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E94E688" w14:textId="45630131" w:rsidR="00361EB6" w:rsidRPr="001A15C9" w:rsidRDefault="00361EB6" w:rsidP="00D32029">
      <w:pPr>
        <w:ind w:firstLine="426"/>
        <w:contextualSpacing/>
        <w:jc w:val="center"/>
        <w:rPr>
          <w:b/>
          <w:kern w:val="1"/>
          <w:sz w:val="20"/>
          <w:szCs w:val="20"/>
        </w:rPr>
      </w:pPr>
      <w:r w:rsidRPr="001A15C9">
        <w:rPr>
          <w:b/>
          <w:bCs/>
          <w:iCs/>
          <w:sz w:val="20"/>
          <w:szCs w:val="20"/>
        </w:rPr>
        <w:t xml:space="preserve">Контракт </w:t>
      </w:r>
      <w:r w:rsidRPr="001A15C9">
        <w:rPr>
          <w:b/>
          <w:kern w:val="1"/>
          <w:sz w:val="20"/>
          <w:szCs w:val="20"/>
        </w:rPr>
        <w:t xml:space="preserve">№ </w:t>
      </w:r>
      <w:r w:rsidR="000D4401">
        <w:rPr>
          <w:rStyle w:val="a7"/>
          <w:sz w:val="20"/>
          <w:szCs w:val="20"/>
        </w:rPr>
        <w:t>23/2026</w:t>
      </w:r>
    </w:p>
    <w:p w14:paraId="1DBCC00E" w14:textId="77777777" w:rsidR="00B5381F" w:rsidRPr="00B5381F" w:rsidRDefault="00D32029" w:rsidP="00B5381F">
      <w:pPr>
        <w:tabs>
          <w:tab w:val="left" w:pos="0"/>
          <w:tab w:val="left" w:pos="142"/>
        </w:tabs>
        <w:ind w:firstLine="426"/>
        <w:contextualSpacing/>
        <w:jc w:val="center"/>
        <w:rPr>
          <w:b/>
          <w:sz w:val="20"/>
          <w:szCs w:val="20"/>
        </w:rPr>
      </w:pPr>
      <w:r w:rsidRPr="001A15C9">
        <w:rPr>
          <w:b/>
          <w:color w:val="000000"/>
          <w:sz w:val="20"/>
          <w:szCs w:val="20"/>
        </w:rPr>
        <w:t xml:space="preserve">на </w:t>
      </w:r>
      <w:r w:rsidR="00B5381F" w:rsidRPr="00B5381F">
        <w:rPr>
          <w:b/>
          <w:sz w:val="20"/>
          <w:szCs w:val="20"/>
        </w:rPr>
        <w:t>оказание образовательных услуг по обучению сотрудников</w:t>
      </w:r>
    </w:p>
    <w:p w14:paraId="6D209DB8" w14:textId="77777777" w:rsidR="00B5381F" w:rsidRPr="00B5381F" w:rsidRDefault="00B5381F" w:rsidP="00B5381F">
      <w:pPr>
        <w:tabs>
          <w:tab w:val="left" w:pos="0"/>
          <w:tab w:val="left" w:pos="142"/>
        </w:tabs>
        <w:ind w:firstLine="426"/>
        <w:contextualSpacing/>
        <w:jc w:val="center"/>
        <w:rPr>
          <w:b/>
          <w:sz w:val="20"/>
          <w:szCs w:val="20"/>
        </w:rPr>
      </w:pPr>
      <w:r w:rsidRPr="00B5381F">
        <w:rPr>
          <w:b/>
          <w:sz w:val="20"/>
          <w:szCs w:val="20"/>
        </w:rPr>
        <w:t>Санкт-Петербургского государственного бюджетного учреждения культуры</w:t>
      </w:r>
    </w:p>
    <w:p w14:paraId="13CCE311" w14:textId="174F845F" w:rsidR="00E4482A" w:rsidRPr="001A15C9" w:rsidRDefault="00B5381F" w:rsidP="00B5381F">
      <w:pPr>
        <w:tabs>
          <w:tab w:val="left" w:pos="0"/>
          <w:tab w:val="left" w:pos="142"/>
        </w:tabs>
        <w:ind w:firstLine="426"/>
        <w:contextualSpacing/>
        <w:jc w:val="center"/>
        <w:rPr>
          <w:b/>
          <w:sz w:val="20"/>
          <w:szCs w:val="20"/>
        </w:rPr>
      </w:pPr>
      <w:r w:rsidRPr="00B5381F">
        <w:rPr>
          <w:b/>
          <w:sz w:val="20"/>
          <w:szCs w:val="20"/>
        </w:rPr>
        <w:t>«Санкт-Петербургская специальная центральная детская библиотека им. А.С. Пушкина»</w:t>
      </w:r>
    </w:p>
    <w:p w14:paraId="55D12073" w14:textId="77777777" w:rsidR="00361EB6" w:rsidRPr="001A15C9" w:rsidRDefault="00361EB6" w:rsidP="00D32029">
      <w:pPr>
        <w:ind w:firstLine="426"/>
        <w:jc w:val="center"/>
        <w:rPr>
          <w:b/>
          <w:sz w:val="20"/>
          <w:szCs w:val="20"/>
        </w:rPr>
      </w:pPr>
    </w:p>
    <w:p w14:paraId="52D6BBD6" w14:textId="548AB857" w:rsidR="00361EB6" w:rsidRPr="001A15C9" w:rsidRDefault="00361EB6" w:rsidP="00D32029">
      <w:pPr>
        <w:ind w:firstLine="426"/>
        <w:jc w:val="center"/>
        <w:rPr>
          <w:sz w:val="20"/>
          <w:szCs w:val="20"/>
        </w:rPr>
      </w:pPr>
      <w:r w:rsidRPr="001A15C9">
        <w:rPr>
          <w:sz w:val="20"/>
          <w:szCs w:val="20"/>
        </w:rPr>
        <w:t>г</w:t>
      </w:r>
      <w:r w:rsidR="00CB6F0B">
        <w:rPr>
          <w:sz w:val="20"/>
          <w:szCs w:val="20"/>
        </w:rPr>
        <w:t xml:space="preserve">. Санкт-Петербург </w:t>
      </w:r>
      <w:r w:rsidR="00CB6F0B">
        <w:rPr>
          <w:sz w:val="20"/>
          <w:szCs w:val="20"/>
        </w:rPr>
        <w:tab/>
      </w:r>
      <w:r w:rsidR="00CB6F0B">
        <w:rPr>
          <w:sz w:val="20"/>
          <w:szCs w:val="20"/>
        </w:rPr>
        <w:tab/>
      </w:r>
      <w:r w:rsidR="00CB6F0B">
        <w:rPr>
          <w:sz w:val="20"/>
          <w:szCs w:val="20"/>
        </w:rPr>
        <w:tab/>
      </w:r>
      <w:r w:rsidR="00CB6F0B">
        <w:rPr>
          <w:sz w:val="20"/>
          <w:szCs w:val="20"/>
        </w:rPr>
        <w:tab/>
      </w:r>
      <w:r w:rsidR="00CB6F0B">
        <w:rPr>
          <w:sz w:val="20"/>
          <w:szCs w:val="20"/>
        </w:rPr>
        <w:tab/>
      </w:r>
      <w:r w:rsidR="00CB6F0B">
        <w:rPr>
          <w:sz w:val="20"/>
          <w:szCs w:val="20"/>
        </w:rPr>
        <w:tab/>
      </w:r>
      <w:r w:rsidR="00CB6F0B">
        <w:rPr>
          <w:sz w:val="20"/>
          <w:szCs w:val="20"/>
        </w:rPr>
        <w:tab/>
        <w:t xml:space="preserve"> «__</w:t>
      </w:r>
      <w:r w:rsidRPr="001A15C9">
        <w:rPr>
          <w:sz w:val="20"/>
          <w:szCs w:val="20"/>
        </w:rPr>
        <w:t xml:space="preserve">» </w:t>
      </w:r>
      <w:r w:rsidR="00FC612B">
        <w:rPr>
          <w:sz w:val="20"/>
          <w:szCs w:val="20"/>
        </w:rPr>
        <w:t>_________________</w:t>
      </w:r>
      <w:r w:rsidRPr="001A15C9">
        <w:rPr>
          <w:sz w:val="20"/>
          <w:szCs w:val="20"/>
        </w:rPr>
        <w:t xml:space="preserve"> 20</w:t>
      </w:r>
      <w:r w:rsidR="0075254F">
        <w:rPr>
          <w:sz w:val="20"/>
          <w:szCs w:val="20"/>
        </w:rPr>
        <w:t>2</w:t>
      </w:r>
      <w:r w:rsidR="00A92988">
        <w:rPr>
          <w:sz w:val="20"/>
          <w:szCs w:val="20"/>
        </w:rPr>
        <w:t>__</w:t>
      </w:r>
      <w:r w:rsidRPr="001A15C9">
        <w:rPr>
          <w:sz w:val="20"/>
          <w:szCs w:val="20"/>
        </w:rPr>
        <w:t>г.</w:t>
      </w:r>
    </w:p>
    <w:p w14:paraId="12F0D557" w14:textId="77777777" w:rsidR="00361EB6" w:rsidRPr="001A15C9" w:rsidRDefault="00361EB6" w:rsidP="00D32029">
      <w:pPr>
        <w:ind w:firstLine="426"/>
        <w:jc w:val="center"/>
        <w:rPr>
          <w:b/>
          <w:sz w:val="20"/>
          <w:szCs w:val="20"/>
        </w:rPr>
      </w:pPr>
    </w:p>
    <w:p w14:paraId="3C3520DB" w14:textId="00997B43" w:rsidR="00361EB6" w:rsidRPr="00B5381F" w:rsidRDefault="00361EB6" w:rsidP="00D32029">
      <w:pPr>
        <w:tabs>
          <w:tab w:val="left" w:pos="480"/>
          <w:tab w:val="left" w:pos="1134"/>
        </w:tabs>
        <w:ind w:firstLine="426"/>
        <w:jc w:val="both"/>
        <w:rPr>
          <w:sz w:val="20"/>
          <w:szCs w:val="20"/>
        </w:rPr>
      </w:pPr>
      <w:r w:rsidRPr="00B5381F">
        <w:rPr>
          <w:b/>
          <w:spacing w:val="3"/>
          <w:sz w:val="20"/>
          <w:szCs w:val="20"/>
        </w:rPr>
        <w:t>Санкт-Петербургское государственное бюджетное учреждение культуры «</w:t>
      </w:r>
      <w:r w:rsidR="00FC612B" w:rsidRPr="00B5381F">
        <w:rPr>
          <w:b/>
          <w:spacing w:val="3"/>
          <w:sz w:val="20"/>
          <w:szCs w:val="20"/>
        </w:rPr>
        <w:t>Санкт-Петербургская ц</w:t>
      </w:r>
      <w:r w:rsidRPr="00B5381F">
        <w:rPr>
          <w:b/>
          <w:spacing w:val="3"/>
          <w:sz w:val="20"/>
          <w:szCs w:val="20"/>
        </w:rPr>
        <w:t xml:space="preserve">ентральная детская библиотека им. А.С. Пушкина», именуемое в дальнейшем </w:t>
      </w:r>
      <w:r w:rsidRPr="00B5381F">
        <w:rPr>
          <w:b/>
          <w:bCs/>
          <w:spacing w:val="3"/>
          <w:sz w:val="20"/>
          <w:szCs w:val="20"/>
        </w:rPr>
        <w:t>«Заказчик»</w:t>
      </w:r>
      <w:r w:rsidRPr="001A15C9">
        <w:rPr>
          <w:bCs/>
          <w:spacing w:val="3"/>
          <w:sz w:val="20"/>
          <w:szCs w:val="20"/>
        </w:rPr>
        <w:t xml:space="preserve">, </w:t>
      </w:r>
      <w:r w:rsidRPr="00B5381F">
        <w:rPr>
          <w:spacing w:val="3"/>
          <w:sz w:val="20"/>
          <w:szCs w:val="20"/>
        </w:rPr>
        <w:t>в лице директора С.В. Королевой, действующего на основании приказа Устава</w:t>
      </w:r>
      <w:r w:rsidRPr="00B5381F">
        <w:rPr>
          <w:sz w:val="20"/>
          <w:szCs w:val="20"/>
        </w:rPr>
        <w:t xml:space="preserve">, с одной стороны, </w:t>
      </w:r>
      <w:r w:rsidR="0071791E">
        <w:rPr>
          <w:sz w:val="20"/>
          <w:szCs w:val="20"/>
        </w:rPr>
        <w:br/>
      </w:r>
      <w:r w:rsidRPr="00B5381F">
        <w:rPr>
          <w:sz w:val="20"/>
          <w:szCs w:val="20"/>
        </w:rPr>
        <w:t xml:space="preserve">и </w:t>
      </w:r>
      <w:r w:rsidR="00420272" w:rsidRPr="00B5381F">
        <w:rPr>
          <w:sz w:val="20"/>
          <w:szCs w:val="20"/>
        </w:rPr>
        <w:t>____________________</w:t>
      </w:r>
      <w:r w:rsidRPr="00B5381F">
        <w:rPr>
          <w:sz w:val="20"/>
          <w:szCs w:val="20"/>
        </w:rPr>
        <w:t xml:space="preserve">, именуемое в дальнейшем «Исполнитель», в лице </w:t>
      </w:r>
      <w:r w:rsidR="00420272" w:rsidRPr="00B5381F">
        <w:rPr>
          <w:sz w:val="20"/>
          <w:szCs w:val="20"/>
        </w:rPr>
        <w:t>____________</w:t>
      </w:r>
      <w:r w:rsidRPr="00B5381F">
        <w:rPr>
          <w:sz w:val="20"/>
          <w:szCs w:val="20"/>
        </w:rPr>
        <w:t xml:space="preserve">, действующего </w:t>
      </w:r>
      <w:r w:rsidR="0071791E">
        <w:rPr>
          <w:sz w:val="20"/>
          <w:szCs w:val="20"/>
        </w:rPr>
        <w:br/>
      </w:r>
      <w:r w:rsidRPr="00B5381F">
        <w:rPr>
          <w:sz w:val="20"/>
          <w:szCs w:val="20"/>
        </w:rPr>
        <w:t xml:space="preserve">на основании </w:t>
      </w:r>
      <w:r w:rsidR="00420272" w:rsidRPr="00B5381F">
        <w:rPr>
          <w:sz w:val="20"/>
          <w:szCs w:val="20"/>
        </w:rPr>
        <w:t>_______</w:t>
      </w:r>
      <w:r w:rsidRPr="00B5381F">
        <w:rPr>
          <w:sz w:val="20"/>
          <w:szCs w:val="20"/>
        </w:rPr>
        <w:t xml:space="preserve">, с другой стороны, вместе именуемые «Стороны», на основании пункта </w:t>
      </w:r>
      <w:r w:rsidR="000D4401">
        <w:rPr>
          <w:sz w:val="20"/>
          <w:szCs w:val="20"/>
        </w:rPr>
        <w:t>4</w:t>
      </w:r>
      <w:r w:rsidRPr="00B5381F">
        <w:rPr>
          <w:sz w:val="20"/>
          <w:szCs w:val="20"/>
        </w:rPr>
        <w:t xml:space="preserve"> части 1 статьи 93 </w:t>
      </w:r>
      <w:hyperlink r:id="rId8" w:history="1">
        <w:r w:rsidRPr="00B5381F">
          <w:rPr>
            <w:rStyle w:val="a5"/>
            <w:bCs/>
            <w:color w:val="auto"/>
            <w:sz w:val="20"/>
            <w:szCs w:val="20"/>
            <w:u w:val="none"/>
            <w:shd w:val="clear" w:color="auto" w:fill="FFFFFF"/>
          </w:rPr>
          <w:t>Федерального закона от 05.04.2013 № 44-ФЗ "О контрактной системе в сфере закупок товаров, работ, услуг для обеспечения государственных и муниципальных нужд"</w:t>
        </w:r>
      </w:hyperlink>
      <w:r w:rsidR="00C11914" w:rsidRPr="00B5381F">
        <w:rPr>
          <w:rStyle w:val="a5"/>
          <w:bCs/>
          <w:color w:val="auto"/>
          <w:sz w:val="20"/>
          <w:szCs w:val="20"/>
          <w:u w:val="none"/>
          <w:shd w:val="clear" w:color="auto" w:fill="FFFFFF"/>
        </w:rPr>
        <w:t xml:space="preserve"> </w:t>
      </w:r>
      <w:r w:rsidRPr="00B5381F">
        <w:rPr>
          <w:sz w:val="20"/>
          <w:szCs w:val="20"/>
        </w:rPr>
        <w:t xml:space="preserve">заключили настоящий Контракт (далее – Контракт) </w:t>
      </w:r>
      <w:r w:rsidR="0071791E">
        <w:rPr>
          <w:sz w:val="20"/>
          <w:szCs w:val="20"/>
        </w:rPr>
        <w:br/>
      </w:r>
      <w:r w:rsidRPr="00B5381F">
        <w:rPr>
          <w:sz w:val="20"/>
          <w:szCs w:val="20"/>
        </w:rPr>
        <w:t>о нижеследующем:</w:t>
      </w:r>
    </w:p>
    <w:p w14:paraId="5D3A3884" w14:textId="77777777" w:rsidR="00361EB6" w:rsidRPr="001A15C9" w:rsidRDefault="00361EB6" w:rsidP="00D32029">
      <w:pPr>
        <w:tabs>
          <w:tab w:val="left" w:pos="480"/>
          <w:tab w:val="left" w:pos="1134"/>
        </w:tabs>
        <w:ind w:firstLine="426"/>
        <w:jc w:val="both"/>
        <w:rPr>
          <w:sz w:val="20"/>
          <w:szCs w:val="20"/>
        </w:rPr>
      </w:pPr>
    </w:p>
    <w:p w14:paraId="1D96FA52" w14:textId="77777777" w:rsidR="00361EB6" w:rsidRPr="001A15C9" w:rsidRDefault="00361EB6" w:rsidP="00D32029">
      <w:pPr>
        <w:ind w:firstLine="426"/>
        <w:jc w:val="center"/>
        <w:rPr>
          <w:b/>
          <w:sz w:val="20"/>
          <w:szCs w:val="20"/>
        </w:rPr>
      </w:pPr>
      <w:r w:rsidRPr="001A15C9">
        <w:rPr>
          <w:b/>
          <w:sz w:val="20"/>
          <w:szCs w:val="20"/>
        </w:rPr>
        <w:t>1. ПРЕДМЕТ КОНТРАКТА</w:t>
      </w:r>
    </w:p>
    <w:p w14:paraId="440DD183" w14:textId="4A2148E9" w:rsidR="00B954DE" w:rsidRPr="001A15C9" w:rsidRDefault="00361EB6" w:rsidP="00B5381F">
      <w:pPr>
        <w:pStyle w:val="11"/>
        <w:ind w:firstLine="425"/>
        <w:jc w:val="both"/>
        <w:rPr>
          <w:rFonts w:ascii="Times New Roman" w:hAnsi="Times New Roman"/>
          <w:b w:val="0"/>
          <w:sz w:val="20"/>
        </w:rPr>
      </w:pPr>
      <w:r w:rsidRPr="001A15C9">
        <w:rPr>
          <w:rFonts w:ascii="Times New Roman" w:hAnsi="Times New Roman"/>
          <w:b w:val="0"/>
          <w:sz w:val="20"/>
        </w:rPr>
        <w:t xml:space="preserve">1.1. Предметом Контракта является </w:t>
      </w:r>
      <w:r w:rsidR="00563D0E" w:rsidRPr="00B5381F">
        <w:rPr>
          <w:rFonts w:ascii="Times New Roman" w:hAnsi="Times New Roman"/>
          <w:b w:val="0"/>
          <w:sz w:val="20"/>
        </w:rPr>
        <w:t xml:space="preserve">оказание </w:t>
      </w:r>
      <w:r w:rsidR="00B5381F" w:rsidRPr="00B5381F">
        <w:rPr>
          <w:rFonts w:ascii="Times New Roman" w:hAnsi="Times New Roman"/>
          <w:b w:val="0"/>
          <w:sz w:val="20"/>
        </w:rPr>
        <w:t>образовательных услуг по обучению сотрудников</w:t>
      </w:r>
      <w:r w:rsidR="00B5381F">
        <w:rPr>
          <w:rFonts w:ascii="Times New Roman" w:hAnsi="Times New Roman"/>
          <w:b w:val="0"/>
          <w:sz w:val="20"/>
        </w:rPr>
        <w:t xml:space="preserve"> </w:t>
      </w:r>
      <w:r w:rsidR="00B5381F" w:rsidRPr="00B5381F">
        <w:rPr>
          <w:rFonts w:ascii="Times New Roman" w:hAnsi="Times New Roman"/>
          <w:b w:val="0"/>
          <w:sz w:val="20"/>
        </w:rPr>
        <w:t>Санкт-Петербургского государственного бюджетного учреждения культуры</w:t>
      </w:r>
      <w:r w:rsidR="00B5381F">
        <w:rPr>
          <w:rFonts w:ascii="Times New Roman" w:hAnsi="Times New Roman"/>
          <w:b w:val="0"/>
          <w:sz w:val="20"/>
        </w:rPr>
        <w:t xml:space="preserve"> </w:t>
      </w:r>
      <w:r w:rsidR="00B5381F" w:rsidRPr="00B5381F">
        <w:rPr>
          <w:rFonts w:ascii="Times New Roman" w:hAnsi="Times New Roman"/>
          <w:b w:val="0"/>
          <w:sz w:val="20"/>
        </w:rPr>
        <w:t>«Санкт-Петербургская специальная центральная детская библиотека им. А.С. Пушкина»</w:t>
      </w:r>
      <w:r w:rsidR="00D9526D" w:rsidRPr="00B5381F">
        <w:rPr>
          <w:rFonts w:ascii="Times New Roman" w:hAnsi="Times New Roman"/>
          <w:b w:val="0"/>
          <w:sz w:val="20"/>
        </w:rPr>
        <w:t xml:space="preserve"> </w:t>
      </w:r>
      <w:r w:rsidR="0077039B" w:rsidRPr="00B5381F">
        <w:rPr>
          <w:rFonts w:ascii="Times New Roman" w:hAnsi="Times New Roman"/>
          <w:b w:val="0"/>
          <w:sz w:val="20"/>
        </w:rPr>
        <w:t>(</w:t>
      </w:r>
      <w:r w:rsidRPr="001A15C9">
        <w:rPr>
          <w:rFonts w:ascii="Times New Roman" w:hAnsi="Times New Roman"/>
          <w:b w:val="0"/>
          <w:sz w:val="20"/>
        </w:rPr>
        <w:t>далее – Услуги).</w:t>
      </w:r>
      <w:r w:rsidR="00B954DE" w:rsidRPr="001A15C9">
        <w:rPr>
          <w:rFonts w:ascii="Times New Roman" w:hAnsi="Times New Roman"/>
          <w:b w:val="0"/>
          <w:sz w:val="20"/>
        </w:rPr>
        <w:t xml:space="preserve"> </w:t>
      </w:r>
    </w:p>
    <w:p w14:paraId="612B717E" w14:textId="62BF905C" w:rsidR="00361EB6" w:rsidRPr="001A15C9" w:rsidRDefault="00361EB6" w:rsidP="00FC612B">
      <w:pPr>
        <w:pStyle w:val="11"/>
        <w:spacing w:before="0" w:after="0"/>
        <w:ind w:firstLine="425"/>
        <w:jc w:val="both"/>
        <w:rPr>
          <w:rFonts w:ascii="Times New Roman" w:hAnsi="Times New Roman"/>
          <w:b w:val="0"/>
          <w:sz w:val="20"/>
        </w:rPr>
      </w:pPr>
      <w:r w:rsidRPr="001A15C9">
        <w:rPr>
          <w:rFonts w:ascii="Times New Roman" w:hAnsi="Times New Roman"/>
          <w:b w:val="0"/>
          <w:sz w:val="20"/>
        </w:rPr>
        <w:t xml:space="preserve">1.2 Требования к </w:t>
      </w:r>
      <w:r w:rsidR="00B954DE" w:rsidRPr="001A15C9">
        <w:rPr>
          <w:rFonts w:ascii="Times New Roman" w:hAnsi="Times New Roman"/>
          <w:b w:val="0"/>
          <w:sz w:val="20"/>
        </w:rPr>
        <w:t xml:space="preserve">техническим и </w:t>
      </w:r>
      <w:r w:rsidRPr="001A15C9">
        <w:rPr>
          <w:rFonts w:ascii="Times New Roman" w:hAnsi="Times New Roman"/>
          <w:b w:val="0"/>
          <w:sz w:val="20"/>
        </w:rPr>
        <w:t xml:space="preserve">количественным характеристикам </w:t>
      </w:r>
      <w:r w:rsidR="00B954DE" w:rsidRPr="001A15C9">
        <w:rPr>
          <w:rFonts w:ascii="Times New Roman" w:hAnsi="Times New Roman"/>
          <w:b w:val="0"/>
          <w:sz w:val="20"/>
        </w:rPr>
        <w:t xml:space="preserve">(объему) </w:t>
      </w:r>
      <w:r w:rsidRPr="001A15C9">
        <w:rPr>
          <w:rFonts w:ascii="Times New Roman" w:hAnsi="Times New Roman"/>
          <w:b w:val="0"/>
          <w:sz w:val="20"/>
        </w:rPr>
        <w:t xml:space="preserve">услуг, к качеству и безопасности услуг, организационные требования при оказании услуг, </w:t>
      </w:r>
      <w:r w:rsidRPr="001A15C9">
        <w:rPr>
          <w:rFonts w:ascii="Times New Roman" w:hAnsi="Times New Roman"/>
          <w:b w:val="0"/>
          <w:kern w:val="2"/>
          <w:sz w:val="20"/>
        </w:rPr>
        <w:t xml:space="preserve">требования к гарантийному сроку услуг и (или) объему предоставления гарантий их качества, требования к результатам услуг и иные показатели, связанные с определением соответствия оказываемых </w:t>
      </w:r>
      <w:r w:rsidR="00B5381F">
        <w:rPr>
          <w:rFonts w:ascii="Times New Roman" w:hAnsi="Times New Roman"/>
          <w:b w:val="0"/>
          <w:kern w:val="2"/>
          <w:sz w:val="20"/>
        </w:rPr>
        <w:t>у</w:t>
      </w:r>
      <w:r w:rsidRPr="001A15C9">
        <w:rPr>
          <w:rFonts w:ascii="Times New Roman" w:hAnsi="Times New Roman"/>
          <w:b w:val="0"/>
          <w:kern w:val="2"/>
          <w:sz w:val="20"/>
        </w:rPr>
        <w:t xml:space="preserve">слуг потребностям заказчика </w:t>
      </w:r>
      <w:r w:rsidRPr="001A15C9">
        <w:rPr>
          <w:rFonts w:ascii="Times New Roman" w:hAnsi="Times New Roman"/>
          <w:b w:val="0"/>
          <w:sz w:val="20"/>
        </w:rPr>
        <w:t xml:space="preserve">определяются </w:t>
      </w:r>
      <w:r w:rsidR="0071791E">
        <w:rPr>
          <w:rFonts w:ascii="Times New Roman" w:hAnsi="Times New Roman"/>
          <w:b w:val="0"/>
          <w:sz w:val="20"/>
        </w:rPr>
        <w:t xml:space="preserve">Описанием объекта закупки </w:t>
      </w:r>
      <w:r w:rsidRPr="001A15C9">
        <w:rPr>
          <w:rFonts w:ascii="Times New Roman" w:hAnsi="Times New Roman"/>
          <w:b w:val="0"/>
          <w:sz w:val="20"/>
        </w:rPr>
        <w:t xml:space="preserve">(Приложение № </w:t>
      </w:r>
      <w:r w:rsidR="00D9526D">
        <w:rPr>
          <w:rFonts w:ascii="Times New Roman" w:hAnsi="Times New Roman"/>
          <w:b w:val="0"/>
          <w:sz w:val="20"/>
        </w:rPr>
        <w:t>2</w:t>
      </w:r>
      <w:r w:rsidRPr="001A15C9">
        <w:rPr>
          <w:rFonts w:ascii="Times New Roman" w:hAnsi="Times New Roman"/>
          <w:b w:val="0"/>
          <w:sz w:val="20"/>
        </w:rPr>
        <w:t xml:space="preserve"> к Контракту).</w:t>
      </w:r>
    </w:p>
    <w:p w14:paraId="5AADE5FC" w14:textId="562D65E0" w:rsidR="00361EB6" w:rsidRPr="001A15C9" w:rsidRDefault="00361EB6" w:rsidP="00D32029">
      <w:pPr>
        <w:tabs>
          <w:tab w:val="left" w:pos="426"/>
        </w:tabs>
        <w:ind w:firstLine="426"/>
        <w:jc w:val="both"/>
        <w:rPr>
          <w:sz w:val="20"/>
          <w:szCs w:val="20"/>
          <w:lang w:eastAsia="en-US"/>
        </w:rPr>
      </w:pPr>
      <w:r w:rsidRPr="001A15C9">
        <w:rPr>
          <w:sz w:val="20"/>
          <w:szCs w:val="20"/>
          <w:lang w:eastAsia="en-US"/>
        </w:rPr>
        <w:t>1.3</w:t>
      </w:r>
      <w:r w:rsidRPr="001A15C9">
        <w:rPr>
          <w:sz w:val="20"/>
          <w:szCs w:val="20"/>
        </w:rPr>
        <w:t>. Идентификационный код закупки (ИКЗ)</w:t>
      </w:r>
      <w:r w:rsidRPr="001A15C9">
        <w:rPr>
          <w:sz w:val="20"/>
          <w:szCs w:val="20"/>
          <w:lang w:eastAsia="en-US"/>
        </w:rPr>
        <w:t xml:space="preserve">: </w:t>
      </w:r>
      <w:r w:rsidR="000D4401" w:rsidRPr="000D4401">
        <w:rPr>
          <w:sz w:val="20"/>
          <w:szCs w:val="20"/>
          <w:lang w:eastAsia="en-US"/>
        </w:rPr>
        <w:t>262782674087678380100100010000000244</w:t>
      </w:r>
      <w:r w:rsidRPr="001A15C9">
        <w:rPr>
          <w:sz w:val="20"/>
          <w:szCs w:val="20"/>
          <w:lang w:eastAsia="en-US"/>
        </w:rPr>
        <w:t>.</w:t>
      </w:r>
    </w:p>
    <w:p w14:paraId="5C5CCE03" w14:textId="77777777" w:rsidR="00361EB6" w:rsidRPr="001A15C9" w:rsidRDefault="00361EB6" w:rsidP="00915001">
      <w:pPr>
        <w:ind w:firstLine="426"/>
        <w:jc w:val="center"/>
        <w:rPr>
          <w:b/>
          <w:sz w:val="20"/>
          <w:szCs w:val="20"/>
        </w:rPr>
      </w:pPr>
      <w:r w:rsidRPr="001A15C9">
        <w:rPr>
          <w:sz w:val="20"/>
          <w:szCs w:val="20"/>
        </w:rPr>
        <w:br/>
      </w:r>
      <w:r w:rsidRPr="001A15C9">
        <w:rPr>
          <w:b/>
          <w:caps/>
          <w:sz w:val="20"/>
          <w:szCs w:val="20"/>
        </w:rPr>
        <w:t xml:space="preserve">2. </w:t>
      </w:r>
      <w:r w:rsidRPr="001A15C9">
        <w:rPr>
          <w:b/>
          <w:sz w:val="20"/>
          <w:szCs w:val="20"/>
        </w:rPr>
        <w:t>СРОК ДЕЙСТВИЯ КОНТРАКТА.</w:t>
      </w:r>
    </w:p>
    <w:p w14:paraId="6F581E48" w14:textId="77777777" w:rsidR="00361EB6" w:rsidRDefault="00361EB6" w:rsidP="00D32029">
      <w:pPr>
        <w:ind w:firstLine="426"/>
        <w:jc w:val="center"/>
        <w:rPr>
          <w:b/>
          <w:bCs/>
          <w:sz w:val="20"/>
          <w:szCs w:val="20"/>
        </w:rPr>
      </w:pPr>
      <w:r w:rsidRPr="00A653AC">
        <w:rPr>
          <w:b/>
          <w:bCs/>
          <w:sz w:val="20"/>
          <w:szCs w:val="20"/>
        </w:rPr>
        <w:t>МЕСТО И СРОКИ ОКАЗАНИЯ УСЛУГ</w:t>
      </w:r>
    </w:p>
    <w:p w14:paraId="18120FE8" w14:textId="77777777" w:rsidR="003F3E36" w:rsidRPr="00A653AC" w:rsidRDefault="003F3E36" w:rsidP="00D32029">
      <w:pPr>
        <w:ind w:firstLine="426"/>
        <w:jc w:val="center"/>
        <w:rPr>
          <w:b/>
          <w:caps/>
          <w:sz w:val="20"/>
          <w:szCs w:val="20"/>
        </w:rPr>
      </w:pPr>
    </w:p>
    <w:p w14:paraId="228E9E27" w14:textId="0605C621" w:rsidR="00361EB6" w:rsidRPr="00A653AC" w:rsidRDefault="00361EB6" w:rsidP="00D32029">
      <w:pPr>
        <w:ind w:firstLine="426"/>
        <w:jc w:val="both"/>
        <w:rPr>
          <w:sz w:val="20"/>
          <w:szCs w:val="20"/>
        </w:rPr>
      </w:pPr>
      <w:bookmarkStart w:id="0" w:name="_Toc44335394"/>
      <w:bookmarkEnd w:id="0"/>
      <w:r w:rsidRPr="00A653AC">
        <w:rPr>
          <w:sz w:val="20"/>
          <w:szCs w:val="20"/>
        </w:rPr>
        <w:t>2.1</w:t>
      </w:r>
      <w:r w:rsidR="00E63964" w:rsidRPr="00A653AC">
        <w:rPr>
          <w:sz w:val="20"/>
          <w:szCs w:val="20"/>
        </w:rPr>
        <w:t>.</w:t>
      </w:r>
      <w:r w:rsidRPr="00A653AC">
        <w:rPr>
          <w:sz w:val="20"/>
          <w:szCs w:val="20"/>
        </w:rPr>
        <w:t xml:space="preserve"> Настоящий Контракт считается заключенным и вступает в силу с момента подписания Сторонами и действует </w:t>
      </w:r>
      <w:r w:rsidRPr="00A653AC">
        <w:rPr>
          <w:sz w:val="20"/>
          <w:szCs w:val="20"/>
          <w:shd w:val="clear" w:color="auto" w:fill="FFFFFF"/>
        </w:rPr>
        <w:t>по «</w:t>
      </w:r>
      <w:r w:rsidR="00E67994" w:rsidRPr="00A653AC">
        <w:rPr>
          <w:sz w:val="20"/>
          <w:szCs w:val="20"/>
          <w:shd w:val="clear" w:color="auto" w:fill="FFFFFF"/>
        </w:rPr>
        <w:t>31</w:t>
      </w:r>
      <w:r w:rsidRPr="00A653AC">
        <w:rPr>
          <w:sz w:val="20"/>
          <w:szCs w:val="20"/>
          <w:shd w:val="clear" w:color="auto" w:fill="FFFFFF"/>
        </w:rPr>
        <w:t xml:space="preserve">» </w:t>
      </w:r>
      <w:r w:rsidR="001A70B7">
        <w:rPr>
          <w:sz w:val="20"/>
          <w:szCs w:val="20"/>
          <w:shd w:val="clear" w:color="auto" w:fill="FFFFFF"/>
        </w:rPr>
        <w:t>декабря</w:t>
      </w:r>
      <w:r w:rsidRPr="00A653AC">
        <w:rPr>
          <w:sz w:val="20"/>
          <w:szCs w:val="20"/>
          <w:shd w:val="clear" w:color="auto" w:fill="FFFFFF"/>
        </w:rPr>
        <w:t xml:space="preserve"> 202</w:t>
      </w:r>
      <w:r w:rsidR="000D4401">
        <w:rPr>
          <w:sz w:val="20"/>
          <w:szCs w:val="20"/>
          <w:shd w:val="clear" w:color="auto" w:fill="FFFFFF"/>
        </w:rPr>
        <w:t>6</w:t>
      </w:r>
      <w:r w:rsidRPr="00A653AC">
        <w:rPr>
          <w:sz w:val="20"/>
          <w:szCs w:val="20"/>
          <w:shd w:val="clear" w:color="auto" w:fill="FFFFFF"/>
        </w:rPr>
        <w:t xml:space="preserve"> года</w:t>
      </w:r>
      <w:r w:rsidRPr="00A653AC">
        <w:rPr>
          <w:sz w:val="20"/>
          <w:szCs w:val="20"/>
        </w:rPr>
        <w:t>, а в части взаиморасчетов – до полного исполнения Контракта.</w:t>
      </w:r>
    </w:p>
    <w:p w14:paraId="54560A85" w14:textId="77777777" w:rsidR="00361EB6" w:rsidRPr="00A653AC" w:rsidRDefault="00361EB6" w:rsidP="00D32029">
      <w:pPr>
        <w:ind w:firstLine="426"/>
        <w:jc w:val="both"/>
        <w:rPr>
          <w:sz w:val="20"/>
          <w:szCs w:val="20"/>
        </w:rPr>
      </w:pPr>
      <w:r w:rsidRPr="00A653AC">
        <w:rPr>
          <w:sz w:val="20"/>
          <w:szCs w:val="20"/>
        </w:rPr>
        <w:t>2.2</w:t>
      </w:r>
      <w:r w:rsidR="00E63964" w:rsidRPr="00A653AC">
        <w:rPr>
          <w:sz w:val="20"/>
          <w:szCs w:val="20"/>
        </w:rPr>
        <w:t>.</w:t>
      </w:r>
      <w:r w:rsidRPr="00A653AC">
        <w:rPr>
          <w:sz w:val="20"/>
          <w:szCs w:val="20"/>
        </w:rPr>
        <w:t xml:space="preserve"> Бюджетные обязательства по Контракту наступают после подписания Контракта Сторонами.</w:t>
      </w:r>
    </w:p>
    <w:p w14:paraId="03DE6DAE" w14:textId="77777777" w:rsidR="00361EB6" w:rsidRPr="00A653AC" w:rsidRDefault="00361EB6" w:rsidP="00D32029">
      <w:pPr>
        <w:pStyle w:val="ConsPlusNormal"/>
        <w:ind w:firstLine="426"/>
        <w:jc w:val="both"/>
        <w:rPr>
          <w:rFonts w:ascii="Times New Roman" w:hAnsi="Times New Roman"/>
          <w:sz w:val="20"/>
          <w:szCs w:val="20"/>
        </w:rPr>
      </w:pPr>
      <w:r w:rsidRPr="00A653AC">
        <w:rPr>
          <w:rFonts w:ascii="Times New Roman" w:hAnsi="Times New Roman"/>
          <w:sz w:val="20"/>
          <w:szCs w:val="20"/>
        </w:rPr>
        <w:t>2.3</w:t>
      </w:r>
      <w:r w:rsidR="00E63964" w:rsidRPr="00A653AC">
        <w:rPr>
          <w:rFonts w:ascii="Times New Roman" w:hAnsi="Times New Roman"/>
          <w:sz w:val="20"/>
          <w:szCs w:val="20"/>
        </w:rPr>
        <w:t>.</w:t>
      </w:r>
      <w:r w:rsidRPr="00A653AC">
        <w:rPr>
          <w:rFonts w:ascii="Times New Roman" w:hAnsi="Times New Roman"/>
          <w:sz w:val="20"/>
          <w:szCs w:val="20"/>
        </w:rPr>
        <w:t xml:space="preserve"> Истечение срока Контракта не освобождает Стороны от исполнения обязательств, возникших в период действия Контракта, а также от ответственности за его нарушение.</w:t>
      </w:r>
    </w:p>
    <w:p w14:paraId="07226C21" w14:textId="6334AF58" w:rsidR="00B954DE" w:rsidRDefault="00361EB6" w:rsidP="00D32029">
      <w:pPr>
        <w:pStyle w:val="ConsPlusNonformat"/>
        <w:tabs>
          <w:tab w:val="left" w:pos="426"/>
        </w:tabs>
        <w:ind w:firstLine="426"/>
        <w:jc w:val="both"/>
        <w:rPr>
          <w:rFonts w:ascii="Times New Roman" w:hAnsi="Times New Roman"/>
          <w:sz w:val="20"/>
          <w:szCs w:val="20"/>
        </w:rPr>
      </w:pPr>
      <w:r w:rsidRPr="00A653AC">
        <w:rPr>
          <w:rFonts w:ascii="Times New Roman" w:hAnsi="Times New Roman"/>
          <w:bCs/>
          <w:sz w:val="20"/>
          <w:szCs w:val="20"/>
        </w:rPr>
        <w:t>2.4</w:t>
      </w:r>
      <w:r w:rsidRPr="00A653AC">
        <w:rPr>
          <w:rFonts w:ascii="Times New Roman" w:hAnsi="Times New Roman"/>
          <w:sz w:val="20"/>
          <w:szCs w:val="20"/>
        </w:rPr>
        <w:t xml:space="preserve"> </w:t>
      </w:r>
      <w:r w:rsidRPr="00A653AC">
        <w:rPr>
          <w:rFonts w:ascii="Times New Roman" w:hAnsi="Times New Roman"/>
          <w:bCs/>
          <w:sz w:val="20"/>
          <w:szCs w:val="20"/>
        </w:rPr>
        <w:t xml:space="preserve">Место </w:t>
      </w:r>
      <w:r w:rsidRPr="00A653AC">
        <w:rPr>
          <w:rFonts w:ascii="Times New Roman" w:hAnsi="Times New Roman"/>
          <w:sz w:val="20"/>
          <w:szCs w:val="20"/>
        </w:rPr>
        <w:t xml:space="preserve">оказания Услуг: </w:t>
      </w:r>
      <w:r w:rsidR="00B5381F">
        <w:rPr>
          <w:rFonts w:ascii="Times New Roman" w:hAnsi="Times New Roman"/>
          <w:sz w:val="20"/>
          <w:szCs w:val="20"/>
        </w:rPr>
        <w:t xml:space="preserve">г. </w:t>
      </w:r>
      <w:r w:rsidR="00B5381F" w:rsidRPr="00B5381F">
        <w:rPr>
          <w:rFonts w:ascii="Times New Roman" w:hAnsi="Times New Roman"/>
          <w:sz w:val="20"/>
          <w:szCs w:val="20"/>
        </w:rPr>
        <w:t>Санкт-Петербург. Обучение осуществляется в помещении на территории Исполнителя</w:t>
      </w:r>
      <w:r w:rsidR="00D9526D">
        <w:rPr>
          <w:rFonts w:ascii="Times New Roman" w:hAnsi="Times New Roman"/>
          <w:sz w:val="20"/>
          <w:szCs w:val="20"/>
        </w:rPr>
        <w:t>.</w:t>
      </w:r>
    </w:p>
    <w:p w14:paraId="7737BF92" w14:textId="7B46BA79" w:rsidR="006821BB" w:rsidRPr="00A653AC" w:rsidRDefault="006821BB" w:rsidP="00D32029">
      <w:pPr>
        <w:pStyle w:val="ConsPlusNonformat"/>
        <w:tabs>
          <w:tab w:val="left" w:pos="426"/>
        </w:tabs>
        <w:ind w:firstLine="426"/>
        <w:jc w:val="both"/>
        <w:rPr>
          <w:rFonts w:ascii="Times New Roman" w:hAnsi="Times New Roman"/>
          <w:sz w:val="20"/>
          <w:szCs w:val="20"/>
        </w:rPr>
      </w:pPr>
      <w:r w:rsidRPr="006821BB">
        <w:rPr>
          <w:rFonts w:ascii="Times New Roman" w:hAnsi="Times New Roman"/>
          <w:sz w:val="20"/>
          <w:szCs w:val="20"/>
        </w:rPr>
        <w:t xml:space="preserve">Форма обучения: очно </w:t>
      </w:r>
      <w:r>
        <w:rPr>
          <w:rFonts w:ascii="Times New Roman" w:hAnsi="Times New Roman"/>
          <w:sz w:val="20"/>
          <w:szCs w:val="20"/>
        </w:rPr>
        <w:t>–</w:t>
      </w:r>
      <w:r w:rsidRPr="006821BB">
        <w:rPr>
          <w:rFonts w:ascii="Times New Roman" w:hAnsi="Times New Roman"/>
          <w:sz w:val="20"/>
          <w:szCs w:val="20"/>
        </w:rPr>
        <w:t xml:space="preserve"> заочная</w:t>
      </w:r>
      <w:r>
        <w:rPr>
          <w:rFonts w:ascii="Times New Roman" w:hAnsi="Times New Roman"/>
          <w:sz w:val="20"/>
          <w:szCs w:val="20"/>
        </w:rPr>
        <w:t>.</w:t>
      </w:r>
    </w:p>
    <w:p w14:paraId="4E9ADF24" w14:textId="1B1A6361" w:rsidR="00361EB6" w:rsidRPr="001A15C9" w:rsidRDefault="00361EB6" w:rsidP="00D32029">
      <w:pPr>
        <w:shd w:val="clear" w:color="auto" w:fill="FFFFFF"/>
        <w:tabs>
          <w:tab w:val="left" w:pos="426"/>
        </w:tabs>
        <w:ind w:firstLine="426"/>
        <w:contextualSpacing/>
        <w:jc w:val="both"/>
        <w:rPr>
          <w:sz w:val="20"/>
          <w:szCs w:val="20"/>
        </w:rPr>
      </w:pPr>
      <w:r w:rsidRPr="00A653AC">
        <w:rPr>
          <w:bCs/>
          <w:sz w:val="20"/>
          <w:szCs w:val="20"/>
        </w:rPr>
        <w:t xml:space="preserve">2.5 Сроки оказания Услуг: </w:t>
      </w:r>
      <w:r w:rsidR="006821BB" w:rsidRPr="006821BB">
        <w:rPr>
          <w:sz w:val="20"/>
          <w:szCs w:val="20"/>
        </w:rPr>
        <w:t xml:space="preserve">с момента заключения контракта до полного исполнения его условий, но не позднее </w:t>
      </w:r>
      <w:r w:rsidR="006821BB" w:rsidRPr="006821BB">
        <w:rPr>
          <w:sz w:val="20"/>
          <w:szCs w:val="20"/>
          <w:highlight w:val="yellow"/>
        </w:rPr>
        <w:t>15 июля 202</w:t>
      </w:r>
      <w:r w:rsidR="000D4401">
        <w:rPr>
          <w:sz w:val="20"/>
          <w:szCs w:val="20"/>
          <w:highlight w:val="yellow"/>
        </w:rPr>
        <w:t>6</w:t>
      </w:r>
      <w:r w:rsidR="006821BB" w:rsidRPr="006821BB">
        <w:rPr>
          <w:sz w:val="20"/>
          <w:szCs w:val="20"/>
          <w:highlight w:val="yellow"/>
        </w:rPr>
        <w:t xml:space="preserve"> г.,</w:t>
      </w:r>
      <w:r w:rsidR="006821BB" w:rsidRPr="006821BB">
        <w:rPr>
          <w:sz w:val="20"/>
          <w:szCs w:val="20"/>
        </w:rPr>
        <w:t xml:space="preserve"> включая сдачу экзамена Слушателями в комиссии Северо-Западного управления </w:t>
      </w:r>
      <w:proofErr w:type="spellStart"/>
      <w:r w:rsidR="006821BB" w:rsidRPr="006821BB">
        <w:rPr>
          <w:sz w:val="20"/>
          <w:szCs w:val="20"/>
        </w:rPr>
        <w:t>Ростехнадзора</w:t>
      </w:r>
      <w:proofErr w:type="spellEnd"/>
      <w:r w:rsidR="006821BB" w:rsidRPr="006821BB">
        <w:rPr>
          <w:sz w:val="20"/>
          <w:szCs w:val="20"/>
        </w:rPr>
        <w:t xml:space="preserve"> </w:t>
      </w:r>
      <w:r w:rsidR="0071791E">
        <w:rPr>
          <w:sz w:val="20"/>
          <w:szCs w:val="20"/>
        </w:rPr>
        <w:br/>
      </w:r>
      <w:r w:rsidR="006821BB" w:rsidRPr="006821BB">
        <w:rPr>
          <w:sz w:val="20"/>
          <w:szCs w:val="20"/>
        </w:rPr>
        <w:t>и получение результата оказанных услуг</w:t>
      </w:r>
      <w:r w:rsidR="006821BB">
        <w:rPr>
          <w:sz w:val="20"/>
          <w:szCs w:val="20"/>
        </w:rPr>
        <w:t>.</w:t>
      </w:r>
    </w:p>
    <w:p w14:paraId="03C2AAB7" w14:textId="414DFBF3" w:rsidR="006821BB" w:rsidRPr="006821BB" w:rsidRDefault="00361EB6" w:rsidP="006821BB">
      <w:pPr>
        <w:widowControl w:val="0"/>
        <w:ind w:right="23" w:firstLine="426"/>
        <w:jc w:val="both"/>
        <w:rPr>
          <w:sz w:val="20"/>
          <w:szCs w:val="20"/>
        </w:rPr>
      </w:pPr>
      <w:r w:rsidRPr="001A15C9">
        <w:rPr>
          <w:sz w:val="20"/>
          <w:szCs w:val="20"/>
        </w:rPr>
        <w:t xml:space="preserve">2.6. Источник финансирования контракта: </w:t>
      </w:r>
      <w:r w:rsidR="006821BB" w:rsidRPr="006821BB">
        <w:rPr>
          <w:sz w:val="20"/>
          <w:szCs w:val="20"/>
        </w:rPr>
        <w:t>внебюджетные средства: «субсидии бюджетным учреждениям – библиотекам на финансовое обеспечение выполнения государственного задания», подраздел 0801, целевая статья 0850070080, код вида расходов 244.</w:t>
      </w:r>
    </w:p>
    <w:p w14:paraId="266F47EA" w14:textId="5E1BD4C4" w:rsidR="00361EB6" w:rsidRPr="001A15C9" w:rsidRDefault="006821BB" w:rsidP="006821BB">
      <w:pPr>
        <w:widowControl w:val="0"/>
        <w:ind w:right="23" w:firstLine="426"/>
        <w:jc w:val="both"/>
        <w:rPr>
          <w:b/>
          <w:sz w:val="20"/>
          <w:szCs w:val="20"/>
        </w:rPr>
      </w:pPr>
      <w:r w:rsidRPr="006821BB">
        <w:rPr>
          <w:sz w:val="20"/>
          <w:szCs w:val="20"/>
        </w:rPr>
        <w:t xml:space="preserve"> КОСГУ: 226– «Прочие работы, услуги».</w:t>
      </w:r>
    </w:p>
    <w:p w14:paraId="16269BB3" w14:textId="77777777" w:rsidR="00361EB6" w:rsidRPr="001A15C9" w:rsidRDefault="00361EB6" w:rsidP="00D32029">
      <w:pPr>
        <w:ind w:firstLine="426"/>
        <w:jc w:val="both"/>
        <w:rPr>
          <w:bCs/>
          <w:sz w:val="20"/>
          <w:szCs w:val="20"/>
        </w:rPr>
      </w:pPr>
    </w:p>
    <w:p w14:paraId="13F32D61" w14:textId="77777777" w:rsidR="003F3E36" w:rsidRDefault="003F3E36" w:rsidP="003F3E36">
      <w:pPr>
        <w:ind w:firstLine="426"/>
        <w:jc w:val="center"/>
        <w:rPr>
          <w:b/>
          <w:bCs/>
          <w:sz w:val="20"/>
          <w:szCs w:val="20"/>
        </w:rPr>
      </w:pPr>
      <w:r w:rsidRPr="001A15C9">
        <w:rPr>
          <w:b/>
          <w:bCs/>
          <w:sz w:val="20"/>
          <w:szCs w:val="20"/>
        </w:rPr>
        <w:t>3. ПРАВА И ОБЯЗАННОСТИ СТОРОН</w:t>
      </w:r>
    </w:p>
    <w:p w14:paraId="07F8EDAF" w14:textId="77777777" w:rsidR="003F3E36" w:rsidRPr="001A15C9" w:rsidRDefault="003F3E36" w:rsidP="003F3E36">
      <w:pPr>
        <w:ind w:firstLine="426"/>
        <w:jc w:val="center"/>
        <w:rPr>
          <w:sz w:val="20"/>
          <w:szCs w:val="20"/>
        </w:rPr>
      </w:pPr>
    </w:p>
    <w:p w14:paraId="7320B0FC" w14:textId="77777777" w:rsidR="003F3E36" w:rsidRPr="001A15C9" w:rsidRDefault="003F3E36" w:rsidP="003F3E36">
      <w:pPr>
        <w:ind w:firstLine="426"/>
        <w:jc w:val="both"/>
        <w:rPr>
          <w:sz w:val="20"/>
          <w:szCs w:val="20"/>
        </w:rPr>
      </w:pPr>
      <w:r w:rsidRPr="001A15C9">
        <w:rPr>
          <w:b/>
          <w:bCs/>
          <w:sz w:val="20"/>
          <w:szCs w:val="20"/>
        </w:rPr>
        <w:t xml:space="preserve">3.1 </w:t>
      </w:r>
      <w:r w:rsidRPr="001A15C9">
        <w:rPr>
          <w:b/>
          <w:bCs/>
          <w:i/>
          <w:iCs/>
          <w:sz w:val="20"/>
          <w:szCs w:val="20"/>
        </w:rPr>
        <w:t>Заказчик обязан:</w:t>
      </w:r>
    </w:p>
    <w:p w14:paraId="4832B014" w14:textId="77777777" w:rsidR="003F3E36" w:rsidRPr="001A15C9" w:rsidRDefault="003F3E36" w:rsidP="003F3E36">
      <w:pPr>
        <w:ind w:firstLine="426"/>
        <w:jc w:val="both"/>
        <w:rPr>
          <w:sz w:val="20"/>
          <w:szCs w:val="20"/>
        </w:rPr>
      </w:pPr>
      <w:r w:rsidRPr="001A15C9">
        <w:rPr>
          <w:sz w:val="20"/>
          <w:szCs w:val="20"/>
        </w:rPr>
        <w:t xml:space="preserve">3.1.1. Оплатить оказанные </w:t>
      </w:r>
      <w:r>
        <w:rPr>
          <w:sz w:val="20"/>
          <w:szCs w:val="20"/>
        </w:rPr>
        <w:t>у</w:t>
      </w:r>
      <w:r w:rsidRPr="001A15C9">
        <w:rPr>
          <w:sz w:val="20"/>
          <w:szCs w:val="20"/>
        </w:rPr>
        <w:t>слуги в порядке и на условиях, установленных настоящим Контрактом.</w:t>
      </w:r>
    </w:p>
    <w:p w14:paraId="5B99C4E8" w14:textId="5E632FE4" w:rsidR="003F3E36" w:rsidRPr="001A15C9" w:rsidRDefault="003F3E36" w:rsidP="003F3E36">
      <w:pPr>
        <w:ind w:firstLine="426"/>
        <w:jc w:val="both"/>
        <w:rPr>
          <w:sz w:val="20"/>
          <w:szCs w:val="20"/>
        </w:rPr>
      </w:pPr>
      <w:r w:rsidRPr="001A15C9">
        <w:rPr>
          <w:sz w:val="20"/>
          <w:szCs w:val="20"/>
        </w:rPr>
        <w:t xml:space="preserve">3.1.2. Письменно извещать Исполнителя об изменениях бухгалтерских реквизитов, наименований, адресов </w:t>
      </w:r>
      <w:r w:rsidR="0071791E">
        <w:rPr>
          <w:sz w:val="20"/>
          <w:szCs w:val="20"/>
        </w:rPr>
        <w:br/>
      </w:r>
      <w:r w:rsidRPr="001A15C9">
        <w:rPr>
          <w:sz w:val="20"/>
          <w:szCs w:val="20"/>
        </w:rPr>
        <w:t>и ответственных лиц Заказчика.</w:t>
      </w:r>
    </w:p>
    <w:p w14:paraId="3523E9B9" w14:textId="77777777" w:rsidR="003F3E36" w:rsidRPr="001A15C9" w:rsidRDefault="003F3E36" w:rsidP="003F3E36">
      <w:pPr>
        <w:ind w:firstLine="426"/>
        <w:jc w:val="both"/>
        <w:rPr>
          <w:sz w:val="20"/>
          <w:szCs w:val="20"/>
        </w:rPr>
      </w:pPr>
      <w:r w:rsidRPr="001A15C9">
        <w:rPr>
          <w:sz w:val="20"/>
          <w:szCs w:val="20"/>
        </w:rPr>
        <w:t xml:space="preserve">3.1.3. Осуществлять контроль и надзор за ходом и качеством оказываемых </w:t>
      </w:r>
      <w:r>
        <w:rPr>
          <w:sz w:val="20"/>
          <w:szCs w:val="20"/>
        </w:rPr>
        <w:t>у</w:t>
      </w:r>
      <w:r w:rsidRPr="001A15C9">
        <w:rPr>
          <w:sz w:val="20"/>
          <w:szCs w:val="20"/>
        </w:rPr>
        <w:t xml:space="preserve">слуг, соблюдением сроков их выполнения и соответствием установленной Контрактом стоимости </w:t>
      </w:r>
      <w:r>
        <w:rPr>
          <w:sz w:val="20"/>
          <w:szCs w:val="20"/>
        </w:rPr>
        <w:t>у</w:t>
      </w:r>
      <w:r w:rsidRPr="001A15C9">
        <w:rPr>
          <w:sz w:val="20"/>
          <w:szCs w:val="20"/>
        </w:rPr>
        <w:t>слуг, не вмешиваясь при этом в оперативно-хозяйственную деятельность Исполнителя.</w:t>
      </w:r>
    </w:p>
    <w:p w14:paraId="3DCA3832" w14:textId="77777777" w:rsidR="003F3E36" w:rsidRPr="001A15C9" w:rsidRDefault="003F3E36" w:rsidP="003F3E36">
      <w:pPr>
        <w:ind w:firstLine="426"/>
        <w:jc w:val="both"/>
        <w:rPr>
          <w:sz w:val="20"/>
          <w:szCs w:val="20"/>
        </w:rPr>
      </w:pPr>
      <w:r w:rsidRPr="001A15C9">
        <w:rPr>
          <w:sz w:val="20"/>
          <w:szCs w:val="20"/>
        </w:rPr>
        <w:t xml:space="preserve">3.1.4. При обнаружении в ходе оказания </w:t>
      </w:r>
      <w:r>
        <w:rPr>
          <w:sz w:val="20"/>
          <w:szCs w:val="20"/>
        </w:rPr>
        <w:t>у</w:t>
      </w:r>
      <w:r w:rsidRPr="001A15C9">
        <w:rPr>
          <w:sz w:val="20"/>
          <w:szCs w:val="20"/>
        </w:rPr>
        <w:t xml:space="preserve">слуг отступлений от условий выполнения обязательств по Контракту, которые могут ухудшить качество оказания </w:t>
      </w:r>
      <w:r>
        <w:rPr>
          <w:sz w:val="20"/>
          <w:szCs w:val="20"/>
        </w:rPr>
        <w:t>у</w:t>
      </w:r>
      <w:r w:rsidRPr="001A15C9">
        <w:rPr>
          <w:sz w:val="20"/>
          <w:szCs w:val="20"/>
        </w:rPr>
        <w:t>слуг, или иных недостатков, немедленно заявить об этом Исполнителю в письменной форме (составив акт выявленных нарушений), а также назначить срок их устранения.</w:t>
      </w:r>
    </w:p>
    <w:p w14:paraId="11DAB5C7" w14:textId="1E313740" w:rsidR="003F3E36" w:rsidRPr="001A15C9" w:rsidRDefault="003F3E36" w:rsidP="003F3E36">
      <w:pPr>
        <w:ind w:firstLine="426"/>
        <w:jc w:val="both"/>
        <w:rPr>
          <w:sz w:val="20"/>
          <w:szCs w:val="20"/>
        </w:rPr>
      </w:pPr>
      <w:r w:rsidRPr="001A15C9">
        <w:rPr>
          <w:sz w:val="20"/>
          <w:szCs w:val="20"/>
        </w:rPr>
        <w:t xml:space="preserve">3.1.5. По окончании оказания Исполнителем </w:t>
      </w:r>
      <w:r>
        <w:rPr>
          <w:sz w:val="20"/>
          <w:szCs w:val="20"/>
        </w:rPr>
        <w:t>у</w:t>
      </w:r>
      <w:r w:rsidRPr="001A15C9">
        <w:rPr>
          <w:sz w:val="20"/>
          <w:szCs w:val="20"/>
        </w:rPr>
        <w:t xml:space="preserve">слуг принять участие в приемке их результата в соответствии </w:t>
      </w:r>
      <w:r w:rsidR="0071791E">
        <w:rPr>
          <w:sz w:val="20"/>
          <w:szCs w:val="20"/>
        </w:rPr>
        <w:br/>
      </w:r>
      <w:r w:rsidRPr="001A15C9">
        <w:rPr>
          <w:sz w:val="20"/>
          <w:szCs w:val="20"/>
        </w:rPr>
        <w:t>с условиями настоящего Контракта по результатам экспертизы выполнения условий Контракта.</w:t>
      </w:r>
    </w:p>
    <w:p w14:paraId="0E7C3E15" w14:textId="77777777" w:rsidR="003F3E36" w:rsidRPr="001A15C9" w:rsidRDefault="003F3E36" w:rsidP="003F3E36">
      <w:pPr>
        <w:pStyle w:val="18"/>
        <w:ind w:left="0" w:firstLine="426"/>
        <w:jc w:val="both"/>
        <w:rPr>
          <w:sz w:val="20"/>
        </w:rPr>
      </w:pPr>
      <w:r w:rsidRPr="001A15C9">
        <w:rPr>
          <w:i/>
          <w:sz w:val="20"/>
        </w:rPr>
        <w:t>3.2.</w:t>
      </w:r>
      <w:r w:rsidRPr="001A15C9">
        <w:rPr>
          <w:sz w:val="20"/>
        </w:rPr>
        <w:t xml:space="preserve"> </w:t>
      </w:r>
      <w:r w:rsidRPr="001A15C9">
        <w:rPr>
          <w:i/>
          <w:iCs/>
          <w:sz w:val="20"/>
        </w:rPr>
        <w:t>Заказчик вправе:</w:t>
      </w:r>
    </w:p>
    <w:p w14:paraId="4F66543D" w14:textId="77777777" w:rsidR="003F3E36" w:rsidRPr="001A15C9" w:rsidRDefault="003F3E36" w:rsidP="003F3E36">
      <w:pPr>
        <w:ind w:firstLine="426"/>
        <w:jc w:val="both"/>
        <w:rPr>
          <w:sz w:val="20"/>
          <w:szCs w:val="20"/>
        </w:rPr>
      </w:pPr>
      <w:r w:rsidRPr="001A15C9">
        <w:rPr>
          <w:sz w:val="20"/>
          <w:szCs w:val="20"/>
        </w:rPr>
        <w:t xml:space="preserve">3.2.1. Требовать от Исполнителя надлежащего исполнения обязательств в соответствии с условиями Контракта. Отказаться от приемки оказанных </w:t>
      </w:r>
      <w:r>
        <w:rPr>
          <w:sz w:val="20"/>
          <w:szCs w:val="20"/>
        </w:rPr>
        <w:t>у</w:t>
      </w:r>
      <w:r w:rsidRPr="001A15C9">
        <w:rPr>
          <w:sz w:val="20"/>
          <w:szCs w:val="20"/>
        </w:rPr>
        <w:t>слуг, не соответствующих условиям Контракта.</w:t>
      </w:r>
    </w:p>
    <w:p w14:paraId="23BA933C" w14:textId="77777777" w:rsidR="003F3E36" w:rsidRPr="001A15C9" w:rsidRDefault="003F3E36" w:rsidP="003F3E36">
      <w:pPr>
        <w:ind w:firstLine="426"/>
        <w:jc w:val="both"/>
        <w:rPr>
          <w:sz w:val="20"/>
          <w:szCs w:val="20"/>
        </w:rPr>
      </w:pPr>
      <w:r w:rsidRPr="001A15C9">
        <w:rPr>
          <w:sz w:val="20"/>
          <w:szCs w:val="20"/>
        </w:rPr>
        <w:lastRenderedPageBreak/>
        <w:t>3.2.2. Требовать от Исполнителя представления надлежащим образом оформленных документов, подтверждающих исполнение обязательств в соответствии с условиями Контракта.</w:t>
      </w:r>
    </w:p>
    <w:p w14:paraId="47AF2DED" w14:textId="77777777" w:rsidR="003F3E36" w:rsidRPr="001A15C9" w:rsidRDefault="003F3E36" w:rsidP="003F3E36">
      <w:pPr>
        <w:ind w:firstLine="426"/>
        <w:jc w:val="both"/>
        <w:rPr>
          <w:sz w:val="20"/>
          <w:szCs w:val="20"/>
        </w:rPr>
      </w:pPr>
      <w:r w:rsidRPr="001A15C9">
        <w:rPr>
          <w:sz w:val="20"/>
          <w:szCs w:val="20"/>
        </w:rPr>
        <w:t>3.2.3. Запрашивать у Исполнителя информацию о ходе и состоянии исполнения обязательств Исполнителя по настоящему Контракту.</w:t>
      </w:r>
    </w:p>
    <w:p w14:paraId="2681C1BA" w14:textId="77777777" w:rsidR="003F3E36" w:rsidRPr="001A15C9" w:rsidRDefault="003F3E36" w:rsidP="003F3E36">
      <w:pPr>
        <w:ind w:firstLine="426"/>
        <w:jc w:val="both"/>
        <w:rPr>
          <w:sz w:val="20"/>
          <w:szCs w:val="20"/>
        </w:rPr>
      </w:pPr>
      <w:r w:rsidRPr="001A15C9">
        <w:rPr>
          <w:sz w:val="20"/>
          <w:szCs w:val="20"/>
        </w:rPr>
        <w:t xml:space="preserve">3.2.4. Осуществлять контроль за порядком и сроками оказания </w:t>
      </w:r>
      <w:r>
        <w:rPr>
          <w:sz w:val="20"/>
          <w:szCs w:val="20"/>
        </w:rPr>
        <w:t>у</w:t>
      </w:r>
      <w:r w:rsidRPr="001A15C9">
        <w:rPr>
          <w:sz w:val="20"/>
          <w:szCs w:val="20"/>
        </w:rPr>
        <w:t>слуг.</w:t>
      </w:r>
    </w:p>
    <w:p w14:paraId="5AF1D43C" w14:textId="77777777" w:rsidR="003F3E36" w:rsidRPr="001A15C9" w:rsidRDefault="003F3E36" w:rsidP="003F3E36">
      <w:pPr>
        <w:ind w:firstLine="426"/>
        <w:jc w:val="both"/>
        <w:rPr>
          <w:sz w:val="20"/>
          <w:szCs w:val="20"/>
        </w:rPr>
      </w:pPr>
      <w:r w:rsidRPr="001A15C9">
        <w:rPr>
          <w:sz w:val="20"/>
          <w:szCs w:val="20"/>
        </w:rPr>
        <w:t xml:space="preserve">3.2.5. Для проверки соответствия качества оказываемых </w:t>
      </w:r>
      <w:r>
        <w:rPr>
          <w:sz w:val="20"/>
          <w:szCs w:val="20"/>
        </w:rPr>
        <w:t>у</w:t>
      </w:r>
      <w:r w:rsidRPr="001A15C9">
        <w:rPr>
          <w:sz w:val="20"/>
          <w:szCs w:val="20"/>
        </w:rPr>
        <w:t>слуг привлекать независимых экспертов.</w:t>
      </w:r>
    </w:p>
    <w:p w14:paraId="0A67EF92" w14:textId="77777777" w:rsidR="003F3E36" w:rsidRPr="001A15C9" w:rsidRDefault="003F3E36" w:rsidP="003F3E36">
      <w:pPr>
        <w:ind w:firstLine="426"/>
        <w:jc w:val="both"/>
        <w:rPr>
          <w:sz w:val="20"/>
          <w:szCs w:val="20"/>
        </w:rPr>
      </w:pPr>
      <w:r w:rsidRPr="001A15C9">
        <w:rPr>
          <w:sz w:val="20"/>
          <w:szCs w:val="20"/>
        </w:rPr>
        <w:t xml:space="preserve">3.2.6. Ссылаться на недостатки оказываемых </w:t>
      </w:r>
      <w:r>
        <w:rPr>
          <w:sz w:val="20"/>
          <w:szCs w:val="20"/>
        </w:rPr>
        <w:t>у</w:t>
      </w:r>
      <w:r w:rsidRPr="001A15C9">
        <w:rPr>
          <w:sz w:val="20"/>
          <w:szCs w:val="20"/>
        </w:rPr>
        <w:t xml:space="preserve">слуг, в том числе в части количества и стоимости этих </w:t>
      </w:r>
      <w:r>
        <w:rPr>
          <w:sz w:val="20"/>
          <w:szCs w:val="20"/>
        </w:rPr>
        <w:t>у</w:t>
      </w:r>
      <w:r w:rsidRPr="001A15C9">
        <w:rPr>
          <w:sz w:val="20"/>
          <w:szCs w:val="20"/>
        </w:rPr>
        <w:t>слуг.</w:t>
      </w:r>
    </w:p>
    <w:p w14:paraId="505E6B7C" w14:textId="77777777" w:rsidR="003F3E36" w:rsidRPr="001A15C9" w:rsidRDefault="003F3E36" w:rsidP="003F3E36">
      <w:pPr>
        <w:ind w:firstLine="426"/>
        <w:jc w:val="both"/>
        <w:rPr>
          <w:sz w:val="20"/>
          <w:szCs w:val="20"/>
        </w:rPr>
      </w:pPr>
      <w:r w:rsidRPr="001A15C9">
        <w:rPr>
          <w:sz w:val="20"/>
          <w:szCs w:val="20"/>
        </w:rPr>
        <w:t>3.2.7. В случае неисполнения или ненадлежащего исполнения по вине Исполнителя обязательств, предусмотренных настоящим Контрактом, требовать от Исполнителя уплаты неустойки (штрафов, пеней) путем направления Исполнителю уведомления об уплате сумм неустойки (пеней, штрафов) в добровольном порядке.</w:t>
      </w:r>
    </w:p>
    <w:p w14:paraId="514E5DC5" w14:textId="77777777" w:rsidR="003F3E36" w:rsidRPr="001A15C9" w:rsidRDefault="003F3E36" w:rsidP="003F3E36">
      <w:pPr>
        <w:ind w:firstLine="426"/>
        <w:jc w:val="both"/>
        <w:rPr>
          <w:sz w:val="20"/>
          <w:szCs w:val="20"/>
        </w:rPr>
      </w:pPr>
      <w:r w:rsidRPr="001A15C9">
        <w:rPr>
          <w:sz w:val="20"/>
          <w:szCs w:val="20"/>
        </w:rPr>
        <w:t>3.2.8. В случае неуплаты Исполнителем в добровольном порядке предусмотренных настоящим Контрактом сумм неустойки (пеней, штрафов) взыскивать их в судебном порядке.</w:t>
      </w:r>
    </w:p>
    <w:p w14:paraId="467033B8" w14:textId="77777777" w:rsidR="003F3E36" w:rsidRPr="001A15C9" w:rsidRDefault="003F3E36" w:rsidP="003F3E36">
      <w:pPr>
        <w:ind w:firstLine="426"/>
        <w:jc w:val="both"/>
        <w:rPr>
          <w:sz w:val="20"/>
          <w:szCs w:val="20"/>
        </w:rPr>
      </w:pPr>
      <w:r w:rsidRPr="001A15C9">
        <w:rPr>
          <w:sz w:val="20"/>
          <w:szCs w:val="20"/>
        </w:rPr>
        <w:t xml:space="preserve">3.2.9. При обнаружении несоответствия оказываемых </w:t>
      </w:r>
      <w:r>
        <w:rPr>
          <w:sz w:val="20"/>
          <w:szCs w:val="20"/>
        </w:rPr>
        <w:t>у</w:t>
      </w:r>
      <w:r w:rsidRPr="001A15C9">
        <w:rPr>
          <w:sz w:val="20"/>
          <w:szCs w:val="20"/>
        </w:rPr>
        <w:t xml:space="preserve">слуг условиям Контракта требовать от полномочных представителей Исполнителя представления разъяснений в отношении соответствия оказанных </w:t>
      </w:r>
      <w:r>
        <w:rPr>
          <w:sz w:val="20"/>
          <w:szCs w:val="20"/>
        </w:rPr>
        <w:t>у</w:t>
      </w:r>
      <w:r w:rsidRPr="001A15C9">
        <w:rPr>
          <w:sz w:val="20"/>
          <w:szCs w:val="20"/>
        </w:rPr>
        <w:t>слуг условиям Контракта.</w:t>
      </w:r>
    </w:p>
    <w:p w14:paraId="597CFBEC" w14:textId="77777777" w:rsidR="003F3E36" w:rsidRPr="001A15C9" w:rsidRDefault="003F3E36" w:rsidP="003F3E36">
      <w:pPr>
        <w:ind w:firstLine="426"/>
        <w:jc w:val="both"/>
        <w:rPr>
          <w:sz w:val="20"/>
          <w:szCs w:val="20"/>
        </w:rPr>
      </w:pPr>
      <w:r w:rsidRPr="001A15C9">
        <w:rPr>
          <w:sz w:val="20"/>
          <w:szCs w:val="20"/>
        </w:rPr>
        <w:t>3.2.10.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данного вида обязательств.</w:t>
      </w:r>
    </w:p>
    <w:p w14:paraId="2AD98406" w14:textId="77777777" w:rsidR="003F3E36" w:rsidRPr="001A15C9" w:rsidRDefault="003F3E36" w:rsidP="003F3E36">
      <w:pPr>
        <w:ind w:firstLine="426"/>
        <w:jc w:val="both"/>
        <w:rPr>
          <w:sz w:val="20"/>
          <w:szCs w:val="20"/>
        </w:rPr>
      </w:pPr>
      <w:r w:rsidRPr="001A15C9">
        <w:rPr>
          <w:b/>
          <w:bCs/>
          <w:i/>
          <w:sz w:val="20"/>
          <w:szCs w:val="20"/>
        </w:rPr>
        <w:t>3.3.</w:t>
      </w:r>
      <w:r w:rsidRPr="001A15C9">
        <w:rPr>
          <w:b/>
          <w:bCs/>
          <w:sz w:val="20"/>
          <w:szCs w:val="20"/>
        </w:rPr>
        <w:t xml:space="preserve"> </w:t>
      </w:r>
      <w:r w:rsidRPr="001A15C9">
        <w:rPr>
          <w:b/>
          <w:bCs/>
          <w:i/>
          <w:iCs/>
          <w:sz w:val="20"/>
          <w:szCs w:val="20"/>
        </w:rPr>
        <w:t>Исполнитель обязан:</w:t>
      </w:r>
    </w:p>
    <w:p w14:paraId="75AA943F" w14:textId="77777777" w:rsidR="003F3E36" w:rsidRPr="001A15C9" w:rsidRDefault="003F3E36" w:rsidP="003F3E36">
      <w:pPr>
        <w:ind w:firstLine="426"/>
        <w:jc w:val="both"/>
        <w:rPr>
          <w:sz w:val="20"/>
          <w:szCs w:val="20"/>
        </w:rPr>
      </w:pPr>
      <w:r w:rsidRPr="001A15C9">
        <w:rPr>
          <w:sz w:val="20"/>
          <w:szCs w:val="20"/>
        </w:rPr>
        <w:t xml:space="preserve">3.3.1. Своевременно и надлежащим образом осуществить оказание </w:t>
      </w:r>
      <w:r>
        <w:rPr>
          <w:sz w:val="20"/>
          <w:szCs w:val="20"/>
        </w:rPr>
        <w:t>у</w:t>
      </w:r>
      <w:r w:rsidRPr="001A15C9">
        <w:rPr>
          <w:sz w:val="20"/>
          <w:szCs w:val="20"/>
        </w:rPr>
        <w:t>слуг в соответствии с условиями настоящего Контракта.</w:t>
      </w:r>
    </w:p>
    <w:p w14:paraId="2C062C53" w14:textId="0C40F504" w:rsidR="003F3E36" w:rsidRPr="001A15C9" w:rsidRDefault="003F3E36" w:rsidP="003F3E36">
      <w:pPr>
        <w:shd w:val="clear" w:color="auto" w:fill="FFFFFF"/>
        <w:overflowPunct w:val="0"/>
        <w:autoSpaceDE w:val="0"/>
        <w:autoSpaceDN w:val="0"/>
        <w:adjustRightInd w:val="0"/>
        <w:ind w:firstLine="426"/>
        <w:contextualSpacing/>
        <w:jc w:val="both"/>
        <w:textAlignment w:val="baseline"/>
        <w:rPr>
          <w:sz w:val="20"/>
          <w:szCs w:val="20"/>
        </w:rPr>
      </w:pPr>
      <w:r>
        <w:rPr>
          <w:sz w:val="20"/>
          <w:szCs w:val="20"/>
        </w:rPr>
        <w:t xml:space="preserve">3.3.2. </w:t>
      </w:r>
      <w:r w:rsidRPr="001A15C9">
        <w:rPr>
          <w:sz w:val="20"/>
          <w:szCs w:val="20"/>
        </w:rPr>
        <w:t xml:space="preserve">В течение 1 (одного) рабочего дня со дня заключения Контракта назначить ответственного представителя со своей стороны, отвечающего за взаимодействие с представителем Заказчика; сообщить Заказчику его фамилию, имя, отчество и контактный телефон. Заблаговременно согласовать с представителем Заказчика дату и время оказания </w:t>
      </w:r>
      <w:r>
        <w:rPr>
          <w:sz w:val="20"/>
          <w:szCs w:val="20"/>
        </w:rPr>
        <w:t>у</w:t>
      </w:r>
      <w:r w:rsidRPr="001A15C9">
        <w:rPr>
          <w:sz w:val="20"/>
          <w:szCs w:val="20"/>
        </w:rPr>
        <w:t>слуг</w:t>
      </w:r>
      <w:r w:rsidR="00CB4D9F">
        <w:rPr>
          <w:sz w:val="20"/>
          <w:szCs w:val="20"/>
        </w:rPr>
        <w:t xml:space="preserve"> по обучению, </w:t>
      </w:r>
      <w:r w:rsidR="00CB4D9F" w:rsidRPr="00E80D62">
        <w:rPr>
          <w:sz w:val="20"/>
          <w:szCs w:val="20"/>
        </w:rPr>
        <w:t xml:space="preserve">включая сдачу экзамена Слушателями в комиссии Северо-Западного управления </w:t>
      </w:r>
      <w:proofErr w:type="spellStart"/>
      <w:r w:rsidR="00CB4D9F" w:rsidRPr="00E80D62">
        <w:rPr>
          <w:sz w:val="20"/>
          <w:szCs w:val="20"/>
        </w:rPr>
        <w:t>Ростехнадзора</w:t>
      </w:r>
      <w:proofErr w:type="spellEnd"/>
      <w:r w:rsidR="00CB4D9F" w:rsidRPr="00E80D62">
        <w:rPr>
          <w:sz w:val="20"/>
          <w:szCs w:val="20"/>
        </w:rPr>
        <w:t xml:space="preserve"> и получение результата оказанных услуг</w:t>
      </w:r>
      <w:r w:rsidR="00CB4D9F">
        <w:rPr>
          <w:sz w:val="20"/>
          <w:szCs w:val="20"/>
        </w:rPr>
        <w:t>.</w:t>
      </w:r>
    </w:p>
    <w:p w14:paraId="03DF3450" w14:textId="77777777" w:rsidR="003F3E36" w:rsidRPr="001A15C9" w:rsidRDefault="003F3E36" w:rsidP="003F3E36">
      <w:pPr>
        <w:ind w:firstLine="426"/>
        <w:jc w:val="both"/>
        <w:rPr>
          <w:sz w:val="20"/>
          <w:szCs w:val="20"/>
        </w:rPr>
      </w:pPr>
      <w:r w:rsidRPr="001A15C9">
        <w:rPr>
          <w:sz w:val="20"/>
          <w:szCs w:val="20"/>
        </w:rPr>
        <w:t xml:space="preserve">3.3.3.  Представить по запросу Заказчика в сроки, указанные в таком запросе, информацию о ходе исполнения обязательств по Контракту. Немедленно известить Заказчика о возникновении обстоятельств, препятствующих оказанию </w:t>
      </w:r>
      <w:r>
        <w:rPr>
          <w:sz w:val="20"/>
          <w:szCs w:val="20"/>
        </w:rPr>
        <w:t>у</w:t>
      </w:r>
      <w:r w:rsidRPr="001A15C9">
        <w:rPr>
          <w:sz w:val="20"/>
          <w:szCs w:val="20"/>
        </w:rPr>
        <w:t>слуг или делающих дальнейшее исполнение Контракта невозможным.</w:t>
      </w:r>
    </w:p>
    <w:p w14:paraId="24E69178" w14:textId="77777777" w:rsidR="003F3E36" w:rsidRPr="00F677CE" w:rsidRDefault="003F3E36" w:rsidP="003F3E36">
      <w:pPr>
        <w:ind w:firstLine="426"/>
        <w:jc w:val="both"/>
        <w:rPr>
          <w:sz w:val="20"/>
          <w:szCs w:val="20"/>
        </w:rPr>
      </w:pPr>
      <w:r w:rsidRPr="001A15C9">
        <w:rPr>
          <w:sz w:val="20"/>
          <w:szCs w:val="20"/>
        </w:rPr>
        <w:t xml:space="preserve">3.3.4. Представить Заказчику сведения об изменении своего фактического местонахождения в срок не позднее 5 (пяти) календарных дней со дня соответствующего изменения. В случае непредставления в установленный срок уведомления об изменении адреса фактическим местонахождением Заказчика будет считаться адрес, указанный в </w:t>
      </w:r>
      <w:r w:rsidRPr="00F677CE">
        <w:rPr>
          <w:sz w:val="20"/>
          <w:szCs w:val="20"/>
        </w:rPr>
        <w:t>Контракте.</w:t>
      </w:r>
    </w:p>
    <w:p w14:paraId="3C67691C" w14:textId="2979D3CA" w:rsidR="003F3E36" w:rsidRPr="001A15C9" w:rsidRDefault="003F3E36" w:rsidP="003F3E36">
      <w:pPr>
        <w:ind w:firstLine="426"/>
        <w:jc w:val="both"/>
        <w:rPr>
          <w:sz w:val="20"/>
          <w:szCs w:val="20"/>
        </w:rPr>
      </w:pPr>
      <w:r w:rsidRPr="00F677CE">
        <w:rPr>
          <w:sz w:val="20"/>
          <w:szCs w:val="20"/>
        </w:rPr>
        <w:t xml:space="preserve">3.3.5. Предъявить Заказчику оказанные </w:t>
      </w:r>
      <w:r>
        <w:rPr>
          <w:sz w:val="20"/>
          <w:szCs w:val="20"/>
        </w:rPr>
        <w:t>у</w:t>
      </w:r>
      <w:r w:rsidRPr="00F677CE">
        <w:rPr>
          <w:sz w:val="20"/>
          <w:szCs w:val="20"/>
        </w:rPr>
        <w:t xml:space="preserve">слуги на предмет определения их качества и объемов. Сдать результат оказанных </w:t>
      </w:r>
      <w:r>
        <w:rPr>
          <w:sz w:val="20"/>
          <w:szCs w:val="20"/>
        </w:rPr>
        <w:t>у</w:t>
      </w:r>
      <w:r w:rsidRPr="00F677CE">
        <w:rPr>
          <w:sz w:val="20"/>
          <w:szCs w:val="20"/>
        </w:rPr>
        <w:t xml:space="preserve">слуг Заказчику в соответствии с условиями Контракта, подписать Акт </w:t>
      </w:r>
      <w:r w:rsidR="000D4401">
        <w:rPr>
          <w:sz w:val="20"/>
          <w:szCs w:val="20"/>
        </w:rPr>
        <w:t>по форме 0510452</w:t>
      </w:r>
      <w:r w:rsidRPr="00F677CE">
        <w:rPr>
          <w:sz w:val="20"/>
          <w:szCs w:val="20"/>
        </w:rPr>
        <w:t xml:space="preserve"> (форма – Приложение №3 к настоящему Контракту).</w:t>
      </w:r>
      <w:r w:rsidRPr="001A15C9">
        <w:rPr>
          <w:sz w:val="20"/>
          <w:szCs w:val="20"/>
        </w:rPr>
        <w:t xml:space="preserve"> </w:t>
      </w:r>
    </w:p>
    <w:p w14:paraId="663819B5" w14:textId="77777777" w:rsidR="003F3E36" w:rsidRPr="001A15C9" w:rsidRDefault="003F3E36" w:rsidP="003F3E36">
      <w:pPr>
        <w:ind w:firstLine="426"/>
        <w:jc w:val="both"/>
        <w:rPr>
          <w:sz w:val="20"/>
          <w:szCs w:val="20"/>
        </w:rPr>
      </w:pPr>
      <w:r w:rsidRPr="001A15C9">
        <w:rPr>
          <w:sz w:val="20"/>
          <w:szCs w:val="20"/>
        </w:rPr>
        <w:t xml:space="preserve">3.3.6. Обеспечивать Заказчику возможность контроля и надзора за ходом оказания </w:t>
      </w:r>
      <w:r>
        <w:rPr>
          <w:sz w:val="20"/>
          <w:szCs w:val="20"/>
        </w:rPr>
        <w:t>у</w:t>
      </w:r>
      <w:r w:rsidRPr="001A15C9">
        <w:rPr>
          <w:sz w:val="20"/>
          <w:szCs w:val="20"/>
        </w:rPr>
        <w:t>слуг.</w:t>
      </w:r>
    </w:p>
    <w:p w14:paraId="113F19FC" w14:textId="77777777" w:rsidR="003F3E36" w:rsidRPr="001A15C9" w:rsidRDefault="003F3E36" w:rsidP="003F3E36">
      <w:pPr>
        <w:ind w:firstLine="426"/>
        <w:jc w:val="both"/>
        <w:rPr>
          <w:sz w:val="20"/>
          <w:szCs w:val="20"/>
        </w:rPr>
      </w:pPr>
      <w:r w:rsidRPr="001A15C9">
        <w:rPr>
          <w:sz w:val="20"/>
          <w:szCs w:val="20"/>
        </w:rPr>
        <w:t>3.3.7. Передать Заказчику надлежащим образом оформленные документы:</w:t>
      </w:r>
    </w:p>
    <w:p w14:paraId="4C93EAD4" w14:textId="78B0B40A" w:rsidR="003F3E36" w:rsidRPr="001A15C9" w:rsidRDefault="003F3E36" w:rsidP="003F3E36">
      <w:pPr>
        <w:ind w:firstLine="426"/>
        <w:jc w:val="both"/>
        <w:rPr>
          <w:sz w:val="20"/>
          <w:szCs w:val="20"/>
        </w:rPr>
      </w:pPr>
      <w:r>
        <w:rPr>
          <w:sz w:val="20"/>
          <w:szCs w:val="20"/>
        </w:rPr>
        <w:t xml:space="preserve">- </w:t>
      </w:r>
      <w:r w:rsidRPr="00907585">
        <w:rPr>
          <w:rFonts w:eastAsia="Calibri"/>
          <w:sz w:val="20"/>
          <w:szCs w:val="20"/>
          <w:highlight w:val="yellow"/>
          <w:lang w:eastAsia="en-US"/>
        </w:rPr>
        <w:t>акт по форме 0510452</w:t>
      </w:r>
      <w:r>
        <w:rPr>
          <w:rFonts w:eastAsia="Calibri"/>
          <w:sz w:val="20"/>
          <w:szCs w:val="20"/>
          <w:lang w:eastAsia="en-US"/>
        </w:rPr>
        <w:t>;</w:t>
      </w:r>
    </w:p>
    <w:p w14:paraId="43541999" w14:textId="77777777" w:rsidR="003F3E36" w:rsidRPr="001A15C9" w:rsidRDefault="003F3E36" w:rsidP="003F3E36">
      <w:pPr>
        <w:ind w:firstLine="426"/>
        <w:jc w:val="both"/>
        <w:rPr>
          <w:sz w:val="20"/>
          <w:szCs w:val="20"/>
        </w:rPr>
      </w:pPr>
      <w:r w:rsidRPr="001A15C9">
        <w:rPr>
          <w:sz w:val="20"/>
          <w:szCs w:val="20"/>
        </w:rPr>
        <w:t>– счет;</w:t>
      </w:r>
    </w:p>
    <w:p w14:paraId="0C66E365" w14:textId="77777777" w:rsidR="003F3E36" w:rsidRPr="001A15C9" w:rsidRDefault="003F3E36" w:rsidP="003F3E36">
      <w:pPr>
        <w:ind w:firstLine="426"/>
        <w:jc w:val="both"/>
        <w:rPr>
          <w:sz w:val="20"/>
          <w:szCs w:val="20"/>
        </w:rPr>
      </w:pPr>
      <w:r w:rsidRPr="001A15C9">
        <w:rPr>
          <w:sz w:val="20"/>
          <w:szCs w:val="20"/>
        </w:rPr>
        <w:t>– счет-фактуру (при наличии);</w:t>
      </w:r>
    </w:p>
    <w:p w14:paraId="237BD181" w14:textId="77777777" w:rsidR="003F3E36" w:rsidRPr="001A15C9" w:rsidRDefault="003F3E36" w:rsidP="003F3E36">
      <w:pPr>
        <w:ind w:firstLine="426"/>
        <w:jc w:val="both"/>
        <w:rPr>
          <w:sz w:val="20"/>
          <w:szCs w:val="20"/>
        </w:rPr>
      </w:pPr>
      <w:r w:rsidRPr="001A15C9">
        <w:rPr>
          <w:sz w:val="20"/>
          <w:szCs w:val="20"/>
        </w:rPr>
        <w:t xml:space="preserve">3.3.8. Одновременно с оказанием </w:t>
      </w:r>
      <w:r>
        <w:rPr>
          <w:sz w:val="20"/>
          <w:szCs w:val="20"/>
        </w:rPr>
        <w:t>у</w:t>
      </w:r>
      <w:r w:rsidRPr="001A15C9">
        <w:rPr>
          <w:sz w:val="20"/>
          <w:szCs w:val="20"/>
        </w:rPr>
        <w:t>слуг передать Заказчику надлежащим образом оформленные отчетные документы, указанные в пункте 6.4. Контракта.</w:t>
      </w:r>
    </w:p>
    <w:p w14:paraId="60210C91" w14:textId="36EFE539" w:rsidR="003F3E36" w:rsidRPr="001A15C9" w:rsidRDefault="003F3E36" w:rsidP="003F3E36">
      <w:pPr>
        <w:ind w:firstLine="426"/>
        <w:jc w:val="both"/>
        <w:rPr>
          <w:sz w:val="20"/>
          <w:szCs w:val="20"/>
        </w:rPr>
      </w:pPr>
      <w:r w:rsidRPr="001A15C9">
        <w:rPr>
          <w:sz w:val="20"/>
          <w:szCs w:val="20"/>
        </w:rPr>
        <w:t xml:space="preserve">3.3.9. Предоставить Заказчику подписанные счет, счет-фактуру (если Исполнитель является плательщиком НДС) или УПД (при соответствующей у Исполнителя форме первичной документации) не позднее 3-х рабочих дней с даты подписания Сторонами соответствующего </w:t>
      </w:r>
      <w:r w:rsidR="00C730BB" w:rsidRPr="00C730BB">
        <w:rPr>
          <w:rFonts w:eastAsia="Calibri"/>
          <w:sz w:val="20"/>
          <w:szCs w:val="20"/>
          <w:lang w:eastAsia="en-US"/>
        </w:rPr>
        <w:t xml:space="preserve">акта по форме 0510452 </w:t>
      </w:r>
      <w:r w:rsidR="00C730BB" w:rsidRPr="00C730BB">
        <w:rPr>
          <w:sz w:val="20"/>
          <w:szCs w:val="20"/>
        </w:rPr>
        <w:t>(форма –</w:t>
      </w:r>
      <w:r w:rsidR="00C730BB" w:rsidRPr="001A15C9">
        <w:rPr>
          <w:sz w:val="20"/>
          <w:szCs w:val="20"/>
        </w:rPr>
        <w:t xml:space="preserve"> Приложение №</w:t>
      </w:r>
      <w:r w:rsidR="00C730BB">
        <w:rPr>
          <w:sz w:val="20"/>
          <w:szCs w:val="20"/>
        </w:rPr>
        <w:t xml:space="preserve"> </w:t>
      </w:r>
      <w:r w:rsidR="000D4401">
        <w:rPr>
          <w:sz w:val="20"/>
          <w:szCs w:val="20"/>
        </w:rPr>
        <w:t>3</w:t>
      </w:r>
      <w:r w:rsidR="00C730BB" w:rsidRPr="001A15C9">
        <w:rPr>
          <w:sz w:val="20"/>
          <w:szCs w:val="20"/>
        </w:rPr>
        <w:t xml:space="preserve"> к Контракту)</w:t>
      </w:r>
      <w:r w:rsidRPr="001A15C9">
        <w:rPr>
          <w:sz w:val="20"/>
          <w:szCs w:val="20"/>
        </w:rPr>
        <w:t>.</w:t>
      </w:r>
    </w:p>
    <w:p w14:paraId="6EEBF42F" w14:textId="6A204C18" w:rsidR="003F3E36" w:rsidRDefault="003F3E36" w:rsidP="003F3E36">
      <w:pPr>
        <w:ind w:firstLine="426"/>
        <w:jc w:val="both"/>
        <w:rPr>
          <w:sz w:val="20"/>
          <w:szCs w:val="20"/>
        </w:rPr>
      </w:pPr>
      <w:r w:rsidRPr="001A15C9">
        <w:rPr>
          <w:sz w:val="20"/>
          <w:szCs w:val="20"/>
        </w:rPr>
        <w:t>3.3.10. Исполнять иные обязательства, предусмотренные действующим законодательством и Контрактом.</w:t>
      </w:r>
    </w:p>
    <w:p w14:paraId="74141D77" w14:textId="6819E64B" w:rsidR="00CB4D9F" w:rsidRPr="001A15C9" w:rsidRDefault="00CB4D9F" w:rsidP="003F3E36">
      <w:pPr>
        <w:ind w:firstLine="426"/>
        <w:jc w:val="both"/>
        <w:rPr>
          <w:sz w:val="20"/>
          <w:szCs w:val="20"/>
        </w:rPr>
      </w:pPr>
      <w:r>
        <w:rPr>
          <w:sz w:val="20"/>
          <w:szCs w:val="20"/>
        </w:rPr>
        <w:t xml:space="preserve">3.3.11. Осуществить взаимодействие с Северо-Западным </w:t>
      </w:r>
      <w:r w:rsidRPr="00E80D62">
        <w:rPr>
          <w:sz w:val="20"/>
          <w:szCs w:val="20"/>
        </w:rPr>
        <w:t>управлени</w:t>
      </w:r>
      <w:r>
        <w:rPr>
          <w:sz w:val="20"/>
          <w:szCs w:val="20"/>
        </w:rPr>
        <w:t>ем</w:t>
      </w:r>
      <w:r w:rsidRPr="00E80D62">
        <w:rPr>
          <w:sz w:val="20"/>
          <w:szCs w:val="20"/>
        </w:rPr>
        <w:t xml:space="preserve"> </w:t>
      </w:r>
      <w:proofErr w:type="spellStart"/>
      <w:r w:rsidRPr="00E80D62">
        <w:rPr>
          <w:sz w:val="20"/>
          <w:szCs w:val="20"/>
        </w:rPr>
        <w:t>Ростехнадзора</w:t>
      </w:r>
      <w:proofErr w:type="spellEnd"/>
      <w:r>
        <w:rPr>
          <w:sz w:val="20"/>
          <w:szCs w:val="20"/>
        </w:rPr>
        <w:t xml:space="preserve"> на предмет договоренности для сдачи экзаменов сотрудниками Заказчика после прохождения ими обучения.</w:t>
      </w:r>
    </w:p>
    <w:p w14:paraId="6D03A349" w14:textId="0DE3C6F6" w:rsidR="003F3E36" w:rsidRPr="001A15C9" w:rsidRDefault="00CB4D9F" w:rsidP="003F3E36">
      <w:pPr>
        <w:ind w:firstLine="426"/>
        <w:jc w:val="both"/>
        <w:rPr>
          <w:sz w:val="20"/>
          <w:szCs w:val="20"/>
        </w:rPr>
      </w:pPr>
      <w:r>
        <w:rPr>
          <w:sz w:val="20"/>
          <w:szCs w:val="20"/>
        </w:rPr>
        <w:t>3.3.12</w:t>
      </w:r>
      <w:r w:rsidR="003F3E36" w:rsidRPr="001A15C9">
        <w:rPr>
          <w:sz w:val="20"/>
          <w:szCs w:val="20"/>
        </w:rPr>
        <w:t>. Обеспечить конфиденциальность персональных данных, ставших известными в процессе исполнения обязательств, предусмотренных настоящим Контрактом</w:t>
      </w:r>
      <w:r>
        <w:rPr>
          <w:sz w:val="20"/>
          <w:szCs w:val="20"/>
        </w:rPr>
        <w:t>.</w:t>
      </w:r>
      <w:r w:rsidR="003F3E36" w:rsidRPr="001A15C9">
        <w:rPr>
          <w:b/>
          <w:bCs/>
          <w:i/>
          <w:iCs/>
          <w:sz w:val="20"/>
          <w:szCs w:val="20"/>
        </w:rPr>
        <w:t xml:space="preserve"> </w:t>
      </w:r>
    </w:p>
    <w:p w14:paraId="3F9C1D3B" w14:textId="77777777" w:rsidR="003F3E36" w:rsidRPr="001A15C9" w:rsidRDefault="003F3E36" w:rsidP="003F3E36">
      <w:pPr>
        <w:ind w:firstLine="426"/>
        <w:jc w:val="both"/>
        <w:rPr>
          <w:sz w:val="20"/>
          <w:szCs w:val="20"/>
        </w:rPr>
      </w:pPr>
      <w:r w:rsidRPr="001A15C9">
        <w:rPr>
          <w:b/>
          <w:bCs/>
          <w:i/>
          <w:iCs/>
          <w:sz w:val="20"/>
          <w:szCs w:val="20"/>
        </w:rPr>
        <w:t>3.4. Исполнитель вправе:</w:t>
      </w:r>
    </w:p>
    <w:p w14:paraId="631A480F" w14:textId="497B83F0" w:rsidR="003F3E36" w:rsidRPr="001A15C9" w:rsidRDefault="003F3E36" w:rsidP="003F3E36">
      <w:pPr>
        <w:ind w:firstLine="426"/>
        <w:jc w:val="both"/>
        <w:rPr>
          <w:sz w:val="20"/>
          <w:szCs w:val="20"/>
        </w:rPr>
      </w:pPr>
      <w:r w:rsidRPr="001A15C9">
        <w:rPr>
          <w:sz w:val="20"/>
          <w:szCs w:val="20"/>
        </w:rPr>
        <w:t xml:space="preserve">3.4.1 Требовать оплаты в соответствии с условиями Контракта в случае надлежащего исполнения обязательств по Контракту в соответствии с Актом </w:t>
      </w:r>
      <w:r w:rsidR="00CB4D9F" w:rsidRPr="00CB4D9F">
        <w:rPr>
          <w:sz w:val="20"/>
          <w:szCs w:val="20"/>
        </w:rPr>
        <w:t>сдачи-приемки</w:t>
      </w:r>
      <w:r w:rsidR="00CB4D9F" w:rsidRPr="001A15C9">
        <w:rPr>
          <w:sz w:val="20"/>
          <w:szCs w:val="20"/>
        </w:rPr>
        <w:t xml:space="preserve"> </w:t>
      </w:r>
      <w:r w:rsidRPr="001A15C9">
        <w:rPr>
          <w:sz w:val="20"/>
          <w:szCs w:val="20"/>
        </w:rPr>
        <w:t xml:space="preserve">оказанных </w:t>
      </w:r>
      <w:r>
        <w:rPr>
          <w:sz w:val="20"/>
          <w:szCs w:val="20"/>
        </w:rPr>
        <w:t>у</w:t>
      </w:r>
      <w:r w:rsidRPr="001A15C9">
        <w:rPr>
          <w:sz w:val="20"/>
          <w:szCs w:val="20"/>
        </w:rPr>
        <w:t>слуг, подписанным Заказчиком и Исполнителем в порядке, предусмотренном условиями Контракта.</w:t>
      </w:r>
    </w:p>
    <w:p w14:paraId="024B494F" w14:textId="77777777" w:rsidR="003F3E36" w:rsidRPr="001A15C9" w:rsidRDefault="003F3E36" w:rsidP="003F3E36">
      <w:pPr>
        <w:ind w:firstLine="426"/>
        <w:jc w:val="both"/>
        <w:rPr>
          <w:sz w:val="20"/>
          <w:szCs w:val="20"/>
        </w:rPr>
      </w:pPr>
      <w:r w:rsidRPr="001A15C9">
        <w:rPr>
          <w:sz w:val="20"/>
          <w:szCs w:val="20"/>
        </w:rPr>
        <w:t xml:space="preserve">3.4.2. Запрашивать у Заказчика предоставления разъяснений и уточнений по вопросам оказания </w:t>
      </w:r>
      <w:r>
        <w:rPr>
          <w:sz w:val="20"/>
          <w:szCs w:val="20"/>
        </w:rPr>
        <w:t>у</w:t>
      </w:r>
      <w:r w:rsidRPr="001A15C9">
        <w:rPr>
          <w:sz w:val="20"/>
          <w:szCs w:val="20"/>
        </w:rPr>
        <w:t>слуг в рамках Контракта.</w:t>
      </w:r>
    </w:p>
    <w:p w14:paraId="1D4817B8" w14:textId="77777777" w:rsidR="003F3E36" w:rsidRPr="001A15C9" w:rsidRDefault="003F3E36" w:rsidP="003F3E36">
      <w:pPr>
        <w:ind w:firstLine="426"/>
        <w:jc w:val="both"/>
        <w:rPr>
          <w:sz w:val="20"/>
          <w:szCs w:val="20"/>
        </w:rPr>
      </w:pPr>
      <w:r w:rsidRPr="001A15C9">
        <w:rPr>
          <w:sz w:val="20"/>
          <w:szCs w:val="20"/>
        </w:rPr>
        <w:t xml:space="preserve">3.4.3. Привлечь к оказанию </w:t>
      </w:r>
      <w:r>
        <w:rPr>
          <w:sz w:val="20"/>
          <w:szCs w:val="20"/>
        </w:rPr>
        <w:t>у</w:t>
      </w:r>
      <w:r w:rsidRPr="001A15C9">
        <w:rPr>
          <w:sz w:val="20"/>
          <w:szCs w:val="20"/>
        </w:rPr>
        <w:t xml:space="preserve">слуг третье лицо (Соисполнителя). В случае привлечения к оказанию </w:t>
      </w:r>
      <w:r>
        <w:rPr>
          <w:sz w:val="20"/>
          <w:szCs w:val="20"/>
        </w:rPr>
        <w:t>у</w:t>
      </w:r>
      <w:r w:rsidRPr="001A15C9">
        <w:rPr>
          <w:sz w:val="20"/>
          <w:szCs w:val="20"/>
        </w:rPr>
        <w:t>слуг Соисполнителя Исполнитель должен в течение 3 (трёх) рабочих дней с момента заключения Контракта (Договора) уведомить об этом Заказчика и предоставить Заказчику копию Контракта (Договора) с третьим лицом (Соисполнителем). При этом к Соисполнителю предъявляются те же требования, что к Исполнителю. Исполнитель остается ответственным по Контракту перед Заказчиком.</w:t>
      </w:r>
    </w:p>
    <w:p w14:paraId="71C2B447" w14:textId="77777777" w:rsidR="003F3E36" w:rsidRPr="001A15C9" w:rsidRDefault="003F3E36" w:rsidP="003F3E36">
      <w:pPr>
        <w:ind w:firstLine="426"/>
        <w:jc w:val="both"/>
        <w:rPr>
          <w:sz w:val="20"/>
          <w:szCs w:val="20"/>
        </w:rPr>
      </w:pPr>
      <w:r w:rsidRPr="001A15C9">
        <w:rPr>
          <w:sz w:val="20"/>
          <w:szCs w:val="20"/>
        </w:rPr>
        <w:t>3.4.4.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данного вида обязательств.</w:t>
      </w:r>
    </w:p>
    <w:p w14:paraId="558AEEBE" w14:textId="77777777" w:rsidR="003F3E36" w:rsidRDefault="003F3E36" w:rsidP="003F3E36">
      <w:pPr>
        <w:ind w:firstLine="426"/>
        <w:jc w:val="center"/>
        <w:rPr>
          <w:b/>
          <w:sz w:val="20"/>
          <w:szCs w:val="20"/>
        </w:rPr>
      </w:pPr>
    </w:p>
    <w:p w14:paraId="4DF5DF0A" w14:textId="77777777" w:rsidR="003F3E36" w:rsidRPr="001A15C9" w:rsidRDefault="003F3E36" w:rsidP="003F3E36">
      <w:pPr>
        <w:ind w:firstLine="426"/>
        <w:jc w:val="center"/>
        <w:rPr>
          <w:b/>
          <w:caps/>
          <w:sz w:val="20"/>
          <w:szCs w:val="20"/>
        </w:rPr>
      </w:pPr>
      <w:r w:rsidRPr="001A15C9">
        <w:rPr>
          <w:b/>
          <w:caps/>
          <w:sz w:val="20"/>
          <w:szCs w:val="20"/>
        </w:rPr>
        <w:lastRenderedPageBreak/>
        <w:t>4</w:t>
      </w:r>
      <w:r w:rsidRPr="001A15C9">
        <w:rPr>
          <w:b/>
          <w:sz w:val="20"/>
          <w:szCs w:val="20"/>
        </w:rPr>
        <w:t xml:space="preserve">. </w:t>
      </w:r>
      <w:r w:rsidRPr="001A15C9">
        <w:rPr>
          <w:b/>
          <w:caps/>
          <w:sz w:val="20"/>
          <w:szCs w:val="20"/>
        </w:rPr>
        <w:t>СТОИМОСТЬ УСЛУГ.</w:t>
      </w:r>
    </w:p>
    <w:p w14:paraId="6C7A71AD" w14:textId="77777777" w:rsidR="003F3E36" w:rsidRDefault="003F3E36" w:rsidP="003F3E36">
      <w:pPr>
        <w:ind w:firstLine="426"/>
        <w:jc w:val="center"/>
        <w:rPr>
          <w:b/>
          <w:caps/>
          <w:sz w:val="20"/>
          <w:szCs w:val="20"/>
        </w:rPr>
      </w:pPr>
      <w:r w:rsidRPr="001A15C9">
        <w:rPr>
          <w:b/>
          <w:caps/>
          <w:sz w:val="20"/>
          <w:szCs w:val="20"/>
        </w:rPr>
        <w:t>ФОРМА, СРОКИ И ПОРЯДОК ОПЛАТЫ УСЛУГ</w:t>
      </w:r>
    </w:p>
    <w:p w14:paraId="73C3011A" w14:textId="77777777" w:rsidR="003F3E36" w:rsidRPr="001A15C9" w:rsidRDefault="003F3E36" w:rsidP="003F3E36">
      <w:pPr>
        <w:ind w:firstLine="426"/>
        <w:jc w:val="center"/>
        <w:rPr>
          <w:b/>
          <w:caps/>
          <w:sz w:val="20"/>
          <w:szCs w:val="20"/>
        </w:rPr>
      </w:pPr>
    </w:p>
    <w:p w14:paraId="3067DB08" w14:textId="77777777" w:rsidR="003F3E36" w:rsidRDefault="003F3E36" w:rsidP="003F3E36">
      <w:pPr>
        <w:ind w:firstLine="426"/>
        <w:jc w:val="both"/>
        <w:rPr>
          <w:sz w:val="20"/>
          <w:szCs w:val="20"/>
          <w:lang w:eastAsia="en-US"/>
        </w:rPr>
      </w:pPr>
      <w:r w:rsidRPr="001A15C9">
        <w:rPr>
          <w:sz w:val="20"/>
          <w:szCs w:val="20"/>
          <w:lang w:eastAsia="en-US"/>
        </w:rPr>
        <w:t>4.</w:t>
      </w:r>
      <w:r w:rsidRPr="0065335F">
        <w:rPr>
          <w:sz w:val="20"/>
          <w:szCs w:val="20"/>
          <w:lang w:eastAsia="en-US"/>
        </w:rPr>
        <w:t xml:space="preserve">1. </w:t>
      </w:r>
      <w:r w:rsidRPr="006D281B">
        <w:rPr>
          <w:rFonts w:eastAsia="Calibri"/>
          <w:sz w:val="20"/>
          <w:szCs w:val="20"/>
          <w:lang w:eastAsia="en-US"/>
        </w:rPr>
        <w:t>Стоимость Услуг по настоящему Контракту (стоимость Контракта) составляет___________ (___________) руб. _____ копеек, в том числе НДС ___% в размере _____________ руб./НДС не облагается (согласно Приложению № 1 к настоящему Контракту).</w:t>
      </w:r>
    </w:p>
    <w:p w14:paraId="1B4A8C03" w14:textId="09DC3B02" w:rsidR="003F3E36" w:rsidRPr="0065335F" w:rsidRDefault="003F3E36" w:rsidP="003F3E36">
      <w:pPr>
        <w:ind w:firstLine="426"/>
        <w:jc w:val="both"/>
        <w:rPr>
          <w:iCs/>
          <w:sz w:val="20"/>
          <w:szCs w:val="20"/>
        </w:rPr>
      </w:pPr>
      <w:r w:rsidRPr="0065335F">
        <w:rPr>
          <w:sz w:val="20"/>
          <w:szCs w:val="20"/>
          <w:lang w:eastAsia="en-US"/>
        </w:rPr>
        <w:t xml:space="preserve"> </w:t>
      </w:r>
      <w:r w:rsidRPr="0065335F">
        <w:rPr>
          <w:sz w:val="20"/>
          <w:szCs w:val="20"/>
        </w:rPr>
        <w:t xml:space="preserve">Стоимость Контракта включает в себя </w:t>
      </w:r>
      <w:r w:rsidRPr="0065335F">
        <w:rPr>
          <w:iCs/>
          <w:sz w:val="20"/>
          <w:szCs w:val="20"/>
        </w:rPr>
        <w:t xml:space="preserve">все расходы, связанные с оказанием </w:t>
      </w:r>
      <w:r>
        <w:rPr>
          <w:iCs/>
          <w:sz w:val="20"/>
          <w:szCs w:val="20"/>
        </w:rPr>
        <w:t>у</w:t>
      </w:r>
      <w:r w:rsidRPr="0065335F">
        <w:rPr>
          <w:iCs/>
          <w:sz w:val="20"/>
          <w:szCs w:val="20"/>
        </w:rPr>
        <w:t>слуг, в том числе расходы по страхованию, уплате таможенных пошлин, налогов и других обязательных платежей</w:t>
      </w:r>
      <w:r w:rsidRPr="0065335F">
        <w:rPr>
          <w:sz w:val="20"/>
          <w:szCs w:val="20"/>
        </w:rPr>
        <w:t xml:space="preserve">, а также прочие расходы, связанные с </w:t>
      </w:r>
      <w:r w:rsidRPr="0065335F">
        <w:rPr>
          <w:iCs/>
          <w:sz w:val="20"/>
          <w:szCs w:val="20"/>
        </w:rPr>
        <w:t>исполнением Контракта.</w:t>
      </w:r>
    </w:p>
    <w:p w14:paraId="15EA1B38" w14:textId="6CCE5114" w:rsidR="003F3E36" w:rsidRPr="001A15C9" w:rsidRDefault="003F3E36" w:rsidP="003F3E36">
      <w:pPr>
        <w:keepLines/>
        <w:tabs>
          <w:tab w:val="left" w:pos="0"/>
        </w:tabs>
        <w:ind w:firstLine="426"/>
        <w:jc w:val="both"/>
        <w:rPr>
          <w:sz w:val="20"/>
          <w:szCs w:val="20"/>
          <w:lang w:eastAsia="en-US"/>
        </w:rPr>
      </w:pPr>
      <w:r w:rsidRPr="001A15C9">
        <w:rPr>
          <w:sz w:val="20"/>
          <w:szCs w:val="20"/>
          <w:lang w:eastAsia="en-US"/>
        </w:rPr>
        <w:t xml:space="preserve">4.2. Стоимость подлежащих оказанию Исполнителем </w:t>
      </w:r>
      <w:r>
        <w:rPr>
          <w:sz w:val="20"/>
          <w:szCs w:val="20"/>
          <w:lang w:eastAsia="en-US"/>
        </w:rPr>
        <w:t>у</w:t>
      </w:r>
      <w:r w:rsidRPr="001A15C9">
        <w:rPr>
          <w:sz w:val="20"/>
          <w:szCs w:val="20"/>
          <w:lang w:eastAsia="en-US"/>
        </w:rPr>
        <w:t xml:space="preserve">слуг является твердой на весь период выполнения Контракта и определяется </w:t>
      </w:r>
      <w:r w:rsidRPr="0081180C">
        <w:rPr>
          <w:sz w:val="20"/>
          <w:szCs w:val="20"/>
          <w:lang w:eastAsia="en-US"/>
        </w:rPr>
        <w:t xml:space="preserve">согласно </w:t>
      </w:r>
      <w:r w:rsidR="006E739B">
        <w:rPr>
          <w:sz w:val="20"/>
          <w:szCs w:val="20"/>
        </w:rPr>
        <w:t xml:space="preserve">Спецификации </w:t>
      </w:r>
      <w:r w:rsidRPr="001A15C9">
        <w:rPr>
          <w:sz w:val="20"/>
          <w:szCs w:val="20"/>
          <w:lang w:eastAsia="en-US"/>
        </w:rPr>
        <w:t>(Приложение № </w:t>
      </w:r>
      <w:r w:rsidR="00C730BB">
        <w:rPr>
          <w:sz w:val="20"/>
          <w:szCs w:val="20"/>
          <w:lang w:eastAsia="en-US"/>
        </w:rPr>
        <w:t>1</w:t>
      </w:r>
      <w:r w:rsidRPr="001A15C9">
        <w:rPr>
          <w:sz w:val="20"/>
          <w:szCs w:val="20"/>
          <w:lang w:eastAsia="en-US"/>
        </w:rPr>
        <w:t xml:space="preserve"> к Контракту).</w:t>
      </w:r>
    </w:p>
    <w:p w14:paraId="5122FBCC" w14:textId="77777777" w:rsidR="003F3E36" w:rsidRPr="001A15C9" w:rsidRDefault="003F3E36" w:rsidP="003F3E36">
      <w:pPr>
        <w:numPr>
          <w:ilvl w:val="2"/>
          <w:numId w:val="0"/>
        </w:numPr>
        <w:tabs>
          <w:tab w:val="num" w:pos="0"/>
          <w:tab w:val="num" w:pos="1080"/>
        </w:tabs>
        <w:ind w:firstLine="426"/>
        <w:jc w:val="both"/>
        <w:rPr>
          <w:sz w:val="20"/>
          <w:szCs w:val="20"/>
        </w:rPr>
      </w:pPr>
      <w:r w:rsidRPr="001A15C9">
        <w:rPr>
          <w:sz w:val="20"/>
          <w:szCs w:val="20"/>
        </w:rPr>
        <w:t xml:space="preserve">Установленная Контрактом стоимость </w:t>
      </w:r>
      <w:r>
        <w:rPr>
          <w:sz w:val="20"/>
          <w:szCs w:val="20"/>
        </w:rPr>
        <w:t>у</w:t>
      </w:r>
      <w:r w:rsidRPr="001A15C9">
        <w:rPr>
          <w:sz w:val="20"/>
          <w:szCs w:val="20"/>
        </w:rPr>
        <w:t>слуг не может быть изменена в одностороннем порядке.</w:t>
      </w:r>
    </w:p>
    <w:p w14:paraId="4622B3C0" w14:textId="77777777" w:rsidR="003F3E36" w:rsidRPr="001A15C9" w:rsidRDefault="003F3E36" w:rsidP="003F3E36">
      <w:pPr>
        <w:ind w:firstLine="426"/>
        <w:jc w:val="both"/>
        <w:rPr>
          <w:sz w:val="20"/>
          <w:szCs w:val="20"/>
          <w:lang w:eastAsia="en-US"/>
        </w:rPr>
      </w:pPr>
      <w:r w:rsidRPr="001A15C9">
        <w:rPr>
          <w:iCs/>
          <w:sz w:val="20"/>
          <w:szCs w:val="20"/>
          <w:lang w:eastAsia="en-US"/>
        </w:rPr>
        <w:t xml:space="preserve">4.3. </w:t>
      </w:r>
      <w:r w:rsidRPr="001A15C9">
        <w:rPr>
          <w:sz w:val="20"/>
          <w:szCs w:val="20"/>
          <w:lang w:eastAsia="en-US"/>
        </w:rPr>
        <w:t>Оплата за оказанные услуги осуществляется в безналичной форме в соответствии с утвержденными бюджетными ассигнованиями. Валютой, используемой для расчетов с Исполнителем, является российский рубль.</w:t>
      </w:r>
    </w:p>
    <w:p w14:paraId="3C56A325" w14:textId="77777777" w:rsidR="003F3E36" w:rsidRPr="001A15C9" w:rsidRDefault="003F3E36" w:rsidP="003F3E36">
      <w:pPr>
        <w:ind w:firstLine="426"/>
        <w:jc w:val="both"/>
        <w:rPr>
          <w:iCs/>
          <w:sz w:val="20"/>
          <w:szCs w:val="20"/>
          <w:lang w:eastAsia="en-US"/>
        </w:rPr>
      </w:pPr>
      <w:r w:rsidRPr="001A15C9">
        <w:rPr>
          <w:iCs/>
          <w:sz w:val="20"/>
          <w:szCs w:val="20"/>
          <w:lang w:eastAsia="en-US"/>
        </w:rPr>
        <w:t xml:space="preserve">4.4. Авансирование подлежащих оказанию Исполнителем </w:t>
      </w:r>
      <w:r>
        <w:rPr>
          <w:iCs/>
          <w:sz w:val="20"/>
          <w:szCs w:val="20"/>
          <w:lang w:eastAsia="en-US"/>
        </w:rPr>
        <w:t>у</w:t>
      </w:r>
      <w:r w:rsidRPr="001A15C9">
        <w:rPr>
          <w:iCs/>
          <w:sz w:val="20"/>
          <w:szCs w:val="20"/>
          <w:lang w:eastAsia="en-US"/>
        </w:rPr>
        <w:t>слуг не предусматривается.</w:t>
      </w:r>
    </w:p>
    <w:p w14:paraId="62BD8679" w14:textId="77777777" w:rsidR="003F3E36" w:rsidRPr="001A15C9" w:rsidRDefault="003F3E36" w:rsidP="003F3E36">
      <w:pPr>
        <w:ind w:firstLine="426"/>
        <w:jc w:val="both"/>
        <w:rPr>
          <w:iCs/>
          <w:sz w:val="20"/>
          <w:szCs w:val="20"/>
          <w:lang w:eastAsia="en-US"/>
        </w:rPr>
      </w:pPr>
      <w:r w:rsidRPr="001A15C9">
        <w:rPr>
          <w:iCs/>
          <w:sz w:val="20"/>
          <w:szCs w:val="20"/>
          <w:lang w:eastAsia="en-US"/>
        </w:rPr>
        <w:t xml:space="preserve">4.5. Сроки и порядок оплаты оказанных </w:t>
      </w:r>
      <w:r>
        <w:rPr>
          <w:iCs/>
          <w:sz w:val="20"/>
          <w:szCs w:val="20"/>
          <w:lang w:eastAsia="en-US"/>
        </w:rPr>
        <w:t>у</w:t>
      </w:r>
      <w:r w:rsidRPr="001A15C9">
        <w:rPr>
          <w:iCs/>
          <w:sz w:val="20"/>
          <w:szCs w:val="20"/>
          <w:lang w:eastAsia="en-US"/>
        </w:rPr>
        <w:t xml:space="preserve">слуг: </w:t>
      </w:r>
    </w:p>
    <w:p w14:paraId="1BDCCD77" w14:textId="445C22AE" w:rsidR="003F3E36" w:rsidRPr="001A15C9" w:rsidRDefault="003F3E36" w:rsidP="003F3E36">
      <w:pPr>
        <w:ind w:firstLine="426"/>
        <w:jc w:val="both"/>
        <w:rPr>
          <w:sz w:val="20"/>
          <w:szCs w:val="20"/>
          <w:lang w:eastAsia="en-US"/>
        </w:rPr>
      </w:pPr>
      <w:r w:rsidRPr="001A15C9">
        <w:rPr>
          <w:iCs/>
          <w:sz w:val="20"/>
          <w:szCs w:val="20"/>
          <w:lang w:eastAsia="en-US"/>
        </w:rPr>
        <w:t xml:space="preserve">Оплата </w:t>
      </w:r>
      <w:r w:rsidR="003126BF">
        <w:rPr>
          <w:iCs/>
          <w:sz w:val="20"/>
          <w:szCs w:val="20"/>
          <w:lang w:eastAsia="en-US"/>
        </w:rPr>
        <w:t xml:space="preserve">услуг, </w:t>
      </w:r>
      <w:r w:rsidR="003126BF" w:rsidRPr="00E80D62">
        <w:rPr>
          <w:sz w:val="20"/>
          <w:szCs w:val="20"/>
        </w:rPr>
        <w:t>оказанных Исполнителем, производится Заказчиком по факту оказания услуг в полном объеме</w:t>
      </w:r>
      <w:r w:rsidR="003126BF" w:rsidRPr="001A15C9">
        <w:rPr>
          <w:sz w:val="20"/>
          <w:szCs w:val="20"/>
          <w:lang w:eastAsia="en-US"/>
        </w:rPr>
        <w:t xml:space="preserve"> </w:t>
      </w:r>
      <w:r w:rsidRPr="001A15C9">
        <w:rPr>
          <w:sz w:val="20"/>
          <w:szCs w:val="20"/>
          <w:lang w:eastAsia="en-US"/>
        </w:rPr>
        <w:t xml:space="preserve">в безналичной форме путем перечисления денежных средств в рублях на расчетный счет Исполнителя, указанный в Контракте, в течение </w:t>
      </w:r>
      <w:r>
        <w:rPr>
          <w:sz w:val="20"/>
          <w:szCs w:val="20"/>
          <w:lang w:eastAsia="en-US"/>
        </w:rPr>
        <w:t>7</w:t>
      </w:r>
      <w:r w:rsidRPr="001A15C9">
        <w:rPr>
          <w:sz w:val="20"/>
          <w:szCs w:val="20"/>
        </w:rPr>
        <w:t xml:space="preserve"> (</w:t>
      </w:r>
      <w:r>
        <w:rPr>
          <w:sz w:val="20"/>
          <w:szCs w:val="20"/>
        </w:rPr>
        <w:t>семи) рабочих</w:t>
      </w:r>
      <w:r w:rsidRPr="001A15C9">
        <w:rPr>
          <w:sz w:val="20"/>
          <w:szCs w:val="20"/>
        </w:rPr>
        <w:t xml:space="preserve"> дней</w:t>
      </w:r>
      <w:r w:rsidRPr="001A15C9">
        <w:rPr>
          <w:sz w:val="20"/>
          <w:szCs w:val="20"/>
          <w:lang w:eastAsia="en-US"/>
        </w:rPr>
        <w:t xml:space="preserve"> со дня подписания </w:t>
      </w:r>
      <w:r w:rsidRPr="001A15C9">
        <w:rPr>
          <w:iCs/>
          <w:sz w:val="20"/>
          <w:szCs w:val="20"/>
          <w:lang w:eastAsia="en-US"/>
        </w:rPr>
        <w:t xml:space="preserve">сторонами </w:t>
      </w:r>
      <w:r w:rsidRPr="001A15C9">
        <w:rPr>
          <w:sz w:val="20"/>
          <w:szCs w:val="20"/>
          <w:lang w:eastAsia="en-US"/>
        </w:rPr>
        <w:t xml:space="preserve">Акта </w:t>
      </w:r>
      <w:r w:rsidR="00C730BB" w:rsidRPr="00CB4D9F">
        <w:rPr>
          <w:sz w:val="20"/>
          <w:szCs w:val="20"/>
        </w:rPr>
        <w:t>сдачи-приемки</w:t>
      </w:r>
      <w:r w:rsidR="00C730BB" w:rsidRPr="001A15C9">
        <w:rPr>
          <w:sz w:val="20"/>
          <w:szCs w:val="20"/>
          <w:lang w:eastAsia="en-US"/>
        </w:rPr>
        <w:t xml:space="preserve"> </w:t>
      </w:r>
      <w:r w:rsidRPr="001A15C9">
        <w:rPr>
          <w:sz w:val="20"/>
          <w:szCs w:val="20"/>
          <w:lang w:eastAsia="en-US"/>
        </w:rPr>
        <w:t xml:space="preserve">оказанных услуг. В счете и Акте </w:t>
      </w:r>
      <w:r w:rsidR="003126BF" w:rsidRPr="00CB4D9F">
        <w:rPr>
          <w:sz w:val="20"/>
          <w:szCs w:val="20"/>
        </w:rPr>
        <w:t>сдачи-приемки</w:t>
      </w:r>
      <w:r w:rsidR="003126BF" w:rsidRPr="001A15C9">
        <w:rPr>
          <w:sz w:val="20"/>
          <w:szCs w:val="20"/>
          <w:lang w:eastAsia="en-US"/>
        </w:rPr>
        <w:t xml:space="preserve"> </w:t>
      </w:r>
      <w:r w:rsidRPr="001A15C9">
        <w:rPr>
          <w:sz w:val="20"/>
          <w:szCs w:val="20"/>
          <w:lang w:eastAsia="en-US"/>
        </w:rPr>
        <w:t xml:space="preserve">оказанных услуг необходимо указывать основание для оплаты </w:t>
      </w:r>
      <w:r w:rsidRPr="0081180C">
        <w:rPr>
          <w:b/>
          <w:sz w:val="20"/>
          <w:szCs w:val="20"/>
          <w:lang w:eastAsia="en-US"/>
        </w:rPr>
        <w:t xml:space="preserve">«Контракт № </w:t>
      </w:r>
      <w:r w:rsidR="000D4401">
        <w:rPr>
          <w:b/>
          <w:sz w:val="20"/>
          <w:szCs w:val="20"/>
          <w:lang w:eastAsia="en-US"/>
        </w:rPr>
        <w:t>23/2026</w:t>
      </w:r>
      <w:r>
        <w:rPr>
          <w:sz w:val="20"/>
          <w:szCs w:val="20"/>
          <w:lang w:eastAsia="en-US"/>
        </w:rPr>
        <w:t xml:space="preserve"> от «___</w:t>
      </w:r>
      <w:r w:rsidRPr="001A15C9">
        <w:rPr>
          <w:sz w:val="20"/>
          <w:szCs w:val="20"/>
          <w:lang w:eastAsia="en-US"/>
        </w:rPr>
        <w:t xml:space="preserve">» </w:t>
      </w:r>
      <w:r>
        <w:rPr>
          <w:sz w:val="20"/>
          <w:szCs w:val="20"/>
          <w:lang w:eastAsia="en-US"/>
        </w:rPr>
        <w:t>___________</w:t>
      </w:r>
      <w:r w:rsidRPr="001A15C9">
        <w:rPr>
          <w:sz w:val="20"/>
          <w:szCs w:val="20"/>
          <w:lang w:eastAsia="en-US"/>
        </w:rPr>
        <w:t xml:space="preserve"> 202</w:t>
      </w:r>
      <w:r>
        <w:rPr>
          <w:sz w:val="20"/>
          <w:szCs w:val="20"/>
          <w:lang w:eastAsia="en-US"/>
        </w:rPr>
        <w:t>__</w:t>
      </w:r>
      <w:r w:rsidRPr="001A15C9">
        <w:rPr>
          <w:sz w:val="20"/>
          <w:szCs w:val="20"/>
          <w:lang w:eastAsia="en-US"/>
        </w:rPr>
        <w:t xml:space="preserve"> года». При задержке в предоставлении счета срок оплаты соответствующим образом переносится на количество дней задержки предоставления счета. Днем исполнения обязательств Заказчика по оплате является дата, указанная в поручении на оплату расходов. Заказчик не несет ответственности за задержки в получении Исполнителем средств, возникшие не по его вине, в том числе, связанные с работой финансовых органов Санкт-Петербурга и Российской Федерации, работой банков по перечислению средств. Расчеты с Исполнителем производятся в соответствии с бюджетным финансированием, а при отсутствии (задержке) бюджетного финансирования – по мере его поступления.</w:t>
      </w:r>
    </w:p>
    <w:p w14:paraId="00C30B3A" w14:textId="5DA2C0E5" w:rsidR="003F3E36" w:rsidRPr="001A15C9" w:rsidRDefault="003F3E36" w:rsidP="003F3E36">
      <w:pPr>
        <w:ind w:firstLine="426"/>
        <w:jc w:val="both"/>
        <w:rPr>
          <w:iCs/>
          <w:sz w:val="20"/>
          <w:szCs w:val="20"/>
          <w:lang w:eastAsia="en-US"/>
        </w:rPr>
      </w:pPr>
      <w:r w:rsidRPr="001A15C9">
        <w:rPr>
          <w:sz w:val="20"/>
          <w:szCs w:val="20"/>
          <w:lang w:eastAsia="en-US"/>
        </w:rPr>
        <w:t xml:space="preserve">4.6. </w:t>
      </w:r>
      <w:r w:rsidRPr="001A15C9">
        <w:rPr>
          <w:iCs/>
          <w:sz w:val="20"/>
          <w:szCs w:val="20"/>
          <w:lang w:eastAsia="en-US"/>
        </w:rPr>
        <w:t>Услуги, оказанные Исполнителем с отклонениями от требований нормативно-правовых актов</w:t>
      </w:r>
      <w:r w:rsidR="003126BF">
        <w:rPr>
          <w:iCs/>
          <w:sz w:val="20"/>
          <w:szCs w:val="20"/>
          <w:lang w:eastAsia="en-US"/>
        </w:rPr>
        <w:t>, Описания объекта закупки (Приложение №2 к Контракту)</w:t>
      </w:r>
      <w:r w:rsidRPr="001A15C9">
        <w:rPr>
          <w:iCs/>
          <w:sz w:val="20"/>
          <w:szCs w:val="20"/>
          <w:lang w:eastAsia="en-US"/>
        </w:rPr>
        <w:t xml:space="preserve"> и/или иными недостатками, не подлежат оплате до устранения Исполнителем обнаруженных недостатков.</w:t>
      </w:r>
    </w:p>
    <w:p w14:paraId="55925E00" w14:textId="77777777" w:rsidR="003F3E36" w:rsidRPr="001A15C9" w:rsidRDefault="003F3E36" w:rsidP="003F3E36">
      <w:pPr>
        <w:ind w:firstLine="426"/>
        <w:jc w:val="both"/>
        <w:rPr>
          <w:iCs/>
          <w:sz w:val="20"/>
          <w:szCs w:val="20"/>
          <w:lang w:eastAsia="en-US"/>
        </w:rPr>
      </w:pPr>
      <w:r w:rsidRPr="001A15C9">
        <w:rPr>
          <w:iCs/>
          <w:sz w:val="20"/>
          <w:szCs w:val="20"/>
          <w:lang w:eastAsia="en-US"/>
        </w:rPr>
        <w:t>4.7. Заказчик вправе приостановить оплату за оказанные услуги до момента уплаты Исполнителем предусмотренных настоящим Контрактом или действующим законодательством неустоек (штрафов, пеней) за неисполнение или ненадлежащее исполнение обязательств по Контракту, а также возмещения причиненных при этом убытков.</w:t>
      </w:r>
    </w:p>
    <w:p w14:paraId="6B2D0D1A" w14:textId="77777777" w:rsidR="003F3E36" w:rsidRPr="001A15C9" w:rsidRDefault="003F3E36" w:rsidP="003F3E36">
      <w:pPr>
        <w:ind w:firstLine="426"/>
        <w:jc w:val="both"/>
        <w:rPr>
          <w:sz w:val="20"/>
          <w:szCs w:val="20"/>
          <w:lang w:eastAsia="en-US"/>
        </w:rPr>
      </w:pPr>
      <w:r w:rsidRPr="001A15C9">
        <w:rPr>
          <w:iCs/>
          <w:sz w:val="20"/>
          <w:szCs w:val="20"/>
          <w:lang w:eastAsia="en-US"/>
        </w:rPr>
        <w:t xml:space="preserve">4.8. </w:t>
      </w:r>
      <w:r w:rsidRPr="001A15C9">
        <w:rPr>
          <w:sz w:val="20"/>
          <w:szCs w:val="20"/>
          <w:lang w:eastAsia="en-US"/>
        </w:rPr>
        <w:t xml:space="preserve">В случае неисполнения или ненадлежащего исполнения Исполнителем принятых на себя обязательств оплата принятых Заказчиком </w:t>
      </w:r>
      <w:r>
        <w:rPr>
          <w:sz w:val="20"/>
          <w:szCs w:val="20"/>
          <w:lang w:eastAsia="en-US"/>
        </w:rPr>
        <w:t>у</w:t>
      </w:r>
      <w:r w:rsidRPr="001A15C9">
        <w:rPr>
          <w:sz w:val="20"/>
          <w:szCs w:val="20"/>
          <w:lang w:eastAsia="en-US"/>
        </w:rPr>
        <w:t xml:space="preserve">слуг может производиться Заказчиком за вычетом суммы неустойки, рассчитанной в соответствии с условиями Контракта, если оплата осуществляется за счет средств бюджета того же финансового года. </w:t>
      </w:r>
    </w:p>
    <w:p w14:paraId="3A5C815A" w14:textId="77777777" w:rsidR="003F3E36" w:rsidRPr="001A15C9" w:rsidRDefault="003F3E36" w:rsidP="003F3E36">
      <w:pPr>
        <w:numPr>
          <w:ilvl w:val="2"/>
          <w:numId w:val="0"/>
        </w:numPr>
        <w:tabs>
          <w:tab w:val="num" w:pos="0"/>
          <w:tab w:val="num" w:pos="1080"/>
        </w:tabs>
        <w:ind w:firstLine="426"/>
        <w:jc w:val="both"/>
        <w:rPr>
          <w:sz w:val="20"/>
          <w:szCs w:val="20"/>
        </w:rPr>
      </w:pPr>
      <w:r w:rsidRPr="001A15C9">
        <w:rPr>
          <w:sz w:val="20"/>
          <w:szCs w:val="20"/>
        </w:rPr>
        <w:t xml:space="preserve">Выплата неустойки (пени, штрафа) Исполнителем в претензионном или исковом порядке после оплаты </w:t>
      </w:r>
      <w:r>
        <w:rPr>
          <w:sz w:val="20"/>
          <w:szCs w:val="20"/>
        </w:rPr>
        <w:t>у</w:t>
      </w:r>
      <w:r w:rsidRPr="001A15C9">
        <w:rPr>
          <w:sz w:val="20"/>
          <w:szCs w:val="20"/>
        </w:rPr>
        <w:t>слуг в пределах того же финансового года осуществляется Заказчику, а в последующие годы – в бюджет Санкт-Петербурга.</w:t>
      </w:r>
    </w:p>
    <w:p w14:paraId="09DB2A8C" w14:textId="77777777" w:rsidR="003F3E36" w:rsidRPr="001A15C9" w:rsidRDefault="003F3E36" w:rsidP="003F3E36">
      <w:pPr>
        <w:numPr>
          <w:ilvl w:val="2"/>
          <w:numId w:val="0"/>
        </w:numPr>
        <w:tabs>
          <w:tab w:val="num" w:pos="0"/>
          <w:tab w:val="num" w:pos="1080"/>
        </w:tabs>
        <w:ind w:firstLine="426"/>
        <w:jc w:val="both"/>
        <w:rPr>
          <w:sz w:val="20"/>
          <w:szCs w:val="20"/>
        </w:rPr>
      </w:pPr>
      <w:r w:rsidRPr="001A15C9">
        <w:rPr>
          <w:sz w:val="20"/>
          <w:szCs w:val="20"/>
        </w:rPr>
        <w:t>4.9.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37FBEFF6" w14:textId="77777777" w:rsidR="003F3E36" w:rsidRDefault="003F3E36" w:rsidP="003F3E36">
      <w:pPr>
        <w:widowControl w:val="0"/>
        <w:autoSpaceDE w:val="0"/>
        <w:autoSpaceDN w:val="0"/>
        <w:adjustRightInd w:val="0"/>
        <w:jc w:val="center"/>
        <w:rPr>
          <w:b/>
          <w:sz w:val="20"/>
          <w:szCs w:val="20"/>
        </w:rPr>
      </w:pPr>
    </w:p>
    <w:p w14:paraId="5731858F" w14:textId="77777777" w:rsidR="003F3E36" w:rsidRDefault="003F3E36" w:rsidP="003F3E36">
      <w:pPr>
        <w:widowControl w:val="0"/>
        <w:autoSpaceDE w:val="0"/>
        <w:autoSpaceDN w:val="0"/>
        <w:adjustRightInd w:val="0"/>
        <w:jc w:val="center"/>
        <w:rPr>
          <w:b/>
          <w:sz w:val="20"/>
          <w:szCs w:val="20"/>
        </w:rPr>
      </w:pPr>
      <w:r w:rsidRPr="001A15C9">
        <w:rPr>
          <w:b/>
          <w:sz w:val="20"/>
          <w:szCs w:val="20"/>
        </w:rPr>
        <w:t>5. ОСОБЫЕ УСЛОВИЯ</w:t>
      </w:r>
    </w:p>
    <w:p w14:paraId="1B0E3AEF" w14:textId="77777777" w:rsidR="003F3E36" w:rsidRPr="001A15C9" w:rsidRDefault="003F3E36" w:rsidP="003F3E36">
      <w:pPr>
        <w:widowControl w:val="0"/>
        <w:autoSpaceDE w:val="0"/>
        <w:autoSpaceDN w:val="0"/>
        <w:adjustRightInd w:val="0"/>
        <w:jc w:val="center"/>
        <w:rPr>
          <w:b/>
          <w:sz w:val="20"/>
          <w:szCs w:val="20"/>
        </w:rPr>
      </w:pPr>
    </w:p>
    <w:p w14:paraId="21DDACF2" w14:textId="77777777" w:rsidR="003F3E36" w:rsidRPr="001A15C9" w:rsidRDefault="003F3E36" w:rsidP="003F3E36">
      <w:pPr>
        <w:widowControl w:val="0"/>
        <w:suppressAutoHyphens/>
        <w:autoSpaceDE w:val="0"/>
        <w:autoSpaceDN w:val="0"/>
        <w:adjustRightInd w:val="0"/>
        <w:ind w:firstLine="426"/>
        <w:jc w:val="both"/>
        <w:rPr>
          <w:sz w:val="20"/>
          <w:szCs w:val="20"/>
        </w:rPr>
      </w:pPr>
      <w:r w:rsidRPr="001A15C9">
        <w:rPr>
          <w:sz w:val="20"/>
          <w:szCs w:val="20"/>
        </w:rPr>
        <w:t xml:space="preserve">5.1. В случае сокращения потребности в объеме </w:t>
      </w:r>
      <w:r>
        <w:rPr>
          <w:sz w:val="20"/>
          <w:szCs w:val="20"/>
        </w:rPr>
        <w:t>у</w:t>
      </w:r>
      <w:r w:rsidRPr="001A15C9">
        <w:rPr>
          <w:sz w:val="20"/>
          <w:szCs w:val="20"/>
        </w:rPr>
        <w:t xml:space="preserve">слуг, предусмотренном настоящим Контрактом, допускается расторжение настоящего Контракта по соглашению Сторон. При этом Заказчик обязан оплатить Исполнителю фактически оказанные </w:t>
      </w:r>
      <w:r>
        <w:rPr>
          <w:sz w:val="20"/>
          <w:szCs w:val="20"/>
        </w:rPr>
        <w:t>у</w:t>
      </w:r>
      <w:r w:rsidRPr="001A15C9">
        <w:rPr>
          <w:sz w:val="20"/>
          <w:szCs w:val="20"/>
        </w:rPr>
        <w:t>слуги в порядке и на условиях, предусмотренных настоящим Контрактом.</w:t>
      </w:r>
    </w:p>
    <w:p w14:paraId="50408C44" w14:textId="77777777" w:rsidR="003F3E36" w:rsidRPr="001A15C9" w:rsidRDefault="003F3E36" w:rsidP="003F3E36">
      <w:pPr>
        <w:widowControl w:val="0"/>
        <w:suppressAutoHyphens/>
        <w:autoSpaceDE w:val="0"/>
        <w:autoSpaceDN w:val="0"/>
        <w:adjustRightInd w:val="0"/>
        <w:ind w:firstLine="426"/>
        <w:jc w:val="both"/>
        <w:rPr>
          <w:sz w:val="20"/>
          <w:szCs w:val="20"/>
        </w:rPr>
      </w:pPr>
      <w:r w:rsidRPr="001A15C9">
        <w:rPr>
          <w:sz w:val="20"/>
          <w:szCs w:val="20"/>
        </w:rPr>
        <w:t xml:space="preserve">5.2. Цена Контракта может быть снижена по соглашению Сторон без изменения, предусмотренного настоящим Контрактом объема </w:t>
      </w:r>
      <w:r>
        <w:rPr>
          <w:sz w:val="20"/>
          <w:szCs w:val="20"/>
        </w:rPr>
        <w:t>у</w:t>
      </w:r>
      <w:r w:rsidRPr="001A15C9">
        <w:rPr>
          <w:sz w:val="20"/>
          <w:szCs w:val="20"/>
        </w:rPr>
        <w:t xml:space="preserve">слуг, качества оказываемых </w:t>
      </w:r>
      <w:r>
        <w:rPr>
          <w:sz w:val="20"/>
          <w:szCs w:val="20"/>
        </w:rPr>
        <w:t>у</w:t>
      </w:r>
      <w:r w:rsidRPr="001A15C9">
        <w:rPr>
          <w:sz w:val="20"/>
          <w:szCs w:val="20"/>
        </w:rPr>
        <w:t>слуг и иных условий настоящего Контракта.</w:t>
      </w:r>
    </w:p>
    <w:p w14:paraId="5751EA10" w14:textId="77777777" w:rsidR="003F3E36" w:rsidRPr="001A15C9" w:rsidRDefault="003F3E36" w:rsidP="003F3E36">
      <w:pPr>
        <w:widowControl w:val="0"/>
        <w:autoSpaceDE w:val="0"/>
        <w:ind w:firstLine="426"/>
        <w:jc w:val="both"/>
        <w:rPr>
          <w:sz w:val="20"/>
          <w:szCs w:val="20"/>
        </w:rPr>
      </w:pPr>
      <w:r w:rsidRPr="001A15C9">
        <w:rPr>
          <w:sz w:val="20"/>
          <w:szCs w:val="20"/>
        </w:rPr>
        <w:t xml:space="preserve">5.3. Услуги, оказанные Исполнителем с отклонениями от технического задания, требований правовых актов, а также условий Контракта, не подлежат оплате Заказчиком. </w:t>
      </w:r>
      <w:r>
        <w:rPr>
          <w:sz w:val="20"/>
          <w:szCs w:val="20"/>
        </w:rPr>
        <w:t>у</w:t>
      </w:r>
      <w:r w:rsidRPr="001A15C9">
        <w:rPr>
          <w:sz w:val="20"/>
          <w:szCs w:val="20"/>
        </w:rPr>
        <w:t xml:space="preserve">слуги, оказанные Исполнителем сверх объемов и стоимости, предусмотренных Контрактом, не подлежат оплате Заказчиком. </w:t>
      </w:r>
    </w:p>
    <w:p w14:paraId="7C8D4E16" w14:textId="77777777" w:rsidR="003F3E36" w:rsidRPr="001A15C9" w:rsidRDefault="003F3E36" w:rsidP="003F3E36">
      <w:pPr>
        <w:ind w:firstLine="426"/>
        <w:jc w:val="both"/>
        <w:rPr>
          <w:sz w:val="20"/>
          <w:szCs w:val="20"/>
          <w:lang w:eastAsia="en-US"/>
        </w:rPr>
      </w:pPr>
    </w:p>
    <w:p w14:paraId="53F99FDF" w14:textId="77777777" w:rsidR="003F3E36" w:rsidRDefault="003F3E36" w:rsidP="003F3E36">
      <w:pPr>
        <w:spacing w:after="200"/>
        <w:ind w:firstLine="426"/>
        <w:contextualSpacing/>
        <w:jc w:val="center"/>
        <w:rPr>
          <w:b/>
          <w:bCs/>
          <w:color w:val="000000"/>
          <w:sz w:val="20"/>
          <w:szCs w:val="20"/>
        </w:rPr>
      </w:pPr>
      <w:r w:rsidRPr="001A15C9">
        <w:rPr>
          <w:b/>
          <w:bCs/>
          <w:sz w:val="20"/>
          <w:szCs w:val="20"/>
        </w:rPr>
        <w:t xml:space="preserve">6. </w:t>
      </w:r>
      <w:r w:rsidRPr="001A15C9">
        <w:rPr>
          <w:b/>
          <w:bCs/>
          <w:color w:val="000000"/>
          <w:sz w:val="20"/>
          <w:szCs w:val="20"/>
        </w:rPr>
        <w:t>ПОРЯДОК СДАЧИ И ПРИЕМКИ ОКАЗАННЫХ</w:t>
      </w:r>
      <w:r>
        <w:rPr>
          <w:b/>
          <w:bCs/>
          <w:color w:val="000000"/>
          <w:sz w:val="20"/>
          <w:szCs w:val="20"/>
        </w:rPr>
        <w:t xml:space="preserve"> </w:t>
      </w:r>
      <w:r w:rsidRPr="001A15C9">
        <w:rPr>
          <w:b/>
          <w:bCs/>
          <w:color w:val="000000"/>
          <w:sz w:val="20"/>
          <w:szCs w:val="20"/>
        </w:rPr>
        <w:t>УСЛУГ, ПОСТАВЛЯЕМОГО ТОВАРА, ВЫПОЛНЕННЫХ РАБОТ</w:t>
      </w:r>
    </w:p>
    <w:p w14:paraId="0BF7994D" w14:textId="77777777" w:rsidR="003F3E36" w:rsidRPr="001A15C9" w:rsidRDefault="003F3E36" w:rsidP="003F3E36">
      <w:pPr>
        <w:spacing w:after="200"/>
        <w:ind w:firstLine="426"/>
        <w:contextualSpacing/>
        <w:jc w:val="center"/>
        <w:rPr>
          <w:color w:val="000000"/>
          <w:sz w:val="20"/>
          <w:szCs w:val="20"/>
        </w:rPr>
      </w:pPr>
    </w:p>
    <w:p w14:paraId="19AD2F13" w14:textId="77777777" w:rsidR="000D4401" w:rsidRPr="003D7A14" w:rsidRDefault="003F3E36" w:rsidP="000D4401">
      <w:pPr>
        <w:widowControl w:val="0"/>
        <w:autoSpaceDE w:val="0"/>
        <w:autoSpaceDN w:val="0"/>
        <w:adjustRightInd w:val="0"/>
        <w:ind w:firstLine="357"/>
        <w:jc w:val="both"/>
        <w:rPr>
          <w:rFonts w:eastAsia="Calibri"/>
          <w:sz w:val="20"/>
          <w:szCs w:val="20"/>
          <w:lang w:eastAsia="en-US"/>
        </w:rPr>
      </w:pPr>
      <w:r>
        <w:rPr>
          <w:sz w:val="20"/>
          <w:szCs w:val="20"/>
        </w:rPr>
        <w:t>6</w:t>
      </w:r>
      <w:r w:rsidRPr="00417367">
        <w:rPr>
          <w:sz w:val="20"/>
          <w:szCs w:val="20"/>
        </w:rPr>
        <w:t>.1.</w:t>
      </w:r>
      <w:r w:rsidRPr="00417367">
        <w:rPr>
          <w:rFonts w:eastAsia="Calibri"/>
          <w:sz w:val="20"/>
          <w:szCs w:val="20"/>
          <w:lang w:eastAsia="en-US"/>
        </w:rPr>
        <w:t xml:space="preserve"> </w:t>
      </w:r>
      <w:r w:rsidR="000D4401" w:rsidRPr="003D7A14">
        <w:rPr>
          <w:rFonts w:eastAsia="Calibri"/>
          <w:sz w:val="20"/>
          <w:szCs w:val="20"/>
          <w:lang w:eastAsia="en-US"/>
        </w:rPr>
        <w:t xml:space="preserve">Приёмка оказанных Услуг и подписание Акта сдачи-приемки оказанных услуг осуществляется в течение 10 (десяти) рабочих дней. </w:t>
      </w:r>
    </w:p>
    <w:p w14:paraId="23F3A4DA" w14:textId="77777777" w:rsidR="000D4401" w:rsidRPr="003D7A14" w:rsidRDefault="000D4401" w:rsidP="000D4401">
      <w:pPr>
        <w:widowControl w:val="0"/>
        <w:autoSpaceDE w:val="0"/>
        <w:autoSpaceDN w:val="0"/>
        <w:adjustRightInd w:val="0"/>
        <w:ind w:firstLine="357"/>
        <w:jc w:val="both"/>
        <w:rPr>
          <w:rFonts w:eastAsia="Calibri"/>
          <w:sz w:val="20"/>
          <w:szCs w:val="20"/>
          <w:lang w:eastAsia="en-US"/>
        </w:rPr>
      </w:pPr>
      <w:r w:rsidRPr="003D7A14">
        <w:rPr>
          <w:rFonts w:eastAsia="Calibri"/>
          <w:sz w:val="20"/>
          <w:szCs w:val="20"/>
          <w:lang w:eastAsia="en-US"/>
        </w:rPr>
        <w:t>6.2. Сдача Исполнителем результата Услуг и приемка его Заказчиком оформляется Актом (форма – Приложение № 3 к настоящему Контракту), подписанным Сторонами, который свидетельствует об отсутствии со стороны Заказчика претензий по объему и качеству оказанных Услуг.</w:t>
      </w:r>
    </w:p>
    <w:p w14:paraId="5507F478" w14:textId="77777777" w:rsidR="000D4401" w:rsidRPr="003D7A14" w:rsidRDefault="000D4401" w:rsidP="000D4401">
      <w:pPr>
        <w:widowControl w:val="0"/>
        <w:autoSpaceDE w:val="0"/>
        <w:autoSpaceDN w:val="0"/>
        <w:adjustRightInd w:val="0"/>
        <w:ind w:firstLine="357"/>
        <w:jc w:val="both"/>
        <w:rPr>
          <w:rFonts w:eastAsia="Calibri"/>
          <w:sz w:val="20"/>
          <w:szCs w:val="20"/>
          <w:lang w:eastAsia="en-US"/>
        </w:rPr>
      </w:pPr>
      <w:r w:rsidRPr="003D7A14">
        <w:rPr>
          <w:rFonts w:eastAsia="Calibri"/>
          <w:sz w:val="20"/>
          <w:szCs w:val="20"/>
          <w:lang w:eastAsia="en-US"/>
        </w:rPr>
        <w:lastRenderedPageBreak/>
        <w:t xml:space="preserve"> 6.3. К документу о приемке, предусмотренному пунктом 6.2., могут прилагаться документы, которые считаются его неотъемлемой частью. При этом в случае, если информация, содержащаяся в прилагаемых документах, не соответствует информации, содержащейся в документе о приемке, приоритет имеет предусмотренная пунктом 6.2. информация, содержащаяся в документе о приемке. </w:t>
      </w:r>
    </w:p>
    <w:p w14:paraId="2D3A7F0E" w14:textId="77777777" w:rsidR="000D4401" w:rsidRPr="003D7A14" w:rsidRDefault="000D4401" w:rsidP="000D4401">
      <w:pPr>
        <w:widowControl w:val="0"/>
        <w:autoSpaceDE w:val="0"/>
        <w:autoSpaceDN w:val="0"/>
        <w:adjustRightInd w:val="0"/>
        <w:ind w:firstLine="357"/>
        <w:jc w:val="both"/>
        <w:rPr>
          <w:rFonts w:eastAsia="Calibri"/>
          <w:sz w:val="20"/>
          <w:szCs w:val="20"/>
          <w:lang w:eastAsia="en-US"/>
        </w:rPr>
      </w:pPr>
      <w:r w:rsidRPr="003D7A14">
        <w:rPr>
          <w:rFonts w:eastAsia="Calibri"/>
          <w:sz w:val="20"/>
          <w:szCs w:val="20"/>
          <w:lang w:eastAsia="en-US"/>
        </w:rPr>
        <w:t xml:space="preserve"> 6.4. Одновременно с подписанием Акта Исполнитель передает Заказчику отчетную документацию: оригиналы счета, счет-фактуры (если Исполнитель является плательщиком НДС) или УПД (при соответствующей у Исполнителя форме первичной документации). Отчетная документация также может быть передана через систему электронного документооборота (ЭДО), подписанная ЭЦП.</w:t>
      </w:r>
    </w:p>
    <w:p w14:paraId="3828FF4C" w14:textId="77777777" w:rsidR="000D4401" w:rsidRPr="003D7A14" w:rsidRDefault="000D4401" w:rsidP="000D4401">
      <w:pPr>
        <w:widowControl w:val="0"/>
        <w:autoSpaceDE w:val="0"/>
        <w:autoSpaceDN w:val="0"/>
        <w:adjustRightInd w:val="0"/>
        <w:ind w:firstLine="357"/>
        <w:jc w:val="both"/>
        <w:rPr>
          <w:sz w:val="20"/>
          <w:szCs w:val="20"/>
        </w:rPr>
      </w:pPr>
      <w:r w:rsidRPr="003D7A14">
        <w:rPr>
          <w:sz w:val="20"/>
          <w:szCs w:val="20"/>
        </w:rPr>
        <w:t xml:space="preserve"> 6.5. При обнаружении Заказчиком в ходе приемки товаров недостатков в поставленных товарах, либо несоответствий поставленных товаров по объему, качеству и иным показателям Заказчик оформляет Отказ, подписывает его у руководителя контрактной службы и передает его Поставщику.</w:t>
      </w:r>
    </w:p>
    <w:p w14:paraId="17D6DDD4" w14:textId="77777777" w:rsidR="000D4401" w:rsidRPr="003D7A14" w:rsidRDefault="000D4401" w:rsidP="000D4401">
      <w:pPr>
        <w:ind w:firstLine="357"/>
        <w:jc w:val="both"/>
        <w:rPr>
          <w:sz w:val="20"/>
          <w:szCs w:val="20"/>
        </w:rPr>
      </w:pPr>
      <w:r w:rsidRPr="003D7A14">
        <w:rPr>
          <w:sz w:val="20"/>
          <w:szCs w:val="20"/>
        </w:rPr>
        <w:t xml:space="preserve"> 6.6. В Отказе указывается:</w:t>
      </w:r>
    </w:p>
    <w:p w14:paraId="2908D1FA" w14:textId="77777777" w:rsidR="000D4401" w:rsidRPr="003D7A14" w:rsidRDefault="000D4401" w:rsidP="000D4401">
      <w:pPr>
        <w:numPr>
          <w:ilvl w:val="0"/>
          <w:numId w:val="24"/>
        </w:numPr>
        <w:tabs>
          <w:tab w:val="left" w:pos="426"/>
        </w:tabs>
        <w:contextualSpacing/>
        <w:jc w:val="both"/>
        <w:rPr>
          <w:sz w:val="20"/>
          <w:szCs w:val="20"/>
        </w:rPr>
      </w:pPr>
      <w:r w:rsidRPr="003D7A14">
        <w:rPr>
          <w:sz w:val="20"/>
          <w:szCs w:val="20"/>
        </w:rPr>
        <w:t>наименование Заказчика и его адрес;</w:t>
      </w:r>
    </w:p>
    <w:p w14:paraId="526C33FE" w14:textId="77777777" w:rsidR="000D4401" w:rsidRPr="003D7A14" w:rsidRDefault="000D4401" w:rsidP="000D4401">
      <w:pPr>
        <w:numPr>
          <w:ilvl w:val="0"/>
          <w:numId w:val="24"/>
        </w:numPr>
        <w:tabs>
          <w:tab w:val="left" w:pos="426"/>
        </w:tabs>
        <w:contextualSpacing/>
        <w:jc w:val="both"/>
        <w:rPr>
          <w:sz w:val="20"/>
          <w:szCs w:val="20"/>
        </w:rPr>
      </w:pPr>
      <w:r w:rsidRPr="003D7A14">
        <w:rPr>
          <w:sz w:val="20"/>
          <w:szCs w:val="20"/>
        </w:rPr>
        <w:t>ФИО лиц(а), составившего(их) отказ;</w:t>
      </w:r>
    </w:p>
    <w:p w14:paraId="1C137EC0" w14:textId="77777777" w:rsidR="000D4401" w:rsidRPr="003D7A14" w:rsidRDefault="000D4401" w:rsidP="000D4401">
      <w:pPr>
        <w:numPr>
          <w:ilvl w:val="0"/>
          <w:numId w:val="24"/>
        </w:numPr>
        <w:tabs>
          <w:tab w:val="left" w:pos="426"/>
        </w:tabs>
        <w:contextualSpacing/>
        <w:jc w:val="both"/>
        <w:rPr>
          <w:sz w:val="20"/>
          <w:szCs w:val="20"/>
        </w:rPr>
      </w:pPr>
      <w:r w:rsidRPr="003D7A14">
        <w:rPr>
          <w:sz w:val="20"/>
          <w:szCs w:val="20"/>
        </w:rPr>
        <w:t>номер и дата заключения Контракта;</w:t>
      </w:r>
    </w:p>
    <w:p w14:paraId="32F25FAC" w14:textId="77777777" w:rsidR="000D4401" w:rsidRPr="003D7A14" w:rsidRDefault="000D4401" w:rsidP="000D4401">
      <w:pPr>
        <w:numPr>
          <w:ilvl w:val="0"/>
          <w:numId w:val="24"/>
        </w:numPr>
        <w:tabs>
          <w:tab w:val="left" w:pos="426"/>
        </w:tabs>
        <w:contextualSpacing/>
        <w:jc w:val="both"/>
        <w:rPr>
          <w:sz w:val="20"/>
          <w:szCs w:val="20"/>
        </w:rPr>
      </w:pPr>
      <w:r w:rsidRPr="003D7A14">
        <w:rPr>
          <w:sz w:val="20"/>
          <w:szCs w:val="20"/>
        </w:rPr>
        <w:t>предмет Контракта;</w:t>
      </w:r>
    </w:p>
    <w:p w14:paraId="174D0DBF" w14:textId="77777777" w:rsidR="000D4401" w:rsidRPr="003D7A14" w:rsidRDefault="000D4401" w:rsidP="000D4401">
      <w:pPr>
        <w:numPr>
          <w:ilvl w:val="0"/>
          <w:numId w:val="24"/>
        </w:numPr>
        <w:tabs>
          <w:tab w:val="left" w:pos="426"/>
        </w:tabs>
        <w:contextualSpacing/>
        <w:jc w:val="both"/>
        <w:rPr>
          <w:sz w:val="20"/>
          <w:szCs w:val="20"/>
        </w:rPr>
      </w:pPr>
      <w:r w:rsidRPr="003D7A14">
        <w:rPr>
          <w:sz w:val="20"/>
          <w:szCs w:val="20"/>
        </w:rPr>
        <w:t>дата и номер документа, место приемки Услуг, время начала и окончания приемки Услуг, в случаях, когда приемка Услуг произведена с нарушением установленного срока, причины несвоевременности приемки, время их возникновения и устранения;</w:t>
      </w:r>
    </w:p>
    <w:p w14:paraId="02151E13" w14:textId="77777777" w:rsidR="000D4401" w:rsidRPr="003D7A14" w:rsidRDefault="000D4401" w:rsidP="000D4401">
      <w:pPr>
        <w:numPr>
          <w:ilvl w:val="0"/>
          <w:numId w:val="24"/>
        </w:numPr>
        <w:tabs>
          <w:tab w:val="left" w:pos="426"/>
        </w:tabs>
        <w:contextualSpacing/>
        <w:jc w:val="both"/>
        <w:rPr>
          <w:sz w:val="20"/>
          <w:szCs w:val="20"/>
        </w:rPr>
      </w:pPr>
      <w:r w:rsidRPr="003D7A14">
        <w:rPr>
          <w:sz w:val="20"/>
          <w:szCs w:val="20"/>
        </w:rPr>
        <w:t>какими способами определены недостатки и несоответствия;</w:t>
      </w:r>
    </w:p>
    <w:p w14:paraId="7F2F6F87" w14:textId="77777777" w:rsidR="000D4401" w:rsidRPr="003D7A14" w:rsidRDefault="000D4401" w:rsidP="000D4401">
      <w:pPr>
        <w:numPr>
          <w:ilvl w:val="0"/>
          <w:numId w:val="24"/>
        </w:numPr>
        <w:tabs>
          <w:tab w:val="left" w:pos="426"/>
        </w:tabs>
        <w:contextualSpacing/>
        <w:jc w:val="both"/>
        <w:rPr>
          <w:sz w:val="20"/>
          <w:szCs w:val="20"/>
        </w:rPr>
      </w:pPr>
      <w:r w:rsidRPr="003D7A14">
        <w:rPr>
          <w:sz w:val="20"/>
          <w:szCs w:val="20"/>
        </w:rPr>
        <w:t>другие данные, которые, по мнению лиц, участвующих в приемке, необходимо указать для подтверждения несоответствия;</w:t>
      </w:r>
    </w:p>
    <w:p w14:paraId="59D689D3" w14:textId="77777777" w:rsidR="000D4401" w:rsidRPr="003D7A14" w:rsidRDefault="000D4401" w:rsidP="000D4401">
      <w:pPr>
        <w:numPr>
          <w:ilvl w:val="0"/>
          <w:numId w:val="24"/>
        </w:numPr>
        <w:tabs>
          <w:tab w:val="left" w:pos="426"/>
        </w:tabs>
        <w:contextualSpacing/>
        <w:jc w:val="both"/>
        <w:rPr>
          <w:sz w:val="20"/>
          <w:szCs w:val="20"/>
        </w:rPr>
      </w:pPr>
      <w:r w:rsidRPr="003D7A14">
        <w:rPr>
          <w:sz w:val="20"/>
          <w:szCs w:val="20"/>
        </w:rPr>
        <w:t>объем осмотренных Товаров, характер выявленных при приемке дефектов, несоответствий и недостатков;</w:t>
      </w:r>
    </w:p>
    <w:p w14:paraId="16725745" w14:textId="77777777" w:rsidR="000D4401" w:rsidRPr="003D7A14" w:rsidRDefault="000D4401" w:rsidP="000D4401">
      <w:pPr>
        <w:numPr>
          <w:ilvl w:val="0"/>
          <w:numId w:val="24"/>
        </w:numPr>
        <w:tabs>
          <w:tab w:val="left" w:pos="426"/>
        </w:tabs>
        <w:contextualSpacing/>
        <w:jc w:val="both"/>
        <w:rPr>
          <w:sz w:val="20"/>
          <w:szCs w:val="20"/>
        </w:rPr>
      </w:pPr>
      <w:r w:rsidRPr="003D7A14">
        <w:rPr>
          <w:sz w:val="20"/>
          <w:szCs w:val="20"/>
        </w:rPr>
        <w:t>срок для устранения выявленных дефектов, несоответствий и недостатков, но не более 5 календарных дней с даты их обнаружения Заказчиком.</w:t>
      </w:r>
    </w:p>
    <w:p w14:paraId="3B8AAFF5" w14:textId="77777777" w:rsidR="000D4401" w:rsidRPr="003D7A14" w:rsidRDefault="000D4401" w:rsidP="000D4401">
      <w:pPr>
        <w:tabs>
          <w:tab w:val="left" w:pos="426"/>
        </w:tabs>
        <w:contextualSpacing/>
        <w:jc w:val="both"/>
        <w:rPr>
          <w:sz w:val="20"/>
          <w:szCs w:val="20"/>
          <w:highlight w:val="yellow"/>
        </w:rPr>
      </w:pPr>
      <w:r w:rsidRPr="003D7A14">
        <w:rPr>
          <w:sz w:val="20"/>
          <w:szCs w:val="20"/>
        </w:rPr>
        <w:t xml:space="preserve">         6.7. По решению Заказчика для приемки результатов оказанных Услуг может создаваться приемочная комиссия, которая состоит не менее чем из пяти человек. Создание приемочной комиссии не исключает проведение экспертизы.</w:t>
      </w:r>
    </w:p>
    <w:p w14:paraId="528D2531" w14:textId="77777777" w:rsidR="000D4401" w:rsidRPr="003D7A14" w:rsidRDefault="000D4401" w:rsidP="000D4401">
      <w:pPr>
        <w:ind w:firstLine="426"/>
        <w:jc w:val="both"/>
        <w:rPr>
          <w:sz w:val="20"/>
          <w:szCs w:val="20"/>
        </w:rPr>
      </w:pPr>
      <w:r w:rsidRPr="003D7A14">
        <w:rPr>
          <w:sz w:val="20"/>
          <w:szCs w:val="20"/>
        </w:rPr>
        <w:t>6.8. При представлении Исполнителем недостоверной или недостаточной информации, содержащейся в отчетных документах (если они предусмотрены контрактом), Заказчик вправе приостановить оплату оказанных Исполнителем Услуг до устранения Исполнителем допущенных нарушений.</w:t>
      </w:r>
    </w:p>
    <w:p w14:paraId="0BD8A4D1" w14:textId="77777777" w:rsidR="000D4401" w:rsidRPr="003D7A14" w:rsidRDefault="000D4401" w:rsidP="000D4401">
      <w:pPr>
        <w:ind w:firstLine="426"/>
        <w:jc w:val="center"/>
        <w:rPr>
          <w:b/>
          <w:bCs/>
          <w:sz w:val="20"/>
          <w:szCs w:val="20"/>
        </w:rPr>
      </w:pPr>
    </w:p>
    <w:p w14:paraId="11379B81" w14:textId="77777777" w:rsidR="000D4401" w:rsidRPr="00771E5B" w:rsidRDefault="000D4401" w:rsidP="000D4401">
      <w:pPr>
        <w:ind w:firstLine="426"/>
        <w:jc w:val="center"/>
        <w:rPr>
          <w:b/>
          <w:bCs/>
          <w:smallCaps/>
          <w:sz w:val="20"/>
          <w:szCs w:val="20"/>
        </w:rPr>
      </w:pPr>
      <w:r w:rsidRPr="00771E5B">
        <w:rPr>
          <w:b/>
          <w:bCs/>
          <w:sz w:val="20"/>
          <w:szCs w:val="20"/>
        </w:rPr>
        <w:t xml:space="preserve">7. </w:t>
      </w:r>
      <w:r w:rsidRPr="00771E5B">
        <w:rPr>
          <w:b/>
          <w:bCs/>
          <w:smallCaps/>
          <w:sz w:val="20"/>
          <w:szCs w:val="20"/>
        </w:rPr>
        <w:t>ОТВЕТСТВЕННОСТЬ СТОРОН И ИНЫЕ ПОСЛЕДСТВИЯ НАРУШЕНИЯ ОБЯЗАТЕЛЬСТВ</w:t>
      </w:r>
    </w:p>
    <w:p w14:paraId="1D555279" w14:textId="77777777" w:rsidR="000D4401" w:rsidRPr="00771E5B" w:rsidRDefault="000D4401" w:rsidP="000D4401">
      <w:pPr>
        <w:ind w:firstLine="426"/>
        <w:jc w:val="center"/>
        <w:rPr>
          <w:b/>
          <w:bCs/>
          <w:smallCaps/>
          <w:sz w:val="20"/>
          <w:szCs w:val="20"/>
        </w:rPr>
      </w:pPr>
    </w:p>
    <w:p w14:paraId="6D499EAE" w14:textId="77777777" w:rsidR="000D4401" w:rsidRPr="00771E5B" w:rsidRDefault="000D4401" w:rsidP="000D4401">
      <w:pPr>
        <w:ind w:firstLine="426"/>
        <w:jc w:val="both"/>
        <w:rPr>
          <w:sz w:val="20"/>
          <w:szCs w:val="20"/>
        </w:rPr>
      </w:pPr>
      <w:r w:rsidRPr="00771E5B">
        <w:rPr>
          <w:sz w:val="20"/>
          <w:szCs w:val="20"/>
        </w:rPr>
        <w:t>7.1. Заказчик и Исполнитель несут ответственность за неисполнение или ненадлежащее исполнение своих обязательств по настоящему Контракту в соответствии с Законодательством Российской Федерации.</w:t>
      </w:r>
    </w:p>
    <w:p w14:paraId="3C59784A" w14:textId="77777777" w:rsidR="000D4401" w:rsidRPr="00771E5B" w:rsidRDefault="000D4401" w:rsidP="000D4401">
      <w:pPr>
        <w:tabs>
          <w:tab w:val="left" w:pos="930"/>
        </w:tabs>
        <w:ind w:firstLine="426"/>
        <w:jc w:val="both"/>
        <w:rPr>
          <w:sz w:val="20"/>
          <w:szCs w:val="20"/>
        </w:rPr>
      </w:pPr>
      <w:r w:rsidRPr="00771E5B">
        <w:rPr>
          <w:sz w:val="20"/>
          <w:szCs w:val="20"/>
        </w:rPr>
        <w:t>7.2. При невыполнении или ненадлежащем выполнении Сторонами обязательств по Контракту Стороны несут ответственность в следующих случаях и объемах:</w:t>
      </w:r>
    </w:p>
    <w:p w14:paraId="4F688B1E" w14:textId="77777777" w:rsidR="000D4401" w:rsidRPr="00771E5B" w:rsidRDefault="000D4401" w:rsidP="000D4401">
      <w:pPr>
        <w:ind w:firstLine="426"/>
        <w:jc w:val="both"/>
        <w:rPr>
          <w:sz w:val="20"/>
          <w:szCs w:val="20"/>
        </w:rPr>
      </w:pPr>
      <w:r w:rsidRPr="00771E5B">
        <w:rPr>
          <w:sz w:val="20"/>
          <w:szCs w:val="20"/>
        </w:rPr>
        <w:t xml:space="preserve">7.2.1.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 </w:t>
      </w:r>
    </w:p>
    <w:p w14:paraId="78ADEEBD" w14:textId="77777777" w:rsidR="000D4401" w:rsidRPr="00771E5B" w:rsidRDefault="000D4401" w:rsidP="000D4401">
      <w:pPr>
        <w:ind w:firstLine="426"/>
        <w:jc w:val="both"/>
        <w:rPr>
          <w:sz w:val="20"/>
          <w:szCs w:val="20"/>
        </w:rPr>
      </w:pPr>
      <w:r w:rsidRPr="00771E5B">
        <w:rPr>
          <w:sz w:val="20"/>
          <w:szCs w:val="20"/>
        </w:rPr>
        <w:t>7.2.2. Размер штрафа устанавливается Контрактом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 1042  (далее – Правила определения размера штрафа).</w:t>
      </w:r>
    </w:p>
    <w:p w14:paraId="43ACB7A1" w14:textId="77777777" w:rsidR="000D4401" w:rsidRPr="00771E5B" w:rsidRDefault="000D4401" w:rsidP="000D4401">
      <w:pPr>
        <w:ind w:firstLine="426"/>
        <w:jc w:val="both"/>
        <w:rPr>
          <w:sz w:val="20"/>
          <w:szCs w:val="20"/>
        </w:rPr>
      </w:pPr>
      <w:r w:rsidRPr="00771E5B">
        <w:rPr>
          <w:sz w:val="20"/>
          <w:szCs w:val="20"/>
        </w:rPr>
        <w:t>7.2.3.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Исполнитель вправе взыскать с Заказчика штраф в размере 1 000 рублей 00 копеек (Одна тысяча рублей 00 копеек).</w:t>
      </w:r>
    </w:p>
    <w:p w14:paraId="540D75C7" w14:textId="77777777" w:rsidR="000D4401" w:rsidRPr="00771E5B" w:rsidRDefault="000D4401" w:rsidP="000D4401">
      <w:pPr>
        <w:ind w:firstLine="426"/>
        <w:jc w:val="both"/>
        <w:rPr>
          <w:sz w:val="20"/>
          <w:szCs w:val="20"/>
        </w:rPr>
      </w:pPr>
      <w:r w:rsidRPr="00771E5B">
        <w:rPr>
          <w:sz w:val="20"/>
          <w:szCs w:val="20"/>
        </w:rPr>
        <w:t>7.2.4.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14:paraId="236C286A" w14:textId="1B89D085" w:rsidR="000D4401" w:rsidRPr="00771E5B" w:rsidRDefault="00CA37C6" w:rsidP="000D4401">
      <w:pPr>
        <w:ind w:firstLine="426"/>
        <w:jc w:val="both"/>
        <w:rPr>
          <w:sz w:val="20"/>
          <w:szCs w:val="20"/>
        </w:rPr>
      </w:pPr>
      <w:r w:rsidRPr="001A15C9">
        <w:rPr>
          <w:sz w:val="20"/>
          <w:szCs w:val="20"/>
        </w:rPr>
        <w:t xml:space="preserve">7.2.5. </w:t>
      </w:r>
      <w:proofErr w:type="gramStart"/>
      <w:r w:rsidRPr="006D281B">
        <w:rPr>
          <w:sz w:val="20"/>
          <w:szCs w:val="20"/>
        </w:rPr>
        <w:t>За каждый факт неисполнени</w:t>
      </w:r>
      <w:r>
        <w:rPr>
          <w:sz w:val="20"/>
          <w:szCs w:val="20"/>
        </w:rPr>
        <w:t>я или ненадлежащего исполнен Исполнителем</w:t>
      </w:r>
      <w:r w:rsidRPr="006D281B">
        <w:rPr>
          <w:sz w:val="20"/>
          <w:szCs w:val="20"/>
        </w:rPr>
        <w:t xml:space="preserve">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w:t>
      </w:r>
      <w:r>
        <w:rPr>
          <w:sz w:val="20"/>
          <w:szCs w:val="20"/>
        </w:rPr>
        <w:t>Исполнитель</w:t>
      </w:r>
      <w:r w:rsidRPr="006D281B">
        <w:rPr>
          <w:sz w:val="20"/>
          <w:szCs w:val="20"/>
        </w:rPr>
        <w:t xml:space="preserve"> выплачивает </w:t>
      </w:r>
      <w:r>
        <w:rPr>
          <w:sz w:val="20"/>
          <w:szCs w:val="20"/>
        </w:rPr>
        <w:t>Заказчику</w:t>
      </w:r>
      <w:r w:rsidRPr="006D281B">
        <w:rPr>
          <w:sz w:val="20"/>
          <w:szCs w:val="20"/>
        </w:rPr>
        <w:t xml:space="preserve"> штраф (за исключением случая, предусмотренного пунктом </w:t>
      </w:r>
      <w:r>
        <w:rPr>
          <w:sz w:val="20"/>
          <w:szCs w:val="20"/>
        </w:rPr>
        <w:t>7</w:t>
      </w:r>
      <w:r w:rsidRPr="006D281B">
        <w:rPr>
          <w:sz w:val="20"/>
          <w:szCs w:val="20"/>
        </w:rPr>
        <w:t>.2.6.</w:t>
      </w:r>
      <w:proofErr w:type="gramEnd"/>
      <w:r w:rsidRPr="006D281B">
        <w:rPr>
          <w:sz w:val="20"/>
          <w:szCs w:val="20"/>
        </w:rPr>
        <w:t xml:space="preserve"> Контракта), в размере 10% от цены Контакта, что составляет ______ руб. __ коп</w:t>
      </w:r>
      <w:proofErr w:type="gramStart"/>
      <w:r w:rsidRPr="006D281B">
        <w:rPr>
          <w:sz w:val="20"/>
          <w:szCs w:val="20"/>
        </w:rPr>
        <w:t>.</w:t>
      </w:r>
      <w:proofErr w:type="gramEnd"/>
      <w:r w:rsidRPr="006D281B">
        <w:rPr>
          <w:sz w:val="20"/>
          <w:szCs w:val="20"/>
        </w:rPr>
        <w:t xml:space="preserve"> (___ </w:t>
      </w:r>
      <w:proofErr w:type="gramStart"/>
      <w:r w:rsidRPr="006D281B">
        <w:rPr>
          <w:sz w:val="20"/>
          <w:szCs w:val="20"/>
        </w:rPr>
        <w:t>р</w:t>
      </w:r>
      <w:proofErr w:type="gramEnd"/>
      <w:r w:rsidRPr="006D281B">
        <w:rPr>
          <w:sz w:val="20"/>
          <w:szCs w:val="20"/>
        </w:rPr>
        <w:t>уб. __ коп.).</w:t>
      </w:r>
    </w:p>
    <w:p w14:paraId="07572B2D" w14:textId="77777777" w:rsidR="000D4401" w:rsidRPr="00771E5B" w:rsidRDefault="000D4401" w:rsidP="000D4401">
      <w:pPr>
        <w:ind w:firstLine="426"/>
        <w:jc w:val="both"/>
        <w:rPr>
          <w:sz w:val="20"/>
          <w:szCs w:val="20"/>
        </w:rPr>
      </w:pPr>
      <w:r w:rsidRPr="00771E5B">
        <w:rPr>
          <w:sz w:val="20"/>
          <w:szCs w:val="20"/>
        </w:rPr>
        <w:t>7.2.6.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Исполнитель выплачивает Заказчику штраф в размере: 1 000 рублей 00 копеек (Одна тысяча рублей 00 копеек).</w:t>
      </w:r>
    </w:p>
    <w:p w14:paraId="36200775" w14:textId="77777777" w:rsidR="000D4401" w:rsidRPr="00771E5B" w:rsidRDefault="000D4401" w:rsidP="000D4401">
      <w:pPr>
        <w:ind w:firstLine="426"/>
        <w:jc w:val="both"/>
        <w:rPr>
          <w:sz w:val="20"/>
          <w:szCs w:val="20"/>
        </w:rPr>
      </w:pPr>
      <w:r w:rsidRPr="00771E5B">
        <w:rPr>
          <w:sz w:val="20"/>
          <w:szCs w:val="20"/>
        </w:rPr>
        <w:lastRenderedPageBreak/>
        <w:t>7.2.7.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05CAF07E" w14:textId="77777777" w:rsidR="000D4401" w:rsidRPr="00771E5B" w:rsidRDefault="000D4401" w:rsidP="000D4401">
      <w:pPr>
        <w:ind w:firstLine="426"/>
        <w:jc w:val="both"/>
        <w:rPr>
          <w:sz w:val="20"/>
          <w:szCs w:val="20"/>
        </w:rPr>
      </w:pPr>
      <w:r w:rsidRPr="00771E5B">
        <w:rPr>
          <w:sz w:val="20"/>
          <w:szCs w:val="20"/>
        </w:rPr>
        <w:t>7.2.8. За задержку устранения нарушений, обнаруженных в процессе контроля за исполнением Исполнителем условий Контракта, а также в процессе экспертизы и приемки оказанных услуг, начисляется пеня за каждый день просрочки до их устранения. Такая пеня определяется в соответствии с пунктом 7.2.7. Контракта.</w:t>
      </w:r>
    </w:p>
    <w:p w14:paraId="5578D535" w14:textId="77777777" w:rsidR="000D4401" w:rsidRPr="00771E5B" w:rsidRDefault="000D4401" w:rsidP="000D4401">
      <w:pPr>
        <w:ind w:firstLine="426"/>
        <w:jc w:val="both"/>
        <w:rPr>
          <w:sz w:val="20"/>
          <w:szCs w:val="20"/>
        </w:rPr>
      </w:pPr>
      <w:r w:rsidRPr="00771E5B">
        <w:rPr>
          <w:sz w:val="20"/>
          <w:szCs w:val="20"/>
        </w:rPr>
        <w:t>7.3. Указанная в настоящем разделе Контракта неустойка взимается за каждое нарушение в отдельности.</w:t>
      </w:r>
    </w:p>
    <w:p w14:paraId="17983E61" w14:textId="77777777" w:rsidR="000D4401" w:rsidRPr="00771E5B" w:rsidRDefault="000D4401" w:rsidP="000D4401">
      <w:pPr>
        <w:ind w:firstLine="426"/>
        <w:jc w:val="both"/>
        <w:rPr>
          <w:sz w:val="20"/>
          <w:szCs w:val="20"/>
        </w:rPr>
      </w:pPr>
      <w:r w:rsidRPr="00771E5B">
        <w:rPr>
          <w:sz w:val="20"/>
          <w:szCs w:val="20"/>
        </w:rPr>
        <w:t>7.4.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469DC6D6" w14:textId="77777777" w:rsidR="000D4401" w:rsidRPr="00771E5B" w:rsidRDefault="000D4401" w:rsidP="000D4401">
      <w:pPr>
        <w:ind w:firstLine="426"/>
        <w:jc w:val="both"/>
        <w:rPr>
          <w:sz w:val="20"/>
          <w:szCs w:val="20"/>
        </w:rPr>
      </w:pPr>
      <w:r w:rsidRPr="00771E5B">
        <w:rPr>
          <w:sz w:val="20"/>
          <w:szCs w:val="20"/>
        </w:rPr>
        <w:t>7.5. Общая сумма начисленной неустойки (штрафов, пени) за неисполнение или ненадлежащее исполнение Исполнителем обязательств, предусмотренных Контрактом, не может превышать цену Контракта.</w:t>
      </w:r>
    </w:p>
    <w:p w14:paraId="2DE1D10A" w14:textId="77777777" w:rsidR="000D4401" w:rsidRPr="00771E5B" w:rsidRDefault="000D4401" w:rsidP="000D4401">
      <w:pPr>
        <w:ind w:firstLine="426"/>
        <w:jc w:val="both"/>
        <w:rPr>
          <w:sz w:val="20"/>
          <w:szCs w:val="20"/>
        </w:rPr>
      </w:pPr>
      <w:r w:rsidRPr="00771E5B">
        <w:rPr>
          <w:sz w:val="20"/>
          <w:szCs w:val="20"/>
        </w:rPr>
        <w:t>7.6. 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4B1D498B" w14:textId="77777777" w:rsidR="000D4401" w:rsidRPr="00771E5B" w:rsidRDefault="000D4401" w:rsidP="000D4401">
      <w:pPr>
        <w:ind w:firstLine="426"/>
        <w:jc w:val="both"/>
        <w:rPr>
          <w:sz w:val="20"/>
          <w:szCs w:val="20"/>
        </w:rPr>
      </w:pPr>
      <w:r w:rsidRPr="00771E5B">
        <w:rPr>
          <w:sz w:val="20"/>
          <w:szCs w:val="20"/>
        </w:rPr>
        <w:t>7.7. Уплата неустоек (штрафов, пеней) за просрочку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а также возмещение убытков, причиненных неисполнением или ненадлежащим исполнением Исполнителем обязательств, предусмотренных Контрактом, не освобождает Исполнителя от исполнения этих обязательств в натуре.</w:t>
      </w:r>
    </w:p>
    <w:p w14:paraId="3D9B3C54" w14:textId="77777777" w:rsidR="000D4401" w:rsidRPr="00771E5B" w:rsidRDefault="000D4401" w:rsidP="000D4401">
      <w:pPr>
        <w:ind w:firstLine="426"/>
        <w:jc w:val="both"/>
        <w:rPr>
          <w:sz w:val="20"/>
          <w:szCs w:val="20"/>
        </w:rPr>
      </w:pPr>
      <w:r w:rsidRPr="00771E5B">
        <w:rPr>
          <w:sz w:val="20"/>
          <w:szCs w:val="20"/>
        </w:rPr>
        <w:t>7.8.  Уплата штрафных санкций за нарушение обязательств по Контракту производится Исполнителем на основании претензии Заказчика перечислением денежных средств на лицевой счет Заказчика в пределах того же финансового года, а в последующие годы – на текущий счет по исполнению бюджета Санкт-Петербурга, открытый Комитетом финансов Санкт-Петербурга.</w:t>
      </w:r>
    </w:p>
    <w:p w14:paraId="2754227E" w14:textId="07662C66" w:rsidR="003F3E36" w:rsidRPr="00417367" w:rsidRDefault="000D4401" w:rsidP="000D4401">
      <w:pPr>
        <w:widowControl w:val="0"/>
        <w:autoSpaceDE w:val="0"/>
        <w:autoSpaceDN w:val="0"/>
        <w:adjustRightInd w:val="0"/>
        <w:ind w:firstLine="357"/>
        <w:jc w:val="both"/>
        <w:rPr>
          <w:sz w:val="20"/>
          <w:szCs w:val="20"/>
        </w:rPr>
      </w:pPr>
      <w:r w:rsidRPr="00771E5B">
        <w:rPr>
          <w:sz w:val="20"/>
          <w:szCs w:val="20"/>
        </w:rPr>
        <w:t>7.9. Исполнитель освобождается от уплаты неустойки (пени, штрафа) если докажет, что просрочка исполнения указанного обязательства произошла вследствие непреодолимой силы или по вине Заказчика.</w:t>
      </w:r>
    </w:p>
    <w:p w14:paraId="61BBF8FD" w14:textId="77777777" w:rsidR="003F3E36" w:rsidRPr="001A15C9" w:rsidRDefault="003F3E36" w:rsidP="003F3E36">
      <w:pPr>
        <w:suppressLineNumbers/>
        <w:ind w:firstLine="426"/>
        <w:jc w:val="center"/>
        <w:rPr>
          <w:b/>
          <w:sz w:val="20"/>
          <w:szCs w:val="20"/>
        </w:rPr>
      </w:pPr>
    </w:p>
    <w:p w14:paraId="034BEB1D" w14:textId="77777777" w:rsidR="003F3E36" w:rsidRDefault="003F3E36" w:rsidP="003F3E36">
      <w:pPr>
        <w:suppressLineNumbers/>
        <w:ind w:firstLine="426"/>
        <w:jc w:val="center"/>
        <w:rPr>
          <w:b/>
          <w:caps/>
          <w:sz w:val="20"/>
          <w:szCs w:val="20"/>
        </w:rPr>
      </w:pPr>
      <w:r w:rsidRPr="001A15C9">
        <w:rPr>
          <w:b/>
          <w:sz w:val="20"/>
          <w:szCs w:val="20"/>
        </w:rPr>
        <w:t xml:space="preserve">7. </w:t>
      </w:r>
      <w:r w:rsidRPr="001A15C9">
        <w:rPr>
          <w:b/>
          <w:caps/>
          <w:sz w:val="20"/>
          <w:szCs w:val="20"/>
        </w:rPr>
        <w:t>Ответственность сторон и иные последствия нарушения обязательств</w:t>
      </w:r>
    </w:p>
    <w:p w14:paraId="34C0D479" w14:textId="77777777" w:rsidR="003F3E36" w:rsidRPr="001A15C9" w:rsidRDefault="003F3E36" w:rsidP="003F3E36">
      <w:pPr>
        <w:suppressLineNumbers/>
        <w:ind w:firstLine="426"/>
        <w:jc w:val="center"/>
        <w:rPr>
          <w:b/>
          <w:caps/>
          <w:sz w:val="20"/>
          <w:szCs w:val="20"/>
        </w:rPr>
      </w:pPr>
    </w:p>
    <w:p w14:paraId="12876BEA" w14:textId="77777777" w:rsidR="003F3E36" w:rsidRPr="001A15C9" w:rsidRDefault="003F3E36" w:rsidP="003F3E36">
      <w:pPr>
        <w:ind w:firstLine="426"/>
        <w:jc w:val="both"/>
        <w:rPr>
          <w:sz w:val="20"/>
          <w:szCs w:val="20"/>
        </w:rPr>
      </w:pPr>
      <w:r w:rsidRPr="001A15C9">
        <w:rPr>
          <w:sz w:val="20"/>
          <w:szCs w:val="20"/>
        </w:rPr>
        <w:t>7.1. Заказчик и Исполнитель несут ответственность за неисполнение или ненадлежащее исполнение своих обязательств по настоящему Контракту в соответствии с Законодательством Российской Федерации.</w:t>
      </w:r>
    </w:p>
    <w:p w14:paraId="7043A236" w14:textId="77777777" w:rsidR="003F3E36" w:rsidRPr="001A15C9" w:rsidRDefault="003F3E36" w:rsidP="003F3E36">
      <w:pPr>
        <w:tabs>
          <w:tab w:val="left" w:pos="930"/>
        </w:tabs>
        <w:ind w:firstLine="426"/>
        <w:jc w:val="both"/>
        <w:rPr>
          <w:sz w:val="20"/>
          <w:szCs w:val="20"/>
        </w:rPr>
      </w:pPr>
      <w:r w:rsidRPr="001A15C9">
        <w:rPr>
          <w:sz w:val="20"/>
          <w:szCs w:val="20"/>
        </w:rPr>
        <w:t>7.2. При невыполнении или ненадлежащем выполнении Сторонами обязательств по Контракту Стороны несут ответственность в следующих случаях и объемах:</w:t>
      </w:r>
    </w:p>
    <w:p w14:paraId="6DB2D6EB" w14:textId="77777777" w:rsidR="003F3E36" w:rsidRPr="001A15C9" w:rsidRDefault="003F3E36" w:rsidP="003F3E36">
      <w:pPr>
        <w:ind w:firstLine="426"/>
        <w:jc w:val="both"/>
        <w:rPr>
          <w:sz w:val="20"/>
          <w:szCs w:val="20"/>
        </w:rPr>
      </w:pPr>
      <w:r w:rsidRPr="001A15C9">
        <w:rPr>
          <w:sz w:val="20"/>
          <w:szCs w:val="20"/>
        </w:rPr>
        <w:t xml:space="preserve">7.2.1.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 </w:t>
      </w:r>
    </w:p>
    <w:p w14:paraId="00EBE565" w14:textId="77777777" w:rsidR="003F3E36" w:rsidRPr="001A15C9" w:rsidRDefault="003F3E36" w:rsidP="003F3E36">
      <w:pPr>
        <w:ind w:firstLine="426"/>
        <w:jc w:val="both"/>
        <w:rPr>
          <w:sz w:val="20"/>
          <w:szCs w:val="20"/>
        </w:rPr>
      </w:pPr>
      <w:r w:rsidRPr="001A15C9">
        <w:rPr>
          <w:sz w:val="20"/>
          <w:szCs w:val="20"/>
        </w:rPr>
        <w:t xml:space="preserve">7.2.2. Размер штрафа устанавливается Контрактом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w:t>
      </w:r>
      <w:smartTag w:uri="urn:schemas-microsoft-com:office:smarttags" w:element="metricconverter">
        <w:smartTagPr>
          <w:attr w:name="ProductID" w:val="2017 г"/>
        </w:smartTagPr>
        <w:r w:rsidRPr="001A15C9">
          <w:rPr>
            <w:sz w:val="20"/>
            <w:szCs w:val="20"/>
          </w:rPr>
          <w:t>2017 г</w:t>
        </w:r>
      </w:smartTag>
      <w:r w:rsidRPr="001A15C9">
        <w:rPr>
          <w:sz w:val="20"/>
          <w:szCs w:val="20"/>
        </w:rPr>
        <w:t>. № 1042  (далее – Правила определения размера штрафа).</w:t>
      </w:r>
    </w:p>
    <w:p w14:paraId="74CBF615" w14:textId="77777777" w:rsidR="003F3E36" w:rsidRPr="001A15C9" w:rsidRDefault="003F3E36" w:rsidP="003F3E36">
      <w:pPr>
        <w:ind w:firstLine="426"/>
        <w:jc w:val="both"/>
        <w:rPr>
          <w:sz w:val="20"/>
          <w:szCs w:val="20"/>
        </w:rPr>
      </w:pPr>
      <w:r w:rsidRPr="001A15C9">
        <w:rPr>
          <w:sz w:val="20"/>
          <w:szCs w:val="20"/>
        </w:rPr>
        <w:t>7.2.3.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Исполнитель вправе взыскать с Заказчика штраф в размере 1</w:t>
      </w:r>
      <w:r>
        <w:rPr>
          <w:sz w:val="20"/>
          <w:szCs w:val="20"/>
        </w:rPr>
        <w:t> </w:t>
      </w:r>
      <w:r w:rsidRPr="001A15C9">
        <w:rPr>
          <w:sz w:val="20"/>
          <w:szCs w:val="20"/>
        </w:rPr>
        <w:t>000</w:t>
      </w:r>
      <w:r>
        <w:rPr>
          <w:sz w:val="20"/>
          <w:szCs w:val="20"/>
        </w:rPr>
        <w:t xml:space="preserve"> рублей </w:t>
      </w:r>
      <w:r w:rsidRPr="001A15C9">
        <w:rPr>
          <w:sz w:val="20"/>
          <w:szCs w:val="20"/>
        </w:rPr>
        <w:t>00</w:t>
      </w:r>
      <w:r>
        <w:rPr>
          <w:sz w:val="20"/>
          <w:szCs w:val="20"/>
        </w:rPr>
        <w:t xml:space="preserve"> копеек (Одна тысяча</w:t>
      </w:r>
      <w:r w:rsidRPr="001A15C9">
        <w:rPr>
          <w:sz w:val="20"/>
          <w:szCs w:val="20"/>
        </w:rPr>
        <w:t xml:space="preserve"> рублей 00 копеек</w:t>
      </w:r>
      <w:r>
        <w:rPr>
          <w:sz w:val="20"/>
          <w:szCs w:val="20"/>
        </w:rPr>
        <w:t>)</w:t>
      </w:r>
      <w:r w:rsidRPr="001A15C9">
        <w:rPr>
          <w:sz w:val="20"/>
          <w:szCs w:val="20"/>
        </w:rPr>
        <w:t>.</w:t>
      </w:r>
    </w:p>
    <w:p w14:paraId="4FAC6BC8" w14:textId="77777777" w:rsidR="003F3E36" w:rsidRPr="001A15C9" w:rsidRDefault="003F3E36" w:rsidP="003F3E36">
      <w:pPr>
        <w:ind w:firstLine="426"/>
        <w:jc w:val="both"/>
        <w:rPr>
          <w:sz w:val="20"/>
          <w:szCs w:val="20"/>
        </w:rPr>
      </w:pPr>
      <w:r w:rsidRPr="001A15C9">
        <w:rPr>
          <w:sz w:val="20"/>
          <w:szCs w:val="20"/>
        </w:rPr>
        <w:t>7.2.4.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14:paraId="24AFA91B" w14:textId="5190D346" w:rsidR="003F3E36" w:rsidRPr="006D281B" w:rsidRDefault="003F3E36" w:rsidP="003F3E36">
      <w:pPr>
        <w:ind w:firstLine="426"/>
        <w:jc w:val="both"/>
        <w:rPr>
          <w:sz w:val="20"/>
          <w:szCs w:val="20"/>
        </w:rPr>
      </w:pPr>
      <w:r w:rsidRPr="001A15C9">
        <w:rPr>
          <w:sz w:val="20"/>
          <w:szCs w:val="20"/>
        </w:rPr>
        <w:t xml:space="preserve">7.2.5. </w:t>
      </w:r>
      <w:r w:rsidRPr="006D281B">
        <w:rPr>
          <w:sz w:val="20"/>
          <w:szCs w:val="20"/>
        </w:rPr>
        <w:t>За каждый факт неисполнени</w:t>
      </w:r>
      <w:r w:rsidR="00977B63">
        <w:rPr>
          <w:sz w:val="20"/>
          <w:szCs w:val="20"/>
        </w:rPr>
        <w:t>я или ненадлежащего исполнен Исполнителем</w:t>
      </w:r>
      <w:r w:rsidRPr="006D281B">
        <w:rPr>
          <w:sz w:val="20"/>
          <w:szCs w:val="20"/>
        </w:rPr>
        <w:t xml:space="preserve">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w:t>
      </w:r>
      <w:r w:rsidR="00977B63">
        <w:rPr>
          <w:sz w:val="20"/>
          <w:szCs w:val="20"/>
        </w:rPr>
        <w:t>Исполнитель</w:t>
      </w:r>
      <w:r w:rsidRPr="006D281B">
        <w:rPr>
          <w:sz w:val="20"/>
          <w:szCs w:val="20"/>
        </w:rPr>
        <w:t xml:space="preserve"> выплачивает </w:t>
      </w:r>
      <w:r w:rsidR="00977B63">
        <w:rPr>
          <w:sz w:val="20"/>
          <w:szCs w:val="20"/>
        </w:rPr>
        <w:t>Заказчику</w:t>
      </w:r>
      <w:r w:rsidRPr="006D281B">
        <w:rPr>
          <w:sz w:val="20"/>
          <w:szCs w:val="20"/>
        </w:rPr>
        <w:t xml:space="preserve"> штраф (за исключением случая, предусмотренного пунктом </w:t>
      </w:r>
      <w:r>
        <w:rPr>
          <w:sz w:val="20"/>
          <w:szCs w:val="20"/>
        </w:rPr>
        <w:t>7</w:t>
      </w:r>
      <w:r w:rsidRPr="006D281B">
        <w:rPr>
          <w:sz w:val="20"/>
          <w:szCs w:val="20"/>
        </w:rPr>
        <w:t>.2.6. Контракта), в размере 10% от цены Контакта, что составляет ______ руб. __ коп. (___ руб. __ коп.).</w:t>
      </w:r>
    </w:p>
    <w:p w14:paraId="01F7354C" w14:textId="77777777" w:rsidR="003F3E36" w:rsidRPr="001A15C9" w:rsidRDefault="003F3E36" w:rsidP="003F3E36">
      <w:pPr>
        <w:ind w:firstLine="426"/>
        <w:jc w:val="both"/>
        <w:rPr>
          <w:sz w:val="20"/>
          <w:szCs w:val="20"/>
        </w:rPr>
      </w:pPr>
      <w:r w:rsidRPr="0065335F">
        <w:rPr>
          <w:sz w:val="20"/>
          <w:szCs w:val="20"/>
        </w:rPr>
        <w:t>7.2.6. За каждый факт неисполнения или ненадлежащего</w:t>
      </w:r>
      <w:r w:rsidRPr="001A15C9">
        <w:rPr>
          <w:sz w:val="20"/>
          <w:szCs w:val="20"/>
        </w:rPr>
        <w:t xml:space="preserve">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Исполнитель выплачивает Заказчику штраф в размере: 1</w:t>
      </w:r>
      <w:r>
        <w:rPr>
          <w:sz w:val="20"/>
          <w:szCs w:val="20"/>
        </w:rPr>
        <w:t> </w:t>
      </w:r>
      <w:r w:rsidRPr="001A15C9">
        <w:rPr>
          <w:sz w:val="20"/>
          <w:szCs w:val="20"/>
        </w:rPr>
        <w:t>000</w:t>
      </w:r>
      <w:r>
        <w:rPr>
          <w:sz w:val="20"/>
          <w:szCs w:val="20"/>
        </w:rPr>
        <w:t xml:space="preserve"> рублей </w:t>
      </w:r>
      <w:r w:rsidRPr="001A15C9">
        <w:rPr>
          <w:sz w:val="20"/>
          <w:szCs w:val="20"/>
        </w:rPr>
        <w:t>00</w:t>
      </w:r>
      <w:r>
        <w:rPr>
          <w:sz w:val="20"/>
          <w:szCs w:val="20"/>
        </w:rPr>
        <w:t xml:space="preserve"> копеек (Одна тысяча</w:t>
      </w:r>
      <w:r w:rsidRPr="001A15C9">
        <w:rPr>
          <w:sz w:val="20"/>
          <w:szCs w:val="20"/>
        </w:rPr>
        <w:t xml:space="preserve"> рублей 00 копеек</w:t>
      </w:r>
      <w:r>
        <w:rPr>
          <w:sz w:val="20"/>
          <w:szCs w:val="20"/>
        </w:rPr>
        <w:t>).</w:t>
      </w:r>
    </w:p>
    <w:p w14:paraId="03C458D7" w14:textId="77777777" w:rsidR="003F3E36" w:rsidRPr="001A15C9" w:rsidRDefault="003F3E36" w:rsidP="003F3E36">
      <w:pPr>
        <w:ind w:firstLine="426"/>
        <w:jc w:val="both"/>
        <w:rPr>
          <w:sz w:val="20"/>
          <w:szCs w:val="20"/>
        </w:rPr>
      </w:pPr>
      <w:r w:rsidRPr="001A15C9">
        <w:rPr>
          <w:sz w:val="20"/>
          <w:szCs w:val="20"/>
        </w:rPr>
        <w:t xml:space="preserve">7.2.7.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w:t>
      </w:r>
      <w:r w:rsidRPr="001A15C9">
        <w:rPr>
          <w:sz w:val="20"/>
          <w:szCs w:val="20"/>
        </w:rPr>
        <w:lastRenderedPageBreak/>
        <w:t>(соответствующим отдельным этапом исполнения контракта)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1E90D460" w14:textId="77777777" w:rsidR="003F3E36" w:rsidRPr="001A15C9" w:rsidRDefault="003F3E36" w:rsidP="003F3E36">
      <w:pPr>
        <w:ind w:firstLine="426"/>
        <w:jc w:val="both"/>
        <w:rPr>
          <w:sz w:val="20"/>
          <w:szCs w:val="20"/>
        </w:rPr>
      </w:pPr>
      <w:r w:rsidRPr="001A15C9">
        <w:rPr>
          <w:sz w:val="20"/>
          <w:szCs w:val="20"/>
        </w:rPr>
        <w:t>7.2.8. За задержку устранения нарушений, обнаруженных в процессе контроля за исполнением Исполнителем условий Контракта, а также в процессе экспертизы и приемки оказанных услуг, начисляется пеня за каждый день просрочки до их устранения. Такая пеня определяется в соответствии с пунктом 7.2.7. Контракта.</w:t>
      </w:r>
    </w:p>
    <w:p w14:paraId="35302E0C" w14:textId="77777777" w:rsidR="003F3E36" w:rsidRPr="001A15C9" w:rsidRDefault="003F3E36" w:rsidP="003F3E36">
      <w:pPr>
        <w:ind w:firstLine="426"/>
        <w:jc w:val="both"/>
        <w:rPr>
          <w:sz w:val="20"/>
          <w:szCs w:val="20"/>
        </w:rPr>
      </w:pPr>
      <w:r w:rsidRPr="001A15C9">
        <w:rPr>
          <w:sz w:val="20"/>
          <w:szCs w:val="20"/>
        </w:rPr>
        <w:t>7.3. Указанная в настоящем разделе Контракта неустойка взимается за каждое нарушение в отдельности.</w:t>
      </w:r>
    </w:p>
    <w:p w14:paraId="14636262" w14:textId="77777777" w:rsidR="003F3E36" w:rsidRPr="001A15C9" w:rsidRDefault="003F3E36" w:rsidP="003F3E36">
      <w:pPr>
        <w:ind w:firstLine="426"/>
        <w:jc w:val="both"/>
        <w:rPr>
          <w:sz w:val="20"/>
          <w:szCs w:val="20"/>
        </w:rPr>
      </w:pPr>
      <w:r w:rsidRPr="001A15C9">
        <w:rPr>
          <w:sz w:val="20"/>
          <w:szCs w:val="20"/>
        </w:rPr>
        <w:t>7.4.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43C20788" w14:textId="77777777" w:rsidR="003F3E36" w:rsidRPr="001A15C9" w:rsidRDefault="003F3E36" w:rsidP="003F3E36">
      <w:pPr>
        <w:ind w:firstLine="426"/>
        <w:jc w:val="both"/>
        <w:rPr>
          <w:sz w:val="20"/>
          <w:szCs w:val="20"/>
        </w:rPr>
      </w:pPr>
      <w:r w:rsidRPr="001A15C9">
        <w:rPr>
          <w:sz w:val="20"/>
          <w:szCs w:val="20"/>
        </w:rPr>
        <w:t>7.5. Общая сумма начисленной неустойки (штрафов, пени) за неисполнение или ненадлежащее исполнение Исполнителем обязательств, предусмотренных Контрактом, не может превышать цену Контракта.</w:t>
      </w:r>
    </w:p>
    <w:p w14:paraId="05A7B7E6" w14:textId="77777777" w:rsidR="003F3E36" w:rsidRPr="001A15C9" w:rsidRDefault="003F3E36" w:rsidP="003F3E36">
      <w:pPr>
        <w:ind w:firstLine="426"/>
        <w:jc w:val="both"/>
        <w:rPr>
          <w:sz w:val="20"/>
          <w:szCs w:val="20"/>
        </w:rPr>
      </w:pPr>
      <w:r w:rsidRPr="001A15C9">
        <w:rPr>
          <w:sz w:val="20"/>
          <w:szCs w:val="20"/>
        </w:rPr>
        <w:t>7.6. 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0E46B94A" w14:textId="77777777" w:rsidR="003F3E36" w:rsidRPr="001A15C9" w:rsidRDefault="003F3E36" w:rsidP="003F3E36">
      <w:pPr>
        <w:ind w:firstLine="426"/>
        <w:jc w:val="both"/>
        <w:rPr>
          <w:sz w:val="20"/>
          <w:szCs w:val="20"/>
        </w:rPr>
      </w:pPr>
      <w:r w:rsidRPr="001A15C9">
        <w:rPr>
          <w:sz w:val="20"/>
          <w:szCs w:val="20"/>
        </w:rPr>
        <w:t>7.7. Уплата неустоек (штрафов, пеней) за просрочку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а также возмещение убытков, причиненных неисполнением или ненадлежащим исполнением Исполнителем обязательств, предусмотренных Контрактом, не освобождает Исполнителя от исполнения этих обязательств в натуре.</w:t>
      </w:r>
    </w:p>
    <w:p w14:paraId="4A3F1157" w14:textId="77777777" w:rsidR="003F3E36" w:rsidRPr="001A15C9" w:rsidRDefault="003F3E36" w:rsidP="003F3E36">
      <w:pPr>
        <w:ind w:firstLine="426"/>
        <w:jc w:val="both"/>
        <w:rPr>
          <w:sz w:val="20"/>
          <w:szCs w:val="20"/>
        </w:rPr>
      </w:pPr>
      <w:r w:rsidRPr="001A15C9">
        <w:rPr>
          <w:sz w:val="20"/>
          <w:szCs w:val="20"/>
        </w:rPr>
        <w:t>7.8.  Уплата штрафных санкций за нарушение обязательств по Контракту производится Исполнителем на основании претензии Заказчика перечислением денежных средств на лицевой счет Заказчика в пределах того же финансового года, а в последующие годы – на текущий счет по исполнению бюджета Санкт-Петербурга, открытый Комитетом финансов Санкт-Петербурга.</w:t>
      </w:r>
    </w:p>
    <w:p w14:paraId="70891F0E" w14:textId="77777777" w:rsidR="003F3E36" w:rsidRPr="001A15C9" w:rsidRDefault="003F3E36" w:rsidP="003F3E36">
      <w:pPr>
        <w:tabs>
          <w:tab w:val="left" w:pos="1134"/>
        </w:tabs>
        <w:ind w:firstLine="426"/>
        <w:jc w:val="both"/>
        <w:rPr>
          <w:sz w:val="20"/>
          <w:szCs w:val="20"/>
        </w:rPr>
      </w:pPr>
      <w:r w:rsidRPr="001A15C9">
        <w:rPr>
          <w:sz w:val="20"/>
          <w:szCs w:val="20"/>
        </w:rPr>
        <w:t>7.9. Исполнитель освобождается от уплаты неустойки (пени, штрафа) если докажет, что просрочка исполнения указанного обязательства произошла вследствие непреодолимой силы или по вине Заказчика.</w:t>
      </w:r>
    </w:p>
    <w:p w14:paraId="57793DDE" w14:textId="77777777" w:rsidR="003F3E36" w:rsidRPr="001A15C9" w:rsidRDefault="003F3E36" w:rsidP="003F3E36">
      <w:pPr>
        <w:tabs>
          <w:tab w:val="left" w:pos="1134"/>
        </w:tabs>
        <w:ind w:firstLine="426"/>
        <w:jc w:val="both"/>
        <w:rPr>
          <w:sz w:val="20"/>
          <w:szCs w:val="20"/>
        </w:rPr>
      </w:pPr>
    </w:p>
    <w:p w14:paraId="61474922" w14:textId="77777777" w:rsidR="003F3E36" w:rsidRDefault="003F3E36" w:rsidP="003F3E36">
      <w:pPr>
        <w:tabs>
          <w:tab w:val="left" w:pos="1134"/>
        </w:tabs>
        <w:ind w:firstLine="426"/>
        <w:jc w:val="center"/>
        <w:rPr>
          <w:b/>
          <w:sz w:val="20"/>
          <w:szCs w:val="20"/>
        </w:rPr>
      </w:pPr>
      <w:r w:rsidRPr="001A15C9">
        <w:rPr>
          <w:b/>
          <w:sz w:val="20"/>
          <w:szCs w:val="20"/>
        </w:rPr>
        <w:t>8. РАСТОРЖЕНИЕ КОНТРАКТА</w:t>
      </w:r>
    </w:p>
    <w:p w14:paraId="64A3F3F5" w14:textId="77777777" w:rsidR="003F3E36" w:rsidRPr="001A15C9" w:rsidRDefault="003F3E36" w:rsidP="003F3E36">
      <w:pPr>
        <w:tabs>
          <w:tab w:val="left" w:pos="1134"/>
        </w:tabs>
        <w:ind w:firstLine="426"/>
        <w:jc w:val="center"/>
        <w:rPr>
          <w:b/>
          <w:sz w:val="20"/>
          <w:szCs w:val="20"/>
        </w:rPr>
      </w:pPr>
    </w:p>
    <w:p w14:paraId="06CD953E" w14:textId="77777777" w:rsidR="003F3E36" w:rsidRPr="001A15C9" w:rsidRDefault="003F3E36" w:rsidP="003F3E36">
      <w:pPr>
        <w:ind w:firstLine="426"/>
        <w:jc w:val="both"/>
        <w:rPr>
          <w:sz w:val="20"/>
          <w:szCs w:val="20"/>
        </w:rPr>
      </w:pPr>
      <w:r w:rsidRPr="001A15C9">
        <w:rPr>
          <w:sz w:val="20"/>
          <w:szCs w:val="20"/>
        </w:rPr>
        <w:t xml:space="preserve">8.1. </w:t>
      </w:r>
      <w:r w:rsidRPr="001A15C9">
        <w:rPr>
          <w:bCs/>
          <w:sz w:val="20"/>
          <w:szCs w:val="20"/>
        </w:rPr>
        <w:t xml:space="preserve">Контракт </w:t>
      </w:r>
      <w:r w:rsidRPr="001A15C9">
        <w:rPr>
          <w:sz w:val="20"/>
          <w:szCs w:val="20"/>
        </w:rPr>
        <w:t>может быть расторгнут по соглашению сторон, по решению суда, в случае одностороннего отказа стороны Контракта от исполнения Контракта в соответствии со ст. 95 Федерального закона от 05.04.2013 № 44-ФЗ «О контрактной системе в сфере закупок товаров, работ, услуг для обеспечения государственных и муниципальных нужд» и Гражданским кодексом Российской Федерации.</w:t>
      </w:r>
    </w:p>
    <w:p w14:paraId="17E3109E" w14:textId="77777777" w:rsidR="003F3E36" w:rsidRPr="001A15C9" w:rsidRDefault="003F3E36" w:rsidP="003F3E36">
      <w:pPr>
        <w:autoSpaceDE w:val="0"/>
        <w:autoSpaceDN w:val="0"/>
        <w:adjustRightInd w:val="0"/>
        <w:ind w:firstLine="426"/>
        <w:jc w:val="both"/>
        <w:rPr>
          <w:sz w:val="20"/>
          <w:szCs w:val="20"/>
        </w:rPr>
      </w:pPr>
      <w:r w:rsidRPr="001A15C9">
        <w:rPr>
          <w:sz w:val="20"/>
          <w:szCs w:val="20"/>
        </w:rPr>
        <w:t>8.2. Заказчик вправе принять решение об одностороннем отказе от исполнения Контракта, которое направляется Исполнителю для уведомления в случаях, если Исполнитель:</w:t>
      </w:r>
    </w:p>
    <w:p w14:paraId="7D012D80" w14:textId="77777777" w:rsidR="003F3E36" w:rsidRPr="001A15C9" w:rsidRDefault="003F3E36" w:rsidP="003F3E36">
      <w:pPr>
        <w:ind w:firstLine="426"/>
        <w:jc w:val="both"/>
        <w:rPr>
          <w:sz w:val="20"/>
          <w:szCs w:val="20"/>
        </w:rPr>
      </w:pPr>
      <w:r w:rsidRPr="001A15C9">
        <w:rPr>
          <w:sz w:val="20"/>
          <w:szCs w:val="20"/>
        </w:rPr>
        <w:t>– не приступает своевременно к исполнению обязательств по Контракту или выполняет их настолько медленно, что окончание ее к сроку, указанному в настоящем Контракте становится явно невозможным;</w:t>
      </w:r>
    </w:p>
    <w:p w14:paraId="313B78DE" w14:textId="77777777" w:rsidR="003F3E36" w:rsidRPr="001A15C9" w:rsidRDefault="003F3E36" w:rsidP="003F3E36">
      <w:pPr>
        <w:ind w:firstLine="426"/>
        <w:jc w:val="both"/>
        <w:rPr>
          <w:sz w:val="20"/>
          <w:szCs w:val="20"/>
        </w:rPr>
      </w:pPr>
      <w:r w:rsidRPr="001A15C9">
        <w:rPr>
          <w:sz w:val="20"/>
          <w:szCs w:val="20"/>
        </w:rPr>
        <w:t xml:space="preserve">– оказывает </w:t>
      </w:r>
      <w:r>
        <w:rPr>
          <w:sz w:val="20"/>
          <w:szCs w:val="20"/>
        </w:rPr>
        <w:t>у</w:t>
      </w:r>
      <w:r w:rsidRPr="001A15C9">
        <w:rPr>
          <w:sz w:val="20"/>
          <w:szCs w:val="20"/>
        </w:rPr>
        <w:t>слуги ненадлежащего качества и с недостатками, которые не могут быть устранены в приемлемый для Заказчика срок.</w:t>
      </w:r>
    </w:p>
    <w:p w14:paraId="5198AFBE" w14:textId="77777777" w:rsidR="003F3E36" w:rsidRPr="001A15C9" w:rsidRDefault="003F3E36" w:rsidP="003F3E36">
      <w:pPr>
        <w:ind w:firstLine="426"/>
        <w:jc w:val="both"/>
        <w:rPr>
          <w:sz w:val="20"/>
          <w:szCs w:val="20"/>
        </w:rPr>
      </w:pPr>
      <w:r w:rsidRPr="001A15C9">
        <w:rPr>
          <w:sz w:val="20"/>
          <w:szCs w:val="20"/>
        </w:rPr>
        <w:t>8.3.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Исполнителя об одностороннем отказе от исполнения Контракта.</w:t>
      </w:r>
    </w:p>
    <w:p w14:paraId="699AF6B8" w14:textId="77777777" w:rsidR="003F3E36" w:rsidRPr="001A15C9" w:rsidRDefault="003F3E36" w:rsidP="003F3E36">
      <w:pPr>
        <w:ind w:firstLine="426"/>
        <w:jc w:val="both"/>
        <w:rPr>
          <w:sz w:val="20"/>
          <w:szCs w:val="20"/>
        </w:rPr>
      </w:pPr>
      <w:r w:rsidRPr="001A15C9">
        <w:rPr>
          <w:sz w:val="20"/>
          <w:szCs w:val="20"/>
        </w:rPr>
        <w:t>8.4. Убытки, причиненные Заказчику в связи с неисполнением или ненадлежащим исполнением Контракта Исполнителем, подлежат возмещению помимо суммы неустойки (пени, штрафа).</w:t>
      </w:r>
    </w:p>
    <w:p w14:paraId="78F7E3DB" w14:textId="77777777" w:rsidR="003F3E36" w:rsidRPr="001A15C9" w:rsidRDefault="003F3E36" w:rsidP="003F3E36">
      <w:pPr>
        <w:ind w:firstLine="426"/>
        <w:jc w:val="both"/>
        <w:rPr>
          <w:sz w:val="20"/>
          <w:szCs w:val="20"/>
        </w:rPr>
      </w:pPr>
    </w:p>
    <w:p w14:paraId="58ED41CB" w14:textId="77777777" w:rsidR="003F3E36" w:rsidRDefault="003F3E36" w:rsidP="003F3E36">
      <w:pPr>
        <w:ind w:firstLine="426"/>
        <w:jc w:val="center"/>
        <w:rPr>
          <w:b/>
          <w:sz w:val="20"/>
          <w:szCs w:val="20"/>
        </w:rPr>
      </w:pPr>
      <w:r w:rsidRPr="001A15C9">
        <w:rPr>
          <w:b/>
          <w:sz w:val="20"/>
          <w:szCs w:val="20"/>
        </w:rPr>
        <w:t>9. ТРЕБОВАНИЯ К СРОКУ И (ИЛИ) ОБЪЕМУ ПРЕДОСТАВЛЕНИЯ ГАРАНТИИ КАЧЕСТВА УСЛУГ</w:t>
      </w:r>
    </w:p>
    <w:p w14:paraId="2101DEB1" w14:textId="77777777" w:rsidR="003F3E36" w:rsidRPr="001A15C9" w:rsidRDefault="003F3E36" w:rsidP="003F3E36">
      <w:pPr>
        <w:ind w:firstLine="426"/>
        <w:jc w:val="center"/>
        <w:rPr>
          <w:b/>
          <w:sz w:val="20"/>
          <w:szCs w:val="20"/>
        </w:rPr>
      </w:pPr>
    </w:p>
    <w:p w14:paraId="5FC8ECE3" w14:textId="77777777" w:rsidR="003F3E36" w:rsidRPr="001A15C9" w:rsidRDefault="003F3E36" w:rsidP="003F3E36">
      <w:pPr>
        <w:widowControl w:val="0"/>
        <w:autoSpaceDE w:val="0"/>
        <w:autoSpaceDN w:val="0"/>
        <w:adjustRightInd w:val="0"/>
        <w:snapToGrid w:val="0"/>
        <w:ind w:firstLine="426"/>
        <w:jc w:val="both"/>
        <w:rPr>
          <w:bCs/>
          <w:sz w:val="20"/>
          <w:szCs w:val="20"/>
        </w:rPr>
      </w:pPr>
      <w:r w:rsidRPr="001A15C9">
        <w:rPr>
          <w:bCs/>
          <w:sz w:val="20"/>
          <w:szCs w:val="20"/>
        </w:rPr>
        <w:t xml:space="preserve">9.1. Гарантии качества распространяются на весь состав и объем </w:t>
      </w:r>
      <w:r>
        <w:rPr>
          <w:bCs/>
          <w:sz w:val="20"/>
          <w:szCs w:val="20"/>
        </w:rPr>
        <w:t>у</w:t>
      </w:r>
      <w:r w:rsidRPr="001A15C9">
        <w:rPr>
          <w:bCs/>
          <w:sz w:val="20"/>
          <w:szCs w:val="20"/>
        </w:rPr>
        <w:t xml:space="preserve">слуг, оказанных Исполнителем по Контракту. </w:t>
      </w:r>
    </w:p>
    <w:p w14:paraId="3A34B055" w14:textId="77777777" w:rsidR="003F3E36" w:rsidRPr="001A15C9" w:rsidRDefault="003F3E36" w:rsidP="003F3E36">
      <w:pPr>
        <w:ind w:firstLine="426"/>
        <w:jc w:val="both"/>
        <w:rPr>
          <w:sz w:val="20"/>
          <w:szCs w:val="20"/>
        </w:rPr>
      </w:pPr>
      <w:r w:rsidRPr="001A15C9">
        <w:rPr>
          <w:sz w:val="20"/>
          <w:szCs w:val="20"/>
        </w:rPr>
        <w:t xml:space="preserve">9.2. Исполнитель гарантирует подлинность сведений, содержащихся в предоставленных им документах и их заверенных копиях, относящихся к деятельности Исполнителя, а также факт получения указанных документов в соответствии с законодательством РФ. Исполнитель гарантирует, что </w:t>
      </w:r>
      <w:r>
        <w:rPr>
          <w:sz w:val="20"/>
          <w:szCs w:val="20"/>
        </w:rPr>
        <w:t>у</w:t>
      </w:r>
      <w:r w:rsidRPr="001A15C9">
        <w:rPr>
          <w:sz w:val="20"/>
          <w:szCs w:val="20"/>
        </w:rPr>
        <w:t>слуги оказываются специалистами, имеющими подтверждающие их квалификацию документы, полученные в порядке и на условиях, предусмотренных законодательством РФ.</w:t>
      </w:r>
    </w:p>
    <w:p w14:paraId="125D8DFD" w14:textId="77777777" w:rsidR="003F3E36" w:rsidRPr="001A15C9" w:rsidRDefault="003F3E36" w:rsidP="003F3E36">
      <w:pPr>
        <w:ind w:firstLine="426"/>
        <w:jc w:val="both"/>
        <w:rPr>
          <w:sz w:val="20"/>
          <w:szCs w:val="20"/>
        </w:rPr>
      </w:pPr>
      <w:r w:rsidRPr="001A15C9">
        <w:rPr>
          <w:sz w:val="20"/>
          <w:szCs w:val="20"/>
        </w:rPr>
        <w:t xml:space="preserve">9.3. Исполнитель гарантирует отсутствие нарушения исключительных прав третьих лиц, связанных с оказанием </w:t>
      </w:r>
      <w:r>
        <w:rPr>
          <w:sz w:val="20"/>
          <w:szCs w:val="20"/>
        </w:rPr>
        <w:t>у</w:t>
      </w:r>
      <w:r w:rsidRPr="001A15C9">
        <w:rPr>
          <w:sz w:val="20"/>
          <w:szCs w:val="20"/>
        </w:rPr>
        <w:t>слуг в рамках Контракта.</w:t>
      </w:r>
    </w:p>
    <w:p w14:paraId="2A1CE5F9" w14:textId="77777777" w:rsidR="003F3E36" w:rsidRPr="001A15C9" w:rsidRDefault="003F3E36" w:rsidP="003F3E36">
      <w:pPr>
        <w:ind w:firstLine="426"/>
        <w:jc w:val="both"/>
        <w:rPr>
          <w:sz w:val="20"/>
          <w:szCs w:val="20"/>
        </w:rPr>
      </w:pPr>
      <w:r w:rsidRPr="001A15C9">
        <w:rPr>
          <w:sz w:val="20"/>
          <w:szCs w:val="20"/>
        </w:rPr>
        <w:t>9.4. В случае обнаружения Заказчиком или контролирующим органом недостатков услуг, Исполнитель обязан устранить указанные недостатки своими силами и за свой счет в срок не более 5 (пяти) рабочих</w:t>
      </w:r>
      <w:r w:rsidRPr="001A15C9">
        <w:rPr>
          <w:spacing w:val="-8"/>
          <w:sz w:val="20"/>
          <w:szCs w:val="20"/>
        </w:rPr>
        <w:t xml:space="preserve"> </w:t>
      </w:r>
      <w:r w:rsidRPr="001A15C9">
        <w:rPr>
          <w:sz w:val="20"/>
          <w:szCs w:val="20"/>
        </w:rPr>
        <w:t>дней с даты их обнаружения Заказчиком (контролирующим органом).</w:t>
      </w:r>
    </w:p>
    <w:p w14:paraId="31AF4ABD" w14:textId="77777777" w:rsidR="003F3E36" w:rsidRDefault="003F3E36" w:rsidP="003F3E36">
      <w:pPr>
        <w:pStyle w:val="aff9"/>
        <w:widowControl w:val="0"/>
        <w:tabs>
          <w:tab w:val="left" w:pos="993"/>
          <w:tab w:val="left" w:pos="1134"/>
        </w:tabs>
        <w:autoSpaceDE w:val="0"/>
        <w:autoSpaceDN w:val="0"/>
        <w:adjustRightInd w:val="0"/>
        <w:ind w:left="0" w:firstLine="426"/>
        <w:jc w:val="both"/>
        <w:rPr>
          <w:sz w:val="20"/>
        </w:rPr>
      </w:pPr>
      <w:r w:rsidRPr="001A15C9">
        <w:rPr>
          <w:sz w:val="20"/>
        </w:rPr>
        <w:t>9.5. Исполнитель обязуется предоставлять по запросу Заказчика всю необходимую информацию и документы об условиях оказания</w:t>
      </w:r>
      <w:r w:rsidRPr="001A15C9">
        <w:rPr>
          <w:spacing w:val="2"/>
          <w:sz w:val="20"/>
        </w:rPr>
        <w:t xml:space="preserve"> </w:t>
      </w:r>
      <w:r w:rsidRPr="001A15C9">
        <w:rPr>
          <w:sz w:val="20"/>
        </w:rPr>
        <w:t>услуг.</w:t>
      </w:r>
    </w:p>
    <w:p w14:paraId="75C1FC46" w14:textId="77777777" w:rsidR="000D4401" w:rsidRPr="001A15C9" w:rsidRDefault="000D4401" w:rsidP="003F3E36">
      <w:pPr>
        <w:pStyle w:val="aff9"/>
        <w:widowControl w:val="0"/>
        <w:tabs>
          <w:tab w:val="left" w:pos="993"/>
          <w:tab w:val="left" w:pos="1134"/>
        </w:tabs>
        <w:autoSpaceDE w:val="0"/>
        <w:autoSpaceDN w:val="0"/>
        <w:adjustRightInd w:val="0"/>
        <w:ind w:left="0" w:firstLine="426"/>
        <w:jc w:val="both"/>
        <w:rPr>
          <w:sz w:val="20"/>
        </w:rPr>
      </w:pPr>
    </w:p>
    <w:p w14:paraId="2CD300DD" w14:textId="77777777" w:rsidR="003F3E36" w:rsidRDefault="003F3E36" w:rsidP="003F3E36">
      <w:pPr>
        <w:jc w:val="center"/>
        <w:rPr>
          <w:b/>
          <w:sz w:val="20"/>
          <w:szCs w:val="20"/>
        </w:rPr>
      </w:pPr>
      <w:r w:rsidRPr="001A15C9">
        <w:rPr>
          <w:b/>
          <w:sz w:val="20"/>
          <w:szCs w:val="20"/>
        </w:rPr>
        <w:t>10. ПОРЯДОК РАССМОТРЕНИЯ СПОРОВ</w:t>
      </w:r>
    </w:p>
    <w:p w14:paraId="35D4EDB6" w14:textId="77777777" w:rsidR="003F3E36" w:rsidRPr="001A15C9" w:rsidRDefault="003F3E36" w:rsidP="003F3E36">
      <w:pPr>
        <w:jc w:val="center"/>
        <w:rPr>
          <w:b/>
          <w:sz w:val="20"/>
          <w:szCs w:val="20"/>
        </w:rPr>
      </w:pPr>
    </w:p>
    <w:p w14:paraId="44B02746" w14:textId="77777777" w:rsidR="003F3E36" w:rsidRPr="001A15C9" w:rsidRDefault="003F3E36" w:rsidP="003F3E36">
      <w:pPr>
        <w:shd w:val="clear" w:color="auto" w:fill="FFFFFF"/>
        <w:tabs>
          <w:tab w:val="left" w:pos="-3780"/>
        </w:tabs>
        <w:ind w:firstLine="426"/>
        <w:jc w:val="both"/>
        <w:rPr>
          <w:bCs/>
          <w:sz w:val="20"/>
          <w:szCs w:val="20"/>
        </w:rPr>
      </w:pPr>
      <w:r w:rsidRPr="001A15C9">
        <w:rPr>
          <w:bCs/>
          <w:sz w:val="20"/>
          <w:szCs w:val="20"/>
        </w:rPr>
        <w:t xml:space="preserve">10.1. В случае возникновения споров в связи с выполнением обязательств по Контракту, они разрешаются Сторонами путем переговоров </w:t>
      </w:r>
      <w:r w:rsidRPr="001A15C9">
        <w:rPr>
          <w:sz w:val="20"/>
          <w:szCs w:val="20"/>
        </w:rPr>
        <w:t>и принятием мер по досудебному урегулированию посредством направления претензии заказным письмом с уведомлением о вручении</w:t>
      </w:r>
      <w:r w:rsidRPr="001A15C9">
        <w:rPr>
          <w:bCs/>
          <w:sz w:val="20"/>
          <w:szCs w:val="20"/>
        </w:rPr>
        <w:t>.</w:t>
      </w:r>
    </w:p>
    <w:p w14:paraId="34DF7F33" w14:textId="77777777" w:rsidR="003F3E36" w:rsidRPr="001A15C9" w:rsidRDefault="003F3E36" w:rsidP="003F3E36">
      <w:pPr>
        <w:shd w:val="clear" w:color="auto" w:fill="FFFFFF"/>
        <w:tabs>
          <w:tab w:val="left" w:pos="-3780"/>
        </w:tabs>
        <w:ind w:firstLine="426"/>
        <w:jc w:val="both"/>
        <w:rPr>
          <w:bCs/>
          <w:sz w:val="20"/>
          <w:szCs w:val="20"/>
        </w:rPr>
      </w:pPr>
      <w:r w:rsidRPr="001A15C9">
        <w:rPr>
          <w:bCs/>
          <w:sz w:val="20"/>
          <w:szCs w:val="20"/>
        </w:rPr>
        <w:t xml:space="preserve">10.2. В случае невозможности Сторонами разрешения спора путем проведения переговоров, он рассматривается Арбитражным судом города Санкт-Петербурга и Ленинградской области. </w:t>
      </w:r>
    </w:p>
    <w:p w14:paraId="7D1F880A" w14:textId="77777777" w:rsidR="003F3E36" w:rsidRPr="001A15C9" w:rsidRDefault="003F3E36" w:rsidP="003F3E36">
      <w:pPr>
        <w:shd w:val="clear" w:color="auto" w:fill="FFFFFF"/>
        <w:tabs>
          <w:tab w:val="left" w:pos="-3780"/>
        </w:tabs>
        <w:ind w:firstLine="426"/>
        <w:jc w:val="both"/>
        <w:rPr>
          <w:bCs/>
          <w:sz w:val="20"/>
          <w:szCs w:val="20"/>
        </w:rPr>
      </w:pPr>
      <w:r w:rsidRPr="001A15C9">
        <w:rPr>
          <w:bCs/>
          <w:sz w:val="20"/>
          <w:szCs w:val="20"/>
        </w:rPr>
        <w:lastRenderedPageBreak/>
        <w:t>10.3. Все претензии по выполнению условий настоящего Контракта (Акты о нарушении этих условий) должны заявляться Сторонами в письменной форме и направляться контрагенту заказным письмом или факсимильной связью.</w:t>
      </w:r>
    </w:p>
    <w:p w14:paraId="3DB2D088" w14:textId="77777777" w:rsidR="003F3E36" w:rsidRPr="001A15C9" w:rsidRDefault="003F3E36" w:rsidP="003F3E36">
      <w:pPr>
        <w:shd w:val="clear" w:color="auto" w:fill="FFFFFF"/>
        <w:tabs>
          <w:tab w:val="left" w:pos="-3780"/>
        </w:tabs>
        <w:ind w:firstLine="426"/>
        <w:jc w:val="both"/>
        <w:rPr>
          <w:sz w:val="20"/>
          <w:szCs w:val="20"/>
        </w:rPr>
      </w:pPr>
    </w:p>
    <w:p w14:paraId="0FF6D6A3" w14:textId="77777777" w:rsidR="003F3E36" w:rsidRDefault="003F3E36" w:rsidP="003F3E36">
      <w:pPr>
        <w:ind w:firstLine="426"/>
        <w:jc w:val="center"/>
        <w:rPr>
          <w:b/>
          <w:sz w:val="20"/>
          <w:szCs w:val="20"/>
        </w:rPr>
      </w:pPr>
      <w:r w:rsidRPr="001A15C9">
        <w:rPr>
          <w:b/>
          <w:sz w:val="20"/>
          <w:szCs w:val="20"/>
        </w:rPr>
        <w:t>11. АНТИКОРРУПЦИОННАЯ ОГОВОРКА</w:t>
      </w:r>
    </w:p>
    <w:p w14:paraId="2DF7D779" w14:textId="77777777" w:rsidR="003F3E36" w:rsidRDefault="003F3E36" w:rsidP="003F3E36">
      <w:pPr>
        <w:ind w:firstLine="426"/>
        <w:jc w:val="center"/>
        <w:rPr>
          <w:b/>
          <w:sz w:val="20"/>
          <w:szCs w:val="20"/>
        </w:rPr>
      </w:pPr>
    </w:p>
    <w:p w14:paraId="0B94EDE8" w14:textId="77777777" w:rsidR="003F3E36" w:rsidRPr="001A15C9" w:rsidRDefault="003F3E36" w:rsidP="003F3E36">
      <w:pPr>
        <w:ind w:firstLine="426"/>
        <w:rPr>
          <w:sz w:val="20"/>
          <w:szCs w:val="20"/>
        </w:rPr>
      </w:pPr>
      <w:r w:rsidRPr="001A15C9">
        <w:rPr>
          <w:sz w:val="20"/>
          <w:szCs w:val="20"/>
        </w:rPr>
        <w:t>11.1. При исполнении своих обязательств по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
    <w:p w14:paraId="6B7783B8" w14:textId="77777777" w:rsidR="003F3E36" w:rsidRPr="001A15C9" w:rsidRDefault="003F3E36" w:rsidP="003F3E36">
      <w:pPr>
        <w:autoSpaceDE w:val="0"/>
        <w:autoSpaceDN w:val="0"/>
        <w:adjustRightInd w:val="0"/>
        <w:ind w:firstLine="426"/>
        <w:jc w:val="both"/>
        <w:rPr>
          <w:sz w:val="20"/>
          <w:szCs w:val="20"/>
        </w:rPr>
      </w:pPr>
      <w:r w:rsidRPr="001A15C9">
        <w:rPr>
          <w:sz w:val="20"/>
          <w:szCs w:val="20"/>
        </w:rPr>
        <w:t>11.2. При исполнении своих обязательств по Контракту, Стороны, их аффилированные лица, работники или посредники не осуществляют действия, квалифицируемые применимым для целей Контракта законодательством, как дача / 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63050AA6" w14:textId="77777777" w:rsidR="003F3E36" w:rsidRPr="001A15C9" w:rsidRDefault="003F3E36" w:rsidP="003F3E36">
      <w:pPr>
        <w:autoSpaceDE w:val="0"/>
        <w:autoSpaceDN w:val="0"/>
        <w:adjustRightInd w:val="0"/>
        <w:ind w:firstLine="426"/>
        <w:jc w:val="both"/>
        <w:rPr>
          <w:sz w:val="20"/>
          <w:szCs w:val="20"/>
        </w:rPr>
      </w:pPr>
      <w:r w:rsidRPr="001A15C9">
        <w:rPr>
          <w:sz w:val="20"/>
          <w:szCs w:val="20"/>
        </w:rPr>
        <w:t>11.3. В случае возникновения у Стороны подозрений, что произошло или может произойти нарушение каких-либо положений настоящего раздела Контракта,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Контракту до получения подтверждения, что нарушения не произошло или не произойдет. Это подтверждение должно быть направлено в течение 10 (десяти) рабочих дней с даты направления письменного уведомления.</w:t>
      </w:r>
    </w:p>
    <w:p w14:paraId="53767638" w14:textId="77777777" w:rsidR="003F3E36" w:rsidRPr="001A15C9" w:rsidRDefault="003F3E36" w:rsidP="003F3E36">
      <w:pPr>
        <w:autoSpaceDE w:val="0"/>
        <w:autoSpaceDN w:val="0"/>
        <w:adjustRightInd w:val="0"/>
        <w:ind w:firstLine="426"/>
        <w:jc w:val="both"/>
        <w:rPr>
          <w:sz w:val="20"/>
          <w:szCs w:val="20"/>
        </w:rPr>
      </w:pPr>
      <w:r w:rsidRPr="001A15C9">
        <w:rPr>
          <w:sz w:val="20"/>
          <w:szCs w:val="20"/>
        </w:rPr>
        <w:t>11.4. 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w:t>
      </w:r>
    </w:p>
    <w:p w14:paraId="02A21C1D" w14:textId="77777777" w:rsidR="003F3E36" w:rsidRPr="001A15C9" w:rsidRDefault="003F3E36" w:rsidP="003F3E36">
      <w:pPr>
        <w:autoSpaceDE w:val="0"/>
        <w:autoSpaceDN w:val="0"/>
        <w:adjustRightInd w:val="0"/>
        <w:ind w:firstLine="426"/>
        <w:jc w:val="both"/>
        <w:rPr>
          <w:sz w:val="20"/>
          <w:szCs w:val="20"/>
          <w:lang w:eastAsia="en-US"/>
        </w:rPr>
      </w:pPr>
      <w:r w:rsidRPr="001A15C9">
        <w:rPr>
          <w:sz w:val="20"/>
          <w:szCs w:val="20"/>
        </w:rPr>
        <w:t>11.5. В случае нарушения одной Стороной обязательств воздерживаться от запрещенных в настоящем разделе Контракта действий и/или неполучения другой Стороной в установленный настоящим Контрактом срок подтверждения, что нарушения не произошло или не произойдет, другая Сторона имеет право расторгнуть Контракт в одностороннем порядке полностью или в части, направив письменное уведомление о расторжении. Сторона, по чьей инициативе был расторгнут настоящий Контракт в соответствии с положениями настоящего раздела, вправе требовать возмещения реального ущерба, возникшего в результате такого расторжения.</w:t>
      </w:r>
    </w:p>
    <w:p w14:paraId="201D28E1" w14:textId="77777777" w:rsidR="003F3E36" w:rsidRPr="001A15C9" w:rsidRDefault="003F3E36" w:rsidP="003F3E36">
      <w:pPr>
        <w:ind w:firstLine="426"/>
        <w:jc w:val="center"/>
        <w:rPr>
          <w:b/>
          <w:sz w:val="20"/>
          <w:szCs w:val="20"/>
          <w:lang w:eastAsia="en-US"/>
        </w:rPr>
      </w:pPr>
    </w:p>
    <w:p w14:paraId="19B5F6E4" w14:textId="77777777" w:rsidR="003F3E36" w:rsidRDefault="003F3E36" w:rsidP="003F3E36">
      <w:pPr>
        <w:ind w:firstLine="426"/>
        <w:jc w:val="center"/>
        <w:rPr>
          <w:b/>
          <w:sz w:val="20"/>
          <w:szCs w:val="20"/>
        </w:rPr>
      </w:pPr>
      <w:r w:rsidRPr="001A15C9">
        <w:rPr>
          <w:b/>
          <w:sz w:val="20"/>
          <w:szCs w:val="20"/>
        </w:rPr>
        <w:t>12. ПРОЧИЕ УСЛОВИЯ</w:t>
      </w:r>
    </w:p>
    <w:p w14:paraId="74CD4751" w14:textId="77777777" w:rsidR="003F3E36" w:rsidRPr="001A15C9" w:rsidRDefault="003F3E36" w:rsidP="003F3E36">
      <w:pPr>
        <w:ind w:firstLine="426"/>
        <w:jc w:val="center"/>
        <w:rPr>
          <w:b/>
          <w:sz w:val="20"/>
          <w:szCs w:val="20"/>
        </w:rPr>
      </w:pPr>
    </w:p>
    <w:p w14:paraId="0235DB00" w14:textId="77777777" w:rsidR="003F3E36" w:rsidRPr="001A15C9" w:rsidRDefault="003F3E36" w:rsidP="003F3E36">
      <w:pPr>
        <w:widowControl w:val="0"/>
        <w:autoSpaceDE w:val="0"/>
        <w:autoSpaceDN w:val="0"/>
        <w:adjustRightInd w:val="0"/>
        <w:ind w:firstLine="426"/>
        <w:jc w:val="both"/>
        <w:rPr>
          <w:sz w:val="20"/>
          <w:szCs w:val="20"/>
        </w:rPr>
      </w:pPr>
      <w:r w:rsidRPr="001A15C9">
        <w:rPr>
          <w:sz w:val="20"/>
          <w:szCs w:val="20"/>
        </w:rPr>
        <w:t>12.1. Приложения к настоящему Контракту являются его неотъемлемой частью.</w:t>
      </w:r>
    </w:p>
    <w:p w14:paraId="671F4A1E" w14:textId="77777777" w:rsidR="003F3E36" w:rsidRPr="001A15C9" w:rsidRDefault="003F3E36" w:rsidP="003F3E36">
      <w:pPr>
        <w:widowControl w:val="0"/>
        <w:autoSpaceDE w:val="0"/>
        <w:autoSpaceDN w:val="0"/>
        <w:adjustRightInd w:val="0"/>
        <w:ind w:firstLine="426"/>
        <w:jc w:val="both"/>
        <w:rPr>
          <w:sz w:val="20"/>
          <w:szCs w:val="20"/>
        </w:rPr>
      </w:pPr>
      <w:r w:rsidRPr="001A15C9">
        <w:rPr>
          <w:sz w:val="20"/>
          <w:szCs w:val="20"/>
        </w:rPr>
        <w:t xml:space="preserve">12.2. Изменение условий Контракта не допускается, за исключением случаев, предусмотренных Федеральным законом от 5 апреля </w:t>
      </w:r>
      <w:smartTag w:uri="urn:schemas-microsoft-com:office:smarttags" w:element="metricconverter">
        <w:smartTagPr>
          <w:attr w:name="ProductID" w:val="2013 г"/>
        </w:smartTagPr>
        <w:r w:rsidRPr="001A15C9">
          <w:rPr>
            <w:sz w:val="20"/>
            <w:szCs w:val="20"/>
          </w:rPr>
          <w:t>2013 г</w:t>
        </w:r>
      </w:smartTag>
      <w:r w:rsidRPr="001A15C9">
        <w:rPr>
          <w:sz w:val="20"/>
          <w:szCs w:val="20"/>
        </w:rPr>
        <w:t>. №44-ФЗ «О контрактной системе в сфере закупок товаров, работ, услуг для обеспечения государственных и муниципальных нужд».</w:t>
      </w:r>
    </w:p>
    <w:p w14:paraId="366B46CE" w14:textId="77777777" w:rsidR="003F3E36" w:rsidRPr="001A15C9" w:rsidRDefault="003F3E36" w:rsidP="003F3E36">
      <w:pPr>
        <w:autoSpaceDE w:val="0"/>
        <w:autoSpaceDN w:val="0"/>
        <w:adjustRightInd w:val="0"/>
        <w:ind w:firstLine="426"/>
        <w:jc w:val="both"/>
        <w:rPr>
          <w:sz w:val="20"/>
          <w:szCs w:val="20"/>
        </w:rPr>
      </w:pPr>
      <w:r w:rsidRPr="001A15C9">
        <w:rPr>
          <w:sz w:val="20"/>
          <w:szCs w:val="20"/>
        </w:rPr>
        <w:t>12.3. Все изменения и дополнения к настоящему Контракту (если возможность их внесения предусмотрена действующим законодательством о контрактной системе в сфере закупок) оформляются в письменном виде по обоюдному согласию Сторон.</w:t>
      </w:r>
    </w:p>
    <w:p w14:paraId="4C881883" w14:textId="77777777" w:rsidR="003F3E36" w:rsidRPr="001A15C9" w:rsidRDefault="003F3E36" w:rsidP="003F3E36">
      <w:pPr>
        <w:autoSpaceDE w:val="0"/>
        <w:autoSpaceDN w:val="0"/>
        <w:adjustRightInd w:val="0"/>
        <w:ind w:firstLine="426"/>
        <w:jc w:val="both"/>
        <w:rPr>
          <w:sz w:val="20"/>
          <w:szCs w:val="20"/>
        </w:rPr>
      </w:pPr>
      <w:r w:rsidRPr="001A15C9">
        <w:rPr>
          <w:sz w:val="20"/>
          <w:szCs w:val="20"/>
        </w:rPr>
        <w:t>12.4. При исполнении Контракта не допускается перемена Исполнителя, за исключением случаев, если новый Исполнитель является правопреемником Исполнителя по Контракту вследствие реорганизации юридического лица в форме преобразования, слияния или присоединения.</w:t>
      </w:r>
    </w:p>
    <w:p w14:paraId="1C2144F7" w14:textId="77777777" w:rsidR="003F3E36" w:rsidRPr="001A15C9" w:rsidRDefault="003F3E36" w:rsidP="003F3E36">
      <w:pPr>
        <w:keepNext/>
        <w:widowControl w:val="0"/>
        <w:tabs>
          <w:tab w:val="left" w:pos="426"/>
          <w:tab w:val="left" w:pos="540"/>
          <w:tab w:val="left" w:pos="993"/>
        </w:tabs>
        <w:autoSpaceDE w:val="0"/>
        <w:ind w:firstLine="426"/>
        <w:jc w:val="both"/>
        <w:rPr>
          <w:sz w:val="20"/>
          <w:szCs w:val="20"/>
        </w:rPr>
      </w:pPr>
      <w:r w:rsidRPr="001A15C9">
        <w:rPr>
          <w:sz w:val="20"/>
          <w:szCs w:val="20"/>
        </w:rPr>
        <w:t>12.5. В случае изменения адресов, банковских реквизитов, номеров телефонов Стороны письменно извещают друг друга в течение 5 (пяти) календарных дней со дня изменения. Если Исполнитель не предоставил вовремя информацию об изменении реквизитов, все риски, связанные с перечислением Заказчиком денежных средств по указанным в Контракте реквизитам, несет Исполнитель.</w:t>
      </w:r>
    </w:p>
    <w:p w14:paraId="435F765F" w14:textId="77777777" w:rsidR="003F3E36" w:rsidRPr="001A15C9" w:rsidRDefault="003F3E36" w:rsidP="003F3E36">
      <w:pPr>
        <w:widowControl w:val="0"/>
        <w:autoSpaceDE w:val="0"/>
        <w:autoSpaceDN w:val="0"/>
        <w:adjustRightInd w:val="0"/>
        <w:ind w:firstLine="426"/>
        <w:jc w:val="both"/>
        <w:rPr>
          <w:sz w:val="20"/>
          <w:szCs w:val="20"/>
        </w:rPr>
      </w:pPr>
      <w:r w:rsidRPr="001A15C9">
        <w:rPr>
          <w:sz w:val="20"/>
          <w:szCs w:val="20"/>
        </w:rPr>
        <w:t>12.6. Во всем остальном, не предусмотренном настоящим Контрактом, Стороны руководствуются нормами действующего законодательства.</w:t>
      </w:r>
    </w:p>
    <w:p w14:paraId="404CEEA8" w14:textId="77777777" w:rsidR="003F3E36" w:rsidRPr="001A15C9" w:rsidRDefault="003F3E36" w:rsidP="003F3E36">
      <w:pPr>
        <w:ind w:firstLine="426"/>
        <w:contextualSpacing/>
        <w:jc w:val="both"/>
        <w:rPr>
          <w:sz w:val="20"/>
          <w:szCs w:val="20"/>
        </w:rPr>
      </w:pPr>
      <w:r w:rsidRPr="001A15C9">
        <w:rPr>
          <w:sz w:val="20"/>
          <w:szCs w:val="20"/>
        </w:rPr>
        <w:t>12.7 Контракт составлен в форме электронного документа, подписанного усиленными электронными подписями Сторон.</w:t>
      </w:r>
    </w:p>
    <w:p w14:paraId="626C7C32" w14:textId="77777777" w:rsidR="003F3E36" w:rsidRPr="001A15C9" w:rsidRDefault="003F3E36" w:rsidP="003F3E36">
      <w:pPr>
        <w:widowControl w:val="0"/>
        <w:suppressAutoHyphens/>
        <w:autoSpaceDE w:val="0"/>
        <w:autoSpaceDN w:val="0"/>
        <w:adjustRightInd w:val="0"/>
        <w:ind w:firstLine="426"/>
        <w:contextualSpacing/>
        <w:jc w:val="both"/>
        <w:rPr>
          <w:sz w:val="20"/>
          <w:szCs w:val="20"/>
          <w:lang w:eastAsia="en-US"/>
        </w:rPr>
      </w:pPr>
    </w:p>
    <w:p w14:paraId="76E569D8" w14:textId="77777777" w:rsidR="003F3E36" w:rsidRDefault="003F3E36" w:rsidP="003F3E36">
      <w:pPr>
        <w:tabs>
          <w:tab w:val="left" w:pos="0"/>
          <w:tab w:val="right" w:pos="9498"/>
        </w:tabs>
        <w:ind w:firstLine="426"/>
        <w:jc w:val="center"/>
        <w:rPr>
          <w:b/>
          <w:sz w:val="20"/>
          <w:szCs w:val="20"/>
        </w:rPr>
      </w:pPr>
      <w:r w:rsidRPr="001A15C9">
        <w:rPr>
          <w:b/>
          <w:sz w:val="20"/>
          <w:szCs w:val="20"/>
        </w:rPr>
        <w:t>13. УСЛОВИЕ О БАНКОВСКОМ СОПРОВОЖДЕНИИ КОНТРАКТА</w:t>
      </w:r>
    </w:p>
    <w:p w14:paraId="5A1A81F2" w14:textId="77777777" w:rsidR="003F3E36" w:rsidRPr="001A15C9" w:rsidRDefault="003F3E36" w:rsidP="003F3E36">
      <w:pPr>
        <w:tabs>
          <w:tab w:val="left" w:pos="0"/>
          <w:tab w:val="right" w:pos="9498"/>
        </w:tabs>
        <w:ind w:firstLine="426"/>
        <w:jc w:val="center"/>
        <w:rPr>
          <w:b/>
          <w:sz w:val="20"/>
          <w:szCs w:val="20"/>
        </w:rPr>
      </w:pPr>
    </w:p>
    <w:p w14:paraId="45F81221" w14:textId="77777777" w:rsidR="003F3E36" w:rsidRPr="001A15C9" w:rsidRDefault="003F3E36" w:rsidP="003F3E36">
      <w:pPr>
        <w:ind w:firstLine="426"/>
        <w:jc w:val="both"/>
        <w:rPr>
          <w:sz w:val="20"/>
          <w:szCs w:val="20"/>
        </w:rPr>
      </w:pPr>
      <w:r w:rsidRPr="001A15C9">
        <w:rPr>
          <w:sz w:val="20"/>
          <w:szCs w:val="20"/>
        </w:rPr>
        <w:t>13.1. Банковское сопровождение Контракта не требуется.</w:t>
      </w:r>
    </w:p>
    <w:p w14:paraId="58DC676F" w14:textId="77777777" w:rsidR="003F3E36" w:rsidRPr="001A15C9" w:rsidRDefault="003F3E36" w:rsidP="003F3E36">
      <w:pPr>
        <w:tabs>
          <w:tab w:val="left" w:pos="0"/>
          <w:tab w:val="right" w:pos="9498"/>
        </w:tabs>
        <w:ind w:firstLine="426"/>
        <w:jc w:val="center"/>
        <w:rPr>
          <w:b/>
          <w:sz w:val="20"/>
          <w:szCs w:val="20"/>
        </w:rPr>
      </w:pPr>
    </w:p>
    <w:p w14:paraId="1A78F94C" w14:textId="77777777" w:rsidR="003F3E36" w:rsidRDefault="003F3E36" w:rsidP="003F3E36">
      <w:pPr>
        <w:tabs>
          <w:tab w:val="left" w:pos="0"/>
          <w:tab w:val="right" w:pos="9498"/>
        </w:tabs>
        <w:ind w:firstLine="426"/>
        <w:jc w:val="center"/>
        <w:rPr>
          <w:b/>
          <w:sz w:val="20"/>
          <w:szCs w:val="20"/>
        </w:rPr>
      </w:pPr>
      <w:r w:rsidRPr="001A15C9">
        <w:rPr>
          <w:b/>
          <w:sz w:val="20"/>
          <w:szCs w:val="20"/>
        </w:rPr>
        <w:t>14. ОБСТОЯТЕЛЬСТВА НЕПРЕОДОЛИМОЙ СИЛЫ (ФОРС-МАЖОР)</w:t>
      </w:r>
    </w:p>
    <w:p w14:paraId="2E00A8A2" w14:textId="77777777" w:rsidR="003F3E36" w:rsidRPr="001A15C9" w:rsidRDefault="003F3E36" w:rsidP="003F3E36">
      <w:pPr>
        <w:tabs>
          <w:tab w:val="left" w:pos="0"/>
          <w:tab w:val="right" w:pos="9498"/>
        </w:tabs>
        <w:ind w:firstLine="426"/>
        <w:jc w:val="center"/>
        <w:rPr>
          <w:b/>
          <w:sz w:val="20"/>
          <w:szCs w:val="20"/>
        </w:rPr>
      </w:pPr>
    </w:p>
    <w:p w14:paraId="6A522863" w14:textId="77777777" w:rsidR="003F3E36" w:rsidRPr="001A15C9" w:rsidRDefault="003F3E36" w:rsidP="003F3E36">
      <w:pPr>
        <w:ind w:firstLine="426"/>
        <w:jc w:val="both"/>
        <w:rPr>
          <w:sz w:val="20"/>
          <w:szCs w:val="20"/>
        </w:rPr>
      </w:pPr>
      <w:r w:rsidRPr="001A15C9">
        <w:rPr>
          <w:sz w:val="20"/>
          <w:szCs w:val="20"/>
        </w:rPr>
        <w:t xml:space="preserve">14.1. В случае наличия принятых судом или арбитражным судом судебных актов, либо возникновения обстоятельств непреодолимой силы, препятствующих подписанию контракта одной из сторон в установленные сроки, эта сторона обязана уведомить другую сторону о наличии данных судебных актов или обстоятельств в течение 1 (одного) рабочего дня. При этом течение установленных сроков приостанавливается на срок исполнения данных судебных актов или срок действия данных обстоятельств, но не более чем на 30 (тридцать) дней. В случае </w:t>
      </w:r>
      <w:r w:rsidRPr="001A15C9">
        <w:rPr>
          <w:sz w:val="20"/>
          <w:szCs w:val="20"/>
        </w:rPr>
        <w:lastRenderedPageBreak/>
        <w:t>отмены, изменения или исполнения данных судебных актов или прекращения действия данных обстоятельств соответствующая сторона обязана уведомить другую сторону об этом не позднее дня, следующего за днем отмены, изменения или исполнения данных судебных актов либо прекращения действия данных обстоятельств.</w:t>
      </w:r>
    </w:p>
    <w:p w14:paraId="6CE4607D" w14:textId="77777777" w:rsidR="003F3E36" w:rsidRPr="001A15C9" w:rsidRDefault="003F3E36" w:rsidP="003F3E36">
      <w:pPr>
        <w:ind w:firstLine="426"/>
        <w:jc w:val="both"/>
        <w:rPr>
          <w:sz w:val="20"/>
          <w:szCs w:val="20"/>
        </w:rPr>
      </w:pPr>
      <w:r w:rsidRPr="001A15C9">
        <w:rPr>
          <w:sz w:val="20"/>
          <w:szCs w:val="20"/>
        </w:rPr>
        <w:t>14.2. Стороны освобождаются от ответственности за неисполнение или ненадлежащее исполнение обязательств по Контракту, если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 под которыми понимаются: запретные действия властей, гражданские волнения, эпидемии, блокада, эмбарго, землетрясения, наводнения, пожары или другие стихийные бедствия.</w:t>
      </w:r>
    </w:p>
    <w:p w14:paraId="10568549" w14:textId="77777777" w:rsidR="003F3E36" w:rsidRPr="001A15C9" w:rsidRDefault="003F3E36" w:rsidP="003F3E36">
      <w:pPr>
        <w:ind w:firstLine="426"/>
        <w:jc w:val="both"/>
        <w:rPr>
          <w:sz w:val="20"/>
          <w:szCs w:val="20"/>
        </w:rPr>
      </w:pPr>
      <w:r w:rsidRPr="001A15C9">
        <w:rPr>
          <w:sz w:val="20"/>
          <w:szCs w:val="20"/>
        </w:rPr>
        <w:t>14.3. В случае наступления этих обстоятельств Сторона обязана в течение 7 (семи) рабочих дней уведомить об этом другую Сторону.</w:t>
      </w:r>
    </w:p>
    <w:p w14:paraId="62440E52" w14:textId="77777777" w:rsidR="003F3E36" w:rsidRPr="001A15C9" w:rsidRDefault="003F3E36" w:rsidP="003F3E36">
      <w:pPr>
        <w:ind w:firstLine="426"/>
        <w:jc w:val="both"/>
        <w:rPr>
          <w:sz w:val="20"/>
          <w:szCs w:val="20"/>
        </w:rPr>
      </w:pPr>
      <w:r w:rsidRPr="001A15C9">
        <w:rPr>
          <w:sz w:val="20"/>
          <w:szCs w:val="20"/>
        </w:rPr>
        <w:t>14.4. Документ, выданный уполномоченным государственным органом, акты, изданные органами власти, документы, выданные МВД России, МЧС России (пожарный надзор), метеорологической (сейсмологической) службой и т.д., является достаточным подтверждением наличия и продолжительности действия непреодолимой силы.</w:t>
      </w:r>
    </w:p>
    <w:p w14:paraId="67E64098" w14:textId="77777777" w:rsidR="003F3E36" w:rsidRPr="001A15C9" w:rsidRDefault="003F3E36" w:rsidP="003F3E36">
      <w:pPr>
        <w:ind w:firstLine="426"/>
        <w:jc w:val="both"/>
        <w:rPr>
          <w:sz w:val="20"/>
          <w:szCs w:val="20"/>
        </w:rPr>
      </w:pPr>
      <w:r w:rsidRPr="001A15C9">
        <w:rPr>
          <w:sz w:val="20"/>
          <w:szCs w:val="20"/>
        </w:rPr>
        <w:t>14.5. Если обстоятельства непреодолимой силы продолжают действовать более 30 (тридцать) календарных дней, то каждая Сторона вправе отказаться от Контракта в одностороннем порядке.</w:t>
      </w:r>
    </w:p>
    <w:p w14:paraId="0748FB23" w14:textId="77777777" w:rsidR="003F3E36" w:rsidRDefault="003F3E36" w:rsidP="003F3E36">
      <w:pPr>
        <w:tabs>
          <w:tab w:val="left" w:pos="0"/>
          <w:tab w:val="right" w:pos="9498"/>
        </w:tabs>
        <w:ind w:firstLine="426"/>
        <w:jc w:val="center"/>
        <w:rPr>
          <w:b/>
          <w:sz w:val="20"/>
          <w:szCs w:val="20"/>
        </w:rPr>
      </w:pPr>
    </w:p>
    <w:p w14:paraId="15D7211E" w14:textId="77777777" w:rsidR="003F3E36" w:rsidRDefault="003F3E36" w:rsidP="003F3E36">
      <w:pPr>
        <w:tabs>
          <w:tab w:val="left" w:pos="0"/>
          <w:tab w:val="right" w:pos="9498"/>
        </w:tabs>
        <w:ind w:firstLine="426"/>
        <w:jc w:val="center"/>
        <w:rPr>
          <w:b/>
          <w:sz w:val="20"/>
          <w:szCs w:val="20"/>
        </w:rPr>
      </w:pPr>
      <w:r w:rsidRPr="001A15C9">
        <w:rPr>
          <w:b/>
          <w:sz w:val="20"/>
          <w:szCs w:val="20"/>
        </w:rPr>
        <w:t>15. ПРИЛОЖЕНИЯ</w:t>
      </w:r>
    </w:p>
    <w:p w14:paraId="791E4699" w14:textId="77777777" w:rsidR="003F3E36" w:rsidRPr="001A15C9" w:rsidRDefault="003F3E36" w:rsidP="003F3E36">
      <w:pPr>
        <w:tabs>
          <w:tab w:val="left" w:pos="0"/>
          <w:tab w:val="right" w:pos="9498"/>
        </w:tabs>
        <w:ind w:firstLine="426"/>
        <w:jc w:val="center"/>
        <w:rPr>
          <w:b/>
          <w:sz w:val="20"/>
          <w:szCs w:val="20"/>
        </w:rPr>
      </w:pPr>
    </w:p>
    <w:p w14:paraId="19875F75" w14:textId="77777777" w:rsidR="003F3E36" w:rsidRPr="001A15C9" w:rsidRDefault="003F3E36" w:rsidP="003F3E36">
      <w:pPr>
        <w:tabs>
          <w:tab w:val="left" w:pos="0"/>
          <w:tab w:val="right" w:pos="540"/>
        </w:tabs>
        <w:ind w:firstLine="426"/>
        <w:jc w:val="both"/>
        <w:rPr>
          <w:bCs/>
          <w:sz w:val="20"/>
          <w:szCs w:val="20"/>
        </w:rPr>
      </w:pPr>
      <w:r w:rsidRPr="001A15C9">
        <w:rPr>
          <w:bCs/>
          <w:sz w:val="20"/>
          <w:szCs w:val="20"/>
        </w:rPr>
        <w:t>15.1 Приложениями к Контракту, являющимися неотъемлемой его частью, являются:</w:t>
      </w:r>
    </w:p>
    <w:p w14:paraId="7965D95A" w14:textId="556AA0C2" w:rsidR="003F3E36" w:rsidRPr="001A15C9" w:rsidRDefault="003F3E36" w:rsidP="003F3E36">
      <w:pPr>
        <w:tabs>
          <w:tab w:val="left" w:pos="0"/>
          <w:tab w:val="right" w:pos="540"/>
        </w:tabs>
        <w:ind w:firstLine="426"/>
        <w:contextualSpacing/>
        <w:jc w:val="both"/>
        <w:rPr>
          <w:bCs/>
          <w:sz w:val="20"/>
          <w:szCs w:val="20"/>
        </w:rPr>
      </w:pPr>
      <w:r w:rsidRPr="001A15C9">
        <w:rPr>
          <w:bCs/>
          <w:sz w:val="20"/>
          <w:szCs w:val="20"/>
        </w:rPr>
        <w:t xml:space="preserve">Приложение № 1 – </w:t>
      </w:r>
      <w:r w:rsidR="006E739B">
        <w:rPr>
          <w:sz w:val="20"/>
          <w:szCs w:val="20"/>
        </w:rPr>
        <w:t>Спецификация</w:t>
      </w:r>
    </w:p>
    <w:p w14:paraId="53504755" w14:textId="18CCEBE7" w:rsidR="003F3E36" w:rsidRPr="001A15C9" w:rsidRDefault="003F3E36" w:rsidP="003F3E36">
      <w:pPr>
        <w:tabs>
          <w:tab w:val="left" w:pos="0"/>
          <w:tab w:val="right" w:pos="540"/>
        </w:tabs>
        <w:ind w:firstLine="426"/>
        <w:contextualSpacing/>
        <w:jc w:val="both"/>
        <w:rPr>
          <w:sz w:val="20"/>
          <w:szCs w:val="20"/>
        </w:rPr>
      </w:pPr>
      <w:r w:rsidRPr="001A15C9">
        <w:rPr>
          <w:sz w:val="20"/>
          <w:szCs w:val="20"/>
        </w:rPr>
        <w:t xml:space="preserve">Приложение № 2 – </w:t>
      </w:r>
      <w:r w:rsidR="006E739B">
        <w:rPr>
          <w:sz w:val="20"/>
          <w:szCs w:val="20"/>
        </w:rPr>
        <w:t>Описание объекта закупки</w:t>
      </w:r>
    </w:p>
    <w:p w14:paraId="00D2DB38" w14:textId="48F4A01E" w:rsidR="003F3E36" w:rsidRDefault="003F3E36" w:rsidP="003F3E36">
      <w:pPr>
        <w:tabs>
          <w:tab w:val="left" w:pos="0"/>
          <w:tab w:val="right" w:pos="540"/>
        </w:tabs>
        <w:ind w:firstLine="426"/>
        <w:contextualSpacing/>
        <w:jc w:val="both"/>
        <w:rPr>
          <w:sz w:val="20"/>
          <w:szCs w:val="20"/>
        </w:rPr>
      </w:pPr>
      <w:r w:rsidRPr="0030360D">
        <w:rPr>
          <w:sz w:val="20"/>
          <w:szCs w:val="20"/>
        </w:rPr>
        <w:t>Приложение №</w:t>
      </w:r>
      <w:r w:rsidR="000D4401">
        <w:rPr>
          <w:sz w:val="20"/>
          <w:szCs w:val="20"/>
        </w:rPr>
        <w:t>3</w:t>
      </w:r>
      <w:r w:rsidRPr="0030360D">
        <w:rPr>
          <w:sz w:val="20"/>
          <w:szCs w:val="20"/>
        </w:rPr>
        <w:t xml:space="preserve"> - </w:t>
      </w:r>
      <w:r w:rsidR="00516DF1" w:rsidRPr="0030360D">
        <w:rPr>
          <w:rFonts w:eastAsia="Calibri"/>
          <w:sz w:val="20"/>
          <w:szCs w:val="20"/>
          <w:lang w:eastAsia="en-US"/>
        </w:rPr>
        <w:t>А</w:t>
      </w:r>
      <w:r w:rsidRPr="0030360D">
        <w:rPr>
          <w:rFonts w:eastAsia="Calibri"/>
          <w:sz w:val="20"/>
          <w:szCs w:val="20"/>
          <w:lang w:eastAsia="en-US"/>
        </w:rPr>
        <w:t>кт по форме 0510452</w:t>
      </w:r>
    </w:p>
    <w:p w14:paraId="6833159E" w14:textId="77777777" w:rsidR="003F3E36" w:rsidRDefault="003F3E36" w:rsidP="003F3E36">
      <w:pPr>
        <w:jc w:val="both"/>
        <w:rPr>
          <w:sz w:val="20"/>
          <w:szCs w:val="20"/>
        </w:rPr>
      </w:pPr>
      <w:r w:rsidRPr="00604316">
        <w:rPr>
          <w:sz w:val="20"/>
          <w:szCs w:val="20"/>
        </w:rPr>
        <w:t xml:space="preserve">      </w:t>
      </w:r>
      <w:r>
        <w:rPr>
          <w:sz w:val="20"/>
          <w:szCs w:val="20"/>
        </w:rPr>
        <w:t xml:space="preserve">  </w:t>
      </w:r>
      <w:r w:rsidRPr="00604316">
        <w:rPr>
          <w:sz w:val="20"/>
          <w:szCs w:val="20"/>
        </w:rPr>
        <w:t xml:space="preserve"> </w:t>
      </w:r>
    </w:p>
    <w:p w14:paraId="159CB6DA" w14:textId="77777777" w:rsidR="003F3E36" w:rsidRPr="001A15C9" w:rsidRDefault="003F3E36" w:rsidP="003F3E36">
      <w:pPr>
        <w:widowControl w:val="0"/>
        <w:autoSpaceDE w:val="0"/>
        <w:autoSpaceDN w:val="0"/>
        <w:adjustRightInd w:val="0"/>
        <w:ind w:firstLine="426"/>
        <w:contextualSpacing/>
        <w:jc w:val="center"/>
        <w:rPr>
          <w:b/>
          <w:sz w:val="20"/>
          <w:szCs w:val="20"/>
        </w:rPr>
      </w:pPr>
      <w:r w:rsidRPr="001A15C9">
        <w:rPr>
          <w:b/>
          <w:sz w:val="20"/>
          <w:szCs w:val="20"/>
        </w:rPr>
        <w:t>16. РЕКВИЗИТЫ И ПОДПИСИ СТОРОН</w:t>
      </w:r>
    </w:p>
    <w:tbl>
      <w:tblPr>
        <w:tblW w:w="0" w:type="auto"/>
        <w:tblInd w:w="108" w:type="dxa"/>
        <w:tblLook w:val="00A0" w:firstRow="1" w:lastRow="0" w:firstColumn="1" w:lastColumn="0" w:noHBand="0" w:noVBand="0"/>
      </w:tblPr>
      <w:tblGrid>
        <w:gridCol w:w="4681"/>
        <w:gridCol w:w="4675"/>
      </w:tblGrid>
      <w:tr w:rsidR="003F3E36" w:rsidRPr="001A15C9" w14:paraId="6054216C" w14:textId="77777777" w:rsidTr="00F220BD">
        <w:tc>
          <w:tcPr>
            <w:tcW w:w="4681" w:type="dxa"/>
            <w:tcBorders>
              <w:top w:val="single" w:sz="4" w:space="0" w:color="auto"/>
              <w:left w:val="single" w:sz="4" w:space="0" w:color="auto"/>
              <w:bottom w:val="single" w:sz="4" w:space="0" w:color="auto"/>
              <w:right w:val="single" w:sz="4" w:space="0" w:color="auto"/>
            </w:tcBorders>
          </w:tcPr>
          <w:p w14:paraId="381F83DD" w14:textId="77777777" w:rsidR="003F3E36" w:rsidRPr="001A15C9" w:rsidRDefault="003F3E36" w:rsidP="00F220BD">
            <w:pPr>
              <w:widowControl w:val="0"/>
              <w:tabs>
                <w:tab w:val="left" w:pos="0"/>
                <w:tab w:val="left" w:pos="142"/>
              </w:tabs>
              <w:autoSpaceDE w:val="0"/>
              <w:autoSpaceDN w:val="0"/>
              <w:adjustRightInd w:val="0"/>
              <w:spacing w:line="256" w:lineRule="auto"/>
              <w:ind w:firstLine="426"/>
              <w:jc w:val="center"/>
              <w:rPr>
                <w:b/>
                <w:sz w:val="20"/>
                <w:szCs w:val="20"/>
                <w:lang w:eastAsia="en-US"/>
              </w:rPr>
            </w:pPr>
            <w:r w:rsidRPr="001A15C9">
              <w:rPr>
                <w:b/>
                <w:sz w:val="20"/>
                <w:szCs w:val="20"/>
                <w:lang w:eastAsia="en-US"/>
              </w:rPr>
              <w:t>Заказчик</w:t>
            </w:r>
          </w:p>
        </w:tc>
        <w:tc>
          <w:tcPr>
            <w:tcW w:w="4675" w:type="dxa"/>
            <w:tcBorders>
              <w:top w:val="single" w:sz="4" w:space="0" w:color="auto"/>
              <w:left w:val="single" w:sz="4" w:space="0" w:color="auto"/>
              <w:bottom w:val="single" w:sz="4" w:space="0" w:color="auto"/>
              <w:right w:val="single" w:sz="4" w:space="0" w:color="auto"/>
            </w:tcBorders>
          </w:tcPr>
          <w:p w14:paraId="2C1297BE" w14:textId="77777777" w:rsidR="003F3E36" w:rsidRPr="001A15C9" w:rsidRDefault="003F3E36" w:rsidP="00F220BD">
            <w:pPr>
              <w:widowControl w:val="0"/>
              <w:tabs>
                <w:tab w:val="left" w:pos="0"/>
                <w:tab w:val="left" w:pos="142"/>
              </w:tabs>
              <w:autoSpaceDE w:val="0"/>
              <w:autoSpaceDN w:val="0"/>
              <w:adjustRightInd w:val="0"/>
              <w:spacing w:line="256" w:lineRule="auto"/>
              <w:ind w:firstLine="426"/>
              <w:jc w:val="center"/>
              <w:rPr>
                <w:b/>
                <w:sz w:val="20"/>
                <w:szCs w:val="20"/>
                <w:lang w:eastAsia="en-US"/>
              </w:rPr>
            </w:pPr>
            <w:r w:rsidRPr="001A15C9">
              <w:rPr>
                <w:b/>
                <w:sz w:val="20"/>
                <w:szCs w:val="20"/>
                <w:lang w:eastAsia="en-US"/>
              </w:rPr>
              <w:t xml:space="preserve">Исполнитель </w:t>
            </w:r>
          </w:p>
        </w:tc>
      </w:tr>
      <w:tr w:rsidR="000D4401" w:rsidRPr="008928E2" w14:paraId="66CB5C95" w14:textId="77777777" w:rsidTr="00F220BD">
        <w:trPr>
          <w:trHeight w:val="3871"/>
        </w:trPr>
        <w:tc>
          <w:tcPr>
            <w:tcW w:w="4681" w:type="dxa"/>
            <w:tcBorders>
              <w:top w:val="single" w:sz="4" w:space="0" w:color="auto"/>
              <w:left w:val="single" w:sz="4" w:space="0" w:color="auto"/>
              <w:bottom w:val="single" w:sz="4" w:space="0" w:color="auto"/>
              <w:right w:val="single" w:sz="4" w:space="0" w:color="auto"/>
            </w:tcBorders>
          </w:tcPr>
          <w:p w14:paraId="0F97C6AB" w14:textId="77777777" w:rsidR="000D4401" w:rsidRPr="00771E5B" w:rsidRDefault="000D4401" w:rsidP="00C85E3E">
            <w:pPr>
              <w:tabs>
                <w:tab w:val="left" w:pos="0"/>
                <w:tab w:val="left" w:pos="142"/>
              </w:tabs>
              <w:spacing w:line="256" w:lineRule="auto"/>
              <w:ind w:firstLine="33"/>
              <w:jc w:val="both"/>
              <w:rPr>
                <w:b/>
                <w:bCs/>
                <w:sz w:val="20"/>
                <w:szCs w:val="20"/>
              </w:rPr>
            </w:pPr>
            <w:r w:rsidRPr="00771E5B">
              <w:rPr>
                <w:b/>
                <w:bCs/>
                <w:color w:val="2C2D2E"/>
                <w:sz w:val="20"/>
                <w:szCs w:val="20"/>
              </w:rPr>
              <w:t>Санкт-Петербургское государственное бюджетное учреждение культуры «Санкт-Петербургская специальная центральная детская библиотека им. А.С. Пушкина»</w:t>
            </w:r>
            <w:r w:rsidRPr="00771E5B">
              <w:rPr>
                <w:b/>
                <w:bCs/>
                <w:sz w:val="20"/>
                <w:szCs w:val="20"/>
              </w:rPr>
              <w:t xml:space="preserve"> (СПб ГБУК «СПб СЦДБ им. А.С. Пушкина»)</w:t>
            </w:r>
          </w:p>
          <w:p w14:paraId="4CAD45CB" w14:textId="77777777" w:rsidR="000D4401" w:rsidRPr="00771E5B" w:rsidRDefault="000D4401" w:rsidP="00C85E3E">
            <w:pPr>
              <w:widowControl w:val="0"/>
              <w:rPr>
                <w:sz w:val="20"/>
                <w:szCs w:val="20"/>
              </w:rPr>
            </w:pPr>
            <w:r w:rsidRPr="00771E5B">
              <w:rPr>
                <w:sz w:val="20"/>
                <w:szCs w:val="20"/>
              </w:rPr>
              <w:t>Место нахождения (почтовый адрес): 190031, Г.САНКТ-ПЕТЕРБУРГ, ВН.ТЕР.Г.  МУНИЦИПАЛЬНЫЙ ОКРУГ АДМИРАЛТЕЙСКИЙ ОКРУГ, УЛ БОЛЬШАЯ МОРСКАЯ, Д. 33, ЛИТЕРА А;</w:t>
            </w:r>
          </w:p>
          <w:p w14:paraId="2E5B5503" w14:textId="77777777" w:rsidR="000D4401" w:rsidRPr="00771E5B" w:rsidRDefault="000D4401" w:rsidP="00C85E3E">
            <w:pPr>
              <w:tabs>
                <w:tab w:val="left" w:pos="0"/>
                <w:tab w:val="left" w:pos="142"/>
              </w:tabs>
              <w:spacing w:line="256" w:lineRule="auto"/>
              <w:ind w:firstLine="33"/>
              <w:rPr>
                <w:sz w:val="20"/>
                <w:szCs w:val="20"/>
              </w:rPr>
            </w:pPr>
            <w:r w:rsidRPr="00771E5B">
              <w:rPr>
                <w:sz w:val="20"/>
                <w:szCs w:val="20"/>
              </w:rPr>
              <w:t xml:space="preserve">ИНН 7826740876 КПП 783801001; </w:t>
            </w:r>
          </w:p>
          <w:p w14:paraId="00D92CE2" w14:textId="77777777" w:rsidR="000D4401" w:rsidRPr="00771E5B" w:rsidRDefault="000D4401" w:rsidP="00C85E3E">
            <w:pPr>
              <w:tabs>
                <w:tab w:val="left" w:pos="0"/>
                <w:tab w:val="left" w:pos="142"/>
              </w:tabs>
              <w:spacing w:line="256" w:lineRule="auto"/>
              <w:ind w:firstLine="33"/>
              <w:rPr>
                <w:sz w:val="20"/>
                <w:szCs w:val="20"/>
              </w:rPr>
            </w:pPr>
            <w:r w:rsidRPr="00771E5B">
              <w:rPr>
                <w:sz w:val="20"/>
                <w:szCs w:val="20"/>
              </w:rPr>
              <w:t>л/</w:t>
            </w:r>
            <w:proofErr w:type="spellStart"/>
            <w:r w:rsidRPr="00771E5B">
              <w:rPr>
                <w:sz w:val="20"/>
                <w:szCs w:val="20"/>
              </w:rPr>
              <w:t>сч</w:t>
            </w:r>
            <w:proofErr w:type="spellEnd"/>
            <w:r w:rsidRPr="00771E5B">
              <w:rPr>
                <w:sz w:val="20"/>
                <w:szCs w:val="20"/>
              </w:rPr>
              <w:t xml:space="preserve"> 0171142 в Комитете финансов Санкт-Петербурга  </w:t>
            </w:r>
          </w:p>
          <w:p w14:paraId="269B96F2" w14:textId="77777777" w:rsidR="000D4401" w:rsidRPr="00771E5B" w:rsidRDefault="000D4401" w:rsidP="00C85E3E">
            <w:pPr>
              <w:tabs>
                <w:tab w:val="left" w:pos="0"/>
                <w:tab w:val="left" w:pos="142"/>
              </w:tabs>
              <w:spacing w:line="256" w:lineRule="auto"/>
              <w:ind w:firstLine="33"/>
              <w:rPr>
                <w:sz w:val="20"/>
                <w:szCs w:val="20"/>
              </w:rPr>
            </w:pPr>
            <w:r w:rsidRPr="00771E5B">
              <w:rPr>
                <w:sz w:val="20"/>
                <w:szCs w:val="20"/>
              </w:rPr>
              <w:t>Счет 03224643400000007200;</w:t>
            </w:r>
          </w:p>
          <w:p w14:paraId="39FA8846" w14:textId="77777777" w:rsidR="000D4401" w:rsidRPr="00771E5B" w:rsidRDefault="000D4401" w:rsidP="00C85E3E">
            <w:pPr>
              <w:tabs>
                <w:tab w:val="left" w:pos="0"/>
                <w:tab w:val="left" w:pos="142"/>
              </w:tabs>
              <w:spacing w:line="256" w:lineRule="auto"/>
              <w:ind w:firstLine="33"/>
              <w:rPr>
                <w:b/>
                <w:bCs/>
                <w:sz w:val="20"/>
                <w:szCs w:val="20"/>
                <w:u w:val="single"/>
              </w:rPr>
            </w:pPr>
            <w:r w:rsidRPr="00771E5B">
              <w:rPr>
                <w:b/>
                <w:bCs/>
                <w:sz w:val="20"/>
                <w:szCs w:val="20"/>
                <w:u w:val="single"/>
              </w:rPr>
              <w:t>ОКЦ Nº1 Северо-Западного ГУ Банка России// УФК по г. Санкт-Петербургу, г. Санкт-Петербург</w:t>
            </w:r>
          </w:p>
          <w:p w14:paraId="5B4AB9E9" w14:textId="77777777" w:rsidR="000D4401" w:rsidRPr="00771E5B" w:rsidRDefault="000D4401" w:rsidP="00C85E3E">
            <w:pPr>
              <w:tabs>
                <w:tab w:val="left" w:pos="0"/>
                <w:tab w:val="left" w:pos="142"/>
              </w:tabs>
              <w:spacing w:line="256" w:lineRule="auto"/>
              <w:ind w:firstLine="33"/>
              <w:rPr>
                <w:sz w:val="20"/>
                <w:szCs w:val="20"/>
              </w:rPr>
            </w:pPr>
            <w:r w:rsidRPr="00771E5B">
              <w:rPr>
                <w:sz w:val="20"/>
                <w:szCs w:val="20"/>
              </w:rPr>
              <w:t>Номер счета банка плательщика (получателя): 40102810945370000005 БИК 014030106;</w:t>
            </w:r>
          </w:p>
          <w:p w14:paraId="5CCB04F2" w14:textId="77777777" w:rsidR="000D4401" w:rsidRPr="00771E5B" w:rsidRDefault="000D4401" w:rsidP="00C85E3E">
            <w:pPr>
              <w:tabs>
                <w:tab w:val="left" w:pos="0"/>
                <w:tab w:val="left" w:pos="142"/>
              </w:tabs>
              <w:spacing w:line="256" w:lineRule="auto"/>
              <w:ind w:firstLine="33"/>
              <w:rPr>
                <w:sz w:val="20"/>
                <w:szCs w:val="20"/>
              </w:rPr>
            </w:pPr>
            <w:r w:rsidRPr="00771E5B">
              <w:rPr>
                <w:sz w:val="20"/>
                <w:szCs w:val="20"/>
              </w:rPr>
              <w:t>ОГРН 1037851029281 ОКПО 02182169 ОКТМО 40303000;</w:t>
            </w:r>
          </w:p>
          <w:p w14:paraId="7389A7EE" w14:textId="77777777" w:rsidR="000D4401" w:rsidRPr="00771E5B" w:rsidRDefault="000D4401" w:rsidP="00C85E3E">
            <w:pPr>
              <w:widowControl w:val="0"/>
              <w:rPr>
                <w:sz w:val="20"/>
                <w:szCs w:val="20"/>
              </w:rPr>
            </w:pPr>
            <w:r w:rsidRPr="00771E5B">
              <w:rPr>
                <w:sz w:val="20"/>
                <w:szCs w:val="20"/>
              </w:rPr>
              <w:t>тел.: 8(812) 316-44-72, 8(812) 316-44-52, 8(812) 316-40-45</w:t>
            </w:r>
          </w:p>
          <w:p w14:paraId="674ACD4F" w14:textId="02FC4482" w:rsidR="000D4401" w:rsidRPr="001A15C9" w:rsidRDefault="000D4401" w:rsidP="00F220BD">
            <w:pPr>
              <w:tabs>
                <w:tab w:val="left" w:pos="0"/>
                <w:tab w:val="left" w:pos="142"/>
              </w:tabs>
              <w:spacing w:line="256" w:lineRule="auto"/>
              <w:ind w:firstLine="34"/>
              <w:rPr>
                <w:bCs/>
                <w:sz w:val="20"/>
                <w:szCs w:val="20"/>
                <w:lang w:eastAsia="en-US"/>
              </w:rPr>
            </w:pPr>
            <w:r w:rsidRPr="00771E5B">
              <w:rPr>
                <w:sz w:val="20"/>
                <w:szCs w:val="20"/>
              </w:rPr>
              <w:t>e-</w:t>
            </w:r>
            <w:proofErr w:type="spellStart"/>
            <w:r w:rsidRPr="00771E5B">
              <w:rPr>
                <w:sz w:val="20"/>
                <w:szCs w:val="20"/>
              </w:rPr>
              <w:t>mail</w:t>
            </w:r>
            <w:proofErr w:type="spellEnd"/>
            <w:r w:rsidRPr="00771E5B">
              <w:rPr>
                <w:sz w:val="20"/>
                <w:szCs w:val="20"/>
              </w:rPr>
              <w:t xml:space="preserve">: </w:t>
            </w:r>
            <w:hyperlink r:id="rId9">
              <w:r w:rsidRPr="00771E5B">
                <w:rPr>
                  <w:color w:val="0000FF"/>
                  <w:sz w:val="20"/>
                  <w:szCs w:val="20"/>
                  <w:u w:val="single"/>
                </w:rPr>
                <w:t>office@pushkinlib.spb.ru</w:t>
              </w:r>
            </w:hyperlink>
            <w:r w:rsidRPr="00771E5B">
              <w:rPr>
                <w:sz w:val="20"/>
                <w:szCs w:val="20"/>
              </w:rPr>
              <w:t xml:space="preserve">; </w:t>
            </w:r>
            <w:hyperlink r:id="rId10">
              <w:r w:rsidRPr="00771E5B">
                <w:rPr>
                  <w:color w:val="0000FF"/>
                  <w:sz w:val="20"/>
                  <w:szCs w:val="20"/>
                  <w:u w:val="single"/>
                </w:rPr>
                <w:t>stsdb@cult.gugov.spb.ru</w:t>
              </w:r>
            </w:hyperlink>
            <w:r w:rsidRPr="00771E5B">
              <w:rPr>
                <w:sz w:val="20"/>
                <w:szCs w:val="20"/>
              </w:rPr>
              <w:t>.</w:t>
            </w:r>
          </w:p>
        </w:tc>
        <w:tc>
          <w:tcPr>
            <w:tcW w:w="4675" w:type="dxa"/>
            <w:tcBorders>
              <w:top w:val="single" w:sz="4" w:space="0" w:color="auto"/>
              <w:left w:val="single" w:sz="4" w:space="0" w:color="auto"/>
              <w:bottom w:val="single" w:sz="4" w:space="0" w:color="auto"/>
              <w:right w:val="single" w:sz="4" w:space="0" w:color="auto"/>
            </w:tcBorders>
          </w:tcPr>
          <w:p w14:paraId="3BB340D7" w14:textId="77777777" w:rsidR="000D4401" w:rsidRPr="003368B2" w:rsidRDefault="000D4401" w:rsidP="00F220BD">
            <w:pPr>
              <w:suppressLineNumbers/>
              <w:tabs>
                <w:tab w:val="left" w:pos="0"/>
                <w:tab w:val="left" w:pos="142"/>
              </w:tabs>
              <w:snapToGrid w:val="0"/>
              <w:spacing w:line="256" w:lineRule="auto"/>
              <w:rPr>
                <w:b/>
                <w:sz w:val="20"/>
                <w:szCs w:val="20"/>
                <w:lang w:eastAsia="en-US"/>
              </w:rPr>
            </w:pPr>
          </w:p>
        </w:tc>
      </w:tr>
      <w:tr w:rsidR="000D4401" w:rsidRPr="001A15C9" w14:paraId="25FE1C62" w14:textId="77777777" w:rsidTr="00F220BD">
        <w:trPr>
          <w:trHeight w:val="258"/>
        </w:trPr>
        <w:tc>
          <w:tcPr>
            <w:tcW w:w="4681" w:type="dxa"/>
            <w:tcBorders>
              <w:top w:val="single" w:sz="4" w:space="0" w:color="auto"/>
              <w:left w:val="single" w:sz="4" w:space="0" w:color="auto"/>
              <w:bottom w:val="single" w:sz="4" w:space="0" w:color="auto"/>
              <w:right w:val="single" w:sz="4" w:space="0" w:color="auto"/>
            </w:tcBorders>
          </w:tcPr>
          <w:p w14:paraId="10115823" w14:textId="77777777" w:rsidR="000D4401" w:rsidRPr="00771E5B" w:rsidRDefault="000D4401" w:rsidP="00C85E3E">
            <w:pPr>
              <w:tabs>
                <w:tab w:val="left" w:pos="0"/>
                <w:tab w:val="left" w:pos="142"/>
              </w:tabs>
              <w:spacing w:line="256" w:lineRule="auto"/>
              <w:rPr>
                <w:sz w:val="20"/>
                <w:szCs w:val="20"/>
              </w:rPr>
            </w:pPr>
            <w:r w:rsidRPr="00771E5B">
              <w:rPr>
                <w:sz w:val="20"/>
                <w:szCs w:val="20"/>
              </w:rPr>
              <w:t xml:space="preserve">Директор </w:t>
            </w:r>
          </w:p>
          <w:p w14:paraId="046EE446" w14:textId="77777777" w:rsidR="000D4401" w:rsidRPr="00771E5B" w:rsidRDefault="000D4401" w:rsidP="00C85E3E">
            <w:pPr>
              <w:tabs>
                <w:tab w:val="left" w:pos="0"/>
                <w:tab w:val="left" w:pos="142"/>
              </w:tabs>
              <w:spacing w:line="256" w:lineRule="auto"/>
              <w:rPr>
                <w:sz w:val="20"/>
                <w:szCs w:val="20"/>
              </w:rPr>
            </w:pPr>
            <w:r w:rsidRPr="00771E5B">
              <w:rPr>
                <w:sz w:val="20"/>
                <w:szCs w:val="20"/>
              </w:rPr>
              <w:t>СПб ГБУК «СПб СЦДБ им А.С. Пушкина»</w:t>
            </w:r>
          </w:p>
          <w:p w14:paraId="2D3815B1" w14:textId="77777777" w:rsidR="000D4401" w:rsidRPr="00771E5B" w:rsidRDefault="000D4401" w:rsidP="00C85E3E">
            <w:pPr>
              <w:tabs>
                <w:tab w:val="left" w:pos="0"/>
                <w:tab w:val="left" w:pos="142"/>
              </w:tabs>
              <w:spacing w:line="256" w:lineRule="auto"/>
              <w:ind w:firstLine="33"/>
              <w:rPr>
                <w:sz w:val="20"/>
                <w:szCs w:val="20"/>
              </w:rPr>
            </w:pPr>
          </w:p>
          <w:p w14:paraId="5BA4ECFC" w14:textId="77777777" w:rsidR="000D4401" w:rsidRPr="00771E5B" w:rsidRDefault="000D4401" w:rsidP="00C85E3E">
            <w:pPr>
              <w:tabs>
                <w:tab w:val="left" w:pos="0"/>
                <w:tab w:val="left" w:pos="142"/>
              </w:tabs>
              <w:spacing w:line="256" w:lineRule="auto"/>
              <w:ind w:firstLine="33"/>
              <w:rPr>
                <w:sz w:val="20"/>
                <w:szCs w:val="20"/>
              </w:rPr>
            </w:pPr>
            <w:r w:rsidRPr="00771E5B">
              <w:rPr>
                <w:sz w:val="20"/>
                <w:szCs w:val="20"/>
              </w:rPr>
              <w:t>________________ Королева С.В.</w:t>
            </w:r>
          </w:p>
          <w:p w14:paraId="24F9A6C3" w14:textId="61245689" w:rsidR="000D4401" w:rsidRPr="001A15C9" w:rsidRDefault="000D4401" w:rsidP="00F220BD">
            <w:pPr>
              <w:ind w:firstLine="34"/>
              <w:rPr>
                <w:b/>
                <w:sz w:val="20"/>
                <w:szCs w:val="20"/>
              </w:rPr>
            </w:pPr>
            <w:r w:rsidRPr="00771E5B">
              <w:rPr>
                <w:sz w:val="20"/>
                <w:szCs w:val="20"/>
              </w:rPr>
              <w:t xml:space="preserve"> (подписано ЭП)</w:t>
            </w:r>
          </w:p>
        </w:tc>
        <w:tc>
          <w:tcPr>
            <w:tcW w:w="4675" w:type="dxa"/>
            <w:tcBorders>
              <w:top w:val="single" w:sz="4" w:space="0" w:color="auto"/>
              <w:left w:val="single" w:sz="4" w:space="0" w:color="auto"/>
              <w:bottom w:val="single" w:sz="4" w:space="0" w:color="auto"/>
              <w:right w:val="single" w:sz="4" w:space="0" w:color="auto"/>
            </w:tcBorders>
          </w:tcPr>
          <w:p w14:paraId="187F3ED0" w14:textId="77777777" w:rsidR="000D4401" w:rsidRPr="001D6C17" w:rsidRDefault="000D4401" w:rsidP="00F220BD">
            <w:pPr>
              <w:tabs>
                <w:tab w:val="left" w:pos="0"/>
                <w:tab w:val="left" w:pos="142"/>
              </w:tabs>
              <w:spacing w:line="256" w:lineRule="auto"/>
              <w:rPr>
                <w:rFonts w:eastAsia="Calibri"/>
                <w:sz w:val="20"/>
                <w:szCs w:val="20"/>
                <w:lang w:eastAsia="en-US"/>
              </w:rPr>
            </w:pPr>
          </w:p>
          <w:p w14:paraId="64997F56" w14:textId="77777777" w:rsidR="000D4401" w:rsidRPr="001D6C17" w:rsidRDefault="000D4401" w:rsidP="00F220BD">
            <w:pPr>
              <w:tabs>
                <w:tab w:val="left" w:pos="0"/>
                <w:tab w:val="left" w:pos="142"/>
              </w:tabs>
              <w:spacing w:line="256" w:lineRule="auto"/>
              <w:rPr>
                <w:sz w:val="20"/>
                <w:szCs w:val="20"/>
                <w:lang w:eastAsia="en-US"/>
              </w:rPr>
            </w:pPr>
          </w:p>
          <w:p w14:paraId="6FB6F4E9" w14:textId="77777777" w:rsidR="000D4401" w:rsidRPr="001D6C17" w:rsidRDefault="000D4401" w:rsidP="00F220BD">
            <w:pPr>
              <w:tabs>
                <w:tab w:val="left" w:pos="0"/>
                <w:tab w:val="left" w:pos="142"/>
              </w:tabs>
              <w:spacing w:line="256" w:lineRule="auto"/>
              <w:rPr>
                <w:sz w:val="20"/>
                <w:szCs w:val="20"/>
                <w:lang w:eastAsia="en-US"/>
              </w:rPr>
            </w:pPr>
          </w:p>
          <w:p w14:paraId="58DE7359" w14:textId="77777777" w:rsidR="000D4401" w:rsidRPr="001D6C17" w:rsidRDefault="000D4401" w:rsidP="00F220BD">
            <w:pPr>
              <w:tabs>
                <w:tab w:val="left" w:pos="0"/>
                <w:tab w:val="left" w:pos="142"/>
              </w:tabs>
              <w:spacing w:line="256" w:lineRule="auto"/>
              <w:rPr>
                <w:sz w:val="20"/>
                <w:szCs w:val="20"/>
                <w:lang w:eastAsia="ar-SA"/>
              </w:rPr>
            </w:pPr>
            <w:r w:rsidRPr="001D6C17">
              <w:rPr>
                <w:sz w:val="20"/>
                <w:szCs w:val="20"/>
                <w:lang w:eastAsia="en-US"/>
              </w:rPr>
              <w:t xml:space="preserve">____________________ </w:t>
            </w:r>
            <w:r w:rsidRPr="001D6C17">
              <w:rPr>
                <w:rFonts w:eastAsia="Calibri"/>
                <w:sz w:val="20"/>
                <w:szCs w:val="20"/>
                <w:lang w:eastAsia="en-US"/>
              </w:rPr>
              <w:t>_____________</w:t>
            </w:r>
            <w:r w:rsidRPr="001D6C17">
              <w:rPr>
                <w:sz w:val="20"/>
                <w:szCs w:val="20"/>
                <w:lang w:eastAsia="ar-SA"/>
              </w:rPr>
              <w:t xml:space="preserve"> </w:t>
            </w:r>
          </w:p>
          <w:p w14:paraId="68FBFBF7" w14:textId="77777777" w:rsidR="000D4401" w:rsidRPr="00152A73" w:rsidRDefault="000D4401" w:rsidP="00F220BD">
            <w:pPr>
              <w:ind w:firstLine="31"/>
              <w:rPr>
                <w:sz w:val="20"/>
                <w:szCs w:val="20"/>
              </w:rPr>
            </w:pPr>
            <w:r w:rsidRPr="001D6C17">
              <w:rPr>
                <w:rFonts w:eastAsia="Calibri"/>
                <w:sz w:val="20"/>
                <w:szCs w:val="20"/>
                <w:lang w:eastAsia="en-US"/>
              </w:rPr>
              <w:t>(подписано ЭП)</w:t>
            </w:r>
          </w:p>
        </w:tc>
      </w:tr>
    </w:tbl>
    <w:p w14:paraId="2155B3EE" w14:textId="77777777" w:rsidR="00361EB6" w:rsidRPr="001A15C9" w:rsidRDefault="00361EB6" w:rsidP="00E67994">
      <w:pPr>
        <w:ind w:firstLine="426"/>
        <w:contextualSpacing/>
        <w:jc w:val="center"/>
        <w:rPr>
          <w:sz w:val="20"/>
          <w:szCs w:val="20"/>
        </w:rPr>
        <w:sectPr w:rsidR="00361EB6" w:rsidRPr="001A15C9" w:rsidSect="003F3E36">
          <w:headerReference w:type="first" r:id="rId11"/>
          <w:footerReference w:type="first" r:id="rId12"/>
          <w:pgSz w:w="11906" w:h="16838"/>
          <w:pgMar w:top="851" w:right="707" w:bottom="709" w:left="1134" w:header="709" w:footer="403" w:gutter="0"/>
          <w:cols w:space="708"/>
          <w:titlePg/>
          <w:docGrid w:linePitch="360"/>
        </w:sectPr>
      </w:pPr>
    </w:p>
    <w:p w14:paraId="6FE46635" w14:textId="77777777" w:rsidR="00361EB6" w:rsidRPr="001A15C9" w:rsidRDefault="00361EB6" w:rsidP="00E67994">
      <w:pPr>
        <w:jc w:val="right"/>
        <w:rPr>
          <w:sz w:val="20"/>
          <w:szCs w:val="20"/>
        </w:rPr>
      </w:pPr>
      <w:r w:rsidRPr="001A15C9">
        <w:rPr>
          <w:sz w:val="20"/>
          <w:szCs w:val="20"/>
        </w:rPr>
        <w:lastRenderedPageBreak/>
        <w:t xml:space="preserve">Приложение № 1 </w:t>
      </w:r>
    </w:p>
    <w:p w14:paraId="2831FAAA" w14:textId="50800EFE" w:rsidR="00361EB6" w:rsidRPr="001A15C9" w:rsidRDefault="00361EB6" w:rsidP="00E67994">
      <w:pPr>
        <w:ind w:firstLine="426"/>
        <w:jc w:val="right"/>
        <w:rPr>
          <w:sz w:val="20"/>
          <w:szCs w:val="20"/>
        </w:rPr>
      </w:pPr>
      <w:r w:rsidRPr="001A15C9">
        <w:rPr>
          <w:sz w:val="20"/>
          <w:szCs w:val="20"/>
        </w:rPr>
        <w:t xml:space="preserve">к Контракту № </w:t>
      </w:r>
      <w:r w:rsidR="000D4401">
        <w:rPr>
          <w:rStyle w:val="a7"/>
          <w:sz w:val="20"/>
          <w:szCs w:val="20"/>
        </w:rPr>
        <w:t>23/2026</w:t>
      </w:r>
    </w:p>
    <w:p w14:paraId="206A0588" w14:textId="12609248" w:rsidR="00361EB6" w:rsidRDefault="00361EB6" w:rsidP="00E67994">
      <w:pPr>
        <w:ind w:firstLine="426"/>
        <w:jc w:val="right"/>
        <w:rPr>
          <w:sz w:val="20"/>
          <w:szCs w:val="20"/>
        </w:rPr>
      </w:pPr>
      <w:r w:rsidRPr="001A15C9">
        <w:rPr>
          <w:sz w:val="20"/>
          <w:szCs w:val="20"/>
        </w:rPr>
        <w:t>от «____» _______ 20</w:t>
      </w:r>
      <w:r w:rsidR="001D54AA">
        <w:rPr>
          <w:sz w:val="20"/>
          <w:szCs w:val="20"/>
        </w:rPr>
        <w:t>2</w:t>
      </w:r>
      <w:r w:rsidR="00A92988">
        <w:rPr>
          <w:sz w:val="20"/>
          <w:szCs w:val="20"/>
        </w:rPr>
        <w:t>___</w:t>
      </w:r>
      <w:r w:rsidRPr="001A15C9">
        <w:rPr>
          <w:sz w:val="20"/>
          <w:szCs w:val="20"/>
        </w:rPr>
        <w:t xml:space="preserve"> года</w:t>
      </w:r>
    </w:p>
    <w:p w14:paraId="1DD87E0B" w14:textId="15683414" w:rsidR="006E739B" w:rsidRDefault="006E739B" w:rsidP="00E67994">
      <w:pPr>
        <w:ind w:firstLine="426"/>
        <w:jc w:val="right"/>
        <w:rPr>
          <w:sz w:val="20"/>
          <w:szCs w:val="20"/>
        </w:rPr>
      </w:pPr>
    </w:p>
    <w:p w14:paraId="59A2B310" w14:textId="71878B0A" w:rsidR="006E739B" w:rsidRPr="006E739B" w:rsidRDefault="006E739B" w:rsidP="006E739B">
      <w:pPr>
        <w:ind w:firstLine="426"/>
        <w:jc w:val="center"/>
        <w:rPr>
          <w:b/>
          <w:sz w:val="20"/>
          <w:szCs w:val="20"/>
        </w:rPr>
      </w:pPr>
      <w:r w:rsidRPr="006E739B">
        <w:rPr>
          <w:b/>
          <w:sz w:val="20"/>
          <w:szCs w:val="20"/>
        </w:rPr>
        <w:t xml:space="preserve">Спецификация </w:t>
      </w:r>
    </w:p>
    <w:p w14:paraId="1E62E79C" w14:textId="77777777" w:rsidR="00361EB6" w:rsidRPr="006E739B" w:rsidRDefault="00361EB6" w:rsidP="00D32029">
      <w:pPr>
        <w:shd w:val="clear" w:color="auto" w:fill="FFFFFF"/>
        <w:ind w:firstLine="426"/>
        <w:jc w:val="center"/>
        <w:rPr>
          <w:b/>
          <w:bCs/>
          <w:sz w:val="20"/>
          <w:szCs w:val="20"/>
        </w:rPr>
      </w:pPr>
    </w:p>
    <w:p w14:paraId="662D46AE" w14:textId="77777777" w:rsidR="00D9526D" w:rsidRPr="002655CE" w:rsidRDefault="00D9526D" w:rsidP="00D9526D">
      <w:pPr>
        <w:shd w:val="clear" w:color="auto" w:fill="FFFFFF"/>
        <w:rPr>
          <w:b/>
          <w:bCs/>
          <w:i/>
          <w:sz w:val="20"/>
          <w:szCs w:val="20"/>
          <w:u w:val="single"/>
        </w:rPr>
      </w:pPr>
      <w:r w:rsidRPr="002655CE">
        <w:rPr>
          <w:b/>
          <w:bCs/>
          <w:i/>
          <w:sz w:val="20"/>
          <w:szCs w:val="20"/>
          <w:u w:val="single"/>
        </w:rPr>
        <w:t>Общие сведения о контракте:</w:t>
      </w:r>
    </w:p>
    <w:p w14:paraId="71FD6098" w14:textId="0EFC6BEA" w:rsidR="00D9526D" w:rsidRPr="002655CE" w:rsidRDefault="00D9526D" w:rsidP="00D9526D">
      <w:pPr>
        <w:shd w:val="clear" w:color="auto" w:fill="FFFFFF"/>
        <w:rPr>
          <w:b/>
          <w:bCs/>
          <w:sz w:val="20"/>
          <w:szCs w:val="20"/>
        </w:rPr>
      </w:pPr>
      <w:r w:rsidRPr="002655CE">
        <w:rPr>
          <w:b/>
          <w:bCs/>
          <w:sz w:val="20"/>
          <w:szCs w:val="20"/>
        </w:rPr>
        <w:t xml:space="preserve">ИКЗ: </w:t>
      </w:r>
      <w:r w:rsidR="000D4401" w:rsidRPr="000D4401">
        <w:rPr>
          <w:b/>
          <w:sz w:val="20"/>
          <w:szCs w:val="20"/>
          <w:lang w:eastAsia="en-US"/>
        </w:rPr>
        <w:t>262782674087678380100100010000000244</w:t>
      </w:r>
      <w:r w:rsidRPr="0030360D">
        <w:rPr>
          <w:b/>
          <w:bCs/>
          <w:sz w:val="20"/>
          <w:szCs w:val="20"/>
        </w:rPr>
        <w:t>.</w:t>
      </w:r>
    </w:p>
    <w:p w14:paraId="206F89D4" w14:textId="4A18C18D" w:rsidR="00D9526D" w:rsidRPr="002655CE" w:rsidRDefault="00D9526D" w:rsidP="0030360D">
      <w:pPr>
        <w:shd w:val="clear" w:color="auto" w:fill="FFFFFF"/>
        <w:jc w:val="both"/>
        <w:rPr>
          <w:b/>
          <w:bCs/>
          <w:sz w:val="20"/>
          <w:szCs w:val="20"/>
        </w:rPr>
      </w:pPr>
      <w:r w:rsidRPr="002655CE">
        <w:rPr>
          <w:b/>
          <w:bCs/>
          <w:sz w:val="20"/>
          <w:szCs w:val="20"/>
        </w:rPr>
        <w:t>Источник финансирования:</w:t>
      </w:r>
      <w:r w:rsidRPr="002655CE">
        <w:rPr>
          <w:color w:val="000000"/>
          <w:sz w:val="20"/>
          <w:szCs w:val="20"/>
        </w:rPr>
        <w:t xml:space="preserve"> </w:t>
      </w:r>
      <w:r w:rsidR="0030360D" w:rsidRPr="0030360D">
        <w:rPr>
          <w:sz w:val="20"/>
          <w:szCs w:val="20"/>
        </w:rPr>
        <w:t>внебюджетные средства: «субсидии бюджетным учреждениям – библиотекам на финансовое обеспечение выполнения государственного задания», подраздел 0801, целевая статья 0850070080, код вида расходов 244.</w:t>
      </w:r>
      <w:r w:rsidR="0030360D">
        <w:rPr>
          <w:sz w:val="20"/>
          <w:szCs w:val="20"/>
        </w:rPr>
        <w:t xml:space="preserve"> </w:t>
      </w:r>
      <w:r w:rsidR="0030360D" w:rsidRPr="0030360D">
        <w:rPr>
          <w:sz w:val="20"/>
          <w:szCs w:val="20"/>
        </w:rPr>
        <w:t xml:space="preserve"> КОСГУ: 226– «Прочие работы, услуги»</w:t>
      </w:r>
    </w:p>
    <w:p w14:paraId="72073EFD" w14:textId="74FD6AD3" w:rsidR="00D9526D" w:rsidRDefault="00D9526D" w:rsidP="00F220BD">
      <w:pPr>
        <w:shd w:val="clear" w:color="auto" w:fill="FFFFFF"/>
        <w:jc w:val="both"/>
        <w:rPr>
          <w:sz w:val="20"/>
        </w:rPr>
      </w:pPr>
      <w:r w:rsidRPr="002655CE">
        <w:rPr>
          <w:b/>
          <w:bCs/>
          <w:sz w:val="20"/>
          <w:szCs w:val="20"/>
        </w:rPr>
        <w:t>Основание заключен</w:t>
      </w:r>
      <w:r>
        <w:rPr>
          <w:b/>
          <w:bCs/>
          <w:sz w:val="20"/>
          <w:szCs w:val="20"/>
        </w:rPr>
        <w:t xml:space="preserve">ия Контракта с ед. поставщиком: </w:t>
      </w:r>
      <w:r w:rsidR="005B699C">
        <w:rPr>
          <w:sz w:val="20"/>
        </w:rPr>
        <w:t xml:space="preserve">Электронный магазин, </w:t>
      </w:r>
      <w:r w:rsidR="005B699C" w:rsidRPr="001A15C9">
        <w:rPr>
          <w:sz w:val="20"/>
          <w:szCs w:val="20"/>
        </w:rPr>
        <w:t xml:space="preserve">на основании пункта </w:t>
      </w:r>
      <w:r w:rsidR="000D4401">
        <w:rPr>
          <w:sz w:val="20"/>
          <w:szCs w:val="20"/>
        </w:rPr>
        <w:t>4</w:t>
      </w:r>
      <w:r w:rsidR="005B699C" w:rsidRPr="001A15C9">
        <w:rPr>
          <w:sz w:val="20"/>
          <w:szCs w:val="20"/>
        </w:rPr>
        <w:t xml:space="preserve"> части 1 статьи 93 </w:t>
      </w:r>
      <w:hyperlink r:id="rId13" w:history="1">
        <w:r w:rsidR="005B699C" w:rsidRPr="001A15C9">
          <w:rPr>
            <w:rStyle w:val="a5"/>
            <w:bCs/>
            <w:color w:val="auto"/>
            <w:sz w:val="20"/>
            <w:szCs w:val="20"/>
            <w:u w:val="none"/>
            <w:shd w:val="clear" w:color="auto" w:fill="FFFFFF"/>
          </w:rPr>
          <w:t>Федерального закона от 05.04.2013 № 44-ФЗ "О контрактной системе в сфере закупок товаров, работ, услуг для обеспечения государственных и муниципальных нужд"</w:t>
        </w:r>
      </w:hyperlink>
    </w:p>
    <w:p w14:paraId="5F2E7643" w14:textId="525D0715" w:rsidR="0056449C" w:rsidRDefault="0056449C" w:rsidP="00F220BD">
      <w:pPr>
        <w:shd w:val="clear" w:color="auto" w:fill="FFFFFF"/>
        <w:jc w:val="both"/>
        <w:rPr>
          <w:b/>
          <w:bCs/>
          <w:sz w:val="20"/>
          <w:szCs w:val="20"/>
        </w:rPr>
      </w:pPr>
      <w:r>
        <w:rPr>
          <w:b/>
          <w:bCs/>
          <w:sz w:val="20"/>
          <w:szCs w:val="20"/>
        </w:rPr>
        <w:t>Срок</w:t>
      </w:r>
      <w:r w:rsidRPr="0056449C">
        <w:rPr>
          <w:b/>
          <w:bCs/>
          <w:sz w:val="20"/>
          <w:szCs w:val="20"/>
        </w:rPr>
        <w:t xml:space="preserve"> оказания Услуг</w:t>
      </w:r>
      <w:r w:rsidR="0030360D">
        <w:rPr>
          <w:b/>
          <w:bCs/>
          <w:sz w:val="20"/>
          <w:szCs w:val="20"/>
        </w:rPr>
        <w:t xml:space="preserve">: </w:t>
      </w:r>
      <w:r w:rsidR="0030360D" w:rsidRPr="0030360D">
        <w:rPr>
          <w:bCs/>
          <w:sz w:val="20"/>
          <w:szCs w:val="20"/>
        </w:rPr>
        <w:t>в соответствии с п. 2.5. Контракта</w:t>
      </w:r>
    </w:p>
    <w:p w14:paraId="1B0859DD" w14:textId="22C37B4A" w:rsidR="00D9526D" w:rsidRPr="002655CE" w:rsidRDefault="00D9526D" w:rsidP="00F220BD">
      <w:pPr>
        <w:shd w:val="clear" w:color="auto" w:fill="FFFFFF"/>
        <w:jc w:val="both"/>
        <w:rPr>
          <w:b/>
          <w:bCs/>
          <w:sz w:val="20"/>
          <w:szCs w:val="20"/>
        </w:rPr>
      </w:pPr>
      <w:r w:rsidRPr="002655CE">
        <w:rPr>
          <w:b/>
          <w:bCs/>
          <w:sz w:val="20"/>
          <w:szCs w:val="20"/>
        </w:rPr>
        <w:t xml:space="preserve">Срок исполнения Контракта: </w:t>
      </w:r>
      <w:r w:rsidR="005B699C">
        <w:rPr>
          <w:color w:val="000000"/>
          <w:sz w:val="20"/>
          <w:szCs w:val="20"/>
        </w:rPr>
        <w:t>31.12.202</w:t>
      </w:r>
      <w:r w:rsidR="000D4401">
        <w:rPr>
          <w:color w:val="000000"/>
          <w:sz w:val="20"/>
          <w:szCs w:val="20"/>
        </w:rPr>
        <w:t>6</w:t>
      </w:r>
    </w:p>
    <w:p w14:paraId="1F9059C2" w14:textId="59D1CDFA" w:rsidR="0030360D" w:rsidRDefault="00D9526D" w:rsidP="00F220BD">
      <w:pPr>
        <w:shd w:val="clear" w:color="auto" w:fill="FFFFFF"/>
        <w:jc w:val="both"/>
        <w:rPr>
          <w:b/>
          <w:bCs/>
          <w:sz w:val="20"/>
          <w:szCs w:val="20"/>
        </w:rPr>
      </w:pPr>
      <w:r w:rsidRPr="002655CE">
        <w:rPr>
          <w:b/>
          <w:bCs/>
          <w:sz w:val="20"/>
          <w:szCs w:val="20"/>
        </w:rPr>
        <w:t>Место оказания услуг:</w:t>
      </w:r>
      <w:r w:rsidRPr="002655CE">
        <w:rPr>
          <w:bCs/>
          <w:sz w:val="20"/>
          <w:szCs w:val="20"/>
        </w:rPr>
        <w:t xml:space="preserve"> </w:t>
      </w:r>
      <w:r w:rsidR="0030360D" w:rsidRPr="0030360D">
        <w:rPr>
          <w:bCs/>
          <w:sz w:val="20"/>
          <w:szCs w:val="20"/>
        </w:rPr>
        <w:t>в соответствии с п. 2.</w:t>
      </w:r>
      <w:r w:rsidR="0030360D">
        <w:rPr>
          <w:bCs/>
          <w:sz w:val="20"/>
          <w:szCs w:val="20"/>
        </w:rPr>
        <w:t>4</w:t>
      </w:r>
      <w:r w:rsidR="0030360D" w:rsidRPr="0030360D">
        <w:rPr>
          <w:bCs/>
          <w:sz w:val="20"/>
          <w:szCs w:val="20"/>
        </w:rPr>
        <w:t xml:space="preserve">. Контракта </w:t>
      </w:r>
    </w:p>
    <w:p w14:paraId="1131E2DC" w14:textId="3079D47A" w:rsidR="00D9526D" w:rsidRPr="002655CE" w:rsidRDefault="00D9526D" w:rsidP="00F220BD">
      <w:pPr>
        <w:shd w:val="clear" w:color="auto" w:fill="FFFFFF"/>
        <w:jc w:val="both"/>
        <w:rPr>
          <w:b/>
          <w:bCs/>
          <w:sz w:val="20"/>
          <w:szCs w:val="20"/>
        </w:rPr>
      </w:pPr>
      <w:r w:rsidRPr="002655CE">
        <w:rPr>
          <w:b/>
          <w:bCs/>
          <w:sz w:val="20"/>
          <w:szCs w:val="20"/>
        </w:rPr>
        <w:t xml:space="preserve">Контрактом предусмотрено удержание суммы неисполненных </w:t>
      </w:r>
      <w:r>
        <w:rPr>
          <w:b/>
          <w:bCs/>
          <w:sz w:val="20"/>
          <w:szCs w:val="20"/>
        </w:rPr>
        <w:t xml:space="preserve">Исполнителем </w:t>
      </w:r>
      <w:r w:rsidRPr="002655CE">
        <w:rPr>
          <w:b/>
          <w:bCs/>
          <w:sz w:val="20"/>
          <w:szCs w:val="20"/>
        </w:rPr>
        <w:t xml:space="preserve">требований об уплате </w:t>
      </w:r>
      <w:r w:rsidR="00F2485F" w:rsidRPr="002655CE">
        <w:rPr>
          <w:b/>
          <w:bCs/>
          <w:sz w:val="20"/>
          <w:szCs w:val="20"/>
        </w:rPr>
        <w:t>неустоек (</w:t>
      </w:r>
      <w:r w:rsidRPr="002655CE">
        <w:rPr>
          <w:b/>
          <w:bCs/>
          <w:sz w:val="20"/>
          <w:szCs w:val="20"/>
        </w:rPr>
        <w:t>штрафов, пеней), предъявленных Заказчиком в соответствии с Законом 44-ФЗ, из суммы, подлежащей оплате</w:t>
      </w:r>
      <w:r>
        <w:rPr>
          <w:b/>
          <w:bCs/>
          <w:sz w:val="20"/>
          <w:szCs w:val="20"/>
        </w:rPr>
        <w:t xml:space="preserve"> Исполнителем</w:t>
      </w:r>
      <w:r w:rsidRPr="002655CE">
        <w:rPr>
          <w:b/>
          <w:bCs/>
          <w:sz w:val="20"/>
          <w:szCs w:val="20"/>
        </w:rPr>
        <w:t xml:space="preserve">: </w:t>
      </w:r>
      <w:r>
        <w:rPr>
          <w:bCs/>
          <w:sz w:val="20"/>
          <w:szCs w:val="20"/>
        </w:rPr>
        <w:t>НЕТ</w:t>
      </w:r>
    </w:p>
    <w:p w14:paraId="41D8DBBA" w14:textId="77777777" w:rsidR="00D9526D" w:rsidRPr="002655CE" w:rsidRDefault="00D9526D" w:rsidP="00F220BD">
      <w:pPr>
        <w:shd w:val="clear" w:color="auto" w:fill="FFFFFF"/>
        <w:jc w:val="both"/>
        <w:rPr>
          <w:b/>
          <w:bCs/>
          <w:sz w:val="20"/>
          <w:szCs w:val="20"/>
        </w:rPr>
      </w:pPr>
      <w:r w:rsidRPr="002655CE">
        <w:rPr>
          <w:b/>
          <w:bCs/>
          <w:sz w:val="20"/>
          <w:szCs w:val="20"/>
        </w:rPr>
        <w:t>Контрактом предусмотрено уменьшение суммы, подлежащей уплате</w:t>
      </w:r>
      <w:r>
        <w:rPr>
          <w:b/>
          <w:bCs/>
          <w:sz w:val="20"/>
          <w:szCs w:val="20"/>
        </w:rPr>
        <w:t xml:space="preserve"> Исполнителю</w:t>
      </w:r>
      <w:r w:rsidRPr="002655CE">
        <w:rPr>
          <w:b/>
          <w:bCs/>
          <w:sz w:val="20"/>
          <w:szCs w:val="20"/>
        </w:rPr>
        <w:t xml:space="preserve">, на размер налогов, сборов и иных обязательных платежей в бюджеты бюджетной системы Российской Федерации: </w:t>
      </w:r>
      <w:r w:rsidRPr="002655CE">
        <w:rPr>
          <w:bCs/>
          <w:sz w:val="20"/>
          <w:szCs w:val="20"/>
        </w:rPr>
        <w:t>ДА</w:t>
      </w:r>
    </w:p>
    <w:p w14:paraId="37724530" w14:textId="77777777" w:rsidR="00D9526D" w:rsidRPr="002655CE" w:rsidRDefault="00D9526D" w:rsidP="00F220BD">
      <w:pPr>
        <w:shd w:val="clear" w:color="auto" w:fill="FFFFFF"/>
        <w:jc w:val="both"/>
        <w:rPr>
          <w:b/>
          <w:bCs/>
          <w:sz w:val="20"/>
          <w:szCs w:val="20"/>
        </w:rPr>
      </w:pPr>
      <w:r w:rsidRPr="002655CE">
        <w:rPr>
          <w:b/>
          <w:bCs/>
          <w:sz w:val="20"/>
          <w:szCs w:val="20"/>
        </w:rPr>
        <w:t xml:space="preserve">Контрактом предусмотрена возможность одностороннего отказа: </w:t>
      </w:r>
      <w:r w:rsidRPr="002655CE">
        <w:rPr>
          <w:bCs/>
          <w:sz w:val="20"/>
          <w:szCs w:val="20"/>
        </w:rPr>
        <w:t>ДА</w:t>
      </w:r>
    </w:p>
    <w:p w14:paraId="35D51B61" w14:textId="77777777" w:rsidR="00D9526D" w:rsidRPr="002655CE" w:rsidRDefault="00D9526D" w:rsidP="00F220BD">
      <w:pPr>
        <w:shd w:val="clear" w:color="auto" w:fill="FFFFFF"/>
        <w:jc w:val="both"/>
        <w:rPr>
          <w:bCs/>
          <w:sz w:val="20"/>
          <w:szCs w:val="20"/>
        </w:rPr>
      </w:pPr>
      <w:r w:rsidRPr="002655CE">
        <w:rPr>
          <w:b/>
          <w:bCs/>
          <w:sz w:val="20"/>
          <w:szCs w:val="20"/>
        </w:rPr>
        <w:t xml:space="preserve">Контрактом предусмотрен аванс: </w:t>
      </w:r>
      <w:r w:rsidRPr="002655CE">
        <w:rPr>
          <w:bCs/>
          <w:sz w:val="20"/>
          <w:szCs w:val="20"/>
        </w:rPr>
        <w:t>НЕТ</w:t>
      </w:r>
    </w:p>
    <w:tbl>
      <w:tblPr>
        <w:tblpPr w:leftFromText="180" w:rightFromText="180" w:vertAnchor="text" w:horzAnchor="margin" w:tblpXSpec="center" w:tblpY="150"/>
        <w:tblW w:w="532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4A0" w:firstRow="1" w:lastRow="0" w:firstColumn="1" w:lastColumn="0" w:noHBand="0" w:noVBand="1"/>
      </w:tblPr>
      <w:tblGrid>
        <w:gridCol w:w="437"/>
        <w:gridCol w:w="2596"/>
        <w:gridCol w:w="990"/>
        <w:gridCol w:w="853"/>
        <w:gridCol w:w="518"/>
        <w:gridCol w:w="1183"/>
        <w:gridCol w:w="1134"/>
        <w:gridCol w:w="1276"/>
        <w:gridCol w:w="709"/>
        <w:gridCol w:w="1134"/>
      </w:tblGrid>
      <w:tr w:rsidR="00D9526D" w:rsidRPr="002655CE" w14:paraId="5F97EECE" w14:textId="77777777" w:rsidTr="00DB754F">
        <w:trPr>
          <w:cantSplit/>
        </w:trPr>
        <w:tc>
          <w:tcPr>
            <w:tcW w:w="437" w:type="dxa"/>
            <w:vMerge w:val="restart"/>
            <w:tcBorders>
              <w:top w:val="single" w:sz="4" w:space="0" w:color="auto"/>
              <w:left w:val="single" w:sz="4" w:space="0" w:color="auto"/>
              <w:right w:val="single" w:sz="4" w:space="0" w:color="auto"/>
            </w:tcBorders>
            <w:vAlign w:val="center"/>
            <w:hideMark/>
          </w:tcPr>
          <w:p w14:paraId="4B882304" w14:textId="77777777" w:rsidR="00D9526D" w:rsidRPr="002655CE" w:rsidRDefault="00D9526D" w:rsidP="00D9526D">
            <w:pPr>
              <w:spacing w:line="256" w:lineRule="auto"/>
              <w:jc w:val="center"/>
              <w:rPr>
                <w:b/>
                <w:sz w:val="18"/>
                <w:szCs w:val="18"/>
              </w:rPr>
            </w:pPr>
            <w:r w:rsidRPr="002655CE">
              <w:rPr>
                <w:b/>
                <w:sz w:val="18"/>
                <w:szCs w:val="18"/>
              </w:rPr>
              <w:t>№</w:t>
            </w:r>
            <w:r w:rsidRPr="002655CE">
              <w:rPr>
                <w:b/>
                <w:sz w:val="18"/>
                <w:szCs w:val="18"/>
              </w:rPr>
              <w:br/>
              <w:t>п/п</w:t>
            </w:r>
          </w:p>
        </w:tc>
        <w:tc>
          <w:tcPr>
            <w:tcW w:w="2596" w:type="dxa"/>
            <w:vMerge w:val="restart"/>
            <w:tcBorders>
              <w:top w:val="single" w:sz="4" w:space="0" w:color="auto"/>
              <w:left w:val="single" w:sz="4" w:space="0" w:color="auto"/>
              <w:right w:val="single" w:sz="4" w:space="0" w:color="auto"/>
            </w:tcBorders>
            <w:vAlign w:val="center"/>
            <w:hideMark/>
          </w:tcPr>
          <w:p w14:paraId="40B434EF" w14:textId="77777777" w:rsidR="00D9526D" w:rsidRPr="002655CE" w:rsidRDefault="00D9526D" w:rsidP="00D9526D">
            <w:pPr>
              <w:spacing w:line="256" w:lineRule="auto"/>
              <w:jc w:val="center"/>
              <w:rPr>
                <w:b/>
                <w:sz w:val="18"/>
                <w:szCs w:val="18"/>
              </w:rPr>
            </w:pPr>
            <w:r w:rsidRPr="002655CE">
              <w:rPr>
                <w:b/>
                <w:sz w:val="18"/>
                <w:szCs w:val="18"/>
              </w:rPr>
              <w:t xml:space="preserve">Наименование </w:t>
            </w:r>
            <w:r>
              <w:rPr>
                <w:b/>
                <w:sz w:val="18"/>
                <w:szCs w:val="18"/>
              </w:rPr>
              <w:t>услуг</w:t>
            </w:r>
          </w:p>
        </w:tc>
        <w:tc>
          <w:tcPr>
            <w:tcW w:w="990" w:type="dxa"/>
            <w:vMerge w:val="restart"/>
            <w:tcBorders>
              <w:top w:val="single" w:sz="4" w:space="0" w:color="auto"/>
              <w:left w:val="single" w:sz="4" w:space="0" w:color="auto"/>
              <w:right w:val="single" w:sz="4" w:space="0" w:color="auto"/>
            </w:tcBorders>
            <w:vAlign w:val="center"/>
            <w:hideMark/>
          </w:tcPr>
          <w:p w14:paraId="5C5F7E8D" w14:textId="77777777" w:rsidR="00D9526D" w:rsidRPr="002655CE" w:rsidRDefault="00D9526D" w:rsidP="00D9526D">
            <w:pPr>
              <w:spacing w:line="256" w:lineRule="auto"/>
              <w:jc w:val="center"/>
              <w:rPr>
                <w:b/>
                <w:sz w:val="18"/>
                <w:szCs w:val="18"/>
              </w:rPr>
            </w:pPr>
            <w:r w:rsidRPr="002655CE">
              <w:rPr>
                <w:b/>
                <w:sz w:val="18"/>
                <w:szCs w:val="18"/>
              </w:rPr>
              <w:t>ОКПД-2/</w:t>
            </w:r>
          </w:p>
          <w:p w14:paraId="5686DD3C" w14:textId="77777777" w:rsidR="00D9526D" w:rsidRPr="002655CE" w:rsidRDefault="00D9526D" w:rsidP="00D9526D">
            <w:pPr>
              <w:spacing w:line="256" w:lineRule="auto"/>
              <w:jc w:val="center"/>
              <w:rPr>
                <w:b/>
                <w:sz w:val="18"/>
                <w:szCs w:val="18"/>
              </w:rPr>
            </w:pPr>
            <w:r w:rsidRPr="002655CE">
              <w:rPr>
                <w:b/>
                <w:sz w:val="18"/>
                <w:szCs w:val="18"/>
              </w:rPr>
              <w:t>КТРУ</w:t>
            </w:r>
          </w:p>
        </w:tc>
        <w:tc>
          <w:tcPr>
            <w:tcW w:w="853" w:type="dxa"/>
            <w:vMerge w:val="restart"/>
            <w:tcBorders>
              <w:top w:val="single" w:sz="4" w:space="0" w:color="auto"/>
              <w:left w:val="single" w:sz="4" w:space="0" w:color="auto"/>
              <w:right w:val="single" w:sz="4" w:space="0" w:color="auto"/>
            </w:tcBorders>
            <w:vAlign w:val="center"/>
            <w:hideMark/>
          </w:tcPr>
          <w:p w14:paraId="0EE223DC" w14:textId="77777777" w:rsidR="00D9526D" w:rsidRPr="002655CE" w:rsidRDefault="00D9526D" w:rsidP="00D9526D">
            <w:pPr>
              <w:spacing w:line="256" w:lineRule="auto"/>
              <w:jc w:val="center"/>
              <w:rPr>
                <w:b/>
                <w:sz w:val="18"/>
                <w:szCs w:val="18"/>
              </w:rPr>
            </w:pPr>
            <w:r w:rsidRPr="002655CE">
              <w:rPr>
                <w:b/>
                <w:sz w:val="18"/>
                <w:szCs w:val="18"/>
              </w:rPr>
              <w:t>Единица измерения</w:t>
            </w:r>
          </w:p>
        </w:tc>
        <w:tc>
          <w:tcPr>
            <w:tcW w:w="518" w:type="dxa"/>
            <w:vMerge w:val="restart"/>
            <w:tcBorders>
              <w:top w:val="single" w:sz="4" w:space="0" w:color="auto"/>
              <w:left w:val="single" w:sz="4" w:space="0" w:color="auto"/>
              <w:right w:val="single" w:sz="4" w:space="0" w:color="auto"/>
            </w:tcBorders>
            <w:vAlign w:val="center"/>
          </w:tcPr>
          <w:p w14:paraId="14867954" w14:textId="77777777" w:rsidR="00D9526D" w:rsidRPr="002655CE" w:rsidRDefault="00D9526D" w:rsidP="00D9526D">
            <w:pPr>
              <w:spacing w:line="256" w:lineRule="auto"/>
              <w:jc w:val="center"/>
              <w:rPr>
                <w:b/>
                <w:sz w:val="18"/>
                <w:szCs w:val="18"/>
              </w:rPr>
            </w:pPr>
            <w:r w:rsidRPr="002655CE">
              <w:rPr>
                <w:b/>
                <w:sz w:val="18"/>
                <w:szCs w:val="18"/>
              </w:rPr>
              <w:t>Кол-во</w:t>
            </w:r>
          </w:p>
          <w:p w14:paraId="05E94D28" w14:textId="77777777" w:rsidR="00D9526D" w:rsidRPr="002655CE" w:rsidRDefault="00D9526D" w:rsidP="00D9526D">
            <w:pPr>
              <w:spacing w:line="256" w:lineRule="auto"/>
              <w:jc w:val="center"/>
              <w:rPr>
                <w:b/>
                <w:sz w:val="18"/>
                <w:szCs w:val="18"/>
              </w:rPr>
            </w:pPr>
          </w:p>
        </w:tc>
        <w:tc>
          <w:tcPr>
            <w:tcW w:w="1183" w:type="dxa"/>
            <w:vMerge w:val="restart"/>
            <w:tcBorders>
              <w:top w:val="single" w:sz="4" w:space="0" w:color="auto"/>
              <w:left w:val="single" w:sz="4" w:space="0" w:color="auto"/>
              <w:right w:val="single" w:sz="4" w:space="0" w:color="auto"/>
            </w:tcBorders>
            <w:vAlign w:val="center"/>
            <w:hideMark/>
          </w:tcPr>
          <w:p w14:paraId="6241AF80" w14:textId="77777777" w:rsidR="00D9526D" w:rsidRPr="002655CE" w:rsidRDefault="00D9526D" w:rsidP="00D9526D">
            <w:pPr>
              <w:spacing w:line="256" w:lineRule="auto"/>
              <w:jc w:val="center"/>
              <w:rPr>
                <w:b/>
                <w:sz w:val="18"/>
                <w:szCs w:val="18"/>
              </w:rPr>
            </w:pPr>
            <w:r w:rsidRPr="002655CE">
              <w:rPr>
                <w:b/>
                <w:sz w:val="18"/>
                <w:szCs w:val="18"/>
              </w:rPr>
              <w:t>Цена за единицу</w:t>
            </w:r>
            <w:r>
              <w:rPr>
                <w:b/>
                <w:sz w:val="18"/>
                <w:szCs w:val="18"/>
              </w:rPr>
              <w:t>, НДС не облагается</w:t>
            </w:r>
            <w:r w:rsidRPr="002655CE">
              <w:rPr>
                <w:b/>
                <w:sz w:val="18"/>
                <w:szCs w:val="18"/>
              </w:rPr>
              <w:t>, руб.</w:t>
            </w:r>
          </w:p>
        </w:tc>
        <w:tc>
          <w:tcPr>
            <w:tcW w:w="1134" w:type="dxa"/>
            <w:vMerge w:val="restart"/>
            <w:tcBorders>
              <w:top w:val="single" w:sz="4" w:space="0" w:color="auto"/>
              <w:left w:val="single" w:sz="4" w:space="0" w:color="auto"/>
              <w:right w:val="single" w:sz="4" w:space="0" w:color="auto"/>
            </w:tcBorders>
            <w:vAlign w:val="center"/>
            <w:hideMark/>
          </w:tcPr>
          <w:p w14:paraId="0CF6B5A4" w14:textId="77777777" w:rsidR="00D9526D" w:rsidRPr="002655CE" w:rsidRDefault="00D9526D" w:rsidP="00D9526D">
            <w:pPr>
              <w:spacing w:line="256" w:lineRule="auto"/>
              <w:jc w:val="center"/>
              <w:rPr>
                <w:b/>
                <w:sz w:val="18"/>
                <w:szCs w:val="18"/>
              </w:rPr>
            </w:pPr>
            <w:r w:rsidRPr="002655CE">
              <w:rPr>
                <w:b/>
                <w:sz w:val="18"/>
                <w:szCs w:val="18"/>
              </w:rPr>
              <w:t>Общая стоимость, руб.</w:t>
            </w:r>
          </w:p>
        </w:tc>
        <w:tc>
          <w:tcPr>
            <w:tcW w:w="3119" w:type="dxa"/>
            <w:gridSpan w:val="3"/>
            <w:tcBorders>
              <w:top w:val="single" w:sz="4" w:space="0" w:color="auto"/>
              <w:left w:val="single" w:sz="4" w:space="0" w:color="auto"/>
              <w:bottom w:val="single" w:sz="4" w:space="0" w:color="auto"/>
              <w:right w:val="single" w:sz="4" w:space="0" w:color="auto"/>
            </w:tcBorders>
            <w:vAlign w:val="center"/>
          </w:tcPr>
          <w:p w14:paraId="6FA31CE2" w14:textId="77777777" w:rsidR="00D9526D" w:rsidRPr="002655CE" w:rsidRDefault="00D9526D" w:rsidP="00D9526D">
            <w:pPr>
              <w:spacing w:line="256" w:lineRule="auto"/>
              <w:jc w:val="center"/>
              <w:rPr>
                <w:b/>
                <w:sz w:val="18"/>
                <w:szCs w:val="18"/>
              </w:rPr>
            </w:pPr>
            <w:r w:rsidRPr="002655CE">
              <w:rPr>
                <w:b/>
                <w:sz w:val="18"/>
                <w:szCs w:val="18"/>
              </w:rPr>
              <w:t>В том числе</w:t>
            </w:r>
          </w:p>
        </w:tc>
      </w:tr>
      <w:tr w:rsidR="00D9526D" w:rsidRPr="002655CE" w14:paraId="352EC70F" w14:textId="77777777" w:rsidTr="00DB754F">
        <w:trPr>
          <w:cantSplit/>
        </w:trPr>
        <w:tc>
          <w:tcPr>
            <w:tcW w:w="437" w:type="dxa"/>
            <w:vMerge/>
            <w:tcBorders>
              <w:left w:val="single" w:sz="4" w:space="0" w:color="auto"/>
              <w:bottom w:val="single" w:sz="4" w:space="0" w:color="auto"/>
              <w:right w:val="single" w:sz="4" w:space="0" w:color="auto"/>
            </w:tcBorders>
            <w:vAlign w:val="center"/>
          </w:tcPr>
          <w:p w14:paraId="62B13378" w14:textId="77777777" w:rsidR="00D9526D" w:rsidRPr="002655CE" w:rsidRDefault="00D9526D" w:rsidP="00D9526D">
            <w:pPr>
              <w:spacing w:line="256" w:lineRule="auto"/>
              <w:jc w:val="center"/>
              <w:rPr>
                <w:b/>
                <w:sz w:val="18"/>
                <w:szCs w:val="18"/>
              </w:rPr>
            </w:pPr>
          </w:p>
        </w:tc>
        <w:tc>
          <w:tcPr>
            <w:tcW w:w="2596" w:type="dxa"/>
            <w:vMerge/>
            <w:tcBorders>
              <w:left w:val="single" w:sz="4" w:space="0" w:color="auto"/>
              <w:bottom w:val="single" w:sz="4" w:space="0" w:color="auto"/>
              <w:right w:val="single" w:sz="4" w:space="0" w:color="auto"/>
            </w:tcBorders>
            <w:vAlign w:val="center"/>
          </w:tcPr>
          <w:p w14:paraId="43106C3E" w14:textId="77777777" w:rsidR="00D9526D" w:rsidRPr="002655CE" w:rsidRDefault="00D9526D" w:rsidP="00D9526D">
            <w:pPr>
              <w:spacing w:line="256" w:lineRule="auto"/>
              <w:jc w:val="center"/>
              <w:rPr>
                <w:b/>
                <w:sz w:val="18"/>
                <w:szCs w:val="18"/>
              </w:rPr>
            </w:pPr>
          </w:p>
        </w:tc>
        <w:tc>
          <w:tcPr>
            <w:tcW w:w="990" w:type="dxa"/>
            <w:vMerge/>
            <w:tcBorders>
              <w:left w:val="single" w:sz="4" w:space="0" w:color="auto"/>
              <w:bottom w:val="single" w:sz="4" w:space="0" w:color="auto"/>
              <w:right w:val="single" w:sz="4" w:space="0" w:color="auto"/>
            </w:tcBorders>
            <w:vAlign w:val="center"/>
          </w:tcPr>
          <w:p w14:paraId="681564B5" w14:textId="77777777" w:rsidR="00D9526D" w:rsidRPr="002655CE" w:rsidRDefault="00D9526D" w:rsidP="00D9526D">
            <w:pPr>
              <w:spacing w:line="256" w:lineRule="auto"/>
              <w:jc w:val="center"/>
              <w:rPr>
                <w:b/>
                <w:sz w:val="18"/>
                <w:szCs w:val="18"/>
              </w:rPr>
            </w:pPr>
          </w:p>
        </w:tc>
        <w:tc>
          <w:tcPr>
            <w:tcW w:w="853" w:type="dxa"/>
            <w:vMerge/>
            <w:tcBorders>
              <w:left w:val="single" w:sz="4" w:space="0" w:color="auto"/>
              <w:bottom w:val="nil"/>
              <w:right w:val="single" w:sz="4" w:space="0" w:color="auto"/>
            </w:tcBorders>
            <w:vAlign w:val="center"/>
          </w:tcPr>
          <w:p w14:paraId="17C559F5" w14:textId="77777777" w:rsidR="00D9526D" w:rsidRPr="002655CE" w:rsidRDefault="00D9526D" w:rsidP="00D9526D">
            <w:pPr>
              <w:spacing w:line="256" w:lineRule="auto"/>
              <w:jc w:val="center"/>
              <w:rPr>
                <w:b/>
                <w:sz w:val="18"/>
                <w:szCs w:val="18"/>
              </w:rPr>
            </w:pPr>
          </w:p>
        </w:tc>
        <w:tc>
          <w:tcPr>
            <w:tcW w:w="518" w:type="dxa"/>
            <w:vMerge/>
            <w:tcBorders>
              <w:left w:val="single" w:sz="4" w:space="0" w:color="auto"/>
              <w:bottom w:val="single" w:sz="4" w:space="0" w:color="auto"/>
              <w:right w:val="single" w:sz="4" w:space="0" w:color="auto"/>
            </w:tcBorders>
            <w:vAlign w:val="center"/>
          </w:tcPr>
          <w:p w14:paraId="0918DC8E" w14:textId="77777777" w:rsidR="00D9526D" w:rsidRPr="002655CE" w:rsidRDefault="00D9526D" w:rsidP="00D9526D">
            <w:pPr>
              <w:spacing w:line="256" w:lineRule="auto"/>
              <w:jc w:val="center"/>
              <w:rPr>
                <w:b/>
                <w:sz w:val="18"/>
                <w:szCs w:val="18"/>
              </w:rPr>
            </w:pPr>
          </w:p>
        </w:tc>
        <w:tc>
          <w:tcPr>
            <w:tcW w:w="1183" w:type="dxa"/>
            <w:vMerge/>
            <w:tcBorders>
              <w:left w:val="single" w:sz="4" w:space="0" w:color="auto"/>
              <w:bottom w:val="single" w:sz="4" w:space="0" w:color="auto"/>
              <w:right w:val="single" w:sz="4" w:space="0" w:color="auto"/>
            </w:tcBorders>
            <w:vAlign w:val="center"/>
          </w:tcPr>
          <w:p w14:paraId="19D1F12E" w14:textId="77777777" w:rsidR="00D9526D" w:rsidRPr="002655CE" w:rsidRDefault="00D9526D" w:rsidP="00D9526D">
            <w:pPr>
              <w:spacing w:line="256" w:lineRule="auto"/>
              <w:jc w:val="center"/>
              <w:rPr>
                <w:b/>
                <w:sz w:val="18"/>
                <w:szCs w:val="18"/>
              </w:rPr>
            </w:pPr>
          </w:p>
        </w:tc>
        <w:tc>
          <w:tcPr>
            <w:tcW w:w="1134" w:type="dxa"/>
            <w:vMerge/>
            <w:tcBorders>
              <w:left w:val="single" w:sz="4" w:space="0" w:color="auto"/>
              <w:bottom w:val="single" w:sz="4" w:space="0" w:color="auto"/>
              <w:right w:val="single" w:sz="4" w:space="0" w:color="auto"/>
            </w:tcBorders>
            <w:vAlign w:val="center"/>
          </w:tcPr>
          <w:p w14:paraId="261E3107" w14:textId="77777777" w:rsidR="00D9526D" w:rsidRPr="002655CE" w:rsidRDefault="00D9526D" w:rsidP="00D9526D">
            <w:pPr>
              <w:spacing w:line="256" w:lineRule="auto"/>
              <w:jc w:val="center"/>
              <w:rPr>
                <w:b/>
                <w:sz w:val="18"/>
                <w:szCs w:val="18"/>
              </w:rPr>
            </w:pPr>
          </w:p>
        </w:tc>
        <w:tc>
          <w:tcPr>
            <w:tcW w:w="1276" w:type="dxa"/>
            <w:tcBorders>
              <w:top w:val="single" w:sz="4" w:space="0" w:color="auto"/>
              <w:left w:val="single" w:sz="4" w:space="0" w:color="auto"/>
              <w:bottom w:val="single" w:sz="4" w:space="0" w:color="auto"/>
              <w:right w:val="single" w:sz="4" w:space="0" w:color="auto"/>
            </w:tcBorders>
            <w:vAlign w:val="center"/>
          </w:tcPr>
          <w:p w14:paraId="6F4B9FAC" w14:textId="77777777" w:rsidR="00D9526D" w:rsidRPr="002655CE" w:rsidRDefault="00D9526D" w:rsidP="00D9526D">
            <w:pPr>
              <w:spacing w:line="256" w:lineRule="auto"/>
              <w:jc w:val="center"/>
              <w:rPr>
                <w:b/>
                <w:sz w:val="18"/>
                <w:szCs w:val="18"/>
              </w:rPr>
            </w:pPr>
            <w:r w:rsidRPr="002655CE">
              <w:rPr>
                <w:b/>
                <w:sz w:val="18"/>
                <w:szCs w:val="18"/>
              </w:rPr>
              <w:t>Сумма, подлежащая уплате Подрядчику, руб.</w:t>
            </w:r>
          </w:p>
        </w:tc>
        <w:tc>
          <w:tcPr>
            <w:tcW w:w="709" w:type="dxa"/>
            <w:tcBorders>
              <w:top w:val="single" w:sz="4" w:space="0" w:color="auto"/>
              <w:left w:val="single" w:sz="4" w:space="0" w:color="auto"/>
              <w:bottom w:val="single" w:sz="4" w:space="0" w:color="auto"/>
              <w:right w:val="single" w:sz="4" w:space="0" w:color="auto"/>
            </w:tcBorders>
          </w:tcPr>
          <w:p w14:paraId="43398A49" w14:textId="77777777" w:rsidR="00D9526D" w:rsidRPr="002655CE" w:rsidRDefault="00D9526D" w:rsidP="00D9526D">
            <w:pPr>
              <w:spacing w:line="256" w:lineRule="auto"/>
              <w:jc w:val="center"/>
              <w:rPr>
                <w:b/>
                <w:sz w:val="18"/>
                <w:szCs w:val="18"/>
              </w:rPr>
            </w:pPr>
            <w:r w:rsidRPr="002655CE">
              <w:rPr>
                <w:b/>
                <w:sz w:val="18"/>
                <w:szCs w:val="18"/>
              </w:rPr>
              <w:t>НДС/ НДФЛ</w:t>
            </w:r>
          </w:p>
        </w:tc>
        <w:tc>
          <w:tcPr>
            <w:tcW w:w="1134" w:type="dxa"/>
            <w:tcBorders>
              <w:top w:val="single" w:sz="4" w:space="0" w:color="auto"/>
              <w:left w:val="single" w:sz="4" w:space="0" w:color="auto"/>
              <w:bottom w:val="single" w:sz="4" w:space="0" w:color="auto"/>
              <w:right w:val="single" w:sz="4" w:space="0" w:color="auto"/>
            </w:tcBorders>
          </w:tcPr>
          <w:p w14:paraId="117AF5A7" w14:textId="77777777" w:rsidR="00D9526D" w:rsidRPr="002655CE" w:rsidRDefault="00D9526D" w:rsidP="00D9526D">
            <w:pPr>
              <w:spacing w:line="256" w:lineRule="auto"/>
              <w:jc w:val="center"/>
              <w:rPr>
                <w:b/>
                <w:sz w:val="18"/>
                <w:szCs w:val="18"/>
              </w:rPr>
            </w:pPr>
            <w:r w:rsidRPr="002655CE">
              <w:rPr>
                <w:b/>
                <w:sz w:val="18"/>
                <w:szCs w:val="18"/>
              </w:rPr>
              <w:t>Страховые взносы, руб.</w:t>
            </w:r>
          </w:p>
        </w:tc>
      </w:tr>
      <w:tr w:rsidR="00D9526D" w:rsidRPr="002655CE" w14:paraId="1BC17023" w14:textId="77777777" w:rsidTr="00DB754F">
        <w:trPr>
          <w:cantSplit/>
        </w:trPr>
        <w:tc>
          <w:tcPr>
            <w:tcW w:w="437" w:type="dxa"/>
            <w:tcBorders>
              <w:top w:val="single" w:sz="4" w:space="0" w:color="auto"/>
              <w:left w:val="single" w:sz="4" w:space="0" w:color="auto"/>
              <w:bottom w:val="single" w:sz="4" w:space="0" w:color="auto"/>
              <w:right w:val="single" w:sz="4" w:space="0" w:color="auto"/>
            </w:tcBorders>
            <w:vAlign w:val="center"/>
            <w:hideMark/>
          </w:tcPr>
          <w:p w14:paraId="5E97578D" w14:textId="77777777" w:rsidR="00D9526D" w:rsidRPr="002655CE" w:rsidRDefault="00D9526D" w:rsidP="00D9526D">
            <w:pPr>
              <w:spacing w:line="256" w:lineRule="auto"/>
              <w:jc w:val="center"/>
              <w:rPr>
                <w:b/>
                <w:i/>
                <w:sz w:val="20"/>
                <w:szCs w:val="20"/>
              </w:rPr>
            </w:pPr>
            <w:r w:rsidRPr="002655CE">
              <w:rPr>
                <w:b/>
                <w:i/>
                <w:sz w:val="20"/>
                <w:szCs w:val="20"/>
              </w:rPr>
              <w:t>1</w:t>
            </w:r>
          </w:p>
        </w:tc>
        <w:tc>
          <w:tcPr>
            <w:tcW w:w="2596" w:type="dxa"/>
            <w:tcBorders>
              <w:top w:val="single" w:sz="4" w:space="0" w:color="auto"/>
              <w:left w:val="single" w:sz="4" w:space="0" w:color="auto"/>
              <w:bottom w:val="single" w:sz="4" w:space="0" w:color="auto"/>
              <w:right w:val="single" w:sz="4" w:space="0" w:color="auto"/>
            </w:tcBorders>
            <w:vAlign w:val="center"/>
            <w:hideMark/>
          </w:tcPr>
          <w:p w14:paraId="6F06928A" w14:textId="77777777" w:rsidR="00D9526D" w:rsidRPr="002655CE" w:rsidRDefault="00D9526D" w:rsidP="00D9526D">
            <w:pPr>
              <w:spacing w:line="256" w:lineRule="auto"/>
              <w:jc w:val="center"/>
              <w:rPr>
                <w:b/>
                <w:i/>
                <w:sz w:val="20"/>
                <w:szCs w:val="20"/>
              </w:rPr>
            </w:pPr>
            <w:r w:rsidRPr="002655CE">
              <w:rPr>
                <w:b/>
                <w:i/>
                <w:sz w:val="20"/>
                <w:szCs w:val="20"/>
              </w:rPr>
              <w:t>2</w:t>
            </w:r>
          </w:p>
        </w:tc>
        <w:tc>
          <w:tcPr>
            <w:tcW w:w="990" w:type="dxa"/>
            <w:tcBorders>
              <w:top w:val="single" w:sz="4" w:space="0" w:color="auto"/>
              <w:left w:val="single" w:sz="4" w:space="0" w:color="auto"/>
              <w:bottom w:val="single" w:sz="4" w:space="0" w:color="auto"/>
              <w:right w:val="single" w:sz="4" w:space="0" w:color="auto"/>
            </w:tcBorders>
            <w:hideMark/>
          </w:tcPr>
          <w:p w14:paraId="6A309B8F" w14:textId="77777777" w:rsidR="00D9526D" w:rsidRPr="002655CE" w:rsidRDefault="00D9526D" w:rsidP="00D9526D">
            <w:pPr>
              <w:spacing w:line="256" w:lineRule="auto"/>
              <w:jc w:val="center"/>
              <w:rPr>
                <w:b/>
                <w:i/>
                <w:sz w:val="20"/>
                <w:szCs w:val="20"/>
              </w:rPr>
            </w:pPr>
            <w:r w:rsidRPr="002655CE">
              <w:rPr>
                <w:b/>
                <w:i/>
                <w:sz w:val="20"/>
                <w:szCs w:val="20"/>
              </w:rPr>
              <w:t>3</w:t>
            </w:r>
          </w:p>
        </w:tc>
        <w:tc>
          <w:tcPr>
            <w:tcW w:w="853" w:type="dxa"/>
            <w:tcBorders>
              <w:top w:val="single" w:sz="4" w:space="0" w:color="auto"/>
              <w:left w:val="single" w:sz="4" w:space="0" w:color="auto"/>
              <w:bottom w:val="single" w:sz="4" w:space="0" w:color="auto"/>
              <w:right w:val="single" w:sz="4" w:space="0" w:color="auto"/>
            </w:tcBorders>
            <w:vAlign w:val="center"/>
            <w:hideMark/>
          </w:tcPr>
          <w:p w14:paraId="65CCBEA6" w14:textId="77777777" w:rsidR="00D9526D" w:rsidRPr="002655CE" w:rsidRDefault="00D9526D" w:rsidP="00D9526D">
            <w:pPr>
              <w:spacing w:line="256" w:lineRule="auto"/>
              <w:jc w:val="center"/>
              <w:rPr>
                <w:b/>
                <w:i/>
                <w:sz w:val="20"/>
                <w:szCs w:val="20"/>
              </w:rPr>
            </w:pPr>
            <w:r w:rsidRPr="002655CE">
              <w:rPr>
                <w:b/>
                <w:i/>
                <w:sz w:val="20"/>
                <w:szCs w:val="20"/>
              </w:rPr>
              <w:t>4</w:t>
            </w:r>
          </w:p>
        </w:tc>
        <w:tc>
          <w:tcPr>
            <w:tcW w:w="518" w:type="dxa"/>
            <w:tcBorders>
              <w:top w:val="single" w:sz="4" w:space="0" w:color="auto"/>
              <w:left w:val="single" w:sz="4" w:space="0" w:color="auto"/>
              <w:bottom w:val="single" w:sz="4" w:space="0" w:color="auto"/>
              <w:right w:val="single" w:sz="4" w:space="0" w:color="auto"/>
            </w:tcBorders>
            <w:vAlign w:val="center"/>
            <w:hideMark/>
          </w:tcPr>
          <w:p w14:paraId="7ABAD040" w14:textId="77777777" w:rsidR="00D9526D" w:rsidRPr="002655CE" w:rsidRDefault="00D9526D" w:rsidP="00D9526D">
            <w:pPr>
              <w:spacing w:line="256" w:lineRule="auto"/>
              <w:jc w:val="center"/>
              <w:rPr>
                <w:b/>
                <w:i/>
                <w:sz w:val="20"/>
                <w:szCs w:val="20"/>
              </w:rPr>
            </w:pPr>
            <w:r w:rsidRPr="002655CE">
              <w:rPr>
                <w:b/>
                <w:i/>
                <w:sz w:val="20"/>
                <w:szCs w:val="20"/>
              </w:rPr>
              <w:t>5</w:t>
            </w:r>
          </w:p>
        </w:tc>
        <w:tc>
          <w:tcPr>
            <w:tcW w:w="1183" w:type="dxa"/>
            <w:tcBorders>
              <w:top w:val="single" w:sz="4" w:space="0" w:color="auto"/>
              <w:left w:val="single" w:sz="4" w:space="0" w:color="auto"/>
              <w:bottom w:val="single" w:sz="4" w:space="0" w:color="auto"/>
              <w:right w:val="single" w:sz="4" w:space="0" w:color="auto"/>
            </w:tcBorders>
            <w:hideMark/>
          </w:tcPr>
          <w:p w14:paraId="6BD4214E" w14:textId="77777777" w:rsidR="00D9526D" w:rsidRPr="002655CE" w:rsidRDefault="00D9526D" w:rsidP="00D9526D">
            <w:pPr>
              <w:spacing w:line="256" w:lineRule="auto"/>
              <w:jc w:val="center"/>
              <w:rPr>
                <w:b/>
                <w:i/>
                <w:sz w:val="20"/>
                <w:szCs w:val="20"/>
              </w:rPr>
            </w:pPr>
            <w:r w:rsidRPr="002655CE">
              <w:rPr>
                <w:b/>
                <w:i/>
                <w:sz w:val="20"/>
                <w:szCs w:val="20"/>
              </w:rPr>
              <w:t>6</w:t>
            </w:r>
          </w:p>
        </w:tc>
        <w:tc>
          <w:tcPr>
            <w:tcW w:w="1134" w:type="dxa"/>
            <w:tcBorders>
              <w:top w:val="single" w:sz="4" w:space="0" w:color="auto"/>
              <w:left w:val="single" w:sz="4" w:space="0" w:color="auto"/>
              <w:bottom w:val="single" w:sz="4" w:space="0" w:color="auto"/>
              <w:right w:val="single" w:sz="4" w:space="0" w:color="auto"/>
            </w:tcBorders>
            <w:hideMark/>
          </w:tcPr>
          <w:p w14:paraId="440EA97E" w14:textId="77777777" w:rsidR="00D9526D" w:rsidRPr="002655CE" w:rsidRDefault="00D9526D" w:rsidP="00D9526D">
            <w:pPr>
              <w:spacing w:line="256" w:lineRule="auto"/>
              <w:jc w:val="center"/>
              <w:rPr>
                <w:b/>
                <w:i/>
                <w:sz w:val="20"/>
                <w:szCs w:val="20"/>
              </w:rPr>
            </w:pPr>
            <w:r w:rsidRPr="002655CE">
              <w:rPr>
                <w:b/>
                <w:i/>
                <w:sz w:val="20"/>
                <w:szCs w:val="20"/>
              </w:rPr>
              <w:t>7</w:t>
            </w:r>
          </w:p>
        </w:tc>
        <w:tc>
          <w:tcPr>
            <w:tcW w:w="1276" w:type="dxa"/>
            <w:tcBorders>
              <w:top w:val="single" w:sz="4" w:space="0" w:color="auto"/>
              <w:left w:val="single" w:sz="4" w:space="0" w:color="auto"/>
              <w:bottom w:val="single" w:sz="4" w:space="0" w:color="auto"/>
              <w:right w:val="single" w:sz="4" w:space="0" w:color="auto"/>
            </w:tcBorders>
            <w:vAlign w:val="center"/>
            <w:hideMark/>
          </w:tcPr>
          <w:p w14:paraId="01891FDE" w14:textId="77777777" w:rsidR="00D9526D" w:rsidRPr="002655CE" w:rsidRDefault="00D9526D" w:rsidP="00D9526D">
            <w:pPr>
              <w:spacing w:line="256" w:lineRule="auto"/>
              <w:jc w:val="center"/>
              <w:rPr>
                <w:b/>
                <w:i/>
                <w:sz w:val="20"/>
                <w:szCs w:val="20"/>
              </w:rPr>
            </w:pPr>
            <w:r w:rsidRPr="002655CE">
              <w:rPr>
                <w:b/>
                <w:i/>
                <w:sz w:val="20"/>
                <w:szCs w:val="20"/>
              </w:rPr>
              <w:t>8</w:t>
            </w:r>
          </w:p>
        </w:tc>
        <w:tc>
          <w:tcPr>
            <w:tcW w:w="709" w:type="dxa"/>
            <w:tcBorders>
              <w:top w:val="single" w:sz="4" w:space="0" w:color="auto"/>
              <w:left w:val="single" w:sz="4" w:space="0" w:color="auto"/>
              <w:bottom w:val="single" w:sz="4" w:space="0" w:color="auto"/>
              <w:right w:val="single" w:sz="4" w:space="0" w:color="auto"/>
            </w:tcBorders>
          </w:tcPr>
          <w:p w14:paraId="04983A01" w14:textId="77777777" w:rsidR="00D9526D" w:rsidRPr="002655CE" w:rsidRDefault="00D9526D" w:rsidP="00D9526D">
            <w:pPr>
              <w:spacing w:line="256" w:lineRule="auto"/>
              <w:jc w:val="center"/>
              <w:rPr>
                <w:b/>
                <w:i/>
                <w:sz w:val="20"/>
                <w:szCs w:val="20"/>
              </w:rPr>
            </w:pPr>
            <w:r w:rsidRPr="002655CE">
              <w:rPr>
                <w:b/>
                <w:i/>
                <w:sz w:val="20"/>
                <w:szCs w:val="20"/>
              </w:rPr>
              <w:t>9</w:t>
            </w:r>
          </w:p>
        </w:tc>
        <w:tc>
          <w:tcPr>
            <w:tcW w:w="1134" w:type="dxa"/>
            <w:tcBorders>
              <w:top w:val="single" w:sz="4" w:space="0" w:color="auto"/>
              <w:left w:val="single" w:sz="4" w:space="0" w:color="auto"/>
              <w:bottom w:val="single" w:sz="4" w:space="0" w:color="auto"/>
              <w:right w:val="single" w:sz="4" w:space="0" w:color="auto"/>
            </w:tcBorders>
          </w:tcPr>
          <w:p w14:paraId="5EF5EE3D" w14:textId="77777777" w:rsidR="00D9526D" w:rsidRPr="002655CE" w:rsidRDefault="00D9526D" w:rsidP="00D9526D">
            <w:pPr>
              <w:spacing w:line="256" w:lineRule="auto"/>
              <w:jc w:val="center"/>
              <w:rPr>
                <w:b/>
                <w:i/>
                <w:sz w:val="20"/>
                <w:szCs w:val="20"/>
              </w:rPr>
            </w:pPr>
            <w:r w:rsidRPr="002655CE">
              <w:rPr>
                <w:b/>
                <w:i/>
                <w:sz w:val="20"/>
                <w:szCs w:val="20"/>
              </w:rPr>
              <w:t>10</w:t>
            </w:r>
          </w:p>
        </w:tc>
      </w:tr>
      <w:tr w:rsidR="00F244A0" w:rsidRPr="002655CE" w14:paraId="66EFF1DF" w14:textId="77777777" w:rsidTr="00DB754F">
        <w:trPr>
          <w:cantSplit/>
        </w:trPr>
        <w:tc>
          <w:tcPr>
            <w:tcW w:w="437" w:type="dxa"/>
            <w:tcBorders>
              <w:top w:val="single" w:sz="4" w:space="0" w:color="auto"/>
              <w:left w:val="single" w:sz="4" w:space="0" w:color="auto"/>
              <w:bottom w:val="single" w:sz="4" w:space="0" w:color="auto"/>
              <w:right w:val="single" w:sz="4" w:space="0" w:color="auto"/>
            </w:tcBorders>
            <w:vAlign w:val="center"/>
            <w:hideMark/>
          </w:tcPr>
          <w:p w14:paraId="66F7BE5D" w14:textId="77777777" w:rsidR="00F244A0" w:rsidRPr="002655CE" w:rsidRDefault="00F244A0" w:rsidP="00F244A0">
            <w:pPr>
              <w:spacing w:line="256" w:lineRule="auto"/>
              <w:jc w:val="center"/>
              <w:rPr>
                <w:sz w:val="20"/>
                <w:szCs w:val="20"/>
              </w:rPr>
            </w:pPr>
            <w:r w:rsidRPr="002655CE">
              <w:rPr>
                <w:sz w:val="20"/>
                <w:szCs w:val="20"/>
              </w:rPr>
              <w:t>1.</w:t>
            </w:r>
          </w:p>
        </w:tc>
        <w:tc>
          <w:tcPr>
            <w:tcW w:w="2596" w:type="dxa"/>
            <w:tcBorders>
              <w:top w:val="single" w:sz="4" w:space="0" w:color="auto"/>
              <w:left w:val="single" w:sz="4" w:space="0" w:color="auto"/>
              <w:bottom w:val="single" w:sz="4" w:space="0" w:color="auto"/>
              <w:right w:val="single" w:sz="4" w:space="0" w:color="auto"/>
            </w:tcBorders>
            <w:vAlign w:val="center"/>
          </w:tcPr>
          <w:p w14:paraId="0D2B181D" w14:textId="5C8C68F8" w:rsidR="0030360D" w:rsidRPr="00E80D62" w:rsidRDefault="0030360D" w:rsidP="0030360D">
            <w:pPr>
              <w:jc w:val="center"/>
              <w:rPr>
                <w:sz w:val="20"/>
                <w:szCs w:val="20"/>
              </w:rPr>
            </w:pPr>
            <w:r>
              <w:rPr>
                <w:sz w:val="20"/>
                <w:szCs w:val="20"/>
              </w:rPr>
              <w:t xml:space="preserve">Обучение по программе </w:t>
            </w:r>
            <w:r w:rsidRPr="00E80D62">
              <w:rPr>
                <w:sz w:val="20"/>
                <w:szCs w:val="20"/>
              </w:rPr>
              <w:t xml:space="preserve">«Безопасная эксплуатация электроустановок. Нормы и правила работы в электроустановках потребителя электрической </w:t>
            </w:r>
            <w:r w:rsidR="001B323B" w:rsidRPr="00E80D62">
              <w:rPr>
                <w:sz w:val="20"/>
                <w:szCs w:val="20"/>
              </w:rPr>
              <w:t>энергии»</w:t>
            </w:r>
            <w:r w:rsidR="001B323B">
              <w:rPr>
                <w:sz w:val="20"/>
                <w:szCs w:val="20"/>
              </w:rPr>
              <w:t xml:space="preserve"> (</w:t>
            </w:r>
            <w:r w:rsidR="001B323B" w:rsidRPr="00E80D62">
              <w:rPr>
                <w:sz w:val="20"/>
                <w:szCs w:val="20"/>
              </w:rPr>
              <w:t>присвоение</w:t>
            </w:r>
            <w:r w:rsidRPr="00E80D62">
              <w:rPr>
                <w:sz w:val="20"/>
                <w:szCs w:val="20"/>
              </w:rPr>
              <w:t xml:space="preserve"> </w:t>
            </w:r>
          </w:p>
          <w:p w14:paraId="6FFB993C" w14:textId="7F3ED097" w:rsidR="00F244A0" w:rsidRPr="002655CE" w:rsidRDefault="0030360D" w:rsidP="0030360D">
            <w:pPr>
              <w:spacing w:line="256" w:lineRule="auto"/>
              <w:jc w:val="center"/>
              <w:rPr>
                <w:sz w:val="20"/>
                <w:szCs w:val="20"/>
              </w:rPr>
            </w:pPr>
            <w:r w:rsidRPr="00E80D62">
              <w:rPr>
                <w:sz w:val="20"/>
                <w:szCs w:val="20"/>
                <w:lang w:val="en-US"/>
              </w:rPr>
              <w:t>IV</w:t>
            </w:r>
            <w:r w:rsidRPr="00E80D62">
              <w:rPr>
                <w:sz w:val="20"/>
                <w:szCs w:val="20"/>
              </w:rPr>
              <w:t xml:space="preserve"> группы ЭБ</w:t>
            </w:r>
            <w:r>
              <w:rPr>
                <w:sz w:val="20"/>
                <w:szCs w:val="20"/>
              </w:rPr>
              <w:t>)</w:t>
            </w:r>
          </w:p>
        </w:tc>
        <w:tc>
          <w:tcPr>
            <w:tcW w:w="990" w:type="dxa"/>
            <w:tcBorders>
              <w:top w:val="single" w:sz="4" w:space="0" w:color="auto"/>
              <w:left w:val="single" w:sz="4" w:space="0" w:color="auto"/>
              <w:bottom w:val="single" w:sz="4" w:space="0" w:color="auto"/>
              <w:right w:val="single" w:sz="4" w:space="0" w:color="auto"/>
            </w:tcBorders>
            <w:vAlign w:val="center"/>
          </w:tcPr>
          <w:p w14:paraId="67D39583" w14:textId="28B3C95D" w:rsidR="00F244A0" w:rsidRPr="005B699C" w:rsidRDefault="0030360D" w:rsidP="00F244A0">
            <w:pPr>
              <w:jc w:val="center"/>
              <w:rPr>
                <w:sz w:val="16"/>
                <w:szCs w:val="16"/>
              </w:rPr>
            </w:pPr>
            <w:r w:rsidRPr="0030360D">
              <w:rPr>
                <w:sz w:val="16"/>
                <w:szCs w:val="16"/>
              </w:rPr>
              <w:t>85.42.19.900</w:t>
            </w:r>
          </w:p>
        </w:tc>
        <w:tc>
          <w:tcPr>
            <w:tcW w:w="853" w:type="dxa"/>
            <w:tcBorders>
              <w:top w:val="single" w:sz="4" w:space="0" w:color="auto"/>
              <w:left w:val="single" w:sz="4" w:space="0" w:color="auto"/>
              <w:bottom w:val="single" w:sz="4" w:space="0" w:color="auto"/>
              <w:right w:val="single" w:sz="4" w:space="0" w:color="auto"/>
            </w:tcBorders>
            <w:vAlign w:val="center"/>
          </w:tcPr>
          <w:p w14:paraId="3B1BA13A" w14:textId="5B85075D" w:rsidR="00F244A0" w:rsidRPr="002655CE" w:rsidRDefault="00F244A0" w:rsidP="00F244A0">
            <w:pPr>
              <w:spacing w:line="256" w:lineRule="auto"/>
              <w:jc w:val="center"/>
              <w:rPr>
                <w:sz w:val="20"/>
                <w:szCs w:val="20"/>
              </w:rPr>
            </w:pPr>
            <w:r>
              <w:rPr>
                <w:sz w:val="20"/>
                <w:szCs w:val="20"/>
              </w:rPr>
              <w:t>Чел.</w:t>
            </w:r>
          </w:p>
        </w:tc>
        <w:tc>
          <w:tcPr>
            <w:tcW w:w="518" w:type="dxa"/>
            <w:tcBorders>
              <w:top w:val="single" w:sz="4" w:space="0" w:color="auto"/>
              <w:left w:val="single" w:sz="4" w:space="0" w:color="auto"/>
              <w:bottom w:val="single" w:sz="4" w:space="0" w:color="auto"/>
              <w:right w:val="single" w:sz="4" w:space="0" w:color="auto"/>
            </w:tcBorders>
            <w:vAlign w:val="center"/>
          </w:tcPr>
          <w:p w14:paraId="2E04F15B" w14:textId="474C989E" w:rsidR="00F244A0" w:rsidRPr="002655CE" w:rsidRDefault="00F244A0" w:rsidP="00F244A0">
            <w:pPr>
              <w:spacing w:line="256" w:lineRule="auto"/>
              <w:jc w:val="center"/>
              <w:rPr>
                <w:sz w:val="20"/>
                <w:szCs w:val="20"/>
              </w:rPr>
            </w:pPr>
            <w:r>
              <w:rPr>
                <w:sz w:val="20"/>
                <w:szCs w:val="20"/>
              </w:rPr>
              <w:t>2</w:t>
            </w:r>
          </w:p>
        </w:tc>
        <w:tc>
          <w:tcPr>
            <w:tcW w:w="1183" w:type="dxa"/>
            <w:tcBorders>
              <w:top w:val="single" w:sz="4" w:space="0" w:color="auto"/>
              <w:left w:val="single" w:sz="4" w:space="0" w:color="auto"/>
              <w:bottom w:val="single" w:sz="4" w:space="0" w:color="auto"/>
              <w:right w:val="single" w:sz="4" w:space="0" w:color="auto"/>
            </w:tcBorders>
            <w:vAlign w:val="center"/>
          </w:tcPr>
          <w:p w14:paraId="3528B8DE" w14:textId="77777777" w:rsidR="00F244A0" w:rsidRPr="002655CE" w:rsidRDefault="00F244A0" w:rsidP="00F244A0">
            <w:pPr>
              <w:spacing w:line="257" w:lineRule="auto"/>
              <w:jc w:val="center"/>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7648FC2E" w14:textId="4A871F80" w:rsidR="00F244A0" w:rsidRPr="002655CE" w:rsidRDefault="00F244A0" w:rsidP="00F244A0">
            <w:pPr>
              <w:spacing w:line="257" w:lineRule="auto"/>
              <w:jc w:val="center"/>
              <w:rPr>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68FF6140" w14:textId="48BE6074" w:rsidR="00F244A0" w:rsidRPr="002655CE" w:rsidRDefault="00F244A0" w:rsidP="00F244A0">
            <w:pPr>
              <w:spacing w:line="256" w:lineRule="auto"/>
              <w:jc w:val="center"/>
              <w:rPr>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tcPr>
          <w:p w14:paraId="439464EE" w14:textId="20A72EE2" w:rsidR="00F244A0" w:rsidRPr="002655CE" w:rsidRDefault="00F244A0" w:rsidP="00F244A0">
            <w:pPr>
              <w:spacing w:line="256" w:lineRule="auto"/>
              <w:jc w:val="center"/>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7D52A77A" w14:textId="27271040" w:rsidR="00F244A0" w:rsidRPr="002655CE" w:rsidRDefault="00F244A0" w:rsidP="00F244A0">
            <w:pPr>
              <w:spacing w:line="256" w:lineRule="auto"/>
              <w:jc w:val="center"/>
              <w:rPr>
                <w:sz w:val="20"/>
                <w:szCs w:val="20"/>
              </w:rPr>
            </w:pPr>
          </w:p>
        </w:tc>
      </w:tr>
      <w:tr w:rsidR="00D04EBB" w:rsidRPr="002655CE" w14:paraId="6CD3774A" w14:textId="77777777" w:rsidTr="00DB754F">
        <w:trPr>
          <w:cantSplit/>
        </w:trPr>
        <w:tc>
          <w:tcPr>
            <w:tcW w:w="437" w:type="dxa"/>
            <w:tcBorders>
              <w:top w:val="single" w:sz="4" w:space="0" w:color="auto"/>
              <w:left w:val="single" w:sz="4" w:space="0" w:color="auto"/>
              <w:bottom w:val="single" w:sz="4" w:space="0" w:color="auto"/>
              <w:right w:val="single" w:sz="4" w:space="0" w:color="auto"/>
            </w:tcBorders>
            <w:vAlign w:val="center"/>
          </w:tcPr>
          <w:p w14:paraId="3EEF5BA5" w14:textId="05A49B8D" w:rsidR="00D04EBB" w:rsidRPr="00DB754F" w:rsidRDefault="00DB754F" w:rsidP="00D04EBB">
            <w:pPr>
              <w:spacing w:line="256" w:lineRule="auto"/>
              <w:jc w:val="center"/>
              <w:rPr>
                <w:sz w:val="20"/>
                <w:szCs w:val="20"/>
              </w:rPr>
            </w:pPr>
            <w:r>
              <w:rPr>
                <w:sz w:val="20"/>
                <w:szCs w:val="20"/>
                <w:lang w:val="en-US"/>
              </w:rPr>
              <w:t>2</w:t>
            </w:r>
            <w:r>
              <w:rPr>
                <w:sz w:val="20"/>
                <w:szCs w:val="20"/>
              </w:rPr>
              <w:t>.</w:t>
            </w:r>
          </w:p>
        </w:tc>
        <w:tc>
          <w:tcPr>
            <w:tcW w:w="2596" w:type="dxa"/>
            <w:tcBorders>
              <w:top w:val="single" w:sz="4" w:space="0" w:color="auto"/>
              <w:left w:val="single" w:sz="4" w:space="0" w:color="auto"/>
              <w:bottom w:val="single" w:sz="4" w:space="0" w:color="auto"/>
              <w:right w:val="single" w:sz="4" w:space="0" w:color="auto"/>
            </w:tcBorders>
            <w:vAlign w:val="center"/>
          </w:tcPr>
          <w:p w14:paraId="3EF316DC" w14:textId="672A2DDB" w:rsidR="0030360D" w:rsidRPr="00E80D62" w:rsidRDefault="0030360D" w:rsidP="0030360D">
            <w:pPr>
              <w:jc w:val="center"/>
              <w:rPr>
                <w:sz w:val="20"/>
                <w:szCs w:val="20"/>
              </w:rPr>
            </w:pPr>
            <w:r>
              <w:rPr>
                <w:sz w:val="20"/>
                <w:szCs w:val="20"/>
              </w:rPr>
              <w:t xml:space="preserve">Обучение по программе </w:t>
            </w:r>
            <w:r w:rsidRPr="00E80D62">
              <w:rPr>
                <w:sz w:val="20"/>
                <w:szCs w:val="20"/>
              </w:rPr>
              <w:t xml:space="preserve">«Безопасная эксплуатация электроустановок. Нормы и правила работы в электроустановках потребителя электрической </w:t>
            </w:r>
            <w:r w:rsidR="001B323B" w:rsidRPr="00E80D62">
              <w:rPr>
                <w:sz w:val="20"/>
                <w:szCs w:val="20"/>
              </w:rPr>
              <w:t>энергии»</w:t>
            </w:r>
            <w:r w:rsidR="001B323B">
              <w:rPr>
                <w:sz w:val="20"/>
                <w:szCs w:val="20"/>
              </w:rPr>
              <w:t xml:space="preserve"> (</w:t>
            </w:r>
            <w:r w:rsidR="001B323B" w:rsidRPr="00E80D62">
              <w:rPr>
                <w:sz w:val="20"/>
                <w:szCs w:val="20"/>
              </w:rPr>
              <w:t>присвоение</w:t>
            </w:r>
            <w:r w:rsidRPr="00E80D62">
              <w:rPr>
                <w:sz w:val="20"/>
                <w:szCs w:val="20"/>
              </w:rPr>
              <w:t xml:space="preserve"> </w:t>
            </w:r>
          </w:p>
          <w:p w14:paraId="7F9BABC5" w14:textId="65160119" w:rsidR="00D04EBB" w:rsidRPr="005B699C" w:rsidRDefault="0030360D" w:rsidP="0030360D">
            <w:pPr>
              <w:spacing w:line="256" w:lineRule="auto"/>
              <w:jc w:val="center"/>
              <w:rPr>
                <w:bCs/>
                <w:sz w:val="20"/>
                <w:szCs w:val="20"/>
              </w:rPr>
            </w:pPr>
            <w:r w:rsidRPr="00E80D62">
              <w:rPr>
                <w:sz w:val="20"/>
                <w:szCs w:val="20"/>
                <w:lang w:val="en-US"/>
              </w:rPr>
              <w:t>I</w:t>
            </w:r>
            <w:r>
              <w:rPr>
                <w:sz w:val="20"/>
                <w:szCs w:val="20"/>
                <w:lang w:val="en-US"/>
              </w:rPr>
              <w:t>I</w:t>
            </w:r>
            <w:r w:rsidRPr="00E80D62">
              <w:rPr>
                <w:sz w:val="20"/>
                <w:szCs w:val="20"/>
              </w:rPr>
              <w:t xml:space="preserve"> группы ЭБ</w:t>
            </w:r>
            <w:r>
              <w:rPr>
                <w:sz w:val="20"/>
                <w:szCs w:val="20"/>
              </w:rPr>
              <w:t>)</w:t>
            </w:r>
          </w:p>
        </w:tc>
        <w:tc>
          <w:tcPr>
            <w:tcW w:w="990" w:type="dxa"/>
            <w:tcBorders>
              <w:top w:val="single" w:sz="4" w:space="0" w:color="auto"/>
              <w:left w:val="single" w:sz="4" w:space="0" w:color="auto"/>
              <w:bottom w:val="single" w:sz="4" w:space="0" w:color="auto"/>
              <w:right w:val="single" w:sz="4" w:space="0" w:color="auto"/>
            </w:tcBorders>
            <w:vAlign w:val="center"/>
          </w:tcPr>
          <w:p w14:paraId="121994D0" w14:textId="6CB36846" w:rsidR="00D04EBB" w:rsidRDefault="0030360D" w:rsidP="00D04EBB">
            <w:pPr>
              <w:jc w:val="center"/>
              <w:rPr>
                <w:sz w:val="16"/>
                <w:szCs w:val="16"/>
              </w:rPr>
            </w:pPr>
            <w:r w:rsidRPr="0030360D">
              <w:rPr>
                <w:sz w:val="16"/>
                <w:szCs w:val="16"/>
              </w:rPr>
              <w:t>85.42.19.900</w:t>
            </w:r>
          </w:p>
        </w:tc>
        <w:tc>
          <w:tcPr>
            <w:tcW w:w="853" w:type="dxa"/>
            <w:tcBorders>
              <w:top w:val="single" w:sz="4" w:space="0" w:color="auto"/>
              <w:left w:val="single" w:sz="4" w:space="0" w:color="auto"/>
              <w:bottom w:val="single" w:sz="4" w:space="0" w:color="auto"/>
              <w:right w:val="single" w:sz="4" w:space="0" w:color="auto"/>
            </w:tcBorders>
            <w:vAlign w:val="center"/>
          </w:tcPr>
          <w:p w14:paraId="7A6EA6EE" w14:textId="5F6A279B" w:rsidR="00D04EBB" w:rsidRDefault="00D04EBB" w:rsidP="00D04EBB">
            <w:pPr>
              <w:spacing w:line="256" w:lineRule="auto"/>
              <w:jc w:val="center"/>
              <w:rPr>
                <w:sz w:val="20"/>
                <w:szCs w:val="20"/>
              </w:rPr>
            </w:pPr>
            <w:r>
              <w:rPr>
                <w:sz w:val="20"/>
                <w:szCs w:val="20"/>
              </w:rPr>
              <w:t>Чел.</w:t>
            </w:r>
          </w:p>
        </w:tc>
        <w:tc>
          <w:tcPr>
            <w:tcW w:w="518" w:type="dxa"/>
            <w:tcBorders>
              <w:top w:val="single" w:sz="4" w:space="0" w:color="auto"/>
              <w:left w:val="single" w:sz="4" w:space="0" w:color="auto"/>
              <w:bottom w:val="single" w:sz="4" w:space="0" w:color="auto"/>
              <w:right w:val="single" w:sz="4" w:space="0" w:color="auto"/>
            </w:tcBorders>
            <w:vAlign w:val="center"/>
          </w:tcPr>
          <w:p w14:paraId="02070195" w14:textId="70012A64" w:rsidR="00D04EBB" w:rsidRPr="00DB754F" w:rsidRDefault="00DB754F" w:rsidP="00D04EBB">
            <w:pPr>
              <w:spacing w:line="256" w:lineRule="auto"/>
              <w:jc w:val="center"/>
              <w:rPr>
                <w:sz w:val="20"/>
                <w:szCs w:val="20"/>
                <w:lang w:val="en-US"/>
              </w:rPr>
            </w:pPr>
            <w:r>
              <w:rPr>
                <w:sz w:val="20"/>
                <w:szCs w:val="20"/>
                <w:lang w:val="en-US"/>
              </w:rPr>
              <w:t>3</w:t>
            </w:r>
          </w:p>
        </w:tc>
        <w:tc>
          <w:tcPr>
            <w:tcW w:w="1183" w:type="dxa"/>
            <w:tcBorders>
              <w:top w:val="single" w:sz="4" w:space="0" w:color="auto"/>
              <w:left w:val="single" w:sz="4" w:space="0" w:color="auto"/>
              <w:bottom w:val="single" w:sz="4" w:space="0" w:color="auto"/>
              <w:right w:val="single" w:sz="4" w:space="0" w:color="auto"/>
            </w:tcBorders>
            <w:vAlign w:val="center"/>
          </w:tcPr>
          <w:p w14:paraId="61D47430" w14:textId="77777777" w:rsidR="00D04EBB" w:rsidRPr="002655CE" w:rsidRDefault="00D04EBB" w:rsidP="00D04EBB">
            <w:pPr>
              <w:spacing w:line="257" w:lineRule="auto"/>
              <w:jc w:val="center"/>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2E7A4516" w14:textId="77777777" w:rsidR="00D04EBB" w:rsidRPr="002655CE" w:rsidRDefault="00D04EBB" w:rsidP="00D04EBB">
            <w:pPr>
              <w:spacing w:line="257" w:lineRule="auto"/>
              <w:jc w:val="center"/>
              <w:rPr>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23B919D6" w14:textId="77777777" w:rsidR="00D04EBB" w:rsidRPr="002655CE" w:rsidRDefault="00D04EBB" w:rsidP="00D04EBB">
            <w:pPr>
              <w:spacing w:line="256" w:lineRule="auto"/>
              <w:jc w:val="center"/>
              <w:rPr>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tcPr>
          <w:p w14:paraId="0F20ED1A" w14:textId="77777777" w:rsidR="00D04EBB" w:rsidRPr="002655CE" w:rsidRDefault="00D04EBB" w:rsidP="00D04EBB">
            <w:pPr>
              <w:spacing w:line="256" w:lineRule="auto"/>
              <w:jc w:val="center"/>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7D34C76C" w14:textId="77777777" w:rsidR="00D04EBB" w:rsidRPr="002655CE" w:rsidRDefault="00D04EBB" w:rsidP="00D04EBB">
            <w:pPr>
              <w:spacing w:line="256" w:lineRule="auto"/>
              <w:jc w:val="center"/>
              <w:rPr>
                <w:sz w:val="20"/>
                <w:szCs w:val="20"/>
              </w:rPr>
            </w:pPr>
          </w:p>
        </w:tc>
      </w:tr>
      <w:tr w:rsidR="00DB754F" w:rsidRPr="002655CE" w14:paraId="4CAEB863" w14:textId="77777777" w:rsidTr="00DB754F">
        <w:trPr>
          <w:cantSplit/>
        </w:trPr>
        <w:tc>
          <w:tcPr>
            <w:tcW w:w="437" w:type="dxa"/>
            <w:tcBorders>
              <w:top w:val="single" w:sz="4" w:space="0" w:color="auto"/>
              <w:left w:val="single" w:sz="4" w:space="0" w:color="auto"/>
              <w:bottom w:val="single" w:sz="4" w:space="0" w:color="auto"/>
              <w:right w:val="single" w:sz="4" w:space="0" w:color="auto"/>
            </w:tcBorders>
            <w:vAlign w:val="center"/>
          </w:tcPr>
          <w:p w14:paraId="48237C7E" w14:textId="1340769A" w:rsidR="00DB754F" w:rsidRPr="002655CE" w:rsidRDefault="00DB754F" w:rsidP="00DB754F">
            <w:pPr>
              <w:spacing w:line="256" w:lineRule="auto"/>
              <w:jc w:val="center"/>
              <w:rPr>
                <w:sz w:val="20"/>
                <w:szCs w:val="20"/>
              </w:rPr>
            </w:pPr>
            <w:r>
              <w:rPr>
                <w:sz w:val="20"/>
                <w:szCs w:val="20"/>
              </w:rPr>
              <w:t>3.</w:t>
            </w:r>
          </w:p>
        </w:tc>
        <w:tc>
          <w:tcPr>
            <w:tcW w:w="2596" w:type="dxa"/>
            <w:tcBorders>
              <w:top w:val="single" w:sz="4" w:space="0" w:color="auto"/>
              <w:left w:val="single" w:sz="4" w:space="0" w:color="auto"/>
              <w:bottom w:val="single" w:sz="4" w:space="0" w:color="auto"/>
              <w:right w:val="single" w:sz="4" w:space="0" w:color="auto"/>
            </w:tcBorders>
            <w:vAlign w:val="center"/>
          </w:tcPr>
          <w:p w14:paraId="146BD1BB" w14:textId="43F08A0D" w:rsidR="00DB754F" w:rsidRDefault="00DB754F" w:rsidP="00DB754F">
            <w:pPr>
              <w:jc w:val="center"/>
              <w:rPr>
                <w:sz w:val="20"/>
                <w:szCs w:val="20"/>
              </w:rPr>
            </w:pPr>
            <w:r>
              <w:rPr>
                <w:sz w:val="20"/>
                <w:szCs w:val="20"/>
              </w:rPr>
              <w:t xml:space="preserve">Обучение по программе </w:t>
            </w:r>
            <w:r w:rsidRPr="00E80D62">
              <w:rPr>
                <w:sz w:val="20"/>
                <w:szCs w:val="20"/>
              </w:rPr>
              <w:t>«Техническая эксплуатация тепловых энергоустановок»</w:t>
            </w:r>
          </w:p>
        </w:tc>
        <w:tc>
          <w:tcPr>
            <w:tcW w:w="990" w:type="dxa"/>
            <w:tcBorders>
              <w:top w:val="single" w:sz="4" w:space="0" w:color="auto"/>
              <w:left w:val="single" w:sz="4" w:space="0" w:color="auto"/>
              <w:bottom w:val="single" w:sz="4" w:space="0" w:color="auto"/>
              <w:right w:val="single" w:sz="4" w:space="0" w:color="auto"/>
            </w:tcBorders>
            <w:vAlign w:val="center"/>
          </w:tcPr>
          <w:p w14:paraId="0759B240" w14:textId="13143A90" w:rsidR="00DB754F" w:rsidRPr="0030360D" w:rsidRDefault="00DB754F" w:rsidP="00DB754F">
            <w:pPr>
              <w:jc w:val="center"/>
              <w:rPr>
                <w:sz w:val="16"/>
                <w:szCs w:val="16"/>
              </w:rPr>
            </w:pPr>
            <w:r w:rsidRPr="0030360D">
              <w:rPr>
                <w:sz w:val="16"/>
                <w:szCs w:val="16"/>
              </w:rPr>
              <w:t>85.42.19.900</w:t>
            </w:r>
          </w:p>
        </w:tc>
        <w:tc>
          <w:tcPr>
            <w:tcW w:w="853" w:type="dxa"/>
            <w:tcBorders>
              <w:top w:val="single" w:sz="4" w:space="0" w:color="auto"/>
              <w:left w:val="single" w:sz="4" w:space="0" w:color="auto"/>
              <w:bottom w:val="single" w:sz="4" w:space="0" w:color="auto"/>
              <w:right w:val="single" w:sz="4" w:space="0" w:color="auto"/>
            </w:tcBorders>
            <w:vAlign w:val="center"/>
          </w:tcPr>
          <w:p w14:paraId="17180763" w14:textId="0A1771EB" w:rsidR="00DB754F" w:rsidRDefault="00DB754F" w:rsidP="00DB754F">
            <w:pPr>
              <w:spacing w:line="256" w:lineRule="auto"/>
              <w:jc w:val="center"/>
              <w:rPr>
                <w:sz w:val="20"/>
                <w:szCs w:val="20"/>
              </w:rPr>
            </w:pPr>
            <w:r>
              <w:rPr>
                <w:sz w:val="20"/>
                <w:szCs w:val="20"/>
              </w:rPr>
              <w:t>Чел.</w:t>
            </w:r>
          </w:p>
        </w:tc>
        <w:tc>
          <w:tcPr>
            <w:tcW w:w="518" w:type="dxa"/>
            <w:tcBorders>
              <w:top w:val="single" w:sz="4" w:space="0" w:color="auto"/>
              <w:left w:val="single" w:sz="4" w:space="0" w:color="auto"/>
              <w:bottom w:val="single" w:sz="4" w:space="0" w:color="auto"/>
              <w:right w:val="single" w:sz="4" w:space="0" w:color="auto"/>
            </w:tcBorders>
            <w:vAlign w:val="center"/>
          </w:tcPr>
          <w:p w14:paraId="0FE0150B" w14:textId="407A0269" w:rsidR="00DB754F" w:rsidRPr="00DB754F" w:rsidRDefault="00DB754F" w:rsidP="00DB754F">
            <w:pPr>
              <w:spacing w:line="256" w:lineRule="auto"/>
              <w:jc w:val="center"/>
              <w:rPr>
                <w:sz w:val="20"/>
                <w:szCs w:val="20"/>
              </w:rPr>
            </w:pPr>
            <w:r>
              <w:rPr>
                <w:sz w:val="20"/>
                <w:szCs w:val="20"/>
              </w:rPr>
              <w:t>2</w:t>
            </w:r>
          </w:p>
        </w:tc>
        <w:tc>
          <w:tcPr>
            <w:tcW w:w="1183" w:type="dxa"/>
            <w:tcBorders>
              <w:top w:val="single" w:sz="4" w:space="0" w:color="auto"/>
              <w:left w:val="single" w:sz="4" w:space="0" w:color="auto"/>
              <w:bottom w:val="single" w:sz="4" w:space="0" w:color="auto"/>
              <w:right w:val="single" w:sz="4" w:space="0" w:color="auto"/>
            </w:tcBorders>
            <w:vAlign w:val="center"/>
          </w:tcPr>
          <w:p w14:paraId="229403B1" w14:textId="77777777" w:rsidR="00DB754F" w:rsidRPr="002655CE" w:rsidRDefault="00DB754F" w:rsidP="00DB754F">
            <w:pPr>
              <w:spacing w:line="257" w:lineRule="auto"/>
              <w:jc w:val="center"/>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235E55B9" w14:textId="77777777" w:rsidR="00DB754F" w:rsidRPr="002655CE" w:rsidRDefault="00DB754F" w:rsidP="00DB754F">
            <w:pPr>
              <w:spacing w:line="257" w:lineRule="auto"/>
              <w:jc w:val="center"/>
              <w:rPr>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750B6B6D" w14:textId="77777777" w:rsidR="00DB754F" w:rsidRPr="002655CE" w:rsidRDefault="00DB754F" w:rsidP="00DB754F">
            <w:pPr>
              <w:spacing w:line="256" w:lineRule="auto"/>
              <w:jc w:val="center"/>
              <w:rPr>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tcPr>
          <w:p w14:paraId="522530E7" w14:textId="77777777" w:rsidR="00DB754F" w:rsidRPr="002655CE" w:rsidRDefault="00DB754F" w:rsidP="00DB754F">
            <w:pPr>
              <w:spacing w:line="256" w:lineRule="auto"/>
              <w:jc w:val="center"/>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77D1F4F1" w14:textId="77777777" w:rsidR="00DB754F" w:rsidRPr="002655CE" w:rsidRDefault="00DB754F" w:rsidP="00DB754F">
            <w:pPr>
              <w:spacing w:line="256" w:lineRule="auto"/>
              <w:jc w:val="center"/>
              <w:rPr>
                <w:sz w:val="20"/>
                <w:szCs w:val="20"/>
              </w:rPr>
            </w:pPr>
          </w:p>
        </w:tc>
      </w:tr>
      <w:tr w:rsidR="00DB754F" w:rsidRPr="002655CE" w14:paraId="4A78D803" w14:textId="77777777" w:rsidTr="00F2485F">
        <w:trPr>
          <w:cantSplit/>
        </w:trPr>
        <w:tc>
          <w:tcPr>
            <w:tcW w:w="9696" w:type="dxa"/>
            <w:gridSpan w:val="9"/>
            <w:tcBorders>
              <w:top w:val="single" w:sz="4" w:space="0" w:color="auto"/>
              <w:left w:val="single" w:sz="4" w:space="0" w:color="auto"/>
              <w:bottom w:val="single" w:sz="4" w:space="0" w:color="auto"/>
              <w:right w:val="single" w:sz="4" w:space="0" w:color="auto"/>
            </w:tcBorders>
            <w:vAlign w:val="center"/>
          </w:tcPr>
          <w:p w14:paraId="3215A388" w14:textId="2C233F8C" w:rsidR="00DB754F" w:rsidRPr="002655CE" w:rsidRDefault="00DB754F" w:rsidP="00DB754F">
            <w:pPr>
              <w:spacing w:line="256" w:lineRule="auto"/>
              <w:rPr>
                <w:sz w:val="20"/>
                <w:szCs w:val="20"/>
              </w:rPr>
            </w:pPr>
            <w:r w:rsidRPr="002655CE">
              <w:rPr>
                <w:b/>
                <w:sz w:val="20"/>
                <w:szCs w:val="20"/>
              </w:rPr>
              <w:t>ИТОГО:</w:t>
            </w:r>
          </w:p>
        </w:tc>
        <w:tc>
          <w:tcPr>
            <w:tcW w:w="1134" w:type="dxa"/>
            <w:tcBorders>
              <w:top w:val="single" w:sz="4" w:space="0" w:color="auto"/>
              <w:left w:val="single" w:sz="4" w:space="0" w:color="auto"/>
              <w:bottom w:val="single" w:sz="4" w:space="0" w:color="auto"/>
              <w:right w:val="single" w:sz="4" w:space="0" w:color="auto"/>
            </w:tcBorders>
            <w:vAlign w:val="center"/>
          </w:tcPr>
          <w:p w14:paraId="032F5913" w14:textId="77777777" w:rsidR="00DB754F" w:rsidRPr="002655CE" w:rsidRDefault="00DB754F" w:rsidP="00DB754F">
            <w:pPr>
              <w:spacing w:line="256" w:lineRule="auto"/>
              <w:jc w:val="center"/>
              <w:rPr>
                <w:sz w:val="20"/>
                <w:szCs w:val="20"/>
              </w:rPr>
            </w:pPr>
          </w:p>
        </w:tc>
      </w:tr>
      <w:tr w:rsidR="00DB754F" w:rsidRPr="002655CE" w14:paraId="2726B91C" w14:textId="77777777" w:rsidTr="00F2485F">
        <w:trPr>
          <w:cantSplit/>
        </w:trPr>
        <w:tc>
          <w:tcPr>
            <w:tcW w:w="9696" w:type="dxa"/>
            <w:gridSpan w:val="9"/>
            <w:tcBorders>
              <w:top w:val="single" w:sz="4" w:space="0" w:color="auto"/>
              <w:left w:val="single" w:sz="4" w:space="0" w:color="auto"/>
              <w:bottom w:val="single" w:sz="4" w:space="0" w:color="auto"/>
              <w:right w:val="single" w:sz="4" w:space="0" w:color="auto"/>
            </w:tcBorders>
            <w:vAlign w:val="center"/>
          </w:tcPr>
          <w:p w14:paraId="6C6FDBBA" w14:textId="0DA0D3F1" w:rsidR="00DB754F" w:rsidRPr="002655CE" w:rsidRDefault="00DB754F" w:rsidP="00DB754F">
            <w:pPr>
              <w:spacing w:line="256" w:lineRule="auto"/>
              <w:rPr>
                <w:b/>
                <w:sz w:val="20"/>
                <w:szCs w:val="20"/>
              </w:rPr>
            </w:pPr>
            <w:r>
              <w:rPr>
                <w:b/>
                <w:sz w:val="20"/>
                <w:szCs w:val="20"/>
              </w:rPr>
              <w:t xml:space="preserve">В том числе НДС: </w:t>
            </w:r>
          </w:p>
        </w:tc>
        <w:tc>
          <w:tcPr>
            <w:tcW w:w="1134" w:type="dxa"/>
            <w:tcBorders>
              <w:top w:val="single" w:sz="4" w:space="0" w:color="auto"/>
              <w:left w:val="single" w:sz="4" w:space="0" w:color="auto"/>
              <w:bottom w:val="single" w:sz="4" w:space="0" w:color="auto"/>
              <w:right w:val="single" w:sz="4" w:space="0" w:color="auto"/>
            </w:tcBorders>
            <w:vAlign w:val="center"/>
          </w:tcPr>
          <w:p w14:paraId="1A4D6BA1" w14:textId="77777777" w:rsidR="00DB754F" w:rsidRPr="002655CE" w:rsidRDefault="00DB754F" w:rsidP="00DB754F">
            <w:pPr>
              <w:spacing w:line="256" w:lineRule="auto"/>
              <w:jc w:val="center"/>
              <w:rPr>
                <w:sz w:val="20"/>
                <w:szCs w:val="20"/>
              </w:rPr>
            </w:pPr>
          </w:p>
        </w:tc>
      </w:tr>
    </w:tbl>
    <w:p w14:paraId="744732A5" w14:textId="77777777" w:rsidR="00D9526D" w:rsidRPr="002655CE" w:rsidRDefault="00D9526D" w:rsidP="00D9526D">
      <w:pPr>
        <w:shd w:val="clear" w:color="auto" w:fill="FFFFFF"/>
        <w:jc w:val="center"/>
        <w:rPr>
          <w:b/>
          <w:bCs/>
          <w:sz w:val="20"/>
          <w:szCs w:val="20"/>
          <w:highlight w:val="darkCyan"/>
        </w:rPr>
      </w:pPr>
    </w:p>
    <w:p w14:paraId="3941E7A3" w14:textId="318ACDC3" w:rsidR="00D9526D" w:rsidRPr="002655CE" w:rsidRDefault="00D9526D" w:rsidP="00D9526D">
      <w:pPr>
        <w:widowControl w:val="0"/>
        <w:autoSpaceDE w:val="0"/>
        <w:autoSpaceDN w:val="0"/>
        <w:adjustRightInd w:val="0"/>
        <w:ind w:firstLine="426"/>
        <w:contextualSpacing/>
        <w:jc w:val="both"/>
        <w:rPr>
          <w:rFonts w:eastAsia="Calibri"/>
          <w:b/>
          <w:iCs/>
          <w:sz w:val="20"/>
          <w:szCs w:val="20"/>
        </w:rPr>
      </w:pPr>
      <w:r w:rsidRPr="002655CE">
        <w:rPr>
          <w:sz w:val="20"/>
          <w:szCs w:val="20"/>
        </w:rPr>
        <w:t>Цена контракта</w:t>
      </w:r>
      <w:r>
        <w:rPr>
          <w:sz w:val="20"/>
          <w:szCs w:val="20"/>
        </w:rPr>
        <w:t xml:space="preserve"> </w:t>
      </w:r>
      <w:r w:rsidR="001B323B">
        <w:rPr>
          <w:sz w:val="20"/>
          <w:szCs w:val="20"/>
        </w:rPr>
        <w:t xml:space="preserve">составляет: </w:t>
      </w:r>
      <w:r w:rsidR="001B323B" w:rsidRPr="002655CE">
        <w:rPr>
          <w:sz w:val="20"/>
          <w:szCs w:val="20"/>
        </w:rPr>
        <w:t>_</w:t>
      </w:r>
      <w:r w:rsidR="005B699C">
        <w:rPr>
          <w:rFonts w:eastAsia="Calibri"/>
          <w:sz w:val="20"/>
          <w:szCs w:val="20"/>
          <w:lang w:eastAsia="en-US"/>
        </w:rPr>
        <w:t>____________________________________________________</w:t>
      </w:r>
    </w:p>
    <w:p w14:paraId="30602F95" w14:textId="77777777" w:rsidR="00D9526D" w:rsidRPr="002655CE" w:rsidRDefault="00D9526D" w:rsidP="00D9526D">
      <w:pPr>
        <w:ind w:firstLine="426"/>
        <w:jc w:val="both"/>
        <w:rPr>
          <w:sz w:val="20"/>
          <w:szCs w:val="20"/>
        </w:rPr>
      </w:pPr>
    </w:p>
    <w:tbl>
      <w:tblPr>
        <w:tblW w:w="8505"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10"/>
        <w:gridCol w:w="4395"/>
      </w:tblGrid>
      <w:tr w:rsidR="00D9526D" w:rsidRPr="002655CE" w14:paraId="6BDCCF2E" w14:textId="77777777" w:rsidTr="00D9526D">
        <w:tc>
          <w:tcPr>
            <w:tcW w:w="4110" w:type="dxa"/>
            <w:tcBorders>
              <w:top w:val="single" w:sz="4" w:space="0" w:color="auto"/>
              <w:left w:val="single" w:sz="4" w:space="0" w:color="auto"/>
              <w:bottom w:val="single" w:sz="4" w:space="0" w:color="auto"/>
              <w:right w:val="single" w:sz="4" w:space="0" w:color="auto"/>
            </w:tcBorders>
            <w:hideMark/>
          </w:tcPr>
          <w:p w14:paraId="750E3906" w14:textId="77777777" w:rsidR="00D9526D" w:rsidRPr="002655CE" w:rsidRDefault="00D9526D" w:rsidP="00D9526D">
            <w:pPr>
              <w:widowControl w:val="0"/>
              <w:autoSpaceDE w:val="0"/>
              <w:autoSpaceDN w:val="0"/>
              <w:adjustRightInd w:val="0"/>
              <w:spacing w:line="256" w:lineRule="auto"/>
              <w:ind w:firstLine="426"/>
              <w:jc w:val="center"/>
              <w:rPr>
                <w:b/>
                <w:sz w:val="20"/>
                <w:szCs w:val="20"/>
                <w:lang w:eastAsia="en-US"/>
              </w:rPr>
            </w:pPr>
            <w:r w:rsidRPr="002655CE">
              <w:rPr>
                <w:b/>
                <w:sz w:val="20"/>
                <w:szCs w:val="20"/>
                <w:lang w:eastAsia="en-US"/>
              </w:rPr>
              <w:t>Заказчик</w:t>
            </w:r>
          </w:p>
        </w:tc>
        <w:tc>
          <w:tcPr>
            <w:tcW w:w="4395" w:type="dxa"/>
            <w:tcBorders>
              <w:top w:val="single" w:sz="4" w:space="0" w:color="auto"/>
              <w:left w:val="single" w:sz="4" w:space="0" w:color="auto"/>
              <w:bottom w:val="single" w:sz="4" w:space="0" w:color="auto"/>
              <w:right w:val="single" w:sz="4" w:space="0" w:color="auto"/>
            </w:tcBorders>
            <w:hideMark/>
          </w:tcPr>
          <w:p w14:paraId="3DAE8979" w14:textId="77777777" w:rsidR="00D9526D" w:rsidRPr="002655CE" w:rsidRDefault="00D9526D" w:rsidP="00D9526D">
            <w:pPr>
              <w:widowControl w:val="0"/>
              <w:autoSpaceDE w:val="0"/>
              <w:autoSpaceDN w:val="0"/>
              <w:adjustRightInd w:val="0"/>
              <w:spacing w:line="256" w:lineRule="auto"/>
              <w:ind w:firstLine="426"/>
              <w:jc w:val="center"/>
              <w:rPr>
                <w:b/>
                <w:sz w:val="20"/>
                <w:szCs w:val="20"/>
                <w:lang w:eastAsia="en-US"/>
              </w:rPr>
            </w:pPr>
            <w:r>
              <w:rPr>
                <w:b/>
                <w:sz w:val="20"/>
                <w:szCs w:val="20"/>
                <w:lang w:eastAsia="en-US"/>
              </w:rPr>
              <w:t>Исполнитель</w:t>
            </w:r>
          </w:p>
        </w:tc>
      </w:tr>
      <w:tr w:rsidR="00D9526D" w:rsidRPr="002655CE" w14:paraId="36463495" w14:textId="77777777" w:rsidTr="00D9526D">
        <w:tc>
          <w:tcPr>
            <w:tcW w:w="4110" w:type="dxa"/>
            <w:tcBorders>
              <w:top w:val="single" w:sz="4" w:space="0" w:color="auto"/>
              <w:left w:val="single" w:sz="4" w:space="0" w:color="auto"/>
              <w:bottom w:val="single" w:sz="4" w:space="0" w:color="auto"/>
              <w:right w:val="single" w:sz="4" w:space="0" w:color="auto"/>
            </w:tcBorders>
          </w:tcPr>
          <w:p w14:paraId="11050AF4" w14:textId="77777777" w:rsidR="00D9526D" w:rsidRPr="002655CE" w:rsidRDefault="00D9526D" w:rsidP="00D9526D">
            <w:pPr>
              <w:rPr>
                <w:sz w:val="20"/>
                <w:szCs w:val="20"/>
              </w:rPr>
            </w:pPr>
            <w:r w:rsidRPr="002655CE">
              <w:rPr>
                <w:sz w:val="20"/>
                <w:szCs w:val="20"/>
              </w:rPr>
              <w:t xml:space="preserve">Директор СПб ГБУК </w:t>
            </w:r>
          </w:p>
          <w:p w14:paraId="0981F435" w14:textId="77777777" w:rsidR="00D9526D" w:rsidRPr="002655CE" w:rsidRDefault="00D9526D" w:rsidP="00D9526D">
            <w:pPr>
              <w:rPr>
                <w:sz w:val="20"/>
                <w:szCs w:val="20"/>
              </w:rPr>
            </w:pPr>
            <w:r w:rsidRPr="002655CE">
              <w:rPr>
                <w:sz w:val="20"/>
                <w:szCs w:val="20"/>
              </w:rPr>
              <w:t>«СПб СЦДБ им А.С. Пушкина»</w:t>
            </w:r>
          </w:p>
          <w:p w14:paraId="59824641" w14:textId="77777777" w:rsidR="00D9526D" w:rsidRPr="002655CE" w:rsidRDefault="00D9526D" w:rsidP="00D9526D">
            <w:pPr>
              <w:tabs>
                <w:tab w:val="left" w:pos="0"/>
                <w:tab w:val="left" w:pos="142"/>
              </w:tabs>
              <w:spacing w:line="256" w:lineRule="auto"/>
              <w:ind w:firstLine="33"/>
              <w:rPr>
                <w:rFonts w:eastAsia="Calibri"/>
                <w:sz w:val="20"/>
                <w:szCs w:val="20"/>
                <w:lang w:eastAsia="en-US"/>
              </w:rPr>
            </w:pPr>
            <w:r w:rsidRPr="002655CE">
              <w:rPr>
                <w:rFonts w:eastAsia="Calibri"/>
                <w:sz w:val="20"/>
                <w:szCs w:val="20"/>
                <w:lang w:eastAsia="en-US"/>
              </w:rPr>
              <w:t>________________ Королева С.В.</w:t>
            </w:r>
          </w:p>
          <w:p w14:paraId="75CE23DF" w14:textId="77777777" w:rsidR="00D9526D" w:rsidRPr="002655CE" w:rsidRDefault="00D9526D" w:rsidP="00D9526D">
            <w:pPr>
              <w:widowControl w:val="0"/>
              <w:autoSpaceDE w:val="0"/>
              <w:autoSpaceDN w:val="0"/>
              <w:adjustRightInd w:val="0"/>
              <w:spacing w:line="256" w:lineRule="auto"/>
              <w:rPr>
                <w:sz w:val="20"/>
                <w:szCs w:val="20"/>
                <w:lang w:eastAsia="en-US"/>
              </w:rPr>
            </w:pPr>
            <w:r w:rsidRPr="002655CE">
              <w:rPr>
                <w:rFonts w:eastAsia="Calibri"/>
                <w:sz w:val="20"/>
                <w:szCs w:val="20"/>
                <w:lang w:eastAsia="en-US"/>
              </w:rPr>
              <w:t>(подписано ЭП)</w:t>
            </w:r>
          </w:p>
        </w:tc>
        <w:tc>
          <w:tcPr>
            <w:tcW w:w="4395" w:type="dxa"/>
            <w:tcBorders>
              <w:top w:val="single" w:sz="4" w:space="0" w:color="auto"/>
              <w:left w:val="single" w:sz="4" w:space="0" w:color="auto"/>
              <w:bottom w:val="single" w:sz="4" w:space="0" w:color="auto"/>
              <w:right w:val="single" w:sz="4" w:space="0" w:color="auto"/>
            </w:tcBorders>
          </w:tcPr>
          <w:p w14:paraId="6A125D12" w14:textId="77777777" w:rsidR="005B699C" w:rsidRDefault="005B699C" w:rsidP="00D9526D">
            <w:pPr>
              <w:tabs>
                <w:tab w:val="left" w:pos="0"/>
                <w:tab w:val="left" w:pos="142"/>
              </w:tabs>
              <w:spacing w:line="256" w:lineRule="auto"/>
              <w:rPr>
                <w:bCs/>
                <w:sz w:val="20"/>
                <w:szCs w:val="20"/>
                <w:lang w:eastAsia="en-US"/>
              </w:rPr>
            </w:pPr>
          </w:p>
          <w:p w14:paraId="5D897D8A" w14:textId="77777777" w:rsidR="005B699C" w:rsidRDefault="005B699C" w:rsidP="00D9526D">
            <w:pPr>
              <w:tabs>
                <w:tab w:val="left" w:pos="0"/>
                <w:tab w:val="left" w:pos="142"/>
              </w:tabs>
              <w:spacing w:line="256" w:lineRule="auto"/>
              <w:rPr>
                <w:bCs/>
                <w:sz w:val="20"/>
                <w:szCs w:val="20"/>
                <w:lang w:eastAsia="en-US"/>
              </w:rPr>
            </w:pPr>
          </w:p>
          <w:p w14:paraId="41192931" w14:textId="7EA1F697" w:rsidR="00D9526D" w:rsidRPr="009F79B7" w:rsidRDefault="00D9526D" w:rsidP="00D9526D">
            <w:pPr>
              <w:tabs>
                <w:tab w:val="left" w:pos="0"/>
                <w:tab w:val="left" w:pos="142"/>
              </w:tabs>
              <w:spacing w:line="256" w:lineRule="auto"/>
              <w:rPr>
                <w:sz w:val="20"/>
                <w:szCs w:val="20"/>
                <w:lang w:eastAsia="en-US"/>
              </w:rPr>
            </w:pPr>
            <w:r w:rsidRPr="009F79B7">
              <w:rPr>
                <w:sz w:val="20"/>
                <w:szCs w:val="20"/>
                <w:lang w:eastAsia="en-US"/>
              </w:rPr>
              <w:t xml:space="preserve">____________________ </w:t>
            </w:r>
          </w:p>
          <w:p w14:paraId="7D4E0C99" w14:textId="77777777" w:rsidR="00D9526D" w:rsidRPr="002655CE" w:rsidRDefault="00D9526D" w:rsidP="00D9526D">
            <w:pPr>
              <w:spacing w:line="256" w:lineRule="auto"/>
              <w:rPr>
                <w:sz w:val="20"/>
                <w:szCs w:val="20"/>
                <w:lang w:eastAsia="en-US"/>
              </w:rPr>
            </w:pPr>
            <w:r w:rsidRPr="009F79B7">
              <w:rPr>
                <w:sz w:val="20"/>
                <w:szCs w:val="20"/>
                <w:lang w:eastAsia="en-US"/>
              </w:rPr>
              <w:t>(подписано ЭП)</w:t>
            </w:r>
          </w:p>
        </w:tc>
      </w:tr>
    </w:tbl>
    <w:p w14:paraId="2FF74443" w14:textId="77777777" w:rsidR="00F50FB3" w:rsidRPr="001A15C9" w:rsidRDefault="00F50FB3" w:rsidP="00D32029">
      <w:pPr>
        <w:spacing w:after="200"/>
        <w:ind w:firstLine="425"/>
        <w:contextualSpacing/>
        <w:jc w:val="right"/>
        <w:rPr>
          <w:sz w:val="20"/>
          <w:szCs w:val="20"/>
        </w:rPr>
      </w:pPr>
    </w:p>
    <w:p w14:paraId="6BAF6E9F" w14:textId="77777777" w:rsidR="000D4401" w:rsidRDefault="00F50FB3" w:rsidP="00DB754F">
      <w:pPr>
        <w:jc w:val="right"/>
        <w:rPr>
          <w:sz w:val="20"/>
          <w:szCs w:val="20"/>
        </w:rPr>
      </w:pPr>
      <w:r w:rsidRPr="001A15C9">
        <w:rPr>
          <w:sz w:val="20"/>
          <w:szCs w:val="20"/>
        </w:rPr>
        <w:br w:type="page"/>
      </w:r>
      <w:r w:rsidR="00361EB6" w:rsidRPr="001A15C9">
        <w:rPr>
          <w:sz w:val="20"/>
          <w:szCs w:val="20"/>
        </w:rPr>
        <w:lastRenderedPageBreak/>
        <w:t>Приложен</w:t>
      </w:r>
    </w:p>
    <w:p w14:paraId="4A390986" w14:textId="4433ADCB" w:rsidR="00361EB6" w:rsidRPr="001A15C9" w:rsidRDefault="00361EB6" w:rsidP="00DB754F">
      <w:pPr>
        <w:jc w:val="right"/>
        <w:rPr>
          <w:sz w:val="20"/>
          <w:szCs w:val="20"/>
        </w:rPr>
      </w:pPr>
      <w:proofErr w:type="spellStart"/>
      <w:r w:rsidRPr="001A15C9">
        <w:rPr>
          <w:sz w:val="20"/>
          <w:szCs w:val="20"/>
        </w:rPr>
        <w:t>ие</w:t>
      </w:r>
      <w:proofErr w:type="spellEnd"/>
      <w:r w:rsidRPr="001A15C9">
        <w:rPr>
          <w:sz w:val="20"/>
          <w:szCs w:val="20"/>
        </w:rPr>
        <w:t xml:space="preserve"> № 2 </w:t>
      </w:r>
    </w:p>
    <w:p w14:paraId="092F3ACA" w14:textId="3FAE01DC" w:rsidR="004E2F9C" w:rsidRPr="001A15C9" w:rsidRDefault="00361EB6" w:rsidP="00D32029">
      <w:pPr>
        <w:ind w:firstLine="425"/>
        <w:contextualSpacing/>
        <w:jc w:val="right"/>
        <w:rPr>
          <w:sz w:val="20"/>
          <w:szCs w:val="20"/>
        </w:rPr>
      </w:pPr>
      <w:r w:rsidRPr="001A15C9">
        <w:rPr>
          <w:sz w:val="20"/>
          <w:szCs w:val="20"/>
        </w:rPr>
        <w:t xml:space="preserve">к Контракту № </w:t>
      </w:r>
      <w:r w:rsidR="000D4401">
        <w:rPr>
          <w:rStyle w:val="a7"/>
          <w:sz w:val="20"/>
          <w:szCs w:val="20"/>
        </w:rPr>
        <w:t>23/2026</w:t>
      </w:r>
    </w:p>
    <w:p w14:paraId="73EF1A71" w14:textId="77777777" w:rsidR="00361EB6" w:rsidRPr="001A15C9" w:rsidRDefault="00361EB6" w:rsidP="00D32029">
      <w:pPr>
        <w:ind w:firstLine="425"/>
        <w:contextualSpacing/>
        <w:jc w:val="right"/>
        <w:rPr>
          <w:sz w:val="20"/>
          <w:szCs w:val="20"/>
        </w:rPr>
      </w:pPr>
      <w:r w:rsidRPr="001A15C9">
        <w:rPr>
          <w:sz w:val="20"/>
          <w:szCs w:val="20"/>
        </w:rPr>
        <w:t>от «____» _______ 20__ года</w:t>
      </w:r>
    </w:p>
    <w:p w14:paraId="36D650B2" w14:textId="77777777" w:rsidR="00361EB6" w:rsidRPr="001A15C9" w:rsidRDefault="00361EB6" w:rsidP="00D32029">
      <w:pPr>
        <w:shd w:val="clear" w:color="auto" w:fill="FFFFFF"/>
        <w:ind w:firstLine="426"/>
        <w:jc w:val="center"/>
        <w:rPr>
          <w:b/>
          <w:bCs/>
          <w:sz w:val="20"/>
          <w:szCs w:val="20"/>
        </w:rPr>
      </w:pPr>
    </w:p>
    <w:p w14:paraId="1F3E05AE" w14:textId="77777777" w:rsidR="0056449C" w:rsidRPr="00FC612B" w:rsidRDefault="0056449C" w:rsidP="005B699C">
      <w:pPr>
        <w:widowControl w:val="0"/>
        <w:autoSpaceDE w:val="0"/>
        <w:autoSpaceDN w:val="0"/>
        <w:adjustRightInd w:val="0"/>
        <w:ind w:firstLine="709"/>
        <w:jc w:val="both"/>
        <w:rPr>
          <w:sz w:val="20"/>
          <w:szCs w:val="20"/>
        </w:rPr>
      </w:pPr>
    </w:p>
    <w:p w14:paraId="7534C10C" w14:textId="77777777" w:rsidR="00DB754F" w:rsidRPr="00E80D62" w:rsidRDefault="00DB754F" w:rsidP="00DB754F">
      <w:pPr>
        <w:shd w:val="clear" w:color="auto" w:fill="FFFFFF"/>
        <w:tabs>
          <w:tab w:val="left" w:pos="1260"/>
        </w:tabs>
        <w:jc w:val="center"/>
        <w:rPr>
          <w:b/>
          <w:bCs/>
          <w:sz w:val="20"/>
          <w:szCs w:val="20"/>
          <w:u w:val="single"/>
        </w:rPr>
      </w:pPr>
      <w:r w:rsidRPr="00E80D62">
        <w:rPr>
          <w:b/>
          <w:bCs/>
          <w:sz w:val="20"/>
          <w:szCs w:val="20"/>
          <w:u w:val="single"/>
        </w:rPr>
        <w:t>ОПИСАНИЯ ОБЪЕКТА ЗАКУПКИ</w:t>
      </w:r>
    </w:p>
    <w:p w14:paraId="03DEDD21" w14:textId="77777777" w:rsidR="00DB754F" w:rsidRPr="00E80D62" w:rsidRDefault="00DB754F" w:rsidP="00DB754F">
      <w:pPr>
        <w:shd w:val="clear" w:color="auto" w:fill="FFFFFF"/>
        <w:tabs>
          <w:tab w:val="left" w:pos="1260"/>
        </w:tabs>
        <w:jc w:val="center"/>
        <w:rPr>
          <w:b/>
          <w:bCs/>
          <w:sz w:val="20"/>
          <w:szCs w:val="20"/>
        </w:rPr>
      </w:pPr>
    </w:p>
    <w:p w14:paraId="323CF1DB" w14:textId="77777777" w:rsidR="000D4401" w:rsidRPr="000D4401" w:rsidRDefault="000D4401" w:rsidP="000D4401">
      <w:pPr>
        <w:shd w:val="clear" w:color="auto" w:fill="FFFFFF"/>
        <w:tabs>
          <w:tab w:val="left" w:pos="1260"/>
        </w:tabs>
        <w:jc w:val="center"/>
        <w:rPr>
          <w:b/>
          <w:bCs/>
          <w:color w:val="000000"/>
          <w:sz w:val="20"/>
          <w:szCs w:val="20"/>
        </w:rPr>
      </w:pPr>
      <w:r w:rsidRPr="000D4401">
        <w:rPr>
          <w:b/>
          <w:bCs/>
          <w:color w:val="000000"/>
          <w:sz w:val="20"/>
          <w:szCs w:val="20"/>
        </w:rPr>
        <w:t xml:space="preserve">Техническое задание </w:t>
      </w:r>
    </w:p>
    <w:p w14:paraId="67173A32" w14:textId="77777777" w:rsidR="000D4401" w:rsidRPr="000D4401" w:rsidRDefault="000D4401" w:rsidP="000D4401">
      <w:pPr>
        <w:jc w:val="center"/>
        <w:rPr>
          <w:b/>
          <w:color w:val="000000"/>
          <w:sz w:val="20"/>
          <w:szCs w:val="20"/>
        </w:rPr>
      </w:pPr>
      <w:r w:rsidRPr="000D4401">
        <w:rPr>
          <w:b/>
          <w:color w:val="000000"/>
          <w:sz w:val="20"/>
          <w:szCs w:val="20"/>
        </w:rPr>
        <w:t>на оказание образовательных услуг по обучению сотрудников</w:t>
      </w:r>
    </w:p>
    <w:p w14:paraId="01206FA0" w14:textId="77777777" w:rsidR="000D4401" w:rsidRPr="000D4401" w:rsidRDefault="000D4401" w:rsidP="000D4401">
      <w:pPr>
        <w:jc w:val="center"/>
        <w:rPr>
          <w:b/>
          <w:color w:val="000000"/>
          <w:sz w:val="20"/>
          <w:szCs w:val="20"/>
        </w:rPr>
      </w:pPr>
      <w:r w:rsidRPr="000D4401">
        <w:rPr>
          <w:b/>
          <w:color w:val="000000"/>
          <w:sz w:val="20"/>
          <w:szCs w:val="20"/>
        </w:rPr>
        <w:t>Санкт-Петербургского государственного бюджетного учреждения культуры</w:t>
      </w:r>
    </w:p>
    <w:p w14:paraId="54671056" w14:textId="77777777" w:rsidR="000D4401" w:rsidRPr="000D4401" w:rsidRDefault="000D4401" w:rsidP="000D4401">
      <w:pPr>
        <w:jc w:val="center"/>
        <w:rPr>
          <w:b/>
          <w:color w:val="000000"/>
          <w:sz w:val="20"/>
          <w:szCs w:val="20"/>
        </w:rPr>
      </w:pPr>
      <w:r w:rsidRPr="000D4401">
        <w:rPr>
          <w:b/>
          <w:color w:val="000000"/>
          <w:sz w:val="20"/>
          <w:szCs w:val="20"/>
        </w:rPr>
        <w:t>«Санкт-Петербургская специальная центральная детская библиотека им. А.С. Пушкина»</w:t>
      </w:r>
    </w:p>
    <w:p w14:paraId="10EA8A77" w14:textId="77777777" w:rsidR="000D4401" w:rsidRPr="000D4401" w:rsidRDefault="000D4401" w:rsidP="000D4401">
      <w:pPr>
        <w:jc w:val="center"/>
        <w:rPr>
          <w:b/>
          <w:color w:val="000000"/>
          <w:sz w:val="20"/>
          <w:szCs w:val="20"/>
        </w:rPr>
      </w:pPr>
    </w:p>
    <w:p w14:paraId="10CEA04B" w14:textId="77777777" w:rsidR="000D4401" w:rsidRPr="000D4401" w:rsidRDefault="000D4401" w:rsidP="000D4401">
      <w:pPr>
        <w:contextualSpacing/>
        <w:jc w:val="center"/>
        <w:rPr>
          <w:b/>
          <w:color w:val="000000"/>
          <w:sz w:val="20"/>
          <w:szCs w:val="20"/>
          <w:lang w:val="x-none" w:eastAsia="en-US"/>
        </w:rPr>
      </w:pPr>
      <w:r w:rsidRPr="000D4401">
        <w:rPr>
          <w:b/>
          <w:color w:val="000000"/>
          <w:sz w:val="20"/>
          <w:szCs w:val="20"/>
          <w:lang w:val="en-US" w:eastAsia="en-US"/>
        </w:rPr>
        <w:t>I</w:t>
      </w:r>
      <w:r w:rsidRPr="000D4401">
        <w:rPr>
          <w:b/>
          <w:color w:val="000000"/>
          <w:sz w:val="20"/>
          <w:szCs w:val="20"/>
          <w:lang w:eastAsia="en-US"/>
        </w:rPr>
        <w:t xml:space="preserve">. </w:t>
      </w:r>
      <w:r w:rsidRPr="000D4401">
        <w:rPr>
          <w:b/>
          <w:color w:val="000000"/>
          <w:sz w:val="20"/>
          <w:szCs w:val="20"/>
          <w:lang w:val="x-none" w:eastAsia="en-US"/>
        </w:rPr>
        <w:t>Общие сведения о закупке</w:t>
      </w:r>
    </w:p>
    <w:p w14:paraId="61E82566" w14:textId="77777777" w:rsidR="000D4401" w:rsidRPr="000D4401" w:rsidRDefault="000D4401" w:rsidP="000D4401">
      <w:pPr>
        <w:widowControl w:val="0"/>
        <w:shd w:val="clear" w:color="auto" w:fill="FFFFFF"/>
        <w:autoSpaceDE w:val="0"/>
        <w:autoSpaceDN w:val="0"/>
        <w:adjustRightInd w:val="0"/>
        <w:ind w:firstLine="709"/>
        <w:contextualSpacing/>
        <w:jc w:val="both"/>
        <w:rPr>
          <w:color w:val="000000"/>
          <w:sz w:val="20"/>
          <w:szCs w:val="20"/>
        </w:rPr>
      </w:pPr>
      <w:r w:rsidRPr="000D4401">
        <w:rPr>
          <w:b/>
          <w:color w:val="000000"/>
          <w:sz w:val="20"/>
          <w:szCs w:val="20"/>
        </w:rPr>
        <w:t xml:space="preserve">1.1. Наименование закупки: </w:t>
      </w:r>
      <w:r w:rsidRPr="000D4401">
        <w:rPr>
          <w:color w:val="000000"/>
          <w:sz w:val="20"/>
          <w:szCs w:val="20"/>
        </w:rPr>
        <w:t>оказание образовательных услуг по обучению сотрудников (далее – Слушателей) Санкт-Петербургского государственного бюджетного учреждения культуры «Санкт-Петербургская специальная центральная детская библиотека</w:t>
      </w:r>
      <w:r w:rsidRPr="000D4401">
        <w:rPr>
          <w:color w:val="2E74B5"/>
          <w:sz w:val="20"/>
          <w:szCs w:val="20"/>
        </w:rPr>
        <w:t xml:space="preserve"> </w:t>
      </w:r>
      <w:r w:rsidRPr="000D4401">
        <w:rPr>
          <w:color w:val="000000"/>
          <w:sz w:val="20"/>
          <w:szCs w:val="20"/>
        </w:rPr>
        <w:t>им.</w:t>
      </w:r>
      <w:r w:rsidRPr="000D4401">
        <w:rPr>
          <w:color w:val="2E74B5"/>
          <w:sz w:val="20"/>
          <w:szCs w:val="20"/>
        </w:rPr>
        <w:t xml:space="preserve"> </w:t>
      </w:r>
      <w:r w:rsidRPr="000D4401">
        <w:rPr>
          <w:color w:val="000000"/>
          <w:sz w:val="20"/>
          <w:szCs w:val="20"/>
        </w:rPr>
        <w:t>А.С. Пушкина» (далее – Заказчик).</w:t>
      </w:r>
    </w:p>
    <w:p w14:paraId="21EFB730" w14:textId="77777777" w:rsidR="000D4401" w:rsidRPr="000D4401" w:rsidRDefault="000D4401" w:rsidP="000D4401">
      <w:pPr>
        <w:widowControl w:val="0"/>
        <w:shd w:val="clear" w:color="auto" w:fill="FFFFFF"/>
        <w:autoSpaceDE w:val="0"/>
        <w:autoSpaceDN w:val="0"/>
        <w:adjustRightInd w:val="0"/>
        <w:ind w:firstLine="709"/>
        <w:contextualSpacing/>
        <w:jc w:val="both"/>
        <w:rPr>
          <w:color w:val="000000"/>
          <w:sz w:val="20"/>
          <w:szCs w:val="20"/>
        </w:rPr>
      </w:pPr>
      <w:r w:rsidRPr="000D4401">
        <w:rPr>
          <w:b/>
          <w:color w:val="000000"/>
          <w:sz w:val="20"/>
          <w:szCs w:val="20"/>
        </w:rPr>
        <w:t>1.2. Цель закупки:</w:t>
      </w:r>
      <w:r w:rsidRPr="000D4401">
        <w:rPr>
          <w:color w:val="000000"/>
          <w:sz w:val="20"/>
          <w:szCs w:val="20"/>
        </w:rPr>
        <w:t xml:space="preserve"> подготовка ответственных за электрохозяйство, за безопасную эксплуатацию тепловых энергоустановок и </w:t>
      </w:r>
      <w:proofErr w:type="spellStart"/>
      <w:r w:rsidRPr="000D4401">
        <w:rPr>
          <w:color w:val="000000"/>
          <w:sz w:val="20"/>
          <w:szCs w:val="20"/>
        </w:rPr>
        <w:t>электротехнологического</w:t>
      </w:r>
      <w:proofErr w:type="spellEnd"/>
      <w:r w:rsidRPr="000D4401">
        <w:rPr>
          <w:color w:val="000000"/>
          <w:sz w:val="20"/>
          <w:szCs w:val="20"/>
        </w:rPr>
        <w:t xml:space="preserve"> персонала для допуска к работе на объектах Заказчика.</w:t>
      </w:r>
    </w:p>
    <w:p w14:paraId="04536CF4" w14:textId="77777777" w:rsidR="000D4401" w:rsidRPr="000D4401" w:rsidRDefault="000D4401" w:rsidP="000D4401">
      <w:pPr>
        <w:widowControl w:val="0"/>
        <w:shd w:val="clear" w:color="auto" w:fill="FFFFFF"/>
        <w:autoSpaceDE w:val="0"/>
        <w:autoSpaceDN w:val="0"/>
        <w:adjustRightInd w:val="0"/>
        <w:ind w:right="23" w:firstLine="709"/>
        <w:contextualSpacing/>
        <w:jc w:val="both"/>
        <w:rPr>
          <w:color w:val="000000"/>
          <w:sz w:val="20"/>
          <w:szCs w:val="20"/>
        </w:rPr>
      </w:pPr>
      <w:r w:rsidRPr="000D4401">
        <w:rPr>
          <w:color w:val="000000"/>
          <w:sz w:val="20"/>
          <w:szCs w:val="20"/>
        </w:rPr>
        <w:t xml:space="preserve">1.3 </w:t>
      </w:r>
      <w:r w:rsidRPr="000D4401">
        <w:rPr>
          <w:b/>
          <w:color w:val="000000"/>
          <w:sz w:val="20"/>
          <w:szCs w:val="20"/>
        </w:rPr>
        <w:t>Способ определения Поставщика:</w:t>
      </w:r>
      <w:r w:rsidRPr="000D4401">
        <w:rPr>
          <w:color w:val="000000"/>
          <w:sz w:val="20"/>
          <w:szCs w:val="20"/>
        </w:rPr>
        <w:t xml:space="preserve"> У единственного поставщика (подрядчика, исполнителя), пункт 5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0F878F2E" w14:textId="77777777" w:rsidR="000D4401" w:rsidRPr="000D4401" w:rsidRDefault="000D4401" w:rsidP="000D4401">
      <w:pPr>
        <w:widowControl w:val="0"/>
        <w:autoSpaceDE w:val="0"/>
        <w:autoSpaceDN w:val="0"/>
        <w:adjustRightInd w:val="0"/>
        <w:ind w:right="23" w:firstLine="709"/>
        <w:jc w:val="both"/>
        <w:rPr>
          <w:color w:val="000000"/>
          <w:sz w:val="20"/>
          <w:szCs w:val="20"/>
        </w:rPr>
      </w:pPr>
      <w:r w:rsidRPr="000D4401">
        <w:rPr>
          <w:color w:val="000000"/>
          <w:sz w:val="20"/>
          <w:szCs w:val="20"/>
        </w:rPr>
        <w:t xml:space="preserve">1.4 </w:t>
      </w:r>
      <w:r w:rsidRPr="000D4401">
        <w:rPr>
          <w:b/>
          <w:color w:val="000000"/>
          <w:sz w:val="20"/>
          <w:szCs w:val="20"/>
        </w:rPr>
        <w:t xml:space="preserve">Источник финансирования: </w:t>
      </w:r>
      <w:r w:rsidRPr="000D4401">
        <w:rPr>
          <w:color w:val="000000"/>
          <w:sz w:val="20"/>
          <w:szCs w:val="20"/>
        </w:rPr>
        <w:t>внебюджетные средства: «остатки субсидии бюджетным учреждениям – библиотекам на финансовое обеспечение выполнения государственного задания», подраздел 0801, целевая статья 0850070080, код вида расходов 244.</w:t>
      </w:r>
    </w:p>
    <w:p w14:paraId="5E8C9693" w14:textId="77777777" w:rsidR="000D4401" w:rsidRPr="000D4401" w:rsidRDefault="000D4401" w:rsidP="000D4401">
      <w:pPr>
        <w:widowControl w:val="0"/>
        <w:autoSpaceDE w:val="0"/>
        <w:autoSpaceDN w:val="0"/>
        <w:adjustRightInd w:val="0"/>
        <w:ind w:right="23" w:firstLine="709"/>
        <w:jc w:val="both"/>
        <w:rPr>
          <w:color w:val="000000"/>
          <w:sz w:val="20"/>
          <w:szCs w:val="20"/>
        </w:rPr>
      </w:pPr>
      <w:r w:rsidRPr="000D4401">
        <w:rPr>
          <w:color w:val="000000"/>
          <w:sz w:val="20"/>
          <w:szCs w:val="20"/>
        </w:rPr>
        <w:t xml:space="preserve"> КОСГУ: 226– «Прочие работы, услуги». </w:t>
      </w:r>
    </w:p>
    <w:p w14:paraId="52796E73" w14:textId="77777777" w:rsidR="000D4401" w:rsidRPr="000D4401" w:rsidRDefault="000D4401" w:rsidP="000D4401">
      <w:pPr>
        <w:ind w:firstLine="709"/>
        <w:contextualSpacing/>
        <w:jc w:val="both"/>
        <w:rPr>
          <w:color w:val="000000"/>
          <w:sz w:val="20"/>
          <w:szCs w:val="20"/>
        </w:rPr>
      </w:pPr>
      <w:r w:rsidRPr="000D4401">
        <w:rPr>
          <w:color w:val="000000"/>
          <w:sz w:val="20"/>
          <w:szCs w:val="20"/>
        </w:rPr>
        <w:t xml:space="preserve">1.5. </w:t>
      </w:r>
      <w:r w:rsidRPr="000D4401">
        <w:rPr>
          <w:b/>
          <w:color w:val="000000"/>
          <w:sz w:val="20"/>
          <w:szCs w:val="20"/>
        </w:rPr>
        <w:t xml:space="preserve">Коды по Общероссийскому классификатору видов экономической деятельности продукции и услуг (ОКПД2), соответствующие предмету закупки: </w:t>
      </w:r>
      <w:r w:rsidRPr="000D4401">
        <w:rPr>
          <w:color w:val="000000"/>
          <w:sz w:val="20"/>
          <w:szCs w:val="20"/>
        </w:rPr>
        <w:t>85.42.19.900 Услуги по профессиональному обучению прочие.</w:t>
      </w:r>
    </w:p>
    <w:p w14:paraId="178F24F2" w14:textId="77777777" w:rsidR="000D4401" w:rsidRPr="000D4401" w:rsidRDefault="000D4401" w:rsidP="000D4401">
      <w:pPr>
        <w:contextualSpacing/>
        <w:rPr>
          <w:color w:val="000000"/>
          <w:sz w:val="20"/>
          <w:szCs w:val="20"/>
          <w:lang w:eastAsia="en-US"/>
        </w:rPr>
      </w:pPr>
    </w:p>
    <w:p w14:paraId="6989125B" w14:textId="77777777" w:rsidR="000D4401" w:rsidRPr="000D4401" w:rsidRDefault="000D4401" w:rsidP="000D4401">
      <w:pPr>
        <w:contextualSpacing/>
        <w:jc w:val="center"/>
        <w:rPr>
          <w:b/>
          <w:color w:val="000000"/>
          <w:sz w:val="20"/>
          <w:szCs w:val="20"/>
          <w:lang w:eastAsia="en-US"/>
        </w:rPr>
      </w:pPr>
      <w:r w:rsidRPr="000D4401">
        <w:rPr>
          <w:b/>
          <w:color w:val="000000"/>
          <w:sz w:val="20"/>
          <w:szCs w:val="20"/>
          <w:lang w:val="x-none" w:eastAsia="en-US"/>
        </w:rPr>
        <w:t>II. Описание объекта закупки</w:t>
      </w:r>
    </w:p>
    <w:p w14:paraId="4A9220F9" w14:textId="77777777" w:rsidR="000D4401" w:rsidRPr="000D4401" w:rsidRDefault="000D4401" w:rsidP="000D4401">
      <w:pPr>
        <w:contextualSpacing/>
        <w:jc w:val="center"/>
        <w:rPr>
          <w:color w:val="000000"/>
          <w:sz w:val="20"/>
          <w:szCs w:val="20"/>
          <w:lang w:eastAsia="en-US"/>
        </w:rPr>
      </w:pPr>
    </w:p>
    <w:p w14:paraId="6307CA38" w14:textId="77777777" w:rsidR="000D4401" w:rsidRPr="000D4401" w:rsidRDefault="000D4401" w:rsidP="000D4401">
      <w:pPr>
        <w:ind w:firstLine="709"/>
        <w:jc w:val="both"/>
        <w:rPr>
          <w:b/>
          <w:color w:val="000000"/>
          <w:sz w:val="20"/>
          <w:szCs w:val="20"/>
        </w:rPr>
      </w:pPr>
      <w:r w:rsidRPr="000D4401">
        <w:rPr>
          <w:b/>
          <w:color w:val="000000"/>
          <w:sz w:val="20"/>
          <w:szCs w:val="20"/>
        </w:rPr>
        <w:t>2.1. Требования к функциональным и техническим характеристикам услуг.</w:t>
      </w:r>
    </w:p>
    <w:p w14:paraId="3CE5B769" w14:textId="77777777" w:rsidR="000D4401" w:rsidRPr="000D4401" w:rsidRDefault="000D4401" w:rsidP="000D4401">
      <w:pPr>
        <w:widowControl w:val="0"/>
        <w:autoSpaceDE w:val="0"/>
        <w:autoSpaceDN w:val="0"/>
        <w:adjustRightInd w:val="0"/>
        <w:ind w:firstLine="709"/>
        <w:jc w:val="both"/>
        <w:rPr>
          <w:color w:val="000000"/>
          <w:sz w:val="20"/>
          <w:szCs w:val="20"/>
        </w:rPr>
      </w:pPr>
      <w:r w:rsidRPr="000D4401">
        <w:rPr>
          <w:color w:val="000000"/>
          <w:sz w:val="20"/>
          <w:szCs w:val="20"/>
        </w:rPr>
        <w:t>2.1.1. Образовательные услуги должны быть оказаны в соответствии со спецификацией (приложение № 1 к описанию объекта закупки), по следующим учебным программам:</w:t>
      </w:r>
    </w:p>
    <w:p w14:paraId="53BA14A7" w14:textId="77777777" w:rsidR="000D4401" w:rsidRPr="000D4401" w:rsidRDefault="000D4401" w:rsidP="000D4401">
      <w:pPr>
        <w:widowControl w:val="0"/>
        <w:autoSpaceDE w:val="0"/>
        <w:autoSpaceDN w:val="0"/>
        <w:adjustRightInd w:val="0"/>
        <w:ind w:firstLine="709"/>
        <w:jc w:val="both"/>
        <w:rPr>
          <w:color w:val="000000"/>
          <w:sz w:val="20"/>
          <w:szCs w:val="20"/>
        </w:rPr>
      </w:pPr>
      <w:r w:rsidRPr="000D4401">
        <w:rPr>
          <w:color w:val="000000"/>
          <w:sz w:val="20"/>
          <w:szCs w:val="20"/>
        </w:rPr>
        <w:t>- Безопасная эксплуатация электроустановок. Нормы и правила работы в электроустановках потребителя электрической энергии;</w:t>
      </w:r>
    </w:p>
    <w:p w14:paraId="24B73EE2" w14:textId="77777777" w:rsidR="000D4401" w:rsidRPr="000D4401" w:rsidRDefault="000D4401" w:rsidP="000D4401">
      <w:pPr>
        <w:widowControl w:val="0"/>
        <w:autoSpaceDE w:val="0"/>
        <w:autoSpaceDN w:val="0"/>
        <w:adjustRightInd w:val="0"/>
        <w:ind w:firstLine="709"/>
        <w:jc w:val="both"/>
        <w:rPr>
          <w:color w:val="000000"/>
          <w:sz w:val="20"/>
          <w:szCs w:val="20"/>
        </w:rPr>
      </w:pPr>
      <w:r w:rsidRPr="000D4401">
        <w:rPr>
          <w:color w:val="000000"/>
          <w:sz w:val="20"/>
          <w:szCs w:val="20"/>
        </w:rPr>
        <w:t>-Техническая эксплуатация тепловых энергоустановок.</w:t>
      </w:r>
    </w:p>
    <w:p w14:paraId="24F43361" w14:textId="77777777" w:rsidR="000D4401" w:rsidRPr="000D4401" w:rsidRDefault="000D4401" w:rsidP="000D4401">
      <w:pPr>
        <w:widowControl w:val="0"/>
        <w:autoSpaceDE w:val="0"/>
        <w:autoSpaceDN w:val="0"/>
        <w:adjustRightInd w:val="0"/>
        <w:ind w:firstLine="709"/>
        <w:jc w:val="both"/>
        <w:rPr>
          <w:color w:val="000000"/>
          <w:sz w:val="20"/>
          <w:szCs w:val="20"/>
        </w:rPr>
      </w:pPr>
      <w:r w:rsidRPr="000D4401">
        <w:rPr>
          <w:color w:val="000000"/>
          <w:sz w:val="20"/>
          <w:szCs w:val="20"/>
        </w:rPr>
        <w:t>2.1.2. Процесс освоения учебных программ должен быть направлен:</w:t>
      </w:r>
    </w:p>
    <w:p w14:paraId="4763CA75" w14:textId="77777777" w:rsidR="000D4401" w:rsidRPr="000D4401" w:rsidRDefault="000D4401" w:rsidP="000D4401">
      <w:pPr>
        <w:widowControl w:val="0"/>
        <w:autoSpaceDE w:val="0"/>
        <w:autoSpaceDN w:val="0"/>
        <w:adjustRightInd w:val="0"/>
        <w:ind w:firstLine="709"/>
        <w:jc w:val="both"/>
        <w:rPr>
          <w:color w:val="000000"/>
          <w:sz w:val="20"/>
          <w:szCs w:val="20"/>
        </w:rPr>
      </w:pPr>
      <w:r w:rsidRPr="000D4401">
        <w:rPr>
          <w:color w:val="000000"/>
          <w:sz w:val="20"/>
          <w:szCs w:val="20"/>
        </w:rPr>
        <w:t>- на формирование у Слушателей знаний и умений, необходимых для выполнения обязанностей ответственного (заместителя ответственного) за электрохозяйство Заказчика;</w:t>
      </w:r>
    </w:p>
    <w:p w14:paraId="5A5AC983" w14:textId="77777777" w:rsidR="000D4401" w:rsidRPr="000D4401" w:rsidRDefault="000D4401" w:rsidP="000D4401">
      <w:pPr>
        <w:widowControl w:val="0"/>
        <w:autoSpaceDE w:val="0"/>
        <w:autoSpaceDN w:val="0"/>
        <w:adjustRightInd w:val="0"/>
        <w:ind w:firstLine="709"/>
        <w:jc w:val="both"/>
        <w:rPr>
          <w:color w:val="000000"/>
          <w:sz w:val="20"/>
          <w:szCs w:val="20"/>
        </w:rPr>
      </w:pPr>
      <w:r w:rsidRPr="000D4401">
        <w:rPr>
          <w:color w:val="000000"/>
          <w:sz w:val="20"/>
          <w:szCs w:val="20"/>
        </w:rPr>
        <w:t xml:space="preserve">- на формирование у Слушателей знаний и умений, необходимых для выполнения обязанностей ответственного (заместителя ответственного) за исправное состояние и безопасную эксплуатацию </w:t>
      </w:r>
      <w:proofErr w:type="spellStart"/>
      <w:r w:rsidRPr="000D4401">
        <w:rPr>
          <w:color w:val="000000"/>
          <w:sz w:val="20"/>
          <w:szCs w:val="20"/>
        </w:rPr>
        <w:t>теплопотребляющих</w:t>
      </w:r>
      <w:proofErr w:type="spellEnd"/>
      <w:r w:rsidRPr="000D4401">
        <w:rPr>
          <w:color w:val="000000"/>
          <w:sz w:val="20"/>
          <w:szCs w:val="20"/>
        </w:rPr>
        <w:t xml:space="preserve"> энергоустановок и тепловых сетей;</w:t>
      </w:r>
    </w:p>
    <w:p w14:paraId="67F18CB7" w14:textId="77777777" w:rsidR="000D4401" w:rsidRPr="000D4401" w:rsidRDefault="000D4401" w:rsidP="000D4401">
      <w:pPr>
        <w:widowControl w:val="0"/>
        <w:autoSpaceDE w:val="0"/>
        <w:autoSpaceDN w:val="0"/>
        <w:adjustRightInd w:val="0"/>
        <w:ind w:firstLine="709"/>
        <w:jc w:val="both"/>
        <w:rPr>
          <w:color w:val="000000"/>
          <w:sz w:val="20"/>
          <w:szCs w:val="20"/>
        </w:rPr>
      </w:pPr>
      <w:r w:rsidRPr="000D4401">
        <w:rPr>
          <w:color w:val="000000"/>
          <w:sz w:val="20"/>
          <w:szCs w:val="20"/>
        </w:rPr>
        <w:t xml:space="preserve">- на формирование у Слушателей знаний и умений, необходимых для выполнения обязанностей </w:t>
      </w:r>
      <w:proofErr w:type="spellStart"/>
      <w:r w:rsidRPr="000D4401">
        <w:rPr>
          <w:color w:val="000000"/>
          <w:sz w:val="20"/>
          <w:szCs w:val="20"/>
        </w:rPr>
        <w:t>электротехнологического</w:t>
      </w:r>
      <w:proofErr w:type="spellEnd"/>
      <w:r w:rsidRPr="000D4401">
        <w:rPr>
          <w:color w:val="000000"/>
          <w:sz w:val="20"/>
          <w:szCs w:val="20"/>
        </w:rPr>
        <w:t xml:space="preserve"> персонала.</w:t>
      </w:r>
    </w:p>
    <w:p w14:paraId="38B0386D" w14:textId="77777777" w:rsidR="000D4401" w:rsidRPr="000D4401" w:rsidRDefault="000D4401" w:rsidP="000D4401">
      <w:pPr>
        <w:widowControl w:val="0"/>
        <w:autoSpaceDE w:val="0"/>
        <w:autoSpaceDN w:val="0"/>
        <w:adjustRightInd w:val="0"/>
        <w:ind w:firstLine="709"/>
        <w:jc w:val="both"/>
        <w:rPr>
          <w:color w:val="000000"/>
          <w:sz w:val="20"/>
          <w:szCs w:val="20"/>
        </w:rPr>
      </w:pPr>
      <w:r w:rsidRPr="000D4401">
        <w:rPr>
          <w:color w:val="000000"/>
          <w:sz w:val="20"/>
          <w:szCs w:val="20"/>
        </w:rPr>
        <w:t xml:space="preserve">- на подготовку Слушателей к сдаче экзамена в комиссии Северо-Западного управления </w:t>
      </w:r>
      <w:proofErr w:type="spellStart"/>
      <w:r w:rsidRPr="000D4401">
        <w:rPr>
          <w:color w:val="000000"/>
          <w:sz w:val="20"/>
          <w:szCs w:val="20"/>
        </w:rPr>
        <w:t>Ростехнадзора</w:t>
      </w:r>
      <w:proofErr w:type="spellEnd"/>
      <w:r w:rsidRPr="000D4401">
        <w:rPr>
          <w:color w:val="000000"/>
          <w:sz w:val="20"/>
          <w:szCs w:val="20"/>
        </w:rPr>
        <w:t>.</w:t>
      </w:r>
    </w:p>
    <w:p w14:paraId="5B716F4F" w14:textId="77777777" w:rsidR="000D4401" w:rsidRPr="000D4401" w:rsidRDefault="000D4401" w:rsidP="000D4401">
      <w:pPr>
        <w:ind w:firstLine="709"/>
        <w:jc w:val="both"/>
        <w:rPr>
          <w:color w:val="000000"/>
          <w:sz w:val="20"/>
          <w:szCs w:val="20"/>
        </w:rPr>
      </w:pPr>
      <w:r w:rsidRPr="000D4401">
        <w:rPr>
          <w:color w:val="000000"/>
          <w:sz w:val="20"/>
          <w:szCs w:val="20"/>
        </w:rPr>
        <w:t>2.1.3. Форма обучения: очно - заочная.</w:t>
      </w:r>
    </w:p>
    <w:p w14:paraId="29C80F01" w14:textId="77777777" w:rsidR="000D4401" w:rsidRPr="000D4401" w:rsidRDefault="000D4401" w:rsidP="000D4401">
      <w:pPr>
        <w:ind w:firstLine="709"/>
        <w:jc w:val="both"/>
        <w:rPr>
          <w:b/>
          <w:color w:val="000000"/>
          <w:sz w:val="20"/>
          <w:szCs w:val="20"/>
        </w:rPr>
      </w:pPr>
      <w:r w:rsidRPr="000D4401">
        <w:rPr>
          <w:b/>
          <w:color w:val="000000"/>
          <w:sz w:val="20"/>
          <w:szCs w:val="20"/>
        </w:rPr>
        <w:t xml:space="preserve">2.2. </w:t>
      </w:r>
      <w:r w:rsidRPr="000D4401">
        <w:rPr>
          <w:b/>
          <w:bCs/>
          <w:color w:val="000000"/>
          <w:sz w:val="20"/>
          <w:szCs w:val="20"/>
        </w:rPr>
        <w:t>Требования к качественным характеристикам услуг.</w:t>
      </w:r>
    </w:p>
    <w:p w14:paraId="7AF46304" w14:textId="77777777" w:rsidR="000D4401" w:rsidRPr="000D4401" w:rsidRDefault="000D4401" w:rsidP="000D4401">
      <w:pPr>
        <w:widowControl w:val="0"/>
        <w:autoSpaceDE w:val="0"/>
        <w:autoSpaceDN w:val="0"/>
        <w:adjustRightInd w:val="0"/>
        <w:ind w:firstLine="709"/>
        <w:jc w:val="both"/>
        <w:rPr>
          <w:rFonts w:eastAsia="Calibri"/>
          <w:color w:val="000000"/>
          <w:sz w:val="20"/>
          <w:szCs w:val="20"/>
          <w:shd w:val="clear" w:color="auto" w:fill="FFFFFF"/>
        </w:rPr>
      </w:pPr>
      <w:r w:rsidRPr="000D4401">
        <w:rPr>
          <w:color w:val="000000"/>
          <w:sz w:val="20"/>
          <w:szCs w:val="20"/>
        </w:rPr>
        <w:t>2.2.1. Услуги должны быть оказаны в соответствии с требованиями Федерального закона от 29.12.2012 № 273-ФЗ «Об образовании в Российской Федерации», нормами и стандартами, действующими на рынке образовательных услуг.</w:t>
      </w:r>
      <w:r w:rsidRPr="000D4401">
        <w:rPr>
          <w:rFonts w:eastAsia="Calibri"/>
          <w:color w:val="000000"/>
          <w:sz w:val="20"/>
          <w:szCs w:val="20"/>
          <w:shd w:val="clear" w:color="auto" w:fill="FFFFFF"/>
        </w:rPr>
        <w:t xml:space="preserve"> </w:t>
      </w:r>
    </w:p>
    <w:p w14:paraId="0C877F80" w14:textId="77777777" w:rsidR="000D4401" w:rsidRPr="000D4401" w:rsidRDefault="000D4401" w:rsidP="000D4401">
      <w:pPr>
        <w:widowControl w:val="0"/>
        <w:autoSpaceDE w:val="0"/>
        <w:autoSpaceDN w:val="0"/>
        <w:adjustRightInd w:val="0"/>
        <w:ind w:firstLine="709"/>
        <w:jc w:val="both"/>
        <w:rPr>
          <w:color w:val="000000"/>
          <w:sz w:val="20"/>
          <w:szCs w:val="20"/>
        </w:rPr>
      </w:pPr>
      <w:r w:rsidRPr="000D4401">
        <w:rPr>
          <w:rFonts w:eastAsia="Calibri"/>
          <w:color w:val="000000"/>
          <w:sz w:val="20"/>
          <w:szCs w:val="20"/>
          <w:shd w:val="clear" w:color="auto" w:fill="FFFFFF"/>
        </w:rPr>
        <w:t>Исполнитель должен соответствовать</w:t>
      </w:r>
      <w:r w:rsidRPr="000D4401">
        <w:rPr>
          <w:rFonts w:eastAsia="Calibri"/>
          <w:b/>
          <w:color w:val="000000"/>
          <w:sz w:val="20"/>
          <w:szCs w:val="20"/>
          <w:shd w:val="clear" w:color="auto" w:fill="FFFFFF"/>
        </w:rPr>
        <w:t xml:space="preserve"> </w:t>
      </w:r>
      <w:r w:rsidRPr="000D4401">
        <w:rPr>
          <w:rFonts w:eastAsia="Tahoma"/>
          <w:color w:val="000000"/>
          <w:sz w:val="20"/>
          <w:szCs w:val="20"/>
          <w:shd w:val="clear" w:color="auto" w:fill="FFFFFF"/>
        </w:rPr>
        <w:t>единым требованиям к участникам закупки, установленным частью 1 и частью 1.1. статьи 31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45330C78" w14:textId="77777777" w:rsidR="000D4401" w:rsidRPr="000D4401" w:rsidRDefault="000D4401" w:rsidP="000D4401">
      <w:pPr>
        <w:ind w:firstLine="720"/>
        <w:jc w:val="both"/>
        <w:rPr>
          <w:color w:val="000000"/>
          <w:sz w:val="20"/>
          <w:szCs w:val="20"/>
          <w:highlight w:val="yellow"/>
        </w:rPr>
      </w:pPr>
      <w:r w:rsidRPr="000D4401">
        <w:rPr>
          <w:bCs/>
          <w:color w:val="000000"/>
          <w:sz w:val="20"/>
          <w:szCs w:val="20"/>
        </w:rPr>
        <w:t>2.2.2.</w:t>
      </w:r>
      <w:r w:rsidRPr="000D4401">
        <w:rPr>
          <w:color w:val="000000"/>
          <w:sz w:val="20"/>
          <w:szCs w:val="20"/>
        </w:rPr>
        <w:t xml:space="preserve"> </w:t>
      </w:r>
      <w:r w:rsidRPr="000D4401">
        <w:rPr>
          <w:bCs/>
          <w:color w:val="000000"/>
          <w:sz w:val="20"/>
          <w:szCs w:val="20"/>
        </w:rPr>
        <w:t xml:space="preserve">Исполнитель должен иметь </w:t>
      </w:r>
      <w:r w:rsidRPr="000D4401">
        <w:rPr>
          <w:rFonts w:eastAsia="Calibri"/>
          <w:color w:val="000000"/>
          <w:sz w:val="20"/>
          <w:szCs w:val="20"/>
          <w:lang w:eastAsia="en-US"/>
        </w:rPr>
        <w:t>действующую лицензии на право осуществления образовательной деятельности (за исключением указанной деятельности, осуществляемой частными образовательными организациями, находящимися на территории инновационного центра "</w:t>
      </w:r>
      <w:proofErr w:type="spellStart"/>
      <w:r w:rsidRPr="000D4401">
        <w:rPr>
          <w:rFonts w:eastAsia="Calibri"/>
          <w:color w:val="000000"/>
          <w:sz w:val="20"/>
          <w:szCs w:val="20"/>
          <w:lang w:eastAsia="en-US"/>
        </w:rPr>
        <w:t>Сколково</w:t>
      </w:r>
      <w:proofErr w:type="spellEnd"/>
      <w:r w:rsidRPr="000D4401">
        <w:rPr>
          <w:rFonts w:eastAsia="Calibri"/>
          <w:color w:val="000000"/>
          <w:sz w:val="20"/>
          <w:szCs w:val="20"/>
          <w:lang w:eastAsia="en-US"/>
        </w:rPr>
        <w:t xml:space="preserve">") </w:t>
      </w:r>
      <w:r w:rsidRPr="000D4401">
        <w:rPr>
          <w:rFonts w:eastAsia="Calibri"/>
          <w:color w:val="000000"/>
          <w:sz w:val="20"/>
          <w:szCs w:val="20"/>
          <w:shd w:val="clear" w:color="auto" w:fill="FFFFFF"/>
          <w:lang w:eastAsia="en-US"/>
        </w:rPr>
        <w:t>по дополнительному образованию с указанием подвида: дополнительное профессиональное образование</w:t>
      </w:r>
      <w:r w:rsidRPr="000D4401">
        <w:rPr>
          <w:color w:val="000000"/>
          <w:sz w:val="20"/>
          <w:szCs w:val="20"/>
        </w:rPr>
        <w:t xml:space="preserve">. </w:t>
      </w:r>
    </w:p>
    <w:p w14:paraId="52722F8F" w14:textId="77777777" w:rsidR="000D4401" w:rsidRPr="000D4401" w:rsidRDefault="000D4401" w:rsidP="000D4401">
      <w:pPr>
        <w:ind w:firstLine="720"/>
        <w:jc w:val="both"/>
        <w:rPr>
          <w:color w:val="000000"/>
          <w:sz w:val="20"/>
          <w:szCs w:val="20"/>
        </w:rPr>
      </w:pPr>
      <w:r w:rsidRPr="000D4401">
        <w:rPr>
          <w:color w:val="000000"/>
          <w:sz w:val="20"/>
          <w:szCs w:val="20"/>
        </w:rPr>
        <w:t>Требование установлено подпунктом 40 пункта 1 статьи 12 Федерального закона от 04.05.2011 № 99 ФЗ «О лицензировании отдельных видов деятельности».</w:t>
      </w:r>
    </w:p>
    <w:p w14:paraId="0197643C" w14:textId="77777777" w:rsidR="000D4401" w:rsidRPr="000D4401" w:rsidRDefault="000D4401" w:rsidP="000D4401">
      <w:pPr>
        <w:ind w:firstLine="720"/>
        <w:jc w:val="both"/>
        <w:rPr>
          <w:color w:val="000000"/>
          <w:sz w:val="20"/>
          <w:szCs w:val="20"/>
        </w:rPr>
      </w:pPr>
      <w:r w:rsidRPr="000D4401">
        <w:rPr>
          <w:color w:val="000000"/>
          <w:sz w:val="20"/>
          <w:szCs w:val="20"/>
        </w:rPr>
        <w:t xml:space="preserve"> Исполнитель обязан предоставить Выписку из реестра лицензий, в том числе в форме электронного документа, подписанного усиленной квалифицированной электронной подписью </w:t>
      </w:r>
      <w:bookmarkStart w:id="1" w:name="_GoBack"/>
      <w:r w:rsidRPr="000D4401">
        <w:rPr>
          <w:color w:val="000000"/>
          <w:sz w:val="20"/>
          <w:szCs w:val="20"/>
        </w:rPr>
        <w:t>лиценз</w:t>
      </w:r>
      <w:bookmarkEnd w:id="1"/>
      <w:r w:rsidRPr="000D4401">
        <w:rPr>
          <w:color w:val="000000"/>
          <w:sz w:val="20"/>
          <w:szCs w:val="20"/>
        </w:rPr>
        <w:t xml:space="preserve">ирующего органа, выданной </w:t>
      </w:r>
      <w:r w:rsidRPr="000D4401">
        <w:rPr>
          <w:color w:val="000000"/>
          <w:sz w:val="20"/>
          <w:szCs w:val="20"/>
        </w:rPr>
        <w:lastRenderedPageBreak/>
        <w:t>по типовой форме, утвержденной постановлением Правительства Российской Федерации от 29.12.2020 № 2343 «Об утверждении правил формирования и ведения реестра лицензий и типовой формы выписки из реестра лицензий» на момент участия в закупке, одновременно с подачей оферты (заявки).</w:t>
      </w:r>
    </w:p>
    <w:p w14:paraId="27ECF8C3" w14:textId="77777777" w:rsidR="000D4401" w:rsidRPr="000D4401" w:rsidRDefault="000D4401" w:rsidP="000D4401">
      <w:pPr>
        <w:widowControl w:val="0"/>
        <w:autoSpaceDE w:val="0"/>
        <w:autoSpaceDN w:val="0"/>
        <w:adjustRightInd w:val="0"/>
        <w:ind w:firstLine="709"/>
        <w:jc w:val="both"/>
        <w:rPr>
          <w:color w:val="000000"/>
          <w:sz w:val="20"/>
          <w:szCs w:val="20"/>
        </w:rPr>
      </w:pPr>
      <w:r w:rsidRPr="000D4401">
        <w:rPr>
          <w:color w:val="000000"/>
          <w:sz w:val="20"/>
          <w:szCs w:val="20"/>
        </w:rPr>
        <w:t>2.2.3. Слушатели на период обучения должны быть обеспечены исчерпывающим набором учебно-методических материалов, изучение которых предусмотрено планом обучения, включающим в себя в т. ч.:</w:t>
      </w:r>
    </w:p>
    <w:p w14:paraId="491015B3" w14:textId="77777777" w:rsidR="000D4401" w:rsidRPr="000D4401" w:rsidRDefault="000D4401" w:rsidP="000D4401">
      <w:pPr>
        <w:widowControl w:val="0"/>
        <w:autoSpaceDE w:val="0"/>
        <w:autoSpaceDN w:val="0"/>
        <w:adjustRightInd w:val="0"/>
        <w:ind w:firstLine="709"/>
        <w:jc w:val="both"/>
        <w:rPr>
          <w:color w:val="000000"/>
          <w:sz w:val="20"/>
          <w:szCs w:val="20"/>
        </w:rPr>
      </w:pPr>
      <w:r w:rsidRPr="000D4401">
        <w:rPr>
          <w:color w:val="000000"/>
          <w:sz w:val="20"/>
          <w:szCs w:val="20"/>
        </w:rPr>
        <w:t xml:space="preserve">- учебный план, согласно которому будет осуществляться обучение; </w:t>
      </w:r>
    </w:p>
    <w:p w14:paraId="091D5699" w14:textId="77777777" w:rsidR="000D4401" w:rsidRPr="000D4401" w:rsidRDefault="000D4401" w:rsidP="000D4401">
      <w:pPr>
        <w:widowControl w:val="0"/>
        <w:autoSpaceDE w:val="0"/>
        <w:autoSpaceDN w:val="0"/>
        <w:adjustRightInd w:val="0"/>
        <w:ind w:firstLine="709"/>
        <w:jc w:val="both"/>
        <w:rPr>
          <w:color w:val="000000"/>
          <w:sz w:val="20"/>
          <w:szCs w:val="20"/>
        </w:rPr>
      </w:pPr>
      <w:r w:rsidRPr="000D4401">
        <w:rPr>
          <w:color w:val="000000"/>
          <w:sz w:val="20"/>
          <w:szCs w:val="20"/>
        </w:rPr>
        <w:t xml:space="preserve">- разработанный комплект учебно-методических материалов, в бумажной форме и (или) в электронном виде; </w:t>
      </w:r>
    </w:p>
    <w:p w14:paraId="458FF037" w14:textId="77777777" w:rsidR="000D4401" w:rsidRPr="000D4401" w:rsidRDefault="000D4401" w:rsidP="000D4401">
      <w:pPr>
        <w:widowControl w:val="0"/>
        <w:autoSpaceDE w:val="0"/>
        <w:autoSpaceDN w:val="0"/>
        <w:adjustRightInd w:val="0"/>
        <w:ind w:firstLine="709"/>
        <w:jc w:val="both"/>
        <w:rPr>
          <w:color w:val="000000"/>
          <w:sz w:val="20"/>
          <w:szCs w:val="20"/>
        </w:rPr>
      </w:pPr>
      <w:r w:rsidRPr="000D4401">
        <w:rPr>
          <w:color w:val="000000"/>
          <w:sz w:val="20"/>
          <w:szCs w:val="20"/>
        </w:rPr>
        <w:t>- нормативно - правовая база по эксплуатации тепловых энергоустановок в бумажной форме и (или) в электронном виде.</w:t>
      </w:r>
    </w:p>
    <w:p w14:paraId="3DFF5682" w14:textId="77777777" w:rsidR="000D4401" w:rsidRPr="000D4401" w:rsidRDefault="000D4401" w:rsidP="000D4401">
      <w:pPr>
        <w:widowControl w:val="0"/>
        <w:autoSpaceDE w:val="0"/>
        <w:autoSpaceDN w:val="0"/>
        <w:adjustRightInd w:val="0"/>
        <w:ind w:firstLine="709"/>
        <w:jc w:val="both"/>
        <w:rPr>
          <w:color w:val="000000"/>
          <w:sz w:val="20"/>
          <w:szCs w:val="20"/>
        </w:rPr>
      </w:pPr>
      <w:r w:rsidRPr="000D4401">
        <w:rPr>
          <w:color w:val="000000"/>
          <w:sz w:val="20"/>
          <w:szCs w:val="20"/>
        </w:rPr>
        <w:t>2.2.4. Учебная программа «Безопасная эксплуатация электроустановок. Нормы и правила работы в электроустановках потребителя электрической энергии» должна включать следующие вопросы:</w:t>
      </w:r>
    </w:p>
    <w:p w14:paraId="07A67B9E" w14:textId="77777777" w:rsidR="000D4401" w:rsidRPr="000D4401" w:rsidRDefault="000D4401" w:rsidP="000D4401">
      <w:pPr>
        <w:widowControl w:val="0"/>
        <w:autoSpaceDE w:val="0"/>
        <w:autoSpaceDN w:val="0"/>
        <w:adjustRightInd w:val="0"/>
        <w:ind w:firstLine="709"/>
        <w:jc w:val="both"/>
        <w:rPr>
          <w:color w:val="000000"/>
          <w:sz w:val="20"/>
          <w:szCs w:val="20"/>
        </w:rPr>
      </w:pPr>
      <w:r w:rsidRPr="000D4401">
        <w:rPr>
          <w:color w:val="000000"/>
          <w:sz w:val="20"/>
          <w:szCs w:val="20"/>
        </w:rPr>
        <w:t>- общие требования к энергетической безопасности;</w:t>
      </w:r>
    </w:p>
    <w:p w14:paraId="18E10D54" w14:textId="77777777" w:rsidR="000D4401" w:rsidRPr="000D4401" w:rsidRDefault="000D4401" w:rsidP="000D4401">
      <w:pPr>
        <w:widowControl w:val="0"/>
        <w:autoSpaceDE w:val="0"/>
        <w:autoSpaceDN w:val="0"/>
        <w:adjustRightInd w:val="0"/>
        <w:ind w:firstLine="709"/>
        <w:jc w:val="both"/>
        <w:rPr>
          <w:color w:val="000000"/>
          <w:sz w:val="20"/>
          <w:szCs w:val="20"/>
        </w:rPr>
      </w:pPr>
      <w:r w:rsidRPr="000D4401">
        <w:rPr>
          <w:color w:val="000000"/>
          <w:sz w:val="20"/>
          <w:szCs w:val="20"/>
        </w:rPr>
        <w:t>- организация электрохозяйства;</w:t>
      </w:r>
    </w:p>
    <w:p w14:paraId="0CC91A73" w14:textId="77777777" w:rsidR="000D4401" w:rsidRPr="000D4401" w:rsidRDefault="000D4401" w:rsidP="000D4401">
      <w:pPr>
        <w:ind w:firstLine="720"/>
        <w:rPr>
          <w:color w:val="000000"/>
          <w:sz w:val="20"/>
          <w:szCs w:val="20"/>
        </w:rPr>
      </w:pPr>
      <w:r w:rsidRPr="000D4401">
        <w:rPr>
          <w:color w:val="000000"/>
          <w:sz w:val="20"/>
          <w:szCs w:val="20"/>
        </w:rPr>
        <w:t>- устройство электроустановок потребителей электрической энергии;</w:t>
      </w:r>
    </w:p>
    <w:p w14:paraId="1A085378" w14:textId="77777777" w:rsidR="000D4401" w:rsidRPr="000D4401" w:rsidRDefault="000D4401" w:rsidP="000D4401">
      <w:pPr>
        <w:ind w:firstLine="720"/>
        <w:rPr>
          <w:color w:val="000000"/>
          <w:sz w:val="20"/>
          <w:szCs w:val="20"/>
        </w:rPr>
      </w:pPr>
      <w:r w:rsidRPr="000D4401">
        <w:rPr>
          <w:color w:val="000000"/>
          <w:sz w:val="20"/>
          <w:szCs w:val="20"/>
        </w:rPr>
        <w:t>- эксплуатация электроустановок потребителей;</w:t>
      </w:r>
    </w:p>
    <w:p w14:paraId="4C76E415" w14:textId="77777777" w:rsidR="000D4401" w:rsidRPr="000D4401" w:rsidRDefault="000D4401" w:rsidP="000D4401">
      <w:pPr>
        <w:ind w:firstLine="720"/>
        <w:rPr>
          <w:color w:val="000000"/>
          <w:sz w:val="20"/>
          <w:szCs w:val="20"/>
        </w:rPr>
      </w:pPr>
      <w:r w:rsidRPr="000D4401">
        <w:rPr>
          <w:color w:val="000000"/>
          <w:sz w:val="20"/>
          <w:szCs w:val="20"/>
        </w:rPr>
        <w:t>- обеспечение безопасности в электроустановках;</w:t>
      </w:r>
    </w:p>
    <w:p w14:paraId="0818CA08" w14:textId="77777777" w:rsidR="000D4401" w:rsidRPr="000D4401" w:rsidRDefault="000D4401" w:rsidP="000D4401">
      <w:pPr>
        <w:ind w:firstLine="720"/>
        <w:rPr>
          <w:color w:val="000000"/>
          <w:sz w:val="20"/>
          <w:szCs w:val="20"/>
        </w:rPr>
      </w:pPr>
      <w:r w:rsidRPr="000D4401">
        <w:rPr>
          <w:color w:val="000000"/>
          <w:sz w:val="20"/>
          <w:szCs w:val="20"/>
        </w:rPr>
        <w:t>- способы и средства защиты в электроустановках;</w:t>
      </w:r>
    </w:p>
    <w:p w14:paraId="3A0B4490" w14:textId="77777777" w:rsidR="000D4401" w:rsidRPr="000D4401" w:rsidRDefault="000D4401" w:rsidP="000D4401">
      <w:pPr>
        <w:ind w:firstLine="720"/>
        <w:rPr>
          <w:color w:val="000000"/>
          <w:sz w:val="20"/>
          <w:szCs w:val="20"/>
        </w:rPr>
      </w:pPr>
      <w:r w:rsidRPr="000D4401">
        <w:rPr>
          <w:color w:val="000000"/>
          <w:sz w:val="20"/>
          <w:szCs w:val="20"/>
        </w:rPr>
        <w:t>- пользование, учет электроэнергии и энергосбережение;</w:t>
      </w:r>
    </w:p>
    <w:p w14:paraId="5D520FDE" w14:textId="77777777" w:rsidR="000D4401" w:rsidRPr="000D4401" w:rsidRDefault="000D4401" w:rsidP="000D4401">
      <w:pPr>
        <w:ind w:firstLine="720"/>
        <w:rPr>
          <w:color w:val="000000"/>
          <w:sz w:val="20"/>
          <w:szCs w:val="20"/>
        </w:rPr>
      </w:pPr>
      <w:r w:rsidRPr="000D4401">
        <w:rPr>
          <w:color w:val="000000"/>
          <w:sz w:val="20"/>
          <w:szCs w:val="20"/>
        </w:rPr>
        <w:t>- оказание пе6рвой помощи при поражении электрическим током.</w:t>
      </w:r>
    </w:p>
    <w:p w14:paraId="3037A366" w14:textId="77777777" w:rsidR="000D4401" w:rsidRPr="000D4401" w:rsidRDefault="000D4401" w:rsidP="000D4401">
      <w:pPr>
        <w:widowControl w:val="0"/>
        <w:autoSpaceDE w:val="0"/>
        <w:autoSpaceDN w:val="0"/>
        <w:adjustRightInd w:val="0"/>
        <w:ind w:firstLine="709"/>
        <w:jc w:val="both"/>
        <w:rPr>
          <w:color w:val="000000"/>
          <w:sz w:val="20"/>
          <w:szCs w:val="20"/>
        </w:rPr>
      </w:pPr>
      <w:r w:rsidRPr="000D4401">
        <w:rPr>
          <w:color w:val="000000"/>
          <w:sz w:val="20"/>
          <w:szCs w:val="20"/>
        </w:rPr>
        <w:t>2.2.5. Учебная программа «Техническая эксплуатация тепловых энергоустановок» должна включать следующие вопросы:</w:t>
      </w:r>
    </w:p>
    <w:p w14:paraId="61843B2C" w14:textId="77777777" w:rsidR="000D4401" w:rsidRPr="000D4401" w:rsidRDefault="000D4401" w:rsidP="000D4401">
      <w:pPr>
        <w:ind w:firstLine="720"/>
        <w:jc w:val="both"/>
        <w:rPr>
          <w:color w:val="000000"/>
          <w:sz w:val="20"/>
          <w:szCs w:val="20"/>
        </w:rPr>
      </w:pPr>
      <w:r w:rsidRPr="000D4401">
        <w:rPr>
          <w:color w:val="000000"/>
          <w:sz w:val="20"/>
          <w:szCs w:val="20"/>
        </w:rPr>
        <w:t>- организация эксплуатации тепловых энергоустановок. Правовые аспекты функционирования теплоэнергетики;</w:t>
      </w:r>
    </w:p>
    <w:p w14:paraId="28DEECE3" w14:textId="77777777" w:rsidR="000D4401" w:rsidRPr="000D4401" w:rsidRDefault="000D4401" w:rsidP="000D4401">
      <w:pPr>
        <w:ind w:firstLine="720"/>
        <w:jc w:val="both"/>
        <w:rPr>
          <w:color w:val="000000"/>
          <w:sz w:val="20"/>
          <w:szCs w:val="20"/>
        </w:rPr>
      </w:pPr>
      <w:r w:rsidRPr="000D4401">
        <w:rPr>
          <w:color w:val="000000"/>
          <w:sz w:val="20"/>
          <w:szCs w:val="20"/>
        </w:rPr>
        <w:t>- технические и эксплуатационные требования к тепломеханическому оборудованию источников тепловой энергии, топливному хозяйству, бакам-аккумуляторам, системам сбора и возврата конденсата, водоподготовки;</w:t>
      </w:r>
    </w:p>
    <w:p w14:paraId="0B329B82" w14:textId="77777777" w:rsidR="000D4401" w:rsidRPr="000D4401" w:rsidRDefault="000D4401" w:rsidP="000D4401">
      <w:pPr>
        <w:ind w:firstLine="720"/>
        <w:jc w:val="both"/>
        <w:rPr>
          <w:color w:val="000000"/>
          <w:sz w:val="20"/>
          <w:szCs w:val="20"/>
        </w:rPr>
      </w:pPr>
      <w:r w:rsidRPr="000D4401">
        <w:rPr>
          <w:color w:val="000000"/>
          <w:sz w:val="20"/>
          <w:szCs w:val="20"/>
        </w:rPr>
        <w:t>- технические и эксплуатационные требования к тепловым сетям. Оперативно-диспетчерское управление, подготовка и проведение отопительного сезона;</w:t>
      </w:r>
    </w:p>
    <w:p w14:paraId="2F8471F1" w14:textId="77777777" w:rsidR="000D4401" w:rsidRPr="000D4401" w:rsidRDefault="000D4401" w:rsidP="000D4401">
      <w:pPr>
        <w:ind w:firstLine="720"/>
        <w:jc w:val="both"/>
        <w:rPr>
          <w:color w:val="000000"/>
          <w:sz w:val="20"/>
          <w:szCs w:val="20"/>
        </w:rPr>
      </w:pPr>
      <w:r w:rsidRPr="000D4401">
        <w:rPr>
          <w:color w:val="000000"/>
          <w:sz w:val="20"/>
          <w:szCs w:val="20"/>
        </w:rPr>
        <w:t xml:space="preserve">- </w:t>
      </w:r>
      <w:proofErr w:type="spellStart"/>
      <w:r w:rsidRPr="000D4401">
        <w:rPr>
          <w:color w:val="000000"/>
          <w:sz w:val="20"/>
          <w:szCs w:val="20"/>
        </w:rPr>
        <w:t>теплопотребляющие</w:t>
      </w:r>
      <w:proofErr w:type="spellEnd"/>
      <w:r w:rsidRPr="000D4401">
        <w:rPr>
          <w:color w:val="000000"/>
          <w:sz w:val="20"/>
          <w:szCs w:val="20"/>
        </w:rPr>
        <w:t xml:space="preserve"> энергоустановки. Технические требования к эксплуатации тепловых пунктов, систем теплопотребления и технологических энергоустановок;</w:t>
      </w:r>
    </w:p>
    <w:p w14:paraId="0713E85F" w14:textId="77777777" w:rsidR="000D4401" w:rsidRPr="000D4401" w:rsidRDefault="000D4401" w:rsidP="000D4401">
      <w:pPr>
        <w:ind w:firstLine="720"/>
        <w:jc w:val="both"/>
        <w:rPr>
          <w:color w:val="000000"/>
          <w:sz w:val="20"/>
          <w:szCs w:val="20"/>
        </w:rPr>
      </w:pPr>
      <w:r w:rsidRPr="000D4401">
        <w:rPr>
          <w:color w:val="000000"/>
          <w:sz w:val="20"/>
          <w:szCs w:val="20"/>
        </w:rPr>
        <w:t xml:space="preserve">- правила по охране труда при эксплуатации объектов теплоснабжения и </w:t>
      </w:r>
      <w:proofErr w:type="spellStart"/>
      <w:r w:rsidRPr="000D4401">
        <w:rPr>
          <w:color w:val="000000"/>
          <w:sz w:val="20"/>
          <w:szCs w:val="20"/>
        </w:rPr>
        <w:t>теплопотребляющих</w:t>
      </w:r>
      <w:proofErr w:type="spellEnd"/>
      <w:r w:rsidRPr="000D4401">
        <w:rPr>
          <w:color w:val="000000"/>
          <w:sz w:val="20"/>
          <w:szCs w:val="20"/>
        </w:rPr>
        <w:t xml:space="preserve"> установок. Оказание первой помощи пострадавшим на производстве. Пожарная безопасность.</w:t>
      </w:r>
    </w:p>
    <w:p w14:paraId="21C6325F" w14:textId="77777777" w:rsidR="000D4401" w:rsidRPr="000D4401" w:rsidRDefault="000D4401" w:rsidP="000D4401">
      <w:pPr>
        <w:widowControl w:val="0"/>
        <w:autoSpaceDE w:val="0"/>
        <w:autoSpaceDN w:val="0"/>
        <w:adjustRightInd w:val="0"/>
        <w:ind w:firstLine="709"/>
        <w:jc w:val="both"/>
        <w:rPr>
          <w:color w:val="000000"/>
          <w:sz w:val="20"/>
          <w:szCs w:val="20"/>
        </w:rPr>
      </w:pPr>
      <w:r w:rsidRPr="000D4401">
        <w:rPr>
          <w:color w:val="000000"/>
          <w:sz w:val="20"/>
          <w:szCs w:val="20"/>
        </w:rPr>
        <w:t>2.2.6. Заявленные вопросы являются минимально требуемыми Заказчиком к освещению Исполнителем в ходе обучения.</w:t>
      </w:r>
    </w:p>
    <w:p w14:paraId="4B872048" w14:textId="77777777" w:rsidR="000D4401" w:rsidRPr="000D4401" w:rsidRDefault="000D4401" w:rsidP="000D4401">
      <w:pPr>
        <w:widowControl w:val="0"/>
        <w:autoSpaceDE w:val="0"/>
        <w:autoSpaceDN w:val="0"/>
        <w:adjustRightInd w:val="0"/>
        <w:ind w:firstLine="709"/>
        <w:jc w:val="both"/>
        <w:rPr>
          <w:color w:val="000000"/>
          <w:sz w:val="20"/>
          <w:szCs w:val="20"/>
        </w:rPr>
      </w:pPr>
      <w:r w:rsidRPr="000D4401">
        <w:rPr>
          <w:color w:val="000000"/>
          <w:sz w:val="20"/>
          <w:szCs w:val="20"/>
        </w:rPr>
        <w:t>2.2.7. Обучение должно отражать достижения современной теории и практики.</w:t>
      </w:r>
    </w:p>
    <w:p w14:paraId="19EE45B9" w14:textId="77777777" w:rsidR="000D4401" w:rsidRPr="000D4401" w:rsidRDefault="000D4401" w:rsidP="000D4401">
      <w:pPr>
        <w:ind w:firstLine="720"/>
        <w:jc w:val="both"/>
        <w:rPr>
          <w:color w:val="000000"/>
          <w:sz w:val="20"/>
          <w:szCs w:val="20"/>
        </w:rPr>
      </w:pPr>
      <w:r w:rsidRPr="000D4401">
        <w:rPr>
          <w:color w:val="000000"/>
          <w:sz w:val="20"/>
          <w:szCs w:val="20"/>
        </w:rPr>
        <w:t xml:space="preserve">2.2.8. Исполнитель представляет Слушателей, успешно завершивших обучение, к сдаче экзамена в аттестационной комиссии Северо-Западного управления </w:t>
      </w:r>
      <w:proofErr w:type="spellStart"/>
      <w:r w:rsidRPr="000D4401">
        <w:rPr>
          <w:color w:val="000000"/>
          <w:sz w:val="20"/>
          <w:szCs w:val="20"/>
        </w:rPr>
        <w:t>Ростехнадзора</w:t>
      </w:r>
      <w:proofErr w:type="spellEnd"/>
      <w:r w:rsidRPr="000D4401">
        <w:rPr>
          <w:color w:val="000000"/>
          <w:sz w:val="20"/>
          <w:szCs w:val="20"/>
        </w:rPr>
        <w:t>.</w:t>
      </w:r>
    </w:p>
    <w:p w14:paraId="64F57C55" w14:textId="77777777" w:rsidR="000D4401" w:rsidRPr="000D4401" w:rsidRDefault="000D4401" w:rsidP="000D4401">
      <w:pPr>
        <w:ind w:firstLine="709"/>
        <w:jc w:val="both"/>
        <w:rPr>
          <w:b/>
          <w:color w:val="000000"/>
          <w:sz w:val="20"/>
          <w:szCs w:val="20"/>
        </w:rPr>
      </w:pPr>
      <w:r w:rsidRPr="000D4401">
        <w:rPr>
          <w:b/>
          <w:color w:val="000000"/>
          <w:sz w:val="20"/>
          <w:szCs w:val="20"/>
        </w:rPr>
        <w:t>2.3. Требования к гарантии качества услуг</w:t>
      </w:r>
    </w:p>
    <w:p w14:paraId="38AFB693" w14:textId="77777777" w:rsidR="000D4401" w:rsidRPr="000D4401" w:rsidRDefault="000D4401" w:rsidP="000D4401">
      <w:pPr>
        <w:shd w:val="clear" w:color="auto" w:fill="FFFFFF"/>
        <w:ind w:firstLine="700"/>
        <w:jc w:val="both"/>
        <w:rPr>
          <w:color w:val="000000"/>
          <w:spacing w:val="-4"/>
          <w:sz w:val="20"/>
          <w:szCs w:val="20"/>
        </w:rPr>
      </w:pPr>
      <w:r w:rsidRPr="000D4401">
        <w:rPr>
          <w:color w:val="000000"/>
          <w:spacing w:val="-4"/>
          <w:sz w:val="20"/>
          <w:szCs w:val="20"/>
        </w:rPr>
        <w:t>2.3.1. Исполнитель гарантирует качество оказываемых услуг в соответствии с условиями</w:t>
      </w:r>
      <w:r w:rsidRPr="000D4401">
        <w:rPr>
          <w:color w:val="2E74B5"/>
          <w:spacing w:val="-4"/>
          <w:sz w:val="20"/>
          <w:szCs w:val="20"/>
        </w:rPr>
        <w:t xml:space="preserve"> </w:t>
      </w:r>
      <w:r w:rsidRPr="000D4401">
        <w:rPr>
          <w:color w:val="000000"/>
          <w:spacing w:val="-4"/>
          <w:sz w:val="20"/>
          <w:szCs w:val="20"/>
        </w:rPr>
        <w:t>настоящего описания объекта закупки.</w:t>
      </w:r>
    </w:p>
    <w:p w14:paraId="47FBFC3E" w14:textId="77777777" w:rsidR="000D4401" w:rsidRPr="000D4401" w:rsidRDefault="000D4401" w:rsidP="000D4401">
      <w:pPr>
        <w:widowControl w:val="0"/>
        <w:ind w:firstLine="709"/>
        <w:jc w:val="both"/>
        <w:rPr>
          <w:color w:val="000000"/>
          <w:sz w:val="20"/>
          <w:szCs w:val="20"/>
        </w:rPr>
      </w:pPr>
      <w:r w:rsidRPr="000D4401">
        <w:rPr>
          <w:color w:val="000000"/>
          <w:sz w:val="20"/>
          <w:szCs w:val="20"/>
        </w:rPr>
        <w:t>2.3.2. В случае отсутствия на занятиях Слушателя по уважительным причинам (при наличии оправдательного документа) Исполнитель гарантирует предоставление возможности завершить обучение в соответствии с планом комплектования групп.</w:t>
      </w:r>
    </w:p>
    <w:p w14:paraId="2908C45F" w14:textId="77777777" w:rsidR="000D4401" w:rsidRPr="000D4401" w:rsidRDefault="000D4401" w:rsidP="000D4401">
      <w:pPr>
        <w:ind w:firstLine="708"/>
        <w:jc w:val="both"/>
        <w:rPr>
          <w:color w:val="000000"/>
          <w:sz w:val="20"/>
          <w:szCs w:val="20"/>
        </w:rPr>
      </w:pPr>
      <w:r w:rsidRPr="000D4401">
        <w:rPr>
          <w:color w:val="000000"/>
          <w:sz w:val="20"/>
          <w:szCs w:val="20"/>
        </w:rPr>
        <w:t xml:space="preserve">2.3.3. Слушателю Заказчика, не сдавшему экзамен, должна быть предоставлена возможность его пересдать в аттестационной комиссии </w:t>
      </w:r>
      <w:proofErr w:type="spellStart"/>
      <w:r w:rsidRPr="000D4401">
        <w:rPr>
          <w:color w:val="000000"/>
          <w:sz w:val="20"/>
          <w:szCs w:val="20"/>
        </w:rPr>
        <w:t>Ростехнадзора</w:t>
      </w:r>
      <w:proofErr w:type="spellEnd"/>
      <w:r w:rsidRPr="000D4401">
        <w:rPr>
          <w:color w:val="000000"/>
          <w:sz w:val="20"/>
          <w:szCs w:val="20"/>
        </w:rPr>
        <w:t xml:space="preserve"> не раньше одной недели, но не позднее трёх недель с момента первой сдачи.</w:t>
      </w:r>
    </w:p>
    <w:p w14:paraId="50622EED" w14:textId="77777777" w:rsidR="000D4401" w:rsidRPr="000D4401" w:rsidRDefault="000D4401" w:rsidP="000D4401">
      <w:pPr>
        <w:widowControl w:val="0"/>
        <w:autoSpaceDE w:val="0"/>
        <w:autoSpaceDN w:val="0"/>
        <w:adjustRightInd w:val="0"/>
        <w:ind w:firstLine="709"/>
        <w:jc w:val="both"/>
        <w:rPr>
          <w:color w:val="000000"/>
          <w:sz w:val="20"/>
          <w:szCs w:val="20"/>
        </w:rPr>
      </w:pPr>
    </w:p>
    <w:p w14:paraId="61AF1FB3" w14:textId="77777777" w:rsidR="000D4401" w:rsidRPr="000D4401" w:rsidRDefault="000D4401" w:rsidP="000D4401">
      <w:pPr>
        <w:contextualSpacing/>
        <w:jc w:val="center"/>
        <w:rPr>
          <w:b/>
          <w:color w:val="000000"/>
          <w:sz w:val="20"/>
          <w:szCs w:val="20"/>
          <w:lang w:eastAsia="en-US"/>
        </w:rPr>
      </w:pPr>
      <w:r w:rsidRPr="000D4401">
        <w:rPr>
          <w:b/>
          <w:color w:val="000000"/>
          <w:sz w:val="20"/>
          <w:szCs w:val="20"/>
          <w:lang w:val="x-none" w:eastAsia="en-US"/>
        </w:rPr>
        <w:t>III. Информация об объеме услуг</w:t>
      </w:r>
    </w:p>
    <w:p w14:paraId="165FFB8F" w14:textId="77777777" w:rsidR="000D4401" w:rsidRPr="000D4401" w:rsidRDefault="000D4401" w:rsidP="000D4401">
      <w:pPr>
        <w:contextualSpacing/>
        <w:jc w:val="center"/>
        <w:rPr>
          <w:color w:val="000000"/>
          <w:sz w:val="20"/>
          <w:szCs w:val="20"/>
          <w:lang w:eastAsia="en-US"/>
        </w:rPr>
      </w:pPr>
    </w:p>
    <w:p w14:paraId="7B425524" w14:textId="77777777" w:rsidR="000D4401" w:rsidRPr="000D4401" w:rsidRDefault="000D4401" w:rsidP="000D4401">
      <w:pPr>
        <w:widowControl w:val="0"/>
        <w:autoSpaceDE w:val="0"/>
        <w:autoSpaceDN w:val="0"/>
        <w:adjustRightInd w:val="0"/>
        <w:ind w:firstLine="709"/>
        <w:jc w:val="both"/>
        <w:rPr>
          <w:color w:val="000000"/>
          <w:sz w:val="20"/>
          <w:szCs w:val="20"/>
        </w:rPr>
      </w:pPr>
      <w:r w:rsidRPr="000D4401">
        <w:rPr>
          <w:color w:val="000000"/>
          <w:sz w:val="20"/>
          <w:szCs w:val="20"/>
        </w:rPr>
        <w:t>3.1. Количество Слушателей: в соответствии со спецификацией (приложение № 1 к описанию объекта закупки).</w:t>
      </w:r>
    </w:p>
    <w:p w14:paraId="3AC94F1F" w14:textId="77777777" w:rsidR="000D4401" w:rsidRPr="000D4401" w:rsidRDefault="000D4401" w:rsidP="000D4401">
      <w:pPr>
        <w:widowControl w:val="0"/>
        <w:autoSpaceDE w:val="0"/>
        <w:autoSpaceDN w:val="0"/>
        <w:adjustRightInd w:val="0"/>
        <w:ind w:firstLine="709"/>
        <w:jc w:val="both"/>
        <w:rPr>
          <w:color w:val="000000"/>
          <w:sz w:val="20"/>
          <w:szCs w:val="20"/>
        </w:rPr>
      </w:pPr>
      <w:r w:rsidRPr="000D4401">
        <w:rPr>
          <w:color w:val="000000"/>
          <w:sz w:val="20"/>
          <w:szCs w:val="20"/>
        </w:rPr>
        <w:t>3.2. Количество необходимых учебных часов:</w:t>
      </w:r>
    </w:p>
    <w:p w14:paraId="57ED3AA4" w14:textId="77777777" w:rsidR="000D4401" w:rsidRPr="000D4401" w:rsidRDefault="000D4401" w:rsidP="000D4401">
      <w:pPr>
        <w:widowControl w:val="0"/>
        <w:autoSpaceDE w:val="0"/>
        <w:autoSpaceDN w:val="0"/>
        <w:adjustRightInd w:val="0"/>
        <w:ind w:firstLine="709"/>
        <w:jc w:val="both"/>
        <w:rPr>
          <w:color w:val="000000"/>
          <w:sz w:val="20"/>
          <w:szCs w:val="20"/>
        </w:rPr>
      </w:pPr>
      <w:r w:rsidRPr="000D4401">
        <w:rPr>
          <w:color w:val="000000"/>
          <w:sz w:val="20"/>
          <w:szCs w:val="20"/>
        </w:rPr>
        <w:t>- по программе «Безопасная эксплуатация электроустановок. Нормы и правила работы в электроустановках потребителя электрической энергии» – 36 учебных часа;</w:t>
      </w:r>
    </w:p>
    <w:p w14:paraId="42EF9260" w14:textId="77777777" w:rsidR="000D4401" w:rsidRPr="000D4401" w:rsidRDefault="000D4401" w:rsidP="000D4401">
      <w:pPr>
        <w:widowControl w:val="0"/>
        <w:autoSpaceDE w:val="0"/>
        <w:autoSpaceDN w:val="0"/>
        <w:adjustRightInd w:val="0"/>
        <w:ind w:firstLine="709"/>
        <w:jc w:val="both"/>
        <w:rPr>
          <w:color w:val="000000"/>
          <w:sz w:val="20"/>
          <w:szCs w:val="20"/>
        </w:rPr>
      </w:pPr>
      <w:r w:rsidRPr="000D4401">
        <w:rPr>
          <w:color w:val="000000"/>
          <w:sz w:val="20"/>
          <w:szCs w:val="20"/>
        </w:rPr>
        <w:t>- по программе «Техническая эксплуатация тепловых энергоустановок» – 24 учебных часа.</w:t>
      </w:r>
    </w:p>
    <w:p w14:paraId="7BCF3CD2" w14:textId="77777777" w:rsidR="000D4401" w:rsidRPr="000D4401" w:rsidRDefault="000D4401" w:rsidP="000D4401">
      <w:pPr>
        <w:widowControl w:val="0"/>
        <w:autoSpaceDE w:val="0"/>
        <w:autoSpaceDN w:val="0"/>
        <w:adjustRightInd w:val="0"/>
        <w:ind w:firstLine="709"/>
        <w:jc w:val="both"/>
        <w:rPr>
          <w:color w:val="000000"/>
          <w:sz w:val="20"/>
          <w:szCs w:val="20"/>
        </w:rPr>
      </w:pPr>
    </w:p>
    <w:p w14:paraId="585D3D39" w14:textId="77777777" w:rsidR="000D4401" w:rsidRPr="000D4401" w:rsidRDefault="000D4401" w:rsidP="000D4401">
      <w:pPr>
        <w:widowControl w:val="0"/>
        <w:autoSpaceDE w:val="0"/>
        <w:autoSpaceDN w:val="0"/>
        <w:adjustRightInd w:val="0"/>
        <w:jc w:val="center"/>
        <w:rPr>
          <w:b/>
          <w:color w:val="000000"/>
          <w:sz w:val="20"/>
          <w:szCs w:val="20"/>
        </w:rPr>
      </w:pPr>
      <w:r w:rsidRPr="000D4401">
        <w:rPr>
          <w:b/>
          <w:color w:val="000000"/>
          <w:sz w:val="20"/>
          <w:szCs w:val="20"/>
          <w:lang w:val="en-US"/>
        </w:rPr>
        <w:t>IV</w:t>
      </w:r>
      <w:r w:rsidRPr="000D4401">
        <w:rPr>
          <w:b/>
          <w:color w:val="000000"/>
          <w:sz w:val="20"/>
          <w:szCs w:val="20"/>
        </w:rPr>
        <w:t>. Требования, предъявляемые к результату оказанных услуг</w:t>
      </w:r>
    </w:p>
    <w:p w14:paraId="0C029425" w14:textId="77777777" w:rsidR="000D4401" w:rsidRPr="000D4401" w:rsidRDefault="000D4401" w:rsidP="000D4401">
      <w:pPr>
        <w:widowControl w:val="0"/>
        <w:autoSpaceDE w:val="0"/>
        <w:autoSpaceDN w:val="0"/>
        <w:adjustRightInd w:val="0"/>
        <w:jc w:val="center"/>
        <w:rPr>
          <w:color w:val="000000"/>
          <w:sz w:val="20"/>
          <w:szCs w:val="20"/>
        </w:rPr>
      </w:pPr>
    </w:p>
    <w:p w14:paraId="59F9FA26" w14:textId="77777777" w:rsidR="000D4401" w:rsidRPr="000D4401" w:rsidRDefault="000D4401" w:rsidP="000D4401">
      <w:pPr>
        <w:widowControl w:val="0"/>
        <w:ind w:firstLine="709"/>
        <w:jc w:val="both"/>
        <w:rPr>
          <w:color w:val="000000"/>
          <w:sz w:val="20"/>
          <w:szCs w:val="20"/>
        </w:rPr>
      </w:pPr>
      <w:r w:rsidRPr="000D4401">
        <w:rPr>
          <w:color w:val="000000"/>
          <w:sz w:val="20"/>
          <w:szCs w:val="20"/>
        </w:rPr>
        <w:t xml:space="preserve">4.1. По результатам обучения Слушателю, выполнившему все требования учебного плана по программе «Безопасная эксплуатация электроустановок. Нормы и правила работы в электроустановках потребителя электрической энергии» и прошедшему проверку знаний (сдавшему экзамен) в комиссии Северо-Западного Управления </w:t>
      </w:r>
      <w:proofErr w:type="spellStart"/>
      <w:r w:rsidRPr="000D4401">
        <w:rPr>
          <w:color w:val="000000"/>
          <w:sz w:val="20"/>
          <w:szCs w:val="20"/>
        </w:rPr>
        <w:t>Ростехнадзора</w:t>
      </w:r>
      <w:proofErr w:type="spellEnd"/>
      <w:r w:rsidRPr="000D4401">
        <w:rPr>
          <w:color w:val="000000"/>
          <w:sz w:val="20"/>
          <w:szCs w:val="20"/>
        </w:rPr>
        <w:t xml:space="preserve">, выдать удостоверение образца, установленного Приложениями № 2 или № 3 к Правилам по охране труда при эксплуатации электроустановок (утв. </w:t>
      </w:r>
      <w:hyperlink r:id="rId14" w:history="1">
        <w:r w:rsidRPr="000D4401">
          <w:rPr>
            <w:color w:val="000000"/>
            <w:sz w:val="20"/>
            <w:szCs w:val="20"/>
          </w:rPr>
          <w:t>приказом</w:t>
        </w:r>
      </w:hyperlink>
      <w:r w:rsidRPr="000D4401">
        <w:rPr>
          <w:color w:val="000000"/>
          <w:sz w:val="20"/>
          <w:szCs w:val="20"/>
        </w:rPr>
        <w:t xml:space="preserve"> Министерства труда и социальной защиты РФ от 15 декабря 2020 г. № 903н).</w:t>
      </w:r>
    </w:p>
    <w:p w14:paraId="65FE722C" w14:textId="77777777" w:rsidR="000D4401" w:rsidRPr="000D4401" w:rsidRDefault="000D4401" w:rsidP="000D4401">
      <w:pPr>
        <w:widowControl w:val="0"/>
        <w:ind w:firstLine="709"/>
        <w:jc w:val="both"/>
        <w:rPr>
          <w:color w:val="000000"/>
          <w:sz w:val="20"/>
          <w:szCs w:val="20"/>
        </w:rPr>
      </w:pPr>
      <w:r w:rsidRPr="000D4401">
        <w:rPr>
          <w:color w:val="000000"/>
          <w:sz w:val="20"/>
          <w:szCs w:val="20"/>
        </w:rPr>
        <w:lastRenderedPageBreak/>
        <w:t xml:space="preserve">4.2. По результатам обучения Слушателю, выполнившему все требования учебного плана по программе «Техническая эксплуатация тепловых энергоустановок» и прошедшему проверку знаний (сдавшему экзамен) в комиссии Северо-Западного Управления </w:t>
      </w:r>
      <w:proofErr w:type="spellStart"/>
      <w:r w:rsidRPr="000D4401">
        <w:rPr>
          <w:color w:val="000000"/>
          <w:sz w:val="20"/>
          <w:szCs w:val="20"/>
        </w:rPr>
        <w:t>Ростехнадзора</w:t>
      </w:r>
      <w:proofErr w:type="spellEnd"/>
      <w:r w:rsidRPr="000D4401">
        <w:rPr>
          <w:color w:val="000000"/>
          <w:sz w:val="20"/>
          <w:szCs w:val="20"/>
        </w:rPr>
        <w:t xml:space="preserve">, выдать удостоверение образца, установленного Приложением №3 к Правилам технической эксплуатации тепловых энергоустановок (утв. </w:t>
      </w:r>
      <w:hyperlink r:id="rId15" w:history="1">
        <w:r w:rsidRPr="000D4401">
          <w:rPr>
            <w:color w:val="000000"/>
            <w:sz w:val="20"/>
            <w:szCs w:val="20"/>
          </w:rPr>
          <w:t>приказом</w:t>
        </w:r>
      </w:hyperlink>
      <w:r w:rsidRPr="000D4401">
        <w:rPr>
          <w:color w:val="000000"/>
          <w:sz w:val="20"/>
          <w:szCs w:val="20"/>
        </w:rPr>
        <w:t xml:space="preserve"> Минэнерго РФ от 24 марта 2003 г. № 115).</w:t>
      </w:r>
    </w:p>
    <w:p w14:paraId="6D6EF12D" w14:textId="77777777" w:rsidR="000D4401" w:rsidRPr="000D4401" w:rsidRDefault="000D4401" w:rsidP="000D4401">
      <w:pPr>
        <w:widowControl w:val="0"/>
        <w:ind w:firstLine="709"/>
        <w:jc w:val="both"/>
        <w:rPr>
          <w:color w:val="000000"/>
          <w:sz w:val="20"/>
          <w:szCs w:val="20"/>
        </w:rPr>
      </w:pPr>
      <w:r w:rsidRPr="000D4401">
        <w:rPr>
          <w:color w:val="000000"/>
          <w:sz w:val="20"/>
          <w:szCs w:val="20"/>
        </w:rPr>
        <w:t>4.3. Если Слушатель не сдал экзамен, не присутствовал на экзамене, отчислен до завершения обучения, Исполнитель должен выдать справку об усвоении тех или иных дисциплин учебного плана.</w:t>
      </w:r>
    </w:p>
    <w:p w14:paraId="54273A77" w14:textId="77777777" w:rsidR="000D4401" w:rsidRPr="000D4401" w:rsidRDefault="000D4401" w:rsidP="000D4401">
      <w:pPr>
        <w:ind w:firstLine="708"/>
        <w:jc w:val="both"/>
        <w:rPr>
          <w:color w:val="000000"/>
          <w:sz w:val="20"/>
          <w:szCs w:val="20"/>
        </w:rPr>
      </w:pPr>
      <w:r w:rsidRPr="000D4401">
        <w:rPr>
          <w:color w:val="000000"/>
          <w:sz w:val="20"/>
          <w:szCs w:val="20"/>
        </w:rPr>
        <w:t xml:space="preserve">4.4. Не позднее, чем за 1 (один) рабочий день до дня окончания очередного этапа оказания услуг сообщить представителю Заказчика </w:t>
      </w:r>
      <w:proofErr w:type="spellStart"/>
      <w:r w:rsidRPr="000D4401">
        <w:rPr>
          <w:color w:val="000000"/>
          <w:sz w:val="20"/>
          <w:szCs w:val="20"/>
        </w:rPr>
        <w:t>Кулубаеву</w:t>
      </w:r>
      <w:proofErr w:type="spellEnd"/>
      <w:r w:rsidRPr="000D4401">
        <w:rPr>
          <w:color w:val="000000"/>
          <w:sz w:val="20"/>
          <w:szCs w:val="20"/>
        </w:rPr>
        <w:t xml:space="preserve"> Игорю </w:t>
      </w:r>
      <w:proofErr w:type="spellStart"/>
      <w:r w:rsidRPr="000D4401">
        <w:rPr>
          <w:color w:val="000000"/>
          <w:sz w:val="20"/>
          <w:szCs w:val="20"/>
        </w:rPr>
        <w:t>Джумабековичу</w:t>
      </w:r>
      <w:proofErr w:type="spellEnd"/>
      <w:r w:rsidRPr="000D4401">
        <w:rPr>
          <w:color w:val="000000"/>
          <w:sz w:val="20"/>
          <w:szCs w:val="20"/>
        </w:rPr>
        <w:t xml:space="preserve"> по телефону (812) 719-73-48 ФИО лица, уполномоченного Исполнителем на присутствие при приемке результатов оказанных услуг Заказчиком.</w:t>
      </w:r>
    </w:p>
    <w:p w14:paraId="7FFACF74" w14:textId="77777777" w:rsidR="000D4401" w:rsidRPr="000D4401" w:rsidRDefault="000D4401" w:rsidP="000D4401">
      <w:pPr>
        <w:ind w:firstLine="708"/>
        <w:jc w:val="both"/>
        <w:rPr>
          <w:color w:val="000000"/>
          <w:sz w:val="20"/>
          <w:szCs w:val="20"/>
        </w:rPr>
      </w:pPr>
    </w:p>
    <w:p w14:paraId="53F58861" w14:textId="77777777" w:rsidR="000D4401" w:rsidRPr="000D4401" w:rsidRDefault="000D4401" w:rsidP="000D4401">
      <w:pPr>
        <w:widowControl w:val="0"/>
        <w:jc w:val="center"/>
        <w:rPr>
          <w:b/>
          <w:color w:val="000000"/>
          <w:sz w:val="20"/>
          <w:szCs w:val="20"/>
        </w:rPr>
      </w:pPr>
      <w:r w:rsidRPr="000D4401">
        <w:rPr>
          <w:b/>
          <w:color w:val="000000"/>
          <w:sz w:val="20"/>
          <w:szCs w:val="20"/>
        </w:rPr>
        <w:t>V. Порядок расчетов</w:t>
      </w:r>
    </w:p>
    <w:p w14:paraId="0D7DD92B" w14:textId="77777777" w:rsidR="000D4401" w:rsidRPr="000D4401" w:rsidRDefault="000D4401" w:rsidP="000D4401">
      <w:pPr>
        <w:widowControl w:val="0"/>
        <w:ind w:firstLine="709"/>
        <w:jc w:val="both"/>
        <w:rPr>
          <w:color w:val="000000"/>
          <w:sz w:val="20"/>
          <w:szCs w:val="20"/>
        </w:rPr>
      </w:pPr>
    </w:p>
    <w:p w14:paraId="3000F7A0" w14:textId="77777777" w:rsidR="000D4401" w:rsidRPr="000D4401" w:rsidRDefault="000D4401" w:rsidP="000D4401">
      <w:pPr>
        <w:widowControl w:val="0"/>
        <w:ind w:firstLine="709"/>
        <w:jc w:val="both"/>
        <w:rPr>
          <w:color w:val="000000"/>
          <w:sz w:val="20"/>
          <w:szCs w:val="20"/>
        </w:rPr>
      </w:pPr>
      <w:r w:rsidRPr="000D4401">
        <w:rPr>
          <w:color w:val="000000"/>
          <w:sz w:val="20"/>
          <w:szCs w:val="20"/>
        </w:rPr>
        <w:t xml:space="preserve">5.1. Оплата услуг, оказанных Исполнителем, производится Заказчиком по факту оказания услуг в полном объеме, после получения результатов услуг, указанных в </w:t>
      </w:r>
      <w:proofErr w:type="spellStart"/>
      <w:r w:rsidRPr="000D4401">
        <w:rPr>
          <w:color w:val="000000"/>
          <w:sz w:val="20"/>
          <w:szCs w:val="20"/>
        </w:rPr>
        <w:t>п.п</w:t>
      </w:r>
      <w:proofErr w:type="spellEnd"/>
      <w:r w:rsidRPr="000D4401">
        <w:rPr>
          <w:color w:val="000000"/>
          <w:sz w:val="20"/>
          <w:szCs w:val="20"/>
        </w:rPr>
        <w:t>. 4.1, 4.2.</w:t>
      </w:r>
    </w:p>
    <w:p w14:paraId="30288706" w14:textId="77777777" w:rsidR="000D4401" w:rsidRPr="000D4401" w:rsidRDefault="000D4401" w:rsidP="000D4401">
      <w:pPr>
        <w:widowControl w:val="0"/>
        <w:ind w:firstLine="709"/>
        <w:jc w:val="both"/>
        <w:rPr>
          <w:color w:val="000000"/>
          <w:sz w:val="20"/>
          <w:szCs w:val="20"/>
        </w:rPr>
      </w:pPr>
      <w:r w:rsidRPr="000D4401">
        <w:rPr>
          <w:color w:val="000000"/>
          <w:sz w:val="20"/>
          <w:szCs w:val="20"/>
        </w:rPr>
        <w:t>5.2. Оплата услуг производится на основании выставленного счета, счет-фактуры (для плательщиков НДС), акта по форме ОКУД 0510452 и акта о сдаче-приемке оказанных услуг, подписанного обеими Сторонами, путем перечисления денежных средств поручением на расчетный счет Исполнителя в течение 7 (семи) рабочих дней после подписания Сторонами Акта о сдаче-приемке оказанных услуг.</w:t>
      </w:r>
    </w:p>
    <w:p w14:paraId="1DD0B91D" w14:textId="77777777" w:rsidR="000D4401" w:rsidRPr="000D4401" w:rsidRDefault="000D4401" w:rsidP="000D4401">
      <w:pPr>
        <w:widowControl w:val="0"/>
        <w:ind w:firstLine="709"/>
        <w:jc w:val="both"/>
        <w:rPr>
          <w:color w:val="000000"/>
          <w:sz w:val="20"/>
          <w:szCs w:val="20"/>
        </w:rPr>
      </w:pPr>
      <w:r w:rsidRPr="000D4401">
        <w:rPr>
          <w:color w:val="000000"/>
          <w:sz w:val="20"/>
          <w:szCs w:val="20"/>
        </w:rPr>
        <w:t>5.3. Услуги, оказанные Исполнителем с отклонениями от требований Описания объекта закупки, Контракта, иных исходных данных или иными недостатками не подлежит оплате Заказчиком до устранения Исполнителем обнаруженных недостатков.</w:t>
      </w:r>
    </w:p>
    <w:p w14:paraId="6B5A4F65" w14:textId="77777777" w:rsidR="000D4401" w:rsidRPr="000D4401" w:rsidRDefault="000D4401" w:rsidP="000D4401">
      <w:pPr>
        <w:widowControl w:val="0"/>
        <w:ind w:firstLine="709"/>
        <w:jc w:val="both"/>
        <w:rPr>
          <w:color w:val="000000"/>
          <w:sz w:val="20"/>
          <w:szCs w:val="20"/>
        </w:rPr>
      </w:pPr>
      <w:r w:rsidRPr="000D4401">
        <w:rPr>
          <w:color w:val="000000"/>
          <w:sz w:val="20"/>
          <w:szCs w:val="20"/>
        </w:rPr>
        <w:t>5.4. Авансирование не предусмотрено.</w:t>
      </w:r>
    </w:p>
    <w:p w14:paraId="02A4C8EF" w14:textId="77777777" w:rsidR="000D4401" w:rsidRPr="000D4401" w:rsidRDefault="000D4401" w:rsidP="000D4401">
      <w:pPr>
        <w:jc w:val="center"/>
        <w:rPr>
          <w:b/>
          <w:color w:val="000000"/>
          <w:sz w:val="20"/>
          <w:szCs w:val="20"/>
        </w:rPr>
      </w:pPr>
    </w:p>
    <w:p w14:paraId="06BD3A64" w14:textId="77777777" w:rsidR="000D4401" w:rsidRPr="000D4401" w:rsidRDefault="000D4401" w:rsidP="000D4401">
      <w:pPr>
        <w:jc w:val="center"/>
        <w:rPr>
          <w:b/>
          <w:color w:val="000000"/>
          <w:sz w:val="20"/>
          <w:szCs w:val="20"/>
        </w:rPr>
      </w:pPr>
      <w:r w:rsidRPr="000D4401">
        <w:rPr>
          <w:b/>
          <w:color w:val="000000"/>
          <w:sz w:val="20"/>
          <w:szCs w:val="20"/>
          <w:lang w:val="en-US"/>
        </w:rPr>
        <w:t>V</w:t>
      </w:r>
      <w:r w:rsidRPr="000D4401">
        <w:rPr>
          <w:b/>
          <w:color w:val="000000"/>
          <w:sz w:val="20"/>
          <w:szCs w:val="20"/>
        </w:rPr>
        <w:t>I. Место и сроки оказания услуг</w:t>
      </w:r>
    </w:p>
    <w:p w14:paraId="2475BF56" w14:textId="77777777" w:rsidR="000D4401" w:rsidRPr="000D4401" w:rsidRDefault="000D4401" w:rsidP="000D4401">
      <w:pPr>
        <w:jc w:val="center"/>
        <w:rPr>
          <w:color w:val="000000"/>
          <w:sz w:val="20"/>
          <w:szCs w:val="20"/>
        </w:rPr>
      </w:pPr>
    </w:p>
    <w:p w14:paraId="543A08C5" w14:textId="77777777" w:rsidR="000D4401" w:rsidRPr="000D4401" w:rsidRDefault="000D4401" w:rsidP="000D4401">
      <w:pPr>
        <w:ind w:firstLine="720"/>
        <w:jc w:val="both"/>
        <w:rPr>
          <w:color w:val="000000"/>
          <w:sz w:val="20"/>
          <w:szCs w:val="20"/>
        </w:rPr>
      </w:pPr>
      <w:r w:rsidRPr="000D4401">
        <w:rPr>
          <w:color w:val="000000"/>
          <w:sz w:val="20"/>
          <w:szCs w:val="20"/>
        </w:rPr>
        <w:t>6.1. Место оказания услуг: г. Санкт-Петербург. Очное обучение осуществляется в помещении на территории Исполнителя.</w:t>
      </w:r>
    </w:p>
    <w:p w14:paraId="516F438C" w14:textId="77777777" w:rsidR="000D4401" w:rsidRPr="000D4401" w:rsidRDefault="000D4401" w:rsidP="000D4401">
      <w:pPr>
        <w:widowControl w:val="0"/>
        <w:autoSpaceDE w:val="0"/>
        <w:autoSpaceDN w:val="0"/>
        <w:adjustRightInd w:val="0"/>
        <w:ind w:firstLine="709"/>
        <w:jc w:val="both"/>
        <w:rPr>
          <w:color w:val="000000"/>
          <w:sz w:val="20"/>
          <w:szCs w:val="20"/>
        </w:rPr>
      </w:pPr>
      <w:r w:rsidRPr="000D4401">
        <w:rPr>
          <w:color w:val="000000"/>
          <w:sz w:val="20"/>
          <w:szCs w:val="20"/>
        </w:rPr>
        <w:t xml:space="preserve">6.2. Сроки оказания услуг: с момента заключения контракта до полного исполнения его условий, но не позднее 15 июля 2026 г., включая сдачу экзамена Слушателями в комиссии Северо-Западного управления </w:t>
      </w:r>
      <w:proofErr w:type="spellStart"/>
      <w:r w:rsidRPr="000D4401">
        <w:rPr>
          <w:color w:val="000000"/>
          <w:sz w:val="20"/>
          <w:szCs w:val="20"/>
        </w:rPr>
        <w:t>Ростехнадзора</w:t>
      </w:r>
      <w:proofErr w:type="spellEnd"/>
      <w:r w:rsidRPr="000D4401">
        <w:rPr>
          <w:color w:val="000000"/>
          <w:sz w:val="20"/>
          <w:szCs w:val="20"/>
        </w:rPr>
        <w:t xml:space="preserve"> и получение результата оказанных услуг.</w:t>
      </w:r>
    </w:p>
    <w:p w14:paraId="347F2914" w14:textId="77777777" w:rsidR="000D4401" w:rsidRPr="000D4401" w:rsidRDefault="000D4401" w:rsidP="000D4401">
      <w:pPr>
        <w:tabs>
          <w:tab w:val="num" w:pos="0"/>
        </w:tabs>
        <w:ind w:firstLine="567"/>
        <w:jc w:val="both"/>
        <w:rPr>
          <w:color w:val="000000"/>
          <w:sz w:val="20"/>
          <w:szCs w:val="20"/>
        </w:rPr>
      </w:pPr>
    </w:p>
    <w:p w14:paraId="0D57A83B" w14:textId="77777777" w:rsidR="000D4401" w:rsidRPr="000D4401" w:rsidRDefault="000D4401" w:rsidP="000D4401">
      <w:pPr>
        <w:tabs>
          <w:tab w:val="num" w:pos="0"/>
        </w:tabs>
        <w:ind w:firstLine="567"/>
        <w:jc w:val="both"/>
        <w:rPr>
          <w:color w:val="000000"/>
          <w:sz w:val="20"/>
          <w:szCs w:val="20"/>
        </w:rPr>
      </w:pPr>
    </w:p>
    <w:p w14:paraId="76DD893E" w14:textId="77777777" w:rsidR="000D4401" w:rsidRPr="000D4401" w:rsidRDefault="000D4401" w:rsidP="000D4401">
      <w:pPr>
        <w:tabs>
          <w:tab w:val="num" w:pos="0"/>
        </w:tabs>
        <w:ind w:firstLine="567"/>
        <w:jc w:val="both"/>
        <w:rPr>
          <w:color w:val="000000"/>
          <w:sz w:val="20"/>
          <w:szCs w:val="20"/>
        </w:rPr>
      </w:pPr>
    </w:p>
    <w:p w14:paraId="7C0B783F" w14:textId="2BE6F700" w:rsidR="00DB754F" w:rsidRPr="000D4401" w:rsidRDefault="000D4401" w:rsidP="000D4401">
      <w:pPr>
        <w:ind w:left="1560" w:hanging="1560"/>
        <w:jc w:val="both"/>
        <w:rPr>
          <w:sz w:val="20"/>
          <w:szCs w:val="20"/>
        </w:rPr>
      </w:pPr>
      <w:r w:rsidRPr="000D4401">
        <w:rPr>
          <w:color w:val="000000"/>
          <w:sz w:val="20"/>
          <w:szCs w:val="20"/>
        </w:rPr>
        <w:t>Приложение: Спецификация услуг дополнительного профессионального образования.</w:t>
      </w:r>
    </w:p>
    <w:p w14:paraId="5F110A70" w14:textId="77777777" w:rsidR="00DB754F" w:rsidRPr="00E80D62" w:rsidRDefault="00DB754F" w:rsidP="00DB754F">
      <w:pPr>
        <w:tabs>
          <w:tab w:val="num" w:pos="0"/>
        </w:tabs>
        <w:ind w:left="1440" w:hanging="1440"/>
        <w:jc w:val="both"/>
        <w:rPr>
          <w:sz w:val="20"/>
          <w:szCs w:val="20"/>
        </w:rPr>
      </w:pPr>
    </w:p>
    <w:p w14:paraId="2BCA46C7" w14:textId="77777777" w:rsidR="00DB754F" w:rsidRPr="00E80D62" w:rsidRDefault="00DB754F" w:rsidP="00DB754F">
      <w:pPr>
        <w:tabs>
          <w:tab w:val="num" w:pos="0"/>
        </w:tabs>
        <w:ind w:left="1440" w:hanging="1440"/>
        <w:jc w:val="both"/>
        <w:rPr>
          <w:sz w:val="20"/>
          <w:szCs w:val="20"/>
        </w:rPr>
      </w:pPr>
    </w:p>
    <w:p w14:paraId="0541CEFD" w14:textId="77777777" w:rsidR="00DB754F" w:rsidRPr="00E80D62" w:rsidRDefault="00DB754F" w:rsidP="00DB754F">
      <w:pPr>
        <w:widowControl w:val="0"/>
        <w:suppressAutoHyphens/>
        <w:autoSpaceDE w:val="0"/>
        <w:autoSpaceDN w:val="0"/>
        <w:adjustRightInd w:val="0"/>
        <w:jc w:val="right"/>
        <w:rPr>
          <w:sz w:val="20"/>
          <w:szCs w:val="20"/>
        </w:rPr>
      </w:pPr>
      <w:r w:rsidRPr="00E80D62">
        <w:rPr>
          <w:color w:val="548DD4"/>
          <w:sz w:val="20"/>
          <w:szCs w:val="20"/>
        </w:rPr>
        <w:br w:type="page"/>
      </w:r>
      <w:r w:rsidRPr="00E80D62">
        <w:rPr>
          <w:sz w:val="20"/>
          <w:szCs w:val="20"/>
        </w:rPr>
        <w:lastRenderedPageBreak/>
        <w:t>Приложение № 1</w:t>
      </w:r>
    </w:p>
    <w:p w14:paraId="48AE612E" w14:textId="77777777" w:rsidR="00DB754F" w:rsidRPr="00E80D62" w:rsidRDefault="00DB754F" w:rsidP="00DB754F">
      <w:pPr>
        <w:widowControl w:val="0"/>
        <w:suppressAutoHyphens/>
        <w:autoSpaceDE w:val="0"/>
        <w:autoSpaceDN w:val="0"/>
        <w:adjustRightInd w:val="0"/>
        <w:jc w:val="right"/>
        <w:rPr>
          <w:sz w:val="20"/>
          <w:szCs w:val="20"/>
        </w:rPr>
      </w:pPr>
      <w:r w:rsidRPr="00E80D62">
        <w:rPr>
          <w:sz w:val="20"/>
          <w:szCs w:val="20"/>
        </w:rPr>
        <w:t>к Описанию объекта закупки</w:t>
      </w:r>
    </w:p>
    <w:p w14:paraId="64D2EE10" w14:textId="77777777" w:rsidR="00DB754F" w:rsidRDefault="00DB754F" w:rsidP="00DB754F">
      <w:pPr>
        <w:contextualSpacing/>
        <w:rPr>
          <w:sz w:val="20"/>
          <w:szCs w:val="20"/>
        </w:rPr>
      </w:pPr>
    </w:p>
    <w:p w14:paraId="0B03B92D" w14:textId="77777777" w:rsidR="00DB754F" w:rsidRPr="00E80D62" w:rsidRDefault="00DB754F" w:rsidP="00DB754F">
      <w:pPr>
        <w:contextualSpacing/>
        <w:rPr>
          <w:sz w:val="20"/>
          <w:szCs w:val="20"/>
        </w:rPr>
      </w:pPr>
    </w:p>
    <w:p w14:paraId="28E3B343" w14:textId="77777777" w:rsidR="00DB754F" w:rsidRPr="00E80D62" w:rsidRDefault="00DB754F" w:rsidP="00DB754F">
      <w:pPr>
        <w:jc w:val="center"/>
        <w:rPr>
          <w:b/>
          <w:sz w:val="20"/>
          <w:szCs w:val="20"/>
        </w:rPr>
      </w:pPr>
      <w:r w:rsidRPr="00E80D62">
        <w:rPr>
          <w:b/>
          <w:sz w:val="20"/>
          <w:szCs w:val="20"/>
        </w:rPr>
        <w:t>СПЕЦИФИКАЦИЯ</w:t>
      </w:r>
    </w:p>
    <w:p w14:paraId="4260E8DB" w14:textId="77777777" w:rsidR="00DB754F" w:rsidRPr="00E80D62" w:rsidRDefault="00DB754F" w:rsidP="00DB754F">
      <w:pPr>
        <w:jc w:val="center"/>
        <w:rPr>
          <w:b/>
          <w:sz w:val="20"/>
          <w:szCs w:val="20"/>
        </w:rPr>
      </w:pPr>
      <w:r w:rsidRPr="00E80D62">
        <w:rPr>
          <w:b/>
          <w:sz w:val="20"/>
          <w:szCs w:val="20"/>
        </w:rPr>
        <w:t>услуг дополнительного профессионального образования</w:t>
      </w:r>
    </w:p>
    <w:p w14:paraId="1AD1F965" w14:textId="77777777" w:rsidR="00DB754F" w:rsidRPr="00E80D62" w:rsidRDefault="00DB754F" w:rsidP="00DB754F">
      <w:pPr>
        <w:jc w:val="center"/>
        <w:rPr>
          <w:sz w:val="20"/>
          <w:szCs w:val="20"/>
        </w:rPr>
      </w:pPr>
    </w:p>
    <w:tbl>
      <w:tblPr>
        <w:tblW w:w="994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4A0" w:firstRow="1" w:lastRow="0" w:firstColumn="1" w:lastColumn="0" w:noHBand="0" w:noVBand="1"/>
      </w:tblPr>
      <w:tblGrid>
        <w:gridCol w:w="588"/>
        <w:gridCol w:w="3000"/>
        <w:gridCol w:w="590"/>
        <w:gridCol w:w="2050"/>
        <w:gridCol w:w="3720"/>
      </w:tblGrid>
      <w:tr w:rsidR="00DB754F" w:rsidRPr="00E80D62" w14:paraId="727A0D36" w14:textId="77777777" w:rsidTr="00F2485F">
        <w:trPr>
          <w:trHeight w:val="659"/>
        </w:trPr>
        <w:tc>
          <w:tcPr>
            <w:tcW w:w="9948" w:type="dxa"/>
            <w:gridSpan w:val="5"/>
            <w:tcBorders>
              <w:top w:val="double" w:sz="4" w:space="0" w:color="auto"/>
              <w:left w:val="double" w:sz="4" w:space="0" w:color="auto"/>
              <w:bottom w:val="double" w:sz="4" w:space="0" w:color="auto"/>
              <w:right w:val="double" w:sz="4" w:space="0" w:color="auto"/>
            </w:tcBorders>
            <w:shd w:val="clear" w:color="auto" w:fill="D9D9D9"/>
            <w:vAlign w:val="center"/>
          </w:tcPr>
          <w:p w14:paraId="04595762" w14:textId="77777777" w:rsidR="00DB754F" w:rsidRPr="00E80D62" w:rsidRDefault="00DB754F" w:rsidP="00F2485F">
            <w:pPr>
              <w:ind w:right="-108"/>
              <w:jc w:val="both"/>
              <w:rPr>
                <w:b/>
                <w:sz w:val="20"/>
                <w:szCs w:val="20"/>
              </w:rPr>
            </w:pPr>
            <w:r w:rsidRPr="00E80D62">
              <w:rPr>
                <w:sz w:val="20"/>
                <w:szCs w:val="20"/>
              </w:rPr>
              <w:t>Учебная программа: «Безопасная эксплуатация электроустановок. Нормы и правила работы в электроустановках потребителя электрической энергии»</w:t>
            </w:r>
          </w:p>
        </w:tc>
      </w:tr>
      <w:tr w:rsidR="00DB754F" w:rsidRPr="00E80D62" w14:paraId="06F0B767" w14:textId="77777777" w:rsidTr="00F2485F">
        <w:trPr>
          <w:trHeight w:val="611"/>
        </w:trPr>
        <w:tc>
          <w:tcPr>
            <w:tcW w:w="588" w:type="dxa"/>
            <w:tcBorders>
              <w:top w:val="double" w:sz="4" w:space="0" w:color="auto"/>
              <w:left w:val="double" w:sz="4" w:space="0" w:color="auto"/>
              <w:bottom w:val="double" w:sz="4" w:space="0" w:color="auto"/>
              <w:right w:val="double" w:sz="4" w:space="0" w:color="auto"/>
            </w:tcBorders>
            <w:shd w:val="clear" w:color="auto" w:fill="auto"/>
            <w:vAlign w:val="center"/>
            <w:hideMark/>
          </w:tcPr>
          <w:p w14:paraId="4F59BCD0" w14:textId="77777777" w:rsidR="00DB754F" w:rsidRPr="00E80D62" w:rsidRDefault="00DB754F" w:rsidP="00F2485F">
            <w:pPr>
              <w:jc w:val="center"/>
              <w:rPr>
                <w:b/>
                <w:sz w:val="20"/>
                <w:szCs w:val="20"/>
              </w:rPr>
            </w:pPr>
            <w:r w:rsidRPr="00E80D62">
              <w:rPr>
                <w:b/>
                <w:sz w:val="20"/>
                <w:szCs w:val="20"/>
              </w:rPr>
              <w:t xml:space="preserve">№ </w:t>
            </w:r>
            <w:proofErr w:type="spellStart"/>
            <w:r w:rsidRPr="00E80D62">
              <w:rPr>
                <w:b/>
                <w:sz w:val="20"/>
                <w:szCs w:val="20"/>
              </w:rPr>
              <w:t>п.п</w:t>
            </w:r>
            <w:proofErr w:type="spellEnd"/>
          </w:p>
        </w:tc>
        <w:tc>
          <w:tcPr>
            <w:tcW w:w="3000" w:type="dxa"/>
            <w:tcBorders>
              <w:top w:val="double" w:sz="4" w:space="0" w:color="auto"/>
              <w:left w:val="double" w:sz="4" w:space="0" w:color="auto"/>
              <w:bottom w:val="double" w:sz="4" w:space="0" w:color="auto"/>
              <w:right w:val="double" w:sz="4" w:space="0" w:color="auto"/>
            </w:tcBorders>
            <w:shd w:val="clear" w:color="auto" w:fill="auto"/>
            <w:vAlign w:val="center"/>
            <w:hideMark/>
          </w:tcPr>
          <w:p w14:paraId="40AD5C7E" w14:textId="77777777" w:rsidR="00DB754F" w:rsidRPr="00E80D62" w:rsidRDefault="00DB754F" w:rsidP="00F2485F">
            <w:pPr>
              <w:jc w:val="center"/>
              <w:rPr>
                <w:b/>
                <w:sz w:val="20"/>
                <w:szCs w:val="20"/>
              </w:rPr>
            </w:pPr>
            <w:r w:rsidRPr="00E80D62">
              <w:rPr>
                <w:b/>
                <w:sz w:val="20"/>
                <w:szCs w:val="20"/>
              </w:rPr>
              <w:t>Должность</w:t>
            </w:r>
          </w:p>
          <w:p w14:paraId="55C21AF3" w14:textId="77777777" w:rsidR="00DB754F" w:rsidRPr="00E80D62" w:rsidRDefault="00DB754F" w:rsidP="00F2485F">
            <w:pPr>
              <w:jc w:val="center"/>
              <w:rPr>
                <w:b/>
                <w:sz w:val="20"/>
                <w:szCs w:val="20"/>
              </w:rPr>
            </w:pPr>
            <w:r w:rsidRPr="00E80D62">
              <w:rPr>
                <w:b/>
                <w:sz w:val="20"/>
                <w:szCs w:val="20"/>
              </w:rPr>
              <w:t>слушателя</w:t>
            </w:r>
          </w:p>
        </w:tc>
        <w:tc>
          <w:tcPr>
            <w:tcW w:w="2640" w:type="dxa"/>
            <w:gridSpan w:val="2"/>
            <w:tcBorders>
              <w:top w:val="double" w:sz="4" w:space="0" w:color="auto"/>
              <w:left w:val="double" w:sz="4" w:space="0" w:color="auto"/>
              <w:bottom w:val="double" w:sz="4" w:space="0" w:color="auto"/>
              <w:right w:val="double" w:sz="4" w:space="0" w:color="auto"/>
            </w:tcBorders>
            <w:shd w:val="clear" w:color="auto" w:fill="auto"/>
            <w:vAlign w:val="center"/>
            <w:hideMark/>
          </w:tcPr>
          <w:p w14:paraId="1290B991" w14:textId="77777777" w:rsidR="00DB754F" w:rsidRPr="00E80D62" w:rsidRDefault="00DB754F" w:rsidP="00F2485F">
            <w:pPr>
              <w:jc w:val="center"/>
              <w:rPr>
                <w:b/>
                <w:sz w:val="20"/>
                <w:szCs w:val="20"/>
              </w:rPr>
            </w:pPr>
            <w:r w:rsidRPr="00E80D62">
              <w:rPr>
                <w:b/>
                <w:sz w:val="20"/>
                <w:szCs w:val="20"/>
              </w:rPr>
              <w:t>Вид персонала</w:t>
            </w:r>
          </w:p>
        </w:tc>
        <w:tc>
          <w:tcPr>
            <w:tcW w:w="3720" w:type="dxa"/>
            <w:tcBorders>
              <w:top w:val="double" w:sz="4" w:space="0" w:color="auto"/>
              <w:left w:val="double" w:sz="4" w:space="0" w:color="auto"/>
              <w:bottom w:val="single" w:sz="4" w:space="0" w:color="auto"/>
              <w:right w:val="double" w:sz="4" w:space="0" w:color="auto"/>
            </w:tcBorders>
            <w:shd w:val="clear" w:color="auto" w:fill="auto"/>
            <w:vAlign w:val="center"/>
            <w:hideMark/>
          </w:tcPr>
          <w:p w14:paraId="552BA89F" w14:textId="77777777" w:rsidR="00DB754F" w:rsidRPr="00E80D62" w:rsidRDefault="00DB754F" w:rsidP="00F2485F">
            <w:pPr>
              <w:jc w:val="center"/>
              <w:rPr>
                <w:b/>
                <w:sz w:val="20"/>
                <w:szCs w:val="20"/>
              </w:rPr>
            </w:pPr>
            <w:r w:rsidRPr="00E80D62">
              <w:rPr>
                <w:b/>
                <w:sz w:val="20"/>
                <w:szCs w:val="20"/>
              </w:rPr>
              <w:t>Вид обучения</w:t>
            </w:r>
          </w:p>
        </w:tc>
      </w:tr>
      <w:tr w:rsidR="00DB754F" w:rsidRPr="00E80D62" w14:paraId="3431CF32" w14:textId="77777777" w:rsidTr="00F2485F">
        <w:trPr>
          <w:trHeight w:val="738"/>
        </w:trPr>
        <w:tc>
          <w:tcPr>
            <w:tcW w:w="588" w:type="dxa"/>
            <w:tcBorders>
              <w:top w:val="double" w:sz="4" w:space="0" w:color="auto"/>
              <w:left w:val="double" w:sz="4" w:space="0" w:color="auto"/>
              <w:bottom w:val="double" w:sz="4" w:space="0" w:color="auto"/>
              <w:right w:val="double" w:sz="4" w:space="0" w:color="auto"/>
            </w:tcBorders>
            <w:vAlign w:val="center"/>
            <w:hideMark/>
          </w:tcPr>
          <w:p w14:paraId="5BB8A383" w14:textId="77777777" w:rsidR="00DB754F" w:rsidRPr="00E80D62" w:rsidRDefault="00DB754F" w:rsidP="00F2485F">
            <w:pPr>
              <w:jc w:val="center"/>
              <w:rPr>
                <w:sz w:val="20"/>
                <w:szCs w:val="20"/>
              </w:rPr>
            </w:pPr>
            <w:r w:rsidRPr="00E80D62">
              <w:rPr>
                <w:sz w:val="20"/>
                <w:szCs w:val="20"/>
              </w:rPr>
              <w:t>1</w:t>
            </w:r>
          </w:p>
        </w:tc>
        <w:tc>
          <w:tcPr>
            <w:tcW w:w="3000" w:type="dxa"/>
            <w:tcBorders>
              <w:top w:val="double" w:sz="4" w:space="0" w:color="auto"/>
              <w:left w:val="double" w:sz="4" w:space="0" w:color="auto"/>
              <w:bottom w:val="double" w:sz="4" w:space="0" w:color="auto"/>
              <w:right w:val="double" w:sz="4" w:space="0" w:color="auto"/>
            </w:tcBorders>
            <w:vAlign w:val="center"/>
            <w:hideMark/>
          </w:tcPr>
          <w:p w14:paraId="5565C22A" w14:textId="77777777" w:rsidR="00DB754F" w:rsidRPr="00E80D62" w:rsidRDefault="00DB754F" w:rsidP="00F2485F">
            <w:pPr>
              <w:rPr>
                <w:sz w:val="20"/>
                <w:szCs w:val="20"/>
              </w:rPr>
            </w:pPr>
            <w:r w:rsidRPr="00E80D62">
              <w:rPr>
                <w:sz w:val="20"/>
                <w:szCs w:val="20"/>
              </w:rPr>
              <w:t>Начальник  отдела</w:t>
            </w:r>
          </w:p>
        </w:tc>
        <w:tc>
          <w:tcPr>
            <w:tcW w:w="2640" w:type="dxa"/>
            <w:gridSpan w:val="2"/>
            <w:tcBorders>
              <w:top w:val="double" w:sz="4" w:space="0" w:color="auto"/>
              <w:left w:val="double" w:sz="4" w:space="0" w:color="auto"/>
              <w:bottom w:val="double" w:sz="4" w:space="0" w:color="auto"/>
              <w:right w:val="double" w:sz="4" w:space="0" w:color="auto"/>
            </w:tcBorders>
            <w:vAlign w:val="center"/>
            <w:hideMark/>
          </w:tcPr>
          <w:p w14:paraId="3BD69C7A" w14:textId="77777777" w:rsidR="00DB754F" w:rsidRPr="00E80D62" w:rsidRDefault="00DB754F" w:rsidP="00F2485F">
            <w:pPr>
              <w:rPr>
                <w:sz w:val="20"/>
                <w:szCs w:val="20"/>
              </w:rPr>
            </w:pPr>
            <w:r w:rsidRPr="00E80D62">
              <w:rPr>
                <w:sz w:val="20"/>
                <w:szCs w:val="20"/>
              </w:rPr>
              <w:t>Административно-технический</w:t>
            </w:r>
          </w:p>
        </w:tc>
        <w:tc>
          <w:tcPr>
            <w:tcW w:w="3720" w:type="dxa"/>
            <w:tcBorders>
              <w:top w:val="double" w:sz="4" w:space="0" w:color="auto"/>
              <w:left w:val="double" w:sz="4" w:space="0" w:color="auto"/>
              <w:bottom w:val="single" w:sz="8" w:space="0" w:color="auto"/>
              <w:right w:val="double" w:sz="4" w:space="0" w:color="auto"/>
            </w:tcBorders>
            <w:vAlign w:val="center"/>
            <w:hideMark/>
          </w:tcPr>
          <w:p w14:paraId="333DB848" w14:textId="77777777" w:rsidR="00DB754F" w:rsidRPr="00E80D62" w:rsidRDefault="00DB754F" w:rsidP="00F2485F">
            <w:pPr>
              <w:jc w:val="center"/>
              <w:rPr>
                <w:sz w:val="20"/>
                <w:szCs w:val="20"/>
              </w:rPr>
            </w:pPr>
            <w:r w:rsidRPr="00E80D62">
              <w:rPr>
                <w:sz w:val="20"/>
                <w:szCs w:val="20"/>
              </w:rPr>
              <w:t>Очередное</w:t>
            </w:r>
          </w:p>
          <w:p w14:paraId="61D37254" w14:textId="77777777" w:rsidR="00DB754F" w:rsidRPr="00E80D62" w:rsidRDefault="00DB754F" w:rsidP="00F2485F">
            <w:pPr>
              <w:jc w:val="center"/>
              <w:rPr>
                <w:sz w:val="20"/>
                <w:szCs w:val="20"/>
              </w:rPr>
            </w:pPr>
            <w:r w:rsidRPr="00E80D62">
              <w:rPr>
                <w:sz w:val="20"/>
                <w:szCs w:val="20"/>
              </w:rPr>
              <w:t xml:space="preserve">(присвоение </w:t>
            </w:r>
          </w:p>
          <w:p w14:paraId="07D5E7FF" w14:textId="77777777" w:rsidR="00DB754F" w:rsidRPr="00E80D62" w:rsidRDefault="00DB754F" w:rsidP="00F2485F">
            <w:pPr>
              <w:jc w:val="center"/>
              <w:rPr>
                <w:sz w:val="20"/>
                <w:szCs w:val="20"/>
              </w:rPr>
            </w:pPr>
            <w:r w:rsidRPr="00E80D62">
              <w:rPr>
                <w:sz w:val="20"/>
                <w:szCs w:val="20"/>
                <w:lang w:val="en-US"/>
              </w:rPr>
              <w:t>IV</w:t>
            </w:r>
            <w:r w:rsidRPr="00E80D62">
              <w:rPr>
                <w:sz w:val="20"/>
                <w:szCs w:val="20"/>
              </w:rPr>
              <w:t xml:space="preserve"> группы ЭБ до 1000 В)</w:t>
            </w:r>
          </w:p>
        </w:tc>
      </w:tr>
      <w:tr w:rsidR="00DB754F" w:rsidRPr="00E80D62" w14:paraId="19B5ED9A" w14:textId="77777777" w:rsidTr="00F2485F">
        <w:trPr>
          <w:trHeight w:val="688"/>
        </w:trPr>
        <w:tc>
          <w:tcPr>
            <w:tcW w:w="588" w:type="dxa"/>
            <w:tcBorders>
              <w:top w:val="double" w:sz="4" w:space="0" w:color="auto"/>
              <w:left w:val="double" w:sz="4" w:space="0" w:color="auto"/>
              <w:bottom w:val="double" w:sz="4" w:space="0" w:color="auto"/>
              <w:right w:val="double" w:sz="4" w:space="0" w:color="auto"/>
            </w:tcBorders>
            <w:vAlign w:val="center"/>
            <w:hideMark/>
          </w:tcPr>
          <w:p w14:paraId="75E6756C" w14:textId="77777777" w:rsidR="00DB754F" w:rsidRPr="00E80D62" w:rsidRDefault="00DB754F" w:rsidP="00F2485F">
            <w:pPr>
              <w:jc w:val="center"/>
              <w:rPr>
                <w:sz w:val="20"/>
                <w:szCs w:val="20"/>
              </w:rPr>
            </w:pPr>
            <w:r w:rsidRPr="00E80D62">
              <w:rPr>
                <w:sz w:val="20"/>
                <w:szCs w:val="20"/>
              </w:rPr>
              <w:t>2</w:t>
            </w:r>
          </w:p>
        </w:tc>
        <w:tc>
          <w:tcPr>
            <w:tcW w:w="3000" w:type="dxa"/>
            <w:tcBorders>
              <w:top w:val="double" w:sz="4" w:space="0" w:color="auto"/>
              <w:left w:val="double" w:sz="4" w:space="0" w:color="auto"/>
              <w:bottom w:val="double" w:sz="4" w:space="0" w:color="auto"/>
              <w:right w:val="double" w:sz="4" w:space="0" w:color="auto"/>
            </w:tcBorders>
            <w:vAlign w:val="center"/>
            <w:hideMark/>
          </w:tcPr>
          <w:p w14:paraId="25339C48" w14:textId="77777777" w:rsidR="00DB754F" w:rsidRPr="00E80D62" w:rsidRDefault="00DB754F" w:rsidP="00F2485F">
            <w:pPr>
              <w:rPr>
                <w:sz w:val="20"/>
                <w:szCs w:val="20"/>
              </w:rPr>
            </w:pPr>
            <w:r w:rsidRPr="00E80D62">
              <w:rPr>
                <w:sz w:val="20"/>
                <w:szCs w:val="20"/>
              </w:rPr>
              <w:t>Инженер - энергетик</w:t>
            </w:r>
          </w:p>
        </w:tc>
        <w:tc>
          <w:tcPr>
            <w:tcW w:w="2640" w:type="dxa"/>
            <w:gridSpan w:val="2"/>
            <w:tcBorders>
              <w:top w:val="double" w:sz="4" w:space="0" w:color="auto"/>
              <w:left w:val="double" w:sz="4" w:space="0" w:color="auto"/>
              <w:bottom w:val="double" w:sz="4" w:space="0" w:color="auto"/>
              <w:right w:val="double" w:sz="4" w:space="0" w:color="auto"/>
            </w:tcBorders>
            <w:vAlign w:val="center"/>
            <w:hideMark/>
          </w:tcPr>
          <w:p w14:paraId="47FF4D4C" w14:textId="77777777" w:rsidR="00DB754F" w:rsidRPr="00E80D62" w:rsidRDefault="00DB754F" w:rsidP="00F2485F">
            <w:pPr>
              <w:rPr>
                <w:sz w:val="20"/>
                <w:szCs w:val="20"/>
              </w:rPr>
            </w:pPr>
            <w:r w:rsidRPr="00E80D62">
              <w:rPr>
                <w:sz w:val="20"/>
                <w:szCs w:val="20"/>
              </w:rPr>
              <w:t>Административно-технический</w:t>
            </w:r>
          </w:p>
        </w:tc>
        <w:tc>
          <w:tcPr>
            <w:tcW w:w="3720" w:type="dxa"/>
            <w:tcBorders>
              <w:top w:val="double" w:sz="4" w:space="0" w:color="auto"/>
              <w:left w:val="double" w:sz="4" w:space="0" w:color="auto"/>
              <w:bottom w:val="single" w:sz="8" w:space="0" w:color="auto"/>
              <w:right w:val="double" w:sz="4" w:space="0" w:color="auto"/>
            </w:tcBorders>
            <w:vAlign w:val="center"/>
            <w:hideMark/>
          </w:tcPr>
          <w:p w14:paraId="28453FF7" w14:textId="77777777" w:rsidR="00DB754F" w:rsidRPr="00E80D62" w:rsidRDefault="00DB754F" w:rsidP="00F2485F">
            <w:pPr>
              <w:jc w:val="center"/>
              <w:rPr>
                <w:sz w:val="20"/>
                <w:szCs w:val="20"/>
              </w:rPr>
            </w:pPr>
            <w:r w:rsidRPr="00E80D62">
              <w:rPr>
                <w:sz w:val="20"/>
                <w:szCs w:val="20"/>
              </w:rPr>
              <w:t>Очередное</w:t>
            </w:r>
          </w:p>
          <w:p w14:paraId="03B3BB07" w14:textId="77777777" w:rsidR="00DB754F" w:rsidRPr="00E80D62" w:rsidRDefault="00DB754F" w:rsidP="00F2485F">
            <w:pPr>
              <w:jc w:val="center"/>
              <w:rPr>
                <w:sz w:val="20"/>
                <w:szCs w:val="20"/>
              </w:rPr>
            </w:pPr>
            <w:r w:rsidRPr="00E80D62">
              <w:rPr>
                <w:sz w:val="20"/>
                <w:szCs w:val="20"/>
              </w:rPr>
              <w:t xml:space="preserve">(присвоение </w:t>
            </w:r>
          </w:p>
          <w:p w14:paraId="211ABC49" w14:textId="77777777" w:rsidR="00DB754F" w:rsidRPr="00E80D62" w:rsidRDefault="00DB754F" w:rsidP="00F2485F">
            <w:pPr>
              <w:jc w:val="center"/>
              <w:rPr>
                <w:sz w:val="20"/>
                <w:szCs w:val="20"/>
              </w:rPr>
            </w:pPr>
            <w:r w:rsidRPr="00E80D62">
              <w:rPr>
                <w:sz w:val="20"/>
                <w:szCs w:val="20"/>
                <w:lang w:val="en-US"/>
              </w:rPr>
              <w:t>IV</w:t>
            </w:r>
            <w:r w:rsidRPr="00E80D62">
              <w:rPr>
                <w:sz w:val="20"/>
                <w:szCs w:val="20"/>
              </w:rPr>
              <w:t xml:space="preserve"> группы ЭБ до 1000 В)</w:t>
            </w:r>
          </w:p>
        </w:tc>
      </w:tr>
      <w:tr w:rsidR="00DB754F" w:rsidRPr="00E80D62" w14:paraId="05C5F369" w14:textId="77777777" w:rsidTr="00F2485F">
        <w:trPr>
          <w:trHeight w:val="688"/>
        </w:trPr>
        <w:tc>
          <w:tcPr>
            <w:tcW w:w="588" w:type="dxa"/>
            <w:tcBorders>
              <w:top w:val="double" w:sz="4" w:space="0" w:color="auto"/>
              <w:left w:val="double" w:sz="4" w:space="0" w:color="auto"/>
              <w:bottom w:val="double" w:sz="4" w:space="0" w:color="auto"/>
              <w:right w:val="double" w:sz="4" w:space="0" w:color="auto"/>
            </w:tcBorders>
            <w:vAlign w:val="center"/>
          </w:tcPr>
          <w:p w14:paraId="7368DF72" w14:textId="77777777" w:rsidR="00DB754F" w:rsidRPr="00E80D62" w:rsidRDefault="00DB754F" w:rsidP="00F2485F">
            <w:pPr>
              <w:jc w:val="center"/>
              <w:rPr>
                <w:sz w:val="20"/>
                <w:szCs w:val="20"/>
              </w:rPr>
            </w:pPr>
            <w:r w:rsidRPr="00E80D62">
              <w:rPr>
                <w:sz w:val="20"/>
                <w:szCs w:val="20"/>
              </w:rPr>
              <w:t>3</w:t>
            </w:r>
          </w:p>
        </w:tc>
        <w:tc>
          <w:tcPr>
            <w:tcW w:w="3000" w:type="dxa"/>
            <w:tcBorders>
              <w:top w:val="double" w:sz="4" w:space="0" w:color="auto"/>
              <w:left w:val="double" w:sz="4" w:space="0" w:color="auto"/>
              <w:bottom w:val="double" w:sz="4" w:space="0" w:color="auto"/>
              <w:right w:val="double" w:sz="4" w:space="0" w:color="auto"/>
            </w:tcBorders>
            <w:vAlign w:val="center"/>
          </w:tcPr>
          <w:p w14:paraId="19510297" w14:textId="77777777" w:rsidR="00DB754F" w:rsidRPr="00E80D62" w:rsidRDefault="00DB754F" w:rsidP="00F2485F">
            <w:pPr>
              <w:rPr>
                <w:sz w:val="20"/>
                <w:szCs w:val="20"/>
              </w:rPr>
            </w:pPr>
            <w:r w:rsidRPr="00E80D62">
              <w:rPr>
                <w:sz w:val="20"/>
                <w:szCs w:val="20"/>
              </w:rPr>
              <w:t>Заведующий отделом</w:t>
            </w:r>
          </w:p>
        </w:tc>
        <w:tc>
          <w:tcPr>
            <w:tcW w:w="2640" w:type="dxa"/>
            <w:gridSpan w:val="2"/>
            <w:tcBorders>
              <w:top w:val="double" w:sz="4" w:space="0" w:color="auto"/>
              <w:left w:val="double" w:sz="4" w:space="0" w:color="auto"/>
              <w:bottom w:val="double" w:sz="4" w:space="0" w:color="auto"/>
              <w:right w:val="double" w:sz="4" w:space="0" w:color="auto"/>
            </w:tcBorders>
            <w:vAlign w:val="center"/>
          </w:tcPr>
          <w:p w14:paraId="53DD1D2B" w14:textId="77777777" w:rsidR="00DB754F" w:rsidRPr="00E80D62" w:rsidRDefault="00DB754F" w:rsidP="00F2485F">
            <w:pPr>
              <w:rPr>
                <w:sz w:val="20"/>
                <w:szCs w:val="20"/>
              </w:rPr>
            </w:pPr>
            <w:proofErr w:type="spellStart"/>
            <w:r w:rsidRPr="00E80D62">
              <w:rPr>
                <w:sz w:val="20"/>
                <w:szCs w:val="20"/>
              </w:rPr>
              <w:t>Электротехнологический</w:t>
            </w:r>
            <w:proofErr w:type="spellEnd"/>
          </w:p>
        </w:tc>
        <w:tc>
          <w:tcPr>
            <w:tcW w:w="3720" w:type="dxa"/>
            <w:tcBorders>
              <w:top w:val="double" w:sz="4" w:space="0" w:color="auto"/>
              <w:left w:val="double" w:sz="4" w:space="0" w:color="auto"/>
              <w:bottom w:val="single" w:sz="8" w:space="0" w:color="auto"/>
              <w:right w:val="double" w:sz="4" w:space="0" w:color="auto"/>
            </w:tcBorders>
            <w:vAlign w:val="center"/>
          </w:tcPr>
          <w:p w14:paraId="64B4CAF1" w14:textId="77777777" w:rsidR="00DB754F" w:rsidRPr="00E80D62" w:rsidRDefault="00DB754F" w:rsidP="00F2485F">
            <w:pPr>
              <w:jc w:val="center"/>
              <w:rPr>
                <w:sz w:val="20"/>
                <w:szCs w:val="20"/>
              </w:rPr>
            </w:pPr>
            <w:r w:rsidRPr="00E80D62">
              <w:rPr>
                <w:sz w:val="20"/>
                <w:szCs w:val="20"/>
              </w:rPr>
              <w:t>Первичное</w:t>
            </w:r>
          </w:p>
          <w:p w14:paraId="06DA74F8" w14:textId="77777777" w:rsidR="00DB754F" w:rsidRPr="00E80D62" w:rsidRDefault="00DB754F" w:rsidP="00F2485F">
            <w:pPr>
              <w:jc w:val="center"/>
              <w:rPr>
                <w:sz w:val="20"/>
                <w:szCs w:val="20"/>
              </w:rPr>
            </w:pPr>
            <w:r w:rsidRPr="00E80D62">
              <w:rPr>
                <w:sz w:val="20"/>
                <w:szCs w:val="20"/>
              </w:rPr>
              <w:t xml:space="preserve">(присвоение </w:t>
            </w:r>
            <w:r w:rsidRPr="00E80D62">
              <w:rPr>
                <w:sz w:val="20"/>
                <w:szCs w:val="20"/>
                <w:lang w:val="en-US"/>
              </w:rPr>
              <w:t>II</w:t>
            </w:r>
            <w:r w:rsidRPr="00E80D62">
              <w:rPr>
                <w:sz w:val="20"/>
                <w:szCs w:val="20"/>
              </w:rPr>
              <w:t xml:space="preserve"> группы ЭБ до 1000 В)</w:t>
            </w:r>
          </w:p>
        </w:tc>
      </w:tr>
      <w:tr w:rsidR="00DB754F" w:rsidRPr="00E80D62" w14:paraId="67F7F24F" w14:textId="77777777" w:rsidTr="00F2485F">
        <w:trPr>
          <w:trHeight w:val="688"/>
        </w:trPr>
        <w:tc>
          <w:tcPr>
            <w:tcW w:w="588" w:type="dxa"/>
            <w:tcBorders>
              <w:top w:val="double" w:sz="4" w:space="0" w:color="auto"/>
              <w:left w:val="double" w:sz="4" w:space="0" w:color="auto"/>
              <w:bottom w:val="double" w:sz="4" w:space="0" w:color="auto"/>
              <w:right w:val="double" w:sz="4" w:space="0" w:color="auto"/>
            </w:tcBorders>
            <w:vAlign w:val="center"/>
          </w:tcPr>
          <w:p w14:paraId="1617C828" w14:textId="77777777" w:rsidR="00DB754F" w:rsidRPr="00E80D62" w:rsidRDefault="00DB754F" w:rsidP="00F2485F">
            <w:pPr>
              <w:jc w:val="center"/>
              <w:rPr>
                <w:sz w:val="20"/>
                <w:szCs w:val="20"/>
              </w:rPr>
            </w:pPr>
            <w:r w:rsidRPr="00E80D62">
              <w:rPr>
                <w:sz w:val="20"/>
                <w:szCs w:val="20"/>
              </w:rPr>
              <w:t>4</w:t>
            </w:r>
          </w:p>
        </w:tc>
        <w:tc>
          <w:tcPr>
            <w:tcW w:w="3000" w:type="dxa"/>
            <w:tcBorders>
              <w:top w:val="double" w:sz="4" w:space="0" w:color="auto"/>
              <w:left w:val="double" w:sz="4" w:space="0" w:color="auto"/>
              <w:bottom w:val="double" w:sz="4" w:space="0" w:color="auto"/>
              <w:right w:val="double" w:sz="4" w:space="0" w:color="auto"/>
            </w:tcBorders>
            <w:vAlign w:val="center"/>
          </w:tcPr>
          <w:p w14:paraId="2966652C" w14:textId="77777777" w:rsidR="00DB754F" w:rsidRPr="00E80D62" w:rsidRDefault="00DB754F" w:rsidP="00F2485F">
            <w:pPr>
              <w:rPr>
                <w:sz w:val="20"/>
                <w:szCs w:val="20"/>
              </w:rPr>
            </w:pPr>
            <w:r w:rsidRPr="00E80D62">
              <w:rPr>
                <w:sz w:val="20"/>
                <w:szCs w:val="20"/>
              </w:rPr>
              <w:t>Заведующий сектором</w:t>
            </w:r>
          </w:p>
        </w:tc>
        <w:tc>
          <w:tcPr>
            <w:tcW w:w="2640" w:type="dxa"/>
            <w:gridSpan w:val="2"/>
            <w:tcBorders>
              <w:top w:val="double" w:sz="4" w:space="0" w:color="auto"/>
              <w:left w:val="double" w:sz="4" w:space="0" w:color="auto"/>
              <w:bottom w:val="double" w:sz="4" w:space="0" w:color="auto"/>
              <w:right w:val="double" w:sz="4" w:space="0" w:color="auto"/>
            </w:tcBorders>
            <w:vAlign w:val="center"/>
          </w:tcPr>
          <w:p w14:paraId="58441D21" w14:textId="77777777" w:rsidR="00DB754F" w:rsidRPr="00E80D62" w:rsidRDefault="00DB754F" w:rsidP="00F2485F">
            <w:pPr>
              <w:rPr>
                <w:sz w:val="20"/>
                <w:szCs w:val="20"/>
              </w:rPr>
            </w:pPr>
            <w:proofErr w:type="spellStart"/>
            <w:r w:rsidRPr="00E80D62">
              <w:rPr>
                <w:sz w:val="20"/>
                <w:szCs w:val="20"/>
              </w:rPr>
              <w:t>Электротехнологический</w:t>
            </w:r>
            <w:proofErr w:type="spellEnd"/>
          </w:p>
        </w:tc>
        <w:tc>
          <w:tcPr>
            <w:tcW w:w="3720" w:type="dxa"/>
            <w:tcBorders>
              <w:top w:val="double" w:sz="4" w:space="0" w:color="auto"/>
              <w:left w:val="double" w:sz="4" w:space="0" w:color="auto"/>
              <w:bottom w:val="single" w:sz="8" w:space="0" w:color="auto"/>
              <w:right w:val="double" w:sz="4" w:space="0" w:color="auto"/>
            </w:tcBorders>
            <w:vAlign w:val="center"/>
          </w:tcPr>
          <w:p w14:paraId="481E5427" w14:textId="77777777" w:rsidR="00DB754F" w:rsidRPr="00E80D62" w:rsidRDefault="00DB754F" w:rsidP="00F2485F">
            <w:pPr>
              <w:jc w:val="center"/>
              <w:rPr>
                <w:sz w:val="20"/>
                <w:szCs w:val="20"/>
              </w:rPr>
            </w:pPr>
            <w:r w:rsidRPr="00E80D62">
              <w:rPr>
                <w:sz w:val="20"/>
                <w:szCs w:val="20"/>
              </w:rPr>
              <w:t xml:space="preserve">Очередное </w:t>
            </w:r>
          </w:p>
          <w:p w14:paraId="4E8F3BDA" w14:textId="77777777" w:rsidR="00DB754F" w:rsidRPr="00E80D62" w:rsidRDefault="00DB754F" w:rsidP="00F2485F">
            <w:pPr>
              <w:jc w:val="center"/>
              <w:rPr>
                <w:sz w:val="20"/>
                <w:szCs w:val="20"/>
              </w:rPr>
            </w:pPr>
            <w:r w:rsidRPr="00E80D62">
              <w:rPr>
                <w:sz w:val="20"/>
                <w:szCs w:val="20"/>
              </w:rPr>
              <w:t xml:space="preserve">(присвоение </w:t>
            </w:r>
            <w:r w:rsidRPr="00E80D62">
              <w:rPr>
                <w:sz w:val="20"/>
                <w:szCs w:val="20"/>
                <w:lang w:val="en-US"/>
              </w:rPr>
              <w:t>II</w:t>
            </w:r>
            <w:r w:rsidRPr="00E80D62">
              <w:rPr>
                <w:sz w:val="20"/>
                <w:szCs w:val="20"/>
              </w:rPr>
              <w:t xml:space="preserve"> группы ЭБ до 1000 В)</w:t>
            </w:r>
          </w:p>
        </w:tc>
      </w:tr>
      <w:tr w:rsidR="00DB754F" w:rsidRPr="00E80D62" w14:paraId="2F20E993" w14:textId="77777777" w:rsidTr="00F2485F">
        <w:trPr>
          <w:trHeight w:val="688"/>
        </w:trPr>
        <w:tc>
          <w:tcPr>
            <w:tcW w:w="588" w:type="dxa"/>
            <w:tcBorders>
              <w:top w:val="double" w:sz="4" w:space="0" w:color="auto"/>
              <w:left w:val="double" w:sz="4" w:space="0" w:color="auto"/>
              <w:bottom w:val="double" w:sz="4" w:space="0" w:color="auto"/>
              <w:right w:val="double" w:sz="4" w:space="0" w:color="auto"/>
            </w:tcBorders>
            <w:vAlign w:val="center"/>
          </w:tcPr>
          <w:p w14:paraId="2E17B1EB" w14:textId="77777777" w:rsidR="00DB754F" w:rsidRPr="00E80D62" w:rsidRDefault="00DB754F" w:rsidP="00F2485F">
            <w:pPr>
              <w:jc w:val="center"/>
              <w:rPr>
                <w:sz w:val="20"/>
                <w:szCs w:val="20"/>
              </w:rPr>
            </w:pPr>
            <w:r w:rsidRPr="00E80D62">
              <w:rPr>
                <w:sz w:val="20"/>
                <w:szCs w:val="20"/>
              </w:rPr>
              <w:t>5</w:t>
            </w:r>
          </w:p>
        </w:tc>
        <w:tc>
          <w:tcPr>
            <w:tcW w:w="3000" w:type="dxa"/>
            <w:tcBorders>
              <w:top w:val="double" w:sz="4" w:space="0" w:color="auto"/>
              <w:left w:val="double" w:sz="4" w:space="0" w:color="auto"/>
              <w:bottom w:val="double" w:sz="4" w:space="0" w:color="auto"/>
              <w:right w:val="double" w:sz="4" w:space="0" w:color="auto"/>
            </w:tcBorders>
            <w:vAlign w:val="center"/>
          </w:tcPr>
          <w:p w14:paraId="5E114974" w14:textId="77777777" w:rsidR="00DB754F" w:rsidRPr="00E80D62" w:rsidRDefault="00DB754F" w:rsidP="00F2485F">
            <w:pPr>
              <w:rPr>
                <w:sz w:val="20"/>
                <w:szCs w:val="20"/>
              </w:rPr>
            </w:pPr>
            <w:r w:rsidRPr="00E80D62">
              <w:rPr>
                <w:sz w:val="20"/>
                <w:szCs w:val="20"/>
              </w:rPr>
              <w:t>Библиотекарь</w:t>
            </w:r>
          </w:p>
        </w:tc>
        <w:tc>
          <w:tcPr>
            <w:tcW w:w="2640" w:type="dxa"/>
            <w:gridSpan w:val="2"/>
            <w:tcBorders>
              <w:top w:val="double" w:sz="4" w:space="0" w:color="auto"/>
              <w:left w:val="double" w:sz="4" w:space="0" w:color="auto"/>
              <w:bottom w:val="double" w:sz="4" w:space="0" w:color="auto"/>
              <w:right w:val="double" w:sz="4" w:space="0" w:color="auto"/>
            </w:tcBorders>
            <w:vAlign w:val="center"/>
          </w:tcPr>
          <w:p w14:paraId="583BD31C" w14:textId="77777777" w:rsidR="00DB754F" w:rsidRPr="00E80D62" w:rsidRDefault="00DB754F" w:rsidP="00F2485F">
            <w:pPr>
              <w:rPr>
                <w:sz w:val="20"/>
                <w:szCs w:val="20"/>
              </w:rPr>
            </w:pPr>
            <w:proofErr w:type="spellStart"/>
            <w:r w:rsidRPr="00E80D62">
              <w:rPr>
                <w:sz w:val="20"/>
                <w:szCs w:val="20"/>
              </w:rPr>
              <w:t>Электротехнологический</w:t>
            </w:r>
            <w:proofErr w:type="spellEnd"/>
          </w:p>
        </w:tc>
        <w:tc>
          <w:tcPr>
            <w:tcW w:w="3720" w:type="dxa"/>
            <w:tcBorders>
              <w:top w:val="double" w:sz="4" w:space="0" w:color="auto"/>
              <w:left w:val="double" w:sz="4" w:space="0" w:color="auto"/>
              <w:bottom w:val="single" w:sz="8" w:space="0" w:color="auto"/>
              <w:right w:val="double" w:sz="4" w:space="0" w:color="auto"/>
            </w:tcBorders>
            <w:vAlign w:val="center"/>
          </w:tcPr>
          <w:p w14:paraId="0A1ECF90" w14:textId="77777777" w:rsidR="00DB754F" w:rsidRPr="00E80D62" w:rsidRDefault="00DB754F" w:rsidP="00F2485F">
            <w:pPr>
              <w:jc w:val="center"/>
              <w:rPr>
                <w:sz w:val="20"/>
                <w:szCs w:val="20"/>
              </w:rPr>
            </w:pPr>
            <w:r w:rsidRPr="00E80D62">
              <w:rPr>
                <w:sz w:val="20"/>
                <w:szCs w:val="20"/>
              </w:rPr>
              <w:t xml:space="preserve">Очередное </w:t>
            </w:r>
          </w:p>
          <w:p w14:paraId="5B0D7A7D" w14:textId="77777777" w:rsidR="00DB754F" w:rsidRPr="00E80D62" w:rsidRDefault="00DB754F" w:rsidP="00F2485F">
            <w:pPr>
              <w:jc w:val="center"/>
              <w:rPr>
                <w:sz w:val="20"/>
                <w:szCs w:val="20"/>
              </w:rPr>
            </w:pPr>
            <w:r w:rsidRPr="00E80D62">
              <w:rPr>
                <w:sz w:val="20"/>
                <w:szCs w:val="20"/>
              </w:rPr>
              <w:t xml:space="preserve">(присвоение </w:t>
            </w:r>
            <w:r w:rsidRPr="00E80D62">
              <w:rPr>
                <w:sz w:val="20"/>
                <w:szCs w:val="20"/>
                <w:lang w:val="en-US"/>
              </w:rPr>
              <w:t>II</w:t>
            </w:r>
            <w:r w:rsidRPr="00E80D62">
              <w:rPr>
                <w:sz w:val="20"/>
                <w:szCs w:val="20"/>
              </w:rPr>
              <w:t xml:space="preserve"> группы ЭБ до 1000 В)</w:t>
            </w:r>
          </w:p>
        </w:tc>
      </w:tr>
      <w:tr w:rsidR="00DB754F" w:rsidRPr="00E80D62" w14:paraId="44AB30BC" w14:textId="77777777" w:rsidTr="00F2485F">
        <w:trPr>
          <w:trHeight w:val="613"/>
        </w:trPr>
        <w:tc>
          <w:tcPr>
            <w:tcW w:w="9948" w:type="dxa"/>
            <w:gridSpan w:val="5"/>
            <w:tcBorders>
              <w:top w:val="double" w:sz="4" w:space="0" w:color="auto"/>
              <w:left w:val="double" w:sz="4" w:space="0" w:color="auto"/>
              <w:bottom w:val="double" w:sz="4" w:space="0" w:color="auto"/>
              <w:right w:val="double" w:sz="4" w:space="0" w:color="auto"/>
            </w:tcBorders>
            <w:shd w:val="clear" w:color="auto" w:fill="D9D9D9"/>
            <w:vAlign w:val="center"/>
          </w:tcPr>
          <w:p w14:paraId="1CAD6FEA" w14:textId="77777777" w:rsidR="00DB754F" w:rsidRPr="00E80D62" w:rsidRDefault="00DB754F" w:rsidP="00F2485F">
            <w:pPr>
              <w:jc w:val="both"/>
              <w:rPr>
                <w:b/>
                <w:sz w:val="20"/>
                <w:szCs w:val="20"/>
              </w:rPr>
            </w:pPr>
            <w:r w:rsidRPr="00E80D62">
              <w:rPr>
                <w:sz w:val="20"/>
                <w:szCs w:val="20"/>
              </w:rPr>
              <w:t>Учебная программа: «Техническая эксплуатация тепловых энергоустановок»</w:t>
            </w:r>
          </w:p>
        </w:tc>
      </w:tr>
      <w:tr w:rsidR="00DB754F" w:rsidRPr="00E80D62" w14:paraId="0DB6A207" w14:textId="77777777" w:rsidTr="00F2485F">
        <w:trPr>
          <w:trHeight w:val="407"/>
        </w:trPr>
        <w:tc>
          <w:tcPr>
            <w:tcW w:w="588" w:type="dxa"/>
            <w:tcBorders>
              <w:top w:val="double" w:sz="4" w:space="0" w:color="auto"/>
              <w:left w:val="double" w:sz="4" w:space="0" w:color="auto"/>
              <w:bottom w:val="double" w:sz="4" w:space="0" w:color="auto"/>
              <w:right w:val="double" w:sz="4" w:space="0" w:color="auto"/>
            </w:tcBorders>
            <w:vAlign w:val="center"/>
          </w:tcPr>
          <w:p w14:paraId="76797622" w14:textId="77777777" w:rsidR="00DB754F" w:rsidRPr="00E80D62" w:rsidRDefault="00DB754F" w:rsidP="00F2485F">
            <w:pPr>
              <w:jc w:val="center"/>
              <w:rPr>
                <w:b/>
                <w:sz w:val="20"/>
                <w:szCs w:val="20"/>
              </w:rPr>
            </w:pPr>
            <w:r w:rsidRPr="00E80D62">
              <w:rPr>
                <w:b/>
                <w:sz w:val="20"/>
                <w:szCs w:val="20"/>
              </w:rPr>
              <w:t xml:space="preserve">№ </w:t>
            </w:r>
            <w:proofErr w:type="spellStart"/>
            <w:r w:rsidRPr="00E80D62">
              <w:rPr>
                <w:b/>
                <w:sz w:val="20"/>
                <w:szCs w:val="20"/>
              </w:rPr>
              <w:t>п.п</w:t>
            </w:r>
            <w:proofErr w:type="spellEnd"/>
          </w:p>
        </w:tc>
        <w:tc>
          <w:tcPr>
            <w:tcW w:w="3590" w:type="dxa"/>
            <w:gridSpan w:val="2"/>
            <w:tcBorders>
              <w:top w:val="double" w:sz="4" w:space="0" w:color="auto"/>
              <w:left w:val="double" w:sz="4" w:space="0" w:color="auto"/>
              <w:bottom w:val="double" w:sz="4" w:space="0" w:color="auto"/>
              <w:right w:val="double" w:sz="4" w:space="0" w:color="auto"/>
            </w:tcBorders>
            <w:vAlign w:val="center"/>
          </w:tcPr>
          <w:p w14:paraId="2CB5EE63" w14:textId="77777777" w:rsidR="00DB754F" w:rsidRPr="00E80D62" w:rsidRDefault="00DB754F" w:rsidP="00F2485F">
            <w:pPr>
              <w:jc w:val="center"/>
              <w:rPr>
                <w:b/>
                <w:sz w:val="20"/>
                <w:szCs w:val="20"/>
              </w:rPr>
            </w:pPr>
            <w:r w:rsidRPr="00E80D62">
              <w:rPr>
                <w:b/>
                <w:sz w:val="20"/>
                <w:szCs w:val="20"/>
              </w:rPr>
              <w:t>Должность слушателя</w:t>
            </w:r>
          </w:p>
        </w:tc>
        <w:tc>
          <w:tcPr>
            <w:tcW w:w="5770" w:type="dxa"/>
            <w:gridSpan w:val="2"/>
            <w:tcBorders>
              <w:top w:val="double" w:sz="4" w:space="0" w:color="auto"/>
              <w:left w:val="double" w:sz="4" w:space="0" w:color="auto"/>
              <w:bottom w:val="double" w:sz="4" w:space="0" w:color="auto"/>
              <w:right w:val="double" w:sz="4" w:space="0" w:color="auto"/>
            </w:tcBorders>
            <w:vAlign w:val="center"/>
          </w:tcPr>
          <w:p w14:paraId="5A872581" w14:textId="77777777" w:rsidR="00DB754F" w:rsidRPr="00E80D62" w:rsidRDefault="00DB754F" w:rsidP="00F2485F">
            <w:pPr>
              <w:jc w:val="center"/>
              <w:rPr>
                <w:b/>
                <w:sz w:val="20"/>
                <w:szCs w:val="20"/>
              </w:rPr>
            </w:pPr>
            <w:r w:rsidRPr="00E80D62">
              <w:rPr>
                <w:b/>
                <w:sz w:val="20"/>
                <w:szCs w:val="20"/>
              </w:rPr>
              <w:t>Вид персонала</w:t>
            </w:r>
          </w:p>
        </w:tc>
      </w:tr>
      <w:tr w:rsidR="00DB754F" w:rsidRPr="00E80D62" w14:paraId="3172F89E" w14:textId="77777777" w:rsidTr="00F2485F">
        <w:trPr>
          <w:trHeight w:val="554"/>
        </w:trPr>
        <w:tc>
          <w:tcPr>
            <w:tcW w:w="588" w:type="dxa"/>
            <w:tcBorders>
              <w:top w:val="double" w:sz="4" w:space="0" w:color="auto"/>
              <w:left w:val="double" w:sz="4" w:space="0" w:color="auto"/>
              <w:bottom w:val="double" w:sz="4" w:space="0" w:color="auto"/>
              <w:right w:val="double" w:sz="4" w:space="0" w:color="auto"/>
            </w:tcBorders>
            <w:vAlign w:val="center"/>
            <w:hideMark/>
          </w:tcPr>
          <w:p w14:paraId="3272AA0E" w14:textId="77777777" w:rsidR="00DB754F" w:rsidRPr="00E80D62" w:rsidRDefault="00DB754F" w:rsidP="00F2485F">
            <w:pPr>
              <w:jc w:val="center"/>
              <w:rPr>
                <w:sz w:val="20"/>
                <w:szCs w:val="20"/>
              </w:rPr>
            </w:pPr>
            <w:r w:rsidRPr="00E80D62">
              <w:rPr>
                <w:sz w:val="20"/>
                <w:szCs w:val="20"/>
              </w:rPr>
              <w:t>1</w:t>
            </w:r>
          </w:p>
        </w:tc>
        <w:tc>
          <w:tcPr>
            <w:tcW w:w="3590" w:type="dxa"/>
            <w:gridSpan w:val="2"/>
            <w:tcBorders>
              <w:top w:val="double" w:sz="4" w:space="0" w:color="auto"/>
              <w:left w:val="double" w:sz="4" w:space="0" w:color="auto"/>
              <w:bottom w:val="double" w:sz="4" w:space="0" w:color="auto"/>
              <w:right w:val="double" w:sz="4" w:space="0" w:color="auto"/>
            </w:tcBorders>
            <w:vAlign w:val="center"/>
            <w:hideMark/>
          </w:tcPr>
          <w:p w14:paraId="73F2A7CF" w14:textId="77777777" w:rsidR="00DB754F" w:rsidRPr="00E80D62" w:rsidRDefault="00DB754F" w:rsidP="00F2485F">
            <w:pPr>
              <w:rPr>
                <w:sz w:val="20"/>
                <w:szCs w:val="20"/>
              </w:rPr>
            </w:pPr>
            <w:r w:rsidRPr="00E80D62">
              <w:rPr>
                <w:sz w:val="20"/>
                <w:szCs w:val="20"/>
              </w:rPr>
              <w:t>Инженер - энергетик</w:t>
            </w:r>
          </w:p>
        </w:tc>
        <w:tc>
          <w:tcPr>
            <w:tcW w:w="5770" w:type="dxa"/>
            <w:gridSpan w:val="2"/>
            <w:tcBorders>
              <w:top w:val="double" w:sz="4" w:space="0" w:color="auto"/>
              <w:left w:val="double" w:sz="4" w:space="0" w:color="auto"/>
              <w:bottom w:val="double" w:sz="4" w:space="0" w:color="auto"/>
              <w:right w:val="double" w:sz="4" w:space="0" w:color="auto"/>
            </w:tcBorders>
            <w:vAlign w:val="center"/>
            <w:hideMark/>
          </w:tcPr>
          <w:p w14:paraId="3F1CB067" w14:textId="77777777" w:rsidR="00DB754F" w:rsidRPr="00E80D62" w:rsidRDefault="00DB754F" w:rsidP="00F2485F">
            <w:pPr>
              <w:jc w:val="center"/>
              <w:rPr>
                <w:sz w:val="20"/>
                <w:szCs w:val="20"/>
              </w:rPr>
            </w:pPr>
            <w:r w:rsidRPr="00E80D62">
              <w:rPr>
                <w:sz w:val="20"/>
                <w:szCs w:val="20"/>
              </w:rPr>
              <w:t xml:space="preserve">Управленческий персонал </w:t>
            </w:r>
          </w:p>
          <w:p w14:paraId="4AA8312A" w14:textId="77777777" w:rsidR="00DB754F" w:rsidRPr="00E80D62" w:rsidRDefault="00DB754F" w:rsidP="00F2485F">
            <w:pPr>
              <w:jc w:val="center"/>
              <w:rPr>
                <w:sz w:val="20"/>
                <w:szCs w:val="20"/>
              </w:rPr>
            </w:pPr>
            <w:r w:rsidRPr="00E80D62">
              <w:rPr>
                <w:sz w:val="20"/>
                <w:szCs w:val="20"/>
              </w:rPr>
              <w:t>и специалисты</w:t>
            </w:r>
          </w:p>
        </w:tc>
      </w:tr>
      <w:tr w:rsidR="00DB754F" w:rsidRPr="00E80D62" w14:paraId="0F4F2F2A" w14:textId="77777777" w:rsidTr="00F2485F">
        <w:trPr>
          <w:trHeight w:val="450"/>
        </w:trPr>
        <w:tc>
          <w:tcPr>
            <w:tcW w:w="588" w:type="dxa"/>
            <w:tcBorders>
              <w:top w:val="double" w:sz="4" w:space="0" w:color="auto"/>
              <w:left w:val="double" w:sz="4" w:space="0" w:color="auto"/>
              <w:bottom w:val="double" w:sz="4" w:space="0" w:color="auto"/>
              <w:right w:val="double" w:sz="4" w:space="0" w:color="auto"/>
            </w:tcBorders>
            <w:vAlign w:val="center"/>
            <w:hideMark/>
          </w:tcPr>
          <w:p w14:paraId="22B88F81" w14:textId="77777777" w:rsidR="00DB754F" w:rsidRPr="00E80D62" w:rsidRDefault="00DB754F" w:rsidP="00F2485F">
            <w:pPr>
              <w:jc w:val="center"/>
              <w:rPr>
                <w:sz w:val="20"/>
                <w:szCs w:val="20"/>
              </w:rPr>
            </w:pPr>
            <w:r w:rsidRPr="00E80D62">
              <w:rPr>
                <w:sz w:val="20"/>
                <w:szCs w:val="20"/>
              </w:rPr>
              <w:t>2</w:t>
            </w:r>
          </w:p>
        </w:tc>
        <w:tc>
          <w:tcPr>
            <w:tcW w:w="3590" w:type="dxa"/>
            <w:gridSpan w:val="2"/>
            <w:tcBorders>
              <w:top w:val="double" w:sz="4" w:space="0" w:color="auto"/>
              <w:left w:val="double" w:sz="4" w:space="0" w:color="auto"/>
              <w:bottom w:val="double" w:sz="4" w:space="0" w:color="auto"/>
              <w:right w:val="double" w:sz="4" w:space="0" w:color="auto"/>
            </w:tcBorders>
            <w:vAlign w:val="center"/>
            <w:hideMark/>
          </w:tcPr>
          <w:p w14:paraId="1D6613FE" w14:textId="77777777" w:rsidR="00DB754F" w:rsidRPr="00E80D62" w:rsidRDefault="00DB754F" w:rsidP="00F2485F">
            <w:pPr>
              <w:rPr>
                <w:sz w:val="20"/>
                <w:szCs w:val="20"/>
              </w:rPr>
            </w:pPr>
            <w:r w:rsidRPr="00E80D62">
              <w:rPr>
                <w:sz w:val="20"/>
                <w:szCs w:val="20"/>
              </w:rPr>
              <w:t>Инженер по строительному контролю</w:t>
            </w:r>
          </w:p>
        </w:tc>
        <w:tc>
          <w:tcPr>
            <w:tcW w:w="5770" w:type="dxa"/>
            <w:gridSpan w:val="2"/>
            <w:tcBorders>
              <w:top w:val="double" w:sz="4" w:space="0" w:color="auto"/>
              <w:left w:val="double" w:sz="4" w:space="0" w:color="auto"/>
              <w:bottom w:val="double" w:sz="4" w:space="0" w:color="auto"/>
              <w:right w:val="double" w:sz="4" w:space="0" w:color="auto"/>
            </w:tcBorders>
            <w:vAlign w:val="center"/>
          </w:tcPr>
          <w:p w14:paraId="7019BFBA" w14:textId="77777777" w:rsidR="00DB754F" w:rsidRPr="00E80D62" w:rsidRDefault="00DB754F" w:rsidP="00F2485F">
            <w:pPr>
              <w:jc w:val="center"/>
              <w:rPr>
                <w:sz w:val="20"/>
                <w:szCs w:val="20"/>
              </w:rPr>
            </w:pPr>
            <w:r w:rsidRPr="00E80D62">
              <w:rPr>
                <w:sz w:val="20"/>
                <w:szCs w:val="20"/>
              </w:rPr>
              <w:t>Управленческий персонал</w:t>
            </w:r>
          </w:p>
          <w:p w14:paraId="26DD3536" w14:textId="77777777" w:rsidR="00DB754F" w:rsidRPr="00E80D62" w:rsidRDefault="00DB754F" w:rsidP="00F2485F">
            <w:pPr>
              <w:jc w:val="center"/>
              <w:rPr>
                <w:sz w:val="20"/>
                <w:szCs w:val="20"/>
              </w:rPr>
            </w:pPr>
            <w:r w:rsidRPr="00E80D62">
              <w:rPr>
                <w:sz w:val="20"/>
                <w:szCs w:val="20"/>
              </w:rPr>
              <w:t xml:space="preserve"> и специалисты</w:t>
            </w:r>
          </w:p>
        </w:tc>
      </w:tr>
    </w:tbl>
    <w:p w14:paraId="6BD109DD" w14:textId="77777777" w:rsidR="00DB754F" w:rsidRPr="00E80D62" w:rsidRDefault="00DB754F" w:rsidP="00DB754F">
      <w:pPr>
        <w:contextualSpacing/>
        <w:rPr>
          <w:sz w:val="20"/>
          <w:szCs w:val="20"/>
        </w:rPr>
      </w:pPr>
    </w:p>
    <w:p w14:paraId="77351739" w14:textId="77777777" w:rsidR="005B699C" w:rsidRPr="00FC612B" w:rsidRDefault="005B699C" w:rsidP="005B699C">
      <w:pPr>
        <w:tabs>
          <w:tab w:val="num" w:pos="0"/>
        </w:tabs>
        <w:ind w:firstLine="567"/>
        <w:jc w:val="both"/>
        <w:rPr>
          <w:sz w:val="20"/>
          <w:szCs w:val="20"/>
        </w:rPr>
      </w:pPr>
    </w:p>
    <w:p w14:paraId="173D3800" w14:textId="77777777" w:rsidR="005B699C" w:rsidRPr="00FC612B" w:rsidRDefault="005B699C" w:rsidP="005B699C">
      <w:pPr>
        <w:tabs>
          <w:tab w:val="num" w:pos="0"/>
        </w:tabs>
        <w:ind w:left="1440" w:hanging="1440"/>
        <w:jc w:val="both"/>
        <w:rPr>
          <w:sz w:val="20"/>
          <w:szCs w:val="20"/>
        </w:rPr>
      </w:pPr>
    </w:p>
    <w:p w14:paraId="656D52C0" w14:textId="77777777" w:rsidR="005B699C" w:rsidRPr="001A15C9" w:rsidRDefault="005B699C" w:rsidP="00327D82">
      <w:pPr>
        <w:ind w:right="-2"/>
        <w:jc w:val="both"/>
        <w:rPr>
          <w:sz w:val="20"/>
          <w:szCs w:val="20"/>
        </w:rPr>
      </w:pPr>
    </w:p>
    <w:p w14:paraId="2E0C8251" w14:textId="77777777" w:rsidR="005B699C" w:rsidRPr="001A15C9" w:rsidRDefault="005B699C" w:rsidP="005B699C">
      <w:pPr>
        <w:ind w:right="-2" w:firstLine="567"/>
        <w:jc w:val="both"/>
        <w:rPr>
          <w:color w:val="000000"/>
          <w:sz w:val="20"/>
          <w:szCs w:val="20"/>
        </w:rPr>
      </w:pPr>
    </w:p>
    <w:p w14:paraId="30F02CDA" w14:textId="77777777" w:rsidR="005B699C" w:rsidRPr="001A15C9" w:rsidRDefault="005B699C" w:rsidP="005B699C">
      <w:pPr>
        <w:ind w:firstLine="426"/>
        <w:rPr>
          <w:sz w:val="20"/>
          <w:szCs w:val="20"/>
        </w:rPr>
      </w:pPr>
    </w:p>
    <w:tbl>
      <w:tblPr>
        <w:tblW w:w="8505"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110"/>
        <w:gridCol w:w="4395"/>
      </w:tblGrid>
      <w:tr w:rsidR="005B699C" w:rsidRPr="001A15C9" w14:paraId="68A7E3BE" w14:textId="77777777" w:rsidTr="00F220BD">
        <w:tc>
          <w:tcPr>
            <w:tcW w:w="4110" w:type="dxa"/>
          </w:tcPr>
          <w:p w14:paraId="08F56F5B" w14:textId="77777777" w:rsidR="005B699C" w:rsidRPr="001A15C9" w:rsidRDefault="005B699C" w:rsidP="00F220BD">
            <w:pPr>
              <w:widowControl w:val="0"/>
              <w:autoSpaceDE w:val="0"/>
              <w:autoSpaceDN w:val="0"/>
              <w:adjustRightInd w:val="0"/>
              <w:ind w:firstLine="426"/>
              <w:contextualSpacing/>
              <w:jc w:val="center"/>
              <w:rPr>
                <w:b/>
                <w:sz w:val="20"/>
                <w:szCs w:val="20"/>
              </w:rPr>
            </w:pPr>
            <w:r w:rsidRPr="001A15C9">
              <w:rPr>
                <w:b/>
                <w:sz w:val="20"/>
                <w:szCs w:val="20"/>
              </w:rPr>
              <w:t>Заказчик</w:t>
            </w:r>
          </w:p>
        </w:tc>
        <w:tc>
          <w:tcPr>
            <w:tcW w:w="4395" w:type="dxa"/>
          </w:tcPr>
          <w:p w14:paraId="4ABDA676" w14:textId="77777777" w:rsidR="005B699C" w:rsidRPr="001A15C9" w:rsidRDefault="005B699C" w:rsidP="00F220BD">
            <w:pPr>
              <w:widowControl w:val="0"/>
              <w:autoSpaceDE w:val="0"/>
              <w:autoSpaceDN w:val="0"/>
              <w:adjustRightInd w:val="0"/>
              <w:ind w:firstLine="426"/>
              <w:contextualSpacing/>
              <w:jc w:val="center"/>
              <w:rPr>
                <w:b/>
                <w:sz w:val="20"/>
                <w:szCs w:val="20"/>
              </w:rPr>
            </w:pPr>
            <w:r w:rsidRPr="001A15C9">
              <w:rPr>
                <w:b/>
                <w:sz w:val="20"/>
                <w:szCs w:val="20"/>
              </w:rPr>
              <w:t>Исполнитель</w:t>
            </w:r>
          </w:p>
        </w:tc>
      </w:tr>
      <w:tr w:rsidR="005B699C" w:rsidRPr="001A15C9" w14:paraId="1DB3BFB8" w14:textId="77777777" w:rsidTr="00F220BD">
        <w:tc>
          <w:tcPr>
            <w:tcW w:w="4110" w:type="dxa"/>
          </w:tcPr>
          <w:p w14:paraId="0BD8D8ED" w14:textId="77777777" w:rsidR="005B699C" w:rsidRPr="001A15C9" w:rsidRDefault="005B699C" w:rsidP="00F220BD">
            <w:pPr>
              <w:contextualSpacing/>
              <w:rPr>
                <w:sz w:val="20"/>
                <w:szCs w:val="20"/>
              </w:rPr>
            </w:pPr>
            <w:r w:rsidRPr="001A15C9">
              <w:rPr>
                <w:sz w:val="20"/>
                <w:szCs w:val="20"/>
              </w:rPr>
              <w:t xml:space="preserve">Директор СПб ГБУК </w:t>
            </w:r>
          </w:p>
          <w:p w14:paraId="1906BAF7" w14:textId="77777777" w:rsidR="005B699C" w:rsidRPr="001A15C9" w:rsidRDefault="005B699C" w:rsidP="00F220BD">
            <w:pPr>
              <w:contextualSpacing/>
              <w:rPr>
                <w:sz w:val="20"/>
                <w:szCs w:val="20"/>
              </w:rPr>
            </w:pPr>
            <w:r w:rsidRPr="001A15C9">
              <w:rPr>
                <w:sz w:val="20"/>
                <w:szCs w:val="20"/>
              </w:rPr>
              <w:t>«</w:t>
            </w:r>
            <w:r>
              <w:rPr>
                <w:sz w:val="20"/>
                <w:szCs w:val="20"/>
              </w:rPr>
              <w:t>СПб СЦДБ</w:t>
            </w:r>
            <w:r w:rsidRPr="001A15C9">
              <w:rPr>
                <w:sz w:val="20"/>
                <w:szCs w:val="20"/>
              </w:rPr>
              <w:t xml:space="preserve"> им. А.С. Пушкина» </w:t>
            </w:r>
          </w:p>
          <w:p w14:paraId="323F586B" w14:textId="77777777" w:rsidR="005B699C" w:rsidRPr="001A15C9" w:rsidRDefault="005B699C" w:rsidP="00F220BD">
            <w:pPr>
              <w:contextualSpacing/>
              <w:rPr>
                <w:sz w:val="20"/>
                <w:szCs w:val="20"/>
              </w:rPr>
            </w:pPr>
          </w:p>
          <w:p w14:paraId="432FCDAC" w14:textId="77777777" w:rsidR="005B699C" w:rsidRPr="001A15C9" w:rsidRDefault="005B699C" w:rsidP="00F220BD">
            <w:pPr>
              <w:contextualSpacing/>
              <w:rPr>
                <w:sz w:val="20"/>
                <w:szCs w:val="20"/>
              </w:rPr>
            </w:pPr>
            <w:r w:rsidRPr="001A15C9">
              <w:rPr>
                <w:sz w:val="20"/>
                <w:szCs w:val="20"/>
              </w:rPr>
              <w:t>_____________ Королева С.В.</w:t>
            </w:r>
          </w:p>
          <w:p w14:paraId="1BF2204B" w14:textId="77777777" w:rsidR="005B699C" w:rsidRPr="001A15C9" w:rsidRDefault="005B699C" w:rsidP="00F220BD">
            <w:pPr>
              <w:widowControl w:val="0"/>
              <w:autoSpaceDE w:val="0"/>
              <w:autoSpaceDN w:val="0"/>
              <w:adjustRightInd w:val="0"/>
              <w:contextualSpacing/>
              <w:rPr>
                <w:sz w:val="20"/>
                <w:szCs w:val="20"/>
              </w:rPr>
            </w:pPr>
            <w:r w:rsidRPr="001A15C9">
              <w:rPr>
                <w:sz w:val="20"/>
                <w:szCs w:val="20"/>
              </w:rPr>
              <w:t>(подписано ЭП)</w:t>
            </w:r>
          </w:p>
        </w:tc>
        <w:tc>
          <w:tcPr>
            <w:tcW w:w="4395" w:type="dxa"/>
          </w:tcPr>
          <w:p w14:paraId="32CDAACC" w14:textId="77777777" w:rsidR="005B699C" w:rsidRDefault="005B699C" w:rsidP="00F220BD">
            <w:pPr>
              <w:rPr>
                <w:sz w:val="20"/>
                <w:szCs w:val="20"/>
              </w:rPr>
            </w:pPr>
          </w:p>
          <w:p w14:paraId="171E2DE0" w14:textId="77777777" w:rsidR="005B699C" w:rsidRPr="001D54AA" w:rsidRDefault="005B699C" w:rsidP="00F220BD">
            <w:pPr>
              <w:rPr>
                <w:sz w:val="20"/>
                <w:szCs w:val="20"/>
              </w:rPr>
            </w:pPr>
          </w:p>
          <w:p w14:paraId="7BD2B513" w14:textId="77777777" w:rsidR="005B699C" w:rsidRPr="001D54AA" w:rsidRDefault="005B699C" w:rsidP="00F220BD">
            <w:pPr>
              <w:rPr>
                <w:sz w:val="20"/>
                <w:szCs w:val="20"/>
              </w:rPr>
            </w:pPr>
          </w:p>
          <w:p w14:paraId="5D799DC6" w14:textId="77777777" w:rsidR="005B699C" w:rsidRPr="001D54AA" w:rsidRDefault="005B699C" w:rsidP="00F220BD">
            <w:pPr>
              <w:rPr>
                <w:sz w:val="20"/>
                <w:szCs w:val="20"/>
              </w:rPr>
            </w:pPr>
            <w:r w:rsidRPr="001D54AA">
              <w:rPr>
                <w:sz w:val="20"/>
                <w:szCs w:val="20"/>
              </w:rPr>
              <w:t xml:space="preserve">__________________  </w:t>
            </w:r>
            <w:r>
              <w:rPr>
                <w:sz w:val="20"/>
                <w:szCs w:val="20"/>
              </w:rPr>
              <w:t>/_______________</w:t>
            </w:r>
          </w:p>
          <w:p w14:paraId="1DA6A925" w14:textId="77777777" w:rsidR="005B699C" w:rsidRPr="001A15C9" w:rsidRDefault="005B699C" w:rsidP="00F220BD">
            <w:pPr>
              <w:contextualSpacing/>
              <w:rPr>
                <w:sz w:val="20"/>
                <w:szCs w:val="20"/>
              </w:rPr>
            </w:pPr>
            <w:r w:rsidRPr="001D54AA">
              <w:rPr>
                <w:sz w:val="20"/>
                <w:szCs w:val="20"/>
              </w:rPr>
              <w:t>(подписано ЭП)</w:t>
            </w:r>
          </w:p>
        </w:tc>
      </w:tr>
    </w:tbl>
    <w:p w14:paraId="0F8319BC" w14:textId="77777777" w:rsidR="00361EB6" w:rsidRPr="001A15C9" w:rsidRDefault="00361EB6" w:rsidP="00D32029">
      <w:pPr>
        <w:ind w:firstLine="426"/>
        <w:rPr>
          <w:sz w:val="20"/>
          <w:szCs w:val="20"/>
        </w:rPr>
        <w:sectPr w:rsidR="00361EB6" w:rsidRPr="001A15C9" w:rsidSect="00D32029">
          <w:pgSz w:w="11906" w:h="16838"/>
          <w:pgMar w:top="1134" w:right="707" w:bottom="1134" w:left="1134" w:header="709" w:footer="403" w:gutter="0"/>
          <w:cols w:space="708"/>
          <w:titlePg/>
          <w:docGrid w:linePitch="360"/>
        </w:sectPr>
      </w:pPr>
    </w:p>
    <w:p w14:paraId="29DDB90F" w14:textId="10CCC369" w:rsidR="00516DF1" w:rsidRDefault="00516DF1">
      <w:pPr>
        <w:rPr>
          <w:sz w:val="20"/>
          <w:szCs w:val="20"/>
          <w:lang w:eastAsia="en-US"/>
        </w:rPr>
      </w:pPr>
    </w:p>
    <w:p w14:paraId="70B27824" w14:textId="77777777" w:rsidR="00B616DD" w:rsidRPr="00B616DD" w:rsidRDefault="00B616DD" w:rsidP="00B616DD">
      <w:pPr>
        <w:rPr>
          <w:sz w:val="20"/>
          <w:szCs w:val="20"/>
          <w:lang w:eastAsia="en-US"/>
        </w:rPr>
      </w:pPr>
    </w:p>
    <w:p w14:paraId="3B7C0637" w14:textId="09F94D8B" w:rsidR="00516DF1" w:rsidRPr="001A15C9" w:rsidRDefault="00516DF1" w:rsidP="00516DF1">
      <w:pPr>
        <w:ind w:firstLine="426"/>
        <w:contextualSpacing/>
        <w:jc w:val="right"/>
        <w:rPr>
          <w:sz w:val="20"/>
          <w:szCs w:val="20"/>
          <w:lang w:eastAsia="en-US"/>
        </w:rPr>
      </w:pPr>
      <w:r w:rsidRPr="001A15C9">
        <w:rPr>
          <w:sz w:val="20"/>
          <w:szCs w:val="20"/>
          <w:lang w:eastAsia="en-US"/>
        </w:rPr>
        <w:t xml:space="preserve">Приложение № </w:t>
      </w:r>
      <w:r w:rsidR="000D4401">
        <w:rPr>
          <w:sz w:val="20"/>
          <w:szCs w:val="20"/>
          <w:lang w:eastAsia="en-US"/>
        </w:rPr>
        <w:t>3</w:t>
      </w:r>
    </w:p>
    <w:p w14:paraId="200752B6" w14:textId="72964CAE" w:rsidR="00516DF1" w:rsidRPr="001A15C9" w:rsidRDefault="00516DF1" w:rsidP="00516DF1">
      <w:pPr>
        <w:ind w:firstLine="426"/>
        <w:contextualSpacing/>
        <w:jc w:val="right"/>
        <w:rPr>
          <w:sz w:val="20"/>
          <w:szCs w:val="20"/>
          <w:lang w:eastAsia="en-US"/>
        </w:rPr>
      </w:pPr>
      <w:r w:rsidRPr="001A15C9">
        <w:rPr>
          <w:sz w:val="20"/>
          <w:szCs w:val="20"/>
          <w:lang w:eastAsia="en-US"/>
        </w:rPr>
        <w:t xml:space="preserve">к контракту </w:t>
      </w:r>
      <w:r w:rsidRPr="001A15C9">
        <w:rPr>
          <w:b/>
          <w:kern w:val="1"/>
          <w:sz w:val="20"/>
          <w:szCs w:val="20"/>
        </w:rPr>
        <w:t>№</w:t>
      </w:r>
      <w:r w:rsidR="000D4401">
        <w:rPr>
          <w:rStyle w:val="a7"/>
          <w:sz w:val="20"/>
          <w:szCs w:val="20"/>
        </w:rPr>
        <w:t>23/2026</w:t>
      </w:r>
    </w:p>
    <w:p w14:paraId="049AD900" w14:textId="53FCC4B7" w:rsidR="00361EB6" w:rsidRDefault="00516DF1" w:rsidP="00516DF1">
      <w:pPr>
        <w:jc w:val="right"/>
        <w:rPr>
          <w:sz w:val="20"/>
          <w:szCs w:val="20"/>
          <w:lang w:eastAsia="en-US"/>
        </w:rPr>
      </w:pPr>
      <w:r>
        <w:rPr>
          <w:sz w:val="20"/>
          <w:szCs w:val="20"/>
          <w:lang w:eastAsia="en-US"/>
        </w:rPr>
        <w:t>от «__</w:t>
      </w:r>
      <w:r w:rsidRPr="001A15C9">
        <w:rPr>
          <w:sz w:val="20"/>
          <w:szCs w:val="20"/>
          <w:lang w:eastAsia="en-US"/>
        </w:rPr>
        <w:t>»</w:t>
      </w:r>
      <w:r>
        <w:rPr>
          <w:sz w:val="20"/>
          <w:szCs w:val="20"/>
          <w:lang w:eastAsia="en-US"/>
        </w:rPr>
        <w:t xml:space="preserve"> ______________</w:t>
      </w:r>
      <w:r w:rsidRPr="001A15C9">
        <w:rPr>
          <w:sz w:val="20"/>
          <w:szCs w:val="20"/>
          <w:lang w:eastAsia="en-US"/>
        </w:rPr>
        <w:t xml:space="preserve">  202</w:t>
      </w:r>
      <w:r>
        <w:rPr>
          <w:sz w:val="20"/>
          <w:szCs w:val="20"/>
          <w:lang w:eastAsia="en-US"/>
        </w:rPr>
        <w:t>__</w:t>
      </w:r>
      <w:r w:rsidRPr="001A15C9">
        <w:rPr>
          <w:sz w:val="20"/>
          <w:szCs w:val="20"/>
          <w:lang w:eastAsia="en-US"/>
        </w:rPr>
        <w:t xml:space="preserve"> года</w:t>
      </w:r>
    </w:p>
    <w:p w14:paraId="24801681" w14:textId="77777777" w:rsidR="00516DF1" w:rsidRDefault="00516DF1" w:rsidP="00516DF1">
      <w:pPr>
        <w:jc w:val="right"/>
        <w:rPr>
          <w:sz w:val="20"/>
          <w:szCs w:val="20"/>
          <w:lang w:eastAsia="en-US"/>
        </w:rPr>
      </w:pPr>
    </w:p>
    <w:p w14:paraId="60EC1E64" w14:textId="1022E464" w:rsidR="00516DF1" w:rsidRDefault="00516DF1" w:rsidP="00516DF1">
      <w:pPr>
        <w:jc w:val="center"/>
        <w:rPr>
          <w:rFonts w:eastAsia="Calibri"/>
          <w:b/>
          <w:sz w:val="20"/>
          <w:szCs w:val="20"/>
          <w:lang w:eastAsia="en-US"/>
        </w:rPr>
      </w:pPr>
      <w:r>
        <w:rPr>
          <w:rFonts w:eastAsia="Calibri"/>
          <w:b/>
          <w:sz w:val="20"/>
          <w:szCs w:val="20"/>
          <w:highlight w:val="yellow"/>
          <w:lang w:eastAsia="en-US"/>
        </w:rPr>
        <w:t>А</w:t>
      </w:r>
      <w:r w:rsidRPr="00516DF1">
        <w:rPr>
          <w:rFonts w:eastAsia="Calibri"/>
          <w:b/>
          <w:sz w:val="20"/>
          <w:szCs w:val="20"/>
          <w:highlight w:val="yellow"/>
          <w:lang w:eastAsia="en-US"/>
        </w:rPr>
        <w:t>кт по форме 0510452</w:t>
      </w:r>
    </w:p>
    <w:p w14:paraId="25A08A2D" w14:textId="5C695FDB" w:rsidR="00516DF1" w:rsidRPr="00516DF1" w:rsidRDefault="00516DF1" w:rsidP="00516DF1">
      <w:pPr>
        <w:jc w:val="center"/>
        <w:rPr>
          <w:b/>
          <w:sz w:val="20"/>
          <w:szCs w:val="20"/>
          <w:lang w:eastAsia="en-US"/>
        </w:rPr>
      </w:pPr>
      <w:r>
        <w:rPr>
          <w:rFonts w:eastAsia="Calibri"/>
          <w:b/>
          <w:sz w:val="20"/>
          <w:szCs w:val="20"/>
          <w:lang w:eastAsia="en-US"/>
        </w:rPr>
        <w:t>(приложен отдельным файлом)</w:t>
      </w:r>
    </w:p>
    <w:sectPr w:rsidR="00516DF1" w:rsidRPr="00516DF1" w:rsidSect="00D32029">
      <w:headerReference w:type="default" r:id="rId16"/>
      <w:pgSz w:w="11906" w:h="16838"/>
      <w:pgMar w:top="540" w:right="707" w:bottom="540" w:left="1134" w:header="708" w:footer="275"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128AFCC" w14:textId="77777777" w:rsidR="00195C8D" w:rsidRDefault="00195C8D" w:rsidP="00EC3846">
      <w:r>
        <w:separator/>
      </w:r>
    </w:p>
  </w:endnote>
  <w:endnote w:type="continuationSeparator" w:id="0">
    <w:p w14:paraId="2F7BFC43" w14:textId="77777777" w:rsidR="00195C8D" w:rsidRDefault="00195C8D" w:rsidP="00EC38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Helvetica">
    <w:panose1 w:val="020B0604020202020204"/>
    <w:charset w:val="00"/>
    <w:family w:val="swiss"/>
    <w:pitch w:val="variable"/>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Tms Rmn">
    <w:panose1 w:val="02020603040505020304"/>
    <w:charset w:val="00"/>
    <w:family w:val="roman"/>
    <w:notTrueType/>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A431">
    <w:altName w:val="Times New Roman"/>
    <w:charset w:val="00"/>
    <w:family w:val="roman"/>
    <w:pitch w:val="variable"/>
    <w:sig w:usb0="00000203" w:usb1="00000000" w:usb2="00000000" w:usb3="00000000" w:csb0="00000005" w:csb1="00000000"/>
  </w:font>
  <w:font w:name="TimesDL">
    <w:altName w:val="Times New Roman"/>
    <w:panose1 w:val="00000000000000000000"/>
    <w:charset w:val="00"/>
    <w:family w:val="auto"/>
    <w:notTrueType/>
    <w:pitch w:val="variable"/>
    <w:sig w:usb0="00000003" w:usb1="00000000" w:usb2="00000000" w:usb3="00000000" w:csb0="00000001" w:csb1="00000000"/>
  </w:font>
  <w:font w:name="Arial1">
    <w:altName w:val="Times New Roman"/>
    <w:panose1 w:val="00000000000000000000"/>
    <w:charset w:val="00"/>
    <w:family w:val="roman"/>
    <w:notTrueType/>
    <w:pitch w:val="default"/>
  </w:font>
  <w:font w:name="OpenSymbol">
    <w:altName w:val="Arial"/>
    <w:charset w:val="02"/>
    <w:family w:val="auto"/>
    <w:pitch w:val="default"/>
  </w:font>
  <w:font w:name="Baltica">
    <w:altName w:val="Times New Roman"/>
    <w:panose1 w:val="00000000000000000000"/>
    <w:charset w:val="00"/>
    <w:family w:val="auto"/>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FF3FB62" w14:textId="77777777" w:rsidR="00F2485F" w:rsidRPr="006350E0" w:rsidRDefault="00F2485F" w:rsidP="00AF7DAB">
    <w:pPr>
      <w:pStyle w:val="ac"/>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69E7A99" w14:textId="77777777" w:rsidR="00195C8D" w:rsidRDefault="00195C8D" w:rsidP="00EC3846">
      <w:r>
        <w:separator/>
      </w:r>
    </w:p>
  </w:footnote>
  <w:footnote w:type="continuationSeparator" w:id="0">
    <w:p w14:paraId="40510875" w14:textId="77777777" w:rsidR="00195C8D" w:rsidRDefault="00195C8D" w:rsidP="00EC384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D7E3FA6" w14:textId="77777777" w:rsidR="00F2485F" w:rsidRPr="006350E0" w:rsidRDefault="00F2485F">
    <w:pPr>
      <w:pStyle w:val="aa"/>
      <w:jc w:val="center"/>
      <w:rPr>
        <w:sz w:val="16"/>
        <w:szCs w:val="1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0FE3626" w14:textId="77777777" w:rsidR="00F2485F" w:rsidRDefault="00F2485F">
    <w:pPr>
      <w:pStyle w:val="a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0000003"/>
    <w:multiLevelType w:val="multilevel"/>
    <w:tmpl w:val="00000003"/>
    <w:name w:val="WW8Num14"/>
    <w:lvl w:ilvl="0">
      <w:start w:val="1"/>
      <w:numFmt w:val="decimal"/>
      <w:lvlText w:val="%1."/>
      <w:lvlJc w:val="left"/>
      <w:pPr>
        <w:tabs>
          <w:tab w:val="num" w:pos="720"/>
        </w:tabs>
        <w:ind w:left="72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2">
    <w:nsid w:val="00000004"/>
    <w:multiLevelType w:val="multilevel"/>
    <w:tmpl w:val="00000004"/>
    <w:name w:val="WW8Num4"/>
    <w:lvl w:ilvl="0">
      <w:start w:val="1"/>
      <w:numFmt w:val="bullet"/>
      <w:lvlText w:val="-"/>
      <w:lvlJc w:val="left"/>
      <w:pPr>
        <w:tabs>
          <w:tab w:val="num" w:pos="709"/>
        </w:tabs>
      </w:pPr>
      <w:rPr>
        <w:rFonts w:ascii="Times New Roman" w:hAnsi="Times New Roman"/>
        <w:b w:val="0"/>
        <w:i w:val="0"/>
        <w:caps w:val="0"/>
        <w:smallCaps w:val="0"/>
        <w:strike w:val="0"/>
        <w:dstrike w:val="0"/>
        <w:color w:val="000000"/>
        <w:spacing w:val="0"/>
        <w:w w:val="100"/>
        <w:position w:val="0"/>
        <w:sz w:val="28"/>
        <w:u w:val="none"/>
        <w:vertAlign w:val="baseline"/>
      </w:rPr>
    </w:lvl>
    <w:lvl w:ilvl="1">
      <w:numFmt w:val="decimal"/>
      <w:lvlText w:val="%2"/>
      <w:lvlJc w:val="left"/>
      <w:pPr>
        <w:tabs>
          <w:tab w:val="num" w:pos="0"/>
        </w:tabs>
      </w:pPr>
      <w:rPr>
        <w:rFonts w:cs="Times New Roman"/>
      </w:rPr>
    </w:lvl>
    <w:lvl w:ilvl="2">
      <w:numFmt w:val="decimal"/>
      <w:lvlText w:val="%3"/>
      <w:lvlJc w:val="left"/>
      <w:pPr>
        <w:tabs>
          <w:tab w:val="num" w:pos="0"/>
        </w:tabs>
      </w:pPr>
      <w:rPr>
        <w:rFonts w:cs="Times New Roman"/>
      </w:rPr>
    </w:lvl>
    <w:lvl w:ilvl="3">
      <w:numFmt w:val="decimal"/>
      <w:lvlText w:val="%4"/>
      <w:lvlJc w:val="left"/>
      <w:pPr>
        <w:tabs>
          <w:tab w:val="num" w:pos="0"/>
        </w:tabs>
      </w:pPr>
      <w:rPr>
        <w:rFonts w:cs="Times New Roman"/>
      </w:rPr>
    </w:lvl>
    <w:lvl w:ilvl="4">
      <w:numFmt w:val="decimal"/>
      <w:lvlText w:val="%5"/>
      <w:lvlJc w:val="left"/>
      <w:pPr>
        <w:tabs>
          <w:tab w:val="num" w:pos="0"/>
        </w:tabs>
      </w:pPr>
      <w:rPr>
        <w:rFonts w:cs="Times New Roman"/>
      </w:rPr>
    </w:lvl>
    <w:lvl w:ilvl="5">
      <w:numFmt w:val="decimal"/>
      <w:lvlText w:val="%6"/>
      <w:lvlJc w:val="left"/>
      <w:pPr>
        <w:tabs>
          <w:tab w:val="num" w:pos="0"/>
        </w:tabs>
      </w:pPr>
      <w:rPr>
        <w:rFonts w:cs="Times New Roman"/>
      </w:rPr>
    </w:lvl>
    <w:lvl w:ilvl="6">
      <w:numFmt w:val="decimal"/>
      <w:lvlText w:val="%7"/>
      <w:lvlJc w:val="left"/>
      <w:pPr>
        <w:tabs>
          <w:tab w:val="num" w:pos="0"/>
        </w:tabs>
      </w:pPr>
      <w:rPr>
        <w:rFonts w:cs="Times New Roman"/>
      </w:rPr>
    </w:lvl>
    <w:lvl w:ilvl="7">
      <w:numFmt w:val="decimal"/>
      <w:lvlText w:val="%8"/>
      <w:lvlJc w:val="left"/>
      <w:pPr>
        <w:tabs>
          <w:tab w:val="num" w:pos="0"/>
        </w:tabs>
      </w:pPr>
      <w:rPr>
        <w:rFonts w:cs="Times New Roman"/>
      </w:rPr>
    </w:lvl>
    <w:lvl w:ilvl="8">
      <w:numFmt w:val="decimal"/>
      <w:lvlText w:val="%9"/>
      <w:lvlJc w:val="left"/>
      <w:pPr>
        <w:tabs>
          <w:tab w:val="num" w:pos="0"/>
        </w:tabs>
      </w:pPr>
      <w:rPr>
        <w:rFonts w:cs="Times New Roman"/>
      </w:rPr>
    </w:lvl>
  </w:abstractNum>
  <w:abstractNum w:abstractNumId="3">
    <w:nsid w:val="00000005"/>
    <w:multiLevelType w:val="multilevel"/>
    <w:tmpl w:val="00000005"/>
    <w:name w:val="WW8Num5"/>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nsid w:val="00000006"/>
    <w:multiLevelType w:val="multilevel"/>
    <w:tmpl w:val="00000006"/>
    <w:name w:val="WW8Num6"/>
    <w:lvl w:ilvl="0">
      <w:start w:val="1"/>
      <w:numFmt w:val="bullet"/>
      <w:lvlText w:val="-"/>
      <w:lvlJc w:val="left"/>
      <w:pPr>
        <w:tabs>
          <w:tab w:val="num" w:pos="709"/>
        </w:tabs>
      </w:pPr>
      <w:rPr>
        <w:rFonts w:ascii="Times New Roman" w:hAnsi="Times New Roman"/>
        <w:b w:val="0"/>
        <w:i w:val="0"/>
        <w:caps w:val="0"/>
        <w:smallCaps w:val="0"/>
        <w:strike w:val="0"/>
        <w:dstrike w:val="0"/>
        <w:color w:val="000000"/>
        <w:spacing w:val="0"/>
        <w:w w:val="100"/>
        <w:position w:val="0"/>
        <w:sz w:val="28"/>
        <w:u w:val="none"/>
        <w:vertAlign w:val="baseline"/>
      </w:rPr>
    </w:lvl>
    <w:lvl w:ilvl="1">
      <w:numFmt w:val="decimal"/>
      <w:lvlText w:val="%2"/>
      <w:lvlJc w:val="left"/>
      <w:pPr>
        <w:tabs>
          <w:tab w:val="num" w:pos="0"/>
        </w:tabs>
      </w:pPr>
      <w:rPr>
        <w:rFonts w:cs="Times New Roman"/>
      </w:rPr>
    </w:lvl>
    <w:lvl w:ilvl="2">
      <w:numFmt w:val="decimal"/>
      <w:lvlText w:val="%3"/>
      <w:lvlJc w:val="left"/>
      <w:pPr>
        <w:tabs>
          <w:tab w:val="num" w:pos="0"/>
        </w:tabs>
      </w:pPr>
      <w:rPr>
        <w:rFonts w:cs="Times New Roman"/>
      </w:rPr>
    </w:lvl>
    <w:lvl w:ilvl="3">
      <w:numFmt w:val="decimal"/>
      <w:lvlText w:val="%4"/>
      <w:lvlJc w:val="left"/>
      <w:pPr>
        <w:tabs>
          <w:tab w:val="num" w:pos="0"/>
        </w:tabs>
      </w:pPr>
      <w:rPr>
        <w:rFonts w:cs="Times New Roman"/>
      </w:rPr>
    </w:lvl>
    <w:lvl w:ilvl="4">
      <w:numFmt w:val="decimal"/>
      <w:lvlText w:val="%5"/>
      <w:lvlJc w:val="left"/>
      <w:pPr>
        <w:tabs>
          <w:tab w:val="num" w:pos="0"/>
        </w:tabs>
      </w:pPr>
      <w:rPr>
        <w:rFonts w:cs="Times New Roman"/>
      </w:rPr>
    </w:lvl>
    <w:lvl w:ilvl="5">
      <w:numFmt w:val="decimal"/>
      <w:lvlText w:val="%6"/>
      <w:lvlJc w:val="left"/>
      <w:pPr>
        <w:tabs>
          <w:tab w:val="num" w:pos="0"/>
        </w:tabs>
      </w:pPr>
      <w:rPr>
        <w:rFonts w:cs="Times New Roman"/>
      </w:rPr>
    </w:lvl>
    <w:lvl w:ilvl="6">
      <w:numFmt w:val="decimal"/>
      <w:lvlText w:val="%7"/>
      <w:lvlJc w:val="left"/>
      <w:pPr>
        <w:tabs>
          <w:tab w:val="num" w:pos="0"/>
        </w:tabs>
      </w:pPr>
      <w:rPr>
        <w:rFonts w:cs="Times New Roman"/>
      </w:rPr>
    </w:lvl>
    <w:lvl w:ilvl="7">
      <w:numFmt w:val="decimal"/>
      <w:lvlText w:val="%8"/>
      <w:lvlJc w:val="left"/>
      <w:pPr>
        <w:tabs>
          <w:tab w:val="num" w:pos="0"/>
        </w:tabs>
      </w:pPr>
      <w:rPr>
        <w:rFonts w:cs="Times New Roman"/>
      </w:rPr>
    </w:lvl>
    <w:lvl w:ilvl="8">
      <w:numFmt w:val="decimal"/>
      <w:lvlText w:val="%9"/>
      <w:lvlJc w:val="left"/>
      <w:pPr>
        <w:tabs>
          <w:tab w:val="num" w:pos="0"/>
        </w:tabs>
      </w:pPr>
      <w:rPr>
        <w:rFonts w:cs="Times New Roman"/>
      </w:rPr>
    </w:lvl>
  </w:abstractNum>
  <w:abstractNum w:abstractNumId="5">
    <w:nsid w:val="00000008"/>
    <w:multiLevelType w:val="singleLevel"/>
    <w:tmpl w:val="00000008"/>
    <w:name w:val="WW8Num8"/>
    <w:lvl w:ilvl="0">
      <w:start w:val="1"/>
      <w:numFmt w:val="bullet"/>
      <w:lvlText w:val=""/>
      <w:lvlJc w:val="left"/>
      <w:pPr>
        <w:tabs>
          <w:tab w:val="num" w:pos="720"/>
        </w:tabs>
        <w:ind w:left="720" w:hanging="360"/>
      </w:pPr>
      <w:rPr>
        <w:rFonts w:ascii="Symbol" w:hAnsi="Symbol"/>
      </w:rPr>
    </w:lvl>
  </w:abstractNum>
  <w:abstractNum w:abstractNumId="6">
    <w:nsid w:val="00000009"/>
    <w:multiLevelType w:val="singleLevel"/>
    <w:tmpl w:val="00000009"/>
    <w:name w:val="WW8Num9"/>
    <w:lvl w:ilvl="0">
      <w:start w:val="1"/>
      <w:numFmt w:val="bullet"/>
      <w:lvlText w:val=""/>
      <w:lvlJc w:val="left"/>
      <w:pPr>
        <w:tabs>
          <w:tab w:val="num" w:pos="720"/>
        </w:tabs>
        <w:ind w:left="720" w:hanging="360"/>
      </w:pPr>
      <w:rPr>
        <w:rFonts w:ascii="Symbol" w:hAnsi="Symbol"/>
      </w:rPr>
    </w:lvl>
  </w:abstractNum>
  <w:abstractNum w:abstractNumId="7">
    <w:nsid w:val="0000000A"/>
    <w:multiLevelType w:val="singleLevel"/>
    <w:tmpl w:val="0000000A"/>
    <w:name w:val="WW8Num10"/>
    <w:lvl w:ilvl="0">
      <w:start w:val="1"/>
      <w:numFmt w:val="bullet"/>
      <w:lvlText w:val=""/>
      <w:lvlJc w:val="left"/>
      <w:pPr>
        <w:tabs>
          <w:tab w:val="num" w:pos="720"/>
        </w:tabs>
        <w:ind w:left="720" w:hanging="360"/>
      </w:pPr>
      <w:rPr>
        <w:rFonts w:ascii="Symbol" w:hAnsi="Symbol"/>
      </w:rPr>
    </w:lvl>
  </w:abstractNum>
  <w:abstractNum w:abstractNumId="8">
    <w:nsid w:val="0000000B"/>
    <w:multiLevelType w:val="multilevel"/>
    <w:tmpl w:val="0000000B"/>
    <w:name w:val="WW8Num11"/>
    <w:lvl w:ilvl="0">
      <w:start w:val="1"/>
      <w:numFmt w:val="decimal"/>
      <w:lvlText w:val="%1."/>
      <w:lvlJc w:val="left"/>
      <w:pPr>
        <w:tabs>
          <w:tab w:val="num" w:pos="644"/>
        </w:tabs>
        <w:ind w:left="644" w:hanging="360"/>
      </w:pPr>
      <w:rPr>
        <w:rFonts w:cs="Times New Roman"/>
        <w:i w:val="0"/>
        <w:iCs w:val="0"/>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9">
    <w:nsid w:val="0000000D"/>
    <w:multiLevelType w:val="singleLevel"/>
    <w:tmpl w:val="0000000D"/>
    <w:name w:val="WW8Num13"/>
    <w:lvl w:ilvl="0">
      <w:start w:val="1"/>
      <w:numFmt w:val="bullet"/>
      <w:lvlText w:val=""/>
      <w:lvlJc w:val="left"/>
      <w:pPr>
        <w:tabs>
          <w:tab w:val="num" w:pos="720"/>
        </w:tabs>
        <w:ind w:left="720" w:hanging="360"/>
      </w:pPr>
      <w:rPr>
        <w:rFonts w:ascii="Symbol" w:hAnsi="Symbol"/>
      </w:rPr>
    </w:lvl>
  </w:abstractNum>
  <w:abstractNum w:abstractNumId="10">
    <w:nsid w:val="0000000F"/>
    <w:multiLevelType w:val="singleLevel"/>
    <w:tmpl w:val="0000000F"/>
    <w:name w:val="WW8Num15"/>
    <w:lvl w:ilvl="0">
      <w:start w:val="1"/>
      <w:numFmt w:val="bullet"/>
      <w:lvlText w:val=""/>
      <w:lvlJc w:val="left"/>
      <w:pPr>
        <w:tabs>
          <w:tab w:val="num" w:pos="720"/>
        </w:tabs>
        <w:ind w:left="720" w:hanging="360"/>
      </w:pPr>
      <w:rPr>
        <w:rFonts w:ascii="Symbol" w:hAnsi="Symbol"/>
      </w:rPr>
    </w:lvl>
  </w:abstractNum>
  <w:abstractNum w:abstractNumId="11">
    <w:nsid w:val="00000011"/>
    <w:multiLevelType w:val="multilevel"/>
    <w:tmpl w:val="D860580A"/>
    <w:name w:val="WW8Num17"/>
    <w:lvl w:ilvl="0">
      <w:start w:val="1"/>
      <w:numFmt w:val="decimal"/>
      <w:lvlText w:val="%1)"/>
      <w:lvlJc w:val="left"/>
      <w:pPr>
        <w:tabs>
          <w:tab w:val="num" w:pos="0"/>
        </w:tabs>
      </w:pPr>
      <w:rPr>
        <w:rFonts w:ascii="Times New Roman" w:eastAsia="Times New Roman" w:hAnsi="Times New Roman" w:cs="Times New Roman"/>
        <w:b w:val="0"/>
        <w:bCs w:val="0"/>
        <w:i w:val="0"/>
        <w:iCs w:val="0"/>
        <w:caps w:val="0"/>
        <w:smallCaps w:val="0"/>
        <w:strike w:val="0"/>
        <w:dstrike w:val="0"/>
        <w:color w:val="000000"/>
        <w:spacing w:val="0"/>
        <w:w w:val="100"/>
        <w:position w:val="0"/>
        <w:sz w:val="28"/>
        <w:szCs w:val="28"/>
        <w:u w:val="none"/>
        <w:vertAlign w:val="baseline"/>
      </w:rPr>
    </w:lvl>
    <w:lvl w:ilvl="1">
      <w:start w:val="31"/>
      <w:numFmt w:val="decimal"/>
      <w:lvlText w:val="%2."/>
      <w:lvlJc w:val="left"/>
      <w:pPr>
        <w:tabs>
          <w:tab w:val="num" w:pos="0"/>
        </w:tabs>
      </w:pPr>
      <w:rPr>
        <w:rFonts w:ascii="Times New Roman" w:eastAsia="Times New Roman" w:hAnsi="Times New Roman" w:cs="Times New Roman"/>
        <w:b/>
        <w:bCs/>
        <w:i w:val="0"/>
        <w:iCs w:val="0"/>
        <w:caps w:val="0"/>
        <w:smallCaps w:val="0"/>
        <w:strike w:val="0"/>
        <w:dstrike w:val="0"/>
        <w:color w:val="000000"/>
        <w:spacing w:val="0"/>
        <w:w w:val="100"/>
        <w:position w:val="0"/>
        <w:sz w:val="21"/>
        <w:szCs w:val="21"/>
        <w:u w:val="none"/>
        <w:vertAlign w:val="baseline"/>
      </w:rPr>
    </w:lvl>
    <w:lvl w:ilvl="2">
      <w:start w:val="1"/>
      <w:numFmt w:val="decimal"/>
      <w:lvlText w:val="%2.%3."/>
      <w:lvlJc w:val="left"/>
      <w:pPr>
        <w:tabs>
          <w:tab w:val="num" w:pos="0"/>
        </w:tabs>
      </w:pPr>
      <w:rPr>
        <w:rFonts w:ascii="Times New Roman" w:eastAsia="Times New Roman" w:hAnsi="Times New Roman" w:cs="Times New Roman"/>
        <w:b w:val="0"/>
        <w:bCs w:val="0"/>
        <w:i w:val="0"/>
        <w:iCs w:val="0"/>
        <w:caps w:val="0"/>
        <w:smallCaps w:val="0"/>
        <w:strike w:val="0"/>
        <w:dstrike w:val="0"/>
        <w:color w:val="000000"/>
        <w:spacing w:val="0"/>
        <w:w w:val="100"/>
        <w:position w:val="0"/>
        <w:sz w:val="21"/>
        <w:szCs w:val="21"/>
        <w:u w:val="none"/>
        <w:vertAlign w:val="baseline"/>
      </w:rPr>
    </w:lvl>
    <w:lvl w:ilvl="3">
      <w:numFmt w:val="decimal"/>
      <w:lvlText w:val="%4"/>
      <w:lvlJc w:val="left"/>
      <w:pPr>
        <w:tabs>
          <w:tab w:val="num" w:pos="0"/>
        </w:tabs>
      </w:pPr>
      <w:rPr>
        <w:rFonts w:cs="Times New Roman"/>
      </w:rPr>
    </w:lvl>
    <w:lvl w:ilvl="4">
      <w:numFmt w:val="decimal"/>
      <w:lvlText w:val="%5"/>
      <w:lvlJc w:val="left"/>
      <w:pPr>
        <w:tabs>
          <w:tab w:val="num" w:pos="0"/>
        </w:tabs>
      </w:pPr>
      <w:rPr>
        <w:rFonts w:cs="Times New Roman"/>
      </w:rPr>
    </w:lvl>
    <w:lvl w:ilvl="5">
      <w:numFmt w:val="decimal"/>
      <w:lvlText w:val="%6"/>
      <w:lvlJc w:val="left"/>
      <w:pPr>
        <w:tabs>
          <w:tab w:val="num" w:pos="0"/>
        </w:tabs>
      </w:pPr>
      <w:rPr>
        <w:rFonts w:cs="Times New Roman"/>
      </w:rPr>
    </w:lvl>
    <w:lvl w:ilvl="6">
      <w:numFmt w:val="decimal"/>
      <w:lvlText w:val="%7"/>
      <w:lvlJc w:val="left"/>
      <w:pPr>
        <w:tabs>
          <w:tab w:val="num" w:pos="0"/>
        </w:tabs>
      </w:pPr>
      <w:rPr>
        <w:rFonts w:cs="Times New Roman"/>
      </w:rPr>
    </w:lvl>
    <w:lvl w:ilvl="7">
      <w:numFmt w:val="decimal"/>
      <w:lvlText w:val="%8"/>
      <w:lvlJc w:val="left"/>
      <w:pPr>
        <w:tabs>
          <w:tab w:val="num" w:pos="0"/>
        </w:tabs>
      </w:pPr>
      <w:rPr>
        <w:rFonts w:cs="Times New Roman"/>
      </w:rPr>
    </w:lvl>
    <w:lvl w:ilvl="8">
      <w:numFmt w:val="decimal"/>
      <w:lvlText w:val="%9"/>
      <w:lvlJc w:val="left"/>
      <w:pPr>
        <w:tabs>
          <w:tab w:val="num" w:pos="0"/>
        </w:tabs>
      </w:pPr>
      <w:rPr>
        <w:rFonts w:cs="Times New Roman"/>
      </w:rPr>
    </w:lvl>
  </w:abstractNum>
  <w:abstractNum w:abstractNumId="12">
    <w:nsid w:val="01BA6522"/>
    <w:multiLevelType w:val="hybridMultilevel"/>
    <w:tmpl w:val="BD24C27C"/>
    <w:lvl w:ilvl="0" w:tplc="AF62B696">
      <w:start w:val="1"/>
      <w:numFmt w:val="bullet"/>
      <w:lvlText w:val=""/>
      <w:lvlJc w:val="left"/>
      <w:pPr>
        <w:ind w:left="720" w:hanging="360"/>
      </w:pPr>
      <w:rPr>
        <w:rFonts w:ascii="Symbol" w:hAnsi="Symbol" w:hint="default"/>
      </w:rPr>
    </w:lvl>
    <w:lvl w:ilvl="1" w:tplc="428A22F2">
      <w:start w:val="1"/>
      <w:numFmt w:val="bullet"/>
      <w:lvlText w:val="o"/>
      <w:lvlJc w:val="left"/>
      <w:pPr>
        <w:ind w:left="1440" w:hanging="360"/>
      </w:pPr>
      <w:rPr>
        <w:rFonts w:ascii="Courier New" w:hAnsi="Courier New" w:hint="default"/>
      </w:rPr>
    </w:lvl>
    <w:lvl w:ilvl="2" w:tplc="096253A0">
      <w:start w:val="1"/>
      <w:numFmt w:val="bullet"/>
      <w:lvlText w:val=""/>
      <w:lvlJc w:val="left"/>
      <w:pPr>
        <w:ind w:left="2160" w:hanging="360"/>
      </w:pPr>
      <w:rPr>
        <w:rFonts w:ascii="Wingdings" w:hAnsi="Wingdings" w:hint="default"/>
      </w:rPr>
    </w:lvl>
    <w:lvl w:ilvl="3" w:tplc="BA6EC02A">
      <w:start w:val="1"/>
      <w:numFmt w:val="bullet"/>
      <w:lvlText w:val=""/>
      <w:lvlJc w:val="left"/>
      <w:pPr>
        <w:ind w:left="2880" w:hanging="360"/>
      </w:pPr>
      <w:rPr>
        <w:rFonts w:ascii="Symbol" w:hAnsi="Symbol" w:hint="default"/>
      </w:rPr>
    </w:lvl>
    <w:lvl w:ilvl="4" w:tplc="7B7A5CF8">
      <w:start w:val="1"/>
      <w:numFmt w:val="bullet"/>
      <w:lvlText w:val="o"/>
      <w:lvlJc w:val="left"/>
      <w:pPr>
        <w:ind w:left="3600" w:hanging="360"/>
      </w:pPr>
      <w:rPr>
        <w:rFonts w:ascii="Courier New" w:hAnsi="Courier New" w:hint="default"/>
      </w:rPr>
    </w:lvl>
    <w:lvl w:ilvl="5" w:tplc="2B4097D8">
      <w:start w:val="1"/>
      <w:numFmt w:val="bullet"/>
      <w:lvlText w:val=""/>
      <w:lvlJc w:val="left"/>
      <w:pPr>
        <w:ind w:left="4320" w:hanging="360"/>
      </w:pPr>
      <w:rPr>
        <w:rFonts w:ascii="Wingdings" w:hAnsi="Wingdings" w:hint="default"/>
      </w:rPr>
    </w:lvl>
    <w:lvl w:ilvl="6" w:tplc="E8582372">
      <w:start w:val="1"/>
      <w:numFmt w:val="bullet"/>
      <w:lvlText w:val=""/>
      <w:lvlJc w:val="left"/>
      <w:pPr>
        <w:ind w:left="5040" w:hanging="360"/>
      </w:pPr>
      <w:rPr>
        <w:rFonts w:ascii="Symbol" w:hAnsi="Symbol" w:hint="default"/>
      </w:rPr>
    </w:lvl>
    <w:lvl w:ilvl="7" w:tplc="37204F46">
      <w:start w:val="1"/>
      <w:numFmt w:val="bullet"/>
      <w:lvlText w:val="o"/>
      <w:lvlJc w:val="left"/>
      <w:pPr>
        <w:ind w:left="5760" w:hanging="360"/>
      </w:pPr>
      <w:rPr>
        <w:rFonts w:ascii="Courier New" w:hAnsi="Courier New" w:hint="default"/>
      </w:rPr>
    </w:lvl>
    <w:lvl w:ilvl="8" w:tplc="857A2994">
      <w:start w:val="1"/>
      <w:numFmt w:val="bullet"/>
      <w:lvlText w:val=""/>
      <w:lvlJc w:val="left"/>
      <w:pPr>
        <w:ind w:left="6480" w:hanging="360"/>
      </w:pPr>
      <w:rPr>
        <w:rFonts w:ascii="Wingdings" w:hAnsi="Wingdings" w:hint="default"/>
      </w:rPr>
    </w:lvl>
  </w:abstractNum>
  <w:abstractNum w:abstractNumId="13">
    <w:nsid w:val="03A1634C"/>
    <w:multiLevelType w:val="multilevel"/>
    <w:tmpl w:val="2D5C91A0"/>
    <w:lvl w:ilvl="0">
      <w:start w:val="1"/>
      <w:numFmt w:val="bullet"/>
      <w:pStyle w:val="14"/>
      <w:lvlText w:val=""/>
      <w:lvlJc w:val="left"/>
      <w:pPr>
        <w:tabs>
          <w:tab w:val="num" w:pos="360"/>
        </w:tabs>
        <w:ind w:left="360" w:hanging="360"/>
      </w:pPr>
      <w:rPr>
        <w:rFonts w:ascii="Symbol" w:hAnsi="Symbol" w:hint="default"/>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4">
    <w:nsid w:val="143736B0"/>
    <w:multiLevelType w:val="hybridMultilevel"/>
    <w:tmpl w:val="E110A01C"/>
    <w:lvl w:ilvl="0" w:tplc="9AF2DE82">
      <w:start w:val="1"/>
      <w:numFmt w:val="decimal"/>
      <w:lvlText w:val="%1."/>
      <w:lvlJc w:val="left"/>
      <w:pPr>
        <w:ind w:left="3621" w:hanging="360"/>
      </w:pPr>
      <w:rPr>
        <w:rFonts w:hint="default"/>
      </w:rPr>
    </w:lvl>
    <w:lvl w:ilvl="1" w:tplc="04190019" w:tentative="1">
      <w:start w:val="1"/>
      <w:numFmt w:val="lowerLetter"/>
      <w:lvlText w:val="%2."/>
      <w:lvlJc w:val="left"/>
      <w:pPr>
        <w:ind w:left="938" w:hanging="360"/>
      </w:pPr>
    </w:lvl>
    <w:lvl w:ilvl="2" w:tplc="0419001B" w:tentative="1">
      <w:start w:val="1"/>
      <w:numFmt w:val="lowerRoman"/>
      <w:lvlText w:val="%3."/>
      <w:lvlJc w:val="right"/>
      <w:pPr>
        <w:ind w:left="1658" w:hanging="180"/>
      </w:pPr>
    </w:lvl>
    <w:lvl w:ilvl="3" w:tplc="0419000F" w:tentative="1">
      <w:start w:val="1"/>
      <w:numFmt w:val="decimal"/>
      <w:lvlText w:val="%4."/>
      <w:lvlJc w:val="left"/>
      <w:pPr>
        <w:ind w:left="2378" w:hanging="360"/>
      </w:pPr>
    </w:lvl>
    <w:lvl w:ilvl="4" w:tplc="04190019" w:tentative="1">
      <w:start w:val="1"/>
      <w:numFmt w:val="lowerLetter"/>
      <w:lvlText w:val="%5."/>
      <w:lvlJc w:val="left"/>
      <w:pPr>
        <w:ind w:left="3098" w:hanging="360"/>
      </w:pPr>
    </w:lvl>
    <w:lvl w:ilvl="5" w:tplc="0419001B" w:tentative="1">
      <w:start w:val="1"/>
      <w:numFmt w:val="lowerRoman"/>
      <w:lvlText w:val="%6."/>
      <w:lvlJc w:val="right"/>
      <w:pPr>
        <w:ind w:left="3818" w:hanging="180"/>
      </w:pPr>
    </w:lvl>
    <w:lvl w:ilvl="6" w:tplc="0419000F" w:tentative="1">
      <w:start w:val="1"/>
      <w:numFmt w:val="decimal"/>
      <w:lvlText w:val="%7."/>
      <w:lvlJc w:val="left"/>
      <w:pPr>
        <w:ind w:left="4538" w:hanging="360"/>
      </w:pPr>
    </w:lvl>
    <w:lvl w:ilvl="7" w:tplc="04190019" w:tentative="1">
      <w:start w:val="1"/>
      <w:numFmt w:val="lowerLetter"/>
      <w:lvlText w:val="%8."/>
      <w:lvlJc w:val="left"/>
      <w:pPr>
        <w:ind w:left="5258" w:hanging="360"/>
      </w:pPr>
    </w:lvl>
    <w:lvl w:ilvl="8" w:tplc="0419001B" w:tentative="1">
      <w:start w:val="1"/>
      <w:numFmt w:val="lowerRoman"/>
      <w:lvlText w:val="%9."/>
      <w:lvlJc w:val="right"/>
      <w:pPr>
        <w:ind w:left="5978" w:hanging="180"/>
      </w:pPr>
    </w:lvl>
  </w:abstractNum>
  <w:abstractNum w:abstractNumId="15">
    <w:nsid w:val="1E571AD9"/>
    <w:multiLevelType w:val="multilevel"/>
    <w:tmpl w:val="CDD04A20"/>
    <w:lvl w:ilvl="0">
      <w:start w:val="1"/>
      <w:numFmt w:val="decimal"/>
      <w:pStyle w:val="-"/>
      <w:lvlText w:val="%1."/>
      <w:lvlJc w:val="center"/>
      <w:pPr>
        <w:tabs>
          <w:tab w:val="num" w:pos="0"/>
        </w:tabs>
      </w:pPr>
      <w:rPr>
        <w:rFonts w:cs="Times New Roman"/>
        <w:b/>
        <w:i w:val="0"/>
      </w:rPr>
    </w:lvl>
    <w:lvl w:ilvl="1">
      <w:start w:val="1"/>
      <w:numFmt w:val="decimal"/>
      <w:pStyle w:val="-0"/>
      <w:lvlText w:val="%1.%2"/>
      <w:lvlJc w:val="left"/>
      <w:pPr>
        <w:tabs>
          <w:tab w:val="num" w:pos="851"/>
        </w:tabs>
        <w:ind w:left="851" w:hanging="851"/>
      </w:pPr>
      <w:rPr>
        <w:rFonts w:cs="Times New Roman"/>
        <w:b w:val="0"/>
        <w:bCs w:val="0"/>
        <w:i w:val="0"/>
        <w:iCs w:val="0"/>
        <w:caps w:val="0"/>
        <w:strike w:val="0"/>
        <w:dstrike w:val="0"/>
        <w:vanish w:val="0"/>
        <w:color w:val="auto"/>
        <w:spacing w:val="0"/>
        <w:w w:val="100"/>
        <w:kern w:val="0"/>
        <w:position w:val="0"/>
        <w:sz w:val="24"/>
        <w:szCs w:val="24"/>
        <w:u w:val="none"/>
        <w:effect w:val="none"/>
        <w:vertAlign w:val="baseline"/>
      </w:rPr>
    </w:lvl>
    <w:lvl w:ilvl="2">
      <w:start w:val="1"/>
      <w:numFmt w:val="decimal"/>
      <w:pStyle w:val="-1"/>
      <w:lvlText w:val="%1.%2.%3"/>
      <w:lvlJc w:val="left"/>
      <w:pPr>
        <w:tabs>
          <w:tab w:val="num" w:pos="851"/>
        </w:tabs>
        <w:ind w:left="851" w:hanging="851"/>
      </w:pPr>
      <w:rPr>
        <w:rFonts w:cs="Times New Roman"/>
        <w:b w:val="0"/>
        <w:bCs w:val="0"/>
        <w:i w:val="0"/>
        <w:iCs w:val="0"/>
      </w:rPr>
    </w:lvl>
    <w:lvl w:ilvl="3">
      <w:start w:val="1"/>
      <w:numFmt w:val="lowerLetter"/>
      <w:pStyle w:val="-2"/>
      <w:lvlText w:val="%4)"/>
      <w:lvlJc w:val="left"/>
      <w:pPr>
        <w:tabs>
          <w:tab w:val="num" w:pos="1418"/>
        </w:tabs>
        <w:ind w:left="1418" w:hanging="567"/>
      </w:pPr>
      <w:rPr>
        <w:rFonts w:cs="Times New Roman"/>
        <w:b w:val="0"/>
        <w:bCs w:val="0"/>
        <w:i w:val="0"/>
        <w:iCs w:val="0"/>
        <w:caps w:val="0"/>
        <w:strike w:val="0"/>
        <w:dstrike w:val="0"/>
        <w:vanish w:val="0"/>
        <w:color w:val="auto"/>
        <w:spacing w:val="0"/>
        <w:w w:val="100"/>
        <w:kern w:val="0"/>
        <w:position w:val="0"/>
        <w:u w:val="none"/>
        <w:effect w:val="none"/>
        <w:vertAlign w:val="baseline"/>
      </w:rPr>
    </w:lvl>
    <w:lvl w:ilvl="4">
      <w:start w:val="1"/>
      <w:numFmt w:val="lowerLetter"/>
      <w:lvlText w:val="%5)"/>
      <w:lvlJc w:val="left"/>
      <w:pPr>
        <w:tabs>
          <w:tab w:val="num" w:pos="1134"/>
        </w:tabs>
        <w:ind w:left="1134" w:hanging="567"/>
      </w:pPr>
      <w:rPr>
        <w:rFonts w:cs="Times New Roman"/>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rPr>
    </w:lvl>
    <w:lvl w:ilvl="7">
      <w:start w:val="1"/>
      <w:numFmt w:val="decimal"/>
      <w:lvlText w:val="%1.%2.%3.%4.%5.%6.%7.%8."/>
      <w:lvlJc w:val="left"/>
      <w:pPr>
        <w:tabs>
          <w:tab w:val="num" w:pos="3978"/>
        </w:tabs>
        <w:ind w:left="2322" w:hanging="1224"/>
      </w:pPr>
      <w:rPr>
        <w:rFonts w:cs="Times New Roman"/>
      </w:rPr>
    </w:lvl>
    <w:lvl w:ilvl="8">
      <w:start w:val="1"/>
      <w:numFmt w:val="decimal"/>
      <w:lvlText w:val="%1.%2.%3.%4.%5.%6.%7.%8.%9."/>
      <w:lvlJc w:val="left"/>
      <w:pPr>
        <w:tabs>
          <w:tab w:val="num" w:pos="4698"/>
        </w:tabs>
        <w:ind w:left="2898" w:hanging="1440"/>
      </w:pPr>
      <w:rPr>
        <w:rFonts w:cs="Times New Roman"/>
      </w:rPr>
    </w:lvl>
  </w:abstractNum>
  <w:abstractNum w:abstractNumId="16">
    <w:nsid w:val="234F4E8D"/>
    <w:multiLevelType w:val="multilevel"/>
    <w:tmpl w:val="F5960F3E"/>
    <w:lvl w:ilvl="0">
      <w:start w:val="1"/>
      <w:numFmt w:val="decimal"/>
      <w:lvlText w:val="%1."/>
      <w:lvlJc w:val="left"/>
      <w:pPr>
        <w:ind w:left="1920" w:hanging="360"/>
      </w:pPr>
      <w:rPr>
        <w:rFonts w:cs="Times New Roman"/>
      </w:rPr>
    </w:lvl>
    <w:lvl w:ilvl="1">
      <w:start w:val="1"/>
      <w:numFmt w:val="decimal"/>
      <w:pStyle w:val="a"/>
      <w:lvlText w:val="%1.%2."/>
      <w:lvlJc w:val="left"/>
      <w:pPr>
        <w:ind w:left="858" w:hanging="432"/>
      </w:pPr>
      <w:rPr>
        <w:rFonts w:cs="Times New Roman"/>
        <w:b w:val="0"/>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7">
    <w:nsid w:val="27FF1335"/>
    <w:multiLevelType w:val="hybridMultilevel"/>
    <w:tmpl w:val="C164A03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C33C74"/>
    <w:multiLevelType w:val="hybridMultilevel"/>
    <w:tmpl w:val="8C5C3FEA"/>
    <w:lvl w:ilvl="0" w:tplc="6BA8A81C">
      <w:start w:val="1"/>
      <w:numFmt w:val="bullet"/>
      <w:pStyle w:val="table"/>
      <w:lvlText w:val=""/>
      <w:lvlJc w:val="left"/>
      <w:pPr>
        <w:tabs>
          <w:tab w:val="num" w:pos="-36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9">
    <w:nsid w:val="33005063"/>
    <w:multiLevelType w:val="multilevel"/>
    <w:tmpl w:val="20F22E64"/>
    <w:lvl w:ilvl="0">
      <w:start w:val="1"/>
      <w:numFmt w:val="decimal"/>
      <w:lvlText w:val="%1."/>
      <w:lvlJc w:val="left"/>
      <w:pPr>
        <w:ind w:left="1080" w:hanging="360"/>
      </w:pPr>
      <w:rPr>
        <w:rFonts w:hint="default"/>
        <w:b/>
      </w:rPr>
    </w:lvl>
    <w:lvl w:ilvl="1">
      <w:start w:val="7"/>
      <w:numFmt w:val="decimal"/>
      <w:isLgl/>
      <w:lvlText w:val="%1.%2."/>
      <w:lvlJc w:val="left"/>
      <w:pPr>
        <w:ind w:left="1170" w:hanging="450"/>
      </w:pPr>
      <w:rPr>
        <w:rFonts w:hint="default"/>
      </w:rPr>
    </w:lvl>
    <w:lvl w:ilvl="2">
      <w:start w:val="2"/>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1800" w:hanging="108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160" w:hanging="1440"/>
      </w:pPr>
      <w:rPr>
        <w:rFonts w:hint="default"/>
      </w:rPr>
    </w:lvl>
  </w:abstractNum>
  <w:abstractNum w:abstractNumId="20">
    <w:nsid w:val="37062958"/>
    <w:multiLevelType w:val="multilevel"/>
    <w:tmpl w:val="45AE7F5C"/>
    <w:styleLink w:val="1"/>
    <w:lvl w:ilvl="0">
      <w:start w:val="10"/>
      <w:numFmt w:val="decimal"/>
      <w:lvlText w:val="%1."/>
      <w:lvlJc w:val="left"/>
      <w:pPr>
        <w:tabs>
          <w:tab w:val="num" w:pos="720"/>
        </w:tabs>
        <w:ind w:left="720" w:hanging="360"/>
      </w:pPr>
      <w:rPr>
        <w:rFonts w:cs="Times New Roman" w:hint="default"/>
      </w:rPr>
    </w:lvl>
    <w:lvl w:ilvl="1" w:tentative="1">
      <w:start w:val="1"/>
      <w:numFmt w:val="lowerLetter"/>
      <w:lvlText w:val="%2."/>
      <w:lvlJc w:val="left"/>
      <w:pPr>
        <w:tabs>
          <w:tab w:val="num" w:pos="1440"/>
        </w:tabs>
        <w:ind w:left="1440" w:hanging="360"/>
      </w:pPr>
      <w:rPr>
        <w:rFonts w:cs="Times New Roman"/>
      </w:rPr>
    </w:lvl>
    <w:lvl w:ilvl="2" w:tentative="1">
      <w:start w:val="1"/>
      <w:numFmt w:val="lowerRoman"/>
      <w:lvlText w:val="%3."/>
      <w:lvlJc w:val="right"/>
      <w:pPr>
        <w:tabs>
          <w:tab w:val="num" w:pos="2160"/>
        </w:tabs>
        <w:ind w:left="2160" w:hanging="18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lowerLetter"/>
      <w:lvlText w:val="%5."/>
      <w:lvlJc w:val="left"/>
      <w:pPr>
        <w:tabs>
          <w:tab w:val="num" w:pos="3600"/>
        </w:tabs>
        <w:ind w:left="3600" w:hanging="360"/>
      </w:pPr>
      <w:rPr>
        <w:rFonts w:cs="Times New Roman"/>
      </w:rPr>
    </w:lvl>
    <w:lvl w:ilvl="5" w:tentative="1">
      <w:start w:val="1"/>
      <w:numFmt w:val="lowerRoman"/>
      <w:lvlText w:val="%6."/>
      <w:lvlJc w:val="right"/>
      <w:pPr>
        <w:tabs>
          <w:tab w:val="num" w:pos="4320"/>
        </w:tabs>
        <w:ind w:left="4320" w:hanging="18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Roman"/>
      <w:lvlText w:val="%9."/>
      <w:lvlJc w:val="right"/>
      <w:pPr>
        <w:tabs>
          <w:tab w:val="num" w:pos="6480"/>
        </w:tabs>
        <w:ind w:left="6480" w:hanging="180"/>
      </w:pPr>
      <w:rPr>
        <w:rFonts w:cs="Times New Roman"/>
      </w:rPr>
    </w:lvl>
  </w:abstractNum>
  <w:abstractNum w:abstractNumId="21">
    <w:nsid w:val="40A53A3E"/>
    <w:multiLevelType w:val="multilevel"/>
    <w:tmpl w:val="ACB29534"/>
    <w:lvl w:ilvl="0">
      <w:start w:val="1"/>
      <w:numFmt w:val="decimal"/>
      <w:pStyle w:val="10"/>
      <w:suff w:val="space"/>
      <w:lvlText w:val="%1."/>
      <w:lvlJc w:val="left"/>
      <w:pPr>
        <w:ind w:left="3393" w:firstLine="567"/>
      </w:pPr>
      <w:rPr>
        <w:rFonts w:ascii="Times New Roman" w:hAnsi="Times New Roman" w:cs="Times New Roman" w:hint="default"/>
        <w:b/>
        <w:i w:val="0"/>
        <w:caps w:val="0"/>
        <w:strike w:val="0"/>
        <w:dstrike w:val="0"/>
        <w:vanish w:val="0"/>
        <w:color w:val="000000"/>
        <w:sz w:val="24"/>
        <w:vertAlign w:val="baseline"/>
      </w:rPr>
    </w:lvl>
    <w:lvl w:ilvl="1">
      <w:start w:val="1"/>
      <w:numFmt w:val="decimal"/>
      <w:pStyle w:val="2"/>
      <w:suff w:val="space"/>
      <w:lvlText w:val="%1.%2."/>
      <w:lvlJc w:val="left"/>
      <w:pPr>
        <w:ind w:firstLine="567"/>
      </w:pPr>
      <w:rPr>
        <w:rFonts w:ascii="Times New Roman" w:hAnsi="Times New Roman" w:cs="Times New Roman" w:hint="default"/>
        <w:b w:val="0"/>
        <w:i w:val="0"/>
        <w:caps w:val="0"/>
        <w:strike w:val="0"/>
        <w:dstrike w:val="0"/>
        <w:vanish w:val="0"/>
        <w:color w:val="000000"/>
        <w:sz w:val="24"/>
        <w:vertAlign w:val="baseline"/>
      </w:rPr>
    </w:lvl>
    <w:lvl w:ilvl="2">
      <w:start w:val="1"/>
      <w:numFmt w:val="decimal"/>
      <w:suff w:val="space"/>
      <w:lvlText w:val="%1.%2.%3."/>
      <w:lvlJc w:val="left"/>
      <w:pPr>
        <w:ind w:firstLine="567"/>
      </w:pPr>
      <w:rPr>
        <w:rFonts w:ascii="Times New Roman" w:hAnsi="Times New Roman" w:cs="Times New Roman" w:hint="default"/>
        <w:b w:val="0"/>
        <w:i w:val="0"/>
        <w:caps w:val="0"/>
        <w:strike w:val="0"/>
        <w:dstrike w:val="0"/>
        <w:vanish w:val="0"/>
        <w:color w:val="000000"/>
        <w:sz w:val="24"/>
        <w:vertAlign w:val="baseline"/>
      </w:rPr>
    </w:lvl>
    <w:lvl w:ilvl="3">
      <w:start w:val="1"/>
      <w:numFmt w:val="decimal"/>
      <w:suff w:val="space"/>
      <w:lvlText w:val="%1.%2.%3.%4."/>
      <w:lvlJc w:val="left"/>
      <w:pPr>
        <w:ind w:firstLine="567"/>
      </w:pPr>
      <w:rPr>
        <w:rFonts w:ascii="Times New Roman" w:hAnsi="Times New Roman" w:cs="Times New Roman" w:hint="default"/>
        <w:b w:val="0"/>
        <w:i w:val="0"/>
        <w:caps w:val="0"/>
        <w:strike w:val="0"/>
        <w:dstrike w:val="0"/>
        <w:vanish w:val="0"/>
        <w:color w:val="000000"/>
        <w:sz w:val="24"/>
        <w:vertAlign w:val="baseline"/>
      </w:rPr>
    </w:lvl>
    <w:lvl w:ilvl="4">
      <w:start w:val="1"/>
      <w:numFmt w:val="lowerLetter"/>
      <w:lvlText w:val="(%5)"/>
      <w:lvlJc w:val="left"/>
      <w:pPr>
        <w:ind w:firstLine="567"/>
      </w:pPr>
      <w:rPr>
        <w:rFonts w:cs="Times New Roman" w:hint="default"/>
      </w:rPr>
    </w:lvl>
    <w:lvl w:ilvl="5">
      <w:start w:val="1"/>
      <w:numFmt w:val="lowerRoman"/>
      <w:lvlText w:val="(%6)"/>
      <w:lvlJc w:val="left"/>
      <w:pPr>
        <w:ind w:firstLine="567"/>
      </w:pPr>
      <w:rPr>
        <w:rFonts w:cs="Times New Roman" w:hint="default"/>
      </w:rPr>
    </w:lvl>
    <w:lvl w:ilvl="6">
      <w:start w:val="1"/>
      <w:numFmt w:val="decimal"/>
      <w:lvlText w:val="%7."/>
      <w:lvlJc w:val="left"/>
      <w:pPr>
        <w:ind w:firstLine="567"/>
      </w:pPr>
      <w:rPr>
        <w:rFonts w:cs="Times New Roman" w:hint="default"/>
      </w:rPr>
    </w:lvl>
    <w:lvl w:ilvl="7">
      <w:start w:val="1"/>
      <w:numFmt w:val="lowerLetter"/>
      <w:lvlText w:val="%8."/>
      <w:lvlJc w:val="left"/>
      <w:pPr>
        <w:ind w:firstLine="567"/>
      </w:pPr>
      <w:rPr>
        <w:rFonts w:cs="Times New Roman" w:hint="default"/>
      </w:rPr>
    </w:lvl>
    <w:lvl w:ilvl="8">
      <w:start w:val="1"/>
      <w:numFmt w:val="lowerRoman"/>
      <w:lvlText w:val="%9."/>
      <w:lvlJc w:val="left"/>
      <w:pPr>
        <w:ind w:firstLine="567"/>
      </w:pPr>
      <w:rPr>
        <w:rFonts w:cs="Times New Roman" w:hint="default"/>
      </w:rPr>
    </w:lvl>
  </w:abstractNum>
  <w:abstractNum w:abstractNumId="22">
    <w:nsid w:val="42770972"/>
    <w:multiLevelType w:val="multilevel"/>
    <w:tmpl w:val="F16AF080"/>
    <w:lvl w:ilvl="0">
      <w:start w:val="1"/>
      <w:numFmt w:val="decimal"/>
      <w:lvlText w:val="%1."/>
      <w:lvlJc w:val="left"/>
      <w:pPr>
        <w:ind w:left="1155" w:hanging="1155"/>
      </w:pPr>
      <w:rPr>
        <w:rFonts w:hint="default"/>
        <w:b/>
      </w:rPr>
    </w:lvl>
    <w:lvl w:ilvl="1">
      <w:start w:val="1"/>
      <w:numFmt w:val="decimal"/>
      <w:lvlText w:val="%1.%2."/>
      <w:lvlJc w:val="left"/>
      <w:pPr>
        <w:ind w:left="1875" w:hanging="1155"/>
      </w:pPr>
      <w:rPr>
        <w:rFonts w:hint="default"/>
        <w:b/>
      </w:rPr>
    </w:lvl>
    <w:lvl w:ilvl="2">
      <w:start w:val="1"/>
      <w:numFmt w:val="decimal"/>
      <w:lvlText w:val="%1.%2.%3."/>
      <w:lvlJc w:val="left"/>
      <w:pPr>
        <w:ind w:left="2595" w:hanging="1155"/>
      </w:pPr>
      <w:rPr>
        <w:rFonts w:hint="default"/>
        <w:b/>
      </w:rPr>
    </w:lvl>
    <w:lvl w:ilvl="3">
      <w:start w:val="1"/>
      <w:numFmt w:val="decimal"/>
      <w:lvlText w:val="%1.%2.%3.%4."/>
      <w:lvlJc w:val="left"/>
      <w:pPr>
        <w:ind w:left="3315" w:hanging="1155"/>
      </w:pPr>
      <w:rPr>
        <w:rFonts w:hint="default"/>
        <w:b/>
      </w:rPr>
    </w:lvl>
    <w:lvl w:ilvl="4">
      <w:start w:val="1"/>
      <w:numFmt w:val="decimal"/>
      <w:lvlText w:val="%1.%2.%3.%4.%5."/>
      <w:lvlJc w:val="left"/>
      <w:pPr>
        <w:ind w:left="4035" w:hanging="1155"/>
      </w:pPr>
      <w:rPr>
        <w:rFonts w:hint="default"/>
        <w:b/>
      </w:rPr>
    </w:lvl>
    <w:lvl w:ilvl="5">
      <w:start w:val="1"/>
      <w:numFmt w:val="decimal"/>
      <w:lvlText w:val="%1.%2.%3.%4.%5.%6."/>
      <w:lvlJc w:val="left"/>
      <w:pPr>
        <w:ind w:left="4755" w:hanging="1155"/>
      </w:pPr>
      <w:rPr>
        <w:rFonts w:hint="default"/>
        <w:b/>
      </w:rPr>
    </w:lvl>
    <w:lvl w:ilvl="6">
      <w:start w:val="1"/>
      <w:numFmt w:val="decimal"/>
      <w:lvlText w:val="%1.%2.%3.%4.%5.%6.%7."/>
      <w:lvlJc w:val="left"/>
      <w:pPr>
        <w:ind w:left="5475" w:hanging="1155"/>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200" w:hanging="1440"/>
      </w:pPr>
      <w:rPr>
        <w:rFonts w:hint="default"/>
        <w:b/>
      </w:rPr>
    </w:lvl>
  </w:abstractNum>
  <w:abstractNum w:abstractNumId="23">
    <w:nsid w:val="50395034"/>
    <w:multiLevelType w:val="multilevel"/>
    <w:tmpl w:val="6EB0D18C"/>
    <w:lvl w:ilvl="0">
      <w:start w:val="1"/>
      <w:numFmt w:val="decimal"/>
      <w:lvlText w:val="%1."/>
      <w:lvlJc w:val="left"/>
      <w:pPr>
        <w:tabs>
          <w:tab w:val="num" w:pos="432"/>
        </w:tabs>
        <w:ind w:left="432" w:hanging="432"/>
      </w:pPr>
      <w:rPr>
        <w:rFonts w:cs="Times New Roman"/>
      </w:rPr>
    </w:lvl>
    <w:lvl w:ilvl="1">
      <w:start w:val="1"/>
      <w:numFmt w:val="decimal"/>
      <w:lvlText w:val="%1.%2"/>
      <w:lvlJc w:val="left"/>
      <w:pPr>
        <w:tabs>
          <w:tab w:val="num" w:pos="576"/>
        </w:tabs>
        <w:ind w:left="576" w:hanging="576"/>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pStyle w:val="6"/>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pStyle w:val="9"/>
      <w:lvlText w:val="%1.%2.%3.%4.%5.%6.%7.%8.%9"/>
      <w:lvlJc w:val="left"/>
      <w:pPr>
        <w:tabs>
          <w:tab w:val="num" w:pos="1584"/>
        </w:tabs>
        <w:ind w:left="1584" w:hanging="1584"/>
      </w:pPr>
      <w:rPr>
        <w:rFonts w:cs="Times New Roman"/>
      </w:rPr>
    </w:lvl>
  </w:abstractNum>
  <w:abstractNum w:abstractNumId="24">
    <w:nsid w:val="58C42329"/>
    <w:multiLevelType w:val="hybridMultilevel"/>
    <w:tmpl w:val="443E4E3E"/>
    <w:lvl w:ilvl="0" w:tplc="04190001">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25">
    <w:nsid w:val="61B82604"/>
    <w:multiLevelType w:val="hybridMultilevel"/>
    <w:tmpl w:val="5C6ABAE0"/>
    <w:styleLink w:val="20"/>
    <w:lvl w:ilvl="0" w:tplc="D2CC54F8">
      <w:start w:val="1"/>
      <w:numFmt w:val="decimal"/>
      <w:lvlText w:val="%1."/>
      <w:lvlJc w:val="left"/>
      <w:pPr>
        <w:ind w:left="714" w:hanging="357"/>
      </w:pPr>
      <w:rPr>
        <w:rFonts w:hAnsi="Arial Unicode MS" w:cs="Times New Roman"/>
        <w:b/>
        <w:bCs/>
        <w:caps w:val="0"/>
        <w:smallCaps w:val="0"/>
        <w:strike w:val="0"/>
        <w:dstrike w:val="0"/>
        <w:color w:val="000000"/>
        <w:spacing w:val="0"/>
        <w:w w:val="100"/>
        <w:kern w:val="0"/>
        <w:position w:val="0"/>
        <w:vertAlign w:val="baseline"/>
      </w:rPr>
    </w:lvl>
    <w:lvl w:ilvl="1" w:tplc="0AEC64C2">
      <w:start w:val="1"/>
      <w:numFmt w:val="lowerLetter"/>
      <w:lvlText w:val="%2."/>
      <w:lvlJc w:val="left"/>
      <w:pPr>
        <w:ind w:left="1434" w:hanging="357"/>
      </w:pPr>
      <w:rPr>
        <w:rFonts w:hAnsi="Arial Unicode MS" w:cs="Times New Roman"/>
        <w:b/>
        <w:bCs/>
        <w:caps w:val="0"/>
        <w:smallCaps w:val="0"/>
        <w:strike w:val="0"/>
        <w:dstrike w:val="0"/>
        <w:color w:val="000000"/>
        <w:spacing w:val="0"/>
        <w:w w:val="100"/>
        <w:kern w:val="0"/>
        <w:position w:val="0"/>
        <w:vertAlign w:val="baseline"/>
      </w:rPr>
    </w:lvl>
    <w:lvl w:ilvl="2" w:tplc="E36C248C">
      <w:start w:val="1"/>
      <w:numFmt w:val="lowerRoman"/>
      <w:lvlText w:val="%3."/>
      <w:lvlJc w:val="left"/>
      <w:pPr>
        <w:ind w:left="2154" w:hanging="277"/>
      </w:pPr>
      <w:rPr>
        <w:rFonts w:hAnsi="Arial Unicode MS" w:cs="Times New Roman"/>
        <w:b/>
        <w:bCs/>
        <w:caps w:val="0"/>
        <w:smallCaps w:val="0"/>
        <w:strike w:val="0"/>
        <w:dstrike w:val="0"/>
        <w:color w:val="000000"/>
        <w:spacing w:val="0"/>
        <w:w w:val="100"/>
        <w:kern w:val="0"/>
        <w:position w:val="0"/>
        <w:vertAlign w:val="baseline"/>
      </w:rPr>
    </w:lvl>
    <w:lvl w:ilvl="3" w:tplc="6E38F4F4">
      <w:start w:val="1"/>
      <w:numFmt w:val="decimal"/>
      <w:lvlText w:val="%4."/>
      <w:lvlJc w:val="left"/>
      <w:pPr>
        <w:ind w:left="2874" w:hanging="357"/>
      </w:pPr>
      <w:rPr>
        <w:rFonts w:hAnsi="Arial Unicode MS" w:cs="Times New Roman"/>
        <w:b/>
        <w:bCs/>
        <w:caps w:val="0"/>
        <w:smallCaps w:val="0"/>
        <w:strike w:val="0"/>
        <w:dstrike w:val="0"/>
        <w:color w:val="000000"/>
        <w:spacing w:val="0"/>
        <w:w w:val="100"/>
        <w:kern w:val="0"/>
        <w:position w:val="0"/>
        <w:vertAlign w:val="baseline"/>
      </w:rPr>
    </w:lvl>
    <w:lvl w:ilvl="4" w:tplc="FA3C7F1E">
      <w:start w:val="1"/>
      <w:numFmt w:val="lowerLetter"/>
      <w:lvlText w:val="%5."/>
      <w:lvlJc w:val="left"/>
      <w:pPr>
        <w:ind w:left="3594" w:hanging="357"/>
      </w:pPr>
      <w:rPr>
        <w:rFonts w:hAnsi="Arial Unicode MS" w:cs="Times New Roman"/>
        <w:b/>
        <w:bCs/>
        <w:caps w:val="0"/>
        <w:smallCaps w:val="0"/>
        <w:strike w:val="0"/>
        <w:dstrike w:val="0"/>
        <w:color w:val="000000"/>
        <w:spacing w:val="0"/>
        <w:w w:val="100"/>
        <w:kern w:val="0"/>
        <w:position w:val="0"/>
        <w:vertAlign w:val="baseline"/>
      </w:rPr>
    </w:lvl>
    <w:lvl w:ilvl="5" w:tplc="13DC3954">
      <w:start w:val="1"/>
      <w:numFmt w:val="lowerRoman"/>
      <w:lvlText w:val="%6."/>
      <w:lvlJc w:val="left"/>
      <w:pPr>
        <w:ind w:left="4314" w:hanging="277"/>
      </w:pPr>
      <w:rPr>
        <w:rFonts w:hAnsi="Arial Unicode MS" w:cs="Times New Roman"/>
        <w:b/>
        <w:bCs/>
        <w:caps w:val="0"/>
        <w:smallCaps w:val="0"/>
        <w:strike w:val="0"/>
        <w:dstrike w:val="0"/>
        <w:color w:val="000000"/>
        <w:spacing w:val="0"/>
        <w:w w:val="100"/>
        <w:kern w:val="0"/>
        <w:position w:val="0"/>
        <w:vertAlign w:val="baseline"/>
      </w:rPr>
    </w:lvl>
    <w:lvl w:ilvl="6" w:tplc="A5AC3880">
      <w:start w:val="1"/>
      <w:numFmt w:val="decimal"/>
      <w:lvlText w:val="%7."/>
      <w:lvlJc w:val="left"/>
      <w:pPr>
        <w:ind w:left="5034" w:hanging="357"/>
      </w:pPr>
      <w:rPr>
        <w:rFonts w:hAnsi="Arial Unicode MS" w:cs="Times New Roman"/>
        <w:b/>
        <w:bCs/>
        <w:caps w:val="0"/>
        <w:smallCaps w:val="0"/>
        <w:strike w:val="0"/>
        <w:dstrike w:val="0"/>
        <w:color w:val="000000"/>
        <w:spacing w:val="0"/>
        <w:w w:val="100"/>
        <w:kern w:val="0"/>
        <w:position w:val="0"/>
        <w:vertAlign w:val="baseline"/>
      </w:rPr>
    </w:lvl>
    <w:lvl w:ilvl="7" w:tplc="DFD44158">
      <w:start w:val="1"/>
      <w:numFmt w:val="lowerLetter"/>
      <w:lvlText w:val="%8."/>
      <w:lvlJc w:val="left"/>
      <w:pPr>
        <w:ind w:left="5754" w:hanging="357"/>
      </w:pPr>
      <w:rPr>
        <w:rFonts w:hAnsi="Arial Unicode MS" w:cs="Times New Roman"/>
        <w:b/>
        <w:bCs/>
        <w:caps w:val="0"/>
        <w:smallCaps w:val="0"/>
        <w:strike w:val="0"/>
        <w:dstrike w:val="0"/>
        <w:color w:val="000000"/>
        <w:spacing w:val="0"/>
        <w:w w:val="100"/>
        <w:kern w:val="0"/>
        <w:position w:val="0"/>
        <w:vertAlign w:val="baseline"/>
      </w:rPr>
    </w:lvl>
    <w:lvl w:ilvl="8" w:tplc="1CFAE970">
      <w:start w:val="1"/>
      <w:numFmt w:val="lowerRoman"/>
      <w:lvlText w:val="%9."/>
      <w:lvlJc w:val="left"/>
      <w:pPr>
        <w:ind w:left="6474" w:hanging="277"/>
      </w:pPr>
      <w:rPr>
        <w:rFonts w:hAnsi="Arial Unicode MS" w:cs="Times New Roman"/>
        <w:b/>
        <w:bCs/>
        <w:caps w:val="0"/>
        <w:smallCaps w:val="0"/>
        <w:strike w:val="0"/>
        <w:dstrike w:val="0"/>
        <w:color w:val="000000"/>
        <w:spacing w:val="0"/>
        <w:w w:val="100"/>
        <w:kern w:val="0"/>
        <w:position w:val="0"/>
        <w:vertAlign w:val="baseline"/>
      </w:rPr>
    </w:lvl>
  </w:abstractNum>
  <w:abstractNum w:abstractNumId="26">
    <w:nsid w:val="644E5768"/>
    <w:multiLevelType w:val="hybridMultilevel"/>
    <w:tmpl w:val="F9B406F6"/>
    <w:styleLink w:val="3"/>
    <w:lvl w:ilvl="0" w:tplc="5ED0B83E">
      <w:start w:val="1"/>
      <w:numFmt w:val="decimal"/>
      <w:lvlText w:val="%1."/>
      <w:lvlJc w:val="left"/>
      <w:pPr>
        <w:ind w:left="714" w:hanging="357"/>
      </w:pPr>
      <w:rPr>
        <w:rFonts w:hAnsi="Arial Unicode MS" w:cs="Times New Roman"/>
        <w:b/>
        <w:bCs/>
        <w:caps w:val="0"/>
        <w:smallCaps w:val="0"/>
        <w:strike w:val="0"/>
        <w:dstrike w:val="0"/>
        <w:color w:val="000000"/>
        <w:spacing w:val="0"/>
        <w:w w:val="100"/>
        <w:kern w:val="0"/>
        <w:position w:val="0"/>
        <w:vertAlign w:val="baseline"/>
      </w:rPr>
    </w:lvl>
    <w:lvl w:ilvl="1" w:tplc="D9A05962">
      <w:start w:val="1"/>
      <w:numFmt w:val="lowerLetter"/>
      <w:lvlText w:val="%2."/>
      <w:lvlJc w:val="left"/>
      <w:pPr>
        <w:ind w:left="1434" w:hanging="357"/>
      </w:pPr>
      <w:rPr>
        <w:rFonts w:hAnsi="Arial Unicode MS" w:cs="Times New Roman"/>
        <w:b/>
        <w:bCs/>
        <w:caps w:val="0"/>
        <w:smallCaps w:val="0"/>
        <w:strike w:val="0"/>
        <w:dstrike w:val="0"/>
        <w:color w:val="000000"/>
        <w:spacing w:val="0"/>
        <w:w w:val="100"/>
        <w:kern w:val="0"/>
        <w:position w:val="0"/>
        <w:vertAlign w:val="baseline"/>
      </w:rPr>
    </w:lvl>
    <w:lvl w:ilvl="2" w:tplc="7AC2F0E6">
      <w:start w:val="1"/>
      <w:numFmt w:val="lowerRoman"/>
      <w:lvlText w:val="%3."/>
      <w:lvlJc w:val="left"/>
      <w:pPr>
        <w:ind w:left="2154" w:hanging="277"/>
      </w:pPr>
      <w:rPr>
        <w:rFonts w:hAnsi="Arial Unicode MS" w:cs="Times New Roman"/>
        <w:b/>
        <w:bCs/>
        <w:caps w:val="0"/>
        <w:smallCaps w:val="0"/>
        <w:strike w:val="0"/>
        <w:dstrike w:val="0"/>
        <w:color w:val="000000"/>
        <w:spacing w:val="0"/>
        <w:w w:val="100"/>
        <w:kern w:val="0"/>
        <w:position w:val="0"/>
        <w:vertAlign w:val="baseline"/>
      </w:rPr>
    </w:lvl>
    <w:lvl w:ilvl="3" w:tplc="62C8266A">
      <w:start w:val="1"/>
      <w:numFmt w:val="decimal"/>
      <w:lvlText w:val="%4."/>
      <w:lvlJc w:val="left"/>
      <w:pPr>
        <w:ind w:left="2874" w:hanging="357"/>
      </w:pPr>
      <w:rPr>
        <w:rFonts w:hAnsi="Arial Unicode MS" w:cs="Times New Roman"/>
        <w:b/>
        <w:bCs/>
        <w:caps w:val="0"/>
        <w:smallCaps w:val="0"/>
        <w:strike w:val="0"/>
        <w:dstrike w:val="0"/>
        <w:color w:val="000000"/>
        <w:spacing w:val="0"/>
        <w:w w:val="100"/>
        <w:kern w:val="0"/>
        <w:position w:val="0"/>
        <w:vertAlign w:val="baseline"/>
      </w:rPr>
    </w:lvl>
    <w:lvl w:ilvl="4" w:tplc="23AE3A66">
      <w:start w:val="1"/>
      <w:numFmt w:val="lowerLetter"/>
      <w:lvlText w:val="%5."/>
      <w:lvlJc w:val="left"/>
      <w:pPr>
        <w:ind w:left="3594" w:hanging="357"/>
      </w:pPr>
      <w:rPr>
        <w:rFonts w:hAnsi="Arial Unicode MS" w:cs="Times New Roman"/>
        <w:b/>
        <w:bCs/>
        <w:caps w:val="0"/>
        <w:smallCaps w:val="0"/>
        <w:strike w:val="0"/>
        <w:dstrike w:val="0"/>
        <w:color w:val="000000"/>
        <w:spacing w:val="0"/>
        <w:w w:val="100"/>
        <w:kern w:val="0"/>
        <w:position w:val="0"/>
        <w:vertAlign w:val="baseline"/>
      </w:rPr>
    </w:lvl>
    <w:lvl w:ilvl="5" w:tplc="BD529000">
      <w:start w:val="1"/>
      <w:numFmt w:val="lowerRoman"/>
      <w:lvlText w:val="%6."/>
      <w:lvlJc w:val="left"/>
      <w:pPr>
        <w:ind w:left="4314" w:hanging="277"/>
      </w:pPr>
      <w:rPr>
        <w:rFonts w:hAnsi="Arial Unicode MS" w:cs="Times New Roman"/>
        <w:b/>
        <w:bCs/>
        <w:caps w:val="0"/>
        <w:smallCaps w:val="0"/>
        <w:strike w:val="0"/>
        <w:dstrike w:val="0"/>
        <w:color w:val="000000"/>
        <w:spacing w:val="0"/>
        <w:w w:val="100"/>
        <w:kern w:val="0"/>
        <w:position w:val="0"/>
        <w:vertAlign w:val="baseline"/>
      </w:rPr>
    </w:lvl>
    <w:lvl w:ilvl="6" w:tplc="EEF27B7E">
      <w:start w:val="1"/>
      <w:numFmt w:val="decimal"/>
      <w:lvlText w:val="%7."/>
      <w:lvlJc w:val="left"/>
      <w:pPr>
        <w:ind w:left="5034" w:hanging="357"/>
      </w:pPr>
      <w:rPr>
        <w:rFonts w:hAnsi="Arial Unicode MS" w:cs="Times New Roman"/>
        <w:b/>
        <w:bCs/>
        <w:caps w:val="0"/>
        <w:smallCaps w:val="0"/>
        <w:strike w:val="0"/>
        <w:dstrike w:val="0"/>
        <w:color w:val="000000"/>
        <w:spacing w:val="0"/>
        <w:w w:val="100"/>
        <w:kern w:val="0"/>
        <w:position w:val="0"/>
        <w:vertAlign w:val="baseline"/>
      </w:rPr>
    </w:lvl>
    <w:lvl w:ilvl="7" w:tplc="ECB2170C">
      <w:start w:val="1"/>
      <w:numFmt w:val="lowerLetter"/>
      <w:lvlText w:val="%8."/>
      <w:lvlJc w:val="left"/>
      <w:pPr>
        <w:ind w:left="5754" w:hanging="357"/>
      </w:pPr>
      <w:rPr>
        <w:rFonts w:hAnsi="Arial Unicode MS" w:cs="Times New Roman"/>
        <w:b/>
        <w:bCs/>
        <w:caps w:val="0"/>
        <w:smallCaps w:val="0"/>
        <w:strike w:val="0"/>
        <w:dstrike w:val="0"/>
        <w:color w:val="000000"/>
        <w:spacing w:val="0"/>
        <w:w w:val="100"/>
        <w:kern w:val="0"/>
        <w:position w:val="0"/>
        <w:vertAlign w:val="baseline"/>
      </w:rPr>
    </w:lvl>
    <w:lvl w:ilvl="8" w:tplc="9FB8CB28">
      <w:start w:val="1"/>
      <w:numFmt w:val="lowerRoman"/>
      <w:lvlText w:val="%9."/>
      <w:lvlJc w:val="left"/>
      <w:pPr>
        <w:ind w:left="6474" w:hanging="277"/>
      </w:pPr>
      <w:rPr>
        <w:rFonts w:hAnsi="Arial Unicode MS" w:cs="Times New Roman"/>
        <w:b/>
        <w:bCs/>
        <w:caps w:val="0"/>
        <w:smallCaps w:val="0"/>
        <w:strike w:val="0"/>
        <w:dstrike w:val="0"/>
        <w:color w:val="000000"/>
        <w:spacing w:val="0"/>
        <w:w w:val="100"/>
        <w:kern w:val="0"/>
        <w:position w:val="0"/>
        <w:vertAlign w:val="baseline"/>
      </w:rPr>
    </w:lvl>
  </w:abstractNum>
  <w:abstractNum w:abstractNumId="27">
    <w:nsid w:val="727D75F8"/>
    <w:multiLevelType w:val="hybridMultilevel"/>
    <w:tmpl w:val="DFFE8D4E"/>
    <w:lvl w:ilvl="0" w:tplc="FFFFFFFF">
      <w:start w:val="1"/>
      <w:numFmt w:val="bullet"/>
      <w:pStyle w:val="a0"/>
      <w:suff w:val="space"/>
      <w:lvlText w:val=""/>
      <w:lvlJc w:val="left"/>
      <w:pPr>
        <w:ind w:left="1" w:firstLine="567"/>
      </w:pPr>
      <w:rPr>
        <w:rFonts w:ascii="Symbol" w:hAnsi="Symbol" w:hint="default"/>
      </w:rPr>
    </w:lvl>
    <w:lvl w:ilvl="1" w:tplc="FFFFFFFF">
      <w:start w:val="1"/>
      <w:numFmt w:val="bullet"/>
      <w:lvlText w:val="o"/>
      <w:lvlJc w:val="left"/>
      <w:pPr>
        <w:ind w:left="2007" w:hanging="360"/>
      </w:pPr>
      <w:rPr>
        <w:rFonts w:ascii="Courier New" w:hAnsi="Courier New" w:hint="default"/>
      </w:rPr>
    </w:lvl>
    <w:lvl w:ilvl="2" w:tplc="FFFFFFFF" w:tentative="1">
      <w:start w:val="1"/>
      <w:numFmt w:val="bullet"/>
      <w:lvlText w:val=""/>
      <w:lvlJc w:val="left"/>
      <w:pPr>
        <w:ind w:left="2727" w:hanging="360"/>
      </w:pPr>
      <w:rPr>
        <w:rFonts w:ascii="Wingdings" w:hAnsi="Wingdings" w:hint="default"/>
      </w:rPr>
    </w:lvl>
    <w:lvl w:ilvl="3" w:tplc="FFFFFFFF" w:tentative="1">
      <w:start w:val="1"/>
      <w:numFmt w:val="bullet"/>
      <w:lvlText w:val=""/>
      <w:lvlJc w:val="left"/>
      <w:pPr>
        <w:ind w:left="3447" w:hanging="360"/>
      </w:pPr>
      <w:rPr>
        <w:rFonts w:ascii="Symbol" w:hAnsi="Symbol" w:hint="default"/>
      </w:rPr>
    </w:lvl>
    <w:lvl w:ilvl="4" w:tplc="FFFFFFFF" w:tentative="1">
      <w:start w:val="1"/>
      <w:numFmt w:val="bullet"/>
      <w:lvlText w:val="o"/>
      <w:lvlJc w:val="left"/>
      <w:pPr>
        <w:ind w:left="4167" w:hanging="360"/>
      </w:pPr>
      <w:rPr>
        <w:rFonts w:ascii="Courier New" w:hAnsi="Courier New" w:hint="default"/>
      </w:rPr>
    </w:lvl>
    <w:lvl w:ilvl="5" w:tplc="FFFFFFFF" w:tentative="1">
      <w:start w:val="1"/>
      <w:numFmt w:val="bullet"/>
      <w:lvlText w:val=""/>
      <w:lvlJc w:val="left"/>
      <w:pPr>
        <w:ind w:left="4887" w:hanging="360"/>
      </w:pPr>
      <w:rPr>
        <w:rFonts w:ascii="Wingdings" w:hAnsi="Wingdings" w:hint="default"/>
      </w:rPr>
    </w:lvl>
    <w:lvl w:ilvl="6" w:tplc="FFFFFFFF" w:tentative="1">
      <w:start w:val="1"/>
      <w:numFmt w:val="bullet"/>
      <w:lvlText w:val=""/>
      <w:lvlJc w:val="left"/>
      <w:pPr>
        <w:ind w:left="5607" w:hanging="360"/>
      </w:pPr>
      <w:rPr>
        <w:rFonts w:ascii="Symbol" w:hAnsi="Symbol" w:hint="default"/>
      </w:rPr>
    </w:lvl>
    <w:lvl w:ilvl="7" w:tplc="FFFFFFFF" w:tentative="1">
      <w:start w:val="1"/>
      <w:numFmt w:val="bullet"/>
      <w:lvlText w:val="o"/>
      <w:lvlJc w:val="left"/>
      <w:pPr>
        <w:ind w:left="6327" w:hanging="360"/>
      </w:pPr>
      <w:rPr>
        <w:rFonts w:ascii="Courier New" w:hAnsi="Courier New" w:hint="default"/>
      </w:rPr>
    </w:lvl>
    <w:lvl w:ilvl="8" w:tplc="FFFFFFFF" w:tentative="1">
      <w:start w:val="1"/>
      <w:numFmt w:val="bullet"/>
      <w:lvlText w:val=""/>
      <w:lvlJc w:val="left"/>
      <w:pPr>
        <w:ind w:left="7047" w:hanging="360"/>
      </w:pPr>
      <w:rPr>
        <w:rFonts w:ascii="Wingdings" w:hAnsi="Wingdings" w:hint="default"/>
      </w:rPr>
    </w:lvl>
  </w:abstractNum>
  <w:abstractNum w:abstractNumId="28">
    <w:nsid w:val="7BB34667"/>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12"/>
  </w:num>
  <w:num w:numId="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6"/>
  </w:num>
  <w:num w:numId="4">
    <w:abstractNumId w:val="20"/>
  </w:num>
  <w:num w:numId="5">
    <w:abstractNumId w:val="27"/>
  </w:num>
  <w:num w:numId="6">
    <w:abstractNumId w:val="21"/>
  </w:num>
  <w:num w:numId="7">
    <w:abstractNumId w:val="18"/>
  </w:num>
  <w:num w:numId="8">
    <w:abstractNumId w:val="13"/>
  </w:num>
  <w:num w:numId="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0">
    <w:abstractNumId w:val="25"/>
  </w:num>
  <w:num w:numId="11">
    <w:abstractNumId w:val="26"/>
  </w:num>
  <w:num w:numId="12">
    <w:abstractNumId w:val="28"/>
  </w:num>
  <w:num w:numId="13">
    <w:abstractNumId w:val="17"/>
  </w:num>
  <w:num w:numId="14">
    <w:abstractNumId w:val="4"/>
  </w:num>
  <w:num w:numId="15">
    <w:abstractNumId w:val="9"/>
  </w:num>
  <w:num w:numId="1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6"/>
  </w:num>
  <w:num w:numId="19">
    <w:abstractNumId w:val="10"/>
  </w:num>
  <w:num w:numId="20">
    <w:abstractNumId w:val="8"/>
  </w:num>
  <w:num w:numId="21">
    <w:abstractNumId w:val="5"/>
  </w:num>
  <w:num w:numId="2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
  </w:num>
  <w:num w:numId="24">
    <w:abstractNumId w:val="24"/>
  </w:num>
  <w:num w:numId="25">
    <w:abstractNumId w:val="14"/>
  </w:num>
  <w:num w:numId="26">
    <w:abstractNumId w:val="22"/>
  </w:num>
  <w:num w:numId="27">
    <w:abstractNumId w:val="19"/>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4442"/>
    <w:rsid w:val="000025DC"/>
    <w:rsid w:val="00003458"/>
    <w:rsid w:val="00004B16"/>
    <w:rsid w:val="00010CA1"/>
    <w:rsid w:val="00011687"/>
    <w:rsid w:val="00016998"/>
    <w:rsid w:val="00020165"/>
    <w:rsid w:val="00021215"/>
    <w:rsid w:val="000212FE"/>
    <w:rsid w:val="0002353B"/>
    <w:rsid w:val="00023F97"/>
    <w:rsid w:val="000279B2"/>
    <w:rsid w:val="00027F2F"/>
    <w:rsid w:val="00032544"/>
    <w:rsid w:val="00032CFF"/>
    <w:rsid w:val="00034453"/>
    <w:rsid w:val="000360F3"/>
    <w:rsid w:val="000364C0"/>
    <w:rsid w:val="00036628"/>
    <w:rsid w:val="0003787A"/>
    <w:rsid w:val="0004043C"/>
    <w:rsid w:val="00040B62"/>
    <w:rsid w:val="00042696"/>
    <w:rsid w:val="00042B9B"/>
    <w:rsid w:val="000458F0"/>
    <w:rsid w:val="000463AD"/>
    <w:rsid w:val="0005478A"/>
    <w:rsid w:val="0005504A"/>
    <w:rsid w:val="0005546C"/>
    <w:rsid w:val="0005572B"/>
    <w:rsid w:val="00057A0A"/>
    <w:rsid w:val="00057A96"/>
    <w:rsid w:val="000608D8"/>
    <w:rsid w:val="0006199E"/>
    <w:rsid w:val="00062591"/>
    <w:rsid w:val="000630CF"/>
    <w:rsid w:val="00064109"/>
    <w:rsid w:val="0006655F"/>
    <w:rsid w:val="000675FE"/>
    <w:rsid w:val="00070097"/>
    <w:rsid w:val="00070886"/>
    <w:rsid w:val="00071833"/>
    <w:rsid w:val="0007340E"/>
    <w:rsid w:val="00073C52"/>
    <w:rsid w:val="00073E92"/>
    <w:rsid w:val="00074048"/>
    <w:rsid w:val="0007424A"/>
    <w:rsid w:val="00074616"/>
    <w:rsid w:val="000746C8"/>
    <w:rsid w:val="00075A6F"/>
    <w:rsid w:val="00075FE4"/>
    <w:rsid w:val="0007625A"/>
    <w:rsid w:val="000770FB"/>
    <w:rsid w:val="000816BD"/>
    <w:rsid w:val="00083641"/>
    <w:rsid w:val="00083F88"/>
    <w:rsid w:val="00086D01"/>
    <w:rsid w:val="000928B7"/>
    <w:rsid w:val="00092AA1"/>
    <w:rsid w:val="00093AB6"/>
    <w:rsid w:val="000A0484"/>
    <w:rsid w:val="000A215C"/>
    <w:rsid w:val="000A69A4"/>
    <w:rsid w:val="000A71A2"/>
    <w:rsid w:val="000B232B"/>
    <w:rsid w:val="000B6966"/>
    <w:rsid w:val="000C0E2D"/>
    <w:rsid w:val="000C1012"/>
    <w:rsid w:val="000C1987"/>
    <w:rsid w:val="000C227C"/>
    <w:rsid w:val="000C4C9A"/>
    <w:rsid w:val="000C77C4"/>
    <w:rsid w:val="000D0945"/>
    <w:rsid w:val="000D3D3C"/>
    <w:rsid w:val="000D4006"/>
    <w:rsid w:val="000D4401"/>
    <w:rsid w:val="000D6C49"/>
    <w:rsid w:val="000D7B8B"/>
    <w:rsid w:val="000E0144"/>
    <w:rsid w:val="000E0733"/>
    <w:rsid w:val="000E0740"/>
    <w:rsid w:val="000E09E1"/>
    <w:rsid w:val="000E2086"/>
    <w:rsid w:val="000E2BE5"/>
    <w:rsid w:val="000E3DDE"/>
    <w:rsid w:val="000E3E5C"/>
    <w:rsid w:val="000E56D7"/>
    <w:rsid w:val="000E71E9"/>
    <w:rsid w:val="000E7953"/>
    <w:rsid w:val="000E7A29"/>
    <w:rsid w:val="000F11E7"/>
    <w:rsid w:val="000F27BD"/>
    <w:rsid w:val="000F33DA"/>
    <w:rsid w:val="000F360F"/>
    <w:rsid w:val="000F3BE7"/>
    <w:rsid w:val="000F3F53"/>
    <w:rsid w:val="000F6EBA"/>
    <w:rsid w:val="000F6F0A"/>
    <w:rsid w:val="000F72DC"/>
    <w:rsid w:val="001008EF"/>
    <w:rsid w:val="0010101F"/>
    <w:rsid w:val="00102983"/>
    <w:rsid w:val="0010394E"/>
    <w:rsid w:val="00104B8A"/>
    <w:rsid w:val="001054AE"/>
    <w:rsid w:val="00106101"/>
    <w:rsid w:val="00110158"/>
    <w:rsid w:val="001117E9"/>
    <w:rsid w:val="00112591"/>
    <w:rsid w:val="00112FCE"/>
    <w:rsid w:val="00115B54"/>
    <w:rsid w:val="0012144E"/>
    <w:rsid w:val="00122D6F"/>
    <w:rsid w:val="00123BB1"/>
    <w:rsid w:val="00124645"/>
    <w:rsid w:val="00124D9F"/>
    <w:rsid w:val="00126F24"/>
    <w:rsid w:val="00127F26"/>
    <w:rsid w:val="00132467"/>
    <w:rsid w:val="00132C47"/>
    <w:rsid w:val="00134B5A"/>
    <w:rsid w:val="0013555D"/>
    <w:rsid w:val="001361A3"/>
    <w:rsid w:val="00137748"/>
    <w:rsid w:val="00137D80"/>
    <w:rsid w:val="00143641"/>
    <w:rsid w:val="00147004"/>
    <w:rsid w:val="00147487"/>
    <w:rsid w:val="00147DC5"/>
    <w:rsid w:val="001506EF"/>
    <w:rsid w:val="001506F7"/>
    <w:rsid w:val="00150B0E"/>
    <w:rsid w:val="0015463B"/>
    <w:rsid w:val="0015577E"/>
    <w:rsid w:val="0015652B"/>
    <w:rsid w:val="0015796B"/>
    <w:rsid w:val="00164CD5"/>
    <w:rsid w:val="001657A0"/>
    <w:rsid w:val="00165BE7"/>
    <w:rsid w:val="00167B5C"/>
    <w:rsid w:val="00170F7A"/>
    <w:rsid w:val="0017177D"/>
    <w:rsid w:val="0017238B"/>
    <w:rsid w:val="00172735"/>
    <w:rsid w:val="00172A5D"/>
    <w:rsid w:val="00173A06"/>
    <w:rsid w:val="00174442"/>
    <w:rsid w:val="00175BDB"/>
    <w:rsid w:val="001768A7"/>
    <w:rsid w:val="001770F4"/>
    <w:rsid w:val="00180CE0"/>
    <w:rsid w:val="00181C31"/>
    <w:rsid w:val="00181F36"/>
    <w:rsid w:val="001833B1"/>
    <w:rsid w:val="00185421"/>
    <w:rsid w:val="00185E8D"/>
    <w:rsid w:val="00191D93"/>
    <w:rsid w:val="00193206"/>
    <w:rsid w:val="00193B51"/>
    <w:rsid w:val="00195364"/>
    <w:rsid w:val="00195C8D"/>
    <w:rsid w:val="00195CAC"/>
    <w:rsid w:val="0019610C"/>
    <w:rsid w:val="001A036C"/>
    <w:rsid w:val="001A15C9"/>
    <w:rsid w:val="001A2413"/>
    <w:rsid w:val="001A3651"/>
    <w:rsid w:val="001A5A35"/>
    <w:rsid w:val="001A70B7"/>
    <w:rsid w:val="001B0265"/>
    <w:rsid w:val="001B19C9"/>
    <w:rsid w:val="001B323B"/>
    <w:rsid w:val="001B4C8D"/>
    <w:rsid w:val="001B6263"/>
    <w:rsid w:val="001B66C5"/>
    <w:rsid w:val="001B69FE"/>
    <w:rsid w:val="001B6FE3"/>
    <w:rsid w:val="001B7D1B"/>
    <w:rsid w:val="001B7DF1"/>
    <w:rsid w:val="001C2484"/>
    <w:rsid w:val="001C3D83"/>
    <w:rsid w:val="001C5A8E"/>
    <w:rsid w:val="001D2D03"/>
    <w:rsid w:val="001D2D5A"/>
    <w:rsid w:val="001D2DE3"/>
    <w:rsid w:val="001D54AA"/>
    <w:rsid w:val="001D6C17"/>
    <w:rsid w:val="001D6E16"/>
    <w:rsid w:val="001D7026"/>
    <w:rsid w:val="001D7CB8"/>
    <w:rsid w:val="001E4BE1"/>
    <w:rsid w:val="001E7A3D"/>
    <w:rsid w:val="001F20B7"/>
    <w:rsid w:val="001F259B"/>
    <w:rsid w:val="001F4F93"/>
    <w:rsid w:val="001F6782"/>
    <w:rsid w:val="001F6C13"/>
    <w:rsid w:val="001F6DF1"/>
    <w:rsid w:val="001F70CF"/>
    <w:rsid w:val="00200004"/>
    <w:rsid w:val="00201DD0"/>
    <w:rsid w:val="00203DD6"/>
    <w:rsid w:val="00204FA5"/>
    <w:rsid w:val="00206709"/>
    <w:rsid w:val="00210113"/>
    <w:rsid w:val="0021075D"/>
    <w:rsid w:val="0021102B"/>
    <w:rsid w:val="002117E7"/>
    <w:rsid w:val="00212D3B"/>
    <w:rsid w:val="00213D67"/>
    <w:rsid w:val="00215458"/>
    <w:rsid w:val="00216561"/>
    <w:rsid w:val="00220FB2"/>
    <w:rsid w:val="00221468"/>
    <w:rsid w:val="00221632"/>
    <w:rsid w:val="00221D9B"/>
    <w:rsid w:val="002221C9"/>
    <w:rsid w:val="00223019"/>
    <w:rsid w:val="00223B03"/>
    <w:rsid w:val="00224185"/>
    <w:rsid w:val="00225A24"/>
    <w:rsid w:val="0023112B"/>
    <w:rsid w:val="00231A69"/>
    <w:rsid w:val="00231AE8"/>
    <w:rsid w:val="002322F1"/>
    <w:rsid w:val="00236C3B"/>
    <w:rsid w:val="0023793B"/>
    <w:rsid w:val="00237F82"/>
    <w:rsid w:val="00241024"/>
    <w:rsid w:val="00241F43"/>
    <w:rsid w:val="00242BE4"/>
    <w:rsid w:val="0024452F"/>
    <w:rsid w:val="002454AD"/>
    <w:rsid w:val="00246FDD"/>
    <w:rsid w:val="00252371"/>
    <w:rsid w:val="002532DB"/>
    <w:rsid w:val="002537AE"/>
    <w:rsid w:val="0025480E"/>
    <w:rsid w:val="0025632A"/>
    <w:rsid w:val="00256418"/>
    <w:rsid w:val="0025755E"/>
    <w:rsid w:val="00257A99"/>
    <w:rsid w:val="0026020D"/>
    <w:rsid w:val="002614B6"/>
    <w:rsid w:val="00263553"/>
    <w:rsid w:val="0026368B"/>
    <w:rsid w:val="00266031"/>
    <w:rsid w:val="002669A1"/>
    <w:rsid w:val="00270423"/>
    <w:rsid w:val="00271C63"/>
    <w:rsid w:val="00272320"/>
    <w:rsid w:val="0027281F"/>
    <w:rsid w:val="00273564"/>
    <w:rsid w:val="002748B6"/>
    <w:rsid w:val="002817B1"/>
    <w:rsid w:val="00284BD6"/>
    <w:rsid w:val="00285844"/>
    <w:rsid w:val="00286F17"/>
    <w:rsid w:val="00291784"/>
    <w:rsid w:val="00292AC5"/>
    <w:rsid w:val="002938C2"/>
    <w:rsid w:val="0029702F"/>
    <w:rsid w:val="002A0BBC"/>
    <w:rsid w:val="002A1E15"/>
    <w:rsid w:val="002A2494"/>
    <w:rsid w:val="002A4535"/>
    <w:rsid w:val="002A5A40"/>
    <w:rsid w:val="002A6018"/>
    <w:rsid w:val="002A670C"/>
    <w:rsid w:val="002A76E0"/>
    <w:rsid w:val="002B075D"/>
    <w:rsid w:val="002B0ED7"/>
    <w:rsid w:val="002B2DFB"/>
    <w:rsid w:val="002B30B5"/>
    <w:rsid w:val="002B4D6A"/>
    <w:rsid w:val="002B7985"/>
    <w:rsid w:val="002C086A"/>
    <w:rsid w:val="002C0991"/>
    <w:rsid w:val="002C17DC"/>
    <w:rsid w:val="002C5939"/>
    <w:rsid w:val="002C7BBE"/>
    <w:rsid w:val="002D0CB2"/>
    <w:rsid w:val="002D3896"/>
    <w:rsid w:val="002D3DEA"/>
    <w:rsid w:val="002D3F89"/>
    <w:rsid w:val="002D4824"/>
    <w:rsid w:val="002D53E6"/>
    <w:rsid w:val="002D61D2"/>
    <w:rsid w:val="002D6871"/>
    <w:rsid w:val="002D77B7"/>
    <w:rsid w:val="002E0F4E"/>
    <w:rsid w:val="002E13C9"/>
    <w:rsid w:val="002E30A7"/>
    <w:rsid w:val="002E408F"/>
    <w:rsid w:val="002E426C"/>
    <w:rsid w:val="002E537E"/>
    <w:rsid w:val="002E6D9C"/>
    <w:rsid w:val="002E7E60"/>
    <w:rsid w:val="002F01FF"/>
    <w:rsid w:val="002F26CB"/>
    <w:rsid w:val="002F31FA"/>
    <w:rsid w:val="002F35E6"/>
    <w:rsid w:val="002F36E7"/>
    <w:rsid w:val="002F3D9B"/>
    <w:rsid w:val="002F666D"/>
    <w:rsid w:val="00302E2B"/>
    <w:rsid w:val="0030360D"/>
    <w:rsid w:val="00304BDE"/>
    <w:rsid w:val="00305D9D"/>
    <w:rsid w:val="00307A3C"/>
    <w:rsid w:val="00307EB2"/>
    <w:rsid w:val="003105C9"/>
    <w:rsid w:val="00310664"/>
    <w:rsid w:val="00311861"/>
    <w:rsid w:val="003126BF"/>
    <w:rsid w:val="00313C8D"/>
    <w:rsid w:val="00316547"/>
    <w:rsid w:val="00316942"/>
    <w:rsid w:val="00320E32"/>
    <w:rsid w:val="00322892"/>
    <w:rsid w:val="0032322F"/>
    <w:rsid w:val="00324301"/>
    <w:rsid w:val="00327835"/>
    <w:rsid w:val="00327D82"/>
    <w:rsid w:val="00327F70"/>
    <w:rsid w:val="003315B9"/>
    <w:rsid w:val="003346F5"/>
    <w:rsid w:val="00334E23"/>
    <w:rsid w:val="00335B43"/>
    <w:rsid w:val="00336270"/>
    <w:rsid w:val="00336C4A"/>
    <w:rsid w:val="00337BD9"/>
    <w:rsid w:val="003401D1"/>
    <w:rsid w:val="0034053E"/>
    <w:rsid w:val="00342FA0"/>
    <w:rsid w:val="00343FF3"/>
    <w:rsid w:val="003443D3"/>
    <w:rsid w:val="0034595B"/>
    <w:rsid w:val="0034669A"/>
    <w:rsid w:val="00351BDE"/>
    <w:rsid w:val="00353CE7"/>
    <w:rsid w:val="00355E6F"/>
    <w:rsid w:val="0035738B"/>
    <w:rsid w:val="00357765"/>
    <w:rsid w:val="003600E2"/>
    <w:rsid w:val="00360FFE"/>
    <w:rsid w:val="00361EB6"/>
    <w:rsid w:val="00362824"/>
    <w:rsid w:val="00363FEE"/>
    <w:rsid w:val="00364220"/>
    <w:rsid w:val="00371A5B"/>
    <w:rsid w:val="00371EC3"/>
    <w:rsid w:val="00372825"/>
    <w:rsid w:val="003759EF"/>
    <w:rsid w:val="00376359"/>
    <w:rsid w:val="003767A8"/>
    <w:rsid w:val="003808E1"/>
    <w:rsid w:val="003816BF"/>
    <w:rsid w:val="00382ABF"/>
    <w:rsid w:val="00384282"/>
    <w:rsid w:val="00384692"/>
    <w:rsid w:val="00386E7A"/>
    <w:rsid w:val="00390852"/>
    <w:rsid w:val="00390FB8"/>
    <w:rsid w:val="00391282"/>
    <w:rsid w:val="003925C2"/>
    <w:rsid w:val="00394311"/>
    <w:rsid w:val="00395149"/>
    <w:rsid w:val="00396324"/>
    <w:rsid w:val="003963DA"/>
    <w:rsid w:val="00396C4E"/>
    <w:rsid w:val="00396D57"/>
    <w:rsid w:val="00397C51"/>
    <w:rsid w:val="003A0646"/>
    <w:rsid w:val="003A11A4"/>
    <w:rsid w:val="003A16B3"/>
    <w:rsid w:val="003A242E"/>
    <w:rsid w:val="003A42BA"/>
    <w:rsid w:val="003A451A"/>
    <w:rsid w:val="003A4BFC"/>
    <w:rsid w:val="003A59E0"/>
    <w:rsid w:val="003A6EE5"/>
    <w:rsid w:val="003A7E53"/>
    <w:rsid w:val="003B24D8"/>
    <w:rsid w:val="003B42A1"/>
    <w:rsid w:val="003B6218"/>
    <w:rsid w:val="003B755D"/>
    <w:rsid w:val="003B7DCF"/>
    <w:rsid w:val="003C0B7E"/>
    <w:rsid w:val="003C4E19"/>
    <w:rsid w:val="003C6658"/>
    <w:rsid w:val="003C78B5"/>
    <w:rsid w:val="003D2AC9"/>
    <w:rsid w:val="003D48F8"/>
    <w:rsid w:val="003D4C75"/>
    <w:rsid w:val="003D5A80"/>
    <w:rsid w:val="003E04C6"/>
    <w:rsid w:val="003E1D01"/>
    <w:rsid w:val="003E2326"/>
    <w:rsid w:val="003E3007"/>
    <w:rsid w:val="003E65C0"/>
    <w:rsid w:val="003E689B"/>
    <w:rsid w:val="003E7456"/>
    <w:rsid w:val="003F09F1"/>
    <w:rsid w:val="003F0E3A"/>
    <w:rsid w:val="003F1103"/>
    <w:rsid w:val="003F2D70"/>
    <w:rsid w:val="003F2E18"/>
    <w:rsid w:val="003F3E36"/>
    <w:rsid w:val="003F52A8"/>
    <w:rsid w:val="003F642D"/>
    <w:rsid w:val="00400173"/>
    <w:rsid w:val="00400C3E"/>
    <w:rsid w:val="00401A35"/>
    <w:rsid w:val="00402958"/>
    <w:rsid w:val="00404D23"/>
    <w:rsid w:val="00405472"/>
    <w:rsid w:val="00405EF7"/>
    <w:rsid w:val="00410822"/>
    <w:rsid w:val="00412948"/>
    <w:rsid w:val="004136E1"/>
    <w:rsid w:val="00414DAC"/>
    <w:rsid w:val="00415A13"/>
    <w:rsid w:val="004177B5"/>
    <w:rsid w:val="00417817"/>
    <w:rsid w:val="00417FDE"/>
    <w:rsid w:val="00420272"/>
    <w:rsid w:val="00422350"/>
    <w:rsid w:val="0042357C"/>
    <w:rsid w:val="00423C1A"/>
    <w:rsid w:val="004312FD"/>
    <w:rsid w:val="00431725"/>
    <w:rsid w:val="0043353D"/>
    <w:rsid w:val="00433F47"/>
    <w:rsid w:val="00440D34"/>
    <w:rsid w:val="00442D08"/>
    <w:rsid w:val="00442E79"/>
    <w:rsid w:val="0044425F"/>
    <w:rsid w:val="0044438E"/>
    <w:rsid w:val="004465D2"/>
    <w:rsid w:val="0044731D"/>
    <w:rsid w:val="00452CC2"/>
    <w:rsid w:val="00454C7A"/>
    <w:rsid w:val="00454F4C"/>
    <w:rsid w:val="0045512E"/>
    <w:rsid w:val="00455E11"/>
    <w:rsid w:val="00457CCA"/>
    <w:rsid w:val="00460B59"/>
    <w:rsid w:val="00461F17"/>
    <w:rsid w:val="004626BE"/>
    <w:rsid w:val="004667DF"/>
    <w:rsid w:val="00467DFA"/>
    <w:rsid w:val="00471FF7"/>
    <w:rsid w:val="00473EE1"/>
    <w:rsid w:val="00474F80"/>
    <w:rsid w:val="0048055D"/>
    <w:rsid w:val="004853FD"/>
    <w:rsid w:val="0049321B"/>
    <w:rsid w:val="00493F5B"/>
    <w:rsid w:val="0049406D"/>
    <w:rsid w:val="00494FB2"/>
    <w:rsid w:val="004954C6"/>
    <w:rsid w:val="00497AA1"/>
    <w:rsid w:val="004A0CF0"/>
    <w:rsid w:val="004A0F11"/>
    <w:rsid w:val="004A47E2"/>
    <w:rsid w:val="004A56D1"/>
    <w:rsid w:val="004A74C4"/>
    <w:rsid w:val="004B2AF5"/>
    <w:rsid w:val="004B2F04"/>
    <w:rsid w:val="004B322D"/>
    <w:rsid w:val="004B6496"/>
    <w:rsid w:val="004C01D8"/>
    <w:rsid w:val="004C42A4"/>
    <w:rsid w:val="004C523C"/>
    <w:rsid w:val="004C6801"/>
    <w:rsid w:val="004D0011"/>
    <w:rsid w:val="004D2570"/>
    <w:rsid w:val="004D2E29"/>
    <w:rsid w:val="004D2F0D"/>
    <w:rsid w:val="004D31A5"/>
    <w:rsid w:val="004D7CD7"/>
    <w:rsid w:val="004D7D9E"/>
    <w:rsid w:val="004E0A3D"/>
    <w:rsid w:val="004E25A4"/>
    <w:rsid w:val="004E25D3"/>
    <w:rsid w:val="004E2F9C"/>
    <w:rsid w:val="004E33AB"/>
    <w:rsid w:val="004E33CA"/>
    <w:rsid w:val="004E5BB0"/>
    <w:rsid w:val="004E7085"/>
    <w:rsid w:val="004F2C98"/>
    <w:rsid w:val="004F3003"/>
    <w:rsid w:val="004F359C"/>
    <w:rsid w:val="004F60C9"/>
    <w:rsid w:val="004F624A"/>
    <w:rsid w:val="004F6352"/>
    <w:rsid w:val="0050050B"/>
    <w:rsid w:val="00500B09"/>
    <w:rsid w:val="00502018"/>
    <w:rsid w:val="005022EC"/>
    <w:rsid w:val="00502B29"/>
    <w:rsid w:val="00503E82"/>
    <w:rsid w:val="00504CFB"/>
    <w:rsid w:val="00507913"/>
    <w:rsid w:val="00507CEE"/>
    <w:rsid w:val="00510AED"/>
    <w:rsid w:val="00511129"/>
    <w:rsid w:val="00512358"/>
    <w:rsid w:val="00515872"/>
    <w:rsid w:val="00516DF1"/>
    <w:rsid w:val="005203F4"/>
    <w:rsid w:val="00521093"/>
    <w:rsid w:val="005244C1"/>
    <w:rsid w:val="00530467"/>
    <w:rsid w:val="00534569"/>
    <w:rsid w:val="0053503E"/>
    <w:rsid w:val="00537BA3"/>
    <w:rsid w:val="00537DF5"/>
    <w:rsid w:val="0054199E"/>
    <w:rsid w:val="00543018"/>
    <w:rsid w:val="005434F5"/>
    <w:rsid w:val="00543834"/>
    <w:rsid w:val="0055118B"/>
    <w:rsid w:val="00555299"/>
    <w:rsid w:val="00555ABA"/>
    <w:rsid w:val="0055666B"/>
    <w:rsid w:val="005567E1"/>
    <w:rsid w:val="005569BD"/>
    <w:rsid w:val="00556C4C"/>
    <w:rsid w:val="00560D41"/>
    <w:rsid w:val="00563D0E"/>
    <w:rsid w:val="0056449C"/>
    <w:rsid w:val="005654E9"/>
    <w:rsid w:val="00566D8E"/>
    <w:rsid w:val="00566FE4"/>
    <w:rsid w:val="00567B14"/>
    <w:rsid w:val="0057179B"/>
    <w:rsid w:val="00571C13"/>
    <w:rsid w:val="00574922"/>
    <w:rsid w:val="00574AE1"/>
    <w:rsid w:val="00574FFF"/>
    <w:rsid w:val="00576417"/>
    <w:rsid w:val="00580D62"/>
    <w:rsid w:val="00583267"/>
    <w:rsid w:val="00586013"/>
    <w:rsid w:val="005864E6"/>
    <w:rsid w:val="00595166"/>
    <w:rsid w:val="0059592B"/>
    <w:rsid w:val="00596508"/>
    <w:rsid w:val="00596AAB"/>
    <w:rsid w:val="00596CEC"/>
    <w:rsid w:val="005A276B"/>
    <w:rsid w:val="005A3784"/>
    <w:rsid w:val="005A4166"/>
    <w:rsid w:val="005A6EDC"/>
    <w:rsid w:val="005A7203"/>
    <w:rsid w:val="005B0F7D"/>
    <w:rsid w:val="005B1136"/>
    <w:rsid w:val="005B259A"/>
    <w:rsid w:val="005B4858"/>
    <w:rsid w:val="005B4AAE"/>
    <w:rsid w:val="005B4BFC"/>
    <w:rsid w:val="005B6004"/>
    <w:rsid w:val="005B623F"/>
    <w:rsid w:val="005B699C"/>
    <w:rsid w:val="005C145F"/>
    <w:rsid w:val="005C1DF1"/>
    <w:rsid w:val="005C5A7F"/>
    <w:rsid w:val="005C6AE4"/>
    <w:rsid w:val="005D049A"/>
    <w:rsid w:val="005D049F"/>
    <w:rsid w:val="005D25EE"/>
    <w:rsid w:val="005D2807"/>
    <w:rsid w:val="005D7559"/>
    <w:rsid w:val="005E0748"/>
    <w:rsid w:val="005E3C6C"/>
    <w:rsid w:val="005E46B8"/>
    <w:rsid w:val="005E54AF"/>
    <w:rsid w:val="005E5B73"/>
    <w:rsid w:val="005E6F6A"/>
    <w:rsid w:val="005E78D0"/>
    <w:rsid w:val="005E7D9B"/>
    <w:rsid w:val="005F1556"/>
    <w:rsid w:val="005F641B"/>
    <w:rsid w:val="005F67A6"/>
    <w:rsid w:val="0060534F"/>
    <w:rsid w:val="00605384"/>
    <w:rsid w:val="00607EA2"/>
    <w:rsid w:val="00611927"/>
    <w:rsid w:val="00612EA0"/>
    <w:rsid w:val="00613320"/>
    <w:rsid w:val="0061423E"/>
    <w:rsid w:val="00614E13"/>
    <w:rsid w:val="006155CC"/>
    <w:rsid w:val="0061589C"/>
    <w:rsid w:val="006158BC"/>
    <w:rsid w:val="006173E8"/>
    <w:rsid w:val="00620208"/>
    <w:rsid w:val="006233CB"/>
    <w:rsid w:val="00626260"/>
    <w:rsid w:val="00626EE4"/>
    <w:rsid w:val="00631D3B"/>
    <w:rsid w:val="006321BB"/>
    <w:rsid w:val="00632420"/>
    <w:rsid w:val="006350E0"/>
    <w:rsid w:val="00636B8C"/>
    <w:rsid w:val="006412B1"/>
    <w:rsid w:val="00642968"/>
    <w:rsid w:val="00642D4E"/>
    <w:rsid w:val="006432B7"/>
    <w:rsid w:val="00643600"/>
    <w:rsid w:val="00643B25"/>
    <w:rsid w:val="00644AC0"/>
    <w:rsid w:val="00644F08"/>
    <w:rsid w:val="00645086"/>
    <w:rsid w:val="00647416"/>
    <w:rsid w:val="006515D0"/>
    <w:rsid w:val="00653116"/>
    <w:rsid w:val="006541CF"/>
    <w:rsid w:val="00654E01"/>
    <w:rsid w:val="00656C41"/>
    <w:rsid w:val="00657829"/>
    <w:rsid w:val="006613DE"/>
    <w:rsid w:val="00662E90"/>
    <w:rsid w:val="00662F6E"/>
    <w:rsid w:val="00663489"/>
    <w:rsid w:val="006677CD"/>
    <w:rsid w:val="006710D7"/>
    <w:rsid w:val="00671A07"/>
    <w:rsid w:val="00671F80"/>
    <w:rsid w:val="00672E6D"/>
    <w:rsid w:val="006746CD"/>
    <w:rsid w:val="006773EF"/>
    <w:rsid w:val="00677E12"/>
    <w:rsid w:val="00680DED"/>
    <w:rsid w:val="00681537"/>
    <w:rsid w:val="006821BB"/>
    <w:rsid w:val="0068300A"/>
    <w:rsid w:val="006831C7"/>
    <w:rsid w:val="00684026"/>
    <w:rsid w:val="00684EF4"/>
    <w:rsid w:val="00685B12"/>
    <w:rsid w:val="006908E1"/>
    <w:rsid w:val="00692539"/>
    <w:rsid w:val="006941C8"/>
    <w:rsid w:val="00695617"/>
    <w:rsid w:val="00695F3E"/>
    <w:rsid w:val="006963A6"/>
    <w:rsid w:val="006A42D5"/>
    <w:rsid w:val="006A52D9"/>
    <w:rsid w:val="006A7242"/>
    <w:rsid w:val="006A76D6"/>
    <w:rsid w:val="006B4157"/>
    <w:rsid w:val="006C025E"/>
    <w:rsid w:val="006C0882"/>
    <w:rsid w:val="006C268C"/>
    <w:rsid w:val="006C41AB"/>
    <w:rsid w:val="006C4BFE"/>
    <w:rsid w:val="006C5577"/>
    <w:rsid w:val="006C5C8F"/>
    <w:rsid w:val="006C7C15"/>
    <w:rsid w:val="006C7CA3"/>
    <w:rsid w:val="006D0EBB"/>
    <w:rsid w:val="006D109C"/>
    <w:rsid w:val="006D160D"/>
    <w:rsid w:val="006D20DA"/>
    <w:rsid w:val="006D221D"/>
    <w:rsid w:val="006D5BF1"/>
    <w:rsid w:val="006E5EFB"/>
    <w:rsid w:val="006E712D"/>
    <w:rsid w:val="006E739B"/>
    <w:rsid w:val="006F37AB"/>
    <w:rsid w:val="006F3B16"/>
    <w:rsid w:val="006F3B2B"/>
    <w:rsid w:val="006F4D16"/>
    <w:rsid w:val="006F5973"/>
    <w:rsid w:val="006F703F"/>
    <w:rsid w:val="006F743D"/>
    <w:rsid w:val="0070122D"/>
    <w:rsid w:val="00701EEC"/>
    <w:rsid w:val="007030EA"/>
    <w:rsid w:val="00703429"/>
    <w:rsid w:val="00703536"/>
    <w:rsid w:val="00704F2E"/>
    <w:rsid w:val="007055AD"/>
    <w:rsid w:val="00707588"/>
    <w:rsid w:val="007132F5"/>
    <w:rsid w:val="00714A86"/>
    <w:rsid w:val="00715434"/>
    <w:rsid w:val="00715EE3"/>
    <w:rsid w:val="0071660C"/>
    <w:rsid w:val="0071730C"/>
    <w:rsid w:val="0071791E"/>
    <w:rsid w:val="007201A4"/>
    <w:rsid w:val="0072089B"/>
    <w:rsid w:val="00725A15"/>
    <w:rsid w:val="0072720D"/>
    <w:rsid w:val="00727991"/>
    <w:rsid w:val="00733858"/>
    <w:rsid w:val="00734C82"/>
    <w:rsid w:val="007360DF"/>
    <w:rsid w:val="0073633A"/>
    <w:rsid w:val="00736D63"/>
    <w:rsid w:val="00740C2D"/>
    <w:rsid w:val="00741137"/>
    <w:rsid w:val="00741398"/>
    <w:rsid w:val="00741652"/>
    <w:rsid w:val="007516DB"/>
    <w:rsid w:val="0075254F"/>
    <w:rsid w:val="00753D68"/>
    <w:rsid w:val="0075438D"/>
    <w:rsid w:val="00754784"/>
    <w:rsid w:val="0075533A"/>
    <w:rsid w:val="00761BA3"/>
    <w:rsid w:val="007624DE"/>
    <w:rsid w:val="00762E20"/>
    <w:rsid w:val="007638A0"/>
    <w:rsid w:val="007657D4"/>
    <w:rsid w:val="00767D48"/>
    <w:rsid w:val="0077011A"/>
    <w:rsid w:val="0077039B"/>
    <w:rsid w:val="00773550"/>
    <w:rsid w:val="00774DAF"/>
    <w:rsid w:val="00777B9A"/>
    <w:rsid w:val="00782FAC"/>
    <w:rsid w:val="007832C1"/>
    <w:rsid w:val="00783F75"/>
    <w:rsid w:val="00786E96"/>
    <w:rsid w:val="00790B6A"/>
    <w:rsid w:val="0079235E"/>
    <w:rsid w:val="007934C2"/>
    <w:rsid w:val="0079609E"/>
    <w:rsid w:val="00796463"/>
    <w:rsid w:val="00796604"/>
    <w:rsid w:val="00796834"/>
    <w:rsid w:val="00797D4D"/>
    <w:rsid w:val="007A017F"/>
    <w:rsid w:val="007A075B"/>
    <w:rsid w:val="007A10F3"/>
    <w:rsid w:val="007A3EC9"/>
    <w:rsid w:val="007A429D"/>
    <w:rsid w:val="007B00BA"/>
    <w:rsid w:val="007B1BDB"/>
    <w:rsid w:val="007B2552"/>
    <w:rsid w:val="007B4991"/>
    <w:rsid w:val="007B56E0"/>
    <w:rsid w:val="007B7888"/>
    <w:rsid w:val="007C2155"/>
    <w:rsid w:val="007C5484"/>
    <w:rsid w:val="007C559C"/>
    <w:rsid w:val="007C60CC"/>
    <w:rsid w:val="007C6779"/>
    <w:rsid w:val="007C6ED3"/>
    <w:rsid w:val="007D0539"/>
    <w:rsid w:val="007D2EBE"/>
    <w:rsid w:val="007D4526"/>
    <w:rsid w:val="007D4AD9"/>
    <w:rsid w:val="007D4B6D"/>
    <w:rsid w:val="007D4F21"/>
    <w:rsid w:val="007D7341"/>
    <w:rsid w:val="007D7903"/>
    <w:rsid w:val="007E11AE"/>
    <w:rsid w:val="007E173E"/>
    <w:rsid w:val="007E18B0"/>
    <w:rsid w:val="007E25BB"/>
    <w:rsid w:val="007E4EAD"/>
    <w:rsid w:val="007E7212"/>
    <w:rsid w:val="007E7A43"/>
    <w:rsid w:val="007F0717"/>
    <w:rsid w:val="007F0AF7"/>
    <w:rsid w:val="007F26EF"/>
    <w:rsid w:val="007F2F83"/>
    <w:rsid w:val="007F3A0B"/>
    <w:rsid w:val="007F4594"/>
    <w:rsid w:val="007F79B2"/>
    <w:rsid w:val="008011DA"/>
    <w:rsid w:val="008026C0"/>
    <w:rsid w:val="00803431"/>
    <w:rsid w:val="00803847"/>
    <w:rsid w:val="008049FB"/>
    <w:rsid w:val="00810A7B"/>
    <w:rsid w:val="0081190A"/>
    <w:rsid w:val="00813D33"/>
    <w:rsid w:val="0081715C"/>
    <w:rsid w:val="008172B3"/>
    <w:rsid w:val="00817538"/>
    <w:rsid w:val="00817782"/>
    <w:rsid w:val="0082052C"/>
    <w:rsid w:val="00820D6D"/>
    <w:rsid w:val="008210E6"/>
    <w:rsid w:val="00823001"/>
    <w:rsid w:val="008231E5"/>
    <w:rsid w:val="008304DE"/>
    <w:rsid w:val="00832E74"/>
    <w:rsid w:val="00833C58"/>
    <w:rsid w:val="00835B03"/>
    <w:rsid w:val="00836226"/>
    <w:rsid w:val="00836BD0"/>
    <w:rsid w:val="008370E9"/>
    <w:rsid w:val="00842BEB"/>
    <w:rsid w:val="0084626C"/>
    <w:rsid w:val="00847ED4"/>
    <w:rsid w:val="008502A4"/>
    <w:rsid w:val="00851B81"/>
    <w:rsid w:val="008524EA"/>
    <w:rsid w:val="00852545"/>
    <w:rsid w:val="00853847"/>
    <w:rsid w:val="00853F0F"/>
    <w:rsid w:val="0085500B"/>
    <w:rsid w:val="008557D6"/>
    <w:rsid w:val="00855D7C"/>
    <w:rsid w:val="00856DDC"/>
    <w:rsid w:val="0086009F"/>
    <w:rsid w:val="00862466"/>
    <w:rsid w:val="00864C66"/>
    <w:rsid w:val="00864D1D"/>
    <w:rsid w:val="00866905"/>
    <w:rsid w:val="00871051"/>
    <w:rsid w:val="00871A2B"/>
    <w:rsid w:val="008736ED"/>
    <w:rsid w:val="008755A8"/>
    <w:rsid w:val="00876AA1"/>
    <w:rsid w:val="0088036A"/>
    <w:rsid w:val="00880751"/>
    <w:rsid w:val="0088136A"/>
    <w:rsid w:val="00882717"/>
    <w:rsid w:val="00884FE8"/>
    <w:rsid w:val="00885974"/>
    <w:rsid w:val="008863ED"/>
    <w:rsid w:val="00887960"/>
    <w:rsid w:val="00890A47"/>
    <w:rsid w:val="00891519"/>
    <w:rsid w:val="00895BF7"/>
    <w:rsid w:val="00897B3E"/>
    <w:rsid w:val="008A26DD"/>
    <w:rsid w:val="008A293C"/>
    <w:rsid w:val="008A448F"/>
    <w:rsid w:val="008A4C26"/>
    <w:rsid w:val="008A6679"/>
    <w:rsid w:val="008A77E7"/>
    <w:rsid w:val="008B2501"/>
    <w:rsid w:val="008C18AE"/>
    <w:rsid w:val="008C2C04"/>
    <w:rsid w:val="008C67B9"/>
    <w:rsid w:val="008C6DD5"/>
    <w:rsid w:val="008D53A2"/>
    <w:rsid w:val="008D7057"/>
    <w:rsid w:val="008D7378"/>
    <w:rsid w:val="008E0E96"/>
    <w:rsid w:val="008E212B"/>
    <w:rsid w:val="008E2376"/>
    <w:rsid w:val="008E2CE6"/>
    <w:rsid w:val="008E30FE"/>
    <w:rsid w:val="008E3509"/>
    <w:rsid w:val="008E3CB1"/>
    <w:rsid w:val="008E3F32"/>
    <w:rsid w:val="008E595E"/>
    <w:rsid w:val="008E657B"/>
    <w:rsid w:val="008E6888"/>
    <w:rsid w:val="008E6ABC"/>
    <w:rsid w:val="008F2EEE"/>
    <w:rsid w:val="009000C7"/>
    <w:rsid w:val="00900939"/>
    <w:rsid w:val="009014AF"/>
    <w:rsid w:val="0090285B"/>
    <w:rsid w:val="00902C4F"/>
    <w:rsid w:val="00903CE7"/>
    <w:rsid w:val="0090549B"/>
    <w:rsid w:val="009108A4"/>
    <w:rsid w:val="0091194B"/>
    <w:rsid w:val="00915001"/>
    <w:rsid w:val="00916299"/>
    <w:rsid w:val="00916AB4"/>
    <w:rsid w:val="00916BF0"/>
    <w:rsid w:val="00920500"/>
    <w:rsid w:val="00920769"/>
    <w:rsid w:val="009220A5"/>
    <w:rsid w:val="009225DD"/>
    <w:rsid w:val="00923D2D"/>
    <w:rsid w:val="009244A9"/>
    <w:rsid w:val="0092698C"/>
    <w:rsid w:val="00927CE7"/>
    <w:rsid w:val="00930F0B"/>
    <w:rsid w:val="009312F1"/>
    <w:rsid w:val="00931C91"/>
    <w:rsid w:val="009325A8"/>
    <w:rsid w:val="00934C2D"/>
    <w:rsid w:val="009364C9"/>
    <w:rsid w:val="00936976"/>
    <w:rsid w:val="00937C26"/>
    <w:rsid w:val="00937F24"/>
    <w:rsid w:val="009400B6"/>
    <w:rsid w:val="00941ED2"/>
    <w:rsid w:val="00943A6F"/>
    <w:rsid w:val="00943E50"/>
    <w:rsid w:val="0094490A"/>
    <w:rsid w:val="00945297"/>
    <w:rsid w:val="00946625"/>
    <w:rsid w:val="00946C23"/>
    <w:rsid w:val="00947879"/>
    <w:rsid w:val="00947955"/>
    <w:rsid w:val="00954590"/>
    <w:rsid w:val="00954D75"/>
    <w:rsid w:val="009550E0"/>
    <w:rsid w:val="009556DB"/>
    <w:rsid w:val="00955F75"/>
    <w:rsid w:val="009560EF"/>
    <w:rsid w:val="0095731F"/>
    <w:rsid w:val="009577B9"/>
    <w:rsid w:val="0096197C"/>
    <w:rsid w:val="0096236D"/>
    <w:rsid w:val="009641BC"/>
    <w:rsid w:val="00965B50"/>
    <w:rsid w:val="00965C3D"/>
    <w:rsid w:val="00966640"/>
    <w:rsid w:val="00967D27"/>
    <w:rsid w:val="0097110B"/>
    <w:rsid w:val="00971476"/>
    <w:rsid w:val="00971EB1"/>
    <w:rsid w:val="00972896"/>
    <w:rsid w:val="00972958"/>
    <w:rsid w:val="00972B2B"/>
    <w:rsid w:val="00972E97"/>
    <w:rsid w:val="0097310D"/>
    <w:rsid w:val="009734AB"/>
    <w:rsid w:val="00973928"/>
    <w:rsid w:val="00973F35"/>
    <w:rsid w:val="009748BD"/>
    <w:rsid w:val="00976CAC"/>
    <w:rsid w:val="00976DDF"/>
    <w:rsid w:val="00977B63"/>
    <w:rsid w:val="009817BA"/>
    <w:rsid w:val="0098468B"/>
    <w:rsid w:val="009863D4"/>
    <w:rsid w:val="009866F6"/>
    <w:rsid w:val="00986C67"/>
    <w:rsid w:val="009871B2"/>
    <w:rsid w:val="00987CCA"/>
    <w:rsid w:val="00993AE9"/>
    <w:rsid w:val="009946AA"/>
    <w:rsid w:val="00994CA9"/>
    <w:rsid w:val="00996979"/>
    <w:rsid w:val="00996B01"/>
    <w:rsid w:val="00997FDC"/>
    <w:rsid w:val="009A00C4"/>
    <w:rsid w:val="009A19BF"/>
    <w:rsid w:val="009A40F4"/>
    <w:rsid w:val="009A4296"/>
    <w:rsid w:val="009A5CD4"/>
    <w:rsid w:val="009A69B2"/>
    <w:rsid w:val="009A6EA2"/>
    <w:rsid w:val="009B058F"/>
    <w:rsid w:val="009B2103"/>
    <w:rsid w:val="009B21BD"/>
    <w:rsid w:val="009B5A30"/>
    <w:rsid w:val="009C09EB"/>
    <w:rsid w:val="009C0A99"/>
    <w:rsid w:val="009C1166"/>
    <w:rsid w:val="009C29A2"/>
    <w:rsid w:val="009C2B25"/>
    <w:rsid w:val="009C51CF"/>
    <w:rsid w:val="009C5F0C"/>
    <w:rsid w:val="009C7C2A"/>
    <w:rsid w:val="009D174E"/>
    <w:rsid w:val="009D175E"/>
    <w:rsid w:val="009D1E30"/>
    <w:rsid w:val="009D27B6"/>
    <w:rsid w:val="009D2C8A"/>
    <w:rsid w:val="009D45D2"/>
    <w:rsid w:val="009D73DD"/>
    <w:rsid w:val="009D7427"/>
    <w:rsid w:val="009D7F3F"/>
    <w:rsid w:val="009E0C49"/>
    <w:rsid w:val="009E0EA2"/>
    <w:rsid w:val="009E3A7E"/>
    <w:rsid w:val="009E3C1E"/>
    <w:rsid w:val="009E5D1E"/>
    <w:rsid w:val="009F0E47"/>
    <w:rsid w:val="009F1A16"/>
    <w:rsid w:val="009F6B23"/>
    <w:rsid w:val="00A02B4B"/>
    <w:rsid w:val="00A03178"/>
    <w:rsid w:val="00A03CE7"/>
    <w:rsid w:val="00A06285"/>
    <w:rsid w:val="00A12DD4"/>
    <w:rsid w:val="00A13238"/>
    <w:rsid w:val="00A17523"/>
    <w:rsid w:val="00A17760"/>
    <w:rsid w:val="00A17C4C"/>
    <w:rsid w:val="00A2019B"/>
    <w:rsid w:val="00A2036E"/>
    <w:rsid w:val="00A20D9E"/>
    <w:rsid w:val="00A23F04"/>
    <w:rsid w:val="00A24251"/>
    <w:rsid w:val="00A30058"/>
    <w:rsid w:val="00A31D39"/>
    <w:rsid w:val="00A40520"/>
    <w:rsid w:val="00A41133"/>
    <w:rsid w:val="00A42ADD"/>
    <w:rsid w:val="00A42F15"/>
    <w:rsid w:val="00A43387"/>
    <w:rsid w:val="00A43DD5"/>
    <w:rsid w:val="00A45FED"/>
    <w:rsid w:val="00A461F0"/>
    <w:rsid w:val="00A46242"/>
    <w:rsid w:val="00A47771"/>
    <w:rsid w:val="00A5616E"/>
    <w:rsid w:val="00A604FF"/>
    <w:rsid w:val="00A61765"/>
    <w:rsid w:val="00A61F46"/>
    <w:rsid w:val="00A62B1A"/>
    <w:rsid w:val="00A64D6C"/>
    <w:rsid w:val="00A653AC"/>
    <w:rsid w:val="00A654AB"/>
    <w:rsid w:val="00A660DB"/>
    <w:rsid w:val="00A66338"/>
    <w:rsid w:val="00A7067C"/>
    <w:rsid w:val="00A70BAC"/>
    <w:rsid w:val="00A74B59"/>
    <w:rsid w:val="00A75BFB"/>
    <w:rsid w:val="00A77CBD"/>
    <w:rsid w:val="00A80DE0"/>
    <w:rsid w:val="00A862E3"/>
    <w:rsid w:val="00A87517"/>
    <w:rsid w:val="00A87854"/>
    <w:rsid w:val="00A91D20"/>
    <w:rsid w:val="00A92988"/>
    <w:rsid w:val="00A92B0F"/>
    <w:rsid w:val="00A92F37"/>
    <w:rsid w:val="00A960C4"/>
    <w:rsid w:val="00A97AE0"/>
    <w:rsid w:val="00AA17A9"/>
    <w:rsid w:val="00AA46B5"/>
    <w:rsid w:val="00AA47AA"/>
    <w:rsid w:val="00AB0F36"/>
    <w:rsid w:val="00AB34E7"/>
    <w:rsid w:val="00AB3AD1"/>
    <w:rsid w:val="00AB454D"/>
    <w:rsid w:val="00AB78D3"/>
    <w:rsid w:val="00AC0688"/>
    <w:rsid w:val="00AC42CA"/>
    <w:rsid w:val="00AC46C8"/>
    <w:rsid w:val="00AC46EE"/>
    <w:rsid w:val="00AC497C"/>
    <w:rsid w:val="00AD03EE"/>
    <w:rsid w:val="00AD0571"/>
    <w:rsid w:val="00AD16C3"/>
    <w:rsid w:val="00AD1E78"/>
    <w:rsid w:val="00AD2C33"/>
    <w:rsid w:val="00AD4B52"/>
    <w:rsid w:val="00AD5300"/>
    <w:rsid w:val="00AE7A37"/>
    <w:rsid w:val="00AF0F8E"/>
    <w:rsid w:val="00AF16AD"/>
    <w:rsid w:val="00AF1A42"/>
    <w:rsid w:val="00AF55B2"/>
    <w:rsid w:val="00AF7DAB"/>
    <w:rsid w:val="00B00D46"/>
    <w:rsid w:val="00B0664F"/>
    <w:rsid w:val="00B069B8"/>
    <w:rsid w:val="00B06C20"/>
    <w:rsid w:val="00B1070A"/>
    <w:rsid w:val="00B11C06"/>
    <w:rsid w:val="00B144FC"/>
    <w:rsid w:val="00B15335"/>
    <w:rsid w:val="00B15F6E"/>
    <w:rsid w:val="00B16A89"/>
    <w:rsid w:val="00B22DA4"/>
    <w:rsid w:val="00B272A6"/>
    <w:rsid w:val="00B3021F"/>
    <w:rsid w:val="00B3187E"/>
    <w:rsid w:val="00B33CFE"/>
    <w:rsid w:val="00B33FD4"/>
    <w:rsid w:val="00B34771"/>
    <w:rsid w:val="00B4114E"/>
    <w:rsid w:val="00B43D86"/>
    <w:rsid w:val="00B44C3B"/>
    <w:rsid w:val="00B4501E"/>
    <w:rsid w:val="00B471EA"/>
    <w:rsid w:val="00B502DE"/>
    <w:rsid w:val="00B53610"/>
    <w:rsid w:val="00B5381F"/>
    <w:rsid w:val="00B54861"/>
    <w:rsid w:val="00B577EC"/>
    <w:rsid w:val="00B609A6"/>
    <w:rsid w:val="00B611F2"/>
    <w:rsid w:val="00B616DD"/>
    <w:rsid w:val="00B64E46"/>
    <w:rsid w:val="00B64EC8"/>
    <w:rsid w:val="00B65A06"/>
    <w:rsid w:val="00B65CD0"/>
    <w:rsid w:val="00B66B5B"/>
    <w:rsid w:val="00B71AE5"/>
    <w:rsid w:val="00B7549B"/>
    <w:rsid w:val="00B76ACA"/>
    <w:rsid w:val="00B80756"/>
    <w:rsid w:val="00B80AFC"/>
    <w:rsid w:val="00B832B9"/>
    <w:rsid w:val="00B84028"/>
    <w:rsid w:val="00B857B9"/>
    <w:rsid w:val="00B90BCE"/>
    <w:rsid w:val="00B928D2"/>
    <w:rsid w:val="00B94C29"/>
    <w:rsid w:val="00B9533E"/>
    <w:rsid w:val="00B954DE"/>
    <w:rsid w:val="00B95871"/>
    <w:rsid w:val="00BA231E"/>
    <w:rsid w:val="00BA26CA"/>
    <w:rsid w:val="00BA3B23"/>
    <w:rsid w:val="00BA5727"/>
    <w:rsid w:val="00BB0AF4"/>
    <w:rsid w:val="00BB0CB6"/>
    <w:rsid w:val="00BB44C1"/>
    <w:rsid w:val="00BB4781"/>
    <w:rsid w:val="00BB580B"/>
    <w:rsid w:val="00BB736F"/>
    <w:rsid w:val="00BB788F"/>
    <w:rsid w:val="00BB78D0"/>
    <w:rsid w:val="00BC0DA4"/>
    <w:rsid w:val="00BC0F8C"/>
    <w:rsid w:val="00BC1C9C"/>
    <w:rsid w:val="00BC2113"/>
    <w:rsid w:val="00BC51EB"/>
    <w:rsid w:val="00BC55B8"/>
    <w:rsid w:val="00BD07B4"/>
    <w:rsid w:val="00BD2CD3"/>
    <w:rsid w:val="00BD5E96"/>
    <w:rsid w:val="00BE1950"/>
    <w:rsid w:val="00BE2F91"/>
    <w:rsid w:val="00BE4223"/>
    <w:rsid w:val="00BE48C9"/>
    <w:rsid w:val="00BE4C3B"/>
    <w:rsid w:val="00BE5949"/>
    <w:rsid w:val="00BE6C46"/>
    <w:rsid w:val="00BE7D2D"/>
    <w:rsid w:val="00BF0E77"/>
    <w:rsid w:val="00BF40DB"/>
    <w:rsid w:val="00BF4FCA"/>
    <w:rsid w:val="00BF761C"/>
    <w:rsid w:val="00C025AB"/>
    <w:rsid w:val="00C03C69"/>
    <w:rsid w:val="00C054D8"/>
    <w:rsid w:val="00C06D43"/>
    <w:rsid w:val="00C07A82"/>
    <w:rsid w:val="00C11914"/>
    <w:rsid w:val="00C141EE"/>
    <w:rsid w:val="00C15817"/>
    <w:rsid w:val="00C16EDB"/>
    <w:rsid w:val="00C201B0"/>
    <w:rsid w:val="00C20667"/>
    <w:rsid w:val="00C21A5B"/>
    <w:rsid w:val="00C23017"/>
    <w:rsid w:val="00C2317B"/>
    <w:rsid w:val="00C236CC"/>
    <w:rsid w:val="00C27842"/>
    <w:rsid w:val="00C31B06"/>
    <w:rsid w:val="00C3603A"/>
    <w:rsid w:val="00C36A34"/>
    <w:rsid w:val="00C40546"/>
    <w:rsid w:val="00C41482"/>
    <w:rsid w:val="00C42E7A"/>
    <w:rsid w:val="00C42F16"/>
    <w:rsid w:val="00C43CF3"/>
    <w:rsid w:val="00C442C1"/>
    <w:rsid w:val="00C4510B"/>
    <w:rsid w:val="00C45971"/>
    <w:rsid w:val="00C465F2"/>
    <w:rsid w:val="00C467AA"/>
    <w:rsid w:val="00C47103"/>
    <w:rsid w:val="00C516F0"/>
    <w:rsid w:val="00C60020"/>
    <w:rsid w:val="00C60A84"/>
    <w:rsid w:val="00C6666A"/>
    <w:rsid w:val="00C66A17"/>
    <w:rsid w:val="00C70C7A"/>
    <w:rsid w:val="00C728D7"/>
    <w:rsid w:val="00C730BB"/>
    <w:rsid w:val="00C73980"/>
    <w:rsid w:val="00C75BD3"/>
    <w:rsid w:val="00C77B76"/>
    <w:rsid w:val="00C80E64"/>
    <w:rsid w:val="00C811E8"/>
    <w:rsid w:val="00C81668"/>
    <w:rsid w:val="00C84AEC"/>
    <w:rsid w:val="00C84F82"/>
    <w:rsid w:val="00C8563C"/>
    <w:rsid w:val="00C85ABB"/>
    <w:rsid w:val="00C8656E"/>
    <w:rsid w:val="00C87197"/>
    <w:rsid w:val="00C92E38"/>
    <w:rsid w:val="00C93592"/>
    <w:rsid w:val="00C948D1"/>
    <w:rsid w:val="00C95913"/>
    <w:rsid w:val="00C967CD"/>
    <w:rsid w:val="00C97BA9"/>
    <w:rsid w:val="00CA0449"/>
    <w:rsid w:val="00CA07DF"/>
    <w:rsid w:val="00CA18AD"/>
    <w:rsid w:val="00CA28F2"/>
    <w:rsid w:val="00CA2AE1"/>
    <w:rsid w:val="00CA37C6"/>
    <w:rsid w:val="00CA51CF"/>
    <w:rsid w:val="00CA63C6"/>
    <w:rsid w:val="00CA66C9"/>
    <w:rsid w:val="00CA6A99"/>
    <w:rsid w:val="00CA7062"/>
    <w:rsid w:val="00CA7396"/>
    <w:rsid w:val="00CA79EC"/>
    <w:rsid w:val="00CB07D6"/>
    <w:rsid w:val="00CB20AF"/>
    <w:rsid w:val="00CB258C"/>
    <w:rsid w:val="00CB2A78"/>
    <w:rsid w:val="00CB2E18"/>
    <w:rsid w:val="00CB387C"/>
    <w:rsid w:val="00CB4D9F"/>
    <w:rsid w:val="00CB6433"/>
    <w:rsid w:val="00CB6F0B"/>
    <w:rsid w:val="00CC2E45"/>
    <w:rsid w:val="00CC380D"/>
    <w:rsid w:val="00CC55CE"/>
    <w:rsid w:val="00CC6A28"/>
    <w:rsid w:val="00CC7E5C"/>
    <w:rsid w:val="00CD1336"/>
    <w:rsid w:val="00CD32C0"/>
    <w:rsid w:val="00CD44B8"/>
    <w:rsid w:val="00CE06AA"/>
    <w:rsid w:val="00CE17B6"/>
    <w:rsid w:val="00CE30FE"/>
    <w:rsid w:val="00CE4C05"/>
    <w:rsid w:val="00CE71FE"/>
    <w:rsid w:val="00CE7CB8"/>
    <w:rsid w:val="00CF0F2B"/>
    <w:rsid w:val="00CF1D1F"/>
    <w:rsid w:val="00CF251C"/>
    <w:rsid w:val="00CF2592"/>
    <w:rsid w:val="00CF26D7"/>
    <w:rsid w:val="00D0029A"/>
    <w:rsid w:val="00D02991"/>
    <w:rsid w:val="00D03698"/>
    <w:rsid w:val="00D04466"/>
    <w:rsid w:val="00D04B3C"/>
    <w:rsid w:val="00D04EBB"/>
    <w:rsid w:val="00D0520E"/>
    <w:rsid w:val="00D15C49"/>
    <w:rsid w:val="00D207A8"/>
    <w:rsid w:val="00D220A5"/>
    <w:rsid w:val="00D238D0"/>
    <w:rsid w:val="00D25351"/>
    <w:rsid w:val="00D25970"/>
    <w:rsid w:val="00D276A4"/>
    <w:rsid w:val="00D27D20"/>
    <w:rsid w:val="00D27F8F"/>
    <w:rsid w:val="00D31714"/>
    <w:rsid w:val="00D31F36"/>
    <w:rsid w:val="00D32029"/>
    <w:rsid w:val="00D324EE"/>
    <w:rsid w:val="00D3294B"/>
    <w:rsid w:val="00D3388A"/>
    <w:rsid w:val="00D33D38"/>
    <w:rsid w:val="00D355AF"/>
    <w:rsid w:val="00D35E65"/>
    <w:rsid w:val="00D36BDC"/>
    <w:rsid w:val="00D42FB9"/>
    <w:rsid w:val="00D44551"/>
    <w:rsid w:val="00D452CB"/>
    <w:rsid w:val="00D46040"/>
    <w:rsid w:val="00D473C3"/>
    <w:rsid w:val="00D4773E"/>
    <w:rsid w:val="00D47F02"/>
    <w:rsid w:val="00D505C4"/>
    <w:rsid w:val="00D516F7"/>
    <w:rsid w:val="00D53127"/>
    <w:rsid w:val="00D55BA1"/>
    <w:rsid w:val="00D572E2"/>
    <w:rsid w:val="00D5768C"/>
    <w:rsid w:val="00D606E2"/>
    <w:rsid w:val="00D60D7D"/>
    <w:rsid w:val="00D61A15"/>
    <w:rsid w:val="00D624DE"/>
    <w:rsid w:val="00D6280A"/>
    <w:rsid w:val="00D638BE"/>
    <w:rsid w:val="00D64C58"/>
    <w:rsid w:val="00D66AAC"/>
    <w:rsid w:val="00D676A4"/>
    <w:rsid w:val="00D75A45"/>
    <w:rsid w:val="00D80CFD"/>
    <w:rsid w:val="00D80EBF"/>
    <w:rsid w:val="00D81951"/>
    <w:rsid w:val="00D81A31"/>
    <w:rsid w:val="00D842C9"/>
    <w:rsid w:val="00D84513"/>
    <w:rsid w:val="00D84E72"/>
    <w:rsid w:val="00D851D1"/>
    <w:rsid w:val="00D859B4"/>
    <w:rsid w:val="00D85C6D"/>
    <w:rsid w:val="00D86F60"/>
    <w:rsid w:val="00D9113D"/>
    <w:rsid w:val="00D91FBA"/>
    <w:rsid w:val="00D922AB"/>
    <w:rsid w:val="00D93439"/>
    <w:rsid w:val="00D93621"/>
    <w:rsid w:val="00D93F96"/>
    <w:rsid w:val="00D9526D"/>
    <w:rsid w:val="00D952DF"/>
    <w:rsid w:val="00D97DC1"/>
    <w:rsid w:val="00DA1C32"/>
    <w:rsid w:val="00DA3E73"/>
    <w:rsid w:val="00DA4D42"/>
    <w:rsid w:val="00DB100A"/>
    <w:rsid w:val="00DB1B28"/>
    <w:rsid w:val="00DB2DBD"/>
    <w:rsid w:val="00DB39A0"/>
    <w:rsid w:val="00DB4C13"/>
    <w:rsid w:val="00DB754F"/>
    <w:rsid w:val="00DB7C0F"/>
    <w:rsid w:val="00DC1864"/>
    <w:rsid w:val="00DC3272"/>
    <w:rsid w:val="00DC3CF8"/>
    <w:rsid w:val="00DC5298"/>
    <w:rsid w:val="00DC6717"/>
    <w:rsid w:val="00DD11C4"/>
    <w:rsid w:val="00DD38DE"/>
    <w:rsid w:val="00DD4230"/>
    <w:rsid w:val="00DD4E5A"/>
    <w:rsid w:val="00DD5519"/>
    <w:rsid w:val="00DE079F"/>
    <w:rsid w:val="00DE179C"/>
    <w:rsid w:val="00DE2267"/>
    <w:rsid w:val="00DE2D98"/>
    <w:rsid w:val="00DE4DE3"/>
    <w:rsid w:val="00DF1ED8"/>
    <w:rsid w:val="00DF47D8"/>
    <w:rsid w:val="00DF64DA"/>
    <w:rsid w:val="00DF6748"/>
    <w:rsid w:val="00DF7DE7"/>
    <w:rsid w:val="00E00557"/>
    <w:rsid w:val="00E03116"/>
    <w:rsid w:val="00E03D14"/>
    <w:rsid w:val="00E057A5"/>
    <w:rsid w:val="00E06D1B"/>
    <w:rsid w:val="00E075D2"/>
    <w:rsid w:val="00E10FAD"/>
    <w:rsid w:val="00E12906"/>
    <w:rsid w:val="00E12AAE"/>
    <w:rsid w:val="00E13550"/>
    <w:rsid w:val="00E207F6"/>
    <w:rsid w:val="00E20CAA"/>
    <w:rsid w:val="00E21C23"/>
    <w:rsid w:val="00E23ABA"/>
    <w:rsid w:val="00E2537D"/>
    <w:rsid w:val="00E25D55"/>
    <w:rsid w:val="00E25EF8"/>
    <w:rsid w:val="00E267EF"/>
    <w:rsid w:val="00E26B06"/>
    <w:rsid w:val="00E3186C"/>
    <w:rsid w:val="00E3197E"/>
    <w:rsid w:val="00E330F2"/>
    <w:rsid w:val="00E34E24"/>
    <w:rsid w:val="00E353D1"/>
    <w:rsid w:val="00E356E5"/>
    <w:rsid w:val="00E366A5"/>
    <w:rsid w:val="00E3761D"/>
    <w:rsid w:val="00E400E4"/>
    <w:rsid w:val="00E412AA"/>
    <w:rsid w:val="00E43668"/>
    <w:rsid w:val="00E4482A"/>
    <w:rsid w:val="00E46873"/>
    <w:rsid w:val="00E47238"/>
    <w:rsid w:val="00E505F5"/>
    <w:rsid w:val="00E50A08"/>
    <w:rsid w:val="00E51325"/>
    <w:rsid w:val="00E51764"/>
    <w:rsid w:val="00E5369E"/>
    <w:rsid w:val="00E537FE"/>
    <w:rsid w:val="00E5423D"/>
    <w:rsid w:val="00E60641"/>
    <w:rsid w:val="00E62286"/>
    <w:rsid w:val="00E624AF"/>
    <w:rsid w:val="00E63964"/>
    <w:rsid w:val="00E647F4"/>
    <w:rsid w:val="00E64926"/>
    <w:rsid w:val="00E64F04"/>
    <w:rsid w:val="00E65399"/>
    <w:rsid w:val="00E659EC"/>
    <w:rsid w:val="00E67994"/>
    <w:rsid w:val="00E70FA5"/>
    <w:rsid w:val="00E73C03"/>
    <w:rsid w:val="00E752F4"/>
    <w:rsid w:val="00E75360"/>
    <w:rsid w:val="00E75371"/>
    <w:rsid w:val="00E762E3"/>
    <w:rsid w:val="00E80F07"/>
    <w:rsid w:val="00E81DB6"/>
    <w:rsid w:val="00E849A2"/>
    <w:rsid w:val="00E85EB1"/>
    <w:rsid w:val="00E86DF3"/>
    <w:rsid w:val="00E91A1A"/>
    <w:rsid w:val="00E92904"/>
    <w:rsid w:val="00E92C30"/>
    <w:rsid w:val="00E973FA"/>
    <w:rsid w:val="00EA0655"/>
    <w:rsid w:val="00EA0F2A"/>
    <w:rsid w:val="00EA55B0"/>
    <w:rsid w:val="00EA57B3"/>
    <w:rsid w:val="00EA5F87"/>
    <w:rsid w:val="00EA6AFD"/>
    <w:rsid w:val="00EA7BE2"/>
    <w:rsid w:val="00EB0066"/>
    <w:rsid w:val="00EB1FBF"/>
    <w:rsid w:val="00EB55FC"/>
    <w:rsid w:val="00EB66B4"/>
    <w:rsid w:val="00EB794F"/>
    <w:rsid w:val="00EB7F98"/>
    <w:rsid w:val="00EC2428"/>
    <w:rsid w:val="00EC2BA9"/>
    <w:rsid w:val="00EC3561"/>
    <w:rsid w:val="00EC3846"/>
    <w:rsid w:val="00EC5154"/>
    <w:rsid w:val="00EC768A"/>
    <w:rsid w:val="00ED0E9A"/>
    <w:rsid w:val="00ED383D"/>
    <w:rsid w:val="00ED3E77"/>
    <w:rsid w:val="00ED5756"/>
    <w:rsid w:val="00ED6EF4"/>
    <w:rsid w:val="00ED7B8F"/>
    <w:rsid w:val="00EE1065"/>
    <w:rsid w:val="00EE36F9"/>
    <w:rsid w:val="00EE661D"/>
    <w:rsid w:val="00EE6910"/>
    <w:rsid w:val="00EE7BA7"/>
    <w:rsid w:val="00EF058A"/>
    <w:rsid w:val="00EF312C"/>
    <w:rsid w:val="00EF6CE4"/>
    <w:rsid w:val="00F124F3"/>
    <w:rsid w:val="00F125AF"/>
    <w:rsid w:val="00F1321C"/>
    <w:rsid w:val="00F1390A"/>
    <w:rsid w:val="00F145BA"/>
    <w:rsid w:val="00F14FDE"/>
    <w:rsid w:val="00F1565A"/>
    <w:rsid w:val="00F20814"/>
    <w:rsid w:val="00F20DD4"/>
    <w:rsid w:val="00F220BD"/>
    <w:rsid w:val="00F22AC7"/>
    <w:rsid w:val="00F236CF"/>
    <w:rsid w:val="00F237B0"/>
    <w:rsid w:val="00F244A0"/>
    <w:rsid w:val="00F2467E"/>
    <w:rsid w:val="00F2485F"/>
    <w:rsid w:val="00F2501E"/>
    <w:rsid w:val="00F26938"/>
    <w:rsid w:val="00F300C5"/>
    <w:rsid w:val="00F320B4"/>
    <w:rsid w:val="00F32C11"/>
    <w:rsid w:val="00F333B9"/>
    <w:rsid w:val="00F36101"/>
    <w:rsid w:val="00F4058D"/>
    <w:rsid w:val="00F40EC6"/>
    <w:rsid w:val="00F41CCF"/>
    <w:rsid w:val="00F42F3C"/>
    <w:rsid w:val="00F433D0"/>
    <w:rsid w:val="00F459D6"/>
    <w:rsid w:val="00F46B67"/>
    <w:rsid w:val="00F47666"/>
    <w:rsid w:val="00F478EF"/>
    <w:rsid w:val="00F50FB3"/>
    <w:rsid w:val="00F55431"/>
    <w:rsid w:val="00F568CD"/>
    <w:rsid w:val="00F56F2D"/>
    <w:rsid w:val="00F60CFA"/>
    <w:rsid w:val="00F616FC"/>
    <w:rsid w:val="00F62113"/>
    <w:rsid w:val="00F6280C"/>
    <w:rsid w:val="00F64010"/>
    <w:rsid w:val="00F701E0"/>
    <w:rsid w:val="00F71A19"/>
    <w:rsid w:val="00F71A89"/>
    <w:rsid w:val="00F71FDA"/>
    <w:rsid w:val="00F739F9"/>
    <w:rsid w:val="00F751E2"/>
    <w:rsid w:val="00F7534E"/>
    <w:rsid w:val="00F772EB"/>
    <w:rsid w:val="00F800DD"/>
    <w:rsid w:val="00F8310E"/>
    <w:rsid w:val="00F831BE"/>
    <w:rsid w:val="00F841EA"/>
    <w:rsid w:val="00F8704C"/>
    <w:rsid w:val="00F87A54"/>
    <w:rsid w:val="00F87C61"/>
    <w:rsid w:val="00F87DD4"/>
    <w:rsid w:val="00F906DE"/>
    <w:rsid w:val="00F908CF"/>
    <w:rsid w:val="00F931FE"/>
    <w:rsid w:val="00F940E8"/>
    <w:rsid w:val="00F94AB1"/>
    <w:rsid w:val="00F9649E"/>
    <w:rsid w:val="00FA0FA7"/>
    <w:rsid w:val="00FA1646"/>
    <w:rsid w:val="00FA4DAA"/>
    <w:rsid w:val="00FA5073"/>
    <w:rsid w:val="00FA650C"/>
    <w:rsid w:val="00FA6F4C"/>
    <w:rsid w:val="00FA7369"/>
    <w:rsid w:val="00FB173B"/>
    <w:rsid w:val="00FB2028"/>
    <w:rsid w:val="00FB2672"/>
    <w:rsid w:val="00FB2EF8"/>
    <w:rsid w:val="00FB2FAA"/>
    <w:rsid w:val="00FB3AE0"/>
    <w:rsid w:val="00FB4434"/>
    <w:rsid w:val="00FB4D9B"/>
    <w:rsid w:val="00FB51C9"/>
    <w:rsid w:val="00FB75D6"/>
    <w:rsid w:val="00FB788A"/>
    <w:rsid w:val="00FB7B48"/>
    <w:rsid w:val="00FC1320"/>
    <w:rsid w:val="00FC2580"/>
    <w:rsid w:val="00FC4143"/>
    <w:rsid w:val="00FC46CF"/>
    <w:rsid w:val="00FC4DAF"/>
    <w:rsid w:val="00FC612B"/>
    <w:rsid w:val="00FC6D08"/>
    <w:rsid w:val="00FC7584"/>
    <w:rsid w:val="00FD024E"/>
    <w:rsid w:val="00FD0CFB"/>
    <w:rsid w:val="00FD1F6B"/>
    <w:rsid w:val="00FD71AF"/>
    <w:rsid w:val="00FD72D7"/>
    <w:rsid w:val="00FE1BD3"/>
    <w:rsid w:val="00FE7F27"/>
    <w:rsid w:val="00FF257E"/>
    <w:rsid w:val="00FF5C64"/>
    <w:rsid w:val="00FF778D"/>
    <w:rsid w:val="00FF7B2C"/>
    <w:rsid w:val="6C49DE9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14:docId w14:val="032960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Date"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semiHidden="0" w:uiPriority="39" w:unhideWhenUsed="0" w:qFormat="1"/>
  </w:latentStyles>
  <w:style w:type="paragraph" w:default="1" w:styleId="a1">
    <w:name w:val="Normal"/>
    <w:qFormat/>
    <w:rsid w:val="0032322F"/>
    <w:rPr>
      <w:rFonts w:ascii="Times New Roman" w:eastAsia="Times New Roman" w:hAnsi="Times New Roman"/>
      <w:sz w:val="24"/>
      <w:szCs w:val="24"/>
    </w:rPr>
  </w:style>
  <w:style w:type="paragraph" w:styleId="11">
    <w:name w:val="heading 1"/>
    <w:basedOn w:val="a1"/>
    <w:next w:val="a1"/>
    <w:link w:val="12"/>
    <w:uiPriority w:val="99"/>
    <w:qFormat/>
    <w:rsid w:val="00174442"/>
    <w:pPr>
      <w:keepNext/>
      <w:spacing w:before="240" w:after="60"/>
      <w:outlineLvl w:val="0"/>
    </w:pPr>
    <w:rPr>
      <w:rFonts w:ascii="Arial" w:eastAsia="Calibri" w:hAnsi="Arial"/>
      <w:b/>
      <w:kern w:val="32"/>
      <w:sz w:val="32"/>
      <w:szCs w:val="20"/>
    </w:rPr>
  </w:style>
  <w:style w:type="paragraph" w:styleId="21">
    <w:name w:val="heading 2"/>
    <w:aliases w:val="contract,H2,h2,2,Numbered text 3,H21,Раздел,H22,H23,H24,H211,H25,H212,H221,H231,H241,H2111,H26,H213,H222,H232,H242,H2112,H27,H214,H28,H29,H210,H215,H216,H217,H218,H219,H220,H2110,H223,H2113,H224,H225,H226,H227,H228,Заголовок 2а,EIA H2,- 1.1"/>
    <w:basedOn w:val="a1"/>
    <w:next w:val="a1"/>
    <w:link w:val="210"/>
    <w:uiPriority w:val="99"/>
    <w:qFormat/>
    <w:rsid w:val="00174442"/>
    <w:pPr>
      <w:keepNext/>
      <w:spacing w:before="240" w:after="60"/>
      <w:outlineLvl w:val="1"/>
    </w:pPr>
    <w:rPr>
      <w:rFonts w:ascii="Arial" w:eastAsia="Calibri" w:hAnsi="Arial"/>
      <w:b/>
      <w:i/>
      <w:sz w:val="28"/>
      <w:szCs w:val="20"/>
    </w:rPr>
  </w:style>
  <w:style w:type="paragraph" w:styleId="30">
    <w:name w:val="heading 3"/>
    <w:aliases w:val="h3,Head 3,l3+toc 3,CT,Sub-section Title,l3"/>
    <w:basedOn w:val="a1"/>
    <w:next w:val="a1"/>
    <w:link w:val="31"/>
    <w:uiPriority w:val="99"/>
    <w:qFormat/>
    <w:rsid w:val="00174442"/>
    <w:pPr>
      <w:keepNext/>
      <w:spacing w:before="240" w:after="60"/>
      <w:outlineLvl w:val="2"/>
    </w:pPr>
    <w:rPr>
      <w:rFonts w:ascii="Arial" w:eastAsia="Calibri" w:hAnsi="Arial"/>
      <w:b/>
      <w:sz w:val="26"/>
      <w:szCs w:val="20"/>
    </w:rPr>
  </w:style>
  <w:style w:type="paragraph" w:styleId="4">
    <w:name w:val="heading 4"/>
    <w:aliases w:val="Параграф"/>
    <w:basedOn w:val="a1"/>
    <w:next w:val="a1"/>
    <w:link w:val="40"/>
    <w:uiPriority w:val="99"/>
    <w:qFormat/>
    <w:rsid w:val="00174442"/>
    <w:pPr>
      <w:keepNext/>
      <w:jc w:val="center"/>
      <w:outlineLvl w:val="3"/>
    </w:pPr>
    <w:rPr>
      <w:rFonts w:eastAsia="Calibri"/>
      <w:b/>
      <w:sz w:val="36"/>
      <w:szCs w:val="20"/>
    </w:rPr>
  </w:style>
  <w:style w:type="paragraph" w:styleId="5">
    <w:name w:val="heading 5"/>
    <w:aliases w:val="_Подпункт"/>
    <w:basedOn w:val="a1"/>
    <w:next w:val="a1"/>
    <w:link w:val="50"/>
    <w:uiPriority w:val="99"/>
    <w:qFormat/>
    <w:rsid w:val="00174442"/>
    <w:pPr>
      <w:keepNext/>
      <w:jc w:val="center"/>
      <w:outlineLvl w:val="4"/>
    </w:pPr>
    <w:rPr>
      <w:rFonts w:eastAsia="Calibri"/>
      <w:b/>
      <w:szCs w:val="20"/>
    </w:rPr>
  </w:style>
  <w:style w:type="paragraph" w:styleId="6">
    <w:name w:val="heading 6"/>
    <w:basedOn w:val="a1"/>
    <w:next w:val="a1"/>
    <w:link w:val="60"/>
    <w:uiPriority w:val="99"/>
    <w:qFormat/>
    <w:rsid w:val="00174442"/>
    <w:pPr>
      <w:numPr>
        <w:ilvl w:val="5"/>
        <w:numId w:val="2"/>
      </w:numPr>
      <w:spacing w:before="240" w:after="60"/>
      <w:jc w:val="both"/>
      <w:outlineLvl w:val="5"/>
    </w:pPr>
    <w:rPr>
      <w:i/>
      <w:iCs/>
      <w:sz w:val="22"/>
      <w:szCs w:val="22"/>
    </w:rPr>
  </w:style>
  <w:style w:type="paragraph" w:styleId="7">
    <w:name w:val="heading 7"/>
    <w:basedOn w:val="a1"/>
    <w:next w:val="a1"/>
    <w:link w:val="70"/>
    <w:uiPriority w:val="99"/>
    <w:qFormat/>
    <w:rsid w:val="00174442"/>
    <w:pPr>
      <w:keepNext/>
      <w:keepLines/>
      <w:widowControl w:val="0"/>
      <w:suppressLineNumbers/>
      <w:suppressAutoHyphens/>
      <w:outlineLvl w:val="6"/>
    </w:pPr>
    <w:rPr>
      <w:rFonts w:eastAsia="Calibri"/>
      <w:b/>
      <w:szCs w:val="20"/>
    </w:rPr>
  </w:style>
  <w:style w:type="paragraph" w:styleId="8">
    <w:name w:val="heading 8"/>
    <w:basedOn w:val="a1"/>
    <w:next w:val="a1"/>
    <w:link w:val="80"/>
    <w:uiPriority w:val="99"/>
    <w:qFormat/>
    <w:rsid w:val="00174442"/>
    <w:pPr>
      <w:keepNext/>
      <w:ind w:left="-108" w:right="-108"/>
      <w:jc w:val="center"/>
      <w:outlineLvl w:val="7"/>
    </w:pPr>
    <w:rPr>
      <w:rFonts w:eastAsia="Calibri"/>
      <w:b/>
      <w:szCs w:val="20"/>
    </w:rPr>
  </w:style>
  <w:style w:type="paragraph" w:styleId="9">
    <w:name w:val="heading 9"/>
    <w:basedOn w:val="a1"/>
    <w:next w:val="a1"/>
    <w:link w:val="90"/>
    <w:uiPriority w:val="99"/>
    <w:qFormat/>
    <w:rsid w:val="00174442"/>
    <w:pPr>
      <w:numPr>
        <w:ilvl w:val="8"/>
        <w:numId w:val="2"/>
      </w:numPr>
      <w:spacing w:before="240" w:after="60"/>
      <w:jc w:val="both"/>
      <w:outlineLvl w:val="8"/>
    </w:pPr>
    <w:rPr>
      <w:rFonts w:ascii="Arial" w:hAnsi="Arial"/>
      <w:b/>
      <w:bCs/>
      <w:i/>
      <w:iCs/>
      <w:sz w:val="18"/>
      <w:szCs w:val="18"/>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Heading1Char">
    <w:name w:val="Heading 1 Char"/>
    <w:uiPriority w:val="99"/>
    <w:locked/>
    <w:rsid w:val="00174442"/>
    <w:rPr>
      <w:rFonts w:ascii="Times New Roman" w:hAnsi="Times New Roman" w:cs="Times New Roman"/>
      <w:b/>
      <w:sz w:val="24"/>
      <w:lang w:val="ru-RU" w:eastAsia="ru-RU"/>
    </w:rPr>
  </w:style>
  <w:style w:type="character" w:customStyle="1" w:styleId="Heading2Char">
    <w:name w:val="Heading 2 Char"/>
    <w:aliases w:val="contract Char,H2 Char,h2 Char,2 Char,Numbered text 3 Char,H21 Char,Раздел Char,H22 Char,H23 Char,H24 Char,H211 Char,H25 Char,H212 Char,H221 Char,H231 Char,H241 Char,H2111 Char,H26 Char,H213 Char,H222 Char,H232 Char,H242 Char,H2112 Char"/>
    <w:uiPriority w:val="99"/>
    <w:semiHidden/>
    <w:locked/>
    <w:rsid w:val="000360F3"/>
    <w:rPr>
      <w:rFonts w:ascii="Cambria" w:hAnsi="Cambria" w:cs="Times New Roman"/>
      <w:b/>
      <w:i/>
      <w:sz w:val="28"/>
    </w:rPr>
  </w:style>
  <w:style w:type="character" w:customStyle="1" w:styleId="Heading3Char">
    <w:name w:val="Heading 3 Char"/>
    <w:aliases w:val="h3 Char,Head 3 Char,l3+toc 3 Char,CT Char,Sub-section Title Char,l3 Char"/>
    <w:uiPriority w:val="99"/>
    <w:semiHidden/>
    <w:locked/>
    <w:rsid w:val="00685B12"/>
    <w:rPr>
      <w:rFonts w:ascii="Cambria" w:hAnsi="Cambria" w:cs="Times New Roman"/>
      <w:b/>
      <w:sz w:val="26"/>
    </w:rPr>
  </w:style>
  <w:style w:type="character" w:customStyle="1" w:styleId="40">
    <w:name w:val="Заголовок 4 Знак"/>
    <w:aliases w:val="Параграф Знак"/>
    <w:link w:val="4"/>
    <w:uiPriority w:val="99"/>
    <w:locked/>
    <w:rsid w:val="00174442"/>
    <w:rPr>
      <w:rFonts w:ascii="Times New Roman" w:hAnsi="Times New Roman" w:cs="Times New Roman"/>
      <w:b/>
      <w:sz w:val="36"/>
      <w:lang w:eastAsia="ru-RU"/>
    </w:rPr>
  </w:style>
  <w:style w:type="character" w:customStyle="1" w:styleId="50">
    <w:name w:val="Заголовок 5 Знак"/>
    <w:aliases w:val="_Подпункт Знак"/>
    <w:link w:val="5"/>
    <w:uiPriority w:val="99"/>
    <w:locked/>
    <w:rsid w:val="00174442"/>
    <w:rPr>
      <w:rFonts w:ascii="Times New Roman" w:hAnsi="Times New Roman" w:cs="Times New Roman"/>
      <w:b/>
      <w:sz w:val="24"/>
      <w:lang w:eastAsia="ru-RU"/>
    </w:rPr>
  </w:style>
  <w:style w:type="character" w:customStyle="1" w:styleId="60">
    <w:name w:val="Заголовок 6 Знак"/>
    <w:link w:val="6"/>
    <w:uiPriority w:val="99"/>
    <w:locked/>
    <w:rsid w:val="00174442"/>
    <w:rPr>
      <w:rFonts w:ascii="Times New Roman" w:eastAsia="Times New Roman" w:hAnsi="Times New Roman"/>
      <w:i/>
      <w:iCs/>
    </w:rPr>
  </w:style>
  <w:style w:type="character" w:customStyle="1" w:styleId="70">
    <w:name w:val="Заголовок 7 Знак"/>
    <w:link w:val="7"/>
    <w:uiPriority w:val="99"/>
    <w:locked/>
    <w:rsid w:val="00174442"/>
    <w:rPr>
      <w:rFonts w:ascii="Times New Roman" w:hAnsi="Times New Roman" w:cs="Times New Roman"/>
      <w:b/>
      <w:sz w:val="24"/>
      <w:lang w:eastAsia="ru-RU"/>
    </w:rPr>
  </w:style>
  <w:style w:type="character" w:customStyle="1" w:styleId="Heading8Char">
    <w:name w:val="Heading 8 Char"/>
    <w:uiPriority w:val="99"/>
    <w:semiHidden/>
    <w:locked/>
    <w:rsid w:val="00FA5073"/>
    <w:rPr>
      <w:rFonts w:ascii="Calibri" w:hAnsi="Calibri" w:cs="Times New Roman"/>
      <w:i/>
      <w:sz w:val="24"/>
    </w:rPr>
  </w:style>
  <w:style w:type="character" w:customStyle="1" w:styleId="90">
    <w:name w:val="Заголовок 9 Знак"/>
    <w:link w:val="9"/>
    <w:uiPriority w:val="99"/>
    <w:locked/>
    <w:rsid w:val="00174442"/>
    <w:rPr>
      <w:rFonts w:ascii="Arial" w:eastAsia="Times New Roman" w:hAnsi="Arial"/>
      <w:b/>
      <w:bCs/>
      <w:i/>
      <w:iCs/>
      <w:sz w:val="18"/>
      <w:szCs w:val="18"/>
    </w:rPr>
  </w:style>
  <w:style w:type="character" w:customStyle="1" w:styleId="12">
    <w:name w:val="Заголовок 1 Знак"/>
    <w:link w:val="11"/>
    <w:uiPriority w:val="99"/>
    <w:locked/>
    <w:rsid w:val="00174442"/>
    <w:rPr>
      <w:rFonts w:ascii="Arial" w:hAnsi="Arial"/>
      <w:b/>
      <w:kern w:val="32"/>
      <w:sz w:val="32"/>
      <w:lang w:eastAsia="ru-RU"/>
    </w:rPr>
  </w:style>
  <w:style w:type="character" w:customStyle="1" w:styleId="210">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1,H242 Знак,H27 Знак"/>
    <w:link w:val="21"/>
    <w:uiPriority w:val="99"/>
    <w:locked/>
    <w:rsid w:val="00174442"/>
    <w:rPr>
      <w:rFonts w:ascii="Arial" w:hAnsi="Arial"/>
      <w:b/>
      <w:i/>
      <w:sz w:val="28"/>
      <w:lang w:eastAsia="ru-RU"/>
    </w:rPr>
  </w:style>
  <w:style w:type="character" w:customStyle="1" w:styleId="31">
    <w:name w:val="Заголовок 3 Знак1"/>
    <w:aliases w:val="h3 Знак,Head 3 Знак,l3+toc 3 Знак,CT Знак,Sub-section Title Знак,l3 Знак"/>
    <w:link w:val="30"/>
    <w:uiPriority w:val="99"/>
    <w:locked/>
    <w:rsid w:val="00174442"/>
    <w:rPr>
      <w:rFonts w:ascii="Arial" w:hAnsi="Arial"/>
      <w:b/>
      <w:sz w:val="26"/>
      <w:lang w:eastAsia="ru-RU"/>
    </w:rPr>
  </w:style>
  <w:style w:type="character" w:customStyle="1" w:styleId="80">
    <w:name w:val="Заголовок 8 Знак"/>
    <w:link w:val="8"/>
    <w:uiPriority w:val="99"/>
    <w:locked/>
    <w:rsid w:val="00174442"/>
    <w:rPr>
      <w:rFonts w:ascii="Times New Roman" w:hAnsi="Times New Roman"/>
      <w:b/>
      <w:sz w:val="24"/>
      <w:lang w:eastAsia="ru-RU"/>
    </w:rPr>
  </w:style>
  <w:style w:type="character" w:customStyle="1" w:styleId="22">
    <w:name w:val="Заголовок 2 Знак"/>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
    <w:uiPriority w:val="99"/>
    <w:rsid w:val="00174442"/>
    <w:rPr>
      <w:rFonts w:ascii="Calibri Light" w:hAnsi="Calibri Light"/>
      <w:color w:val="2E74B5"/>
      <w:sz w:val="26"/>
      <w:lang w:eastAsia="ru-RU"/>
    </w:rPr>
  </w:style>
  <w:style w:type="character" w:customStyle="1" w:styleId="32">
    <w:name w:val="Заголовок 3 Знак"/>
    <w:aliases w:val="h3 Знак1,Head 3 Знак1,l3+toc 3 Знак1,CT Знак1,Sub-section Title Знак1,l3 Знак1"/>
    <w:uiPriority w:val="99"/>
    <w:rsid w:val="00174442"/>
    <w:rPr>
      <w:rFonts w:ascii="Calibri Light" w:hAnsi="Calibri Light"/>
      <w:color w:val="1F4D78"/>
      <w:sz w:val="24"/>
      <w:lang w:eastAsia="ru-RU"/>
    </w:rPr>
  </w:style>
  <w:style w:type="character" w:styleId="a5">
    <w:name w:val="Hyperlink"/>
    <w:uiPriority w:val="99"/>
    <w:rsid w:val="00174442"/>
    <w:rPr>
      <w:rFonts w:ascii="Times New Roman" w:hAnsi="Times New Roman" w:cs="Times New Roman"/>
      <w:color w:val="0000FF"/>
      <w:u w:val="single"/>
    </w:rPr>
  </w:style>
  <w:style w:type="character" w:styleId="a6">
    <w:name w:val="Emphasis"/>
    <w:uiPriority w:val="99"/>
    <w:qFormat/>
    <w:rsid w:val="00174442"/>
    <w:rPr>
      <w:rFonts w:ascii="Times New Roman" w:hAnsi="Times New Roman" w:cs="Times New Roman"/>
      <w:i/>
    </w:rPr>
  </w:style>
  <w:style w:type="character" w:customStyle="1" w:styleId="HTMLPreformattedChar">
    <w:name w:val="HTML Preformatted Char"/>
    <w:uiPriority w:val="99"/>
    <w:locked/>
    <w:rsid w:val="00174442"/>
    <w:rPr>
      <w:rFonts w:ascii="Courier New" w:hAnsi="Courier New"/>
      <w:color w:val="000000"/>
      <w:sz w:val="20"/>
      <w:lang w:eastAsia="ru-RU"/>
    </w:rPr>
  </w:style>
  <w:style w:type="paragraph" w:styleId="HTML">
    <w:name w:val="HTML Preformatted"/>
    <w:basedOn w:val="a1"/>
    <w:link w:val="HTML0"/>
    <w:uiPriority w:val="99"/>
    <w:rsid w:val="001744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Calibri" w:hAnsi="Courier New"/>
      <w:sz w:val="20"/>
      <w:szCs w:val="20"/>
    </w:rPr>
  </w:style>
  <w:style w:type="character" w:customStyle="1" w:styleId="HTML0">
    <w:name w:val="Стандартный HTML Знак"/>
    <w:link w:val="HTML"/>
    <w:uiPriority w:val="99"/>
    <w:semiHidden/>
    <w:locked/>
    <w:rsid w:val="000360F3"/>
    <w:rPr>
      <w:rFonts w:ascii="Courier New" w:hAnsi="Courier New" w:cs="Times New Roman"/>
      <w:sz w:val="20"/>
    </w:rPr>
  </w:style>
  <w:style w:type="character" w:styleId="a7">
    <w:name w:val="Strong"/>
    <w:uiPriority w:val="22"/>
    <w:qFormat/>
    <w:rsid w:val="00174442"/>
    <w:rPr>
      <w:rFonts w:ascii="Times New Roman" w:hAnsi="Times New Roman" w:cs="Times New Roman"/>
      <w:b/>
    </w:rPr>
  </w:style>
  <w:style w:type="paragraph" w:styleId="13">
    <w:name w:val="index 1"/>
    <w:basedOn w:val="a1"/>
    <w:next w:val="a1"/>
    <w:autoRedefine/>
    <w:uiPriority w:val="99"/>
    <w:semiHidden/>
    <w:rsid w:val="00174442"/>
    <w:pPr>
      <w:ind w:left="200" w:hanging="200"/>
    </w:pPr>
    <w:rPr>
      <w:sz w:val="20"/>
      <w:szCs w:val="20"/>
    </w:rPr>
  </w:style>
  <w:style w:type="paragraph" w:styleId="15">
    <w:name w:val="toc 1"/>
    <w:basedOn w:val="a1"/>
    <w:next w:val="a1"/>
    <w:autoRedefine/>
    <w:uiPriority w:val="99"/>
    <w:rsid w:val="00174442"/>
    <w:pPr>
      <w:tabs>
        <w:tab w:val="left" w:pos="1134"/>
        <w:tab w:val="right" w:leader="dot" w:pos="9627"/>
      </w:tabs>
    </w:pPr>
    <w:rPr>
      <w:b/>
      <w:bCs/>
      <w:caps/>
      <w:noProof/>
      <w:sz w:val="20"/>
      <w:szCs w:val="20"/>
    </w:rPr>
  </w:style>
  <w:style w:type="paragraph" w:styleId="a8">
    <w:name w:val="footnote text"/>
    <w:aliases w:val="Текст сноски Знак2,Текст сноски Знак1 Знак1,Текст сноски Знак Знак Знак1,Знак4 Знак Знак Знак1,Текст сноски Знак1 Знак Знак,Текст сноски Знак Знак Знак Знак,Знак4 Знак Знак Знак2 Знак,Текст сноски Знак Знак1 Знак,Знак4 Знак Знак1 Знак,Cha"/>
    <w:basedOn w:val="a1"/>
    <w:link w:val="a9"/>
    <w:uiPriority w:val="99"/>
    <w:rsid w:val="00174442"/>
    <w:pPr>
      <w:spacing w:after="60"/>
      <w:jc w:val="both"/>
    </w:pPr>
    <w:rPr>
      <w:rFonts w:eastAsia="Calibri"/>
      <w:sz w:val="20"/>
      <w:szCs w:val="20"/>
    </w:rPr>
  </w:style>
  <w:style w:type="character" w:customStyle="1" w:styleId="FootnoteTextChar">
    <w:name w:val="Footnote Text Char"/>
    <w:aliases w:val="Текст сноски Знак2 Char,Текст сноски Знак1 Знак1 Char,Текст сноски Знак Знак Знак1 Char,Знак4 Знак Знак Знак1 Char,Текст сноски Знак1 Знак Знак Char,Текст сноски Знак Знак Знак Знак Char,Знак4 Знак Знак Знак2 Знак Char,Cha Char"/>
    <w:uiPriority w:val="99"/>
    <w:semiHidden/>
    <w:locked/>
    <w:rsid w:val="000360F3"/>
    <w:rPr>
      <w:rFonts w:ascii="Times New Roman" w:hAnsi="Times New Roman" w:cs="Times New Roman"/>
      <w:sz w:val="20"/>
    </w:rPr>
  </w:style>
  <w:style w:type="character" w:customStyle="1" w:styleId="a9">
    <w:name w:val="Текст сноски Знак"/>
    <w:aliases w:val="Текст сноски Знак2 Знак,Текст сноски Знак1 Знак1 Знак,Текст сноски Знак Знак Знак1 Знак,Знак4 Знак Знак Знак1 Знак,Текст сноски Знак1 Знак Знак Знак,Текст сноски Знак Знак Знак Знак Знак,Знак4 Знак Знак Знак2 Знак Знак,Cha Знак"/>
    <w:link w:val="a8"/>
    <w:uiPriority w:val="99"/>
    <w:locked/>
    <w:rsid w:val="00174442"/>
    <w:rPr>
      <w:rFonts w:ascii="Times New Roman" w:hAnsi="Times New Roman"/>
      <w:sz w:val="20"/>
      <w:lang w:eastAsia="ru-RU"/>
    </w:rPr>
  </w:style>
  <w:style w:type="character" w:customStyle="1" w:styleId="HeaderChar1">
    <w:name w:val="Header Char1"/>
    <w:uiPriority w:val="99"/>
    <w:locked/>
    <w:rsid w:val="00174442"/>
    <w:rPr>
      <w:rFonts w:ascii="Times New Roman" w:hAnsi="Times New Roman"/>
      <w:sz w:val="24"/>
      <w:lang w:eastAsia="ru-RU"/>
    </w:rPr>
  </w:style>
  <w:style w:type="paragraph" w:styleId="aa">
    <w:name w:val="header"/>
    <w:basedOn w:val="a1"/>
    <w:link w:val="ab"/>
    <w:uiPriority w:val="99"/>
    <w:rsid w:val="00174442"/>
    <w:pPr>
      <w:tabs>
        <w:tab w:val="center" w:pos="4677"/>
        <w:tab w:val="right" w:pos="9355"/>
      </w:tabs>
    </w:pPr>
    <w:rPr>
      <w:rFonts w:eastAsia="Calibri"/>
      <w:szCs w:val="20"/>
    </w:rPr>
  </w:style>
  <w:style w:type="character" w:customStyle="1" w:styleId="ab">
    <w:name w:val="Верхний колонтитул Знак"/>
    <w:link w:val="aa"/>
    <w:uiPriority w:val="99"/>
    <w:locked/>
    <w:rsid w:val="00174442"/>
    <w:rPr>
      <w:rFonts w:ascii="Times New Roman" w:hAnsi="Times New Roman" w:cs="Times New Roman"/>
      <w:sz w:val="24"/>
      <w:lang w:val="ru-RU" w:eastAsia="ru-RU"/>
    </w:rPr>
  </w:style>
  <w:style w:type="character" w:customStyle="1" w:styleId="FooterChar1">
    <w:name w:val="Footer Char1"/>
    <w:uiPriority w:val="99"/>
    <w:locked/>
    <w:rsid w:val="00174442"/>
    <w:rPr>
      <w:rFonts w:ascii="Times New Roman" w:hAnsi="Times New Roman"/>
      <w:sz w:val="24"/>
      <w:lang w:eastAsia="ru-RU"/>
    </w:rPr>
  </w:style>
  <w:style w:type="paragraph" w:styleId="ac">
    <w:name w:val="footer"/>
    <w:basedOn w:val="a1"/>
    <w:link w:val="ad"/>
    <w:uiPriority w:val="99"/>
    <w:rsid w:val="00174442"/>
    <w:pPr>
      <w:tabs>
        <w:tab w:val="center" w:pos="4677"/>
        <w:tab w:val="right" w:pos="9355"/>
      </w:tabs>
    </w:pPr>
    <w:rPr>
      <w:rFonts w:ascii="Calibri" w:eastAsia="Calibri" w:hAnsi="Calibri"/>
      <w:sz w:val="20"/>
      <w:szCs w:val="20"/>
    </w:rPr>
  </w:style>
  <w:style w:type="character" w:customStyle="1" w:styleId="ad">
    <w:name w:val="Нижний колонтитул Знак"/>
    <w:link w:val="ac"/>
    <w:uiPriority w:val="99"/>
    <w:locked/>
    <w:rsid w:val="0072089B"/>
    <w:rPr>
      <w:rFonts w:cs="Times New Roman"/>
    </w:rPr>
  </w:style>
  <w:style w:type="paragraph" w:styleId="ae">
    <w:name w:val="List"/>
    <w:basedOn w:val="a1"/>
    <w:uiPriority w:val="99"/>
    <w:rsid w:val="00174442"/>
    <w:pPr>
      <w:ind w:left="283" w:hanging="283"/>
    </w:pPr>
    <w:rPr>
      <w:sz w:val="20"/>
      <w:szCs w:val="20"/>
      <w:lang w:val="en-GB"/>
    </w:rPr>
  </w:style>
  <w:style w:type="paragraph" w:styleId="af">
    <w:name w:val="List Bullet"/>
    <w:basedOn w:val="a1"/>
    <w:autoRedefine/>
    <w:uiPriority w:val="99"/>
    <w:rsid w:val="00174442"/>
    <w:pPr>
      <w:widowControl w:val="0"/>
      <w:spacing w:after="60"/>
      <w:jc w:val="both"/>
    </w:pPr>
    <w:rPr>
      <w:color w:val="000000"/>
    </w:rPr>
  </w:style>
  <w:style w:type="paragraph" w:styleId="23">
    <w:name w:val="List Number 2"/>
    <w:basedOn w:val="a1"/>
    <w:uiPriority w:val="99"/>
    <w:rsid w:val="00174442"/>
    <w:pPr>
      <w:tabs>
        <w:tab w:val="num" w:pos="360"/>
        <w:tab w:val="num" w:pos="432"/>
      </w:tabs>
      <w:ind w:left="432" w:hanging="432"/>
    </w:pPr>
    <w:rPr>
      <w:sz w:val="20"/>
      <w:szCs w:val="20"/>
    </w:rPr>
  </w:style>
  <w:style w:type="paragraph" w:styleId="af0">
    <w:name w:val="Title"/>
    <w:basedOn w:val="a1"/>
    <w:link w:val="af1"/>
    <w:uiPriority w:val="99"/>
    <w:qFormat/>
    <w:rsid w:val="00174442"/>
    <w:pPr>
      <w:widowControl w:val="0"/>
      <w:autoSpaceDE w:val="0"/>
      <w:autoSpaceDN w:val="0"/>
      <w:adjustRightInd w:val="0"/>
      <w:jc w:val="center"/>
    </w:pPr>
    <w:rPr>
      <w:rFonts w:eastAsia="Calibri"/>
      <w:szCs w:val="20"/>
    </w:rPr>
  </w:style>
  <w:style w:type="character" w:customStyle="1" w:styleId="af1">
    <w:name w:val="Название Знак"/>
    <w:link w:val="af0"/>
    <w:uiPriority w:val="99"/>
    <w:locked/>
    <w:rsid w:val="00174442"/>
    <w:rPr>
      <w:rFonts w:ascii="Times New Roman" w:hAnsi="Times New Roman" w:cs="Times New Roman"/>
      <w:sz w:val="24"/>
      <w:lang w:eastAsia="ru-RU"/>
    </w:rPr>
  </w:style>
  <w:style w:type="character" w:customStyle="1" w:styleId="BodyTextChar1">
    <w:name w:val="Body Text Char1"/>
    <w:aliases w:val="Список 1 Char,Body Text Char Char,Основной текст Знак Знак Знак Знак Char,Основной текст Знак Знак Char,Основной текст Знак Знак Знак Знак Знак Знак Знак Char,Основной текст Знак Знак Знак Знак Знак Знак Знак Знак Char"/>
    <w:uiPriority w:val="99"/>
    <w:locked/>
    <w:rsid w:val="00174442"/>
    <w:rPr>
      <w:sz w:val="28"/>
    </w:rPr>
  </w:style>
  <w:style w:type="paragraph" w:styleId="af2">
    <w:name w:val="Body Text"/>
    <w:aliases w:val="Список 1,Body Text Char,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
    <w:basedOn w:val="a1"/>
    <w:link w:val="af3"/>
    <w:uiPriority w:val="99"/>
    <w:rsid w:val="00174442"/>
    <w:pPr>
      <w:jc w:val="both"/>
    </w:pPr>
    <w:rPr>
      <w:rFonts w:eastAsia="Calibri"/>
      <w:szCs w:val="20"/>
    </w:rPr>
  </w:style>
  <w:style w:type="character" w:customStyle="1" w:styleId="af3">
    <w:name w:val="Основной текст Знак"/>
    <w:aliases w:val="Список 1 Знак,Body Text Char Знак,Основной текст Знак Знак Знак Знак Знак,Основной текст Знак Знак Знак,Основной текст Знак Знак Знак Знак Знак Знак Знак Знак1,Основной текст Знак Знак Знак Знак Знак Знак Знак Знак Знак"/>
    <w:link w:val="af2"/>
    <w:uiPriority w:val="99"/>
    <w:semiHidden/>
    <w:locked/>
    <w:rsid w:val="000360F3"/>
    <w:rPr>
      <w:rFonts w:ascii="Times New Roman" w:hAnsi="Times New Roman" w:cs="Times New Roman"/>
      <w:sz w:val="24"/>
    </w:rPr>
  </w:style>
  <w:style w:type="character" w:customStyle="1" w:styleId="16">
    <w:name w:val="Основной текст Знак1"/>
    <w:aliases w:val="Список 1 Знак1,Body Text Char Знак1"/>
    <w:uiPriority w:val="99"/>
    <w:semiHidden/>
    <w:rsid w:val="00174442"/>
    <w:rPr>
      <w:rFonts w:ascii="Times New Roman" w:hAnsi="Times New Roman"/>
      <w:sz w:val="24"/>
      <w:lang w:eastAsia="ru-RU"/>
    </w:rPr>
  </w:style>
  <w:style w:type="character" w:customStyle="1" w:styleId="BodyTextIndentChar">
    <w:name w:val="Body Text Indent Char"/>
    <w:aliases w:val="текст Char"/>
    <w:uiPriority w:val="99"/>
    <w:locked/>
    <w:rsid w:val="00174442"/>
    <w:rPr>
      <w:sz w:val="28"/>
    </w:rPr>
  </w:style>
  <w:style w:type="paragraph" w:styleId="af4">
    <w:name w:val="Body Text Indent"/>
    <w:aliases w:val="текст"/>
    <w:basedOn w:val="a1"/>
    <w:link w:val="af5"/>
    <w:uiPriority w:val="99"/>
    <w:rsid w:val="00174442"/>
    <w:pPr>
      <w:tabs>
        <w:tab w:val="num" w:pos="0"/>
        <w:tab w:val="num" w:pos="1080"/>
      </w:tabs>
      <w:ind w:firstLine="709"/>
      <w:jc w:val="both"/>
    </w:pPr>
    <w:rPr>
      <w:rFonts w:eastAsia="Calibri"/>
      <w:sz w:val="20"/>
      <w:szCs w:val="20"/>
    </w:rPr>
  </w:style>
  <w:style w:type="character" w:customStyle="1" w:styleId="af5">
    <w:name w:val="Основной текст с отступом Знак"/>
    <w:aliases w:val="текст Знак"/>
    <w:link w:val="af4"/>
    <w:uiPriority w:val="99"/>
    <w:locked/>
    <w:rsid w:val="00174442"/>
    <w:rPr>
      <w:rFonts w:ascii="Times New Roman" w:hAnsi="Times New Roman" w:cs="Times New Roman"/>
      <w:lang w:val="ru-RU" w:eastAsia="ru-RU"/>
    </w:rPr>
  </w:style>
  <w:style w:type="character" w:customStyle="1" w:styleId="17">
    <w:name w:val="Основной текст с отступом Знак1"/>
    <w:aliases w:val="текст Знак1"/>
    <w:uiPriority w:val="99"/>
    <w:semiHidden/>
    <w:rsid w:val="00174442"/>
    <w:rPr>
      <w:rFonts w:ascii="Times New Roman" w:hAnsi="Times New Roman"/>
      <w:sz w:val="24"/>
      <w:lang w:eastAsia="ru-RU"/>
    </w:rPr>
  </w:style>
  <w:style w:type="paragraph" w:styleId="af6">
    <w:name w:val="Subtitle"/>
    <w:basedOn w:val="a1"/>
    <w:link w:val="af7"/>
    <w:uiPriority w:val="99"/>
    <w:qFormat/>
    <w:rsid w:val="00174442"/>
    <w:pPr>
      <w:spacing w:after="60"/>
      <w:jc w:val="center"/>
      <w:outlineLvl w:val="1"/>
    </w:pPr>
    <w:rPr>
      <w:rFonts w:ascii="Arial" w:eastAsia="Calibri" w:hAnsi="Arial"/>
      <w:szCs w:val="20"/>
    </w:rPr>
  </w:style>
  <w:style w:type="character" w:customStyle="1" w:styleId="af7">
    <w:name w:val="Подзаголовок Знак"/>
    <w:link w:val="af6"/>
    <w:uiPriority w:val="99"/>
    <w:locked/>
    <w:rsid w:val="00174442"/>
    <w:rPr>
      <w:rFonts w:ascii="Arial" w:hAnsi="Arial" w:cs="Times New Roman"/>
      <w:sz w:val="24"/>
      <w:lang w:eastAsia="ru-RU"/>
    </w:rPr>
  </w:style>
  <w:style w:type="character" w:customStyle="1" w:styleId="DateChar">
    <w:name w:val="Date Char"/>
    <w:uiPriority w:val="99"/>
    <w:locked/>
    <w:rsid w:val="00174442"/>
    <w:rPr>
      <w:rFonts w:ascii="Times New Roman" w:hAnsi="Times New Roman"/>
      <w:sz w:val="24"/>
      <w:lang w:eastAsia="ru-RU"/>
    </w:rPr>
  </w:style>
  <w:style w:type="paragraph" w:styleId="af8">
    <w:name w:val="Date"/>
    <w:basedOn w:val="a1"/>
    <w:next w:val="a1"/>
    <w:link w:val="af9"/>
    <w:rsid w:val="00174442"/>
    <w:pPr>
      <w:spacing w:after="60"/>
      <w:jc w:val="both"/>
    </w:pPr>
    <w:rPr>
      <w:rFonts w:eastAsia="Calibri"/>
      <w:szCs w:val="20"/>
    </w:rPr>
  </w:style>
  <w:style w:type="character" w:customStyle="1" w:styleId="af9">
    <w:name w:val="Дата Знак"/>
    <w:link w:val="af8"/>
    <w:locked/>
    <w:rsid w:val="000360F3"/>
    <w:rPr>
      <w:rFonts w:ascii="Times New Roman" w:hAnsi="Times New Roman" w:cs="Times New Roman"/>
      <w:sz w:val="24"/>
    </w:rPr>
  </w:style>
  <w:style w:type="paragraph" w:styleId="afa">
    <w:name w:val="Body Text First Indent"/>
    <w:basedOn w:val="af2"/>
    <w:link w:val="afb"/>
    <w:uiPriority w:val="99"/>
    <w:rsid w:val="00174442"/>
    <w:pPr>
      <w:spacing w:after="120"/>
      <w:ind w:firstLine="210"/>
      <w:jc w:val="left"/>
    </w:pPr>
    <w:rPr>
      <w:sz w:val="20"/>
    </w:rPr>
  </w:style>
  <w:style w:type="character" w:customStyle="1" w:styleId="afb">
    <w:name w:val="Красная строка Знак"/>
    <w:link w:val="afa"/>
    <w:uiPriority w:val="99"/>
    <w:locked/>
    <w:rsid w:val="00174442"/>
    <w:rPr>
      <w:rFonts w:ascii="Times New Roman" w:hAnsi="Times New Roman" w:cs="Times New Roman"/>
      <w:sz w:val="20"/>
      <w:lang w:eastAsia="ru-RU"/>
    </w:rPr>
  </w:style>
  <w:style w:type="paragraph" w:styleId="24">
    <w:name w:val="Body Text First Indent 2"/>
    <w:basedOn w:val="af4"/>
    <w:link w:val="25"/>
    <w:uiPriority w:val="99"/>
    <w:rsid w:val="00174442"/>
    <w:pPr>
      <w:tabs>
        <w:tab w:val="clear" w:pos="1080"/>
      </w:tabs>
      <w:spacing w:after="120"/>
      <w:ind w:left="283" w:firstLine="210"/>
      <w:jc w:val="left"/>
    </w:pPr>
    <w:rPr>
      <w:lang w:val="en-GB"/>
    </w:rPr>
  </w:style>
  <w:style w:type="character" w:customStyle="1" w:styleId="25">
    <w:name w:val="Красная строка 2 Знак"/>
    <w:link w:val="24"/>
    <w:uiPriority w:val="99"/>
    <w:locked/>
    <w:rsid w:val="00174442"/>
    <w:rPr>
      <w:rFonts w:ascii="Times New Roman" w:hAnsi="Times New Roman" w:cs="Times New Roman"/>
      <w:sz w:val="20"/>
      <w:lang w:val="en-GB" w:eastAsia="ru-RU"/>
    </w:rPr>
  </w:style>
  <w:style w:type="character" w:customStyle="1" w:styleId="NoteHeadingChar">
    <w:name w:val="Note Heading Char"/>
    <w:uiPriority w:val="99"/>
    <w:locked/>
    <w:rsid w:val="00174442"/>
    <w:rPr>
      <w:rFonts w:ascii="Times New Roman" w:hAnsi="Times New Roman"/>
      <w:sz w:val="24"/>
      <w:lang w:eastAsia="ru-RU"/>
    </w:rPr>
  </w:style>
  <w:style w:type="paragraph" w:styleId="afc">
    <w:name w:val="Note Heading"/>
    <w:basedOn w:val="a1"/>
    <w:next w:val="a1"/>
    <w:link w:val="afd"/>
    <w:uiPriority w:val="99"/>
    <w:rsid w:val="00174442"/>
    <w:pPr>
      <w:spacing w:after="60"/>
      <w:jc w:val="both"/>
    </w:pPr>
    <w:rPr>
      <w:rFonts w:eastAsia="Calibri"/>
      <w:szCs w:val="20"/>
    </w:rPr>
  </w:style>
  <w:style w:type="character" w:customStyle="1" w:styleId="afd">
    <w:name w:val="Заголовок записки Знак"/>
    <w:link w:val="afc"/>
    <w:uiPriority w:val="99"/>
    <w:semiHidden/>
    <w:locked/>
    <w:rsid w:val="000360F3"/>
    <w:rPr>
      <w:rFonts w:ascii="Times New Roman" w:hAnsi="Times New Roman" w:cs="Times New Roman"/>
      <w:sz w:val="24"/>
    </w:rPr>
  </w:style>
  <w:style w:type="paragraph" w:styleId="26">
    <w:name w:val="Body Text 2"/>
    <w:basedOn w:val="a1"/>
    <w:link w:val="27"/>
    <w:uiPriority w:val="99"/>
    <w:rsid w:val="00174442"/>
    <w:rPr>
      <w:rFonts w:eastAsia="Calibri"/>
      <w:sz w:val="28"/>
      <w:szCs w:val="20"/>
    </w:rPr>
  </w:style>
  <w:style w:type="character" w:customStyle="1" w:styleId="27">
    <w:name w:val="Основной текст 2 Знак"/>
    <w:link w:val="26"/>
    <w:uiPriority w:val="99"/>
    <w:locked/>
    <w:rsid w:val="00174442"/>
    <w:rPr>
      <w:rFonts w:ascii="Times New Roman" w:hAnsi="Times New Roman" w:cs="Times New Roman"/>
      <w:sz w:val="28"/>
      <w:lang w:eastAsia="ru-RU"/>
    </w:rPr>
  </w:style>
  <w:style w:type="character" w:customStyle="1" w:styleId="BodyText3Char">
    <w:name w:val="Body Text 3 Char"/>
    <w:uiPriority w:val="99"/>
    <w:locked/>
    <w:rsid w:val="00174442"/>
    <w:rPr>
      <w:rFonts w:ascii="Times New Roman" w:hAnsi="Times New Roman"/>
      <w:sz w:val="16"/>
      <w:lang w:eastAsia="ru-RU"/>
    </w:rPr>
  </w:style>
  <w:style w:type="paragraph" w:styleId="33">
    <w:name w:val="Body Text 3"/>
    <w:basedOn w:val="a1"/>
    <w:link w:val="34"/>
    <w:uiPriority w:val="99"/>
    <w:rsid w:val="00174442"/>
    <w:pPr>
      <w:spacing w:after="120"/>
    </w:pPr>
    <w:rPr>
      <w:rFonts w:eastAsia="Calibri"/>
      <w:sz w:val="16"/>
      <w:szCs w:val="20"/>
    </w:rPr>
  </w:style>
  <w:style w:type="character" w:customStyle="1" w:styleId="34">
    <w:name w:val="Основной текст 3 Знак"/>
    <w:link w:val="33"/>
    <w:uiPriority w:val="99"/>
    <w:semiHidden/>
    <w:locked/>
    <w:rsid w:val="000360F3"/>
    <w:rPr>
      <w:rFonts w:ascii="Times New Roman" w:hAnsi="Times New Roman" w:cs="Times New Roman"/>
      <w:sz w:val="16"/>
    </w:rPr>
  </w:style>
  <w:style w:type="character" w:customStyle="1" w:styleId="BodyTextIndent2Char">
    <w:name w:val="Body Text Indent 2 Char"/>
    <w:aliases w:val="Знак1 Char,Знак Char"/>
    <w:uiPriority w:val="99"/>
    <w:locked/>
    <w:rsid w:val="00174442"/>
    <w:rPr>
      <w:sz w:val="24"/>
    </w:rPr>
  </w:style>
  <w:style w:type="paragraph" w:styleId="28">
    <w:name w:val="Body Text Indent 2"/>
    <w:aliases w:val="Знак1,Знак"/>
    <w:basedOn w:val="a1"/>
    <w:link w:val="29"/>
    <w:uiPriority w:val="99"/>
    <w:rsid w:val="00F701E0"/>
    <w:pPr>
      <w:widowControl w:val="0"/>
      <w:adjustRightInd w:val="0"/>
      <w:spacing w:after="160" w:line="240" w:lineRule="exact"/>
      <w:jc w:val="right"/>
    </w:pPr>
    <w:rPr>
      <w:rFonts w:eastAsia="Calibri"/>
      <w:szCs w:val="20"/>
    </w:rPr>
  </w:style>
  <w:style w:type="character" w:customStyle="1" w:styleId="29">
    <w:name w:val="Основной текст с отступом 2 Знак"/>
    <w:aliases w:val="Знак1 Знак,Знак Знак8"/>
    <w:link w:val="28"/>
    <w:uiPriority w:val="99"/>
    <w:semiHidden/>
    <w:locked/>
    <w:rsid w:val="000360F3"/>
    <w:rPr>
      <w:rFonts w:ascii="Times New Roman" w:hAnsi="Times New Roman" w:cs="Times New Roman"/>
      <w:sz w:val="24"/>
    </w:rPr>
  </w:style>
  <w:style w:type="character" w:customStyle="1" w:styleId="211">
    <w:name w:val="Основной текст с отступом 2 Знак1"/>
    <w:aliases w:val="Знак Знак,Знак1 Знак1"/>
    <w:uiPriority w:val="99"/>
    <w:rsid w:val="00174442"/>
    <w:rPr>
      <w:rFonts w:ascii="Times New Roman" w:hAnsi="Times New Roman"/>
      <w:sz w:val="24"/>
      <w:lang w:eastAsia="ru-RU"/>
    </w:rPr>
  </w:style>
  <w:style w:type="character" w:customStyle="1" w:styleId="BodyTextIndent3Char">
    <w:name w:val="Body Text Indent 3 Char"/>
    <w:aliases w:val="Знак2 Char"/>
    <w:uiPriority w:val="99"/>
    <w:locked/>
    <w:rsid w:val="00174442"/>
    <w:rPr>
      <w:sz w:val="28"/>
    </w:rPr>
  </w:style>
  <w:style w:type="paragraph" w:styleId="35">
    <w:name w:val="Body Text Indent 3"/>
    <w:aliases w:val="Знак2"/>
    <w:basedOn w:val="a1"/>
    <w:link w:val="36"/>
    <w:uiPriority w:val="99"/>
    <w:rsid w:val="00174442"/>
    <w:pPr>
      <w:tabs>
        <w:tab w:val="left" w:pos="1260"/>
      </w:tabs>
      <w:ind w:firstLine="720"/>
      <w:jc w:val="both"/>
    </w:pPr>
    <w:rPr>
      <w:rFonts w:eastAsia="Calibri"/>
      <w:sz w:val="16"/>
      <w:szCs w:val="20"/>
    </w:rPr>
  </w:style>
  <w:style w:type="character" w:customStyle="1" w:styleId="36">
    <w:name w:val="Основной текст с отступом 3 Знак"/>
    <w:aliases w:val="Знак2 Знак"/>
    <w:link w:val="35"/>
    <w:uiPriority w:val="99"/>
    <w:semiHidden/>
    <w:locked/>
    <w:rsid w:val="000360F3"/>
    <w:rPr>
      <w:rFonts w:ascii="Times New Roman" w:hAnsi="Times New Roman" w:cs="Times New Roman"/>
      <w:sz w:val="16"/>
    </w:rPr>
  </w:style>
  <w:style w:type="character" w:customStyle="1" w:styleId="310">
    <w:name w:val="Основной текст с отступом 3 Знак1"/>
    <w:aliases w:val="Знак2 Знак1"/>
    <w:uiPriority w:val="99"/>
    <w:semiHidden/>
    <w:rsid w:val="00174442"/>
    <w:rPr>
      <w:rFonts w:ascii="Times New Roman" w:hAnsi="Times New Roman"/>
      <w:sz w:val="16"/>
      <w:lang w:eastAsia="ru-RU"/>
    </w:rPr>
  </w:style>
  <w:style w:type="character" w:customStyle="1" w:styleId="DocumentMapChar">
    <w:name w:val="Document Map Char"/>
    <w:uiPriority w:val="99"/>
    <w:locked/>
    <w:rsid w:val="00174442"/>
    <w:rPr>
      <w:rFonts w:ascii="Tahoma" w:hAnsi="Tahoma"/>
      <w:sz w:val="20"/>
      <w:shd w:val="clear" w:color="auto" w:fill="000080"/>
      <w:lang w:eastAsia="ru-RU"/>
    </w:rPr>
  </w:style>
  <w:style w:type="paragraph" w:styleId="afe">
    <w:name w:val="Document Map"/>
    <w:basedOn w:val="a1"/>
    <w:link w:val="aff"/>
    <w:uiPriority w:val="99"/>
    <w:rsid w:val="00174442"/>
    <w:pPr>
      <w:shd w:val="clear" w:color="auto" w:fill="000080"/>
    </w:pPr>
    <w:rPr>
      <w:rFonts w:eastAsia="Calibri"/>
      <w:sz w:val="2"/>
      <w:szCs w:val="20"/>
    </w:rPr>
  </w:style>
  <w:style w:type="character" w:customStyle="1" w:styleId="aff">
    <w:name w:val="Схема документа Знак"/>
    <w:link w:val="afe"/>
    <w:uiPriority w:val="99"/>
    <w:semiHidden/>
    <w:locked/>
    <w:rsid w:val="000360F3"/>
    <w:rPr>
      <w:rFonts w:ascii="Times New Roman" w:hAnsi="Times New Roman" w:cs="Times New Roman"/>
      <w:sz w:val="2"/>
    </w:rPr>
  </w:style>
  <w:style w:type="character" w:customStyle="1" w:styleId="PlainTextChar">
    <w:name w:val="Plain Text Char"/>
    <w:uiPriority w:val="99"/>
    <w:locked/>
    <w:rsid w:val="00174442"/>
    <w:rPr>
      <w:rFonts w:ascii="Courier New" w:hAnsi="Courier New"/>
      <w:sz w:val="20"/>
      <w:lang w:eastAsia="ru-RU"/>
    </w:rPr>
  </w:style>
  <w:style w:type="paragraph" w:styleId="aff0">
    <w:name w:val="Plain Text"/>
    <w:basedOn w:val="a1"/>
    <w:link w:val="aff1"/>
    <w:uiPriority w:val="99"/>
    <w:rsid w:val="00174442"/>
    <w:rPr>
      <w:rFonts w:ascii="Courier New" w:eastAsia="Calibri" w:hAnsi="Courier New"/>
      <w:sz w:val="20"/>
      <w:szCs w:val="20"/>
    </w:rPr>
  </w:style>
  <w:style w:type="character" w:customStyle="1" w:styleId="aff1">
    <w:name w:val="Текст Знак"/>
    <w:link w:val="aff0"/>
    <w:uiPriority w:val="99"/>
    <w:semiHidden/>
    <w:locked/>
    <w:rsid w:val="000360F3"/>
    <w:rPr>
      <w:rFonts w:ascii="Courier New" w:hAnsi="Courier New" w:cs="Times New Roman"/>
      <w:sz w:val="20"/>
    </w:rPr>
  </w:style>
  <w:style w:type="character" w:customStyle="1" w:styleId="BalloonTextChar">
    <w:name w:val="Balloon Text Char"/>
    <w:uiPriority w:val="99"/>
    <w:locked/>
    <w:rsid w:val="00174442"/>
    <w:rPr>
      <w:rFonts w:ascii="Segoe UI" w:hAnsi="Segoe UI"/>
      <w:sz w:val="18"/>
      <w:lang w:eastAsia="ru-RU"/>
    </w:rPr>
  </w:style>
  <w:style w:type="paragraph" w:styleId="aff2">
    <w:name w:val="Balloon Text"/>
    <w:basedOn w:val="a1"/>
    <w:link w:val="aff3"/>
    <w:uiPriority w:val="99"/>
    <w:rsid w:val="00174442"/>
    <w:rPr>
      <w:rFonts w:eastAsia="Calibri"/>
      <w:sz w:val="2"/>
      <w:szCs w:val="20"/>
    </w:rPr>
  </w:style>
  <w:style w:type="character" w:customStyle="1" w:styleId="aff3">
    <w:name w:val="Текст выноски Знак"/>
    <w:link w:val="aff2"/>
    <w:uiPriority w:val="99"/>
    <w:semiHidden/>
    <w:locked/>
    <w:rsid w:val="000360F3"/>
    <w:rPr>
      <w:rFonts w:ascii="Times New Roman" w:hAnsi="Times New Roman" w:cs="Times New Roman"/>
      <w:sz w:val="2"/>
    </w:rPr>
  </w:style>
  <w:style w:type="paragraph" w:customStyle="1" w:styleId="2a">
    <w:name w:val="Стиль2"/>
    <w:basedOn w:val="23"/>
    <w:uiPriority w:val="99"/>
    <w:rsid w:val="00174442"/>
    <w:pPr>
      <w:keepNext/>
      <w:keepLines/>
      <w:widowControl w:val="0"/>
      <w:suppressLineNumbers/>
      <w:suppressAutoHyphens/>
      <w:spacing w:after="60"/>
      <w:ind w:left="360" w:hanging="360"/>
      <w:jc w:val="both"/>
    </w:pPr>
    <w:rPr>
      <w:b/>
      <w:bCs/>
      <w:sz w:val="24"/>
      <w:szCs w:val="24"/>
    </w:rPr>
  </w:style>
  <w:style w:type="paragraph" w:customStyle="1" w:styleId="37">
    <w:name w:val="Стиль3"/>
    <w:basedOn w:val="28"/>
    <w:uiPriority w:val="99"/>
    <w:rsid w:val="00174442"/>
    <w:pPr>
      <w:tabs>
        <w:tab w:val="num" w:pos="643"/>
      </w:tabs>
      <w:spacing w:after="0" w:line="240" w:lineRule="auto"/>
      <w:ind w:left="643" w:hanging="360"/>
      <w:jc w:val="both"/>
    </w:pPr>
  </w:style>
  <w:style w:type="character" w:customStyle="1" w:styleId="38">
    <w:name w:val="Стиль3 Знак Знак Знак"/>
    <w:link w:val="39"/>
    <w:uiPriority w:val="99"/>
    <w:locked/>
    <w:rsid w:val="00174442"/>
    <w:rPr>
      <w:sz w:val="24"/>
    </w:rPr>
  </w:style>
  <w:style w:type="paragraph" w:customStyle="1" w:styleId="39">
    <w:name w:val="Стиль3 Знак Знак"/>
    <w:basedOn w:val="28"/>
    <w:link w:val="38"/>
    <w:uiPriority w:val="99"/>
    <w:rsid w:val="00174442"/>
    <w:pPr>
      <w:tabs>
        <w:tab w:val="num" w:pos="227"/>
      </w:tabs>
      <w:spacing w:after="0" w:line="240" w:lineRule="auto"/>
      <w:jc w:val="both"/>
    </w:pPr>
    <w:rPr>
      <w:rFonts w:ascii="Calibri" w:hAnsi="Calibri"/>
    </w:rPr>
  </w:style>
  <w:style w:type="paragraph" w:customStyle="1" w:styleId="3a">
    <w:name w:val="Стиль3 Знак"/>
    <w:basedOn w:val="28"/>
    <w:uiPriority w:val="99"/>
    <w:rsid w:val="00174442"/>
    <w:pPr>
      <w:tabs>
        <w:tab w:val="num" w:pos="227"/>
      </w:tabs>
      <w:spacing w:after="0" w:line="240" w:lineRule="auto"/>
      <w:jc w:val="both"/>
    </w:pPr>
  </w:style>
  <w:style w:type="paragraph" w:customStyle="1" w:styleId="StyleFirstline127cm">
    <w:name w:val="Style First line:  127 cm"/>
    <w:basedOn w:val="a1"/>
    <w:uiPriority w:val="99"/>
    <w:rsid w:val="00174442"/>
    <w:pPr>
      <w:spacing w:before="120"/>
      <w:ind w:firstLine="720"/>
      <w:jc w:val="both"/>
    </w:pPr>
    <w:rPr>
      <w:rFonts w:ascii="Arial" w:hAnsi="Arial" w:cs="Arial"/>
      <w:lang w:eastAsia="en-US"/>
    </w:rPr>
  </w:style>
  <w:style w:type="paragraph" w:customStyle="1" w:styleId="ConsPlusNormal">
    <w:name w:val="ConsPlusNormal"/>
    <w:link w:val="ConsPlusNormal0"/>
    <w:uiPriority w:val="99"/>
    <w:rsid w:val="00174442"/>
    <w:pPr>
      <w:widowControl w:val="0"/>
      <w:autoSpaceDE w:val="0"/>
      <w:autoSpaceDN w:val="0"/>
      <w:adjustRightInd w:val="0"/>
      <w:ind w:firstLine="720"/>
    </w:pPr>
    <w:rPr>
      <w:rFonts w:ascii="Arial" w:hAnsi="Arial"/>
      <w:sz w:val="22"/>
      <w:szCs w:val="22"/>
    </w:rPr>
  </w:style>
  <w:style w:type="character" w:customStyle="1" w:styleId="ConsNormal">
    <w:name w:val="ConsNormal Знак"/>
    <w:link w:val="ConsNormal0"/>
    <w:uiPriority w:val="99"/>
    <w:locked/>
    <w:rsid w:val="00174442"/>
    <w:rPr>
      <w:rFonts w:ascii="Arial" w:hAnsi="Arial"/>
    </w:rPr>
  </w:style>
  <w:style w:type="paragraph" w:customStyle="1" w:styleId="ConsNormal0">
    <w:name w:val="ConsNormal"/>
    <w:link w:val="ConsNormal"/>
    <w:uiPriority w:val="99"/>
    <w:rsid w:val="00174442"/>
    <w:pPr>
      <w:autoSpaceDE w:val="0"/>
      <w:autoSpaceDN w:val="0"/>
      <w:adjustRightInd w:val="0"/>
      <w:ind w:right="19772" w:firstLine="720"/>
    </w:pPr>
    <w:rPr>
      <w:rFonts w:ascii="Arial" w:hAnsi="Arial"/>
    </w:rPr>
  </w:style>
  <w:style w:type="paragraph" w:customStyle="1" w:styleId="2-11">
    <w:name w:val="2-11"/>
    <w:basedOn w:val="a1"/>
    <w:uiPriority w:val="99"/>
    <w:rsid w:val="00174442"/>
    <w:pPr>
      <w:spacing w:after="60"/>
      <w:jc w:val="both"/>
    </w:pPr>
  </w:style>
  <w:style w:type="paragraph" w:customStyle="1" w:styleId="3b">
    <w:name w:val="3"/>
    <w:basedOn w:val="a1"/>
    <w:uiPriority w:val="99"/>
    <w:rsid w:val="00174442"/>
    <w:pPr>
      <w:jc w:val="both"/>
    </w:pPr>
  </w:style>
  <w:style w:type="paragraph" w:customStyle="1" w:styleId="FR1">
    <w:name w:val="FR1"/>
    <w:uiPriority w:val="99"/>
    <w:rsid w:val="00174442"/>
    <w:pPr>
      <w:widowControl w:val="0"/>
      <w:autoSpaceDE w:val="0"/>
      <w:autoSpaceDN w:val="0"/>
      <w:ind w:firstLine="420"/>
    </w:pPr>
    <w:rPr>
      <w:rFonts w:ascii="Arial" w:eastAsia="Times New Roman" w:hAnsi="Arial" w:cs="Arial"/>
    </w:rPr>
  </w:style>
  <w:style w:type="paragraph" w:customStyle="1" w:styleId="110">
    <w:name w:val="заголовок 11"/>
    <w:basedOn w:val="a1"/>
    <w:next w:val="a1"/>
    <w:uiPriority w:val="99"/>
    <w:rsid w:val="00174442"/>
    <w:pPr>
      <w:keepNext/>
      <w:jc w:val="center"/>
    </w:pPr>
  </w:style>
  <w:style w:type="paragraph" w:customStyle="1" w:styleId="aff4">
    <w:name w:val="МП"/>
    <w:basedOn w:val="a1"/>
    <w:uiPriority w:val="99"/>
    <w:rsid w:val="00174442"/>
    <w:pPr>
      <w:overflowPunct w:val="0"/>
      <w:autoSpaceDE w:val="0"/>
      <w:autoSpaceDN w:val="0"/>
      <w:adjustRightInd w:val="0"/>
      <w:spacing w:after="120"/>
      <w:jc w:val="center"/>
    </w:pPr>
    <w:rPr>
      <w:rFonts w:ascii="Arial" w:hAnsi="Arial" w:cs="Arial"/>
      <w:b/>
      <w:bCs/>
    </w:rPr>
  </w:style>
  <w:style w:type="paragraph" w:customStyle="1" w:styleId="aff5">
    <w:name w:val="Готовый"/>
    <w:basedOn w:val="a1"/>
    <w:uiPriority w:val="99"/>
    <w:rsid w:val="00174442"/>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1">
    <w:name w:val="заголовок 6"/>
    <w:basedOn w:val="a1"/>
    <w:next w:val="a1"/>
    <w:uiPriority w:val="99"/>
    <w:rsid w:val="00174442"/>
    <w:pPr>
      <w:keepNext/>
    </w:pPr>
  </w:style>
  <w:style w:type="paragraph" w:customStyle="1" w:styleId="Instruction">
    <w:name w:val="Instruction"/>
    <w:basedOn w:val="26"/>
    <w:uiPriority w:val="99"/>
    <w:rsid w:val="00174442"/>
    <w:pPr>
      <w:tabs>
        <w:tab w:val="num" w:pos="360"/>
      </w:tabs>
      <w:spacing w:before="180" w:after="60"/>
      <w:ind w:left="360" w:hanging="360"/>
      <w:jc w:val="both"/>
    </w:pPr>
    <w:rPr>
      <w:b/>
      <w:bCs/>
      <w:sz w:val="24"/>
      <w:szCs w:val="24"/>
    </w:rPr>
  </w:style>
  <w:style w:type="paragraph" w:customStyle="1" w:styleId="xl27">
    <w:name w:val="xl27"/>
    <w:basedOn w:val="a1"/>
    <w:uiPriority w:val="99"/>
    <w:rsid w:val="00174442"/>
    <w:pPr>
      <w:pBdr>
        <w:left w:val="single" w:sz="4" w:space="0" w:color="auto"/>
        <w:bottom w:val="single" w:sz="4" w:space="0" w:color="auto"/>
        <w:right w:val="single" w:sz="4" w:space="0" w:color="auto"/>
      </w:pBdr>
      <w:spacing w:before="100" w:beforeAutospacing="1" w:after="100" w:afterAutospacing="1"/>
      <w:jc w:val="center"/>
    </w:pPr>
    <w:rPr>
      <w:rFonts w:eastAsia="Arial Unicode MS"/>
      <w:b/>
      <w:bCs/>
    </w:rPr>
  </w:style>
  <w:style w:type="paragraph" w:customStyle="1" w:styleId="aff6">
    <w:name w:val="Ãîòîâûé"/>
    <w:basedOn w:val="a1"/>
    <w:uiPriority w:val="99"/>
    <w:rsid w:val="00174442"/>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1"/>
    <w:uiPriority w:val="99"/>
    <w:rsid w:val="00174442"/>
    <w:pPr>
      <w:spacing w:before="100" w:beforeAutospacing="1" w:after="100" w:afterAutospacing="1"/>
    </w:pPr>
    <w:rPr>
      <w:rFonts w:ascii="Arial CYR" w:eastAsia="Arial Unicode MS" w:hAnsi="Arial CYR" w:cs="Arial CYR"/>
      <w:sz w:val="18"/>
      <w:szCs w:val="18"/>
    </w:rPr>
  </w:style>
  <w:style w:type="paragraph" w:customStyle="1" w:styleId="212">
    <w:name w:val="Основной текст 21"/>
    <w:basedOn w:val="a1"/>
    <w:uiPriority w:val="99"/>
    <w:rsid w:val="00174442"/>
    <w:pPr>
      <w:overflowPunct w:val="0"/>
      <w:autoSpaceDE w:val="0"/>
      <w:autoSpaceDN w:val="0"/>
      <w:adjustRightInd w:val="0"/>
      <w:jc w:val="center"/>
    </w:pPr>
    <w:rPr>
      <w:b/>
      <w:bCs/>
      <w:sz w:val="28"/>
      <w:szCs w:val="28"/>
    </w:rPr>
  </w:style>
  <w:style w:type="paragraph" w:customStyle="1" w:styleId="18">
    <w:name w:val="Стиль1"/>
    <w:basedOn w:val="a1"/>
    <w:link w:val="19"/>
    <w:rsid w:val="00174442"/>
    <w:pPr>
      <w:keepNext/>
      <w:keepLines/>
      <w:widowControl w:val="0"/>
      <w:suppressLineNumbers/>
      <w:tabs>
        <w:tab w:val="num" w:pos="432"/>
      </w:tabs>
      <w:suppressAutoHyphens/>
      <w:spacing w:after="60"/>
      <w:ind w:left="432" w:hanging="432"/>
    </w:pPr>
    <w:rPr>
      <w:rFonts w:eastAsia="Calibri"/>
      <w:b/>
      <w:sz w:val="28"/>
      <w:szCs w:val="20"/>
    </w:rPr>
  </w:style>
  <w:style w:type="character" w:customStyle="1" w:styleId="19">
    <w:name w:val="Стиль1 Знак"/>
    <w:link w:val="18"/>
    <w:uiPriority w:val="99"/>
    <w:locked/>
    <w:rsid w:val="00626260"/>
    <w:rPr>
      <w:rFonts w:ascii="Times New Roman" w:hAnsi="Times New Roman"/>
      <w:b/>
      <w:sz w:val="28"/>
      <w:lang w:eastAsia="ru-RU"/>
    </w:rPr>
  </w:style>
  <w:style w:type="paragraph" w:customStyle="1" w:styleId="1a">
    <w:name w:val="Обычный1"/>
    <w:uiPriority w:val="99"/>
    <w:rsid w:val="00174442"/>
    <w:pPr>
      <w:widowControl w:val="0"/>
      <w:ind w:firstLine="720"/>
      <w:jc w:val="both"/>
    </w:pPr>
    <w:rPr>
      <w:rFonts w:ascii="Times New Roman" w:eastAsia="Times New Roman" w:hAnsi="Times New Roman"/>
      <w:sz w:val="24"/>
      <w:szCs w:val="24"/>
    </w:rPr>
  </w:style>
  <w:style w:type="paragraph" w:customStyle="1" w:styleId="111">
    <w:name w:val="111"/>
    <w:basedOn w:val="a1"/>
    <w:uiPriority w:val="99"/>
    <w:rsid w:val="00174442"/>
    <w:rPr>
      <w:rFonts w:ascii="Times New Roman CYR" w:hAnsi="Times New Roman CYR" w:cs="Times New Roman CYR"/>
      <w:sz w:val="20"/>
      <w:szCs w:val="20"/>
    </w:rPr>
  </w:style>
  <w:style w:type="paragraph" w:customStyle="1" w:styleId="222">
    <w:name w:val="222"/>
    <w:basedOn w:val="a1"/>
    <w:uiPriority w:val="99"/>
    <w:rsid w:val="00174442"/>
    <w:pPr>
      <w:ind w:left="851"/>
    </w:pPr>
    <w:rPr>
      <w:rFonts w:ascii="Times New Roman CYR" w:hAnsi="Times New Roman CYR" w:cs="Times New Roman CYR"/>
      <w:sz w:val="20"/>
      <w:szCs w:val="20"/>
    </w:rPr>
  </w:style>
  <w:style w:type="paragraph" w:customStyle="1" w:styleId="213">
    <w:name w:val="Основной текст с отступом 21"/>
    <w:basedOn w:val="a1"/>
    <w:uiPriority w:val="99"/>
    <w:rsid w:val="00174442"/>
    <w:pPr>
      <w:overflowPunct w:val="0"/>
      <w:autoSpaceDE w:val="0"/>
      <w:autoSpaceDN w:val="0"/>
      <w:adjustRightInd w:val="0"/>
      <w:ind w:firstLine="567"/>
      <w:jc w:val="both"/>
    </w:pPr>
    <w:rPr>
      <w:lang w:val="en-US"/>
    </w:rPr>
  </w:style>
  <w:style w:type="paragraph" w:customStyle="1" w:styleId="2b">
    <w:name w:val="Обычный2"/>
    <w:uiPriority w:val="99"/>
    <w:rsid w:val="00174442"/>
    <w:pPr>
      <w:widowControl w:val="0"/>
      <w:spacing w:line="338" w:lineRule="auto"/>
      <w:ind w:left="1040" w:hanging="360"/>
      <w:jc w:val="both"/>
    </w:pPr>
    <w:rPr>
      <w:rFonts w:ascii="Times New Roman" w:eastAsia="Times New Roman" w:hAnsi="Times New Roman"/>
    </w:rPr>
  </w:style>
  <w:style w:type="paragraph" w:customStyle="1" w:styleId="ConsNonformat">
    <w:name w:val="ConsNonformat"/>
    <w:uiPriority w:val="99"/>
    <w:rsid w:val="00174442"/>
    <w:pPr>
      <w:widowControl w:val="0"/>
      <w:autoSpaceDE w:val="0"/>
      <w:autoSpaceDN w:val="0"/>
      <w:adjustRightInd w:val="0"/>
      <w:ind w:right="19772"/>
    </w:pPr>
    <w:rPr>
      <w:rFonts w:ascii="Courier New" w:eastAsia="Times New Roman" w:hAnsi="Courier New" w:cs="Courier New"/>
    </w:rPr>
  </w:style>
  <w:style w:type="paragraph" w:customStyle="1" w:styleId="Style1">
    <w:name w:val="Style1"/>
    <w:basedOn w:val="a1"/>
    <w:uiPriority w:val="99"/>
    <w:rsid w:val="00174442"/>
    <w:pPr>
      <w:tabs>
        <w:tab w:val="num" w:pos="540"/>
      </w:tabs>
      <w:spacing w:before="480" w:after="240"/>
      <w:ind w:left="540" w:hanging="540"/>
      <w:jc w:val="center"/>
    </w:pPr>
    <w:rPr>
      <w:rFonts w:ascii="Arial" w:hAnsi="Arial" w:cs="Arial"/>
      <w:b/>
      <w:bCs/>
    </w:rPr>
  </w:style>
  <w:style w:type="paragraph" w:customStyle="1" w:styleId="Simlple">
    <w:name w:val="Simlple"/>
    <w:basedOn w:val="a1"/>
    <w:uiPriority w:val="99"/>
    <w:rsid w:val="00174442"/>
    <w:pPr>
      <w:spacing w:before="60" w:after="60"/>
      <w:ind w:firstLine="284"/>
      <w:jc w:val="both"/>
    </w:pPr>
    <w:rPr>
      <w:rFonts w:ascii="Arial" w:hAnsi="Arial" w:cs="Arial"/>
      <w:sz w:val="20"/>
      <w:szCs w:val="20"/>
    </w:rPr>
  </w:style>
  <w:style w:type="paragraph" w:customStyle="1" w:styleId="Style2">
    <w:name w:val="Style2"/>
    <w:basedOn w:val="Simlple"/>
    <w:uiPriority w:val="99"/>
    <w:rsid w:val="00174442"/>
    <w:pPr>
      <w:tabs>
        <w:tab w:val="num" w:pos="720"/>
      </w:tabs>
    </w:pPr>
  </w:style>
  <w:style w:type="paragraph" w:customStyle="1" w:styleId="Style3">
    <w:name w:val="Style3"/>
    <w:basedOn w:val="Simlple"/>
    <w:next w:val="Simlple"/>
    <w:uiPriority w:val="99"/>
    <w:rsid w:val="00174442"/>
    <w:pPr>
      <w:tabs>
        <w:tab w:val="num" w:pos="720"/>
      </w:tabs>
      <w:ind w:firstLine="567"/>
    </w:pPr>
  </w:style>
  <w:style w:type="paragraph" w:customStyle="1" w:styleId="bulletin">
    <w:name w:val="bulletin"/>
    <w:basedOn w:val="28"/>
    <w:uiPriority w:val="99"/>
    <w:rsid w:val="00174442"/>
    <w:pPr>
      <w:widowControl/>
      <w:adjustRightInd/>
      <w:spacing w:after="0" w:line="240" w:lineRule="auto"/>
      <w:jc w:val="left"/>
    </w:pPr>
    <w:rPr>
      <w:sz w:val="22"/>
      <w:szCs w:val="22"/>
    </w:rPr>
  </w:style>
  <w:style w:type="paragraph" w:customStyle="1" w:styleId="ListBul2">
    <w:name w:val="ListBul2"/>
    <w:basedOn w:val="af"/>
    <w:uiPriority w:val="99"/>
    <w:rsid w:val="00174442"/>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1"/>
    <w:uiPriority w:val="99"/>
    <w:rsid w:val="00174442"/>
    <w:rPr>
      <w:rFonts w:ascii="Times New Roman CYR" w:hAnsi="Times New Roman CYR" w:cs="Times New Roman CYR"/>
      <w:b/>
      <w:bCs/>
      <w:sz w:val="20"/>
      <w:szCs w:val="20"/>
    </w:rPr>
  </w:style>
  <w:style w:type="paragraph" w:customStyle="1" w:styleId="1b">
    <w:name w:val="Абзац списка1"/>
    <w:basedOn w:val="a1"/>
    <w:uiPriority w:val="99"/>
    <w:rsid w:val="00174442"/>
    <w:pPr>
      <w:spacing w:after="200" w:line="276" w:lineRule="auto"/>
      <w:ind w:left="720"/>
    </w:pPr>
    <w:rPr>
      <w:rFonts w:ascii="Calibri" w:hAnsi="Calibri" w:cs="Calibri"/>
      <w:sz w:val="22"/>
      <w:szCs w:val="22"/>
    </w:rPr>
  </w:style>
  <w:style w:type="paragraph" w:customStyle="1" w:styleId="2c">
    <w:name w:val="ШТ Назв.2"/>
    <w:basedOn w:val="a1"/>
    <w:uiPriority w:val="99"/>
    <w:rsid w:val="00174442"/>
    <w:pPr>
      <w:spacing w:before="60"/>
      <w:jc w:val="center"/>
    </w:pPr>
    <w:rPr>
      <w:b/>
      <w:bCs/>
      <w:noProof/>
      <w:lang w:val="en-US" w:eastAsia="en-US"/>
    </w:rPr>
  </w:style>
  <w:style w:type="paragraph" w:customStyle="1" w:styleId="style4">
    <w:name w:val="style4"/>
    <w:basedOn w:val="a1"/>
    <w:uiPriority w:val="99"/>
    <w:rsid w:val="00174442"/>
    <w:pPr>
      <w:spacing w:before="100" w:beforeAutospacing="1" w:after="100" w:afterAutospacing="1"/>
    </w:pPr>
  </w:style>
  <w:style w:type="paragraph" w:customStyle="1" w:styleId="desc2">
    <w:name w:val="desc2"/>
    <w:basedOn w:val="a1"/>
    <w:uiPriority w:val="99"/>
    <w:rsid w:val="00174442"/>
    <w:pPr>
      <w:spacing w:before="100" w:beforeAutospacing="1" w:after="100" w:afterAutospacing="1"/>
    </w:pPr>
  </w:style>
  <w:style w:type="paragraph" w:customStyle="1" w:styleId="112">
    <w:name w:val="Обычный + 11 пт"/>
    <w:aliases w:val="полужирный,Серый 100%"/>
    <w:basedOn w:val="a1"/>
    <w:uiPriority w:val="99"/>
    <w:rsid w:val="00174442"/>
    <w:pPr>
      <w:jc w:val="center"/>
      <w:outlineLvl w:val="1"/>
    </w:pPr>
    <w:rPr>
      <w:b/>
      <w:bCs/>
      <w:color w:val="333333"/>
      <w:sz w:val="22"/>
      <w:szCs w:val="22"/>
    </w:rPr>
  </w:style>
  <w:style w:type="paragraph" w:customStyle="1" w:styleId="100">
    <w:name w:val="Абзац списка10"/>
    <w:basedOn w:val="a1"/>
    <w:uiPriority w:val="99"/>
    <w:rsid w:val="00174442"/>
    <w:pPr>
      <w:ind w:left="720"/>
    </w:pPr>
  </w:style>
  <w:style w:type="paragraph" w:customStyle="1" w:styleId="aff7">
    <w:name w:val="Знак Знак Знак Знак"/>
    <w:basedOn w:val="a1"/>
    <w:uiPriority w:val="99"/>
    <w:rsid w:val="00174442"/>
    <w:pPr>
      <w:spacing w:before="100" w:beforeAutospacing="1" w:after="100" w:afterAutospacing="1"/>
    </w:pPr>
    <w:rPr>
      <w:rFonts w:ascii="Tahoma" w:hAnsi="Tahoma" w:cs="Tahoma"/>
      <w:sz w:val="20"/>
      <w:szCs w:val="20"/>
      <w:lang w:val="en-US" w:eastAsia="en-US"/>
    </w:rPr>
  </w:style>
  <w:style w:type="paragraph" w:customStyle="1" w:styleId="aff8">
    <w:name w:val="Обычный.Нормальный абзац"/>
    <w:uiPriority w:val="99"/>
    <w:rsid w:val="00174442"/>
    <w:pPr>
      <w:widowControl w:val="0"/>
      <w:ind w:firstLine="709"/>
      <w:jc w:val="both"/>
    </w:pPr>
    <w:rPr>
      <w:rFonts w:ascii="Times New Roman" w:eastAsia="Times New Roman" w:hAnsi="Times New Roman"/>
      <w:sz w:val="24"/>
      <w:szCs w:val="24"/>
    </w:rPr>
  </w:style>
  <w:style w:type="paragraph" w:customStyle="1" w:styleId="2110">
    <w:name w:val="Основной текст с отступом 211"/>
    <w:basedOn w:val="a1"/>
    <w:uiPriority w:val="99"/>
    <w:rsid w:val="00174442"/>
    <w:pPr>
      <w:suppressAutoHyphens/>
      <w:ind w:left="426"/>
    </w:pPr>
    <w:rPr>
      <w:lang w:eastAsia="ar-SA"/>
    </w:rPr>
  </w:style>
  <w:style w:type="paragraph" w:customStyle="1" w:styleId="Heading">
    <w:name w:val="Heading"/>
    <w:uiPriority w:val="99"/>
    <w:rsid w:val="00174442"/>
    <w:rPr>
      <w:rFonts w:ascii="Arial" w:eastAsia="Times New Roman" w:hAnsi="Arial" w:cs="Arial"/>
      <w:b/>
      <w:bCs/>
      <w:sz w:val="22"/>
      <w:szCs w:val="22"/>
    </w:rPr>
  </w:style>
  <w:style w:type="paragraph" w:customStyle="1" w:styleId="Char">
    <w:name w:val="Char Знак Знак"/>
    <w:basedOn w:val="a1"/>
    <w:uiPriority w:val="99"/>
    <w:rsid w:val="00174442"/>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link w:val="ConsPlusNonformat0"/>
    <w:qFormat/>
    <w:rsid w:val="00174442"/>
    <w:pPr>
      <w:autoSpaceDE w:val="0"/>
      <w:autoSpaceDN w:val="0"/>
      <w:adjustRightInd w:val="0"/>
    </w:pPr>
    <w:rPr>
      <w:rFonts w:ascii="Courier New" w:hAnsi="Courier New"/>
      <w:sz w:val="22"/>
      <w:szCs w:val="22"/>
    </w:rPr>
  </w:style>
  <w:style w:type="paragraph" w:customStyle="1" w:styleId="ConsPlusTitle">
    <w:name w:val="ConsPlusTitle"/>
    <w:rsid w:val="00174442"/>
    <w:pPr>
      <w:autoSpaceDE w:val="0"/>
      <w:autoSpaceDN w:val="0"/>
      <w:adjustRightInd w:val="0"/>
    </w:pPr>
    <w:rPr>
      <w:rFonts w:ascii="Times New Roman" w:eastAsia="Times New Roman" w:hAnsi="Times New Roman"/>
      <w:b/>
      <w:bCs/>
      <w:sz w:val="24"/>
      <w:szCs w:val="24"/>
    </w:rPr>
  </w:style>
  <w:style w:type="paragraph" w:customStyle="1" w:styleId="ConsPlusCell">
    <w:name w:val="ConsPlusCell"/>
    <w:uiPriority w:val="99"/>
    <w:rsid w:val="00174442"/>
    <w:pPr>
      <w:autoSpaceDE w:val="0"/>
      <w:autoSpaceDN w:val="0"/>
      <w:adjustRightInd w:val="0"/>
    </w:pPr>
    <w:rPr>
      <w:rFonts w:ascii="Arial" w:eastAsia="Times New Roman" w:hAnsi="Arial" w:cs="Arial"/>
    </w:rPr>
  </w:style>
  <w:style w:type="paragraph" w:customStyle="1" w:styleId="2d">
    <w:name w:val="Абзац списка2"/>
    <w:basedOn w:val="a1"/>
    <w:uiPriority w:val="99"/>
    <w:rsid w:val="00174442"/>
    <w:pPr>
      <w:spacing w:after="200" w:line="276" w:lineRule="auto"/>
      <w:ind w:left="720"/>
    </w:pPr>
    <w:rPr>
      <w:rFonts w:ascii="Calibri" w:hAnsi="Calibri" w:cs="Calibri"/>
      <w:sz w:val="22"/>
      <w:szCs w:val="22"/>
    </w:rPr>
  </w:style>
  <w:style w:type="paragraph" w:customStyle="1" w:styleId="Style9">
    <w:name w:val="Style9"/>
    <w:basedOn w:val="a1"/>
    <w:uiPriority w:val="99"/>
    <w:rsid w:val="00174442"/>
    <w:pPr>
      <w:widowControl w:val="0"/>
      <w:autoSpaceDE w:val="0"/>
      <w:autoSpaceDN w:val="0"/>
      <w:adjustRightInd w:val="0"/>
    </w:pPr>
    <w:rPr>
      <w:rFonts w:eastAsia="Calibri"/>
    </w:rPr>
  </w:style>
  <w:style w:type="character" w:customStyle="1" w:styleId="Heading2Char2">
    <w:name w:val="Heading 2 Char2"/>
    <w:aliases w:val="Заголовок 2 Знак Char,contract Char2,H2 Char2,h2 Char2,2 Char2,Numbered text 3 Char2,H21 Char2,Раздел Char2,H22 Char2,H23 Char2,H24 Char2,H211 Char2,H25 Char2,H212 Char2,H221 Char2,H231 Char2,H241 Char2,H2111 Char2,H26 Char2,H213 Char2"/>
    <w:uiPriority w:val="99"/>
    <w:locked/>
    <w:rsid w:val="00174442"/>
    <w:rPr>
      <w:rFonts w:ascii="Times New Roman" w:hAnsi="Times New Roman"/>
      <w:b/>
      <w:sz w:val="24"/>
      <w:lang w:val="ru-RU" w:eastAsia="ru-RU"/>
    </w:rPr>
  </w:style>
  <w:style w:type="character" w:customStyle="1" w:styleId="propvalue">
    <w:name w:val="propvalue"/>
    <w:uiPriority w:val="99"/>
    <w:rsid w:val="00174442"/>
    <w:rPr>
      <w:rFonts w:ascii="Times New Roman" w:hAnsi="Times New Roman"/>
      <w:color w:val="800000"/>
    </w:rPr>
  </w:style>
  <w:style w:type="character" w:customStyle="1" w:styleId="FontStyle46">
    <w:name w:val="Font Style46"/>
    <w:uiPriority w:val="99"/>
    <w:rsid w:val="00174442"/>
    <w:rPr>
      <w:rFonts w:ascii="Times New Roman" w:hAnsi="Times New Roman"/>
      <w:sz w:val="26"/>
    </w:rPr>
  </w:style>
  <w:style w:type="character" w:customStyle="1" w:styleId="spanheaderlot21">
    <w:name w:val="span_header_lot_21"/>
    <w:uiPriority w:val="99"/>
    <w:rsid w:val="00174442"/>
    <w:rPr>
      <w:rFonts w:ascii="Times New Roman" w:hAnsi="Times New Roman"/>
      <w:b/>
      <w:sz w:val="20"/>
    </w:rPr>
  </w:style>
  <w:style w:type="character" w:customStyle="1" w:styleId="71">
    <w:name w:val="Знак Знак7"/>
    <w:uiPriority w:val="99"/>
    <w:locked/>
    <w:rsid w:val="00174442"/>
    <w:rPr>
      <w:rFonts w:ascii="Times New Roman" w:hAnsi="Times New Roman"/>
      <w:b/>
      <w:i/>
      <w:snapToGrid w:val="0"/>
      <w:sz w:val="24"/>
      <w:lang w:val="ru-RU" w:eastAsia="ru-RU"/>
    </w:rPr>
  </w:style>
  <w:style w:type="character" w:customStyle="1" w:styleId="3c">
    <w:name w:val="Знак Знак3"/>
    <w:uiPriority w:val="99"/>
    <w:rsid w:val="00174442"/>
    <w:rPr>
      <w:rFonts w:ascii="Times New Roman" w:hAnsi="Times New Roman"/>
      <w:b/>
      <w:i/>
      <w:snapToGrid w:val="0"/>
      <w:sz w:val="28"/>
    </w:rPr>
  </w:style>
  <w:style w:type="character" w:customStyle="1" w:styleId="51">
    <w:name w:val="Знак Знак5"/>
    <w:uiPriority w:val="99"/>
    <w:rsid w:val="00174442"/>
    <w:rPr>
      <w:rFonts w:ascii="Times New Roman" w:hAnsi="Times New Roman"/>
      <w:sz w:val="24"/>
    </w:rPr>
  </w:style>
  <w:style w:type="character" w:customStyle="1" w:styleId="41">
    <w:name w:val="Знак Знак4"/>
    <w:uiPriority w:val="99"/>
    <w:rsid w:val="00174442"/>
    <w:rPr>
      <w:rFonts w:ascii="Times New Roman" w:hAnsi="Times New Roman"/>
      <w:b/>
      <w:sz w:val="28"/>
    </w:rPr>
  </w:style>
  <w:style w:type="character" w:customStyle="1" w:styleId="2e">
    <w:name w:val="Знак2 Знак Знак"/>
    <w:uiPriority w:val="99"/>
    <w:rsid w:val="00174442"/>
    <w:rPr>
      <w:rFonts w:ascii="Times New Roman" w:hAnsi="Times New Roman"/>
      <w:sz w:val="24"/>
    </w:rPr>
  </w:style>
  <w:style w:type="character" w:customStyle="1" w:styleId="text">
    <w:name w:val="text"/>
    <w:uiPriority w:val="99"/>
    <w:rsid w:val="00174442"/>
    <w:rPr>
      <w:rFonts w:ascii="Times New Roman" w:hAnsi="Times New Roman"/>
    </w:rPr>
  </w:style>
  <w:style w:type="character" w:customStyle="1" w:styleId="62">
    <w:name w:val="Знак Знак6"/>
    <w:uiPriority w:val="99"/>
    <w:locked/>
    <w:rsid w:val="00174442"/>
    <w:rPr>
      <w:rFonts w:ascii="Times New Roman" w:hAnsi="Times New Roman"/>
      <w:sz w:val="24"/>
      <w:lang w:val="ru-RU" w:eastAsia="ru-RU"/>
    </w:rPr>
  </w:style>
  <w:style w:type="character" w:customStyle="1" w:styleId="2f">
    <w:name w:val="Знак Знак2"/>
    <w:uiPriority w:val="99"/>
    <w:locked/>
    <w:rsid w:val="00174442"/>
    <w:rPr>
      <w:rFonts w:ascii="Times New Roman" w:hAnsi="Times New Roman"/>
      <w:sz w:val="24"/>
      <w:lang w:val="ru-RU" w:eastAsia="ru-RU"/>
    </w:rPr>
  </w:style>
  <w:style w:type="character" w:customStyle="1" w:styleId="1c">
    <w:name w:val="Знак Знак1"/>
    <w:uiPriority w:val="99"/>
    <w:locked/>
    <w:rsid w:val="00174442"/>
    <w:rPr>
      <w:rFonts w:ascii="Times New Roman" w:hAnsi="Times New Roman"/>
      <w:b/>
      <w:i/>
      <w:snapToGrid w:val="0"/>
      <w:sz w:val="24"/>
      <w:lang w:val="ru-RU" w:eastAsia="ru-RU"/>
    </w:rPr>
  </w:style>
  <w:style w:type="character" w:customStyle="1" w:styleId="214">
    <w:name w:val="Знак2 Знак Знак1"/>
    <w:uiPriority w:val="99"/>
    <w:locked/>
    <w:rsid w:val="00174442"/>
    <w:rPr>
      <w:rFonts w:ascii="Times New Roman" w:hAnsi="Times New Roman"/>
      <w:sz w:val="24"/>
      <w:lang w:val="ru-RU" w:eastAsia="ru-RU"/>
    </w:rPr>
  </w:style>
  <w:style w:type="character" w:customStyle="1" w:styleId="710">
    <w:name w:val="Знак Знак71"/>
    <w:uiPriority w:val="99"/>
    <w:locked/>
    <w:rsid w:val="00174442"/>
    <w:rPr>
      <w:rFonts w:ascii="Times New Roman" w:hAnsi="Times New Roman"/>
      <w:b/>
      <w:i/>
      <w:snapToGrid w:val="0"/>
      <w:sz w:val="24"/>
      <w:lang w:val="ru-RU" w:eastAsia="ru-RU"/>
    </w:rPr>
  </w:style>
  <w:style w:type="character" w:customStyle="1" w:styleId="311">
    <w:name w:val="Знак Знак31"/>
    <w:uiPriority w:val="99"/>
    <w:rsid w:val="00174442"/>
    <w:rPr>
      <w:rFonts w:ascii="Times New Roman" w:hAnsi="Times New Roman"/>
      <w:b/>
      <w:i/>
      <w:snapToGrid w:val="0"/>
      <w:sz w:val="28"/>
    </w:rPr>
  </w:style>
  <w:style w:type="character" w:customStyle="1" w:styleId="510">
    <w:name w:val="Знак Знак51"/>
    <w:uiPriority w:val="99"/>
    <w:rsid w:val="00174442"/>
    <w:rPr>
      <w:rFonts w:ascii="Times New Roman" w:hAnsi="Times New Roman"/>
      <w:sz w:val="24"/>
    </w:rPr>
  </w:style>
  <w:style w:type="character" w:customStyle="1" w:styleId="410">
    <w:name w:val="Знак Знак41"/>
    <w:uiPriority w:val="99"/>
    <w:rsid w:val="00174442"/>
    <w:rPr>
      <w:rFonts w:ascii="Times New Roman" w:hAnsi="Times New Roman"/>
      <w:b/>
      <w:sz w:val="28"/>
    </w:rPr>
  </w:style>
  <w:style w:type="character" w:customStyle="1" w:styleId="220">
    <w:name w:val="Знак2 Знак Знак2"/>
    <w:uiPriority w:val="99"/>
    <w:rsid w:val="00174442"/>
    <w:rPr>
      <w:rFonts w:ascii="Times New Roman" w:hAnsi="Times New Roman"/>
      <w:sz w:val="24"/>
    </w:rPr>
  </w:style>
  <w:style w:type="character" w:customStyle="1" w:styleId="ter">
    <w:name w:val="ter"/>
    <w:uiPriority w:val="99"/>
    <w:rsid w:val="00174442"/>
    <w:rPr>
      <w:rFonts w:ascii="Times New Roman" w:hAnsi="Times New Roman"/>
    </w:rPr>
  </w:style>
  <w:style w:type="character" w:customStyle="1" w:styleId="nobr">
    <w:name w:val="nobr"/>
    <w:uiPriority w:val="99"/>
    <w:rsid w:val="00174442"/>
    <w:rPr>
      <w:rFonts w:ascii="Times New Roman" w:hAnsi="Times New Roman"/>
    </w:rPr>
  </w:style>
  <w:style w:type="character" w:customStyle="1" w:styleId="2111">
    <w:name w:val="Знак2 Знак Знак11"/>
    <w:uiPriority w:val="99"/>
    <w:rsid w:val="00174442"/>
    <w:rPr>
      <w:rFonts w:ascii="Times New Roman" w:hAnsi="Times New Roman"/>
      <w:sz w:val="24"/>
      <w:lang w:val="ru-RU" w:eastAsia="ru-RU"/>
    </w:rPr>
  </w:style>
  <w:style w:type="character" w:customStyle="1" w:styleId="120">
    <w:name w:val="Знак Знак12"/>
    <w:uiPriority w:val="99"/>
    <w:locked/>
    <w:rsid w:val="00174442"/>
    <w:rPr>
      <w:rFonts w:ascii="Arial" w:hAnsi="Arial"/>
      <w:b/>
      <w:kern w:val="32"/>
      <w:sz w:val="32"/>
      <w:lang w:val="ru-RU" w:eastAsia="ru-RU"/>
    </w:rPr>
  </w:style>
  <w:style w:type="character" w:customStyle="1" w:styleId="113">
    <w:name w:val="Знак Знак11"/>
    <w:uiPriority w:val="99"/>
    <w:locked/>
    <w:rsid w:val="00174442"/>
    <w:rPr>
      <w:rFonts w:ascii="Arial" w:hAnsi="Arial"/>
      <w:b/>
      <w:i/>
      <w:sz w:val="28"/>
      <w:lang w:val="ru-RU" w:eastAsia="ru-RU"/>
    </w:rPr>
  </w:style>
  <w:style w:type="character" w:customStyle="1" w:styleId="101">
    <w:name w:val="Знак Знак10"/>
    <w:uiPriority w:val="99"/>
    <w:rsid w:val="00174442"/>
    <w:rPr>
      <w:rFonts w:ascii="Arial" w:hAnsi="Arial"/>
      <w:b/>
      <w:sz w:val="26"/>
      <w:lang w:val="ru-RU" w:eastAsia="ru-RU"/>
    </w:rPr>
  </w:style>
  <w:style w:type="character" w:customStyle="1" w:styleId="label">
    <w:name w:val="label"/>
    <w:uiPriority w:val="99"/>
    <w:rsid w:val="00174442"/>
    <w:rPr>
      <w:rFonts w:ascii="Times New Roman" w:hAnsi="Times New Roman"/>
    </w:rPr>
  </w:style>
  <w:style w:type="character" w:customStyle="1" w:styleId="blk">
    <w:name w:val="blk"/>
    <w:uiPriority w:val="99"/>
    <w:rsid w:val="00174442"/>
  </w:style>
  <w:style w:type="character" w:customStyle="1" w:styleId="u">
    <w:name w:val="u"/>
    <w:uiPriority w:val="99"/>
    <w:rsid w:val="00C40546"/>
  </w:style>
  <w:style w:type="paragraph" w:styleId="aff9">
    <w:name w:val="List Paragraph"/>
    <w:aliases w:val="ТЗ список,Абзац списка литеральный,Абзац списка с маркерами,Medium Grid 1 - Accent 21,Цветной список - Акцент 11,A_маркированный_список,SL_Абзац списка,Table-Normal,RSHB_Table-Normal,Bullet List,FooterText,numbered,lp1,it_Li,List Paragraph"/>
    <w:basedOn w:val="a1"/>
    <w:link w:val="1d"/>
    <w:uiPriority w:val="34"/>
    <w:qFormat/>
    <w:rsid w:val="0015463B"/>
    <w:pPr>
      <w:ind w:left="720"/>
      <w:contextualSpacing/>
    </w:pPr>
    <w:rPr>
      <w:rFonts w:eastAsia="Calibri"/>
      <w:szCs w:val="20"/>
    </w:rPr>
  </w:style>
  <w:style w:type="paragraph" w:customStyle="1" w:styleId="312">
    <w:name w:val="Основной текст 31"/>
    <w:basedOn w:val="a1"/>
    <w:uiPriority w:val="99"/>
    <w:rsid w:val="00643600"/>
    <w:pPr>
      <w:suppressAutoHyphens/>
      <w:ind w:right="-334"/>
      <w:jc w:val="both"/>
    </w:pPr>
    <w:rPr>
      <w:sz w:val="20"/>
      <w:szCs w:val="20"/>
      <w:lang w:eastAsia="ar-SA"/>
    </w:rPr>
  </w:style>
  <w:style w:type="paragraph" w:customStyle="1" w:styleId="313">
    <w:name w:val="Основной текст с отступом 31"/>
    <w:basedOn w:val="a1"/>
    <w:uiPriority w:val="99"/>
    <w:rsid w:val="00643600"/>
    <w:pPr>
      <w:suppressAutoHyphens/>
      <w:ind w:right="-334" w:firstLine="567"/>
      <w:jc w:val="both"/>
    </w:pPr>
    <w:rPr>
      <w:sz w:val="20"/>
      <w:szCs w:val="20"/>
      <w:lang w:eastAsia="ar-SA"/>
    </w:rPr>
  </w:style>
  <w:style w:type="paragraph" w:customStyle="1" w:styleId="affa">
    <w:name w:val="Пункт договора"/>
    <w:basedOn w:val="a1"/>
    <w:uiPriority w:val="99"/>
    <w:rsid w:val="00643600"/>
    <w:pPr>
      <w:keepLines/>
      <w:tabs>
        <w:tab w:val="left" w:pos="567"/>
      </w:tabs>
      <w:suppressAutoHyphens/>
      <w:ind w:left="567" w:hanging="567"/>
      <w:jc w:val="both"/>
    </w:pPr>
    <w:rPr>
      <w:sz w:val="20"/>
      <w:szCs w:val="20"/>
      <w:lang w:eastAsia="ar-SA"/>
    </w:rPr>
  </w:style>
  <w:style w:type="paragraph" w:customStyle="1" w:styleId="affb">
    <w:name w:val="Наименование договора"/>
    <w:basedOn w:val="a1"/>
    <w:next w:val="affa"/>
    <w:uiPriority w:val="99"/>
    <w:rsid w:val="00643600"/>
    <w:pPr>
      <w:keepLines/>
      <w:suppressAutoHyphens/>
      <w:jc w:val="center"/>
    </w:pPr>
    <w:rPr>
      <w:b/>
      <w:szCs w:val="20"/>
      <w:lang w:eastAsia="ar-SA"/>
    </w:rPr>
  </w:style>
  <w:style w:type="paragraph" w:customStyle="1" w:styleId="1e">
    <w:name w:val="Текст1"/>
    <w:basedOn w:val="a1"/>
    <w:rsid w:val="00643600"/>
    <w:pPr>
      <w:spacing w:line="360" w:lineRule="auto"/>
      <w:ind w:firstLine="720"/>
      <w:jc w:val="both"/>
    </w:pPr>
    <w:rPr>
      <w:sz w:val="28"/>
      <w:szCs w:val="20"/>
    </w:rPr>
  </w:style>
  <w:style w:type="character" w:customStyle="1" w:styleId="Absatz-Standardschriftart">
    <w:name w:val="Absatz-Standardschriftart"/>
    <w:uiPriority w:val="99"/>
    <w:rsid w:val="00FA5073"/>
  </w:style>
  <w:style w:type="character" w:customStyle="1" w:styleId="WW8Num4z0">
    <w:name w:val="WW8Num4z0"/>
    <w:uiPriority w:val="99"/>
    <w:rsid w:val="00FA5073"/>
    <w:rPr>
      <w:rFonts w:ascii="Times New Roman" w:hAnsi="Times New Roman"/>
    </w:rPr>
  </w:style>
  <w:style w:type="character" w:customStyle="1" w:styleId="1f">
    <w:name w:val="Основной шрифт абзаца1"/>
    <w:uiPriority w:val="99"/>
    <w:rsid w:val="00FA5073"/>
  </w:style>
  <w:style w:type="character" w:styleId="affc">
    <w:name w:val="page number"/>
    <w:uiPriority w:val="99"/>
    <w:rsid w:val="00FA5073"/>
    <w:rPr>
      <w:rFonts w:cs="Times New Roman"/>
    </w:rPr>
  </w:style>
  <w:style w:type="character" w:customStyle="1" w:styleId="affd">
    <w:name w:val="Символ нумерации"/>
    <w:uiPriority w:val="99"/>
    <w:rsid w:val="00FA5073"/>
    <w:rPr>
      <w:rFonts w:ascii="Times New Roman" w:hAnsi="Times New Roman"/>
      <w:sz w:val="29"/>
    </w:rPr>
  </w:style>
  <w:style w:type="paragraph" w:customStyle="1" w:styleId="1f0">
    <w:name w:val="Заголовок1"/>
    <w:basedOn w:val="a1"/>
    <w:next w:val="af2"/>
    <w:uiPriority w:val="99"/>
    <w:rsid w:val="00FA5073"/>
    <w:pPr>
      <w:keepNext/>
      <w:suppressAutoHyphens/>
      <w:spacing w:before="240" w:after="120"/>
    </w:pPr>
    <w:rPr>
      <w:rFonts w:ascii="Arial" w:eastAsia="MS Mincho" w:hAnsi="Arial" w:cs="Tahoma"/>
      <w:sz w:val="28"/>
      <w:szCs w:val="28"/>
      <w:lang w:eastAsia="ar-SA"/>
    </w:rPr>
  </w:style>
  <w:style w:type="paragraph" w:customStyle="1" w:styleId="1f1">
    <w:name w:val="Название1"/>
    <w:basedOn w:val="a1"/>
    <w:uiPriority w:val="99"/>
    <w:rsid w:val="00FA5073"/>
    <w:pPr>
      <w:suppressLineNumbers/>
      <w:suppressAutoHyphens/>
      <w:spacing w:before="120" w:after="120"/>
    </w:pPr>
    <w:rPr>
      <w:rFonts w:ascii="Arial" w:hAnsi="Arial" w:cs="Tahoma"/>
      <w:i/>
      <w:iCs/>
      <w:sz w:val="20"/>
      <w:lang w:eastAsia="ar-SA"/>
    </w:rPr>
  </w:style>
  <w:style w:type="paragraph" w:customStyle="1" w:styleId="1f2">
    <w:name w:val="Указатель1"/>
    <w:basedOn w:val="a1"/>
    <w:uiPriority w:val="99"/>
    <w:rsid w:val="00FA5073"/>
    <w:pPr>
      <w:suppressLineNumbers/>
      <w:suppressAutoHyphens/>
    </w:pPr>
    <w:rPr>
      <w:rFonts w:ascii="Arial" w:hAnsi="Arial" w:cs="Tahoma"/>
      <w:lang w:eastAsia="ar-SA"/>
    </w:rPr>
  </w:style>
  <w:style w:type="paragraph" w:customStyle="1" w:styleId="affe">
    <w:name w:val="Содержимое таблицы"/>
    <w:basedOn w:val="a1"/>
    <w:uiPriority w:val="99"/>
    <w:rsid w:val="00FA5073"/>
    <w:pPr>
      <w:suppressLineNumbers/>
      <w:suppressAutoHyphens/>
    </w:pPr>
    <w:rPr>
      <w:lang w:eastAsia="ar-SA"/>
    </w:rPr>
  </w:style>
  <w:style w:type="paragraph" w:customStyle="1" w:styleId="afff">
    <w:name w:val="Заголовок таблицы"/>
    <w:basedOn w:val="affe"/>
    <w:uiPriority w:val="99"/>
    <w:rsid w:val="00FA5073"/>
    <w:pPr>
      <w:jc w:val="center"/>
    </w:pPr>
    <w:rPr>
      <w:b/>
      <w:bCs/>
    </w:rPr>
  </w:style>
  <w:style w:type="paragraph" w:customStyle="1" w:styleId="afff0">
    <w:name w:val="Содержимое врезки"/>
    <w:basedOn w:val="af2"/>
    <w:uiPriority w:val="99"/>
    <w:rsid w:val="00FA5073"/>
    <w:pPr>
      <w:widowControl w:val="0"/>
      <w:suppressAutoHyphens/>
      <w:autoSpaceDE w:val="0"/>
      <w:spacing w:after="120"/>
      <w:jc w:val="left"/>
    </w:pPr>
    <w:rPr>
      <w:rFonts w:ascii="Arial" w:eastAsia="Times New Roman" w:hAnsi="Arial" w:cs="Arial"/>
      <w:sz w:val="18"/>
      <w:szCs w:val="18"/>
      <w:lang w:eastAsia="ar-SA"/>
    </w:rPr>
  </w:style>
  <w:style w:type="character" w:customStyle="1" w:styleId="iceouttxt4">
    <w:name w:val="iceouttxt4"/>
    <w:uiPriority w:val="99"/>
    <w:rsid w:val="00FA5073"/>
  </w:style>
  <w:style w:type="character" w:customStyle="1" w:styleId="rserrmark">
    <w:name w:val="rs_err_mark"/>
    <w:uiPriority w:val="99"/>
    <w:rsid w:val="00FA5073"/>
  </w:style>
  <w:style w:type="paragraph" w:styleId="afff1">
    <w:name w:val="Normal (Web)"/>
    <w:basedOn w:val="a1"/>
    <w:link w:val="afff2"/>
    <w:uiPriority w:val="99"/>
    <w:rsid w:val="00FA5073"/>
    <w:pPr>
      <w:spacing w:before="100" w:beforeAutospacing="1" w:after="100" w:afterAutospacing="1"/>
    </w:pPr>
    <w:rPr>
      <w:rFonts w:eastAsia="Calibri"/>
      <w:szCs w:val="20"/>
    </w:rPr>
  </w:style>
  <w:style w:type="character" w:styleId="afff3">
    <w:name w:val="FollowedHyperlink"/>
    <w:uiPriority w:val="99"/>
    <w:rsid w:val="00FA5073"/>
    <w:rPr>
      <w:rFonts w:cs="Times New Roman"/>
      <w:color w:val="800080"/>
      <w:u w:val="single"/>
    </w:rPr>
  </w:style>
  <w:style w:type="paragraph" w:styleId="81">
    <w:name w:val="toc 8"/>
    <w:basedOn w:val="a1"/>
    <w:next w:val="a1"/>
    <w:autoRedefine/>
    <w:uiPriority w:val="99"/>
    <w:rsid w:val="00FA5073"/>
    <w:pPr>
      <w:spacing w:line="276" w:lineRule="auto"/>
    </w:pPr>
    <w:rPr>
      <w:rFonts w:eastAsia="Calibri" w:cs="Calibri"/>
      <w:szCs w:val="20"/>
    </w:rPr>
  </w:style>
  <w:style w:type="paragraph" w:styleId="91">
    <w:name w:val="toc 9"/>
    <w:basedOn w:val="a1"/>
    <w:next w:val="a1"/>
    <w:autoRedefine/>
    <w:uiPriority w:val="99"/>
    <w:rsid w:val="00FA5073"/>
    <w:pPr>
      <w:suppressAutoHyphens/>
      <w:spacing w:before="100" w:beforeAutospacing="1" w:after="100" w:afterAutospacing="1"/>
      <w:jc w:val="center"/>
    </w:pPr>
    <w:rPr>
      <w:rFonts w:eastAsia="Calibri" w:cs="Calibri"/>
      <w:szCs w:val="20"/>
    </w:rPr>
  </w:style>
  <w:style w:type="paragraph" w:styleId="afff4">
    <w:name w:val="No Spacing"/>
    <w:aliases w:val="Без интервал,Без интервала2"/>
    <w:link w:val="afff5"/>
    <w:uiPriority w:val="99"/>
    <w:qFormat/>
    <w:rsid w:val="00FA5073"/>
    <w:pPr>
      <w:spacing w:after="160" w:line="259" w:lineRule="auto"/>
    </w:pPr>
    <w:rPr>
      <w:sz w:val="22"/>
      <w:szCs w:val="22"/>
    </w:rPr>
  </w:style>
  <w:style w:type="paragraph" w:customStyle="1" w:styleId="a">
    <w:name w:val="Пункты"/>
    <w:basedOn w:val="21"/>
    <w:link w:val="afff6"/>
    <w:uiPriority w:val="99"/>
    <w:rsid w:val="00FA5073"/>
    <w:pPr>
      <w:numPr>
        <w:ilvl w:val="1"/>
        <w:numId w:val="3"/>
      </w:numPr>
      <w:tabs>
        <w:tab w:val="left" w:pos="1134"/>
      </w:tabs>
      <w:spacing w:before="120" w:after="0"/>
      <w:jc w:val="both"/>
    </w:pPr>
    <w:rPr>
      <w:rFonts w:ascii="Times New Roman" w:hAnsi="Times New Roman"/>
      <w:b w:val="0"/>
      <w:i w:val="0"/>
      <w:color w:val="000000"/>
      <w:sz w:val="24"/>
    </w:rPr>
  </w:style>
  <w:style w:type="character" w:customStyle="1" w:styleId="afff6">
    <w:name w:val="Пункты Знак"/>
    <w:link w:val="a"/>
    <w:uiPriority w:val="99"/>
    <w:locked/>
    <w:rsid w:val="00FA5073"/>
    <w:rPr>
      <w:rFonts w:ascii="Times New Roman" w:hAnsi="Times New Roman"/>
      <w:color w:val="000000"/>
      <w:sz w:val="24"/>
      <w:szCs w:val="20"/>
    </w:rPr>
  </w:style>
  <w:style w:type="paragraph" w:customStyle="1" w:styleId="afff7">
    <w:name w:val="Подпункт"/>
    <w:basedOn w:val="ConsNormal0"/>
    <w:link w:val="afff8"/>
    <w:uiPriority w:val="99"/>
    <w:rsid w:val="00FA5073"/>
    <w:pPr>
      <w:ind w:left="-141" w:right="0" w:firstLine="567"/>
      <w:jc w:val="both"/>
    </w:pPr>
    <w:rPr>
      <w:rFonts w:ascii="Times New Roman" w:hAnsi="Times New Roman"/>
      <w:color w:val="000000"/>
      <w:sz w:val="24"/>
    </w:rPr>
  </w:style>
  <w:style w:type="character" w:customStyle="1" w:styleId="afff8">
    <w:name w:val="Подпункт Знак"/>
    <w:link w:val="afff7"/>
    <w:uiPriority w:val="99"/>
    <w:locked/>
    <w:rsid w:val="00FA5073"/>
    <w:rPr>
      <w:rFonts w:ascii="Times New Roman" w:hAnsi="Times New Roman"/>
      <w:color w:val="000000"/>
      <w:sz w:val="24"/>
    </w:rPr>
  </w:style>
  <w:style w:type="paragraph" w:customStyle="1" w:styleId="afff9">
    <w:name w:val="Пункт"/>
    <w:basedOn w:val="ConsNormal0"/>
    <w:link w:val="afffa"/>
    <w:uiPriority w:val="99"/>
    <w:rsid w:val="00FA5073"/>
    <w:pPr>
      <w:ind w:left="1985" w:right="0" w:firstLine="567"/>
      <w:jc w:val="center"/>
    </w:pPr>
    <w:rPr>
      <w:rFonts w:ascii="Times New Roman" w:hAnsi="Times New Roman"/>
      <w:b/>
      <w:color w:val="000000"/>
      <w:sz w:val="24"/>
    </w:rPr>
  </w:style>
  <w:style w:type="paragraph" w:customStyle="1" w:styleId="1f3">
    <w:name w:val="Нижний колонтитул1"/>
    <w:uiPriority w:val="99"/>
    <w:rsid w:val="00FA5073"/>
    <w:pPr>
      <w:tabs>
        <w:tab w:val="center" w:pos="4677"/>
        <w:tab w:val="right" w:pos="9355"/>
      </w:tabs>
    </w:pPr>
    <w:rPr>
      <w:rFonts w:ascii="Times New Roman" w:hAnsi="Times New Roman"/>
      <w:color w:val="000000"/>
      <w:sz w:val="24"/>
      <w:lang w:val="en-US"/>
    </w:rPr>
  </w:style>
  <w:style w:type="paragraph" w:customStyle="1" w:styleId="Afffb">
    <w:name w:val="Текстовый блок A"/>
    <w:uiPriority w:val="99"/>
    <w:rsid w:val="00FA5073"/>
    <w:rPr>
      <w:rFonts w:ascii="Helvetica" w:hAnsi="Helvetica"/>
      <w:color w:val="000000"/>
      <w:sz w:val="24"/>
    </w:rPr>
  </w:style>
  <w:style w:type="paragraph" w:customStyle="1" w:styleId="BodyTextIndent31">
    <w:name w:val="Body Text Indent 31"/>
    <w:basedOn w:val="a1"/>
    <w:uiPriority w:val="99"/>
    <w:rsid w:val="00FA5073"/>
    <w:pPr>
      <w:spacing w:line="312" w:lineRule="auto"/>
      <w:ind w:left="-142"/>
      <w:jc w:val="both"/>
    </w:pPr>
    <w:rPr>
      <w:sz w:val="28"/>
      <w:szCs w:val="20"/>
    </w:rPr>
  </w:style>
  <w:style w:type="character" w:customStyle="1" w:styleId="afffc">
    <w:name w:val="Основной текст документа"/>
    <w:uiPriority w:val="99"/>
    <w:rsid w:val="00FA5073"/>
    <w:rPr>
      <w:sz w:val="22"/>
    </w:rPr>
  </w:style>
  <w:style w:type="character" w:customStyle="1" w:styleId="HTML1">
    <w:name w:val="Стандартный HTML Знак1"/>
    <w:uiPriority w:val="99"/>
    <w:semiHidden/>
    <w:rsid w:val="00B64E46"/>
    <w:rPr>
      <w:rFonts w:ascii="Consolas" w:hAnsi="Consolas"/>
      <w:sz w:val="20"/>
      <w:lang w:eastAsia="ru-RU"/>
    </w:rPr>
  </w:style>
  <w:style w:type="character" w:customStyle="1" w:styleId="1f4">
    <w:name w:val="Верхний колонтитул Знак1"/>
    <w:uiPriority w:val="99"/>
    <w:semiHidden/>
    <w:rsid w:val="00B64E46"/>
    <w:rPr>
      <w:rFonts w:ascii="Times New Roman" w:hAnsi="Times New Roman"/>
      <w:sz w:val="24"/>
      <w:lang w:eastAsia="ru-RU"/>
    </w:rPr>
  </w:style>
  <w:style w:type="character" w:customStyle="1" w:styleId="1f5">
    <w:name w:val="Нижний колонтитул Знак1"/>
    <w:uiPriority w:val="99"/>
    <w:semiHidden/>
    <w:rsid w:val="00B64E46"/>
    <w:rPr>
      <w:rFonts w:ascii="Times New Roman" w:hAnsi="Times New Roman"/>
      <w:sz w:val="24"/>
      <w:lang w:eastAsia="ru-RU"/>
    </w:rPr>
  </w:style>
  <w:style w:type="character" w:customStyle="1" w:styleId="1f6">
    <w:name w:val="Дата Знак1"/>
    <w:uiPriority w:val="99"/>
    <w:semiHidden/>
    <w:rsid w:val="00B64E46"/>
    <w:rPr>
      <w:rFonts w:ascii="Times New Roman" w:hAnsi="Times New Roman"/>
      <w:sz w:val="24"/>
      <w:lang w:eastAsia="ru-RU"/>
    </w:rPr>
  </w:style>
  <w:style w:type="character" w:customStyle="1" w:styleId="1f7">
    <w:name w:val="Заголовок записки Знак1"/>
    <w:uiPriority w:val="99"/>
    <w:semiHidden/>
    <w:rsid w:val="00B64E46"/>
    <w:rPr>
      <w:rFonts w:ascii="Times New Roman" w:hAnsi="Times New Roman"/>
      <w:sz w:val="24"/>
      <w:lang w:eastAsia="ru-RU"/>
    </w:rPr>
  </w:style>
  <w:style w:type="character" w:customStyle="1" w:styleId="314">
    <w:name w:val="Основной текст 3 Знак1"/>
    <w:uiPriority w:val="99"/>
    <w:semiHidden/>
    <w:rsid w:val="00B64E46"/>
    <w:rPr>
      <w:rFonts w:ascii="Times New Roman" w:hAnsi="Times New Roman"/>
      <w:sz w:val="16"/>
      <w:lang w:eastAsia="ru-RU"/>
    </w:rPr>
  </w:style>
  <w:style w:type="character" w:customStyle="1" w:styleId="1f8">
    <w:name w:val="Схема документа Знак1"/>
    <w:uiPriority w:val="99"/>
    <w:semiHidden/>
    <w:rsid w:val="00B64E46"/>
    <w:rPr>
      <w:rFonts w:ascii="Segoe UI" w:hAnsi="Segoe UI"/>
      <w:sz w:val="16"/>
      <w:lang w:eastAsia="ru-RU"/>
    </w:rPr>
  </w:style>
  <w:style w:type="character" w:customStyle="1" w:styleId="1f9">
    <w:name w:val="Текст Знак1"/>
    <w:uiPriority w:val="99"/>
    <w:rsid w:val="00B64E46"/>
    <w:rPr>
      <w:rFonts w:ascii="Consolas" w:hAnsi="Consolas"/>
      <w:sz w:val="21"/>
      <w:lang w:eastAsia="ru-RU"/>
    </w:rPr>
  </w:style>
  <w:style w:type="character" w:customStyle="1" w:styleId="1fa">
    <w:name w:val="Текст выноски Знак1"/>
    <w:uiPriority w:val="99"/>
    <w:semiHidden/>
    <w:rsid w:val="00B64E46"/>
    <w:rPr>
      <w:rFonts w:ascii="Segoe UI" w:hAnsi="Segoe UI"/>
      <w:sz w:val="18"/>
      <w:lang w:eastAsia="ru-RU"/>
    </w:rPr>
  </w:style>
  <w:style w:type="table" w:styleId="afffd">
    <w:name w:val="Table Grid"/>
    <w:aliases w:val="OTR"/>
    <w:basedOn w:val="a3"/>
    <w:uiPriority w:val="99"/>
    <w:rsid w:val="00D516F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42">
    <w:name w:val="List Bullet 4"/>
    <w:basedOn w:val="a1"/>
    <w:autoRedefine/>
    <w:uiPriority w:val="99"/>
    <w:rsid w:val="00626260"/>
    <w:pPr>
      <w:tabs>
        <w:tab w:val="num" w:pos="1209"/>
      </w:tabs>
      <w:spacing w:after="60"/>
      <w:ind w:left="1209" w:hanging="360"/>
      <w:jc w:val="both"/>
    </w:pPr>
  </w:style>
  <w:style w:type="paragraph" w:styleId="52">
    <w:name w:val="List Bullet 5"/>
    <w:basedOn w:val="a1"/>
    <w:autoRedefine/>
    <w:uiPriority w:val="99"/>
    <w:rsid w:val="00626260"/>
    <w:pPr>
      <w:tabs>
        <w:tab w:val="num" w:pos="1492"/>
      </w:tabs>
      <w:spacing w:after="60"/>
      <w:ind w:left="1492" w:hanging="360"/>
      <w:jc w:val="both"/>
    </w:pPr>
  </w:style>
  <w:style w:type="paragraph" w:styleId="3d">
    <w:name w:val="List Number 3"/>
    <w:basedOn w:val="a1"/>
    <w:uiPriority w:val="99"/>
    <w:rsid w:val="00626260"/>
    <w:pPr>
      <w:tabs>
        <w:tab w:val="num" w:pos="926"/>
      </w:tabs>
      <w:spacing w:after="60"/>
      <w:ind w:left="926" w:hanging="360"/>
      <w:jc w:val="both"/>
    </w:pPr>
  </w:style>
  <w:style w:type="paragraph" w:styleId="43">
    <w:name w:val="List Number 4"/>
    <w:basedOn w:val="a1"/>
    <w:uiPriority w:val="99"/>
    <w:rsid w:val="00626260"/>
    <w:pPr>
      <w:tabs>
        <w:tab w:val="num" w:pos="1209"/>
      </w:tabs>
      <w:spacing w:after="60"/>
      <w:ind w:left="1209" w:hanging="360"/>
      <w:jc w:val="both"/>
    </w:pPr>
  </w:style>
  <w:style w:type="paragraph" w:styleId="53">
    <w:name w:val="List Number 5"/>
    <w:basedOn w:val="a1"/>
    <w:uiPriority w:val="99"/>
    <w:rsid w:val="00626260"/>
    <w:pPr>
      <w:tabs>
        <w:tab w:val="num" w:pos="1492"/>
      </w:tabs>
      <w:spacing w:after="60"/>
      <w:ind w:left="1492" w:hanging="360"/>
      <w:jc w:val="both"/>
    </w:pPr>
  </w:style>
  <w:style w:type="paragraph" w:styleId="afffe">
    <w:name w:val="caption"/>
    <w:basedOn w:val="a1"/>
    <w:next w:val="a1"/>
    <w:uiPriority w:val="99"/>
    <w:qFormat/>
    <w:rsid w:val="00626260"/>
    <w:pPr>
      <w:ind w:right="-6672"/>
      <w:jc w:val="both"/>
    </w:pPr>
    <w:rPr>
      <w:b/>
      <w:bCs/>
      <w:sz w:val="20"/>
      <w:szCs w:val="20"/>
    </w:rPr>
  </w:style>
  <w:style w:type="paragraph" w:styleId="2f0">
    <w:name w:val="List Bullet 2"/>
    <w:basedOn w:val="a1"/>
    <w:autoRedefine/>
    <w:uiPriority w:val="99"/>
    <w:rsid w:val="00626260"/>
    <w:pPr>
      <w:tabs>
        <w:tab w:val="num" w:pos="643"/>
      </w:tabs>
      <w:spacing w:after="60"/>
      <w:ind w:left="643" w:hanging="360"/>
      <w:jc w:val="both"/>
    </w:pPr>
  </w:style>
  <w:style w:type="paragraph" w:styleId="3e">
    <w:name w:val="List Bullet 3"/>
    <w:basedOn w:val="a1"/>
    <w:autoRedefine/>
    <w:uiPriority w:val="99"/>
    <w:rsid w:val="00626260"/>
    <w:pPr>
      <w:tabs>
        <w:tab w:val="num" w:pos="926"/>
      </w:tabs>
      <w:spacing w:after="60"/>
      <w:ind w:left="926" w:hanging="360"/>
      <w:jc w:val="both"/>
    </w:pPr>
  </w:style>
  <w:style w:type="paragraph" w:styleId="affff">
    <w:name w:val="List Number"/>
    <w:basedOn w:val="a1"/>
    <w:uiPriority w:val="99"/>
    <w:rsid w:val="00626260"/>
    <w:pPr>
      <w:tabs>
        <w:tab w:val="num" w:pos="360"/>
      </w:tabs>
      <w:spacing w:after="60"/>
      <w:ind w:left="360" w:hanging="360"/>
      <w:jc w:val="both"/>
    </w:pPr>
  </w:style>
  <w:style w:type="paragraph" w:customStyle="1" w:styleId="114">
    <w:name w:val="Знак Знак Знак1 Знак Знак Знак Знак Знак Знак1 Знак Знак Знак Знак"/>
    <w:basedOn w:val="a1"/>
    <w:uiPriority w:val="99"/>
    <w:rsid w:val="00626260"/>
    <w:pPr>
      <w:spacing w:before="100" w:beforeAutospacing="1" w:after="100" w:afterAutospacing="1"/>
    </w:pPr>
    <w:rPr>
      <w:rFonts w:ascii="Tahoma" w:hAnsi="Tahoma"/>
      <w:sz w:val="20"/>
      <w:szCs w:val="20"/>
      <w:lang w:val="en-US" w:eastAsia="en-US"/>
    </w:rPr>
  </w:style>
  <w:style w:type="character" w:customStyle="1" w:styleId="WW8Num2z0">
    <w:name w:val="WW8Num2z0"/>
    <w:uiPriority w:val="99"/>
    <w:rsid w:val="00626260"/>
    <w:rPr>
      <w:rFonts w:ascii="Symbol" w:hAnsi="Symbol"/>
      <w:color w:val="auto"/>
    </w:rPr>
  </w:style>
  <w:style w:type="character" w:customStyle="1" w:styleId="WW8Num3z0">
    <w:name w:val="WW8Num3z0"/>
    <w:uiPriority w:val="99"/>
    <w:rsid w:val="00626260"/>
    <w:rPr>
      <w:rFonts w:ascii="Symbol" w:hAnsi="Symbol"/>
      <w:color w:val="auto"/>
    </w:rPr>
  </w:style>
  <w:style w:type="character" w:customStyle="1" w:styleId="WW8Num5z1">
    <w:name w:val="WW8Num5z1"/>
    <w:uiPriority w:val="99"/>
    <w:rsid w:val="00626260"/>
  </w:style>
  <w:style w:type="character" w:customStyle="1" w:styleId="WW8Num6z0">
    <w:name w:val="WW8Num6z0"/>
    <w:uiPriority w:val="99"/>
    <w:rsid w:val="00626260"/>
    <w:rPr>
      <w:rFonts w:ascii="Symbol" w:hAnsi="Symbol"/>
      <w:color w:val="auto"/>
    </w:rPr>
  </w:style>
  <w:style w:type="character" w:customStyle="1" w:styleId="WW8Num7z0">
    <w:name w:val="WW8Num7z0"/>
    <w:uiPriority w:val="99"/>
    <w:rsid w:val="00626260"/>
    <w:rPr>
      <w:rFonts w:ascii="Symbol" w:hAnsi="Symbol"/>
    </w:rPr>
  </w:style>
  <w:style w:type="character" w:customStyle="1" w:styleId="WW8Num8z0">
    <w:name w:val="WW8Num8z0"/>
    <w:uiPriority w:val="99"/>
    <w:rsid w:val="00626260"/>
    <w:rPr>
      <w:rFonts w:ascii="Symbol" w:hAnsi="Symbol"/>
      <w:color w:val="auto"/>
    </w:rPr>
  </w:style>
  <w:style w:type="character" w:customStyle="1" w:styleId="WW8Num8z1">
    <w:name w:val="WW8Num8z1"/>
    <w:uiPriority w:val="99"/>
    <w:rsid w:val="00626260"/>
    <w:rPr>
      <w:rFonts w:ascii="Courier New" w:hAnsi="Courier New"/>
    </w:rPr>
  </w:style>
  <w:style w:type="character" w:customStyle="1" w:styleId="WW8Num8z2">
    <w:name w:val="WW8Num8z2"/>
    <w:uiPriority w:val="99"/>
    <w:rsid w:val="00626260"/>
    <w:rPr>
      <w:rFonts w:ascii="Wingdings" w:hAnsi="Wingdings"/>
    </w:rPr>
  </w:style>
  <w:style w:type="character" w:customStyle="1" w:styleId="3f">
    <w:name w:val="Основной шрифт абзаца3"/>
    <w:uiPriority w:val="99"/>
    <w:rsid w:val="00626260"/>
  </w:style>
  <w:style w:type="character" w:customStyle="1" w:styleId="WW8Num9z1">
    <w:name w:val="WW8Num9z1"/>
    <w:uiPriority w:val="99"/>
    <w:rsid w:val="00626260"/>
  </w:style>
  <w:style w:type="character" w:customStyle="1" w:styleId="2f1">
    <w:name w:val="Основной шрифт абзаца2"/>
    <w:uiPriority w:val="99"/>
    <w:rsid w:val="00626260"/>
  </w:style>
  <w:style w:type="character" w:customStyle="1" w:styleId="WW8Num1z0">
    <w:name w:val="WW8Num1z0"/>
    <w:uiPriority w:val="99"/>
    <w:rsid w:val="00626260"/>
    <w:rPr>
      <w:rFonts w:ascii="Symbol" w:hAnsi="Symbol"/>
      <w:color w:val="auto"/>
    </w:rPr>
  </w:style>
  <w:style w:type="character" w:customStyle="1" w:styleId="WW8Num1z1">
    <w:name w:val="WW8Num1z1"/>
    <w:uiPriority w:val="99"/>
    <w:rsid w:val="00626260"/>
    <w:rPr>
      <w:rFonts w:ascii="Courier New" w:hAnsi="Courier New"/>
    </w:rPr>
  </w:style>
  <w:style w:type="character" w:customStyle="1" w:styleId="WW8Num1z2">
    <w:name w:val="WW8Num1z2"/>
    <w:uiPriority w:val="99"/>
    <w:rsid w:val="00626260"/>
    <w:rPr>
      <w:rFonts w:ascii="Wingdings" w:hAnsi="Wingdings"/>
    </w:rPr>
  </w:style>
  <w:style w:type="character" w:customStyle="1" w:styleId="WW8Num1z3">
    <w:name w:val="WW8Num1z3"/>
    <w:uiPriority w:val="99"/>
    <w:rsid w:val="00626260"/>
    <w:rPr>
      <w:rFonts w:ascii="Symbol" w:hAnsi="Symbol"/>
    </w:rPr>
  </w:style>
  <w:style w:type="character" w:customStyle="1" w:styleId="WW8Num2z1">
    <w:name w:val="WW8Num2z1"/>
    <w:uiPriority w:val="99"/>
    <w:rsid w:val="00626260"/>
    <w:rPr>
      <w:rFonts w:ascii="Courier New" w:hAnsi="Courier New"/>
    </w:rPr>
  </w:style>
  <w:style w:type="character" w:customStyle="1" w:styleId="WW8Num2z2">
    <w:name w:val="WW8Num2z2"/>
    <w:uiPriority w:val="99"/>
    <w:rsid w:val="00626260"/>
    <w:rPr>
      <w:rFonts w:ascii="Wingdings" w:hAnsi="Wingdings"/>
    </w:rPr>
  </w:style>
  <w:style w:type="character" w:customStyle="1" w:styleId="WW8Num2z3">
    <w:name w:val="WW8Num2z3"/>
    <w:uiPriority w:val="99"/>
    <w:rsid w:val="00626260"/>
    <w:rPr>
      <w:rFonts w:ascii="Symbol" w:hAnsi="Symbol"/>
    </w:rPr>
  </w:style>
  <w:style w:type="character" w:customStyle="1" w:styleId="WW8Num3z1">
    <w:name w:val="WW8Num3z1"/>
    <w:uiPriority w:val="99"/>
    <w:rsid w:val="00626260"/>
    <w:rPr>
      <w:rFonts w:ascii="Courier New" w:hAnsi="Courier New"/>
    </w:rPr>
  </w:style>
  <w:style w:type="character" w:customStyle="1" w:styleId="WW8Num3z2">
    <w:name w:val="WW8Num3z2"/>
    <w:uiPriority w:val="99"/>
    <w:rsid w:val="00626260"/>
    <w:rPr>
      <w:rFonts w:ascii="Wingdings" w:hAnsi="Wingdings"/>
    </w:rPr>
  </w:style>
  <w:style w:type="character" w:customStyle="1" w:styleId="WW8Num3z3">
    <w:name w:val="WW8Num3z3"/>
    <w:uiPriority w:val="99"/>
    <w:rsid w:val="00626260"/>
    <w:rPr>
      <w:rFonts w:ascii="Symbol" w:hAnsi="Symbol"/>
    </w:rPr>
  </w:style>
  <w:style w:type="character" w:customStyle="1" w:styleId="WW8Num4z1">
    <w:name w:val="WW8Num4z1"/>
    <w:uiPriority w:val="99"/>
    <w:rsid w:val="00626260"/>
    <w:rPr>
      <w:rFonts w:ascii="Times New Roman" w:hAnsi="Times New Roman"/>
      <w:sz w:val="24"/>
    </w:rPr>
  </w:style>
  <w:style w:type="character" w:customStyle="1" w:styleId="WW8Num6z1">
    <w:name w:val="WW8Num6z1"/>
    <w:uiPriority w:val="99"/>
    <w:rsid w:val="00626260"/>
    <w:rPr>
      <w:rFonts w:ascii="Courier New" w:hAnsi="Courier New"/>
    </w:rPr>
  </w:style>
  <w:style w:type="character" w:customStyle="1" w:styleId="WW8Num6z2">
    <w:name w:val="WW8Num6z2"/>
    <w:uiPriority w:val="99"/>
    <w:rsid w:val="00626260"/>
    <w:rPr>
      <w:rFonts w:ascii="Wingdings" w:hAnsi="Wingdings"/>
    </w:rPr>
  </w:style>
  <w:style w:type="character" w:customStyle="1" w:styleId="WW8Num6z3">
    <w:name w:val="WW8Num6z3"/>
    <w:uiPriority w:val="99"/>
    <w:rsid w:val="00626260"/>
    <w:rPr>
      <w:rFonts w:ascii="Symbol" w:hAnsi="Symbol"/>
    </w:rPr>
  </w:style>
  <w:style w:type="character" w:customStyle="1" w:styleId="WW8Num7z1">
    <w:name w:val="WW8Num7z1"/>
    <w:uiPriority w:val="99"/>
    <w:rsid w:val="00626260"/>
    <w:rPr>
      <w:rFonts w:ascii="Courier New" w:hAnsi="Courier New"/>
    </w:rPr>
  </w:style>
  <w:style w:type="character" w:customStyle="1" w:styleId="WW8Num7z2">
    <w:name w:val="WW8Num7z2"/>
    <w:uiPriority w:val="99"/>
    <w:rsid w:val="00626260"/>
    <w:rPr>
      <w:rFonts w:ascii="Wingdings" w:hAnsi="Wingdings"/>
    </w:rPr>
  </w:style>
  <w:style w:type="character" w:customStyle="1" w:styleId="1fb">
    <w:name w:val="Подзаголовок Знак1"/>
    <w:uiPriority w:val="99"/>
    <w:rsid w:val="00626260"/>
    <w:rPr>
      <w:rFonts w:ascii="Cambria" w:hAnsi="Cambria"/>
      <w:i/>
      <w:color w:val="4F81BD"/>
      <w:spacing w:val="15"/>
      <w:sz w:val="24"/>
      <w:lang w:eastAsia="ar-SA" w:bidi="ar-SA"/>
    </w:rPr>
  </w:style>
  <w:style w:type="paragraph" w:customStyle="1" w:styleId="3f0">
    <w:name w:val="Название3"/>
    <w:basedOn w:val="a1"/>
    <w:uiPriority w:val="99"/>
    <w:rsid w:val="00626260"/>
    <w:pPr>
      <w:suppressLineNumbers/>
      <w:suppressAutoHyphens/>
      <w:spacing w:before="120" w:after="120"/>
    </w:pPr>
    <w:rPr>
      <w:rFonts w:ascii="Arial" w:hAnsi="Arial" w:cs="Tahoma"/>
      <w:i/>
      <w:iCs/>
      <w:sz w:val="20"/>
      <w:lang w:eastAsia="ar-SA"/>
    </w:rPr>
  </w:style>
  <w:style w:type="paragraph" w:customStyle="1" w:styleId="3f1">
    <w:name w:val="Указатель3"/>
    <w:basedOn w:val="a1"/>
    <w:uiPriority w:val="99"/>
    <w:rsid w:val="00626260"/>
    <w:pPr>
      <w:suppressLineNumbers/>
      <w:suppressAutoHyphens/>
    </w:pPr>
    <w:rPr>
      <w:rFonts w:ascii="Arial" w:hAnsi="Arial" w:cs="Tahoma"/>
      <w:lang w:eastAsia="ar-SA"/>
    </w:rPr>
  </w:style>
  <w:style w:type="paragraph" w:customStyle="1" w:styleId="2f2">
    <w:name w:val="Название2"/>
    <w:basedOn w:val="a1"/>
    <w:uiPriority w:val="99"/>
    <w:rsid w:val="00626260"/>
    <w:pPr>
      <w:suppressLineNumbers/>
      <w:suppressAutoHyphens/>
      <w:spacing w:before="120" w:after="120"/>
    </w:pPr>
    <w:rPr>
      <w:rFonts w:ascii="Arial" w:hAnsi="Arial" w:cs="Tahoma"/>
      <w:i/>
      <w:iCs/>
      <w:sz w:val="20"/>
      <w:lang w:eastAsia="ar-SA"/>
    </w:rPr>
  </w:style>
  <w:style w:type="paragraph" w:customStyle="1" w:styleId="2f3">
    <w:name w:val="Указатель2"/>
    <w:basedOn w:val="a1"/>
    <w:uiPriority w:val="99"/>
    <w:rsid w:val="00626260"/>
    <w:pPr>
      <w:suppressLineNumbers/>
      <w:suppressAutoHyphens/>
    </w:pPr>
    <w:rPr>
      <w:rFonts w:ascii="Arial" w:hAnsi="Arial" w:cs="Tahoma"/>
      <w:lang w:eastAsia="ar-SA"/>
    </w:rPr>
  </w:style>
  <w:style w:type="paragraph" w:customStyle="1" w:styleId="3f2">
    <w:name w:val="Обычный3"/>
    <w:uiPriority w:val="99"/>
    <w:rsid w:val="00626260"/>
    <w:pPr>
      <w:suppressAutoHyphens/>
    </w:pPr>
    <w:rPr>
      <w:rFonts w:ascii="Tms Rmn" w:hAnsi="Tms Rmn" w:cs="Calibri"/>
      <w:lang w:eastAsia="ar-SA"/>
    </w:rPr>
  </w:style>
  <w:style w:type="character" w:styleId="affff0">
    <w:name w:val="footnote reference"/>
    <w:uiPriority w:val="99"/>
    <w:rsid w:val="00626260"/>
    <w:rPr>
      <w:rFonts w:cs="Times New Roman"/>
      <w:vertAlign w:val="superscript"/>
    </w:rPr>
  </w:style>
  <w:style w:type="paragraph" w:styleId="affff1">
    <w:name w:val="Block Text"/>
    <w:basedOn w:val="a1"/>
    <w:uiPriority w:val="99"/>
    <w:rsid w:val="00626260"/>
    <w:pPr>
      <w:widowControl w:val="0"/>
      <w:autoSpaceDE w:val="0"/>
      <w:autoSpaceDN w:val="0"/>
      <w:adjustRightInd w:val="0"/>
      <w:ind w:left="2127" w:right="-1" w:hanging="2127"/>
      <w:jc w:val="both"/>
    </w:pPr>
    <w:rPr>
      <w:rFonts w:ascii="Times New Roman CYR" w:hAnsi="Times New Roman CYR" w:cs="Times New Roman CYR"/>
    </w:rPr>
  </w:style>
  <w:style w:type="character" w:customStyle="1" w:styleId="FontStyle12">
    <w:name w:val="Font Style12"/>
    <w:uiPriority w:val="99"/>
    <w:rsid w:val="00626260"/>
    <w:rPr>
      <w:rFonts w:ascii="Courier New" w:hAnsi="Courier New"/>
      <w:sz w:val="20"/>
    </w:rPr>
  </w:style>
  <w:style w:type="character" w:customStyle="1" w:styleId="180">
    <w:name w:val="Знак Знак18"/>
    <w:uiPriority w:val="99"/>
    <w:locked/>
    <w:rsid w:val="00626260"/>
    <w:rPr>
      <w:rFonts w:ascii="Arial" w:hAnsi="Arial"/>
      <w:b/>
      <w:kern w:val="32"/>
      <w:sz w:val="32"/>
      <w:lang w:val="ru-RU" w:eastAsia="ru-RU"/>
    </w:rPr>
  </w:style>
  <w:style w:type="character" w:customStyle="1" w:styleId="FontStyle23">
    <w:name w:val="Font Style23"/>
    <w:uiPriority w:val="99"/>
    <w:rsid w:val="00626260"/>
    <w:rPr>
      <w:rFonts w:ascii="Times New Roman" w:hAnsi="Times New Roman"/>
      <w:sz w:val="20"/>
    </w:rPr>
  </w:style>
  <w:style w:type="character" w:customStyle="1" w:styleId="FontStyle24">
    <w:name w:val="Font Style24"/>
    <w:uiPriority w:val="99"/>
    <w:rsid w:val="00626260"/>
    <w:rPr>
      <w:rFonts w:ascii="Times New Roman" w:hAnsi="Times New Roman"/>
      <w:b/>
      <w:sz w:val="24"/>
    </w:rPr>
  </w:style>
  <w:style w:type="character" w:customStyle="1" w:styleId="apple-converted-space">
    <w:name w:val="apple-converted-space"/>
    <w:uiPriority w:val="99"/>
    <w:rsid w:val="00626260"/>
  </w:style>
  <w:style w:type="paragraph" w:customStyle="1" w:styleId="FORMATTEXT">
    <w:name w:val=".FORMATTEXT"/>
    <w:uiPriority w:val="99"/>
    <w:rsid w:val="00626260"/>
    <w:pPr>
      <w:widowControl w:val="0"/>
      <w:autoSpaceDE w:val="0"/>
      <w:autoSpaceDN w:val="0"/>
      <w:adjustRightInd w:val="0"/>
    </w:pPr>
    <w:rPr>
      <w:rFonts w:ascii="Times New Roman" w:eastAsia="Times New Roman" w:hAnsi="Times New Roman"/>
      <w:sz w:val="24"/>
      <w:szCs w:val="24"/>
    </w:rPr>
  </w:style>
  <w:style w:type="character" w:customStyle="1" w:styleId="apple-style-span">
    <w:name w:val="apple-style-span"/>
    <w:uiPriority w:val="99"/>
    <w:rsid w:val="00626260"/>
  </w:style>
  <w:style w:type="paragraph" w:customStyle="1" w:styleId="affff2">
    <w:name w:val="Обычный + По ширине"/>
    <w:aliases w:val="Слева:  1,25 см,Первая строка:  1,27 см,Справа:  0,1 см"/>
    <w:basedOn w:val="ConsNormal0"/>
    <w:uiPriority w:val="99"/>
    <w:rsid w:val="00626260"/>
    <w:pPr>
      <w:suppressAutoHyphens/>
      <w:autoSpaceDE/>
      <w:autoSpaceDN/>
      <w:adjustRightInd/>
      <w:spacing w:line="280" w:lineRule="exact"/>
      <w:ind w:left="709" w:right="0"/>
      <w:jc w:val="both"/>
    </w:pPr>
    <w:rPr>
      <w:rFonts w:ascii="Times New Roman" w:hAnsi="Times New Roman"/>
      <w:sz w:val="24"/>
      <w:szCs w:val="24"/>
      <w:lang w:eastAsia="ar-SA"/>
    </w:rPr>
  </w:style>
  <w:style w:type="character" w:customStyle="1" w:styleId="affff3">
    <w:name w:val="Основной текст_"/>
    <w:link w:val="92"/>
    <w:uiPriority w:val="99"/>
    <w:locked/>
    <w:rsid w:val="00626260"/>
    <w:rPr>
      <w:rFonts w:ascii="Verdana" w:hAnsi="Verdana"/>
      <w:sz w:val="14"/>
      <w:shd w:val="clear" w:color="auto" w:fill="FFFFFF"/>
    </w:rPr>
  </w:style>
  <w:style w:type="paragraph" w:customStyle="1" w:styleId="92">
    <w:name w:val="Основной текст9"/>
    <w:basedOn w:val="a1"/>
    <w:link w:val="affff3"/>
    <w:uiPriority w:val="99"/>
    <w:rsid w:val="00626260"/>
    <w:pPr>
      <w:widowControl w:val="0"/>
      <w:shd w:val="clear" w:color="auto" w:fill="FFFFFF"/>
      <w:spacing w:line="254" w:lineRule="exact"/>
      <w:ind w:hanging="1740"/>
      <w:jc w:val="both"/>
    </w:pPr>
    <w:rPr>
      <w:rFonts w:ascii="Verdana" w:eastAsia="Calibri" w:hAnsi="Verdana"/>
      <w:sz w:val="14"/>
      <w:szCs w:val="20"/>
      <w:shd w:val="clear" w:color="auto" w:fill="FFFFFF"/>
    </w:rPr>
  </w:style>
  <w:style w:type="character" w:customStyle="1" w:styleId="2f4">
    <w:name w:val="Основной текст (2)_"/>
    <w:link w:val="2f5"/>
    <w:uiPriority w:val="99"/>
    <w:locked/>
    <w:rsid w:val="00626260"/>
    <w:rPr>
      <w:rFonts w:ascii="Verdana" w:hAnsi="Verdana"/>
      <w:shd w:val="clear" w:color="auto" w:fill="FFFFFF"/>
    </w:rPr>
  </w:style>
  <w:style w:type="paragraph" w:customStyle="1" w:styleId="2f5">
    <w:name w:val="Основной текст (2)"/>
    <w:basedOn w:val="a1"/>
    <w:link w:val="2f4"/>
    <w:uiPriority w:val="99"/>
    <w:rsid w:val="00626260"/>
    <w:pPr>
      <w:widowControl w:val="0"/>
      <w:shd w:val="clear" w:color="auto" w:fill="FFFFFF"/>
      <w:spacing w:line="278" w:lineRule="exact"/>
      <w:jc w:val="both"/>
    </w:pPr>
    <w:rPr>
      <w:rFonts w:ascii="Verdana" w:eastAsia="Calibri" w:hAnsi="Verdana"/>
      <w:sz w:val="20"/>
      <w:szCs w:val="20"/>
      <w:shd w:val="clear" w:color="auto" w:fill="FFFFFF"/>
    </w:rPr>
  </w:style>
  <w:style w:type="paragraph" w:customStyle="1" w:styleId="Ruf">
    <w:name w:val="Ruf"/>
    <w:basedOn w:val="a1"/>
    <w:uiPriority w:val="99"/>
    <w:rsid w:val="00626260"/>
    <w:pPr>
      <w:widowControl w:val="0"/>
      <w:jc w:val="both"/>
    </w:pPr>
    <w:rPr>
      <w:rFonts w:ascii="Calibri" w:hAnsi="Calibri"/>
      <w:sz w:val="20"/>
      <w:szCs w:val="20"/>
      <w:lang w:eastAsia="en-US"/>
    </w:rPr>
  </w:style>
  <w:style w:type="paragraph" w:customStyle="1" w:styleId="190">
    <w:name w:val="Знак Знак19"/>
    <w:basedOn w:val="a1"/>
    <w:uiPriority w:val="99"/>
    <w:rsid w:val="00626260"/>
    <w:pPr>
      <w:widowControl w:val="0"/>
      <w:adjustRightInd w:val="0"/>
      <w:spacing w:after="160" w:line="240" w:lineRule="exact"/>
      <w:jc w:val="right"/>
    </w:pPr>
    <w:rPr>
      <w:rFonts w:ascii="Arial" w:hAnsi="Arial" w:cs="Arial"/>
      <w:sz w:val="20"/>
      <w:szCs w:val="20"/>
      <w:lang w:val="en-GB" w:eastAsia="en-US"/>
    </w:rPr>
  </w:style>
  <w:style w:type="paragraph" w:customStyle="1" w:styleId="Default">
    <w:name w:val="Default"/>
    <w:uiPriority w:val="99"/>
    <w:rsid w:val="00626260"/>
    <w:pPr>
      <w:autoSpaceDE w:val="0"/>
      <w:autoSpaceDN w:val="0"/>
      <w:adjustRightInd w:val="0"/>
    </w:pPr>
    <w:rPr>
      <w:rFonts w:ascii="A431" w:eastAsia="Times New Roman" w:hAnsi="A431" w:cs="A431"/>
      <w:color w:val="000000"/>
      <w:sz w:val="24"/>
      <w:szCs w:val="24"/>
    </w:rPr>
  </w:style>
  <w:style w:type="paragraph" w:customStyle="1" w:styleId="191">
    <w:name w:val="Знак Знак19 Знак Знак Знак Знак"/>
    <w:basedOn w:val="a1"/>
    <w:uiPriority w:val="99"/>
    <w:rsid w:val="00626260"/>
    <w:pPr>
      <w:widowControl w:val="0"/>
      <w:adjustRightInd w:val="0"/>
      <w:spacing w:after="160" w:line="240" w:lineRule="exact"/>
      <w:jc w:val="right"/>
    </w:pPr>
    <w:rPr>
      <w:rFonts w:ascii="Arial" w:hAnsi="Arial" w:cs="Arial"/>
      <w:sz w:val="20"/>
      <w:szCs w:val="20"/>
      <w:lang w:val="en-GB" w:eastAsia="en-US"/>
    </w:rPr>
  </w:style>
  <w:style w:type="paragraph" w:customStyle="1" w:styleId="TableParagraph">
    <w:name w:val="Table Paragraph"/>
    <w:basedOn w:val="a1"/>
    <w:uiPriority w:val="99"/>
    <w:rsid w:val="00626260"/>
    <w:pPr>
      <w:widowControl w:val="0"/>
    </w:pPr>
    <w:rPr>
      <w:rFonts w:ascii="Calibri" w:eastAsia="Calibri" w:hAnsi="Calibri"/>
      <w:sz w:val="22"/>
      <w:szCs w:val="22"/>
      <w:lang w:val="en-US" w:eastAsia="en-US"/>
    </w:rPr>
  </w:style>
  <w:style w:type="paragraph" w:customStyle="1" w:styleId="body">
    <w:name w:val="body Знак"/>
    <w:basedOn w:val="a1"/>
    <w:link w:val="body0"/>
    <w:uiPriority w:val="99"/>
    <w:rsid w:val="00626260"/>
    <w:pPr>
      <w:ind w:firstLine="567"/>
      <w:jc w:val="both"/>
    </w:pPr>
    <w:rPr>
      <w:rFonts w:eastAsia="Calibri"/>
      <w:noProof/>
      <w:sz w:val="20"/>
      <w:szCs w:val="20"/>
    </w:rPr>
  </w:style>
  <w:style w:type="character" w:customStyle="1" w:styleId="body0">
    <w:name w:val="body Знак Знак"/>
    <w:link w:val="body"/>
    <w:uiPriority w:val="99"/>
    <w:locked/>
    <w:rsid w:val="00626260"/>
    <w:rPr>
      <w:rFonts w:ascii="Times New Roman" w:hAnsi="Times New Roman"/>
      <w:noProof/>
      <w:sz w:val="20"/>
      <w:lang w:eastAsia="ru-RU"/>
    </w:rPr>
  </w:style>
  <w:style w:type="paragraph" w:customStyle="1" w:styleId="heading0">
    <w:name w:val="heading"/>
    <w:basedOn w:val="a1"/>
    <w:uiPriority w:val="99"/>
    <w:rsid w:val="00626260"/>
    <w:pPr>
      <w:spacing w:before="100" w:beforeAutospacing="1" w:after="100" w:afterAutospacing="1"/>
    </w:pPr>
  </w:style>
  <w:style w:type="paragraph" w:customStyle="1" w:styleId="headertext">
    <w:name w:val="headertext"/>
    <w:basedOn w:val="a1"/>
    <w:uiPriority w:val="99"/>
    <w:rsid w:val="00626260"/>
    <w:pPr>
      <w:keepNext/>
      <w:spacing w:before="90" w:after="15"/>
    </w:pPr>
    <w:rPr>
      <w:rFonts w:ascii="Arial" w:hAnsi="Arial" w:cs="Arial"/>
      <w:b/>
      <w:bCs/>
      <w:color w:val="00009A"/>
      <w:sz w:val="22"/>
      <w:szCs w:val="22"/>
    </w:rPr>
  </w:style>
  <w:style w:type="character" w:customStyle="1" w:styleId="context1">
    <w:name w:val="context1"/>
    <w:uiPriority w:val="99"/>
    <w:rsid w:val="00626260"/>
    <w:rPr>
      <w:shd w:val="clear" w:color="auto" w:fill="FFFF00"/>
    </w:rPr>
  </w:style>
  <w:style w:type="paragraph" w:customStyle="1" w:styleId="formattext0">
    <w:name w:val="formattext"/>
    <w:basedOn w:val="a1"/>
    <w:uiPriority w:val="99"/>
    <w:rsid w:val="00626260"/>
    <w:rPr>
      <w:sz w:val="19"/>
      <w:szCs w:val="19"/>
    </w:rPr>
  </w:style>
  <w:style w:type="paragraph" w:customStyle="1" w:styleId="121">
    <w:name w:val="121"/>
    <w:basedOn w:val="a1"/>
    <w:uiPriority w:val="99"/>
    <w:rsid w:val="00626260"/>
    <w:pPr>
      <w:autoSpaceDE w:val="0"/>
      <w:autoSpaceDN w:val="0"/>
      <w:spacing w:before="120" w:after="120"/>
      <w:jc w:val="center"/>
    </w:pPr>
    <w:rPr>
      <w:b/>
      <w:bCs/>
      <w:color w:val="000000"/>
    </w:rPr>
  </w:style>
  <w:style w:type="paragraph" w:customStyle="1" w:styleId="140">
    <w:name w:val="140"/>
    <w:basedOn w:val="a1"/>
    <w:uiPriority w:val="99"/>
    <w:rsid w:val="00626260"/>
    <w:pPr>
      <w:autoSpaceDE w:val="0"/>
      <w:autoSpaceDN w:val="0"/>
      <w:spacing w:before="120" w:after="120"/>
      <w:jc w:val="center"/>
    </w:pPr>
    <w:rPr>
      <w:b/>
      <w:bCs/>
      <w:color w:val="000000"/>
      <w:sz w:val="28"/>
      <w:szCs w:val="28"/>
    </w:rPr>
  </w:style>
  <w:style w:type="character" w:customStyle="1" w:styleId="CommentTextChar">
    <w:name w:val="Comment Text Char"/>
    <w:uiPriority w:val="99"/>
    <w:locked/>
    <w:rsid w:val="00626260"/>
    <w:rPr>
      <w:color w:val="000000"/>
      <w:spacing w:val="-4"/>
    </w:rPr>
  </w:style>
  <w:style w:type="paragraph" w:styleId="affff4">
    <w:name w:val="annotation text"/>
    <w:basedOn w:val="a1"/>
    <w:link w:val="affff5"/>
    <w:uiPriority w:val="99"/>
    <w:rsid w:val="00626260"/>
    <w:rPr>
      <w:rFonts w:eastAsia="Calibri"/>
      <w:sz w:val="20"/>
      <w:szCs w:val="20"/>
    </w:rPr>
  </w:style>
  <w:style w:type="character" w:customStyle="1" w:styleId="affff5">
    <w:name w:val="Текст примечания Знак"/>
    <w:link w:val="affff4"/>
    <w:uiPriority w:val="99"/>
    <w:locked/>
    <w:rsid w:val="000360F3"/>
    <w:rPr>
      <w:rFonts w:ascii="Times New Roman" w:hAnsi="Times New Roman" w:cs="Times New Roman"/>
      <w:sz w:val="20"/>
    </w:rPr>
  </w:style>
  <w:style w:type="character" w:customStyle="1" w:styleId="1fc">
    <w:name w:val="Текст примечания Знак1"/>
    <w:uiPriority w:val="99"/>
    <w:rsid w:val="00626260"/>
    <w:rPr>
      <w:rFonts w:ascii="Times New Roman" w:hAnsi="Times New Roman"/>
      <w:sz w:val="20"/>
      <w:lang w:eastAsia="ru-RU"/>
    </w:rPr>
  </w:style>
  <w:style w:type="character" w:customStyle="1" w:styleId="CommentSubjectChar">
    <w:name w:val="Comment Subject Char"/>
    <w:uiPriority w:val="99"/>
    <w:locked/>
    <w:rsid w:val="00626260"/>
    <w:rPr>
      <w:b/>
      <w:color w:val="000000"/>
      <w:spacing w:val="-4"/>
    </w:rPr>
  </w:style>
  <w:style w:type="paragraph" w:styleId="affff6">
    <w:name w:val="annotation subject"/>
    <w:basedOn w:val="affff4"/>
    <w:next w:val="affff4"/>
    <w:link w:val="affff7"/>
    <w:uiPriority w:val="99"/>
    <w:rsid w:val="00626260"/>
    <w:rPr>
      <w:b/>
      <w:color w:val="000000"/>
      <w:spacing w:val="-4"/>
    </w:rPr>
  </w:style>
  <w:style w:type="character" w:customStyle="1" w:styleId="affff7">
    <w:name w:val="Тема примечания Знак"/>
    <w:link w:val="affff6"/>
    <w:uiPriority w:val="99"/>
    <w:semiHidden/>
    <w:locked/>
    <w:rsid w:val="000360F3"/>
    <w:rPr>
      <w:rFonts w:ascii="Times New Roman" w:hAnsi="Times New Roman" w:cs="Times New Roman"/>
      <w:b/>
      <w:color w:val="000000"/>
      <w:spacing w:val="-4"/>
      <w:sz w:val="20"/>
    </w:rPr>
  </w:style>
  <w:style w:type="character" w:customStyle="1" w:styleId="1fd">
    <w:name w:val="Тема примечания Знак1"/>
    <w:uiPriority w:val="99"/>
    <w:rsid w:val="00626260"/>
    <w:rPr>
      <w:rFonts w:ascii="Times New Roman" w:hAnsi="Times New Roman"/>
      <w:b/>
      <w:sz w:val="20"/>
      <w:lang w:eastAsia="ru-RU"/>
    </w:rPr>
  </w:style>
  <w:style w:type="paragraph" w:customStyle="1" w:styleId="dotlist">
    <w:name w:val="dot_list"/>
    <w:basedOn w:val="body"/>
    <w:uiPriority w:val="99"/>
    <w:rsid w:val="00626260"/>
    <w:pPr>
      <w:suppressAutoHyphens/>
      <w:ind w:firstLine="540"/>
    </w:pPr>
    <w:rPr>
      <w:noProof w:val="0"/>
      <w:lang w:eastAsia="ar-SA"/>
    </w:rPr>
  </w:style>
  <w:style w:type="character" w:styleId="affff8">
    <w:name w:val="annotation reference"/>
    <w:uiPriority w:val="99"/>
    <w:rsid w:val="00626260"/>
    <w:rPr>
      <w:rFonts w:cs="Times New Roman"/>
      <w:sz w:val="16"/>
    </w:rPr>
  </w:style>
  <w:style w:type="paragraph" w:customStyle="1" w:styleId="FR2">
    <w:name w:val="FR2"/>
    <w:uiPriority w:val="99"/>
    <w:rsid w:val="00626260"/>
    <w:pPr>
      <w:widowControl w:val="0"/>
      <w:overflowPunct w:val="0"/>
      <w:autoSpaceDE w:val="0"/>
      <w:autoSpaceDN w:val="0"/>
      <w:adjustRightInd w:val="0"/>
      <w:ind w:left="920" w:right="1000"/>
      <w:jc w:val="both"/>
      <w:textAlignment w:val="baseline"/>
    </w:pPr>
    <w:rPr>
      <w:rFonts w:ascii="Arial" w:eastAsia="Times New Roman" w:hAnsi="Arial"/>
      <w:b/>
      <w:sz w:val="28"/>
    </w:rPr>
  </w:style>
  <w:style w:type="paragraph" w:customStyle="1" w:styleId="FR3">
    <w:name w:val="FR3"/>
    <w:uiPriority w:val="99"/>
    <w:rsid w:val="00626260"/>
    <w:pPr>
      <w:widowControl w:val="0"/>
      <w:overflowPunct w:val="0"/>
      <w:autoSpaceDE w:val="0"/>
      <w:autoSpaceDN w:val="0"/>
      <w:adjustRightInd w:val="0"/>
      <w:spacing w:before="120"/>
      <w:textAlignment w:val="baseline"/>
    </w:pPr>
    <w:rPr>
      <w:rFonts w:ascii="Arial" w:eastAsia="Times New Roman" w:hAnsi="Arial"/>
      <w:i/>
      <w:sz w:val="22"/>
    </w:rPr>
  </w:style>
  <w:style w:type="paragraph" w:customStyle="1" w:styleId="221">
    <w:name w:val="Основной текст 22"/>
    <w:basedOn w:val="a1"/>
    <w:uiPriority w:val="99"/>
    <w:rsid w:val="00626260"/>
    <w:pPr>
      <w:widowControl w:val="0"/>
      <w:overflowPunct w:val="0"/>
      <w:autoSpaceDE w:val="0"/>
      <w:autoSpaceDN w:val="0"/>
      <w:adjustRightInd w:val="0"/>
      <w:spacing w:before="300" w:line="319" w:lineRule="auto"/>
      <w:ind w:left="40" w:firstLine="700"/>
      <w:jc w:val="both"/>
      <w:textAlignment w:val="baseline"/>
    </w:pPr>
    <w:rPr>
      <w:rFonts w:ascii="Arial" w:hAnsi="Arial"/>
      <w:szCs w:val="20"/>
    </w:rPr>
  </w:style>
  <w:style w:type="paragraph" w:customStyle="1" w:styleId="1fe">
    <w:name w:val="Схема документа1"/>
    <w:basedOn w:val="a1"/>
    <w:uiPriority w:val="99"/>
    <w:rsid w:val="00626260"/>
    <w:pPr>
      <w:widowControl w:val="0"/>
      <w:shd w:val="clear" w:color="auto" w:fill="000080"/>
      <w:overflowPunct w:val="0"/>
      <w:autoSpaceDE w:val="0"/>
      <w:autoSpaceDN w:val="0"/>
      <w:adjustRightInd w:val="0"/>
      <w:spacing w:line="360" w:lineRule="auto"/>
      <w:ind w:firstLine="720"/>
      <w:jc w:val="both"/>
      <w:textAlignment w:val="baseline"/>
    </w:pPr>
    <w:rPr>
      <w:rFonts w:ascii="Tahoma" w:hAnsi="Tahoma"/>
      <w:szCs w:val="20"/>
    </w:rPr>
  </w:style>
  <w:style w:type="paragraph" w:customStyle="1" w:styleId="223">
    <w:name w:val="Основной текст с отступом 22"/>
    <w:basedOn w:val="a1"/>
    <w:uiPriority w:val="99"/>
    <w:rsid w:val="00626260"/>
    <w:pPr>
      <w:widowControl w:val="0"/>
      <w:overflowPunct w:val="0"/>
      <w:autoSpaceDE w:val="0"/>
      <w:autoSpaceDN w:val="0"/>
      <w:adjustRightInd w:val="0"/>
      <w:spacing w:line="319" w:lineRule="auto"/>
      <w:ind w:firstLine="700"/>
      <w:jc w:val="both"/>
      <w:textAlignment w:val="baseline"/>
    </w:pPr>
    <w:rPr>
      <w:rFonts w:ascii="Arial" w:hAnsi="Arial"/>
      <w:szCs w:val="20"/>
    </w:rPr>
  </w:style>
  <w:style w:type="paragraph" w:customStyle="1" w:styleId="1ff">
    <w:name w:val="Цитата1"/>
    <w:basedOn w:val="a1"/>
    <w:uiPriority w:val="99"/>
    <w:rsid w:val="00626260"/>
    <w:pPr>
      <w:widowControl w:val="0"/>
      <w:overflowPunct w:val="0"/>
      <w:autoSpaceDE w:val="0"/>
      <w:autoSpaceDN w:val="0"/>
      <w:adjustRightInd w:val="0"/>
      <w:spacing w:line="319" w:lineRule="auto"/>
      <w:ind w:left="360" w:right="200"/>
      <w:jc w:val="both"/>
      <w:textAlignment w:val="baseline"/>
    </w:pPr>
    <w:rPr>
      <w:rFonts w:ascii="Arial" w:hAnsi="Arial"/>
      <w:b/>
      <w:i/>
      <w:szCs w:val="20"/>
    </w:rPr>
  </w:style>
  <w:style w:type="paragraph" w:customStyle="1" w:styleId="115">
    <w:name w:val="Знак Знак Знак1 Знак Знак Знак Знак Знак Знак1 Знак"/>
    <w:basedOn w:val="a1"/>
    <w:uiPriority w:val="99"/>
    <w:rsid w:val="00626260"/>
    <w:pPr>
      <w:spacing w:before="100" w:beforeAutospacing="1" w:after="100" w:afterAutospacing="1"/>
    </w:pPr>
    <w:rPr>
      <w:rFonts w:ascii="Tahoma" w:hAnsi="Tahoma"/>
      <w:sz w:val="20"/>
      <w:szCs w:val="20"/>
      <w:lang w:val="en-US" w:eastAsia="en-US"/>
    </w:rPr>
  </w:style>
  <w:style w:type="character" w:customStyle="1" w:styleId="CharStyle5">
    <w:name w:val="Char Style 5"/>
    <w:link w:val="Style40"/>
    <w:uiPriority w:val="99"/>
    <w:locked/>
    <w:rsid w:val="00626260"/>
    <w:rPr>
      <w:shd w:val="clear" w:color="auto" w:fill="FFFFFF"/>
    </w:rPr>
  </w:style>
  <w:style w:type="paragraph" w:customStyle="1" w:styleId="Style40">
    <w:name w:val="Style 4"/>
    <w:basedOn w:val="a1"/>
    <w:link w:val="CharStyle5"/>
    <w:uiPriority w:val="99"/>
    <w:rsid w:val="00626260"/>
    <w:pPr>
      <w:widowControl w:val="0"/>
      <w:shd w:val="clear" w:color="auto" w:fill="FFFFFF"/>
      <w:spacing w:before="300" w:after="300" w:line="240" w:lineRule="atLeast"/>
      <w:jc w:val="both"/>
    </w:pPr>
    <w:rPr>
      <w:rFonts w:ascii="Calibri" w:eastAsia="Calibri" w:hAnsi="Calibri"/>
      <w:sz w:val="20"/>
      <w:szCs w:val="20"/>
    </w:rPr>
  </w:style>
  <w:style w:type="paragraph" w:customStyle="1" w:styleId="3f3">
    <w:name w:val="Абзац списка3"/>
    <w:basedOn w:val="a1"/>
    <w:uiPriority w:val="99"/>
    <w:rsid w:val="00626260"/>
    <w:pPr>
      <w:spacing w:after="200" w:line="276" w:lineRule="auto"/>
      <w:ind w:left="720"/>
    </w:pPr>
    <w:rPr>
      <w:rFonts w:ascii="Calibri" w:hAnsi="Calibri" w:cs="Calibri"/>
      <w:sz w:val="22"/>
      <w:szCs w:val="22"/>
    </w:rPr>
  </w:style>
  <w:style w:type="paragraph" w:customStyle="1" w:styleId="44">
    <w:name w:val="Обычный4"/>
    <w:uiPriority w:val="99"/>
    <w:rsid w:val="00626260"/>
    <w:pPr>
      <w:suppressAutoHyphens/>
    </w:pPr>
    <w:rPr>
      <w:rFonts w:ascii="Tms Rmn" w:hAnsi="Tms Rmn" w:cs="Calibri"/>
      <w:lang w:eastAsia="ar-SA"/>
    </w:rPr>
  </w:style>
  <w:style w:type="paragraph" w:customStyle="1" w:styleId="320">
    <w:name w:val="Основной текст 32"/>
    <w:basedOn w:val="a1"/>
    <w:uiPriority w:val="99"/>
    <w:rsid w:val="00626260"/>
    <w:rPr>
      <w:szCs w:val="20"/>
      <w:lang w:eastAsia="ar-SA"/>
    </w:rPr>
  </w:style>
  <w:style w:type="paragraph" w:customStyle="1" w:styleId="230">
    <w:name w:val="Основной текст 23"/>
    <w:basedOn w:val="a1"/>
    <w:uiPriority w:val="99"/>
    <w:rsid w:val="00626260"/>
    <w:pPr>
      <w:widowControl w:val="0"/>
      <w:overflowPunct w:val="0"/>
      <w:autoSpaceDE w:val="0"/>
      <w:autoSpaceDN w:val="0"/>
      <w:adjustRightInd w:val="0"/>
      <w:spacing w:before="300" w:line="319" w:lineRule="auto"/>
      <w:ind w:left="40" w:firstLine="700"/>
      <w:jc w:val="both"/>
      <w:textAlignment w:val="baseline"/>
    </w:pPr>
    <w:rPr>
      <w:rFonts w:ascii="Arial" w:hAnsi="Arial"/>
      <w:szCs w:val="20"/>
    </w:rPr>
  </w:style>
  <w:style w:type="paragraph" w:customStyle="1" w:styleId="2f6">
    <w:name w:val="Схема документа2"/>
    <w:basedOn w:val="a1"/>
    <w:uiPriority w:val="99"/>
    <w:rsid w:val="00626260"/>
    <w:pPr>
      <w:widowControl w:val="0"/>
      <w:shd w:val="clear" w:color="auto" w:fill="000080"/>
      <w:overflowPunct w:val="0"/>
      <w:autoSpaceDE w:val="0"/>
      <w:autoSpaceDN w:val="0"/>
      <w:adjustRightInd w:val="0"/>
      <w:spacing w:line="360" w:lineRule="auto"/>
      <w:ind w:firstLine="720"/>
      <w:jc w:val="both"/>
      <w:textAlignment w:val="baseline"/>
    </w:pPr>
    <w:rPr>
      <w:rFonts w:ascii="Tahoma" w:hAnsi="Tahoma"/>
      <w:szCs w:val="20"/>
    </w:rPr>
  </w:style>
  <w:style w:type="paragraph" w:customStyle="1" w:styleId="231">
    <w:name w:val="Основной текст с отступом 23"/>
    <w:basedOn w:val="a1"/>
    <w:uiPriority w:val="99"/>
    <w:rsid w:val="00626260"/>
    <w:pPr>
      <w:widowControl w:val="0"/>
      <w:overflowPunct w:val="0"/>
      <w:autoSpaceDE w:val="0"/>
      <w:autoSpaceDN w:val="0"/>
      <w:adjustRightInd w:val="0"/>
      <w:spacing w:line="319" w:lineRule="auto"/>
      <w:ind w:firstLine="700"/>
      <w:jc w:val="both"/>
      <w:textAlignment w:val="baseline"/>
    </w:pPr>
    <w:rPr>
      <w:rFonts w:ascii="Arial" w:hAnsi="Arial"/>
      <w:szCs w:val="20"/>
    </w:rPr>
  </w:style>
  <w:style w:type="paragraph" w:customStyle="1" w:styleId="2f7">
    <w:name w:val="Цитата2"/>
    <w:basedOn w:val="a1"/>
    <w:uiPriority w:val="99"/>
    <w:rsid w:val="00626260"/>
    <w:pPr>
      <w:widowControl w:val="0"/>
      <w:overflowPunct w:val="0"/>
      <w:autoSpaceDE w:val="0"/>
      <w:autoSpaceDN w:val="0"/>
      <w:adjustRightInd w:val="0"/>
      <w:spacing w:line="319" w:lineRule="auto"/>
      <w:ind w:left="360" w:right="200"/>
      <w:jc w:val="both"/>
      <w:textAlignment w:val="baseline"/>
    </w:pPr>
    <w:rPr>
      <w:rFonts w:ascii="Arial" w:hAnsi="Arial"/>
      <w:b/>
      <w:i/>
      <w:szCs w:val="20"/>
    </w:rPr>
  </w:style>
  <w:style w:type="paragraph" w:customStyle="1" w:styleId="affff9">
    <w:name w:val="Тендерные данные"/>
    <w:basedOn w:val="a1"/>
    <w:uiPriority w:val="99"/>
    <w:semiHidden/>
    <w:rsid w:val="00685B12"/>
    <w:pPr>
      <w:tabs>
        <w:tab w:val="left" w:pos="1985"/>
      </w:tabs>
      <w:spacing w:before="120" w:after="60"/>
      <w:jc w:val="both"/>
    </w:pPr>
    <w:rPr>
      <w:b/>
      <w:bCs/>
    </w:rPr>
  </w:style>
  <w:style w:type="paragraph" w:customStyle="1" w:styleId="affffa">
    <w:name w:val="Условия контракта"/>
    <w:basedOn w:val="a1"/>
    <w:uiPriority w:val="99"/>
    <w:semiHidden/>
    <w:rsid w:val="00685B12"/>
    <w:pPr>
      <w:tabs>
        <w:tab w:val="num" w:pos="567"/>
      </w:tabs>
      <w:spacing w:before="240" w:after="120"/>
      <w:ind w:left="567" w:hanging="567"/>
      <w:jc w:val="both"/>
    </w:pPr>
    <w:rPr>
      <w:b/>
      <w:bCs/>
    </w:rPr>
  </w:style>
  <w:style w:type="paragraph" w:customStyle="1" w:styleId="3f4">
    <w:name w:val="Раздел 3"/>
    <w:basedOn w:val="a1"/>
    <w:uiPriority w:val="99"/>
    <w:semiHidden/>
    <w:rsid w:val="00685B12"/>
    <w:pPr>
      <w:tabs>
        <w:tab w:val="num" w:pos="432"/>
      </w:tabs>
      <w:spacing w:before="120" w:after="120"/>
      <w:ind w:left="432" w:hanging="432"/>
      <w:jc w:val="center"/>
    </w:pPr>
    <w:rPr>
      <w:b/>
      <w:bCs/>
    </w:rPr>
  </w:style>
  <w:style w:type="paragraph" w:customStyle="1" w:styleId="affffb">
    <w:name w:val="Подраздел"/>
    <w:basedOn w:val="a1"/>
    <w:uiPriority w:val="99"/>
    <w:semiHidden/>
    <w:rsid w:val="00685B12"/>
    <w:pPr>
      <w:suppressAutoHyphens/>
      <w:spacing w:before="240" w:after="120"/>
      <w:jc w:val="center"/>
    </w:pPr>
    <w:rPr>
      <w:rFonts w:ascii="TimesDL" w:hAnsi="TimesDL" w:cs="TimesDL"/>
      <w:b/>
      <w:bCs/>
      <w:smallCaps/>
      <w:spacing w:val="-2"/>
    </w:rPr>
  </w:style>
  <w:style w:type="character" w:customStyle="1" w:styleId="1ff0">
    <w:name w:val="Красная строка Знак1"/>
    <w:uiPriority w:val="99"/>
    <w:semiHidden/>
    <w:rsid w:val="00685B12"/>
    <w:rPr>
      <w:rFonts w:ascii="Times New Roman" w:hAnsi="Times New Roman"/>
      <w:sz w:val="24"/>
      <w:lang w:val="ru-RU" w:eastAsia="ar-SA" w:bidi="ar-SA"/>
    </w:rPr>
  </w:style>
  <w:style w:type="character" w:customStyle="1" w:styleId="215">
    <w:name w:val="Красная строка 2 Знак1"/>
    <w:uiPriority w:val="99"/>
    <w:semiHidden/>
    <w:rsid w:val="00685B12"/>
    <w:rPr>
      <w:rFonts w:ascii="Times New Roman" w:hAnsi="Times New Roman"/>
      <w:sz w:val="24"/>
      <w:lang w:val="ru-RU" w:eastAsia="ar-SA" w:bidi="ar-SA"/>
    </w:rPr>
  </w:style>
  <w:style w:type="paragraph" w:customStyle="1" w:styleId="45">
    <w:name w:val="Абзац списка4"/>
    <w:basedOn w:val="a1"/>
    <w:uiPriority w:val="99"/>
    <w:rsid w:val="00F701E0"/>
    <w:pPr>
      <w:spacing w:after="200" w:line="276" w:lineRule="auto"/>
      <w:ind w:left="720"/>
    </w:pPr>
    <w:rPr>
      <w:rFonts w:ascii="Calibri" w:hAnsi="Calibri" w:cs="Calibri"/>
      <w:sz w:val="22"/>
      <w:szCs w:val="22"/>
    </w:rPr>
  </w:style>
  <w:style w:type="character" w:customStyle="1" w:styleId="FontStyle20">
    <w:name w:val="Font Style20"/>
    <w:uiPriority w:val="99"/>
    <w:rsid w:val="00F701E0"/>
    <w:rPr>
      <w:rFonts w:ascii="Times New Roman" w:hAnsi="Times New Roman"/>
      <w:i/>
      <w:spacing w:val="-30"/>
      <w:sz w:val="28"/>
    </w:rPr>
  </w:style>
  <w:style w:type="paragraph" w:customStyle="1" w:styleId="Style41">
    <w:name w:val="Style4"/>
    <w:basedOn w:val="a1"/>
    <w:uiPriority w:val="99"/>
    <w:rsid w:val="00F701E0"/>
    <w:pPr>
      <w:widowControl w:val="0"/>
      <w:autoSpaceDE w:val="0"/>
      <w:autoSpaceDN w:val="0"/>
      <w:adjustRightInd w:val="0"/>
    </w:pPr>
  </w:style>
  <w:style w:type="paragraph" w:customStyle="1" w:styleId="116">
    <w:name w:val="Абзац списка11"/>
    <w:basedOn w:val="a1"/>
    <w:uiPriority w:val="99"/>
    <w:rsid w:val="00F701E0"/>
    <w:pPr>
      <w:ind w:left="720"/>
    </w:pPr>
  </w:style>
  <w:style w:type="paragraph" w:customStyle="1" w:styleId="117">
    <w:name w:val="Знак11"/>
    <w:basedOn w:val="a1"/>
    <w:uiPriority w:val="99"/>
    <w:rsid w:val="00F701E0"/>
    <w:pPr>
      <w:widowControl w:val="0"/>
      <w:adjustRightInd w:val="0"/>
      <w:spacing w:after="160" w:line="240" w:lineRule="exact"/>
      <w:jc w:val="right"/>
    </w:pPr>
    <w:rPr>
      <w:rFonts w:ascii="Arial" w:hAnsi="Arial" w:cs="Arial"/>
      <w:sz w:val="20"/>
      <w:szCs w:val="20"/>
      <w:lang w:val="en-GB" w:eastAsia="en-US"/>
    </w:rPr>
  </w:style>
  <w:style w:type="character" w:customStyle="1" w:styleId="610">
    <w:name w:val="Знак Знак61"/>
    <w:uiPriority w:val="99"/>
    <w:rsid w:val="00F701E0"/>
    <w:rPr>
      <w:sz w:val="24"/>
    </w:rPr>
  </w:style>
  <w:style w:type="paragraph" w:customStyle="1" w:styleId="3f5">
    <w:name w:val="Знак3"/>
    <w:basedOn w:val="a1"/>
    <w:uiPriority w:val="99"/>
    <w:rsid w:val="00F701E0"/>
    <w:pPr>
      <w:spacing w:before="100" w:beforeAutospacing="1" w:after="100" w:afterAutospacing="1"/>
    </w:pPr>
    <w:rPr>
      <w:rFonts w:ascii="Tahoma" w:hAnsi="Tahoma"/>
      <w:sz w:val="20"/>
      <w:szCs w:val="20"/>
      <w:lang w:val="en-US" w:eastAsia="en-US"/>
    </w:rPr>
  </w:style>
  <w:style w:type="paragraph" w:customStyle="1" w:styleId="1110">
    <w:name w:val="Знак Знак Знак1 Знак Знак Знак Знак Знак Знак1 Знак Знак Знак Знак1"/>
    <w:basedOn w:val="a1"/>
    <w:uiPriority w:val="99"/>
    <w:rsid w:val="00F701E0"/>
    <w:pPr>
      <w:spacing w:before="100" w:beforeAutospacing="1" w:after="100" w:afterAutospacing="1"/>
    </w:pPr>
    <w:rPr>
      <w:rFonts w:ascii="Tahoma" w:hAnsi="Tahoma"/>
      <w:sz w:val="20"/>
      <w:szCs w:val="20"/>
      <w:lang w:val="en-US" w:eastAsia="en-US"/>
    </w:rPr>
  </w:style>
  <w:style w:type="paragraph" w:customStyle="1" w:styleId="315">
    <w:name w:val="Обычный31"/>
    <w:uiPriority w:val="99"/>
    <w:rsid w:val="00F701E0"/>
    <w:pPr>
      <w:suppressAutoHyphens/>
    </w:pPr>
    <w:rPr>
      <w:rFonts w:ascii="Tms Rmn" w:hAnsi="Tms Rmn" w:cs="Calibri"/>
      <w:lang w:eastAsia="ar-SA"/>
    </w:rPr>
  </w:style>
  <w:style w:type="character" w:customStyle="1" w:styleId="181">
    <w:name w:val="Знак Знак181"/>
    <w:uiPriority w:val="99"/>
    <w:locked/>
    <w:rsid w:val="00F701E0"/>
    <w:rPr>
      <w:rFonts w:ascii="Arial" w:hAnsi="Arial"/>
      <w:b/>
      <w:kern w:val="32"/>
      <w:sz w:val="32"/>
      <w:lang w:val="ru-RU" w:eastAsia="ru-RU"/>
    </w:rPr>
  </w:style>
  <w:style w:type="paragraph" w:customStyle="1" w:styleId="3110">
    <w:name w:val="Основной текст 311"/>
    <w:basedOn w:val="a1"/>
    <w:uiPriority w:val="99"/>
    <w:rsid w:val="00F701E0"/>
    <w:rPr>
      <w:szCs w:val="20"/>
      <w:lang w:eastAsia="ar-SA"/>
    </w:rPr>
  </w:style>
  <w:style w:type="paragraph" w:customStyle="1" w:styleId="1910">
    <w:name w:val="Знак Знак191"/>
    <w:basedOn w:val="a1"/>
    <w:uiPriority w:val="99"/>
    <w:rsid w:val="00F701E0"/>
    <w:pPr>
      <w:widowControl w:val="0"/>
      <w:adjustRightInd w:val="0"/>
      <w:spacing w:after="160" w:line="240" w:lineRule="exact"/>
      <w:jc w:val="right"/>
    </w:pPr>
    <w:rPr>
      <w:rFonts w:ascii="Arial" w:hAnsi="Arial" w:cs="Arial"/>
      <w:sz w:val="20"/>
      <w:szCs w:val="20"/>
      <w:lang w:val="en-GB" w:eastAsia="en-US"/>
    </w:rPr>
  </w:style>
  <w:style w:type="paragraph" w:customStyle="1" w:styleId="1911">
    <w:name w:val="Знак Знак19 Знак Знак Знак Знак1"/>
    <w:basedOn w:val="a1"/>
    <w:uiPriority w:val="99"/>
    <w:rsid w:val="00F701E0"/>
    <w:pPr>
      <w:widowControl w:val="0"/>
      <w:adjustRightInd w:val="0"/>
      <w:spacing w:after="160" w:line="240" w:lineRule="exact"/>
      <w:jc w:val="right"/>
    </w:pPr>
    <w:rPr>
      <w:rFonts w:ascii="Arial" w:hAnsi="Arial" w:cs="Arial"/>
      <w:sz w:val="20"/>
      <w:szCs w:val="20"/>
      <w:lang w:val="en-GB" w:eastAsia="en-US"/>
    </w:rPr>
  </w:style>
  <w:style w:type="paragraph" w:customStyle="1" w:styleId="2210">
    <w:name w:val="Основной текст 221"/>
    <w:basedOn w:val="a1"/>
    <w:uiPriority w:val="99"/>
    <w:rsid w:val="00F701E0"/>
    <w:pPr>
      <w:widowControl w:val="0"/>
      <w:overflowPunct w:val="0"/>
      <w:autoSpaceDE w:val="0"/>
      <w:autoSpaceDN w:val="0"/>
      <w:adjustRightInd w:val="0"/>
      <w:spacing w:before="300" w:line="319" w:lineRule="auto"/>
      <w:ind w:left="40" w:firstLine="700"/>
      <w:jc w:val="both"/>
      <w:textAlignment w:val="baseline"/>
    </w:pPr>
    <w:rPr>
      <w:rFonts w:ascii="Arial" w:hAnsi="Arial"/>
      <w:szCs w:val="20"/>
    </w:rPr>
  </w:style>
  <w:style w:type="paragraph" w:customStyle="1" w:styleId="118">
    <w:name w:val="Схема документа11"/>
    <w:basedOn w:val="a1"/>
    <w:uiPriority w:val="99"/>
    <w:rsid w:val="00F701E0"/>
    <w:pPr>
      <w:widowControl w:val="0"/>
      <w:shd w:val="clear" w:color="auto" w:fill="000080"/>
      <w:overflowPunct w:val="0"/>
      <w:autoSpaceDE w:val="0"/>
      <w:autoSpaceDN w:val="0"/>
      <w:adjustRightInd w:val="0"/>
      <w:spacing w:line="360" w:lineRule="auto"/>
      <w:ind w:firstLine="720"/>
      <w:jc w:val="both"/>
      <w:textAlignment w:val="baseline"/>
    </w:pPr>
    <w:rPr>
      <w:rFonts w:ascii="Tahoma" w:hAnsi="Tahoma"/>
      <w:szCs w:val="20"/>
    </w:rPr>
  </w:style>
  <w:style w:type="paragraph" w:customStyle="1" w:styleId="2211">
    <w:name w:val="Основной текст с отступом 221"/>
    <w:basedOn w:val="a1"/>
    <w:uiPriority w:val="99"/>
    <w:rsid w:val="00F701E0"/>
    <w:pPr>
      <w:widowControl w:val="0"/>
      <w:overflowPunct w:val="0"/>
      <w:autoSpaceDE w:val="0"/>
      <w:autoSpaceDN w:val="0"/>
      <w:adjustRightInd w:val="0"/>
      <w:spacing w:line="319" w:lineRule="auto"/>
      <w:ind w:firstLine="700"/>
      <w:jc w:val="both"/>
      <w:textAlignment w:val="baseline"/>
    </w:pPr>
    <w:rPr>
      <w:rFonts w:ascii="Arial" w:hAnsi="Arial"/>
      <w:szCs w:val="20"/>
    </w:rPr>
  </w:style>
  <w:style w:type="paragraph" w:customStyle="1" w:styleId="119">
    <w:name w:val="Цитата11"/>
    <w:basedOn w:val="a1"/>
    <w:uiPriority w:val="99"/>
    <w:rsid w:val="00F701E0"/>
    <w:pPr>
      <w:widowControl w:val="0"/>
      <w:overflowPunct w:val="0"/>
      <w:autoSpaceDE w:val="0"/>
      <w:autoSpaceDN w:val="0"/>
      <w:adjustRightInd w:val="0"/>
      <w:spacing w:line="319" w:lineRule="auto"/>
      <w:ind w:left="360" w:right="200"/>
      <w:jc w:val="both"/>
      <w:textAlignment w:val="baseline"/>
    </w:pPr>
    <w:rPr>
      <w:rFonts w:ascii="Arial" w:hAnsi="Arial"/>
      <w:b/>
      <w:i/>
      <w:szCs w:val="20"/>
    </w:rPr>
  </w:style>
  <w:style w:type="paragraph" w:customStyle="1" w:styleId="1111">
    <w:name w:val="Знак Знак Знак1 Знак Знак Знак Знак Знак Знак1 Знак1"/>
    <w:basedOn w:val="a1"/>
    <w:uiPriority w:val="99"/>
    <w:rsid w:val="00F701E0"/>
    <w:pPr>
      <w:spacing w:before="100" w:beforeAutospacing="1" w:after="100" w:afterAutospacing="1"/>
    </w:pPr>
    <w:rPr>
      <w:rFonts w:ascii="Tahoma" w:hAnsi="Tahoma"/>
      <w:sz w:val="20"/>
      <w:szCs w:val="20"/>
      <w:lang w:val="en-US" w:eastAsia="en-US"/>
    </w:rPr>
  </w:style>
  <w:style w:type="table" w:customStyle="1" w:styleId="1ff1">
    <w:name w:val="Сетка таблицы1"/>
    <w:uiPriority w:val="99"/>
    <w:rsid w:val="00F701E0"/>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8">
    <w:name w:val="Сетка таблицы2"/>
    <w:uiPriority w:val="99"/>
    <w:rsid w:val="00F701E0"/>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c">
    <w:name w:val="_обычный"/>
    <w:basedOn w:val="a1"/>
    <w:link w:val="affffd"/>
    <w:uiPriority w:val="99"/>
    <w:rsid w:val="002C086A"/>
    <w:pPr>
      <w:overflowPunct w:val="0"/>
      <w:autoSpaceDE w:val="0"/>
      <w:autoSpaceDN w:val="0"/>
      <w:adjustRightInd w:val="0"/>
      <w:spacing w:before="60"/>
      <w:jc w:val="both"/>
      <w:textAlignment w:val="baseline"/>
    </w:pPr>
    <w:rPr>
      <w:rFonts w:eastAsia="Calibri"/>
      <w:sz w:val="20"/>
      <w:szCs w:val="20"/>
    </w:rPr>
  </w:style>
  <w:style w:type="character" w:customStyle="1" w:styleId="affffd">
    <w:name w:val="_обычный Знак"/>
    <w:link w:val="affffc"/>
    <w:uiPriority w:val="99"/>
    <w:locked/>
    <w:rsid w:val="002C086A"/>
    <w:rPr>
      <w:rFonts w:ascii="Times New Roman" w:hAnsi="Times New Roman"/>
      <w:sz w:val="20"/>
      <w:lang w:eastAsia="ru-RU"/>
    </w:rPr>
  </w:style>
  <w:style w:type="character" w:customStyle="1" w:styleId="CharStyle3">
    <w:name w:val="Char Style 3"/>
    <w:link w:val="Style20"/>
    <w:uiPriority w:val="99"/>
    <w:locked/>
    <w:rsid w:val="00D75A45"/>
    <w:rPr>
      <w:shd w:val="clear" w:color="auto" w:fill="FFFFFF"/>
    </w:rPr>
  </w:style>
  <w:style w:type="paragraph" w:customStyle="1" w:styleId="Style20">
    <w:name w:val="Style 2"/>
    <w:basedOn w:val="a1"/>
    <w:link w:val="CharStyle3"/>
    <w:uiPriority w:val="99"/>
    <w:rsid w:val="00D75A45"/>
    <w:pPr>
      <w:widowControl w:val="0"/>
      <w:shd w:val="clear" w:color="auto" w:fill="FFFFFF"/>
      <w:spacing w:line="266" w:lineRule="exact"/>
      <w:jc w:val="center"/>
    </w:pPr>
    <w:rPr>
      <w:rFonts w:ascii="Calibri" w:eastAsia="Calibri" w:hAnsi="Calibri"/>
      <w:sz w:val="20"/>
      <w:szCs w:val="20"/>
    </w:rPr>
  </w:style>
  <w:style w:type="character" w:customStyle="1" w:styleId="CharStyle9">
    <w:name w:val="Char Style 9"/>
    <w:link w:val="Style8"/>
    <w:uiPriority w:val="99"/>
    <w:locked/>
    <w:rsid w:val="00324301"/>
    <w:rPr>
      <w:shd w:val="clear" w:color="auto" w:fill="FFFFFF"/>
    </w:rPr>
  </w:style>
  <w:style w:type="paragraph" w:customStyle="1" w:styleId="Style8">
    <w:name w:val="Style 8"/>
    <w:basedOn w:val="a1"/>
    <w:link w:val="CharStyle9"/>
    <w:uiPriority w:val="99"/>
    <w:rsid w:val="00324301"/>
    <w:pPr>
      <w:widowControl w:val="0"/>
      <w:shd w:val="clear" w:color="auto" w:fill="FFFFFF"/>
      <w:spacing w:after="300" w:line="240" w:lineRule="atLeast"/>
      <w:jc w:val="both"/>
    </w:pPr>
    <w:rPr>
      <w:rFonts w:ascii="Calibri" w:eastAsia="Calibri" w:hAnsi="Calibri"/>
      <w:sz w:val="20"/>
      <w:szCs w:val="20"/>
    </w:rPr>
  </w:style>
  <w:style w:type="paragraph" w:customStyle="1" w:styleId="Standard">
    <w:name w:val="Standard"/>
    <w:uiPriority w:val="99"/>
    <w:rsid w:val="00223B03"/>
    <w:pPr>
      <w:suppressAutoHyphens/>
      <w:autoSpaceDN w:val="0"/>
      <w:textAlignment w:val="baseline"/>
    </w:pPr>
    <w:rPr>
      <w:rFonts w:eastAsia="Times New Roman"/>
      <w:kern w:val="3"/>
      <w:sz w:val="22"/>
      <w:szCs w:val="22"/>
    </w:rPr>
  </w:style>
  <w:style w:type="paragraph" w:customStyle="1" w:styleId="46">
    <w:name w:val="Знак4"/>
    <w:basedOn w:val="a1"/>
    <w:uiPriority w:val="99"/>
    <w:rsid w:val="000364C0"/>
    <w:pPr>
      <w:widowControl w:val="0"/>
      <w:adjustRightInd w:val="0"/>
      <w:spacing w:after="160" w:line="240" w:lineRule="exact"/>
      <w:jc w:val="right"/>
    </w:pPr>
    <w:rPr>
      <w:sz w:val="20"/>
      <w:szCs w:val="20"/>
      <w:lang w:val="en-GB" w:eastAsia="en-US"/>
    </w:rPr>
  </w:style>
  <w:style w:type="paragraph" w:customStyle="1" w:styleId="2f9">
    <w:name w:val="Стиль_таб2"/>
    <w:basedOn w:val="a1"/>
    <w:uiPriority w:val="99"/>
    <w:semiHidden/>
    <w:rsid w:val="000364C0"/>
    <w:pPr>
      <w:widowControl w:val="0"/>
      <w:spacing w:before="120" w:after="120"/>
      <w:jc w:val="both"/>
    </w:pPr>
    <w:rPr>
      <w:szCs w:val="20"/>
    </w:rPr>
  </w:style>
  <w:style w:type="paragraph" w:customStyle="1" w:styleId="affffe">
    <w:name w:val="Стиль текста"/>
    <w:basedOn w:val="af2"/>
    <w:uiPriority w:val="99"/>
    <w:rsid w:val="000364C0"/>
    <w:pPr>
      <w:keepLines/>
      <w:spacing w:before="60" w:after="60"/>
    </w:pPr>
    <w:rPr>
      <w:rFonts w:eastAsia="Times New Roman"/>
    </w:rPr>
  </w:style>
  <w:style w:type="paragraph" w:customStyle="1" w:styleId="a0">
    <w:name w:val="Простой маркер Знак"/>
    <w:basedOn w:val="a1"/>
    <w:link w:val="afffff"/>
    <w:uiPriority w:val="99"/>
    <w:rsid w:val="000364C0"/>
    <w:pPr>
      <w:widowControl w:val="0"/>
      <w:numPr>
        <w:numId w:val="5"/>
      </w:numPr>
      <w:autoSpaceDE w:val="0"/>
      <w:autoSpaceDN w:val="0"/>
      <w:adjustRightInd w:val="0"/>
      <w:jc w:val="both"/>
    </w:pPr>
  </w:style>
  <w:style w:type="character" w:customStyle="1" w:styleId="afffff">
    <w:name w:val="Простой маркер Знак Знак"/>
    <w:link w:val="a0"/>
    <w:uiPriority w:val="99"/>
    <w:locked/>
    <w:rsid w:val="000364C0"/>
    <w:rPr>
      <w:rFonts w:ascii="Times New Roman" w:eastAsia="Times New Roman" w:hAnsi="Times New Roman"/>
      <w:sz w:val="24"/>
      <w:szCs w:val="24"/>
    </w:rPr>
  </w:style>
  <w:style w:type="paragraph" w:customStyle="1" w:styleId="afffff0">
    <w:name w:val="Шапка таблицы"/>
    <w:basedOn w:val="a1"/>
    <w:uiPriority w:val="99"/>
    <w:rsid w:val="000364C0"/>
    <w:pPr>
      <w:spacing w:before="60" w:after="60"/>
      <w:jc w:val="center"/>
    </w:pPr>
    <w:rPr>
      <w:rFonts w:ascii="Arial" w:hAnsi="Arial"/>
      <w:b/>
      <w:sz w:val="20"/>
    </w:rPr>
  </w:style>
  <w:style w:type="character" w:customStyle="1" w:styleId="ConsNormal1">
    <w:name w:val="ConsNormal Знак Знак"/>
    <w:uiPriority w:val="99"/>
    <w:rsid w:val="000364C0"/>
    <w:rPr>
      <w:rFonts w:ascii="Arial" w:hAnsi="Arial"/>
      <w:lang w:val="ru-RU" w:eastAsia="ru-RU"/>
    </w:rPr>
  </w:style>
  <w:style w:type="character" w:customStyle="1" w:styleId="216">
    <w:name w:val="Основной текст 2 Знак1"/>
    <w:uiPriority w:val="99"/>
    <w:rsid w:val="000364C0"/>
    <w:rPr>
      <w:rFonts w:ascii="Arial" w:hAnsi="Arial"/>
      <w:sz w:val="18"/>
      <w:lang w:eastAsia="ru-RU"/>
    </w:rPr>
  </w:style>
  <w:style w:type="paragraph" w:customStyle="1" w:styleId="afffff1">
    <w:name w:val="Прижатый влево"/>
    <w:basedOn w:val="a1"/>
    <w:next w:val="a1"/>
    <w:uiPriority w:val="99"/>
    <w:rsid w:val="000364C0"/>
    <w:pPr>
      <w:autoSpaceDE w:val="0"/>
      <w:autoSpaceDN w:val="0"/>
      <w:adjustRightInd w:val="0"/>
    </w:pPr>
    <w:rPr>
      <w:rFonts w:ascii="Arial" w:hAnsi="Arial"/>
      <w:sz w:val="18"/>
      <w:szCs w:val="18"/>
    </w:rPr>
  </w:style>
  <w:style w:type="paragraph" w:customStyle="1" w:styleId="afffff2">
    <w:name w:val="Знак Знак Знак Знак Знак Знак"/>
    <w:basedOn w:val="a1"/>
    <w:uiPriority w:val="99"/>
    <w:rsid w:val="000364C0"/>
    <w:pPr>
      <w:widowControl w:val="0"/>
      <w:adjustRightInd w:val="0"/>
      <w:spacing w:after="160" w:line="240" w:lineRule="exact"/>
      <w:jc w:val="right"/>
    </w:pPr>
    <w:rPr>
      <w:rFonts w:ascii="Arial" w:hAnsi="Arial" w:cs="Arial"/>
      <w:sz w:val="20"/>
      <w:szCs w:val="20"/>
      <w:lang w:val="en-GB" w:eastAsia="en-US"/>
    </w:rPr>
  </w:style>
  <w:style w:type="paragraph" w:customStyle="1" w:styleId="afffff3">
    <w:name w:val="Простой текст"/>
    <w:basedOn w:val="a1"/>
    <w:link w:val="afffff4"/>
    <w:uiPriority w:val="99"/>
    <w:rsid w:val="000364C0"/>
    <w:pPr>
      <w:widowControl w:val="0"/>
      <w:autoSpaceDE w:val="0"/>
      <w:autoSpaceDN w:val="0"/>
      <w:adjustRightInd w:val="0"/>
      <w:ind w:firstLine="567"/>
      <w:jc w:val="both"/>
    </w:pPr>
    <w:rPr>
      <w:rFonts w:eastAsia="Calibri"/>
      <w:szCs w:val="20"/>
    </w:rPr>
  </w:style>
  <w:style w:type="character" w:customStyle="1" w:styleId="afffff4">
    <w:name w:val="Простой текст Знак"/>
    <w:link w:val="afffff3"/>
    <w:uiPriority w:val="99"/>
    <w:locked/>
    <w:rsid w:val="000364C0"/>
    <w:rPr>
      <w:rFonts w:ascii="Times New Roman" w:hAnsi="Times New Roman"/>
      <w:sz w:val="24"/>
    </w:rPr>
  </w:style>
  <w:style w:type="paragraph" w:customStyle="1" w:styleId="10">
    <w:name w:val="1. Пункт"/>
    <w:basedOn w:val="a1"/>
    <w:uiPriority w:val="99"/>
    <w:rsid w:val="000364C0"/>
    <w:pPr>
      <w:numPr>
        <w:numId w:val="6"/>
      </w:numPr>
      <w:autoSpaceDE w:val="0"/>
      <w:autoSpaceDN w:val="0"/>
      <w:adjustRightInd w:val="0"/>
      <w:jc w:val="center"/>
      <w:outlineLvl w:val="2"/>
    </w:pPr>
    <w:rPr>
      <w:b/>
      <w:lang w:eastAsia="en-US"/>
    </w:rPr>
  </w:style>
  <w:style w:type="character" w:customStyle="1" w:styleId="afffa">
    <w:name w:val="Пункт Знак"/>
    <w:link w:val="afff9"/>
    <w:uiPriority w:val="99"/>
    <w:locked/>
    <w:rsid w:val="000364C0"/>
    <w:rPr>
      <w:rFonts w:ascii="Times New Roman" w:hAnsi="Times New Roman"/>
      <w:b/>
      <w:color w:val="000000"/>
      <w:sz w:val="24"/>
      <w:lang w:eastAsia="ru-RU"/>
    </w:rPr>
  </w:style>
  <w:style w:type="paragraph" w:customStyle="1" w:styleId="2">
    <w:name w:val="2. Подпункт"/>
    <w:basedOn w:val="10"/>
    <w:link w:val="2fa"/>
    <w:uiPriority w:val="99"/>
    <w:rsid w:val="000364C0"/>
    <w:pPr>
      <w:numPr>
        <w:ilvl w:val="1"/>
      </w:numPr>
      <w:tabs>
        <w:tab w:val="num" w:pos="1209"/>
        <w:tab w:val="num" w:pos="1492"/>
      </w:tabs>
      <w:ind w:left="0" w:hanging="360"/>
      <w:jc w:val="both"/>
    </w:pPr>
    <w:rPr>
      <w:b w:val="0"/>
      <w:lang w:eastAsia="ru-RU"/>
    </w:rPr>
  </w:style>
  <w:style w:type="character" w:customStyle="1" w:styleId="2fa">
    <w:name w:val="2. Подпункт Знак"/>
    <w:link w:val="2"/>
    <w:uiPriority w:val="99"/>
    <w:locked/>
    <w:rsid w:val="000364C0"/>
    <w:rPr>
      <w:rFonts w:ascii="Times New Roman" w:eastAsia="Times New Roman" w:hAnsi="Times New Roman"/>
      <w:sz w:val="24"/>
      <w:szCs w:val="24"/>
    </w:rPr>
  </w:style>
  <w:style w:type="paragraph" w:customStyle="1" w:styleId="OaenoIC">
    <w:name w:val="Oaeno IC"/>
    <w:uiPriority w:val="99"/>
    <w:rsid w:val="000364C0"/>
    <w:pPr>
      <w:ind w:left="113" w:right="113" w:firstLine="567"/>
      <w:jc w:val="both"/>
    </w:pPr>
    <w:rPr>
      <w:rFonts w:ascii="Arial" w:eastAsia="Times New Roman" w:hAnsi="Arial"/>
      <w:sz w:val="24"/>
    </w:rPr>
  </w:style>
  <w:style w:type="paragraph" w:customStyle="1" w:styleId="3f6">
    <w:name w:val="3. Текст"/>
    <w:basedOn w:val="a1"/>
    <w:link w:val="3f7"/>
    <w:uiPriority w:val="99"/>
    <w:rsid w:val="000364C0"/>
    <w:pPr>
      <w:autoSpaceDE w:val="0"/>
      <w:autoSpaceDN w:val="0"/>
      <w:adjustRightInd w:val="0"/>
      <w:ind w:firstLine="567"/>
      <w:jc w:val="both"/>
    </w:pPr>
    <w:rPr>
      <w:rFonts w:eastAsia="Calibri"/>
      <w:szCs w:val="20"/>
      <w:lang w:val="en-US"/>
    </w:rPr>
  </w:style>
  <w:style w:type="character" w:customStyle="1" w:styleId="3f7">
    <w:name w:val="3. Текст Знак"/>
    <w:link w:val="3f6"/>
    <w:uiPriority w:val="99"/>
    <w:locked/>
    <w:rsid w:val="000364C0"/>
    <w:rPr>
      <w:rFonts w:ascii="Times New Roman" w:hAnsi="Times New Roman"/>
      <w:sz w:val="24"/>
      <w:lang w:val="en-US"/>
    </w:rPr>
  </w:style>
  <w:style w:type="paragraph" w:customStyle="1" w:styleId="1ff2">
    <w:name w:val="заголовок 1"/>
    <w:basedOn w:val="a1"/>
    <w:next w:val="a1"/>
    <w:uiPriority w:val="99"/>
    <w:rsid w:val="000364C0"/>
    <w:pPr>
      <w:keepNext/>
      <w:widowControl w:val="0"/>
      <w:jc w:val="center"/>
    </w:pPr>
    <w:rPr>
      <w:rFonts w:ascii="Arial" w:hAnsi="Arial"/>
      <w:b/>
      <w:sz w:val="22"/>
      <w:szCs w:val="20"/>
    </w:rPr>
  </w:style>
  <w:style w:type="paragraph" w:customStyle="1" w:styleId="2fb">
    <w:name w:val="заголовок 2"/>
    <w:basedOn w:val="a1"/>
    <w:next w:val="a1"/>
    <w:uiPriority w:val="99"/>
    <w:rsid w:val="000364C0"/>
    <w:pPr>
      <w:keepNext/>
      <w:widowControl w:val="0"/>
      <w:jc w:val="center"/>
    </w:pPr>
    <w:rPr>
      <w:rFonts w:ascii="Arial" w:hAnsi="Arial"/>
      <w:b/>
      <w:sz w:val="40"/>
      <w:szCs w:val="20"/>
    </w:rPr>
  </w:style>
  <w:style w:type="paragraph" w:customStyle="1" w:styleId="3f8">
    <w:name w:val="заголовок 3"/>
    <w:basedOn w:val="a1"/>
    <w:next w:val="a1"/>
    <w:uiPriority w:val="99"/>
    <w:rsid w:val="000364C0"/>
    <w:pPr>
      <w:keepNext/>
      <w:widowControl w:val="0"/>
      <w:jc w:val="center"/>
    </w:pPr>
    <w:rPr>
      <w:b/>
      <w:szCs w:val="20"/>
    </w:rPr>
  </w:style>
  <w:style w:type="paragraph" w:customStyle="1" w:styleId="afffff5">
    <w:name w:val="Осно"/>
    <w:basedOn w:val="a1"/>
    <w:uiPriority w:val="99"/>
    <w:rsid w:val="000364C0"/>
    <w:pPr>
      <w:widowControl w:val="0"/>
      <w:ind w:firstLine="709"/>
      <w:jc w:val="both"/>
    </w:pPr>
    <w:rPr>
      <w:szCs w:val="20"/>
    </w:rPr>
  </w:style>
  <w:style w:type="paragraph" w:styleId="afffff6">
    <w:name w:val="Revision"/>
    <w:hidden/>
    <w:uiPriority w:val="99"/>
    <w:semiHidden/>
    <w:rsid w:val="000364C0"/>
    <w:rPr>
      <w:rFonts w:ascii="Times New Roman" w:eastAsia="Times New Roman" w:hAnsi="Times New Roman"/>
    </w:rPr>
  </w:style>
  <w:style w:type="paragraph" w:customStyle="1" w:styleId="msolistparagraph0">
    <w:name w:val="msolistparagraph"/>
    <w:basedOn w:val="a1"/>
    <w:uiPriority w:val="99"/>
    <w:rsid w:val="000364C0"/>
    <w:pPr>
      <w:ind w:left="720"/>
    </w:pPr>
    <w:rPr>
      <w:rFonts w:ascii="Calibri" w:eastAsia="Calibri" w:hAnsi="Calibri"/>
      <w:sz w:val="22"/>
      <w:szCs w:val="22"/>
      <w:lang w:eastAsia="en-US"/>
    </w:rPr>
  </w:style>
  <w:style w:type="paragraph" w:customStyle="1" w:styleId="xl70">
    <w:name w:val="xl70"/>
    <w:basedOn w:val="a1"/>
    <w:uiPriority w:val="99"/>
    <w:rsid w:val="000364C0"/>
    <w:pPr>
      <w:spacing w:before="100" w:beforeAutospacing="1" w:after="100" w:afterAutospacing="1"/>
      <w:jc w:val="center"/>
      <w:textAlignment w:val="center"/>
    </w:pPr>
    <w:rPr>
      <w:color w:val="000000"/>
    </w:rPr>
  </w:style>
  <w:style w:type="paragraph" w:customStyle="1" w:styleId="xl71">
    <w:name w:val="xl71"/>
    <w:basedOn w:val="a1"/>
    <w:uiPriority w:val="99"/>
    <w:rsid w:val="000364C0"/>
    <w:pPr>
      <w:spacing w:before="100" w:beforeAutospacing="1" w:after="100" w:afterAutospacing="1"/>
      <w:textAlignment w:val="center"/>
    </w:pPr>
    <w:rPr>
      <w:color w:val="000000"/>
    </w:rPr>
  </w:style>
  <w:style w:type="paragraph" w:customStyle="1" w:styleId="xl72">
    <w:name w:val="xl72"/>
    <w:basedOn w:val="a1"/>
    <w:uiPriority w:val="99"/>
    <w:rsid w:val="000364C0"/>
    <w:pPr>
      <w:spacing w:before="100" w:beforeAutospacing="1" w:after="100" w:afterAutospacing="1"/>
      <w:jc w:val="center"/>
      <w:textAlignment w:val="center"/>
    </w:pPr>
    <w:rPr>
      <w:rFonts w:ascii="Arial1" w:hAnsi="Arial1"/>
      <w:color w:val="000000"/>
    </w:rPr>
  </w:style>
  <w:style w:type="paragraph" w:customStyle="1" w:styleId="xl73">
    <w:name w:val="xl73"/>
    <w:basedOn w:val="a1"/>
    <w:uiPriority w:val="99"/>
    <w:rsid w:val="000364C0"/>
    <w:pPr>
      <w:spacing w:before="100" w:beforeAutospacing="1" w:after="100" w:afterAutospacing="1"/>
      <w:jc w:val="center"/>
      <w:textAlignment w:val="center"/>
    </w:pPr>
    <w:rPr>
      <w:rFonts w:ascii="Arial1" w:hAnsi="Arial1"/>
      <w:color w:val="000000"/>
      <w:sz w:val="20"/>
      <w:szCs w:val="20"/>
    </w:rPr>
  </w:style>
  <w:style w:type="paragraph" w:customStyle="1" w:styleId="xl74">
    <w:name w:val="xl74"/>
    <w:basedOn w:val="a1"/>
    <w:uiPriority w:val="99"/>
    <w:rsid w:val="000364C0"/>
    <w:pPr>
      <w:spacing w:before="100" w:beforeAutospacing="1" w:after="100" w:afterAutospacing="1"/>
      <w:jc w:val="right"/>
    </w:pPr>
    <w:rPr>
      <w:rFonts w:ascii="Arial1" w:hAnsi="Arial1"/>
      <w:b/>
      <w:bCs/>
      <w:color w:val="000000"/>
    </w:rPr>
  </w:style>
  <w:style w:type="paragraph" w:customStyle="1" w:styleId="xl75">
    <w:name w:val="xl75"/>
    <w:basedOn w:val="a1"/>
    <w:uiPriority w:val="99"/>
    <w:rsid w:val="000364C0"/>
    <w:pPr>
      <w:spacing w:before="100" w:beforeAutospacing="1" w:after="100" w:afterAutospacing="1"/>
      <w:jc w:val="center"/>
      <w:textAlignment w:val="center"/>
    </w:pPr>
    <w:rPr>
      <w:rFonts w:ascii="Arial1" w:hAnsi="Arial1"/>
      <w:b/>
      <w:bCs/>
      <w:color w:val="000000"/>
      <w:sz w:val="28"/>
      <w:szCs w:val="28"/>
    </w:rPr>
  </w:style>
  <w:style w:type="paragraph" w:customStyle="1" w:styleId="xl76">
    <w:name w:val="xl76"/>
    <w:basedOn w:val="a1"/>
    <w:uiPriority w:val="99"/>
    <w:rsid w:val="000364C0"/>
    <w:pPr>
      <w:spacing w:before="100" w:beforeAutospacing="1" w:after="100" w:afterAutospacing="1"/>
      <w:jc w:val="center"/>
      <w:textAlignment w:val="center"/>
    </w:pPr>
    <w:rPr>
      <w:rFonts w:ascii="Arial1" w:hAnsi="Arial1"/>
      <w:b/>
      <w:bCs/>
      <w:color w:val="000000"/>
      <w:sz w:val="28"/>
      <w:szCs w:val="28"/>
    </w:rPr>
  </w:style>
  <w:style w:type="paragraph" w:customStyle="1" w:styleId="xl77">
    <w:name w:val="xl77"/>
    <w:basedOn w:val="a1"/>
    <w:uiPriority w:val="99"/>
    <w:rsid w:val="000364C0"/>
    <w:pPr>
      <w:spacing w:before="100" w:beforeAutospacing="1" w:after="100" w:afterAutospacing="1"/>
      <w:textAlignment w:val="center"/>
    </w:pPr>
    <w:rPr>
      <w:b/>
      <w:bCs/>
      <w:color w:val="000000"/>
      <w:sz w:val="28"/>
      <w:szCs w:val="28"/>
    </w:rPr>
  </w:style>
  <w:style w:type="paragraph" w:customStyle="1" w:styleId="xl78">
    <w:name w:val="xl78"/>
    <w:basedOn w:val="a1"/>
    <w:uiPriority w:val="99"/>
    <w:rsid w:val="000364C0"/>
    <w:pPr>
      <w:pBdr>
        <w:top w:val="single" w:sz="8" w:space="0" w:color="000000"/>
        <w:left w:val="single" w:sz="4" w:space="0" w:color="000000"/>
        <w:bottom w:val="single" w:sz="8" w:space="0" w:color="000000"/>
        <w:right w:val="single" w:sz="4" w:space="0" w:color="000000"/>
      </w:pBdr>
      <w:spacing w:before="100" w:beforeAutospacing="1" w:after="100" w:afterAutospacing="1"/>
      <w:textAlignment w:val="center"/>
    </w:pPr>
    <w:rPr>
      <w:b/>
      <w:bCs/>
      <w:color w:val="000000"/>
    </w:rPr>
  </w:style>
  <w:style w:type="paragraph" w:customStyle="1" w:styleId="xl79">
    <w:name w:val="xl79"/>
    <w:basedOn w:val="a1"/>
    <w:uiPriority w:val="99"/>
    <w:rsid w:val="000364C0"/>
    <w:pPr>
      <w:pBdr>
        <w:top w:val="single" w:sz="8" w:space="0" w:color="000000"/>
        <w:left w:val="single" w:sz="4" w:space="0" w:color="000000"/>
        <w:bottom w:val="single" w:sz="8" w:space="0" w:color="000000"/>
        <w:right w:val="single" w:sz="4" w:space="0" w:color="000000"/>
      </w:pBdr>
      <w:spacing w:before="100" w:beforeAutospacing="1" w:after="100" w:afterAutospacing="1"/>
      <w:jc w:val="center"/>
      <w:textAlignment w:val="center"/>
    </w:pPr>
    <w:rPr>
      <w:b/>
      <w:bCs/>
      <w:color w:val="000000"/>
    </w:rPr>
  </w:style>
  <w:style w:type="paragraph" w:customStyle="1" w:styleId="xl80">
    <w:name w:val="xl80"/>
    <w:basedOn w:val="a1"/>
    <w:uiPriority w:val="99"/>
    <w:rsid w:val="000364C0"/>
    <w:pPr>
      <w:pBdr>
        <w:top w:val="single" w:sz="8" w:space="0" w:color="000000"/>
        <w:left w:val="single" w:sz="4" w:space="0" w:color="000000"/>
        <w:bottom w:val="single" w:sz="8" w:space="0" w:color="000000"/>
        <w:right w:val="single" w:sz="8" w:space="0" w:color="000000"/>
      </w:pBdr>
      <w:spacing w:before="100" w:beforeAutospacing="1" w:after="100" w:afterAutospacing="1"/>
      <w:jc w:val="center"/>
      <w:textAlignment w:val="center"/>
    </w:pPr>
    <w:rPr>
      <w:b/>
      <w:bCs/>
      <w:color w:val="000000"/>
    </w:rPr>
  </w:style>
  <w:style w:type="paragraph" w:customStyle="1" w:styleId="xl81">
    <w:name w:val="xl81"/>
    <w:basedOn w:val="a1"/>
    <w:uiPriority w:val="99"/>
    <w:rsid w:val="000364C0"/>
    <w:pPr>
      <w:spacing w:before="100" w:beforeAutospacing="1" w:after="100" w:afterAutospacing="1"/>
      <w:jc w:val="center"/>
      <w:textAlignment w:val="center"/>
    </w:pPr>
    <w:rPr>
      <w:rFonts w:ascii="Arial1" w:hAnsi="Arial1"/>
      <w:color w:val="000000"/>
    </w:rPr>
  </w:style>
  <w:style w:type="paragraph" w:customStyle="1" w:styleId="xl82">
    <w:name w:val="xl82"/>
    <w:basedOn w:val="a1"/>
    <w:uiPriority w:val="99"/>
    <w:rsid w:val="000364C0"/>
    <w:pPr>
      <w:pBdr>
        <w:left w:val="single" w:sz="4" w:space="0" w:color="000000"/>
        <w:bottom w:val="single" w:sz="4" w:space="0" w:color="000000"/>
        <w:right w:val="single" w:sz="8" w:space="0" w:color="000000"/>
      </w:pBdr>
      <w:spacing w:before="100" w:beforeAutospacing="1" w:after="100" w:afterAutospacing="1"/>
      <w:jc w:val="center"/>
      <w:textAlignment w:val="center"/>
    </w:pPr>
    <w:rPr>
      <w:rFonts w:ascii="Arial1" w:hAnsi="Arial1"/>
      <w:color w:val="000000"/>
    </w:rPr>
  </w:style>
  <w:style w:type="paragraph" w:customStyle="1" w:styleId="xl83">
    <w:name w:val="xl83"/>
    <w:basedOn w:val="a1"/>
    <w:uiPriority w:val="99"/>
    <w:rsid w:val="000364C0"/>
    <w:pPr>
      <w:pBdr>
        <w:top w:val="single" w:sz="4" w:space="0" w:color="000000"/>
        <w:left w:val="single" w:sz="8" w:space="0" w:color="000000"/>
        <w:bottom w:val="single" w:sz="4" w:space="0" w:color="000000"/>
        <w:right w:val="single" w:sz="4" w:space="0" w:color="000000"/>
      </w:pBdr>
      <w:spacing w:before="100" w:beforeAutospacing="1" w:after="100" w:afterAutospacing="1"/>
      <w:jc w:val="center"/>
      <w:textAlignment w:val="center"/>
    </w:pPr>
    <w:rPr>
      <w:color w:val="000000"/>
    </w:rPr>
  </w:style>
  <w:style w:type="paragraph" w:customStyle="1" w:styleId="xl84">
    <w:name w:val="xl84"/>
    <w:basedOn w:val="a1"/>
    <w:uiPriority w:val="99"/>
    <w:rsid w:val="000364C0"/>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color w:val="000000"/>
    </w:rPr>
  </w:style>
  <w:style w:type="paragraph" w:customStyle="1" w:styleId="xl85">
    <w:name w:val="xl85"/>
    <w:basedOn w:val="a1"/>
    <w:uiPriority w:val="99"/>
    <w:rsid w:val="000364C0"/>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color w:val="000000"/>
    </w:rPr>
  </w:style>
  <w:style w:type="paragraph" w:customStyle="1" w:styleId="xl86">
    <w:name w:val="xl86"/>
    <w:basedOn w:val="a1"/>
    <w:uiPriority w:val="99"/>
    <w:rsid w:val="000364C0"/>
    <w:pPr>
      <w:pBdr>
        <w:top w:val="single" w:sz="4" w:space="0" w:color="000000"/>
        <w:left w:val="single" w:sz="4" w:space="0" w:color="000000"/>
        <w:bottom w:val="single" w:sz="4" w:space="0" w:color="000000"/>
        <w:right w:val="single" w:sz="8" w:space="0" w:color="000000"/>
      </w:pBdr>
      <w:spacing w:before="100" w:beforeAutospacing="1" w:after="100" w:afterAutospacing="1"/>
      <w:jc w:val="center"/>
      <w:textAlignment w:val="center"/>
    </w:pPr>
    <w:rPr>
      <w:color w:val="000000"/>
    </w:rPr>
  </w:style>
  <w:style w:type="paragraph" w:customStyle="1" w:styleId="xl87">
    <w:name w:val="xl87"/>
    <w:basedOn w:val="a1"/>
    <w:uiPriority w:val="99"/>
    <w:rsid w:val="000364C0"/>
    <w:pPr>
      <w:pBdr>
        <w:top w:val="single" w:sz="4" w:space="0" w:color="000000"/>
        <w:left w:val="single" w:sz="8" w:space="0" w:color="000000"/>
        <w:right w:val="single" w:sz="4" w:space="0" w:color="000000"/>
      </w:pBdr>
      <w:spacing w:before="100" w:beforeAutospacing="1" w:after="100" w:afterAutospacing="1"/>
      <w:jc w:val="center"/>
      <w:textAlignment w:val="center"/>
    </w:pPr>
    <w:rPr>
      <w:color w:val="000000"/>
    </w:rPr>
  </w:style>
  <w:style w:type="paragraph" w:customStyle="1" w:styleId="xl88">
    <w:name w:val="xl88"/>
    <w:basedOn w:val="a1"/>
    <w:uiPriority w:val="99"/>
    <w:rsid w:val="000364C0"/>
    <w:pPr>
      <w:pBdr>
        <w:top w:val="single" w:sz="4" w:space="0" w:color="000000"/>
        <w:left w:val="single" w:sz="4" w:space="0" w:color="000000"/>
        <w:right w:val="single" w:sz="4" w:space="0" w:color="000000"/>
      </w:pBdr>
      <w:spacing w:before="100" w:beforeAutospacing="1" w:after="100" w:afterAutospacing="1"/>
      <w:textAlignment w:val="center"/>
    </w:pPr>
    <w:rPr>
      <w:color w:val="000000"/>
    </w:rPr>
  </w:style>
  <w:style w:type="paragraph" w:customStyle="1" w:styleId="xl89">
    <w:name w:val="xl89"/>
    <w:basedOn w:val="a1"/>
    <w:uiPriority w:val="99"/>
    <w:rsid w:val="000364C0"/>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rPr>
  </w:style>
  <w:style w:type="paragraph" w:customStyle="1" w:styleId="xl90">
    <w:name w:val="xl90"/>
    <w:basedOn w:val="a1"/>
    <w:uiPriority w:val="99"/>
    <w:rsid w:val="000364C0"/>
    <w:pPr>
      <w:pBdr>
        <w:top w:val="single" w:sz="4" w:space="0" w:color="000000"/>
        <w:left w:val="single" w:sz="4" w:space="0" w:color="000000"/>
        <w:right w:val="single" w:sz="8" w:space="0" w:color="000000"/>
      </w:pBdr>
      <w:spacing w:before="100" w:beforeAutospacing="1" w:after="100" w:afterAutospacing="1"/>
      <w:jc w:val="center"/>
      <w:textAlignment w:val="center"/>
    </w:pPr>
    <w:rPr>
      <w:color w:val="000000"/>
    </w:rPr>
  </w:style>
  <w:style w:type="paragraph" w:customStyle="1" w:styleId="xl91">
    <w:name w:val="xl91"/>
    <w:basedOn w:val="a1"/>
    <w:uiPriority w:val="99"/>
    <w:rsid w:val="000364C0"/>
    <w:pPr>
      <w:pBdr>
        <w:top w:val="single" w:sz="8" w:space="0" w:color="000000"/>
        <w:left w:val="single" w:sz="4" w:space="0" w:color="000000"/>
        <w:bottom w:val="single" w:sz="8" w:space="0" w:color="000000"/>
        <w:right w:val="single" w:sz="4" w:space="0" w:color="000000"/>
      </w:pBdr>
      <w:spacing w:before="100" w:beforeAutospacing="1" w:after="100" w:afterAutospacing="1"/>
      <w:jc w:val="center"/>
      <w:textAlignment w:val="center"/>
    </w:pPr>
    <w:rPr>
      <w:b/>
      <w:bCs/>
      <w:color w:val="000000"/>
    </w:rPr>
  </w:style>
  <w:style w:type="paragraph" w:customStyle="1" w:styleId="xl92">
    <w:name w:val="xl92"/>
    <w:basedOn w:val="a1"/>
    <w:uiPriority w:val="99"/>
    <w:rsid w:val="000364C0"/>
    <w:pPr>
      <w:spacing w:before="100" w:beforeAutospacing="1" w:after="100" w:afterAutospacing="1"/>
      <w:jc w:val="center"/>
      <w:textAlignment w:val="center"/>
    </w:pPr>
    <w:rPr>
      <w:color w:val="000000"/>
    </w:rPr>
  </w:style>
  <w:style w:type="paragraph" w:customStyle="1" w:styleId="xl93">
    <w:name w:val="xl93"/>
    <w:basedOn w:val="a1"/>
    <w:uiPriority w:val="99"/>
    <w:rsid w:val="000364C0"/>
    <w:pPr>
      <w:pBdr>
        <w:left w:val="single" w:sz="4" w:space="0" w:color="000000"/>
        <w:bottom w:val="single" w:sz="4" w:space="0" w:color="000000"/>
        <w:right w:val="single" w:sz="8" w:space="0" w:color="000000"/>
      </w:pBdr>
      <w:spacing w:before="100" w:beforeAutospacing="1" w:after="100" w:afterAutospacing="1"/>
      <w:jc w:val="center"/>
      <w:textAlignment w:val="center"/>
    </w:pPr>
    <w:rPr>
      <w:color w:val="000000"/>
    </w:rPr>
  </w:style>
  <w:style w:type="paragraph" w:customStyle="1" w:styleId="xl94">
    <w:name w:val="xl94"/>
    <w:basedOn w:val="a1"/>
    <w:uiPriority w:val="99"/>
    <w:rsid w:val="000364C0"/>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rPr>
  </w:style>
  <w:style w:type="paragraph" w:customStyle="1" w:styleId="xl95">
    <w:name w:val="xl95"/>
    <w:basedOn w:val="a1"/>
    <w:uiPriority w:val="99"/>
    <w:rsid w:val="000364C0"/>
    <w:pPr>
      <w:pBdr>
        <w:top w:val="single" w:sz="4" w:space="0" w:color="000000"/>
        <w:left w:val="single" w:sz="4" w:space="0" w:color="000000"/>
        <w:bottom w:val="single" w:sz="4" w:space="0" w:color="000000"/>
        <w:right w:val="single" w:sz="8" w:space="0" w:color="000000"/>
      </w:pBdr>
      <w:spacing w:before="100" w:beforeAutospacing="1" w:after="100" w:afterAutospacing="1"/>
      <w:jc w:val="center"/>
      <w:textAlignment w:val="center"/>
    </w:pPr>
    <w:rPr>
      <w:b/>
      <w:bCs/>
      <w:color w:val="000000"/>
    </w:rPr>
  </w:style>
  <w:style w:type="paragraph" w:customStyle="1" w:styleId="xl96">
    <w:name w:val="xl96"/>
    <w:basedOn w:val="a1"/>
    <w:uiPriority w:val="99"/>
    <w:rsid w:val="000364C0"/>
    <w:pPr>
      <w:pBdr>
        <w:top w:val="single" w:sz="8"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color w:val="000000"/>
    </w:rPr>
  </w:style>
  <w:style w:type="paragraph" w:customStyle="1" w:styleId="xl97">
    <w:name w:val="xl97"/>
    <w:basedOn w:val="a1"/>
    <w:uiPriority w:val="99"/>
    <w:rsid w:val="000364C0"/>
    <w:pPr>
      <w:pBdr>
        <w:top w:val="single" w:sz="8" w:space="0" w:color="000000"/>
        <w:left w:val="single" w:sz="4" w:space="0" w:color="000000"/>
        <w:bottom w:val="single" w:sz="4" w:space="0" w:color="000000"/>
        <w:right w:val="single" w:sz="8" w:space="0" w:color="000000"/>
      </w:pBdr>
      <w:spacing w:before="100" w:beforeAutospacing="1" w:after="100" w:afterAutospacing="1"/>
      <w:jc w:val="center"/>
      <w:textAlignment w:val="center"/>
    </w:pPr>
    <w:rPr>
      <w:color w:val="000000"/>
    </w:rPr>
  </w:style>
  <w:style w:type="paragraph" w:customStyle="1" w:styleId="xl98">
    <w:name w:val="xl98"/>
    <w:basedOn w:val="a1"/>
    <w:uiPriority w:val="99"/>
    <w:rsid w:val="000364C0"/>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color w:val="000000"/>
    </w:rPr>
  </w:style>
  <w:style w:type="paragraph" w:customStyle="1" w:styleId="xl99">
    <w:name w:val="xl99"/>
    <w:basedOn w:val="a1"/>
    <w:uiPriority w:val="99"/>
    <w:rsid w:val="000364C0"/>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color w:val="000000"/>
    </w:rPr>
  </w:style>
  <w:style w:type="paragraph" w:customStyle="1" w:styleId="xl100">
    <w:name w:val="xl100"/>
    <w:basedOn w:val="a1"/>
    <w:uiPriority w:val="99"/>
    <w:rsid w:val="000364C0"/>
    <w:pPr>
      <w:pBdr>
        <w:top w:val="single" w:sz="4" w:space="0" w:color="000000"/>
        <w:left w:val="single" w:sz="4" w:space="0" w:color="000000"/>
        <w:bottom w:val="single" w:sz="4" w:space="0" w:color="000000"/>
        <w:right w:val="single" w:sz="8" w:space="0" w:color="000000"/>
      </w:pBdr>
      <w:spacing w:before="100" w:beforeAutospacing="1" w:after="100" w:afterAutospacing="1"/>
      <w:jc w:val="center"/>
      <w:textAlignment w:val="center"/>
    </w:pPr>
    <w:rPr>
      <w:color w:val="000000"/>
    </w:rPr>
  </w:style>
  <w:style w:type="paragraph" w:customStyle="1" w:styleId="xl101">
    <w:name w:val="xl101"/>
    <w:basedOn w:val="a1"/>
    <w:uiPriority w:val="99"/>
    <w:rsid w:val="000364C0"/>
    <w:pPr>
      <w:pBdr>
        <w:top w:val="single" w:sz="4" w:space="0" w:color="000000"/>
        <w:left w:val="single" w:sz="4" w:space="0" w:color="000000"/>
        <w:bottom w:val="single" w:sz="4" w:space="0" w:color="000000"/>
        <w:right w:val="single" w:sz="8" w:space="0" w:color="000000"/>
      </w:pBdr>
      <w:spacing w:before="100" w:beforeAutospacing="1" w:after="100" w:afterAutospacing="1"/>
      <w:jc w:val="center"/>
      <w:textAlignment w:val="center"/>
    </w:pPr>
    <w:rPr>
      <w:color w:val="000000"/>
      <w:sz w:val="20"/>
      <w:szCs w:val="20"/>
    </w:rPr>
  </w:style>
  <w:style w:type="paragraph" w:customStyle="1" w:styleId="xl102">
    <w:name w:val="xl102"/>
    <w:basedOn w:val="a1"/>
    <w:uiPriority w:val="99"/>
    <w:rsid w:val="000364C0"/>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rPr>
  </w:style>
  <w:style w:type="paragraph" w:customStyle="1" w:styleId="xl103">
    <w:name w:val="xl103"/>
    <w:basedOn w:val="a1"/>
    <w:uiPriority w:val="99"/>
    <w:rsid w:val="000364C0"/>
    <w:pPr>
      <w:pBdr>
        <w:top w:val="single" w:sz="8" w:space="0" w:color="000000"/>
        <w:left w:val="single" w:sz="4" w:space="0" w:color="000000"/>
        <w:bottom w:val="single" w:sz="8" w:space="0" w:color="000000"/>
        <w:right w:val="single" w:sz="4" w:space="0" w:color="000000"/>
      </w:pBdr>
      <w:spacing w:before="100" w:beforeAutospacing="1" w:after="100" w:afterAutospacing="1"/>
      <w:textAlignment w:val="center"/>
    </w:pPr>
    <w:rPr>
      <w:b/>
      <w:bCs/>
      <w:color w:val="000000"/>
    </w:rPr>
  </w:style>
  <w:style w:type="paragraph" w:customStyle="1" w:styleId="xl104">
    <w:name w:val="xl104"/>
    <w:basedOn w:val="a1"/>
    <w:uiPriority w:val="99"/>
    <w:rsid w:val="000364C0"/>
    <w:pPr>
      <w:pBdr>
        <w:top w:val="single" w:sz="8" w:space="0" w:color="000000"/>
        <w:left w:val="single" w:sz="4" w:space="0" w:color="000000"/>
        <w:right w:val="single" w:sz="4" w:space="0" w:color="000000"/>
      </w:pBdr>
      <w:spacing w:before="100" w:beforeAutospacing="1" w:after="100" w:afterAutospacing="1"/>
      <w:textAlignment w:val="center"/>
    </w:pPr>
    <w:rPr>
      <w:color w:val="000000"/>
    </w:rPr>
  </w:style>
  <w:style w:type="paragraph" w:customStyle="1" w:styleId="xl105">
    <w:name w:val="xl105"/>
    <w:basedOn w:val="a1"/>
    <w:uiPriority w:val="99"/>
    <w:rsid w:val="000364C0"/>
    <w:pPr>
      <w:pBdr>
        <w:top w:val="single" w:sz="8" w:space="0" w:color="000000"/>
        <w:left w:val="single" w:sz="4" w:space="0" w:color="000000"/>
        <w:right w:val="single" w:sz="4" w:space="0" w:color="000000"/>
      </w:pBdr>
      <w:spacing w:before="100" w:beforeAutospacing="1" w:after="100" w:afterAutospacing="1"/>
      <w:jc w:val="center"/>
      <w:textAlignment w:val="center"/>
    </w:pPr>
    <w:rPr>
      <w:color w:val="000000"/>
    </w:rPr>
  </w:style>
  <w:style w:type="paragraph" w:customStyle="1" w:styleId="xl106">
    <w:name w:val="xl106"/>
    <w:basedOn w:val="a1"/>
    <w:uiPriority w:val="99"/>
    <w:rsid w:val="000364C0"/>
    <w:pPr>
      <w:pBdr>
        <w:top w:val="single" w:sz="8" w:space="0" w:color="000000"/>
        <w:left w:val="single" w:sz="4" w:space="0" w:color="000000"/>
        <w:right w:val="single" w:sz="8" w:space="0" w:color="000000"/>
      </w:pBdr>
      <w:spacing w:before="100" w:beforeAutospacing="1" w:after="100" w:afterAutospacing="1"/>
      <w:jc w:val="center"/>
      <w:textAlignment w:val="center"/>
    </w:pPr>
    <w:rPr>
      <w:color w:val="000000"/>
      <w:sz w:val="20"/>
      <w:szCs w:val="20"/>
    </w:rPr>
  </w:style>
  <w:style w:type="paragraph" w:customStyle="1" w:styleId="xl107">
    <w:name w:val="xl107"/>
    <w:basedOn w:val="a1"/>
    <w:uiPriority w:val="99"/>
    <w:rsid w:val="000364C0"/>
    <w:pPr>
      <w:pBdr>
        <w:top w:val="single" w:sz="8" w:space="0" w:color="000000"/>
        <w:left w:val="single" w:sz="8" w:space="0" w:color="000000"/>
        <w:bottom w:val="single" w:sz="4" w:space="0" w:color="000000"/>
        <w:right w:val="single" w:sz="4" w:space="0" w:color="000000"/>
      </w:pBdr>
      <w:spacing w:before="100" w:beforeAutospacing="1" w:after="100" w:afterAutospacing="1"/>
      <w:jc w:val="center"/>
      <w:textAlignment w:val="center"/>
    </w:pPr>
    <w:rPr>
      <w:color w:val="000000"/>
    </w:rPr>
  </w:style>
  <w:style w:type="paragraph" w:customStyle="1" w:styleId="xl108">
    <w:name w:val="xl108"/>
    <w:basedOn w:val="a1"/>
    <w:uiPriority w:val="99"/>
    <w:rsid w:val="000364C0"/>
    <w:pPr>
      <w:pBdr>
        <w:top w:val="single" w:sz="8" w:space="0" w:color="000000"/>
        <w:left w:val="single" w:sz="4" w:space="0" w:color="000000"/>
        <w:bottom w:val="single" w:sz="4" w:space="0" w:color="000000"/>
        <w:right w:val="single" w:sz="4" w:space="0" w:color="000000"/>
      </w:pBdr>
      <w:spacing w:before="100" w:beforeAutospacing="1" w:after="100" w:afterAutospacing="1"/>
      <w:textAlignment w:val="center"/>
    </w:pPr>
    <w:rPr>
      <w:color w:val="000000"/>
    </w:rPr>
  </w:style>
  <w:style w:type="paragraph" w:customStyle="1" w:styleId="xl109">
    <w:name w:val="xl109"/>
    <w:basedOn w:val="a1"/>
    <w:uiPriority w:val="99"/>
    <w:rsid w:val="000364C0"/>
    <w:pPr>
      <w:pBdr>
        <w:top w:val="single" w:sz="8"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color w:val="000000"/>
    </w:rPr>
  </w:style>
  <w:style w:type="paragraph" w:customStyle="1" w:styleId="xl110">
    <w:name w:val="xl110"/>
    <w:basedOn w:val="a1"/>
    <w:uiPriority w:val="99"/>
    <w:rsid w:val="000364C0"/>
    <w:pPr>
      <w:pBdr>
        <w:top w:val="single" w:sz="8" w:space="0" w:color="000000"/>
        <w:left w:val="single" w:sz="4" w:space="0" w:color="000000"/>
        <w:bottom w:val="single" w:sz="4" w:space="0" w:color="000000"/>
        <w:right w:val="single" w:sz="8" w:space="0" w:color="000000"/>
      </w:pBdr>
      <w:spacing w:before="100" w:beforeAutospacing="1" w:after="100" w:afterAutospacing="1"/>
      <w:jc w:val="center"/>
      <w:textAlignment w:val="center"/>
    </w:pPr>
    <w:rPr>
      <w:color w:val="000000"/>
      <w:sz w:val="20"/>
      <w:szCs w:val="20"/>
    </w:rPr>
  </w:style>
  <w:style w:type="paragraph" w:customStyle="1" w:styleId="xl111">
    <w:name w:val="xl111"/>
    <w:basedOn w:val="a1"/>
    <w:uiPriority w:val="99"/>
    <w:rsid w:val="000364C0"/>
    <w:pPr>
      <w:pBdr>
        <w:top w:val="single" w:sz="4" w:space="0" w:color="000000"/>
        <w:left w:val="single" w:sz="8" w:space="0" w:color="000000"/>
        <w:bottom w:val="single" w:sz="8" w:space="0" w:color="000000"/>
        <w:right w:val="single" w:sz="4" w:space="0" w:color="000000"/>
      </w:pBdr>
      <w:spacing w:before="100" w:beforeAutospacing="1" w:after="100" w:afterAutospacing="1"/>
      <w:jc w:val="center"/>
      <w:textAlignment w:val="center"/>
    </w:pPr>
    <w:rPr>
      <w:color w:val="000000"/>
    </w:rPr>
  </w:style>
  <w:style w:type="paragraph" w:customStyle="1" w:styleId="xl112">
    <w:name w:val="xl112"/>
    <w:basedOn w:val="a1"/>
    <w:uiPriority w:val="99"/>
    <w:rsid w:val="000364C0"/>
    <w:pPr>
      <w:pBdr>
        <w:top w:val="single" w:sz="4" w:space="0" w:color="000000"/>
        <w:left w:val="single" w:sz="4" w:space="0" w:color="000000"/>
        <w:bottom w:val="single" w:sz="8" w:space="0" w:color="000000"/>
        <w:right w:val="single" w:sz="4" w:space="0" w:color="000000"/>
      </w:pBdr>
      <w:spacing w:before="100" w:beforeAutospacing="1" w:after="100" w:afterAutospacing="1"/>
      <w:textAlignment w:val="center"/>
    </w:pPr>
    <w:rPr>
      <w:color w:val="000000"/>
    </w:rPr>
  </w:style>
  <w:style w:type="paragraph" w:customStyle="1" w:styleId="xl113">
    <w:name w:val="xl113"/>
    <w:basedOn w:val="a1"/>
    <w:uiPriority w:val="99"/>
    <w:rsid w:val="000364C0"/>
    <w:pPr>
      <w:pBdr>
        <w:top w:val="single" w:sz="4" w:space="0" w:color="000000"/>
        <w:left w:val="single" w:sz="4" w:space="0" w:color="000000"/>
        <w:bottom w:val="single" w:sz="8" w:space="0" w:color="000000"/>
        <w:right w:val="single" w:sz="4" w:space="0" w:color="000000"/>
      </w:pBdr>
      <w:spacing w:before="100" w:beforeAutospacing="1" w:after="100" w:afterAutospacing="1"/>
      <w:jc w:val="center"/>
      <w:textAlignment w:val="center"/>
    </w:pPr>
    <w:rPr>
      <w:color w:val="000000"/>
    </w:rPr>
  </w:style>
  <w:style w:type="paragraph" w:customStyle="1" w:styleId="xl114">
    <w:name w:val="xl114"/>
    <w:basedOn w:val="a1"/>
    <w:uiPriority w:val="99"/>
    <w:rsid w:val="000364C0"/>
    <w:pPr>
      <w:pBdr>
        <w:top w:val="single" w:sz="4" w:space="0" w:color="000000"/>
        <w:left w:val="single" w:sz="4" w:space="0" w:color="000000"/>
        <w:bottom w:val="single" w:sz="8" w:space="0" w:color="000000"/>
        <w:right w:val="single" w:sz="8" w:space="0" w:color="000000"/>
      </w:pBdr>
      <w:spacing w:before="100" w:beforeAutospacing="1" w:after="100" w:afterAutospacing="1"/>
      <w:jc w:val="center"/>
      <w:textAlignment w:val="center"/>
    </w:pPr>
    <w:rPr>
      <w:color w:val="000000"/>
      <w:sz w:val="20"/>
      <w:szCs w:val="20"/>
    </w:rPr>
  </w:style>
  <w:style w:type="paragraph" w:customStyle="1" w:styleId="xl115">
    <w:name w:val="xl115"/>
    <w:basedOn w:val="a1"/>
    <w:uiPriority w:val="99"/>
    <w:rsid w:val="000364C0"/>
    <w:pPr>
      <w:pBdr>
        <w:bottom w:val="single" w:sz="4" w:space="0" w:color="000000"/>
      </w:pBdr>
      <w:spacing w:before="100" w:beforeAutospacing="1" w:after="100" w:afterAutospacing="1"/>
      <w:textAlignment w:val="center"/>
    </w:pPr>
    <w:rPr>
      <w:b/>
      <w:bCs/>
      <w:color w:val="000000"/>
    </w:rPr>
  </w:style>
  <w:style w:type="paragraph" w:customStyle="1" w:styleId="xl116">
    <w:name w:val="xl116"/>
    <w:basedOn w:val="a1"/>
    <w:uiPriority w:val="99"/>
    <w:rsid w:val="000364C0"/>
    <w:pPr>
      <w:pBdr>
        <w:bottom w:val="single" w:sz="4" w:space="0" w:color="000000"/>
        <w:right w:val="single" w:sz="4" w:space="0" w:color="000000"/>
      </w:pBdr>
      <w:spacing w:before="100" w:beforeAutospacing="1" w:after="100" w:afterAutospacing="1"/>
      <w:textAlignment w:val="center"/>
    </w:pPr>
    <w:rPr>
      <w:b/>
      <w:bCs/>
      <w:color w:val="000000"/>
    </w:rPr>
  </w:style>
  <w:style w:type="paragraph" w:customStyle="1" w:styleId="xl117">
    <w:name w:val="xl117"/>
    <w:basedOn w:val="a1"/>
    <w:uiPriority w:val="99"/>
    <w:rsid w:val="000364C0"/>
    <w:pPr>
      <w:pBdr>
        <w:left w:val="single" w:sz="4" w:space="0" w:color="000000"/>
        <w:bottom w:val="single" w:sz="4" w:space="0" w:color="000000"/>
        <w:right w:val="single" w:sz="8" w:space="0" w:color="000000"/>
      </w:pBdr>
      <w:spacing w:before="100" w:beforeAutospacing="1" w:after="100" w:afterAutospacing="1"/>
      <w:jc w:val="center"/>
      <w:textAlignment w:val="center"/>
    </w:pPr>
    <w:rPr>
      <w:color w:val="FF0000"/>
    </w:rPr>
  </w:style>
  <w:style w:type="paragraph" w:customStyle="1" w:styleId="xl118">
    <w:name w:val="xl118"/>
    <w:basedOn w:val="a1"/>
    <w:uiPriority w:val="99"/>
    <w:rsid w:val="000364C0"/>
    <w:pPr>
      <w:spacing w:before="100" w:beforeAutospacing="1" w:after="100" w:afterAutospacing="1"/>
      <w:jc w:val="center"/>
      <w:textAlignment w:val="center"/>
    </w:pPr>
    <w:rPr>
      <w:color w:val="FF0000"/>
    </w:rPr>
  </w:style>
  <w:style w:type="paragraph" w:customStyle="1" w:styleId="xl119">
    <w:name w:val="xl119"/>
    <w:basedOn w:val="a1"/>
    <w:uiPriority w:val="99"/>
    <w:rsid w:val="000364C0"/>
    <w:pPr>
      <w:pBdr>
        <w:top w:val="single" w:sz="8" w:space="0" w:color="000000"/>
        <w:bottom w:val="single" w:sz="4" w:space="0" w:color="000000"/>
      </w:pBdr>
      <w:spacing w:before="100" w:beforeAutospacing="1" w:after="100" w:afterAutospacing="1"/>
      <w:textAlignment w:val="center"/>
    </w:pPr>
    <w:rPr>
      <w:b/>
      <w:bCs/>
      <w:color w:val="000000"/>
    </w:rPr>
  </w:style>
  <w:style w:type="paragraph" w:customStyle="1" w:styleId="xl120">
    <w:name w:val="xl120"/>
    <w:basedOn w:val="a1"/>
    <w:uiPriority w:val="99"/>
    <w:rsid w:val="000364C0"/>
    <w:pPr>
      <w:pBdr>
        <w:top w:val="single" w:sz="8" w:space="0" w:color="000000"/>
        <w:bottom w:val="single" w:sz="4" w:space="0" w:color="000000"/>
        <w:right w:val="single" w:sz="4" w:space="0" w:color="000000"/>
      </w:pBdr>
      <w:spacing w:before="100" w:beforeAutospacing="1" w:after="100" w:afterAutospacing="1"/>
      <w:textAlignment w:val="center"/>
    </w:pPr>
    <w:rPr>
      <w:b/>
      <w:bCs/>
      <w:color w:val="000000"/>
    </w:rPr>
  </w:style>
  <w:style w:type="paragraph" w:customStyle="1" w:styleId="xl121">
    <w:name w:val="xl121"/>
    <w:basedOn w:val="a1"/>
    <w:uiPriority w:val="99"/>
    <w:rsid w:val="000364C0"/>
    <w:pPr>
      <w:pBdr>
        <w:top w:val="single" w:sz="8" w:space="0" w:color="000000"/>
        <w:left w:val="single" w:sz="4" w:space="0" w:color="000000"/>
        <w:bottom w:val="single" w:sz="4" w:space="0" w:color="000000"/>
        <w:right w:val="single" w:sz="8" w:space="0" w:color="000000"/>
      </w:pBdr>
      <w:spacing w:before="100" w:beforeAutospacing="1" w:after="100" w:afterAutospacing="1"/>
      <w:jc w:val="center"/>
      <w:textAlignment w:val="center"/>
    </w:pPr>
    <w:rPr>
      <w:color w:val="FF0000"/>
    </w:rPr>
  </w:style>
  <w:style w:type="paragraph" w:customStyle="1" w:styleId="xl122">
    <w:name w:val="xl122"/>
    <w:basedOn w:val="a1"/>
    <w:uiPriority w:val="99"/>
    <w:rsid w:val="000364C0"/>
    <w:pPr>
      <w:pBdr>
        <w:top w:val="single" w:sz="4" w:space="0" w:color="000000"/>
        <w:left w:val="single" w:sz="4" w:space="0" w:color="000000"/>
        <w:bottom w:val="single" w:sz="8" w:space="0" w:color="000000"/>
        <w:right w:val="single" w:sz="4" w:space="0" w:color="000000"/>
      </w:pBdr>
      <w:spacing w:before="100" w:beforeAutospacing="1" w:after="100" w:afterAutospacing="1"/>
      <w:textAlignment w:val="center"/>
    </w:pPr>
    <w:rPr>
      <w:color w:val="000000"/>
    </w:rPr>
  </w:style>
  <w:style w:type="paragraph" w:customStyle="1" w:styleId="xl123">
    <w:name w:val="xl123"/>
    <w:basedOn w:val="a1"/>
    <w:uiPriority w:val="99"/>
    <w:rsid w:val="000364C0"/>
    <w:pPr>
      <w:pBdr>
        <w:top w:val="single" w:sz="8" w:space="0" w:color="000000"/>
        <w:left w:val="single" w:sz="4" w:space="0" w:color="000000"/>
        <w:bottom w:val="single" w:sz="4" w:space="0" w:color="000000"/>
        <w:right w:val="single" w:sz="8" w:space="0" w:color="000000"/>
      </w:pBdr>
      <w:spacing w:before="100" w:beforeAutospacing="1" w:after="100" w:afterAutospacing="1"/>
      <w:jc w:val="center"/>
      <w:textAlignment w:val="center"/>
    </w:pPr>
    <w:rPr>
      <w:color w:val="000000"/>
    </w:rPr>
  </w:style>
  <w:style w:type="paragraph" w:customStyle="1" w:styleId="xl124">
    <w:name w:val="xl124"/>
    <w:basedOn w:val="a1"/>
    <w:uiPriority w:val="99"/>
    <w:rsid w:val="000364C0"/>
    <w:pPr>
      <w:pBdr>
        <w:top w:val="single" w:sz="4" w:space="0" w:color="000000"/>
        <w:left w:val="single" w:sz="4" w:space="0" w:color="000000"/>
        <w:right w:val="single" w:sz="8" w:space="0" w:color="000000"/>
      </w:pBdr>
      <w:spacing w:before="100" w:beforeAutospacing="1" w:after="100" w:afterAutospacing="1"/>
      <w:jc w:val="center"/>
      <w:textAlignment w:val="center"/>
    </w:pPr>
    <w:rPr>
      <w:color w:val="000000"/>
      <w:sz w:val="20"/>
      <w:szCs w:val="20"/>
    </w:rPr>
  </w:style>
  <w:style w:type="paragraph" w:customStyle="1" w:styleId="xl125">
    <w:name w:val="xl125"/>
    <w:basedOn w:val="a1"/>
    <w:uiPriority w:val="99"/>
    <w:rsid w:val="000364C0"/>
    <w:pPr>
      <w:pBdr>
        <w:top w:val="single" w:sz="4" w:space="0" w:color="000000"/>
        <w:bottom w:val="single" w:sz="4" w:space="0" w:color="000000"/>
        <w:right w:val="single" w:sz="4" w:space="0" w:color="000000"/>
      </w:pBdr>
      <w:spacing w:before="100" w:beforeAutospacing="1" w:after="100" w:afterAutospacing="1"/>
      <w:textAlignment w:val="center"/>
    </w:pPr>
    <w:rPr>
      <w:color w:val="000000"/>
    </w:rPr>
  </w:style>
  <w:style w:type="paragraph" w:customStyle="1" w:styleId="xl126">
    <w:name w:val="xl126"/>
    <w:basedOn w:val="a1"/>
    <w:uiPriority w:val="99"/>
    <w:rsid w:val="000364C0"/>
    <w:pPr>
      <w:pBdr>
        <w:top w:val="single" w:sz="4" w:space="0" w:color="000000"/>
        <w:left w:val="single" w:sz="8" w:space="0" w:color="auto"/>
        <w:bottom w:val="single" w:sz="4" w:space="0" w:color="000000"/>
        <w:right w:val="single" w:sz="4" w:space="0" w:color="000000"/>
      </w:pBdr>
      <w:spacing w:before="100" w:beforeAutospacing="1" w:after="100" w:afterAutospacing="1"/>
      <w:jc w:val="center"/>
      <w:textAlignment w:val="center"/>
    </w:pPr>
    <w:rPr>
      <w:color w:val="000000"/>
    </w:rPr>
  </w:style>
  <w:style w:type="paragraph" w:customStyle="1" w:styleId="xl127">
    <w:name w:val="xl127"/>
    <w:basedOn w:val="a1"/>
    <w:uiPriority w:val="99"/>
    <w:rsid w:val="000364C0"/>
    <w:pPr>
      <w:pBdr>
        <w:top w:val="single" w:sz="4" w:space="0" w:color="000000"/>
        <w:left w:val="single" w:sz="4" w:space="0" w:color="000000"/>
        <w:bottom w:val="single" w:sz="4" w:space="0" w:color="000000"/>
        <w:right w:val="single" w:sz="8" w:space="0" w:color="auto"/>
      </w:pBdr>
      <w:spacing w:before="100" w:beforeAutospacing="1" w:after="100" w:afterAutospacing="1"/>
      <w:jc w:val="center"/>
      <w:textAlignment w:val="center"/>
    </w:pPr>
    <w:rPr>
      <w:color w:val="000000"/>
    </w:rPr>
  </w:style>
  <w:style w:type="paragraph" w:customStyle="1" w:styleId="xl128">
    <w:name w:val="xl128"/>
    <w:basedOn w:val="a1"/>
    <w:uiPriority w:val="99"/>
    <w:rsid w:val="000364C0"/>
    <w:pPr>
      <w:spacing w:before="100" w:beforeAutospacing="1" w:after="100" w:afterAutospacing="1"/>
      <w:jc w:val="right"/>
      <w:textAlignment w:val="center"/>
    </w:pPr>
    <w:rPr>
      <w:b/>
      <w:bCs/>
      <w:color w:val="000000"/>
    </w:rPr>
  </w:style>
  <w:style w:type="paragraph" w:customStyle="1" w:styleId="xl129">
    <w:name w:val="xl129"/>
    <w:basedOn w:val="a1"/>
    <w:uiPriority w:val="99"/>
    <w:rsid w:val="000364C0"/>
    <w:pPr>
      <w:pBdr>
        <w:top w:val="single" w:sz="4" w:space="0" w:color="000000"/>
        <w:left w:val="single" w:sz="8" w:space="0" w:color="000000"/>
        <w:bottom w:val="single" w:sz="4" w:space="0" w:color="000000"/>
        <w:right w:val="single" w:sz="4" w:space="0" w:color="000000"/>
      </w:pBdr>
      <w:spacing w:before="100" w:beforeAutospacing="1" w:after="100" w:afterAutospacing="1"/>
      <w:jc w:val="center"/>
      <w:textAlignment w:val="center"/>
    </w:pPr>
    <w:rPr>
      <w:color w:val="000000"/>
    </w:rPr>
  </w:style>
  <w:style w:type="paragraph" w:customStyle="1" w:styleId="xl130">
    <w:name w:val="xl130"/>
    <w:basedOn w:val="a1"/>
    <w:uiPriority w:val="99"/>
    <w:rsid w:val="000364C0"/>
    <w:pPr>
      <w:spacing w:before="100" w:beforeAutospacing="1" w:after="100" w:afterAutospacing="1"/>
      <w:jc w:val="center"/>
      <w:textAlignment w:val="center"/>
    </w:pPr>
    <w:rPr>
      <w:b/>
      <w:bCs/>
      <w:color w:val="000000"/>
      <w:sz w:val="28"/>
      <w:szCs w:val="28"/>
    </w:rPr>
  </w:style>
  <w:style w:type="paragraph" w:customStyle="1" w:styleId="xl131">
    <w:name w:val="xl131"/>
    <w:basedOn w:val="a1"/>
    <w:uiPriority w:val="99"/>
    <w:rsid w:val="000364C0"/>
    <w:pPr>
      <w:pBdr>
        <w:top w:val="single" w:sz="8" w:space="0" w:color="000000"/>
        <w:left w:val="single" w:sz="8" w:space="0" w:color="000000"/>
        <w:bottom w:val="single" w:sz="8" w:space="0" w:color="000000"/>
        <w:right w:val="single" w:sz="4" w:space="0" w:color="000000"/>
      </w:pBdr>
      <w:spacing w:before="100" w:beforeAutospacing="1" w:after="100" w:afterAutospacing="1"/>
      <w:jc w:val="center"/>
      <w:textAlignment w:val="center"/>
    </w:pPr>
    <w:rPr>
      <w:b/>
      <w:bCs/>
      <w:color w:val="000000"/>
    </w:rPr>
  </w:style>
  <w:style w:type="paragraph" w:customStyle="1" w:styleId="xl132">
    <w:name w:val="xl132"/>
    <w:basedOn w:val="a1"/>
    <w:uiPriority w:val="99"/>
    <w:rsid w:val="000364C0"/>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color w:val="000000"/>
    </w:rPr>
  </w:style>
  <w:style w:type="paragraph" w:customStyle="1" w:styleId="xl133">
    <w:name w:val="xl133"/>
    <w:basedOn w:val="a1"/>
    <w:uiPriority w:val="99"/>
    <w:rsid w:val="000364C0"/>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color w:val="000000"/>
    </w:rPr>
  </w:style>
  <w:style w:type="paragraph" w:customStyle="1" w:styleId="xl134">
    <w:name w:val="xl134"/>
    <w:basedOn w:val="a1"/>
    <w:uiPriority w:val="99"/>
    <w:rsid w:val="000364C0"/>
    <w:pPr>
      <w:pBdr>
        <w:top w:val="single" w:sz="4" w:space="0" w:color="000000"/>
        <w:left w:val="single" w:sz="4" w:space="0" w:color="000000"/>
        <w:bottom w:val="single" w:sz="4" w:space="0" w:color="000000"/>
        <w:right w:val="single" w:sz="8" w:space="0" w:color="000000"/>
      </w:pBdr>
      <w:spacing w:before="100" w:beforeAutospacing="1" w:after="100" w:afterAutospacing="1"/>
      <w:jc w:val="center"/>
      <w:textAlignment w:val="center"/>
    </w:pPr>
    <w:rPr>
      <w:color w:val="000000"/>
    </w:rPr>
  </w:style>
  <w:style w:type="paragraph" w:customStyle="1" w:styleId="xl135">
    <w:name w:val="xl135"/>
    <w:basedOn w:val="a1"/>
    <w:uiPriority w:val="99"/>
    <w:rsid w:val="000364C0"/>
    <w:pPr>
      <w:pBdr>
        <w:top w:val="single" w:sz="4" w:space="0" w:color="000000"/>
        <w:left w:val="single" w:sz="8" w:space="0" w:color="000000"/>
        <w:bottom w:val="single" w:sz="4" w:space="0" w:color="000000"/>
        <w:right w:val="single" w:sz="4" w:space="0" w:color="000000"/>
      </w:pBdr>
      <w:spacing w:before="100" w:beforeAutospacing="1" w:after="100" w:afterAutospacing="1"/>
      <w:jc w:val="center"/>
      <w:textAlignment w:val="center"/>
    </w:pPr>
  </w:style>
  <w:style w:type="paragraph" w:customStyle="1" w:styleId="xl136">
    <w:name w:val="xl136"/>
    <w:basedOn w:val="a1"/>
    <w:uiPriority w:val="99"/>
    <w:rsid w:val="000364C0"/>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style>
  <w:style w:type="paragraph" w:customStyle="1" w:styleId="xl137">
    <w:name w:val="xl137"/>
    <w:basedOn w:val="a1"/>
    <w:uiPriority w:val="99"/>
    <w:rsid w:val="000364C0"/>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style>
  <w:style w:type="paragraph" w:customStyle="1" w:styleId="xl138">
    <w:name w:val="xl138"/>
    <w:basedOn w:val="a1"/>
    <w:uiPriority w:val="99"/>
    <w:rsid w:val="000364C0"/>
    <w:pPr>
      <w:pBdr>
        <w:top w:val="single" w:sz="4" w:space="0" w:color="000000"/>
        <w:left w:val="single" w:sz="4" w:space="0" w:color="000000"/>
        <w:bottom w:val="single" w:sz="4" w:space="0" w:color="000000"/>
        <w:right w:val="single" w:sz="8" w:space="0" w:color="000000"/>
      </w:pBdr>
      <w:spacing w:before="100" w:beforeAutospacing="1" w:after="100" w:afterAutospacing="1"/>
      <w:jc w:val="center"/>
      <w:textAlignment w:val="center"/>
    </w:pPr>
    <w:rPr>
      <w:sz w:val="20"/>
      <w:szCs w:val="20"/>
    </w:rPr>
  </w:style>
  <w:style w:type="paragraph" w:customStyle="1" w:styleId="xl139">
    <w:name w:val="xl139"/>
    <w:basedOn w:val="a1"/>
    <w:uiPriority w:val="99"/>
    <w:rsid w:val="000364C0"/>
    <w:pPr>
      <w:spacing w:before="100" w:beforeAutospacing="1" w:after="100" w:afterAutospacing="1"/>
      <w:jc w:val="center"/>
      <w:textAlignment w:val="center"/>
    </w:pPr>
    <w:rPr>
      <w:rFonts w:ascii="Arial1" w:hAnsi="Arial1"/>
      <w:sz w:val="20"/>
      <w:szCs w:val="20"/>
    </w:rPr>
  </w:style>
  <w:style w:type="paragraph" w:customStyle="1" w:styleId="xl140">
    <w:name w:val="xl140"/>
    <w:basedOn w:val="a1"/>
    <w:uiPriority w:val="99"/>
    <w:rsid w:val="000364C0"/>
    <w:pPr>
      <w:pBdr>
        <w:top w:val="single" w:sz="8" w:space="0" w:color="auto"/>
        <w:left w:val="single" w:sz="4" w:space="0" w:color="000000"/>
        <w:bottom w:val="single" w:sz="8" w:space="0" w:color="auto"/>
        <w:right w:val="single" w:sz="4" w:space="0" w:color="000000"/>
      </w:pBdr>
      <w:spacing w:before="100" w:beforeAutospacing="1" w:after="100" w:afterAutospacing="1"/>
      <w:textAlignment w:val="center"/>
    </w:pPr>
    <w:rPr>
      <w:b/>
      <w:bCs/>
      <w:color w:val="000000"/>
    </w:rPr>
  </w:style>
  <w:style w:type="paragraph" w:customStyle="1" w:styleId="xl141">
    <w:name w:val="xl141"/>
    <w:basedOn w:val="a1"/>
    <w:uiPriority w:val="99"/>
    <w:rsid w:val="000364C0"/>
    <w:pPr>
      <w:pBdr>
        <w:top w:val="single" w:sz="8" w:space="0" w:color="auto"/>
        <w:left w:val="single" w:sz="4" w:space="0" w:color="000000"/>
        <w:bottom w:val="single" w:sz="8" w:space="0" w:color="auto"/>
        <w:right w:val="single" w:sz="4" w:space="0" w:color="000000"/>
      </w:pBdr>
      <w:spacing w:before="100" w:beforeAutospacing="1" w:after="100" w:afterAutospacing="1"/>
      <w:jc w:val="center"/>
      <w:textAlignment w:val="center"/>
    </w:pPr>
    <w:rPr>
      <w:b/>
      <w:bCs/>
      <w:color w:val="000000"/>
    </w:rPr>
  </w:style>
  <w:style w:type="paragraph" w:customStyle="1" w:styleId="xl142">
    <w:name w:val="xl142"/>
    <w:basedOn w:val="a1"/>
    <w:uiPriority w:val="99"/>
    <w:rsid w:val="000364C0"/>
    <w:pPr>
      <w:pBdr>
        <w:top w:val="single" w:sz="8" w:space="0" w:color="auto"/>
        <w:left w:val="single" w:sz="4" w:space="0" w:color="000000"/>
        <w:bottom w:val="single" w:sz="8" w:space="0" w:color="auto"/>
        <w:right w:val="single" w:sz="8" w:space="0" w:color="auto"/>
      </w:pBdr>
      <w:spacing w:before="100" w:beforeAutospacing="1" w:after="100" w:afterAutospacing="1"/>
      <w:jc w:val="center"/>
      <w:textAlignment w:val="center"/>
    </w:pPr>
    <w:rPr>
      <w:b/>
      <w:bCs/>
      <w:color w:val="000000"/>
    </w:rPr>
  </w:style>
  <w:style w:type="paragraph" w:customStyle="1" w:styleId="xl143">
    <w:name w:val="xl143"/>
    <w:basedOn w:val="a1"/>
    <w:uiPriority w:val="99"/>
    <w:rsid w:val="000364C0"/>
    <w:pPr>
      <w:pBdr>
        <w:top w:val="single" w:sz="8" w:space="0" w:color="000000"/>
        <w:left w:val="single" w:sz="8" w:space="0" w:color="000000"/>
        <w:bottom w:val="single" w:sz="4" w:space="0" w:color="000000"/>
      </w:pBdr>
      <w:spacing w:before="100" w:beforeAutospacing="1" w:after="100" w:afterAutospacing="1"/>
      <w:textAlignment w:val="center"/>
    </w:pPr>
    <w:rPr>
      <w:b/>
      <w:bCs/>
      <w:color w:val="000000"/>
    </w:rPr>
  </w:style>
  <w:style w:type="paragraph" w:customStyle="1" w:styleId="xl144">
    <w:name w:val="xl144"/>
    <w:basedOn w:val="a1"/>
    <w:uiPriority w:val="99"/>
    <w:rsid w:val="000364C0"/>
    <w:pPr>
      <w:pBdr>
        <w:top w:val="single" w:sz="8" w:space="0" w:color="auto"/>
        <w:left w:val="single" w:sz="8" w:space="0" w:color="auto"/>
        <w:bottom w:val="single" w:sz="8" w:space="0" w:color="auto"/>
        <w:right w:val="single" w:sz="4" w:space="0" w:color="000000"/>
      </w:pBdr>
      <w:spacing w:before="100" w:beforeAutospacing="1" w:after="100" w:afterAutospacing="1"/>
      <w:textAlignment w:val="center"/>
    </w:pPr>
    <w:rPr>
      <w:b/>
      <w:bCs/>
      <w:color w:val="000000"/>
    </w:rPr>
  </w:style>
  <w:style w:type="paragraph" w:customStyle="1" w:styleId="xl145">
    <w:name w:val="xl145"/>
    <w:basedOn w:val="a1"/>
    <w:uiPriority w:val="99"/>
    <w:rsid w:val="000364C0"/>
    <w:pPr>
      <w:pBdr>
        <w:top w:val="single" w:sz="8" w:space="0" w:color="auto"/>
        <w:left w:val="single" w:sz="8" w:space="0" w:color="000000"/>
        <w:bottom w:val="single" w:sz="8" w:space="0" w:color="auto"/>
        <w:right w:val="single" w:sz="4" w:space="0" w:color="000000"/>
      </w:pBdr>
      <w:spacing w:before="100" w:beforeAutospacing="1" w:after="100" w:afterAutospacing="1"/>
      <w:textAlignment w:val="center"/>
    </w:pPr>
    <w:rPr>
      <w:b/>
      <w:bCs/>
      <w:color w:val="000000"/>
    </w:rPr>
  </w:style>
  <w:style w:type="paragraph" w:customStyle="1" w:styleId="xl146">
    <w:name w:val="xl146"/>
    <w:basedOn w:val="a1"/>
    <w:uiPriority w:val="99"/>
    <w:rsid w:val="000364C0"/>
    <w:pPr>
      <w:spacing w:before="100" w:beforeAutospacing="1" w:after="100" w:afterAutospacing="1"/>
      <w:jc w:val="right"/>
      <w:textAlignment w:val="center"/>
    </w:pPr>
    <w:rPr>
      <w:color w:val="000000"/>
    </w:rPr>
  </w:style>
  <w:style w:type="paragraph" w:customStyle="1" w:styleId="xl147">
    <w:name w:val="xl147"/>
    <w:basedOn w:val="a1"/>
    <w:uiPriority w:val="99"/>
    <w:rsid w:val="000364C0"/>
    <w:pPr>
      <w:pBdr>
        <w:bottom w:val="single" w:sz="8" w:space="0" w:color="000000"/>
      </w:pBdr>
      <w:spacing w:before="100" w:beforeAutospacing="1" w:after="100" w:afterAutospacing="1"/>
      <w:textAlignment w:val="center"/>
    </w:pPr>
    <w:rPr>
      <w:b/>
      <w:bCs/>
      <w:color w:val="000000"/>
    </w:rPr>
  </w:style>
  <w:style w:type="paragraph" w:customStyle="1" w:styleId="xl148">
    <w:name w:val="xl148"/>
    <w:basedOn w:val="a1"/>
    <w:uiPriority w:val="99"/>
    <w:rsid w:val="000364C0"/>
    <w:pPr>
      <w:pBdr>
        <w:top w:val="single" w:sz="8" w:space="0" w:color="000000"/>
        <w:left w:val="single" w:sz="8" w:space="0" w:color="000000"/>
        <w:bottom w:val="single" w:sz="4" w:space="0" w:color="000000"/>
        <w:right w:val="single" w:sz="4" w:space="0" w:color="000000"/>
      </w:pBdr>
      <w:spacing w:before="100" w:beforeAutospacing="1" w:after="100" w:afterAutospacing="1"/>
      <w:jc w:val="center"/>
      <w:textAlignment w:val="center"/>
    </w:pPr>
    <w:rPr>
      <w:b/>
      <w:bCs/>
      <w:color w:val="000000"/>
    </w:rPr>
  </w:style>
  <w:style w:type="paragraph" w:customStyle="1" w:styleId="xl149">
    <w:name w:val="xl149"/>
    <w:basedOn w:val="a1"/>
    <w:uiPriority w:val="99"/>
    <w:rsid w:val="000364C0"/>
    <w:pPr>
      <w:pBdr>
        <w:top w:val="single" w:sz="8" w:space="0" w:color="000000"/>
        <w:left w:val="single" w:sz="8" w:space="0" w:color="000000"/>
        <w:bottom w:val="single" w:sz="8" w:space="0" w:color="000000"/>
        <w:right w:val="single" w:sz="4" w:space="0" w:color="000000"/>
      </w:pBdr>
      <w:spacing w:before="100" w:beforeAutospacing="1" w:after="100" w:afterAutospacing="1"/>
      <w:textAlignment w:val="center"/>
    </w:pPr>
    <w:rPr>
      <w:b/>
      <w:bCs/>
      <w:color w:val="000000"/>
    </w:rPr>
  </w:style>
  <w:style w:type="paragraph" w:customStyle="1" w:styleId="xl150">
    <w:name w:val="xl150"/>
    <w:basedOn w:val="a1"/>
    <w:uiPriority w:val="99"/>
    <w:rsid w:val="000364C0"/>
    <w:pPr>
      <w:pBdr>
        <w:top w:val="single" w:sz="8" w:space="0" w:color="auto"/>
        <w:left w:val="single" w:sz="8" w:space="0" w:color="auto"/>
        <w:bottom w:val="single" w:sz="8" w:space="0" w:color="auto"/>
        <w:right w:val="single" w:sz="4" w:space="0" w:color="000000"/>
      </w:pBdr>
      <w:spacing w:before="100" w:beforeAutospacing="1" w:after="100" w:afterAutospacing="1"/>
      <w:jc w:val="center"/>
      <w:textAlignment w:val="center"/>
    </w:pPr>
    <w:rPr>
      <w:b/>
      <w:bCs/>
      <w:color w:val="000000"/>
    </w:rPr>
  </w:style>
  <w:style w:type="paragraph" w:customStyle="1" w:styleId="xl151">
    <w:name w:val="xl151"/>
    <w:basedOn w:val="a1"/>
    <w:uiPriority w:val="99"/>
    <w:rsid w:val="000364C0"/>
    <w:pPr>
      <w:pBdr>
        <w:top w:val="single" w:sz="8" w:space="0" w:color="auto"/>
        <w:left w:val="single" w:sz="8" w:space="0" w:color="000000"/>
        <w:bottom w:val="single" w:sz="8" w:space="0" w:color="auto"/>
        <w:right w:val="single" w:sz="4" w:space="0" w:color="000000"/>
      </w:pBdr>
      <w:spacing w:before="100" w:beforeAutospacing="1" w:after="100" w:afterAutospacing="1"/>
      <w:jc w:val="center"/>
      <w:textAlignment w:val="center"/>
    </w:pPr>
    <w:rPr>
      <w:b/>
      <w:bCs/>
      <w:color w:val="000000"/>
    </w:rPr>
  </w:style>
  <w:style w:type="paragraph" w:customStyle="1" w:styleId="xl152">
    <w:name w:val="xl152"/>
    <w:basedOn w:val="a1"/>
    <w:uiPriority w:val="99"/>
    <w:rsid w:val="000364C0"/>
    <w:pPr>
      <w:pBdr>
        <w:top w:val="single" w:sz="8" w:space="0" w:color="000000"/>
        <w:left w:val="single" w:sz="8" w:space="0" w:color="000000"/>
        <w:bottom w:val="single" w:sz="4" w:space="0" w:color="000000"/>
        <w:right w:val="single" w:sz="4" w:space="0" w:color="000000"/>
      </w:pBdr>
      <w:spacing w:before="100" w:beforeAutospacing="1" w:after="100" w:afterAutospacing="1"/>
      <w:jc w:val="center"/>
      <w:textAlignment w:val="center"/>
    </w:pPr>
    <w:rPr>
      <w:b/>
      <w:bCs/>
      <w:color w:val="000000"/>
    </w:rPr>
  </w:style>
  <w:style w:type="paragraph" w:customStyle="1" w:styleId="xl153">
    <w:name w:val="xl153"/>
    <w:basedOn w:val="a1"/>
    <w:uiPriority w:val="99"/>
    <w:rsid w:val="000364C0"/>
    <w:pPr>
      <w:pBdr>
        <w:top w:val="single" w:sz="4" w:space="0" w:color="000000"/>
        <w:left w:val="single" w:sz="8" w:space="0" w:color="000000"/>
        <w:bottom w:val="single" w:sz="4" w:space="0" w:color="000000"/>
        <w:right w:val="single" w:sz="4" w:space="0" w:color="000000"/>
      </w:pBdr>
      <w:spacing w:before="100" w:beforeAutospacing="1" w:after="100" w:afterAutospacing="1"/>
      <w:textAlignment w:val="center"/>
    </w:pPr>
    <w:rPr>
      <w:b/>
      <w:bCs/>
      <w:color w:val="000000"/>
    </w:rPr>
  </w:style>
  <w:style w:type="paragraph" w:customStyle="1" w:styleId="xl154">
    <w:name w:val="xl154"/>
    <w:basedOn w:val="a1"/>
    <w:uiPriority w:val="99"/>
    <w:rsid w:val="000364C0"/>
    <w:pPr>
      <w:pBdr>
        <w:top w:val="single" w:sz="4" w:space="0" w:color="000000"/>
        <w:left w:val="single" w:sz="8" w:space="0" w:color="000000"/>
        <w:bottom w:val="single" w:sz="8" w:space="0" w:color="000000"/>
      </w:pBdr>
      <w:spacing w:before="100" w:beforeAutospacing="1" w:after="100" w:afterAutospacing="1"/>
      <w:textAlignment w:val="center"/>
    </w:pPr>
    <w:rPr>
      <w:b/>
      <w:bCs/>
      <w:color w:val="000000"/>
    </w:rPr>
  </w:style>
  <w:style w:type="paragraph" w:customStyle="1" w:styleId="xl155">
    <w:name w:val="xl155"/>
    <w:basedOn w:val="a1"/>
    <w:uiPriority w:val="99"/>
    <w:rsid w:val="000364C0"/>
    <w:pPr>
      <w:pBdr>
        <w:top w:val="single" w:sz="8" w:space="0" w:color="000000"/>
        <w:left w:val="single" w:sz="8" w:space="0" w:color="000000"/>
        <w:bottom w:val="single" w:sz="4" w:space="0" w:color="000000"/>
        <w:right w:val="single" w:sz="4" w:space="0" w:color="000000"/>
      </w:pBdr>
      <w:spacing w:before="100" w:beforeAutospacing="1" w:after="100" w:afterAutospacing="1"/>
      <w:jc w:val="center"/>
      <w:textAlignment w:val="center"/>
    </w:pPr>
    <w:rPr>
      <w:color w:val="000000"/>
    </w:rPr>
  </w:style>
  <w:style w:type="paragraph" w:customStyle="1" w:styleId="xl156">
    <w:name w:val="xl156"/>
    <w:basedOn w:val="a1"/>
    <w:uiPriority w:val="99"/>
    <w:rsid w:val="000364C0"/>
    <w:pPr>
      <w:pBdr>
        <w:top w:val="single" w:sz="4" w:space="0" w:color="000000"/>
        <w:left w:val="single" w:sz="8" w:space="0" w:color="000000"/>
        <w:bottom w:val="single" w:sz="4" w:space="0" w:color="000000"/>
        <w:right w:val="single" w:sz="4" w:space="0" w:color="000000"/>
      </w:pBdr>
      <w:spacing w:before="100" w:beforeAutospacing="1" w:after="100" w:afterAutospacing="1"/>
      <w:textAlignment w:val="center"/>
    </w:pPr>
    <w:rPr>
      <w:b/>
      <w:bCs/>
      <w:color w:val="000000"/>
    </w:rPr>
  </w:style>
  <w:style w:type="paragraph" w:customStyle="1" w:styleId="xl157">
    <w:name w:val="xl157"/>
    <w:basedOn w:val="a1"/>
    <w:uiPriority w:val="99"/>
    <w:rsid w:val="000364C0"/>
    <w:pPr>
      <w:pBdr>
        <w:top w:val="single" w:sz="4" w:space="0" w:color="000000"/>
        <w:left w:val="single" w:sz="8" w:space="0" w:color="000000"/>
        <w:bottom w:val="single" w:sz="8" w:space="0" w:color="000000"/>
        <w:right w:val="single" w:sz="4" w:space="0" w:color="000000"/>
      </w:pBdr>
      <w:spacing w:before="100" w:beforeAutospacing="1" w:after="100" w:afterAutospacing="1"/>
      <w:textAlignment w:val="center"/>
    </w:pPr>
    <w:rPr>
      <w:b/>
      <w:bCs/>
      <w:color w:val="000000"/>
    </w:rPr>
  </w:style>
  <w:style w:type="paragraph" w:customStyle="1" w:styleId="xl158">
    <w:name w:val="xl158"/>
    <w:basedOn w:val="a1"/>
    <w:uiPriority w:val="99"/>
    <w:rsid w:val="000364C0"/>
    <w:pPr>
      <w:pBdr>
        <w:top w:val="single" w:sz="8" w:space="0" w:color="000000"/>
        <w:left w:val="single" w:sz="8" w:space="0" w:color="000000"/>
        <w:bottom w:val="single" w:sz="8" w:space="0" w:color="000000"/>
        <w:right w:val="single" w:sz="4" w:space="0" w:color="000000"/>
      </w:pBdr>
      <w:spacing w:before="100" w:beforeAutospacing="1" w:after="100" w:afterAutospacing="1"/>
      <w:textAlignment w:val="center"/>
    </w:pPr>
    <w:rPr>
      <w:b/>
      <w:bCs/>
      <w:color w:val="000000"/>
    </w:rPr>
  </w:style>
  <w:style w:type="paragraph" w:customStyle="1" w:styleId="xl159">
    <w:name w:val="xl159"/>
    <w:basedOn w:val="a1"/>
    <w:uiPriority w:val="99"/>
    <w:rsid w:val="000364C0"/>
    <w:pPr>
      <w:pBdr>
        <w:top w:val="single" w:sz="8" w:space="0" w:color="000000"/>
        <w:bottom w:val="single" w:sz="8" w:space="0" w:color="000000"/>
      </w:pBdr>
      <w:spacing w:before="100" w:beforeAutospacing="1" w:after="100" w:afterAutospacing="1"/>
      <w:jc w:val="center"/>
      <w:textAlignment w:val="center"/>
    </w:pPr>
    <w:rPr>
      <w:b/>
      <w:bCs/>
      <w:color w:val="000000"/>
      <w:sz w:val="28"/>
      <w:szCs w:val="28"/>
    </w:rPr>
  </w:style>
  <w:style w:type="paragraph" w:customStyle="1" w:styleId="xl160">
    <w:name w:val="xl160"/>
    <w:basedOn w:val="a1"/>
    <w:uiPriority w:val="99"/>
    <w:rsid w:val="000364C0"/>
    <w:pPr>
      <w:pBdr>
        <w:top w:val="single" w:sz="8" w:space="0" w:color="000000"/>
        <w:left w:val="single" w:sz="8" w:space="0" w:color="000000"/>
        <w:bottom w:val="single" w:sz="8" w:space="0" w:color="000000"/>
        <w:right w:val="single" w:sz="4" w:space="0" w:color="000000"/>
      </w:pBdr>
      <w:spacing w:before="100" w:beforeAutospacing="1" w:after="100" w:afterAutospacing="1"/>
      <w:textAlignment w:val="center"/>
    </w:pPr>
    <w:rPr>
      <w:b/>
      <w:bCs/>
      <w:color w:val="000000"/>
    </w:rPr>
  </w:style>
  <w:style w:type="character" w:customStyle="1" w:styleId="FontStyle28">
    <w:name w:val="Font Style28"/>
    <w:uiPriority w:val="99"/>
    <w:rsid w:val="000364C0"/>
    <w:rPr>
      <w:rFonts w:ascii="Times New Roman" w:hAnsi="Times New Roman"/>
      <w:sz w:val="22"/>
    </w:rPr>
  </w:style>
  <w:style w:type="paragraph" w:customStyle="1" w:styleId="CharCharCharChar">
    <w:name w:val="Char Char Знак Знак Char Char"/>
    <w:basedOn w:val="a1"/>
    <w:uiPriority w:val="99"/>
    <w:rsid w:val="000364C0"/>
    <w:pPr>
      <w:spacing w:after="160" w:line="240" w:lineRule="exact"/>
      <w:jc w:val="right"/>
    </w:pPr>
    <w:rPr>
      <w:rFonts w:cs="Arial"/>
      <w:sz w:val="20"/>
      <w:szCs w:val="20"/>
      <w:lang w:val="en-GB" w:eastAsia="en-US"/>
    </w:rPr>
  </w:style>
  <w:style w:type="character" w:customStyle="1" w:styleId="Admin">
    <w:name w:val="Admin"/>
    <w:uiPriority w:val="99"/>
    <w:semiHidden/>
    <w:rsid w:val="000364C0"/>
    <w:rPr>
      <w:rFonts w:ascii="Arial" w:hAnsi="Arial"/>
      <w:color w:val="000080"/>
      <w:sz w:val="20"/>
    </w:rPr>
  </w:style>
  <w:style w:type="paragraph" w:customStyle="1" w:styleId="afffff7">
    <w:name w:val="ЗАГОЛОВОК ТЗ"/>
    <w:basedOn w:val="a1"/>
    <w:link w:val="afffff8"/>
    <w:uiPriority w:val="99"/>
    <w:rsid w:val="000364C0"/>
    <w:pPr>
      <w:spacing w:after="120"/>
      <w:jc w:val="center"/>
    </w:pPr>
    <w:rPr>
      <w:rFonts w:eastAsia="Calibri"/>
      <w:b/>
      <w:caps/>
      <w:sz w:val="28"/>
      <w:szCs w:val="20"/>
    </w:rPr>
  </w:style>
  <w:style w:type="character" w:customStyle="1" w:styleId="afffff8">
    <w:name w:val="ЗАГОЛОВОК ТЗ Знак"/>
    <w:link w:val="afffff7"/>
    <w:uiPriority w:val="99"/>
    <w:locked/>
    <w:rsid w:val="000364C0"/>
    <w:rPr>
      <w:rFonts w:ascii="Times New Roman" w:hAnsi="Times New Roman"/>
      <w:b/>
      <w:caps/>
      <w:sz w:val="28"/>
    </w:rPr>
  </w:style>
  <w:style w:type="character" w:styleId="afffff9">
    <w:name w:val="Book Title"/>
    <w:uiPriority w:val="99"/>
    <w:qFormat/>
    <w:rsid w:val="000364C0"/>
    <w:rPr>
      <w:rFonts w:cs="Times New Roman"/>
      <w:b/>
      <w:smallCaps/>
      <w:spacing w:val="5"/>
    </w:rPr>
  </w:style>
  <w:style w:type="paragraph" w:customStyle="1" w:styleId="xl66">
    <w:name w:val="xl66"/>
    <w:basedOn w:val="a1"/>
    <w:uiPriority w:val="99"/>
    <w:rsid w:val="000364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67">
    <w:name w:val="xl67"/>
    <w:basedOn w:val="a1"/>
    <w:uiPriority w:val="99"/>
    <w:rsid w:val="000364C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68">
    <w:name w:val="xl68"/>
    <w:basedOn w:val="a1"/>
    <w:uiPriority w:val="99"/>
    <w:rsid w:val="000364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9">
    <w:name w:val="xl69"/>
    <w:basedOn w:val="a1"/>
    <w:uiPriority w:val="99"/>
    <w:rsid w:val="000364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character" w:customStyle="1" w:styleId="ajaxlink">
    <w:name w:val="ajaxlink"/>
    <w:uiPriority w:val="99"/>
    <w:rsid w:val="000364C0"/>
  </w:style>
  <w:style w:type="character" w:customStyle="1" w:styleId="CharStyle13">
    <w:name w:val="Char Style 13"/>
    <w:link w:val="Style12"/>
    <w:uiPriority w:val="99"/>
    <w:locked/>
    <w:rsid w:val="000364C0"/>
    <w:rPr>
      <w:sz w:val="21"/>
      <w:shd w:val="clear" w:color="auto" w:fill="FFFFFF"/>
    </w:rPr>
  </w:style>
  <w:style w:type="paragraph" w:customStyle="1" w:styleId="Style12">
    <w:name w:val="Style 12"/>
    <w:basedOn w:val="a1"/>
    <w:link w:val="CharStyle13"/>
    <w:uiPriority w:val="99"/>
    <w:rsid w:val="000364C0"/>
    <w:pPr>
      <w:widowControl w:val="0"/>
      <w:shd w:val="clear" w:color="auto" w:fill="FFFFFF"/>
      <w:spacing w:after="540" w:line="240" w:lineRule="atLeast"/>
      <w:jc w:val="center"/>
    </w:pPr>
    <w:rPr>
      <w:rFonts w:ascii="Calibri" w:eastAsia="Calibri" w:hAnsi="Calibri"/>
      <w:sz w:val="21"/>
      <w:szCs w:val="20"/>
    </w:rPr>
  </w:style>
  <w:style w:type="paragraph" w:styleId="afffffa">
    <w:name w:val="endnote text"/>
    <w:basedOn w:val="a1"/>
    <w:link w:val="afffffb"/>
    <w:uiPriority w:val="99"/>
    <w:rsid w:val="003F52A8"/>
    <w:rPr>
      <w:rFonts w:eastAsia="Calibri"/>
      <w:sz w:val="20"/>
      <w:szCs w:val="20"/>
    </w:rPr>
  </w:style>
  <w:style w:type="character" w:customStyle="1" w:styleId="afffffb">
    <w:name w:val="Текст концевой сноски Знак"/>
    <w:link w:val="afffffa"/>
    <w:uiPriority w:val="99"/>
    <w:locked/>
    <w:rsid w:val="003F52A8"/>
    <w:rPr>
      <w:rFonts w:ascii="Times New Roman" w:hAnsi="Times New Roman" w:cs="Times New Roman"/>
      <w:sz w:val="20"/>
      <w:lang w:eastAsia="ru-RU"/>
    </w:rPr>
  </w:style>
  <w:style w:type="character" w:styleId="afffffc">
    <w:name w:val="endnote reference"/>
    <w:uiPriority w:val="99"/>
    <w:rsid w:val="003F52A8"/>
    <w:rPr>
      <w:rFonts w:cs="Times New Roman"/>
      <w:vertAlign w:val="superscript"/>
    </w:rPr>
  </w:style>
  <w:style w:type="character" w:customStyle="1" w:styleId="ConsPlusNormal0">
    <w:name w:val="ConsPlusNormal Знак"/>
    <w:link w:val="ConsPlusNormal"/>
    <w:uiPriority w:val="99"/>
    <w:locked/>
    <w:rsid w:val="00336C4A"/>
    <w:rPr>
      <w:rFonts w:ascii="Arial" w:hAnsi="Arial"/>
      <w:sz w:val="22"/>
      <w:lang w:eastAsia="ru-RU"/>
    </w:rPr>
  </w:style>
  <w:style w:type="paragraph" w:customStyle="1" w:styleId="54">
    <w:name w:val="Абзац списка5"/>
    <w:basedOn w:val="a1"/>
    <w:uiPriority w:val="99"/>
    <w:rsid w:val="0072089B"/>
    <w:pPr>
      <w:spacing w:after="200" w:line="276" w:lineRule="auto"/>
      <w:ind w:left="720"/>
    </w:pPr>
    <w:rPr>
      <w:rFonts w:ascii="Calibri" w:hAnsi="Calibri" w:cs="Calibri"/>
      <w:sz w:val="22"/>
      <w:szCs w:val="22"/>
    </w:rPr>
  </w:style>
  <w:style w:type="character" w:customStyle="1" w:styleId="nobase">
    <w:name w:val="nobase"/>
    <w:uiPriority w:val="99"/>
    <w:rsid w:val="0072089B"/>
    <w:rPr>
      <w:rFonts w:ascii="Times New Roman" w:hAnsi="Times New Roman"/>
    </w:rPr>
  </w:style>
  <w:style w:type="character" w:customStyle="1" w:styleId="FontStyle42">
    <w:name w:val="Font Style42"/>
    <w:uiPriority w:val="99"/>
    <w:rsid w:val="0072089B"/>
    <w:rPr>
      <w:rFonts w:ascii="Times New Roman" w:hAnsi="Times New Roman"/>
      <w:sz w:val="24"/>
    </w:rPr>
  </w:style>
  <w:style w:type="paragraph" w:customStyle="1" w:styleId="body1">
    <w:name w:val="body"/>
    <w:basedOn w:val="a1"/>
    <w:uiPriority w:val="99"/>
    <w:rsid w:val="0072089B"/>
    <w:pPr>
      <w:suppressAutoHyphens/>
      <w:ind w:firstLine="567"/>
      <w:jc w:val="both"/>
    </w:pPr>
    <w:rPr>
      <w:rFonts w:ascii="Calibri" w:hAnsi="Calibri"/>
      <w:sz w:val="28"/>
      <w:szCs w:val="20"/>
      <w:lang w:eastAsia="ar-SA"/>
    </w:rPr>
  </w:style>
  <w:style w:type="paragraph" w:customStyle="1" w:styleId="string">
    <w:name w:val="string"/>
    <w:basedOn w:val="a1"/>
    <w:uiPriority w:val="99"/>
    <w:rsid w:val="0072089B"/>
    <w:pPr>
      <w:suppressAutoHyphens/>
      <w:spacing w:line="192" w:lineRule="auto"/>
      <w:ind w:firstLine="567"/>
      <w:jc w:val="both"/>
    </w:pPr>
    <w:rPr>
      <w:rFonts w:ascii="Arial" w:hAnsi="Arial"/>
      <w:szCs w:val="20"/>
      <w:lang w:eastAsia="ar-SA"/>
    </w:rPr>
  </w:style>
  <w:style w:type="paragraph" w:customStyle="1" w:styleId="subglava">
    <w:name w:val="subglava"/>
    <w:basedOn w:val="body"/>
    <w:uiPriority w:val="99"/>
    <w:rsid w:val="0072089B"/>
    <w:pPr>
      <w:keepNext/>
      <w:suppressAutoHyphens/>
      <w:ind w:left="30" w:firstLine="39"/>
    </w:pPr>
    <w:rPr>
      <w:rFonts w:ascii="Calibri" w:hAnsi="Calibri"/>
      <w:noProof w:val="0"/>
      <w:sz w:val="26"/>
      <w:szCs w:val="26"/>
      <w:lang w:eastAsia="ar-SA"/>
    </w:rPr>
  </w:style>
  <w:style w:type="paragraph" w:customStyle="1" w:styleId="table">
    <w:name w:val="table#"/>
    <w:basedOn w:val="a1"/>
    <w:uiPriority w:val="99"/>
    <w:rsid w:val="0072089B"/>
    <w:pPr>
      <w:keepNext/>
      <w:keepLines/>
      <w:numPr>
        <w:numId w:val="7"/>
      </w:numPr>
      <w:tabs>
        <w:tab w:val="clear" w:pos="-360"/>
      </w:tabs>
      <w:suppressAutoHyphens/>
      <w:ind w:left="-57"/>
    </w:pPr>
    <w:rPr>
      <w:rFonts w:ascii="Calibri" w:hAnsi="Calibri" w:cs="Arial"/>
      <w:color w:val="000000"/>
      <w:sz w:val="28"/>
      <w:lang w:eastAsia="ar-SA"/>
    </w:rPr>
  </w:style>
  <w:style w:type="paragraph" w:styleId="2fc">
    <w:name w:val="Quote"/>
    <w:basedOn w:val="a1"/>
    <w:next w:val="a1"/>
    <w:link w:val="2fd"/>
    <w:uiPriority w:val="99"/>
    <w:qFormat/>
    <w:rsid w:val="0072089B"/>
    <w:rPr>
      <w:rFonts w:ascii="Calibri" w:eastAsia="Calibri" w:hAnsi="Calibri"/>
      <w:i/>
      <w:szCs w:val="20"/>
    </w:rPr>
  </w:style>
  <w:style w:type="character" w:customStyle="1" w:styleId="2fd">
    <w:name w:val="Цитата 2 Знак"/>
    <w:link w:val="2fc"/>
    <w:uiPriority w:val="99"/>
    <w:locked/>
    <w:rsid w:val="0072089B"/>
    <w:rPr>
      <w:rFonts w:ascii="Calibri" w:hAnsi="Calibri" w:cs="Times New Roman"/>
      <w:i/>
      <w:sz w:val="24"/>
      <w:lang w:eastAsia="ru-RU"/>
    </w:rPr>
  </w:style>
  <w:style w:type="paragraph" w:styleId="afffffd">
    <w:name w:val="Intense Quote"/>
    <w:basedOn w:val="a1"/>
    <w:next w:val="a1"/>
    <w:link w:val="afffffe"/>
    <w:uiPriority w:val="99"/>
    <w:qFormat/>
    <w:rsid w:val="0072089B"/>
    <w:pPr>
      <w:ind w:left="720" w:right="720"/>
    </w:pPr>
    <w:rPr>
      <w:rFonts w:ascii="Calibri" w:eastAsia="Calibri" w:hAnsi="Calibri"/>
      <w:b/>
      <w:i/>
      <w:szCs w:val="20"/>
    </w:rPr>
  </w:style>
  <w:style w:type="character" w:customStyle="1" w:styleId="afffffe">
    <w:name w:val="Выделенная цитата Знак"/>
    <w:link w:val="afffffd"/>
    <w:uiPriority w:val="99"/>
    <w:locked/>
    <w:rsid w:val="0072089B"/>
    <w:rPr>
      <w:rFonts w:ascii="Calibri" w:hAnsi="Calibri" w:cs="Times New Roman"/>
      <w:b/>
      <w:i/>
      <w:sz w:val="24"/>
      <w:lang w:eastAsia="ru-RU"/>
    </w:rPr>
  </w:style>
  <w:style w:type="character" w:styleId="affffff">
    <w:name w:val="Subtle Emphasis"/>
    <w:uiPriority w:val="99"/>
    <w:qFormat/>
    <w:rsid w:val="0072089B"/>
    <w:rPr>
      <w:rFonts w:cs="Times New Roman"/>
      <w:i/>
      <w:color w:val="5A5A5A"/>
    </w:rPr>
  </w:style>
  <w:style w:type="character" w:styleId="affffff0">
    <w:name w:val="Intense Emphasis"/>
    <w:uiPriority w:val="99"/>
    <w:qFormat/>
    <w:rsid w:val="0072089B"/>
    <w:rPr>
      <w:rFonts w:cs="Times New Roman"/>
      <w:b/>
      <w:i/>
      <w:sz w:val="24"/>
      <w:u w:val="single"/>
    </w:rPr>
  </w:style>
  <w:style w:type="character" w:styleId="affffff1">
    <w:name w:val="Subtle Reference"/>
    <w:uiPriority w:val="99"/>
    <w:qFormat/>
    <w:rsid w:val="0072089B"/>
    <w:rPr>
      <w:rFonts w:cs="Times New Roman"/>
      <w:sz w:val="24"/>
      <w:u w:val="single"/>
    </w:rPr>
  </w:style>
  <w:style w:type="character" w:styleId="affffff2">
    <w:name w:val="Intense Reference"/>
    <w:uiPriority w:val="99"/>
    <w:qFormat/>
    <w:rsid w:val="0072089B"/>
    <w:rPr>
      <w:rFonts w:cs="Times New Roman"/>
      <w:b/>
      <w:sz w:val="24"/>
      <w:u w:val="single"/>
    </w:rPr>
  </w:style>
  <w:style w:type="paragraph" w:styleId="affffff3">
    <w:name w:val="TOC Heading"/>
    <w:basedOn w:val="11"/>
    <w:next w:val="a1"/>
    <w:uiPriority w:val="99"/>
    <w:qFormat/>
    <w:rsid w:val="0072089B"/>
    <w:pPr>
      <w:outlineLvl w:val="9"/>
    </w:pPr>
    <w:rPr>
      <w:rFonts w:ascii="Calibri Light" w:hAnsi="Calibri Light"/>
    </w:rPr>
  </w:style>
  <w:style w:type="paragraph" w:customStyle="1" w:styleId="font6">
    <w:name w:val="font6"/>
    <w:basedOn w:val="a1"/>
    <w:uiPriority w:val="99"/>
    <w:rsid w:val="0072089B"/>
    <w:pPr>
      <w:spacing w:before="100" w:beforeAutospacing="1" w:after="100" w:afterAutospacing="1"/>
    </w:pPr>
    <w:rPr>
      <w:b/>
      <w:bCs/>
    </w:rPr>
  </w:style>
  <w:style w:type="paragraph" w:customStyle="1" w:styleId="xl161">
    <w:name w:val="xl161"/>
    <w:basedOn w:val="a1"/>
    <w:uiPriority w:val="99"/>
    <w:rsid w:val="0072089B"/>
    <w:pPr>
      <w:pBdr>
        <w:top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162">
    <w:name w:val="xl162"/>
    <w:basedOn w:val="a1"/>
    <w:uiPriority w:val="99"/>
    <w:rsid w:val="0072089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163">
    <w:name w:val="xl163"/>
    <w:basedOn w:val="a1"/>
    <w:uiPriority w:val="99"/>
    <w:rsid w:val="0072089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164">
    <w:name w:val="xl164"/>
    <w:basedOn w:val="a1"/>
    <w:uiPriority w:val="99"/>
    <w:rsid w:val="0072089B"/>
    <w:pPr>
      <w:spacing w:before="100" w:beforeAutospacing="1" w:after="100" w:afterAutospacing="1"/>
      <w:jc w:val="right"/>
    </w:pPr>
    <w:rPr>
      <w:b/>
      <w:bCs/>
    </w:rPr>
  </w:style>
  <w:style w:type="paragraph" w:customStyle="1" w:styleId="xl165">
    <w:name w:val="xl165"/>
    <w:basedOn w:val="a1"/>
    <w:uiPriority w:val="99"/>
    <w:rsid w:val="0072089B"/>
    <w:pPr>
      <w:pBdr>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166">
    <w:name w:val="xl166"/>
    <w:basedOn w:val="a1"/>
    <w:uiPriority w:val="99"/>
    <w:rsid w:val="0072089B"/>
    <w:pPr>
      <w:pBdr>
        <w:top w:val="single" w:sz="4" w:space="0" w:color="auto"/>
        <w:left w:val="single" w:sz="4" w:space="0" w:color="auto"/>
        <w:bottom w:val="single" w:sz="4" w:space="0" w:color="auto"/>
      </w:pBdr>
      <w:spacing w:before="100" w:beforeAutospacing="1" w:after="100" w:afterAutospacing="1"/>
      <w:textAlignment w:val="center"/>
    </w:pPr>
  </w:style>
  <w:style w:type="paragraph" w:customStyle="1" w:styleId="xl167">
    <w:name w:val="xl167"/>
    <w:basedOn w:val="a1"/>
    <w:uiPriority w:val="99"/>
    <w:rsid w:val="0072089B"/>
    <w:pPr>
      <w:spacing w:before="100" w:beforeAutospacing="1" w:after="100" w:afterAutospacing="1"/>
    </w:pPr>
    <w:rPr>
      <w:sz w:val="28"/>
      <w:szCs w:val="28"/>
    </w:rPr>
  </w:style>
  <w:style w:type="paragraph" w:customStyle="1" w:styleId="xl168">
    <w:name w:val="xl168"/>
    <w:basedOn w:val="a1"/>
    <w:uiPriority w:val="99"/>
    <w:rsid w:val="0072089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69">
    <w:name w:val="xl169"/>
    <w:basedOn w:val="a1"/>
    <w:uiPriority w:val="99"/>
    <w:rsid w:val="0072089B"/>
    <w:pPr>
      <w:pBdr>
        <w:top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170">
    <w:name w:val="xl170"/>
    <w:basedOn w:val="a1"/>
    <w:uiPriority w:val="99"/>
    <w:rsid w:val="0072089B"/>
    <w:pPr>
      <w:pBdr>
        <w:top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171">
    <w:name w:val="xl171"/>
    <w:basedOn w:val="a1"/>
    <w:uiPriority w:val="99"/>
    <w:rsid w:val="0072089B"/>
    <w:pPr>
      <w:pBdr>
        <w:top w:val="single" w:sz="4" w:space="0" w:color="auto"/>
        <w:right w:val="single" w:sz="4" w:space="0" w:color="auto"/>
      </w:pBdr>
      <w:spacing w:before="100" w:beforeAutospacing="1" w:after="100" w:afterAutospacing="1"/>
      <w:jc w:val="center"/>
      <w:textAlignment w:val="center"/>
    </w:pPr>
    <w:rPr>
      <w:b/>
      <w:bCs/>
    </w:rPr>
  </w:style>
  <w:style w:type="paragraph" w:customStyle="1" w:styleId="xl172">
    <w:name w:val="xl172"/>
    <w:basedOn w:val="a1"/>
    <w:uiPriority w:val="99"/>
    <w:rsid w:val="0072089B"/>
    <w:pPr>
      <w:pBdr>
        <w:top w:val="single" w:sz="4" w:space="0" w:color="auto"/>
        <w:left w:val="single" w:sz="4" w:space="0" w:color="auto"/>
        <w:right w:val="single" w:sz="4" w:space="0" w:color="auto"/>
      </w:pBdr>
      <w:spacing w:before="100" w:beforeAutospacing="1" w:after="100" w:afterAutospacing="1"/>
    </w:pPr>
    <w:rPr>
      <w:b/>
      <w:bCs/>
    </w:rPr>
  </w:style>
  <w:style w:type="paragraph" w:customStyle="1" w:styleId="xl173">
    <w:name w:val="xl173"/>
    <w:basedOn w:val="a1"/>
    <w:uiPriority w:val="99"/>
    <w:rsid w:val="0072089B"/>
    <w:pPr>
      <w:pBdr>
        <w:top w:val="single" w:sz="4" w:space="0" w:color="auto"/>
        <w:left w:val="single" w:sz="4" w:space="0" w:color="auto"/>
        <w:right w:val="single" w:sz="4" w:space="0" w:color="auto"/>
      </w:pBdr>
      <w:spacing w:before="100" w:beforeAutospacing="1" w:after="100" w:afterAutospacing="1"/>
      <w:jc w:val="center"/>
    </w:pPr>
    <w:rPr>
      <w:b/>
      <w:bCs/>
    </w:rPr>
  </w:style>
  <w:style w:type="paragraph" w:customStyle="1" w:styleId="xl174">
    <w:name w:val="xl174"/>
    <w:basedOn w:val="a1"/>
    <w:uiPriority w:val="99"/>
    <w:rsid w:val="0072089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175">
    <w:name w:val="xl175"/>
    <w:basedOn w:val="a1"/>
    <w:uiPriority w:val="99"/>
    <w:rsid w:val="0072089B"/>
    <w:pPr>
      <w:pBdr>
        <w:top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176">
    <w:name w:val="xl176"/>
    <w:basedOn w:val="a1"/>
    <w:uiPriority w:val="99"/>
    <w:rsid w:val="0072089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177">
    <w:name w:val="xl177"/>
    <w:basedOn w:val="a1"/>
    <w:uiPriority w:val="99"/>
    <w:rsid w:val="0072089B"/>
    <w:pPr>
      <w:spacing w:before="100" w:beforeAutospacing="1" w:after="100" w:afterAutospacing="1"/>
    </w:pPr>
    <w:rPr>
      <w:b/>
      <w:bCs/>
    </w:rPr>
  </w:style>
  <w:style w:type="paragraph" w:customStyle="1" w:styleId="xl178">
    <w:name w:val="xl178"/>
    <w:basedOn w:val="a1"/>
    <w:uiPriority w:val="99"/>
    <w:rsid w:val="0072089B"/>
    <w:pPr>
      <w:pBdr>
        <w:top w:val="single" w:sz="4" w:space="0" w:color="auto"/>
        <w:left w:val="single" w:sz="4" w:space="0" w:color="auto"/>
        <w:bottom w:val="single" w:sz="4" w:space="0" w:color="auto"/>
        <w:right w:val="single" w:sz="4" w:space="0" w:color="auto"/>
      </w:pBdr>
      <w:spacing w:before="100" w:beforeAutospacing="1" w:after="100" w:afterAutospacing="1"/>
    </w:pPr>
    <w:rPr>
      <w:b/>
      <w:bCs/>
      <w:sz w:val="28"/>
      <w:szCs w:val="28"/>
    </w:rPr>
  </w:style>
  <w:style w:type="paragraph" w:customStyle="1" w:styleId="xl179">
    <w:name w:val="xl179"/>
    <w:basedOn w:val="a1"/>
    <w:uiPriority w:val="99"/>
    <w:rsid w:val="0072089B"/>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sz w:val="26"/>
      <w:szCs w:val="26"/>
    </w:rPr>
  </w:style>
  <w:style w:type="paragraph" w:customStyle="1" w:styleId="xl180">
    <w:name w:val="xl180"/>
    <w:basedOn w:val="a1"/>
    <w:uiPriority w:val="99"/>
    <w:rsid w:val="0072089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sz w:val="26"/>
      <w:szCs w:val="26"/>
    </w:rPr>
  </w:style>
  <w:style w:type="paragraph" w:customStyle="1" w:styleId="xl181">
    <w:name w:val="xl181"/>
    <w:basedOn w:val="a1"/>
    <w:uiPriority w:val="99"/>
    <w:rsid w:val="0072089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2"/>
      <w:szCs w:val="22"/>
    </w:rPr>
  </w:style>
  <w:style w:type="paragraph" w:customStyle="1" w:styleId="xl182">
    <w:name w:val="xl182"/>
    <w:basedOn w:val="a1"/>
    <w:uiPriority w:val="99"/>
    <w:rsid w:val="0072089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2"/>
      <w:szCs w:val="22"/>
    </w:rPr>
  </w:style>
  <w:style w:type="paragraph" w:customStyle="1" w:styleId="xl183">
    <w:name w:val="xl183"/>
    <w:basedOn w:val="a1"/>
    <w:uiPriority w:val="99"/>
    <w:rsid w:val="0072089B"/>
    <w:pPr>
      <w:pBdr>
        <w:top w:val="single" w:sz="4" w:space="0" w:color="auto"/>
        <w:left w:val="single" w:sz="4" w:space="0" w:color="auto"/>
        <w:bottom w:val="single" w:sz="4" w:space="0" w:color="auto"/>
      </w:pBdr>
      <w:spacing w:before="100" w:beforeAutospacing="1" w:after="100" w:afterAutospacing="1"/>
      <w:textAlignment w:val="center"/>
    </w:pPr>
  </w:style>
  <w:style w:type="paragraph" w:customStyle="1" w:styleId="xl184">
    <w:name w:val="xl184"/>
    <w:basedOn w:val="a1"/>
    <w:uiPriority w:val="99"/>
    <w:rsid w:val="0072089B"/>
    <w:pPr>
      <w:pBdr>
        <w:top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185">
    <w:name w:val="xl185"/>
    <w:basedOn w:val="a1"/>
    <w:uiPriority w:val="99"/>
    <w:rsid w:val="0072089B"/>
    <w:pPr>
      <w:pBdr>
        <w:top w:val="single" w:sz="4" w:space="0" w:color="auto"/>
        <w:left w:val="single" w:sz="4" w:space="0" w:color="auto"/>
        <w:bottom w:val="single" w:sz="4" w:space="0" w:color="auto"/>
      </w:pBdr>
      <w:spacing w:before="100" w:beforeAutospacing="1" w:after="100" w:afterAutospacing="1"/>
      <w:jc w:val="right"/>
      <w:textAlignment w:val="center"/>
    </w:pPr>
    <w:rPr>
      <w:b/>
      <w:bCs/>
    </w:rPr>
  </w:style>
  <w:style w:type="paragraph" w:customStyle="1" w:styleId="xl186">
    <w:name w:val="xl186"/>
    <w:basedOn w:val="a1"/>
    <w:uiPriority w:val="99"/>
    <w:rsid w:val="0072089B"/>
    <w:pPr>
      <w:pBdr>
        <w:top w:val="single" w:sz="4" w:space="0" w:color="auto"/>
        <w:bottom w:val="single" w:sz="4" w:space="0" w:color="auto"/>
        <w:right w:val="single" w:sz="4" w:space="0" w:color="auto"/>
      </w:pBdr>
      <w:spacing w:before="100" w:beforeAutospacing="1" w:after="100" w:afterAutospacing="1"/>
      <w:jc w:val="right"/>
      <w:textAlignment w:val="center"/>
    </w:pPr>
    <w:rPr>
      <w:b/>
      <w:bCs/>
    </w:rPr>
  </w:style>
  <w:style w:type="paragraph" w:customStyle="1" w:styleId="xl187">
    <w:name w:val="xl187"/>
    <w:basedOn w:val="a1"/>
    <w:uiPriority w:val="99"/>
    <w:rsid w:val="0072089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rPr>
  </w:style>
  <w:style w:type="paragraph" w:customStyle="1" w:styleId="xl188">
    <w:name w:val="xl188"/>
    <w:basedOn w:val="a1"/>
    <w:uiPriority w:val="99"/>
    <w:rsid w:val="0072089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189">
    <w:name w:val="xl189"/>
    <w:basedOn w:val="a1"/>
    <w:uiPriority w:val="99"/>
    <w:rsid w:val="0072089B"/>
    <w:pPr>
      <w:pBdr>
        <w:top w:val="single" w:sz="4" w:space="0" w:color="auto"/>
        <w:left w:val="single" w:sz="4" w:space="0" w:color="auto"/>
        <w:bottom w:val="single" w:sz="4" w:space="0" w:color="auto"/>
      </w:pBdr>
      <w:spacing w:before="100" w:beforeAutospacing="1" w:after="100" w:afterAutospacing="1"/>
      <w:textAlignment w:val="center"/>
    </w:pPr>
  </w:style>
  <w:style w:type="paragraph" w:customStyle="1" w:styleId="xl190">
    <w:name w:val="xl190"/>
    <w:basedOn w:val="a1"/>
    <w:uiPriority w:val="99"/>
    <w:rsid w:val="0072089B"/>
    <w:pPr>
      <w:pBdr>
        <w:top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191">
    <w:name w:val="xl191"/>
    <w:basedOn w:val="a1"/>
    <w:uiPriority w:val="99"/>
    <w:rsid w:val="0072089B"/>
    <w:pPr>
      <w:pBdr>
        <w:top w:val="single" w:sz="4" w:space="0" w:color="auto"/>
        <w:left w:val="single" w:sz="4" w:space="0" w:color="auto"/>
        <w:bottom w:val="single" w:sz="4" w:space="0" w:color="auto"/>
      </w:pBdr>
      <w:spacing w:before="100" w:beforeAutospacing="1" w:after="100" w:afterAutospacing="1"/>
    </w:pPr>
  </w:style>
  <w:style w:type="paragraph" w:customStyle="1" w:styleId="xl192">
    <w:name w:val="xl192"/>
    <w:basedOn w:val="a1"/>
    <w:uiPriority w:val="99"/>
    <w:rsid w:val="0072089B"/>
    <w:pPr>
      <w:pBdr>
        <w:top w:val="single" w:sz="4" w:space="0" w:color="auto"/>
        <w:bottom w:val="single" w:sz="4" w:space="0" w:color="auto"/>
        <w:right w:val="single" w:sz="4" w:space="0" w:color="auto"/>
      </w:pBdr>
      <w:spacing w:before="100" w:beforeAutospacing="1" w:after="100" w:afterAutospacing="1"/>
    </w:pPr>
  </w:style>
  <w:style w:type="paragraph" w:customStyle="1" w:styleId="xl193">
    <w:name w:val="xl193"/>
    <w:basedOn w:val="a1"/>
    <w:uiPriority w:val="99"/>
    <w:rsid w:val="0072089B"/>
    <w:pPr>
      <w:pBdr>
        <w:top w:val="single" w:sz="4" w:space="0" w:color="auto"/>
        <w:left w:val="single" w:sz="4" w:space="0" w:color="auto"/>
        <w:bottom w:val="single" w:sz="4" w:space="0" w:color="auto"/>
      </w:pBdr>
      <w:spacing w:before="100" w:beforeAutospacing="1" w:after="100" w:afterAutospacing="1"/>
    </w:pPr>
  </w:style>
  <w:style w:type="paragraph" w:customStyle="1" w:styleId="xl194">
    <w:name w:val="xl194"/>
    <w:basedOn w:val="a1"/>
    <w:uiPriority w:val="99"/>
    <w:rsid w:val="0072089B"/>
    <w:pPr>
      <w:pBdr>
        <w:top w:val="single" w:sz="4" w:space="0" w:color="auto"/>
        <w:bottom w:val="single" w:sz="4" w:space="0" w:color="auto"/>
        <w:right w:val="single" w:sz="4" w:space="0" w:color="auto"/>
      </w:pBdr>
      <w:spacing w:before="100" w:beforeAutospacing="1" w:after="100" w:afterAutospacing="1"/>
    </w:pPr>
  </w:style>
  <w:style w:type="paragraph" w:customStyle="1" w:styleId="xl195">
    <w:name w:val="xl195"/>
    <w:basedOn w:val="a1"/>
    <w:uiPriority w:val="99"/>
    <w:rsid w:val="0072089B"/>
    <w:pPr>
      <w:pBdr>
        <w:top w:val="single" w:sz="4" w:space="0" w:color="auto"/>
        <w:left w:val="single" w:sz="4" w:space="0" w:color="auto"/>
        <w:bottom w:val="single" w:sz="4" w:space="0" w:color="auto"/>
      </w:pBdr>
      <w:spacing w:before="100" w:beforeAutospacing="1" w:after="100" w:afterAutospacing="1"/>
      <w:textAlignment w:val="center"/>
    </w:pPr>
    <w:rPr>
      <w:b/>
      <w:bCs/>
    </w:rPr>
  </w:style>
  <w:style w:type="paragraph" w:customStyle="1" w:styleId="xl196">
    <w:name w:val="xl196"/>
    <w:basedOn w:val="a1"/>
    <w:uiPriority w:val="99"/>
    <w:rsid w:val="0072089B"/>
    <w:pPr>
      <w:pBdr>
        <w:top w:val="single" w:sz="4" w:space="0" w:color="auto"/>
        <w:bottom w:val="single" w:sz="4" w:space="0" w:color="auto"/>
        <w:right w:val="single" w:sz="4" w:space="0" w:color="auto"/>
      </w:pBdr>
      <w:spacing w:before="100" w:beforeAutospacing="1" w:after="100" w:afterAutospacing="1"/>
      <w:textAlignment w:val="center"/>
    </w:pPr>
    <w:rPr>
      <w:b/>
      <w:bCs/>
    </w:rPr>
  </w:style>
  <w:style w:type="paragraph" w:customStyle="1" w:styleId="xl197">
    <w:name w:val="xl197"/>
    <w:basedOn w:val="a1"/>
    <w:uiPriority w:val="99"/>
    <w:rsid w:val="0072089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rPr>
  </w:style>
  <w:style w:type="paragraph" w:customStyle="1" w:styleId="xl198">
    <w:name w:val="xl198"/>
    <w:basedOn w:val="a1"/>
    <w:uiPriority w:val="99"/>
    <w:rsid w:val="0072089B"/>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199">
    <w:name w:val="xl199"/>
    <w:basedOn w:val="a1"/>
    <w:uiPriority w:val="99"/>
    <w:rsid w:val="0072089B"/>
    <w:pPr>
      <w:pBdr>
        <w:top w:val="single" w:sz="4" w:space="0" w:color="auto"/>
        <w:left w:val="single" w:sz="4" w:space="0" w:color="auto"/>
        <w:bottom w:val="single" w:sz="4" w:space="0" w:color="auto"/>
      </w:pBdr>
      <w:spacing w:before="100" w:beforeAutospacing="1" w:after="100" w:afterAutospacing="1"/>
      <w:textAlignment w:val="center"/>
    </w:pPr>
  </w:style>
  <w:style w:type="paragraph" w:customStyle="1" w:styleId="xl200">
    <w:name w:val="xl200"/>
    <w:basedOn w:val="a1"/>
    <w:uiPriority w:val="99"/>
    <w:rsid w:val="0072089B"/>
    <w:pPr>
      <w:pBdr>
        <w:top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201">
    <w:name w:val="xl201"/>
    <w:basedOn w:val="a1"/>
    <w:uiPriority w:val="99"/>
    <w:rsid w:val="0072089B"/>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202">
    <w:name w:val="xl202"/>
    <w:basedOn w:val="a1"/>
    <w:uiPriority w:val="99"/>
    <w:rsid w:val="0072089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203">
    <w:name w:val="xl203"/>
    <w:basedOn w:val="a1"/>
    <w:uiPriority w:val="99"/>
    <w:rsid w:val="0072089B"/>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204">
    <w:name w:val="xl204"/>
    <w:basedOn w:val="a1"/>
    <w:uiPriority w:val="99"/>
    <w:rsid w:val="0072089B"/>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rPr>
  </w:style>
  <w:style w:type="paragraph" w:customStyle="1" w:styleId="xl205">
    <w:name w:val="xl205"/>
    <w:basedOn w:val="a1"/>
    <w:uiPriority w:val="99"/>
    <w:rsid w:val="0072089B"/>
    <w:pPr>
      <w:pBdr>
        <w:top w:val="single" w:sz="4" w:space="0" w:color="auto"/>
        <w:left w:val="single" w:sz="4" w:space="0" w:color="auto"/>
        <w:bottom w:val="single" w:sz="4" w:space="0" w:color="auto"/>
      </w:pBdr>
      <w:spacing w:before="100" w:beforeAutospacing="1" w:after="100" w:afterAutospacing="1"/>
      <w:textAlignment w:val="center"/>
    </w:pPr>
  </w:style>
  <w:style w:type="paragraph" w:customStyle="1" w:styleId="xl206">
    <w:name w:val="xl206"/>
    <w:basedOn w:val="a1"/>
    <w:uiPriority w:val="99"/>
    <w:rsid w:val="0072089B"/>
    <w:pPr>
      <w:pBdr>
        <w:top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207">
    <w:name w:val="xl207"/>
    <w:basedOn w:val="a1"/>
    <w:uiPriority w:val="99"/>
    <w:rsid w:val="0072089B"/>
    <w:pPr>
      <w:pBdr>
        <w:top w:val="single" w:sz="4" w:space="0" w:color="auto"/>
        <w:left w:val="single" w:sz="4" w:space="0" w:color="auto"/>
        <w:bottom w:val="single" w:sz="4" w:space="0" w:color="auto"/>
      </w:pBdr>
      <w:spacing w:before="100" w:beforeAutospacing="1" w:after="100" w:afterAutospacing="1"/>
      <w:textAlignment w:val="center"/>
    </w:pPr>
    <w:rPr>
      <w:b/>
      <w:bCs/>
    </w:rPr>
  </w:style>
  <w:style w:type="paragraph" w:customStyle="1" w:styleId="xl208">
    <w:name w:val="xl208"/>
    <w:basedOn w:val="a1"/>
    <w:uiPriority w:val="99"/>
    <w:rsid w:val="0072089B"/>
    <w:pPr>
      <w:pBdr>
        <w:top w:val="single" w:sz="4" w:space="0" w:color="auto"/>
        <w:bottom w:val="single" w:sz="4" w:space="0" w:color="auto"/>
        <w:right w:val="single" w:sz="4" w:space="0" w:color="auto"/>
      </w:pBdr>
      <w:spacing w:before="100" w:beforeAutospacing="1" w:after="100" w:afterAutospacing="1"/>
      <w:textAlignment w:val="center"/>
    </w:pPr>
    <w:rPr>
      <w:b/>
      <w:bCs/>
    </w:rPr>
  </w:style>
  <w:style w:type="paragraph" w:customStyle="1" w:styleId="xl209">
    <w:name w:val="xl209"/>
    <w:basedOn w:val="a1"/>
    <w:uiPriority w:val="99"/>
    <w:rsid w:val="0072089B"/>
    <w:pPr>
      <w:pBdr>
        <w:top w:val="single" w:sz="4" w:space="0" w:color="auto"/>
        <w:left w:val="single" w:sz="4" w:space="0" w:color="auto"/>
        <w:bottom w:val="single" w:sz="4" w:space="0" w:color="auto"/>
      </w:pBdr>
      <w:spacing w:before="100" w:beforeAutospacing="1" w:after="100" w:afterAutospacing="1"/>
      <w:jc w:val="right"/>
      <w:textAlignment w:val="center"/>
    </w:pPr>
    <w:rPr>
      <w:b/>
      <w:bCs/>
    </w:rPr>
  </w:style>
  <w:style w:type="paragraph" w:customStyle="1" w:styleId="xl210">
    <w:name w:val="xl210"/>
    <w:basedOn w:val="a1"/>
    <w:uiPriority w:val="99"/>
    <w:rsid w:val="0072089B"/>
    <w:pPr>
      <w:pBdr>
        <w:top w:val="single" w:sz="4" w:space="0" w:color="auto"/>
        <w:bottom w:val="single" w:sz="4" w:space="0" w:color="auto"/>
        <w:right w:val="single" w:sz="4" w:space="0" w:color="auto"/>
      </w:pBdr>
      <w:spacing w:before="100" w:beforeAutospacing="1" w:after="100" w:afterAutospacing="1"/>
      <w:jc w:val="right"/>
      <w:textAlignment w:val="center"/>
    </w:pPr>
    <w:rPr>
      <w:b/>
      <w:bCs/>
    </w:rPr>
  </w:style>
  <w:style w:type="paragraph" w:customStyle="1" w:styleId="xl211">
    <w:name w:val="xl211"/>
    <w:basedOn w:val="a1"/>
    <w:uiPriority w:val="99"/>
    <w:rsid w:val="0072089B"/>
    <w:pPr>
      <w:pBdr>
        <w:top w:val="single" w:sz="4" w:space="0" w:color="auto"/>
        <w:left w:val="single" w:sz="4" w:space="0" w:color="auto"/>
        <w:bottom w:val="single" w:sz="4" w:space="0" w:color="auto"/>
      </w:pBdr>
      <w:spacing w:before="100" w:beforeAutospacing="1" w:after="100" w:afterAutospacing="1"/>
      <w:textAlignment w:val="center"/>
    </w:pPr>
  </w:style>
  <w:style w:type="paragraph" w:customStyle="1" w:styleId="xl212">
    <w:name w:val="xl212"/>
    <w:basedOn w:val="a1"/>
    <w:uiPriority w:val="99"/>
    <w:rsid w:val="0072089B"/>
    <w:pPr>
      <w:pBdr>
        <w:top w:val="single" w:sz="4" w:space="0" w:color="auto"/>
        <w:left w:val="single" w:sz="4" w:space="0" w:color="auto"/>
        <w:bottom w:val="single" w:sz="4" w:space="0" w:color="auto"/>
      </w:pBdr>
      <w:spacing w:before="100" w:beforeAutospacing="1" w:after="100" w:afterAutospacing="1"/>
      <w:jc w:val="right"/>
      <w:textAlignment w:val="center"/>
    </w:pPr>
    <w:rPr>
      <w:b/>
      <w:bCs/>
    </w:rPr>
  </w:style>
  <w:style w:type="paragraph" w:customStyle="1" w:styleId="xl213">
    <w:name w:val="xl213"/>
    <w:basedOn w:val="a1"/>
    <w:uiPriority w:val="99"/>
    <w:rsid w:val="0072089B"/>
    <w:pPr>
      <w:pBdr>
        <w:top w:val="single" w:sz="4" w:space="0" w:color="auto"/>
        <w:bottom w:val="single" w:sz="4" w:space="0" w:color="auto"/>
        <w:right w:val="single" w:sz="4" w:space="0" w:color="auto"/>
      </w:pBdr>
      <w:spacing w:before="100" w:beforeAutospacing="1" w:after="100" w:afterAutospacing="1"/>
      <w:jc w:val="right"/>
      <w:textAlignment w:val="center"/>
    </w:pPr>
    <w:rPr>
      <w:b/>
      <w:bCs/>
    </w:rPr>
  </w:style>
  <w:style w:type="paragraph" w:customStyle="1" w:styleId="xl214">
    <w:name w:val="xl214"/>
    <w:basedOn w:val="a1"/>
    <w:uiPriority w:val="99"/>
    <w:rsid w:val="0072089B"/>
    <w:pPr>
      <w:pBdr>
        <w:left w:val="single" w:sz="4" w:space="0" w:color="auto"/>
        <w:bottom w:val="single" w:sz="4" w:space="0" w:color="auto"/>
      </w:pBdr>
      <w:spacing w:before="100" w:beforeAutospacing="1" w:after="100" w:afterAutospacing="1"/>
      <w:textAlignment w:val="center"/>
    </w:pPr>
    <w:rPr>
      <w:b/>
      <w:bCs/>
    </w:rPr>
  </w:style>
  <w:style w:type="paragraph" w:customStyle="1" w:styleId="xl215">
    <w:name w:val="xl215"/>
    <w:basedOn w:val="a1"/>
    <w:uiPriority w:val="99"/>
    <w:rsid w:val="0072089B"/>
    <w:pPr>
      <w:pBdr>
        <w:bottom w:val="single" w:sz="4" w:space="0" w:color="auto"/>
        <w:right w:val="single" w:sz="4" w:space="0" w:color="auto"/>
      </w:pBdr>
      <w:spacing w:before="100" w:beforeAutospacing="1" w:after="100" w:afterAutospacing="1"/>
      <w:textAlignment w:val="center"/>
    </w:pPr>
    <w:rPr>
      <w:b/>
      <w:bCs/>
    </w:rPr>
  </w:style>
  <w:style w:type="paragraph" w:customStyle="1" w:styleId="xl216">
    <w:name w:val="xl216"/>
    <w:basedOn w:val="a1"/>
    <w:uiPriority w:val="99"/>
    <w:rsid w:val="0072089B"/>
    <w:pPr>
      <w:pBdr>
        <w:top w:val="single" w:sz="4" w:space="0" w:color="auto"/>
        <w:left w:val="single" w:sz="4" w:space="0" w:color="auto"/>
        <w:bottom w:val="single" w:sz="4" w:space="0" w:color="auto"/>
      </w:pBdr>
      <w:spacing w:before="100" w:beforeAutospacing="1" w:after="100" w:afterAutospacing="1"/>
    </w:pPr>
    <w:rPr>
      <w:b/>
      <w:bCs/>
    </w:rPr>
  </w:style>
  <w:style w:type="paragraph" w:customStyle="1" w:styleId="xl217">
    <w:name w:val="xl217"/>
    <w:basedOn w:val="a1"/>
    <w:uiPriority w:val="99"/>
    <w:rsid w:val="0072089B"/>
    <w:pPr>
      <w:pBdr>
        <w:top w:val="single" w:sz="4" w:space="0" w:color="auto"/>
        <w:bottom w:val="single" w:sz="4" w:space="0" w:color="auto"/>
        <w:right w:val="single" w:sz="4" w:space="0" w:color="auto"/>
      </w:pBdr>
      <w:spacing w:before="100" w:beforeAutospacing="1" w:after="100" w:afterAutospacing="1"/>
    </w:pPr>
  </w:style>
  <w:style w:type="paragraph" w:customStyle="1" w:styleId="xl218">
    <w:name w:val="xl218"/>
    <w:basedOn w:val="a1"/>
    <w:uiPriority w:val="99"/>
    <w:rsid w:val="0072089B"/>
    <w:pPr>
      <w:pBdr>
        <w:top w:val="single" w:sz="4" w:space="0" w:color="auto"/>
        <w:left w:val="single" w:sz="4" w:space="0" w:color="auto"/>
        <w:bottom w:val="single" w:sz="4" w:space="0" w:color="auto"/>
      </w:pBdr>
      <w:spacing w:before="100" w:beforeAutospacing="1" w:after="100" w:afterAutospacing="1"/>
      <w:textAlignment w:val="center"/>
    </w:pPr>
  </w:style>
  <w:style w:type="paragraph" w:customStyle="1" w:styleId="xl219">
    <w:name w:val="xl219"/>
    <w:basedOn w:val="a1"/>
    <w:uiPriority w:val="99"/>
    <w:rsid w:val="0072089B"/>
    <w:pPr>
      <w:pBdr>
        <w:top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220">
    <w:name w:val="xl220"/>
    <w:basedOn w:val="a1"/>
    <w:uiPriority w:val="99"/>
    <w:rsid w:val="0072089B"/>
    <w:pPr>
      <w:pBdr>
        <w:top w:val="single" w:sz="4" w:space="0" w:color="auto"/>
        <w:left w:val="single" w:sz="4" w:space="0" w:color="auto"/>
        <w:bottom w:val="single" w:sz="4" w:space="0" w:color="auto"/>
      </w:pBdr>
      <w:spacing w:before="100" w:beforeAutospacing="1" w:after="100" w:afterAutospacing="1"/>
      <w:textAlignment w:val="center"/>
    </w:pPr>
  </w:style>
  <w:style w:type="paragraph" w:customStyle="1" w:styleId="xl221">
    <w:name w:val="xl221"/>
    <w:basedOn w:val="a1"/>
    <w:uiPriority w:val="99"/>
    <w:rsid w:val="0072089B"/>
    <w:pPr>
      <w:pBdr>
        <w:top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222">
    <w:name w:val="xl222"/>
    <w:basedOn w:val="a1"/>
    <w:uiPriority w:val="99"/>
    <w:rsid w:val="0072089B"/>
    <w:pPr>
      <w:pBdr>
        <w:top w:val="single" w:sz="4" w:space="0" w:color="auto"/>
        <w:left w:val="single" w:sz="4" w:space="0" w:color="auto"/>
        <w:bottom w:val="single" w:sz="4" w:space="0" w:color="auto"/>
      </w:pBdr>
      <w:spacing w:before="100" w:beforeAutospacing="1" w:after="100" w:afterAutospacing="1"/>
      <w:jc w:val="right"/>
      <w:textAlignment w:val="center"/>
    </w:pPr>
    <w:rPr>
      <w:b/>
      <w:bCs/>
    </w:rPr>
  </w:style>
  <w:style w:type="paragraph" w:customStyle="1" w:styleId="xl223">
    <w:name w:val="xl223"/>
    <w:basedOn w:val="a1"/>
    <w:uiPriority w:val="99"/>
    <w:rsid w:val="0072089B"/>
    <w:pPr>
      <w:pBdr>
        <w:top w:val="single" w:sz="4" w:space="0" w:color="auto"/>
        <w:bottom w:val="single" w:sz="4" w:space="0" w:color="auto"/>
        <w:right w:val="single" w:sz="4" w:space="0" w:color="auto"/>
      </w:pBdr>
      <w:spacing w:before="100" w:beforeAutospacing="1" w:after="100" w:afterAutospacing="1"/>
      <w:jc w:val="right"/>
      <w:textAlignment w:val="center"/>
    </w:pPr>
    <w:rPr>
      <w:b/>
      <w:bCs/>
    </w:rPr>
  </w:style>
  <w:style w:type="paragraph" w:customStyle="1" w:styleId="xl224">
    <w:name w:val="xl224"/>
    <w:basedOn w:val="a1"/>
    <w:uiPriority w:val="99"/>
    <w:rsid w:val="0072089B"/>
    <w:pPr>
      <w:pBdr>
        <w:top w:val="single" w:sz="4" w:space="0" w:color="auto"/>
        <w:left w:val="single" w:sz="4" w:space="0" w:color="auto"/>
        <w:bottom w:val="single" w:sz="4" w:space="0" w:color="auto"/>
      </w:pBdr>
      <w:spacing w:before="100" w:beforeAutospacing="1" w:after="100" w:afterAutospacing="1"/>
      <w:textAlignment w:val="center"/>
    </w:pPr>
    <w:rPr>
      <w:b/>
      <w:bCs/>
    </w:rPr>
  </w:style>
  <w:style w:type="paragraph" w:customStyle="1" w:styleId="xl225">
    <w:name w:val="xl225"/>
    <w:basedOn w:val="a1"/>
    <w:uiPriority w:val="99"/>
    <w:rsid w:val="0072089B"/>
    <w:pPr>
      <w:pBdr>
        <w:top w:val="single" w:sz="4" w:space="0" w:color="auto"/>
        <w:bottom w:val="single" w:sz="4" w:space="0" w:color="auto"/>
        <w:right w:val="single" w:sz="4" w:space="0" w:color="auto"/>
      </w:pBdr>
      <w:spacing w:before="100" w:beforeAutospacing="1" w:after="100" w:afterAutospacing="1"/>
      <w:textAlignment w:val="center"/>
    </w:pPr>
    <w:rPr>
      <w:b/>
      <w:bCs/>
    </w:rPr>
  </w:style>
  <w:style w:type="paragraph" w:customStyle="1" w:styleId="xl226">
    <w:name w:val="xl226"/>
    <w:basedOn w:val="a1"/>
    <w:uiPriority w:val="99"/>
    <w:rsid w:val="0072089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rPr>
  </w:style>
  <w:style w:type="paragraph" w:customStyle="1" w:styleId="xl227">
    <w:name w:val="xl227"/>
    <w:basedOn w:val="a1"/>
    <w:uiPriority w:val="99"/>
    <w:rsid w:val="0072089B"/>
    <w:pPr>
      <w:pBdr>
        <w:top w:val="single" w:sz="4" w:space="0" w:color="auto"/>
        <w:left w:val="single" w:sz="4" w:space="0" w:color="auto"/>
        <w:bottom w:val="single" w:sz="4" w:space="0" w:color="auto"/>
      </w:pBdr>
      <w:spacing w:before="100" w:beforeAutospacing="1" w:after="100" w:afterAutospacing="1"/>
      <w:textAlignment w:val="center"/>
    </w:pPr>
    <w:rPr>
      <w:b/>
      <w:bCs/>
    </w:rPr>
  </w:style>
  <w:style w:type="paragraph" w:customStyle="1" w:styleId="xl228">
    <w:name w:val="xl228"/>
    <w:basedOn w:val="a1"/>
    <w:uiPriority w:val="99"/>
    <w:rsid w:val="0072089B"/>
    <w:pPr>
      <w:pBdr>
        <w:top w:val="single" w:sz="4" w:space="0" w:color="auto"/>
        <w:bottom w:val="single" w:sz="4" w:space="0" w:color="auto"/>
        <w:right w:val="single" w:sz="4" w:space="0" w:color="auto"/>
      </w:pBdr>
      <w:spacing w:before="100" w:beforeAutospacing="1" w:after="100" w:afterAutospacing="1"/>
      <w:textAlignment w:val="center"/>
    </w:pPr>
    <w:rPr>
      <w:b/>
      <w:bCs/>
    </w:rPr>
  </w:style>
  <w:style w:type="paragraph" w:customStyle="1" w:styleId="xl229">
    <w:name w:val="xl229"/>
    <w:basedOn w:val="a1"/>
    <w:uiPriority w:val="99"/>
    <w:rsid w:val="0072089B"/>
    <w:pPr>
      <w:pBdr>
        <w:top w:val="single" w:sz="4" w:space="0" w:color="auto"/>
        <w:bottom w:val="single" w:sz="4" w:space="0" w:color="auto"/>
      </w:pBdr>
      <w:spacing w:before="100" w:beforeAutospacing="1" w:after="100" w:afterAutospacing="1"/>
      <w:textAlignment w:val="center"/>
    </w:pPr>
    <w:rPr>
      <w:b/>
      <w:bCs/>
    </w:rPr>
  </w:style>
  <w:style w:type="paragraph" w:customStyle="1" w:styleId="xl230">
    <w:name w:val="xl230"/>
    <w:basedOn w:val="a1"/>
    <w:uiPriority w:val="99"/>
    <w:rsid w:val="0072089B"/>
    <w:pPr>
      <w:pBdr>
        <w:top w:val="single" w:sz="4" w:space="0" w:color="auto"/>
        <w:left w:val="single" w:sz="4" w:space="0" w:color="auto"/>
        <w:bottom w:val="single" w:sz="4" w:space="0" w:color="auto"/>
      </w:pBdr>
      <w:spacing w:before="100" w:beforeAutospacing="1" w:after="100" w:afterAutospacing="1"/>
    </w:pPr>
  </w:style>
  <w:style w:type="paragraph" w:customStyle="1" w:styleId="xl231">
    <w:name w:val="xl231"/>
    <w:basedOn w:val="a1"/>
    <w:uiPriority w:val="99"/>
    <w:rsid w:val="0072089B"/>
    <w:pPr>
      <w:pBdr>
        <w:top w:val="single" w:sz="4" w:space="0" w:color="auto"/>
        <w:bottom w:val="single" w:sz="4" w:space="0" w:color="auto"/>
        <w:right w:val="single" w:sz="4" w:space="0" w:color="auto"/>
      </w:pBdr>
      <w:spacing w:before="100" w:beforeAutospacing="1" w:after="100" w:afterAutospacing="1"/>
    </w:pPr>
  </w:style>
  <w:style w:type="paragraph" w:customStyle="1" w:styleId="xl232">
    <w:name w:val="xl232"/>
    <w:basedOn w:val="a1"/>
    <w:uiPriority w:val="99"/>
    <w:rsid w:val="0072089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rPr>
  </w:style>
  <w:style w:type="paragraph" w:customStyle="1" w:styleId="xl233">
    <w:name w:val="xl233"/>
    <w:basedOn w:val="a1"/>
    <w:uiPriority w:val="99"/>
    <w:rsid w:val="0072089B"/>
    <w:pPr>
      <w:pBdr>
        <w:top w:val="single" w:sz="4" w:space="0" w:color="auto"/>
        <w:left w:val="single" w:sz="4" w:space="0" w:color="auto"/>
        <w:bottom w:val="single" w:sz="4" w:space="0" w:color="auto"/>
      </w:pBdr>
      <w:spacing w:before="100" w:beforeAutospacing="1" w:after="100" w:afterAutospacing="1"/>
      <w:textAlignment w:val="center"/>
    </w:pPr>
  </w:style>
  <w:style w:type="paragraph" w:customStyle="1" w:styleId="xl234">
    <w:name w:val="xl234"/>
    <w:basedOn w:val="a1"/>
    <w:uiPriority w:val="99"/>
    <w:rsid w:val="0072089B"/>
    <w:pPr>
      <w:pBdr>
        <w:top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235">
    <w:name w:val="xl235"/>
    <w:basedOn w:val="a1"/>
    <w:uiPriority w:val="99"/>
    <w:rsid w:val="0072089B"/>
    <w:pPr>
      <w:pBdr>
        <w:top w:val="single" w:sz="4" w:space="0" w:color="auto"/>
        <w:left w:val="single" w:sz="4" w:space="0" w:color="auto"/>
        <w:bottom w:val="single" w:sz="4" w:space="0" w:color="auto"/>
      </w:pBdr>
      <w:spacing w:before="100" w:beforeAutospacing="1" w:after="100" w:afterAutospacing="1"/>
      <w:textAlignment w:val="center"/>
    </w:pPr>
    <w:rPr>
      <w:b/>
      <w:bCs/>
    </w:rPr>
  </w:style>
  <w:style w:type="paragraph" w:customStyle="1" w:styleId="xl236">
    <w:name w:val="xl236"/>
    <w:basedOn w:val="a1"/>
    <w:uiPriority w:val="99"/>
    <w:rsid w:val="0072089B"/>
    <w:pPr>
      <w:pBdr>
        <w:top w:val="single" w:sz="4" w:space="0" w:color="auto"/>
        <w:bottom w:val="single" w:sz="4" w:space="0" w:color="auto"/>
        <w:right w:val="single" w:sz="4" w:space="0" w:color="auto"/>
      </w:pBdr>
      <w:spacing w:before="100" w:beforeAutospacing="1" w:after="100" w:afterAutospacing="1"/>
      <w:textAlignment w:val="center"/>
    </w:pPr>
    <w:rPr>
      <w:b/>
      <w:bCs/>
    </w:rPr>
  </w:style>
  <w:style w:type="paragraph" w:customStyle="1" w:styleId="xl237">
    <w:name w:val="xl237"/>
    <w:basedOn w:val="a1"/>
    <w:uiPriority w:val="99"/>
    <w:rsid w:val="0072089B"/>
    <w:pPr>
      <w:pBdr>
        <w:top w:val="single" w:sz="4" w:space="0" w:color="auto"/>
        <w:bottom w:val="single" w:sz="4" w:space="0" w:color="auto"/>
      </w:pBdr>
      <w:spacing w:before="100" w:beforeAutospacing="1" w:after="100" w:afterAutospacing="1"/>
      <w:jc w:val="right"/>
      <w:textAlignment w:val="center"/>
    </w:pPr>
    <w:rPr>
      <w:b/>
      <w:bCs/>
    </w:rPr>
  </w:style>
  <w:style w:type="paragraph" w:customStyle="1" w:styleId="xl238">
    <w:name w:val="xl238"/>
    <w:basedOn w:val="a1"/>
    <w:uiPriority w:val="99"/>
    <w:rsid w:val="0072089B"/>
    <w:pPr>
      <w:pBdr>
        <w:top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239">
    <w:name w:val="xl239"/>
    <w:basedOn w:val="a1"/>
    <w:uiPriority w:val="99"/>
    <w:rsid w:val="0072089B"/>
    <w:pPr>
      <w:pBdr>
        <w:top w:val="single" w:sz="4" w:space="0" w:color="auto"/>
        <w:left w:val="single" w:sz="4" w:space="0" w:color="auto"/>
      </w:pBdr>
      <w:spacing w:before="100" w:beforeAutospacing="1" w:after="100" w:afterAutospacing="1"/>
      <w:textAlignment w:val="center"/>
    </w:pPr>
    <w:rPr>
      <w:b/>
      <w:bCs/>
    </w:rPr>
  </w:style>
  <w:style w:type="paragraph" w:customStyle="1" w:styleId="xl240">
    <w:name w:val="xl240"/>
    <w:basedOn w:val="a1"/>
    <w:uiPriority w:val="99"/>
    <w:rsid w:val="0072089B"/>
    <w:pPr>
      <w:pBdr>
        <w:top w:val="single" w:sz="4" w:space="0" w:color="auto"/>
        <w:right w:val="single" w:sz="4" w:space="0" w:color="auto"/>
      </w:pBdr>
      <w:spacing w:before="100" w:beforeAutospacing="1" w:after="100" w:afterAutospacing="1"/>
      <w:textAlignment w:val="center"/>
    </w:pPr>
    <w:rPr>
      <w:b/>
      <w:bCs/>
    </w:rPr>
  </w:style>
  <w:style w:type="paragraph" w:customStyle="1" w:styleId="xl241">
    <w:name w:val="xl241"/>
    <w:basedOn w:val="a1"/>
    <w:uiPriority w:val="99"/>
    <w:rsid w:val="0072089B"/>
    <w:pPr>
      <w:pBdr>
        <w:top w:val="single" w:sz="4" w:space="0" w:color="auto"/>
        <w:left w:val="single" w:sz="4" w:space="0" w:color="auto"/>
        <w:bottom w:val="single" w:sz="4" w:space="0" w:color="auto"/>
      </w:pBdr>
      <w:spacing w:before="100" w:beforeAutospacing="1" w:after="100" w:afterAutospacing="1"/>
    </w:pPr>
  </w:style>
  <w:style w:type="paragraph" w:customStyle="1" w:styleId="xl242">
    <w:name w:val="xl242"/>
    <w:basedOn w:val="a1"/>
    <w:uiPriority w:val="99"/>
    <w:rsid w:val="0072089B"/>
    <w:pPr>
      <w:pBdr>
        <w:top w:val="single" w:sz="4" w:space="0" w:color="auto"/>
        <w:bottom w:val="single" w:sz="4" w:space="0" w:color="auto"/>
        <w:right w:val="single" w:sz="4" w:space="0" w:color="auto"/>
      </w:pBdr>
      <w:spacing w:before="100" w:beforeAutospacing="1" w:after="100" w:afterAutospacing="1"/>
    </w:pPr>
  </w:style>
  <w:style w:type="paragraph" w:customStyle="1" w:styleId="xl243">
    <w:name w:val="xl243"/>
    <w:basedOn w:val="a1"/>
    <w:uiPriority w:val="99"/>
    <w:rsid w:val="0072089B"/>
    <w:pPr>
      <w:pBdr>
        <w:top w:val="single" w:sz="4" w:space="0" w:color="auto"/>
        <w:left w:val="single" w:sz="4" w:space="0" w:color="auto"/>
      </w:pBdr>
      <w:spacing w:before="100" w:beforeAutospacing="1" w:after="100" w:afterAutospacing="1"/>
      <w:textAlignment w:val="center"/>
    </w:pPr>
  </w:style>
  <w:style w:type="paragraph" w:customStyle="1" w:styleId="xl244">
    <w:name w:val="xl244"/>
    <w:basedOn w:val="a1"/>
    <w:uiPriority w:val="99"/>
    <w:rsid w:val="0072089B"/>
    <w:pPr>
      <w:pBdr>
        <w:top w:val="single" w:sz="4" w:space="0" w:color="auto"/>
        <w:right w:val="single" w:sz="4" w:space="0" w:color="auto"/>
      </w:pBdr>
      <w:spacing w:before="100" w:beforeAutospacing="1" w:after="100" w:afterAutospacing="1"/>
      <w:textAlignment w:val="center"/>
    </w:pPr>
  </w:style>
  <w:style w:type="paragraph" w:customStyle="1" w:styleId="xl245">
    <w:name w:val="xl245"/>
    <w:basedOn w:val="a1"/>
    <w:uiPriority w:val="99"/>
    <w:rsid w:val="0072089B"/>
    <w:pPr>
      <w:pBdr>
        <w:left w:val="single" w:sz="4" w:space="0" w:color="auto"/>
        <w:bottom w:val="single" w:sz="4" w:space="0" w:color="auto"/>
      </w:pBdr>
      <w:spacing w:before="100" w:beforeAutospacing="1" w:after="100" w:afterAutospacing="1"/>
      <w:textAlignment w:val="center"/>
    </w:pPr>
  </w:style>
  <w:style w:type="paragraph" w:customStyle="1" w:styleId="xl246">
    <w:name w:val="xl246"/>
    <w:basedOn w:val="a1"/>
    <w:uiPriority w:val="99"/>
    <w:rsid w:val="0072089B"/>
    <w:pPr>
      <w:pBdr>
        <w:bottom w:val="single" w:sz="4" w:space="0" w:color="auto"/>
        <w:right w:val="single" w:sz="4" w:space="0" w:color="auto"/>
      </w:pBdr>
      <w:spacing w:before="100" w:beforeAutospacing="1" w:after="100" w:afterAutospacing="1"/>
      <w:textAlignment w:val="center"/>
    </w:pPr>
  </w:style>
  <w:style w:type="paragraph" w:customStyle="1" w:styleId="xl247">
    <w:name w:val="xl247"/>
    <w:basedOn w:val="a1"/>
    <w:uiPriority w:val="99"/>
    <w:rsid w:val="0072089B"/>
    <w:pPr>
      <w:pBdr>
        <w:bottom w:val="single" w:sz="4" w:space="0" w:color="auto"/>
      </w:pBdr>
      <w:spacing w:before="100" w:beforeAutospacing="1" w:after="100" w:afterAutospacing="1"/>
      <w:textAlignment w:val="center"/>
    </w:pPr>
  </w:style>
  <w:style w:type="paragraph" w:customStyle="1" w:styleId="xl248">
    <w:name w:val="xl248"/>
    <w:basedOn w:val="a1"/>
    <w:uiPriority w:val="99"/>
    <w:rsid w:val="0072089B"/>
    <w:pPr>
      <w:pBdr>
        <w:top w:val="single" w:sz="4" w:space="0" w:color="auto"/>
        <w:left w:val="single" w:sz="4" w:space="0" w:color="auto"/>
        <w:right w:val="single" w:sz="4" w:space="0" w:color="auto"/>
      </w:pBdr>
      <w:spacing w:before="100" w:beforeAutospacing="1" w:after="100" w:afterAutospacing="1"/>
      <w:jc w:val="center"/>
      <w:textAlignment w:val="center"/>
    </w:pPr>
    <w:rPr>
      <w:b/>
      <w:bCs/>
    </w:rPr>
  </w:style>
  <w:style w:type="paragraph" w:customStyle="1" w:styleId="xl249">
    <w:name w:val="xl249"/>
    <w:basedOn w:val="a1"/>
    <w:uiPriority w:val="99"/>
    <w:rsid w:val="0072089B"/>
    <w:pPr>
      <w:pBdr>
        <w:top w:val="single" w:sz="4" w:space="0" w:color="auto"/>
        <w:left w:val="single" w:sz="4" w:space="0" w:color="auto"/>
      </w:pBdr>
      <w:spacing w:before="100" w:beforeAutospacing="1" w:after="100" w:afterAutospacing="1"/>
      <w:jc w:val="center"/>
      <w:textAlignment w:val="center"/>
    </w:pPr>
    <w:rPr>
      <w:b/>
      <w:bCs/>
    </w:rPr>
  </w:style>
  <w:style w:type="paragraph" w:customStyle="1" w:styleId="xl250">
    <w:name w:val="xl250"/>
    <w:basedOn w:val="a1"/>
    <w:uiPriority w:val="99"/>
    <w:rsid w:val="0072089B"/>
    <w:pPr>
      <w:pBdr>
        <w:top w:val="single" w:sz="4" w:space="0" w:color="auto"/>
      </w:pBdr>
      <w:spacing w:before="100" w:beforeAutospacing="1" w:after="100" w:afterAutospacing="1"/>
      <w:jc w:val="center"/>
      <w:textAlignment w:val="center"/>
    </w:pPr>
    <w:rPr>
      <w:b/>
      <w:bCs/>
    </w:rPr>
  </w:style>
  <w:style w:type="paragraph" w:customStyle="1" w:styleId="xl251">
    <w:name w:val="xl251"/>
    <w:basedOn w:val="a1"/>
    <w:uiPriority w:val="99"/>
    <w:rsid w:val="0072089B"/>
    <w:pPr>
      <w:pBdr>
        <w:left w:val="single" w:sz="4" w:space="0" w:color="auto"/>
        <w:bottom w:val="single" w:sz="4" w:space="0" w:color="auto"/>
      </w:pBdr>
      <w:spacing w:before="100" w:beforeAutospacing="1" w:after="100" w:afterAutospacing="1"/>
      <w:jc w:val="center"/>
      <w:textAlignment w:val="center"/>
    </w:pPr>
    <w:rPr>
      <w:b/>
      <w:bCs/>
    </w:rPr>
  </w:style>
  <w:style w:type="paragraph" w:customStyle="1" w:styleId="xl252">
    <w:name w:val="xl252"/>
    <w:basedOn w:val="a1"/>
    <w:uiPriority w:val="99"/>
    <w:rsid w:val="0072089B"/>
    <w:pPr>
      <w:pBdr>
        <w:bottom w:val="single" w:sz="4" w:space="0" w:color="auto"/>
      </w:pBdr>
      <w:spacing w:before="100" w:beforeAutospacing="1" w:after="100" w:afterAutospacing="1"/>
      <w:jc w:val="center"/>
      <w:textAlignment w:val="center"/>
    </w:pPr>
    <w:rPr>
      <w:b/>
      <w:bCs/>
    </w:rPr>
  </w:style>
  <w:style w:type="paragraph" w:customStyle="1" w:styleId="xl253">
    <w:name w:val="xl253"/>
    <w:basedOn w:val="a1"/>
    <w:uiPriority w:val="99"/>
    <w:rsid w:val="0072089B"/>
    <w:pPr>
      <w:pBdr>
        <w:top w:val="single" w:sz="4" w:space="0" w:color="auto"/>
        <w:left w:val="single" w:sz="4" w:space="0" w:color="auto"/>
        <w:bottom w:val="single" w:sz="4" w:space="0" w:color="auto"/>
      </w:pBdr>
      <w:spacing w:before="100" w:beforeAutospacing="1" w:after="100" w:afterAutospacing="1"/>
    </w:pPr>
  </w:style>
  <w:style w:type="paragraph" w:customStyle="1" w:styleId="xl254">
    <w:name w:val="xl254"/>
    <w:basedOn w:val="a1"/>
    <w:uiPriority w:val="99"/>
    <w:rsid w:val="0072089B"/>
    <w:pPr>
      <w:pBdr>
        <w:top w:val="single" w:sz="4" w:space="0" w:color="auto"/>
        <w:bottom w:val="single" w:sz="4" w:space="0" w:color="auto"/>
        <w:right w:val="single" w:sz="4" w:space="0" w:color="auto"/>
      </w:pBdr>
      <w:spacing w:before="100" w:beforeAutospacing="1" w:after="100" w:afterAutospacing="1"/>
    </w:pPr>
  </w:style>
  <w:style w:type="paragraph" w:customStyle="1" w:styleId="xl255">
    <w:name w:val="xl255"/>
    <w:basedOn w:val="a1"/>
    <w:uiPriority w:val="99"/>
    <w:rsid w:val="0072089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256">
    <w:name w:val="xl256"/>
    <w:basedOn w:val="a1"/>
    <w:uiPriority w:val="99"/>
    <w:rsid w:val="0072089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257">
    <w:name w:val="xl257"/>
    <w:basedOn w:val="a1"/>
    <w:uiPriority w:val="99"/>
    <w:rsid w:val="0072089B"/>
    <w:pPr>
      <w:pBdr>
        <w:top w:val="single" w:sz="4" w:space="0" w:color="auto"/>
        <w:left w:val="single" w:sz="4" w:space="0" w:color="auto"/>
      </w:pBdr>
      <w:spacing w:before="100" w:beforeAutospacing="1" w:after="100" w:afterAutospacing="1"/>
      <w:jc w:val="right"/>
      <w:textAlignment w:val="center"/>
    </w:pPr>
    <w:rPr>
      <w:b/>
      <w:bCs/>
    </w:rPr>
  </w:style>
  <w:style w:type="paragraph" w:customStyle="1" w:styleId="xl258">
    <w:name w:val="xl258"/>
    <w:basedOn w:val="a1"/>
    <w:uiPriority w:val="99"/>
    <w:rsid w:val="0072089B"/>
    <w:pPr>
      <w:pBdr>
        <w:top w:val="single" w:sz="4" w:space="0" w:color="auto"/>
        <w:right w:val="single" w:sz="4" w:space="0" w:color="auto"/>
      </w:pBdr>
      <w:spacing w:before="100" w:beforeAutospacing="1" w:after="100" w:afterAutospacing="1"/>
      <w:jc w:val="right"/>
      <w:textAlignment w:val="center"/>
    </w:pPr>
    <w:rPr>
      <w:b/>
      <w:bCs/>
    </w:rPr>
  </w:style>
  <w:style w:type="paragraph" w:customStyle="1" w:styleId="xl259">
    <w:name w:val="xl259"/>
    <w:basedOn w:val="a1"/>
    <w:uiPriority w:val="99"/>
    <w:rsid w:val="0072089B"/>
    <w:pPr>
      <w:pBdr>
        <w:top w:val="single" w:sz="4" w:space="0" w:color="auto"/>
        <w:left w:val="single" w:sz="4" w:space="0" w:color="auto"/>
        <w:bottom w:val="single" w:sz="4" w:space="0" w:color="auto"/>
      </w:pBdr>
      <w:spacing w:before="100" w:beforeAutospacing="1" w:after="100" w:afterAutospacing="1"/>
      <w:textAlignment w:val="center"/>
    </w:pPr>
    <w:rPr>
      <w:b/>
      <w:bCs/>
    </w:rPr>
  </w:style>
  <w:style w:type="paragraph" w:customStyle="1" w:styleId="xl260">
    <w:name w:val="xl260"/>
    <w:basedOn w:val="a1"/>
    <w:uiPriority w:val="99"/>
    <w:rsid w:val="0072089B"/>
    <w:pPr>
      <w:pBdr>
        <w:top w:val="single" w:sz="4" w:space="0" w:color="auto"/>
        <w:bottom w:val="single" w:sz="4" w:space="0" w:color="auto"/>
        <w:right w:val="single" w:sz="4" w:space="0" w:color="auto"/>
      </w:pBdr>
      <w:spacing w:before="100" w:beforeAutospacing="1" w:after="100" w:afterAutospacing="1"/>
      <w:textAlignment w:val="center"/>
    </w:pPr>
    <w:rPr>
      <w:b/>
      <w:bCs/>
    </w:rPr>
  </w:style>
  <w:style w:type="paragraph" w:customStyle="1" w:styleId="xl261">
    <w:name w:val="xl261"/>
    <w:basedOn w:val="a1"/>
    <w:uiPriority w:val="99"/>
    <w:rsid w:val="0072089B"/>
    <w:pPr>
      <w:pBdr>
        <w:top w:val="single" w:sz="4" w:space="0" w:color="auto"/>
        <w:bottom w:val="single" w:sz="4" w:space="0" w:color="auto"/>
        <w:right w:val="single" w:sz="4" w:space="0" w:color="auto"/>
      </w:pBdr>
      <w:spacing w:before="100" w:beforeAutospacing="1" w:after="100" w:afterAutospacing="1"/>
    </w:pPr>
    <w:rPr>
      <w:b/>
      <w:bCs/>
    </w:rPr>
  </w:style>
  <w:style w:type="paragraph" w:customStyle="1" w:styleId="xl262">
    <w:name w:val="xl262"/>
    <w:basedOn w:val="a1"/>
    <w:uiPriority w:val="99"/>
    <w:rsid w:val="0072089B"/>
    <w:pPr>
      <w:spacing w:before="100" w:beforeAutospacing="1" w:after="100" w:afterAutospacing="1"/>
      <w:jc w:val="center"/>
      <w:textAlignment w:val="center"/>
    </w:pPr>
    <w:rPr>
      <w:b/>
      <w:bCs/>
      <w:sz w:val="28"/>
      <w:szCs w:val="28"/>
    </w:rPr>
  </w:style>
  <w:style w:type="paragraph" w:customStyle="1" w:styleId="xl263">
    <w:name w:val="xl263"/>
    <w:basedOn w:val="a1"/>
    <w:uiPriority w:val="99"/>
    <w:rsid w:val="0072089B"/>
    <w:pPr>
      <w:pBdr>
        <w:top w:val="single" w:sz="4" w:space="0" w:color="auto"/>
        <w:left w:val="single" w:sz="4" w:space="0" w:color="auto"/>
        <w:bottom w:val="single" w:sz="4" w:space="0" w:color="auto"/>
      </w:pBdr>
      <w:spacing w:before="100" w:beforeAutospacing="1" w:after="100" w:afterAutospacing="1"/>
      <w:jc w:val="right"/>
      <w:textAlignment w:val="center"/>
    </w:pPr>
    <w:rPr>
      <w:b/>
      <w:bCs/>
    </w:rPr>
  </w:style>
  <w:style w:type="paragraph" w:customStyle="1" w:styleId="xl264">
    <w:name w:val="xl264"/>
    <w:basedOn w:val="a1"/>
    <w:uiPriority w:val="99"/>
    <w:rsid w:val="0072089B"/>
    <w:pPr>
      <w:pBdr>
        <w:top w:val="single" w:sz="4" w:space="0" w:color="auto"/>
        <w:bottom w:val="single" w:sz="4" w:space="0" w:color="auto"/>
        <w:right w:val="single" w:sz="4" w:space="0" w:color="auto"/>
      </w:pBdr>
      <w:spacing w:before="100" w:beforeAutospacing="1" w:after="100" w:afterAutospacing="1"/>
      <w:jc w:val="right"/>
      <w:textAlignment w:val="center"/>
    </w:pPr>
    <w:rPr>
      <w:b/>
      <w:bCs/>
    </w:rPr>
  </w:style>
  <w:style w:type="paragraph" w:customStyle="1" w:styleId="xl265">
    <w:name w:val="xl265"/>
    <w:basedOn w:val="a1"/>
    <w:uiPriority w:val="99"/>
    <w:rsid w:val="0072089B"/>
    <w:pPr>
      <w:pBdr>
        <w:top w:val="single" w:sz="4" w:space="0" w:color="auto"/>
        <w:left w:val="single" w:sz="4" w:space="0" w:color="auto"/>
        <w:bottom w:val="single" w:sz="4" w:space="0" w:color="auto"/>
      </w:pBdr>
      <w:spacing w:before="100" w:beforeAutospacing="1" w:after="100" w:afterAutospacing="1"/>
      <w:jc w:val="right"/>
    </w:pPr>
    <w:rPr>
      <w:b/>
      <w:bCs/>
    </w:rPr>
  </w:style>
  <w:style w:type="paragraph" w:customStyle="1" w:styleId="xl266">
    <w:name w:val="xl266"/>
    <w:basedOn w:val="a1"/>
    <w:uiPriority w:val="99"/>
    <w:rsid w:val="0072089B"/>
    <w:pPr>
      <w:pBdr>
        <w:top w:val="single" w:sz="4" w:space="0" w:color="auto"/>
        <w:bottom w:val="single" w:sz="4" w:space="0" w:color="auto"/>
        <w:right w:val="single" w:sz="4" w:space="0" w:color="auto"/>
      </w:pBdr>
      <w:spacing w:before="100" w:beforeAutospacing="1" w:after="100" w:afterAutospacing="1"/>
      <w:jc w:val="right"/>
    </w:pPr>
    <w:rPr>
      <w:b/>
      <w:bCs/>
    </w:rPr>
  </w:style>
  <w:style w:type="paragraph" w:customStyle="1" w:styleId="xl267">
    <w:name w:val="xl267"/>
    <w:basedOn w:val="a1"/>
    <w:uiPriority w:val="99"/>
    <w:rsid w:val="0072089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rPr>
  </w:style>
  <w:style w:type="character" w:customStyle="1" w:styleId="WW8Num5z0">
    <w:name w:val="WW8Num5z0"/>
    <w:uiPriority w:val="99"/>
    <w:rsid w:val="0072089B"/>
    <w:rPr>
      <w:sz w:val="34"/>
    </w:rPr>
  </w:style>
  <w:style w:type="character" w:customStyle="1" w:styleId="WW8Num10z0">
    <w:name w:val="WW8Num10z0"/>
    <w:uiPriority w:val="99"/>
    <w:rsid w:val="0072089B"/>
    <w:rPr>
      <w:rFonts w:ascii="Symbol" w:hAnsi="Symbol"/>
    </w:rPr>
  </w:style>
  <w:style w:type="character" w:customStyle="1" w:styleId="WW8Num11z0">
    <w:name w:val="WW8Num11z0"/>
    <w:uiPriority w:val="99"/>
    <w:rsid w:val="0072089B"/>
    <w:rPr>
      <w:color w:val="auto"/>
    </w:rPr>
  </w:style>
  <w:style w:type="character" w:customStyle="1" w:styleId="WW8Num13z0">
    <w:name w:val="WW8Num13z0"/>
    <w:uiPriority w:val="99"/>
    <w:rsid w:val="0072089B"/>
    <w:rPr>
      <w:rFonts w:ascii="Courier New" w:hAnsi="Courier New"/>
    </w:rPr>
  </w:style>
  <w:style w:type="character" w:customStyle="1" w:styleId="WW8Num14z0">
    <w:name w:val="WW8Num14z0"/>
    <w:uiPriority w:val="99"/>
    <w:rsid w:val="0072089B"/>
    <w:rPr>
      <w:rFonts w:ascii="Symbol" w:hAnsi="Symbol"/>
    </w:rPr>
  </w:style>
  <w:style w:type="character" w:customStyle="1" w:styleId="WW8Num15z0">
    <w:name w:val="WW8Num15z0"/>
    <w:uiPriority w:val="99"/>
    <w:rsid w:val="0072089B"/>
    <w:rPr>
      <w:rFonts w:ascii="Symbol" w:hAnsi="Symbol"/>
    </w:rPr>
  </w:style>
  <w:style w:type="character" w:customStyle="1" w:styleId="WW8Num16z0">
    <w:name w:val="WW8Num16z0"/>
    <w:uiPriority w:val="99"/>
    <w:rsid w:val="0072089B"/>
    <w:rPr>
      <w:rFonts w:ascii="OpenSymbol" w:hAnsi="OpenSymbol"/>
    </w:rPr>
  </w:style>
  <w:style w:type="character" w:customStyle="1" w:styleId="WW8Num17z0">
    <w:name w:val="WW8Num17z0"/>
    <w:uiPriority w:val="99"/>
    <w:rsid w:val="0072089B"/>
    <w:rPr>
      <w:rFonts w:ascii="Symbol" w:hAnsi="Symbol"/>
    </w:rPr>
  </w:style>
  <w:style w:type="character" w:customStyle="1" w:styleId="WW8Num18z0">
    <w:name w:val="WW8Num18z0"/>
    <w:uiPriority w:val="99"/>
    <w:rsid w:val="0072089B"/>
    <w:rPr>
      <w:rFonts w:ascii="Symbol" w:hAnsi="Symbol"/>
    </w:rPr>
  </w:style>
  <w:style w:type="character" w:customStyle="1" w:styleId="WW8Num9z0">
    <w:name w:val="WW8Num9z0"/>
    <w:uiPriority w:val="99"/>
    <w:rsid w:val="0072089B"/>
    <w:rPr>
      <w:sz w:val="34"/>
    </w:rPr>
  </w:style>
  <w:style w:type="character" w:customStyle="1" w:styleId="WW8Num10z1">
    <w:name w:val="WW8Num10z1"/>
    <w:uiPriority w:val="99"/>
    <w:rsid w:val="0072089B"/>
    <w:rPr>
      <w:rFonts w:ascii="Courier New" w:hAnsi="Courier New"/>
    </w:rPr>
  </w:style>
  <w:style w:type="character" w:customStyle="1" w:styleId="WW8Num10z2">
    <w:name w:val="WW8Num10z2"/>
    <w:uiPriority w:val="99"/>
    <w:rsid w:val="0072089B"/>
    <w:rPr>
      <w:rFonts w:ascii="Wingdings" w:hAnsi="Wingdings"/>
    </w:rPr>
  </w:style>
  <w:style w:type="character" w:customStyle="1" w:styleId="WW8Num12z0">
    <w:name w:val="WW8Num12z0"/>
    <w:uiPriority w:val="99"/>
    <w:rsid w:val="0072089B"/>
    <w:rPr>
      <w:rFonts w:ascii="Symbol" w:hAnsi="Symbol"/>
      <w:color w:val="auto"/>
    </w:rPr>
  </w:style>
  <w:style w:type="character" w:customStyle="1" w:styleId="WW8Num12z1">
    <w:name w:val="WW8Num12z1"/>
    <w:uiPriority w:val="99"/>
    <w:rsid w:val="0072089B"/>
    <w:rPr>
      <w:rFonts w:ascii="Courier New" w:hAnsi="Courier New"/>
    </w:rPr>
  </w:style>
  <w:style w:type="character" w:customStyle="1" w:styleId="WW8Num12z2">
    <w:name w:val="WW8Num12z2"/>
    <w:uiPriority w:val="99"/>
    <w:rsid w:val="0072089B"/>
    <w:rPr>
      <w:rFonts w:ascii="Wingdings" w:hAnsi="Wingdings"/>
    </w:rPr>
  </w:style>
  <w:style w:type="character" w:customStyle="1" w:styleId="WW8Num12z3">
    <w:name w:val="WW8Num12z3"/>
    <w:uiPriority w:val="99"/>
    <w:rsid w:val="0072089B"/>
    <w:rPr>
      <w:rFonts w:ascii="Symbol" w:hAnsi="Symbol"/>
    </w:rPr>
  </w:style>
  <w:style w:type="character" w:customStyle="1" w:styleId="WW8Num13z1">
    <w:name w:val="WW8Num13z1"/>
    <w:uiPriority w:val="99"/>
    <w:rsid w:val="0072089B"/>
    <w:rPr>
      <w:rFonts w:ascii="Courier New" w:hAnsi="Courier New"/>
    </w:rPr>
  </w:style>
  <w:style w:type="character" w:customStyle="1" w:styleId="WW8Num13z2">
    <w:name w:val="WW8Num13z2"/>
    <w:uiPriority w:val="99"/>
    <w:rsid w:val="0072089B"/>
    <w:rPr>
      <w:rFonts w:ascii="Wingdings" w:hAnsi="Wingdings"/>
    </w:rPr>
  </w:style>
  <w:style w:type="character" w:customStyle="1" w:styleId="WW8Num13z3">
    <w:name w:val="WW8Num13z3"/>
    <w:uiPriority w:val="99"/>
    <w:rsid w:val="0072089B"/>
    <w:rPr>
      <w:rFonts w:ascii="Symbol" w:hAnsi="Symbol"/>
    </w:rPr>
  </w:style>
  <w:style w:type="character" w:customStyle="1" w:styleId="WW8Num14z1">
    <w:name w:val="WW8Num14z1"/>
    <w:uiPriority w:val="99"/>
    <w:rsid w:val="0072089B"/>
    <w:rPr>
      <w:rFonts w:ascii="Courier New" w:hAnsi="Courier New"/>
    </w:rPr>
  </w:style>
  <w:style w:type="character" w:customStyle="1" w:styleId="WW8Num14z2">
    <w:name w:val="WW8Num14z2"/>
    <w:uiPriority w:val="99"/>
    <w:rsid w:val="0072089B"/>
    <w:rPr>
      <w:rFonts w:ascii="Wingdings" w:hAnsi="Wingdings"/>
    </w:rPr>
  </w:style>
  <w:style w:type="character" w:customStyle="1" w:styleId="WW8Num20z0">
    <w:name w:val="WW8Num20z0"/>
    <w:uiPriority w:val="99"/>
    <w:rsid w:val="0072089B"/>
    <w:rPr>
      <w:rFonts w:ascii="Symbol" w:hAnsi="Symbol"/>
    </w:rPr>
  </w:style>
  <w:style w:type="character" w:customStyle="1" w:styleId="WW8Num20z1">
    <w:name w:val="WW8Num20z1"/>
    <w:uiPriority w:val="99"/>
    <w:rsid w:val="0072089B"/>
    <w:rPr>
      <w:rFonts w:ascii="Courier New" w:hAnsi="Courier New"/>
    </w:rPr>
  </w:style>
  <w:style w:type="character" w:customStyle="1" w:styleId="WW8Num20z2">
    <w:name w:val="WW8Num20z2"/>
    <w:uiPriority w:val="99"/>
    <w:rsid w:val="0072089B"/>
    <w:rPr>
      <w:rFonts w:ascii="Wingdings" w:hAnsi="Wingdings"/>
    </w:rPr>
  </w:style>
  <w:style w:type="character" w:customStyle="1" w:styleId="WW8Num23z0">
    <w:name w:val="WW8Num23z0"/>
    <w:uiPriority w:val="99"/>
    <w:rsid w:val="0072089B"/>
    <w:rPr>
      <w:rFonts w:ascii="Symbol" w:hAnsi="Symbol"/>
      <w:color w:val="auto"/>
    </w:rPr>
  </w:style>
  <w:style w:type="character" w:customStyle="1" w:styleId="WW8Num23z1">
    <w:name w:val="WW8Num23z1"/>
    <w:uiPriority w:val="99"/>
    <w:rsid w:val="0072089B"/>
    <w:rPr>
      <w:rFonts w:ascii="Courier New" w:hAnsi="Courier New"/>
    </w:rPr>
  </w:style>
  <w:style w:type="character" w:customStyle="1" w:styleId="WW8Num23z2">
    <w:name w:val="WW8Num23z2"/>
    <w:uiPriority w:val="99"/>
    <w:rsid w:val="0072089B"/>
    <w:rPr>
      <w:rFonts w:ascii="Wingdings" w:hAnsi="Wingdings"/>
    </w:rPr>
  </w:style>
  <w:style w:type="character" w:customStyle="1" w:styleId="WW8Num23z3">
    <w:name w:val="WW8Num23z3"/>
    <w:uiPriority w:val="99"/>
    <w:rsid w:val="0072089B"/>
    <w:rPr>
      <w:rFonts w:ascii="Symbol" w:hAnsi="Symbol"/>
    </w:rPr>
  </w:style>
  <w:style w:type="character" w:customStyle="1" w:styleId="WW8Num25z0">
    <w:name w:val="WW8Num25z0"/>
    <w:uiPriority w:val="99"/>
    <w:rsid w:val="0072089B"/>
    <w:rPr>
      <w:rFonts w:ascii="Symbol" w:hAnsi="Symbol"/>
    </w:rPr>
  </w:style>
  <w:style w:type="character" w:customStyle="1" w:styleId="WW8Num25z1">
    <w:name w:val="WW8Num25z1"/>
    <w:uiPriority w:val="99"/>
    <w:rsid w:val="0072089B"/>
    <w:rPr>
      <w:rFonts w:ascii="Courier New" w:hAnsi="Courier New"/>
    </w:rPr>
  </w:style>
  <w:style w:type="character" w:customStyle="1" w:styleId="WW8Num25z2">
    <w:name w:val="WW8Num25z2"/>
    <w:uiPriority w:val="99"/>
    <w:rsid w:val="0072089B"/>
    <w:rPr>
      <w:rFonts w:ascii="Wingdings" w:hAnsi="Wingdings"/>
    </w:rPr>
  </w:style>
  <w:style w:type="character" w:customStyle="1" w:styleId="WW8Num26z0">
    <w:name w:val="WW8Num26z0"/>
    <w:uiPriority w:val="99"/>
    <w:rsid w:val="0072089B"/>
    <w:rPr>
      <w:rFonts w:ascii="Symbol" w:hAnsi="Symbol"/>
      <w:color w:val="auto"/>
    </w:rPr>
  </w:style>
  <w:style w:type="character" w:customStyle="1" w:styleId="WW8Num26z1">
    <w:name w:val="WW8Num26z1"/>
    <w:uiPriority w:val="99"/>
    <w:rsid w:val="0072089B"/>
    <w:rPr>
      <w:rFonts w:ascii="Courier New" w:hAnsi="Courier New"/>
    </w:rPr>
  </w:style>
  <w:style w:type="character" w:customStyle="1" w:styleId="WW8Num26z2">
    <w:name w:val="WW8Num26z2"/>
    <w:uiPriority w:val="99"/>
    <w:rsid w:val="0072089B"/>
    <w:rPr>
      <w:rFonts w:ascii="Wingdings" w:hAnsi="Wingdings"/>
    </w:rPr>
  </w:style>
  <w:style w:type="character" w:customStyle="1" w:styleId="WW8Num26z3">
    <w:name w:val="WW8Num26z3"/>
    <w:uiPriority w:val="99"/>
    <w:rsid w:val="0072089B"/>
    <w:rPr>
      <w:rFonts w:ascii="Symbol" w:hAnsi="Symbol"/>
    </w:rPr>
  </w:style>
  <w:style w:type="character" w:customStyle="1" w:styleId="WW8Num27z0">
    <w:name w:val="WW8Num27z0"/>
    <w:uiPriority w:val="99"/>
    <w:rsid w:val="0072089B"/>
    <w:rPr>
      <w:rFonts w:ascii="Symbol" w:hAnsi="Symbol"/>
    </w:rPr>
  </w:style>
  <w:style w:type="character" w:customStyle="1" w:styleId="WW8Num29z0">
    <w:name w:val="WW8Num29z0"/>
    <w:uiPriority w:val="99"/>
    <w:rsid w:val="0072089B"/>
    <w:rPr>
      <w:rFonts w:ascii="Symbol" w:hAnsi="Symbol"/>
    </w:rPr>
  </w:style>
  <w:style w:type="character" w:customStyle="1" w:styleId="WW8Num29z1">
    <w:name w:val="WW8Num29z1"/>
    <w:uiPriority w:val="99"/>
    <w:rsid w:val="0072089B"/>
    <w:rPr>
      <w:rFonts w:ascii="Courier New" w:hAnsi="Courier New"/>
    </w:rPr>
  </w:style>
  <w:style w:type="character" w:customStyle="1" w:styleId="WW8Num29z2">
    <w:name w:val="WW8Num29z2"/>
    <w:uiPriority w:val="99"/>
    <w:rsid w:val="0072089B"/>
    <w:rPr>
      <w:rFonts w:ascii="Wingdings" w:hAnsi="Wingdings"/>
    </w:rPr>
  </w:style>
  <w:style w:type="character" w:customStyle="1" w:styleId="WW8Num30z0">
    <w:name w:val="WW8Num30z0"/>
    <w:uiPriority w:val="99"/>
    <w:rsid w:val="0072089B"/>
    <w:rPr>
      <w:rFonts w:ascii="Symbol" w:hAnsi="Symbol"/>
    </w:rPr>
  </w:style>
  <w:style w:type="character" w:customStyle="1" w:styleId="WW8Num30z1">
    <w:name w:val="WW8Num30z1"/>
    <w:uiPriority w:val="99"/>
    <w:rsid w:val="0072089B"/>
    <w:rPr>
      <w:rFonts w:ascii="Courier New" w:hAnsi="Courier New"/>
    </w:rPr>
  </w:style>
  <w:style w:type="character" w:customStyle="1" w:styleId="WW8Num30z2">
    <w:name w:val="WW8Num30z2"/>
    <w:uiPriority w:val="99"/>
    <w:rsid w:val="0072089B"/>
    <w:rPr>
      <w:rFonts w:ascii="Wingdings" w:hAnsi="Wingdings"/>
    </w:rPr>
  </w:style>
  <w:style w:type="character" w:customStyle="1" w:styleId="WW8Num31z0">
    <w:name w:val="WW8Num31z0"/>
    <w:uiPriority w:val="99"/>
    <w:rsid w:val="0072089B"/>
    <w:rPr>
      <w:sz w:val="34"/>
    </w:rPr>
  </w:style>
  <w:style w:type="character" w:customStyle="1" w:styleId="93">
    <w:name w:val="Знак Знак9"/>
    <w:uiPriority w:val="99"/>
    <w:rsid w:val="0072089B"/>
    <w:rPr>
      <w:b/>
      <w:i/>
      <w:sz w:val="28"/>
      <w:lang w:val="ru-RU" w:eastAsia="ar-SA" w:bidi="ar-SA"/>
    </w:rPr>
  </w:style>
  <w:style w:type="character" w:customStyle="1" w:styleId="tabli4ka">
    <w:name w:val="tabli4ka Знак Знак"/>
    <w:uiPriority w:val="99"/>
    <w:rsid w:val="0072089B"/>
    <w:rPr>
      <w:color w:val="000000"/>
      <w:sz w:val="28"/>
      <w:lang w:val="ru-RU" w:eastAsia="ar-SA" w:bidi="ar-SA"/>
    </w:rPr>
  </w:style>
  <w:style w:type="character" w:customStyle="1" w:styleId="subglava0">
    <w:name w:val="subglava Знак"/>
    <w:uiPriority w:val="99"/>
    <w:rsid w:val="0072089B"/>
    <w:rPr>
      <w:sz w:val="26"/>
      <w:lang w:val="ru-RU" w:eastAsia="ar-SA" w:bidi="ar-SA"/>
    </w:rPr>
  </w:style>
  <w:style w:type="character" w:customStyle="1" w:styleId="subglava1">
    <w:name w:val="subglava Знак Знак Знак Знак"/>
    <w:uiPriority w:val="99"/>
    <w:rsid w:val="0072089B"/>
    <w:rPr>
      <w:b/>
      <w:sz w:val="28"/>
      <w:lang w:val="ru-RU" w:eastAsia="ar-SA" w:bidi="ar-SA"/>
    </w:rPr>
  </w:style>
  <w:style w:type="paragraph" w:customStyle="1" w:styleId="tabli4ka0">
    <w:name w:val="tabli4ka Знак"/>
    <w:basedOn w:val="body"/>
    <w:uiPriority w:val="99"/>
    <w:rsid w:val="0072089B"/>
    <w:pPr>
      <w:suppressAutoHyphens/>
      <w:ind w:left="-57" w:right="-57" w:firstLine="0"/>
      <w:jc w:val="center"/>
    </w:pPr>
    <w:rPr>
      <w:noProof w:val="0"/>
      <w:color w:val="000000"/>
      <w:lang w:eastAsia="ar-SA"/>
    </w:rPr>
  </w:style>
  <w:style w:type="paragraph" w:customStyle="1" w:styleId="glava">
    <w:name w:val="glava"/>
    <w:basedOn w:val="body"/>
    <w:uiPriority w:val="99"/>
    <w:rsid w:val="0072089B"/>
    <w:pPr>
      <w:suppressAutoHyphens/>
      <w:ind w:firstLine="0"/>
      <w:jc w:val="center"/>
    </w:pPr>
    <w:rPr>
      <w:b/>
      <w:noProof w:val="0"/>
      <w:sz w:val="30"/>
      <w:lang w:eastAsia="ar-SA"/>
    </w:rPr>
  </w:style>
  <w:style w:type="paragraph" w:customStyle="1" w:styleId="subglava2">
    <w:name w:val="subglava2"/>
    <w:basedOn w:val="subglava"/>
    <w:uiPriority w:val="99"/>
    <w:rsid w:val="0072089B"/>
    <w:pPr>
      <w:ind w:firstLine="567"/>
      <w:jc w:val="left"/>
    </w:pPr>
    <w:rPr>
      <w:rFonts w:ascii="Times New Roman" w:hAnsi="Times New Roman"/>
    </w:rPr>
  </w:style>
  <w:style w:type="paragraph" w:customStyle="1" w:styleId="head1">
    <w:name w:val="head1"/>
    <w:basedOn w:val="glava"/>
    <w:uiPriority w:val="99"/>
    <w:rsid w:val="0072089B"/>
    <w:rPr>
      <w:szCs w:val="28"/>
    </w:rPr>
  </w:style>
  <w:style w:type="paragraph" w:customStyle="1" w:styleId="head2">
    <w:name w:val="head2"/>
    <w:basedOn w:val="subglava2"/>
    <w:uiPriority w:val="99"/>
    <w:rsid w:val="0072089B"/>
    <w:pPr>
      <w:jc w:val="center"/>
    </w:pPr>
  </w:style>
  <w:style w:type="paragraph" w:customStyle="1" w:styleId="subglava3">
    <w:name w:val="subglava3"/>
    <w:basedOn w:val="subglava2"/>
    <w:next w:val="body"/>
    <w:uiPriority w:val="99"/>
    <w:rsid w:val="0072089B"/>
  </w:style>
  <w:style w:type="paragraph" w:styleId="2fe">
    <w:name w:val="toc 2"/>
    <w:basedOn w:val="a1"/>
    <w:next w:val="a1"/>
    <w:uiPriority w:val="99"/>
    <w:rsid w:val="0072089B"/>
    <w:pPr>
      <w:keepNext/>
      <w:keepLines/>
      <w:suppressAutoHyphens/>
      <w:spacing w:before="60"/>
      <w:ind w:left="238"/>
      <w:jc w:val="center"/>
    </w:pPr>
    <w:rPr>
      <w:b/>
      <w:sz w:val="32"/>
      <w:szCs w:val="32"/>
      <w:lang w:val="en-US" w:eastAsia="ar-SA"/>
    </w:rPr>
  </w:style>
  <w:style w:type="paragraph" w:styleId="3f9">
    <w:name w:val="toc 3"/>
    <w:basedOn w:val="a1"/>
    <w:next w:val="a1"/>
    <w:uiPriority w:val="99"/>
    <w:rsid w:val="0072089B"/>
    <w:pPr>
      <w:keepNext/>
      <w:keepLines/>
      <w:suppressAutoHyphens/>
      <w:ind w:left="480"/>
    </w:pPr>
    <w:rPr>
      <w:szCs w:val="20"/>
      <w:lang w:eastAsia="ar-SA"/>
    </w:rPr>
  </w:style>
  <w:style w:type="paragraph" w:styleId="47">
    <w:name w:val="toc 4"/>
    <w:basedOn w:val="a1"/>
    <w:next w:val="a1"/>
    <w:uiPriority w:val="99"/>
    <w:rsid w:val="0072089B"/>
    <w:pPr>
      <w:keepNext/>
      <w:keepLines/>
      <w:suppressAutoHyphens/>
      <w:ind w:left="720"/>
    </w:pPr>
    <w:rPr>
      <w:rFonts w:ascii="Arial" w:hAnsi="Arial"/>
      <w:szCs w:val="20"/>
      <w:lang w:eastAsia="ar-SA"/>
    </w:rPr>
  </w:style>
  <w:style w:type="paragraph" w:customStyle="1" w:styleId="tabli4ka1">
    <w:name w:val="tabli4ka"/>
    <w:basedOn w:val="a1"/>
    <w:uiPriority w:val="99"/>
    <w:rsid w:val="0072089B"/>
    <w:pPr>
      <w:keepNext/>
      <w:keepLines/>
      <w:suppressAutoHyphens/>
      <w:ind w:left="-57" w:right="-57"/>
      <w:jc w:val="center"/>
    </w:pPr>
    <w:rPr>
      <w:color w:val="000000"/>
      <w:szCs w:val="20"/>
      <w:lang w:eastAsia="ar-SA"/>
    </w:rPr>
  </w:style>
  <w:style w:type="paragraph" w:customStyle="1" w:styleId="tabli4ka2">
    <w:name w:val="Стиль tabli4ka Знак + влево"/>
    <w:basedOn w:val="tabli4ka0"/>
    <w:uiPriority w:val="99"/>
    <w:rsid w:val="0072089B"/>
    <w:pPr>
      <w:jc w:val="left"/>
    </w:pPr>
    <w:rPr>
      <w:sz w:val="24"/>
    </w:rPr>
  </w:style>
  <w:style w:type="paragraph" w:customStyle="1" w:styleId="affffff4">
    <w:name w:val="Стиль для регламента"/>
    <w:basedOn w:val="glava"/>
    <w:uiPriority w:val="99"/>
    <w:rsid w:val="0072089B"/>
    <w:rPr>
      <w:sz w:val="36"/>
    </w:rPr>
  </w:style>
  <w:style w:type="paragraph" w:customStyle="1" w:styleId="subglava4">
    <w:name w:val="subglava Знак Знак Знак"/>
    <w:basedOn w:val="body"/>
    <w:uiPriority w:val="99"/>
    <w:rsid w:val="0072089B"/>
    <w:pPr>
      <w:suppressAutoHyphens/>
      <w:jc w:val="left"/>
    </w:pPr>
    <w:rPr>
      <w:b/>
      <w:noProof w:val="0"/>
      <w:lang w:eastAsia="ar-SA"/>
    </w:rPr>
  </w:style>
  <w:style w:type="paragraph" w:customStyle="1" w:styleId="55">
    <w:name w:val="Обычный5"/>
    <w:uiPriority w:val="99"/>
    <w:rsid w:val="0072089B"/>
    <w:pPr>
      <w:widowControl w:val="0"/>
      <w:suppressAutoHyphens/>
    </w:pPr>
    <w:rPr>
      <w:rFonts w:ascii="Times New Roman" w:hAnsi="Times New Roman"/>
      <w:lang w:eastAsia="ar-SA"/>
    </w:rPr>
  </w:style>
  <w:style w:type="character" w:customStyle="1" w:styleId="217">
    <w:name w:val="Цитата 2 Знак1"/>
    <w:uiPriority w:val="99"/>
    <w:rsid w:val="0072089B"/>
    <w:rPr>
      <w:rFonts w:ascii="Calibri" w:hAnsi="Calibri"/>
      <w:i/>
      <w:sz w:val="28"/>
      <w:lang w:val="en-US" w:eastAsia="en-US"/>
    </w:rPr>
  </w:style>
  <w:style w:type="character" w:customStyle="1" w:styleId="1ff3">
    <w:name w:val="Выделенная цитата Знак1"/>
    <w:uiPriority w:val="99"/>
    <w:rsid w:val="0072089B"/>
    <w:rPr>
      <w:rFonts w:ascii="Calibri" w:hAnsi="Calibri"/>
      <w:b/>
      <w:i/>
      <w:sz w:val="28"/>
      <w:lang w:val="en-US" w:eastAsia="en-US"/>
    </w:rPr>
  </w:style>
  <w:style w:type="character" w:customStyle="1" w:styleId="1d">
    <w:name w:val="Абзац списка Знак1"/>
    <w:aliases w:val="ТЗ список Знак1,Абзац списка литеральный Знак1,Абзац списка с маркерами Знак1,Medium Grid 1 - Accent 21 Знак1,Цветной список - Акцент 11 Знак1,A_маркированный_список Знак,SL_Абзац списка Знак,Table-Normal Знак1,RSHB_Table-Normal Знак1"/>
    <w:link w:val="aff9"/>
    <w:uiPriority w:val="99"/>
    <w:locked/>
    <w:rsid w:val="0072089B"/>
    <w:rPr>
      <w:rFonts w:ascii="Times New Roman" w:hAnsi="Times New Roman"/>
      <w:sz w:val="24"/>
      <w:lang w:eastAsia="ru-RU"/>
    </w:rPr>
  </w:style>
  <w:style w:type="character" w:customStyle="1" w:styleId="CharStyle16">
    <w:name w:val="Char Style 16"/>
    <w:link w:val="Style15"/>
    <w:uiPriority w:val="99"/>
    <w:locked/>
    <w:rsid w:val="0072089B"/>
    <w:rPr>
      <w:b/>
      <w:shd w:val="clear" w:color="auto" w:fill="FFFFFF"/>
    </w:rPr>
  </w:style>
  <w:style w:type="character" w:customStyle="1" w:styleId="CharStyle29">
    <w:name w:val="Char Style 29"/>
    <w:uiPriority w:val="99"/>
    <w:rsid w:val="0072089B"/>
    <w:rPr>
      <w:smallCaps/>
      <w:shd w:val="clear" w:color="auto" w:fill="FFFFFF"/>
    </w:rPr>
  </w:style>
  <w:style w:type="paragraph" w:customStyle="1" w:styleId="Style15">
    <w:name w:val="Style 15"/>
    <w:basedOn w:val="a1"/>
    <w:link w:val="CharStyle16"/>
    <w:uiPriority w:val="99"/>
    <w:rsid w:val="0072089B"/>
    <w:pPr>
      <w:widowControl w:val="0"/>
      <w:shd w:val="clear" w:color="auto" w:fill="FFFFFF"/>
      <w:spacing w:before="240" w:after="300" w:line="240" w:lineRule="atLeast"/>
      <w:jc w:val="both"/>
    </w:pPr>
    <w:rPr>
      <w:rFonts w:ascii="Calibri" w:eastAsia="Calibri" w:hAnsi="Calibri"/>
      <w:b/>
      <w:sz w:val="20"/>
      <w:szCs w:val="20"/>
    </w:rPr>
  </w:style>
  <w:style w:type="paragraph" w:customStyle="1" w:styleId="14">
    <w:name w:val="ПеречислениеТочка_ш14"/>
    <w:basedOn w:val="a1"/>
    <w:uiPriority w:val="99"/>
    <w:rsid w:val="0072089B"/>
    <w:pPr>
      <w:numPr>
        <w:numId w:val="8"/>
      </w:numPr>
      <w:autoSpaceDN w:val="0"/>
    </w:pPr>
    <w:rPr>
      <w:rFonts w:ascii="Arial" w:hAnsi="Arial"/>
      <w:sz w:val="20"/>
      <w:szCs w:val="20"/>
    </w:rPr>
  </w:style>
  <w:style w:type="paragraph" w:customStyle="1" w:styleId="xl28">
    <w:name w:val="xl28"/>
    <w:basedOn w:val="a1"/>
    <w:uiPriority w:val="99"/>
    <w:rsid w:val="0072089B"/>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textAlignment w:val="center"/>
    </w:pPr>
    <w:rPr>
      <w:rFonts w:ascii="Arial" w:hAnsi="Arial" w:cs="Arial"/>
    </w:rPr>
  </w:style>
  <w:style w:type="paragraph" w:customStyle="1" w:styleId="141">
    <w:name w:val="Абзац14"/>
    <w:basedOn w:val="a1"/>
    <w:uiPriority w:val="99"/>
    <w:rsid w:val="0072089B"/>
    <w:pPr>
      <w:spacing w:before="120" w:after="120"/>
      <w:ind w:firstLine="1134"/>
      <w:jc w:val="both"/>
    </w:pPr>
    <w:rPr>
      <w:rFonts w:ascii="Baltica" w:hAnsi="Baltica"/>
      <w:sz w:val="28"/>
      <w:szCs w:val="20"/>
    </w:rPr>
  </w:style>
  <w:style w:type="paragraph" w:customStyle="1" w:styleId="142">
    <w:name w:val="Балтика 14"/>
    <w:basedOn w:val="141"/>
    <w:uiPriority w:val="99"/>
    <w:rsid w:val="0072089B"/>
    <w:pPr>
      <w:ind w:firstLine="0"/>
    </w:pPr>
  </w:style>
  <w:style w:type="paragraph" w:customStyle="1" w:styleId="2140">
    <w:name w:val="Отступ2_14"/>
    <w:basedOn w:val="141"/>
    <w:uiPriority w:val="99"/>
    <w:rsid w:val="0072089B"/>
    <w:pPr>
      <w:ind w:left="1134" w:firstLine="0"/>
    </w:pPr>
  </w:style>
  <w:style w:type="paragraph" w:customStyle="1" w:styleId="2112">
    <w:name w:val="Знак2 Знак Знак Знак1 Знак Знак Знак Знак Знак Знак Знак Знак Знак Знак Знак1 Знак Знак Знак Знак Знак Знак Знак Знак Знак Знак Знак Знак Знак"/>
    <w:basedOn w:val="a1"/>
    <w:uiPriority w:val="99"/>
    <w:rsid w:val="0072089B"/>
    <w:pPr>
      <w:spacing w:after="160" w:line="240" w:lineRule="exact"/>
    </w:pPr>
    <w:rPr>
      <w:rFonts w:ascii="Verdana" w:hAnsi="Verdana" w:cs="Verdana"/>
      <w:sz w:val="20"/>
      <w:szCs w:val="20"/>
      <w:lang w:val="en-US" w:eastAsia="en-US"/>
    </w:rPr>
  </w:style>
  <w:style w:type="character" w:customStyle="1" w:styleId="FontStyle14">
    <w:name w:val="Font Style14"/>
    <w:uiPriority w:val="99"/>
    <w:rsid w:val="0072089B"/>
    <w:rPr>
      <w:rFonts w:ascii="Times New Roman" w:hAnsi="Times New Roman"/>
      <w:sz w:val="22"/>
    </w:rPr>
  </w:style>
  <w:style w:type="character" w:customStyle="1" w:styleId="FontStyle11">
    <w:name w:val="Font Style11"/>
    <w:uiPriority w:val="99"/>
    <w:rsid w:val="0072089B"/>
    <w:rPr>
      <w:rFonts w:ascii="Times New Roman" w:hAnsi="Times New Roman"/>
      <w:sz w:val="26"/>
    </w:rPr>
  </w:style>
  <w:style w:type="character" w:customStyle="1" w:styleId="FontStyle13">
    <w:name w:val="Font Style13"/>
    <w:uiPriority w:val="99"/>
    <w:rsid w:val="0072089B"/>
    <w:rPr>
      <w:rFonts w:ascii="Times New Roman" w:hAnsi="Times New Roman"/>
      <w:sz w:val="22"/>
    </w:rPr>
  </w:style>
  <w:style w:type="paragraph" w:customStyle="1" w:styleId="11a">
    <w:name w:val="1 Знак Знак Знак Знак Знак Знак Знак Знак Знак Знак Знак Знак Знак Знак Знак Знак Знак Знак Знак Знак Знак Знак Знак Знак Знак1 Знак Знак Знак Знак Знак Знак"/>
    <w:basedOn w:val="a1"/>
    <w:uiPriority w:val="99"/>
    <w:rsid w:val="0072089B"/>
    <w:pPr>
      <w:widowControl w:val="0"/>
      <w:autoSpaceDE w:val="0"/>
      <w:autoSpaceDN w:val="0"/>
      <w:adjustRightInd w:val="0"/>
      <w:spacing w:after="160" w:line="240" w:lineRule="exact"/>
      <w:jc w:val="right"/>
    </w:pPr>
    <w:rPr>
      <w:rFonts w:ascii="Arial" w:hAnsi="Arial" w:cs="Arial"/>
      <w:sz w:val="20"/>
      <w:szCs w:val="20"/>
      <w:lang w:val="en-GB" w:eastAsia="en-US"/>
    </w:rPr>
  </w:style>
  <w:style w:type="character" w:customStyle="1" w:styleId="48">
    <w:name w:val="Основной текст (4)_"/>
    <w:link w:val="49"/>
    <w:uiPriority w:val="99"/>
    <w:locked/>
    <w:rsid w:val="0072089B"/>
    <w:rPr>
      <w:b/>
      <w:spacing w:val="2"/>
      <w:sz w:val="24"/>
      <w:shd w:val="clear" w:color="auto" w:fill="FFFFFF"/>
    </w:rPr>
  </w:style>
  <w:style w:type="paragraph" w:customStyle="1" w:styleId="49">
    <w:name w:val="Основной текст (4)"/>
    <w:basedOn w:val="a1"/>
    <w:link w:val="48"/>
    <w:uiPriority w:val="99"/>
    <w:rsid w:val="0072089B"/>
    <w:pPr>
      <w:shd w:val="clear" w:color="auto" w:fill="FFFFFF"/>
      <w:spacing w:after="720" w:line="302" w:lineRule="exact"/>
      <w:jc w:val="center"/>
    </w:pPr>
    <w:rPr>
      <w:rFonts w:ascii="Calibri" w:eastAsia="Calibri" w:hAnsi="Calibri"/>
      <w:b/>
      <w:spacing w:val="2"/>
      <w:szCs w:val="20"/>
    </w:rPr>
  </w:style>
  <w:style w:type="paragraph" w:customStyle="1" w:styleId="160">
    <w:name w:val="Знак16 Знак Знак"/>
    <w:basedOn w:val="a1"/>
    <w:uiPriority w:val="99"/>
    <w:rsid w:val="001F20B7"/>
    <w:pPr>
      <w:spacing w:before="100" w:beforeAutospacing="1" w:after="100" w:afterAutospacing="1"/>
    </w:pPr>
    <w:rPr>
      <w:rFonts w:ascii="Tahoma" w:hAnsi="Tahoma"/>
      <w:sz w:val="20"/>
      <w:szCs w:val="20"/>
      <w:lang w:val="en-US" w:eastAsia="en-US"/>
    </w:rPr>
  </w:style>
  <w:style w:type="character" w:customStyle="1" w:styleId="a-size-large">
    <w:name w:val="a-size-large"/>
    <w:uiPriority w:val="99"/>
    <w:rsid w:val="004E5BB0"/>
  </w:style>
  <w:style w:type="paragraph" w:customStyle="1" w:styleId="-0">
    <w:name w:val="Контракт-пункт"/>
    <w:basedOn w:val="a1"/>
    <w:uiPriority w:val="99"/>
    <w:rsid w:val="006D5BF1"/>
    <w:pPr>
      <w:numPr>
        <w:ilvl w:val="1"/>
        <w:numId w:val="9"/>
      </w:numPr>
      <w:jc w:val="both"/>
    </w:pPr>
  </w:style>
  <w:style w:type="paragraph" w:customStyle="1" w:styleId="-">
    <w:name w:val="Контракт-раздел"/>
    <w:basedOn w:val="a1"/>
    <w:next w:val="-0"/>
    <w:uiPriority w:val="99"/>
    <w:rsid w:val="006D5BF1"/>
    <w:pPr>
      <w:keepNext/>
      <w:numPr>
        <w:numId w:val="9"/>
      </w:numPr>
      <w:tabs>
        <w:tab w:val="left" w:pos="540"/>
      </w:tabs>
      <w:suppressAutoHyphens/>
      <w:spacing w:before="360" w:after="120"/>
      <w:jc w:val="center"/>
      <w:outlineLvl w:val="3"/>
    </w:pPr>
    <w:rPr>
      <w:b/>
      <w:bCs/>
      <w:caps/>
      <w:smallCaps/>
    </w:rPr>
  </w:style>
  <w:style w:type="paragraph" w:customStyle="1" w:styleId="-1">
    <w:name w:val="Контракт-подпункт"/>
    <w:basedOn w:val="a1"/>
    <w:uiPriority w:val="99"/>
    <w:rsid w:val="006D5BF1"/>
    <w:pPr>
      <w:numPr>
        <w:ilvl w:val="2"/>
        <w:numId w:val="9"/>
      </w:numPr>
      <w:jc w:val="both"/>
    </w:pPr>
  </w:style>
  <w:style w:type="paragraph" w:customStyle="1" w:styleId="-2">
    <w:name w:val="Контракт-подподпункт"/>
    <w:basedOn w:val="a1"/>
    <w:uiPriority w:val="99"/>
    <w:rsid w:val="006D5BF1"/>
    <w:pPr>
      <w:numPr>
        <w:ilvl w:val="3"/>
        <w:numId w:val="9"/>
      </w:numPr>
      <w:jc w:val="both"/>
    </w:pPr>
  </w:style>
  <w:style w:type="character" w:customStyle="1" w:styleId="WW8Num1z4">
    <w:name w:val="WW8Num1z4"/>
    <w:uiPriority w:val="99"/>
    <w:rsid w:val="00075FE4"/>
  </w:style>
  <w:style w:type="character" w:customStyle="1" w:styleId="WW8Num1z5">
    <w:name w:val="WW8Num1z5"/>
    <w:uiPriority w:val="99"/>
    <w:rsid w:val="00075FE4"/>
  </w:style>
  <w:style w:type="character" w:customStyle="1" w:styleId="WW8Num1z6">
    <w:name w:val="WW8Num1z6"/>
    <w:uiPriority w:val="99"/>
    <w:rsid w:val="00075FE4"/>
  </w:style>
  <w:style w:type="character" w:customStyle="1" w:styleId="WW8Num1z7">
    <w:name w:val="WW8Num1z7"/>
    <w:uiPriority w:val="99"/>
    <w:rsid w:val="00075FE4"/>
  </w:style>
  <w:style w:type="character" w:customStyle="1" w:styleId="WW8Num1z8">
    <w:name w:val="WW8Num1z8"/>
    <w:uiPriority w:val="99"/>
    <w:rsid w:val="00075FE4"/>
  </w:style>
  <w:style w:type="character" w:customStyle="1" w:styleId="WW8Num8z3">
    <w:name w:val="WW8Num8z3"/>
    <w:uiPriority w:val="99"/>
    <w:rsid w:val="00075FE4"/>
  </w:style>
  <w:style w:type="character" w:customStyle="1" w:styleId="WW8Num15z1">
    <w:name w:val="WW8Num15z1"/>
    <w:uiPriority w:val="99"/>
    <w:rsid w:val="00075FE4"/>
    <w:rPr>
      <w:rFonts w:ascii="Times New Roman" w:hAnsi="Times New Roman"/>
      <w:spacing w:val="-2"/>
      <w:sz w:val="28"/>
      <w:lang w:val="ru-RU"/>
    </w:rPr>
  </w:style>
  <w:style w:type="character" w:customStyle="1" w:styleId="WW8Num17z1">
    <w:name w:val="WW8Num17z1"/>
    <w:uiPriority w:val="99"/>
    <w:rsid w:val="00075FE4"/>
    <w:rPr>
      <w:rFonts w:ascii="Times New Roman" w:hAnsi="Times New Roman"/>
      <w:b/>
      <w:color w:val="000000"/>
      <w:spacing w:val="0"/>
      <w:w w:val="100"/>
      <w:position w:val="0"/>
      <w:sz w:val="21"/>
      <w:u w:val="none"/>
      <w:vertAlign w:val="baseline"/>
    </w:rPr>
  </w:style>
  <w:style w:type="character" w:customStyle="1" w:styleId="WW8Num17z2">
    <w:name w:val="WW8Num17z2"/>
    <w:uiPriority w:val="99"/>
    <w:rsid w:val="00075FE4"/>
    <w:rPr>
      <w:rFonts w:ascii="Times New Roman" w:hAnsi="Times New Roman"/>
      <w:color w:val="000000"/>
      <w:spacing w:val="0"/>
      <w:w w:val="100"/>
      <w:position w:val="0"/>
      <w:sz w:val="21"/>
      <w:u w:val="none"/>
      <w:vertAlign w:val="baseline"/>
    </w:rPr>
  </w:style>
  <w:style w:type="character" w:customStyle="1" w:styleId="WW8Num17z3">
    <w:name w:val="WW8Num17z3"/>
    <w:uiPriority w:val="99"/>
    <w:rsid w:val="00075FE4"/>
  </w:style>
  <w:style w:type="character" w:customStyle="1" w:styleId="WW8Num18z1">
    <w:name w:val="WW8Num18z1"/>
    <w:uiPriority w:val="99"/>
    <w:rsid w:val="00075FE4"/>
    <w:rPr>
      <w:sz w:val="28"/>
      <w:lang w:val="ru-RU"/>
    </w:rPr>
  </w:style>
  <w:style w:type="character" w:customStyle="1" w:styleId="WW8Num18z3">
    <w:name w:val="WW8Num18z3"/>
    <w:uiPriority w:val="99"/>
    <w:rsid w:val="00075FE4"/>
  </w:style>
  <w:style w:type="character" w:customStyle="1" w:styleId="WW8Num19z0">
    <w:name w:val="WW8Num19z0"/>
    <w:uiPriority w:val="99"/>
    <w:rsid w:val="00075FE4"/>
    <w:rPr>
      <w:rFonts w:ascii="Times New Roman" w:hAnsi="Times New Roman"/>
      <w:color w:val="000000"/>
      <w:spacing w:val="0"/>
      <w:w w:val="100"/>
      <w:position w:val="0"/>
      <w:sz w:val="28"/>
      <w:u w:val="none"/>
      <w:vertAlign w:val="baseline"/>
    </w:rPr>
  </w:style>
  <w:style w:type="character" w:customStyle="1" w:styleId="WW8Num19z1">
    <w:name w:val="WW8Num19z1"/>
    <w:uiPriority w:val="99"/>
    <w:rsid w:val="00075FE4"/>
    <w:rPr>
      <w:rFonts w:ascii="Times New Roman" w:hAnsi="Times New Roman"/>
      <w:b/>
      <w:color w:val="000000"/>
      <w:spacing w:val="0"/>
      <w:w w:val="100"/>
      <w:position w:val="0"/>
      <w:sz w:val="28"/>
      <w:u w:val="none"/>
      <w:vertAlign w:val="baseline"/>
    </w:rPr>
  </w:style>
  <w:style w:type="character" w:customStyle="1" w:styleId="WW8Num19z2">
    <w:name w:val="WW8Num19z2"/>
    <w:uiPriority w:val="99"/>
    <w:rsid w:val="00075FE4"/>
  </w:style>
  <w:style w:type="character" w:customStyle="1" w:styleId="WW8Num4z2">
    <w:name w:val="WW8Num4z2"/>
    <w:uiPriority w:val="99"/>
    <w:rsid w:val="00075FE4"/>
    <w:rPr>
      <w:rFonts w:ascii="Times New Roman" w:hAnsi="Times New Roman"/>
      <w:color w:val="000000"/>
      <w:spacing w:val="0"/>
      <w:w w:val="100"/>
      <w:position w:val="0"/>
      <w:sz w:val="28"/>
      <w:u w:val="none"/>
      <w:vertAlign w:val="baseline"/>
      <w:lang w:val="ru-RU"/>
    </w:rPr>
  </w:style>
  <w:style w:type="character" w:customStyle="1" w:styleId="WW8Num4z3">
    <w:name w:val="WW8Num4z3"/>
    <w:uiPriority w:val="99"/>
    <w:rsid w:val="00075FE4"/>
  </w:style>
  <w:style w:type="character" w:customStyle="1" w:styleId="WW8Num10z3">
    <w:name w:val="WW8Num10z3"/>
    <w:uiPriority w:val="99"/>
    <w:rsid w:val="00075FE4"/>
  </w:style>
  <w:style w:type="character" w:customStyle="1" w:styleId="WW8Num19z3">
    <w:name w:val="WW8Num19z3"/>
    <w:uiPriority w:val="99"/>
    <w:rsid w:val="00075FE4"/>
  </w:style>
  <w:style w:type="character" w:customStyle="1" w:styleId="WW8Num20z3">
    <w:name w:val="WW8Num20z3"/>
    <w:uiPriority w:val="99"/>
    <w:rsid w:val="00075FE4"/>
  </w:style>
  <w:style w:type="character" w:customStyle="1" w:styleId="WW8Num21z0">
    <w:name w:val="WW8Num21z0"/>
    <w:uiPriority w:val="99"/>
    <w:rsid w:val="00075FE4"/>
    <w:rPr>
      <w:rFonts w:ascii="Times New Roman" w:hAnsi="Times New Roman"/>
      <w:color w:val="000000"/>
      <w:spacing w:val="0"/>
      <w:w w:val="100"/>
      <w:position w:val="0"/>
      <w:sz w:val="28"/>
      <w:u w:val="none"/>
      <w:vertAlign w:val="baseline"/>
    </w:rPr>
  </w:style>
  <w:style w:type="character" w:customStyle="1" w:styleId="WW8Num21z1">
    <w:name w:val="WW8Num21z1"/>
    <w:uiPriority w:val="99"/>
    <w:rsid w:val="00075FE4"/>
    <w:rPr>
      <w:rFonts w:ascii="Times New Roman" w:hAnsi="Times New Roman"/>
      <w:b/>
      <w:color w:val="000000"/>
      <w:spacing w:val="0"/>
      <w:w w:val="100"/>
      <w:position w:val="0"/>
      <w:sz w:val="28"/>
      <w:u w:val="none"/>
      <w:vertAlign w:val="baseline"/>
    </w:rPr>
  </w:style>
  <w:style w:type="character" w:customStyle="1" w:styleId="WW8Num21z2">
    <w:name w:val="WW8Num21z2"/>
    <w:uiPriority w:val="99"/>
    <w:rsid w:val="00075FE4"/>
  </w:style>
  <w:style w:type="character" w:customStyle="1" w:styleId="WW8Num11z1">
    <w:name w:val="WW8Num11z1"/>
    <w:uiPriority w:val="99"/>
    <w:rsid w:val="00075FE4"/>
    <w:rPr>
      <w:rFonts w:ascii="Times New Roman" w:hAnsi="Times New Roman"/>
      <w:b/>
      <w:color w:val="000000"/>
      <w:spacing w:val="0"/>
      <w:w w:val="100"/>
      <w:position w:val="0"/>
      <w:sz w:val="28"/>
      <w:u w:val="none"/>
      <w:vertAlign w:val="baseline"/>
    </w:rPr>
  </w:style>
  <w:style w:type="character" w:customStyle="1" w:styleId="WW8Num11z2">
    <w:name w:val="WW8Num11z2"/>
    <w:uiPriority w:val="99"/>
    <w:rsid w:val="00075FE4"/>
    <w:rPr>
      <w:rFonts w:ascii="Times New Roman" w:hAnsi="Times New Roman"/>
      <w:color w:val="000000"/>
      <w:spacing w:val="0"/>
      <w:w w:val="100"/>
      <w:position w:val="0"/>
      <w:sz w:val="28"/>
      <w:u w:val="none"/>
      <w:vertAlign w:val="baseline"/>
      <w:lang w:val="ru-RU"/>
    </w:rPr>
  </w:style>
  <w:style w:type="character" w:customStyle="1" w:styleId="WW8Num11z3">
    <w:name w:val="WW8Num11z3"/>
    <w:uiPriority w:val="99"/>
    <w:rsid w:val="00075FE4"/>
  </w:style>
  <w:style w:type="character" w:customStyle="1" w:styleId="WW8Num21z3">
    <w:name w:val="WW8Num21z3"/>
    <w:uiPriority w:val="99"/>
    <w:rsid w:val="00075FE4"/>
  </w:style>
  <w:style w:type="character" w:customStyle="1" w:styleId="WW8Num22z0">
    <w:name w:val="WW8Num22z0"/>
    <w:uiPriority w:val="99"/>
    <w:rsid w:val="00075FE4"/>
  </w:style>
  <w:style w:type="character" w:customStyle="1" w:styleId="WW8Num22z1">
    <w:name w:val="WW8Num22z1"/>
    <w:uiPriority w:val="99"/>
    <w:rsid w:val="00075FE4"/>
    <w:rPr>
      <w:sz w:val="28"/>
      <w:lang w:val="ru-RU"/>
    </w:rPr>
  </w:style>
  <w:style w:type="character" w:customStyle="1" w:styleId="WW8Num22z3">
    <w:name w:val="WW8Num22z3"/>
    <w:uiPriority w:val="99"/>
    <w:rsid w:val="00075FE4"/>
  </w:style>
  <w:style w:type="character" w:customStyle="1" w:styleId="WW8Num7z3">
    <w:name w:val="WW8Num7z3"/>
    <w:uiPriority w:val="99"/>
    <w:rsid w:val="00075FE4"/>
  </w:style>
  <w:style w:type="character" w:customStyle="1" w:styleId="WW8Num7z4">
    <w:name w:val="WW8Num7z4"/>
    <w:uiPriority w:val="99"/>
    <w:rsid w:val="00075FE4"/>
  </w:style>
  <w:style w:type="character" w:customStyle="1" w:styleId="WW8Num7z5">
    <w:name w:val="WW8Num7z5"/>
    <w:uiPriority w:val="99"/>
    <w:rsid w:val="00075FE4"/>
  </w:style>
  <w:style w:type="character" w:customStyle="1" w:styleId="WW8Num7z6">
    <w:name w:val="WW8Num7z6"/>
    <w:uiPriority w:val="99"/>
    <w:rsid w:val="00075FE4"/>
  </w:style>
  <w:style w:type="character" w:customStyle="1" w:styleId="WW8Num7z7">
    <w:name w:val="WW8Num7z7"/>
    <w:uiPriority w:val="99"/>
    <w:rsid w:val="00075FE4"/>
  </w:style>
  <w:style w:type="character" w:customStyle="1" w:styleId="WW8Num7z8">
    <w:name w:val="WW8Num7z8"/>
    <w:uiPriority w:val="99"/>
    <w:rsid w:val="00075FE4"/>
  </w:style>
  <w:style w:type="character" w:customStyle="1" w:styleId="WW8Num8z4">
    <w:name w:val="WW8Num8z4"/>
    <w:uiPriority w:val="99"/>
    <w:rsid w:val="00075FE4"/>
  </w:style>
  <w:style w:type="character" w:customStyle="1" w:styleId="WW8Num8z5">
    <w:name w:val="WW8Num8z5"/>
    <w:uiPriority w:val="99"/>
    <w:rsid w:val="00075FE4"/>
  </w:style>
  <w:style w:type="character" w:customStyle="1" w:styleId="WW8Num8z6">
    <w:name w:val="WW8Num8z6"/>
    <w:uiPriority w:val="99"/>
    <w:rsid w:val="00075FE4"/>
  </w:style>
  <w:style w:type="character" w:customStyle="1" w:styleId="WW8Num8z7">
    <w:name w:val="WW8Num8z7"/>
    <w:uiPriority w:val="99"/>
    <w:rsid w:val="00075FE4"/>
  </w:style>
  <w:style w:type="character" w:customStyle="1" w:styleId="WW8Num8z8">
    <w:name w:val="WW8Num8z8"/>
    <w:uiPriority w:val="99"/>
    <w:rsid w:val="00075FE4"/>
  </w:style>
  <w:style w:type="character" w:customStyle="1" w:styleId="WW8Num10z4">
    <w:name w:val="WW8Num10z4"/>
    <w:uiPriority w:val="99"/>
    <w:rsid w:val="00075FE4"/>
  </w:style>
  <w:style w:type="character" w:customStyle="1" w:styleId="WW8Num10z5">
    <w:name w:val="WW8Num10z5"/>
    <w:uiPriority w:val="99"/>
    <w:rsid w:val="00075FE4"/>
  </w:style>
  <w:style w:type="character" w:customStyle="1" w:styleId="WW8Num10z6">
    <w:name w:val="WW8Num10z6"/>
    <w:uiPriority w:val="99"/>
    <w:rsid w:val="00075FE4"/>
  </w:style>
  <w:style w:type="character" w:customStyle="1" w:styleId="WW8Num10z7">
    <w:name w:val="WW8Num10z7"/>
    <w:uiPriority w:val="99"/>
    <w:rsid w:val="00075FE4"/>
  </w:style>
  <w:style w:type="character" w:customStyle="1" w:styleId="WW8Num10z8">
    <w:name w:val="WW8Num10z8"/>
    <w:uiPriority w:val="99"/>
    <w:rsid w:val="00075FE4"/>
  </w:style>
  <w:style w:type="character" w:customStyle="1" w:styleId="WW8Num11z4">
    <w:name w:val="WW8Num11z4"/>
    <w:uiPriority w:val="99"/>
    <w:rsid w:val="00075FE4"/>
  </w:style>
  <w:style w:type="character" w:customStyle="1" w:styleId="WW8Num11z5">
    <w:name w:val="WW8Num11z5"/>
    <w:uiPriority w:val="99"/>
    <w:rsid w:val="00075FE4"/>
  </w:style>
  <w:style w:type="character" w:customStyle="1" w:styleId="WW8Num11z6">
    <w:name w:val="WW8Num11z6"/>
    <w:uiPriority w:val="99"/>
    <w:rsid w:val="00075FE4"/>
  </w:style>
  <w:style w:type="character" w:customStyle="1" w:styleId="WW8Num11z7">
    <w:name w:val="WW8Num11z7"/>
    <w:uiPriority w:val="99"/>
    <w:rsid w:val="00075FE4"/>
  </w:style>
  <w:style w:type="character" w:customStyle="1" w:styleId="WW8Num11z8">
    <w:name w:val="WW8Num11z8"/>
    <w:uiPriority w:val="99"/>
    <w:rsid w:val="00075FE4"/>
  </w:style>
  <w:style w:type="character" w:customStyle="1" w:styleId="WW8Num12z4">
    <w:name w:val="WW8Num12z4"/>
    <w:uiPriority w:val="99"/>
    <w:rsid w:val="00075FE4"/>
  </w:style>
  <w:style w:type="character" w:customStyle="1" w:styleId="WW8Num12z5">
    <w:name w:val="WW8Num12z5"/>
    <w:uiPriority w:val="99"/>
    <w:rsid w:val="00075FE4"/>
  </w:style>
  <w:style w:type="character" w:customStyle="1" w:styleId="WW8Num12z6">
    <w:name w:val="WW8Num12z6"/>
    <w:uiPriority w:val="99"/>
    <w:rsid w:val="00075FE4"/>
  </w:style>
  <w:style w:type="character" w:customStyle="1" w:styleId="WW8Num12z7">
    <w:name w:val="WW8Num12z7"/>
    <w:uiPriority w:val="99"/>
    <w:rsid w:val="00075FE4"/>
  </w:style>
  <w:style w:type="character" w:customStyle="1" w:styleId="WW8Num12z8">
    <w:name w:val="WW8Num12z8"/>
    <w:uiPriority w:val="99"/>
    <w:rsid w:val="00075FE4"/>
  </w:style>
  <w:style w:type="character" w:customStyle="1" w:styleId="WW8Num16z1">
    <w:name w:val="WW8Num16z1"/>
    <w:uiPriority w:val="99"/>
    <w:rsid w:val="00075FE4"/>
    <w:rPr>
      <w:rFonts w:ascii="Times New Roman" w:hAnsi="Times New Roman"/>
      <w:b/>
      <w:color w:val="000000"/>
      <w:spacing w:val="0"/>
      <w:w w:val="100"/>
      <w:position w:val="0"/>
      <w:sz w:val="28"/>
      <w:u w:val="none"/>
      <w:vertAlign w:val="baseline"/>
    </w:rPr>
  </w:style>
  <w:style w:type="character" w:customStyle="1" w:styleId="WW8Num16z2">
    <w:name w:val="WW8Num16z2"/>
    <w:uiPriority w:val="99"/>
    <w:rsid w:val="00075FE4"/>
    <w:rPr>
      <w:rFonts w:ascii="Times New Roman" w:hAnsi="Times New Roman"/>
      <w:color w:val="000000"/>
      <w:spacing w:val="0"/>
      <w:w w:val="100"/>
      <w:position w:val="0"/>
      <w:sz w:val="28"/>
      <w:u w:val="none"/>
      <w:vertAlign w:val="baseline"/>
      <w:lang w:val="ru-RU"/>
    </w:rPr>
  </w:style>
  <w:style w:type="character" w:customStyle="1" w:styleId="WW8Num16z3">
    <w:name w:val="WW8Num16z3"/>
    <w:uiPriority w:val="99"/>
    <w:rsid w:val="00075FE4"/>
  </w:style>
  <w:style w:type="character" w:customStyle="1" w:styleId="WW8Num19z4">
    <w:name w:val="WW8Num19z4"/>
    <w:uiPriority w:val="99"/>
    <w:rsid w:val="00075FE4"/>
  </w:style>
  <w:style w:type="character" w:customStyle="1" w:styleId="WW8Num19z5">
    <w:name w:val="WW8Num19z5"/>
    <w:uiPriority w:val="99"/>
    <w:rsid w:val="00075FE4"/>
  </w:style>
  <w:style w:type="character" w:customStyle="1" w:styleId="WW8Num19z6">
    <w:name w:val="WW8Num19z6"/>
    <w:uiPriority w:val="99"/>
    <w:rsid w:val="00075FE4"/>
  </w:style>
  <w:style w:type="character" w:customStyle="1" w:styleId="WW8Num19z7">
    <w:name w:val="WW8Num19z7"/>
    <w:uiPriority w:val="99"/>
    <w:rsid w:val="00075FE4"/>
  </w:style>
  <w:style w:type="character" w:customStyle="1" w:styleId="WW8Num19z8">
    <w:name w:val="WW8Num19z8"/>
    <w:uiPriority w:val="99"/>
    <w:rsid w:val="00075FE4"/>
  </w:style>
  <w:style w:type="character" w:customStyle="1" w:styleId="WW8Num24z0">
    <w:name w:val="WW8Num24z0"/>
    <w:uiPriority w:val="99"/>
    <w:rsid w:val="00075FE4"/>
    <w:rPr>
      <w:rFonts w:ascii="Times New Roman" w:hAnsi="Times New Roman"/>
      <w:color w:val="000000"/>
      <w:spacing w:val="0"/>
      <w:w w:val="100"/>
      <w:position w:val="0"/>
      <w:sz w:val="21"/>
      <w:u w:val="none"/>
      <w:vertAlign w:val="baseline"/>
    </w:rPr>
  </w:style>
  <w:style w:type="character" w:customStyle="1" w:styleId="WW8Num24z1">
    <w:name w:val="WW8Num24z1"/>
    <w:uiPriority w:val="99"/>
    <w:rsid w:val="00075FE4"/>
    <w:rPr>
      <w:rFonts w:ascii="Times New Roman" w:hAnsi="Times New Roman"/>
      <w:b/>
      <w:color w:val="000000"/>
      <w:spacing w:val="0"/>
      <w:w w:val="100"/>
      <w:position w:val="0"/>
      <w:sz w:val="28"/>
      <w:u w:val="none"/>
      <w:vertAlign w:val="baseline"/>
    </w:rPr>
  </w:style>
  <w:style w:type="character" w:customStyle="1" w:styleId="WW8Num24z2">
    <w:name w:val="WW8Num24z2"/>
    <w:uiPriority w:val="99"/>
    <w:rsid w:val="00075FE4"/>
    <w:rPr>
      <w:rFonts w:ascii="Times New Roman" w:hAnsi="Times New Roman"/>
      <w:color w:val="000000"/>
      <w:spacing w:val="0"/>
      <w:w w:val="100"/>
      <w:position w:val="0"/>
      <w:sz w:val="28"/>
      <w:u w:val="none"/>
      <w:vertAlign w:val="baseline"/>
    </w:rPr>
  </w:style>
  <w:style w:type="character" w:customStyle="1" w:styleId="WW8Num24z3">
    <w:name w:val="WW8Num24z3"/>
    <w:uiPriority w:val="99"/>
    <w:rsid w:val="00075FE4"/>
  </w:style>
  <w:style w:type="character" w:customStyle="1" w:styleId="WW8Num28z0">
    <w:name w:val="WW8Num28z0"/>
    <w:uiPriority w:val="99"/>
    <w:rsid w:val="00075FE4"/>
  </w:style>
  <w:style w:type="character" w:customStyle="1" w:styleId="WW8Num28z1">
    <w:name w:val="WW8Num28z1"/>
    <w:uiPriority w:val="99"/>
    <w:rsid w:val="00075FE4"/>
    <w:rPr>
      <w:rFonts w:ascii="Times New Roman" w:hAnsi="Times New Roman"/>
      <w:spacing w:val="-2"/>
      <w:sz w:val="28"/>
      <w:lang w:val="ru-RU"/>
    </w:rPr>
  </w:style>
  <w:style w:type="character" w:customStyle="1" w:styleId="WW8Num30z3">
    <w:name w:val="WW8Num30z3"/>
    <w:uiPriority w:val="99"/>
    <w:rsid w:val="00075FE4"/>
  </w:style>
  <w:style w:type="character" w:customStyle="1" w:styleId="WW8Num30z4">
    <w:name w:val="WW8Num30z4"/>
    <w:uiPriority w:val="99"/>
    <w:rsid w:val="00075FE4"/>
  </w:style>
  <w:style w:type="character" w:customStyle="1" w:styleId="WW8Num30z5">
    <w:name w:val="WW8Num30z5"/>
    <w:uiPriority w:val="99"/>
    <w:rsid w:val="00075FE4"/>
  </w:style>
  <w:style w:type="character" w:customStyle="1" w:styleId="WW8Num30z6">
    <w:name w:val="WW8Num30z6"/>
    <w:uiPriority w:val="99"/>
    <w:rsid w:val="00075FE4"/>
  </w:style>
  <w:style w:type="character" w:customStyle="1" w:styleId="WW8Num30z7">
    <w:name w:val="WW8Num30z7"/>
    <w:uiPriority w:val="99"/>
    <w:rsid w:val="00075FE4"/>
  </w:style>
  <w:style w:type="character" w:customStyle="1" w:styleId="WW8Num30z8">
    <w:name w:val="WW8Num30z8"/>
    <w:uiPriority w:val="99"/>
    <w:rsid w:val="00075FE4"/>
  </w:style>
  <w:style w:type="character" w:customStyle="1" w:styleId="WW8Num31z1">
    <w:name w:val="WW8Num31z1"/>
    <w:uiPriority w:val="99"/>
    <w:rsid w:val="00075FE4"/>
    <w:rPr>
      <w:rFonts w:ascii="Times New Roman" w:hAnsi="Times New Roman"/>
      <w:b/>
      <w:color w:val="000000"/>
      <w:spacing w:val="0"/>
      <w:w w:val="100"/>
      <w:position w:val="0"/>
      <w:sz w:val="21"/>
      <w:u w:val="none"/>
      <w:vertAlign w:val="baseline"/>
    </w:rPr>
  </w:style>
  <w:style w:type="character" w:customStyle="1" w:styleId="WW8Num31z2">
    <w:name w:val="WW8Num31z2"/>
    <w:uiPriority w:val="99"/>
    <w:rsid w:val="00075FE4"/>
    <w:rPr>
      <w:rFonts w:ascii="Times New Roman" w:hAnsi="Times New Roman"/>
      <w:color w:val="000000"/>
      <w:spacing w:val="0"/>
      <w:w w:val="100"/>
      <w:position w:val="0"/>
      <w:sz w:val="21"/>
      <w:u w:val="none"/>
      <w:vertAlign w:val="baseline"/>
    </w:rPr>
  </w:style>
  <w:style w:type="character" w:customStyle="1" w:styleId="WW8Num31z3">
    <w:name w:val="WW8Num31z3"/>
    <w:uiPriority w:val="99"/>
    <w:rsid w:val="00075FE4"/>
  </w:style>
  <w:style w:type="character" w:customStyle="1" w:styleId="WW8Num32z0">
    <w:name w:val="WW8Num32z0"/>
    <w:uiPriority w:val="99"/>
    <w:rsid w:val="00075FE4"/>
  </w:style>
  <w:style w:type="character" w:customStyle="1" w:styleId="WW8Num32z1">
    <w:name w:val="WW8Num32z1"/>
    <w:uiPriority w:val="99"/>
    <w:rsid w:val="00075FE4"/>
  </w:style>
  <w:style w:type="character" w:customStyle="1" w:styleId="WW8Num32z2">
    <w:name w:val="WW8Num32z2"/>
    <w:uiPriority w:val="99"/>
    <w:rsid w:val="00075FE4"/>
  </w:style>
  <w:style w:type="character" w:customStyle="1" w:styleId="WW8Num32z3">
    <w:name w:val="WW8Num32z3"/>
    <w:uiPriority w:val="99"/>
    <w:rsid w:val="00075FE4"/>
  </w:style>
  <w:style w:type="character" w:customStyle="1" w:styleId="WW8Num32z4">
    <w:name w:val="WW8Num32z4"/>
    <w:uiPriority w:val="99"/>
    <w:rsid w:val="00075FE4"/>
  </w:style>
  <w:style w:type="character" w:customStyle="1" w:styleId="WW8Num32z5">
    <w:name w:val="WW8Num32z5"/>
    <w:uiPriority w:val="99"/>
    <w:rsid w:val="00075FE4"/>
  </w:style>
  <w:style w:type="character" w:customStyle="1" w:styleId="WW8Num32z6">
    <w:name w:val="WW8Num32z6"/>
    <w:uiPriority w:val="99"/>
    <w:rsid w:val="00075FE4"/>
  </w:style>
  <w:style w:type="character" w:customStyle="1" w:styleId="WW8Num32z7">
    <w:name w:val="WW8Num32z7"/>
    <w:uiPriority w:val="99"/>
    <w:rsid w:val="00075FE4"/>
  </w:style>
  <w:style w:type="character" w:customStyle="1" w:styleId="WW8Num32z8">
    <w:name w:val="WW8Num32z8"/>
    <w:uiPriority w:val="99"/>
    <w:rsid w:val="00075FE4"/>
  </w:style>
  <w:style w:type="character" w:customStyle="1" w:styleId="WW8Num33z0">
    <w:name w:val="WW8Num33z0"/>
    <w:uiPriority w:val="99"/>
    <w:rsid w:val="00075FE4"/>
  </w:style>
  <w:style w:type="character" w:customStyle="1" w:styleId="WW8Num33z1">
    <w:name w:val="WW8Num33z1"/>
    <w:uiPriority w:val="99"/>
    <w:rsid w:val="00075FE4"/>
    <w:rPr>
      <w:sz w:val="28"/>
      <w:lang w:val="ru-RU"/>
    </w:rPr>
  </w:style>
  <w:style w:type="character" w:customStyle="1" w:styleId="WW8Num33z3">
    <w:name w:val="WW8Num33z3"/>
    <w:uiPriority w:val="99"/>
    <w:rsid w:val="00075FE4"/>
  </w:style>
  <w:style w:type="character" w:customStyle="1" w:styleId="WW8Num34z0">
    <w:name w:val="WW8Num34z0"/>
    <w:uiPriority w:val="99"/>
    <w:rsid w:val="00075FE4"/>
  </w:style>
  <w:style w:type="character" w:customStyle="1" w:styleId="WW8Num35z0">
    <w:name w:val="WW8Num35z0"/>
    <w:uiPriority w:val="99"/>
    <w:rsid w:val="00075FE4"/>
  </w:style>
  <w:style w:type="character" w:customStyle="1" w:styleId="WW8Num35z3">
    <w:name w:val="WW8Num35z3"/>
    <w:uiPriority w:val="99"/>
    <w:rsid w:val="00075FE4"/>
  </w:style>
  <w:style w:type="character" w:customStyle="1" w:styleId="WW8Num36z0">
    <w:name w:val="WW8Num36z0"/>
    <w:uiPriority w:val="99"/>
    <w:rsid w:val="00075FE4"/>
    <w:rPr>
      <w:rFonts w:ascii="Times New Roman" w:hAnsi="Times New Roman"/>
      <w:color w:val="000000"/>
      <w:spacing w:val="0"/>
      <w:w w:val="100"/>
      <w:position w:val="0"/>
      <w:sz w:val="28"/>
      <w:u w:val="none"/>
      <w:vertAlign w:val="baseline"/>
    </w:rPr>
  </w:style>
  <w:style w:type="character" w:customStyle="1" w:styleId="WW8Num36z2">
    <w:name w:val="WW8Num36z2"/>
    <w:uiPriority w:val="99"/>
    <w:rsid w:val="00075FE4"/>
    <w:rPr>
      <w:rFonts w:ascii="Times New Roman" w:hAnsi="Times New Roman"/>
      <w:b/>
      <w:color w:val="000000"/>
      <w:spacing w:val="0"/>
      <w:w w:val="100"/>
      <w:position w:val="0"/>
      <w:sz w:val="28"/>
      <w:u w:val="none"/>
      <w:vertAlign w:val="baseline"/>
    </w:rPr>
  </w:style>
  <w:style w:type="character" w:customStyle="1" w:styleId="WW8Num36z4">
    <w:name w:val="WW8Num36z4"/>
    <w:uiPriority w:val="99"/>
    <w:rsid w:val="00075FE4"/>
  </w:style>
  <w:style w:type="character" w:customStyle="1" w:styleId="WW8Num37z0">
    <w:name w:val="WW8Num37z0"/>
    <w:uiPriority w:val="99"/>
    <w:rsid w:val="00075FE4"/>
    <w:rPr>
      <w:rFonts w:ascii="Times New Roman" w:hAnsi="Times New Roman"/>
      <w:color w:val="000000"/>
      <w:spacing w:val="0"/>
      <w:w w:val="100"/>
      <w:position w:val="0"/>
      <w:sz w:val="28"/>
      <w:u w:val="none"/>
      <w:vertAlign w:val="baseline"/>
    </w:rPr>
  </w:style>
  <w:style w:type="character" w:customStyle="1" w:styleId="WW8Num37z2">
    <w:name w:val="WW8Num37z2"/>
    <w:uiPriority w:val="99"/>
    <w:rsid w:val="00075FE4"/>
    <w:rPr>
      <w:rFonts w:ascii="Times New Roman" w:hAnsi="Times New Roman"/>
      <w:b/>
      <w:color w:val="000000"/>
      <w:spacing w:val="0"/>
      <w:w w:val="100"/>
      <w:position w:val="0"/>
      <w:sz w:val="28"/>
      <w:u w:val="none"/>
      <w:vertAlign w:val="baseline"/>
    </w:rPr>
  </w:style>
  <w:style w:type="character" w:customStyle="1" w:styleId="WW8Num37z4">
    <w:name w:val="WW8Num37z4"/>
    <w:uiPriority w:val="99"/>
    <w:rsid w:val="00075FE4"/>
  </w:style>
  <w:style w:type="character" w:customStyle="1" w:styleId="WW8Num38z0">
    <w:name w:val="WW8Num38z0"/>
    <w:uiPriority w:val="99"/>
    <w:rsid w:val="00075FE4"/>
  </w:style>
  <w:style w:type="character" w:customStyle="1" w:styleId="WW8Num38z1">
    <w:name w:val="WW8Num38z1"/>
    <w:uiPriority w:val="99"/>
    <w:rsid w:val="00075FE4"/>
  </w:style>
  <w:style w:type="character" w:customStyle="1" w:styleId="WW8Num39z0">
    <w:name w:val="WW8Num39z0"/>
    <w:uiPriority w:val="99"/>
    <w:rsid w:val="00075FE4"/>
    <w:rPr>
      <w:rFonts w:ascii="Times New Roman" w:hAnsi="Times New Roman"/>
      <w:color w:val="000000"/>
      <w:spacing w:val="0"/>
      <w:w w:val="100"/>
      <w:position w:val="0"/>
      <w:sz w:val="28"/>
      <w:u w:val="none"/>
      <w:vertAlign w:val="baseline"/>
    </w:rPr>
  </w:style>
  <w:style w:type="character" w:customStyle="1" w:styleId="WW8Num39z1">
    <w:name w:val="WW8Num39z1"/>
    <w:uiPriority w:val="99"/>
    <w:rsid w:val="00075FE4"/>
    <w:rPr>
      <w:rFonts w:ascii="Times New Roman" w:hAnsi="Times New Roman"/>
      <w:b/>
      <w:color w:val="000000"/>
      <w:spacing w:val="0"/>
      <w:w w:val="100"/>
      <w:position w:val="0"/>
      <w:sz w:val="28"/>
      <w:u w:val="none"/>
      <w:vertAlign w:val="baseline"/>
    </w:rPr>
  </w:style>
  <w:style w:type="character" w:customStyle="1" w:styleId="WW8Num39z2">
    <w:name w:val="WW8Num39z2"/>
    <w:uiPriority w:val="99"/>
    <w:rsid w:val="00075FE4"/>
  </w:style>
  <w:style w:type="character" w:customStyle="1" w:styleId="2ff">
    <w:name w:val="Сноска (2)_"/>
    <w:uiPriority w:val="99"/>
    <w:rsid w:val="00075FE4"/>
    <w:rPr>
      <w:rFonts w:ascii="Times New Roman" w:hAnsi="Times New Roman"/>
      <w:spacing w:val="0"/>
      <w:sz w:val="12"/>
    </w:rPr>
  </w:style>
  <w:style w:type="character" w:customStyle="1" w:styleId="3fa">
    <w:name w:val="Сноска (3)_"/>
    <w:uiPriority w:val="99"/>
    <w:rsid w:val="00075FE4"/>
    <w:rPr>
      <w:rFonts w:ascii="Times New Roman" w:hAnsi="Times New Roman"/>
      <w:spacing w:val="0"/>
      <w:sz w:val="21"/>
    </w:rPr>
  </w:style>
  <w:style w:type="character" w:customStyle="1" w:styleId="affffff5">
    <w:name w:val="Сноска_"/>
    <w:uiPriority w:val="99"/>
    <w:rsid w:val="00075FE4"/>
    <w:rPr>
      <w:rFonts w:ascii="Times New Roman" w:hAnsi="Times New Roman"/>
      <w:spacing w:val="0"/>
      <w:sz w:val="21"/>
    </w:rPr>
  </w:style>
  <w:style w:type="character" w:customStyle="1" w:styleId="affffff6">
    <w:name w:val="Сноска + Полужирный"/>
    <w:uiPriority w:val="99"/>
    <w:rsid w:val="00075FE4"/>
    <w:rPr>
      <w:rFonts w:ascii="Times New Roman" w:hAnsi="Times New Roman"/>
      <w:b/>
      <w:spacing w:val="0"/>
      <w:sz w:val="21"/>
    </w:rPr>
  </w:style>
  <w:style w:type="character" w:customStyle="1" w:styleId="4a">
    <w:name w:val="Сноска (4)_"/>
    <w:uiPriority w:val="99"/>
    <w:rsid w:val="00075FE4"/>
    <w:rPr>
      <w:rFonts w:ascii="Times New Roman" w:hAnsi="Times New Roman"/>
      <w:spacing w:val="0"/>
      <w:sz w:val="17"/>
    </w:rPr>
  </w:style>
  <w:style w:type="character" w:customStyle="1" w:styleId="4b">
    <w:name w:val="Заголовок №4_"/>
    <w:uiPriority w:val="99"/>
    <w:rsid w:val="00075FE4"/>
    <w:rPr>
      <w:rFonts w:ascii="Times New Roman" w:hAnsi="Times New Roman"/>
      <w:spacing w:val="0"/>
      <w:sz w:val="21"/>
    </w:rPr>
  </w:style>
  <w:style w:type="character" w:customStyle="1" w:styleId="4c">
    <w:name w:val="Заголовок №4 + Не полужирный"/>
    <w:uiPriority w:val="99"/>
    <w:rsid w:val="00075FE4"/>
    <w:rPr>
      <w:rFonts w:ascii="Times New Roman" w:hAnsi="Times New Roman"/>
      <w:b/>
      <w:spacing w:val="0"/>
      <w:sz w:val="21"/>
    </w:rPr>
  </w:style>
  <w:style w:type="character" w:customStyle="1" w:styleId="1ff4">
    <w:name w:val="Заголовок №1_"/>
    <w:uiPriority w:val="99"/>
    <w:rsid w:val="00075FE4"/>
    <w:rPr>
      <w:rFonts w:ascii="Times New Roman" w:hAnsi="Times New Roman"/>
      <w:spacing w:val="0"/>
      <w:sz w:val="51"/>
    </w:rPr>
  </w:style>
  <w:style w:type="character" w:customStyle="1" w:styleId="3fb">
    <w:name w:val="Основной текст (3)_"/>
    <w:uiPriority w:val="99"/>
    <w:rsid w:val="00075FE4"/>
    <w:rPr>
      <w:rFonts w:ascii="Times New Roman" w:hAnsi="Times New Roman"/>
      <w:spacing w:val="0"/>
      <w:sz w:val="27"/>
    </w:rPr>
  </w:style>
  <w:style w:type="character" w:customStyle="1" w:styleId="224">
    <w:name w:val="Заголовок №2 (2)_"/>
    <w:uiPriority w:val="99"/>
    <w:rsid w:val="00075FE4"/>
    <w:rPr>
      <w:rFonts w:ascii="Times New Roman" w:hAnsi="Times New Roman"/>
      <w:spacing w:val="0"/>
      <w:sz w:val="27"/>
    </w:rPr>
  </w:style>
  <w:style w:type="character" w:customStyle="1" w:styleId="affffff7">
    <w:name w:val="Колонтитул_"/>
    <w:uiPriority w:val="99"/>
    <w:rsid w:val="00075FE4"/>
    <w:rPr>
      <w:rFonts w:ascii="Times New Roman" w:hAnsi="Times New Roman"/>
      <w:sz w:val="20"/>
    </w:rPr>
  </w:style>
  <w:style w:type="character" w:customStyle="1" w:styleId="102">
    <w:name w:val="Колонтитул + 10"/>
    <w:uiPriority w:val="99"/>
    <w:rsid w:val="00075FE4"/>
    <w:rPr>
      <w:rFonts w:ascii="Times New Roman" w:hAnsi="Times New Roman"/>
      <w:spacing w:val="0"/>
      <w:sz w:val="21"/>
    </w:rPr>
  </w:style>
  <w:style w:type="character" w:customStyle="1" w:styleId="2ff0">
    <w:name w:val="Оглавление 2 Знак"/>
    <w:uiPriority w:val="99"/>
    <w:rsid w:val="00075FE4"/>
    <w:rPr>
      <w:rFonts w:ascii="Calibri" w:hAnsi="Calibri"/>
      <w:b/>
      <w:color w:val="000000"/>
    </w:rPr>
  </w:style>
  <w:style w:type="character" w:customStyle="1" w:styleId="1ff5">
    <w:name w:val="Основной текст1"/>
    <w:uiPriority w:val="99"/>
    <w:rsid w:val="00075FE4"/>
    <w:rPr>
      <w:rFonts w:ascii="Times New Roman" w:hAnsi="Times New Roman"/>
      <w:spacing w:val="0"/>
      <w:sz w:val="21"/>
      <w:u w:val="single"/>
      <w:lang w:val="en-US"/>
    </w:rPr>
  </w:style>
  <w:style w:type="character" w:customStyle="1" w:styleId="2ff1">
    <w:name w:val="Основной текст2"/>
    <w:uiPriority w:val="99"/>
    <w:rsid w:val="00075FE4"/>
    <w:rPr>
      <w:rFonts w:ascii="Times New Roman" w:hAnsi="Times New Roman"/>
      <w:spacing w:val="0"/>
      <w:sz w:val="21"/>
      <w:shd w:val="clear" w:color="auto" w:fill="FFFFFF"/>
    </w:rPr>
  </w:style>
  <w:style w:type="character" w:customStyle="1" w:styleId="affffff8">
    <w:name w:val="Основной текст + Полужирный"/>
    <w:uiPriority w:val="99"/>
    <w:rsid w:val="00075FE4"/>
    <w:rPr>
      <w:rFonts w:ascii="Times New Roman" w:hAnsi="Times New Roman"/>
      <w:b/>
      <w:spacing w:val="0"/>
      <w:sz w:val="21"/>
    </w:rPr>
  </w:style>
  <w:style w:type="character" w:customStyle="1" w:styleId="411">
    <w:name w:val="Заголовок №4 + Не полужирный1"/>
    <w:uiPriority w:val="99"/>
    <w:rsid w:val="00075FE4"/>
    <w:rPr>
      <w:rFonts w:ascii="Times New Roman" w:hAnsi="Times New Roman"/>
      <w:b/>
      <w:spacing w:val="0"/>
      <w:sz w:val="21"/>
    </w:rPr>
  </w:style>
  <w:style w:type="character" w:customStyle="1" w:styleId="150">
    <w:name w:val="Основной текст + Полужирный15"/>
    <w:uiPriority w:val="99"/>
    <w:rsid w:val="00075FE4"/>
    <w:rPr>
      <w:rFonts w:ascii="Times New Roman" w:hAnsi="Times New Roman"/>
      <w:b/>
      <w:spacing w:val="0"/>
      <w:sz w:val="21"/>
    </w:rPr>
  </w:style>
  <w:style w:type="character" w:customStyle="1" w:styleId="4d">
    <w:name w:val="Основной текст (4) + Не полужирный"/>
    <w:uiPriority w:val="99"/>
    <w:rsid w:val="00075FE4"/>
    <w:rPr>
      <w:rFonts w:ascii="Times New Roman" w:hAnsi="Times New Roman"/>
      <w:b/>
      <w:spacing w:val="0"/>
      <w:sz w:val="21"/>
    </w:rPr>
  </w:style>
  <w:style w:type="character" w:customStyle="1" w:styleId="56">
    <w:name w:val="Основной текст (5)_"/>
    <w:uiPriority w:val="99"/>
    <w:rsid w:val="00075FE4"/>
    <w:rPr>
      <w:rFonts w:ascii="Times New Roman" w:hAnsi="Times New Roman"/>
      <w:sz w:val="21"/>
    </w:rPr>
  </w:style>
  <w:style w:type="character" w:customStyle="1" w:styleId="57">
    <w:name w:val="Основной текст (5) + Не курсив"/>
    <w:uiPriority w:val="99"/>
    <w:rsid w:val="00075FE4"/>
    <w:rPr>
      <w:rFonts w:ascii="Times New Roman" w:hAnsi="Times New Roman"/>
      <w:i/>
      <w:spacing w:val="0"/>
      <w:sz w:val="21"/>
    </w:rPr>
  </w:style>
  <w:style w:type="character" w:customStyle="1" w:styleId="450">
    <w:name w:val="Основной текст (4) + Не полужирный5"/>
    <w:uiPriority w:val="99"/>
    <w:rsid w:val="00075FE4"/>
    <w:rPr>
      <w:rFonts w:ascii="Times New Roman" w:hAnsi="Times New Roman"/>
      <w:b/>
      <w:spacing w:val="0"/>
      <w:sz w:val="21"/>
    </w:rPr>
  </w:style>
  <w:style w:type="character" w:customStyle="1" w:styleId="143">
    <w:name w:val="Основной текст + Полужирный14"/>
    <w:uiPriority w:val="99"/>
    <w:rsid w:val="00075FE4"/>
    <w:rPr>
      <w:rFonts w:ascii="Times New Roman" w:hAnsi="Times New Roman"/>
      <w:b/>
      <w:spacing w:val="0"/>
      <w:sz w:val="21"/>
    </w:rPr>
  </w:style>
  <w:style w:type="character" w:customStyle="1" w:styleId="440">
    <w:name w:val="Основной текст (4) + Не полужирный4"/>
    <w:uiPriority w:val="99"/>
    <w:rsid w:val="00075FE4"/>
    <w:rPr>
      <w:rFonts w:ascii="Times New Roman" w:hAnsi="Times New Roman"/>
      <w:b/>
      <w:spacing w:val="0"/>
      <w:sz w:val="21"/>
    </w:rPr>
  </w:style>
  <w:style w:type="character" w:customStyle="1" w:styleId="63">
    <w:name w:val="Основной текст (6)_"/>
    <w:uiPriority w:val="99"/>
    <w:rsid w:val="00075FE4"/>
    <w:rPr>
      <w:rFonts w:ascii="Times New Roman" w:hAnsi="Times New Roman"/>
      <w:sz w:val="20"/>
    </w:rPr>
  </w:style>
  <w:style w:type="character" w:customStyle="1" w:styleId="540">
    <w:name w:val="Основной текст (5) + Не курсив4"/>
    <w:uiPriority w:val="99"/>
    <w:rsid w:val="00075FE4"/>
    <w:rPr>
      <w:rFonts w:ascii="Times New Roman" w:hAnsi="Times New Roman"/>
      <w:i/>
      <w:spacing w:val="0"/>
      <w:sz w:val="21"/>
    </w:rPr>
  </w:style>
  <w:style w:type="character" w:customStyle="1" w:styleId="58">
    <w:name w:val="Основной текст (5) + Полужирный"/>
    <w:uiPriority w:val="99"/>
    <w:rsid w:val="00075FE4"/>
    <w:rPr>
      <w:rFonts w:ascii="Times New Roman" w:hAnsi="Times New Roman"/>
      <w:b/>
      <w:spacing w:val="0"/>
      <w:sz w:val="21"/>
    </w:rPr>
  </w:style>
  <w:style w:type="character" w:customStyle="1" w:styleId="affffff9">
    <w:name w:val="Основной текст + Курсив"/>
    <w:uiPriority w:val="99"/>
    <w:rsid w:val="00075FE4"/>
    <w:rPr>
      <w:rFonts w:ascii="Times New Roman" w:hAnsi="Times New Roman"/>
      <w:i/>
      <w:spacing w:val="0"/>
      <w:sz w:val="21"/>
    </w:rPr>
  </w:style>
  <w:style w:type="character" w:customStyle="1" w:styleId="130">
    <w:name w:val="Основной текст + Полужирный13"/>
    <w:uiPriority w:val="99"/>
    <w:rsid w:val="00075FE4"/>
    <w:rPr>
      <w:rFonts w:ascii="Times New Roman" w:hAnsi="Times New Roman"/>
      <w:b/>
      <w:spacing w:val="0"/>
      <w:sz w:val="21"/>
    </w:rPr>
  </w:style>
  <w:style w:type="character" w:customStyle="1" w:styleId="430">
    <w:name w:val="Основной текст (4) + Не полужирный3"/>
    <w:uiPriority w:val="99"/>
    <w:rsid w:val="00075FE4"/>
    <w:rPr>
      <w:rFonts w:ascii="Times New Roman" w:hAnsi="Times New Roman"/>
      <w:b/>
      <w:spacing w:val="0"/>
      <w:sz w:val="21"/>
    </w:rPr>
  </w:style>
  <w:style w:type="character" w:customStyle="1" w:styleId="530">
    <w:name w:val="Основной текст (5) + Не курсив3"/>
    <w:uiPriority w:val="99"/>
    <w:rsid w:val="00075FE4"/>
    <w:rPr>
      <w:rFonts w:ascii="Times New Roman" w:hAnsi="Times New Roman"/>
      <w:i/>
      <w:spacing w:val="0"/>
      <w:sz w:val="21"/>
    </w:rPr>
  </w:style>
  <w:style w:type="character" w:customStyle="1" w:styleId="520">
    <w:name w:val="Основной текст (5) + Полужирный2"/>
    <w:uiPriority w:val="99"/>
    <w:rsid w:val="00075FE4"/>
    <w:rPr>
      <w:rFonts w:ascii="Times New Roman" w:hAnsi="Times New Roman"/>
      <w:b/>
      <w:i/>
      <w:spacing w:val="0"/>
      <w:sz w:val="21"/>
    </w:rPr>
  </w:style>
  <w:style w:type="character" w:customStyle="1" w:styleId="72">
    <w:name w:val="Основной текст (7)_"/>
    <w:uiPriority w:val="99"/>
    <w:rsid w:val="00075FE4"/>
    <w:rPr>
      <w:rFonts w:ascii="Times New Roman" w:hAnsi="Times New Roman"/>
      <w:spacing w:val="0"/>
      <w:sz w:val="21"/>
    </w:rPr>
  </w:style>
  <w:style w:type="character" w:customStyle="1" w:styleId="73">
    <w:name w:val="Основной текст (7) + Не полужирный"/>
    <w:uiPriority w:val="99"/>
    <w:rsid w:val="00075FE4"/>
    <w:rPr>
      <w:rFonts w:ascii="Times New Roman" w:hAnsi="Times New Roman"/>
      <w:b/>
      <w:spacing w:val="0"/>
      <w:sz w:val="21"/>
    </w:rPr>
  </w:style>
  <w:style w:type="character" w:customStyle="1" w:styleId="3fc">
    <w:name w:val="Заголовок №3_"/>
    <w:uiPriority w:val="99"/>
    <w:rsid w:val="00075FE4"/>
    <w:rPr>
      <w:rFonts w:ascii="Times New Roman" w:hAnsi="Times New Roman"/>
      <w:spacing w:val="0"/>
      <w:sz w:val="21"/>
    </w:rPr>
  </w:style>
  <w:style w:type="character" w:customStyle="1" w:styleId="3fd">
    <w:name w:val="Основной текст3"/>
    <w:uiPriority w:val="99"/>
    <w:rsid w:val="00075FE4"/>
    <w:rPr>
      <w:rFonts w:ascii="Times New Roman" w:hAnsi="Times New Roman"/>
      <w:spacing w:val="0"/>
      <w:sz w:val="21"/>
      <w:u w:val="single"/>
    </w:rPr>
  </w:style>
  <w:style w:type="character" w:customStyle="1" w:styleId="82">
    <w:name w:val="Основной текст (8)_"/>
    <w:uiPriority w:val="99"/>
    <w:rsid w:val="00075FE4"/>
    <w:rPr>
      <w:rFonts w:ascii="Times New Roman" w:hAnsi="Times New Roman"/>
      <w:spacing w:val="0"/>
      <w:sz w:val="12"/>
    </w:rPr>
  </w:style>
  <w:style w:type="character" w:customStyle="1" w:styleId="3fe">
    <w:name w:val="Основной текст + Курсив3"/>
    <w:uiPriority w:val="99"/>
    <w:rsid w:val="00075FE4"/>
    <w:rPr>
      <w:rFonts w:ascii="Times New Roman" w:hAnsi="Times New Roman"/>
      <w:i/>
      <w:spacing w:val="0"/>
      <w:sz w:val="21"/>
    </w:rPr>
  </w:style>
  <w:style w:type="character" w:customStyle="1" w:styleId="521">
    <w:name w:val="Основной текст (5) + Не курсив2"/>
    <w:uiPriority w:val="99"/>
    <w:rsid w:val="00075FE4"/>
    <w:rPr>
      <w:rFonts w:ascii="Times New Roman" w:hAnsi="Times New Roman"/>
      <w:i/>
      <w:spacing w:val="0"/>
      <w:sz w:val="21"/>
    </w:rPr>
  </w:style>
  <w:style w:type="character" w:customStyle="1" w:styleId="2ff2">
    <w:name w:val="Подпись к таблице (2)_"/>
    <w:uiPriority w:val="99"/>
    <w:rsid w:val="00075FE4"/>
    <w:rPr>
      <w:rFonts w:ascii="Times New Roman" w:hAnsi="Times New Roman"/>
      <w:spacing w:val="0"/>
      <w:sz w:val="21"/>
    </w:rPr>
  </w:style>
  <w:style w:type="character" w:customStyle="1" w:styleId="2ff3">
    <w:name w:val="Основной текст + Курсив2"/>
    <w:uiPriority w:val="99"/>
    <w:rsid w:val="00075FE4"/>
    <w:rPr>
      <w:rFonts w:ascii="Times New Roman" w:hAnsi="Times New Roman"/>
      <w:i/>
      <w:spacing w:val="0"/>
      <w:sz w:val="21"/>
    </w:rPr>
  </w:style>
  <w:style w:type="character" w:customStyle="1" w:styleId="511">
    <w:name w:val="Основной текст (5) + Не курсив1"/>
    <w:uiPriority w:val="99"/>
    <w:rsid w:val="00075FE4"/>
    <w:rPr>
      <w:rFonts w:ascii="Times New Roman" w:hAnsi="Times New Roman"/>
      <w:i/>
      <w:spacing w:val="0"/>
      <w:sz w:val="21"/>
    </w:rPr>
  </w:style>
  <w:style w:type="character" w:customStyle="1" w:styleId="321">
    <w:name w:val="Заголовок №3 (2)_"/>
    <w:uiPriority w:val="99"/>
    <w:rsid w:val="00075FE4"/>
    <w:rPr>
      <w:rFonts w:ascii="Times New Roman" w:hAnsi="Times New Roman"/>
      <w:spacing w:val="0"/>
      <w:sz w:val="22"/>
    </w:rPr>
  </w:style>
  <w:style w:type="character" w:customStyle="1" w:styleId="3210">
    <w:name w:val="Заголовок №3 (2) + 10"/>
    <w:uiPriority w:val="99"/>
    <w:rsid w:val="00075FE4"/>
    <w:rPr>
      <w:rFonts w:ascii="Times New Roman" w:hAnsi="Times New Roman"/>
      <w:spacing w:val="0"/>
      <w:sz w:val="21"/>
    </w:rPr>
  </w:style>
  <w:style w:type="character" w:customStyle="1" w:styleId="32101">
    <w:name w:val="Заголовок №3 (2) + 101"/>
    <w:uiPriority w:val="99"/>
    <w:rsid w:val="00075FE4"/>
    <w:rPr>
      <w:rFonts w:ascii="Times New Roman" w:hAnsi="Times New Roman"/>
      <w:smallCaps/>
      <w:spacing w:val="0"/>
      <w:sz w:val="21"/>
    </w:rPr>
  </w:style>
  <w:style w:type="character" w:customStyle="1" w:styleId="122">
    <w:name w:val="Основной текст + Полужирный12"/>
    <w:uiPriority w:val="99"/>
    <w:rsid w:val="00075FE4"/>
    <w:rPr>
      <w:rFonts w:ascii="Times New Roman" w:hAnsi="Times New Roman"/>
      <w:b/>
      <w:spacing w:val="0"/>
      <w:sz w:val="21"/>
    </w:rPr>
  </w:style>
  <w:style w:type="character" w:customStyle="1" w:styleId="11b">
    <w:name w:val="Основной текст + Полужирный11"/>
    <w:uiPriority w:val="99"/>
    <w:rsid w:val="00075FE4"/>
    <w:rPr>
      <w:rFonts w:ascii="Times New Roman" w:hAnsi="Times New Roman"/>
      <w:b/>
      <w:spacing w:val="0"/>
      <w:sz w:val="21"/>
    </w:rPr>
  </w:style>
  <w:style w:type="character" w:customStyle="1" w:styleId="512">
    <w:name w:val="Основной текст (5) + Полужирный1"/>
    <w:uiPriority w:val="99"/>
    <w:rsid w:val="00075FE4"/>
    <w:rPr>
      <w:rFonts w:ascii="Times New Roman" w:hAnsi="Times New Roman"/>
      <w:b/>
      <w:i/>
      <w:spacing w:val="0"/>
      <w:sz w:val="21"/>
    </w:rPr>
  </w:style>
  <w:style w:type="character" w:customStyle="1" w:styleId="94">
    <w:name w:val="Основной текст (9)_"/>
    <w:uiPriority w:val="99"/>
    <w:rsid w:val="00075FE4"/>
    <w:rPr>
      <w:rFonts w:ascii="Times New Roman" w:hAnsi="Times New Roman"/>
      <w:spacing w:val="0"/>
      <w:sz w:val="19"/>
    </w:rPr>
  </w:style>
  <w:style w:type="character" w:customStyle="1" w:styleId="1ff6">
    <w:name w:val="Основной текст + Курсив1"/>
    <w:uiPriority w:val="99"/>
    <w:rsid w:val="00075FE4"/>
    <w:rPr>
      <w:rFonts w:ascii="Times New Roman" w:hAnsi="Times New Roman"/>
      <w:i/>
      <w:spacing w:val="0"/>
      <w:sz w:val="21"/>
    </w:rPr>
  </w:style>
  <w:style w:type="character" w:customStyle="1" w:styleId="103">
    <w:name w:val="Основной текст (10)_"/>
    <w:uiPriority w:val="99"/>
    <w:rsid w:val="00075FE4"/>
    <w:rPr>
      <w:rFonts w:ascii="Times New Roman" w:hAnsi="Times New Roman"/>
      <w:spacing w:val="0"/>
      <w:sz w:val="19"/>
    </w:rPr>
  </w:style>
  <w:style w:type="character" w:customStyle="1" w:styleId="420">
    <w:name w:val="Заголовок №4 (2)_"/>
    <w:uiPriority w:val="99"/>
    <w:rsid w:val="00075FE4"/>
    <w:rPr>
      <w:rFonts w:ascii="Times New Roman" w:hAnsi="Times New Roman"/>
      <w:spacing w:val="0"/>
      <w:sz w:val="21"/>
    </w:rPr>
  </w:style>
  <w:style w:type="character" w:customStyle="1" w:styleId="421pt">
    <w:name w:val="Заголовок №4 (2) + Интервал 1 pt"/>
    <w:uiPriority w:val="99"/>
    <w:rsid w:val="00075FE4"/>
    <w:rPr>
      <w:rFonts w:ascii="Times New Roman" w:hAnsi="Times New Roman"/>
      <w:spacing w:val="30"/>
      <w:sz w:val="21"/>
    </w:rPr>
  </w:style>
  <w:style w:type="character" w:customStyle="1" w:styleId="affffffa">
    <w:name w:val="Подпись к таблице_"/>
    <w:uiPriority w:val="99"/>
    <w:rsid w:val="00075FE4"/>
    <w:rPr>
      <w:rFonts w:ascii="Times New Roman" w:hAnsi="Times New Roman"/>
      <w:spacing w:val="0"/>
      <w:sz w:val="21"/>
    </w:rPr>
  </w:style>
  <w:style w:type="character" w:customStyle="1" w:styleId="affffffb">
    <w:name w:val="Подпись к таблице"/>
    <w:uiPriority w:val="99"/>
    <w:rsid w:val="00075FE4"/>
    <w:rPr>
      <w:rFonts w:ascii="Times New Roman" w:hAnsi="Times New Roman"/>
      <w:spacing w:val="0"/>
      <w:sz w:val="21"/>
      <w:u w:val="single"/>
    </w:rPr>
  </w:style>
  <w:style w:type="character" w:customStyle="1" w:styleId="11c">
    <w:name w:val="Основной текст (11)_"/>
    <w:uiPriority w:val="99"/>
    <w:rsid w:val="00075FE4"/>
    <w:rPr>
      <w:rFonts w:ascii="Times New Roman" w:hAnsi="Times New Roman"/>
      <w:spacing w:val="0"/>
      <w:sz w:val="23"/>
    </w:rPr>
  </w:style>
  <w:style w:type="character" w:customStyle="1" w:styleId="3ff">
    <w:name w:val="Заголовок №3"/>
    <w:uiPriority w:val="99"/>
    <w:rsid w:val="00075FE4"/>
    <w:rPr>
      <w:rFonts w:ascii="Times New Roman" w:hAnsi="Times New Roman"/>
      <w:spacing w:val="0"/>
      <w:sz w:val="21"/>
      <w:u w:val="single"/>
    </w:rPr>
  </w:style>
  <w:style w:type="character" w:customStyle="1" w:styleId="104">
    <w:name w:val="Основной текст (10)"/>
    <w:uiPriority w:val="99"/>
    <w:rsid w:val="00075FE4"/>
    <w:rPr>
      <w:rFonts w:ascii="Times New Roman" w:hAnsi="Times New Roman"/>
      <w:spacing w:val="0"/>
      <w:sz w:val="19"/>
      <w:u w:val="single"/>
    </w:rPr>
  </w:style>
  <w:style w:type="character" w:customStyle="1" w:styleId="11d">
    <w:name w:val="Основной текст (11)"/>
    <w:uiPriority w:val="99"/>
    <w:rsid w:val="00075FE4"/>
    <w:rPr>
      <w:rFonts w:ascii="Times New Roman" w:hAnsi="Times New Roman"/>
      <w:spacing w:val="0"/>
      <w:sz w:val="23"/>
      <w:u w:val="single"/>
    </w:rPr>
  </w:style>
  <w:style w:type="character" w:customStyle="1" w:styleId="330">
    <w:name w:val="Заголовок №3 (3)_"/>
    <w:uiPriority w:val="99"/>
    <w:rsid w:val="00075FE4"/>
    <w:rPr>
      <w:rFonts w:ascii="Times New Roman" w:hAnsi="Times New Roman"/>
      <w:spacing w:val="0"/>
      <w:sz w:val="19"/>
    </w:rPr>
  </w:style>
  <w:style w:type="character" w:customStyle="1" w:styleId="2ff4">
    <w:name w:val="Заголовок №2_"/>
    <w:uiPriority w:val="99"/>
    <w:rsid w:val="00075FE4"/>
    <w:rPr>
      <w:rFonts w:ascii="Times New Roman" w:hAnsi="Times New Roman"/>
      <w:spacing w:val="0"/>
      <w:sz w:val="24"/>
    </w:rPr>
  </w:style>
  <w:style w:type="character" w:customStyle="1" w:styleId="4e">
    <w:name w:val="Основной текст4"/>
    <w:uiPriority w:val="99"/>
    <w:rsid w:val="00075FE4"/>
    <w:rPr>
      <w:rFonts w:ascii="Times New Roman" w:hAnsi="Times New Roman"/>
      <w:spacing w:val="0"/>
      <w:sz w:val="21"/>
      <w:u w:val="single"/>
      <w:lang w:val="en-US"/>
    </w:rPr>
  </w:style>
  <w:style w:type="character" w:customStyle="1" w:styleId="59">
    <w:name w:val="Основной текст5"/>
    <w:uiPriority w:val="99"/>
    <w:rsid w:val="00075FE4"/>
    <w:rPr>
      <w:rFonts w:ascii="Times New Roman" w:hAnsi="Times New Roman"/>
      <w:spacing w:val="0"/>
      <w:sz w:val="21"/>
      <w:shd w:val="clear" w:color="auto" w:fill="FFFFFF"/>
    </w:rPr>
  </w:style>
  <w:style w:type="character" w:customStyle="1" w:styleId="105">
    <w:name w:val="Основной текст + Полужирный10"/>
    <w:uiPriority w:val="99"/>
    <w:rsid w:val="00075FE4"/>
    <w:rPr>
      <w:rFonts w:ascii="Times New Roman" w:hAnsi="Times New Roman"/>
      <w:b/>
      <w:spacing w:val="0"/>
      <w:sz w:val="21"/>
    </w:rPr>
  </w:style>
  <w:style w:type="character" w:customStyle="1" w:styleId="95">
    <w:name w:val="Основной текст + Полужирный9"/>
    <w:uiPriority w:val="99"/>
    <w:rsid w:val="00075FE4"/>
    <w:rPr>
      <w:rFonts w:ascii="Times New Roman" w:hAnsi="Times New Roman"/>
      <w:b/>
      <w:spacing w:val="0"/>
      <w:sz w:val="21"/>
    </w:rPr>
  </w:style>
  <w:style w:type="character" w:customStyle="1" w:styleId="421">
    <w:name w:val="Основной текст (4) + Не полужирный2"/>
    <w:uiPriority w:val="99"/>
    <w:rsid w:val="00075FE4"/>
    <w:rPr>
      <w:rFonts w:ascii="Times New Roman" w:hAnsi="Times New Roman"/>
      <w:b/>
      <w:spacing w:val="0"/>
      <w:sz w:val="21"/>
    </w:rPr>
  </w:style>
  <w:style w:type="character" w:customStyle="1" w:styleId="83">
    <w:name w:val="Основной текст + Полужирный8"/>
    <w:uiPriority w:val="99"/>
    <w:rsid w:val="00075FE4"/>
    <w:rPr>
      <w:rFonts w:ascii="Times New Roman" w:hAnsi="Times New Roman"/>
      <w:b/>
      <w:spacing w:val="0"/>
      <w:sz w:val="21"/>
    </w:rPr>
  </w:style>
  <w:style w:type="character" w:customStyle="1" w:styleId="412">
    <w:name w:val="Основной текст (4) + Не полужирный1"/>
    <w:uiPriority w:val="99"/>
    <w:rsid w:val="00075FE4"/>
    <w:rPr>
      <w:rFonts w:ascii="Times New Roman" w:hAnsi="Times New Roman"/>
      <w:b/>
      <w:spacing w:val="0"/>
      <w:sz w:val="21"/>
    </w:rPr>
  </w:style>
  <w:style w:type="character" w:customStyle="1" w:styleId="74">
    <w:name w:val="Основной текст + Полужирный7"/>
    <w:uiPriority w:val="99"/>
    <w:rsid w:val="00075FE4"/>
    <w:rPr>
      <w:rFonts w:ascii="Times New Roman" w:hAnsi="Times New Roman"/>
      <w:b/>
      <w:spacing w:val="0"/>
      <w:sz w:val="21"/>
    </w:rPr>
  </w:style>
  <w:style w:type="character" w:customStyle="1" w:styleId="64">
    <w:name w:val="Основной текст + Полужирный6"/>
    <w:uiPriority w:val="99"/>
    <w:rsid w:val="00075FE4"/>
    <w:rPr>
      <w:rFonts w:ascii="Times New Roman" w:hAnsi="Times New Roman"/>
      <w:b/>
      <w:spacing w:val="0"/>
      <w:sz w:val="21"/>
    </w:rPr>
  </w:style>
  <w:style w:type="character" w:customStyle="1" w:styleId="5a">
    <w:name w:val="Основной текст + Полужирный5"/>
    <w:uiPriority w:val="99"/>
    <w:rsid w:val="00075FE4"/>
    <w:rPr>
      <w:rFonts w:ascii="Times New Roman" w:hAnsi="Times New Roman"/>
      <w:b/>
      <w:spacing w:val="0"/>
      <w:sz w:val="21"/>
    </w:rPr>
  </w:style>
  <w:style w:type="character" w:customStyle="1" w:styleId="4f">
    <w:name w:val="Основной текст + Полужирный4"/>
    <w:uiPriority w:val="99"/>
    <w:rsid w:val="00075FE4"/>
    <w:rPr>
      <w:rFonts w:ascii="Times New Roman" w:hAnsi="Times New Roman"/>
      <w:b/>
      <w:spacing w:val="0"/>
      <w:sz w:val="21"/>
    </w:rPr>
  </w:style>
  <w:style w:type="character" w:customStyle="1" w:styleId="3ff0">
    <w:name w:val="Основной текст + Полужирный3"/>
    <w:uiPriority w:val="99"/>
    <w:rsid w:val="00075FE4"/>
    <w:rPr>
      <w:rFonts w:ascii="Times New Roman" w:hAnsi="Times New Roman"/>
      <w:b/>
      <w:spacing w:val="0"/>
      <w:sz w:val="21"/>
    </w:rPr>
  </w:style>
  <w:style w:type="character" w:customStyle="1" w:styleId="2ff5">
    <w:name w:val="Основной текст + Полужирный2"/>
    <w:uiPriority w:val="99"/>
    <w:rsid w:val="00075FE4"/>
    <w:rPr>
      <w:rFonts w:ascii="Times New Roman" w:hAnsi="Times New Roman"/>
      <w:b/>
      <w:spacing w:val="0"/>
      <w:sz w:val="21"/>
    </w:rPr>
  </w:style>
  <w:style w:type="character" w:customStyle="1" w:styleId="65">
    <w:name w:val="Основной текст6"/>
    <w:uiPriority w:val="99"/>
    <w:rsid w:val="00075FE4"/>
    <w:rPr>
      <w:rFonts w:ascii="Times New Roman" w:hAnsi="Times New Roman"/>
      <w:spacing w:val="0"/>
      <w:sz w:val="21"/>
      <w:shd w:val="clear" w:color="auto" w:fill="FFFFFF"/>
    </w:rPr>
  </w:style>
  <w:style w:type="character" w:customStyle="1" w:styleId="1ff7">
    <w:name w:val="Основной текст + Полужирный1"/>
    <w:uiPriority w:val="99"/>
    <w:rsid w:val="00075FE4"/>
    <w:rPr>
      <w:rFonts w:ascii="Times New Roman" w:hAnsi="Times New Roman"/>
      <w:b/>
      <w:spacing w:val="0"/>
      <w:sz w:val="21"/>
    </w:rPr>
  </w:style>
  <w:style w:type="character" w:customStyle="1" w:styleId="affffffc">
    <w:name w:val="Символ сноски"/>
    <w:uiPriority w:val="99"/>
    <w:rsid w:val="00075FE4"/>
    <w:rPr>
      <w:vertAlign w:val="superscript"/>
    </w:rPr>
  </w:style>
  <w:style w:type="character" w:customStyle="1" w:styleId="11e">
    <w:name w:val="Заголовок 1 Знак1"/>
    <w:aliases w:val="Заголовок 1 Знак Знак1"/>
    <w:uiPriority w:val="99"/>
    <w:rsid w:val="00075FE4"/>
    <w:rPr>
      <w:rFonts w:ascii="Times New Roman" w:hAnsi="Times New Roman"/>
      <w:b/>
      <w:color w:val="000000"/>
      <w:kern w:val="1"/>
      <w:sz w:val="32"/>
    </w:rPr>
  </w:style>
  <w:style w:type="character" w:customStyle="1" w:styleId="1ff8">
    <w:name w:val="Знак примечания1"/>
    <w:uiPriority w:val="99"/>
    <w:rsid w:val="00075FE4"/>
    <w:rPr>
      <w:sz w:val="16"/>
    </w:rPr>
  </w:style>
  <w:style w:type="character" w:customStyle="1" w:styleId="affffffd">
    <w:name w:val="Символы концевой сноски"/>
    <w:uiPriority w:val="99"/>
    <w:rsid w:val="00075FE4"/>
    <w:rPr>
      <w:vertAlign w:val="superscript"/>
    </w:rPr>
  </w:style>
  <w:style w:type="character" w:customStyle="1" w:styleId="WW-">
    <w:name w:val="WW-Символы концевой сноски"/>
    <w:uiPriority w:val="99"/>
    <w:rsid w:val="00075FE4"/>
  </w:style>
  <w:style w:type="character" w:customStyle="1" w:styleId="q">
    <w:name w:val="q"/>
    <w:uiPriority w:val="99"/>
    <w:rsid w:val="00075FE4"/>
  </w:style>
  <w:style w:type="paragraph" w:customStyle="1" w:styleId="2ff6">
    <w:name w:val="Сноска (2)"/>
    <w:basedOn w:val="a1"/>
    <w:uiPriority w:val="99"/>
    <w:rsid w:val="00075FE4"/>
    <w:pPr>
      <w:shd w:val="clear" w:color="auto" w:fill="FFFFFF"/>
      <w:suppressAutoHyphens/>
      <w:spacing w:after="120" w:line="240" w:lineRule="atLeast"/>
    </w:pPr>
    <w:rPr>
      <w:rFonts w:eastAsia="Arial Unicode MS"/>
      <w:sz w:val="12"/>
      <w:szCs w:val="12"/>
      <w:lang w:eastAsia="zh-CN"/>
    </w:rPr>
  </w:style>
  <w:style w:type="paragraph" w:customStyle="1" w:styleId="3ff1">
    <w:name w:val="Сноска (3)"/>
    <w:basedOn w:val="a1"/>
    <w:uiPriority w:val="99"/>
    <w:rsid w:val="00075FE4"/>
    <w:pPr>
      <w:shd w:val="clear" w:color="auto" w:fill="FFFFFF"/>
      <w:suppressAutoHyphens/>
      <w:spacing w:line="254" w:lineRule="exact"/>
      <w:jc w:val="both"/>
    </w:pPr>
    <w:rPr>
      <w:rFonts w:eastAsia="Arial Unicode MS"/>
      <w:sz w:val="21"/>
      <w:szCs w:val="21"/>
      <w:lang w:eastAsia="zh-CN"/>
    </w:rPr>
  </w:style>
  <w:style w:type="paragraph" w:customStyle="1" w:styleId="4f0">
    <w:name w:val="Сноска (4)"/>
    <w:basedOn w:val="a1"/>
    <w:uiPriority w:val="99"/>
    <w:rsid w:val="00075FE4"/>
    <w:pPr>
      <w:shd w:val="clear" w:color="auto" w:fill="FFFFFF"/>
      <w:suppressAutoHyphens/>
      <w:spacing w:line="211" w:lineRule="exact"/>
    </w:pPr>
    <w:rPr>
      <w:rFonts w:eastAsia="Arial Unicode MS"/>
      <w:sz w:val="17"/>
      <w:szCs w:val="17"/>
      <w:lang w:eastAsia="zh-CN"/>
    </w:rPr>
  </w:style>
  <w:style w:type="paragraph" w:customStyle="1" w:styleId="4f1">
    <w:name w:val="Заголовок №4"/>
    <w:basedOn w:val="a1"/>
    <w:uiPriority w:val="99"/>
    <w:rsid w:val="00075FE4"/>
    <w:pPr>
      <w:shd w:val="clear" w:color="auto" w:fill="FFFFFF"/>
      <w:suppressAutoHyphens/>
      <w:spacing w:after="420" w:line="240" w:lineRule="atLeast"/>
    </w:pPr>
    <w:rPr>
      <w:rFonts w:eastAsia="Arial Unicode MS"/>
      <w:sz w:val="21"/>
      <w:szCs w:val="21"/>
      <w:lang w:eastAsia="zh-CN"/>
    </w:rPr>
  </w:style>
  <w:style w:type="paragraph" w:customStyle="1" w:styleId="1ff9">
    <w:name w:val="Заголовок №1"/>
    <w:basedOn w:val="a1"/>
    <w:uiPriority w:val="99"/>
    <w:rsid w:val="00075FE4"/>
    <w:pPr>
      <w:shd w:val="clear" w:color="auto" w:fill="FFFFFF"/>
      <w:suppressAutoHyphens/>
      <w:spacing w:before="3720" w:after="240" w:line="240" w:lineRule="atLeast"/>
      <w:jc w:val="center"/>
    </w:pPr>
    <w:rPr>
      <w:rFonts w:eastAsia="Arial Unicode MS"/>
      <w:sz w:val="51"/>
      <w:szCs w:val="51"/>
      <w:lang w:eastAsia="zh-CN"/>
    </w:rPr>
  </w:style>
  <w:style w:type="paragraph" w:customStyle="1" w:styleId="3ff2">
    <w:name w:val="Основной текст (3)"/>
    <w:basedOn w:val="a1"/>
    <w:uiPriority w:val="99"/>
    <w:rsid w:val="00075FE4"/>
    <w:pPr>
      <w:shd w:val="clear" w:color="auto" w:fill="FFFFFF"/>
      <w:suppressAutoHyphens/>
      <w:spacing w:before="240" w:after="6660" w:line="322" w:lineRule="exact"/>
      <w:jc w:val="center"/>
    </w:pPr>
    <w:rPr>
      <w:rFonts w:eastAsia="Arial Unicode MS"/>
      <w:sz w:val="27"/>
      <w:szCs w:val="27"/>
      <w:lang w:eastAsia="zh-CN"/>
    </w:rPr>
  </w:style>
  <w:style w:type="paragraph" w:customStyle="1" w:styleId="75">
    <w:name w:val="Основной текст7"/>
    <w:basedOn w:val="a1"/>
    <w:uiPriority w:val="99"/>
    <w:rsid w:val="00075FE4"/>
    <w:pPr>
      <w:shd w:val="clear" w:color="auto" w:fill="FFFFFF"/>
      <w:suppressAutoHyphens/>
      <w:spacing w:before="6660" w:line="254" w:lineRule="exact"/>
      <w:jc w:val="center"/>
    </w:pPr>
    <w:rPr>
      <w:rFonts w:eastAsia="Arial Unicode MS"/>
      <w:sz w:val="21"/>
      <w:szCs w:val="21"/>
      <w:lang w:eastAsia="zh-CN"/>
    </w:rPr>
  </w:style>
  <w:style w:type="paragraph" w:customStyle="1" w:styleId="225">
    <w:name w:val="Заголовок №2 (2)"/>
    <w:basedOn w:val="a1"/>
    <w:uiPriority w:val="99"/>
    <w:rsid w:val="00075FE4"/>
    <w:pPr>
      <w:shd w:val="clear" w:color="auto" w:fill="FFFFFF"/>
      <w:suppressAutoHyphens/>
      <w:spacing w:after="420" w:line="240" w:lineRule="atLeast"/>
    </w:pPr>
    <w:rPr>
      <w:rFonts w:eastAsia="Arial Unicode MS"/>
      <w:sz w:val="27"/>
      <w:szCs w:val="27"/>
      <w:lang w:eastAsia="zh-CN"/>
    </w:rPr>
  </w:style>
  <w:style w:type="paragraph" w:customStyle="1" w:styleId="affffffe">
    <w:name w:val="Колонтитул"/>
    <w:basedOn w:val="a1"/>
    <w:uiPriority w:val="99"/>
    <w:rsid w:val="00075FE4"/>
    <w:pPr>
      <w:shd w:val="clear" w:color="auto" w:fill="FFFFFF"/>
      <w:suppressAutoHyphens/>
    </w:pPr>
    <w:rPr>
      <w:rFonts w:eastAsia="Arial Unicode MS"/>
      <w:sz w:val="20"/>
      <w:szCs w:val="20"/>
      <w:lang w:eastAsia="zh-CN"/>
    </w:rPr>
  </w:style>
  <w:style w:type="paragraph" w:customStyle="1" w:styleId="413">
    <w:name w:val="Основной текст (4)1"/>
    <w:basedOn w:val="a1"/>
    <w:uiPriority w:val="99"/>
    <w:rsid w:val="00075FE4"/>
    <w:pPr>
      <w:shd w:val="clear" w:color="auto" w:fill="FFFFFF"/>
      <w:suppressAutoHyphens/>
      <w:spacing w:before="60" w:after="60" w:line="240" w:lineRule="atLeast"/>
      <w:jc w:val="both"/>
    </w:pPr>
    <w:rPr>
      <w:rFonts w:eastAsia="Arial Unicode MS"/>
      <w:sz w:val="21"/>
      <w:szCs w:val="21"/>
      <w:lang w:eastAsia="zh-CN"/>
    </w:rPr>
  </w:style>
  <w:style w:type="paragraph" w:customStyle="1" w:styleId="5b">
    <w:name w:val="Основной текст (5)"/>
    <w:basedOn w:val="a1"/>
    <w:uiPriority w:val="99"/>
    <w:rsid w:val="00075FE4"/>
    <w:pPr>
      <w:shd w:val="clear" w:color="auto" w:fill="FFFFFF"/>
      <w:suppressAutoHyphens/>
      <w:spacing w:line="254" w:lineRule="exact"/>
      <w:jc w:val="both"/>
    </w:pPr>
    <w:rPr>
      <w:rFonts w:eastAsia="Arial Unicode MS"/>
      <w:sz w:val="21"/>
      <w:szCs w:val="21"/>
      <w:lang w:eastAsia="zh-CN"/>
    </w:rPr>
  </w:style>
  <w:style w:type="paragraph" w:customStyle="1" w:styleId="66">
    <w:name w:val="Основной текст (6)"/>
    <w:basedOn w:val="a1"/>
    <w:uiPriority w:val="99"/>
    <w:rsid w:val="00075FE4"/>
    <w:pPr>
      <w:shd w:val="clear" w:color="auto" w:fill="FFFFFF"/>
      <w:suppressAutoHyphens/>
      <w:spacing w:line="240" w:lineRule="atLeast"/>
    </w:pPr>
    <w:rPr>
      <w:rFonts w:eastAsia="Arial Unicode MS"/>
      <w:sz w:val="20"/>
      <w:szCs w:val="20"/>
      <w:lang w:eastAsia="zh-CN"/>
    </w:rPr>
  </w:style>
  <w:style w:type="paragraph" w:customStyle="1" w:styleId="76">
    <w:name w:val="Основной текст (7)"/>
    <w:basedOn w:val="a1"/>
    <w:uiPriority w:val="99"/>
    <w:rsid w:val="00075FE4"/>
    <w:pPr>
      <w:shd w:val="clear" w:color="auto" w:fill="FFFFFF"/>
      <w:suppressAutoHyphens/>
      <w:spacing w:line="240" w:lineRule="atLeast"/>
      <w:jc w:val="both"/>
    </w:pPr>
    <w:rPr>
      <w:rFonts w:eastAsia="Arial Unicode MS"/>
      <w:sz w:val="21"/>
      <w:szCs w:val="21"/>
      <w:lang w:eastAsia="zh-CN"/>
    </w:rPr>
  </w:style>
  <w:style w:type="paragraph" w:customStyle="1" w:styleId="316">
    <w:name w:val="Заголовок №31"/>
    <w:basedOn w:val="a1"/>
    <w:uiPriority w:val="99"/>
    <w:rsid w:val="00075FE4"/>
    <w:pPr>
      <w:shd w:val="clear" w:color="auto" w:fill="FFFFFF"/>
      <w:suppressAutoHyphens/>
      <w:spacing w:after="180" w:line="240" w:lineRule="atLeast"/>
    </w:pPr>
    <w:rPr>
      <w:rFonts w:eastAsia="Arial Unicode MS"/>
      <w:sz w:val="21"/>
      <w:szCs w:val="21"/>
      <w:lang w:eastAsia="zh-CN"/>
    </w:rPr>
  </w:style>
  <w:style w:type="paragraph" w:customStyle="1" w:styleId="84">
    <w:name w:val="Основной текст (8)"/>
    <w:basedOn w:val="a1"/>
    <w:uiPriority w:val="99"/>
    <w:rsid w:val="00075FE4"/>
    <w:pPr>
      <w:shd w:val="clear" w:color="auto" w:fill="FFFFFF"/>
      <w:suppressAutoHyphens/>
      <w:spacing w:after="180" w:line="240" w:lineRule="atLeast"/>
    </w:pPr>
    <w:rPr>
      <w:rFonts w:eastAsia="Arial Unicode MS"/>
      <w:sz w:val="12"/>
      <w:szCs w:val="12"/>
      <w:lang w:eastAsia="zh-CN"/>
    </w:rPr>
  </w:style>
  <w:style w:type="paragraph" w:customStyle="1" w:styleId="2ff7">
    <w:name w:val="Подпись к таблице (2)"/>
    <w:basedOn w:val="a1"/>
    <w:uiPriority w:val="99"/>
    <w:rsid w:val="00075FE4"/>
    <w:pPr>
      <w:shd w:val="clear" w:color="auto" w:fill="FFFFFF"/>
      <w:suppressAutoHyphens/>
      <w:spacing w:line="240" w:lineRule="atLeast"/>
    </w:pPr>
    <w:rPr>
      <w:rFonts w:eastAsia="Arial Unicode MS"/>
      <w:sz w:val="21"/>
      <w:szCs w:val="21"/>
      <w:lang w:eastAsia="zh-CN"/>
    </w:rPr>
  </w:style>
  <w:style w:type="paragraph" w:customStyle="1" w:styleId="322">
    <w:name w:val="Заголовок №3 (2)"/>
    <w:basedOn w:val="a1"/>
    <w:uiPriority w:val="99"/>
    <w:rsid w:val="00075FE4"/>
    <w:pPr>
      <w:shd w:val="clear" w:color="auto" w:fill="FFFFFF"/>
      <w:suppressAutoHyphens/>
      <w:spacing w:before="180" w:after="720" w:line="509" w:lineRule="exact"/>
      <w:ind w:firstLine="1580"/>
    </w:pPr>
    <w:rPr>
      <w:rFonts w:eastAsia="Arial Unicode MS"/>
      <w:sz w:val="22"/>
      <w:szCs w:val="22"/>
      <w:lang w:eastAsia="zh-CN"/>
    </w:rPr>
  </w:style>
  <w:style w:type="paragraph" w:customStyle="1" w:styleId="96">
    <w:name w:val="Основной текст (9)"/>
    <w:basedOn w:val="a1"/>
    <w:uiPriority w:val="99"/>
    <w:rsid w:val="00075FE4"/>
    <w:pPr>
      <w:shd w:val="clear" w:color="auto" w:fill="FFFFFF"/>
      <w:suppressAutoHyphens/>
      <w:spacing w:line="461" w:lineRule="exact"/>
    </w:pPr>
    <w:rPr>
      <w:rFonts w:eastAsia="Arial Unicode MS"/>
      <w:sz w:val="19"/>
      <w:szCs w:val="19"/>
      <w:lang w:eastAsia="zh-CN"/>
    </w:rPr>
  </w:style>
  <w:style w:type="paragraph" w:customStyle="1" w:styleId="1010">
    <w:name w:val="Основной текст (10)1"/>
    <w:basedOn w:val="a1"/>
    <w:uiPriority w:val="99"/>
    <w:rsid w:val="00075FE4"/>
    <w:pPr>
      <w:shd w:val="clear" w:color="auto" w:fill="FFFFFF"/>
      <w:suppressAutoHyphens/>
      <w:spacing w:line="240" w:lineRule="atLeast"/>
    </w:pPr>
    <w:rPr>
      <w:rFonts w:eastAsia="Arial Unicode MS"/>
      <w:sz w:val="19"/>
      <w:szCs w:val="19"/>
      <w:lang w:eastAsia="zh-CN"/>
    </w:rPr>
  </w:style>
  <w:style w:type="paragraph" w:customStyle="1" w:styleId="422">
    <w:name w:val="Заголовок №4 (2)"/>
    <w:basedOn w:val="a1"/>
    <w:uiPriority w:val="99"/>
    <w:rsid w:val="00075FE4"/>
    <w:pPr>
      <w:shd w:val="clear" w:color="auto" w:fill="FFFFFF"/>
      <w:suppressAutoHyphens/>
      <w:spacing w:before="120" w:line="240" w:lineRule="atLeast"/>
    </w:pPr>
    <w:rPr>
      <w:rFonts w:eastAsia="Arial Unicode MS"/>
      <w:sz w:val="21"/>
      <w:szCs w:val="21"/>
      <w:lang w:eastAsia="zh-CN"/>
    </w:rPr>
  </w:style>
  <w:style w:type="paragraph" w:customStyle="1" w:styleId="1ffa">
    <w:name w:val="Подпись к таблице1"/>
    <w:basedOn w:val="a1"/>
    <w:uiPriority w:val="99"/>
    <w:rsid w:val="00075FE4"/>
    <w:pPr>
      <w:shd w:val="clear" w:color="auto" w:fill="FFFFFF"/>
      <w:suppressAutoHyphens/>
      <w:spacing w:line="240" w:lineRule="atLeast"/>
    </w:pPr>
    <w:rPr>
      <w:rFonts w:eastAsia="Arial Unicode MS"/>
      <w:sz w:val="21"/>
      <w:szCs w:val="21"/>
      <w:lang w:eastAsia="zh-CN"/>
    </w:rPr>
  </w:style>
  <w:style w:type="paragraph" w:customStyle="1" w:styleId="1112">
    <w:name w:val="Основной текст (11)1"/>
    <w:basedOn w:val="a1"/>
    <w:uiPriority w:val="99"/>
    <w:rsid w:val="00075FE4"/>
    <w:pPr>
      <w:shd w:val="clear" w:color="auto" w:fill="FFFFFF"/>
      <w:suppressAutoHyphens/>
      <w:spacing w:line="283" w:lineRule="exact"/>
    </w:pPr>
    <w:rPr>
      <w:rFonts w:eastAsia="Arial Unicode MS"/>
      <w:sz w:val="23"/>
      <w:szCs w:val="23"/>
      <w:lang w:eastAsia="zh-CN"/>
    </w:rPr>
  </w:style>
  <w:style w:type="paragraph" w:customStyle="1" w:styleId="331">
    <w:name w:val="Заголовок №3 (3)"/>
    <w:basedOn w:val="a1"/>
    <w:uiPriority w:val="99"/>
    <w:rsid w:val="00075FE4"/>
    <w:pPr>
      <w:shd w:val="clear" w:color="auto" w:fill="FFFFFF"/>
      <w:suppressAutoHyphens/>
      <w:spacing w:after="660" w:line="240" w:lineRule="atLeast"/>
    </w:pPr>
    <w:rPr>
      <w:rFonts w:eastAsia="Arial Unicode MS"/>
      <w:sz w:val="19"/>
      <w:szCs w:val="19"/>
      <w:lang w:eastAsia="zh-CN"/>
    </w:rPr>
  </w:style>
  <w:style w:type="paragraph" w:customStyle="1" w:styleId="2ff8">
    <w:name w:val="Заголовок №2"/>
    <w:basedOn w:val="a1"/>
    <w:uiPriority w:val="99"/>
    <w:rsid w:val="00075FE4"/>
    <w:pPr>
      <w:shd w:val="clear" w:color="auto" w:fill="FFFFFF"/>
      <w:suppressAutoHyphens/>
      <w:spacing w:before="660" w:after="180" w:line="240" w:lineRule="atLeast"/>
    </w:pPr>
    <w:rPr>
      <w:rFonts w:eastAsia="Arial Unicode MS"/>
      <w:lang w:eastAsia="zh-CN"/>
    </w:rPr>
  </w:style>
  <w:style w:type="paragraph" w:customStyle="1" w:styleId="ListParagraph2">
    <w:name w:val="List Paragraph2"/>
    <w:basedOn w:val="a1"/>
    <w:uiPriority w:val="99"/>
    <w:rsid w:val="00075FE4"/>
    <w:pPr>
      <w:suppressAutoHyphens/>
      <w:ind w:left="720"/>
      <w:contextualSpacing/>
    </w:pPr>
    <w:rPr>
      <w:szCs w:val="28"/>
      <w:lang w:eastAsia="zh-CN"/>
    </w:rPr>
  </w:style>
  <w:style w:type="paragraph" w:customStyle="1" w:styleId="-31">
    <w:name w:val="Таблица-сетка 31"/>
    <w:basedOn w:val="11"/>
    <w:next w:val="a1"/>
    <w:uiPriority w:val="99"/>
    <w:rsid w:val="00075FE4"/>
    <w:pPr>
      <w:keepLines/>
      <w:suppressAutoHyphens/>
      <w:spacing w:before="480" w:after="0" w:line="276" w:lineRule="auto"/>
    </w:pPr>
    <w:rPr>
      <w:rFonts w:ascii="Cambria" w:hAnsi="Cambria" w:cs="Cambria"/>
      <w:color w:val="365F91"/>
      <w:kern w:val="1"/>
      <w:sz w:val="28"/>
      <w:szCs w:val="28"/>
      <w:lang w:eastAsia="zh-CN"/>
    </w:rPr>
  </w:style>
  <w:style w:type="paragraph" w:styleId="5c">
    <w:name w:val="toc 5"/>
    <w:basedOn w:val="a1"/>
    <w:next w:val="a1"/>
    <w:uiPriority w:val="99"/>
    <w:rsid w:val="00075FE4"/>
    <w:pPr>
      <w:suppressAutoHyphens/>
      <w:ind w:left="720"/>
    </w:pPr>
    <w:rPr>
      <w:rFonts w:ascii="Calibri" w:eastAsia="Arial Unicode MS" w:hAnsi="Calibri" w:cs="Calibri"/>
      <w:color w:val="000000"/>
      <w:sz w:val="20"/>
      <w:szCs w:val="20"/>
      <w:lang w:eastAsia="zh-CN"/>
    </w:rPr>
  </w:style>
  <w:style w:type="paragraph" w:styleId="67">
    <w:name w:val="toc 6"/>
    <w:basedOn w:val="a1"/>
    <w:next w:val="a1"/>
    <w:uiPriority w:val="99"/>
    <w:rsid w:val="00075FE4"/>
    <w:pPr>
      <w:suppressAutoHyphens/>
      <w:ind w:left="960"/>
    </w:pPr>
    <w:rPr>
      <w:rFonts w:ascii="Calibri" w:eastAsia="Arial Unicode MS" w:hAnsi="Calibri" w:cs="Calibri"/>
      <w:color w:val="000000"/>
      <w:sz w:val="20"/>
      <w:szCs w:val="20"/>
      <w:lang w:eastAsia="zh-CN"/>
    </w:rPr>
  </w:style>
  <w:style w:type="paragraph" w:styleId="77">
    <w:name w:val="toc 7"/>
    <w:basedOn w:val="a1"/>
    <w:next w:val="a1"/>
    <w:uiPriority w:val="99"/>
    <w:rsid w:val="00075FE4"/>
    <w:pPr>
      <w:suppressAutoHyphens/>
      <w:ind w:left="1200"/>
    </w:pPr>
    <w:rPr>
      <w:rFonts w:ascii="Calibri" w:eastAsia="Arial Unicode MS" w:hAnsi="Calibri" w:cs="Calibri"/>
      <w:color w:val="000000"/>
      <w:sz w:val="20"/>
      <w:szCs w:val="20"/>
      <w:lang w:eastAsia="zh-CN"/>
    </w:rPr>
  </w:style>
  <w:style w:type="paragraph" w:customStyle="1" w:styleId="1ffb">
    <w:name w:val="Текст сноски1"/>
    <w:basedOn w:val="a1"/>
    <w:uiPriority w:val="99"/>
    <w:rsid w:val="00075FE4"/>
    <w:pPr>
      <w:suppressAutoHyphens/>
    </w:pPr>
    <w:rPr>
      <w:rFonts w:ascii="Arial Unicode MS" w:eastAsia="Arial Unicode MS" w:hAnsi="Arial Unicode MS" w:cs="Arial Unicode MS"/>
      <w:color w:val="000000"/>
      <w:sz w:val="20"/>
      <w:szCs w:val="20"/>
      <w:lang w:eastAsia="zh-CN"/>
    </w:rPr>
  </w:style>
  <w:style w:type="paragraph" w:customStyle="1" w:styleId="ListParagraph1">
    <w:name w:val="List Paragraph1"/>
    <w:basedOn w:val="a1"/>
    <w:uiPriority w:val="99"/>
    <w:rsid w:val="00075FE4"/>
    <w:pPr>
      <w:suppressAutoHyphens/>
      <w:ind w:left="720"/>
      <w:contextualSpacing/>
    </w:pPr>
    <w:rPr>
      <w:szCs w:val="28"/>
      <w:lang w:eastAsia="zh-CN"/>
    </w:rPr>
  </w:style>
  <w:style w:type="paragraph" w:customStyle="1" w:styleId="1ffc">
    <w:name w:val="Текст примечания1"/>
    <w:basedOn w:val="a1"/>
    <w:uiPriority w:val="99"/>
    <w:rsid w:val="00075FE4"/>
    <w:pPr>
      <w:suppressAutoHyphens/>
    </w:pPr>
    <w:rPr>
      <w:rFonts w:ascii="Arial Unicode MS" w:eastAsia="Arial Unicode MS" w:hAnsi="Arial Unicode MS" w:cs="Arial Unicode MS"/>
      <w:color w:val="000000"/>
      <w:sz w:val="20"/>
      <w:szCs w:val="20"/>
      <w:lang w:eastAsia="zh-CN"/>
    </w:rPr>
  </w:style>
  <w:style w:type="paragraph" w:customStyle="1" w:styleId="HTML10">
    <w:name w:val="Стандартный HTML1"/>
    <w:basedOn w:val="a1"/>
    <w:uiPriority w:val="99"/>
    <w:rsid w:val="00075FE4"/>
    <w:pPr>
      <w:suppressAutoHyphens/>
    </w:pPr>
    <w:rPr>
      <w:rFonts w:ascii="Courier New" w:eastAsia="Arial Unicode MS" w:hAnsi="Courier New" w:cs="Courier New"/>
      <w:color w:val="000000"/>
      <w:sz w:val="20"/>
      <w:szCs w:val="20"/>
      <w:lang w:eastAsia="zh-CN"/>
    </w:rPr>
  </w:style>
  <w:style w:type="paragraph" w:customStyle="1" w:styleId="western">
    <w:name w:val="western"/>
    <w:basedOn w:val="a1"/>
    <w:uiPriority w:val="99"/>
    <w:rsid w:val="00075FE4"/>
    <w:pPr>
      <w:spacing w:before="100" w:beforeAutospacing="1" w:after="119"/>
    </w:pPr>
  </w:style>
  <w:style w:type="character" w:customStyle="1" w:styleId="afff2">
    <w:name w:val="Обычный (веб) Знак"/>
    <w:link w:val="afff1"/>
    <w:uiPriority w:val="99"/>
    <w:locked/>
    <w:rsid w:val="00075FE4"/>
    <w:rPr>
      <w:rFonts w:ascii="Times New Roman" w:hAnsi="Times New Roman"/>
      <w:sz w:val="24"/>
      <w:lang w:eastAsia="ru-RU"/>
    </w:rPr>
  </w:style>
  <w:style w:type="character" w:customStyle="1" w:styleId="afff5">
    <w:name w:val="Без интервала Знак"/>
    <w:aliases w:val="Без интервал Знак,Без интервала2 Знак"/>
    <w:link w:val="afff4"/>
    <w:uiPriority w:val="99"/>
    <w:locked/>
    <w:rsid w:val="00075FE4"/>
    <w:rPr>
      <w:sz w:val="22"/>
      <w:lang w:eastAsia="ru-RU"/>
    </w:rPr>
  </w:style>
  <w:style w:type="paragraph" w:customStyle="1" w:styleId="wP161">
    <w:name w:val="wP161"/>
    <w:basedOn w:val="a1"/>
    <w:uiPriority w:val="99"/>
    <w:rsid w:val="00075FE4"/>
    <w:pPr>
      <w:widowControl w:val="0"/>
      <w:suppressAutoHyphens/>
      <w:jc w:val="both"/>
    </w:pPr>
    <w:rPr>
      <w:kern w:val="2"/>
      <w:lang w:eastAsia="ar-SA"/>
    </w:rPr>
  </w:style>
  <w:style w:type="character" w:customStyle="1" w:styleId="postbody">
    <w:name w:val="postbody"/>
    <w:uiPriority w:val="99"/>
    <w:rsid w:val="00075FE4"/>
  </w:style>
  <w:style w:type="paragraph" w:customStyle="1" w:styleId="afffffff">
    <w:name w:val="Знак Знак Знак"/>
    <w:basedOn w:val="a1"/>
    <w:uiPriority w:val="99"/>
    <w:rsid w:val="00075FE4"/>
    <w:pPr>
      <w:spacing w:before="100" w:beforeAutospacing="1" w:after="100" w:afterAutospacing="1"/>
    </w:pPr>
    <w:rPr>
      <w:rFonts w:ascii="Tahoma" w:hAnsi="Tahoma"/>
      <w:sz w:val="20"/>
      <w:szCs w:val="20"/>
      <w:lang w:val="en-US" w:eastAsia="en-US"/>
    </w:rPr>
  </w:style>
  <w:style w:type="paragraph" w:customStyle="1" w:styleId="11f">
    <w:name w:val="Знак Знак1 Знак Знак Знак1 Знак Знак Знак Знак"/>
    <w:basedOn w:val="a1"/>
    <w:uiPriority w:val="99"/>
    <w:rsid w:val="00075FE4"/>
    <w:pPr>
      <w:spacing w:before="100" w:beforeAutospacing="1" w:after="100" w:afterAutospacing="1"/>
    </w:pPr>
    <w:rPr>
      <w:rFonts w:ascii="Tahoma" w:hAnsi="Tahoma"/>
      <w:sz w:val="20"/>
      <w:szCs w:val="20"/>
      <w:lang w:val="en-US" w:eastAsia="en-US"/>
    </w:rPr>
  </w:style>
  <w:style w:type="paragraph" w:customStyle="1" w:styleId="1ffd">
    <w:name w:val="Знак Знак1 Знак"/>
    <w:basedOn w:val="a1"/>
    <w:uiPriority w:val="99"/>
    <w:rsid w:val="00075FE4"/>
    <w:pPr>
      <w:spacing w:before="100" w:beforeAutospacing="1" w:after="100" w:afterAutospacing="1"/>
    </w:pPr>
    <w:rPr>
      <w:rFonts w:ascii="Tahoma" w:hAnsi="Tahoma"/>
      <w:sz w:val="20"/>
      <w:szCs w:val="20"/>
      <w:lang w:val="en-US" w:eastAsia="en-US"/>
    </w:rPr>
  </w:style>
  <w:style w:type="paragraph" w:customStyle="1" w:styleId="1ffe">
    <w:name w:val="Знак Знак1 Знак Знак Знак Знак Знак Знак Знак"/>
    <w:basedOn w:val="a1"/>
    <w:uiPriority w:val="99"/>
    <w:rsid w:val="00075FE4"/>
    <w:pPr>
      <w:spacing w:before="100" w:beforeAutospacing="1" w:after="100" w:afterAutospacing="1"/>
    </w:pPr>
    <w:rPr>
      <w:rFonts w:ascii="Tahoma" w:hAnsi="Tahoma"/>
      <w:sz w:val="20"/>
      <w:szCs w:val="20"/>
      <w:lang w:val="en-US" w:eastAsia="en-US"/>
    </w:rPr>
  </w:style>
  <w:style w:type="paragraph" w:customStyle="1" w:styleId="11f0">
    <w:name w:val="Знак Знак1 Знак Знак Знак1 Знак Знак Знак Знак Знак Знак Знак Знак Знак Знак Знак Знак Знак Знак Знак Знак Знак"/>
    <w:basedOn w:val="a1"/>
    <w:uiPriority w:val="99"/>
    <w:rsid w:val="00075FE4"/>
    <w:pPr>
      <w:spacing w:before="100" w:beforeAutospacing="1" w:after="100" w:afterAutospacing="1"/>
    </w:pPr>
    <w:rPr>
      <w:rFonts w:ascii="Tahoma" w:hAnsi="Tahoma"/>
      <w:sz w:val="20"/>
      <w:szCs w:val="20"/>
      <w:lang w:val="en-US" w:eastAsia="en-US"/>
    </w:rPr>
  </w:style>
  <w:style w:type="paragraph" w:customStyle="1" w:styleId="11f1">
    <w:name w:val="Знак Знак1 Знак Знак Знак1 Знак Знак Знак Знак Знак Знак Знак Знак Знак Знак Знак Знак"/>
    <w:basedOn w:val="a1"/>
    <w:uiPriority w:val="99"/>
    <w:rsid w:val="00075FE4"/>
    <w:pPr>
      <w:spacing w:before="100" w:beforeAutospacing="1" w:after="100" w:afterAutospacing="1"/>
    </w:pPr>
    <w:rPr>
      <w:rFonts w:ascii="Tahoma" w:hAnsi="Tahoma"/>
      <w:sz w:val="20"/>
      <w:szCs w:val="20"/>
      <w:lang w:val="en-US" w:eastAsia="en-US"/>
    </w:rPr>
  </w:style>
  <w:style w:type="paragraph" w:customStyle="1" w:styleId="afffffff0">
    <w:name w:val="Знак Знак Знак Знак Знак Знак Знак Знак Знак Знак Знак Знак"/>
    <w:basedOn w:val="a1"/>
    <w:uiPriority w:val="99"/>
    <w:rsid w:val="00075FE4"/>
    <w:pPr>
      <w:spacing w:before="100" w:beforeAutospacing="1" w:after="100" w:afterAutospacing="1"/>
    </w:pPr>
    <w:rPr>
      <w:rFonts w:ascii="Tahoma" w:hAnsi="Tahoma"/>
      <w:sz w:val="20"/>
      <w:szCs w:val="20"/>
      <w:lang w:val="en-US" w:eastAsia="en-US"/>
    </w:rPr>
  </w:style>
  <w:style w:type="paragraph" w:customStyle="1" w:styleId="11f2">
    <w:name w:val="Знак Знак1 Знак Знак Знак1 Знак Знак Знак Знак Знак Знак Знак Знак Знак Знак Знак Знак Знак Знак"/>
    <w:basedOn w:val="a1"/>
    <w:uiPriority w:val="99"/>
    <w:rsid w:val="00075FE4"/>
    <w:pPr>
      <w:spacing w:before="100" w:beforeAutospacing="1" w:after="100" w:afterAutospacing="1"/>
    </w:pPr>
    <w:rPr>
      <w:rFonts w:ascii="Tahoma" w:hAnsi="Tahoma"/>
      <w:sz w:val="20"/>
      <w:szCs w:val="20"/>
      <w:lang w:val="en-US" w:eastAsia="en-US"/>
    </w:rPr>
  </w:style>
  <w:style w:type="paragraph" w:customStyle="1" w:styleId="afffffff1">
    <w:name w:val="Стиль по ширине"/>
    <w:basedOn w:val="a1"/>
    <w:uiPriority w:val="99"/>
    <w:rsid w:val="00075FE4"/>
    <w:pPr>
      <w:jc w:val="both"/>
    </w:pPr>
    <w:rPr>
      <w:szCs w:val="20"/>
    </w:rPr>
  </w:style>
  <w:style w:type="paragraph" w:customStyle="1" w:styleId="afffffff2">
    <w:name w:val="Базовый"/>
    <w:uiPriority w:val="99"/>
    <w:rsid w:val="00075FE4"/>
    <w:pPr>
      <w:widowControl w:val="0"/>
      <w:tabs>
        <w:tab w:val="left" w:pos="706"/>
      </w:tabs>
      <w:suppressAutoHyphens/>
      <w:spacing w:line="200" w:lineRule="atLeast"/>
    </w:pPr>
    <w:rPr>
      <w:rFonts w:ascii="Times New Roman" w:hAnsi="Times New Roman" w:cs="Tahoma"/>
      <w:sz w:val="24"/>
      <w:szCs w:val="24"/>
    </w:rPr>
  </w:style>
  <w:style w:type="paragraph" w:customStyle="1" w:styleId="p2">
    <w:name w:val="p2"/>
    <w:basedOn w:val="a1"/>
    <w:uiPriority w:val="99"/>
    <w:rsid w:val="00075FE4"/>
    <w:pPr>
      <w:spacing w:before="100" w:beforeAutospacing="1" w:after="100" w:afterAutospacing="1"/>
    </w:pPr>
  </w:style>
  <w:style w:type="character" w:customStyle="1" w:styleId="label-dsc1">
    <w:name w:val="label-dsc1"/>
    <w:uiPriority w:val="99"/>
    <w:rsid w:val="00075FE4"/>
    <w:rPr>
      <w:rFonts w:ascii="Courier New" w:hAnsi="Courier New"/>
      <w:b/>
      <w:i/>
      <w:color w:val="800000"/>
      <w:sz w:val="24"/>
    </w:rPr>
  </w:style>
  <w:style w:type="paragraph" w:customStyle="1" w:styleId="2-110">
    <w:name w:val="содержание2-11"/>
    <w:basedOn w:val="a1"/>
    <w:uiPriority w:val="99"/>
    <w:rsid w:val="00075FE4"/>
    <w:pPr>
      <w:spacing w:after="60"/>
      <w:jc w:val="both"/>
    </w:pPr>
  </w:style>
  <w:style w:type="paragraph" w:customStyle="1" w:styleId="afffffff3">
    <w:name w:val="Стиль"/>
    <w:link w:val="afffffff4"/>
    <w:uiPriority w:val="99"/>
    <w:rsid w:val="00075FE4"/>
    <w:pPr>
      <w:widowControl w:val="0"/>
      <w:autoSpaceDE w:val="0"/>
      <w:autoSpaceDN w:val="0"/>
      <w:adjustRightInd w:val="0"/>
    </w:pPr>
    <w:rPr>
      <w:rFonts w:ascii="Times New Roman" w:hAnsi="Times New Roman"/>
      <w:sz w:val="22"/>
      <w:szCs w:val="22"/>
    </w:rPr>
  </w:style>
  <w:style w:type="character" w:customStyle="1" w:styleId="afffffff4">
    <w:name w:val="Стиль Знак"/>
    <w:link w:val="afffffff3"/>
    <w:uiPriority w:val="99"/>
    <w:locked/>
    <w:rsid w:val="00075FE4"/>
    <w:rPr>
      <w:rFonts w:ascii="Times New Roman" w:hAnsi="Times New Roman"/>
      <w:sz w:val="22"/>
      <w:lang w:eastAsia="ru-RU"/>
    </w:rPr>
  </w:style>
  <w:style w:type="character" w:customStyle="1" w:styleId="il">
    <w:name w:val="il"/>
    <w:uiPriority w:val="99"/>
    <w:rsid w:val="00075FE4"/>
  </w:style>
  <w:style w:type="character" w:customStyle="1" w:styleId="ecwid-productbrowser-extrafield-value-center">
    <w:name w:val="ecwid-productbrowser-extrafield-value-center"/>
    <w:uiPriority w:val="99"/>
    <w:rsid w:val="00075FE4"/>
  </w:style>
  <w:style w:type="paragraph" w:customStyle="1" w:styleId="Afffffff5">
    <w:name w:val="Пункты A"/>
    <w:uiPriority w:val="99"/>
    <w:rsid w:val="00075FE4"/>
    <w:pPr>
      <w:keepNext/>
      <w:pBdr>
        <w:top w:val="none" w:sz="96" w:space="31" w:color="FFFFFF" w:frame="1"/>
        <w:left w:val="none" w:sz="96" w:space="31" w:color="FFFFFF" w:frame="1"/>
        <w:bottom w:val="none" w:sz="96" w:space="31" w:color="FFFFFF" w:frame="1"/>
        <w:right w:val="none" w:sz="96" w:space="31" w:color="FFFFFF" w:frame="1"/>
        <w:bar w:val="none" w:sz="0" w:color="000000"/>
      </w:pBdr>
      <w:tabs>
        <w:tab w:val="left" w:pos="1134"/>
      </w:tabs>
      <w:spacing w:before="120"/>
      <w:ind w:firstLine="567"/>
      <w:jc w:val="both"/>
      <w:outlineLvl w:val="1"/>
    </w:pPr>
    <w:rPr>
      <w:rFonts w:ascii="Times New Roman" w:eastAsia="Arial Unicode MS" w:hAnsi="Times New Roman" w:cs="Arial Unicode MS"/>
      <w:color w:val="000000"/>
      <w:sz w:val="24"/>
      <w:szCs w:val="24"/>
      <w:u w:color="000000"/>
    </w:rPr>
  </w:style>
  <w:style w:type="character" w:customStyle="1" w:styleId="afffffff6">
    <w:name w:val="Нет"/>
    <w:uiPriority w:val="99"/>
    <w:rsid w:val="00075FE4"/>
  </w:style>
  <w:style w:type="character" w:customStyle="1" w:styleId="Hyperlink0">
    <w:name w:val="Hyperlink.0"/>
    <w:uiPriority w:val="99"/>
    <w:rsid w:val="00075FE4"/>
    <w:rPr>
      <w:sz w:val="20"/>
    </w:rPr>
  </w:style>
  <w:style w:type="character" w:customStyle="1" w:styleId="product-specname-inner">
    <w:name w:val="product-spec__name-inner"/>
    <w:uiPriority w:val="99"/>
    <w:rsid w:val="00075FE4"/>
  </w:style>
  <w:style w:type="character" w:customStyle="1" w:styleId="afffffff7">
    <w:name w:val="Гипертекстовая ссылка"/>
    <w:uiPriority w:val="99"/>
    <w:rsid w:val="00075FE4"/>
    <w:rPr>
      <w:b/>
      <w:color w:val="106BBE"/>
      <w:sz w:val="26"/>
    </w:rPr>
  </w:style>
  <w:style w:type="paragraph" w:customStyle="1" w:styleId="11f3">
    <w:name w:val="Знак Знак1 Знак Знак Знак Знак1"/>
    <w:basedOn w:val="a1"/>
    <w:uiPriority w:val="99"/>
    <w:rsid w:val="00075FE4"/>
    <w:pPr>
      <w:spacing w:before="100" w:beforeAutospacing="1" w:after="100" w:afterAutospacing="1"/>
    </w:pPr>
    <w:rPr>
      <w:rFonts w:ascii="Tahoma" w:hAnsi="Tahoma"/>
      <w:sz w:val="20"/>
      <w:szCs w:val="20"/>
      <w:lang w:val="en-US" w:eastAsia="en-US"/>
    </w:rPr>
  </w:style>
  <w:style w:type="character" w:customStyle="1" w:styleId="FontStyle37">
    <w:name w:val="Font Style37"/>
    <w:uiPriority w:val="99"/>
    <w:rsid w:val="00075FE4"/>
    <w:rPr>
      <w:rFonts w:ascii="Times New Roman" w:hAnsi="Times New Roman"/>
      <w:sz w:val="22"/>
    </w:rPr>
  </w:style>
  <w:style w:type="paragraph" w:customStyle="1" w:styleId="Style200">
    <w:name w:val="Style20"/>
    <w:basedOn w:val="a1"/>
    <w:uiPriority w:val="99"/>
    <w:rsid w:val="00075FE4"/>
    <w:pPr>
      <w:widowControl w:val="0"/>
      <w:suppressAutoHyphens/>
      <w:autoSpaceDE w:val="0"/>
      <w:spacing w:line="274" w:lineRule="exact"/>
      <w:jc w:val="both"/>
    </w:pPr>
    <w:rPr>
      <w:rFonts w:eastAsia="Calibri"/>
      <w:lang w:eastAsia="ar-SA"/>
    </w:rPr>
  </w:style>
  <w:style w:type="character" w:customStyle="1" w:styleId="212pt">
    <w:name w:val="Основной текст (2) + 12 pt"/>
    <w:uiPriority w:val="99"/>
    <w:rsid w:val="00075FE4"/>
    <w:rPr>
      <w:rFonts w:ascii="Times New Roman" w:hAnsi="Times New Roman"/>
      <w:color w:val="000000"/>
      <w:spacing w:val="0"/>
      <w:w w:val="100"/>
      <w:position w:val="0"/>
      <w:sz w:val="24"/>
      <w:u w:val="none"/>
      <w:shd w:val="clear" w:color="auto" w:fill="FFFFFF"/>
      <w:lang w:val="ru-RU" w:eastAsia="ru-RU"/>
    </w:rPr>
  </w:style>
  <w:style w:type="character" w:customStyle="1" w:styleId="Bodytext2">
    <w:name w:val="Body text (2)_"/>
    <w:link w:val="Bodytext20"/>
    <w:uiPriority w:val="99"/>
    <w:locked/>
    <w:rsid w:val="00075FE4"/>
    <w:rPr>
      <w:b/>
      <w:shd w:val="clear" w:color="auto" w:fill="FFFFFF"/>
    </w:rPr>
  </w:style>
  <w:style w:type="paragraph" w:customStyle="1" w:styleId="Bodytext20">
    <w:name w:val="Body text (2)"/>
    <w:basedOn w:val="a1"/>
    <w:link w:val="Bodytext2"/>
    <w:uiPriority w:val="99"/>
    <w:rsid w:val="00075FE4"/>
    <w:pPr>
      <w:widowControl w:val="0"/>
      <w:shd w:val="clear" w:color="auto" w:fill="FFFFFF"/>
      <w:spacing w:before="540" w:line="264" w:lineRule="exact"/>
      <w:ind w:hanging="320"/>
      <w:jc w:val="center"/>
    </w:pPr>
    <w:rPr>
      <w:rFonts w:ascii="Calibri" w:eastAsia="Calibri" w:hAnsi="Calibri"/>
      <w:b/>
      <w:sz w:val="20"/>
      <w:szCs w:val="20"/>
    </w:rPr>
  </w:style>
  <w:style w:type="character" w:customStyle="1" w:styleId="BodytextBold">
    <w:name w:val="Body text + Bold"/>
    <w:uiPriority w:val="99"/>
    <w:rsid w:val="00075FE4"/>
    <w:rPr>
      <w:rFonts w:ascii="Times New Roman" w:hAnsi="Times New Roman"/>
      <w:b/>
      <w:color w:val="000000"/>
      <w:spacing w:val="0"/>
      <w:w w:val="100"/>
      <w:position w:val="0"/>
      <w:shd w:val="clear" w:color="auto" w:fill="FFFFFF"/>
      <w:lang w:val="ru-RU"/>
    </w:rPr>
  </w:style>
  <w:style w:type="character" w:customStyle="1" w:styleId="epm">
    <w:name w:val="epm"/>
    <w:uiPriority w:val="99"/>
    <w:rsid w:val="00075FE4"/>
  </w:style>
  <w:style w:type="character" w:customStyle="1" w:styleId="i-text-lowcase">
    <w:name w:val="i-text-lowcase"/>
    <w:uiPriority w:val="99"/>
    <w:rsid w:val="00075FE4"/>
  </w:style>
  <w:style w:type="paragraph" w:customStyle="1" w:styleId="1fff">
    <w:name w:val="1"/>
    <w:basedOn w:val="a1"/>
    <w:uiPriority w:val="99"/>
    <w:rsid w:val="00075FE4"/>
    <w:pPr>
      <w:spacing w:before="100" w:beforeAutospacing="1" w:after="100" w:afterAutospacing="1"/>
    </w:pPr>
    <w:rPr>
      <w:rFonts w:ascii="Tahoma" w:hAnsi="Tahoma"/>
      <w:sz w:val="20"/>
      <w:szCs w:val="20"/>
      <w:lang w:val="en-US" w:eastAsia="en-US"/>
    </w:rPr>
  </w:style>
  <w:style w:type="paragraph" w:customStyle="1" w:styleId="1fff0">
    <w:name w:val="Знак Знак1 Знак Знак Знак Знак"/>
    <w:basedOn w:val="a1"/>
    <w:uiPriority w:val="99"/>
    <w:rsid w:val="00075FE4"/>
    <w:pPr>
      <w:spacing w:after="160" w:line="240" w:lineRule="exact"/>
    </w:pPr>
    <w:rPr>
      <w:rFonts w:ascii="Verdana" w:hAnsi="Verdana"/>
      <w:sz w:val="20"/>
      <w:szCs w:val="20"/>
      <w:lang w:val="en-US" w:eastAsia="en-US"/>
    </w:rPr>
  </w:style>
  <w:style w:type="paragraph" w:customStyle="1" w:styleId="1fff1">
    <w:name w:val="Обычный (веб)1"/>
    <w:basedOn w:val="a1"/>
    <w:uiPriority w:val="99"/>
    <w:rsid w:val="00075FE4"/>
    <w:pPr>
      <w:tabs>
        <w:tab w:val="left" w:pos="709"/>
      </w:tabs>
      <w:suppressAutoHyphens/>
      <w:spacing w:after="200" w:line="276" w:lineRule="atLeast"/>
    </w:pPr>
    <w:rPr>
      <w:rFonts w:ascii="Calibri" w:eastAsia="Arial Unicode MS" w:hAnsi="Calibri"/>
      <w:color w:val="00000A"/>
      <w:kern w:val="1"/>
      <w:sz w:val="22"/>
      <w:szCs w:val="22"/>
      <w:lang w:eastAsia="ar-SA"/>
    </w:rPr>
  </w:style>
  <w:style w:type="paragraph" w:customStyle="1" w:styleId="1fff2">
    <w:name w:val="Знак Знак Знак Знак Знак1 Знак Знак Знак Знак Знак Знак Знак"/>
    <w:basedOn w:val="a1"/>
    <w:uiPriority w:val="99"/>
    <w:rsid w:val="00075FE4"/>
    <w:pPr>
      <w:spacing w:before="100" w:beforeAutospacing="1" w:after="100" w:afterAutospacing="1"/>
    </w:pPr>
    <w:rPr>
      <w:rFonts w:ascii="Tahoma" w:hAnsi="Tahoma"/>
      <w:sz w:val="20"/>
      <w:szCs w:val="20"/>
      <w:lang w:val="en-US" w:eastAsia="en-US"/>
    </w:rPr>
  </w:style>
  <w:style w:type="paragraph" w:customStyle="1" w:styleId="tztxt">
    <w:name w:val="tz_txt"/>
    <w:basedOn w:val="a1"/>
    <w:link w:val="tztxt0"/>
    <w:uiPriority w:val="99"/>
    <w:rsid w:val="00075FE4"/>
    <w:pPr>
      <w:spacing w:after="120"/>
      <w:ind w:firstLine="709"/>
      <w:jc w:val="both"/>
    </w:pPr>
    <w:rPr>
      <w:rFonts w:eastAsia="Calibri"/>
      <w:szCs w:val="20"/>
    </w:rPr>
  </w:style>
  <w:style w:type="character" w:customStyle="1" w:styleId="tztxt0">
    <w:name w:val="tz_txt Знак"/>
    <w:link w:val="tztxt"/>
    <w:uiPriority w:val="99"/>
    <w:locked/>
    <w:rsid w:val="00075FE4"/>
    <w:rPr>
      <w:rFonts w:ascii="Times New Roman" w:hAnsi="Times New Roman"/>
      <w:sz w:val="24"/>
    </w:rPr>
  </w:style>
  <w:style w:type="character" w:customStyle="1" w:styleId="ConsPlusNonformat0">
    <w:name w:val="ConsPlusNonformat Знак"/>
    <w:link w:val="ConsPlusNonformat"/>
    <w:uiPriority w:val="99"/>
    <w:locked/>
    <w:rsid w:val="00075FE4"/>
    <w:rPr>
      <w:rFonts w:ascii="Courier New" w:hAnsi="Courier New"/>
      <w:sz w:val="22"/>
      <w:lang w:eastAsia="ru-RU"/>
    </w:rPr>
  </w:style>
  <w:style w:type="character" w:customStyle="1" w:styleId="match">
    <w:name w:val="match"/>
    <w:uiPriority w:val="99"/>
    <w:rsid w:val="00075FE4"/>
  </w:style>
  <w:style w:type="paragraph" w:customStyle="1" w:styleId="s1">
    <w:name w:val="s_1"/>
    <w:basedOn w:val="a1"/>
    <w:uiPriority w:val="99"/>
    <w:rsid w:val="00075FE4"/>
    <w:pPr>
      <w:spacing w:before="100" w:beforeAutospacing="1" w:after="100" w:afterAutospacing="1"/>
    </w:pPr>
  </w:style>
  <w:style w:type="paragraph" w:customStyle="1" w:styleId="m-7984151027262487816msobodytextindent">
    <w:name w:val="m_-7984151027262487816msobodytextindent"/>
    <w:basedOn w:val="a1"/>
    <w:uiPriority w:val="99"/>
    <w:rsid w:val="00075FE4"/>
    <w:pPr>
      <w:spacing w:before="100" w:beforeAutospacing="1" w:after="100" w:afterAutospacing="1"/>
    </w:pPr>
  </w:style>
  <w:style w:type="paragraph" w:customStyle="1" w:styleId="xl65">
    <w:name w:val="xl65"/>
    <w:basedOn w:val="a1"/>
    <w:uiPriority w:val="99"/>
    <w:rsid w:val="00075FE4"/>
    <w:pPr>
      <w:pBdr>
        <w:top w:val="single" w:sz="8" w:space="0" w:color="auto"/>
        <w:left w:val="single" w:sz="8" w:space="0" w:color="auto"/>
        <w:right w:val="single" w:sz="8" w:space="0" w:color="auto"/>
      </w:pBdr>
      <w:spacing w:before="100" w:beforeAutospacing="1" w:after="100" w:afterAutospacing="1"/>
      <w:textAlignment w:val="center"/>
    </w:pPr>
    <w:rPr>
      <w:sz w:val="20"/>
      <w:szCs w:val="20"/>
    </w:rPr>
  </w:style>
  <w:style w:type="table" w:customStyle="1" w:styleId="OTR1">
    <w:name w:val="OTR1"/>
    <w:uiPriority w:val="99"/>
    <w:rsid w:val="00075FE4"/>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64">
    <w:name w:val="xl64"/>
    <w:basedOn w:val="a1"/>
    <w:uiPriority w:val="99"/>
    <w:rsid w:val="00075FE4"/>
    <w:pPr>
      <w:pBdr>
        <w:bottom w:val="single" w:sz="12" w:space="0" w:color="auto"/>
        <w:right w:val="single" w:sz="8" w:space="0" w:color="auto"/>
      </w:pBdr>
      <w:spacing w:before="100" w:beforeAutospacing="1" w:after="100" w:afterAutospacing="1"/>
      <w:jc w:val="center"/>
      <w:textAlignment w:val="center"/>
    </w:pPr>
    <w:rPr>
      <w:b/>
      <w:bCs/>
      <w:sz w:val="18"/>
      <w:szCs w:val="18"/>
    </w:rPr>
  </w:style>
  <w:style w:type="table" w:customStyle="1" w:styleId="OTR2">
    <w:name w:val="OTR2"/>
    <w:uiPriority w:val="99"/>
    <w:rsid w:val="00075FE4"/>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ff9">
    <w:name w:val="Обычный (веб)2"/>
    <w:basedOn w:val="a1"/>
    <w:uiPriority w:val="99"/>
    <w:rsid w:val="00075FE4"/>
    <w:pPr>
      <w:widowControl w:val="0"/>
      <w:tabs>
        <w:tab w:val="left" w:pos="706"/>
      </w:tabs>
      <w:suppressAutoHyphens/>
      <w:spacing w:before="100" w:after="100" w:line="200" w:lineRule="atLeast"/>
    </w:pPr>
    <w:rPr>
      <w:lang w:eastAsia="ar-SA"/>
    </w:rPr>
  </w:style>
  <w:style w:type="paragraph" w:customStyle="1" w:styleId="323">
    <w:name w:val="Основной текст с отступом 32"/>
    <w:basedOn w:val="a1"/>
    <w:uiPriority w:val="99"/>
    <w:rsid w:val="00075FE4"/>
    <w:pPr>
      <w:widowControl w:val="0"/>
      <w:tabs>
        <w:tab w:val="left" w:pos="706"/>
      </w:tabs>
      <w:suppressAutoHyphens/>
      <w:spacing w:after="120" w:line="200" w:lineRule="atLeast"/>
      <w:ind w:left="283"/>
    </w:pPr>
    <w:rPr>
      <w:sz w:val="16"/>
      <w:szCs w:val="16"/>
      <w:lang w:eastAsia="ar-SA"/>
    </w:rPr>
  </w:style>
  <w:style w:type="paragraph" w:customStyle="1" w:styleId="1fff3">
    <w:name w:val="Без интервала1"/>
    <w:uiPriority w:val="99"/>
    <w:rsid w:val="00075FE4"/>
    <w:pPr>
      <w:suppressAutoHyphens/>
      <w:spacing w:line="100" w:lineRule="atLeast"/>
      <w:jc w:val="both"/>
    </w:pPr>
    <w:rPr>
      <w:rFonts w:ascii="Times New Roman" w:eastAsia="SimSun" w:hAnsi="Times New Roman"/>
      <w:kern w:val="1"/>
      <w:szCs w:val="24"/>
      <w:lang w:eastAsia="ar-SA"/>
    </w:rPr>
  </w:style>
  <w:style w:type="table" w:customStyle="1" w:styleId="OTR11">
    <w:name w:val="OTR11"/>
    <w:uiPriority w:val="99"/>
    <w:rsid w:val="00AF7DA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ffff8">
    <w:name w:val="Абзац списка Знак"/>
    <w:aliases w:val="Table-Normal Знак,RSHB_Table-Normal Знак,ТЗ список Знак,Абзац списка литеральный Знак,Абзац списка с маркерами Знак,Medium Grid 1 - Accent 21 Знак,Цветной список - Акцент 11 Знак,Bullet List Знак,FooterText Знак,numbered Знак,lp1 Знак"/>
    <w:uiPriority w:val="99"/>
    <w:locked/>
    <w:rsid w:val="0054199E"/>
    <w:rPr>
      <w:rFonts w:ascii="Calibri" w:hAnsi="Calibri"/>
      <w:sz w:val="22"/>
      <w:lang w:eastAsia="en-US"/>
    </w:rPr>
  </w:style>
  <w:style w:type="paragraph" w:customStyle="1" w:styleId="3ff3">
    <w:name w:val="Без интервала3"/>
    <w:uiPriority w:val="99"/>
    <w:rsid w:val="00A20D9E"/>
    <w:pPr>
      <w:suppressAutoHyphens/>
      <w:jc w:val="both"/>
    </w:pPr>
    <w:rPr>
      <w:kern w:val="1"/>
      <w:sz w:val="22"/>
      <w:szCs w:val="22"/>
      <w:lang w:eastAsia="ar-SA"/>
    </w:rPr>
  </w:style>
  <w:style w:type="paragraph" w:customStyle="1" w:styleId="1fff4">
    <w:name w:val="1 Знак Знак Знак Знак Знак Знак Знак Знак Знак Знак Знак Знак Знак Знак Знак Знак Знак Знак Знак Знак Знак Знак"/>
    <w:basedOn w:val="a1"/>
    <w:uiPriority w:val="99"/>
    <w:rsid w:val="00B15335"/>
    <w:pPr>
      <w:widowControl w:val="0"/>
      <w:adjustRightInd w:val="0"/>
      <w:spacing w:after="160" w:line="240" w:lineRule="exact"/>
      <w:jc w:val="right"/>
    </w:pPr>
    <w:rPr>
      <w:rFonts w:eastAsia="Calibri"/>
      <w:sz w:val="20"/>
      <w:szCs w:val="20"/>
      <w:lang w:val="en-GB" w:eastAsia="en-US"/>
    </w:rPr>
  </w:style>
  <w:style w:type="character" w:customStyle="1" w:styleId="js-phone-number">
    <w:name w:val="js-phone-number"/>
    <w:uiPriority w:val="99"/>
    <w:rsid w:val="004136E1"/>
    <w:rPr>
      <w:rFonts w:cs="Times New Roman"/>
    </w:rPr>
  </w:style>
  <w:style w:type="numbering" w:customStyle="1" w:styleId="1">
    <w:name w:val="Стиль_Список1"/>
    <w:rsid w:val="0052366A"/>
    <w:pPr>
      <w:numPr>
        <w:numId w:val="4"/>
      </w:numPr>
    </w:pPr>
  </w:style>
  <w:style w:type="numbering" w:customStyle="1" w:styleId="20">
    <w:name w:val="Импортированный стиль 2"/>
    <w:rsid w:val="0052366A"/>
    <w:pPr>
      <w:numPr>
        <w:numId w:val="10"/>
      </w:numPr>
    </w:pPr>
  </w:style>
  <w:style w:type="numbering" w:customStyle="1" w:styleId="3">
    <w:name w:val="Импортированный стиль 3"/>
    <w:rsid w:val="0052366A"/>
    <w:pPr>
      <w:numPr>
        <w:numId w:val="11"/>
      </w:numPr>
    </w:pPr>
  </w:style>
  <w:style w:type="paragraph" w:customStyle="1" w:styleId="WW-0">
    <w:name w:val="WW-Текст"/>
    <w:basedOn w:val="a1"/>
    <w:rsid w:val="00D32029"/>
    <w:pPr>
      <w:suppressAutoHyphens/>
    </w:pPr>
    <w:rPr>
      <w:rFonts w:ascii="Courier New" w:hAnsi="Courier New"/>
      <w:sz w:val="20"/>
      <w:szCs w:val="20"/>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Date"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semiHidden="0" w:uiPriority="39" w:unhideWhenUsed="0" w:qFormat="1"/>
  </w:latentStyles>
  <w:style w:type="paragraph" w:default="1" w:styleId="a1">
    <w:name w:val="Normal"/>
    <w:qFormat/>
    <w:rsid w:val="0032322F"/>
    <w:rPr>
      <w:rFonts w:ascii="Times New Roman" w:eastAsia="Times New Roman" w:hAnsi="Times New Roman"/>
      <w:sz w:val="24"/>
      <w:szCs w:val="24"/>
    </w:rPr>
  </w:style>
  <w:style w:type="paragraph" w:styleId="11">
    <w:name w:val="heading 1"/>
    <w:basedOn w:val="a1"/>
    <w:next w:val="a1"/>
    <w:link w:val="12"/>
    <w:uiPriority w:val="99"/>
    <w:qFormat/>
    <w:rsid w:val="00174442"/>
    <w:pPr>
      <w:keepNext/>
      <w:spacing w:before="240" w:after="60"/>
      <w:outlineLvl w:val="0"/>
    </w:pPr>
    <w:rPr>
      <w:rFonts w:ascii="Arial" w:eastAsia="Calibri" w:hAnsi="Arial"/>
      <w:b/>
      <w:kern w:val="32"/>
      <w:sz w:val="32"/>
      <w:szCs w:val="20"/>
    </w:rPr>
  </w:style>
  <w:style w:type="paragraph" w:styleId="21">
    <w:name w:val="heading 2"/>
    <w:aliases w:val="contract,H2,h2,2,Numbered text 3,H21,Раздел,H22,H23,H24,H211,H25,H212,H221,H231,H241,H2111,H26,H213,H222,H232,H242,H2112,H27,H214,H28,H29,H210,H215,H216,H217,H218,H219,H220,H2110,H223,H2113,H224,H225,H226,H227,H228,Заголовок 2а,EIA H2,- 1.1"/>
    <w:basedOn w:val="a1"/>
    <w:next w:val="a1"/>
    <w:link w:val="210"/>
    <w:uiPriority w:val="99"/>
    <w:qFormat/>
    <w:rsid w:val="00174442"/>
    <w:pPr>
      <w:keepNext/>
      <w:spacing w:before="240" w:after="60"/>
      <w:outlineLvl w:val="1"/>
    </w:pPr>
    <w:rPr>
      <w:rFonts w:ascii="Arial" w:eastAsia="Calibri" w:hAnsi="Arial"/>
      <w:b/>
      <w:i/>
      <w:sz w:val="28"/>
      <w:szCs w:val="20"/>
    </w:rPr>
  </w:style>
  <w:style w:type="paragraph" w:styleId="30">
    <w:name w:val="heading 3"/>
    <w:aliases w:val="h3,Head 3,l3+toc 3,CT,Sub-section Title,l3"/>
    <w:basedOn w:val="a1"/>
    <w:next w:val="a1"/>
    <w:link w:val="31"/>
    <w:uiPriority w:val="99"/>
    <w:qFormat/>
    <w:rsid w:val="00174442"/>
    <w:pPr>
      <w:keepNext/>
      <w:spacing w:before="240" w:after="60"/>
      <w:outlineLvl w:val="2"/>
    </w:pPr>
    <w:rPr>
      <w:rFonts w:ascii="Arial" w:eastAsia="Calibri" w:hAnsi="Arial"/>
      <w:b/>
      <w:sz w:val="26"/>
      <w:szCs w:val="20"/>
    </w:rPr>
  </w:style>
  <w:style w:type="paragraph" w:styleId="4">
    <w:name w:val="heading 4"/>
    <w:aliases w:val="Параграф"/>
    <w:basedOn w:val="a1"/>
    <w:next w:val="a1"/>
    <w:link w:val="40"/>
    <w:uiPriority w:val="99"/>
    <w:qFormat/>
    <w:rsid w:val="00174442"/>
    <w:pPr>
      <w:keepNext/>
      <w:jc w:val="center"/>
      <w:outlineLvl w:val="3"/>
    </w:pPr>
    <w:rPr>
      <w:rFonts w:eastAsia="Calibri"/>
      <w:b/>
      <w:sz w:val="36"/>
      <w:szCs w:val="20"/>
    </w:rPr>
  </w:style>
  <w:style w:type="paragraph" w:styleId="5">
    <w:name w:val="heading 5"/>
    <w:aliases w:val="_Подпункт"/>
    <w:basedOn w:val="a1"/>
    <w:next w:val="a1"/>
    <w:link w:val="50"/>
    <w:uiPriority w:val="99"/>
    <w:qFormat/>
    <w:rsid w:val="00174442"/>
    <w:pPr>
      <w:keepNext/>
      <w:jc w:val="center"/>
      <w:outlineLvl w:val="4"/>
    </w:pPr>
    <w:rPr>
      <w:rFonts w:eastAsia="Calibri"/>
      <w:b/>
      <w:szCs w:val="20"/>
    </w:rPr>
  </w:style>
  <w:style w:type="paragraph" w:styleId="6">
    <w:name w:val="heading 6"/>
    <w:basedOn w:val="a1"/>
    <w:next w:val="a1"/>
    <w:link w:val="60"/>
    <w:uiPriority w:val="99"/>
    <w:qFormat/>
    <w:rsid w:val="00174442"/>
    <w:pPr>
      <w:numPr>
        <w:ilvl w:val="5"/>
        <w:numId w:val="2"/>
      </w:numPr>
      <w:spacing w:before="240" w:after="60"/>
      <w:jc w:val="both"/>
      <w:outlineLvl w:val="5"/>
    </w:pPr>
    <w:rPr>
      <w:i/>
      <w:iCs/>
      <w:sz w:val="22"/>
      <w:szCs w:val="22"/>
    </w:rPr>
  </w:style>
  <w:style w:type="paragraph" w:styleId="7">
    <w:name w:val="heading 7"/>
    <w:basedOn w:val="a1"/>
    <w:next w:val="a1"/>
    <w:link w:val="70"/>
    <w:uiPriority w:val="99"/>
    <w:qFormat/>
    <w:rsid w:val="00174442"/>
    <w:pPr>
      <w:keepNext/>
      <w:keepLines/>
      <w:widowControl w:val="0"/>
      <w:suppressLineNumbers/>
      <w:suppressAutoHyphens/>
      <w:outlineLvl w:val="6"/>
    </w:pPr>
    <w:rPr>
      <w:rFonts w:eastAsia="Calibri"/>
      <w:b/>
      <w:szCs w:val="20"/>
    </w:rPr>
  </w:style>
  <w:style w:type="paragraph" w:styleId="8">
    <w:name w:val="heading 8"/>
    <w:basedOn w:val="a1"/>
    <w:next w:val="a1"/>
    <w:link w:val="80"/>
    <w:uiPriority w:val="99"/>
    <w:qFormat/>
    <w:rsid w:val="00174442"/>
    <w:pPr>
      <w:keepNext/>
      <w:ind w:left="-108" w:right="-108"/>
      <w:jc w:val="center"/>
      <w:outlineLvl w:val="7"/>
    </w:pPr>
    <w:rPr>
      <w:rFonts w:eastAsia="Calibri"/>
      <w:b/>
      <w:szCs w:val="20"/>
    </w:rPr>
  </w:style>
  <w:style w:type="paragraph" w:styleId="9">
    <w:name w:val="heading 9"/>
    <w:basedOn w:val="a1"/>
    <w:next w:val="a1"/>
    <w:link w:val="90"/>
    <w:uiPriority w:val="99"/>
    <w:qFormat/>
    <w:rsid w:val="00174442"/>
    <w:pPr>
      <w:numPr>
        <w:ilvl w:val="8"/>
        <w:numId w:val="2"/>
      </w:numPr>
      <w:spacing w:before="240" w:after="60"/>
      <w:jc w:val="both"/>
      <w:outlineLvl w:val="8"/>
    </w:pPr>
    <w:rPr>
      <w:rFonts w:ascii="Arial" w:hAnsi="Arial"/>
      <w:b/>
      <w:bCs/>
      <w:i/>
      <w:iCs/>
      <w:sz w:val="18"/>
      <w:szCs w:val="18"/>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Heading1Char">
    <w:name w:val="Heading 1 Char"/>
    <w:uiPriority w:val="99"/>
    <w:locked/>
    <w:rsid w:val="00174442"/>
    <w:rPr>
      <w:rFonts w:ascii="Times New Roman" w:hAnsi="Times New Roman" w:cs="Times New Roman"/>
      <w:b/>
      <w:sz w:val="24"/>
      <w:lang w:val="ru-RU" w:eastAsia="ru-RU"/>
    </w:rPr>
  </w:style>
  <w:style w:type="character" w:customStyle="1" w:styleId="Heading2Char">
    <w:name w:val="Heading 2 Char"/>
    <w:aliases w:val="contract Char,H2 Char,h2 Char,2 Char,Numbered text 3 Char,H21 Char,Раздел Char,H22 Char,H23 Char,H24 Char,H211 Char,H25 Char,H212 Char,H221 Char,H231 Char,H241 Char,H2111 Char,H26 Char,H213 Char,H222 Char,H232 Char,H242 Char,H2112 Char"/>
    <w:uiPriority w:val="99"/>
    <w:semiHidden/>
    <w:locked/>
    <w:rsid w:val="000360F3"/>
    <w:rPr>
      <w:rFonts w:ascii="Cambria" w:hAnsi="Cambria" w:cs="Times New Roman"/>
      <w:b/>
      <w:i/>
      <w:sz w:val="28"/>
    </w:rPr>
  </w:style>
  <w:style w:type="character" w:customStyle="1" w:styleId="Heading3Char">
    <w:name w:val="Heading 3 Char"/>
    <w:aliases w:val="h3 Char,Head 3 Char,l3+toc 3 Char,CT Char,Sub-section Title Char,l3 Char"/>
    <w:uiPriority w:val="99"/>
    <w:semiHidden/>
    <w:locked/>
    <w:rsid w:val="00685B12"/>
    <w:rPr>
      <w:rFonts w:ascii="Cambria" w:hAnsi="Cambria" w:cs="Times New Roman"/>
      <w:b/>
      <w:sz w:val="26"/>
    </w:rPr>
  </w:style>
  <w:style w:type="character" w:customStyle="1" w:styleId="40">
    <w:name w:val="Заголовок 4 Знак"/>
    <w:aliases w:val="Параграф Знак"/>
    <w:link w:val="4"/>
    <w:uiPriority w:val="99"/>
    <w:locked/>
    <w:rsid w:val="00174442"/>
    <w:rPr>
      <w:rFonts w:ascii="Times New Roman" w:hAnsi="Times New Roman" w:cs="Times New Roman"/>
      <w:b/>
      <w:sz w:val="36"/>
      <w:lang w:eastAsia="ru-RU"/>
    </w:rPr>
  </w:style>
  <w:style w:type="character" w:customStyle="1" w:styleId="50">
    <w:name w:val="Заголовок 5 Знак"/>
    <w:aliases w:val="_Подпункт Знак"/>
    <w:link w:val="5"/>
    <w:uiPriority w:val="99"/>
    <w:locked/>
    <w:rsid w:val="00174442"/>
    <w:rPr>
      <w:rFonts w:ascii="Times New Roman" w:hAnsi="Times New Roman" w:cs="Times New Roman"/>
      <w:b/>
      <w:sz w:val="24"/>
      <w:lang w:eastAsia="ru-RU"/>
    </w:rPr>
  </w:style>
  <w:style w:type="character" w:customStyle="1" w:styleId="60">
    <w:name w:val="Заголовок 6 Знак"/>
    <w:link w:val="6"/>
    <w:uiPriority w:val="99"/>
    <w:locked/>
    <w:rsid w:val="00174442"/>
    <w:rPr>
      <w:rFonts w:ascii="Times New Roman" w:eastAsia="Times New Roman" w:hAnsi="Times New Roman"/>
      <w:i/>
      <w:iCs/>
    </w:rPr>
  </w:style>
  <w:style w:type="character" w:customStyle="1" w:styleId="70">
    <w:name w:val="Заголовок 7 Знак"/>
    <w:link w:val="7"/>
    <w:uiPriority w:val="99"/>
    <w:locked/>
    <w:rsid w:val="00174442"/>
    <w:rPr>
      <w:rFonts w:ascii="Times New Roman" w:hAnsi="Times New Roman" w:cs="Times New Roman"/>
      <w:b/>
      <w:sz w:val="24"/>
      <w:lang w:eastAsia="ru-RU"/>
    </w:rPr>
  </w:style>
  <w:style w:type="character" w:customStyle="1" w:styleId="Heading8Char">
    <w:name w:val="Heading 8 Char"/>
    <w:uiPriority w:val="99"/>
    <w:semiHidden/>
    <w:locked/>
    <w:rsid w:val="00FA5073"/>
    <w:rPr>
      <w:rFonts w:ascii="Calibri" w:hAnsi="Calibri" w:cs="Times New Roman"/>
      <w:i/>
      <w:sz w:val="24"/>
    </w:rPr>
  </w:style>
  <w:style w:type="character" w:customStyle="1" w:styleId="90">
    <w:name w:val="Заголовок 9 Знак"/>
    <w:link w:val="9"/>
    <w:uiPriority w:val="99"/>
    <w:locked/>
    <w:rsid w:val="00174442"/>
    <w:rPr>
      <w:rFonts w:ascii="Arial" w:eastAsia="Times New Roman" w:hAnsi="Arial"/>
      <w:b/>
      <w:bCs/>
      <w:i/>
      <w:iCs/>
      <w:sz w:val="18"/>
      <w:szCs w:val="18"/>
    </w:rPr>
  </w:style>
  <w:style w:type="character" w:customStyle="1" w:styleId="12">
    <w:name w:val="Заголовок 1 Знак"/>
    <w:link w:val="11"/>
    <w:uiPriority w:val="99"/>
    <w:locked/>
    <w:rsid w:val="00174442"/>
    <w:rPr>
      <w:rFonts w:ascii="Arial" w:hAnsi="Arial"/>
      <w:b/>
      <w:kern w:val="32"/>
      <w:sz w:val="32"/>
      <w:lang w:eastAsia="ru-RU"/>
    </w:rPr>
  </w:style>
  <w:style w:type="character" w:customStyle="1" w:styleId="210">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1,H242 Знак,H27 Знак"/>
    <w:link w:val="21"/>
    <w:uiPriority w:val="99"/>
    <w:locked/>
    <w:rsid w:val="00174442"/>
    <w:rPr>
      <w:rFonts w:ascii="Arial" w:hAnsi="Arial"/>
      <w:b/>
      <w:i/>
      <w:sz w:val="28"/>
      <w:lang w:eastAsia="ru-RU"/>
    </w:rPr>
  </w:style>
  <w:style w:type="character" w:customStyle="1" w:styleId="31">
    <w:name w:val="Заголовок 3 Знак1"/>
    <w:aliases w:val="h3 Знак,Head 3 Знак,l3+toc 3 Знак,CT Знак,Sub-section Title Знак,l3 Знак"/>
    <w:link w:val="30"/>
    <w:uiPriority w:val="99"/>
    <w:locked/>
    <w:rsid w:val="00174442"/>
    <w:rPr>
      <w:rFonts w:ascii="Arial" w:hAnsi="Arial"/>
      <w:b/>
      <w:sz w:val="26"/>
      <w:lang w:eastAsia="ru-RU"/>
    </w:rPr>
  </w:style>
  <w:style w:type="character" w:customStyle="1" w:styleId="80">
    <w:name w:val="Заголовок 8 Знак"/>
    <w:link w:val="8"/>
    <w:uiPriority w:val="99"/>
    <w:locked/>
    <w:rsid w:val="00174442"/>
    <w:rPr>
      <w:rFonts w:ascii="Times New Roman" w:hAnsi="Times New Roman"/>
      <w:b/>
      <w:sz w:val="24"/>
      <w:lang w:eastAsia="ru-RU"/>
    </w:rPr>
  </w:style>
  <w:style w:type="character" w:customStyle="1" w:styleId="22">
    <w:name w:val="Заголовок 2 Знак"/>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
    <w:uiPriority w:val="99"/>
    <w:rsid w:val="00174442"/>
    <w:rPr>
      <w:rFonts w:ascii="Calibri Light" w:hAnsi="Calibri Light"/>
      <w:color w:val="2E74B5"/>
      <w:sz w:val="26"/>
      <w:lang w:eastAsia="ru-RU"/>
    </w:rPr>
  </w:style>
  <w:style w:type="character" w:customStyle="1" w:styleId="32">
    <w:name w:val="Заголовок 3 Знак"/>
    <w:aliases w:val="h3 Знак1,Head 3 Знак1,l3+toc 3 Знак1,CT Знак1,Sub-section Title Знак1,l3 Знак1"/>
    <w:uiPriority w:val="99"/>
    <w:rsid w:val="00174442"/>
    <w:rPr>
      <w:rFonts w:ascii="Calibri Light" w:hAnsi="Calibri Light"/>
      <w:color w:val="1F4D78"/>
      <w:sz w:val="24"/>
      <w:lang w:eastAsia="ru-RU"/>
    </w:rPr>
  </w:style>
  <w:style w:type="character" w:styleId="a5">
    <w:name w:val="Hyperlink"/>
    <w:uiPriority w:val="99"/>
    <w:rsid w:val="00174442"/>
    <w:rPr>
      <w:rFonts w:ascii="Times New Roman" w:hAnsi="Times New Roman" w:cs="Times New Roman"/>
      <w:color w:val="0000FF"/>
      <w:u w:val="single"/>
    </w:rPr>
  </w:style>
  <w:style w:type="character" w:styleId="a6">
    <w:name w:val="Emphasis"/>
    <w:uiPriority w:val="99"/>
    <w:qFormat/>
    <w:rsid w:val="00174442"/>
    <w:rPr>
      <w:rFonts w:ascii="Times New Roman" w:hAnsi="Times New Roman" w:cs="Times New Roman"/>
      <w:i/>
    </w:rPr>
  </w:style>
  <w:style w:type="character" w:customStyle="1" w:styleId="HTMLPreformattedChar">
    <w:name w:val="HTML Preformatted Char"/>
    <w:uiPriority w:val="99"/>
    <w:locked/>
    <w:rsid w:val="00174442"/>
    <w:rPr>
      <w:rFonts w:ascii="Courier New" w:hAnsi="Courier New"/>
      <w:color w:val="000000"/>
      <w:sz w:val="20"/>
      <w:lang w:eastAsia="ru-RU"/>
    </w:rPr>
  </w:style>
  <w:style w:type="paragraph" w:styleId="HTML">
    <w:name w:val="HTML Preformatted"/>
    <w:basedOn w:val="a1"/>
    <w:link w:val="HTML0"/>
    <w:uiPriority w:val="99"/>
    <w:rsid w:val="001744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Calibri" w:hAnsi="Courier New"/>
      <w:sz w:val="20"/>
      <w:szCs w:val="20"/>
    </w:rPr>
  </w:style>
  <w:style w:type="character" w:customStyle="1" w:styleId="HTML0">
    <w:name w:val="Стандартный HTML Знак"/>
    <w:link w:val="HTML"/>
    <w:uiPriority w:val="99"/>
    <w:semiHidden/>
    <w:locked/>
    <w:rsid w:val="000360F3"/>
    <w:rPr>
      <w:rFonts w:ascii="Courier New" w:hAnsi="Courier New" w:cs="Times New Roman"/>
      <w:sz w:val="20"/>
    </w:rPr>
  </w:style>
  <w:style w:type="character" w:styleId="a7">
    <w:name w:val="Strong"/>
    <w:uiPriority w:val="22"/>
    <w:qFormat/>
    <w:rsid w:val="00174442"/>
    <w:rPr>
      <w:rFonts w:ascii="Times New Roman" w:hAnsi="Times New Roman" w:cs="Times New Roman"/>
      <w:b/>
    </w:rPr>
  </w:style>
  <w:style w:type="paragraph" w:styleId="13">
    <w:name w:val="index 1"/>
    <w:basedOn w:val="a1"/>
    <w:next w:val="a1"/>
    <w:autoRedefine/>
    <w:uiPriority w:val="99"/>
    <w:semiHidden/>
    <w:rsid w:val="00174442"/>
    <w:pPr>
      <w:ind w:left="200" w:hanging="200"/>
    </w:pPr>
    <w:rPr>
      <w:sz w:val="20"/>
      <w:szCs w:val="20"/>
    </w:rPr>
  </w:style>
  <w:style w:type="paragraph" w:styleId="15">
    <w:name w:val="toc 1"/>
    <w:basedOn w:val="a1"/>
    <w:next w:val="a1"/>
    <w:autoRedefine/>
    <w:uiPriority w:val="99"/>
    <w:rsid w:val="00174442"/>
    <w:pPr>
      <w:tabs>
        <w:tab w:val="left" w:pos="1134"/>
        <w:tab w:val="right" w:leader="dot" w:pos="9627"/>
      </w:tabs>
    </w:pPr>
    <w:rPr>
      <w:b/>
      <w:bCs/>
      <w:caps/>
      <w:noProof/>
      <w:sz w:val="20"/>
      <w:szCs w:val="20"/>
    </w:rPr>
  </w:style>
  <w:style w:type="paragraph" w:styleId="a8">
    <w:name w:val="footnote text"/>
    <w:aliases w:val="Текст сноски Знак2,Текст сноски Знак1 Знак1,Текст сноски Знак Знак Знак1,Знак4 Знак Знак Знак1,Текст сноски Знак1 Знак Знак,Текст сноски Знак Знак Знак Знак,Знак4 Знак Знак Знак2 Знак,Текст сноски Знак Знак1 Знак,Знак4 Знак Знак1 Знак,Cha"/>
    <w:basedOn w:val="a1"/>
    <w:link w:val="a9"/>
    <w:uiPriority w:val="99"/>
    <w:rsid w:val="00174442"/>
    <w:pPr>
      <w:spacing w:after="60"/>
      <w:jc w:val="both"/>
    </w:pPr>
    <w:rPr>
      <w:rFonts w:eastAsia="Calibri"/>
      <w:sz w:val="20"/>
      <w:szCs w:val="20"/>
    </w:rPr>
  </w:style>
  <w:style w:type="character" w:customStyle="1" w:styleId="FootnoteTextChar">
    <w:name w:val="Footnote Text Char"/>
    <w:aliases w:val="Текст сноски Знак2 Char,Текст сноски Знак1 Знак1 Char,Текст сноски Знак Знак Знак1 Char,Знак4 Знак Знак Знак1 Char,Текст сноски Знак1 Знак Знак Char,Текст сноски Знак Знак Знак Знак Char,Знак4 Знак Знак Знак2 Знак Char,Cha Char"/>
    <w:uiPriority w:val="99"/>
    <w:semiHidden/>
    <w:locked/>
    <w:rsid w:val="000360F3"/>
    <w:rPr>
      <w:rFonts w:ascii="Times New Roman" w:hAnsi="Times New Roman" w:cs="Times New Roman"/>
      <w:sz w:val="20"/>
    </w:rPr>
  </w:style>
  <w:style w:type="character" w:customStyle="1" w:styleId="a9">
    <w:name w:val="Текст сноски Знак"/>
    <w:aliases w:val="Текст сноски Знак2 Знак,Текст сноски Знак1 Знак1 Знак,Текст сноски Знак Знак Знак1 Знак,Знак4 Знак Знак Знак1 Знак,Текст сноски Знак1 Знак Знак Знак,Текст сноски Знак Знак Знак Знак Знак,Знак4 Знак Знак Знак2 Знак Знак,Cha Знак"/>
    <w:link w:val="a8"/>
    <w:uiPriority w:val="99"/>
    <w:locked/>
    <w:rsid w:val="00174442"/>
    <w:rPr>
      <w:rFonts w:ascii="Times New Roman" w:hAnsi="Times New Roman"/>
      <w:sz w:val="20"/>
      <w:lang w:eastAsia="ru-RU"/>
    </w:rPr>
  </w:style>
  <w:style w:type="character" w:customStyle="1" w:styleId="HeaderChar1">
    <w:name w:val="Header Char1"/>
    <w:uiPriority w:val="99"/>
    <w:locked/>
    <w:rsid w:val="00174442"/>
    <w:rPr>
      <w:rFonts w:ascii="Times New Roman" w:hAnsi="Times New Roman"/>
      <w:sz w:val="24"/>
      <w:lang w:eastAsia="ru-RU"/>
    </w:rPr>
  </w:style>
  <w:style w:type="paragraph" w:styleId="aa">
    <w:name w:val="header"/>
    <w:basedOn w:val="a1"/>
    <w:link w:val="ab"/>
    <w:uiPriority w:val="99"/>
    <w:rsid w:val="00174442"/>
    <w:pPr>
      <w:tabs>
        <w:tab w:val="center" w:pos="4677"/>
        <w:tab w:val="right" w:pos="9355"/>
      </w:tabs>
    </w:pPr>
    <w:rPr>
      <w:rFonts w:eastAsia="Calibri"/>
      <w:szCs w:val="20"/>
    </w:rPr>
  </w:style>
  <w:style w:type="character" w:customStyle="1" w:styleId="ab">
    <w:name w:val="Верхний колонтитул Знак"/>
    <w:link w:val="aa"/>
    <w:uiPriority w:val="99"/>
    <w:locked/>
    <w:rsid w:val="00174442"/>
    <w:rPr>
      <w:rFonts w:ascii="Times New Roman" w:hAnsi="Times New Roman" w:cs="Times New Roman"/>
      <w:sz w:val="24"/>
      <w:lang w:val="ru-RU" w:eastAsia="ru-RU"/>
    </w:rPr>
  </w:style>
  <w:style w:type="character" w:customStyle="1" w:styleId="FooterChar1">
    <w:name w:val="Footer Char1"/>
    <w:uiPriority w:val="99"/>
    <w:locked/>
    <w:rsid w:val="00174442"/>
    <w:rPr>
      <w:rFonts w:ascii="Times New Roman" w:hAnsi="Times New Roman"/>
      <w:sz w:val="24"/>
      <w:lang w:eastAsia="ru-RU"/>
    </w:rPr>
  </w:style>
  <w:style w:type="paragraph" w:styleId="ac">
    <w:name w:val="footer"/>
    <w:basedOn w:val="a1"/>
    <w:link w:val="ad"/>
    <w:uiPriority w:val="99"/>
    <w:rsid w:val="00174442"/>
    <w:pPr>
      <w:tabs>
        <w:tab w:val="center" w:pos="4677"/>
        <w:tab w:val="right" w:pos="9355"/>
      </w:tabs>
    </w:pPr>
    <w:rPr>
      <w:rFonts w:ascii="Calibri" w:eastAsia="Calibri" w:hAnsi="Calibri"/>
      <w:sz w:val="20"/>
      <w:szCs w:val="20"/>
    </w:rPr>
  </w:style>
  <w:style w:type="character" w:customStyle="1" w:styleId="ad">
    <w:name w:val="Нижний колонтитул Знак"/>
    <w:link w:val="ac"/>
    <w:uiPriority w:val="99"/>
    <w:locked/>
    <w:rsid w:val="0072089B"/>
    <w:rPr>
      <w:rFonts w:cs="Times New Roman"/>
    </w:rPr>
  </w:style>
  <w:style w:type="paragraph" w:styleId="ae">
    <w:name w:val="List"/>
    <w:basedOn w:val="a1"/>
    <w:uiPriority w:val="99"/>
    <w:rsid w:val="00174442"/>
    <w:pPr>
      <w:ind w:left="283" w:hanging="283"/>
    </w:pPr>
    <w:rPr>
      <w:sz w:val="20"/>
      <w:szCs w:val="20"/>
      <w:lang w:val="en-GB"/>
    </w:rPr>
  </w:style>
  <w:style w:type="paragraph" w:styleId="af">
    <w:name w:val="List Bullet"/>
    <w:basedOn w:val="a1"/>
    <w:autoRedefine/>
    <w:uiPriority w:val="99"/>
    <w:rsid w:val="00174442"/>
    <w:pPr>
      <w:widowControl w:val="0"/>
      <w:spacing w:after="60"/>
      <w:jc w:val="both"/>
    </w:pPr>
    <w:rPr>
      <w:color w:val="000000"/>
    </w:rPr>
  </w:style>
  <w:style w:type="paragraph" w:styleId="23">
    <w:name w:val="List Number 2"/>
    <w:basedOn w:val="a1"/>
    <w:uiPriority w:val="99"/>
    <w:rsid w:val="00174442"/>
    <w:pPr>
      <w:tabs>
        <w:tab w:val="num" w:pos="360"/>
        <w:tab w:val="num" w:pos="432"/>
      </w:tabs>
      <w:ind w:left="432" w:hanging="432"/>
    </w:pPr>
    <w:rPr>
      <w:sz w:val="20"/>
      <w:szCs w:val="20"/>
    </w:rPr>
  </w:style>
  <w:style w:type="paragraph" w:styleId="af0">
    <w:name w:val="Title"/>
    <w:basedOn w:val="a1"/>
    <w:link w:val="af1"/>
    <w:uiPriority w:val="99"/>
    <w:qFormat/>
    <w:rsid w:val="00174442"/>
    <w:pPr>
      <w:widowControl w:val="0"/>
      <w:autoSpaceDE w:val="0"/>
      <w:autoSpaceDN w:val="0"/>
      <w:adjustRightInd w:val="0"/>
      <w:jc w:val="center"/>
    </w:pPr>
    <w:rPr>
      <w:rFonts w:eastAsia="Calibri"/>
      <w:szCs w:val="20"/>
    </w:rPr>
  </w:style>
  <w:style w:type="character" w:customStyle="1" w:styleId="af1">
    <w:name w:val="Название Знак"/>
    <w:link w:val="af0"/>
    <w:uiPriority w:val="99"/>
    <w:locked/>
    <w:rsid w:val="00174442"/>
    <w:rPr>
      <w:rFonts w:ascii="Times New Roman" w:hAnsi="Times New Roman" w:cs="Times New Roman"/>
      <w:sz w:val="24"/>
      <w:lang w:eastAsia="ru-RU"/>
    </w:rPr>
  </w:style>
  <w:style w:type="character" w:customStyle="1" w:styleId="BodyTextChar1">
    <w:name w:val="Body Text Char1"/>
    <w:aliases w:val="Список 1 Char,Body Text Char Char,Основной текст Знак Знак Знак Знак Char,Основной текст Знак Знак Char,Основной текст Знак Знак Знак Знак Знак Знак Знак Char,Основной текст Знак Знак Знак Знак Знак Знак Знак Знак Char"/>
    <w:uiPriority w:val="99"/>
    <w:locked/>
    <w:rsid w:val="00174442"/>
    <w:rPr>
      <w:sz w:val="28"/>
    </w:rPr>
  </w:style>
  <w:style w:type="paragraph" w:styleId="af2">
    <w:name w:val="Body Text"/>
    <w:aliases w:val="Список 1,Body Text Char,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
    <w:basedOn w:val="a1"/>
    <w:link w:val="af3"/>
    <w:uiPriority w:val="99"/>
    <w:rsid w:val="00174442"/>
    <w:pPr>
      <w:jc w:val="both"/>
    </w:pPr>
    <w:rPr>
      <w:rFonts w:eastAsia="Calibri"/>
      <w:szCs w:val="20"/>
    </w:rPr>
  </w:style>
  <w:style w:type="character" w:customStyle="1" w:styleId="af3">
    <w:name w:val="Основной текст Знак"/>
    <w:aliases w:val="Список 1 Знак,Body Text Char Знак,Основной текст Знак Знак Знак Знак Знак,Основной текст Знак Знак Знак,Основной текст Знак Знак Знак Знак Знак Знак Знак Знак1,Основной текст Знак Знак Знак Знак Знак Знак Знак Знак Знак"/>
    <w:link w:val="af2"/>
    <w:uiPriority w:val="99"/>
    <w:semiHidden/>
    <w:locked/>
    <w:rsid w:val="000360F3"/>
    <w:rPr>
      <w:rFonts w:ascii="Times New Roman" w:hAnsi="Times New Roman" w:cs="Times New Roman"/>
      <w:sz w:val="24"/>
    </w:rPr>
  </w:style>
  <w:style w:type="character" w:customStyle="1" w:styleId="16">
    <w:name w:val="Основной текст Знак1"/>
    <w:aliases w:val="Список 1 Знак1,Body Text Char Знак1"/>
    <w:uiPriority w:val="99"/>
    <w:semiHidden/>
    <w:rsid w:val="00174442"/>
    <w:rPr>
      <w:rFonts w:ascii="Times New Roman" w:hAnsi="Times New Roman"/>
      <w:sz w:val="24"/>
      <w:lang w:eastAsia="ru-RU"/>
    </w:rPr>
  </w:style>
  <w:style w:type="character" w:customStyle="1" w:styleId="BodyTextIndentChar">
    <w:name w:val="Body Text Indent Char"/>
    <w:aliases w:val="текст Char"/>
    <w:uiPriority w:val="99"/>
    <w:locked/>
    <w:rsid w:val="00174442"/>
    <w:rPr>
      <w:sz w:val="28"/>
    </w:rPr>
  </w:style>
  <w:style w:type="paragraph" w:styleId="af4">
    <w:name w:val="Body Text Indent"/>
    <w:aliases w:val="текст"/>
    <w:basedOn w:val="a1"/>
    <w:link w:val="af5"/>
    <w:uiPriority w:val="99"/>
    <w:rsid w:val="00174442"/>
    <w:pPr>
      <w:tabs>
        <w:tab w:val="num" w:pos="0"/>
        <w:tab w:val="num" w:pos="1080"/>
      </w:tabs>
      <w:ind w:firstLine="709"/>
      <w:jc w:val="both"/>
    </w:pPr>
    <w:rPr>
      <w:rFonts w:eastAsia="Calibri"/>
      <w:sz w:val="20"/>
      <w:szCs w:val="20"/>
    </w:rPr>
  </w:style>
  <w:style w:type="character" w:customStyle="1" w:styleId="af5">
    <w:name w:val="Основной текст с отступом Знак"/>
    <w:aliases w:val="текст Знак"/>
    <w:link w:val="af4"/>
    <w:uiPriority w:val="99"/>
    <w:locked/>
    <w:rsid w:val="00174442"/>
    <w:rPr>
      <w:rFonts w:ascii="Times New Roman" w:hAnsi="Times New Roman" w:cs="Times New Roman"/>
      <w:lang w:val="ru-RU" w:eastAsia="ru-RU"/>
    </w:rPr>
  </w:style>
  <w:style w:type="character" w:customStyle="1" w:styleId="17">
    <w:name w:val="Основной текст с отступом Знак1"/>
    <w:aliases w:val="текст Знак1"/>
    <w:uiPriority w:val="99"/>
    <w:semiHidden/>
    <w:rsid w:val="00174442"/>
    <w:rPr>
      <w:rFonts w:ascii="Times New Roman" w:hAnsi="Times New Roman"/>
      <w:sz w:val="24"/>
      <w:lang w:eastAsia="ru-RU"/>
    </w:rPr>
  </w:style>
  <w:style w:type="paragraph" w:styleId="af6">
    <w:name w:val="Subtitle"/>
    <w:basedOn w:val="a1"/>
    <w:link w:val="af7"/>
    <w:uiPriority w:val="99"/>
    <w:qFormat/>
    <w:rsid w:val="00174442"/>
    <w:pPr>
      <w:spacing w:after="60"/>
      <w:jc w:val="center"/>
      <w:outlineLvl w:val="1"/>
    </w:pPr>
    <w:rPr>
      <w:rFonts w:ascii="Arial" w:eastAsia="Calibri" w:hAnsi="Arial"/>
      <w:szCs w:val="20"/>
    </w:rPr>
  </w:style>
  <w:style w:type="character" w:customStyle="1" w:styleId="af7">
    <w:name w:val="Подзаголовок Знак"/>
    <w:link w:val="af6"/>
    <w:uiPriority w:val="99"/>
    <w:locked/>
    <w:rsid w:val="00174442"/>
    <w:rPr>
      <w:rFonts w:ascii="Arial" w:hAnsi="Arial" w:cs="Times New Roman"/>
      <w:sz w:val="24"/>
      <w:lang w:eastAsia="ru-RU"/>
    </w:rPr>
  </w:style>
  <w:style w:type="character" w:customStyle="1" w:styleId="DateChar">
    <w:name w:val="Date Char"/>
    <w:uiPriority w:val="99"/>
    <w:locked/>
    <w:rsid w:val="00174442"/>
    <w:rPr>
      <w:rFonts w:ascii="Times New Roman" w:hAnsi="Times New Roman"/>
      <w:sz w:val="24"/>
      <w:lang w:eastAsia="ru-RU"/>
    </w:rPr>
  </w:style>
  <w:style w:type="paragraph" w:styleId="af8">
    <w:name w:val="Date"/>
    <w:basedOn w:val="a1"/>
    <w:next w:val="a1"/>
    <w:link w:val="af9"/>
    <w:rsid w:val="00174442"/>
    <w:pPr>
      <w:spacing w:after="60"/>
      <w:jc w:val="both"/>
    </w:pPr>
    <w:rPr>
      <w:rFonts w:eastAsia="Calibri"/>
      <w:szCs w:val="20"/>
    </w:rPr>
  </w:style>
  <w:style w:type="character" w:customStyle="1" w:styleId="af9">
    <w:name w:val="Дата Знак"/>
    <w:link w:val="af8"/>
    <w:locked/>
    <w:rsid w:val="000360F3"/>
    <w:rPr>
      <w:rFonts w:ascii="Times New Roman" w:hAnsi="Times New Roman" w:cs="Times New Roman"/>
      <w:sz w:val="24"/>
    </w:rPr>
  </w:style>
  <w:style w:type="paragraph" w:styleId="afa">
    <w:name w:val="Body Text First Indent"/>
    <w:basedOn w:val="af2"/>
    <w:link w:val="afb"/>
    <w:uiPriority w:val="99"/>
    <w:rsid w:val="00174442"/>
    <w:pPr>
      <w:spacing w:after="120"/>
      <w:ind w:firstLine="210"/>
      <w:jc w:val="left"/>
    </w:pPr>
    <w:rPr>
      <w:sz w:val="20"/>
    </w:rPr>
  </w:style>
  <w:style w:type="character" w:customStyle="1" w:styleId="afb">
    <w:name w:val="Красная строка Знак"/>
    <w:link w:val="afa"/>
    <w:uiPriority w:val="99"/>
    <w:locked/>
    <w:rsid w:val="00174442"/>
    <w:rPr>
      <w:rFonts w:ascii="Times New Roman" w:hAnsi="Times New Roman" w:cs="Times New Roman"/>
      <w:sz w:val="20"/>
      <w:lang w:eastAsia="ru-RU"/>
    </w:rPr>
  </w:style>
  <w:style w:type="paragraph" w:styleId="24">
    <w:name w:val="Body Text First Indent 2"/>
    <w:basedOn w:val="af4"/>
    <w:link w:val="25"/>
    <w:uiPriority w:val="99"/>
    <w:rsid w:val="00174442"/>
    <w:pPr>
      <w:tabs>
        <w:tab w:val="clear" w:pos="1080"/>
      </w:tabs>
      <w:spacing w:after="120"/>
      <w:ind w:left="283" w:firstLine="210"/>
      <w:jc w:val="left"/>
    </w:pPr>
    <w:rPr>
      <w:lang w:val="en-GB"/>
    </w:rPr>
  </w:style>
  <w:style w:type="character" w:customStyle="1" w:styleId="25">
    <w:name w:val="Красная строка 2 Знак"/>
    <w:link w:val="24"/>
    <w:uiPriority w:val="99"/>
    <w:locked/>
    <w:rsid w:val="00174442"/>
    <w:rPr>
      <w:rFonts w:ascii="Times New Roman" w:hAnsi="Times New Roman" w:cs="Times New Roman"/>
      <w:sz w:val="20"/>
      <w:lang w:val="en-GB" w:eastAsia="ru-RU"/>
    </w:rPr>
  </w:style>
  <w:style w:type="character" w:customStyle="1" w:styleId="NoteHeadingChar">
    <w:name w:val="Note Heading Char"/>
    <w:uiPriority w:val="99"/>
    <w:locked/>
    <w:rsid w:val="00174442"/>
    <w:rPr>
      <w:rFonts w:ascii="Times New Roman" w:hAnsi="Times New Roman"/>
      <w:sz w:val="24"/>
      <w:lang w:eastAsia="ru-RU"/>
    </w:rPr>
  </w:style>
  <w:style w:type="paragraph" w:styleId="afc">
    <w:name w:val="Note Heading"/>
    <w:basedOn w:val="a1"/>
    <w:next w:val="a1"/>
    <w:link w:val="afd"/>
    <w:uiPriority w:val="99"/>
    <w:rsid w:val="00174442"/>
    <w:pPr>
      <w:spacing w:after="60"/>
      <w:jc w:val="both"/>
    </w:pPr>
    <w:rPr>
      <w:rFonts w:eastAsia="Calibri"/>
      <w:szCs w:val="20"/>
    </w:rPr>
  </w:style>
  <w:style w:type="character" w:customStyle="1" w:styleId="afd">
    <w:name w:val="Заголовок записки Знак"/>
    <w:link w:val="afc"/>
    <w:uiPriority w:val="99"/>
    <w:semiHidden/>
    <w:locked/>
    <w:rsid w:val="000360F3"/>
    <w:rPr>
      <w:rFonts w:ascii="Times New Roman" w:hAnsi="Times New Roman" w:cs="Times New Roman"/>
      <w:sz w:val="24"/>
    </w:rPr>
  </w:style>
  <w:style w:type="paragraph" w:styleId="26">
    <w:name w:val="Body Text 2"/>
    <w:basedOn w:val="a1"/>
    <w:link w:val="27"/>
    <w:uiPriority w:val="99"/>
    <w:rsid w:val="00174442"/>
    <w:rPr>
      <w:rFonts w:eastAsia="Calibri"/>
      <w:sz w:val="28"/>
      <w:szCs w:val="20"/>
    </w:rPr>
  </w:style>
  <w:style w:type="character" w:customStyle="1" w:styleId="27">
    <w:name w:val="Основной текст 2 Знак"/>
    <w:link w:val="26"/>
    <w:uiPriority w:val="99"/>
    <w:locked/>
    <w:rsid w:val="00174442"/>
    <w:rPr>
      <w:rFonts w:ascii="Times New Roman" w:hAnsi="Times New Roman" w:cs="Times New Roman"/>
      <w:sz w:val="28"/>
      <w:lang w:eastAsia="ru-RU"/>
    </w:rPr>
  </w:style>
  <w:style w:type="character" w:customStyle="1" w:styleId="BodyText3Char">
    <w:name w:val="Body Text 3 Char"/>
    <w:uiPriority w:val="99"/>
    <w:locked/>
    <w:rsid w:val="00174442"/>
    <w:rPr>
      <w:rFonts w:ascii="Times New Roman" w:hAnsi="Times New Roman"/>
      <w:sz w:val="16"/>
      <w:lang w:eastAsia="ru-RU"/>
    </w:rPr>
  </w:style>
  <w:style w:type="paragraph" w:styleId="33">
    <w:name w:val="Body Text 3"/>
    <w:basedOn w:val="a1"/>
    <w:link w:val="34"/>
    <w:uiPriority w:val="99"/>
    <w:rsid w:val="00174442"/>
    <w:pPr>
      <w:spacing w:after="120"/>
    </w:pPr>
    <w:rPr>
      <w:rFonts w:eastAsia="Calibri"/>
      <w:sz w:val="16"/>
      <w:szCs w:val="20"/>
    </w:rPr>
  </w:style>
  <w:style w:type="character" w:customStyle="1" w:styleId="34">
    <w:name w:val="Основной текст 3 Знак"/>
    <w:link w:val="33"/>
    <w:uiPriority w:val="99"/>
    <w:semiHidden/>
    <w:locked/>
    <w:rsid w:val="000360F3"/>
    <w:rPr>
      <w:rFonts w:ascii="Times New Roman" w:hAnsi="Times New Roman" w:cs="Times New Roman"/>
      <w:sz w:val="16"/>
    </w:rPr>
  </w:style>
  <w:style w:type="character" w:customStyle="1" w:styleId="BodyTextIndent2Char">
    <w:name w:val="Body Text Indent 2 Char"/>
    <w:aliases w:val="Знак1 Char,Знак Char"/>
    <w:uiPriority w:val="99"/>
    <w:locked/>
    <w:rsid w:val="00174442"/>
    <w:rPr>
      <w:sz w:val="24"/>
    </w:rPr>
  </w:style>
  <w:style w:type="paragraph" w:styleId="28">
    <w:name w:val="Body Text Indent 2"/>
    <w:aliases w:val="Знак1,Знак"/>
    <w:basedOn w:val="a1"/>
    <w:link w:val="29"/>
    <w:uiPriority w:val="99"/>
    <w:rsid w:val="00F701E0"/>
    <w:pPr>
      <w:widowControl w:val="0"/>
      <w:adjustRightInd w:val="0"/>
      <w:spacing w:after="160" w:line="240" w:lineRule="exact"/>
      <w:jc w:val="right"/>
    </w:pPr>
    <w:rPr>
      <w:rFonts w:eastAsia="Calibri"/>
      <w:szCs w:val="20"/>
    </w:rPr>
  </w:style>
  <w:style w:type="character" w:customStyle="1" w:styleId="29">
    <w:name w:val="Основной текст с отступом 2 Знак"/>
    <w:aliases w:val="Знак1 Знак,Знак Знак8"/>
    <w:link w:val="28"/>
    <w:uiPriority w:val="99"/>
    <w:semiHidden/>
    <w:locked/>
    <w:rsid w:val="000360F3"/>
    <w:rPr>
      <w:rFonts w:ascii="Times New Roman" w:hAnsi="Times New Roman" w:cs="Times New Roman"/>
      <w:sz w:val="24"/>
    </w:rPr>
  </w:style>
  <w:style w:type="character" w:customStyle="1" w:styleId="211">
    <w:name w:val="Основной текст с отступом 2 Знак1"/>
    <w:aliases w:val="Знак Знак,Знак1 Знак1"/>
    <w:uiPriority w:val="99"/>
    <w:rsid w:val="00174442"/>
    <w:rPr>
      <w:rFonts w:ascii="Times New Roman" w:hAnsi="Times New Roman"/>
      <w:sz w:val="24"/>
      <w:lang w:eastAsia="ru-RU"/>
    </w:rPr>
  </w:style>
  <w:style w:type="character" w:customStyle="1" w:styleId="BodyTextIndent3Char">
    <w:name w:val="Body Text Indent 3 Char"/>
    <w:aliases w:val="Знак2 Char"/>
    <w:uiPriority w:val="99"/>
    <w:locked/>
    <w:rsid w:val="00174442"/>
    <w:rPr>
      <w:sz w:val="28"/>
    </w:rPr>
  </w:style>
  <w:style w:type="paragraph" w:styleId="35">
    <w:name w:val="Body Text Indent 3"/>
    <w:aliases w:val="Знак2"/>
    <w:basedOn w:val="a1"/>
    <w:link w:val="36"/>
    <w:uiPriority w:val="99"/>
    <w:rsid w:val="00174442"/>
    <w:pPr>
      <w:tabs>
        <w:tab w:val="left" w:pos="1260"/>
      </w:tabs>
      <w:ind w:firstLine="720"/>
      <w:jc w:val="both"/>
    </w:pPr>
    <w:rPr>
      <w:rFonts w:eastAsia="Calibri"/>
      <w:sz w:val="16"/>
      <w:szCs w:val="20"/>
    </w:rPr>
  </w:style>
  <w:style w:type="character" w:customStyle="1" w:styleId="36">
    <w:name w:val="Основной текст с отступом 3 Знак"/>
    <w:aliases w:val="Знак2 Знак"/>
    <w:link w:val="35"/>
    <w:uiPriority w:val="99"/>
    <w:semiHidden/>
    <w:locked/>
    <w:rsid w:val="000360F3"/>
    <w:rPr>
      <w:rFonts w:ascii="Times New Roman" w:hAnsi="Times New Roman" w:cs="Times New Roman"/>
      <w:sz w:val="16"/>
    </w:rPr>
  </w:style>
  <w:style w:type="character" w:customStyle="1" w:styleId="310">
    <w:name w:val="Основной текст с отступом 3 Знак1"/>
    <w:aliases w:val="Знак2 Знак1"/>
    <w:uiPriority w:val="99"/>
    <w:semiHidden/>
    <w:rsid w:val="00174442"/>
    <w:rPr>
      <w:rFonts w:ascii="Times New Roman" w:hAnsi="Times New Roman"/>
      <w:sz w:val="16"/>
      <w:lang w:eastAsia="ru-RU"/>
    </w:rPr>
  </w:style>
  <w:style w:type="character" w:customStyle="1" w:styleId="DocumentMapChar">
    <w:name w:val="Document Map Char"/>
    <w:uiPriority w:val="99"/>
    <w:locked/>
    <w:rsid w:val="00174442"/>
    <w:rPr>
      <w:rFonts w:ascii="Tahoma" w:hAnsi="Tahoma"/>
      <w:sz w:val="20"/>
      <w:shd w:val="clear" w:color="auto" w:fill="000080"/>
      <w:lang w:eastAsia="ru-RU"/>
    </w:rPr>
  </w:style>
  <w:style w:type="paragraph" w:styleId="afe">
    <w:name w:val="Document Map"/>
    <w:basedOn w:val="a1"/>
    <w:link w:val="aff"/>
    <w:uiPriority w:val="99"/>
    <w:rsid w:val="00174442"/>
    <w:pPr>
      <w:shd w:val="clear" w:color="auto" w:fill="000080"/>
    </w:pPr>
    <w:rPr>
      <w:rFonts w:eastAsia="Calibri"/>
      <w:sz w:val="2"/>
      <w:szCs w:val="20"/>
    </w:rPr>
  </w:style>
  <w:style w:type="character" w:customStyle="1" w:styleId="aff">
    <w:name w:val="Схема документа Знак"/>
    <w:link w:val="afe"/>
    <w:uiPriority w:val="99"/>
    <w:semiHidden/>
    <w:locked/>
    <w:rsid w:val="000360F3"/>
    <w:rPr>
      <w:rFonts w:ascii="Times New Roman" w:hAnsi="Times New Roman" w:cs="Times New Roman"/>
      <w:sz w:val="2"/>
    </w:rPr>
  </w:style>
  <w:style w:type="character" w:customStyle="1" w:styleId="PlainTextChar">
    <w:name w:val="Plain Text Char"/>
    <w:uiPriority w:val="99"/>
    <w:locked/>
    <w:rsid w:val="00174442"/>
    <w:rPr>
      <w:rFonts w:ascii="Courier New" w:hAnsi="Courier New"/>
      <w:sz w:val="20"/>
      <w:lang w:eastAsia="ru-RU"/>
    </w:rPr>
  </w:style>
  <w:style w:type="paragraph" w:styleId="aff0">
    <w:name w:val="Plain Text"/>
    <w:basedOn w:val="a1"/>
    <w:link w:val="aff1"/>
    <w:uiPriority w:val="99"/>
    <w:rsid w:val="00174442"/>
    <w:rPr>
      <w:rFonts w:ascii="Courier New" w:eastAsia="Calibri" w:hAnsi="Courier New"/>
      <w:sz w:val="20"/>
      <w:szCs w:val="20"/>
    </w:rPr>
  </w:style>
  <w:style w:type="character" w:customStyle="1" w:styleId="aff1">
    <w:name w:val="Текст Знак"/>
    <w:link w:val="aff0"/>
    <w:uiPriority w:val="99"/>
    <w:semiHidden/>
    <w:locked/>
    <w:rsid w:val="000360F3"/>
    <w:rPr>
      <w:rFonts w:ascii="Courier New" w:hAnsi="Courier New" w:cs="Times New Roman"/>
      <w:sz w:val="20"/>
    </w:rPr>
  </w:style>
  <w:style w:type="character" w:customStyle="1" w:styleId="BalloonTextChar">
    <w:name w:val="Balloon Text Char"/>
    <w:uiPriority w:val="99"/>
    <w:locked/>
    <w:rsid w:val="00174442"/>
    <w:rPr>
      <w:rFonts w:ascii="Segoe UI" w:hAnsi="Segoe UI"/>
      <w:sz w:val="18"/>
      <w:lang w:eastAsia="ru-RU"/>
    </w:rPr>
  </w:style>
  <w:style w:type="paragraph" w:styleId="aff2">
    <w:name w:val="Balloon Text"/>
    <w:basedOn w:val="a1"/>
    <w:link w:val="aff3"/>
    <w:uiPriority w:val="99"/>
    <w:rsid w:val="00174442"/>
    <w:rPr>
      <w:rFonts w:eastAsia="Calibri"/>
      <w:sz w:val="2"/>
      <w:szCs w:val="20"/>
    </w:rPr>
  </w:style>
  <w:style w:type="character" w:customStyle="1" w:styleId="aff3">
    <w:name w:val="Текст выноски Знак"/>
    <w:link w:val="aff2"/>
    <w:uiPriority w:val="99"/>
    <w:semiHidden/>
    <w:locked/>
    <w:rsid w:val="000360F3"/>
    <w:rPr>
      <w:rFonts w:ascii="Times New Roman" w:hAnsi="Times New Roman" w:cs="Times New Roman"/>
      <w:sz w:val="2"/>
    </w:rPr>
  </w:style>
  <w:style w:type="paragraph" w:customStyle="1" w:styleId="2a">
    <w:name w:val="Стиль2"/>
    <w:basedOn w:val="23"/>
    <w:uiPriority w:val="99"/>
    <w:rsid w:val="00174442"/>
    <w:pPr>
      <w:keepNext/>
      <w:keepLines/>
      <w:widowControl w:val="0"/>
      <w:suppressLineNumbers/>
      <w:suppressAutoHyphens/>
      <w:spacing w:after="60"/>
      <w:ind w:left="360" w:hanging="360"/>
      <w:jc w:val="both"/>
    </w:pPr>
    <w:rPr>
      <w:b/>
      <w:bCs/>
      <w:sz w:val="24"/>
      <w:szCs w:val="24"/>
    </w:rPr>
  </w:style>
  <w:style w:type="paragraph" w:customStyle="1" w:styleId="37">
    <w:name w:val="Стиль3"/>
    <w:basedOn w:val="28"/>
    <w:uiPriority w:val="99"/>
    <w:rsid w:val="00174442"/>
    <w:pPr>
      <w:tabs>
        <w:tab w:val="num" w:pos="643"/>
      </w:tabs>
      <w:spacing w:after="0" w:line="240" w:lineRule="auto"/>
      <w:ind w:left="643" w:hanging="360"/>
      <w:jc w:val="both"/>
    </w:pPr>
  </w:style>
  <w:style w:type="character" w:customStyle="1" w:styleId="38">
    <w:name w:val="Стиль3 Знак Знак Знак"/>
    <w:link w:val="39"/>
    <w:uiPriority w:val="99"/>
    <w:locked/>
    <w:rsid w:val="00174442"/>
    <w:rPr>
      <w:sz w:val="24"/>
    </w:rPr>
  </w:style>
  <w:style w:type="paragraph" w:customStyle="1" w:styleId="39">
    <w:name w:val="Стиль3 Знак Знак"/>
    <w:basedOn w:val="28"/>
    <w:link w:val="38"/>
    <w:uiPriority w:val="99"/>
    <w:rsid w:val="00174442"/>
    <w:pPr>
      <w:tabs>
        <w:tab w:val="num" w:pos="227"/>
      </w:tabs>
      <w:spacing w:after="0" w:line="240" w:lineRule="auto"/>
      <w:jc w:val="both"/>
    </w:pPr>
    <w:rPr>
      <w:rFonts w:ascii="Calibri" w:hAnsi="Calibri"/>
    </w:rPr>
  </w:style>
  <w:style w:type="paragraph" w:customStyle="1" w:styleId="3a">
    <w:name w:val="Стиль3 Знак"/>
    <w:basedOn w:val="28"/>
    <w:uiPriority w:val="99"/>
    <w:rsid w:val="00174442"/>
    <w:pPr>
      <w:tabs>
        <w:tab w:val="num" w:pos="227"/>
      </w:tabs>
      <w:spacing w:after="0" w:line="240" w:lineRule="auto"/>
      <w:jc w:val="both"/>
    </w:pPr>
  </w:style>
  <w:style w:type="paragraph" w:customStyle="1" w:styleId="StyleFirstline127cm">
    <w:name w:val="Style First line:  127 cm"/>
    <w:basedOn w:val="a1"/>
    <w:uiPriority w:val="99"/>
    <w:rsid w:val="00174442"/>
    <w:pPr>
      <w:spacing w:before="120"/>
      <w:ind w:firstLine="720"/>
      <w:jc w:val="both"/>
    </w:pPr>
    <w:rPr>
      <w:rFonts w:ascii="Arial" w:hAnsi="Arial" w:cs="Arial"/>
      <w:lang w:eastAsia="en-US"/>
    </w:rPr>
  </w:style>
  <w:style w:type="paragraph" w:customStyle="1" w:styleId="ConsPlusNormal">
    <w:name w:val="ConsPlusNormal"/>
    <w:link w:val="ConsPlusNormal0"/>
    <w:uiPriority w:val="99"/>
    <w:rsid w:val="00174442"/>
    <w:pPr>
      <w:widowControl w:val="0"/>
      <w:autoSpaceDE w:val="0"/>
      <w:autoSpaceDN w:val="0"/>
      <w:adjustRightInd w:val="0"/>
      <w:ind w:firstLine="720"/>
    </w:pPr>
    <w:rPr>
      <w:rFonts w:ascii="Arial" w:hAnsi="Arial"/>
      <w:sz w:val="22"/>
      <w:szCs w:val="22"/>
    </w:rPr>
  </w:style>
  <w:style w:type="character" w:customStyle="1" w:styleId="ConsNormal">
    <w:name w:val="ConsNormal Знак"/>
    <w:link w:val="ConsNormal0"/>
    <w:uiPriority w:val="99"/>
    <w:locked/>
    <w:rsid w:val="00174442"/>
    <w:rPr>
      <w:rFonts w:ascii="Arial" w:hAnsi="Arial"/>
    </w:rPr>
  </w:style>
  <w:style w:type="paragraph" w:customStyle="1" w:styleId="ConsNormal0">
    <w:name w:val="ConsNormal"/>
    <w:link w:val="ConsNormal"/>
    <w:uiPriority w:val="99"/>
    <w:rsid w:val="00174442"/>
    <w:pPr>
      <w:autoSpaceDE w:val="0"/>
      <w:autoSpaceDN w:val="0"/>
      <w:adjustRightInd w:val="0"/>
      <w:ind w:right="19772" w:firstLine="720"/>
    </w:pPr>
    <w:rPr>
      <w:rFonts w:ascii="Arial" w:hAnsi="Arial"/>
    </w:rPr>
  </w:style>
  <w:style w:type="paragraph" w:customStyle="1" w:styleId="2-11">
    <w:name w:val="2-11"/>
    <w:basedOn w:val="a1"/>
    <w:uiPriority w:val="99"/>
    <w:rsid w:val="00174442"/>
    <w:pPr>
      <w:spacing w:after="60"/>
      <w:jc w:val="both"/>
    </w:pPr>
  </w:style>
  <w:style w:type="paragraph" w:customStyle="1" w:styleId="3b">
    <w:name w:val="3"/>
    <w:basedOn w:val="a1"/>
    <w:uiPriority w:val="99"/>
    <w:rsid w:val="00174442"/>
    <w:pPr>
      <w:jc w:val="both"/>
    </w:pPr>
  </w:style>
  <w:style w:type="paragraph" w:customStyle="1" w:styleId="FR1">
    <w:name w:val="FR1"/>
    <w:uiPriority w:val="99"/>
    <w:rsid w:val="00174442"/>
    <w:pPr>
      <w:widowControl w:val="0"/>
      <w:autoSpaceDE w:val="0"/>
      <w:autoSpaceDN w:val="0"/>
      <w:ind w:firstLine="420"/>
    </w:pPr>
    <w:rPr>
      <w:rFonts w:ascii="Arial" w:eastAsia="Times New Roman" w:hAnsi="Arial" w:cs="Arial"/>
    </w:rPr>
  </w:style>
  <w:style w:type="paragraph" w:customStyle="1" w:styleId="110">
    <w:name w:val="заголовок 11"/>
    <w:basedOn w:val="a1"/>
    <w:next w:val="a1"/>
    <w:uiPriority w:val="99"/>
    <w:rsid w:val="00174442"/>
    <w:pPr>
      <w:keepNext/>
      <w:jc w:val="center"/>
    </w:pPr>
  </w:style>
  <w:style w:type="paragraph" w:customStyle="1" w:styleId="aff4">
    <w:name w:val="МП"/>
    <w:basedOn w:val="a1"/>
    <w:uiPriority w:val="99"/>
    <w:rsid w:val="00174442"/>
    <w:pPr>
      <w:overflowPunct w:val="0"/>
      <w:autoSpaceDE w:val="0"/>
      <w:autoSpaceDN w:val="0"/>
      <w:adjustRightInd w:val="0"/>
      <w:spacing w:after="120"/>
      <w:jc w:val="center"/>
    </w:pPr>
    <w:rPr>
      <w:rFonts w:ascii="Arial" w:hAnsi="Arial" w:cs="Arial"/>
      <w:b/>
      <w:bCs/>
    </w:rPr>
  </w:style>
  <w:style w:type="paragraph" w:customStyle="1" w:styleId="aff5">
    <w:name w:val="Готовый"/>
    <w:basedOn w:val="a1"/>
    <w:uiPriority w:val="99"/>
    <w:rsid w:val="00174442"/>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1">
    <w:name w:val="заголовок 6"/>
    <w:basedOn w:val="a1"/>
    <w:next w:val="a1"/>
    <w:uiPriority w:val="99"/>
    <w:rsid w:val="00174442"/>
    <w:pPr>
      <w:keepNext/>
    </w:pPr>
  </w:style>
  <w:style w:type="paragraph" w:customStyle="1" w:styleId="Instruction">
    <w:name w:val="Instruction"/>
    <w:basedOn w:val="26"/>
    <w:uiPriority w:val="99"/>
    <w:rsid w:val="00174442"/>
    <w:pPr>
      <w:tabs>
        <w:tab w:val="num" w:pos="360"/>
      </w:tabs>
      <w:spacing w:before="180" w:after="60"/>
      <w:ind w:left="360" w:hanging="360"/>
      <w:jc w:val="both"/>
    </w:pPr>
    <w:rPr>
      <w:b/>
      <w:bCs/>
      <w:sz w:val="24"/>
      <w:szCs w:val="24"/>
    </w:rPr>
  </w:style>
  <w:style w:type="paragraph" w:customStyle="1" w:styleId="xl27">
    <w:name w:val="xl27"/>
    <w:basedOn w:val="a1"/>
    <w:uiPriority w:val="99"/>
    <w:rsid w:val="00174442"/>
    <w:pPr>
      <w:pBdr>
        <w:left w:val="single" w:sz="4" w:space="0" w:color="auto"/>
        <w:bottom w:val="single" w:sz="4" w:space="0" w:color="auto"/>
        <w:right w:val="single" w:sz="4" w:space="0" w:color="auto"/>
      </w:pBdr>
      <w:spacing w:before="100" w:beforeAutospacing="1" w:after="100" w:afterAutospacing="1"/>
      <w:jc w:val="center"/>
    </w:pPr>
    <w:rPr>
      <w:rFonts w:eastAsia="Arial Unicode MS"/>
      <w:b/>
      <w:bCs/>
    </w:rPr>
  </w:style>
  <w:style w:type="paragraph" w:customStyle="1" w:styleId="aff6">
    <w:name w:val="Ãîòîâûé"/>
    <w:basedOn w:val="a1"/>
    <w:uiPriority w:val="99"/>
    <w:rsid w:val="00174442"/>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1"/>
    <w:uiPriority w:val="99"/>
    <w:rsid w:val="00174442"/>
    <w:pPr>
      <w:spacing w:before="100" w:beforeAutospacing="1" w:after="100" w:afterAutospacing="1"/>
    </w:pPr>
    <w:rPr>
      <w:rFonts w:ascii="Arial CYR" w:eastAsia="Arial Unicode MS" w:hAnsi="Arial CYR" w:cs="Arial CYR"/>
      <w:sz w:val="18"/>
      <w:szCs w:val="18"/>
    </w:rPr>
  </w:style>
  <w:style w:type="paragraph" w:customStyle="1" w:styleId="212">
    <w:name w:val="Основной текст 21"/>
    <w:basedOn w:val="a1"/>
    <w:uiPriority w:val="99"/>
    <w:rsid w:val="00174442"/>
    <w:pPr>
      <w:overflowPunct w:val="0"/>
      <w:autoSpaceDE w:val="0"/>
      <w:autoSpaceDN w:val="0"/>
      <w:adjustRightInd w:val="0"/>
      <w:jc w:val="center"/>
    </w:pPr>
    <w:rPr>
      <w:b/>
      <w:bCs/>
      <w:sz w:val="28"/>
      <w:szCs w:val="28"/>
    </w:rPr>
  </w:style>
  <w:style w:type="paragraph" w:customStyle="1" w:styleId="18">
    <w:name w:val="Стиль1"/>
    <w:basedOn w:val="a1"/>
    <w:link w:val="19"/>
    <w:rsid w:val="00174442"/>
    <w:pPr>
      <w:keepNext/>
      <w:keepLines/>
      <w:widowControl w:val="0"/>
      <w:suppressLineNumbers/>
      <w:tabs>
        <w:tab w:val="num" w:pos="432"/>
      </w:tabs>
      <w:suppressAutoHyphens/>
      <w:spacing w:after="60"/>
      <w:ind w:left="432" w:hanging="432"/>
    </w:pPr>
    <w:rPr>
      <w:rFonts w:eastAsia="Calibri"/>
      <w:b/>
      <w:sz w:val="28"/>
      <w:szCs w:val="20"/>
    </w:rPr>
  </w:style>
  <w:style w:type="character" w:customStyle="1" w:styleId="19">
    <w:name w:val="Стиль1 Знак"/>
    <w:link w:val="18"/>
    <w:uiPriority w:val="99"/>
    <w:locked/>
    <w:rsid w:val="00626260"/>
    <w:rPr>
      <w:rFonts w:ascii="Times New Roman" w:hAnsi="Times New Roman"/>
      <w:b/>
      <w:sz w:val="28"/>
      <w:lang w:eastAsia="ru-RU"/>
    </w:rPr>
  </w:style>
  <w:style w:type="paragraph" w:customStyle="1" w:styleId="1a">
    <w:name w:val="Обычный1"/>
    <w:uiPriority w:val="99"/>
    <w:rsid w:val="00174442"/>
    <w:pPr>
      <w:widowControl w:val="0"/>
      <w:ind w:firstLine="720"/>
      <w:jc w:val="both"/>
    </w:pPr>
    <w:rPr>
      <w:rFonts w:ascii="Times New Roman" w:eastAsia="Times New Roman" w:hAnsi="Times New Roman"/>
      <w:sz w:val="24"/>
      <w:szCs w:val="24"/>
    </w:rPr>
  </w:style>
  <w:style w:type="paragraph" w:customStyle="1" w:styleId="111">
    <w:name w:val="111"/>
    <w:basedOn w:val="a1"/>
    <w:uiPriority w:val="99"/>
    <w:rsid w:val="00174442"/>
    <w:rPr>
      <w:rFonts w:ascii="Times New Roman CYR" w:hAnsi="Times New Roman CYR" w:cs="Times New Roman CYR"/>
      <w:sz w:val="20"/>
      <w:szCs w:val="20"/>
    </w:rPr>
  </w:style>
  <w:style w:type="paragraph" w:customStyle="1" w:styleId="222">
    <w:name w:val="222"/>
    <w:basedOn w:val="a1"/>
    <w:uiPriority w:val="99"/>
    <w:rsid w:val="00174442"/>
    <w:pPr>
      <w:ind w:left="851"/>
    </w:pPr>
    <w:rPr>
      <w:rFonts w:ascii="Times New Roman CYR" w:hAnsi="Times New Roman CYR" w:cs="Times New Roman CYR"/>
      <w:sz w:val="20"/>
      <w:szCs w:val="20"/>
    </w:rPr>
  </w:style>
  <w:style w:type="paragraph" w:customStyle="1" w:styleId="213">
    <w:name w:val="Основной текст с отступом 21"/>
    <w:basedOn w:val="a1"/>
    <w:uiPriority w:val="99"/>
    <w:rsid w:val="00174442"/>
    <w:pPr>
      <w:overflowPunct w:val="0"/>
      <w:autoSpaceDE w:val="0"/>
      <w:autoSpaceDN w:val="0"/>
      <w:adjustRightInd w:val="0"/>
      <w:ind w:firstLine="567"/>
      <w:jc w:val="both"/>
    </w:pPr>
    <w:rPr>
      <w:lang w:val="en-US"/>
    </w:rPr>
  </w:style>
  <w:style w:type="paragraph" w:customStyle="1" w:styleId="2b">
    <w:name w:val="Обычный2"/>
    <w:uiPriority w:val="99"/>
    <w:rsid w:val="00174442"/>
    <w:pPr>
      <w:widowControl w:val="0"/>
      <w:spacing w:line="338" w:lineRule="auto"/>
      <w:ind w:left="1040" w:hanging="360"/>
      <w:jc w:val="both"/>
    </w:pPr>
    <w:rPr>
      <w:rFonts w:ascii="Times New Roman" w:eastAsia="Times New Roman" w:hAnsi="Times New Roman"/>
    </w:rPr>
  </w:style>
  <w:style w:type="paragraph" w:customStyle="1" w:styleId="ConsNonformat">
    <w:name w:val="ConsNonformat"/>
    <w:uiPriority w:val="99"/>
    <w:rsid w:val="00174442"/>
    <w:pPr>
      <w:widowControl w:val="0"/>
      <w:autoSpaceDE w:val="0"/>
      <w:autoSpaceDN w:val="0"/>
      <w:adjustRightInd w:val="0"/>
      <w:ind w:right="19772"/>
    </w:pPr>
    <w:rPr>
      <w:rFonts w:ascii="Courier New" w:eastAsia="Times New Roman" w:hAnsi="Courier New" w:cs="Courier New"/>
    </w:rPr>
  </w:style>
  <w:style w:type="paragraph" w:customStyle="1" w:styleId="Style1">
    <w:name w:val="Style1"/>
    <w:basedOn w:val="a1"/>
    <w:uiPriority w:val="99"/>
    <w:rsid w:val="00174442"/>
    <w:pPr>
      <w:tabs>
        <w:tab w:val="num" w:pos="540"/>
      </w:tabs>
      <w:spacing w:before="480" w:after="240"/>
      <w:ind w:left="540" w:hanging="540"/>
      <w:jc w:val="center"/>
    </w:pPr>
    <w:rPr>
      <w:rFonts w:ascii="Arial" w:hAnsi="Arial" w:cs="Arial"/>
      <w:b/>
      <w:bCs/>
    </w:rPr>
  </w:style>
  <w:style w:type="paragraph" w:customStyle="1" w:styleId="Simlple">
    <w:name w:val="Simlple"/>
    <w:basedOn w:val="a1"/>
    <w:uiPriority w:val="99"/>
    <w:rsid w:val="00174442"/>
    <w:pPr>
      <w:spacing w:before="60" w:after="60"/>
      <w:ind w:firstLine="284"/>
      <w:jc w:val="both"/>
    </w:pPr>
    <w:rPr>
      <w:rFonts w:ascii="Arial" w:hAnsi="Arial" w:cs="Arial"/>
      <w:sz w:val="20"/>
      <w:szCs w:val="20"/>
    </w:rPr>
  </w:style>
  <w:style w:type="paragraph" w:customStyle="1" w:styleId="Style2">
    <w:name w:val="Style2"/>
    <w:basedOn w:val="Simlple"/>
    <w:uiPriority w:val="99"/>
    <w:rsid w:val="00174442"/>
    <w:pPr>
      <w:tabs>
        <w:tab w:val="num" w:pos="720"/>
      </w:tabs>
    </w:pPr>
  </w:style>
  <w:style w:type="paragraph" w:customStyle="1" w:styleId="Style3">
    <w:name w:val="Style3"/>
    <w:basedOn w:val="Simlple"/>
    <w:next w:val="Simlple"/>
    <w:uiPriority w:val="99"/>
    <w:rsid w:val="00174442"/>
    <w:pPr>
      <w:tabs>
        <w:tab w:val="num" w:pos="720"/>
      </w:tabs>
      <w:ind w:firstLine="567"/>
    </w:pPr>
  </w:style>
  <w:style w:type="paragraph" w:customStyle="1" w:styleId="bulletin">
    <w:name w:val="bulletin"/>
    <w:basedOn w:val="28"/>
    <w:uiPriority w:val="99"/>
    <w:rsid w:val="00174442"/>
    <w:pPr>
      <w:widowControl/>
      <w:adjustRightInd/>
      <w:spacing w:after="0" w:line="240" w:lineRule="auto"/>
      <w:jc w:val="left"/>
    </w:pPr>
    <w:rPr>
      <w:sz w:val="22"/>
      <w:szCs w:val="22"/>
    </w:rPr>
  </w:style>
  <w:style w:type="paragraph" w:customStyle="1" w:styleId="ListBul2">
    <w:name w:val="ListBul2"/>
    <w:basedOn w:val="af"/>
    <w:uiPriority w:val="99"/>
    <w:rsid w:val="00174442"/>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1"/>
    <w:uiPriority w:val="99"/>
    <w:rsid w:val="00174442"/>
    <w:rPr>
      <w:rFonts w:ascii="Times New Roman CYR" w:hAnsi="Times New Roman CYR" w:cs="Times New Roman CYR"/>
      <w:b/>
      <w:bCs/>
      <w:sz w:val="20"/>
      <w:szCs w:val="20"/>
    </w:rPr>
  </w:style>
  <w:style w:type="paragraph" w:customStyle="1" w:styleId="1b">
    <w:name w:val="Абзац списка1"/>
    <w:basedOn w:val="a1"/>
    <w:uiPriority w:val="99"/>
    <w:rsid w:val="00174442"/>
    <w:pPr>
      <w:spacing w:after="200" w:line="276" w:lineRule="auto"/>
      <w:ind w:left="720"/>
    </w:pPr>
    <w:rPr>
      <w:rFonts w:ascii="Calibri" w:hAnsi="Calibri" w:cs="Calibri"/>
      <w:sz w:val="22"/>
      <w:szCs w:val="22"/>
    </w:rPr>
  </w:style>
  <w:style w:type="paragraph" w:customStyle="1" w:styleId="2c">
    <w:name w:val="ШТ Назв.2"/>
    <w:basedOn w:val="a1"/>
    <w:uiPriority w:val="99"/>
    <w:rsid w:val="00174442"/>
    <w:pPr>
      <w:spacing w:before="60"/>
      <w:jc w:val="center"/>
    </w:pPr>
    <w:rPr>
      <w:b/>
      <w:bCs/>
      <w:noProof/>
      <w:lang w:val="en-US" w:eastAsia="en-US"/>
    </w:rPr>
  </w:style>
  <w:style w:type="paragraph" w:customStyle="1" w:styleId="style4">
    <w:name w:val="style4"/>
    <w:basedOn w:val="a1"/>
    <w:uiPriority w:val="99"/>
    <w:rsid w:val="00174442"/>
    <w:pPr>
      <w:spacing w:before="100" w:beforeAutospacing="1" w:after="100" w:afterAutospacing="1"/>
    </w:pPr>
  </w:style>
  <w:style w:type="paragraph" w:customStyle="1" w:styleId="desc2">
    <w:name w:val="desc2"/>
    <w:basedOn w:val="a1"/>
    <w:uiPriority w:val="99"/>
    <w:rsid w:val="00174442"/>
    <w:pPr>
      <w:spacing w:before="100" w:beforeAutospacing="1" w:after="100" w:afterAutospacing="1"/>
    </w:pPr>
  </w:style>
  <w:style w:type="paragraph" w:customStyle="1" w:styleId="112">
    <w:name w:val="Обычный + 11 пт"/>
    <w:aliases w:val="полужирный,Серый 100%"/>
    <w:basedOn w:val="a1"/>
    <w:uiPriority w:val="99"/>
    <w:rsid w:val="00174442"/>
    <w:pPr>
      <w:jc w:val="center"/>
      <w:outlineLvl w:val="1"/>
    </w:pPr>
    <w:rPr>
      <w:b/>
      <w:bCs/>
      <w:color w:val="333333"/>
      <w:sz w:val="22"/>
      <w:szCs w:val="22"/>
    </w:rPr>
  </w:style>
  <w:style w:type="paragraph" w:customStyle="1" w:styleId="100">
    <w:name w:val="Абзац списка10"/>
    <w:basedOn w:val="a1"/>
    <w:uiPriority w:val="99"/>
    <w:rsid w:val="00174442"/>
    <w:pPr>
      <w:ind w:left="720"/>
    </w:pPr>
  </w:style>
  <w:style w:type="paragraph" w:customStyle="1" w:styleId="aff7">
    <w:name w:val="Знак Знак Знак Знак"/>
    <w:basedOn w:val="a1"/>
    <w:uiPriority w:val="99"/>
    <w:rsid w:val="00174442"/>
    <w:pPr>
      <w:spacing w:before="100" w:beforeAutospacing="1" w:after="100" w:afterAutospacing="1"/>
    </w:pPr>
    <w:rPr>
      <w:rFonts w:ascii="Tahoma" w:hAnsi="Tahoma" w:cs="Tahoma"/>
      <w:sz w:val="20"/>
      <w:szCs w:val="20"/>
      <w:lang w:val="en-US" w:eastAsia="en-US"/>
    </w:rPr>
  </w:style>
  <w:style w:type="paragraph" w:customStyle="1" w:styleId="aff8">
    <w:name w:val="Обычный.Нормальный абзац"/>
    <w:uiPriority w:val="99"/>
    <w:rsid w:val="00174442"/>
    <w:pPr>
      <w:widowControl w:val="0"/>
      <w:ind w:firstLine="709"/>
      <w:jc w:val="both"/>
    </w:pPr>
    <w:rPr>
      <w:rFonts w:ascii="Times New Roman" w:eastAsia="Times New Roman" w:hAnsi="Times New Roman"/>
      <w:sz w:val="24"/>
      <w:szCs w:val="24"/>
    </w:rPr>
  </w:style>
  <w:style w:type="paragraph" w:customStyle="1" w:styleId="2110">
    <w:name w:val="Основной текст с отступом 211"/>
    <w:basedOn w:val="a1"/>
    <w:uiPriority w:val="99"/>
    <w:rsid w:val="00174442"/>
    <w:pPr>
      <w:suppressAutoHyphens/>
      <w:ind w:left="426"/>
    </w:pPr>
    <w:rPr>
      <w:lang w:eastAsia="ar-SA"/>
    </w:rPr>
  </w:style>
  <w:style w:type="paragraph" w:customStyle="1" w:styleId="Heading">
    <w:name w:val="Heading"/>
    <w:uiPriority w:val="99"/>
    <w:rsid w:val="00174442"/>
    <w:rPr>
      <w:rFonts w:ascii="Arial" w:eastAsia="Times New Roman" w:hAnsi="Arial" w:cs="Arial"/>
      <w:b/>
      <w:bCs/>
      <w:sz w:val="22"/>
      <w:szCs w:val="22"/>
    </w:rPr>
  </w:style>
  <w:style w:type="paragraph" w:customStyle="1" w:styleId="Char">
    <w:name w:val="Char Знак Знак"/>
    <w:basedOn w:val="a1"/>
    <w:uiPriority w:val="99"/>
    <w:rsid w:val="00174442"/>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link w:val="ConsPlusNonformat0"/>
    <w:qFormat/>
    <w:rsid w:val="00174442"/>
    <w:pPr>
      <w:autoSpaceDE w:val="0"/>
      <w:autoSpaceDN w:val="0"/>
      <w:adjustRightInd w:val="0"/>
    </w:pPr>
    <w:rPr>
      <w:rFonts w:ascii="Courier New" w:hAnsi="Courier New"/>
      <w:sz w:val="22"/>
      <w:szCs w:val="22"/>
    </w:rPr>
  </w:style>
  <w:style w:type="paragraph" w:customStyle="1" w:styleId="ConsPlusTitle">
    <w:name w:val="ConsPlusTitle"/>
    <w:rsid w:val="00174442"/>
    <w:pPr>
      <w:autoSpaceDE w:val="0"/>
      <w:autoSpaceDN w:val="0"/>
      <w:adjustRightInd w:val="0"/>
    </w:pPr>
    <w:rPr>
      <w:rFonts w:ascii="Times New Roman" w:eastAsia="Times New Roman" w:hAnsi="Times New Roman"/>
      <w:b/>
      <w:bCs/>
      <w:sz w:val="24"/>
      <w:szCs w:val="24"/>
    </w:rPr>
  </w:style>
  <w:style w:type="paragraph" w:customStyle="1" w:styleId="ConsPlusCell">
    <w:name w:val="ConsPlusCell"/>
    <w:uiPriority w:val="99"/>
    <w:rsid w:val="00174442"/>
    <w:pPr>
      <w:autoSpaceDE w:val="0"/>
      <w:autoSpaceDN w:val="0"/>
      <w:adjustRightInd w:val="0"/>
    </w:pPr>
    <w:rPr>
      <w:rFonts w:ascii="Arial" w:eastAsia="Times New Roman" w:hAnsi="Arial" w:cs="Arial"/>
    </w:rPr>
  </w:style>
  <w:style w:type="paragraph" w:customStyle="1" w:styleId="2d">
    <w:name w:val="Абзац списка2"/>
    <w:basedOn w:val="a1"/>
    <w:uiPriority w:val="99"/>
    <w:rsid w:val="00174442"/>
    <w:pPr>
      <w:spacing w:after="200" w:line="276" w:lineRule="auto"/>
      <w:ind w:left="720"/>
    </w:pPr>
    <w:rPr>
      <w:rFonts w:ascii="Calibri" w:hAnsi="Calibri" w:cs="Calibri"/>
      <w:sz w:val="22"/>
      <w:szCs w:val="22"/>
    </w:rPr>
  </w:style>
  <w:style w:type="paragraph" w:customStyle="1" w:styleId="Style9">
    <w:name w:val="Style9"/>
    <w:basedOn w:val="a1"/>
    <w:uiPriority w:val="99"/>
    <w:rsid w:val="00174442"/>
    <w:pPr>
      <w:widowControl w:val="0"/>
      <w:autoSpaceDE w:val="0"/>
      <w:autoSpaceDN w:val="0"/>
      <w:adjustRightInd w:val="0"/>
    </w:pPr>
    <w:rPr>
      <w:rFonts w:eastAsia="Calibri"/>
    </w:rPr>
  </w:style>
  <w:style w:type="character" w:customStyle="1" w:styleId="Heading2Char2">
    <w:name w:val="Heading 2 Char2"/>
    <w:aliases w:val="Заголовок 2 Знак Char,contract Char2,H2 Char2,h2 Char2,2 Char2,Numbered text 3 Char2,H21 Char2,Раздел Char2,H22 Char2,H23 Char2,H24 Char2,H211 Char2,H25 Char2,H212 Char2,H221 Char2,H231 Char2,H241 Char2,H2111 Char2,H26 Char2,H213 Char2"/>
    <w:uiPriority w:val="99"/>
    <w:locked/>
    <w:rsid w:val="00174442"/>
    <w:rPr>
      <w:rFonts w:ascii="Times New Roman" w:hAnsi="Times New Roman"/>
      <w:b/>
      <w:sz w:val="24"/>
      <w:lang w:val="ru-RU" w:eastAsia="ru-RU"/>
    </w:rPr>
  </w:style>
  <w:style w:type="character" w:customStyle="1" w:styleId="propvalue">
    <w:name w:val="propvalue"/>
    <w:uiPriority w:val="99"/>
    <w:rsid w:val="00174442"/>
    <w:rPr>
      <w:rFonts w:ascii="Times New Roman" w:hAnsi="Times New Roman"/>
      <w:color w:val="800000"/>
    </w:rPr>
  </w:style>
  <w:style w:type="character" w:customStyle="1" w:styleId="FontStyle46">
    <w:name w:val="Font Style46"/>
    <w:uiPriority w:val="99"/>
    <w:rsid w:val="00174442"/>
    <w:rPr>
      <w:rFonts w:ascii="Times New Roman" w:hAnsi="Times New Roman"/>
      <w:sz w:val="26"/>
    </w:rPr>
  </w:style>
  <w:style w:type="character" w:customStyle="1" w:styleId="spanheaderlot21">
    <w:name w:val="span_header_lot_21"/>
    <w:uiPriority w:val="99"/>
    <w:rsid w:val="00174442"/>
    <w:rPr>
      <w:rFonts w:ascii="Times New Roman" w:hAnsi="Times New Roman"/>
      <w:b/>
      <w:sz w:val="20"/>
    </w:rPr>
  </w:style>
  <w:style w:type="character" w:customStyle="1" w:styleId="71">
    <w:name w:val="Знак Знак7"/>
    <w:uiPriority w:val="99"/>
    <w:locked/>
    <w:rsid w:val="00174442"/>
    <w:rPr>
      <w:rFonts w:ascii="Times New Roman" w:hAnsi="Times New Roman"/>
      <w:b/>
      <w:i/>
      <w:snapToGrid w:val="0"/>
      <w:sz w:val="24"/>
      <w:lang w:val="ru-RU" w:eastAsia="ru-RU"/>
    </w:rPr>
  </w:style>
  <w:style w:type="character" w:customStyle="1" w:styleId="3c">
    <w:name w:val="Знак Знак3"/>
    <w:uiPriority w:val="99"/>
    <w:rsid w:val="00174442"/>
    <w:rPr>
      <w:rFonts w:ascii="Times New Roman" w:hAnsi="Times New Roman"/>
      <w:b/>
      <w:i/>
      <w:snapToGrid w:val="0"/>
      <w:sz w:val="28"/>
    </w:rPr>
  </w:style>
  <w:style w:type="character" w:customStyle="1" w:styleId="51">
    <w:name w:val="Знак Знак5"/>
    <w:uiPriority w:val="99"/>
    <w:rsid w:val="00174442"/>
    <w:rPr>
      <w:rFonts w:ascii="Times New Roman" w:hAnsi="Times New Roman"/>
      <w:sz w:val="24"/>
    </w:rPr>
  </w:style>
  <w:style w:type="character" w:customStyle="1" w:styleId="41">
    <w:name w:val="Знак Знак4"/>
    <w:uiPriority w:val="99"/>
    <w:rsid w:val="00174442"/>
    <w:rPr>
      <w:rFonts w:ascii="Times New Roman" w:hAnsi="Times New Roman"/>
      <w:b/>
      <w:sz w:val="28"/>
    </w:rPr>
  </w:style>
  <w:style w:type="character" w:customStyle="1" w:styleId="2e">
    <w:name w:val="Знак2 Знак Знак"/>
    <w:uiPriority w:val="99"/>
    <w:rsid w:val="00174442"/>
    <w:rPr>
      <w:rFonts w:ascii="Times New Roman" w:hAnsi="Times New Roman"/>
      <w:sz w:val="24"/>
    </w:rPr>
  </w:style>
  <w:style w:type="character" w:customStyle="1" w:styleId="text">
    <w:name w:val="text"/>
    <w:uiPriority w:val="99"/>
    <w:rsid w:val="00174442"/>
    <w:rPr>
      <w:rFonts w:ascii="Times New Roman" w:hAnsi="Times New Roman"/>
    </w:rPr>
  </w:style>
  <w:style w:type="character" w:customStyle="1" w:styleId="62">
    <w:name w:val="Знак Знак6"/>
    <w:uiPriority w:val="99"/>
    <w:locked/>
    <w:rsid w:val="00174442"/>
    <w:rPr>
      <w:rFonts w:ascii="Times New Roman" w:hAnsi="Times New Roman"/>
      <w:sz w:val="24"/>
      <w:lang w:val="ru-RU" w:eastAsia="ru-RU"/>
    </w:rPr>
  </w:style>
  <w:style w:type="character" w:customStyle="1" w:styleId="2f">
    <w:name w:val="Знак Знак2"/>
    <w:uiPriority w:val="99"/>
    <w:locked/>
    <w:rsid w:val="00174442"/>
    <w:rPr>
      <w:rFonts w:ascii="Times New Roman" w:hAnsi="Times New Roman"/>
      <w:sz w:val="24"/>
      <w:lang w:val="ru-RU" w:eastAsia="ru-RU"/>
    </w:rPr>
  </w:style>
  <w:style w:type="character" w:customStyle="1" w:styleId="1c">
    <w:name w:val="Знак Знак1"/>
    <w:uiPriority w:val="99"/>
    <w:locked/>
    <w:rsid w:val="00174442"/>
    <w:rPr>
      <w:rFonts w:ascii="Times New Roman" w:hAnsi="Times New Roman"/>
      <w:b/>
      <w:i/>
      <w:snapToGrid w:val="0"/>
      <w:sz w:val="24"/>
      <w:lang w:val="ru-RU" w:eastAsia="ru-RU"/>
    </w:rPr>
  </w:style>
  <w:style w:type="character" w:customStyle="1" w:styleId="214">
    <w:name w:val="Знак2 Знак Знак1"/>
    <w:uiPriority w:val="99"/>
    <w:locked/>
    <w:rsid w:val="00174442"/>
    <w:rPr>
      <w:rFonts w:ascii="Times New Roman" w:hAnsi="Times New Roman"/>
      <w:sz w:val="24"/>
      <w:lang w:val="ru-RU" w:eastAsia="ru-RU"/>
    </w:rPr>
  </w:style>
  <w:style w:type="character" w:customStyle="1" w:styleId="710">
    <w:name w:val="Знак Знак71"/>
    <w:uiPriority w:val="99"/>
    <w:locked/>
    <w:rsid w:val="00174442"/>
    <w:rPr>
      <w:rFonts w:ascii="Times New Roman" w:hAnsi="Times New Roman"/>
      <w:b/>
      <w:i/>
      <w:snapToGrid w:val="0"/>
      <w:sz w:val="24"/>
      <w:lang w:val="ru-RU" w:eastAsia="ru-RU"/>
    </w:rPr>
  </w:style>
  <w:style w:type="character" w:customStyle="1" w:styleId="311">
    <w:name w:val="Знак Знак31"/>
    <w:uiPriority w:val="99"/>
    <w:rsid w:val="00174442"/>
    <w:rPr>
      <w:rFonts w:ascii="Times New Roman" w:hAnsi="Times New Roman"/>
      <w:b/>
      <w:i/>
      <w:snapToGrid w:val="0"/>
      <w:sz w:val="28"/>
    </w:rPr>
  </w:style>
  <w:style w:type="character" w:customStyle="1" w:styleId="510">
    <w:name w:val="Знак Знак51"/>
    <w:uiPriority w:val="99"/>
    <w:rsid w:val="00174442"/>
    <w:rPr>
      <w:rFonts w:ascii="Times New Roman" w:hAnsi="Times New Roman"/>
      <w:sz w:val="24"/>
    </w:rPr>
  </w:style>
  <w:style w:type="character" w:customStyle="1" w:styleId="410">
    <w:name w:val="Знак Знак41"/>
    <w:uiPriority w:val="99"/>
    <w:rsid w:val="00174442"/>
    <w:rPr>
      <w:rFonts w:ascii="Times New Roman" w:hAnsi="Times New Roman"/>
      <w:b/>
      <w:sz w:val="28"/>
    </w:rPr>
  </w:style>
  <w:style w:type="character" w:customStyle="1" w:styleId="220">
    <w:name w:val="Знак2 Знак Знак2"/>
    <w:uiPriority w:val="99"/>
    <w:rsid w:val="00174442"/>
    <w:rPr>
      <w:rFonts w:ascii="Times New Roman" w:hAnsi="Times New Roman"/>
      <w:sz w:val="24"/>
    </w:rPr>
  </w:style>
  <w:style w:type="character" w:customStyle="1" w:styleId="ter">
    <w:name w:val="ter"/>
    <w:uiPriority w:val="99"/>
    <w:rsid w:val="00174442"/>
    <w:rPr>
      <w:rFonts w:ascii="Times New Roman" w:hAnsi="Times New Roman"/>
    </w:rPr>
  </w:style>
  <w:style w:type="character" w:customStyle="1" w:styleId="nobr">
    <w:name w:val="nobr"/>
    <w:uiPriority w:val="99"/>
    <w:rsid w:val="00174442"/>
    <w:rPr>
      <w:rFonts w:ascii="Times New Roman" w:hAnsi="Times New Roman"/>
    </w:rPr>
  </w:style>
  <w:style w:type="character" w:customStyle="1" w:styleId="2111">
    <w:name w:val="Знак2 Знак Знак11"/>
    <w:uiPriority w:val="99"/>
    <w:rsid w:val="00174442"/>
    <w:rPr>
      <w:rFonts w:ascii="Times New Roman" w:hAnsi="Times New Roman"/>
      <w:sz w:val="24"/>
      <w:lang w:val="ru-RU" w:eastAsia="ru-RU"/>
    </w:rPr>
  </w:style>
  <w:style w:type="character" w:customStyle="1" w:styleId="120">
    <w:name w:val="Знак Знак12"/>
    <w:uiPriority w:val="99"/>
    <w:locked/>
    <w:rsid w:val="00174442"/>
    <w:rPr>
      <w:rFonts w:ascii="Arial" w:hAnsi="Arial"/>
      <w:b/>
      <w:kern w:val="32"/>
      <w:sz w:val="32"/>
      <w:lang w:val="ru-RU" w:eastAsia="ru-RU"/>
    </w:rPr>
  </w:style>
  <w:style w:type="character" w:customStyle="1" w:styleId="113">
    <w:name w:val="Знак Знак11"/>
    <w:uiPriority w:val="99"/>
    <w:locked/>
    <w:rsid w:val="00174442"/>
    <w:rPr>
      <w:rFonts w:ascii="Arial" w:hAnsi="Arial"/>
      <w:b/>
      <w:i/>
      <w:sz w:val="28"/>
      <w:lang w:val="ru-RU" w:eastAsia="ru-RU"/>
    </w:rPr>
  </w:style>
  <w:style w:type="character" w:customStyle="1" w:styleId="101">
    <w:name w:val="Знак Знак10"/>
    <w:uiPriority w:val="99"/>
    <w:rsid w:val="00174442"/>
    <w:rPr>
      <w:rFonts w:ascii="Arial" w:hAnsi="Arial"/>
      <w:b/>
      <w:sz w:val="26"/>
      <w:lang w:val="ru-RU" w:eastAsia="ru-RU"/>
    </w:rPr>
  </w:style>
  <w:style w:type="character" w:customStyle="1" w:styleId="label">
    <w:name w:val="label"/>
    <w:uiPriority w:val="99"/>
    <w:rsid w:val="00174442"/>
    <w:rPr>
      <w:rFonts w:ascii="Times New Roman" w:hAnsi="Times New Roman"/>
    </w:rPr>
  </w:style>
  <w:style w:type="character" w:customStyle="1" w:styleId="blk">
    <w:name w:val="blk"/>
    <w:uiPriority w:val="99"/>
    <w:rsid w:val="00174442"/>
  </w:style>
  <w:style w:type="character" w:customStyle="1" w:styleId="u">
    <w:name w:val="u"/>
    <w:uiPriority w:val="99"/>
    <w:rsid w:val="00C40546"/>
  </w:style>
  <w:style w:type="paragraph" w:styleId="aff9">
    <w:name w:val="List Paragraph"/>
    <w:aliases w:val="ТЗ список,Абзац списка литеральный,Абзац списка с маркерами,Medium Grid 1 - Accent 21,Цветной список - Акцент 11,A_маркированный_список,SL_Абзац списка,Table-Normal,RSHB_Table-Normal,Bullet List,FooterText,numbered,lp1,it_Li,List Paragraph"/>
    <w:basedOn w:val="a1"/>
    <w:link w:val="1d"/>
    <w:uiPriority w:val="34"/>
    <w:qFormat/>
    <w:rsid w:val="0015463B"/>
    <w:pPr>
      <w:ind w:left="720"/>
      <w:contextualSpacing/>
    </w:pPr>
    <w:rPr>
      <w:rFonts w:eastAsia="Calibri"/>
      <w:szCs w:val="20"/>
    </w:rPr>
  </w:style>
  <w:style w:type="paragraph" w:customStyle="1" w:styleId="312">
    <w:name w:val="Основной текст 31"/>
    <w:basedOn w:val="a1"/>
    <w:uiPriority w:val="99"/>
    <w:rsid w:val="00643600"/>
    <w:pPr>
      <w:suppressAutoHyphens/>
      <w:ind w:right="-334"/>
      <w:jc w:val="both"/>
    </w:pPr>
    <w:rPr>
      <w:sz w:val="20"/>
      <w:szCs w:val="20"/>
      <w:lang w:eastAsia="ar-SA"/>
    </w:rPr>
  </w:style>
  <w:style w:type="paragraph" w:customStyle="1" w:styleId="313">
    <w:name w:val="Основной текст с отступом 31"/>
    <w:basedOn w:val="a1"/>
    <w:uiPriority w:val="99"/>
    <w:rsid w:val="00643600"/>
    <w:pPr>
      <w:suppressAutoHyphens/>
      <w:ind w:right="-334" w:firstLine="567"/>
      <w:jc w:val="both"/>
    </w:pPr>
    <w:rPr>
      <w:sz w:val="20"/>
      <w:szCs w:val="20"/>
      <w:lang w:eastAsia="ar-SA"/>
    </w:rPr>
  </w:style>
  <w:style w:type="paragraph" w:customStyle="1" w:styleId="affa">
    <w:name w:val="Пункт договора"/>
    <w:basedOn w:val="a1"/>
    <w:uiPriority w:val="99"/>
    <w:rsid w:val="00643600"/>
    <w:pPr>
      <w:keepLines/>
      <w:tabs>
        <w:tab w:val="left" w:pos="567"/>
      </w:tabs>
      <w:suppressAutoHyphens/>
      <w:ind w:left="567" w:hanging="567"/>
      <w:jc w:val="both"/>
    </w:pPr>
    <w:rPr>
      <w:sz w:val="20"/>
      <w:szCs w:val="20"/>
      <w:lang w:eastAsia="ar-SA"/>
    </w:rPr>
  </w:style>
  <w:style w:type="paragraph" w:customStyle="1" w:styleId="affb">
    <w:name w:val="Наименование договора"/>
    <w:basedOn w:val="a1"/>
    <w:next w:val="affa"/>
    <w:uiPriority w:val="99"/>
    <w:rsid w:val="00643600"/>
    <w:pPr>
      <w:keepLines/>
      <w:suppressAutoHyphens/>
      <w:jc w:val="center"/>
    </w:pPr>
    <w:rPr>
      <w:b/>
      <w:szCs w:val="20"/>
      <w:lang w:eastAsia="ar-SA"/>
    </w:rPr>
  </w:style>
  <w:style w:type="paragraph" w:customStyle="1" w:styleId="1e">
    <w:name w:val="Текст1"/>
    <w:basedOn w:val="a1"/>
    <w:rsid w:val="00643600"/>
    <w:pPr>
      <w:spacing w:line="360" w:lineRule="auto"/>
      <w:ind w:firstLine="720"/>
      <w:jc w:val="both"/>
    </w:pPr>
    <w:rPr>
      <w:sz w:val="28"/>
      <w:szCs w:val="20"/>
    </w:rPr>
  </w:style>
  <w:style w:type="character" w:customStyle="1" w:styleId="Absatz-Standardschriftart">
    <w:name w:val="Absatz-Standardschriftart"/>
    <w:uiPriority w:val="99"/>
    <w:rsid w:val="00FA5073"/>
  </w:style>
  <w:style w:type="character" w:customStyle="1" w:styleId="WW8Num4z0">
    <w:name w:val="WW8Num4z0"/>
    <w:uiPriority w:val="99"/>
    <w:rsid w:val="00FA5073"/>
    <w:rPr>
      <w:rFonts w:ascii="Times New Roman" w:hAnsi="Times New Roman"/>
    </w:rPr>
  </w:style>
  <w:style w:type="character" w:customStyle="1" w:styleId="1f">
    <w:name w:val="Основной шрифт абзаца1"/>
    <w:uiPriority w:val="99"/>
    <w:rsid w:val="00FA5073"/>
  </w:style>
  <w:style w:type="character" w:styleId="affc">
    <w:name w:val="page number"/>
    <w:uiPriority w:val="99"/>
    <w:rsid w:val="00FA5073"/>
    <w:rPr>
      <w:rFonts w:cs="Times New Roman"/>
    </w:rPr>
  </w:style>
  <w:style w:type="character" w:customStyle="1" w:styleId="affd">
    <w:name w:val="Символ нумерации"/>
    <w:uiPriority w:val="99"/>
    <w:rsid w:val="00FA5073"/>
    <w:rPr>
      <w:rFonts w:ascii="Times New Roman" w:hAnsi="Times New Roman"/>
      <w:sz w:val="29"/>
    </w:rPr>
  </w:style>
  <w:style w:type="paragraph" w:customStyle="1" w:styleId="1f0">
    <w:name w:val="Заголовок1"/>
    <w:basedOn w:val="a1"/>
    <w:next w:val="af2"/>
    <w:uiPriority w:val="99"/>
    <w:rsid w:val="00FA5073"/>
    <w:pPr>
      <w:keepNext/>
      <w:suppressAutoHyphens/>
      <w:spacing w:before="240" w:after="120"/>
    </w:pPr>
    <w:rPr>
      <w:rFonts w:ascii="Arial" w:eastAsia="MS Mincho" w:hAnsi="Arial" w:cs="Tahoma"/>
      <w:sz w:val="28"/>
      <w:szCs w:val="28"/>
      <w:lang w:eastAsia="ar-SA"/>
    </w:rPr>
  </w:style>
  <w:style w:type="paragraph" w:customStyle="1" w:styleId="1f1">
    <w:name w:val="Название1"/>
    <w:basedOn w:val="a1"/>
    <w:uiPriority w:val="99"/>
    <w:rsid w:val="00FA5073"/>
    <w:pPr>
      <w:suppressLineNumbers/>
      <w:suppressAutoHyphens/>
      <w:spacing w:before="120" w:after="120"/>
    </w:pPr>
    <w:rPr>
      <w:rFonts w:ascii="Arial" w:hAnsi="Arial" w:cs="Tahoma"/>
      <w:i/>
      <w:iCs/>
      <w:sz w:val="20"/>
      <w:lang w:eastAsia="ar-SA"/>
    </w:rPr>
  </w:style>
  <w:style w:type="paragraph" w:customStyle="1" w:styleId="1f2">
    <w:name w:val="Указатель1"/>
    <w:basedOn w:val="a1"/>
    <w:uiPriority w:val="99"/>
    <w:rsid w:val="00FA5073"/>
    <w:pPr>
      <w:suppressLineNumbers/>
      <w:suppressAutoHyphens/>
    </w:pPr>
    <w:rPr>
      <w:rFonts w:ascii="Arial" w:hAnsi="Arial" w:cs="Tahoma"/>
      <w:lang w:eastAsia="ar-SA"/>
    </w:rPr>
  </w:style>
  <w:style w:type="paragraph" w:customStyle="1" w:styleId="affe">
    <w:name w:val="Содержимое таблицы"/>
    <w:basedOn w:val="a1"/>
    <w:uiPriority w:val="99"/>
    <w:rsid w:val="00FA5073"/>
    <w:pPr>
      <w:suppressLineNumbers/>
      <w:suppressAutoHyphens/>
    </w:pPr>
    <w:rPr>
      <w:lang w:eastAsia="ar-SA"/>
    </w:rPr>
  </w:style>
  <w:style w:type="paragraph" w:customStyle="1" w:styleId="afff">
    <w:name w:val="Заголовок таблицы"/>
    <w:basedOn w:val="affe"/>
    <w:uiPriority w:val="99"/>
    <w:rsid w:val="00FA5073"/>
    <w:pPr>
      <w:jc w:val="center"/>
    </w:pPr>
    <w:rPr>
      <w:b/>
      <w:bCs/>
    </w:rPr>
  </w:style>
  <w:style w:type="paragraph" w:customStyle="1" w:styleId="afff0">
    <w:name w:val="Содержимое врезки"/>
    <w:basedOn w:val="af2"/>
    <w:uiPriority w:val="99"/>
    <w:rsid w:val="00FA5073"/>
    <w:pPr>
      <w:widowControl w:val="0"/>
      <w:suppressAutoHyphens/>
      <w:autoSpaceDE w:val="0"/>
      <w:spacing w:after="120"/>
      <w:jc w:val="left"/>
    </w:pPr>
    <w:rPr>
      <w:rFonts w:ascii="Arial" w:eastAsia="Times New Roman" w:hAnsi="Arial" w:cs="Arial"/>
      <w:sz w:val="18"/>
      <w:szCs w:val="18"/>
      <w:lang w:eastAsia="ar-SA"/>
    </w:rPr>
  </w:style>
  <w:style w:type="character" w:customStyle="1" w:styleId="iceouttxt4">
    <w:name w:val="iceouttxt4"/>
    <w:uiPriority w:val="99"/>
    <w:rsid w:val="00FA5073"/>
  </w:style>
  <w:style w:type="character" w:customStyle="1" w:styleId="rserrmark">
    <w:name w:val="rs_err_mark"/>
    <w:uiPriority w:val="99"/>
    <w:rsid w:val="00FA5073"/>
  </w:style>
  <w:style w:type="paragraph" w:styleId="afff1">
    <w:name w:val="Normal (Web)"/>
    <w:basedOn w:val="a1"/>
    <w:link w:val="afff2"/>
    <w:uiPriority w:val="99"/>
    <w:rsid w:val="00FA5073"/>
    <w:pPr>
      <w:spacing w:before="100" w:beforeAutospacing="1" w:after="100" w:afterAutospacing="1"/>
    </w:pPr>
    <w:rPr>
      <w:rFonts w:eastAsia="Calibri"/>
      <w:szCs w:val="20"/>
    </w:rPr>
  </w:style>
  <w:style w:type="character" w:styleId="afff3">
    <w:name w:val="FollowedHyperlink"/>
    <w:uiPriority w:val="99"/>
    <w:rsid w:val="00FA5073"/>
    <w:rPr>
      <w:rFonts w:cs="Times New Roman"/>
      <w:color w:val="800080"/>
      <w:u w:val="single"/>
    </w:rPr>
  </w:style>
  <w:style w:type="paragraph" w:styleId="81">
    <w:name w:val="toc 8"/>
    <w:basedOn w:val="a1"/>
    <w:next w:val="a1"/>
    <w:autoRedefine/>
    <w:uiPriority w:val="99"/>
    <w:rsid w:val="00FA5073"/>
    <w:pPr>
      <w:spacing w:line="276" w:lineRule="auto"/>
    </w:pPr>
    <w:rPr>
      <w:rFonts w:eastAsia="Calibri" w:cs="Calibri"/>
      <w:szCs w:val="20"/>
    </w:rPr>
  </w:style>
  <w:style w:type="paragraph" w:styleId="91">
    <w:name w:val="toc 9"/>
    <w:basedOn w:val="a1"/>
    <w:next w:val="a1"/>
    <w:autoRedefine/>
    <w:uiPriority w:val="99"/>
    <w:rsid w:val="00FA5073"/>
    <w:pPr>
      <w:suppressAutoHyphens/>
      <w:spacing w:before="100" w:beforeAutospacing="1" w:after="100" w:afterAutospacing="1"/>
      <w:jc w:val="center"/>
    </w:pPr>
    <w:rPr>
      <w:rFonts w:eastAsia="Calibri" w:cs="Calibri"/>
      <w:szCs w:val="20"/>
    </w:rPr>
  </w:style>
  <w:style w:type="paragraph" w:styleId="afff4">
    <w:name w:val="No Spacing"/>
    <w:aliases w:val="Без интервал,Без интервала2"/>
    <w:link w:val="afff5"/>
    <w:uiPriority w:val="99"/>
    <w:qFormat/>
    <w:rsid w:val="00FA5073"/>
    <w:pPr>
      <w:spacing w:after="160" w:line="259" w:lineRule="auto"/>
    </w:pPr>
    <w:rPr>
      <w:sz w:val="22"/>
      <w:szCs w:val="22"/>
    </w:rPr>
  </w:style>
  <w:style w:type="paragraph" w:customStyle="1" w:styleId="a">
    <w:name w:val="Пункты"/>
    <w:basedOn w:val="21"/>
    <w:link w:val="afff6"/>
    <w:uiPriority w:val="99"/>
    <w:rsid w:val="00FA5073"/>
    <w:pPr>
      <w:numPr>
        <w:ilvl w:val="1"/>
        <w:numId w:val="3"/>
      </w:numPr>
      <w:tabs>
        <w:tab w:val="left" w:pos="1134"/>
      </w:tabs>
      <w:spacing w:before="120" w:after="0"/>
      <w:jc w:val="both"/>
    </w:pPr>
    <w:rPr>
      <w:rFonts w:ascii="Times New Roman" w:hAnsi="Times New Roman"/>
      <w:b w:val="0"/>
      <w:i w:val="0"/>
      <w:color w:val="000000"/>
      <w:sz w:val="24"/>
    </w:rPr>
  </w:style>
  <w:style w:type="character" w:customStyle="1" w:styleId="afff6">
    <w:name w:val="Пункты Знак"/>
    <w:link w:val="a"/>
    <w:uiPriority w:val="99"/>
    <w:locked/>
    <w:rsid w:val="00FA5073"/>
    <w:rPr>
      <w:rFonts w:ascii="Times New Roman" w:hAnsi="Times New Roman"/>
      <w:color w:val="000000"/>
      <w:sz w:val="24"/>
      <w:szCs w:val="20"/>
    </w:rPr>
  </w:style>
  <w:style w:type="paragraph" w:customStyle="1" w:styleId="afff7">
    <w:name w:val="Подпункт"/>
    <w:basedOn w:val="ConsNormal0"/>
    <w:link w:val="afff8"/>
    <w:uiPriority w:val="99"/>
    <w:rsid w:val="00FA5073"/>
    <w:pPr>
      <w:ind w:left="-141" w:right="0" w:firstLine="567"/>
      <w:jc w:val="both"/>
    </w:pPr>
    <w:rPr>
      <w:rFonts w:ascii="Times New Roman" w:hAnsi="Times New Roman"/>
      <w:color w:val="000000"/>
      <w:sz w:val="24"/>
    </w:rPr>
  </w:style>
  <w:style w:type="character" w:customStyle="1" w:styleId="afff8">
    <w:name w:val="Подпункт Знак"/>
    <w:link w:val="afff7"/>
    <w:uiPriority w:val="99"/>
    <w:locked/>
    <w:rsid w:val="00FA5073"/>
    <w:rPr>
      <w:rFonts w:ascii="Times New Roman" w:hAnsi="Times New Roman"/>
      <w:color w:val="000000"/>
      <w:sz w:val="24"/>
    </w:rPr>
  </w:style>
  <w:style w:type="paragraph" w:customStyle="1" w:styleId="afff9">
    <w:name w:val="Пункт"/>
    <w:basedOn w:val="ConsNormal0"/>
    <w:link w:val="afffa"/>
    <w:uiPriority w:val="99"/>
    <w:rsid w:val="00FA5073"/>
    <w:pPr>
      <w:ind w:left="1985" w:right="0" w:firstLine="567"/>
      <w:jc w:val="center"/>
    </w:pPr>
    <w:rPr>
      <w:rFonts w:ascii="Times New Roman" w:hAnsi="Times New Roman"/>
      <w:b/>
      <w:color w:val="000000"/>
      <w:sz w:val="24"/>
    </w:rPr>
  </w:style>
  <w:style w:type="paragraph" w:customStyle="1" w:styleId="1f3">
    <w:name w:val="Нижний колонтитул1"/>
    <w:uiPriority w:val="99"/>
    <w:rsid w:val="00FA5073"/>
    <w:pPr>
      <w:tabs>
        <w:tab w:val="center" w:pos="4677"/>
        <w:tab w:val="right" w:pos="9355"/>
      </w:tabs>
    </w:pPr>
    <w:rPr>
      <w:rFonts w:ascii="Times New Roman" w:hAnsi="Times New Roman"/>
      <w:color w:val="000000"/>
      <w:sz w:val="24"/>
      <w:lang w:val="en-US"/>
    </w:rPr>
  </w:style>
  <w:style w:type="paragraph" w:customStyle="1" w:styleId="Afffb">
    <w:name w:val="Текстовый блок A"/>
    <w:uiPriority w:val="99"/>
    <w:rsid w:val="00FA5073"/>
    <w:rPr>
      <w:rFonts w:ascii="Helvetica" w:hAnsi="Helvetica"/>
      <w:color w:val="000000"/>
      <w:sz w:val="24"/>
    </w:rPr>
  </w:style>
  <w:style w:type="paragraph" w:customStyle="1" w:styleId="BodyTextIndent31">
    <w:name w:val="Body Text Indent 31"/>
    <w:basedOn w:val="a1"/>
    <w:uiPriority w:val="99"/>
    <w:rsid w:val="00FA5073"/>
    <w:pPr>
      <w:spacing w:line="312" w:lineRule="auto"/>
      <w:ind w:left="-142"/>
      <w:jc w:val="both"/>
    </w:pPr>
    <w:rPr>
      <w:sz w:val="28"/>
      <w:szCs w:val="20"/>
    </w:rPr>
  </w:style>
  <w:style w:type="character" w:customStyle="1" w:styleId="afffc">
    <w:name w:val="Основной текст документа"/>
    <w:uiPriority w:val="99"/>
    <w:rsid w:val="00FA5073"/>
    <w:rPr>
      <w:sz w:val="22"/>
    </w:rPr>
  </w:style>
  <w:style w:type="character" w:customStyle="1" w:styleId="HTML1">
    <w:name w:val="Стандартный HTML Знак1"/>
    <w:uiPriority w:val="99"/>
    <w:semiHidden/>
    <w:rsid w:val="00B64E46"/>
    <w:rPr>
      <w:rFonts w:ascii="Consolas" w:hAnsi="Consolas"/>
      <w:sz w:val="20"/>
      <w:lang w:eastAsia="ru-RU"/>
    </w:rPr>
  </w:style>
  <w:style w:type="character" w:customStyle="1" w:styleId="1f4">
    <w:name w:val="Верхний колонтитул Знак1"/>
    <w:uiPriority w:val="99"/>
    <w:semiHidden/>
    <w:rsid w:val="00B64E46"/>
    <w:rPr>
      <w:rFonts w:ascii="Times New Roman" w:hAnsi="Times New Roman"/>
      <w:sz w:val="24"/>
      <w:lang w:eastAsia="ru-RU"/>
    </w:rPr>
  </w:style>
  <w:style w:type="character" w:customStyle="1" w:styleId="1f5">
    <w:name w:val="Нижний колонтитул Знак1"/>
    <w:uiPriority w:val="99"/>
    <w:semiHidden/>
    <w:rsid w:val="00B64E46"/>
    <w:rPr>
      <w:rFonts w:ascii="Times New Roman" w:hAnsi="Times New Roman"/>
      <w:sz w:val="24"/>
      <w:lang w:eastAsia="ru-RU"/>
    </w:rPr>
  </w:style>
  <w:style w:type="character" w:customStyle="1" w:styleId="1f6">
    <w:name w:val="Дата Знак1"/>
    <w:uiPriority w:val="99"/>
    <w:semiHidden/>
    <w:rsid w:val="00B64E46"/>
    <w:rPr>
      <w:rFonts w:ascii="Times New Roman" w:hAnsi="Times New Roman"/>
      <w:sz w:val="24"/>
      <w:lang w:eastAsia="ru-RU"/>
    </w:rPr>
  </w:style>
  <w:style w:type="character" w:customStyle="1" w:styleId="1f7">
    <w:name w:val="Заголовок записки Знак1"/>
    <w:uiPriority w:val="99"/>
    <w:semiHidden/>
    <w:rsid w:val="00B64E46"/>
    <w:rPr>
      <w:rFonts w:ascii="Times New Roman" w:hAnsi="Times New Roman"/>
      <w:sz w:val="24"/>
      <w:lang w:eastAsia="ru-RU"/>
    </w:rPr>
  </w:style>
  <w:style w:type="character" w:customStyle="1" w:styleId="314">
    <w:name w:val="Основной текст 3 Знак1"/>
    <w:uiPriority w:val="99"/>
    <w:semiHidden/>
    <w:rsid w:val="00B64E46"/>
    <w:rPr>
      <w:rFonts w:ascii="Times New Roman" w:hAnsi="Times New Roman"/>
      <w:sz w:val="16"/>
      <w:lang w:eastAsia="ru-RU"/>
    </w:rPr>
  </w:style>
  <w:style w:type="character" w:customStyle="1" w:styleId="1f8">
    <w:name w:val="Схема документа Знак1"/>
    <w:uiPriority w:val="99"/>
    <w:semiHidden/>
    <w:rsid w:val="00B64E46"/>
    <w:rPr>
      <w:rFonts w:ascii="Segoe UI" w:hAnsi="Segoe UI"/>
      <w:sz w:val="16"/>
      <w:lang w:eastAsia="ru-RU"/>
    </w:rPr>
  </w:style>
  <w:style w:type="character" w:customStyle="1" w:styleId="1f9">
    <w:name w:val="Текст Знак1"/>
    <w:uiPriority w:val="99"/>
    <w:rsid w:val="00B64E46"/>
    <w:rPr>
      <w:rFonts w:ascii="Consolas" w:hAnsi="Consolas"/>
      <w:sz w:val="21"/>
      <w:lang w:eastAsia="ru-RU"/>
    </w:rPr>
  </w:style>
  <w:style w:type="character" w:customStyle="1" w:styleId="1fa">
    <w:name w:val="Текст выноски Знак1"/>
    <w:uiPriority w:val="99"/>
    <w:semiHidden/>
    <w:rsid w:val="00B64E46"/>
    <w:rPr>
      <w:rFonts w:ascii="Segoe UI" w:hAnsi="Segoe UI"/>
      <w:sz w:val="18"/>
      <w:lang w:eastAsia="ru-RU"/>
    </w:rPr>
  </w:style>
  <w:style w:type="table" w:styleId="afffd">
    <w:name w:val="Table Grid"/>
    <w:aliases w:val="OTR"/>
    <w:basedOn w:val="a3"/>
    <w:uiPriority w:val="99"/>
    <w:rsid w:val="00D516F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42">
    <w:name w:val="List Bullet 4"/>
    <w:basedOn w:val="a1"/>
    <w:autoRedefine/>
    <w:uiPriority w:val="99"/>
    <w:rsid w:val="00626260"/>
    <w:pPr>
      <w:tabs>
        <w:tab w:val="num" w:pos="1209"/>
      </w:tabs>
      <w:spacing w:after="60"/>
      <w:ind w:left="1209" w:hanging="360"/>
      <w:jc w:val="both"/>
    </w:pPr>
  </w:style>
  <w:style w:type="paragraph" w:styleId="52">
    <w:name w:val="List Bullet 5"/>
    <w:basedOn w:val="a1"/>
    <w:autoRedefine/>
    <w:uiPriority w:val="99"/>
    <w:rsid w:val="00626260"/>
    <w:pPr>
      <w:tabs>
        <w:tab w:val="num" w:pos="1492"/>
      </w:tabs>
      <w:spacing w:after="60"/>
      <w:ind w:left="1492" w:hanging="360"/>
      <w:jc w:val="both"/>
    </w:pPr>
  </w:style>
  <w:style w:type="paragraph" w:styleId="3d">
    <w:name w:val="List Number 3"/>
    <w:basedOn w:val="a1"/>
    <w:uiPriority w:val="99"/>
    <w:rsid w:val="00626260"/>
    <w:pPr>
      <w:tabs>
        <w:tab w:val="num" w:pos="926"/>
      </w:tabs>
      <w:spacing w:after="60"/>
      <w:ind w:left="926" w:hanging="360"/>
      <w:jc w:val="both"/>
    </w:pPr>
  </w:style>
  <w:style w:type="paragraph" w:styleId="43">
    <w:name w:val="List Number 4"/>
    <w:basedOn w:val="a1"/>
    <w:uiPriority w:val="99"/>
    <w:rsid w:val="00626260"/>
    <w:pPr>
      <w:tabs>
        <w:tab w:val="num" w:pos="1209"/>
      </w:tabs>
      <w:spacing w:after="60"/>
      <w:ind w:left="1209" w:hanging="360"/>
      <w:jc w:val="both"/>
    </w:pPr>
  </w:style>
  <w:style w:type="paragraph" w:styleId="53">
    <w:name w:val="List Number 5"/>
    <w:basedOn w:val="a1"/>
    <w:uiPriority w:val="99"/>
    <w:rsid w:val="00626260"/>
    <w:pPr>
      <w:tabs>
        <w:tab w:val="num" w:pos="1492"/>
      </w:tabs>
      <w:spacing w:after="60"/>
      <w:ind w:left="1492" w:hanging="360"/>
      <w:jc w:val="both"/>
    </w:pPr>
  </w:style>
  <w:style w:type="paragraph" w:styleId="afffe">
    <w:name w:val="caption"/>
    <w:basedOn w:val="a1"/>
    <w:next w:val="a1"/>
    <w:uiPriority w:val="99"/>
    <w:qFormat/>
    <w:rsid w:val="00626260"/>
    <w:pPr>
      <w:ind w:right="-6672"/>
      <w:jc w:val="both"/>
    </w:pPr>
    <w:rPr>
      <w:b/>
      <w:bCs/>
      <w:sz w:val="20"/>
      <w:szCs w:val="20"/>
    </w:rPr>
  </w:style>
  <w:style w:type="paragraph" w:styleId="2f0">
    <w:name w:val="List Bullet 2"/>
    <w:basedOn w:val="a1"/>
    <w:autoRedefine/>
    <w:uiPriority w:val="99"/>
    <w:rsid w:val="00626260"/>
    <w:pPr>
      <w:tabs>
        <w:tab w:val="num" w:pos="643"/>
      </w:tabs>
      <w:spacing w:after="60"/>
      <w:ind w:left="643" w:hanging="360"/>
      <w:jc w:val="both"/>
    </w:pPr>
  </w:style>
  <w:style w:type="paragraph" w:styleId="3e">
    <w:name w:val="List Bullet 3"/>
    <w:basedOn w:val="a1"/>
    <w:autoRedefine/>
    <w:uiPriority w:val="99"/>
    <w:rsid w:val="00626260"/>
    <w:pPr>
      <w:tabs>
        <w:tab w:val="num" w:pos="926"/>
      </w:tabs>
      <w:spacing w:after="60"/>
      <w:ind w:left="926" w:hanging="360"/>
      <w:jc w:val="both"/>
    </w:pPr>
  </w:style>
  <w:style w:type="paragraph" w:styleId="affff">
    <w:name w:val="List Number"/>
    <w:basedOn w:val="a1"/>
    <w:uiPriority w:val="99"/>
    <w:rsid w:val="00626260"/>
    <w:pPr>
      <w:tabs>
        <w:tab w:val="num" w:pos="360"/>
      </w:tabs>
      <w:spacing w:after="60"/>
      <w:ind w:left="360" w:hanging="360"/>
      <w:jc w:val="both"/>
    </w:pPr>
  </w:style>
  <w:style w:type="paragraph" w:customStyle="1" w:styleId="114">
    <w:name w:val="Знак Знак Знак1 Знак Знак Знак Знак Знак Знак1 Знак Знак Знак Знак"/>
    <w:basedOn w:val="a1"/>
    <w:uiPriority w:val="99"/>
    <w:rsid w:val="00626260"/>
    <w:pPr>
      <w:spacing w:before="100" w:beforeAutospacing="1" w:after="100" w:afterAutospacing="1"/>
    </w:pPr>
    <w:rPr>
      <w:rFonts w:ascii="Tahoma" w:hAnsi="Tahoma"/>
      <w:sz w:val="20"/>
      <w:szCs w:val="20"/>
      <w:lang w:val="en-US" w:eastAsia="en-US"/>
    </w:rPr>
  </w:style>
  <w:style w:type="character" w:customStyle="1" w:styleId="WW8Num2z0">
    <w:name w:val="WW8Num2z0"/>
    <w:uiPriority w:val="99"/>
    <w:rsid w:val="00626260"/>
    <w:rPr>
      <w:rFonts w:ascii="Symbol" w:hAnsi="Symbol"/>
      <w:color w:val="auto"/>
    </w:rPr>
  </w:style>
  <w:style w:type="character" w:customStyle="1" w:styleId="WW8Num3z0">
    <w:name w:val="WW8Num3z0"/>
    <w:uiPriority w:val="99"/>
    <w:rsid w:val="00626260"/>
    <w:rPr>
      <w:rFonts w:ascii="Symbol" w:hAnsi="Symbol"/>
      <w:color w:val="auto"/>
    </w:rPr>
  </w:style>
  <w:style w:type="character" w:customStyle="1" w:styleId="WW8Num5z1">
    <w:name w:val="WW8Num5z1"/>
    <w:uiPriority w:val="99"/>
    <w:rsid w:val="00626260"/>
  </w:style>
  <w:style w:type="character" w:customStyle="1" w:styleId="WW8Num6z0">
    <w:name w:val="WW8Num6z0"/>
    <w:uiPriority w:val="99"/>
    <w:rsid w:val="00626260"/>
    <w:rPr>
      <w:rFonts w:ascii="Symbol" w:hAnsi="Symbol"/>
      <w:color w:val="auto"/>
    </w:rPr>
  </w:style>
  <w:style w:type="character" w:customStyle="1" w:styleId="WW8Num7z0">
    <w:name w:val="WW8Num7z0"/>
    <w:uiPriority w:val="99"/>
    <w:rsid w:val="00626260"/>
    <w:rPr>
      <w:rFonts w:ascii="Symbol" w:hAnsi="Symbol"/>
    </w:rPr>
  </w:style>
  <w:style w:type="character" w:customStyle="1" w:styleId="WW8Num8z0">
    <w:name w:val="WW8Num8z0"/>
    <w:uiPriority w:val="99"/>
    <w:rsid w:val="00626260"/>
    <w:rPr>
      <w:rFonts w:ascii="Symbol" w:hAnsi="Symbol"/>
      <w:color w:val="auto"/>
    </w:rPr>
  </w:style>
  <w:style w:type="character" w:customStyle="1" w:styleId="WW8Num8z1">
    <w:name w:val="WW8Num8z1"/>
    <w:uiPriority w:val="99"/>
    <w:rsid w:val="00626260"/>
    <w:rPr>
      <w:rFonts w:ascii="Courier New" w:hAnsi="Courier New"/>
    </w:rPr>
  </w:style>
  <w:style w:type="character" w:customStyle="1" w:styleId="WW8Num8z2">
    <w:name w:val="WW8Num8z2"/>
    <w:uiPriority w:val="99"/>
    <w:rsid w:val="00626260"/>
    <w:rPr>
      <w:rFonts w:ascii="Wingdings" w:hAnsi="Wingdings"/>
    </w:rPr>
  </w:style>
  <w:style w:type="character" w:customStyle="1" w:styleId="3f">
    <w:name w:val="Основной шрифт абзаца3"/>
    <w:uiPriority w:val="99"/>
    <w:rsid w:val="00626260"/>
  </w:style>
  <w:style w:type="character" w:customStyle="1" w:styleId="WW8Num9z1">
    <w:name w:val="WW8Num9z1"/>
    <w:uiPriority w:val="99"/>
    <w:rsid w:val="00626260"/>
  </w:style>
  <w:style w:type="character" w:customStyle="1" w:styleId="2f1">
    <w:name w:val="Основной шрифт абзаца2"/>
    <w:uiPriority w:val="99"/>
    <w:rsid w:val="00626260"/>
  </w:style>
  <w:style w:type="character" w:customStyle="1" w:styleId="WW8Num1z0">
    <w:name w:val="WW8Num1z0"/>
    <w:uiPriority w:val="99"/>
    <w:rsid w:val="00626260"/>
    <w:rPr>
      <w:rFonts w:ascii="Symbol" w:hAnsi="Symbol"/>
      <w:color w:val="auto"/>
    </w:rPr>
  </w:style>
  <w:style w:type="character" w:customStyle="1" w:styleId="WW8Num1z1">
    <w:name w:val="WW8Num1z1"/>
    <w:uiPriority w:val="99"/>
    <w:rsid w:val="00626260"/>
    <w:rPr>
      <w:rFonts w:ascii="Courier New" w:hAnsi="Courier New"/>
    </w:rPr>
  </w:style>
  <w:style w:type="character" w:customStyle="1" w:styleId="WW8Num1z2">
    <w:name w:val="WW8Num1z2"/>
    <w:uiPriority w:val="99"/>
    <w:rsid w:val="00626260"/>
    <w:rPr>
      <w:rFonts w:ascii="Wingdings" w:hAnsi="Wingdings"/>
    </w:rPr>
  </w:style>
  <w:style w:type="character" w:customStyle="1" w:styleId="WW8Num1z3">
    <w:name w:val="WW8Num1z3"/>
    <w:uiPriority w:val="99"/>
    <w:rsid w:val="00626260"/>
    <w:rPr>
      <w:rFonts w:ascii="Symbol" w:hAnsi="Symbol"/>
    </w:rPr>
  </w:style>
  <w:style w:type="character" w:customStyle="1" w:styleId="WW8Num2z1">
    <w:name w:val="WW8Num2z1"/>
    <w:uiPriority w:val="99"/>
    <w:rsid w:val="00626260"/>
    <w:rPr>
      <w:rFonts w:ascii="Courier New" w:hAnsi="Courier New"/>
    </w:rPr>
  </w:style>
  <w:style w:type="character" w:customStyle="1" w:styleId="WW8Num2z2">
    <w:name w:val="WW8Num2z2"/>
    <w:uiPriority w:val="99"/>
    <w:rsid w:val="00626260"/>
    <w:rPr>
      <w:rFonts w:ascii="Wingdings" w:hAnsi="Wingdings"/>
    </w:rPr>
  </w:style>
  <w:style w:type="character" w:customStyle="1" w:styleId="WW8Num2z3">
    <w:name w:val="WW8Num2z3"/>
    <w:uiPriority w:val="99"/>
    <w:rsid w:val="00626260"/>
    <w:rPr>
      <w:rFonts w:ascii="Symbol" w:hAnsi="Symbol"/>
    </w:rPr>
  </w:style>
  <w:style w:type="character" w:customStyle="1" w:styleId="WW8Num3z1">
    <w:name w:val="WW8Num3z1"/>
    <w:uiPriority w:val="99"/>
    <w:rsid w:val="00626260"/>
    <w:rPr>
      <w:rFonts w:ascii="Courier New" w:hAnsi="Courier New"/>
    </w:rPr>
  </w:style>
  <w:style w:type="character" w:customStyle="1" w:styleId="WW8Num3z2">
    <w:name w:val="WW8Num3z2"/>
    <w:uiPriority w:val="99"/>
    <w:rsid w:val="00626260"/>
    <w:rPr>
      <w:rFonts w:ascii="Wingdings" w:hAnsi="Wingdings"/>
    </w:rPr>
  </w:style>
  <w:style w:type="character" w:customStyle="1" w:styleId="WW8Num3z3">
    <w:name w:val="WW8Num3z3"/>
    <w:uiPriority w:val="99"/>
    <w:rsid w:val="00626260"/>
    <w:rPr>
      <w:rFonts w:ascii="Symbol" w:hAnsi="Symbol"/>
    </w:rPr>
  </w:style>
  <w:style w:type="character" w:customStyle="1" w:styleId="WW8Num4z1">
    <w:name w:val="WW8Num4z1"/>
    <w:uiPriority w:val="99"/>
    <w:rsid w:val="00626260"/>
    <w:rPr>
      <w:rFonts w:ascii="Times New Roman" w:hAnsi="Times New Roman"/>
      <w:sz w:val="24"/>
    </w:rPr>
  </w:style>
  <w:style w:type="character" w:customStyle="1" w:styleId="WW8Num6z1">
    <w:name w:val="WW8Num6z1"/>
    <w:uiPriority w:val="99"/>
    <w:rsid w:val="00626260"/>
    <w:rPr>
      <w:rFonts w:ascii="Courier New" w:hAnsi="Courier New"/>
    </w:rPr>
  </w:style>
  <w:style w:type="character" w:customStyle="1" w:styleId="WW8Num6z2">
    <w:name w:val="WW8Num6z2"/>
    <w:uiPriority w:val="99"/>
    <w:rsid w:val="00626260"/>
    <w:rPr>
      <w:rFonts w:ascii="Wingdings" w:hAnsi="Wingdings"/>
    </w:rPr>
  </w:style>
  <w:style w:type="character" w:customStyle="1" w:styleId="WW8Num6z3">
    <w:name w:val="WW8Num6z3"/>
    <w:uiPriority w:val="99"/>
    <w:rsid w:val="00626260"/>
    <w:rPr>
      <w:rFonts w:ascii="Symbol" w:hAnsi="Symbol"/>
    </w:rPr>
  </w:style>
  <w:style w:type="character" w:customStyle="1" w:styleId="WW8Num7z1">
    <w:name w:val="WW8Num7z1"/>
    <w:uiPriority w:val="99"/>
    <w:rsid w:val="00626260"/>
    <w:rPr>
      <w:rFonts w:ascii="Courier New" w:hAnsi="Courier New"/>
    </w:rPr>
  </w:style>
  <w:style w:type="character" w:customStyle="1" w:styleId="WW8Num7z2">
    <w:name w:val="WW8Num7z2"/>
    <w:uiPriority w:val="99"/>
    <w:rsid w:val="00626260"/>
    <w:rPr>
      <w:rFonts w:ascii="Wingdings" w:hAnsi="Wingdings"/>
    </w:rPr>
  </w:style>
  <w:style w:type="character" w:customStyle="1" w:styleId="1fb">
    <w:name w:val="Подзаголовок Знак1"/>
    <w:uiPriority w:val="99"/>
    <w:rsid w:val="00626260"/>
    <w:rPr>
      <w:rFonts w:ascii="Cambria" w:hAnsi="Cambria"/>
      <w:i/>
      <w:color w:val="4F81BD"/>
      <w:spacing w:val="15"/>
      <w:sz w:val="24"/>
      <w:lang w:eastAsia="ar-SA" w:bidi="ar-SA"/>
    </w:rPr>
  </w:style>
  <w:style w:type="paragraph" w:customStyle="1" w:styleId="3f0">
    <w:name w:val="Название3"/>
    <w:basedOn w:val="a1"/>
    <w:uiPriority w:val="99"/>
    <w:rsid w:val="00626260"/>
    <w:pPr>
      <w:suppressLineNumbers/>
      <w:suppressAutoHyphens/>
      <w:spacing w:before="120" w:after="120"/>
    </w:pPr>
    <w:rPr>
      <w:rFonts w:ascii="Arial" w:hAnsi="Arial" w:cs="Tahoma"/>
      <w:i/>
      <w:iCs/>
      <w:sz w:val="20"/>
      <w:lang w:eastAsia="ar-SA"/>
    </w:rPr>
  </w:style>
  <w:style w:type="paragraph" w:customStyle="1" w:styleId="3f1">
    <w:name w:val="Указатель3"/>
    <w:basedOn w:val="a1"/>
    <w:uiPriority w:val="99"/>
    <w:rsid w:val="00626260"/>
    <w:pPr>
      <w:suppressLineNumbers/>
      <w:suppressAutoHyphens/>
    </w:pPr>
    <w:rPr>
      <w:rFonts w:ascii="Arial" w:hAnsi="Arial" w:cs="Tahoma"/>
      <w:lang w:eastAsia="ar-SA"/>
    </w:rPr>
  </w:style>
  <w:style w:type="paragraph" w:customStyle="1" w:styleId="2f2">
    <w:name w:val="Название2"/>
    <w:basedOn w:val="a1"/>
    <w:uiPriority w:val="99"/>
    <w:rsid w:val="00626260"/>
    <w:pPr>
      <w:suppressLineNumbers/>
      <w:suppressAutoHyphens/>
      <w:spacing w:before="120" w:after="120"/>
    </w:pPr>
    <w:rPr>
      <w:rFonts w:ascii="Arial" w:hAnsi="Arial" w:cs="Tahoma"/>
      <w:i/>
      <w:iCs/>
      <w:sz w:val="20"/>
      <w:lang w:eastAsia="ar-SA"/>
    </w:rPr>
  </w:style>
  <w:style w:type="paragraph" w:customStyle="1" w:styleId="2f3">
    <w:name w:val="Указатель2"/>
    <w:basedOn w:val="a1"/>
    <w:uiPriority w:val="99"/>
    <w:rsid w:val="00626260"/>
    <w:pPr>
      <w:suppressLineNumbers/>
      <w:suppressAutoHyphens/>
    </w:pPr>
    <w:rPr>
      <w:rFonts w:ascii="Arial" w:hAnsi="Arial" w:cs="Tahoma"/>
      <w:lang w:eastAsia="ar-SA"/>
    </w:rPr>
  </w:style>
  <w:style w:type="paragraph" w:customStyle="1" w:styleId="3f2">
    <w:name w:val="Обычный3"/>
    <w:uiPriority w:val="99"/>
    <w:rsid w:val="00626260"/>
    <w:pPr>
      <w:suppressAutoHyphens/>
    </w:pPr>
    <w:rPr>
      <w:rFonts w:ascii="Tms Rmn" w:hAnsi="Tms Rmn" w:cs="Calibri"/>
      <w:lang w:eastAsia="ar-SA"/>
    </w:rPr>
  </w:style>
  <w:style w:type="character" w:styleId="affff0">
    <w:name w:val="footnote reference"/>
    <w:uiPriority w:val="99"/>
    <w:rsid w:val="00626260"/>
    <w:rPr>
      <w:rFonts w:cs="Times New Roman"/>
      <w:vertAlign w:val="superscript"/>
    </w:rPr>
  </w:style>
  <w:style w:type="paragraph" w:styleId="affff1">
    <w:name w:val="Block Text"/>
    <w:basedOn w:val="a1"/>
    <w:uiPriority w:val="99"/>
    <w:rsid w:val="00626260"/>
    <w:pPr>
      <w:widowControl w:val="0"/>
      <w:autoSpaceDE w:val="0"/>
      <w:autoSpaceDN w:val="0"/>
      <w:adjustRightInd w:val="0"/>
      <w:ind w:left="2127" w:right="-1" w:hanging="2127"/>
      <w:jc w:val="both"/>
    </w:pPr>
    <w:rPr>
      <w:rFonts w:ascii="Times New Roman CYR" w:hAnsi="Times New Roman CYR" w:cs="Times New Roman CYR"/>
    </w:rPr>
  </w:style>
  <w:style w:type="character" w:customStyle="1" w:styleId="FontStyle12">
    <w:name w:val="Font Style12"/>
    <w:uiPriority w:val="99"/>
    <w:rsid w:val="00626260"/>
    <w:rPr>
      <w:rFonts w:ascii="Courier New" w:hAnsi="Courier New"/>
      <w:sz w:val="20"/>
    </w:rPr>
  </w:style>
  <w:style w:type="character" w:customStyle="1" w:styleId="180">
    <w:name w:val="Знак Знак18"/>
    <w:uiPriority w:val="99"/>
    <w:locked/>
    <w:rsid w:val="00626260"/>
    <w:rPr>
      <w:rFonts w:ascii="Arial" w:hAnsi="Arial"/>
      <w:b/>
      <w:kern w:val="32"/>
      <w:sz w:val="32"/>
      <w:lang w:val="ru-RU" w:eastAsia="ru-RU"/>
    </w:rPr>
  </w:style>
  <w:style w:type="character" w:customStyle="1" w:styleId="FontStyle23">
    <w:name w:val="Font Style23"/>
    <w:uiPriority w:val="99"/>
    <w:rsid w:val="00626260"/>
    <w:rPr>
      <w:rFonts w:ascii="Times New Roman" w:hAnsi="Times New Roman"/>
      <w:sz w:val="20"/>
    </w:rPr>
  </w:style>
  <w:style w:type="character" w:customStyle="1" w:styleId="FontStyle24">
    <w:name w:val="Font Style24"/>
    <w:uiPriority w:val="99"/>
    <w:rsid w:val="00626260"/>
    <w:rPr>
      <w:rFonts w:ascii="Times New Roman" w:hAnsi="Times New Roman"/>
      <w:b/>
      <w:sz w:val="24"/>
    </w:rPr>
  </w:style>
  <w:style w:type="character" w:customStyle="1" w:styleId="apple-converted-space">
    <w:name w:val="apple-converted-space"/>
    <w:uiPriority w:val="99"/>
    <w:rsid w:val="00626260"/>
  </w:style>
  <w:style w:type="paragraph" w:customStyle="1" w:styleId="FORMATTEXT">
    <w:name w:val=".FORMATTEXT"/>
    <w:uiPriority w:val="99"/>
    <w:rsid w:val="00626260"/>
    <w:pPr>
      <w:widowControl w:val="0"/>
      <w:autoSpaceDE w:val="0"/>
      <w:autoSpaceDN w:val="0"/>
      <w:adjustRightInd w:val="0"/>
    </w:pPr>
    <w:rPr>
      <w:rFonts w:ascii="Times New Roman" w:eastAsia="Times New Roman" w:hAnsi="Times New Roman"/>
      <w:sz w:val="24"/>
      <w:szCs w:val="24"/>
    </w:rPr>
  </w:style>
  <w:style w:type="character" w:customStyle="1" w:styleId="apple-style-span">
    <w:name w:val="apple-style-span"/>
    <w:uiPriority w:val="99"/>
    <w:rsid w:val="00626260"/>
  </w:style>
  <w:style w:type="paragraph" w:customStyle="1" w:styleId="affff2">
    <w:name w:val="Обычный + По ширине"/>
    <w:aliases w:val="Слева:  1,25 см,Первая строка:  1,27 см,Справа:  0,1 см"/>
    <w:basedOn w:val="ConsNormal0"/>
    <w:uiPriority w:val="99"/>
    <w:rsid w:val="00626260"/>
    <w:pPr>
      <w:suppressAutoHyphens/>
      <w:autoSpaceDE/>
      <w:autoSpaceDN/>
      <w:adjustRightInd/>
      <w:spacing w:line="280" w:lineRule="exact"/>
      <w:ind w:left="709" w:right="0"/>
      <w:jc w:val="both"/>
    </w:pPr>
    <w:rPr>
      <w:rFonts w:ascii="Times New Roman" w:hAnsi="Times New Roman"/>
      <w:sz w:val="24"/>
      <w:szCs w:val="24"/>
      <w:lang w:eastAsia="ar-SA"/>
    </w:rPr>
  </w:style>
  <w:style w:type="character" w:customStyle="1" w:styleId="affff3">
    <w:name w:val="Основной текст_"/>
    <w:link w:val="92"/>
    <w:uiPriority w:val="99"/>
    <w:locked/>
    <w:rsid w:val="00626260"/>
    <w:rPr>
      <w:rFonts w:ascii="Verdana" w:hAnsi="Verdana"/>
      <w:sz w:val="14"/>
      <w:shd w:val="clear" w:color="auto" w:fill="FFFFFF"/>
    </w:rPr>
  </w:style>
  <w:style w:type="paragraph" w:customStyle="1" w:styleId="92">
    <w:name w:val="Основной текст9"/>
    <w:basedOn w:val="a1"/>
    <w:link w:val="affff3"/>
    <w:uiPriority w:val="99"/>
    <w:rsid w:val="00626260"/>
    <w:pPr>
      <w:widowControl w:val="0"/>
      <w:shd w:val="clear" w:color="auto" w:fill="FFFFFF"/>
      <w:spacing w:line="254" w:lineRule="exact"/>
      <w:ind w:hanging="1740"/>
      <w:jc w:val="both"/>
    </w:pPr>
    <w:rPr>
      <w:rFonts w:ascii="Verdana" w:eastAsia="Calibri" w:hAnsi="Verdana"/>
      <w:sz w:val="14"/>
      <w:szCs w:val="20"/>
      <w:shd w:val="clear" w:color="auto" w:fill="FFFFFF"/>
    </w:rPr>
  </w:style>
  <w:style w:type="character" w:customStyle="1" w:styleId="2f4">
    <w:name w:val="Основной текст (2)_"/>
    <w:link w:val="2f5"/>
    <w:uiPriority w:val="99"/>
    <w:locked/>
    <w:rsid w:val="00626260"/>
    <w:rPr>
      <w:rFonts w:ascii="Verdana" w:hAnsi="Verdana"/>
      <w:shd w:val="clear" w:color="auto" w:fill="FFFFFF"/>
    </w:rPr>
  </w:style>
  <w:style w:type="paragraph" w:customStyle="1" w:styleId="2f5">
    <w:name w:val="Основной текст (2)"/>
    <w:basedOn w:val="a1"/>
    <w:link w:val="2f4"/>
    <w:uiPriority w:val="99"/>
    <w:rsid w:val="00626260"/>
    <w:pPr>
      <w:widowControl w:val="0"/>
      <w:shd w:val="clear" w:color="auto" w:fill="FFFFFF"/>
      <w:spacing w:line="278" w:lineRule="exact"/>
      <w:jc w:val="both"/>
    </w:pPr>
    <w:rPr>
      <w:rFonts w:ascii="Verdana" w:eastAsia="Calibri" w:hAnsi="Verdana"/>
      <w:sz w:val="20"/>
      <w:szCs w:val="20"/>
      <w:shd w:val="clear" w:color="auto" w:fill="FFFFFF"/>
    </w:rPr>
  </w:style>
  <w:style w:type="paragraph" w:customStyle="1" w:styleId="Ruf">
    <w:name w:val="Ruf"/>
    <w:basedOn w:val="a1"/>
    <w:uiPriority w:val="99"/>
    <w:rsid w:val="00626260"/>
    <w:pPr>
      <w:widowControl w:val="0"/>
      <w:jc w:val="both"/>
    </w:pPr>
    <w:rPr>
      <w:rFonts w:ascii="Calibri" w:hAnsi="Calibri"/>
      <w:sz w:val="20"/>
      <w:szCs w:val="20"/>
      <w:lang w:eastAsia="en-US"/>
    </w:rPr>
  </w:style>
  <w:style w:type="paragraph" w:customStyle="1" w:styleId="190">
    <w:name w:val="Знак Знак19"/>
    <w:basedOn w:val="a1"/>
    <w:uiPriority w:val="99"/>
    <w:rsid w:val="00626260"/>
    <w:pPr>
      <w:widowControl w:val="0"/>
      <w:adjustRightInd w:val="0"/>
      <w:spacing w:after="160" w:line="240" w:lineRule="exact"/>
      <w:jc w:val="right"/>
    </w:pPr>
    <w:rPr>
      <w:rFonts w:ascii="Arial" w:hAnsi="Arial" w:cs="Arial"/>
      <w:sz w:val="20"/>
      <w:szCs w:val="20"/>
      <w:lang w:val="en-GB" w:eastAsia="en-US"/>
    </w:rPr>
  </w:style>
  <w:style w:type="paragraph" w:customStyle="1" w:styleId="Default">
    <w:name w:val="Default"/>
    <w:uiPriority w:val="99"/>
    <w:rsid w:val="00626260"/>
    <w:pPr>
      <w:autoSpaceDE w:val="0"/>
      <w:autoSpaceDN w:val="0"/>
      <w:adjustRightInd w:val="0"/>
    </w:pPr>
    <w:rPr>
      <w:rFonts w:ascii="A431" w:eastAsia="Times New Roman" w:hAnsi="A431" w:cs="A431"/>
      <w:color w:val="000000"/>
      <w:sz w:val="24"/>
      <w:szCs w:val="24"/>
    </w:rPr>
  </w:style>
  <w:style w:type="paragraph" w:customStyle="1" w:styleId="191">
    <w:name w:val="Знак Знак19 Знак Знак Знак Знак"/>
    <w:basedOn w:val="a1"/>
    <w:uiPriority w:val="99"/>
    <w:rsid w:val="00626260"/>
    <w:pPr>
      <w:widowControl w:val="0"/>
      <w:adjustRightInd w:val="0"/>
      <w:spacing w:after="160" w:line="240" w:lineRule="exact"/>
      <w:jc w:val="right"/>
    </w:pPr>
    <w:rPr>
      <w:rFonts w:ascii="Arial" w:hAnsi="Arial" w:cs="Arial"/>
      <w:sz w:val="20"/>
      <w:szCs w:val="20"/>
      <w:lang w:val="en-GB" w:eastAsia="en-US"/>
    </w:rPr>
  </w:style>
  <w:style w:type="paragraph" w:customStyle="1" w:styleId="TableParagraph">
    <w:name w:val="Table Paragraph"/>
    <w:basedOn w:val="a1"/>
    <w:uiPriority w:val="99"/>
    <w:rsid w:val="00626260"/>
    <w:pPr>
      <w:widowControl w:val="0"/>
    </w:pPr>
    <w:rPr>
      <w:rFonts w:ascii="Calibri" w:eastAsia="Calibri" w:hAnsi="Calibri"/>
      <w:sz w:val="22"/>
      <w:szCs w:val="22"/>
      <w:lang w:val="en-US" w:eastAsia="en-US"/>
    </w:rPr>
  </w:style>
  <w:style w:type="paragraph" w:customStyle="1" w:styleId="body">
    <w:name w:val="body Знак"/>
    <w:basedOn w:val="a1"/>
    <w:link w:val="body0"/>
    <w:uiPriority w:val="99"/>
    <w:rsid w:val="00626260"/>
    <w:pPr>
      <w:ind w:firstLine="567"/>
      <w:jc w:val="both"/>
    </w:pPr>
    <w:rPr>
      <w:rFonts w:eastAsia="Calibri"/>
      <w:noProof/>
      <w:sz w:val="20"/>
      <w:szCs w:val="20"/>
    </w:rPr>
  </w:style>
  <w:style w:type="character" w:customStyle="1" w:styleId="body0">
    <w:name w:val="body Знак Знак"/>
    <w:link w:val="body"/>
    <w:uiPriority w:val="99"/>
    <w:locked/>
    <w:rsid w:val="00626260"/>
    <w:rPr>
      <w:rFonts w:ascii="Times New Roman" w:hAnsi="Times New Roman"/>
      <w:noProof/>
      <w:sz w:val="20"/>
      <w:lang w:eastAsia="ru-RU"/>
    </w:rPr>
  </w:style>
  <w:style w:type="paragraph" w:customStyle="1" w:styleId="heading0">
    <w:name w:val="heading"/>
    <w:basedOn w:val="a1"/>
    <w:uiPriority w:val="99"/>
    <w:rsid w:val="00626260"/>
    <w:pPr>
      <w:spacing w:before="100" w:beforeAutospacing="1" w:after="100" w:afterAutospacing="1"/>
    </w:pPr>
  </w:style>
  <w:style w:type="paragraph" w:customStyle="1" w:styleId="headertext">
    <w:name w:val="headertext"/>
    <w:basedOn w:val="a1"/>
    <w:uiPriority w:val="99"/>
    <w:rsid w:val="00626260"/>
    <w:pPr>
      <w:keepNext/>
      <w:spacing w:before="90" w:after="15"/>
    </w:pPr>
    <w:rPr>
      <w:rFonts w:ascii="Arial" w:hAnsi="Arial" w:cs="Arial"/>
      <w:b/>
      <w:bCs/>
      <w:color w:val="00009A"/>
      <w:sz w:val="22"/>
      <w:szCs w:val="22"/>
    </w:rPr>
  </w:style>
  <w:style w:type="character" w:customStyle="1" w:styleId="context1">
    <w:name w:val="context1"/>
    <w:uiPriority w:val="99"/>
    <w:rsid w:val="00626260"/>
    <w:rPr>
      <w:shd w:val="clear" w:color="auto" w:fill="FFFF00"/>
    </w:rPr>
  </w:style>
  <w:style w:type="paragraph" w:customStyle="1" w:styleId="formattext0">
    <w:name w:val="formattext"/>
    <w:basedOn w:val="a1"/>
    <w:uiPriority w:val="99"/>
    <w:rsid w:val="00626260"/>
    <w:rPr>
      <w:sz w:val="19"/>
      <w:szCs w:val="19"/>
    </w:rPr>
  </w:style>
  <w:style w:type="paragraph" w:customStyle="1" w:styleId="121">
    <w:name w:val="121"/>
    <w:basedOn w:val="a1"/>
    <w:uiPriority w:val="99"/>
    <w:rsid w:val="00626260"/>
    <w:pPr>
      <w:autoSpaceDE w:val="0"/>
      <w:autoSpaceDN w:val="0"/>
      <w:spacing w:before="120" w:after="120"/>
      <w:jc w:val="center"/>
    </w:pPr>
    <w:rPr>
      <w:b/>
      <w:bCs/>
      <w:color w:val="000000"/>
    </w:rPr>
  </w:style>
  <w:style w:type="paragraph" w:customStyle="1" w:styleId="140">
    <w:name w:val="140"/>
    <w:basedOn w:val="a1"/>
    <w:uiPriority w:val="99"/>
    <w:rsid w:val="00626260"/>
    <w:pPr>
      <w:autoSpaceDE w:val="0"/>
      <w:autoSpaceDN w:val="0"/>
      <w:spacing w:before="120" w:after="120"/>
      <w:jc w:val="center"/>
    </w:pPr>
    <w:rPr>
      <w:b/>
      <w:bCs/>
      <w:color w:val="000000"/>
      <w:sz w:val="28"/>
      <w:szCs w:val="28"/>
    </w:rPr>
  </w:style>
  <w:style w:type="character" w:customStyle="1" w:styleId="CommentTextChar">
    <w:name w:val="Comment Text Char"/>
    <w:uiPriority w:val="99"/>
    <w:locked/>
    <w:rsid w:val="00626260"/>
    <w:rPr>
      <w:color w:val="000000"/>
      <w:spacing w:val="-4"/>
    </w:rPr>
  </w:style>
  <w:style w:type="paragraph" w:styleId="affff4">
    <w:name w:val="annotation text"/>
    <w:basedOn w:val="a1"/>
    <w:link w:val="affff5"/>
    <w:uiPriority w:val="99"/>
    <w:rsid w:val="00626260"/>
    <w:rPr>
      <w:rFonts w:eastAsia="Calibri"/>
      <w:sz w:val="20"/>
      <w:szCs w:val="20"/>
    </w:rPr>
  </w:style>
  <w:style w:type="character" w:customStyle="1" w:styleId="affff5">
    <w:name w:val="Текст примечания Знак"/>
    <w:link w:val="affff4"/>
    <w:uiPriority w:val="99"/>
    <w:locked/>
    <w:rsid w:val="000360F3"/>
    <w:rPr>
      <w:rFonts w:ascii="Times New Roman" w:hAnsi="Times New Roman" w:cs="Times New Roman"/>
      <w:sz w:val="20"/>
    </w:rPr>
  </w:style>
  <w:style w:type="character" w:customStyle="1" w:styleId="1fc">
    <w:name w:val="Текст примечания Знак1"/>
    <w:uiPriority w:val="99"/>
    <w:rsid w:val="00626260"/>
    <w:rPr>
      <w:rFonts w:ascii="Times New Roman" w:hAnsi="Times New Roman"/>
      <w:sz w:val="20"/>
      <w:lang w:eastAsia="ru-RU"/>
    </w:rPr>
  </w:style>
  <w:style w:type="character" w:customStyle="1" w:styleId="CommentSubjectChar">
    <w:name w:val="Comment Subject Char"/>
    <w:uiPriority w:val="99"/>
    <w:locked/>
    <w:rsid w:val="00626260"/>
    <w:rPr>
      <w:b/>
      <w:color w:val="000000"/>
      <w:spacing w:val="-4"/>
    </w:rPr>
  </w:style>
  <w:style w:type="paragraph" w:styleId="affff6">
    <w:name w:val="annotation subject"/>
    <w:basedOn w:val="affff4"/>
    <w:next w:val="affff4"/>
    <w:link w:val="affff7"/>
    <w:uiPriority w:val="99"/>
    <w:rsid w:val="00626260"/>
    <w:rPr>
      <w:b/>
      <w:color w:val="000000"/>
      <w:spacing w:val="-4"/>
    </w:rPr>
  </w:style>
  <w:style w:type="character" w:customStyle="1" w:styleId="affff7">
    <w:name w:val="Тема примечания Знак"/>
    <w:link w:val="affff6"/>
    <w:uiPriority w:val="99"/>
    <w:semiHidden/>
    <w:locked/>
    <w:rsid w:val="000360F3"/>
    <w:rPr>
      <w:rFonts w:ascii="Times New Roman" w:hAnsi="Times New Roman" w:cs="Times New Roman"/>
      <w:b/>
      <w:color w:val="000000"/>
      <w:spacing w:val="-4"/>
      <w:sz w:val="20"/>
    </w:rPr>
  </w:style>
  <w:style w:type="character" w:customStyle="1" w:styleId="1fd">
    <w:name w:val="Тема примечания Знак1"/>
    <w:uiPriority w:val="99"/>
    <w:rsid w:val="00626260"/>
    <w:rPr>
      <w:rFonts w:ascii="Times New Roman" w:hAnsi="Times New Roman"/>
      <w:b/>
      <w:sz w:val="20"/>
      <w:lang w:eastAsia="ru-RU"/>
    </w:rPr>
  </w:style>
  <w:style w:type="paragraph" w:customStyle="1" w:styleId="dotlist">
    <w:name w:val="dot_list"/>
    <w:basedOn w:val="body"/>
    <w:uiPriority w:val="99"/>
    <w:rsid w:val="00626260"/>
    <w:pPr>
      <w:suppressAutoHyphens/>
      <w:ind w:firstLine="540"/>
    </w:pPr>
    <w:rPr>
      <w:noProof w:val="0"/>
      <w:lang w:eastAsia="ar-SA"/>
    </w:rPr>
  </w:style>
  <w:style w:type="character" w:styleId="affff8">
    <w:name w:val="annotation reference"/>
    <w:uiPriority w:val="99"/>
    <w:rsid w:val="00626260"/>
    <w:rPr>
      <w:rFonts w:cs="Times New Roman"/>
      <w:sz w:val="16"/>
    </w:rPr>
  </w:style>
  <w:style w:type="paragraph" w:customStyle="1" w:styleId="FR2">
    <w:name w:val="FR2"/>
    <w:uiPriority w:val="99"/>
    <w:rsid w:val="00626260"/>
    <w:pPr>
      <w:widowControl w:val="0"/>
      <w:overflowPunct w:val="0"/>
      <w:autoSpaceDE w:val="0"/>
      <w:autoSpaceDN w:val="0"/>
      <w:adjustRightInd w:val="0"/>
      <w:ind w:left="920" w:right="1000"/>
      <w:jc w:val="both"/>
      <w:textAlignment w:val="baseline"/>
    </w:pPr>
    <w:rPr>
      <w:rFonts w:ascii="Arial" w:eastAsia="Times New Roman" w:hAnsi="Arial"/>
      <w:b/>
      <w:sz w:val="28"/>
    </w:rPr>
  </w:style>
  <w:style w:type="paragraph" w:customStyle="1" w:styleId="FR3">
    <w:name w:val="FR3"/>
    <w:uiPriority w:val="99"/>
    <w:rsid w:val="00626260"/>
    <w:pPr>
      <w:widowControl w:val="0"/>
      <w:overflowPunct w:val="0"/>
      <w:autoSpaceDE w:val="0"/>
      <w:autoSpaceDN w:val="0"/>
      <w:adjustRightInd w:val="0"/>
      <w:spacing w:before="120"/>
      <w:textAlignment w:val="baseline"/>
    </w:pPr>
    <w:rPr>
      <w:rFonts w:ascii="Arial" w:eastAsia="Times New Roman" w:hAnsi="Arial"/>
      <w:i/>
      <w:sz w:val="22"/>
    </w:rPr>
  </w:style>
  <w:style w:type="paragraph" w:customStyle="1" w:styleId="221">
    <w:name w:val="Основной текст 22"/>
    <w:basedOn w:val="a1"/>
    <w:uiPriority w:val="99"/>
    <w:rsid w:val="00626260"/>
    <w:pPr>
      <w:widowControl w:val="0"/>
      <w:overflowPunct w:val="0"/>
      <w:autoSpaceDE w:val="0"/>
      <w:autoSpaceDN w:val="0"/>
      <w:adjustRightInd w:val="0"/>
      <w:spacing w:before="300" w:line="319" w:lineRule="auto"/>
      <w:ind w:left="40" w:firstLine="700"/>
      <w:jc w:val="both"/>
      <w:textAlignment w:val="baseline"/>
    </w:pPr>
    <w:rPr>
      <w:rFonts w:ascii="Arial" w:hAnsi="Arial"/>
      <w:szCs w:val="20"/>
    </w:rPr>
  </w:style>
  <w:style w:type="paragraph" w:customStyle="1" w:styleId="1fe">
    <w:name w:val="Схема документа1"/>
    <w:basedOn w:val="a1"/>
    <w:uiPriority w:val="99"/>
    <w:rsid w:val="00626260"/>
    <w:pPr>
      <w:widowControl w:val="0"/>
      <w:shd w:val="clear" w:color="auto" w:fill="000080"/>
      <w:overflowPunct w:val="0"/>
      <w:autoSpaceDE w:val="0"/>
      <w:autoSpaceDN w:val="0"/>
      <w:adjustRightInd w:val="0"/>
      <w:spacing w:line="360" w:lineRule="auto"/>
      <w:ind w:firstLine="720"/>
      <w:jc w:val="both"/>
      <w:textAlignment w:val="baseline"/>
    </w:pPr>
    <w:rPr>
      <w:rFonts w:ascii="Tahoma" w:hAnsi="Tahoma"/>
      <w:szCs w:val="20"/>
    </w:rPr>
  </w:style>
  <w:style w:type="paragraph" w:customStyle="1" w:styleId="223">
    <w:name w:val="Основной текст с отступом 22"/>
    <w:basedOn w:val="a1"/>
    <w:uiPriority w:val="99"/>
    <w:rsid w:val="00626260"/>
    <w:pPr>
      <w:widowControl w:val="0"/>
      <w:overflowPunct w:val="0"/>
      <w:autoSpaceDE w:val="0"/>
      <w:autoSpaceDN w:val="0"/>
      <w:adjustRightInd w:val="0"/>
      <w:spacing w:line="319" w:lineRule="auto"/>
      <w:ind w:firstLine="700"/>
      <w:jc w:val="both"/>
      <w:textAlignment w:val="baseline"/>
    </w:pPr>
    <w:rPr>
      <w:rFonts w:ascii="Arial" w:hAnsi="Arial"/>
      <w:szCs w:val="20"/>
    </w:rPr>
  </w:style>
  <w:style w:type="paragraph" w:customStyle="1" w:styleId="1ff">
    <w:name w:val="Цитата1"/>
    <w:basedOn w:val="a1"/>
    <w:uiPriority w:val="99"/>
    <w:rsid w:val="00626260"/>
    <w:pPr>
      <w:widowControl w:val="0"/>
      <w:overflowPunct w:val="0"/>
      <w:autoSpaceDE w:val="0"/>
      <w:autoSpaceDN w:val="0"/>
      <w:adjustRightInd w:val="0"/>
      <w:spacing w:line="319" w:lineRule="auto"/>
      <w:ind w:left="360" w:right="200"/>
      <w:jc w:val="both"/>
      <w:textAlignment w:val="baseline"/>
    </w:pPr>
    <w:rPr>
      <w:rFonts w:ascii="Arial" w:hAnsi="Arial"/>
      <w:b/>
      <w:i/>
      <w:szCs w:val="20"/>
    </w:rPr>
  </w:style>
  <w:style w:type="paragraph" w:customStyle="1" w:styleId="115">
    <w:name w:val="Знак Знак Знак1 Знак Знак Знак Знак Знак Знак1 Знак"/>
    <w:basedOn w:val="a1"/>
    <w:uiPriority w:val="99"/>
    <w:rsid w:val="00626260"/>
    <w:pPr>
      <w:spacing w:before="100" w:beforeAutospacing="1" w:after="100" w:afterAutospacing="1"/>
    </w:pPr>
    <w:rPr>
      <w:rFonts w:ascii="Tahoma" w:hAnsi="Tahoma"/>
      <w:sz w:val="20"/>
      <w:szCs w:val="20"/>
      <w:lang w:val="en-US" w:eastAsia="en-US"/>
    </w:rPr>
  </w:style>
  <w:style w:type="character" w:customStyle="1" w:styleId="CharStyle5">
    <w:name w:val="Char Style 5"/>
    <w:link w:val="Style40"/>
    <w:uiPriority w:val="99"/>
    <w:locked/>
    <w:rsid w:val="00626260"/>
    <w:rPr>
      <w:shd w:val="clear" w:color="auto" w:fill="FFFFFF"/>
    </w:rPr>
  </w:style>
  <w:style w:type="paragraph" w:customStyle="1" w:styleId="Style40">
    <w:name w:val="Style 4"/>
    <w:basedOn w:val="a1"/>
    <w:link w:val="CharStyle5"/>
    <w:uiPriority w:val="99"/>
    <w:rsid w:val="00626260"/>
    <w:pPr>
      <w:widowControl w:val="0"/>
      <w:shd w:val="clear" w:color="auto" w:fill="FFFFFF"/>
      <w:spacing w:before="300" w:after="300" w:line="240" w:lineRule="atLeast"/>
      <w:jc w:val="both"/>
    </w:pPr>
    <w:rPr>
      <w:rFonts w:ascii="Calibri" w:eastAsia="Calibri" w:hAnsi="Calibri"/>
      <w:sz w:val="20"/>
      <w:szCs w:val="20"/>
    </w:rPr>
  </w:style>
  <w:style w:type="paragraph" w:customStyle="1" w:styleId="3f3">
    <w:name w:val="Абзац списка3"/>
    <w:basedOn w:val="a1"/>
    <w:uiPriority w:val="99"/>
    <w:rsid w:val="00626260"/>
    <w:pPr>
      <w:spacing w:after="200" w:line="276" w:lineRule="auto"/>
      <w:ind w:left="720"/>
    </w:pPr>
    <w:rPr>
      <w:rFonts w:ascii="Calibri" w:hAnsi="Calibri" w:cs="Calibri"/>
      <w:sz w:val="22"/>
      <w:szCs w:val="22"/>
    </w:rPr>
  </w:style>
  <w:style w:type="paragraph" w:customStyle="1" w:styleId="44">
    <w:name w:val="Обычный4"/>
    <w:uiPriority w:val="99"/>
    <w:rsid w:val="00626260"/>
    <w:pPr>
      <w:suppressAutoHyphens/>
    </w:pPr>
    <w:rPr>
      <w:rFonts w:ascii="Tms Rmn" w:hAnsi="Tms Rmn" w:cs="Calibri"/>
      <w:lang w:eastAsia="ar-SA"/>
    </w:rPr>
  </w:style>
  <w:style w:type="paragraph" w:customStyle="1" w:styleId="320">
    <w:name w:val="Основной текст 32"/>
    <w:basedOn w:val="a1"/>
    <w:uiPriority w:val="99"/>
    <w:rsid w:val="00626260"/>
    <w:rPr>
      <w:szCs w:val="20"/>
      <w:lang w:eastAsia="ar-SA"/>
    </w:rPr>
  </w:style>
  <w:style w:type="paragraph" w:customStyle="1" w:styleId="230">
    <w:name w:val="Основной текст 23"/>
    <w:basedOn w:val="a1"/>
    <w:uiPriority w:val="99"/>
    <w:rsid w:val="00626260"/>
    <w:pPr>
      <w:widowControl w:val="0"/>
      <w:overflowPunct w:val="0"/>
      <w:autoSpaceDE w:val="0"/>
      <w:autoSpaceDN w:val="0"/>
      <w:adjustRightInd w:val="0"/>
      <w:spacing w:before="300" w:line="319" w:lineRule="auto"/>
      <w:ind w:left="40" w:firstLine="700"/>
      <w:jc w:val="both"/>
      <w:textAlignment w:val="baseline"/>
    </w:pPr>
    <w:rPr>
      <w:rFonts w:ascii="Arial" w:hAnsi="Arial"/>
      <w:szCs w:val="20"/>
    </w:rPr>
  </w:style>
  <w:style w:type="paragraph" w:customStyle="1" w:styleId="2f6">
    <w:name w:val="Схема документа2"/>
    <w:basedOn w:val="a1"/>
    <w:uiPriority w:val="99"/>
    <w:rsid w:val="00626260"/>
    <w:pPr>
      <w:widowControl w:val="0"/>
      <w:shd w:val="clear" w:color="auto" w:fill="000080"/>
      <w:overflowPunct w:val="0"/>
      <w:autoSpaceDE w:val="0"/>
      <w:autoSpaceDN w:val="0"/>
      <w:adjustRightInd w:val="0"/>
      <w:spacing w:line="360" w:lineRule="auto"/>
      <w:ind w:firstLine="720"/>
      <w:jc w:val="both"/>
      <w:textAlignment w:val="baseline"/>
    </w:pPr>
    <w:rPr>
      <w:rFonts w:ascii="Tahoma" w:hAnsi="Tahoma"/>
      <w:szCs w:val="20"/>
    </w:rPr>
  </w:style>
  <w:style w:type="paragraph" w:customStyle="1" w:styleId="231">
    <w:name w:val="Основной текст с отступом 23"/>
    <w:basedOn w:val="a1"/>
    <w:uiPriority w:val="99"/>
    <w:rsid w:val="00626260"/>
    <w:pPr>
      <w:widowControl w:val="0"/>
      <w:overflowPunct w:val="0"/>
      <w:autoSpaceDE w:val="0"/>
      <w:autoSpaceDN w:val="0"/>
      <w:adjustRightInd w:val="0"/>
      <w:spacing w:line="319" w:lineRule="auto"/>
      <w:ind w:firstLine="700"/>
      <w:jc w:val="both"/>
      <w:textAlignment w:val="baseline"/>
    </w:pPr>
    <w:rPr>
      <w:rFonts w:ascii="Arial" w:hAnsi="Arial"/>
      <w:szCs w:val="20"/>
    </w:rPr>
  </w:style>
  <w:style w:type="paragraph" w:customStyle="1" w:styleId="2f7">
    <w:name w:val="Цитата2"/>
    <w:basedOn w:val="a1"/>
    <w:uiPriority w:val="99"/>
    <w:rsid w:val="00626260"/>
    <w:pPr>
      <w:widowControl w:val="0"/>
      <w:overflowPunct w:val="0"/>
      <w:autoSpaceDE w:val="0"/>
      <w:autoSpaceDN w:val="0"/>
      <w:adjustRightInd w:val="0"/>
      <w:spacing w:line="319" w:lineRule="auto"/>
      <w:ind w:left="360" w:right="200"/>
      <w:jc w:val="both"/>
      <w:textAlignment w:val="baseline"/>
    </w:pPr>
    <w:rPr>
      <w:rFonts w:ascii="Arial" w:hAnsi="Arial"/>
      <w:b/>
      <w:i/>
      <w:szCs w:val="20"/>
    </w:rPr>
  </w:style>
  <w:style w:type="paragraph" w:customStyle="1" w:styleId="affff9">
    <w:name w:val="Тендерные данные"/>
    <w:basedOn w:val="a1"/>
    <w:uiPriority w:val="99"/>
    <w:semiHidden/>
    <w:rsid w:val="00685B12"/>
    <w:pPr>
      <w:tabs>
        <w:tab w:val="left" w:pos="1985"/>
      </w:tabs>
      <w:spacing w:before="120" w:after="60"/>
      <w:jc w:val="both"/>
    </w:pPr>
    <w:rPr>
      <w:b/>
      <w:bCs/>
    </w:rPr>
  </w:style>
  <w:style w:type="paragraph" w:customStyle="1" w:styleId="affffa">
    <w:name w:val="Условия контракта"/>
    <w:basedOn w:val="a1"/>
    <w:uiPriority w:val="99"/>
    <w:semiHidden/>
    <w:rsid w:val="00685B12"/>
    <w:pPr>
      <w:tabs>
        <w:tab w:val="num" w:pos="567"/>
      </w:tabs>
      <w:spacing w:before="240" w:after="120"/>
      <w:ind w:left="567" w:hanging="567"/>
      <w:jc w:val="both"/>
    </w:pPr>
    <w:rPr>
      <w:b/>
      <w:bCs/>
    </w:rPr>
  </w:style>
  <w:style w:type="paragraph" w:customStyle="1" w:styleId="3f4">
    <w:name w:val="Раздел 3"/>
    <w:basedOn w:val="a1"/>
    <w:uiPriority w:val="99"/>
    <w:semiHidden/>
    <w:rsid w:val="00685B12"/>
    <w:pPr>
      <w:tabs>
        <w:tab w:val="num" w:pos="432"/>
      </w:tabs>
      <w:spacing w:before="120" w:after="120"/>
      <w:ind w:left="432" w:hanging="432"/>
      <w:jc w:val="center"/>
    </w:pPr>
    <w:rPr>
      <w:b/>
      <w:bCs/>
    </w:rPr>
  </w:style>
  <w:style w:type="paragraph" w:customStyle="1" w:styleId="affffb">
    <w:name w:val="Подраздел"/>
    <w:basedOn w:val="a1"/>
    <w:uiPriority w:val="99"/>
    <w:semiHidden/>
    <w:rsid w:val="00685B12"/>
    <w:pPr>
      <w:suppressAutoHyphens/>
      <w:spacing w:before="240" w:after="120"/>
      <w:jc w:val="center"/>
    </w:pPr>
    <w:rPr>
      <w:rFonts w:ascii="TimesDL" w:hAnsi="TimesDL" w:cs="TimesDL"/>
      <w:b/>
      <w:bCs/>
      <w:smallCaps/>
      <w:spacing w:val="-2"/>
    </w:rPr>
  </w:style>
  <w:style w:type="character" w:customStyle="1" w:styleId="1ff0">
    <w:name w:val="Красная строка Знак1"/>
    <w:uiPriority w:val="99"/>
    <w:semiHidden/>
    <w:rsid w:val="00685B12"/>
    <w:rPr>
      <w:rFonts w:ascii="Times New Roman" w:hAnsi="Times New Roman"/>
      <w:sz w:val="24"/>
      <w:lang w:val="ru-RU" w:eastAsia="ar-SA" w:bidi="ar-SA"/>
    </w:rPr>
  </w:style>
  <w:style w:type="character" w:customStyle="1" w:styleId="215">
    <w:name w:val="Красная строка 2 Знак1"/>
    <w:uiPriority w:val="99"/>
    <w:semiHidden/>
    <w:rsid w:val="00685B12"/>
    <w:rPr>
      <w:rFonts w:ascii="Times New Roman" w:hAnsi="Times New Roman"/>
      <w:sz w:val="24"/>
      <w:lang w:val="ru-RU" w:eastAsia="ar-SA" w:bidi="ar-SA"/>
    </w:rPr>
  </w:style>
  <w:style w:type="paragraph" w:customStyle="1" w:styleId="45">
    <w:name w:val="Абзац списка4"/>
    <w:basedOn w:val="a1"/>
    <w:uiPriority w:val="99"/>
    <w:rsid w:val="00F701E0"/>
    <w:pPr>
      <w:spacing w:after="200" w:line="276" w:lineRule="auto"/>
      <w:ind w:left="720"/>
    </w:pPr>
    <w:rPr>
      <w:rFonts w:ascii="Calibri" w:hAnsi="Calibri" w:cs="Calibri"/>
      <w:sz w:val="22"/>
      <w:szCs w:val="22"/>
    </w:rPr>
  </w:style>
  <w:style w:type="character" w:customStyle="1" w:styleId="FontStyle20">
    <w:name w:val="Font Style20"/>
    <w:uiPriority w:val="99"/>
    <w:rsid w:val="00F701E0"/>
    <w:rPr>
      <w:rFonts w:ascii="Times New Roman" w:hAnsi="Times New Roman"/>
      <w:i/>
      <w:spacing w:val="-30"/>
      <w:sz w:val="28"/>
    </w:rPr>
  </w:style>
  <w:style w:type="paragraph" w:customStyle="1" w:styleId="Style41">
    <w:name w:val="Style4"/>
    <w:basedOn w:val="a1"/>
    <w:uiPriority w:val="99"/>
    <w:rsid w:val="00F701E0"/>
    <w:pPr>
      <w:widowControl w:val="0"/>
      <w:autoSpaceDE w:val="0"/>
      <w:autoSpaceDN w:val="0"/>
      <w:adjustRightInd w:val="0"/>
    </w:pPr>
  </w:style>
  <w:style w:type="paragraph" w:customStyle="1" w:styleId="116">
    <w:name w:val="Абзац списка11"/>
    <w:basedOn w:val="a1"/>
    <w:uiPriority w:val="99"/>
    <w:rsid w:val="00F701E0"/>
    <w:pPr>
      <w:ind w:left="720"/>
    </w:pPr>
  </w:style>
  <w:style w:type="paragraph" w:customStyle="1" w:styleId="117">
    <w:name w:val="Знак11"/>
    <w:basedOn w:val="a1"/>
    <w:uiPriority w:val="99"/>
    <w:rsid w:val="00F701E0"/>
    <w:pPr>
      <w:widowControl w:val="0"/>
      <w:adjustRightInd w:val="0"/>
      <w:spacing w:after="160" w:line="240" w:lineRule="exact"/>
      <w:jc w:val="right"/>
    </w:pPr>
    <w:rPr>
      <w:rFonts w:ascii="Arial" w:hAnsi="Arial" w:cs="Arial"/>
      <w:sz w:val="20"/>
      <w:szCs w:val="20"/>
      <w:lang w:val="en-GB" w:eastAsia="en-US"/>
    </w:rPr>
  </w:style>
  <w:style w:type="character" w:customStyle="1" w:styleId="610">
    <w:name w:val="Знак Знак61"/>
    <w:uiPriority w:val="99"/>
    <w:rsid w:val="00F701E0"/>
    <w:rPr>
      <w:sz w:val="24"/>
    </w:rPr>
  </w:style>
  <w:style w:type="paragraph" w:customStyle="1" w:styleId="3f5">
    <w:name w:val="Знак3"/>
    <w:basedOn w:val="a1"/>
    <w:uiPriority w:val="99"/>
    <w:rsid w:val="00F701E0"/>
    <w:pPr>
      <w:spacing w:before="100" w:beforeAutospacing="1" w:after="100" w:afterAutospacing="1"/>
    </w:pPr>
    <w:rPr>
      <w:rFonts w:ascii="Tahoma" w:hAnsi="Tahoma"/>
      <w:sz w:val="20"/>
      <w:szCs w:val="20"/>
      <w:lang w:val="en-US" w:eastAsia="en-US"/>
    </w:rPr>
  </w:style>
  <w:style w:type="paragraph" w:customStyle="1" w:styleId="1110">
    <w:name w:val="Знак Знак Знак1 Знак Знак Знак Знак Знак Знак1 Знак Знак Знак Знак1"/>
    <w:basedOn w:val="a1"/>
    <w:uiPriority w:val="99"/>
    <w:rsid w:val="00F701E0"/>
    <w:pPr>
      <w:spacing w:before="100" w:beforeAutospacing="1" w:after="100" w:afterAutospacing="1"/>
    </w:pPr>
    <w:rPr>
      <w:rFonts w:ascii="Tahoma" w:hAnsi="Tahoma"/>
      <w:sz w:val="20"/>
      <w:szCs w:val="20"/>
      <w:lang w:val="en-US" w:eastAsia="en-US"/>
    </w:rPr>
  </w:style>
  <w:style w:type="paragraph" w:customStyle="1" w:styleId="315">
    <w:name w:val="Обычный31"/>
    <w:uiPriority w:val="99"/>
    <w:rsid w:val="00F701E0"/>
    <w:pPr>
      <w:suppressAutoHyphens/>
    </w:pPr>
    <w:rPr>
      <w:rFonts w:ascii="Tms Rmn" w:hAnsi="Tms Rmn" w:cs="Calibri"/>
      <w:lang w:eastAsia="ar-SA"/>
    </w:rPr>
  </w:style>
  <w:style w:type="character" w:customStyle="1" w:styleId="181">
    <w:name w:val="Знак Знак181"/>
    <w:uiPriority w:val="99"/>
    <w:locked/>
    <w:rsid w:val="00F701E0"/>
    <w:rPr>
      <w:rFonts w:ascii="Arial" w:hAnsi="Arial"/>
      <w:b/>
      <w:kern w:val="32"/>
      <w:sz w:val="32"/>
      <w:lang w:val="ru-RU" w:eastAsia="ru-RU"/>
    </w:rPr>
  </w:style>
  <w:style w:type="paragraph" w:customStyle="1" w:styleId="3110">
    <w:name w:val="Основной текст 311"/>
    <w:basedOn w:val="a1"/>
    <w:uiPriority w:val="99"/>
    <w:rsid w:val="00F701E0"/>
    <w:rPr>
      <w:szCs w:val="20"/>
      <w:lang w:eastAsia="ar-SA"/>
    </w:rPr>
  </w:style>
  <w:style w:type="paragraph" w:customStyle="1" w:styleId="1910">
    <w:name w:val="Знак Знак191"/>
    <w:basedOn w:val="a1"/>
    <w:uiPriority w:val="99"/>
    <w:rsid w:val="00F701E0"/>
    <w:pPr>
      <w:widowControl w:val="0"/>
      <w:adjustRightInd w:val="0"/>
      <w:spacing w:after="160" w:line="240" w:lineRule="exact"/>
      <w:jc w:val="right"/>
    </w:pPr>
    <w:rPr>
      <w:rFonts w:ascii="Arial" w:hAnsi="Arial" w:cs="Arial"/>
      <w:sz w:val="20"/>
      <w:szCs w:val="20"/>
      <w:lang w:val="en-GB" w:eastAsia="en-US"/>
    </w:rPr>
  </w:style>
  <w:style w:type="paragraph" w:customStyle="1" w:styleId="1911">
    <w:name w:val="Знак Знак19 Знак Знак Знак Знак1"/>
    <w:basedOn w:val="a1"/>
    <w:uiPriority w:val="99"/>
    <w:rsid w:val="00F701E0"/>
    <w:pPr>
      <w:widowControl w:val="0"/>
      <w:adjustRightInd w:val="0"/>
      <w:spacing w:after="160" w:line="240" w:lineRule="exact"/>
      <w:jc w:val="right"/>
    </w:pPr>
    <w:rPr>
      <w:rFonts w:ascii="Arial" w:hAnsi="Arial" w:cs="Arial"/>
      <w:sz w:val="20"/>
      <w:szCs w:val="20"/>
      <w:lang w:val="en-GB" w:eastAsia="en-US"/>
    </w:rPr>
  </w:style>
  <w:style w:type="paragraph" w:customStyle="1" w:styleId="2210">
    <w:name w:val="Основной текст 221"/>
    <w:basedOn w:val="a1"/>
    <w:uiPriority w:val="99"/>
    <w:rsid w:val="00F701E0"/>
    <w:pPr>
      <w:widowControl w:val="0"/>
      <w:overflowPunct w:val="0"/>
      <w:autoSpaceDE w:val="0"/>
      <w:autoSpaceDN w:val="0"/>
      <w:adjustRightInd w:val="0"/>
      <w:spacing w:before="300" w:line="319" w:lineRule="auto"/>
      <w:ind w:left="40" w:firstLine="700"/>
      <w:jc w:val="both"/>
      <w:textAlignment w:val="baseline"/>
    </w:pPr>
    <w:rPr>
      <w:rFonts w:ascii="Arial" w:hAnsi="Arial"/>
      <w:szCs w:val="20"/>
    </w:rPr>
  </w:style>
  <w:style w:type="paragraph" w:customStyle="1" w:styleId="118">
    <w:name w:val="Схема документа11"/>
    <w:basedOn w:val="a1"/>
    <w:uiPriority w:val="99"/>
    <w:rsid w:val="00F701E0"/>
    <w:pPr>
      <w:widowControl w:val="0"/>
      <w:shd w:val="clear" w:color="auto" w:fill="000080"/>
      <w:overflowPunct w:val="0"/>
      <w:autoSpaceDE w:val="0"/>
      <w:autoSpaceDN w:val="0"/>
      <w:adjustRightInd w:val="0"/>
      <w:spacing w:line="360" w:lineRule="auto"/>
      <w:ind w:firstLine="720"/>
      <w:jc w:val="both"/>
      <w:textAlignment w:val="baseline"/>
    </w:pPr>
    <w:rPr>
      <w:rFonts w:ascii="Tahoma" w:hAnsi="Tahoma"/>
      <w:szCs w:val="20"/>
    </w:rPr>
  </w:style>
  <w:style w:type="paragraph" w:customStyle="1" w:styleId="2211">
    <w:name w:val="Основной текст с отступом 221"/>
    <w:basedOn w:val="a1"/>
    <w:uiPriority w:val="99"/>
    <w:rsid w:val="00F701E0"/>
    <w:pPr>
      <w:widowControl w:val="0"/>
      <w:overflowPunct w:val="0"/>
      <w:autoSpaceDE w:val="0"/>
      <w:autoSpaceDN w:val="0"/>
      <w:adjustRightInd w:val="0"/>
      <w:spacing w:line="319" w:lineRule="auto"/>
      <w:ind w:firstLine="700"/>
      <w:jc w:val="both"/>
      <w:textAlignment w:val="baseline"/>
    </w:pPr>
    <w:rPr>
      <w:rFonts w:ascii="Arial" w:hAnsi="Arial"/>
      <w:szCs w:val="20"/>
    </w:rPr>
  </w:style>
  <w:style w:type="paragraph" w:customStyle="1" w:styleId="119">
    <w:name w:val="Цитата11"/>
    <w:basedOn w:val="a1"/>
    <w:uiPriority w:val="99"/>
    <w:rsid w:val="00F701E0"/>
    <w:pPr>
      <w:widowControl w:val="0"/>
      <w:overflowPunct w:val="0"/>
      <w:autoSpaceDE w:val="0"/>
      <w:autoSpaceDN w:val="0"/>
      <w:adjustRightInd w:val="0"/>
      <w:spacing w:line="319" w:lineRule="auto"/>
      <w:ind w:left="360" w:right="200"/>
      <w:jc w:val="both"/>
      <w:textAlignment w:val="baseline"/>
    </w:pPr>
    <w:rPr>
      <w:rFonts w:ascii="Arial" w:hAnsi="Arial"/>
      <w:b/>
      <w:i/>
      <w:szCs w:val="20"/>
    </w:rPr>
  </w:style>
  <w:style w:type="paragraph" w:customStyle="1" w:styleId="1111">
    <w:name w:val="Знак Знак Знак1 Знак Знак Знак Знак Знак Знак1 Знак1"/>
    <w:basedOn w:val="a1"/>
    <w:uiPriority w:val="99"/>
    <w:rsid w:val="00F701E0"/>
    <w:pPr>
      <w:spacing w:before="100" w:beforeAutospacing="1" w:after="100" w:afterAutospacing="1"/>
    </w:pPr>
    <w:rPr>
      <w:rFonts w:ascii="Tahoma" w:hAnsi="Tahoma"/>
      <w:sz w:val="20"/>
      <w:szCs w:val="20"/>
      <w:lang w:val="en-US" w:eastAsia="en-US"/>
    </w:rPr>
  </w:style>
  <w:style w:type="table" w:customStyle="1" w:styleId="1ff1">
    <w:name w:val="Сетка таблицы1"/>
    <w:uiPriority w:val="99"/>
    <w:rsid w:val="00F701E0"/>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8">
    <w:name w:val="Сетка таблицы2"/>
    <w:uiPriority w:val="99"/>
    <w:rsid w:val="00F701E0"/>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c">
    <w:name w:val="_обычный"/>
    <w:basedOn w:val="a1"/>
    <w:link w:val="affffd"/>
    <w:uiPriority w:val="99"/>
    <w:rsid w:val="002C086A"/>
    <w:pPr>
      <w:overflowPunct w:val="0"/>
      <w:autoSpaceDE w:val="0"/>
      <w:autoSpaceDN w:val="0"/>
      <w:adjustRightInd w:val="0"/>
      <w:spacing w:before="60"/>
      <w:jc w:val="both"/>
      <w:textAlignment w:val="baseline"/>
    </w:pPr>
    <w:rPr>
      <w:rFonts w:eastAsia="Calibri"/>
      <w:sz w:val="20"/>
      <w:szCs w:val="20"/>
    </w:rPr>
  </w:style>
  <w:style w:type="character" w:customStyle="1" w:styleId="affffd">
    <w:name w:val="_обычный Знак"/>
    <w:link w:val="affffc"/>
    <w:uiPriority w:val="99"/>
    <w:locked/>
    <w:rsid w:val="002C086A"/>
    <w:rPr>
      <w:rFonts w:ascii="Times New Roman" w:hAnsi="Times New Roman"/>
      <w:sz w:val="20"/>
      <w:lang w:eastAsia="ru-RU"/>
    </w:rPr>
  </w:style>
  <w:style w:type="character" w:customStyle="1" w:styleId="CharStyle3">
    <w:name w:val="Char Style 3"/>
    <w:link w:val="Style20"/>
    <w:uiPriority w:val="99"/>
    <w:locked/>
    <w:rsid w:val="00D75A45"/>
    <w:rPr>
      <w:shd w:val="clear" w:color="auto" w:fill="FFFFFF"/>
    </w:rPr>
  </w:style>
  <w:style w:type="paragraph" w:customStyle="1" w:styleId="Style20">
    <w:name w:val="Style 2"/>
    <w:basedOn w:val="a1"/>
    <w:link w:val="CharStyle3"/>
    <w:uiPriority w:val="99"/>
    <w:rsid w:val="00D75A45"/>
    <w:pPr>
      <w:widowControl w:val="0"/>
      <w:shd w:val="clear" w:color="auto" w:fill="FFFFFF"/>
      <w:spacing w:line="266" w:lineRule="exact"/>
      <w:jc w:val="center"/>
    </w:pPr>
    <w:rPr>
      <w:rFonts w:ascii="Calibri" w:eastAsia="Calibri" w:hAnsi="Calibri"/>
      <w:sz w:val="20"/>
      <w:szCs w:val="20"/>
    </w:rPr>
  </w:style>
  <w:style w:type="character" w:customStyle="1" w:styleId="CharStyle9">
    <w:name w:val="Char Style 9"/>
    <w:link w:val="Style8"/>
    <w:uiPriority w:val="99"/>
    <w:locked/>
    <w:rsid w:val="00324301"/>
    <w:rPr>
      <w:shd w:val="clear" w:color="auto" w:fill="FFFFFF"/>
    </w:rPr>
  </w:style>
  <w:style w:type="paragraph" w:customStyle="1" w:styleId="Style8">
    <w:name w:val="Style 8"/>
    <w:basedOn w:val="a1"/>
    <w:link w:val="CharStyle9"/>
    <w:uiPriority w:val="99"/>
    <w:rsid w:val="00324301"/>
    <w:pPr>
      <w:widowControl w:val="0"/>
      <w:shd w:val="clear" w:color="auto" w:fill="FFFFFF"/>
      <w:spacing w:after="300" w:line="240" w:lineRule="atLeast"/>
      <w:jc w:val="both"/>
    </w:pPr>
    <w:rPr>
      <w:rFonts w:ascii="Calibri" w:eastAsia="Calibri" w:hAnsi="Calibri"/>
      <w:sz w:val="20"/>
      <w:szCs w:val="20"/>
    </w:rPr>
  </w:style>
  <w:style w:type="paragraph" w:customStyle="1" w:styleId="Standard">
    <w:name w:val="Standard"/>
    <w:uiPriority w:val="99"/>
    <w:rsid w:val="00223B03"/>
    <w:pPr>
      <w:suppressAutoHyphens/>
      <w:autoSpaceDN w:val="0"/>
      <w:textAlignment w:val="baseline"/>
    </w:pPr>
    <w:rPr>
      <w:rFonts w:eastAsia="Times New Roman"/>
      <w:kern w:val="3"/>
      <w:sz w:val="22"/>
      <w:szCs w:val="22"/>
    </w:rPr>
  </w:style>
  <w:style w:type="paragraph" w:customStyle="1" w:styleId="46">
    <w:name w:val="Знак4"/>
    <w:basedOn w:val="a1"/>
    <w:uiPriority w:val="99"/>
    <w:rsid w:val="000364C0"/>
    <w:pPr>
      <w:widowControl w:val="0"/>
      <w:adjustRightInd w:val="0"/>
      <w:spacing w:after="160" w:line="240" w:lineRule="exact"/>
      <w:jc w:val="right"/>
    </w:pPr>
    <w:rPr>
      <w:sz w:val="20"/>
      <w:szCs w:val="20"/>
      <w:lang w:val="en-GB" w:eastAsia="en-US"/>
    </w:rPr>
  </w:style>
  <w:style w:type="paragraph" w:customStyle="1" w:styleId="2f9">
    <w:name w:val="Стиль_таб2"/>
    <w:basedOn w:val="a1"/>
    <w:uiPriority w:val="99"/>
    <w:semiHidden/>
    <w:rsid w:val="000364C0"/>
    <w:pPr>
      <w:widowControl w:val="0"/>
      <w:spacing w:before="120" w:after="120"/>
      <w:jc w:val="both"/>
    </w:pPr>
    <w:rPr>
      <w:szCs w:val="20"/>
    </w:rPr>
  </w:style>
  <w:style w:type="paragraph" w:customStyle="1" w:styleId="affffe">
    <w:name w:val="Стиль текста"/>
    <w:basedOn w:val="af2"/>
    <w:uiPriority w:val="99"/>
    <w:rsid w:val="000364C0"/>
    <w:pPr>
      <w:keepLines/>
      <w:spacing w:before="60" w:after="60"/>
    </w:pPr>
    <w:rPr>
      <w:rFonts w:eastAsia="Times New Roman"/>
    </w:rPr>
  </w:style>
  <w:style w:type="paragraph" w:customStyle="1" w:styleId="a0">
    <w:name w:val="Простой маркер Знак"/>
    <w:basedOn w:val="a1"/>
    <w:link w:val="afffff"/>
    <w:uiPriority w:val="99"/>
    <w:rsid w:val="000364C0"/>
    <w:pPr>
      <w:widowControl w:val="0"/>
      <w:numPr>
        <w:numId w:val="5"/>
      </w:numPr>
      <w:autoSpaceDE w:val="0"/>
      <w:autoSpaceDN w:val="0"/>
      <w:adjustRightInd w:val="0"/>
      <w:jc w:val="both"/>
    </w:pPr>
  </w:style>
  <w:style w:type="character" w:customStyle="1" w:styleId="afffff">
    <w:name w:val="Простой маркер Знак Знак"/>
    <w:link w:val="a0"/>
    <w:uiPriority w:val="99"/>
    <w:locked/>
    <w:rsid w:val="000364C0"/>
    <w:rPr>
      <w:rFonts w:ascii="Times New Roman" w:eastAsia="Times New Roman" w:hAnsi="Times New Roman"/>
      <w:sz w:val="24"/>
      <w:szCs w:val="24"/>
    </w:rPr>
  </w:style>
  <w:style w:type="paragraph" w:customStyle="1" w:styleId="afffff0">
    <w:name w:val="Шапка таблицы"/>
    <w:basedOn w:val="a1"/>
    <w:uiPriority w:val="99"/>
    <w:rsid w:val="000364C0"/>
    <w:pPr>
      <w:spacing w:before="60" w:after="60"/>
      <w:jc w:val="center"/>
    </w:pPr>
    <w:rPr>
      <w:rFonts w:ascii="Arial" w:hAnsi="Arial"/>
      <w:b/>
      <w:sz w:val="20"/>
    </w:rPr>
  </w:style>
  <w:style w:type="character" w:customStyle="1" w:styleId="ConsNormal1">
    <w:name w:val="ConsNormal Знак Знак"/>
    <w:uiPriority w:val="99"/>
    <w:rsid w:val="000364C0"/>
    <w:rPr>
      <w:rFonts w:ascii="Arial" w:hAnsi="Arial"/>
      <w:lang w:val="ru-RU" w:eastAsia="ru-RU"/>
    </w:rPr>
  </w:style>
  <w:style w:type="character" w:customStyle="1" w:styleId="216">
    <w:name w:val="Основной текст 2 Знак1"/>
    <w:uiPriority w:val="99"/>
    <w:rsid w:val="000364C0"/>
    <w:rPr>
      <w:rFonts w:ascii="Arial" w:hAnsi="Arial"/>
      <w:sz w:val="18"/>
      <w:lang w:eastAsia="ru-RU"/>
    </w:rPr>
  </w:style>
  <w:style w:type="paragraph" w:customStyle="1" w:styleId="afffff1">
    <w:name w:val="Прижатый влево"/>
    <w:basedOn w:val="a1"/>
    <w:next w:val="a1"/>
    <w:uiPriority w:val="99"/>
    <w:rsid w:val="000364C0"/>
    <w:pPr>
      <w:autoSpaceDE w:val="0"/>
      <w:autoSpaceDN w:val="0"/>
      <w:adjustRightInd w:val="0"/>
    </w:pPr>
    <w:rPr>
      <w:rFonts w:ascii="Arial" w:hAnsi="Arial"/>
      <w:sz w:val="18"/>
      <w:szCs w:val="18"/>
    </w:rPr>
  </w:style>
  <w:style w:type="paragraph" w:customStyle="1" w:styleId="afffff2">
    <w:name w:val="Знак Знак Знак Знак Знак Знак"/>
    <w:basedOn w:val="a1"/>
    <w:uiPriority w:val="99"/>
    <w:rsid w:val="000364C0"/>
    <w:pPr>
      <w:widowControl w:val="0"/>
      <w:adjustRightInd w:val="0"/>
      <w:spacing w:after="160" w:line="240" w:lineRule="exact"/>
      <w:jc w:val="right"/>
    </w:pPr>
    <w:rPr>
      <w:rFonts w:ascii="Arial" w:hAnsi="Arial" w:cs="Arial"/>
      <w:sz w:val="20"/>
      <w:szCs w:val="20"/>
      <w:lang w:val="en-GB" w:eastAsia="en-US"/>
    </w:rPr>
  </w:style>
  <w:style w:type="paragraph" w:customStyle="1" w:styleId="afffff3">
    <w:name w:val="Простой текст"/>
    <w:basedOn w:val="a1"/>
    <w:link w:val="afffff4"/>
    <w:uiPriority w:val="99"/>
    <w:rsid w:val="000364C0"/>
    <w:pPr>
      <w:widowControl w:val="0"/>
      <w:autoSpaceDE w:val="0"/>
      <w:autoSpaceDN w:val="0"/>
      <w:adjustRightInd w:val="0"/>
      <w:ind w:firstLine="567"/>
      <w:jc w:val="both"/>
    </w:pPr>
    <w:rPr>
      <w:rFonts w:eastAsia="Calibri"/>
      <w:szCs w:val="20"/>
    </w:rPr>
  </w:style>
  <w:style w:type="character" w:customStyle="1" w:styleId="afffff4">
    <w:name w:val="Простой текст Знак"/>
    <w:link w:val="afffff3"/>
    <w:uiPriority w:val="99"/>
    <w:locked/>
    <w:rsid w:val="000364C0"/>
    <w:rPr>
      <w:rFonts w:ascii="Times New Roman" w:hAnsi="Times New Roman"/>
      <w:sz w:val="24"/>
    </w:rPr>
  </w:style>
  <w:style w:type="paragraph" w:customStyle="1" w:styleId="10">
    <w:name w:val="1. Пункт"/>
    <w:basedOn w:val="a1"/>
    <w:uiPriority w:val="99"/>
    <w:rsid w:val="000364C0"/>
    <w:pPr>
      <w:numPr>
        <w:numId w:val="6"/>
      </w:numPr>
      <w:autoSpaceDE w:val="0"/>
      <w:autoSpaceDN w:val="0"/>
      <w:adjustRightInd w:val="0"/>
      <w:jc w:val="center"/>
      <w:outlineLvl w:val="2"/>
    </w:pPr>
    <w:rPr>
      <w:b/>
      <w:lang w:eastAsia="en-US"/>
    </w:rPr>
  </w:style>
  <w:style w:type="character" w:customStyle="1" w:styleId="afffa">
    <w:name w:val="Пункт Знак"/>
    <w:link w:val="afff9"/>
    <w:uiPriority w:val="99"/>
    <w:locked/>
    <w:rsid w:val="000364C0"/>
    <w:rPr>
      <w:rFonts w:ascii="Times New Roman" w:hAnsi="Times New Roman"/>
      <w:b/>
      <w:color w:val="000000"/>
      <w:sz w:val="24"/>
      <w:lang w:eastAsia="ru-RU"/>
    </w:rPr>
  </w:style>
  <w:style w:type="paragraph" w:customStyle="1" w:styleId="2">
    <w:name w:val="2. Подпункт"/>
    <w:basedOn w:val="10"/>
    <w:link w:val="2fa"/>
    <w:uiPriority w:val="99"/>
    <w:rsid w:val="000364C0"/>
    <w:pPr>
      <w:numPr>
        <w:ilvl w:val="1"/>
      </w:numPr>
      <w:tabs>
        <w:tab w:val="num" w:pos="1209"/>
        <w:tab w:val="num" w:pos="1492"/>
      </w:tabs>
      <w:ind w:left="0" w:hanging="360"/>
      <w:jc w:val="both"/>
    </w:pPr>
    <w:rPr>
      <w:b w:val="0"/>
      <w:lang w:eastAsia="ru-RU"/>
    </w:rPr>
  </w:style>
  <w:style w:type="character" w:customStyle="1" w:styleId="2fa">
    <w:name w:val="2. Подпункт Знак"/>
    <w:link w:val="2"/>
    <w:uiPriority w:val="99"/>
    <w:locked/>
    <w:rsid w:val="000364C0"/>
    <w:rPr>
      <w:rFonts w:ascii="Times New Roman" w:eastAsia="Times New Roman" w:hAnsi="Times New Roman"/>
      <w:sz w:val="24"/>
      <w:szCs w:val="24"/>
    </w:rPr>
  </w:style>
  <w:style w:type="paragraph" w:customStyle="1" w:styleId="OaenoIC">
    <w:name w:val="Oaeno IC"/>
    <w:uiPriority w:val="99"/>
    <w:rsid w:val="000364C0"/>
    <w:pPr>
      <w:ind w:left="113" w:right="113" w:firstLine="567"/>
      <w:jc w:val="both"/>
    </w:pPr>
    <w:rPr>
      <w:rFonts w:ascii="Arial" w:eastAsia="Times New Roman" w:hAnsi="Arial"/>
      <w:sz w:val="24"/>
    </w:rPr>
  </w:style>
  <w:style w:type="paragraph" w:customStyle="1" w:styleId="3f6">
    <w:name w:val="3. Текст"/>
    <w:basedOn w:val="a1"/>
    <w:link w:val="3f7"/>
    <w:uiPriority w:val="99"/>
    <w:rsid w:val="000364C0"/>
    <w:pPr>
      <w:autoSpaceDE w:val="0"/>
      <w:autoSpaceDN w:val="0"/>
      <w:adjustRightInd w:val="0"/>
      <w:ind w:firstLine="567"/>
      <w:jc w:val="both"/>
    </w:pPr>
    <w:rPr>
      <w:rFonts w:eastAsia="Calibri"/>
      <w:szCs w:val="20"/>
      <w:lang w:val="en-US"/>
    </w:rPr>
  </w:style>
  <w:style w:type="character" w:customStyle="1" w:styleId="3f7">
    <w:name w:val="3. Текст Знак"/>
    <w:link w:val="3f6"/>
    <w:uiPriority w:val="99"/>
    <w:locked/>
    <w:rsid w:val="000364C0"/>
    <w:rPr>
      <w:rFonts w:ascii="Times New Roman" w:hAnsi="Times New Roman"/>
      <w:sz w:val="24"/>
      <w:lang w:val="en-US"/>
    </w:rPr>
  </w:style>
  <w:style w:type="paragraph" w:customStyle="1" w:styleId="1ff2">
    <w:name w:val="заголовок 1"/>
    <w:basedOn w:val="a1"/>
    <w:next w:val="a1"/>
    <w:uiPriority w:val="99"/>
    <w:rsid w:val="000364C0"/>
    <w:pPr>
      <w:keepNext/>
      <w:widowControl w:val="0"/>
      <w:jc w:val="center"/>
    </w:pPr>
    <w:rPr>
      <w:rFonts w:ascii="Arial" w:hAnsi="Arial"/>
      <w:b/>
      <w:sz w:val="22"/>
      <w:szCs w:val="20"/>
    </w:rPr>
  </w:style>
  <w:style w:type="paragraph" w:customStyle="1" w:styleId="2fb">
    <w:name w:val="заголовок 2"/>
    <w:basedOn w:val="a1"/>
    <w:next w:val="a1"/>
    <w:uiPriority w:val="99"/>
    <w:rsid w:val="000364C0"/>
    <w:pPr>
      <w:keepNext/>
      <w:widowControl w:val="0"/>
      <w:jc w:val="center"/>
    </w:pPr>
    <w:rPr>
      <w:rFonts w:ascii="Arial" w:hAnsi="Arial"/>
      <w:b/>
      <w:sz w:val="40"/>
      <w:szCs w:val="20"/>
    </w:rPr>
  </w:style>
  <w:style w:type="paragraph" w:customStyle="1" w:styleId="3f8">
    <w:name w:val="заголовок 3"/>
    <w:basedOn w:val="a1"/>
    <w:next w:val="a1"/>
    <w:uiPriority w:val="99"/>
    <w:rsid w:val="000364C0"/>
    <w:pPr>
      <w:keepNext/>
      <w:widowControl w:val="0"/>
      <w:jc w:val="center"/>
    </w:pPr>
    <w:rPr>
      <w:b/>
      <w:szCs w:val="20"/>
    </w:rPr>
  </w:style>
  <w:style w:type="paragraph" w:customStyle="1" w:styleId="afffff5">
    <w:name w:val="Осно"/>
    <w:basedOn w:val="a1"/>
    <w:uiPriority w:val="99"/>
    <w:rsid w:val="000364C0"/>
    <w:pPr>
      <w:widowControl w:val="0"/>
      <w:ind w:firstLine="709"/>
      <w:jc w:val="both"/>
    </w:pPr>
    <w:rPr>
      <w:szCs w:val="20"/>
    </w:rPr>
  </w:style>
  <w:style w:type="paragraph" w:styleId="afffff6">
    <w:name w:val="Revision"/>
    <w:hidden/>
    <w:uiPriority w:val="99"/>
    <w:semiHidden/>
    <w:rsid w:val="000364C0"/>
    <w:rPr>
      <w:rFonts w:ascii="Times New Roman" w:eastAsia="Times New Roman" w:hAnsi="Times New Roman"/>
    </w:rPr>
  </w:style>
  <w:style w:type="paragraph" w:customStyle="1" w:styleId="msolistparagraph0">
    <w:name w:val="msolistparagraph"/>
    <w:basedOn w:val="a1"/>
    <w:uiPriority w:val="99"/>
    <w:rsid w:val="000364C0"/>
    <w:pPr>
      <w:ind w:left="720"/>
    </w:pPr>
    <w:rPr>
      <w:rFonts w:ascii="Calibri" w:eastAsia="Calibri" w:hAnsi="Calibri"/>
      <w:sz w:val="22"/>
      <w:szCs w:val="22"/>
      <w:lang w:eastAsia="en-US"/>
    </w:rPr>
  </w:style>
  <w:style w:type="paragraph" w:customStyle="1" w:styleId="xl70">
    <w:name w:val="xl70"/>
    <w:basedOn w:val="a1"/>
    <w:uiPriority w:val="99"/>
    <w:rsid w:val="000364C0"/>
    <w:pPr>
      <w:spacing w:before="100" w:beforeAutospacing="1" w:after="100" w:afterAutospacing="1"/>
      <w:jc w:val="center"/>
      <w:textAlignment w:val="center"/>
    </w:pPr>
    <w:rPr>
      <w:color w:val="000000"/>
    </w:rPr>
  </w:style>
  <w:style w:type="paragraph" w:customStyle="1" w:styleId="xl71">
    <w:name w:val="xl71"/>
    <w:basedOn w:val="a1"/>
    <w:uiPriority w:val="99"/>
    <w:rsid w:val="000364C0"/>
    <w:pPr>
      <w:spacing w:before="100" w:beforeAutospacing="1" w:after="100" w:afterAutospacing="1"/>
      <w:textAlignment w:val="center"/>
    </w:pPr>
    <w:rPr>
      <w:color w:val="000000"/>
    </w:rPr>
  </w:style>
  <w:style w:type="paragraph" w:customStyle="1" w:styleId="xl72">
    <w:name w:val="xl72"/>
    <w:basedOn w:val="a1"/>
    <w:uiPriority w:val="99"/>
    <w:rsid w:val="000364C0"/>
    <w:pPr>
      <w:spacing w:before="100" w:beforeAutospacing="1" w:after="100" w:afterAutospacing="1"/>
      <w:jc w:val="center"/>
      <w:textAlignment w:val="center"/>
    </w:pPr>
    <w:rPr>
      <w:rFonts w:ascii="Arial1" w:hAnsi="Arial1"/>
      <w:color w:val="000000"/>
    </w:rPr>
  </w:style>
  <w:style w:type="paragraph" w:customStyle="1" w:styleId="xl73">
    <w:name w:val="xl73"/>
    <w:basedOn w:val="a1"/>
    <w:uiPriority w:val="99"/>
    <w:rsid w:val="000364C0"/>
    <w:pPr>
      <w:spacing w:before="100" w:beforeAutospacing="1" w:after="100" w:afterAutospacing="1"/>
      <w:jc w:val="center"/>
      <w:textAlignment w:val="center"/>
    </w:pPr>
    <w:rPr>
      <w:rFonts w:ascii="Arial1" w:hAnsi="Arial1"/>
      <w:color w:val="000000"/>
      <w:sz w:val="20"/>
      <w:szCs w:val="20"/>
    </w:rPr>
  </w:style>
  <w:style w:type="paragraph" w:customStyle="1" w:styleId="xl74">
    <w:name w:val="xl74"/>
    <w:basedOn w:val="a1"/>
    <w:uiPriority w:val="99"/>
    <w:rsid w:val="000364C0"/>
    <w:pPr>
      <w:spacing w:before="100" w:beforeAutospacing="1" w:after="100" w:afterAutospacing="1"/>
      <w:jc w:val="right"/>
    </w:pPr>
    <w:rPr>
      <w:rFonts w:ascii="Arial1" w:hAnsi="Arial1"/>
      <w:b/>
      <w:bCs/>
      <w:color w:val="000000"/>
    </w:rPr>
  </w:style>
  <w:style w:type="paragraph" w:customStyle="1" w:styleId="xl75">
    <w:name w:val="xl75"/>
    <w:basedOn w:val="a1"/>
    <w:uiPriority w:val="99"/>
    <w:rsid w:val="000364C0"/>
    <w:pPr>
      <w:spacing w:before="100" w:beforeAutospacing="1" w:after="100" w:afterAutospacing="1"/>
      <w:jc w:val="center"/>
      <w:textAlignment w:val="center"/>
    </w:pPr>
    <w:rPr>
      <w:rFonts w:ascii="Arial1" w:hAnsi="Arial1"/>
      <w:b/>
      <w:bCs/>
      <w:color w:val="000000"/>
      <w:sz w:val="28"/>
      <w:szCs w:val="28"/>
    </w:rPr>
  </w:style>
  <w:style w:type="paragraph" w:customStyle="1" w:styleId="xl76">
    <w:name w:val="xl76"/>
    <w:basedOn w:val="a1"/>
    <w:uiPriority w:val="99"/>
    <w:rsid w:val="000364C0"/>
    <w:pPr>
      <w:spacing w:before="100" w:beforeAutospacing="1" w:after="100" w:afterAutospacing="1"/>
      <w:jc w:val="center"/>
      <w:textAlignment w:val="center"/>
    </w:pPr>
    <w:rPr>
      <w:rFonts w:ascii="Arial1" w:hAnsi="Arial1"/>
      <w:b/>
      <w:bCs/>
      <w:color w:val="000000"/>
      <w:sz w:val="28"/>
      <w:szCs w:val="28"/>
    </w:rPr>
  </w:style>
  <w:style w:type="paragraph" w:customStyle="1" w:styleId="xl77">
    <w:name w:val="xl77"/>
    <w:basedOn w:val="a1"/>
    <w:uiPriority w:val="99"/>
    <w:rsid w:val="000364C0"/>
    <w:pPr>
      <w:spacing w:before="100" w:beforeAutospacing="1" w:after="100" w:afterAutospacing="1"/>
      <w:textAlignment w:val="center"/>
    </w:pPr>
    <w:rPr>
      <w:b/>
      <w:bCs/>
      <w:color w:val="000000"/>
      <w:sz w:val="28"/>
      <w:szCs w:val="28"/>
    </w:rPr>
  </w:style>
  <w:style w:type="paragraph" w:customStyle="1" w:styleId="xl78">
    <w:name w:val="xl78"/>
    <w:basedOn w:val="a1"/>
    <w:uiPriority w:val="99"/>
    <w:rsid w:val="000364C0"/>
    <w:pPr>
      <w:pBdr>
        <w:top w:val="single" w:sz="8" w:space="0" w:color="000000"/>
        <w:left w:val="single" w:sz="4" w:space="0" w:color="000000"/>
        <w:bottom w:val="single" w:sz="8" w:space="0" w:color="000000"/>
        <w:right w:val="single" w:sz="4" w:space="0" w:color="000000"/>
      </w:pBdr>
      <w:spacing w:before="100" w:beforeAutospacing="1" w:after="100" w:afterAutospacing="1"/>
      <w:textAlignment w:val="center"/>
    </w:pPr>
    <w:rPr>
      <w:b/>
      <w:bCs/>
      <w:color w:val="000000"/>
    </w:rPr>
  </w:style>
  <w:style w:type="paragraph" w:customStyle="1" w:styleId="xl79">
    <w:name w:val="xl79"/>
    <w:basedOn w:val="a1"/>
    <w:uiPriority w:val="99"/>
    <w:rsid w:val="000364C0"/>
    <w:pPr>
      <w:pBdr>
        <w:top w:val="single" w:sz="8" w:space="0" w:color="000000"/>
        <w:left w:val="single" w:sz="4" w:space="0" w:color="000000"/>
        <w:bottom w:val="single" w:sz="8" w:space="0" w:color="000000"/>
        <w:right w:val="single" w:sz="4" w:space="0" w:color="000000"/>
      </w:pBdr>
      <w:spacing w:before="100" w:beforeAutospacing="1" w:after="100" w:afterAutospacing="1"/>
      <w:jc w:val="center"/>
      <w:textAlignment w:val="center"/>
    </w:pPr>
    <w:rPr>
      <w:b/>
      <w:bCs/>
      <w:color w:val="000000"/>
    </w:rPr>
  </w:style>
  <w:style w:type="paragraph" w:customStyle="1" w:styleId="xl80">
    <w:name w:val="xl80"/>
    <w:basedOn w:val="a1"/>
    <w:uiPriority w:val="99"/>
    <w:rsid w:val="000364C0"/>
    <w:pPr>
      <w:pBdr>
        <w:top w:val="single" w:sz="8" w:space="0" w:color="000000"/>
        <w:left w:val="single" w:sz="4" w:space="0" w:color="000000"/>
        <w:bottom w:val="single" w:sz="8" w:space="0" w:color="000000"/>
        <w:right w:val="single" w:sz="8" w:space="0" w:color="000000"/>
      </w:pBdr>
      <w:spacing w:before="100" w:beforeAutospacing="1" w:after="100" w:afterAutospacing="1"/>
      <w:jc w:val="center"/>
      <w:textAlignment w:val="center"/>
    </w:pPr>
    <w:rPr>
      <w:b/>
      <w:bCs/>
      <w:color w:val="000000"/>
    </w:rPr>
  </w:style>
  <w:style w:type="paragraph" w:customStyle="1" w:styleId="xl81">
    <w:name w:val="xl81"/>
    <w:basedOn w:val="a1"/>
    <w:uiPriority w:val="99"/>
    <w:rsid w:val="000364C0"/>
    <w:pPr>
      <w:spacing w:before="100" w:beforeAutospacing="1" w:after="100" w:afterAutospacing="1"/>
      <w:jc w:val="center"/>
      <w:textAlignment w:val="center"/>
    </w:pPr>
    <w:rPr>
      <w:rFonts w:ascii="Arial1" w:hAnsi="Arial1"/>
      <w:color w:val="000000"/>
    </w:rPr>
  </w:style>
  <w:style w:type="paragraph" w:customStyle="1" w:styleId="xl82">
    <w:name w:val="xl82"/>
    <w:basedOn w:val="a1"/>
    <w:uiPriority w:val="99"/>
    <w:rsid w:val="000364C0"/>
    <w:pPr>
      <w:pBdr>
        <w:left w:val="single" w:sz="4" w:space="0" w:color="000000"/>
        <w:bottom w:val="single" w:sz="4" w:space="0" w:color="000000"/>
        <w:right w:val="single" w:sz="8" w:space="0" w:color="000000"/>
      </w:pBdr>
      <w:spacing w:before="100" w:beforeAutospacing="1" w:after="100" w:afterAutospacing="1"/>
      <w:jc w:val="center"/>
      <w:textAlignment w:val="center"/>
    </w:pPr>
    <w:rPr>
      <w:rFonts w:ascii="Arial1" w:hAnsi="Arial1"/>
      <w:color w:val="000000"/>
    </w:rPr>
  </w:style>
  <w:style w:type="paragraph" w:customStyle="1" w:styleId="xl83">
    <w:name w:val="xl83"/>
    <w:basedOn w:val="a1"/>
    <w:uiPriority w:val="99"/>
    <w:rsid w:val="000364C0"/>
    <w:pPr>
      <w:pBdr>
        <w:top w:val="single" w:sz="4" w:space="0" w:color="000000"/>
        <w:left w:val="single" w:sz="8" w:space="0" w:color="000000"/>
        <w:bottom w:val="single" w:sz="4" w:space="0" w:color="000000"/>
        <w:right w:val="single" w:sz="4" w:space="0" w:color="000000"/>
      </w:pBdr>
      <w:spacing w:before="100" w:beforeAutospacing="1" w:after="100" w:afterAutospacing="1"/>
      <w:jc w:val="center"/>
      <w:textAlignment w:val="center"/>
    </w:pPr>
    <w:rPr>
      <w:color w:val="000000"/>
    </w:rPr>
  </w:style>
  <w:style w:type="paragraph" w:customStyle="1" w:styleId="xl84">
    <w:name w:val="xl84"/>
    <w:basedOn w:val="a1"/>
    <w:uiPriority w:val="99"/>
    <w:rsid w:val="000364C0"/>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color w:val="000000"/>
    </w:rPr>
  </w:style>
  <w:style w:type="paragraph" w:customStyle="1" w:styleId="xl85">
    <w:name w:val="xl85"/>
    <w:basedOn w:val="a1"/>
    <w:uiPriority w:val="99"/>
    <w:rsid w:val="000364C0"/>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color w:val="000000"/>
    </w:rPr>
  </w:style>
  <w:style w:type="paragraph" w:customStyle="1" w:styleId="xl86">
    <w:name w:val="xl86"/>
    <w:basedOn w:val="a1"/>
    <w:uiPriority w:val="99"/>
    <w:rsid w:val="000364C0"/>
    <w:pPr>
      <w:pBdr>
        <w:top w:val="single" w:sz="4" w:space="0" w:color="000000"/>
        <w:left w:val="single" w:sz="4" w:space="0" w:color="000000"/>
        <w:bottom w:val="single" w:sz="4" w:space="0" w:color="000000"/>
        <w:right w:val="single" w:sz="8" w:space="0" w:color="000000"/>
      </w:pBdr>
      <w:spacing w:before="100" w:beforeAutospacing="1" w:after="100" w:afterAutospacing="1"/>
      <w:jc w:val="center"/>
      <w:textAlignment w:val="center"/>
    </w:pPr>
    <w:rPr>
      <w:color w:val="000000"/>
    </w:rPr>
  </w:style>
  <w:style w:type="paragraph" w:customStyle="1" w:styleId="xl87">
    <w:name w:val="xl87"/>
    <w:basedOn w:val="a1"/>
    <w:uiPriority w:val="99"/>
    <w:rsid w:val="000364C0"/>
    <w:pPr>
      <w:pBdr>
        <w:top w:val="single" w:sz="4" w:space="0" w:color="000000"/>
        <w:left w:val="single" w:sz="8" w:space="0" w:color="000000"/>
        <w:right w:val="single" w:sz="4" w:space="0" w:color="000000"/>
      </w:pBdr>
      <w:spacing w:before="100" w:beforeAutospacing="1" w:after="100" w:afterAutospacing="1"/>
      <w:jc w:val="center"/>
      <w:textAlignment w:val="center"/>
    </w:pPr>
    <w:rPr>
      <w:color w:val="000000"/>
    </w:rPr>
  </w:style>
  <w:style w:type="paragraph" w:customStyle="1" w:styleId="xl88">
    <w:name w:val="xl88"/>
    <w:basedOn w:val="a1"/>
    <w:uiPriority w:val="99"/>
    <w:rsid w:val="000364C0"/>
    <w:pPr>
      <w:pBdr>
        <w:top w:val="single" w:sz="4" w:space="0" w:color="000000"/>
        <w:left w:val="single" w:sz="4" w:space="0" w:color="000000"/>
        <w:right w:val="single" w:sz="4" w:space="0" w:color="000000"/>
      </w:pBdr>
      <w:spacing w:before="100" w:beforeAutospacing="1" w:after="100" w:afterAutospacing="1"/>
      <w:textAlignment w:val="center"/>
    </w:pPr>
    <w:rPr>
      <w:color w:val="000000"/>
    </w:rPr>
  </w:style>
  <w:style w:type="paragraph" w:customStyle="1" w:styleId="xl89">
    <w:name w:val="xl89"/>
    <w:basedOn w:val="a1"/>
    <w:uiPriority w:val="99"/>
    <w:rsid w:val="000364C0"/>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rPr>
  </w:style>
  <w:style w:type="paragraph" w:customStyle="1" w:styleId="xl90">
    <w:name w:val="xl90"/>
    <w:basedOn w:val="a1"/>
    <w:uiPriority w:val="99"/>
    <w:rsid w:val="000364C0"/>
    <w:pPr>
      <w:pBdr>
        <w:top w:val="single" w:sz="4" w:space="0" w:color="000000"/>
        <w:left w:val="single" w:sz="4" w:space="0" w:color="000000"/>
        <w:right w:val="single" w:sz="8" w:space="0" w:color="000000"/>
      </w:pBdr>
      <w:spacing w:before="100" w:beforeAutospacing="1" w:after="100" w:afterAutospacing="1"/>
      <w:jc w:val="center"/>
      <w:textAlignment w:val="center"/>
    </w:pPr>
    <w:rPr>
      <w:color w:val="000000"/>
    </w:rPr>
  </w:style>
  <w:style w:type="paragraph" w:customStyle="1" w:styleId="xl91">
    <w:name w:val="xl91"/>
    <w:basedOn w:val="a1"/>
    <w:uiPriority w:val="99"/>
    <w:rsid w:val="000364C0"/>
    <w:pPr>
      <w:pBdr>
        <w:top w:val="single" w:sz="8" w:space="0" w:color="000000"/>
        <w:left w:val="single" w:sz="4" w:space="0" w:color="000000"/>
        <w:bottom w:val="single" w:sz="8" w:space="0" w:color="000000"/>
        <w:right w:val="single" w:sz="4" w:space="0" w:color="000000"/>
      </w:pBdr>
      <w:spacing w:before="100" w:beforeAutospacing="1" w:after="100" w:afterAutospacing="1"/>
      <w:jc w:val="center"/>
      <w:textAlignment w:val="center"/>
    </w:pPr>
    <w:rPr>
      <w:b/>
      <w:bCs/>
      <w:color w:val="000000"/>
    </w:rPr>
  </w:style>
  <w:style w:type="paragraph" w:customStyle="1" w:styleId="xl92">
    <w:name w:val="xl92"/>
    <w:basedOn w:val="a1"/>
    <w:uiPriority w:val="99"/>
    <w:rsid w:val="000364C0"/>
    <w:pPr>
      <w:spacing w:before="100" w:beforeAutospacing="1" w:after="100" w:afterAutospacing="1"/>
      <w:jc w:val="center"/>
      <w:textAlignment w:val="center"/>
    </w:pPr>
    <w:rPr>
      <w:color w:val="000000"/>
    </w:rPr>
  </w:style>
  <w:style w:type="paragraph" w:customStyle="1" w:styleId="xl93">
    <w:name w:val="xl93"/>
    <w:basedOn w:val="a1"/>
    <w:uiPriority w:val="99"/>
    <w:rsid w:val="000364C0"/>
    <w:pPr>
      <w:pBdr>
        <w:left w:val="single" w:sz="4" w:space="0" w:color="000000"/>
        <w:bottom w:val="single" w:sz="4" w:space="0" w:color="000000"/>
        <w:right w:val="single" w:sz="8" w:space="0" w:color="000000"/>
      </w:pBdr>
      <w:spacing w:before="100" w:beforeAutospacing="1" w:after="100" w:afterAutospacing="1"/>
      <w:jc w:val="center"/>
      <w:textAlignment w:val="center"/>
    </w:pPr>
    <w:rPr>
      <w:color w:val="000000"/>
    </w:rPr>
  </w:style>
  <w:style w:type="paragraph" w:customStyle="1" w:styleId="xl94">
    <w:name w:val="xl94"/>
    <w:basedOn w:val="a1"/>
    <w:uiPriority w:val="99"/>
    <w:rsid w:val="000364C0"/>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rPr>
  </w:style>
  <w:style w:type="paragraph" w:customStyle="1" w:styleId="xl95">
    <w:name w:val="xl95"/>
    <w:basedOn w:val="a1"/>
    <w:uiPriority w:val="99"/>
    <w:rsid w:val="000364C0"/>
    <w:pPr>
      <w:pBdr>
        <w:top w:val="single" w:sz="4" w:space="0" w:color="000000"/>
        <w:left w:val="single" w:sz="4" w:space="0" w:color="000000"/>
        <w:bottom w:val="single" w:sz="4" w:space="0" w:color="000000"/>
        <w:right w:val="single" w:sz="8" w:space="0" w:color="000000"/>
      </w:pBdr>
      <w:spacing w:before="100" w:beforeAutospacing="1" w:after="100" w:afterAutospacing="1"/>
      <w:jc w:val="center"/>
      <w:textAlignment w:val="center"/>
    </w:pPr>
    <w:rPr>
      <w:b/>
      <w:bCs/>
      <w:color w:val="000000"/>
    </w:rPr>
  </w:style>
  <w:style w:type="paragraph" w:customStyle="1" w:styleId="xl96">
    <w:name w:val="xl96"/>
    <w:basedOn w:val="a1"/>
    <w:uiPriority w:val="99"/>
    <w:rsid w:val="000364C0"/>
    <w:pPr>
      <w:pBdr>
        <w:top w:val="single" w:sz="8"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color w:val="000000"/>
    </w:rPr>
  </w:style>
  <w:style w:type="paragraph" w:customStyle="1" w:styleId="xl97">
    <w:name w:val="xl97"/>
    <w:basedOn w:val="a1"/>
    <w:uiPriority w:val="99"/>
    <w:rsid w:val="000364C0"/>
    <w:pPr>
      <w:pBdr>
        <w:top w:val="single" w:sz="8" w:space="0" w:color="000000"/>
        <w:left w:val="single" w:sz="4" w:space="0" w:color="000000"/>
        <w:bottom w:val="single" w:sz="4" w:space="0" w:color="000000"/>
        <w:right w:val="single" w:sz="8" w:space="0" w:color="000000"/>
      </w:pBdr>
      <w:spacing w:before="100" w:beforeAutospacing="1" w:after="100" w:afterAutospacing="1"/>
      <w:jc w:val="center"/>
      <w:textAlignment w:val="center"/>
    </w:pPr>
    <w:rPr>
      <w:color w:val="000000"/>
    </w:rPr>
  </w:style>
  <w:style w:type="paragraph" w:customStyle="1" w:styleId="xl98">
    <w:name w:val="xl98"/>
    <w:basedOn w:val="a1"/>
    <w:uiPriority w:val="99"/>
    <w:rsid w:val="000364C0"/>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color w:val="000000"/>
    </w:rPr>
  </w:style>
  <w:style w:type="paragraph" w:customStyle="1" w:styleId="xl99">
    <w:name w:val="xl99"/>
    <w:basedOn w:val="a1"/>
    <w:uiPriority w:val="99"/>
    <w:rsid w:val="000364C0"/>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color w:val="000000"/>
    </w:rPr>
  </w:style>
  <w:style w:type="paragraph" w:customStyle="1" w:styleId="xl100">
    <w:name w:val="xl100"/>
    <w:basedOn w:val="a1"/>
    <w:uiPriority w:val="99"/>
    <w:rsid w:val="000364C0"/>
    <w:pPr>
      <w:pBdr>
        <w:top w:val="single" w:sz="4" w:space="0" w:color="000000"/>
        <w:left w:val="single" w:sz="4" w:space="0" w:color="000000"/>
        <w:bottom w:val="single" w:sz="4" w:space="0" w:color="000000"/>
        <w:right w:val="single" w:sz="8" w:space="0" w:color="000000"/>
      </w:pBdr>
      <w:spacing w:before="100" w:beforeAutospacing="1" w:after="100" w:afterAutospacing="1"/>
      <w:jc w:val="center"/>
      <w:textAlignment w:val="center"/>
    </w:pPr>
    <w:rPr>
      <w:color w:val="000000"/>
    </w:rPr>
  </w:style>
  <w:style w:type="paragraph" w:customStyle="1" w:styleId="xl101">
    <w:name w:val="xl101"/>
    <w:basedOn w:val="a1"/>
    <w:uiPriority w:val="99"/>
    <w:rsid w:val="000364C0"/>
    <w:pPr>
      <w:pBdr>
        <w:top w:val="single" w:sz="4" w:space="0" w:color="000000"/>
        <w:left w:val="single" w:sz="4" w:space="0" w:color="000000"/>
        <w:bottom w:val="single" w:sz="4" w:space="0" w:color="000000"/>
        <w:right w:val="single" w:sz="8" w:space="0" w:color="000000"/>
      </w:pBdr>
      <w:spacing w:before="100" w:beforeAutospacing="1" w:after="100" w:afterAutospacing="1"/>
      <w:jc w:val="center"/>
      <w:textAlignment w:val="center"/>
    </w:pPr>
    <w:rPr>
      <w:color w:val="000000"/>
      <w:sz w:val="20"/>
      <w:szCs w:val="20"/>
    </w:rPr>
  </w:style>
  <w:style w:type="paragraph" w:customStyle="1" w:styleId="xl102">
    <w:name w:val="xl102"/>
    <w:basedOn w:val="a1"/>
    <w:uiPriority w:val="99"/>
    <w:rsid w:val="000364C0"/>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rPr>
  </w:style>
  <w:style w:type="paragraph" w:customStyle="1" w:styleId="xl103">
    <w:name w:val="xl103"/>
    <w:basedOn w:val="a1"/>
    <w:uiPriority w:val="99"/>
    <w:rsid w:val="000364C0"/>
    <w:pPr>
      <w:pBdr>
        <w:top w:val="single" w:sz="8" w:space="0" w:color="000000"/>
        <w:left w:val="single" w:sz="4" w:space="0" w:color="000000"/>
        <w:bottom w:val="single" w:sz="8" w:space="0" w:color="000000"/>
        <w:right w:val="single" w:sz="4" w:space="0" w:color="000000"/>
      </w:pBdr>
      <w:spacing w:before="100" w:beforeAutospacing="1" w:after="100" w:afterAutospacing="1"/>
      <w:textAlignment w:val="center"/>
    </w:pPr>
    <w:rPr>
      <w:b/>
      <w:bCs/>
      <w:color w:val="000000"/>
    </w:rPr>
  </w:style>
  <w:style w:type="paragraph" w:customStyle="1" w:styleId="xl104">
    <w:name w:val="xl104"/>
    <w:basedOn w:val="a1"/>
    <w:uiPriority w:val="99"/>
    <w:rsid w:val="000364C0"/>
    <w:pPr>
      <w:pBdr>
        <w:top w:val="single" w:sz="8" w:space="0" w:color="000000"/>
        <w:left w:val="single" w:sz="4" w:space="0" w:color="000000"/>
        <w:right w:val="single" w:sz="4" w:space="0" w:color="000000"/>
      </w:pBdr>
      <w:spacing w:before="100" w:beforeAutospacing="1" w:after="100" w:afterAutospacing="1"/>
      <w:textAlignment w:val="center"/>
    </w:pPr>
    <w:rPr>
      <w:color w:val="000000"/>
    </w:rPr>
  </w:style>
  <w:style w:type="paragraph" w:customStyle="1" w:styleId="xl105">
    <w:name w:val="xl105"/>
    <w:basedOn w:val="a1"/>
    <w:uiPriority w:val="99"/>
    <w:rsid w:val="000364C0"/>
    <w:pPr>
      <w:pBdr>
        <w:top w:val="single" w:sz="8" w:space="0" w:color="000000"/>
        <w:left w:val="single" w:sz="4" w:space="0" w:color="000000"/>
        <w:right w:val="single" w:sz="4" w:space="0" w:color="000000"/>
      </w:pBdr>
      <w:spacing w:before="100" w:beforeAutospacing="1" w:after="100" w:afterAutospacing="1"/>
      <w:jc w:val="center"/>
      <w:textAlignment w:val="center"/>
    </w:pPr>
    <w:rPr>
      <w:color w:val="000000"/>
    </w:rPr>
  </w:style>
  <w:style w:type="paragraph" w:customStyle="1" w:styleId="xl106">
    <w:name w:val="xl106"/>
    <w:basedOn w:val="a1"/>
    <w:uiPriority w:val="99"/>
    <w:rsid w:val="000364C0"/>
    <w:pPr>
      <w:pBdr>
        <w:top w:val="single" w:sz="8" w:space="0" w:color="000000"/>
        <w:left w:val="single" w:sz="4" w:space="0" w:color="000000"/>
        <w:right w:val="single" w:sz="8" w:space="0" w:color="000000"/>
      </w:pBdr>
      <w:spacing w:before="100" w:beforeAutospacing="1" w:after="100" w:afterAutospacing="1"/>
      <w:jc w:val="center"/>
      <w:textAlignment w:val="center"/>
    </w:pPr>
    <w:rPr>
      <w:color w:val="000000"/>
      <w:sz w:val="20"/>
      <w:szCs w:val="20"/>
    </w:rPr>
  </w:style>
  <w:style w:type="paragraph" w:customStyle="1" w:styleId="xl107">
    <w:name w:val="xl107"/>
    <w:basedOn w:val="a1"/>
    <w:uiPriority w:val="99"/>
    <w:rsid w:val="000364C0"/>
    <w:pPr>
      <w:pBdr>
        <w:top w:val="single" w:sz="8" w:space="0" w:color="000000"/>
        <w:left w:val="single" w:sz="8" w:space="0" w:color="000000"/>
        <w:bottom w:val="single" w:sz="4" w:space="0" w:color="000000"/>
        <w:right w:val="single" w:sz="4" w:space="0" w:color="000000"/>
      </w:pBdr>
      <w:spacing w:before="100" w:beforeAutospacing="1" w:after="100" w:afterAutospacing="1"/>
      <w:jc w:val="center"/>
      <w:textAlignment w:val="center"/>
    </w:pPr>
    <w:rPr>
      <w:color w:val="000000"/>
    </w:rPr>
  </w:style>
  <w:style w:type="paragraph" w:customStyle="1" w:styleId="xl108">
    <w:name w:val="xl108"/>
    <w:basedOn w:val="a1"/>
    <w:uiPriority w:val="99"/>
    <w:rsid w:val="000364C0"/>
    <w:pPr>
      <w:pBdr>
        <w:top w:val="single" w:sz="8" w:space="0" w:color="000000"/>
        <w:left w:val="single" w:sz="4" w:space="0" w:color="000000"/>
        <w:bottom w:val="single" w:sz="4" w:space="0" w:color="000000"/>
        <w:right w:val="single" w:sz="4" w:space="0" w:color="000000"/>
      </w:pBdr>
      <w:spacing w:before="100" w:beforeAutospacing="1" w:after="100" w:afterAutospacing="1"/>
      <w:textAlignment w:val="center"/>
    </w:pPr>
    <w:rPr>
      <w:color w:val="000000"/>
    </w:rPr>
  </w:style>
  <w:style w:type="paragraph" w:customStyle="1" w:styleId="xl109">
    <w:name w:val="xl109"/>
    <w:basedOn w:val="a1"/>
    <w:uiPriority w:val="99"/>
    <w:rsid w:val="000364C0"/>
    <w:pPr>
      <w:pBdr>
        <w:top w:val="single" w:sz="8"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color w:val="000000"/>
    </w:rPr>
  </w:style>
  <w:style w:type="paragraph" w:customStyle="1" w:styleId="xl110">
    <w:name w:val="xl110"/>
    <w:basedOn w:val="a1"/>
    <w:uiPriority w:val="99"/>
    <w:rsid w:val="000364C0"/>
    <w:pPr>
      <w:pBdr>
        <w:top w:val="single" w:sz="8" w:space="0" w:color="000000"/>
        <w:left w:val="single" w:sz="4" w:space="0" w:color="000000"/>
        <w:bottom w:val="single" w:sz="4" w:space="0" w:color="000000"/>
        <w:right w:val="single" w:sz="8" w:space="0" w:color="000000"/>
      </w:pBdr>
      <w:spacing w:before="100" w:beforeAutospacing="1" w:after="100" w:afterAutospacing="1"/>
      <w:jc w:val="center"/>
      <w:textAlignment w:val="center"/>
    </w:pPr>
    <w:rPr>
      <w:color w:val="000000"/>
      <w:sz w:val="20"/>
      <w:szCs w:val="20"/>
    </w:rPr>
  </w:style>
  <w:style w:type="paragraph" w:customStyle="1" w:styleId="xl111">
    <w:name w:val="xl111"/>
    <w:basedOn w:val="a1"/>
    <w:uiPriority w:val="99"/>
    <w:rsid w:val="000364C0"/>
    <w:pPr>
      <w:pBdr>
        <w:top w:val="single" w:sz="4" w:space="0" w:color="000000"/>
        <w:left w:val="single" w:sz="8" w:space="0" w:color="000000"/>
        <w:bottom w:val="single" w:sz="8" w:space="0" w:color="000000"/>
        <w:right w:val="single" w:sz="4" w:space="0" w:color="000000"/>
      </w:pBdr>
      <w:spacing w:before="100" w:beforeAutospacing="1" w:after="100" w:afterAutospacing="1"/>
      <w:jc w:val="center"/>
      <w:textAlignment w:val="center"/>
    </w:pPr>
    <w:rPr>
      <w:color w:val="000000"/>
    </w:rPr>
  </w:style>
  <w:style w:type="paragraph" w:customStyle="1" w:styleId="xl112">
    <w:name w:val="xl112"/>
    <w:basedOn w:val="a1"/>
    <w:uiPriority w:val="99"/>
    <w:rsid w:val="000364C0"/>
    <w:pPr>
      <w:pBdr>
        <w:top w:val="single" w:sz="4" w:space="0" w:color="000000"/>
        <w:left w:val="single" w:sz="4" w:space="0" w:color="000000"/>
        <w:bottom w:val="single" w:sz="8" w:space="0" w:color="000000"/>
        <w:right w:val="single" w:sz="4" w:space="0" w:color="000000"/>
      </w:pBdr>
      <w:spacing w:before="100" w:beforeAutospacing="1" w:after="100" w:afterAutospacing="1"/>
      <w:textAlignment w:val="center"/>
    </w:pPr>
    <w:rPr>
      <w:color w:val="000000"/>
    </w:rPr>
  </w:style>
  <w:style w:type="paragraph" w:customStyle="1" w:styleId="xl113">
    <w:name w:val="xl113"/>
    <w:basedOn w:val="a1"/>
    <w:uiPriority w:val="99"/>
    <w:rsid w:val="000364C0"/>
    <w:pPr>
      <w:pBdr>
        <w:top w:val="single" w:sz="4" w:space="0" w:color="000000"/>
        <w:left w:val="single" w:sz="4" w:space="0" w:color="000000"/>
        <w:bottom w:val="single" w:sz="8" w:space="0" w:color="000000"/>
        <w:right w:val="single" w:sz="4" w:space="0" w:color="000000"/>
      </w:pBdr>
      <w:spacing w:before="100" w:beforeAutospacing="1" w:after="100" w:afterAutospacing="1"/>
      <w:jc w:val="center"/>
      <w:textAlignment w:val="center"/>
    </w:pPr>
    <w:rPr>
      <w:color w:val="000000"/>
    </w:rPr>
  </w:style>
  <w:style w:type="paragraph" w:customStyle="1" w:styleId="xl114">
    <w:name w:val="xl114"/>
    <w:basedOn w:val="a1"/>
    <w:uiPriority w:val="99"/>
    <w:rsid w:val="000364C0"/>
    <w:pPr>
      <w:pBdr>
        <w:top w:val="single" w:sz="4" w:space="0" w:color="000000"/>
        <w:left w:val="single" w:sz="4" w:space="0" w:color="000000"/>
        <w:bottom w:val="single" w:sz="8" w:space="0" w:color="000000"/>
        <w:right w:val="single" w:sz="8" w:space="0" w:color="000000"/>
      </w:pBdr>
      <w:spacing w:before="100" w:beforeAutospacing="1" w:after="100" w:afterAutospacing="1"/>
      <w:jc w:val="center"/>
      <w:textAlignment w:val="center"/>
    </w:pPr>
    <w:rPr>
      <w:color w:val="000000"/>
      <w:sz w:val="20"/>
      <w:szCs w:val="20"/>
    </w:rPr>
  </w:style>
  <w:style w:type="paragraph" w:customStyle="1" w:styleId="xl115">
    <w:name w:val="xl115"/>
    <w:basedOn w:val="a1"/>
    <w:uiPriority w:val="99"/>
    <w:rsid w:val="000364C0"/>
    <w:pPr>
      <w:pBdr>
        <w:bottom w:val="single" w:sz="4" w:space="0" w:color="000000"/>
      </w:pBdr>
      <w:spacing w:before="100" w:beforeAutospacing="1" w:after="100" w:afterAutospacing="1"/>
      <w:textAlignment w:val="center"/>
    </w:pPr>
    <w:rPr>
      <w:b/>
      <w:bCs/>
      <w:color w:val="000000"/>
    </w:rPr>
  </w:style>
  <w:style w:type="paragraph" w:customStyle="1" w:styleId="xl116">
    <w:name w:val="xl116"/>
    <w:basedOn w:val="a1"/>
    <w:uiPriority w:val="99"/>
    <w:rsid w:val="000364C0"/>
    <w:pPr>
      <w:pBdr>
        <w:bottom w:val="single" w:sz="4" w:space="0" w:color="000000"/>
        <w:right w:val="single" w:sz="4" w:space="0" w:color="000000"/>
      </w:pBdr>
      <w:spacing w:before="100" w:beforeAutospacing="1" w:after="100" w:afterAutospacing="1"/>
      <w:textAlignment w:val="center"/>
    </w:pPr>
    <w:rPr>
      <w:b/>
      <w:bCs/>
      <w:color w:val="000000"/>
    </w:rPr>
  </w:style>
  <w:style w:type="paragraph" w:customStyle="1" w:styleId="xl117">
    <w:name w:val="xl117"/>
    <w:basedOn w:val="a1"/>
    <w:uiPriority w:val="99"/>
    <w:rsid w:val="000364C0"/>
    <w:pPr>
      <w:pBdr>
        <w:left w:val="single" w:sz="4" w:space="0" w:color="000000"/>
        <w:bottom w:val="single" w:sz="4" w:space="0" w:color="000000"/>
        <w:right w:val="single" w:sz="8" w:space="0" w:color="000000"/>
      </w:pBdr>
      <w:spacing w:before="100" w:beforeAutospacing="1" w:after="100" w:afterAutospacing="1"/>
      <w:jc w:val="center"/>
      <w:textAlignment w:val="center"/>
    </w:pPr>
    <w:rPr>
      <w:color w:val="FF0000"/>
    </w:rPr>
  </w:style>
  <w:style w:type="paragraph" w:customStyle="1" w:styleId="xl118">
    <w:name w:val="xl118"/>
    <w:basedOn w:val="a1"/>
    <w:uiPriority w:val="99"/>
    <w:rsid w:val="000364C0"/>
    <w:pPr>
      <w:spacing w:before="100" w:beforeAutospacing="1" w:after="100" w:afterAutospacing="1"/>
      <w:jc w:val="center"/>
      <w:textAlignment w:val="center"/>
    </w:pPr>
    <w:rPr>
      <w:color w:val="FF0000"/>
    </w:rPr>
  </w:style>
  <w:style w:type="paragraph" w:customStyle="1" w:styleId="xl119">
    <w:name w:val="xl119"/>
    <w:basedOn w:val="a1"/>
    <w:uiPriority w:val="99"/>
    <w:rsid w:val="000364C0"/>
    <w:pPr>
      <w:pBdr>
        <w:top w:val="single" w:sz="8" w:space="0" w:color="000000"/>
        <w:bottom w:val="single" w:sz="4" w:space="0" w:color="000000"/>
      </w:pBdr>
      <w:spacing w:before="100" w:beforeAutospacing="1" w:after="100" w:afterAutospacing="1"/>
      <w:textAlignment w:val="center"/>
    </w:pPr>
    <w:rPr>
      <w:b/>
      <w:bCs/>
      <w:color w:val="000000"/>
    </w:rPr>
  </w:style>
  <w:style w:type="paragraph" w:customStyle="1" w:styleId="xl120">
    <w:name w:val="xl120"/>
    <w:basedOn w:val="a1"/>
    <w:uiPriority w:val="99"/>
    <w:rsid w:val="000364C0"/>
    <w:pPr>
      <w:pBdr>
        <w:top w:val="single" w:sz="8" w:space="0" w:color="000000"/>
        <w:bottom w:val="single" w:sz="4" w:space="0" w:color="000000"/>
        <w:right w:val="single" w:sz="4" w:space="0" w:color="000000"/>
      </w:pBdr>
      <w:spacing w:before="100" w:beforeAutospacing="1" w:after="100" w:afterAutospacing="1"/>
      <w:textAlignment w:val="center"/>
    </w:pPr>
    <w:rPr>
      <w:b/>
      <w:bCs/>
      <w:color w:val="000000"/>
    </w:rPr>
  </w:style>
  <w:style w:type="paragraph" w:customStyle="1" w:styleId="xl121">
    <w:name w:val="xl121"/>
    <w:basedOn w:val="a1"/>
    <w:uiPriority w:val="99"/>
    <w:rsid w:val="000364C0"/>
    <w:pPr>
      <w:pBdr>
        <w:top w:val="single" w:sz="8" w:space="0" w:color="000000"/>
        <w:left w:val="single" w:sz="4" w:space="0" w:color="000000"/>
        <w:bottom w:val="single" w:sz="4" w:space="0" w:color="000000"/>
        <w:right w:val="single" w:sz="8" w:space="0" w:color="000000"/>
      </w:pBdr>
      <w:spacing w:before="100" w:beforeAutospacing="1" w:after="100" w:afterAutospacing="1"/>
      <w:jc w:val="center"/>
      <w:textAlignment w:val="center"/>
    </w:pPr>
    <w:rPr>
      <w:color w:val="FF0000"/>
    </w:rPr>
  </w:style>
  <w:style w:type="paragraph" w:customStyle="1" w:styleId="xl122">
    <w:name w:val="xl122"/>
    <w:basedOn w:val="a1"/>
    <w:uiPriority w:val="99"/>
    <w:rsid w:val="000364C0"/>
    <w:pPr>
      <w:pBdr>
        <w:top w:val="single" w:sz="4" w:space="0" w:color="000000"/>
        <w:left w:val="single" w:sz="4" w:space="0" w:color="000000"/>
        <w:bottom w:val="single" w:sz="8" w:space="0" w:color="000000"/>
        <w:right w:val="single" w:sz="4" w:space="0" w:color="000000"/>
      </w:pBdr>
      <w:spacing w:before="100" w:beforeAutospacing="1" w:after="100" w:afterAutospacing="1"/>
      <w:textAlignment w:val="center"/>
    </w:pPr>
    <w:rPr>
      <w:color w:val="000000"/>
    </w:rPr>
  </w:style>
  <w:style w:type="paragraph" w:customStyle="1" w:styleId="xl123">
    <w:name w:val="xl123"/>
    <w:basedOn w:val="a1"/>
    <w:uiPriority w:val="99"/>
    <w:rsid w:val="000364C0"/>
    <w:pPr>
      <w:pBdr>
        <w:top w:val="single" w:sz="8" w:space="0" w:color="000000"/>
        <w:left w:val="single" w:sz="4" w:space="0" w:color="000000"/>
        <w:bottom w:val="single" w:sz="4" w:space="0" w:color="000000"/>
        <w:right w:val="single" w:sz="8" w:space="0" w:color="000000"/>
      </w:pBdr>
      <w:spacing w:before="100" w:beforeAutospacing="1" w:after="100" w:afterAutospacing="1"/>
      <w:jc w:val="center"/>
      <w:textAlignment w:val="center"/>
    </w:pPr>
    <w:rPr>
      <w:color w:val="000000"/>
    </w:rPr>
  </w:style>
  <w:style w:type="paragraph" w:customStyle="1" w:styleId="xl124">
    <w:name w:val="xl124"/>
    <w:basedOn w:val="a1"/>
    <w:uiPriority w:val="99"/>
    <w:rsid w:val="000364C0"/>
    <w:pPr>
      <w:pBdr>
        <w:top w:val="single" w:sz="4" w:space="0" w:color="000000"/>
        <w:left w:val="single" w:sz="4" w:space="0" w:color="000000"/>
        <w:right w:val="single" w:sz="8" w:space="0" w:color="000000"/>
      </w:pBdr>
      <w:spacing w:before="100" w:beforeAutospacing="1" w:after="100" w:afterAutospacing="1"/>
      <w:jc w:val="center"/>
      <w:textAlignment w:val="center"/>
    </w:pPr>
    <w:rPr>
      <w:color w:val="000000"/>
      <w:sz w:val="20"/>
      <w:szCs w:val="20"/>
    </w:rPr>
  </w:style>
  <w:style w:type="paragraph" w:customStyle="1" w:styleId="xl125">
    <w:name w:val="xl125"/>
    <w:basedOn w:val="a1"/>
    <w:uiPriority w:val="99"/>
    <w:rsid w:val="000364C0"/>
    <w:pPr>
      <w:pBdr>
        <w:top w:val="single" w:sz="4" w:space="0" w:color="000000"/>
        <w:bottom w:val="single" w:sz="4" w:space="0" w:color="000000"/>
        <w:right w:val="single" w:sz="4" w:space="0" w:color="000000"/>
      </w:pBdr>
      <w:spacing w:before="100" w:beforeAutospacing="1" w:after="100" w:afterAutospacing="1"/>
      <w:textAlignment w:val="center"/>
    </w:pPr>
    <w:rPr>
      <w:color w:val="000000"/>
    </w:rPr>
  </w:style>
  <w:style w:type="paragraph" w:customStyle="1" w:styleId="xl126">
    <w:name w:val="xl126"/>
    <w:basedOn w:val="a1"/>
    <w:uiPriority w:val="99"/>
    <w:rsid w:val="000364C0"/>
    <w:pPr>
      <w:pBdr>
        <w:top w:val="single" w:sz="4" w:space="0" w:color="000000"/>
        <w:left w:val="single" w:sz="8" w:space="0" w:color="auto"/>
        <w:bottom w:val="single" w:sz="4" w:space="0" w:color="000000"/>
        <w:right w:val="single" w:sz="4" w:space="0" w:color="000000"/>
      </w:pBdr>
      <w:spacing w:before="100" w:beforeAutospacing="1" w:after="100" w:afterAutospacing="1"/>
      <w:jc w:val="center"/>
      <w:textAlignment w:val="center"/>
    </w:pPr>
    <w:rPr>
      <w:color w:val="000000"/>
    </w:rPr>
  </w:style>
  <w:style w:type="paragraph" w:customStyle="1" w:styleId="xl127">
    <w:name w:val="xl127"/>
    <w:basedOn w:val="a1"/>
    <w:uiPriority w:val="99"/>
    <w:rsid w:val="000364C0"/>
    <w:pPr>
      <w:pBdr>
        <w:top w:val="single" w:sz="4" w:space="0" w:color="000000"/>
        <w:left w:val="single" w:sz="4" w:space="0" w:color="000000"/>
        <w:bottom w:val="single" w:sz="4" w:space="0" w:color="000000"/>
        <w:right w:val="single" w:sz="8" w:space="0" w:color="auto"/>
      </w:pBdr>
      <w:spacing w:before="100" w:beforeAutospacing="1" w:after="100" w:afterAutospacing="1"/>
      <w:jc w:val="center"/>
      <w:textAlignment w:val="center"/>
    </w:pPr>
    <w:rPr>
      <w:color w:val="000000"/>
    </w:rPr>
  </w:style>
  <w:style w:type="paragraph" w:customStyle="1" w:styleId="xl128">
    <w:name w:val="xl128"/>
    <w:basedOn w:val="a1"/>
    <w:uiPriority w:val="99"/>
    <w:rsid w:val="000364C0"/>
    <w:pPr>
      <w:spacing w:before="100" w:beforeAutospacing="1" w:after="100" w:afterAutospacing="1"/>
      <w:jc w:val="right"/>
      <w:textAlignment w:val="center"/>
    </w:pPr>
    <w:rPr>
      <w:b/>
      <w:bCs/>
      <w:color w:val="000000"/>
    </w:rPr>
  </w:style>
  <w:style w:type="paragraph" w:customStyle="1" w:styleId="xl129">
    <w:name w:val="xl129"/>
    <w:basedOn w:val="a1"/>
    <w:uiPriority w:val="99"/>
    <w:rsid w:val="000364C0"/>
    <w:pPr>
      <w:pBdr>
        <w:top w:val="single" w:sz="4" w:space="0" w:color="000000"/>
        <w:left w:val="single" w:sz="8" w:space="0" w:color="000000"/>
        <w:bottom w:val="single" w:sz="4" w:space="0" w:color="000000"/>
        <w:right w:val="single" w:sz="4" w:space="0" w:color="000000"/>
      </w:pBdr>
      <w:spacing w:before="100" w:beforeAutospacing="1" w:after="100" w:afterAutospacing="1"/>
      <w:jc w:val="center"/>
      <w:textAlignment w:val="center"/>
    </w:pPr>
    <w:rPr>
      <w:color w:val="000000"/>
    </w:rPr>
  </w:style>
  <w:style w:type="paragraph" w:customStyle="1" w:styleId="xl130">
    <w:name w:val="xl130"/>
    <w:basedOn w:val="a1"/>
    <w:uiPriority w:val="99"/>
    <w:rsid w:val="000364C0"/>
    <w:pPr>
      <w:spacing w:before="100" w:beforeAutospacing="1" w:after="100" w:afterAutospacing="1"/>
      <w:jc w:val="center"/>
      <w:textAlignment w:val="center"/>
    </w:pPr>
    <w:rPr>
      <w:b/>
      <w:bCs/>
      <w:color w:val="000000"/>
      <w:sz w:val="28"/>
      <w:szCs w:val="28"/>
    </w:rPr>
  </w:style>
  <w:style w:type="paragraph" w:customStyle="1" w:styleId="xl131">
    <w:name w:val="xl131"/>
    <w:basedOn w:val="a1"/>
    <w:uiPriority w:val="99"/>
    <w:rsid w:val="000364C0"/>
    <w:pPr>
      <w:pBdr>
        <w:top w:val="single" w:sz="8" w:space="0" w:color="000000"/>
        <w:left w:val="single" w:sz="8" w:space="0" w:color="000000"/>
        <w:bottom w:val="single" w:sz="8" w:space="0" w:color="000000"/>
        <w:right w:val="single" w:sz="4" w:space="0" w:color="000000"/>
      </w:pBdr>
      <w:spacing w:before="100" w:beforeAutospacing="1" w:after="100" w:afterAutospacing="1"/>
      <w:jc w:val="center"/>
      <w:textAlignment w:val="center"/>
    </w:pPr>
    <w:rPr>
      <w:b/>
      <w:bCs/>
      <w:color w:val="000000"/>
    </w:rPr>
  </w:style>
  <w:style w:type="paragraph" w:customStyle="1" w:styleId="xl132">
    <w:name w:val="xl132"/>
    <w:basedOn w:val="a1"/>
    <w:uiPriority w:val="99"/>
    <w:rsid w:val="000364C0"/>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color w:val="000000"/>
    </w:rPr>
  </w:style>
  <w:style w:type="paragraph" w:customStyle="1" w:styleId="xl133">
    <w:name w:val="xl133"/>
    <w:basedOn w:val="a1"/>
    <w:uiPriority w:val="99"/>
    <w:rsid w:val="000364C0"/>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color w:val="000000"/>
    </w:rPr>
  </w:style>
  <w:style w:type="paragraph" w:customStyle="1" w:styleId="xl134">
    <w:name w:val="xl134"/>
    <w:basedOn w:val="a1"/>
    <w:uiPriority w:val="99"/>
    <w:rsid w:val="000364C0"/>
    <w:pPr>
      <w:pBdr>
        <w:top w:val="single" w:sz="4" w:space="0" w:color="000000"/>
        <w:left w:val="single" w:sz="4" w:space="0" w:color="000000"/>
        <w:bottom w:val="single" w:sz="4" w:space="0" w:color="000000"/>
        <w:right w:val="single" w:sz="8" w:space="0" w:color="000000"/>
      </w:pBdr>
      <w:spacing w:before="100" w:beforeAutospacing="1" w:after="100" w:afterAutospacing="1"/>
      <w:jc w:val="center"/>
      <w:textAlignment w:val="center"/>
    </w:pPr>
    <w:rPr>
      <w:color w:val="000000"/>
    </w:rPr>
  </w:style>
  <w:style w:type="paragraph" w:customStyle="1" w:styleId="xl135">
    <w:name w:val="xl135"/>
    <w:basedOn w:val="a1"/>
    <w:uiPriority w:val="99"/>
    <w:rsid w:val="000364C0"/>
    <w:pPr>
      <w:pBdr>
        <w:top w:val="single" w:sz="4" w:space="0" w:color="000000"/>
        <w:left w:val="single" w:sz="8" w:space="0" w:color="000000"/>
        <w:bottom w:val="single" w:sz="4" w:space="0" w:color="000000"/>
        <w:right w:val="single" w:sz="4" w:space="0" w:color="000000"/>
      </w:pBdr>
      <w:spacing w:before="100" w:beforeAutospacing="1" w:after="100" w:afterAutospacing="1"/>
      <w:jc w:val="center"/>
      <w:textAlignment w:val="center"/>
    </w:pPr>
  </w:style>
  <w:style w:type="paragraph" w:customStyle="1" w:styleId="xl136">
    <w:name w:val="xl136"/>
    <w:basedOn w:val="a1"/>
    <w:uiPriority w:val="99"/>
    <w:rsid w:val="000364C0"/>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style>
  <w:style w:type="paragraph" w:customStyle="1" w:styleId="xl137">
    <w:name w:val="xl137"/>
    <w:basedOn w:val="a1"/>
    <w:uiPriority w:val="99"/>
    <w:rsid w:val="000364C0"/>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style>
  <w:style w:type="paragraph" w:customStyle="1" w:styleId="xl138">
    <w:name w:val="xl138"/>
    <w:basedOn w:val="a1"/>
    <w:uiPriority w:val="99"/>
    <w:rsid w:val="000364C0"/>
    <w:pPr>
      <w:pBdr>
        <w:top w:val="single" w:sz="4" w:space="0" w:color="000000"/>
        <w:left w:val="single" w:sz="4" w:space="0" w:color="000000"/>
        <w:bottom w:val="single" w:sz="4" w:space="0" w:color="000000"/>
        <w:right w:val="single" w:sz="8" w:space="0" w:color="000000"/>
      </w:pBdr>
      <w:spacing w:before="100" w:beforeAutospacing="1" w:after="100" w:afterAutospacing="1"/>
      <w:jc w:val="center"/>
      <w:textAlignment w:val="center"/>
    </w:pPr>
    <w:rPr>
      <w:sz w:val="20"/>
      <w:szCs w:val="20"/>
    </w:rPr>
  </w:style>
  <w:style w:type="paragraph" w:customStyle="1" w:styleId="xl139">
    <w:name w:val="xl139"/>
    <w:basedOn w:val="a1"/>
    <w:uiPriority w:val="99"/>
    <w:rsid w:val="000364C0"/>
    <w:pPr>
      <w:spacing w:before="100" w:beforeAutospacing="1" w:after="100" w:afterAutospacing="1"/>
      <w:jc w:val="center"/>
      <w:textAlignment w:val="center"/>
    </w:pPr>
    <w:rPr>
      <w:rFonts w:ascii="Arial1" w:hAnsi="Arial1"/>
      <w:sz w:val="20"/>
      <w:szCs w:val="20"/>
    </w:rPr>
  </w:style>
  <w:style w:type="paragraph" w:customStyle="1" w:styleId="xl140">
    <w:name w:val="xl140"/>
    <w:basedOn w:val="a1"/>
    <w:uiPriority w:val="99"/>
    <w:rsid w:val="000364C0"/>
    <w:pPr>
      <w:pBdr>
        <w:top w:val="single" w:sz="8" w:space="0" w:color="auto"/>
        <w:left w:val="single" w:sz="4" w:space="0" w:color="000000"/>
        <w:bottom w:val="single" w:sz="8" w:space="0" w:color="auto"/>
        <w:right w:val="single" w:sz="4" w:space="0" w:color="000000"/>
      </w:pBdr>
      <w:spacing w:before="100" w:beforeAutospacing="1" w:after="100" w:afterAutospacing="1"/>
      <w:textAlignment w:val="center"/>
    </w:pPr>
    <w:rPr>
      <w:b/>
      <w:bCs/>
      <w:color w:val="000000"/>
    </w:rPr>
  </w:style>
  <w:style w:type="paragraph" w:customStyle="1" w:styleId="xl141">
    <w:name w:val="xl141"/>
    <w:basedOn w:val="a1"/>
    <w:uiPriority w:val="99"/>
    <w:rsid w:val="000364C0"/>
    <w:pPr>
      <w:pBdr>
        <w:top w:val="single" w:sz="8" w:space="0" w:color="auto"/>
        <w:left w:val="single" w:sz="4" w:space="0" w:color="000000"/>
        <w:bottom w:val="single" w:sz="8" w:space="0" w:color="auto"/>
        <w:right w:val="single" w:sz="4" w:space="0" w:color="000000"/>
      </w:pBdr>
      <w:spacing w:before="100" w:beforeAutospacing="1" w:after="100" w:afterAutospacing="1"/>
      <w:jc w:val="center"/>
      <w:textAlignment w:val="center"/>
    </w:pPr>
    <w:rPr>
      <w:b/>
      <w:bCs/>
      <w:color w:val="000000"/>
    </w:rPr>
  </w:style>
  <w:style w:type="paragraph" w:customStyle="1" w:styleId="xl142">
    <w:name w:val="xl142"/>
    <w:basedOn w:val="a1"/>
    <w:uiPriority w:val="99"/>
    <w:rsid w:val="000364C0"/>
    <w:pPr>
      <w:pBdr>
        <w:top w:val="single" w:sz="8" w:space="0" w:color="auto"/>
        <w:left w:val="single" w:sz="4" w:space="0" w:color="000000"/>
        <w:bottom w:val="single" w:sz="8" w:space="0" w:color="auto"/>
        <w:right w:val="single" w:sz="8" w:space="0" w:color="auto"/>
      </w:pBdr>
      <w:spacing w:before="100" w:beforeAutospacing="1" w:after="100" w:afterAutospacing="1"/>
      <w:jc w:val="center"/>
      <w:textAlignment w:val="center"/>
    </w:pPr>
    <w:rPr>
      <w:b/>
      <w:bCs/>
      <w:color w:val="000000"/>
    </w:rPr>
  </w:style>
  <w:style w:type="paragraph" w:customStyle="1" w:styleId="xl143">
    <w:name w:val="xl143"/>
    <w:basedOn w:val="a1"/>
    <w:uiPriority w:val="99"/>
    <w:rsid w:val="000364C0"/>
    <w:pPr>
      <w:pBdr>
        <w:top w:val="single" w:sz="8" w:space="0" w:color="000000"/>
        <w:left w:val="single" w:sz="8" w:space="0" w:color="000000"/>
        <w:bottom w:val="single" w:sz="4" w:space="0" w:color="000000"/>
      </w:pBdr>
      <w:spacing w:before="100" w:beforeAutospacing="1" w:after="100" w:afterAutospacing="1"/>
      <w:textAlignment w:val="center"/>
    </w:pPr>
    <w:rPr>
      <w:b/>
      <w:bCs/>
      <w:color w:val="000000"/>
    </w:rPr>
  </w:style>
  <w:style w:type="paragraph" w:customStyle="1" w:styleId="xl144">
    <w:name w:val="xl144"/>
    <w:basedOn w:val="a1"/>
    <w:uiPriority w:val="99"/>
    <w:rsid w:val="000364C0"/>
    <w:pPr>
      <w:pBdr>
        <w:top w:val="single" w:sz="8" w:space="0" w:color="auto"/>
        <w:left w:val="single" w:sz="8" w:space="0" w:color="auto"/>
        <w:bottom w:val="single" w:sz="8" w:space="0" w:color="auto"/>
        <w:right w:val="single" w:sz="4" w:space="0" w:color="000000"/>
      </w:pBdr>
      <w:spacing w:before="100" w:beforeAutospacing="1" w:after="100" w:afterAutospacing="1"/>
      <w:textAlignment w:val="center"/>
    </w:pPr>
    <w:rPr>
      <w:b/>
      <w:bCs/>
      <w:color w:val="000000"/>
    </w:rPr>
  </w:style>
  <w:style w:type="paragraph" w:customStyle="1" w:styleId="xl145">
    <w:name w:val="xl145"/>
    <w:basedOn w:val="a1"/>
    <w:uiPriority w:val="99"/>
    <w:rsid w:val="000364C0"/>
    <w:pPr>
      <w:pBdr>
        <w:top w:val="single" w:sz="8" w:space="0" w:color="auto"/>
        <w:left w:val="single" w:sz="8" w:space="0" w:color="000000"/>
        <w:bottom w:val="single" w:sz="8" w:space="0" w:color="auto"/>
        <w:right w:val="single" w:sz="4" w:space="0" w:color="000000"/>
      </w:pBdr>
      <w:spacing w:before="100" w:beforeAutospacing="1" w:after="100" w:afterAutospacing="1"/>
      <w:textAlignment w:val="center"/>
    </w:pPr>
    <w:rPr>
      <w:b/>
      <w:bCs/>
      <w:color w:val="000000"/>
    </w:rPr>
  </w:style>
  <w:style w:type="paragraph" w:customStyle="1" w:styleId="xl146">
    <w:name w:val="xl146"/>
    <w:basedOn w:val="a1"/>
    <w:uiPriority w:val="99"/>
    <w:rsid w:val="000364C0"/>
    <w:pPr>
      <w:spacing w:before="100" w:beforeAutospacing="1" w:after="100" w:afterAutospacing="1"/>
      <w:jc w:val="right"/>
      <w:textAlignment w:val="center"/>
    </w:pPr>
    <w:rPr>
      <w:color w:val="000000"/>
    </w:rPr>
  </w:style>
  <w:style w:type="paragraph" w:customStyle="1" w:styleId="xl147">
    <w:name w:val="xl147"/>
    <w:basedOn w:val="a1"/>
    <w:uiPriority w:val="99"/>
    <w:rsid w:val="000364C0"/>
    <w:pPr>
      <w:pBdr>
        <w:bottom w:val="single" w:sz="8" w:space="0" w:color="000000"/>
      </w:pBdr>
      <w:spacing w:before="100" w:beforeAutospacing="1" w:after="100" w:afterAutospacing="1"/>
      <w:textAlignment w:val="center"/>
    </w:pPr>
    <w:rPr>
      <w:b/>
      <w:bCs/>
      <w:color w:val="000000"/>
    </w:rPr>
  </w:style>
  <w:style w:type="paragraph" w:customStyle="1" w:styleId="xl148">
    <w:name w:val="xl148"/>
    <w:basedOn w:val="a1"/>
    <w:uiPriority w:val="99"/>
    <w:rsid w:val="000364C0"/>
    <w:pPr>
      <w:pBdr>
        <w:top w:val="single" w:sz="8" w:space="0" w:color="000000"/>
        <w:left w:val="single" w:sz="8" w:space="0" w:color="000000"/>
        <w:bottom w:val="single" w:sz="4" w:space="0" w:color="000000"/>
        <w:right w:val="single" w:sz="4" w:space="0" w:color="000000"/>
      </w:pBdr>
      <w:spacing w:before="100" w:beforeAutospacing="1" w:after="100" w:afterAutospacing="1"/>
      <w:jc w:val="center"/>
      <w:textAlignment w:val="center"/>
    </w:pPr>
    <w:rPr>
      <w:b/>
      <w:bCs/>
      <w:color w:val="000000"/>
    </w:rPr>
  </w:style>
  <w:style w:type="paragraph" w:customStyle="1" w:styleId="xl149">
    <w:name w:val="xl149"/>
    <w:basedOn w:val="a1"/>
    <w:uiPriority w:val="99"/>
    <w:rsid w:val="000364C0"/>
    <w:pPr>
      <w:pBdr>
        <w:top w:val="single" w:sz="8" w:space="0" w:color="000000"/>
        <w:left w:val="single" w:sz="8" w:space="0" w:color="000000"/>
        <w:bottom w:val="single" w:sz="8" w:space="0" w:color="000000"/>
        <w:right w:val="single" w:sz="4" w:space="0" w:color="000000"/>
      </w:pBdr>
      <w:spacing w:before="100" w:beforeAutospacing="1" w:after="100" w:afterAutospacing="1"/>
      <w:textAlignment w:val="center"/>
    </w:pPr>
    <w:rPr>
      <w:b/>
      <w:bCs/>
      <w:color w:val="000000"/>
    </w:rPr>
  </w:style>
  <w:style w:type="paragraph" w:customStyle="1" w:styleId="xl150">
    <w:name w:val="xl150"/>
    <w:basedOn w:val="a1"/>
    <w:uiPriority w:val="99"/>
    <w:rsid w:val="000364C0"/>
    <w:pPr>
      <w:pBdr>
        <w:top w:val="single" w:sz="8" w:space="0" w:color="auto"/>
        <w:left w:val="single" w:sz="8" w:space="0" w:color="auto"/>
        <w:bottom w:val="single" w:sz="8" w:space="0" w:color="auto"/>
        <w:right w:val="single" w:sz="4" w:space="0" w:color="000000"/>
      </w:pBdr>
      <w:spacing w:before="100" w:beforeAutospacing="1" w:after="100" w:afterAutospacing="1"/>
      <w:jc w:val="center"/>
      <w:textAlignment w:val="center"/>
    </w:pPr>
    <w:rPr>
      <w:b/>
      <w:bCs/>
      <w:color w:val="000000"/>
    </w:rPr>
  </w:style>
  <w:style w:type="paragraph" w:customStyle="1" w:styleId="xl151">
    <w:name w:val="xl151"/>
    <w:basedOn w:val="a1"/>
    <w:uiPriority w:val="99"/>
    <w:rsid w:val="000364C0"/>
    <w:pPr>
      <w:pBdr>
        <w:top w:val="single" w:sz="8" w:space="0" w:color="auto"/>
        <w:left w:val="single" w:sz="8" w:space="0" w:color="000000"/>
        <w:bottom w:val="single" w:sz="8" w:space="0" w:color="auto"/>
        <w:right w:val="single" w:sz="4" w:space="0" w:color="000000"/>
      </w:pBdr>
      <w:spacing w:before="100" w:beforeAutospacing="1" w:after="100" w:afterAutospacing="1"/>
      <w:jc w:val="center"/>
      <w:textAlignment w:val="center"/>
    </w:pPr>
    <w:rPr>
      <w:b/>
      <w:bCs/>
      <w:color w:val="000000"/>
    </w:rPr>
  </w:style>
  <w:style w:type="paragraph" w:customStyle="1" w:styleId="xl152">
    <w:name w:val="xl152"/>
    <w:basedOn w:val="a1"/>
    <w:uiPriority w:val="99"/>
    <w:rsid w:val="000364C0"/>
    <w:pPr>
      <w:pBdr>
        <w:top w:val="single" w:sz="8" w:space="0" w:color="000000"/>
        <w:left w:val="single" w:sz="8" w:space="0" w:color="000000"/>
        <w:bottom w:val="single" w:sz="4" w:space="0" w:color="000000"/>
        <w:right w:val="single" w:sz="4" w:space="0" w:color="000000"/>
      </w:pBdr>
      <w:spacing w:before="100" w:beforeAutospacing="1" w:after="100" w:afterAutospacing="1"/>
      <w:jc w:val="center"/>
      <w:textAlignment w:val="center"/>
    </w:pPr>
    <w:rPr>
      <w:b/>
      <w:bCs/>
      <w:color w:val="000000"/>
    </w:rPr>
  </w:style>
  <w:style w:type="paragraph" w:customStyle="1" w:styleId="xl153">
    <w:name w:val="xl153"/>
    <w:basedOn w:val="a1"/>
    <w:uiPriority w:val="99"/>
    <w:rsid w:val="000364C0"/>
    <w:pPr>
      <w:pBdr>
        <w:top w:val="single" w:sz="4" w:space="0" w:color="000000"/>
        <w:left w:val="single" w:sz="8" w:space="0" w:color="000000"/>
        <w:bottom w:val="single" w:sz="4" w:space="0" w:color="000000"/>
        <w:right w:val="single" w:sz="4" w:space="0" w:color="000000"/>
      </w:pBdr>
      <w:spacing w:before="100" w:beforeAutospacing="1" w:after="100" w:afterAutospacing="1"/>
      <w:textAlignment w:val="center"/>
    </w:pPr>
    <w:rPr>
      <w:b/>
      <w:bCs/>
      <w:color w:val="000000"/>
    </w:rPr>
  </w:style>
  <w:style w:type="paragraph" w:customStyle="1" w:styleId="xl154">
    <w:name w:val="xl154"/>
    <w:basedOn w:val="a1"/>
    <w:uiPriority w:val="99"/>
    <w:rsid w:val="000364C0"/>
    <w:pPr>
      <w:pBdr>
        <w:top w:val="single" w:sz="4" w:space="0" w:color="000000"/>
        <w:left w:val="single" w:sz="8" w:space="0" w:color="000000"/>
        <w:bottom w:val="single" w:sz="8" w:space="0" w:color="000000"/>
      </w:pBdr>
      <w:spacing w:before="100" w:beforeAutospacing="1" w:after="100" w:afterAutospacing="1"/>
      <w:textAlignment w:val="center"/>
    </w:pPr>
    <w:rPr>
      <w:b/>
      <w:bCs/>
      <w:color w:val="000000"/>
    </w:rPr>
  </w:style>
  <w:style w:type="paragraph" w:customStyle="1" w:styleId="xl155">
    <w:name w:val="xl155"/>
    <w:basedOn w:val="a1"/>
    <w:uiPriority w:val="99"/>
    <w:rsid w:val="000364C0"/>
    <w:pPr>
      <w:pBdr>
        <w:top w:val="single" w:sz="8" w:space="0" w:color="000000"/>
        <w:left w:val="single" w:sz="8" w:space="0" w:color="000000"/>
        <w:bottom w:val="single" w:sz="4" w:space="0" w:color="000000"/>
        <w:right w:val="single" w:sz="4" w:space="0" w:color="000000"/>
      </w:pBdr>
      <w:spacing w:before="100" w:beforeAutospacing="1" w:after="100" w:afterAutospacing="1"/>
      <w:jc w:val="center"/>
      <w:textAlignment w:val="center"/>
    </w:pPr>
    <w:rPr>
      <w:color w:val="000000"/>
    </w:rPr>
  </w:style>
  <w:style w:type="paragraph" w:customStyle="1" w:styleId="xl156">
    <w:name w:val="xl156"/>
    <w:basedOn w:val="a1"/>
    <w:uiPriority w:val="99"/>
    <w:rsid w:val="000364C0"/>
    <w:pPr>
      <w:pBdr>
        <w:top w:val="single" w:sz="4" w:space="0" w:color="000000"/>
        <w:left w:val="single" w:sz="8" w:space="0" w:color="000000"/>
        <w:bottom w:val="single" w:sz="4" w:space="0" w:color="000000"/>
        <w:right w:val="single" w:sz="4" w:space="0" w:color="000000"/>
      </w:pBdr>
      <w:spacing w:before="100" w:beforeAutospacing="1" w:after="100" w:afterAutospacing="1"/>
      <w:textAlignment w:val="center"/>
    </w:pPr>
    <w:rPr>
      <w:b/>
      <w:bCs/>
      <w:color w:val="000000"/>
    </w:rPr>
  </w:style>
  <w:style w:type="paragraph" w:customStyle="1" w:styleId="xl157">
    <w:name w:val="xl157"/>
    <w:basedOn w:val="a1"/>
    <w:uiPriority w:val="99"/>
    <w:rsid w:val="000364C0"/>
    <w:pPr>
      <w:pBdr>
        <w:top w:val="single" w:sz="4" w:space="0" w:color="000000"/>
        <w:left w:val="single" w:sz="8" w:space="0" w:color="000000"/>
        <w:bottom w:val="single" w:sz="8" w:space="0" w:color="000000"/>
        <w:right w:val="single" w:sz="4" w:space="0" w:color="000000"/>
      </w:pBdr>
      <w:spacing w:before="100" w:beforeAutospacing="1" w:after="100" w:afterAutospacing="1"/>
      <w:textAlignment w:val="center"/>
    </w:pPr>
    <w:rPr>
      <w:b/>
      <w:bCs/>
      <w:color w:val="000000"/>
    </w:rPr>
  </w:style>
  <w:style w:type="paragraph" w:customStyle="1" w:styleId="xl158">
    <w:name w:val="xl158"/>
    <w:basedOn w:val="a1"/>
    <w:uiPriority w:val="99"/>
    <w:rsid w:val="000364C0"/>
    <w:pPr>
      <w:pBdr>
        <w:top w:val="single" w:sz="8" w:space="0" w:color="000000"/>
        <w:left w:val="single" w:sz="8" w:space="0" w:color="000000"/>
        <w:bottom w:val="single" w:sz="8" w:space="0" w:color="000000"/>
        <w:right w:val="single" w:sz="4" w:space="0" w:color="000000"/>
      </w:pBdr>
      <w:spacing w:before="100" w:beforeAutospacing="1" w:after="100" w:afterAutospacing="1"/>
      <w:textAlignment w:val="center"/>
    </w:pPr>
    <w:rPr>
      <w:b/>
      <w:bCs/>
      <w:color w:val="000000"/>
    </w:rPr>
  </w:style>
  <w:style w:type="paragraph" w:customStyle="1" w:styleId="xl159">
    <w:name w:val="xl159"/>
    <w:basedOn w:val="a1"/>
    <w:uiPriority w:val="99"/>
    <w:rsid w:val="000364C0"/>
    <w:pPr>
      <w:pBdr>
        <w:top w:val="single" w:sz="8" w:space="0" w:color="000000"/>
        <w:bottom w:val="single" w:sz="8" w:space="0" w:color="000000"/>
      </w:pBdr>
      <w:spacing w:before="100" w:beforeAutospacing="1" w:after="100" w:afterAutospacing="1"/>
      <w:jc w:val="center"/>
      <w:textAlignment w:val="center"/>
    </w:pPr>
    <w:rPr>
      <w:b/>
      <w:bCs/>
      <w:color w:val="000000"/>
      <w:sz w:val="28"/>
      <w:szCs w:val="28"/>
    </w:rPr>
  </w:style>
  <w:style w:type="paragraph" w:customStyle="1" w:styleId="xl160">
    <w:name w:val="xl160"/>
    <w:basedOn w:val="a1"/>
    <w:uiPriority w:val="99"/>
    <w:rsid w:val="000364C0"/>
    <w:pPr>
      <w:pBdr>
        <w:top w:val="single" w:sz="8" w:space="0" w:color="000000"/>
        <w:left w:val="single" w:sz="8" w:space="0" w:color="000000"/>
        <w:bottom w:val="single" w:sz="8" w:space="0" w:color="000000"/>
        <w:right w:val="single" w:sz="4" w:space="0" w:color="000000"/>
      </w:pBdr>
      <w:spacing w:before="100" w:beforeAutospacing="1" w:after="100" w:afterAutospacing="1"/>
      <w:textAlignment w:val="center"/>
    </w:pPr>
    <w:rPr>
      <w:b/>
      <w:bCs/>
      <w:color w:val="000000"/>
    </w:rPr>
  </w:style>
  <w:style w:type="character" w:customStyle="1" w:styleId="FontStyle28">
    <w:name w:val="Font Style28"/>
    <w:uiPriority w:val="99"/>
    <w:rsid w:val="000364C0"/>
    <w:rPr>
      <w:rFonts w:ascii="Times New Roman" w:hAnsi="Times New Roman"/>
      <w:sz w:val="22"/>
    </w:rPr>
  </w:style>
  <w:style w:type="paragraph" w:customStyle="1" w:styleId="CharCharCharChar">
    <w:name w:val="Char Char Знак Знак Char Char"/>
    <w:basedOn w:val="a1"/>
    <w:uiPriority w:val="99"/>
    <w:rsid w:val="000364C0"/>
    <w:pPr>
      <w:spacing w:after="160" w:line="240" w:lineRule="exact"/>
      <w:jc w:val="right"/>
    </w:pPr>
    <w:rPr>
      <w:rFonts w:cs="Arial"/>
      <w:sz w:val="20"/>
      <w:szCs w:val="20"/>
      <w:lang w:val="en-GB" w:eastAsia="en-US"/>
    </w:rPr>
  </w:style>
  <w:style w:type="character" w:customStyle="1" w:styleId="Admin">
    <w:name w:val="Admin"/>
    <w:uiPriority w:val="99"/>
    <w:semiHidden/>
    <w:rsid w:val="000364C0"/>
    <w:rPr>
      <w:rFonts w:ascii="Arial" w:hAnsi="Arial"/>
      <w:color w:val="000080"/>
      <w:sz w:val="20"/>
    </w:rPr>
  </w:style>
  <w:style w:type="paragraph" w:customStyle="1" w:styleId="afffff7">
    <w:name w:val="ЗАГОЛОВОК ТЗ"/>
    <w:basedOn w:val="a1"/>
    <w:link w:val="afffff8"/>
    <w:uiPriority w:val="99"/>
    <w:rsid w:val="000364C0"/>
    <w:pPr>
      <w:spacing w:after="120"/>
      <w:jc w:val="center"/>
    </w:pPr>
    <w:rPr>
      <w:rFonts w:eastAsia="Calibri"/>
      <w:b/>
      <w:caps/>
      <w:sz w:val="28"/>
      <w:szCs w:val="20"/>
    </w:rPr>
  </w:style>
  <w:style w:type="character" w:customStyle="1" w:styleId="afffff8">
    <w:name w:val="ЗАГОЛОВОК ТЗ Знак"/>
    <w:link w:val="afffff7"/>
    <w:uiPriority w:val="99"/>
    <w:locked/>
    <w:rsid w:val="000364C0"/>
    <w:rPr>
      <w:rFonts w:ascii="Times New Roman" w:hAnsi="Times New Roman"/>
      <w:b/>
      <w:caps/>
      <w:sz w:val="28"/>
    </w:rPr>
  </w:style>
  <w:style w:type="character" w:styleId="afffff9">
    <w:name w:val="Book Title"/>
    <w:uiPriority w:val="99"/>
    <w:qFormat/>
    <w:rsid w:val="000364C0"/>
    <w:rPr>
      <w:rFonts w:cs="Times New Roman"/>
      <w:b/>
      <w:smallCaps/>
      <w:spacing w:val="5"/>
    </w:rPr>
  </w:style>
  <w:style w:type="paragraph" w:customStyle="1" w:styleId="xl66">
    <w:name w:val="xl66"/>
    <w:basedOn w:val="a1"/>
    <w:uiPriority w:val="99"/>
    <w:rsid w:val="000364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67">
    <w:name w:val="xl67"/>
    <w:basedOn w:val="a1"/>
    <w:uiPriority w:val="99"/>
    <w:rsid w:val="000364C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68">
    <w:name w:val="xl68"/>
    <w:basedOn w:val="a1"/>
    <w:uiPriority w:val="99"/>
    <w:rsid w:val="000364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9">
    <w:name w:val="xl69"/>
    <w:basedOn w:val="a1"/>
    <w:uiPriority w:val="99"/>
    <w:rsid w:val="000364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character" w:customStyle="1" w:styleId="ajaxlink">
    <w:name w:val="ajaxlink"/>
    <w:uiPriority w:val="99"/>
    <w:rsid w:val="000364C0"/>
  </w:style>
  <w:style w:type="character" w:customStyle="1" w:styleId="CharStyle13">
    <w:name w:val="Char Style 13"/>
    <w:link w:val="Style12"/>
    <w:uiPriority w:val="99"/>
    <w:locked/>
    <w:rsid w:val="000364C0"/>
    <w:rPr>
      <w:sz w:val="21"/>
      <w:shd w:val="clear" w:color="auto" w:fill="FFFFFF"/>
    </w:rPr>
  </w:style>
  <w:style w:type="paragraph" w:customStyle="1" w:styleId="Style12">
    <w:name w:val="Style 12"/>
    <w:basedOn w:val="a1"/>
    <w:link w:val="CharStyle13"/>
    <w:uiPriority w:val="99"/>
    <w:rsid w:val="000364C0"/>
    <w:pPr>
      <w:widowControl w:val="0"/>
      <w:shd w:val="clear" w:color="auto" w:fill="FFFFFF"/>
      <w:spacing w:after="540" w:line="240" w:lineRule="atLeast"/>
      <w:jc w:val="center"/>
    </w:pPr>
    <w:rPr>
      <w:rFonts w:ascii="Calibri" w:eastAsia="Calibri" w:hAnsi="Calibri"/>
      <w:sz w:val="21"/>
      <w:szCs w:val="20"/>
    </w:rPr>
  </w:style>
  <w:style w:type="paragraph" w:styleId="afffffa">
    <w:name w:val="endnote text"/>
    <w:basedOn w:val="a1"/>
    <w:link w:val="afffffb"/>
    <w:uiPriority w:val="99"/>
    <w:rsid w:val="003F52A8"/>
    <w:rPr>
      <w:rFonts w:eastAsia="Calibri"/>
      <w:sz w:val="20"/>
      <w:szCs w:val="20"/>
    </w:rPr>
  </w:style>
  <w:style w:type="character" w:customStyle="1" w:styleId="afffffb">
    <w:name w:val="Текст концевой сноски Знак"/>
    <w:link w:val="afffffa"/>
    <w:uiPriority w:val="99"/>
    <w:locked/>
    <w:rsid w:val="003F52A8"/>
    <w:rPr>
      <w:rFonts w:ascii="Times New Roman" w:hAnsi="Times New Roman" w:cs="Times New Roman"/>
      <w:sz w:val="20"/>
      <w:lang w:eastAsia="ru-RU"/>
    </w:rPr>
  </w:style>
  <w:style w:type="character" w:styleId="afffffc">
    <w:name w:val="endnote reference"/>
    <w:uiPriority w:val="99"/>
    <w:rsid w:val="003F52A8"/>
    <w:rPr>
      <w:rFonts w:cs="Times New Roman"/>
      <w:vertAlign w:val="superscript"/>
    </w:rPr>
  </w:style>
  <w:style w:type="character" w:customStyle="1" w:styleId="ConsPlusNormal0">
    <w:name w:val="ConsPlusNormal Знак"/>
    <w:link w:val="ConsPlusNormal"/>
    <w:uiPriority w:val="99"/>
    <w:locked/>
    <w:rsid w:val="00336C4A"/>
    <w:rPr>
      <w:rFonts w:ascii="Arial" w:hAnsi="Arial"/>
      <w:sz w:val="22"/>
      <w:lang w:eastAsia="ru-RU"/>
    </w:rPr>
  </w:style>
  <w:style w:type="paragraph" w:customStyle="1" w:styleId="54">
    <w:name w:val="Абзац списка5"/>
    <w:basedOn w:val="a1"/>
    <w:uiPriority w:val="99"/>
    <w:rsid w:val="0072089B"/>
    <w:pPr>
      <w:spacing w:after="200" w:line="276" w:lineRule="auto"/>
      <w:ind w:left="720"/>
    </w:pPr>
    <w:rPr>
      <w:rFonts w:ascii="Calibri" w:hAnsi="Calibri" w:cs="Calibri"/>
      <w:sz w:val="22"/>
      <w:szCs w:val="22"/>
    </w:rPr>
  </w:style>
  <w:style w:type="character" w:customStyle="1" w:styleId="nobase">
    <w:name w:val="nobase"/>
    <w:uiPriority w:val="99"/>
    <w:rsid w:val="0072089B"/>
    <w:rPr>
      <w:rFonts w:ascii="Times New Roman" w:hAnsi="Times New Roman"/>
    </w:rPr>
  </w:style>
  <w:style w:type="character" w:customStyle="1" w:styleId="FontStyle42">
    <w:name w:val="Font Style42"/>
    <w:uiPriority w:val="99"/>
    <w:rsid w:val="0072089B"/>
    <w:rPr>
      <w:rFonts w:ascii="Times New Roman" w:hAnsi="Times New Roman"/>
      <w:sz w:val="24"/>
    </w:rPr>
  </w:style>
  <w:style w:type="paragraph" w:customStyle="1" w:styleId="body1">
    <w:name w:val="body"/>
    <w:basedOn w:val="a1"/>
    <w:uiPriority w:val="99"/>
    <w:rsid w:val="0072089B"/>
    <w:pPr>
      <w:suppressAutoHyphens/>
      <w:ind w:firstLine="567"/>
      <w:jc w:val="both"/>
    </w:pPr>
    <w:rPr>
      <w:rFonts w:ascii="Calibri" w:hAnsi="Calibri"/>
      <w:sz w:val="28"/>
      <w:szCs w:val="20"/>
      <w:lang w:eastAsia="ar-SA"/>
    </w:rPr>
  </w:style>
  <w:style w:type="paragraph" w:customStyle="1" w:styleId="string">
    <w:name w:val="string"/>
    <w:basedOn w:val="a1"/>
    <w:uiPriority w:val="99"/>
    <w:rsid w:val="0072089B"/>
    <w:pPr>
      <w:suppressAutoHyphens/>
      <w:spacing w:line="192" w:lineRule="auto"/>
      <w:ind w:firstLine="567"/>
      <w:jc w:val="both"/>
    </w:pPr>
    <w:rPr>
      <w:rFonts w:ascii="Arial" w:hAnsi="Arial"/>
      <w:szCs w:val="20"/>
      <w:lang w:eastAsia="ar-SA"/>
    </w:rPr>
  </w:style>
  <w:style w:type="paragraph" w:customStyle="1" w:styleId="subglava">
    <w:name w:val="subglava"/>
    <w:basedOn w:val="body"/>
    <w:uiPriority w:val="99"/>
    <w:rsid w:val="0072089B"/>
    <w:pPr>
      <w:keepNext/>
      <w:suppressAutoHyphens/>
      <w:ind w:left="30" w:firstLine="39"/>
    </w:pPr>
    <w:rPr>
      <w:rFonts w:ascii="Calibri" w:hAnsi="Calibri"/>
      <w:noProof w:val="0"/>
      <w:sz w:val="26"/>
      <w:szCs w:val="26"/>
      <w:lang w:eastAsia="ar-SA"/>
    </w:rPr>
  </w:style>
  <w:style w:type="paragraph" w:customStyle="1" w:styleId="table">
    <w:name w:val="table#"/>
    <w:basedOn w:val="a1"/>
    <w:uiPriority w:val="99"/>
    <w:rsid w:val="0072089B"/>
    <w:pPr>
      <w:keepNext/>
      <w:keepLines/>
      <w:numPr>
        <w:numId w:val="7"/>
      </w:numPr>
      <w:tabs>
        <w:tab w:val="clear" w:pos="-360"/>
      </w:tabs>
      <w:suppressAutoHyphens/>
      <w:ind w:left="-57"/>
    </w:pPr>
    <w:rPr>
      <w:rFonts w:ascii="Calibri" w:hAnsi="Calibri" w:cs="Arial"/>
      <w:color w:val="000000"/>
      <w:sz w:val="28"/>
      <w:lang w:eastAsia="ar-SA"/>
    </w:rPr>
  </w:style>
  <w:style w:type="paragraph" w:styleId="2fc">
    <w:name w:val="Quote"/>
    <w:basedOn w:val="a1"/>
    <w:next w:val="a1"/>
    <w:link w:val="2fd"/>
    <w:uiPriority w:val="99"/>
    <w:qFormat/>
    <w:rsid w:val="0072089B"/>
    <w:rPr>
      <w:rFonts w:ascii="Calibri" w:eastAsia="Calibri" w:hAnsi="Calibri"/>
      <w:i/>
      <w:szCs w:val="20"/>
    </w:rPr>
  </w:style>
  <w:style w:type="character" w:customStyle="1" w:styleId="2fd">
    <w:name w:val="Цитата 2 Знак"/>
    <w:link w:val="2fc"/>
    <w:uiPriority w:val="99"/>
    <w:locked/>
    <w:rsid w:val="0072089B"/>
    <w:rPr>
      <w:rFonts w:ascii="Calibri" w:hAnsi="Calibri" w:cs="Times New Roman"/>
      <w:i/>
      <w:sz w:val="24"/>
      <w:lang w:eastAsia="ru-RU"/>
    </w:rPr>
  </w:style>
  <w:style w:type="paragraph" w:styleId="afffffd">
    <w:name w:val="Intense Quote"/>
    <w:basedOn w:val="a1"/>
    <w:next w:val="a1"/>
    <w:link w:val="afffffe"/>
    <w:uiPriority w:val="99"/>
    <w:qFormat/>
    <w:rsid w:val="0072089B"/>
    <w:pPr>
      <w:ind w:left="720" w:right="720"/>
    </w:pPr>
    <w:rPr>
      <w:rFonts w:ascii="Calibri" w:eastAsia="Calibri" w:hAnsi="Calibri"/>
      <w:b/>
      <w:i/>
      <w:szCs w:val="20"/>
    </w:rPr>
  </w:style>
  <w:style w:type="character" w:customStyle="1" w:styleId="afffffe">
    <w:name w:val="Выделенная цитата Знак"/>
    <w:link w:val="afffffd"/>
    <w:uiPriority w:val="99"/>
    <w:locked/>
    <w:rsid w:val="0072089B"/>
    <w:rPr>
      <w:rFonts w:ascii="Calibri" w:hAnsi="Calibri" w:cs="Times New Roman"/>
      <w:b/>
      <w:i/>
      <w:sz w:val="24"/>
      <w:lang w:eastAsia="ru-RU"/>
    </w:rPr>
  </w:style>
  <w:style w:type="character" w:styleId="affffff">
    <w:name w:val="Subtle Emphasis"/>
    <w:uiPriority w:val="99"/>
    <w:qFormat/>
    <w:rsid w:val="0072089B"/>
    <w:rPr>
      <w:rFonts w:cs="Times New Roman"/>
      <w:i/>
      <w:color w:val="5A5A5A"/>
    </w:rPr>
  </w:style>
  <w:style w:type="character" w:styleId="affffff0">
    <w:name w:val="Intense Emphasis"/>
    <w:uiPriority w:val="99"/>
    <w:qFormat/>
    <w:rsid w:val="0072089B"/>
    <w:rPr>
      <w:rFonts w:cs="Times New Roman"/>
      <w:b/>
      <w:i/>
      <w:sz w:val="24"/>
      <w:u w:val="single"/>
    </w:rPr>
  </w:style>
  <w:style w:type="character" w:styleId="affffff1">
    <w:name w:val="Subtle Reference"/>
    <w:uiPriority w:val="99"/>
    <w:qFormat/>
    <w:rsid w:val="0072089B"/>
    <w:rPr>
      <w:rFonts w:cs="Times New Roman"/>
      <w:sz w:val="24"/>
      <w:u w:val="single"/>
    </w:rPr>
  </w:style>
  <w:style w:type="character" w:styleId="affffff2">
    <w:name w:val="Intense Reference"/>
    <w:uiPriority w:val="99"/>
    <w:qFormat/>
    <w:rsid w:val="0072089B"/>
    <w:rPr>
      <w:rFonts w:cs="Times New Roman"/>
      <w:b/>
      <w:sz w:val="24"/>
      <w:u w:val="single"/>
    </w:rPr>
  </w:style>
  <w:style w:type="paragraph" w:styleId="affffff3">
    <w:name w:val="TOC Heading"/>
    <w:basedOn w:val="11"/>
    <w:next w:val="a1"/>
    <w:uiPriority w:val="99"/>
    <w:qFormat/>
    <w:rsid w:val="0072089B"/>
    <w:pPr>
      <w:outlineLvl w:val="9"/>
    </w:pPr>
    <w:rPr>
      <w:rFonts w:ascii="Calibri Light" w:hAnsi="Calibri Light"/>
    </w:rPr>
  </w:style>
  <w:style w:type="paragraph" w:customStyle="1" w:styleId="font6">
    <w:name w:val="font6"/>
    <w:basedOn w:val="a1"/>
    <w:uiPriority w:val="99"/>
    <w:rsid w:val="0072089B"/>
    <w:pPr>
      <w:spacing w:before="100" w:beforeAutospacing="1" w:after="100" w:afterAutospacing="1"/>
    </w:pPr>
    <w:rPr>
      <w:b/>
      <w:bCs/>
    </w:rPr>
  </w:style>
  <w:style w:type="paragraph" w:customStyle="1" w:styleId="xl161">
    <w:name w:val="xl161"/>
    <w:basedOn w:val="a1"/>
    <w:uiPriority w:val="99"/>
    <w:rsid w:val="0072089B"/>
    <w:pPr>
      <w:pBdr>
        <w:top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162">
    <w:name w:val="xl162"/>
    <w:basedOn w:val="a1"/>
    <w:uiPriority w:val="99"/>
    <w:rsid w:val="0072089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163">
    <w:name w:val="xl163"/>
    <w:basedOn w:val="a1"/>
    <w:uiPriority w:val="99"/>
    <w:rsid w:val="0072089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164">
    <w:name w:val="xl164"/>
    <w:basedOn w:val="a1"/>
    <w:uiPriority w:val="99"/>
    <w:rsid w:val="0072089B"/>
    <w:pPr>
      <w:spacing w:before="100" w:beforeAutospacing="1" w:after="100" w:afterAutospacing="1"/>
      <w:jc w:val="right"/>
    </w:pPr>
    <w:rPr>
      <w:b/>
      <w:bCs/>
    </w:rPr>
  </w:style>
  <w:style w:type="paragraph" w:customStyle="1" w:styleId="xl165">
    <w:name w:val="xl165"/>
    <w:basedOn w:val="a1"/>
    <w:uiPriority w:val="99"/>
    <w:rsid w:val="0072089B"/>
    <w:pPr>
      <w:pBdr>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166">
    <w:name w:val="xl166"/>
    <w:basedOn w:val="a1"/>
    <w:uiPriority w:val="99"/>
    <w:rsid w:val="0072089B"/>
    <w:pPr>
      <w:pBdr>
        <w:top w:val="single" w:sz="4" w:space="0" w:color="auto"/>
        <w:left w:val="single" w:sz="4" w:space="0" w:color="auto"/>
        <w:bottom w:val="single" w:sz="4" w:space="0" w:color="auto"/>
      </w:pBdr>
      <w:spacing w:before="100" w:beforeAutospacing="1" w:after="100" w:afterAutospacing="1"/>
      <w:textAlignment w:val="center"/>
    </w:pPr>
  </w:style>
  <w:style w:type="paragraph" w:customStyle="1" w:styleId="xl167">
    <w:name w:val="xl167"/>
    <w:basedOn w:val="a1"/>
    <w:uiPriority w:val="99"/>
    <w:rsid w:val="0072089B"/>
    <w:pPr>
      <w:spacing w:before="100" w:beforeAutospacing="1" w:after="100" w:afterAutospacing="1"/>
    </w:pPr>
    <w:rPr>
      <w:sz w:val="28"/>
      <w:szCs w:val="28"/>
    </w:rPr>
  </w:style>
  <w:style w:type="paragraph" w:customStyle="1" w:styleId="xl168">
    <w:name w:val="xl168"/>
    <w:basedOn w:val="a1"/>
    <w:uiPriority w:val="99"/>
    <w:rsid w:val="0072089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69">
    <w:name w:val="xl169"/>
    <w:basedOn w:val="a1"/>
    <w:uiPriority w:val="99"/>
    <w:rsid w:val="0072089B"/>
    <w:pPr>
      <w:pBdr>
        <w:top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170">
    <w:name w:val="xl170"/>
    <w:basedOn w:val="a1"/>
    <w:uiPriority w:val="99"/>
    <w:rsid w:val="0072089B"/>
    <w:pPr>
      <w:pBdr>
        <w:top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171">
    <w:name w:val="xl171"/>
    <w:basedOn w:val="a1"/>
    <w:uiPriority w:val="99"/>
    <w:rsid w:val="0072089B"/>
    <w:pPr>
      <w:pBdr>
        <w:top w:val="single" w:sz="4" w:space="0" w:color="auto"/>
        <w:right w:val="single" w:sz="4" w:space="0" w:color="auto"/>
      </w:pBdr>
      <w:spacing w:before="100" w:beforeAutospacing="1" w:after="100" w:afterAutospacing="1"/>
      <w:jc w:val="center"/>
      <w:textAlignment w:val="center"/>
    </w:pPr>
    <w:rPr>
      <w:b/>
      <w:bCs/>
    </w:rPr>
  </w:style>
  <w:style w:type="paragraph" w:customStyle="1" w:styleId="xl172">
    <w:name w:val="xl172"/>
    <w:basedOn w:val="a1"/>
    <w:uiPriority w:val="99"/>
    <w:rsid w:val="0072089B"/>
    <w:pPr>
      <w:pBdr>
        <w:top w:val="single" w:sz="4" w:space="0" w:color="auto"/>
        <w:left w:val="single" w:sz="4" w:space="0" w:color="auto"/>
        <w:right w:val="single" w:sz="4" w:space="0" w:color="auto"/>
      </w:pBdr>
      <w:spacing w:before="100" w:beforeAutospacing="1" w:after="100" w:afterAutospacing="1"/>
    </w:pPr>
    <w:rPr>
      <w:b/>
      <w:bCs/>
    </w:rPr>
  </w:style>
  <w:style w:type="paragraph" w:customStyle="1" w:styleId="xl173">
    <w:name w:val="xl173"/>
    <w:basedOn w:val="a1"/>
    <w:uiPriority w:val="99"/>
    <w:rsid w:val="0072089B"/>
    <w:pPr>
      <w:pBdr>
        <w:top w:val="single" w:sz="4" w:space="0" w:color="auto"/>
        <w:left w:val="single" w:sz="4" w:space="0" w:color="auto"/>
        <w:right w:val="single" w:sz="4" w:space="0" w:color="auto"/>
      </w:pBdr>
      <w:spacing w:before="100" w:beforeAutospacing="1" w:after="100" w:afterAutospacing="1"/>
      <w:jc w:val="center"/>
    </w:pPr>
    <w:rPr>
      <w:b/>
      <w:bCs/>
    </w:rPr>
  </w:style>
  <w:style w:type="paragraph" w:customStyle="1" w:styleId="xl174">
    <w:name w:val="xl174"/>
    <w:basedOn w:val="a1"/>
    <w:uiPriority w:val="99"/>
    <w:rsid w:val="0072089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175">
    <w:name w:val="xl175"/>
    <w:basedOn w:val="a1"/>
    <w:uiPriority w:val="99"/>
    <w:rsid w:val="0072089B"/>
    <w:pPr>
      <w:pBdr>
        <w:top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176">
    <w:name w:val="xl176"/>
    <w:basedOn w:val="a1"/>
    <w:uiPriority w:val="99"/>
    <w:rsid w:val="0072089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177">
    <w:name w:val="xl177"/>
    <w:basedOn w:val="a1"/>
    <w:uiPriority w:val="99"/>
    <w:rsid w:val="0072089B"/>
    <w:pPr>
      <w:spacing w:before="100" w:beforeAutospacing="1" w:after="100" w:afterAutospacing="1"/>
    </w:pPr>
    <w:rPr>
      <w:b/>
      <w:bCs/>
    </w:rPr>
  </w:style>
  <w:style w:type="paragraph" w:customStyle="1" w:styleId="xl178">
    <w:name w:val="xl178"/>
    <w:basedOn w:val="a1"/>
    <w:uiPriority w:val="99"/>
    <w:rsid w:val="0072089B"/>
    <w:pPr>
      <w:pBdr>
        <w:top w:val="single" w:sz="4" w:space="0" w:color="auto"/>
        <w:left w:val="single" w:sz="4" w:space="0" w:color="auto"/>
        <w:bottom w:val="single" w:sz="4" w:space="0" w:color="auto"/>
        <w:right w:val="single" w:sz="4" w:space="0" w:color="auto"/>
      </w:pBdr>
      <w:spacing w:before="100" w:beforeAutospacing="1" w:after="100" w:afterAutospacing="1"/>
    </w:pPr>
    <w:rPr>
      <w:b/>
      <w:bCs/>
      <w:sz w:val="28"/>
      <w:szCs w:val="28"/>
    </w:rPr>
  </w:style>
  <w:style w:type="paragraph" w:customStyle="1" w:styleId="xl179">
    <w:name w:val="xl179"/>
    <w:basedOn w:val="a1"/>
    <w:uiPriority w:val="99"/>
    <w:rsid w:val="0072089B"/>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sz w:val="26"/>
      <w:szCs w:val="26"/>
    </w:rPr>
  </w:style>
  <w:style w:type="paragraph" w:customStyle="1" w:styleId="xl180">
    <w:name w:val="xl180"/>
    <w:basedOn w:val="a1"/>
    <w:uiPriority w:val="99"/>
    <w:rsid w:val="0072089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sz w:val="26"/>
      <w:szCs w:val="26"/>
    </w:rPr>
  </w:style>
  <w:style w:type="paragraph" w:customStyle="1" w:styleId="xl181">
    <w:name w:val="xl181"/>
    <w:basedOn w:val="a1"/>
    <w:uiPriority w:val="99"/>
    <w:rsid w:val="0072089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2"/>
      <w:szCs w:val="22"/>
    </w:rPr>
  </w:style>
  <w:style w:type="paragraph" w:customStyle="1" w:styleId="xl182">
    <w:name w:val="xl182"/>
    <w:basedOn w:val="a1"/>
    <w:uiPriority w:val="99"/>
    <w:rsid w:val="0072089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2"/>
      <w:szCs w:val="22"/>
    </w:rPr>
  </w:style>
  <w:style w:type="paragraph" w:customStyle="1" w:styleId="xl183">
    <w:name w:val="xl183"/>
    <w:basedOn w:val="a1"/>
    <w:uiPriority w:val="99"/>
    <w:rsid w:val="0072089B"/>
    <w:pPr>
      <w:pBdr>
        <w:top w:val="single" w:sz="4" w:space="0" w:color="auto"/>
        <w:left w:val="single" w:sz="4" w:space="0" w:color="auto"/>
        <w:bottom w:val="single" w:sz="4" w:space="0" w:color="auto"/>
      </w:pBdr>
      <w:spacing w:before="100" w:beforeAutospacing="1" w:after="100" w:afterAutospacing="1"/>
      <w:textAlignment w:val="center"/>
    </w:pPr>
  </w:style>
  <w:style w:type="paragraph" w:customStyle="1" w:styleId="xl184">
    <w:name w:val="xl184"/>
    <w:basedOn w:val="a1"/>
    <w:uiPriority w:val="99"/>
    <w:rsid w:val="0072089B"/>
    <w:pPr>
      <w:pBdr>
        <w:top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185">
    <w:name w:val="xl185"/>
    <w:basedOn w:val="a1"/>
    <w:uiPriority w:val="99"/>
    <w:rsid w:val="0072089B"/>
    <w:pPr>
      <w:pBdr>
        <w:top w:val="single" w:sz="4" w:space="0" w:color="auto"/>
        <w:left w:val="single" w:sz="4" w:space="0" w:color="auto"/>
        <w:bottom w:val="single" w:sz="4" w:space="0" w:color="auto"/>
      </w:pBdr>
      <w:spacing w:before="100" w:beforeAutospacing="1" w:after="100" w:afterAutospacing="1"/>
      <w:jc w:val="right"/>
      <w:textAlignment w:val="center"/>
    </w:pPr>
    <w:rPr>
      <w:b/>
      <w:bCs/>
    </w:rPr>
  </w:style>
  <w:style w:type="paragraph" w:customStyle="1" w:styleId="xl186">
    <w:name w:val="xl186"/>
    <w:basedOn w:val="a1"/>
    <w:uiPriority w:val="99"/>
    <w:rsid w:val="0072089B"/>
    <w:pPr>
      <w:pBdr>
        <w:top w:val="single" w:sz="4" w:space="0" w:color="auto"/>
        <w:bottom w:val="single" w:sz="4" w:space="0" w:color="auto"/>
        <w:right w:val="single" w:sz="4" w:space="0" w:color="auto"/>
      </w:pBdr>
      <w:spacing w:before="100" w:beforeAutospacing="1" w:after="100" w:afterAutospacing="1"/>
      <w:jc w:val="right"/>
      <w:textAlignment w:val="center"/>
    </w:pPr>
    <w:rPr>
      <w:b/>
      <w:bCs/>
    </w:rPr>
  </w:style>
  <w:style w:type="paragraph" w:customStyle="1" w:styleId="xl187">
    <w:name w:val="xl187"/>
    <w:basedOn w:val="a1"/>
    <w:uiPriority w:val="99"/>
    <w:rsid w:val="0072089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rPr>
  </w:style>
  <w:style w:type="paragraph" w:customStyle="1" w:styleId="xl188">
    <w:name w:val="xl188"/>
    <w:basedOn w:val="a1"/>
    <w:uiPriority w:val="99"/>
    <w:rsid w:val="0072089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189">
    <w:name w:val="xl189"/>
    <w:basedOn w:val="a1"/>
    <w:uiPriority w:val="99"/>
    <w:rsid w:val="0072089B"/>
    <w:pPr>
      <w:pBdr>
        <w:top w:val="single" w:sz="4" w:space="0" w:color="auto"/>
        <w:left w:val="single" w:sz="4" w:space="0" w:color="auto"/>
        <w:bottom w:val="single" w:sz="4" w:space="0" w:color="auto"/>
      </w:pBdr>
      <w:spacing w:before="100" w:beforeAutospacing="1" w:after="100" w:afterAutospacing="1"/>
      <w:textAlignment w:val="center"/>
    </w:pPr>
  </w:style>
  <w:style w:type="paragraph" w:customStyle="1" w:styleId="xl190">
    <w:name w:val="xl190"/>
    <w:basedOn w:val="a1"/>
    <w:uiPriority w:val="99"/>
    <w:rsid w:val="0072089B"/>
    <w:pPr>
      <w:pBdr>
        <w:top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191">
    <w:name w:val="xl191"/>
    <w:basedOn w:val="a1"/>
    <w:uiPriority w:val="99"/>
    <w:rsid w:val="0072089B"/>
    <w:pPr>
      <w:pBdr>
        <w:top w:val="single" w:sz="4" w:space="0" w:color="auto"/>
        <w:left w:val="single" w:sz="4" w:space="0" w:color="auto"/>
        <w:bottom w:val="single" w:sz="4" w:space="0" w:color="auto"/>
      </w:pBdr>
      <w:spacing w:before="100" w:beforeAutospacing="1" w:after="100" w:afterAutospacing="1"/>
    </w:pPr>
  </w:style>
  <w:style w:type="paragraph" w:customStyle="1" w:styleId="xl192">
    <w:name w:val="xl192"/>
    <w:basedOn w:val="a1"/>
    <w:uiPriority w:val="99"/>
    <w:rsid w:val="0072089B"/>
    <w:pPr>
      <w:pBdr>
        <w:top w:val="single" w:sz="4" w:space="0" w:color="auto"/>
        <w:bottom w:val="single" w:sz="4" w:space="0" w:color="auto"/>
        <w:right w:val="single" w:sz="4" w:space="0" w:color="auto"/>
      </w:pBdr>
      <w:spacing w:before="100" w:beforeAutospacing="1" w:after="100" w:afterAutospacing="1"/>
    </w:pPr>
  </w:style>
  <w:style w:type="paragraph" w:customStyle="1" w:styleId="xl193">
    <w:name w:val="xl193"/>
    <w:basedOn w:val="a1"/>
    <w:uiPriority w:val="99"/>
    <w:rsid w:val="0072089B"/>
    <w:pPr>
      <w:pBdr>
        <w:top w:val="single" w:sz="4" w:space="0" w:color="auto"/>
        <w:left w:val="single" w:sz="4" w:space="0" w:color="auto"/>
        <w:bottom w:val="single" w:sz="4" w:space="0" w:color="auto"/>
      </w:pBdr>
      <w:spacing w:before="100" w:beforeAutospacing="1" w:after="100" w:afterAutospacing="1"/>
    </w:pPr>
  </w:style>
  <w:style w:type="paragraph" w:customStyle="1" w:styleId="xl194">
    <w:name w:val="xl194"/>
    <w:basedOn w:val="a1"/>
    <w:uiPriority w:val="99"/>
    <w:rsid w:val="0072089B"/>
    <w:pPr>
      <w:pBdr>
        <w:top w:val="single" w:sz="4" w:space="0" w:color="auto"/>
        <w:bottom w:val="single" w:sz="4" w:space="0" w:color="auto"/>
        <w:right w:val="single" w:sz="4" w:space="0" w:color="auto"/>
      </w:pBdr>
      <w:spacing w:before="100" w:beforeAutospacing="1" w:after="100" w:afterAutospacing="1"/>
    </w:pPr>
  </w:style>
  <w:style w:type="paragraph" w:customStyle="1" w:styleId="xl195">
    <w:name w:val="xl195"/>
    <w:basedOn w:val="a1"/>
    <w:uiPriority w:val="99"/>
    <w:rsid w:val="0072089B"/>
    <w:pPr>
      <w:pBdr>
        <w:top w:val="single" w:sz="4" w:space="0" w:color="auto"/>
        <w:left w:val="single" w:sz="4" w:space="0" w:color="auto"/>
        <w:bottom w:val="single" w:sz="4" w:space="0" w:color="auto"/>
      </w:pBdr>
      <w:spacing w:before="100" w:beforeAutospacing="1" w:after="100" w:afterAutospacing="1"/>
      <w:textAlignment w:val="center"/>
    </w:pPr>
    <w:rPr>
      <w:b/>
      <w:bCs/>
    </w:rPr>
  </w:style>
  <w:style w:type="paragraph" w:customStyle="1" w:styleId="xl196">
    <w:name w:val="xl196"/>
    <w:basedOn w:val="a1"/>
    <w:uiPriority w:val="99"/>
    <w:rsid w:val="0072089B"/>
    <w:pPr>
      <w:pBdr>
        <w:top w:val="single" w:sz="4" w:space="0" w:color="auto"/>
        <w:bottom w:val="single" w:sz="4" w:space="0" w:color="auto"/>
        <w:right w:val="single" w:sz="4" w:space="0" w:color="auto"/>
      </w:pBdr>
      <w:spacing w:before="100" w:beforeAutospacing="1" w:after="100" w:afterAutospacing="1"/>
      <w:textAlignment w:val="center"/>
    </w:pPr>
    <w:rPr>
      <w:b/>
      <w:bCs/>
    </w:rPr>
  </w:style>
  <w:style w:type="paragraph" w:customStyle="1" w:styleId="xl197">
    <w:name w:val="xl197"/>
    <w:basedOn w:val="a1"/>
    <w:uiPriority w:val="99"/>
    <w:rsid w:val="0072089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rPr>
  </w:style>
  <w:style w:type="paragraph" w:customStyle="1" w:styleId="xl198">
    <w:name w:val="xl198"/>
    <w:basedOn w:val="a1"/>
    <w:uiPriority w:val="99"/>
    <w:rsid w:val="0072089B"/>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199">
    <w:name w:val="xl199"/>
    <w:basedOn w:val="a1"/>
    <w:uiPriority w:val="99"/>
    <w:rsid w:val="0072089B"/>
    <w:pPr>
      <w:pBdr>
        <w:top w:val="single" w:sz="4" w:space="0" w:color="auto"/>
        <w:left w:val="single" w:sz="4" w:space="0" w:color="auto"/>
        <w:bottom w:val="single" w:sz="4" w:space="0" w:color="auto"/>
      </w:pBdr>
      <w:spacing w:before="100" w:beforeAutospacing="1" w:after="100" w:afterAutospacing="1"/>
      <w:textAlignment w:val="center"/>
    </w:pPr>
  </w:style>
  <w:style w:type="paragraph" w:customStyle="1" w:styleId="xl200">
    <w:name w:val="xl200"/>
    <w:basedOn w:val="a1"/>
    <w:uiPriority w:val="99"/>
    <w:rsid w:val="0072089B"/>
    <w:pPr>
      <w:pBdr>
        <w:top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201">
    <w:name w:val="xl201"/>
    <w:basedOn w:val="a1"/>
    <w:uiPriority w:val="99"/>
    <w:rsid w:val="0072089B"/>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202">
    <w:name w:val="xl202"/>
    <w:basedOn w:val="a1"/>
    <w:uiPriority w:val="99"/>
    <w:rsid w:val="0072089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203">
    <w:name w:val="xl203"/>
    <w:basedOn w:val="a1"/>
    <w:uiPriority w:val="99"/>
    <w:rsid w:val="0072089B"/>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204">
    <w:name w:val="xl204"/>
    <w:basedOn w:val="a1"/>
    <w:uiPriority w:val="99"/>
    <w:rsid w:val="0072089B"/>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rPr>
  </w:style>
  <w:style w:type="paragraph" w:customStyle="1" w:styleId="xl205">
    <w:name w:val="xl205"/>
    <w:basedOn w:val="a1"/>
    <w:uiPriority w:val="99"/>
    <w:rsid w:val="0072089B"/>
    <w:pPr>
      <w:pBdr>
        <w:top w:val="single" w:sz="4" w:space="0" w:color="auto"/>
        <w:left w:val="single" w:sz="4" w:space="0" w:color="auto"/>
        <w:bottom w:val="single" w:sz="4" w:space="0" w:color="auto"/>
      </w:pBdr>
      <w:spacing w:before="100" w:beforeAutospacing="1" w:after="100" w:afterAutospacing="1"/>
      <w:textAlignment w:val="center"/>
    </w:pPr>
  </w:style>
  <w:style w:type="paragraph" w:customStyle="1" w:styleId="xl206">
    <w:name w:val="xl206"/>
    <w:basedOn w:val="a1"/>
    <w:uiPriority w:val="99"/>
    <w:rsid w:val="0072089B"/>
    <w:pPr>
      <w:pBdr>
        <w:top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207">
    <w:name w:val="xl207"/>
    <w:basedOn w:val="a1"/>
    <w:uiPriority w:val="99"/>
    <w:rsid w:val="0072089B"/>
    <w:pPr>
      <w:pBdr>
        <w:top w:val="single" w:sz="4" w:space="0" w:color="auto"/>
        <w:left w:val="single" w:sz="4" w:space="0" w:color="auto"/>
        <w:bottom w:val="single" w:sz="4" w:space="0" w:color="auto"/>
      </w:pBdr>
      <w:spacing w:before="100" w:beforeAutospacing="1" w:after="100" w:afterAutospacing="1"/>
      <w:textAlignment w:val="center"/>
    </w:pPr>
    <w:rPr>
      <w:b/>
      <w:bCs/>
    </w:rPr>
  </w:style>
  <w:style w:type="paragraph" w:customStyle="1" w:styleId="xl208">
    <w:name w:val="xl208"/>
    <w:basedOn w:val="a1"/>
    <w:uiPriority w:val="99"/>
    <w:rsid w:val="0072089B"/>
    <w:pPr>
      <w:pBdr>
        <w:top w:val="single" w:sz="4" w:space="0" w:color="auto"/>
        <w:bottom w:val="single" w:sz="4" w:space="0" w:color="auto"/>
        <w:right w:val="single" w:sz="4" w:space="0" w:color="auto"/>
      </w:pBdr>
      <w:spacing w:before="100" w:beforeAutospacing="1" w:after="100" w:afterAutospacing="1"/>
      <w:textAlignment w:val="center"/>
    </w:pPr>
    <w:rPr>
      <w:b/>
      <w:bCs/>
    </w:rPr>
  </w:style>
  <w:style w:type="paragraph" w:customStyle="1" w:styleId="xl209">
    <w:name w:val="xl209"/>
    <w:basedOn w:val="a1"/>
    <w:uiPriority w:val="99"/>
    <w:rsid w:val="0072089B"/>
    <w:pPr>
      <w:pBdr>
        <w:top w:val="single" w:sz="4" w:space="0" w:color="auto"/>
        <w:left w:val="single" w:sz="4" w:space="0" w:color="auto"/>
        <w:bottom w:val="single" w:sz="4" w:space="0" w:color="auto"/>
      </w:pBdr>
      <w:spacing w:before="100" w:beforeAutospacing="1" w:after="100" w:afterAutospacing="1"/>
      <w:jc w:val="right"/>
      <w:textAlignment w:val="center"/>
    </w:pPr>
    <w:rPr>
      <w:b/>
      <w:bCs/>
    </w:rPr>
  </w:style>
  <w:style w:type="paragraph" w:customStyle="1" w:styleId="xl210">
    <w:name w:val="xl210"/>
    <w:basedOn w:val="a1"/>
    <w:uiPriority w:val="99"/>
    <w:rsid w:val="0072089B"/>
    <w:pPr>
      <w:pBdr>
        <w:top w:val="single" w:sz="4" w:space="0" w:color="auto"/>
        <w:bottom w:val="single" w:sz="4" w:space="0" w:color="auto"/>
        <w:right w:val="single" w:sz="4" w:space="0" w:color="auto"/>
      </w:pBdr>
      <w:spacing w:before="100" w:beforeAutospacing="1" w:after="100" w:afterAutospacing="1"/>
      <w:jc w:val="right"/>
      <w:textAlignment w:val="center"/>
    </w:pPr>
    <w:rPr>
      <w:b/>
      <w:bCs/>
    </w:rPr>
  </w:style>
  <w:style w:type="paragraph" w:customStyle="1" w:styleId="xl211">
    <w:name w:val="xl211"/>
    <w:basedOn w:val="a1"/>
    <w:uiPriority w:val="99"/>
    <w:rsid w:val="0072089B"/>
    <w:pPr>
      <w:pBdr>
        <w:top w:val="single" w:sz="4" w:space="0" w:color="auto"/>
        <w:left w:val="single" w:sz="4" w:space="0" w:color="auto"/>
        <w:bottom w:val="single" w:sz="4" w:space="0" w:color="auto"/>
      </w:pBdr>
      <w:spacing w:before="100" w:beforeAutospacing="1" w:after="100" w:afterAutospacing="1"/>
      <w:textAlignment w:val="center"/>
    </w:pPr>
  </w:style>
  <w:style w:type="paragraph" w:customStyle="1" w:styleId="xl212">
    <w:name w:val="xl212"/>
    <w:basedOn w:val="a1"/>
    <w:uiPriority w:val="99"/>
    <w:rsid w:val="0072089B"/>
    <w:pPr>
      <w:pBdr>
        <w:top w:val="single" w:sz="4" w:space="0" w:color="auto"/>
        <w:left w:val="single" w:sz="4" w:space="0" w:color="auto"/>
        <w:bottom w:val="single" w:sz="4" w:space="0" w:color="auto"/>
      </w:pBdr>
      <w:spacing w:before="100" w:beforeAutospacing="1" w:after="100" w:afterAutospacing="1"/>
      <w:jc w:val="right"/>
      <w:textAlignment w:val="center"/>
    </w:pPr>
    <w:rPr>
      <w:b/>
      <w:bCs/>
    </w:rPr>
  </w:style>
  <w:style w:type="paragraph" w:customStyle="1" w:styleId="xl213">
    <w:name w:val="xl213"/>
    <w:basedOn w:val="a1"/>
    <w:uiPriority w:val="99"/>
    <w:rsid w:val="0072089B"/>
    <w:pPr>
      <w:pBdr>
        <w:top w:val="single" w:sz="4" w:space="0" w:color="auto"/>
        <w:bottom w:val="single" w:sz="4" w:space="0" w:color="auto"/>
        <w:right w:val="single" w:sz="4" w:space="0" w:color="auto"/>
      </w:pBdr>
      <w:spacing w:before="100" w:beforeAutospacing="1" w:after="100" w:afterAutospacing="1"/>
      <w:jc w:val="right"/>
      <w:textAlignment w:val="center"/>
    </w:pPr>
    <w:rPr>
      <w:b/>
      <w:bCs/>
    </w:rPr>
  </w:style>
  <w:style w:type="paragraph" w:customStyle="1" w:styleId="xl214">
    <w:name w:val="xl214"/>
    <w:basedOn w:val="a1"/>
    <w:uiPriority w:val="99"/>
    <w:rsid w:val="0072089B"/>
    <w:pPr>
      <w:pBdr>
        <w:left w:val="single" w:sz="4" w:space="0" w:color="auto"/>
        <w:bottom w:val="single" w:sz="4" w:space="0" w:color="auto"/>
      </w:pBdr>
      <w:spacing w:before="100" w:beforeAutospacing="1" w:after="100" w:afterAutospacing="1"/>
      <w:textAlignment w:val="center"/>
    </w:pPr>
    <w:rPr>
      <w:b/>
      <w:bCs/>
    </w:rPr>
  </w:style>
  <w:style w:type="paragraph" w:customStyle="1" w:styleId="xl215">
    <w:name w:val="xl215"/>
    <w:basedOn w:val="a1"/>
    <w:uiPriority w:val="99"/>
    <w:rsid w:val="0072089B"/>
    <w:pPr>
      <w:pBdr>
        <w:bottom w:val="single" w:sz="4" w:space="0" w:color="auto"/>
        <w:right w:val="single" w:sz="4" w:space="0" w:color="auto"/>
      </w:pBdr>
      <w:spacing w:before="100" w:beforeAutospacing="1" w:after="100" w:afterAutospacing="1"/>
      <w:textAlignment w:val="center"/>
    </w:pPr>
    <w:rPr>
      <w:b/>
      <w:bCs/>
    </w:rPr>
  </w:style>
  <w:style w:type="paragraph" w:customStyle="1" w:styleId="xl216">
    <w:name w:val="xl216"/>
    <w:basedOn w:val="a1"/>
    <w:uiPriority w:val="99"/>
    <w:rsid w:val="0072089B"/>
    <w:pPr>
      <w:pBdr>
        <w:top w:val="single" w:sz="4" w:space="0" w:color="auto"/>
        <w:left w:val="single" w:sz="4" w:space="0" w:color="auto"/>
        <w:bottom w:val="single" w:sz="4" w:space="0" w:color="auto"/>
      </w:pBdr>
      <w:spacing w:before="100" w:beforeAutospacing="1" w:after="100" w:afterAutospacing="1"/>
    </w:pPr>
    <w:rPr>
      <w:b/>
      <w:bCs/>
    </w:rPr>
  </w:style>
  <w:style w:type="paragraph" w:customStyle="1" w:styleId="xl217">
    <w:name w:val="xl217"/>
    <w:basedOn w:val="a1"/>
    <w:uiPriority w:val="99"/>
    <w:rsid w:val="0072089B"/>
    <w:pPr>
      <w:pBdr>
        <w:top w:val="single" w:sz="4" w:space="0" w:color="auto"/>
        <w:bottom w:val="single" w:sz="4" w:space="0" w:color="auto"/>
        <w:right w:val="single" w:sz="4" w:space="0" w:color="auto"/>
      </w:pBdr>
      <w:spacing w:before="100" w:beforeAutospacing="1" w:after="100" w:afterAutospacing="1"/>
    </w:pPr>
  </w:style>
  <w:style w:type="paragraph" w:customStyle="1" w:styleId="xl218">
    <w:name w:val="xl218"/>
    <w:basedOn w:val="a1"/>
    <w:uiPriority w:val="99"/>
    <w:rsid w:val="0072089B"/>
    <w:pPr>
      <w:pBdr>
        <w:top w:val="single" w:sz="4" w:space="0" w:color="auto"/>
        <w:left w:val="single" w:sz="4" w:space="0" w:color="auto"/>
        <w:bottom w:val="single" w:sz="4" w:space="0" w:color="auto"/>
      </w:pBdr>
      <w:spacing w:before="100" w:beforeAutospacing="1" w:after="100" w:afterAutospacing="1"/>
      <w:textAlignment w:val="center"/>
    </w:pPr>
  </w:style>
  <w:style w:type="paragraph" w:customStyle="1" w:styleId="xl219">
    <w:name w:val="xl219"/>
    <w:basedOn w:val="a1"/>
    <w:uiPriority w:val="99"/>
    <w:rsid w:val="0072089B"/>
    <w:pPr>
      <w:pBdr>
        <w:top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220">
    <w:name w:val="xl220"/>
    <w:basedOn w:val="a1"/>
    <w:uiPriority w:val="99"/>
    <w:rsid w:val="0072089B"/>
    <w:pPr>
      <w:pBdr>
        <w:top w:val="single" w:sz="4" w:space="0" w:color="auto"/>
        <w:left w:val="single" w:sz="4" w:space="0" w:color="auto"/>
        <w:bottom w:val="single" w:sz="4" w:space="0" w:color="auto"/>
      </w:pBdr>
      <w:spacing w:before="100" w:beforeAutospacing="1" w:after="100" w:afterAutospacing="1"/>
      <w:textAlignment w:val="center"/>
    </w:pPr>
  </w:style>
  <w:style w:type="paragraph" w:customStyle="1" w:styleId="xl221">
    <w:name w:val="xl221"/>
    <w:basedOn w:val="a1"/>
    <w:uiPriority w:val="99"/>
    <w:rsid w:val="0072089B"/>
    <w:pPr>
      <w:pBdr>
        <w:top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222">
    <w:name w:val="xl222"/>
    <w:basedOn w:val="a1"/>
    <w:uiPriority w:val="99"/>
    <w:rsid w:val="0072089B"/>
    <w:pPr>
      <w:pBdr>
        <w:top w:val="single" w:sz="4" w:space="0" w:color="auto"/>
        <w:left w:val="single" w:sz="4" w:space="0" w:color="auto"/>
        <w:bottom w:val="single" w:sz="4" w:space="0" w:color="auto"/>
      </w:pBdr>
      <w:spacing w:before="100" w:beforeAutospacing="1" w:after="100" w:afterAutospacing="1"/>
      <w:jc w:val="right"/>
      <w:textAlignment w:val="center"/>
    </w:pPr>
    <w:rPr>
      <w:b/>
      <w:bCs/>
    </w:rPr>
  </w:style>
  <w:style w:type="paragraph" w:customStyle="1" w:styleId="xl223">
    <w:name w:val="xl223"/>
    <w:basedOn w:val="a1"/>
    <w:uiPriority w:val="99"/>
    <w:rsid w:val="0072089B"/>
    <w:pPr>
      <w:pBdr>
        <w:top w:val="single" w:sz="4" w:space="0" w:color="auto"/>
        <w:bottom w:val="single" w:sz="4" w:space="0" w:color="auto"/>
        <w:right w:val="single" w:sz="4" w:space="0" w:color="auto"/>
      </w:pBdr>
      <w:spacing w:before="100" w:beforeAutospacing="1" w:after="100" w:afterAutospacing="1"/>
      <w:jc w:val="right"/>
      <w:textAlignment w:val="center"/>
    </w:pPr>
    <w:rPr>
      <w:b/>
      <w:bCs/>
    </w:rPr>
  </w:style>
  <w:style w:type="paragraph" w:customStyle="1" w:styleId="xl224">
    <w:name w:val="xl224"/>
    <w:basedOn w:val="a1"/>
    <w:uiPriority w:val="99"/>
    <w:rsid w:val="0072089B"/>
    <w:pPr>
      <w:pBdr>
        <w:top w:val="single" w:sz="4" w:space="0" w:color="auto"/>
        <w:left w:val="single" w:sz="4" w:space="0" w:color="auto"/>
        <w:bottom w:val="single" w:sz="4" w:space="0" w:color="auto"/>
      </w:pBdr>
      <w:spacing w:before="100" w:beforeAutospacing="1" w:after="100" w:afterAutospacing="1"/>
      <w:textAlignment w:val="center"/>
    </w:pPr>
    <w:rPr>
      <w:b/>
      <w:bCs/>
    </w:rPr>
  </w:style>
  <w:style w:type="paragraph" w:customStyle="1" w:styleId="xl225">
    <w:name w:val="xl225"/>
    <w:basedOn w:val="a1"/>
    <w:uiPriority w:val="99"/>
    <w:rsid w:val="0072089B"/>
    <w:pPr>
      <w:pBdr>
        <w:top w:val="single" w:sz="4" w:space="0" w:color="auto"/>
        <w:bottom w:val="single" w:sz="4" w:space="0" w:color="auto"/>
        <w:right w:val="single" w:sz="4" w:space="0" w:color="auto"/>
      </w:pBdr>
      <w:spacing w:before="100" w:beforeAutospacing="1" w:after="100" w:afterAutospacing="1"/>
      <w:textAlignment w:val="center"/>
    </w:pPr>
    <w:rPr>
      <w:b/>
      <w:bCs/>
    </w:rPr>
  </w:style>
  <w:style w:type="paragraph" w:customStyle="1" w:styleId="xl226">
    <w:name w:val="xl226"/>
    <w:basedOn w:val="a1"/>
    <w:uiPriority w:val="99"/>
    <w:rsid w:val="0072089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rPr>
  </w:style>
  <w:style w:type="paragraph" w:customStyle="1" w:styleId="xl227">
    <w:name w:val="xl227"/>
    <w:basedOn w:val="a1"/>
    <w:uiPriority w:val="99"/>
    <w:rsid w:val="0072089B"/>
    <w:pPr>
      <w:pBdr>
        <w:top w:val="single" w:sz="4" w:space="0" w:color="auto"/>
        <w:left w:val="single" w:sz="4" w:space="0" w:color="auto"/>
        <w:bottom w:val="single" w:sz="4" w:space="0" w:color="auto"/>
      </w:pBdr>
      <w:spacing w:before="100" w:beforeAutospacing="1" w:after="100" w:afterAutospacing="1"/>
      <w:textAlignment w:val="center"/>
    </w:pPr>
    <w:rPr>
      <w:b/>
      <w:bCs/>
    </w:rPr>
  </w:style>
  <w:style w:type="paragraph" w:customStyle="1" w:styleId="xl228">
    <w:name w:val="xl228"/>
    <w:basedOn w:val="a1"/>
    <w:uiPriority w:val="99"/>
    <w:rsid w:val="0072089B"/>
    <w:pPr>
      <w:pBdr>
        <w:top w:val="single" w:sz="4" w:space="0" w:color="auto"/>
        <w:bottom w:val="single" w:sz="4" w:space="0" w:color="auto"/>
        <w:right w:val="single" w:sz="4" w:space="0" w:color="auto"/>
      </w:pBdr>
      <w:spacing w:before="100" w:beforeAutospacing="1" w:after="100" w:afterAutospacing="1"/>
      <w:textAlignment w:val="center"/>
    </w:pPr>
    <w:rPr>
      <w:b/>
      <w:bCs/>
    </w:rPr>
  </w:style>
  <w:style w:type="paragraph" w:customStyle="1" w:styleId="xl229">
    <w:name w:val="xl229"/>
    <w:basedOn w:val="a1"/>
    <w:uiPriority w:val="99"/>
    <w:rsid w:val="0072089B"/>
    <w:pPr>
      <w:pBdr>
        <w:top w:val="single" w:sz="4" w:space="0" w:color="auto"/>
        <w:bottom w:val="single" w:sz="4" w:space="0" w:color="auto"/>
      </w:pBdr>
      <w:spacing w:before="100" w:beforeAutospacing="1" w:after="100" w:afterAutospacing="1"/>
      <w:textAlignment w:val="center"/>
    </w:pPr>
    <w:rPr>
      <w:b/>
      <w:bCs/>
    </w:rPr>
  </w:style>
  <w:style w:type="paragraph" w:customStyle="1" w:styleId="xl230">
    <w:name w:val="xl230"/>
    <w:basedOn w:val="a1"/>
    <w:uiPriority w:val="99"/>
    <w:rsid w:val="0072089B"/>
    <w:pPr>
      <w:pBdr>
        <w:top w:val="single" w:sz="4" w:space="0" w:color="auto"/>
        <w:left w:val="single" w:sz="4" w:space="0" w:color="auto"/>
        <w:bottom w:val="single" w:sz="4" w:space="0" w:color="auto"/>
      </w:pBdr>
      <w:spacing w:before="100" w:beforeAutospacing="1" w:after="100" w:afterAutospacing="1"/>
    </w:pPr>
  </w:style>
  <w:style w:type="paragraph" w:customStyle="1" w:styleId="xl231">
    <w:name w:val="xl231"/>
    <w:basedOn w:val="a1"/>
    <w:uiPriority w:val="99"/>
    <w:rsid w:val="0072089B"/>
    <w:pPr>
      <w:pBdr>
        <w:top w:val="single" w:sz="4" w:space="0" w:color="auto"/>
        <w:bottom w:val="single" w:sz="4" w:space="0" w:color="auto"/>
        <w:right w:val="single" w:sz="4" w:space="0" w:color="auto"/>
      </w:pBdr>
      <w:spacing w:before="100" w:beforeAutospacing="1" w:after="100" w:afterAutospacing="1"/>
    </w:pPr>
  </w:style>
  <w:style w:type="paragraph" w:customStyle="1" w:styleId="xl232">
    <w:name w:val="xl232"/>
    <w:basedOn w:val="a1"/>
    <w:uiPriority w:val="99"/>
    <w:rsid w:val="0072089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rPr>
  </w:style>
  <w:style w:type="paragraph" w:customStyle="1" w:styleId="xl233">
    <w:name w:val="xl233"/>
    <w:basedOn w:val="a1"/>
    <w:uiPriority w:val="99"/>
    <w:rsid w:val="0072089B"/>
    <w:pPr>
      <w:pBdr>
        <w:top w:val="single" w:sz="4" w:space="0" w:color="auto"/>
        <w:left w:val="single" w:sz="4" w:space="0" w:color="auto"/>
        <w:bottom w:val="single" w:sz="4" w:space="0" w:color="auto"/>
      </w:pBdr>
      <w:spacing w:before="100" w:beforeAutospacing="1" w:after="100" w:afterAutospacing="1"/>
      <w:textAlignment w:val="center"/>
    </w:pPr>
  </w:style>
  <w:style w:type="paragraph" w:customStyle="1" w:styleId="xl234">
    <w:name w:val="xl234"/>
    <w:basedOn w:val="a1"/>
    <w:uiPriority w:val="99"/>
    <w:rsid w:val="0072089B"/>
    <w:pPr>
      <w:pBdr>
        <w:top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235">
    <w:name w:val="xl235"/>
    <w:basedOn w:val="a1"/>
    <w:uiPriority w:val="99"/>
    <w:rsid w:val="0072089B"/>
    <w:pPr>
      <w:pBdr>
        <w:top w:val="single" w:sz="4" w:space="0" w:color="auto"/>
        <w:left w:val="single" w:sz="4" w:space="0" w:color="auto"/>
        <w:bottom w:val="single" w:sz="4" w:space="0" w:color="auto"/>
      </w:pBdr>
      <w:spacing w:before="100" w:beforeAutospacing="1" w:after="100" w:afterAutospacing="1"/>
      <w:textAlignment w:val="center"/>
    </w:pPr>
    <w:rPr>
      <w:b/>
      <w:bCs/>
    </w:rPr>
  </w:style>
  <w:style w:type="paragraph" w:customStyle="1" w:styleId="xl236">
    <w:name w:val="xl236"/>
    <w:basedOn w:val="a1"/>
    <w:uiPriority w:val="99"/>
    <w:rsid w:val="0072089B"/>
    <w:pPr>
      <w:pBdr>
        <w:top w:val="single" w:sz="4" w:space="0" w:color="auto"/>
        <w:bottom w:val="single" w:sz="4" w:space="0" w:color="auto"/>
        <w:right w:val="single" w:sz="4" w:space="0" w:color="auto"/>
      </w:pBdr>
      <w:spacing w:before="100" w:beforeAutospacing="1" w:after="100" w:afterAutospacing="1"/>
      <w:textAlignment w:val="center"/>
    </w:pPr>
    <w:rPr>
      <w:b/>
      <w:bCs/>
    </w:rPr>
  </w:style>
  <w:style w:type="paragraph" w:customStyle="1" w:styleId="xl237">
    <w:name w:val="xl237"/>
    <w:basedOn w:val="a1"/>
    <w:uiPriority w:val="99"/>
    <w:rsid w:val="0072089B"/>
    <w:pPr>
      <w:pBdr>
        <w:top w:val="single" w:sz="4" w:space="0" w:color="auto"/>
        <w:bottom w:val="single" w:sz="4" w:space="0" w:color="auto"/>
      </w:pBdr>
      <w:spacing w:before="100" w:beforeAutospacing="1" w:after="100" w:afterAutospacing="1"/>
      <w:jc w:val="right"/>
      <w:textAlignment w:val="center"/>
    </w:pPr>
    <w:rPr>
      <w:b/>
      <w:bCs/>
    </w:rPr>
  </w:style>
  <w:style w:type="paragraph" w:customStyle="1" w:styleId="xl238">
    <w:name w:val="xl238"/>
    <w:basedOn w:val="a1"/>
    <w:uiPriority w:val="99"/>
    <w:rsid w:val="0072089B"/>
    <w:pPr>
      <w:pBdr>
        <w:top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239">
    <w:name w:val="xl239"/>
    <w:basedOn w:val="a1"/>
    <w:uiPriority w:val="99"/>
    <w:rsid w:val="0072089B"/>
    <w:pPr>
      <w:pBdr>
        <w:top w:val="single" w:sz="4" w:space="0" w:color="auto"/>
        <w:left w:val="single" w:sz="4" w:space="0" w:color="auto"/>
      </w:pBdr>
      <w:spacing w:before="100" w:beforeAutospacing="1" w:after="100" w:afterAutospacing="1"/>
      <w:textAlignment w:val="center"/>
    </w:pPr>
    <w:rPr>
      <w:b/>
      <w:bCs/>
    </w:rPr>
  </w:style>
  <w:style w:type="paragraph" w:customStyle="1" w:styleId="xl240">
    <w:name w:val="xl240"/>
    <w:basedOn w:val="a1"/>
    <w:uiPriority w:val="99"/>
    <w:rsid w:val="0072089B"/>
    <w:pPr>
      <w:pBdr>
        <w:top w:val="single" w:sz="4" w:space="0" w:color="auto"/>
        <w:right w:val="single" w:sz="4" w:space="0" w:color="auto"/>
      </w:pBdr>
      <w:spacing w:before="100" w:beforeAutospacing="1" w:after="100" w:afterAutospacing="1"/>
      <w:textAlignment w:val="center"/>
    </w:pPr>
    <w:rPr>
      <w:b/>
      <w:bCs/>
    </w:rPr>
  </w:style>
  <w:style w:type="paragraph" w:customStyle="1" w:styleId="xl241">
    <w:name w:val="xl241"/>
    <w:basedOn w:val="a1"/>
    <w:uiPriority w:val="99"/>
    <w:rsid w:val="0072089B"/>
    <w:pPr>
      <w:pBdr>
        <w:top w:val="single" w:sz="4" w:space="0" w:color="auto"/>
        <w:left w:val="single" w:sz="4" w:space="0" w:color="auto"/>
        <w:bottom w:val="single" w:sz="4" w:space="0" w:color="auto"/>
      </w:pBdr>
      <w:spacing w:before="100" w:beforeAutospacing="1" w:after="100" w:afterAutospacing="1"/>
    </w:pPr>
  </w:style>
  <w:style w:type="paragraph" w:customStyle="1" w:styleId="xl242">
    <w:name w:val="xl242"/>
    <w:basedOn w:val="a1"/>
    <w:uiPriority w:val="99"/>
    <w:rsid w:val="0072089B"/>
    <w:pPr>
      <w:pBdr>
        <w:top w:val="single" w:sz="4" w:space="0" w:color="auto"/>
        <w:bottom w:val="single" w:sz="4" w:space="0" w:color="auto"/>
        <w:right w:val="single" w:sz="4" w:space="0" w:color="auto"/>
      </w:pBdr>
      <w:spacing w:before="100" w:beforeAutospacing="1" w:after="100" w:afterAutospacing="1"/>
    </w:pPr>
  </w:style>
  <w:style w:type="paragraph" w:customStyle="1" w:styleId="xl243">
    <w:name w:val="xl243"/>
    <w:basedOn w:val="a1"/>
    <w:uiPriority w:val="99"/>
    <w:rsid w:val="0072089B"/>
    <w:pPr>
      <w:pBdr>
        <w:top w:val="single" w:sz="4" w:space="0" w:color="auto"/>
        <w:left w:val="single" w:sz="4" w:space="0" w:color="auto"/>
      </w:pBdr>
      <w:spacing w:before="100" w:beforeAutospacing="1" w:after="100" w:afterAutospacing="1"/>
      <w:textAlignment w:val="center"/>
    </w:pPr>
  </w:style>
  <w:style w:type="paragraph" w:customStyle="1" w:styleId="xl244">
    <w:name w:val="xl244"/>
    <w:basedOn w:val="a1"/>
    <w:uiPriority w:val="99"/>
    <w:rsid w:val="0072089B"/>
    <w:pPr>
      <w:pBdr>
        <w:top w:val="single" w:sz="4" w:space="0" w:color="auto"/>
        <w:right w:val="single" w:sz="4" w:space="0" w:color="auto"/>
      </w:pBdr>
      <w:spacing w:before="100" w:beforeAutospacing="1" w:after="100" w:afterAutospacing="1"/>
      <w:textAlignment w:val="center"/>
    </w:pPr>
  </w:style>
  <w:style w:type="paragraph" w:customStyle="1" w:styleId="xl245">
    <w:name w:val="xl245"/>
    <w:basedOn w:val="a1"/>
    <w:uiPriority w:val="99"/>
    <w:rsid w:val="0072089B"/>
    <w:pPr>
      <w:pBdr>
        <w:left w:val="single" w:sz="4" w:space="0" w:color="auto"/>
        <w:bottom w:val="single" w:sz="4" w:space="0" w:color="auto"/>
      </w:pBdr>
      <w:spacing w:before="100" w:beforeAutospacing="1" w:after="100" w:afterAutospacing="1"/>
      <w:textAlignment w:val="center"/>
    </w:pPr>
  </w:style>
  <w:style w:type="paragraph" w:customStyle="1" w:styleId="xl246">
    <w:name w:val="xl246"/>
    <w:basedOn w:val="a1"/>
    <w:uiPriority w:val="99"/>
    <w:rsid w:val="0072089B"/>
    <w:pPr>
      <w:pBdr>
        <w:bottom w:val="single" w:sz="4" w:space="0" w:color="auto"/>
        <w:right w:val="single" w:sz="4" w:space="0" w:color="auto"/>
      </w:pBdr>
      <w:spacing w:before="100" w:beforeAutospacing="1" w:after="100" w:afterAutospacing="1"/>
      <w:textAlignment w:val="center"/>
    </w:pPr>
  </w:style>
  <w:style w:type="paragraph" w:customStyle="1" w:styleId="xl247">
    <w:name w:val="xl247"/>
    <w:basedOn w:val="a1"/>
    <w:uiPriority w:val="99"/>
    <w:rsid w:val="0072089B"/>
    <w:pPr>
      <w:pBdr>
        <w:bottom w:val="single" w:sz="4" w:space="0" w:color="auto"/>
      </w:pBdr>
      <w:spacing w:before="100" w:beforeAutospacing="1" w:after="100" w:afterAutospacing="1"/>
      <w:textAlignment w:val="center"/>
    </w:pPr>
  </w:style>
  <w:style w:type="paragraph" w:customStyle="1" w:styleId="xl248">
    <w:name w:val="xl248"/>
    <w:basedOn w:val="a1"/>
    <w:uiPriority w:val="99"/>
    <w:rsid w:val="0072089B"/>
    <w:pPr>
      <w:pBdr>
        <w:top w:val="single" w:sz="4" w:space="0" w:color="auto"/>
        <w:left w:val="single" w:sz="4" w:space="0" w:color="auto"/>
        <w:right w:val="single" w:sz="4" w:space="0" w:color="auto"/>
      </w:pBdr>
      <w:spacing w:before="100" w:beforeAutospacing="1" w:after="100" w:afterAutospacing="1"/>
      <w:jc w:val="center"/>
      <w:textAlignment w:val="center"/>
    </w:pPr>
    <w:rPr>
      <w:b/>
      <w:bCs/>
    </w:rPr>
  </w:style>
  <w:style w:type="paragraph" w:customStyle="1" w:styleId="xl249">
    <w:name w:val="xl249"/>
    <w:basedOn w:val="a1"/>
    <w:uiPriority w:val="99"/>
    <w:rsid w:val="0072089B"/>
    <w:pPr>
      <w:pBdr>
        <w:top w:val="single" w:sz="4" w:space="0" w:color="auto"/>
        <w:left w:val="single" w:sz="4" w:space="0" w:color="auto"/>
      </w:pBdr>
      <w:spacing w:before="100" w:beforeAutospacing="1" w:after="100" w:afterAutospacing="1"/>
      <w:jc w:val="center"/>
      <w:textAlignment w:val="center"/>
    </w:pPr>
    <w:rPr>
      <w:b/>
      <w:bCs/>
    </w:rPr>
  </w:style>
  <w:style w:type="paragraph" w:customStyle="1" w:styleId="xl250">
    <w:name w:val="xl250"/>
    <w:basedOn w:val="a1"/>
    <w:uiPriority w:val="99"/>
    <w:rsid w:val="0072089B"/>
    <w:pPr>
      <w:pBdr>
        <w:top w:val="single" w:sz="4" w:space="0" w:color="auto"/>
      </w:pBdr>
      <w:spacing w:before="100" w:beforeAutospacing="1" w:after="100" w:afterAutospacing="1"/>
      <w:jc w:val="center"/>
      <w:textAlignment w:val="center"/>
    </w:pPr>
    <w:rPr>
      <w:b/>
      <w:bCs/>
    </w:rPr>
  </w:style>
  <w:style w:type="paragraph" w:customStyle="1" w:styleId="xl251">
    <w:name w:val="xl251"/>
    <w:basedOn w:val="a1"/>
    <w:uiPriority w:val="99"/>
    <w:rsid w:val="0072089B"/>
    <w:pPr>
      <w:pBdr>
        <w:left w:val="single" w:sz="4" w:space="0" w:color="auto"/>
        <w:bottom w:val="single" w:sz="4" w:space="0" w:color="auto"/>
      </w:pBdr>
      <w:spacing w:before="100" w:beforeAutospacing="1" w:after="100" w:afterAutospacing="1"/>
      <w:jc w:val="center"/>
      <w:textAlignment w:val="center"/>
    </w:pPr>
    <w:rPr>
      <w:b/>
      <w:bCs/>
    </w:rPr>
  </w:style>
  <w:style w:type="paragraph" w:customStyle="1" w:styleId="xl252">
    <w:name w:val="xl252"/>
    <w:basedOn w:val="a1"/>
    <w:uiPriority w:val="99"/>
    <w:rsid w:val="0072089B"/>
    <w:pPr>
      <w:pBdr>
        <w:bottom w:val="single" w:sz="4" w:space="0" w:color="auto"/>
      </w:pBdr>
      <w:spacing w:before="100" w:beforeAutospacing="1" w:after="100" w:afterAutospacing="1"/>
      <w:jc w:val="center"/>
      <w:textAlignment w:val="center"/>
    </w:pPr>
    <w:rPr>
      <w:b/>
      <w:bCs/>
    </w:rPr>
  </w:style>
  <w:style w:type="paragraph" w:customStyle="1" w:styleId="xl253">
    <w:name w:val="xl253"/>
    <w:basedOn w:val="a1"/>
    <w:uiPriority w:val="99"/>
    <w:rsid w:val="0072089B"/>
    <w:pPr>
      <w:pBdr>
        <w:top w:val="single" w:sz="4" w:space="0" w:color="auto"/>
        <w:left w:val="single" w:sz="4" w:space="0" w:color="auto"/>
        <w:bottom w:val="single" w:sz="4" w:space="0" w:color="auto"/>
      </w:pBdr>
      <w:spacing w:before="100" w:beforeAutospacing="1" w:after="100" w:afterAutospacing="1"/>
    </w:pPr>
  </w:style>
  <w:style w:type="paragraph" w:customStyle="1" w:styleId="xl254">
    <w:name w:val="xl254"/>
    <w:basedOn w:val="a1"/>
    <w:uiPriority w:val="99"/>
    <w:rsid w:val="0072089B"/>
    <w:pPr>
      <w:pBdr>
        <w:top w:val="single" w:sz="4" w:space="0" w:color="auto"/>
        <w:bottom w:val="single" w:sz="4" w:space="0" w:color="auto"/>
        <w:right w:val="single" w:sz="4" w:space="0" w:color="auto"/>
      </w:pBdr>
      <w:spacing w:before="100" w:beforeAutospacing="1" w:after="100" w:afterAutospacing="1"/>
    </w:pPr>
  </w:style>
  <w:style w:type="paragraph" w:customStyle="1" w:styleId="xl255">
    <w:name w:val="xl255"/>
    <w:basedOn w:val="a1"/>
    <w:uiPriority w:val="99"/>
    <w:rsid w:val="0072089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256">
    <w:name w:val="xl256"/>
    <w:basedOn w:val="a1"/>
    <w:uiPriority w:val="99"/>
    <w:rsid w:val="0072089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257">
    <w:name w:val="xl257"/>
    <w:basedOn w:val="a1"/>
    <w:uiPriority w:val="99"/>
    <w:rsid w:val="0072089B"/>
    <w:pPr>
      <w:pBdr>
        <w:top w:val="single" w:sz="4" w:space="0" w:color="auto"/>
        <w:left w:val="single" w:sz="4" w:space="0" w:color="auto"/>
      </w:pBdr>
      <w:spacing w:before="100" w:beforeAutospacing="1" w:after="100" w:afterAutospacing="1"/>
      <w:jc w:val="right"/>
      <w:textAlignment w:val="center"/>
    </w:pPr>
    <w:rPr>
      <w:b/>
      <w:bCs/>
    </w:rPr>
  </w:style>
  <w:style w:type="paragraph" w:customStyle="1" w:styleId="xl258">
    <w:name w:val="xl258"/>
    <w:basedOn w:val="a1"/>
    <w:uiPriority w:val="99"/>
    <w:rsid w:val="0072089B"/>
    <w:pPr>
      <w:pBdr>
        <w:top w:val="single" w:sz="4" w:space="0" w:color="auto"/>
        <w:right w:val="single" w:sz="4" w:space="0" w:color="auto"/>
      </w:pBdr>
      <w:spacing w:before="100" w:beforeAutospacing="1" w:after="100" w:afterAutospacing="1"/>
      <w:jc w:val="right"/>
      <w:textAlignment w:val="center"/>
    </w:pPr>
    <w:rPr>
      <w:b/>
      <w:bCs/>
    </w:rPr>
  </w:style>
  <w:style w:type="paragraph" w:customStyle="1" w:styleId="xl259">
    <w:name w:val="xl259"/>
    <w:basedOn w:val="a1"/>
    <w:uiPriority w:val="99"/>
    <w:rsid w:val="0072089B"/>
    <w:pPr>
      <w:pBdr>
        <w:top w:val="single" w:sz="4" w:space="0" w:color="auto"/>
        <w:left w:val="single" w:sz="4" w:space="0" w:color="auto"/>
        <w:bottom w:val="single" w:sz="4" w:space="0" w:color="auto"/>
      </w:pBdr>
      <w:spacing w:before="100" w:beforeAutospacing="1" w:after="100" w:afterAutospacing="1"/>
      <w:textAlignment w:val="center"/>
    </w:pPr>
    <w:rPr>
      <w:b/>
      <w:bCs/>
    </w:rPr>
  </w:style>
  <w:style w:type="paragraph" w:customStyle="1" w:styleId="xl260">
    <w:name w:val="xl260"/>
    <w:basedOn w:val="a1"/>
    <w:uiPriority w:val="99"/>
    <w:rsid w:val="0072089B"/>
    <w:pPr>
      <w:pBdr>
        <w:top w:val="single" w:sz="4" w:space="0" w:color="auto"/>
        <w:bottom w:val="single" w:sz="4" w:space="0" w:color="auto"/>
        <w:right w:val="single" w:sz="4" w:space="0" w:color="auto"/>
      </w:pBdr>
      <w:spacing w:before="100" w:beforeAutospacing="1" w:after="100" w:afterAutospacing="1"/>
      <w:textAlignment w:val="center"/>
    </w:pPr>
    <w:rPr>
      <w:b/>
      <w:bCs/>
    </w:rPr>
  </w:style>
  <w:style w:type="paragraph" w:customStyle="1" w:styleId="xl261">
    <w:name w:val="xl261"/>
    <w:basedOn w:val="a1"/>
    <w:uiPriority w:val="99"/>
    <w:rsid w:val="0072089B"/>
    <w:pPr>
      <w:pBdr>
        <w:top w:val="single" w:sz="4" w:space="0" w:color="auto"/>
        <w:bottom w:val="single" w:sz="4" w:space="0" w:color="auto"/>
        <w:right w:val="single" w:sz="4" w:space="0" w:color="auto"/>
      </w:pBdr>
      <w:spacing w:before="100" w:beforeAutospacing="1" w:after="100" w:afterAutospacing="1"/>
    </w:pPr>
    <w:rPr>
      <w:b/>
      <w:bCs/>
    </w:rPr>
  </w:style>
  <w:style w:type="paragraph" w:customStyle="1" w:styleId="xl262">
    <w:name w:val="xl262"/>
    <w:basedOn w:val="a1"/>
    <w:uiPriority w:val="99"/>
    <w:rsid w:val="0072089B"/>
    <w:pPr>
      <w:spacing w:before="100" w:beforeAutospacing="1" w:after="100" w:afterAutospacing="1"/>
      <w:jc w:val="center"/>
      <w:textAlignment w:val="center"/>
    </w:pPr>
    <w:rPr>
      <w:b/>
      <w:bCs/>
      <w:sz w:val="28"/>
      <w:szCs w:val="28"/>
    </w:rPr>
  </w:style>
  <w:style w:type="paragraph" w:customStyle="1" w:styleId="xl263">
    <w:name w:val="xl263"/>
    <w:basedOn w:val="a1"/>
    <w:uiPriority w:val="99"/>
    <w:rsid w:val="0072089B"/>
    <w:pPr>
      <w:pBdr>
        <w:top w:val="single" w:sz="4" w:space="0" w:color="auto"/>
        <w:left w:val="single" w:sz="4" w:space="0" w:color="auto"/>
        <w:bottom w:val="single" w:sz="4" w:space="0" w:color="auto"/>
      </w:pBdr>
      <w:spacing w:before="100" w:beforeAutospacing="1" w:after="100" w:afterAutospacing="1"/>
      <w:jc w:val="right"/>
      <w:textAlignment w:val="center"/>
    </w:pPr>
    <w:rPr>
      <w:b/>
      <w:bCs/>
    </w:rPr>
  </w:style>
  <w:style w:type="paragraph" w:customStyle="1" w:styleId="xl264">
    <w:name w:val="xl264"/>
    <w:basedOn w:val="a1"/>
    <w:uiPriority w:val="99"/>
    <w:rsid w:val="0072089B"/>
    <w:pPr>
      <w:pBdr>
        <w:top w:val="single" w:sz="4" w:space="0" w:color="auto"/>
        <w:bottom w:val="single" w:sz="4" w:space="0" w:color="auto"/>
        <w:right w:val="single" w:sz="4" w:space="0" w:color="auto"/>
      </w:pBdr>
      <w:spacing w:before="100" w:beforeAutospacing="1" w:after="100" w:afterAutospacing="1"/>
      <w:jc w:val="right"/>
      <w:textAlignment w:val="center"/>
    </w:pPr>
    <w:rPr>
      <w:b/>
      <w:bCs/>
    </w:rPr>
  </w:style>
  <w:style w:type="paragraph" w:customStyle="1" w:styleId="xl265">
    <w:name w:val="xl265"/>
    <w:basedOn w:val="a1"/>
    <w:uiPriority w:val="99"/>
    <w:rsid w:val="0072089B"/>
    <w:pPr>
      <w:pBdr>
        <w:top w:val="single" w:sz="4" w:space="0" w:color="auto"/>
        <w:left w:val="single" w:sz="4" w:space="0" w:color="auto"/>
        <w:bottom w:val="single" w:sz="4" w:space="0" w:color="auto"/>
      </w:pBdr>
      <w:spacing w:before="100" w:beforeAutospacing="1" w:after="100" w:afterAutospacing="1"/>
      <w:jc w:val="right"/>
    </w:pPr>
    <w:rPr>
      <w:b/>
      <w:bCs/>
    </w:rPr>
  </w:style>
  <w:style w:type="paragraph" w:customStyle="1" w:styleId="xl266">
    <w:name w:val="xl266"/>
    <w:basedOn w:val="a1"/>
    <w:uiPriority w:val="99"/>
    <w:rsid w:val="0072089B"/>
    <w:pPr>
      <w:pBdr>
        <w:top w:val="single" w:sz="4" w:space="0" w:color="auto"/>
        <w:bottom w:val="single" w:sz="4" w:space="0" w:color="auto"/>
        <w:right w:val="single" w:sz="4" w:space="0" w:color="auto"/>
      </w:pBdr>
      <w:spacing w:before="100" w:beforeAutospacing="1" w:after="100" w:afterAutospacing="1"/>
      <w:jc w:val="right"/>
    </w:pPr>
    <w:rPr>
      <w:b/>
      <w:bCs/>
    </w:rPr>
  </w:style>
  <w:style w:type="paragraph" w:customStyle="1" w:styleId="xl267">
    <w:name w:val="xl267"/>
    <w:basedOn w:val="a1"/>
    <w:uiPriority w:val="99"/>
    <w:rsid w:val="0072089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rPr>
  </w:style>
  <w:style w:type="character" w:customStyle="1" w:styleId="WW8Num5z0">
    <w:name w:val="WW8Num5z0"/>
    <w:uiPriority w:val="99"/>
    <w:rsid w:val="0072089B"/>
    <w:rPr>
      <w:sz w:val="34"/>
    </w:rPr>
  </w:style>
  <w:style w:type="character" w:customStyle="1" w:styleId="WW8Num10z0">
    <w:name w:val="WW8Num10z0"/>
    <w:uiPriority w:val="99"/>
    <w:rsid w:val="0072089B"/>
    <w:rPr>
      <w:rFonts w:ascii="Symbol" w:hAnsi="Symbol"/>
    </w:rPr>
  </w:style>
  <w:style w:type="character" w:customStyle="1" w:styleId="WW8Num11z0">
    <w:name w:val="WW8Num11z0"/>
    <w:uiPriority w:val="99"/>
    <w:rsid w:val="0072089B"/>
    <w:rPr>
      <w:color w:val="auto"/>
    </w:rPr>
  </w:style>
  <w:style w:type="character" w:customStyle="1" w:styleId="WW8Num13z0">
    <w:name w:val="WW8Num13z0"/>
    <w:uiPriority w:val="99"/>
    <w:rsid w:val="0072089B"/>
    <w:rPr>
      <w:rFonts w:ascii="Courier New" w:hAnsi="Courier New"/>
    </w:rPr>
  </w:style>
  <w:style w:type="character" w:customStyle="1" w:styleId="WW8Num14z0">
    <w:name w:val="WW8Num14z0"/>
    <w:uiPriority w:val="99"/>
    <w:rsid w:val="0072089B"/>
    <w:rPr>
      <w:rFonts w:ascii="Symbol" w:hAnsi="Symbol"/>
    </w:rPr>
  </w:style>
  <w:style w:type="character" w:customStyle="1" w:styleId="WW8Num15z0">
    <w:name w:val="WW8Num15z0"/>
    <w:uiPriority w:val="99"/>
    <w:rsid w:val="0072089B"/>
    <w:rPr>
      <w:rFonts w:ascii="Symbol" w:hAnsi="Symbol"/>
    </w:rPr>
  </w:style>
  <w:style w:type="character" w:customStyle="1" w:styleId="WW8Num16z0">
    <w:name w:val="WW8Num16z0"/>
    <w:uiPriority w:val="99"/>
    <w:rsid w:val="0072089B"/>
    <w:rPr>
      <w:rFonts w:ascii="OpenSymbol" w:hAnsi="OpenSymbol"/>
    </w:rPr>
  </w:style>
  <w:style w:type="character" w:customStyle="1" w:styleId="WW8Num17z0">
    <w:name w:val="WW8Num17z0"/>
    <w:uiPriority w:val="99"/>
    <w:rsid w:val="0072089B"/>
    <w:rPr>
      <w:rFonts w:ascii="Symbol" w:hAnsi="Symbol"/>
    </w:rPr>
  </w:style>
  <w:style w:type="character" w:customStyle="1" w:styleId="WW8Num18z0">
    <w:name w:val="WW8Num18z0"/>
    <w:uiPriority w:val="99"/>
    <w:rsid w:val="0072089B"/>
    <w:rPr>
      <w:rFonts w:ascii="Symbol" w:hAnsi="Symbol"/>
    </w:rPr>
  </w:style>
  <w:style w:type="character" w:customStyle="1" w:styleId="WW8Num9z0">
    <w:name w:val="WW8Num9z0"/>
    <w:uiPriority w:val="99"/>
    <w:rsid w:val="0072089B"/>
    <w:rPr>
      <w:sz w:val="34"/>
    </w:rPr>
  </w:style>
  <w:style w:type="character" w:customStyle="1" w:styleId="WW8Num10z1">
    <w:name w:val="WW8Num10z1"/>
    <w:uiPriority w:val="99"/>
    <w:rsid w:val="0072089B"/>
    <w:rPr>
      <w:rFonts w:ascii="Courier New" w:hAnsi="Courier New"/>
    </w:rPr>
  </w:style>
  <w:style w:type="character" w:customStyle="1" w:styleId="WW8Num10z2">
    <w:name w:val="WW8Num10z2"/>
    <w:uiPriority w:val="99"/>
    <w:rsid w:val="0072089B"/>
    <w:rPr>
      <w:rFonts w:ascii="Wingdings" w:hAnsi="Wingdings"/>
    </w:rPr>
  </w:style>
  <w:style w:type="character" w:customStyle="1" w:styleId="WW8Num12z0">
    <w:name w:val="WW8Num12z0"/>
    <w:uiPriority w:val="99"/>
    <w:rsid w:val="0072089B"/>
    <w:rPr>
      <w:rFonts w:ascii="Symbol" w:hAnsi="Symbol"/>
      <w:color w:val="auto"/>
    </w:rPr>
  </w:style>
  <w:style w:type="character" w:customStyle="1" w:styleId="WW8Num12z1">
    <w:name w:val="WW8Num12z1"/>
    <w:uiPriority w:val="99"/>
    <w:rsid w:val="0072089B"/>
    <w:rPr>
      <w:rFonts w:ascii="Courier New" w:hAnsi="Courier New"/>
    </w:rPr>
  </w:style>
  <w:style w:type="character" w:customStyle="1" w:styleId="WW8Num12z2">
    <w:name w:val="WW8Num12z2"/>
    <w:uiPriority w:val="99"/>
    <w:rsid w:val="0072089B"/>
    <w:rPr>
      <w:rFonts w:ascii="Wingdings" w:hAnsi="Wingdings"/>
    </w:rPr>
  </w:style>
  <w:style w:type="character" w:customStyle="1" w:styleId="WW8Num12z3">
    <w:name w:val="WW8Num12z3"/>
    <w:uiPriority w:val="99"/>
    <w:rsid w:val="0072089B"/>
    <w:rPr>
      <w:rFonts w:ascii="Symbol" w:hAnsi="Symbol"/>
    </w:rPr>
  </w:style>
  <w:style w:type="character" w:customStyle="1" w:styleId="WW8Num13z1">
    <w:name w:val="WW8Num13z1"/>
    <w:uiPriority w:val="99"/>
    <w:rsid w:val="0072089B"/>
    <w:rPr>
      <w:rFonts w:ascii="Courier New" w:hAnsi="Courier New"/>
    </w:rPr>
  </w:style>
  <w:style w:type="character" w:customStyle="1" w:styleId="WW8Num13z2">
    <w:name w:val="WW8Num13z2"/>
    <w:uiPriority w:val="99"/>
    <w:rsid w:val="0072089B"/>
    <w:rPr>
      <w:rFonts w:ascii="Wingdings" w:hAnsi="Wingdings"/>
    </w:rPr>
  </w:style>
  <w:style w:type="character" w:customStyle="1" w:styleId="WW8Num13z3">
    <w:name w:val="WW8Num13z3"/>
    <w:uiPriority w:val="99"/>
    <w:rsid w:val="0072089B"/>
    <w:rPr>
      <w:rFonts w:ascii="Symbol" w:hAnsi="Symbol"/>
    </w:rPr>
  </w:style>
  <w:style w:type="character" w:customStyle="1" w:styleId="WW8Num14z1">
    <w:name w:val="WW8Num14z1"/>
    <w:uiPriority w:val="99"/>
    <w:rsid w:val="0072089B"/>
    <w:rPr>
      <w:rFonts w:ascii="Courier New" w:hAnsi="Courier New"/>
    </w:rPr>
  </w:style>
  <w:style w:type="character" w:customStyle="1" w:styleId="WW8Num14z2">
    <w:name w:val="WW8Num14z2"/>
    <w:uiPriority w:val="99"/>
    <w:rsid w:val="0072089B"/>
    <w:rPr>
      <w:rFonts w:ascii="Wingdings" w:hAnsi="Wingdings"/>
    </w:rPr>
  </w:style>
  <w:style w:type="character" w:customStyle="1" w:styleId="WW8Num20z0">
    <w:name w:val="WW8Num20z0"/>
    <w:uiPriority w:val="99"/>
    <w:rsid w:val="0072089B"/>
    <w:rPr>
      <w:rFonts w:ascii="Symbol" w:hAnsi="Symbol"/>
    </w:rPr>
  </w:style>
  <w:style w:type="character" w:customStyle="1" w:styleId="WW8Num20z1">
    <w:name w:val="WW8Num20z1"/>
    <w:uiPriority w:val="99"/>
    <w:rsid w:val="0072089B"/>
    <w:rPr>
      <w:rFonts w:ascii="Courier New" w:hAnsi="Courier New"/>
    </w:rPr>
  </w:style>
  <w:style w:type="character" w:customStyle="1" w:styleId="WW8Num20z2">
    <w:name w:val="WW8Num20z2"/>
    <w:uiPriority w:val="99"/>
    <w:rsid w:val="0072089B"/>
    <w:rPr>
      <w:rFonts w:ascii="Wingdings" w:hAnsi="Wingdings"/>
    </w:rPr>
  </w:style>
  <w:style w:type="character" w:customStyle="1" w:styleId="WW8Num23z0">
    <w:name w:val="WW8Num23z0"/>
    <w:uiPriority w:val="99"/>
    <w:rsid w:val="0072089B"/>
    <w:rPr>
      <w:rFonts w:ascii="Symbol" w:hAnsi="Symbol"/>
      <w:color w:val="auto"/>
    </w:rPr>
  </w:style>
  <w:style w:type="character" w:customStyle="1" w:styleId="WW8Num23z1">
    <w:name w:val="WW8Num23z1"/>
    <w:uiPriority w:val="99"/>
    <w:rsid w:val="0072089B"/>
    <w:rPr>
      <w:rFonts w:ascii="Courier New" w:hAnsi="Courier New"/>
    </w:rPr>
  </w:style>
  <w:style w:type="character" w:customStyle="1" w:styleId="WW8Num23z2">
    <w:name w:val="WW8Num23z2"/>
    <w:uiPriority w:val="99"/>
    <w:rsid w:val="0072089B"/>
    <w:rPr>
      <w:rFonts w:ascii="Wingdings" w:hAnsi="Wingdings"/>
    </w:rPr>
  </w:style>
  <w:style w:type="character" w:customStyle="1" w:styleId="WW8Num23z3">
    <w:name w:val="WW8Num23z3"/>
    <w:uiPriority w:val="99"/>
    <w:rsid w:val="0072089B"/>
    <w:rPr>
      <w:rFonts w:ascii="Symbol" w:hAnsi="Symbol"/>
    </w:rPr>
  </w:style>
  <w:style w:type="character" w:customStyle="1" w:styleId="WW8Num25z0">
    <w:name w:val="WW8Num25z0"/>
    <w:uiPriority w:val="99"/>
    <w:rsid w:val="0072089B"/>
    <w:rPr>
      <w:rFonts w:ascii="Symbol" w:hAnsi="Symbol"/>
    </w:rPr>
  </w:style>
  <w:style w:type="character" w:customStyle="1" w:styleId="WW8Num25z1">
    <w:name w:val="WW8Num25z1"/>
    <w:uiPriority w:val="99"/>
    <w:rsid w:val="0072089B"/>
    <w:rPr>
      <w:rFonts w:ascii="Courier New" w:hAnsi="Courier New"/>
    </w:rPr>
  </w:style>
  <w:style w:type="character" w:customStyle="1" w:styleId="WW8Num25z2">
    <w:name w:val="WW8Num25z2"/>
    <w:uiPriority w:val="99"/>
    <w:rsid w:val="0072089B"/>
    <w:rPr>
      <w:rFonts w:ascii="Wingdings" w:hAnsi="Wingdings"/>
    </w:rPr>
  </w:style>
  <w:style w:type="character" w:customStyle="1" w:styleId="WW8Num26z0">
    <w:name w:val="WW8Num26z0"/>
    <w:uiPriority w:val="99"/>
    <w:rsid w:val="0072089B"/>
    <w:rPr>
      <w:rFonts w:ascii="Symbol" w:hAnsi="Symbol"/>
      <w:color w:val="auto"/>
    </w:rPr>
  </w:style>
  <w:style w:type="character" w:customStyle="1" w:styleId="WW8Num26z1">
    <w:name w:val="WW8Num26z1"/>
    <w:uiPriority w:val="99"/>
    <w:rsid w:val="0072089B"/>
    <w:rPr>
      <w:rFonts w:ascii="Courier New" w:hAnsi="Courier New"/>
    </w:rPr>
  </w:style>
  <w:style w:type="character" w:customStyle="1" w:styleId="WW8Num26z2">
    <w:name w:val="WW8Num26z2"/>
    <w:uiPriority w:val="99"/>
    <w:rsid w:val="0072089B"/>
    <w:rPr>
      <w:rFonts w:ascii="Wingdings" w:hAnsi="Wingdings"/>
    </w:rPr>
  </w:style>
  <w:style w:type="character" w:customStyle="1" w:styleId="WW8Num26z3">
    <w:name w:val="WW8Num26z3"/>
    <w:uiPriority w:val="99"/>
    <w:rsid w:val="0072089B"/>
    <w:rPr>
      <w:rFonts w:ascii="Symbol" w:hAnsi="Symbol"/>
    </w:rPr>
  </w:style>
  <w:style w:type="character" w:customStyle="1" w:styleId="WW8Num27z0">
    <w:name w:val="WW8Num27z0"/>
    <w:uiPriority w:val="99"/>
    <w:rsid w:val="0072089B"/>
    <w:rPr>
      <w:rFonts w:ascii="Symbol" w:hAnsi="Symbol"/>
    </w:rPr>
  </w:style>
  <w:style w:type="character" w:customStyle="1" w:styleId="WW8Num29z0">
    <w:name w:val="WW8Num29z0"/>
    <w:uiPriority w:val="99"/>
    <w:rsid w:val="0072089B"/>
    <w:rPr>
      <w:rFonts w:ascii="Symbol" w:hAnsi="Symbol"/>
    </w:rPr>
  </w:style>
  <w:style w:type="character" w:customStyle="1" w:styleId="WW8Num29z1">
    <w:name w:val="WW8Num29z1"/>
    <w:uiPriority w:val="99"/>
    <w:rsid w:val="0072089B"/>
    <w:rPr>
      <w:rFonts w:ascii="Courier New" w:hAnsi="Courier New"/>
    </w:rPr>
  </w:style>
  <w:style w:type="character" w:customStyle="1" w:styleId="WW8Num29z2">
    <w:name w:val="WW8Num29z2"/>
    <w:uiPriority w:val="99"/>
    <w:rsid w:val="0072089B"/>
    <w:rPr>
      <w:rFonts w:ascii="Wingdings" w:hAnsi="Wingdings"/>
    </w:rPr>
  </w:style>
  <w:style w:type="character" w:customStyle="1" w:styleId="WW8Num30z0">
    <w:name w:val="WW8Num30z0"/>
    <w:uiPriority w:val="99"/>
    <w:rsid w:val="0072089B"/>
    <w:rPr>
      <w:rFonts w:ascii="Symbol" w:hAnsi="Symbol"/>
    </w:rPr>
  </w:style>
  <w:style w:type="character" w:customStyle="1" w:styleId="WW8Num30z1">
    <w:name w:val="WW8Num30z1"/>
    <w:uiPriority w:val="99"/>
    <w:rsid w:val="0072089B"/>
    <w:rPr>
      <w:rFonts w:ascii="Courier New" w:hAnsi="Courier New"/>
    </w:rPr>
  </w:style>
  <w:style w:type="character" w:customStyle="1" w:styleId="WW8Num30z2">
    <w:name w:val="WW8Num30z2"/>
    <w:uiPriority w:val="99"/>
    <w:rsid w:val="0072089B"/>
    <w:rPr>
      <w:rFonts w:ascii="Wingdings" w:hAnsi="Wingdings"/>
    </w:rPr>
  </w:style>
  <w:style w:type="character" w:customStyle="1" w:styleId="WW8Num31z0">
    <w:name w:val="WW8Num31z0"/>
    <w:uiPriority w:val="99"/>
    <w:rsid w:val="0072089B"/>
    <w:rPr>
      <w:sz w:val="34"/>
    </w:rPr>
  </w:style>
  <w:style w:type="character" w:customStyle="1" w:styleId="93">
    <w:name w:val="Знак Знак9"/>
    <w:uiPriority w:val="99"/>
    <w:rsid w:val="0072089B"/>
    <w:rPr>
      <w:b/>
      <w:i/>
      <w:sz w:val="28"/>
      <w:lang w:val="ru-RU" w:eastAsia="ar-SA" w:bidi="ar-SA"/>
    </w:rPr>
  </w:style>
  <w:style w:type="character" w:customStyle="1" w:styleId="tabli4ka">
    <w:name w:val="tabli4ka Знак Знак"/>
    <w:uiPriority w:val="99"/>
    <w:rsid w:val="0072089B"/>
    <w:rPr>
      <w:color w:val="000000"/>
      <w:sz w:val="28"/>
      <w:lang w:val="ru-RU" w:eastAsia="ar-SA" w:bidi="ar-SA"/>
    </w:rPr>
  </w:style>
  <w:style w:type="character" w:customStyle="1" w:styleId="subglava0">
    <w:name w:val="subglava Знак"/>
    <w:uiPriority w:val="99"/>
    <w:rsid w:val="0072089B"/>
    <w:rPr>
      <w:sz w:val="26"/>
      <w:lang w:val="ru-RU" w:eastAsia="ar-SA" w:bidi="ar-SA"/>
    </w:rPr>
  </w:style>
  <w:style w:type="character" w:customStyle="1" w:styleId="subglava1">
    <w:name w:val="subglava Знак Знак Знак Знак"/>
    <w:uiPriority w:val="99"/>
    <w:rsid w:val="0072089B"/>
    <w:rPr>
      <w:b/>
      <w:sz w:val="28"/>
      <w:lang w:val="ru-RU" w:eastAsia="ar-SA" w:bidi="ar-SA"/>
    </w:rPr>
  </w:style>
  <w:style w:type="paragraph" w:customStyle="1" w:styleId="tabli4ka0">
    <w:name w:val="tabli4ka Знак"/>
    <w:basedOn w:val="body"/>
    <w:uiPriority w:val="99"/>
    <w:rsid w:val="0072089B"/>
    <w:pPr>
      <w:suppressAutoHyphens/>
      <w:ind w:left="-57" w:right="-57" w:firstLine="0"/>
      <w:jc w:val="center"/>
    </w:pPr>
    <w:rPr>
      <w:noProof w:val="0"/>
      <w:color w:val="000000"/>
      <w:lang w:eastAsia="ar-SA"/>
    </w:rPr>
  </w:style>
  <w:style w:type="paragraph" w:customStyle="1" w:styleId="glava">
    <w:name w:val="glava"/>
    <w:basedOn w:val="body"/>
    <w:uiPriority w:val="99"/>
    <w:rsid w:val="0072089B"/>
    <w:pPr>
      <w:suppressAutoHyphens/>
      <w:ind w:firstLine="0"/>
      <w:jc w:val="center"/>
    </w:pPr>
    <w:rPr>
      <w:b/>
      <w:noProof w:val="0"/>
      <w:sz w:val="30"/>
      <w:lang w:eastAsia="ar-SA"/>
    </w:rPr>
  </w:style>
  <w:style w:type="paragraph" w:customStyle="1" w:styleId="subglava2">
    <w:name w:val="subglava2"/>
    <w:basedOn w:val="subglava"/>
    <w:uiPriority w:val="99"/>
    <w:rsid w:val="0072089B"/>
    <w:pPr>
      <w:ind w:firstLine="567"/>
      <w:jc w:val="left"/>
    </w:pPr>
    <w:rPr>
      <w:rFonts w:ascii="Times New Roman" w:hAnsi="Times New Roman"/>
    </w:rPr>
  </w:style>
  <w:style w:type="paragraph" w:customStyle="1" w:styleId="head1">
    <w:name w:val="head1"/>
    <w:basedOn w:val="glava"/>
    <w:uiPriority w:val="99"/>
    <w:rsid w:val="0072089B"/>
    <w:rPr>
      <w:szCs w:val="28"/>
    </w:rPr>
  </w:style>
  <w:style w:type="paragraph" w:customStyle="1" w:styleId="head2">
    <w:name w:val="head2"/>
    <w:basedOn w:val="subglava2"/>
    <w:uiPriority w:val="99"/>
    <w:rsid w:val="0072089B"/>
    <w:pPr>
      <w:jc w:val="center"/>
    </w:pPr>
  </w:style>
  <w:style w:type="paragraph" w:customStyle="1" w:styleId="subglava3">
    <w:name w:val="subglava3"/>
    <w:basedOn w:val="subglava2"/>
    <w:next w:val="body"/>
    <w:uiPriority w:val="99"/>
    <w:rsid w:val="0072089B"/>
  </w:style>
  <w:style w:type="paragraph" w:styleId="2fe">
    <w:name w:val="toc 2"/>
    <w:basedOn w:val="a1"/>
    <w:next w:val="a1"/>
    <w:uiPriority w:val="99"/>
    <w:rsid w:val="0072089B"/>
    <w:pPr>
      <w:keepNext/>
      <w:keepLines/>
      <w:suppressAutoHyphens/>
      <w:spacing w:before="60"/>
      <w:ind w:left="238"/>
      <w:jc w:val="center"/>
    </w:pPr>
    <w:rPr>
      <w:b/>
      <w:sz w:val="32"/>
      <w:szCs w:val="32"/>
      <w:lang w:val="en-US" w:eastAsia="ar-SA"/>
    </w:rPr>
  </w:style>
  <w:style w:type="paragraph" w:styleId="3f9">
    <w:name w:val="toc 3"/>
    <w:basedOn w:val="a1"/>
    <w:next w:val="a1"/>
    <w:uiPriority w:val="99"/>
    <w:rsid w:val="0072089B"/>
    <w:pPr>
      <w:keepNext/>
      <w:keepLines/>
      <w:suppressAutoHyphens/>
      <w:ind w:left="480"/>
    </w:pPr>
    <w:rPr>
      <w:szCs w:val="20"/>
      <w:lang w:eastAsia="ar-SA"/>
    </w:rPr>
  </w:style>
  <w:style w:type="paragraph" w:styleId="47">
    <w:name w:val="toc 4"/>
    <w:basedOn w:val="a1"/>
    <w:next w:val="a1"/>
    <w:uiPriority w:val="99"/>
    <w:rsid w:val="0072089B"/>
    <w:pPr>
      <w:keepNext/>
      <w:keepLines/>
      <w:suppressAutoHyphens/>
      <w:ind w:left="720"/>
    </w:pPr>
    <w:rPr>
      <w:rFonts w:ascii="Arial" w:hAnsi="Arial"/>
      <w:szCs w:val="20"/>
      <w:lang w:eastAsia="ar-SA"/>
    </w:rPr>
  </w:style>
  <w:style w:type="paragraph" w:customStyle="1" w:styleId="tabli4ka1">
    <w:name w:val="tabli4ka"/>
    <w:basedOn w:val="a1"/>
    <w:uiPriority w:val="99"/>
    <w:rsid w:val="0072089B"/>
    <w:pPr>
      <w:keepNext/>
      <w:keepLines/>
      <w:suppressAutoHyphens/>
      <w:ind w:left="-57" w:right="-57"/>
      <w:jc w:val="center"/>
    </w:pPr>
    <w:rPr>
      <w:color w:val="000000"/>
      <w:szCs w:val="20"/>
      <w:lang w:eastAsia="ar-SA"/>
    </w:rPr>
  </w:style>
  <w:style w:type="paragraph" w:customStyle="1" w:styleId="tabli4ka2">
    <w:name w:val="Стиль tabli4ka Знак + влево"/>
    <w:basedOn w:val="tabli4ka0"/>
    <w:uiPriority w:val="99"/>
    <w:rsid w:val="0072089B"/>
    <w:pPr>
      <w:jc w:val="left"/>
    </w:pPr>
    <w:rPr>
      <w:sz w:val="24"/>
    </w:rPr>
  </w:style>
  <w:style w:type="paragraph" w:customStyle="1" w:styleId="affffff4">
    <w:name w:val="Стиль для регламента"/>
    <w:basedOn w:val="glava"/>
    <w:uiPriority w:val="99"/>
    <w:rsid w:val="0072089B"/>
    <w:rPr>
      <w:sz w:val="36"/>
    </w:rPr>
  </w:style>
  <w:style w:type="paragraph" w:customStyle="1" w:styleId="subglava4">
    <w:name w:val="subglava Знак Знак Знак"/>
    <w:basedOn w:val="body"/>
    <w:uiPriority w:val="99"/>
    <w:rsid w:val="0072089B"/>
    <w:pPr>
      <w:suppressAutoHyphens/>
      <w:jc w:val="left"/>
    </w:pPr>
    <w:rPr>
      <w:b/>
      <w:noProof w:val="0"/>
      <w:lang w:eastAsia="ar-SA"/>
    </w:rPr>
  </w:style>
  <w:style w:type="paragraph" w:customStyle="1" w:styleId="55">
    <w:name w:val="Обычный5"/>
    <w:uiPriority w:val="99"/>
    <w:rsid w:val="0072089B"/>
    <w:pPr>
      <w:widowControl w:val="0"/>
      <w:suppressAutoHyphens/>
    </w:pPr>
    <w:rPr>
      <w:rFonts w:ascii="Times New Roman" w:hAnsi="Times New Roman"/>
      <w:lang w:eastAsia="ar-SA"/>
    </w:rPr>
  </w:style>
  <w:style w:type="character" w:customStyle="1" w:styleId="217">
    <w:name w:val="Цитата 2 Знак1"/>
    <w:uiPriority w:val="99"/>
    <w:rsid w:val="0072089B"/>
    <w:rPr>
      <w:rFonts w:ascii="Calibri" w:hAnsi="Calibri"/>
      <w:i/>
      <w:sz w:val="28"/>
      <w:lang w:val="en-US" w:eastAsia="en-US"/>
    </w:rPr>
  </w:style>
  <w:style w:type="character" w:customStyle="1" w:styleId="1ff3">
    <w:name w:val="Выделенная цитата Знак1"/>
    <w:uiPriority w:val="99"/>
    <w:rsid w:val="0072089B"/>
    <w:rPr>
      <w:rFonts w:ascii="Calibri" w:hAnsi="Calibri"/>
      <w:b/>
      <w:i/>
      <w:sz w:val="28"/>
      <w:lang w:val="en-US" w:eastAsia="en-US"/>
    </w:rPr>
  </w:style>
  <w:style w:type="character" w:customStyle="1" w:styleId="1d">
    <w:name w:val="Абзац списка Знак1"/>
    <w:aliases w:val="ТЗ список Знак1,Абзац списка литеральный Знак1,Абзац списка с маркерами Знак1,Medium Grid 1 - Accent 21 Знак1,Цветной список - Акцент 11 Знак1,A_маркированный_список Знак,SL_Абзац списка Знак,Table-Normal Знак1,RSHB_Table-Normal Знак1"/>
    <w:link w:val="aff9"/>
    <w:uiPriority w:val="99"/>
    <w:locked/>
    <w:rsid w:val="0072089B"/>
    <w:rPr>
      <w:rFonts w:ascii="Times New Roman" w:hAnsi="Times New Roman"/>
      <w:sz w:val="24"/>
      <w:lang w:eastAsia="ru-RU"/>
    </w:rPr>
  </w:style>
  <w:style w:type="character" w:customStyle="1" w:styleId="CharStyle16">
    <w:name w:val="Char Style 16"/>
    <w:link w:val="Style15"/>
    <w:uiPriority w:val="99"/>
    <w:locked/>
    <w:rsid w:val="0072089B"/>
    <w:rPr>
      <w:b/>
      <w:shd w:val="clear" w:color="auto" w:fill="FFFFFF"/>
    </w:rPr>
  </w:style>
  <w:style w:type="character" w:customStyle="1" w:styleId="CharStyle29">
    <w:name w:val="Char Style 29"/>
    <w:uiPriority w:val="99"/>
    <w:rsid w:val="0072089B"/>
    <w:rPr>
      <w:smallCaps/>
      <w:shd w:val="clear" w:color="auto" w:fill="FFFFFF"/>
    </w:rPr>
  </w:style>
  <w:style w:type="paragraph" w:customStyle="1" w:styleId="Style15">
    <w:name w:val="Style 15"/>
    <w:basedOn w:val="a1"/>
    <w:link w:val="CharStyle16"/>
    <w:uiPriority w:val="99"/>
    <w:rsid w:val="0072089B"/>
    <w:pPr>
      <w:widowControl w:val="0"/>
      <w:shd w:val="clear" w:color="auto" w:fill="FFFFFF"/>
      <w:spacing w:before="240" w:after="300" w:line="240" w:lineRule="atLeast"/>
      <w:jc w:val="both"/>
    </w:pPr>
    <w:rPr>
      <w:rFonts w:ascii="Calibri" w:eastAsia="Calibri" w:hAnsi="Calibri"/>
      <w:b/>
      <w:sz w:val="20"/>
      <w:szCs w:val="20"/>
    </w:rPr>
  </w:style>
  <w:style w:type="paragraph" w:customStyle="1" w:styleId="14">
    <w:name w:val="ПеречислениеТочка_ш14"/>
    <w:basedOn w:val="a1"/>
    <w:uiPriority w:val="99"/>
    <w:rsid w:val="0072089B"/>
    <w:pPr>
      <w:numPr>
        <w:numId w:val="8"/>
      </w:numPr>
      <w:autoSpaceDN w:val="0"/>
    </w:pPr>
    <w:rPr>
      <w:rFonts w:ascii="Arial" w:hAnsi="Arial"/>
      <w:sz w:val="20"/>
      <w:szCs w:val="20"/>
    </w:rPr>
  </w:style>
  <w:style w:type="paragraph" w:customStyle="1" w:styleId="xl28">
    <w:name w:val="xl28"/>
    <w:basedOn w:val="a1"/>
    <w:uiPriority w:val="99"/>
    <w:rsid w:val="0072089B"/>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textAlignment w:val="center"/>
    </w:pPr>
    <w:rPr>
      <w:rFonts w:ascii="Arial" w:hAnsi="Arial" w:cs="Arial"/>
    </w:rPr>
  </w:style>
  <w:style w:type="paragraph" w:customStyle="1" w:styleId="141">
    <w:name w:val="Абзац14"/>
    <w:basedOn w:val="a1"/>
    <w:uiPriority w:val="99"/>
    <w:rsid w:val="0072089B"/>
    <w:pPr>
      <w:spacing w:before="120" w:after="120"/>
      <w:ind w:firstLine="1134"/>
      <w:jc w:val="both"/>
    </w:pPr>
    <w:rPr>
      <w:rFonts w:ascii="Baltica" w:hAnsi="Baltica"/>
      <w:sz w:val="28"/>
      <w:szCs w:val="20"/>
    </w:rPr>
  </w:style>
  <w:style w:type="paragraph" w:customStyle="1" w:styleId="142">
    <w:name w:val="Балтика 14"/>
    <w:basedOn w:val="141"/>
    <w:uiPriority w:val="99"/>
    <w:rsid w:val="0072089B"/>
    <w:pPr>
      <w:ind w:firstLine="0"/>
    </w:pPr>
  </w:style>
  <w:style w:type="paragraph" w:customStyle="1" w:styleId="2140">
    <w:name w:val="Отступ2_14"/>
    <w:basedOn w:val="141"/>
    <w:uiPriority w:val="99"/>
    <w:rsid w:val="0072089B"/>
    <w:pPr>
      <w:ind w:left="1134" w:firstLine="0"/>
    </w:pPr>
  </w:style>
  <w:style w:type="paragraph" w:customStyle="1" w:styleId="2112">
    <w:name w:val="Знак2 Знак Знак Знак1 Знак Знак Знак Знак Знак Знак Знак Знак Знак Знак Знак1 Знак Знак Знак Знак Знак Знак Знак Знак Знак Знак Знак Знак Знак"/>
    <w:basedOn w:val="a1"/>
    <w:uiPriority w:val="99"/>
    <w:rsid w:val="0072089B"/>
    <w:pPr>
      <w:spacing w:after="160" w:line="240" w:lineRule="exact"/>
    </w:pPr>
    <w:rPr>
      <w:rFonts w:ascii="Verdana" w:hAnsi="Verdana" w:cs="Verdana"/>
      <w:sz w:val="20"/>
      <w:szCs w:val="20"/>
      <w:lang w:val="en-US" w:eastAsia="en-US"/>
    </w:rPr>
  </w:style>
  <w:style w:type="character" w:customStyle="1" w:styleId="FontStyle14">
    <w:name w:val="Font Style14"/>
    <w:uiPriority w:val="99"/>
    <w:rsid w:val="0072089B"/>
    <w:rPr>
      <w:rFonts w:ascii="Times New Roman" w:hAnsi="Times New Roman"/>
      <w:sz w:val="22"/>
    </w:rPr>
  </w:style>
  <w:style w:type="character" w:customStyle="1" w:styleId="FontStyle11">
    <w:name w:val="Font Style11"/>
    <w:uiPriority w:val="99"/>
    <w:rsid w:val="0072089B"/>
    <w:rPr>
      <w:rFonts w:ascii="Times New Roman" w:hAnsi="Times New Roman"/>
      <w:sz w:val="26"/>
    </w:rPr>
  </w:style>
  <w:style w:type="character" w:customStyle="1" w:styleId="FontStyle13">
    <w:name w:val="Font Style13"/>
    <w:uiPriority w:val="99"/>
    <w:rsid w:val="0072089B"/>
    <w:rPr>
      <w:rFonts w:ascii="Times New Roman" w:hAnsi="Times New Roman"/>
      <w:sz w:val="22"/>
    </w:rPr>
  </w:style>
  <w:style w:type="paragraph" w:customStyle="1" w:styleId="11a">
    <w:name w:val="1 Знак Знак Знак Знак Знак Знак Знак Знак Знак Знак Знак Знак Знак Знак Знак Знак Знак Знак Знак Знак Знак Знак Знак Знак Знак1 Знак Знак Знак Знак Знак Знак"/>
    <w:basedOn w:val="a1"/>
    <w:uiPriority w:val="99"/>
    <w:rsid w:val="0072089B"/>
    <w:pPr>
      <w:widowControl w:val="0"/>
      <w:autoSpaceDE w:val="0"/>
      <w:autoSpaceDN w:val="0"/>
      <w:adjustRightInd w:val="0"/>
      <w:spacing w:after="160" w:line="240" w:lineRule="exact"/>
      <w:jc w:val="right"/>
    </w:pPr>
    <w:rPr>
      <w:rFonts w:ascii="Arial" w:hAnsi="Arial" w:cs="Arial"/>
      <w:sz w:val="20"/>
      <w:szCs w:val="20"/>
      <w:lang w:val="en-GB" w:eastAsia="en-US"/>
    </w:rPr>
  </w:style>
  <w:style w:type="character" w:customStyle="1" w:styleId="48">
    <w:name w:val="Основной текст (4)_"/>
    <w:link w:val="49"/>
    <w:uiPriority w:val="99"/>
    <w:locked/>
    <w:rsid w:val="0072089B"/>
    <w:rPr>
      <w:b/>
      <w:spacing w:val="2"/>
      <w:sz w:val="24"/>
      <w:shd w:val="clear" w:color="auto" w:fill="FFFFFF"/>
    </w:rPr>
  </w:style>
  <w:style w:type="paragraph" w:customStyle="1" w:styleId="49">
    <w:name w:val="Основной текст (4)"/>
    <w:basedOn w:val="a1"/>
    <w:link w:val="48"/>
    <w:uiPriority w:val="99"/>
    <w:rsid w:val="0072089B"/>
    <w:pPr>
      <w:shd w:val="clear" w:color="auto" w:fill="FFFFFF"/>
      <w:spacing w:after="720" w:line="302" w:lineRule="exact"/>
      <w:jc w:val="center"/>
    </w:pPr>
    <w:rPr>
      <w:rFonts w:ascii="Calibri" w:eastAsia="Calibri" w:hAnsi="Calibri"/>
      <w:b/>
      <w:spacing w:val="2"/>
      <w:szCs w:val="20"/>
    </w:rPr>
  </w:style>
  <w:style w:type="paragraph" w:customStyle="1" w:styleId="160">
    <w:name w:val="Знак16 Знак Знак"/>
    <w:basedOn w:val="a1"/>
    <w:uiPriority w:val="99"/>
    <w:rsid w:val="001F20B7"/>
    <w:pPr>
      <w:spacing w:before="100" w:beforeAutospacing="1" w:after="100" w:afterAutospacing="1"/>
    </w:pPr>
    <w:rPr>
      <w:rFonts w:ascii="Tahoma" w:hAnsi="Tahoma"/>
      <w:sz w:val="20"/>
      <w:szCs w:val="20"/>
      <w:lang w:val="en-US" w:eastAsia="en-US"/>
    </w:rPr>
  </w:style>
  <w:style w:type="character" w:customStyle="1" w:styleId="a-size-large">
    <w:name w:val="a-size-large"/>
    <w:uiPriority w:val="99"/>
    <w:rsid w:val="004E5BB0"/>
  </w:style>
  <w:style w:type="paragraph" w:customStyle="1" w:styleId="-0">
    <w:name w:val="Контракт-пункт"/>
    <w:basedOn w:val="a1"/>
    <w:uiPriority w:val="99"/>
    <w:rsid w:val="006D5BF1"/>
    <w:pPr>
      <w:numPr>
        <w:ilvl w:val="1"/>
        <w:numId w:val="9"/>
      </w:numPr>
      <w:jc w:val="both"/>
    </w:pPr>
  </w:style>
  <w:style w:type="paragraph" w:customStyle="1" w:styleId="-">
    <w:name w:val="Контракт-раздел"/>
    <w:basedOn w:val="a1"/>
    <w:next w:val="-0"/>
    <w:uiPriority w:val="99"/>
    <w:rsid w:val="006D5BF1"/>
    <w:pPr>
      <w:keepNext/>
      <w:numPr>
        <w:numId w:val="9"/>
      </w:numPr>
      <w:tabs>
        <w:tab w:val="left" w:pos="540"/>
      </w:tabs>
      <w:suppressAutoHyphens/>
      <w:spacing w:before="360" w:after="120"/>
      <w:jc w:val="center"/>
      <w:outlineLvl w:val="3"/>
    </w:pPr>
    <w:rPr>
      <w:b/>
      <w:bCs/>
      <w:caps/>
      <w:smallCaps/>
    </w:rPr>
  </w:style>
  <w:style w:type="paragraph" w:customStyle="1" w:styleId="-1">
    <w:name w:val="Контракт-подпункт"/>
    <w:basedOn w:val="a1"/>
    <w:uiPriority w:val="99"/>
    <w:rsid w:val="006D5BF1"/>
    <w:pPr>
      <w:numPr>
        <w:ilvl w:val="2"/>
        <w:numId w:val="9"/>
      </w:numPr>
      <w:jc w:val="both"/>
    </w:pPr>
  </w:style>
  <w:style w:type="paragraph" w:customStyle="1" w:styleId="-2">
    <w:name w:val="Контракт-подподпункт"/>
    <w:basedOn w:val="a1"/>
    <w:uiPriority w:val="99"/>
    <w:rsid w:val="006D5BF1"/>
    <w:pPr>
      <w:numPr>
        <w:ilvl w:val="3"/>
        <w:numId w:val="9"/>
      </w:numPr>
      <w:jc w:val="both"/>
    </w:pPr>
  </w:style>
  <w:style w:type="character" w:customStyle="1" w:styleId="WW8Num1z4">
    <w:name w:val="WW8Num1z4"/>
    <w:uiPriority w:val="99"/>
    <w:rsid w:val="00075FE4"/>
  </w:style>
  <w:style w:type="character" w:customStyle="1" w:styleId="WW8Num1z5">
    <w:name w:val="WW8Num1z5"/>
    <w:uiPriority w:val="99"/>
    <w:rsid w:val="00075FE4"/>
  </w:style>
  <w:style w:type="character" w:customStyle="1" w:styleId="WW8Num1z6">
    <w:name w:val="WW8Num1z6"/>
    <w:uiPriority w:val="99"/>
    <w:rsid w:val="00075FE4"/>
  </w:style>
  <w:style w:type="character" w:customStyle="1" w:styleId="WW8Num1z7">
    <w:name w:val="WW8Num1z7"/>
    <w:uiPriority w:val="99"/>
    <w:rsid w:val="00075FE4"/>
  </w:style>
  <w:style w:type="character" w:customStyle="1" w:styleId="WW8Num1z8">
    <w:name w:val="WW8Num1z8"/>
    <w:uiPriority w:val="99"/>
    <w:rsid w:val="00075FE4"/>
  </w:style>
  <w:style w:type="character" w:customStyle="1" w:styleId="WW8Num8z3">
    <w:name w:val="WW8Num8z3"/>
    <w:uiPriority w:val="99"/>
    <w:rsid w:val="00075FE4"/>
  </w:style>
  <w:style w:type="character" w:customStyle="1" w:styleId="WW8Num15z1">
    <w:name w:val="WW8Num15z1"/>
    <w:uiPriority w:val="99"/>
    <w:rsid w:val="00075FE4"/>
    <w:rPr>
      <w:rFonts w:ascii="Times New Roman" w:hAnsi="Times New Roman"/>
      <w:spacing w:val="-2"/>
      <w:sz w:val="28"/>
      <w:lang w:val="ru-RU"/>
    </w:rPr>
  </w:style>
  <w:style w:type="character" w:customStyle="1" w:styleId="WW8Num17z1">
    <w:name w:val="WW8Num17z1"/>
    <w:uiPriority w:val="99"/>
    <w:rsid w:val="00075FE4"/>
    <w:rPr>
      <w:rFonts w:ascii="Times New Roman" w:hAnsi="Times New Roman"/>
      <w:b/>
      <w:color w:val="000000"/>
      <w:spacing w:val="0"/>
      <w:w w:val="100"/>
      <w:position w:val="0"/>
      <w:sz w:val="21"/>
      <w:u w:val="none"/>
      <w:vertAlign w:val="baseline"/>
    </w:rPr>
  </w:style>
  <w:style w:type="character" w:customStyle="1" w:styleId="WW8Num17z2">
    <w:name w:val="WW8Num17z2"/>
    <w:uiPriority w:val="99"/>
    <w:rsid w:val="00075FE4"/>
    <w:rPr>
      <w:rFonts w:ascii="Times New Roman" w:hAnsi="Times New Roman"/>
      <w:color w:val="000000"/>
      <w:spacing w:val="0"/>
      <w:w w:val="100"/>
      <w:position w:val="0"/>
      <w:sz w:val="21"/>
      <w:u w:val="none"/>
      <w:vertAlign w:val="baseline"/>
    </w:rPr>
  </w:style>
  <w:style w:type="character" w:customStyle="1" w:styleId="WW8Num17z3">
    <w:name w:val="WW8Num17z3"/>
    <w:uiPriority w:val="99"/>
    <w:rsid w:val="00075FE4"/>
  </w:style>
  <w:style w:type="character" w:customStyle="1" w:styleId="WW8Num18z1">
    <w:name w:val="WW8Num18z1"/>
    <w:uiPriority w:val="99"/>
    <w:rsid w:val="00075FE4"/>
    <w:rPr>
      <w:sz w:val="28"/>
      <w:lang w:val="ru-RU"/>
    </w:rPr>
  </w:style>
  <w:style w:type="character" w:customStyle="1" w:styleId="WW8Num18z3">
    <w:name w:val="WW8Num18z3"/>
    <w:uiPriority w:val="99"/>
    <w:rsid w:val="00075FE4"/>
  </w:style>
  <w:style w:type="character" w:customStyle="1" w:styleId="WW8Num19z0">
    <w:name w:val="WW8Num19z0"/>
    <w:uiPriority w:val="99"/>
    <w:rsid w:val="00075FE4"/>
    <w:rPr>
      <w:rFonts w:ascii="Times New Roman" w:hAnsi="Times New Roman"/>
      <w:color w:val="000000"/>
      <w:spacing w:val="0"/>
      <w:w w:val="100"/>
      <w:position w:val="0"/>
      <w:sz w:val="28"/>
      <w:u w:val="none"/>
      <w:vertAlign w:val="baseline"/>
    </w:rPr>
  </w:style>
  <w:style w:type="character" w:customStyle="1" w:styleId="WW8Num19z1">
    <w:name w:val="WW8Num19z1"/>
    <w:uiPriority w:val="99"/>
    <w:rsid w:val="00075FE4"/>
    <w:rPr>
      <w:rFonts w:ascii="Times New Roman" w:hAnsi="Times New Roman"/>
      <w:b/>
      <w:color w:val="000000"/>
      <w:spacing w:val="0"/>
      <w:w w:val="100"/>
      <w:position w:val="0"/>
      <w:sz w:val="28"/>
      <w:u w:val="none"/>
      <w:vertAlign w:val="baseline"/>
    </w:rPr>
  </w:style>
  <w:style w:type="character" w:customStyle="1" w:styleId="WW8Num19z2">
    <w:name w:val="WW8Num19z2"/>
    <w:uiPriority w:val="99"/>
    <w:rsid w:val="00075FE4"/>
  </w:style>
  <w:style w:type="character" w:customStyle="1" w:styleId="WW8Num4z2">
    <w:name w:val="WW8Num4z2"/>
    <w:uiPriority w:val="99"/>
    <w:rsid w:val="00075FE4"/>
    <w:rPr>
      <w:rFonts w:ascii="Times New Roman" w:hAnsi="Times New Roman"/>
      <w:color w:val="000000"/>
      <w:spacing w:val="0"/>
      <w:w w:val="100"/>
      <w:position w:val="0"/>
      <w:sz w:val="28"/>
      <w:u w:val="none"/>
      <w:vertAlign w:val="baseline"/>
      <w:lang w:val="ru-RU"/>
    </w:rPr>
  </w:style>
  <w:style w:type="character" w:customStyle="1" w:styleId="WW8Num4z3">
    <w:name w:val="WW8Num4z3"/>
    <w:uiPriority w:val="99"/>
    <w:rsid w:val="00075FE4"/>
  </w:style>
  <w:style w:type="character" w:customStyle="1" w:styleId="WW8Num10z3">
    <w:name w:val="WW8Num10z3"/>
    <w:uiPriority w:val="99"/>
    <w:rsid w:val="00075FE4"/>
  </w:style>
  <w:style w:type="character" w:customStyle="1" w:styleId="WW8Num19z3">
    <w:name w:val="WW8Num19z3"/>
    <w:uiPriority w:val="99"/>
    <w:rsid w:val="00075FE4"/>
  </w:style>
  <w:style w:type="character" w:customStyle="1" w:styleId="WW8Num20z3">
    <w:name w:val="WW8Num20z3"/>
    <w:uiPriority w:val="99"/>
    <w:rsid w:val="00075FE4"/>
  </w:style>
  <w:style w:type="character" w:customStyle="1" w:styleId="WW8Num21z0">
    <w:name w:val="WW8Num21z0"/>
    <w:uiPriority w:val="99"/>
    <w:rsid w:val="00075FE4"/>
    <w:rPr>
      <w:rFonts w:ascii="Times New Roman" w:hAnsi="Times New Roman"/>
      <w:color w:val="000000"/>
      <w:spacing w:val="0"/>
      <w:w w:val="100"/>
      <w:position w:val="0"/>
      <w:sz w:val="28"/>
      <w:u w:val="none"/>
      <w:vertAlign w:val="baseline"/>
    </w:rPr>
  </w:style>
  <w:style w:type="character" w:customStyle="1" w:styleId="WW8Num21z1">
    <w:name w:val="WW8Num21z1"/>
    <w:uiPriority w:val="99"/>
    <w:rsid w:val="00075FE4"/>
    <w:rPr>
      <w:rFonts w:ascii="Times New Roman" w:hAnsi="Times New Roman"/>
      <w:b/>
      <w:color w:val="000000"/>
      <w:spacing w:val="0"/>
      <w:w w:val="100"/>
      <w:position w:val="0"/>
      <w:sz w:val="28"/>
      <w:u w:val="none"/>
      <w:vertAlign w:val="baseline"/>
    </w:rPr>
  </w:style>
  <w:style w:type="character" w:customStyle="1" w:styleId="WW8Num21z2">
    <w:name w:val="WW8Num21z2"/>
    <w:uiPriority w:val="99"/>
    <w:rsid w:val="00075FE4"/>
  </w:style>
  <w:style w:type="character" w:customStyle="1" w:styleId="WW8Num11z1">
    <w:name w:val="WW8Num11z1"/>
    <w:uiPriority w:val="99"/>
    <w:rsid w:val="00075FE4"/>
    <w:rPr>
      <w:rFonts w:ascii="Times New Roman" w:hAnsi="Times New Roman"/>
      <w:b/>
      <w:color w:val="000000"/>
      <w:spacing w:val="0"/>
      <w:w w:val="100"/>
      <w:position w:val="0"/>
      <w:sz w:val="28"/>
      <w:u w:val="none"/>
      <w:vertAlign w:val="baseline"/>
    </w:rPr>
  </w:style>
  <w:style w:type="character" w:customStyle="1" w:styleId="WW8Num11z2">
    <w:name w:val="WW8Num11z2"/>
    <w:uiPriority w:val="99"/>
    <w:rsid w:val="00075FE4"/>
    <w:rPr>
      <w:rFonts w:ascii="Times New Roman" w:hAnsi="Times New Roman"/>
      <w:color w:val="000000"/>
      <w:spacing w:val="0"/>
      <w:w w:val="100"/>
      <w:position w:val="0"/>
      <w:sz w:val="28"/>
      <w:u w:val="none"/>
      <w:vertAlign w:val="baseline"/>
      <w:lang w:val="ru-RU"/>
    </w:rPr>
  </w:style>
  <w:style w:type="character" w:customStyle="1" w:styleId="WW8Num11z3">
    <w:name w:val="WW8Num11z3"/>
    <w:uiPriority w:val="99"/>
    <w:rsid w:val="00075FE4"/>
  </w:style>
  <w:style w:type="character" w:customStyle="1" w:styleId="WW8Num21z3">
    <w:name w:val="WW8Num21z3"/>
    <w:uiPriority w:val="99"/>
    <w:rsid w:val="00075FE4"/>
  </w:style>
  <w:style w:type="character" w:customStyle="1" w:styleId="WW8Num22z0">
    <w:name w:val="WW8Num22z0"/>
    <w:uiPriority w:val="99"/>
    <w:rsid w:val="00075FE4"/>
  </w:style>
  <w:style w:type="character" w:customStyle="1" w:styleId="WW8Num22z1">
    <w:name w:val="WW8Num22z1"/>
    <w:uiPriority w:val="99"/>
    <w:rsid w:val="00075FE4"/>
    <w:rPr>
      <w:sz w:val="28"/>
      <w:lang w:val="ru-RU"/>
    </w:rPr>
  </w:style>
  <w:style w:type="character" w:customStyle="1" w:styleId="WW8Num22z3">
    <w:name w:val="WW8Num22z3"/>
    <w:uiPriority w:val="99"/>
    <w:rsid w:val="00075FE4"/>
  </w:style>
  <w:style w:type="character" w:customStyle="1" w:styleId="WW8Num7z3">
    <w:name w:val="WW8Num7z3"/>
    <w:uiPriority w:val="99"/>
    <w:rsid w:val="00075FE4"/>
  </w:style>
  <w:style w:type="character" w:customStyle="1" w:styleId="WW8Num7z4">
    <w:name w:val="WW8Num7z4"/>
    <w:uiPriority w:val="99"/>
    <w:rsid w:val="00075FE4"/>
  </w:style>
  <w:style w:type="character" w:customStyle="1" w:styleId="WW8Num7z5">
    <w:name w:val="WW8Num7z5"/>
    <w:uiPriority w:val="99"/>
    <w:rsid w:val="00075FE4"/>
  </w:style>
  <w:style w:type="character" w:customStyle="1" w:styleId="WW8Num7z6">
    <w:name w:val="WW8Num7z6"/>
    <w:uiPriority w:val="99"/>
    <w:rsid w:val="00075FE4"/>
  </w:style>
  <w:style w:type="character" w:customStyle="1" w:styleId="WW8Num7z7">
    <w:name w:val="WW8Num7z7"/>
    <w:uiPriority w:val="99"/>
    <w:rsid w:val="00075FE4"/>
  </w:style>
  <w:style w:type="character" w:customStyle="1" w:styleId="WW8Num7z8">
    <w:name w:val="WW8Num7z8"/>
    <w:uiPriority w:val="99"/>
    <w:rsid w:val="00075FE4"/>
  </w:style>
  <w:style w:type="character" w:customStyle="1" w:styleId="WW8Num8z4">
    <w:name w:val="WW8Num8z4"/>
    <w:uiPriority w:val="99"/>
    <w:rsid w:val="00075FE4"/>
  </w:style>
  <w:style w:type="character" w:customStyle="1" w:styleId="WW8Num8z5">
    <w:name w:val="WW8Num8z5"/>
    <w:uiPriority w:val="99"/>
    <w:rsid w:val="00075FE4"/>
  </w:style>
  <w:style w:type="character" w:customStyle="1" w:styleId="WW8Num8z6">
    <w:name w:val="WW8Num8z6"/>
    <w:uiPriority w:val="99"/>
    <w:rsid w:val="00075FE4"/>
  </w:style>
  <w:style w:type="character" w:customStyle="1" w:styleId="WW8Num8z7">
    <w:name w:val="WW8Num8z7"/>
    <w:uiPriority w:val="99"/>
    <w:rsid w:val="00075FE4"/>
  </w:style>
  <w:style w:type="character" w:customStyle="1" w:styleId="WW8Num8z8">
    <w:name w:val="WW8Num8z8"/>
    <w:uiPriority w:val="99"/>
    <w:rsid w:val="00075FE4"/>
  </w:style>
  <w:style w:type="character" w:customStyle="1" w:styleId="WW8Num10z4">
    <w:name w:val="WW8Num10z4"/>
    <w:uiPriority w:val="99"/>
    <w:rsid w:val="00075FE4"/>
  </w:style>
  <w:style w:type="character" w:customStyle="1" w:styleId="WW8Num10z5">
    <w:name w:val="WW8Num10z5"/>
    <w:uiPriority w:val="99"/>
    <w:rsid w:val="00075FE4"/>
  </w:style>
  <w:style w:type="character" w:customStyle="1" w:styleId="WW8Num10z6">
    <w:name w:val="WW8Num10z6"/>
    <w:uiPriority w:val="99"/>
    <w:rsid w:val="00075FE4"/>
  </w:style>
  <w:style w:type="character" w:customStyle="1" w:styleId="WW8Num10z7">
    <w:name w:val="WW8Num10z7"/>
    <w:uiPriority w:val="99"/>
    <w:rsid w:val="00075FE4"/>
  </w:style>
  <w:style w:type="character" w:customStyle="1" w:styleId="WW8Num10z8">
    <w:name w:val="WW8Num10z8"/>
    <w:uiPriority w:val="99"/>
    <w:rsid w:val="00075FE4"/>
  </w:style>
  <w:style w:type="character" w:customStyle="1" w:styleId="WW8Num11z4">
    <w:name w:val="WW8Num11z4"/>
    <w:uiPriority w:val="99"/>
    <w:rsid w:val="00075FE4"/>
  </w:style>
  <w:style w:type="character" w:customStyle="1" w:styleId="WW8Num11z5">
    <w:name w:val="WW8Num11z5"/>
    <w:uiPriority w:val="99"/>
    <w:rsid w:val="00075FE4"/>
  </w:style>
  <w:style w:type="character" w:customStyle="1" w:styleId="WW8Num11z6">
    <w:name w:val="WW8Num11z6"/>
    <w:uiPriority w:val="99"/>
    <w:rsid w:val="00075FE4"/>
  </w:style>
  <w:style w:type="character" w:customStyle="1" w:styleId="WW8Num11z7">
    <w:name w:val="WW8Num11z7"/>
    <w:uiPriority w:val="99"/>
    <w:rsid w:val="00075FE4"/>
  </w:style>
  <w:style w:type="character" w:customStyle="1" w:styleId="WW8Num11z8">
    <w:name w:val="WW8Num11z8"/>
    <w:uiPriority w:val="99"/>
    <w:rsid w:val="00075FE4"/>
  </w:style>
  <w:style w:type="character" w:customStyle="1" w:styleId="WW8Num12z4">
    <w:name w:val="WW8Num12z4"/>
    <w:uiPriority w:val="99"/>
    <w:rsid w:val="00075FE4"/>
  </w:style>
  <w:style w:type="character" w:customStyle="1" w:styleId="WW8Num12z5">
    <w:name w:val="WW8Num12z5"/>
    <w:uiPriority w:val="99"/>
    <w:rsid w:val="00075FE4"/>
  </w:style>
  <w:style w:type="character" w:customStyle="1" w:styleId="WW8Num12z6">
    <w:name w:val="WW8Num12z6"/>
    <w:uiPriority w:val="99"/>
    <w:rsid w:val="00075FE4"/>
  </w:style>
  <w:style w:type="character" w:customStyle="1" w:styleId="WW8Num12z7">
    <w:name w:val="WW8Num12z7"/>
    <w:uiPriority w:val="99"/>
    <w:rsid w:val="00075FE4"/>
  </w:style>
  <w:style w:type="character" w:customStyle="1" w:styleId="WW8Num12z8">
    <w:name w:val="WW8Num12z8"/>
    <w:uiPriority w:val="99"/>
    <w:rsid w:val="00075FE4"/>
  </w:style>
  <w:style w:type="character" w:customStyle="1" w:styleId="WW8Num16z1">
    <w:name w:val="WW8Num16z1"/>
    <w:uiPriority w:val="99"/>
    <w:rsid w:val="00075FE4"/>
    <w:rPr>
      <w:rFonts w:ascii="Times New Roman" w:hAnsi="Times New Roman"/>
      <w:b/>
      <w:color w:val="000000"/>
      <w:spacing w:val="0"/>
      <w:w w:val="100"/>
      <w:position w:val="0"/>
      <w:sz w:val="28"/>
      <w:u w:val="none"/>
      <w:vertAlign w:val="baseline"/>
    </w:rPr>
  </w:style>
  <w:style w:type="character" w:customStyle="1" w:styleId="WW8Num16z2">
    <w:name w:val="WW8Num16z2"/>
    <w:uiPriority w:val="99"/>
    <w:rsid w:val="00075FE4"/>
    <w:rPr>
      <w:rFonts w:ascii="Times New Roman" w:hAnsi="Times New Roman"/>
      <w:color w:val="000000"/>
      <w:spacing w:val="0"/>
      <w:w w:val="100"/>
      <w:position w:val="0"/>
      <w:sz w:val="28"/>
      <w:u w:val="none"/>
      <w:vertAlign w:val="baseline"/>
      <w:lang w:val="ru-RU"/>
    </w:rPr>
  </w:style>
  <w:style w:type="character" w:customStyle="1" w:styleId="WW8Num16z3">
    <w:name w:val="WW8Num16z3"/>
    <w:uiPriority w:val="99"/>
    <w:rsid w:val="00075FE4"/>
  </w:style>
  <w:style w:type="character" w:customStyle="1" w:styleId="WW8Num19z4">
    <w:name w:val="WW8Num19z4"/>
    <w:uiPriority w:val="99"/>
    <w:rsid w:val="00075FE4"/>
  </w:style>
  <w:style w:type="character" w:customStyle="1" w:styleId="WW8Num19z5">
    <w:name w:val="WW8Num19z5"/>
    <w:uiPriority w:val="99"/>
    <w:rsid w:val="00075FE4"/>
  </w:style>
  <w:style w:type="character" w:customStyle="1" w:styleId="WW8Num19z6">
    <w:name w:val="WW8Num19z6"/>
    <w:uiPriority w:val="99"/>
    <w:rsid w:val="00075FE4"/>
  </w:style>
  <w:style w:type="character" w:customStyle="1" w:styleId="WW8Num19z7">
    <w:name w:val="WW8Num19z7"/>
    <w:uiPriority w:val="99"/>
    <w:rsid w:val="00075FE4"/>
  </w:style>
  <w:style w:type="character" w:customStyle="1" w:styleId="WW8Num19z8">
    <w:name w:val="WW8Num19z8"/>
    <w:uiPriority w:val="99"/>
    <w:rsid w:val="00075FE4"/>
  </w:style>
  <w:style w:type="character" w:customStyle="1" w:styleId="WW8Num24z0">
    <w:name w:val="WW8Num24z0"/>
    <w:uiPriority w:val="99"/>
    <w:rsid w:val="00075FE4"/>
    <w:rPr>
      <w:rFonts w:ascii="Times New Roman" w:hAnsi="Times New Roman"/>
      <w:color w:val="000000"/>
      <w:spacing w:val="0"/>
      <w:w w:val="100"/>
      <w:position w:val="0"/>
      <w:sz w:val="21"/>
      <w:u w:val="none"/>
      <w:vertAlign w:val="baseline"/>
    </w:rPr>
  </w:style>
  <w:style w:type="character" w:customStyle="1" w:styleId="WW8Num24z1">
    <w:name w:val="WW8Num24z1"/>
    <w:uiPriority w:val="99"/>
    <w:rsid w:val="00075FE4"/>
    <w:rPr>
      <w:rFonts w:ascii="Times New Roman" w:hAnsi="Times New Roman"/>
      <w:b/>
      <w:color w:val="000000"/>
      <w:spacing w:val="0"/>
      <w:w w:val="100"/>
      <w:position w:val="0"/>
      <w:sz w:val="28"/>
      <w:u w:val="none"/>
      <w:vertAlign w:val="baseline"/>
    </w:rPr>
  </w:style>
  <w:style w:type="character" w:customStyle="1" w:styleId="WW8Num24z2">
    <w:name w:val="WW8Num24z2"/>
    <w:uiPriority w:val="99"/>
    <w:rsid w:val="00075FE4"/>
    <w:rPr>
      <w:rFonts w:ascii="Times New Roman" w:hAnsi="Times New Roman"/>
      <w:color w:val="000000"/>
      <w:spacing w:val="0"/>
      <w:w w:val="100"/>
      <w:position w:val="0"/>
      <w:sz w:val="28"/>
      <w:u w:val="none"/>
      <w:vertAlign w:val="baseline"/>
    </w:rPr>
  </w:style>
  <w:style w:type="character" w:customStyle="1" w:styleId="WW8Num24z3">
    <w:name w:val="WW8Num24z3"/>
    <w:uiPriority w:val="99"/>
    <w:rsid w:val="00075FE4"/>
  </w:style>
  <w:style w:type="character" w:customStyle="1" w:styleId="WW8Num28z0">
    <w:name w:val="WW8Num28z0"/>
    <w:uiPriority w:val="99"/>
    <w:rsid w:val="00075FE4"/>
  </w:style>
  <w:style w:type="character" w:customStyle="1" w:styleId="WW8Num28z1">
    <w:name w:val="WW8Num28z1"/>
    <w:uiPriority w:val="99"/>
    <w:rsid w:val="00075FE4"/>
    <w:rPr>
      <w:rFonts w:ascii="Times New Roman" w:hAnsi="Times New Roman"/>
      <w:spacing w:val="-2"/>
      <w:sz w:val="28"/>
      <w:lang w:val="ru-RU"/>
    </w:rPr>
  </w:style>
  <w:style w:type="character" w:customStyle="1" w:styleId="WW8Num30z3">
    <w:name w:val="WW8Num30z3"/>
    <w:uiPriority w:val="99"/>
    <w:rsid w:val="00075FE4"/>
  </w:style>
  <w:style w:type="character" w:customStyle="1" w:styleId="WW8Num30z4">
    <w:name w:val="WW8Num30z4"/>
    <w:uiPriority w:val="99"/>
    <w:rsid w:val="00075FE4"/>
  </w:style>
  <w:style w:type="character" w:customStyle="1" w:styleId="WW8Num30z5">
    <w:name w:val="WW8Num30z5"/>
    <w:uiPriority w:val="99"/>
    <w:rsid w:val="00075FE4"/>
  </w:style>
  <w:style w:type="character" w:customStyle="1" w:styleId="WW8Num30z6">
    <w:name w:val="WW8Num30z6"/>
    <w:uiPriority w:val="99"/>
    <w:rsid w:val="00075FE4"/>
  </w:style>
  <w:style w:type="character" w:customStyle="1" w:styleId="WW8Num30z7">
    <w:name w:val="WW8Num30z7"/>
    <w:uiPriority w:val="99"/>
    <w:rsid w:val="00075FE4"/>
  </w:style>
  <w:style w:type="character" w:customStyle="1" w:styleId="WW8Num30z8">
    <w:name w:val="WW8Num30z8"/>
    <w:uiPriority w:val="99"/>
    <w:rsid w:val="00075FE4"/>
  </w:style>
  <w:style w:type="character" w:customStyle="1" w:styleId="WW8Num31z1">
    <w:name w:val="WW8Num31z1"/>
    <w:uiPriority w:val="99"/>
    <w:rsid w:val="00075FE4"/>
    <w:rPr>
      <w:rFonts w:ascii="Times New Roman" w:hAnsi="Times New Roman"/>
      <w:b/>
      <w:color w:val="000000"/>
      <w:spacing w:val="0"/>
      <w:w w:val="100"/>
      <w:position w:val="0"/>
      <w:sz w:val="21"/>
      <w:u w:val="none"/>
      <w:vertAlign w:val="baseline"/>
    </w:rPr>
  </w:style>
  <w:style w:type="character" w:customStyle="1" w:styleId="WW8Num31z2">
    <w:name w:val="WW8Num31z2"/>
    <w:uiPriority w:val="99"/>
    <w:rsid w:val="00075FE4"/>
    <w:rPr>
      <w:rFonts w:ascii="Times New Roman" w:hAnsi="Times New Roman"/>
      <w:color w:val="000000"/>
      <w:spacing w:val="0"/>
      <w:w w:val="100"/>
      <w:position w:val="0"/>
      <w:sz w:val="21"/>
      <w:u w:val="none"/>
      <w:vertAlign w:val="baseline"/>
    </w:rPr>
  </w:style>
  <w:style w:type="character" w:customStyle="1" w:styleId="WW8Num31z3">
    <w:name w:val="WW8Num31z3"/>
    <w:uiPriority w:val="99"/>
    <w:rsid w:val="00075FE4"/>
  </w:style>
  <w:style w:type="character" w:customStyle="1" w:styleId="WW8Num32z0">
    <w:name w:val="WW8Num32z0"/>
    <w:uiPriority w:val="99"/>
    <w:rsid w:val="00075FE4"/>
  </w:style>
  <w:style w:type="character" w:customStyle="1" w:styleId="WW8Num32z1">
    <w:name w:val="WW8Num32z1"/>
    <w:uiPriority w:val="99"/>
    <w:rsid w:val="00075FE4"/>
  </w:style>
  <w:style w:type="character" w:customStyle="1" w:styleId="WW8Num32z2">
    <w:name w:val="WW8Num32z2"/>
    <w:uiPriority w:val="99"/>
    <w:rsid w:val="00075FE4"/>
  </w:style>
  <w:style w:type="character" w:customStyle="1" w:styleId="WW8Num32z3">
    <w:name w:val="WW8Num32z3"/>
    <w:uiPriority w:val="99"/>
    <w:rsid w:val="00075FE4"/>
  </w:style>
  <w:style w:type="character" w:customStyle="1" w:styleId="WW8Num32z4">
    <w:name w:val="WW8Num32z4"/>
    <w:uiPriority w:val="99"/>
    <w:rsid w:val="00075FE4"/>
  </w:style>
  <w:style w:type="character" w:customStyle="1" w:styleId="WW8Num32z5">
    <w:name w:val="WW8Num32z5"/>
    <w:uiPriority w:val="99"/>
    <w:rsid w:val="00075FE4"/>
  </w:style>
  <w:style w:type="character" w:customStyle="1" w:styleId="WW8Num32z6">
    <w:name w:val="WW8Num32z6"/>
    <w:uiPriority w:val="99"/>
    <w:rsid w:val="00075FE4"/>
  </w:style>
  <w:style w:type="character" w:customStyle="1" w:styleId="WW8Num32z7">
    <w:name w:val="WW8Num32z7"/>
    <w:uiPriority w:val="99"/>
    <w:rsid w:val="00075FE4"/>
  </w:style>
  <w:style w:type="character" w:customStyle="1" w:styleId="WW8Num32z8">
    <w:name w:val="WW8Num32z8"/>
    <w:uiPriority w:val="99"/>
    <w:rsid w:val="00075FE4"/>
  </w:style>
  <w:style w:type="character" w:customStyle="1" w:styleId="WW8Num33z0">
    <w:name w:val="WW8Num33z0"/>
    <w:uiPriority w:val="99"/>
    <w:rsid w:val="00075FE4"/>
  </w:style>
  <w:style w:type="character" w:customStyle="1" w:styleId="WW8Num33z1">
    <w:name w:val="WW8Num33z1"/>
    <w:uiPriority w:val="99"/>
    <w:rsid w:val="00075FE4"/>
    <w:rPr>
      <w:sz w:val="28"/>
      <w:lang w:val="ru-RU"/>
    </w:rPr>
  </w:style>
  <w:style w:type="character" w:customStyle="1" w:styleId="WW8Num33z3">
    <w:name w:val="WW8Num33z3"/>
    <w:uiPriority w:val="99"/>
    <w:rsid w:val="00075FE4"/>
  </w:style>
  <w:style w:type="character" w:customStyle="1" w:styleId="WW8Num34z0">
    <w:name w:val="WW8Num34z0"/>
    <w:uiPriority w:val="99"/>
    <w:rsid w:val="00075FE4"/>
  </w:style>
  <w:style w:type="character" w:customStyle="1" w:styleId="WW8Num35z0">
    <w:name w:val="WW8Num35z0"/>
    <w:uiPriority w:val="99"/>
    <w:rsid w:val="00075FE4"/>
  </w:style>
  <w:style w:type="character" w:customStyle="1" w:styleId="WW8Num35z3">
    <w:name w:val="WW8Num35z3"/>
    <w:uiPriority w:val="99"/>
    <w:rsid w:val="00075FE4"/>
  </w:style>
  <w:style w:type="character" w:customStyle="1" w:styleId="WW8Num36z0">
    <w:name w:val="WW8Num36z0"/>
    <w:uiPriority w:val="99"/>
    <w:rsid w:val="00075FE4"/>
    <w:rPr>
      <w:rFonts w:ascii="Times New Roman" w:hAnsi="Times New Roman"/>
      <w:color w:val="000000"/>
      <w:spacing w:val="0"/>
      <w:w w:val="100"/>
      <w:position w:val="0"/>
      <w:sz w:val="28"/>
      <w:u w:val="none"/>
      <w:vertAlign w:val="baseline"/>
    </w:rPr>
  </w:style>
  <w:style w:type="character" w:customStyle="1" w:styleId="WW8Num36z2">
    <w:name w:val="WW8Num36z2"/>
    <w:uiPriority w:val="99"/>
    <w:rsid w:val="00075FE4"/>
    <w:rPr>
      <w:rFonts w:ascii="Times New Roman" w:hAnsi="Times New Roman"/>
      <w:b/>
      <w:color w:val="000000"/>
      <w:spacing w:val="0"/>
      <w:w w:val="100"/>
      <w:position w:val="0"/>
      <w:sz w:val="28"/>
      <w:u w:val="none"/>
      <w:vertAlign w:val="baseline"/>
    </w:rPr>
  </w:style>
  <w:style w:type="character" w:customStyle="1" w:styleId="WW8Num36z4">
    <w:name w:val="WW8Num36z4"/>
    <w:uiPriority w:val="99"/>
    <w:rsid w:val="00075FE4"/>
  </w:style>
  <w:style w:type="character" w:customStyle="1" w:styleId="WW8Num37z0">
    <w:name w:val="WW8Num37z0"/>
    <w:uiPriority w:val="99"/>
    <w:rsid w:val="00075FE4"/>
    <w:rPr>
      <w:rFonts w:ascii="Times New Roman" w:hAnsi="Times New Roman"/>
      <w:color w:val="000000"/>
      <w:spacing w:val="0"/>
      <w:w w:val="100"/>
      <w:position w:val="0"/>
      <w:sz w:val="28"/>
      <w:u w:val="none"/>
      <w:vertAlign w:val="baseline"/>
    </w:rPr>
  </w:style>
  <w:style w:type="character" w:customStyle="1" w:styleId="WW8Num37z2">
    <w:name w:val="WW8Num37z2"/>
    <w:uiPriority w:val="99"/>
    <w:rsid w:val="00075FE4"/>
    <w:rPr>
      <w:rFonts w:ascii="Times New Roman" w:hAnsi="Times New Roman"/>
      <w:b/>
      <w:color w:val="000000"/>
      <w:spacing w:val="0"/>
      <w:w w:val="100"/>
      <w:position w:val="0"/>
      <w:sz w:val="28"/>
      <w:u w:val="none"/>
      <w:vertAlign w:val="baseline"/>
    </w:rPr>
  </w:style>
  <w:style w:type="character" w:customStyle="1" w:styleId="WW8Num37z4">
    <w:name w:val="WW8Num37z4"/>
    <w:uiPriority w:val="99"/>
    <w:rsid w:val="00075FE4"/>
  </w:style>
  <w:style w:type="character" w:customStyle="1" w:styleId="WW8Num38z0">
    <w:name w:val="WW8Num38z0"/>
    <w:uiPriority w:val="99"/>
    <w:rsid w:val="00075FE4"/>
  </w:style>
  <w:style w:type="character" w:customStyle="1" w:styleId="WW8Num38z1">
    <w:name w:val="WW8Num38z1"/>
    <w:uiPriority w:val="99"/>
    <w:rsid w:val="00075FE4"/>
  </w:style>
  <w:style w:type="character" w:customStyle="1" w:styleId="WW8Num39z0">
    <w:name w:val="WW8Num39z0"/>
    <w:uiPriority w:val="99"/>
    <w:rsid w:val="00075FE4"/>
    <w:rPr>
      <w:rFonts w:ascii="Times New Roman" w:hAnsi="Times New Roman"/>
      <w:color w:val="000000"/>
      <w:spacing w:val="0"/>
      <w:w w:val="100"/>
      <w:position w:val="0"/>
      <w:sz w:val="28"/>
      <w:u w:val="none"/>
      <w:vertAlign w:val="baseline"/>
    </w:rPr>
  </w:style>
  <w:style w:type="character" w:customStyle="1" w:styleId="WW8Num39z1">
    <w:name w:val="WW8Num39z1"/>
    <w:uiPriority w:val="99"/>
    <w:rsid w:val="00075FE4"/>
    <w:rPr>
      <w:rFonts w:ascii="Times New Roman" w:hAnsi="Times New Roman"/>
      <w:b/>
      <w:color w:val="000000"/>
      <w:spacing w:val="0"/>
      <w:w w:val="100"/>
      <w:position w:val="0"/>
      <w:sz w:val="28"/>
      <w:u w:val="none"/>
      <w:vertAlign w:val="baseline"/>
    </w:rPr>
  </w:style>
  <w:style w:type="character" w:customStyle="1" w:styleId="WW8Num39z2">
    <w:name w:val="WW8Num39z2"/>
    <w:uiPriority w:val="99"/>
    <w:rsid w:val="00075FE4"/>
  </w:style>
  <w:style w:type="character" w:customStyle="1" w:styleId="2ff">
    <w:name w:val="Сноска (2)_"/>
    <w:uiPriority w:val="99"/>
    <w:rsid w:val="00075FE4"/>
    <w:rPr>
      <w:rFonts w:ascii="Times New Roman" w:hAnsi="Times New Roman"/>
      <w:spacing w:val="0"/>
      <w:sz w:val="12"/>
    </w:rPr>
  </w:style>
  <w:style w:type="character" w:customStyle="1" w:styleId="3fa">
    <w:name w:val="Сноска (3)_"/>
    <w:uiPriority w:val="99"/>
    <w:rsid w:val="00075FE4"/>
    <w:rPr>
      <w:rFonts w:ascii="Times New Roman" w:hAnsi="Times New Roman"/>
      <w:spacing w:val="0"/>
      <w:sz w:val="21"/>
    </w:rPr>
  </w:style>
  <w:style w:type="character" w:customStyle="1" w:styleId="affffff5">
    <w:name w:val="Сноска_"/>
    <w:uiPriority w:val="99"/>
    <w:rsid w:val="00075FE4"/>
    <w:rPr>
      <w:rFonts w:ascii="Times New Roman" w:hAnsi="Times New Roman"/>
      <w:spacing w:val="0"/>
      <w:sz w:val="21"/>
    </w:rPr>
  </w:style>
  <w:style w:type="character" w:customStyle="1" w:styleId="affffff6">
    <w:name w:val="Сноска + Полужирный"/>
    <w:uiPriority w:val="99"/>
    <w:rsid w:val="00075FE4"/>
    <w:rPr>
      <w:rFonts w:ascii="Times New Roman" w:hAnsi="Times New Roman"/>
      <w:b/>
      <w:spacing w:val="0"/>
      <w:sz w:val="21"/>
    </w:rPr>
  </w:style>
  <w:style w:type="character" w:customStyle="1" w:styleId="4a">
    <w:name w:val="Сноска (4)_"/>
    <w:uiPriority w:val="99"/>
    <w:rsid w:val="00075FE4"/>
    <w:rPr>
      <w:rFonts w:ascii="Times New Roman" w:hAnsi="Times New Roman"/>
      <w:spacing w:val="0"/>
      <w:sz w:val="17"/>
    </w:rPr>
  </w:style>
  <w:style w:type="character" w:customStyle="1" w:styleId="4b">
    <w:name w:val="Заголовок №4_"/>
    <w:uiPriority w:val="99"/>
    <w:rsid w:val="00075FE4"/>
    <w:rPr>
      <w:rFonts w:ascii="Times New Roman" w:hAnsi="Times New Roman"/>
      <w:spacing w:val="0"/>
      <w:sz w:val="21"/>
    </w:rPr>
  </w:style>
  <w:style w:type="character" w:customStyle="1" w:styleId="4c">
    <w:name w:val="Заголовок №4 + Не полужирный"/>
    <w:uiPriority w:val="99"/>
    <w:rsid w:val="00075FE4"/>
    <w:rPr>
      <w:rFonts w:ascii="Times New Roman" w:hAnsi="Times New Roman"/>
      <w:b/>
      <w:spacing w:val="0"/>
      <w:sz w:val="21"/>
    </w:rPr>
  </w:style>
  <w:style w:type="character" w:customStyle="1" w:styleId="1ff4">
    <w:name w:val="Заголовок №1_"/>
    <w:uiPriority w:val="99"/>
    <w:rsid w:val="00075FE4"/>
    <w:rPr>
      <w:rFonts w:ascii="Times New Roman" w:hAnsi="Times New Roman"/>
      <w:spacing w:val="0"/>
      <w:sz w:val="51"/>
    </w:rPr>
  </w:style>
  <w:style w:type="character" w:customStyle="1" w:styleId="3fb">
    <w:name w:val="Основной текст (3)_"/>
    <w:uiPriority w:val="99"/>
    <w:rsid w:val="00075FE4"/>
    <w:rPr>
      <w:rFonts w:ascii="Times New Roman" w:hAnsi="Times New Roman"/>
      <w:spacing w:val="0"/>
      <w:sz w:val="27"/>
    </w:rPr>
  </w:style>
  <w:style w:type="character" w:customStyle="1" w:styleId="224">
    <w:name w:val="Заголовок №2 (2)_"/>
    <w:uiPriority w:val="99"/>
    <w:rsid w:val="00075FE4"/>
    <w:rPr>
      <w:rFonts w:ascii="Times New Roman" w:hAnsi="Times New Roman"/>
      <w:spacing w:val="0"/>
      <w:sz w:val="27"/>
    </w:rPr>
  </w:style>
  <w:style w:type="character" w:customStyle="1" w:styleId="affffff7">
    <w:name w:val="Колонтитул_"/>
    <w:uiPriority w:val="99"/>
    <w:rsid w:val="00075FE4"/>
    <w:rPr>
      <w:rFonts w:ascii="Times New Roman" w:hAnsi="Times New Roman"/>
      <w:sz w:val="20"/>
    </w:rPr>
  </w:style>
  <w:style w:type="character" w:customStyle="1" w:styleId="102">
    <w:name w:val="Колонтитул + 10"/>
    <w:uiPriority w:val="99"/>
    <w:rsid w:val="00075FE4"/>
    <w:rPr>
      <w:rFonts w:ascii="Times New Roman" w:hAnsi="Times New Roman"/>
      <w:spacing w:val="0"/>
      <w:sz w:val="21"/>
    </w:rPr>
  </w:style>
  <w:style w:type="character" w:customStyle="1" w:styleId="2ff0">
    <w:name w:val="Оглавление 2 Знак"/>
    <w:uiPriority w:val="99"/>
    <w:rsid w:val="00075FE4"/>
    <w:rPr>
      <w:rFonts w:ascii="Calibri" w:hAnsi="Calibri"/>
      <w:b/>
      <w:color w:val="000000"/>
    </w:rPr>
  </w:style>
  <w:style w:type="character" w:customStyle="1" w:styleId="1ff5">
    <w:name w:val="Основной текст1"/>
    <w:uiPriority w:val="99"/>
    <w:rsid w:val="00075FE4"/>
    <w:rPr>
      <w:rFonts w:ascii="Times New Roman" w:hAnsi="Times New Roman"/>
      <w:spacing w:val="0"/>
      <w:sz w:val="21"/>
      <w:u w:val="single"/>
      <w:lang w:val="en-US"/>
    </w:rPr>
  </w:style>
  <w:style w:type="character" w:customStyle="1" w:styleId="2ff1">
    <w:name w:val="Основной текст2"/>
    <w:uiPriority w:val="99"/>
    <w:rsid w:val="00075FE4"/>
    <w:rPr>
      <w:rFonts w:ascii="Times New Roman" w:hAnsi="Times New Roman"/>
      <w:spacing w:val="0"/>
      <w:sz w:val="21"/>
      <w:shd w:val="clear" w:color="auto" w:fill="FFFFFF"/>
    </w:rPr>
  </w:style>
  <w:style w:type="character" w:customStyle="1" w:styleId="affffff8">
    <w:name w:val="Основной текст + Полужирный"/>
    <w:uiPriority w:val="99"/>
    <w:rsid w:val="00075FE4"/>
    <w:rPr>
      <w:rFonts w:ascii="Times New Roman" w:hAnsi="Times New Roman"/>
      <w:b/>
      <w:spacing w:val="0"/>
      <w:sz w:val="21"/>
    </w:rPr>
  </w:style>
  <w:style w:type="character" w:customStyle="1" w:styleId="411">
    <w:name w:val="Заголовок №4 + Не полужирный1"/>
    <w:uiPriority w:val="99"/>
    <w:rsid w:val="00075FE4"/>
    <w:rPr>
      <w:rFonts w:ascii="Times New Roman" w:hAnsi="Times New Roman"/>
      <w:b/>
      <w:spacing w:val="0"/>
      <w:sz w:val="21"/>
    </w:rPr>
  </w:style>
  <w:style w:type="character" w:customStyle="1" w:styleId="150">
    <w:name w:val="Основной текст + Полужирный15"/>
    <w:uiPriority w:val="99"/>
    <w:rsid w:val="00075FE4"/>
    <w:rPr>
      <w:rFonts w:ascii="Times New Roman" w:hAnsi="Times New Roman"/>
      <w:b/>
      <w:spacing w:val="0"/>
      <w:sz w:val="21"/>
    </w:rPr>
  </w:style>
  <w:style w:type="character" w:customStyle="1" w:styleId="4d">
    <w:name w:val="Основной текст (4) + Не полужирный"/>
    <w:uiPriority w:val="99"/>
    <w:rsid w:val="00075FE4"/>
    <w:rPr>
      <w:rFonts w:ascii="Times New Roman" w:hAnsi="Times New Roman"/>
      <w:b/>
      <w:spacing w:val="0"/>
      <w:sz w:val="21"/>
    </w:rPr>
  </w:style>
  <w:style w:type="character" w:customStyle="1" w:styleId="56">
    <w:name w:val="Основной текст (5)_"/>
    <w:uiPriority w:val="99"/>
    <w:rsid w:val="00075FE4"/>
    <w:rPr>
      <w:rFonts w:ascii="Times New Roman" w:hAnsi="Times New Roman"/>
      <w:sz w:val="21"/>
    </w:rPr>
  </w:style>
  <w:style w:type="character" w:customStyle="1" w:styleId="57">
    <w:name w:val="Основной текст (5) + Не курсив"/>
    <w:uiPriority w:val="99"/>
    <w:rsid w:val="00075FE4"/>
    <w:rPr>
      <w:rFonts w:ascii="Times New Roman" w:hAnsi="Times New Roman"/>
      <w:i/>
      <w:spacing w:val="0"/>
      <w:sz w:val="21"/>
    </w:rPr>
  </w:style>
  <w:style w:type="character" w:customStyle="1" w:styleId="450">
    <w:name w:val="Основной текст (4) + Не полужирный5"/>
    <w:uiPriority w:val="99"/>
    <w:rsid w:val="00075FE4"/>
    <w:rPr>
      <w:rFonts w:ascii="Times New Roman" w:hAnsi="Times New Roman"/>
      <w:b/>
      <w:spacing w:val="0"/>
      <w:sz w:val="21"/>
    </w:rPr>
  </w:style>
  <w:style w:type="character" w:customStyle="1" w:styleId="143">
    <w:name w:val="Основной текст + Полужирный14"/>
    <w:uiPriority w:val="99"/>
    <w:rsid w:val="00075FE4"/>
    <w:rPr>
      <w:rFonts w:ascii="Times New Roman" w:hAnsi="Times New Roman"/>
      <w:b/>
      <w:spacing w:val="0"/>
      <w:sz w:val="21"/>
    </w:rPr>
  </w:style>
  <w:style w:type="character" w:customStyle="1" w:styleId="440">
    <w:name w:val="Основной текст (4) + Не полужирный4"/>
    <w:uiPriority w:val="99"/>
    <w:rsid w:val="00075FE4"/>
    <w:rPr>
      <w:rFonts w:ascii="Times New Roman" w:hAnsi="Times New Roman"/>
      <w:b/>
      <w:spacing w:val="0"/>
      <w:sz w:val="21"/>
    </w:rPr>
  </w:style>
  <w:style w:type="character" w:customStyle="1" w:styleId="63">
    <w:name w:val="Основной текст (6)_"/>
    <w:uiPriority w:val="99"/>
    <w:rsid w:val="00075FE4"/>
    <w:rPr>
      <w:rFonts w:ascii="Times New Roman" w:hAnsi="Times New Roman"/>
      <w:sz w:val="20"/>
    </w:rPr>
  </w:style>
  <w:style w:type="character" w:customStyle="1" w:styleId="540">
    <w:name w:val="Основной текст (5) + Не курсив4"/>
    <w:uiPriority w:val="99"/>
    <w:rsid w:val="00075FE4"/>
    <w:rPr>
      <w:rFonts w:ascii="Times New Roman" w:hAnsi="Times New Roman"/>
      <w:i/>
      <w:spacing w:val="0"/>
      <w:sz w:val="21"/>
    </w:rPr>
  </w:style>
  <w:style w:type="character" w:customStyle="1" w:styleId="58">
    <w:name w:val="Основной текст (5) + Полужирный"/>
    <w:uiPriority w:val="99"/>
    <w:rsid w:val="00075FE4"/>
    <w:rPr>
      <w:rFonts w:ascii="Times New Roman" w:hAnsi="Times New Roman"/>
      <w:b/>
      <w:spacing w:val="0"/>
      <w:sz w:val="21"/>
    </w:rPr>
  </w:style>
  <w:style w:type="character" w:customStyle="1" w:styleId="affffff9">
    <w:name w:val="Основной текст + Курсив"/>
    <w:uiPriority w:val="99"/>
    <w:rsid w:val="00075FE4"/>
    <w:rPr>
      <w:rFonts w:ascii="Times New Roman" w:hAnsi="Times New Roman"/>
      <w:i/>
      <w:spacing w:val="0"/>
      <w:sz w:val="21"/>
    </w:rPr>
  </w:style>
  <w:style w:type="character" w:customStyle="1" w:styleId="130">
    <w:name w:val="Основной текст + Полужирный13"/>
    <w:uiPriority w:val="99"/>
    <w:rsid w:val="00075FE4"/>
    <w:rPr>
      <w:rFonts w:ascii="Times New Roman" w:hAnsi="Times New Roman"/>
      <w:b/>
      <w:spacing w:val="0"/>
      <w:sz w:val="21"/>
    </w:rPr>
  </w:style>
  <w:style w:type="character" w:customStyle="1" w:styleId="430">
    <w:name w:val="Основной текст (4) + Не полужирный3"/>
    <w:uiPriority w:val="99"/>
    <w:rsid w:val="00075FE4"/>
    <w:rPr>
      <w:rFonts w:ascii="Times New Roman" w:hAnsi="Times New Roman"/>
      <w:b/>
      <w:spacing w:val="0"/>
      <w:sz w:val="21"/>
    </w:rPr>
  </w:style>
  <w:style w:type="character" w:customStyle="1" w:styleId="530">
    <w:name w:val="Основной текст (5) + Не курсив3"/>
    <w:uiPriority w:val="99"/>
    <w:rsid w:val="00075FE4"/>
    <w:rPr>
      <w:rFonts w:ascii="Times New Roman" w:hAnsi="Times New Roman"/>
      <w:i/>
      <w:spacing w:val="0"/>
      <w:sz w:val="21"/>
    </w:rPr>
  </w:style>
  <w:style w:type="character" w:customStyle="1" w:styleId="520">
    <w:name w:val="Основной текст (5) + Полужирный2"/>
    <w:uiPriority w:val="99"/>
    <w:rsid w:val="00075FE4"/>
    <w:rPr>
      <w:rFonts w:ascii="Times New Roman" w:hAnsi="Times New Roman"/>
      <w:b/>
      <w:i/>
      <w:spacing w:val="0"/>
      <w:sz w:val="21"/>
    </w:rPr>
  </w:style>
  <w:style w:type="character" w:customStyle="1" w:styleId="72">
    <w:name w:val="Основной текст (7)_"/>
    <w:uiPriority w:val="99"/>
    <w:rsid w:val="00075FE4"/>
    <w:rPr>
      <w:rFonts w:ascii="Times New Roman" w:hAnsi="Times New Roman"/>
      <w:spacing w:val="0"/>
      <w:sz w:val="21"/>
    </w:rPr>
  </w:style>
  <w:style w:type="character" w:customStyle="1" w:styleId="73">
    <w:name w:val="Основной текст (7) + Не полужирный"/>
    <w:uiPriority w:val="99"/>
    <w:rsid w:val="00075FE4"/>
    <w:rPr>
      <w:rFonts w:ascii="Times New Roman" w:hAnsi="Times New Roman"/>
      <w:b/>
      <w:spacing w:val="0"/>
      <w:sz w:val="21"/>
    </w:rPr>
  </w:style>
  <w:style w:type="character" w:customStyle="1" w:styleId="3fc">
    <w:name w:val="Заголовок №3_"/>
    <w:uiPriority w:val="99"/>
    <w:rsid w:val="00075FE4"/>
    <w:rPr>
      <w:rFonts w:ascii="Times New Roman" w:hAnsi="Times New Roman"/>
      <w:spacing w:val="0"/>
      <w:sz w:val="21"/>
    </w:rPr>
  </w:style>
  <w:style w:type="character" w:customStyle="1" w:styleId="3fd">
    <w:name w:val="Основной текст3"/>
    <w:uiPriority w:val="99"/>
    <w:rsid w:val="00075FE4"/>
    <w:rPr>
      <w:rFonts w:ascii="Times New Roman" w:hAnsi="Times New Roman"/>
      <w:spacing w:val="0"/>
      <w:sz w:val="21"/>
      <w:u w:val="single"/>
    </w:rPr>
  </w:style>
  <w:style w:type="character" w:customStyle="1" w:styleId="82">
    <w:name w:val="Основной текст (8)_"/>
    <w:uiPriority w:val="99"/>
    <w:rsid w:val="00075FE4"/>
    <w:rPr>
      <w:rFonts w:ascii="Times New Roman" w:hAnsi="Times New Roman"/>
      <w:spacing w:val="0"/>
      <w:sz w:val="12"/>
    </w:rPr>
  </w:style>
  <w:style w:type="character" w:customStyle="1" w:styleId="3fe">
    <w:name w:val="Основной текст + Курсив3"/>
    <w:uiPriority w:val="99"/>
    <w:rsid w:val="00075FE4"/>
    <w:rPr>
      <w:rFonts w:ascii="Times New Roman" w:hAnsi="Times New Roman"/>
      <w:i/>
      <w:spacing w:val="0"/>
      <w:sz w:val="21"/>
    </w:rPr>
  </w:style>
  <w:style w:type="character" w:customStyle="1" w:styleId="521">
    <w:name w:val="Основной текст (5) + Не курсив2"/>
    <w:uiPriority w:val="99"/>
    <w:rsid w:val="00075FE4"/>
    <w:rPr>
      <w:rFonts w:ascii="Times New Roman" w:hAnsi="Times New Roman"/>
      <w:i/>
      <w:spacing w:val="0"/>
      <w:sz w:val="21"/>
    </w:rPr>
  </w:style>
  <w:style w:type="character" w:customStyle="1" w:styleId="2ff2">
    <w:name w:val="Подпись к таблице (2)_"/>
    <w:uiPriority w:val="99"/>
    <w:rsid w:val="00075FE4"/>
    <w:rPr>
      <w:rFonts w:ascii="Times New Roman" w:hAnsi="Times New Roman"/>
      <w:spacing w:val="0"/>
      <w:sz w:val="21"/>
    </w:rPr>
  </w:style>
  <w:style w:type="character" w:customStyle="1" w:styleId="2ff3">
    <w:name w:val="Основной текст + Курсив2"/>
    <w:uiPriority w:val="99"/>
    <w:rsid w:val="00075FE4"/>
    <w:rPr>
      <w:rFonts w:ascii="Times New Roman" w:hAnsi="Times New Roman"/>
      <w:i/>
      <w:spacing w:val="0"/>
      <w:sz w:val="21"/>
    </w:rPr>
  </w:style>
  <w:style w:type="character" w:customStyle="1" w:styleId="511">
    <w:name w:val="Основной текст (5) + Не курсив1"/>
    <w:uiPriority w:val="99"/>
    <w:rsid w:val="00075FE4"/>
    <w:rPr>
      <w:rFonts w:ascii="Times New Roman" w:hAnsi="Times New Roman"/>
      <w:i/>
      <w:spacing w:val="0"/>
      <w:sz w:val="21"/>
    </w:rPr>
  </w:style>
  <w:style w:type="character" w:customStyle="1" w:styleId="321">
    <w:name w:val="Заголовок №3 (2)_"/>
    <w:uiPriority w:val="99"/>
    <w:rsid w:val="00075FE4"/>
    <w:rPr>
      <w:rFonts w:ascii="Times New Roman" w:hAnsi="Times New Roman"/>
      <w:spacing w:val="0"/>
      <w:sz w:val="22"/>
    </w:rPr>
  </w:style>
  <w:style w:type="character" w:customStyle="1" w:styleId="3210">
    <w:name w:val="Заголовок №3 (2) + 10"/>
    <w:uiPriority w:val="99"/>
    <w:rsid w:val="00075FE4"/>
    <w:rPr>
      <w:rFonts w:ascii="Times New Roman" w:hAnsi="Times New Roman"/>
      <w:spacing w:val="0"/>
      <w:sz w:val="21"/>
    </w:rPr>
  </w:style>
  <w:style w:type="character" w:customStyle="1" w:styleId="32101">
    <w:name w:val="Заголовок №3 (2) + 101"/>
    <w:uiPriority w:val="99"/>
    <w:rsid w:val="00075FE4"/>
    <w:rPr>
      <w:rFonts w:ascii="Times New Roman" w:hAnsi="Times New Roman"/>
      <w:smallCaps/>
      <w:spacing w:val="0"/>
      <w:sz w:val="21"/>
    </w:rPr>
  </w:style>
  <w:style w:type="character" w:customStyle="1" w:styleId="122">
    <w:name w:val="Основной текст + Полужирный12"/>
    <w:uiPriority w:val="99"/>
    <w:rsid w:val="00075FE4"/>
    <w:rPr>
      <w:rFonts w:ascii="Times New Roman" w:hAnsi="Times New Roman"/>
      <w:b/>
      <w:spacing w:val="0"/>
      <w:sz w:val="21"/>
    </w:rPr>
  </w:style>
  <w:style w:type="character" w:customStyle="1" w:styleId="11b">
    <w:name w:val="Основной текст + Полужирный11"/>
    <w:uiPriority w:val="99"/>
    <w:rsid w:val="00075FE4"/>
    <w:rPr>
      <w:rFonts w:ascii="Times New Roman" w:hAnsi="Times New Roman"/>
      <w:b/>
      <w:spacing w:val="0"/>
      <w:sz w:val="21"/>
    </w:rPr>
  </w:style>
  <w:style w:type="character" w:customStyle="1" w:styleId="512">
    <w:name w:val="Основной текст (5) + Полужирный1"/>
    <w:uiPriority w:val="99"/>
    <w:rsid w:val="00075FE4"/>
    <w:rPr>
      <w:rFonts w:ascii="Times New Roman" w:hAnsi="Times New Roman"/>
      <w:b/>
      <w:i/>
      <w:spacing w:val="0"/>
      <w:sz w:val="21"/>
    </w:rPr>
  </w:style>
  <w:style w:type="character" w:customStyle="1" w:styleId="94">
    <w:name w:val="Основной текст (9)_"/>
    <w:uiPriority w:val="99"/>
    <w:rsid w:val="00075FE4"/>
    <w:rPr>
      <w:rFonts w:ascii="Times New Roman" w:hAnsi="Times New Roman"/>
      <w:spacing w:val="0"/>
      <w:sz w:val="19"/>
    </w:rPr>
  </w:style>
  <w:style w:type="character" w:customStyle="1" w:styleId="1ff6">
    <w:name w:val="Основной текст + Курсив1"/>
    <w:uiPriority w:val="99"/>
    <w:rsid w:val="00075FE4"/>
    <w:rPr>
      <w:rFonts w:ascii="Times New Roman" w:hAnsi="Times New Roman"/>
      <w:i/>
      <w:spacing w:val="0"/>
      <w:sz w:val="21"/>
    </w:rPr>
  </w:style>
  <w:style w:type="character" w:customStyle="1" w:styleId="103">
    <w:name w:val="Основной текст (10)_"/>
    <w:uiPriority w:val="99"/>
    <w:rsid w:val="00075FE4"/>
    <w:rPr>
      <w:rFonts w:ascii="Times New Roman" w:hAnsi="Times New Roman"/>
      <w:spacing w:val="0"/>
      <w:sz w:val="19"/>
    </w:rPr>
  </w:style>
  <w:style w:type="character" w:customStyle="1" w:styleId="420">
    <w:name w:val="Заголовок №4 (2)_"/>
    <w:uiPriority w:val="99"/>
    <w:rsid w:val="00075FE4"/>
    <w:rPr>
      <w:rFonts w:ascii="Times New Roman" w:hAnsi="Times New Roman"/>
      <w:spacing w:val="0"/>
      <w:sz w:val="21"/>
    </w:rPr>
  </w:style>
  <w:style w:type="character" w:customStyle="1" w:styleId="421pt">
    <w:name w:val="Заголовок №4 (2) + Интервал 1 pt"/>
    <w:uiPriority w:val="99"/>
    <w:rsid w:val="00075FE4"/>
    <w:rPr>
      <w:rFonts w:ascii="Times New Roman" w:hAnsi="Times New Roman"/>
      <w:spacing w:val="30"/>
      <w:sz w:val="21"/>
    </w:rPr>
  </w:style>
  <w:style w:type="character" w:customStyle="1" w:styleId="affffffa">
    <w:name w:val="Подпись к таблице_"/>
    <w:uiPriority w:val="99"/>
    <w:rsid w:val="00075FE4"/>
    <w:rPr>
      <w:rFonts w:ascii="Times New Roman" w:hAnsi="Times New Roman"/>
      <w:spacing w:val="0"/>
      <w:sz w:val="21"/>
    </w:rPr>
  </w:style>
  <w:style w:type="character" w:customStyle="1" w:styleId="affffffb">
    <w:name w:val="Подпись к таблице"/>
    <w:uiPriority w:val="99"/>
    <w:rsid w:val="00075FE4"/>
    <w:rPr>
      <w:rFonts w:ascii="Times New Roman" w:hAnsi="Times New Roman"/>
      <w:spacing w:val="0"/>
      <w:sz w:val="21"/>
      <w:u w:val="single"/>
    </w:rPr>
  </w:style>
  <w:style w:type="character" w:customStyle="1" w:styleId="11c">
    <w:name w:val="Основной текст (11)_"/>
    <w:uiPriority w:val="99"/>
    <w:rsid w:val="00075FE4"/>
    <w:rPr>
      <w:rFonts w:ascii="Times New Roman" w:hAnsi="Times New Roman"/>
      <w:spacing w:val="0"/>
      <w:sz w:val="23"/>
    </w:rPr>
  </w:style>
  <w:style w:type="character" w:customStyle="1" w:styleId="3ff">
    <w:name w:val="Заголовок №3"/>
    <w:uiPriority w:val="99"/>
    <w:rsid w:val="00075FE4"/>
    <w:rPr>
      <w:rFonts w:ascii="Times New Roman" w:hAnsi="Times New Roman"/>
      <w:spacing w:val="0"/>
      <w:sz w:val="21"/>
      <w:u w:val="single"/>
    </w:rPr>
  </w:style>
  <w:style w:type="character" w:customStyle="1" w:styleId="104">
    <w:name w:val="Основной текст (10)"/>
    <w:uiPriority w:val="99"/>
    <w:rsid w:val="00075FE4"/>
    <w:rPr>
      <w:rFonts w:ascii="Times New Roman" w:hAnsi="Times New Roman"/>
      <w:spacing w:val="0"/>
      <w:sz w:val="19"/>
      <w:u w:val="single"/>
    </w:rPr>
  </w:style>
  <w:style w:type="character" w:customStyle="1" w:styleId="11d">
    <w:name w:val="Основной текст (11)"/>
    <w:uiPriority w:val="99"/>
    <w:rsid w:val="00075FE4"/>
    <w:rPr>
      <w:rFonts w:ascii="Times New Roman" w:hAnsi="Times New Roman"/>
      <w:spacing w:val="0"/>
      <w:sz w:val="23"/>
      <w:u w:val="single"/>
    </w:rPr>
  </w:style>
  <w:style w:type="character" w:customStyle="1" w:styleId="330">
    <w:name w:val="Заголовок №3 (3)_"/>
    <w:uiPriority w:val="99"/>
    <w:rsid w:val="00075FE4"/>
    <w:rPr>
      <w:rFonts w:ascii="Times New Roman" w:hAnsi="Times New Roman"/>
      <w:spacing w:val="0"/>
      <w:sz w:val="19"/>
    </w:rPr>
  </w:style>
  <w:style w:type="character" w:customStyle="1" w:styleId="2ff4">
    <w:name w:val="Заголовок №2_"/>
    <w:uiPriority w:val="99"/>
    <w:rsid w:val="00075FE4"/>
    <w:rPr>
      <w:rFonts w:ascii="Times New Roman" w:hAnsi="Times New Roman"/>
      <w:spacing w:val="0"/>
      <w:sz w:val="24"/>
    </w:rPr>
  </w:style>
  <w:style w:type="character" w:customStyle="1" w:styleId="4e">
    <w:name w:val="Основной текст4"/>
    <w:uiPriority w:val="99"/>
    <w:rsid w:val="00075FE4"/>
    <w:rPr>
      <w:rFonts w:ascii="Times New Roman" w:hAnsi="Times New Roman"/>
      <w:spacing w:val="0"/>
      <w:sz w:val="21"/>
      <w:u w:val="single"/>
      <w:lang w:val="en-US"/>
    </w:rPr>
  </w:style>
  <w:style w:type="character" w:customStyle="1" w:styleId="59">
    <w:name w:val="Основной текст5"/>
    <w:uiPriority w:val="99"/>
    <w:rsid w:val="00075FE4"/>
    <w:rPr>
      <w:rFonts w:ascii="Times New Roman" w:hAnsi="Times New Roman"/>
      <w:spacing w:val="0"/>
      <w:sz w:val="21"/>
      <w:shd w:val="clear" w:color="auto" w:fill="FFFFFF"/>
    </w:rPr>
  </w:style>
  <w:style w:type="character" w:customStyle="1" w:styleId="105">
    <w:name w:val="Основной текст + Полужирный10"/>
    <w:uiPriority w:val="99"/>
    <w:rsid w:val="00075FE4"/>
    <w:rPr>
      <w:rFonts w:ascii="Times New Roman" w:hAnsi="Times New Roman"/>
      <w:b/>
      <w:spacing w:val="0"/>
      <w:sz w:val="21"/>
    </w:rPr>
  </w:style>
  <w:style w:type="character" w:customStyle="1" w:styleId="95">
    <w:name w:val="Основной текст + Полужирный9"/>
    <w:uiPriority w:val="99"/>
    <w:rsid w:val="00075FE4"/>
    <w:rPr>
      <w:rFonts w:ascii="Times New Roman" w:hAnsi="Times New Roman"/>
      <w:b/>
      <w:spacing w:val="0"/>
      <w:sz w:val="21"/>
    </w:rPr>
  </w:style>
  <w:style w:type="character" w:customStyle="1" w:styleId="421">
    <w:name w:val="Основной текст (4) + Не полужирный2"/>
    <w:uiPriority w:val="99"/>
    <w:rsid w:val="00075FE4"/>
    <w:rPr>
      <w:rFonts w:ascii="Times New Roman" w:hAnsi="Times New Roman"/>
      <w:b/>
      <w:spacing w:val="0"/>
      <w:sz w:val="21"/>
    </w:rPr>
  </w:style>
  <w:style w:type="character" w:customStyle="1" w:styleId="83">
    <w:name w:val="Основной текст + Полужирный8"/>
    <w:uiPriority w:val="99"/>
    <w:rsid w:val="00075FE4"/>
    <w:rPr>
      <w:rFonts w:ascii="Times New Roman" w:hAnsi="Times New Roman"/>
      <w:b/>
      <w:spacing w:val="0"/>
      <w:sz w:val="21"/>
    </w:rPr>
  </w:style>
  <w:style w:type="character" w:customStyle="1" w:styleId="412">
    <w:name w:val="Основной текст (4) + Не полужирный1"/>
    <w:uiPriority w:val="99"/>
    <w:rsid w:val="00075FE4"/>
    <w:rPr>
      <w:rFonts w:ascii="Times New Roman" w:hAnsi="Times New Roman"/>
      <w:b/>
      <w:spacing w:val="0"/>
      <w:sz w:val="21"/>
    </w:rPr>
  </w:style>
  <w:style w:type="character" w:customStyle="1" w:styleId="74">
    <w:name w:val="Основной текст + Полужирный7"/>
    <w:uiPriority w:val="99"/>
    <w:rsid w:val="00075FE4"/>
    <w:rPr>
      <w:rFonts w:ascii="Times New Roman" w:hAnsi="Times New Roman"/>
      <w:b/>
      <w:spacing w:val="0"/>
      <w:sz w:val="21"/>
    </w:rPr>
  </w:style>
  <w:style w:type="character" w:customStyle="1" w:styleId="64">
    <w:name w:val="Основной текст + Полужирный6"/>
    <w:uiPriority w:val="99"/>
    <w:rsid w:val="00075FE4"/>
    <w:rPr>
      <w:rFonts w:ascii="Times New Roman" w:hAnsi="Times New Roman"/>
      <w:b/>
      <w:spacing w:val="0"/>
      <w:sz w:val="21"/>
    </w:rPr>
  </w:style>
  <w:style w:type="character" w:customStyle="1" w:styleId="5a">
    <w:name w:val="Основной текст + Полужирный5"/>
    <w:uiPriority w:val="99"/>
    <w:rsid w:val="00075FE4"/>
    <w:rPr>
      <w:rFonts w:ascii="Times New Roman" w:hAnsi="Times New Roman"/>
      <w:b/>
      <w:spacing w:val="0"/>
      <w:sz w:val="21"/>
    </w:rPr>
  </w:style>
  <w:style w:type="character" w:customStyle="1" w:styleId="4f">
    <w:name w:val="Основной текст + Полужирный4"/>
    <w:uiPriority w:val="99"/>
    <w:rsid w:val="00075FE4"/>
    <w:rPr>
      <w:rFonts w:ascii="Times New Roman" w:hAnsi="Times New Roman"/>
      <w:b/>
      <w:spacing w:val="0"/>
      <w:sz w:val="21"/>
    </w:rPr>
  </w:style>
  <w:style w:type="character" w:customStyle="1" w:styleId="3ff0">
    <w:name w:val="Основной текст + Полужирный3"/>
    <w:uiPriority w:val="99"/>
    <w:rsid w:val="00075FE4"/>
    <w:rPr>
      <w:rFonts w:ascii="Times New Roman" w:hAnsi="Times New Roman"/>
      <w:b/>
      <w:spacing w:val="0"/>
      <w:sz w:val="21"/>
    </w:rPr>
  </w:style>
  <w:style w:type="character" w:customStyle="1" w:styleId="2ff5">
    <w:name w:val="Основной текст + Полужирный2"/>
    <w:uiPriority w:val="99"/>
    <w:rsid w:val="00075FE4"/>
    <w:rPr>
      <w:rFonts w:ascii="Times New Roman" w:hAnsi="Times New Roman"/>
      <w:b/>
      <w:spacing w:val="0"/>
      <w:sz w:val="21"/>
    </w:rPr>
  </w:style>
  <w:style w:type="character" w:customStyle="1" w:styleId="65">
    <w:name w:val="Основной текст6"/>
    <w:uiPriority w:val="99"/>
    <w:rsid w:val="00075FE4"/>
    <w:rPr>
      <w:rFonts w:ascii="Times New Roman" w:hAnsi="Times New Roman"/>
      <w:spacing w:val="0"/>
      <w:sz w:val="21"/>
      <w:shd w:val="clear" w:color="auto" w:fill="FFFFFF"/>
    </w:rPr>
  </w:style>
  <w:style w:type="character" w:customStyle="1" w:styleId="1ff7">
    <w:name w:val="Основной текст + Полужирный1"/>
    <w:uiPriority w:val="99"/>
    <w:rsid w:val="00075FE4"/>
    <w:rPr>
      <w:rFonts w:ascii="Times New Roman" w:hAnsi="Times New Roman"/>
      <w:b/>
      <w:spacing w:val="0"/>
      <w:sz w:val="21"/>
    </w:rPr>
  </w:style>
  <w:style w:type="character" w:customStyle="1" w:styleId="affffffc">
    <w:name w:val="Символ сноски"/>
    <w:uiPriority w:val="99"/>
    <w:rsid w:val="00075FE4"/>
    <w:rPr>
      <w:vertAlign w:val="superscript"/>
    </w:rPr>
  </w:style>
  <w:style w:type="character" w:customStyle="1" w:styleId="11e">
    <w:name w:val="Заголовок 1 Знак1"/>
    <w:aliases w:val="Заголовок 1 Знак Знак1"/>
    <w:uiPriority w:val="99"/>
    <w:rsid w:val="00075FE4"/>
    <w:rPr>
      <w:rFonts w:ascii="Times New Roman" w:hAnsi="Times New Roman"/>
      <w:b/>
      <w:color w:val="000000"/>
      <w:kern w:val="1"/>
      <w:sz w:val="32"/>
    </w:rPr>
  </w:style>
  <w:style w:type="character" w:customStyle="1" w:styleId="1ff8">
    <w:name w:val="Знак примечания1"/>
    <w:uiPriority w:val="99"/>
    <w:rsid w:val="00075FE4"/>
    <w:rPr>
      <w:sz w:val="16"/>
    </w:rPr>
  </w:style>
  <w:style w:type="character" w:customStyle="1" w:styleId="affffffd">
    <w:name w:val="Символы концевой сноски"/>
    <w:uiPriority w:val="99"/>
    <w:rsid w:val="00075FE4"/>
    <w:rPr>
      <w:vertAlign w:val="superscript"/>
    </w:rPr>
  </w:style>
  <w:style w:type="character" w:customStyle="1" w:styleId="WW-">
    <w:name w:val="WW-Символы концевой сноски"/>
    <w:uiPriority w:val="99"/>
    <w:rsid w:val="00075FE4"/>
  </w:style>
  <w:style w:type="character" w:customStyle="1" w:styleId="q">
    <w:name w:val="q"/>
    <w:uiPriority w:val="99"/>
    <w:rsid w:val="00075FE4"/>
  </w:style>
  <w:style w:type="paragraph" w:customStyle="1" w:styleId="2ff6">
    <w:name w:val="Сноска (2)"/>
    <w:basedOn w:val="a1"/>
    <w:uiPriority w:val="99"/>
    <w:rsid w:val="00075FE4"/>
    <w:pPr>
      <w:shd w:val="clear" w:color="auto" w:fill="FFFFFF"/>
      <w:suppressAutoHyphens/>
      <w:spacing w:after="120" w:line="240" w:lineRule="atLeast"/>
    </w:pPr>
    <w:rPr>
      <w:rFonts w:eastAsia="Arial Unicode MS"/>
      <w:sz w:val="12"/>
      <w:szCs w:val="12"/>
      <w:lang w:eastAsia="zh-CN"/>
    </w:rPr>
  </w:style>
  <w:style w:type="paragraph" w:customStyle="1" w:styleId="3ff1">
    <w:name w:val="Сноска (3)"/>
    <w:basedOn w:val="a1"/>
    <w:uiPriority w:val="99"/>
    <w:rsid w:val="00075FE4"/>
    <w:pPr>
      <w:shd w:val="clear" w:color="auto" w:fill="FFFFFF"/>
      <w:suppressAutoHyphens/>
      <w:spacing w:line="254" w:lineRule="exact"/>
      <w:jc w:val="both"/>
    </w:pPr>
    <w:rPr>
      <w:rFonts w:eastAsia="Arial Unicode MS"/>
      <w:sz w:val="21"/>
      <w:szCs w:val="21"/>
      <w:lang w:eastAsia="zh-CN"/>
    </w:rPr>
  </w:style>
  <w:style w:type="paragraph" w:customStyle="1" w:styleId="4f0">
    <w:name w:val="Сноска (4)"/>
    <w:basedOn w:val="a1"/>
    <w:uiPriority w:val="99"/>
    <w:rsid w:val="00075FE4"/>
    <w:pPr>
      <w:shd w:val="clear" w:color="auto" w:fill="FFFFFF"/>
      <w:suppressAutoHyphens/>
      <w:spacing w:line="211" w:lineRule="exact"/>
    </w:pPr>
    <w:rPr>
      <w:rFonts w:eastAsia="Arial Unicode MS"/>
      <w:sz w:val="17"/>
      <w:szCs w:val="17"/>
      <w:lang w:eastAsia="zh-CN"/>
    </w:rPr>
  </w:style>
  <w:style w:type="paragraph" w:customStyle="1" w:styleId="4f1">
    <w:name w:val="Заголовок №4"/>
    <w:basedOn w:val="a1"/>
    <w:uiPriority w:val="99"/>
    <w:rsid w:val="00075FE4"/>
    <w:pPr>
      <w:shd w:val="clear" w:color="auto" w:fill="FFFFFF"/>
      <w:suppressAutoHyphens/>
      <w:spacing w:after="420" w:line="240" w:lineRule="atLeast"/>
    </w:pPr>
    <w:rPr>
      <w:rFonts w:eastAsia="Arial Unicode MS"/>
      <w:sz w:val="21"/>
      <w:szCs w:val="21"/>
      <w:lang w:eastAsia="zh-CN"/>
    </w:rPr>
  </w:style>
  <w:style w:type="paragraph" w:customStyle="1" w:styleId="1ff9">
    <w:name w:val="Заголовок №1"/>
    <w:basedOn w:val="a1"/>
    <w:uiPriority w:val="99"/>
    <w:rsid w:val="00075FE4"/>
    <w:pPr>
      <w:shd w:val="clear" w:color="auto" w:fill="FFFFFF"/>
      <w:suppressAutoHyphens/>
      <w:spacing w:before="3720" w:after="240" w:line="240" w:lineRule="atLeast"/>
      <w:jc w:val="center"/>
    </w:pPr>
    <w:rPr>
      <w:rFonts w:eastAsia="Arial Unicode MS"/>
      <w:sz w:val="51"/>
      <w:szCs w:val="51"/>
      <w:lang w:eastAsia="zh-CN"/>
    </w:rPr>
  </w:style>
  <w:style w:type="paragraph" w:customStyle="1" w:styleId="3ff2">
    <w:name w:val="Основной текст (3)"/>
    <w:basedOn w:val="a1"/>
    <w:uiPriority w:val="99"/>
    <w:rsid w:val="00075FE4"/>
    <w:pPr>
      <w:shd w:val="clear" w:color="auto" w:fill="FFFFFF"/>
      <w:suppressAutoHyphens/>
      <w:spacing w:before="240" w:after="6660" w:line="322" w:lineRule="exact"/>
      <w:jc w:val="center"/>
    </w:pPr>
    <w:rPr>
      <w:rFonts w:eastAsia="Arial Unicode MS"/>
      <w:sz w:val="27"/>
      <w:szCs w:val="27"/>
      <w:lang w:eastAsia="zh-CN"/>
    </w:rPr>
  </w:style>
  <w:style w:type="paragraph" w:customStyle="1" w:styleId="75">
    <w:name w:val="Основной текст7"/>
    <w:basedOn w:val="a1"/>
    <w:uiPriority w:val="99"/>
    <w:rsid w:val="00075FE4"/>
    <w:pPr>
      <w:shd w:val="clear" w:color="auto" w:fill="FFFFFF"/>
      <w:suppressAutoHyphens/>
      <w:spacing w:before="6660" w:line="254" w:lineRule="exact"/>
      <w:jc w:val="center"/>
    </w:pPr>
    <w:rPr>
      <w:rFonts w:eastAsia="Arial Unicode MS"/>
      <w:sz w:val="21"/>
      <w:szCs w:val="21"/>
      <w:lang w:eastAsia="zh-CN"/>
    </w:rPr>
  </w:style>
  <w:style w:type="paragraph" w:customStyle="1" w:styleId="225">
    <w:name w:val="Заголовок №2 (2)"/>
    <w:basedOn w:val="a1"/>
    <w:uiPriority w:val="99"/>
    <w:rsid w:val="00075FE4"/>
    <w:pPr>
      <w:shd w:val="clear" w:color="auto" w:fill="FFFFFF"/>
      <w:suppressAutoHyphens/>
      <w:spacing w:after="420" w:line="240" w:lineRule="atLeast"/>
    </w:pPr>
    <w:rPr>
      <w:rFonts w:eastAsia="Arial Unicode MS"/>
      <w:sz w:val="27"/>
      <w:szCs w:val="27"/>
      <w:lang w:eastAsia="zh-CN"/>
    </w:rPr>
  </w:style>
  <w:style w:type="paragraph" w:customStyle="1" w:styleId="affffffe">
    <w:name w:val="Колонтитул"/>
    <w:basedOn w:val="a1"/>
    <w:uiPriority w:val="99"/>
    <w:rsid w:val="00075FE4"/>
    <w:pPr>
      <w:shd w:val="clear" w:color="auto" w:fill="FFFFFF"/>
      <w:suppressAutoHyphens/>
    </w:pPr>
    <w:rPr>
      <w:rFonts w:eastAsia="Arial Unicode MS"/>
      <w:sz w:val="20"/>
      <w:szCs w:val="20"/>
      <w:lang w:eastAsia="zh-CN"/>
    </w:rPr>
  </w:style>
  <w:style w:type="paragraph" w:customStyle="1" w:styleId="413">
    <w:name w:val="Основной текст (4)1"/>
    <w:basedOn w:val="a1"/>
    <w:uiPriority w:val="99"/>
    <w:rsid w:val="00075FE4"/>
    <w:pPr>
      <w:shd w:val="clear" w:color="auto" w:fill="FFFFFF"/>
      <w:suppressAutoHyphens/>
      <w:spacing w:before="60" w:after="60" w:line="240" w:lineRule="atLeast"/>
      <w:jc w:val="both"/>
    </w:pPr>
    <w:rPr>
      <w:rFonts w:eastAsia="Arial Unicode MS"/>
      <w:sz w:val="21"/>
      <w:szCs w:val="21"/>
      <w:lang w:eastAsia="zh-CN"/>
    </w:rPr>
  </w:style>
  <w:style w:type="paragraph" w:customStyle="1" w:styleId="5b">
    <w:name w:val="Основной текст (5)"/>
    <w:basedOn w:val="a1"/>
    <w:uiPriority w:val="99"/>
    <w:rsid w:val="00075FE4"/>
    <w:pPr>
      <w:shd w:val="clear" w:color="auto" w:fill="FFFFFF"/>
      <w:suppressAutoHyphens/>
      <w:spacing w:line="254" w:lineRule="exact"/>
      <w:jc w:val="both"/>
    </w:pPr>
    <w:rPr>
      <w:rFonts w:eastAsia="Arial Unicode MS"/>
      <w:sz w:val="21"/>
      <w:szCs w:val="21"/>
      <w:lang w:eastAsia="zh-CN"/>
    </w:rPr>
  </w:style>
  <w:style w:type="paragraph" w:customStyle="1" w:styleId="66">
    <w:name w:val="Основной текст (6)"/>
    <w:basedOn w:val="a1"/>
    <w:uiPriority w:val="99"/>
    <w:rsid w:val="00075FE4"/>
    <w:pPr>
      <w:shd w:val="clear" w:color="auto" w:fill="FFFFFF"/>
      <w:suppressAutoHyphens/>
      <w:spacing w:line="240" w:lineRule="atLeast"/>
    </w:pPr>
    <w:rPr>
      <w:rFonts w:eastAsia="Arial Unicode MS"/>
      <w:sz w:val="20"/>
      <w:szCs w:val="20"/>
      <w:lang w:eastAsia="zh-CN"/>
    </w:rPr>
  </w:style>
  <w:style w:type="paragraph" w:customStyle="1" w:styleId="76">
    <w:name w:val="Основной текст (7)"/>
    <w:basedOn w:val="a1"/>
    <w:uiPriority w:val="99"/>
    <w:rsid w:val="00075FE4"/>
    <w:pPr>
      <w:shd w:val="clear" w:color="auto" w:fill="FFFFFF"/>
      <w:suppressAutoHyphens/>
      <w:spacing w:line="240" w:lineRule="atLeast"/>
      <w:jc w:val="both"/>
    </w:pPr>
    <w:rPr>
      <w:rFonts w:eastAsia="Arial Unicode MS"/>
      <w:sz w:val="21"/>
      <w:szCs w:val="21"/>
      <w:lang w:eastAsia="zh-CN"/>
    </w:rPr>
  </w:style>
  <w:style w:type="paragraph" w:customStyle="1" w:styleId="316">
    <w:name w:val="Заголовок №31"/>
    <w:basedOn w:val="a1"/>
    <w:uiPriority w:val="99"/>
    <w:rsid w:val="00075FE4"/>
    <w:pPr>
      <w:shd w:val="clear" w:color="auto" w:fill="FFFFFF"/>
      <w:suppressAutoHyphens/>
      <w:spacing w:after="180" w:line="240" w:lineRule="atLeast"/>
    </w:pPr>
    <w:rPr>
      <w:rFonts w:eastAsia="Arial Unicode MS"/>
      <w:sz w:val="21"/>
      <w:szCs w:val="21"/>
      <w:lang w:eastAsia="zh-CN"/>
    </w:rPr>
  </w:style>
  <w:style w:type="paragraph" w:customStyle="1" w:styleId="84">
    <w:name w:val="Основной текст (8)"/>
    <w:basedOn w:val="a1"/>
    <w:uiPriority w:val="99"/>
    <w:rsid w:val="00075FE4"/>
    <w:pPr>
      <w:shd w:val="clear" w:color="auto" w:fill="FFFFFF"/>
      <w:suppressAutoHyphens/>
      <w:spacing w:after="180" w:line="240" w:lineRule="atLeast"/>
    </w:pPr>
    <w:rPr>
      <w:rFonts w:eastAsia="Arial Unicode MS"/>
      <w:sz w:val="12"/>
      <w:szCs w:val="12"/>
      <w:lang w:eastAsia="zh-CN"/>
    </w:rPr>
  </w:style>
  <w:style w:type="paragraph" w:customStyle="1" w:styleId="2ff7">
    <w:name w:val="Подпись к таблице (2)"/>
    <w:basedOn w:val="a1"/>
    <w:uiPriority w:val="99"/>
    <w:rsid w:val="00075FE4"/>
    <w:pPr>
      <w:shd w:val="clear" w:color="auto" w:fill="FFFFFF"/>
      <w:suppressAutoHyphens/>
      <w:spacing w:line="240" w:lineRule="atLeast"/>
    </w:pPr>
    <w:rPr>
      <w:rFonts w:eastAsia="Arial Unicode MS"/>
      <w:sz w:val="21"/>
      <w:szCs w:val="21"/>
      <w:lang w:eastAsia="zh-CN"/>
    </w:rPr>
  </w:style>
  <w:style w:type="paragraph" w:customStyle="1" w:styleId="322">
    <w:name w:val="Заголовок №3 (2)"/>
    <w:basedOn w:val="a1"/>
    <w:uiPriority w:val="99"/>
    <w:rsid w:val="00075FE4"/>
    <w:pPr>
      <w:shd w:val="clear" w:color="auto" w:fill="FFFFFF"/>
      <w:suppressAutoHyphens/>
      <w:spacing w:before="180" w:after="720" w:line="509" w:lineRule="exact"/>
      <w:ind w:firstLine="1580"/>
    </w:pPr>
    <w:rPr>
      <w:rFonts w:eastAsia="Arial Unicode MS"/>
      <w:sz w:val="22"/>
      <w:szCs w:val="22"/>
      <w:lang w:eastAsia="zh-CN"/>
    </w:rPr>
  </w:style>
  <w:style w:type="paragraph" w:customStyle="1" w:styleId="96">
    <w:name w:val="Основной текст (9)"/>
    <w:basedOn w:val="a1"/>
    <w:uiPriority w:val="99"/>
    <w:rsid w:val="00075FE4"/>
    <w:pPr>
      <w:shd w:val="clear" w:color="auto" w:fill="FFFFFF"/>
      <w:suppressAutoHyphens/>
      <w:spacing w:line="461" w:lineRule="exact"/>
    </w:pPr>
    <w:rPr>
      <w:rFonts w:eastAsia="Arial Unicode MS"/>
      <w:sz w:val="19"/>
      <w:szCs w:val="19"/>
      <w:lang w:eastAsia="zh-CN"/>
    </w:rPr>
  </w:style>
  <w:style w:type="paragraph" w:customStyle="1" w:styleId="1010">
    <w:name w:val="Основной текст (10)1"/>
    <w:basedOn w:val="a1"/>
    <w:uiPriority w:val="99"/>
    <w:rsid w:val="00075FE4"/>
    <w:pPr>
      <w:shd w:val="clear" w:color="auto" w:fill="FFFFFF"/>
      <w:suppressAutoHyphens/>
      <w:spacing w:line="240" w:lineRule="atLeast"/>
    </w:pPr>
    <w:rPr>
      <w:rFonts w:eastAsia="Arial Unicode MS"/>
      <w:sz w:val="19"/>
      <w:szCs w:val="19"/>
      <w:lang w:eastAsia="zh-CN"/>
    </w:rPr>
  </w:style>
  <w:style w:type="paragraph" w:customStyle="1" w:styleId="422">
    <w:name w:val="Заголовок №4 (2)"/>
    <w:basedOn w:val="a1"/>
    <w:uiPriority w:val="99"/>
    <w:rsid w:val="00075FE4"/>
    <w:pPr>
      <w:shd w:val="clear" w:color="auto" w:fill="FFFFFF"/>
      <w:suppressAutoHyphens/>
      <w:spacing w:before="120" w:line="240" w:lineRule="atLeast"/>
    </w:pPr>
    <w:rPr>
      <w:rFonts w:eastAsia="Arial Unicode MS"/>
      <w:sz w:val="21"/>
      <w:szCs w:val="21"/>
      <w:lang w:eastAsia="zh-CN"/>
    </w:rPr>
  </w:style>
  <w:style w:type="paragraph" w:customStyle="1" w:styleId="1ffa">
    <w:name w:val="Подпись к таблице1"/>
    <w:basedOn w:val="a1"/>
    <w:uiPriority w:val="99"/>
    <w:rsid w:val="00075FE4"/>
    <w:pPr>
      <w:shd w:val="clear" w:color="auto" w:fill="FFFFFF"/>
      <w:suppressAutoHyphens/>
      <w:spacing w:line="240" w:lineRule="atLeast"/>
    </w:pPr>
    <w:rPr>
      <w:rFonts w:eastAsia="Arial Unicode MS"/>
      <w:sz w:val="21"/>
      <w:szCs w:val="21"/>
      <w:lang w:eastAsia="zh-CN"/>
    </w:rPr>
  </w:style>
  <w:style w:type="paragraph" w:customStyle="1" w:styleId="1112">
    <w:name w:val="Основной текст (11)1"/>
    <w:basedOn w:val="a1"/>
    <w:uiPriority w:val="99"/>
    <w:rsid w:val="00075FE4"/>
    <w:pPr>
      <w:shd w:val="clear" w:color="auto" w:fill="FFFFFF"/>
      <w:suppressAutoHyphens/>
      <w:spacing w:line="283" w:lineRule="exact"/>
    </w:pPr>
    <w:rPr>
      <w:rFonts w:eastAsia="Arial Unicode MS"/>
      <w:sz w:val="23"/>
      <w:szCs w:val="23"/>
      <w:lang w:eastAsia="zh-CN"/>
    </w:rPr>
  </w:style>
  <w:style w:type="paragraph" w:customStyle="1" w:styleId="331">
    <w:name w:val="Заголовок №3 (3)"/>
    <w:basedOn w:val="a1"/>
    <w:uiPriority w:val="99"/>
    <w:rsid w:val="00075FE4"/>
    <w:pPr>
      <w:shd w:val="clear" w:color="auto" w:fill="FFFFFF"/>
      <w:suppressAutoHyphens/>
      <w:spacing w:after="660" w:line="240" w:lineRule="atLeast"/>
    </w:pPr>
    <w:rPr>
      <w:rFonts w:eastAsia="Arial Unicode MS"/>
      <w:sz w:val="19"/>
      <w:szCs w:val="19"/>
      <w:lang w:eastAsia="zh-CN"/>
    </w:rPr>
  </w:style>
  <w:style w:type="paragraph" w:customStyle="1" w:styleId="2ff8">
    <w:name w:val="Заголовок №2"/>
    <w:basedOn w:val="a1"/>
    <w:uiPriority w:val="99"/>
    <w:rsid w:val="00075FE4"/>
    <w:pPr>
      <w:shd w:val="clear" w:color="auto" w:fill="FFFFFF"/>
      <w:suppressAutoHyphens/>
      <w:spacing w:before="660" w:after="180" w:line="240" w:lineRule="atLeast"/>
    </w:pPr>
    <w:rPr>
      <w:rFonts w:eastAsia="Arial Unicode MS"/>
      <w:lang w:eastAsia="zh-CN"/>
    </w:rPr>
  </w:style>
  <w:style w:type="paragraph" w:customStyle="1" w:styleId="ListParagraph2">
    <w:name w:val="List Paragraph2"/>
    <w:basedOn w:val="a1"/>
    <w:uiPriority w:val="99"/>
    <w:rsid w:val="00075FE4"/>
    <w:pPr>
      <w:suppressAutoHyphens/>
      <w:ind w:left="720"/>
      <w:contextualSpacing/>
    </w:pPr>
    <w:rPr>
      <w:szCs w:val="28"/>
      <w:lang w:eastAsia="zh-CN"/>
    </w:rPr>
  </w:style>
  <w:style w:type="paragraph" w:customStyle="1" w:styleId="-31">
    <w:name w:val="Таблица-сетка 31"/>
    <w:basedOn w:val="11"/>
    <w:next w:val="a1"/>
    <w:uiPriority w:val="99"/>
    <w:rsid w:val="00075FE4"/>
    <w:pPr>
      <w:keepLines/>
      <w:suppressAutoHyphens/>
      <w:spacing w:before="480" w:after="0" w:line="276" w:lineRule="auto"/>
    </w:pPr>
    <w:rPr>
      <w:rFonts w:ascii="Cambria" w:hAnsi="Cambria" w:cs="Cambria"/>
      <w:color w:val="365F91"/>
      <w:kern w:val="1"/>
      <w:sz w:val="28"/>
      <w:szCs w:val="28"/>
      <w:lang w:eastAsia="zh-CN"/>
    </w:rPr>
  </w:style>
  <w:style w:type="paragraph" w:styleId="5c">
    <w:name w:val="toc 5"/>
    <w:basedOn w:val="a1"/>
    <w:next w:val="a1"/>
    <w:uiPriority w:val="99"/>
    <w:rsid w:val="00075FE4"/>
    <w:pPr>
      <w:suppressAutoHyphens/>
      <w:ind w:left="720"/>
    </w:pPr>
    <w:rPr>
      <w:rFonts w:ascii="Calibri" w:eastAsia="Arial Unicode MS" w:hAnsi="Calibri" w:cs="Calibri"/>
      <w:color w:val="000000"/>
      <w:sz w:val="20"/>
      <w:szCs w:val="20"/>
      <w:lang w:eastAsia="zh-CN"/>
    </w:rPr>
  </w:style>
  <w:style w:type="paragraph" w:styleId="67">
    <w:name w:val="toc 6"/>
    <w:basedOn w:val="a1"/>
    <w:next w:val="a1"/>
    <w:uiPriority w:val="99"/>
    <w:rsid w:val="00075FE4"/>
    <w:pPr>
      <w:suppressAutoHyphens/>
      <w:ind w:left="960"/>
    </w:pPr>
    <w:rPr>
      <w:rFonts w:ascii="Calibri" w:eastAsia="Arial Unicode MS" w:hAnsi="Calibri" w:cs="Calibri"/>
      <w:color w:val="000000"/>
      <w:sz w:val="20"/>
      <w:szCs w:val="20"/>
      <w:lang w:eastAsia="zh-CN"/>
    </w:rPr>
  </w:style>
  <w:style w:type="paragraph" w:styleId="77">
    <w:name w:val="toc 7"/>
    <w:basedOn w:val="a1"/>
    <w:next w:val="a1"/>
    <w:uiPriority w:val="99"/>
    <w:rsid w:val="00075FE4"/>
    <w:pPr>
      <w:suppressAutoHyphens/>
      <w:ind w:left="1200"/>
    </w:pPr>
    <w:rPr>
      <w:rFonts w:ascii="Calibri" w:eastAsia="Arial Unicode MS" w:hAnsi="Calibri" w:cs="Calibri"/>
      <w:color w:val="000000"/>
      <w:sz w:val="20"/>
      <w:szCs w:val="20"/>
      <w:lang w:eastAsia="zh-CN"/>
    </w:rPr>
  </w:style>
  <w:style w:type="paragraph" w:customStyle="1" w:styleId="1ffb">
    <w:name w:val="Текст сноски1"/>
    <w:basedOn w:val="a1"/>
    <w:uiPriority w:val="99"/>
    <w:rsid w:val="00075FE4"/>
    <w:pPr>
      <w:suppressAutoHyphens/>
    </w:pPr>
    <w:rPr>
      <w:rFonts w:ascii="Arial Unicode MS" w:eastAsia="Arial Unicode MS" w:hAnsi="Arial Unicode MS" w:cs="Arial Unicode MS"/>
      <w:color w:val="000000"/>
      <w:sz w:val="20"/>
      <w:szCs w:val="20"/>
      <w:lang w:eastAsia="zh-CN"/>
    </w:rPr>
  </w:style>
  <w:style w:type="paragraph" w:customStyle="1" w:styleId="ListParagraph1">
    <w:name w:val="List Paragraph1"/>
    <w:basedOn w:val="a1"/>
    <w:uiPriority w:val="99"/>
    <w:rsid w:val="00075FE4"/>
    <w:pPr>
      <w:suppressAutoHyphens/>
      <w:ind w:left="720"/>
      <w:contextualSpacing/>
    </w:pPr>
    <w:rPr>
      <w:szCs w:val="28"/>
      <w:lang w:eastAsia="zh-CN"/>
    </w:rPr>
  </w:style>
  <w:style w:type="paragraph" w:customStyle="1" w:styleId="1ffc">
    <w:name w:val="Текст примечания1"/>
    <w:basedOn w:val="a1"/>
    <w:uiPriority w:val="99"/>
    <w:rsid w:val="00075FE4"/>
    <w:pPr>
      <w:suppressAutoHyphens/>
    </w:pPr>
    <w:rPr>
      <w:rFonts w:ascii="Arial Unicode MS" w:eastAsia="Arial Unicode MS" w:hAnsi="Arial Unicode MS" w:cs="Arial Unicode MS"/>
      <w:color w:val="000000"/>
      <w:sz w:val="20"/>
      <w:szCs w:val="20"/>
      <w:lang w:eastAsia="zh-CN"/>
    </w:rPr>
  </w:style>
  <w:style w:type="paragraph" w:customStyle="1" w:styleId="HTML10">
    <w:name w:val="Стандартный HTML1"/>
    <w:basedOn w:val="a1"/>
    <w:uiPriority w:val="99"/>
    <w:rsid w:val="00075FE4"/>
    <w:pPr>
      <w:suppressAutoHyphens/>
    </w:pPr>
    <w:rPr>
      <w:rFonts w:ascii="Courier New" w:eastAsia="Arial Unicode MS" w:hAnsi="Courier New" w:cs="Courier New"/>
      <w:color w:val="000000"/>
      <w:sz w:val="20"/>
      <w:szCs w:val="20"/>
      <w:lang w:eastAsia="zh-CN"/>
    </w:rPr>
  </w:style>
  <w:style w:type="paragraph" w:customStyle="1" w:styleId="western">
    <w:name w:val="western"/>
    <w:basedOn w:val="a1"/>
    <w:uiPriority w:val="99"/>
    <w:rsid w:val="00075FE4"/>
    <w:pPr>
      <w:spacing w:before="100" w:beforeAutospacing="1" w:after="119"/>
    </w:pPr>
  </w:style>
  <w:style w:type="character" w:customStyle="1" w:styleId="afff2">
    <w:name w:val="Обычный (веб) Знак"/>
    <w:link w:val="afff1"/>
    <w:uiPriority w:val="99"/>
    <w:locked/>
    <w:rsid w:val="00075FE4"/>
    <w:rPr>
      <w:rFonts w:ascii="Times New Roman" w:hAnsi="Times New Roman"/>
      <w:sz w:val="24"/>
      <w:lang w:eastAsia="ru-RU"/>
    </w:rPr>
  </w:style>
  <w:style w:type="character" w:customStyle="1" w:styleId="afff5">
    <w:name w:val="Без интервала Знак"/>
    <w:aliases w:val="Без интервал Знак,Без интервала2 Знак"/>
    <w:link w:val="afff4"/>
    <w:uiPriority w:val="99"/>
    <w:locked/>
    <w:rsid w:val="00075FE4"/>
    <w:rPr>
      <w:sz w:val="22"/>
      <w:lang w:eastAsia="ru-RU"/>
    </w:rPr>
  </w:style>
  <w:style w:type="paragraph" w:customStyle="1" w:styleId="wP161">
    <w:name w:val="wP161"/>
    <w:basedOn w:val="a1"/>
    <w:uiPriority w:val="99"/>
    <w:rsid w:val="00075FE4"/>
    <w:pPr>
      <w:widowControl w:val="0"/>
      <w:suppressAutoHyphens/>
      <w:jc w:val="both"/>
    </w:pPr>
    <w:rPr>
      <w:kern w:val="2"/>
      <w:lang w:eastAsia="ar-SA"/>
    </w:rPr>
  </w:style>
  <w:style w:type="character" w:customStyle="1" w:styleId="postbody">
    <w:name w:val="postbody"/>
    <w:uiPriority w:val="99"/>
    <w:rsid w:val="00075FE4"/>
  </w:style>
  <w:style w:type="paragraph" w:customStyle="1" w:styleId="afffffff">
    <w:name w:val="Знак Знак Знак"/>
    <w:basedOn w:val="a1"/>
    <w:uiPriority w:val="99"/>
    <w:rsid w:val="00075FE4"/>
    <w:pPr>
      <w:spacing w:before="100" w:beforeAutospacing="1" w:after="100" w:afterAutospacing="1"/>
    </w:pPr>
    <w:rPr>
      <w:rFonts w:ascii="Tahoma" w:hAnsi="Tahoma"/>
      <w:sz w:val="20"/>
      <w:szCs w:val="20"/>
      <w:lang w:val="en-US" w:eastAsia="en-US"/>
    </w:rPr>
  </w:style>
  <w:style w:type="paragraph" w:customStyle="1" w:styleId="11f">
    <w:name w:val="Знак Знак1 Знак Знак Знак1 Знак Знак Знак Знак"/>
    <w:basedOn w:val="a1"/>
    <w:uiPriority w:val="99"/>
    <w:rsid w:val="00075FE4"/>
    <w:pPr>
      <w:spacing w:before="100" w:beforeAutospacing="1" w:after="100" w:afterAutospacing="1"/>
    </w:pPr>
    <w:rPr>
      <w:rFonts w:ascii="Tahoma" w:hAnsi="Tahoma"/>
      <w:sz w:val="20"/>
      <w:szCs w:val="20"/>
      <w:lang w:val="en-US" w:eastAsia="en-US"/>
    </w:rPr>
  </w:style>
  <w:style w:type="paragraph" w:customStyle="1" w:styleId="1ffd">
    <w:name w:val="Знак Знак1 Знак"/>
    <w:basedOn w:val="a1"/>
    <w:uiPriority w:val="99"/>
    <w:rsid w:val="00075FE4"/>
    <w:pPr>
      <w:spacing w:before="100" w:beforeAutospacing="1" w:after="100" w:afterAutospacing="1"/>
    </w:pPr>
    <w:rPr>
      <w:rFonts w:ascii="Tahoma" w:hAnsi="Tahoma"/>
      <w:sz w:val="20"/>
      <w:szCs w:val="20"/>
      <w:lang w:val="en-US" w:eastAsia="en-US"/>
    </w:rPr>
  </w:style>
  <w:style w:type="paragraph" w:customStyle="1" w:styleId="1ffe">
    <w:name w:val="Знак Знак1 Знак Знак Знак Знак Знак Знак Знак"/>
    <w:basedOn w:val="a1"/>
    <w:uiPriority w:val="99"/>
    <w:rsid w:val="00075FE4"/>
    <w:pPr>
      <w:spacing w:before="100" w:beforeAutospacing="1" w:after="100" w:afterAutospacing="1"/>
    </w:pPr>
    <w:rPr>
      <w:rFonts w:ascii="Tahoma" w:hAnsi="Tahoma"/>
      <w:sz w:val="20"/>
      <w:szCs w:val="20"/>
      <w:lang w:val="en-US" w:eastAsia="en-US"/>
    </w:rPr>
  </w:style>
  <w:style w:type="paragraph" w:customStyle="1" w:styleId="11f0">
    <w:name w:val="Знак Знак1 Знак Знак Знак1 Знак Знак Знак Знак Знак Знак Знак Знак Знак Знак Знак Знак Знак Знак Знак Знак Знак"/>
    <w:basedOn w:val="a1"/>
    <w:uiPriority w:val="99"/>
    <w:rsid w:val="00075FE4"/>
    <w:pPr>
      <w:spacing w:before="100" w:beforeAutospacing="1" w:after="100" w:afterAutospacing="1"/>
    </w:pPr>
    <w:rPr>
      <w:rFonts w:ascii="Tahoma" w:hAnsi="Tahoma"/>
      <w:sz w:val="20"/>
      <w:szCs w:val="20"/>
      <w:lang w:val="en-US" w:eastAsia="en-US"/>
    </w:rPr>
  </w:style>
  <w:style w:type="paragraph" w:customStyle="1" w:styleId="11f1">
    <w:name w:val="Знак Знак1 Знак Знак Знак1 Знак Знак Знак Знак Знак Знак Знак Знак Знак Знак Знак Знак"/>
    <w:basedOn w:val="a1"/>
    <w:uiPriority w:val="99"/>
    <w:rsid w:val="00075FE4"/>
    <w:pPr>
      <w:spacing w:before="100" w:beforeAutospacing="1" w:after="100" w:afterAutospacing="1"/>
    </w:pPr>
    <w:rPr>
      <w:rFonts w:ascii="Tahoma" w:hAnsi="Tahoma"/>
      <w:sz w:val="20"/>
      <w:szCs w:val="20"/>
      <w:lang w:val="en-US" w:eastAsia="en-US"/>
    </w:rPr>
  </w:style>
  <w:style w:type="paragraph" w:customStyle="1" w:styleId="afffffff0">
    <w:name w:val="Знак Знак Знак Знак Знак Знак Знак Знак Знак Знак Знак Знак"/>
    <w:basedOn w:val="a1"/>
    <w:uiPriority w:val="99"/>
    <w:rsid w:val="00075FE4"/>
    <w:pPr>
      <w:spacing w:before="100" w:beforeAutospacing="1" w:after="100" w:afterAutospacing="1"/>
    </w:pPr>
    <w:rPr>
      <w:rFonts w:ascii="Tahoma" w:hAnsi="Tahoma"/>
      <w:sz w:val="20"/>
      <w:szCs w:val="20"/>
      <w:lang w:val="en-US" w:eastAsia="en-US"/>
    </w:rPr>
  </w:style>
  <w:style w:type="paragraph" w:customStyle="1" w:styleId="11f2">
    <w:name w:val="Знак Знак1 Знак Знак Знак1 Знак Знак Знак Знак Знак Знак Знак Знак Знак Знак Знак Знак Знак Знак"/>
    <w:basedOn w:val="a1"/>
    <w:uiPriority w:val="99"/>
    <w:rsid w:val="00075FE4"/>
    <w:pPr>
      <w:spacing w:before="100" w:beforeAutospacing="1" w:after="100" w:afterAutospacing="1"/>
    </w:pPr>
    <w:rPr>
      <w:rFonts w:ascii="Tahoma" w:hAnsi="Tahoma"/>
      <w:sz w:val="20"/>
      <w:szCs w:val="20"/>
      <w:lang w:val="en-US" w:eastAsia="en-US"/>
    </w:rPr>
  </w:style>
  <w:style w:type="paragraph" w:customStyle="1" w:styleId="afffffff1">
    <w:name w:val="Стиль по ширине"/>
    <w:basedOn w:val="a1"/>
    <w:uiPriority w:val="99"/>
    <w:rsid w:val="00075FE4"/>
    <w:pPr>
      <w:jc w:val="both"/>
    </w:pPr>
    <w:rPr>
      <w:szCs w:val="20"/>
    </w:rPr>
  </w:style>
  <w:style w:type="paragraph" w:customStyle="1" w:styleId="afffffff2">
    <w:name w:val="Базовый"/>
    <w:uiPriority w:val="99"/>
    <w:rsid w:val="00075FE4"/>
    <w:pPr>
      <w:widowControl w:val="0"/>
      <w:tabs>
        <w:tab w:val="left" w:pos="706"/>
      </w:tabs>
      <w:suppressAutoHyphens/>
      <w:spacing w:line="200" w:lineRule="atLeast"/>
    </w:pPr>
    <w:rPr>
      <w:rFonts w:ascii="Times New Roman" w:hAnsi="Times New Roman" w:cs="Tahoma"/>
      <w:sz w:val="24"/>
      <w:szCs w:val="24"/>
    </w:rPr>
  </w:style>
  <w:style w:type="paragraph" w:customStyle="1" w:styleId="p2">
    <w:name w:val="p2"/>
    <w:basedOn w:val="a1"/>
    <w:uiPriority w:val="99"/>
    <w:rsid w:val="00075FE4"/>
    <w:pPr>
      <w:spacing w:before="100" w:beforeAutospacing="1" w:after="100" w:afterAutospacing="1"/>
    </w:pPr>
  </w:style>
  <w:style w:type="character" w:customStyle="1" w:styleId="label-dsc1">
    <w:name w:val="label-dsc1"/>
    <w:uiPriority w:val="99"/>
    <w:rsid w:val="00075FE4"/>
    <w:rPr>
      <w:rFonts w:ascii="Courier New" w:hAnsi="Courier New"/>
      <w:b/>
      <w:i/>
      <w:color w:val="800000"/>
      <w:sz w:val="24"/>
    </w:rPr>
  </w:style>
  <w:style w:type="paragraph" w:customStyle="1" w:styleId="2-110">
    <w:name w:val="содержание2-11"/>
    <w:basedOn w:val="a1"/>
    <w:uiPriority w:val="99"/>
    <w:rsid w:val="00075FE4"/>
    <w:pPr>
      <w:spacing w:after="60"/>
      <w:jc w:val="both"/>
    </w:pPr>
  </w:style>
  <w:style w:type="paragraph" w:customStyle="1" w:styleId="afffffff3">
    <w:name w:val="Стиль"/>
    <w:link w:val="afffffff4"/>
    <w:uiPriority w:val="99"/>
    <w:rsid w:val="00075FE4"/>
    <w:pPr>
      <w:widowControl w:val="0"/>
      <w:autoSpaceDE w:val="0"/>
      <w:autoSpaceDN w:val="0"/>
      <w:adjustRightInd w:val="0"/>
    </w:pPr>
    <w:rPr>
      <w:rFonts w:ascii="Times New Roman" w:hAnsi="Times New Roman"/>
      <w:sz w:val="22"/>
      <w:szCs w:val="22"/>
    </w:rPr>
  </w:style>
  <w:style w:type="character" w:customStyle="1" w:styleId="afffffff4">
    <w:name w:val="Стиль Знак"/>
    <w:link w:val="afffffff3"/>
    <w:uiPriority w:val="99"/>
    <w:locked/>
    <w:rsid w:val="00075FE4"/>
    <w:rPr>
      <w:rFonts w:ascii="Times New Roman" w:hAnsi="Times New Roman"/>
      <w:sz w:val="22"/>
      <w:lang w:eastAsia="ru-RU"/>
    </w:rPr>
  </w:style>
  <w:style w:type="character" w:customStyle="1" w:styleId="il">
    <w:name w:val="il"/>
    <w:uiPriority w:val="99"/>
    <w:rsid w:val="00075FE4"/>
  </w:style>
  <w:style w:type="character" w:customStyle="1" w:styleId="ecwid-productbrowser-extrafield-value-center">
    <w:name w:val="ecwid-productbrowser-extrafield-value-center"/>
    <w:uiPriority w:val="99"/>
    <w:rsid w:val="00075FE4"/>
  </w:style>
  <w:style w:type="paragraph" w:customStyle="1" w:styleId="Afffffff5">
    <w:name w:val="Пункты A"/>
    <w:uiPriority w:val="99"/>
    <w:rsid w:val="00075FE4"/>
    <w:pPr>
      <w:keepNext/>
      <w:pBdr>
        <w:top w:val="none" w:sz="96" w:space="31" w:color="FFFFFF" w:frame="1"/>
        <w:left w:val="none" w:sz="96" w:space="31" w:color="FFFFFF" w:frame="1"/>
        <w:bottom w:val="none" w:sz="96" w:space="31" w:color="FFFFFF" w:frame="1"/>
        <w:right w:val="none" w:sz="96" w:space="31" w:color="FFFFFF" w:frame="1"/>
        <w:bar w:val="none" w:sz="0" w:color="000000"/>
      </w:pBdr>
      <w:tabs>
        <w:tab w:val="left" w:pos="1134"/>
      </w:tabs>
      <w:spacing w:before="120"/>
      <w:ind w:firstLine="567"/>
      <w:jc w:val="both"/>
      <w:outlineLvl w:val="1"/>
    </w:pPr>
    <w:rPr>
      <w:rFonts w:ascii="Times New Roman" w:eastAsia="Arial Unicode MS" w:hAnsi="Times New Roman" w:cs="Arial Unicode MS"/>
      <w:color w:val="000000"/>
      <w:sz w:val="24"/>
      <w:szCs w:val="24"/>
      <w:u w:color="000000"/>
    </w:rPr>
  </w:style>
  <w:style w:type="character" w:customStyle="1" w:styleId="afffffff6">
    <w:name w:val="Нет"/>
    <w:uiPriority w:val="99"/>
    <w:rsid w:val="00075FE4"/>
  </w:style>
  <w:style w:type="character" w:customStyle="1" w:styleId="Hyperlink0">
    <w:name w:val="Hyperlink.0"/>
    <w:uiPriority w:val="99"/>
    <w:rsid w:val="00075FE4"/>
    <w:rPr>
      <w:sz w:val="20"/>
    </w:rPr>
  </w:style>
  <w:style w:type="character" w:customStyle="1" w:styleId="product-specname-inner">
    <w:name w:val="product-spec__name-inner"/>
    <w:uiPriority w:val="99"/>
    <w:rsid w:val="00075FE4"/>
  </w:style>
  <w:style w:type="character" w:customStyle="1" w:styleId="afffffff7">
    <w:name w:val="Гипертекстовая ссылка"/>
    <w:uiPriority w:val="99"/>
    <w:rsid w:val="00075FE4"/>
    <w:rPr>
      <w:b/>
      <w:color w:val="106BBE"/>
      <w:sz w:val="26"/>
    </w:rPr>
  </w:style>
  <w:style w:type="paragraph" w:customStyle="1" w:styleId="11f3">
    <w:name w:val="Знак Знак1 Знак Знак Знак Знак1"/>
    <w:basedOn w:val="a1"/>
    <w:uiPriority w:val="99"/>
    <w:rsid w:val="00075FE4"/>
    <w:pPr>
      <w:spacing w:before="100" w:beforeAutospacing="1" w:after="100" w:afterAutospacing="1"/>
    </w:pPr>
    <w:rPr>
      <w:rFonts w:ascii="Tahoma" w:hAnsi="Tahoma"/>
      <w:sz w:val="20"/>
      <w:szCs w:val="20"/>
      <w:lang w:val="en-US" w:eastAsia="en-US"/>
    </w:rPr>
  </w:style>
  <w:style w:type="character" w:customStyle="1" w:styleId="FontStyle37">
    <w:name w:val="Font Style37"/>
    <w:uiPriority w:val="99"/>
    <w:rsid w:val="00075FE4"/>
    <w:rPr>
      <w:rFonts w:ascii="Times New Roman" w:hAnsi="Times New Roman"/>
      <w:sz w:val="22"/>
    </w:rPr>
  </w:style>
  <w:style w:type="paragraph" w:customStyle="1" w:styleId="Style200">
    <w:name w:val="Style20"/>
    <w:basedOn w:val="a1"/>
    <w:uiPriority w:val="99"/>
    <w:rsid w:val="00075FE4"/>
    <w:pPr>
      <w:widowControl w:val="0"/>
      <w:suppressAutoHyphens/>
      <w:autoSpaceDE w:val="0"/>
      <w:spacing w:line="274" w:lineRule="exact"/>
      <w:jc w:val="both"/>
    </w:pPr>
    <w:rPr>
      <w:rFonts w:eastAsia="Calibri"/>
      <w:lang w:eastAsia="ar-SA"/>
    </w:rPr>
  </w:style>
  <w:style w:type="character" w:customStyle="1" w:styleId="212pt">
    <w:name w:val="Основной текст (2) + 12 pt"/>
    <w:uiPriority w:val="99"/>
    <w:rsid w:val="00075FE4"/>
    <w:rPr>
      <w:rFonts w:ascii="Times New Roman" w:hAnsi="Times New Roman"/>
      <w:color w:val="000000"/>
      <w:spacing w:val="0"/>
      <w:w w:val="100"/>
      <w:position w:val="0"/>
      <w:sz w:val="24"/>
      <w:u w:val="none"/>
      <w:shd w:val="clear" w:color="auto" w:fill="FFFFFF"/>
      <w:lang w:val="ru-RU" w:eastAsia="ru-RU"/>
    </w:rPr>
  </w:style>
  <w:style w:type="character" w:customStyle="1" w:styleId="Bodytext2">
    <w:name w:val="Body text (2)_"/>
    <w:link w:val="Bodytext20"/>
    <w:uiPriority w:val="99"/>
    <w:locked/>
    <w:rsid w:val="00075FE4"/>
    <w:rPr>
      <w:b/>
      <w:shd w:val="clear" w:color="auto" w:fill="FFFFFF"/>
    </w:rPr>
  </w:style>
  <w:style w:type="paragraph" w:customStyle="1" w:styleId="Bodytext20">
    <w:name w:val="Body text (2)"/>
    <w:basedOn w:val="a1"/>
    <w:link w:val="Bodytext2"/>
    <w:uiPriority w:val="99"/>
    <w:rsid w:val="00075FE4"/>
    <w:pPr>
      <w:widowControl w:val="0"/>
      <w:shd w:val="clear" w:color="auto" w:fill="FFFFFF"/>
      <w:spacing w:before="540" w:line="264" w:lineRule="exact"/>
      <w:ind w:hanging="320"/>
      <w:jc w:val="center"/>
    </w:pPr>
    <w:rPr>
      <w:rFonts w:ascii="Calibri" w:eastAsia="Calibri" w:hAnsi="Calibri"/>
      <w:b/>
      <w:sz w:val="20"/>
      <w:szCs w:val="20"/>
    </w:rPr>
  </w:style>
  <w:style w:type="character" w:customStyle="1" w:styleId="BodytextBold">
    <w:name w:val="Body text + Bold"/>
    <w:uiPriority w:val="99"/>
    <w:rsid w:val="00075FE4"/>
    <w:rPr>
      <w:rFonts w:ascii="Times New Roman" w:hAnsi="Times New Roman"/>
      <w:b/>
      <w:color w:val="000000"/>
      <w:spacing w:val="0"/>
      <w:w w:val="100"/>
      <w:position w:val="0"/>
      <w:shd w:val="clear" w:color="auto" w:fill="FFFFFF"/>
      <w:lang w:val="ru-RU"/>
    </w:rPr>
  </w:style>
  <w:style w:type="character" w:customStyle="1" w:styleId="epm">
    <w:name w:val="epm"/>
    <w:uiPriority w:val="99"/>
    <w:rsid w:val="00075FE4"/>
  </w:style>
  <w:style w:type="character" w:customStyle="1" w:styleId="i-text-lowcase">
    <w:name w:val="i-text-lowcase"/>
    <w:uiPriority w:val="99"/>
    <w:rsid w:val="00075FE4"/>
  </w:style>
  <w:style w:type="paragraph" w:customStyle="1" w:styleId="1fff">
    <w:name w:val="1"/>
    <w:basedOn w:val="a1"/>
    <w:uiPriority w:val="99"/>
    <w:rsid w:val="00075FE4"/>
    <w:pPr>
      <w:spacing w:before="100" w:beforeAutospacing="1" w:after="100" w:afterAutospacing="1"/>
    </w:pPr>
    <w:rPr>
      <w:rFonts w:ascii="Tahoma" w:hAnsi="Tahoma"/>
      <w:sz w:val="20"/>
      <w:szCs w:val="20"/>
      <w:lang w:val="en-US" w:eastAsia="en-US"/>
    </w:rPr>
  </w:style>
  <w:style w:type="paragraph" w:customStyle="1" w:styleId="1fff0">
    <w:name w:val="Знак Знак1 Знак Знак Знак Знак"/>
    <w:basedOn w:val="a1"/>
    <w:uiPriority w:val="99"/>
    <w:rsid w:val="00075FE4"/>
    <w:pPr>
      <w:spacing w:after="160" w:line="240" w:lineRule="exact"/>
    </w:pPr>
    <w:rPr>
      <w:rFonts w:ascii="Verdana" w:hAnsi="Verdana"/>
      <w:sz w:val="20"/>
      <w:szCs w:val="20"/>
      <w:lang w:val="en-US" w:eastAsia="en-US"/>
    </w:rPr>
  </w:style>
  <w:style w:type="paragraph" w:customStyle="1" w:styleId="1fff1">
    <w:name w:val="Обычный (веб)1"/>
    <w:basedOn w:val="a1"/>
    <w:uiPriority w:val="99"/>
    <w:rsid w:val="00075FE4"/>
    <w:pPr>
      <w:tabs>
        <w:tab w:val="left" w:pos="709"/>
      </w:tabs>
      <w:suppressAutoHyphens/>
      <w:spacing w:after="200" w:line="276" w:lineRule="atLeast"/>
    </w:pPr>
    <w:rPr>
      <w:rFonts w:ascii="Calibri" w:eastAsia="Arial Unicode MS" w:hAnsi="Calibri"/>
      <w:color w:val="00000A"/>
      <w:kern w:val="1"/>
      <w:sz w:val="22"/>
      <w:szCs w:val="22"/>
      <w:lang w:eastAsia="ar-SA"/>
    </w:rPr>
  </w:style>
  <w:style w:type="paragraph" w:customStyle="1" w:styleId="1fff2">
    <w:name w:val="Знак Знак Знак Знак Знак1 Знак Знак Знак Знак Знак Знак Знак"/>
    <w:basedOn w:val="a1"/>
    <w:uiPriority w:val="99"/>
    <w:rsid w:val="00075FE4"/>
    <w:pPr>
      <w:spacing w:before="100" w:beforeAutospacing="1" w:after="100" w:afterAutospacing="1"/>
    </w:pPr>
    <w:rPr>
      <w:rFonts w:ascii="Tahoma" w:hAnsi="Tahoma"/>
      <w:sz w:val="20"/>
      <w:szCs w:val="20"/>
      <w:lang w:val="en-US" w:eastAsia="en-US"/>
    </w:rPr>
  </w:style>
  <w:style w:type="paragraph" w:customStyle="1" w:styleId="tztxt">
    <w:name w:val="tz_txt"/>
    <w:basedOn w:val="a1"/>
    <w:link w:val="tztxt0"/>
    <w:uiPriority w:val="99"/>
    <w:rsid w:val="00075FE4"/>
    <w:pPr>
      <w:spacing w:after="120"/>
      <w:ind w:firstLine="709"/>
      <w:jc w:val="both"/>
    </w:pPr>
    <w:rPr>
      <w:rFonts w:eastAsia="Calibri"/>
      <w:szCs w:val="20"/>
    </w:rPr>
  </w:style>
  <w:style w:type="character" w:customStyle="1" w:styleId="tztxt0">
    <w:name w:val="tz_txt Знак"/>
    <w:link w:val="tztxt"/>
    <w:uiPriority w:val="99"/>
    <w:locked/>
    <w:rsid w:val="00075FE4"/>
    <w:rPr>
      <w:rFonts w:ascii="Times New Roman" w:hAnsi="Times New Roman"/>
      <w:sz w:val="24"/>
    </w:rPr>
  </w:style>
  <w:style w:type="character" w:customStyle="1" w:styleId="ConsPlusNonformat0">
    <w:name w:val="ConsPlusNonformat Знак"/>
    <w:link w:val="ConsPlusNonformat"/>
    <w:uiPriority w:val="99"/>
    <w:locked/>
    <w:rsid w:val="00075FE4"/>
    <w:rPr>
      <w:rFonts w:ascii="Courier New" w:hAnsi="Courier New"/>
      <w:sz w:val="22"/>
      <w:lang w:eastAsia="ru-RU"/>
    </w:rPr>
  </w:style>
  <w:style w:type="character" w:customStyle="1" w:styleId="match">
    <w:name w:val="match"/>
    <w:uiPriority w:val="99"/>
    <w:rsid w:val="00075FE4"/>
  </w:style>
  <w:style w:type="paragraph" w:customStyle="1" w:styleId="s1">
    <w:name w:val="s_1"/>
    <w:basedOn w:val="a1"/>
    <w:uiPriority w:val="99"/>
    <w:rsid w:val="00075FE4"/>
    <w:pPr>
      <w:spacing w:before="100" w:beforeAutospacing="1" w:after="100" w:afterAutospacing="1"/>
    </w:pPr>
  </w:style>
  <w:style w:type="paragraph" w:customStyle="1" w:styleId="m-7984151027262487816msobodytextindent">
    <w:name w:val="m_-7984151027262487816msobodytextindent"/>
    <w:basedOn w:val="a1"/>
    <w:uiPriority w:val="99"/>
    <w:rsid w:val="00075FE4"/>
    <w:pPr>
      <w:spacing w:before="100" w:beforeAutospacing="1" w:after="100" w:afterAutospacing="1"/>
    </w:pPr>
  </w:style>
  <w:style w:type="paragraph" w:customStyle="1" w:styleId="xl65">
    <w:name w:val="xl65"/>
    <w:basedOn w:val="a1"/>
    <w:uiPriority w:val="99"/>
    <w:rsid w:val="00075FE4"/>
    <w:pPr>
      <w:pBdr>
        <w:top w:val="single" w:sz="8" w:space="0" w:color="auto"/>
        <w:left w:val="single" w:sz="8" w:space="0" w:color="auto"/>
        <w:right w:val="single" w:sz="8" w:space="0" w:color="auto"/>
      </w:pBdr>
      <w:spacing w:before="100" w:beforeAutospacing="1" w:after="100" w:afterAutospacing="1"/>
      <w:textAlignment w:val="center"/>
    </w:pPr>
    <w:rPr>
      <w:sz w:val="20"/>
      <w:szCs w:val="20"/>
    </w:rPr>
  </w:style>
  <w:style w:type="table" w:customStyle="1" w:styleId="OTR1">
    <w:name w:val="OTR1"/>
    <w:uiPriority w:val="99"/>
    <w:rsid w:val="00075FE4"/>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64">
    <w:name w:val="xl64"/>
    <w:basedOn w:val="a1"/>
    <w:uiPriority w:val="99"/>
    <w:rsid w:val="00075FE4"/>
    <w:pPr>
      <w:pBdr>
        <w:bottom w:val="single" w:sz="12" w:space="0" w:color="auto"/>
        <w:right w:val="single" w:sz="8" w:space="0" w:color="auto"/>
      </w:pBdr>
      <w:spacing w:before="100" w:beforeAutospacing="1" w:after="100" w:afterAutospacing="1"/>
      <w:jc w:val="center"/>
      <w:textAlignment w:val="center"/>
    </w:pPr>
    <w:rPr>
      <w:b/>
      <w:bCs/>
      <w:sz w:val="18"/>
      <w:szCs w:val="18"/>
    </w:rPr>
  </w:style>
  <w:style w:type="table" w:customStyle="1" w:styleId="OTR2">
    <w:name w:val="OTR2"/>
    <w:uiPriority w:val="99"/>
    <w:rsid w:val="00075FE4"/>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ff9">
    <w:name w:val="Обычный (веб)2"/>
    <w:basedOn w:val="a1"/>
    <w:uiPriority w:val="99"/>
    <w:rsid w:val="00075FE4"/>
    <w:pPr>
      <w:widowControl w:val="0"/>
      <w:tabs>
        <w:tab w:val="left" w:pos="706"/>
      </w:tabs>
      <w:suppressAutoHyphens/>
      <w:spacing w:before="100" w:after="100" w:line="200" w:lineRule="atLeast"/>
    </w:pPr>
    <w:rPr>
      <w:lang w:eastAsia="ar-SA"/>
    </w:rPr>
  </w:style>
  <w:style w:type="paragraph" w:customStyle="1" w:styleId="323">
    <w:name w:val="Основной текст с отступом 32"/>
    <w:basedOn w:val="a1"/>
    <w:uiPriority w:val="99"/>
    <w:rsid w:val="00075FE4"/>
    <w:pPr>
      <w:widowControl w:val="0"/>
      <w:tabs>
        <w:tab w:val="left" w:pos="706"/>
      </w:tabs>
      <w:suppressAutoHyphens/>
      <w:spacing w:after="120" w:line="200" w:lineRule="atLeast"/>
      <w:ind w:left="283"/>
    </w:pPr>
    <w:rPr>
      <w:sz w:val="16"/>
      <w:szCs w:val="16"/>
      <w:lang w:eastAsia="ar-SA"/>
    </w:rPr>
  </w:style>
  <w:style w:type="paragraph" w:customStyle="1" w:styleId="1fff3">
    <w:name w:val="Без интервала1"/>
    <w:uiPriority w:val="99"/>
    <w:rsid w:val="00075FE4"/>
    <w:pPr>
      <w:suppressAutoHyphens/>
      <w:spacing w:line="100" w:lineRule="atLeast"/>
      <w:jc w:val="both"/>
    </w:pPr>
    <w:rPr>
      <w:rFonts w:ascii="Times New Roman" w:eastAsia="SimSun" w:hAnsi="Times New Roman"/>
      <w:kern w:val="1"/>
      <w:szCs w:val="24"/>
      <w:lang w:eastAsia="ar-SA"/>
    </w:rPr>
  </w:style>
  <w:style w:type="table" w:customStyle="1" w:styleId="OTR11">
    <w:name w:val="OTR11"/>
    <w:uiPriority w:val="99"/>
    <w:rsid w:val="00AF7DA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ffff8">
    <w:name w:val="Абзац списка Знак"/>
    <w:aliases w:val="Table-Normal Знак,RSHB_Table-Normal Знак,ТЗ список Знак,Абзац списка литеральный Знак,Абзац списка с маркерами Знак,Medium Grid 1 - Accent 21 Знак,Цветной список - Акцент 11 Знак,Bullet List Знак,FooterText Знак,numbered Знак,lp1 Знак"/>
    <w:uiPriority w:val="99"/>
    <w:locked/>
    <w:rsid w:val="0054199E"/>
    <w:rPr>
      <w:rFonts w:ascii="Calibri" w:hAnsi="Calibri"/>
      <w:sz w:val="22"/>
      <w:lang w:eastAsia="en-US"/>
    </w:rPr>
  </w:style>
  <w:style w:type="paragraph" w:customStyle="1" w:styleId="3ff3">
    <w:name w:val="Без интервала3"/>
    <w:uiPriority w:val="99"/>
    <w:rsid w:val="00A20D9E"/>
    <w:pPr>
      <w:suppressAutoHyphens/>
      <w:jc w:val="both"/>
    </w:pPr>
    <w:rPr>
      <w:kern w:val="1"/>
      <w:sz w:val="22"/>
      <w:szCs w:val="22"/>
      <w:lang w:eastAsia="ar-SA"/>
    </w:rPr>
  </w:style>
  <w:style w:type="paragraph" w:customStyle="1" w:styleId="1fff4">
    <w:name w:val="1 Знак Знак Знак Знак Знак Знак Знак Знак Знак Знак Знак Знак Знак Знак Знак Знак Знак Знак Знак Знак Знак Знак"/>
    <w:basedOn w:val="a1"/>
    <w:uiPriority w:val="99"/>
    <w:rsid w:val="00B15335"/>
    <w:pPr>
      <w:widowControl w:val="0"/>
      <w:adjustRightInd w:val="0"/>
      <w:spacing w:after="160" w:line="240" w:lineRule="exact"/>
      <w:jc w:val="right"/>
    </w:pPr>
    <w:rPr>
      <w:rFonts w:eastAsia="Calibri"/>
      <w:sz w:val="20"/>
      <w:szCs w:val="20"/>
      <w:lang w:val="en-GB" w:eastAsia="en-US"/>
    </w:rPr>
  </w:style>
  <w:style w:type="character" w:customStyle="1" w:styleId="js-phone-number">
    <w:name w:val="js-phone-number"/>
    <w:uiPriority w:val="99"/>
    <w:rsid w:val="004136E1"/>
    <w:rPr>
      <w:rFonts w:cs="Times New Roman"/>
    </w:rPr>
  </w:style>
  <w:style w:type="numbering" w:customStyle="1" w:styleId="1">
    <w:name w:val="Стиль_Список1"/>
    <w:rsid w:val="0052366A"/>
    <w:pPr>
      <w:numPr>
        <w:numId w:val="4"/>
      </w:numPr>
    </w:pPr>
  </w:style>
  <w:style w:type="numbering" w:customStyle="1" w:styleId="20">
    <w:name w:val="Импортированный стиль 2"/>
    <w:rsid w:val="0052366A"/>
    <w:pPr>
      <w:numPr>
        <w:numId w:val="10"/>
      </w:numPr>
    </w:pPr>
  </w:style>
  <w:style w:type="numbering" w:customStyle="1" w:styleId="3">
    <w:name w:val="Импортированный стиль 3"/>
    <w:rsid w:val="0052366A"/>
    <w:pPr>
      <w:numPr>
        <w:numId w:val="11"/>
      </w:numPr>
    </w:pPr>
  </w:style>
  <w:style w:type="paragraph" w:customStyle="1" w:styleId="WW-0">
    <w:name w:val="WW-Текст"/>
    <w:basedOn w:val="a1"/>
    <w:rsid w:val="00D32029"/>
    <w:pPr>
      <w:suppressAutoHyphens/>
    </w:pPr>
    <w:rPr>
      <w:rFonts w:ascii="Courier New" w:hAnsi="Courier New"/>
      <w:sz w:val="20"/>
      <w:szCs w:val="20"/>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594743">
      <w:bodyDiv w:val="1"/>
      <w:marLeft w:val="0"/>
      <w:marRight w:val="0"/>
      <w:marTop w:val="0"/>
      <w:marBottom w:val="0"/>
      <w:divBdr>
        <w:top w:val="none" w:sz="0" w:space="0" w:color="auto"/>
        <w:left w:val="none" w:sz="0" w:space="0" w:color="auto"/>
        <w:bottom w:val="none" w:sz="0" w:space="0" w:color="auto"/>
        <w:right w:val="none" w:sz="0" w:space="0" w:color="auto"/>
      </w:divBdr>
    </w:div>
    <w:div w:id="480464616">
      <w:marLeft w:val="0"/>
      <w:marRight w:val="0"/>
      <w:marTop w:val="0"/>
      <w:marBottom w:val="0"/>
      <w:divBdr>
        <w:top w:val="none" w:sz="0" w:space="0" w:color="auto"/>
        <w:left w:val="none" w:sz="0" w:space="0" w:color="auto"/>
        <w:bottom w:val="none" w:sz="0" w:space="0" w:color="auto"/>
        <w:right w:val="none" w:sz="0" w:space="0" w:color="auto"/>
      </w:divBdr>
    </w:div>
    <w:div w:id="480464617">
      <w:marLeft w:val="0"/>
      <w:marRight w:val="0"/>
      <w:marTop w:val="0"/>
      <w:marBottom w:val="0"/>
      <w:divBdr>
        <w:top w:val="none" w:sz="0" w:space="0" w:color="auto"/>
        <w:left w:val="none" w:sz="0" w:space="0" w:color="auto"/>
        <w:bottom w:val="none" w:sz="0" w:space="0" w:color="auto"/>
        <w:right w:val="none" w:sz="0" w:space="0" w:color="auto"/>
      </w:divBdr>
    </w:div>
    <w:div w:id="480464618">
      <w:marLeft w:val="0"/>
      <w:marRight w:val="0"/>
      <w:marTop w:val="0"/>
      <w:marBottom w:val="0"/>
      <w:divBdr>
        <w:top w:val="none" w:sz="0" w:space="0" w:color="auto"/>
        <w:left w:val="none" w:sz="0" w:space="0" w:color="auto"/>
        <w:bottom w:val="none" w:sz="0" w:space="0" w:color="auto"/>
        <w:right w:val="none" w:sz="0" w:space="0" w:color="auto"/>
      </w:divBdr>
    </w:div>
    <w:div w:id="480464619">
      <w:marLeft w:val="0"/>
      <w:marRight w:val="0"/>
      <w:marTop w:val="0"/>
      <w:marBottom w:val="0"/>
      <w:divBdr>
        <w:top w:val="none" w:sz="0" w:space="0" w:color="auto"/>
        <w:left w:val="none" w:sz="0" w:space="0" w:color="auto"/>
        <w:bottom w:val="none" w:sz="0" w:space="0" w:color="auto"/>
        <w:right w:val="none" w:sz="0" w:space="0" w:color="auto"/>
      </w:divBdr>
    </w:div>
    <w:div w:id="480464620">
      <w:marLeft w:val="0"/>
      <w:marRight w:val="0"/>
      <w:marTop w:val="0"/>
      <w:marBottom w:val="0"/>
      <w:divBdr>
        <w:top w:val="none" w:sz="0" w:space="0" w:color="auto"/>
        <w:left w:val="none" w:sz="0" w:space="0" w:color="auto"/>
        <w:bottom w:val="none" w:sz="0" w:space="0" w:color="auto"/>
        <w:right w:val="none" w:sz="0" w:space="0" w:color="auto"/>
      </w:divBdr>
    </w:div>
    <w:div w:id="480464621">
      <w:marLeft w:val="0"/>
      <w:marRight w:val="0"/>
      <w:marTop w:val="0"/>
      <w:marBottom w:val="0"/>
      <w:divBdr>
        <w:top w:val="none" w:sz="0" w:space="0" w:color="auto"/>
        <w:left w:val="none" w:sz="0" w:space="0" w:color="auto"/>
        <w:bottom w:val="none" w:sz="0" w:space="0" w:color="auto"/>
        <w:right w:val="none" w:sz="0" w:space="0" w:color="auto"/>
      </w:divBdr>
    </w:div>
    <w:div w:id="480464622">
      <w:marLeft w:val="0"/>
      <w:marRight w:val="0"/>
      <w:marTop w:val="0"/>
      <w:marBottom w:val="0"/>
      <w:divBdr>
        <w:top w:val="none" w:sz="0" w:space="0" w:color="auto"/>
        <w:left w:val="none" w:sz="0" w:space="0" w:color="auto"/>
        <w:bottom w:val="none" w:sz="0" w:space="0" w:color="auto"/>
        <w:right w:val="none" w:sz="0" w:space="0" w:color="auto"/>
      </w:divBdr>
    </w:div>
    <w:div w:id="480464623">
      <w:marLeft w:val="0"/>
      <w:marRight w:val="0"/>
      <w:marTop w:val="0"/>
      <w:marBottom w:val="0"/>
      <w:divBdr>
        <w:top w:val="none" w:sz="0" w:space="0" w:color="auto"/>
        <w:left w:val="none" w:sz="0" w:space="0" w:color="auto"/>
        <w:bottom w:val="none" w:sz="0" w:space="0" w:color="auto"/>
        <w:right w:val="none" w:sz="0" w:space="0" w:color="auto"/>
      </w:divBdr>
    </w:div>
    <w:div w:id="480464624">
      <w:marLeft w:val="0"/>
      <w:marRight w:val="0"/>
      <w:marTop w:val="0"/>
      <w:marBottom w:val="0"/>
      <w:divBdr>
        <w:top w:val="none" w:sz="0" w:space="0" w:color="auto"/>
        <w:left w:val="none" w:sz="0" w:space="0" w:color="auto"/>
        <w:bottom w:val="none" w:sz="0" w:space="0" w:color="auto"/>
        <w:right w:val="none" w:sz="0" w:space="0" w:color="auto"/>
      </w:divBdr>
    </w:div>
    <w:div w:id="480464625">
      <w:marLeft w:val="0"/>
      <w:marRight w:val="0"/>
      <w:marTop w:val="0"/>
      <w:marBottom w:val="0"/>
      <w:divBdr>
        <w:top w:val="none" w:sz="0" w:space="0" w:color="auto"/>
        <w:left w:val="none" w:sz="0" w:space="0" w:color="auto"/>
        <w:bottom w:val="none" w:sz="0" w:space="0" w:color="auto"/>
        <w:right w:val="none" w:sz="0" w:space="0" w:color="auto"/>
      </w:divBdr>
    </w:div>
    <w:div w:id="480464626">
      <w:marLeft w:val="0"/>
      <w:marRight w:val="0"/>
      <w:marTop w:val="0"/>
      <w:marBottom w:val="0"/>
      <w:divBdr>
        <w:top w:val="none" w:sz="0" w:space="0" w:color="auto"/>
        <w:left w:val="none" w:sz="0" w:space="0" w:color="auto"/>
        <w:bottom w:val="none" w:sz="0" w:space="0" w:color="auto"/>
        <w:right w:val="none" w:sz="0" w:space="0" w:color="auto"/>
      </w:divBdr>
    </w:div>
    <w:div w:id="480464627">
      <w:marLeft w:val="0"/>
      <w:marRight w:val="0"/>
      <w:marTop w:val="0"/>
      <w:marBottom w:val="0"/>
      <w:divBdr>
        <w:top w:val="none" w:sz="0" w:space="0" w:color="auto"/>
        <w:left w:val="none" w:sz="0" w:space="0" w:color="auto"/>
        <w:bottom w:val="none" w:sz="0" w:space="0" w:color="auto"/>
        <w:right w:val="none" w:sz="0" w:space="0" w:color="auto"/>
      </w:divBdr>
    </w:div>
    <w:div w:id="480464628">
      <w:marLeft w:val="0"/>
      <w:marRight w:val="0"/>
      <w:marTop w:val="0"/>
      <w:marBottom w:val="0"/>
      <w:divBdr>
        <w:top w:val="none" w:sz="0" w:space="0" w:color="auto"/>
        <w:left w:val="none" w:sz="0" w:space="0" w:color="auto"/>
        <w:bottom w:val="none" w:sz="0" w:space="0" w:color="auto"/>
        <w:right w:val="none" w:sz="0" w:space="0" w:color="auto"/>
      </w:divBdr>
    </w:div>
    <w:div w:id="480464629">
      <w:marLeft w:val="0"/>
      <w:marRight w:val="0"/>
      <w:marTop w:val="0"/>
      <w:marBottom w:val="0"/>
      <w:divBdr>
        <w:top w:val="none" w:sz="0" w:space="0" w:color="auto"/>
        <w:left w:val="none" w:sz="0" w:space="0" w:color="auto"/>
        <w:bottom w:val="none" w:sz="0" w:space="0" w:color="auto"/>
        <w:right w:val="none" w:sz="0" w:space="0" w:color="auto"/>
      </w:divBdr>
    </w:div>
    <w:div w:id="480464630">
      <w:marLeft w:val="0"/>
      <w:marRight w:val="0"/>
      <w:marTop w:val="0"/>
      <w:marBottom w:val="0"/>
      <w:divBdr>
        <w:top w:val="none" w:sz="0" w:space="0" w:color="auto"/>
        <w:left w:val="none" w:sz="0" w:space="0" w:color="auto"/>
        <w:bottom w:val="none" w:sz="0" w:space="0" w:color="auto"/>
        <w:right w:val="none" w:sz="0" w:space="0" w:color="auto"/>
      </w:divBdr>
    </w:div>
    <w:div w:id="480464631">
      <w:marLeft w:val="0"/>
      <w:marRight w:val="0"/>
      <w:marTop w:val="0"/>
      <w:marBottom w:val="0"/>
      <w:divBdr>
        <w:top w:val="none" w:sz="0" w:space="0" w:color="auto"/>
        <w:left w:val="none" w:sz="0" w:space="0" w:color="auto"/>
        <w:bottom w:val="none" w:sz="0" w:space="0" w:color="auto"/>
        <w:right w:val="none" w:sz="0" w:space="0" w:color="auto"/>
      </w:divBdr>
    </w:div>
    <w:div w:id="480464632">
      <w:marLeft w:val="0"/>
      <w:marRight w:val="0"/>
      <w:marTop w:val="0"/>
      <w:marBottom w:val="0"/>
      <w:divBdr>
        <w:top w:val="none" w:sz="0" w:space="0" w:color="auto"/>
        <w:left w:val="none" w:sz="0" w:space="0" w:color="auto"/>
        <w:bottom w:val="none" w:sz="0" w:space="0" w:color="auto"/>
        <w:right w:val="none" w:sz="0" w:space="0" w:color="auto"/>
      </w:divBdr>
    </w:div>
    <w:div w:id="480464633">
      <w:marLeft w:val="0"/>
      <w:marRight w:val="0"/>
      <w:marTop w:val="0"/>
      <w:marBottom w:val="0"/>
      <w:divBdr>
        <w:top w:val="none" w:sz="0" w:space="0" w:color="auto"/>
        <w:left w:val="none" w:sz="0" w:space="0" w:color="auto"/>
        <w:bottom w:val="none" w:sz="0" w:space="0" w:color="auto"/>
        <w:right w:val="none" w:sz="0" w:space="0" w:color="auto"/>
      </w:divBdr>
    </w:div>
    <w:div w:id="480464634">
      <w:marLeft w:val="0"/>
      <w:marRight w:val="0"/>
      <w:marTop w:val="0"/>
      <w:marBottom w:val="0"/>
      <w:divBdr>
        <w:top w:val="none" w:sz="0" w:space="0" w:color="auto"/>
        <w:left w:val="none" w:sz="0" w:space="0" w:color="auto"/>
        <w:bottom w:val="none" w:sz="0" w:space="0" w:color="auto"/>
        <w:right w:val="none" w:sz="0" w:space="0" w:color="auto"/>
      </w:divBdr>
    </w:div>
    <w:div w:id="480464635">
      <w:marLeft w:val="0"/>
      <w:marRight w:val="0"/>
      <w:marTop w:val="0"/>
      <w:marBottom w:val="0"/>
      <w:divBdr>
        <w:top w:val="none" w:sz="0" w:space="0" w:color="auto"/>
        <w:left w:val="none" w:sz="0" w:space="0" w:color="auto"/>
        <w:bottom w:val="none" w:sz="0" w:space="0" w:color="auto"/>
        <w:right w:val="none" w:sz="0" w:space="0" w:color="auto"/>
      </w:divBdr>
    </w:div>
    <w:div w:id="480464636">
      <w:marLeft w:val="0"/>
      <w:marRight w:val="0"/>
      <w:marTop w:val="0"/>
      <w:marBottom w:val="0"/>
      <w:divBdr>
        <w:top w:val="none" w:sz="0" w:space="0" w:color="auto"/>
        <w:left w:val="none" w:sz="0" w:space="0" w:color="auto"/>
        <w:bottom w:val="none" w:sz="0" w:space="0" w:color="auto"/>
        <w:right w:val="none" w:sz="0" w:space="0" w:color="auto"/>
      </w:divBdr>
    </w:div>
    <w:div w:id="480464637">
      <w:marLeft w:val="0"/>
      <w:marRight w:val="0"/>
      <w:marTop w:val="0"/>
      <w:marBottom w:val="0"/>
      <w:divBdr>
        <w:top w:val="none" w:sz="0" w:space="0" w:color="auto"/>
        <w:left w:val="none" w:sz="0" w:space="0" w:color="auto"/>
        <w:bottom w:val="none" w:sz="0" w:space="0" w:color="auto"/>
        <w:right w:val="none" w:sz="0" w:space="0" w:color="auto"/>
      </w:divBdr>
    </w:div>
    <w:div w:id="480464638">
      <w:marLeft w:val="0"/>
      <w:marRight w:val="0"/>
      <w:marTop w:val="0"/>
      <w:marBottom w:val="0"/>
      <w:divBdr>
        <w:top w:val="none" w:sz="0" w:space="0" w:color="auto"/>
        <w:left w:val="none" w:sz="0" w:space="0" w:color="auto"/>
        <w:bottom w:val="none" w:sz="0" w:space="0" w:color="auto"/>
        <w:right w:val="none" w:sz="0" w:space="0" w:color="auto"/>
      </w:divBdr>
    </w:div>
    <w:div w:id="480464639">
      <w:marLeft w:val="0"/>
      <w:marRight w:val="0"/>
      <w:marTop w:val="0"/>
      <w:marBottom w:val="0"/>
      <w:divBdr>
        <w:top w:val="none" w:sz="0" w:space="0" w:color="auto"/>
        <w:left w:val="none" w:sz="0" w:space="0" w:color="auto"/>
        <w:bottom w:val="none" w:sz="0" w:space="0" w:color="auto"/>
        <w:right w:val="none" w:sz="0" w:space="0" w:color="auto"/>
      </w:divBdr>
    </w:div>
    <w:div w:id="480464640">
      <w:marLeft w:val="0"/>
      <w:marRight w:val="0"/>
      <w:marTop w:val="0"/>
      <w:marBottom w:val="0"/>
      <w:divBdr>
        <w:top w:val="none" w:sz="0" w:space="0" w:color="auto"/>
        <w:left w:val="none" w:sz="0" w:space="0" w:color="auto"/>
        <w:bottom w:val="none" w:sz="0" w:space="0" w:color="auto"/>
        <w:right w:val="none" w:sz="0" w:space="0" w:color="auto"/>
      </w:divBdr>
    </w:div>
    <w:div w:id="480464641">
      <w:marLeft w:val="0"/>
      <w:marRight w:val="0"/>
      <w:marTop w:val="0"/>
      <w:marBottom w:val="0"/>
      <w:divBdr>
        <w:top w:val="none" w:sz="0" w:space="0" w:color="auto"/>
        <w:left w:val="none" w:sz="0" w:space="0" w:color="auto"/>
        <w:bottom w:val="none" w:sz="0" w:space="0" w:color="auto"/>
        <w:right w:val="none" w:sz="0" w:space="0" w:color="auto"/>
      </w:divBdr>
    </w:div>
    <w:div w:id="480464642">
      <w:marLeft w:val="0"/>
      <w:marRight w:val="0"/>
      <w:marTop w:val="0"/>
      <w:marBottom w:val="0"/>
      <w:divBdr>
        <w:top w:val="none" w:sz="0" w:space="0" w:color="auto"/>
        <w:left w:val="none" w:sz="0" w:space="0" w:color="auto"/>
        <w:bottom w:val="none" w:sz="0" w:space="0" w:color="auto"/>
        <w:right w:val="none" w:sz="0" w:space="0" w:color="auto"/>
      </w:divBdr>
    </w:div>
    <w:div w:id="480464643">
      <w:marLeft w:val="0"/>
      <w:marRight w:val="0"/>
      <w:marTop w:val="0"/>
      <w:marBottom w:val="0"/>
      <w:divBdr>
        <w:top w:val="none" w:sz="0" w:space="0" w:color="auto"/>
        <w:left w:val="none" w:sz="0" w:space="0" w:color="auto"/>
        <w:bottom w:val="none" w:sz="0" w:space="0" w:color="auto"/>
        <w:right w:val="none" w:sz="0" w:space="0" w:color="auto"/>
      </w:divBdr>
    </w:div>
    <w:div w:id="480464644">
      <w:marLeft w:val="0"/>
      <w:marRight w:val="0"/>
      <w:marTop w:val="0"/>
      <w:marBottom w:val="0"/>
      <w:divBdr>
        <w:top w:val="none" w:sz="0" w:space="0" w:color="auto"/>
        <w:left w:val="none" w:sz="0" w:space="0" w:color="auto"/>
        <w:bottom w:val="none" w:sz="0" w:space="0" w:color="auto"/>
        <w:right w:val="none" w:sz="0" w:space="0" w:color="auto"/>
      </w:divBdr>
    </w:div>
    <w:div w:id="480464645">
      <w:marLeft w:val="0"/>
      <w:marRight w:val="0"/>
      <w:marTop w:val="0"/>
      <w:marBottom w:val="0"/>
      <w:divBdr>
        <w:top w:val="none" w:sz="0" w:space="0" w:color="auto"/>
        <w:left w:val="none" w:sz="0" w:space="0" w:color="auto"/>
        <w:bottom w:val="none" w:sz="0" w:space="0" w:color="auto"/>
        <w:right w:val="none" w:sz="0" w:space="0" w:color="auto"/>
      </w:divBdr>
    </w:div>
    <w:div w:id="480464646">
      <w:marLeft w:val="0"/>
      <w:marRight w:val="0"/>
      <w:marTop w:val="0"/>
      <w:marBottom w:val="0"/>
      <w:divBdr>
        <w:top w:val="none" w:sz="0" w:space="0" w:color="auto"/>
        <w:left w:val="none" w:sz="0" w:space="0" w:color="auto"/>
        <w:bottom w:val="none" w:sz="0" w:space="0" w:color="auto"/>
        <w:right w:val="none" w:sz="0" w:space="0" w:color="auto"/>
      </w:divBdr>
    </w:div>
    <w:div w:id="480464647">
      <w:marLeft w:val="0"/>
      <w:marRight w:val="0"/>
      <w:marTop w:val="0"/>
      <w:marBottom w:val="0"/>
      <w:divBdr>
        <w:top w:val="none" w:sz="0" w:space="0" w:color="auto"/>
        <w:left w:val="none" w:sz="0" w:space="0" w:color="auto"/>
        <w:bottom w:val="none" w:sz="0" w:space="0" w:color="auto"/>
        <w:right w:val="none" w:sz="0" w:space="0" w:color="auto"/>
      </w:divBdr>
    </w:div>
    <w:div w:id="480464648">
      <w:marLeft w:val="0"/>
      <w:marRight w:val="0"/>
      <w:marTop w:val="0"/>
      <w:marBottom w:val="0"/>
      <w:divBdr>
        <w:top w:val="none" w:sz="0" w:space="0" w:color="auto"/>
        <w:left w:val="none" w:sz="0" w:space="0" w:color="auto"/>
        <w:bottom w:val="none" w:sz="0" w:space="0" w:color="auto"/>
        <w:right w:val="none" w:sz="0" w:space="0" w:color="auto"/>
      </w:divBdr>
    </w:div>
    <w:div w:id="480464649">
      <w:marLeft w:val="0"/>
      <w:marRight w:val="0"/>
      <w:marTop w:val="0"/>
      <w:marBottom w:val="0"/>
      <w:divBdr>
        <w:top w:val="none" w:sz="0" w:space="0" w:color="auto"/>
        <w:left w:val="none" w:sz="0" w:space="0" w:color="auto"/>
        <w:bottom w:val="none" w:sz="0" w:space="0" w:color="auto"/>
        <w:right w:val="none" w:sz="0" w:space="0" w:color="auto"/>
      </w:divBdr>
    </w:div>
    <w:div w:id="480464650">
      <w:marLeft w:val="0"/>
      <w:marRight w:val="0"/>
      <w:marTop w:val="0"/>
      <w:marBottom w:val="0"/>
      <w:divBdr>
        <w:top w:val="none" w:sz="0" w:space="0" w:color="auto"/>
        <w:left w:val="none" w:sz="0" w:space="0" w:color="auto"/>
        <w:bottom w:val="none" w:sz="0" w:space="0" w:color="auto"/>
        <w:right w:val="none" w:sz="0" w:space="0" w:color="auto"/>
      </w:divBdr>
    </w:div>
    <w:div w:id="480464651">
      <w:marLeft w:val="0"/>
      <w:marRight w:val="0"/>
      <w:marTop w:val="0"/>
      <w:marBottom w:val="0"/>
      <w:divBdr>
        <w:top w:val="none" w:sz="0" w:space="0" w:color="auto"/>
        <w:left w:val="none" w:sz="0" w:space="0" w:color="auto"/>
        <w:bottom w:val="none" w:sz="0" w:space="0" w:color="auto"/>
        <w:right w:val="none" w:sz="0" w:space="0" w:color="auto"/>
      </w:divBdr>
    </w:div>
    <w:div w:id="480464652">
      <w:marLeft w:val="0"/>
      <w:marRight w:val="0"/>
      <w:marTop w:val="0"/>
      <w:marBottom w:val="0"/>
      <w:divBdr>
        <w:top w:val="none" w:sz="0" w:space="0" w:color="auto"/>
        <w:left w:val="none" w:sz="0" w:space="0" w:color="auto"/>
        <w:bottom w:val="none" w:sz="0" w:space="0" w:color="auto"/>
        <w:right w:val="none" w:sz="0" w:space="0" w:color="auto"/>
      </w:divBdr>
    </w:div>
    <w:div w:id="480464653">
      <w:marLeft w:val="0"/>
      <w:marRight w:val="0"/>
      <w:marTop w:val="0"/>
      <w:marBottom w:val="0"/>
      <w:divBdr>
        <w:top w:val="none" w:sz="0" w:space="0" w:color="auto"/>
        <w:left w:val="none" w:sz="0" w:space="0" w:color="auto"/>
        <w:bottom w:val="none" w:sz="0" w:space="0" w:color="auto"/>
        <w:right w:val="none" w:sz="0" w:space="0" w:color="auto"/>
      </w:divBdr>
    </w:div>
    <w:div w:id="480464654">
      <w:marLeft w:val="0"/>
      <w:marRight w:val="0"/>
      <w:marTop w:val="0"/>
      <w:marBottom w:val="0"/>
      <w:divBdr>
        <w:top w:val="none" w:sz="0" w:space="0" w:color="auto"/>
        <w:left w:val="none" w:sz="0" w:space="0" w:color="auto"/>
        <w:bottom w:val="none" w:sz="0" w:space="0" w:color="auto"/>
        <w:right w:val="none" w:sz="0" w:space="0" w:color="auto"/>
      </w:divBdr>
    </w:div>
    <w:div w:id="480464655">
      <w:marLeft w:val="0"/>
      <w:marRight w:val="0"/>
      <w:marTop w:val="0"/>
      <w:marBottom w:val="0"/>
      <w:divBdr>
        <w:top w:val="none" w:sz="0" w:space="0" w:color="auto"/>
        <w:left w:val="none" w:sz="0" w:space="0" w:color="auto"/>
        <w:bottom w:val="none" w:sz="0" w:space="0" w:color="auto"/>
        <w:right w:val="none" w:sz="0" w:space="0" w:color="auto"/>
      </w:divBdr>
    </w:div>
    <w:div w:id="480464656">
      <w:marLeft w:val="0"/>
      <w:marRight w:val="0"/>
      <w:marTop w:val="0"/>
      <w:marBottom w:val="0"/>
      <w:divBdr>
        <w:top w:val="none" w:sz="0" w:space="0" w:color="auto"/>
        <w:left w:val="none" w:sz="0" w:space="0" w:color="auto"/>
        <w:bottom w:val="none" w:sz="0" w:space="0" w:color="auto"/>
        <w:right w:val="none" w:sz="0" w:space="0" w:color="auto"/>
      </w:divBdr>
    </w:div>
    <w:div w:id="480464657">
      <w:marLeft w:val="0"/>
      <w:marRight w:val="0"/>
      <w:marTop w:val="0"/>
      <w:marBottom w:val="0"/>
      <w:divBdr>
        <w:top w:val="none" w:sz="0" w:space="0" w:color="auto"/>
        <w:left w:val="none" w:sz="0" w:space="0" w:color="auto"/>
        <w:bottom w:val="none" w:sz="0" w:space="0" w:color="auto"/>
        <w:right w:val="none" w:sz="0" w:space="0" w:color="auto"/>
      </w:divBdr>
    </w:div>
    <w:div w:id="480464658">
      <w:marLeft w:val="0"/>
      <w:marRight w:val="0"/>
      <w:marTop w:val="0"/>
      <w:marBottom w:val="0"/>
      <w:divBdr>
        <w:top w:val="none" w:sz="0" w:space="0" w:color="auto"/>
        <w:left w:val="none" w:sz="0" w:space="0" w:color="auto"/>
        <w:bottom w:val="none" w:sz="0" w:space="0" w:color="auto"/>
        <w:right w:val="none" w:sz="0" w:space="0" w:color="auto"/>
      </w:divBdr>
    </w:div>
    <w:div w:id="480464659">
      <w:marLeft w:val="0"/>
      <w:marRight w:val="0"/>
      <w:marTop w:val="0"/>
      <w:marBottom w:val="0"/>
      <w:divBdr>
        <w:top w:val="none" w:sz="0" w:space="0" w:color="auto"/>
        <w:left w:val="none" w:sz="0" w:space="0" w:color="auto"/>
        <w:bottom w:val="none" w:sz="0" w:space="0" w:color="auto"/>
        <w:right w:val="none" w:sz="0" w:space="0" w:color="auto"/>
      </w:divBdr>
    </w:div>
    <w:div w:id="7823826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nsultant.ru/document/cons_doc_LAW_144624/" TargetMode="External"/><Relationship Id="rId13" Type="http://schemas.openxmlformats.org/officeDocument/2006/relationships/hyperlink" Target="http://www.consultant.ru/document/cons_doc_LAW_144624/" TargetMode="External"/><Relationship Id="rId1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2.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base.garant.ru/185671/" TargetMode="External"/><Relationship Id="rId10" Type="http://schemas.openxmlformats.org/officeDocument/2006/relationships/hyperlink" Target="mailto:stsdb@cult.gugov.spb.ru" TargetMode="External"/><Relationship Id="rId4" Type="http://schemas.openxmlformats.org/officeDocument/2006/relationships/settings" Target="settings.xml"/><Relationship Id="rId9" Type="http://schemas.openxmlformats.org/officeDocument/2006/relationships/hyperlink" Target="mailto:office@pushkinlib.spb.ru" TargetMode="External"/><Relationship Id="rId14" Type="http://schemas.openxmlformats.org/officeDocument/2006/relationships/hyperlink" Target="http://base.garant.ru/18567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372</TotalTime>
  <Pages>14</Pages>
  <Words>6202</Words>
  <Characters>46013</Characters>
  <Application>Microsoft Office Word</Application>
  <DocSecurity>0</DocSecurity>
  <Lines>383</Lines>
  <Paragraphs>104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52111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Винивитинова Юлия Сергеевна</dc:creator>
  <cp:lastModifiedBy>Свечина Любовь Владимировна</cp:lastModifiedBy>
  <cp:revision>36</cp:revision>
  <cp:lastPrinted>2020-11-10T09:08:00Z</cp:lastPrinted>
  <dcterms:created xsi:type="dcterms:W3CDTF">2022-11-18T12:14:00Z</dcterms:created>
  <dcterms:modified xsi:type="dcterms:W3CDTF">2026-06-03T07:33:00Z</dcterms:modified>
</cp:coreProperties>
</file>