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4350E8" w:rsidRDefault="00BE12A3" w:rsidP="00BE12A3">
      <w:pPr>
        <w:jc w:val="center"/>
        <w:rPr>
          <w:sz w:val="20"/>
          <w:szCs w:val="20"/>
        </w:rPr>
      </w:pPr>
      <w:r w:rsidRPr="004350E8">
        <w:rPr>
          <w:b/>
          <w:sz w:val="20"/>
          <w:szCs w:val="20"/>
        </w:rPr>
        <w:t xml:space="preserve">КОНТРАКТ № </w:t>
      </w:r>
      <w:r w:rsidR="007A3B57" w:rsidRPr="004350E8">
        <w:rPr>
          <w:b/>
          <w:sz w:val="20"/>
          <w:szCs w:val="20"/>
        </w:rPr>
        <w:t>3Ш/</w:t>
      </w:r>
      <w:r w:rsidR="00B80EDE" w:rsidRPr="004350E8">
        <w:rPr>
          <w:b/>
          <w:sz w:val="20"/>
          <w:szCs w:val="20"/>
        </w:rPr>
        <w:t>ОГН</w:t>
      </w:r>
      <w:r w:rsidR="007A3B57" w:rsidRPr="004350E8">
        <w:rPr>
          <w:b/>
          <w:sz w:val="20"/>
          <w:szCs w:val="20"/>
        </w:rPr>
        <w:t>/202</w:t>
      </w:r>
      <w:r w:rsidR="00356DFE" w:rsidRPr="004350E8">
        <w:rPr>
          <w:b/>
          <w:sz w:val="20"/>
          <w:szCs w:val="20"/>
        </w:rPr>
        <w:t>6</w:t>
      </w:r>
    </w:p>
    <w:p w:rsidR="00BE12A3" w:rsidRPr="004350E8" w:rsidRDefault="00BE12A3" w:rsidP="00BE12A3">
      <w:pPr>
        <w:jc w:val="center"/>
        <w:rPr>
          <w:b/>
          <w:sz w:val="20"/>
          <w:szCs w:val="20"/>
        </w:rPr>
      </w:pPr>
    </w:p>
    <w:p w:rsidR="00BE12A3" w:rsidRPr="004350E8" w:rsidRDefault="00CD62C0" w:rsidP="00BE12A3">
      <w:pPr>
        <w:jc w:val="both"/>
        <w:rPr>
          <w:sz w:val="20"/>
          <w:szCs w:val="20"/>
        </w:rPr>
      </w:pPr>
      <w:r w:rsidRPr="004350E8">
        <w:rPr>
          <w:sz w:val="20"/>
          <w:szCs w:val="20"/>
        </w:rPr>
        <w:t xml:space="preserve">г. </w:t>
      </w:r>
      <w:r w:rsidR="00BE12A3" w:rsidRPr="004350E8">
        <w:rPr>
          <w:sz w:val="20"/>
          <w:szCs w:val="20"/>
        </w:rPr>
        <w:t xml:space="preserve">Санкт- Петербург                                                                              </w:t>
      </w:r>
      <w:r w:rsidR="00107672" w:rsidRPr="004350E8">
        <w:rPr>
          <w:sz w:val="20"/>
          <w:szCs w:val="20"/>
        </w:rPr>
        <w:tab/>
      </w:r>
      <w:r w:rsidR="00107672" w:rsidRPr="004350E8">
        <w:rPr>
          <w:sz w:val="20"/>
          <w:szCs w:val="20"/>
        </w:rPr>
        <w:tab/>
      </w:r>
      <w:r w:rsidR="00B80EDE" w:rsidRPr="004350E8">
        <w:rPr>
          <w:sz w:val="20"/>
          <w:szCs w:val="20"/>
        </w:rPr>
        <w:t xml:space="preserve">                      </w:t>
      </w:r>
      <w:r w:rsidR="00356DFE" w:rsidRPr="004350E8">
        <w:rPr>
          <w:sz w:val="20"/>
          <w:szCs w:val="20"/>
        </w:rPr>
        <w:t xml:space="preserve"> </w:t>
      </w:r>
      <w:r w:rsidR="00CE42C1">
        <w:rPr>
          <w:sz w:val="20"/>
          <w:szCs w:val="20"/>
        </w:rPr>
        <w:t xml:space="preserve">                </w:t>
      </w:r>
      <w:r w:rsidR="00356DFE" w:rsidRPr="004350E8">
        <w:rPr>
          <w:sz w:val="20"/>
          <w:szCs w:val="20"/>
        </w:rPr>
        <w:t xml:space="preserve"> </w:t>
      </w:r>
      <w:r w:rsidR="000C2BCE" w:rsidRPr="004350E8">
        <w:rPr>
          <w:sz w:val="20"/>
          <w:szCs w:val="20"/>
        </w:rPr>
        <w:t>«</w:t>
      </w:r>
      <w:r w:rsidR="00356DFE" w:rsidRPr="004350E8">
        <w:rPr>
          <w:sz w:val="20"/>
          <w:szCs w:val="20"/>
        </w:rPr>
        <w:t>___</w:t>
      </w:r>
      <w:r w:rsidR="000C2BCE" w:rsidRPr="004350E8">
        <w:rPr>
          <w:sz w:val="20"/>
          <w:szCs w:val="20"/>
        </w:rPr>
        <w:t>»</w:t>
      </w:r>
      <w:r w:rsidR="00DD0C49" w:rsidRPr="004350E8">
        <w:rPr>
          <w:sz w:val="20"/>
          <w:szCs w:val="20"/>
        </w:rPr>
        <w:t xml:space="preserve"> </w:t>
      </w:r>
      <w:r w:rsidR="00B80EDE" w:rsidRPr="004350E8">
        <w:rPr>
          <w:sz w:val="20"/>
          <w:szCs w:val="20"/>
        </w:rPr>
        <w:t>июня</w:t>
      </w:r>
      <w:r w:rsidR="00DD0C49" w:rsidRPr="004350E8">
        <w:rPr>
          <w:sz w:val="20"/>
          <w:szCs w:val="20"/>
        </w:rPr>
        <w:t xml:space="preserve"> </w:t>
      </w:r>
      <w:r w:rsidR="00807A01" w:rsidRPr="004350E8">
        <w:rPr>
          <w:sz w:val="20"/>
          <w:szCs w:val="20"/>
        </w:rPr>
        <w:t xml:space="preserve">2026 </w:t>
      </w:r>
      <w:r w:rsidR="000C2BCE" w:rsidRPr="004350E8">
        <w:rPr>
          <w:sz w:val="20"/>
          <w:szCs w:val="20"/>
        </w:rPr>
        <w:t>г.</w:t>
      </w:r>
    </w:p>
    <w:p w:rsidR="00BE12A3" w:rsidRPr="004350E8" w:rsidRDefault="00BE12A3" w:rsidP="00BE12A3">
      <w:pPr>
        <w:jc w:val="both"/>
        <w:rPr>
          <w:sz w:val="20"/>
          <w:szCs w:val="20"/>
        </w:rPr>
      </w:pPr>
    </w:p>
    <w:p w:rsidR="001266BC" w:rsidRPr="004350E8" w:rsidRDefault="00272ED4" w:rsidP="00B80EDE">
      <w:pPr>
        <w:ind w:firstLine="567"/>
        <w:jc w:val="both"/>
        <w:rPr>
          <w:sz w:val="20"/>
          <w:szCs w:val="20"/>
        </w:rPr>
      </w:pPr>
      <w:r w:rsidRPr="004350E8">
        <w:rPr>
          <w:b/>
          <w:sz w:val="20"/>
          <w:szCs w:val="20"/>
        </w:rPr>
        <w:t>Государственное бюджетное общеобразовательное учреждение школа № 3 Петроградского района Санкт-Петербурга</w:t>
      </w:r>
      <w:r w:rsidR="00BE12A3" w:rsidRPr="004350E8">
        <w:rPr>
          <w:sz w:val="20"/>
          <w:szCs w:val="20"/>
        </w:rPr>
        <w:t xml:space="preserve">, </w:t>
      </w:r>
      <w:r w:rsidR="001266BC" w:rsidRPr="004350E8">
        <w:rPr>
          <w:sz w:val="20"/>
          <w:szCs w:val="20"/>
        </w:rPr>
        <w:t xml:space="preserve">именуемое в дальнейшем «Заказчик», в лице </w:t>
      </w:r>
      <w:r w:rsidRPr="004350E8">
        <w:rPr>
          <w:sz w:val="20"/>
          <w:szCs w:val="20"/>
        </w:rPr>
        <w:t xml:space="preserve">директора А.Я, Хижевского, </w:t>
      </w:r>
      <w:r w:rsidR="001266BC" w:rsidRPr="004350E8">
        <w:rPr>
          <w:sz w:val="20"/>
          <w:szCs w:val="20"/>
        </w:rPr>
        <w:t xml:space="preserve">действующего на основании </w:t>
      </w:r>
      <w:r w:rsidRPr="004350E8">
        <w:rPr>
          <w:sz w:val="20"/>
          <w:szCs w:val="20"/>
        </w:rPr>
        <w:t xml:space="preserve">Устава, </w:t>
      </w:r>
      <w:r w:rsidR="001266BC" w:rsidRPr="004350E8">
        <w:rPr>
          <w:sz w:val="20"/>
          <w:szCs w:val="20"/>
        </w:rPr>
        <w:t>с одной стороны и </w:t>
      </w:r>
      <w:r w:rsidR="00AD6F65" w:rsidRPr="004350E8">
        <w:rPr>
          <w:sz w:val="20"/>
          <w:szCs w:val="20"/>
        </w:rPr>
        <w:t xml:space="preserve"> </w:t>
      </w:r>
      <w:r w:rsidR="00356DFE" w:rsidRPr="004350E8">
        <w:rPr>
          <w:b/>
          <w:color w:val="333333"/>
          <w:sz w:val="20"/>
          <w:szCs w:val="20"/>
          <w:shd w:val="clear" w:color="auto" w:fill="FFFFFF"/>
        </w:rPr>
        <w:t>______________________________________</w:t>
      </w:r>
      <w:r w:rsidR="00AD6F65" w:rsidRPr="004350E8">
        <w:rPr>
          <w:b/>
          <w:color w:val="333333"/>
          <w:sz w:val="20"/>
          <w:szCs w:val="20"/>
          <w:shd w:val="clear" w:color="auto" w:fill="FFFFFF"/>
        </w:rPr>
        <w:t>,</w:t>
      </w:r>
      <w:r w:rsidR="00AD6F65" w:rsidRPr="004350E8">
        <w:rPr>
          <w:color w:val="333333"/>
          <w:sz w:val="20"/>
          <w:szCs w:val="20"/>
          <w:shd w:val="clear" w:color="auto" w:fill="FFFFFF"/>
        </w:rPr>
        <w:t xml:space="preserve"> </w:t>
      </w:r>
      <w:r w:rsidR="001266BC" w:rsidRPr="004350E8">
        <w:rPr>
          <w:sz w:val="20"/>
          <w:szCs w:val="20"/>
        </w:rPr>
        <w:t>именуем</w:t>
      </w:r>
      <w:r w:rsidR="00AD6F65" w:rsidRPr="004350E8">
        <w:rPr>
          <w:sz w:val="20"/>
          <w:szCs w:val="20"/>
        </w:rPr>
        <w:t>ый</w:t>
      </w:r>
      <w:r w:rsidR="001266BC" w:rsidRPr="004350E8">
        <w:rPr>
          <w:sz w:val="20"/>
          <w:szCs w:val="20"/>
        </w:rPr>
        <w:t xml:space="preserve"> в дальнейшем «Поставщик», действующ</w:t>
      </w:r>
      <w:r w:rsidR="00AD6F65" w:rsidRPr="004350E8">
        <w:rPr>
          <w:sz w:val="20"/>
          <w:szCs w:val="20"/>
        </w:rPr>
        <w:t>ий</w:t>
      </w:r>
      <w:r w:rsidR="001266BC" w:rsidRPr="004350E8">
        <w:rPr>
          <w:sz w:val="20"/>
          <w:szCs w:val="20"/>
        </w:rPr>
        <w:t xml:space="preserve"> на основании </w:t>
      </w:r>
      <w:r w:rsidR="00356DFE" w:rsidRPr="004350E8">
        <w:rPr>
          <w:sz w:val="20"/>
          <w:szCs w:val="20"/>
        </w:rPr>
        <w:t>___________________________________</w:t>
      </w:r>
      <w:r w:rsidR="00AD6F65" w:rsidRPr="004350E8">
        <w:rPr>
          <w:color w:val="333333"/>
          <w:sz w:val="20"/>
          <w:szCs w:val="20"/>
          <w:shd w:val="clear" w:color="auto" w:fill="FFFFFF"/>
        </w:rPr>
        <w:t xml:space="preserve">, </w:t>
      </w:r>
      <w:r w:rsidR="001266BC" w:rsidRPr="004350E8">
        <w:rPr>
          <w:sz w:val="20"/>
          <w:szCs w:val="20"/>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B80EDE" w:rsidRPr="004350E8">
        <w:rPr>
          <w:sz w:val="20"/>
          <w:szCs w:val="20"/>
        </w:rPr>
        <w:t>)</w:t>
      </w:r>
      <w:r w:rsidR="001266BC" w:rsidRPr="004350E8">
        <w:rPr>
          <w:sz w:val="20"/>
          <w:szCs w:val="20"/>
        </w:rPr>
        <w:t xml:space="preserve"> заключили Контракт о нижеследующем:</w:t>
      </w:r>
    </w:p>
    <w:p w:rsidR="00BE12A3" w:rsidRPr="004350E8" w:rsidRDefault="00BE12A3" w:rsidP="00BE12A3">
      <w:pPr>
        <w:jc w:val="both"/>
        <w:rPr>
          <w:sz w:val="20"/>
          <w:szCs w:val="20"/>
        </w:rPr>
      </w:pPr>
    </w:p>
    <w:p w:rsidR="00BE12A3" w:rsidRDefault="00BE12A3" w:rsidP="00BE12A3">
      <w:pPr>
        <w:jc w:val="center"/>
        <w:rPr>
          <w:b/>
          <w:sz w:val="20"/>
          <w:szCs w:val="20"/>
        </w:rPr>
      </w:pPr>
      <w:r w:rsidRPr="004350E8">
        <w:rPr>
          <w:b/>
          <w:sz w:val="20"/>
          <w:szCs w:val="20"/>
        </w:rPr>
        <w:t>1. Предмет контракта</w:t>
      </w:r>
    </w:p>
    <w:p w:rsidR="004350E8" w:rsidRPr="004350E8" w:rsidRDefault="004350E8" w:rsidP="00BE12A3">
      <w:pPr>
        <w:jc w:val="center"/>
        <w:rPr>
          <w:b/>
          <w:sz w:val="20"/>
          <w:szCs w:val="20"/>
        </w:rPr>
      </w:pPr>
    </w:p>
    <w:p w:rsidR="00BE12A3" w:rsidRPr="004350E8" w:rsidRDefault="00BE12A3" w:rsidP="00107672">
      <w:pPr>
        <w:pStyle w:val="2-11"/>
        <w:rPr>
          <w:sz w:val="20"/>
          <w:szCs w:val="20"/>
        </w:rPr>
      </w:pPr>
      <w:r w:rsidRPr="004350E8">
        <w:rPr>
          <w:sz w:val="20"/>
          <w:szCs w:val="20"/>
        </w:rPr>
        <w:t xml:space="preserve">1.1. </w:t>
      </w:r>
      <w:r w:rsidR="00585E00" w:rsidRPr="004350E8">
        <w:rPr>
          <w:sz w:val="20"/>
          <w:szCs w:val="20"/>
        </w:rPr>
        <w:t xml:space="preserve">По настоящему Контракту Поставщик обязуется в установленный срок осуществить </w:t>
      </w:r>
      <w:r w:rsidR="00585E00" w:rsidRPr="004350E8">
        <w:rPr>
          <w:b/>
          <w:sz w:val="20"/>
          <w:szCs w:val="20"/>
        </w:rPr>
        <w:t xml:space="preserve">поставку </w:t>
      </w:r>
      <w:r w:rsidR="00B80EDE" w:rsidRPr="004350E8">
        <w:rPr>
          <w:b/>
          <w:sz w:val="20"/>
          <w:szCs w:val="20"/>
        </w:rPr>
        <w:t xml:space="preserve">огнетушителей и подставок к ним для нужд ГБОУ школа № 3 Петроградского района Санкт-Петербурга в 2026 году </w:t>
      </w:r>
      <w:r w:rsidR="00585E00" w:rsidRPr="004350E8">
        <w:rPr>
          <w:sz w:val="20"/>
          <w:szCs w:val="20"/>
        </w:rPr>
        <w:t>(далее Товар) (Приложение 1 – Спецификация товара)</w:t>
      </w:r>
      <w:r w:rsidR="00585E00" w:rsidRPr="004350E8">
        <w:rPr>
          <w:snapToGrid w:val="0"/>
          <w:sz w:val="20"/>
          <w:szCs w:val="20"/>
        </w:rPr>
        <w:t xml:space="preserve">, </w:t>
      </w:r>
      <w:r w:rsidR="00585E00" w:rsidRPr="004350E8">
        <w:rPr>
          <w:sz w:val="20"/>
          <w:szCs w:val="20"/>
        </w:rPr>
        <w:t>а Заказчик обязуется принять Товар и обеспечить финансирование поставки в соответствии с п.п. 3.1., 3.4., 3.5 настоящего Контракта</w:t>
      </w:r>
      <w:r w:rsidRPr="004350E8">
        <w:rPr>
          <w:sz w:val="20"/>
          <w:szCs w:val="20"/>
        </w:rPr>
        <w:t>.</w:t>
      </w:r>
    </w:p>
    <w:p w:rsidR="00BE12A3" w:rsidRPr="004350E8" w:rsidRDefault="00807A01" w:rsidP="00BE12A3">
      <w:pPr>
        <w:jc w:val="both"/>
        <w:rPr>
          <w:sz w:val="20"/>
          <w:szCs w:val="20"/>
        </w:rPr>
      </w:pPr>
      <w:r w:rsidRPr="004350E8">
        <w:rPr>
          <w:sz w:val="20"/>
          <w:szCs w:val="20"/>
        </w:rPr>
        <w:t xml:space="preserve">1.2. </w:t>
      </w:r>
      <w:r w:rsidR="00B80EDE" w:rsidRPr="004350E8">
        <w:rPr>
          <w:sz w:val="20"/>
          <w:szCs w:val="20"/>
        </w:rPr>
        <w:t>ИКЗ:</w:t>
      </w:r>
      <w:r w:rsidR="00272ED4" w:rsidRPr="004350E8">
        <w:rPr>
          <w:sz w:val="20"/>
          <w:szCs w:val="20"/>
        </w:rPr>
        <w:t xml:space="preserve"> </w:t>
      </w:r>
      <w:r w:rsidR="00B80EDE" w:rsidRPr="004350E8">
        <w:rPr>
          <w:sz w:val="20"/>
          <w:szCs w:val="20"/>
        </w:rPr>
        <w:t>262781312543278130100100010000000244</w:t>
      </w:r>
    </w:p>
    <w:p w:rsidR="00BE12A3" w:rsidRPr="004350E8" w:rsidRDefault="00BE12A3" w:rsidP="00BE12A3">
      <w:pPr>
        <w:jc w:val="both"/>
        <w:rPr>
          <w:sz w:val="20"/>
          <w:szCs w:val="20"/>
        </w:rPr>
      </w:pPr>
    </w:p>
    <w:p w:rsidR="00BE12A3" w:rsidRDefault="00BE12A3" w:rsidP="00BE12A3">
      <w:pPr>
        <w:jc w:val="center"/>
        <w:rPr>
          <w:b/>
          <w:sz w:val="20"/>
          <w:szCs w:val="20"/>
        </w:rPr>
      </w:pPr>
      <w:r w:rsidRPr="004350E8">
        <w:rPr>
          <w:b/>
          <w:sz w:val="20"/>
          <w:szCs w:val="20"/>
        </w:rPr>
        <w:t>2. Цена Контракта и порядок расчетов</w:t>
      </w:r>
    </w:p>
    <w:p w:rsidR="004350E8" w:rsidRPr="004350E8" w:rsidRDefault="004350E8" w:rsidP="00BE12A3">
      <w:pPr>
        <w:jc w:val="center"/>
        <w:rPr>
          <w:b/>
          <w:sz w:val="20"/>
          <w:szCs w:val="20"/>
        </w:rPr>
      </w:pPr>
    </w:p>
    <w:p w:rsidR="001266BC" w:rsidRPr="004350E8" w:rsidRDefault="00BE12A3" w:rsidP="001266BC">
      <w:pPr>
        <w:ind w:firstLine="708"/>
        <w:jc w:val="both"/>
        <w:rPr>
          <w:sz w:val="20"/>
          <w:szCs w:val="20"/>
        </w:rPr>
      </w:pPr>
      <w:r w:rsidRPr="004350E8">
        <w:rPr>
          <w:sz w:val="20"/>
          <w:szCs w:val="20"/>
        </w:rPr>
        <w:t xml:space="preserve">2.1. </w:t>
      </w:r>
      <w:r w:rsidR="001266BC" w:rsidRPr="004350E8">
        <w:rPr>
          <w:sz w:val="20"/>
          <w:szCs w:val="20"/>
        </w:rPr>
        <w:t xml:space="preserve">Цена контракта составляет </w:t>
      </w:r>
      <w:r w:rsidR="00356DFE" w:rsidRPr="004350E8">
        <w:rPr>
          <w:b/>
          <w:sz w:val="20"/>
          <w:szCs w:val="20"/>
        </w:rPr>
        <w:t>_____________</w:t>
      </w:r>
      <w:r w:rsidR="00AD6F65" w:rsidRPr="004350E8">
        <w:rPr>
          <w:b/>
          <w:sz w:val="20"/>
          <w:szCs w:val="20"/>
        </w:rPr>
        <w:t xml:space="preserve"> (</w:t>
      </w:r>
      <w:r w:rsidR="00356DFE" w:rsidRPr="004350E8">
        <w:rPr>
          <w:b/>
          <w:sz w:val="20"/>
          <w:szCs w:val="20"/>
        </w:rPr>
        <w:t>________________</w:t>
      </w:r>
      <w:r w:rsidR="00AD6F65" w:rsidRPr="004350E8">
        <w:rPr>
          <w:b/>
          <w:sz w:val="20"/>
          <w:szCs w:val="20"/>
        </w:rPr>
        <w:t xml:space="preserve">) </w:t>
      </w:r>
      <w:r w:rsidR="001266BC" w:rsidRPr="004350E8">
        <w:rPr>
          <w:b/>
          <w:sz w:val="20"/>
          <w:szCs w:val="20"/>
        </w:rPr>
        <w:t xml:space="preserve">рублей </w:t>
      </w:r>
      <w:r w:rsidR="00356DFE" w:rsidRPr="004350E8">
        <w:rPr>
          <w:b/>
          <w:sz w:val="20"/>
          <w:szCs w:val="20"/>
        </w:rPr>
        <w:t>____</w:t>
      </w:r>
      <w:r w:rsidR="00AD6F65" w:rsidRPr="004350E8">
        <w:rPr>
          <w:b/>
          <w:sz w:val="20"/>
          <w:szCs w:val="20"/>
        </w:rPr>
        <w:t xml:space="preserve"> </w:t>
      </w:r>
      <w:r w:rsidR="001266BC" w:rsidRPr="004350E8">
        <w:rPr>
          <w:b/>
          <w:sz w:val="20"/>
          <w:szCs w:val="20"/>
        </w:rPr>
        <w:t>копеек</w:t>
      </w:r>
      <w:r w:rsidR="00AE517F">
        <w:rPr>
          <w:b/>
          <w:sz w:val="20"/>
          <w:szCs w:val="20"/>
        </w:rPr>
        <w:t>, в том числе</w:t>
      </w:r>
      <w:r w:rsidR="00693F50">
        <w:rPr>
          <w:b/>
          <w:sz w:val="20"/>
          <w:szCs w:val="20"/>
        </w:rPr>
        <w:t xml:space="preserve"> НДС</w:t>
      </w:r>
      <w:r w:rsidR="00AE517F">
        <w:rPr>
          <w:b/>
          <w:sz w:val="20"/>
          <w:szCs w:val="20"/>
        </w:rPr>
        <w:t xml:space="preserve"> </w:t>
      </w:r>
      <w:r w:rsidR="00693F50">
        <w:rPr>
          <w:b/>
          <w:sz w:val="20"/>
          <w:szCs w:val="20"/>
        </w:rPr>
        <w:t>(</w:t>
      </w:r>
      <w:r w:rsidR="00107672" w:rsidRPr="004350E8">
        <w:rPr>
          <w:sz w:val="20"/>
          <w:szCs w:val="20"/>
        </w:rPr>
        <w:t>НДС не облагается</w:t>
      </w:r>
      <w:r w:rsidR="00693F50">
        <w:rPr>
          <w:sz w:val="20"/>
          <w:szCs w:val="20"/>
        </w:rPr>
        <w:t>)</w:t>
      </w:r>
      <w:r w:rsidR="00107672" w:rsidRPr="004350E8">
        <w:rPr>
          <w:sz w:val="20"/>
          <w:szCs w:val="20"/>
        </w:rPr>
        <w:t xml:space="preserve"> </w:t>
      </w:r>
      <w:r w:rsidR="001266BC" w:rsidRPr="004350E8">
        <w:rPr>
          <w:sz w:val="20"/>
          <w:szCs w:val="20"/>
        </w:rPr>
        <w:t>и определена в Спецификации (Приложение № 1 к Контракту), являющейся неотъемлемой частью Контракта.</w:t>
      </w:r>
    </w:p>
    <w:p w:rsidR="00585E00" w:rsidRPr="004350E8" w:rsidRDefault="001266BC" w:rsidP="00BE12A3">
      <w:pPr>
        <w:ind w:firstLine="708"/>
        <w:jc w:val="both"/>
        <w:rPr>
          <w:color w:val="000000"/>
          <w:sz w:val="20"/>
          <w:szCs w:val="20"/>
        </w:rPr>
      </w:pPr>
      <w:r w:rsidRPr="004350E8">
        <w:rPr>
          <w:sz w:val="20"/>
          <w:szCs w:val="20"/>
        </w:rPr>
        <w:t xml:space="preserve">Источник финансирования: </w:t>
      </w:r>
      <w:r w:rsidR="007A3B57" w:rsidRPr="004350E8">
        <w:rPr>
          <w:color w:val="000000"/>
          <w:sz w:val="20"/>
          <w:szCs w:val="20"/>
          <w:shd w:val="clear" w:color="auto" w:fill="FFFFFF"/>
        </w:rPr>
        <w:t>Внебюджетные средства. Средства бюджетных учреждений. Код целевой статьи 0250020030, код вида расходов 244 (Субсидии на финансовое обеспечение выполнения государственного задания), КОСГУ 34</w:t>
      </w:r>
      <w:r w:rsidR="00807A01" w:rsidRPr="004350E8">
        <w:rPr>
          <w:color w:val="000000"/>
          <w:sz w:val="20"/>
          <w:szCs w:val="20"/>
          <w:shd w:val="clear" w:color="auto" w:fill="FFFFFF"/>
        </w:rPr>
        <w:t>0</w:t>
      </w:r>
      <w:r w:rsidR="007A3B57" w:rsidRPr="004350E8">
        <w:rPr>
          <w:color w:val="000000"/>
          <w:sz w:val="20"/>
          <w:szCs w:val="20"/>
          <w:shd w:val="clear" w:color="auto" w:fill="FFFFFF"/>
        </w:rPr>
        <w:t>.</w:t>
      </w:r>
    </w:p>
    <w:p w:rsidR="00BE12A3" w:rsidRPr="004350E8" w:rsidRDefault="00BE12A3" w:rsidP="00BE12A3">
      <w:pPr>
        <w:ind w:firstLine="708"/>
        <w:jc w:val="both"/>
        <w:rPr>
          <w:sz w:val="20"/>
          <w:szCs w:val="20"/>
        </w:rPr>
      </w:pPr>
      <w:r w:rsidRPr="004350E8">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350E8" w:rsidRDefault="00BE12A3" w:rsidP="00BE12A3">
      <w:pPr>
        <w:ind w:firstLine="708"/>
        <w:jc w:val="both"/>
        <w:rPr>
          <w:sz w:val="20"/>
          <w:szCs w:val="20"/>
        </w:rPr>
      </w:pPr>
      <w:r w:rsidRPr="004350E8">
        <w:rPr>
          <w:sz w:val="20"/>
          <w:szCs w:val="20"/>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4350E8">
        <w:rPr>
          <w:sz w:val="20"/>
          <w:szCs w:val="20"/>
        </w:rPr>
        <w:t xml:space="preserve">Заказчику </w:t>
      </w:r>
      <w:r w:rsidR="00C83F8D" w:rsidRPr="004350E8">
        <w:rPr>
          <w:sz w:val="20"/>
          <w:szCs w:val="20"/>
        </w:rPr>
        <w:t xml:space="preserve">Товара в течение </w:t>
      </w:r>
      <w:r w:rsidR="006B3FD7" w:rsidRPr="004350E8">
        <w:rPr>
          <w:sz w:val="20"/>
          <w:szCs w:val="20"/>
        </w:rPr>
        <w:t xml:space="preserve">10 </w:t>
      </w:r>
      <w:r w:rsidR="00C83F8D" w:rsidRPr="004350E8">
        <w:rPr>
          <w:sz w:val="20"/>
          <w:szCs w:val="20"/>
        </w:rPr>
        <w:t>(</w:t>
      </w:r>
      <w:r w:rsidR="006B3FD7" w:rsidRPr="004350E8">
        <w:rPr>
          <w:sz w:val="20"/>
          <w:szCs w:val="20"/>
        </w:rPr>
        <w:t>десяти</w:t>
      </w:r>
      <w:r w:rsidR="00C83F8D" w:rsidRPr="004350E8">
        <w:rPr>
          <w:sz w:val="20"/>
          <w:szCs w:val="20"/>
        </w:rPr>
        <w:t xml:space="preserve">) </w:t>
      </w:r>
      <w:r w:rsidR="006B3FD7" w:rsidRPr="004350E8">
        <w:rPr>
          <w:sz w:val="20"/>
          <w:szCs w:val="20"/>
        </w:rPr>
        <w:t xml:space="preserve">рабочих </w:t>
      </w:r>
      <w:r w:rsidR="00C83F8D" w:rsidRPr="004350E8">
        <w:rPr>
          <w:sz w:val="20"/>
          <w:szCs w:val="20"/>
        </w:rPr>
        <w:t xml:space="preserve">дней </w:t>
      </w:r>
      <w:r w:rsidRPr="004350E8">
        <w:rPr>
          <w:sz w:val="20"/>
          <w:szCs w:val="20"/>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350E8" w:rsidRDefault="00BE12A3" w:rsidP="00BE12A3">
      <w:pPr>
        <w:ind w:firstLine="708"/>
        <w:jc w:val="both"/>
        <w:rPr>
          <w:sz w:val="20"/>
          <w:szCs w:val="20"/>
        </w:rPr>
      </w:pPr>
      <w:r w:rsidRPr="004350E8">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107672" w:rsidRPr="004350E8">
        <w:rPr>
          <w:sz w:val="20"/>
          <w:szCs w:val="20"/>
        </w:rPr>
        <w:t xml:space="preserve"> </w:t>
      </w:r>
      <w:r w:rsidRPr="004350E8">
        <w:rPr>
          <w:sz w:val="20"/>
          <w:szCs w:val="20"/>
        </w:rPr>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350E8" w:rsidRDefault="00BE12A3" w:rsidP="00BE12A3">
      <w:pPr>
        <w:jc w:val="both"/>
        <w:rPr>
          <w:sz w:val="20"/>
          <w:szCs w:val="20"/>
        </w:rPr>
      </w:pPr>
    </w:p>
    <w:p w:rsidR="00BE12A3" w:rsidRDefault="00BE12A3" w:rsidP="00BE12A3">
      <w:pPr>
        <w:jc w:val="center"/>
        <w:rPr>
          <w:b/>
          <w:sz w:val="20"/>
          <w:szCs w:val="20"/>
        </w:rPr>
      </w:pPr>
      <w:r w:rsidRPr="004350E8">
        <w:rPr>
          <w:b/>
          <w:sz w:val="20"/>
          <w:szCs w:val="20"/>
        </w:rPr>
        <w:t>3. Порядок поставки Товара</w:t>
      </w:r>
    </w:p>
    <w:p w:rsidR="004350E8" w:rsidRPr="004350E8" w:rsidRDefault="004350E8" w:rsidP="00BE12A3">
      <w:pPr>
        <w:jc w:val="center"/>
        <w:rPr>
          <w:b/>
          <w:sz w:val="20"/>
          <w:szCs w:val="20"/>
        </w:rPr>
      </w:pPr>
    </w:p>
    <w:p w:rsidR="00BE12A3" w:rsidRPr="004350E8" w:rsidRDefault="00BE12A3" w:rsidP="00B80EDE">
      <w:pPr>
        <w:ind w:firstLine="567"/>
        <w:jc w:val="both"/>
        <w:rPr>
          <w:sz w:val="20"/>
          <w:szCs w:val="20"/>
        </w:rPr>
      </w:pPr>
      <w:r w:rsidRPr="004350E8">
        <w:rPr>
          <w:sz w:val="20"/>
          <w:szCs w:val="20"/>
        </w:rPr>
        <w:t>3.1 Требования к качеству Товара, комплектности, таре, упаковке, маркировке</w:t>
      </w:r>
      <w:r w:rsidR="00107672" w:rsidRPr="004350E8">
        <w:rPr>
          <w:sz w:val="20"/>
          <w:szCs w:val="20"/>
        </w:rPr>
        <w:t xml:space="preserve"> </w:t>
      </w:r>
      <w:r w:rsidRPr="004350E8">
        <w:rPr>
          <w:sz w:val="20"/>
          <w:szCs w:val="20"/>
        </w:rPr>
        <w:t>и иные требования</w:t>
      </w:r>
      <w:r w:rsidR="001F4DEB" w:rsidRPr="004350E8">
        <w:rPr>
          <w:sz w:val="20"/>
          <w:szCs w:val="20"/>
        </w:rPr>
        <w:t>:</w:t>
      </w:r>
      <w:r w:rsidRPr="004350E8">
        <w:rPr>
          <w:sz w:val="20"/>
          <w:szCs w:val="20"/>
        </w:rPr>
        <w:t xml:space="preserve"> </w:t>
      </w:r>
    </w:p>
    <w:p w:rsidR="001F4DEB" w:rsidRPr="004350E8" w:rsidRDefault="001F4DEB" w:rsidP="00B80EDE">
      <w:pPr>
        <w:ind w:firstLine="567"/>
        <w:jc w:val="both"/>
        <w:outlineLvl w:val="0"/>
        <w:rPr>
          <w:sz w:val="20"/>
          <w:szCs w:val="20"/>
        </w:rPr>
      </w:pPr>
      <w:r w:rsidRPr="004350E8">
        <w:rPr>
          <w:sz w:val="20"/>
          <w:szCs w:val="20"/>
        </w:rPr>
        <w:t xml:space="preserve">3.1.1 Поставляемый Товар должен быть новым, ранее не использованным, не восстановленным и не собранным из восстановленных компонентов, не находится под арестом, залогом или иным обременением третьих лиц. </w:t>
      </w:r>
    </w:p>
    <w:p w:rsidR="001F4DEB" w:rsidRPr="004350E8" w:rsidRDefault="001F4DEB" w:rsidP="00B80EDE">
      <w:pPr>
        <w:ind w:firstLine="567"/>
        <w:jc w:val="both"/>
        <w:rPr>
          <w:sz w:val="20"/>
          <w:szCs w:val="20"/>
        </w:rPr>
      </w:pPr>
      <w:r w:rsidRPr="004350E8">
        <w:rPr>
          <w:sz w:val="20"/>
          <w:szCs w:val="20"/>
        </w:rPr>
        <w:t xml:space="preserve">3.1.2.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1F4DEB" w:rsidRPr="004350E8" w:rsidRDefault="001F4DEB" w:rsidP="00B80EDE">
      <w:pPr>
        <w:ind w:firstLine="567"/>
        <w:jc w:val="both"/>
        <w:rPr>
          <w:sz w:val="20"/>
          <w:szCs w:val="20"/>
        </w:rPr>
      </w:pPr>
      <w:r w:rsidRPr="004350E8">
        <w:rPr>
          <w:sz w:val="20"/>
          <w:szCs w:val="20"/>
        </w:rPr>
        <w:t>3.1.3. Товары должны поставляться в полной комплектации, установленной производителем данного товара.</w:t>
      </w:r>
    </w:p>
    <w:p w:rsidR="001F4DEB" w:rsidRPr="004350E8" w:rsidRDefault="001F4DEB" w:rsidP="00B80EDE">
      <w:pPr>
        <w:ind w:firstLine="567"/>
        <w:jc w:val="both"/>
        <w:rPr>
          <w:sz w:val="20"/>
          <w:szCs w:val="20"/>
        </w:rPr>
      </w:pPr>
      <w:r w:rsidRPr="004350E8">
        <w:rPr>
          <w:sz w:val="20"/>
          <w:szCs w:val="20"/>
        </w:rPr>
        <w:t>3.1.4.</w:t>
      </w:r>
      <w:r w:rsidRPr="004350E8">
        <w:rPr>
          <w:sz w:val="20"/>
          <w:szCs w:val="20"/>
        </w:rPr>
        <w:tab/>
        <w:t xml:space="preserve">Упаковка, порядок погрузки-разгрузки и транспортировки должны исключать возможность механических повреждений поставляемого Товара. </w:t>
      </w:r>
    </w:p>
    <w:p w:rsidR="00BE12A3" w:rsidRPr="004350E8" w:rsidRDefault="00BE12A3" w:rsidP="00B80EDE">
      <w:pPr>
        <w:ind w:firstLine="567"/>
        <w:jc w:val="both"/>
        <w:rPr>
          <w:sz w:val="20"/>
          <w:szCs w:val="20"/>
        </w:rPr>
      </w:pPr>
      <w:r w:rsidRPr="004350E8">
        <w:rPr>
          <w:sz w:val="20"/>
          <w:szCs w:val="20"/>
        </w:rPr>
        <w:t>3.2. Поставка Товара осуществляется по адресу</w:t>
      </w:r>
      <w:r w:rsidR="001F4DEB" w:rsidRPr="004350E8">
        <w:rPr>
          <w:sz w:val="20"/>
          <w:szCs w:val="20"/>
        </w:rPr>
        <w:t xml:space="preserve">: </w:t>
      </w:r>
      <w:r w:rsidR="001F4DEB" w:rsidRPr="004350E8">
        <w:rPr>
          <w:b/>
          <w:sz w:val="20"/>
          <w:szCs w:val="20"/>
        </w:rPr>
        <w:t xml:space="preserve">197198, </w:t>
      </w:r>
      <w:r w:rsidR="00B80EDE" w:rsidRPr="004350E8">
        <w:rPr>
          <w:b/>
          <w:sz w:val="20"/>
          <w:szCs w:val="20"/>
        </w:rPr>
        <w:t xml:space="preserve">г. </w:t>
      </w:r>
      <w:r w:rsidR="001F4DEB" w:rsidRPr="004350E8">
        <w:rPr>
          <w:b/>
          <w:sz w:val="20"/>
          <w:szCs w:val="20"/>
        </w:rPr>
        <w:t>Санкт-Петербург, ул</w:t>
      </w:r>
      <w:r w:rsidR="00B80EDE" w:rsidRPr="004350E8">
        <w:rPr>
          <w:b/>
          <w:sz w:val="20"/>
          <w:szCs w:val="20"/>
        </w:rPr>
        <w:t>ица</w:t>
      </w:r>
      <w:r w:rsidR="001F4DEB" w:rsidRPr="004350E8">
        <w:rPr>
          <w:b/>
          <w:sz w:val="20"/>
          <w:szCs w:val="20"/>
        </w:rPr>
        <w:t xml:space="preserve"> Введенская, д</w:t>
      </w:r>
      <w:r w:rsidR="00B80EDE" w:rsidRPr="004350E8">
        <w:rPr>
          <w:b/>
          <w:sz w:val="20"/>
          <w:szCs w:val="20"/>
        </w:rPr>
        <w:t>ом</w:t>
      </w:r>
      <w:r w:rsidR="001F4DEB" w:rsidRPr="004350E8">
        <w:rPr>
          <w:b/>
          <w:sz w:val="20"/>
          <w:szCs w:val="20"/>
        </w:rPr>
        <w:t xml:space="preserve"> 15, литера А</w:t>
      </w:r>
    </w:p>
    <w:p w:rsidR="00BE12A3" w:rsidRPr="004350E8" w:rsidRDefault="00BE12A3" w:rsidP="00B80EDE">
      <w:pPr>
        <w:ind w:firstLine="567"/>
        <w:jc w:val="both"/>
        <w:rPr>
          <w:sz w:val="20"/>
          <w:szCs w:val="20"/>
        </w:rPr>
      </w:pPr>
      <w:r w:rsidRPr="004350E8">
        <w:rPr>
          <w:sz w:val="20"/>
          <w:szCs w:val="20"/>
        </w:rPr>
        <w:t xml:space="preserve">3.3. Товар должен иметь упаковку, предотвращающую его порчу при транспортировке. </w:t>
      </w:r>
      <w:r w:rsidR="001F4DEB" w:rsidRPr="004350E8">
        <w:rPr>
          <w:sz w:val="20"/>
          <w:szCs w:val="20"/>
        </w:rPr>
        <w:t xml:space="preserve">Упаковка товара должна иметь маркировку, содержащую наименование товара, его модель (при наличии), основные характеристики, позволяющие идентифицировать товар, сведения о производителе (наименование и адрес места нахождения производителя). </w:t>
      </w:r>
    </w:p>
    <w:p w:rsidR="00BE12A3" w:rsidRPr="004350E8" w:rsidRDefault="00BE12A3" w:rsidP="00B80EDE">
      <w:pPr>
        <w:ind w:firstLine="567"/>
        <w:jc w:val="both"/>
        <w:rPr>
          <w:b/>
          <w:sz w:val="20"/>
          <w:szCs w:val="20"/>
        </w:rPr>
      </w:pPr>
      <w:r w:rsidRPr="004350E8">
        <w:rPr>
          <w:sz w:val="20"/>
          <w:szCs w:val="20"/>
        </w:rPr>
        <w:t>3.4. В день поставки Поставщик одновременно с Товаром должен передать Заказчику сопроводительные документы, относящиеся к Товару</w:t>
      </w:r>
      <w:r w:rsidR="006C1C9E" w:rsidRPr="004350E8">
        <w:rPr>
          <w:sz w:val="20"/>
          <w:szCs w:val="20"/>
        </w:rPr>
        <w:t>:</w:t>
      </w:r>
      <w:r w:rsidRPr="004350E8">
        <w:rPr>
          <w:sz w:val="20"/>
          <w:szCs w:val="20"/>
        </w:rPr>
        <w:t xml:space="preserve"> </w:t>
      </w:r>
      <w:r w:rsidR="006C1C9E" w:rsidRPr="004350E8">
        <w:rPr>
          <w:b/>
          <w:sz w:val="20"/>
          <w:szCs w:val="20"/>
        </w:rPr>
        <w:t xml:space="preserve">Акт сдачи-приемки товара, товарная накладная или универсальный передаточный акт, счет-фактура (если поставщик является плательщиком НДС), счет на оплату, документы, подтверждающие качество товара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 документы, </w:t>
      </w:r>
      <w:r w:rsidR="006C1C9E" w:rsidRPr="004350E8">
        <w:rPr>
          <w:b/>
          <w:sz w:val="20"/>
          <w:szCs w:val="20"/>
        </w:rPr>
        <w:lastRenderedPageBreak/>
        <w:t>подтверждающие страну происхождения товара.</w:t>
      </w:r>
      <w:r w:rsidRPr="004350E8">
        <w:rPr>
          <w:sz w:val="20"/>
          <w:szCs w:val="20"/>
        </w:rPr>
        <w:t xml:space="preserve"> В случае отсутствия вышеназванных документов Заказчик вправе отказаться от приемки Товара. Товар будет считаться не поставленным.</w:t>
      </w:r>
    </w:p>
    <w:p w:rsidR="00BE12A3" w:rsidRPr="004350E8" w:rsidRDefault="00BE12A3" w:rsidP="00B80EDE">
      <w:pPr>
        <w:ind w:firstLine="567"/>
        <w:jc w:val="both"/>
        <w:rPr>
          <w:sz w:val="20"/>
          <w:szCs w:val="20"/>
        </w:rPr>
      </w:pPr>
      <w:r w:rsidRPr="004350E8">
        <w:rPr>
          <w:sz w:val="20"/>
          <w:szCs w:val="20"/>
        </w:rPr>
        <w:t>3.5. Срок поставки Товара</w:t>
      </w:r>
      <w:r w:rsidR="006C1C9E" w:rsidRPr="004350E8">
        <w:rPr>
          <w:sz w:val="20"/>
          <w:szCs w:val="20"/>
        </w:rPr>
        <w:t>: в течение</w:t>
      </w:r>
      <w:r w:rsidRPr="004350E8">
        <w:rPr>
          <w:sz w:val="20"/>
          <w:szCs w:val="20"/>
        </w:rPr>
        <w:t xml:space="preserve"> </w:t>
      </w:r>
      <w:r w:rsidR="006C1C9E" w:rsidRPr="004350E8">
        <w:rPr>
          <w:b/>
          <w:sz w:val="20"/>
          <w:szCs w:val="20"/>
        </w:rPr>
        <w:t>10 (десяти) рабочих дней</w:t>
      </w:r>
      <w:r w:rsidR="006C1C9E" w:rsidRPr="004350E8">
        <w:rPr>
          <w:sz w:val="20"/>
          <w:szCs w:val="20"/>
        </w:rPr>
        <w:t xml:space="preserve"> с момента заключения контракта. Доставка Товара должна осуществляться Поставщиком</w:t>
      </w:r>
      <w:r w:rsidR="006C1C9E" w:rsidRPr="004350E8">
        <w:rPr>
          <w:b/>
          <w:sz w:val="20"/>
          <w:szCs w:val="20"/>
        </w:rPr>
        <w:t xml:space="preserve"> одной партией (разовой поставкой) </w:t>
      </w:r>
      <w:r w:rsidR="006C1C9E" w:rsidRPr="004350E8">
        <w:rPr>
          <w:sz w:val="20"/>
          <w:szCs w:val="20"/>
        </w:rPr>
        <w:t>в рабочий день, с понедельника по пятницу с 10:00 до 16:00.</w:t>
      </w:r>
    </w:p>
    <w:p w:rsidR="00BE1A74" w:rsidRPr="004350E8" w:rsidRDefault="00BE1A74" w:rsidP="00BE12A3">
      <w:pPr>
        <w:jc w:val="center"/>
        <w:rPr>
          <w:sz w:val="20"/>
          <w:szCs w:val="20"/>
        </w:rPr>
      </w:pPr>
    </w:p>
    <w:p w:rsidR="00BE12A3" w:rsidRDefault="00BE12A3" w:rsidP="00BE12A3">
      <w:pPr>
        <w:jc w:val="center"/>
        <w:rPr>
          <w:b/>
          <w:sz w:val="20"/>
          <w:szCs w:val="20"/>
        </w:rPr>
      </w:pPr>
      <w:r w:rsidRPr="004350E8">
        <w:rPr>
          <w:b/>
          <w:sz w:val="20"/>
          <w:szCs w:val="20"/>
        </w:rPr>
        <w:t>4. Порядок приемки Товара</w:t>
      </w:r>
    </w:p>
    <w:p w:rsidR="004350E8" w:rsidRPr="004350E8" w:rsidRDefault="004350E8" w:rsidP="00BE12A3">
      <w:pPr>
        <w:jc w:val="center"/>
        <w:rPr>
          <w:b/>
          <w:sz w:val="20"/>
          <w:szCs w:val="20"/>
        </w:rPr>
      </w:pPr>
    </w:p>
    <w:p w:rsidR="00BE12A3" w:rsidRPr="004350E8" w:rsidRDefault="00BE12A3" w:rsidP="00B80EDE">
      <w:pPr>
        <w:ind w:firstLine="567"/>
        <w:jc w:val="both"/>
        <w:rPr>
          <w:sz w:val="20"/>
          <w:szCs w:val="20"/>
        </w:rPr>
      </w:pPr>
      <w:r w:rsidRPr="004350E8">
        <w:rPr>
          <w:sz w:val="20"/>
          <w:szCs w:val="20"/>
        </w:rPr>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w:t>
      </w:r>
      <w:r w:rsidR="006C1C9E" w:rsidRPr="004350E8">
        <w:rPr>
          <w:sz w:val="20"/>
          <w:szCs w:val="20"/>
        </w:rPr>
        <w:t>в п. 4.2. настоящего контракта</w:t>
      </w:r>
      <w:r w:rsidRPr="004350E8">
        <w:rPr>
          <w:sz w:val="20"/>
          <w:szCs w:val="20"/>
        </w:rPr>
        <w:t xml:space="preserve">. В случае соответствия поставленного Товара требованиям Контракта, </w:t>
      </w:r>
      <w:r w:rsidR="006C1C9E" w:rsidRPr="004350E8">
        <w:rPr>
          <w:sz w:val="20"/>
          <w:szCs w:val="20"/>
        </w:rPr>
        <w:t>Заказчиком подписывается акт сдачи-приемки товара</w:t>
      </w:r>
      <w:r w:rsidRPr="004350E8">
        <w:rPr>
          <w:sz w:val="20"/>
          <w:szCs w:val="20"/>
        </w:rPr>
        <w:t>.</w:t>
      </w:r>
    </w:p>
    <w:p w:rsidR="006C1C9E" w:rsidRPr="004350E8" w:rsidRDefault="00BE12A3" w:rsidP="00B80EDE">
      <w:pPr>
        <w:ind w:firstLine="567"/>
        <w:jc w:val="both"/>
        <w:rPr>
          <w:sz w:val="20"/>
          <w:szCs w:val="20"/>
        </w:rPr>
      </w:pPr>
      <w:r w:rsidRPr="004350E8">
        <w:rPr>
          <w:sz w:val="20"/>
          <w:szCs w:val="20"/>
        </w:rPr>
        <w:t>4.2.</w:t>
      </w:r>
      <w:r w:rsidR="006C1C9E" w:rsidRPr="004350E8">
        <w:rPr>
          <w:sz w:val="20"/>
          <w:szCs w:val="20"/>
        </w:rPr>
        <w:t xml:space="preserve"> Порядок приемки: </w:t>
      </w:r>
    </w:p>
    <w:p w:rsidR="006C1C9E" w:rsidRPr="004350E8" w:rsidRDefault="006C1C9E" w:rsidP="00B80EDE">
      <w:pPr>
        <w:ind w:firstLine="567"/>
        <w:jc w:val="both"/>
        <w:rPr>
          <w:sz w:val="20"/>
          <w:szCs w:val="20"/>
        </w:rPr>
      </w:pPr>
      <w:r w:rsidRPr="004350E8">
        <w:rPr>
          <w:sz w:val="20"/>
          <w:szCs w:val="20"/>
        </w:rPr>
        <w:t>4.2.1. Поставщик должен известить Заказчика об отгрузке Товара не позднее, чем за 2 дня до даты предполагаемой отгрузки.</w:t>
      </w:r>
    </w:p>
    <w:p w:rsidR="006C1C9E" w:rsidRPr="004350E8" w:rsidRDefault="006C1C9E" w:rsidP="00B80EDE">
      <w:pPr>
        <w:ind w:firstLine="567"/>
        <w:jc w:val="both"/>
        <w:rPr>
          <w:sz w:val="20"/>
          <w:szCs w:val="20"/>
        </w:rPr>
      </w:pPr>
      <w:r w:rsidRPr="004350E8">
        <w:rPr>
          <w:sz w:val="20"/>
          <w:szCs w:val="20"/>
        </w:rPr>
        <w:t>4.2.2. Заказчик должен подтвердить Поставщику о готовности принять Товар. Без наличия подтверждения Заказчика отгрузка Товара не производится.</w:t>
      </w:r>
    </w:p>
    <w:p w:rsidR="006C1C9E" w:rsidRPr="004350E8" w:rsidRDefault="006C1C9E" w:rsidP="00B80EDE">
      <w:pPr>
        <w:ind w:firstLine="567"/>
        <w:jc w:val="both"/>
        <w:rPr>
          <w:sz w:val="20"/>
          <w:szCs w:val="20"/>
        </w:rPr>
      </w:pPr>
      <w:r w:rsidRPr="004350E8">
        <w:rPr>
          <w:sz w:val="20"/>
          <w:szCs w:val="20"/>
        </w:rPr>
        <w:t>4.2.3. Заказчик осуществляет приемку Товара с участием представителя Поставщика. Приемка Товара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составляется документ о приемке. По окончании сдачи-приемки Товара Заказчик подписывает товарные накладные.</w:t>
      </w:r>
    </w:p>
    <w:p w:rsidR="006C1C9E" w:rsidRPr="004350E8" w:rsidRDefault="006C1C9E" w:rsidP="00B80EDE">
      <w:pPr>
        <w:ind w:firstLine="567"/>
        <w:jc w:val="both"/>
        <w:rPr>
          <w:sz w:val="20"/>
          <w:szCs w:val="20"/>
        </w:rPr>
      </w:pPr>
      <w:r w:rsidRPr="004350E8">
        <w:rPr>
          <w:sz w:val="20"/>
          <w:szCs w:val="20"/>
        </w:rPr>
        <w:t>4.2.4.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350E8" w:rsidRDefault="006C1C9E" w:rsidP="00B80EDE">
      <w:pPr>
        <w:ind w:firstLine="567"/>
        <w:jc w:val="both"/>
        <w:rPr>
          <w:sz w:val="20"/>
          <w:szCs w:val="20"/>
        </w:rPr>
      </w:pPr>
      <w:r w:rsidRPr="004350E8">
        <w:rPr>
          <w:sz w:val="20"/>
          <w:szCs w:val="20"/>
        </w:rPr>
        <w:t xml:space="preserve">4.3. </w:t>
      </w:r>
      <w:r w:rsidR="00BE12A3" w:rsidRPr="004350E8">
        <w:rPr>
          <w:sz w:val="20"/>
          <w:szCs w:val="20"/>
        </w:rPr>
        <w:t xml:space="preserve">Срок приемки </w:t>
      </w:r>
      <w:r w:rsidRPr="004350E8">
        <w:rPr>
          <w:sz w:val="20"/>
          <w:szCs w:val="20"/>
        </w:rPr>
        <w:t xml:space="preserve">составляет </w:t>
      </w:r>
      <w:r w:rsidRPr="004350E8">
        <w:rPr>
          <w:b/>
          <w:sz w:val="20"/>
          <w:szCs w:val="20"/>
        </w:rPr>
        <w:t>20 (</w:t>
      </w:r>
      <w:r w:rsidR="00DD0C49" w:rsidRPr="004350E8">
        <w:rPr>
          <w:b/>
          <w:sz w:val="20"/>
          <w:szCs w:val="20"/>
        </w:rPr>
        <w:t>Двадцать) рабочих</w:t>
      </w:r>
      <w:r w:rsidRPr="004350E8">
        <w:rPr>
          <w:b/>
          <w:sz w:val="20"/>
          <w:szCs w:val="20"/>
        </w:rPr>
        <w:t xml:space="preserve"> дней с даты поставки товара</w:t>
      </w:r>
      <w:r w:rsidRPr="004350E8">
        <w:rPr>
          <w:sz w:val="20"/>
          <w:szCs w:val="20"/>
        </w:rPr>
        <w:t xml:space="preserve">. </w:t>
      </w:r>
    </w:p>
    <w:p w:rsidR="00BE12A3" w:rsidRPr="004350E8" w:rsidRDefault="00BE12A3" w:rsidP="00B80EDE">
      <w:pPr>
        <w:ind w:firstLine="567"/>
        <w:jc w:val="both"/>
        <w:rPr>
          <w:sz w:val="20"/>
          <w:szCs w:val="20"/>
        </w:rPr>
      </w:pPr>
      <w:r w:rsidRPr="004350E8">
        <w:rPr>
          <w:sz w:val="20"/>
          <w:szCs w:val="20"/>
        </w:rPr>
        <w:t>4.</w:t>
      </w:r>
      <w:r w:rsidR="006C1C9E" w:rsidRPr="004350E8">
        <w:rPr>
          <w:sz w:val="20"/>
          <w:szCs w:val="20"/>
        </w:rPr>
        <w:t>4</w:t>
      </w:r>
      <w:r w:rsidRPr="004350E8">
        <w:rPr>
          <w:sz w:val="20"/>
          <w:szCs w:val="20"/>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350E8" w:rsidRDefault="00BE12A3" w:rsidP="00B80EDE">
      <w:pPr>
        <w:ind w:firstLine="567"/>
        <w:jc w:val="both"/>
        <w:rPr>
          <w:sz w:val="20"/>
          <w:szCs w:val="20"/>
        </w:rPr>
      </w:pPr>
      <w:r w:rsidRPr="004350E8">
        <w:rPr>
          <w:sz w:val="20"/>
          <w:szCs w:val="20"/>
        </w:rPr>
        <w:t>4.</w:t>
      </w:r>
      <w:r w:rsidR="006C1C9E" w:rsidRPr="004350E8">
        <w:rPr>
          <w:sz w:val="20"/>
          <w:szCs w:val="20"/>
        </w:rPr>
        <w:t>5</w:t>
      </w:r>
      <w:r w:rsidRPr="004350E8">
        <w:rPr>
          <w:sz w:val="20"/>
          <w:szCs w:val="20"/>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w:t>
      </w:r>
      <w:r w:rsidR="00807A01" w:rsidRPr="004350E8">
        <w:rPr>
          <w:sz w:val="20"/>
          <w:szCs w:val="20"/>
        </w:rPr>
        <w:t xml:space="preserve"> </w:t>
      </w:r>
      <w:r w:rsidRPr="004350E8">
        <w:rPr>
          <w:sz w:val="20"/>
          <w:szCs w:val="20"/>
        </w:rPr>
        <w:t>в уведомлении, последний отказывается от приемки и оплаты. Мотивированный отказ направляется Поставщику в письменной форме.</w:t>
      </w:r>
    </w:p>
    <w:p w:rsidR="00BE12A3" w:rsidRPr="004350E8" w:rsidRDefault="00BE12A3" w:rsidP="00B80EDE">
      <w:pPr>
        <w:ind w:firstLine="567"/>
        <w:jc w:val="both"/>
        <w:rPr>
          <w:sz w:val="20"/>
          <w:szCs w:val="20"/>
        </w:rPr>
      </w:pPr>
      <w:r w:rsidRPr="004350E8">
        <w:rPr>
          <w:sz w:val="20"/>
          <w:szCs w:val="20"/>
        </w:rPr>
        <w:t>4.</w:t>
      </w:r>
      <w:r w:rsidR="006C1C9E" w:rsidRPr="004350E8">
        <w:rPr>
          <w:sz w:val="20"/>
          <w:szCs w:val="20"/>
        </w:rPr>
        <w:t>6</w:t>
      </w:r>
      <w:r w:rsidRPr="004350E8">
        <w:rPr>
          <w:sz w:val="20"/>
          <w:szCs w:val="20"/>
        </w:rPr>
        <w:t>. Претензии по скрытым недостаткам могут быть заявлены Заказчиком в течение гарантийного срока.</w:t>
      </w:r>
    </w:p>
    <w:p w:rsidR="00BE12A3" w:rsidRPr="004350E8" w:rsidRDefault="00BE12A3" w:rsidP="00B80EDE">
      <w:pPr>
        <w:ind w:firstLine="567"/>
        <w:jc w:val="both"/>
        <w:rPr>
          <w:sz w:val="20"/>
          <w:szCs w:val="20"/>
        </w:rPr>
      </w:pPr>
      <w:r w:rsidRPr="004350E8">
        <w:rPr>
          <w:sz w:val="20"/>
          <w:szCs w:val="20"/>
        </w:rPr>
        <w:t>4.</w:t>
      </w:r>
      <w:r w:rsidR="006C1C9E" w:rsidRPr="004350E8">
        <w:rPr>
          <w:sz w:val="20"/>
          <w:szCs w:val="20"/>
        </w:rPr>
        <w:t>7</w:t>
      </w:r>
      <w:r w:rsidRPr="004350E8">
        <w:rPr>
          <w:sz w:val="20"/>
          <w:szCs w:val="20"/>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6C1C9E" w:rsidRPr="004350E8" w:rsidRDefault="006C1C9E" w:rsidP="00B80EDE">
      <w:pPr>
        <w:ind w:firstLine="567"/>
        <w:jc w:val="both"/>
        <w:rPr>
          <w:sz w:val="20"/>
          <w:szCs w:val="20"/>
        </w:rPr>
      </w:pPr>
      <w:r w:rsidRPr="004350E8">
        <w:rPr>
          <w:sz w:val="20"/>
          <w:szCs w:val="20"/>
        </w:rPr>
        <w:t>4.8</w:t>
      </w:r>
      <w:r w:rsidR="00BE12A3" w:rsidRPr="004350E8">
        <w:rPr>
          <w:sz w:val="20"/>
          <w:szCs w:val="20"/>
        </w:rPr>
        <w:t>. Все расходы, связанные с устранением недостатков, несет Поставщик.</w:t>
      </w:r>
    </w:p>
    <w:p w:rsidR="006C1C9E" w:rsidRPr="004350E8" w:rsidRDefault="006C1C9E" w:rsidP="00B80EDE">
      <w:pPr>
        <w:ind w:firstLine="567"/>
        <w:jc w:val="both"/>
        <w:rPr>
          <w:sz w:val="20"/>
          <w:szCs w:val="20"/>
        </w:rPr>
      </w:pPr>
      <w:r w:rsidRPr="004350E8">
        <w:rPr>
          <w:sz w:val="20"/>
          <w:szCs w:val="20"/>
        </w:rPr>
        <w:t xml:space="preserve">4.9. Срок замены некачественного Товара – 5 (пять) рабочих дней, </w:t>
      </w:r>
    </w:p>
    <w:p w:rsidR="006C1C9E" w:rsidRPr="004350E8" w:rsidRDefault="006C1C9E" w:rsidP="00B80EDE">
      <w:pPr>
        <w:ind w:firstLine="567"/>
        <w:jc w:val="both"/>
        <w:rPr>
          <w:sz w:val="20"/>
          <w:szCs w:val="20"/>
        </w:rPr>
      </w:pPr>
      <w:r w:rsidRPr="004350E8">
        <w:rPr>
          <w:sz w:val="20"/>
          <w:szCs w:val="20"/>
        </w:rPr>
        <w:t>4.10. Гарантийный срок на товар: не менее 12 месяцев, и не менее срока, установленного производителем товара.</w:t>
      </w:r>
    </w:p>
    <w:p w:rsidR="006C1C9E" w:rsidRPr="004350E8" w:rsidRDefault="006C1C9E" w:rsidP="00BE12A3">
      <w:pPr>
        <w:jc w:val="both"/>
        <w:rPr>
          <w:sz w:val="20"/>
          <w:szCs w:val="20"/>
        </w:rPr>
      </w:pPr>
    </w:p>
    <w:p w:rsidR="00BE12A3" w:rsidRDefault="00BE12A3" w:rsidP="00BE12A3">
      <w:pPr>
        <w:jc w:val="center"/>
        <w:rPr>
          <w:b/>
          <w:sz w:val="20"/>
          <w:szCs w:val="20"/>
        </w:rPr>
      </w:pPr>
      <w:r w:rsidRPr="004350E8">
        <w:rPr>
          <w:b/>
          <w:sz w:val="20"/>
          <w:szCs w:val="20"/>
        </w:rPr>
        <w:t>5. Права и обязанности сторон</w:t>
      </w:r>
    </w:p>
    <w:p w:rsidR="004350E8" w:rsidRPr="004350E8" w:rsidRDefault="004350E8" w:rsidP="00BE12A3">
      <w:pPr>
        <w:jc w:val="center"/>
        <w:rPr>
          <w:b/>
          <w:sz w:val="20"/>
          <w:szCs w:val="20"/>
        </w:rPr>
      </w:pPr>
    </w:p>
    <w:p w:rsidR="00BE12A3" w:rsidRPr="004350E8" w:rsidRDefault="00BE12A3" w:rsidP="00BE12A3">
      <w:pPr>
        <w:ind w:firstLine="708"/>
        <w:jc w:val="both"/>
        <w:rPr>
          <w:b/>
          <w:sz w:val="20"/>
          <w:szCs w:val="20"/>
        </w:rPr>
      </w:pPr>
      <w:r w:rsidRPr="004350E8">
        <w:rPr>
          <w:b/>
          <w:sz w:val="20"/>
          <w:szCs w:val="20"/>
        </w:rPr>
        <w:t>5.1. Заказчик вправе:</w:t>
      </w:r>
    </w:p>
    <w:p w:rsidR="00BE12A3" w:rsidRPr="004350E8" w:rsidRDefault="00BE12A3" w:rsidP="00BE12A3">
      <w:pPr>
        <w:ind w:firstLine="708"/>
        <w:jc w:val="both"/>
        <w:rPr>
          <w:sz w:val="20"/>
          <w:szCs w:val="20"/>
        </w:rPr>
      </w:pPr>
      <w:r w:rsidRPr="004350E8">
        <w:rPr>
          <w:sz w:val="20"/>
          <w:szCs w:val="20"/>
        </w:rPr>
        <w:t xml:space="preserve">5.1.1.Требовать </w:t>
      </w:r>
      <w:r w:rsidR="00DD0C49" w:rsidRPr="004350E8">
        <w:rPr>
          <w:sz w:val="20"/>
          <w:szCs w:val="20"/>
        </w:rPr>
        <w:t>от Поставщика,</w:t>
      </w:r>
      <w:r w:rsidRPr="004350E8">
        <w:rPr>
          <w:sz w:val="20"/>
          <w:szCs w:val="20"/>
        </w:rPr>
        <w:t xml:space="preserve"> надлежащего исполнения обязательств</w:t>
      </w:r>
      <w:r w:rsidR="00107672" w:rsidRPr="004350E8">
        <w:rPr>
          <w:sz w:val="20"/>
          <w:szCs w:val="20"/>
        </w:rPr>
        <w:t xml:space="preserve"> </w:t>
      </w:r>
      <w:r w:rsidRPr="004350E8">
        <w:rPr>
          <w:sz w:val="20"/>
          <w:szCs w:val="20"/>
        </w:rPr>
        <w:t>в соответствии с Контрактом, а также требовать своевременного устранения выявленных недостатков.</w:t>
      </w:r>
    </w:p>
    <w:p w:rsidR="00BE12A3" w:rsidRPr="004350E8" w:rsidRDefault="00BE12A3" w:rsidP="00BE12A3">
      <w:pPr>
        <w:ind w:firstLine="708"/>
        <w:jc w:val="both"/>
        <w:rPr>
          <w:sz w:val="20"/>
          <w:szCs w:val="20"/>
        </w:rPr>
      </w:pPr>
      <w:r w:rsidRPr="004350E8">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350E8" w:rsidRDefault="00BE12A3" w:rsidP="00BE12A3">
      <w:pPr>
        <w:ind w:firstLine="708"/>
        <w:jc w:val="both"/>
        <w:rPr>
          <w:sz w:val="20"/>
          <w:szCs w:val="20"/>
        </w:rPr>
      </w:pPr>
      <w:r w:rsidRPr="004350E8">
        <w:rPr>
          <w:sz w:val="20"/>
          <w:szCs w:val="20"/>
        </w:rPr>
        <w:t>5.1.3. Запрашивать у Поставщика информацию о ходе исполнения обязательств по Контракту.</w:t>
      </w:r>
    </w:p>
    <w:p w:rsidR="00BE12A3" w:rsidRPr="004350E8" w:rsidRDefault="00BE12A3" w:rsidP="00BE12A3">
      <w:pPr>
        <w:ind w:firstLine="708"/>
        <w:jc w:val="both"/>
        <w:rPr>
          <w:sz w:val="20"/>
          <w:szCs w:val="20"/>
        </w:rPr>
      </w:pPr>
      <w:r w:rsidRPr="004350E8">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350E8" w:rsidRDefault="00BE12A3" w:rsidP="00BE12A3">
      <w:pPr>
        <w:ind w:firstLine="708"/>
        <w:jc w:val="both"/>
        <w:rPr>
          <w:sz w:val="20"/>
          <w:szCs w:val="20"/>
        </w:rPr>
      </w:pPr>
      <w:r w:rsidRPr="004350E8">
        <w:rPr>
          <w:sz w:val="20"/>
          <w:szCs w:val="20"/>
        </w:rPr>
        <w:t>5.1.5. Отказаться от приемки Товара в случаях, предусмотренных Контрактом.</w:t>
      </w:r>
    </w:p>
    <w:p w:rsidR="00BE12A3" w:rsidRPr="004350E8" w:rsidRDefault="00BE12A3" w:rsidP="004350E8">
      <w:pPr>
        <w:ind w:firstLine="567"/>
        <w:jc w:val="both"/>
        <w:rPr>
          <w:sz w:val="20"/>
          <w:szCs w:val="20"/>
        </w:rPr>
      </w:pPr>
      <w:r w:rsidRPr="004350E8">
        <w:rPr>
          <w:sz w:val="20"/>
          <w:szCs w:val="20"/>
        </w:rPr>
        <w:t>5.1.6. В одностороннем порядке отказаться от исполнения Контракта в соответствии с Законом о контрактной системе.</w:t>
      </w:r>
    </w:p>
    <w:p w:rsidR="004350E8" w:rsidRPr="004350E8" w:rsidRDefault="004350E8" w:rsidP="004350E8">
      <w:pPr>
        <w:ind w:firstLine="567"/>
        <w:jc w:val="both"/>
        <w:rPr>
          <w:sz w:val="20"/>
          <w:szCs w:val="20"/>
        </w:rPr>
      </w:pPr>
    </w:p>
    <w:p w:rsidR="00BE12A3" w:rsidRPr="004350E8" w:rsidRDefault="00BE12A3" w:rsidP="004350E8">
      <w:pPr>
        <w:ind w:firstLine="567"/>
        <w:jc w:val="both"/>
        <w:rPr>
          <w:b/>
          <w:sz w:val="20"/>
          <w:szCs w:val="20"/>
        </w:rPr>
      </w:pPr>
      <w:r w:rsidRPr="004350E8">
        <w:rPr>
          <w:b/>
          <w:sz w:val="20"/>
          <w:szCs w:val="20"/>
        </w:rPr>
        <w:t>5.2. Заказчик обязан:</w:t>
      </w:r>
    </w:p>
    <w:p w:rsidR="00BE12A3" w:rsidRPr="004350E8" w:rsidRDefault="00BE12A3" w:rsidP="004350E8">
      <w:pPr>
        <w:ind w:firstLine="567"/>
        <w:jc w:val="both"/>
        <w:rPr>
          <w:sz w:val="20"/>
          <w:szCs w:val="20"/>
        </w:rPr>
      </w:pPr>
      <w:r w:rsidRPr="004350E8">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BE12A3" w:rsidRPr="004350E8" w:rsidRDefault="00BE12A3" w:rsidP="004350E8">
      <w:pPr>
        <w:ind w:firstLine="567"/>
        <w:jc w:val="both"/>
        <w:rPr>
          <w:sz w:val="20"/>
          <w:szCs w:val="20"/>
        </w:rPr>
      </w:pPr>
      <w:r w:rsidRPr="004350E8">
        <w:rPr>
          <w:sz w:val="20"/>
          <w:szCs w:val="20"/>
        </w:rPr>
        <w:t>5.2.2. Своевременно оплатить поставленный Товар надлежащего качества</w:t>
      </w:r>
      <w:r w:rsidR="00107672" w:rsidRPr="004350E8">
        <w:rPr>
          <w:sz w:val="20"/>
          <w:szCs w:val="20"/>
        </w:rPr>
        <w:t xml:space="preserve"> </w:t>
      </w:r>
      <w:r w:rsidRPr="004350E8">
        <w:rPr>
          <w:sz w:val="20"/>
          <w:szCs w:val="20"/>
        </w:rPr>
        <w:t>в соответствии с Контрактом.</w:t>
      </w:r>
    </w:p>
    <w:p w:rsidR="004350E8" w:rsidRPr="004350E8" w:rsidRDefault="004350E8" w:rsidP="004350E8">
      <w:pPr>
        <w:ind w:firstLine="567"/>
        <w:jc w:val="both"/>
        <w:rPr>
          <w:sz w:val="20"/>
          <w:szCs w:val="20"/>
        </w:rPr>
      </w:pPr>
    </w:p>
    <w:p w:rsidR="00BE12A3" w:rsidRPr="004350E8" w:rsidRDefault="00BE12A3" w:rsidP="004350E8">
      <w:pPr>
        <w:ind w:firstLine="567"/>
        <w:jc w:val="both"/>
        <w:rPr>
          <w:b/>
          <w:sz w:val="20"/>
          <w:szCs w:val="20"/>
        </w:rPr>
      </w:pPr>
      <w:r w:rsidRPr="004350E8">
        <w:rPr>
          <w:b/>
          <w:sz w:val="20"/>
          <w:szCs w:val="20"/>
        </w:rPr>
        <w:t>5.3. Поставщик вправе:</w:t>
      </w:r>
    </w:p>
    <w:p w:rsidR="00BE12A3" w:rsidRPr="004350E8" w:rsidRDefault="00BE12A3" w:rsidP="004350E8">
      <w:pPr>
        <w:ind w:firstLine="567"/>
        <w:jc w:val="both"/>
        <w:rPr>
          <w:sz w:val="20"/>
          <w:szCs w:val="20"/>
        </w:rPr>
      </w:pPr>
      <w:r w:rsidRPr="004350E8">
        <w:rPr>
          <w:sz w:val="20"/>
          <w:szCs w:val="20"/>
        </w:rPr>
        <w:t>5.3.1. Требовать своевременной приемки и оплаты за поставленный Товар</w:t>
      </w:r>
      <w:r w:rsidR="00107672" w:rsidRPr="004350E8">
        <w:rPr>
          <w:sz w:val="20"/>
          <w:szCs w:val="20"/>
        </w:rPr>
        <w:t xml:space="preserve"> </w:t>
      </w:r>
      <w:r w:rsidRPr="004350E8">
        <w:rPr>
          <w:sz w:val="20"/>
          <w:szCs w:val="20"/>
        </w:rPr>
        <w:t>в соответствии с условиями Контракта.</w:t>
      </w:r>
    </w:p>
    <w:p w:rsidR="00BE12A3" w:rsidRPr="004350E8" w:rsidRDefault="00BE12A3" w:rsidP="004350E8">
      <w:pPr>
        <w:ind w:firstLine="567"/>
        <w:jc w:val="both"/>
        <w:rPr>
          <w:sz w:val="20"/>
          <w:szCs w:val="20"/>
        </w:rPr>
      </w:pPr>
      <w:r w:rsidRPr="004350E8">
        <w:rPr>
          <w:sz w:val="20"/>
          <w:szCs w:val="20"/>
        </w:rPr>
        <w:t>5.3.2. Запрашивать у Заказчика разъяснения и уточнения относительно Товара</w:t>
      </w:r>
      <w:r w:rsidR="00107672" w:rsidRPr="004350E8">
        <w:rPr>
          <w:sz w:val="20"/>
          <w:szCs w:val="20"/>
        </w:rPr>
        <w:t xml:space="preserve"> </w:t>
      </w:r>
      <w:r w:rsidRPr="004350E8">
        <w:rPr>
          <w:sz w:val="20"/>
          <w:szCs w:val="20"/>
        </w:rPr>
        <w:t>в рамках Контракта.</w:t>
      </w:r>
    </w:p>
    <w:p w:rsidR="00BE12A3" w:rsidRPr="004350E8" w:rsidRDefault="00BE12A3" w:rsidP="004350E8">
      <w:pPr>
        <w:ind w:firstLine="567"/>
        <w:jc w:val="both"/>
        <w:rPr>
          <w:sz w:val="20"/>
          <w:szCs w:val="20"/>
        </w:rPr>
      </w:pPr>
      <w:r w:rsidRPr="004350E8">
        <w:rPr>
          <w:sz w:val="20"/>
          <w:szCs w:val="20"/>
        </w:rPr>
        <w:t>5.3.3. Получать от Заказчика содействие при поставке Товара в соответствии</w:t>
      </w:r>
      <w:r w:rsidR="00107672" w:rsidRPr="004350E8">
        <w:rPr>
          <w:sz w:val="20"/>
          <w:szCs w:val="20"/>
        </w:rPr>
        <w:t xml:space="preserve"> </w:t>
      </w:r>
      <w:r w:rsidRPr="004350E8">
        <w:rPr>
          <w:sz w:val="20"/>
          <w:szCs w:val="20"/>
        </w:rPr>
        <w:t>с условиями Контракта.</w:t>
      </w:r>
    </w:p>
    <w:p w:rsidR="00BE12A3" w:rsidRPr="004350E8" w:rsidRDefault="00BE12A3" w:rsidP="004350E8">
      <w:pPr>
        <w:ind w:firstLine="567"/>
        <w:jc w:val="both"/>
        <w:rPr>
          <w:sz w:val="20"/>
          <w:szCs w:val="20"/>
        </w:rPr>
      </w:pPr>
      <w:r w:rsidRPr="004350E8">
        <w:rPr>
          <w:sz w:val="20"/>
          <w:szCs w:val="20"/>
        </w:rPr>
        <w:t>5.3.4. Досрочно исполнить обязательства по Контракту с согласия Заказчика.</w:t>
      </w:r>
    </w:p>
    <w:p w:rsidR="004350E8" w:rsidRPr="004350E8" w:rsidRDefault="004350E8" w:rsidP="004350E8">
      <w:pPr>
        <w:ind w:firstLine="567"/>
        <w:jc w:val="both"/>
        <w:rPr>
          <w:sz w:val="20"/>
          <w:szCs w:val="20"/>
        </w:rPr>
      </w:pPr>
    </w:p>
    <w:p w:rsidR="00BE12A3" w:rsidRPr="004350E8" w:rsidRDefault="00BE12A3" w:rsidP="004350E8">
      <w:pPr>
        <w:ind w:firstLine="567"/>
        <w:jc w:val="both"/>
        <w:rPr>
          <w:b/>
          <w:sz w:val="20"/>
          <w:szCs w:val="20"/>
        </w:rPr>
      </w:pPr>
      <w:r w:rsidRPr="004350E8">
        <w:rPr>
          <w:b/>
          <w:sz w:val="20"/>
          <w:szCs w:val="20"/>
        </w:rPr>
        <w:t>5.4. Поставщик обязан:</w:t>
      </w:r>
    </w:p>
    <w:p w:rsidR="00BE12A3" w:rsidRPr="004350E8" w:rsidRDefault="00BE12A3" w:rsidP="004350E8">
      <w:pPr>
        <w:ind w:firstLine="567"/>
        <w:jc w:val="both"/>
        <w:rPr>
          <w:sz w:val="20"/>
          <w:szCs w:val="20"/>
        </w:rPr>
      </w:pPr>
      <w:r w:rsidRPr="004350E8">
        <w:rPr>
          <w:sz w:val="20"/>
          <w:szCs w:val="20"/>
        </w:rPr>
        <w:t>5.4.1. Своевременно и надлежащим образом исполнять обязательства по поставке Товара в соответствии с условиями Контракта.</w:t>
      </w:r>
    </w:p>
    <w:p w:rsidR="00BE12A3" w:rsidRPr="004350E8" w:rsidRDefault="00BE12A3" w:rsidP="004350E8">
      <w:pPr>
        <w:ind w:firstLine="567"/>
        <w:jc w:val="both"/>
        <w:rPr>
          <w:sz w:val="20"/>
          <w:szCs w:val="20"/>
        </w:rPr>
      </w:pPr>
      <w:r w:rsidRPr="004350E8">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350E8" w:rsidRDefault="00BE12A3" w:rsidP="004350E8">
      <w:pPr>
        <w:ind w:firstLine="567"/>
        <w:jc w:val="both"/>
        <w:rPr>
          <w:sz w:val="20"/>
          <w:szCs w:val="20"/>
        </w:rPr>
      </w:pPr>
      <w:r w:rsidRPr="004350E8">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BE12A3" w:rsidRPr="004350E8" w:rsidRDefault="00BE12A3" w:rsidP="004350E8">
      <w:pPr>
        <w:ind w:firstLine="567"/>
        <w:jc w:val="both"/>
        <w:rPr>
          <w:sz w:val="20"/>
          <w:szCs w:val="20"/>
        </w:rPr>
      </w:pPr>
      <w:r w:rsidRPr="004350E8">
        <w:rPr>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w:t>
      </w:r>
      <w:r w:rsidR="00107672" w:rsidRPr="004350E8">
        <w:rPr>
          <w:sz w:val="20"/>
          <w:szCs w:val="20"/>
        </w:rPr>
        <w:t xml:space="preserve"> </w:t>
      </w:r>
      <w:r w:rsidRPr="004350E8">
        <w:rPr>
          <w:sz w:val="20"/>
          <w:szCs w:val="20"/>
        </w:rPr>
        <w:t>и сообщить об этом Заказчику в течение одного рабочего дня после приостановления поставки.</w:t>
      </w:r>
    </w:p>
    <w:p w:rsidR="00BE12A3" w:rsidRPr="004350E8" w:rsidRDefault="00BE12A3" w:rsidP="004350E8">
      <w:pPr>
        <w:ind w:firstLine="567"/>
        <w:jc w:val="both"/>
        <w:rPr>
          <w:sz w:val="20"/>
          <w:szCs w:val="20"/>
        </w:rPr>
      </w:pPr>
      <w:r w:rsidRPr="004350E8">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350E8" w:rsidRDefault="00BE12A3" w:rsidP="004350E8">
      <w:pPr>
        <w:ind w:firstLine="567"/>
        <w:jc w:val="both"/>
        <w:rPr>
          <w:sz w:val="20"/>
          <w:szCs w:val="20"/>
        </w:rPr>
      </w:pPr>
      <w:r w:rsidRPr="004350E8">
        <w:rPr>
          <w:sz w:val="20"/>
          <w:szCs w:val="20"/>
        </w:rPr>
        <w:t>5.5. Поставщик гарантирует, что на момент заключения Контракта:</w:t>
      </w:r>
    </w:p>
    <w:p w:rsidR="00BE12A3" w:rsidRPr="004350E8" w:rsidRDefault="00BE12A3" w:rsidP="004350E8">
      <w:pPr>
        <w:ind w:firstLine="567"/>
        <w:jc w:val="both"/>
        <w:rPr>
          <w:sz w:val="20"/>
          <w:szCs w:val="20"/>
        </w:rPr>
      </w:pPr>
      <w:r w:rsidRPr="004350E8">
        <w:rPr>
          <w:sz w:val="20"/>
          <w:szCs w:val="20"/>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w:t>
      </w:r>
      <w:r w:rsidR="00107672" w:rsidRPr="004350E8">
        <w:rPr>
          <w:sz w:val="20"/>
          <w:szCs w:val="20"/>
        </w:rPr>
        <w:t xml:space="preserve"> </w:t>
      </w:r>
      <w:r w:rsidRPr="004350E8">
        <w:rPr>
          <w:sz w:val="20"/>
          <w:szCs w:val="20"/>
        </w:rPr>
        <w:t xml:space="preserve">в бюджеты бюджетной системы Российской Федерации за прошедший </w:t>
      </w:r>
      <w:r w:rsidR="00AD5B7E" w:rsidRPr="004350E8">
        <w:rPr>
          <w:sz w:val="20"/>
          <w:szCs w:val="20"/>
        </w:rPr>
        <w:t>календарный</w:t>
      </w:r>
      <w:r w:rsidRPr="004350E8">
        <w:rPr>
          <w:sz w:val="20"/>
          <w:szCs w:val="20"/>
        </w:rPr>
        <w:t xml:space="preserve"> год</w:t>
      </w:r>
      <w:r w:rsidR="00107672" w:rsidRPr="004350E8">
        <w:rPr>
          <w:sz w:val="20"/>
          <w:szCs w:val="20"/>
        </w:rPr>
        <w:t xml:space="preserve"> </w:t>
      </w:r>
      <w:r w:rsidRPr="004350E8">
        <w:rPr>
          <w:sz w:val="20"/>
          <w:szCs w:val="20"/>
        </w:rPr>
        <w:t>не превышает 25% балансовой стоимости активов по данным бухгалтерской (бюджетной) отчетности за последний отчетный период.</w:t>
      </w:r>
    </w:p>
    <w:p w:rsidR="00BE12A3" w:rsidRPr="004350E8" w:rsidRDefault="00BE12A3" w:rsidP="004350E8">
      <w:pPr>
        <w:ind w:firstLine="567"/>
        <w:jc w:val="both"/>
        <w:rPr>
          <w:sz w:val="20"/>
          <w:szCs w:val="20"/>
        </w:rPr>
      </w:pPr>
      <w:r w:rsidRPr="004350E8">
        <w:rPr>
          <w:sz w:val="20"/>
          <w:szCs w:val="20"/>
        </w:rPr>
        <w:t>5.5.2. Не обременен обязательствами имущественного характера, способными помешать исполнению обязательств по Контракту.</w:t>
      </w:r>
    </w:p>
    <w:p w:rsidR="00BE12A3" w:rsidRPr="004350E8" w:rsidRDefault="00BE12A3" w:rsidP="004350E8">
      <w:pPr>
        <w:ind w:firstLine="567"/>
        <w:jc w:val="both"/>
        <w:rPr>
          <w:sz w:val="20"/>
          <w:szCs w:val="20"/>
        </w:rPr>
      </w:pPr>
      <w:r w:rsidRPr="004350E8">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4350E8" w:rsidRDefault="00BE12A3" w:rsidP="004350E8">
      <w:pPr>
        <w:ind w:firstLine="567"/>
        <w:jc w:val="both"/>
        <w:rPr>
          <w:sz w:val="20"/>
          <w:szCs w:val="20"/>
        </w:rPr>
      </w:pPr>
      <w:r w:rsidRPr="004350E8">
        <w:rPr>
          <w:sz w:val="20"/>
          <w:szCs w:val="2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107672" w:rsidRPr="004350E8">
        <w:rPr>
          <w:sz w:val="20"/>
          <w:szCs w:val="20"/>
        </w:rPr>
        <w:t xml:space="preserve"> </w:t>
      </w:r>
      <w:r w:rsidRPr="004350E8">
        <w:rPr>
          <w:sz w:val="20"/>
          <w:szCs w:val="20"/>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4350E8" w:rsidRDefault="00AD5B7E" w:rsidP="004350E8">
      <w:pPr>
        <w:ind w:firstLine="567"/>
        <w:jc w:val="both"/>
        <w:rPr>
          <w:sz w:val="20"/>
          <w:szCs w:val="20"/>
        </w:rPr>
      </w:pPr>
      <w:r w:rsidRPr="004350E8">
        <w:rPr>
          <w:sz w:val="20"/>
          <w:szCs w:val="20"/>
        </w:rPr>
        <w:t>5.5.5</w:t>
      </w:r>
      <w:r w:rsidR="00805D2D" w:rsidRPr="004350E8">
        <w:rPr>
          <w:sz w:val="20"/>
          <w:szCs w:val="20"/>
        </w:rPr>
        <w:t>.</w:t>
      </w:r>
      <w:r w:rsidRPr="004350E8">
        <w:rPr>
          <w:sz w:val="20"/>
          <w:szCs w:val="20"/>
        </w:rPr>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4350E8" w:rsidRDefault="00AD5B7E" w:rsidP="004350E8">
      <w:pPr>
        <w:ind w:firstLine="567"/>
        <w:jc w:val="both"/>
        <w:rPr>
          <w:sz w:val="20"/>
          <w:szCs w:val="20"/>
        </w:rPr>
      </w:pPr>
      <w:r w:rsidRPr="004350E8">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4350E8" w:rsidRDefault="00AD5B7E" w:rsidP="004350E8">
      <w:pPr>
        <w:ind w:firstLine="567"/>
        <w:jc w:val="both"/>
        <w:rPr>
          <w:sz w:val="20"/>
          <w:szCs w:val="20"/>
        </w:rPr>
      </w:pPr>
      <w:r w:rsidRPr="004350E8">
        <w:rPr>
          <w:sz w:val="20"/>
          <w:szCs w:val="20"/>
        </w:rPr>
        <w:t xml:space="preserve">5.5.7. </w:t>
      </w:r>
      <w:r w:rsidR="006538FF" w:rsidRPr="004350E8">
        <w:rPr>
          <w:rFonts w:eastAsiaTheme="minorHAnsi"/>
          <w:sz w:val="20"/>
          <w:szCs w:val="20"/>
          <w:lang w:eastAsia="en-US"/>
        </w:rPr>
        <w:t>Поставщик не является иностранным агентом.</w:t>
      </w:r>
    </w:p>
    <w:p w:rsidR="005B6E06" w:rsidRPr="004350E8" w:rsidRDefault="006538FF" w:rsidP="004350E8">
      <w:pPr>
        <w:ind w:firstLine="567"/>
        <w:jc w:val="both"/>
        <w:rPr>
          <w:sz w:val="20"/>
          <w:szCs w:val="20"/>
        </w:rPr>
      </w:pPr>
      <w:r w:rsidRPr="004350E8">
        <w:rPr>
          <w:sz w:val="20"/>
          <w:szCs w:val="20"/>
        </w:rPr>
        <w:t xml:space="preserve">5.5.8. </w:t>
      </w:r>
      <w:r w:rsidR="00AD5B7E" w:rsidRPr="004350E8">
        <w:rPr>
          <w:sz w:val="20"/>
          <w:szCs w:val="20"/>
        </w:rPr>
        <w:t>У Поставщика отсутствуют ограничения для участия в закупках, установленных законодательством Российской Федерации.</w:t>
      </w:r>
    </w:p>
    <w:p w:rsidR="00AD5B7E" w:rsidRPr="004350E8" w:rsidRDefault="00AD5B7E" w:rsidP="00BE12A3">
      <w:pPr>
        <w:ind w:firstLine="708"/>
        <w:jc w:val="both"/>
        <w:rPr>
          <w:sz w:val="20"/>
          <w:szCs w:val="20"/>
        </w:rPr>
      </w:pPr>
    </w:p>
    <w:p w:rsidR="00BE12A3" w:rsidRDefault="00BE12A3" w:rsidP="00BE12A3">
      <w:pPr>
        <w:jc w:val="center"/>
        <w:rPr>
          <w:b/>
          <w:sz w:val="20"/>
          <w:szCs w:val="20"/>
        </w:rPr>
      </w:pPr>
      <w:r w:rsidRPr="004350E8">
        <w:rPr>
          <w:b/>
          <w:sz w:val="20"/>
          <w:szCs w:val="20"/>
        </w:rPr>
        <w:t>6. Гарантии</w:t>
      </w:r>
    </w:p>
    <w:p w:rsidR="004350E8" w:rsidRPr="004350E8" w:rsidRDefault="004350E8" w:rsidP="00BE12A3">
      <w:pPr>
        <w:jc w:val="center"/>
        <w:rPr>
          <w:b/>
          <w:sz w:val="20"/>
          <w:szCs w:val="20"/>
        </w:rPr>
      </w:pPr>
    </w:p>
    <w:p w:rsidR="00BE12A3" w:rsidRPr="004350E8" w:rsidRDefault="00BE12A3" w:rsidP="004350E8">
      <w:pPr>
        <w:ind w:firstLine="567"/>
        <w:jc w:val="both"/>
        <w:rPr>
          <w:sz w:val="20"/>
          <w:szCs w:val="20"/>
        </w:rPr>
      </w:pPr>
      <w:r w:rsidRPr="004350E8">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350E8" w:rsidRDefault="00BE12A3" w:rsidP="004350E8">
      <w:pPr>
        <w:ind w:firstLine="567"/>
        <w:jc w:val="both"/>
        <w:rPr>
          <w:sz w:val="20"/>
          <w:szCs w:val="20"/>
        </w:rPr>
      </w:pPr>
      <w:r w:rsidRPr="004350E8">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350E8" w:rsidRDefault="00BE12A3" w:rsidP="004350E8">
      <w:pPr>
        <w:ind w:firstLine="567"/>
        <w:jc w:val="both"/>
        <w:rPr>
          <w:sz w:val="20"/>
          <w:szCs w:val="20"/>
        </w:rPr>
      </w:pPr>
      <w:r w:rsidRPr="004350E8">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350E8" w:rsidRDefault="00BE12A3" w:rsidP="004350E8">
      <w:pPr>
        <w:ind w:firstLine="567"/>
        <w:jc w:val="both"/>
        <w:rPr>
          <w:sz w:val="20"/>
          <w:szCs w:val="20"/>
        </w:rPr>
      </w:pPr>
      <w:r w:rsidRPr="004350E8">
        <w:rPr>
          <w:sz w:val="20"/>
          <w:szCs w:val="20"/>
        </w:rPr>
        <w:t>6.4. Все расходы, связанные с заменой Товара, ненадлежащего качества, осуществляются за счет Поставщика.</w:t>
      </w:r>
    </w:p>
    <w:p w:rsidR="00BE12A3" w:rsidRPr="004350E8" w:rsidRDefault="00BE12A3" w:rsidP="00BE12A3">
      <w:pPr>
        <w:jc w:val="center"/>
        <w:rPr>
          <w:b/>
          <w:sz w:val="20"/>
          <w:szCs w:val="20"/>
        </w:rPr>
      </w:pPr>
    </w:p>
    <w:p w:rsidR="00BE12A3" w:rsidRDefault="00BE12A3" w:rsidP="00BE12A3">
      <w:pPr>
        <w:jc w:val="center"/>
        <w:rPr>
          <w:b/>
          <w:sz w:val="20"/>
          <w:szCs w:val="20"/>
        </w:rPr>
      </w:pPr>
      <w:r w:rsidRPr="004350E8">
        <w:rPr>
          <w:b/>
          <w:sz w:val="20"/>
          <w:szCs w:val="20"/>
        </w:rPr>
        <w:t>7. Ответственность сторон</w:t>
      </w:r>
    </w:p>
    <w:p w:rsidR="004350E8" w:rsidRPr="004350E8" w:rsidRDefault="004350E8" w:rsidP="00BE12A3">
      <w:pPr>
        <w:jc w:val="center"/>
        <w:rPr>
          <w:b/>
          <w:sz w:val="20"/>
          <w:szCs w:val="20"/>
        </w:rPr>
      </w:pPr>
    </w:p>
    <w:p w:rsidR="00BE12A3" w:rsidRPr="004350E8" w:rsidRDefault="00BE12A3" w:rsidP="004350E8">
      <w:pPr>
        <w:ind w:firstLine="567"/>
        <w:jc w:val="both"/>
        <w:rPr>
          <w:sz w:val="20"/>
          <w:szCs w:val="20"/>
        </w:rPr>
      </w:pPr>
      <w:r w:rsidRPr="004350E8">
        <w:rPr>
          <w:sz w:val="20"/>
          <w:szCs w:val="20"/>
        </w:rPr>
        <w:t xml:space="preserve">7.1. </w:t>
      </w:r>
      <w:r w:rsidR="00E05EAB" w:rsidRPr="004350E8">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350E8">
        <w:rPr>
          <w:sz w:val="20"/>
          <w:szCs w:val="20"/>
        </w:rPr>
        <w:t xml:space="preserve"> </w:t>
      </w:r>
    </w:p>
    <w:p w:rsidR="00BE12A3" w:rsidRPr="004350E8" w:rsidRDefault="00E05EAB" w:rsidP="004350E8">
      <w:pPr>
        <w:ind w:firstLine="567"/>
        <w:jc w:val="both"/>
        <w:rPr>
          <w:sz w:val="20"/>
          <w:szCs w:val="20"/>
        </w:rPr>
      </w:pPr>
      <w:r w:rsidRPr="004350E8">
        <w:rPr>
          <w:sz w:val="20"/>
          <w:szCs w:val="20"/>
        </w:rPr>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350E8" w:rsidRDefault="00BE12A3" w:rsidP="004350E8">
      <w:pPr>
        <w:ind w:firstLine="567"/>
        <w:jc w:val="both"/>
        <w:rPr>
          <w:sz w:val="20"/>
          <w:szCs w:val="20"/>
        </w:rPr>
      </w:pPr>
      <w:r w:rsidRPr="004350E8">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350E8" w:rsidRDefault="00BE12A3" w:rsidP="004350E8">
      <w:pPr>
        <w:ind w:firstLine="567"/>
        <w:jc w:val="both"/>
        <w:rPr>
          <w:sz w:val="20"/>
          <w:szCs w:val="20"/>
        </w:rPr>
      </w:pPr>
      <w:r w:rsidRPr="004350E8">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350E8" w:rsidRDefault="00BE12A3" w:rsidP="004350E8">
      <w:pPr>
        <w:ind w:firstLine="567"/>
        <w:jc w:val="both"/>
        <w:rPr>
          <w:sz w:val="20"/>
          <w:szCs w:val="20"/>
        </w:rPr>
      </w:pPr>
      <w:r w:rsidRPr="004350E8">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350E8" w:rsidRDefault="00BE12A3" w:rsidP="004350E8">
      <w:pPr>
        <w:ind w:firstLine="567"/>
        <w:jc w:val="both"/>
        <w:rPr>
          <w:sz w:val="20"/>
          <w:szCs w:val="20"/>
        </w:rPr>
      </w:pPr>
      <w:r w:rsidRPr="004350E8">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4350E8">
        <w:rPr>
          <w:sz w:val="20"/>
          <w:szCs w:val="20"/>
        </w:rPr>
        <w:t xml:space="preserve"> </w:t>
      </w:r>
      <w:r w:rsidR="00C574B0" w:rsidRPr="004350E8">
        <w:rPr>
          <w:rFonts w:eastAsiaTheme="minorHAnsi"/>
          <w:sz w:val="20"/>
          <w:szCs w:val="20"/>
          <w:lang w:eastAsia="en-US"/>
        </w:rPr>
        <w:t>(в том числе гарантийного обязательства)</w:t>
      </w:r>
      <w:r w:rsidRPr="004350E8">
        <w:rPr>
          <w:sz w:val="20"/>
          <w:szCs w:val="20"/>
        </w:rPr>
        <w:t xml:space="preserve">, предусмотренных Контрактом, размер штрафа устанавливается в виде фиксированной суммы в размере 10 % цены контракта и составляет </w:t>
      </w:r>
      <w:r w:rsidR="00AD6F65" w:rsidRPr="004350E8">
        <w:rPr>
          <w:sz w:val="20"/>
          <w:szCs w:val="20"/>
        </w:rPr>
        <w:t xml:space="preserve">5736 (Пять тысяч семьсот тридцать шесть) </w:t>
      </w:r>
      <w:r w:rsidRPr="004350E8">
        <w:rPr>
          <w:sz w:val="20"/>
          <w:szCs w:val="20"/>
        </w:rPr>
        <w:t xml:space="preserve">рублей </w:t>
      </w:r>
      <w:r w:rsidR="00AD6F65" w:rsidRPr="004350E8">
        <w:rPr>
          <w:sz w:val="20"/>
          <w:szCs w:val="20"/>
        </w:rPr>
        <w:t>00 копеек.</w:t>
      </w:r>
    </w:p>
    <w:p w:rsidR="00BE12A3" w:rsidRPr="004350E8" w:rsidRDefault="00BE12A3" w:rsidP="004350E8">
      <w:pPr>
        <w:ind w:firstLine="567"/>
        <w:jc w:val="both"/>
        <w:rPr>
          <w:sz w:val="20"/>
          <w:szCs w:val="20"/>
        </w:rPr>
      </w:pPr>
      <w:r w:rsidRPr="004350E8">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350E8" w:rsidRDefault="00BE12A3" w:rsidP="004350E8">
      <w:pPr>
        <w:ind w:firstLine="567"/>
        <w:jc w:val="both"/>
        <w:rPr>
          <w:sz w:val="20"/>
          <w:szCs w:val="20"/>
        </w:rPr>
      </w:pPr>
      <w:r w:rsidRPr="004350E8">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4350E8" w:rsidRDefault="00BE12A3" w:rsidP="004350E8">
      <w:pPr>
        <w:ind w:firstLine="567"/>
        <w:jc w:val="both"/>
        <w:rPr>
          <w:sz w:val="20"/>
          <w:szCs w:val="20"/>
        </w:rPr>
      </w:pPr>
      <w:r w:rsidRPr="004350E8">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4350E8" w:rsidRDefault="00BE12A3" w:rsidP="004350E8">
      <w:pPr>
        <w:ind w:firstLine="567"/>
        <w:jc w:val="both"/>
        <w:rPr>
          <w:sz w:val="20"/>
          <w:szCs w:val="20"/>
        </w:rPr>
      </w:pPr>
      <w:r w:rsidRPr="004350E8">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4350E8" w:rsidRDefault="00BE12A3" w:rsidP="00BE12A3">
      <w:pPr>
        <w:ind w:firstLine="708"/>
        <w:jc w:val="both"/>
        <w:rPr>
          <w:sz w:val="20"/>
          <w:szCs w:val="20"/>
        </w:rPr>
      </w:pPr>
      <w:r w:rsidRPr="004350E8">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4350E8" w:rsidRDefault="00BE12A3" w:rsidP="00BE12A3">
      <w:pPr>
        <w:ind w:firstLine="708"/>
        <w:jc w:val="both"/>
        <w:rPr>
          <w:sz w:val="20"/>
          <w:szCs w:val="20"/>
        </w:rPr>
      </w:pPr>
    </w:p>
    <w:p w:rsidR="00BE12A3" w:rsidRDefault="00BE12A3" w:rsidP="00BE12A3">
      <w:pPr>
        <w:jc w:val="center"/>
        <w:rPr>
          <w:b/>
          <w:sz w:val="20"/>
          <w:szCs w:val="20"/>
        </w:rPr>
      </w:pPr>
      <w:r w:rsidRPr="004350E8">
        <w:rPr>
          <w:b/>
          <w:sz w:val="20"/>
          <w:szCs w:val="20"/>
        </w:rPr>
        <w:t>8. Срок действия, порядок изменения и расторжения Контракта.</w:t>
      </w:r>
    </w:p>
    <w:p w:rsidR="004350E8" w:rsidRPr="004350E8" w:rsidRDefault="004350E8" w:rsidP="00BE12A3">
      <w:pPr>
        <w:jc w:val="center"/>
        <w:rPr>
          <w:b/>
          <w:sz w:val="20"/>
          <w:szCs w:val="20"/>
        </w:rPr>
      </w:pPr>
    </w:p>
    <w:p w:rsidR="00BE12A3" w:rsidRPr="004350E8" w:rsidRDefault="00BE12A3" w:rsidP="004350E8">
      <w:pPr>
        <w:ind w:firstLine="567"/>
        <w:jc w:val="both"/>
        <w:rPr>
          <w:sz w:val="20"/>
          <w:szCs w:val="20"/>
        </w:rPr>
      </w:pPr>
      <w:r w:rsidRPr="004350E8">
        <w:rPr>
          <w:sz w:val="20"/>
          <w:szCs w:val="20"/>
        </w:rPr>
        <w:t>8.1. Контракт вступает в силу со дня его подписания Сторонами.</w:t>
      </w:r>
    </w:p>
    <w:p w:rsidR="00BE12A3" w:rsidRPr="004350E8" w:rsidRDefault="00BE12A3" w:rsidP="004350E8">
      <w:pPr>
        <w:ind w:firstLine="567"/>
        <w:jc w:val="both"/>
        <w:rPr>
          <w:sz w:val="20"/>
          <w:szCs w:val="20"/>
        </w:rPr>
      </w:pPr>
      <w:r w:rsidRPr="004350E8">
        <w:rPr>
          <w:sz w:val="20"/>
          <w:szCs w:val="20"/>
        </w:rPr>
        <w:t xml:space="preserve">8.2. </w:t>
      </w:r>
      <w:r w:rsidRPr="004350E8">
        <w:rPr>
          <w:b/>
          <w:sz w:val="20"/>
          <w:szCs w:val="20"/>
        </w:rPr>
        <w:t xml:space="preserve">Контракт действует по </w:t>
      </w:r>
      <w:r w:rsidR="003A0099" w:rsidRPr="004350E8">
        <w:rPr>
          <w:b/>
          <w:sz w:val="20"/>
          <w:szCs w:val="20"/>
        </w:rPr>
        <w:t>31.12.202</w:t>
      </w:r>
      <w:r w:rsidR="00807A01" w:rsidRPr="004350E8">
        <w:rPr>
          <w:b/>
          <w:sz w:val="20"/>
          <w:szCs w:val="20"/>
        </w:rPr>
        <w:t>6</w:t>
      </w:r>
      <w:r w:rsidR="00585E00" w:rsidRPr="004350E8">
        <w:rPr>
          <w:b/>
          <w:sz w:val="20"/>
          <w:szCs w:val="20"/>
        </w:rPr>
        <w:t xml:space="preserve"> г.</w:t>
      </w:r>
      <w:r w:rsidRPr="004350E8">
        <w:rPr>
          <w:b/>
          <w:sz w:val="20"/>
          <w:szCs w:val="20"/>
        </w:rPr>
        <w:t>, но в любом случае до полного исполнения Сторонами обязательств по Контракту в полном объеме, в том числе и гарантийных обязательств</w:t>
      </w:r>
      <w:r w:rsidRPr="004350E8">
        <w:rPr>
          <w:sz w:val="20"/>
          <w:szCs w:val="20"/>
        </w:rPr>
        <w:t xml:space="preserve">. </w:t>
      </w:r>
    </w:p>
    <w:p w:rsidR="00BE12A3" w:rsidRPr="004350E8" w:rsidRDefault="00BE12A3" w:rsidP="004350E8">
      <w:pPr>
        <w:ind w:firstLine="567"/>
        <w:jc w:val="both"/>
        <w:rPr>
          <w:sz w:val="20"/>
          <w:szCs w:val="20"/>
        </w:rPr>
      </w:pPr>
      <w:r w:rsidRPr="004350E8">
        <w:rPr>
          <w:sz w:val="20"/>
          <w:szCs w:val="20"/>
        </w:rPr>
        <w:t>8.3. Контракт может быть расторгнут:</w:t>
      </w:r>
    </w:p>
    <w:p w:rsidR="00BE12A3" w:rsidRPr="004350E8" w:rsidRDefault="00BE12A3" w:rsidP="004350E8">
      <w:pPr>
        <w:ind w:firstLine="567"/>
        <w:jc w:val="both"/>
        <w:rPr>
          <w:sz w:val="20"/>
          <w:szCs w:val="20"/>
        </w:rPr>
      </w:pPr>
      <w:r w:rsidRPr="004350E8">
        <w:rPr>
          <w:sz w:val="20"/>
          <w:szCs w:val="20"/>
        </w:rPr>
        <w:t>- по соглашению сторон;</w:t>
      </w:r>
    </w:p>
    <w:p w:rsidR="00BE12A3" w:rsidRPr="004350E8" w:rsidRDefault="00BE12A3" w:rsidP="004350E8">
      <w:pPr>
        <w:ind w:firstLine="567"/>
        <w:jc w:val="both"/>
        <w:rPr>
          <w:sz w:val="20"/>
          <w:szCs w:val="20"/>
        </w:rPr>
      </w:pPr>
      <w:r w:rsidRPr="004350E8">
        <w:rPr>
          <w:sz w:val="20"/>
          <w:szCs w:val="20"/>
        </w:rPr>
        <w:t>- по решению суда;</w:t>
      </w:r>
    </w:p>
    <w:p w:rsidR="00BE12A3" w:rsidRPr="004350E8" w:rsidRDefault="00BE12A3" w:rsidP="004350E8">
      <w:pPr>
        <w:ind w:firstLine="567"/>
        <w:jc w:val="both"/>
        <w:rPr>
          <w:sz w:val="20"/>
          <w:szCs w:val="20"/>
        </w:rPr>
      </w:pPr>
      <w:r w:rsidRPr="004350E8">
        <w:rPr>
          <w:sz w:val="20"/>
          <w:szCs w:val="20"/>
        </w:rPr>
        <w:t>- в случае одностороннего отказа Стороны Контракта от исполнения Контракта в соответствии с гражданским законодательством.</w:t>
      </w:r>
    </w:p>
    <w:p w:rsidR="00BE12A3" w:rsidRPr="004350E8" w:rsidRDefault="00BE12A3" w:rsidP="004350E8">
      <w:pPr>
        <w:ind w:firstLine="567"/>
        <w:jc w:val="both"/>
        <w:rPr>
          <w:sz w:val="20"/>
          <w:szCs w:val="20"/>
        </w:rPr>
      </w:pPr>
      <w:r w:rsidRPr="004350E8">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4350E8">
        <w:rPr>
          <w:sz w:val="20"/>
          <w:szCs w:val="20"/>
        </w:rPr>
        <w:t>х видов договоров купли-продажи, и в соответствии с положениями статьи 95 Закона о контрактной системе.</w:t>
      </w:r>
    </w:p>
    <w:p w:rsidR="00BE12A3" w:rsidRPr="004350E8" w:rsidRDefault="00BE12A3" w:rsidP="004350E8">
      <w:pPr>
        <w:ind w:firstLine="567"/>
        <w:jc w:val="both"/>
        <w:rPr>
          <w:sz w:val="20"/>
          <w:szCs w:val="20"/>
        </w:rPr>
      </w:pPr>
      <w:r w:rsidRPr="004350E8">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AD5B7E" w:rsidRPr="004350E8" w:rsidRDefault="00AD5B7E" w:rsidP="004350E8">
      <w:pPr>
        <w:ind w:firstLine="567"/>
        <w:jc w:val="both"/>
        <w:rPr>
          <w:sz w:val="20"/>
          <w:szCs w:val="20"/>
        </w:rPr>
      </w:pPr>
      <w:r w:rsidRPr="004350E8">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4350E8" w:rsidRDefault="00AD5B7E" w:rsidP="004350E8">
      <w:pPr>
        <w:autoSpaceDE w:val="0"/>
        <w:autoSpaceDN w:val="0"/>
        <w:adjustRightInd w:val="0"/>
        <w:ind w:firstLine="567"/>
        <w:jc w:val="both"/>
        <w:rPr>
          <w:rFonts w:eastAsia="Calibri"/>
          <w:sz w:val="20"/>
          <w:szCs w:val="20"/>
        </w:rPr>
      </w:pPr>
      <w:r w:rsidRPr="004350E8">
        <w:rPr>
          <w:color w:val="000000"/>
          <w:sz w:val="20"/>
          <w:szCs w:val="20"/>
        </w:rPr>
        <w:t>8.7. В случае принятия Заказчиком решения об одностороннем отказе от исполнения Контракта</w:t>
      </w:r>
      <w:r w:rsidRPr="004350E8">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w:t>
      </w:r>
      <w:r w:rsidRPr="004350E8">
        <w:rPr>
          <w:rFonts w:eastAsia="Calibri"/>
          <w:sz w:val="20"/>
          <w:szCs w:val="20"/>
        </w:rPr>
        <w:lastRenderedPageBreak/>
        <w:t>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4350E8">
        <w:rPr>
          <w:rFonts w:eastAsia="Calibri"/>
          <w:color w:val="000000"/>
          <w:sz w:val="20"/>
          <w:szCs w:val="20"/>
        </w:rPr>
        <w:t>пунктом 1 части 10 статьи 104</w:t>
      </w:r>
      <w:r w:rsidRPr="004350E8">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4350E8" w:rsidRDefault="00AD5B7E" w:rsidP="004350E8">
      <w:pPr>
        <w:autoSpaceDE w:val="0"/>
        <w:autoSpaceDN w:val="0"/>
        <w:adjustRightInd w:val="0"/>
        <w:ind w:firstLine="567"/>
        <w:jc w:val="both"/>
        <w:rPr>
          <w:rFonts w:eastAsia="Calibri"/>
          <w:sz w:val="20"/>
          <w:szCs w:val="20"/>
        </w:rPr>
      </w:pPr>
      <w:r w:rsidRPr="004350E8">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350E8" w:rsidRDefault="00AD5B7E" w:rsidP="004350E8">
      <w:pPr>
        <w:ind w:firstLine="567"/>
        <w:jc w:val="both"/>
        <w:rPr>
          <w:sz w:val="20"/>
          <w:szCs w:val="20"/>
        </w:rPr>
      </w:pPr>
      <w:r w:rsidRPr="004350E8">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4350E8" w:rsidRDefault="00BE12A3" w:rsidP="004350E8">
      <w:pPr>
        <w:ind w:firstLine="567"/>
        <w:jc w:val="center"/>
        <w:rPr>
          <w:b/>
          <w:sz w:val="20"/>
          <w:szCs w:val="20"/>
        </w:rPr>
      </w:pPr>
    </w:p>
    <w:p w:rsidR="00BE12A3" w:rsidRDefault="00BE12A3" w:rsidP="00BE12A3">
      <w:pPr>
        <w:jc w:val="center"/>
        <w:rPr>
          <w:b/>
          <w:sz w:val="20"/>
          <w:szCs w:val="20"/>
        </w:rPr>
      </w:pPr>
      <w:r w:rsidRPr="004350E8">
        <w:rPr>
          <w:b/>
          <w:sz w:val="20"/>
          <w:szCs w:val="20"/>
        </w:rPr>
        <w:t>9. Порядок урегулирования споров</w:t>
      </w:r>
    </w:p>
    <w:p w:rsidR="004350E8" w:rsidRPr="004350E8" w:rsidRDefault="004350E8" w:rsidP="00BE12A3">
      <w:pPr>
        <w:jc w:val="center"/>
        <w:rPr>
          <w:b/>
          <w:sz w:val="20"/>
          <w:szCs w:val="20"/>
        </w:rPr>
      </w:pPr>
    </w:p>
    <w:p w:rsidR="00BE12A3" w:rsidRPr="004350E8" w:rsidRDefault="00BE12A3" w:rsidP="004350E8">
      <w:pPr>
        <w:ind w:firstLine="567"/>
        <w:jc w:val="both"/>
        <w:rPr>
          <w:sz w:val="20"/>
          <w:szCs w:val="20"/>
        </w:rPr>
      </w:pPr>
      <w:r w:rsidRPr="004350E8">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350E8" w:rsidRDefault="00BE12A3" w:rsidP="004350E8">
      <w:pPr>
        <w:ind w:firstLine="567"/>
        <w:jc w:val="both"/>
        <w:rPr>
          <w:sz w:val="20"/>
          <w:szCs w:val="20"/>
        </w:rPr>
      </w:pPr>
      <w:r w:rsidRPr="004350E8">
        <w:rPr>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4350E8" w:rsidRDefault="00BE12A3" w:rsidP="004350E8">
      <w:pPr>
        <w:ind w:firstLine="567"/>
        <w:jc w:val="both"/>
        <w:rPr>
          <w:sz w:val="20"/>
          <w:szCs w:val="20"/>
        </w:rPr>
      </w:pPr>
      <w:r w:rsidRPr="004350E8">
        <w:rPr>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4350E8" w:rsidRDefault="00BE12A3" w:rsidP="00BE12A3">
      <w:pPr>
        <w:jc w:val="center"/>
        <w:rPr>
          <w:b/>
          <w:sz w:val="20"/>
          <w:szCs w:val="20"/>
        </w:rPr>
      </w:pPr>
    </w:p>
    <w:p w:rsidR="00BE12A3" w:rsidRDefault="00BE12A3" w:rsidP="004350E8">
      <w:pPr>
        <w:ind w:firstLine="567"/>
        <w:jc w:val="center"/>
        <w:rPr>
          <w:b/>
          <w:sz w:val="20"/>
          <w:szCs w:val="20"/>
        </w:rPr>
      </w:pPr>
      <w:r w:rsidRPr="004350E8">
        <w:rPr>
          <w:b/>
          <w:sz w:val="20"/>
          <w:szCs w:val="20"/>
        </w:rPr>
        <w:t>10. Прочие условия</w:t>
      </w:r>
    </w:p>
    <w:p w:rsidR="004350E8" w:rsidRPr="004350E8" w:rsidRDefault="004350E8" w:rsidP="004350E8">
      <w:pPr>
        <w:ind w:firstLine="567"/>
        <w:jc w:val="center"/>
        <w:rPr>
          <w:b/>
          <w:sz w:val="20"/>
          <w:szCs w:val="20"/>
        </w:rPr>
      </w:pPr>
    </w:p>
    <w:p w:rsidR="00AD5B7E" w:rsidRPr="004350E8" w:rsidRDefault="00AD5B7E" w:rsidP="004350E8">
      <w:pPr>
        <w:widowControl w:val="0"/>
        <w:autoSpaceDE w:val="0"/>
        <w:autoSpaceDN w:val="0"/>
        <w:adjustRightInd w:val="0"/>
        <w:ind w:firstLine="567"/>
        <w:jc w:val="both"/>
        <w:rPr>
          <w:sz w:val="20"/>
          <w:szCs w:val="20"/>
        </w:rPr>
      </w:pPr>
      <w:r w:rsidRPr="004350E8">
        <w:rPr>
          <w:sz w:val="20"/>
          <w:szCs w:val="20"/>
        </w:rPr>
        <w:t xml:space="preserve">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w:t>
      </w:r>
      <w:r w:rsidRPr="004350E8">
        <w:rPr>
          <w:sz w:val="20"/>
          <w:szCs w:val="20"/>
        </w:rPr>
        <w:lastRenderedPageBreak/>
        <w:t>носителе по адресу другой Стороны с подтверждением о получении.</w:t>
      </w:r>
    </w:p>
    <w:p w:rsidR="00AD5B7E" w:rsidRPr="004350E8" w:rsidRDefault="00AD5B7E" w:rsidP="004350E8">
      <w:pPr>
        <w:ind w:firstLine="567"/>
        <w:jc w:val="both"/>
        <w:rPr>
          <w:sz w:val="20"/>
          <w:szCs w:val="20"/>
        </w:rPr>
      </w:pPr>
      <w:r w:rsidRPr="004350E8">
        <w:rPr>
          <w:sz w:val="20"/>
          <w:szCs w:val="20"/>
        </w:rPr>
        <w:t>10.2. Во всем, что не предусмотрено Контрактом, Стороны руководствуются законодательством Российской Федерации.</w:t>
      </w:r>
    </w:p>
    <w:p w:rsidR="00BE12A3" w:rsidRPr="004350E8" w:rsidRDefault="00BE12A3" w:rsidP="00BE12A3">
      <w:pPr>
        <w:ind w:firstLine="708"/>
        <w:jc w:val="both"/>
        <w:rPr>
          <w:sz w:val="20"/>
          <w:szCs w:val="20"/>
        </w:rPr>
      </w:pPr>
    </w:p>
    <w:p w:rsidR="00BE12A3" w:rsidRDefault="00BE12A3" w:rsidP="00BE12A3">
      <w:pPr>
        <w:jc w:val="center"/>
        <w:rPr>
          <w:b/>
          <w:sz w:val="20"/>
          <w:szCs w:val="20"/>
        </w:rPr>
      </w:pPr>
      <w:r w:rsidRPr="004350E8">
        <w:rPr>
          <w:b/>
          <w:sz w:val="20"/>
          <w:szCs w:val="20"/>
        </w:rPr>
        <w:t>11. Приложения</w:t>
      </w:r>
    </w:p>
    <w:p w:rsidR="004350E8" w:rsidRPr="004350E8" w:rsidRDefault="004350E8" w:rsidP="00BE12A3">
      <w:pPr>
        <w:jc w:val="center"/>
        <w:rPr>
          <w:b/>
          <w:sz w:val="20"/>
          <w:szCs w:val="20"/>
        </w:rPr>
      </w:pPr>
    </w:p>
    <w:p w:rsidR="00BE12A3" w:rsidRPr="004350E8" w:rsidRDefault="00BE12A3" w:rsidP="004350E8">
      <w:pPr>
        <w:ind w:firstLine="567"/>
        <w:jc w:val="both"/>
        <w:rPr>
          <w:sz w:val="20"/>
          <w:szCs w:val="20"/>
        </w:rPr>
      </w:pPr>
      <w:r w:rsidRPr="004350E8">
        <w:rPr>
          <w:sz w:val="20"/>
          <w:szCs w:val="20"/>
        </w:rPr>
        <w:t>11.1 Неотъемлемой частью Контракта являются:</w:t>
      </w:r>
    </w:p>
    <w:p w:rsidR="00BE12A3" w:rsidRPr="004350E8" w:rsidRDefault="00BE12A3" w:rsidP="004350E8">
      <w:pPr>
        <w:ind w:firstLine="567"/>
        <w:rPr>
          <w:sz w:val="20"/>
          <w:szCs w:val="20"/>
        </w:rPr>
      </w:pPr>
      <w:r w:rsidRPr="004350E8">
        <w:rPr>
          <w:sz w:val="20"/>
          <w:szCs w:val="20"/>
        </w:rPr>
        <w:t>Приложение № 1 «Спецификация»;</w:t>
      </w:r>
    </w:p>
    <w:p w:rsidR="00195DF7" w:rsidRPr="004350E8" w:rsidRDefault="00BE12A3" w:rsidP="004350E8">
      <w:pPr>
        <w:ind w:firstLine="567"/>
        <w:rPr>
          <w:sz w:val="20"/>
          <w:szCs w:val="20"/>
        </w:rPr>
      </w:pPr>
      <w:r w:rsidRPr="004350E8">
        <w:rPr>
          <w:sz w:val="20"/>
          <w:szCs w:val="20"/>
        </w:rPr>
        <w:t>Приложение № 2 «</w:t>
      </w:r>
      <w:r w:rsidR="00C73CE3" w:rsidRPr="00C73CE3">
        <w:rPr>
          <w:sz w:val="20"/>
          <w:szCs w:val="20"/>
        </w:rPr>
        <w:t>Техническо</w:t>
      </w:r>
      <w:r w:rsidR="00C73CE3">
        <w:rPr>
          <w:sz w:val="20"/>
          <w:szCs w:val="20"/>
        </w:rPr>
        <w:t>е</w:t>
      </w:r>
      <w:r w:rsidR="00C73CE3" w:rsidRPr="00C73CE3">
        <w:rPr>
          <w:sz w:val="20"/>
          <w:szCs w:val="20"/>
        </w:rPr>
        <w:t xml:space="preserve"> задани</w:t>
      </w:r>
      <w:r w:rsidR="00C73CE3">
        <w:rPr>
          <w:sz w:val="20"/>
          <w:szCs w:val="20"/>
        </w:rPr>
        <w:t>е</w:t>
      </w:r>
      <w:r w:rsidRPr="004350E8">
        <w:rPr>
          <w:sz w:val="20"/>
          <w:szCs w:val="20"/>
        </w:rPr>
        <w:t>»</w:t>
      </w:r>
    </w:p>
    <w:p w:rsidR="00107672" w:rsidRPr="004350E8" w:rsidRDefault="00107672" w:rsidP="00195DF7">
      <w:pPr>
        <w:ind w:left="708" w:firstLine="708"/>
        <w:rPr>
          <w:sz w:val="20"/>
          <w:szCs w:val="20"/>
        </w:rPr>
      </w:pPr>
    </w:p>
    <w:p w:rsidR="00BE12A3" w:rsidRPr="004350E8" w:rsidRDefault="00BE12A3" w:rsidP="004350E8">
      <w:pPr>
        <w:ind w:left="708" w:firstLine="708"/>
        <w:jc w:val="center"/>
        <w:rPr>
          <w:b/>
          <w:sz w:val="20"/>
          <w:szCs w:val="20"/>
        </w:rPr>
      </w:pPr>
      <w:r w:rsidRPr="004350E8">
        <w:rPr>
          <w:b/>
          <w:sz w:val="20"/>
          <w:szCs w:val="20"/>
        </w:rPr>
        <w:t>12. Реквизиты и подписи сторон</w:t>
      </w:r>
    </w:p>
    <w:p w:rsidR="00BE1A74" w:rsidRPr="004350E8" w:rsidRDefault="00BE1A74" w:rsidP="00BE1A74">
      <w:pPr>
        <w:jc w:val="center"/>
        <w:rPr>
          <w:b/>
          <w:sz w:val="20"/>
          <w:szCs w:val="20"/>
        </w:rPr>
      </w:pPr>
    </w:p>
    <w:tbl>
      <w:tblPr>
        <w:tblW w:w="103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4"/>
        <w:gridCol w:w="5103"/>
      </w:tblGrid>
      <w:tr w:rsidR="004350E8" w:rsidRPr="004350E8" w:rsidTr="002B2083">
        <w:trPr>
          <w:trHeight w:val="1684"/>
        </w:trPr>
        <w:tc>
          <w:tcPr>
            <w:tcW w:w="5274" w:type="dxa"/>
          </w:tcPr>
          <w:p w:rsidR="004350E8" w:rsidRPr="004350E8" w:rsidRDefault="004350E8" w:rsidP="00AE517F">
            <w:pPr>
              <w:widowControl w:val="0"/>
              <w:autoSpaceDE w:val="0"/>
              <w:autoSpaceDN w:val="0"/>
              <w:adjustRightInd w:val="0"/>
              <w:rPr>
                <w:rFonts w:eastAsia="Calibri"/>
                <w:b/>
                <w:sz w:val="20"/>
                <w:szCs w:val="20"/>
                <w:u w:val="single"/>
              </w:rPr>
            </w:pPr>
            <w:r w:rsidRPr="004350E8">
              <w:rPr>
                <w:rFonts w:eastAsia="Calibri"/>
                <w:b/>
                <w:sz w:val="20"/>
                <w:szCs w:val="20"/>
                <w:u w:val="single"/>
              </w:rPr>
              <w:t>Заказчик</w:t>
            </w:r>
          </w:p>
          <w:p w:rsidR="004350E8" w:rsidRPr="004350E8" w:rsidRDefault="004350E8" w:rsidP="00AE517F">
            <w:pPr>
              <w:widowControl w:val="0"/>
              <w:autoSpaceDE w:val="0"/>
              <w:autoSpaceDN w:val="0"/>
              <w:adjustRightInd w:val="0"/>
              <w:rPr>
                <w:rFonts w:eastAsia="Calibri"/>
                <w:b/>
                <w:sz w:val="20"/>
                <w:szCs w:val="20"/>
                <w:u w:val="single"/>
              </w:rPr>
            </w:pPr>
          </w:p>
          <w:p w:rsidR="004350E8" w:rsidRPr="004350E8" w:rsidRDefault="004350E8" w:rsidP="00AE517F">
            <w:pPr>
              <w:rPr>
                <w:b/>
                <w:sz w:val="20"/>
                <w:szCs w:val="20"/>
              </w:rPr>
            </w:pPr>
            <w:r w:rsidRPr="004350E8">
              <w:rPr>
                <w:b/>
                <w:sz w:val="20"/>
                <w:szCs w:val="20"/>
              </w:rPr>
              <w:t xml:space="preserve">Государственное бюджетное общеобразовательное учреждение школа № 3 Петроградского района Санкт-Петербурга </w:t>
            </w:r>
          </w:p>
          <w:p w:rsidR="004350E8" w:rsidRPr="004350E8" w:rsidRDefault="004350E8" w:rsidP="00AE517F">
            <w:pPr>
              <w:rPr>
                <w:b/>
                <w:sz w:val="20"/>
                <w:szCs w:val="20"/>
              </w:rPr>
            </w:pPr>
          </w:p>
          <w:p w:rsidR="004350E8" w:rsidRPr="004350E8" w:rsidRDefault="004350E8" w:rsidP="00AE517F">
            <w:pPr>
              <w:rPr>
                <w:sz w:val="20"/>
                <w:szCs w:val="20"/>
              </w:rPr>
            </w:pPr>
            <w:r w:rsidRPr="004350E8">
              <w:rPr>
                <w:sz w:val="20"/>
                <w:szCs w:val="20"/>
              </w:rPr>
              <w:t>ИНН: 7813125432</w:t>
            </w:r>
          </w:p>
          <w:p w:rsidR="004350E8" w:rsidRPr="004350E8" w:rsidRDefault="004350E8" w:rsidP="00AE517F">
            <w:pPr>
              <w:rPr>
                <w:sz w:val="20"/>
                <w:szCs w:val="20"/>
              </w:rPr>
            </w:pPr>
            <w:r w:rsidRPr="004350E8">
              <w:rPr>
                <w:sz w:val="20"/>
                <w:szCs w:val="20"/>
              </w:rPr>
              <w:t>КПП: 781301001</w:t>
            </w:r>
          </w:p>
          <w:p w:rsidR="004350E8" w:rsidRPr="004350E8" w:rsidRDefault="004350E8" w:rsidP="00AE517F">
            <w:pPr>
              <w:rPr>
                <w:sz w:val="20"/>
                <w:szCs w:val="20"/>
              </w:rPr>
            </w:pPr>
            <w:r w:rsidRPr="004350E8">
              <w:rPr>
                <w:sz w:val="20"/>
                <w:szCs w:val="20"/>
              </w:rPr>
              <w:t>ОГРН: 1027806893047</w:t>
            </w:r>
          </w:p>
          <w:p w:rsidR="004350E8" w:rsidRPr="004350E8" w:rsidRDefault="004350E8" w:rsidP="00AE517F">
            <w:pPr>
              <w:rPr>
                <w:b/>
                <w:sz w:val="20"/>
                <w:szCs w:val="20"/>
              </w:rPr>
            </w:pPr>
          </w:p>
          <w:p w:rsidR="004350E8" w:rsidRPr="004350E8" w:rsidRDefault="004350E8" w:rsidP="00AE517F">
            <w:pPr>
              <w:rPr>
                <w:b/>
                <w:sz w:val="20"/>
                <w:szCs w:val="20"/>
              </w:rPr>
            </w:pPr>
            <w:r w:rsidRPr="004350E8">
              <w:rPr>
                <w:b/>
                <w:sz w:val="20"/>
                <w:szCs w:val="20"/>
              </w:rPr>
              <w:t xml:space="preserve">Адрес места нахождения: </w:t>
            </w:r>
          </w:p>
          <w:p w:rsidR="004350E8" w:rsidRPr="004350E8" w:rsidRDefault="004350E8" w:rsidP="00AE517F">
            <w:pPr>
              <w:rPr>
                <w:b/>
                <w:sz w:val="20"/>
                <w:szCs w:val="20"/>
              </w:rPr>
            </w:pPr>
            <w:r w:rsidRPr="004350E8">
              <w:rPr>
                <w:sz w:val="20"/>
                <w:szCs w:val="20"/>
              </w:rPr>
              <w:t>197198, г.Санкт-Петербург, ул. Введенская, д.15 литер А</w:t>
            </w:r>
          </w:p>
          <w:p w:rsidR="004350E8" w:rsidRPr="004350E8" w:rsidRDefault="004350E8" w:rsidP="00AE517F">
            <w:pPr>
              <w:rPr>
                <w:sz w:val="20"/>
                <w:szCs w:val="20"/>
              </w:rPr>
            </w:pPr>
            <w:r w:rsidRPr="004350E8">
              <w:rPr>
                <w:b/>
                <w:sz w:val="20"/>
                <w:szCs w:val="20"/>
              </w:rPr>
              <w:t xml:space="preserve">Почтовый адрес: </w:t>
            </w:r>
            <w:r w:rsidRPr="004350E8">
              <w:rPr>
                <w:sz w:val="20"/>
                <w:szCs w:val="20"/>
              </w:rPr>
              <w:t xml:space="preserve">197198, г.Санкт-Петербург, </w:t>
            </w:r>
          </w:p>
          <w:p w:rsidR="004350E8" w:rsidRPr="004350E8" w:rsidRDefault="004350E8" w:rsidP="00AE517F">
            <w:pPr>
              <w:rPr>
                <w:sz w:val="20"/>
                <w:szCs w:val="20"/>
              </w:rPr>
            </w:pPr>
            <w:r w:rsidRPr="004350E8">
              <w:rPr>
                <w:sz w:val="20"/>
                <w:szCs w:val="20"/>
              </w:rPr>
              <w:t>ул. Введенская, д.15 литер А</w:t>
            </w:r>
          </w:p>
          <w:p w:rsidR="004350E8" w:rsidRPr="004350E8" w:rsidRDefault="004350E8" w:rsidP="00AE517F">
            <w:pPr>
              <w:rPr>
                <w:sz w:val="20"/>
                <w:szCs w:val="20"/>
              </w:rPr>
            </w:pPr>
          </w:p>
          <w:p w:rsidR="004350E8" w:rsidRPr="004350E8" w:rsidRDefault="004350E8" w:rsidP="00AE517F">
            <w:pPr>
              <w:rPr>
                <w:sz w:val="20"/>
                <w:szCs w:val="20"/>
              </w:rPr>
            </w:pPr>
            <w:r w:rsidRPr="004350E8">
              <w:rPr>
                <w:sz w:val="20"/>
                <w:szCs w:val="20"/>
              </w:rPr>
              <w:t>Контактное лицо: Нечаев Александр Евгеньевич</w:t>
            </w:r>
          </w:p>
          <w:p w:rsidR="004350E8" w:rsidRPr="004350E8" w:rsidRDefault="004350E8" w:rsidP="00AE517F">
            <w:pPr>
              <w:rPr>
                <w:sz w:val="20"/>
                <w:szCs w:val="20"/>
              </w:rPr>
            </w:pPr>
            <w:r w:rsidRPr="004350E8">
              <w:rPr>
                <w:sz w:val="20"/>
                <w:szCs w:val="20"/>
              </w:rPr>
              <w:t>Телефон: +7-812-409-82-15</w:t>
            </w:r>
          </w:p>
          <w:p w:rsidR="004350E8" w:rsidRPr="004350E8" w:rsidRDefault="004350E8" w:rsidP="00AE517F">
            <w:pPr>
              <w:rPr>
                <w:sz w:val="20"/>
                <w:szCs w:val="20"/>
              </w:rPr>
            </w:pPr>
            <w:r w:rsidRPr="004350E8">
              <w:rPr>
                <w:sz w:val="20"/>
                <w:szCs w:val="20"/>
              </w:rPr>
              <w:t xml:space="preserve">Email: gbou3spb@mail.ru </w:t>
            </w:r>
          </w:p>
          <w:p w:rsidR="004350E8" w:rsidRPr="004350E8" w:rsidRDefault="004350E8" w:rsidP="00AE517F">
            <w:pPr>
              <w:rPr>
                <w:b/>
                <w:sz w:val="20"/>
                <w:szCs w:val="20"/>
              </w:rPr>
            </w:pPr>
          </w:p>
          <w:p w:rsidR="004350E8" w:rsidRPr="004350E8" w:rsidRDefault="004350E8" w:rsidP="00AE517F">
            <w:pPr>
              <w:rPr>
                <w:b/>
                <w:sz w:val="20"/>
                <w:szCs w:val="20"/>
              </w:rPr>
            </w:pPr>
            <w:r w:rsidRPr="004350E8">
              <w:rPr>
                <w:b/>
                <w:sz w:val="20"/>
                <w:szCs w:val="20"/>
              </w:rPr>
              <w:t>Банковские реквизиты:</w:t>
            </w:r>
          </w:p>
          <w:p w:rsidR="004350E8" w:rsidRPr="004350E8" w:rsidRDefault="004350E8" w:rsidP="00AE517F">
            <w:pPr>
              <w:rPr>
                <w:sz w:val="20"/>
                <w:szCs w:val="20"/>
              </w:rPr>
            </w:pPr>
            <w:r w:rsidRPr="004350E8">
              <w:rPr>
                <w:sz w:val="20"/>
                <w:szCs w:val="20"/>
              </w:rPr>
              <w:t>Расчетный счет: 03224643400000007200</w:t>
            </w:r>
          </w:p>
          <w:p w:rsidR="004350E8" w:rsidRPr="004350E8" w:rsidRDefault="004350E8" w:rsidP="00AE517F">
            <w:pPr>
              <w:rPr>
                <w:sz w:val="20"/>
                <w:szCs w:val="20"/>
              </w:rPr>
            </w:pPr>
            <w:r w:rsidRPr="004350E8">
              <w:rPr>
                <w:sz w:val="20"/>
                <w:szCs w:val="20"/>
              </w:rPr>
              <w:t>Наименование банка: ОКЦ № 1 СЗГУ Банка России//УФК по г.Санкт-Петербургу, г Санкт-Петербург</w:t>
            </w:r>
          </w:p>
          <w:p w:rsidR="004350E8" w:rsidRPr="004350E8" w:rsidRDefault="004350E8" w:rsidP="00AE517F">
            <w:pPr>
              <w:rPr>
                <w:sz w:val="20"/>
                <w:szCs w:val="20"/>
              </w:rPr>
            </w:pPr>
            <w:r w:rsidRPr="004350E8">
              <w:rPr>
                <w:sz w:val="20"/>
                <w:szCs w:val="20"/>
              </w:rPr>
              <w:t>Лицевой счет: 0621047</w:t>
            </w:r>
          </w:p>
          <w:p w:rsidR="004350E8" w:rsidRPr="004350E8" w:rsidRDefault="004350E8" w:rsidP="00AE517F">
            <w:pPr>
              <w:rPr>
                <w:sz w:val="20"/>
                <w:szCs w:val="20"/>
              </w:rPr>
            </w:pPr>
            <w:r w:rsidRPr="004350E8">
              <w:rPr>
                <w:sz w:val="20"/>
                <w:szCs w:val="20"/>
              </w:rPr>
              <w:t>Корреспондентский счет: 40102810945370000005</w:t>
            </w:r>
          </w:p>
          <w:p w:rsidR="004350E8" w:rsidRDefault="004350E8" w:rsidP="00AE517F">
            <w:pPr>
              <w:shd w:val="clear" w:color="auto" w:fill="FFFFFF"/>
              <w:spacing w:line="253" w:lineRule="atLeast"/>
              <w:rPr>
                <w:sz w:val="20"/>
                <w:szCs w:val="20"/>
              </w:rPr>
            </w:pPr>
            <w:r w:rsidRPr="004350E8">
              <w:rPr>
                <w:sz w:val="20"/>
                <w:szCs w:val="20"/>
              </w:rPr>
              <w:t>БИК: 014030106</w:t>
            </w:r>
          </w:p>
          <w:p w:rsidR="004350E8" w:rsidRDefault="004350E8" w:rsidP="00AE517F">
            <w:pPr>
              <w:shd w:val="clear" w:color="auto" w:fill="FFFFFF"/>
              <w:spacing w:line="253" w:lineRule="atLeast"/>
              <w:rPr>
                <w:sz w:val="20"/>
                <w:szCs w:val="20"/>
              </w:rPr>
            </w:pPr>
          </w:p>
          <w:p w:rsidR="004350E8" w:rsidRPr="004350E8" w:rsidRDefault="004350E8" w:rsidP="00AE517F">
            <w:pPr>
              <w:shd w:val="clear" w:color="auto" w:fill="FFFFFF"/>
              <w:spacing w:line="253" w:lineRule="atLeast"/>
              <w:rPr>
                <w:rFonts w:ascii="Calibri" w:hAnsi="Calibri" w:cs="Calibri"/>
                <w:color w:val="000000"/>
                <w:sz w:val="20"/>
                <w:szCs w:val="20"/>
              </w:rPr>
            </w:pPr>
          </w:p>
        </w:tc>
        <w:tc>
          <w:tcPr>
            <w:tcW w:w="5103" w:type="dxa"/>
          </w:tcPr>
          <w:p w:rsidR="004350E8" w:rsidRPr="004350E8" w:rsidRDefault="004350E8" w:rsidP="00AE517F">
            <w:pPr>
              <w:widowControl w:val="0"/>
              <w:autoSpaceDE w:val="0"/>
              <w:autoSpaceDN w:val="0"/>
              <w:adjustRightInd w:val="0"/>
              <w:rPr>
                <w:rFonts w:eastAsia="Calibri"/>
                <w:b/>
                <w:sz w:val="20"/>
                <w:szCs w:val="20"/>
                <w:u w:val="single"/>
              </w:rPr>
            </w:pPr>
            <w:r w:rsidRPr="004350E8">
              <w:rPr>
                <w:rFonts w:eastAsia="Calibri"/>
                <w:b/>
                <w:sz w:val="20"/>
                <w:szCs w:val="20"/>
                <w:u w:val="single"/>
              </w:rPr>
              <w:t>Поставщик</w:t>
            </w:r>
          </w:p>
          <w:p w:rsidR="004350E8" w:rsidRPr="004350E8" w:rsidRDefault="004350E8" w:rsidP="00AE517F">
            <w:pPr>
              <w:rPr>
                <w:sz w:val="20"/>
                <w:szCs w:val="20"/>
              </w:rPr>
            </w:pPr>
          </w:p>
          <w:p w:rsidR="004350E8" w:rsidRPr="004350E8" w:rsidRDefault="004350E8" w:rsidP="004350E8">
            <w:pPr>
              <w:spacing w:after="160" w:line="259" w:lineRule="auto"/>
              <w:rPr>
                <w:sz w:val="20"/>
                <w:szCs w:val="20"/>
              </w:rPr>
            </w:pPr>
          </w:p>
        </w:tc>
      </w:tr>
      <w:tr w:rsidR="004350E8" w:rsidRPr="004350E8" w:rsidTr="002B2083">
        <w:trPr>
          <w:trHeight w:val="675"/>
        </w:trPr>
        <w:tc>
          <w:tcPr>
            <w:tcW w:w="5274" w:type="dxa"/>
          </w:tcPr>
          <w:p w:rsidR="004350E8" w:rsidRPr="004350E8" w:rsidRDefault="004350E8" w:rsidP="00AE517F">
            <w:pPr>
              <w:rPr>
                <w:sz w:val="20"/>
                <w:szCs w:val="20"/>
              </w:rPr>
            </w:pPr>
            <w:r w:rsidRPr="004350E8">
              <w:rPr>
                <w:sz w:val="20"/>
                <w:szCs w:val="20"/>
              </w:rPr>
              <w:t>Директор</w:t>
            </w:r>
          </w:p>
          <w:p w:rsidR="004350E8" w:rsidRPr="004350E8" w:rsidRDefault="004350E8" w:rsidP="00AE517F">
            <w:pPr>
              <w:rPr>
                <w:sz w:val="20"/>
                <w:szCs w:val="20"/>
              </w:rPr>
            </w:pPr>
            <w:r w:rsidRPr="004350E8">
              <w:rPr>
                <w:sz w:val="20"/>
                <w:szCs w:val="20"/>
              </w:rPr>
              <w:t>ГБОУ школа № 3 Петроградского района Санкт-Петербурга</w:t>
            </w:r>
          </w:p>
          <w:p w:rsidR="004350E8" w:rsidRPr="004350E8" w:rsidRDefault="004350E8" w:rsidP="00AE517F">
            <w:pPr>
              <w:rPr>
                <w:sz w:val="20"/>
                <w:szCs w:val="20"/>
              </w:rPr>
            </w:pPr>
          </w:p>
          <w:p w:rsidR="004350E8" w:rsidRPr="004350E8" w:rsidRDefault="004350E8" w:rsidP="00AE517F">
            <w:pPr>
              <w:rPr>
                <w:sz w:val="20"/>
                <w:szCs w:val="20"/>
              </w:rPr>
            </w:pPr>
            <w:r w:rsidRPr="004350E8">
              <w:rPr>
                <w:sz w:val="20"/>
                <w:szCs w:val="20"/>
              </w:rPr>
              <w:t>____________________/А.Я.Хижевский/</w:t>
            </w:r>
          </w:p>
          <w:p w:rsidR="004350E8" w:rsidRPr="004350E8" w:rsidRDefault="004350E8" w:rsidP="00AE517F">
            <w:pPr>
              <w:widowControl w:val="0"/>
              <w:autoSpaceDE w:val="0"/>
              <w:autoSpaceDN w:val="0"/>
              <w:adjustRightInd w:val="0"/>
              <w:rPr>
                <w:rFonts w:eastAsia="Calibri"/>
                <w:b/>
                <w:sz w:val="20"/>
                <w:szCs w:val="20"/>
                <w:u w:val="single"/>
              </w:rPr>
            </w:pPr>
            <w:r w:rsidRPr="004350E8">
              <w:rPr>
                <w:rFonts w:eastAsia="Calibri" w:cs="Courier New"/>
                <w:sz w:val="20"/>
                <w:szCs w:val="20"/>
              </w:rPr>
              <w:t xml:space="preserve">Подписано ЭЦП   </w:t>
            </w:r>
          </w:p>
        </w:tc>
        <w:tc>
          <w:tcPr>
            <w:tcW w:w="5103" w:type="dxa"/>
          </w:tcPr>
          <w:p w:rsidR="004350E8" w:rsidRDefault="004350E8" w:rsidP="00AE517F">
            <w:pPr>
              <w:autoSpaceDE w:val="0"/>
              <w:autoSpaceDN w:val="0"/>
              <w:adjustRightInd w:val="0"/>
              <w:rPr>
                <w:rFonts w:eastAsia="Calibri"/>
                <w:bCs/>
                <w:sz w:val="20"/>
                <w:szCs w:val="20"/>
              </w:rPr>
            </w:pPr>
          </w:p>
          <w:p w:rsidR="004350E8" w:rsidRDefault="004350E8" w:rsidP="00AE517F">
            <w:pPr>
              <w:autoSpaceDE w:val="0"/>
              <w:autoSpaceDN w:val="0"/>
              <w:adjustRightInd w:val="0"/>
              <w:rPr>
                <w:rFonts w:eastAsia="Calibri"/>
                <w:bCs/>
                <w:sz w:val="20"/>
                <w:szCs w:val="20"/>
              </w:rPr>
            </w:pPr>
          </w:p>
          <w:p w:rsidR="004350E8" w:rsidRDefault="004350E8" w:rsidP="00AE517F">
            <w:pPr>
              <w:autoSpaceDE w:val="0"/>
              <w:autoSpaceDN w:val="0"/>
              <w:adjustRightInd w:val="0"/>
              <w:rPr>
                <w:rFonts w:eastAsia="Calibri"/>
                <w:bCs/>
                <w:sz w:val="20"/>
                <w:szCs w:val="20"/>
              </w:rPr>
            </w:pPr>
          </w:p>
          <w:p w:rsidR="004350E8" w:rsidRPr="004350E8" w:rsidRDefault="004350E8" w:rsidP="00AE517F">
            <w:pPr>
              <w:autoSpaceDE w:val="0"/>
              <w:autoSpaceDN w:val="0"/>
              <w:adjustRightInd w:val="0"/>
              <w:rPr>
                <w:rFonts w:eastAsia="Calibri"/>
                <w:bCs/>
                <w:sz w:val="20"/>
                <w:szCs w:val="20"/>
              </w:rPr>
            </w:pPr>
          </w:p>
          <w:p w:rsidR="004350E8" w:rsidRPr="004350E8" w:rsidRDefault="004350E8" w:rsidP="00AE517F">
            <w:pPr>
              <w:autoSpaceDE w:val="0"/>
              <w:autoSpaceDN w:val="0"/>
              <w:adjustRightInd w:val="0"/>
              <w:rPr>
                <w:rFonts w:eastAsia="Calibri"/>
                <w:bCs/>
                <w:sz w:val="20"/>
                <w:szCs w:val="20"/>
              </w:rPr>
            </w:pPr>
            <w:r w:rsidRPr="004350E8">
              <w:rPr>
                <w:rFonts w:eastAsia="Calibri"/>
                <w:bCs/>
                <w:sz w:val="20"/>
                <w:szCs w:val="20"/>
              </w:rPr>
              <w:t>________________ /__________/</w:t>
            </w:r>
          </w:p>
          <w:p w:rsidR="004350E8" w:rsidRPr="004350E8" w:rsidRDefault="004350E8" w:rsidP="00AE517F">
            <w:pPr>
              <w:autoSpaceDE w:val="0"/>
              <w:autoSpaceDN w:val="0"/>
              <w:adjustRightInd w:val="0"/>
              <w:rPr>
                <w:rFonts w:eastAsia="Calibri"/>
                <w:b/>
                <w:sz w:val="20"/>
                <w:szCs w:val="20"/>
                <w:u w:val="single"/>
              </w:rPr>
            </w:pPr>
            <w:r w:rsidRPr="004350E8">
              <w:rPr>
                <w:rFonts w:eastAsia="Calibri" w:cs="Courier New"/>
                <w:sz w:val="20"/>
                <w:szCs w:val="20"/>
              </w:rPr>
              <w:t xml:space="preserve">Подписано ЭЦП   </w:t>
            </w:r>
          </w:p>
        </w:tc>
      </w:tr>
    </w:tbl>
    <w:p w:rsidR="00BE12A3" w:rsidRPr="004350E8" w:rsidRDefault="00BE12A3" w:rsidP="00BE12A3">
      <w:pPr>
        <w:spacing w:after="160" w:line="259" w:lineRule="auto"/>
        <w:rPr>
          <w:sz w:val="20"/>
          <w:szCs w:val="20"/>
        </w:rPr>
      </w:pPr>
      <w:r w:rsidRPr="004350E8">
        <w:rPr>
          <w:sz w:val="20"/>
          <w:szCs w:val="20"/>
        </w:rPr>
        <w:br w:type="page"/>
      </w:r>
    </w:p>
    <w:p w:rsidR="00C55E72" w:rsidRPr="004350E8" w:rsidRDefault="00C55E72" w:rsidP="00BE12A3">
      <w:pPr>
        <w:spacing w:after="160" w:line="259" w:lineRule="auto"/>
        <w:rPr>
          <w:sz w:val="20"/>
          <w:szCs w:val="20"/>
        </w:rPr>
        <w:sectPr w:rsidR="00C55E72" w:rsidRPr="004350E8" w:rsidSect="004350E8">
          <w:pgSz w:w="11906" w:h="16838"/>
          <w:pgMar w:top="993" w:right="707" w:bottom="851" w:left="1134" w:header="709" w:footer="709" w:gutter="0"/>
          <w:cols w:space="708"/>
          <w:docGrid w:linePitch="360"/>
        </w:sectPr>
      </w:pPr>
    </w:p>
    <w:p w:rsidR="00DD0C49" w:rsidRPr="004350E8" w:rsidRDefault="00BE12A3" w:rsidP="00BE1A74">
      <w:pPr>
        <w:ind w:left="6237"/>
        <w:jc w:val="right"/>
        <w:rPr>
          <w:sz w:val="20"/>
          <w:szCs w:val="20"/>
        </w:rPr>
      </w:pPr>
      <w:r w:rsidRPr="004350E8">
        <w:rPr>
          <w:sz w:val="20"/>
          <w:szCs w:val="20"/>
        </w:rPr>
        <w:lastRenderedPageBreak/>
        <w:t xml:space="preserve">Приложение № 1 </w:t>
      </w:r>
    </w:p>
    <w:p w:rsidR="00BE12A3" w:rsidRPr="004350E8" w:rsidRDefault="00BE12A3" w:rsidP="00BE1A74">
      <w:pPr>
        <w:ind w:left="6237"/>
        <w:jc w:val="right"/>
        <w:rPr>
          <w:sz w:val="20"/>
          <w:szCs w:val="20"/>
        </w:rPr>
      </w:pPr>
      <w:r w:rsidRPr="004350E8">
        <w:rPr>
          <w:sz w:val="20"/>
          <w:szCs w:val="20"/>
        </w:rPr>
        <w:t>к Контракту</w:t>
      </w:r>
      <w:r w:rsidR="00DD0C49" w:rsidRPr="004350E8">
        <w:rPr>
          <w:sz w:val="20"/>
          <w:szCs w:val="20"/>
        </w:rPr>
        <w:t xml:space="preserve"> № 3Ш/</w:t>
      </w:r>
      <w:r w:rsidR="00936F18">
        <w:rPr>
          <w:sz w:val="20"/>
          <w:szCs w:val="20"/>
        </w:rPr>
        <w:t>ОГН</w:t>
      </w:r>
      <w:r w:rsidR="00DD0C49" w:rsidRPr="004350E8">
        <w:rPr>
          <w:sz w:val="20"/>
          <w:szCs w:val="20"/>
        </w:rPr>
        <w:t>/202</w:t>
      </w:r>
      <w:r w:rsidR="0027485B" w:rsidRPr="004350E8">
        <w:rPr>
          <w:sz w:val="20"/>
          <w:szCs w:val="20"/>
        </w:rPr>
        <w:t>6</w:t>
      </w:r>
    </w:p>
    <w:p w:rsidR="007372EB" w:rsidRPr="004350E8" w:rsidRDefault="00BE12A3" w:rsidP="007372EB">
      <w:pPr>
        <w:jc w:val="right"/>
        <w:rPr>
          <w:sz w:val="20"/>
          <w:szCs w:val="20"/>
        </w:rPr>
      </w:pPr>
      <w:r w:rsidRPr="004350E8">
        <w:rPr>
          <w:sz w:val="20"/>
          <w:szCs w:val="20"/>
        </w:rPr>
        <w:t>от «</w:t>
      </w:r>
      <w:r w:rsidR="0027485B" w:rsidRPr="004350E8">
        <w:rPr>
          <w:sz w:val="20"/>
          <w:szCs w:val="20"/>
        </w:rPr>
        <w:t>___</w:t>
      </w:r>
      <w:r w:rsidRPr="004350E8">
        <w:rPr>
          <w:sz w:val="20"/>
          <w:szCs w:val="20"/>
        </w:rPr>
        <w:t>»</w:t>
      </w:r>
      <w:r w:rsidR="00DD0C49" w:rsidRPr="004350E8">
        <w:rPr>
          <w:sz w:val="20"/>
          <w:szCs w:val="20"/>
        </w:rPr>
        <w:t xml:space="preserve"> </w:t>
      </w:r>
      <w:r w:rsidR="00936F18">
        <w:rPr>
          <w:sz w:val="20"/>
          <w:szCs w:val="20"/>
        </w:rPr>
        <w:t>июня</w:t>
      </w:r>
      <w:r w:rsidR="00DD0C49" w:rsidRPr="004350E8">
        <w:rPr>
          <w:sz w:val="20"/>
          <w:szCs w:val="20"/>
        </w:rPr>
        <w:t xml:space="preserve"> 2026</w:t>
      </w:r>
      <w:r w:rsidRPr="004350E8">
        <w:rPr>
          <w:sz w:val="20"/>
          <w:szCs w:val="20"/>
        </w:rPr>
        <w:t xml:space="preserve">г. </w:t>
      </w:r>
    </w:p>
    <w:p w:rsidR="00BE12A3" w:rsidRPr="004350E8" w:rsidRDefault="00BE12A3" w:rsidP="00BE1A74">
      <w:pPr>
        <w:pStyle w:val="af"/>
        <w:ind w:left="-426" w:firstLine="142"/>
        <w:jc w:val="right"/>
        <w:rPr>
          <w:rFonts w:ascii="Times New Roman" w:hAnsi="Times New Roman" w:cs="Times New Roman"/>
          <w:sz w:val="20"/>
          <w:szCs w:val="20"/>
        </w:rPr>
      </w:pPr>
    </w:p>
    <w:p w:rsidR="00BE12A3" w:rsidRPr="004350E8" w:rsidRDefault="00BE12A3" w:rsidP="00BE12A3">
      <w:pPr>
        <w:jc w:val="right"/>
        <w:rPr>
          <w:sz w:val="20"/>
          <w:szCs w:val="20"/>
        </w:rPr>
      </w:pPr>
    </w:p>
    <w:p w:rsidR="00BE12A3" w:rsidRPr="004350E8" w:rsidRDefault="00BE12A3" w:rsidP="00BE12A3">
      <w:pPr>
        <w:jc w:val="both"/>
        <w:rPr>
          <w:sz w:val="20"/>
          <w:szCs w:val="20"/>
        </w:rPr>
      </w:pPr>
    </w:p>
    <w:p w:rsidR="00BE12A3" w:rsidRDefault="00BE12A3" w:rsidP="00BE12A3">
      <w:pPr>
        <w:jc w:val="center"/>
        <w:rPr>
          <w:b/>
          <w:sz w:val="20"/>
          <w:szCs w:val="20"/>
        </w:rPr>
      </w:pPr>
      <w:r w:rsidRPr="004350E8">
        <w:rPr>
          <w:b/>
          <w:sz w:val="20"/>
          <w:szCs w:val="20"/>
        </w:rPr>
        <w:t>СПЕЦИФИКАЦИЯ</w:t>
      </w:r>
    </w:p>
    <w:p w:rsidR="00936F18" w:rsidRDefault="00936F18" w:rsidP="00BE12A3">
      <w:pPr>
        <w:jc w:val="center"/>
        <w:rPr>
          <w:b/>
          <w:sz w:val="20"/>
          <w:szCs w:val="20"/>
        </w:rPr>
      </w:pPr>
    </w:p>
    <w:tbl>
      <w:tblPr>
        <w:tblW w:w="15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977"/>
        <w:gridCol w:w="1276"/>
        <w:gridCol w:w="1559"/>
        <w:gridCol w:w="5387"/>
        <w:gridCol w:w="708"/>
        <w:gridCol w:w="709"/>
        <w:gridCol w:w="1276"/>
        <w:gridCol w:w="1417"/>
      </w:tblGrid>
      <w:tr w:rsidR="00936F18" w:rsidRPr="008108EC" w:rsidTr="0016523E">
        <w:trPr>
          <w:trHeight w:val="680"/>
          <w:jc w:val="center"/>
        </w:trPr>
        <w:tc>
          <w:tcPr>
            <w:tcW w:w="562" w:type="dxa"/>
            <w:tcBorders>
              <w:top w:val="single" w:sz="4" w:space="0" w:color="auto"/>
              <w:left w:val="single" w:sz="4" w:space="0" w:color="auto"/>
              <w:right w:val="single" w:sz="4" w:space="0" w:color="auto"/>
            </w:tcBorders>
            <w:vAlign w:val="center"/>
            <w:hideMark/>
          </w:tcPr>
          <w:p w:rsidR="00936F18" w:rsidRPr="008108EC" w:rsidRDefault="00936F18" w:rsidP="00AE517F">
            <w:pPr>
              <w:jc w:val="center"/>
              <w:rPr>
                <w:b/>
                <w:sz w:val="18"/>
                <w:szCs w:val="18"/>
              </w:rPr>
            </w:pPr>
            <w:r w:rsidRPr="008108EC">
              <w:rPr>
                <w:b/>
                <w:sz w:val="18"/>
                <w:szCs w:val="18"/>
              </w:rPr>
              <w:t>№ п/п</w:t>
            </w:r>
          </w:p>
        </w:tc>
        <w:tc>
          <w:tcPr>
            <w:tcW w:w="2977" w:type="dxa"/>
            <w:tcBorders>
              <w:top w:val="single" w:sz="4" w:space="0" w:color="auto"/>
              <w:left w:val="single" w:sz="4" w:space="0" w:color="auto"/>
              <w:right w:val="single" w:sz="4" w:space="0" w:color="auto"/>
            </w:tcBorders>
            <w:vAlign w:val="center"/>
            <w:hideMark/>
          </w:tcPr>
          <w:p w:rsidR="00936F18" w:rsidRPr="008108EC" w:rsidRDefault="00936F18" w:rsidP="00AE517F">
            <w:pPr>
              <w:jc w:val="center"/>
              <w:rPr>
                <w:b/>
                <w:sz w:val="18"/>
                <w:szCs w:val="18"/>
              </w:rPr>
            </w:pPr>
            <w:r w:rsidRPr="008108EC">
              <w:rPr>
                <w:b/>
                <w:sz w:val="18"/>
                <w:szCs w:val="18"/>
              </w:rPr>
              <w:t>Наименование товара</w:t>
            </w:r>
          </w:p>
          <w:p w:rsidR="00936F18" w:rsidRPr="008108EC" w:rsidRDefault="00936F18" w:rsidP="00AE517F">
            <w:pPr>
              <w:jc w:val="center"/>
              <w:rPr>
                <w:b/>
                <w:sz w:val="18"/>
                <w:szCs w:val="18"/>
              </w:rPr>
            </w:pPr>
          </w:p>
        </w:tc>
        <w:tc>
          <w:tcPr>
            <w:tcW w:w="1276" w:type="dxa"/>
            <w:tcBorders>
              <w:top w:val="single" w:sz="4" w:space="0" w:color="auto"/>
              <w:left w:val="single" w:sz="4" w:space="0" w:color="auto"/>
              <w:right w:val="single" w:sz="4" w:space="0" w:color="auto"/>
            </w:tcBorders>
            <w:vAlign w:val="center"/>
          </w:tcPr>
          <w:p w:rsidR="00936F18" w:rsidRPr="008108EC" w:rsidRDefault="00936F18" w:rsidP="00AE517F">
            <w:pPr>
              <w:jc w:val="center"/>
              <w:rPr>
                <w:b/>
                <w:sz w:val="18"/>
                <w:szCs w:val="18"/>
              </w:rPr>
            </w:pPr>
            <w:r w:rsidRPr="00936F18">
              <w:rPr>
                <w:b/>
                <w:sz w:val="18"/>
                <w:szCs w:val="18"/>
              </w:rPr>
              <w:t>Гарантия</w:t>
            </w:r>
          </w:p>
        </w:tc>
        <w:tc>
          <w:tcPr>
            <w:tcW w:w="1559" w:type="dxa"/>
            <w:tcBorders>
              <w:top w:val="single" w:sz="4" w:space="0" w:color="auto"/>
              <w:left w:val="single" w:sz="4" w:space="0" w:color="auto"/>
              <w:right w:val="single" w:sz="4" w:space="0" w:color="auto"/>
            </w:tcBorders>
            <w:vAlign w:val="center"/>
          </w:tcPr>
          <w:p w:rsidR="00936F18" w:rsidRPr="008108EC" w:rsidRDefault="00936F18" w:rsidP="00AE517F">
            <w:pPr>
              <w:jc w:val="center"/>
              <w:rPr>
                <w:b/>
                <w:sz w:val="18"/>
                <w:szCs w:val="18"/>
              </w:rPr>
            </w:pPr>
            <w:r w:rsidRPr="008108EC">
              <w:rPr>
                <w:b/>
                <w:sz w:val="18"/>
                <w:szCs w:val="18"/>
              </w:rPr>
              <w:t>Страна происхождения товара</w:t>
            </w:r>
          </w:p>
        </w:tc>
        <w:tc>
          <w:tcPr>
            <w:tcW w:w="5387" w:type="dxa"/>
            <w:tcBorders>
              <w:top w:val="single" w:sz="4" w:space="0" w:color="auto"/>
              <w:left w:val="single" w:sz="4" w:space="0" w:color="auto"/>
              <w:right w:val="single" w:sz="4" w:space="0" w:color="auto"/>
            </w:tcBorders>
            <w:vAlign w:val="center"/>
            <w:hideMark/>
          </w:tcPr>
          <w:p w:rsidR="00936F18" w:rsidRPr="008108EC" w:rsidRDefault="00936F18" w:rsidP="00AE517F">
            <w:pPr>
              <w:jc w:val="center"/>
              <w:rPr>
                <w:b/>
                <w:sz w:val="18"/>
                <w:szCs w:val="18"/>
              </w:rPr>
            </w:pPr>
            <w:r w:rsidRPr="008108EC">
              <w:rPr>
                <w:b/>
                <w:sz w:val="18"/>
                <w:szCs w:val="18"/>
              </w:rPr>
              <w:t>Характеристики товара</w:t>
            </w:r>
            <w:r>
              <w:rPr>
                <w:b/>
                <w:sz w:val="18"/>
                <w:szCs w:val="18"/>
              </w:rPr>
              <w:t xml:space="preserve"> </w:t>
            </w:r>
          </w:p>
        </w:tc>
        <w:tc>
          <w:tcPr>
            <w:tcW w:w="708" w:type="dxa"/>
            <w:tcBorders>
              <w:top w:val="single" w:sz="4" w:space="0" w:color="auto"/>
              <w:left w:val="single" w:sz="4" w:space="0" w:color="auto"/>
              <w:right w:val="single" w:sz="4" w:space="0" w:color="auto"/>
            </w:tcBorders>
            <w:vAlign w:val="center"/>
          </w:tcPr>
          <w:p w:rsidR="00936F18" w:rsidRPr="008108EC" w:rsidRDefault="00936F18" w:rsidP="00AE517F">
            <w:pPr>
              <w:jc w:val="center"/>
              <w:rPr>
                <w:b/>
                <w:sz w:val="18"/>
                <w:szCs w:val="18"/>
              </w:rPr>
            </w:pPr>
            <w:r w:rsidRPr="008108EC">
              <w:rPr>
                <w:b/>
                <w:kern w:val="1"/>
                <w:sz w:val="18"/>
                <w:szCs w:val="18"/>
              </w:rPr>
              <w:t>Ед. изм.</w:t>
            </w:r>
          </w:p>
        </w:tc>
        <w:tc>
          <w:tcPr>
            <w:tcW w:w="709" w:type="dxa"/>
            <w:tcBorders>
              <w:top w:val="single" w:sz="4" w:space="0" w:color="auto"/>
              <w:left w:val="single" w:sz="4" w:space="0" w:color="auto"/>
              <w:right w:val="single" w:sz="4" w:space="0" w:color="auto"/>
            </w:tcBorders>
            <w:vAlign w:val="center"/>
          </w:tcPr>
          <w:p w:rsidR="00936F18" w:rsidRPr="008108EC" w:rsidRDefault="00936F18" w:rsidP="00AE517F">
            <w:pPr>
              <w:jc w:val="center"/>
              <w:rPr>
                <w:b/>
                <w:sz w:val="18"/>
                <w:szCs w:val="18"/>
              </w:rPr>
            </w:pPr>
            <w:r w:rsidRPr="008108EC">
              <w:rPr>
                <w:b/>
                <w:kern w:val="1"/>
                <w:sz w:val="18"/>
                <w:szCs w:val="18"/>
              </w:rPr>
              <w:t>Кол-во</w:t>
            </w:r>
          </w:p>
        </w:tc>
        <w:tc>
          <w:tcPr>
            <w:tcW w:w="1276" w:type="dxa"/>
            <w:tcBorders>
              <w:top w:val="single" w:sz="4" w:space="0" w:color="auto"/>
              <w:left w:val="single" w:sz="4" w:space="0" w:color="auto"/>
              <w:right w:val="single" w:sz="4" w:space="0" w:color="auto"/>
            </w:tcBorders>
            <w:vAlign w:val="center"/>
          </w:tcPr>
          <w:p w:rsidR="00936F18" w:rsidRPr="008108EC" w:rsidRDefault="00936F18" w:rsidP="00AE517F">
            <w:pPr>
              <w:jc w:val="center"/>
              <w:rPr>
                <w:b/>
                <w:kern w:val="1"/>
                <w:sz w:val="18"/>
                <w:szCs w:val="18"/>
              </w:rPr>
            </w:pPr>
            <w:r w:rsidRPr="008108EC">
              <w:rPr>
                <w:rFonts w:eastAsia="Calibri"/>
                <w:b/>
                <w:sz w:val="18"/>
                <w:szCs w:val="18"/>
              </w:rPr>
              <w:t xml:space="preserve">Цена </w:t>
            </w:r>
            <w:r w:rsidRPr="008108EC">
              <w:rPr>
                <w:b/>
                <w:bCs/>
                <w:sz w:val="18"/>
                <w:szCs w:val="18"/>
              </w:rPr>
              <w:t>за ед. в</w:t>
            </w:r>
            <w:r w:rsidRPr="008108EC">
              <w:rPr>
                <w:rFonts w:eastAsia="Calibri"/>
                <w:b/>
                <w:sz w:val="18"/>
                <w:szCs w:val="18"/>
              </w:rPr>
              <w:t xml:space="preserve"> руб., </w:t>
            </w:r>
            <w:r w:rsidRPr="008108EC">
              <w:rPr>
                <w:b/>
                <w:bCs/>
                <w:sz w:val="18"/>
                <w:szCs w:val="18"/>
              </w:rPr>
              <w:t xml:space="preserve">в т.ч. </w:t>
            </w:r>
            <w:r w:rsidRPr="008108EC">
              <w:rPr>
                <w:b/>
                <w:sz w:val="18"/>
                <w:szCs w:val="18"/>
              </w:rPr>
              <w:t xml:space="preserve"> НДС</w:t>
            </w:r>
            <w:r>
              <w:rPr>
                <w:b/>
                <w:sz w:val="18"/>
                <w:szCs w:val="18"/>
              </w:rPr>
              <w:t xml:space="preserve"> 22%</w:t>
            </w:r>
          </w:p>
        </w:tc>
        <w:tc>
          <w:tcPr>
            <w:tcW w:w="1417" w:type="dxa"/>
            <w:tcBorders>
              <w:top w:val="single" w:sz="4" w:space="0" w:color="auto"/>
              <w:left w:val="single" w:sz="4" w:space="0" w:color="auto"/>
              <w:right w:val="single" w:sz="4" w:space="0" w:color="auto"/>
            </w:tcBorders>
            <w:vAlign w:val="center"/>
          </w:tcPr>
          <w:p w:rsidR="00936F18" w:rsidRPr="008108EC" w:rsidRDefault="00936F18" w:rsidP="00AE517F">
            <w:pPr>
              <w:jc w:val="center"/>
              <w:rPr>
                <w:b/>
                <w:sz w:val="18"/>
                <w:szCs w:val="18"/>
              </w:rPr>
            </w:pPr>
            <w:r w:rsidRPr="008108EC">
              <w:rPr>
                <w:rFonts w:eastAsia="Calibri"/>
                <w:b/>
                <w:sz w:val="18"/>
                <w:szCs w:val="18"/>
              </w:rPr>
              <w:t>Общая стоимость, в руб., в т.ч. НДС</w:t>
            </w:r>
            <w:r>
              <w:rPr>
                <w:rFonts w:eastAsia="Calibri"/>
                <w:b/>
                <w:sz w:val="18"/>
                <w:szCs w:val="18"/>
              </w:rPr>
              <w:t xml:space="preserve"> 22% </w:t>
            </w:r>
          </w:p>
        </w:tc>
      </w:tr>
      <w:tr w:rsidR="00936F18" w:rsidRPr="008108EC" w:rsidTr="0016523E">
        <w:trPr>
          <w:trHeight w:val="315"/>
          <w:jc w:val="center"/>
        </w:trPr>
        <w:tc>
          <w:tcPr>
            <w:tcW w:w="562" w:type="dxa"/>
            <w:tcBorders>
              <w:left w:val="single" w:sz="4" w:space="0" w:color="auto"/>
              <w:right w:val="single" w:sz="4" w:space="0" w:color="auto"/>
            </w:tcBorders>
            <w:vAlign w:val="center"/>
          </w:tcPr>
          <w:p w:rsidR="00936F18" w:rsidRPr="008108EC" w:rsidRDefault="00936F18" w:rsidP="00AE517F">
            <w:pPr>
              <w:jc w:val="center"/>
              <w:rPr>
                <w:sz w:val="18"/>
                <w:szCs w:val="18"/>
              </w:rPr>
            </w:pPr>
            <w:r w:rsidRPr="008108EC">
              <w:rPr>
                <w:sz w:val="18"/>
                <w:szCs w:val="18"/>
              </w:rPr>
              <w:t>1</w:t>
            </w:r>
          </w:p>
        </w:tc>
        <w:tc>
          <w:tcPr>
            <w:tcW w:w="2977" w:type="dxa"/>
            <w:tcBorders>
              <w:top w:val="single" w:sz="4" w:space="0" w:color="auto"/>
              <w:left w:val="nil"/>
              <w:bottom w:val="single" w:sz="4" w:space="0" w:color="auto"/>
              <w:right w:val="single" w:sz="4" w:space="0" w:color="auto"/>
            </w:tcBorders>
            <w:shd w:val="clear" w:color="auto" w:fill="auto"/>
            <w:vAlign w:val="center"/>
          </w:tcPr>
          <w:p w:rsidR="00936F18" w:rsidRPr="008108EC" w:rsidRDefault="00936F18" w:rsidP="00936F18">
            <w:pPr>
              <w:jc w:val="center"/>
              <w:rPr>
                <w:sz w:val="18"/>
                <w:szCs w:val="18"/>
              </w:rPr>
            </w:pPr>
            <w:r w:rsidRPr="00936F18">
              <w:rPr>
                <w:sz w:val="18"/>
                <w:szCs w:val="18"/>
              </w:rPr>
              <w:t>Огнетушитель</w:t>
            </w:r>
          </w:p>
        </w:tc>
        <w:tc>
          <w:tcPr>
            <w:tcW w:w="1276" w:type="dxa"/>
            <w:tcBorders>
              <w:left w:val="single" w:sz="4" w:space="0" w:color="auto"/>
              <w:right w:val="single" w:sz="4" w:space="0" w:color="auto"/>
            </w:tcBorders>
            <w:vAlign w:val="center"/>
          </w:tcPr>
          <w:p w:rsidR="00936F18" w:rsidRPr="008108EC" w:rsidRDefault="00936F18" w:rsidP="00AE517F">
            <w:pPr>
              <w:jc w:val="center"/>
              <w:rPr>
                <w:sz w:val="18"/>
                <w:szCs w:val="18"/>
              </w:rPr>
            </w:pPr>
          </w:p>
        </w:tc>
        <w:tc>
          <w:tcPr>
            <w:tcW w:w="1559" w:type="dxa"/>
            <w:tcBorders>
              <w:left w:val="single" w:sz="4" w:space="0" w:color="auto"/>
              <w:right w:val="single" w:sz="4" w:space="0" w:color="auto"/>
            </w:tcBorders>
            <w:vAlign w:val="center"/>
          </w:tcPr>
          <w:p w:rsidR="00936F18" w:rsidRPr="008108EC" w:rsidRDefault="00936F18" w:rsidP="00AE517F">
            <w:pPr>
              <w:jc w:val="center"/>
              <w:rPr>
                <w:sz w:val="18"/>
                <w:szCs w:val="18"/>
              </w:rPr>
            </w:pP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936F18" w:rsidRPr="008108EC" w:rsidRDefault="00936F18" w:rsidP="00AE517F">
            <w:pPr>
              <w:rPr>
                <w:sz w:val="18"/>
                <w:szCs w:val="18"/>
              </w:rPr>
            </w:pPr>
          </w:p>
        </w:tc>
        <w:tc>
          <w:tcPr>
            <w:tcW w:w="708" w:type="dxa"/>
            <w:vAlign w:val="center"/>
          </w:tcPr>
          <w:p w:rsidR="00936F18" w:rsidRPr="002162AD" w:rsidRDefault="00936F18" w:rsidP="00AE517F">
            <w:pPr>
              <w:jc w:val="center"/>
              <w:rPr>
                <w:sz w:val="20"/>
                <w:szCs w:val="20"/>
              </w:rPr>
            </w:pPr>
            <w:r w:rsidRPr="002162AD">
              <w:rPr>
                <w:sz w:val="20"/>
                <w:szCs w:val="20"/>
              </w:rPr>
              <w:t>Шт.</w:t>
            </w:r>
          </w:p>
        </w:tc>
        <w:tc>
          <w:tcPr>
            <w:tcW w:w="709" w:type="dxa"/>
            <w:vAlign w:val="center"/>
          </w:tcPr>
          <w:p w:rsidR="00936F18" w:rsidRPr="008108EC" w:rsidRDefault="00936F18" w:rsidP="00AE517F">
            <w:pPr>
              <w:jc w:val="center"/>
              <w:rPr>
                <w:sz w:val="18"/>
                <w:szCs w:val="18"/>
              </w:rPr>
            </w:pPr>
            <w:r>
              <w:rPr>
                <w:sz w:val="18"/>
                <w:szCs w:val="18"/>
              </w:rPr>
              <w:t>25</w:t>
            </w:r>
          </w:p>
        </w:tc>
        <w:tc>
          <w:tcPr>
            <w:tcW w:w="1276" w:type="dxa"/>
            <w:vAlign w:val="center"/>
          </w:tcPr>
          <w:p w:rsidR="00936F18" w:rsidRPr="008E7773" w:rsidRDefault="00936F18" w:rsidP="00AE517F">
            <w:pPr>
              <w:jc w:val="center"/>
              <w:rPr>
                <w:b/>
                <w:sz w:val="18"/>
                <w:szCs w:val="18"/>
              </w:rPr>
            </w:pPr>
          </w:p>
        </w:tc>
        <w:tc>
          <w:tcPr>
            <w:tcW w:w="1417" w:type="dxa"/>
            <w:vAlign w:val="center"/>
          </w:tcPr>
          <w:p w:rsidR="00936F18" w:rsidRPr="008E7773" w:rsidRDefault="00936F18" w:rsidP="00AE517F">
            <w:pPr>
              <w:jc w:val="center"/>
              <w:rPr>
                <w:b/>
                <w:sz w:val="18"/>
                <w:szCs w:val="18"/>
              </w:rPr>
            </w:pPr>
          </w:p>
        </w:tc>
      </w:tr>
      <w:tr w:rsidR="00936F18" w:rsidRPr="008108EC" w:rsidTr="0016523E">
        <w:trPr>
          <w:trHeight w:val="315"/>
          <w:jc w:val="center"/>
        </w:trPr>
        <w:tc>
          <w:tcPr>
            <w:tcW w:w="562" w:type="dxa"/>
            <w:tcBorders>
              <w:left w:val="single" w:sz="4" w:space="0" w:color="auto"/>
              <w:right w:val="single" w:sz="4" w:space="0" w:color="auto"/>
            </w:tcBorders>
            <w:vAlign w:val="center"/>
          </w:tcPr>
          <w:p w:rsidR="00936F18" w:rsidRPr="008108EC" w:rsidRDefault="00936F18" w:rsidP="00AE517F">
            <w:pPr>
              <w:jc w:val="center"/>
              <w:rPr>
                <w:sz w:val="18"/>
                <w:szCs w:val="18"/>
              </w:rPr>
            </w:pPr>
            <w:r>
              <w:rPr>
                <w:sz w:val="18"/>
                <w:szCs w:val="18"/>
              </w:rPr>
              <w:t>2</w:t>
            </w:r>
          </w:p>
        </w:tc>
        <w:tc>
          <w:tcPr>
            <w:tcW w:w="2977" w:type="dxa"/>
            <w:tcBorders>
              <w:top w:val="nil"/>
              <w:left w:val="nil"/>
              <w:bottom w:val="single" w:sz="4" w:space="0" w:color="auto"/>
              <w:right w:val="single" w:sz="4" w:space="0" w:color="auto"/>
            </w:tcBorders>
            <w:shd w:val="clear" w:color="auto" w:fill="auto"/>
            <w:vAlign w:val="center"/>
          </w:tcPr>
          <w:p w:rsidR="00936F18" w:rsidRPr="008108EC" w:rsidRDefault="00936F18" w:rsidP="00AE517F">
            <w:pPr>
              <w:jc w:val="center"/>
              <w:rPr>
                <w:sz w:val="18"/>
                <w:szCs w:val="18"/>
              </w:rPr>
            </w:pPr>
            <w:r w:rsidRPr="00936F18">
              <w:rPr>
                <w:sz w:val="18"/>
                <w:szCs w:val="18"/>
              </w:rPr>
              <w:t>Подставка под огнетушитель</w:t>
            </w:r>
          </w:p>
        </w:tc>
        <w:tc>
          <w:tcPr>
            <w:tcW w:w="1276" w:type="dxa"/>
            <w:tcBorders>
              <w:left w:val="single" w:sz="4" w:space="0" w:color="auto"/>
              <w:right w:val="single" w:sz="4" w:space="0" w:color="auto"/>
            </w:tcBorders>
            <w:vAlign w:val="center"/>
          </w:tcPr>
          <w:p w:rsidR="00936F18" w:rsidRPr="008108EC" w:rsidRDefault="00936F18" w:rsidP="00AE517F">
            <w:pPr>
              <w:jc w:val="center"/>
              <w:rPr>
                <w:sz w:val="18"/>
                <w:szCs w:val="18"/>
              </w:rPr>
            </w:pPr>
          </w:p>
        </w:tc>
        <w:tc>
          <w:tcPr>
            <w:tcW w:w="1559" w:type="dxa"/>
            <w:tcBorders>
              <w:left w:val="single" w:sz="4" w:space="0" w:color="auto"/>
              <w:right w:val="single" w:sz="4" w:space="0" w:color="auto"/>
            </w:tcBorders>
            <w:vAlign w:val="center"/>
          </w:tcPr>
          <w:p w:rsidR="00936F18" w:rsidRPr="008108EC" w:rsidRDefault="00936F18" w:rsidP="00AE517F">
            <w:pPr>
              <w:jc w:val="center"/>
              <w:rPr>
                <w:sz w:val="18"/>
                <w:szCs w:val="18"/>
              </w:rPr>
            </w:pP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936F18" w:rsidRPr="008108EC" w:rsidRDefault="00936F18" w:rsidP="00AE517F">
            <w:pPr>
              <w:rPr>
                <w:sz w:val="18"/>
                <w:szCs w:val="18"/>
              </w:rPr>
            </w:pPr>
          </w:p>
        </w:tc>
        <w:tc>
          <w:tcPr>
            <w:tcW w:w="708" w:type="dxa"/>
            <w:vAlign w:val="center"/>
          </w:tcPr>
          <w:p w:rsidR="00936F18" w:rsidRPr="002162AD" w:rsidRDefault="00936F18" w:rsidP="00AE517F">
            <w:pPr>
              <w:jc w:val="center"/>
              <w:rPr>
                <w:sz w:val="20"/>
                <w:szCs w:val="20"/>
              </w:rPr>
            </w:pPr>
            <w:r w:rsidRPr="002162AD">
              <w:rPr>
                <w:sz w:val="20"/>
                <w:szCs w:val="20"/>
              </w:rPr>
              <w:t>Шт.</w:t>
            </w:r>
          </w:p>
        </w:tc>
        <w:tc>
          <w:tcPr>
            <w:tcW w:w="709" w:type="dxa"/>
            <w:vAlign w:val="center"/>
          </w:tcPr>
          <w:p w:rsidR="00936F18" w:rsidRPr="008108EC" w:rsidRDefault="00936F18" w:rsidP="00AE517F">
            <w:pPr>
              <w:jc w:val="center"/>
              <w:rPr>
                <w:sz w:val="18"/>
                <w:szCs w:val="18"/>
              </w:rPr>
            </w:pPr>
            <w:r>
              <w:rPr>
                <w:sz w:val="18"/>
                <w:szCs w:val="18"/>
              </w:rPr>
              <w:t>10</w:t>
            </w:r>
          </w:p>
        </w:tc>
        <w:tc>
          <w:tcPr>
            <w:tcW w:w="1276" w:type="dxa"/>
            <w:vAlign w:val="center"/>
          </w:tcPr>
          <w:p w:rsidR="00936F18" w:rsidRPr="008E7773" w:rsidRDefault="00936F18" w:rsidP="00AE517F">
            <w:pPr>
              <w:jc w:val="center"/>
              <w:rPr>
                <w:b/>
                <w:sz w:val="18"/>
                <w:szCs w:val="18"/>
              </w:rPr>
            </w:pPr>
          </w:p>
        </w:tc>
        <w:tc>
          <w:tcPr>
            <w:tcW w:w="1417" w:type="dxa"/>
            <w:vAlign w:val="center"/>
          </w:tcPr>
          <w:p w:rsidR="00936F18" w:rsidRPr="008E7773" w:rsidRDefault="00936F18" w:rsidP="00AE517F">
            <w:pPr>
              <w:jc w:val="center"/>
              <w:rPr>
                <w:b/>
                <w:sz w:val="18"/>
                <w:szCs w:val="18"/>
              </w:rPr>
            </w:pPr>
          </w:p>
        </w:tc>
      </w:tr>
      <w:tr w:rsidR="00936F18" w:rsidRPr="008108EC" w:rsidTr="0016523E">
        <w:trPr>
          <w:trHeight w:val="315"/>
          <w:jc w:val="center"/>
        </w:trPr>
        <w:tc>
          <w:tcPr>
            <w:tcW w:w="14454" w:type="dxa"/>
            <w:gridSpan w:val="8"/>
            <w:tcBorders>
              <w:left w:val="single" w:sz="4" w:space="0" w:color="auto"/>
            </w:tcBorders>
            <w:vAlign w:val="center"/>
          </w:tcPr>
          <w:p w:rsidR="00936F18" w:rsidRPr="008108EC" w:rsidRDefault="00936F18" w:rsidP="00AE517F">
            <w:pPr>
              <w:jc w:val="right"/>
              <w:rPr>
                <w:sz w:val="18"/>
                <w:szCs w:val="18"/>
              </w:rPr>
            </w:pPr>
            <w:r>
              <w:rPr>
                <w:sz w:val="18"/>
                <w:szCs w:val="18"/>
              </w:rPr>
              <w:t>Итого</w:t>
            </w:r>
          </w:p>
        </w:tc>
        <w:tc>
          <w:tcPr>
            <w:tcW w:w="1417" w:type="dxa"/>
            <w:vAlign w:val="center"/>
          </w:tcPr>
          <w:p w:rsidR="00936F18" w:rsidRPr="008E7773" w:rsidRDefault="00936F18" w:rsidP="00AE517F">
            <w:pPr>
              <w:jc w:val="center"/>
              <w:rPr>
                <w:b/>
                <w:sz w:val="18"/>
                <w:szCs w:val="18"/>
              </w:rPr>
            </w:pPr>
          </w:p>
        </w:tc>
      </w:tr>
      <w:tr w:rsidR="00936F18" w:rsidRPr="008108EC" w:rsidTr="0016523E">
        <w:trPr>
          <w:trHeight w:val="315"/>
          <w:jc w:val="center"/>
        </w:trPr>
        <w:tc>
          <w:tcPr>
            <w:tcW w:w="14454" w:type="dxa"/>
            <w:gridSpan w:val="8"/>
            <w:tcBorders>
              <w:left w:val="single" w:sz="4" w:space="0" w:color="auto"/>
            </w:tcBorders>
            <w:vAlign w:val="center"/>
          </w:tcPr>
          <w:p w:rsidR="00936F18" w:rsidRPr="008108EC" w:rsidRDefault="00936F18" w:rsidP="00AE517F">
            <w:pPr>
              <w:jc w:val="right"/>
              <w:rPr>
                <w:sz w:val="18"/>
                <w:szCs w:val="18"/>
              </w:rPr>
            </w:pPr>
            <w:r>
              <w:rPr>
                <w:sz w:val="18"/>
                <w:szCs w:val="18"/>
              </w:rPr>
              <w:t>НДС 22%</w:t>
            </w:r>
          </w:p>
        </w:tc>
        <w:tc>
          <w:tcPr>
            <w:tcW w:w="1417" w:type="dxa"/>
            <w:vAlign w:val="center"/>
          </w:tcPr>
          <w:p w:rsidR="00936F18" w:rsidRPr="008E7773" w:rsidRDefault="00936F18" w:rsidP="00AE517F">
            <w:pPr>
              <w:jc w:val="center"/>
              <w:rPr>
                <w:b/>
                <w:sz w:val="18"/>
                <w:szCs w:val="18"/>
              </w:rPr>
            </w:pPr>
          </w:p>
        </w:tc>
      </w:tr>
    </w:tbl>
    <w:p w:rsidR="005E1476" w:rsidRPr="004350E8" w:rsidRDefault="005E1476" w:rsidP="00BE12A3">
      <w:pPr>
        <w:jc w:val="center"/>
        <w:rPr>
          <w:b/>
          <w:sz w:val="20"/>
          <w:szCs w:val="20"/>
        </w:rPr>
      </w:pPr>
    </w:p>
    <w:p w:rsidR="00BE12A3" w:rsidRPr="004350E8" w:rsidRDefault="00BE12A3" w:rsidP="00BE12A3">
      <w:pPr>
        <w:jc w:val="center"/>
        <w:rPr>
          <w:b/>
          <w:sz w:val="20"/>
          <w:szCs w:val="20"/>
        </w:rPr>
      </w:pPr>
    </w:p>
    <w:p w:rsidR="0027485B" w:rsidRPr="004350E8" w:rsidRDefault="00C73CE3" w:rsidP="00BE12A3">
      <w:pPr>
        <w:jc w:val="both"/>
        <w:rPr>
          <w:b/>
          <w:sz w:val="20"/>
          <w:szCs w:val="20"/>
        </w:rPr>
      </w:pPr>
      <w:r w:rsidRPr="004350E8">
        <w:rPr>
          <w:sz w:val="20"/>
          <w:szCs w:val="20"/>
        </w:rPr>
        <w:t>Цена контракта составляет</w:t>
      </w:r>
      <w:r w:rsidR="00246320">
        <w:rPr>
          <w:sz w:val="20"/>
          <w:szCs w:val="20"/>
        </w:rPr>
        <w:t>:</w:t>
      </w:r>
      <w:bookmarkStart w:id="0" w:name="_GoBack"/>
      <w:bookmarkEnd w:id="0"/>
      <w:r w:rsidRPr="004350E8">
        <w:rPr>
          <w:sz w:val="20"/>
          <w:szCs w:val="20"/>
        </w:rPr>
        <w:t xml:space="preserve"> </w:t>
      </w:r>
      <w:r w:rsidRPr="004350E8">
        <w:rPr>
          <w:b/>
          <w:sz w:val="20"/>
          <w:szCs w:val="20"/>
        </w:rPr>
        <w:t>_____________ (________________) рублей ____ копеек</w:t>
      </w:r>
      <w:r>
        <w:rPr>
          <w:b/>
          <w:sz w:val="20"/>
          <w:szCs w:val="20"/>
        </w:rPr>
        <w:t>, в том числе НДС (</w:t>
      </w:r>
      <w:r w:rsidRPr="004350E8">
        <w:rPr>
          <w:sz w:val="20"/>
          <w:szCs w:val="20"/>
        </w:rPr>
        <w:t>НДС не облагается</w:t>
      </w:r>
      <w:r>
        <w:rPr>
          <w:sz w:val="20"/>
          <w:szCs w:val="20"/>
        </w:rPr>
        <w:t>)</w:t>
      </w:r>
    </w:p>
    <w:p w:rsidR="0027485B" w:rsidRPr="004350E8" w:rsidRDefault="0027485B" w:rsidP="00BE12A3">
      <w:pPr>
        <w:jc w:val="both"/>
        <w:rPr>
          <w:sz w:val="20"/>
          <w:szCs w:val="20"/>
        </w:rPr>
      </w:pPr>
    </w:p>
    <w:p w:rsidR="00BE1A74" w:rsidRPr="00246320" w:rsidRDefault="00BE1A74" w:rsidP="00BE12A3">
      <w:pPr>
        <w:jc w:val="both"/>
        <w:rPr>
          <w:sz w:val="20"/>
          <w:szCs w:val="20"/>
        </w:rPr>
      </w:pPr>
    </w:p>
    <w:tbl>
      <w:tblPr>
        <w:tblW w:w="10802" w:type="dxa"/>
        <w:tblInd w:w="1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4"/>
        <w:gridCol w:w="5528"/>
      </w:tblGrid>
      <w:tr w:rsidR="00C73CE3" w:rsidRPr="004350E8" w:rsidTr="00C73CE3">
        <w:trPr>
          <w:trHeight w:val="1542"/>
        </w:trPr>
        <w:tc>
          <w:tcPr>
            <w:tcW w:w="5274" w:type="dxa"/>
          </w:tcPr>
          <w:p w:rsidR="00C73CE3" w:rsidRDefault="00BE12A3" w:rsidP="006B6DEF">
            <w:pPr>
              <w:widowControl w:val="0"/>
              <w:autoSpaceDE w:val="0"/>
              <w:autoSpaceDN w:val="0"/>
              <w:adjustRightInd w:val="0"/>
              <w:rPr>
                <w:rFonts w:eastAsia="Calibri"/>
                <w:b/>
                <w:sz w:val="20"/>
                <w:szCs w:val="20"/>
                <w:u w:val="single"/>
              </w:rPr>
            </w:pPr>
            <w:r w:rsidRPr="00246320">
              <w:rPr>
                <w:sz w:val="20"/>
                <w:szCs w:val="20"/>
              </w:rPr>
              <w:br w:type="page"/>
            </w:r>
            <w:r w:rsidR="00C73CE3" w:rsidRPr="004350E8">
              <w:rPr>
                <w:rFonts w:eastAsia="Calibri"/>
                <w:b/>
                <w:sz w:val="20"/>
                <w:szCs w:val="20"/>
                <w:u w:val="single"/>
              </w:rPr>
              <w:t>Заказчик</w:t>
            </w:r>
          </w:p>
          <w:p w:rsidR="00C73CE3" w:rsidRPr="004350E8" w:rsidRDefault="00C73CE3" w:rsidP="006B6DEF">
            <w:pPr>
              <w:widowControl w:val="0"/>
              <w:autoSpaceDE w:val="0"/>
              <w:autoSpaceDN w:val="0"/>
              <w:adjustRightInd w:val="0"/>
              <w:rPr>
                <w:rFonts w:eastAsia="Calibri"/>
                <w:b/>
                <w:sz w:val="20"/>
                <w:szCs w:val="20"/>
                <w:u w:val="single"/>
              </w:rPr>
            </w:pPr>
          </w:p>
          <w:p w:rsidR="00C73CE3" w:rsidRPr="004350E8" w:rsidRDefault="00C73CE3" w:rsidP="006B6DEF">
            <w:pPr>
              <w:rPr>
                <w:sz w:val="20"/>
                <w:szCs w:val="20"/>
              </w:rPr>
            </w:pPr>
            <w:r w:rsidRPr="004350E8">
              <w:rPr>
                <w:sz w:val="20"/>
                <w:szCs w:val="20"/>
              </w:rPr>
              <w:t>Директор</w:t>
            </w:r>
          </w:p>
          <w:p w:rsidR="00C73CE3" w:rsidRPr="004350E8" w:rsidRDefault="00C73CE3" w:rsidP="006B6DEF">
            <w:pPr>
              <w:rPr>
                <w:sz w:val="20"/>
                <w:szCs w:val="20"/>
              </w:rPr>
            </w:pPr>
            <w:r w:rsidRPr="004350E8">
              <w:rPr>
                <w:sz w:val="20"/>
                <w:szCs w:val="20"/>
              </w:rPr>
              <w:t>ГБОУ школа № 3 Петроградского района Санкт-Петербурга</w:t>
            </w:r>
          </w:p>
          <w:p w:rsidR="00C73CE3" w:rsidRPr="004350E8" w:rsidRDefault="00C73CE3" w:rsidP="006B6DEF">
            <w:pPr>
              <w:rPr>
                <w:sz w:val="20"/>
                <w:szCs w:val="20"/>
              </w:rPr>
            </w:pPr>
          </w:p>
          <w:p w:rsidR="00C73CE3" w:rsidRPr="004350E8" w:rsidRDefault="00C73CE3" w:rsidP="006B6DEF">
            <w:pPr>
              <w:rPr>
                <w:sz w:val="20"/>
                <w:szCs w:val="20"/>
              </w:rPr>
            </w:pPr>
            <w:r w:rsidRPr="004350E8">
              <w:rPr>
                <w:sz w:val="20"/>
                <w:szCs w:val="20"/>
              </w:rPr>
              <w:t>____________________/А.Я.Хижевский/</w:t>
            </w:r>
          </w:p>
          <w:p w:rsidR="00C73CE3" w:rsidRPr="004350E8" w:rsidRDefault="00C73CE3" w:rsidP="006B6DEF">
            <w:pPr>
              <w:widowControl w:val="0"/>
              <w:autoSpaceDE w:val="0"/>
              <w:autoSpaceDN w:val="0"/>
              <w:adjustRightInd w:val="0"/>
              <w:rPr>
                <w:rFonts w:ascii="Calibri" w:hAnsi="Calibri" w:cs="Calibri"/>
                <w:color w:val="000000"/>
                <w:sz w:val="20"/>
                <w:szCs w:val="20"/>
              </w:rPr>
            </w:pPr>
            <w:r w:rsidRPr="004350E8">
              <w:rPr>
                <w:rFonts w:eastAsia="Calibri" w:cs="Courier New"/>
                <w:sz w:val="20"/>
                <w:szCs w:val="20"/>
              </w:rPr>
              <w:t xml:space="preserve">Подписано ЭЦП   </w:t>
            </w:r>
          </w:p>
        </w:tc>
        <w:tc>
          <w:tcPr>
            <w:tcW w:w="5528" w:type="dxa"/>
          </w:tcPr>
          <w:p w:rsidR="00C73CE3" w:rsidRPr="004350E8" w:rsidRDefault="00C73CE3" w:rsidP="006B6DEF">
            <w:pPr>
              <w:widowControl w:val="0"/>
              <w:autoSpaceDE w:val="0"/>
              <w:autoSpaceDN w:val="0"/>
              <w:adjustRightInd w:val="0"/>
              <w:rPr>
                <w:rFonts w:eastAsia="Calibri"/>
                <w:b/>
                <w:sz w:val="20"/>
                <w:szCs w:val="20"/>
                <w:u w:val="single"/>
              </w:rPr>
            </w:pPr>
            <w:r w:rsidRPr="004350E8">
              <w:rPr>
                <w:rFonts w:eastAsia="Calibri"/>
                <w:b/>
                <w:sz w:val="20"/>
                <w:szCs w:val="20"/>
                <w:u w:val="single"/>
              </w:rPr>
              <w:t>Поставщик</w:t>
            </w:r>
          </w:p>
          <w:p w:rsidR="00C73CE3" w:rsidRPr="004350E8" w:rsidRDefault="00C73CE3" w:rsidP="006B6DEF">
            <w:pPr>
              <w:rPr>
                <w:sz w:val="20"/>
                <w:szCs w:val="20"/>
              </w:rPr>
            </w:pPr>
          </w:p>
          <w:p w:rsidR="00C73CE3" w:rsidRDefault="00C73CE3" w:rsidP="006B6DEF">
            <w:pPr>
              <w:autoSpaceDE w:val="0"/>
              <w:autoSpaceDN w:val="0"/>
              <w:adjustRightInd w:val="0"/>
              <w:rPr>
                <w:rFonts w:eastAsia="Calibri"/>
                <w:bCs/>
                <w:sz w:val="20"/>
                <w:szCs w:val="20"/>
              </w:rPr>
            </w:pPr>
          </w:p>
          <w:p w:rsidR="00C73CE3" w:rsidRDefault="00C73CE3" w:rsidP="006B6DEF">
            <w:pPr>
              <w:autoSpaceDE w:val="0"/>
              <w:autoSpaceDN w:val="0"/>
              <w:adjustRightInd w:val="0"/>
              <w:rPr>
                <w:rFonts w:eastAsia="Calibri"/>
                <w:bCs/>
                <w:sz w:val="20"/>
                <w:szCs w:val="20"/>
              </w:rPr>
            </w:pPr>
          </w:p>
          <w:p w:rsidR="00C73CE3" w:rsidRDefault="00C73CE3" w:rsidP="006B6DEF">
            <w:pPr>
              <w:autoSpaceDE w:val="0"/>
              <w:autoSpaceDN w:val="0"/>
              <w:adjustRightInd w:val="0"/>
              <w:rPr>
                <w:rFonts w:eastAsia="Calibri"/>
                <w:bCs/>
                <w:sz w:val="20"/>
                <w:szCs w:val="20"/>
              </w:rPr>
            </w:pPr>
          </w:p>
          <w:p w:rsidR="00C73CE3" w:rsidRPr="004350E8" w:rsidRDefault="00C73CE3" w:rsidP="006B6DEF">
            <w:pPr>
              <w:autoSpaceDE w:val="0"/>
              <w:autoSpaceDN w:val="0"/>
              <w:adjustRightInd w:val="0"/>
              <w:rPr>
                <w:rFonts w:eastAsia="Calibri"/>
                <w:bCs/>
                <w:sz w:val="20"/>
                <w:szCs w:val="20"/>
              </w:rPr>
            </w:pPr>
          </w:p>
          <w:p w:rsidR="00C73CE3" w:rsidRPr="004350E8" w:rsidRDefault="00C73CE3" w:rsidP="006B6DEF">
            <w:pPr>
              <w:autoSpaceDE w:val="0"/>
              <w:autoSpaceDN w:val="0"/>
              <w:adjustRightInd w:val="0"/>
              <w:rPr>
                <w:rFonts w:eastAsia="Calibri"/>
                <w:bCs/>
                <w:sz w:val="20"/>
                <w:szCs w:val="20"/>
              </w:rPr>
            </w:pPr>
            <w:r w:rsidRPr="004350E8">
              <w:rPr>
                <w:rFonts w:eastAsia="Calibri"/>
                <w:bCs/>
                <w:sz w:val="20"/>
                <w:szCs w:val="20"/>
              </w:rPr>
              <w:t>________________ /__________/</w:t>
            </w:r>
          </w:p>
          <w:p w:rsidR="00C73CE3" w:rsidRPr="004350E8" w:rsidRDefault="00C73CE3" w:rsidP="006B6DEF">
            <w:pPr>
              <w:autoSpaceDE w:val="0"/>
              <w:autoSpaceDN w:val="0"/>
              <w:adjustRightInd w:val="0"/>
              <w:rPr>
                <w:sz w:val="20"/>
                <w:szCs w:val="20"/>
              </w:rPr>
            </w:pPr>
            <w:r w:rsidRPr="004350E8">
              <w:rPr>
                <w:rFonts w:eastAsia="Calibri" w:cs="Courier New"/>
                <w:sz w:val="20"/>
                <w:szCs w:val="20"/>
              </w:rPr>
              <w:t xml:space="preserve">Подписано ЭЦП   </w:t>
            </w:r>
          </w:p>
        </w:tc>
      </w:tr>
    </w:tbl>
    <w:p w:rsidR="00C55E72" w:rsidRPr="004350E8" w:rsidRDefault="00C55E72" w:rsidP="00BE12A3">
      <w:pPr>
        <w:jc w:val="right"/>
        <w:rPr>
          <w:sz w:val="20"/>
          <w:szCs w:val="20"/>
          <w:lang w:val="en-US"/>
        </w:rPr>
        <w:sectPr w:rsidR="00C55E72" w:rsidRPr="004350E8" w:rsidSect="009B16D3">
          <w:pgSz w:w="16838" w:h="11906" w:orient="landscape"/>
          <w:pgMar w:top="568" w:right="1134" w:bottom="851" w:left="1134" w:header="709" w:footer="709" w:gutter="0"/>
          <w:cols w:space="708"/>
          <w:docGrid w:linePitch="360"/>
        </w:sectPr>
      </w:pPr>
    </w:p>
    <w:p w:rsidR="00BE12A3" w:rsidRPr="004350E8" w:rsidRDefault="00BE12A3" w:rsidP="00BE12A3">
      <w:pPr>
        <w:jc w:val="right"/>
        <w:rPr>
          <w:sz w:val="20"/>
          <w:szCs w:val="20"/>
        </w:rPr>
      </w:pPr>
      <w:r w:rsidRPr="004350E8">
        <w:rPr>
          <w:sz w:val="20"/>
          <w:szCs w:val="20"/>
        </w:rPr>
        <w:lastRenderedPageBreak/>
        <w:t xml:space="preserve">Приложение № 2 </w:t>
      </w:r>
    </w:p>
    <w:p w:rsidR="00DD0C49" w:rsidRPr="004350E8" w:rsidRDefault="00DD0C49" w:rsidP="00DD0C49">
      <w:pPr>
        <w:pStyle w:val="af"/>
        <w:ind w:left="-426" w:firstLine="142"/>
        <w:jc w:val="right"/>
        <w:rPr>
          <w:rFonts w:ascii="Times New Roman" w:eastAsia="Times New Roman" w:hAnsi="Times New Roman" w:cs="Times New Roman"/>
          <w:sz w:val="20"/>
          <w:szCs w:val="20"/>
          <w:lang w:eastAsia="ru-RU"/>
        </w:rPr>
      </w:pPr>
      <w:r w:rsidRPr="004350E8">
        <w:rPr>
          <w:rFonts w:ascii="Times New Roman" w:eastAsia="Times New Roman" w:hAnsi="Times New Roman" w:cs="Times New Roman"/>
          <w:sz w:val="20"/>
          <w:szCs w:val="20"/>
          <w:lang w:eastAsia="ru-RU"/>
        </w:rPr>
        <w:t>к Контракту № 3Ш/</w:t>
      </w:r>
      <w:r w:rsidR="00C73CE3">
        <w:rPr>
          <w:rFonts w:ascii="Times New Roman" w:eastAsia="Times New Roman" w:hAnsi="Times New Roman" w:cs="Times New Roman"/>
          <w:sz w:val="20"/>
          <w:szCs w:val="20"/>
          <w:lang w:eastAsia="ru-RU"/>
        </w:rPr>
        <w:t>ОГН</w:t>
      </w:r>
      <w:r w:rsidR="0027485B" w:rsidRPr="004350E8">
        <w:rPr>
          <w:rFonts w:ascii="Times New Roman" w:eastAsia="Times New Roman" w:hAnsi="Times New Roman" w:cs="Times New Roman"/>
          <w:sz w:val="20"/>
          <w:szCs w:val="20"/>
          <w:lang w:eastAsia="ru-RU"/>
        </w:rPr>
        <w:t>/2026</w:t>
      </w:r>
    </w:p>
    <w:p w:rsidR="00BE12A3" w:rsidRPr="004350E8" w:rsidRDefault="00DD0C49" w:rsidP="00DD0C49">
      <w:pPr>
        <w:pStyle w:val="af"/>
        <w:ind w:left="-426" w:firstLine="142"/>
        <w:jc w:val="right"/>
        <w:rPr>
          <w:rFonts w:ascii="Times New Roman" w:hAnsi="Times New Roman" w:cs="Times New Roman"/>
          <w:sz w:val="20"/>
          <w:szCs w:val="20"/>
        </w:rPr>
      </w:pPr>
      <w:r w:rsidRPr="004350E8">
        <w:rPr>
          <w:rFonts w:ascii="Times New Roman" w:eastAsia="Times New Roman" w:hAnsi="Times New Roman" w:cs="Times New Roman"/>
          <w:sz w:val="20"/>
          <w:szCs w:val="20"/>
          <w:lang w:eastAsia="ru-RU"/>
        </w:rPr>
        <w:t>от «</w:t>
      </w:r>
      <w:r w:rsidR="0027485B" w:rsidRPr="004350E8">
        <w:rPr>
          <w:rFonts w:ascii="Times New Roman" w:eastAsia="Times New Roman" w:hAnsi="Times New Roman" w:cs="Times New Roman"/>
          <w:sz w:val="20"/>
          <w:szCs w:val="20"/>
          <w:lang w:eastAsia="ru-RU"/>
        </w:rPr>
        <w:t>___</w:t>
      </w:r>
      <w:r w:rsidRPr="004350E8">
        <w:rPr>
          <w:rFonts w:ascii="Times New Roman" w:eastAsia="Times New Roman" w:hAnsi="Times New Roman" w:cs="Times New Roman"/>
          <w:sz w:val="20"/>
          <w:szCs w:val="20"/>
          <w:lang w:eastAsia="ru-RU"/>
        </w:rPr>
        <w:t xml:space="preserve">» </w:t>
      </w:r>
      <w:r w:rsidR="00C73CE3">
        <w:rPr>
          <w:rFonts w:ascii="Times New Roman" w:eastAsia="Times New Roman" w:hAnsi="Times New Roman" w:cs="Times New Roman"/>
          <w:sz w:val="20"/>
          <w:szCs w:val="20"/>
          <w:lang w:eastAsia="ru-RU"/>
        </w:rPr>
        <w:t>июня</w:t>
      </w:r>
      <w:r w:rsidRPr="004350E8">
        <w:rPr>
          <w:rFonts w:ascii="Times New Roman" w:eastAsia="Times New Roman" w:hAnsi="Times New Roman" w:cs="Times New Roman"/>
          <w:sz w:val="20"/>
          <w:szCs w:val="20"/>
          <w:lang w:eastAsia="ru-RU"/>
        </w:rPr>
        <w:t xml:space="preserve"> 2026 г.</w:t>
      </w:r>
    </w:p>
    <w:p w:rsidR="00BE12A3" w:rsidRPr="004350E8" w:rsidRDefault="00BE12A3" w:rsidP="00BE12A3">
      <w:pPr>
        <w:jc w:val="right"/>
        <w:rPr>
          <w:sz w:val="20"/>
          <w:szCs w:val="20"/>
        </w:rPr>
      </w:pPr>
    </w:p>
    <w:p w:rsidR="00C73CE3" w:rsidRDefault="00C73CE3" w:rsidP="00807A01">
      <w:pPr>
        <w:jc w:val="center"/>
        <w:rPr>
          <w:b/>
          <w:sz w:val="20"/>
          <w:szCs w:val="20"/>
        </w:rPr>
      </w:pPr>
      <w:r w:rsidRPr="00C73CE3">
        <w:rPr>
          <w:b/>
          <w:sz w:val="20"/>
          <w:szCs w:val="20"/>
        </w:rPr>
        <w:t>ТЕХНИЧЕСКО</w:t>
      </w:r>
      <w:r>
        <w:rPr>
          <w:b/>
          <w:sz w:val="20"/>
          <w:szCs w:val="20"/>
        </w:rPr>
        <w:t>Е</w:t>
      </w:r>
      <w:r w:rsidRPr="00C73CE3">
        <w:rPr>
          <w:b/>
          <w:sz w:val="20"/>
          <w:szCs w:val="20"/>
        </w:rPr>
        <w:t xml:space="preserve"> ЗАДАНИ</w:t>
      </w:r>
      <w:r>
        <w:rPr>
          <w:b/>
          <w:sz w:val="20"/>
          <w:szCs w:val="20"/>
        </w:rPr>
        <w:t>Е</w:t>
      </w:r>
    </w:p>
    <w:p w:rsidR="00C73CE3" w:rsidRDefault="00C73CE3" w:rsidP="00807A01">
      <w:pPr>
        <w:jc w:val="center"/>
        <w:rPr>
          <w:b/>
          <w:sz w:val="20"/>
          <w:szCs w:val="20"/>
        </w:rPr>
      </w:pPr>
    </w:p>
    <w:p w:rsidR="00C73CE3" w:rsidRDefault="00C73CE3" w:rsidP="00807A01">
      <w:pPr>
        <w:jc w:val="center"/>
        <w:rPr>
          <w:b/>
          <w:sz w:val="20"/>
          <w:szCs w:val="20"/>
        </w:rPr>
      </w:pPr>
    </w:p>
    <w:p w:rsidR="00807A01" w:rsidRPr="004350E8" w:rsidRDefault="00807A01" w:rsidP="00807A01">
      <w:pPr>
        <w:jc w:val="center"/>
        <w:rPr>
          <w:b/>
          <w:sz w:val="20"/>
          <w:szCs w:val="20"/>
        </w:rPr>
      </w:pPr>
      <w:r w:rsidRPr="004350E8">
        <w:rPr>
          <w:b/>
          <w:sz w:val="20"/>
          <w:szCs w:val="20"/>
        </w:rPr>
        <w:t>ОПИСАНИЕ ОБЪЕКТА ЗАКУПКИ В СООТВЕТСТВИИ СО СТАТЬЕЙ 33 ЗАКОНА</w:t>
      </w:r>
    </w:p>
    <w:p w:rsidR="007372EB" w:rsidRPr="004350E8" w:rsidRDefault="007372EB" w:rsidP="00807A01">
      <w:pPr>
        <w:rPr>
          <w:rFonts w:eastAsia="Calibri"/>
          <w:sz w:val="20"/>
          <w:szCs w:val="20"/>
        </w:rPr>
      </w:pPr>
    </w:p>
    <w:p w:rsidR="00807A01" w:rsidRPr="004350E8" w:rsidRDefault="00807A01" w:rsidP="00C73CE3">
      <w:pPr>
        <w:jc w:val="center"/>
        <w:rPr>
          <w:rFonts w:eastAsia="Calibri"/>
          <w:b/>
          <w:sz w:val="20"/>
          <w:szCs w:val="20"/>
        </w:rPr>
      </w:pPr>
      <w:r w:rsidRPr="004350E8">
        <w:rPr>
          <w:rFonts w:eastAsia="Calibri"/>
          <w:b/>
          <w:sz w:val="20"/>
          <w:szCs w:val="20"/>
        </w:rPr>
        <w:t xml:space="preserve">Поставка </w:t>
      </w:r>
      <w:r w:rsidR="00C73CE3" w:rsidRPr="00C73CE3">
        <w:rPr>
          <w:b/>
          <w:sz w:val="20"/>
          <w:szCs w:val="20"/>
        </w:rPr>
        <w:t>огнетушителей и подставок к ним для нужд ГБОУ школа № 3 Петроградского района Санкт-Петербурга в 2026 году</w:t>
      </w:r>
      <w:r w:rsidRPr="004350E8">
        <w:rPr>
          <w:rFonts w:eastAsia="Calibri"/>
          <w:b/>
          <w:sz w:val="20"/>
          <w:szCs w:val="20"/>
        </w:rPr>
        <w:t>.</w:t>
      </w:r>
    </w:p>
    <w:p w:rsidR="00807A01" w:rsidRPr="004350E8" w:rsidRDefault="00807A01" w:rsidP="00807A01">
      <w:pPr>
        <w:rPr>
          <w:sz w:val="20"/>
          <w:szCs w:val="20"/>
        </w:rPr>
      </w:pPr>
    </w:p>
    <w:p w:rsidR="00807A01" w:rsidRPr="004350E8" w:rsidRDefault="00807A01" w:rsidP="0027485B">
      <w:pPr>
        <w:jc w:val="center"/>
        <w:rPr>
          <w:b/>
          <w:sz w:val="20"/>
          <w:szCs w:val="20"/>
        </w:rPr>
      </w:pPr>
      <w:r w:rsidRPr="004350E8">
        <w:rPr>
          <w:b/>
          <w:sz w:val="20"/>
          <w:szCs w:val="20"/>
        </w:rPr>
        <w:t xml:space="preserve">ИКЗ: </w:t>
      </w:r>
      <w:r w:rsidR="00C73CE3" w:rsidRPr="00C73CE3">
        <w:rPr>
          <w:b/>
          <w:sz w:val="20"/>
          <w:szCs w:val="20"/>
        </w:rPr>
        <w:t>262781312543278130100100010000000244</w:t>
      </w:r>
    </w:p>
    <w:p w:rsidR="00807A01" w:rsidRPr="004350E8" w:rsidRDefault="00807A01" w:rsidP="00807A01">
      <w:pPr>
        <w:rPr>
          <w:sz w:val="20"/>
          <w:szCs w:val="20"/>
        </w:rPr>
      </w:pPr>
    </w:p>
    <w:p w:rsidR="00807A01" w:rsidRPr="004350E8" w:rsidRDefault="00807A01" w:rsidP="00807A01">
      <w:pPr>
        <w:rPr>
          <w:sz w:val="20"/>
          <w:szCs w:val="20"/>
        </w:rPr>
      </w:pPr>
      <w:r w:rsidRPr="004350E8">
        <w:rPr>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27485B" w:rsidRPr="004350E8">
        <w:rPr>
          <w:sz w:val="20"/>
          <w:szCs w:val="20"/>
        </w:rPr>
        <w:t>.</w:t>
      </w:r>
    </w:p>
    <w:p w:rsidR="00807A01" w:rsidRPr="004350E8" w:rsidRDefault="00807A01" w:rsidP="0027485B">
      <w:pPr>
        <w:jc w:val="right"/>
        <w:rPr>
          <w:sz w:val="20"/>
          <w:szCs w:val="20"/>
        </w:rPr>
      </w:pPr>
      <w:r w:rsidRPr="004350E8">
        <w:rPr>
          <w:sz w:val="20"/>
          <w:szCs w:val="20"/>
        </w:rPr>
        <w:t>Таблица 1</w:t>
      </w:r>
    </w:p>
    <w:p w:rsidR="00807A01" w:rsidRDefault="00807A01" w:rsidP="00807A01">
      <w:pPr>
        <w:rPr>
          <w:sz w:val="20"/>
          <w:szCs w:val="20"/>
        </w:rPr>
      </w:pPr>
    </w:p>
    <w:tbl>
      <w:tblPr>
        <w:tblW w:w="15440" w:type="dxa"/>
        <w:jc w:val="center"/>
        <w:tblLayout w:type="fixed"/>
        <w:tblLook w:val="04A0" w:firstRow="1" w:lastRow="0" w:firstColumn="1" w:lastColumn="0" w:noHBand="0" w:noVBand="1"/>
      </w:tblPr>
      <w:tblGrid>
        <w:gridCol w:w="425"/>
        <w:gridCol w:w="1560"/>
        <w:gridCol w:w="1701"/>
        <w:gridCol w:w="1190"/>
        <w:gridCol w:w="1190"/>
        <w:gridCol w:w="3285"/>
        <w:gridCol w:w="2066"/>
        <w:gridCol w:w="1336"/>
        <w:gridCol w:w="2687"/>
      </w:tblGrid>
      <w:tr w:rsidR="008B504E" w:rsidRPr="008B504E" w:rsidTr="006B6DEF">
        <w:trPr>
          <w:trHeight w:val="800"/>
          <w:jc w:val="cent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Наименование ККН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ОКПД2/ ККН/КТРУ</w:t>
            </w:r>
          </w:p>
        </w:tc>
        <w:tc>
          <w:tcPr>
            <w:tcW w:w="1190" w:type="dxa"/>
            <w:tcBorders>
              <w:top w:val="single" w:sz="4" w:space="0" w:color="auto"/>
              <w:left w:val="single" w:sz="4" w:space="0" w:color="auto"/>
              <w:right w:val="single" w:sz="4" w:space="0" w:color="auto"/>
            </w:tcBorders>
            <w:vAlign w:val="center"/>
          </w:tcPr>
          <w:p w:rsidR="008B504E" w:rsidRPr="008B504E" w:rsidRDefault="008B504E" w:rsidP="008B504E">
            <w:pPr>
              <w:jc w:val="center"/>
              <w:rPr>
                <w:sz w:val="20"/>
                <w:szCs w:val="20"/>
              </w:rPr>
            </w:pPr>
            <w:r w:rsidRPr="008B504E">
              <w:rPr>
                <w:sz w:val="20"/>
                <w:szCs w:val="20"/>
              </w:rPr>
              <w:t>Кол-во</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Единица измерения ККН</w:t>
            </w: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Показатель (характеристика) товара</w:t>
            </w:r>
          </w:p>
        </w:tc>
        <w:tc>
          <w:tcPr>
            <w:tcW w:w="2066" w:type="dxa"/>
            <w:tcBorders>
              <w:top w:val="single" w:sz="4" w:space="0" w:color="auto"/>
              <w:left w:val="nil"/>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b/>
                <w:kern w:val="3"/>
                <w:sz w:val="20"/>
                <w:szCs w:val="20"/>
              </w:rPr>
              <w:t>Значение характеристики</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Единица измерения характеристики</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Инструкция по заполнению характеристик в заявке</w:t>
            </w:r>
          </w:p>
        </w:tc>
      </w:tr>
      <w:tr w:rsidR="008B504E" w:rsidRPr="008B504E" w:rsidTr="006B6DEF">
        <w:trPr>
          <w:trHeight w:val="270"/>
          <w:jc w:val="cent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2</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3</w:t>
            </w:r>
          </w:p>
        </w:tc>
        <w:tc>
          <w:tcPr>
            <w:tcW w:w="1190" w:type="dxa"/>
            <w:tcBorders>
              <w:top w:val="single" w:sz="4" w:space="0" w:color="auto"/>
              <w:left w:val="nil"/>
              <w:bottom w:val="single" w:sz="4" w:space="0" w:color="auto"/>
              <w:right w:val="single" w:sz="4" w:space="0" w:color="auto"/>
            </w:tcBorders>
          </w:tcPr>
          <w:p w:rsidR="008B504E" w:rsidRPr="008B504E" w:rsidRDefault="008B504E" w:rsidP="008B504E">
            <w:pPr>
              <w:jc w:val="center"/>
              <w:rPr>
                <w:sz w:val="20"/>
                <w:szCs w:val="20"/>
              </w:rPr>
            </w:pPr>
            <w:r w:rsidRPr="008B504E">
              <w:rPr>
                <w:sz w:val="20"/>
                <w:szCs w:val="20"/>
              </w:rPr>
              <w:t>4</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5</w:t>
            </w:r>
          </w:p>
        </w:tc>
        <w:tc>
          <w:tcPr>
            <w:tcW w:w="3285" w:type="dxa"/>
            <w:tcBorders>
              <w:top w:val="single" w:sz="4" w:space="0" w:color="auto"/>
              <w:left w:val="nil"/>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6</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7</w:t>
            </w:r>
          </w:p>
        </w:tc>
        <w:tc>
          <w:tcPr>
            <w:tcW w:w="1336" w:type="dxa"/>
            <w:tcBorders>
              <w:top w:val="single" w:sz="4" w:space="0" w:color="auto"/>
              <w:left w:val="nil"/>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8</w:t>
            </w:r>
          </w:p>
        </w:tc>
        <w:tc>
          <w:tcPr>
            <w:tcW w:w="2687" w:type="dxa"/>
            <w:tcBorders>
              <w:top w:val="single" w:sz="4" w:space="0" w:color="auto"/>
              <w:left w:val="nil"/>
              <w:bottom w:val="single" w:sz="4" w:space="0" w:color="auto"/>
              <w:right w:val="single" w:sz="4" w:space="0" w:color="auto"/>
            </w:tcBorders>
            <w:shd w:val="clear" w:color="auto" w:fill="auto"/>
            <w:vAlign w:val="center"/>
            <w:hideMark/>
          </w:tcPr>
          <w:p w:rsidR="008B504E" w:rsidRPr="008B504E" w:rsidRDefault="008B504E" w:rsidP="008B504E">
            <w:pPr>
              <w:jc w:val="center"/>
              <w:rPr>
                <w:sz w:val="20"/>
                <w:szCs w:val="20"/>
              </w:rPr>
            </w:pPr>
            <w:r w:rsidRPr="008B504E">
              <w:rPr>
                <w:sz w:val="20"/>
                <w:szCs w:val="20"/>
              </w:rPr>
              <w:t>9</w:t>
            </w:r>
          </w:p>
        </w:tc>
      </w:tr>
      <w:tr w:rsidR="008B504E" w:rsidRPr="008B504E" w:rsidTr="006B6DEF">
        <w:trPr>
          <w:trHeight w:val="270"/>
          <w:jc w:val="center"/>
        </w:trPr>
        <w:tc>
          <w:tcPr>
            <w:tcW w:w="425" w:type="dxa"/>
            <w:vMerge w:val="restart"/>
            <w:tcBorders>
              <w:top w:val="single" w:sz="4" w:space="0" w:color="auto"/>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1</w:t>
            </w:r>
          </w:p>
        </w:tc>
        <w:tc>
          <w:tcPr>
            <w:tcW w:w="1560" w:type="dxa"/>
            <w:vMerge w:val="restart"/>
            <w:tcBorders>
              <w:top w:val="single" w:sz="4" w:space="0" w:color="auto"/>
              <w:left w:val="nil"/>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xml:space="preserve">Огнетушитель </w:t>
            </w:r>
          </w:p>
        </w:tc>
        <w:tc>
          <w:tcPr>
            <w:tcW w:w="1701" w:type="dxa"/>
            <w:vMerge w:val="restart"/>
            <w:tcBorders>
              <w:top w:val="single" w:sz="4" w:space="0" w:color="auto"/>
              <w:left w:val="nil"/>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28.29.22.110</w:t>
            </w:r>
          </w:p>
          <w:p w:rsidR="008B504E" w:rsidRPr="008B504E" w:rsidRDefault="008B504E" w:rsidP="008B504E">
            <w:pPr>
              <w:jc w:val="center"/>
              <w:rPr>
                <w:sz w:val="20"/>
                <w:szCs w:val="20"/>
              </w:rPr>
            </w:pPr>
            <w:r w:rsidRPr="008B504E">
              <w:rPr>
                <w:sz w:val="20"/>
                <w:szCs w:val="20"/>
              </w:rPr>
              <w:t>28.29.22.110-006</w:t>
            </w:r>
          </w:p>
          <w:p w:rsidR="008B504E" w:rsidRPr="008B504E" w:rsidRDefault="008B504E" w:rsidP="008B504E">
            <w:pPr>
              <w:jc w:val="center"/>
              <w:rPr>
                <w:sz w:val="20"/>
                <w:szCs w:val="20"/>
              </w:rPr>
            </w:pPr>
            <w:r w:rsidRPr="008B504E">
              <w:rPr>
                <w:sz w:val="20"/>
                <w:szCs w:val="20"/>
              </w:rPr>
              <w:t>28.29.22.110-00000014</w:t>
            </w:r>
          </w:p>
        </w:tc>
        <w:tc>
          <w:tcPr>
            <w:tcW w:w="1190" w:type="dxa"/>
            <w:vMerge w:val="restart"/>
            <w:tcBorders>
              <w:top w:val="single" w:sz="4" w:space="0" w:color="auto"/>
              <w:left w:val="nil"/>
              <w:right w:val="single" w:sz="4" w:space="0" w:color="auto"/>
            </w:tcBorders>
            <w:vAlign w:val="center"/>
          </w:tcPr>
          <w:p w:rsidR="008B504E" w:rsidRPr="008B504E" w:rsidRDefault="008B504E" w:rsidP="008B504E">
            <w:pPr>
              <w:jc w:val="center"/>
              <w:rPr>
                <w:sz w:val="20"/>
                <w:szCs w:val="20"/>
              </w:rPr>
            </w:pPr>
            <w:r w:rsidRPr="008B504E">
              <w:rPr>
                <w:sz w:val="20"/>
                <w:szCs w:val="20"/>
              </w:rPr>
              <w:t>25</w:t>
            </w:r>
          </w:p>
        </w:tc>
        <w:tc>
          <w:tcPr>
            <w:tcW w:w="1190" w:type="dxa"/>
            <w:vMerge w:val="restart"/>
            <w:tcBorders>
              <w:top w:val="single" w:sz="4" w:space="0" w:color="auto"/>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ШТ</w:t>
            </w: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Марка огнетушителя</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ОП-4</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Тип</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Переносной</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Вид (по типу огнетушащего вещества)</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Порошковый (ОП)</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Масса заряда огнетушащего вещества</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4</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КГ</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Назначение по классу пожара</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A; B; C; E</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Возможность перезарядки</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Перезаряжаемый</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Тип по принципу создания избыточного давления газа</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Закачной (з)</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Величина рабочего давления</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2.5</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МЕГАПА</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Участник закупки указывает в заявке конкретное значение характеристики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Длина струи ОТВ</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3</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М</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Участник закупки указывает в заявке конкретное значение характеристики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Температура эксплуатации и хранения</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от -40 до +50</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ГРАД ЦЕЛЬС</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Продолжительность подачи огнетушащего вещества</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10</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С</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Участник закупки указывает в заявке конкретное значение характеристики</w:t>
            </w:r>
          </w:p>
        </w:tc>
      </w:tr>
      <w:tr w:rsidR="008B504E" w:rsidRPr="008B504E" w:rsidTr="006B6DEF">
        <w:trPr>
          <w:trHeight w:val="892"/>
          <w:jc w:val="center"/>
        </w:trPr>
        <w:tc>
          <w:tcPr>
            <w:tcW w:w="425" w:type="dxa"/>
            <w:vMerge/>
            <w:tcBorders>
              <w:left w:val="single" w:sz="4" w:space="0" w:color="auto"/>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bottom w:val="single" w:sz="4" w:space="0" w:color="auto"/>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Соответствие нормативно-технической документации</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ГОСТ Р 51057-2001; ТУ производителя </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Участник закупки указывает в заявке конкретное значение характеристики</w:t>
            </w:r>
          </w:p>
        </w:tc>
      </w:tr>
      <w:tr w:rsidR="008B504E" w:rsidRPr="008B504E" w:rsidTr="006B6DEF">
        <w:trPr>
          <w:trHeight w:val="270"/>
          <w:jc w:val="center"/>
        </w:trPr>
        <w:tc>
          <w:tcPr>
            <w:tcW w:w="425" w:type="dxa"/>
            <w:vMerge w:val="restart"/>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2</w:t>
            </w:r>
          </w:p>
        </w:tc>
        <w:tc>
          <w:tcPr>
            <w:tcW w:w="1560" w:type="dxa"/>
            <w:vMerge w:val="restart"/>
            <w:tcBorders>
              <w:left w:val="nil"/>
              <w:right w:val="single" w:sz="4" w:space="0" w:color="auto"/>
            </w:tcBorders>
            <w:shd w:val="clear" w:color="auto" w:fill="auto"/>
            <w:vAlign w:val="center"/>
          </w:tcPr>
          <w:p w:rsidR="008B504E" w:rsidRDefault="008B504E" w:rsidP="008B504E">
            <w:pPr>
              <w:jc w:val="center"/>
              <w:rPr>
                <w:sz w:val="20"/>
                <w:szCs w:val="20"/>
              </w:rPr>
            </w:pPr>
            <w:r w:rsidRPr="008B504E">
              <w:rPr>
                <w:sz w:val="20"/>
                <w:szCs w:val="20"/>
              </w:rPr>
              <w:t>Подставка под огнетушитель Атлант ПО4 или эквивалент</w:t>
            </w:r>
          </w:p>
          <w:p w:rsidR="008B504E" w:rsidRDefault="008B504E" w:rsidP="008B504E">
            <w:pPr>
              <w:jc w:val="center"/>
              <w:rPr>
                <w:sz w:val="20"/>
                <w:szCs w:val="20"/>
              </w:rPr>
            </w:pPr>
          </w:p>
          <w:p w:rsidR="008B504E" w:rsidRPr="008B504E" w:rsidRDefault="008B504E" w:rsidP="008B504E">
            <w:pPr>
              <w:jc w:val="center"/>
              <w:rPr>
                <w:sz w:val="20"/>
                <w:szCs w:val="20"/>
              </w:rPr>
            </w:pPr>
          </w:p>
          <w:p w:rsidR="008B504E" w:rsidRPr="008B504E" w:rsidRDefault="008B504E" w:rsidP="008B504E">
            <w:pPr>
              <w:jc w:val="center"/>
              <w:rPr>
                <w:sz w:val="20"/>
                <w:szCs w:val="20"/>
              </w:rPr>
            </w:pPr>
            <w:r w:rsidRPr="008B504E">
              <w:rPr>
                <w:noProof/>
                <w:sz w:val="20"/>
                <w:szCs w:val="20"/>
              </w:rPr>
              <w:drawing>
                <wp:inline distT="0" distB="0" distL="0" distR="0" wp14:anchorId="450BBA42" wp14:editId="6DF54E51">
                  <wp:extent cx="969645" cy="963295"/>
                  <wp:effectExtent l="0" t="0" r="1905"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9645" cy="963295"/>
                          </a:xfrm>
                          <a:prstGeom prst="rect">
                            <a:avLst/>
                          </a:prstGeom>
                          <a:noFill/>
                        </pic:spPr>
                      </pic:pic>
                    </a:graphicData>
                  </a:graphic>
                </wp:inline>
              </w:drawing>
            </w:r>
          </w:p>
        </w:tc>
        <w:tc>
          <w:tcPr>
            <w:tcW w:w="1701" w:type="dxa"/>
            <w:vMerge w:val="restart"/>
            <w:tcBorders>
              <w:left w:val="nil"/>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25.99.29.190</w:t>
            </w:r>
          </w:p>
        </w:tc>
        <w:tc>
          <w:tcPr>
            <w:tcW w:w="1190" w:type="dxa"/>
            <w:vMerge w:val="restart"/>
            <w:tcBorders>
              <w:left w:val="nil"/>
              <w:right w:val="single" w:sz="4" w:space="0" w:color="auto"/>
            </w:tcBorders>
            <w:vAlign w:val="center"/>
          </w:tcPr>
          <w:p w:rsidR="008B504E" w:rsidRPr="008B504E" w:rsidRDefault="008B504E" w:rsidP="008B504E">
            <w:pPr>
              <w:jc w:val="center"/>
              <w:rPr>
                <w:sz w:val="20"/>
                <w:szCs w:val="20"/>
              </w:rPr>
            </w:pPr>
            <w:r w:rsidRPr="008B504E">
              <w:rPr>
                <w:sz w:val="20"/>
                <w:szCs w:val="20"/>
              </w:rPr>
              <w:t>10</w:t>
            </w:r>
          </w:p>
        </w:tc>
        <w:tc>
          <w:tcPr>
            <w:tcW w:w="1190" w:type="dxa"/>
            <w:vMerge w:val="restart"/>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ШТ</w:t>
            </w: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Модель</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Эконом</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Форма</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color w:val="000000" w:themeColor="text1"/>
                <w:sz w:val="20"/>
                <w:szCs w:val="20"/>
              </w:rPr>
              <w:t>Круглая</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Конструкция</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color w:val="000000" w:themeColor="text1"/>
                <w:sz w:val="20"/>
                <w:szCs w:val="20"/>
              </w:rPr>
            </w:pPr>
            <w:r w:rsidRPr="008B504E">
              <w:rPr>
                <w:color w:val="000000" w:themeColor="text1"/>
                <w:sz w:val="20"/>
                <w:szCs w:val="20"/>
              </w:rPr>
              <w:t xml:space="preserve">Открытая </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Размещение</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Напольное</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Материал</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Сталь с порошковой окраской красного цвета</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Высота</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300 и ≤ 400</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мм</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Участник закупки указывает в заявке конкретное значение характеристики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Ширина</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170 и ≤ 190</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мм</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Участник закупки указывает в заявке конкретное значение характеристики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Длина</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 170 и ≤ 190</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мм</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Участник закупки указывает в заявке конкретное значение характеристики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Максимальная нагрузка</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14,5</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кг</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right w:val="single" w:sz="4" w:space="0" w:color="auto"/>
            </w:tcBorders>
            <w:vAlign w:val="center"/>
          </w:tcPr>
          <w:p w:rsidR="008B504E" w:rsidRPr="008B504E" w:rsidRDefault="008B504E" w:rsidP="008B504E">
            <w:pPr>
              <w:autoSpaceDE w:val="0"/>
              <w:autoSpaceDN w:val="0"/>
              <w:adjustRightInd w:val="0"/>
              <w:jc w:val="center"/>
              <w:outlineLvl w:val="1"/>
              <w:rPr>
                <w:color w:val="000000"/>
                <w:sz w:val="20"/>
                <w:szCs w:val="20"/>
              </w:rPr>
            </w:pPr>
            <w:r w:rsidRPr="008B504E">
              <w:rPr>
                <w:color w:val="000000"/>
                <w:sz w:val="20"/>
                <w:szCs w:val="20"/>
              </w:rPr>
              <w:t>Совместимость с огнетушителями</w:t>
            </w:r>
          </w:p>
          <w:p w:rsidR="008B504E" w:rsidRPr="008B504E" w:rsidRDefault="008B504E" w:rsidP="008B504E">
            <w:pPr>
              <w:autoSpaceDE w:val="0"/>
              <w:autoSpaceDN w:val="0"/>
              <w:adjustRightInd w:val="0"/>
              <w:jc w:val="center"/>
              <w:outlineLvl w:val="1"/>
              <w:rPr>
                <w:color w:val="000000"/>
                <w:sz w:val="20"/>
                <w:szCs w:val="20"/>
                <w:highlight w:val="yellow"/>
              </w:rPr>
            </w:pPr>
          </w:p>
        </w:tc>
        <w:tc>
          <w:tcPr>
            <w:tcW w:w="2066" w:type="dxa"/>
            <w:tcBorders>
              <w:top w:val="single" w:sz="4" w:space="0" w:color="auto"/>
              <w:left w:val="single" w:sz="4" w:space="0" w:color="auto"/>
              <w:bottom w:val="single" w:sz="4" w:space="0" w:color="auto"/>
              <w:right w:val="single" w:sz="4" w:space="0" w:color="auto"/>
            </w:tcBorders>
            <w:vAlign w:val="center"/>
          </w:tcPr>
          <w:p w:rsidR="008B504E" w:rsidRPr="008B504E" w:rsidRDefault="008B504E" w:rsidP="008B504E">
            <w:pPr>
              <w:jc w:val="center"/>
              <w:rPr>
                <w:color w:val="000000" w:themeColor="text1"/>
                <w:sz w:val="20"/>
                <w:szCs w:val="20"/>
              </w:rPr>
            </w:pPr>
            <w:r w:rsidRPr="008B504E">
              <w:rPr>
                <w:color w:val="000000" w:themeColor="text1"/>
                <w:sz w:val="20"/>
                <w:szCs w:val="20"/>
              </w:rPr>
              <w:t xml:space="preserve"> ОП-4, ОП-5, ОП-6, ОП-8, ОП-10,</w:t>
            </w:r>
          </w:p>
          <w:p w:rsidR="008B504E" w:rsidRPr="008B504E" w:rsidRDefault="008B504E" w:rsidP="008B504E">
            <w:pPr>
              <w:jc w:val="center"/>
              <w:rPr>
                <w:color w:val="000000" w:themeColor="text1"/>
                <w:sz w:val="20"/>
                <w:szCs w:val="20"/>
                <w:highlight w:val="yellow"/>
              </w:rPr>
            </w:pPr>
            <w:r w:rsidRPr="008B504E">
              <w:rPr>
                <w:color w:val="000000" w:themeColor="text1"/>
                <w:sz w:val="20"/>
                <w:szCs w:val="20"/>
              </w:rPr>
              <w:t>ОУ-2, ОУ-3, ОУ-5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r w:rsidR="008B504E" w:rsidRPr="008B504E" w:rsidTr="006B6DEF">
        <w:trPr>
          <w:trHeight w:val="270"/>
          <w:jc w:val="center"/>
        </w:trPr>
        <w:tc>
          <w:tcPr>
            <w:tcW w:w="425" w:type="dxa"/>
            <w:vMerge/>
            <w:tcBorders>
              <w:left w:val="single" w:sz="4" w:space="0" w:color="auto"/>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560" w:type="dxa"/>
            <w:vMerge/>
            <w:tcBorders>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701" w:type="dxa"/>
            <w:vMerge/>
            <w:tcBorders>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1190" w:type="dxa"/>
            <w:vMerge/>
            <w:tcBorders>
              <w:left w:val="nil"/>
              <w:bottom w:val="single" w:sz="4" w:space="0" w:color="auto"/>
              <w:right w:val="single" w:sz="4" w:space="0" w:color="auto"/>
            </w:tcBorders>
          </w:tcPr>
          <w:p w:rsidR="008B504E" w:rsidRPr="008B504E" w:rsidRDefault="008B504E" w:rsidP="008B504E">
            <w:pPr>
              <w:jc w:val="center"/>
              <w:rPr>
                <w:sz w:val="20"/>
                <w:szCs w:val="20"/>
              </w:rPr>
            </w:pPr>
          </w:p>
        </w:tc>
        <w:tc>
          <w:tcPr>
            <w:tcW w:w="1190" w:type="dxa"/>
            <w:vMerge/>
            <w:tcBorders>
              <w:left w:val="single" w:sz="4" w:space="0" w:color="auto"/>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center"/>
          </w:tcPr>
          <w:p w:rsidR="008B504E" w:rsidRPr="008B504E" w:rsidRDefault="008B504E" w:rsidP="008B504E">
            <w:pPr>
              <w:spacing w:line="259" w:lineRule="auto"/>
              <w:jc w:val="center"/>
              <w:rPr>
                <w:rFonts w:eastAsiaTheme="minorHAnsi"/>
                <w:color w:val="000000"/>
                <w:sz w:val="20"/>
                <w:szCs w:val="20"/>
                <w:lang w:eastAsia="en-US"/>
              </w:rPr>
            </w:pPr>
            <w:r w:rsidRPr="008B504E">
              <w:rPr>
                <w:rFonts w:eastAsiaTheme="minorHAnsi"/>
                <w:color w:val="000000"/>
                <w:sz w:val="20"/>
                <w:szCs w:val="20"/>
                <w:lang w:eastAsia="en-US"/>
              </w:rPr>
              <w:t>Соответствие нормативно-технической документации</w:t>
            </w:r>
          </w:p>
        </w:tc>
        <w:tc>
          <w:tcPr>
            <w:tcW w:w="206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ТУ производителя</w:t>
            </w:r>
          </w:p>
        </w:tc>
        <w:tc>
          <w:tcPr>
            <w:tcW w:w="1336"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20"/>
                <w:szCs w:val="20"/>
              </w:rPr>
            </w:pPr>
            <w:r w:rsidRPr="008B504E">
              <w:rPr>
                <w:sz w:val="20"/>
                <w:szCs w:val="20"/>
              </w:rPr>
              <w:t>-</w:t>
            </w:r>
          </w:p>
        </w:tc>
        <w:tc>
          <w:tcPr>
            <w:tcW w:w="2687" w:type="dxa"/>
            <w:tcBorders>
              <w:top w:val="single" w:sz="4" w:space="0" w:color="auto"/>
              <w:left w:val="nil"/>
              <w:bottom w:val="single" w:sz="4" w:space="0" w:color="auto"/>
              <w:right w:val="single" w:sz="4" w:space="0" w:color="auto"/>
            </w:tcBorders>
            <w:shd w:val="clear" w:color="auto" w:fill="auto"/>
            <w:vAlign w:val="center"/>
          </w:tcPr>
          <w:p w:rsidR="008B504E" w:rsidRPr="008B504E" w:rsidRDefault="008B504E" w:rsidP="008B504E">
            <w:pPr>
              <w:jc w:val="center"/>
              <w:rPr>
                <w:sz w:val="18"/>
                <w:szCs w:val="18"/>
              </w:rPr>
            </w:pPr>
            <w:r w:rsidRPr="008B504E">
              <w:rPr>
                <w:sz w:val="18"/>
                <w:szCs w:val="18"/>
              </w:rPr>
              <w:t>Значение характеристики не может изменяться участником закупки</w:t>
            </w:r>
          </w:p>
        </w:tc>
      </w:tr>
    </w:tbl>
    <w:p w:rsidR="008B504E" w:rsidRDefault="008B504E" w:rsidP="00807A01">
      <w:pPr>
        <w:rPr>
          <w:sz w:val="20"/>
          <w:szCs w:val="20"/>
        </w:rPr>
      </w:pPr>
    </w:p>
    <w:p w:rsidR="00807A01" w:rsidRPr="004350E8" w:rsidRDefault="00807A01" w:rsidP="00807A01">
      <w:pPr>
        <w:rPr>
          <w:sz w:val="20"/>
          <w:szCs w:val="20"/>
        </w:rPr>
      </w:pPr>
      <w:r w:rsidRPr="004350E8">
        <w:rPr>
          <w:sz w:val="20"/>
          <w:szCs w:val="20"/>
        </w:rPr>
        <w:t>В описании показателей (характеристик) товара, заказчик использует следующие виды показателей:</w:t>
      </w:r>
    </w:p>
    <w:p w:rsidR="00807A01" w:rsidRPr="004350E8" w:rsidRDefault="00807A01" w:rsidP="00807A01">
      <w:pPr>
        <w:rPr>
          <w:sz w:val="20"/>
          <w:szCs w:val="20"/>
        </w:rPr>
      </w:pPr>
      <w:r w:rsidRPr="004350E8">
        <w:rPr>
          <w:sz w:val="20"/>
          <w:szCs w:val="20"/>
        </w:rPr>
        <w:t>показатели (характеристики), для которых установлены максимальные и (или) минимальные значения;</w:t>
      </w:r>
    </w:p>
    <w:p w:rsidR="00807A01" w:rsidRPr="004350E8" w:rsidRDefault="00807A01" w:rsidP="00807A01">
      <w:pPr>
        <w:rPr>
          <w:sz w:val="20"/>
          <w:szCs w:val="20"/>
        </w:rPr>
      </w:pPr>
      <w:r w:rsidRPr="004350E8">
        <w:rPr>
          <w:sz w:val="20"/>
          <w:szCs w:val="20"/>
        </w:rPr>
        <w:t>показатели (характеристики), для которых указаны варианты значений</w:t>
      </w:r>
    </w:p>
    <w:p w:rsidR="00807A01" w:rsidRPr="004350E8" w:rsidRDefault="00807A01" w:rsidP="00807A01">
      <w:pPr>
        <w:rPr>
          <w:sz w:val="20"/>
          <w:szCs w:val="20"/>
        </w:rPr>
      </w:pPr>
      <w:r w:rsidRPr="004350E8">
        <w:rPr>
          <w:sz w:val="20"/>
          <w:szCs w:val="20"/>
        </w:rPr>
        <w:t>показатели (характеристики), значения которых не могут изменяться.</w:t>
      </w:r>
    </w:p>
    <w:p w:rsidR="00807A01" w:rsidRDefault="00807A01" w:rsidP="00807A01">
      <w:pPr>
        <w:rPr>
          <w:sz w:val="20"/>
          <w:szCs w:val="20"/>
        </w:rPr>
      </w:pPr>
      <w:r w:rsidRPr="004350E8">
        <w:rPr>
          <w:sz w:val="20"/>
          <w:szCs w:val="20"/>
        </w:rPr>
        <w:t>Заказчик при осуществлении данной закупки использовал информацию о товаре из справочника конечных каталожных наименований (далее – ККН), утвержденного распоряжением Комитета по государственному заказу Санкт-Петербурга от 04.10.2017 № 171-р и каталога товаров, работ, услуг для обеспечения государственных и муниципальных нужд, утвержденного постановлением Правительства Российской Федерации от 08.02.2017 № 145.</w:t>
      </w:r>
    </w:p>
    <w:p w:rsidR="002B2083" w:rsidRDefault="002B2083" w:rsidP="00807A01">
      <w:pPr>
        <w:rPr>
          <w:sz w:val="20"/>
          <w:szCs w:val="20"/>
        </w:rPr>
      </w:pPr>
    </w:p>
    <w:p w:rsidR="002B2083" w:rsidRPr="002B2083" w:rsidRDefault="002B2083" w:rsidP="002B2083">
      <w:pPr>
        <w:rPr>
          <w:sz w:val="20"/>
          <w:szCs w:val="20"/>
        </w:rPr>
      </w:pPr>
      <w:r w:rsidRPr="002B2083">
        <w:rPr>
          <w:b/>
          <w:sz w:val="20"/>
          <w:szCs w:val="20"/>
        </w:rPr>
        <w:t>Гарантийный срок на поставляемый товар</w:t>
      </w:r>
      <w:r w:rsidRPr="002B2083">
        <w:rPr>
          <w:sz w:val="20"/>
          <w:szCs w:val="20"/>
        </w:rPr>
        <w:t xml:space="preserve"> –</w:t>
      </w:r>
      <w:r>
        <w:rPr>
          <w:sz w:val="20"/>
          <w:szCs w:val="20"/>
        </w:rPr>
        <w:t xml:space="preserve"> не менее</w:t>
      </w:r>
      <w:r w:rsidRPr="002B2083">
        <w:rPr>
          <w:sz w:val="20"/>
          <w:szCs w:val="20"/>
        </w:rPr>
        <w:t xml:space="preserve"> 12 месяцев с момента поставки товара (для товаров, в отношении которых установлен гарантийный срок).</w:t>
      </w:r>
    </w:p>
    <w:p w:rsidR="002B2083" w:rsidRPr="002B2083" w:rsidRDefault="002B2083" w:rsidP="002B2083">
      <w:pPr>
        <w:rPr>
          <w:sz w:val="20"/>
          <w:szCs w:val="20"/>
        </w:rPr>
      </w:pPr>
      <w:r>
        <w:rPr>
          <w:sz w:val="20"/>
          <w:szCs w:val="20"/>
        </w:rPr>
        <w:t xml:space="preserve">- </w:t>
      </w:r>
      <w:r w:rsidRPr="002B2083">
        <w:rPr>
          <w:sz w:val="20"/>
          <w:szCs w:val="20"/>
        </w:rPr>
        <w:t xml:space="preserve">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w:t>
      </w:r>
    </w:p>
    <w:p w:rsidR="002B2083" w:rsidRPr="002B2083" w:rsidRDefault="002B2083" w:rsidP="002B2083">
      <w:pPr>
        <w:rPr>
          <w:sz w:val="20"/>
          <w:szCs w:val="20"/>
        </w:rPr>
      </w:pPr>
      <w:r>
        <w:rPr>
          <w:sz w:val="20"/>
          <w:szCs w:val="20"/>
        </w:rPr>
        <w:t xml:space="preserve">- </w:t>
      </w:r>
      <w:r w:rsidRPr="002B2083">
        <w:rPr>
          <w:sz w:val="20"/>
          <w:szCs w:val="20"/>
        </w:rPr>
        <w:t>Срок исполнения гарантийных обязательств по устранению недостатков товара не может превышать 3 (Трех) рабочих дней с момента получения уведомления от Заказчика о недостатках товара.</w:t>
      </w:r>
    </w:p>
    <w:p w:rsidR="002B2083" w:rsidRPr="002B2083" w:rsidRDefault="002B2083" w:rsidP="002B2083">
      <w:pPr>
        <w:rPr>
          <w:sz w:val="20"/>
          <w:szCs w:val="20"/>
        </w:rPr>
      </w:pPr>
      <w:r>
        <w:rPr>
          <w:sz w:val="20"/>
          <w:szCs w:val="20"/>
        </w:rPr>
        <w:t xml:space="preserve">- </w:t>
      </w:r>
      <w:r w:rsidRPr="002B2083">
        <w:rPr>
          <w:sz w:val="20"/>
          <w:szCs w:val="20"/>
        </w:rPr>
        <w:t>Замена товара, не соответствующего требованиям, производится в срок не более 3 (Трех) рабочих дней.</w:t>
      </w:r>
    </w:p>
    <w:p w:rsidR="002B2083" w:rsidRPr="002B2083" w:rsidRDefault="002B2083" w:rsidP="002B2083">
      <w:pPr>
        <w:rPr>
          <w:sz w:val="20"/>
          <w:szCs w:val="20"/>
        </w:rPr>
      </w:pPr>
      <w:r>
        <w:rPr>
          <w:sz w:val="20"/>
          <w:szCs w:val="20"/>
        </w:rPr>
        <w:t xml:space="preserve">- </w:t>
      </w:r>
      <w:r w:rsidRPr="002B2083">
        <w:rPr>
          <w:sz w:val="20"/>
          <w:szCs w:val="20"/>
        </w:rPr>
        <w:t>Объем предоставления гарантии качества на поставляемые товары: в полном объеме на все поставляемые товары.</w:t>
      </w:r>
    </w:p>
    <w:p w:rsidR="002B2083" w:rsidRPr="004350E8" w:rsidRDefault="002B2083" w:rsidP="002B2083">
      <w:pPr>
        <w:rPr>
          <w:sz w:val="20"/>
          <w:szCs w:val="20"/>
        </w:rPr>
      </w:pPr>
      <w:r>
        <w:rPr>
          <w:sz w:val="20"/>
          <w:szCs w:val="20"/>
        </w:rPr>
        <w:t xml:space="preserve">- </w:t>
      </w:r>
      <w:r w:rsidRPr="002B2083">
        <w:rPr>
          <w:sz w:val="20"/>
          <w:szCs w:val="20"/>
        </w:rPr>
        <w:t>Обеспечение по гарантийным обязательствам не установлено.</w:t>
      </w:r>
    </w:p>
    <w:p w:rsidR="00B438D7" w:rsidRPr="004350E8" w:rsidRDefault="00B438D7" w:rsidP="00BE12A3">
      <w:pPr>
        <w:rPr>
          <w:sz w:val="20"/>
          <w:szCs w:val="20"/>
        </w:rPr>
      </w:pPr>
    </w:p>
    <w:p w:rsidR="00BE12A3" w:rsidRPr="004350E8" w:rsidRDefault="00BE12A3" w:rsidP="003A0099">
      <w:pPr>
        <w:jc w:val="both"/>
        <w:rPr>
          <w:sz w:val="20"/>
          <w:szCs w:val="20"/>
        </w:rPr>
      </w:pPr>
    </w:p>
    <w:tbl>
      <w:tblPr>
        <w:tblW w:w="10802" w:type="dxa"/>
        <w:tblInd w:w="1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4"/>
        <w:gridCol w:w="5528"/>
      </w:tblGrid>
      <w:tr w:rsidR="00C73CE3" w:rsidRPr="004350E8" w:rsidTr="006B6DEF">
        <w:trPr>
          <w:trHeight w:val="1542"/>
        </w:trPr>
        <w:tc>
          <w:tcPr>
            <w:tcW w:w="5274" w:type="dxa"/>
          </w:tcPr>
          <w:p w:rsidR="00C73CE3" w:rsidRDefault="00C73CE3" w:rsidP="006B6DEF">
            <w:pPr>
              <w:widowControl w:val="0"/>
              <w:autoSpaceDE w:val="0"/>
              <w:autoSpaceDN w:val="0"/>
              <w:adjustRightInd w:val="0"/>
              <w:rPr>
                <w:rFonts w:eastAsia="Calibri"/>
                <w:b/>
                <w:sz w:val="20"/>
                <w:szCs w:val="20"/>
                <w:u w:val="single"/>
              </w:rPr>
            </w:pPr>
            <w:r w:rsidRPr="00C73CE3">
              <w:rPr>
                <w:sz w:val="20"/>
                <w:szCs w:val="20"/>
              </w:rPr>
              <w:br w:type="page"/>
            </w:r>
            <w:r w:rsidRPr="004350E8">
              <w:rPr>
                <w:rFonts w:eastAsia="Calibri"/>
                <w:b/>
                <w:sz w:val="20"/>
                <w:szCs w:val="20"/>
                <w:u w:val="single"/>
              </w:rPr>
              <w:t>Заказчик</w:t>
            </w:r>
          </w:p>
          <w:p w:rsidR="00C73CE3" w:rsidRPr="004350E8" w:rsidRDefault="00C73CE3" w:rsidP="006B6DEF">
            <w:pPr>
              <w:widowControl w:val="0"/>
              <w:autoSpaceDE w:val="0"/>
              <w:autoSpaceDN w:val="0"/>
              <w:adjustRightInd w:val="0"/>
              <w:rPr>
                <w:rFonts w:eastAsia="Calibri"/>
                <w:b/>
                <w:sz w:val="20"/>
                <w:szCs w:val="20"/>
                <w:u w:val="single"/>
              </w:rPr>
            </w:pPr>
          </w:p>
          <w:p w:rsidR="00C73CE3" w:rsidRPr="004350E8" w:rsidRDefault="00C73CE3" w:rsidP="006B6DEF">
            <w:pPr>
              <w:rPr>
                <w:sz w:val="20"/>
                <w:szCs w:val="20"/>
              </w:rPr>
            </w:pPr>
            <w:r w:rsidRPr="004350E8">
              <w:rPr>
                <w:sz w:val="20"/>
                <w:szCs w:val="20"/>
              </w:rPr>
              <w:t>Директор</w:t>
            </w:r>
          </w:p>
          <w:p w:rsidR="00C73CE3" w:rsidRPr="004350E8" w:rsidRDefault="00C73CE3" w:rsidP="006B6DEF">
            <w:pPr>
              <w:rPr>
                <w:sz w:val="20"/>
                <w:szCs w:val="20"/>
              </w:rPr>
            </w:pPr>
            <w:r w:rsidRPr="004350E8">
              <w:rPr>
                <w:sz w:val="20"/>
                <w:szCs w:val="20"/>
              </w:rPr>
              <w:t>ГБОУ школа № 3 Петроградского района Санкт-Петербурга</w:t>
            </w:r>
          </w:p>
          <w:p w:rsidR="00C73CE3" w:rsidRPr="004350E8" w:rsidRDefault="00C73CE3" w:rsidP="006B6DEF">
            <w:pPr>
              <w:rPr>
                <w:sz w:val="20"/>
                <w:szCs w:val="20"/>
              </w:rPr>
            </w:pPr>
          </w:p>
          <w:p w:rsidR="00C73CE3" w:rsidRPr="004350E8" w:rsidRDefault="00C73CE3" w:rsidP="006B6DEF">
            <w:pPr>
              <w:rPr>
                <w:sz w:val="20"/>
                <w:szCs w:val="20"/>
              </w:rPr>
            </w:pPr>
            <w:r w:rsidRPr="004350E8">
              <w:rPr>
                <w:sz w:val="20"/>
                <w:szCs w:val="20"/>
              </w:rPr>
              <w:t>____________________/А.Я.Хижевский/</w:t>
            </w:r>
          </w:p>
          <w:p w:rsidR="00C73CE3" w:rsidRPr="004350E8" w:rsidRDefault="00C73CE3" w:rsidP="006B6DEF">
            <w:pPr>
              <w:widowControl w:val="0"/>
              <w:autoSpaceDE w:val="0"/>
              <w:autoSpaceDN w:val="0"/>
              <w:adjustRightInd w:val="0"/>
              <w:rPr>
                <w:rFonts w:ascii="Calibri" w:hAnsi="Calibri" w:cs="Calibri"/>
                <w:color w:val="000000"/>
                <w:sz w:val="20"/>
                <w:szCs w:val="20"/>
              </w:rPr>
            </w:pPr>
            <w:r w:rsidRPr="004350E8">
              <w:rPr>
                <w:rFonts w:eastAsia="Calibri" w:cs="Courier New"/>
                <w:sz w:val="20"/>
                <w:szCs w:val="20"/>
              </w:rPr>
              <w:t xml:space="preserve">Подписано ЭЦП   </w:t>
            </w:r>
          </w:p>
        </w:tc>
        <w:tc>
          <w:tcPr>
            <w:tcW w:w="5528" w:type="dxa"/>
          </w:tcPr>
          <w:p w:rsidR="00C73CE3" w:rsidRPr="004350E8" w:rsidRDefault="00C73CE3" w:rsidP="006B6DEF">
            <w:pPr>
              <w:widowControl w:val="0"/>
              <w:autoSpaceDE w:val="0"/>
              <w:autoSpaceDN w:val="0"/>
              <w:adjustRightInd w:val="0"/>
              <w:rPr>
                <w:rFonts w:eastAsia="Calibri"/>
                <w:b/>
                <w:sz w:val="20"/>
                <w:szCs w:val="20"/>
                <w:u w:val="single"/>
              </w:rPr>
            </w:pPr>
            <w:r w:rsidRPr="004350E8">
              <w:rPr>
                <w:rFonts w:eastAsia="Calibri"/>
                <w:b/>
                <w:sz w:val="20"/>
                <w:szCs w:val="20"/>
                <w:u w:val="single"/>
              </w:rPr>
              <w:t>Поставщик</w:t>
            </w:r>
          </w:p>
          <w:p w:rsidR="00C73CE3" w:rsidRPr="004350E8" w:rsidRDefault="00C73CE3" w:rsidP="006B6DEF">
            <w:pPr>
              <w:rPr>
                <w:sz w:val="20"/>
                <w:szCs w:val="20"/>
              </w:rPr>
            </w:pPr>
          </w:p>
          <w:p w:rsidR="00C73CE3" w:rsidRDefault="00C73CE3" w:rsidP="006B6DEF">
            <w:pPr>
              <w:autoSpaceDE w:val="0"/>
              <w:autoSpaceDN w:val="0"/>
              <w:adjustRightInd w:val="0"/>
              <w:rPr>
                <w:rFonts w:eastAsia="Calibri"/>
                <w:bCs/>
                <w:sz w:val="20"/>
                <w:szCs w:val="20"/>
              </w:rPr>
            </w:pPr>
          </w:p>
          <w:p w:rsidR="00C73CE3" w:rsidRDefault="00C73CE3" w:rsidP="006B6DEF">
            <w:pPr>
              <w:autoSpaceDE w:val="0"/>
              <w:autoSpaceDN w:val="0"/>
              <w:adjustRightInd w:val="0"/>
              <w:rPr>
                <w:rFonts w:eastAsia="Calibri"/>
                <w:bCs/>
                <w:sz w:val="20"/>
                <w:szCs w:val="20"/>
              </w:rPr>
            </w:pPr>
          </w:p>
          <w:p w:rsidR="00C73CE3" w:rsidRDefault="00C73CE3" w:rsidP="006B6DEF">
            <w:pPr>
              <w:autoSpaceDE w:val="0"/>
              <w:autoSpaceDN w:val="0"/>
              <w:adjustRightInd w:val="0"/>
              <w:rPr>
                <w:rFonts w:eastAsia="Calibri"/>
                <w:bCs/>
                <w:sz w:val="20"/>
                <w:szCs w:val="20"/>
              </w:rPr>
            </w:pPr>
          </w:p>
          <w:p w:rsidR="00C73CE3" w:rsidRPr="004350E8" w:rsidRDefault="00C73CE3" w:rsidP="006B6DEF">
            <w:pPr>
              <w:autoSpaceDE w:val="0"/>
              <w:autoSpaceDN w:val="0"/>
              <w:adjustRightInd w:val="0"/>
              <w:rPr>
                <w:rFonts w:eastAsia="Calibri"/>
                <w:bCs/>
                <w:sz w:val="20"/>
                <w:szCs w:val="20"/>
              </w:rPr>
            </w:pPr>
          </w:p>
          <w:p w:rsidR="00C73CE3" w:rsidRPr="004350E8" w:rsidRDefault="00C73CE3" w:rsidP="006B6DEF">
            <w:pPr>
              <w:autoSpaceDE w:val="0"/>
              <w:autoSpaceDN w:val="0"/>
              <w:adjustRightInd w:val="0"/>
              <w:rPr>
                <w:rFonts w:eastAsia="Calibri"/>
                <w:bCs/>
                <w:sz w:val="20"/>
                <w:szCs w:val="20"/>
              </w:rPr>
            </w:pPr>
            <w:r w:rsidRPr="004350E8">
              <w:rPr>
                <w:rFonts w:eastAsia="Calibri"/>
                <w:bCs/>
                <w:sz w:val="20"/>
                <w:szCs w:val="20"/>
              </w:rPr>
              <w:t>________________ /__________/</w:t>
            </w:r>
          </w:p>
          <w:p w:rsidR="00C73CE3" w:rsidRPr="004350E8" w:rsidRDefault="00C73CE3" w:rsidP="006B6DEF">
            <w:pPr>
              <w:autoSpaceDE w:val="0"/>
              <w:autoSpaceDN w:val="0"/>
              <w:adjustRightInd w:val="0"/>
              <w:rPr>
                <w:sz w:val="20"/>
                <w:szCs w:val="20"/>
              </w:rPr>
            </w:pPr>
            <w:r w:rsidRPr="004350E8">
              <w:rPr>
                <w:rFonts w:eastAsia="Calibri" w:cs="Courier New"/>
                <w:sz w:val="20"/>
                <w:szCs w:val="20"/>
              </w:rPr>
              <w:t xml:space="preserve">Подписано ЭЦП   </w:t>
            </w:r>
          </w:p>
        </w:tc>
      </w:tr>
    </w:tbl>
    <w:p w:rsidR="00BE1A74" w:rsidRPr="004350E8" w:rsidRDefault="00BE1A74" w:rsidP="00BE12A3">
      <w:pPr>
        <w:jc w:val="both"/>
        <w:rPr>
          <w:sz w:val="20"/>
          <w:szCs w:val="20"/>
        </w:rPr>
      </w:pPr>
    </w:p>
    <w:sectPr w:rsidR="00BE1A74" w:rsidRPr="004350E8" w:rsidSect="00A21846">
      <w:pgSz w:w="16838" w:h="11906" w:orient="landscape"/>
      <w:pgMar w:top="1701" w:right="820"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82B" w:rsidRDefault="009E682B" w:rsidP="00C55E72">
      <w:r>
        <w:separator/>
      </w:r>
    </w:p>
  </w:endnote>
  <w:endnote w:type="continuationSeparator" w:id="0">
    <w:p w:rsidR="009E682B" w:rsidRDefault="009E682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OpenSymbol">
    <w:altName w:val="Segoe UI Symbol"/>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MS Outlook">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DejaVu Sans">
    <w:altName w:val="Times New Roman"/>
    <w:charset w:val="CC"/>
    <w:family w:val="swiss"/>
    <w:pitch w:val="variable"/>
    <w:sig w:usb0="E7002EFF" w:usb1="D200FDFF" w:usb2="0A246029" w:usb3="00000000" w:csb0="000001FF" w:csb1="00000000"/>
  </w:font>
  <w:font w:name="font291">
    <w:panose1 w:val="00000000000000000000"/>
    <w:charset w:val="00"/>
    <w:family w:val="roman"/>
    <w:notTrueType/>
    <w:pitch w:val="default"/>
  </w:font>
  <w:font w:name="Journal">
    <w:altName w:val="Times New Roman"/>
    <w:panose1 w:val="00000000000000000000"/>
    <w:charset w:val="00"/>
    <w:family w:val="swiss"/>
    <w:notTrueType/>
    <w:pitch w:val="variable"/>
    <w:sig w:usb0="00000003" w:usb1="00000000" w:usb2="00000000" w:usb3="00000000" w:csb0="00000001" w:csb1="00000000"/>
  </w:font>
  <w:font w:name="MS Sans Serif">
    <w:panose1 w:val="020B0500000000000000"/>
    <w:charset w:val="CC"/>
    <w:family w:val="auto"/>
    <w:notTrueType/>
    <w:pitch w:val="default"/>
    <w:sig w:usb0="00000201" w:usb1="00000000" w:usb2="00000000" w:usb3="00000000" w:csb0="00000004" w:csb1="00000000"/>
  </w:font>
  <w:font w:name="Courier">
    <w:panose1 w:val="02070409020205020404"/>
    <w:charset w:val="00"/>
    <w:family w:val="modern"/>
    <w:notTrueType/>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NTTierce">
    <w:altName w:val="Times New Roman"/>
    <w:charset w:val="CC"/>
    <w:family w:val="auto"/>
    <w:pitch w:val="variable"/>
    <w:sig w:usb0="00000201" w:usb1="00000000" w:usb2="00000000" w:usb3="00000000" w:csb0="00000004" w:csb1="00000000"/>
  </w:font>
  <w:font w:name="Pragmatica">
    <w:altName w:val="Arial"/>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82B" w:rsidRDefault="009E682B" w:rsidP="00C55E72">
      <w:r>
        <w:separator/>
      </w:r>
    </w:p>
  </w:footnote>
  <w:footnote w:type="continuationSeparator" w:id="0">
    <w:p w:rsidR="009E682B" w:rsidRDefault="009E682B"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1064"/>
        </w:tabs>
        <w:ind w:left="1064" w:hanging="432"/>
      </w:pPr>
      <w:rPr>
        <w:rFonts w:cs="Times New Roman"/>
      </w:rPr>
    </w:lvl>
    <w:lvl w:ilvl="1">
      <w:start w:val="1"/>
      <w:numFmt w:val="decimal"/>
      <w:lvlText w:val="%1.%2"/>
      <w:lvlJc w:val="left"/>
      <w:pPr>
        <w:tabs>
          <w:tab w:val="num" w:pos="1208"/>
        </w:tabs>
        <w:ind w:left="1208" w:hanging="576"/>
      </w:pPr>
      <w:rPr>
        <w:rFonts w:cs="Times New Roman"/>
      </w:rPr>
    </w:lvl>
    <w:lvl w:ilvl="2">
      <w:start w:val="1"/>
      <w:numFmt w:val="decimal"/>
      <w:lvlText w:val="%1.%2.%3"/>
      <w:lvlJc w:val="left"/>
      <w:pPr>
        <w:tabs>
          <w:tab w:val="num" w:pos="1352"/>
        </w:tabs>
        <w:ind w:left="1352" w:hanging="720"/>
      </w:pPr>
      <w:rPr>
        <w:rFonts w:cs="Times New Roman"/>
      </w:rPr>
    </w:lvl>
    <w:lvl w:ilvl="3">
      <w:start w:val="1"/>
      <w:numFmt w:val="decimal"/>
      <w:lvlText w:val="%1.%2.%3.%4"/>
      <w:lvlJc w:val="left"/>
      <w:pPr>
        <w:tabs>
          <w:tab w:val="num" w:pos="1496"/>
        </w:tabs>
        <w:ind w:left="1496" w:hanging="864"/>
      </w:pPr>
      <w:rPr>
        <w:rFonts w:cs="Times New Roman"/>
      </w:rPr>
    </w:lvl>
    <w:lvl w:ilvl="4">
      <w:start w:val="1"/>
      <w:numFmt w:val="decimal"/>
      <w:lvlText w:val="%1.%2.%3.%4.%5"/>
      <w:lvlJc w:val="left"/>
      <w:pPr>
        <w:tabs>
          <w:tab w:val="num" w:pos="1640"/>
        </w:tabs>
        <w:ind w:left="1640" w:hanging="1008"/>
      </w:pPr>
      <w:rPr>
        <w:rFonts w:cs="Times New Roman"/>
      </w:rPr>
    </w:lvl>
    <w:lvl w:ilvl="5">
      <w:start w:val="1"/>
      <w:numFmt w:val="decimal"/>
      <w:pStyle w:val="6"/>
      <w:lvlText w:val="%1.%2.%3.%4.%5.%6"/>
      <w:lvlJc w:val="left"/>
      <w:pPr>
        <w:tabs>
          <w:tab w:val="num" w:pos="1784"/>
        </w:tabs>
        <w:ind w:left="1784" w:hanging="1152"/>
      </w:pPr>
      <w:rPr>
        <w:rFonts w:cs="Times New Roman"/>
      </w:rPr>
    </w:lvl>
    <w:lvl w:ilvl="6">
      <w:start w:val="1"/>
      <w:numFmt w:val="decimal"/>
      <w:lvlText w:val="%1.%2.%3.%4.%5.%6.%7"/>
      <w:lvlJc w:val="left"/>
      <w:pPr>
        <w:tabs>
          <w:tab w:val="num" w:pos="1928"/>
        </w:tabs>
        <w:ind w:left="1928" w:hanging="1296"/>
      </w:pPr>
      <w:rPr>
        <w:rFonts w:cs="Times New Roman"/>
      </w:rPr>
    </w:lvl>
    <w:lvl w:ilvl="7">
      <w:start w:val="1"/>
      <w:numFmt w:val="decimal"/>
      <w:lvlText w:val="%1.%2.%3.%4.%5.%6.%7.%8"/>
      <w:lvlJc w:val="left"/>
      <w:pPr>
        <w:tabs>
          <w:tab w:val="num" w:pos="2072"/>
        </w:tabs>
        <w:ind w:left="2072" w:hanging="1440"/>
      </w:pPr>
      <w:rPr>
        <w:rFonts w:cs="Times New Roman"/>
      </w:rPr>
    </w:lvl>
    <w:lvl w:ilvl="8">
      <w:start w:val="1"/>
      <w:numFmt w:val="decimal"/>
      <w:pStyle w:val="9"/>
      <w:lvlText w:val="%1.%2.%3.%4.%5.%6.%7.%8.%9"/>
      <w:lvlJc w:val="left"/>
      <w:pPr>
        <w:tabs>
          <w:tab w:val="num" w:pos="2216"/>
        </w:tabs>
        <w:ind w:left="2216" w:hanging="1584"/>
      </w:pPr>
      <w:rPr>
        <w:rFonts w:cs="Times New Roman"/>
      </w:rPr>
    </w:lvl>
  </w:abstractNum>
  <w:abstractNum w:abstractNumId="1">
    <w:nsid w:val="00000003"/>
    <w:multiLevelType w:val="singleLevel"/>
    <w:tmpl w:val="00000003"/>
    <w:lvl w:ilvl="0">
      <w:start w:val="1"/>
      <w:numFmt w:val="decimal"/>
      <w:pStyle w:val="a"/>
      <w:lvlText w:val="%1)"/>
      <w:lvlJc w:val="left"/>
      <w:pPr>
        <w:tabs>
          <w:tab w:val="num" w:pos="0"/>
        </w:tabs>
        <w:ind w:left="1429" w:hanging="360"/>
      </w:pPr>
      <w:rPr>
        <w:rFonts w:cs="Times New Roman"/>
      </w:rPr>
    </w:lvl>
  </w:abstractNum>
  <w:abstractNum w:abstractNumId="2">
    <w:nsid w:val="00000004"/>
    <w:multiLevelType w:val="multilevel"/>
    <w:tmpl w:val="00000004"/>
    <w:name w:val="WW8Num3"/>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nsid w:val="00000006"/>
    <w:multiLevelType w:val="singleLevel"/>
    <w:tmpl w:val="1FB48B80"/>
    <w:name w:val="WW8Num4"/>
    <w:lvl w:ilvl="0">
      <w:start w:val="1"/>
      <w:numFmt w:val="decimal"/>
      <w:pStyle w:val="a0"/>
      <w:lvlText w:val="%1."/>
      <w:lvlJc w:val="left"/>
      <w:pPr>
        <w:tabs>
          <w:tab w:val="num" w:pos="360"/>
        </w:tabs>
        <w:ind w:left="360" w:hanging="360"/>
      </w:pPr>
      <w:rPr>
        <w:rFonts w:ascii="Times New Roman" w:eastAsia="Times New Roman" w:hAnsi="Times New Roman" w:cs="Times New Roman"/>
      </w:rPr>
    </w:lvl>
  </w:abstractNum>
  <w:abstractNum w:abstractNumId="4">
    <w:nsid w:val="0780634F"/>
    <w:multiLevelType w:val="hybridMultilevel"/>
    <w:tmpl w:val="F95AB5D4"/>
    <w:name w:val="WW8Num6"/>
    <w:styleLink w:val="111121331"/>
    <w:lvl w:ilvl="0" w:tplc="866C6F1A">
      <w:start w:val="1"/>
      <w:numFmt w:val="decimal"/>
      <w:lvlText w:val="5.%1."/>
      <w:lvlJc w:val="left"/>
      <w:pPr>
        <w:ind w:left="3763" w:hanging="360"/>
      </w:pPr>
      <w:rPr>
        <w:rFonts w:ascii="Times New Roman" w:hAnsi="Times New Roman" w:cs="Arial" w:hint="default"/>
        <w:b w:val="0"/>
        <w:i w:val="0"/>
        <w:color w:val="auto"/>
        <w:sz w:val="24"/>
      </w:rPr>
    </w:lvl>
    <w:lvl w:ilvl="1" w:tplc="D6169F6C" w:tentative="1">
      <w:start w:val="1"/>
      <w:numFmt w:val="lowerLetter"/>
      <w:lvlText w:val="%2."/>
      <w:lvlJc w:val="left"/>
      <w:pPr>
        <w:ind w:left="3763" w:hanging="360"/>
      </w:pPr>
    </w:lvl>
    <w:lvl w:ilvl="2" w:tplc="7352737E" w:tentative="1">
      <w:start w:val="1"/>
      <w:numFmt w:val="lowerRoman"/>
      <w:lvlText w:val="%3."/>
      <w:lvlJc w:val="right"/>
      <w:pPr>
        <w:ind w:left="4483" w:hanging="180"/>
      </w:pPr>
    </w:lvl>
    <w:lvl w:ilvl="3" w:tplc="3F42526A" w:tentative="1">
      <w:start w:val="1"/>
      <w:numFmt w:val="decimal"/>
      <w:lvlText w:val="%4."/>
      <w:lvlJc w:val="left"/>
      <w:pPr>
        <w:ind w:left="5203" w:hanging="360"/>
      </w:pPr>
    </w:lvl>
    <w:lvl w:ilvl="4" w:tplc="0FCA223E" w:tentative="1">
      <w:start w:val="1"/>
      <w:numFmt w:val="lowerLetter"/>
      <w:lvlText w:val="%5."/>
      <w:lvlJc w:val="left"/>
      <w:pPr>
        <w:ind w:left="5923" w:hanging="360"/>
      </w:pPr>
    </w:lvl>
    <w:lvl w:ilvl="5" w:tplc="EF261F30" w:tentative="1">
      <w:start w:val="1"/>
      <w:numFmt w:val="lowerRoman"/>
      <w:lvlText w:val="%6."/>
      <w:lvlJc w:val="right"/>
      <w:pPr>
        <w:ind w:left="6643" w:hanging="180"/>
      </w:pPr>
    </w:lvl>
    <w:lvl w:ilvl="6" w:tplc="B75E19A4" w:tentative="1">
      <w:start w:val="1"/>
      <w:numFmt w:val="decimal"/>
      <w:lvlText w:val="%7."/>
      <w:lvlJc w:val="left"/>
      <w:pPr>
        <w:ind w:left="7363" w:hanging="360"/>
      </w:pPr>
    </w:lvl>
    <w:lvl w:ilvl="7" w:tplc="EC1C77D2" w:tentative="1">
      <w:start w:val="1"/>
      <w:numFmt w:val="lowerLetter"/>
      <w:lvlText w:val="%8."/>
      <w:lvlJc w:val="left"/>
      <w:pPr>
        <w:ind w:left="8083" w:hanging="360"/>
      </w:pPr>
    </w:lvl>
    <w:lvl w:ilvl="8" w:tplc="35E88600" w:tentative="1">
      <w:start w:val="1"/>
      <w:numFmt w:val="lowerRoman"/>
      <w:lvlText w:val="%9."/>
      <w:lvlJc w:val="right"/>
      <w:pPr>
        <w:ind w:left="8803" w:hanging="180"/>
      </w:pPr>
    </w:lvl>
  </w:abstractNum>
  <w:abstractNum w:abstractNumId="5">
    <w:nsid w:val="07DC31D7"/>
    <w:multiLevelType w:val="hybridMultilevel"/>
    <w:tmpl w:val="B66A9D60"/>
    <w:styleLink w:val="WW8Num41"/>
    <w:lvl w:ilvl="0" w:tplc="C8109A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5E65B3B"/>
    <w:multiLevelType w:val="singleLevel"/>
    <w:tmpl w:val="AA08A3BC"/>
    <w:lvl w:ilvl="0">
      <w:start w:val="1"/>
      <w:numFmt w:val="bullet"/>
      <w:pStyle w:val="a1"/>
      <w:lvlText w:val=""/>
      <w:lvlJc w:val="left"/>
      <w:pPr>
        <w:tabs>
          <w:tab w:val="num" w:pos="360"/>
        </w:tabs>
        <w:ind w:left="360" w:hanging="360"/>
      </w:pPr>
      <w:rPr>
        <w:rFonts w:ascii="Wingdings" w:hAnsi="Wingdings" w:hint="default"/>
      </w:rPr>
    </w:lvl>
  </w:abstractNum>
  <w:abstractNum w:abstractNumId="11">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2">
    <w:nsid w:val="1EBF3203"/>
    <w:multiLevelType w:val="hybridMultilevel"/>
    <w:tmpl w:val="9B7EDAEC"/>
    <w:styleLink w:val="16"/>
    <w:lvl w:ilvl="0" w:tplc="E1B8E39A">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214A5A92">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57C4F22">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B5A651A">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C622F0A">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F8EFDDA">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0ACDDFA">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F280FE2">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EAA510C">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nsid w:val="29142678"/>
    <w:multiLevelType w:val="hybridMultilevel"/>
    <w:tmpl w:val="C0C0103A"/>
    <w:lvl w:ilvl="0" w:tplc="16563A36">
      <w:start w:val="1"/>
      <w:numFmt w:val="bullet"/>
      <w:pStyle w:val="a2"/>
      <w:lvlText w:val=""/>
      <w:lvlJc w:val="left"/>
      <w:pPr>
        <w:ind w:left="720" w:hanging="360"/>
      </w:pPr>
      <w:rPr>
        <w:rFonts w:ascii="Symbol" w:hAnsi="Symbol" w:hint="default"/>
      </w:rPr>
    </w:lvl>
    <w:lvl w:ilvl="1" w:tplc="948EB924" w:tentative="1">
      <w:start w:val="1"/>
      <w:numFmt w:val="bullet"/>
      <w:lvlText w:val="o"/>
      <w:lvlJc w:val="left"/>
      <w:pPr>
        <w:ind w:left="1440" w:hanging="360"/>
      </w:pPr>
      <w:rPr>
        <w:rFonts w:ascii="Courier New" w:hAnsi="Courier New" w:hint="default"/>
      </w:rPr>
    </w:lvl>
    <w:lvl w:ilvl="2" w:tplc="14CAED96" w:tentative="1">
      <w:start w:val="1"/>
      <w:numFmt w:val="bullet"/>
      <w:lvlText w:val=""/>
      <w:lvlJc w:val="left"/>
      <w:pPr>
        <w:ind w:left="2160" w:hanging="360"/>
      </w:pPr>
      <w:rPr>
        <w:rFonts w:ascii="Wingdings" w:hAnsi="Wingdings" w:hint="default"/>
      </w:rPr>
    </w:lvl>
    <w:lvl w:ilvl="3" w:tplc="3D6CC0E0" w:tentative="1">
      <w:start w:val="1"/>
      <w:numFmt w:val="bullet"/>
      <w:lvlText w:val=""/>
      <w:lvlJc w:val="left"/>
      <w:pPr>
        <w:ind w:left="2880" w:hanging="360"/>
      </w:pPr>
      <w:rPr>
        <w:rFonts w:ascii="Symbol" w:hAnsi="Symbol" w:hint="default"/>
      </w:rPr>
    </w:lvl>
    <w:lvl w:ilvl="4" w:tplc="E6EEE1C6" w:tentative="1">
      <w:start w:val="1"/>
      <w:numFmt w:val="bullet"/>
      <w:lvlText w:val="o"/>
      <w:lvlJc w:val="left"/>
      <w:pPr>
        <w:ind w:left="3600" w:hanging="360"/>
      </w:pPr>
      <w:rPr>
        <w:rFonts w:ascii="Courier New" w:hAnsi="Courier New" w:hint="default"/>
      </w:rPr>
    </w:lvl>
    <w:lvl w:ilvl="5" w:tplc="E6C8092E" w:tentative="1">
      <w:start w:val="1"/>
      <w:numFmt w:val="bullet"/>
      <w:lvlText w:val=""/>
      <w:lvlJc w:val="left"/>
      <w:pPr>
        <w:ind w:left="4320" w:hanging="360"/>
      </w:pPr>
      <w:rPr>
        <w:rFonts w:ascii="Wingdings" w:hAnsi="Wingdings" w:hint="default"/>
      </w:rPr>
    </w:lvl>
    <w:lvl w:ilvl="6" w:tplc="67B633E0" w:tentative="1">
      <w:start w:val="1"/>
      <w:numFmt w:val="bullet"/>
      <w:lvlText w:val=""/>
      <w:lvlJc w:val="left"/>
      <w:pPr>
        <w:ind w:left="5040" w:hanging="360"/>
      </w:pPr>
      <w:rPr>
        <w:rFonts w:ascii="Symbol" w:hAnsi="Symbol" w:hint="default"/>
      </w:rPr>
    </w:lvl>
    <w:lvl w:ilvl="7" w:tplc="80E2FEAA" w:tentative="1">
      <w:start w:val="1"/>
      <w:numFmt w:val="bullet"/>
      <w:lvlText w:val="o"/>
      <w:lvlJc w:val="left"/>
      <w:pPr>
        <w:ind w:left="5760" w:hanging="360"/>
      </w:pPr>
      <w:rPr>
        <w:rFonts w:ascii="Courier New" w:hAnsi="Courier New" w:hint="default"/>
      </w:rPr>
    </w:lvl>
    <w:lvl w:ilvl="8" w:tplc="704ED746" w:tentative="1">
      <w:start w:val="1"/>
      <w:numFmt w:val="bullet"/>
      <w:lvlText w:val=""/>
      <w:lvlJc w:val="left"/>
      <w:pPr>
        <w:ind w:left="6480" w:hanging="360"/>
      </w:pPr>
      <w:rPr>
        <w:rFonts w:ascii="Wingdings" w:hAnsi="Wingdings" w:hint="default"/>
      </w:rPr>
    </w:lvl>
  </w:abstractNum>
  <w:abstractNum w:abstractNumId="14">
    <w:nsid w:val="30CD5A9C"/>
    <w:multiLevelType w:val="hybridMultilevel"/>
    <w:tmpl w:val="6096EC86"/>
    <w:lvl w:ilvl="0" w:tplc="92589FB4">
      <w:start w:val="6"/>
      <w:numFmt w:val="bullet"/>
      <w:pStyle w:val="a3"/>
      <w:lvlText w:val="-"/>
      <w:lvlJc w:val="left"/>
      <w:pPr>
        <w:ind w:left="720" w:hanging="360"/>
      </w:pPr>
      <w:rPr>
        <w:rFonts w:ascii="Times New Roman" w:eastAsia="Times New Roman" w:hAnsi="Times New Roman" w:cs="Times New Roman" w:hint="default"/>
      </w:rPr>
    </w:lvl>
    <w:lvl w:ilvl="1" w:tplc="5B52E422" w:tentative="1">
      <w:start w:val="1"/>
      <w:numFmt w:val="bullet"/>
      <w:lvlText w:val="o"/>
      <w:lvlJc w:val="left"/>
      <w:pPr>
        <w:ind w:left="1440" w:hanging="360"/>
      </w:pPr>
      <w:rPr>
        <w:rFonts w:ascii="Courier New" w:hAnsi="Courier New" w:cs="Courier New" w:hint="default"/>
      </w:rPr>
    </w:lvl>
    <w:lvl w:ilvl="2" w:tplc="7BD40B58">
      <w:start w:val="1"/>
      <w:numFmt w:val="bullet"/>
      <w:lvlText w:val=""/>
      <w:lvlJc w:val="left"/>
      <w:pPr>
        <w:ind w:left="2160" w:hanging="360"/>
      </w:pPr>
      <w:rPr>
        <w:rFonts w:ascii="Wingdings" w:hAnsi="Wingdings" w:hint="default"/>
      </w:rPr>
    </w:lvl>
    <w:lvl w:ilvl="3" w:tplc="981269D0">
      <w:start w:val="1"/>
      <w:numFmt w:val="bullet"/>
      <w:lvlText w:val=""/>
      <w:lvlJc w:val="left"/>
      <w:pPr>
        <w:ind w:left="2880" w:hanging="360"/>
      </w:pPr>
      <w:rPr>
        <w:rFonts w:ascii="Symbol" w:hAnsi="Symbol" w:hint="default"/>
      </w:rPr>
    </w:lvl>
    <w:lvl w:ilvl="4" w:tplc="C39A5FF0" w:tentative="1">
      <w:start w:val="1"/>
      <w:numFmt w:val="bullet"/>
      <w:lvlText w:val="o"/>
      <w:lvlJc w:val="left"/>
      <w:pPr>
        <w:ind w:left="3600" w:hanging="360"/>
      </w:pPr>
      <w:rPr>
        <w:rFonts w:ascii="Courier New" w:hAnsi="Courier New" w:cs="Courier New" w:hint="default"/>
      </w:rPr>
    </w:lvl>
    <w:lvl w:ilvl="5" w:tplc="14C29384" w:tentative="1">
      <w:start w:val="1"/>
      <w:numFmt w:val="bullet"/>
      <w:lvlText w:val=""/>
      <w:lvlJc w:val="left"/>
      <w:pPr>
        <w:ind w:left="4320" w:hanging="360"/>
      </w:pPr>
      <w:rPr>
        <w:rFonts w:ascii="Wingdings" w:hAnsi="Wingdings" w:hint="default"/>
      </w:rPr>
    </w:lvl>
    <w:lvl w:ilvl="6" w:tplc="A10A98BA" w:tentative="1">
      <w:start w:val="1"/>
      <w:numFmt w:val="bullet"/>
      <w:lvlText w:val=""/>
      <w:lvlJc w:val="left"/>
      <w:pPr>
        <w:ind w:left="5040" w:hanging="360"/>
      </w:pPr>
      <w:rPr>
        <w:rFonts w:ascii="Symbol" w:hAnsi="Symbol" w:hint="default"/>
      </w:rPr>
    </w:lvl>
    <w:lvl w:ilvl="7" w:tplc="C0D8D362" w:tentative="1">
      <w:start w:val="1"/>
      <w:numFmt w:val="bullet"/>
      <w:lvlText w:val="o"/>
      <w:lvlJc w:val="left"/>
      <w:pPr>
        <w:ind w:left="5760" w:hanging="360"/>
      </w:pPr>
      <w:rPr>
        <w:rFonts w:ascii="Courier New" w:hAnsi="Courier New" w:cs="Courier New" w:hint="default"/>
      </w:rPr>
    </w:lvl>
    <w:lvl w:ilvl="8" w:tplc="ED86C9B8" w:tentative="1">
      <w:start w:val="1"/>
      <w:numFmt w:val="bullet"/>
      <w:lvlText w:val=""/>
      <w:lvlJc w:val="left"/>
      <w:pPr>
        <w:ind w:left="6480" w:hanging="360"/>
      </w:pPr>
      <w:rPr>
        <w:rFonts w:ascii="Wingdings" w:hAnsi="Wingdings" w:hint="default"/>
      </w:rPr>
    </w:lvl>
  </w:abstractNum>
  <w:abstractNum w:abstractNumId="15">
    <w:nsid w:val="373C3798"/>
    <w:multiLevelType w:val="hybridMultilevel"/>
    <w:tmpl w:val="C930D1CC"/>
    <w:lvl w:ilvl="0" w:tplc="FDEAB0CE">
      <w:start w:val="1"/>
      <w:numFmt w:val="bullet"/>
      <w:pStyle w:val="BulListlevel2"/>
      <w:lvlText w:val=""/>
      <w:lvlJc w:val="left"/>
      <w:pPr>
        <w:tabs>
          <w:tab w:val="num" w:pos="964"/>
        </w:tabs>
        <w:ind w:left="964" w:hanging="397"/>
      </w:pPr>
      <w:rPr>
        <w:rFonts w:ascii="Symbol" w:hAnsi="Symbol" w:hint="default"/>
      </w:rPr>
    </w:lvl>
    <w:lvl w:ilvl="1" w:tplc="7812C9B0" w:tentative="1">
      <w:start w:val="1"/>
      <w:numFmt w:val="bullet"/>
      <w:lvlText w:val="o"/>
      <w:lvlJc w:val="left"/>
      <w:pPr>
        <w:tabs>
          <w:tab w:val="num" w:pos="1440"/>
        </w:tabs>
        <w:ind w:left="1440" w:hanging="360"/>
      </w:pPr>
      <w:rPr>
        <w:rFonts w:ascii="Courier New" w:hAnsi="Courier New" w:cs="Courier New" w:hint="default"/>
      </w:rPr>
    </w:lvl>
    <w:lvl w:ilvl="2" w:tplc="1F7EA3E8" w:tentative="1">
      <w:start w:val="1"/>
      <w:numFmt w:val="bullet"/>
      <w:lvlText w:val=""/>
      <w:lvlJc w:val="left"/>
      <w:pPr>
        <w:tabs>
          <w:tab w:val="num" w:pos="2160"/>
        </w:tabs>
        <w:ind w:left="2160" w:hanging="360"/>
      </w:pPr>
      <w:rPr>
        <w:rFonts w:ascii="Wingdings" w:hAnsi="Wingdings" w:hint="default"/>
      </w:rPr>
    </w:lvl>
    <w:lvl w:ilvl="3" w:tplc="79E815E8" w:tentative="1">
      <w:start w:val="1"/>
      <w:numFmt w:val="bullet"/>
      <w:lvlText w:val=""/>
      <w:lvlJc w:val="left"/>
      <w:pPr>
        <w:tabs>
          <w:tab w:val="num" w:pos="2880"/>
        </w:tabs>
        <w:ind w:left="2880" w:hanging="360"/>
      </w:pPr>
      <w:rPr>
        <w:rFonts w:ascii="Symbol" w:hAnsi="Symbol" w:hint="default"/>
      </w:rPr>
    </w:lvl>
    <w:lvl w:ilvl="4" w:tplc="C80058F0" w:tentative="1">
      <w:start w:val="1"/>
      <w:numFmt w:val="bullet"/>
      <w:lvlText w:val="o"/>
      <w:lvlJc w:val="left"/>
      <w:pPr>
        <w:tabs>
          <w:tab w:val="num" w:pos="3600"/>
        </w:tabs>
        <w:ind w:left="3600" w:hanging="360"/>
      </w:pPr>
      <w:rPr>
        <w:rFonts w:ascii="Courier New" w:hAnsi="Courier New" w:cs="Courier New" w:hint="default"/>
      </w:rPr>
    </w:lvl>
    <w:lvl w:ilvl="5" w:tplc="5A3E9062" w:tentative="1">
      <w:start w:val="1"/>
      <w:numFmt w:val="bullet"/>
      <w:lvlText w:val=""/>
      <w:lvlJc w:val="left"/>
      <w:pPr>
        <w:tabs>
          <w:tab w:val="num" w:pos="4320"/>
        </w:tabs>
        <w:ind w:left="4320" w:hanging="360"/>
      </w:pPr>
      <w:rPr>
        <w:rFonts w:ascii="Wingdings" w:hAnsi="Wingdings" w:hint="default"/>
      </w:rPr>
    </w:lvl>
    <w:lvl w:ilvl="6" w:tplc="A582DFEC" w:tentative="1">
      <w:start w:val="1"/>
      <w:numFmt w:val="bullet"/>
      <w:lvlText w:val=""/>
      <w:lvlJc w:val="left"/>
      <w:pPr>
        <w:tabs>
          <w:tab w:val="num" w:pos="5040"/>
        </w:tabs>
        <w:ind w:left="5040" w:hanging="360"/>
      </w:pPr>
      <w:rPr>
        <w:rFonts w:ascii="Symbol" w:hAnsi="Symbol" w:hint="default"/>
      </w:rPr>
    </w:lvl>
    <w:lvl w:ilvl="7" w:tplc="E42E4EC6" w:tentative="1">
      <w:start w:val="1"/>
      <w:numFmt w:val="bullet"/>
      <w:lvlText w:val="o"/>
      <w:lvlJc w:val="left"/>
      <w:pPr>
        <w:tabs>
          <w:tab w:val="num" w:pos="5760"/>
        </w:tabs>
        <w:ind w:left="5760" w:hanging="360"/>
      </w:pPr>
      <w:rPr>
        <w:rFonts w:ascii="Courier New" w:hAnsi="Courier New" w:cs="Courier New" w:hint="default"/>
      </w:rPr>
    </w:lvl>
    <w:lvl w:ilvl="8" w:tplc="52F25F6A" w:tentative="1">
      <w:start w:val="1"/>
      <w:numFmt w:val="bullet"/>
      <w:lvlText w:val=""/>
      <w:lvlJc w:val="left"/>
      <w:pPr>
        <w:tabs>
          <w:tab w:val="num" w:pos="6480"/>
        </w:tabs>
        <w:ind w:left="6480" w:hanging="360"/>
      </w:pPr>
      <w:rPr>
        <w:rFonts w:ascii="Wingdings" w:hAnsi="Wingdings" w:hint="default"/>
      </w:rPr>
    </w:lvl>
  </w:abstractNum>
  <w:abstractNum w:abstractNumId="16">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7">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nsid w:val="483E2D58"/>
    <w:multiLevelType w:val="hybridMultilevel"/>
    <w:tmpl w:val="860ACECC"/>
    <w:styleLink w:val="15"/>
    <w:lvl w:ilvl="0" w:tplc="E49E3CB6">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0D66198">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9CD66302">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A4E0C1AA">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1FB48DC2">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E4EE0384">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56985696">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1E86591E">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5E52EB18">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0">
    <w:nsid w:val="48BA5A60"/>
    <w:multiLevelType w:val="multilevel"/>
    <w:tmpl w:val="078C0878"/>
    <w:lvl w:ilvl="0">
      <w:start w:val="1"/>
      <w:numFmt w:val="decimal"/>
      <w:pStyle w:val="a4"/>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1">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860ACECC">
      <w:start w:val="1"/>
      <w:numFmt w:val="bullet"/>
      <w:lvlText w:val=""/>
      <w:lvlJc w:val="left"/>
      <w:pPr>
        <w:tabs>
          <w:tab w:val="num" w:pos="360"/>
        </w:tabs>
        <w:ind w:left="360" w:hanging="360"/>
      </w:pPr>
      <w:rPr>
        <w:rFonts w:ascii="Symbol" w:hAnsi="Symbol" w:hint="default"/>
      </w:rPr>
    </w:lvl>
    <w:lvl w:ilvl="1" w:tplc="04EAE26E" w:tentative="1">
      <w:start w:val="1"/>
      <w:numFmt w:val="bullet"/>
      <w:lvlText w:val="o"/>
      <w:lvlJc w:val="left"/>
      <w:pPr>
        <w:tabs>
          <w:tab w:val="num" w:pos="2378"/>
        </w:tabs>
        <w:ind w:left="2378" w:hanging="360"/>
      </w:pPr>
      <w:rPr>
        <w:rFonts w:ascii="Courier New" w:hAnsi="Courier New" w:cs="Courier New" w:hint="default"/>
      </w:rPr>
    </w:lvl>
    <w:lvl w:ilvl="2" w:tplc="4C165B58" w:tentative="1">
      <w:start w:val="1"/>
      <w:numFmt w:val="bullet"/>
      <w:lvlText w:val=""/>
      <w:lvlJc w:val="left"/>
      <w:pPr>
        <w:tabs>
          <w:tab w:val="num" w:pos="3098"/>
        </w:tabs>
        <w:ind w:left="3098" w:hanging="360"/>
      </w:pPr>
      <w:rPr>
        <w:rFonts w:ascii="Wingdings" w:hAnsi="Wingdings" w:hint="default"/>
      </w:rPr>
    </w:lvl>
    <w:lvl w:ilvl="3" w:tplc="C6C29450" w:tentative="1">
      <w:start w:val="1"/>
      <w:numFmt w:val="bullet"/>
      <w:lvlText w:val=""/>
      <w:lvlJc w:val="left"/>
      <w:pPr>
        <w:tabs>
          <w:tab w:val="num" w:pos="3818"/>
        </w:tabs>
        <w:ind w:left="3818" w:hanging="360"/>
      </w:pPr>
      <w:rPr>
        <w:rFonts w:ascii="Symbol" w:hAnsi="Symbol" w:hint="default"/>
      </w:rPr>
    </w:lvl>
    <w:lvl w:ilvl="4" w:tplc="606ECBD4" w:tentative="1">
      <w:start w:val="1"/>
      <w:numFmt w:val="bullet"/>
      <w:lvlText w:val="o"/>
      <w:lvlJc w:val="left"/>
      <w:pPr>
        <w:tabs>
          <w:tab w:val="num" w:pos="4538"/>
        </w:tabs>
        <w:ind w:left="4538" w:hanging="360"/>
      </w:pPr>
      <w:rPr>
        <w:rFonts w:ascii="Courier New" w:hAnsi="Courier New" w:cs="Courier New" w:hint="default"/>
      </w:rPr>
    </w:lvl>
    <w:lvl w:ilvl="5" w:tplc="FD6CDB70" w:tentative="1">
      <w:start w:val="1"/>
      <w:numFmt w:val="bullet"/>
      <w:lvlText w:val=""/>
      <w:lvlJc w:val="left"/>
      <w:pPr>
        <w:tabs>
          <w:tab w:val="num" w:pos="5258"/>
        </w:tabs>
        <w:ind w:left="5258" w:hanging="360"/>
      </w:pPr>
      <w:rPr>
        <w:rFonts w:ascii="Wingdings" w:hAnsi="Wingdings" w:hint="default"/>
      </w:rPr>
    </w:lvl>
    <w:lvl w:ilvl="6" w:tplc="F66C3ADA" w:tentative="1">
      <w:start w:val="1"/>
      <w:numFmt w:val="bullet"/>
      <w:lvlText w:val=""/>
      <w:lvlJc w:val="left"/>
      <w:pPr>
        <w:tabs>
          <w:tab w:val="num" w:pos="5978"/>
        </w:tabs>
        <w:ind w:left="5978" w:hanging="360"/>
      </w:pPr>
      <w:rPr>
        <w:rFonts w:ascii="Symbol" w:hAnsi="Symbol" w:hint="default"/>
      </w:rPr>
    </w:lvl>
    <w:lvl w:ilvl="7" w:tplc="26A4CBFA" w:tentative="1">
      <w:start w:val="1"/>
      <w:numFmt w:val="bullet"/>
      <w:lvlText w:val="o"/>
      <w:lvlJc w:val="left"/>
      <w:pPr>
        <w:tabs>
          <w:tab w:val="num" w:pos="6698"/>
        </w:tabs>
        <w:ind w:left="6698" w:hanging="360"/>
      </w:pPr>
      <w:rPr>
        <w:rFonts w:ascii="Courier New" w:hAnsi="Courier New" w:cs="Courier New" w:hint="default"/>
      </w:rPr>
    </w:lvl>
    <w:lvl w:ilvl="8" w:tplc="C79AFD96"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7CC27C78">
      <w:start w:val="1"/>
      <w:numFmt w:val="bullet"/>
      <w:lvlText w:val=""/>
      <w:lvlJc w:val="left"/>
      <w:pPr>
        <w:ind w:left="720" w:hanging="360"/>
      </w:pPr>
      <w:rPr>
        <w:rFonts w:ascii="Symbol" w:hAnsi="Symbol" w:hint="default"/>
      </w:rPr>
    </w:lvl>
    <w:lvl w:ilvl="1" w:tplc="986CD800" w:tentative="1">
      <w:start w:val="1"/>
      <w:numFmt w:val="bullet"/>
      <w:lvlText w:val="o"/>
      <w:lvlJc w:val="left"/>
      <w:pPr>
        <w:ind w:left="1440" w:hanging="360"/>
      </w:pPr>
      <w:rPr>
        <w:rFonts w:ascii="Courier New" w:hAnsi="Courier New" w:cs="Courier New" w:hint="default"/>
      </w:rPr>
    </w:lvl>
    <w:lvl w:ilvl="2" w:tplc="25BE36F4" w:tentative="1">
      <w:start w:val="1"/>
      <w:numFmt w:val="bullet"/>
      <w:lvlText w:val=""/>
      <w:lvlJc w:val="left"/>
      <w:pPr>
        <w:ind w:left="2160" w:hanging="360"/>
      </w:pPr>
      <w:rPr>
        <w:rFonts w:ascii="Wingdings" w:hAnsi="Wingdings" w:hint="default"/>
      </w:rPr>
    </w:lvl>
    <w:lvl w:ilvl="3" w:tplc="C15A5000" w:tentative="1">
      <w:start w:val="1"/>
      <w:numFmt w:val="bullet"/>
      <w:lvlText w:val=""/>
      <w:lvlJc w:val="left"/>
      <w:pPr>
        <w:ind w:left="2880" w:hanging="360"/>
      </w:pPr>
      <w:rPr>
        <w:rFonts w:ascii="Symbol" w:hAnsi="Symbol" w:hint="default"/>
      </w:rPr>
    </w:lvl>
    <w:lvl w:ilvl="4" w:tplc="8B8E33B6" w:tentative="1">
      <w:start w:val="1"/>
      <w:numFmt w:val="bullet"/>
      <w:lvlText w:val="o"/>
      <w:lvlJc w:val="left"/>
      <w:pPr>
        <w:ind w:left="3600" w:hanging="360"/>
      </w:pPr>
      <w:rPr>
        <w:rFonts w:ascii="Courier New" w:hAnsi="Courier New" w:cs="Courier New" w:hint="default"/>
      </w:rPr>
    </w:lvl>
    <w:lvl w:ilvl="5" w:tplc="5B9247EA" w:tentative="1">
      <w:start w:val="1"/>
      <w:numFmt w:val="bullet"/>
      <w:lvlText w:val=""/>
      <w:lvlJc w:val="left"/>
      <w:pPr>
        <w:ind w:left="4320" w:hanging="360"/>
      </w:pPr>
      <w:rPr>
        <w:rFonts w:ascii="Wingdings" w:hAnsi="Wingdings" w:hint="default"/>
      </w:rPr>
    </w:lvl>
    <w:lvl w:ilvl="6" w:tplc="6DF00526" w:tentative="1">
      <w:start w:val="1"/>
      <w:numFmt w:val="bullet"/>
      <w:lvlText w:val=""/>
      <w:lvlJc w:val="left"/>
      <w:pPr>
        <w:ind w:left="5040" w:hanging="360"/>
      </w:pPr>
      <w:rPr>
        <w:rFonts w:ascii="Symbol" w:hAnsi="Symbol" w:hint="default"/>
      </w:rPr>
    </w:lvl>
    <w:lvl w:ilvl="7" w:tplc="CA26B2BE" w:tentative="1">
      <w:start w:val="1"/>
      <w:numFmt w:val="bullet"/>
      <w:lvlText w:val="o"/>
      <w:lvlJc w:val="left"/>
      <w:pPr>
        <w:ind w:left="5760" w:hanging="360"/>
      </w:pPr>
      <w:rPr>
        <w:rFonts w:ascii="Courier New" w:hAnsi="Courier New" w:cs="Courier New" w:hint="default"/>
      </w:rPr>
    </w:lvl>
    <w:lvl w:ilvl="8" w:tplc="AE1CE410" w:tentative="1">
      <w:start w:val="1"/>
      <w:numFmt w:val="bullet"/>
      <w:lvlText w:val=""/>
      <w:lvlJc w:val="left"/>
      <w:pPr>
        <w:ind w:left="6480" w:hanging="360"/>
      </w:pPr>
      <w:rPr>
        <w:rFonts w:ascii="Wingdings" w:hAnsi="Wingdings" w:hint="default"/>
      </w:rPr>
    </w:lvl>
  </w:abstractNum>
  <w:abstractNum w:abstractNumId="24">
    <w:nsid w:val="5CFB616E"/>
    <w:multiLevelType w:val="hybridMultilevel"/>
    <w:tmpl w:val="28C2EF34"/>
    <w:styleLink w:val="1111"/>
    <w:lvl w:ilvl="0" w:tplc="207C88E4">
      <w:start w:val="1"/>
      <w:numFmt w:val="bullet"/>
      <w:lvlText w:val=""/>
      <w:lvlJc w:val="left"/>
      <w:pPr>
        <w:tabs>
          <w:tab w:val="num" w:pos="2160"/>
        </w:tabs>
        <w:ind w:left="2160" w:hanging="360"/>
      </w:pPr>
      <w:rPr>
        <w:rFonts w:ascii="Symbol" w:hAnsi="Symbol" w:hint="default"/>
      </w:rPr>
    </w:lvl>
    <w:lvl w:ilvl="1" w:tplc="2A8CB08A" w:tentative="1">
      <w:start w:val="1"/>
      <w:numFmt w:val="bullet"/>
      <w:lvlText w:val="o"/>
      <w:lvlJc w:val="left"/>
      <w:pPr>
        <w:tabs>
          <w:tab w:val="num" w:pos="2880"/>
        </w:tabs>
        <w:ind w:left="2880" w:hanging="360"/>
      </w:pPr>
      <w:rPr>
        <w:rFonts w:ascii="Courier New" w:hAnsi="Courier New" w:cs="Courier New" w:hint="default"/>
      </w:rPr>
    </w:lvl>
    <w:lvl w:ilvl="2" w:tplc="10ECACE8" w:tentative="1">
      <w:start w:val="1"/>
      <w:numFmt w:val="bullet"/>
      <w:lvlText w:val=""/>
      <w:lvlJc w:val="left"/>
      <w:pPr>
        <w:tabs>
          <w:tab w:val="num" w:pos="3600"/>
        </w:tabs>
        <w:ind w:left="3600" w:hanging="360"/>
      </w:pPr>
      <w:rPr>
        <w:rFonts w:ascii="Wingdings" w:hAnsi="Wingdings" w:hint="default"/>
      </w:rPr>
    </w:lvl>
    <w:lvl w:ilvl="3" w:tplc="C7E2C290" w:tentative="1">
      <w:start w:val="1"/>
      <w:numFmt w:val="bullet"/>
      <w:lvlText w:val=""/>
      <w:lvlJc w:val="left"/>
      <w:pPr>
        <w:tabs>
          <w:tab w:val="num" w:pos="4320"/>
        </w:tabs>
        <w:ind w:left="4320" w:hanging="360"/>
      </w:pPr>
      <w:rPr>
        <w:rFonts w:ascii="Symbol" w:hAnsi="Symbol" w:hint="default"/>
      </w:rPr>
    </w:lvl>
    <w:lvl w:ilvl="4" w:tplc="9E22F86C" w:tentative="1">
      <w:start w:val="1"/>
      <w:numFmt w:val="bullet"/>
      <w:lvlText w:val="o"/>
      <w:lvlJc w:val="left"/>
      <w:pPr>
        <w:tabs>
          <w:tab w:val="num" w:pos="5040"/>
        </w:tabs>
        <w:ind w:left="5040" w:hanging="360"/>
      </w:pPr>
      <w:rPr>
        <w:rFonts w:ascii="Courier New" w:hAnsi="Courier New" w:cs="Courier New" w:hint="default"/>
      </w:rPr>
    </w:lvl>
    <w:lvl w:ilvl="5" w:tplc="0D7474A6" w:tentative="1">
      <w:start w:val="1"/>
      <w:numFmt w:val="bullet"/>
      <w:lvlText w:val=""/>
      <w:lvlJc w:val="left"/>
      <w:pPr>
        <w:tabs>
          <w:tab w:val="num" w:pos="5760"/>
        </w:tabs>
        <w:ind w:left="5760" w:hanging="360"/>
      </w:pPr>
      <w:rPr>
        <w:rFonts w:ascii="Wingdings" w:hAnsi="Wingdings" w:hint="default"/>
      </w:rPr>
    </w:lvl>
    <w:lvl w:ilvl="6" w:tplc="9ABCB324" w:tentative="1">
      <w:start w:val="1"/>
      <w:numFmt w:val="bullet"/>
      <w:lvlText w:val=""/>
      <w:lvlJc w:val="left"/>
      <w:pPr>
        <w:tabs>
          <w:tab w:val="num" w:pos="6480"/>
        </w:tabs>
        <w:ind w:left="6480" w:hanging="360"/>
      </w:pPr>
      <w:rPr>
        <w:rFonts w:ascii="Symbol" w:hAnsi="Symbol" w:hint="default"/>
      </w:rPr>
    </w:lvl>
    <w:lvl w:ilvl="7" w:tplc="1BB8BD0A" w:tentative="1">
      <w:start w:val="1"/>
      <w:numFmt w:val="bullet"/>
      <w:lvlText w:val="o"/>
      <w:lvlJc w:val="left"/>
      <w:pPr>
        <w:tabs>
          <w:tab w:val="num" w:pos="7200"/>
        </w:tabs>
        <w:ind w:left="7200" w:hanging="360"/>
      </w:pPr>
      <w:rPr>
        <w:rFonts w:ascii="Courier New" w:hAnsi="Courier New" w:cs="Courier New" w:hint="default"/>
      </w:rPr>
    </w:lvl>
    <w:lvl w:ilvl="8" w:tplc="9F8057F0" w:tentative="1">
      <w:start w:val="1"/>
      <w:numFmt w:val="bullet"/>
      <w:lvlText w:val=""/>
      <w:lvlJc w:val="left"/>
      <w:pPr>
        <w:tabs>
          <w:tab w:val="num" w:pos="7920"/>
        </w:tabs>
        <w:ind w:left="7920" w:hanging="360"/>
      </w:pPr>
      <w:rPr>
        <w:rFonts w:ascii="Wingdings" w:hAnsi="Wingdings" w:hint="default"/>
      </w:rPr>
    </w:lvl>
  </w:abstractNum>
  <w:abstractNum w:abstractNumId="25">
    <w:nsid w:val="5FA92135"/>
    <w:multiLevelType w:val="singleLevel"/>
    <w:tmpl w:val="5FB8808E"/>
    <w:lvl w:ilvl="0">
      <w:start w:val="1"/>
      <w:numFmt w:val="bullet"/>
      <w:pStyle w:val="20"/>
      <w:lvlText w:val=""/>
      <w:lvlJc w:val="left"/>
      <w:pPr>
        <w:tabs>
          <w:tab w:val="num" w:pos="417"/>
        </w:tabs>
        <w:ind w:left="397" w:hanging="340"/>
      </w:pPr>
      <w:rPr>
        <w:rFonts w:ascii="Symbol" w:hAnsi="Symbol" w:hint="default"/>
      </w:rPr>
    </w:lvl>
  </w:abstractNum>
  <w:abstractNum w:abstractNumId="26">
    <w:nsid w:val="626A59D7"/>
    <w:multiLevelType w:val="hybridMultilevel"/>
    <w:tmpl w:val="5D1EBC86"/>
    <w:styleLink w:val="WW8Num21"/>
    <w:lvl w:ilvl="0" w:tplc="04190001">
      <w:start w:val="1"/>
      <w:numFmt w:val="decimal"/>
      <w:lvlText w:val="%1."/>
      <w:lvlJc w:val="left"/>
      <w:pPr>
        <w:ind w:left="1171" w:hanging="570"/>
      </w:pPr>
      <w:rPr>
        <w:rFonts w:hint="default"/>
      </w:rPr>
    </w:lvl>
    <w:lvl w:ilvl="1" w:tplc="04190003" w:tentative="1">
      <w:start w:val="1"/>
      <w:numFmt w:val="lowerLetter"/>
      <w:lvlText w:val="%2."/>
      <w:lvlJc w:val="left"/>
      <w:pPr>
        <w:ind w:left="1681" w:hanging="360"/>
      </w:pPr>
    </w:lvl>
    <w:lvl w:ilvl="2" w:tplc="04190005" w:tentative="1">
      <w:start w:val="1"/>
      <w:numFmt w:val="lowerRoman"/>
      <w:lvlText w:val="%3."/>
      <w:lvlJc w:val="right"/>
      <w:pPr>
        <w:ind w:left="2401" w:hanging="180"/>
      </w:pPr>
    </w:lvl>
    <w:lvl w:ilvl="3" w:tplc="04190001" w:tentative="1">
      <w:start w:val="1"/>
      <w:numFmt w:val="decimal"/>
      <w:lvlText w:val="%4."/>
      <w:lvlJc w:val="left"/>
      <w:pPr>
        <w:ind w:left="3121" w:hanging="360"/>
      </w:pPr>
    </w:lvl>
    <w:lvl w:ilvl="4" w:tplc="04190003" w:tentative="1">
      <w:start w:val="1"/>
      <w:numFmt w:val="lowerLetter"/>
      <w:lvlText w:val="%5."/>
      <w:lvlJc w:val="left"/>
      <w:pPr>
        <w:ind w:left="3841" w:hanging="360"/>
      </w:pPr>
    </w:lvl>
    <w:lvl w:ilvl="5" w:tplc="04190005" w:tentative="1">
      <w:start w:val="1"/>
      <w:numFmt w:val="lowerRoman"/>
      <w:lvlText w:val="%6."/>
      <w:lvlJc w:val="right"/>
      <w:pPr>
        <w:ind w:left="4561" w:hanging="180"/>
      </w:pPr>
    </w:lvl>
    <w:lvl w:ilvl="6" w:tplc="04190001" w:tentative="1">
      <w:start w:val="1"/>
      <w:numFmt w:val="decimal"/>
      <w:lvlText w:val="%7."/>
      <w:lvlJc w:val="left"/>
      <w:pPr>
        <w:ind w:left="5281" w:hanging="360"/>
      </w:pPr>
    </w:lvl>
    <w:lvl w:ilvl="7" w:tplc="04190003" w:tentative="1">
      <w:start w:val="1"/>
      <w:numFmt w:val="lowerLetter"/>
      <w:lvlText w:val="%8."/>
      <w:lvlJc w:val="left"/>
      <w:pPr>
        <w:ind w:left="6001" w:hanging="360"/>
      </w:pPr>
    </w:lvl>
    <w:lvl w:ilvl="8" w:tplc="04190005" w:tentative="1">
      <w:start w:val="1"/>
      <w:numFmt w:val="lowerRoman"/>
      <w:lvlText w:val="%9."/>
      <w:lvlJc w:val="right"/>
      <w:pPr>
        <w:ind w:left="6721" w:hanging="180"/>
      </w:pPr>
    </w:lvl>
  </w:abstractNum>
  <w:abstractNum w:abstractNumId="27">
    <w:nsid w:val="640902B2"/>
    <w:multiLevelType w:val="hybridMultilevel"/>
    <w:tmpl w:val="C2C47FE2"/>
    <w:lvl w:ilvl="0" w:tplc="04190001">
      <w:start w:val="1"/>
      <w:numFmt w:val="bullet"/>
      <w:pStyle w:val="a5"/>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499140B"/>
    <w:multiLevelType w:val="multilevel"/>
    <w:tmpl w:val="107233B2"/>
    <w:lvl w:ilvl="0">
      <w:start w:val="1"/>
      <w:numFmt w:val="decimal"/>
      <w:pStyle w:val="a6"/>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nsid w:val="677D6E79"/>
    <w:multiLevelType w:val="hybridMultilevel"/>
    <w:tmpl w:val="9132B7F8"/>
    <w:styleLink w:val="WW8Num102"/>
    <w:lvl w:ilvl="0" w:tplc="69AAF96C">
      <w:start w:val="1"/>
      <w:numFmt w:val="decimal"/>
      <w:lvlText w:val="%1."/>
      <w:lvlJc w:val="left"/>
      <w:pPr>
        <w:ind w:left="644" w:hanging="360"/>
      </w:pPr>
      <w:rPr>
        <w:rFonts w:hint="default"/>
        <w:b w:val="0"/>
      </w:rPr>
    </w:lvl>
    <w:lvl w:ilvl="1" w:tplc="4D8ECC0E" w:tentative="1">
      <w:start w:val="1"/>
      <w:numFmt w:val="lowerLetter"/>
      <w:lvlText w:val="%2."/>
      <w:lvlJc w:val="left"/>
      <w:pPr>
        <w:ind w:left="1364" w:hanging="360"/>
      </w:pPr>
    </w:lvl>
    <w:lvl w:ilvl="2" w:tplc="BEB0FE82" w:tentative="1">
      <w:start w:val="1"/>
      <w:numFmt w:val="lowerRoman"/>
      <w:lvlText w:val="%3."/>
      <w:lvlJc w:val="right"/>
      <w:pPr>
        <w:ind w:left="2084" w:hanging="180"/>
      </w:pPr>
    </w:lvl>
    <w:lvl w:ilvl="3" w:tplc="4A8C3CD6" w:tentative="1">
      <w:start w:val="1"/>
      <w:numFmt w:val="decimal"/>
      <w:lvlText w:val="%4."/>
      <w:lvlJc w:val="left"/>
      <w:pPr>
        <w:ind w:left="2804" w:hanging="360"/>
      </w:pPr>
    </w:lvl>
    <w:lvl w:ilvl="4" w:tplc="268AF400" w:tentative="1">
      <w:start w:val="1"/>
      <w:numFmt w:val="lowerLetter"/>
      <w:lvlText w:val="%5."/>
      <w:lvlJc w:val="left"/>
      <w:pPr>
        <w:ind w:left="3524" w:hanging="360"/>
      </w:pPr>
    </w:lvl>
    <w:lvl w:ilvl="5" w:tplc="49768AE4" w:tentative="1">
      <w:start w:val="1"/>
      <w:numFmt w:val="lowerRoman"/>
      <w:lvlText w:val="%6."/>
      <w:lvlJc w:val="right"/>
      <w:pPr>
        <w:ind w:left="4244" w:hanging="180"/>
      </w:pPr>
    </w:lvl>
    <w:lvl w:ilvl="6" w:tplc="C8BC6652" w:tentative="1">
      <w:start w:val="1"/>
      <w:numFmt w:val="decimal"/>
      <w:lvlText w:val="%7."/>
      <w:lvlJc w:val="left"/>
      <w:pPr>
        <w:ind w:left="4964" w:hanging="360"/>
      </w:pPr>
    </w:lvl>
    <w:lvl w:ilvl="7" w:tplc="D312EF32" w:tentative="1">
      <w:start w:val="1"/>
      <w:numFmt w:val="lowerLetter"/>
      <w:lvlText w:val="%8."/>
      <w:lvlJc w:val="left"/>
      <w:pPr>
        <w:ind w:left="5684" w:hanging="360"/>
      </w:pPr>
    </w:lvl>
    <w:lvl w:ilvl="8" w:tplc="05D4D518" w:tentative="1">
      <w:start w:val="1"/>
      <w:numFmt w:val="lowerRoman"/>
      <w:lvlText w:val="%9."/>
      <w:lvlJc w:val="right"/>
      <w:pPr>
        <w:ind w:left="6404" w:hanging="180"/>
      </w:pPr>
    </w:lvl>
  </w:abstractNum>
  <w:abstractNum w:abstractNumId="30">
    <w:nsid w:val="727D75F8"/>
    <w:multiLevelType w:val="hybridMultilevel"/>
    <w:tmpl w:val="DFFE8D4E"/>
    <w:lvl w:ilvl="0" w:tplc="04190005">
      <w:start w:val="1"/>
      <w:numFmt w:val="bullet"/>
      <w:pStyle w:val="a7"/>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729D3F63"/>
    <w:multiLevelType w:val="hybridMultilevel"/>
    <w:tmpl w:val="E766D20E"/>
    <w:styleLink w:val="14"/>
    <w:lvl w:ilvl="0" w:tplc="F36E4EF6">
      <w:start w:val="1"/>
      <w:numFmt w:val="bullet"/>
      <w:pStyle w:val="41"/>
      <w:suff w:val="space"/>
      <w:lvlText w:val=""/>
      <w:lvlJc w:val="left"/>
      <w:pPr>
        <w:ind w:left="0" w:firstLine="567"/>
      </w:pPr>
      <w:rPr>
        <w:rFonts w:ascii="Symbol" w:hAnsi="Symbol" w:hint="default"/>
      </w:rPr>
    </w:lvl>
    <w:lvl w:ilvl="1" w:tplc="9BB84AE6">
      <w:start w:val="1"/>
      <w:numFmt w:val="bullet"/>
      <w:lvlText w:val="o"/>
      <w:lvlJc w:val="left"/>
      <w:pPr>
        <w:ind w:left="2007" w:hanging="360"/>
      </w:pPr>
      <w:rPr>
        <w:rFonts w:ascii="Courier New" w:hAnsi="Courier New" w:cs="Courier New" w:hint="default"/>
      </w:rPr>
    </w:lvl>
    <w:lvl w:ilvl="2" w:tplc="D1FC7110" w:tentative="1">
      <w:start w:val="1"/>
      <w:numFmt w:val="bullet"/>
      <w:lvlText w:val=""/>
      <w:lvlJc w:val="left"/>
      <w:pPr>
        <w:ind w:left="2727" w:hanging="360"/>
      </w:pPr>
      <w:rPr>
        <w:rFonts w:ascii="Wingdings" w:hAnsi="Wingdings" w:hint="default"/>
      </w:rPr>
    </w:lvl>
    <w:lvl w:ilvl="3" w:tplc="D304EFE4" w:tentative="1">
      <w:start w:val="1"/>
      <w:numFmt w:val="bullet"/>
      <w:lvlText w:val=""/>
      <w:lvlJc w:val="left"/>
      <w:pPr>
        <w:ind w:left="3447" w:hanging="360"/>
      </w:pPr>
      <w:rPr>
        <w:rFonts w:ascii="Symbol" w:hAnsi="Symbol" w:hint="default"/>
      </w:rPr>
    </w:lvl>
    <w:lvl w:ilvl="4" w:tplc="803A944C" w:tentative="1">
      <w:start w:val="1"/>
      <w:numFmt w:val="bullet"/>
      <w:lvlText w:val="o"/>
      <w:lvlJc w:val="left"/>
      <w:pPr>
        <w:ind w:left="4167" w:hanging="360"/>
      </w:pPr>
      <w:rPr>
        <w:rFonts w:ascii="Courier New" w:hAnsi="Courier New" w:cs="Courier New" w:hint="default"/>
      </w:rPr>
    </w:lvl>
    <w:lvl w:ilvl="5" w:tplc="99606182" w:tentative="1">
      <w:start w:val="1"/>
      <w:numFmt w:val="bullet"/>
      <w:lvlText w:val=""/>
      <w:lvlJc w:val="left"/>
      <w:pPr>
        <w:ind w:left="4887" w:hanging="360"/>
      </w:pPr>
      <w:rPr>
        <w:rFonts w:ascii="Wingdings" w:hAnsi="Wingdings" w:hint="default"/>
      </w:rPr>
    </w:lvl>
    <w:lvl w:ilvl="6" w:tplc="0D32A70E" w:tentative="1">
      <w:start w:val="1"/>
      <w:numFmt w:val="bullet"/>
      <w:lvlText w:val=""/>
      <w:lvlJc w:val="left"/>
      <w:pPr>
        <w:ind w:left="5607" w:hanging="360"/>
      </w:pPr>
      <w:rPr>
        <w:rFonts w:ascii="Symbol" w:hAnsi="Symbol" w:hint="default"/>
      </w:rPr>
    </w:lvl>
    <w:lvl w:ilvl="7" w:tplc="493AB104" w:tentative="1">
      <w:start w:val="1"/>
      <w:numFmt w:val="bullet"/>
      <w:lvlText w:val="o"/>
      <w:lvlJc w:val="left"/>
      <w:pPr>
        <w:ind w:left="6327" w:hanging="360"/>
      </w:pPr>
      <w:rPr>
        <w:rFonts w:ascii="Courier New" w:hAnsi="Courier New" w:cs="Courier New" w:hint="default"/>
      </w:rPr>
    </w:lvl>
    <w:lvl w:ilvl="8" w:tplc="6CAEEC14" w:tentative="1">
      <w:start w:val="1"/>
      <w:numFmt w:val="bullet"/>
      <w:lvlText w:val=""/>
      <w:lvlJc w:val="left"/>
      <w:pPr>
        <w:ind w:left="7047" w:hanging="360"/>
      </w:pPr>
      <w:rPr>
        <w:rFonts w:ascii="Wingdings" w:hAnsi="Wingdings" w:hint="default"/>
      </w:rPr>
    </w:lvl>
  </w:abstractNum>
  <w:abstractNum w:abstractNumId="32">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BED0DF0"/>
    <w:multiLevelType w:val="singleLevel"/>
    <w:tmpl w:val="63A29594"/>
    <w:lvl w:ilvl="0">
      <w:start w:val="1"/>
      <w:numFmt w:val="bullet"/>
      <w:pStyle w:val="a8"/>
      <w:lvlText w:val="–"/>
      <w:lvlJc w:val="left"/>
      <w:pPr>
        <w:tabs>
          <w:tab w:val="num" w:pos="360"/>
        </w:tabs>
        <w:ind w:left="360" w:hanging="360"/>
      </w:pPr>
      <w:rPr>
        <w:rFonts w:ascii="Times New Roman" w:hAnsi="Times New Roman" w:hint="default"/>
        <w:sz w:val="28"/>
      </w:rPr>
    </w:lvl>
  </w:abstractNum>
  <w:abstractNum w:abstractNumId="34">
    <w:nsid w:val="7E2B1A98"/>
    <w:multiLevelType w:val="multilevel"/>
    <w:tmpl w:val="7BE68354"/>
    <w:styleLink w:val="a9"/>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0"/>
  </w:num>
  <w:num w:numId="2">
    <w:abstractNumId w:val="1"/>
  </w:num>
  <w:num w:numId="3">
    <w:abstractNumId w:val="2"/>
  </w:num>
  <w:num w:numId="4">
    <w:abstractNumId w:val="3"/>
  </w:num>
  <w:num w:numId="5">
    <w:abstractNumId w:val="19"/>
  </w:num>
  <w:num w:numId="6">
    <w:abstractNumId w:val="12"/>
  </w:num>
  <w:num w:numId="7">
    <w:abstractNumId w:val="28"/>
  </w:num>
  <w:num w:numId="8">
    <w:abstractNumId w:val="8"/>
  </w:num>
  <w:num w:numId="9">
    <w:abstractNumId w:val="20"/>
  </w:num>
  <w:num w:numId="10">
    <w:abstractNumId w:val="29"/>
  </w:num>
  <w:num w:numId="11">
    <w:abstractNumId w:val="4"/>
  </w:num>
  <w:num w:numId="12">
    <w:abstractNumId w:val="26"/>
  </w:num>
  <w:num w:numId="13">
    <w:abstractNumId w:val="32"/>
  </w:num>
  <w:num w:numId="14">
    <w:abstractNumId w:val="5"/>
  </w:num>
  <w:num w:numId="15">
    <w:abstractNumId w:val="9"/>
  </w:num>
  <w:num w:numId="16">
    <w:abstractNumId w:val="11"/>
  </w:num>
  <w:num w:numId="17">
    <w:abstractNumId w:val="16"/>
  </w:num>
  <w:num w:numId="18">
    <w:abstractNumId w:val="31"/>
  </w:num>
  <w:num w:numId="19">
    <w:abstractNumId w:val="34"/>
  </w:num>
  <w:num w:numId="20">
    <w:abstractNumId w:val="30"/>
  </w:num>
  <w:num w:numId="21">
    <w:abstractNumId w:val="23"/>
  </w:num>
  <w:num w:numId="22">
    <w:abstractNumId w:val="22"/>
  </w:num>
  <w:num w:numId="23">
    <w:abstractNumId w:val="24"/>
  </w:num>
  <w:num w:numId="24">
    <w:abstractNumId w:val="21"/>
  </w:num>
  <w:num w:numId="25">
    <w:abstractNumId w:val="13"/>
  </w:num>
  <w:num w:numId="26">
    <w:abstractNumId w:val="18"/>
  </w:num>
  <w:num w:numId="27">
    <w:abstractNumId w:val="6"/>
  </w:num>
  <w:num w:numId="28">
    <w:abstractNumId w:val="7"/>
  </w:num>
  <w:num w:numId="29">
    <w:abstractNumId w:val="17"/>
  </w:num>
  <w:num w:numId="30">
    <w:abstractNumId w:val="10"/>
  </w:num>
  <w:num w:numId="31">
    <w:abstractNumId w:val="25"/>
  </w:num>
  <w:num w:numId="32">
    <w:abstractNumId w:val="27"/>
  </w:num>
  <w:num w:numId="33">
    <w:abstractNumId w:val="15"/>
  </w:num>
  <w:num w:numId="34">
    <w:abstractNumId w:val="14"/>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C42"/>
    <w:rsid w:val="00031F0A"/>
    <w:rsid w:val="00063689"/>
    <w:rsid w:val="00071F6A"/>
    <w:rsid w:val="0007349F"/>
    <w:rsid w:val="00082062"/>
    <w:rsid w:val="00085C41"/>
    <w:rsid w:val="000916DC"/>
    <w:rsid w:val="000C2BCE"/>
    <w:rsid w:val="00107672"/>
    <w:rsid w:val="00125176"/>
    <w:rsid w:val="001266BC"/>
    <w:rsid w:val="00146D70"/>
    <w:rsid w:val="0016523E"/>
    <w:rsid w:val="00171556"/>
    <w:rsid w:val="00176F2A"/>
    <w:rsid w:val="00195DF7"/>
    <w:rsid w:val="001C584E"/>
    <w:rsid w:val="001F4DEB"/>
    <w:rsid w:val="002076DB"/>
    <w:rsid w:val="00224D8F"/>
    <w:rsid w:val="002252B1"/>
    <w:rsid w:val="0022692C"/>
    <w:rsid w:val="00227F2C"/>
    <w:rsid w:val="00242BBD"/>
    <w:rsid w:val="00246320"/>
    <w:rsid w:val="002566BE"/>
    <w:rsid w:val="00272ED4"/>
    <w:rsid w:val="0027485B"/>
    <w:rsid w:val="00274F4C"/>
    <w:rsid w:val="0028073C"/>
    <w:rsid w:val="00281342"/>
    <w:rsid w:val="002A35CD"/>
    <w:rsid w:val="002B2083"/>
    <w:rsid w:val="002B3673"/>
    <w:rsid w:val="002E0C8F"/>
    <w:rsid w:val="00356DFE"/>
    <w:rsid w:val="00372885"/>
    <w:rsid w:val="003A0099"/>
    <w:rsid w:val="003D28F5"/>
    <w:rsid w:val="003D588F"/>
    <w:rsid w:val="003E504D"/>
    <w:rsid w:val="003E768A"/>
    <w:rsid w:val="003F5BFE"/>
    <w:rsid w:val="004074A5"/>
    <w:rsid w:val="004350E8"/>
    <w:rsid w:val="0043676D"/>
    <w:rsid w:val="004626AE"/>
    <w:rsid w:val="00467BE9"/>
    <w:rsid w:val="00472FD4"/>
    <w:rsid w:val="004C3910"/>
    <w:rsid w:val="004C3FF9"/>
    <w:rsid w:val="004E37F9"/>
    <w:rsid w:val="0051168A"/>
    <w:rsid w:val="00520CED"/>
    <w:rsid w:val="00530408"/>
    <w:rsid w:val="00534CA5"/>
    <w:rsid w:val="005358D5"/>
    <w:rsid w:val="00553C89"/>
    <w:rsid w:val="00575CA8"/>
    <w:rsid w:val="00585E00"/>
    <w:rsid w:val="005B6E06"/>
    <w:rsid w:val="005D77E3"/>
    <w:rsid w:val="005E1476"/>
    <w:rsid w:val="005F7316"/>
    <w:rsid w:val="00603559"/>
    <w:rsid w:val="006360E2"/>
    <w:rsid w:val="00636EFF"/>
    <w:rsid w:val="00640426"/>
    <w:rsid w:val="006538FF"/>
    <w:rsid w:val="00693F50"/>
    <w:rsid w:val="006B3FD7"/>
    <w:rsid w:val="006C1C9E"/>
    <w:rsid w:val="00703FB6"/>
    <w:rsid w:val="007372EB"/>
    <w:rsid w:val="00751A3D"/>
    <w:rsid w:val="00751A99"/>
    <w:rsid w:val="00794920"/>
    <w:rsid w:val="007A3B57"/>
    <w:rsid w:val="007E5704"/>
    <w:rsid w:val="007F2879"/>
    <w:rsid w:val="00805D2D"/>
    <w:rsid w:val="00807A01"/>
    <w:rsid w:val="00810397"/>
    <w:rsid w:val="008127D0"/>
    <w:rsid w:val="008454E0"/>
    <w:rsid w:val="00846664"/>
    <w:rsid w:val="00853C60"/>
    <w:rsid w:val="008B504E"/>
    <w:rsid w:val="008B5837"/>
    <w:rsid w:val="008C69BA"/>
    <w:rsid w:val="008E361C"/>
    <w:rsid w:val="00936F18"/>
    <w:rsid w:val="009A6CD5"/>
    <w:rsid w:val="009B16D3"/>
    <w:rsid w:val="009C7017"/>
    <w:rsid w:val="009E682B"/>
    <w:rsid w:val="009F6AD0"/>
    <w:rsid w:val="00A07B59"/>
    <w:rsid w:val="00A21846"/>
    <w:rsid w:val="00A52837"/>
    <w:rsid w:val="00A53704"/>
    <w:rsid w:val="00AD5B7E"/>
    <w:rsid w:val="00AD6F65"/>
    <w:rsid w:val="00AE2EE5"/>
    <w:rsid w:val="00AE517F"/>
    <w:rsid w:val="00AE700C"/>
    <w:rsid w:val="00B02CD7"/>
    <w:rsid w:val="00B2643E"/>
    <w:rsid w:val="00B370F4"/>
    <w:rsid w:val="00B438D7"/>
    <w:rsid w:val="00B542C7"/>
    <w:rsid w:val="00B80EDE"/>
    <w:rsid w:val="00B930F3"/>
    <w:rsid w:val="00BA79C9"/>
    <w:rsid w:val="00BC433C"/>
    <w:rsid w:val="00BE12A3"/>
    <w:rsid w:val="00BE1A74"/>
    <w:rsid w:val="00BE645C"/>
    <w:rsid w:val="00C01E9C"/>
    <w:rsid w:val="00C30723"/>
    <w:rsid w:val="00C40E7D"/>
    <w:rsid w:val="00C55E72"/>
    <w:rsid w:val="00C574B0"/>
    <w:rsid w:val="00C64000"/>
    <w:rsid w:val="00C73CE3"/>
    <w:rsid w:val="00C83F8D"/>
    <w:rsid w:val="00C8692E"/>
    <w:rsid w:val="00C93EE8"/>
    <w:rsid w:val="00CB5838"/>
    <w:rsid w:val="00CD62C0"/>
    <w:rsid w:val="00CE1CC9"/>
    <w:rsid w:val="00CE42C1"/>
    <w:rsid w:val="00CE570E"/>
    <w:rsid w:val="00D12127"/>
    <w:rsid w:val="00D12DCF"/>
    <w:rsid w:val="00D32C05"/>
    <w:rsid w:val="00D727D0"/>
    <w:rsid w:val="00D9731E"/>
    <w:rsid w:val="00DC78D3"/>
    <w:rsid w:val="00DD0C49"/>
    <w:rsid w:val="00E05EAB"/>
    <w:rsid w:val="00E27E8C"/>
    <w:rsid w:val="00E35899"/>
    <w:rsid w:val="00E46C2A"/>
    <w:rsid w:val="00EC0EBA"/>
    <w:rsid w:val="00ED3AD9"/>
    <w:rsid w:val="00EF55AB"/>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9B16D3"/>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Знак,h1"/>
    <w:basedOn w:val="aa"/>
    <w:link w:val="12"/>
    <w:qFormat/>
    <w:rsid w:val="00B438D7"/>
    <w:pPr>
      <w:spacing w:before="100" w:beforeAutospacing="1" w:after="100" w:afterAutospacing="1"/>
      <w:outlineLvl w:val="0"/>
    </w:pPr>
    <w:rPr>
      <w:b/>
      <w:bCs/>
      <w:kern w:val="36"/>
      <w:sz w:val="48"/>
      <w:szCs w:val="48"/>
    </w:rPr>
  </w:style>
  <w:style w:type="paragraph" w:styleId="21">
    <w:name w:val="heading 2"/>
    <w:aliases w:val="contract,H2,h2,2,Numbered text 3,H21,Раздел,H22,H23,H24,H211,H25,H212,H221,H231,H241,H2111,H26,H213,H222,H232,H242,H2112,H27,H214,H28,H29,H210,H215,H216,H217,H218,H219,H220,H2110,H223,H2113,H224,H225,H226,H227,H228,EIA H2, Знак,Gliederung2"/>
    <w:basedOn w:val="aa"/>
    <w:next w:val="aa"/>
    <w:link w:val="22"/>
    <w:unhideWhenUsed/>
    <w:qFormat/>
    <w:rsid w:val="00B438D7"/>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3">
    <w:name w:val="heading 3"/>
    <w:aliases w:val="h3,Head 3,l3+toc 3,CT,Sub-section Title,l3,Gliederung3 Char,Gliederung3,H3,Section Header3"/>
    <w:basedOn w:val="aa"/>
    <w:next w:val="aa"/>
    <w:link w:val="30"/>
    <w:uiPriority w:val="9"/>
    <w:qFormat/>
    <w:rsid w:val="0028073C"/>
    <w:pPr>
      <w:keepNext/>
      <w:suppressAutoHyphens/>
      <w:spacing w:before="240" w:after="60"/>
      <w:outlineLvl w:val="2"/>
    </w:pPr>
    <w:rPr>
      <w:rFonts w:ascii="Arial" w:hAnsi="Arial"/>
      <w:b/>
      <w:bCs/>
      <w:sz w:val="26"/>
      <w:szCs w:val="26"/>
      <w:lang w:eastAsia="ar-SA"/>
    </w:rPr>
  </w:style>
  <w:style w:type="paragraph" w:styleId="42">
    <w:name w:val="heading 4"/>
    <w:aliases w:val="Параграф,Подпункт"/>
    <w:basedOn w:val="aa"/>
    <w:next w:val="aa"/>
    <w:link w:val="43"/>
    <w:qFormat/>
    <w:rsid w:val="0028073C"/>
    <w:pPr>
      <w:keepNext/>
      <w:suppressAutoHyphens/>
      <w:jc w:val="center"/>
      <w:outlineLvl w:val="3"/>
    </w:pPr>
    <w:rPr>
      <w:rFonts w:ascii="Calibri" w:hAnsi="Calibri"/>
      <w:b/>
      <w:bCs/>
      <w:sz w:val="28"/>
      <w:szCs w:val="28"/>
      <w:lang w:eastAsia="ar-SA"/>
    </w:rPr>
  </w:style>
  <w:style w:type="paragraph" w:styleId="5">
    <w:name w:val="heading 5"/>
    <w:aliases w:val="_Подпункт"/>
    <w:basedOn w:val="aa"/>
    <w:next w:val="aa"/>
    <w:link w:val="50"/>
    <w:qFormat/>
    <w:rsid w:val="0028073C"/>
    <w:pPr>
      <w:keepNext/>
      <w:suppressAutoHyphens/>
      <w:jc w:val="center"/>
      <w:outlineLvl w:val="4"/>
    </w:pPr>
    <w:rPr>
      <w:b/>
      <w:bCs/>
      <w:lang w:eastAsia="ar-SA"/>
    </w:rPr>
  </w:style>
  <w:style w:type="paragraph" w:styleId="6">
    <w:name w:val="heading 6"/>
    <w:aliases w:val="__Подпункт"/>
    <w:basedOn w:val="aa"/>
    <w:next w:val="aa"/>
    <w:link w:val="60"/>
    <w:qFormat/>
    <w:rsid w:val="0028073C"/>
    <w:pPr>
      <w:numPr>
        <w:ilvl w:val="5"/>
        <w:numId w:val="1"/>
      </w:numPr>
      <w:suppressAutoHyphens/>
      <w:spacing w:before="240" w:after="60"/>
      <w:jc w:val="both"/>
      <w:outlineLvl w:val="5"/>
    </w:pPr>
    <w:rPr>
      <w:i/>
      <w:iCs/>
      <w:sz w:val="22"/>
      <w:szCs w:val="22"/>
      <w:lang w:eastAsia="ar-SA"/>
    </w:rPr>
  </w:style>
  <w:style w:type="paragraph" w:styleId="7">
    <w:name w:val="heading 7"/>
    <w:aliases w:val="PIM 7"/>
    <w:basedOn w:val="aa"/>
    <w:next w:val="aa"/>
    <w:link w:val="70"/>
    <w:qFormat/>
    <w:rsid w:val="0028073C"/>
    <w:pPr>
      <w:keepNext/>
      <w:keepLines/>
      <w:widowControl w:val="0"/>
      <w:suppressLineNumbers/>
      <w:suppressAutoHyphens/>
      <w:outlineLvl w:val="6"/>
    </w:pPr>
    <w:rPr>
      <w:rFonts w:ascii="Calibri" w:hAnsi="Calibri"/>
      <w:lang w:eastAsia="ar-SA"/>
    </w:rPr>
  </w:style>
  <w:style w:type="paragraph" w:styleId="8">
    <w:name w:val="heading 8"/>
    <w:aliases w:val="Legal Level 1.1.1."/>
    <w:basedOn w:val="aa"/>
    <w:next w:val="aa"/>
    <w:link w:val="80"/>
    <w:qFormat/>
    <w:rsid w:val="0028073C"/>
    <w:pPr>
      <w:keepNext/>
      <w:suppressAutoHyphens/>
      <w:ind w:left="-108" w:right="-108"/>
      <w:jc w:val="center"/>
      <w:outlineLvl w:val="7"/>
    </w:pPr>
    <w:rPr>
      <w:rFonts w:ascii="Calibri" w:hAnsi="Calibri"/>
      <w:i/>
      <w:iCs/>
      <w:lang w:eastAsia="ar-SA"/>
    </w:rPr>
  </w:style>
  <w:style w:type="paragraph" w:styleId="9">
    <w:name w:val="heading 9"/>
    <w:basedOn w:val="aa"/>
    <w:next w:val="aa"/>
    <w:link w:val="90"/>
    <w:qFormat/>
    <w:rsid w:val="0028073C"/>
    <w:pPr>
      <w:numPr>
        <w:ilvl w:val="8"/>
        <w:numId w:val="1"/>
      </w:numPr>
      <w:suppressAutoHyphens/>
      <w:spacing w:before="240" w:after="60"/>
      <w:jc w:val="both"/>
      <w:outlineLvl w:val="8"/>
    </w:pPr>
    <w:rPr>
      <w:rFonts w:ascii="Arial" w:hAnsi="Arial"/>
      <w:b/>
      <w:bCs/>
      <w:i/>
      <w:iCs/>
      <w:sz w:val="18"/>
      <w:szCs w:val="18"/>
      <w:lang w:eastAsia="ar-SA"/>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2">
    <w:name w:val="Заголовок 1 Знак"/>
    <w:aliases w:val="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w:basedOn w:val="ab"/>
    <w:link w:val="10"/>
    <w:rsid w:val="00B438D7"/>
    <w:rPr>
      <w:rFonts w:ascii="Times New Roman" w:eastAsia="Times New Roman" w:hAnsi="Times New Roman" w:cs="Times New Roman"/>
      <w:b/>
      <w:bCs/>
      <w:kern w:val="36"/>
      <w:sz w:val="48"/>
      <w:szCs w:val="48"/>
      <w:lang w:eastAsia="ru-RU"/>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
    <w:basedOn w:val="ab"/>
    <w:link w:val="21"/>
    <w:rsid w:val="00B438D7"/>
    <w:rPr>
      <w:rFonts w:asciiTheme="majorHAnsi" w:eastAsiaTheme="majorEastAsia" w:hAnsiTheme="majorHAnsi" w:cstheme="majorBidi"/>
      <w:color w:val="2E74B5" w:themeColor="accent1" w:themeShade="BF"/>
      <w:sz w:val="26"/>
      <w:szCs w:val="26"/>
    </w:rPr>
  </w:style>
  <w:style w:type="table" w:styleId="ae">
    <w:name w:val="Table Grid"/>
    <w:basedOn w:val="ac"/>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List Paragraph_1"/>
    <w:basedOn w:val="aa"/>
    <w:link w:val="af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f0">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
    <w:uiPriority w:val="34"/>
    <w:qFormat/>
    <w:locked/>
    <w:rsid w:val="00272ED4"/>
  </w:style>
  <w:style w:type="paragraph" w:styleId="af1">
    <w:name w:val="header"/>
    <w:aliases w:val="Linie,header,Верхний колонтитул1,Знак41,Знак42"/>
    <w:basedOn w:val="aa"/>
    <w:link w:val="af2"/>
    <w:uiPriority w:val="99"/>
    <w:unhideWhenUsed/>
    <w:rsid w:val="00C55E72"/>
    <w:pPr>
      <w:tabs>
        <w:tab w:val="center" w:pos="4677"/>
        <w:tab w:val="right" w:pos="9355"/>
      </w:tabs>
    </w:pPr>
  </w:style>
  <w:style w:type="character" w:customStyle="1" w:styleId="af2">
    <w:name w:val="Верхний колонтитул Знак"/>
    <w:aliases w:val="Linie Знак2,header Знак2,Верхний колонтитул1 Знак,Знак41 Знак,Знак42 Знак"/>
    <w:basedOn w:val="ab"/>
    <w:link w:val="af1"/>
    <w:uiPriority w:val="99"/>
    <w:rsid w:val="00C55E7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w:basedOn w:val="aa"/>
    <w:link w:val="af4"/>
    <w:uiPriority w:val="99"/>
    <w:unhideWhenUsed/>
    <w:qFormat/>
    <w:rsid w:val="00C55E72"/>
    <w:pPr>
      <w:tabs>
        <w:tab w:val="center" w:pos="4677"/>
        <w:tab w:val="right" w:pos="9355"/>
      </w:tabs>
    </w:pPr>
  </w:style>
  <w:style w:type="character" w:customStyle="1" w:styleId="af4">
    <w:name w:val="Нижний колонтитул Знак"/>
    <w:aliases w:val="Знак3 Знак,Знак3 Знак Знак Знак, Знак3 Знак Знак Знак,Знак31 Знак"/>
    <w:basedOn w:val="ab"/>
    <w:link w:val="af3"/>
    <w:uiPriority w:val="99"/>
    <w:rsid w:val="00C55E72"/>
    <w:rPr>
      <w:rFonts w:ascii="Times New Roman" w:eastAsia="Times New Roman" w:hAnsi="Times New Roman" w:cs="Times New Roman"/>
      <w:sz w:val="24"/>
      <w:szCs w:val="24"/>
      <w:lang w:eastAsia="ru-RU"/>
    </w:rPr>
  </w:style>
  <w:style w:type="paragraph" w:customStyle="1" w:styleId="2-11">
    <w:name w:val="2-11"/>
    <w:basedOn w:val="aa"/>
    <w:qFormat/>
    <w:rsid w:val="00585E00"/>
    <w:pPr>
      <w:spacing w:after="60"/>
      <w:jc w:val="both"/>
    </w:pPr>
  </w:style>
  <w:style w:type="character" w:customStyle="1" w:styleId="wmi-callto">
    <w:name w:val="wmi-callto"/>
    <w:basedOn w:val="ab"/>
    <w:rsid w:val="00585E00"/>
  </w:style>
  <w:style w:type="character" w:styleId="af5">
    <w:name w:val="Hyperlink"/>
    <w:basedOn w:val="ab"/>
    <w:uiPriority w:val="99"/>
    <w:unhideWhenUsed/>
    <w:rsid w:val="00107672"/>
    <w:rPr>
      <w:color w:val="0563C1" w:themeColor="hyperlink"/>
      <w:u w:val="single"/>
    </w:rPr>
  </w:style>
  <w:style w:type="character" w:customStyle="1" w:styleId="af6">
    <w:name w:val="Схема документа Знак"/>
    <w:basedOn w:val="ab"/>
    <w:link w:val="af7"/>
    <w:rsid w:val="00B438D7"/>
    <w:rPr>
      <w:rFonts w:ascii="Tahoma" w:hAnsi="Tahoma" w:cs="Tahoma"/>
      <w:sz w:val="16"/>
      <w:szCs w:val="16"/>
    </w:rPr>
  </w:style>
  <w:style w:type="paragraph" w:styleId="af7">
    <w:name w:val="Document Map"/>
    <w:basedOn w:val="aa"/>
    <w:link w:val="af6"/>
    <w:unhideWhenUsed/>
    <w:rsid w:val="00B438D7"/>
    <w:rPr>
      <w:rFonts w:ascii="Tahoma" w:eastAsiaTheme="minorHAnsi" w:hAnsi="Tahoma" w:cs="Tahoma"/>
      <w:sz w:val="16"/>
      <w:szCs w:val="16"/>
      <w:lang w:eastAsia="en-US"/>
    </w:rPr>
  </w:style>
  <w:style w:type="paragraph" w:styleId="af8">
    <w:name w:val="No Spacing"/>
    <w:link w:val="af9"/>
    <w:qFormat/>
    <w:rsid w:val="00B438D7"/>
    <w:pPr>
      <w:spacing w:after="0" w:line="240" w:lineRule="auto"/>
    </w:pPr>
  </w:style>
  <w:style w:type="character" w:customStyle="1" w:styleId="afa">
    <w:name w:val="Текст выноски Знак"/>
    <w:aliases w:val="Текст выноски Знак Знак Знак1"/>
    <w:basedOn w:val="ab"/>
    <w:link w:val="afb"/>
    <w:uiPriority w:val="99"/>
    <w:rsid w:val="00B438D7"/>
    <w:rPr>
      <w:rFonts w:ascii="Segoe UI" w:hAnsi="Segoe UI" w:cs="Segoe UI"/>
      <w:sz w:val="18"/>
      <w:szCs w:val="18"/>
    </w:rPr>
  </w:style>
  <w:style w:type="paragraph" w:styleId="afb">
    <w:name w:val="Balloon Text"/>
    <w:aliases w:val="Текст выноски Знак Знак"/>
    <w:basedOn w:val="aa"/>
    <w:link w:val="afa"/>
    <w:uiPriority w:val="99"/>
    <w:unhideWhenUsed/>
    <w:rsid w:val="00B438D7"/>
    <w:rPr>
      <w:rFonts w:ascii="Segoe UI" w:eastAsiaTheme="minorHAnsi" w:hAnsi="Segoe UI" w:cs="Segoe UI"/>
      <w:sz w:val="18"/>
      <w:szCs w:val="18"/>
      <w:lang w:eastAsia="en-US"/>
    </w:rPr>
  </w:style>
  <w:style w:type="paragraph" w:styleId="afc">
    <w:name w:val="Plain Text"/>
    <w:basedOn w:val="aa"/>
    <w:link w:val="afd"/>
    <w:unhideWhenUsed/>
    <w:rsid w:val="00807A01"/>
    <w:rPr>
      <w:rFonts w:ascii="Courier New" w:hAnsi="Courier New"/>
      <w:sz w:val="20"/>
      <w:szCs w:val="20"/>
    </w:rPr>
  </w:style>
  <w:style w:type="character" w:customStyle="1" w:styleId="afd">
    <w:name w:val="Текст Знак"/>
    <w:basedOn w:val="ab"/>
    <w:link w:val="afc"/>
    <w:rsid w:val="00807A01"/>
    <w:rPr>
      <w:rFonts w:ascii="Courier New" w:eastAsia="Times New Roman" w:hAnsi="Courier New" w:cs="Times New Roman"/>
      <w:sz w:val="20"/>
      <w:szCs w:val="20"/>
      <w:lang w:eastAsia="ru-RU"/>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b"/>
    <w:link w:val="3"/>
    <w:uiPriority w:val="9"/>
    <w:rsid w:val="0028073C"/>
    <w:rPr>
      <w:rFonts w:ascii="Arial" w:eastAsia="Times New Roman" w:hAnsi="Arial" w:cs="Times New Roman"/>
      <w:b/>
      <w:bCs/>
      <w:sz w:val="26"/>
      <w:szCs w:val="26"/>
      <w:lang w:eastAsia="ar-SA"/>
    </w:rPr>
  </w:style>
  <w:style w:type="character" w:customStyle="1" w:styleId="43">
    <w:name w:val="Заголовок 4 Знак"/>
    <w:aliases w:val="Параграф Знак,Подпункт Знак"/>
    <w:basedOn w:val="ab"/>
    <w:link w:val="42"/>
    <w:rsid w:val="0028073C"/>
    <w:rPr>
      <w:rFonts w:ascii="Calibri" w:eastAsia="Times New Roman" w:hAnsi="Calibri" w:cs="Times New Roman"/>
      <w:b/>
      <w:bCs/>
      <w:sz w:val="28"/>
      <w:szCs w:val="28"/>
      <w:lang w:eastAsia="ar-SA"/>
    </w:rPr>
  </w:style>
  <w:style w:type="character" w:customStyle="1" w:styleId="50">
    <w:name w:val="Заголовок 5 Знак"/>
    <w:aliases w:val="_Подпункт Знак"/>
    <w:basedOn w:val="ab"/>
    <w:link w:val="5"/>
    <w:rsid w:val="0028073C"/>
    <w:rPr>
      <w:rFonts w:ascii="Times New Roman" w:eastAsia="Times New Roman" w:hAnsi="Times New Roman" w:cs="Times New Roman"/>
      <w:b/>
      <w:bCs/>
      <w:sz w:val="24"/>
      <w:szCs w:val="24"/>
      <w:lang w:eastAsia="ar-SA"/>
    </w:rPr>
  </w:style>
  <w:style w:type="character" w:customStyle="1" w:styleId="60">
    <w:name w:val="Заголовок 6 Знак"/>
    <w:aliases w:val="__Подпункт Знак"/>
    <w:basedOn w:val="ab"/>
    <w:link w:val="6"/>
    <w:rsid w:val="0028073C"/>
    <w:rPr>
      <w:rFonts w:ascii="Times New Roman" w:eastAsia="Times New Roman" w:hAnsi="Times New Roman" w:cs="Times New Roman"/>
      <w:i/>
      <w:iCs/>
      <w:lang w:eastAsia="ar-SA"/>
    </w:rPr>
  </w:style>
  <w:style w:type="character" w:customStyle="1" w:styleId="70">
    <w:name w:val="Заголовок 7 Знак"/>
    <w:aliases w:val="PIM 7 Знак"/>
    <w:basedOn w:val="ab"/>
    <w:link w:val="7"/>
    <w:rsid w:val="0028073C"/>
    <w:rPr>
      <w:rFonts w:ascii="Calibri" w:eastAsia="Times New Roman" w:hAnsi="Calibri" w:cs="Times New Roman"/>
      <w:sz w:val="24"/>
      <w:szCs w:val="24"/>
      <w:lang w:eastAsia="ar-SA"/>
    </w:rPr>
  </w:style>
  <w:style w:type="character" w:customStyle="1" w:styleId="80">
    <w:name w:val="Заголовок 8 Знак"/>
    <w:aliases w:val="Legal Level 1.1.1. Знак"/>
    <w:basedOn w:val="ab"/>
    <w:link w:val="8"/>
    <w:rsid w:val="0028073C"/>
    <w:rPr>
      <w:rFonts w:ascii="Calibri" w:eastAsia="Times New Roman" w:hAnsi="Calibri" w:cs="Times New Roman"/>
      <w:i/>
      <w:iCs/>
      <w:sz w:val="24"/>
      <w:szCs w:val="24"/>
      <w:lang w:eastAsia="ar-SA"/>
    </w:rPr>
  </w:style>
  <w:style w:type="character" w:customStyle="1" w:styleId="90">
    <w:name w:val="Заголовок 9 Знак"/>
    <w:basedOn w:val="ab"/>
    <w:link w:val="9"/>
    <w:rsid w:val="0028073C"/>
    <w:rPr>
      <w:rFonts w:ascii="Arial" w:eastAsia="Times New Roman" w:hAnsi="Arial" w:cs="Times New Roman"/>
      <w:b/>
      <w:bCs/>
      <w:i/>
      <w:iCs/>
      <w:sz w:val="18"/>
      <w:szCs w:val="18"/>
      <w:lang w:eastAsia="ar-SA"/>
    </w:rPr>
  </w:style>
  <w:style w:type="numbering" w:customStyle="1" w:styleId="13">
    <w:name w:val="Нет списка1"/>
    <w:next w:val="ad"/>
    <w:uiPriority w:val="99"/>
    <w:semiHidden/>
    <w:unhideWhenUsed/>
    <w:rsid w:val="0028073C"/>
  </w:style>
  <w:style w:type="paragraph" w:styleId="afe">
    <w:name w:val="footnote text"/>
    <w:aliases w:val="Знак2, Знак8 Знак Знак, Знак8 Знак,Char, Знак4 Знак,Знак8 Знак Знак,Знак8 Знак,Знак4 Знак,Текст сноски Знак Знак,Знак4 Знак1,Знак4, Знак4 Знак1, Знак4,Знак2 Знак Знак Знак,Footnote Text Char Знак, Знак6 Знак,Знак6 Знак,Текст сноски Знак2"/>
    <w:basedOn w:val="aa"/>
    <w:link w:val="aff"/>
    <w:uiPriority w:val="99"/>
    <w:unhideWhenUsed/>
    <w:qFormat/>
    <w:rsid w:val="0028073C"/>
    <w:pPr>
      <w:spacing w:after="200" w:line="276" w:lineRule="auto"/>
    </w:pPr>
    <w:rPr>
      <w:rFonts w:ascii="Calibri" w:eastAsia="Calibri" w:hAnsi="Calibri"/>
      <w:sz w:val="20"/>
      <w:szCs w:val="20"/>
      <w:lang w:eastAsia="en-US"/>
    </w:rPr>
  </w:style>
  <w:style w:type="character" w:customStyle="1" w:styleId="aff">
    <w:name w:val="Текст сноски Знак"/>
    <w:aliases w:val="Знак2 Знак, Знак8 Знак Знак Знак, Знак8 Знак Знак1,Char Знак, Знак4 Знак Знак,Знак8 Знак Знак Знак,Знак8 Знак Знак1,Знак4 Знак Знак,Текст сноски Знак Знак Знак,Знак4 Знак1 Знак,Знак4 Знак2, Знак4 Знак1 Знак, Знак4 Знак2,Знак6 Знак Знак"/>
    <w:basedOn w:val="ab"/>
    <w:link w:val="afe"/>
    <w:uiPriority w:val="99"/>
    <w:rsid w:val="0028073C"/>
    <w:rPr>
      <w:rFonts w:ascii="Calibri" w:eastAsia="Calibri" w:hAnsi="Calibri" w:cs="Times New Roman"/>
      <w:sz w:val="20"/>
      <w:szCs w:val="20"/>
    </w:rPr>
  </w:style>
  <w:style w:type="character" w:styleId="aff0">
    <w:name w:val="footnote reference"/>
    <w:aliases w:val="Ссылка на сноску 45"/>
    <w:uiPriority w:val="99"/>
    <w:qFormat/>
    <w:rsid w:val="0028073C"/>
    <w:rPr>
      <w:vertAlign w:val="superscript"/>
    </w:rPr>
  </w:style>
  <w:style w:type="numbering" w:customStyle="1" w:styleId="112">
    <w:name w:val="Нет списка11"/>
    <w:next w:val="ad"/>
    <w:uiPriority w:val="99"/>
    <w:semiHidden/>
    <w:unhideWhenUsed/>
    <w:rsid w:val="0028073C"/>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H1 Char,h1 Char,Глава 1 Char"/>
    <w:basedOn w:val="ab"/>
    <w:rsid w:val="0028073C"/>
    <w:rPr>
      <w:b/>
      <w:sz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b"/>
    <w:rsid w:val="0028073C"/>
    <w:rPr>
      <w:b/>
      <w:sz w:val="24"/>
      <w:lang w:val="ru-RU"/>
    </w:rPr>
  </w:style>
  <w:style w:type="character" w:customStyle="1" w:styleId="Heading3Char">
    <w:name w:val="Heading 3 Char"/>
    <w:aliases w:val="h3 Char,Head 3 Char,l3+toc 3 Char,CT Char,Sub-section Title Char,l3 Char,Gliederung3 Char Char,Gliederung3 Char1,H3 Char,Section Header3 Char"/>
    <w:basedOn w:val="ab"/>
    <w:rsid w:val="0028073C"/>
    <w:rPr>
      <w:rFonts w:ascii="Cambria" w:hAnsi="Cambria"/>
      <w:b/>
      <w:sz w:val="26"/>
    </w:rPr>
  </w:style>
  <w:style w:type="character" w:customStyle="1" w:styleId="WW8Num1z0">
    <w:name w:val="WW8Num1z0"/>
    <w:rsid w:val="0028073C"/>
  </w:style>
  <w:style w:type="character" w:customStyle="1" w:styleId="WW8Num3z0">
    <w:name w:val="WW8Num3z0"/>
    <w:rsid w:val="0028073C"/>
  </w:style>
  <w:style w:type="character" w:customStyle="1" w:styleId="WW8Num4z0">
    <w:name w:val="WW8Num4z0"/>
    <w:rsid w:val="0028073C"/>
  </w:style>
  <w:style w:type="character" w:customStyle="1" w:styleId="WW8Num4z1">
    <w:name w:val="WW8Num4z1"/>
    <w:rsid w:val="0028073C"/>
    <w:rPr>
      <w:b/>
    </w:rPr>
  </w:style>
  <w:style w:type="character" w:customStyle="1" w:styleId="WW8Num6z0">
    <w:name w:val="WW8Num6z0"/>
    <w:rsid w:val="0028073C"/>
    <w:rPr>
      <w:rFonts w:ascii="Symbol" w:hAnsi="Symbol"/>
    </w:rPr>
  </w:style>
  <w:style w:type="character" w:customStyle="1" w:styleId="WW8Num7z0">
    <w:name w:val="WW8Num7z0"/>
    <w:rsid w:val="0028073C"/>
    <w:rPr>
      <w:rFonts w:ascii="Symbol" w:hAnsi="Symbol"/>
    </w:rPr>
  </w:style>
  <w:style w:type="character" w:customStyle="1" w:styleId="Absatz-Standardschriftart">
    <w:name w:val="Absatz-Standardschriftart"/>
    <w:rsid w:val="0028073C"/>
  </w:style>
  <w:style w:type="character" w:customStyle="1" w:styleId="WW-Absatz-Standardschriftart">
    <w:name w:val="WW-Absatz-Standardschriftart"/>
    <w:rsid w:val="0028073C"/>
  </w:style>
  <w:style w:type="character" w:customStyle="1" w:styleId="WW-Absatz-Standardschriftart1">
    <w:name w:val="WW-Absatz-Standardschriftart1"/>
    <w:rsid w:val="0028073C"/>
  </w:style>
  <w:style w:type="character" w:customStyle="1" w:styleId="WW-Absatz-Standardschriftart11">
    <w:name w:val="WW-Absatz-Standardschriftart11"/>
    <w:rsid w:val="0028073C"/>
  </w:style>
  <w:style w:type="character" w:customStyle="1" w:styleId="WW-Absatz-Standardschriftart111">
    <w:name w:val="WW-Absatz-Standardschriftart111"/>
    <w:rsid w:val="0028073C"/>
  </w:style>
  <w:style w:type="character" w:customStyle="1" w:styleId="WW-Absatz-Standardschriftart1111">
    <w:name w:val="WW-Absatz-Standardschriftart1111"/>
    <w:rsid w:val="0028073C"/>
  </w:style>
  <w:style w:type="character" w:customStyle="1" w:styleId="WW8Num2z0">
    <w:name w:val="WW8Num2z0"/>
    <w:rsid w:val="0028073C"/>
  </w:style>
  <w:style w:type="character" w:customStyle="1" w:styleId="WW8Num5z0">
    <w:name w:val="WW8Num5z0"/>
    <w:rsid w:val="0028073C"/>
    <w:rPr>
      <w:rFonts w:ascii="Symbol" w:hAnsi="Symbol"/>
    </w:rPr>
  </w:style>
  <w:style w:type="character" w:customStyle="1" w:styleId="WW8Num5z1">
    <w:name w:val="WW8Num5z1"/>
    <w:rsid w:val="0028073C"/>
    <w:rPr>
      <w:b/>
    </w:rPr>
  </w:style>
  <w:style w:type="character" w:customStyle="1" w:styleId="WW8Num8z0">
    <w:name w:val="WW8Num8z0"/>
    <w:rsid w:val="0028073C"/>
    <w:rPr>
      <w:rFonts w:ascii="Symbol" w:hAnsi="Symbol"/>
    </w:rPr>
  </w:style>
  <w:style w:type="character" w:customStyle="1" w:styleId="WW-Absatz-Standardschriftart11111">
    <w:name w:val="WW-Absatz-Standardschriftart11111"/>
    <w:rsid w:val="0028073C"/>
  </w:style>
  <w:style w:type="character" w:customStyle="1" w:styleId="WW8Num9z0">
    <w:name w:val="WW8Num9z0"/>
    <w:rsid w:val="0028073C"/>
  </w:style>
  <w:style w:type="character" w:customStyle="1" w:styleId="WW8Num10z0">
    <w:name w:val="WW8Num10z0"/>
    <w:rsid w:val="0028073C"/>
    <w:rPr>
      <w:rFonts w:ascii="Symbol" w:hAnsi="Symbol"/>
    </w:rPr>
  </w:style>
  <w:style w:type="character" w:customStyle="1" w:styleId="WW8Num11z0">
    <w:name w:val="WW8Num11z0"/>
    <w:rsid w:val="0028073C"/>
  </w:style>
  <w:style w:type="character" w:customStyle="1" w:styleId="WW8Num15z0">
    <w:name w:val="WW8Num15z0"/>
    <w:rsid w:val="0028073C"/>
    <w:rPr>
      <w:rFonts w:ascii="Symbol" w:hAnsi="Symbol"/>
    </w:rPr>
  </w:style>
  <w:style w:type="character" w:customStyle="1" w:styleId="WW8Num15z1">
    <w:name w:val="WW8Num15z1"/>
    <w:rsid w:val="0028073C"/>
    <w:rPr>
      <w:rFonts w:ascii="Courier New" w:hAnsi="Courier New"/>
    </w:rPr>
  </w:style>
  <w:style w:type="character" w:customStyle="1" w:styleId="WW8Num15z2">
    <w:name w:val="WW8Num15z2"/>
    <w:rsid w:val="0028073C"/>
    <w:rPr>
      <w:rFonts w:ascii="Wingdings" w:hAnsi="Wingdings"/>
    </w:rPr>
  </w:style>
  <w:style w:type="character" w:customStyle="1" w:styleId="WW8Num18z0">
    <w:name w:val="WW8Num18z0"/>
    <w:rsid w:val="0028073C"/>
  </w:style>
  <w:style w:type="character" w:customStyle="1" w:styleId="WW8Num19z0">
    <w:name w:val="WW8Num19z0"/>
    <w:rsid w:val="0028073C"/>
    <w:rPr>
      <w:sz w:val="28"/>
    </w:rPr>
  </w:style>
  <w:style w:type="character" w:customStyle="1" w:styleId="WW8Num20z0">
    <w:name w:val="WW8Num20z0"/>
    <w:rsid w:val="0028073C"/>
    <w:rPr>
      <w:color w:val="000000"/>
    </w:rPr>
  </w:style>
  <w:style w:type="character" w:customStyle="1" w:styleId="WW8Num21z0">
    <w:name w:val="WW8Num21z0"/>
    <w:rsid w:val="0028073C"/>
    <w:rPr>
      <w:rFonts w:ascii="Times New Roman" w:hAnsi="Times New Roman"/>
    </w:rPr>
  </w:style>
  <w:style w:type="character" w:customStyle="1" w:styleId="WW8Num23z0">
    <w:name w:val="WW8Num23z0"/>
    <w:rsid w:val="0028073C"/>
  </w:style>
  <w:style w:type="character" w:customStyle="1" w:styleId="WW8Num24z0">
    <w:name w:val="WW8Num24z0"/>
    <w:rsid w:val="0028073C"/>
    <w:rPr>
      <w:rFonts w:ascii="Symbol" w:hAnsi="Symbol"/>
    </w:rPr>
  </w:style>
  <w:style w:type="character" w:customStyle="1" w:styleId="WW8Num24z1">
    <w:name w:val="WW8Num24z1"/>
    <w:rsid w:val="0028073C"/>
    <w:rPr>
      <w:rFonts w:ascii="Courier New" w:hAnsi="Courier New"/>
    </w:rPr>
  </w:style>
  <w:style w:type="character" w:customStyle="1" w:styleId="WW8Num24z2">
    <w:name w:val="WW8Num24z2"/>
    <w:rsid w:val="0028073C"/>
    <w:rPr>
      <w:rFonts w:ascii="Wingdings" w:hAnsi="Wingdings"/>
    </w:rPr>
  </w:style>
  <w:style w:type="character" w:customStyle="1" w:styleId="WW8Num25z0">
    <w:name w:val="WW8Num25z0"/>
    <w:rsid w:val="0028073C"/>
  </w:style>
  <w:style w:type="character" w:customStyle="1" w:styleId="WW8Num25z1">
    <w:name w:val="WW8Num25z1"/>
    <w:rsid w:val="0028073C"/>
    <w:rPr>
      <w:b/>
    </w:rPr>
  </w:style>
  <w:style w:type="character" w:customStyle="1" w:styleId="WW8Num26z0">
    <w:name w:val="WW8Num26z0"/>
    <w:rsid w:val="0028073C"/>
    <w:rPr>
      <w:rFonts w:ascii="Symbol" w:hAnsi="Symbol"/>
      <w:sz w:val="20"/>
    </w:rPr>
  </w:style>
  <w:style w:type="character" w:customStyle="1" w:styleId="WW8Num26z1">
    <w:name w:val="WW8Num26z1"/>
    <w:rsid w:val="0028073C"/>
    <w:rPr>
      <w:rFonts w:ascii="Courier New" w:hAnsi="Courier New"/>
      <w:sz w:val="20"/>
    </w:rPr>
  </w:style>
  <w:style w:type="character" w:customStyle="1" w:styleId="WW8Num26z2">
    <w:name w:val="WW8Num26z2"/>
    <w:rsid w:val="0028073C"/>
    <w:rPr>
      <w:rFonts w:ascii="Wingdings" w:hAnsi="Wingdings"/>
      <w:sz w:val="20"/>
    </w:rPr>
  </w:style>
  <w:style w:type="character" w:customStyle="1" w:styleId="WW8Num28z0">
    <w:name w:val="WW8Num28z0"/>
    <w:rsid w:val="0028073C"/>
  </w:style>
  <w:style w:type="character" w:customStyle="1" w:styleId="WW8Num29z0">
    <w:name w:val="WW8Num29z0"/>
    <w:rsid w:val="0028073C"/>
    <w:rPr>
      <w:rFonts w:ascii="Symbol" w:hAnsi="Symbol"/>
    </w:rPr>
  </w:style>
  <w:style w:type="character" w:customStyle="1" w:styleId="WW8Num29z1">
    <w:name w:val="WW8Num29z1"/>
    <w:rsid w:val="0028073C"/>
    <w:rPr>
      <w:rFonts w:ascii="Courier New" w:hAnsi="Courier New"/>
    </w:rPr>
  </w:style>
  <w:style w:type="character" w:customStyle="1" w:styleId="WW8Num29z2">
    <w:name w:val="WW8Num29z2"/>
    <w:rsid w:val="0028073C"/>
    <w:rPr>
      <w:rFonts w:ascii="Wingdings" w:hAnsi="Wingdings"/>
    </w:rPr>
  </w:style>
  <w:style w:type="character" w:customStyle="1" w:styleId="WW8Num31z0">
    <w:name w:val="WW8Num31z0"/>
    <w:rsid w:val="0028073C"/>
    <w:rPr>
      <w:b/>
      <w:color w:val="000000"/>
    </w:rPr>
  </w:style>
  <w:style w:type="character" w:customStyle="1" w:styleId="WW8Num32z0">
    <w:name w:val="WW8Num32z0"/>
    <w:rsid w:val="0028073C"/>
    <w:rPr>
      <w:rFonts w:ascii="Symbol" w:hAnsi="Symbol"/>
    </w:rPr>
  </w:style>
  <w:style w:type="character" w:customStyle="1" w:styleId="WW8Num32z1">
    <w:name w:val="WW8Num32z1"/>
    <w:rsid w:val="0028073C"/>
    <w:rPr>
      <w:rFonts w:ascii="Courier New" w:hAnsi="Courier New"/>
    </w:rPr>
  </w:style>
  <w:style w:type="character" w:customStyle="1" w:styleId="WW8Num32z2">
    <w:name w:val="WW8Num32z2"/>
    <w:rsid w:val="0028073C"/>
    <w:rPr>
      <w:rFonts w:ascii="Wingdings" w:hAnsi="Wingdings"/>
    </w:rPr>
  </w:style>
  <w:style w:type="character" w:customStyle="1" w:styleId="WW8Num35z0">
    <w:name w:val="WW8Num35z0"/>
    <w:rsid w:val="0028073C"/>
  </w:style>
  <w:style w:type="character" w:customStyle="1" w:styleId="WW8Num36z1">
    <w:name w:val="WW8Num36z1"/>
    <w:rsid w:val="0028073C"/>
    <w:rPr>
      <w:rFonts w:ascii="Courier New" w:hAnsi="Courier New"/>
    </w:rPr>
  </w:style>
  <w:style w:type="character" w:customStyle="1" w:styleId="WW8Num36z2">
    <w:name w:val="WW8Num36z2"/>
    <w:rsid w:val="0028073C"/>
    <w:rPr>
      <w:rFonts w:ascii="Wingdings" w:hAnsi="Wingdings"/>
    </w:rPr>
  </w:style>
  <w:style w:type="character" w:customStyle="1" w:styleId="WW8Num36z3">
    <w:name w:val="WW8Num36z3"/>
    <w:rsid w:val="0028073C"/>
    <w:rPr>
      <w:rFonts w:ascii="Symbol" w:hAnsi="Symbol"/>
    </w:rPr>
  </w:style>
  <w:style w:type="character" w:customStyle="1" w:styleId="WW8Num38z0">
    <w:name w:val="WW8Num38z0"/>
    <w:rsid w:val="0028073C"/>
  </w:style>
  <w:style w:type="character" w:customStyle="1" w:styleId="23">
    <w:name w:val="Основной шрифт абзаца2"/>
    <w:rsid w:val="0028073C"/>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rsid w:val="0028073C"/>
    <w:rPr>
      <w:rFonts w:ascii="Arial" w:hAnsi="Arial"/>
      <w:b/>
      <w:i/>
      <w:sz w:val="28"/>
      <w:lang w:val="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uiPriority w:val="9"/>
    <w:rsid w:val="0028073C"/>
    <w:rPr>
      <w:rFonts w:ascii="Arial" w:hAnsi="Arial"/>
      <w:b/>
      <w:sz w:val="26"/>
      <w:lang w:val="ru-RU"/>
    </w:rPr>
  </w:style>
  <w:style w:type="character" w:customStyle="1" w:styleId="aff1">
    <w:name w:val="Основной текст Знак"/>
    <w:aliases w:val="Список 1 Знак,Body Text Char Знак,Основной текст Знак Знак Знак1,Знак Знак Знак Знак1,Основной текст Знак Знак Знак Знак1,Основной текст Знак Знак Знак Знак Знак,Основной текст Знак Знак Знак Знак Знак Знак Знак Знак Знак1,Заг1 Знак"/>
    <w:rsid w:val="0028073C"/>
    <w:rPr>
      <w:sz w:val="24"/>
      <w:lang w:val="ru-RU"/>
    </w:rPr>
  </w:style>
  <w:style w:type="character" w:customStyle="1" w:styleId="24">
    <w:name w:val="Основной текст с отступом 2 Знак"/>
    <w:link w:val="25"/>
    <w:uiPriority w:val="99"/>
    <w:rsid w:val="0028073C"/>
    <w:rPr>
      <w:sz w:val="24"/>
    </w:rPr>
  </w:style>
  <w:style w:type="character" w:styleId="aff2">
    <w:name w:val="page number"/>
    <w:basedOn w:val="ab"/>
    <w:rsid w:val="0028073C"/>
    <w:rPr>
      <w:rFonts w:cs="Times New Roman"/>
    </w:rPr>
  </w:style>
  <w:style w:type="character" w:customStyle="1" w:styleId="aff3">
    <w:name w:val="Основной текст с отступом Знак"/>
    <w:aliases w:val=" Знак3 Знак"/>
    <w:rsid w:val="0028073C"/>
    <w:rPr>
      <w:sz w:val="24"/>
      <w:lang w:val="ru-RU"/>
    </w:rPr>
  </w:style>
  <w:style w:type="character" w:customStyle="1" w:styleId="aff4">
    <w:name w:val="Дата Знак"/>
    <w:link w:val="aff5"/>
    <w:rsid w:val="0028073C"/>
    <w:rPr>
      <w:sz w:val="24"/>
    </w:rPr>
  </w:style>
  <w:style w:type="character" w:customStyle="1" w:styleId="propvalue">
    <w:name w:val="propvalue"/>
    <w:rsid w:val="0028073C"/>
    <w:rPr>
      <w:color w:val="800000"/>
    </w:rPr>
  </w:style>
  <w:style w:type="character" w:customStyle="1" w:styleId="HeaderChar">
    <w:name w:val="Header Char"/>
    <w:aliases w:val="Знак4 Char"/>
    <w:rsid w:val="0028073C"/>
    <w:rPr>
      <w:sz w:val="24"/>
      <w:lang w:val="ru-RU"/>
    </w:rPr>
  </w:style>
  <w:style w:type="character" w:customStyle="1" w:styleId="26">
    <w:name w:val="Основной текст 2 Знак"/>
    <w:aliases w:val="Основной текст 2 Знак Знак Знак1,Знак10 Знак1, Знак10 Знак1, Знак5 Знак Знак"/>
    <w:uiPriority w:val="99"/>
    <w:rsid w:val="0028073C"/>
    <w:rPr>
      <w:sz w:val="24"/>
    </w:rPr>
  </w:style>
  <w:style w:type="character" w:customStyle="1" w:styleId="aff6">
    <w:name w:val="Название Знак"/>
    <w:aliases w:val="Список1 Знак"/>
    <w:uiPriority w:val="10"/>
    <w:rsid w:val="0028073C"/>
    <w:rPr>
      <w:sz w:val="24"/>
      <w:lang w:val="ru-RU"/>
    </w:rPr>
  </w:style>
  <w:style w:type="character" w:customStyle="1" w:styleId="BodyText3Char">
    <w:name w:val="Body Text 3 Char"/>
    <w:locked/>
    <w:rsid w:val="0028073C"/>
    <w:rPr>
      <w:sz w:val="16"/>
    </w:rPr>
  </w:style>
  <w:style w:type="character" w:customStyle="1" w:styleId="aff7">
    <w:name w:val="Подзаголовок Знак"/>
    <w:rsid w:val="0028073C"/>
    <w:rPr>
      <w:rFonts w:ascii="Cambria" w:hAnsi="Cambria"/>
      <w:sz w:val="24"/>
    </w:rPr>
  </w:style>
  <w:style w:type="character" w:customStyle="1" w:styleId="FontStyle46">
    <w:name w:val="Font Style46"/>
    <w:rsid w:val="0028073C"/>
    <w:rPr>
      <w:rFonts w:ascii="Times New Roman" w:hAnsi="Times New Roman"/>
      <w:sz w:val="26"/>
    </w:rPr>
  </w:style>
  <w:style w:type="character" w:customStyle="1" w:styleId="HTML">
    <w:name w:val="Стандартный HTML Знак"/>
    <w:rsid w:val="0028073C"/>
    <w:rPr>
      <w:rFonts w:ascii="Courier New" w:hAnsi="Courier New"/>
      <w:sz w:val="20"/>
    </w:rPr>
  </w:style>
  <w:style w:type="character" w:styleId="aff8">
    <w:name w:val="FollowedHyperlink"/>
    <w:basedOn w:val="ab"/>
    <w:rsid w:val="0028073C"/>
    <w:rPr>
      <w:rFonts w:cs="Times New Roman"/>
      <w:color w:val="800080"/>
      <w:u w:val="single"/>
    </w:rPr>
  </w:style>
  <w:style w:type="character" w:customStyle="1" w:styleId="spanheaderlot21">
    <w:name w:val="span_header_lot_21"/>
    <w:rsid w:val="0028073C"/>
    <w:rPr>
      <w:b/>
      <w:sz w:val="20"/>
    </w:rPr>
  </w:style>
  <w:style w:type="character" w:customStyle="1" w:styleId="aff9">
    <w:name w:val="Заголовок записки Знак"/>
    <w:link w:val="affa"/>
    <w:rsid w:val="0028073C"/>
    <w:rPr>
      <w:sz w:val="24"/>
    </w:rPr>
  </w:style>
  <w:style w:type="character" w:styleId="affb">
    <w:name w:val="Strong"/>
    <w:aliases w:val="Текст_"/>
    <w:basedOn w:val="ab"/>
    <w:qFormat/>
    <w:rsid w:val="0028073C"/>
    <w:rPr>
      <w:rFonts w:cs="Times New Roman"/>
      <w:b/>
    </w:rPr>
  </w:style>
  <w:style w:type="character" w:customStyle="1" w:styleId="71">
    <w:name w:val="Знак Знак7"/>
    <w:rsid w:val="0028073C"/>
    <w:rPr>
      <w:b/>
      <w:i/>
      <w:sz w:val="24"/>
      <w:lang w:val="ru-RU"/>
    </w:rPr>
  </w:style>
  <w:style w:type="character" w:customStyle="1" w:styleId="32">
    <w:name w:val="Знак Знак3"/>
    <w:rsid w:val="0028073C"/>
    <w:rPr>
      <w:b/>
      <w:i/>
      <w:sz w:val="28"/>
    </w:rPr>
  </w:style>
  <w:style w:type="character" w:customStyle="1" w:styleId="51">
    <w:name w:val="Знак Знак5"/>
    <w:rsid w:val="0028073C"/>
    <w:rPr>
      <w:sz w:val="24"/>
    </w:rPr>
  </w:style>
  <w:style w:type="character" w:customStyle="1" w:styleId="44">
    <w:name w:val="Знак Знак4"/>
    <w:rsid w:val="0028073C"/>
    <w:rPr>
      <w:b/>
      <w:sz w:val="28"/>
    </w:rPr>
  </w:style>
  <w:style w:type="character" w:customStyle="1" w:styleId="affc">
    <w:name w:val="Красная строка Знак"/>
    <w:basedOn w:val="aff1"/>
    <w:link w:val="affd"/>
    <w:rsid w:val="0028073C"/>
    <w:rPr>
      <w:rFonts w:cs="Times New Roman"/>
      <w:sz w:val="24"/>
      <w:szCs w:val="24"/>
      <w:lang w:val="ru-RU"/>
    </w:rPr>
  </w:style>
  <w:style w:type="character" w:customStyle="1" w:styleId="27">
    <w:name w:val="Красная строка 2 Знак"/>
    <w:basedOn w:val="aff3"/>
    <w:link w:val="28"/>
    <w:rsid w:val="0028073C"/>
    <w:rPr>
      <w:rFonts w:cs="Times New Roman"/>
      <w:sz w:val="24"/>
      <w:szCs w:val="24"/>
      <w:lang w:val="ru-RU"/>
    </w:rPr>
  </w:style>
  <w:style w:type="character" w:customStyle="1" w:styleId="29">
    <w:name w:val="Знак2 Знак Знак"/>
    <w:rsid w:val="0028073C"/>
    <w:rPr>
      <w:sz w:val="24"/>
    </w:rPr>
  </w:style>
  <w:style w:type="character" w:customStyle="1" w:styleId="BodyTextIndentChar1">
    <w:name w:val="Body Text Indent Char1"/>
    <w:rsid w:val="0028073C"/>
    <w:rPr>
      <w:lang w:val="ru-RU"/>
    </w:rPr>
  </w:style>
  <w:style w:type="character" w:customStyle="1" w:styleId="text">
    <w:name w:val="text"/>
    <w:rsid w:val="0028073C"/>
  </w:style>
  <w:style w:type="character" w:customStyle="1" w:styleId="61">
    <w:name w:val="Знак Знак6"/>
    <w:rsid w:val="0028073C"/>
    <w:rPr>
      <w:sz w:val="24"/>
      <w:lang w:val="ru-RU"/>
    </w:rPr>
  </w:style>
  <w:style w:type="character" w:customStyle="1" w:styleId="2a">
    <w:name w:val="Знак Знак2"/>
    <w:rsid w:val="0028073C"/>
    <w:rPr>
      <w:sz w:val="24"/>
      <w:lang w:val="ru-RU"/>
    </w:rPr>
  </w:style>
  <w:style w:type="character" w:customStyle="1" w:styleId="17">
    <w:name w:val="Знак Знак1"/>
    <w:rsid w:val="0028073C"/>
    <w:rPr>
      <w:b/>
      <w:i/>
      <w:sz w:val="24"/>
      <w:lang w:val="ru-RU"/>
    </w:rPr>
  </w:style>
  <w:style w:type="character" w:customStyle="1" w:styleId="211">
    <w:name w:val="Знак2 Знак Знак1"/>
    <w:rsid w:val="0028073C"/>
    <w:rPr>
      <w:sz w:val="24"/>
      <w:lang w:val="ru-RU"/>
    </w:rPr>
  </w:style>
  <w:style w:type="character" w:customStyle="1" w:styleId="710">
    <w:name w:val="Знак Знак71"/>
    <w:rsid w:val="0028073C"/>
    <w:rPr>
      <w:b/>
      <w:i/>
      <w:sz w:val="24"/>
      <w:lang w:val="ru-RU"/>
    </w:rPr>
  </w:style>
  <w:style w:type="character" w:customStyle="1" w:styleId="310">
    <w:name w:val="Знак Знак31"/>
    <w:rsid w:val="0028073C"/>
    <w:rPr>
      <w:b/>
      <w:i/>
      <w:sz w:val="28"/>
    </w:rPr>
  </w:style>
  <w:style w:type="character" w:customStyle="1" w:styleId="510">
    <w:name w:val="Знак Знак51"/>
    <w:rsid w:val="0028073C"/>
    <w:rPr>
      <w:sz w:val="24"/>
    </w:rPr>
  </w:style>
  <w:style w:type="character" w:customStyle="1" w:styleId="410">
    <w:name w:val="Знак Знак41"/>
    <w:rsid w:val="0028073C"/>
    <w:rPr>
      <w:b/>
      <w:sz w:val="28"/>
    </w:rPr>
  </w:style>
  <w:style w:type="character" w:customStyle="1" w:styleId="220">
    <w:name w:val="Знак2 Знак Знак2"/>
    <w:rsid w:val="0028073C"/>
    <w:rPr>
      <w:sz w:val="24"/>
    </w:rPr>
  </w:style>
  <w:style w:type="character" w:styleId="affe">
    <w:name w:val="Emphasis"/>
    <w:basedOn w:val="ab"/>
    <w:qFormat/>
    <w:rsid w:val="0028073C"/>
    <w:rPr>
      <w:rFonts w:cs="Times New Roman"/>
      <w:i/>
    </w:rPr>
  </w:style>
  <w:style w:type="character" w:customStyle="1" w:styleId="ter">
    <w:name w:val="ter"/>
    <w:rsid w:val="0028073C"/>
  </w:style>
  <w:style w:type="character" w:customStyle="1" w:styleId="nobr">
    <w:name w:val="nobr"/>
    <w:rsid w:val="0028073C"/>
  </w:style>
  <w:style w:type="character" w:customStyle="1" w:styleId="2110">
    <w:name w:val="Знак2 Знак Знак11"/>
    <w:rsid w:val="0028073C"/>
    <w:rPr>
      <w:sz w:val="24"/>
      <w:lang w:val="ru-RU"/>
    </w:rPr>
  </w:style>
  <w:style w:type="character" w:customStyle="1" w:styleId="120">
    <w:name w:val="Знак Знак12"/>
    <w:rsid w:val="0028073C"/>
    <w:rPr>
      <w:rFonts w:ascii="Arial" w:hAnsi="Arial"/>
      <w:b/>
      <w:kern w:val="1"/>
      <w:sz w:val="32"/>
      <w:lang w:val="ru-RU"/>
    </w:rPr>
  </w:style>
  <w:style w:type="character" w:customStyle="1" w:styleId="113">
    <w:name w:val="Знак Знак11"/>
    <w:rsid w:val="0028073C"/>
    <w:rPr>
      <w:rFonts w:ascii="Arial" w:hAnsi="Arial"/>
      <w:b/>
      <w:i/>
      <w:sz w:val="28"/>
      <w:lang w:val="ru-RU"/>
    </w:rPr>
  </w:style>
  <w:style w:type="character" w:customStyle="1" w:styleId="100">
    <w:name w:val="Знак Знак10"/>
    <w:rsid w:val="0028073C"/>
    <w:rPr>
      <w:rFonts w:ascii="Arial" w:hAnsi="Arial"/>
      <w:b/>
      <w:sz w:val="26"/>
      <w:lang w:val="ru-RU"/>
    </w:rPr>
  </w:style>
  <w:style w:type="character" w:customStyle="1" w:styleId="label">
    <w:name w:val="label"/>
    <w:rsid w:val="0028073C"/>
  </w:style>
  <w:style w:type="character" w:customStyle="1" w:styleId="33">
    <w:name w:val="Стиль3 Знак Знак Знак"/>
    <w:rsid w:val="0028073C"/>
    <w:rPr>
      <w:sz w:val="24"/>
      <w:lang w:val="ru-RU"/>
    </w:rPr>
  </w:style>
  <w:style w:type="character" w:customStyle="1" w:styleId="ConsNormal">
    <w:name w:val="ConsNormal Знак"/>
    <w:rsid w:val="0028073C"/>
    <w:rPr>
      <w:rFonts w:ascii="Arial" w:hAnsi="Arial"/>
      <w:lang w:val="ru-RU" w:eastAsia="ar-SA" w:bidi="ar-SA"/>
    </w:rPr>
  </w:style>
  <w:style w:type="character" w:customStyle="1" w:styleId="ListParagraphChar">
    <w:name w:val="List Paragraph Char"/>
    <w:link w:val="62"/>
    <w:rsid w:val="0028073C"/>
    <w:rPr>
      <w:sz w:val="24"/>
    </w:rPr>
  </w:style>
  <w:style w:type="character" w:customStyle="1" w:styleId="2b">
    <w:name w:val="Заголовок 2 со списком Знак"/>
    <w:rsid w:val="0028073C"/>
    <w:rPr>
      <w:b/>
      <w:sz w:val="24"/>
    </w:rPr>
  </w:style>
  <w:style w:type="character" w:customStyle="1" w:styleId="34">
    <w:name w:val="Заголовок 3 со списком Знак"/>
    <w:rsid w:val="0028073C"/>
    <w:rPr>
      <w:rFonts w:ascii="Arial" w:hAnsi="Arial"/>
      <w:b/>
      <w:sz w:val="24"/>
    </w:rPr>
  </w:style>
  <w:style w:type="character" w:customStyle="1" w:styleId="18">
    <w:name w:val="Нижний колонтитул Знак1"/>
    <w:aliases w:val="Footer Char Знак1"/>
    <w:uiPriority w:val="99"/>
    <w:rsid w:val="0028073C"/>
    <w:rPr>
      <w:sz w:val="24"/>
    </w:rPr>
  </w:style>
  <w:style w:type="character" w:customStyle="1" w:styleId="19">
    <w:name w:val="Основной шрифт1"/>
    <w:uiPriority w:val="99"/>
    <w:rsid w:val="0028073C"/>
  </w:style>
  <w:style w:type="character" w:customStyle="1" w:styleId="afff">
    <w:name w:val="ТЛ_Заказчик Знак"/>
    <w:rsid w:val="0028073C"/>
    <w:rPr>
      <w:sz w:val="28"/>
    </w:rPr>
  </w:style>
  <w:style w:type="character" w:customStyle="1" w:styleId="afff0">
    <w:name w:val="ТЛ_Утверждаю Знак"/>
    <w:rsid w:val="0028073C"/>
    <w:rPr>
      <w:sz w:val="28"/>
    </w:rPr>
  </w:style>
  <w:style w:type="character" w:customStyle="1" w:styleId="afff1">
    <w:name w:val="ТЛ_Название Знак"/>
    <w:rsid w:val="0028073C"/>
    <w:rPr>
      <w:b/>
      <w:sz w:val="28"/>
    </w:rPr>
  </w:style>
  <w:style w:type="character" w:customStyle="1" w:styleId="afff2">
    <w:name w:val="ТЛ_Город и Дата Знак"/>
    <w:rsid w:val="0028073C"/>
    <w:rPr>
      <w:sz w:val="28"/>
    </w:rPr>
  </w:style>
  <w:style w:type="character" w:customStyle="1" w:styleId="afff3">
    <w:name w:val="АД_Наименование Разделов Знак"/>
    <w:rsid w:val="0028073C"/>
    <w:rPr>
      <w:b/>
      <w:kern w:val="1"/>
      <w:sz w:val="28"/>
    </w:rPr>
  </w:style>
  <w:style w:type="character" w:customStyle="1" w:styleId="afff4">
    <w:name w:val="АД_Наименование главы без нумерации Знак"/>
    <w:rsid w:val="0028073C"/>
    <w:rPr>
      <w:b/>
      <w:sz w:val="24"/>
    </w:rPr>
  </w:style>
  <w:style w:type="character" w:customStyle="1" w:styleId="afff5">
    <w:name w:val="АД_Глава Знак"/>
    <w:rsid w:val="0028073C"/>
    <w:rPr>
      <w:sz w:val="24"/>
    </w:rPr>
  </w:style>
  <w:style w:type="character" w:customStyle="1" w:styleId="afff6">
    <w:name w:val="АД_Нумерованный пункт Знак"/>
    <w:rsid w:val="0028073C"/>
    <w:rPr>
      <w:b/>
      <w:sz w:val="24"/>
    </w:rPr>
  </w:style>
  <w:style w:type="character" w:customStyle="1" w:styleId="afff7">
    <w:name w:val="АД_Нумерованный подпункт Знак"/>
    <w:rsid w:val="0028073C"/>
    <w:rPr>
      <w:sz w:val="24"/>
    </w:rPr>
  </w:style>
  <w:style w:type="character" w:customStyle="1" w:styleId="afff8">
    <w:name w:val="АД_Основной текст Знак"/>
    <w:rsid w:val="0028073C"/>
    <w:rPr>
      <w:sz w:val="24"/>
    </w:rPr>
  </w:style>
  <w:style w:type="character" w:customStyle="1" w:styleId="afff9">
    <w:name w:val="АД_Основной текст по центру полужирный Знак"/>
    <w:rsid w:val="0028073C"/>
    <w:rPr>
      <w:b/>
      <w:sz w:val="24"/>
    </w:rPr>
  </w:style>
  <w:style w:type="character" w:customStyle="1" w:styleId="35">
    <w:name w:val="АД_Текст отступ 3 Знак"/>
    <w:aliases w:val="25 Знак"/>
    <w:rsid w:val="0028073C"/>
    <w:rPr>
      <w:sz w:val="24"/>
    </w:rPr>
  </w:style>
  <w:style w:type="character" w:customStyle="1" w:styleId="45">
    <w:name w:val="АД_Нумерованный подпункт 4 уровня Знак"/>
    <w:rsid w:val="0028073C"/>
    <w:rPr>
      <w:sz w:val="24"/>
    </w:rPr>
  </w:style>
  <w:style w:type="character" w:customStyle="1" w:styleId="ConsPlusNormal">
    <w:name w:val="ConsPlusNormal Знак"/>
    <w:rsid w:val="0028073C"/>
    <w:rPr>
      <w:rFonts w:ascii="Arial" w:hAnsi="Arial"/>
      <w:lang w:val="ru-RU" w:eastAsia="ar-SA" w:bidi="ar-SA"/>
    </w:rPr>
  </w:style>
  <w:style w:type="character" w:customStyle="1" w:styleId="FontStyle24">
    <w:name w:val="Font Style24"/>
    <w:uiPriority w:val="99"/>
    <w:rsid w:val="0028073C"/>
    <w:rPr>
      <w:rFonts w:ascii="Times New Roman" w:hAnsi="Times New Roman"/>
      <w:spacing w:val="10"/>
      <w:sz w:val="20"/>
    </w:rPr>
  </w:style>
  <w:style w:type="character" w:customStyle="1" w:styleId="FontStyle22">
    <w:name w:val="Font Style22"/>
    <w:rsid w:val="0028073C"/>
    <w:rPr>
      <w:rFonts w:ascii="Times New Roman" w:hAnsi="Times New Roman"/>
      <w:b/>
      <w:spacing w:val="10"/>
      <w:sz w:val="20"/>
    </w:rPr>
  </w:style>
  <w:style w:type="character" w:customStyle="1" w:styleId="FontStyle23">
    <w:name w:val="Font Style23"/>
    <w:rsid w:val="0028073C"/>
    <w:rPr>
      <w:rFonts w:ascii="Times New Roman" w:hAnsi="Times New Roman"/>
      <w:b/>
      <w:i/>
      <w:sz w:val="20"/>
    </w:rPr>
  </w:style>
  <w:style w:type="character" w:customStyle="1" w:styleId="FontStyle25">
    <w:name w:val="Font Style25"/>
    <w:rsid w:val="0028073C"/>
    <w:rPr>
      <w:rFonts w:ascii="Times New Roman" w:hAnsi="Times New Roman"/>
      <w:b/>
      <w:sz w:val="26"/>
    </w:rPr>
  </w:style>
  <w:style w:type="character" w:customStyle="1" w:styleId="FontStyle26">
    <w:name w:val="Font Style26"/>
    <w:uiPriority w:val="99"/>
    <w:rsid w:val="0028073C"/>
    <w:rPr>
      <w:rFonts w:ascii="Times New Roman" w:hAnsi="Times New Roman"/>
      <w:sz w:val="24"/>
    </w:rPr>
  </w:style>
  <w:style w:type="character" w:customStyle="1" w:styleId="afffa">
    <w:name w:val="Символ сноски"/>
    <w:rsid w:val="0028073C"/>
    <w:rPr>
      <w:vertAlign w:val="superscript"/>
    </w:rPr>
  </w:style>
  <w:style w:type="character" w:customStyle="1" w:styleId="1a">
    <w:name w:val="Основной текст Знак1 Знак"/>
    <w:aliases w:val="Основной текст Знак2,Знак1 Знак,Основной текст Знак4 Знак Знак,Основной текст Знак3 Знак Знак Знак,bt Знак1 Знак Знак Знак Знак Знак1,Знак1 Знак1,Знак Знак Знак Знак Знак1,Основной текст Знак4 Знак Знак1"/>
    <w:rsid w:val="0028073C"/>
    <w:rPr>
      <w:rFonts w:ascii="Arial" w:hAnsi="Arial"/>
      <w:sz w:val="18"/>
    </w:rPr>
  </w:style>
  <w:style w:type="character" w:customStyle="1" w:styleId="170">
    <w:name w:val="Знак Знак17"/>
    <w:rsid w:val="0028073C"/>
    <w:rPr>
      <w:b/>
      <w:kern w:val="1"/>
      <w:sz w:val="36"/>
    </w:rPr>
  </w:style>
  <w:style w:type="character" w:customStyle="1" w:styleId="200">
    <w:name w:val="Знак Знак20"/>
    <w:aliases w:val="Знак1 Знак Знак1"/>
    <w:uiPriority w:val="99"/>
    <w:rsid w:val="0028073C"/>
    <w:rPr>
      <w:rFonts w:ascii="Times New Roman" w:hAnsi="Times New Roman"/>
      <w:b/>
      <w:kern w:val="1"/>
      <w:sz w:val="36"/>
    </w:rPr>
  </w:style>
  <w:style w:type="character" w:customStyle="1" w:styleId="190">
    <w:name w:val="Знак Знак19"/>
    <w:rsid w:val="0028073C"/>
    <w:rPr>
      <w:b/>
      <w:kern w:val="1"/>
      <w:sz w:val="36"/>
      <w:lang w:val="ru-RU"/>
    </w:rPr>
  </w:style>
  <w:style w:type="character" w:customStyle="1" w:styleId="apple-converted-space">
    <w:name w:val="apple-converted-space"/>
    <w:rsid w:val="0028073C"/>
  </w:style>
  <w:style w:type="character" w:customStyle="1" w:styleId="apple-style-span">
    <w:name w:val="apple-style-span"/>
    <w:rsid w:val="0028073C"/>
  </w:style>
  <w:style w:type="character" w:customStyle="1" w:styleId="1b">
    <w:name w:val="Основной шрифт абзаца1"/>
    <w:rsid w:val="0028073C"/>
  </w:style>
  <w:style w:type="character" w:customStyle="1" w:styleId="1c">
    <w:name w:val="Просмотренная гиперссылка1"/>
    <w:uiPriority w:val="99"/>
    <w:rsid w:val="0028073C"/>
    <w:rPr>
      <w:color w:val="800080"/>
      <w:u w:val="single"/>
    </w:rPr>
  </w:style>
  <w:style w:type="character" w:customStyle="1" w:styleId="ListLabel1">
    <w:name w:val="ListLabel 1"/>
    <w:rsid w:val="0028073C"/>
    <w:rPr>
      <w:sz w:val="20"/>
    </w:rPr>
  </w:style>
  <w:style w:type="character" w:customStyle="1" w:styleId="b-marketprice">
    <w:name w:val="b-market__price"/>
    <w:uiPriority w:val="99"/>
    <w:rsid w:val="0028073C"/>
  </w:style>
  <w:style w:type="character" w:customStyle="1" w:styleId="114">
    <w:name w:val="Основной текст Знак1 Знак1"/>
    <w:uiPriority w:val="99"/>
    <w:rsid w:val="0028073C"/>
    <w:rPr>
      <w:sz w:val="24"/>
      <w:lang w:val="ru-RU"/>
    </w:rPr>
  </w:style>
  <w:style w:type="character" w:styleId="afffb">
    <w:name w:val="Book Title"/>
    <w:basedOn w:val="ab"/>
    <w:uiPriority w:val="33"/>
    <w:qFormat/>
    <w:rsid w:val="0028073C"/>
    <w:rPr>
      <w:b/>
      <w:smallCaps/>
      <w:spacing w:val="5"/>
    </w:rPr>
  </w:style>
  <w:style w:type="character" w:customStyle="1" w:styleId="afffc">
    <w:name w:val="Символы концевой сноски"/>
    <w:rsid w:val="0028073C"/>
    <w:rPr>
      <w:vertAlign w:val="superscript"/>
    </w:rPr>
  </w:style>
  <w:style w:type="character" w:customStyle="1" w:styleId="WW-">
    <w:name w:val="WW-Символы концевой сноски"/>
    <w:rsid w:val="0028073C"/>
  </w:style>
  <w:style w:type="character" w:customStyle="1" w:styleId="afffd">
    <w:name w:val="Маркеры списка"/>
    <w:rsid w:val="0028073C"/>
    <w:rPr>
      <w:rFonts w:ascii="OpenSymbol" w:eastAsia="Times New Roman" w:hAnsi="OpenSymbol"/>
    </w:rPr>
  </w:style>
  <w:style w:type="character" w:customStyle="1" w:styleId="afffe">
    <w:name w:val="Символ нумерации"/>
    <w:rsid w:val="0028073C"/>
  </w:style>
  <w:style w:type="character" w:styleId="affff">
    <w:name w:val="endnote reference"/>
    <w:basedOn w:val="ab"/>
    <w:rsid w:val="0028073C"/>
    <w:rPr>
      <w:rFonts w:cs="Times New Roman"/>
      <w:vertAlign w:val="superscript"/>
    </w:rPr>
  </w:style>
  <w:style w:type="paragraph" w:customStyle="1" w:styleId="1d">
    <w:name w:val="Заголовок1"/>
    <w:basedOn w:val="aa"/>
    <w:next w:val="affff0"/>
    <w:rsid w:val="0028073C"/>
    <w:pPr>
      <w:keepNext/>
      <w:suppressAutoHyphens/>
      <w:spacing w:before="240" w:after="120"/>
    </w:pPr>
    <w:rPr>
      <w:rFonts w:ascii="Arial" w:eastAsia="Microsoft YaHei" w:hAnsi="Arial" w:cs="Mangal"/>
      <w:kern w:val="1"/>
      <w:sz w:val="28"/>
      <w:szCs w:val="28"/>
      <w:lang w:eastAsia="hi-IN" w:bidi="hi-IN"/>
    </w:rPr>
  </w:style>
  <w:style w:type="paragraph" w:styleId="affff0">
    <w:name w:val="Body Text"/>
    <w:aliases w:val="Список 1,Body Text Char,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 Знак,Заг1"/>
    <w:basedOn w:val="aa"/>
    <w:link w:val="1e"/>
    <w:qFormat/>
    <w:rsid w:val="0028073C"/>
    <w:pPr>
      <w:suppressAutoHyphens/>
      <w:jc w:val="both"/>
    </w:pPr>
    <w:rPr>
      <w:lang w:eastAsia="ar-SA"/>
    </w:rPr>
  </w:style>
  <w:style w:type="character" w:customStyle="1" w:styleId="1e">
    <w:name w:val="Основной текст Знак1"/>
    <w:aliases w:val="Список 1 Знак1,Body Text Char Знак1,Основной текст Знак Знак Знак2,Знак Знак Знак Знак2,Основной текст Знак Знак Знак Знак2,Основной текст Знак Знак Знак Знак Знак1,Основной текст Знак Знак Знак Знак Знак Знак Знак Знак Знак"/>
    <w:basedOn w:val="ab"/>
    <w:link w:val="affff0"/>
    <w:rsid w:val="0028073C"/>
    <w:rPr>
      <w:rFonts w:ascii="Times New Roman" w:eastAsia="Times New Roman" w:hAnsi="Times New Roman" w:cs="Times New Roman"/>
      <w:sz w:val="24"/>
      <w:szCs w:val="24"/>
      <w:lang w:eastAsia="ar-SA"/>
    </w:rPr>
  </w:style>
  <w:style w:type="paragraph" w:styleId="affff1">
    <w:name w:val="List"/>
    <w:basedOn w:val="aa"/>
    <w:uiPriority w:val="99"/>
    <w:rsid w:val="0028073C"/>
    <w:pPr>
      <w:suppressAutoHyphens/>
      <w:ind w:left="283" w:hanging="283"/>
    </w:pPr>
    <w:rPr>
      <w:sz w:val="20"/>
      <w:szCs w:val="20"/>
      <w:lang w:val="en-GB" w:eastAsia="ar-SA"/>
    </w:rPr>
  </w:style>
  <w:style w:type="paragraph" w:customStyle="1" w:styleId="2c">
    <w:name w:val="Название2"/>
    <w:basedOn w:val="aa"/>
    <w:qFormat/>
    <w:rsid w:val="0028073C"/>
    <w:pPr>
      <w:suppressLineNumbers/>
      <w:suppressAutoHyphens/>
      <w:spacing w:before="120" w:after="120"/>
    </w:pPr>
    <w:rPr>
      <w:rFonts w:cs="Mangal"/>
      <w:i/>
      <w:iCs/>
      <w:lang w:eastAsia="ar-SA"/>
    </w:rPr>
  </w:style>
  <w:style w:type="paragraph" w:customStyle="1" w:styleId="2d">
    <w:name w:val="Указатель2"/>
    <w:basedOn w:val="aa"/>
    <w:qFormat/>
    <w:rsid w:val="0028073C"/>
    <w:pPr>
      <w:suppressLineNumbers/>
      <w:suppressAutoHyphens/>
    </w:pPr>
    <w:rPr>
      <w:rFonts w:cs="Mangal"/>
      <w:lang w:eastAsia="ar-SA"/>
    </w:rPr>
  </w:style>
  <w:style w:type="paragraph" w:customStyle="1" w:styleId="212">
    <w:name w:val="Нумерованный список 21"/>
    <w:basedOn w:val="aa"/>
    <w:qFormat/>
    <w:rsid w:val="0028073C"/>
    <w:pPr>
      <w:tabs>
        <w:tab w:val="left" w:pos="360"/>
        <w:tab w:val="left" w:pos="432"/>
      </w:tabs>
      <w:suppressAutoHyphens/>
      <w:ind w:left="432" w:hanging="432"/>
    </w:pPr>
    <w:rPr>
      <w:sz w:val="20"/>
      <w:szCs w:val="20"/>
      <w:lang w:eastAsia="ar-SA"/>
    </w:rPr>
  </w:style>
  <w:style w:type="paragraph" w:customStyle="1" w:styleId="2e">
    <w:name w:val="Стиль2"/>
    <w:basedOn w:val="212"/>
    <w:qFormat/>
    <w:rsid w:val="0028073C"/>
    <w:pPr>
      <w:keepNext/>
      <w:keepLines/>
      <w:widowControl w:val="0"/>
      <w:suppressLineNumbers/>
      <w:spacing w:after="60"/>
      <w:ind w:left="360" w:hanging="360"/>
      <w:jc w:val="both"/>
    </w:pPr>
    <w:rPr>
      <w:b/>
      <w:bCs/>
      <w:sz w:val="24"/>
      <w:szCs w:val="24"/>
    </w:rPr>
  </w:style>
  <w:style w:type="paragraph" w:customStyle="1" w:styleId="221">
    <w:name w:val="Основной текст с отступом 22"/>
    <w:basedOn w:val="aa"/>
    <w:qFormat/>
    <w:rsid w:val="0028073C"/>
    <w:pPr>
      <w:tabs>
        <w:tab w:val="left" w:pos="720"/>
      </w:tabs>
      <w:suppressAutoHyphens/>
      <w:autoSpaceDE w:val="0"/>
      <w:spacing w:before="57"/>
      <w:ind w:left="720" w:hanging="720"/>
      <w:jc w:val="both"/>
    </w:pPr>
    <w:rPr>
      <w:lang w:eastAsia="ar-SA"/>
    </w:rPr>
  </w:style>
  <w:style w:type="paragraph" w:customStyle="1" w:styleId="36">
    <w:name w:val="Стиль3"/>
    <w:basedOn w:val="221"/>
    <w:qFormat/>
    <w:rsid w:val="0028073C"/>
    <w:pPr>
      <w:widowControl w:val="0"/>
      <w:tabs>
        <w:tab w:val="clear" w:pos="720"/>
        <w:tab w:val="left" w:pos="643"/>
      </w:tabs>
      <w:autoSpaceDE/>
      <w:spacing w:before="0"/>
      <w:ind w:left="643" w:hanging="360"/>
      <w:textAlignment w:val="baseline"/>
    </w:pPr>
  </w:style>
  <w:style w:type="paragraph" w:customStyle="1" w:styleId="37">
    <w:name w:val="Стиль3 Знак Знак"/>
    <w:basedOn w:val="221"/>
    <w:qFormat/>
    <w:rsid w:val="0028073C"/>
    <w:pPr>
      <w:widowControl w:val="0"/>
      <w:tabs>
        <w:tab w:val="clear" w:pos="720"/>
        <w:tab w:val="left" w:pos="227"/>
      </w:tabs>
      <w:autoSpaceDE/>
      <w:spacing w:before="0"/>
      <w:ind w:left="0" w:firstLine="0"/>
      <w:textAlignment w:val="baseline"/>
    </w:pPr>
  </w:style>
  <w:style w:type="paragraph" w:customStyle="1" w:styleId="38">
    <w:name w:val="Стиль3 Знак"/>
    <w:basedOn w:val="221"/>
    <w:link w:val="311"/>
    <w:qFormat/>
    <w:rsid w:val="0028073C"/>
    <w:pPr>
      <w:widowControl w:val="0"/>
      <w:tabs>
        <w:tab w:val="clear" w:pos="720"/>
        <w:tab w:val="left" w:pos="227"/>
      </w:tabs>
      <w:autoSpaceDE/>
      <w:spacing w:before="0"/>
      <w:ind w:left="0" w:firstLine="0"/>
      <w:textAlignment w:val="baseline"/>
    </w:pPr>
  </w:style>
  <w:style w:type="paragraph" w:customStyle="1" w:styleId="StyleFirstline127cm">
    <w:name w:val="Style First line:  127 cm"/>
    <w:basedOn w:val="aa"/>
    <w:qFormat/>
    <w:rsid w:val="0028073C"/>
    <w:pPr>
      <w:suppressAutoHyphens/>
      <w:spacing w:before="120"/>
      <w:ind w:firstLine="720"/>
      <w:jc w:val="both"/>
    </w:pPr>
    <w:rPr>
      <w:rFonts w:ascii="Arial" w:hAnsi="Arial" w:cs="Arial"/>
      <w:lang w:eastAsia="ar-SA"/>
    </w:rPr>
  </w:style>
  <w:style w:type="paragraph" w:customStyle="1" w:styleId="ConsPlusNormal0">
    <w:name w:val="ConsPlusNormal"/>
    <w:qFormat/>
    <w:rsid w:val="0028073C"/>
    <w:pPr>
      <w:widowControl w:val="0"/>
      <w:suppressAutoHyphens/>
      <w:autoSpaceDE w:val="0"/>
      <w:spacing w:after="0" w:line="240" w:lineRule="auto"/>
      <w:ind w:firstLine="720"/>
    </w:pPr>
    <w:rPr>
      <w:rFonts w:ascii="Arial" w:eastAsia="Calibri" w:hAnsi="Arial" w:cs="Arial"/>
      <w:sz w:val="20"/>
      <w:szCs w:val="20"/>
      <w:lang w:eastAsia="ar-SA"/>
    </w:rPr>
  </w:style>
  <w:style w:type="paragraph" w:customStyle="1" w:styleId="ConsNormal0">
    <w:name w:val="ConsNormal"/>
    <w:qFormat/>
    <w:rsid w:val="0028073C"/>
    <w:pPr>
      <w:suppressAutoHyphens/>
      <w:autoSpaceDE w:val="0"/>
      <w:spacing w:after="0" w:line="240" w:lineRule="auto"/>
      <w:ind w:right="19772" w:firstLine="720"/>
    </w:pPr>
    <w:rPr>
      <w:rFonts w:ascii="Arial" w:eastAsia="Calibri" w:hAnsi="Arial" w:cs="Arial"/>
      <w:sz w:val="20"/>
      <w:szCs w:val="20"/>
      <w:lang w:eastAsia="ar-SA"/>
    </w:rPr>
  </w:style>
  <w:style w:type="paragraph" w:styleId="affff2">
    <w:name w:val="Normal (Web)"/>
    <w:aliases w:val="Обычный (Web)1"/>
    <w:basedOn w:val="aa"/>
    <w:link w:val="affff3"/>
    <w:qFormat/>
    <w:rsid w:val="0028073C"/>
    <w:pPr>
      <w:suppressAutoHyphens/>
      <w:spacing w:before="280" w:after="280"/>
    </w:pPr>
    <w:rPr>
      <w:lang w:eastAsia="ar-SA"/>
    </w:rPr>
  </w:style>
  <w:style w:type="paragraph" w:styleId="affff4">
    <w:name w:val="Body Text Indent"/>
    <w:aliases w:val="текст, Знак3"/>
    <w:basedOn w:val="aa"/>
    <w:link w:val="1f"/>
    <w:qFormat/>
    <w:rsid w:val="0028073C"/>
    <w:pPr>
      <w:tabs>
        <w:tab w:val="left" w:pos="0"/>
        <w:tab w:val="left" w:pos="1080"/>
      </w:tabs>
      <w:suppressAutoHyphens/>
      <w:ind w:firstLine="709"/>
      <w:jc w:val="both"/>
    </w:pPr>
    <w:rPr>
      <w:lang w:eastAsia="ar-SA"/>
    </w:rPr>
  </w:style>
  <w:style w:type="character" w:customStyle="1" w:styleId="1f">
    <w:name w:val="Основной текст с отступом Знак1"/>
    <w:aliases w:val="текст Знак, Знак3 Знак1"/>
    <w:basedOn w:val="ab"/>
    <w:link w:val="affff4"/>
    <w:rsid w:val="0028073C"/>
    <w:rPr>
      <w:rFonts w:ascii="Times New Roman" w:eastAsia="Times New Roman" w:hAnsi="Times New Roman" w:cs="Times New Roman"/>
      <w:sz w:val="24"/>
      <w:szCs w:val="24"/>
      <w:lang w:eastAsia="ar-SA"/>
    </w:rPr>
  </w:style>
  <w:style w:type="paragraph" w:customStyle="1" w:styleId="312">
    <w:name w:val="Основной текст с отступом 31"/>
    <w:basedOn w:val="aa"/>
    <w:qFormat/>
    <w:rsid w:val="0028073C"/>
    <w:pPr>
      <w:tabs>
        <w:tab w:val="left" w:pos="1260"/>
      </w:tabs>
      <w:suppressAutoHyphens/>
      <w:ind w:firstLine="720"/>
      <w:jc w:val="both"/>
    </w:pPr>
    <w:rPr>
      <w:lang w:eastAsia="ar-SA"/>
    </w:rPr>
  </w:style>
  <w:style w:type="paragraph" w:customStyle="1" w:styleId="39">
    <w:name w:val="3"/>
    <w:basedOn w:val="aa"/>
    <w:qFormat/>
    <w:rsid w:val="0028073C"/>
    <w:pPr>
      <w:suppressAutoHyphens/>
      <w:jc w:val="both"/>
    </w:pPr>
    <w:rPr>
      <w:lang w:eastAsia="ar-SA"/>
    </w:rPr>
  </w:style>
  <w:style w:type="paragraph" w:customStyle="1" w:styleId="affff5">
    <w:name w:val="Тендерные данные"/>
    <w:basedOn w:val="aa"/>
    <w:qFormat/>
    <w:rsid w:val="0028073C"/>
    <w:pPr>
      <w:tabs>
        <w:tab w:val="left" w:pos="1985"/>
      </w:tabs>
      <w:suppressAutoHyphens/>
      <w:spacing w:before="120" w:after="60"/>
      <w:jc w:val="both"/>
    </w:pPr>
    <w:rPr>
      <w:b/>
      <w:bCs/>
      <w:lang w:eastAsia="ar-SA"/>
    </w:rPr>
  </w:style>
  <w:style w:type="paragraph" w:customStyle="1" w:styleId="FR1">
    <w:name w:val="FR1"/>
    <w:qFormat/>
    <w:rsid w:val="0028073C"/>
    <w:pPr>
      <w:widowControl w:val="0"/>
      <w:suppressAutoHyphens/>
      <w:autoSpaceDE w:val="0"/>
      <w:spacing w:after="0" w:line="240" w:lineRule="auto"/>
      <w:ind w:firstLine="420"/>
    </w:pPr>
    <w:rPr>
      <w:rFonts w:ascii="Arial" w:eastAsia="Calibri" w:hAnsi="Arial" w:cs="Arial"/>
      <w:sz w:val="20"/>
      <w:szCs w:val="20"/>
      <w:lang w:eastAsia="ar-SA"/>
    </w:rPr>
  </w:style>
  <w:style w:type="character" w:customStyle="1" w:styleId="1f0">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basedOn w:val="ab"/>
    <w:locked/>
    <w:rsid w:val="0028073C"/>
    <w:rPr>
      <w:rFonts w:ascii="Times New Roman" w:hAnsi="Times New Roman" w:cs="Times New Roman"/>
      <w:sz w:val="20"/>
      <w:szCs w:val="20"/>
      <w:lang w:eastAsia="ar-SA" w:bidi="ar-SA"/>
    </w:rPr>
  </w:style>
  <w:style w:type="paragraph" w:customStyle="1" w:styleId="1f1">
    <w:name w:val="Маркированный список1"/>
    <w:basedOn w:val="aa"/>
    <w:qFormat/>
    <w:rsid w:val="0028073C"/>
    <w:pPr>
      <w:widowControl w:val="0"/>
      <w:suppressAutoHyphens/>
      <w:spacing w:after="60"/>
      <w:jc w:val="both"/>
    </w:pPr>
    <w:rPr>
      <w:color w:val="000000"/>
      <w:lang w:eastAsia="ar-SA"/>
    </w:rPr>
  </w:style>
  <w:style w:type="paragraph" w:customStyle="1" w:styleId="115">
    <w:name w:val="заголовок 11"/>
    <w:basedOn w:val="aa"/>
    <w:next w:val="aa"/>
    <w:qFormat/>
    <w:rsid w:val="0028073C"/>
    <w:pPr>
      <w:keepNext/>
      <w:suppressAutoHyphens/>
      <w:jc w:val="center"/>
    </w:pPr>
    <w:rPr>
      <w:lang w:eastAsia="ar-SA"/>
    </w:rPr>
  </w:style>
  <w:style w:type="paragraph" w:customStyle="1" w:styleId="1f2">
    <w:name w:val="Дата1"/>
    <w:basedOn w:val="aa"/>
    <w:next w:val="aa"/>
    <w:qFormat/>
    <w:rsid w:val="0028073C"/>
    <w:pPr>
      <w:suppressAutoHyphens/>
      <w:spacing w:after="60"/>
      <w:jc w:val="both"/>
    </w:pPr>
    <w:rPr>
      <w:lang w:eastAsia="ar-SA"/>
    </w:rPr>
  </w:style>
  <w:style w:type="paragraph" w:customStyle="1" w:styleId="affff6">
    <w:name w:val="МП"/>
    <w:basedOn w:val="aa"/>
    <w:qFormat/>
    <w:rsid w:val="0028073C"/>
    <w:pPr>
      <w:suppressAutoHyphens/>
      <w:overflowPunct w:val="0"/>
      <w:autoSpaceDE w:val="0"/>
      <w:spacing w:after="120"/>
      <w:jc w:val="center"/>
      <w:textAlignment w:val="baseline"/>
    </w:pPr>
    <w:rPr>
      <w:rFonts w:ascii="Arial" w:hAnsi="Arial" w:cs="Arial"/>
      <w:b/>
      <w:bCs/>
      <w:lang w:eastAsia="ar-SA"/>
    </w:rPr>
  </w:style>
  <w:style w:type="paragraph" w:customStyle="1" w:styleId="affff7">
    <w:name w:val="Готовый"/>
    <w:basedOn w:val="aa"/>
    <w:qFormat/>
    <w:rsid w:val="0028073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sz w:val="20"/>
      <w:szCs w:val="20"/>
      <w:lang w:eastAsia="ar-SA"/>
    </w:rPr>
  </w:style>
  <w:style w:type="paragraph" w:customStyle="1" w:styleId="63">
    <w:name w:val="заголовок 6"/>
    <w:basedOn w:val="aa"/>
    <w:next w:val="aa"/>
    <w:qFormat/>
    <w:rsid w:val="0028073C"/>
    <w:pPr>
      <w:keepNext/>
      <w:suppressAutoHyphens/>
    </w:pPr>
    <w:rPr>
      <w:lang w:eastAsia="ar-SA"/>
    </w:rPr>
  </w:style>
  <w:style w:type="character" w:customStyle="1" w:styleId="2f">
    <w:name w:val="Нижний колонтитул Знак2"/>
    <w:aliases w:val="Знак3 Знак1,Знак3 Знак Знак Знак4, Знак3 Знак Знак Знак1,Знак31 Знак1"/>
    <w:basedOn w:val="ab"/>
    <w:uiPriority w:val="99"/>
    <w:rsid w:val="0028073C"/>
    <w:rPr>
      <w:rFonts w:ascii="Times New Roman" w:eastAsia="Times New Roman" w:hAnsi="Times New Roman" w:cs="Times New Roman"/>
      <w:sz w:val="24"/>
      <w:szCs w:val="24"/>
      <w:lang w:eastAsia="ar-SA"/>
    </w:rPr>
  </w:style>
  <w:style w:type="character" w:customStyle="1" w:styleId="1f3">
    <w:name w:val="Верхний колонтитул Знак1"/>
    <w:aliases w:val="Linie Знак1,header Знак1,Верхний колонтитул1 Знак2,Знак41 Знак2,Знак42 Знак2"/>
    <w:basedOn w:val="ab"/>
    <w:uiPriority w:val="99"/>
    <w:rsid w:val="0028073C"/>
    <w:rPr>
      <w:rFonts w:ascii="Times New Roman" w:eastAsia="Times New Roman" w:hAnsi="Times New Roman" w:cs="Times New Roman"/>
      <w:sz w:val="24"/>
      <w:szCs w:val="24"/>
      <w:lang w:eastAsia="ar-SA"/>
    </w:rPr>
  </w:style>
  <w:style w:type="character" w:customStyle="1" w:styleId="2f0">
    <w:name w:val="Верхний колонтитул Знак2"/>
    <w:aliases w:val="Linie Знак,header Знак,Верхний колонтитул1 Знак1,Знак41 Знак1,Знак42 Знак1"/>
    <w:basedOn w:val="ab"/>
    <w:locked/>
    <w:rsid w:val="0028073C"/>
    <w:rPr>
      <w:rFonts w:ascii="Times New Roman" w:hAnsi="Times New Roman" w:cs="Times New Roman"/>
      <w:sz w:val="24"/>
      <w:szCs w:val="24"/>
      <w:lang w:eastAsia="ar-SA" w:bidi="ar-SA"/>
    </w:rPr>
  </w:style>
  <w:style w:type="paragraph" w:customStyle="1" w:styleId="222">
    <w:name w:val="Основной текст 22"/>
    <w:basedOn w:val="aa"/>
    <w:qFormat/>
    <w:rsid w:val="0028073C"/>
    <w:pPr>
      <w:suppressAutoHyphens/>
    </w:pPr>
    <w:rPr>
      <w:lang w:eastAsia="ar-SA"/>
    </w:rPr>
  </w:style>
  <w:style w:type="paragraph" w:customStyle="1" w:styleId="411">
    <w:name w:val="Маркированный список 41"/>
    <w:basedOn w:val="aa"/>
    <w:qFormat/>
    <w:rsid w:val="0028073C"/>
    <w:pPr>
      <w:tabs>
        <w:tab w:val="left" w:pos="1209"/>
      </w:tabs>
      <w:suppressAutoHyphens/>
      <w:spacing w:after="60"/>
      <w:ind w:left="1209" w:hanging="360"/>
      <w:jc w:val="both"/>
    </w:pPr>
    <w:rPr>
      <w:lang w:eastAsia="ar-SA"/>
    </w:rPr>
  </w:style>
  <w:style w:type="paragraph" w:customStyle="1" w:styleId="511">
    <w:name w:val="Маркированный список 51"/>
    <w:basedOn w:val="aa"/>
    <w:qFormat/>
    <w:rsid w:val="0028073C"/>
    <w:pPr>
      <w:tabs>
        <w:tab w:val="left" w:pos="1492"/>
      </w:tabs>
      <w:suppressAutoHyphens/>
      <w:spacing w:after="60"/>
      <w:ind w:left="1492" w:hanging="360"/>
      <w:jc w:val="both"/>
    </w:pPr>
    <w:rPr>
      <w:lang w:eastAsia="ar-SA"/>
    </w:rPr>
  </w:style>
  <w:style w:type="paragraph" w:customStyle="1" w:styleId="313">
    <w:name w:val="Нумерованный список 31"/>
    <w:basedOn w:val="aa"/>
    <w:qFormat/>
    <w:rsid w:val="0028073C"/>
    <w:pPr>
      <w:tabs>
        <w:tab w:val="left" w:pos="926"/>
      </w:tabs>
      <w:suppressAutoHyphens/>
      <w:spacing w:after="60"/>
      <w:ind w:left="926" w:hanging="360"/>
      <w:jc w:val="both"/>
    </w:pPr>
    <w:rPr>
      <w:lang w:eastAsia="ar-SA"/>
    </w:rPr>
  </w:style>
  <w:style w:type="paragraph" w:customStyle="1" w:styleId="412">
    <w:name w:val="Нумерованный список 41"/>
    <w:basedOn w:val="aa"/>
    <w:qFormat/>
    <w:rsid w:val="0028073C"/>
    <w:pPr>
      <w:tabs>
        <w:tab w:val="left" w:pos="1209"/>
      </w:tabs>
      <w:suppressAutoHyphens/>
      <w:spacing w:after="60"/>
      <w:ind w:left="1209" w:hanging="360"/>
      <w:jc w:val="both"/>
    </w:pPr>
    <w:rPr>
      <w:lang w:eastAsia="ar-SA"/>
    </w:rPr>
  </w:style>
  <w:style w:type="paragraph" w:customStyle="1" w:styleId="512">
    <w:name w:val="Нумерованный список 51"/>
    <w:basedOn w:val="aa"/>
    <w:qFormat/>
    <w:rsid w:val="0028073C"/>
    <w:pPr>
      <w:tabs>
        <w:tab w:val="left" w:pos="1492"/>
      </w:tabs>
      <w:suppressAutoHyphens/>
      <w:spacing w:after="60"/>
      <w:ind w:left="1492" w:hanging="360"/>
      <w:jc w:val="both"/>
    </w:pPr>
    <w:rPr>
      <w:lang w:eastAsia="ar-SA"/>
    </w:rPr>
  </w:style>
  <w:style w:type="paragraph" w:customStyle="1" w:styleId="Instruction">
    <w:name w:val="Instruction"/>
    <w:basedOn w:val="222"/>
    <w:qFormat/>
    <w:rsid w:val="0028073C"/>
    <w:pPr>
      <w:tabs>
        <w:tab w:val="left" w:pos="360"/>
      </w:tabs>
      <w:spacing w:before="180" w:after="60"/>
      <w:ind w:left="360" w:hanging="360"/>
      <w:jc w:val="both"/>
    </w:pPr>
    <w:rPr>
      <w:b/>
      <w:bCs/>
    </w:rPr>
  </w:style>
  <w:style w:type="paragraph" w:customStyle="1" w:styleId="xl27">
    <w:name w:val="xl27"/>
    <w:basedOn w:val="aa"/>
    <w:qFormat/>
    <w:rsid w:val="0028073C"/>
    <w:pPr>
      <w:pBdr>
        <w:left w:val="single" w:sz="4" w:space="0" w:color="000000"/>
        <w:bottom w:val="single" w:sz="4" w:space="0" w:color="000000"/>
        <w:right w:val="single" w:sz="4" w:space="0" w:color="000000"/>
      </w:pBdr>
      <w:suppressAutoHyphens/>
      <w:spacing w:before="280" w:after="280"/>
      <w:jc w:val="center"/>
      <w:textAlignment w:val="center"/>
    </w:pPr>
    <w:rPr>
      <w:rFonts w:eastAsia="Arial Unicode MS"/>
      <w:b/>
      <w:bCs/>
      <w:lang w:eastAsia="ar-SA"/>
    </w:rPr>
  </w:style>
  <w:style w:type="paragraph" w:customStyle="1" w:styleId="affff8">
    <w:name w:val="Ãîòîâûé"/>
    <w:basedOn w:val="aa"/>
    <w:qFormat/>
    <w:rsid w:val="0028073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sz w:val="20"/>
      <w:szCs w:val="20"/>
      <w:lang w:eastAsia="ar-SA"/>
    </w:rPr>
  </w:style>
  <w:style w:type="paragraph" w:customStyle="1" w:styleId="font5">
    <w:name w:val="font5"/>
    <w:basedOn w:val="aa"/>
    <w:qFormat/>
    <w:rsid w:val="0028073C"/>
    <w:pPr>
      <w:suppressAutoHyphens/>
      <w:spacing w:before="280" w:after="280"/>
    </w:pPr>
    <w:rPr>
      <w:rFonts w:ascii="Arial CYR" w:eastAsia="Arial Unicode MS" w:hAnsi="Arial CYR" w:cs="Arial CYR"/>
      <w:sz w:val="18"/>
      <w:szCs w:val="18"/>
      <w:lang w:eastAsia="ar-SA"/>
    </w:rPr>
  </w:style>
  <w:style w:type="paragraph" w:customStyle="1" w:styleId="affff9">
    <w:name w:val="Условия контракта"/>
    <w:basedOn w:val="aa"/>
    <w:qFormat/>
    <w:rsid w:val="0028073C"/>
    <w:pPr>
      <w:tabs>
        <w:tab w:val="left" w:pos="567"/>
      </w:tabs>
      <w:suppressAutoHyphens/>
      <w:spacing w:before="240" w:after="120"/>
      <w:ind w:left="567" w:hanging="567"/>
      <w:jc w:val="both"/>
    </w:pPr>
    <w:rPr>
      <w:b/>
      <w:bCs/>
      <w:lang w:eastAsia="ar-SA"/>
    </w:rPr>
  </w:style>
  <w:style w:type="paragraph" w:customStyle="1" w:styleId="3a">
    <w:name w:val="Раздел 3"/>
    <w:basedOn w:val="aa"/>
    <w:qFormat/>
    <w:rsid w:val="0028073C"/>
    <w:pPr>
      <w:tabs>
        <w:tab w:val="left" w:pos="432"/>
      </w:tabs>
      <w:suppressAutoHyphens/>
      <w:spacing w:before="120" w:after="120"/>
      <w:ind w:left="432" w:hanging="432"/>
      <w:jc w:val="center"/>
    </w:pPr>
    <w:rPr>
      <w:b/>
      <w:bCs/>
      <w:lang w:eastAsia="ar-SA"/>
    </w:rPr>
  </w:style>
  <w:style w:type="paragraph" w:customStyle="1" w:styleId="213">
    <w:name w:val="Основной текст 21"/>
    <w:basedOn w:val="aa"/>
    <w:link w:val="214"/>
    <w:qFormat/>
    <w:rsid w:val="0028073C"/>
    <w:pPr>
      <w:suppressAutoHyphens/>
      <w:overflowPunct w:val="0"/>
      <w:autoSpaceDE w:val="0"/>
      <w:jc w:val="center"/>
    </w:pPr>
    <w:rPr>
      <w:b/>
      <w:bCs/>
      <w:sz w:val="28"/>
      <w:szCs w:val="28"/>
      <w:lang w:eastAsia="ar-SA"/>
    </w:rPr>
  </w:style>
  <w:style w:type="paragraph" w:customStyle="1" w:styleId="1f4">
    <w:name w:val="Стиль1"/>
    <w:basedOn w:val="aa"/>
    <w:link w:val="1f5"/>
    <w:qFormat/>
    <w:rsid w:val="0028073C"/>
    <w:pPr>
      <w:keepNext/>
      <w:keepLines/>
      <w:widowControl w:val="0"/>
      <w:suppressLineNumbers/>
      <w:tabs>
        <w:tab w:val="left" w:pos="432"/>
      </w:tabs>
      <w:suppressAutoHyphens/>
      <w:spacing w:after="60"/>
      <w:ind w:left="432" w:hanging="432"/>
    </w:pPr>
    <w:rPr>
      <w:b/>
      <w:bCs/>
      <w:sz w:val="28"/>
      <w:szCs w:val="28"/>
      <w:lang w:eastAsia="ar-SA"/>
    </w:rPr>
  </w:style>
  <w:style w:type="paragraph" w:customStyle="1" w:styleId="1f6">
    <w:name w:val="Обычный1"/>
    <w:qFormat/>
    <w:rsid w:val="0028073C"/>
    <w:pPr>
      <w:widowControl w:val="0"/>
      <w:suppressAutoHyphens/>
      <w:spacing w:after="0" w:line="240" w:lineRule="auto"/>
      <w:ind w:firstLine="720"/>
      <w:jc w:val="both"/>
    </w:pPr>
    <w:rPr>
      <w:rFonts w:ascii="Times New Roman" w:eastAsia="Calibri" w:hAnsi="Times New Roman" w:cs="Times New Roman"/>
      <w:sz w:val="24"/>
      <w:szCs w:val="24"/>
      <w:lang w:eastAsia="ar-SA"/>
    </w:rPr>
  </w:style>
  <w:style w:type="paragraph" w:customStyle="1" w:styleId="1f7">
    <w:name w:val="Схема документа1"/>
    <w:basedOn w:val="aa"/>
    <w:qFormat/>
    <w:rsid w:val="0028073C"/>
    <w:pPr>
      <w:shd w:val="clear" w:color="auto" w:fill="000080"/>
      <w:suppressAutoHyphens/>
    </w:pPr>
    <w:rPr>
      <w:sz w:val="2"/>
      <w:szCs w:val="2"/>
      <w:lang w:eastAsia="ar-SA"/>
    </w:rPr>
  </w:style>
  <w:style w:type="paragraph" w:styleId="affffa">
    <w:name w:val="Title"/>
    <w:aliases w:val="Список1"/>
    <w:basedOn w:val="aa"/>
    <w:next w:val="affffb"/>
    <w:link w:val="1f8"/>
    <w:uiPriority w:val="10"/>
    <w:qFormat/>
    <w:rsid w:val="0028073C"/>
    <w:pPr>
      <w:widowControl w:val="0"/>
      <w:suppressAutoHyphens/>
      <w:autoSpaceDE w:val="0"/>
      <w:jc w:val="center"/>
    </w:pPr>
    <w:rPr>
      <w:lang w:eastAsia="ar-SA"/>
    </w:rPr>
  </w:style>
  <w:style w:type="character" w:customStyle="1" w:styleId="affffc">
    <w:name w:val="Заголовок Знак"/>
    <w:basedOn w:val="ab"/>
    <w:rsid w:val="0028073C"/>
    <w:rPr>
      <w:rFonts w:asciiTheme="majorHAnsi" w:eastAsiaTheme="majorEastAsia" w:hAnsiTheme="majorHAnsi" w:cstheme="majorBidi"/>
      <w:spacing w:val="-10"/>
      <w:kern w:val="28"/>
      <w:sz w:val="56"/>
      <w:szCs w:val="56"/>
      <w:lang w:eastAsia="ru-RU"/>
    </w:rPr>
  </w:style>
  <w:style w:type="character" w:customStyle="1" w:styleId="1f8">
    <w:name w:val="Название Знак1"/>
    <w:aliases w:val="Список1 Знак1"/>
    <w:basedOn w:val="ab"/>
    <w:link w:val="affffa"/>
    <w:uiPriority w:val="10"/>
    <w:rsid w:val="0028073C"/>
    <w:rPr>
      <w:rFonts w:ascii="Times New Roman" w:eastAsia="Times New Roman" w:hAnsi="Times New Roman" w:cs="Times New Roman"/>
      <w:sz w:val="24"/>
      <w:szCs w:val="24"/>
      <w:lang w:eastAsia="ar-SA"/>
    </w:rPr>
  </w:style>
  <w:style w:type="paragraph" w:styleId="affffb">
    <w:name w:val="Subtitle"/>
    <w:basedOn w:val="aa"/>
    <w:next w:val="affff0"/>
    <w:link w:val="1f9"/>
    <w:qFormat/>
    <w:rsid w:val="0028073C"/>
    <w:pPr>
      <w:suppressAutoHyphens/>
      <w:spacing w:after="60"/>
      <w:jc w:val="center"/>
    </w:pPr>
    <w:rPr>
      <w:rFonts w:ascii="Cambria" w:hAnsi="Cambria"/>
      <w:lang w:eastAsia="ar-SA"/>
    </w:rPr>
  </w:style>
  <w:style w:type="character" w:customStyle="1" w:styleId="1f9">
    <w:name w:val="Подзаголовок Знак1"/>
    <w:basedOn w:val="ab"/>
    <w:link w:val="affffb"/>
    <w:rsid w:val="0028073C"/>
    <w:rPr>
      <w:rFonts w:ascii="Cambria" w:eastAsia="Times New Roman" w:hAnsi="Cambria" w:cs="Times New Roman"/>
      <w:sz w:val="24"/>
      <w:szCs w:val="24"/>
      <w:lang w:eastAsia="ar-SA"/>
    </w:rPr>
  </w:style>
  <w:style w:type="paragraph" w:customStyle="1" w:styleId="320">
    <w:name w:val="Основной текст 32"/>
    <w:basedOn w:val="aa"/>
    <w:qFormat/>
    <w:rsid w:val="0028073C"/>
    <w:pPr>
      <w:suppressAutoHyphens/>
      <w:spacing w:after="120"/>
    </w:pPr>
    <w:rPr>
      <w:sz w:val="16"/>
      <w:szCs w:val="16"/>
      <w:lang w:eastAsia="ar-SA"/>
    </w:rPr>
  </w:style>
  <w:style w:type="paragraph" w:customStyle="1" w:styleId="1110">
    <w:name w:val="111"/>
    <w:basedOn w:val="aa"/>
    <w:qFormat/>
    <w:rsid w:val="0028073C"/>
    <w:pPr>
      <w:suppressAutoHyphens/>
    </w:pPr>
    <w:rPr>
      <w:rFonts w:ascii="Times New Roman CYR" w:hAnsi="Times New Roman CYR" w:cs="Times New Roman CYR"/>
      <w:sz w:val="20"/>
      <w:szCs w:val="20"/>
      <w:lang w:eastAsia="ar-SA"/>
    </w:rPr>
  </w:style>
  <w:style w:type="paragraph" w:styleId="HTML0">
    <w:name w:val="HTML Preformatted"/>
    <w:basedOn w:val="aa"/>
    <w:link w:val="HTML1"/>
    <w:rsid w:val="0028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eastAsia="ar-SA"/>
    </w:rPr>
  </w:style>
  <w:style w:type="character" w:customStyle="1" w:styleId="HTML1">
    <w:name w:val="Стандартный HTML Знак1"/>
    <w:basedOn w:val="ab"/>
    <w:link w:val="HTML0"/>
    <w:rsid w:val="0028073C"/>
    <w:rPr>
      <w:rFonts w:ascii="Courier New" w:eastAsia="Times New Roman" w:hAnsi="Courier New" w:cs="Times New Roman"/>
      <w:sz w:val="20"/>
      <w:szCs w:val="20"/>
      <w:lang w:eastAsia="ar-SA"/>
    </w:rPr>
  </w:style>
  <w:style w:type="paragraph" w:customStyle="1" w:styleId="2220">
    <w:name w:val="222"/>
    <w:basedOn w:val="aa"/>
    <w:qFormat/>
    <w:rsid w:val="0028073C"/>
    <w:pPr>
      <w:suppressAutoHyphens/>
      <w:ind w:left="851"/>
    </w:pPr>
    <w:rPr>
      <w:rFonts w:ascii="Times New Roman CYR" w:hAnsi="Times New Roman CYR" w:cs="Times New Roman CYR"/>
      <w:sz w:val="20"/>
      <w:szCs w:val="20"/>
      <w:lang w:eastAsia="ar-SA"/>
    </w:rPr>
  </w:style>
  <w:style w:type="paragraph" w:customStyle="1" w:styleId="affffd">
    <w:name w:val="Подраздел"/>
    <w:basedOn w:val="aa"/>
    <w:qFormat/>
    <w:rsid w:val="0028073C"/>
    <w:pPr>
      <w:suppressAutoHyphens/>
      <w:spacing w:before="240" w:after="120"/>
      <w:jc w:val="center"/>
    </w:pPr>
    <w:rPr>
      <w:rFonts w:ascii="TimesDL" w:hAnsi="TimesDL" w:cs="TimesDL"/>
      <w:b/>
      <w:bCs/>
      <w:smallCaps/>
      <w:spacing w:val="-2"/>
      <w:lang w:eastAsia="ar-SA"/>
    </w:rPr>
  </w:style>
  <w:style w:type="paragraph" w:customStyle="1" w:styleId="215">
    <w:name w:val="Основной текст с отступом 21"/>
    <w:basedOn w:val="aa"/>
    <w:qFormat/>
    <w:rsid w:val="0028073C"/>
    <w:pPr>
      <w:suppressAutoHyphens/>
      <w:overflowPunct w:val="0"/>
      <w:autoSpaceDE w:val="0"/>
      <w:ind w:firstLine="567"/>
      <w:jc w:val="both"/>
      <w:textAlignment w:val="baseline"/>
    </w:pPr>
    <w:rPr>
      <w:lang w:val="en-US" w:eastAsia="ar-SA"/>
    </w:rPr>
  </w:style>
  <w:style w:type="paragraph" w:customStyle="1" w:styleId="2f1">
    <w:name w:val="Обычный2"/>
    <w:qFormat/>
    <w:rsid w:val="0028073C"/>
    <w:pPr>
      <w:widowControl w:val="0"/>
      <w:suppressAutoHyphens/>
      <w:spacing w:after="0" w:line="336" w:lineRule="auto"/>
      <w:ind w:left="1040" w:hanging="360"/>
      <w:jc w:val="both"/>
    </w:pPr>
    <w:rPr>
      <w:rFonts w:ascii="Times New Roman" w:eastAsia="Calibri" w:hAnsi="Times New Roman" w:cs="Times New Roman"/>
      <w:sz w:val="20"/>
      <w:szCs w:val="20"/>
      <w:lang w:eastAsia="ar-SA"/>
    </w:rPr>
  </w:style>
  <w:style w:type="paragraph" w:customStyle="1" w:styleId="1fa">
    <w:name w:val="Название объекта1"/>
    <w:basedOn w:val="aa"/>
    <w:next w:val="aa"/>
    <w:qFormat/>
    <w:rsid w:val="0028073C"/>
    <w:pPr>
      <w:suppressAutoHyphens/>
      <w:ind w:right="-6672"/>
      <w:jc w:val="both"/>
    </w:pPr>
    <w:rPr>
      <w:b/>
      <w:bCs/>
      <w:sz w:val="20"/>
      <w:szCs w:val="20"/>
      <w:lang w:eastAsia="ar-SA"/>
    </w:rPr>
  </w:style>
  <w:style w:type="paragraph" w:customStyle="1" w:styleId="1fb">
    <w:name w:val="Текст1"/>
    <w:basedOn w:val="aa"/>
    <w:qFormat/>
    <w:rsid w:val="0028073C"/>
    <w:pPr>
      <w:suppressAutoHyphens/>
    </w:pPr>
    <w:rPr>
      <w:rFonts w:ascii="Courier New" w:hAnsi="Courier New"/>
      <w:sz w:val="20"/>
      <w:szCs w:val="20"/>
      <w:lang w:eastAsia="ar-SA"/>
    </w:rPr>
  </w:style>
  <w:style w:type="paragraph" w:customStyle="1" w:styleId="ConsNonformat">
    <w:name w:val="ConsNonformat"/>
    <w:link w:val="ConsNonformat0"/>
    <w:qFormat/>
    <w:rsid w:val="0028073C"/>
    <w:pPr>
      <w:widowControl w:val="0"/>
      <w:suppressAutoHyphens/>
      <w:autoSpaceDE w:val="0"/>
      <w:spacing w:after="0" w:line="240" w:lineRule="auto"/>
      <w:ind w:right="19772"/>
    </w:pPr>
    <w:rPr>
      <w:rFonts w:ascii="Courier New" w:eastAsia="Calibri" w:hAnsi="Courier New" w:cs="Courier New"/>
      <w:sz w:val="20"/>
      <w:szCs w:val="20"/>
      <w:lang w:eastAsia="ar-SA"/>
    </w:rPr>
  </w:style>
  <w:style w:type="paragraph" w:customStyle="1" w:styleId="216">
    <w:name w:val="Маркированный список 21"/>
    <w:basedOn w:val="aa"/>
    <w:qFormat/>
    <w:rsid w:val="0028073C"/>
    <w:pPr>
      <w:tabs>
        <w:tab w:val="left" w:pos="643"/>
      </w:tabs>
      <w:suppressAutoHyphens/>
      <w:spacing w:after="60"/>
      <w:ind w:left="643" w:hanging="360"/>
      <w:jc w:val="both"/>
    </w:pPr>
    <w:rPr>
      <w:lang w:eastAsia="ar-SA"/>
    </w:rPr>
  </w:style>
  <w:style w:type="paragraph" w:customStyle="1" w:styleId="314">
    <w:name w:val="Маркированный список 31"/>
    <w:basedOn w:val="aa"/>
    <w:qFormat/>
    <w:rsid w:val="0028073C"/>
    <w:pPr>
      <w:tabs>
        <w:tab w:val="left" w:pos="926"/>
      </w:tabs>
      <w:suppressAutoHyphens/>
      <w:spacing w:after="60"/>
      <w:ind w:left="926" w:hanging="360"/>
      <w:jc w:val="both"/>
    </w:pPr>
    <w:rPr>
      <w:lang w:eastAsia="ar-SA"/>
    </w:rPr>
  </w:style>
  <w:style w:type="paragraph" w:customStyle="1" w:styleId="1fc">
    <w:name w:val="Нумерованный список1"/>
    <w:basedOn w:val="aa"/>
    <w:qFormat/>
    <w:rsid w:val="0028073C"/>
    <w:pPr>
      <w:tabs>
        <w:tab w:val="left" w:pos="360"/>
      </w:tabs>
      <w:suppressAutoHyphens/>
      <w:spacing w:after="60"/>
      <w:ind w:left="360" w:hanging="360"/>
      <w:jc w:val="both"/>
    </w:pPr>
    <w:rPr>
      <w:lang w:eastAsia="ar-SA"/>
    </w:rPr>
  </w:style>
  <w:style w:type="paragraph" w:customStyle="1" w:styleId="1fd">
    <w:name w:val="Заголовок записки1"/>
    <w:basedOn w:val="aa"/>
    <w:next w:val="aa"/>
    <w:qFormat/>
    <w:rsid w:val="0028073C"/>
    <w:pPr>
      <w:suppressAutoHyphens/>
      <w:spacing w:after="60"/>
      <w:jc w:val="both"/>
    </w:pPr>
    <w:rPr>
      <w:lang w:eastAsia="ar-SA"/>
    </w:rPr>
  </w:style>
  <w:style w:type="paragraph" w:styleId="1fe">
    <w:name w:val="toc 1"/>
    <w:basedOn w:val="aa"/>
    <w:next w:val="aa"/>
    <w:uiPriority w:val="39"/>
    <w:qFormat/>
    <w:rsid w:val="0028073C"/>
    <w:pPr>
      <w:tabs>
        <w:tab w:val="left" w:pos="1134"/>
        <w:tab w:val="right" w:leader="dot" w:pos="9627"/>
      </w:tabs>
      <w:suppressAutoHyphens/>
    </w:pPr>
    <w:rPr>
      <w:b/>
      <w:bCs/>
      <w:caps/>
      <w:sz w:val="20"/>
      <w:szCs w:val="20"/>
      <w:lang w:eastAsia="ar-SA"/>
    </w:rPr>
  </w:style>
  <w:style w:type="paragraph" w:customStyle="1" w:styleId="Style1">
    <w:name w:val="Style1"/>
    <w:basedOn w:val="aa"/>
    <w:qFormat/>
    <w:rsid w:val="0028073C"/>
    <w:pPr>
      <w:tabs>
        <w:tab w:val="left" w:pos="540"/>
      </w:tabs>
      <w:suppressAutoHyphens/>
      <w:spacing w:before="480" w:after="240"/>
      <w:ind w:left="540" w:hanging="540"/>
      <w:jc w:val="center"/>
    </w:pPr>
    <w:rPr>
      <w:rFonts w:ascii="Arial" w:hAnsi="Arial" w:cs="Arial"/>
      <w:b/>
      <w:bCs/>
      <w:lang w:eastAsia="ar-SA"/>
    </w:rPr>
  </w:style>
  <w:style w:type="paragraph" w:customStyle="1" w:styleId="Simlple">
    <w:name w:val="Simlple"/>
    <w:basedOn w:val="aa"/>
    <w:qFormat/>
    <w:rsid w:val="0028073C"/>
    <w:pPr>
      <w:suppressAutoHyphens/>
      <w:spacing w:before="60" w:after="60"/>
      <w:ind w:firstLine="284"/>
      <w:jc w:val="both"/>
    </w:pPr>
    <w:rPr>
      <w:rFonts w:ascii="Arial" w:hAnsi="Arial" w:cs="Arial"/>
      <w:sz w:val="20"/>
      <w:szCs w:val="20"/>
      <w:lang w:eastAsia="ar-SA"/>
    </w:rPr>
  </w:style>
  <w:style w:type="paragraph" w:customStyle="1" w:styleId="Style2">
    <w:name w:val="Style2"/>
    <w:basedOn w:val="Simlple"/>
    <w:qFormat/>
    <w:rsid w:val="0028073C"/>
    <w:pPr>
      <w:tabs>
        <w:tab w:val="left" w:pos="720"/>
      </w:tabs>
    </w:pPr>
  </w:style>
  <w:style w:type="paragraph" w:customStyle="1" w:styleId="Style3">
    <w:name w:val="Style3"/>
    <w:basedOn w:val="Simlple"/>
    <w:next w:val="Simlple"/>
    <w:qFormat/>
    <w:rsid w:val="0028073C"/>
    <w:pPr>
      <w:tabs>
        <w:tab w:val="left" w:pos="720"/>
      </w:tabs>
      <w:ind w:firstLine="567"/>
    </w:pPr>
  </w:style>
  <w:style w:type="paragraph" w:styleId="1ff">
    <w:name w:val="index 1"/>
    <w:basedOn w:val="aa"/>
    <w:next w:val="aa"/>
    <w:rsid w:val="0028073C"/>
    <w:pPr>
      <w:suppressAutoHyphens/>
      <w:ind w:left="200" w:hanging="200"/>
    </w:pPr>
    <w:rPr>
      <w:sz w:val="20"/>
      <w:szCs w:val="20"/>
      <w:lang w:eastAsia="ar-SA"/>
    </w:rPr>
  </w:style>
  <w:style w:type="paragraph" w:customStyle="1" w:styleId="bulletin">
    <w:name w:val="bulletin"/>
    <w:basedOn w:val="221"/>
    <w:qFormat/>
    <w:rsid w:val="0028073C"/>
    <w:pPr>
      <w:tabs>
        <w:tab w:val="clear" w:pos="720"/>
      </w:tabs>
      <w:autoSpaceDE/>
      <w:spacing w:before="0"/>
      <w:ind w:left="0" w:firstLine="0"/>
      <w:jc w:val="left"/>
    </w:pPr>
    <w:rPr>
      <w:sz w:val="22"/>
      <w:szCs w:val="22"/>
    </w:rPr>
  </w:style>
  <w:style w:type="paragraph" w:customStyle="1" w:styleId="ListBul2">
    <w:name w:val="ListBul2"/>
    <w:basedOn w:val="1f1"/>
    <w:qFormat/>
    <w:rsid w:val="0028073C"/>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a"/>
    <w:qFormat/>
    <w:rsid w:val="0028073C"/>
    <w:pPr>
      <w:suppressAutoHyphens/>
    </w:pPr>
    <w:rPr>
      <w:rFonts w:ascii="Times New Roman CYR" w:hAnsi="Times New Roman CYR" w:cs="Times New Roman CYR"/>
      <w:b/>
      <w:bCs/>
      <w:sz w:val="20"/>
      <w:szCs w:val="20"/>
      <w:lang w:eastAsia="ar-SA"/>
    </w:rPr>
  </w:style>
  <w:style w:type="paragraph" w:customStyle="1" w:styleId="1ff0">
    <w:name w:val="Абзац списка1"/>
    <w:basedOn w:val="aa"/>
    <w:link w:val="ListParagraphChar1"/>
    <w:qFormat/>
    <w:rsid w:val="0028073C"/>
    <w:pPr>
      <w:suppressAutoHyphens/>
      <w:spacing w:after="200" w:line="276" w:lineRule="auto"/>
      <w:ind w:left="720"/>
    </w:pPr>
    <w:rPr>
      <w:rFonts w:ascii="Calibri" w:hAnsi="Calibri" w:cs="Calibri"/>
      <w:sz w:val="22"/>
      <w:szCs w:val="22"/>
      <w:lang w:eastAsia="ar-SA"/>
    </w:rPr>
  </w:style>
  <w:style w:type="paragraph" w:customStyle="1" w:styleId="1ff1">
    <w:name w:val="Красная строка1"/>
    <w:basedOn w:val="affff0"/>
    <w:qFormat/>
    <w:rsid w:val="0028073C"/>
    <w:pPr>
      <w:spacing w:after="120"/>
      <w:ind w:firstLine="210"/>
      <w:jc w:val="left"/>
    </w:pPr>
    <w:rPr>
      <w:sz w:val="20"/>
      <w:szCs w:val="20"/>
    </w:rPr>
  </w:style>
  <w:style w:type="paragraph" w:customStyle="1" w:styleId="217">
    <w:name w:val="Красная строка 21"/>
    <w:basedOn w:val="affff4"/>
    <w:qFormat/>
    <w:rsid w:val="0028073C"/>
    <w:pPr>
      <w:tabs>
        <w:tab w:val="clear" w:pos="1080"/>
      </w:tabs>
      <w:spacing w:after="120"/>
      <w:ind w:left="283" w:firstLine="210"/>
      <w:jc w:val="left"/>
    </w:pPr>
    <w:rPr>
      <w:sz w:val="20"/>
      <w:szCs w:val="20"/>
      <w:lang w:val="en-GB"/>
    </w:rPr>
  </w:style>
  <w:style w:type="paragraph" w:customStyle="1" w:styleId="2f2">
    <w:name w:val="ШТ Назв.2"/>
    <w:basedOn w:val="aa"/>
    <w:qFormat/>
    <w:rsid w:val="0028073C"/>
    <w:pPr>
      <w:suppressAutoHyphens/>
      <w:spacing w:before="60"/>
      <w:jc w:val="center"/>
    </w:pPr>
    <w:rPr>
      <w:b/>
      <w:bCs/>
      <w:lang w:val="en-US" w:eastAsia="ar-SA"/>
    </w:rPr>
  </w:style>
  <w:style w:type="paragraph" w:customStyle="1" w:styleId="style4">
    <w:name w:val="style4"/>
    <w:basedOn w:val="aa"/>
    <w:qFormat/>
    <w:rsid w:val="0028073C"/>
    <w:pPr>
      <w:suppressAutoHyphens/>
      <w:spacing w:before="280" w:after="280"/>
    </w:pPr>
    <w:rPr>
      <w:lang w:eastAsia="ar-SA"/>
    </w:rPr>
  </w:style>
  <w:style w:type="paragraph" w:customStyle="1" w:styleId="desc2">
    <w:name w:val="desc2"/>
    <w:basedOn w:val="aa"/>
    <w:qFormat/>
    <w:rsid w:val="0028073C"/>
    <w:pPr>
      <w:suppressAutoHyphens/>
      <w:spacing w:before="280" w:after="280"/>
    </w:pPr>
    <w:rPr>
      <w:lang w:eastAsia="ar-SA"/>
    </w:rPr>
  </w:style>
  <w:style w:type="paragraph" w:customStyle="1" w:styleId="116">
    <w:name w:val="Обычный + 11 пт"/>
    <w:aliases w:val="полужирный,Серый 100%,подчеркивание,По ширине + 12 пт,Синий,По ширине + ...,разреженный на  0,05 пт"/>
    <w:basedOn w:val="aa"/>
    <w:qFormat/>
    <w:rsid w:val="0028073C"/>
    <w:pPr>
      <w:suppressAutoHyphens/>
      <w:jc w:val="center"/>
    </w:pPr>
    <w:rPr>
      <w:b/>
      <w:bCs/>
      <w:color w:val="333333"/>
      <w:sz w:val="22"/>
      <w:szCs w:val="22"/>
      <w:lang w:eastAsia="ar-SA"/>
    </w:rPr>
  </w:style>
  <w:style w:type="paragraph" w:customStyle="1" w:styleId="117">
    <w:name w:val="Абзац списка11"/>
    <w:basedOn w:val="aa"/>
    <w:uiPriority w:val="99"/>
    <w:qFormat/>
    <w:rsid w:val="0028073C"/>
    <w:pPr>
      <w:suppressAutoHyphens/>
      <w:ind w:left="720"/>
    </w:pPr>
    <w:rPr>
      <w:lang w:eastAsia="ar-SA"/>
    </w:rPr>
  </w:style>
  <w:style w:type="paragraph" w:customStyle="1" w:styleId="affffe">
    <w:name w:val="Знак Знак Знак Знак"/>
    <w:basedOn w:val="aa"/>
    <w:uiPriority w:val="99"/>
    <w:rsid w:val="0028073C"/>
    <w:pPr>
      <w:suppressAutoHyphens/>
      <w:spacing w:before="280" w:after="280"/>
    </w:pPr>
    <w:rPr>
      <w:rFonts w:ascii="Tahoma" w:hAnsi="Tahoma" w:cs="Tahoma"/>
      <w:sz w:val="20"/>
      <w:szCs w:val="20"/>
      <w:lang w:val="en-US" w:eastAsia="ar-SA"/>
    </w:rPr>
  </w:style>
  <w:style w:type="paragraph" w:customStyle="1" w:styleId="afffff">
    <w:name w:val="Обычный.Нормальный абзац"/>
    <w:qFormat/>
    <w:rsid w:val="0028073C"/>
    <w:pPr>
      <w:widowControl w:val="0"/>
      <w:suppressAutoHyphens/>
      <w:spacing w:after="0" w:line="240" w:lineRule="auto"/>
      <w:ind w:firstLine="709"/>
      <w:jc w:val="both"/>
    </w:pPr>
    <w:rPr>
      <w:rFonts w:ascii="Times New Roman" w:eastAsia="Calibri" w:hAnsi="Times New Roman" w:cs="Times New Roman"/>
      <w:sz w:val="24"/>
      <w:szCs w:val="24"/>
      <w:lang w:eastAsia="ar-SA"/>
    </w:rPr>
  </w:style>
  <w:style w:type="paragraph" w:customStyle="1" w:styleId="2111">
    <w:name w:val="Основной текст с отступом 211"/>
    <w:basedOn w:val="aa"/>
    <w:qFormat/>
    <w:rsid w:val="0028073C"/>
    <w:pPr>
      <w:suppressAutoHyphens/>
      <w:ind w:left="426"/>
    </w:pPr>
    <w:rPr>
      <w:lang w:eastAsia="ar-SA"/>
    </w:rPr>
  </w:style>
  <w:style w:type="paragraph" w:customStyle="1" w:styleId="Heading">
    <w:name w:val="Heading"/>
    <w:qFormat/>
    <w:rsid w:val="0028073C"/>
    <w:pPr>
      <w:suppressAutoHyphens/>
      <w:spacing w:after="0" w:line="240" w:lineRule="auto"/>
    </w:pPr>
    <w:rPr>
      <w:rFonts w:ascii="Arial" w:eastAsia="Calibri" w:hAnsi="Arial" w:cs="Arial"/>
      <w:b/>
      <w:bCs/>
      <w:lang w:eastAsia="ar-SA"/>
    </w:rPr>
  </w:style>
  <w:style w:type="paragraph" w:customStyle="1" w:styleId="Char">
    <w:name w:val="Char Знак Знак"/>
    <w:basedOn w:val="aa"/>
    <w:qFormat/>
    <w:rsid w:val="0028073C"/>
    <w:pPr>
      <w:widowControl w:val="0"/>
      <w:suppressAutoHyphens/>
      <w:spacing w:after="160" w:line="240" w:lineRule="exact"/>
      <w:jc w:val="right"/>
    </w:pPr>
    <w:rPr>
      <w:rFonts w:ascii="Arial" w:hAnsi="Arial" w:cs="Arial"/>
      <w:sz w:val="20"/>
      <w:szCs w:val="20"/>
      <w:lang w:val="en-GB" w:eastAsia="ar-SA"/>
    </w:rPr>
  </w:style>
  <w:style w:type="paragraph" w:customStyle="1" w:styleId="ConsPlusNonformat">
    <w:name w:val="ConsPlusNonformat"/>
    <w:link w:val="ConsPlusNonformat0"/>
    <w:qFormat/>
    <w:rsid w:val="0028073C"/>
    <w:pPr>
      <w:suppressAutoHyphens/>
      <w:autoSpaceDE w:val="0"/>
      <w:spacing w:after="0" w:line="240" w:lineRule="auto"/>
    </w:pPr>
    <w:rPr>
      <w:rFonts w:ascii="Courier New" w:eastAsia="Calibri" w:hAnsi="Courier New" w:cs="Courier New"/>
      <w:sz w:val="20"/>
      <w:szCs w:val="20"/>
      <w:lang w:eastAsia="ar-SA"/>
    </w:rPr>
  </w:style>
  <w:style w:type="paragraph" w:customStyle="1" w:styleId="ConsPlusTitle">
    <w:name w:val="ConsPlusTitle"/>
    <w:qFormat/>
    <w:rsid w:val="0028073C"/>
    <w:pPr>
      <w:suppressAutoHyphens/>
      <w:autoSpaceDE w:val="0"/>
      <w:spacing w:after="0" w:line="240" w:lineRule="auto"/>
    </w:pPr>
    <w:rPr>
      <w:rFonts w:ascii="Times New Roman" w:eastAsia="Calibri" w:hAnsi="Times New Roman" w:cs="Times New Roman"/>
      <w:b/>
      <w:bCs/>
      <w:sz w:val="24"/>
      <w:szCs w:val="24"/>
      <w:lang w:eastAsia="ar-SA"/>
    </w:rPr>
  </w:style>
  <w:style w:type="paragraph" w:customStyle="1" w:styleId="ConsPlusCell">
    <w:name w:val="ConsPlusCell"/>
    <w:qFormat/>
    <w:rsid w:val="0028073C"/>
    <w:pPr>
      <w:suppressAutoHyphens/>
      <w:autoSpaceDE w:val="0"/>
      <w:spacing w:after="0" w:line="240" w:lineRule="auto"/>
    </w:pPr>
    <w:rPr>
      <w:rFonts w:ascii="Arial" w:eastAsia="Calibri" w:hAnsi="Arial" w:cs="Arial"/>
      <w:sz w:val="20"/>
      <w:szCs w:val="20"/>
      <w:lang w:eastAsia="ar-SA"/>
    </w:rPr>
  </w:style>
  <w:style w:type="paragraph" w:customStyle="1" w:styleId="1ff2">
    <w:name w:val="Знак1"/>
    <w:basedOn w:val="aa"/>
    <w:rsid w:val="0028073C"/>
    <w:pPr>
      <w:widowControl w:val="0"/>
      <w:suppressAutoHyphens/>
      <w:spacing w:after="160" w:line="240" w:lineRule="exact"/>
      <w:jc w:val="right"/>
    </w:pPr>
    <w:rPr>
      <w:rFonts w:ascii="Arial" w:hAnsi="Arial" w:cs="Arial"/>
      <w:sz w:val="20"/>
      <w:szCs w:val="20"/>
      <w:lang w:val="en-GB" w:eastAsia="ar-SA"/>
    </w:rPr>
  </w:style>
  <w:style w:type="paragraph" w:customStyle="1" w:styleId="2f3">
    <w:name w:val="Абзац списка2"/>
    <w:basedOn w:val="aa"/>
    <w:qFormat/>
    <w:rsid w:val="0028073C"/>
    <w:pPr>
      <w:suppressAutoHyphens/>
      <w:spacing w:after="200" w:line="276" w:lineRule="auto"/>
      <w:ind w:left="720"/>
    </w:pPr>
    <w:rPr>
      <w:rFonts w:ascii="Calibri" w:hAnsi="Calibri" w:cs="Calibri"/>
      <w:sz w:val="22"/>
      <w:szCs w:val="22"/>
      <w:lang w:eastAsia="ar-SA"/>
    </w:rPr>
  </w:style>
  <w:style w:type="paragraph" w:customStyle="1" w:styleId="Style9">
    <w:name w:val="Style9"/>
    <w:basedOn w:val="aa"/>
    <w:qFormat/>
    <w:rsid w:val="0028073C"/>
    <w:pPr>
      <w:widowControl w:val="0"/>
      <w:suppressAutoHyphens/>
      <w:autoSpaceDE w:val="0"/>
    </w:pPr>
    <w:rPr>
      <w:rFonts w:eastAsia="Calibri"/>
      <w:lang w:eastAsia="ar-SA"/>
    </w:rPr>
  </w:style>
  <w:style w:type="character" w:customStyle="1" w:styleId="1ff3">
    <w:name w:val="Текст выноски Знак1"/>
    <w:aliases w:val="Текст выноски Знак Знак Знак2"/>
    <w:basedOn w:val="ab"/>
    <w:uiPriority w:val="99"/>
    <w:rsid w:val="0028073C"/>
    <w:rPr>
      <w:rFonts w:ascii="Segoe UI" w:eastAsia="Times New Roman" w:hAnsi="Segoe UI" w:cs="Times New Roman"/>
      <w:sz w:val="18"/>
      <w:szCs w:val="18"/>
      <w:lang w:eastAsia="ar-SA"/>
    </w:rPr>
  </w:style>
  <w:style w:type="paragraph" w:styleId="2f4">
    <w:name w:val="toc 2"/>
    <w:basedOn w:val="aa"/>
    <w:next w:val="aa"/>
    <w:uiPriority w:val="39"/>
    <w:rsid w:val="0028073C"/>
    <w:pPr>
      <w:tabs>
        <w:tab w:val="left" w:pos="720"/>
        <w:tab w:val="right" w:leader="dot" w:pos="9720"/>
      </w:tabs>
      <w:suppressAutoHyphens/>
      <w:ind w:left="240"/>
    </w:pPr>
    <w:rPr>
      <w:smallCaps/>
      <w:sz w:val="20"/>
      <w:szCs w:val="20"/>
      <w:lang w:eastAsia="ar-SA"/>
    </w:rPr>
  </w:style>
  <w:style w:type="paragraph" w:styleId="3b">
    <w:name w:val="toc 3"/>
    <w:basedOn w:val="aa"/>
    <w:next w:val="aa"/>
    <w:uiPriority w:val="39"/>
    <w:rsid w:val="0028073C"/>
    <w:pPr>
      <w:tabs>
        <w:tab w:val="left" w:pos="1200"/>
        <w:tab w:val="right" w:leader="dot" w:pos="9720"/>
      </w:tabs>
      <w:suppressAutoHyphens/>
      <w:ind w:left="480"/>
    </w:pPr>
    <w:rPr>
      <w:i/>
      <w:iCs/>
      <w:sz w:val="20"/>
      <w:szCs w:val="20"/>
      <w:lang w:eastAsia="ar-SA"/>
    </w:rPr>
  </w:style>
  <w:style w:type="paragraph" w:styleId="46">
    <w:name w:val="toc 4"/>
    <w:basedOn w:val="aa"/>
    <w:next w:val="aa"/>
    <w:rsid w:val="0028073C"/>
    <w:pPr>
      <w:suppressAutoHyphens/>
      <w:ind w:left="720"/>
      <w:jc w:val="both"/>
    </w:pPr>
    <w:rPr>
      <w:sz w:val="18"/>
      <w:szCs w:val="18"/>
      <w:lang w:eastAsia="ar-SA"/>
    </w:rPr>
  </w:style>
  <w:style w:type="paragraph" w:styleId="52">
    <w:name w:val="toc 5"/>
    <w:basedOn w:val="aa"/>
    <w:next w:val="aa"/>
    <w:rsid w:val="0028073C"/>
    <w:pPr>
      <w:suppressAutoHyphens/>
      <w:ind w:left="960"/>
      <w:jc w:val="both"/>
    </w:pPr>
    <w:rPr>
      <w:sz w:val="18"/>
      <w:szCs w:val="18"/>
      <w:lang w:eastAsia="ar-SA"/>
    </w:rPr>
  </w:style>
  <w:style w:type="paragraph" w:styleId="64">
    <w:name w:val="toc 6"/>
    <w:basedOn w:val="aa"/>
    <w:next w:val="aa"/>
    <w:rsid w:val="0028073C"/>
    <w:pPr>
      <w:suppressAutoHyphens/>
      <w:ind w:left="1200"/>
      <w:jc w:val="both"/>
    </w:pPr>
    <w:rPr>
      <w:sz w:val="18"/>
      <w:szCs w:val="18"/>
      <w:lang w:eastAsia="ar-SA"/>
    </w:rPr>
  </w:style>
  <w:style w:type="paragraph" w:styleId="72">
    <w:name w:val="toc 7"/>
    <w:basedOn w:val="aa"/>
    <w:next w:val="aa"/>
    <w:rsid w:val="0028073C"/>
    <w:pPr>
      <w:suppressAutoHyphens/>
      <w:ind w:left="1440"/>
      <w:jc w:val="both"/>
    </w:pPr>
    <w:rPr>
      <w:sz w:val="18"/>
      <w:szCs w:val="18"/>
      <w:lang w:eastAsia="ar-SA"/>
    </w:rPr>
  </w:style>
  <w:style w:type="paragraph" w:styleId="81">
    <w:name w:val="toc 8"/>
    <w:basedOn w:val="aa"/>
    <w:next w:val="aa"/>
    <w:rsid w:val="0028073C"/>
    <w:pPr>
      <w:suppressAutoHyphens/>
      <w:ind w:left="1680"/>
      <w:jc w:val="both"/>
    </w:pPr>
    <w:rPr>
      <w:sz w:val="18"/>
      <w:szCs w:val="18"/>
      <w:lang w:eastAsia="ar-SA"/>
    </w:rPr>
  </w:style>
  <w:style w:type="paragraph" w:styleId="91">
    <w:name w:val="toc 9"/>
    <w:basedOn w:val="aa"/>
    <w:next w:val="aa"/>
    <w:rsid w:val="0028073C"/>
    <w:pPr>
      <w:suppressAutoHyphens/>
      <w:ind w:left="1920"/>
      <w:jc w:val="both"/>
    </w:pPr>
    <w:rPr>
      <w:sz w:val="18"/>
      <w:szCs w:val="18"/>
      <w:lang w:eastAsia="ar-SA"/>
    </w:rPr>
  </w:style>
  <w:style w:type="paragraph" w:customStyle="1" w:styleId="2-110">
    <w:name w:val="содержание2-11"/>
    <w:basedOn w:val="aa"/>
    <w:qFormat/>
    <w:rsid w:val="0028073C"/>
    <w:pPr>
      <w:suppressAutoHyphens/>
      <w:spacing w:after="60"/>
      <w:jc w:val="both"/>
    </w:pPr>
    <w:rPr>
      <w:lang w:eastAsia="ar-SA"/>
    </w:rPr>
  </w:style>
  <w:style w:type="paragraph" w:customStyle="1" w:styleId="2f5">
    <w:name w:val="Заголовок 2 со списком"/>
    <w:basedOn w:val="21"/>
    <w:next w:val="aa"/>
    <w:qFormat/>
    <w:rsid w:val="0028073C"/>
    <w:pPr>
      <w:keepLines w:val="0"/>
      <w:tabs>
        <w:tab w:val="left" w:pos="360"/>
      </w:tabs>
      <w:suppressAutoHyphens/>
      <w:spacing w:before="0" w:line="360" w:lineRule="auto"/>
      <w:ind w:left="360" w:hanging="360"/>
      <w:jc w:val="center"/>
    </w:pPr>
    <w:rPr>
      <w:rFonts w:ascii="Times New Roman" w:eastAsia="Times New Roman" w:hAnsi="Times New Roman" w:cs="Times New Roman"/>
      <w:b/>
      <w:color w:val="auto"/>
      <w:sz w:val="24"/>
      <w:szCs w:val="20"/>
      <w:lang w:eastAsia="ar-SA"/>
    </w:rPr>
  </w:style>
  <w:style w:type="paragraph" w:customStyle="1" w:styleId="3c">
    <w:name w:val="Заголовок 3 со списком"/>
    <w:basedOn w:val="3"/>
    <w:qFormat/>
    <w:rsid w:val="0028073C"/>
    <w:pPr>
      <w:tabs>
        <w:tab w:val="left" w:pos="972"/>
      </w:tabs>
      <w:ind w:left="972" w:hanging="432"/>
      <w:jc w:val="both"/>
    </w:pPr>
    <w:rPr>
      <w:bCs w:val="0"/>
      <w:sz w:val="24"/>
      <w:szCs w:val="20"/>
    </w:rPr>
  </w:style>
  <w:style w:type="paragraph" w:customStyle="1" w:styleId="afffff0">
    <w:name w:val="текст таблицы"/>
    <w:basedOn w:val="aa"/>
    <w:qFormat/>
    <w:rsid w:val="0028073C"/>
    <w:pPr>
      <w:suppressAutoHyphens/>
      <w:spacing w:before="120"/>
      <w:ind w:right="-102"/>
      <w:jc w:val="both"/>
    </w:pPr>
    <w:rPr>
      <w:lang w:eastAsia="ar-SA"/>
    </w:rPr>
  </w:style>
  <w:style w:type="paragraph" w:customStyle="1" w:styleId="afffff1">
    <w:name w:val="ТЛ_Заказчик"/>
    <w:basedOn w:val="aa"/>
    <w:qFormat/>
    <w:rsid w:val="0028073C"/>
    <w:pPr>
      <w:suppressAutoHyphens/>
      <w:jc w:val="center"/>
    </w:pPr>
    <w:rPr>
      <w:sz w:val="28"/>
      <w:szCs w:val="20"/>
      <w:lang w:eastAsia="ar-SA"/>
    </w:rPr>
  </w:style>
  <w:style w:type="paragraph" w:customStyle="1" w:styleId="afffff2">
    <w:name w:val="ТЛ_Утверждаю"/>
    <w:basedOn w:val="aa"/>
    <w:qFormat/>
    <w:rsid w:val="0028073C"/>
    <w:pPr>
      <w:suppressAutoHyphens/>
      <w:ind w:left="4860"/>
      <w:jc w:val="center"/>
    </w:pPr>
    <w:rPr>
      <w:sz w:val="28"/>
      <w:szCs w:val="20"/>
      <w:lang w:eastAsia="ar-SA"/>
    </w:rPr>
  </w:style>
  <w:style w:type="paragraph" w:customStyle="1" w:styleId="afffff3">
    <w:name w:val="ТЛ_Название"/>
    <w:basedOn w:val="aa"/>
    <w:qFormat/>
    <w:rsid w:val="0028073C"/>
    <w:pPr>
      <w:suppressAutoHyphens/>
      <w:jc w:val="center"/>
    </w:pPr>
    <w:rPr>
      <w:b/>
      <w:sz w:val="28"/>
      <w:szCs w:val="20"/>
      <w:lang w:eastAsia="ar-SA"/>
    </w:rPr>
  </w:style>
  <w:style w:type="paragraph" w:customStyle="1" w:styleId="afffff4">
    <w:name w:val="ТЛ_Город и Дата"/>
    <w:basedOn w:val="aa"/>
    <w:qFormat/>
    <w:rsid w:val="0028073C"/>
    <w:pPr>
      <w:suppressAutoHyphens/>
      <w:jc w:val="center"/>
    </w:pPr>
    <w:rPr>
      <w:sz w:val="28"/>
      <w:szCs w:val="20"/>
      <w:lang w:eastAsia="ar-SA"/>
    </w:rPr>
  </w:style>
  <w:style w:type="paragraph" w:customStyle="1" w:styleId="afffff5">
    <w:name w:val="АД_Наименование Разделов"/>
    <w:basedOn w:val="10"/>
    <w:qFormat/>
    <w:rsid w:val="0028073C"/>
    <w:pPr>
      <w:keepNext/>
      <w:suppressAutoHyphens/>
      <w:spacing w:before="240" w:beforeAutospacing="0" w:after="60" w:afterAutospacing="0"/>
      <w:jc w:val="center"/>
    </w:pPr>
    <w:rPr>
      <w:bCs w:val="0"/>
      <w:kern w:val="1"/>
      <w:sz w:val="28"/>
      <w:szCs w:val="20"/>
      <w:lang w:eastAsia="ar-SA"/>
    </w:rPr>
  </w:style>
  <w:style w:type="paragraph" w:customStyle="1" w:styleId="afffff6">
    <w:name w:val="АД_Наименование главы с нумерацией"/>
    <w:basedOn w:val="2f5"/>
    <w:qFormat/>
    <w:rsid w:val="0028073C"/>
    <w:rPr>
      <w:b w:val="0"/>
    </w:rPr>
  </w:style>
  <w:style w:type="paragraph" w:customStyle="1" w:styleId="afffff7">
    <w:name w:val="АД_Наименование главы без нумерации"/>
    <w:basedOn w:val="21"/>
    <w:qFormat/>
    <w:rsid w:val="0028073C"/>
    <w:pPr>
      <w:keepLines w:val="0"/>
      <w:suppressAutoHyphens/>
      <w:spacing w:before="0" w:line="240" w:lineRule="auto"/>
      <w:jc w:val="center"/>
    </w:pPr>
    <w:rPr>
      <w:rFonts w:ascii="Times New Roman" w:eastAsia="Times New Roman" w:hAnsi="Times New Roman" w:cs="Times New Roman"/>
      <w:b/>
      <w:bCs/>
      <w:color w:val="auto"/>
      <w:sz w:val="24"/>
      <w:szCs w:val="24"/>
      <w:lang w:eastAsia="ar-SA"/>
    </w:rPr>
  </w:style>
  <w:style w:type="paragraph" w:customStyle="1" w:styleId="afffff8">
    <w:name w:val="АД_Нумерованный пункт"/>
    <w:basedOn w:val="3c"/>
    <w:qFormat/>
    <w:rsid w:val="0028073C"/>
    <w:pPr>
      <w:tabs>
        <w:tab w:val="clear" w:pos="972"/>
        <w:tab w:val="left" w:pos="720"/>
      </w:tabs>
      <w:ind w:left="720" w:hanging="720"/>
    </w:pPr>
    <w:rPr>
      <w:rFonts w:ascii="Times New Roman" w:hAnsi="Times New Roman"/>
    </w:rPr>
  </w:style>
  <w:style w:type="paragraph" w:customStyle="1" w:styleId="afffff9">
    <w:name w:val="АД_Нумерованный подпункт"/>
    <w:basedOn w:val="aa"/>
    <w:qFormat/>
    <w:rsid w:val="0028073C"/>
    <w:pPr>
      <w:tabs>
        <w:tab w:val="left" w:pos="720"/>
      </w:tabs>
      <w:suppressAutoHyphens/>
      <w:ind w:left="720" w:hanging="720"/>
      <w:jc w:val="both"/>
    </w:pPr>
    <w:rPr>
      <w:szCs w:val="20"/>
      <w:lang w:eastAsia="ar-SA"/>
    </w:rPr>
  </w:style>
  <w:style w:type="paragraph" w:customStyle="1" w:styleId="afffffa">
    <w:name w:val="АД_Основной текст"/>
    <w:basedOn w:val="aa"/>
    <w:qFormat/>
    <w:rsid w:val="0028073C"/>
    <w:pPr>
      <w:suppressAutoHyphens/>
      <w:ind w:firstLine="567"/>
      <w:jc w:val="both"/>
    </w:pPr>
    <w:rPr>
      <w:szCs w:val="20"/>
      <w:lang w:eastAsia="ar-SA"/>
    </w:rPr>
  </w:style>
  <w:style w:type="paragraph" w:customStyle="1" w:styleId="afffffb">
    <w:name w:val="АД_Заголовки таблиц"/>
    <w:basedOn w:val="aa"/>
    <w:qFormat/>
    <w:rsid w:val="0028073C"/>
    <w:pPr>
      <w:suppressAutoHyphens/>
      <w:jc w:val="center"/>
    </w:pPr>
    <w:rPr>
      <w:b/>
      <w:bCs/>
      <w:lang w:eastAsia="ar-SA"/>
    </w:rPr>
  </w:style>
  <w:style w:type="paragraph" w:styleId="afffffc">
    <w:name w:val="TOC Heading"/>
    <w:basedOn w:val="10"/>
    <w:next w:val="aa"/>
    <w:uiPriority w:val="39"/>
    <w:qFormat/>
    <w:rsid w:val="0028073C"/>
    <w:pPr>
      <w:keepNext/>
      <w:keepLines/>
      <w:suppressAutoHyphens/>
      <w:spacing w:before="480" w:beforeAutospacing="0" w:after="0" w:afterAutospacing="0" w:line="276" w:lineRule="auto"/>
    </w:pPr>
    <w:rPr>
      <w:rFonts w:ascii="Cambria" w:hAnsi="Cambria"/>
      <w:color w:val="365F91"/>
      <w:kern w:val="1"/>
      <w:sz w:val="28"/>
      <w:szCs w:val="28"/>
      <w:lang w:eastAsia="ar-SA"/>
    </w:rPr>
  </w:style>
  <w:style w:type="paragraph" w:customStyle="1" w:styleId="afffffd">
    <w:name w:val="АД_Основной текст по центру полужирный"/>
    <w:basedOn w:val="aa"/>
    <w:qFormat/>
    <w:rsid w:val="0028073C"/>
    <w:pPr>
      <w:suppressAutoHyphens/>
      <w:ind w:firstLine="567"/>
      <w:jc w:val="center"/>
    </w:pPr>
    <w:rPr>
      <w:b/>
      <w:szCs w:val="20"/>
      <w:lang w:eastAsia="ar-SA"/>
    </w:rPr>
  </w:style>
  <w:style w:type="paragraph" w:customStyle="1" w:styleId="3d">
    <w:name w:val="АД_Текст отступ 3"/>
    <w:aliases w:val="25"/>
    <w:basedOn w:val="aa"/>
    <w:qFormat/>
    <w:rsid w:val="0028073C"/>
    <w:pPr>
      <w:suppressAutoHyphens/>
      <w:ind w:left="1418"/>
      <w:jc w:val="both"/>
    </w:pPr>
    <w:rPr>
      <w:szCs w:val="20"/>
      <w:lang w:eastAsia="ar-SA"/>
    </w:rPr>
  </w:style>
  <w:style w:type="paragraph" w:customStyle="1" w:styleId="4">
    <w:name w:val="АД_Нумерованный подпункт 4 уровня"/>
    <w:basedOn w:val="afffff9"/>
    <w:qFormat/>
    <w:rsid w:val="0028073C"/>
    <w:pPr>
      <w:numPr>
        <w:numId w:val="3"/>
      </w:numPr>
      <w:tabs>
        <w:tab w:val="clear" w:pos="720"/>
        <w:tab w:val="left" w:pos="993"/>
      </w:tabs>
      <w:ind w:left="993" w:hanging="993"/>
    </w:pPr>
  </w:style>
  <w:style w:type="paragraph" w:customStyle="1" w:styleId="a">
    <w:name w:val="АД_Список абв"/>
    <w:basedOn w:val="aa"/>
    <w:qFormat/>
    <w:rsid w:val="0028073C"/>
    <w:pPr>
      <w:numPr>
        <w:numId w:val="2"/>
      </w:numPr>
      <w:suppressAutoHyphens/>
      <w:jc w:val="both"/>
    </w:pPr>
    <w:rPr>
      <w:lang w:eastAsia="ar-SA"/>
    </w:rPr>
  </w:style>
  <w:style w:type="paragraph" w:customStyle="1" w:styleId="1ff4">
    <w:name w:val="Цитата1"/>
    <w:basedOn w:val="aa"/>
    <w:qFormat/>
    <w:rsid w:val="0028073C"/>
    <w:pPr>
      <w:suppressAutoHyphens/>
      <w:spacing w:after="120"/>
      <w:ind w:left="1440" w:right="1440"/>
      <w:jc w:val="both"/>
    </w:pPr>
    <w:rPr>
      <w:szCs w:val="20"/>
      <w:lang w:eastAsia="ar-SA"/>
    </w:rPr>
  </w:style>
  <w:style w:type="paragraph" w:customStyle="1" w:styleId="WW-2">
    <w:name w:val="WW-Основной текст с отступом 2"/>
    <w:basedOn w:val="aa"/>
    <w:qFormat/>
    <w:rsid w:val="0028073C"/>
    <w:pPr>
      <w:suppressAutoHyphens/>
      <w:ind w:left="-540"/>
      <w:jc w:val="both"/>
    </w:pPr>
    <w:rPr>
      <w:rFonts w:ascii="Arial" w:hAnsi="Arial" w:cs="Arial"/>
      <w:sz w:val="18"/>
      <w:lang w:eastAsia="ar-SA"/>
    </w:rPr>
  </w:style>
  <w:style w:type="paragraph" w:customStyle="1" w:styleId="WW-3">
    <w:name w:val="WW-Основной текст с отступом 3"/>
    <w:basedOn w:val="aa"/>
    <w:qFormat/>
    <w:rsid w:val="0028073C"/>
    <w:pPr>
      <w:suppressAutoHyphens/>
      <w:ind w:left="-540"/>
      <w:jc w:val="both"/>
    </w:pPr>
    <w:rPr>
      <w:rFonts w:ascii="Arial" w:hAnsi="Arial" w:cs="Arial"/>
      <w:sz w:val="17"/>
      <w:lang w:eastAsia="ar-SA"/>
    </w:rPr>
  </w:style>
  <w:style w:type="paragraph" w:customStyle="1" w:styleId="a0">
    <w:name w:val="Список нум."/>
    <w:basedOn w:val="aa"/>
    <w:qFormat/>
    <w:rsid w:val="0028073C"/>
    <w:pPr>
      <w:keepNext/>
      <w:numPr>
        <w:numId w:val="4"/>
      </w:numPr>
      <w:tabs>
        <w:tab w:val="left" w:pos="1701"/>
      </w:tabs>
      <w:suppressAutoHyphens/>
      <w:spacing w:before="120" w:after="120" w:line="360" w:lineRule="auto"/>
    </w:pPr>
    <w:rPr>
      <w:rFonts w:ascii="Arial" w:hAnsi="Arial"/>
      <w:szCs w:val="20"/>
      <w:lang w:eastAsia="ar-SA"/>
    </w:rPr>
  </w:style>
  <w:style w:type="paragraph" w:customStyle="1" w:styleId="1VI">
    <w:name w:val="Заголовок 1 (раздел VI)"/>
    <w:basedOn w:val="10"/>
    <w:qFormat/>
    <w:rsid w:val="0028073C"/>
    <w:pPr>
      <w:keepNext/>
      <w:keepLines/>
      <w:widowControl w:val="0"/>
      <w:tabs>
        <w:tab w:val="left" w:pos="643"/>
      </w:tabs>
      <w:suppressAutoHyphens/>
      <w:spacing w:before="240" w:beforeAutospacing="0" w:after="60" w:afterAutospacing="0"/>
      <w:ind w:left="643" w:right="567" w:firstLine="709"/>
      <w:jc w:val="center"/>
    </w:pPr>
    <w:rPr>
      <w:rFonts w:ascii="Arial" w:hAnsi="Arial" w:cs="Arial"/>
      <w:kern w:val="1"/>
      <w:sz w:val="28"/>
      <w:szCs w:val="32"/>
      <w:lang w:eastAsia="ar-SA"/>
    </w:rPr>
  </w:style>
  <w:style w:type="paragraph" w:customStyle="1" w:styleId="FR2">
    <w:name w:val="FR2"/>
    <w:qFormat/>
    <w:rsid w:val="0028073C"/>
    <w:pPr>
      <w:widowControl w:val="0"/>
      <w:suppressAutoHyphens/>
      <w:spacing w:before="20" w:after="0" w:line="240" w:lineRule="auto"/>
      <w:jc w:val="center"/>
    </w:pPr>
    <w:rPr>
      <w:rFonts w:ascii="Arial" w:eastAsia="Calibri" w:hAnsi="Arial" w:cs="Times New Roman"/>
      <w:sz w:val="24"/>
      <w:szCs w:val="20"/>
      <w:lang w:eastAsia="ar-SA"/>
    </w:rPr>
  </w:style>
  <w:style w:type="paragraph" w:customStyle="1" w:styleId="03zagolovok2">
    <w:name w:val="03zagolovok2"/>
    <w:basedOn w:val="aa"/>
    <w:qFormat/>
    <w:rsid w:val="0028073C"/>
    <w:pPr>
      <w:keepNext/>
      <w:suppressAutoHyphens/>
      <w:spacing w:before="360" w:after="120" w:line="360" w:lineRule="atLeast"/>
    </w:pPr>
    <w:rPr>
      <w:rFonts w:ascii="GaramondC" w:hAnsi="GaramondC"/>
      <w:b/>
      <w:color w:val="000000"/>
      <w:sz w:val="28"/>
      <w:szCs w:val="28"/>
      <w:lang w:eastAsia="ar-SA"/>
    </w:rPr>
  </w:style>
  <w:style w:type="paragraph" w:customStyle="1" w:styleId="1ff5">
    <w:name w:val="текст1"/>
    <w:qFormat/>
    <w:rsid w:val="0028073C"/>
    <w:pPr>
      <w:suppressAutoHyphens/>
      <w:autoSpaceDE w:val="0"/>
      <w:spacing w:after="0" w:line="240" w:lineRule="auto"/>
      <w:ind w:firstLine="397"/>
      <w:jc w:val="both"/>
    </w:pPr>
    <w:rPr>
      <w:rFonts w:ascii="SchoolBookC" w:eastAsia="Calibri" w:hAnsi="SchoolBookC" w:cs="Times New Roman"/>
      <w:sz w:val="24"/>
      <w:szCs w:val="20"/>
      <w:lang w:eastAsia="ar-SA"/>
    </w:rPr>
  </w:style>
  <w:style w:type="paragraph" w:customStyle="1" w:styleId="afffffe">
    <w:name w:val="втяжка"/>
    <w:basedOn w:val="1ff5"/>
    <w:next w:val="1ff5"/>
    <w:qFormat/>
    <w:rsid w:val="0028073C"/>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qFormat/>
    <w:rsid w:val="0028073C"/>
    <w:pPr>
      <w:suppressAutoHyphens/>
      <w:spacing w:before="280" w:after="280"/>
    </w:pPr>
    <w:rPr>
      <w:rFonts w:ascii="Tahoma" w:hAnsi="Tahoma"/>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a"/>
    <w:qFormat/>
    <w:rsid w:val="0028073C"/>
    <w:pPr>
      <w:suppressAutoHyphens/>
      <w:spacing w:before="280" w:after="280"/>
    </w:pPr>
    <w:rPr>
      <w:rFonts w:ascii="Tahoma" w:hAnsi="Tahoma"/>
      <w:sz w:val="20"/>
      <w:szCs w:val="20"/>
      <w:lang w:val="en-US" w:eastAsia="ar-SA"/>
    </w:rPr>
  </w:style>
  <w:style w:type="paragraph" w:customStyle="1" w:styleId="CharChar">
    <w:name w:val="Char Char"/>
    <w:basedOn w:val="aa"/>
    <w:rsid w:val="0028073C"/>
    <w:pPr>
      <w:suppressAutoHyphens/>
      <w:spacing w:before="280" w:after="280"/>
    </w:pPr>
    <w:rPr>
      <w:rFonts w:ascii="Tahoma" w:hAnsi="Tahoma"/>
      <w:sz w:val="20"/>
      <w:szCs w:val="20"/>
      <w:lang w:val="en-US" w:eastAsia="ar-SA"/>
    </w:rPr>
  </w:style>
  <w:style w:type="paragraph" w:customStyle="1" w:styleId="FR3">
    <w:name w:val="FR3"/>
    <w:uiPriority w:val="99"/>
    <w:qFormat/>
    <w:rsid w:val="0028073C"/>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a"/>
    <w:uiPriority w:val="99"/>
    <w:qFormat/>
    <w:rsid w:val="0028073C"/>
    <w:pPr>
      <w:widowControl w:val="0"/>
      <w:suppressAutoHyphens/>
      <w:autoSpaceDE w:val="0"/>
      <w:spacing w:line="272" w:lineRule="exact"/>
      <w:ind w:firstLine="542"/>
      <w:jc w:val="both"/>
    </w:pPr>
    <w:rPr>
      <w:lang w:eastAsia="ar-SA"/>
    </w:rPr>
  </w:style>
  <w:style w:type="paragraph" w:customStyle="1" w:styleId="Style6">
    <w:name w:val="Style6"/>
    <w:basedOn w:val="aa"/>
    <w:qFormat/>
    <w:rsid w:val="0028073C"/>
    <w:pPr>
      <w:widowControl w:val="0"/>
      <w:suppressAutoHyphens/>
      <w:autoSpaceDE w:val="0"/>
      <w:spacing w:line="283" w:lineRule="exact"/>
    </w:pPr>
    <w:rPr>
      <w:lang w:eastAsia="ar-SA"/>
    </w:rPr>
  </w:style>
  <w:style w:type="paragraph" w:customStyle="1" w:styleId="Style10">
    <w:name w:val="Style10"/>
    <w:basedOn w:val="aa"/>
    <w:qFormat/>
    <w:rsid w:val="0028073C"/>
    <w:pPr>
      <w:widowControl w:val="0"/>
      <w:suppressAutoHyphens/>
      <w:autoSpaceDE w:val="0"/>
      <w:jc w:val="both"/>
    </w:pPr>
    <w:rPr>
      <w:lang w:eastAsia="ar-SA"/>
    </w:rPr>
  </w:style>
  <w:style w:type="paragraph" w:customStyle="1" w:styleId="Style11">
    <w:name w:val="Style11"/>
    <w:basedOn w:val="aa"/>
    <w:qFormat/>
    <w:rsid w:val="0028073C"/>
    <w:pPr>
      <w:widowControl w:val="0"/>
      <w:suppressAutoHyphens/>
      <w:autoSpaceDE w:val="0"/>
      <w:spacing w:line="274" w:lineRule="exact"/>
      <w:jc w:val="both"/>
    </w:pPr>
    <w:rPr>
      <w:lang w:eastAsia="ar-SA"/>
    </w:rPr>
  </w:style>
  <w:style w:type="paragraph" w:customStyle="1" w:styleId="Style8">
    <w:name w:val="Style8"/>
    <w:basedOn w:val="aa"/>
    <w:uiPriority w:val="99"/>
    <w:qFormat/>
    <w:rsid w:val="0028073C"/>
    <w:pPr>
      <w:widowControl w:val="0"/>
      <w:suppressAutoHyphens/>
      <w:autoSpaceDE w:val="0"/>
      <w:spacing w:line="413" w:lineRule="exact"/>
      <w:jc w:val="both"/>
    </w:pPr>
    <w:rPr>
      <w:lang w:eastAsia="ar-SA"/>
    </w:rPr>
  </w:style>
  <w:style w:type="paragraph" w:customStyle="1" w:styleId="Style13">
    <w:name w:val="Style13"/>
    <w:basedOn w:val="aa"/>
    <w:uiPriority w:val="99"/>
    <w:qFormat/>
    <w:rsid w:val="0028073C"/>
    <w:pPr>
      <w:widowControl w:val="0"/>
      <w:suppressAutoHyphens/>
      <w:autoSpaceDE w:val="0"/>
      <w:spacing w:line="401" w:lineRule="exact"/>
      <w:ind w:firstLine="259"/>
    </w:pPr>
    <w:rPr>
      <w:lang w:eastAsia="ar-SA"/>
    </w:rPr>
  </w:style>
  <w:style w:type="paragraph" w:customStyle="1" w:styleId="Style15">
    <w:name w:val="Style15"/>
    <w:basedOn w:val="aa"/>
    <w:uiPriority w:val="99"/>
    <w:qFormat/>
    <w:rsid w:val="0028073C"/>
    <w:pPr>
      <w:widowControl w:val="0"/>
      <w:suppressAutoHyphens/>
      <w:autoSpaceDE w:val="0"/>
      <w:spacing w:line="398" w:lineRule="exact"/>
      <w:ind w:firstLine="122"/>
    </w:pPr>
    <w:rPr>
      <w:lang w:eastAsia="ar-SA"/>
    </w:rPr>
  </w:style>
  <w:style w:type="paragraph" w:customStyle="1" w:styleId="Style17">
    <w:name w:val="Style17"/>
    <w:basedOn w:val="aa"/>
    <w:uiPriority w:val="99"/>
    <w:qFormat/>
    <w:rsid w:val="0028073C"/>
    <w:pPr>
      <w:widowControl w:val="0"/>
      <w:suppressAutoHyphens/>
      <w:autoSpaceDE w:val="0"/>
      <w:spacing w:line="413" w:lineRule="exact"/>
      <w:ind w:firstLine="1042"/>
    </w:pPr>
    <w:rPr>
      <w:lang w:eastAsia="ar-SA"/>
    </w:rPr>
  </w:style>
  <w:style w:type="paragraph" w:customStyle="1" w:styleId="1ff6">
    <w:name w:val="заголовок 1"/>
    <w:basedOn w:val="aa"/>
    <w:next w:val="aa"/>
    <w:qFormat/>
    <w:rsid w:val="0028073C"/>
    <w:pPr>
      <w:keepNext/>
      <w:pageBreakBefore/>
      <w:widowControl w:val="0"/>
      <w:tabs>
        <w:tab w:val="left" w:pos="1450"/>
      </w:tabs>
      <w:suppressAutoHyphens/>
      <w:autoSpaceDE w:val="0"/>
      <w:spacing w:before="360" w:after="240"/>
      <w:ind w:left="431" w:hanging="431"/>
      <w:jc w:val="both"/>
    </w:pPr>
    <w:rPr>
      <w:b/>
      <w:bCs/>
      <w:kern w:val="1"/>
      <w:sz w:val="32"/>
      <w:szCs w:val="32"/>
      <w:lang w:eastAsia="ar-SA"/>
    </w:rPr>
  </w:style>
  <w:style w:type="paragraph" w:customStyle="1" w:styleId="2f6">
    <w:name w:val="заголовок 2"/>
    <w:basedOn w:val="aa"/>
    <w:next w:val="aa"/>
    <w:qFormat/>
    <w:rsid w:val="0028073C"/>
    <w:pPr>
      <w:keepNext/>
      <w:keepLines/>
      <w:tabs>
        <w:tab w:val="left" w:pos="1440"/>
        <w:tab w:val="left" w:pos="2170"/>
      </w:tabs>
      <w:suppressAutoHyphens/>
      <w:autoSpaceDE w:val="0"/>
      <w:spacing w:before="240" w:after="60"/>
      <w:ind w:left="2170" w:hanging="360"/>
      <w:jc w:val="both"/>
    </w:pPr>
    <w:rPr>
      <w:rFonts w:cs="Arial"/>
      <w:b/>
      <w:bCs/>
      <w:iCs/>
      <w:sz w:val="28"/>
      <w:lang w:eastAsia="ar-SA"/>
    </w:rPr>
  </w:style>
  <w:style w:type="paragraph" w:customStyle="1" w:styleId="315">
    <w:name w:val="Список 31"/>
    <w:basedOn w:val="aa"/>
    <w:uiPriority w:val="99"/>
    <w:qFormat/>
    <w:rsid w:val="0028073C"/>
    <w:pPr>
      <w:suppressAutoHyphens/>
      <w:ind w:left="849" w:hanging="283"/>
    </w:pPr>
    <w:rPr>
      <w:sz w:val="20"/>
      <w:szCs w:val="20"/>
      <w:lang w:eastAsia="ar-SA"/>
    </w:rPr>
  </w:style>
  <w:style w:type="paragraph" w:customStyle="1" w:styleId="218">
    <w:name w:val="Список 21"/>
    <w:basedOn w:val="aa"/>
    <w:uiPriority w:val="99"/>
    <w:qFormat/>
    <w:rsid w:val="0028073C"/>
    <w:pPr>
      <w:suppressAutoHyphens/>
      <w:ind w:left="566" w:hanging="283"/>
    </w:pPr>
    <w:rPr>
      <w:sz w:val="20"/>
      <w:szCs w:val="20"/>
      <w:lang w:eastAsia="ar-SA"/>
    </w:rPr>
  </w:style>
  <w:style w:type="paragraph" w:customStyle="1" w:styleId="316">
    <w:name w:val="Основной текст 31"/>
    <w:basedOn w:val="aa"/>
    <w:qFormat/>
    <w:rsid w:val="0028073C"/>
    <w:pPr>
      <w:suppressAutoHyphens/>
      <w:spacing w:after="120"/>
    </w:pPr>
    <w:rPr>
      <w:sz w:val="16"/>
      <w:szCs w:val="16"/>
      <w:lang w:eastAsia="ar-SA"/>
    </w:rPr>
  </w:style>
  <w:style w:type="paragraph" w:customStyle="1" w:styleId="02statia1">
    <w:name w:val="02statia1"/>
    <w:basedOn w:val="aa"/>
    <w:uiPriority w:val="99"/>
    <w:qFormat/>
    <w:rsid w:val="0028073C"/>
    <w:pPr>
      <w:keepNext/>
      <w:suppressAutoHyphens/>
      <w:spacing w:before="280" w:line="320" w:lineRule="atLeast"/>
      <w:ind w:left="1134" w:right="851" w:hanging="578"/>
    </w:pPr>
    <w:rPr>
      <w:rFonts w:ascii="GaramondNarrowC" w:hAnsi="GaramondNarrowC"/>
      <w:b/>
      <w:lang w:eastAsia="ar-SA"/>
    </w:rPr>
  </w:style>
  <w:style w:type="paragraph" w:customStyle="1" w:styleId="affffff">
    <w:name w:val="Прижатый влево"/>
    <w:basedOn w:val="aa"/>
    <w:next w:val="aa"/>
    <w:uiPriority w:val="99"/>
    <w:qFormat/>
    <w:rsid w:val="0028073C"/>
    <w:pPr>
      <w:suppressAutoHyphens/>
      <w:autoSpaceDE w:val="0"/>
    </w:pPr>
    <w:rPr>
      <w:rFonts w:ascii="Arial" w:hAnsi="Arial"/>
      <w:sz w:val="18"/>
      <w:szCs w:val="18"/>
      <w:lang w:eastAsia="ar-SA"/>
    </w:rPr>
  </w:style>
  <w:style w:type="paragraph" w:customStyle="1" w:styleId="affffff0">
    <w:name w:val="Содержимое таблицы"/>
    <w:basedOn w:val="aa"/>
    <w:qFormat/>
    <w:rsid w:val="0028073C"/>
    <w:pPr>
      <w:widowControl w:val="0"/>
      <w:suppressLineNumbers/>
      <w:suppressAutoHyphens/>
    </w:pPr>
    <w:rPr>
      <w:rFonts w:cs="Tahoma"/>
      <w:color w:val="000000"/>
      <w:lang w:val="en-US" w:eastAsia="ar-SA"/>
    </w:rPr>
  </w:style>
  <w:style w:type="paragraph" w:customStyle="1" w:styleId="02statia2">
    <w:name w:val="02statia2"/>
    <w:basedOn w:val="aa"/>
    <w:uiPriority w:val="99"/>
    <w:qFormat/>
    <w:rsid w:val="0028073C"/>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1ff7">
    <w:name w:val="Название1"/>
    <w:basedOn w:val="aa"/>
    <w:qFormat/>
    <w:rsid w:val="0028073C"/>
    <w:pPr>
      <w:suppressLineNumbers/>
      <w:suppressAutoHyphens/>
      <w:spacing w:before="120" w:after="120"/>
    </w:pPr>
    <w:rPr>
      <w:rFonts w:eastAsia="SimSun" w:cs="Mangal"/>
      <w:i/>
      <w:iCs/>
      <w:kern w:val="1"/>
      <w:lang w:eastAsia="hi-IN" w:bidi="hi-IN"/>
    </w:rPr>
  </w:style>
  <w:style w:type="paragraph" w:customStyle="1" w:styleId="1ff8">
    <w:name w:val="Указатель1"/>
    <w:basedOn w:val="aa"/>
    <w:qFormat/>
    <w:rsid w:val="0028073C"/>
    <w:pPr>
      <w:suppressLineNumbers/>
      <w:suppressAutoHyphens/>
    </w:pPr>
    <w:rPr>
      <w:rFonts w:eastAsia="SimSun" w:cs="Mangal"/>
      <w:kern w:val="1"/>
      <w:lang w:eastAsia="hi-IN" w:bidi="hi-IN"/>
    </w:rPr>
  </w:style>
  <w:style w:type="paragraph" w:customStyle="1" w:styleId="1ff9">
    <w:name w:val="Обычный (веб)1"/>
    <w:basedOn w:val="aa"/>
    <w:uiPriority w:val="99"/>
    <w:rsid w:val="0028073C"/>
    <w:pPr>
      <w:suppressAutoHyphens/>
      <w:spacing w:before="28" w:after="28" w:line="100" w:lineRule="atLeast"/>
    </w:pPr>
    <w:rPr>
      <w:kern w:val="1"/>
      <w:lang w:eastAsia="hi-IN" w:bidi="hi-IN"/>
    </w:rPr>
  </w:style>
  <w:style w:type="paragraph" w:customStyle="1" w:styleId="1ffa">
    <w:name w:val="Без интервала1"/>
    <w:aliases w:val="No Spacing,список"/>
    <w:link w:val="NoSpacingChar"/>
    <w:uiPriority w:val="99"/>
    <w:qFormat/>
    <w:rsid w:val="0028073C"/>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f1">
    <w:name w:val="Заголовок таблицы"/>
    <w:basedOn w:val="affffff0"/>
    <w:qFormat/>
    <w:rsid w:val="0028073C"/>
    <w:pPr>
      <w:widowControl/>
      <w:jc w:val="center"/>
    </w:pPr>
    <w:rPr>
      <w:rFonts w:eastAsia="SimSun" w:cs="Mangal"/>
      <w:b/>
      <w:bCs/>
      <w:color w:val="auto"/>
      <w:kern w:val="1"/>
      <w:lang w:val="ru-RU" w:eastAsia="hi-IN" w:bidi="hi-IN"/>
    </w:rPr>
  </w:style>
  <w:style w:type="paragraph" w:customStyle="1" w:styleId="bodytext">
    <w:name w:val="bodytext"/>
    <w:basedOn w:val="aa"/>
    <w:uiPriority w:val="99"/>
    <w:qFormat/>
    <w:rsid w:val="0028073C"/>
    <w:pPr>
      <w:suppressAutoHyphens/>
      <w:spacing w:before="280" w:after="280"/>
    </w:pPr>
    <w:rPr>
      <w:lang w:eastAsia="ar-SA"/>
    </w:rPr>
  </w:style>
  <w:style w:type="paragraph" w:customStyle="1" w:styleId="Preformat">
    <w:name w:val="Preformat"/>
    <w:qFormat/>
    <w:rsid w:val="0028073C"/>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a"/>
    <w:uiPriority w:val="99"/>
    <w:qFormat/>
    <w:rsid w:val="0028073C"/>
    <w:pPr>
      <w:suppressAutoHyphens/>
      <w:ind w:firstLine="245"/>
      <w:jc w:val="both"/>
    </w:pPr>
    <w:rPr>
      <w:rFonts w:ascii="TimesET" w:hAnsi="TimesET" w:cs="TimesET"/>
      <w:lang w:val="en-US" w:eastAsia="ar-SA"/>
    </w:rPr>
  </w:style>
  <w:style w:type="paragraph" w:customStyle="1" w:styleId="u">
    <w:name w:val="u"/>
    <w:basedOn w:val="aa"/>
    <w:rsid w:val="0028073C"/>
    <w:pPr>
      <w:suppressAutoHyphens/>
      <w:spacing w:before="280" w:after="280"/>
    </w:pPr>
    <w:rPr>
      <w:lang w:eastAsia="ar-SA"/>
    </w:rPr>
  </w:style>
  <w:style w:type="paragraph" w:customStyle="1" w:styleId="uni">
    <w:name w:val="uni"/>
    <w:basedOn w:val="aa"/>
    <w:qFormat/>
    <w:rsid w:val="0028073C"/>
    <w:pPr>
      <w:suppressAutoHyphens/>
      <w:spacing w:before="280" w:after="280"/>
    </w:pPr>
    <w:rPr>
      <w:lang w:eastAsia="ar-SA"/>
    </w:rPr>
  </w:style>
  <w:style w:type="paragraph" w:customStyle="1" w:styleId="affffff2">
    <w:name w:val="Содержимое врезки"/>
    <w:basedOn w:val="affff0"/>
    <w:qFormat/>
    <w:rsid w:val="0028073C"/>
  </w:style>
  <w:style w:type="paragraph" w:customStyle="1" w:styleId="affffff3">
    <w:name w:val="Горизонтальная линия"/>
    <w:basedOn w:val="aa"/>
    <w:next w:val="affff0"/>
    <w:qFormat/>
    <w:rsid w:val="0028073C"/>
    <w:pPr>
      <w:suppressLineNumbers/>
      <w:pBdr>
        <w:bottom w:val="double" w:sz="2" w:space="0" w:color="808080"/>
      </w:pBdr>
      <w:suppressAutoHyphens/>
      <w:spacing w:after="283"/>
    </w:pPr>
    <w:rPr>
      <w:sz w:val="12"/>
      <w:szCs w:val="12"/>
      <w:lang w:eastAsia="ar-SA"/>
    </w:rPr>
  </w:style>
  <w:style w:type="paragraph" w:styleId="2f7">
    <w:name w:val="Body Text 2"/>
    <w:aliases w:val="Основной текст 2 Знак Знак,Знак10, Знак10, Знак5 Знак"/>
    <w:basedOn w:val="aa"/>
    <w:link w:val="219"/>
    <w:rsid w:val="0028073C"/>
    <w:pPr>
      <w:suppressAutoHyphens/>
      <w:spacing w:after="120" w:line="480" w:lineRule="auto"/>
    </w:pPr>
    <w:rPr>
      <w:lang w:eastAsia="ar-SA"/>
    </w:rPr>
  </w:style>
  <w:style w:type="character" w:customStyle="1" w:styleId="219">
    <w:name w:val="Основной текст 2 Знак1"/>
    <w:aliases w:val="Основной текст 2 Знак Знак Знак,Знак10 Знак, Знак10 Знак, Знак5 Знак Знак1"/>
    <w:basedOn w:val="ab"/>
    <w:link w:val="2f7"/>
    <w:rsid w:val="0028073C"/>
    <w:rPr>
      <w:rFonts w:ascii="Times New Roman" w:eastAsia="Times New Roman" w:hAnsi="Times New Roman" w:cs="Times New Roman"/>
      <w:sz w:val="24"/>
      <w:szCs w:val="24"/>
      <w:lang w:eastAsia="ar-SA"/>
    </w:rPr>
  </w:style>
  <w:style w:type="paragraph" w:styleId="3e">
    <w:name w:val="Body Text 3"/>
    <w:basedOn w:val="aa"/>
    <w:link w:val="3f"/>
    <w:rsid w:val="0028073C"/>
    <w:pPr>
      <w:spacing w:after="120"/>
    </w:pPr>
    <w:rPr>
      <w:rFonts w:ascii="Calibri" w:eastAsia="Calibri" w:hAnsi="Calibri"/>
      <w:sz w:val="16"/>
      <w:szCs w:val="16"/>
    </w:rPr>
  </w:style>
  <w:style w:type="character" w:customStyle="1" w:styleId="3f">
    <w:name w:val="Основной текст 3 Знак"/>
    <w:basedOn w:val="ab"/>
    <w:link w:val="3e"/>
    <w:rsid w:val="0028073C"/>
    <w:rPr>
      <w:rFonts w:ascii="Calibri" w:eastAsia="Calibri" w:hAnsi="Calibri" w:cs="Times New Roman"/>
      <w:sz w:val="16"/>
      <w:szCs w:val="16"/>
      <w:lang w:eastAsia="ru-RU"/>
    </w:rPr>
  </w:style>
  <w:style w:type="character" w:customStyle="1" w:styleId="BodyText3Char1">
    <w:name w:val="Body Text 3 Char1"/>
    <w:basedOn w:val="ab"/>
    <w:uiPriority w:val="99"/>
    <w:semiHidden/>
    <w:rsid w:val="0028073C"/>
    <w:rPr>
      <w:rFonts w:ascii="Times New Roman" w:eastAsia="Times New Roman" w:hAnsi="Times New Roman"/>
      <w:sz w:val="16"/>
      <w:szCs w:val="16"/>
      <w:lang w:eastAsia="ar-SA"/>
    </w:rPr>
  </w:style>
  <w:style w:type="paragraph" w:customStyle="1" w:styleId="affffff4">
    <w:name w:val="Знак"/>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variable">
    <w:name w:val="variable"/>
    <w:basedOn w:val="aa"/>
    <w:next w:val="aa"/>
    <w:qFormat/>
    <w:rsid w:val="0028073C"/>
    <w:pPr>
      <w:widowControl w:val="0"/>
      <w:suppressAutoHyphens/>
      <w:spacing w:line="100" w:lineRule="atLeast"/>
    </w:pPr>
    <w:rPr>
      <w:rFonts w:eastAsia="Calibri" w:cs="Tahoma"/>
      <w:b/>
      <w:kern w:val="1"/>
    </w:rPr>
  </w:style>
  <w:style w:type="paragraph" w:customStyle="1" w:styleId="xl63">
    <w:name w:val="xl63"/>
    <w:basedOn w:val="aa"/>
    <w:qFormat/>
    <w:rsid w:val="0028073C"/>
    <w:pPr>
      <w:spacing w:before="100" w:beforeAutospacing="1" w:after="100" w:afterAutospacing="1"/>
      <w:jc w:val="center"/>
      <w:textAlignment w:val="top"/>
    </w:pPr>
    <w:rPr>
      <w:rFonts w:ascii="Arial" w:hAnsi="Arial" w:cs="Arial"/>
    </w:rPr>
  </w:style>
  <w:style w:type="paragraph" w:customStyle="1" w:styleId="xl64">
    <w:name w:val="xl64"/>
    <w:basedOn w:val="aa"/>
    <w:qFormat/>
    <w:rsid w:val="0028073C"/>
    <w:pPr>
      <w:spacing w:before="100" w:beforeAutospacing="1" w:after="100" w:afterAutospacing="1"/>
      <w:textAlignment w:val="top"/>
    </w:pPr>
    <w:rPr>
      <w:rFonts w:ascii="Arial" w:hAnsi="Arial" w:cs="Arial"/>
    </w:rPr>
  </w:style>
  <w:style w:type="paragraph" w:customStyle="1" w:styleId="xl65">
    <w:name w:val="xl65"/>
    <w:basedOn w:val="aa"/>
    <w:qFormat/>
    <w:rsid w:val="0028073C"/>
    <w:pPr>
      <w:spacing w:before="100" w:beforeAutospacing="1" w:after="100" w:afterAutospacing="1"/>
      <w:jc w:val="center"/>
      <w:textAlignment w:val="top"/>
    </w:pPr>
    <w:rPr>
      <w:rFonts w:ascii="Arial" w:hAnsi="Arial" w:cs="Arial"/>
    </w:rPr>
  </w:style>
  <w:style w:type="paragraph" w:customStyle="1" w:styleId="xl66">
    <w:name w:val="xl66"/>
    <w:basedOn w:val="aa"/>
    <w:qFormat/>
    <w:rsid w:val="0028073C"/>
    <w:pPr>
      <w:spacing w:before="100" w:beforeAutospacing="1" w:after="100" w:afterAutospacing="1"/>
      <w:jc w:val="right"/>
      <w:textAlignment w:val="top"/>
    </w:pPr>
    <w:rPr>
      <w:rFonts w:ascii="Arial" w:hAnsi="Arial" w:cs="Arial"/>
    </w:rPr>
  </w:style>
  <w:style w:type="paragraph" w:customStyle="1" w:styleId="xl67">
    <w:name w:val="xl67"/>
    <w:basedOn w:val="aa"/>
    <w:qFormat/>
    <w:rsid w:val="0028073C"/>
    <w:pPr>
      <w:spacing w:before="100" w:beforeAutospacing="1" w:after="100" w:afterAutospacing="1"/>
    </w:pPr>
    <w:rPr>
      <w:rFonts w:ascii="Arial" w:hAnsi="Arial" w:cs="Arial"/>
    </w:rPr>
  </w:style>
  <w:style w:type="paragraph" w:customStyle="1" w:styleId="xl68">
    <w:name w:val="xl68"/>
    <w:basedOn w:val="aa"/>
    <w:qFormat/>
    <w:rsid w:val="0028073C"/>
    <w:pPr>
      <w:spacing w:before="100" w:beforeAutospacing="1" w:after="100" w:afterAutospacing="1"/>
      <w:textAlignment w:val="top"/>
    </w:pPr>
    <w:rPr>
      <w:rFonts w:ascii="Arial" w:hAnsi="Arial" w:cs="Arial"/>
    </w:rPr>
  </w:style>
  <w:style w:type="paragraph" w:customStyle="1" w:styleId="xl69">
    <w:name w:val="xl69"/>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0">
    <w:name w:val="xl70"/>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2">
    <w:name w:val="xl72"/>
    <w:basedOn w:val="aa"/>
    <w:qFormat/>
    <w:rsid w:val="0028073C"/>
    <w:pPr>
      <w:spacing w:before="100" w:beforeAutospacing="1" w:after="100" w:afterAutospacing="1"/>
      <w:jc w:val="center"/>
      <w:textAlignment w:val="center"/>
    </w:pPr>
    <w:rPr>
      <w:rFonts w:ascii="Arial" w:hAnsi="Arial" w:cs="Arial"/>
    </w:rPr>
  </w:style>
  <w:style w:type="paragraph" w:customStyle="1" w:styleId="xl73">
    <w:name w:val="xl73"/>
    <w:basedOn w:val="aa"/>
    <w:qFormat/>
    <w:rsid w:val="0028073C"/>
    <w:pPr>
      <w:spacing w:before="100" w:beforeAutospacing="1" w:after="100" w:afterAutospacing="1"/>
      <w:textAlignment w:val="top"/>
    </w:pPr>
    <w:rPr>
      <w:rFonts w:ascii="Arial" w:hAnsi="Arial" w:cs="Arial"/>
    </w:rPr>
  </w:style>
  <w:style w:type="paragraph" w:customStyle="1" w:styleId="xl74">
    <w:name w:val="xl74"/>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6">
    <w:name w:val="xl76"/>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7">
    <w:name w:val="xl77"/>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8">
    <w:name w:val="xl78"/>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rPr>
  </w:style>
  <w:style w:type="paragraph" w:customStyle="1" w:styleId="xl79">
    <w:name w:val="xl79"/>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80">
    <w:name w:val="xl80"/>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81">
    <w:name w:val="xl81"/>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i/>
      <w:iCs/>
    </w:rPr>
  </w:style>
  <w:style w:type="paragraph" w:customStyle="1" w:styleId="xl82">
    <w:name w:val="xl82"/>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i/>
      <w:iCs/>
    </w:rPr>
  </w:style>
  <w:style w:type="paragraph" w:customStyle="1" w:styleId="xl83">
    <w:name w:val="xl83"/>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a"/>
    <w:qFormat/>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TableParagraph">
    <w:name w:val="Table Paragraph"/>
    <w:basedOn w:val="aa"/>
    <w:uiPriority w:val="1"/>
    <w:qFormat/>
    <w:rsid w:val="0028073C"/>
    <w:pPr>
      <w:widowControl w:val="0"/>
    </w:pPr>
    <w:rPr>
      <w:rFonts w:ascii="Cambria" w:eastAsia="MS ??" w:hAnsi="Cambria" w:cs="Cambria"/>
      <w:sz w:val="22"/>
      <w:szCs w:val="22"/>
      <w:lang w:val="en-US" w:eastAsia="en-US"/>
    </w:rPr>
  </w:style>
  <w:style w:type="paragraph" w:customStyle="1" w:styleId="2f8">
    <w:name w:val="Без интервала2"/>
    <w:qFormat/>
    <w:rsid w:val="0028073C"/>
    <w:pPr>
      <w:spacing w:after="0" w:line="240" w:lineRule="auto"/>
    </w:pPr>
    <w:rPr>
      <w:rFonts w:ascii="Calibri" w:eastAsia="MS ??" w:hAnsi="Calibri" w:cs="Calibri"/>
      <w:lang w:eastAsia="ru-RU"/>
    </w:rPr>
  </w:style>
  <w:style w:type="character" w:customStyle="1" w:styleId="ecattext">
    <w:name w:val="ecattext"/>
    <w:basedOn w:val="ab"/>
    <w:rsid w:val="0028073C"/>
    <w:rPr>
      <w:rFonts w:cs="Times New Roman"/>
    </w:rPr>
  </w:style>
  <w:style w:type="paragraph" w:customStyle="1" w:styleId="Default">
    <w:name w:val="Default"/>
    <w:link w:val="Default0"/>
    <w:qFormat/>
    <w:rsid w:val="0028073C"/>
    <w:pPr>
      <w:autoSpaceDE w:val="0"/>
      <w:autoSpaceDN w:val="0"/>
      <w:adjustRightInd w:val="0"/>
      <w:spacing w:after="0" w:line="240" w:lineRule="auto"/>
    </w:pPr>
    <w:rPr>
      <w:rFonts w:ascii="Cambria" w:eastAsia="Calibri" w:hAnsi="Cambria" w:cs="Cambria"/>
      <w:color w:val="000000"/>
      <w:sz w:val="24"/>
      <w:szCs w:val="24"/>
    </w:rPr>
  </w:style>
  <w:style w:type="paragraph" w:customStyle="1" w:styleId="BodyTextIndent21">
    <w:name w:val="Body Text Indent 21"/>
    <w:basedOn w:val="aa"/>
    <w:qFormat/>
    <w:rsid w:val="0028073C"/>
    <w:pPr>
      <w:widowControl w:val="0"/>
      <w:overflowPunct w:val="0"/>
      <w:autoSpaceDE w:val="0"/>
      <w:autoSpaceDN w:val="0"/>
      <w:adjustRightInd w:val="0"/>
      <w:ind w:firstLine="708"/>
      <w:jc w:val="both"/>
    </w:pPr>
    <w:rPr>
      <w:rFonts w:ascii="Peterburg" w:hAnsi="Peterburg"/>
      <w:szCs w:val="20"/>
    </w:rPr>
  </w:style>
  <w:style w:type="character" w:customStyle="1" w:styleId="1ffb">
    <w:name w:val="Схема документа Знак1"/>
    <w:basedOn w:val="ab"/>
    <w:rsid w:val="0028073C"/>
    <w:rPr>
      <w:rFonts w:ascii="Tahoma" w:eastAsia="Times New Roman" w:hAnsi="Tahoma" w:cs="Tahoma"/>
      <w:sz w:val="20"/>
      <w:szCs w:val="20"/>
      <w:shd w:val="clear" w:color="auto" w:fill="000080"/>
      <w:lang w:eastAsia="ar-SA"/>
    </w:rPr>
  </w:style>
  <w:style w:type="numbering" w:customStyle="1" w:styleId="65">
    <w:name w:val="Нет списка6"/>
    <w:next w:val="ad"/>
    <w:semiHidden/>
    <w:unhideWhenUsed/>
    <w:rsid w:val="0028073C"/>
  </w:style>
  <w:style w:type="character" w:customStyle="1" w:styleId="1ffc">
    <w:name w:val="Гиперссылка1"/>
    <w:uiPriority w:val="99"/>
    <w:rsid w:val="0028073C"/>
    <w:rPr>
      <w:rFonts w:cs="Times New Roman"/>
      <w:color w:val="0000FF"/>
      <w:u w:val="single"/>
    </w:rPr>
  </w:style>
  <w:style w:type="paragraph" w:customStyle="1" w:styleId="xl85">
    <w:name w:val="xl85"/>
    <w:basedOn w:val="aa"/>
    <w:qFormat/>
    <w:rsid w:val="0028073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6">
    <w:name w:val="xl86"/>
    <w:basedOn w:val="aa"/>
    <w:qFormat/>
    <w:rsid w:val="0028073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87">
    <w:name w:val="xl87"/>
    <w:basedOn w:val="aa"/>
    <w:qFormat/>
    <w:rsid w:val="0028073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8">
    <w:name w:val="xl88"/>
    <w:basedOn w:val="aa"/>
    <w:qFormat/>
    <w:rsid w:val="0028073C"/>
    <w:pPr>
      <w:pBdr>
        <w:left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9">
    <w:name w:val="xl89"/>
    <w:basedOn w:val="aa"/>
    <w:qFormat/>
    <w:rsid w:val="0028073C"/>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90">
    <w:name w:val="xl90"/>
    <w:basedOn w:val="aa"/>
    <w:qFormat/>
    <w:rsid w:val="0028073C"/>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91">
    <w:name w:val="xl91"/>
    <w:basedOn w:val="aa"/>
    <w:qFormat/>
    <w:rsid w:val="0028073C"/>
    <w:pPr>
      <w:pBdr>
        <w:top w:val="single" w:sz="8" w:space="0" w:color="auto"/>
        <w:left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92">
    <w:name w:val="xl92"/>
    <w:basedOn w:val="aa"/>
    <w:qFormat/>
    <w:rsid w:val="0028073C"/>
    <w:pPr>
      <w:pBdr>
        <w:left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93">
    <w:name w:val="xl93"/>
    <w:basedOn w:val="aa"/>
    <w:qFormat/>
    <w:rsid w:val="0028073C"/>
    <w:pPr>
      <w:pBdr>
        <w:left w:val="single" w:sz="8" w:space="0" w:color="auto"/>
        <w:bottom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94">
    <w:name w:val="xl94"/>
    <w:basedOn w:val="aa"/>
    <w:qFormat/>
    <w:rsid w:val="0028073C"/>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5">
    <w:name w:val="xl95"/>
    <w:basedOn w:val="aa"/>
    <w:qFormat/>
    <w:rsid w:val="0028073C"/>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6">
    <w:name w:val="xl96"/>
    <w:basedOn w:val="aa"/>
    <w:qFormat/>
    <w:rsid w:val="0028073C"/>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97">
    <w:name w:val="xl97"/>
    <w:basedOn w:val="aa"/>
    <w:rsid w:val="0028073C"/>
    <w:pPr>
      <w:pBdr>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98">
    <w:name w:val="xl98"/>
    <w:basedOn w:val="aa"/>
    <w:rsid w:val="0028073C"/>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99">
    <w:name w:val="xl99"/>
    <w:basedOn w:val="aa"/>
    <w:rsid w:val="0028073C"/>
    <w:pPr>
      <w:pBdr>
        <w:top w:val="single" w:sz="8" w:space="0" w:color="auto"/>
        <w:left w:val="single" w:sz="8" w:space="0" w:color="auto"/>
        <w:right w:val="single" w:sz="8" w:space="0" w:color="auto"/>
      </w:pBdr>
      <w:spacing w:before="100" w:beforeAutospacing="1" w:after="100" w:afterAutospacing="1"/>
      <w:textAlignment w:val="center"/>
    </w:pPr>
    <w:rPr>
      <w:b/>
      <w:bCs/>
      <w:color w:val="000000"/>
      <w:sz w:val="20"/>
      <w:szCs w:val="20"/>
    </w:rPr>
  </w:style>
  <w:style w:type="paragraph" w:customStyle="1" w:styleId="xl100">
    <w:name w:val="xl100"/>
    <w:basedOn w:val="aa"/>
    <w:rsid w:val="0028073C"/>
    <w:pPr>
      <w:pBdr>
        <w:left w:val="single" w:sz="8" w:space="0" w:color="auto"/>
        <w:right w:val="single" w:sz="8" w:space="0" w:color="auto"/>
      </w:pBdr>
      <w:spacing w:before="100" w:beforeAutospacing="1" w:after="100" w:afterAutospacing="1"/>
      <w:textAlignment w:val="center"/>
    </w:pPr>
    <w:rPr>
      <w:b/>
      <w:bCs/>
      <w:color w:val="000000"/>
      <w:sz w:val="20"/>
      <w:szCs w:val="20"/>
    </w:rPr>
  </w:style>
  <w:style w:type="paragraph" w:customStyle="1" w:styleId="xl101">
    <w:name w:val="xl101"/>
    <w:basedOn w:val="aa"/>
    <w:rsid w:val="0028073C"/>
    <w:pPr>
      <w:pBdr>
        <w:left w:val="single" w:sz="8" w:space="0" w:color="auto"/>
        <w:bottom w:val="single" w:sz="8" w:space="0" w:color="auto"/>
        <w:right w:val="single" w:sz="8" w:space="0" w:color="auto"/>
      </w:pBdr>
      <w:spacing w:before="100" w:beforeAutospacing="1" w:after="100" w:afterAutospacing="1"/>
      <w:textAlignment w:val="center"/>
    </w:pPr>
    <w:rPr>
      <w:b/>
      <w:bCs/>
      <w:color w:val="000000"/>
      <w:sz w:val="20"/>
      <w:szCs w:val="20"/>
    </w:rPr>
  </w:style>
  <w:style w:type="paragraph" w:customStyle="1" w:styleId="xl102">
    <w:name w:val="xl102"/>
    <w:basedOn w:val="aa"/>
    <w:rsid w:val="0028073C"/>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03">
    <w:name w:val="xl103"/>
    <w:basedOn w:val="aa"/>
    <w:rsid w:val="0028073C"/>
    <w:pPr>
      <w:pBdr>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04">
    <w:name w:val="xl104"/>
    <w:basedOn w:val="aa"/>
    <w:rsid w:val="0028073C"/>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05">
    <w:name w:val="xl105"/>
    <w:basedOn w:val="aa"/>
    <w:rsid w:val="0028073C"/>
    <w:pPr>
      <w:pBdr>
        <w:top w:val="single" w:sz="8" w:space="0" w:color="auto"/>
        <w:left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6">
    <w:name w:val="xl106"/>
    <w:basedOn w:val="aa"/>
    <w:rsid w:val="0028073C"/>
    <w:pPr>
      <w:pBdr>
        <w:left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7">
    <w:name w:val="xl107"/>
    <w:basedOn w:val="aa"/>
    <w:rsid w:val="0028073C"/>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aa"/>
    <w:rsid w:val="0028073C"/>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09">
    <w:name w:val="xl109"/>
    <w:basedOn w:val="aa"/>
    <w:rsid w:val="0028073C"/>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0">
    <w:name w:val="xl110"/>
    <w:basedOn w:val="aa"/>
    <w:rsid w:val="0028073C"/>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1">
    <w:name w:val="xl111"/>
    <w:basedOn w:val="aa"/>
    <w:rsid w:val="0028073C"/>
    <w:pPr>
      <w:pBdr>
        <w:bottom w:val="single" w:sz="8" w:space="0" w:color="auto"/>
      </w:pBdr>
      <w:spacing w:before="100" w:beforeAutospacing="1" w:after="100" w:afterAutospacing="1"/>
      <w:jc w:val="center"/>
    </w:pPr>
    <w:rPr>
      <w:b/>
      <w:bCs/>
      <w:sz w:val="20"/>
      <w:szCs w:val="20"/>
    </w:rPr>
  </w:style>
  <w:style w:type="paragraph" w:customStyle="1" w:styleId="xl112">
    <w:name w:val="xl112"/>
    <w:basedOn w:val="aa"/>
    <w:rsid w:val="0028073C"/>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13">
    <w:name w:val="xl113"/>
    <w:basedOn w:val="aa"/>
    <w:rsid w:val="0028073C"/>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14">
    <w:name w:val="xl114"/>
    <w:basedOn w:val="aa"/>
    <w:rsid w:val="0028073C"/>
    <w:pPr>
      <w:pBdr>
        <w:top w:val="single" w:sz="8" w:space="0" w:color="auto"/>
        <w:left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15">
    <w:name w:val="xl115"/>
    <w:basedOn w:val="aa"/>
    <w:rsid w:val="0028073C"/>
    <w:pPr>
      <w:pBdr>
        <w:left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16">
    <w:name w:val="xl116"/>
    <w:basedOn w:val="aa"/>
    <w:rsid w:val="0028073C"/>
    <w:pPr>
      <w:pBdr>
        <w:left w:val="single" w:sz="8" w:space="0" w:color="auto"/>
        <w:bottom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17">
    <w:name w:val="xl117"/>
    <w:basedOn w:val="aa"/>
    <w:rsid w:val="0028073C"/>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aa"/>
    <w:rsid w:val="0028073C"/>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aa"/>
    <w:rsid w:val="0028073C"/>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20">
    <w:name w:val="xl120"/>
    <w:basedOn w:val="aa"/>
    <w:rsid w:val="0028073C"/>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21">
    <w:name w:val="xl121"/>
    <w:basedOn w:val="aa"/>
    <w:rsid w:val="0028073C"/>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22">
    <w:name w:val="xl122"/>
    <w:basedOn w:val="aa"/>
    <w:rsid w:val="0028073C"/>
    <w:pPr>
      <w:pBdr>
        <w:top w:val="single" w:sz="8" w:space="0" w:color="auto"/>
        <w:left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23">
    <w:name w:val="xl123"/>
    <w:basedOn w:val="aa"/>
    <w:rsid w:val="0028073C"/>
    <w:pPr>
      <w:pBdr>
        <w:left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24">
    <w:name w:val="xl124"/>
    <w:basedOn w:val="aa"/>
    <w:rsid w:val="0028073C"/>
    <w:pPr>
      <w:pBdr>
        <w:left w:val="single" w:sz="8" w:space="0" w:color="auto"/>
        <w:bottom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25">
    <w:name w:val="xl125"/>
    <w:basedOn w:val="aa"/>
    <w:rsid w:val="0028073C"/>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26">
    <w:name w:val="xl126"/>
    <w:basedOn w:val="aa"/>
    <w:rsid w:val="0028073C"/>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127">
    <w:name w:val="xl127"/>
    <w:basedOn w:val="aa"/>
    <w:rsid w:val="0028073C"/>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character" w:customStyle="1" w:styleId="affff3">
    <w:name w:val="Обычный (веб) Знак"/>
    <w:aliases w:val="Обычный (Web)1 Знак"/>
    <w:link w:val="affff2"/>
    <w:locked/>
    <w:rsid w:val="0028073C"/>
    <w:rPr>
      <w:rFonts w:ascii="Times New Roman" w:eastAsia="Times New Roman" w:hAnsi="Times New Roman" w:cs="Times New Roman"/>
      <w:sz w:val="24"/>
      <w:szCs w:val="24"/>
      <w:lang w:eastAsia="ar-SA"/>
    </w:rPr>
  </w:style>
  <w:style w:type="paragraph" w:customStyle="1" w:styleId="118">
    <w:name w:val="Текст11"/>
    <w:basedOn w:val="aa"/>
    <w:rsid w:val="0028073C"/>
    <w:pPr>
      <w:suppressAutoHyphens/>
    </w:pPr>
    <w:rPr>
      <w:rFonts w:ascii="Courier New" w:hAnsi="Courier New" w:cs="Courier New"/>
      <w:sz w:val="20"/>
      <w:szCs w:val="20"/>
      <w:lang w:eastAsia="ar-SA"/>
    </w:rPr>
  </w:style>
  <w:style w:type="paragraph" w:customStyle="1" w:styleId="3f0">
    <w:name w:val="Абзац списка3"/>
    <w:basedOn w:val="aa"/>
    <w:qFormat/>
    <w:rsid w:val="0028073C"/>
    <w:pPr>
      <w:suppressAutoHyphens/>
      <w:ind w:left="720"/>
    </w:pPr>
    <w:rPr>
      <w:lang w:eastAsia="ar-SA"/>
    </w:rPr>
  </w:style>
  <w:style w:type="paragraph" w:customStyle="1" w:styleId="-11">
    <w:name w:val="Цветной список - Акцент 11"/>
    <w:basedOn w:val="aa"/>
    <w:uiPriority w:val="99"/>
    <w:qFormat/>
    <w:rsid w:val="0028073C"/>
    <w:pPr>
      <w:ind w:left="720"/>
      <w:contextualSpacing/>
    </w:pPr>
  </w:style>
  <w:style w:type="character" w:customStyle="1" w:styleId="affffff5">
    <w:name w:val="Пункты Знак"/>
    <w:link w:val="affffff6"/>
    <w:locked/>
    <w:rsid w:val="0028073C"/>
    <w:rPr>
      <w:bCs/>
      <w:iCs/>
      <w:sz w:val="24"/>
      <w:szCs w:val="28"/>
    </w:rPr>
  </w:style>
  <w:style w:type="paragraph" w:customStyle="1" w:styleId="affffff6">
    <w:name w:val="Пункты"/>
    <w:basedOn w:val="21"/>
    <w:link w:val="affffff5"/>
    <w:qFormat/>
    <w:rsid w:val="0028073C"/>
    <w:pPr>
      <w:keepLines w:val="0"/>
      <w:tabs>
        <w:tab w:val="left" w:pos="1134"/>
      </w:tabs>
      <w:spacing w:before="120" w:line="240" w:lineRule="auto"/>
      <w:jc w:val="both"/>
    </w:pPr>
    <w:rPr>
      <w:rFonts w:asciiTheme="minorHAnsi" w:eastAsiaTheme="minorHAnsi" w:hAnsiTheme="minorHAnsi" w:cstheme="minorBidi"/>
      <w:bCs/>
      <w:iCs/>
      <w:color w:val="auto"/>
      <w:sz w:val="24"/>
      <w:szCs w:val="28"/>
    </w:rPr>
  </w:style>
  <w:style w:type="character" w:customStyle="1" w:styleId="affffff7">
    <w:name w:val="Текст примечания Знак"/>
    <w:basedOn w:val="ab"/>
    <w:link w:val="affffff8"/>
    <w:rsid w:val="0028073C"/>
    <w:rPr>
      <w:sz w:val="20"/>
      <w:szCs w:val="20"/>
    </w:rPr>
  </w:style>
  <w:style w:type="paragraph" w:styleId="affffff8">
    <w:name w:val="annotation text"/>
    <w:basedOn w:val="aa"/>
    <w:link w:val="affffff7"/>
    <w:unhideWhenUsed/>
    <w:rsid w:val="0028073C"/>
    <w:pPr>
      <w:spacing w:after="200"/>
    </w:pPr>
    <w:rPr>
      <w:rFonts w:asciiTheme="minorHAnsi" w:eastAsiaTheme="minorHAnsi" w:hAnsiTheme="minorHAnsi" w:cstheme="minorBidi"/>
      <w:sz w:val="20"/>
      <w:szCs w:val="20"/>
      <w:lang w:eastAsia="en-US"/>
    </w:rPr>
  </w:style>
  <w:style w:type="character" w:customStyle="1" w:styleId="1ffd">
    <w:name w:val="Текст примечания Знак1"/>
    <w:basedOn w:val="ab"/>
    <w:rsid w:val="0028073C"/>
    <w:rPr>
      <w:rFonts w:ascii="Times New Roman" w:eastAsia="Times New Roman" w:hAnsi="Times New Roman" w:cs="Times New Roman"/>
      <w:sz w:val="20"/>
      <w:szCs w:val="20"/>
      <w:lang w:eastAsia="ru-RU"/>
    </w:rPr>
  </w:style>
  <w:style w:type="character" w:customStyle="1" w:styleId="affffff9">
    <w:name w:val="Тема примечания Знак"/>
    <w:basedOn w:val="affffff7"/>
    <w:link w:val="affffffa"/>
    <w:rsid w:val="0028073C"/>
    <w:rPr>
      <w:b/>
      <w:bCs/>
      <w:sz w:val="20"/>
      <w:szCs w:val="20"/>
    </w:rPr>
  </w:style>
  <w:style w:type="paragraph" w:styleId="affffffa">
    <w:name w:val="annotation subject"/>
    <w:basedOn w:val="affffff8"/>
    <w:next w:val="affffff8"/>
    <w:link w:val="affffff9"/>
    <w:unhideWhenUsed/>
    <w:rsid w:val="0028073C"/>
    <w:rPr>
      <w:b/>
      <w:bCs/>
    </w:rPr>
  </w:style>
  <w:style w:type="character" w:customStyle="1" w:styleId="1ffe">
    <w:name w:val="Тема примечания Знак1"/>
    <w:basedOn w:val="1ffd"/>
    <w:rsid w:val="0028073C"/>
    <w:rPr>
      <w:rFonts w:ascii="Times New Roman" w:eastAsia="Times New Roman" w:hAnsi="Times New Roman" w:cs="Times New Roman"/>
      <w:b/>
      <w:bCs/>
      <w:sz w:val="20"/>
      <w:szCs w:val="20"/>
      <w:lang w:eastAsia="ru-RU"/>
    </w:rPr>
  </w:style>
  <w:style w:type="numbering" w:customStyle="1" w:styleId="1112">
    <w:name w:val="Нет списка111"/>
    <w:next w:val="ad"/>
    <w:uiPriority w:val="99"/>
    <w:semiHidden/>
    <w:unhideWhenUsed/>
    <w:rsid w:val="0028073C"/>
  </w:style>
  <w:style w:type="paragraph" w:customStyle="1" w:styleId="affffffb">
    <w:name w:val="Базовый"/>
    <w:uiPriority w:val="99"/>
    <w:qFormat/>
    <w:rsid w:val="0028073C"/>
    <w:pPr>
      <w:tabs>
        <w:tab w:val="left" w:pos="709"/>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Style5">
    <w:name w:val="Style5"/>
    <w:basedOn w:val="aa"/>
    <w:rsid w:val="0028073C"/>
    <w:pPr>
      <w:widowControl w:val="0"/>
      <w:autoSpaceDE w:val="0"/>
      <w:autoSpaceDN w:val="0"/>
      <w:adjustRightInd w:val="0"/>
      <w:spacing w:line="264" w:lineRule="exact"/>
    </w:pPr>
  </w:style>
  <w:style w:type="character" w:styleId="affffffc">
    <w:name w:val="annotation reference"/>
    <w:basedOn w:val="ab"/>
    <w:unhideWhenUsed/>
    <w:rsid w:val="0028073C"/>
    <w:rPr>
      <w:sz w:val="16"/>
      <w:szCs w:val="16"/>
    </w:rPr>
  </w:style>
  <w:style w:type="paragraph" w:customStyle="1" w:styleId="msonormal0">
    <w:name w:val="msonormal"/>
    <w:basedOn w:val="aa"/>
    <w:rsid w:val="0028073C"/>
    <w:pPr>
      <w:spacing w:before="100" w:beforeAutospacing="1" w:after="100" w:afterAutospacing="1"/>
    </w:pPr>
  </w:style>
  <w:style w:type="paragraph" w:customStyle="1" w:styleId="font6">
    <w:name w:val="font6"/>
    <w:basedOn w:val="aa"/>
    <w:rsid w:val="0028073C"/>
    <w:pPr>
      <w:spacing w:before="100" w:beforeAutospacing="1" w:after="100" w:afterAutospacing="1"/>
    </w:pPr>
    <w:rPr>
      <w:rFonts w:ascii="Cambria" w:hAnsi="Cambria"/>
      <w:color w:val="000000"/>
      <w:sz w:val="16"/>
      <w:szCs w:val="16"/>
    </w:rPr>
  </w:style>
  <w:style w:type="paragraph" w:customStyle="1" w:styleId="font7">
    <w:name w:val="font7"/>
    <w:basedOn w:val="aa"/>
    <w:rsid w:val="0028073C"/>
    <w:pPr>
      <w:spacing w:before="100" w:beforeAutospacing="1" w:after="100" w:afterAutospacing="1"/>
    </w:pPr>
    <w:rPr>
      <w:rFonts w:ascii="Cambria" w:hAnsi="Cambria"/>
      <w:color w:val="000000"/>
    </w:rPr>
  </w:style>
  <w:style w:type="paragraph" w:customStyle="1" w:styleId="font8">
    <w:name w:val="font8"/>
    <w:basedOn w:val="aa"/>
    <w:rsid w:val="0028073C"/>
    <w:pPr>
      <w:spacing w:before="100" w:beforeAutospacing="1" w:after="100" w:afterAutospacing="1"/>
    </w:pPr>
    <w:rPr>
      <w:rFonts w:ascii="Cambria" w:hAnsi="Cambria"/>
      <w:color w:val="000000"/>
      <w:sz w:val="18"/>
      <w:szCs w:val="18"/>
    </w:rPr>
  </w:style>
  <w:style w:type="paragraph" w:customStyle="1" w:styleId="tehnormanonformat">
    <w:name w:val="tehnormanonformat"/>
    <w:basedOn w:val="aa"/>
    <w:rsid w:val="0028073C"/>
    <w:pPr>
      <w:spacing w:before="100" w:beforeAutospacing="1" w:after="100" w:afterAutospacing="1"/>
    </w:pPr>
  </w:style>
  <w:style w:type="character" w:customStyle="1" w:styleId="1fff">
    <w:name w:val="Номер страницы1"/>
    <w:rsid w:val="0028073C"/>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28073C"/>
    <w:rPr>
      <w:rFonts w:ascii="Cambria" w:eastAsia="Times New Roman" w:hAnsi="Cambria" w:cs="Times New Roman"/>
      <w:b/>
      <w:bCs/>
      <w:color w:val="4F81BD"/>
      <w:sz w:val="26"/>
      <w:szCs w:val="26"/>
    </w:rPr>
  </w:style>
  <w:style w:type="character" w:customStyle="1" w:styleId="1fff0">
    <w:name w:val="Знак сноски1"/>
    <w:rsid w:val="0028073C"/>
    <w:rPr>
      <w:vertAlign w:val="superscript"/>
    </w:rPr>
  </w:style>
  <w:style w:type="character" w:customStyle="1" w:styleId="affffffd">
    <w:name w:val="Основной текст_"/>
    <w:link w:val="1fff1"/>
    <w:rsid w:val="0028073C"/>
    <w:rPr>
      <w:sz w:val="21"/>
      <w:szCs w:val="21"/>
      <w:shd w:val="clear" w:color="auto" w:fill="FFFFFF"/>
    </w:rPr>
  </w:style>
  <w:style w:type="character" w:customStyle="1" w:styleId="blk">
    <w:name w:val="blk"/>
    <w:basedOn w:val="1b"/>
    <w:rsid w:val="0028073C"/>
  </w:style>
  <w:style w:type="character" w:customStyle="1" w:styleId="ListLabel2">
    <w:name w:val="ListLabel 2"/>
    <w:rsid w:val="0028073C"/>
    <w:rPr>
      <w:rFonts w:cs="Courier New"/>
    </w:rPr>
  </w:style>
  <w:style w:type="character" w:customStyle="1" w:styleId="ListLabel3">
    <w:name w:val="ListLabel 3"/>
    <w:rsid w:val="0028073C"/>
    <w:rPr>
      <w:i w:val="0"/>
      <w:color w:val="000000"/>
    </w:rPr>
  </w:style>
  <w:style w:type="character" w:customStyle="1" w:styleId="ListLabel4">
    <w:name w:val="ListLabel 4"/>
    <w:rsid w:val="0028073C"/>
    <w:rPr>
      <w:b w:val="0"/>
    </w:rPr>
  </w:style>
  <w:style w:type="character" w:customStyle="1" w:styleId="ListLabel5">
    <w:name w:val="ListLabel 5"/>
    <w:rsid w:val="0028073C"/>
    <w:rPr>
      <w:strike w:val="0"/>
      <w:dstrike w:val="0"/>
      <w:u w:val="none"/>
      <w:effect w:val="none"/>
    </w:rPr>
  </w:style>
  <w:style w:type="character" w:customStyle="1" w:styleId="ListLabel6">
    <w:name w:val="ListLabel 6"/>
    <w:rsid w:val="0028073C"/>
    <w:rPr>
      <w:b/>
    </w:rPr>
  </w:style>
  <w:style w:type="character" w:customStyle="1" w:styleId="ListLabel7">
    <w:name w:val="ListLabel 7"/>
    <w:rsid w:val="0028073C"/>
    <w:rPr>
      <w:rFonts w:eastAsia="MS Mincho" w:cs="Times New Roman"/>
    </w:rPr>
  </w:style>
  <w:style w:type="paragraph" w:customStyle="1" w:styleId="2f9">
    <w:name w:val="Заголовок2"/>
    <w:basedOn w:val="aa"/>
    <w:next w:val="affff0"/>
    <w:uiPriority w:val="99"/>
    <w:rsid w:val="0028073C"/>
    <w:pPr>
      <w:keepNext/>
      <w:suppressAutoHyphens/>
      <w:spacing w:before="240" w:after="120"/>
    </w:pPr>
    <w:rPr>
      <w:rFonts w:ascii="Arial" w:eastAsia="Microsoft YaHei" w:hAnsi="Arial" w:cs="Arial"/>
      <w:b/>
      <w:bCs/>
      <w:sz w:val="22"/>
      <w:szCs w:val="22"/>
      <w:lang w:eastAsia="ar-SA"/>
    </w:rPr>
  </w:style>
  <w:style w:type="paragraph" w:customStyle="1" w:styleId="1fff2">
    <w:name w:val="Текст сноски1"/>
    <w:basedOn w:val="aa"/>
    <w:rsid w:val="0028073C"/>
    <w:pPr>
      <w:suppressAutoHyphens/>
      <w:spacing w:after="60"/>
      <w:jc w:val="both"/>
    </w:pPr>
    <w:rPr>
      <w:sz w:val="20"/>
      <w:szCs w:val="20"/>
      <w:lang w:eastAsia="ar-SA"/>
    </w:rPr>
  </w:style>
  <w:style w:type="paragraph" w:customStyle="1" w:styleId="HTML10">
    <w:name w:val="Стандартный HTML1"/>
    <w:basedOn w:val="aa"/>
    <w:rsid w:val="00280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eastAsia="ar-SA"/>
    </w:rPr>
  </w:style>
  <w:style w:type="paragraph" w:customStyle="1" w:styleId="119">
    <w:name w:val="Указатель 11"/>
    <w:basedOn w:val="aa"/>
    <w:rsid w:val="0028073C"/>
    <w:pPr>
      <w:suppressAutoHyphens/>
      <w:ind w:left="200" w:hanging="200"/>
    </w:pPr>
    <w:rPr>
      <w:sz w:val="20"/>
      <w:szCs w:val="20"/>
      <w:lang w:eastAsia="ar-SA"/>
    </w:rPr>
  </w:style>
  <w:style w:type="paragraph" w:customStyle="1" w:styleId="1fff3">
    <w:name w:val="Основной текст с отступом1"/>
    <w:basedOn w:val="affff0"/>
    <w:qFormat/>
    <w:rsid w:val="0028073C"/>
    <w:pPr>
      <w:spacing w:after="120"/>
      <w:ind w:firstLine="210"/>
      <w:jc w:val="left"/>
    </w:pPr>
    <w:rPr>
      <w:sz w:val="20"/>
      <w:szCs w:val="20"/>
    </w:rPr>
  </w:style>
  <w:style w:type="paragraph" w:customStyle="1" w:styleId="1fff4">
    <w:name w:val="Текст выноски1"/>
    <w:basedOn w:val="aa"/>
    <w:rsid w:val="0028073C"/>
    <w:pPr>
      <w:suppressAutoHyphens/>
    </w:pPr>
    <w:rPr>
      <w:rFonts w:ascii="Segoe UI" w:hAnsi="Segoe UI"/>
      <w:sz w:val="18"/>
      <w:szCs w:val="18"/>
      <w:lang w:eastAsia="ar-SA"/>
    </w:rPr>
  </w:style>
  <w:style w:type="paragraph" w:customStyle="1" w:styleId="73">
    <w:name w:val="Основной текст7"/>
    <w:basedOn w:val="aa"/>
    <w:rsid w:val="0028073C"/>
    <w:pPr>
      <w:shd w:val="clear" w:color="auto" w:fill="FFFFFF"/>
      <w:suppressAutoHyphens/>
      <w:spacing w:before="6660" w:line="254" w:lineRule="exact"/>
      <w:jc w:val="center"/>
    </w:pPr>
    <w:rPr>
      <w:sz w:val="21"/>
      <w:szCs w:val="21"/>
      <w:lang w:eastAsia="ar-SA"/>
    </w:rPr>
  </w:style>
  <w:style w:type="paragraph" w:styleId="3f1">
    <w:name w:val="Body Text Indent 3"/>
    <w:basedOn w:val="aa"/>
    <w:link w:val="317"/>
    <w:unhideWhenUsed/>
    <w:qFormat/>
    <w:rsid w:val="0028073C"/>
    <w:pPr>
      <w:suppressAutoHyphens/>
      <w:spacing w:after="120"/>
      <w:ind w:left="283"/>
    </w:pPr>
    <w:rPr>
      <w:sz w:val="16"/>
      <w:szCs w:val="16"/>
      <w:lang w:eastAsia="ar-SA"/>
    </w:rPr>
  </w:style>
  <w:style w:type="character" w:customStyle="1" w:styleId="3f2">
    <w:name w:val="Основной текст с отступом 3 Знак"/>
    <w:basedOn w:val="ab"/>
    <w:rsid w:val="0028073C"/>
    <w:rPr>
      <w:rFonts w:ascii="Times New Roman" w:eastAsia="Times New Roman" w:hAnsi="Times New Roman" w:cs="Times New Roman"/>
      <w:sz w:val="16"/>
      <w:szCs w:val="16"/>
      <w:lang w:eastAsia="ru-RU"/>
    </w:rPr>
  </w:style>
  <w:style w:type="character" w:customStyle="1" w:styleId="317">
    <w:name w:val="Основной текст с отступом 3 Знак1"/>
    <w:basedOn w:val="ab"/>
    <w:link w:val="3f1"/>
    <w:rsid w:val="0028073C"/>
    <w:rPr>
      <w:rFonts w:ascii="Times New Roman" w:eastAsia="Times New Roman" w:hAnsi="Times New Roman" w:cs="Times New Roman"/>
      <w:sz w:val="16"/>
      <w:szCs w:val="16"/>
      <w:lang w:eastAsia="ar-SA"/>
    </w:rPr>
  </w:style>
  <w:style w:type="paragraph" w:styleId="2fa">
    <w:name w:val="List Number 2"/>
    <w:basedOn w:val="aa"/>
    <w:uiPriority w:val="99"/>
    <w:rsid w:val="0028073C"/>
    <w:pPr>
      <w:tabs>
        <w:tab w:val="num" w:pos="360"/>
        <w:tab w:val="num" w:pos="432"/>
      </w:tabs>
      <w:ind w:left="432" w:hanging="432"/>
    </w:pPr>
    <w:rPr>
      <w:sz w:val="20"/>
      <w:szCs w:val="20"/>
    </w:rPr>
  </w:style>
  <w:style w:type="paragraph" w:styleId="25">
    <w:name w:val="Body Text Indent 2"/>
    <w:basedOn w:val="aa"/>
    <w:link w:val="24"/>
    <w:uiPriority w:val="99"/>
    <w:qFormat/>
    <w:rsid w:val="0028073C"/>
    <w:pPr>
      <w:tabs>
        <w:tab w:val="left" w:pos="720"/>
      </w:tabs>
      <w:autoSpaceDE w:val="0"/>
      <w:autoSpaceDN w:val="0"/>
      <w:adjustRightInd w:val="0"/>
      <w:spacing w:before="57"/>
      <w:ind w:left="720" w:hanging="720"/>
      <w:jc w:val="both"/>
    </w:pPr>
    <w:rPr>
      <w:rFonts w:asciiTheme="minorHAnsi" w:eastAsiaTheme="minorHAnsi" w:hAnsiTheme="minorHAnsi" w:cstheme="minorBidi"/>
      <w:szCs w:val="22"/>
      <w:lang w:eastAsia="en-US"/>
    </w:rPr>
  </w:style>
  <w:style w:type="character" w:customStyle="1" w:styleId="21a">
    <w:name w:val="Основной текст с отступом 2 Знак1"/>
    <w:basedOn w:val="ab"/>
    <w:uiPriority w:val="99"/>
    <w:semiHidden/>
    <w:rsid w:val="0028073C"/>
    <w:rPr>
      <w:rFonts w:ascii="Times New Roman" w:eastAsia="Times New Roman" w:hAnsi="Times New Roman" w:cs="Times New Roman"/>
      <w:sz w:val="24"/>
      <w:szCs w:val="24"/>
      <w:lang w:eastAsia="ru-RU"/>
    </w:rPr>
  </w:style>
  <w:style w:type="paragraph" w:styleId="affffffe">
    <w:name w:val="List Bullet"/>
    <w:aliases w:val="Маркированный список 1"/>
    <w:basedOn w:val="aa"/>
    <w:autoRedefine/>
    <w:rsid w:val="0028073C"/>
    <w:pPr>
      <w:widowControl w:val="0"/>
      <w:spacing w:after="60"/>
      <w:jc w:val="both"/>
    </w:pPr>
    <w:rPr>
      <w:color w:val="000000"/>
    </w:rPr>
  </w:style>
  <w:style w:type="paragraph" w:styleId="aff5">
    <w:name w:val="Date"/>
    <w:basedOn w:val="aa"/>
    <w:next w:val="aa"/>
    <w:link w:val="aff4"/>
    <w:rsid w:val="0028073C"/>
    <w:pPr>
      <w:spacing w:after="60"/>
      <w:jc w:val="both"/>
    </w:pPr>
    <w:rPr>
      <w:rFonts w:asciiTheme="minorHAnsi" w:eastAsiaTheme="minorHAnsi" w:hAnsiTheme="minorHAnsi" w:cstheme="minorBidi"/>
      <w:szCs w:val="22"/>
      <w:lang w:eastAsia="en-US"/>
    </w:rPr>
  </w:style>
  <w:style w:type="character" w:customStyle="1" w:styleId="1fff5">
    <w:name w:val="Дата Знак1"/>
    <w:basedOn w:val="ab"/>
    <w:rsid w:val="0028073C"/>
    <w:rPr>
      <w:rFonts w:ascii="Times New Roman" w:eastAsia="Times New Roman" w:hAnsi="Times New Roman" w:cs="Times New Roman"/>
      <w:sz w:val="24"/>
      <w:szCs w:val="24"/>
      <w:lang w:eastAsia="ru-RU"/>
    </w:rPr>
  </w:style>
  <w:style w:type="paragraph" w:styleId="47">
    <w:name w:val="List Bullet 4"/>
    <w:basedOn w:val="aa"/>
    <w:autoRedefine/>
    <w:rsid w:val="0028073C"/>
    <w:pPr>
      <w:tabs>
        <w:tab w:val="num" w:pos="1209"/>
      </w:tabs>
      <w:spacing w:after="60"/>
      <w:ind w:left="1209" w:hanging="360"/>
      <w:jc w:val="both"/>
    </w:pPr>
  </w:style>
  <w:style w:type="paragraph" w:styleId="53">
    <w:name w:val="List Bullet 5"/>
    <w:basedOn w:val="aa"/>
    <w:autoRedefine/>
    <w:rsid w:val="0028073C"/>
    <w:pPr>
      <w:tabs>
        <w:tab w:val="num" w:pos="1492"/>
      </w:tabs>
      <w:spacing w:after="60"/>
      <w:ind w:left="1492" w:hanging="360"/>
      <w:jc w:val="both"/>
    </w:pPr>
  </w:style>
  <w:style w:type="paragraph" w:styleId="3f3">
    <w:name w:val="List Number 3"/>
    <w:basedOn w:val="aa"/>
    <w:rsid w:val="0028073C"/>
    <w:pPr>
      <w:tabs>
        <w:tab w:val="num" w:pos="926"/>
      </w:tabs>
      <w:spacing w:after="60"/>
      <w:ind w:left="926" w:hanging="360"/>
      <w:jc w:val="both"/>
    </w:pPr>
  </w:style>
  <w:style w:type="paragraph" w:styleId="48">
    <w:name w:val="List Number 4"/>
    <w:basedOn w:val="aa"/>
    <w:rsid w:val="0028073C"/>
    <w:pPr>
      <w:tabs>
        <w:tab w:val="num" w:pos="1209"/>
      </w:tabs>
      <w:spacing w:after="60"/>
      <w:ind w:left="1209" w:hanging="360"/>
      <w:jc w:val="both"/>
    </w:pPr>
  </w:style>
  <w:style w:type="paragraph" w:styleId="54">
    <w:name w:val="List Number 5"/>
    <w:basedOn w:val="aa"/>
    <w:rsid w:val="0028073C"/>
    <w:pPr>
      <w:tabs>
        <w:tab w:val="num" w:pos="1492"/>
      </w:tabs>
      <w:spacing w:after="60"/>
      <w:ind w:left="1492" w:hanging="360"/>
      <w:jc w:val="both"/>
    </w:pPr>
  </w:style>
  <w:style w:type="character" w:customStyle="1" w:styleId="318">
    <w:name w:val="Основной текст 3 Знак1"/>
    <w:basedOn w:val="ab"/>
    <w:uiPriority w:val="99"/>
    <w:rsid w:val="0028073C"/>
    <w:rPr>
      <w:sz w:val="16"/>
      <w:szCs w:val="16"/>
      <w:lang w:eastAsia="ar-SA"/>
    </w:rPr>
  </w:style>
  <w:style w:type="paragraph" w:styleId="afffffff">
    <w:name w:val="caption"/>
    <w:basedOn w:val="aa"/>
    <w:next w:val="aa"/>
    <w:qFormat/>
    <w:rsid w:val="0028073C"/>
    <w:pPr>
      <w:ind w:right="-6672"/>
      <w:jc w:val="both"/>
    </w:pPr>
    <w:rPr>
      <w:b/>
      <w:bCs/>
      <w:sz w:val="20"/>
      <w:szCs w:val="20"/>
    </w:rPr>
  </w:style>
  <w:style w:type="character" w:customStyle="1" w:styleId="1fff6">
    <w:name w:val="Текст Знак1"/>
    <w:basedOn w:val="ab"/>
    <w:uiPriority w:val="99"/>
    <w:rsid w:val="0028073C"/>
    <w:rPr>
      <w:rFonts w:ascii="Consolas" w:hAnsi="Consolas"/>
      <w:sz w:val="21"/>
      <w:szCs w:val="21"/>
    </w:rPr>
  </w:style>
  <w:style w:type="paragraph" w:styleId="2fb">
    <w:name w:val="List Bullet 2"/>
    <w:basedOn w:val="aa"/>
    <w:autoRedefine/>
    <w:rsid w:val="0028073C"/>
    <w:pPr>
      <w:tabs>
        <w:tab w:val="num" w:pos="643"/>
      </w:tabs>
      <w:spacing w:after="60"/>
      <w:ind w:left="643" w:hanging="360"/>
      <w:jc w:val="both"/>
    </w:pPr>
  </w:style>
  <w:style w:type="paragraph" w:styleId="3f4">
    <w:name w:val="List Bullet 3"/>
    <w:basedOn w:val="aa"/>
    <w:autoRedefine/>
    <w:rsid w:val="0028073C"/>
    <w:pPr>
      <w:tabs>
        <w:tab w:val="num" w:pos="926"/>
      </w:tabs>
      <w:spacing w:after="60"/>
      <w:ind w:left="926" w:hanging="360"/>
      <w:jc w:val="both"/>
    </w:pPr>
  </w:style>
  <w:style w:type="paragraph" w:styleId="afffffff0">
    <w:name w:val="List Number"/>
    <w:basedOn w:val="aa"/>
    <w:rsid w:val="0028073C"/>
    <w:pPr>
      <w:tabs>
        <w:tab w:val="num" w:pos="360"/>
      </w:tabs>
      <w:spacing w:after="60"/>
      <w:ind w:left="360" w:hanging="360"/>
      <w:jc w:val="both"/>
    </w:pPr>
  </w:style>
  <w:style w:type="paragraph" w:styleId="affa">
    <w:name w:val="Note Heading"/>
    <w:basedOn w:val="aa"/>
    <w:next w:val="aa"/>
    <w:link w:val="aff9"/>
    <w:rsid w:val="0028073C"/>
    <w:pPr>
      <w:spacing w:after="60"/>
      <w:jc w:val="both"/>
    </w:pPr>
    <w:rPr>
      <w:rFonts w:asciiTheme="minorHAnsi" w:eastAsiaTheme="minorHAnsi" w:hAnsiTheme="minorHAnsi" w:cstheme="minorBidi"/>
      <w:szCs w:val="22"/>
      <w:lang w:eastAsia="en-US"/>
    </w:rPr>
  </w:style>
  <w:style w:type="character" w:customStyle="1" w:styleId="1fff7">
    <w:name w:val="Заголовок записки Знак1"/>
    <w:basedOn w:val="ab"/>
    <w:rsid w:val="0028073C"/>
    <w:rPr>
      <w:rFonts w:ascii="Times New Roman" w:eastAsia="Times New Roman" w:hAnsi="Times New Roman" w:cs="Times New Roman"/>
      <w:sz w:val="24"/>
      <w:szCs w:val="24"/>
      <w:lang w:eastAsia="ru-RU"/>
    </w:rPr>
  </w:style>
  <w:style w:type="paragraph" w:styleId="affd">
    <w:name w:val="Body Text First Indent"/>
    <w:basedOn w:val="affff0"/>
    <w:link w:val="affc"/>
    <w:rsid w:val="0028073C"/>
    <w:pPr>
      <w:suppressAutoHyphens w:val="0"/>
      <w:spacing w:after="120"/>
      <w:ind w:firstLine="210"/>
      <w:jc w:val="left"/>
    </w:pPr>
    <w:rPr>
      <w:rFonts w:asciiTheme="minorHAnsi" w:eastAsiaTheme="minorHAnsi" w:hAnsiTheme="minorHAnsi"/>
      <w:lang w:eastAsia="en-US"/>
    </w:rPr>
  </w:style>
  <w:style w:type="character" w:customStyle="1" w:styleId="1fff8">
    <w:name w:val="Красная строка Знак1"/>
    <w:basedOn w:val="1e"/>
    <w:rsid w:val="0028073C"/>
    <w:rPr>
      <w:rFonts w:ascii="Times New Roman" w:eastAsia="Times New Roman" w:hAnsi="Times New Roman" w:cs="Times New Roman"/>
      <w:sz w:val="24"/>
      <w:szCs w:val="24"/>
      <w:lang w:eastAsia="ar-SA"/>
    </w:rPr>
  </w:style>
  <w:style w:type="paragraph" w:styleId="28">
    <w:name w:val="Body Text First Indent 2"/>
    <w:basedOn w:val="affff4"/>
    <w:link w:val="27"/>
    <w:rsid w:val="0028073C"/>
    <w:pPr>
      <w:tabs>
        <w:tab w:val="clear" w:pos="1080"/>
        <w:tab w:val="num" w:pos="0"/>
      </w:tabs>
      <w:suppressAutoHyphens w:val="0"/>
      <w:spacing w:after="120"/>
      <w:ind w:left="283" w:firstLine="210"/>
      <w:jc w:val="left"/>
    </w:pPr>
    <w:rPr>
      <w:rFonts w:asciiTheme="minorHAnsi" w:eastAsiaTheme="minorHAnsi" w:hAnsiTheme="minorHAnsi"/>
      <w:lang w:eastAsia="en-US"/>
    </w:rPr>
  </w:style>
  <w:style w:type="character" w:customStyle="1" w:styleId="21b">
    <w:name w:val="Красная строка 2 Знак1"/>
    <w:basedOn w:val="1f"/>
    <w:rsid w:val="0028073C"/>
    <w:rPr>
      <w:rFonts w:ascii="Times New Roman" w:eastAsia="Times New Roman" w:hAnsi="Times New Roman" w:cs="Times New Roman"/>
      <w:sz w:val="24"/>
      <w:szCs w:val="24"/>
      <w:lang w:eastAsia="ar-SA"/>
    </w:rPr>
  </w:style>
  <w:style w:type="paragraph" w:customStyle="1" w:styleId="11a">
    <w:name w:val="Знак11"/>
    <w:basedOn w:val="aa"/>
    <w:qFormat/>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66">
    <w:name w:val="!6"/>
    <w:basedOn w:val="aa"/>
    <w:rsid w:val="0028073C"/>
    <w:pPr>
      <w:suppressAutoHyphens/>
      <w:snapToGrid w:val="0"/>
      <w:textAlignment w:val="top"/>
    </w:pPr>
    <w:rPr>
      <w:rFonts w:eastAsia="Calibri"/>
      <w:color w:val="000000"/>
      <w:szCs w:val="28"/>
      <w:lang w:eastAsia="ar-SA"/>
    </w:rPr>
  </w:style>
  <w:style w:type="paragraph" w:customStyle="1" w:styleId="formattext">
    <w:name w:val="formattext"/>
    <w:basedOn w:val="aa"/>
    <w:uiPriority w:val="99"/>
    <w:qFormat/>
    <w:rsid w:val="0028073C"/>
    <w:pPr>
      <w:spacing w:before="100" w:beforeAutospacing="1" w:after="100" w:afterAutospacing="1"/>
    </w:pPr>
  </w:style>
  <w:style w:type="numbering" w:customStyle="1" w:styleId="15">
    <w:name w:val="Импортированный стиль 15"/>
    <w:rsid w:val="0028073C"/>
    <w:pPr>
      <w:numPr>
        <w:numId w:val="5"/>
      </w:numPr>
    </w:pPr>
  </w:style>
  <w:style w:type="numbering" w:customStyle="1" w:styleId="16">
    <w:name w:val="Импортированный стиль 16"/>
    <w:rsid w:val="0028073C"/>
    <w:pPr>
      <w:numPr>
        <w:numId w:val="6"/>
      </w:numPr>
    </w:pPr>
  </w:style>
  <w:style w:type="paragraph" w:customStyle="1" w:styleId="paragraph">
    <w:name w:val="paragraph"/>
    <w:basedOn w:val="aa"/>
    <w:rsid w:val="0028073C"/>
    <w:pPr>
      <w:spacing w:before="100" w:beforeAutospacing="1" w:after="100" w:afterAutospacing="1"/>
    </w:pPr>
  </w:style>
  <w:style w:type="character" w:customStyle="1" w:styleId="normaltextrun">
    <w:name w:val="normaltextrun"/>
    <w:basedOn w:val="ab"/>
    <w:rsid w:val="0028073C"/>
  </w:style>
  <w:style w:type="character" w:customStyle="1" w:styleId="spellingerror">
    <w:name w:val="spellingerror"/>
    <w:basedOn w:val="ab"/>
    <w:rsid w:val="0028073C"/>
  </w:style>
  <w:style w:type="character" w:customStyle="1" w:styleId="eop">
    <w:name w:val="eop"/>
    <w:basedOn w:val="ab"/>
    <w:rsid w:val="0028073C"/>
  </w:style>
  <w:style w:type="paragraph" w:styleId="afffffff1">
    <w:name w:val="endnote text"/>
    <w:basedOn w:val="aa"/>
    <w:link w:val="afffffff2"/>
    <w:rsid w:val="0028073C"/>
    <w:rPr>
      <w:sz w:val="20"/>
      <w:szCs w:val="20"/>
    </w:rPr>
  </w:style>
  <w:style w:type="character" w:customStyle="1" w:styleId="afffffff2">
    <w:name w:val="Текст концевой сноски Знак"/>
    <w:basedOn w:val="ab"/>
    <w:link w:val="afffffff1"/>
    <w:rsid w:val="0028073C"/>
    <w:rPr>
      <w:rFonts w:ascii="Times New Roman" w:eastAsia="Times New Roman" w:hAnsi="Times New Roman" w:cs="Times New Roman"/>
      <w:sz w:val="20"/>
      <w:szCs w:val="20"/>
      <w:lang w:eastAsia="ru-RU"/>
    </w:rPr>
  </w:style>
  <w:style w:type="paragraph" w:styleId="afffffff3">
    <w:name w:val="Revision"/>
    <w:hidden/>
    <w:uiPriority w:val="99"/>
    <w:rsid w:val="0028073C"/>
    <w:pPr>
      <w:spacing w:after="0" w:line="240" w:lineRule="auto"/>
    </w:pPr>
    <w:rPr>
      <w:rFonts w:ascii="Times New Roman" w:eastAsia="Times New Roman" w:hAnsi="Times New Roman" w:cs="Times New Roman"/>
      <w:sz w:val="24"/>
      <w:szCs w:val="24"/>
      <w:lang w:eastAsia="ru-RU"/>
    </w:rPr>
  </w:style>
  <w:style w:type="character" w:customStyle="1" w:styleId="1fff9">
    <w:name w:val="Сильное выделение1"/>
    <w:basedOn w:val="ab"/>
    <w:qFormat/>
    <w:rsid w:val="0028073C"/>
    <w:rPr>
      <w:b/>
      <w:bCs/>
      <w:i/>
      <w:iCs/>
      <w:color w:val="4F81BD"/>
    </w:rPr>
  </w:style>
  <w:style w:type="paragraph" w:customStyle="1" w:styleId="p13">
    <w:name w:val="p13"/>
    <w:basedOn w:val="aa"/>
    <w:qFormat/>
    <w:rsid w:val="0028073C"/>
    <w:pPr>
      <w:spacing w:before="100" w:beforeAutospacing="1" w:after="100" w:afterAutospacing="1"/>
    </w:pPr>
  </w:style>
  <w:style w:type="paragraph" w:customStyle="1" w:styleId="pe">
    <w:name w:val="pe"/>
    <w:basedOn w:val="aa"/>
    <w:qFormat/>
    <w:rsid w:val="0028073C"/>
    <w:pPr>
      <w:spacing w:before="100" w:beforeAutospacing="1" w:after="100" w:afterAutospacing="1"/>
    </w:pPr>
    <w:rPr>
      <w:rFonts w:eastAsia="Calibri"/>
    </w:rPr>
  </w:style>
  <w:style w:type="paragraph" w:customStyle="1" w:styleId="1fff1">
    <w:name w:val="Основной текст1"/>
    <w:basedOn w:val="aa"/>
    <w:link w:val="affffffd"/>
    <w:qFormat/>
    <w:rsid w:val="0028073C"/>
    <w:pPr>
      <w:widowControl w:val="0"/>
      <w:shd w:val="clear" w:color="auto" w:fill="FFFFFF"/>
      <w:spacing w:after="360" w:line="0" w:lineRule="atLeast"/>
      <w:jc w:val="center"/>
    </w:pPr>
    <w:rPr>
      <w:rFonts w:asciiTheme="minorHAnsi" w:eastAsiaTheme="minorHAnsi" w:hAnsiTheme="minorHAnsi" w:cstheme="minorBidi"/>
      <w:sz w:val="21"/>
      <w:szCs w:val="21"/>
      <w:lang w:eastAsia="en-US"/>
    </w:rPr>
  </w:style>
  <w:style w:type="paragraph" w:customStyle="1" w:styleId="150">
    <w:name w:val="Знак Знак15"/>
    <w:basedOn w:val="aa"/>
    <w:rsid w:val="0028073C"/>
    <w:pPr>
      <w:widowControl w:val="0"/>
      <w:adjustRightInd w:val="0"/>
      <w:spacing w:after="160" w:line="240" w:lineRule="exact"/>
      <w:jc w:val="right"/>
    </w:pPr>
    <w:rPr>
      <w:rFonts w:ascii="Arial" w:hAnsi="Arial" w:cs="Arial"/>
      <w:sz w:val="20"/>
      <w:szCs w:val="20"/>
      <w:lang w:val="en-GB" w:eastAsia="en-US"/>
    </w:rPr>
  </w:style>
  <w:style w:type="character" w:customStyle="1" w:styleId="okpdspan1">
    <w:name w:val="okpd_span1"/>
    <w:rsid w:val="0028073C"/>
    <w:rPr>
      <w:b/>
      <w:bCs/>
    </w:rPr>
  </w:style>
  <w:style w:type="character" w:customStyle="1" w:styleId="blk1">
    <w:name w:val="blk1"/>
    <w:rsid w:val="0028073C"/>
    <w:rPr>
      <w:vanish w:val="0"/>
      <w:webHidden w:val="0"/>
      <w:specVanish w:val="0"/>
    </w:rPr>
  </w:style>
  <w:style w:type="paragraph" w:customStyle="1" w:styleId="49">
    <w:name w:val="Обычный4"/>
    <w:uiPriority w:val="99"/>
    <w:qFormat/>
    <w:rsid w:val="0028073C"/>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5">
    <w:name w:val="Основной шрифт абзаца3"/>
    <w:rsid w:val="0028073C"/>
    <w:rPr>
      <w:sz w:val="24"/>
    </w:rPr>
  </w:style>
  <w:style w:type="paragraph" w:customStyle="1" w:styleId="122">
    <w:name w:val="Абзац списка12"/>
    <w:basedOn w:val="aa"/>
    <w:rsid w:val="0028073C"/>
    <w:pPr>
      <w:ind w:left="720"/>
    </w:pPr>
  </w:style>
  <w:style w:type="character" w:customStyle="1" w:styleId="WW8Num1z1">
    <w:name w:val="WW8Num1z1"/>
    <w:rsid w:val="0028073C"/>
  </w:style>
  <w:style w:type="character" w:customStyle="1" w:styleId="WW8Num1z2">
    <w:name w:val="WW8Num1z2"/>
    <w:rsid w:val="0028073C"/>
  </w:style>
  <w:style w:type="character" w:customStyle="1" w:styleId="WW8Num1z3">
    <w:name w:val="WW8Num1z3"/>
    <w:rsid w:val="0028073C"/>
  </w:style>
  <w:style w:type="character" w:customStyle="1" w:styleId="WW8Num1z4">
    <w:name w:val="WW8Num1z4"/>
    <w:rsid w:val="0028073C"/>
  </w:style>
  <w:style w:type="character" w:customStyle="1" w:styleId="WW8Num1z5">
    <w:name w:val="WW8Num1z5"/>
    <w:rsid w:val="0028073C"/>
  </w:style>
  <w:style w:type="character" w:customStyle="1" w:styleId="WW8Num1z6">
    <w:name w:val="WW8Num1z6"/>
    <w:rsid w:val="0028073C"/>
  </w:style>
  <w:style w:type="character" w:customStyle="1" w:styleId="WW8Num1z7">
    <w:name w:val="WW8Num1z7"/>
    <w:rsid w:val="0028073C"/>
  </w:style>
  <w:style w:type="character" w:customStyle="1" w:styleId="WW8Num1z8">
    <w:name w:val="WW8Num1z8"/>
    <w:rsid w:val="0028073C"/>
  </w:style>
  <w:style w:type="character" w:customStyle="1" w:styleId="WW8Num2z1">
    <w:name w:val="WW8Num2z1"/>
    <w:rsid w:val="0028073C"/>
  </w:style>
  <w:style w:type="character" w:customStyle="1" w:styleId="WW8Num2z2">
    <w:name w:val="WW8Num2z2"/>
    <w:rsid w:val="0028073C"/>
  </w:style>
  <w:style w:type="character" w:customStyle="1" w:styleId="WW8Num2z3">
    <w:name w:val="WW8Num2z3"/>
    <w:rsid w:val="0028073C"/>
  </w:style>
  <w:style w:type="character" w:customStyle="1" w:styleId="WW8Num2z4">
    <w:name w:val="WW8Num2z4"/>
    <w:rsid w:val="0028073C"/>
  </w:style>
  <w:style w:type="character" w:customStyle="1" w:styleId="WW8Num2z5">
    <w:name w:val="WW8Num2z5"/>
    <w:rsid w:val="0028073C"/>
  </w:style>
  <w:style w:type="character" w:customStyle="1" w:styleId="WW8Num2z6">
    <w:name w:val="WW8Num2z6"/>
    <w:rsid w:val="0028073C"/>
  </w:style>
  <w:style w:type="character" w:customStyle="1" w:styleId="WW8Num2z7">
    <w:name w:val="WW8Num2z7"/>
    <w:rsid w:val="0028073C"/>
  </w:style>
  <w:style w:type="character" w:customStyle="1" w:styleId="WW8Num2z8">
    <w:name w:val="WW8Num2z8"/>
    <w:rsid w:val="0028073C"/>
  </w:style>
  <w:style w:type="character" w:customStyle="1" w:styleId="WW8Num5z2">
    <w:name w:val="WW8Num5z2"/>
    <w:rsid w:val="0028073C"/>
  </w:style>
  <w:style w:type="character" w:customStyle="1" w:styleId="WW8Num5z3">
    <w:name w:val="WW8Num5z3"/>
    <w:rsid w:val="0028073C"/>
  </w:style>
  <w:style w:type="character" w:customStyle="1" w:styleId="WW8Num5z4">
    <w:name w:val="WW8Num5z4"/>
    <w:rsid w:val="0028073C"/>
  </w:style>
  <w:style w:type="character" w:customStyle="1" w:styleId="WW8Num5z5">
    <w:name w:val="WW8Num5z5"/>
    <w:rsid w:val="0028073C"/>
  </w:style>
  <w:style w:type="character" w:customStyle="1" w:styleId="WW8Num5z6">
    <w:name w:val="WW8Num5z6"/>
    <w:rsid w:val="0028073C"/>
  </w:style>
  <w:style w:type="character" w:customStyle="1" w:styleId="WW8Num5z7">
    <w:name w:val="WW8Num5z7"/>
    <w:rsid w:val="0028073C"/>
  </w:style>
  <w:style w:type="character" w:customStyle="1" w:styleId="WW8Num5z8">
    <w:name w:val="WW8Num5z8"/>
    <w:rsid w:val="0028073C"/>
  </w:style>
  <w:style w:type="character" w:customStyle="1" w:styleId="WW8Num4z2">
    <w:name w:val="WW8Num4z2"/>
    <w:rsid w:val="0028073C"/>
    <w:rPr>
      <w:rFonts w:ascii="Wingdings" w:hAnsi="Wingdings" w:cs="Wingdings"/>
    </w:rPr>
  </w:style>
  <w:style w:type="character" w:customStyle="1" w:styleId="WW8Num4z3">
    <w:name w:val="WW8Num4z3"/>
    <w:rsid w:val="0028073C"/>
  </w:style>
  <w:style w:type="character" w:customStyle="1" w:styleId="WW8Num4z4">
    <w:name w:val="WW8Num4z4"/>
    <w:rsid w:val="0028073C"/>
  </w:style>
  <w:style w:type="character" w:customStyle="1" w:styleId="WW8Num4z5">
    <w:name w:val="WW8Num4z5"/>
    <w:rsid w:val="0028073C"/>
  </w:style>
  <w:style w:type="character" w:customStyle="1" w:styleId="WW8Num4z6">
    <w:name w:val="WW8Num4z6"/>
    <w:rsid w:val="0028073C"/>
  </w:style>
  <w:style w:type="character" w:customStyle="1" w:styleId="WW8Num4z7">
    <w:name w:val="WW8Num4z7"/>
    <w:rsid w:val="0028073C"/>
  </w:style>
  <w:style w:type="character" w:customStyle="1" w:styleId="WW8Num4z8">
    <w:name w:val="WW8Num4z8"/>
    <w:rsid w:val="0028073C"/>
  </w:style>
  <w:style w:type="character" w:customStyle="1" w:styleId="WW8Num3z1">
    <w:name w:val="WW8Num3z1"/>
    <w:rsid w:val="0028073C"/>
  </w:style>
  <w:style w:type="character" w:customStyle="1" w:styleId="WW8Num3z2">
    <w:name w:val="WW8Num3z2"/>
    <w:rsid w:val="0028073C"/>
  </w:style>
  <w:style w:type="character" w:customStyle="1" w:styleId="WW8Num3z3">
    <w:name w:val="WW8Num3z3"/>
    <w:rsid w:val="0028073C"/>
  </w:style>
  <w:style w:type="character" w:customStyle="1" w:styleId="WW8Num3z4">
    <w:name w:val="WW8Num3z4"/>
    <w:rsid w:val="0028073C"/>
  </w:style>
  <w:style w:type="character" w:customStyle="1" w:styleId="WW8Num3z5">
    <w:name w:val="WW8Num3z5"/>
    <w:rsid w:val="0028073C"/>
  </w:style>
  <w:style w:type="character" w:customStyle="1" w:styleId="WW8Num3z6">
    <w:name w:val="WW8Num3z6"/>
    <w:rsid w:val="0028073C"/>
  </w:style>
  <w:style w:type="character" w:customStyle="1" w:styleId="WW8Num3z7">
    <w:name w:val="WW8Num3z7"/>
    <w:rsid w:val="0028073C"/>
  </w:style>
  <w:style w:type="character" w:customStyle="1" w:styleId="WW8Num3z8">
    <w:name w:val="WW8Num3z8"/>
    <w:rsid w:val="0028073C"/>
  </w:style>
  <w:style w:type="character" w:customStyle="1" w:styleId="WW8Num7z1">
    <w:name w:val="WW8Num7z1"/>
    <w:rsid w:val="0028073C"/>
    <w:rPr>
      <w:rFonts w:ascii="Times New Roman" w:hAnsi="Times New Roman" w:cs="Times New Roman"/>
      <w:b w:val="0"/>
      <w:color w:val="000000"/>
      <w:sz w:val="24"/>
      <w:szCs w:val="24"/>
    </w:rPr>
  </w:style>
  <w:style w:type="character" w:customStyle="1" w:styleId="WW8Num7z2">
    <w:name w:val="WW8Num7z2"/>
    <w:rsid w:val="0028073C"/>
    <w:rPr>
      <w:rFonts w:ascii="Times New Roman" w:hAnsi="Times New Roman" w:cs="Times New Roman"/>
      <w:sz w:val="24"/>
      <w:szCs w:val="24"/>
    </w:rPr>
  </w:style>
  <w:style w:type="character" w:customStyle="1" w:styleId="WW8Num7z3">
    <w:name w:val="WW8Num7z3"/>
    <w:rsid w:val="0028073C"/>
  </w:style>
  <w:style w:type="character" w:customStyle="1" w:styleId="WW8Num7z4">
    <w:name w:val="WW8Num7z4"/>
    <w:rsid w:val="0028073C"/>
  </w:style>
  <w:style w:type="character" w:customStyle="1" w:styleId="WW8Num7z5">
    <w:name w:val="WW8Num7z5"/>
    <w:rsid w:val="0028073C"/>
  </w:style>
  <w:style w:type="character" w:customStyle="1" w:styleId="WW8Num7z6">
    <w:name w:val="WW8Num7z6"/>
    <w:rsid w:val="0028073C"/>
  </w:style>
  <w:style w:type="character" w:customStyle="1" w:styleId="WW8Num7z7">
    <w:name w:val="WW8Num7z7"/>
    <w:rsid w:val="0028073C"/>
  </w:style>
  <w:style w:type="character" w:customStyle="1" w:styleId="WW8Num7z8">
    <w:name w:val="WW8Num7z8"/>
    <w:rsid w:val="0028073C"/>
  </w:style>
  <w:style w:type="character" w:customStyle="1" w:styleId="WW8Num8z1">
    <w:name w:val="WW8Num8z1"/>
    <w:rsid w:val="0028073C"/>
  </w:style>
  <w:style w:type="character" w:customStyle="1" w:styleId="WW8Num8z2">
    <w:name w:val="WW8Num8z2"/>
    <w:rsid w:val="0028073C"/>
  </w:style>
  <w:style w:type="character" w:customStyle="1" w:styleId="WW8Num8z3">
    <w:name w:val="WW8Num8z3"/>
    <w:rsid w:val="0028073C"/>
  </w:style>
  <w:style w:type="character" w:customStyle="1" w:styleId="WW8Num8z4">
    <w:name w:val="WW8Num8z4"/>
    <w:rsid w:val="0028073C"/>
  </w:style>
  <w:style w:type="character" w:customStyle="1" w:styleId="WW8Num8z5">
    <w:name w:val="WW8Num8z5"/>
    <w:rsid w:val="0028073C"/>
  </w:style>
  <w:style w:type="character" w:customStyle="1" w:styleId="WW8Num8z6">
    <w:name w:val="WW8Num8z6"/>
    <w:rsid w:val="0028073C"/>
  </w:style>
  <w:style w:type="character" w:customStyle="1" w:styleId="WW8Num8z7">
    <w:name w:val="WW8Num8z7"/>
    <w:rsid w:val="0028073C"/>
  </w:style>
  <w:style w:type="character" w:customStyle="1" w:styleId="WW8Num8z8">
    <w:name w:val="WW8Num8z8"/>
    <w:rsid w:val="0028073C"/>
  </w:style>
  <w:style w:type="character" w:customStyle="1" w:styleId="WW8Num9z1">
    <w:name w:val="WW8Num9z1"/>
    <w:rsid w:val="0028073C"/>
  </w:style>
  <w:style w:type="character" w:customStyle="1" w:styleId="WW8Num9z2">
    <w:name w:val="WW8Num9z2"/>
    <w:rsid w:val="0028073C"/>
  </w:style>
  <w:style w:type="character" w:customStyle="1" w:styleId="WW8Num9z3">
    <w:name w:val="WW8Num9z3"/>
    <w:rsid w:val="0028073C"/>
  </w:style>
  <w:style w:type="character" w:customStyle="1" w:styleId="WW8Num9z4">
    <w:name w:val="WW8Num9z4"/>
    <w:rsid w:val="0028073C"/>
  </w:style>
  <w:style w:type="character" w:customStyle="1" w:styleId="WW8Num9z5">
    <w:name w:val="WW8Num9z5"/>
    <w:rsid w:val="0028073C"/>
  </w:style>
  <w:style w:type="character" w:customStyle="1" w:styleId="WW8Num9z6">
    <w:name w:val="WW8Num9z6"/>
    <w:rsid w:val="0028073C"/>
  </w:style>
  <w:style w:type="character" w:customStyle="1" w:styleId="WW8Num9z7">
    <w:name w:val="WW8Num9z7"/>
    <w:rsid w:val="0028073C"/>
  </w:style>
  <w:style w:type="character" w:customStyle="1" w:styleId="WW8Num9z8">
    <w:name w:val="WW8Num9z8"/>
    <w:rsid w:val="0028073C"/>
  </w:style>
  <w:style w:type="character" w:customStyle="1" w:styleId="WW8Num10z1">
    <w:name w:val="WW8Num10z1"/>
    <w:rsid w:val="0028073C"/>
  </w:style>
  <w:style w:type="character" w:customStyle="1" w:styleId="WW8Num10z2">
    <w:name w:val="WW8Num10z2"/>
    <w:rsid w:val="0028073C"/>
  </w:style>
  <w:style w:type="character" w:customStyle="1" w:styleId="WW8Num10z3">
    <w:name w:val="WW8Num10z3"/>
    <w:rsid w:val="0028073C"/>
  </w:style>
  <w:style w:type="character" w:customStyle="1" w:styleId="WW8Num10z4">
    <w:name w:val="WW8Num10z4"/>
    <w:rsid w:val="0028073C"/>
  </w:style>
  <w:style w:type="character" w:customStyle="1" w:styleId="WW8Num10z5">
    <w:name w:val="WW8Num10z5"/>
    <w:rsid w:val="0028073C"/>
  </w:style>
  <w:style w:type="character" w:customStyle="1" w:styleId="WW8Num10z6">
    <w:name w:val="WW8Num10z6"/>
    <w:rsid w:val="0028073C"/>
  </w:style>
  <w:style w:type="character" w:customStyle="1" w:styleId="WW8Num10z7">
    <w:name w:val="WW8Num10z7"/>
    <w:rsid w:val="0028073C"/>
  </w:style>
  <w:style w:type="character" w:customStyle="1" w:styleId="WW8Num10z8">
    <w:name w:val="WW8Num10z8"/>
    <w:rsid w:val="0028073C"/>
  </w:style>
  <w:style w:type="character" w:customStyle="1" w:styleId="WW8Num12z0">
    <w:name w:val="WW8Num12z0"/>
    <w:rsid w:val="0028073C"/>
    <w:rPr>
      <w:sz w:val="28"/>
    </w:rPr>
  </w:style>
  <w:style w:type="character" w:customStyle="1" w:styleId="WW8Num12z1">
    <w:name w:val="WW8Num12z1"/>
    <w:rsid w:val="0028073C"/>
  </w:style>
  <w:style w:type="character" w:customStyle="1" w:styleId="WW8Num12z2">
    <w:name w:val="WW8Num12z2"/>
    <w:rsid w:val="0028073C"/>
  </w:style>
  <w:style w:type="character" w:customStyle="1" w:styleId="WW8Num12z3">
    <w:name w:val="WW8Num12z3"/>
    <w:rsid w:val="0028073C"/>
  </w:style>
  <w:style w:type="character" w:customStyle="1" w:styleId="WW8Num12z4">
    <w:name w:val="WW8Num12z4"/>
    <w:rsid w:val="0028073C"/>
  </w:style>
  <w:style w:type="character" w:customStyle="1" w:styleId="WW8Num12z5">
    <w:name w:val="WW8Num12z5"/>
    <w:rsid w:val="0028073C"/>
  </w:style>
  <w:style w:type="character" w:customStyle="1" w:styleId="WW8Num12z6">
    <w:name w:val="WW8Num12z6"/>
    <w:rsid w:val="0028073C"/>
  </w:style>
  <w:style w:type="character" w:customStyle="1" w:styleId="WW8Num12z7">
    <w:name w:val="WW8Num12z7"/>
    <w:rsid w:val="0028073C"/>
  </w:style>
  <w:style w:type="character" w:customStyle="1" w:styleId="WW8Num12z8">
    <w:name w:val="WW8Num12z8"/>
    <w:rsid w:val="0028073C"/>
  </w:style>
  <w:style w:type="character" w:customStyle="1" w:styleId="WW8Num13z0">
    <w:name w:val="WW8Num13z0"/>
    <w:rsid w:val="0028073C"/>
    <w:rPr>
      <w:color w:val="000000"/>
    </w:rPr>
  </w:style>
  <w:style w:type="character" w:customStyle="1" w:styleId="WW8Num13z1">
    <w:name w:val="WW8Num13z1"/>
    <w:rsid w:val="0028073C"/>
  </w:style>
  <w:style w:type="character" w:customStyle="1" w:styleId="WW8Num13z2">
    <w:name w:val="WW8Num13z2"/>
    <w:rsid w:val="0028073C"/>
  </w:style>
  <w:style w:type="character" w:customStyle="1" w:styleId="WW8Num13z3">
    <w:name w:val="WW8Num13z3"/>
    <w:rsid w:val="0028073C"/>
  </w:style>
  <w:style w:type="character" w:customStyle="1" w:styleId="WW8Num13z4">
    <w:name w:val="WW8Num13z4"/>
    <w:rsid w:val="0028073C"/>
  </w:style>
  <w:style w:type="character" w:customStyle="1" w:styleId="WW8Num13z5">
    <w:name w:val="WW8Num13z5"/>
    <w:rsid w:val="0028073C"/>
  </w:style>
  <w:style w:type="character" w:customStyle="1" w:styleId="WW8Num13z6">
    <w:name w:val="WW8Num13z6"/>
    <w:rsid w:val="0028073C"/>
  </w:style>
  <w:style w:type="character" w:customStyle="1" w:styleId="WW8Num13z7">
    <w:name w:val="WW8Num13z7"/>
    <w:rsid w:val="0028073C"/>
  </w:style>
  <w:style w:type="character" w:customStyle="1" w:styleId="WW8Num13z8">
    <w:name w:val="WW8Num13z8"/>
    <w:rsid w:val="0028073C"/>
  </w:style>
  <w:style w:type="character" w:customStyle="1" w:styleId="WW8Num14z0">
    <w:name w:val="WW8Num14z0"/>
    <w:rsid w:val="0028073C"/>
  </w:style>
  <w:style w:type="character" w:customStyle="1" w:styleId="WW8Num14z1">
    <w:name w:val="WW8Num14z1"/>
    <w:rsid w:val="0028073C"/>
  </w:style>
  <w:style w:type="character" w:customStyle="1" w:styleId="WW8Num14z2">
    <w:name w:val="WW8Num14z2"/>
    <w:rsid w:val="0028073C"/>
  </w:style>
  <w:style w:type="character" w:customStyle="1" w:styleId="WW8Num14z3">
    <w:name w:val="WW8Num14z3"/>
    <w:rsid w:val="0028073C"/>
  </w:style>
  <w:style w:type="character" w:customStyle="1" w:styleId="WW8Num14z4">
    <w:name w:val="WW8Num14z4"/>
    <w:rsid w:val="0028073C"/>
  </w:style>
  <w:style w:type="character" w:customStyle="1" w:styleId="WW8Num14z5">
    <w:name w:val="WW8Num14z5"/>
    <w:rsid w:val="0028073C"/>
  </w:style>
  <w:style w:type="character" w:customStyle="1" w:styleId="WW8Num14z6">
    <w:name w:val="WW8Num14z6"/>
    <w:rsid w:val="0028073C"/>
  </w:style>
  <w:style w:type="character" w:customStyle="1" w:styleId="WW8Num14z7">
    <w:name w:val="WW8Num14z7"/>
    <w:rsid w:val="0028073C"/>
  </w:style>
  <w:style w:type="character" w:customStyle="1" w:styleId="WW8Num14z8">
    <w:name w:val="WW8Num14z8"/>
    <w:rsid w:val="0028073C"/>
  </w:style>
  <w:style w:type="character" w:customStyle="1" w:styleId="WW8Num16z0">
    <w:name w:val="WW8Num16z0"/>
    <w:rsid w:val="0028073C"/>
    <w:rPr>
      <w:rFonts w:ascii="Symbol" w:hAnsi="Symbol" w:cs="Symbol"/>
    </w:rPr>
  </w:style>
  <w:style w:type="character" w:customStyle="1" w:styleId="WW8Num16z1">
    <w:name w:val="WW8Num16z1"/>
    <w:rsid w:val="0028073C"/>
    <w:rPr>
      <w:rFonts w:ascii="Courier New" w:hAnsi="Courier New" w:cs="Courier New"/>
    </w:rPr>
  </w:style>
  <w:style w:type="character" w:customStyle="1" w:styleId="WW8Num16z2">
    <w:name w:val="WW8Num16z2"/>
    <w:rsid w:val="0028073C"/>
    <w:rPr>
      <w:rFonts w:ascii="Wingdings" w:hAnsi="Wingdings" w:cs="Wingdings"/>
    </w:rPr>
  </w:style>
  <w:style w:type="character" w:customStyle="1" w:styleId="WW8Num17z0">
    <w:name w:val="WW8Num17z0"/>
    <w:rsid w:val="0028073C"/>
  </w:style>
  <w:style w:type="character" w:customStyle="1" w:styleId="WW8Num17z1">
    <w:name w:val="WW8Num17z1"/>
    <w:rsid w:val="0028073C"/>
  </w:style>
  <w:style w:type="character" w:customStyle="1" w:styleId="WW8Num17z2">
    <w:name w:val="WW8Num17z2"/>
    <w:rsid w:val="0028073C"/>
  </w:style>
  <w:style w:type="character" w:customStyle="1" w:styleId="WW8Num17z3">
    <w:name w:val="WW8Num17z3"/>
    <w:rsid w:val="0028073C"/>
  </w:style>
  <w:style w:type="character" w:customStyle="1" w:styleId="WW8Num17z4">
    <w:name w:val="WW8Num17z4"/>
    <w:rsid w:val="0028073C"/>
  </w:style>
  <w:style w:type="character" w:customStyle="1" w:styleId="WW8Num17z5">
    <w:name w:val="WW8Num17z5"/>
    <w:rsid w:val="0028073C"/>
  </w:style>
  <w:style w:type="character" w:customStyle="1" w:styleId="WW8Num17z6">
    <w:name w:val="WW8Num17z6"/>
    <w:rsid w:val="0028073C"/>
  </w:style>
  <w:style w:type="character" w:customStyle="1" w:styleId="WW8Num17z7">
    <w:name w:val="WW8Num17z7"/>
    <w:rsid w:val="0028073C"/>
  </w:style>
  <w:style w:type="character" w:customStyle="1" w:styleId="WW8Num17z8">
    <w:name w:val="WW8Num17z8"/>
    <w:rsid w:val="0028073C"/>
  </w:style>
  <w:style w:type="character" w:customStyle="1" w:styleId="WW8Num19z1">
    <w:name w:val="WW8Num19z1"/>
    <w:rsid w:val="0028073C"/>
    <w:rPr>
      <w:rFonts w:ascii="Courier New" w:hAnsi="Courier New" w:cs="Courier New"/>
    </w:rPr>
  </w:style>
  <w:style w:type="character" w:customStyle="1" w:styleId="WW8Num19z2">
    <w:name w:val="WW8Num19z2"/>
    <w:rsid w:val="0028073C"/>
    <w:rPr>
      <w:rFonts w:ascii="Wingdings" w:hAnsi="Wingdings" w:cs="Wingdings"/>
    </w:rPr>
  </w:style>
  <w:style w:type="character" w:customStyle="1" w:styleId="WW8Num20z1">
    <w:name w:val="WW8Num20z1"/>
    <w:rsid w:val="0028073C"/>
    <w:rPr>
      <w:rFonts w:ascii="Courier New" w:hAnsi="Courier New" w:cs="Courier New"/>
    </w:rPr>
  </w:style>
  <w:style w:type="character" w:customStyle="1" w:styleId="WW8Num20z2">
    <w:name w:val="WW8Num20z2"/>
    <w:rsid w:val="0028073C"/>
    <w:rPr>
      <w:rFonts w:ascii="Wingdings" w:hAnsi="Wingdings" w:cs="Wingdings"/>
    </w:rPr>
  </w:style>
  <w:style w:type="character" w:customStyle="1" w:styleId="WW8Num21z1">
    <w:name w:val="WW8Num21z1"/>
    <w:rsid w:val="0028073C"/>
  </w:style>
  <w:style w:type="character" w:customStyle="1" w:styleId="WW8Num21z2">
    <w:name w:val="WW8Num21z2"/>
    <w:rsid w:val="0028073C"/>
  </w:style>
  <w:style w:type="character" w:customStyle="1" w:styleId="WW8Num21z3">
    <w:name w:val="WW8Num21z3"/>
    <w:rsid w:val="0028073C"/>
  </w:style>
  <w:style w:type="character" w:customStyle="1" w:styleId="WW8Num21z4">
    <w:name w:val="WW8Num21z4"/>
    <w:rsid w:val="0028073C"/>
  </w:style>
  <w:style w:type="character" w:customStyle="1" w:styleId="WW8Num21z5">
    <w:name w:val="WW8Num21z5"/>
    <w:rsid w:val="0028073C"/>
  </w:style>
  <w:style w:type="character" w:customStyle="1" w:styleId="WW8Num21z6">
    <w:name w:val="WW8Num21z6"/>
    <w:rsid w:val="0028073C"/>
  </w:style>
  <w:style w:type="character" w:customStyle="1" w:styleId="WW8Num21z7">
    <w:name w:val="WW8Num21z7"/>
    <w:rsid w:val="0028073C"/>
  </w:style>
  <w:style w:type="character" w:customStyle="1" w:styleId="WW8Num21z8">
    <w:name w:val="WW8Num21z8"/>
    <w:rsid w:val="0028073C"/>
  </w:style>
  <w:style w:type="character" w:customStyle="1" w:styleId="WW8Num22z0">
    <w:name w:val="WW8Num22z0"/>
    <w:rsid w:val="0028073C"/>
    <w:rPr>
      <w:b/>
      <w:color w:val="000000"/>
    </w:rPr>
  </w:style>
  <w:style w:type="character" w:customStyle="1" w:styleId="WW8Num22z1">
    <w:name w:val="WW8Num22z1"/>
    <w:rsid w:val="0028073C"/>
  </w:style>
  <w:style w:type="character" w:customStyle="1" w:styleId="WW8Num22z2">
    <w:name w:val="WW8Num22z2"/>
    <w:rsid w:val="0028073C"/>
  </w:style>
  <w:style w:type="character" w:customStyle="1" w:styleId="WW8Num22z3">
    <w:name w:val="WW8Num22z3"/>
    <w:rsid w:val="0028073C"/>
  </w:style>
  <w:style w:type="character" w:customStyle="1" w:styleId="WW8Num22z4">
    <w:name w:val="WW8Num22z4"/>
    <w:rsid w:val="0028073C"/>
  </w:style>
  <w:style w:type="character" w:customStyle="1" w:styleId="WW8Num22z5">
    <w:name w:val="WW8Num22z5"/>
    <w:rsid w:val="0028073C"/>
  </w:style>
  <w:style w:type="character" w:customStyle="1" w:styleId="WW8Num22z6">
    <w:name w:val="WW8Num22z6"/>
    <w:rsid w:val="0028073C"/>
  </w:style>
  <w:style w:type="character" w:customStyle="1" w:styleId="WW8Num22z7">
    <w:name w:val="WW8Num22z7"/>
    <w:rsid w:val="0028073C"/>
  </w:style>
  <w:style w:type="character" w:customStyle="1" w:styleId="WW8Num22z8">
    <w:name w:val="WW8Num22z8"/>
    <w:rsid w:val="0028073C"/>
  </w:style>
  <w:style w:type="character" w:customStyle="1" w:styleId="WW8Num23z1">
    <w:name w:val="WW8Num23z1"/>
    <w:rsid w:val="0028073C"/>
    <w:rPr>
      <w:rFonts w:ascii="Courier New" w:hAnsi="Courier New" w:cs="Courier New"/>
    </w:rPr>
  </w:style>
  <w:style w:type="character" w:customStyle="1" w:styleId="WW8Num23z2">
    <w:name w:val="WW8Num23z2"/>
    <w:rsid w:val="0028073C"/>
    <w:rPr>
      <w:rFonts w:ascii="Wingdings" w:hAnsi="Wingdings" w:cs="Wingdings"/>
    </w:rPr>
  </w:style>
  <w:style w:type="character" w:customStyle="1" w:styleId="WW8Num24z3">
    <w:name w:val="WW8Num24z3"/>
    <w:rsid w:val="0028073C"/>
  </w:style>
  <w:style w:type="character" w:customStyle="1" w:styleId="WW8Num24z4">
    <w:name w:val="WW8Num24z4"/>
    <w:rsid w:val="0028073C"/>
  </w:style>
  <w:style w:type="character" w:customStyle="1" w:styleId="WW8Num24z5">
    <w:name w:val="WW8Num24z5"/>
    <w:rsid w:val="0028073C"/>
  </w:style>
  <w:style w:type="character" w:customStyle="1" w:styleId="WW8Num24z6">
    <w:name w:val="WW8Num24z6"/>
    <w:rsid w:val="0028073C"/>
  </w:style>
  <w:style w:type="character" w:customStyle="1" w:styleId="WW8Num24z7">
    <w:name w:val="WW8Num24z7"/>
    <w:rsid w:val="0028073C"/>
  </w:style>
  <w:style w:type="character" w:customStyle="1" w:styleId="WW8Num24z8">
    <w:name w:val="WW8Num24z8"/>
    <w:rsid w:val="0028073C"/>
  </w:style>
  <w:style w:type="character" w:customStyle="1" w:styleId="WW8Num25z2">
    <w:name w:val="WW8Num25z2"/>
    <w:rsid w:val="0028073C"/>
  </w:style>
  <w:style w:type="character" w:customStyle="1" w:styleId="WW8Num25z3">
    <w:name w:val="WW8Num25z3"/>
    <w:rsid w:val="0028073C"/>
  </w:style>
  <w:style w:type="character" w:customStyle="1" w:styleId="WW8Num25z4">
    <w:name w:val="WW8Num25z4"/>
    <w:rsid w:val="0028073C"/>
  </w:style>
  <w:style w:type="character" w:customStyle="1" w:styleId="WW8Num25z5">
    <w:name w:val="WW8Num25z5"/>
    <w:rsid w:val="0028073C"/>
  </w:style>
  <w:style w:type="character" w:customStyle="1" w:styleId="WW8Num25z6">
    <w:name w:val="WW8Num25z6"/>
    <w:rsid w:val="0028073C"/>
  </w:style>
  <w:style w:type="character" w:customStyle="1" w:styleId="WW8Num25z7">
    <w:name w:val="WW8Num25z7"/>
    <w:rsid w:val="0028073C"/>
  </w:style>
  <w:style w:type="character" w:customStyle="1" w:styleId="WW8Num25z8">
    <w:name w:val="WW8Num25z8"/>
    <w:rsid w:val="0028073C"/>
  </w:style>
  <w:style w:type="character" w:customStyle="1" w:styleId="WW8Num26z3">
    <w:name w:val="WW8Num26z3"/>
    <w:rsid w:val="0028073C"/>
  </w:style>
  <w:style w:type="character" w:customStyle="1" w:styleId="WW8Num26z4">
    <w:name w:val="WW8Num26z4"/>
    <w:rsid w:val="0028073C"/>
  </w:style>
  <w:style w:type="character" w:customStyle="1" w:styleId="WW8Num26z5">
    <w:name w:val="WW8Num26z5"/>
    <w:rsid w:val="0028073C"/>
  </w:style>
  <w:style w:type="character" w:customStyle="1" w:styleId="WW8Num26z6">
    <w:name w:val="WW8Num26z6"/>
    <w:rsid w:val="0028073C"/>
  </w:style>
  <w:style w:type="character" w:customStyle="1" w:styleId="WW8Num26z7">
    <w:name w:val="WW8Num26z7"/>
    <w:rsid w:val="0028073C"/>
  </w:style>
  <w:style w:type="character" w:customStyle="1" w:styleId="WW8Num26z8">
    <w:name w:val="WW8Num26z8"/>
    <w:rsid w:val="0028073C"/>
  </w:style>
  <w:style w:type="character" w:customStyle="1" w:styleId="afffffff4">
    <w:name w:val="Гипертекстовая ссылка"/>
    <w:rsid w:val="0028073C"/>
    <w:rPr>
      <w:color w:val="106BBE"/>
    </w:rPr>
  </w:style>
  <w:style w:type="paragraph" w:customStyle="1" w:styleId="afffffff5">
    <w:name w:val="Центр"/>
    <w:basedOn w:val="aa"/>
    <w:qFormat/>
    <w:rsid w:val="0028073C"/>
    <w:pPr>
      <w:widowControl w:val="0"/>
      <w:suppressAutoHyphens/>
      <w:autoSpaceDE w:val="0"/>
      <w:spacing w:before="120" w:after="120"/>
      <w:jc w:val="center"/>
    </w:pPr>
    <w:rPr>
      <w:szCs w:val="20"/>
      <w:lang w:eastAsia="zh-CN"/>
    </w:rPr>
  </w:style>
  <w:style w:type="character" w:customStyle="1" w:styleId="okpdspan">
    <w:name w:val="okpd_span"/>
    <w:basedOn w:val="ab"/>
    <w:rsid w:val="0028073C"/>
  </w:style>
  <w:style w:type="character" w:customStyle="1" w:styleId="strongtext">
    <w:name w:val="strongtext"/>
    <w:basedOn w:val="ab"/>
    <w:rsid w:val="0028073C"/>
  </w:style>
  <w:style w:type="table" w:customStyle="1" w:styleId="1fffa">
    <w:name w:val="Сетка таблицы1"/>
    <w:basedOn w:val="ac"/>
    <w:next w:val="ae"/>
    <w:uiPriority w:val="99"/>
    <w:rsid w:val="0028073C"/>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nderkonzn">
    <w:name w:val="tender_kon_zn"/>
    <w:basedOn w:val="ab"/>
    <w:rsid w:val="0028073C"/>
  </w:style>
  <w:style w:type="paragraph" w:customStyle="1" w:styleId="s13">
    <w:name w:val="s_13"/>
    <w:basedOn w:val="aa"/>
    <w:rsid w:val="0028073C"/>
    <w:pPr>
      <w:ind w:firstLine="720"/>
    </w:pPr>
    <w:rPr>
      <w:sz w:val="13"/>
      <w:szCs w:val="13"/>
    </w:rPr>
  </w:style>
  <w:style w:type="paragraph" w:customStyle="1" w:styleId="123">
    <w:name w:val="Знак12"/>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55">
    <w:name w:val="заголовок 5"/>
    <w:basedOn w:val="aa"/>
    <w:next w:val="aa"/>
    <w:qFormat/>
    <w:rsid w:val="0028073C"/>
    <w:pPr>
      <w:keepNext/>
      <w:spacing w:before="120"/>
      <w:jc w:val="center"/>
    </w:pPr>
    <w:rPr>
      <w:rFonts w:ascii="MS Outlook" w:eastAsia="MS Mincho" w:hAnsi="MS Outlook"/>
      <w:sz w:val="36"/>
      <w:szCs w:val="20"/>
      <w:lang w:val="en-US"/>
    </w:rPr>
  </w:style>
  <w:style w:type="paragraph" w:customStyle="1" w:styleId="textorange">
    <w:name w:val="text_orange"/>
    <w:basedOn w:val="aa"/>
    <w:qFormat/>
    <w:rsid w:val="0028073C"/>
    <w:rPr>
      <w:color w:val="FF9900"/>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uiPriority w:val="99"/>
    <w:locked/>
    <w:rsid w:val="0028073C"/>
    <w:rPr>
      <w:rFonts w:cs="Times New Roman"/>
      <w:sz w:val="24"/>
      <w:lang w:val="ru-RU" w:eastAsia="ru-RU"/>
    </w:rPr>
  </w:style>
  <w:style w:type="character" w:customStyle="1" w:styleId="Heading6Char">
    <w:name w:val="Heading 6 Char"/>
    <w:locked/>
    <w:rsid w:val="0028073C"/>
    <w:rPr>
      <w:i/>
      <w:iCs/>
      <w:sz w:val="22"/>
      <w:szCs w:val="22"/>
      <w:lang w:val="ru-RU" w:eastAsia="ru-RU" w:bidi="ar-SA"/>
    </w:rPr>
  </w:style>
  <w:style w:type="character" w:customStyle="1" w:styleId="Heading9Char">
    <w:name w:val="Heading 9 Char"/>
    <w:locked/>
    <w:rsid w:val="0028073C"/>
    <w:rPr>
      <w:rFonts w:ascii="Arial" w:hAnsi="Arial"/>
      <w:b/>
      <w:bCs/>
      <w:i/>
      <w:iCs/>
      <w:sz w:val="18"/>
      <w:szCs w:val="18"/>
      <w:lang w:val="ru-RU" w:eastAsia="ru-RU" w:bidi="ar-SA"/>
    </w:rPr>
  </w:style>
  <w:style w:type="character" w:customStyle="1" w:styleId="BodyTextIndentChar">
    <w:name w:val="Body Text Indent Char"/>
    <w:aliases w:val="текст Char"/>
    <w:locked/>
    <w:rsid w:val="0028073C"/>
    <w:rPr>
      <w:rFonts w:cs="Times New Roman"/>
      <w:sz w:val="24"/>
      <w:lang w:val="ru-RU" w:eastAsia="ru-RU"/>
    </w:rPr>
  </w:style>
  <w:style w:type="character" w:customStyle="1" w:styleId="BodyTextIndent3Char">
    <w:name w:val="Body Text Indent 3 Char"/>
    <w:aliases w:val="Знак2 Char"/>
    <w:locked/>
    <w:rsid w:val="0028073C"/>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locked/>
    <w:rsid w:val="0028073C"/>
    <w:rPr>
      <w:rFonts w:cs="Times New Roman"/>
      <w:sz w:val="20"/>
    </w:rPr>
  </w:style>
  <w:style w:type="character" w:customStyle="1" w:styleId="FooterChar">
    <w:name w:val="Footer Char"/>
    <w:locked/>
    <w:rsid w:val="0028073C"/>
    <w:rPr>
      <w:rFonts w:cs="Times New Roman"/>
      <w:sz w:val="24"/>
      <w:lang w:val="ru-RU" w:eastAsia="ru-RU"/>
    </w:rPr>
  </w:style>
  <w:style w:type="character" w:customStyle="1" w:styleId="TitleChar">
    <w:name w:val="Title Char"/>
    <w:locked/>
    <w:rsid w:val="0028073C"/>
    <w:rPr>
      <w:rFonts w:cs="Times New Roman"/>
      <w:sz w:val="24"/>
      <w:lang w:val="ru-RU" w:eastAsia="ru-RU"/>
    </w:rPr>
  </w:style>
  <w:style w:type="character" w:customStyle="1" w:styleId="SubtitleChar">
    <w:name w:val="Subtitle Char"/>
    <w:locked/>
    <w:rsid w:val="0028073C"/>
    <w:rPr>
      <w:rFonts w:ascii="Cambria" w:hAnsi="Cambria" w:cs="Times New Roman"/>
      <w:sz w:val="24"/>
    </w:rPr>
  </w:style>
  <w:style w:type="character" w:customStyle="1" w:styleId="BalloonTextChar">
    <w:name w:val="Balloon Text Char"/>
    <w:locked/>
    <w:rsid w:val="0028073C"/>
    <w:rPr>
      <w:rFonts w:ascii="Segoe UI" w:hAnsi="Segoe UI" w:cs="Times New Roman"/>
      <w:sz w:val="18"/>
    </w:rPr>
  </w:style>
  <w:style w:type="paragraph" w:customStyle="1" w:styleId="H1">
    <w:name w:val="H1"/>
    <w:basedOn w:val="aa"/>
    <w:next w:val="aa"/>
    <w:qFormat/>
    <w:rsid w:val="0028073C"/>
    <w:pPr>
      <w:keepNext/>
      <w:spacing w:before="100" w:after="100"/>
      <w:outlineLvl w:val="1"/>
    </w:pPr>
    <w:rPr>
      <w:b/>
      <w:kern w:val="36"/>
      <w:sz w:val="48"/>
      <w:szCs w:val="20"/>
    </w:rPr>
  </w:style>
  <w:style w:type="character" w:customStyle="1" w:styleId="610">
    <w:name w:val="Знак Знак61"/>
    <w:locked/>
    <w:rsid w:val="0028073C"/>
    <w:rPr>
      <w:rFonts w:ascii="Cambria" w:hAnsi="Cambria"/>
      <w:sz w:val="24"/>
    </w:rPr>
  </w:style>
  <w:style w:type="paragraph" w:customStyle="1" w:styleId="2fc">
    <w:name w:val="Текст2"/>
    <w:basedOn w:val="aa"/>
    <w:qFormat/>
    <w:rsid w:val="0028073C"/>
    <w:pPr>
      <w:suppressAutoHyphens/>
    </w:pPr>
    <w:rPr>
      <w:rFonts w:ascii="Courier New" w:hAnsi="Courier New" w:cs="Courier New"/>
      <w:sz w:val="20"/>
      <w:szCs w:val="20"/>
      <w:lang w:eastAsia="ar-SA"/>
    </w:rPr>
  </w:style>
  <w:style w:type="paragraph" w:customStyle="1" w:styleId="western">
    <w:name w:val="western"/>
    <w:basedOn w:val="aa"/>
    <w:qFormat/>
    <w:rsid w:val="0028073C"/>
    <w:pPr>
      <w:spacing w:before="100" w:beforeAutospacing="1" w:after="100" w:afterAutospacing="1"/>
    </w:pPr>
  </w:style>
  <w:style w:type="paragraph" w:customStyle="1" w:styleId="afffffff6">
    <w:name w:val="Таблица текст"/>
    <w:basedOn w:val="aa"/>
    <w:qFormat/>
    <w:rsid w:val="0028073C"/>
    <w:pPr>
      <w:suppressAutoHyphens/>
      <w:spacing w:before="40" w:after="40"/>
      <w:ind w:left="57" w:right="57"/>
    </w:pPr>
    <w:rPr>
      <w:sz w:val="22"/>
      <w:szCs w:val="22"/>
      <w:lang w:eastAsia="ar-SA"/>
    </w:rPr>
  </w:style>
  <w:style w:type="character" w:customStyle="1" w:styleId="match">
    <w:name w:val="match"/>
    <w:rsid w:val="0028073C"/>
    <w:rPr>
      <w:rFonts w:cs="Times New Roman"/>
    </w:rPr>
  </w:style>
  <w:style w:type="paragraph" w:customStyle="1" w:styleId="Style7">
    <w:name w:val="Style7"/>
    <w:basedOn w:val="aa"/>
    <w:rsid w:val="0028073C"/>
    <w:pPr>
      <w:widowControl w:val="0"/>
      <w:autoSpaceDE w:val="0"/>
      <w:autoSpaceDN w:val="0"/>
      <w:adjustRightInd w:val="0"/>
      <w:spacing w:line="324" w:lineRule="exact"/>
      <w:ind w:firstLine="725"/>
      <w:jc w:val="both"/>
    </w:pPr>
  </w:style>
  <w:style w:type="paragraph" w:customStyle="1" w:styleId="11b">
    <w:name w:val="Название11"/>
    <w:basedOn w:val="aa"/>
    <w:qFormat/>
    <w:rsid w:val="0028073C"/>
    <w:pPr>
      <w:widowControl w:val="0"/>
      <w:autoSpaceDE w:val="0"/>
      <w:autoSpaceDN w:val="0"/>
      <w:adjustRightInd w:val="0"/>
      <w:jc w:val="center"/>
    </w:pPr>
  </w:style>
  <w:style w:type="character" w:customStyle="1" w:styleId="afffffff7">
    <w:name w:val="Параграф Знак Знак"/>
    <w:uiPriority w:val="99"/>
    <w:semiHidden/>
    <w:locked/>
    <w:rsid w:val="0028073C"/>
    <w:rPr>
      <w:rFonts w:ascii="Calibri" w:hAnsi="Calibri"/>
      <w:b/>
      <w:sz w:val="28"/>
    </w:rPr>
  </w:style>
  <w:style w:type="character" w:customStyle="1" w:styleId="afffffff8">
    <w:name w:val="_Подпункт Знак Знак"/>
    <w:uiPriority w:val="99"/>
    <w:semiHidden/>
    <w:locked/>
    <w:rsid w:val="0028073C"/>
    <w:rPr>
      <w:b/>
      <w:sz w:val="24"/>
      <w:lang w:val="ru-RU" w:eastAsia="ru-RU"/>
    </w:rPr>
  </w:style>
  <w:style w:type="character" w:customStyle="1" w:styleId="180">
    <w:name w:val="Знак Знак18"/>
    <w:locked/>
    <w:rsid w:val="0028073C"/>
    <w:rPr>
      <w:i/>
      <w:sz w:val="22"/>
    </w:rPr>
  </w:style>
  <w:style w:type="character" w:customStyle="1" w:styleId="160">
    <w:name w:val="Знак Знак16"/>
    <w:locked/>
    <w:rsid w:val="0028073C"/>
    <w:rPr>
      <w:rFonts w:ascii="Calibri" w:hAnsi="Calibri"/>
      <w:i/>
      <w:sz w:val="24"/>
    </w:rPr>
  </w:style>
  <w:style w:type="character" w:customStyle="1" w:styleId="124">
    <w:name w:val="Список 1 Знак2"/>
    <w:aliases w:val="Body Text Char Знак Знак,body text Знак"/>
    <w:locked/>
    <w:rsid w:val="0028073C"/>
    <w:rPr>
      <w:sz w:val="24"/>
      <w:lang w:val="ru-RU" w:eastAsia="ru-RU"/>
    </w:rPr>
  </w:style>
  <w:style w:type="character" w:customStyle="1" w:styleId="afffffff9">
    <w:name w:val="текст Знак Знак"/>
    <w:locked/>
    <w:rsid w:val="0028073C"/>
    <w:rPr>
      <w:sz w:val="24"/>
      <w:lang w:val="ru-RU" w:eastAsia="ru-RU"/>
    </w:rPr>
  </w:style>
  <w:style w:type="character" w:customStyle="1" w:styleId="230">
    <w:name w:val="Знак2 Знак Знак3"/>
    <w:locked/>
    <w:rsid w:val="0028073C"/>
    <w:rPr>
      <w:sz w:val="24"/>
      <w:lang w:val="ru-RU" w:eastAsia="ru-RU"/>
    </w:rPr>
  </w:style>
  <w:style w:type="character" w:customStyle="1" w:styleId="140">
    <w:name w:val="Знак Знак14"/>
    <w:locked/>
    <w:rsid w:val="0028073C"/>
    <w:rPr>
      <w:sz w:val="20"/>
    </w:rPr>
  </w:style>
  <w:style w:type="character" w:customStyle="1" w:styleId="130">
    <w:name w:val="Знак Знак13"/>
    <w:locked/>
    <w:rsid w:val="0028073C"/>
    <w:rPr>
      <w:sz w:val="24"/>
    </w:rPr>
  </w:style>
  <w:style w:type="character" w:customStyle="1" w:styleId="1210">
    <w:name w:val="Знак Знак121"/>
    <w:uiPriority w:val="99"/>
    <w:locked/>
    <w:rsid w:val="0028073C"/>
    <w:rPr>
      <w:sz w:val="24"/>
      <w:lang w:val="ru-RU" w:eastAsia="ru-RU"/>
    </w:rPr>
  </w:style>
  <w:style w:type="character" w:customStyle="1" w:styleId="1113">
    <w:name w:val="Знак Знак111"/>
    <w:uiPriority w:val="99"/>
    <w:locked/>
    <w:rsid w:val="0028073C"/>
    <w:rPr>
      <w:sz w:val="24"/>
      <w:lang w:val="ru-RU" w:eastAsia="ru-RU"/>
    </w:rPr>
  </w:style>
  <w:style w:type="character" w:customStyle="1" w:styleId="101">
    <w:name w:val="Знак Знак101"/>
    <w:uiPriority w:val="99"/>
    <w:semiHidden/>
    <w:locked/>
    <w:rsid w:val="0028073C"/>
    <w:rPr>
      <w:sz w:val="24"/>
    </w:rPr>
  </w:style>
  <w:style w:type="character" w:customStyle="1" w:styleId="92">
    <w:name w:val="Знак Знак9"/>
    <w:locked/>
    <w:rsid w:val="0028073C"/>
    <w:rPr>
      <w:sz w:val="2"/>
    </w:rPr>
  </w:style>
  <w:style w:type="character" w:customStyle="1" w:styleId="810">
    <w:name w:val="Знак Знак81"/>
    <w:uiPriority w:val="99"/>
    <w:locked/>
    <w:rsid w:val="0028073C"/>
    <w:rPr>
      <w:sz w:val="24"/>
      <w:lang w:val="ru-RU" w:eastAsia="ru-RU"/>
    </w:rPr>
  </w:style>
  <w:style w:type="character" w:customStyle="1" w:styleId="720">
    <w:name w:val="Знак Знак72"/>
    <w:locked/>
    <w:rsid w:val="0028073C"/>
    <w:rPr>
      <w:sz w:val="16"/>
      <w:lang w:val="ru-RU" w:eastAsia="ru-RU"/>
    </w:rPr>
  </w:style>
  <w:style w:type="character" w:customStyle="1" w:styleId="520">
    <w:name w:val="Знак Знак52"/>
    <w:uiPriority w:val="99"/>
    <w:semiHidden/>
    <w:locked/>
    <w:rsid w:val="0028073C"/>
    <w:rPr>
      <w:rFonts w:ascii="Courier New" w:hAnsi="Courier New"/>
      <w:sz w:val="20"/>
    </w:rPr>
  </w:style>
  <w:style w:type="character" w:customStyle="1" w:styleId="420">
    <w:name w:val="Знак Знак42"/>
    <w:uiPriority w:val="99"/>
    <w:semiHidden/>
    <w:locked/>
    <w:rsid w:val="0028073C"/>
    <w:rPr>
      <w:rFonts w:ascii="Courier New" w:hAnsi="Courier New"/>
      <w:sz w:val="20"/>
    </w:rPr>
  </w:style>
  <w:style w:type="character" w:customStyle="1" w:styleId="321">
    <w:name w:val="Знак Знак32"/>
    <w:locked/>
    <w:rsid w:val="0028073C"/>
    <w:rPr>
      <w:sz w:val="24"/>
    </w:rPr>
  </w:style>
  <w:style w:type="character" w:customStyle="1" w:styleId="21c">
    <w:name w:val="Знак Знак21"/>
    <w:locked/>
    <w:rsid w:val="0028073C"/>
    <w:rPr>
      <w:sz w:val="24"/>
      <w:lang w:val="ru-RU" w:eastAsia="ru-RU"/>
    </w:rPr>
  </w:style>
  <w:style w:type="character" w:customStyle="1" w:styleId="1101">
    <w:name w:val="Знак Знак110"/>
    <w:uiPriority w:val="99"/>
    <w:locked/>
    <w:rsid w:val="0028073C"/>
    <w:rPr>
      <w:sz w:val="24"/>
      <w:lang w:val="ru-RU" w:eastAsia="ru-RU"/>
    </w:rPr>
  </w:style>
  <w:style w:type="paragraph" w:styleId="afffffffa">
    <w:name w:val="Normal Indent"/>
    <w:basedOn w:val="aa"/>
    <w:rsid w:val="0028073C"/>
    <w:pPr>
      <w:ind w:left="708"/>
    </w:pPr>
    <w:rPr>
      <w:sz w:val="20"/>
      <w:szCs w:val="20"/>
    </w:rPr>
  </w:style>
  <w:style w:type="paragraph" w:customStyle="1" w:styleId="afffffffb">
    <w:name w:val="ТаблицаМелкая"/>
    <w:basedOn w:val="aa"/>
    <w:rsid w:val="0028073C"/>
    <w:pPr>
      <w:keepLines/>
      <w:spacing w:before="60" w:after="60"/>
    </w:pPr>
    <w:rPr>
      <w:rFonts w:ascii="Arial Narrow" w:hAnsi="Arial Narrow"/>
      <w:sz w:val="20"/>
      <w:szCs w:val="20"/>
      <w:lang w:eastAsia="en-US"/>
    </w:rPr>
  </w:style>
  <w:style w:type="paragraph" w:customStyle="1" w:styleId="3f6">
    <w:name w:val="Основной текст3"/>
    <w:rsid w:val="0028073C"/>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fff0"/>
    <w:link w:val="ManualeDicomedCarattere"/>
    <w:uiPriority w:val="99"/>
    <w:rsid w:val="0028073C"/>
    <w:pPr>
      <w:suppressAutoHyphens w:val="0"/>
      <w:spacing w:after="240" w:line="240" w:lineRule="atLeast"/>
      <w:ind w:left="709"/>
    </w:pPr>
    <w:rPr>
      <w:rFonts w:ascii="Verdana" w:hAnsi="Verdana"/>
      <w:spacing w:val="-5"/>
      <w:sz w:val="18"/>
      <w:szCs w:val="20"/>
    </w:rPr>
  </w:style>
  <w:style w:type="character" w:customStyle="1" w:styleId="ManualeDicomedCarattere">
    <w:name w:val="Manuale Dicomed Carattere"/>
    <w:link w:val="ManualeDicomed"/>
    <w:uiPriority w:val="99"/>
    <w:locked/>
    <w:rsid w:val="0028073C"/>
    <w:rPr>
      <w:rFonts w:ascii="Verdana" w:eastAsia="Times New Roman" w:hAnsi="Verdana" w:cs="Times New Roman"/>
      <w:spacing w:val="-5"/>
      <w:sz w:val="18"/>
      <w:szCs w:val="20"/>
      <w:lang w:eastAsia="ar-SA"/>
    </w:rPr>
  </w:style>
  <w:style w:type="character" w:customStyle="1" w:styleId="CommentTextChar">
    <w:name w:val="Comment Text Char"/>
    <w:semiHidden/>
    <w:locked/>
    <w:rsid w:val="0028073C"/>
    <w:rPr>
      <w:sz w:val="20"/>
    </w:rPr>
  </w:style>
  <w:style w:type="character" w:customStyle="1" w:styleId="CommentSubjectChar1">
    <w:name w:val="Comment Subject Char1"/>
    <w:uiPriority w:val="99"/>
    <w:semiHidden/>
    <w:locked/>
    <w:rsid w:val="0028073C"/>
    <w:rPr>
      <w:b/>
      <w:sz w:val="20"/>
    </w:rPr>
  </w:style>
  <w:style w:type="paragraph" w:customStyle="1" w:styleId="4a">
    <w:name w:val="Абзац списка4"/>
    <w:basedOn w:val="aa"/>
    <w:link w:val="ListParagraphChar2"/>
    <w:qFormat/>
    <w:rsid w:val="0028073C"/>
    <w:pPr>
      <w:spacing w:after="200" w:line="276" w:lineRule="auto"/>
      <w:ind w:left="720"/>
    </w:pPr>
    <w:rPr>
      <w:rFonts w:ascii="Calibri" w:hAnsi="Calibri"/>
      <w:sz w:val="22"/>
      <w:szCs w:val="22"/>
      <w:lang w:eastAsia="ar-SA"/>
    </w:rPr>
  </w:style>
  <w:style w:type="character" w:customStyle="1" w:styleId="A50">
    <w:name w:val="A5"/>
    <w:uiPriority w:val="99"/>
    <w:rsid w:val="0028073C"/>
    <w:rPr>
      <w:color w:val="000000"/>
      <w:sz w:val="18"/>
    </w:rPr>
  </w:style>
  <w:style w:type="paragraph" w:customStyle="1" w:styleId="56">
    <w:name w:val="Абзац списка5"/>
    <w:basedOn w:val="aa"/>
    <w:rsid w:val="0028073C"/>
    <w:pPr>
      <w:spacing w:after="200" w:line="276" w:lineRule="auto"/>
      <w:ind w:left="720"/>
    </w:pPr>
    <w:rPr>
      <w:rFonts w:ascii="Calibri" w:hAnsi="Calibri" w:cs="Calibri"/>
      <w:sz w:val="22"/>
      <w:szCs w:val="22"/>
    </w:rPr>
  </w:style>
  <w:style w:type="character" w:customStyle="1" w:styleId="size121">
    <w:name w:val="size121"/>
    <w:rsid w:val="0028073C"/>
    <w:rPr>
      <w:sz w:val="18"/>
      <w:szCs w:val="18"/>
    </w:rPr>
  </w:style>
  <w:style w:type="paragraph" w:customStyle="1" w:styleId="ListParagraph1">
    <w:name w:val="List Paragraph1"/>
    <w:basedOn w:val="aa"/>
    <w:qFormat/>
    <w:rsid w:val="0028073C"/>
    <w:pPr>
      <w:spacing w:after="200" w:line="276" w:lineRule="auto"/>
      <w:ind w:left="720"/>
    </w:pPr>
    <w:rPr>
      <w:rFonts w:ascii="Calibri" w:eastAsia="Calibri" w:hAnsi="Calibri" w:cs="Calibri"/>
      <w:sz w:val="22"/>
      <w:szCs w:val="22"/>
    </w:rPr>
  </w:style>
  <w:style w:type="paragraph" w:customStyle="1" w:styleId="3f7">
    <w:name w:val="Обычный3"/>
    <w:uiPriority w:val="99"/>
    <w:qFormat/>
    <w:rsid w:val="0028073C"/>
    <w:pPr>
      <w:suppressAutoHyphens/>
      <w:spacing w:after="0" w:line="100" w:lineRule="atLeast"/>
    </w:pPr>
    <w:rPr>
      <w:rFonts w:ascii="Times New Roman" w:eastAsia="Times New Roman" w:hAnsi="Times New Roman" w:cs="Times New Roman"/>
      <w:kern w:val="1"/>
      <w:sz w:val="24"/>
      <w:szCs w:val="24"/>
      <w:lang w:eastAsia="ar-SA"/>
    </w:rPr>
  </w:style>
  <w:style w:type="character" w:customStyle="1" w:styleId="Bodytext0">
    <w:name w:val="Body text_"/>
    <w:link w:val="2fd"/>
    <w:rsid w:val="0028073C"/>
    <w:rPr>
      <w:b/>
      <w:bCs/>
      <w:spacing w:val="10"/>
      <w:shd w:val="clear" w:color="auto" w:fill="FFFFFF"/>
    </w:rPr>
  </w:style>
  <w:style w:type="character" w:customStyle="1" w:styleId="Bodytext11ptNotBoldSpacing0pt">
    <w:name w:val="Body text + 11 pt;Not Bold;Spacing 0 pt"/>
    <w:rsid w:val="0028073C"/>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8073C"/>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d">
    <w:name w:val="Основной текст2"/>
    <w:basedOn w:val="aa"/>
    <w:link w:val="Bodytext0"/>
    <w:qFormat/>
    <w:rsid w:val="0028073C"/>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msonormalcxspmiddle">
    <w:name w:val="msonormalcxspmiddle"/>
    <w:qFormat/>
    <w:rsid w:val="0028073C"/>
    <w:pPr>
      <w:widowControl w:val="0"/>
      <w:suppressAutoHyphens/>
      <w:spacing w:after="200" w:line="276" w:lineRule="auto"/>
    </w:pPr>
    <w:rPr>
      <w:rFonts w:ascii="Calibri" w:eastAsia="DejaVu Sans" w:hAnsi="Calibri" w:cs="font291"/>
      <w:kern w:val="2"/>
      <w:lang w:eastAsia="ar-SA"/>
    </w:rPr>
  </w:style>
  <w:style w:type="paragraph" w:customStyle="1" w:styleId="msonormalcxspmiddlecxspmiddle">
    <w:name w:val="msonormalcxspmiddlecxspmiddle"/>
    <w:basedOn w:val="aa"/>
    <w:rsid w:val="0028073C"/>
    <w:pPr>
      <w:spacing w:before="100" w:beforeAutospacing="1" w:after="100" w:afterAutospacing="1"/>
    </w:pPr>
  </w:style>
  <w:style w:type="paragraph" w:customStyle="1" w:styleId="msonormalcxsplast">
    <w:name w:val="msonormalcxsplast"/>
    <w:basedOn w:val="aa"/>
    <w:rsid w:val="0028073C"/>
    <w:pPr>
      <w:spacing w:before="100" w:beforeAutospacing="1" w:after="100" w:afterAutospacing="1"/>
    </w:pPr>
  </w:style>
  <w:style w:type="paragraph" w:customStyle="1" w:styleId="11c">
    <w:name w:val="Обычный11"/>
    <w:uiPriority w:val="99"/>
    <w:rsid w:val="0028073C"/>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b">
    <w:name w:val="Знак Знак1 Знак"/>
    <w:basedOn w:val="aa"/>
    <w:rsid w:val="0028073C"/>
    <w:pPr>
      <w:widowControl w:val="0"/>
      <w:adjustRightInd w:val="0"/>
      <w:spacing w:after="160" w:line="240" w:lineRule="exact"/>
      <w:jc w:val="right"/>
    </w:pPr>
    <w:rPr>
      <w:sz w:val="20"/>
      <w:szCs w:val="20"/>
      <w:lang w:val="en-GB" w:eastAsia="en-US"/>
    </w:rPr>
  </w:style>
  <w:style w:type="paragraph" w:customStyle="1" w:styleId="1fffc">
    <w:name w:val="Знак Знак Знак1"/>
    <w:basedOn w:val="aa"/>
    <w:rsid w:val="0028073C"/>
    <w:pPr>
      <w:widowControl w:val="0"/>
      <w:adjustRightInd w:val="0"/>
      <w:spacing w:after="160" w:line="240" w:lineRule="exact"/>
      <w:jc w:val="right"/>
    </w:pPr>
    <w:rPr>
      <w:sz w:val="20"/>
      <w:szCs w:val="20"/>
      <w:lang w:val="en-GB" w:eastAsia="en-US"/>
    </w:rPr>
  </w:style>
  <w:style w:type="character" w:customStyle="1" w:styleId="FontStyle15">
    <w:name w:val="Font Style15"/>
    <w:uiPriority w:val="99"/>
    <w:rsid w:val="0028073C"/>
    <w:rPr>
      <w:rFonts w:ascii="Times New Roman" w:hAnsi="Times New Roman" w:cs="Times New Roman" w:hint="default"/>
    </w:rPr>
  </w:style>
  <w:style w:type="paragraph" w:customStyle="1" w:styleId="21d">
    <w:name w:val="Абзац списка21"/>
    <w:basedOn w:val="aa"/>
    <w:rsid w:val="0028073C"/>
    <w:pPr>
      <w:spacing w:after="200" w:line="276" w:lineRule="auto"/>
      <w:ind w:left="720"/>
    </w:pPr>
    <w:rPr>
      <w:rFonts w:ascii="Calibri" w:hAnsi="Calibri" w:cs="Calibri"/>
      <w:sz w:val="22"/>
      <w:szCs w:val="22"/>
    </w:rPr>
  </w:style>
  <w:style w:type="paragraph" w:customStyle="1" w:styleId="513">
    <w:name w:val="Абзац списка51"/>
    <w:basedOn w:val="aa"/>
    <w:rsid w:val="0028073C"/>
    <w:pPr>
      <w:spacing w:after="200" w:line="276" w:lineRule="auto"/>
      <w:ind w:left="720"/>
    </w:pPr>
    <w:rPr>
      <w:rFonts w:ascii="Calibri" w:hAnsi="Calibri" w:cs="Calibri"/>
      <w:sz w:val="22"/>
      <w:szCs w:val="22"/>
    </w:rPr>
  </w:style>
  <w:style w:type="paragraph" w:customStyle="1" w:styleId="a6">
    <w:name w:val="раздел договора"/>
    <w:basedOn w:val="afffffff0"/>
    <w:qFormat/>
    <w:rsid w:val="0028073C"/>
    <w:pPr>
      <w:numPr>
        <w:numId w:val="7"/>
      </w:numPr>
      <w:spacing w:before="120" w:after="120"/>
      <w:jc w:val="center"/>
    </w:pPr>
    <w:rPr>
      <w:rFonts w:ascii="Arial" w:hAnsi="Arial"/>
      <w:b/>
      <w:color w:val="000000"/>
      <w:sz w:val="20"/>
      <w:szCs w:val="20"/>
    </w:rPr>
  </w:style>
  <w:style w:type="character" w:customStyle="1" w:styleId="2fe">
    <w:name w:val="Основной текст (2)_"/>
    <w:link w:val="2ff"/>
    <w:rsid w:val="0028073C"/>
    <w:rPr>
      <w:sz w:val="27"/>
      <w:szCs w:val="27"/>
      <w:shd w:val="clear" w:color="auto" w:fill="FFFFFF"/>
    </w:rPr>
  </w:style>
  <w:style w:type="paragraph" w:customStyle="1" w:styleId="2ff">
    <w:name w:val="Основной текст (2)"/>
    <w:basedOn w:val="aa"/>
    <w:link w:val="2fe"/>
    <w:rsid w:val="0028073C"/>
    <w:pPr>
      <w:shd w:val="clear" w:color="auto" w:fill="FFFFFF"/>
      <w:spacing w:after="300" w:line="0" w:lineRule="atLeast"/>
    </w:pPr>
    <w:rPr>
      <w:rFonts w:asciiTheme="minorHAnsi" w:eastAsiaTheme="minorHAnsi" w:hAnsiTheme="minorHAnsi" w:cstheme="minorBidi"/>
      <w:sz w:val="27"/>
      <w:szCs w:val="27"/>
      <w:lang w:eastAsia="en-US"/>
    </w:rPr>
  </w:style>
  <w:style w:type="paragraph" w:customStyle="1" w:styleId="afffffffc">
    <w:name w:val="Инициалы"/>
    <w:basedOn w:val="affff0"/>
    <w:next w:val="aa"/>
    <w:rsid w:val="0028073C"/>
    <w:pPr>
      <w:keepNext/>
      <w:keepLines/>
      <w:spacing w:before="220" w:line="220" w:lineRule="atLeast"/>
    </w:pPr>
    <w:rPr>
      <w:rFonts w:ascii="Arial" w:hAnsi="Arial"/>
      <w:sz w:val="20"/>
      <w:szCs w:val="20"/>
    </w:rPr>
  </w:style>
  <w:style w:type="paragraph" w:customStyle="1" w:styleId="afffffffd">
    <w:name w:val="Таблица"/>
    <w:basedOn w:val="aa"/>
    <w:rsid w:val="0028073C"/>
    <w:pPr>
      <w:suppressAutoHyphens/>
    </w:pPr>
    <w:rPr>
      <w:rFonts w:cs="Arial"/>
      <w:spacing w:val="-18"/>
      <w:lang w:eastAsia="ar-SA"/>
    </w:rPr>
  </w:style>
  <w:style w:type="paragraph" w:customStyle="1" w:styleId="NoSpacing1">
    <w:name w:val="No Spacing1"/>
    <w:rsid w:val="0028073C"/>
    <w:pPr>
      <w:spacing w:after="0" w:line="240" w:lineRule="auto"/>
    </w:pPr>
    <w:rPr>
      <w:rFonts w:ascii="Calibri" w:eastAsia="Times New Roman" w:hAnsi="Calibri" w:cs="Times New Roman"/>
    </w:rPr>
  </w:style>
  <w:style w:type="character" w:customStyle="1" w:styleId="b-product-attributesvalue">
    <w:name w:val="b-product-attributes__value"/>
    <w:rsid w:val="0028073C"/>
    <w:rPr>
      <w:rFonts w:cs="Times New Roman"/>
    </w:rPr>
  </w:style>
  <w:style w:type="character" w:customStyle="1" w:styleId="dt">
    <w:name w:val="dt"/>
    <w:rsid w:val="0028073C"/>
    <w:rPr>
      <w:rFonts w:cs="Times New Roman"/>
    </w:rPr>
  </w:style>
  <w:style w:type="character" w:customStyle="1" w:styleId="dd">
    <w:name w:val="dd"/>
    <w:rsid w:val="0028073C"/>
    <w:rPr>
      <w:rFonts w:cs="Times New Roman"/>
    </w:rPr>
  </w:style>
  <w:style w:type="character" w:customStyle="1" w:styleId="iceouttxt1">
    <w:name w:val="iceouttxt1"/>
    <w:rsid w:val="0028073C"/>
    <w:rPr>
      <w:rFonts w:ascii="Arial" w:hAnsi="Arial" w:cs="Arial" w:hint="default"/>
      <w:color w:val="666666"/>
      <w:sz w:val="17"/>
      <w:szCs w:val="17"/>
    </w:rPr>
  </w:style>
  <w:style w:type="paragraph" w:customStyle="1" w:styleId="font9">
    <w:name w:val="font9"/>
    <w:basedOn w:val="aa"/>
    <w:rsid w:val="0028073C"/>
    <w:pPr>
      <w:spacing w:before="100" w:beforeAutospacing="1" w:after="100" w:afterAutospacing="1"/>
    </w:pPr>
    <w:rPr>
      <w:b/>
      <w:bCs/>
      <w:color w:val="000000"/>
    </w:rPr>
  </w:style>
  <w:style w:type="paragraph" w:customStyle="1" w:styleId="font10">
    <w:name w:val="font10"/>
    <w:basedOn w:val="aa"/>
    <w:rsid w:val="0028073C"/>
    <w:pPr>
      <w:spacing w:before="100" w:beforeAutospacing="1" w:after="100" w:afterAutospacing="1"/>
    </w:pPr>
    <w:rPr>
      <w:color w:val="000000"/>
    </w:rPr>
  </w:style>
  <w:style w:type="character" w:customStyle="1" w:styleId="2ff0">
    <w:name w:val="Название Знак2"/>
    <w:uiPriority w:val="99"/>
    <w:locked/>
    <w:rsid w:val="0028073C"/>
    <w:rPr>
      <w:sz w:val="24"/>
      <w:szCs w:val="24"/>
      <w:lang w:eastAsia="zh-CN"/>
    </w:rPr>
  </w:style>
  <w:style w:type="paragraph" w:customStyle="1" w:styleId="txt">
    <w:name w:val="txt"/>
    <w:basedOn w:val="aa"/>
    <w:rsid w:val="0028073C"/>
    <w:pPr>
      <w:spacing w:before="100" w:beforeAutospacing="1" w:after="100" w:afterAutospacing="1"/>
    </w:pPr>
  </w:style>
  <w:style w:type="paragraph" w:customStyle="1" w:styleId="1fffd">
    <w:name w:val="Знак1 Знак Знак Знак"/>
    <w:basedOn w:val="aa"/>
    <w:qFormat/>
    <w:rsid w:val="0028073C"/>
    <w:pPr>
      <w:spacing w:after="160" w:line="240" w:lineRule="exact"/>
    </w:pPr>
    <w:rPr>
      <w:rFonts w:eastAsia="Calibri"/>
      <w:sz w:val="20"/>
      <w:szCs w:val="20"/>
      <w:lang w:eastAsia="zh-CN"/>
    </w:rPr>
  </w:style>
  <w:style w:type="paragraph" w:customStyle="1" w:styleId="p5">
    <w:name w:val="p5"/>
    <w:basedOn w:val="aa"/>
    <w:rsid w:val="0028073C"/>
    <w:pPr>
      <w:spacing w:before="100" w:beforeAutospacing="1" w:after="100" w:afterAutospacing="1"/>
    </w:pPr>
  </w:style>
  <w:style w:type="character" w:customStyle="1" w:styleId="s2">
    <w:name w:val="s2"/>
    <w:rsid w:val="0028073C"/>
  </w:style>
  <w:style w:type="character" w:customStyle="1" w:styleId="s1">
    <w:name w:val="s1"/>
    <w:rsid w:val="0028073C"/>
  </w:style>
  <w:style w:type="paragraph" w:customStyle="1" w:styleId="ListParagraph2">
    <w:name w:val="List Paragraph2"/>
    <w:basedOn w:val="aa"/>
    <w:rsid w:val="0028073C"/>
    <w:pPr>
      <w:spacing w:after="200" w:line="276" w:lineRule="auto"/>
      <w:ind w:left="720"/>
    </w:pPr>
    <w:rPr>
      <w:rFonts w:ascii="Calibri" w:hAnsi="Calibri" w:cs="Calibri"/>
      <w:sz w:val="22"/>
      <w:szCs w:val="22"/>
    </w:rPr>
  </w:style>
  <w:style w:type="character" w:customStyle="1" w:styleId="inplace-offset">
    <w:name w:val="inplace-offset"/>
    <w:rsid w:val="0028073C"/>
  </w:style>
  <w:style w:type="paragraph" w:customStyle="1" w:styleId="afffffffe">
    <w:name w:val="таблица по левому"/>
    <w:basedOn w:val="aa"/>
    <w:rsid w:val="0028073C"/>
    <w:rPr>
      <w:position w:val="2"/>
      <w:lang w:eastAsia="en-US"/>
    </w:rPr>
  </w:style>
  <w:style w:type="paragraph" w:customStyle="1" w:styleId="affffffff">
    <w:name w:val="для рисунка"/>
    <w:basedOn w:val="affff0"/>
    <w:rsid w:val="0028073C"/>
    <w:pPr>
      <w:keepNext/>
      <w:suppressAutoHyphens w:val="0"/>
      <w:autoSpaceDE w:val="0"/>
      <w:autoSpaceDN w:val="0"/>
      <w:spacing w:before="120" w:after="120"/>
      <w:jc w:val="center"/>
    </w:pPr>
    <w:rPr>
      <w:rFonts w:ascii="Journal" w:hAnsi="Journal" w:cs="Journal"/>
      <w:lang w:eastAsia="ru-RU"/>
    </w:rPr>
  </w:style>
  <w:style w:type="character" w:customStyle="1" w:styleId="Heading4Char">
    <w:name w:val="Heading 4 Char"/>
    <w:aliases w:val="Параграф Char"/>
    <w:locked/>
    <w:rsid w:val="0028073C"/>
    <w:rPr>
      <w:rFonts w:ascii="Calibri" w:hAnsi="Calibri" w:cs="Calibri"/>
      <w:b/>
      <w:bCs/>
      <w:sz w:val="28"/>
      <w:szCs w:val="28"/>
      <w:lang w:val="ru-RU" w:eastAsia="ru-RU"/>
    </w:rPr>
  </w:style>
  <w:style w:type="character" w:customStyle="1" w:styleId="Heading5Char">
    <w:name w:val="Heading 5 Char"/>
    <w:aliases w:val="_Подпункт Char"/>
    <w:locked/>
    <w:rsid w:val="0028073C"/>
    <w:rPr>
      <w:b/>
      <w:bCs/>
      <w:sz w:val="24"/>
      <w:szCs w:val="24"/>
      <w:lang w:val="ru-RU" w:eastAsia="ru-RU"/>
    </w:rPr>
  </w:style>
  <w:style w:type="character" w:customStyle="1" w:styleId="Heading7Char">
    <w:name w:val="Heading 7 Char"/>
    <w:aliases w:val="PIM 7 Char"/>
    <w:locked/>
    <w:rsid w:val="0028073C"/>
    <w:rPr>
      <w:rFonts w:ascii="Calibri" w:hAnsi="Calibri" w:cs="Calibri"/>
      <w:sz w:val="24"/>
      <w:szCs w:val="24"/>
      <w:lang w:val="ru-RU" w:eastAsia="ru-RU"/>
    </w:rPr>
  </w:style>
  <w:style w:type="character" w:customStyle="1" w:styleId="Heading8Char">
    <w:name w:val="Heading 8 Char"/>
    <w:aliases w:val="Legal Level 1.1.1. Char"/>
    <w:locked/>
    <w:rsid w:val="0028073C"/>
    <w:rPr>
      <w:rFonts w:ascii="Calibri" w:hAnsi="Calibri" w:cs="Calibri"/>
      <w:i/>
      <w:iCs/>
      <w:sz w:val="24"/>
      <w:szCs w:val="24"/>
      <w:lang w:val="ru-RU" w:eastAsia="ru-RU"/>
    </w:rPr>
  </w:style>
  <w:style w:type="character" w:customStyle="1" w:styleId="BodyTextIndent2Char">
    <w:name w:val="Body Text Indent 2 Char"/>
    <w:aliases w:val="Знак Char,Знак1 Char"/>
    <w:locked/>
    <w:rsid w:val="0028073C"/>
    <w:rPr>
      <w:rFonts w:ascii="Arial" w:hAnsi="Arial" w:cs="Arial"/>
      <w:lang w:val="en-GB" w:eastAsia="en-US"/>
    </w:rPr>
  </w:style>
  <w:style w:type="character" w:customStyle="1" w:styleId="DateChar">
    <w:name w:val="Date Char"/>
    <w:uiPriority w:val="99"/>
    <w:semiHidden/>
    <w:locked/>
    <w:rsid w:val="0028073C"/>
    <w:rPr>
      <w:sz w:val="24"/>
      <w:szCs w:val="24"/>
      <w:lang w:val="ru-RU" w:eastAsia="ru-RU"/>
    </w:rPr>
  </w:style>
  <w:style w:type="character" w:customStyle="1" w:styleId="BodyText2Char">
    <w:name w:val="Body Text 2 Char"/>
    <w:locked/>
    <w:rsid w:val="0028073C"/>
    <w:rPr>
      <w:sz w:val="24"/>
      <w:szCs w:val="24"/>
      <w:lang w:val="ru-RU" w:eastAsia="ru-RU"/>
    </w:rPr>
  </w:style>
  <w:style w:type="character" w:customStyle="1" w:styleId="DocumentMapChar">
    <w:name w:val="Document Map Char"/>
    <w:semiHidden/>
    <w:locked/>
    <w:rsid w:val="0028073C"/>
    <w:rPr>
      <w:sz w:val="2"/>
      <w:szCs w:val="2"/>
      <w:lang w:val="ru-RU" w:eastAsia="ru-RU"/>
    </w:rPr>
  </w:style>
  <w:style w:type="character" w:customStyle="1" w:styleId="HTMLPreformattedChar">
    <w:name w:val="HTML Preformatted Char"/>
    <w:uiPriority w:val="99"/>
    <w:semiHidden/>
    <w:locked/>
    <w:rsid w:val="0028073C"/>
    <w:rPr>
      <w:rFonts w:ascii="Courier New" w:hAnsi="Courier New" w:cs="Courier New"/>
      <w:lang w:val="ru-RU" w:eastAsia="ru-RU"/>
    </w:rPr>
  </w:style>
  <w:style w:type="character" w:customStyle="1" w:styleId="PlainTextChar">
    <w:name w:val="Plain Text Char"/>
    <w:locked/>
    <w:rsid w:val="0028073C"/>
    <w:rPr>
      <w:rFonts w:ascii="Courier New" w:hAnsi="Courier New" w:cs="Courier New"/>
      <w:lang w:val="ru-RU" w:eastAsia="ru-RU"/>
    </w:rPr>
  </w:style>
  <w:style w:type="character" w:customStyle="1" w:styleId="NoteHeadingChar">
    <w:name w:val="Note Heading Char"/>
    <w:uiPriority w:val="99"/>
    <w:semiHidden/>
    <w:locked/>
    <w:rsid w:val="0028073C"/>
    <w:rPr>
      <w:sz w:val="24"/>
      <w:szCs w:val="24"/>
      <w:lang w:val="ru-RU" w:eastAsia="ru-RU"/>
    </w:rPr>
  </w:style>
  <w:style w:type="character" w:customStyle="1" w:styleId="BodyTextFirstIndentChar">
    <w:name w:val="Body Text First Indent Char"/>
    <w:uiPriority w:val="99"/>
    <w:semiHidden/>
    <w:locked/>
    <w:rsid w:val="0028073C"/>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8073C"/>
    <w:rPr>
      <w:rFonts w:ascii="Times New Roman" w:hAnsi="Times New Roman" w:cs="Times New Roman"/>
      <w:sz w:val="24"/>
      <w:szCs w:val="24"/>
      <w:lang w:val="en-GB" w:eastAsia="ru-RU"/>
    </w:rPr>
  </w:style>
  <w:style w:type="paragraph" w:customStyle="1" w:styleId="151">
    <w:name w:val="Абзац списка15"/>
    <w:basedOn w:val="aa"/>
    <w:uiPriority w:val="99"/>
    <w:rsid w:val="0028073C"/>
    <w:pPr>
      <w:ind w:left="720"/>
    </w:pPr>
    <w:rPr>
      <w:rFonts w:ascii="Calibri" w:eastAsia="Calibri" w:hAnsi="Calibri"/>
    </w:rPr>
  </w:style>
  <w:style w:type="paragraph" w:customStyle="1" w:styleId="BodyText21">
    <w:name w:val="Body Text 21"/>
    <w:basedOn w:val="aa"/>
    <w:rsid w:val="0028073C"/>
    <w:pPr>
      <w:ind w:firstLine="720"/>
      <w:jc w:val="both"/>
    </w:pPr>
  </w:style>
  <w:style w:type="paragraph" w:customStyle="1" w:styleId="2ff1">
    <w:name w:val="Стиль_таб2"/>
    <w:basedOn w:val="aa"/>
    <w:rsid w:val="0028073C"/>
    <w:pPr>
      <w:widowControl w:val="0"/>
      <w:spacing w:before="120" w:after="120"/>
      <w:jc w:val="both"/>
    </w:pPr>
  </w:style>
  <w:style w:type="paragraph" w:customStyle="1" w:styleId="Normal1">
    <w:name w:val="Normal1"/>
    <w:rsid w:val="0028073C"/>
    <w:pPr>
      <w:snapToGrid w:val="0"/>
      <w:spacing w:after="0" w:line="240" w:lineRule="auto"/>
    </w:pPr>
    <w:rPr>
      <w:rFonts w:ascii="Times New Roman" w:eastAsia="Times New Roman" w:hAnsi="Times New Roman" w:cs="Times New Roman"/>
      <w:sz w:val="20"/>
      <w:szCs w:val="20"/>
      <w:lang w:eastAsia="ru-RU"/>
    </w:rPr>
  </w:style>
  <w:style w:type="paragraph" w:customStyle="1" w:styleId="1fffe">
    <w:name w:val="З1"/>
    <w:basedOn w:val="10"/>
    <w:uiPriority w:val="99"/>
    <w:rsid w:val="0028073C"/>
    <w:pPr>
      <w:keepNext/>
      <w:suppressAutoHyphens/>
      <w:spacing w:before="0" w:beforeAutospacing="0" w:after="0" w:afterAutospacing="0"/>
      <w:ind w:firstLine="709"/>
      <w:jc w:val="center"/>
      <w:outlineLvl w:val="9"/>
    </w:pPr>
    <w:rPr>
      <w:rFonts w:ascii="Calibri" w:eastAsia="Calibri" w:hAnsi="Calibri" w:cs="Calibri"/>
      <w:kern w:val="0"/>
      <w:sz w:val="28"/>
      <w:szCs w:val="28"/>
      <w:lang w:eastAsia="ar-SA"/>
    </w:rPr>
  </w:style>
  <w:style w:type="character" w:customStyle="1" w:styleId="730">
    <w:name w:val="Знак Знак73"/>
    <w:uiPriority w:val="99"/>
    <w:locked/>
    <w:rsid w:val="0028073C"/>
    <w:rPr>
      <w:b/>
      <w:bCs/>
      <w:i/>
      <w:iCs/>
      <w:sz w:val="24"/>
      <w:szCs w:val="24"/>
      <w:lang w:val="ru-RU" w:eastAsia="ru-RU"/>
    </w:rPr>
  </w:style>
  <w:style w:type="character" w:customStyle="1" w:styleId="530">
    <w:name w:val="Знак Знак53"/>
    <w:uiPriority w:val="99"/>
    <w:rsid w:val="0028073C"/>
    <w:rPr>
      <w:sz w:val="24"/>
      <w:szCs w:val="24"/>
    </w:rPr>
  </w:style>
  <w:style w:type="character" w:customStyle="1" w:styleId="430">
    <w:name w:val="Знак Знак43"/>
    <w:uiPriority w:val="99"/>
    <w:rsid w:val="0028073C"/>
    <w:rPr>
      <w:b/>
      <w:bCs/>
      <w:sz w:val="28"/>
      <w:szCs w:val="28"/>
    </w:rPr>
  </w:style>
  <w:style w:type="character" w:customStyle="1" w:styleId="630">
    <w:name w:val="Знак Знак63"/>
    <w:uiPriority w:val="99"/>
    <w:locked/>
    <w:rsid w:val="0028073C"/>
    <w:rPr>
      <w:sz w:val="24"/>
      <w:szCs w:val="24"/>
      <w:lang w:val="ru-RU" w:eastAsia="ru-RU"/>
    </w:rPr>
  </w:style>
  <w:style w:type="character" w:customStyle="1" w:styleId="250">
    <w:name w:val="Знак Знак25"/>
    <w:locked/>
    <w:rsid w:val="0028073C"/>
    <w:rPr>
      <w:sz w:val="24"/>
      <w:szCs w:val="24"/>
      <w:lang w:val="ru-RU" w:eastAsia="ru-RU"/>
    </w:rPr>
  </w:style>
  <w:style w:type="paragraph" w:customStyle="1" w:styleId="131">
    <w:name w:val="Абзац списка13"/>
    <w:basedOn w:val="aa"/>
    <w:uiPriority w:val="99"/>
    <w:rsid w:val="0028073C"/>
    <w:pPr>
      <w:ind w:left="720"/>
    </w:pPr>
  </w:style>
  <w:style w:type="character" w:customStyle="1" w:styleId="1220">
    <w:name w:val="Знак Знак122"/>
    <w:uiPriority w:val="99"/>
    <w:locked/>
    <w:rsid w:val="0028073C"/>
    <w:rPr>
      <w:rFonts w:ascii="Arial" w:hAnsi="Arial" w:cs="Arial"/>
      <w:b/>
      <w:bCs/>
      <w:kern w:val="32"/>
      <w:sz w:val="32"/>
      <w:szCs w:val="32"/>
      <w:lang w:val="ru-RU" w:eastAsia="ru-RU"/>
    </w:rPr>
  </w:style>
  <w:style w:type="character" w:customStyle="1" w:styleId="1130">
    <w:name w:val="Знак Знак113"/>
    <w:uiPriority w:val="99"/>
    <w:locked/>
    <w:rsid w:val="0028073C"/>
    <w:rPr>
      <w:rFonts w:ascii="Arial" w:hAnsi="Arial" w:cs="Arial"/>
      <w:b/>
      <w:bCs/>
      <w:i/>
      <w:iCs/>
      <w:sz w:val="28"/>
      <w:szCs w:val="28"/>
      <w:lang w:val="ru-RU" w:eastAsia="ru-RU"/>
    </w:rPr>
  </w:style>
  <w:style w:type="character" w:customStyle="1" w:styleId="102">
    <w:name w:val="Знак Знак102"/>
    <w:uiPriority w:val="99"/>
    <w:rsid w:val="0028073C"/>
    <w:rPr>
      <w:rFonts w:ascii="Arial" w:hAnsi="Arial" w:cs="Arial"/>
      <w:b/>
      <w:bCs/>
      <w:sz w:val="26"/>
      <w:szCs w:val="26"/>
      <w:lang w:val="ru-RU" w:eastAsia="ru-RU"/>
    </w:rPr>
  </w:style>
  <w:style w:type="paragraph" w:customStyle="1" w:styleId="4b">
    <w:name w:val="Стиль4"/>
    <w:basedOn w:val="aa"/>
    <w:link w:val="4c"/>
    <w:rsid w:val="0028073C"/>
    <w:pPr>
      <w:jc w:val="center"/>
    </w:pPr>
    <w:rPr>
      <w:rFonts w:ascii="Calibri" w:eastAsia="Calibri" w:hAnsi="Calibri"/>
      <w:b/>
      <w:bCs/>
      <w:sz w:val="28"/>
      <w:szCs w:val="28"/>
      <w:lang w:eastAsia="ar-SA"/>
    </w:rPr>
  </w:style>
  <w:style w:type="character" w:customStyle="1" w:styleId="4c">
    <w:name w:val="Стиль4 Знак"/>
    <w:link w:val="4b"/>
    <w:locked/>
    <w:rsid w:val="0028073C"/>
    <w:rPr>
      <w:rFonts w:ascii="Calibri" w:eastAsia="Calibri" w:hAnsi="Calibri" w:cs="Times New Roman"/>
      <w:b/>
      <w:bCs/>
      <w:sz w:val="28"/>
      <w:szCs w:val="28"/>
      <w:lang w:eastAsia="ar-SA"/>
    </w:rPr>
  </w:style>
  <w:style w:type="character" w:customStyle="1" w:styleId="EndnoteTextChar">
    <w:name w:val="Endnote Text Char"/>
    <w:uiPriority w:val="99"/>
    <w:locked/>
    <w:rsid w:val="0028073C"/>
    <w:rPr>
      <w:lang w:val="ru-RU" w:eastAsia="ru-RU"/>
    </w:rPr>
  </w:style>
  <w:style w:type="paragraph" w:customStyle="1" w:styleId="322">
    <w:name w:val="Знак3 Знак Знак Знак2"/>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character" w:customStyle="1" w:styleId="11d">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Заголовок 1 Знак Знак Знак Знак Знак Знак Знак Знак Знак Знак1"/>
    <w:rsid w:val="0028073C"/>
    <w:rPr>
      <w:b/>
      <w:bCs/>
      <w:kern w:val="28"/>
      <w:sz w:val="36"/>
      <w:szCs w:val="36"/>
      <w:lang w:val="ru-RU" w:eastAsia="ru-RU"/>
    </w:rPr>
  </w:style>
  <w:style w:type="paragraph" w:customStyle="1" w:styleId="affffffff0">
    <w:name w:val="Знак Знак Знак Знак Знак Знак Знак"/>
    <w:basedOn w:val="aa"/>
    <w:rsid w:val="0028073C"/>
    <w:pPr>
      <w:spacing w:after="160" w:line="240" w:lineRule="exact"/>
    </w:pPr>
    <w:rPr>
      <w:rFonts w:ascii="Verdana" w:hAnsi="Verdana" w:cs="Verdana"/>
      <w:lang w:val="en-US" w:eastAsia="en-US"/>
    </w:rPr>
  </w:style>
  <w:style w:type="paragraph" w:styleId="affffffff1">
    <w:name w:val="Block Text"/>
    <w:basedOn w:val="aa"/>
    <w:rsid w:val="0028073C"/>
    <w:pPr>
      <w:widowControl w:val="0"/>
      <w:tabs>
        <w:tab w:val="center" w:pos="4153"/>
        <w:tab w:val="right" w:pos="8306"/>
      </w:tabs>
      <w:autoSpaceDE w:val="0"/>
      <w:autoSpaceDN w:val="0"/>
      <w:adjustRightInd w:val="0"/>
      <w:ind w:left="-57" w:right="-57"/>
    </w:pPr>
    <w:rPr>
      <w:b/>
      <w:bCs/>
      <w:color w:val="000000"/>
    </w:rPr>
  </w:style>
  <w:style w:type="paragraph" w:customStyle="1" w:styleId="1ffff">
    <w:name w:val="Знак Знак Знак1 Знак Знак Знак Знак Знак Знак Знак Знак Знак Знак Знак Знак Знак Знак Знак Знак Знак Знак Знак Знак Знак Знак Знак Знак Знак"/>
    <w:basedOn w:val="aa"/>
    <w:uiPriority w:val="99"/>
    <w:rsid w:val="0028073C"/>
    <w:pPr>
      <w:widowControl w:val="0"/>
      <w:adjustRightInd w:val="0"/>
      <w:spacing w:after="160" w:line="240" w:lineRule="exact"/>
      <w:jc w:val="right"/>
    </w:pPr>
    <w:rPr>
      <w:sz w:val="20"/>
      <w:szCs w:val="20"/>
      <w:lang w:val="en-GB" w:eastAsia="en-US"/>
    </w:rPr>
  </w:style>
  <w:style w:type="paragraph" w:customStyle="1" w:styleId="affffffff2">
    <w:name w:val="Стиль"/>
    <w:link w:val="affffffff3"/>
    <w:rsid w:val="0028073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a"/>
    <w:uiPriority w:val="99"/>
    <w:rsid w:val="0028073C"/>
    <w:pPr>
      <w:widowControl w:val="0"/>
      <w:adjustRightInd w:val="0"/>
      <w:spacing w:after="160" w:line="240" w:lineRule="exact"/>
      <w:jc w:val="right"/>
    </w:pPr>
    <w:rPr>
      <w:sz w:val="20"/>
      <w:szCs w:val="20"/>
      <w:lang w:val="en-GB" w:eastAsia="en-US"/>
    </w:rPr>
  </w:style>
  <w:style w:type="character" w:customStyle="1" w:styleId="1ffff0">
    <w:name w:val="Заголовок 1 Знак Знак"/>
    <w:uiPriority w:val="99"/>
    <w:rsid w:val="0028073C"/>
    <w:rPr>
      <w:rFonts w:ascii="Arial" w:hAnsi="Arial" w:cs="Arial"/>
      <w:b/>
      <w:bCs/>
      <w:sz w:val="18"/>
      <w:szCs w:val="18"/>
      <w:lang w:val="ru-RU" w:eastAsia="ru-RU"/>
    </w:rPr>
  </w:style>
  <w:style w:type="character" w:customStyle="1" w:styleId="FontStyle16">
    <w:name w:val="Font Style16"/>
    <w:rsid w:val="0028073C"/>
    <w:rPr>
      <w:rFonts w:ascii="Times New Roman" w:hAnsi="Times New Roman" w:cs="Times New Roman"/>
      <w:b/>
      <w:bCs/>
      <w:sz w:val="22"/>
      <w:szCs w:val="22"/>
    </w:rPr>
  </w:style>
  <w:style w:type="paragraph" w:customStyle="1" w:styleId="Style40">
    <w:name w:val="Style4"/>
    <w:basedOn w:val="aa"/>
    <w:rsid w:val="0028073C"/>
    <w:pPr>
      <w:widowControl w:val="0"/>
      <w:autoSpaceDE w:val="0"/>
      <w:autoSpaceDN w:val="0"/>
      <w:adjustRightInd w:val="0"/>
    </w:pPr>
  </w:style>
  <w:style w:type="character" w:customStyle="1" w:styleId="FontStyle18">
    <w:name w:val="Font Style18"/>
    <w:rsid w:val="0028073C"/>
    <w:rPr>
      <w:rFonts w:ascii="Times New Roman" w:hAnsi="Times New Roman" w:cs="Times New Roman"/>
      <w:sz w:val="22"/>
      <w:szCs w:val="22"/>
    </w:rPr>
  </w:style>
  <w:style w:type="character" w:customStyle="1" w:styleId="FontStyle12">
    <w:name w:val="Font Style12"/>
    <w:uiPriority w:val="99"/>
    <w:rsid w:val="0028073C"/>
    <w:rPr>
      <w:rFonts w:ascii="Times New Roman" w:hAnsi="Times New Roman" w:cs="Times New Roman"/>
      <w:sz w:val="22"/>
      <w:szCs w:val="22"/>
    </w:rPr>
  </w:style>
  <w:style w:type="paragraph" w:customStyle="1" w:styleId="2ff2">
    <w:name w:val="Основной текст с отступом2"/>
    <w:basedOn w:val="aa"/>
    <w:uiPriority w:val="99"/>
    <w:rsid w:val="0028073C"/>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28073C"/>
    <w:pPr>
      <w:widowControl w:val="0"/>
      <w:autoSpaceDE w:val="0"/>
      <w:autoSpaceDN w:val="0"/>
      <w:adjustRightInd w:val="0"/>
      <w:spacing w:after="0" w:line="240" w:lineRule="auto"/>
      <w:ind w:right="19772" w:firstLine="720"/>
    </w:pPr>
    <w:rPr>
      <w:rFonts w:ascii="Arial" w:eastAsia="Calibri" w:hAnsi="Arial" w:cs="Times New Roman"/>
      <w:lang w:eastAsia="ru-RU"/>
    </w:rPr>
  </w:style>
  <w:style w:type="paragraph" w:styleId="3f8">
    <w:name w:val="List 3"/>
    <w:basedOn w:val="aa"/>
    <w:rsid w:val="0028073C"/>
    <w:pPr>
      <w:ind w:left="849" w:hanging="283"/>
    </w:pPr>
  </w:style>
  <w:style w:type="paragraph" w:customStyle="1" w:styleId="1ffff1">
    <w:name w:val="1 Знак Знак Знак Знак Знак Знак Знак"/>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28073C"/>
    <w:rPr>
      <w:rFonts w:ascii="Arial" w:eastAsia="Calibri" w:hAnsi="Arial" w:cs="Times New Roman"/>
      <w:lang w:eastAsia="ru-RU"/>
    </w:rPr>
  </w:style>
  <w:style w:type="paragraph" w:customStyle="1" w:styleId="1ffff2">
    <w:name w:val="1 Знак Знак Знак Знак"/>
    <w:basedOn w:val="aa"/>
    <w:uiPriority w:val="99"/>
    <w:rsid w:val="0028073C"/>
    <w:pPr>
      <w:widowControl w:val="0"/>
      <w:adjustRightInd w:val="0"/>
      <w:spacing w:line="-240" w:lineRule="auto"/>
      <w:jc w:val="right"/>
    </w:pPr>
    <w:rPr>
      <w:rFonts w:ascii="Arial" w:hAnsi="Arial" w:cs="Arial"/>
      <w:sz w:val="20"/>
      <w:szCs w:val="20"/>
      <w:lang w:val="en-GB" w:eastAsia="en-US"/>
    </w:rPr>
  </w:style>
  <w:style w:type="paragraph" w:customStyle="1" w:styleId="1ffff3">
    <w:name w:val="1"/>
    <w:basedOn w:val="aa"/>
    <w:qFormat/>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3f9">
    <w:name w:val="Знак3 Знак Знак Знак Знак Знак"/>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319">
    <w:name w:val="Знак3 Знак Знак Знак Знак Знак1"/>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31a">
    <w:name w:val="Знак3 Знак Знак Знак Знак Знак1 Знак"/>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a4">
    <w:name w:val="_ ТЗ Многоуровневый список"/>
    <w:basedOn w:val="afffffff0"/>
    <w:link w:val="affffffff4"/>
    <w:uiPriority w:val="99"/>
    <w:rsid w:val="0028073C"/>
    <w:pPr>
      <w:widowControl w:val="0"/>
      <w:numPr>
        <w:numId w:val="9"/>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4">
    <w:name w:val="_ ТЗ Многоуровневый список Знак"/>
    <w:link w:val="a4"/>
    <w:uiPriority w:val="99"/>
    <w:locked/>
    <w:rsid w:val="0028073C"/>
    <w:rPr>
      <w:rFonts w:ascii="Arial" w:eastAsia="Times New Roman" w:hAnsi="Arial" w:cs="Times New Roman"/>
      <w:sz w:val="28"/>
      <w:szCs w:val="28"/>
      <w:lang w:eastAsia="ru-RU"/>
    </w:rPr>
  </w:style>
  <w:style w:type="character" w:customStyle="1" w:styleId="182">
    <w:name w:val="Знак Знак182"/>
    <w:uiPriority w:val="99"/>
    <w:rsid w:val="0028073C"/>
    <w:rPr>
      <w:i/>
      <w:iCs/>
      <w:sz w:val="22"/>
      <w:szCs w:val="22"/>
      <w:lang w:val="ru-RU" w:eastAsia="ru-RU"/>
    </w:rPr>
  </w:style>
  <w:style w:type="paragraph" w:customStyle="1" w:styleId="affffffff5">
    <w:name w:val="Знак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231">
    <w:name w:val="Знак Знак23"/>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аголовок 3"/>
    <w:basedOn w:val="aa"/>
    <w:next w:val="aa"/>
    <w:uiPriority w:val="99"/>
    <w:qFormat/>
    <w:rsid w:val="0028073C"/>
    <w:pPr>
      <w:keepNext/>
      <w:widowControl w:val="0"/>
      <w:jc w:val="center"/>
    </w:pPr>
    <w:rPr>
      <w:b/>
      <w:bCs/>
    </w:rPr>
  </w:style>
  <w:style w:type="paragraph" w:customStyle="1" w:styleId="1ffff4">
    <w:name w:val="Заголовок оглавления1"/>
    <w:basedOn w:val="10"/>
    <w:next w:val="aa"/>
    <w:qFormat/>
    <w:rsid w:val="0028073C"/>
    <w:pPr>
      <w:keepNext/>
      <w:keepLines/>
      <w:spacing w:before="480" w:beforeAutospacing="0" w:after="0" w:afterAutospacing="0" w:line="276" w:lineRule="auto"/>
      <w:outlineLvl w:val="9"/>
    </w:pPr>
    <w:rPr>
      <w:rFonts w:ascii="Cambria" w:eastAsia="Calibri" w:hAnsi="Cambria" w:cs="Cambria"/>
      <w:color w:val="365F91"/>
      <w:kern w:val="0"/>
      <w:sz w:val="28"/>
      <w:szCs w:val="28"/>
      <w:lang w:eastAsia="en-US"/>
    </w:rPr>
  </w:style>
  <w:style w:type="character" w:customStyle="1" w:styleId="191">
    <w:name w:val="Знак Знак191"/>
    <w:uiPriority w:val="99"/>
    <w:locked/>
    <w:rsid w:val="0028073C"/>
    <w:rPr>
      <w:i/>
      <w:iCs/>
      <w:sz w:val="22"/>
      <w:szCs w:val="22"/>
      <w:lang w:val="ru-RU" w:eastAsia="ru-RU"/>
    </w:rPr>
  </w:style>
  <w:style w:type="character" w:customStyle="1" w:styleId="181">
    <w:name w:val="Знак Знак181"/>
    <w:uiPriority w:val="99"/>
    <w:semiHidden/>
    <w:locked/>
    <w:rsid w:val="0028073C"/>
    <w:rPr>
      <w:rFonts w:ascii="Calibri" w:hAnsi="Calibri" w:cs="Calibri"/>
      <w:sz w:val="24"/>
      <w:szCs w:val="24"/>
      <w:lang w:val="ru-RU" w:eastAsia="ru-RU"/>
    </w:rPr>
  </w:style>
  <w:style w:type="character" w:customStyle="1" w:styleId="171">
    <w:name w:val="Знак Знак171"/>
    <w:uiPriority w:val="99"/>
    <w:semiHidden/>
    <w:locked/>
    <w:rsid w:val="0028073C"/>
    <w:rPr>
      <w:rFonts w:ascii="Calibri" w:hAnsi="Calibri" w:cs="Calibri"/>
      <w:i/>
      <w:iCs/>
      <w:sz w:val="24"/>
      <w:szCs w:val="24"/>
      <w:lang w:val="ru-RU" w:eastAsia="ru-RU"/>
    </w:rPr>
  </w:style>
  <w:style w:type="character" w:customStyle="1" w:styleId="161">
    <w:name w:val="Знак Знак161"/>
    <w:uiPriority w:val="99"/>
    <w:locked/>
    <w:rsid w:val="0028073C"/>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28073C"/>
    <w:rPr>
      <w:rFonts w:ascii="Arial" w:hAnsi="Arial" w:cs="Arial"/>
      <w:lang w:val="en-GB" w:eastAsia="en-US"/>
    </w:rPr>
  </w:style>
  <w:style w:type="character" w:customStyle="1" w:styleId="1ffff5">
    <w:name w:val="текст Знак Знак1"/>
    <w:uiPriority w:val="99"/>
    <w:locked/>
    <w:rsid w:val="0028073C"/>
    <w:rPr>
      <w:sz w:val="24"/>
      <w:szCs w:val="24"/>
      <w:lang w:val="ru-RU" w:eastAsia="ru-RU"/>
    </w:rPr>
  </w:style>
  <w:style w:type="character" w:customStyle="1" w:styleId="1510">
    <w:name w:val="Знак Знак151"/>
    <w:uiPriority w:val="99"/>
    <w:semiHidden/>
    <w:locked/>
    <w:rsid w:val="0028073C"/>
    <w:rPr>
      <w:lang w:val="ru-RU" w:eastAsia="ru-RU"/>
    </w:rPr>
  </w:style>
  <w:style w:type="character" w:customStyle="1" w:styleId="141">
    <w:name w:val="Знак Знак141"/>
    <w:uiPriority w:val="99"/>
    <w:semiHidden/>
    <w:locked/>
    <w:rsid w:val="0028073C"/>
    <w:rPr>
      <w:sz w:val="24"/>
      <w:szCs w:val="24"/>
      <w:lang w:val="ru-RU" w:eastAsia="ru-RU"/>
    </w:rPr>
  </w:style>
  <w:style w:type="character" w:customStyle="1" w:styleId="1310">
    <w:name w:val="Знак Знак131"/>
    <w:uiPriority w:val="99"/>
    <w:locked/>
    <w:rsid w:val="0028073C"/>
    <w:rPr>
      <w:sz w:val="24"/>
      <w:szCs w:val="24"/>
      <w:lang w:val="ru-RU" w:eastAsia="ru-RU"/>
    </w:rPr>
  </w:style>
  <w:style w:type="character" w:customStyle="1" w:styleId="910">
    <w:name w:val="Знак Знак91"/>
    <w:uiPriority w:val="99"/>
    <w:locked/>
    <w:rsid w:val="0028073C"/>
    <w:rPr>
      <w:sz w:val="24"/>
      <w:szCs w:val="24"/>
      <w:lang w:val="ru-RU" w:eastAsia="ru-RU"/>
    </w:rPr>
  </w:style>
  <w:style w:type="character" w:customStyle="1" w:styleId="620">
    <w:name w:val="Знак Знак62"/>
    <w:uiPriority w:val="99"/>
    <w:semiHidden/>
    <w:locked/>
    <w:rsid w:val="0028073C"/>
    <w:rPr>
      <w:rFonts w:ascii="Courier New" w:hAnsi="Courier New" w:cs="Courier New"/>
      <w:lang w:val="ru-RU" w:eastAsia="ru-RU"/>
    </w:rPr>
  </w:style>
  <w:style w:type="character" w:customStyle="1" w:styleId="223">
    <w:name w:val="Знак Знак22"/>
    <w:locked/>
    <w:rsid w:val="0028073C"/>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28073C"/>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8073C"/>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8073C"/>
    <w:rPr>
      <w:rFonts w:ascii="Arial" w:hAnsi="Arial" w:cs="Arial"/>
      <w:b/>
      <w:bCs/>
      <w:sz w:val="26"/>
      <w:szCs w:val="26"/>
      <w:lang w:val="ru-RU" w:eastAsia="ru-RU"/>
    </w:rPr>
  </w:style>
  <w:style w:type="character" w:customStyle="1" w:styleId="HeaderChar1">
    <w:name w:val="Header Char1"/>
    <w:aliases w:val="Linie Char1"/>
    <w:locked/>
    <w:rsid w:val="0028073C"/>
    <w:rPr>
      <w:sz w:val="24"/>
      <w:szCs w:val="24"/>
      <w:lang w:val="ru-RU" w:eastAsia="ru-RU"/>
    </w:rPr>
  </w:style>
  <w:style w:type="character" w:customStyle="1" w:styleId="192">
    <w:name w:val="Знак Знак192"/>
    <w:uiPriority w:val="99"/>
    <w:locked/>
    <w:rsid w:val="0028073C"/>
    <w:rPr>
      <w:i/>
      <w:iCs/>
      <w:sz w:val="22"/>
      <w:szCs w:val="22"/>
      <w:lang w:val="ru-RU" w:eastAsia="ru-RU"/>
    </w:rPr>
  </w:style>
  <w:style w:type="character" w:customStyle="1" w:styleId="183">
    <w:name w:val="Знак Знак183"/>
    <w:uiPriority w:val="99"/>
    <w:semiHidden/>
    <w:locked/>
    <w:rsid w:val="0028073C"/>
    <w:rPr>
      <w:b/>
      <w:bCs/>
      <w:sz w:val="24"/>
      <w:szCs w:val="24"/>
      <w:lang w:val="ru-RU" w:eastAsia="ru-RU"/>
    </w:rPr>
  </w:style>
  <w:style w:type="character" w:customStyle="1" w:styleId="172">
    <w:name w:val="Знак Знак172"/>
    <w:uiPriority w:val="99"/>
    <w:semiHidden/>
    <w:locked/>
    <w:rsid w:val="0028073C"/>
    <w:rPr>
      <w:b/>
      <w:bCs/>
      <w:sz w:val="24"/>
      <w:szCs w:val="24"/>
      <w:lang w:val="ru-RU" w:eastAsia="ru-RU"/>
    </w:rPr>
  </w:style>
  <w:style w:type="character" w:customStyle="1" w:styleId="162">
    <w:name w:val="Знак Знак162"/>
    <w:uiPriority w:val="99"/>
    <w:locked/>
    <w:rsid w:val="0028073C"/>
    <w:rPr>
      <w:rFonts w:ascii="Arial" w:hAnsi="Arial" w:cs="Arial"/>
      <w:b/>
      <w:bCs/>
      <w:i/>
      <w:iCs/>
      <w:sz w:val="18"/>
      <w:szCs w:val="18"/>
      <w:lang w:val="ru-RU" w:eastAsia="ru-RU"/>
    </w:rPr>
  </w:style>
  <w:style w:type="character" w:customStyle="1" w:styleId="152">
    <w:name w:val="Знак Знак152"/>
    <w:uiPriority w:val="99"/>
    <w:semiHidden/>
    <w:locked/>
    <w:rsid w:val="0028073C"/>
    <w:rPr>
      <w:lang w:val="ru-RU" w:eastAsia="ru-RU"/>
    </w:rPr>
  </w:style>
  <w:style w:type="character" w:customStyle="1" w:styleId="142">
    <w:name w:val="Знак Знак142"/>
    <w:uiPriority w:val="99"/>
    <w:semiHidden/>
    <w:locked/>
    <w:rsid w:val="0028073C"/>
    <w:rPr>
      <w:sz w:val="24"/>
      <w:szCs w:val="24"/>
      <w:lang w:val="ru-RU" w:eastAsia="ru-RU"/>
    </w:rPr>
  </w:style>
  <w:style w:type="character" w:customStyle="1" w:styleId="132">
    <w:name w:val="Знак Знак132"/>
    <w:uiPriority w:val="99"/>
    <w:locked/>
    <w:rsid w:val="0028073C"/>
    <w:rPr>
      <w:sz w:val="24"/>
      <w:szCs w:val="24"/>
      <w:lang w:val="ru-RU" w:eastAsia="ru-RU"/>
    </w:rPr>
  </w:style>
  <w:style w:type="character" w:customStyle="1" w:styleId="1230">
    <w:name w:val="Знак Знак123"/>
    <w:uiPriority w:val="99"/>
    <w:locked/>
    <w:rsid w:val="0028073C"/>
    <w:rPr>
      <w:sz w:val="24"/>
      <w:szCs w:val="24"/>
      <w:lang w:val="ru-RU" w:eastAsia="ru-RU"/>
    </w:rPr>
  </w:style>
  <w:style w:type="character" w:customStyle="1" w:styleId="1150">
    <w:name w:val="Знак Знак115"/>
    <w:uiPriority w:val="99"/>
    <w:semiHidden/>
    <w:locked/>
    <w:rsid w:val="0028073C"/>
    <w:rPr>
      <w:sz w:val="28"/>
      <w:szCs w:val="28"/>
      <w:lang w:val="ru-RU" w:eastAsia="ru-RU"/>
    </w:rPr>
  </w:style>
  <w:style w:type="character" w:customStyle="1" w:styleId="103">
    <w:name w:val="Знак Знак103"/>
    <w:uiPriority w:val="99"/>
    <w:semiHidden/>
    <w:locked/>
    <w:rsid w:val="0028073C"/>
    <w:rPr>
      <w:rFonts w:ascii="Tahoma" w:hAnsi="Tahoma" w:cs="Tahoma"/>
      <w:lang w:val="ru-RU" w:eastAsia="ru-RU"/>
    </w:rPr>
  </w:style>
  <w:style w:type="character" w:customStyle="1" w:styleId="93">
    <w:name w:val="Знак Знак93"/>
    <w:uiPriority w:val="99"/>
    <w:locked/>
    <w:rsid w:val="0028073C"/>
    <w:rPr>
      <w:sz w:val="24"/>
      <w:szCs w:val="24"/>
      <w:lang w:val="ru-RU" w:eastAsia="ru-RU"/>
    </w:rPr>
  </w:style>
  <w:style w:type="character" w:customStyle="1" w:styleId="82">
    <w:name w:val="Знак Знак82"/>
    <w:uiPriority w:val="99"/>
    <w:locked/>
    <w:rsid w:val="0028073C"/>
    <w:rPr>
      <w:sz w:val="16"/>
      <w:szCs w:val="16"/>
      <w:lang w:val="ru-RU" w:eastAsia="ru-RU"/>
    </w:rPr>
  </w:style>
  <w:style w:type="character" w:customStyle="1" w:styleId="74">
    <w:name w:val="Знак Знак74"/>
    <w:uiPriority w:val="99"/>
    <w:locked/>
    <w:rsid w:val="0028073C"/>
    <w:rPr>
      <w:rFonts w:ascii="Arial" w:hAnsi="Arial" w:cs="Arial"/>
      <w:sz w:val="24"/>
      <w:szCs w:val="24"/>
      <w:lang w:val="ru-RU" w:eastAsia="ru-RU"/>
    </w:rPr>
  </w:style>
  <w:style w:type="character" w:customStyle="1" w:styleId="640">
    <w:name w:val="Знак Знак64"/>
    <w:uiPriority w:val="99"/>
    <w:semiHidden/>
    <w:locked/>
    <w:rsid w:val="0028073C"/>
    <w:rPr>
      <w:rFonts w:ascii="Courier New" w:hAnsi="Courier New" w:cs="Courier New"/>
      <w:color w:val="000000"/>
      <w:lang w:val="ru-RU" w:eastAsia="ru-RU"/>
    </w:rPr>
  </w:style>
  <w:style w:type="character" w:customStyle="1" w:styleId="540">
    <w:name w:val="Знак Знак54"/>
    <w:uiPriority w:val="99"/>
    <w:semiHidden/>
    <w:locked/>
    <w:rsid w:val="0028073C"/>
    <w:rPr>
      <w:rFonts w:ascii="Courier New" w:hAnsi="Courier New" w:cs="Courier New"/>
      <w:lang w:val="ru-RU" w:eastAsia="ru-RU"/>
    </w:rPr>
  </w:style>
  <w:style w:type="character" w:customStyle="1" w:styleId="440">
    <w:name w:val="Знак Знак44"/>
    <w:uiPriority w:val="99"/>
    <w:semiHidden/>
    <w:locked/>
    <w:rsid w:val="0028073C"/>
    <w:rPr>
      <w:sz w:val="24"/>
      <w:szCs w:val="24"/>
      <w:lang w:val="ru-RU" w:eastAsia="ru-RU"/>
    </w:rPr>
  </w:style>
  <w:style w:type="character" w:customStyle="1" w:styleId="340">
    <w:name w:val="Знак Знак34"/>
    <w:uiPriority w:val="99"/>
    <w:semiHidden/>
    <w:locked/>
    <w:rsid w:val="0028073C"/>
    <w:rPr>
      <w:lang w:val="ru-RU" w:eastAsia="ru-RU"/>
    </w:rPr>
  </w:style>
  <w:style w:type="character" w:customStyle="1" w:styleId="270">
    <w:name w:val="Знак Знак27"/>
    <w:locked/>
    <w:rsid w:val="0028073C"/>
    <w:rPr>
      <w:lang w:val="en-GB" w:eastAsia="ru-RU"/>
    </w:rPr>
  </w:style>
  <w:style w:type="character" w:customStyle="1" w:styleId="1140">
    <w:name w:val="Знак Знак114"/>
    <w:uiPriority w:val="99"/>
    <w:rsid w:val="0028073C"/>
    <w:rPr>
      <w:rFonts w:ascii="Segoe UI" w:hAnsi="Segoe UI" w:cs="Segoe UI"/>
      <w:sz w:val="18"/>
      <w:szCs w:val="18"/>
      <w:lang w:val="ru-RU" w:eastAsia="ru-RU"/>
    </w:rPr>
  </w:style>
  <w:style w:type="character" w:customStyle="1" w:styleId="260">
    <w:name w:val="Знак Знак26"/>
    <w:rsid w:val="0028073C"/>
    <w:rPr>
      <w:lang w:val="ru-RU" w:eastAsia="ru-RU"/>
    </w:rPr>
  </w:style>
  <w:style w:type="paragraph" w:customStyle="1" w:styleId="normalcxsplast">
    <w:name w:val="normalcxsplast"/>
    <w:basedOn w:val="2f1"/>
    <w:uiPriority w:val="99"/>
    <w:rsid w:val="0028073C"/>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normalcxspmiddle">
    <w:name w:val="normalcxspmiddle"/>
    <w:basedOn w:val="2f1"/>
    <w:uiPriority w:val="99"/>
    <w:rsid w:val="0028073C"/>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
    <w:name w:val="Контракт-пункт"/>
    <w:basedOn w:val="2f1"/>
    <w:rsid w:val="0028073C"/>
    <w:pPr>
      <w:widowControl/>
      <w:suppressAutoHyphens w:val="0"/>
      <w:spacing w:line="240" w:lineRule="auto"/>
      <w:ind w:left="0" w:firstLine="0"/>
    </w:pPr>
    <w:rPr>
      <w:rFonts w:eastAsia="Times New Roman"/>
      <w:color w:val="000000"/>
      <w:sz w:val="24"/>
      <w:szCs w:val="24"/>
      <w:lang w:eastAsia="ru-RU"/>
    </w:rPr>
  </w:style>
  <w:style w:type="paragraph" w:customStyle="1" w:styleId="2ff3">
    <w:name w:val="Заголовок оглавления2"/>
    <w:basedOn w:val="10"/>
    <w:next w:val="aa"/>
    <w:rsid w:val="0028073C"/>
    <w:pPr>
      <w:keepNext/>
      <w:keepLines/>
      <w:spacing w:before="480" w:beforeAutospacing="0" w:after="0" w:afterAutospacing="0" w:line="276" w:lineRule="auto"/>
      <w:outlineLvl w:val="9"/>
    </w:pPr>
    <w:rPr>
      <w:rFonts w:ascii="Cambria" w:eastAsia="Calibri" w:hAnsi="Cambria" w:cs="Cambria"/>
      <w:color w:val="365F91"/>
      <w:kern w:val="0"/>
      <w:sz w:val="28"/>
      <w:szCs w:val="28"/>
      <w:lang w:eastAsia="en-US"/>
    </w:rPr>
  </w:style>
  <w:style w:type="paragraph" w:customStyle="1" w:styleId="affffffff6">
    <w:name w:val="Мой"/>
    <w:uiPriority w:val="99"/>
    <w:rsid w:val="0028073C"/>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1">
    <w:name w:val="Знак3 Знак Знак Знак Знак Знак11"/>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character" w:customStyle="1" w:styleId="1ffff6">
    <w:name w:val="Параграф Знак Знак1"/>
    <w:uiPriority w:val="99"/>
    <w:semiHidden/>
    <w:locked/>
    <w:rsid w:val="0028073C"/>
    <w:rPr>
      <w:rFonts w:ascii="Calibri" w:hAnsi="Calibri" w:cs="Calibri"/>
      <w:b/>
      <w:bCs/>
      <w:sz w:val="28"/>
      <w:szCs w:val="28"/>
    </w:rPr>
  </w:style>
  <w:style w:type="character" w:customStyle="1" w:styleId="1ffff7">
    <w:name w:val="_Подпункт Знак Знак1"/>
    <w:uiPriority w:val="99"/>
    <w:semiHidden/>
    <w:locked/>
    <w:rsid w:val="0028073C"/>
    <w:rPr>
      <w:b/>
      <w:bCs/>
      <w:sz w:val="24"/>
      <w:szCs w:val="24"/>
      <w:lang w:val="ru-RU" w:eastAsia="ru-RU"/>
    </w:rPr>
  </w:style>
  <w:style w:type="character" w:customStyle="1" w:styleId="2ff4">
    <w:name w:val="текст Знак Знак2"/>
    <w:uiPriority w:val="99"/>
    <w:locked/>
    <w:rsid w:val="0028073C"/>
    <w:rPr>
      <w:sz w:val="24"/>
      <w:szCs w:val="24"/>
      <w:lang w:val="ru-RU" w:eastAsia="ru-RU"/>
    </w:rPr>
  </w:style>
  <w:style w:type="character" w:customStyle="1" w:styleId="240">
    <w:name w:val="Знак2 Знак Знак4"/>
    <w:uiPriority w:val="99"/>
    <w:locked/>
    <w:rsid w:val="0028073C"/>
    <w:rPr>
      <w:sz w:val="24"/>
      <w:szCs w:val="24"/>
      <w:lang w:val="ru-RU" w:eastAsia="ru-RU"/>
    </w:rPr>
  </w:style>
  <w:style w:type="character" w:customStyle="1" w:styleId="330">
    <w:name w:val="Знак Знак33"/>
    <w:uiPriority w:val="99"/>
    <w:semiHidden/>
    <w:locked/>
    <w:rsid w:val="0028073C"/>
    <w:rPr>
      <w:sz w:val="24"/>
      <w:szCs w:val="24"/>
      <w:lang w:val="ru-RU" w:eastAsia="ru-RU"/>
    </w:rPr>
  </w:style>
  <w:style w:type="character" w:customStyle="1" w:styleId="1120">
    <w:name w:val="Знак Знак112"/>
    <w:uiPriority w:val="99"/>
    <w:locked/>
    <w:rsid w:val="0028073C"/>
    <w:rPr>
      <w:rFonts w:ascii="Segoe UI" w:hAnsi="Segoe UI" w:cs="Segoe UI"/>
      <w:sz w:val="18"/>
      <w:szCs w:val="18"/>
    </w:rPr>
  </w:style>
  <w:style w:type="character" w:customStyle="1" w:styleId="241">
    <w:name w:val="Знак Знак24"/>
    <w:locked/>
    <w:rsid w:val="0028073C"/>
  </w:style>
  <w:style w:type="character" w:customStyle="1" w:styleId="202">
    <w:name w:val="Знак Знак202"/>
    <w:uiPriority w:val="99"/>
    <w:locked/>
    <w:rsid w:val="0028073C"/>
    <w:rPr>
      <w:i/>
      <w:iCs/>
      <w:sz w:val="22"/>
      <w:szCs w:val="22"/>
    </w:rPr>
  </w:style>
  <w:style w:type="character" w:customStyle="1" w:styleId="194">
    <w:name w:val="Знак Знак194"/>
    <w:uiPriority w:val="99"/>
    <w:semiHidden/>
    <w:locked/>
    <w:rsid w:val="0028073C"/>
    <w:rPr>
      <w:rFonts w:ascii="Calibri" w:hAnsi="Calibri" w:cs="Calibri"/>
      <w:sz w:val="24"/>
      <w:szCs w:val="24"/>
    </w:rPr>
  </w:style>
  <w:style w:type="character" w:customStyle="1" w:styleId="185">
    <w:name w:val="Знак Знак185"/>
    <w:uiPriority w:val="99"/>
    <w:semiHidden/>
    <w:locked/>
    <w:rsid w:val="0028073C"/>
    <w:rPr>
      <w:rFonts w:ascii="Calibri" w:hAnsi="Calibri" w:cs="Calibri"/>
      <w:i/>
      <w:iCs/>
      <w:sz w:val="24"/>
      <w:szCs w:val="24"/>
    </w:rPr>
  </w:style>
  <w:style w:type="character" w:customStyle="1" w:styleId="174">
    <w:name w:val="Знак Знак174"/>
    <w:uiPriority w:val="99"/>
    <w:locked/>
    <w:rsid w:val="0028073C"/>
    <w:rPr>
      <w:rFonts w:ascii="Arial" w:hAnsi="Arial" w:cs="Arial"/>
      <w:b/>
      <w:bCs/>
      <w:i/>
      <w:iCs/>
      <w:sz w:val="18"/>
      <w:szCs w:val="18"/>
    </w:rPr>
  </w:style>
  <w:style w:type="character" w:customStyle="1" w:styleId="164">
    <w:name w:val="Знак Знак164"/>
    <w:uiPriority w:val="99"/>
    <w:semiHidden/>
    <w:locked/>
    <w:rsid w:val="0028073C"/>
    <w:rPr>
      <w:sz w:val="20"/>
      <w:szCs w:val="20"/>
    </w:rPr>
  </w:style>
  <w:style w:type="character" w:customStyle="1" w:styleId="154">
    <w:name w:val="Знак Знак154"/>
    <w:uiPriority w:val="99"/>
    <w:semiHidden/>
    <w:locked/>
    <w:rsid w:val="0028073C"/>
    <w:rPr>
      <w:sz w:val="24"/>
      <w:szCs w:val="24"/>
    </w:rPr>
  </w:style>
  <w:style w:type="character" w:customStyle="1" w:styleId="144">
    <w:name w:val="Знак Знак144"/>
    <w:uiPriority w:val="99"/>
    <w:locked/>
    <w:rsid w:val="0028073C"/>
    <w:rPr>
      <w:sz w:val="24"/>
      <w:szCs w:val="24"/>
      <w:lang w:val="ru-RU" w:eastAsia="ru-RU"/>
    </w:rPr>
  </w:style>
  <w:style w:type="character" w:customStyle="1" w:styleId="134">
    <w:name w:val="Знак Знак134"/>
    <w:uiPriority w:val="99"/>
    <w:locked/>
    <w:rsid w:val="0028073C"/>
    <w:rPr>
      <w:sz w:val="24"/>
      <w:szCs w:val="24"/>
      <w:lang w:val="ru-RU" w:eastAsia="ru-RU"/>
    </w:rPr>
  </w:style>
  <w:style w:type="character" w:customStyle="1" w:styleId="125">
    <w:name w:val="Знак Знак125"/>
    <w:uiPriority w:val="99"/>
    <w:semiHidden/>
    <w:locked/>
    <w:rsid w:val="0028073C"/>
    <w:rPr>
      <w:sz w:val="24"/>
      <w:szCs w:val="24"/>
    </w:rPr>
  </w:style>
  <w:style w:type="character" w:customStyle="1" w:styleId="1190">
    <w:name w:val="Знак Знак119"/>
    <w:uiPriority w:val="99"/>
    <w:semiHidden/>
    <w:locked/>
    <w:rsid w:val="0028073C"/>
    <w:rPr>
      <w:sz w:val="2"/>
      <w:szCs w:val="2"/>
    </w:rPr>
  </w:style>
  <w:style w:type="character" w:customStyle="1" w:styleId="105">
    <w:name w:val="Знак Знак105"/>
    <w:uiPriority w:val="99"/>
    <w:locked/>
    <w:rsid w:val="0028073C"/>
    <w:rPr>
      <w:sz w:val="24"/>
      <w:szCs w:val="24"/>
      <w:lang w:val="ru-RU" w:eastAsia="ru-RU"/>
    </w:rPr>
  </w:style>
  <w:style w:type="character" w:customStyle="1" w:styleId="95">
    <w:name w:val="Знак Знак95"/>
    <w:uiPriority w:val="99"/>
    <w:locked/>
    <w:rsid w:val="0028073C"/>
    <w:rPr>
      <w:sz w:val="16"/>
      <w:szCs w:val="16"/>
      <w:lang w:val="ru-RU" w:eastAsia="ru-RU"/>
    </w:rPr>
  </w:style>
  <w:style w:type="character" w:customStyle="1" w:styleId="76">
    <w:name w:val="Знак Знак76"/>
    <w:uiPriority w:val="99"/>
    <w:semiHidden/>
    <w:locked/>
    <w:rsid w:val="0028073C"/>
    <w:rPr>
      <w:rFonts w:ascii="Courier New" w:hAnsi="Courier New" w:cs="Courier New"/>
      <w:sz w:val="20"/>
      <w:szCs w:val="20"/>
    </w:rPr>
  </w:style>
  <w:style w:type="character" w:customStyle="1" w:styleId="660">
    <w:name w:val="Знак Знак66"/>
    <w:uiPriority w:val="99"/>
    <w:semiHidden/>
    <w:locked/>
    <w:rsid w:val="0028073C"/>
    <w:rPr>
      <w:rFonts w:ascii="Courier New" w:hAnsi="Courier New" w:cs="Courier New"/>
      <w:sz w:val="20"/>
      <w:szCs w:val="20"/>
    </w:rPr>
  </w:style>
  <w:style w:type="character" w:customStyle="1" w:styleId="560">
    <w:name w:val="Знак Знак56"/>
    <w:uiPriority w:val="99"/>
    <w:semiHidden/>
    <w:locked/>
    <w:rsid w:val="0028073C"/>
    <w:rPr>
      <w:sz w:val="24"/>
      <w:szCs w:val="24"/>
    </w:rPr>
  </w:style>
  <w:style w:type="character" w:customStyle="1" w:styleId="460">
    <w:name w:val="Знак Знак46"/>
    <w:uiPriority w:val="99"/>
    <w:semiHidden/>
    <w:locked/>
    <w:rsid w:val="0028073C"/>
    <w:rPr>
      <w:sz w:val="24"/>
      <w:szCs w:val="24"/>
      <w:lang w:val="ru-RU" w:eastAsia="ru-RU"/>
    </w:rPr>
  </w:style>
  <w:style w:type="character" w:customStyle="1" w:styleId="360">
    <w:name w:val="Знак Знак36"/>
    <w:uiPriority w:val="99"/>
    <w:semiHidden/>
    <w:locked/>
    <w:rsid w:val="0028073C"/>
    <w:rPr>
      <w:sz w:val="24"/>
      <w:szCs w:val="24"/>
      <w:lang w:val="ru-RU" w:eastAsia="ru-RU"/>
    </w:rPr>
  </w:style>
  <w:style w:type="character" w:customStyle="1" w:styleId="2100">
    <w:name w:val="Знак Знак210"/>
    <w:uiPriority w:val="99"/>
    <w:rsid w:val="0028073C"/>
    <w:rPr>
      <w:rFonts w:ascii="Segoe UI" w:hAnsi="Segoe UI" w:cs="Segoe UI"/>
      <w:sz w:val="18"/>
      <w:szCs w:val="18"/>
    </w:rPr>
  </w:style>
  <w:style w:type="character" w:customStyle="1" w:styleId="1180">
    <w:name w:val="Знак Знак118"/>
    <w:uiPriority w:val="99"/>
    <w:rsid w:val="0028073C"/>
  </w:style>
  <w:style w:type="paragraph" w:customStyle="1" w:styleId="300">
    <w:name w:val="Знак Знак30"/>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xl37">
    <w:name w:val="xl37"/>
    <w:basedOn w:val="aa"/>
    <w:rsid w:val="0028073C"/>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s="Times New Roman CYR"/>
      <w:color w:val="000000"/>
      <w:sz w:val="18"/>
      <w:szCs w:val="18"/>
    </w:rPr>
  </w:style>
  <w:style w:type="character" w:customStyle="1" w:styleId="413">
    <w:name w:val="Заголовок 4 Знак1"/>
    <w:aliases w:val="Параграф Знак1,Заголовок 4 Знак2"/>
    <w:rsid w:val="0028073C"/>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28073C"/>
    <w:rPr>
      <w:rFonts w:ascii="Cambria" w:hAnsi="Cambria" w:cs="Cambria"/>
      <w:color w:val="auto"/>
      <w:sz w:val="24"/>
      <w:szCs w:val="24"/>
    </w:rPr>
  </w:style>
  <w:style w:type="paragraph" w:customStyle="1" w:styleId="224">
    <w:name w:val="Заголовок оглавления22"/>
    <w:basedOn w:val="10"/>
    <w:next w:val="aa"/>
    <w:uiPriority w:val="99"/>
    <w:rsid w:val="0028073C"/>
    <w:pPr>
      <w:keepNext/>
      <w:keepLines/>
      <w:spacing w:before="480" w:beforeAutospacing="0" w:after="0" w:afterAutospacing="0" w:line="276" w:lineRule="auto"/>
      <w:outlineLvl w:val="9"/>
    </w:pPr>
    <w:rPr>
      <w:rFonts w:ascii="Cambria" w:eastAsia="Calibri" w:hAnsi="Cambria" w:cs="Cambria"/>
      <w:color w:val="365F91"/>
      <w:kern w:val="0"/>
      <w:sz w:val="28"/>
      <w:szCs w:val="28"/>
      <w:lang w:eastAsia="en-US"/>
    </w:rPr>
  </w:style>
  <w:style w:type="paragraph" w:customStyle="1" w:styleId="225">
    <w:name w:val="Без интервала22"/>
    <w:uiPriority w:val="99"/>
    <w:rsid w:val="0028073C"/>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28073C"/>
  </w:style>
  <w:style w:type="paragraph" w:customStyle="1" w:styleId="153">
    <w:name w:val="Знак Знак15 Знак Знак"/>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57">
    <w:name w:val="Обычный5"/>
    <w:rsid w:val="0028073C"/>
    <w:pPr>
      <w:widowControl w:val="0"/>
      <w:spacing w:after="0" w:line="240" w:lineRule="auto"/>
    </w:pPr>
    <w:rPr>
      <w:rFonts w:ascii="Times New Roman" w:eastAsia="Times New Roman" w:hAnsi="Times New Roman" w:cs="Times New Roman"/>
      <w:sz w:val="20"/>
      <w:szCs w:val="20"/>
      <w:lang w:eastAsia="ru-RU"/>
    </w:rPr>
  </w:style>
  <w:style w:type="paragraph" w:customStyle="1" w:styleId="1ffff8">
    <w:name w:val="Рецензия1"/>
    <w:hidden/>
    <w:uiPriority w:val="99"/>
    <w:semiHidden/>
    <w:rsid w:val="0028073C"/>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character" w:customStyle="1" w:styleId="1ffff9">
    <w:name w:val="Замещающий текст1"/>
    <w:semiHidden/>
    <w:rsid w:val="0028073C"/>
    <w:rPr>
      <w:color w:val="808080"/>
    </w:rPr>
  </w:style>
  <w:style w:type="character" w:customStyle="1" w:styleId="4110">
    <w:name w:val="Знак Знак411"/>
    <w:uiPriority w:val="99"/>
    <w:locked/>
    <w:rsid w:val="0028073C"/>
    <w:rPr>
      <w:i/>
      <w:iCs/>
      <w:sz w:val="22"/>
      <w:szCs w:val="22"/>
    </w:rPr>
  </w:style>
  <w:style w:type="paragraph" w:customStyle="1" w:styleId="126">
    <w:name w:val="Рецензия12"/>
    <w:uiPriority w:val="99"/>
    <w:semiHidden/>
    <w:rsid w:val="0028073C"/>
    <w:pPr>
      <w:spacing w:after="0" w:line="240" w:lineRule="auto"/>
    </w:pPr>
    <w:rPr>
      <w:rFonts w:ascii="Times New Roman" w:eastAsia="Times New Roman" w:hAnsi="Times New Roman" w:cs="Times New Roman"/>
      <w:sz w:val="24"/>
      <w:szCs w:val="24"/>
      <w:lang w:eastAsia="ru-RU"/>
    </w:rPr>
  </w:style>
  <w:style w:type="character" w:customStyle="1" w:styleId="127">
    <w:name w:val="Замещающий текст12"/>
    <w:uiPriority w:val="99"/>
    <w:semiHidden/>
    <w:rsid w:val="0028073C"/>
    <w:rPr>
      <w:rFonts w:ascii="Times New Roman" w:hAnsi="Times New Roman" w:cs="Times New Roman"/>
      <w:color w:val="808080"/>
    </w:rPr>
  </w:style>
  <w:style w:type="paragraph" w:customStyle="1" w:styleId="affffffff7">
    <w:name w:val="Осн.текст"/>
    <w:basedOn w:val="aa"/>
    <w:rsid w:val="0028073C"/>
    <w:pPr>
      <w:spacing w:before="60"/>
      <w:ind w:firstLine="720"/>
      <w:jc w:val="both"/>
    </w:pPr>
  </w:style>
  <w:style w:type="character" w:customStyle="1" w:styleId="FontStyle19">
    <w:name w:val="Font Style19"/>
    <w:rsid w:val="0028073C"/>
    <w:rPr>
      <w:rFonts w:ascii="Times New Roman" w:hAnsi="Times New Roman" w:cs="Times New Roman"/>
      <w:b/>
      <w:bCs/>
      <w:sz w:val="26"/>
      <w:szCs w:val="26"/>
    </w:rPr>
  </w:style>
  <w:style w:type="character" w:customStyle="1" w:styleId="big">
    <w:name w:val="big"/>
    <w:uiPriority w:val="99"/>
    <w:rsid w:val="0028073C"/>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28073C"/>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28073C"/>
    <w:rPr>
      <w:rFonts w:ascii="Calibri" w:hAnsi="Calibri" w:cs="Calibri"/>
      <w:b/>
      <w:bCs/>
      <w:sz w:val="28"/>
      <w:szCs w:val="28"/>
    </w:rPr>
  </w:style>
  <w:style w:type="character" w:customStyle="1" w:styleId="Heading5Char1">
    <w:name w:val="Heading 5 Char1"/>
    <w:aliases w:val="_Подпункт Char1"/>
    <w:uiPriority w:val="99"/>
    <w:locked/>
    <w:rsid w:val="0028073C"/>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28073C"/>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28073C"/>
    <w:rPr>
      <w:rFonts w:ascii="Arial" w:hAnsi="Arial" w:cs="Arial"/>
      <w:b/>
      <w:bCs/>
      <w:sz w:val="26"/>
      <w:szCs w:val="26"/>
      <w:lang w:eastAsia="ru-RU"/>
    </w:rPr>
  </w:style>
  <w:style w:type="character" w:customStyle="1" w:styleId="HeaderChar2">
    <w:name w:val="Header Char2"/>
    <w:uiPriority w:val="99"/>
    <w:locked/>
    <w:rsid w:val="0028073C"/>
    <w:rPr>
      <w:rFonts w:ascii="Times New Roman" w:hAnsi="Times New Roman" w:cs="Times New Roman"/>
      <w:sz w:val="24"/>
      <w:szCs w:val="24"/>
      <w:lang w:eastAsia="ru-RU"/>
    </w:rPr>
  </w:style>
  <w:style w:type="character" w:customStyle="1" w:styleId="FooterChar1">
    <w:name w:val="Footer Char1"/>
    <w:uiPriority w:val="99"/>
    <w:locked/>
    <w:rsid w:val="0028073C"/>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28073C"/>
    <w:rPr>
      <w:sz w:val="24"/>
      <w:szCs w:val="24"/>
    </w:rPr>
  </w:style>
  <w:style w:type="character" w:customStyle="1" w:styleId="BodyTextIndent3Char1">
    <w:name w:val="Body Text Indent 3 Char1"/>
    <w:aliases w:val="Знак2 Char1"/>
    <w:uiPriority w:val="99"/>
    <w:locked/>
    <w:rsid w:val="0028073C"/>
    <w:rPr>
      <w:sz w:val="24"/>
      <w:szCs w:val="24"/>
    </w:rPr>
  </w:style>
  <w:style w:type="character" w:customStyle="1" w:styleId="BalloonTextChar1">
    <w:name w:val="Balloon Text Char1"/>
    <w:uiPriority w:val="99"/>
    <w:locked/>
    <w:rsid w:val="0028073C"/>
    <w:rPr>
      <w:rFonts w:ascii="Tahoma" w:hAnsi="Tahoma" w:cs="Tahoma"/>
      <w:sz w:val="16"/>
      <w:szCs w:val="16"/>
    </w:rPr>
  </w:style>
  <w:style w:type="paragraph" w:customStyle="1" w:styleId="143">
    <w:name w:val="Абзац списка14"/>
    <w:basedOn w:val="aa"/>
    <w:uiPriority w:val="99"/>
    <w:rsid w:val="0028073C"/>
    <w:pPr>
      <w:ind w:left="720"/>
    </w:pPr>
  </w:style>
  <w:style w:type="character" w:customStyle="1" w:styleId="ListParagraphChar1">
    <w:name w:val="List Paragraph Char1"/>
    <w:link w:val="1ff0"/>
    <w:locked/>
    <w:rsid w:val="0028073C"/>
    <w:rPr>
      <w:rFonts w:ascii="Calibri" w:eastAsia="Times New Roman" w:hAnsi="Calibri" w:cs="Calibri"/>
      <w:lang w:eastAsia="ar-SA"/>
    </w:rPr>
  </w:style>
  <w:style w:type="character" w:customStyle="1" w:styleId="Heading6Char1">
    <w:name w:val="Heading 6 Char1"/>
    <w:uiPriority w:val="99"/>
    <w:semiHidden/>
    <w:locked/>
    <w:rsid w:val="0028073C"/>
    <w:rPr>
      <w:rFonts w:eastAsia="Times New Roman"/>
      <w:i/>
      <w:iCs/>
      <w:sz w:val="22"/>
      <w:szCs w:val="22"/>
      <w:lang w:val="ru-RU" w:eastAsia="ru-RU"/>
    </w:rPr>
  </w:style>
  <w:style w:type="character" w:customStyle="1" w:styleId="Heading7Char1">
    <w:name w:val="Heading 7 Char1"/>
    <w:uiPriority w:val="99"/>
    <w:semiHidden/>
    <w:locked/>
    <w:rsid w:val="0028073C"/>
    <w:rPr>
      <w:rFonts w:ascii="Calibri" w:hAnsi="Calibri" w:cs="Calibri"/>
      <w:sz w:val="24"/>
      <w:szCs w:val="24"/>
    </w:rPr>
  </w:style>
  <w:style w:type="character" w:customStyle="1" w:styleId="Heading8Char1">
    <w:name w:val="Heading 8 Char1"/>
    <w:uiPriority w:val="99"/>
    <w:semiHidden/>
    <w:locked/>
    <w:rsid w:val="0028073C"/>
    <w:rPr>
      <w:rFonts w:ascii="Calibri" w:hAnsi="Calibri" w:cs="Calibri"/>
      <w:i/>
      <w:iCs/>
      <w:sz w:val="24"/>
      <w:szCs w:val="24"/>
    </w:rPr>
  </w:style>
  <w:style w:type="character" w:customStyle="1" w:styleId="Heading9Char1">
    <w:name w:val="Heading 9 Char1"/>
    <w:uiPriority w:val="99"/>
    <w:semiHidden/>
    <w:locked/>
    <w:rsid w:val="0028073C"/>
    <w:rPr>
      <w:rFonts w:ascii="Arial" w:hAnsi="Arial" w:cs="Arial"/>
      <w:b/>
      <w:bCs/>
      <w:i/>
      <w:iCs/>
      <w:sz w:val="18"/>
      <w:szCs w:val="18"/>
      <w:lang w:val="ru-RU" w:eastAsia="ru-RU"/>
    </w:rPr>
  </w:style>
  <w:style w:type="character" w:customStyle="1" w:styleId="HTMLPreformattedChar1">
    <w:name w:val="HTML Preformatted Char1"/>
    <w:uiPriority w:val="99"/>
    <w:semiHidden/>
    <w:locked/>
    <w:rsid w:val="0028073C"/>
    <w:rPr>
      <w:rFonts w:ascii="Courier New" w:hAnsi="Courier New" w:cs="Courier New"/>
      <w:sz w:val="20"/>
      <w:szCs w:val="20"/>
    </w:rPr>
  </w:style>
  <w:style w:type="character" w:customStyle="1" w:styleId="FootnoteTextChar1">
    <w:name w:val="Footnote Text Char1"/>
    <w:uiPriority w:val="99"/>
    <w:semiHidden/>
    <w:locked/>
    <w:rsid w:val="0028073C"/>
    <w:rPr>
      <w:rFonts w:ascii="Times New Roman" w:hAnsi="Times New Roman" w:cs="Times New Roman"/>
      <w:sz w:val="20"/>
      <w:szCs w:val="20"/>
    </w:rPr>
  </w:style>
  <w:style w:type="character" w:customStyle="1" w:styleId="EndnoteTextChar1">
    <w:name w:val="Endnote Text Char1"/>
    <w:uiPriority w:val="99"/>
    <w:semiHidden/>
    <w:locked/>
    <w:rsid w:val="0028073C"/>
    <w:rPr>
      <w:rFonts w:ascii="Times New Roman" w:hAnsi="Times New Roman" w:cs="Times New Roman"/>
      <w:sz w:val="20"/>
      <w:szCs w:val="20"/>
      <w:lang w:eastAsia="ru-RU"/>
    </w:rPr>
  </w:style>
  <w:style w:type="character" w:customStyle="1" w:styleId="TitleChar1">
    <w:name w:val="Title Char1"/>
    <w:uiPriority w:val="99"/>
    <w:locked/>
    <w:rsid w:val="0028073C"/>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Знак1 Char2"/>
    <w:locked/>
    <w:rsid w:val="0028073C"/>
    <w:rPr>
      <w:sz w:val="24"/>
      <w:szCs w:val="24"/>
    </w:rPr>
  </w:style>
  <w:style w:type="character" w:customStyle="1" w:styleId="SubtitleChar1">
    <w:name w:val="Subtitle Char1"/>
    <w:uiPriority w:val="99"/>
    <w:locked/>
    <w:rsid w:val="0028073C"/>
    <w:rPr>
      <w:rFonts w:ascii="Cambria" w:hAnsi="Cambria" w:cs="Cambria"/>
      <w:sz w:val="24"/>
      <w:szCs w:val="24"/>
    </w:rPr>
  </w:style>
  <w:style w:type="character" w:customStyle="1" w:styleId="DateChar1">
    <w:name w:val="Date Char1"/>
    <w:uiPriority w:val="99"/>
    <w:semiHidden/>
    <w:locked/>
    <w:rsid w:val="0028073C"/>
    <w:rPr>
      <w:rFonts w:ascii="Times New Roman" w:hAnsi="Times New Roman" w:cs="Times New Roman"/>
      <w:sz w:val="24"/>
      <w:szCs w:val="24"/>
    </w:rPr>
  </w:style>
  <w:style w:type="character" w:customStyle="1" w:styleId="BodyTextFirstIndentChar1">
    <w:name w:val="Body Text First Indent Char1"/>
    <w:uiPriority w:val="99"/>
    <w:semiHidden/>
    <w:locked/>
    <w:rsid w:val="0028073C"/>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28073C"/>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28073C"/>
    <w:rPr>
      <w:rFonts w:ascii="Times New Roman" w:hAnsi="Times New Roman" w:cs="Times New Roman"/>
      <w:sz w:val="24"/>
      <w:szCs w:val="24"/>
    </w:rPr>
  </w:style>
  <w:style w:type="character" w:customStyle="1" w:styleId="BodyText2Char1">
    <w:name w:val="Body Text 2 Char1"/>
    <w:uiPriority w:val="99"/>
    <w:semiHidden/>
    <w:locked/>
    <w:rsid w:val="0028073C"/>
    <w:rPr>
      <w:rFonts w:ascii="Times New Roman" w:hAnsi="Times New Roman" w:cs="Times New Roman"/>
      <w:sz w:val="24"/>
      <w:szCs w:val="24"/>
    </w:rPr>
  </w:style>
  <w:style w:type="character" w:customStyle="1" w:styleId="BodyTextIndent2Char1">
    <w:name w:val="Body Text Indent 2 Char1"/>
    <w:aliases w:val="Знак1 Char1"/>
    <w:uiPriority w:val="99"/>
    <w:semiHidden/>
    <w:locked/>
    <w:rsid w:val="0028073C"/>
    <w:rPr>
      <w:sz w:val="24"/>
      <w:szCs w:val="24"/>
    </w:rPr>
  </w:style>
  <w:style w:type="character" w:customStyle="1" w:styleId="DocumentMapChar1">
    <w:name w:val="Document Map Char1"/>
    <w:uiPriority w:val="99"/>
    <w:semiHidden/>
    <w:locked/>
    <w:rsid w:val="0028073C"/>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28073C"/>
    <w:rPr>
      <w:rFonts w:ascii="Courier New" w:hAnsi="Courier New" w:cs="Courier New"/>
      <w:sz w:val="20"/>
      <w:szCs w:val="20"/>
    </w:rPr>
  </w:style>
  <w:style w:type="paragraph" w:customStyle="1" w:styleId="21e">
    <w:name w:val="Заголовок оглавления21"/>
    <w:basedOn w:val="10"/>
    <w:next w:val="aa"/>
    <w:uiPriority w:val="99"/>
    <w:rsid w:val="0028073C"/>
    <w:pPr>
      <w:keepNext/>
      <w:keepLines/>
      <w:spacing w:before="480" w:beforeAutospacing="0" w:after="0" w:afterAutospacing="0" w:line="276" w:lineRule="auto"/>
      <w:outlineLvl w:val="9"/>
    </w:pPr>
    <w:rPr>
      <w:rFonts w:ascii="Cambria" w:eastAsia="Calibri" w:hAnsi="Cambria" w:cs="Cambria"/>
      <w:color w:val="365F91"/>
      <w:kern w:val="0"/>
      <w:sz w:val="28"/>
      <w:szCs w:val="28"/>
      <w:lang w:eastAsia="en-US"/>
    </w:rPr>
  </w:style>
  <w:style w:type="paragraph" w:customStyle="1" w:styleId="21f">
    <w:name w:val="Без интервала21"/>
    <w:uiPriority w:val="99"/>
    <w:rsid w:val="0028073C"/>
    <w:pPr>
      <w:spacing w:after="0" w:line="240" w:lineRule="auto"/>
      <w:jc w:val="both"/>
    </w:pPr>
    <w:rPr>
      <w:rFonts w:ascii="Calibri" w:eastAsia="Calibri" w:hAnsi="Calibri" w:cs="Calibri"/>
      <w:sz w:val="24"/>
      <w:szCs w:val="24"/>
      <w:lang w:eastAsia="ru-RU"/>
    </w:rPr>
  </w:style>
  <w:style w:type="paragraph" w:customStyle="1" w:styleId="11f">
    <w:name w:val="Рецензия11"/>
    <w:uiPriority w:val="99"/>
    <w:semiHidden/>
    <w:rsid w:val="0028073C"/>
    <w:pPr>
      <w:spacing w:after="0" w:line="240" w:lineRule="auto"/>
    </w:pPr>
    <w:rPr>
      <w:rFonts w:ascii="Calibri" w:eastAsia="Calibri" w:hAnsi="Calibri" w:cs="Calibri"/>
      <w:sz w:val="24"/>
      <w:szCs w:val="24"/>
      <w:lang w:eastAsia="ru-RU"/>
    </w:rPr>
  </w:style>
  <w:style w:type="character" w:customStyle="1" w:styleId="11f0">
    <w:name w:val="Замещающий текст11"/>
    <w:uiPriority w:val="99"/>
    <w:semiHidden/>
    <w:rsid w:val="0028073C"/>
    <w:rPr>
      <w:rFonts w:ascii="Times New Roman" w:hAnsi="Times New Roman" w:cs="Times New Roman"/>
      <w:color w:val="808080"/>
    </w:rPr>
  </w:style>
  <w:style w:type="paragraph" w:customStyle="1" w:styleId="31b">
    <w:name w:val="Знак3 Знак Знак Знак1"/>
    <w:basedOn w:val="aa"/>
    <w:uiPriority w:val="99"/>
    <w:rsid w:val="0028073C"/>
    <w:pPr>
      <w:widowControl w:val="0"/>
      <w:adjustRightInd w:val="0"/>
      <w:spacing w:after="160" w:line="240" w:lineRule="exact"/>
      <w:jc w:val="right"/>
    </w:pPr>
    <w:rPr>
      <w:rFonts w:ascii="Arial" w:eastAsia="Calibri" w:hAnsi="Arial" w:cs="Arial"/>
      <w:sz w:val="20"/>
      <w:szCs w:val="20"/>
      <w:lang w:val="en-GB" w:eastAsia="en-US"/>
    </w:rPr>
  </w:style>
  <w:style w:type="character" w:customStyle="1" w:styleId="201">
    <w:name w:val="Знак Знак201"/>
    <w:uiPriority w:val="99"/>
    <w:locked/>
    <w:rsid w:val="0028073C"/>
    <w:rPr>
      <w:i/>
      <w:iCs/>
      <w:sz w:val="22"/>
      <w:szCs w:val="22"/>
    </w:rPr>
  </w:style>
  <w:style w:type="character" w:customStyle="1" w:styleId="193">
    <w:name w:val="Знак Знак193"/>
    <w:uiPriority w:val="99"/>
    <w:semiHidden/>
    <w:locked/>
    <w:rsid w:val="0028073C"/>
    <w:rPr>
      <w:rFonts w:ascii="Calibri" w:hAnsi="Calibri" w:cs="Calibri"/>
      <w:sz w:val="24"/>
      <w:szCs w:val="24"/>
    </w:rPr>
  </w:style>
  <w:style w:type="character" w:customStyle="1" w:styleId="184">
    <w:name w:val="Знак Знак184"/>
    <w:uiPriority w:val="99"/>
    <w:semiHidden/>
    <w:locked/>
    <w:rsid w:val="0028073C"/>
    <w:rPr>
      <w:rFonts w:ascii="Calibri" w:hAnsi="Calibri" w:cs="Calibri"/>
      <w:i/>
      <w:iCs/>
      <w:sz w:val="24"/>
      <w:szCs w:val="24"/>
    </w:rPr>
  </w:style>
  <w:style w:type="character" w:customStyle="1" w:styleId="173">
    <w:name w:val="Знак Знак173"/>
    <w:uiPriority w:val="99"/>
    <w:locked/>
    <w:rsid w:val="0028073C"/>
    <w:rPr>
      <w:rFonts w:ascii="Arial" w:hAnsi="Arial" w:cs="Arial"/>
      <w:b/>
      <w:bCs/>
      <w:i/>
      <w:iCs/>
      <w:sz w:val="18"/>
      <w:szCs w:val="18"/>
    </w:rPr>
  </w:style>
  <w:style w:type="character" w:customStyle="1" w:styleId="163">
    <w:name w:val="Знак Знак163"/>
    <w:uiPriority w:val="99"/>
    <w:semiHidden/>
    <w:locked/>
    <w:rsid w:val="0028073C"/>
    <w:rPr>
      <w:sz w:val="20"/>
      <w:szCs w:val="20"/>
    </w:rPr>
  </w:style>
  <w:style w:type="character" w:customStyle="1" w:styleId="1530">
    <w:name w:val="Знак Знак153"/>
    <w:uiPriority w:val="99"/>
    <w:semiHidden/>
    <w:locked/>
    <w:rsid w:val="0028073C"/>
    <w:rPr>
      <w:sz w:val="24"/>
      <w:szCs w:val="24"/>
    </w:rPr>
  </w:style>
  <w:style w:type="character" w:customStyle="1" w:styleId="1430">
    <w:name w:val="Знак Знак143"/>
    <w:uiPriority w:val="99"/>
    <w:locked/>
    <w:rsid w:val="0028073C"/>
    <w:rPr>
      <w:sz w:val="24"/>
      <w:szCs w:val="24"/>
      <w:lang w:val="ru-RU" w:eastAsia="ru-RU"/>
    </w:rPr>
  </w:style>
  <w:style w:type="character" w:customStyle="1" w:styleId="133">
    <w:name w:val="Знак Знак133"/>
    <w:uiPriority w:val="99"/>
    <w:locked/>
    <w:rsid w:val="0028073C"/>
    <w:rPr>
      <w:sz w:val="24"/>
      <w:szCs w:val="24"/>
      <w:lang w:val="ru-RU" w:eastAsia="ru-RU"/>
    </w:rPr>
  </w:style>
  <w:style w:type="character" w:customStyle="1" w:styleId="1240">
    <w:name w:val="Знак Знак124"/>
    <w:uiPriority w:val="99"/>
    <w:semiHidden/>
    <w:locked/>
    <w:rsid w:val="0028073C"/>
    <w:rPr>
      <w:sz w:val="24"/>
      <w:szCs w:val="24"/>
    </w:rPr>
  </w:style>
  <w:style w:type="character" w:customStyle="1" w:styleId="1170">
    <w:name w:val="Знак Знак117"/>
    <w:uiPriority w:val="99"/>
    <w:semiHidden/>
    <w:locked/>
    <w:rsid w:val="0028073C"/>
    <w:rPr>
      <w:sz w:val="2"/>
      <w:szCs w:val="2"/>
    </w:rPr>
  </w:style>
  <w:style w:type="character" w:customStyle="1" w:styleId="104">
    <w:name w:val="Знак Знак104"/>
    <w:uiPriority w:val="99"/>
    <w:locked/>
    <w:rsid w:val="0028073C"/>
    <w:rPr>
      <w:sz w:val="24"/>
      <w:szCs w:val="24"/>
      <w:lang w:val="ru-RU" w:eastAsia="ru-RU"/>
    </w:rPr>
  </w:style>
  <w:style w:type="character" w:customStyle="1" w:styleId="94">
    <w:name w:val="Знак Знак94"/>
    <w:uiPriority w:val="99"/>
    <w:locked/>
    <w:rsid w:val="0028073C"/>
    <w:rPr>
      <w:sz w:val="16"/>
      <w:szCs w:val="16"/>
      <w:lang w:val="ru-RU" w:eastAsia="ru-RU"/>
    </w:rPr>
  </w:style>
  <w:style w:type="character" w:customStyle="1" w:styleId="75">
    <w:name w:val="Знак Знак75"/>
    <w:uiPriority w:val="99"/>
    <w:semiHidden/>
    <w:locked/>
    <w:rsid w:val="0028073C"/>
    <w:rPr>
      <w:rFonts w:ascii="Courier New" w:hAnsi="Courier New" w:cs="Courier New"/>
      <w:sz w:val="20"/>
      <w:szCs w:val="20"/>
    </w:rPr>
  </w:style>
  <w:style w:type="character" w:customStyle="1" w:styleId="650">
    <w:name w:val="Знак Знак65"/>
    <w:uiPriority w:val="99"/>
    <w:semiHidden/>
    <w:locked/>
    <w:rsid w:val="0028073C"/>
    <w:rPr>
      <w:rFonts w:ascii="Courier New" w:hAnsi="Courier New" w:cs="Courier New"/>
      <w:sz w:val="20"/>
      <w:szCs w:val="20"/>
    </w:rPr>
  </w:style>
  <w:style w:type="character" w:customStyle="1" w:styleId="550">
    <w:name w:val="Знак Знак55"/>
    <w:uiPriority w:val="99"/>
    <w:semiHidden/>
    <w:locked/>
    <w:rsid w:val="0028073C"/>
    <w:rPr>
      <w:sz w:val="24"/>
      <w:szCs w:val="24"/>
    </w:rPr>
  </w:style>
  <w:style w:type="character" w:customStyle="1" w:styleId="450">
    <w:name w:val="Знак Знак45"/>
    <w:uiPriority w:val="99"/>
    <w:semiHidden/>
    <w:locked/>
    <w:rsid w:val="0028073C"/>
    <w:rPr>
      <w:sz w:val="24"/>
      <w:szCs w:val="24"/>
      <w:lang w:val="ru-RU" w:eastAsia="ru-RU"/>
    </w:rPr>
  </w:style>
  <w:style w:type="character" w:customStyle="1" w:styleId="350">
    <w:name w:val="Знак Знак35"/>
    <w:uiPriority w:val="99"/>
    <w:semiHidden/>
    <w:locked/>
    <w:rsid w:val="0028073C"/>
    <w:rPr>
      <w:sz w:val="24"/>
      <w:szCs w:val="24"/>
      <w:lang w:val="ru-RU" w:eastAsia="ru-RU"/>
    </w:rPr>
  </w:style>
  <w:style w:type="character" w:customStyle="1" w:styleId="290">
    <w:name w:val="Знак Знак29"/>
    <w:rsid w:val="0028073C"/>
    <w:rPr>
      <w:rFonts w:ascii="Segoe UI" w:hAnsi="Segoe UI" w:cs="Segoe UI"/>
      <w:sz w:val="18"/>
      <w:szCs w:val="18"/>
    </w:rPr>
  </w:style>
  <w:style w:type="paragraph" w:customStyle="1" w:styleId="280">
    <w:name w:val="Знак Знак28"/>
    <w:basedOn w:val="aa"/>
    <w:uiPriority w:val="99"/>
    <w:rsid w:val="0028073C"/>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3fb">
    <w:name w:val="Без интервала3"/>
    <w:qFormat/>
    <w:rsid w:val="0028073C"/>
    <w:pPr>
      <w:spacing w:after="0" w:line="240" w:lineRule="auto"/>
    </w:pPr>
    <w:rPr>
      <w:rFonts w:ascii="Calibri" w:eastAsia="Times New Roman" w:hAnsi="Calibri" w:cs="Calibri"/>
    </w:rPr>
  </w:style>
  <w:style w:type="paragraph" w:customStyle="1" w:styleId="331">
    <w:name w:val="Знак3 Знак Знак Знак3"/>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3fc">
    <w:name w:val="Заголовок оглавления3"/>
    <w:basedOn w:val="10"/>
    <w:next w:val="aa"/>
    <w:uiPriority w:val="99"/>
    <w:rsid w:val="0028073C"/>
    <w:pPr>
      <w:keepNext/>
      <w:keepLines/>
      <w:spacing w:before="480" w:beforeAutospacing="0" w:after="0" w:afterAutospacing="0" w:line="276" w:lineRule="auto"/>
      <w:outlineLvl w:val="9"/>
    </w:pPr>
    <w:rPr>
      <w:rFonts w:ascii="Cambria" w:eastAsia="Calibri" w:hAnsi="Cambria" w:cs="Cambria"/>
      <w:color w:val="365F91"/>
      <w:kern w:val="0"/>
      <w:sz w:val="28"/>
      <w:szCs w:val="28"/>
      <w:lang w:eastAsia="en-US"/>
    </w:rPr>
  </w:style>
  <w:style w:type="paragraph" w:customStyle="1" w:styleId="4d">
    <w:name w:val="Без интервала4"/>
    <w:rsid w:val="0028073C"/>
    <w:pPr>
      <w:spacing w:after="0" w:line="240" w:lineRule="auto"/>
      <w:jc w:val="both"/>
    </w:pPr>
    <w:rPr>
      <w:rFonts w:ascii="Times New Roman" w:eastAsia="Times New Roman" w:hAnsi="Times New Roman" w:cs="Times New Roman"/>
      <w:sz w:val="24"/>
      <w:szCs w:val="24"/>
      <w:lang w:eastAsia="ru-RU"/>
    </w:rPr>
  </w:style>
  <w:style w:type="character" w:customStyle="1" w:styleId="203">
    <w:name w:val="Знак Знак203"/>
    <w:uiPriority w:val="99"/>
    <w:locked/>
    <w:rsid w:val="0028073C"/>
    <w:rPr>
      <w:i/>
      <w:iCs/>
      <w:sz w:val="22"/>
      <w:szCs w:val="22"/>
    </w:rPr>
  </w:style>
  <w:style w:type="character" w:customStyle="1" w:styleId="195">
    <w:name w:val="Знак Знак195"/>
    <w:uiPriority w:val="99"/>
    <w:semiHidden/>
    <w:locked/>
    <w:rsid w:val="0028073C"/>
    <w:rPr>
      <w:rFonts w:ascii="Calibri" w:hAnsi="Calibri" w:cs="Calibri"/>
      <w:sz w:val="24"/>
      <w:szCs w:val="24"/>
    </w:rPr>
  </w:style>
  <w:style w:type="character" w:customStyle="1" w:styleId="186">
    <w:name w:val="Знак Знак186"/>
    <w:uiPriority w:val="99"/>
    <w:semiHidden/>
    <w:locked/>
    <w:rsid w:val="0028073C"/>
    <w:rPr>
      <w:rFonts w:ascii="Calibri" w:hAnsi="Calibri" w:cs="Calibri"/>
      <w:i/>
      <w:iCs/>
      <w:sz w:val="24"/>
      <w:szCs w:val="24"/>
    </w:rPr>
  </w:style>
  <w:style w:type="character" w:customStyle="1" w:styleId="175">
    <w:name w:val="Знак Знак175"/>
    <w:uiPriority w:val="99"/>
    <w:locked/>
    <w:rsid w:val="0028073C"/>
    <w:rPr>
      <w:rFonts w:ascii="Arial" w:hAnsi="Arial" w:cs="Arial"/>
      <w:b/>
      <w:bCs/>
      <w:i/>
      <w:iCs/>
      <w:sz w:val="18"/>
      <w:szCs w:val="18"/>
    </w:rPr>
  </w:style>
  <w:style w:type="character" w:customStyle="1" w:styleId="165">
    <w:name w:val="Знак Знак165"/>
    <w:uiPriority w:val="99"/>
    <w:semiHidden/>
    <w:locked/>
    <w:rsid w:val="0028073C"/>
    <w:rPr>
      <w:sz w:val="20"/>
      <w:szCs w:val="20"/>
    </w:rPr>
  </w:style>
  <w:style w:type="character" w:customStyle="1" w:styleId="155">
    <w:name w:val="Знак Знак155"/>
    <w:uiPriority w:val="99"/>
    <w:semiHidden/>
    <w:locked/>
    <w:rsid w:val="0028073C"/>
    <w:rPr>
      <w:sz w:val="24"/>
      <w:szCs w:val="24"/>
    </w:rPr>
  </w:style>
  <w:style w:type="character" w:customStyle="1" w:styleId="145">
    <w:name w:val="Знак Знак145"/>
    <w:uiPriority w:val="99"/>
    <w:locked/>
    <w:rsid w:val="0028073C"/>
    <w:rPr>
      <w:sz w:val="24"/>
      <w:szCs w:val="24"/>
      <w:lang w:val="ru-RU" w:eastAsia="ru-RU"/>
    </w:rPr>
  </w:style>
  <w:style w:type="character" w:customStyle="1" w:styleId="135">
    <w:name w:val="Знак Знак135"/>
    <w:uiPriority w:val="99"/>
    <w:locked/>
    <w:rsid w:val="0028073C"/>
    <w:rPr>
      <w:sz w:val="24"/>
      <w:szCs w:val="24"/>
      <w:lang w:val="ru-RU" w:eastAsia="ru-RU"/>
    </w:rPr>
  </w:style>
  <w:style w:type="character" w:customStyle="1" w:styleId="1260">
    <w:name w:val="Знак Знак126"/>
    <w:uiPriority w:val="99"/>
    <w:semiHidden/>
    <w:locked/>
    <w:rsid w:val="0028073C"/>
    <w:rPr>
      <w:sz w:val="24"/>
      <w:szCs w:val="24"/>
    </w:rPr>
  </w:style>
  <w:style w:type="character" w:customStyle="1" w:styleId="11100">
    <w:name w:val="Знак Знак1110"/>
    <w:uiPriority w:val="99"/>
    <w:semiHidden/>
    <w:locked/>
    <w:rsid w:val="0028073C"/>
    <w:rPr>
      <w:sz w:val="2"/>
      <w:szCs w:val="2"/>
    </w:rPr>
  </w:style>
  <w:style w:type="character" w:customStyle="1" w:styleId="106">
    <w:name w:val="Знак Знак106"/>
    <w:uiPriority w:val="99"/>
    <w:locked/>
    <w:rsid w:val="0028073C"/>
    <w:rPr>
      <w:sz w:val="24"/>
      <w:szCs w:val="24"/>
      <w:lang w:val="ru-RU" w:eastAsia="ru-RU"/>
    </w:rPr>
  </w:style>
  <w:style w:type="character" w:customStyle="1" w:styleId="96">
    <w:name w:val="Знак Знак96"/>
    <w:uiPriority w:val="99"/>
    <w:locked/>
    <w:rsid w:val="0028073C"/>
    <w:rPr>
      <w:sz w:val="16"/>
      <w:szCs w:val="16"/>
      <w:lang w:val="ru-RU" w:eastAsia="ru-RU"/>
    </w:rPr>
  </w:style>
  <w:style w:type="character" w:customStyle="1" w:styleId="83">
    <w:name w:val="Знак Знак83"/>
    <w:uiPriority w:val="99"/>
    <w:locked/>
    <w:rsid w:val="0028073C"/>
    <w:rPr>
      <w:rFonts w:ascii="Cambria" w:hAnsi="Cambria" w:cs="Cambria"/>
      <w:sz w:val="24"/>
      <w:szCs w:val="24"/>
    </w:rPr>
  </w:style>
  <w:style w:type="character" w:customStyle="1" w:styleId="77">
    <w:name w:val="Знак Знак77"/>
    <w:uiPriority w:val="99"/>
    <w:semiHidden/>
    <w:locked/>
    <w:rsid w:val="0028073C"/>
    <w:rPr>
      <w:rFonts w:ascii="Courier New" w:hAnsi="Courier New" w:cs="Courier New"/>
      <w:sz w:val="20"/>
      <w:szCs w:val="20"/>
    </w:rPr>
  </w:style>
  <w:style w:type="character" w:customStyle="1" w:styleId="67">
    <w:name w:val="Знак Знак67"/>
    <w:uiPriority w:val="99"/>
    <w:semiHidden/>
    <w:locked/>
    <w:rsid w:val="0028073C"/>
    <w:rPr>
      <w:rFonts w:ascii="Courier New" w:hAnsi="Courier New" w:cs="Courier New"/>
      <w:sz w:val="20"/>
      <w:szCs w:val="20"/>
    </w:rPr>
  </w:style>
  <w:style w:type="character" w:customStyle="1" w:styleId="570">
    <w:name w:val="Знак Знак57"/>
    <w:uiPriority w:val="99"/>
    <w:semiHidden/>
    <w:locked/>
    <w:rsid w:val="0028073C"/>
    <w:rPr>
      <w:sz w:val="24"/>
      <w:szCs w:val="24"/>
    </w:rPr>
  </w:style>
  <w:style w:type="character" w:customStyle="1" w:styleId="470">
    <w:name w:val="Знак Знак47"/>
    <w:uiPriority w:val="99"/>
    <w:semiHidden/>
    <w:locked/>
    <w:rsid w:val="0028073C"/>
    <w:rPr>
      <w:sz w:val="24"/>
      <w:szCs w:val="24"/>
      <w:lang w:val="ru-RU" w:eastAsia="ru-RU"/>
    </w:rPr>
  </w:style>
  <w:style w:type="character" w:customStyle="1" w:styleId="380">
    <w:name w:val="Знак Знак38"/>
    <w:uiPriority w:val="99"/>
    <w:semiHidden/>
    <w:locked/>
    <w:rsid w:val="0028073C"/>
    <w:rPr>
      <w:sz w:val="24"/>
      <w:szCs w:val="24"/>
      <w:lang w:val="ru-RU" w:eastAsia="ru-RU"/>
    </w:rPr>
  </w:style>
  <w:style w:type="character" w:customStyle="1" w:styleId="2112">
    <w:name w:val="Знак Знак211"/>
    <w:uiPriority w:val="99"/>
    <w:rsid w:val="0028073C"/>
    <w:rPr>
      <w:rFonts w:ascii="Segoe UI" w:hAnsi="Segoe UI" w:cs="Segoe UI"/>
      <w:sz w:val="18"/>
      <w:szCs w:val="18"/>
    </w:rPr>
  </w:style>
  <w:style w:type="character" w:customStyle="1" w:styleId="1200">
    <w:name w:val="Знак Знак120"/>
    <w:uiPriority w:val="99"/>
    <w:rsid w:val="0028073C"/>
  </w:style>
  <w:style w:type="paragraph" w:customStyle="1" w:styleId="370">
    <w:name w:val="Знак Знак37"/>
    <w:basedOn w:val="aa"/>
    <w:uiPriority w:val="99"/>
    <w:rsid w:val="0028073C"/>
    <w:pPr>
      <w:widowControl w:val="0"/>
      <w:adjustRightInd w:val="0"/>
      <w:spacing w:after="160" w:line="240" w:lineRule="exact"/>
      <w:jc w:val="right"/>
    </w:pPr>
    <w:rPr>
      <w:rFonts w:ascii="Arial" w:hAnsi="Arial" w:cs="Arial"/>
      <w:sz w:val="20"/>
      <w:szCs w:val="20"/>
      <w:lang w:val="en-GB" w:eastAsia="en-US"/>
    </w:rPr>
  </w:style>
  <w:style w:type="character" w:customStyle="1" w:styleId="ListParagraphChar2">
    <w:name w:val="List Paragraph Char2"/>
    <w:link w:val="4a"/>
    <w:locked/>
    <w:rsid w:val="0028073C"/>
    <w:rPr>
      <w:rFonts w:ascii="Calibri" w:eastAsia="Times New Roman" w:hAnsi="Calibri" w:cs="Times New Roman"/>
      <w:lang w:eastAsia="ar-SA"/>
    </w:rPr>
  </w:style>
  <w:style w:type="paragraph" w:customStyle="1" w:styleId="414">
    <w:name w:val="Абзац списка41"/>
    <w:basedOn w:val="aa"/>
    <w:uiPriority w:val="99"/>
    <w:rsid w:val="0028073C"/>
    <w:pPr>
      <w:spacing w:after="200" w:line="276" w:lineRule="auto"/>
      <w:ind w:left="720"/>
    </w:pPr>
    <w:rPr>
      <w:rFonts w:ascii="Calibri" w:eastAsia="Calibri" w:hAnsi="Calibri" w:cs="Calibri"/>
      <w:sz w:val="22"/>
      <w:szCs w:val="22"/>
    </w:rPr>
  </w:style>
  <w:style w:type="paragraph" w:customStyle="1" w:styleId="31c">
    <w:name w:val="Заголовок оглавления31"/>
    <w:basedOn w:val="10"/>
    <w:next w:val="aa"/>
    <w:uiPriority w:val="99"/>
    <w:rsid w:val="0028073C"/>
    <w:pPr>
      <w:keepNext/>
      <w:keepLines/>
      <w:spacing w:before="480" w:beforeAutospacing="0" w:after="0" w:afterAutospacing="0" w:line="276" w:lineRule="auto"/>
      <w:outlineLvl w:val="9"/>
    </w:pPr>
    <w:rPr>
      <w:rFonts w:ascii="Cambria" w:eastAsia="Calibri" w:hAnsi="Cambria" w:cs="Cambria"/>
      <w:color w:val="365F91"/>
      <w:kern w:val="0"/>
      <w:sz w:val="28"/>
      <w:szCs w:val="28"/>
      <w:lang w:eastAsia="en-US"/>
    </w:rPr>
  </w:style>
  <w:style w:type="character" w:customStyle="1" w:styleId="Bodytext11pt">
    <w:name w:val="Body text + 11 pt"/>
    <w:aliases w:val="Not Bold,Spacing 0 pt"/>
    <w:rsid w:val="0028073C"/>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28073C"/>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28073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28073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28073C"/>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28073C"/>
    <w:pPr>
      <w:widowControl w:val="0"/>
      <w:autoSpaceDE w:val="0"/>
      <w:autoSpaceDN w:val="0"/>
      <w:spacing w:after="0" w:line="240" w:lineRule="auto"/>
    </w:pPr>
    <w:rPr>
      <w:rFonts w:ascii="Arial" w:eastAsia="Times New Roman" w:hAnsi="Arial" w:cs="Arial"/>
      <w:sz w:val="20"/>
      <w:szCs w:val="20"/>
      <w:lang w:eastAsia="ru-RU"/>
    </w:rPr>
  </w:style>
  <w:style w:type="numbering" w:styleId="1ai">
    <w:name w:val="Outline List 1"/>
    <w:basedOn w:val="ad"/>
    <w:uiPriority w:val="99"/>
    <w:semiHidden/>
    <w:unhideWhenUsed/>
    <w:rsid w:val="0028073C"/>
    <w:pPr>
      <w:numPr>
        <w:numId w:val="8"/>
      </w:numPr>
    </w:pPr>
  </w:style>
  <w:style w:type="paragraph" w:customStyle="1" w:styleId="msonormalmailrucssattributepostfix">
    <w:name w:val="msonormal_mailru_css_attribute_postfix"/>
    <w:basedOn w:val="aa"/>
    <w:rsid w:val="0028073C"/>
    <w:pPr>
      <w:spacing w:before="100" w:beforeAutospacing="1" w:after="100" w:afterAutospacing="1"/>
    </w:pPr>
    <w:rPr>
      <w:rFonts w:eastAsia="Calibri"/>
    </w:rPr>
  </w:style>
  <w:style w:type="character" w:customStyle="1" w:styleId="-0">
    <w:name w:val="Интернет-ссылка"/>
    <w:uiPriority w:val="99"/>
    <w:rsid w:val="0028073C"/>
    <w:rPr>
      <w:rFonts w:cs="Times New Roman"/>
      <w:color w:val="0000FF"/>
      <w:u w:val="single"/>
    </w:rPr>
  </w:style>
  <w:style w:type="character" w:customStyle="1" w:styleId="ConsPlusNonformat0">
    <w:name w:val="ConsPlusNonformat Знак"/>
    <w:link w:val="ConsPlusNonformat"/>
    <w:locked/>
    <w:rsid w:val="0028073C"/>
    <w:rPr>
      <w:rFonts w:ascii="Courier New" w:eastAsia="Calibri" w:hAnsi="Courier New" w:cs="Courier New"/>
      <w:sz w:val="20"/>
      <w:szCs w:val="20"/>
      <w:lang w:eastAsia="ar-SA"/>
    </w:rPr>
  </w:style>
  <w:style w:type="paragraph" w:customStyle="1" w:styleId="62">
    <w:name w:val="Абзац списка6"/>
    <w:basedOn w:val="aa"/>
    <w:link w:val="ListParagraphChar"/>
    <w:rsid w:val="0028073C"/>
    <w:pPr>
      <w:suppressAutoHyphens/>
      <w:ind w:left="720"/>
      <w:contextualSpacing/>
    </w:pPr>
    <w:rPr>
      <w:rFonts w:asciiTheme="minorHAnsi" w:eastAsiaTheme="minorHAnsi" w:hAnsiTheme="minorHAnsi" w:cstheme="minorBidi"/>
      <w:szCs w:val="22"/>
      <w:lang w:eastAsia="en-US"/>
    </w:rPr>
  </w:style>
  <w:style w:type="character" w:customStyle="1" w:styleId="Default0">
    <w:name w:val="Default Знак"/>
    <w:link w:val="Default"/>
    <w:locked/>
    <w:rsid w:val="0028073C"/>
    <w:rPr>
      <w:rFonts w:ascii="Cambria" w:eastAsia="Calibri" w:hAnsi="Cambria" w:cs="Cambria"/>
      <w:color w:val="000000"/>
      <w:sz w:val="24"/>
      <w:szCs w:val="24"/>
    </w:rPr>
  </w:style>
  <w:style w:type="paragraph" w:customStyle="1" w:styleId="headertext">
    <w:name w:val="headertext"/>
    <w:basedOn w:val="aa"/>
    <w:qFormat/>
    <w:rsid w:val="0028073C"/>
    <w:pPr>
      <w:spacing w:before="100" w:beforeAutospacing="1" w:after="100" w:afterAutospacing="1"/>
    </w:pPr>
  </w:style>
  <w:style w:type="paragraph" w:customStyle="1" w:styleId="2113">
    <w:name w:val="Основной текст 211"/>
    <w:basedOn w:val="aa"/>
    <w:qFormat/>
    <w:rsid w:val="0028073C"/>
    <w:pPr>
      <w:suppressAutoHyphens/>
      <w:jc w:val="center"/>
    </w:pPr>
    <w:rPr>
      <w:b/>
      <w:bCs/>
      <w:sz w:val="28"/>
      <w:szCs w:val="28"/>
      <w:lang w:eastAsia="ar-SA"/>
    </w:rPr>
  </w:style>
  <w:style w:type="paragraph" w:customStyle="1" w:styleId="2120">
    <w:name w:val="Основной текст с отступом 212"/>
    <w:basedOn w:val="aa"/>
    <w:qFormat/>
    <w:rsid w:val="0028073C"/>
    <w:pPr>
      <w:suppressAutoHyphens/>
      <w:ind w:firstLine="567"/>
      <w:jc w:val="both"/>
    </w:pPr>
    <w:rPr>
      <w:lang w:val="en-US" w:eastAsia="ar-SA"/>
    </w:rPr>
  </w:style>
  <w:style w:type="paragraph" w:customStyle="1" w:styleId="31d">
    <w:name w:val="Абзац списка31"/>
    <w:basedOn w:val="aa"/>
    <w:uiPriority w:val="99"/>
    <w:qFormat/>
    <w:rsid w:val="0028073C"/>
    <w:pPr>
      <w:suppressAutoHyphens/>
      <w:spacing w:after="200" w:line="276" w:lineRule="auto"/>
      <w:ind w:left="720"/>
    </w:pPr>
    <w:rPr>
      <w:rFonts w:ascii="Calibri" w:hAnsi="Calibri" w:cs="Calibri"/>
      <w:sz w:val="22"/>
      <w:szCs w:val="22"/>
      <w:lang w:eastAsia="ar-SA"/>
    </w:rPr>
  </w:style>
  <w:style w:type="numbering" w:customStyle="1" w:styleId="11110">
    <w:name w:val="Нет списка1111"/>
    <w:next w:val="ad"/>
    <w:uiPriority w:val="99"/>
    <w:semiHidden/>
    <w:unhideWhenUsed/>
    <w:rsid w:val="0028073C"/>
  </w:style>
  <w:style w:type="numbering" w:customStyle="1" w:styleId="2ff5">
    <w:name w:val="Нет списка2"/>
    <w:next w:val="ad"/>
    <w:uiPriority w:val="99"/>
    <w:semiHidden/>
    <w:unhideWhenUsed/>
    <w:rsid w:val="0028073C"/>
  </w:style>
  <w:style w:type="character" w:customStyle="1" w:styleId="affffffff8">
    <w:name w:val="Основной шрифт"/>
    <w:rsid w:val="0028073C"/>
  </w:style>
  <w:style w:type="table" w:customStyle="1" w:styleId="11f1">
    <w:name w:val="Сетка таблицы11"/>
    <w:rsid w:val="0028073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6">
    <w:name w:val="Сетка таблицы2"/>
    <w:rsid w:val="0028073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2">
    <w:name w:val="Гиперссылка11"/>
    <w:uiPriority w:val="99"/>
    <w:rsid w:val="0028073C"/>
    <w:rPr>
      <w:color w:val="0000FF"/>
      <w:u w:val="single"/>
    </w:rPr>
  </w:style>
  <w:style w:type="paragraph" w:customStyle="1" w:styleId="PlainText1">
    <w:name w:val="Plain Text1"/>
    <w:basedOn w:val="aa"/>
    <w:rsid w:val="0028073C"/>
    <w:rPr>
      <w:rFonts w:ascii="Courier New" w:hAnsi="Courier New"/>
      <w:sz w:val="20"/>
      <w:szCs w:val="20"/>
    </w:rPr>
  </w:style>
  <w:style w:type="table" w:customStyle="1" w:styleId="3fd">
    <w:name w:val="Сетка таблицы3"/>
    <w:basedOn w:val="ac"/>
    <w:next w:val="ae"/>
    <w:rsid w:val="002807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1">
    <w:name w:val="Основной текст (26)"/>
    <w:basedOn w:val="ab"/>
    <w:link w:val="2610"/>
    <w:uiPriority w:val="99"/>
    <w:locked/>
    <w:rsid w:val="0028073C"/>
    <w:rPr>
      <w:sz w:val="24"/>
      <w:szCs w:val="24"/>
      <w:shd w:val="clear" w:color="auto" w:fill="FFFFFF"/>
    </w:rPr>
  </w:style>
  <w:style w:type="paragraph" w:customStyle="1" w:styleId="2610">
    <w:name w:val="Основной текст (26)1"/>
    <w:basedOn w:val="aa"/>
    <w:link w:val="261"/>
    <w:uiPriority w:val="99"/>
    <w:rsid w:val="0028073C"/>
    <w:pPr>
      <w:shd w:val="clear" w:color="auto" w:fill="FFFFFF"/>
      <w:spacing w:before="300" w:after="120" w:line="326" w:lineRule="exact"/>
      <w:ind w:firstLine="900"/>
      <w:jc w:val="both"/>
    </w:pPr>
    <w:rPr>
      <w:rFonts w:asciiTheme="minorHAnsi" w:eastAsiaTheme="minorHAnsi" w:hAnsiTheme="minorHAnsi" w:cstheme="minorBidi"/>
      <w:lang w:eastAsia="en-US"/>
    </w:rPr>
  </w:style>
  <w:style w:type="numbering" w:customStyle="1" w:styleId="3fe">
    <w:name w:val="Нет списка3"/>
    <w:next w:val="ad"/>
    <w:uiPriority w:val="99"/>
    <w:semiHidden/>
    <w:unhideWhenUsed/>
    <w:rsid w:val="0028073C"/>
  </w:style>
  <w:style w:type="table" w:customStyle="1" w:styleId="4e">
    <w:name w:val="Сетка таблицы4"/>
    <w:basedOn w:val="ac"/>
    <w:next w:val="ae"/>
    <w:uiPriority w:val="9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d"/>
    <w:uiPriority w:val="99"/>
    <w:semiHidden/>
    <w:unhideWhenUsed/>
    <w:rsid w:val="0028073C"/>
  </w:style>
  <w:style w:type="character" w:customStyle="1" w:styleId="af9">
    <w:name w:val="Без интервала Знак"/>
    <w:link w:val="af8"/>
    <w:locked/>
    <w:rsid w:val="0028073C"/>
  </w:style>
  <w:style w:type="paragraph" w:customStyle="1" w:styleId="21f0">
    <w:name w:val="Основной текст (2)1"/>
    <w:basedOn w:val="aa"/>
    <w:qFormat/>
    <w:rsid w:val="0028073C"/>
    <w:pPr>
      <w:shd w:val="clear" w:color="auto" w:fill="FFFFFF"/>
      <w:spacing w:line="360" w:lineRule="exact"/>
      <w:ind w:firstLine="540"/>
    </w:pPr>
    <w:rPr>
      <w:rFonts w:ascii="Calibri" w:eastAsia="Calibri" w:hAnsi="Calibri"/>
      <w:lang w:eastAsia="en-US"/>
    </w:rPr>
  </w:style>
  <w:style w:type="character" w:customStyle="1" w:styleId="84">
    <w:name w:val="Основной текст (8)"/>
    <w:link w:val="811"/>
    <w:rsid w:val="0028073C"/>
    <w:rPr>
      <w:sz w:val="24"/>
      <w:szCs w:val="24"/>
      <w:shd w:val="clear" w:color="auto" w:fill="FFFFFF"/>
    </w:rPr>
  </w:style>
  <w:style w:type="character" w:customStyle="1" w:styleId="97">
    <w:name w:val="Основной текст (9)"/>
    <w:link w:val="911"/>
    <w:uiPriority w:val="99"/>
    <w:rsid w:val="0028073C"/>
    <w:rPr>
      <w:sz w:val="24"/>
      <w:szCs w:val="24"/>
      <w:shd w:val="clear" w:color="auto" w:fill="FFFFFF"/>
    </w:rPr>
  </w:style>
  <w:style w:type="paragraph" w:customStyle="1" w:styleId="811">
    <w:name w:val="Основной текст (8)1"/>
    <w:basedOn w:val="aa"/>
    <w:link w:val="84"/>
    <w:qFormat/>
    <w:rsid w:val="0028073C"/>
    <w:pPr>
      <w:shd w:val="clear" w:color="auto" w:fill="FFFFFF"/>
      <w:spacing w:line="278" w:lineRule="exact"/>
      <w:ind w:hanging="360"/>
      <w:jc w:val="both"/>
    </w:pPr>
    <w:rPr>
      <w:rFonts w:asciiTheme="minorHAnsi" w:eastAsiaTheme="minorHAnsi" w:hAnsiTheme="minorHAnsi" w:cstheme="minorBidi"/>
      <w:lang w:eastAsia="en-US"/>
    </w:rPr>
  </w:style>
  <w:style w:type="paragraph" w:customStyle="1" w:styleId="911">
    <w:name w:val="Основной текст (9)1"/>
    <w:basedOn w:val="aa"/>
    <w:link w:val="97"/>
    <w:uiPriority w:val="99"/>
    <w:qFormat/>
    <w:rsid w:val="0028073C"/>
    <w:pPr>
      <w:shd w:val="clear" w:color="auto" w:fill="FFFFFF"/>
      <w:spacing w:line="278" w:lineRule="exact"/>
      <w:ind w:hanging="360"/>
    </w:pPr>
    <w:rPr>
      <w:rFonts w:asciiTheme="minorHAnsi" w:eastAsiaTheme="minorHAnsi" w:hAnsiTheme="minorHAnsi" w:cstheme="minorBidi"/>
      <w:lang w:eastAsia="en-US"/>
    </w:rPr>
  </w:style>
  <w:style w:type="paragraph" w:customStyle="1" w:styleId="title1">
    <w:name w:val="title1"/>
    <w:basedOn w:val="aa"/>
    <w:qFormat/>
    <w:rsid w:val="0028073C"/>
    <w:pPr>
      <w:spacing w:before="100" w:beforeAutospacing="1" w:after="100" w:afterAutospacing="1"/>
    </w:pPr>
    <w:rPr>
      <w:i/>
      <w:iCs/>
    </w:rPr>
  </w:style>
  <w:style w:type="paragraph" w:customStyle="1" w:styleId="western1">
    <w:name w:val="western1"/>
    <w:basedOn w:val="aa"/>
    <w:qFormat/>
    <w:rsid w:val="0028073C"/>
    <w:pPr>
      <w:spacing w:before="100" w:beforeAutospacing="1" w:after="119"/>
    </w:pPr>
  </w:style>
  <w:style w:type="paragraph" w:customStyle="1" w:styleId="Context">
    <w:name w:val="Context"/>
    <w:uiPriority w:val="99"/>
    <w:qFormat/>
    <w:rsid w:val="0028073C"/>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a"/>
    <w:qFormat/>
    <w:rsid w:val="0028073C"/>
    <w:pPr>
      <w:spacing w:before="100" w:after="100"/>
      <w:jc w:val="center"/>
      <w:textAlignment w:val="center"/>
    </w:pPr>
    <w:rPr>
      <w:szCs w:val="20"/>
    </w:rPr>
  </w:style>
  <w:style w:type="paragraph" w:customStyle="1" w:styleId="unformattext">
    <w:name w:val="unformattext"/>
    <w:basedOn w:val="aa"/>
    <w:qFormat/>
    <w:rsid w:val="0028073C"/>
    <w:pPr>
      <w:spacing w:before="100" w:beforeAutospacing="1" w:after="100" w:afterAutospacing="1"/>
    </w:pPr>
  </w:style>
  <w:style w:type="paragraph" w:customStyle="1" w:styleId="FORMATTEXT0">
    <w:name w:val=".FORMATTEXT"/>
    <w:uiPriority w:val="99"/>
    <w:qFormat/>
    <w:rsid w:val="0028073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28073C"/>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28073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9">
    <w:name w:val="ЗАГОЛОВОК ТЗ"/>
    <w:basedOn w:val="aa"/>
    <w:link w:val="affffffffa"/>
    <w:qFormat/>
    <w:rsid w:val="0028073C"/>
    <w:pPr>
      <w:spacing w:after="120"/>
      <w:jc w:val="center"/>
    </w:pPr>
    <w:rPr>
      <w:b/>
      <w:caps/>
      <w:sz w:val="28"/>
      <w:szCs w:val="28"/>
      <w:lang w:eastAsia="ar-SA"/>
    </w:rPr>
  </w:style>
  <w:style w:type="character" w:customStyle="1" w:styleId="affffffffa">
    <w:name w:val="ЗАГОЛОВОК ТЗ Знак"/>
    <w:link w:val="affffffff9"/>
    <w:rsid w:val="0028073C"/>
    <w:rPr>
      <w:rFonts w:ascii="Times New Roman" w:eastAsia="Times New Roman" w:hAnsi="Times New Roman" w:cs="Times New Roman"/>
      <w:b/>
      <w:caps/>
      <w:sz w:val="28"/>
      <w:szCs w:val="28"/>
      <w:lang w:eastAsia="ar-SA"/>
    </w:rPr>
  </w:style>
  <w:style w:type="paragraph" w:customStyle="1" w:styleId="ConsTitle">
    <w:name w:val="ConsTitle"/>
    <w:qFormat/>
    <w:rsid w:val="0028073C"/>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28073C"/>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3">
    <w:name w:val="Знак1 Знак Знак Знак Знак Знак Знак Знак Знак1 Знак"/>
    <w:basedOn w:val="aa"/>
    <w:qFormat/>
    <w:rsid w:val="0028073C"/>
    <w:pPr>
      <w:widowControl w:val="0"/>
      <w:adjustRightInd w:val="0"/>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basedOn w:val="ab"/>
    <w:rsid w:val="0028073C"/>
  </w:style>
  <w:style w:type="numbering" w:customStyle="1" w:styleId="21f1">
    <w:name w:val="Нет списка21"/>
    <w:next w:val="ad"/>
    <w:uiPriority w:val="99"/>
    <w:semiHidden/>
    <w:unhideWhenUsed/>
    <w:rsid w:val="0028073C"/>
  </w:style>
  <w:style w:type="numbering" w:customStyle="1" w:styleId="31e">
    <w:name w:val="Нет списка31"/>
    <w:next w:val="ad"/>
    <w:semiHidden/>
    <w:unhideWhenUsed/>
    <w:rsid w:val="0028073C"/>
  </w:style>
  <w:style w:type="numbering" w:customStyle="1" w:styleId="4f">
    <w:name w:val="Нет списка4"/>
    <w:next w:val="ad"/>
    <w:semiHidden/>
    <w:unhideWhenUsed/>
    <w:rsid w:val="0028073C"/>
  </w:style>
  <w:style w:type="numbering" w:customStyle="1" w:styleId="58">
    <w:name w:val="Нет списка5"/>
    <w:next w:val="ad"/>
    <w:semiHidden/>
    <w:unhideWhenUsed/>
    <w:rsid w:val="0028073C"/>
  </w:style>
  <w:style w:type="numbering" w:customStyle="1" w:styleId="78">
    <w:name w:val="Нет списка7"/>
    <w:next w:val="ad"/>
    <w:semiHidden/>
    <w:unhideWhenUsed/>
    <w:rsid w:val="0028073C"/>
  </w:style>
  <w:style w:type="numbering" w:customStyle="1" w:styleId="85">
    <w:name w:val="Нет списка8"/>
    <w:next w:val="ad"/>
    <w:uiPriority w:val="99"/>
    <w:semiHidden/>
    <w:unhideWhenUsed/>
    <w:rsid w:val="0028073C"/>
  </w:style>
  <w:style w:type="character" w:customStyle="1" w:styleId="611">
    <w:name w:val="Заголовок 6 Знак1"/>
    <w:locked/>
    <w:rsid w:val="0028073C"/>
    <w:rPr>
      <w:i/>
      <w:iCs/>
      <w:sz w:val="22"/>
      <w:szCs w:val="22"/>
      <w:lang w:eastAsia="ar-SA" w:bidi="ar-SA"/>
    </w:rPr>
  </w:style>
  <w:style w:type="character" w:customStyle="1" w:styleId="711">
    <w:name w:val="Заголовок 7 Знак1"/>
    <w:semiHidden/>
    <w:locked/>
    <w:rsid w:val="0028073C"/>
    <w:rPr>
      <w:rFonts w:ascii="Calibri" w:hAnsi="Calibri"/>
      <w:sz w:val="24"/>
      <w:szCs w:val="24"/>
      <w:lang w:eastAsia="ar-SA" w:bidi="ar-SA"/>
    </w:rPr>
  </w:style>
  <w:style w:type="character" w:customStyle="1" w:styleId="812">
    <w:name w:val="Заголовок 8 Знак1"/>
    <w:semiHidden/>
    <w:locked/>
    <w:rsid w:val="0028073C"/>
    <w:rPr>
      <w:rFonts w:ascii="Calibri" w:hAnsi="Calibri"/>
      <w:i/>
      <w:iCs/>
      <w:sz w:val="24"/>
      <w:szCs w:val="24"/>
      <w:lang w:eastAsia="ar-SA" w:bidi="ar-SA"/>
    </w:rPr>
  </w:style>
  <w:style w:type="character" w:customStyle="1" w:styleId="912">
    <w:name w:val="Заголовок 9 Знак1"/>
    <w:locked/>
    <w:rsid w:val="0028073C"/>
    <w:rPr>
      <w:rFonts w:ascii="Arial" w:hAnsi="Arial"/>
      <w:b/>
      <w:bCs/>
      <w:i/>
      <w:iCs/>
      <w:sz w:val="18"/>
      <w:szCs w:val="18"/>
      <w:lang w:eastAsia="ar-SA" w:bidi="ar-SA"/>
    </w:rPr>
  </w:style>
  <w:style w:type="character" w:customStyle="1" w:styleId="2ff7">
    <w:name w:val="Текст Знак2"/>
    <w:uiPriority w:val="99"/>
    <w:semiHidden/>
    <w:locked/>
    <w:rsid w:val="0028073C"/>
    <w:rPr>
      <w:rFonts w:ascii="Courier New" w:hAnsi="Courier New"/>
      <w:lang w:bidi="ar-SA"/>
    </w:rPr>
  </w:style>
  <w:style w:type="character" w:customStyle="1" w:styleId="2ff8">
    <w:name w:val="Заголовок записки Знак2"/>
    <w:uiPriority w:val="99"/>
    <w:semiHidden/>
    <w:locked/>
    <w:rsid w:val="0028073C"/>
    <w:rPr>
      <w:sz w:val="24"/>
      <w:szCs w:val="24"/>
      <w:lang w:bidi="ar-SA"/>
    </w:rPr>
  </w:style>
  <w:style w:type="character" w:customStyle="1" w:styleId="f">
    <w:name w:val="f"/>
    <w:rsid w:val="0028073C"/>
  </w:style>
  <w:style w:type="character" w:customStyle="1" w:styleId="1ffffa">
    <w:name w:val="Название книги1"/>
    <w:qFormat/>
    <w:rsid w:val="0028073C"/>
    <w:rPr>
      <w:b/>
      <w:bCs/>
      <w:smallCaps/>
      <w:spacing w:val="5"/>
    </w:rPr>
  </w:style>
  <w:style w:type="character" w:customStyle="1" w:styleId="1ffffb">
    <w:name w:val="Отступ основного текста Знак1"/>
    <w:aliases w:val="текст Знак3"/>
    <w:uiPriority w:val="99"/>
    <w:rsid w:val="0028073C"/>
    <w:rPr>
      <w:sz w:val="24"/>
      <w:szCs w:val="24"/>
      <w:lang w:eastAsia="ar-SA"/>
    </w:rPr>
  </w:style>
  <w:style w:type="character" w:customStyle="1" w:styleId="1ffffc">
    <w:name w:val="Заголовок заметки Знак1"/>
    <w:semiHidden/>
    <w:rsid w:val="0028073C"/>
    <w:rPr>
      <w:sz w:val="24"/>
      <w:szCs w:val="24"/>
      <w:lang w:eastAsia="ar-SA"/>
    </w:rPr>
  </w:style>
  <w:style w:type="character" w:customStyle="1" w:styleId="1ffffd">
    <w:name w:val="Обычный текст Знак1"/>
    <w:semiHidden/>
    <w:rsid w:val="0028073C"/>
    <w:rPr>
      <w:rFonts w:ascii="Courier" w:hAnsi="Courier"/>
      <w:lang w:eastAsia="ar-SA"/>
    </w:rPr>
  </w:style>
  <w:style w:type="character" w:customStyle="1" w:styleId="128">
    <w:name w:val="Средняя сетка 1 — акцент 2 Знак"/>
    <w:link w:val="1211"/>
    <w:locked/>
    <w:rsid w:val="0028073C"/>
    <w:rPr>
      <w:sz w:val="24"/>
      <w:szCs w:val="24"/>
    </w:rPr>
  </w:style>
  <w:style w:type="paragraph" w:customStyle="1" w:styleId="1211">
    <w:name w:val="Средняя сетка 1 — акцент 21"/>
    <w:basedOn w:val="aa"/>
    <w:link w:val="128"/>
    <w:qFormat/>
    <w:rsid w:val="0028073C"/>
    <w:pPr>
      <w:ind w:left="708"/>
    </w:pPr>
    <w:rPr>
      <w:rFonts w:asciiTheme="minorHAnsi" w:eastAsiaTheme="minorHAnsi" w:hAnsiTheme="minorHAnsi" w:cstheme="minorBidi"/>
      <w:lang w:eastAsia="en-US"/>
    </w:rPr>
  </w:style>
  <w:style w:type="paragraph" w:customStyle="1" w:styleId="21f2">
    <w:name w:val="Средняя сетка 21"/>
    <w:link w:val="2ff9"/>
    <w:qFormat/>
    <w:rsid w:val="0028073C"/>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a"/>
    <w:next w:val="aa"/>
    <w:uiPriority w:val="99"/>
    <w:qFormat/>
    <w:rsid w:val="0028073C"/>
    <w:pPr>
      <w:widowControl w:val="0"/>
      <w:autoSpaceDE w:val="0"/>
      <w:autoSpaceDN w:val="0"/>
      <w:adjustRightInd w:val="0"/>
      <w:spacing w:before="120" w:line="211" w:lineRule="atLeast"/>
    </w:pPr>
    <w:rPr>
      <w:rFonts w:ascii="GaramondC" w:hAnsi="GaramondC"/>
    </w:rPr>
  </w:style>
  <w:style w:type="paragraph" w:customStyle="1" w:styleId="head21">
    <w:name w:val="head21"/>
    <w:basedOn w:val="aa"/>
    <w:qFormat/>
    <w:rsid w:val="0028073C"/>
    <w:pPr>
      <w:overflowPunct w:val="0"/>
      <w:autoSpaceDE w:val="0"/>
      <w:autoSpaceDN w:val="0"/>
      <w:jc w:val="center"/>
    </w:pPr>
    <w:rPr>
      <w:b/>
      <w:bCs/>
    </w:rPr>
  </w:style>
  <w:style w:type="paragraph" w:customStyle="1" w:styleId="166">
    <w:name w:val="Знак16 Знак Знак Знак Знак Знак Знак Знак Знак Знак Знак Знак Знак"/>
    <w:basedOn w:val="aa"/>
    <w:uiPriority w:val="99"/>
    <w:qFormat/>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w:basedOn w:val="aa"/>
    <w:uiPriority w:val="99"/>
    <w:qFormat/>
    <w:rsid w:val="0028073C"/>
    <w:pPr>
      <w:widowControl w:val="0"/>
      <w:adjustRightInd w:val="0"/>
      <w:spacing w:after="160" w:line="240" w:lineRule="exact"/>
      <w:jc w:val="right"/>
    </w:pPr>
    <w:rPr>
      <w:rFonts w:ascii="Arial" w:hAnsi="Arial" w:cs="Arial"/>
      <w:sz w:val="20"/>
      <w:szCs w:val="20"/>
      <w:lang w:val="en-GB" w:eastAsia="en-US"/>
    </w:rPr>
  </w:style>
  <w:style w:type="character" w:customStyle="1" w:styleId="FontStyle73">
    <w:name w:val="Font Style73"/>
    <w:uiPriority w:val="99"/>
    <w:rsid w:val="0028073C"/>
    <w:rPr>
      <w:rFonts w:ascii="Times New Roman" w:hAnsi="Times New Roman" w:cs="Times New Roman" w:hint="default"/>
      <w:sz w:val="26"/>
      <w:szCs w:val="26"/>
    </w:rPr>
  </w:style>
  <w:style w:type="character" w:customStyle="1" w:styleId="affffffffb">
    <w:name w:val="Основной текст документа"/>
    <w:rsid w:val="0028073C"/>
    <w:rPr>
      <w:sz w:val="22"/>
    </w:rPr>
  </w:style>
  <w:style w:type="character" w:customStyle="1" w:styleId="greytext1">
    <w:name w:val="greytext1"/>
    <w:rsid w:val="0028073C"/>
    <w:rPr>
      <w:rFonts w:ascii="Tahoma" w:hAnsi="Tahoma" w:cs="Tahoma" w:hint="default"/>
      <w:color w:val="7F7F7F"/>
      <w:sz w:val="15"/>
      <w:szCs w:val="15"/>
    </w:rPr>
  </w:style>
  <w:style w:type="character" w:customStyle="1" w:styleId="text1">
    <w:name w:val="text1"/>
    <w:rsid w:val="0028073C"/>
    <w:rPr>
      <w:rFonts w:ascii="Tahoma" w:hAnsi="Tahoma" w:cs="Tahoma" w:hint="default"/>
      <w:color w:val="000000"/>
      <w:sz w:val="15"/>
      <w:szCs w:val="15"/>
    </w:rPr>
  </w:style>
  <w:style w:type="table" w:customStyle="1" w:styleId="1114">
    <w:name w:val="Сетка таблицы111"/>
    <w:basedOn w:val="ac"/>
    <w:uiPriority w:val="99"/>
    <w:rsid w:val="0028073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basedOn w:val="ab"/>
    <w:rsid w:val="0028073C"/>
  </w:style>
  <w:style w:type="character" w:customStyle="1" w:styleId="change">
    <w:name w:val="change"/>
    <w:basedOn w:val="ab"/>
    <w:rsid w:val="0028073C"/>
  </w:style>
  <w:style w:type="character" w:customStyle="1" w:styleId="ff2cf3">
    <w:name w:val="ff2 cf3"/>
    <w:rsid w:val="0028073C"/>
  </w:style>
  <w:style w:type="character" w:customStyle="1" w:styleId="s104">
    <w:name w:val="s_104"/>
    <w:rsid w:val="0028073C"/>
  </w:style>
  <w:style w:type="character" w:customStyle="1" w:styleId="extended-textshort">
    <w:name w:val="extended-text__short"/>
    <w:rsid w:val="0028073C"/>
  </w:style>
  <w:style w:type="paragraph" w:customStyle="1" w:styleId="affffffffc">
    <w:name w:val="Нормальный (таблица)"/>
    <w:basedOn w:val="aa"/>
    <w:next w:val="aa"/>
    <w:uiPriority w:val="99"/>
    <w:qFormat/>
    <w:rsid w:val="0028073C"/>
    <w:pPr>
      <w:widowControl w:val="0"/>
      <w:autoSpaceDE w:val="0"/>
      <w:autoSpaceDN w:val="0"/>
      <w:adjustRightInd w:val="0"/>
      <w:jc w:val="both"/>
    </w:pPr>
    <w:rPr>
      <w:rFonts w:ascii="Times New Roman CYR" w:hAnsi="Times New Roman CYR" w:cs="Times New Roman CYR"/>
    </w:rPr>
  </w:style>
  <w:style w:type="paragraph" w:customStyle="1" w:styleId="ConsPlusTextList1">
    <w:name w:val="ConsPlusTextList1"/>
    <w:uiPriority w:val="99"/>
    <w:qFormat/>
    <w:rsid w:val="0028073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3ff">
    <w:name w:val="Основной текст с отступом Знак3"/>
    <w:aliases w:val="текст Знак2"/>
    <w:rsid w:val="0028073C"/>
    <w:rPr>
      <w:sz w:val="24"/>
      <w:szCs w:val="24"/>
    </w:rPr>
  </w:style>
  <w:style w:type="paragraph" w:customStyle="1" w:styleId="3ff0">
    <w:name w:val="Знак Знак Знак Знак3"/>
    <w:basedOn w:val="aa"/>
    <w:qFormat/>
    <w:rsid w:val="0028073C"/>
    <w:pPr>
      <w:spacing w:before="100" w:beforeAutospacing="1" w:after="100" w:afterAutospacing="1"/>
    </w:pPr>
    <w:rPr>
      <w:rFonts w:ascii="Tahoma" w:hAnsi="Tahoma" w:cs="Tahoma"/>
      <w:sz w:val="20"/>
      <w:szCs w:val="20"/>
      <w:lang w:val="en-US" w:eastAsia="en-US"/>
    </w:rPr>
  </w:style>
  <w:style w:type="character" w:customStyle="1" w:styleId="1ffffe">
    <w:name w:val="Заголовок Знак1"/>
    <w:uiPriority w:val="10"/>
    <w:rsid w:val="0028073C"/>
    <w:rPr>
      <w:rFonts w:ascii="Calibri Light" w:eastAsia="Times New Roman" w:hAnsi="Calibri Light" w:cs="Times New Roman"/>
      <w:spacing w:val="-10"/>
      <w:kern w:val="28"/>
      <w:sz w:val="56"/>
      <w:szCs w:val="56"/>
    </w:rPr>
  </w:style>
  <w:style w:type="character" w:customStyle="1" w:styleId="1fffff">
    <w:name w:val="Текст концевой сноски Знак1"/>
    <w:uiPriority w:val="99"/>
    <w:semiHidden/>
    <w:rsid w:val="0028073C"/>
  </w:style>
  <w:style w:type="character" w:customStyle="1" w:styleId="NoSpacingChar">
    <w:name w:val="No Spacing Char"/>
    <w:link w:val="1ffa"/>
    <w:uiPriority w:val="99"/>
    <w:locked/>
    <w:rsid w:val="0028073C"/>
    <w:rPr>
      <w:rFonts w:ascii="Times New Roman" w:eastAsia="SimSun" w:hAnsi="Times New Roman" w:cs="font305"/>
      <w:kern w:val="1"/>
      <w:sz w:val="24"/>
      <w:szCs w:val="24"/>
      <w:lang w:eastAsia="hi-IN" w:bidi="hi-IN"/>
    </w:rPr>
  </w:style>
  <w:style w:type="paragraph" w:customStyle="1" w:styleId="68">
    <w:name w:val="Обычный6"/>
    <w:uiPriority w:val="99"/>
    <w:rsid w:val="0028073C"/>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79">
    <w:name w:val="Обычный7"/>
    <w:rsid w:val="0028073C"/>
    <w:pPr>
      <w:spacing w:after="0" w:line="276" w:lineRule="auto"/>
    </w:pPr>
    <w:rPr>
      <w:rFonts w:ascii="Arial" w:eastAsia="Arial" w:hAnsi="Arial" w:cs="Arial"/>
      <w:color w:val="000000"/>
      <w:szCs w:val="20"/>
      <w:lang w:eastAsia="ru-RU"/>
    </w:rPr>
  </w:style>
  <w:style w:type="paragraph" w:customStyle="1" w:styleId="xl32">
    <w:name w:val="xl32"/>
    <w:basedOn w:val="aa"/>
    <w:rsid w:val="0028073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1">
    <w:name w:val="xl161"/>
    <w:basedOn w:val="aa"/>
    <w:qFormat/>
    <w:rsid w:val="0028073C"/>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numbering" w:customStyle="1" w:styleId="111121331">
    <w:name w:val="1 / 1.1 / 1.2 / 1.331"/>
    <w:basedOn w:val="ad"/>
    <w:next w:val="111111"/>
    <w:rsid w:val="0028073C"/>
    <w:pPr>
      <w:numPr>
        <w:numId w:val="11"/>
      </w:numPr>
    </w:pPr>
  </w:style>
  <w:style w:type="numbering" w:styleId="111111">
    <w:name w:val="Outline List 2"/>
    <w:basedOn w:val="ad"/>
    <w:uiPriority w:val="99"/>
    <w:semiHidden/>
    <w:unhideWhenUsed/>
    <w:rsid w:val="0028073C"/>
  </w:style>
  <w:style w:type="numbering" w:customStyle="1" w:styleId="98">
    <w:name w:val="Нет списка9"/>
    <w:next w:val="ad"/>
    <w:semiHidden/>
    <w:unhideWhenUsed/>
    <w:rsid w:val="0028073C"/>
  </w:style>
  <w:style w:type="numbering" w:customStyle="1" w:styleId="107">
    <w:name w:val="Нет списка10"/>
    <w:next w:val="ad"/>
    <w:semiHidden/>
    <w:unhideWhenUsed/>
    <w:rsid w:val="0028073C"/>
  </w:style>
  <w:style w:type="table" w:customStyle="1" w:styleId="59">
    <w:name w:val="Сетка таблицы5"/>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
    <w:name w:val="Нет списка12"/>
    <w:next w:val="ad"/>
    <w:uiPriority w:val="99"/>
    <w:semiHidden/>
    <w:unhideWhenUsed/>
    <w:rsid w:val="0028073C"/>
  </w:style>
  <w:style w:type="numbering" w:customStyle="1" w:styleId="226">
    <w:name w:val="Нет списка22"/>
    <w:next w:val="ad"/>
    <w:uiPriority w:val="99"/>
    <w:semiHidden/>
    <w:unhideWhenUsed/>
    <w:rsid w:val="0028073C"/>
  </w:style>
  <w:style w:type="table" w:customStyle="1" w:styleId="12a">
    <w:name w:val="Сетка таблицы12"/>
    <w:rsid w:val="0028073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3">
    <w:name w:val="Сетка таблицы21"/>
    <w:rsid w:val="0028073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28073C"/>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paragraph" w:customStyle="1" w:styleId="1">
    <w:name w:val="1. Пункт"/>
    <w:basedOn w:val="aa"/>
    <w:link w:val="1fffff0"/>
    <w:qFormat/>
    <w:rsid w:val="0028073C"/>
    <w:pPr>
      <w:numPr>
        <w:numId w:val="17"/>
      </w:numPr>
      <w:autoSpaceDE w:val="0"/>
      <w:autoSpaceDN w:val="0"/>
      <w:adjustRightInd w:val="0"/>
      <w:jc w:val="center"/>
      <w:outlineLvl w:val="2"/>
    </w:pPr>
    <w:rPr>
      <w:rFonts w:ascii="Calibri" w:hAnsi="Calibri"/>
      <w:b/>
      <w:lang w:bidi="en-US"/>
    </w:rPr>
  </w:style>
  <w:style w:type="paragraph" w:customStyle="1" w:styleId="2">
    <w:name w:val="2. Подпункт"/>
    <w:basedOn w:val="1"/>
    <w:link w:val="2ffa"/>
    <w:qFormat/>
    <w:rsid w:val="0028073C"/>
    <w:pPr>
      <w:numPr>
        <w:ilvl w:val="1"/>
      </w:numPr>
      <w:tabs>
        <w:tab w:val="num" w:pos="0"/>
        <w:tab w:val="num" w:pos="576"/>
        <w:tab w:val="num" w:pos="972"/>
        <w:tab w:val="num" w:pos="1512"/>
      </w:tabs>
      <w:ind w:left="576" w:hanging="576"/>
      <w:jc w:val="both"/>
    </w:pPr>
    <w:rPr>
      <w:b w:val="0"/>
    </w:rPr>
  </w:style>
  <w:style w:type="character" w:customStyle="1" w:styleId="2ffa">
    <w:name w:val="2. Подпункт Знак"/>
    <w:link w:val="2"/>
    <w:rsid w:val="0028073C"/>
    <w:rPr>
      <w:rFonts w:ascii="Calibri" w:eastAsia="Times New Roman" w:hAnsi="Calibri" w:cs="Times New Roman"/>
      <w:sz w:val="24"/>
      <w:szCs w:val="24"/>
      <w:lang w:eastAsia="ru-RU" w:bidi="en-US"/>
    </w:rPr>
  </w:style>
  <w:style w:type="numbering" w:customStyle="1" w:styleId="1fffff1">
    <w:name w:val="Стиль_Список1"/>
    <w:uiPriority w:val="99"/>
    <w:rsid w:val="0028073C"/>
  </w:style>
  <w:style w:type="paragraph" w:customStyle="1" w:styleId="41">
    <w:name w:val="4. Список"/>
    <w:basedOn w:val="aa"/>
    <w:link w:val="4f0"/>
    <w:qFormat/>
    <w:rsid w:val="0028073C"/>
    <w:pPr>
      <w:widowControl w:val="0"/>
      <w:numPr>
        <w:numId w:val="18"/>
      </w:numPr>
      <w:autoSpaceDE w:val="0"/>
      <w:autoSpaceDN w:val="0"/>
      <w:adjustRightInd w:val="0"/>
      <w:jc w:val="both"/>
    </w:pPr>
    <w:rPr>
      <w:snapToGrid w:val="0"/>
    </w:rPr>
  </w:style>
  <w:style w:type="character" w:customStyle="1" w:styleId="4f0">
    <w:name w:val="4. Список Знак"/>
    <w:link w:val="41"/>
    <w:rsid w:val="0028073C"/>
    <w:rPr>
      <w:rFonts w:ascii="Times New Roman" w:eastAsia="Times New Roman" w:hAnsi="Times New Roman" w:cs="Times New Roman"/>
      <w:snapToGrid w:val="0"/>
      <w:sz w:val="24"/>
      <w:szCs w:val="24"/>
      <w:lang w:eastAsia="ru-RU"/>
    </w:rPr>
  </w:style>
  <w:style w:type="paragraph" w:customStyle="1" w:styleId="3ff1">
    <w:name w:val="3. Текст"/>
    <w:basedOn w:val="aa"/>
    <w:link w:val="3ff2"/>
    <w:qFormat/>
    <w:rsid w:val="0028073C"/>
    <w:pPr>
      <w:autoSpaceDE w:val="0"/>
      <w:autoSpaceDN w:val="0"/>
      <w:adjustRightInd w:val="0"/>
      <w:ind w:firstLine="567"/>
      <w:jc w:val="both"/>
    </w:pPr>
  </w:style>
  <w:style w:type="character" w:customStyle="1" w:styleId="3ff2">
    <w:name w:val="3. Текст Знак"/>
    <w:link w:val="3ff1"/>
    <w:rsid w:val="0028073C"/>
    <w:rPr>
      <w:rFonts w:ascii="Times New Roman" w:eastAsia="Times New Roman" w:hAnsi="Times New Roman" w:cs="Times New Roman"/>
      <w:sz w:val="24"/>
      <w:szCs w:val="24"/>
      <w:lang w:eastAsia="ru-RU"/>
    </w:rPr>
  </w:style>
  <w:style w:type="paragraph" w:styleId="2ffb">
    <w:name w:val="Quote"/>
    <w:basedOn w:val="aa"/>
    <w:next w:val="aa"/>
    <w:link w:val="2ffc"/>
    <w:qFormat/>
    <w:rsid w:val="0028073C"/>
    <w:pPr>
      <w:spacing w:after="200" w:line="276" w:lineRule="auto"/>
    </w:pPr>
    <w:rPr>
      <w:rFonts w:ascii="Calibri" w:hAnsi="Calibri"/>
      <w:i/>
      <w:iCs/>
      <w:color w:val="000000"/>
      <w:sz w:val="20"/>
      <w:szCs w:val="20"/>
    </w:rPr>
  </w:style>
  <w:style w:type="character" w:customStyle="1" w:styleId="2ffc">
    <w:name w:val="Цитата 2 Знак"/>
    <w:basedOn w:val="ab"/>
    <w:link w:val="2ffb"/>
    <w:rsid w:val="0028073C"/>
    <w:rPr>
      <w:rFonts w:ascii="Calibri" w:eastAsia="Times New Roman" w:hAnsi="Calibri" w:cs="Times New Roman"/>
      <w:i/>
      <w:iCs/>
      <w:color w:val="000000"/>
      <w:sz w:val="20"/>
      <w:szCs w:val="20"/>
      <w:lang w:eastAsia="ru-RU"/>
    </w:rPr>
  </w:style>
  <w:style w:type="paragraph" w:styleId="affffffffd">
    <w:name w:val="Intense Quote"/>
    <w:basedOn w:val="aa"/>
    <w:next w:val="aa"/>
    <w:link w:val="affffffffe"/>
    <w:qFormat/>
    <w:rsid w:val="0028073C"/>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affffffffe">
    <w:name w:val="Выделенная цитата Знак"/>
    <w:basedOn w:val="ab"/>
    <w:link w:val="affffffffd"/>
    <w:rsid w:val="0028073C"/>
    <w:rPr>
      <w:rFonts w:ascii="Calibri" w:eastAsia="Times New Roman" w:hAnsi="Calibri" w:cs="Times New Roman"/>
      <w:b/>
      <w:bCs/>
      <w:i/>
      <w:iCs/>
      <w:color w:val="4F81BD"/>
      <w:sz w:val="20"/>
      <w:szCs w:val="20"/>
      <w:lang w:eastAsia="ru-RU"/>
    </w:rPr>
  </w:style>
  <w:style w:type="character" w:styleId="afffffffff">
    <w:name w:val="Subtle Emphasis"/>
    <w:qFormat/>
    <w:rsid w:val="0028073C"/>
    <w:rPr>
      <w:i/>
      <w:iCs/>
      <w:color w:val="808080"/>
    </w:rPr>
  </w:style>
  <w:style w:type="character" w:styleId="afffffffff0">
    <w:name w:val="Subtle Reference"/>
    <w:qFormat/>
    <w:rsid w:val="0028073C"/>
    <w:rPr>
      <w:smallCaps/>
      <w:color w:val="C0504D"/>
      <w:u w:val="single"/>
    </w:rPr>
  </w:style>
  <w:style w:type="character" w:styleId="afffffffff1">
    <w:name w:val="Intense Reference"/>
    <w:qFormat/>
    <w:rsid w:val="0028073C"/>
    <w:rPr>
      <w:b/>
      <w:bCs/>
      <w:smallCaps/>
      <w:color w:val="C0504D"/>
      <w:spacing w:val="5"/>
      <w:u w:val="single"/>
    </w:rPr>
  </w:style>
  <w:style w:type="character" w:customStyle="1" w:styleId="1fffff0">
    <w:name w:val="1. Пункт Знак"/>
    <w:link w:val="1"/>
    <w:rsid w:val="0028073C"/>
    <w:rPr>
      <w:rFonts w:ascii="Calibri" w:eastAsia="Times New Roman" w:hAnsi="Calibri" w:cs="Times New Roman"/>
      <w:b/>
      <w:sz w:val="24"/>
      <w:szCs w:val="24"/>
      <w:lang w:eastAsia="ru-RU" w:bidi="en-US"/>
    </w:rPr>
  </w:style>
  <w:style w:type="character" w:customStyle="1" w:styleId="2ffd">
    <w:name w:val="2. Подпункт Знак Знак"/>
    <w:rsid w:val="0028073C"/>
  </w:style>
  <w:style w:type="numbering" w:customStyle="1" w:styleId="2ffe">
    <w:name w:val="Стиль_Список2"/>
    <w:uiPriority w:val="99"/>
    <w:rsid w:val="0028073C"/>
  </w:style>
  <w:style w:type="numbering" w:customStyle="1" w:styleId="a9">
    <w:name w:val="Стиль_Список"/>
    <w:uiPriority w:val="99"/>
    <w:rsid w:val="0028073C"/>
    <w:pPr>
      <w:numPr>
        <w:numId w:val="19"/>
      </w:numPr>
    </w:pPr>
  </w:style>
  <w:style w:type="character" w:customStyle="1" w:styleId="itemtext1">
    <w:name w:val="itemtext1"/>
    <w:rsid w:val="0028073C"/>
    <w:rPr>
      <w:rFonts w:ascii="Tahoma" w:hAnsi="Tahoma" w:cs="Tahoma" w:hint="default"/>
      <w:color w:val="000000"/>
      <w:sz w:val="20"/>
      <w:szCs w:val="20"/>
    </w:rPr>
  </w:style>
  <w:style w:type="paragraph" w:customStyle="1" w:styleId="4f1">
    <w:name w:val="Знак Знак4 Знак Знак Знак Знак Знак Знак Знак Знак Знак Знак Знак Знак"/>
    <w:basedOn w:val="aa"/>
    <w:rsid w:val="0028073C"/>
    <w:pPr>
      <w:spacing w:before="100" w:beforeAutospacing="1" w:after="100" w:afterAutospacing="1"/>
    </w:pPr>
    <w:rPr>
      <w:rFonts w:ascii="Tahoma" w:hAnsi="Tahoma"/>
      <w:sz w:val="20"/>
      <w:szCs w:val="20"/>
      <w:lang w:val="en-US" w:eastAsia="en-US"/>
    </w:rPr>
  </w:style>
  <w:style w:type="character" w:customStyle="1" w:styleId="size12">
    <w:name w:val="size12"/>
    <w:rsid w:val="0028073C"/>
  </w:style>
  <w:style w:type="numbering" w:customStyle="1" w:styleId="323">
    <w:name w:val="Нет списка32"/>
    <w:next w:val="ad"/>
    <w:semiHidden/>
    <w:unhideWhenUsed/>
    <w:rsid w:val="0028073C"/>
  </w:style>
  <w:style w:type="character" w:customStyle="1" w:styleId="Anrede1IhrZeichen">
    <w:name w:val="Anrede1IhrZeichen"/>
    <w:rsid w:val="0028073C"/>
    <w:rPr>
      <w:rFonts w:ascii="Arial" w:hAnsi="Arial" w:cs="Times New Roman"/>
      <w:sz w:val="22"/>
    </w:rPr>
  </w:style>
  <w:style w:type="paragraph" w:customStyle="1" w:styleId="Iauiue">
    <w:name w:val="Iau?iue"/>
    <w:uiPriority w:val="99"/>
    <w:rsid w:val="0028073C"/>
    <w:pPr>
      <w:spacing w:after="0" w:line="240" w:lineRule="auto"/>
    </w:pPr>
    <w:rPr>
      <w:rFonts w:ascii="Times New Roman" w:eastAsia="Times New Roman" w:hAnsi="Times New Roman" w:cs="Times New Roman"/>
      <w:sz w:val="20"/>
      <w:szCs w:val="20"/>
    </w:rPr>
  </w:style>
  <w:style w:type="numbering" w:customStyle="1" w:styleId="415">
    <w:name w:val="Нет списка41"/>
    <w:next w:val="ad"/>
    <w:semiHidden/>
    <w:unhideWhenUsed/>
    <w:rsid w:val="0028073C"/>
  </w:style>
  <w:style w:type="numbering" w:customStyle="1" w:styleId="515">
    <w:name w:val="Нет списка51"/>
    <w:next w:val="ad"/>
    <w:uiPriority w:val="99"/>
    <w:semiHidden/>
    <w:unhideWhenUsed/>
    <w:rsid w:val="0028073C"/>
  </w:style>
  <w:style w:type="paragraph" w:customStyle="1" w:styleId="-1">
    <w:name w:val="Контракт-раздел"/>
    <w:basedOn w:val="aa"/>
    <w:next w:val="-"/>
    <w:rsid w:val="0028073C"/>
    <w:pPr>
      <w:keepNext/>
      <w:tabs>
        <w:tab w:val="num" w:pos="0"/>
        <w:tab w:val="left" w:pos="540"/>
      </w:tabs>
      <w:suppressAutoHyphens/>
      <w:spacing w:before="360" w:after="120"/>
      <w:jc w:val="center"/>
      <w:outlineLvl w:val="1"/>
    </w:pPr>
    <w:rPr>
      <w:b/>
      <w:bCs/>
      <w:caps/>
      <w:smallCaps/>
    </w:rPr>
  </w:style>
  <w:style w:type="paragraph" w:customStyle="1" w:styleId="-2">
    <w:name w:val="Контракт-подпункт"/>
    <w:basedOn w:val="aa"/>
    <w:rsid w:val="0028073C"/>
    <w:pPr>
      <w:tabs>
        <w:tab w:val="num" w:pos="1418"/>
      </w:tabs>
      <w:ind w:firstLine="567"/>
      <w:jc w:val="both"/>
    </w:pPr>
  </w:style>
  <w:style w:type="paragraph" w:customStyle="1" w:styleId="-3">
    <w:name w:val="Контракт-подподпункт"/>
    <w:basedOn w:val="aa"/>
    <w:rsid w:val="0028073C"/>
    <w:pPr>
      <w:tabs>
        <w:tab w:val="num" w:pos="1418"/>
      </w:tabs>
      <w:ind w:firstLine="567"/>
      <w:jc w:val="both"/>
    </w:pPr>
  </w:style>
  <w:style w:type="paragraph" w:customStyle="1" w:styleId="afffffffff2">
    <w:name w:val="Шапка таблицы"/>
    <w:basedOn w:val="aa"/>
    <w:rsid w:val="0028073C"/>
    <w:pPr>
      <w:spacing w:before="60" w:after="60"/>
      <w:jc w:val="center"/>
    </w:pPr>
    <w:rPr>
      <w:rFonts w:ascii="Arial" w:hAnsi="Arial"/>
      <w:b/>
      <w:sz w:val="20"/>
    </w:rPr>
  </w:style>
  <w:style w:type="paragraph" w:customStyle="1" w:styleId="4f2">
    <w:name w:val="Знак Знак4 Знак"/>
    <w:basedOn w:val="aa"/>
    <w:rsid w:val="0028073C"/>
    <w:pPr>
      <w:spacing w:before="100" w:beforeAutospacing="1" w:after="100" w:afterAutospacing="1"/>
    </w:pPr>
    <w:rPr>
      <w:rFonts w:ascii="Tahoma" w:hAnsi="Tahoma"/>
      <w:sz w:val="20"/>
      <w:szCs w:val="20"/>
      <w:lang w:val="en-US" w:eastAsia="en-US"/>
    </w:rPr>
  </w:style>
  <w:style w:type="character" w:customStyle="1" w:styleId="nobase">
    <w:name w:val="nobase"/>
    <w:rsid w:val="0028073C"/>
    <w:rPr>
      <w:rFonts w:ascii="Times New Roman" w:hAnsi="Times New Roman" w:cs="Times New Roman" w:hint="default"/>
    </w:rPr>
  </w:style>
  <w:style w:type="character" w:customStyle="1" w:styleId="Exact">
    <w:name w:val="Основной текст Exact"/>
    <w:rsid w:val="0028073C"/>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rsid w:val="0028073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28073C"/>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28073C"/>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a"/>
    <w:rsid w:val="0028073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a"/>
    <w:rsid w:val="0028073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a"/>
    <w:rsid w:val="0028073C"/>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a"/>
    <w:rsid w:val="0028073C"/>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a"/>
    <w:rsid w:val="0028073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a"/>
    <w:rsid w:val="0028073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a"/>
    <w:rsid w:val="0028073C"/>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a"/>
    <w:rsid w:val="0028073C"/>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a"/>
    <w:rsid w:val="0028073C"/>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a"/>
    <w:rsid w:val="0028073C"/>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a"/>
    <w:rsid w:val="0028073C"/>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a"/>
    <w:rsid w:val="0028073C"/>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a"/>
    <w:rsid w:val="0028073C"/>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a"/>
    <w:rsid w:val="0028073C"/>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44">
    <w:name w:val="xl144"/>
    <w:basedOn w:val="aa"/>
    <w:rsid w:val="0028073C"/>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a"/>
    <w:rsid w:val="0028073C"/>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a"/>
    <w:rsid w:val="0028073C"/>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a"/>
    <w:rsid w:val="0028073C"/>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a"/>
    <w:rsid w:val="0028073C"/>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a"/>
    <w:rsid w:val="0028073C"/>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a"/>
    <w:rsid w:val="0028073C"/>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a"/>
    <w:rsid w:val="0028073C"/>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a"/>
    <w:rsid w:val="0028073C"/>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a"/>
    <w:rsid w:val="0028073C"/>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a"/>
    <w:rsid w:val="0028073C"/>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a"/>
    <w:rsid w:val="0028073C"/>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a"/>
    <w:rsid w:val="0028073C"/>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a"/>
    <w:rsid w:val="0028073C"/>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a"/>
    <w:rsid w:val="0028073C"/>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a"/>
    <w:rsid w:val="0028073C"/>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2">
    <w:name w:val="xl162"/>
    <w:basedOn w:val="aa"/>
    <w:rsid w:val="0028073C"/>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a"/>
    <w:rsid w:val="0028073C"/>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a"/>
    <w:rsid w:val="0028073C"/>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a"/>
    <w:rsid w:val="0028073C"/>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a"/>
    <w:rsid w:val="0028073C"/>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a"/>
    <w:rsid w:val="0028073C"/>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a"/>
    <w:rsid w:val="0028073C"/>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a"/>
    <w:rsid w:val="0028073C"/>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a"/>
    <w:rsid w:val="0028073C"/>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a"/>
    <w:rsid w:val="0028073C"/>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a"/>
    <w:rsid w:val="0028073C"/>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a"/>
    <w:rsid w:val="0028073C"/>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a"/>
    <w:rsid w:val="0028073C"/>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a"/>
    <w:rsid w:val="0028073C"/>
    <w:pPr>
      <w:spacing w:before="100" w:beforeAutospacing="1" w:after="100" w:afterAutospacing="1"/>
      <w:jc w:val="center"/>
    </w:pPr>
    <w:rPr>
      <w:sz w:val="16"/>
      <w:szCs w:val="16"/>
    </w:rPr>
  </w:style>
  <w:style w:type="paragraph" w:customStyle="1" w:styleId="xl177">
    <w:name w:val="xl177"/>
    <w:basedOn w:val="aa"/>
    <w:rsid w:val="0028073C"/>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a"/>
    <w:rsid w:val="0028073C"/>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a"/>
    <w:rsid w:val="0028073C"/>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a"/>
    <w:rsid w:val="0028073C"/>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itemtext">
    <w:name w:val="itemtext"/>
    <w:rsid w:val="0028073C"/>
  </w:style>
  <w:style w:type="paragraph" w:customStyle="1" w:styleId="xl30">
    <w:name w:val="xl30"/>
    <w:basedOn w:val="aa"/>
    <w:rsid w:val="0028073C"/>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a"/>
    <w:rsid w:val="0028073C"/>
    <w:rPr>
      <w:rFonts w:ascii="Arial" w:hAnsi="Arial"/>
      <w:sz w:val="20"/>
      <w:szCs w:val="20"/>
      <w:lang w:val="de-DE" w:eastAsia="en-US"/>
    </w:rPr>
  </w:style>
  <w:style w:type="paragraph" w:customStyle="1" w:styleId="ChapterHeading">
    <w:name w:val="Chapter Heading"/>
    <w:basedOn w:val="aa"/>
    <w:next w:val="aa"/>
    <w:rsid w:val="0028073C"/>
    <w:pPr>
      <w:widowControl w:val="0"/>
      <w:tabs>
        <w:tab w:val="left" w:pos="1584"/>
      </w:tabs>
      <w:autoSpaceDE w:val="0"/>
      <w:autoSpaceDN w:val="0"/>
      <w:adjustRightInd w:val="0"/>
    </w:pPr>
  </w:style>
  <w:style w:type="paragraph" w:customStyle="1" w:styleId="BoxList">
    <w:name w:val="Box List"/>
    <w:rsid w:val="0028073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a"/>
    <w:next w:val="aa"/>
    <w:rsid w:val="0028073C"/>
    <w:pPr>
      <w:widowControl w:val="0"/>
      <w:autoSpaceDE w:val="0"/>
      <w:autoSpaceDN w:val="0"/>
      <w:adjustRightInd w:val="0"/>
      <w:ind w:left="720" w:hanging="431"/>
    </w:pPr>
  </w:style>
  <w:style w:type="paragraph" w:customStyle="1" w:styleId="LowerCaseList">
    <w:name w:val="Lower Case List"/>
    <w:basedOn w:val="aa"/>
    <w:rsid w:val="0028073C"/>
    <w:pPr>
      <w:widowControl w:val="0"/>
      <w:autoSpaceDE w:val="0"/>
      <w:autoSpaceDN w:val="0"/>
      <w:adjustRightInd w:val="0"/>
      <w:ind w:left="720" w:hanging="431"/>
    </w:pPr>
  </w:style>
  <w:style w:type="paragraph" w:customStyle="1" w:styleId="11f4">
    <w:name w:val="Заголовок 11"/>
    <w:basedOn w:val="aa"/>
    <w:next w:val="aa"/>
    <w:rsid w:val="0028073C"/>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28073C"/>
    <w:pPr>
      <w:numPr>
        <w:numId w:val="16"/>
      </w:numPr>
    </w:pPr>
  </w:style>
  <w:style w:type="numbering" w:customStyle="1" w:styleId="12b">
    <w:name w:val="Стиль_Список12"/>
    <w:uiPriority w:val="99"/>
    <w:rsid w:val="0028073C"/>
  </w:style>
  <w:style w:type="paragraph" w:customStyle="1" w:styleId="a7">
    <w:name w:val="Простой маркер"/>
    <w:basedOn w:val="aa"/>
    <w:link w:val="afffffffff3"/>
    <w:qFormat/>
    <w:rsid w:val="0028073C"/>
    <w:pPr>
      <w:widowControl w:val="0"/>
      <w:numPr>
        <w:numId w:val="20"/>
      </w:numPr>
      <w:autoSpaceDE w:val="0"/>
      <w:autoSpaceDN w:val="0"/>
      <w:adjustRightInd w:val="0"/>
      <w:jc w:val="both"/>
    </w:pPr>
    <w:rPr>
      <w:snapToGrid w:val="0"/>
    </w:rPr>
  </w:style>
  <w:style w:type="character" w:customStyle="1" w:styleId="afffffffff3">
    <w:name w:val="Простой маркер Знак"/>
    <w:link w:val="a7"/>
    <w:rsid w:val="0028073C"/>
    <w:rPr>
      <w:rFonts w:ascii="Times New Roman" w:eastAsia="Times New Roman" w:hAnsi="Times New Roman" w:cs="Times New Roman"/>
      <w:snapToGrid w:val="0"/>
      <w:sz w:val="24"/>
      <w:szCs w:val="24"/>
      <w:lang w:eastAsia="ru-RU"/>
    </w:rPr>
  </w:style>
  <w:style w:type="paragraph" w:customStyle="1" w:styleId="1fffff2">
    <w:name w:val="1. Текст"/>
    <w:basedOn w:val="af"/>
    <w:qFormat/>
    <w:rsid w:val="0028073C"/>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val="en-US"/>
    </w:rPr>
  </w:style>
  <w:style w:type="character" w:customStyle="1" w:styleId="FontStyle42">
    <w:name w:val="Font Style42"/>
    <w:rsid w:val="0028073C"/>
    <w:rPr>
      <w:rFonts w:ascii="Times New Roman" w:hAnsi="Times New Roman" w:cs="Times New Roman"/>
      <w:sz w:val="24"/>
      <w:szCs w:val="24"/>
    </w:rPr>
  </w:style>
  <w:style w:type="numbering" w:customStyle="1" w:styleId="612">
    <w:name w:val="Нет списка61"/>
    <w:next w:val="ad"/>
    <w:semiHidden/>
    <w:unhideWhenUsed/>
    <w:rsid w:val="0028073C"/>
  </w:style>
  <w:style w:type="paragraph" w:customStyle="1" w:styleId="BodyTextIndent31">
    <w:name w:val="Body Text Indent 31"/>
    <w:basedOn w:val="aa"/>
    <w:rsid w:val="0028073C"/>
    <w:pPr>
      <w:spacing w:line="312" w:lineRule="auto"/>
      <w:ind w:left="-142"/>
      <w:jc w:val="both"/>
    </w:pPr>
    <w:rPr>
      <w:sz w:val="28"/>
      <w:szCs w:val="20"/>
    </w:rPr>
  </w:style>
  <w:style w:type="paragraph" w:customStyle="1" w:styleId="BodyText1">
    <w:name w:val="Body Text1"/>
    <w:basedOn w:val="aa"/>
    <w:rsid w:val="0028073C"/>
    <w:pPr>
      <w:widowControl w:val="0"/>
      <w:jc w:val="both"/>
    </w:pPr>
  </w:style>
  <w:style w:type="character" w:customStyle="1" w:styleId="afffffffff4">
    <w:name w:val="Стиль текста Знак"/>
    <w:link w:val="afffffffff5"/>
    <w:locked/>
    <w:rsid w:val="0028073C"/>
    <w:rPr>
      <w:sz w:val="24"/>
      <w:szCs w:val="24"/>
    </w:rPr>
  </w:style>
  <w:style w:type="paragraph" w:customStyle="1" w:styleId="afffffffff5">
    <w:name w:val="Стиль текста"/>
    <w:basedOn w:val="affff0"/>
    <w:link w:val="afffffffff4"/>
    <w:rsid w:val="0028073C"/>
    <w:pPr>
      <w:keepLines/>
      <w:suppressAutoHyphens w:val="0"/>
      <w:spacing w:before="60" w:after="60"/>
    </w:pPr>
    <w:rPr>
      <w:rFonts w:asciiTheme="minorHAnsi" w:eastAsiaTheme="minorHAnsi" w:hAnsiTheme="minorHAnsi" w:cstheme="minorBidi"/>
      <w:lang w:eastAsia="en-US"/>
    </w:rPr>
  </w:style>
  <w:style w:type="character" w:customStyle="1" w:styleId="1fffff3">
    <w:name w:val="Абзац_1 Знак"/>
    <w:link w:val="1fffff4"/>
    <w:locked/>
    <w:rsid w:val="0028073C"/>
    <w:rPr>
      <w:rFonts w:ascii="MS Mincho" w:eastAsia="MS Mincho" w:hAnsi="MS Mincho"/>
      <w:color w:val="666699"/>
      <w:sz w:val="28"/>
      <w:szCs w:val="28"/>
      <w:lang w:eastAsia="ja-JP"/>
    </w:rPr>
  </w:style>
  <w:style w:type="paragraph" w:customStyle="1" w:styleId="1fffff4">
    <w:name w:val="Абзац_1"/>
    <w:basedOn w:val="aa"/>
    <w:link w:val="1fffff3"/>
    <w:autoRedefine/>
    <w:rsid w:val="0028073C"/>
    <w:pPr>
      <w:tabs>
        <w:tab w:val="left" w:pos="1620"/>
        <w:tab w:val="left" w:pos="2160"/>
      </w:tabs>
      <w:spacing w:line="320" w:lineRule="exact"/>
      <w:ind w:firstLine="720"/>
      <w:jc w:val="both"/>
    </w:pPr>
    <w:rPr>
      <w:rFonts w:ascii="MS Mincho" w:eastAsia="MS Mincho" w:hAnsi="MS Mincho" w:cstheme="minorBidi"/>
      <w:color w:val="666699"/>
      <w:sz w:val="28"/>
      <w:szCs w:val="28"/>
      <w:lang w:eastAsia="ja-JP"/>
    </w:rPr>
  </w:style>
  <w:style w:type="paragraph" w:customStyle="1" w:styleId="1fffff5">
    <w:name w:val="Ненум_1"/>
    <w:basedOn w:val="1fffff4"/>
    <w:autoRedefine/>
    <w:rsid w:val="0028073C"/>
    <w:pPr>
      <w:spacing w:before="60"/>
      <w:ind w:firstLine="709"/>
      <w:contextualSpacing/>
    </w:pPr>
    <w:rPr>
      <w:color w:val="0000FF"/>
    </w:rPr>
  </w:style>
  <w:style w:type="paragraph" w:customStyle="1" w:styleId="11f5">
    <w:name w:val="Знак1 Знак Знак Знак1 Знак Знак Знак"/>
    <w:basedOn w:val="aa"/>
    <w:rsid w:val="0028073C"/>
    <w:rPr>
      <w:rFonts w:ascii="Verdana" w:hAnsi="Verdana" w:cs="Verdana"/>
      <w:sz w:val="20"/>
      <w:szCs w:val="20"/>
      <w:lang w:val="en-US" w:eastAsia="en-US"/>
    </w:rPr>
  </w:style>
  <w:style w:type="character" w:customStyle="1" w:styleId="1fffff6">
    <w:name w:val="Выдел 1 Знак"/>
    <w:link w:val="1fffff7"/>
    <w:locked/>
    <w:rsid w:val="0028073C"/>
    <w:rPr>
      <w:b/>
      <w:i/>
      <w:color w:val="000000"/>
      <w:sz w:val="28"/>
      <w:szCs w:val="28"/>
    </w:rPr>
  </w:style>
  <w:style w:type="paragraph" w:customStyle="1" w:styleId="1fffff7">
    <w:name w:val="Выдел 1"/>
    <w:basedOn w:val="aa"/>
    <w:link w:val="1fffff6"/>
    <w:autoRedefine/>
    <w:rsid w:val="0028073C"/>
    <w:pPr>
      <w:spacing w:before="240" w:line="320" w:lineRule="exact"/>
      <w:jc w:val="both"/>
    </w:pPr>
    <w:rPr>
      <w:rFonts w:asciiTheme="minorHAnsi" w:eastAsiaTheme="minorHAnsi" w:hAnsiTheme="minorHAnsi" w:cstheme="minorBidi"/>
      <w:b/>
      <w:i/>
      <w:color w:val="000000"/>
      <w:sz w:val="28"/>
      <w:szCs w:val="28"/>
      <w:lang w:eastAsia="en-US"/>
    </w:rPr>
  </w:style>
  <w:style w:type="character" w:customStyle="1" w:styleId="QuoteChar">
    <w:name w:val="Quote Char"/>
    <w:link w:val="21f4"/>
    <w:locked/>
    <w:rsid w:val="0028073C"/>
    <w:rPr>
      <w:i/>
      <w:iCs/>
      <w:color w:val="000000"/>
    </w:rPr>
  </w:style>
  <w:style w:type="paragraph" w:customStyle="1" w:styleId="21f4">
    <w:name w:val="Цитата 21"/>
    <w:basedOn w:val="aa"/>
    <w:next w:val="aa"/>
    <w:link w:val="QuoteChar"/>
    <w:rsid w:val="0028073C"/>
    <w:pPr>
      <w:spacing w:after="200" w:line="276" w:lineRule="auto"/>
    </w:pPr>
    <w:rPr>
      <w:rFonts w:asciiTheme="minorHAnsi" w:eastAsiaTheme="minorHAnsi" w:hAnsiTheme="minorHAnsi" w:cstheme="minorBidi"/>
      <w:i/>
      <w:iCs/>
      <w:color w:val="000000"/>
      <w:sz w:val="22"/>
      <w:szCs w:val="22"/>
      <w:lang w:eastAsia="en-US"/>
    </w:rPr>
  </w:style>
  <w:style w:type="character" w:customStyle="1" w:styleId="IntenseQuoteChar">
    <w:name w:val="Intense Quote Char"/>
    <w:link w:val="1fffff8"/>
    <w:locked/>
    <w:rsid w:val="0028073C"/>
    <w:rPr>
      <w:b/>
      <w:bCs/>
      <w:i/>
      <w:iCs/>
      <w:color w:val="4F81BD"/>
    </w:rPr>
  </w:style>
  <w:style w:type="paragraph" w:customStyle="1" w:styleId="1fffff8">
    <w:name w:val="Выделенная цитата1"/>
    <w:basedOn w:val="aa"/>
    <w:next w:val="aa"/>
    <w:link w:val="IntenseQuoteChar"/>
    <w:rsid w:val="0028073C"/>
    <w:pPr>
      <w:pBdr>
        <w:bottom w:val="single" w:sz="4" w:space="4" w:color="4F81BD"/>
      </w:pBdr>
      <w:spacing w:before="200" w:after="280" w:line="276" w:lineRule="auto"/>
      <w:ind w:left="936" w:right="936"/>
    </w:pPr>
    <w:rPr>
      <w:rFonts w:asciiTheme="minorHAnsi" w:eastAsiaTheme="minorHAnsi" w:hAnsiTheme="minorHAnsi" w:cstheme="minorBidi"/>
      <w:b/>
      <w:bCs/>
      <w:i/>
      <w:iCs/>
      <w:color w:val="4F81BD"/>
      <w:sz w:val="22"/>
      <w:szCs w:val="22"/>
      <w:lang w:eastAsia="en-US"/>
    </w:rPr>
  </w:style>
  <w:style w:type="paragraph" w:customStyle="1" w:styleId="12c">
    <w:name w:val="Заголовок 12"/>
    <w:basedOn w:val="aa"/>
    <w:next w:val="aa"/>
    <w:rsid w:val="0028073C"/>
    <w:pPr>
      <w:widowControl w:val="0"/>
      <w:autoSpaceDE w:val="0"/>
      <w:autoSpaceDN w:val="0"/>
      <w:adjustRightInd w:val="0"/>
      <w:spacing w:before="440" w:after="60"/>
    </w:pPr>
    <w:rPr>
      <w:rFonts w:ascii="Arial" w:hAnsi="Arial" w:cs="Arial"/>
      <w:b/>
      <w:bCs/>
      <w:sz w:val="34"/>
      <w:szCs w:val="34"/>
    </w:rPr>
  </w:style>
  <w:style w:type="paragraph" w:customStyle="1" w:styleId="136">
    <w:name w:val="Заголовок 13"/>
    <w:basedOn w:val="aa"/>
    <w:next w:val="aa"/>
    <w:rsid w:val="0028073C"/>
    <w:pPr>
      <w:widowControl w:val="0"/>
      <w:autoSpaceDE w:val="0"/>
      <w:autoSpaceDN w:val="0"/>
      <w:adjustRightInd w:val="0"/>
      <w:spacing w:before="440" w:after="60"/>
    </w:pPr>
    <w:rPr>
      <w:rFonts w:ascii="Arial" w:hAnsi="Arial" w:cs="Arial"/>
      <w:b/>
      <w:bCs/>
      <w:sz w:val="34"/>
      <w:szCs w:val="34"/>
    </w:rPr>
  </w:style>
  <w:style w:type="character" w:styleId="afffffffff6">
    <w:name w:val="Placeholder Text"/>
    <w:basedOn w:val="ab"/>
    <w:uiPriority w:val="99"/>
    <w:semiHidden/>
    <w:rsid w:val="0028073C"/>
    <w:rPr>
      <w:color w:val="808080"/>
    </w:rPr>
  </w:style>
  <w:style w:type="character" w:customStyle="1" w:styleId="1fffff9">
    <w:name w:val="Слабое выделение1"/>
    <w:rsid w:val="0028073C"/>
    <w:rPr>
      <w:rFonts w:ascii="Times New Roman" w:hAnsi="Times New Roman" w:cs="Times New Roman" w:hint="default"/>
      <w:i/>
      <w:iCs w:val="0"/>
      <w:color w:val="808080"/>
    </w:rPr>
  </w:style>
  <w:style w:type="character" w:customStyle="1" w:styleId="1fffffa">
    <w:name w:val="Слабая ссылка1"/>
    <w:rsid w:val="0028073C"/>
    <w:rPr>
      <w:rFonts w:ascii="Times New Roman" w:hAnsi="Times New Roman" w:cs="Times New Roman" w:hint="default"/>
      <w:smallCaps/>
      <w:color w:val="C0504D"/>
      <w:u w:val="single"/>
    </w:rPr>
  </w:style>
  <w:style w:type="character" w:customStyle="1" w:styleId="1fffffb">
    <w:name w:val="Сильная ссылка1"/>
    <w:rsid w:val="0028073C"/>
    <w:rPr>
      <w:rFonts w:ascii="Times New Roman" w:hAnsi="Times New Roman" w:cs="Times New Roman" w:hint="default"/>
      <w:b/>
      <w:bCs w:val="0"/>
      <w:smallCaps/>
      <w:color w:val="C0504D"/>
      <w:spacing w:val="5"/>
      <w:u w:val="single"/>
    </w:rPr>
  </w:style>
  <w:style w:type="table" w:styleId="afffffffff7">
    <w:name w:val="Table Elegant"/>
    <w:basedOn w:val="ac"/>
    <w:unhideWhenUsed/>
    <w:rsid w:val="0028073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c">
    <w:name w:val="Table Subtle 1"/>
    <w:basedOn w:val="ac"/>
    <w:unhideWhenUsed/>
    <w:rsid w:val="0028073C"/>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
    <w:name w:val="Table Subtle 2"/>
    <w:basedOn w:val="ac"/>
    <w:unhideWhenUsed/>
    <w:rsid w:val="0028073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c"/>
    <w:unhideWhenUsed/>
    <w:rsid w:val="0028073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c"/>
    <w:unhideWhenUsed/>
    <w:rsid w:val="0028073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c"/>
    <w:unhideWhenUsed/>
    <w:rsid w:val="0028073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28073C"/>
  </w:style>
  <w:style w:type="numbering" w:customStyle="1" w:styleId="21f5">
    <w:name w:val="Стиль_Список21"/>
    <w:uiPriority w:val="99"/>
    <w:rsid w:val="0028073C"/>
  </w:style>
  <w:style w:type="numbering" w:customStyle="1" w:styleId="3ff3">
    <w:name w:val="Стиль_Список3"/>
    <w:uiPriority w:val="99"/>
    <w:rsid w:val="0028073C"/>
  </w:style>
  <w:style w:type="numbering" w:customStyle="1" w:styleId="712">
    <w:name w:val="Нет списка71"/>
    <w:next w:val="ad"/>
    <w:uiPriority w:val="99"/>
    <w:semiHidden/>
    <w:unhideWhenUsed/>
    <w:rsid w:val="0028073C"/>
  </w:style>
  <w:style w:type="numbering" w:customStyle="1" w:styleId="814">
    <w:name w:val="Нет списка81"/>
    <w:next w:val="ad"/>
    <w:uiPriority w:val="99"/>
    <w:semiHidden/>
    <w:unhideWhenUsed/>
    <w:rsid w:val="0028073C"/>
  </w:style>
  <w:style w:type="numbering" w:customStyle="1" w:styleId="1121">
    <w:name w:val="Нет списка112"/>
    <w:next w:val="ad"/>
    <w:uiPriority w:val="99"/>
    <w:semiHidden/>
    <w:unhideWhenUsed/>
    <w:rsid w:val="0028073C"/>
  </w:style>
  <w:style w:type="paragraph" w:customStyle="1" w:styleId="416">
    <w:name w:val="Знак Знак4 Знак1"/>
    <w:basedOn w:val="aa"/>
    <w:rsid w:val="0028073C"/>
    <w:pPr>
      <w:spacing w:before="100" w:beforeAutospacing="1" w:after="100" w:afterAutospacing="1"/>
    </w:pPr>
    <w:rPr>
      <w:rFonts w:ascii="Tahoma" w:hAnsi="Tahoma" w:cs="Tahoma"/>
      <w:sz w:val="20"/>
      <w:szCs w:val="20"/>
      <w:lang w:val="en-US" w:eastAsia="en-US"/>
    </w:rPr>
  </w:style>
  <w:style w:type="paragraph" w:customStyle="1" w:styleId="tekstob">
    <w:name w:val="tekstob"/>
    <w:basedOn w:val="aa"/>
    <w:rsid w:val="0028073C"/>
    <w:pPr>
      <w:spacing w:before="100" w:beforeAutospacing="1" w:after="100" w:afterAutospacing="1"/>
    </w:pPr>
  </w:style>
  <w:style w:type="paragraph" w:customStyle="1" w:styleId="1fffffd">
    <w:name w:val="Знак1 Знак Знак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numbering" w:customStyle="1" w:styleId="227">
    <w:name w:val="Стиль_Список22"/>
    <w:uiPriority w:val="99"/>
    <w:rsid w:val="0028073C"/>
  </w:style>
  <w:style w:type="numbering" w:customStyle="1" w:styleId="14">
    <w:name w:val="Стиль_Список14"/>
    <w:uiPriority w:val="99"/>
    <w:rsid w:val="0028073C"/>
    <w:pPr>
      <w:numPr>
        <w:numId w:val="18"/>
      </w:numPr>
    </w:pPr>
  </w:style>
  <w:style w:type="numbering" w:customStyle="1" w:styleId="40">
    <w:name w:val="Стиль_Список4"/>
    <w:uiPriority w:val="99"/>
    <w:rsid w:val="0028073C"/>
    <w:pPr>
      <w:numPr>
        <w:numId w:val="17"/>
      </w:numPr>
    </w:pPr>
  </w:style>
  <w:style w:type="paragraph" w:customStyle="1" w:styleId="xl182">
    <w:name w:val="xl182"/>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a"/>
    <w:rsid w:val="0028073C"/>
    <w:pPr>
      <w:spacing w:before="100" w:beforeAutospacing="1" w:after="100" w:afterAutospacing="1"/>
      <w:textAlignment w:val="center"/>
    </w:pPr>
    <w:rPr>
      <w:b/>
      <w:bCs/>
      <w:sz w:val="18"/>
      <w:szCs w:val="18"/>
    </w:rPr>
  </w:style>
  <w:style w:type="paragraph" w:customStyle="1" w:styleId="xl185">
    <w:name w:val="xl185"/>
    <w:basedOn w:val="aa"/>
    <w:rsid w:val="0028073C"/>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a"/>
    <w:rsid w:val="0028073C"/>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a"/>
    <w:rsid w:val="0028073C"/>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a"/>
    <w:rsid w:val="0028073C"/>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a"/>
    <w:rsid w:val="0028073C"/>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a"/>
    <w:rsid w:val="0028073C"/>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a"/>
    <w:rsid w:val="0028073C"/>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a"/>
    <w:rsid w:val="0028073C"/>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5">
    <w:name w:val="Стиль_Список111"/>
    <w:uiPriority w:val="99"/>
    <w:rsid w:val="0028073C"/>
  </w:style>
  <w:style w:type="numbering" w:customStyle="1" w:styleId="2114">
    <w:name w:val="Стиль_Список211"/>
    <w:uiPriority w:val="99"/>
    <w:rsid w:val="0028073C"/>
  </w:style>
  <w:style w:type="numbering" w:customStyle="1" w:styleId="31f">
    <w:name w:val="Стиль_Список31"/>
    <w:uiPriority w:val="99"/>
    <w:rsid w:val="0028073C"/>
  </w:style>
  <w:style w:type="paragraph" w:customStyle="1" w:styleId="afffffffff8">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a"/>
    <w:rsid w:val="0028073C"/>
    <w:pPr>
      <w:spacing w:after="160" w:line="240" w:lineRule="exact"/>
    </w:pPr>
    <w:rPr>
      <w:rFonts w:ascii="Verdana" w:eastAsia="Calibri" w:hAnsi="Verdana" w:cs="Verdana"/>
      <w:sz w:val="20"/>
      <w:szCs w:val="20"/>
      <w:lang w:val="en-US" w:eastAsia="en-US"/>
    </w:rPr>
  </w:style>
  <w:style w:type="paragraph" w:customStyle="1" w:styleId="Special1">
    <w:name w:val="Special 1"/>
    <w:basedOn w:val="aa"/>
    <w:rsid w:val="0028073C"/>
    <w:pPr>
      <w:widowControl w:val="0"/>
      <w:tabs>
        <w:tab w:val="left" w:pos="8647"/>
      </w:tabs>
      <w:spacing w:line="360" w:lineRule="auto"/>
      <w:ind w:left="927" w:hanging="360"/>
      <w:jc w:val="both"/>
    </w:pPr>
    <w:rPr>
      <w:szCs w:val="20"/>
    </w:rPr>
  </w:style>
  <w:style w:type="character" w:customStyle="1" w:styleId="FontStyle34">
    <w:name w:val="Font Style34"/>
    <w:rsid w:val="0028073C"/>
    <w:rPr>
      <w:rFonts w:ascii="Times New Roman" w:hAnsi="Times New Roman" w:cs="Times New Roman"/>
      <w:sz w:val="26"/>
      <w:szCs w:val="26"/>
    </w:rPr>
  </w:style>
  <w:style w:type="paragraph" w:customStyle="1" w:styleId="main1">
    <w:name w:val="main1"/>
    <w:basedOn w:val="aa"/>
    <w:rsid w:val="0028073C"/>
    <w:pPr>
      <w:spacing w:before="100" w:beforeAutospacing="1" w:after="100" w:afterAutospacing="1"/>
    </w:pPr>
  </w:style>
  <w:style w:type="paragraph" w:customStyle="1" w:styleId="consplusnormal1">
    <w:name w:val="consplusnormal"/>
    <w:basedOn w:val="aa"/>
    <w:rsid w:val="0028073C"/>
    <w:pPr>
      <w:spacing w:before="100" w:after="100"/>
      <w:ind w:left="100" w:right="100"/>
    </w:pPr>
    <w:rPr>
      <w:rFonts w:ascii="Arial" w:hAnsi="Arial"/>
    </w:rPr>
  </w:style>
  <w:style w:type="paragraph" w:customStyle="1" w:styleId="afffffffff9">
    <w:name w:val="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a"/>
    <w:next w:val="21"/>
    <w:autoRedefine/>
    <w:rsid w:val="0028073C"/>
    <w:pPr>
      <w:spacing w:after="160" w:line="240" w:lineRule="exact"/>
      <w:jc w:val="center"/>
    </w:pPr>
    <w:rPr>
      <w:b/>
      <w:u w:val="single"/>
      <w:lang w:eastAsia="en-US"/>
    </w:rPr>
  </w:style>
  <w:style w:type="paragraph" w:customStyle="1" w:styleId="21f6">
    <w:name w:val="Заголовок 2.1"/>
    <w:basedOn w:val="10"/>
    <w:rsid w:val="0028073C"/>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caps/>
      <w:kern w:val="28"/>
      <w:sz w:val="36"/>
      <w:szCs w:val="28"/>
    </w:rPr>
  </w:style>
  <w:style w:type="character" w:customStyle="1" w:styleId="FontStyle37">
    <w:name w:val="Font Style37"/>
    <w:rsid w:val="0028073C"/>
    <w:rPr>
      <w:rFonts w:ascii="Times New Roman" w:hAnsi="Times New Roman" w:cs="Times New Roman"/>
      <w:sz w:val="22"/>
      <w:szCs w:val="22"/>
    </w:rPr>
  </w:style>
  <w:style w:type="paragraph" w:customStyle="1" w:styleId="Style29">
    <w:name w:val="Style29"/>
    <w:basedOn w:val="aa"/>
    <w:uiPriority w:val="99"/>
    <w:rsid w:val="0028073C"/>
    <w:pPr>
      <w:widowControl w:val="0"/>
      <w:autoSpaceDE w:val="0"/>
      <w:autoSpaceDN w:val="0"/>
      <w:adjustRightInd w:val="0"/>
      <w:spacing w:line="278" w:lineRule="exact"/>
    </w:pPr>
    <w:rPr>
      <w:rFonts w:ascii="Sylfaen" w:hAnsi="Sylfaen"/>
    </w:rPr>
  </w:style>
  <w:style w:type="numbering" w:customStyle="1" w:styleId="1111110">
    <w:name w:val="Нет списка111111"/>
    <w:next w:val="ad"/>
    <w:uiPriority w:val="99"/>
    <w:semiHidden/>
    <w:unhideWhenUsed/>
    <w:rsid w:val="0028073C"/>
  </w:style>
  <w:style w:type="paragraph" w:customStyle="1" w:styleId="xl193">
    <w:name w:val="xl193"/>
    <w:basedOn w:val="aa"/>
    <w:rsid w:val="0028073C"/>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a"/>
    <w:rsid w:val="0028073C"/>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a"/>
    <w:rsid w:val="0028073C"/>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a"/>
    <w:rsid w:val="0028073C"/>
    <w:pPr>
      <w:spacing w:before="100" w:beforeAutospacing="1" w:after="100" w:afterAutospacing="1"/>
    </w:pPr>
    <w:rPr>
      <w:color w:val="000000"/>
    </w:rPr>
  </w:style>
  <w:style w:type="paragraph" w:customStyle="1" w:styleId="xl197">
    <w:name w:val="xl197"/>
    <w:basedOn w:val="aa"/>
    <w:rsid w:val="0028073C"/>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a"/>
    <w:rsid w:val="0028073C"/>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a"/>
    <w:rsid w:val="0028073C"/>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a"/>
    <w:rsid w:val="0028073C"/>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a"/>
    <w:rsid w:val="0028073C"/>
    <w:pPr>
      <w:spacing w:before="100" w:beforeAutospacing="1" w:after="100" w:afterAutospacing="1"/>
    </w:pPr>
    <w:rPr>
      <w:rFonts w:ascii="Arial" w:hAnsi="Arial" w:cs="Arial"/>
      <w:color w:val="000000"/>
      <w:sz w:val="18"/>
      <w:szCs w:val="18"/>
    </w:rPr>
  </w:style>
  <w:style w:type="paragraph" w:customStyle="1" w:styleId="xl202">
    <w:name w:val="xl202"/>
    <w:basedOn w:val="aa"/>
    <w:rsid w:val="0028073C"/>
    <w:pPr>
      <w:spacing w:before="100" w:beforeAutospacing="1" w:after="100" w:afterAutospacing="1"/>
      <w:jc w:val="right"/>
    </w:pPr>
    <w:rPr>
      <w:rFonts w:ascii="Arial" w:hAnsi="Arial" w:cs="Arial"/>
      <w:color w:val="000000"/>
      <w:sz w:val="18"/>
      <w:szCs w:val="18"/>
    </w:rPr>
  </w:style>
  <w:style w:type="paragraph" w:customStyle="1" w:styleId="xl203">
    <w:name w:val="xl203"/>
    <w:basedOn w:val="aa"/>
    <w:rsid w:val="0028073C"/>
    <w:pPr>
      <w:spacing w:before="100" w:beforeAutospacing="1" w:after="100" w:afterAutospacing="1"/>
    </w:pPr>
    <w:rPr>
      <w:rFonts w:ascii="Arial" w:hAnsi="Arial" w:cs="Arial"/>
      <w:color w:val="000000"/>
      <w:sz w:val="18"/>
      <w:szCs w:val="18"/>
    </w:rPr>
  </w:style>
  <w:style w:type="paragraph" w:customStyle="1" w:styleId="xl204">
    <w:name w:val="xl204"/>
    <w:basedOn w:val="aa"/>
    <w:rsid w:val="0028073C"/>
    <w:pPr>
      <w:spacing w:before="100" w:beforeAutospacing="1" w:after="100" w:afterAutospacing="1"/>
    </w:pPr>
    <w:rPr>
      <w:rFonts w:ascii="Arial" w:hAnsi="Arial" w:cs="Arial"/>
      <w:color w:val="000000"/>
      <w:sz w:val="18"/>
      <w:szCs w:val="18"/>
    </w:rPr>
  </w:style>
  <w:style w:type="paragraph" w:customStyle="1" w:styleId="xl205">
    <w:name w:val="xl205"/>
    <w:basedOn w:val="aa"/>
    <w:rsid w:val="0028073C"/>
    <w:pPr>
      <w:spacing w:before="100" w:beforeAutospacing="1" w:after="100" w:afterAutospacing="1"/>
    </w:pPr>
    <w:rPr>
      <w:rFonts w:ascii="Arial" w:hAnsi="Arial" w:cs="Arial"/>
      <w:color w:val="000000"/>
      <w:sz w:val="18"/>
      <w:szCs w:val="18"/>
    </w:rPr>
  </w:style>
  <w:style w:type="paragraph" w:customStyle="1" w:styleId="xl206">
    <w:name w:val="xl206"/>
    <w:basedOn w:val="aa"/>
    <w:rsid w:val="0028073C"/>
    <w:pPr>
      <w:spacing w:before="100" w:beforeAutospacing="1" w:after="100" w:afterAutospacing="1"/>
      <w:jc w:val="center"/>
    </w:pPr>
    <w:rPr>
      <w:rFonts w:ascii="Arial" w:hAnsi="Arial" w:cs="Arial"/>
      <w:b/>
      <w:bCs/>
      <w:color w:val="000000"/>
    </w:rPr>
  </w:style>
  <w:style w:type="paragraph" w:customStyle="1" w:styleId="xl207">
    <w:name w:val="xl207"/>
    <w:basedOn w:val="aa"/>
    <w:rsid w:val="0028073C"/>
    <w:pPr>
      <w:spacing w:before="100" w:beforeAutospacing="1" w:after="100" w:afterAutospacing="1"/>
      <w:jc w:val="center"/>
    </w:pPr>
    <w:rPr>
      <w:rFonts w:ascii="Arial" w:hAnsi="Arial" w:cs="Arial"/>
      <w:b/>
      <w:bCs/>
      <w:color w:val="000000"/>
    </w:rPr>
  </w:style>
  <w:style w:type="paragraph" w:customStyle="1" w:styleId="xl208">
    <w:name w:val="xl208"/>
    <w:basedOn w:val="aa"/>
    <w:rsid w:val="0028073C"/>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a"/>
    <w:rsid w:val="0028073C"/>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a"/>
    <w:rsid w:val="0028073C"/>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a"/>
    <w:rsid w:val="0028073C"/>
    <w:pPr>
      <w:spacing w:before="100" w:beforeAutospacing="1" w:after="100" w:afterAutospacing="1"/>
      <w:textAlignment w:val="center"/>
    </w:pPr>
    <w:rPr>
      <w:rFonts w:ascii="Arial" w:hAnsi="Arial" w:cs="Arial"/>
      <w:color w:val="000000"/>
      <w:sz w:val="18"/>
      <w:szCs w:val="18"/>
    </w:rPr>
  </w:style>
  <w:style w:type="numbering" w:customStyle="1" w:styleId="2115">
    <w:name w:val="Нет списка211"/>
    <w:next w:val="ad"/>
    <w:uiPriority w:val="99"/>
    <w:semiHidden/>
    <w:unhideWhenUsed/>
    <w:rsid w:val="0028073C"/>
  </w:style>
  <w:style w:type="table" w:customStyle="1" w:styleId="1123">
    <w:name w:val="Сетка таблицы112"/>
    <w:uiPriority w:val="99"/>
    <w:rsid w:val="0028073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28073C"/>
  </w:style>
  <w:style w:type="character" w:customStyle="1" w:styleId="doccaption">
    <w:name w:val="doccaption"/>
    <w:rsid w:val="0028073C"/>
  </w:style>
  <w:style w:type="paragraph" w:customStyle="1" w:styleId="xl38">
    <w:name w:val="xl38"/>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rsid w:val="0028073C"/>
    <w:pPr>
      <w:spacing w:after="0" w:line="240" w:lineRule="auto"/>
    </w:pPr>
    <w:rPr>
      <w:rFonts w:ascii="Calibri" w:eastAsia="Times New Roman" w:hAnsi="Calibri" w:cs="Times New Roman"/>
      <w:lang w:eastAsia="ru-RU"/>
    </w:rPr>
  </w:style>
  <w:style w:type="numbering" w:customStyle="1" w:styleId="3112">
    <w:name w:val="Нет списка311"/>
    <w:next w:val="ad"/>
    <w:uiPriority w:val="99"/>
    <w:semiHidden/>
    <w:rsid w:val="0028073C"/>
  </w:style>
  <w:style w:type="paragraph" w:customStyle="1" w:styleId="2116">
    <w:name w:val="Знак2 Знак Знак Знак1 Знак Знак Знак Знак Знак Знак Знак Знак Знак Знак Знак1 Знак"/>
    <w:basedOn w:val="aa"/>
    <w:rsid w:val="0028073C"/>
    <w:pPr>
      <w:spacing w:after="160" w:line="240" w:lineRule="exact"/>
    </w:pPr>
    <w:rPr>
      <w:rFonts w:ascii="Verdana" w:hAnsi="Verdana" w:cs="Verdana"/>
      <w:sz w:val="20"/>
      <w:szCs w:val="20"/>
      <w:lang w:val="en-US" w:eastAsia="en-US"/>
    </w:rPr>
  </w:style>
  <w:style w:type="paragraph" w:customStyle="1" w:styleId="ConsCell">
    <w:name w:val="ConsCell"/>
    <w:rsid w:val="0028073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afffffffffa">
    <w:name w:val="Пункт договора"/>
    <w:basedOn w:val="aa"/>
    <w:rsid w:val="0028073C"/>
    <w:pPr>
      <w:keepLines/>
      <w:tabs>
        <w:tab w:val="left" w:pos="567"/>
      </w:tabs>
      <w:ind w:left="567" w:hanging="567"/>
      <w:jc w:val="both"/>
    </w:pPr>
    <w:rPr>
      <w:sz w:val="20"/>
      <w:szCs w:val="20"/>
    </w:rPr>
  </w:style>
  <w:style w:type="paragraph" w:customStyle="1" w:styleId="21f7">
    <w:name w:val="Знак2 Знак Знак Знак1"/>
    <w:basedOn w:val="aa"/>
    <w:rsid w:val="0028073C"/>
    <w:pPr>
      <w:spacing w:after="160" w:line="240" w:lineRule="exact"/>
    </w:pPr>
    <w:rPr>
      <w:rFonts w:ascii="Verdana" w:hAnsi="Verdana" w:cs="Verdana"/>
      <w:sz w:val="20"/>
      <w:szCs w:val="20"/>
      <w:lang w:val="en-US" w:eastAsia="en-US"/>
    </w:rPr>
  </w:style>
  <w:style w:type="paragraph" w:customStyle="1" w:styleId="1fffffe">
    <w:name w:val="Знак Знак Знак1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3ff4">
    <w:name w:val="Знак3 Знак Знак Знак Знак Знак Знак Знак Знак Знак Знак Знак Знак Знак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3ff5">
    <w:name w:val="Знак3 Знак Знак Знак Знак Знак Знак Знак Знак Знак Знак Знак Знак Знак Знак Знак Знак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character" w:customStyle="1" w:styleId="bold1">
    <w:name w:val="bold1"/>
    <w:rsid w:val="0028073C"/>
    <w:rPr>
      <w:b/>
      <w:bCs/>
    </w:rPr>
  </w:style>
  <w:style w:type="paragraph" w:customStyle="1" w:styleId="2fff0">
    <w:name w:val="Знак2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21f8">
    <w:name w:val="Знак2 Знак Знак Знак1 Знак Знак Знак Знак Знак Знак Знак Знак Знак Знак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21f9">
    <w:name w:val="Знак2 Знак Знак Знак1 Знак Знак Знак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21fa">
    <w:name w:val="Знак2 Знак Знак Знак1 Знак Знак"/>
    <w:basedOn w:val="aa"/>
    <w:rsid w:val="0028073C"/>
    <w:pPr>
      <w:spacing w:after="160" w:line="240" w:lineRule="exact"/>
    </w:pPr>
    <w:rPr>
      <w:rFonts w:ascii="Verdana" w:hAnsi="Verdana" w:cs="Verdana"/>
      <w:sz w:val="20"/>
      <w:szCs w:val="20"/>
      <w:lang w:val="en-US" w:eastAsia="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a"/>
    <w:rsid w:val="0028073C"/>
    <w:pPr>
      <w:spacing w:after="160" w:line="240" w:lineRule="exact"/>
    </w:pPr>
    <w:rPr>
      <w:rFonts w:ascii="Verdana" w:hAnsi="Verdana" w:cs="Verdana"/>
      <w:sz w:val="20"/>
      <w:szCs w:val="20"/>
      <w:lang w:val="en-US" w:eastAsia="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a"/>
    <w:rsid w:val="0028073C"/>
    <w:pPr>
      <w:spacing w:after="160" w:line="240" w:lineRule="exact"/>
    </w:pPr>
    <w:rPr>
      <w:rFonts w:ascii="Verdana" w:hAnsi="Verdana" w:cs="Verdana"/>
      <w:sz w:val="20"/>
      <w:szCs w:val="20"/>
      <w:lang w:val="en-US" w:eastAsia="en-US"/>
    </w:rPr>
  </w:style>
  <w:style w:type="paragraph" w:customStyle="1" w:styleId="21fb">
    <w:name w:val="Знак2 Знак Знак Знак1 Знак Знак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21fc">
    <w:name w:val="Знак2 Знак Знак Знак1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1ffffff">
    <w:name w:val="Знак Знак Знак Знак Знак Знак Знак Знак Знак Знак Знак Знак Знак Знак Знак Знак Знак1 Знак Знак Знак Знак"/>
    <w:basedOn w:val="aa"/>
    <w:rsid w:val="0028073C"/>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28073C"/>
    <w:rPr>
      <w:rFonts w:ascii="Courier New" w:eastAsia="Calibri" w:hAnsi="Courier New" w:cs="Courier New"/>
      <w:sz w:val="20"/>
      <w:szCs w:val="20"/>
      <w:lang w:eastAsia="ar-SA"/>
    </w:rPr>
  </w:style>
  <w:style w:type="paragraph" w:customStyle="1" w:styleId="341">
    <w:name w:val="Основной текст с отступом 34"/>
    <w:basedOn w:val="aa"/>
    <w:rsid w:val="0028073C"/>
    <w:pPr>
      <w:suppressAutoHyphens/>
      <w:ind w:left="360"/>
    </w:pPr>
    <w:rPr>
      <w:lang w:eastAsia="ar-SA"/>
    </w:rPr>
  </w:style>
  <w:style w:type="numbering" w:customStyle="1" w:styleId="1111111">
    <w:name w:val="Нет списка1111111"/>
    <w:next w:val="ad"/>
    <w:uiPriority w:val="99"/>
    <w:semiHidden/>
    <w:unhideWhenUsed/>
    <w:rsid w:val="0028073C"/>
  </w:style>
  <w:style w:type="numbering" w:customStyle="1" w:styleId="11111111">
    <w:name w:val="Нет списка11111111"/>
    <w:next w:val="ad"/>
    <w:uiPriority w:val="99"/>
    <w:semiHidden/>
    <w:rsid w:val="0028073C"/>
  </w:style>
  <w:style w:type="paragraph" w:customStyle="1" w:styleId="afffffffffb">
    <w:name w:val="Текст сноска"/>
    <w:basedOn w:val="affff4"/>
    <w:rsid w:val="0028073C"/>
    <w:pPr>
      <w:widowControl w:val="0"/>
      <w:tabs>
        <w:tab w:val="clear" w:pos="1080"/>
        <w:tab w:val="num" w:pos="0"/>
      </w:tabs>
      <w:suppressAutoHyphens w:val="0"/>
      <w:autoSpaceDE w:val="0"/>
      <w:autoSpaceDN w:val="0"/>
      <w:adjustRightInd w:val="0"/>
      <w:spacing w:after="120"/>
      <w:ind w:firstLine="567"/>
    </w:pPr>
    <w:rPr>
      <w:lang w:eastAsia="ru-RU"/>
    </w:rPr>
  </w:style>
  <w:style w:type="paragraph" w:customStyle="1" w:styleId="21fd">
    <w:name w:val="Знак2 Знак Знак Знак1 Знак Знак Знак"/>
    <w:basedOn w:val="aa"/>
    <w:rsid w:val="0028073C"/>
    <w:pPr>
      <w:spacing w:after="160" w:line="240" w:lineRule="exact"/>
    </w:pPr>
    <w:rPr>
      <w:rFonts w:ascii="Verdana" w:hAnsi="Verdana" w:cs="Verdana"/>
      <w:sz w:val="20"/>
      <w:szCs w:val="20"/>
      <w:lang w:val="en-US" w:eastAsia="en-US"/>
    </w:rPr>
  </w:style>
  <w:style w:type="paragraph" w:customStyle="1" w:styleId="3ff6">
    <w:name w:val="Знак3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3ff7">
    <w:name w:val="Знак3 Знак Знак Знак Знак Знак Знак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afffffffffc">
    <w:name w:val="Осн. текст"/>
    <w:basedOn w:val="aa"/>
    <w:rsid w:val="0028073C"/>
    <w:pPr>
      <w:ind w:firstLine="425"/>
      <w:jc w:val="both"/>
    </w:pPr>
    <w:rPr>
      <w:sz w:val="26"/>
      <w:szCs w:val="20"/>
    </w:rPr>
  </w:style>
  <w:style w:type="paragraph" w:customStyle="1" w:styleId="Oaaeeouoaeno">
    <w:name w:val="Oaaeeou oaeno"/>
    <w:basedOn w:val="aa"/>
    <w:rsid w:val="0028073C"/>
    <w:pPr>
      <w:overflowPunct w:val="0"/>
      <w:autoSpaceDE w:val="0"/>
      <w:autoSpaceDN w:val="0"/>
      <w:adjustRightInd w:val="0"/>
    </w:pPr>
    <w:rPr>
      <w:szCs w:val="20"/>
    </w:rPr>
  </w:style>
  <w:style w:type="paragraph" w:customStyle="1" w:styleId="xl25">
    <w:name w:val="xl25"/>
    <w:basedOn w:val="aa"/>
    <w:rsid w:val="0028073C"/>
    <w:pPr>
      <w:spacing w:before="100" w:beforeAutospacing="1" w:after="100" w:afterAutospacing="1"/>
      <w:jc w:val="right"/>
    </w:pPr>
    <w:rPr>
      <w:rFonts w:eastAsia="Arial Unicode MS"/>
    </w:rPr>
  </w:style>
  <w:style w:type="paragraph" w:customStyle="1" w:styleId="Web">
    <w:name w:val="Обычный (Web)"/>
    <w:basedOn w:val="aa"/>
    <w:rsid w:val="0028073C"/>
    <w:pPr>
      <w:spacing w:before="100" w:after="100"/>
    </w:pPr>
    <w:rPr>
      <w:szCs w:val="20"/>
    </w:rPr>
  </w:style>
  <w:style w:type="character" w:customStyle="1" w:styleId="afffffffffd">
    <w:name w:val="Колонтитул_"/>
    <w:link w:val="afffffffffe"/>
    <w:rsid w:val="0028073C"/>
    <w:rPr>
      <w:shd w:val="clear" w:color="auto" w:fill="FFFFFF"/>
    </w:rPr>
  </w:style>
  <w:style w:type="paragraph" w:customStyle="1" w:styleId="afffffffffe">
    <w:name w:val="Колонтитул"/>
    <w:basedOn w:val="aa"/>
    <w:link w:val="afffffffffd"/>
    <w:rsid w:val="0028073C"/>
    <w:pPr>
      <w:shd w:val="clear" w:color="auto" w:fill="FFFFFF"/>
    </w:pPr>
    <w:rPr>
      <w:rFonts w:asciiTheme="minorHAnsi" w:eastAsiaTheme="minorHAnsi" w:hAnsiTheme="minorHAnsi" w:cstheme="minorBidi"/>
      <w:sz w:val="22"/>
      <w:szCs w:val="22"/>
      <w:lang w:eastAsia="en-US"/>
    </w:rPr>
  </w:style>
  <w:style w:type="character" w:customStyle="1" w:styleId="115pt">
    <w:name w:val="Колонтитул + 11;5 pt"/>
    <w:rsid w:val="0028073C"/>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28073C"/>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8">
    <w:name w:val="Знак3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affffffffff">
    <w:name w:val="Список один"/>
    <w:basedOn w:val="aa"/>
    <w:rsid w:val="0028073C"/>
    <w:pPr>
      <w:spacing w:after="60"/>
      <w:jc w:val="both"/>
    </w:pPr>
  </w:style>
  <w:style w:type="paragraph" w:customStyle="1" w:styleId="21fe">
    <w:name w:val="Знак2 Знак Знак Знак1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BodyText31">
    <w:name w:val="Body Text 31"/>
    <w:basedOn w:val="aa"/>
    <w:rsid w:val="0028073C"/>
    <w:pPr>
      <w:tabs>
        <w:tab w:val="left" w:pos="426"/>
      </w:tabs>
      <w:jc w:val="both"/>
    </w:pPr>
    <w:rPr>
      <w:rFonts w:ascii="Arial" w:hAnsi="Arial"/>
      <w:szCs w:val="20"/>
    </w:rPr>
  </w:style>
  <w:style w:type="paragraph" w:customStyle="1" w:styleId="21ff">
    <w:name w:val="Знак2 Знак Знак Знак1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21ff0">
    <w:name w:val="Знак2 Знак Знак Знак1 Знак Знак Знак Знак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21ff1">
    <w:name w:val="Знак2 Знак Знак Знак1 Знак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3ff9">
    <w:name w:val="Знак3 Знак Знак Знак Знак Знак Знак Знак Знак Знак Знак Знак Знак"/>
    <w:basedOn w:val="aa"/>
    <w:rsid w:val="0028073C"/>
    <w:pPr>
      <w:spacing w:after="160" w:line="240" w:lineRule="exact"/>
    </w:pPr>
    <w:rPr>
      <w:rFonts w:ascii="Verdana" w:hAnsi="Verdana" w:cs="Verdana"/>
      <w:sz w:val="20"/>
      <w:szCs w:val="20"/>
      <w:lang w:val="en-US" w:eastAsia="en-US"/>
    </w:rPr>
  </w:style>
  <w:style w:type="paragraph" w:customStyle="1" w:styleId="affffffffff0">
    <w:name w:val="Знак Знак Знак Знак Знак Знак Знак Знак Знак Знак Знак Знак Знак Знак Знак Знак Знак Знак Знак Знак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11f6">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a"/>
    <w:rsid w:val="0028073C"/>
    <w:pPr>
      <w:spacing w:before="100" w:beforeAutospacing="1" w:after="100" w:afterAutospacing="1"/>
    </w:pPr>
    <w:rPr>
      <w:rFonts w:ascii="Tahoma" w:hAnsi="Tahoma"/>
      <w:sz w:val="20"/>
      <w:szCs w:val="20"/>
      <w:lang w:val="en-US" w:eastAsia="en-US"/>
    </w:rPr>
  </w:style>
  <w:style w:type="paragraph" w:customStyle="1" w:styleId="1ffffff0">
    <w:name w:val="Знак Знак Знак Знак Знак Знак Знак1 Знак Знак Знак Знак Знак Знак Знак Знак Знак Знак Знак Знак Знак Знак Знак"/>
    <w:basedOn w:val="aa"/>
    <w:rsid w:val="0028073C"/>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28073C"/>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28073C"/>
    <w:rPr>
      <w:rFonts w:ascii="Ariag" w:eastAsia="Times New Roman" w:hAnsi="Ariag" w:cs="Times New Roman"/>
      <w:sz w:val="18"/>
      <w:szCs w:val="18"/>
      <w:lang w:eastAsia="ru-RU"/>
    </w:rPr>
  </w:style>
  <w:style w:type="paragraph" w:customStyle="1" w:styleId="PlainText">
    <w:name w:val="Plain Text Знак Знак Знак"/>
    <w:basedOn w:val="aa"/>
    <w:link w:val="PlainText0"/>
    <w:rsid w:val="0028073C"/>
    <w:rPr>
      <w:rFonts w:ascii="Courier New" w:hAnsi="Courier New"/>
    </w:rPr>
  </w:style>
  <w:style w:type="character" w:customStyle="1" w:styleId="PlainText0">
    <w:name w:val="Plain Text Знак Знак Знак Знак"/>
    <w:link w:val="PlainText"/>
    <w:rsid w:val="0028073C"/>
    <w:rPr>
      <w:rFonts w:ascii="Courier New" w:eastAsia="Times New Roman" w:hAnsi="Courier New" w:cs="Times New Roman"/>
      <w:sz w:val="24"/>
      <w:szCs w:val="24"/>
      <w:lang w:eastAsia="ru-RU"/>
    </w:rPr>
  </w:style>
  <w:style w:type="character" w:styleId="affffffffff1">
    <w:name w:val="line number"/>
    <w:rsid w:val="0028073C"/>
  </w:style>
  <w:style w:type="paragraph" w:customStyle="1" w:styleId="A0E349F008B644AAB6A282E0D042D17E">
    <w:name w:val="A0E349F008B644AAB6A282E0D042D17E"/>
    <w:rsid w:val="0028073C"/>
    <w:pPr>
      <w:spacing w:after="200" w:line="276" w:lineRule="auto"/>
    </w:pPr>
    <w:rPr>
      <w:rFonts w:ascii="Calibri" w:eastAsia="Times New Roman" w:hAnsi="Calibri" w:cs="Times New Roman"/>
      <w:lang w:eastAsia="ru-RU"/>
    </w:rPr>
  </w:style>
  <w:style w:type="paragraph" w:customStyle="1" w:styleId="affffffffff2">
    <w:name w:val="Комментарий"/>
    <w:basedOn w:val="aa"/>
    <w:next w:val="aa"/>
    <w:rsid w:val="0028073C"/>
    <w:pPr>
      <w:autoSpaceDE w:val="0"/>
      <w:autoSpaceDN w:val="0"/>
      <w:adjustRightInd w:val="0"/>
      <w:spacing w:before="75"/>
      <w:jc w:val="both"/>
    </w:pPr>
    <w:rPr>
      <w:rFonts w:ascii="Arial" w:hAnsi="Arial"/>
      <w:i/>
      <w:iCs/>
      <w:color w:val="800080"/>
    </w:rPr>
  </w:style>
  <w:style w:type="paragraph" w:customStyle="1" w:styleId="12d">
    <w:name w:val="Знак Знак Знак1 Знак Знак Знак Знак2"/>
    <w:basedOn w:val="aa"/>
    <w:rsid w:val="0028073C"/>
    <w:pPr>
      <w:widowControl w:val="0"/>
      <w:adjustRightInd w:val="0"/>
      <w:spacing w:after="160" w:line="240" w:lineRule="exact"/>
      <w:jc w:val="right"/>
    </w:pPr>
    <w:rPr>
      <w:sz w:val="20"/>
      <w:szCs w:val="20"/>
      <w:lang w:val="en-GB" w:eastAsia="en-US"/>
    </w:rPr>
  </w:style>
  <w:style w:type="paragraph" w:customStyle="1" w:styleId="11f7">
    <w:name w:val="Знак Знак Знак1 Знак Знак Знак Знак1"/>
    <w:basedOn w:val="aa"/>
    <w:rsid w:val="0028073C"/>
    <w:pPr>
      <w:widowControl w:val="0"/>
      <w:adjustRightInd w:val="0"/>
      <w:spacing w:after="160" w:line="240" w:lineRule="exact"/>
      <w:jc w:val="right"/>
    </w:pPr>
    <w:rPr>
      <w:sz w:val="20"/>
      <w:szCs w:val="20"/>
      <w:lang w:val="en-GB" w:eastAsia="en-US"/>
    </w:rPr>
  </w:style>
  <w:style w:type="character" w:customStyle="1" w:styleId="contextcurrent">
    <w:name w:val="context_current"/>
    <w:rsid w:val="0028073C"/>
  </w:style>
  <w:style w:type="character" w:customStyle="1" w:styleId="context0">
    <w:name w:val="context"/>
    <w:rsid w:val="0028073C"/>
  </w:style>
  <w:style w:type="character" w:customStyle="1" w:styleId="108">
    <w:name w:val="Знак10 Знак Знак"/>
    <w:locked/>
    <w:rsid w:val="0028073C"/>
    <w:rPr>
      <w:rFonts w:ascii="Arial" w:hAnsi="Arial" w:cs="Arial"/>
      <w:sz w:val="18"/>
      <w:szCs w:val="18"/>
      <w:lang w:val="ru-RU" w:eastAsia="ru-RU" w:bidi="ar-SA"/>
    </w:rPr>
  </w:style>
  <w:style w:type="paragraph" w:customStyle="1" w:styleId="1ffffff1">
    <w:name w:val="Знак Знак Знак Знак Знак Знак Знак Знак Знак Знак Знак Знак Знак1 Знак Знак Знак Знак Знак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2 Знак Знак Знак Знак Знак Знак Знак Знак Знак Знак Знак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28073C"/>
    <w:rPr>
      <w:rFonts w:ascii="Arial" w:hAnsi="Arial" w:cs="Arial"/>
    </w:rPr>
  </w:style>
  <w:style w:type="paragraph" w:customStyle="1" w:styleId="ConsNormal11">
    <w:name w:val="ConsNormal Знак Знак1"/>
    <w:link w:val="ConsNormal10"/>
    <w:rsid w:val="0028073C"/>
    <w:pPr>
      <w:autoSpaceDE w:val="0"/>
      <w:autoSpaceDN w:val="0"/>
      <w:adjustRightInd w:val="0"/>
      <w:spacing w:after="0" w:line="240" w:lineRule="auto"/>
      <w:ind w:right="19772" w:firstLine="720"/>
    </w:pPr>
    <w:rPr>
      <w:rFonts w:ascii="Arial" w:hAnsi="Arial" w:cs="Arial"/>
    </w:rPr>
  </w:style>
  <w:style w:type="numbering" w:customStyle="1" w:styleId="111111111">
    <w:name w:val="Нет списка111111111"/>
    <w:next w:val="ad"/>
    <w:uiPriority w:val="99"/>
    <w:semiHidden/>
    <w:unhideWhenUsed/>
    <w:rsid w:val="0028073C"/>
  </w:style>
  <w:style w:type="numbering" w:customStyle="1" w:styleId="1111111111">
    <w:name w:val="Нет списка1111111111"/>
    <w:next w:val="ad"/>
    <w:uiPriority w:val="99"/>
    <w:semiHidden/>
    <w:rsid w:val="0028073C"/>
  </w:style>
  <w:style w:type="numbering" w:customStyle="1" w:styleId="1111">
    <w:name w:val="Стиль_Список1111"/>
    <w:uiPriority w:val="99"/>
    <w:rsid w:val="0028073C"/>
    <w:pPr>
      <w:numPr>
        <w:numId w:val="23"/>
      </w:numPr>
    </w:pPr>
  </w:style>
  <w:style w:type="numbering" w:customStyle="1" w:styleId="21110">
    <w:name w:val="Нет списка2111"/>
    <w:next w:val="ad"/>
    <w:uiPriority w:val="99"/>
    <w:semiHidden/>
    <w:unhideWhenUsed/>
    <w:rsid w:val="0028073C"/>
  </w:style>
  <w:style w:type="numbering" w:customStyle="1" w:styleId="1212">
    <w:name w:val="Нет списка121"/>
    <w:next w:val="ad"/>
    <w:uiPriority w:val="99"/>
    <w:semiHidden/>
    <w:unhideWhenUsed/>
    <w:rsid w:val="0028073C"/>
  </w:style>
  <w:style w:type="table" w:customStyle="1" w:styleId="2118">
    <w:name w:val="Сетка таблицы211"/>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1">
    <w:name w:val="Стиль3 Знак Знак1"/>
    <w:link w:val="38"/>
    <w:rsid w:val="0028073C"/>
    <w:rPr>
      <w:rFonts w:ascii="Times New Roman" w:eastAsia="Times New Roman" w:hAnsi="Times New Roman" w:cs="Times New Roman"/>
      <w:sz w:val="24"/>
      <w:szCs w:val="24"/>
      <w:lang w:eastAsia="ar-SA"/>
    </w:rPr>
  </w:style>
  <w:style w:type="paragraph" w:customStyle="1" w:styleId="Document1">
    <w:name w:val="Document 1"/>
    <w:rsid w:val="0028073C"/>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a"/>
    <w:rsid w:val="0028073C"/>
    <w:pPr>
      <w:keepNext/>
      <w:keepLines/>
    </w:pPr>
    <w:rPr>
      <w:rFonts w:ascii="Arial" w:eastAsia="SimSun" w:hAnsi="Arial"/>
      <w:sz w:val="22"/>
      <w:lang w:val="en-GB" w:eastAsia="zh-CN"/>
    </w:rPr>
  </w:style>
  <w:style w:type="paragraph" w:customStyle="1" w:styleId="affffffffff3">
    <w:name w:val="Кт пункт"/>
    <w:autoRedefine/>
    <w:rsid w:val="0028073C"/>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e">
    <w:name w:val="12"/>
    <w:basedOn w:val="aa"/>
    <w:rsid w:val="0028073C"/>
    <w:pPr>
      <w:ind w:firstLine="708"/>
      <w:jc w:val="both"/>
    </w:pPr>
  </w:style>
  <w:style w:type="paragraph" w:customStyle="1" w:styleId="4f3">
    <w:name w:val="Заг 4"/>
    <w:basedOn w:val="42"/>
    <w:rsid w:val="0028073C"/>
    <w:pPr>
      <w:numPr>
        <w:ilvl w:val="3"/>
      </w:numPr>
      <w:tabs>
        <w:tab w:val="num" w:pos="1944"/>
      </w:tabs>
      <w:suppressAutoHyphens w:val="0"/>
      <w:spacing w:before="60" w:after="60" w:line="312" w:lineRule="auto"/>
      <w:ind w:firstLine="720"/>
      <w:jc w:val="both"/>
    </w:pPr>
    <w:rPr>
      <w:rFonts w:ascii="Times New Roman" w:hAnsi="Times New Roman"/>
      <w:noProof/>
      <w:sz w:val="24"/>
      <w:szCs w:val="24"/>
      <w:lang w:eastAsia="ru-RU"/>
    </w:rPr>
  </w:style>
  <w:style w:type="paragraph" w:customStyle="1" w:styleId="affffffffff4">
    <w:name w:val="Обратные адреса"/>
    <w:basedOn w:val="aa"/>
    <w:rsid w:val="0028073C"/>
    <w:pPr>
      <w:keepLines/>
      <w:framePr w:w="3413" w:h="1022" w:hSpace="187" w:wrap="notBeside" w:vAnchor="page" w:hAnchor="page" w:xAlign="right" w:y="721" w:anchorLock="1"/>
      <w:spacing w:line="200" w:lineRule="atLeast"/>
    </w:pPr>
    <w:rPr>
      <w:sz w:val="16"/>
      <w:szCs w:val="20"/>
      <w:lang w:eastAsia="en-US" w:bidi="he-IL"/>
    </w:rPr>
  </w:style>
  <w:style w:type="paragraph" w:customStyle="1" w:styleId="11f8">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2fff2">
    <w:name w:val="Знак Знак2 Знак Знак Знак Знак"/>
    <w:basedOn w:val="aa"/>
    <w:rsid w:val="0028073C"/>
    <w:pPr>
      <w:widowControl w:val="0"/>
      <w:adjustRightInd w:val="0"/>
      <w:spacing w:after="160" w:line="240" w:lineRule="exact"/>
      <w:jc w:val="right"/>
    </w:pPr>
    <w:rPr>
      <w:sz w:val="20"/>
      <w:szCs w:val="20"/>
      <w:lang w:val="en-GB" w:eastAsia="en-US"/>
    </w:rPr>
  </w:style>
  <w:style w:type="character" w:customStyle="1" w:styleId="st1">
    <w:name w:val="st1"/>
    <w:rsid w:val="0028073C"/>
  </w:style>
  <w:style w:type="character" w:customStyle="1" w:styleId="st">
    <w:name w:val="st"/>
    <w:rsid w:val="0028073C"/>
  </w:style>
  <w:style w:type="numbering" w:customStyle="1" w:styleId="11210">
    <w:name w:val="Нет списка1121"/>
    <w:next w:val="ad"/>
    <w:uiPriority w:val="99"/>
    <w:semiHidden/>
    <w:unhideWhenUsed/>
    <w:rsid w:val="0028073C"/>
  </w:style>
  <w:style w:type="paragraph" w:customStyle="1" w:styleId="kardcont">
    <w:name w:val="kardcont"/>
    <w:basedOn w:val="aa"/>
    <w:rsid w:val="0028073C"/>
    <w:pPr>
      <w:spacing w:before="100" w:beforeAutospacing="1" w:after="100" w:afterAutospacing="1"/>
    </w:pPr>
  </w:style>
  <w:style w:type="paragraph" w:customStyle="1" w:styleId="ArtikelText">
    <w:name w:val="Artikel_Text"/>
    <w:basedOn w:val="affff0"/>
    <w:rsid w:val="0028073C"/>
    <w:pPr>
      <w:tabs>
        <w:tab w:val="left" w:pos="1418"/>
      </w:tabs>
      <w:suppressAutoHyphens w:val="0"/>
      <w:autoSpaceDE w:val="0"/>
      <w:autoSpaceDN w:val="0"/>
      <w:ind w:left="1418" w:right="3117"/>
      <w:jc w:val="left"/>
    </w:pPr>
    <w:rPr>
      <w:rFonts w:ascii="Arial" w:hAnsi="Arial" w:cs="Arial"/>
      <w:sz w:val="16"/>
      <w:szCs w:val="16"/>
      <w:lang w:val="de-DE" w:eastAsia="de-DE"/>
    </w:rPr>
  </w:style>
  <w:style w:type="paragraph" w:customStyle="1" w:styleId="affffffffff5">
    <w:name w:val="Текст в заданном формате"/>
    <w:basedOn w:val="WW-0"/>
    <w:rsid w:val="0028073C"/>
    <w:pPr>
      <w:spacing w:line="276" w:lineRule="auto"/>
    </w:pPr>
    <w:rPr>
      <w:rFonts w:ascii="Courier New" w:eastAsia="Courier New" w:hAnsi="Courier New" w:cs="Courier New"/>
      <w:color w:val="auto"/>
      <w:kern w:val="0"/>
      <w:sz w:val="20"/>
      <w:lang w:eastAsia="ar-SA" w:bidi="ar-SA"/>
    </w:rPr>
  </w:style>
  <w:style w:type="character" w:customStyle="1" w:styleId="affffffffff6">
    <w:name w:val="Заголовок сообщения (текст)"/>
    <w:rsid w:val="0028073C"/>
    <w:rPr>
      <w:rFonts w:ascii="Arial Black" w:hAnsi="Arial Black"/>
      <w:spacing w:val="-10"/>
      <w:sz w:val="18"/>
    </w:rPr>
  </w:style>
  <w:style w:type="character" w:customStyle="1" w:styleId="gcode1">
    <w:name w:val="gcode1"/>
    <w:rsid w:val="0028073C"/>
    <w:rPr>
      <w:b/>
      <w:bCs/>
      <w:sz w:val="32"/>
      <w:szCs w:val="32"/>
    </w:rPr>
  </w:style>
  <w:style w:type="character" w:customStyle="1" w:styleId="gcode">
    <w:name w:val="gcode"/>
    <w:rsid w:val="0028073C"/>
  </w:style>
  <w:style w:type="character" w:customStyle="1" w:styleId="gcode0">
    <w:name w:val="gcode_"/>
    <w:rsid w:val="0028073C"/>
  </w:style>
  <w:style w:type="paragraph" w:customStyle="1" w:styleId="1ffffff2">
    <w:name w:val="Знак Знак Знак Знак Знак Знак Знак1"/>
    <w:basedOn w:val="aa"/>
    <w:rsid w:val="0028073C"/>
    <w:pPr>
      <w:spacing w:after="160" w:line="240" w:lineRule="exact"/>
    </w:pPr>
    <w:rPr>
      <w:rFonts w:ascii="Verdana" w:hAnsi="Verdana"/>
      <w:lang w:val="en-US" w:eastAsia="en-US"/>
    </w:rPr>
  </w:style>
  <w:style w:type="paragraph" w:customStyle="1" w:styleId="CharChar1">
    <w:name w:val="Char Char1"/>
    <w:basedOn w:val="aa"/>
    <w:rsid w:val="0028073C"/>
    <w:pPr>
      <w:spacing w:before="100" w:beforeAutospacing="1" w:after="100" w:afterAutospacing="1"/>
    </w:pPr>
    <w:rPr>
      <w:rFonts w:ascii="Tahoma" w:hAnsi="Tahoma"/>
      <w:sz w:val="20"/>
      <w:szCs w:val="20"/>
      <w:lang w:val="en-US" w:eastAsia="en-US"/>
    </w:rPr>
  </w:style>
  <w:style w:type="paragraph" w:customStyle="1" w:styleId="11f9">
    <w:name w:val="Знак Знак1 Знак1"/>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11fa">
    <w:name w:val="Знак Знак Знак Знак Знак Знак Знак Знак Знак Знак Знак Знак Знак1 Знак Знак Знак Знак Знак Знак Знак Знак Знак1"/>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21ff2">
    <w:name w:val="Знак2 Знак Знак Знак Знак Знак Знак Знак Знак Знак Знак Знак Знак Знак Знак Знак1"/>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21ff3">
    <w:name w:val="Знак Знак2 Знак Знак Знак Знак1"/>
    <w:basedOn w:val="aa"/>
    <w:rsid w:val="0028073C"/>
    <w:pPr>
      <w:widowControl w:val="0"/>
      <w:adjustRightInd w:val="0"/>
      <w:spacing w:after="160" w:line="240" w:lineRule="exact"/>
      <w:jc w:val="right"/>
    </w:pPr>
    <w:rPr>
      <w:sz w:val="20"/>
      <w:szCs w:val="20"/>
      <w:lang w:val="en-GB" w:eastAsia="en-US"/>
    </w:rPr>
  </w:style>
  <w:style w:type="numbering" w:customStyle="1" w:styleId="21111">
    <w:name w:val="Нет списка21111"/>
    <w:next w:val="ad"/>
    <w:uiPriority w:val="99"/>
    <w:semiHidden/>
    <w:unhideWhenUsed/>
    <w:rsid w:val="0028073C"/>
  </w:style>
  <w:style w:type="numbering" w:customStyle="1" w:styleId="31110">
    <w:name w:val="Нет списка3111"/>
    <w:next w:val="ad"/>
    <w:semiHidden/>
    <w:unhideWhenUsed/>
    <w:rsid w:val="0028073C"/>
  </w:style>
  <w:style w:type="numbering" w:customStyle="1" w:styleId="4111">
    <w:name w:val="Нет списка411"/>
    <w:next w:val="ad"/>
    <w:semiHidden/>
    <w:rsid w:val="0028073C"/>
  </w:style>
  <w:style w:type="numbering" w:customStyle="1" w:styleId="5110">
    <w:name w:val="Нет списка511"/>
    <w:next w:val="ad"/>
    <w:semiHidden/>
    <w:rsid w:val="0028073C"/>
  </w:style>
  <w:style w:type="numbering" w:customStyle="1" w:styleId="6110">
    <w:name w:val="Нет списка611"/>
    <w:next w:val="ad"/>
    <w:semiHidden/>
    <w:rsid w:val="0028073C"/>
  </w:style>
  <w:style w:type="table" w:customStyle="1" w:styleId="31f0">
    <w:name w:val="Сетка таблицы31"/>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28073C"/>
  </w:style>
  <w:style w:type="paragraph" w:customStyle="1" w:styleId="affffffffff7">
    <w:name w:val="Таблицы (моноширинный)"/>
    <w:basedOn w:val="aa"/>
    <w:next w:val="aa"/>
    <w:rsid w:val="0028073C"/>
    <w:pPr>
      <w:widowControl w:val="0"/>
      <w:autoSpaceDE w:val="0"/>
      <w:autoSpaceDN w:val="0"/>
      <w:adjustRightInd w:val="0"/>
      <w:jc w:val="both"/>
    </w:pPr>
    <w:rPr>
      <w:rFonts w:ascii="Courier New" w:hAnsi="Courier New" w:cs="Courier New"/>
      <w:sz w:val="20"/>
      <w:szCs w:val="20"/>
    </w:rPr>
  </w:style>
  <w:style w:type="numbering" w:customStyle="1" w:styleId="7110">
    <w:name w:val="Нет списка711"/>
    <w:next w:val="ad"/>
    <w:uiPriority w:val="99"/>
    <w:semiHidden/>
    <w:rsid w:val="0028073C"/>
  </w:style>
  <w:style w:type="numbering" w:customStyle="1" w:styleId="121">
    <w:name w:val="Стиль_Список121"/>
    <w:uiPriority w:val="99"/>
    <w:rsid w:val="0028073C"/>
    <w:pPr>
      <w:numPr>
        <w:numId w:val="22"/>
      </w:numPr>
    </w:pPr>
  </w:style>
  <w:style w:type="numbering" w:customStyle="1" w:styleId="138">
    <w:name w:val="Нет списка13"/>
    <w:next w:val="ad"/>
    <w:uiPriority w:val="99"/>
    <w:semiHidden/>
    <w:unhideWhenUsed/>
    <w:rsid w:val="0028073C"/>
  </w:style>
  <w:style w:type="numbering" w:customStyle="1" w:styleId="1131">
    <w:name w:val="Нет списка113"/>
    <w:next w:val="ad"/>
    <w:uiPriority w:val="99"/>
    <w:semiHidden/>
    <w:rsid w:val="0028073C"/>
  </w:style>
  <w:style w:type="table" w:customStyle="1" w:styleId="1213">
    <w:name w:val="Сетка таблицы121"/>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Стиль_Список112"/>
    <w:uiPriority w:val="99"/>
    <w:rsid w:val="0028073C"/>
  </w:style>
  <w:style w:type="numbering" w:customStyle="1" w:styleId="11121">
    <w:name w:val="Нет списка1112"/>
    <w:next w:val="ad"/>
    <w:semiHidden/>
    <w:unhideWhenUsed/>
    <w:rsid w:val="0028073C"/>
  </w:style>
  <w:style w:type="numbering" w:customStyle="1" w:styleId="111120">
    <w:name w:val="Нет списка11112"/>
    <w:next w:val="ad"/>
    <w:uiPriority w:val="99"/>
    <w:semiHidden/>
    <w:rsid w:val="0028073C"/>
  </w:style>
  <w:style w:type="numbering" w:customStyle="1" w:styleId="111110">
    <w:name w:val="Стиль_Список11111"/>
    <w:uiPriority w:val="99"/>
    <w:rsid w:val="0028073C"/>
  </w:style>
  <w:style w:type="numbering" w:customStyle="1" w:styleId="2210">
    <w:name w:val="Нет списка221"/>
    <w:next w:val="ad"/>
    <w:uiPriority w:val="99"/>
    <w:semiHidden/>
    <w:unhideWhenUsed/>
    <w:rsid w:val="0028073C"/>
  </w:style>
  <w:style w:type="numbering" w:customStyle="1" w:styleId="12110">
    <w:name w:val="Нет списка1211"/>
    <w:next w:val="ad"/>
    <w:uiPriority w:val="99"/>
    <w:semiHidden/>
    <w:unhideWhenUsed/>
    <w:rsid w:val="0028073C"/>
  </w:style>
  <w:style w:type="table" w:customStyle="1" w:styleId="228">
    <w:name w:val="Сетка таблицы22"/>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d"/>
    <w:uiPriority w:val="99"/>
    <w:semiHidden/>
    <w:unhideWhenUsed/>
    <w:rsid w:val="0028073C"/>
  </w:style>
  <w:style w:type="numbering" w:customStyle="1" w:styleId="2121">
    <w:name w:val="Нет списка212"/>
    <w:next w:val="ad"/>
    <w:uiPriority w:val="99"/>
    <w:semiHidden/>
    <w:unhideWhenUsed/>
    <w:rsid w:val="0028073C"/>
  </w:style>
  <w:style w:type="numbering" w:customStyle="1" w:styleId="3210">
    <w:name w:val="Нет списка321"/>
    <w:next w:val="ad"/>
    <w:uiPriority w:val="99"/>
    <w:semiHidden/>
    <w:unhideWhenUsed/>
    <w:rsid w:val="0028073C"/>
  </w:style>
  <w:style w:type="numbering" w:customStyle="1" w:styleId="41110">
    <w:name w:val="Нет списка4111"/>
    <w:next w:val="ad"/>
    <w:semiHidden/>
    <w:rsid w:val="0028073C"/>
  </w:style>
  <w:style w:type="numbering" w:customStyle="1" w:styleId="5111">
    <w:name w:val="Нет списка5111"/>
    <w:next w:val="ad"/>
    <w:semiHidden/>
    <w:rsid w:val="0028073C"/>
  </w:style>
  <w:style w:type="numbering" w:customStyle="1" w:styleId="6111">
    <w:name w:val="Нет списка6111"/>
    <w:next w:val="ad"/>
    <w:uiPriority w:val="99"/>
    <w:semiHidden/>
    <w:rsid w:val="0028073C"/>
  </w:style>
  <w:style w:type="numbering" w:customStyle="1" w:styleId="7111">
    <w:name w:val="Нет списка7111"/>
    <w:next w:val="ad"/>
    <w:uiPriority w:val="99"/>
    <w:semiHidden/>
    <w:unhideWhenUsed/>
    <w:rsid w:val="0028073C"/>
  </w:style>
  <w:style w:type="table" w:customStyle="1" w:styleId="417">
    <w:name w:val="Сетка таблицы41"/>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d"/>
    <w:uiPriority w:val="99"/>
    <w:semiHidden/>
    <w:unhideWhenUsed/>
    <w:rsid w:val="0028073C"/>
  </w:style>
  <w:style w:type="numbering" w:customStyle="1" w:styleId="2211">
    <w:name w:val="Нет списка2211"/>
    <w:next w:val="ad"/>
    <w:uiPriority w:val="99"/>
    <w:semiHidden/>
    <w:unhideWhenUsed/>
    <w:rsid w:val="0028073C"/>
  </w:style>
  <w:style w:type="numbering" w:customStyle="1" w:styleId="31111">
    <w:name w:val="Нет списка31111"/>
    <w:next w:val="ad"/>
    <w:semiHidden/>
    <w:unhideWhenUsed/>
    <w:rsid w:val="0028073C"/>
  </w:style>
  <w:style w:type="numbering" w:customStyle="1" w:styleId="41111">
    <w:name w:val="Нет списка41111"/>
    <w:next w:val="ad"/>
    <w:semiHidden/>
    <w:rsid w:val="0028073C"/>
  </w:style>
  <w:style w:type="numbering" w:customStyle="1" w:styleId="51111">
    <w:name w:val="Нет списка51111"/>
    <w:next w:val="ad"/>
    <w:semiHidden/>
    <w:rsid w:val="0028073C"/>
  </w:style>
  <w:style w:type="numbering" w:customStyle="1" w:styleId="61111">
    <w:name w:val="Нет списка61111"/>
    <w:next w:val="ad"/>
    <w:semiHidden/>
    <w:rsid w:val="0028073C"/>
  </w:style>
  <w:style w:type="numbering" w:customStyle="1" w:styleId="8110">
    <w:name w:val="Нет списка811"/>
    <w:next w:val="ad"/>
    <w:uiPriority w:val="99"/>
    <w:semiHidden/>
    <w:unhideWhenUsed/>
    <w:rsid w:val="0028073C"/>
  </w:style>
  <w:style w:type="character" w:customStyle="1" w:styleId="WW8Num6z1">
    <w:name w:val="WW8Num6z1"/>
    <w:rsid w:val="0028073C"/>
    <w:rPr>
      <w:rFonts w:ascii="Courier New" w:hAnsi="Courier New" w:cs="Courier New"/>
    </w:rPr>
  </w:style>
  <w:style w:type="character" w:customStyle="1" w:styleId="WW8Num6z2">
    <w:name w:val="WW8Num6z2"/>
    <w:rsid w:val="0028073C"/>
    <w:rPr>
      <w:rFonts w:ascii="Wingdings" w:hAnsi="Wingdings"/>
    </w:rPr>
  </w:style>
  <w:style w:type="character" w:customStyle="1" w:styleId="WW8Num6z3">
    <w:name w:val="WW8Num6z3"/>
    <w:rsid w:val="0028073C"/>
    <w:rPr>
      <w:rFonts w:ascii="Symbol" w:hAnsi="Symbol"/>
    </w:rPr>
  </w:style>
  <w:style w:type="paragraph" w:customStyle="1" w:styleId="3ffa">
    <w:name w:val="Название3"/>
    <w:basedOn w:val="aa"/>
    <w:rsid w:val="0028073C"/>
    <w:pPr>
      <w:suppressLineNumbers/>
      <w:suppressAutoHyphens/>
      <w:spacing w:before="120" w:after="120"/>
    </w:pPr>
    <w:rPr>
      <w:rFonts w:ascii="Arial" w:hAnsi="Arial" w:cs="Tahoma"/>
      <w:i/>
      <w:iCs/>
      <w:sz w:val="20"/>
      <w:lang w:eastAsia="ar-SA"/>
    </w:rPr>
  </w:style>
  <w:style w:type="paragraph" w:customStyle="1" w:styleId="3ffb">
    <w:name w:val="Указатель3"/>
    <w:basedOn w:val="aa"/>
    <w:rsid w:val="0028073C"/>
    <w:pPr>
      <w:suppressLineNumbers/>
      <w:suppressAutoHyphens/>
    </w:pPr>
    <w:rPr>
      <w:rFonts w:ascii="Arial" w:hAnsi="Arial" w:cs="Tahoma"/>
      <w:lang w:eastAsia="ar-SA"/>
    </w:rPr>
  </w:style>
  <w:style w:type="paragraph" w:customStyle="1" w:styleId="affffffffff8">
    <w:name w:val="Обычный + По ширине"/>
    <w:aliases w:val="Слева:  1,25 см,Первая строка:  1,27 см,Справа:  0,1 см"/>
    <w:basedOn w:val="ConsNormal0"/>
    <w:rsid w:val="0028073C"/>
    <w:pPr>
      <w:autoSpaceDE/>
      <w:spacing w:line="280" w:lineRule="exact"/>
      <w:ind w:left="709" w:right="0"/>
      <w:jc w:val="both"/>
    </w:pPr>
    <w:rPr>
      <w:rFonts w:ascii="Times New Roman" w:eastAsia="Arial" w:hAnsi="Times New Roman" w:cs="Times New Roman"/>
      <w:sz w:val="24"/>
      <w:szCs w:val="24"/>
    </w:rPr>
  </w:style>
  <w:style w:type="paragraph" w:customStyle="1" w:styleId="99">
    <w:name w:val="Основной текст9"/>
    <w:basedOn w:val="aa"/>
    <w:rsid w:val="0028073C"/>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paragraph" w:customStyle="1" w:styleId="Ruf">
    <w:name w:val="Ruf"/>
    <w:basedOn w:val="aa"/>
    <w:rsid w:val="0028073C"/>
    <w:pPr>
      <w:widowControl w:val="0"/>
      <w:jc w:val="both"/>
    </w:pPr>
    <w:rPr>
      <w:rFonts w:ascii="Calibri" w:hAnsi="Calibri"/>
      <w:sz w:val="20"/>
      <w:szCs w:val="20"/>
      <w:lang w:eastAsia="en-US"/>
    </w:rPr>
  </w:style>
  <w:style w:type="numbering" w:customStyle="1" w:styleId="146">
    <w:name w:val="Нет списка14"/>
    <w:next w:val="ad"/>
    <w:uiPriority w:val="99"/>
    <w:semiHidden/>
    <w:rsid w:val="0028073C"/>
  </w:style>
  <w:style w:type="paragraph" w:customStyle="1" w:styleId="BodyText22">
    <w:name w:val="Body Text 22"/>
    <w:basedOn w:val="aa"/>
    <w:rsid w:val="0028073C"/>
    <w:pPr>
      <w:overflowPunct w:val="0"/>
      <w:autoSpaceDE w:val="0"/>
      <w:autoSpaceDN w:val="0"/>
      <w:adjustRightInd w:val="0"/>
      <w:jc w:val="both"/>
    </w:pPr>
    <w:rPr>
      <w:rFonts w:ascii="MS Sans Serif" w:hAnsi="MS Sans Serif"/>
      <w:sz w:val="22"/>
      <w:szCs w:val="20"/>
    </w:rPr>
  </w:style>
  <w:style w:type="paragraph" w:customStyle="1" w:styleId="Pa82">
    <w:name w:val="Pa8+2"/>
    <w:basedOn w:val="aa"/>
    <w:next w:val="aa"/>
    <w:rsid w:val="0028073C"/>
    <w:pPr>
      <w:autoSpaceDE w:val="0"/>
      <w:autoSpaceDN w:val="0"/>
      <w:adjustRightInd w:val="0"/>
      <w:spacing w:line="241" w:lineRule="atLeast"/>
    </w:pPr>
    <w:rPr>
      <w:sz w:val="20"/>
      <w:szCs w:val="20"/>
    </w:rPr>
  </w:style>
  <w:style w:type="paragraph" w:customStyle="1" w:styleId="Pa114">
    <w:name w:val="Pa11+4"/>
    <w:basedOn w:val="aa"/>
    <w:next w:val="aa"/>
    <w:rsid w:val="0028073C"/>
    <w:pPr>
      <w:autoSpaceDE w:val="0"/>
      <w:autoSpaceDN w:val="0"/>
      <w:adjustRightInd w:val="0"/>
      <w:spacing w:before="100" w:line="241" w:lineRule="atLeast"/>
    </w:pPr>
    <w:rPr>
      <w:sz w:val="20"/>
      <w:szCs w:val="20"/>
    </w:rPr>
  </w:style>
  <w:style w:type="paragraph" w:customStyle="1" w:styleId="Pa133">
    <w:name w:val="Pa13+3"/>
    <w:basedOn w:val="aa"/>
    <w:next w:val="aa"/>
    <w:rsid w:val="0028073C"/>
    <w:pPr>
      <w:autoSpaceDE w:val="0"/>
      <w:autoSpaceDN w:val="0"/>
      <w:adjustRightInd w:val="0"/>
      <w:spacing w:before="200" w:line="241" w:lineRule="atLeast"/>
    </w:pPr>
    <w:rPr>
      <w:sz w:val="20"/>
      <w:szCs w:val="20"/>
    </w:rPr>
  </w:style>
  <w:style w:type="paragraph" w:customStyle="1" w:styleId="Pa152">
    <w:name w:val="Pa15+2"/>
    <w:basedOn w:val="aa"/>
    <w:next w:val="aa"/>
    <w:rsid w:val="0028073C"/>
    <w:pPr>
      <w:autoSpaceDE w:val="0"/>
      <w:autoSpaceDN w:val="0"/>
      <w:adjustRightInd w:val="0"/>
      <w:spacing w:before="200" w:line="241" w:lineRule="atLeast"/>
    </w:pPr>
    <w:rPr>
      <w:sz w:val="20"/>
      <w:szCs w:val="20"/>
    </w:rPr>
  </w:style>
  <w:style w:type="paragraph" w:customStyle="1" w:styleId="Pa53">
    <w:name w:val="Pa5+3"/>
    <w:basedOn w:val="aa"/>
    <w:next w:val="aa"/>
    <w:rsid w:val="0028073C"/>
    <w:pPr>
      <w:autoSpaceDE w:val="0"/>
      <w:autoSpaceDN w:val="0"/>
      <w:adjustRightInd w:val="0"/>
      <w:spacing w:line="241" w:lineRule="atLeast"/>
    </w:pPr>
    <w:rPr>
      <w:sz w:val="20"/>
      <w:szCs w:val="20"/>
    </w:rPr>
  </w:style>
  <w:style w:type="character" w:customStyle="1" w:styleId="A43">
    <w:name w:val="A4+3"/>
    <w:rsid w:val="0028073C"/>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a"/>
    <w:next w:val="aa"/>
    <w:rsid w:val="0028073C"/>
    <w:pPr>
      <w:keepNext/>
      <w:widowControl w:val="0"/>
      <w:suppressAutoHyphens/>
      <w:spacing w:before="60"/>
      <w:jc w:val="center"/>
      <w:outlineLvl w:val="0"/>
    </w:pPr>
    <w:rPr>
      <w:b/>
      <w:sz w:val="20"/>
      <w:szCs w:val="20"/>
    </w:rPr>
  </w:style>
  <w:style w:type="paragraph" w:customStyle="1" w:styleId="affffffffff9">
    <w:name w:val="Знак Знак Знак Знак Знак Знак Знак Знак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xl46">
    <w:name w:val="xl46"/>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229">
    <w:name w:val="заголовок 22"/>
    <w:basedOn w:val="aa"/>
    <w:next w:val="aa"/>
    <w:rsid w:val="0028073C"/>
    <w:pPr>
      <w:autoSpaceDE w:val="0"/>
      <w:autoSpaceDN w:val="0"/>
      <w:spacing w:before="120"/>
      <w:jc w:val="both"/>
    </w:pPr>
    <w:rPr>
      <w:sz w:val="20"/>
      <w:szCs w:val="20"/>
    </w:rPr>
  </w:style>
  <w:style w:type="character" w:customStyle="1" w:styleId="1ffffff3">
    <w:name w:val="Обычный (веб) Знак1"/>
    <w:rsid w:val="0028073C"/>
    <w:rPr>
      <w:lang w:val="ru-RU" w:eastAsia="ru-RU" w:bidi="ar-SA"/>
    </w:rPr>
  </w:style>
  <w:style w:type="paragraph" w:customStyle="1" w:styleId="BankNormal">
    <w:name w:val="BankNormal"/>
    <w:rsid w:val="0028073C"/>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a"/>
    <w:rsid w:val="0028073C"/>
    <w:pPr>
      <w:suppressAutoHyphens/>
      <w:spacing w:before="480" w:after="120"/>
      <w:jc w:val="center"/>
    </w:pPr>
    <w:rPr>
      <w:rFonts w:ascii="Times New Roman Bold" w:hAnsi="Times New Roman Bold"/>
      <w:b/>
      <w:sz w:val="28"/>
      <w:szCs w:val="20"/>
      <w:lang w:val="en-US" w:eastAsia="en-US"/>
    </w:rPr>
  </w:style>
  <w:style w:type="paragraph" w:customStyle="1" w:styleId="1ffffff4">
    <w:name w:val="втяжка1"/>
    <w:basedOn w:val="afffffe"/>
    <w:next w:val="afffffe"/>
    <w:rsid w:val="0028073C"/>
    <w:pPr>
      <w:tabs>
        <w:tab w:val="clear" w:pos="567"/>
        <w:tab w:val="left" w:pos="1134"/>
      </w:tabs>
      <w:suppressAutoHyphens w:val="0"/>
      <w:autoSpaceDN w:val="0"/>
      <w:adjustRightInd w:val="0"/>
      <w:ind w:left="1134"/>
    </w:pPr>
    <w:rPr>
      <w:rFonts w:eastAsia="Times New Roman"/>
      <w:lang w:eastAsia="ru-RU"/>
    </w:rPr>
  </w:style>
  <w:style w:type="character" w:customStyle="1" w:styleId="Normal">
    <w:name w:val="Normal Знак"/>
    <w:rsid w:val="0028073C"/>
    <w:rPr>
      <w:snapToGrid w:val="0"/>
      <w:sz w:val="24"/>
      <w:lang w:val="ru-RU" w:eastAsia="ru-RU" w:bidi="ar-SA"/>
    </w:rPr>
  </w:style>
  <w:style w:type="paragraph" w:customStyle="1" w:styleId="-4">
    <w:name w:val="текст-табл"/>
    <w:basedOn w:val="aa"/>
    <w:next w:val="aa"/>
    <w:rsid w:val="0028073C"/>
    <w:pPr>
      <w:autoSpaceDE w:val="0"/>
      <w:autoSpaceDN w:val="0"/>
      <w:adjustRightInd w:val="0"/>
      <w:spacing w:before="57"/>
      <w:ind w:left="283" w:right="283"/>
      <w:jc w:val="both"/>
    </w:pPr>
    <w:rPr>
      <w:rFonts w:ascii="SchoolBookC" w:hAnsi="SchoolBookC"/>
      <w:b/>
      <w:i/>
      <w:szCs w:val="20"/>
    </w:rPr>
  </w:style>
  <w:style w:type="paragraph" w:customStyle="1" w:styleId="affffffffffa">
    <w:name w:val="заг_центр"/>
    <w:basedOn w:val="-4"/>
    <w:rsid w:val="0028073C"/>
    <w:pPr>
      <w:jc w:val="center"/>
    </w:pPr>
    <w:rPr>
      <w:rFonts w:ascii="AvantGardeGothicC" w:hAnsi="AvantGardeGothicC"/>
    </w:rPr>
  </w:style>
  <w:style w:type="paragraph" w:customStyle="1" w:styleId="fr10">
    <w:name w:val="fr1"/>
    <w:basedOn w:val="aa"/>
    <w:rsid w:val="0028073C"/>
    <w:pPr>
      <w:spacing w:before="150" w:after="150"/>
      <w:ind w:left="150" w:right="150"/>
    </w:pPr>
  </w:style>
  <w:style w:type="paragraph" w:customStyle="1" w:styleId="9a">
    <w:name w:val="9"/>
    <w:basedOn w:val="aa"/>
    <w:rsid w:val="0028073C"/>
    <w:pPr>
      <w:jc w:val="center"/>
    </w:pPr>
    <w:rPr>
      <w:rFonts w:eastAsia="Arial Unicode MS"/>
      <w:b/>
      <w:bCs/>
      <w:sz w:val="16"/>
      <w:szCs w:val="16"/>
    </w:rPr>
  </w:style>
  <w:style w:type="paragraph" w:customStyle="1" w:styleId="2fff3">
    <w:name w:val="Текст_начало_2"/>
    <w:basedOn w:val="aa"/>
    <w:rsid w:val="0028073C"/>
    <w:pPr>
      <w:spacing w:line="360" w:lineRule="exact"/>
      <w:jc w:val="both"/>
    </w:pPr>
    <w:rPr>
      <w:rFonts w:ascii="Arial" w:hAnsi="Arial"/>
      <w:szCs w:val="20"/>
      <w:lang w:val="en-GB"/>
    </w:rPr>
  </w:style>
  <w:style w:type="paragraph" w:customStyle="1" w:styleId="02statia3">
    <w:name w:val="02statia3"/>
    <w:basedOn w:val="aa"/>
    <w:rsid w:val="0028073C"/>
    <w:pPr>
      <w:spacing w:before="120" w:line="320" w:lineRule="atLeast"/>
      <w:ind w:left="2900" w:hanging="880"/>
      <w:jc w:val="both"/>
    </w:pPr>
    <w:rPr>
      <w:rFonts w:ascii="GaramondNarrowC" w:hAnsi="GaramondNarrowC"/>
      <w:color w:val="000000"/>
      <w:sz w:val="21"/>
      <w:szCs w:val="21"/>
    </w:rPr>
  </w:style>
  <w:style w:type="paragraph" w:customStyle="1" w:styleId="msoacetate0">
    <w:name w:val="msoacetate"/>
    <w:basedOn w:val="aa"/>
    <w:rsid w:val="0028073C"/>
    <w:rPr>
      <w:rFonts w:ascii="Tahoma" w:hAnsi="Tahoma" w:cs="Tahoma"/>
      <w:sz w:val="16"/>
      <w:szCs w:val="16"/>
    </w:rPr>
  </w:style>
  <w:style w:type="paragraph" w:customStyle="1" w:styleId="NormalSpace">
    <w:name w:val="NormalSpace"/>
    <w:basedOn w:val="aa"/>
    <w:next w:val="aa"/>
    <w:rsid w:val="0028073C"/>
    <w:pPr>
      <w:spacing w:before="60" w:after="60"/>
    </w:pPr>
    <w:rPr>
      <w:rFonts w:ascii="Arial" w:eastAsia="SimSun" w:hAnsi="Arial"/>
      <w:sz w:val="22"/>
      <w:lang w:val="en-GB" w:eastAsia="zh-CN"/>
    </w:rPr>
  </w:style>
  <w:style w:type="paragraph" w:customStyle="1" w:styleId="xl33">
    <w:name w:val="xl33"/>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a"/>
    <w:next w:val="aa"/>
    <w:rsid w:val="0028073C"/>
    <w:pPr>
      <w:keepNext/>
      <w:widowControl w:val="0"/>
      <w:suppressAutoHyphens/>
      <w:autoSpaceDE w:val="0"/>
      <w:autoSpaceDN w:val="0"/>
      <w:spacing w:before="60"/>
      <w:jc w:val="center"/>
      <w:outlineLvl w:val="0"/>
    </w:pPr>
    <w:rPr>
      <w:rFonts w:ascii="Arial" w:hAnsi="Arial" w:cs="Arial"/>
      <w:b/>
      <w:bCs/>
    </w:rPr>
  </w:style>
  <w:style w:type="paragraph" w:styleId="2fff4">
    <w:name w:val="index 2"/>
    <w:basedOn w:val="aa"/>
    <w:next w:val="aa"/>
    <w:autoRedefine/>
    <w:rsid w:val="0028073C"/>
    <w:pPr>
      <w:ind w:left="400" w:hanging="200"/>
    </w:pPr>
    <w:rPr>
      <w:sz w:val="20"/>
      <w:szCs w:val="20"/>
    </w:rPr>
  </w:style>
  <w:style w:type="paragraph" w:styleId="3ffc">
    <w:name w:val="index 3"/>
    <w:basedOn w:val="aa"/>
    <w:next w:val="aa"/>
    <w:autoRedefine/>
    <w:rsid w:val="0028073C"/>
    <w:pPr>
      <w:ind w:left="600" w:hanging="200"/>
    </w:pPr>
    <w:rPr>
      <w:sz w:val="20"/>
      <w:szCs w:val="20"/>
    </w:rPr>
  </w:style>
  <w:style w:type="paragraph" w:styleId="4f4">
    <w:name w:val="index 4"/>
    <w:basedOn w:val="aa"/>
    <w:next w:val="aa"/>
    <w:autoRedefine/>
    <w:rsid w:val="0028073C"/>
    <w:pPr>
      <w:ind w:left="800" w:hanging="200"/>
    </w:pPr>
    <w:rPr>
      <w:sz w:val="20"/>
      <w:szCs w:val="20"/>
    </w:rPr>
  </w:style>
  <w:style w:type="paragraph" w:styleId="5a">
    <w:name w:val="index 5"/>
    <w:basedOn w:val="aa"/>
    <w:next w:val="aa"/>
    <w:autoRedefine/>
    <w:rsid w:val="0028073C"/>
    <w:pPr>
      <w:ind w:left="1000" w:hanging="200"/>
    </w:pPr>
    <w:rPr>
      <w:sz w:val="20"/>
      <w:szCs w:val="20"/>
    </w:rPr>
  </w:style>
  <w:style w:type="paragraph" w:styleId="6a">
    <w:name w:val="index 6"/>
    <w:basedOn w:val="aa"/>
    <w:next w:val="aa"/>
    <w:autoRedefine/>
    <w:rsid w:val="0028073C"/>
    <w:pPr>
      <w:ind w:left="1200" w:hanging="200"/>
    </w:pPr>
    <w:rPr>
      <w:sz w:val="20"/>
      <w:szCs w:val="20"/>
    </w:rPr>
  </w:style>
  <w:style w:type="paragraph" w:styleId="7a">
    <w:name w:val="index 7"/>
    <w:basedOn w:val="aa"/>
    <w:next w:val="aa"/>
    <w:autoRedefine/>
    <w:rsid w:val="0028073C"/>
    <w:pPr>
      <w:ind w:left="1400" w:hanging="200"/>
    </w:pPr>
    <w:rPr>
      <w:sz w:val="20"/>
      <w:szCs w:val="20"/>
    </w:rPr>
  </w:style>
  <w:style w:type="paragraph" w:styleId="86">
    <w:name w:val="index 8"/>
    <w:basedOn w:val="aa"/>
    <w:next w:val="aa"/>
    <w:autoRedefine/>
    <w:rsid w:val="0028073C"/>
    <w:pPr>
      <w:ind w:left="1600" w:hanging="200"/>
    </w:pPr>
    <w:rPr>
      <w:sz w:val="20"/>
      <w:szCs w:val="20"/>
    </w:rPr>
  </w:style>
  <w:style w:type="paragraph" w:styleId="9b">
    <w:name w:val="index 9"/>
    <w:basedOn w:val="aa"/>
    <w:next w:val="aa"/>
    <w:autoRedefine/>
    <w:rsid w:val="0028073C"/>
    <w:pPr>
      <w:ind w:left="1800" w:hanging="200"/>
    </w:pPr>
    <w:rPr>
      <w:sz w:val="20"/>
      <w:szCs w:val="20"/>
    </w:rPr>
  </w:style>
  <w:style w:type="paragraph" w:styleId="affffffffffb">
    <w:name w:val="index heading"/>
    <w:basedOn w:val="aa"/>
    <w:next w:val="1ff"/>
    <w:rsid w:val="0028073C"/>
    <w:rPr>
      <w:sz w:val="20"/>
      <w:szCs w:val="20"/>
    </w:rPr>
  </w:style>
  <w:style w:type="paragraph" w:customStyle="1" w:styleId="DefaultText">
    <w:name w:val="Default Text"/>
    <w:basedOn w:val="aa"/>
    <w:rsid w:val="0028073C"/>
    <w:pPr>
      <w:spacing w:before="50" w:after="50"/>
      <w:ind w:left="1440"/>
    </w:pPr>
    <w:rPr>
      <w:rFonts w:ascii="Arial" w:hAnsi="Arial"/>
      <w:sz w:val="20"/>
      <w:szCs w:val="20"/>
      <w:lang w:val="en-US" w:eastAsia="en-US"/>
    </w:rPr>
  </w:style>
  <w:style w:type="paragraph" w:customStyle="1" w:styleId="title2">
    <w:name w:val="title2"/>
    <w:basedOn w:val="aa"/>
    <w:rsid w:val="0028073C"/>
    <w:rPr>
      <w:color w:val="000000"/>
    </w:rPr>
  </w:style>
  <w:style w:type="paragraph" w:customStyle="1" w:styleId="affffffffffc">
    <w:name w:val="Абзац картинок"/>
    <w:basedOn w:val="aa"/>
    <w:autoRedefine/>
    <w:rsid w:val="0028073C"/>
    <w:pPr>
      <w:jc w:val="center"/>
    </w:pPr>
    <w:rPr>
      <w:szCs w:val="20"/>
    </w:rPr>
  </w:style>
  <w:style w:type="paragraph" w:customStyle="1" w:styleId="affffffffffd">
    <w:name w:val="Глава"/>
    <w:basedOn w:val="10"/>
    <w:next w:val="affff0"/>
    <w:rsid w:val="0028073C"/>
    <w:pPr>
      <w:keepNext/>
      <w:widowControl w:val="0"/>
      <w:spacing w:before="0" w:beforeAutospacing="0" w:after="0" w:afterAutospacing="0"/>
      <w:jc w:val="center"/>
    </w:pPr>
    <w:rPr>
      <w:bCs w:val="0"/>
      <w:color w:val="000000"/>
      <w:kern w:val="0"/>
      <w:sz w:val="28"/>
      <w:szCs w:val="24"/>
    </w:rPr>
  </w:style>
  <w:style w:type="character" w:customStyle="1" w:styleId="grame">
    <w:name w:val="grame"/>
    <w:rsid w:val="0028073C"/>
  </w:style>
  <w:style w:type="paragraph" w:customStyle="1" w:styleId="affffffffffe">
    <w:name w:val="Абзац пустой"/>
    <w:basedOn w:val="aa"/>
    <w:autoRedefine/>
    <w:rsid w:val="0028073C"/>
    <w:pPr>
      <w:jc w:val="both"/>
    </w:pPr>
    <w:rPr>
      <w:sz w:val="22"/>
      <w:szCs w:val="20"/>
      <w:lang w:val="en-US"/>
    </w:rPr>
  </w:style>
  <w:style w:type="character" w:customStyle="1" w:styleId="brown">
    <w:name w:val="brown"/>
    <w:rsid w:val="0028073C"/>
  </w:style>
  <w:style w:type="character" w:customStyle="1" w:styleId="bold">
    <w:name w:val="bold"/>
    <w:rsid w:val="0028073C"/>
  </w:style>
  <w:style w:type="paragraph" w:customStyle="1" w:styleId="1ffffff5">
    <w:name w:val="Знак 1"/>
    <w:basedOn w:val="aa"/>
    <w:rsid w:val="0028073C"/>
    <w:pPr>
      <w:suppressAutoHyphens/>
      <w:spacing w:after="60"/>
      <w:jc w:val="center"/>
    </w:pPr>
    <w:rPr>
      <w:sz w:val="22"/>
      <w:szCs w:val="22"/>
      <w:lang w:eastAsia="ar-SA"/>
    </w:rPr>
  </w:style>
  <w:style w:type="character" w:customStyle="1" w:styleId="3ffd">
    <w:name w:val="заголовок 3 Знак"/>
    <w:uiPriority w:val="99"/>
    <w:rsid w:val="0028073C"/>
    <w:rPr>
      <w:b/>
      <w:bCs/>
      <w:i/>
      <w:iCs/>
      <w:lang w:val="ru-RU" w:eastAsia="ru-RU" w:bidi="ar-SA"/>
    </w:rPr>
  </w:style>
  <w:style w:type="paragraph" w:customStyle="1" w:styleId="1ffffff6">
    <w:name w:val="Знак Знак Знак1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2fff5">
    <w:name w:val="Знак Знак Знак Знак Знак2 Знак Знак Знак Знак Знак Знак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paragraph" w:styleId="2fff6">
    <w:name w:val="List 2"/>
    <w:basedOn w:val="aa"/>
    <w:rsid w:val="0028073C"/>
    <w:pPr>
      <w:ind w:left="566" w:hanging="283"/>
    </w:pPr>
    <w:rPr>
      <w:sz w:val="20"/>
      <w:szCs w:val="20"/>
    </w:rPr>
  </w:style>
  <w:style w:type="paragraph" w:customStyle="1" w:styleId="21ff4">
    <w:name w:val="Знак Знак Знак Знак Знак2 Знак Знак Знак Знак Знак Знак Знак Знак Знак Знак Знак Знак1"/>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21ff5">
    <w:name w:val="Знак Знак Знак Знак Знак2 Знак Знак Знак Знак Знак Знак Знак Знак Знак Знак Знак Знак1 Знак"/>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a"/>
    <w:rsid w:val="0028073C"/>
    <w:pPr>
      <w:spacing w:after="120"/>
      <w:jc w:val="both"/>
    </w:pPr>
    <w:rPr>
      <w:color w:val="000000"/>
    </w:rPr>
  </w:style>
  <w:style w:type="paragraph" w:customStyle="1" w:styleId="caaieiaie3">
    <w:name w:val="caaieiaie 3"/>
    <w:basedOn w:val="aa"/>
    <w:next w:val="aa"/>
    <w:rsid w:val="0028073C"/>
    <w:pPr>
      <w:keepNext/>
      <w:jc w:val="center"/>
    </w:pPr>
    <w:rPr>
      <w:rFonts w:ascii="NTTierce" w:hAnsi="NTTierce"/>
      <w:b/>
      <w:sz w:val="22"/>
      <w:szCs w:val="20"/>
    </w:rPr>
  </w:style>
  <w:style w:type="paragraph" w:customStyle="1" w:styleId="afffffffffff">
    <w:name w:val="Оглавление"/>
    <w:basedOn w:val="3fa"/>
    <w:uiPriority w:val="99"/>
    <w:qFormat/>
    <w:rsid w:val="0028073C"/>
    <w:pPr>
      <w:widowControl/>
      <w:autoSpaceDE w:val="0"/>
      <w:autoSpaceDN w:val="0"/>
      <w:outlineLvl w:val="2"/>
    </w:pPr>
    <w:rPr>
      <w:i/>
      <w:iCs/>
      <w:szCs w:val="20"/>
    </w:rPr>
  </w:style>
  <w:style w:type="paragraph" w:customStyle="1" w:styleId="1ffffff7">
    <w:name w:val="Знак Знак Знак1 Знак"/>
    <w:basedOn w:val="aa"/>
    <w:rsid w:val="0028073C"/>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28073C"/>
    <w:rPr>
      <w:sz w:val="18"/>
      <w:szCs w:val="18"/>
    </w:rPr>
  </w:style>
  <w:style w:type="character" w:customStyle="1" w:styleId="postbody">
    <w:name w:val="postbody"/>
    <w:uiPriority w:val="99"/>
    <w:rsid w:val="0028073C"/>
  </w:style>
  <w:style w:type="paragraph" w:styleId="afffffffffff0">
    <w:name w:val="Salutation"/>
    <w:basedOn w:val="aa"/>
    <w:next w:val="aa"/>
    <w:link w:val="afffffffffff1"/>
    <w:rsid w:val="0028073C"/>
  </w:style>
  <w:style w:type="character" w:customStyle="1" w:styleId="afffffffffff1">
    <w:name w:val="Приветствие Знак"/>
    <w:basedOn w:val="ab"/>
    <w:link w:val="afffffffffff0"/>
    <w:rsid w:val="0028073C"/>
    <w:rPr>
      <w:rFonts w:ascii="Times New Roman" w:eastAsia="Times New Roman" w:hAnsi="Times New Roman" w:cs="Times New Roman"/>
      <w:sz w:val="24"/>
      <w:szCs w:val="24"/>
      <w:lang w:eastAsia="ru-RU"/>
    </w:rPr>
  </w:style>
  <w:style w:type="paragraph" w:customStyle="1" w:styleId="DefinitionTerm">
    <w:name w:val="Definition Term"/>
    <w:basedOn w:val="aa"/>
    <w:next w:val="aa"/>
    <w:rsid w:val="0028073C"/>
    <w:pPr>
      <w:widowControl w:val="0"/>
    </w:pPr>
  </w:style>
  <w:style w:type="paragraph" w:customStyle="1" w:styleId="afffffffffff2">
    <w:name w:val="Таблица шапка"/>
    <w:basedOn w:val="aa"/>
    <w:rsid w:val="0028073C"/>
    <w:pPr>
      <w:keepNext/>
      <w:spacing w:before="40" w:after="40"/>
      <w:ind w:left="57" w:right="57"/>
    </w:pPr>
    <w:rPr>
      <w:sz w:val="18"/>
      <w:szCs w:val="18"/>
    </w:rPr>
  </w:style>
  <w:style w:type="paragraph" w:customStyle="1" w:styleId="1ffffff8">
    <w:name w:val="Текст примечания1"/>
    <w:basedOn w:val="aa"/>
    <w:rsid w:val="0028073C"/>
    <w:pPr>
      <w:suppressAutoHyphens/>
    </w:pPr>
    <w:rPr>
      <w:sz w:val="20"/>
      <w:szCs w:val="20"/>
      <w:lang w:eastAsia="ar-SA"/>
    </w:rPr>
  </w:style>
  <w:style w:type="character" w:customStyle="1" w:styleId="FontStyle33">
    <w:name w:val="Font Style33"/>
    <w:rsid w:val="0028073C"/>
    <w:rPr>
      <w:rFonts w:ascii="Times New Roman" w:hAnsi="Times New Roman" w:cs="Times New Roman"/>
      <w:sz w:val="22"/>
      <w:szCs w:val="22"/>
    </w:rPr>
  </w:style>
  <w:style w:type="paragraph" w:customStyle="1" w:styleId="Style26">
    <w:name w:val="Style26"/>
    <w:basedOn w:val="aa"/>
    <w:rsid w:val="0028073C"/>
    <w:pPr>
      <w:widowControl w:val="0"/>
      <w:suppressAutoHyphens/>
      <w:autoSpaceDE w:val="0"/>
      <w:spacing w:line="277" w:lineRule="exact"/>
      <w:jc w:val="both"/>
    </w:pPr>
    <w:rPr>
      <w:rFonts w:cs="Calibri"/>
      <w:lang w:eastAsia="ar-SA"/>
    </w:rPr>
  </w:style>
  <w:style w:type="character" w:customStyle="1" w:styleId="ttsub">
    <w:name w:val="ttsub"/>
    <w:rsid w:val="0028073C"/>
  </w:style>
  <w:style w:type="character" w:customStyle="1" w:styleId="ttsub2">
    <w:name w:val="ttsub2"/>
    <w:rsid w:val="0028073C"/>
  </w:style>
  <w:style w:type="paragraph" w:customStyle="1" w:styleId="align-justify">
    <w:name w:val="align-justify"/>
    <w:basedOn w:val="aa"/>
    <w:rsid w:val="0028073C"/>
    <w:pPr>
      <w:spacing w:before="100" w:beforeAutospacing="1" w:after="100" w:afterAutospacing="1"/>
    </w:pPr>
  </w:style>
  <w:style w:type="character" w:customStyle="1" w:styleId="11fb">
    <w:name w:val="Основной шрифт абзаца11"/>
    <w:rsid w:val="0028073C"/>
  </w:style>
  <w:style w:type="character" w:customStyle="1" w:styleId="name">
    <w:name w:val="name"/>
    <w:rsid w:val="0028073C"/>
  </w:style>
  <w:style w:type="paragraph" w:styleId="z-">
    <w:name w:val="HTML Top of Form"/>
    <w:basedOn w:val="aa"/>
    <w:next w:val="aa"/>
    <w:link w:val="z-0"/>
    <w:hidden/>
    <w:uiPriority w:val="99"/>
    <w:unhideWhenUsed/>
    <w:rsid w:val="0028073C"/>
    <w:pPr>
      <w:pBdr>
        <w:bottom w:val="single" w:sz="6" w:space="1" w:color="auto"/>
      </w:pBdr>
      <w:jc w:val="center"/>
    </w:pPr>
    <w:rPr>
      <w:rFonts w:ascii="Arial" w:hAnsi="Arial"/>
      <w:vanish/>
      <w:sz w:val="16"/>
      <w:szCs w:val="16"/>
    </w:rPr>
  </w:style>
  <w:style w:type="character" w:customStyle="1" w:styleId="z-0">
    <w:name w:val="z-Начало формы Знак"/>
    <w:basedOn w:val="ab"/>
    <w:link w:val="z-"/>
    <w:uiPriority w:val="99"/>
    <w:rsid w:val="0028073C"/>
    <w:rPr>
      <w:rFonts w:ascii="Arial" w:eastAsia="Times New Roman" w:hAnsi="Arial" w:cs="Times New Roman"/>
      <w:vanish/>
      <w:sz w:val="16"/>
      <w:szCs w:val="16"/>
      <w:lang w:eastAsia="ru-RU"/>
    </w:rPr>
  </w:style>
  <w:style w:type="paragraph" w:styleId="z-1">
    <w:name w:val="HTML Bottom of Form"/>
    <w:basedOn w:val="aa"/>
    <w:next w:val="aa"/>
    <w:link w:val="z-2"/>
    <w:hidden/>
    <w:uiPriority w:val="99"/>
    <w:unhideWhenUsed/>
    <w:rsid w:val="0028073C"/>
    <w:pPr>
      <w:pBdr>
        <w:top w:val="single" w:sz="6" w:space="1" w:color="auto"/>
      </w:pBdr>
      <w:jc w:val="center"/>
    </w:pPr>
    <w:rPr>
      <w:rFonts w:ascii="Arial" w:hAnsi="Arial"/>
      <w:vanish/>
      <w:sz w:val="16"/>
      <w:szCs w:val="16"/>
    </w:rPr>
  </w:style>
  <w:style w:type="character" w:customStyle="1" w:styleId="z-2">
    <w:name w:val="z-Конец формы Знак"/>
    <w:basedOn w:val="ab"/>
    <w:link w:val="z-1"/>
    <w:uiPriority w:val="99"/>
    <w:rsid w:val="0028073C"/>
    <w:rPr>
      <w:rFonts w:ascii="Arial" w:eastAsia="Times New Roman" w:hAnsi="Arial" w:cs="Times New Roman"/>
      <w:vanish/>
      <w:sz w:val="16"/>
      <w:szCs w:val="16"/>
      <w:lang w:eastAsia="ru-RU"/>
    </w:rPr>
  </w:style>
  <w:style w:type="numbering" w:customStyle="1" w:styleId="11310">
    <w:name w:val="Нет списка1131"/>
    <w:next w:val="ad"/>
    <w:uiPriority w:val="99"/>
    <w:semiHidden/>
    <w:unhideWhenUsed/>
    <w:rsid w:val="0028073C"/>
  </w:style>
  <w:style w:type="numbering" w:customStyle="1" w:styleId="232">
    <w:name w:val="Нет списка23"/>
    <w:next w:val="ad"/>
    <w:uiPriority w:val="99"/>
    <w:semiHidden/>
    <w:unhideWhenUsed/>
    <w:rsid w:val="0028073C"/>
  </w:style>
  <w:style w:type="numbering" w:customStyle="1" w:styleId="3211">
    <w:name w:val="Нет списка3211"/>
    <w:next w:val="ad"/>
    <w:uiPriority w:val="99"/>
    <w:semiHidden/>
    <w:unhideWhenUsed/>
    <w:rsid w:val="0028073C"/>
  </w:style>
  <w:style w:type="numbering" w:customStyle="1" w:styleId="421">
    <w:name w:val="Нет списка42"/>
    <w:next w:val="ad"/>
    <w:uiPriority w:val="99"/>
    <w:semiHidden/>
    <w:unhideWhenUsed/>
    <w:rsid w:val="0028073C"/>
  </w:style>
  <w:style w:type="numbering" w:customStyle="1" w:styleId="521">
    <w:name w:val="Нет списка52"/>
    <w:next w:val="ad"/>
    <w:uiPriority w:val="99"/>
    <w:semiHidden/>
    <w:unhideWhenUsed/>
    <w:rsid w:val="0028073C"/>
  </w:style>
  <w:style w:type="numbering" w:customStyle="1" w:styleId="621">
    <w:name w:val="Нет списка62"/>
    <w:next w:val="ad"/>
    <w:uiPriority w:val="99"/>
    <w:semiHidden/>
    <w:unhideWhenUsed/>
    <w:rsid w:val="0028073C"/>
  </w:style>
  <w:style w:type="numbering" w:customStyle="1" w:styleId="71111">
    <w:name w:val="Нет списка71111"/>
    <w:next w:val="ad"/>
    <w:uiPriority w:val="99"/>
    <w:semiHidden/>
    <w:rsid w:val="0028073C"/>
  </w:style>
  <w:style w:type="numbering" w:customStyle="1" w:styleId="12111">
    <w:name w:val="Нет списка12111"/>
    <w:next w:val="ad"/>
    <w:uiPriority w:val="99"/>
    <w:semiHidden/>
    <w:unhideWhenUsed/>
    <w:rsid w:val="0028073C"/>
  </w:style>
  <w:style w:type="numbering" w:customStyle="1" w:styleId="211111">
    <w:name w:val="Нет списка211111"/>
    <w:next w:val="ad"/>
    <w:uiPriority w:val="99"/>
    <w:semiHidden/>
    <w:unhideWhenUsed/>
    <w:rsid w:val="0028073C"/>
  </w:style>
  <w:style w:type="numbering" w:customStyle="1" w:styleId="311111">
    <w:name w:val="Нет списка311111"/>
    <w:next w:val="ad"/>
    <w:uiPriority w:val="99"/>
    <w:semiHidden/>
    <w:unhideWhenUsed/>
    <w:rsid w:val="0028073C"/>
  </w:style>
  <w:style w:type="numbering" w:customStyle="1" w:styleId="411111">
    <w:name w:val="Нет списка411111"/>
    <w:next w:val="ad"/>
    <w:uiPriority w:val="99"/>
    <w:semiHidden/>
    <w:unhideWhenUsed/>
    <w:rsid w:val="0028073C"/>
  </w:style>
  <w:style w:type="numbering" w:customStyle="1" w:styleId="511111">
    <w:name w:val="Нет списка511111"/>
    <w:next w:val="ad"/>
    <w:uiPriority w:val="99"/>
    <w:semiHidden/>
    <w:unhideWhenUsed/>
    <w:rsid w:val="0028073C"/>
  </w:style>
  <w:style w:type="numbering" w:customStyle="1" w:styleId="611111">
    <w:name w:val="Нет списка611111"/>
    <w:next w:val="ad"/>
    <w:uiPriority w:val="99"/>
    <w:semiHidden/>
    <w:unhideWhenUsed/>
    <w:rsid w:val="0028073C"/>
  </w:style>
  <w:style w:type="numbering" w:customStyle="1" w:styleId="8111">
    <w:name w:val="Нет списка8111"/>
    <w:next w:val="ad"/>
    <w:uiPriority w:val="99"/>
    <w:semiHidden/>
    <w:rsid w:val="0028073C"/>
  </w:style>
  <w:style w:type="numbering" w:customStyle="1" w:styleId="13110">
    <w:name w:val="Нет списка1311"/>
    <w:next w:val="ad"/>
    <w:uiPriority w:val="99"/>
    <w:semiHidden/>
    <w:unhideWhenUsed/>
    <w:rsid w:val="0028073C"/>
  </w:style>
  <w:style w:type="numbering" w:customStyle="1" w:styleId="22111">
    <w:name w:val="Нет списка22111"/>
    <w:next w:val="ad"/>
    <w:uiPriority w:val="99"/>
    <w:semiHidden/>
    <w:unhideWhenUsed/>
    <w:rsid w:val="0028073C"/>
  </w:style>
  <w:style w:type="numbering" w:customStyle="1" w:styleId="32111">
    <w:name w:val="Нет списка32111"/>
    <w:next w:val="ad"/>
    <w:uiPriority w:val="99"/>
    <w:semiHidden/>
    <w:unhideWhenUsed/>
    <w:rsid w:val="0028073C"/>
  </w:style>
  <w:style w:type="numbering" w:customStyle="1" w:styleId="4210">
    <w:name w:val="Нет списка421"/>
    <w:next w:val="ad"/>
    <w:uiPriority w:val="99"/>
    <w:semiHidden/>
    <w:unhideWhenUsed/>
    <w:rsid w:val="0028073C"/>
  </w:style>
  <w:style w:type="numbering" w:customStyle="1" w:styleId="5210">
    <w:name w:val="Нет списка521"/>
    <w:next w:val="ad"/>
    <w:uiPriority w:val="99"/>
    <w:semiHidden/>
    <w:unhideWhenUsed/>
    <w:rsid w:val="0028073C"/>
  </w:style>
  <w:style w:type="numbering" w:customStyle="1" w:styleId="6210">
    <w:name w:val="Нет списка621"/>
    <w:next w:val="ad"/>
    <w:uiPriority w:val="99"/>
    <w:semiHidden/>
    <w:unhideWhenUsed/>
    <w:rsid w:val="0028073C"/>
  </w:style>
  <w:style w:type="numbering" w:customStyle="1" w:styleId="913">
    <w:name w:val="Нет списка91"/>
    <w:next w:val="ad"/>
    <w:uiPriority w:val="99"/>
    <w:semiHidden/>
    <w:rsid w:val="0028073C"/>
  </w:style>
  <w:style w:type="numbering" w:customStyle="1" w:styleId="1410">
    <w:name w:val="Нет списка141"/>
    <w:next w:val="ad"/>
    <w:uiPriority w:val="99"/>
    <w:semiHidden/>
    <w:unhideWhenUsed/>
    <w:rsid w:val="0028073C"/>
  </w:style>
  <w:style w:type="numbering" w:customStyle="1" w:styleId="2310">
    <w:name w:val="Нет списка231"/>
    <w:next w:val="ad"/>
    <w:uiPriority w:val="99"/>
    <w:semiHidden/>
    <w:unhideWhenUsed/>
    <w:rsid w:val="0028073C"/>
  </w:style>
  <w:style w:type="numbering" w:customStyle="1" w:styleId="332">
    <w:name w:val="Нет списка33"/>
    <w:next w:val="ad"/>
    <w:uiPriority w:val="99"/>
    <w:semiHidden/>
    <w:unhideWhenUsed/>
    <w:rsid w:val="0028073C"/>
  </w:style>
  <w:style w:type="numbering" w:customStyle="1" w:styleId="431">
    <w:name w:val="Нет списка43"/>
    <w:next w:val="ad"/>
    <w:uiPriority w:val="99"/>
    <w:semiHidden/>
    <w:unhideWhenUsed/>
    <w:rsid w:val="0028073C"/>
  </w:style>
  <w:style w:type="numbering" w:customStyle="1" w:styleId="531">
    <w:name w:val="Нет списка53"/>
    <w:next w:val="ad"/>
    <w:uiPriority w:val="99"/>
    <w:semiHidden/>
    <w:unhideWhenUsed/>
    <w:rsid w:val="0028073C"/>
  </w:style>
  <w:style w:type="numbering" w:customStyle="1" w:styleId="631">
    <w:name w:val="Нет списка63"/>
    <w:next w:val="ad"/>
    <w:uiPriority w:val="99"/>
    <w:semiHidden/>
    <w:unhideWhenUsed/>
    <w:rsid w:val="0028073C"/>
  </w:style>
  <w:style w:type="numbering" w:customStyle="1" w:styleId="1010">
    <w:name w:val="Нет списка101"/>
    <w:next w:val="ad"/>
    <w:uiPriority w:val="99"/>
    <w:semiHidden/>
    <w:unhideWhenUsed/>
    <w:rsid w:val="0028073C"/>
  </w:style>
  <w:style w:type="numbering" w:customStyle="1" w:styleId="156">
    <w:name w:val="Нет списка15"/>
    <w:next w:val="ad"/>
    <w:uiPriority w:val="99"/>
    <w:semiHidden/>
    <w:unhideWhenUsed/>
    <w:rsid w:val="0028073C"/>
  </w:style>
  <w:style w:type="numbering" w:customStyle="1" w:styleId="168">
    <w:name w:val="Нет списка16"/>
    <w:next w:val="ad"/>
    <w:uiPriority w:val="99"/>
    <w:semiHidden/>
    <w:unhideWhenUsed/>
    <w:rsid w:val="0028073C"/>
  </w:style>
  <w:style w:type="numbering" w:customStyle="1" w:styleId="176">
    <w:name w:val="Нет списка17"/>
    <w:next w:val="ad"/>
    <w:uiPriority w:val="99"/>
    <w:semiHidden/>
    <w:unhideWhenUsed/>
    <w:rsid w:val="0028073C"/>
  </w:style>
  <w:style w:type="numbering" w:customStyle="1" w:styleId="187">
    <w:name w:val="Нет списка18"/>
    <w:next w:val="ad"/>
    <w:uiPriority w:val="99"/>
    <w:semiHidden/>
    <w:unhideWhenUsed/>
    <w:rsid w:val="0028073C"/>
  </w:style>
  <w:style w:type="numbering" w:customStyle="1" w:styleId="196">
    <w:name w:val="Нет списка19"/>
    <w:next w:val="ad"/>
    <w:uiPriority w:val="99"/>
    <w:semiHidden/>
    <w:unhideWhenUsed/>
    <w:rsid w:val="0028073C"/>
  </w:style>
  <w:style w:type="numbering" w:customStyle="1" w:styleId="204">
    <w:name w:val="Нет списка20"/>
    <w:next w:val="ad"/>
    <w:uiPriority w:val="99"/>
    <w:semiHidden/>
    <w:unhideWhenUsed/>
    <w:rsid w:val="0028073C"/>
  </w:style>
  <w:style w:type="numbering" w:customStyle="1" w:styleId="242">
    <w:name w:val="Нет списка24"/>
    <w:next w:val="ad"/>
    <w:uiPriority w:val="99"/>
    <w:semiHidden/>
    <w:unhideWhenUsed/>
    <w:rsid w:val="0028073C"/>
  </w:style>
  <w:style w:type="numbering" w:customStyle="1" w:styleId="251">
    <w:name w:val="Нет списка25"/>
    <w:next w:val="ad"/>
    <w:uiPriority w:val="99"/>
    <w:semiHidden/>
    <w:unhideWhenUsed/>
    <w:rsid w:val="0028073C"/>
  </w:style>
  <w:style w:type="numbering" w:customStyle="1" w:styleId="262">
    <w:name w:val="Нет списка26"/>
    <w:next w:val="ad"/>
    <w:uiPriority w:val="99"/>
    <w:semiHidden/>
    <w:unhideWhenUsed/>
    <w:rsid w:val="0028073C"/>
  </w:style>
  <w:style w:type="numbering" w:customStyle="1" w:styleId="271">
    <w:name w:val="Нет списка27"/>
    <w:next w:val="ad"/>
    <w:uiPriority w:val="99"/>
    <w:semiHidden/>
    <w:unhideWhenUsed/>
    <w:rsid w:val="0028073C"/>
  </w:style>
  <w:style w:type="numbering" w:customStyle="1" w:styleId="281">
    <w:name w:val="Нет списка28"/>
    <w:next w:val="ad"/>
    <w:uiPriority w:val="99"/>
    <w:semiHidden/>
    <w:unhideWhenUsed/>
    <w:rsid w:val="0028073C"/>
  </w:style>
  <w:style w:type="numbering" w:customStyle="1" w:styleId="1102">
    <w:name w:val="Нет списка110"/>
    <w:next w:val="ad"/>
    <w:semiHidden/>
    <w:rsid w:val="0028073C"/>
  </w:style>
  <w:style w:type="table" w:customStyle="1" w:styleId="6b">
    <w:name w:val="Сетка таблицы6"/>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d"/>
    <w:uiPriority w:val="99"/>
    <w:semiHidden/>
    <w:unhideWhenUsed/>
    <w:rsid w:val="0028073C"/>
  </w:style>
  <w:style w:type="numbering" w:customStyle="1" w:styleId="291">
    <w:name w:val="Нет списка29"/>
    <w:next w:val="ad"/>
    <w:uiPriority w:val="99"/>
    <w:semiHidden/>
    <w:unhideWhenUsed/>
    <w:rsid w:val="0028073C"/>
  </w:style>
  <w:style w:type="numbering" w:customStyle="1" w:styleId="342">
    <w:name w:val="Нет списка34"/>
    <w:next w:val="ad"/>
    <w:uiPriority w:val="99"/>
    <w:semiHidden/>
    <w:unhideWhenUsed/>
    <w:rsid w:val="0028073C"/>
  </w:style>
  <w:style w:type="numbering" w:customStyle="1" w:styleId="441">
    <w:name w:val="Нет списка44"/>
    <w:next w:val="ad"/>
    <w:uiPriority w:val="99"/>
    <w:semiHidden/>
    <w:unhideWhenUsed/>
    <w:rsid w:val="0028073C"/>
  </w:style>
  <w:style w:type="numbering" w:customStyle="1" w:styleId="541">
    <w:name w:val="Нет списка54"/>
    <w:next w:val="ad"/>
    <w:uiPriority w:val="99"/>
    <w:semiHidden/>
    <w:unhideWhenUsed/>
    <w:rsid w:val="0028073C"/>
  </w:style>
  <w:style w:type="numbering" w:customStyle="1" w:styleId="641">
    <w:name w:val="Нет списка64"/>
    <w:next w:val="ad"/>
    <w:uiPriority w:val="99"/>
    <w:semiHidden/>
    <w:unhideWhenUsed/>
    <w:rsid w:val="0028073C"/>
  </w:style>
  <w:style w:type="numbering" w:customStyle="1" w:styleId="721">
    <w:name w:val="Нет списка72"/>
    <w:next w:val="ad"/>
    <w:uiPriority w:val="99"/>
    <w:semiHidden/>
    <w:rsid w:val="0028073C"/>
  </w:style>
  <w:style w:type="numbering" w:customStyle="1" w:styleId="1221">
    <w:name w:val="Нет списка122"/>
    <w:next w:val="ad"/>
    <w:uiPriority w:val="99"/>
    <w:semiHidden/>
    <w:unhideWhenUsed/>
    <w:rsid w:val="0028073C"/>
  </w:style>
  <w:style w:type="numbering" w:customStyle="1" w:styleId="21210">
    <w:name w:val="Нет списка2121"/>
    <w:next w:val="ad"/>
    <w:uiPriority w:val="99"/>
    <w:semiHidden/>
    <w:unhideWhenUsed/>
    <w:rsid w:val="0028073C"/>
  </w:style>
  <w:style w:type="numbering" w:customStyle="1" w:styleId="3120">
    <w:name w:val="Нет списка312"/>
    <w:next w:val="ad"/>
    <w:uiPriority w:val="99"/>
    <w:semiHidden/>
    <w:unhideWhenUsed/>
    <w:rsid w:val="0028073C"/>
  </w:style>
  <w:style w:type="numbering" w:customStyle="1" w:styleId="4120">
    <w:name w:val="Нет списка412"/>
    <w:next w:val="ad"/>
    <w:uiPriority w:val="99"/>
    <w:semiHidden/>
    <w:unhideWhenUsed/>
    <w:rsid w:val="0028073C"/>
  </w:style>
  <w:style w:type="numbering" w:customStyle="1" w:styleId="5120">
    <w:name w:val="Нет списка512"/>
    <w:next w:val="ad"/>
    <w:uiPriority w:val="99"/>
    <w:semiHidden/>
    <w:unhideWhenUsed/>
    <w:rsid w:val="0028073C"/>
  </w:style>
  <w:style w:type="numbering" w:customStyle="1" w:styleId="6120">
    <w:name w:val="Нет списка612"/>
    <w:next w:val="ad"/>
    <w:uiPriority w:val="99"/>
    <w:semiHidden/>
    <w:unhideWhenUsed/>
    <w:rsid w:val="0028073C"/>
  </w:style>
  <w:style w:type="numbering" w:customStyle="1" w:styleId="820">
    <w:name w:val="Нет списка82"/>
    <w:next w:val="ad"/>
    <w:uiPriority w:val="99"/>
    <w:semiHidden/>
    <w:rsid w:val="0028073C"/>
  </w:style>
  <w:style w:type="numbering" w:customStyle="1" w:styleId="1320">
    <w:name w:val="Нет списка132"/>
    <w:next w:val="ad"/>
    <w:uiPriority w:val="99"/>
    <w:semiHidden/>
    <w:unhideWhenUsed/>
    <w:rsid w:val="0028073C"/>
  </w:style>
  <w:style w:type="numbering" w:customStyle="1" w:styleId="2221">
    <w:name w:val="Нет списка222"/>
    <w:next w:val="ad"/>
    <w:uiPriority w:val="99"/>
    <w:semiHidden/>
    <w:unhideWhenUsed/>
    <w:rsid w:val="0028073C"/>
  </w:style>
  <w:style w:type="numbering" w:customStyle="1" w:styleId="3220">
    <w:name w:val="Нет списка322"/>
    <w:next w:val="ad"/>
    <w:uiPriority w:val="99"/>
    <w:semiHidden/>
    <w:unhideWhenUsed/>
    <w:rsid w:val="0028073C"/>
  </w:style>
  <w:style w:type="numbering" w:customStyle="1" w:styleId="422">
    <w:name w:val="Нет списка422"/>
    <w:next w:val="ad"/>
    <w:uiPriority w:val="99"/>
    <w:semiHidden/>
    <w:unhideWhenUsed/>
    <w:rsid w:val="0028073C"/>
  </w:style>
  <w:style w:type="numbering" w:customStyle="1" w:styleId="522">
    <w:name w:val="Нет списка522"/>
    <w:next w:val="ad"/>
    <w:uiPriority w:val="99"/>
    <w:semiHidden/>
    <w:unhideWhenUsed/>
    <w:rsid w:val="0028073C"/>
  </w:style>
  <w:style w:type="numbering" w:customStyle="1" w:styleId="622">
    <w:name w:val="Нет списка622"/>
    <w:next w:val="ad"/>
    <w:uiPriority w:val="99"/>
    <w:semiHidden/>
    <w:unhideWhenUsed/>
    <w:rsid w:val="0028073C"/>
  </w:style>
  <w:style w:type="numbering" w:customStyle="1" w:styleId="9110">
    <w:name w:val="Нет списка911"/>
    <w:next w:val="ad"/>
    <w:uiPriority w:val="99"/>
    <w:semiHidden/>
    <w:rsid w:val="0028073C"/>
  </w:style>
  <w:style w:type="numbering" w:customStyle="1" w:styleId="1420">
    <w:name w:val="Нет списка142"/>
    <w:next w:val="ad"/>
    <w:uiPriority w:val="99"/>
    <w:semiHidden/>
    <w:unhideWhenUsed/>
    <w:rsid w:val="0028073C"/>
  </w:style>
  <w:style w:type="numbering" w:customStyle="1" w:styleId="2320">
    <w:name w:val="Нет списка232"/>
    <w:next w:val="ad"/>
    <w:uiPriority w:val="99"/>
    <w:semiHidden/>
    <w:unhideWhenUsed/>
    <w:rsid w:val="0028073C"/>
  </w:style>
  <w:style w:type="numbering" w:customStyle="1" w:styleId="3310">
    <w:name w:val="Нет списка331"/>
    <w:next w:val="ad"/>
    <w:uiPriority w:val="99"/>
    <w:semiHidden/>
    <w:unhideWhenUsed/>
    <w:rsid w:val="0028073C"/>
  </w:style>
  <w:style w:type="numbering" w:customStyle="1" w:styleId="4310">
    <w:name w:val="Нет списка431"/>
    <w:next w:val="ad"/>
    <w:uiPriority w:val="99"/>
    <w:semiHidden/>
    <w:unhideWhenUsed/>
    <w:rsid w:val="0028073C"/>
  </w:style>
  <w:style w:type="numbering" w:customStyle="1" w:styleId="5310">
    <w:name w:val="Нет списка531"/>
    <w:next w:val="ad"/>
    <w:uiPriority w:val="99"/>
    <w:semiHidden/>
    <w:unhideWhenUsed/>
    <w:rsid w:val="0028073C"/>
  </w:style>
  <w:style w:type="numbering" w:customStyle="1" w:styleId="6310">
    <w:name w:val="Нет списка631"/>
    <w:next w:val="ad"/>
    <w:uiPriority w:val="99"/>
    <w:semiHidden/>
    <w:unhideWhenUsed/>
    <w:rsid w:val="0028073C"/>
  </w:style>
  <w:style w:type="numbering" w:customStyle="1" w:styleId="1011">
    <w:name w:val="Нет списка1011"/>
    <w:next w:val="ad"/>
    <w:uiPriority w:val="99"/>
    <w:semiHidden/>
    <w:unhideWhenUsed/>
    <w:rsid w:val="0028073C"/>
  </w:style>
  <w:style w:type="numbering" w:customStyle="1" w:styleId="1512">
    <w:name w:val="Нет списка151"/>
    <w:next w:val="ad"/>
    <w:uiPriority w:val="99"/>
    <w:semiHidden/>
    <w:unhideWhenUsed/>
    <w:rsid w:val="0028073C"/>
  </w:style>
  <w:style w:type="numbering" w:customStyle="1" w:styleId="1610">
    <w:name w:val="Нет списка161"/>
    <w:next w:val="ad"/>
    <w:uiPriority w:val="99"/>
    <w:semiHidden/>
    <w:unhideWhenUsed/>
    <w:rsid w:val="0028073C"/>
  </w:style>
  <w:style w:type="numbering" w:customStyle="1" w:styleId="1710">
    <w:name w:val="Нет списка171"/>
    <w:next w:val="ad"/>
    <w:uiPriority w:val="99"/>
    <w:semiHidden/>
    <w:unhideWhenUsed/>
    <w:rsid w:val="0028073C"/>
  </w:style>
  <w:style w:type="numbering" w:customStyle="1" w:styleId="1810">
    <w:name w:val="Нет списка181"/>
    <w:next w:val="ad"/>
    <w:uiPriority w:val="99"/>
    <w:semiHidden/>
    <w:unhideWhenUsed/>
    <w:rsid w:val="0028073C"/>
  </w:style>
  <w:style w:type="numbering" w:customStyle="1" w:styleId="1910">
    <w:name w:val="Нет списка191"/>
    <w:next w:val="ad"/>
    <w:uiPriority w:val="99"/>
    <w:semiHidden/>
    <w:unhideWhenUsed/>
    <w:rsid w:val="0028073C"/>
  </w:style>
  <w:style w:type="numbering" w:customStyle="1" w:styleId="2010">
    <w:name w:val="Нет списка201"/>
    <w:next w:val="ad"/>
    <w:uiPriority w:val="99"/>
    <w:semiHidden/>
    <w:unhideWhenUsed/>
    <w:rsid w:val="0028073C"/>
  </w:style>
  <w:style w:type="numbering" w:customStyle="1" w:styleId="2410">
    <w:name w:val="Нет списка241"/>
    <w:next w:val="ad"/>
    <w:uiPriority w:val="99"/>
    <w:semiHidden/>
    <w:unhideWhenUsed/>
    <w:rsid w:val="0028073C"/>
  </w:style>
  <w:style w:type="numbering" w:customStyle="1" w:styleId="2510">
    <w:name w:val="Нет списка251"/>
    <w:next w:val="ad"/>
    <w:uiPriority w:val="99"/>
    <w:semiHidden/>
    <w:unhideWhenUsed/>
    <w:rsid w:val="0028073C"/>
  </w:style>
  <w:style w:type="numbering" w:customStyle="1" w:styleId="2611">
    <w:name w:val="Нет списка261"/>
    <w:next w:val="ad"/>
    <w:uiPriority w:val="99"/>
    <w:semiHidden/>
    <w:unhideWhenUsed/>
    <w:rsid w:val="0028073C"/>
  </w:style>
  <w:style w:type="numbering" w:customStyle="1" w:styleId="2710">
    <w:name w:val="Нет списка271"/>
    <w:next w:val="ad"/>
    <w:uiPriority w:val="99"/>
    <w:semiHidden/>
    <w:unhideWhenUsed/>
    <w:rsid w:val="0028073C"/>
  </w:style>
  <w:style w:type="paragraph" w:customStyle="1" w:styleId="Char0">
    <w:name w:val="Char Знак Знак Знак"/>
    <w:basedOn w:val="aa"/>
    <w:qFormat/>
    <w:rsid w:val="0028073C"/>
    <w:pPr>
      <w:widowControl w:val="0"/>
      <w:adjustRightInd w:val="0"/>
      <w:spacing w:after="160" w:line="240" w:lineRule="exact"/>
      <w:jc w:val="right"/>
    </w:pPr>
    <w:rPr>
      <w:rFonts w:ascii="Calibri" w:hAnsi="Calibri" w:cs="Calibri"/>
      <w:sz w:val="20"/>
      <w:szCs w:val="20"/>
      <w:lang w:val="en-GB" w:eastAsia="en-US"/>
    </w:rPr>
  </w:style>
  <w:style w:type="character" w:customStyle="1" w:styleId="WW8NumSt16z0">
    <w:name w:val="WW8NumSt16z0"/>
    <w:rsid w:val="0028073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28073C"/>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28073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28073C"/>
    <w:rPr>
      <w:rFonts w:ascii="Courier New" w:hAnsi="Courier New" w:cs="Courier New"/>
    </w:rPr>
  </w:style>
  <w:style w:type="character" w:customStyle="1" w:styleId="WW8Num18z2">
    <w:name w:val="WW8Num18z2"/>
    <w:rsid w:val="0028073C"/>
    <w:rPr>
      <w:rFonts w:ascii="Wingdings" w:hAnsi="Wingdings"/>
    </w:rPr>
  </w:style>
  <w:style w:type="character" w:customStyle="1" w:styleId="WW8Num19z3">
    <w:name w:val="WW8Num19z3"/>
    <w:rsid w:val="0028073C"/>
    <w:rPr>
      <w:rFonts w:ascii="Symbol" w:hAnsi="Symbol"/>
    </w:rPr>
  </w:style>
  <w:style w:type="character" w:customStyle="1" w:styleId="WW8NumSt5z0">
    <w:name w:val="WW8NumSt5z0"/>
    <w:rsid w:val="0028073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28073C"/>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28073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28073C"/>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28073C"/>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9">
    <w:name w:val="Знак примечания1"/>
    <w:rsid w:val="0028073C"/>
    <w:rPr>
      <w:sz w:val="16"/>
      <w:szCs w:val="16"/>
    </w:rPr>
  </w:style>
  <w:style w:type="character" w:customStyle="1" w:styleId="2fff7">
    <w:name w:val="Основной текст с отступом Знак2"/>
    <w:rsid w:val="0028073C"/>
    <w:rPr>
      <w:sz w:val="28"/>
      <w:szCs w:val="28"/>
    </w:rPr>
  </w:style>
  <w:style w:type="character" w:customStyle="1" w:styleId="324">
    <w:name w:val="Основной текст с отступом 3 Знак2"/>
    <w:rsid w:val="0028073C"/>
    <w:rPr>
      <w:sz w:val="16"/>
      <w:szCs w:val="16"/>
    </w:rPr>
  </w:style>
  <w:style w:type="character" w:customStyle="1" w:styleId="2fff8">
    <w:name w:val="Знак примечания2"/>
    <w:rsid w:val="0028073C"/>
    <w:rPr>
      <w:sz w:val="16"/>
      <w:szCs w:val="16"/>
    </w:rPr>
  </w:style>
  <w:style w:type="character" w:customStyle="1" w:styleId="21ff6">
    <w:name w:val="Цитата 2 Знак1"/>
    <w:rsid w:val="0028073C"/>
    <w:rPr>
      <w:rFonts w:ascii="Calibri" w:hAnsi="Calibri"/>
      <w:i/>
      <w:iCs/>
      <w:color w:val="000000"/>
      <w:lang w:eastAsia="ar-SA"/>
    </w:rPr>
  </w:style>
  <w:style w:type="character" w:customStyle="1" w:styleId="1ffffffa">
    <w:name w:val="Выделенная цитата Знак1"/>
    <w:rsid w:val="0028073C"/>
    <w:rPr>
      <w:rFonts w:ascii="Calibri" w:hAnsi="Calibri"/>
      <w:b/>
      <w:bCs/>
      <w:i/>
      <w:iCs/>
      <w:color w:val="4F81BD"/>
      <w:lang w:eastAsia="ar-SA"/>
    </w:rPr>
  </w:style>
  <w:style w:type="paragraph" w:customStyle="1" w:styleId="333">
    <w:name w:val="Основной текст 33"/>
    <w:basedOn w:val="aa"/>
    <w:rsid w:val="0028073C"/>
    <w:pPr>
      <w:widowControl w:val="0"/>
      <w:suppressAutoHyphens/>
    </w:pPr>
    <w:rPr>
      <w:szCs w:val="20"/>
      <w:lang w:eastAsia="ar-SA"/>
    </w:rPr>
  </w:style>
  <w:style w:type="paragraph" w:customStyle="1" w:styleId="2fff9">
    <w:name w:val="Текст примечания2"/>
    <w:basedOn w:val="aa"/>
    <w:rsid w:val="0028073C"/>
    <w:rPr>
      <w:sz w:val="20"/>
      <w:szCs w:val="20"/>
      <w:lang w:eastAsia="ar-SA"/>
    </w:rPr>
  </w:style>
  <w:style w:type="paragraph" w:customStyle="1" w:styleId="2fffa">
    <w:name w:val="Название объекта2"/>
    <w:basedOn w:val="aa"/>
    <w:next w:val="aa"/>
    <w:rsid w:val="0028073C"/>
    <w:pPr>
      <w:ind w:right="-6672"/>
      <w:jc w:val="both"/>
    </w:pPr>
    <w:rPr>
      <w:b/>
      <w:bCs/>
      <w:sz w:val="20"/>
      <w:szCs w:val="20"/>
      <w:lang w:eastAsia="ar-SA"/>
    </w:rPr>
  </w:style>
  <w:style w:type="paragraph" w:customStyle="1" w:styleId="2fffb">
    <w:name w:val="Маркированный список2"/>
    <w:basedOn w:val="aa"/>
    <w:rsid w:val="0028073C"/>
    <w:pPr>
      <w:widowControl w:val="0"/>
      <w:spacing w:after="60"/>
      <w:jc w:val="both"/>
    </w:pPr>
    <w:rPr>
      <w:color w:val="000000"/>
      <w:lang w:eastAsia="ar-SA"/>
    </w:rPr>
  </w:style>
  <w:style w:type="paragraph" w:customStyle="1" w:styleId="2fffc">
    <w:name w:val="Нумерованный список2"/>
    <w:basedOn w:val="aa"/>
    <w:rsid w:val="0028073C"/>
    <w:pPr>
      <w:tabs>
        <w:tab w:val="left" w:pos="360"/>
      </w:tabs>
      <w:spacing w:after="60"/>
      <w:ind w:left="360" w:hanging="360"/>
      <w:jc w:val="both"/>
    </w:pPr>
    <w:rPr>
      <w:lang w:eastAsia="ar-SA"/>
    </w:rPr>
  </w:style>
  <w:style w:type="paragraph" w:customStyle="1" w:styleId="22a">
    <w:name w:val="Маркированный список 22"/>
    <w:basedOn w:val="aa"/>
    <w:rsid w:val="0028073C"/>
    <w:pPr>
      <w:tabs>
        <w:tab w:val="left" w:pos="643"/>
      </w:tabs>
      <w:spacing w:after="60"/>
      <w:ind w:left="643" w:hanging="360"/>
      <w:jc w:val="both"/>
    </w:pPr>
    <w:rPr>
      <w:lang w:eastAsia="ar-SA"/>
    </w:rPr>
  </w:style>
  <w:style w:type="paragraph" w:customStyle="1" w:styleId="325">
    <w:name w:val="Маркированный список 32"/>
    <w:basedOn w:val="aa"/>
    <w:rsid w:val="0028073C"/>
    <w:pPr>
      <w:tabs>
        <w:tab w:val="left" w:pos="926"/>
      </w:tabs>
      <w:spacing w:after="60"/>
      <w:ind w:left="926" w:hanging="360"/>
      <w:jc w:val="both"/>
    </w:pPr>
    <w:rPr>
      <w:lang w:eastAsia="ar-SA"/>
    </w:rPr>
  </w:style>
  <w:style w:type="paragraph" w:customStyle="1" w:styleId="423">
    <w:name w:val="Маркированный список 42"/>
    <w:basedOn w:val="aa"/>
    <w:rsid w:val="0028073C"/>
    <w:pPr>
      <w:tabs>
        <w:tab w:val="left" w:pos="1209"/>
      </w:tabs>
      <w:spacing w:after="60"/>
      <w:ind w:left="1209" w:hanging="360"/>
      <w:jc w:val="both"/>
    </w:pPr>
    <w:rPr>
      <w:lang w:eastAsia="ar-SA"/>
    </w:rPr>
  </w:style>
  <w:style w:type="paragraph" w:customStyle="1" w:styleId="523">
    <w:name w:val="Маркированный список 52"/>
    <w:basedOn w:val="aa"/>
    <w:rsid w:val="0028073C"/>
    <w:pPr>
      <w:tabs>
        <w:tab w:val="left" w:pos="1492"/>
      </w:tabs>
      <w:spacing w:after="60"/>
      <w:ind w:left="1492" w:hanging="360"/>
      <w:jc w:val="both"/>
    </w:pPr>
    <w:rPr>
      <w:lang w:eastAsia="ar-SA"/>
    </w:rPr>
  </w:style>
  <w:style w:type="paragraph" w:customStyle="1" w:styleId="22b">
    <w:name w:val="Нумерованный список 22"/>
    <w:basedOn w:val="aa"/>
    <w:rsid w:val="0028073C"/>
    <w:pPr>
      <w:tabs>
        <w:tab w:val="left" w:pos="360"/>
        <w:tab w:val="left" w:pos="432"/>
      </w:tabs>
      <w:ind w:left="432" w:hanging="432"/>
    </w:pPr>
    <w:rPr>
      <w:sz w:val="20"/>
      <w:szCs w:val="20"/>
      <w:lang w:eastAsia="ar-SA"/>
    </w:rPr>
  </w:style>
  <w:style w:type="paragraph" w:customStyle="1" w:styleId="326">
    <w:name w:val="Нумерованный список 32"/>
    <w:basedOn w:val="aa"/>
    <w:rsid w:val="0028073C"/>
    <w:pPr>
      <w:tabs>
        <w:tab w:val="left" w:pos="926"/>
      </w:tabs>
      <w:spacing w:after="60"/>
      <w:ind w:left="926" w:hanging="360"/>
      <w:jc w:val="both"/>
    </w:pPr>
    <w:rPr>
      <w:lang w:eastAsia="ar-SA"/>
    </w:rPr>
  </w:style>
  <w:style w:type="paragraph" w:customStyle="1" w:styleId="424">
    <w:name w:val="Нумерованный список 42"/>
    <w:basedOn w:val="aa"/>
    <w:rsid w:val="0028073C"/>
    <w:pPr>
      <w:tabs>
        <w:tab w:val="left" w:pos="1209"/>
      </w:tabs>
      <w:spacing w:after="60"/>
      <w:ind w:left="1209" w:hanging="360"/>
      <w:jc w:val="both"/>
    </w:pPr>
    <w:rPr>
      <w:lang w:eastAsia="ar-SA"/>
    </w:rPr>
  </w:style>
  <w:style w:type="paragraph" w:customStyle="1" w:styleId="524">
    <w:name w:val="Нумерованный список 52"/>
    <w:basedOn w:val="aa"/>
    <w:rsid w:val="0028073C"/>
    <w:pPr>
      <w:tabs>
        <w:tab w:val="left" w:pos="1492"/>
      </w:tabs>
      <w:spacing w:after="60"/>
      <w:ind w:left="1492" w:hanging="360"/>
      <w:jc w:val="both"/>
    </w:pPr>
    <w:rPr>
      <w:lang w:eastAsia="ar-SA"/>
    </w:rPr>
  </w:style>
  <w:style w:type="paragraph" w:customStyle="1" w:styleId="2fffd">
    <w:name w:val="Дата2"/>
    <w:basedOn w:val="aa"/>
    <w:next w:val="aa"/>
    <w:rsid w:val="0028073C"/>
    <w:pPr>
      <w:spacing w:after="60"/>
      <w:jc w:val="both"/>
    </w:pPr>
    <w:rPr>
      <w:lang w:eastAsia="ar-SA"/>
    </w:rPr>
  </w:style>
  <w:style w:type="paragraph" w:customStyle="1" w:styleId="2fffe">
    <w:name w:val="Красная строка2"/>
    <w:basedOn w:val="affff0"/>
    <w:rsid w:val="0028073C"/>
    <w:pPr>
      <w:suppressAutoHyphens w:val="0"/>
      <w:spacing w:after="120"/>
      <w:ind w:firstLine="210"/>
      <w:jc w:val="left"/>
    </w:pPr>
  </w:style>
  <w:style w:type="paragraph" w:customStyle="1" w:styleId="22c">
    <w:name w:val="Красная строка 22"/>
    <w:basedOn w:val="affff4"/>
    <w:rsid w:val="0028073C"/>
    <w:pPr>
      <w:tabs>
        <w:tab w:val="clear" w:pos="1080"/>
      </w:tabs>
      <w:suppressAutoHyphens w:val="0"/>
      <w:spacing w:after="120"/>
      <w:ind w:left="283" w:firstLine="210"/>
      <w:jc w:val="left"/>
    </w:pPr>
  </w:style>
  <w:style w:type="paragraph" w:customStyle="1" w:styleId="2ffff">
    <w:name w:val="Заголовок записки2"/>
    <w:basedOn w:val="aa"/>
    <w:next w:val="aa"/>
    <w:rsid w:val="0028073C"/>
    <w:pPr>
      <w:spacing w:after="60"/>
      <w:jc w:val="both"/>
    </w:pPr>
    <w:rPr>
      <w:lang w:eastAsia="ar-SA"/>
    </w:rPr>
  </w:style>
  <w:style w:type="paragraph" w:customStyle="1" w:styleId="233">
    <w:name w:val="Основной текст 23"/>
    <w:basedOn w:val="aa"/>
    <w:rsid w:val="0028073C"/>
    <w:rPr>
      <w:lang w:eastAsia="ar-SA"/>
    </w:rPr>
  </w:style>
  <w:style w:type="paragraph" w:customStyle="1" w:styleId="234">
    <w:name w:val="Основной текст с отступом 23"/>
    <w:basedOn w:val="aa"/>
    <w:rsid w:val="0028073C"/>
    <w:pPr>
      <w:widowControl w:val="0"/>
      <w:spacing w:after="160" w:line="240" w:lineRule="exact"/>
      <w:jc w:val="right"/>
    </w:pPr>
    <w:rPr>
      <w:lang w:eastAsia="ar-SA"/>
    </w:rPr>
  </w:style>
  <w:style w:type="paragraph" w:customStyle="1" w:styleId="327">
    <w:name w:val="Основной текст с отступом 32"/>
    <w:basedOn w:val="aa"/>
    <w:rsid w:val="0028073C"/>
    <w:pPr>
      <w:tabs>
        <w:tab w:val="left" w:pos="1260"/>
      </w:tabs>
      <w:ind w:firstLine="720"/>
      <w:jc w:val="both"/>
    </w:pPr>
    <w:rPr>
      <w:lang w:eastAsia="ar-SA"/>
    </w:rPr>
  </w:style>
  <w:style w:type="paragraph" w:customStyle="1" w:styleId="2ffff0">
    <w:name w:val="Схема документа2"/>
    <w:basedOn w:val="aa"/>
    <w:rsid w:val="0028073C"/>
    <w:pPr>
      <w:shd w:val="clear" w:color="auto" w:fill="000080"/>
    </w:pPr>
    <w:rPr>
      <w:sz w:val="2"/>
      <w:szCs w:val="2"/>
      <w:lang w:eastAsia="ar-SA"/>
    </w:rPr>
  </w:style>
  <w:style w:type="character" w:customStyle="1" w:styleId="3ffe">
    <w:name w:val="Основной текст Знак3"/>
    <w:aliases w:val="bt Знак1 Знак Знак Знак Знак Знак,Знак1 Знак2,Основной текст Знак1 Знак2,Основной текст Знак Знак Знак3,Знак Знак Знак Знак Знак2,Основной текст Знак4 Знак Знак2,Основной текст Знак3 Знак Знак Знак2"/>
    <w:rsid w:val="0028073C"/>
    <w:rPr>
      <w:sz w:val="28"/>
      <w:szCs w:val="28"/>
      <w:lang w:eastAsia="ar-SA"/>
    </w:rPr>
  </w:style>
  <w:style w:type="character" w:customStyle="1" w:styleId="2ffff1">
    <w:name w:val="Текст примечания Знак2"/>
    <w:uiPriority w:val="99"/>
    <w:semiHidden/>
    <w:rsid w:val="0028073C"/>
    <w:rPr>
      <w:lang w:eastAsia="ar-SA"/>
    </w:rPr>
  </w:style>
  <w:style w:type="numbering" w:customStyle="1" w:styleId="11112131">
    <w:name w:val="1 / 1.1 / 1.2 / 1.31"/>
    <w:basedOn w:val="ad"/>
    <w:next w:val="111111"/>
    <w:rsid w:val="0028073C"/>
    <w:pPr>
      <w:numPr>
        <w:numId w:val="24"/>
      </w:numPr>
    </w:pPr>
  </w:style>
  <w:style w:type="paragraph" w:customStyle="1" w:styleId="22d">
    <w:name w:val="Цитата 22"/>
    <w:basedOn w:val="aa"/>
    <w:next w:val="aa"/>
    <w:rsid w:val="0028073C"/>
    <w:pPr>
      <w:spacing w:after="200" w:line="276" w:lineRule="auto"/>
    </w:pPr>
    <w:rPr>
      <w:rFonts w:ascii="Calibri" w:hAnsi="Calibri"/>
      <w:i/>
      <w:iCs/>
      <w:color w:val="000000"/>
      <w:sz w:val="20"/>
      <w:szCs w:val="20"/>
    </w:rPr>
  </w:style>
  <w:style w:type="paragraph" w:customStyle="1" w:styleId="2ffff2">
    <w:name w:val="Выделенная цитата2"/>
    <w:basedOn w:val="aa"/>
    <w:next w:val="aa"/>
    <w:rsid w:val="0028073C"/>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3">
    <w:name w:val="Слабое выделение2"/>
    <w:rsid w:val="0028073C"/>
    <w:rPr>
      <w:rFonts w:cs="Times New Roman"/>
      <w:i/>
      <w:iCs/>
      <w:color w:val="808080"/>
    </w:rPr>
  </w:style>
  <w:style w:type="character" w:customStyle="1" w:styleId="2ffff4">
    <w:name w:val="Сильное выделение2"/>
    <w:rsid w:val="0028073C"/>
    <w:rPr>
      <w:rFonts w:cs="Times New Roman"/>
      <w:b/>
      <w:bCs/>
      <w:i/>
      <w:iCs/>
      <w:color w:val="4F81BD"/>
    </w:rPr>
  </w:style>
  <w:style w:type="character" w:customStyle="1" w:styleId="2ffff5">
    <w:name w:val="Слабая ссылка2"/>
    <w:rsid w:val="0028073C"/>
    <w:rPr>
      <w:rFonts w:cs="Times New Roman"/>
      <w:smallCaps/>
      <w:color w:val="auto"/>
      <w:u w:val="single"/>
    </w:rPr>
  </w:style>
  <w:style w:type="character" w:customStyle="1" w:styleId="2ffff6">
    <w:name w:val="Сильная ссылка2"/>
    <w:rsid w:val="0028073C"/>
    <w:rPr>
      <w:rFonts w:cs="Times New Roman"/>
      <w:b/>
      <w:bCs/>
      <w:smallCaps/>
      <w:color w:val="auto"/>
      <w:spacing w:val="5"/>
      <w:u w:val="single"/>
    </w:rPr>
  </w:style>
  <w:style w:type="character" w:customStyle="1" w:styleId="2ffff7">
    <w:name w:val="Название книги2"/>
    <w:rsid w:val="0028073C"/>
    <w:rPr>
      <w:rFonts w:cs="Times New Roman"/>
      <w:b/>
      <w:bCs/>
      <w:smallCaps/>
      <w:spacing w:val="5"/>
    </w:rPr>
  </w:style>
  <w:style w:type="numbering" w:customStyle="1" w:styleId="301">
    <w:name w:val="Нет списка30"/>
    <w:next w:val="ad"/>
    <w:uiPriority w:val="99"/>
    <w:semiHidden/>
    <w:unhideWhenUsed/>
    <w:rsid w:val="0028073C"/>
  </w:style>
  <w:style w:type="table" w:customStyle="1" w:styleId="7b">
    <w:name w:val="Сетка таблицы7"/>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28073C"/>
  </w:style>
  <w:style w:type="numbering" w:customStyle="1" w:styleId="1312">
    <w:name w:val="Стиль_Список131"/>
    <w:uiPriority w:val="99"/>
    <w:rsid w:val="0028073C"/>
  </w:style>
  <w:style w:type="numbering" w:customStyle="1" w:styleId="418">
    <w:name w:val="Стиль_Список41"/>
    <w:uiPriority w:val="99"/>
    <w:rsid w:val="0028073C"/>
  </w:style>
  <w:style w:type="numbering" w:customStyle="1" w:styleId="1132">
    <w:name w:val="Стиль_Список113"/>
    <w:uiPriority w:val="99"/>
    <w:rsid w:val="0028073C"/>
  </w:style>
  <w:style w:type="numbering" w:customStyle="1" w:styleId="21112">
    <w:name w:val="Стиль_Список2111"/>
    <w:uiPriority w:val="99"/>
    <w:rsid w:val="0028073C"/>
  </w:style>
  <w:style w:type="numbering" w:customStyle="1" w:styleId="3114">
    <w:name w:val="Стиль_Список311"/>
    <w:uiPriority w:val="99"/>
    <w:rsid w:val="0028073C"/>
  </w:style>
  <w:style w:type="numbering" w:customStyle="1" w:styleId="1151">
    <w:name w:val="Нет списка115"/>
    <w:next w:val="ad"/>
    <w:uiPriority w:val="99"/>
    <w:semiHidden/>
    <w:unhideWhenUsed/>
    <w:rsid w:val="0028073C"/>
  </w:style>
  <w:style w:type="numbering" w:customStyle="1" w:styleId="2101">
    <w:name w:val="Нет списка210"/>
    <w:next w:val="ad"/>
    <w:uiPriority w:val="99"/>
    <w:semiHidden/>
    <w:unhideWhenUsed/>
    <w:rsid w:val="0028073C"/>
  </w:style>
  <w:style w:type="table" w:customStyle="1" w:styleId="139">
    <w:name w:val="Сетка таблицы13"/>
    <w:uiPriority w:val="99"/>
    <w:rsid w:val="0028073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28073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d"/>
    <w:uiPriority w:val="99"/>
    <w:semiHidden/>
    <w:rsid w:val="0028073C"/>
  </w:style>
  <w:style w:type="numbering" w:customStyle="1" w:styleId="1161">
    <w:name w:val="Нет списка116"/>
    <w:next w:val="ad"/>
    <w:uiPriority w:val="99"/>
    <w:semiHidden/>
    <w:unhideWhenUsed/>
    <w:rsid w:val="0028073C"/>
  </w:style>
  <w:style w:type="numbering" w:customStyle="1" w:styleId="11130">
    <w:name w:val="Нет списка1113"/>
    <w:next w:val="ad"/>
    <w:uiPriority w:val="99"/>
    <w:semiHidden/>
    <w:rsid w:val="0028073C"/>
  </w:style>
  <w:style w:type="numbering" w:customStyle="1" w:styleId="11113">
    <w:name w:val="Нет списка11113"/>
    <w:next w:val="ad"/>
    <w:uiPriority w:val="99"/>
    <w:semiHidden/>
    <w:unhideWhenUsed/>
    <w:rsid w:val="0028073C"/>
  </w:style>
  <w:style w:type="numbering" w:customStyle="1" w:styleId="111112">
    <w:name w:val="Нет списка111112"/>
    <w:next w:val="ad"/>
    <w:uiPriority w:val="99"/>
    <w:semiHidden/>
    <w:rsid w:val="0028073C"/>
  </w:style>
  <w:style w:type="numbering" w:customStyle="1" w:styleId="11122">
    <w:name w:val="Стиль_Список1112"/>
    <w:uiPriority w:val="99"/>
    <w:rsid w:val="0028073C"/>
  </w:style>
  <w:style w:type="numbering" w:customStyle="1" w:styleId="2130">
    <w:name w:val="Нет списка213"/>
    <w:next w:val="ad"/>
    <w:semiHidden/>
    <w:unhideWhenUsed/>
    <w:rsid w:val="0028073C"/>
  </w:style>
  <w:style w:type="numbering" w:customStyle="1" w:styleId="1231">
    <w:name w:val="Нет списка123"/>
    <w:next w:val="ad"/>
    <w:uiPriority w:val="99"/>
    <w:semiHidden/>
    <w:unhideWhenUsed/>
    <w:rsid w:val="0028073C"/>
  </w:style>
  <w:style w:type="numbering" w:customStyle="1" w:styleId="11220">
    <w:name w:val="Нет списка1122"/>
    <w:next w:val="ad"/>
    <w:uiPriority w:val="99"/>
    <w:semiHidden/>
    <w:unhideWhenUsed/>
    <w:rsid w:val="0028073C"/>
  </w:style>
  <w:style w:type="numbering" w:customStyle="1" w:styleId="21120">
    <w:name w:val="Нет списка2112"/>
    <w:next w:val="ad"/>
    <w:uiPriority w:val="99"/>
    <w:semiHidden/>
    <w:unhideWhenUsed/>
    <w:rsid w:val="0028073C"/>
  </w:style>
  <w:style w:type="numbering" w:customStyle="1" w:styleId="3130">
    <w:name w:val="Нет списка313"/>
    <w:next w:val="ad"/>
    <w:semiHidden/>
    <w:unhideWhenUsed/>
    <w:rsid w:val="0028073C"/>
  </w:style>
  <w:style w:type="numbering" w:customStyle="1" w:styleId="451">
    <w:name w:val="Нет списка45"/>
    <w:next w:val="ad"/>
    <w:uiPriority w:val="99"/>
    <w:semiHidden/>
    <w:rsid w:val="0028073C"/>
  </w:style>
  <w:style w:type="numbering" w:customStyle="1" w:styleId="551">
    <w:name w:val="Нет списка55"/>
    <w:next w:val="ad"/>
    <w:uiPriority w:val="99"/>
    <w:semiHidden/>
    <w:rsid w:val="0028073C"/>
  </w:style>
  <w:style w:type="numbering" w:customStyle="1" w:styleId="651">
    <w:name w:val="Нет списка65"/>
    <w:next w:val="ad"/>
    <w:uiPriority w:val="99"/>
    <w:semiHidden/>
    <w:rsid w:val="0028073C"/>
  </w:style>
  <w:style w:type="numbering" w:customStyle="1" w:styleId="731">
    <w:name w:val="Нет списка73"/>
    <w:next w:val="ad"/>
    <w:uiPriority w:val="99"/>
    <w:semiHidden/>
    <w:rsid w:val="0028073C"/>
  </w:style>
  <w:style w:type="numbering" w:customStyle="1" w:styleId="12112">
    <w:name w:val="Стиль_Список1211"/>
    <w:uiPriority w:val="99"/>
    <w:rsid w:val="0028073C"/>
  </w:style>
  <w:style w:type="numbering" w:customStyle="1" w:styleId="1330">
    <w:name w:val="Нет списка133"/>
    <w:next w:val="ad"/>
    <w:uiPriority w:val="99"/>
    <w:semiHidden/>
    <w:unhideWhenUsed/>
    <w:rsid w:val="0028073C"/>
  </w:style>
  <w:style w:type="numbering" w:customStyle="1" w:styleId="11320">
    <w:name w:val="Нет списка1132"/>
    <w:next w:val="ad"/>
    <w:uiPriority w:val="99"/>
    <w:semiHidden/>
    <w:rsid w:val="0028073C"/>
  </w:style>
  <w:style w:type="numbering" w:customStyle="1" w:styleId="11212">
    <w:name w:val="Стиль_Список1121"/>
    <w:uiPriority w:val="99"/>
    <w:rsid w:val="0028073C"/>
  </w:style>
  <w:style w:type="numbering" w:customStyle="1" w:styleId="111210">
    <w:name w:val="Нет списка11121"/>
    <w:next w:val="ad"/>
    <w:uiPriority w:val="99"/>
    <w:semiHidden/>
    <w:unhideWhenUsed/>
    <w:rsid w:val="0028073C"/>
  </w:style>
  <w:style w:type="numbering" w:customStyle="1" w:styleId="111121">
    <w:name w:val="Нет списка111121"/>
    <w:next w:val="ad"/>
    <w:uiPriority w:val="99"/>
    <w:semiHidden/>
    <w:rsid w:val="0028073C"/>
  </w:style>
  <w:style w:type="numbering" w:customStyle="1" w:styleId="1111112">
    <w:name w:val="Стиль_Список111111"/>
    <w:uiPriority w:val="99"/>
    <w:rsid w:val="0028073C"/>
  </w:style>
  <w:style w:type="numbering" w:customStyle="1" w:styleId="2230">
    <w:name w:val="Нет списка223"/>
    <w:next w:val="ad"/>
    <w:uiPriority w:val="99"/>
    <w:semiHidden/>
    <w:unhideWhenUsed/>
    <w:rsid w:val="0028073C"/>
  </w:style>
  <w:style w:type="numbering" w:customStyle="1" w:styleId="12120">
    <w:name w:val="Нет списка1212"/>
    <w:next w:val="ad"/>
    <w:uiPriority w:val="99"/>
    <w:semiHidden/>
    <w:unhideWhenUsed/>
    <w:rsid w:val="0028073C"/>
  </w:style>
  <w:style w:type="table" w:customStyle="1" w:styleId="2213">
    <w:name w:val="Сетка таблицы221"/>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d"/>
    <w:semiHidden/>
    <w:unhideWhenUsed/>
    <w:rsid w:val="0028073C"/>
  </w:style>
  <w:style w:type="numbering" w:customStyle="1" w:styleId="2122">
    <w:name w:val="Нет списка2122"/>
    <w:next w:val="ad"/>
    <w:semiHidden/>
    <w:unhideWhenUsed/>
    <w:rsid w:val="0028073C"/>
  </w:style>
  <w:style w:type="numbering" w:customStyle="1" w:styleId="3230">
    <w:name w:val="Нет списка323"/>
    <w:next w:val="ad"/>
    <w:semiHidden/>
    <w:unhideWhenUsed/>
    <w:rsid w:val="0028073C"/>
  </w:style>
  <w:style w:type="numbering" w:customStyle="1" w:styleId="4130">
    <w:name w:val="Нет списка413"/>
    <w:next w:val="ad"/>
    <w:semiHidden/>
    <w:rsid w:val="0028073C"/>
  </w:style>
  <w:style w:type="numbering" w:customStyle="1" w:styleId="5130">
    <w:name w:val="Нет списка513"/>
    <w:next w:val="ad"/>
    <w:semiHidden/>
    <w:rsid w:val="0028073C"/>
  </w:style>
  <w:style w:type="numbering" w:customStyle="1" w:styleId="613">
    <w:name w:val="Нет списка613"/>
    <w:next w:val="ad"/>
    <w:semiHidden/>
    <w:rsid w:val="0028073C"/>
  </w:style>
  <w:style w:type="numbering" w:customStyle="1" w:styleId="7120">
    <w:name w:val="Нет списка712"/>
    <w:next w:val="ad"/>
    <w:uiPriority w:val="99"/>
    <w:semiHidden/>
    <w:unhideWhenUsed/>
    <w:rsid w:val="0028073C"/>
  </w:style>
  <w:style w:type="numbering" w:customStyle="1" w:styleId="13120">
    <w:name w:val="Нет списка1312"/>
    <w:next w:val="ad"/>
    <w:uiPriority w:val="99"/>
    <w:semiHidden/>
    <w:unhideWhenUsed/>
    <w:rsid w:val="0028073C"/>
  </w:style>
  <w:style w:type="numbering" w:customStyle="1" w:styleId="22120">
    <w:name w:val="Нет списка2212"/>
    <w:next w:val="ad"/>
    <w:uiPriority w:val="99"/>
    <w:semiHidden/>
    <w:unhideWhenUsed/>
    <w:rsid w:val="0028073C"/>
  </w:style>
  <w:style w:type="numbering" w:customStyle="1" w:styleId="31120">
    <w:name w:val="Нет списка3112"/>
    <w:next w:val="ad"/>
    <w:semiHidden/>
    <w:unhideWhenUsed/>
    <w:rsid w:val="0028073C"/>
  </w:style>
  <w:style w:type="numbering" w:customStyle="1" w:styleId="4112">
    <w:name w:val="Нет списка4112"/>
    <w:next w:val="ad"/>
    <w:semiHidden/>
    <w:rsid w:val="0028073C"/>
  </w:style>
  <w:style w:type="numbering" w:customStyle="1" w:styleId="5112">
    <w:name w:val="Нет списка5112"/>
    <w:next w:val="ad"/>
    <w:semiHidden/>
    <w:rsid w:val="0028073C"/>
  </w:style>
  <w:style w:type="numbering" w:customStyle="1" w:styleId="6112">
    <w:name w:val="Нет списка6112"/>
    <w:next w:val="ad"/>
    <w:semiHidden/>
    <w:rsid w:val="0028073C"/>
  </w:style>
  <w:style w:type="numbering" w:customStyle="1" w:styleId="830">
    <w:name w:val="Нет списка83"/>
    <w:next w:val="ad"/>
    <w:uiPriority w:val="99"/>
    <w:semiHidden/>
    <w:unhideWhenUsed/>
    <w:rsid w:val="0028073C"/>
  </w:style>
  <w:style w:type="numbering" w:customStyle="1" w:styleId="1431">
    <w:name w:val="Нет списка143"/>
    <w:next w:val="ad"/>
    <w:uiPriority w:val="99"/>
    <w:semiHidden/>
    <w:rsid w:val="0028073C"/>
  </w:style>
  <w:style w:type="table" w:customStyle="1" w:styleId="516">
    <w:name w:val="Сетка таблицы51"/>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d"/>
    <w:uiPriority w:val="99"/>
    <w:semiHidden/>
    <w:unhideWhenUsed/>
    <w:rsid w:val="0028073C"/>
  </w:style>
  <w:style w:type="numbering" w:customStyle="1" w:styleId="2330">
    <w:name w:val="Нет списка233"/>
    <w:next w:val="ad"/>
    <w:uiPriority w:val="99"/>
    <w:semiHidden/>
    <w:unhideWhenUsed/>
    <w:rsid w:val="0028073C"/>
  </w:style>
  <w:style w:type="numbering" w:customStyle="1" w:styleId="3212">
    <w:name w:val="Нет списка3212"/>
    <w:next w:val="ad"/>
    <w:uiPriority w:val="99"/>
    <w:semiHidden/>
    <w:unhideWhenUsed/>
    <w:rsid w:val="0028073C"/>
  </w:style>
  <w:style w:type="numbering" w:customStyle="1" w:styleId="4230">
    <w:name w:val="Нет списка423"/>
    <w:next w:val="ad"/>
    <w:uiPriority w:val="99"/>
    <w:semiHidden/>
    <w:unhideWhenUsed/>
    <w:rsid w:val="0028073C"/>
  </w:style>
  <w:style w:type="numbering" w:customStyle="1" w:styleId="5230">
    <w:name w:val="Нет списка523"/>
    <w:next w:val="ad"/>
    <w:uiPriority w:val="99"/>
    <w:semiHidden/>
    <w:unhideWhenUsed/>
    <w:rsid w:val="0028073C"/>
  </w:style>
  <w:style w:type="numbering" w:customStyle="1" w:styleId="623">
    <w:name w:val="Нет списка623"/>
    <w:next w:val="ad"/>
    <w:uiPriority w:val="99"/>
    <w:semiHidden/>
    <w:unhideWhenUsed/>
    <w:rsid w:val="0028073C"/>
  </w:style>
  <w:style w:type="numbering" w:customStyle="1" w:styleId="711111">
    <w:name w:val="Нет списка711111"/>
    <w:next w:val="ad"/>
    <w:uiPriority w:val="99"/>
    <w:semiHidden/>
    <w:rsid w:val="0028073C"/>
  </w:style>
  <w:style w:type="numbering" w:customStyle="1" w:styleId="121111">
    <w:name w:val="Нет списка121111"/>
    <w:next w:val="ad"/>
    <w:uiPriority w:val="99"/>
    <w:semiHidden/>
    <w:unhideWhenUsed/>
    <w:rsid w:val="0028073C"/>
  </w:style>
  <w:style w:type="numbering" w:customStyle="1" w:styleId="2111111">
    <w:name w:val="Нет списка2111111"/>
    <w:next w:val="ad"/>
    <w:uiPriority w:val="99"/>
    <w:semiHidden/>
    <w:unhideWhenUsed/>
    <w:rsid w:val="0028073C"/>
  </w:style>
  <w:style w:type="numbering" w:customStyle="1" w:styleId="3111111">
    <w:name w:val="Нет списка3111111"/>
    <w:next w:val="ad"/>
    <w:uiPriority w:val="99"/>
    <w:semiHidden/>
    <w:unhideWhenUsed/>
    <w:rsid w:val="0028073C"/>
  </w:style>
  <w:style w:type="numbering" w:customStyle="1" w:styleId="4111111">
    <w:name w:val="Нет списка4111111"/>
    <w:next w:val="ad"/>
    <w:uiPriority w:val="99"/>
    <w:semiHidden/>
    <w:unhideWhenUsed/>
    <w:rsid w:val="0028073C"/>
  </w:style>
  <w:style w:type="numbering" w:customStyle="1" w:styleId="5111111">
    <w:name w:val="Нет списка5111111"/>
    <w:next w:val="ad"/>
    <w:uiPriority w:val="99"/>
    <w:semiHidden/>
    <w:unhideWhenUsed/>
    <w:rsid w:val="0028073C"/>
  </w:style>
  <w:style w:type="numbering" w:customStyle="1" w:styleId="6111111">
    <w:name w:val="Нет списка6111111"/>
    <w:next w:val="ad"/>
    <w:uiPriority w:val="99"/>
    <w:semiHidden/>
    <w:unhideWhenUsed/>
    <w:rsid w:val="0028073C"/>
  </w:style>
  <w:style w:type="numbering" w:customStyle="1" w:styleId="81111">
    <w:name w:val="Нет списка81111"/>
    <w:next w:val="ad"/>
    <w:uiPriority w:val="99"/>
    <w:semiHidden/>
    <w:rsid w:val="0028073C"/>
  </w:style>
  <w:style w:type="numbering" w:customStyle="1" w:styleId="13111">
    <w:name w:val="Нет списка13111"/>
    <w:next w:val="ad"/>
    <w:uiPriority w:val="99"/>
    <w:semiHidden/>
    <w:unhideWhenUsed/>
    <w:rsid w:val="0028073C"/>
  </w:style>
  <w:style w:type="numbering" w:customStyle="1" w:styleId="221111">
    <w:name w:val="Нет списка221111"/>
    <w:next w:val="ad"/>
    <w:uiPriority w:val="99"/>
    <w:semiHidden/>
    <w:unhideWhenUsed/>
    <w:rsid w:val="0028073C"/>
  </w:style>
  <w:style w:type="numbering" w:customStyle="1" w:styleId="321111">
    <w:name w:val="Нет списка321111"/>
    <w:next w:val="ad"/>
    <w:uiPriority w:val="99"/>
    <w:semiHidden/>
    <w:unhideWhenUsed/>
    <w:rsid w:val="0028073C"/>
  </w:style>
  <w:style w:type="numbering" w:customStyle="1" w:styleId="4211">
    <w:name w:val="Нет списка4211"/>
    <w:next w:val="ad"/>
    <w:uiPriority w:val="99"/>
    <w:semiHidden/>
    <w:unhideWhenUsed/>
    <w:rsid w:val="0028073C"/>
  </w:style>
  <w:style w:type="numbering" w:customStyle="1" w:styleId="5211">
    <w:name w:val="Нет списка5211"/>
    <w:next w:val="ad"/>
    <w:uiPriority w:val="99"/>
    <w:semiHidden/>
    <w:unhideWhenUsed/>
    <w:rsid w:val="0028073C"/>
  </w:style>
  <w:style w:type="numbering" w:customStyle="1" w:styleId="6211">
    <w:name w:val="Нет списка6211"/>
    <w:next w:val="ad"/>
    <w:uiPriority w:val="99"/>
    <w:semiHidden/>
    <w:unhideWhenUsed/>
    <w:rsid w:val="0028073C"/>
  </w:style>
  <w:style w:type="numbering" w:customStyle="1" w:styleId="921">
    <w:name w:val="Нет списка92"/>
    <w:next w:val="ad"/>
    <w:uiPriority w:val="99"/>
    <w:semiHidden/>
    <w:rsid w:val="0028073C"/>
  </w:style>
  <w:style w:type="numbering" w:customStyle="1" w:styleId="1411">
    <w:name w:val="Нет списка1411"/>
    <w:next w:val="ad"/>
    <w:semiHidden/>
    <w:unhideWhenUsed/>
    <w:rsid w:val="0028073C"/>
  </w:style>
  <w:style w:type="numbering" w:customStyle="1" w:styleId="2311">
    <w:name w:val="Нет списка2311"/>
    <w:next w:val="ad"/>
    <w:uiPriority w:val="99"/>
    <w:semiHidden/>
    <w:unhideWhenUsed/>
    <w:rsid w:val="0028073C"/>
  </w:style>
  <w:style w:type="numbering" w:customStyle="1" w:styleId="3320">
    <w:name w:val="Нет списка332"/>
    <w:next w:val="ad"/>
    <w:uiPriority w:val="99"/>
    <w:semiHidden/>
    <w:unhideWhenUsed/>
    <w:rsid w:val="0028073C"/>
  </w:style>
  <w:style w:type="numbering" w:customStyle="1" w:styleId="432">
    <w:name w:val="Нет списка432"/>
    <w:next w:val="ad"/>
    <w:uiPriority w:val="99"/>
    <w:semiHidden/>
    <w:unhideWhenUsed/>
    <w:rsid w:val="0028073C"/>
  </w:style>
  <w:style w:type="numbering" w:customStyle="1" w:styleId="532">
    <w:name w:val="Нет списка532"/>
    <w:next w:val="ad"/>
    <w:uiPriority w:val="99"/>
    <w:semiHidden/>
    <w:unhideWhenUsed/>
    <w:rsid w:val="0028073C"/>
  </w:style>
  <w:style w:type="numbering" w:customStyle="1" w:styleId="632">
    <w:name w:val="Нет списка632"/>
    <w:next w:val="ad"/>
    <w:uiPriority w:val="99"/>
    <w:semiHidden/>
    <w:unhideWhenUsed/>
    <w:rsid w:val="0028073C"/>
  </w:style>
  <w:style w:type="numbering" w:customStyle="1" w:styleId="1020">
    <w:name w:val="Нет списка102"/>
    <w:next w:val="ad"/>
    <w:uiPriority w:val="99"/>
    <w:semiHidden/>
    <w:unhideWhenUsed/>
    <w:rsid w:val="0028073C"/>
  </w:style>
  <w:style w:type="numbering" w:customStyle="1" w:styleId="1520">
    <w:name w:val="Нет списка152"/>
    <w:next w:val="ad"/>
    <w:uiPriority w:val="99"/>
    <w:semiHidden/>
    <w:unhideWhenUsed/>
    <w:rsid w:val="0028073C"/>
  </w:style>
  <w:style w:type="numbering" w:customStyle="1" w:styleId="1620">
    <w:name w:val="Нет списка162"/>
    <w:next w:val="ad"/>
    <w:uiPriority w:val="99"/>
    <w:semiHidden/>
    <w:unhideWhenUsed/>
    <w:rsid w:val="0028073C"/>
  </w:style>
  <w:style w:type="numbering" w:customStyle="1" w:styleId="1720">
    <w:name w:val="Нет списка172"/>
    <w:next w:val="ad"/>
    <w:uiPriority w:val="99"/>
    <w:semiHidden/>
    <w:unhideWhenUsed/>
    <w:rsid w:val="0028073C"/>
  </w:style>
  <w:style w:type="numbering" w:customStyle="1" w:styleId="1820">
    <w:name w:val="Нет списка182"/>
    <w:next w:val="ad"/>
    <w:uiPriority w:val="99"/>
    <w:semiHidden/>
    <w:unhideWhenUsed/>
    <w:rsid w:val="0028073C"/>
  </w:style>
  <w:style w:type="numbering" w:customStyle="1" w:styleId="1920">
    <w:name w:val="Нет списка192"/>
    <w:next w:val="ad"/>
    <w:uiPriority w:val="99"/>
    <w:semiHidden/>
    <w:unhideWhenUsed/>
    <w:rsid w:val="0028073C"/>
  </w:style>
  <w:style w:type="numbering" w:customStyle="1" w:styleId="2020">
    <w:name w:val="Нет списка202"/>
    <w:next w:val="ad"/>
    <w:uiPriority w:val="99"/>
    <w:semiHidden/>
    <w:unhideWhenUsed/>
    <w:rsid w:val="0028073C"/>
  </w:style>
  <w:style w:type="numbering" w:customStyle="1" w:styleId="2420">
    <w:name w:val="Нет списка242"/>
    <w:next w:val="ad"/>
    <w:uiPriority w:val="99"/>
    <w:semiHidden/>
    <w:unhideWhenUsed/>
    <w:rsid w:val="0028073C"/>
  </w:style>
  <w:style w:type="numbering" w:customStyle="1" w:styleId="252">
    <w:name w:val="Нет списка252"/>
    <w:next w:val="ad"/>
    <w:uiPriority w:val="99"/>
    <w:semiHidden/>
    <w:unhideWhenUsed/>
    <w:rsid w:val="0028073C"/>
  </w:style>
  <w:style w:type="numbering" w:customStyle="1" w:styleId="2620">
    <w:name w:val="Нет списка262"/>
    <w:next w:val="ad"/>
    <w:uiPriority w:val="99"/>
    <w:semiHidden/>
    <w:unhideWhenUsed/>
    <w:rsid w:val="0028073C"/>
  </w:style>
  <w:style w:type="numbering" w:customStyle="1" w:styleId="272">
    <w:name w:val="Нет списка272"/>
    <w:next w:val="ad"/>
    <w:uiPriority w:val="99"/>
    <w:semiHidden/>
    <w:unhideWhenUsed/>
    <w:rsid w:val="0028073C"/>
  </w:style>
  <w:style w:type="numbering" w:customStyle="1" w:styleId="2810">
    <w:name w:val="Нет списка281"/>
    <w:next w:val="ad"/>
    <w:uiPriority w:val="99"/>
    <w:semiHidden/>
    <w:unhideWhenUsed/>
    <w:rsid w:val="0028073C"/>
  </w:style>
  <w:style w:type="numbering" w:customStyle="1" w:styleId="11010">
    <w:name w:val="Нет списка1101"/>
    <w:next w:val="ad"/>
    <w:semiHidden/>
    <w:rsid w:val="0028073C"/>
  </w:style>
  <w:style w:type="table" w:customStyle="1" w:styleId="614">
    <w:name w:val="Сетка таблицы61"/>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d"/>
    <w:uiPriority w:val="99"/>
    <w:semiHidden/>
    <w:unhideWhenUsed/>
    <w:rsid w:val="0028073C"/>
  </w:style>
  <w:style w:type="numbering" w:customStyle="1" w:styleId="2910">
    <w:name w:val="Нет списка291"/>
    <w:next w:val="ad"/>
    <w:uiPriority w:val="99"/>
    <w:semiHidden/>
    <w:unhideWhenUsed/>
    <w:rsid w:val="0028073C"/>
  </w:style>
  <w:style w:type="numbering" w:customStyle="1" w:styleId="3410">
    <w:name w:val="Нет списка341"/>
    <w:next w:val="ad"/>
    <w:uiPriority w:val="99"/>
    <w:semiHidden/>
    <w:unhideWhenUsed/>
    <w:rsid w:val="0028073C"/>
  </w:style>
  <w:style w:type="numbering" w:customStyle="1" w:styleId="4410">
    <w:name w:val="Нет списка441"/>
    <w:next w:val="ad"/>
    <w:uiPriority w:val="99"/>
    <w:semiHidden/>
    <w:unhideWhenUsed/>
    <w:rsid w:val="0028073C"/>
  </w:style>
  <w:style w:type="numbering" w:customStyle="1" w:styleId="5410">
    <w:name w:val="Нет списка541"/>
    <w:next w:val="ad"/>
    <w:uiPriority w:val="99"/>
    <w:semiHidden/>
    <w:unhideWhenUsed/>
    <w:rsid w:val="0028073C"/>
  </w:style>
  <w:style w:type="numbering" w:customStyle="1" w:styleId="6410">
    <w:name w:val="Нет списка641"/>
    <w:next w:val="ad"/>
    <w:uiPriority w:val="99"/>
    <w:semiHidden/>
    <w:unhideWhenUsed/>
    <w:rsid w:val="0028073C"/>
  </w:style>
  <w:style w:type="numbering" w:customStyle="1" w:styleId="7210">
    <w:name w:val="Нет списка721"/>
    <w:next w:val="ad"/>
    <w:uiPriority w:val="99"/>
    <w:semiHidden/>
    <w:rsid w:val="0028073C"/>
  </w:style>
  <w:style w:type="numbering" w:customStyle="1" w:styleId="12210">
    <w:name w:val="Нет списка1221"/>
    <w:next w:val="ad"/>
    <w:uiPriority w:val="99"/>
    <w:semiHidden/>
    <w:unhideWhenUsed/>
    <w:rsid w:val="0028073C"/>
  </w:style>
  <w:style w:type="numbering" w:customStyle="1" w:styleId="21211">
    <w:name w:val="Нет списка21211"/>
    <w:next w:val="ad"/>
    <w:uiPriority w:val="99"/>
    <w:semiHidden/>
    <w:unhideWhenUsed/>
    <w:rsid w:val="0028073C"/>
  </w:style>
  <w:style w:type="numbering" w:customStyle="1" w:styleId="3121">
    <w:name w:val="Нет списка3121"/>
    <w:next w:val="ad"/>
    <w:uiPriority w:val="99"/>
    <w:semiHidden/>
    <w:unhideWhenUsed/>
    <w:rsid w:val="0028073C"/>
  </w:style>
  <w:style w:type="numbering" w:customStyle="1" w:styleId="4121">
    <w:name w:val="Нет списка4121"/>
    <w:next w:val="ad"/>
    <w:uiPriority w:val="99"/>
    <w:semiHidden/>
    <w:unhideWhenUsed/>
    <w:rsid w:val="0028073C"/>
  </w:style>
  <w:style w:type="numbering" w:customStyle="1" w:styleId="5121">
    <w:name w:val="Нет списка5121"/>
    <w:next w:val="ad"/>
    <w:uiPriority w:val="99"/>
    <w:semiHidden/>
    <w:unhideWhenUsed/>
    <w:rsid w:val="0028073C"/>
  </w:style>
  <w:style w:type="numbering" w:customStyle="1" w:styleId="6121">
    <w:name w:val="Нет списка6121"/>
    <w:next w:val="ad"/>
    <w:uiPriority w:val="99"/>
    <w:semiHidden/>
    <w:unhideWhenUsed/>
    <w:rsid w:val="0028073C"/>
  </w:style>
  <w:style w:type="numbering" w:customStyle="1" w:styleId="821">
    <w:name w:val="Нет списка821"/>
    <w:next w:val="ad"/>
    <w:uiPriority w:val="99"/>
    <w:semiHidden/>
    <w:rsid w:val="0028073C"/>
  </w:style>
  <w:style w:type="numbering" w:customStyle="1" w:styleId="1321">
    <w:name w:val="Нет списка1321"/>
    <w:next w:val="ad"/>
    <w:uiPriority w:val="99"/>
    <w:semiHidden/>
    <w:unhideWhenUsed/>
    <w:rsid w:val="0028073C"/>
  </w:style>
  <w:style w:type="numbering" w:customStyle="1" w:styleId="22210">
    <w:name w:val="Нет списка2221"/>
    <w:next w:val="ad"/>
    <w:uiPriority w:val="99"/>
    <w:semiHidden/>
    <w:unhideWhenUsed/>
    <w:rsid w:val="0028073C"/>
  </w:style>
  <w:style w:type="numbering" w:customStyle="1" w:styleId="3221">
    <w:name w:val="Нет списка3221"/>
    <w:next w:val="ad"/>
    <w:uiPriority w:val="99"/>
    <w:semiHidden/>
    <w:unhideWhenUsed/>
    <w:rsid w:val="0028073C"/>
  </w:style>
  <w:style w:type="numbering" w:customStyle="1" w:styleId="4221">
    <w:name w:val="Нет списка4221"/>
    <w:next w:val="ad"/>
    <w:uiPriority w:val="99"/>
    <w:semiHidden/>
    <w:unhideWhenUsed/>
    <w:rsid w:val="0028073C"/>
  </w:style>
  <w:style w:type="numbering" w:customStyle="1" w:styleId="5221">
    <w:name w:val="Нет списка5221"/>
    <w:next w:val="ad"/>
    <w:uiPriority w:val="99"/>
    <w:semiHidden/>
    <w:unhideWhenUsed/>
    <w:rsid w:val="0028073C"/>
  </w:style>
  <w:style w:type="numbering" w:customStyle="1" w:styleId="6221">
    <w:name w:val="Нет списка6221"/>
    <w:next w:val="ad"/>
    <w:uiPriority w:val="99"/>
    <w:semiHidden/>
    <w:unhideWhenUsed/>
    <w:rsid w:val="0028073C"/>
  </w:style>
  <w:style w:type="numbering" w:customStyle="1" w:styleId="9111">
    <w:name w:val="Нет списка9111"/>
    <w:next w:val="ad"/>
    <w:uiPriority w:val="99"/>
    <w:semiHidden/>
    <w:rsid w:val="0028073C"/>
  </w:style>
  <w:style w:type="numbering" w:customStyle="1" w:styleId="1421">
    <w:name w:val="Нет списка1421"/>
    <w:next w:val="ad"/>
    <w:uiPriority w:val="99"/>
    <w:semiHidden/>
    <w:unhideWhenUsed/>
    <w:rsid w:val="0028073C"/>
  </w:style>
  <w:style w:type="numbering" w:customStyle="1" w:styleId="2321">
    <w:name w:val="Нет списка2321"/>
    <w:next w:val="ad"/>
    <w:uiPriority w:val="99"/>
    <w:semiHidden/>
    <w:unhideWhenUsed/>
    <w:rsid w:val="0028073C"/>
  </w:style>
  <w:style w:type="numbering" w:customStyle="1" w:styleId="3311">
    <w:name w:val="Нет списка3311"/>
    <w:next w:val="ad"/>
    <w:uiPriority w:val="99"/>
    <w:semiHidden/>
    <w:unhideWhenUsed/>
    <w:rsid w:val="0028073C"/>
  </w:style>
  <w:style w:type="numbering" w:customStyle="1" w:styleId="4311">
    <w:name w:val="Нет списка4311"/>
    <w:next w:val="ad"/>
    <w:uiPriority w:val="99"/>
    <w:semiHidden/>
    <w:unhideWhenUsed/>
    <w:rsid w:val="0028073C"/>
  </w:style>
  <w:style w:type="numbering" w:customStyle="1" w:styleId="5311">
    <w:name w:val="Нет списка5311"/>
    <w:next w:val="ad"/>
    <w:uiPriority w:val="99"/>
    <w:semiHidden/>
    <w:unhideWhenUsed/>
    <w:rsid w:val="0028073C"/>
  </w:style>
  <w:style w:type="numbering" w:customStyle="1" w:styleId="6311">
    <w:name w:val="Нет списка6311"/>
    <w:next w:val="ad"/>
    <w:uiPriority w:val="99"/>
    <w:semiHidden/>
    <w:unhideWhenUsed/>
    <w:rsid w:val="0028073C"/>
  </w:style>
  <w:style w:type="numbering" w:customStyle="1" w:styleId="10111">
    <w:name w:val="Нет списка10111"/>
    <w:next w:val="ad"/>
    <w:uiPriority w:val="99"/>
    <w:semiHidden/>
    <w:unhideWhenUsed/>
    <w:rsid w:val="0028073C"/>
  </w:style>
  <w:style w:type="numbering" w:customStyle="1" w:styleId="15110">
    <w:name w:val="Нет списка1511"/>
    <w:next w:val="ad"/>
    <w:uiPriority w:val="99"/>
    <w:semiHidden/>
    <w:unhideWhenUsed/>
    <w:rsid w:val="0028073C"/>
  </w:style>
  <w:style w:type="numbering" w:customStyle="1" w:styleId="1611">
    <w:name w:val="Нет списка1611"/>
    <w:next w:val="ad"/>
    <w:uiPriority w:val="99"/>
    <w:semiHidden/>
    <w:unhideWhenUsed/>
    <w:rsid w:val="0028073C"/>
  </w:style>
  <w:style w:type="numbering" w:customStyle="1" w:styleId="1711">
    <w:name w:val="Нет списка1711"/>
    <w:next w:val="ad"/>
    <w:uiPriority w:val="99"/>
    <w:semiHidden/>
    <w:unhideWhenUsed/>
    <w:rsid w:val="0028073C"/>
  </w:style>
  <w:style w:type="numbering" w:customStyle="1" w:styleId="1811">
    <w:name w:val="Нет списка1811"/>
    <w:next w:val="ad"/>
    <w:uiPriority w:val="99"/>
    <w:semiHidden/>
    <w:unhideWhenUsed/>
    <w:rsid w:val="0028073C"/>
  </w:style>
  <w:style w:type="numbering" w:customStyle="1" w:styleId="1911">
    <w:name w:val="Нет списка1911"/>
    <w:next w:val="ad"/>
    <w:uiPriority w:val="99"/>
    <w:semiHidden/>
    <w:unhideWhenUsed/>
    <w:rsid w:val="0028073C"/>
  </w:style>
  <w:style w:type="numbering" w:customStyle="1" w:styleId="2011">
    <w:name w:val="Нет списка2011"/>
    <w:next w:val="ad"/>
    <w:uiPriority w:val="99"/>
    <w:semiHidden/>
    <w:unhideWhenUsed/>
    <w:rsid w:val="0028073C"/>
  </w:style>
  <w:style w:type="numbering" w:customStyle="1" w:styleId="2411">
    <w:name w:val="Нет списка2411"/>
    <w:next w:val="ad"/>
    <w:uiPriority w:val="99"/>
    <w:semiHidden/>
    <w:unhideWhenUsed/>
    <w:rsid w:val="0028073C"/>
  </w:style>
  <w:style w:type="numbering" w:customStyle="1" w:styleId="2511">
    <w:name w:val="Нет списка2511"/>
    <w:next w:val="ad"/>
    <w:uiPriority w:val="99"/>
    <w:semiHidden/>
    <w:unhideWhenUsed/>
    <w:rsid w:val="0028073C"/>
  </w:style>
  <w:style w:type="numbering" w:customStyle="1" w:styleId="26110">
    <w:name w:val="Нет списка2611"/>
    <w:next w:val="ad"/>
    <w:uiPriority w:val="99"/>
    <w:semiHidden/>
    <w:unhideWhenUsed/>
    <w:rsid w:val="0028073C"/>
  </w:style>
  <w:style w:type="numbering" w:customStyle="1" w:styleId="2711">
    <w:name w:val="Нет списка2711"/>
    <w:next w:val="ad"/>
    <w:uiPriority w:val="99"/>
    <w:semiHidden/>
    <w:unhideWhenUsed/>
    <w:rsid w:val="0028073C"/>
  </w:style>
  <w:style w:type="numbering" w:customStyle="1" w:styleId="111121311">
    <w:name w:val="1 / 1.1 / 1.2 / 1.311"/>
    <w:basedOn w:val="ad"/>
    <w:next w:val="111111"/>
    <w:rsid w:val="0028073C"/>
  </w:style>
  <w:style w:type="numbering" w:customStyle="1" w:styleId="361">
    <w:name w:val="Нет списка36"/>
    <w:next w:val="ad"/>
    <w:uiPriority w:val="99"/>
    <w:semiHidden/>
    <w:unhideWhenUsed/>
    <w:rsid w:val="0028073C"/>
  </w:style>
  <w:style w:type="numbering" w:customStyle="1" w:styleId="1171">
    <w:name w:val="Нет списка117"/>
    <w:next w:val="ad"/>
    <w:uiPriority w:val="99"/>
    <w:semiHidden/>
    <w:unhideWhenUsed/>
    <w:rsid w:val="0028073C"/>
  </w:style>
  <w:style w:type="table" w:customStyle="1" w:styleId="87">
    <w:name w:val="Сетка таблицы8"/>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28073C"/>
  </w:style>
  <w:style w:type="numbering" w:customStyle="1" w:styleId="2123">
    <w:name w:val="Стиль_Список212"/>
    <w:uiPriority w:val="99"/>
    <w:rsid w:val="0028073C"/>
  </w:style>
  <w:style w:type="numbering" w:customStyle="1" w:styleId="328">
    <w:name w:val="Стиль_Список32"/>
    <w:uiPriority w:val="99"/>
    <w:rsid w:val="0028073C"/>
  </w:style>
  <w:style w:type="numbering" w:customStyle="1" w:styleId="1181">
    <w:name w:val="Нет списка118"/>
    <w:next w:val="ad"/>
    <w:uiPriority w:val="99"/>
    <w:semiHidden/>
    <w:unhideWhenUsed/>
    <w:rsid w:val="0028073C"/>
  </w:style>
  <w:style w:type="numbering" w:customStyle="1" w:styleId="2140">
    <w:name w:val="Нет списка214"/>
    <w:next w:val="ad"/>
    <w:uiPriority w:val="99"/>
    <w:semiHidden/>
    <w:unhideWhenUsed/>
    <w:rsid w:val="0028073C"/>
  </w:style>
  <w:style w:type="table" w:customStyle="1" w:styleId="147">
    <w:name w:val="Сетка таблицы14"/>
    <w:uiPriority w:val="99"/>
    <w:rsid w:val="0028073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28073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d"/>
    <w:uiPriority w:val="99"/>
    <w:semiHidden/>
    <w:rsid w:val="0028073C"/>
  </w:style>
  <w:style w:type="numbering" w:customStyle="1" w:styleId="11140">
    <w:name w:val="Нет списка1114"/>
    <w:next w:val="ad"/>
    <w:uiPriority w:val="99"/>
    <w:semiHidden/>
    <w:unhideWhenUsed/>
    <w:rsid w:val="0028073C"/>
  </w:style>
  <w:style w:type="numbering" w:customStyle="1" w:styleId="11114">
    <w:name w:val="Нет списка11114"/>
    <w:next w:val="ad"/>
    <w:uiPriority w:val="99"/>
    <w:semiHidden/>
    <w:rsid w:val="0028073C"/>
  </w:style>
  <w:style w:type="table" w:customStyle="1" w:styleId="11213">
    <w:name w:val="Сетка таблицы1121"/>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d"/>
    <w:uiPriority w:val="99"/>
    <w:semiHidden/>
    <w:unhideWhenUsed/>
    <w:rsid w:val="0028073C"/>
  </w:style>
  <w:style w:type="numbering" w:customStyle="1" w:styleId="11111111111">
    <w:name w:val="Нет списка11111111111"/>
    <w:next w:val="ad"/>
    <w:uiPriority w:val="99"/>
    <w:semiHidden/>
    <w:rsid w:val="0028073C"/>
  </w:style>
  <w:style w:type="numbering" w:customStyle="1" w:styleId="2150">
    <w:name w:val="Нет списка215"/>
    <w:next w:val="ad"/>
    <w:semiHidden/>
    <w:unhideWhenUsed/>
    <w:rsid w:val="0028073C"/>
  </w:style>
  <w:style w:type="numbering" w:customStyle="1" w:styleId="1241">
    <w:name w:val="Нет списка124"/>
    <w:next w:val="ad"/>
    <w:uiPriority w:val="99"/>
    <w:semiHidden/>
    <w:unhideWhenUsed/>
    <w:rsid w:val="0028073C"/>
  </w:style>
  <w:style w:type="table" w:customStyle="1" w:styleId="2124">
    <w:name w:val="Сетка таблицы212"/>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d"/>
    <w:semiHidden/>
    <w:unhideWhenUsed/>
    <w:rsid w:val="0028073C"/>
  </w:style>
  <w:style w:type="numbering" w:customStyle="1" w:styleId="21130">
    <w:name w:val="Нет списка2113"/>
    <w:next w:val="ad"/>
    <w:semiHidden/>
    <w:unhideWhenUsed/>
    <w:rsid w:val="0028073C"/>
  </w:style>
  <w:style w:type="numbering" w:customStyle="1" w:styleId="3140">
    <w:name w:val="Нет списка314"/>
    <w:next w:val="ad"/>
    <w:semiHidden/>
    <w:unhideWhenUsed/>
    <w:rsid w:val="0028073C"/>
  </w:style>
  <w:style w:type="numbering" w:customStyle="1" w:styleId="461">
    <w:name w:val="Нет списка46"/>
    <w:next w:val="ad"/>
    <w:uiPriority w:val="99"/>
    <w:semiHidden/>
    <w:rsid w:val="0028073C"/>
  </w:style>
  <w:style w:type="numbering" w:customStyle="1" w:styleId="561">
    <w:name w:val="Нет списка56"/>
    <w:next w:val="ad"/>
    <w:uiPriority w:val="99"/>
    <w:semiHidden/>
    <w:rsid w:val="0028073C"/>
  </w:style>
  <w:style w:type="numbering" w:customStyle="1" w:styleId="661">
    <w:name w:val="Нет списка66"/>
    <w:next w:val="ad"/>
    <w:uiPriority w:val="99"/>
    <w:semiHidden/>
    <w:rsid w:val="0028073C"/>
  </w:style>
  <w:style w:type="table" w:customStyle="1" w:styleId="329">
    <w:name w:val="Сетка таблицы32"/>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d"/>
    <w:uiPriority w:val="99"/>
    <w:semiHidden/>
    <w:rsid w:val="0028073C"/>
  </w:style>
  <w:style w:type="numbering" w:customStyle="1" w:styleId="1340">
    <w:name w:val="Нет списка134"/>
    <w:next w:val="ad"/>
    <w:uiPriority w:val="99"/>
    <w:semiHidden/>
    <w:unhideWhenUsed/>
    <w:rsid w:val="0028073C"/>
  </w:style>
  <w:style w:type="numbering" w:customStyle="1" w:styleId="1133">
    <w:name w:val="Нет списка1133"/>
    <w:next w:val="ad"/>
    <w:uiPriority w:val="99"/>
    <w:semiHidden/>
    <w:rsid w:val="0028073C"/>
  </w:style>
  <w:style w:type="table" w:customStyle="1" w:styleId="1222">
    <w:name w:val="Сетка таблицы122"/>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28073C"/>
  </w:style>
  <w:style w:type="numbering" w:customStyle="1" w:styleId="111220">
    <w:name w:val="Нет списка11122"/>
    <w:next w:val="ad"/>
    <w:uiPriority w:val="99"/>
    <w:semiHidden/>
    <w:unhideWhenUsed/>
    <w:rsid w:val="0028073C"/>
  </w:style>
  <w:style w:type="numbering" w:customStyle="1" w:styleId="111122">
    <w:name w:val="Нет списка111122"/>
    <w:next w:val="ad"/>
    <w:uiPriority w:val="99"/>
    <w:semiHidden/>
    <w:rsid w:val="0028073C"/>
  </w:style>
  <w:style w:type="numbering" w:customStyle="1" w:styleId="2240">
    <w:name w:val="Нет списка224"/>
    <w:next w:val="ad"/>
    <w:uiPriority w:val="99"/>
    <w:semiHidden/>
    <w:unhideWhenUsed/>
    <w:rsid w:val="0028073C"/>
  </w:style>
  <w:style w:type="numbering" w:customStyle="1" w:styleId="12130">
    <w:name w:val="Нет списка1213"/>
    <w:next w:val="ad"/>
    <w:uiPriority w:val="99"/>
    <w:semiHidden/>
    <w:unhideWhenUsed/>
    <w:rsid w:val="0028073C"/>
  </w:style>
  <w:style w:type="table" w:customStyle="1" w:styleId="2222">
    <w:name w:val="Сетка таблицы222"/>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d"/>
    <w:semiHidden/>
    <w:unhideWhenUsed/>
    <w:rsid w:val="0028073C"/>
  </w:style>
  <w:style w:type="numbering" w:customStyle="1" w:styleId="21230">
    <w:name w:val="Нет списка2123"/>
    <w:next w:val="ad"/>
    <w:semiHidden/>
    <w:unhideWhenUsed/>
    <w:rsid w:val="0028073C"/>
  </w:style>
  <w:style w:type="numbering" w:customStyle="1" w:styleId="3240">
    <w:name w:val="Нет списка324"/>
    <w:next w:val="ad"/>
    <w:semiHidden/>
    <w:unhideWhenUsed/>
    <w:rsid w:val="0028073C"/>
  </w:style>
  <w:style w:type="numbering" w:customStyle="1" w:styleId="4140">
    <w:name w:val="Нет списка414"/>
    <w:next w:val="ad"/>
    <w:semiHidden/>
    <w:rsid w:val="0028073C"/>
  </w:style>
  <w:style w:type="numbering" w:customStyle="1" w:styleId="5140">
    <w:name w:val="Нет списка514"/>
    <w:next w:val="ad"/>
    <w:semiHidden/>
    <w:rsid w:val="0028073C"/>
  </w:style>
  <w:style w:type="numbering" w:customStyle="1" w:styleId="6140">
    <w:name w:val="Нет списка614"/>
    <w:next w:val="ad"/>
    <w:semiHidden/>
    <w:rsid w:val="0028073C"/>
  </w:style>
  <w:style w:type="numbering" w:customStyle="1" w:styleId="713">
    <w:name w:val="Нет списка713"/>
    <w:next w:val="ad"/>
    <w:uiPriority w:val="99"/>
    <w:semiHidden/>
    <w:unhideWhenUsed/>
    <w:rsid w:val="0028073C"/>
  </w:style>
  <w:style w:type="table" w:customStyle="1" w:styleId="425">
    <w:name w:val="Сетка таблицы42"/>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d"/>
    <w:semiHidden/>
    <w:unhideWhenUsed/>
    <w:rsid w:val="0028073C"/>
  </w:style>
  <w:style w:type="numbering" w:customStyle="1" w:styleId="22130">
    <w:name w:val="Нет списка2213"/>
    <w:next w:val="ad"/>
    <w:semiHidden/>
    <w:unhideWhenUsed/>
    <w:rsid w:val="0028073C"/>
  </w:style>
  <w:style w:type="numbering" w:customStyle="1" w:styleId="31130">
    <w:name w:val="Нет списка3113"/>
    <w:next w:val="ad"/>
    <w:semiHidden/>
    <w:unhideWhenUsed/>
    <w:rsid w:val="0028073C"/>
  </w:style>
  <w:style w:type="numbering" w:customStyle="1" w:styleId="4113">
    <w:name w:val="Нет списка4113"/>
    <w:next w:val="ad"/>
    <w:semiHidden/>
    <w:rsid w:val="0028073C"/>
  </w:style>
  <w:style w:type="numbering" w:customStyle="1" w:styleId="5113">
    <w:name w:val="Нет списка5113"/>
    <w:next w:val="ad"/>
    <w:semiHidden/>
    <w:rsid w:val="0028073C"/>
  </w:style>
  <w:style w:type="numbering" w:customStyle="1" w:styleId="6113">
    <w:name w:val="Нет списка6113"/>
    <w:next w:val="ad"/>
    <w:semiHidden/>
    <w:rsid w:val="0028073C"/>
  </w:style>
  <w:style w:type="numbering" w:customStyle="1" w:styleId="840">
    <w:name w:val="Нет списка84"/>
    <w:next w:val="ad"/>
    <w:uiPriority w:val="99"/>
    <w:semiHidden/>
    <w:unhideWhenUsed/>
    <w:rsid w:val="0028073C"/>
  </w:style>
  <w:style w:type="numbering" w:customStyle="1" w:styleId="1440">
    <w:name w:val="Нет списка144"/>
    <w:next w:val="ad"/>
    <w:uiPriority w:val="99"/>
    <w:semiHidden/>
    <w:rsid w:val="0028073C"/>
  </w:style>
  <w:style w:type="table" w:customStyle="1" w:styleId="525">
    <w:name w:val="Сетка таблицы52"/>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d"/>
    <w:uiPriority w:val="99"/>
    <w:semiHidden/>
    <w:unhideWhenUsed/>
    <w:rsid w:val="0028073C"/>
  </w:style>
  <w:style w:type="numbering" w:customStyle="1" w:styleId="2340">
    <w:name w:val="Нет списка234"/>
    <w:next w:val="ad"/>
    <w:uiPriority w:val="99"/>
    <w:semiHidden/>
    <w:unhideWhenUsed/>
    <w:rsid w:val="0028073C"/>
  </w:style>
  <w:style w:type="numbering" w:customStyle="1" w:styleId="3213">
    <w:name w:val="Нет списка3213"/>
    <w:next w:val="ad"/>
    <w:uiPriority w:val="99"/>
    <w:semiHidden/>
    <w:unhideWhenUsed/>
    <w:rsid w:val="0028073C"/>
  </w:style>
  <w:style w:type="numbering" w:customStyle="1" w:styleId="4240">
    <w:name w:val="Нет списка424"/>
    <w:next w:val="ad"/>
    <w:uiPriority w:val="99"/>
    <w:semiHidden/>
    <w:unhideWhenUsed/>
    <w:rsid w:val="0028073C"/>
  </w:style>
  <w:style w:type="numbering" w:customStyle="1" w:styleId="5240">
    <w:name w:val="Нет списка524"/>
    <w:next w:val="ad"/>
    <w:uiPriority w:val="99"/>
    <w:semiHidden/>
    <w:unhideWhenUsed/>
    <w:rsid w:val="0028073C"/>
  </w:style>
  <w:style w:type="numbering" w:customStyle="1" w:styleId="624">
    <w:name w:val="Нет списка624"/>
    <w:next w:val="ad"/>
    <w:uiPriority w:val="99"/>
    <w:semiHidden/>
    <w:unhideWhenUsed/>
    <w:rsid w:val="0028073C"/>
  </w:style>
  <w:style w:type="numbering" w:customStyle="1" w:styleId="7112">
    <w:name w:val="Нет списка7112"/>
    <w:next w:val="ad"/>
    <w:uiPriority w:val="99"/>
    <w:semiHidden/>
    <w:rsid w:val="0028073C"/>
  </w:style>
  <w:style w:type="numbering" w:customStyle="1" w:styleId="121120">
    <w:name w:val="Нет списка12112"/>
    <w:next w:val="ad"/>
    <w:uiPriority w:val="99"/>
    <w:semiHidden/>
    <w:unhideWhenUsed/>
    <w:rsid w:val="0028073C"/>
  </w:style>
  <w:style w:type="numbering" w:customStyle="1" w:styleId="211120">
    <w:name w:val="Нет списка21112"/>
    <w:next w:val="ad"/>
    <w:uiPriority w:val="99"/>
    <w:semiHidden/>
    <w:unhideWhenUsed/>
    <w:rsid w:val="0028073C"/>
  </w:style>
  <w:style w:type="numbering" w:customStyle="1" w:styleId="31112">
    <w:name w:val="Нет списка31112"/>
    <w:next w:val="ad"/>
    <w:uiPriority w:val="99"/>
    <w:semiHidden/>
    <w:unhideWhenUsed/>
    <w:rsid w:val="0028073C"/>
  </w:style>
  <w:style w:type="numbering" w:customStyle="1" w:styleId="41112">
    <w:name w:val="Нет списка41112"/>
    <w:next w:val="ad"/>
    <w:uiPriority w:val="99"/>
    <w:semiHidden/>
    <w:unhideWhenUsed/>
    <w:rsid w:val="0028073C"/>
  </w:style>
  <w:style w:type="numbering" w:customStyle="1" w:styleId="51112">
    <w:name w:val="Нет списка51112"/>
    <w:next w:val="ad"/>
    <w:uiPriority w:val="99"/>
    <w:semiHidden/>
    <w:unhideWhenUsed/>
    <w:rsid w:val="0028073C"/>
  </w:style>
  <w:style w:type="numbering" w:customStyle="1" w:styleId="61112">
    <w:name w:val="Нет списка61112"/>
    <w:next w:val="ad"/>
    <w:uiPriority w:val="99"/>
    <w:semiHidden/>
    <w:unhideWhenUsed/>
    <w:rsid w:val="0028073C"/>
  </w:style>
  <w:style w:type="numbering" w:customStyle="1" w:styleId="8120">
    <w:name w:val="Нет списка812"/>
    <w:next w:val="ad"/>
    <w:uiPriority w:val="99"/>
    <w:semiHidden/>
    <w:rsid w:val="0028073C"/>
  </w:style>
  <w:style w:type="numbering" w:customStyle="1" w:styleId="13112">
    <w:name w:val="Нет списка13112"/>
    <w:next w:val="ad"/>
    <w:uiPriority w:val="99"/>
    <w:semiHidden/>
    <w:unhideWhenUsed/>
    <w:rsid w:val="0028073C"/>
  </w:style>
  <w:style w:type="numbering" w:customStyle="1" w:styleId="22112">
    <w:name w:val="Нет списка22112"/>
    <w:next w:val="ad"/>
    <w:uiPriority w:val="99"/>
    <w:semiHidden/>
    <w:unhideWhenUsed/>
    <w:rsid w:val="0028073C"/>
  </w:style>
  <w:style w:type="numbering" w:customStyle="1" w:styleId="32112">
    <w:name w:val="Нет списка32112"/>
    <w:next w:val="ad"/>
    <w:uiPriority w:val="99"/>
    <w:semiHidden/>
    <w:unhideWhenUsed/>
    <w:rsid w:val="0028073C"/>
  </w:style>
  <w:style w:type="numbering" w:customStyle="1" w:styleId="4212">
    <w:name w:val="Нет списка4212"/>
    <w:next w:val="ad"/>
    <w:uiPriority w:val="99"/>
    <w:semiHidden/>
    <w:unhideWhenUsed/>
    <w:rsid w:val="0028073C"/>
  </w:style>
  <w:style w:type="numbering" w:customStyle="1" w:styleId="5212">
    <w:name w:val="Нет списка5212"/>
    <w:next w:val="ad"/>
    <w:uiPriority w:val="99"/>
    <w:semiHidden/>
    <w:unhideWhenUsed/>
    <w:rsid w:val="0028073C"/>
  </w:style>
  <w:style w:type="numbering" w:customStyle="1" w:styleId="6212">
    <w:name w:val="Нет списка6212"/>
    <w:next w:val="ad"/>
    <w:uiPriority w:val="99"/>
    <w:semiHidden/>
    <w:unhideWhenUsed/>
    <w:rsid w:val="0028073C"/>
  </w:style>
  <w:style w:type="numbering" w:customStyle="1" w:styleId="930">
    <w:name w:val="Нет списка93"/>
    <w:next w:val="ad"/>
    <w:uiPriority w:val="99"/>
    <w:semiHidden/>
    <w:rsid w:val="0028073C"/>
  </w:style>
  <w:style w:type="numbering" w:customStyle="1" w:styleId="1412">
    <w:name w:val="Нет списка1412"/>
    <w:next w:val="ad"/>
    <w:uiPriority w:val="99"/>
    <w:semiHidden/>
    <w:unhideWhenUsed/>
    <w:rsid w:val="0028073C"/>
  </w:style>
  <w:style w:type="numbering" w:customStyle="1" w:styleId="2312">
    <w:name w:val="Нет списка2312"/>
    <w:next w:val="ad"/>
    <w:uiPriority w:val="99"/>
    <w:semiHidden/>
    <w:unhideWhenUsed/>
    <w:rsid w:val="0028073C"/>
  </w:style>
  <w:style w:type="numbering" w:customStyle="1" w:styleId="3330">
    <w:name w:val="Нет списка333"/>
    <w:next w:val="ad"/>
    <w:uiPriority w:val="99"/>
    <w:semiHidden/>
    <w:unhideWhenUsed/>
    <w:rsid w:val="0028073C"/>
  </w:style>
  <w:style w:type="numbering" w:customStyle="1" w:styleId="433">
    <w:name w:val="Нет списка433"/>
    <w:next w:val="ad"/>
    <w:uiPriority w:val="99"/>
    <w:semiHidden/>
    <w:unhideWhenUsed/>
    <w:rsid w:val="0028073C"/>
  </w:style>
  <w:style w:type="numbering" w:customStyle="1" w:styleId="533">
    <w:name w:val="Нет списка533"/>
    <w:next w:val="ad"/>
    <w:uiPriority w:val="99"/>
    <w:semiHidden/>
    <w:unhideWhenUsed/>
    <w:rsid w:val="0028073C"/>
  </w:style>
  <w:style w:type="numbering" w:customStyle="1" w:styleId="633">
    <w:name w:val="Нет списка633"/>
    <w:next w:val="ad"/>
    <w:uiPriority w:val="99"/>
    <w:semiHidden/>
    <w:unhideWhenUsed/>
    <w:rsid w:val="0028073C"/>
  </w:style>
  <w:style w:type="numbering" w:customStyle="1" w:styleId="1030">
    <w:name w:val="Нет списка103"/>
    <w:next w:val="ad"/>
    <w:uiPriority w:val="99"/>
    <w:semiHidden/>
    <w:unhideWhenUsed/>
    <w:rsid w:val="0028073C"/>
  </w:style>
  <w:style w:type="numbering" w:customStyle="1" w:styleId="1531">
    <w:name w:val="Нет списка153"/>
    <w:next w:val="ad"/>
    <w:uiPriority w:val="99"/>
    <w:semiHidden/>
    <w:unhideWhenUsed/>
    <w:rsid w:val="0028073C"/>
  </w:style>
  <w:style w:type="numbering" w:customStyle="1" w:styleId="1630">
    <w:name w:val="Нет списка163"/>
    <w:next w:val="ad"/>
    <w:uiPriority w:val="99"/>
    <w:semiHidden/>
    <w:unhideWhenUsed/>
    <w:rsid w:val="0028073C"/>
  </w:style>
  <w:style w:type="numbering" w:customStyle="1" w:styleId="1730">
    <w:name w:val="Нет списка173"/>
    <w:next w:val="ad"/>
    <w:uiPriority w:val="99"/>
    <w:semiHidden/>
    <w:unhideWhenUsed/>
    <w:rsid w:val="0028073C"/>
  </w:style>
  <w:style w:type="numbering" w:customStyle="1" w:styleId="1830">
    <w:name w:val="Нет списка183"/>
    <w:next w:val="ad"/>
    <w:uiPriority w:val="99"/>
    <w:semiHidden/>
    <w:unhideWhenUsed/>
    <w:rsid w:val="0028073C"/>
  </w:style>
  <w:style w:type="numbering" w:customStyle="1" w:styleId="1930">
    <w:name w:val="Нет списка193"/>
    <w:next w:val="ad"/>
    <w:uiPriority w:val="99"/>
    <w:semiHidden/>
    <w:unhideWhenUsed/>
    <w:rsid w:val="0028073C"/>
  </w:style>
  <w:style w:type="numbering" w:customStyle="1" w:styleId="2030">
    <w:name w:val="Нет списка203"/>
    <w:next w:val="ad"/>
    <w:uiPriority w:val="99"/>
    <w:semiHidden/>
    <w:unhideWhenUsed/>
    <w:rsid w:val="0028073C"/>
  </w:style>
  <w:style w:type="numbering" w:customStyle="1" w:styleId="2430">
    <w:name w:val="Нет списка243"/>
    <w:next w:val="ad"/>
    <w:uiPriority w:val="99"/>
    <w:semiHidden/>
    <w:unhideWhenUsed/>
    <w:rsid w:val="0028073C"/>
  </w:style>
  <w:style w:type="numbering" w:customStyle="1" w:styleId="253">
    <w:name w:val="Нет списка253"/>
    <w:next w:val="ad"/>
    <w:uiPriority w:val="99"/>
    <w:semiHidden/>
    <w:unhideWhenUsed/>
    <w:rsid w:val="0028073C"/>
  </w:style>
  <w:style w:type="numbering" w:customStyle="1" w:styleId="263">
    <w:name w:val="Нет списка263"/>
    <w:next w:val="ad"/>
    <w:uiPriority w:val="99"/>
    <w:semiHidden/>
    <w:unhideWhenUsed/>
    <w:rsid w:val="0028073C"/>
  </w:style>
  <w:style w:type="numbering" w:customStyle="1" w:styleId="273">
    <w:name w:val="Нет списка273"/>
    <w:next w:val="ad"/>
    <w:uiPriority w:val="99"/>
    <w:semiHidden/>
    <w:unhideWhenUsed/>
    <w:rsid w:val="0028073C"/>
  </w:style>
  <w:style w:type="numbering" w:customStyle="1" w:styleId="282">
    <w:name w:val="Нет списка282"/>
    <w:next w:val="ad"/>
    <w:uiPriority w:val="99"/>
    <w:semiHidden/>
    <w:unhideWhenUsed/>
    <w:rsid w:val="0028073C"/>
  </w:style>
  <w:style w:type="numbering" w:customStyle="1" w:styleId="11020">
    <w:name w:val="Нет списка1102"/>
    <w:next w:val="ad"/>
    <w:semiHidden/>
    <w:rsid w:val="0028073C"/>
  </w:style>
  <w:style w:type="table" w:customStyle="1" w:styleId="625">
    <w:name w:val="Сетка таблицы62"/>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d"/>
    <w:uiPriority w:val="99"/>
    <w:semiHidden/>
    <w:unhideWhenUsed/>
    <w:rsid w:val="0028073C"/>
  </w:style>
  <w:style w:type="numbering" w:customStyle="1" w:styleId="292">
    <w:name w:val="Нет списка292"/>
    <w:next w:val="ad"/>
    <w:uiPriority w:val="99"/>
    <w:semiHidden/>
    <w:unhideWhenUsed/>
    <w:rsid w:val="0028073C"/>
  </w:style>
  <w:style w:type="numbering" w:customStyle="1" w:styleId="3420">
    <w:name w:val="Нет списка342"/>
    <w:next w:val="ad"/>
    <w:uiPriority w:val="99"/>
    <w:semiHidden/>
    <w:unhideWhenUsed/>
    <w:rsid w:val="0028073C"/>
  </w:style>
  <w:style w:type="numbering" w:customStyle="1" w:styleId="442">
    <w:name w:val="Нет списка442"/>
    <w:next w:val="ad"/>
    <w:uiPriority w:val="99"/>
    <w:semiHidden/>
    <w:unhideWhenUsed/>
    <w:rsid w:val="0028073C"/>
  </w:style>
  <w:style w:type="numbering" w:customStyle="1" w:styleId="542">
    <w:name w:val="Нет списка542"/>
    <w:next w:val="ad"/>
    <w:uiPriority w:val="99"/>
    <w:semiHidden/>
    <w:unhideWhenUsed/>
    <w:rsid w:val="0028073C"/>
  </w:style>
  <w:style w:type="numbering" w:customStyle="1" w:styleId="642">
    <w:name w:val="Нет списка642"/>
    <w:next w:val="ad"/>
    <w:uiPriority w:val="99"/>
    <w:semiHidden/>
    <w:unhideWhenUsed/>
    <w:rsid w:val="0028073C"/>
  </w:style>
  <w:style w:type="numbering" w:customStyle="1" w:styleId="722">
    <w:name w:val="Нет списка722"/>
    <w:next w:val="ad"/>
    <w:uiPriority w:val="99"/>
    <w:semiHidden/>
    <w:rsid w:val="0028073C"/>
  </w:style>
  <w:style w:type="numbering" w:customStyle="1" w:styleId="12220">
    <w:name w:val="Нет списка1222"/>
    <w:next w:val="ad"/>
    <w:uiPriority w:val="99"/>
    <w:semiHidden/>
    <w:unhideWhenUsed/>
    <w:rsid w:val="0028073C"/>
  </w:style>
  <w:style w:type="numbering" w:customStyle="1" w:styleId="21212">
    <w:name w:val="Нет списка21212"/>
    <w:next w:val="ad"/>
    <w:uiPriority w:val="99"/>
    <w:semiHidden/>
    <w:unhideWhenUsed/>
    <w:rsid w:val="0028073C"/>
  </w:style>
  <w:style w:type="numbering" w:customStyle="1" w:styleId="3122">
    <w:name w:val="Нет списка3122"/>
    <w:next w:val="ad"/>
    <w:uiPriority w:val="99"/>
    <w:semiHidden/>
    <w:unhideWhenUsed/>
    <w:rsid w:val="0028073C"/>
  </w:style>
  <w:style w:type="numbering" w:customStyle="1" w:styleId="4122">
    <w:name w:val="Нет списка4122"/>
    <w:next w:val="ad"/>
    <w:uiPriority w:val="99"/>
    <w:semiHidden/>
    <w:unhideWhenUsed/>
    <w:rsid w:val="0028073C"/>
  </w:style>
  <w:style w:type="numbering" w:customStyle="1" w:styleId="5122">
    <w:name w:val="Нет списка5122"/>
    <w:next w:val="ad"/>
    <w:uiPriority w:val="99"/>
    <w:semiHidden/>
    <w:unhideWhenUsed/>
    <w:rsid w:val="0028073C"/>
  </w:style>
  <w:style w:type="numbering" w:customStyle="1" w:styleId="6122">
    <w:name w:val="Нет списка6122"/>
    <w:next w:val="ad"/>
    <w:uiPriority w:val="99"/>
    <w:semiHidden/>
    <w:unhideWhenUsed/>
    <w:rsid w:val="0028073C"/>
  </w:style>
  <w:style w:type="numbering" w:customStyle="1" w:styleId="822">
    <w:name w:val="Нет списка822"/>
    <w:next w:val="ad"/>
    <w:uiPriority w:val="99"/>
    <w:semiHidden/>
    <w:rsid w:val="0028073C"/>
  </w:style>
  <w:style w:type="numbering" w:customStyle="1" w:styleId="1322">
    <w:name w:val="Нет списка1322"/>
    <w:next w:val="ad"/>
    <w:uiPriority w:val="99"/>
    <w:semiHidden/>
    <w:unhideWhenUsed/>
    <w:rsid w:val="0028073C"/>
  </w:style>
  <w:style w:type="numbering" w:customStyle="1" w:styleId="22220">
    <w:name w:val="Нет списка2222"/>
    <w:next w:val="ad"/>
    <w:uiPriority w:val="99"/>
    <w:semiHidden/>
    <w:unhideWhenUsed/>
    <w:rsid w:val="0028073C"/>
  </w:style>
  <w:style w:type="numbering" w:customStyle="1" w:styleId="3222">
    <w:name w:val="Нет списка3222"/>
    <w:next w:val="ad"/>
    <w:uiPriority w:val="99"/>
    <w:semiHidden/>
    <w:unhideWhenUsed/>
    <w:rsid w:val="0028073C"/>
  </w:style>
  <w:style w:type="numbering" w:customStyle="1" w:styleId="4222">
    <w:name w:val="Нет списка4222"/>
    <w:next w:val="ad"/>
    <w:uiPriority w:val="99"/>
    <w:semiHidden/>
    <w:unhideWhenUsed/>
    <w:rsid w:val="0028073C"/>
  </w:style>
  <w:style w:type="numbering" w:customStyle="1" w:styleId="5222">
    <w:name w:val="Нет списка5222"/>
    <w:next w:val="ad"/>
    <w:uiPriority w:val="99"/>
    <w:semiHidden/>
    <w:unhideWhenUsed/>
    <w:rsid w:val="0028073C"/>
  </w:style>
  <w:style w:type="numbering" w:customStyle="1" w:styleId="6222">
    <w:name w:val="Нет списка6222"/>
    <w:next w:val="ad"/>
    <w:uiPriority w:val="99"/>
    <w:semiHidden/>
    <w:unhideWhenUsed/>
    <w:rsid w:val="0028073C"/>
  </w:style>
  <w:style w:type="numbering" w:customStyle="1" w:styleId="9120">
    <w:name w:val="Нет списка912"/>
    <w:next w:val="ad"/>
    <w:uiPriority w:val="99"/>
    <w:semiHidden/>
    <w:rsid w:val="0028073C"/>
  </w:style>
  <w:style w:type="numbering" w:customStyle="1" w:styleId="1422">
    <w:name w:val="Нет списка1422"/>
    <w:next w:val="ad"/>
    <w:uiPriority w:val="99"/>
    <w:semiHidden/>
    <w:unhideWhenUsed/>
    <w:rsid w:val="0028073C"/>
  </w:style>
  <w:style w:type="numbering" w:customStyle="1" w:styleId="2322">
    <w:name w:val="Нет списка2322"/>
    <w:next w:val="ad"/>
    <w:uiPriority w:val="99"/>
    <w:semiHidden/>
    <w:unhideWhenUsed/>
    <w:rsid w:val="0028073C"/>
  </w:style>
  <w:style w:type="numbering" w:customStyle="1" w:styleId="3312">
    <w:name w:val="Нет списка3312"/>
    <w:next w:val="ad"/>
    <w:uiPriority w:val="99"/>
    <w:semiHidden/>
    <w:unhideWhenUsed/>
    <w:rsid w:val="0028073C"/>
  </w:style>
  <w:style w:type="numbering" w:customStyle="1" w:styleId="4312">
    <w:name w:val="Нет списка4312"/>
    <w:next w:val="ad"/>
    <w:uiPriority w:val="99"/>
    <w:semiHidden/>
    <w:unhideWhenUsed/>
    <w:rsid w:val="0028073C"/>
  </w:style>
  <w:style w:type="numbering" w:customStyle="1" w:styleId="5312">
    <w:name w:val="Нет списка5312"/>
    <w:next w:val="ad"/>
    <w:uiPriority w:val="99"/>
    <w:semiHidden/>
    <w:unhideWhenUsed/>
    <w:rsid w:val="0028073C"/>
  </w:style>
  <w:style w:type="numbering" w:customStyle="1" w:styleId="6312">
    <w:name w:val="Нет списка6312"/>
    <w:next w:val="ad"/>
    <w:uiPriority w:val="99"/>
    <w:semiHidden/>
    <w:unhideWhenUsed/>
    <w:rsid w:val="0028073C"/>
  </w:style>
  <w:style w:type="numbering" w:customStyle="1" w:styleId="1012">
    <w:name w:val="Нет списка1012"/>
    <w:next w:val="ad"/>
    <w:uiPriority w:val="99"/>
    <w:semiHidden/>
    <w:unhideWhenUsed/>
    <w:rsid w:val="0028073C"/>
  </w:style>
  <w:style w:type="numbering" w:customStyle="1" w:styleId="15120">
    <w:name w:val="Нет списка1512"/>
    <w:next w:val="ad"/>
    <w:uiPriority w:val="99"/>
    <w:semiHidden/>
    <w:unhideWhenUsed/>
    <w:rsid w:val="0028073C"/>
  </w:style>
  <w:style w:type="numbering" w:customStyle="1" w:styleId="1612">
    <w:name w:val="Нет списка1612"/>
    <w:next w:val="ad"/>
    <w:uiPriority w:val="99"/>
    <w:semiHidden/>
    <w:unhideWhenUsed/>
    <w:rsid w:val="0028073C"/>
  </w:style>
  <w:style w:type="numbering" w:customStyle="1" w:styleId="1712">
    <w:name w:val="Нет списка1712"/>
    <w:next w:val="ad"/>
    <w:uiPriority w:val="99"/>
    <w:semiHidden/>
    <w:unhideWhenUsed/>
    <w:rsid w:val="0028073C"/>
  </w:style>
  <w:style w:type="numbering" w:customStyle="1" w:styleId="1812">
    <w:name w:val="Нет списка1812"/>
    <w:next w:val="ad"/>
    <w:uiPriority w:val="99"/>
    <w:semiHidden/>
    <w:unhideWhenUsed/>
    <w:rsid w:val="0028073C"/>
  </w:style>
  <w:style w:type="numbering" w:customStyle="1" w:styleId="1912">
    <w:name w:val="Нет списка1912"/>
    <w:next w:val="ad"/>
    <w:uiPriority w:val="99"/>
    <w:semiHidden/>
    <w:unhideWhenUsed/>
    <w:rsid w:val="0028073C"/>
  </w:style>
  <w:style w:type="numbering" w:customStyle="1" w:styleId="2012">
    <w:name w:val="Нет списка2012"/>
    <w:next w:val="ad"/>
    <w:uiPriority w:val="99"/>
    <w:semiHidden/>
    <w:unhideWhenUsed/>
    <w:rsid w:val="0028073C"/>
  </w:style>
  <w:style w:type="numbering" w:customStyle="1" w:styleId="2412">
    <w:name w:val="Нет списка2412"/>
    <w:next w:val="ad"/>
    <w:uiPriority w:val="99"/>
    <w:semiHidden/>
    <w:unhideWhenUsed/>
    <w:rsid w:val="0028073C"/>
  </w:style>
  <w:style w:type="numbering" w:customStyle="1" w:styleId="2512">
    <w:name w:val="Нет списка2512"/>
    <w:next w:val="ad"/>
    <w:uiPriority w:val="99"/>
    <w:semiHidden/>
    <w:unhideWhenUsed/>
    <w:rsid w:val="0028073C"/>
  </w:style>
  <w:style w:type="numbering" w:customStyle="1" w:styleId="2612">
    <w:name w:val="Нет списка2612"/>
    <w:next w:val="ad"/>
    <w:uiPriority w:val="99"/>
    <w:semiHidden/>
    <w:unhideWhenUsed/>
    <w:rsid w:val="0028073C"/>
  </w:style>
  <w:style w:type="numbering" w:customStyle="1" w:styleId="2712">
    <w:name w:val="Нет списка2712"/>
    <w:next w:val="ad"/>
    <w:uiPriority w:val="99"/>
    <w:semiHidden/>
    <w:unhideWhenUsed/>
    <w:rsid w:val="0028073C"/>
  </w:style>
  <w:style w:type="paragraph" w:customStyle="1" w:styleId="7c">
    <w:name w:val="Абзац списка7"/>
    <w:basedOn w:val="aa"/>
    <w:rsid w:val="0028073C"/>
    <w:pPr>
      <w:spacing w:after="200" w:line="276" w:lineRule="auto"/>
      <w:ind w:left="720"/>
    </w:pPr>
    <w:rPr>
      <w:rFonts w:ascii="Calibri" w:hAnsi="Calibri" w:cs="Calibri"/>
      <w:sz w:val="22"/>
      <w:szCs w:val="22"/>
    </w:rPr>
  </w:style>
  <w:style w:type="paragraph" w:customStyle="1" w:styleId="Iacaaiea">
    <w:name w:val="Iacaaiea"/>
    <w:basedOn w:val="aa"/>
    <w:rsid w:val="0028073C"/>
    <w:pPr>
      <w:tabs>
        <w:tab w:val="left" w:pos="426"/>
      </w:tabs>
      <w:spacing w:before="120" w:line="360" w:lineRule="atLeast"/>
      <w:jc w:val="center"/>
    </w:pPr>
    <w:rPr>
      <w:b/>
      <w:bCs/>
      <w:sz w:val="22"/>
      <w:szCs w:val="22"/>
    </w:rPr>
  </w:style>
  <w:style w:type="paragraph" w:customStyle="1" w:styleId="xl42">
    <w:name w:val="xl42"/>
    <w:basedOn w:val="aa"/>
    <w:rsid w:val="0028073C"/>
    <w:pPr>
      <w:pBdr>
        <w:left w:val="single" w:sz="4" w:space="0" w:color="000000"/>
        <w:right w:val="single" w:sz="4" w:space="0" w:color="000000"/>
      </w:pBdr>
      <w:suppressAutoHyphens/>
      <w:spacing w:before="280" w:after="280"/>
      <w:jc w:val="center"/>
    </w:pPr>
    <w:rPr>
      <w:b/>
      <w:bCs/>
      <w:lang w:eastAsia="ar-SA"/>
    </w:rPr>
  </w:style>
  <w:style w:type="table" w:customStyle="1" w:styleId="157">
    <w:name w:val="Сетка таблицы15"/>
    <w:rsid w:val="0028073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28073C"/>
  </w:style>
  <w:style w:type="paragraph" w:customStyle="1" w:styleId="21ff7">
    <w:name w:val="заголовок 21"/>
    <w:basedOn w:val="aa"/>
    <w:next w:val="aa"/>
    <w:rsid w:val="0028073C"/>
    <w:pPr>
      <w:widowControl w:val="0"/>
      <w:spacing w:before="240" w:after="60"/>
      <w:jc w:val="center"/>
    </w:pPr>
    <w:rPr>
      <w:b/>
      <w:szCs w:val="20"/>
      <w:lang w:val="en-US"/>
    </w:rPr>
  </w:style>
  <w:style w:type="table" w:customStyle="1" w:styleId="254">
    <w:name w:val="Сетка таблицы25"/>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3">
    <w:name w:val="Пункт"/>
    <w:basedOn w:val="aa"/>
    <w:rsid w:val="0028073C"/>
    <w:pPr>
      <w:tabs>
        <w:tab w:val="num" w:pos="1980"/>
      </w:tabs>
      <w:ind w:left="1404" w:hanging="504"/>
      <w:jc w:val="both"/>
    </w:pPr>
    <w:rPr>
      <w:szCs w:val="28"/>
    </w:rPr>
  </w:style>
  <w:style w:type="paragraph" w:customStyle="1" w:styleId="afffffffffff4">
    <w:name w:val="пункт"/>
    <w:basedOn w:val="aa"/>
    <w:rsid w:val="0028073C"/>
    <w:pPr>
      <w:tabs>
        <w:tab w:val="num" w:pos="1307"/>
      </w:tabs>
      <w:spacing w:before="60" w:after="60"/>
      <w:ind w:left="1080"/>
    </w:pPr>
  </w:style>
  <w:style w:type="paragraph" w:customStyle="1" w:styleId="236">
    <w:name w:val="Знак Знак23 Знак Знак Знак"/>
    <w:basedOn w:val="aa"/>
    <w:rsid w:val="0028073C"/>
    <w:pPr>
      <w:spacing w:after="160" w:line="240" w:lineRule="exact"/>
    </w:pPr>
    <w:rPr>
      <w:sz w:val="20"/>
      <w:szCs w:val="20"/>
      <w:lang w:eastAsia="zh-CN"/>
    </w:rPr>
  </w:style>
  <w:style w:type="paragraph" w:customStyle="1" w:styleId="237">
    <w:name w:val="Знак Знак23 Знак Знак Знак Знак"/>
    <w:basedOn w:val="aa"/>
    <w:rsid w:val="0028073C"/>
    <w:pPr>
      <w:spacing w:after="160" w:line="240" w:lineRule="exact"/>
    </w:pPr>
    <w:rPr>
      <w:sz w:val="20"/>
      <w:szCs w:val="20"/>
      <w:lang w:eastAsia="zh-CN"/>
    </w:rPr>
  </w:style>
  <w:style w:type="paragraph" w:customStyle="1" w:styleId="1ffffffb">
    <w:name w:val="Список многоуровневый 1"/>
    <w:basedOn w:val="aa"/>
    <w:rsid w:val="0028073C"/>
    <w:pPr>
      <w:tabs>
        <w:tab w:val="num" w:pos="432"/>
      </w:tabs>
      <w:spacing w:after="60"/>
      <w:ind w:left="431" w:hanging="431"/>
      <w:jc w:val="both"/>
    </w:pPr>
  </w:style>
  <w:style w:type="paragraph" w:customStyle="1" w:styleId="2313">
    <w:name w:val="Знак Знак23 Знак Знак Знак Знак1"/>
    <w:basedOn w:val="aa"/>
    <w:autoRedefine/>
    <w:rsid w:val="0028073C"/>
    <w:pPr>
      <w:spacing w:before="60" w:after="60"/>
    </w:pPr>
    <w:rPr>
      <w:sz w:val="20"/>
      <w:szCs w:val="20"/>
      <w:lang w:eastAsia="zh-CN"/>
    </w:rPr>
  </w:style>
  <w:style w:type="character" w:customStyle="1" w:styleId="H2">
    <w:name w:val="H2 Знак Знак"/>
    <w:locked/>
    <w:rsid w:val="0028073C"/>
    <w:rPr>
      <w:rFonts w:eastAsia="Times New Roman"/>
      <w:b/>
      <w:sz w:val="30"/>
      <w:lang w:val="ru-RU" w:eastAsia="ru-RU"/>
    </w:rPr>
  </w:style>
  <w:style w:type="paragraph" w:styleId="HTML2">
    <w:name w:val="HTML Address"/>
    <w:basedOn w:val="aa"/>
    <w:link w:val="HTML3"/>
    <w:rsid w:val="0028073C"/>
    <w:pPr>
      <w:spacing w:after="60"/>
      <w:jc w:val="both"/>
    </w:pPr>
    <w:rPr>
      <w:i/>
      <w:iCs/>
    </w:rPr>
  </w:style>
  <w:style w:type="character" w:customStyle="1" w:styleId="HTML3">
    <w:name w:val="Адрес HTML Знак"/>
    <w:basedOn w:val="ab"/>
    <w:link w:val="HTML2"/>
    <w:rsid w:val="0028073C"/>
    <w:rPr>
      <w:rFonts w:ascii="Times New Roman" w:eastAsia="Times New Roman" w:hAnsi="Times New Roman" w:cs="Times New Roman"/>
      <w:i/>
      <w:iCs/>
      <w:sz w:val="24"/>
      <w:szCs w:val="24"/>
      <w:lang w:eastAsia="ru-RU"/>
    </w:rPr>
  </w:style>
  <w:style w:type="paragraph" w:styleId="afffffffffff5">
    <w:name w:val="envelope address"/>
    <w:basedOn w:val="aa"/>
    <w:rsid w:val="0028073C"/>
    <w:pPr>
      <w:framePr w:w="7920" w:h="1980" w:hSpace="180" w:wrap="auto" w:hAnchor="page" w:xAlign="center" w:yAlign="bottom"/>
      <w:spacing w:after="60"/>
      <w:ind w:left="2880"/>
      <w:jc w:val="both"/>
    </w:pPr>
    <w:rPr>
      <w:rFonts w:ascii="Arial" w:hAnsi="Arial" w:cs="Arial"/>
    </w:rPr>
  </w:style>
  <w:style w:type="paragraph" w:styleId="2ffff8">
    <w:name w:val="envelope return"/>
    <w:basedOn w:val="aa"/>
    <w:rsid w:val="0028073C"/>
    <w:pPr>
      <w:spacing w:after="60"/>
      <w:jc w:val="both"/>
    </w:pPr>
    <w:rPr>
      <w:rFonts w:ascii="Arial" w:hAnsi="Arial" w:cs="Arial"/>
      <w:sz w:val="20"/>
      <w:szCs w:val="20"/>
    </w:rPr>
  </w:style>
  <w:style w:type="paragraph" w:styleId="4f5">
    <w:name w:val="List 4"/>
    <w:basedOn w:val="aa"/>
    <w:rsid w:val="0028073C"/>
    <w:pPr>
      <w:spacing w:after="60"/>
      <w:ind w:left="1132" w:hanging="283"/>
      <w:jc w:val="both"/>
    </w:pPr>
  </w:style>
  <w:style w:type="paragraph" w:styleId="5c">
    <w:name w:val="List 5"/>
    <w:basedOn w:val="aa"/>
    <w:rsid w:val="0028073C"/>
    <w:pPr>
      <w:spacing w:after="60"/>
      <w:ind w:left="1415" w:hanging="283"/>
      <w:jc w:val="both"/>
    </w:pPr>
  </w:style>
  <w:style w:type="paragraph" w:styleId="afffffffffff6">
    <w:name w:val="Closing"/>
    <w:basedOn w:val="aa"/>
    <w:link w:val="afffffffffff7"/>
    <w:rsid w:val="0028073C"/>
    <w:pPr>
      <w:spacing w:after="60"/>
      <w:ind w:left="4252"/>
      <w:jc w:val="both"/>
    </w:pPr>
  </w:style>
  <w:style w:type="character" w:customStyle="1" w:styleId="afffffffffff7">
    <w:name w:val="Прощание Знак"/>
    <w:basedOn w:val="ab"/>
    <w:link w:val="afffffffffff6"/>
    <w:rsid w:val="0028073C"/>
    <w:rPr>
      <w:rFonts w:ascii="Times New Roman" w:eastAsia="Times New Roman" w:hAnsi="Times New Roman" w:cs="Times New Roman"/>
      <w:sz w:val="24"/>
      <w:szCs w:val="24"/>
      <w:lang w:eastAsia="ru-RU"/>
    </w:rPr>
  </w:style>
  <w:style w:type="paragraph" w:styleId="afffffffffff8">
    <w:name w:val="Signature"/>
    <w:basedOn w:val="aa"/>
    <w:link w:val="afffffffffff9"/>
    <w:rsid w:val="0028073C"/>
    <w:pPr>
      <w:spacing w:after="60"/>
      <w:ind w:left="4252"/>
      <w:jc w:val="both"/>
    </w:pPr>
  </w:style>
  <w:style w:type="character" w:customStyle="1" w:styleId="afffffffffff9">
    <w:name w:val="Подпись Знак"/>
    <w:basedOn w:val="ab"/>
    <w:link w:val="afffffffffff8"/>
    <w:rsid w:val="0028073C"/>
    <w:rPr>
      <w:rFonts w:ascii="Times New Roman" w:eastAsia="Times New Roman" w:hAnsi="Times New Roman" w:cs="Times New Roman"/>
      <w:sz w:val="24"/>
      <w:szCs w:val="24"/>
      <w:lang w:eastAsia="ru-RU"/>
    </w:rPr>
  </w:style>
  <w:style w:type="paragraph" w:styleId="afffffffffffa">
    <w:name w:val="List Continue"/>
    <w:basedOn w:val="aa"/>
    <w:rsid w:val="0028073C"/>
    <w:pPr>
      <w:spacing w:after="120"/>
      <w:ind w:left="283"/>
      <w:jc w:val="both"/>
    </w:pPr>
  </w:style>
  <w:style w:type="paragraph" w:styleId="2ffff9">
    <w:name w:val="List Continue 2"/>
    <w:basedOn w:val="aa"/>
    <w:rsid w:val="0028073C"/>
    <w:pPr>
      <w:spacing w:after="120"/>
      <w:ind w:left="566"/>
      <w:jc w:val="both"/>
    </w:pPr>
  </w:style>
  <w:style w:type="paragraph" w:styleId="3fff">
    <w:name w:val="List Continue 3"/>
    <w:basedOn w:val="aa"/>
    <w:rsid w:val="0028073C"/>
    <w:pPr>
      <w:spacing w:after="120"/>
      <w:ind w:left="849"/>
      <w:jc w:val="both"/>
    </w:pPr>
  </w:style>
  <w:style w:type="paragraph" w:styleId="4f6">
    <w:name w:val="List Continue 4"/>
    <w:basedOn w:val="aa"/>
    <w:rsid w:val="0028073C"/>
    <w:pPr>
      <w:spacing w:after="120"/>
      <w:ind w:left="1132"/>
      <w:jc w:val="both"/>
    </w:pPr>
  </w:style>
  <w:style w:type="paragraph" w:styleId="5d">
    <w:name w:val="List Continue 5"/>
    <w:basedOn w:val="aa"/>
    <w:rsid w:val="0028073C"/>
    <w:pPr>
      <w:spacing w:after="120"/>
      <w:ind w:left="1415"/>
      <w:jc w:val="both"/>
    </w:pPr>
  </w:style>
  <w:style w:type="paragraph" w:styleId="afffffffffffb">
    <w:name w:val="Message Header"/>
    <w:basedOn w:val="aa"/>
    <w:link w:val="afffffffffffc"/>
    <w:rsid w:val="0028073C"/>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fffffc">
    <w:name w:val="Шапка Знак"/>
    <w:basedOn w:val="ab"/>
    <w:link w:val="afffffffffffb"/>
    <w:rsid w:val="0028073C"/>
    <w:rPr>
      <w:rFonts w:ascii="Arial" w:eastAsia="Times New Roman" w:hAnsi="Arial" w:cs="Times New Roman"/>
      <w:sz w:val="24"/>
      <w:szCs w:val="24"/>
      <w:shd w:val="pct20" w:color="auto" w:fill="auto"/>
      <w:lang w:eastAsia="ru-RU"/>
    </w:rPr>
  </w:style>
  <w:style w:type="paragraph" w:styleId="afffffffffffd">
    <w:name w:val="E-mail Signature"/>
    <w:basedOn w:val="aa"/>
    <w:link w:val="afffffffffffe"/>
    <w:rsid w:val="0028073C"/>
    <w:pPr>
      <w:spacing w:after="60"/>
      <w:jc w:val="both"/>
    </w:pPr>
  </w:style>
  <w:style w:type="character" w:customStyle="1" w:styleId="afffffffffffe">
    <w:name w:val="Электронная подпись Знак"/>
    <w:basedOn w:val="ab"/>
    <w:link w:val="afffffffffffd"/>
    <w:rsid w:val="0028073C"/>
    <w:rPr>
      <w:rFonts w:ascii="Times New Roman" w:eastAsia="Times New Roman" w:hAnsi="Times New Roman" w:cs="Times New Roman"/>
      <w:sz w:val="24"/>
      <w:szCs w:val="24"/>
      <w:lang w:eastAsia="ru-RU"/>
    </w:rPr>
  </w:style>
  <w:style w:type="paragraph" w:customStyle="1" w:styleId="affffffffffff">
    <w:name w:val="Пункт Знак"/>
    <w:basedOn w:val="aa"/>
    <w:semiHidden/>
    <w:rsid w:val="0028073C"/>
    <w:pPr>
      <w:tabs>
        <w:tab w:val="num" w:pos="1134"/>
        <w:tab w:val="left" w:pos="1701"/>
      </w:tabs>
      <w:snapToGrid w:val="0"/>
      <w:spacing w:line="360" w:lineRule="auto"/>
      <w:ind w:left="1134" w:hanging="567"/>
      <w:jc w:val="both"/>
    </w:pPr>
    <w:rPr>
      <w:sz w:val="28"/>
      <w:szCs w:val="28"/>
    </w:rPr>
  </w:style>
  <w:style w:type="paragraph" w:customStyle="1" w:styleId="affffffffffff0">
    <w:name w:val="Словарная статья"/>
    <w:basedOn w:val="aa"/>
    <w:next w:val="aa"/>
    <w:semiHidden/>
    <w:rsid w:val="0028073C"/>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a"/>
    <w:rsid w:val="0028073C"/>
    <w:pPr>
      <w:spacing w:after="160" w:line="240" w:lineRule="exact"/>
    </w:pPr>
    <w:rPr>
      <w:sz w:val="20"/>
      <w:szCs w:val="20"/>
      <w:lang w:eastAsia="zh-CN"/>
    </w:rPr>
  </w:style>
  <w:style w:type="paragraph" w:customStyle="1" w:styleId="a2">
    <w:name w:val="Дефис"/>
    <w:basedOn w:val="af"/>
    <w:link w:val="affffffffffff1"/>
    <w:rsid w:val="0028073C"/>
    <w:pPr>
      <w:widowControl w:val="0"/>
      <w:numPr>
        <w:numId w:val="25"/>
      </w:numPr>
      <w:snapToGrid w:val="0"/>
      <w:spacing w:after="0" w:line="240" w:lineRule="auto"/>
    </w:pPr>
    <w:rPr>
      <w:rFonts w:ascii="Times New Roman" w:eastAsia="Times New Roman" w:hAnsi="Times New Roman" w:cs="Times New Roman"/>
      <w:sz w:val="24"/>
      <w:szCs w:val="24"/>
      <w:lang w:val="en-US" w:eastAsia="ru-RU"/>
    </w:rPr>
  </w:style>
  <w:style w:type="character" w:customStyle="1" w:styleId="affffffffffff1">
    <w:name w:val="Дефис Знак"/>
    <w:link w:val="a2"/>
    <w:locked/>
    <w:rsid w:val="0028073C"/>
    <w:rPr>
      <w:rFonts w:ascii="Times New Roman" w:eastAsia="Times New Roman" w:hAnsi="Times New Roman" w:cs="Times New Roman"/>
      <w:sz w:val="24"/>
      <w:szCs w:val="24"/>
      <w:lang w:val="en-US" w:eastAsia="ru-RU"/>
    </w:rPr>
  </w:style>
  <w:style w:type="character" w:customStyle="1" w:styleId="skypepnhtextspan">
    <w:name w:val="skype_pnh_text_span"/>
    <w:rsid w:val="0028073C"/>
  </w:style>
  <w:style w:type="paragraph" w:customStyle="1" w:styleId="1ffffffc">
    <w:name w:val="Обычный 1"/>
    <w:basedOn w:val="aa"/>
    <w:link w:val="1ffffffd"/>
    <w:rsid w:val="0028073C"/>
    <w:pPr>
      <w:spacing w:before="60" w:after="60" w:line="360" w:lineRule="auto"/>
      <w:ind w:firstLine="709"/>
      <w:jc w:val="both"/>
    </w:pPr>
  </w:style>
  <w:style w:type="character" w:customStyle="1" w:styleId="1ffffffd">
    <w:name w:val="Обычный 1 Знак"/>
    <w:link w:val="1ffffffc"/>
    <w:locked/>
    <w:rsid w:val="0028073C"/>
    <w:rPr>
      <w:rFonts w:ascii="Times New Roman" w:eastAsia="Times New Roman" w:hAnsi="Times New Roman" w:cs="Times New Roman"/>
      <w:sz w:val="24"/>
      <w:szCs w:val="24"/>
      <w:lang w:eastAsia="ru-RU"/>
    </w:rPr>
  </w:style>
  <w:style w:type="character" w:customStyle="1" w:styleId="1f5">
    <w:name w:val="Стиль1 Знак"/>
    <w:link w:val="1f4"/>
    <w:locked/>
    <w:rsid w:val="0028073C"/>
    <w:rPr>
      <w:rFonts w:ascii="Times New Roman" w:eastAsia="Times New Roman" w:hAnsi="Times New Roman" w:cs="Times New Roman"/>
      <w:b/>
      <w:bCs/>
      <w:sz w:val="28"/>
      <w:szCs w:val="28"/>
      <w:lang w:eastAsia="ar-SA"/>
    </w:rPr>
  </w:style>
  <w:style w:type="paragraph" w:customStyle="1" w:styleId="110">
    <w:name w:val="1.1ОбНумер"/>
    <w:basedOn w:val="aa"/>
    <w:rsid w:val="0028073C"/>
    <w:pPr>
      <w:numPr>
        <w:ilvl w:val="1"/>
        <w:numId w:val="26"/>
      </w:numPr>
      <w:spacing w:line="360" w:lineRule="auto"/>
      <w:ind w:left="0" w:firstLine="851"/>
      <w:jc w:val="both"/>
      <w:outlineLvl w:val="1"/>
    </w:pPr>
    <w:rPr>
      <w:kern w:val="28"/>
      <w:sz w:val="28"/>
    </w:rPr>
  </w:style>
  <w:style w:type="paragraph" w:customStyle="1" w:styleId="111">
    <w:name w:val="1.1.1ОбНумер"/>
    <w:basedOn w:val="110"/>
    <w:rsid w:val="0028073C"/>
    <w:pPr>
      <w:numPr>
        <w:ilvl w:val="2"/>
      </w:numPr>
      <w:tabs>
        <w:tab w:val="num" w:pos="312"/>
      </w:tabs>
      <w:ind w:left="862"/>
      <w:outlineLvl w:val="2"/>
    </w:pPr>
  </w:style>
  <w:style w:type="paragraph" w:customStyle="1" w:styleId="CharCharCharChar">
    <w:name w:val="Char Char Знак Знак Char Char"/>
    <w:basedOn w:val="aa"/>
    <w:rsid w:val="0028073C"/>
    <w:pPr>
      <w:spacing w:after="160"/>
    </w:pPr>
    <w:rPr>
      <w:rFonts w:ascii="Arial" w:hAnsi="Arial"/>
      <w:b/>
      <w:color w:val="FFFFFF"/>
      <w:sz w:val="32"/>
      <w:szCs w:val="20"/>
      <w:lang w:val="en-US" w:eastAsia="en-US"/>
    </w:rPr>
  </w:style>
  <w:style w:type="paragraph" w:customStyle="1" w:styleId="1ffffffe">
    <w:name w:val="Знак Знак Знак Знак Знак Знак Знак Знак Знак Знак Знак Знак Знак Знак1"/>
    <w:basedOn w:val="aa"/>
    <w:rsid w:val="0028073C"/>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28073C"/>
    <w:rPr>
      <w:rFonts w:ascii="Arial" w:eastAsia="Times New Roman" w:hAnsi="Arial" w:cs="Arial"/>
      <w:lang w:eastAsia="ru-RU"/>
    </w:rPr>
  </w:style>
  <w:style w:type="paragraph" w:customStyle="1" w:styleId="xl40">
    <w:name w:val="xl40"/>
    <w:basedOn w:val="aa"/>
    <w:rsid w:val="0028073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a"/>
    <w:rsid w:val="0028073C"/>
    <w:pPr>
      <w:spacing w:before="100" w:beforeAutospacing="1" w:after="100" w:afterAutospacing="1"/>
      <w:jc w:val="center"/>
      <w:textAlignment w:val="center"/>
    </w:pPr>
    <w:rPr>
      <w:sz w:val="18"/>
      <w:szCs w:val="18"/>
    </w:rPr>
  </w:style>
  <w:style w:type="paragraph" w:customStyle="1" w:styleId="xl28">
    <w:name w:val="xl28"/>
    <w:basedOn w:val="aa"/>
    <w:rsid w:val="0028073C"/>
    <w:pPr>
      <w:spacing w:before="100" w:beforeAutospacing="1" w:after="100" w:afterAutospacing="1"/>
      <w:jc w:val="center"/>
      <w:textAlignment w:val="center"/>
    </w:pPr>
    <w:rPr>
      <w:sz w:val="18"/>
      <w:szCs w:val="18"/>
    </w:rPr>
  </w:style>
  <w:style w:type="paragraph" w:customStyle="1" w:styleId="xl29">
    <w:name w:val="xl29"/>
    <w:basedOn w:val="aa"/>
    <w:rsid w:val="0028073C"/>
    <w:pPr>
      <w:spacing w:before="100" w:beforeAutospacing="1" w:after="100" w:afterAutospacing="1"/>
      <w:textAlignment w:val="center"/>
    </w:pPr>
    <w:rPr>
      <w:b/>
      <w:bCs/>
      <w:sz w:val="20"/>
      <w:szCs w:val="20"/>
    </w:rPr>
  </w:style>
  <w:style w:type="paragraph" w:customStyle="1" w:styleId="xl31">
    <w:name w:val="xl31"/>
    <w:basedOn w:val="aa"/>
    <w:rsid w:val="0028073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a"/>
    <w:rsid w:val="0028073C"/>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a"/>
    <w:rsid w:val="0028073C"/>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a"/>
    <w:rsid w:val="0028073C"/>
    <w:pPr>
      <w:pBdr>
        <w:right w:val="single" w:sz="4" w:space="0" w:color="auto"/>
      </w:pBdr>
      <w:spacing w:before="100" w:beforeAutospacing="1" w:after="100" w:afterAutospacing="1"/>
      <w:jc w:val="center"/>
      <w:textAlignment w:val="center"/>
    </w:pPr>
    <w:rPr>
      <w:b/>
      <w:bCs/>
      <w:sz w:val="18"/>
      <w:szCs w:val="18"/>
    </w:rPr>
  </w:style>
  <w:style w:type="paragraph" w:customStyle="1" w:styleId="xl39">
    <w:name w:val="xl39"/>
    <w:basedOn w:val="aa"/>
    <w:rsid w:val="0028073C"/>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a"/>
    <w:rsid w:val="0028073C"/>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a"/>
    <w:rsid w:val="0028073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a"/>
    <w:rsid w:val="0028073C"/>
    <w:pPr>
      <w:spacing w:before="100" w:beforeAutospacing="1" w:after="100" w:afterAutospacing="1"/>
      <w:jc w:val="center"/>
      <w:textAlignment w:val="center"/>
    </w:pPr>
    <w:rPr>
      <w:sz w:val="18"/>
      <w:szCs w:val="18"/>
    </w:rPr>
  </w:style>
  <w:style w:type="paragraph" w:customStyle="1" w:styleId="xl58">
    <w:name w:val="xl58"/>
    <w:basedOn w:val="aa"/>
    <w:rsid w:val="0028073C"/>
    <w:pPr>
      <w:spacing w:before="100" w:beforeAutospacing="1" w:after="100" w:afterAutospacing="1"/>
      <w:textAlignment w:val="center"/>
    </w:pPr>
    <w:rPr>
      <w:sz w:val="18"/>
      <w:szCs w:val="18"/>
    </w:rPr>
  </w:style>
  <w:style w:type="paragraph" w:customStyle="1" w:styleId="xl59">
    <w:name w:val="xl59"/>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a"/>
    <w:rsid w:val="0028073C"/>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a"/>
    <w:next w:val="DefinitionTerm"/>
    <w:rsid w:val="0028073C"/>
    <w:pPr>
      <w:widowControl w:val="0"/>
      <w:ind w:left="360"/>
    </w:pPr>
  </w:style>
  <w:style w:type="paragraph" w:customStyle="1" w:styleId="iaaaiu1">
    <w:name w:val="ia?a?aiu1"/>
    <w:basedOn w:val="afc"/>
    <w:rsid w:val="0028073C"/>
    <w:pPr>
      <w:tabs>
        <w:tab w:val="left" w:pos="-1134"/>
      </w:tabs>
      <w:ind w:left="1191" w:hanging="227"/>
      <w:jc w:val="both"/>
    </w:pPr>
    <w:rPr>
      <w:rFonts w:ascii="Times New Roman" w:hAnsi="Times New Roman" w:cstheme="minorBidi"/>
      <w:sz w:val="24"/>
      <w:szCs w:val="24"/>
      <w:lang w:eastAsia="en-US"/>
    </w:rPr>
  </w:style>
  <w:style w:type="paragraph" w:customStyle="1" w:styleId="xl23">
    <w:name w:val="xl23"/>
    <w:basedOn w:val="aa"/>
    <w:rsid w:val="0028073C"/>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a"/>
    <w:rsid w:val="0028073C"/>
    <w:pPr>
      <w:widowControl w:val="0"/>
      <w:spacing w:before="120"/>
    </w:pPr>
    <w:rPr>
      <w:rFonts w:ascii="Arial" w:hAnsi="Arial" w:cs="Arial"/>
      <w:b/>
      <w:bCs/>
    </w:rPr>
  </w:style>
  <w:style w:type="character" w:styleId="HTML4">
    <w:name w:val="HTML Typewriter"/>
    <w:rsid w:val="0028073C"/>
    <w:rPr>
      <w:rFonts w:ascii="Arial Unicode MS" w:eastAsia="Times New Roman" w:hAnsi="Courier New" w:cs="Times New Roman"/>
      <w:sz w:val="20"/>
    </w:rPr>
  </w:style>
  <w:style w:type="paragraph" w:customStyle="1" w:styleId="Char1">
    <w:name w:val="Char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11fc">
    <w:name w:val="Знак Знак Знак Знак Знак1 Знак Знак Знак1 Знак"/>
    <w:basedOn w:val="aa"/>
    <w:rsid w:val="0028073C"/>
    <w:pPr>
      <w:widowControl w:val="0"/>
      <w:adjustRightInd w:val="0"/>
      <w:spacing w:after="160" w:line="240" w:lineRule="exact"/>
      <w:jc w:val="right"/>
    </w:pPr>
    <w:rPr>
      <w:sz w:val="20"/>
      <w:szCs w:val="20"/>
      <w:lang w:val="en-GB" w:eastAsia="en-US"/>
    </w:rPr>
  </w:style>
  <w:style w:type="paragraph" w:customStyle="1" w:styleId="11fd">
    <w:name w:val="Знак Знак Знак Знак Знак1 Знак Знак Знак1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11fe">
    <w:name w:val="Знак Знак Знак Знак Знак1 Знак Знак Знак1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11ff">
    <w:name w:val="Знак Знак Знак Знак Знак1 Знак Знак Знак1 Знак Знак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1fffffff">
    <w:name w:val="Знак Знак Знак1 Знак Знак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11ff0">
    <w:name w:val="Знак Знак Знак Знак Знак1 Знак Знак Знак1 Знак Знак Знак Знак Знак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11ff1">
    <w:name w:val="Знак Знак Знак Знак Знак1 Знак Знак Знак Знак Знак Знак Знак Знак Знак Знак Знак Знак Знак Знак Знак1"/>
    <w:basedOn w:val="aa"/>
    <w:rsid w:val="0028073C"/>
    <w:pPr>
      <w:widowControl w:val="0"/>
      <w:adjustRightInd w:val="0"/>
      <w:spacing w:after="160" w:line="240" w:lineRule="exact"/>
      <w:jc w:val="right"/>
    </w:pPr>
    <w:rPr>
      <w:sz w:val="20"/>
      <w:szCs w:val="20"/>
      <w:lang w:val="en-GB" w:eastAsia="en-US"/>
    </w:rPr>
  </w:style>
  <w:style w:type="paragraph" w:customStyle="1" w:styleId="1fffffff0">
    <w:name w:val="Знак Знак Знак Знак Знак1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31f1">
    <w:name w:val="Знак3 Знак Знак Знак Знак Знак Знак Знак Знак1 Знак"/>
    <w:basedOn w:val="aa"/>
    <w:rsid w:val="0028073C"/>
    <w:pPr>
      <w:widowControl w:val="0"/>
      <w:adjustRightInd w:val="0"/>
      <w:spacing w:after="160" w:line="240" w:lineRule="exact"/>
      <w:jc w:val="right"/>
    </w:pPr>
    <w:rPr>
      <w:sz w:val="20"/>
      <w:szCs w:val="20"/>
      <w:lang w:val="en-GB" w:eastAsia="en-US"/>
    </w:rPr>
  </w:style>
  <w:style w:type="paragraph" w:customStyle="1" w:styleId="affffffffffff6">
    <w:name w:val="Знак Знак Знак Знак Знак Знак Знак Знак Знак Знак Знак Знак Знак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1fffffff1">
    <w:name w:val="Знак Знак Знак1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21ff8">
    <w:name w:val="Заголовок 21"/>
    <w:basedOn w:val="aa"/>
    <w:next w:val="aa"/>
    <w:rsid w:val="0028073C"/>
    <w:pPr>
      <w:keepNext/>
      <w:keepLines/>
      <w:snapToGrid w:val="0"/>
      <w:spacing w:before="240" w:after="120"/>
      <w:jc w:val="center"/>
    </w:pPr>
    <w:rPr>
      <w:b/>
      <w:szCs w:val="20"/>
    </w:rPr>
  </w:style>
  <w:style w:type="character" w:customStyle="1" w:styleId="FontStyle122">
    <w:name w:val="Font Style122"/>
    <w:rsid w:val="0028073C"/>
    <w:rPr>
      <w:rFonts w:ascii="Times New Roman" w:hAnsi="Times New Roman"/>
      <w:sz w:val="22"/>
    </w:rPr>
  </w:style>
  <w:style w:type="paragraph" w:customStyle="1" w:styleId="Style100">
    <w:name w:val="Style100"/>
    <w:basedOn w:val="aa"/>
    <w:rsid w:val="0028073C"/>
    <w:pPr>
      <w:widowControl w:val="0"/>
      <w:suppressAutoHyphens/>
      <w:autoSpaceDE w:val="0"/>
    </w:pPr>
    <w:rPr>
      <w:lang w:eastAsia="ar-SA"/>
    </w:rPr>
  </w:style>
  <w:style w:type="character" w:customStyle="1" w:styleId="FontStyle118">
    <w:name w:val="Font Style118"/>
    <w:rsid w:val="0028073C"/>
    <w:rPr>
      <w:rFonts w:ascii="Times New Roman" w:hAnsi="Times New Roman"/>
      <w:sz w:val="18"/>
    </w:rPr>
  </w:style>
  <w:style w:type="character" w:customStyle="1" w:styleId="FontStyle124">
    <w:name w:val="Font Style124"/>
    <w:rsid w:val="0028073C"/>
    <w:rPr>
      <w:rFonts w:ascii="Times New Roman" w:hAnsi="Times New Roman"/>
      <w:b/>
      <w:sz w:val="22"/>
    </w:rPr>
  </w:style>
  <w:style w:type="paragraph" w:customStyle="1" w:styleId="Style25">
    <w:name w:val="Style25"/>
    <w:basedOn w:val="aa"/>
    <w:rsid w:val="0028073C"/>
    <w:pPr>
      <w:widowControl w:val="0"/>
      <w:autoSpaceDE w:val="0"/>
      <w:autoSpaceDN w:val="0"/>
      <w:adjustRightInd w:val="0"/>
      <w:spacing w:line="249" w:lineRule="exact"/>
      <w:jc w:val="both"/>
    </w:pPr>
  </w:style>
  <w:style w:type="character" w:customStyle="1" w:styleId="iceouttxt">
    <w:name w:val="iceouttxt"/>
    <w:rsid w:val="0028073C"/>
  </w:style>
  <w:style w:type="paragraph" w:customStyle="1" w:styleId="2ffffa">
    <w:name w:val="Заголовок 2 Инна"/>
    <w:basedOn w:val="21"/>
    <w:link w:val="2ffffb"/>
    <w:rsid w:val="0028073C"/>
    <w:pPr>
      <w:keepLines w:val="0"/>
      <w:widowControl w:val="0"/>
      <w:snapToGrid w:val="0"/>
      <w:spacing w:before="240" w:after="60" w:line="240" w:lineRule="auto"/>
      <w:ind w:firstLine="720"/>
      <w:jc w:val="center"/>
    </w:pPr>
    <w:rPr>
      <w:rFonts w:ascii="Arial" w:eastAsia="Times New Roman" w:hAnsi="Arial" w:cs="Arial"/>
      <w:b/>
      <w:color w:val="auto"/>
      <w:sz w:val="24"/>
      <w:szCs w:val="22"/>
      <w:lang w:eastAsia="ru-RU"/>
    </w:rPr>
  </w:style>
  <w:style w:type="character" w:customStyle="1" w:styleId="2ffffb">
    <w:name w:val="Заголовок 2 Инна Знак"/>
    <w:link w:val="2ffffa"/>
    <w:locked/>
    <w:rsid w:val="0028073C"/>
    <w:rPr>
      <w:rFonts w:ascii="Arial" w:eastAsia="Times New Roman" w:hAnsi="Arial" w:cs="Arial"/>
      <w:b/>
      <w:sz w:val="24"/>
      <w:lang w:eastAsia="ru-RU"/>
    </w:rPr>
  </w:style>
  <w:style w:type="table" w:customStyle="1" w:styleId="1134">
    <w:name w:val="Сетка таблицы113"/>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28073C"/>
  </w:style>
  <w:style w:type="character" w:customStyle="1" w:styleId="FontStyle20">
    <w:name w:val="Font Style20"/>
    <w:rsid w:val="0028073C"/>
    <w:rPr>
      <w:rFonts w:ascii="Times New Roman" w:hAnsi="Times New Roman"/>
      <w:b/>
      <w:sz w:val="24"/>
    </w:rPr>
  </w:style>
  <w:style w:type="character" w:customStyle="1" w:styleId="1fffffff2">
    <w:name w:val="Основной текст Знак Знак1"/>
    <w:aliases w:val="Знак Знак Знак2,Знак Знак Знак3,Основной текст Знак4 Знак Знак Знак Знак"/>
    <w:rsid w:val="0028073C"/>
    <w:rPr>
      <w:sz w:val="24"/>
      <w:lang w:val="ru-RU" w:eastAsia="ru-RU"/>
    </w:rPr>
  </w:style>
  <w:style w:type="paragraph" w:customStyle="1" w:styleId="13a">
    <w:name w:val="Знак13"/>
    <w:basedOn w:val="aa"/>
    <w:rsid w:val="0028073C"/>
    <w:pPr>
      <w:widowControl w:val="0"/>
      <w:adjustRightInd w:val="0"/>
      <w:spacing w:after="160" w:line="240" w:lineRule="exact"/>
      <w:jc w:val="right"/>
    </w:pPr>
    <w:rPr>
      <w:sz w:val="20"/>
      <w:szCs w:val="20"/>
      <w:lang w:val="en-GB" w:eastAsia="en-US"/>
    </w:rPr>
  </w:style>
  <w:style w:type="paragraph" w:customStyle="1" w:styleId="5e">
    <w:name w:val="Знак5"/>
    <w:basedOn w:val="aa"/>
    <w:rsid w:val="0028073C"/>
    <w:pPr>
      <w:widowControl w:val="0"/>
      <w:adjustRightInd w:val="0"/>
      <w:spacing w:after="160" w:line="240" w:lineRule="exact"/>
      <w:jc w:val="right"/>
    </w:pPr>
    <w:rPr>
      <w:sz w:val="20"/>
      <w:szCs w:val="20"/>
      <w:lang w:val="en-GB" w:eastAsia="en-US"/>
    </w:rPr>
  </w:style>
  <w:style w:type="paragraph" w:customStyle="1" w:styleId="1fffffff3">
    <w:name w:val="Знак Знак Знак Знак Знак Знак Знак Знак Знак Знак1"/>
    <w:basedOn w:val="aa"/>
    <w:rsid w:val="0028073C"/>
    <w:pPr>
      <w:widowControl w:val="0"/>
      <w:adjustRightInd w:val="0"/>
      <w:spacing w:after="160" w:line="240" w:lineRule="exact"/>
      <w:jc w:val="right"/>
    </w:pPr>
    <w:rPr>
      <w:sz w:val="20"/>
      <w:szCs w:val="20"/>
      <w:lang w:val="en-GB" w:eastAsia="en-US"/>
    </w:rPr>
  </w:style>
  <w:style w:type="paragraph" w:customStyle="1" w:styleId="1fffffff4">
    <w:name w:val="Знак Знак1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affffffffffff7">
    <w:name w:val="Знак Знак Знак Знак Знак Знак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1fffffff5">
    <w:name w:val="Знак Знак Знак1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paragraph" w:customStyle="1" w:styleId="1fffffff6">
    <w:name w:val="Знак Знак Знак Знак Знак Знак Знак Знак Знак1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character" w:customStyle="1" w:styleId="bgreen">
    <w:name w:val="bgreen"/>
    <w:rsid w:val="0028073C"/>
    <w:rPr>
      <w:b/>
      <w:color w:val="7DBD55"/>
    </w:rPr>
  </w:style>
  <w:style w:type="character" w:customStyle="1" w:styleId="Char2">
    <w:name w:val="Char Знак2"/>
    <w:aliases w:val="Char Знак Знак2"/>
    <w:semiHidden/>
    <w:rsid w:val="0028073C"/>
    <w:rPr>
      <w:rFonts w:ascii="Times New Roman" w:hAnsi="Times New Roman"/>
      <w:sz w:val="20"/>
      <w:lang w:eastAsia="ru-RU"/>
    </w:rPr>
  </w:style>
  <w:style w:type="paragraph" w:customStyle="1" w:styleId="1fffffff7">
    <w:name w:val="заголовок 1 Инна"/>
    <w:basedOn w:val="10"/>
    <w:next w:val="affff0"/>
    <w:rsid w:val="0028073C"/>
    <w:pPr>
      <w:keepNext/>
      <w:widowControl w:val="0"/>
      <w:snapToGrid w:val="0"/>
      <w:spacing w:before="240" w:beforeAutospacing="0" w:after="60" w:afterAutospacing="0" w:line="360" w:lineRule="auto"/>
      <w:ind w:firstLine="397"/>
      <w:jc w:val="center"/>
    </w:pPr>
    <w:rPr>
      <w:rFonts w:ascii="Arial" w:hAnsi="Arial" w:cs="Arial"/>
      <w:bCs w:val="0"/>
      <w:kern w:val="28"/>
      <w:sz w:val="28"/>
      <w:szCs w:val="22"/>
    </w:rPr>
  </w:style>
  <w:style w:type="paragraph" w:customStyle="1" w:styleId="affffffffffff8">
    <w:name w:val="Основной текст Инна"/>
    <w:basedOn w:val="af3"/>
    <w:next w:val="affff0"/>
    <w:link w:val="affffffffffff9"/>
    <w:rsid w:val="0028073C"/>
    <w:pPr>
      <w:tabs>
        <w:tab w:val="clear" w:pos="4677"/>
        <w:tab w:val="clear" w:pos="9355"/>
      </w:tabs>
      <w:ind w:firstLine="567"/>
      <w:jc w:val="both"/>
    </w:pPr>
    <w:rPr>
      <w:rFonts w:ascii="Arial" w:hAnsi="Arial" w:cs="Arial"/>
      <w:sz w:val="22"/>
      <w:szCs w:val="22"/>
    </w:rPr>
  </w:style>
  <w:style w:type="character" w:customStyle="1" w:styleId="affffffffffff9">
    <w:name w:val="Основной текст Инна Знак"/>
    <w:link w:val="affffffffffff8"/>
    <w:locked/>
    <w:rsid w:val="0028073C"/>
    <w:rPr>
      <w:rFonts w:ascii="Arial" w:eastAsia="Times New Roman" w:hAnsi="Arial" w:cs="Arial"/>
      <w:lang w:eastAsia="ru-RU"/>
    </w:rPr>
  </w:style>
  <w:style w:type="table" w:customStyle="1" w:styleId="2131">
    <w:name w:val="Сетка таблицы213"/>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drad1">
    <w:name w:val="ändrad Знак1 Знак Знак Знак Знак Знак"/>
    <w:uiPriority w:val="99"/>
    <w:rsid w:val="0028073C"/>
    <w:rPr>
      <w:sz w:val="24"/>
      <w:lang w:val="ru-RU" w:eastAsia="ru-RU" w:bidi="ar-SA"/>
    </w:rPr>
  </w:style>
  <w:style w:type="paragraph" w:customStyle="1" w:styleId="22e">
    <w:name w:val="Заголовок 22"/>
    <w:basedOn w:val="aa"/>
    <w:next w:val="aa"/>
    <w:rsid w:val="0028073C"/>
    <w:pPr>
      <w:keepNext/>
      <w:keepLines/>
      <w:snapToGrid w:val="0"/>
      <w:spacing w:before="240" w:after="120"/>
      <w:jc w:val="center"/>
    </w:pPr>
    <w:rPr>
      <w:b/>
      <w:szCs w:val="20"/>
    </w:rPr>
  </w:style>
  <w:style w:type="paragraph" w:customStyle="1" w:styleId="1fffffff8">
    <w:name w:val="Знак1 Знак Знак Знак Знак Знак Знак Знак Знак Знак"/>
    <w:basedOn w:val="aa"/>
    <w:rsid w:val="0028073C"/>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28073C"/>
    <w:rPr>
      <w:sz w:val="24"/>
      <w:szCs w:val="24"/>
      <w:lang w:val="ru-RU" w:eastAsia="ru-RU" w:bidi="ar-SA"/>
    </w:rPr>
  </w:style>
  <w:style w:type="paragraph" w:customStyle="1" w:styleId="consplusnonformat1">
    <w:name w:val="consplusnonformat"/>
    <w:basedOn w:val="aa"/>
    <w:uiPriority w:val="99"/>
    <w:rsid w:val="0028073C"/>
    <w:pPr>
      <w:spacing w:before="150" w:after="150"/>
      <w:ind w:left="150" w:right="150"/>
    </w:pPr>
  </w:style>
  <w:style w:type="paragraph" w:customStyle="1" w:styleId="ph">
    <w:name w:val="ph"/>
    <w:basedOn w:val="aa"/>
    <w:rsid w:val="0028073C"/>
    <w:pPr>
      <w:spacing w:before="75" w:after="75"/>
    </w:pPr>
    <w:rPr>
      <w:rFonts w:ascii="Arial" w:hAnsi="Arial" w:cs="Arial"/>
      <w:b/>
      <w:bCs/>
      <w:color w:val="625E3D"/>
      <w:sz w:val="17"/>
      <w:szCs w:val="17"/>
    </w:rPr>
  </w:style>
  <w:style w:type="paragraph" w:customStyle="1" w:styleId="affffffffffffa">
    <w:name w:val="Îáû÷íûé"/>
    <w:uiPriority w:val="99"/>
    <w:rsid w:val="0028073C"/>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28073C"/>
  </w:style>
  <w:style w:type="character" w:customStyle="1" w:styleId="iceouttxt60">
    <w:name w:val="iceouttxt60"/>
    <w:rsid w:val="0028073C"/>
    <w:rPr>
      <w:rFonts w:ascii="Arial" w:hAnsi="Arial" w:cs="Arial" w:hint="default"/>
      <w:color w:val="666666"/>
      <w:sz w:val="17"/>
      <w:szCs w:val="17"/>
    </w:rPr>
  </w:style>
  <w:style w:type="paragraph" w:customStyle="1" w:styleId="style19">
    <w:name w:val="style19"/>
    <w:basedOn w:val="aa"/>
    <w:rsid w:val="0028073C"/>
    <w:pPr>
      <w:spacing w:before="100" w:beforeAutospacing="1" w:after="100" w:afterAutospacing="1"/>
    </w:pPr>
  </w:style>
  <w:style w:type="table" w:customStyle="1" w:styleId="434">
    <w:name w:val="Сетка таблицы43"/>
    <w:basedOn w:val="ac"/>
    <w:next w:val="ae"/>
    <w:uiPriority w:val="59"/>
    <w:rsid w:val="0028073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2">
    <w:name w:val="Знак1 Знак Знак Знак Знак Знак Знак Знак Знак Знак Знак Знак Знак Знак Знак Знак Знак Знак1 Знак Знак Знак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a"/>
    <w:rsid w:val="0028073C"/>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a"/>
    <w:rsid w:val="0028073C"/>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a"/>
    <w:rsid w:val="0028073C"/>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a"/>
    <w:rsid w:val="0028073C"/>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a"/>
    <w:rsid w:val="0028073C"/>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a"/>
    <w:rsid w:val="0028073C"/>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a"/>
    <w:rsid w:val="0028073C"/>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a"/>
    <w:rsid w:val="0028073C"/>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a"/>
    <w:rsid w:val="0028073C"/>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a"/>
    <w:rsid w:val="0028073C"/>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a"/>
    <w:rsid w:val="0028073C"/>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a"/>
    <w:rsid w:val="0028073C"/>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a"/>
    <w:rsid w:val="0028073C"/>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a"/>
    <w:rsid w:val="0028073C"/>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a"/>
    <w:rsid w:val="0028073C"/>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a"/>
    <w:rsid w:val="0028073C"/>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a"/>
    <w:rsid w:val="0028073C"/>
    <w:pPr>
      <w:spacing w:before="100" w:beforeAutospacing="1" w:after="100" w:afterAutospacing="1"/>
    </w:pPr>
    <w:rPr>
      <w:rFonts w:ascii="Arial" w:hAnsi="Arial" w:cs="Arial"/>
      <w:color w:val="000000"/>
      <w:sz w:val="14"/>
      <w:szCs w:val="14"/>
    </w:rPr>
  </w:style>
  <w:style w:type="table" w:customStyle="1" w:styleId="1232">
    <w:name w:val="Сетка таблицы123"/>
    <w:rsid w:val="0028073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a"/>
    <w:uiPriority w:val="99"/>
    <w:rsid w:val="0028073C"/>
    <w:pPr>
      <w:spacing w:before="100" w:beforeAutospacing="1" w:after="100" w:afterAutospacing="1"/>
    </w:pPr>
  </w:style>
  <w:style w:type="paragraph" w:customStyle="1" w:styleId="APPLE-INTERCHANGE-NEWLINE">
    <w:name w:val=".APPLE-INTERCHANGE-NEWLINE"/>
    <w:uiPriority w:val="99"/>
    <w:rsid w:val="0028073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a"/>
    <w:next w:val="aa"/>
    <w:rsid w:val="0028073C"/>
    <w:pPr>
      <w:keepNext/>
      <w:widowControl w:val="0"/>
    </w:pPr>
    <w:rPr>
      <w:szCs w:val="20"/>
    </w:rPr>
  </w:style>
  <w:style w:type="character" w:customStyle="1" w:styleId="spelle">
    <w:name w:val="spelle"/>
    <w:uiPriority w:val="99"/>
    <w:rsid w:val="0028073C"/>
    <w:rPr>
      <w:rFonts w:cs="Times New Roman"/>
    </w:rPr>
  </w:style>
  <w:style w:type="paragraph" w:customStyle="1" w:styleId="fills">
    <w:name w:val="fills"/>
    <w:basedOn w:val="aa"/>
    <w:uiPriority w:val="99"/>
    <w:rsid w:val="0028073C"/>
    <w:pPr>
      <w:spacing w:before="100" w:beforeAutospacing="1" w:after="100" w:afterAutospacing="1"/>
      <w:ind w:left="300" w:right="300"/>
    </w:pPr>
    <w:rPr>
      <w:rFonts w:ascii="Verdana" w:hAnsi="Verdana"/>
      <w:color w:val="000000"/>
      <w:sz w:val="12"/>
      <w:szCs w:val="12"/>
    </w:rPr>
  </w:style>
  <w:style w:type="paragraph" w:customStyle="1" w:styleId="31f2">
    <w:name w:val="Заголовок 31"/>
    <w:basedOn w:val="Standard"/>
    <w:next w:val="Standard"/>
    <w:rsid w:val="0028073C"/>
    <w:pPr>
      <w:keepNext/>
      <w:autoSpaceDE/>
      <w:spacing w:before="240" w:after="60"/>
      <w:outlineLvl w:val="2"/>
    </w:pPr>
    <w:rPr>
      <w:rFonts w:ascii="Arial" w:eastAsia="Lucida Sans Unicode" w:hAnsi="Arial" w:cs="Tahoma"/>
      <w:b/>
      <w:sz w:val="26"/>
    </w:rPr>
  </w:style>
  <w:style w:type="paragraph" w:customStyle="1" w:styleId="Textbody">
    <w:name w:val="Text body"/>
    <w:basedOn w:val="Standard"/>
    <w:rsid w:val="0028073C"/>
    <w:pPr>
      <w:autoSpaceDE/>
      <w:spacing w:after="120"/>
    </w:pPr>
    <w:rPr>
      <w:rFonts w:ascii="Times New Roman" w:eastAsia="Lucida Sans Unicode" w:hAnsi="Times New Roman" w:cs="Tahoma"/>
    </w:rPr>
  </w:style>
  <w:style w:type="paragraph" w:customStyle="1" w:styleId="Text0">
    <w:name w:val="Text"/>
    <w:basedOn w:val="Standard"/>
    <w:rsid w:val="0028073C"/>
    <w:pPr>
      <w:autoSpaceDE/>
    </w:pPr>
    <w:rPr>
      <w:rFonts w:ascii="Courier New" w:eastAsia="Lucida Sans Unicode" w:hAnsi="Courier New" w:cs="Tahoma"/>
    </w:rPr>
  </w:style>
  <w:style w:type="paragraph" w:customStyle="1" w:styleId="Footnote">
    <w:name w:val="Footnote"/>
    <w:basedOn w:val="Standard"/>
    <w:rsid w:val="0028073C"/>
    <w:pPr>
      <w:autoSpaceDE/>
    </w:pPr>
    <w:rPr>
      <w:rFonts w:ascii="Times New Roman" w:eastAsia="Lucida Sans Unicode" w:hAnsi="Times New Roman" w:cs="Tahoma"/>
    </w:rPr>
  </w:style>
  <w:style w:type="paragraph" w:customStyle="1" w:styleId="Textbodyindent">
    <w:name w:val="Text body indent"/>
    <w:basedOn w:val="Standard"/>
    <w:rsid w:val="0028073C"/>
    <w:pPr>
      <w:autoSpaceDE/>
      <w:spacing w:after="120"/>
      <w:ind w:left="283"/>
    </w:pPr>
    <w:rPr>
      <w:rFonts w:ascii="Arial" w:eastAsia="Lucida Sans Unicode" w:hAnsi="Arial" w:cs="Tahoma"/>
      <w:sz w:val="18"/>
    </w:rPr>
  </w:style>
  <w:style w:type="numbering" w:customStyle="1" w:styleId="WW8Num4">
    <w:name w:val="WW8Num4"/>
    <w:basedOn w:val="ad"/>
    <w:rsid w:val="0028073C"/>
    <w:pPr>
      <w:numPr>
        <w:numId w:val="27"/>
      </w:numPr>
    </w:pPr>
  </w:style>
  <w:style w:type="numbering" w:customStyle="1" w:styleId="WW8Num10">
    <w:name w:val="WW8Num10"/>
    <w:basedOn w:val="ad"/>
    <w:rsid w:val="0028073C"/>
    <w:pPr>
      <w:numPr>
        <w:numId w:val="28"/>
      </w:numPr>
    </w:pPr>
  </w:style>
  <w:style w:type="numbering" w:customStyle="1" w:styleId="WW8Num2">
    <w:name w:val="WW8Num2"/>
    <w:basedOn w:val="ad"/>
    <w:rsid w:val="0028073C"/>
    <w:pPr>
      <w:numPr>
        <w:numId w:val="29"/>
      </w:numPr>
    </w:pPr>
  </w:style>
  <w:style w:type="paragraph" w:customStyle="1" w:styleId="22f">
    <w:name w:val="Средняя сетка 22"/>
    <w:qFormat/>
    <w:rsid w:val="0028073C"/>
    <w:pPr>
      <w:spacing w:after="0" w:line="240" w:lineRule="auto"/>
    </w:pPr>
    <w:rPr>
      <w:rFonts w:ascii="Calibri" w:eastAsia="Times New Roman" w:hAnsi="Calibri" w:cs="Times New Roman"/>
      <w:lang w:eastAsia="ru-RU"/>
    </w:rPr>
  </w:style>
  <w:style w:type="character" w:customStyle="1" w:styleId="contenttitletxt">
    <w:name w:val="contenttitletxt"/>
    <w:rsid w:val="0028073C"/>
  </w:style>
  <w:style w:type="table" w:customStyle="1" w:styleId="1314">
    <w:name w:val="Сетка таблицы131"/>
    <w:rsid w:val="0028073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d"/>
    <w:rsid w:val="0028073C"/>
    <w:pPr>
      <w:numPr>
        <w:numId w:val="14"/>
      </w:numPr>
    </w:pPr>
  </w:style>
  <w:style w:type="numbering" w:customStyle="1" w:styleId="WW8Num101">
    <w:name w:val="WW8Num101"/>
    <w:basedOn w:val="ad"/>
    <w:rsid w:val="0028073C"/>
    <w:pPr>
      <w:numPr>
        <w:numId w:val="15"/>
      </w:numPr>
    </w:pPr>
  </w:style>
  <w:style w:type="numbering" w:customStyle="1" w:styleId="WW8Num21">
    <w:name w:val="WW8Num21"/>
    <w:basedOn w:val="ad"/>
    <w:rsid w:val="0028073C"/>
    <w:pPr>
      <w:numPr>
        <w:numId w:val="12"/>
      </w:numPr>
    </w:pPr>
  </w:style>
  <w:style w:type="table" w:customStyle="1" w:styleId="21113">
    <w:name w:val="Сетка таблицы2111"/>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c"/>
    <w:next w:val="ae"/>
    <w:uiPriority w:val="99"/>
    <w:rsid w:val="0028073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c"/>
    <w:next w:val="ae"/>
    <w:uiPriority w:val="59"/>
    <w:rsid w:val="0028073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0">
    <w:name w:val="Нет списка301"/>
    <w:next w:val="ad"/>
    <w:uiPriority w:val="99"/>
    <w:semiHidden/>
    <w:unhideWhenUsed/>
    <w:rsid w:val="0028073C"/>
  </w:style>
  <w:style w:type="table" w:customStyle="1" w:styleId="12113">
    <w:name w:val="Сетка таблицы1211"/>
    <w:rsid w:val="0028073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d"/>
    <w:uiPriority w:val="99"/>
    <w:semiHidden/>
    <w:unhideWhenUsed/>
    <w:rsid w:val="0028073C"/>
  </w:style>
  <w:style w:type="numbering" w:customStyle="1" w:styleId="9210">
    <w:name w:val="Нет списка921"/>
    <w:next w:val="ad"/>
    <w:uiPriority w:val="99"/>
    <w:semiHidden/>
    <w:unhideWhenUsed/>
    <w:rsid w:val="0028073C"/>
  </w:style>
  <w:style w:type="numbering" w:customStyle="1" w:styleId="1021">
    <w:name w:val="Нет списка1021"/>
    <w:next w:val="ad"/>
    <w:uiPriority w:val="99"/>
    <w:semiHidden/>
    <w:unhideWhenUsed/>
    <w:rsid w:val="0028073C"/>
  </w:style>
  <w:style w:type="numbering" w:customStyle="1" w:styleId="1521">
    <w:name w:val="Нет списка1521"/>
    <w:next w:val="ad"/>
    <w:uiPriority w:val="99"/>
    <w:semiHidden/>
    <w:unhideWhenUsed/>
    <w:rsid w:val="0028073C"/>
  </w:style>
  <w:style w:type="numbering" w:customStyle="1" w:styleId="1621">
    <w:name w:val="Нет списка1621"/>
    <w:next w:val="ad"/>
    <w:uiPriority w:val="99"/>
    <w:semiHidden/>
    <w:unhideWhenUsed/>
    <w:rsid w:val="0028073C"/>
  </w:style>
  <w:style w:type="table" w:customStyle="1" w:styleId="1413">
    <w:name w:val="Сетка таблицы141"/>
    <w:rsid w:val="0028073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d"/>
    <w:uiPriority w:val="99"/>
    <w:semiHidden/>
    <w:unhideWhenUsed/>
    <w:rsid w:val="0028073C"/>
  </w:style>
  <w:style w:type="numbering" w:customStyle="1" w:styleId="1040">
    <w:name w:val="Нет списка104"/>
    <w:next w:val="ad"/>
    <w:uiPriority w:val="99"/>
    <w:semiHidden/>
    <w:unhideWhenUsed/>
    <w:rsid w:val="0028073C"/>
  </w:style>
  <w:style w:type="numbering" w:customStyle="1" w:styleId="1540">
    <w:name w:val="Нет списка154"/>
    <w:next w:val="ad"/>
    <w:uiPriority w:val="99"/>
    <w:semiHidden/>
    <w:unhideWhenUsed/>
    <w:rsid w:val="0028073C"/>
  </w:style>
  <w:style w:type="numbering" w:customStyle="1" w:styleId="1640">
    <w:name w:val="Нет списка164"/>
    <w:next w:val="ad"/>
    <w:uiPriority w:val="99"/>
    <w:semiHidden/>
    <w:unhideWhenUsed/>
    <w:rsid w:val="0028073C"/>
  </w:style>
  <w:style w:type="table" w:customStyle="1" w:styleId="2314">
    <w:name w:val="Сетка таблицы231"/>
    <w:basedOn w:val="ac"/>
    <w:next w:val="ae"/>
    <w:rsid w:val="002807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c"/>
    <w:next w:val="ae"/>
    <w:uiPriority w:val="59"/>
    <w:rsid w:val="0028073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c"/>
    <w:next w:val="ae"/>
    <w:uiPriority w:val="59"/>
    <w:rsid w:val="0028073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d"/>
    <w:uiPriority w:val="99"/>
    <w:semiHidden/>
    <w:unhideWhenUsed/>
    <w:rsid w:val="0028073C"/>
  </w:style>
  <w:style w:type="table" w:customStyle="1" w:styleId="12211">
    <w:name w:val="Сетка таблицы1221"/>
    <w:rsid w:val="0028073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d"/>
    <w:uiPriority w:val="99"/>
    <w:semiHidden/>
    <w:unhideWhenUsed/>
    <w:rsid w:val="0028073C"/>
  </w:style>
  <w:style w:type="numbering" w:customStyle="1" w:styleId="922">
    <w:name w:val="Нет списка922"/>
    <w:next w:val="ad"/>
    <w:uiPriority w:val="99"/>
    <w:semiHidden/>
    <w:unhideWhenUsed/>
    <w:rsid w:val="0028073C"/>
  </w:style>
  <w:style w:type="numbering" w:customStyle="1" w:styleId="1022">
    <w:name w:val="Нет списка1022"/>
    <w:next w:val="ad"/>
    <w:uiPriority w:val="99"/>
    <w:semiHidden/>
    <w:unhideWhenUsed/>
    <w:rsid w:val="0028073C"/>
  </w:style>
  <w:style w:type="numbering" w:customStyle="1" w:styleId="1522">
    <w:name w:val="Нет списка1522"/>
    <w:next w:val="ad"/>
    <w:uiPriority w:val="99"/>
    <w:semiHidden/>
    <w:unhideWhenUsed/>
    <w:rsid w:val="0028073C"/>
  </w:style>
  <w:style w:type="numbering" w:customStyle="1" w:styleId="1622">
    <w:name w:val="Нет списка1622"/>
    <w:next w:val="ad"/>
    <w:uiPriority w:val="99"/>
    <w:semiHidden/>
    <w:unhideWhenUsed/>
    <w:rsid w:val="0028073C"/>
  </w:style>
  <w:style w:type="numbering" w:customStyle="1" w:styleId="WW8Num42">
    <w:name w:val="WW8Num42"/>
    <w:basedOn w:val="ad"/>
    <w:rsid w:val="0028073C"/>
    <w:pPr>
      <w:numPr>
        <w:numId w:val="21"/>
      </w:numPr>
    </w:pPr>
  </w:style>
  <w:style w:type="numbering" w:customStyle="1" w:styleId="WW8Num102">
    <w:name w:val="WW8Num102"/>
    <w:basedOn w:val="ad"/>
    <w:rsid w:val="0028073C"/>
    <w:pPr>
      <w:numPr>
        <w:numId w:val="10"/>
      </w:numPr>
    </w:pPr>
  </w:style>
  <w:style w:type="numbering" w:customStyle="1" w:styleId="WW8Num22">
    <w:name w:val="WW8Num22"/>
    <w:basedOn w:val="ad"/>
    <w:rsid w:val="0028073C"/>
    <w:pPr>
      <w:numPr>
        <w:numId w:val="13"/>
      </w:numPr>
    </w:pPr>
  </w:style>
  <w:style w:type="character" w:customStyle="1" w:styleId="bread">
    <w:name w:val="bread"/>
    <w:rsid w:val="0028073C"/>
  </w:style>
  <w:style w:type="numbering" w:customStyle="1" w:styleId="381">
    <w:name w:val="Нет списка38"/>
    <w:next w:val="ad"/>
    <w:uiPriority w:val="99"/>
    <w:semiHidden/>
    <w:unhideWhenUsed/>
    <w:rsid w:val="0028073C"/>
  </w:style>
  <w:style w:type="numbering" w:customStyle="1" w:styleId="390">
    <w:name w:val="Нет списка39"/>
    <w:next w:val="ad"/>
    <w:uiPriority w:val="99"/>
    <w:semiHidden/>
    <w:unhideWhenUsed/>
    <w:rsid w:val="0028073C"/>
  </w:style>
  <w:style w:type="numbering" w:customStyle="1" w:styleId="400">
    <w:name w:val="Нет списка40"/>
    <w:next w:val="ad"/>
    <w:uiPriority w:val="99"/>
    <w:semiHidden/>
    <w:unhideWhenUsed/>
    <w:rsid w:val="0028073C"/>
  </w:style>
  <w:style w:type="numbering" w:customStyle="1" w:styleId="471">
    <w:name w:val="Нет списка47"/>
    <w:next w:val="ad"/>
    <w:uiPriority w:val="99"/>
    <w:semiHidden/>
    <w:unhideWhenUsed/>
    <w:rsid w:val="0028073C"/>
  </w:style>
  <w:style w:type="numbering" w:customStyle="1" w:styleId="480">
    <w:name w:val="Нет списка48"/>
    <w:next w:val="ad"/>
    <w:uiPriority w:val="99"/>
    <w:semiHidden/>
    <w:unhideWhenUsed/>
    <w:rsid w:val="0028073C"/>
  </w:style>
  <w:style w:type="numbering" w:customStyle="1" w:styleId="490">
    <w:name w:val="Нет списка49"/>
    <w:next w:val="ad"/>
    <w:uiPriority w:val="99"/>
    <w:semiHidden/>
    <w:unhideWhenUsed/>
    <w:rsid w:val="0028073C"/>
  </w:style>
  <w:style w:type="numbering" w:customStyle="1" w:styleId="500">
    <w:name w:val="Нет списка50"/>
    <w:next w:val="ad"/>
    <w:uiPriority w:val="99"/>
    <w:semiHidden/>
    <w:unhideWhenUsed/>
    <w:rsid w:val="0028073C"/>
  </w:style>
  <w:style w:type="character" w:customStyle="1" w:styleId="epm">
    <w:name w:val="epm"/>
    <w:basedOn w:val="ab"/>
    <w:rsid w:val="0028073C"/>
  </w:style>
  <w:style w:type="character" w:customStyle="1" w:styleId="ep">
    <w:name w:val="ep"/>
    <w:basedOn w:val="ab"/>
    <w:rsid w:val="0028073C"/>
  </w:style>
  <w:style w:type="character" w:customStyle="1" w:styleId="affffffff3">
    <w:name w:val="Стиль Знак"/>
    <w:link w:val="affffffff2"/>
    <w:locked/>
    <w:rsid w:val="0028073C"/>
    <w:rPr>
      <w:rFonts w:ascii="Times New Roman" w:eastAsia="Times New Roman" w:hAnsi="Times New Roman" w:cs="Times New Roman"/>
      <w:sz w:val="24"/>
      <w:szCs w:val="24"/>
      <w:lang w:eastAsia="ru-RU"/>
    </w:rPr>
  </w:style>
  <w:style w:type="character" w:customStyle="1" w:styleId="icon-help">
    <w:name w:val="icon-help"/>
    <w:basedOn w:val="ab"/>
    <w:rsid w:val="0028073C"/>
  </w:style>
  <w:style w:type="numbering" w:customStyle="1" w:styleId="571">
    <w:name w:val="Нет списка57"/>
    <w:next w:val="ad"/>
    <w:uiPriority w:val="99"/>
    <w:semiHidden/>
    <w:unhideWhenUsed/>
    <w:rsid w:val="0028073C"/>
  </w:style>
  <w:style w:type="character" w:customStyle="1" w:styleId="4f8">
    <w:name w:val="Основной шрифт абзаца4"/>
    <w:rsid w:val="0028073C"/>
  </w:style>
  <w:style w:type="character" w:customStyle="1" w:styleId="WW-Absatz-Standardschriftart111111">
    <w:name w:val="WW-Absatz-Standardschriftart111111"/>
    <w:rsid w:val="0028073C"/>
  </w:style>
  <w:style w:type="character" w:customStyle="1" w:styleId="FontStyle38">
    <w:name w:val="Font Style38"/>
    <w:rsid w:val="0028073C"/>
    <w:rPr>
      <w:rFonts w:ascii="Times New Roman" w:hAnsi="Times New Roman" w:cs="Times New Roman"/>
      <w:b/>
      <w:bCs/>
      <w:i/>
      <w:iCs/>
      <w:sz w:val="22"/>
      <w:szCs w:val="22"/>
    </w:rPr>
  </w:style>
  <w:style w:type="character" w:customStyle="1" w:styleId="FontStyle36">
    <w:name w:val="Font Style36"/>
    <w:rsid w:val="0028073C"/>
    <w:rPr>
      <w:rFonts w:ascii="Times New Roman" w:hAnsi="Times New Roman" w:cs="Times New Roman"/>
      <w:b/>
      <w:bCs/>
      <w:sz w:val="22"/>
      <w:szCs w:val="22"/>
    </w:rPr>
  </w:style>
  <w:style w:type="character" w:customStyle="1" w:styleId="1fffffff9">
    <w:name w:val="Знак концевой сноски1"/>
    <w:rsid w:val="0028073C"/>
    <w:rPr>
      <w:vertAlign w:val="superscript"/>
    </w:rPr>
  </w:style>
  <w:style w:type="character" w:customStyle="1" w:styleId="2ffffc">
    <w:name w:val="Знак сноски2"/>
    <w:rsid w:val="0028073C"/>
    <w:rPr>
      <w:vertAlign w:val="superscript"/>
    </w:rPr>
  </w:style>
  <w:style w:type="character" w:customStyle="1" w:styleId="2ffffd">
    <w:name w:val="Знак концевой сноски2"/>
    <w:rsid w:val="0028073C"/>
    <w:rPr>
      <w:vertAlign w:val="superscript"/>
    </w:rPr>
  </w:style>
  <w:style w:type="paragraph" w:customStyle="1" w:styleId="4f9">
    <w:name w:val="Название4"/>
    <w:basedOn w:val="aa"/>
    <w:rsid w:val="0028073C"/>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a"/>
    <w:rsid w:val="0028073C"/>
    <w:pPr>
      <w:suppressLineNumbers/>
      <w:suppressAutoHyphens/>
      <w:jc w:val="both"/>
    </w:pPr>
    <w:rPr>
      <w:rFonts w:ascii="Arial" w:hAnsi="Arial" w:cs="Tahoma"/>
      <w:lang w:eastAsia="ar-SA"/>
    </w:rPr>
  </w:style>
  <w:style w:type="paragraph" w:customStyle="1" w:styleId="1fffffffa">
    <w:name w:val="Уровень 1"/>
    <w:basedOn w:val="aa"/>
    <w:rsid w:val="0028073C"/>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1"/>
    <w:rsid w:val="0028073C"/>
    <w:pPr>
      <w:widowControl/>
      <w:tabs>
        <w:tab w:val="left" w:pos="360"/>
        <w:tab w:val="left" w:pos="540"/>
      </w:tabs>
      <w:spacing w:before="120" w:after="0"/>
    </w:pPr>
    <w:rPr>
      <w:b/>
      <w:color w:val="auto"/>
    </w:rPr>
  </w:style>
  <w:style w:type="paragraph" w:customStyle="1" w:styleId="Style18">
    <w:name w:val="Style18"/>
    <w:basedOn w:val="aa"/>
    <w:rsid w:val="0028073C"/>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a"/>
    <w:rsid w:val="0028073C"/>
    <w:pPr>
      <w:widowControl w:val="0"/>
      <w:suppressAutoHyphens/>
      <w:autoSpaceDE w:val="0"/>
      <w:spacing w:line="274" w:lineRule="exact"/>
      <w:jc w:val="both"/>
    </w:pPr>
    <w:rPr>
      <w:rFonts w:eastAsia="Calibri"/>
      <w:lang w:eastAsia="ar-SA"/>
    </w:rPr>
  </w:style>
  <w:style w:type="paragraph" w:customStyle="1" w:styleId="Style30">
    <w:name w:val="Style30"/>
    <w:basedOn w:val="aa"/>
    <w:rsid w:val="0028073C"/>
    <w:pPr>
      <w:widowControl w:val="0"/>
      <w:suppressAutoHyphens/>
      <w:autoSpaceDE w:val="0"/>
      <w:spacing w:line="275" w:lineRule="exact"/>
      <w:ind w:firstLine="562"/>
      <w:jc w:val="both"/>
    </w:pPr>
    <w:rPr>
      <w:rFonts w:eastAsia="Calibri"/>
      <w:lang w:eastAsia="ar-SA"/>
    </w:rPr>
  </w:style>
  <w:style w:type="paragraph" w:customStyle="1" w:styleId="88">
    <w:name w:val="Абзац списка8"/>
    <w:basedOn w:val="aa"/>
    <w:rsid w:val="0028073C"/>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a"/>
    <w:rsid w:val="0028073C"/>
    <w:pPr>
      <w:widowControl w:val="0"/>
      <w:suppressAutoHyphens/>
      <w:autoSpaceDE w:val="0"/>
      <w:spacing w:line="274" w:lineRule="exact"/>
    </w:pPr>
    <w:rPr>
      <w:lang w:eastAsia="ar-SA"/>
    </w:rPr>
  </w:style>
  <w:style w:type="paragraph" w:customStyle="1" w:styleId="3fff0">
    <w:name w:val="Текст3"/>
    <w:basedOn w:val="aa"/>
    <w:rsid w:val="0028073C"/>
    <w:pPr>
      <w:suppressAutoHyphens/>
      <w:jc w:val="both"/>
    </w:pPr>
    <w:rPr>
      <w:lang w:eastAsia="ar-SA"/>
    </w:rPr>
  </w:style>
  <w:style w:type="paragraph" w:customStyle="1" w:styleId="affffffffffffc">
    <w:name w:val="Основной стиль"/>
    <w:basedOn w:val="10"/>
    <w:rsid w:val="0028073C"/>
    <w:pPr>
      <w:suppressAutoHyphens/>
      <w:spacing w:before="0" w:beforeAutospacing="0" w:after="0" w:afterAutospacing="0"/>
      <w:ind w:left="1440" w:hanging="1080"/>
      <w:jc w:val="center"/>
    </w:pPr>
    <w:rPr>
      <w:rFonts w:ascii="Calibri" w:hAnsi="Calibri"/>
      <w:caps/>
      <w:kern w:val="1"/>
      <w:sz w:val="24"/>
      <w:szCs w:val="24"/>
      <w:lang w:eastAsia="ar-SA"/>
    </w:rPr>
  </w:style>
  <w:style w:type="paragraph" w:customStyle="1" w:styleId="rmcvsifs">
    <w:name w:val="rmcvsifs"/>
    <w:basedOn w:val="aa"/>
    <w:rsid w:val="0028073C"/>
    <w:pPr>
      <w:suppressAutoHyphens/>
      <w:jc w:val="both"/>
    </w:pPr>
    <w:rPr>
      <w:lang w:eastAsia="ar-SA"/>
    </w:rPr>
  </w:style>
  <w:style w:type="paragraph" w:customStyle="1" w:styleId="343">
    <w:name w:val="Основной текст 34"/>
    <w:basedOn w:val="aa"/>
    <w:rsid w:val="0028073C"/>
    <w:pPr>
      <w:suppressAutoHyphens/>
      <w:jc w:val="both"/>
    </w:pPr>
    <w:rPr>
      <w:lang w:eastAsia="ar-SA"/>
    </w:rPr>
  </w:style>
  <w:style w:type="paragraph" w:customStyle="1" w:styleId="DecimalAligned">
    <w:name w:val="Decimal Aligned"/>
    <w:basedOn w:val="aa"/>
    <w:rsid w:val="0028073C"/>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28073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28073C"/>
    <w:rPr>
      <w:lang w:val="ru-RU" w:eastAsia="ru-RU" w:bidi="ar-SA"/>
    </w:rPr>
  </w:style>
  <w:style w:type="paragraph" w:customStyle="1" w:styleId="1fffffffb">
    <w:name w:val="Знак Знак Знак Знак Знак Знак1"/>
    <w:basedOn w:val="aa"/>
    <w:rsid w:val="0028073C"/>
    <w:pPr>
      <w:widowControl w:val="0"/>
      <w:adjustRightInd w:val="0"/>
      <w:spacing w:after="160" w:line="240" w:lineRule="exact"/>
      <w:jc w:val="right"/>
    </w:pPr>
    <w:rPr>
      <w:rFonts w:ascii="Arial" w:hAnsi="Arial" w:cs="Arial"/>
      <w:sz w:val="20"/>
      <w:szCs w:val="20"/>
      <w:lang w:val="en-GB" w:eastAsia="en-US"/>
    </w:rPr>
  </w:style>
  <w:style w:type="numbering" w:customStyle="1" w:styleId="1191">
    <w:name w:val="Нет списка119"/>
    <w:next w:val="ad"/>
    <w:uiPriority w:val="99"/>
    <w:semiHidden/>
    <w:unhideWhenUsed/>
    <w:rsid w:val="0028073C"/>
  </w:style>
  <w:style w:type="numbering" w:customStyle="1" w:styleId="2160">
    <w:name w:val="Нет списка216"/>
    <w:next w:val="ad"/>
    <w:uiPriority w:val="99"/>
    <w:semiHidden/>
    <w:unhideWhenUsed/>
    <w:rsid w:val="0028073C"/>
  </w:style>
  <w:style w:type="paragraph" w:customStyle="1" w:styleId="Style21">
    <w:name w:val="Style21"/>
    <w:basedOn w:val="aa"/>
    <w:uiPriority w:val="99"/>
    <w:rsid w:val="0028073C"/>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8073C"/>
    <w:rPr>
      <w:rFonts w:ascii="Times New Roman" w:hAnsi="Times New Roman" w:cs="Times New Roman"/>
      <w:sz w:val="22"/>
      <w:szCs w:val="22"/>
    </w:rPr>
  </w:style>
  <w:style w:type="character" w:customStyle="1" w:styleId="FontStyle51">
    <w:name w:val="Font Style51"/>
    <w:uiPriority w:val="99"/>
    <w:rsid w:val="0028073C"/>
    <w:rPr>
      <w:rFonts w:ascii="Times New Roman" w:hAnsi="Times New Roman" w:cs="Times New Roman"/>
      <w:sz w:val="16"/>
      <w:szCs w:val="16"/>
    </w:rPr>
  </w:style>
  <w:style w:type="character" w:customStyle="1" w:styleId="FontStyle47">
    <w:name w:val="Font Style47"/>
    <w:uiPriority w:val="99"/>
    <w:rsid w:val="0028073C"/>
    <w:rPr>
      <w:rFonts w:ascii="Times New Roman" w:hAnsi="Times New Roman" w:cs="Times New Roman"/>
      <w:b/>
      <w:bCs/>
      <w:sz w:val="12"/>
      <w:szCs w:val="12"/>
    </w:rPr>
  </w:style>
  <w:style w:type="character" w:customStyle="1" w:styleId="FontStyle54">
    <w:name w:val="Font Style54"/>
    <w:uiPriority w:val="99"/>
    <w:rsid w:val="0028073C"/>
    <w:rPr>
      <w:rFonts w:ascii="Times New Roman" w:hAnsi="Times New Roman" w:cs="Times New Roman"/>
      <w:b/>
      <w:bCs/>
      <w:sz w:val="14"/>
      <w:szCs w:val="14"/>
    </w:rPr>
  </w:style>
  <w:style w:type="character" w:customStyle="1" w:styleId="FontStyle49">
    <w:name w:val="Font Style49"/>
    <w:uiPriority w:val="99"/>
    <w:rsid w:val="0028073C"/>
    <w:rPr>
      <w:rFonts w:ascii="Candara" w:hAnsi="Candara" w:cs="Candara"/>
      <w:b/>
      <w:bCs/>
      <w:spacing w:val="80"/>
      <w:w w:val="30"/>
      <w:sz w:val="24"/>
      <w:szCs w:val="24"/>
    </w:rPr>
  </w:style>
  <w:style w:type="character" w:customStyle="1" w:styleId="FontStyle50">
    <w:name w:val="Font Style50"/>
    <w:uiPriority w:val="99"/>
    <w:rsid w:val="0028073C"/>
    <w:rPr>
      <w:rFonts w:ascii="Lucida Sans Unicode" w:hAnsi="Lucida Sans Unicode" w:cs="Lucida Sans Unicode"/>
      <w:spacing w:val="10"/>
      <w:sz w:val="14"/>
      <w:szCs w:val="14"/>
    </w:rPr>
  </w:style>
  <w:style w:type="numbering" w:customStyle="1" w:styleId="3100">
    <w:name w:val="Нет списка310"/>
    <w:next w:val="ad"/>
    <w:uiPriority w:val="99"/>
    <w:semiHidden/>
    <w:unhideWhenUsed/>
    <w:rsid w:val="0028073C"/>
  </w:style>
  <w:style w:type="paragraph" w:customStyle="1" w:styleId="1fffffffc">
    <w:name w:val="Знак Знак Знак Знак Знак Знак Знак Знак1 Знак Знак Знак Знак Знак"/>
    <w:basedOn w:val="aa"/>
    <w:rsid w:val="0028073C"/>
    <w:pPr>
      <w:widowControl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d"/>
    <w:uiPriority w:val="99"/>
    <w:semiHidden/>
    <w:unhideWhenUsed/>
    <w:rsid w:val="0028073C"/>
  </w:style>
  <w:style w:type="numbering" w:customStyle="1" w:styleId="590">
    <w:name w:val="Нет списка59"/>
    <w:next w:val="ad"/>
    <w:uiPriority w:val="99"/>
    <w:semiHidden/>
    <w:unhideWhenUsed/>
    <w:rsid w:val="0028073C"/>
  </w:style>
  <w:style w:type="numbering" w:customStyle="1" w:styleId="600">
    <w:name w:val="Нет списка60"/>
    <w:next w:val="ad"/>
    <w:uiPriority w:val="99"/>
    <w:semiHidden/>
    <w:unhideWhenUsed/>
    <w:rsid w:val="0028073C"/>
  </w:style>
  <w:style w:type="numbering" w:customStyle="1" w:styleId="670">
    <w:name w:val="Нет списка67"/>
    <w:next w:val="ad"/>
    <w:uiPriority w:val="99"/>
    <w:semiHidden/>
    <w:unhideWhenUsed/>
    <w:rsid w:val="0028073C"/>
  </w:style>
  <w:style w:type="numbering" w:customStyle="1" w:styleId="680">
    <w:name w:val="Нет списка68"/>
    <w:next w:val="ad"/>
    <w:uiPriority w:val="99"/>
    <w:semiHidden/>
    <w:unhideWhenUsed/>
    <w:rsid w:val="0028073C"/>
  </w:style>
  <w:style w:type="character" w:customStyle="1" w:styleId="FontStyle48">
    <w:name w:val="Font Style48"/>
    <w:rsid w:val="0028073C"/>
    <w:rPr>
      <w:rFonts w:ascii="Times New Roman" w:hAnsi="Times New Roman" w:cs="Times New Roman" w:hint="default"/>
      <w:sz w:val="22"/>
      <w:szCs w:val="22"/>
    </w:rPr>
  </w:style>
  <w:style w:type="numbering" w:customStyle="1" w:styleId="690">
    <w:name w:val="Нет списка69"/>
    <w:next w:val="ad"/>
    <w:uiPriority w:val="99"/>
    <w:semiHidden/>
    <w:unhideWhenUsed/>
    <w:rsid w:val="0028073C"/>
  </w:style>
  <w:style w:type="numbering" w:customStyle="1" w:styleId="700">
    <w:name w:val="Нет списка70"/>
    <w:next w:val="ad"/>
    <w:uiPriority w:val="99"/>
    <w:semiHidden/>
    <w:unhideWhenUsed/>
    <w:rsid w:val="0028073C"/>
  </w:style>
  <w:style w:type="numbering" w:customStyle="1" w:styleId="750">
    <w:name w:val="Нет списка75"/>
    <w:next w:val="ad"/>
    <w:uiPriority w:val="99"/>
    <w:semiHidden/>
    <w:unhideWhenUsed/>
    <w:rsid w:val="0028073C"/>
  </w:style>
  <w:style w:type="numbering" w:customStyle="1" w:styleId="760">
    <w:name w:val="Нет списка76"/>
    <w:next w:val="ad"/>
    <w:uiPriority w:val="99"/>
    <w:semiHidden/>
    <w:unhideWhenUsed/>
    <w:rsid w:val="0028073C"/>
  </w:style>
  <w:style w:type="numbering" w:customStyle="1" w:styleId="770">
    <w:name w:val="Нет списка77"/>
    <w:next w:val="ad"/>
    <w:uiPriority w:val="99"/>
    <w:semiHidden/>
    <w:unhideWhenUsed/>
    <w:rsid w:val="0028073C"/>
  </w:style>
  <w:style w:type="numbering" w:customStyle="1" w:styleId="780">
    <w:name w:val="Нет списка78"/>
    <w:next w:val="ad"/>
    <w:uiPriority w:val="99"/>
    <w:semiHidden/>
    <w:unhideWhenUsed/>
    <w:rsid w:val="0028073C"/>
  </w:style>
  <w:style w:type="numbering" w:customStyle="1" w:styleId="790">
    <w:name w:val="Нет списка79"/>
    <w:next w:val="ad"/>
    <w:uiPriority w:val="99"/>
    <w:semiHidden/>
    <w:unhideWhenUsed/>
    <w:rsid w:val="0028073C"/>
  </w:style>
  <w:style w:type="numbering" w:customStyle="1" w:styleId="800">
    <w:name w:val="Нет списка80"/>
    <w:next w:val="ad"/>
    <w:uiPriority w:val="99"/>
    <w:semiHidden/>
    <w:unhideWhenUsed/>
    <w:rsid w:val="0028073C"/>
  </w:style>
  <w:style w:type="numbering" w:customStyle="1" w:styleId="850">
    <w:name w:val="Нет списка85"/>
    <w:next w:val="ad"/>
    <w:uiPriority w:val="99"/>
    <w:semiHidden/>
    <w:unhideWhenUsed/>
    <w:rsid w:val="0028073C"/>
  </w:style>
  <w:style w:type="paragraph" w:customStyle="1" w:styleId="9c">
    <w:name w:val="Абзац списка9"/>
    <w:basedOn w:val="aa"/>
    <w:rsid w:val="0028073C"/>
    <w:pPr>
      <w:spacing w:after="200" w:line="276" w:lineRule="auto"/>
      <w:ind w:left="720"/>
    </w:pPr>
    <w:rPr>
      <w:rFonts w:ascii="Calibri" w:hAnsi="Calibri"/>
      <w:sz w:val="22"/>
      <w:szCs w:val="22"/>
    </w:rPr>
  </w:style>
  <w:style w:type="paragraph" w:customStyle="1" w:styleId="contact">
    <w:name w:val="contact"/>
    <w:basedOn w:val="aa"/>
    <w:rsid w:val="0028073C"/>
    <w:pPr>
      <w:spacing w:before="100" w:beforeAutospacing="1" w:after="100" w:afterAutospacing="1"/>
    </w:pPr>
  </w:style>
  <w:style w:type="paragraph" w:customStyle="1" w:styleId="copyright">
    <w:name w:val="copyright"/>
    <w:basedOn w:val="aa"/>
    <w:rsid w:val="0028073C"/>
    <w:pPr>
      <w:spacing w:before="100" w:beforeAutospacing="1" w:after="100" w:afterAutospacing="1"/>
    </w:pPr>
  </w:style>
  <w:style w:type="paragraph" w:customStyle="1" w:styleId="UNFORMATTEXT0">
    <w:name w:val=".UNFORMATTEXT"/>
    <w:uiPriority w:val="99"/>
    <w:rsid w:val="0028073C"/>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s3">
    <w:name w:val="s3"/>
    <w:basedOn w:val="ab"/>
    <w:rsid w:val="0028073C"/>
  </w:style>
  <w:style w:type="character" w:customStyle="1" w:styleId="blk6">
    <w:name w:val="blk6"/>
    <w:rsid w:val="0028073C"/>
    <w:rPr>
      <w:vanish w:val="0"/>
      <w:webHidden w:val="0"/>
      <w:specVanish w:val="0"/>
    </w:rPr>
  </w:style>
  <w:style w:type="character" w:customStyle="1" w:styleId="FontStyle13">
    <w:name w:val="Font Style13"/>
    <w:rsid w:val="0028073C"/>
    <w:rPr>
      <w:rFonts w:ascii="Times New Roman" w:hAnsi="Times New Roman" w:cs="Times New Roman" w:hint="default"/>
      <w:sz w:val="18"/>
      <w:szCs w:val="18"/>
    </w:rPr>
  </w:style>
  <w:style w:type="paragraph" w:customStyle="1" w:styleId="109">
    <w:name w:val="Абзац списка10"/>
    <w:basedOn w:val="aa"/>
    <w:rsid w:val="0028073C"/>
    <w:pPr>
      <w:spacing w:after="200" w:line="276" w:lineRule="auto"/>
      <w:ind w:left="720"/>
    </w:pPr>
    <w:rPr>
      <w:rFonts w:ascii="Calibri" w:hAnsi="Calibri"/>
      <w:sz w:val="22"/>
      <w:szCs w:val="22"/>
    </w:rPr>
  </w:style>
  <w:style w:type="paragraph" w:customStyle="1" w:styleId="consnormal3">
    <w:name w:val="consnormal"/>
    <w:basedOn w:val="aa"/>
    <w:rsid w:val="0028073C"/>
    <w:pPr>
      <w:autoSpaceDE w:val="0"/>
      <w:autoSpaceDN w:val="0"/>
      <w:ind w:right="19772" w:firstLine="720"/>
    </w:pPr>
    <w:rPr>
      <w:rFonts w:ascii="Arial" w:hAnsi="Arial" w:cs="Arial"/>
      <w:sz w:val="20"/>
      <w:szCs w:val="20"/>
    </w:rPr>
  </w:style>
  <w:style w:type="character" w:customStyle="1" w:styleId="country-name">
    <w:name w:val="country-name"/>
    <w:uiPriority w:val="99"/>
    <w:rsid w:val="0028073C"/>
  </w:style>
  <w:style w:type="character" w:customStyle="1" w:styleId="locality">
    <w:name w:val="locality"/>
    <w:uiPriority w:val="99"/>
    <w:rsid w:val="0028073C"/>
  </w:style>
  <w:style w:type="character" w:customStyle="1" w:styleId="street-address">
    <w:name w:val="street-address"/>
    <w:uiPriority w:val="99"/>
    <w:rsid w:val="0028073C"/>
  </w:style>
  <w:style w:type="character" w:customStyle="1" w:styleId="contact-street">
    <w:name w:val="contact-street"/>
    <w:uiPriority w:val="99"/>
    <w:rsid w:val="0028073C"/>
  </w:style>
  <w:style w:type="character" w:customStyle="1" w:styleId="contact-suburb">
    <w:name w:val="contact-suburb"/>
    <w:uiPriority w:val="99"/>
    <w:rsid w:val="0028073C"/>
  </w:style>
  <w:style w:type="character" w:customStyle="1" w:styleId="contact-name">
    <w:name w:val="contact-name"/>
    <w:uiPriority w:val="99"/>
    <w:rsid w:val="0028073C"/>
  </w:style>
  <w:style w:type="character" w:customStyle="1" w:styleId="contact-telephone">
    <w:name w:val="contact-telephone"/>
    <w:uiPriority w:val="99"/>
    <w:rsid w:val="0028073C"/>
  </w:style>
  <w:style w:type="paragraph" w:customStyle="1" w:styleId="bodytext2">
    <w:name w:val="bodytext2"/>
    <w:basedOn w:val="aa"/>
    <w:rsid w:val="0028073C"/>
    <w:pPr>
      <w:overflowPunct w:val="0"/>
      <w:autoSpaceDE w:val="0"/>
      <w:autoSpaceDN w:val="0"/>
      <w:spacing w:line="360" w:lineRule="auto"/>
    </w:pPr>
  </w:style>
  <w:style w:type="paragraph" w:customStyle="1" w:styleId="a00">
    <w:name w:val="a0"/>
    <w:basedOn w:val="aa"/>
    <w:rsid w:val="0028073C"/>
    <w:pPr>
      <w:keepNext/>
      <w:snapToGrid w:val="0"/>
      <w:spacing w:before="40" w:after="40"/>
      <w:ind w:left="57" w:right="57"/>
    </w:pPr>
  </w:style>
  <w:style w:type="paragraph" w:customStyle="1" w:styleId="a10">
    <w:name w:val="a1"/>
    <w:basedOn w:val="aa"/>
    <w:rsid w:val="0028073C"/>
    <w:pPr>
      <w:snapToGrid w:val="0"/>
      <w:spacing w:before="40" w:after="40"/>
      <w:ind w:left="57" w:right="57"/>
    </w:pPr>
    <w:rPr>
      <w:sz w:val="28"/>
      <w:szCs w:val="28"/>
    </w:rPr>
  </w:style>
  <w:style w:type="character" w:customStyle="1" w:styleId="a20">
    <w:name w:val="a2"/>
    <w:rsid w:val="0028073C"/>
    <w:rPr>
      <w:snapToGrid w:val="0"/>
    </w:rPr>
  </w:style>
  <w:style w:type="paragraph" w:customStyle="1" w:styleId="affffffffffffd">
    <w:name w:val="Без отступа"/>
    <w:basedOn w:val="aa"/>
    <w:rsid w:val="0028073C"/>
    <w:rPr>
      <w:sz w:val="28"/>
      <w:szCs w:val="20"/>
    </w:rPr>
  </w:style>
  <w:style w:type="paragraph" w:customStyle="1" w:styleId="consnonformat3">
    <w:name w:val="consnonformat"/>
    <w:basedOn w:val="aa"/>
    <w:rsid w:val="0028073C"/>
    <w:pPr>
      <w:autoSpaceDE w:val="0"/>
      <w:autoSpaceDN w:val="0"/>
    </w:pPr>
    <w:rPr>
      <w:rFonts w:ascii="Courier New" w:hAnsi="Courier New" w:cs="Courier New"/>
      <w:sz w:val="20"/>
      <w:szCs w:val="20"/>
    </w:rPr>
  </w:style>
  <w:style w:type="paragraph" w:customStyle="1" w:styleId="fr20">
    <w:name w:val="fr2"/>
    <w:basedOn w:val="aa"/>
    <w:rsid w:val="0028073C"/>
    <w:pPr>
      <w:autoSpaceDE w:val="0"/>
      <w:autoSpaceDN w:val="0"/>
      <w:jc w:val="center"/>
    </w:pPr>
    <w:rPr>
      <w:b/>
      <w:bCs/>
      <w:sz w:val="28"/>
      <w:szCs w:val="28"/>
    </w:rPr>
  </w:style>
  <w:style w:type="paragraph" w:customStyle="1" w:styleId="Bullet">
    <w:name w:val="Bullet"/>
    <w:basedOn w:val="aa"/>
    <w:rsid w:val="0028073C"/>
    <w:pPr>
      <w:tabs>
        <w:tab w:val="num" w:pos="360"/>
      </w:tabs>
      <w:ind w:left="360" w:hanging="360"/>
    </w:pPr>
    <w:rPr>
      <w:rFonts w:ascii="Arial" w:hAnsi="Arial"/>
      <w:sz w:val="20"/>
      <w:szCs w:val="20"/>
    </w:rPr>
  </w:style>
  <w:style w:type="paragraph" w:customStyle="1" w:styleId="a1">
    <w:name w:val="Раздел договора"/>
    <w:basedOn w:val="affffffff7"/>
    <w:next w:val="affffffff7"/>
    <w:rsid w:val="0028073C"/>
    <w:pPr>
      <w:keepNext/>
      <w:keepLines/>
      <w:numPr>
        <w:numId w:val="30"/>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28073C"/>
    <w:pPr>
      <w:autoSpaceDE w:val="0"/>
      <w:autoSpaceDN w:val="0"/>
      <w:adjustRightInd w:val="0"/>
      <w:spacing w:after="0" w:line="240" w:lineRule="auto"/>
      <w:jc w:val="both"/>
    </w:pPr>
    <w:rPr>
      <w:rFonts w:ascii="MS Sans Serif" w:eastAsia="Times New Roman" w:hAnsi="MS Sans Serif" w:cs="Times New Roman"/>
      <w:sz w:val="20"/>
      <w:szCs w:val="24"/>
      <w:lang w:eastAsia="ru-RU"/>
    </w:rPr>
  </w:style>
  <w:style w:type="paragraph" w:customStyle="1" w:styleId="KeyWord">
    <w:name w:val="KeyWord"/>
    <w:basedOn w:val="aa"/>
    <w:next w:val="affff0"/>
    <w:rsid w:val="0028073C"/>
    <w:pPr>
      <w:jc w:val="both"/>
    </w:pPr>
    <w:rPr>
      <w:rFonts w:eastAsia="Symbol"/>
      <w:b/>
      <w:spacing w:val="26"/>
      <w:szCs w:val="20"/>
    </w:rPr>
  </w:style>
  <w:style w:type="character" w:customStyle="1" w:styleId="Bold0">
    <w:name w:val="Bold"/>
    <w:rsid w:val="0028073C"/>
    <w:rPr>
      <w:rFonts w:ascii="Times New Roman" w:hAnsi="Times New Roman"/>
      <w:b/>
      <w:noProof w:val="0"/>
      <w:lang w:val="ru-RU"/>
    </w:rPr>
  </w:style>
  <w:style w:type="paragraph" w:customStyle="1" w:styleId="TableCellC">
    <w:name w:val="Table Cell C"/>
    <w:basedOn w:val="aa"/>
    <w:rsid w:val="0028073C"/>
    <w:pPr>
      <w:jc w:val="center"/>
    </w:pPr>
    <w:rPr>
      <w:rFonts w:eastAsia="Symbol"/>
      <w:sz w:val="22"/>
      <w:szCs w:val="20"/>
    </w:rPr>
  </w:style>
  <w:style w:type="paragraph" w:customStyle="1" w:styleId="TableCellL">
    <w:name w:val="Table Cell L"/>
    <w:basedOn w:val="aa"/>
    <w:rsid w:val="0028073C"/>
    <w:rPr>
      <w:rFonts w:eastAsia="Symbol"/>
      <w:sz w:val="22"/>
      <w:szCs w:val="20"/>
    </w:rPr>
  </w:style>
  <w:style w:type="paragraph" w:customStyle="1" w:styleId="affffffffffffe">
    <w:name w:val="ОсновнойБезКрасной"/>
    <w:basedOn w:val="affff0"/>
    <w:next w:val="affff0"/>
    <w:rsid w:val="0028073C"/>
    <w:pPr>
      <w:suppressAutoHyphens w:val="0"/>
      <w:spacing w:before="60" w:after="60" w:line="360" w:lineRule="auto"/>
    </w:pPr>
    <w:rPr>
      <w:rFonts w:eastAsia="Symbol"/>
      <w:szCs w:val="20"/>
      <w:lang w:eastAsia="ru-RU"/>
    </w:rPr>
  </w:style>
  <w:style w:type="paragraph" w:customStyle="1" w:styleId="1fffffffd">
    <w:name w:val="НижКолонтитул 1 стр."/>
    <w:basedOn w:val="af3"/>
    <w:rsid w:val="0028073C"/>
    <w:pPr>
      <w:tabs>
        <w:tab w:val="clear" w:pos="4677"/>
        <w:tab w:val="clear" w:pos="9355"/>
      </w:tabs>
      <w:jc w:val="center"/>
    </w:pPr>
    <w:rPr>
      <w:rFonts w:ascii="Courier" w:eastAsia="Symbol" w:hAnsi="Courier"/>
      <w:b/>
      <w:szCs w:val="20"/>
    </w:rPr>
  </w:style>
  <w:style w:type="paragraph" w:customStyle="1" w:styleId="20">
    <w:name w:val="маркированный 2"/>
    <w:basedOn w:val="aa"/>
    <w:rsid w:val="0028073C"/>
    <w:pPr>
      <w:numPr>
        <w:numId w:val="31"/>
      </w:numPr>
      <w:jc w:val="both"/>
    </w:pPr>
    <w:rPr>
      <w:sz w:val="26"/>
    </w:rPr>
  </w:style>
  <w:style w:type="paragraph" w:customStyle="1" w:styleId="a5">
    <w:name w:val="маркированный"/>
    <w:basedOn w:val="aa"/>
    <w:rsid w:val="0028073C"/>
    <w:pPr>
      <w:numPr>
        <w:numId w:val="32"/>
      </w:numPr>
      <w:jc w:val="both"/>
    </w:pPr>
    <w:rPr>
      <w:sz w:val="26"/>
    </w:rPr>
  </w:style>
  <w:style w:type="paragraph" w:customStyle="1" w:styleId="afffffffffffff">
    <w:name w:val="Объект рисунок"/>
    <w:basedOn w:val="aa"/>
    <w:next w:val="aa"/>
    <w:autoRedefine/>
    <w:rsid w:val="0028073C"/>
    <w:pPr>
      <w:spacing w:after="60"/>
      <w:jc w:val="center"/>
    </w:pPr>
    <w:rPr>
      <w:bCs/>
      <w:sz w:val="28"/>
    </w:rPr>
  </w:style>
  <w:style w:type="paragraph" w:customStyle="1" w:styleId="BulListlevel2">
    <w:name w:val="BulList level 2"/>
    <w:basedOn w:val="aa"/>
    <w:rsid w:val="0028073C"/>
    <w:pPr>
      <w:keepLines/>
      <w:numPr>
        <w:numId w:val="33"/>
      </w:numPr>
      <w:spacing w:after="60"/>
      <w:jc w:val="both"/>
    </w:pPr>
  </w:style>
  <w:style w:type="paragraph" w:customStyle="1" w:styleId="afffffffffffff0">
    <w:name w:val="список иллюстраций"/>
    <w:basedOn w:val="aa"/>
    <w:next w:val="aa"/>
    <w:rsid w:val="0028073C"/>
    <w:pPr>
      <w:tabs>
        <w:tab w:val="right" w:leader="dot" w:pos="9101"/>
      </w:tabs>
      <w:jc w:val="center"/>
    </w:pPr>
    <w:rPr>
      <w:b/>
      <w:szCs w:val="20"/>
    </w:rPr>
  </w:style>
  <w:style w:type="paragraph" w:customStyle="1" w:styleId="Style0">
    <w:name w:val="Style0"/>
    <w:rsid w:val="0028073C"/>
    <w:pPr>
      <w:autoSpaceDE w:val="0"/>
      <w:autoSpaceDN w:val="0"/>
      <w:adjustRightInd w:val="0"/>
      <w:spacing w:after="0" w:line="240" w:lineRule="auto"/>
    </w:pPr>
    <w:rPr>
      <w:rFonts w:ascii="MS Sans Serif" w:eastAsia="Times New Roman" w:hAnsi="MS Sans Serif" w:cs="Times New Roman"/>
      <w:sz w:val="20"/>
      <w:szCs w:val="24"/>
      <w:lang w:eastAsia="ru-RU"/>
    </w:rPr>
  </w:style>
  <w:style w:type="paragraph" w:customStyle="1" w:styleId="7d">
    <w:name w:val="заголовок 7"/>
    <w:basedOn w:val="1ff6"/>
    <w:next w:val="aa"/>
    <w:rsid w:val="0028073C"/>
    <w:pPr>
      <w:keepNext w:val="0"/>
      <w:pageBreakBefore w:val="0"/>
      <w:widowControl/>
      <w:tabs>
        <w:tab w:val="clear" w:pos="1450"/>
        <w:tab w:val="num" w:pos="417"/>
        <w:tab w:val="left" w:pos="720"/>
        <w:tab w:val="num" w:pos="3240"/>
      </w:tabs>
      <w:suppressAutoHyphens w:val="0"/>
      <w:autoSpaceDN w:val="0"/>
      <w:spacing w:before="0" w:after="0" w:line="288" w:lineRule="auto"/>
      <w:ind w:left="3240" w:hanging="1080"/>
      <w:jc w:val="center"/>
      <w:outlineLvl w:val="0"/>
    </w:pPr>
    <w:rPr>
      <w:kern w:val="0"/>
      <w:sz w:val="24"/>
      <w:szCs w:val="24"/>
      <w:lang w:eastAsia="ru-RU"/>
    </w:rPr>
  </w:style>
  <w:style w:type="paragraph" w:customStyle="1" w:styleId="89">
    <w:name w:val="заголовок 8"/>
    <w:basedOn w:val="1ff6"/>
    <w:next w:val="aa"/>
    <w:rsid w:val="0028073C"/>
    <w:pPr>
      <w:keepNext w:val="0"/>
      <w:pageBreakBefore w:val="0"/>
      <w:widowControl/>
      <w:tabs>
        <w:tab w:val="clear" w:pos="1450"/>
        <w:tab w:val="num" w:pos="417"/>
        <w:tab w:val="left" w:pos="720"/>
        <w:tab w:val="num" w:pos="3744"/>
      </w:tabs>
      <w:suppressAutoHyphens w:val="0"/>
      <w:autoSpaceDN w:val="0"/>
      <w:spacing w:before="0" w:after="0" w:line="288" w:lineRule="auto"/>
      <w:ind w:left="3744" w:hanging="1224"/>
      <w:jc w:val="center"/>
      <w:outlineLvl w:val="0"/>
    </w:pPr>
    <w:rPr>
      <w:kern w:val="0"/>
      <w:sz w:val="24"/>
      <w:szCs w:val="24"/>
      <w:lang w:eastAsia="ru-RU"/>
    </w:rPr>
  </w:style>
  <w:style w:type="paragraph" w:customStyle="1" w:styleId="9d">
    <w:name w:val="заголовок 9"/>
    <w:basedOn w:val="1ff6"/>
    <w:next w:val="aa"/>
    <w:rsid w:val="0028073C"/>
    <w:pPr>
      <w:keepNext w:val="0"/>
      <w:pageBreakBefore w:val="0"/>
      <w:widowControl/>
      <w:tabs>
        <w:tab w:val="clear" w:pos="1450"/>
        <w:tab w:val="num" w:pos="417"/>
        <w:tab w:val="left" w:pos="720"/>
        <w:tab w:val="num" w:pos="4320"/>
      </w:tabs>
      <w:suppressAutoHyphens w:val="0"/>
      <w:autoSpaceDN w:val="0"/>
      <w:spacing w:before="0" w:after="0" w:line="288" w:lineRule="auto"/>
      <w:ind w:left="4320" w:hanging="1440"/>
      <w:jc w:val="center"/>
      <w:outlineLvl w:val="0"/>
    </w:pPr>
    <w:rPr>
      <w:kern w:val="0"/>
      <w:sz w:val="24"/>
      <w:szCs w:val="24"/>
      <w:lang w:eastAsia="ru-RU"/>
    </w:rPr>
  </w:style>
  <w:style w:type="paragraph" w:customStyle="1" w:styleId="2ffffe">
    <w:name w:val="Заголовок 2 ЧТЗ"/>
    <w:basedOn w:val="aa"/>
    <w:next w:val="aa"/>
    <w:autoRedefine/>
    <w:rsid w:val="0028073C"/>
    <w:pPr>
      <w:keepNext/>
      <w:keepLines/>
      <w:tabs>
        <w:tab w:val="num" w:pos="2160"/>
      </w:tabs>
      <w:spacing w:before="180" w:after="240"/>
      <w:ind w:left="2160" w:hanging="360"/>
      <w:jc w:val="both"/>
      <w:outlineLvl w:val="1"/>
    </w:pPr>
    <w:rPr>
      <w:rFonts w:ascii="Book Antiqua" w:hAnsi="Book Antiqua"/>
      <w:b/>
      <w:sz w:val="32"/>
      <w:szCs w:val="32"/>
    </w:rPr>
  </w:style>
  <w:style w:type="paragraph" w:customStyle="1" w:styleId="3fff1">
    <w:name w:val="Заголовок 3 ЧТЗ"/>
    <w:basedOn w:val="aa"/>
    <w:next w:val="aa"/>
    <w:autoRedefine/>
    <w:rsid w:val="0028073C"/>
    <w:pPr>
      <w:keepNext/>
      <w:keepLines/>
      <w:tabs>
        <w:tab w:val="num" w:pos="2880"/>
      </w:tabs>
      <w:spacing w:before="120" w:after="180"/>
      <w:ind w:left="2880" w:hanging="360"/>
      <w:jc w:val="both"/>
      <w:outlineLvl w:val="2"/>
    </w:pPr>
    <w:rPr>
      <w:rFonts w:ascii="Book Antiqua" w:hAnsi="Book Antiqua"/>
      <w:b/>
      <w:i/>
      <w:caps/>
    </w:rPr>
  </w:style>
  <w:style w:type="paragraph" w:customStyle="1" w:styleId="1KGK91">
    <w:name w:val="1KG=K91"/>
    <w:rsid w:val="0028073C"/>
    <w:pPr>
      <w:autoSpaceDE w:val="0"/>
      <w:autoSpaceDN w:val="0"/>
      <w:adjustRightInd w:val="0"/>
      <w:spacing w:after="0" w:line="240" w:lineRule="auto"/>
      <w:jc w:val="both"/>
    </w:pPr>
    <w:rPr>
      <w:rFonts w:ascii="MS Sans Serif" w:eastAsia="Times New Roman" w:hAnsi="MS Sans Serif" w:cs="Times New Roman"/>
      <w:sz w:val="24"/>
      <w:szCs w:val="24"/>
      <w:lang w:eastAsia="ru-RU"/>
    </w:rPr>
  </w:style>
  <w:style w:type="character" w:customStyle="1" w:styleId="afffffffffffff1">
    <w:name w:val="Курсив"/>
    <w:rsid w:val="0028073C"/>
    <w:rPr>
      <w:i/>
    </w:rPr>
  </w:style>
  <w:style w:type="character" w:customStyle="1" w:styleId="afffffffffffff2">
    <w:name w:val="Основной текст (обычный) Знак"/>
    <w:rsid w:val="0028073C"/>
    <w:rPr>
      <w:sz w:val="28"/>
      <w:szCs w:val="24"/>
      <w:lang w:val="ru-RU" w:eastAsia="ru-RU" w:bidi="ar-SA"/>
    </w:rPr>
  </w:style>
  <w:style w:type="paragraph" w:customStyle="1" w:styleId="a3">
    <w:name w:val="тире"/>
    <w:basedOn w:val="aa"/>
    <w:qFormat/>
    <w:rsid w:val="0028073C"/>
    <w:pPr>
      <w:numPr>
        <w:numId w:val="34"/>
      </w:numPr>
      <w:tabs>
        <w:tab w:val="left" w:pos="0"/>
      </w:tabs>
      <w:jc w:val="both"/>
    </w:pPr>
    <w:rPr>
      <w:sz w:val="28"/>
    </w:rPr>
  </w:style>
  <w:style w:type="character" w:customStyle="1" w:styleId="afffffffffffff3">
    <w:name w:val="тире Знак"/>
    <w:rsid w:val="0028073C"/>
    <w:rPr>
      <w:sz w:val="28"/>
      <w:szCs w:val="24"/>
      <w:lang w:val="ru-RU" w:eastAsia="ru-RU" w:bidi="ar-SA"/>
    </w:rPr>
  </w:style>
  <w:style w:type="paragraph" w:customStyle="1" w:styleId="4fc">
    <w:name w:val="Нум 4"/>
    <w:basedOn w:val="aa"/>
    <w:qFormat/>
    <w:rsid w:val="0028073C"/>
    <w:pPr>
      <w:tabs>
        <w:tab w:val="left" w:pos="2250"/>
      </w:tabs>
      <w:ind w:firstLine="1260"/>
      <w:jc w:val="both"/>
    </w:pPr>
    <w:rPr>
      <w:sz w:val="28"/>
      <w:szCs w:val="28"/>
    </w:rPr>
  </w:style>
  <w:style w:type="character" w:customStyle="1" w:styleId="4fd">
    <w:name w:val="Нум 4 Знак"/>
    <w:rsid w:val="0028073C"/>
    <w:rPr>
      <w:sz w:val="28"/>
      <w:szCs w:val="28"/>
      <w:lang w:val="ru-RU" w:eastAsia="ru-RU" w:bidi="ar-SA"/>
    </w:rPr>
  </w:style>
  <w:style w:type="paragraph" w:customStyle="1" w:styleId="a8">
    <w:name w:val="Перечисление"/>
    <w:basedOn w:val="aa"/>
    <w:rsid w:val="0028073C"/>
    <w:pPr>
      <w:numPr>
        <w:numId w:val="35"/>
      </w:numPr>
    </w:pPr>
    <w:rPr>
      <w:szCs w:val="20"/>
    </w:rPr>
  </w:style>
  <w:style w:type="paragraph" w:customStyle="1" w:styleId="2fffff">
    <w:name w:val="Текст с нум.2"/>
    <w:basedOn w:val="21"/>
    <w:rsid w:val="0028073C"/>
    <w:pPr>
      <w:keepNext w:val="0"/>
      <w:keepLines w:val="0"/>
      <w:tabs>
        <w:tab w:val="num" w:pos="360"/>
      </w:tabs>
      <w:spacing w:before="120" w:after="120" w:line="240" w:lineRule="auto"/>
      <w:ind w:firstLine="720"/>
      <w:jc w:val="both"/>
    </w:pPr>
    <w:rPr>
      <w:rFonts w:ascii="Times New Roman" w:eastAsia="Times New Roman" w:hAnsi="Times New Roman" w:cs="Times New Roman"/>
      <w:color w:val="auto"/>
      <w:sz w:val="24"/>
      <w:szCs w:val="20"/>
      <w:lang w:eastAsia="ru-RU"/>
    </w:rPr>
  </w:style>
  <w:style w:type="paragraph" w:customStyle="1" w:styleId="Noparagraphstyle">
    <w:name w:val="[No paragraph style]"/>
    <w:rsid w:val="0028073C"/>
    <w:pPr>
      <w:autoSpaceDE w:val="0"/>
      <w:autoSpaceDN w:val="0"/>
      <w:adjustRightInd w:val="0"/>
      <w:spacing w:after="0" w:line="288" w:lineRule="auto"/>
    </w:pPr>
    <w:rPr>
      <w:rFonts w:ascii="Times New Roman" w:eastAsia="Times New Roman" w:hAnsi="Times New Roman" w:cs="Times New Roman"/>
      <w:color w:val="000000"/>
      <w:sz w:val="24"/>
      <w:szCs w:val="24"/>
    </w:rPr>
  </w:style>
  <w:style w:type="character" w:customStyle="1" w:styleId="DeltaViewInsertion">
    <w:name w:val="DeltaView Insertion"/>
    <w:rsid w:val="0028073C"/>
    <w:rPr>
      <w:color w:val="0000FF"/>
      <w:spacing w:val="0"/>
      <w:u w:val="double"/>
    </w:rPr>
  </w:style>
  <w:style w:type="paragraph" w:customStyle="1" w:styleId="Iniiaiieoaenonionooiii2">
    <w:name w:val="Iniiaiie oaeno n ionooiii 2"/>
    <w:basedOn w:val="aa"/>
    <w:rsid w:val="0028073C"/>
    <w:pPr>
      <w:widowControl w:val="0"/>
      <w:ind w:right="-346" w:firstLine="720"/>
      <w:jc w:val="both"/>
    </w:pPr>
    <w:rPr>
      <w:b/>
      <w:sz w:val="16"/>
      <w:szCs w:val="20"/>
      <w:u w:val="single"/>
    </w:rPr>
  </w:style>
  <w:style w:type="paragraph" w:customStyle="1" w:styleId="714">
    <w:name w:val="Заголовок 71"/>
    <w:basedOn w:val="Normal1"/>
    <w:next w:val="Normal1"/>
    <w:rsid w:val="0028073C"/>
    <w:pPr>
      <w:keepNext/>
      <w:tabs>
        <w:tab w:val="left" w:pos="709"/>
      </w:tabs>
      <w:suppressAutoHyphens/>
      <w:snapToGrid/>
      <w:jc w:val="both"/>
      <w:outlineLvl w:val="6"/>
    </w:pPr>
    <w:rPr>
      <w:sz w:val="24"/>
    </w:rPr>
  </w:style>
  <w:style w:type="paragraph" w:customStyle="1" w:styleId="169">
    <w:name w:val="Знак16"/>
    <w:basedOn w:val="aa"/>
    <w:rsid w:val="0028073C"/>
    <w:pPr>
      <w:spacing w:after="160" w:line="240" w:lineRule="exact"/>
      <w:jc w:val="both"/>
    </w:pPr>
    <w:rPr>
      <w:rFonts w:ascii="Verdana" w:hAnsi="Verdana"/>
      <w:sz w:val="22"/>
      <w:szCs w:val="20"/>
      <w:lang w:val="en-US" w:eastAsia="en-US"/>
    </w:rPr>
  </w:style>
  <w:style w:type="character" w:customStyle="1" w:styleId="afffffffffffff4">
    <w:name w:val="Цветовое выделение"/>
    <w:rsid w:val="0028073C"/>
    <w:rPr>
      <w:b/>
      <w:color w:val="000080"/>
    </w:rPr>
  </w:style>
  <w:style w:type="paragraph" w:customStyle="1" w:styleId="11ff3">
    <w:name w:val="Знак1 Знак Знак Знак1"/>
    <w:basedOn w:val="aa"/>
    <w:rsid w:val="0028073C"/>
    <w:pPr>
      <w:spacing w:after="160" w:line="240" w:lineRule="exact"/>
      <w:jc w:val="both"/>
    </w:pPr>
    <w:rPr>
      <w:rFonts w:ascii="Verdana" w:hAnsi="Verdana"/>
      <w:sz w:val="22"/>
      <w:szCs w:val="20"/>
      <w:lang w:val="en-US" w:eastAsia="en-US"/>
    </w:rPr>
  </w:style>
  <w:style w:type="character" w:customStyle="1" w:styleId="FontStyle17">
    <w:name w:val="Font Style17"/>
    <w:rsid w:val="0028073C"/>
    <w:rPr>
      <w:rFonts w:ascii="Times New Roman" w:hAnsi="Times New Roman" w:cs="Times New Roman"/>
      <w:sz w:val="22"/>
      <w:szCs w:val="22"/>
    </w:rPr>
  </w:style>
  <w:style w:type="character" w:customStyle="1" w:styleId="1fffffffe">
    <w:name w:val="Заголовок Знак Знак1"/>
    <w:rsid w:val="0028073C"/>
    <w:rPr>
      <w:sz w:val="28"/>
      <w:lang w:val="ru-RU" w:eastAsia="ru-RU" w:bidi="ar-SA"/>
    </w:rPr>
  </w:style>
  <w:style w:type="character" w:customStyle="1" w:styleId="style81">
    <w:name w:val="style81"/>
    <w:uiPriority w:val="99"/>
    <w:rsid w:val="0028073C"/>
    <w:rPr>
      <w:rFonts w:cs="Times New Roman"/>
    </w:rPr>
  </w:style>
  <w:style w:type="character" w:customStyle="1" w:styleId="maintextszel1">
    <w:name w:val="maintextszel1"/>
    <w:uiPriority w:val="99"/>
    <w:rsid w:val="0028073C"/>
    <w:rPr>
      <w:rFonts w:ascii="Georgia" w:hAnsi="Georgia"/>
      <w:b/>
      <w:color w:val="auto"/>
      <w:sz w:val="21"/>
    </w:rPr>
  </w:style>
  <w:style w:type="paragraph" w:customStyle="1" w:styleId="10a">
    <w:name w:val="Обычный (веб)10"/>
    <w:basedOn w:val="aa"/>
    <w:uiPriority w:val="99"/>
    <w:rsid w:val="0028073C"/>
    <w:pPr>
      <w:spacing w:line="240" w:lineRule="atLeast"/>
    </w:pPr>
    <w:rPr>
      <w:rFonts w:ascii="inherit" w:hAnsi="inherit" w:cs="inherit"/>
    </w:rPr>
  </w:style>
  <w:style w:type="paragraph" w:customStyle="1" w:styleId="tehnormaNonformat0">
    <w:name w:val="tehnormaNonformat"/>
    <w:uiPriority w:val="99"/>
    <w:rsid w:val="0028073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style23">
    <w:name w:val="style23"/>
    <w:uiPriority w:val="99"/>
    <w:rsid w:val="0028073C"/>
    <w:rPr>
      <w:rFonts w:cs="Times New Roman"/>
    </w:rPr>
  </w:style>
  <w:style w:type="paragraph" w:customStyle="1" w:styleId="TableGrid1">
    <w:name w:val="Table Grid1"/>
    <w:uiPriority w:val="99"/>
    <w:rsid w:val="0028073C"/>
    <w:pPr>
      <w:spacing w:after="0" w:line="240" w:lineRule="auto"/>
    </w:pPr>
    <w:rPr>
      <w:rFonts w:ascii="Cambria" w:eastAsia="ヒラギノ角ゴ Pro W3" w:hAnsi="Cambria" w:cs="Times New Roman"/>
      <w:color w:val="000000"/>
      <w:sz w:val="24"/>
      <w:szCs w:val="20"/>
      <w:lang w:val="en-US"/>
    </w:rPr>
  </w:style>
  <w:style w:type="character" w:customStyle="1" w:styleId="style170">
    <w:name w:val="style170"/>
    <w:uiPriority w:val="99"/>
    <w:rsid w:val="0028073C"/>
    <w:rPr>
      <w:rFonts w:cs="Times New Roman"/>
    </w:rPr>
  </w:style>
  <w:style w:type="table" w:customStyle="1" w:styleId="TableNormal">
    <w:name w:val="Table Normal"/>
    <w:rsid w:val="0028073C"/>
    <w:pPr>
      <w:spacing w:after="0" w:line="276" w:lineRule="auto"/>
    </w:pPr>
    <w:rPr>
      <w:rFonts w:ascii="Arial" w:eastAsia="Arial" w:hAnsi="Arial" w:cs="Arial"/>
      <w:color w:val="000000"/>
      <w:szCs w:val="20"/>
      <w:lang w:eastAsia="ru-RU"/>
    </w:rPr>
    <w:tblPr>
      <w:tblCellMar>
        <w:top w:w="0" w:type="dxa"/>
        <w:left w:w="0" w:type="dxa"/>
        <w:bottom w:w="0" w:type="dxa"/>
        <w:right w:w="0" w:type="dxa"/>
      </w:tblCellMar>
    </w:tblPr>
  </w:style>
  <w:style w:type="character" w:customStyle="1" w:styleId="value">
    <w:name w:val="value"/>
    <w:basedOn w:val="ab"/>
    <w:rsid w:val="0028073C"/>
  </w:style>
  <w:style w:type="paragraph" w:customStyle="1" w:styleId="723">
    <w:name w:val="Заголовок 72"/>
    <w:basedOn w:val="Normal1"/>
    <w:next w:val="Normal1"/>
    <w:rsid w:val="0028073C"/>
    <w:pPr>
      <w:keepNext/>
      <w:tabs>
        <w:tab w:val="left" w:pos="709"/>
      </w:tabs>
      <w:suppressAutoHyphens/>
      <w:snapToGrid/>
      <w:jc w:val="both"/>
      <w:outlineLvl w:val="6"/>
    </w:pPr>
    <w:rPr>
      <w:sz w:val="24"/>
    </w:rPr>
  </w:style>
  <w:style w:type="paragraph" w:customStyle="1" w:styleId="12f">
    <w:name w:val="Обычный12"/>
    <w:uiPriority w:val="99"/>
    <w:rsid w:val="0028073C"/>
    <w:pPr>
      <w:widowControl w:val="0"/>
      <w:spacing w:after="0" w:line="240" w:lineRule="auto"/>
    </w:pPr>
    <w:rPr>
      <w:rFonts w:ascii="Times New Roman" w:eastAsia="Calibri" w:hAnsi="Times New Roman" w:cs="Times New Roman"/>
      <w:sz w:val="20"/>
      <w:szCs w:val="20"/>
      <w:lang w:eastAsia="ru-RU"/>
    </w:rPr>
  </w:style>
  <w:style w:type="paragraph" w:customStyle="1" w:styleId="3fff2">
    <w:name w:val="Знак Знак Знак Знак Знак Знак3 Знак"/>
    <w:basedOn w:val="aa"/>
    <w:uiPriority w:val="99"/>
    <w:rsid w:val="0028073C"/>
    <w:pPr>
      <w:spacing w:before="100" w:beforeAutospacing="1" w:after="100" w:afterAutospacing="1"/>
    </w:pPr>
    <w:rPr>
      <w:rFonts w:ascii="Tahoma" w:hAnsi="Tahoma" w:cs="Tahoma"/>
      <w:sz w:val="20"/>
      <w:szCs w:val="20"/>
      <w:lang w:val="en-US" w:eastAsia="en-US"/>
    </w:rPr>
  </w:style>
  <w:style w:type="character" w:customStyle="1" w:styleId="podsvetka">
    <w:name w:val="podsvetka"/>
    <w:basedOn w:val="ab"/>
    <w:rsid w:val="0028073C"/>
  </w:style>
  <w:style w:type="character" w:customStyle="1" w:styleId="bold-text">
    <w:name w:val="bold-text"/>
    <w:basedOn w:val="ab"/>
    <w:rsid w:val="0028073C"/>
  </w:style>
  <w:style w:type="paragraph" w:customStyle="1" w:styleId="9e">
    <w:name w:val="Обычный9"/>
    <w:rsid w:val="0028073C"/>
    <w:pPr>
      <w:spacing w:after="0" w:line="276" w:lineRule="auto"/>
    </w:pPr>
    <w:rPr>
      <w:rFonts w:ascii="Arial" w:eastAsia="Arial" w:hAnsi="Arial" w:cs="Arial"/>
      <w:color w:val="000000"/>
      <w:lang w:eastAsia="ru-RU"/>
    </w:rPr>
  </w:style>
  <w:style w:type="paragraph" w:customStyle="1" w:styleId="8a">
    <w:name w:val="Обычный8"/>
    <w:rsid w:val="0028073C"/>
    <w:pPr>
      <w:spacing w:after="0" w:line="276" w:lineRule="auto"/>
    </w:pPr>
    <w:rPr>
      <w:rFonts w:ascii="Arial" w:eastAsia="Arial" w:hAnsi="Arial" w:cs="Arial"/>
      <w:color w:val="000000"/>
      <w:szCs w:val="20"/>
      <w:lang w:eastAsia="ru-RU"/>
    </w:rPr>
  </w:style>
  <w:style w:type="character" w:customStyle="1" w:styleId="211pt">
    <w:name w:val="Основной текст (2) + 11 pt"/>
    <w:uiPriority w:val="99"/>
    <w:rsid w:val="0028073C"/>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f">
    <w:name w:val="Без интервала Знак1"/>
    <w:uiPriority w:val="99"/>
    <w:locked/>
    <w:rsid w:val="0028073C"/>
    <w:rPr>
      <w:rFonts w:ascii="Calibri" w:eastAsia="Times New Roman" w:hAnsi="Calibri" w:cs="Times New Roman"/>
      <w:lang w:eastAsia="ru-RU"/>
    </w:rPr>
  </w:style>
  <w:style w:type="character" w:customStyle="1" w:styleId="2ff9">
    <w:name w:val="Средняя сетка 2 Знак"/>
    <w:link w:val="21f2"/>
    <w:locked/>
    <w:rsid w:val="0028073C"/>
    <w:rPr>
      <w:rFonts w:ascii="Times New Roman" w:eastAsia="Times New Roman" w:hAnsi="Times New Roman" w:cs="Times New Roman"/>
      <w:sz w:val="24"/>
      <w:szCs w:val="24"/>
      <w:lang w:eastAsia="ru-RU"/>
    </w:rPr>
  </w:style>
  <w:style w:type="numbering" w:customStyle="1" w:styleId="860">
    <w:name w:val="Нет списка86"/>
    <w:next w:val="ad"/>
    <w:uiPriority w:val="99"/>
    <w:semiHidden/>
    <w:unhideWhenUsed/>
    <w:rsid w:val="0028073C"/>
  </w:style>
  <w:style w:type="numbering" w:customStyle="1" w:styleId="1201">
    <w:name w:val="Нет списка120"/>
    <w:next w:val="ad"/>
    <w:uiPriority w:val="99"/>
    <w:semiHidden/>
    <w:unhideWhenUsed/>
    <w:rsid w:val="0028073C"/>
  </w:style>
  <w:style w:type="character" w:customStyle="1" w:styleId="WW8Num6z4">
    <w:name w:val="WW8Num6z4"/>
    <w:rsid w:val="0028073C"/>
  </w:style>
  <w:style w:type="character" w:customStyle="1" w:styleId="WW8Num6z5">
    <w:name w:val="WW8Num6z5"/>
    <w:rsid w:val="0028073C"/>
  </w:style>
  <w:style w:type="character" w:customStyle="1" w:styleId="WW8Num6z6">
    <w:name w:val="WW8Num6z6"/>
    <w:rsid w:val="0028073C"/>
  </w:style>
  <w:style w:type="character" w:customStyle="1" w:styleId="WW8Num6z7">
    <w:name w:val="WW8Num6z7"/>
    <w:rsid w:val="0028073C"/>
  </w:style>
  <w:style w:type="character" w:customStyle="1" w:styleId="WW8Num6z8">
    <w:name w:val="WW8Num6z8"/>
    <w:rsid w:val="0028073C"/>
  </w:style>
  <w:style w:type="character" w:customStyle="1" w:styleId="WW8Num16z3">
    <w:name w:val="WW8Num16z3"/>
    <w:rsid w:val="0028073C"/>
  </w:style>
  <w:style w:type="character" w:customStyle="1" w:styleId="WW8Num16z4">
    <w:name w:val="WW8Num16z4"/>
    <w:rsid w:val="0028073C"/>
  </w:style>
  <w:style w:type="character" w:customStyle="1" w:styleId="WW8Num16z5">
    <w:name w:val="WW8Num16z5"/>
    <w:rsid w:val="0028073C"/>
  </w:style>
  <w:style w:type="character" w:customStyle="1" w:styleId="WW8Num16z6">
    <w:name w:val="WW8Num16z6"/>
    <w:rsid w:val="0028073C"/>
  </w:style>
  <w:style w:type="character" w:customStyle="1" w:styleId="WW8Num16z7">
    <w:name w:val="WW8Num16z7"/>
    <w:rsid w:val="0028073C"/>
  </w:style>
  <w:style w:type="character" w:customStyle="1" w:styleId="WW8Num16z8">
    <w:name w:val="WW8Num16z8"/>
    <w:rsid w:val="0028073C"/>
  </w:style>
  <w:style w:type="character" w:customStyle="1" w:styleId="WW8Num11z1">
    <w:name w:val="WW8Num11z1"/>
    <w:rsid w:val="0028073C"/>
  </w:style>
  <w:style w:type="character" w:customStyle="1" w:styleId="WW8Num11z2">
    <w:name w:val="WW8Num11z2"/>
    <w:rsid w:val="0028073C"/>
  </w:style>
  <w:style w:type="character" w:customStyle="1" w:styleId="WW8Num11z3">
    <w:name w:val="WW8Num11z3"/>
    <w:rsid w:val="0028073C"/>
  </w:style>
  <w:style w:type="character" w:customStyle="1" w:styleId="WW8Num11z4">
    <w:name w:val="WW8Num11z4"/>
    <w:rsid w:val="0028073C"/>
  </w:style>
  <w:style w:type="character" w:customStyle="1" w:styleId="WW8Num11z5">
    <w:name w:val="WW8Num11z5"/>
    <w:rsid w:val="0028073C"/>
  </w:style>
  <w:style w:type="character" w:customStyle="1" w:styleId="WW8Num11z6">
    <w:name w:val="WW8Num11z6"/>
    <w:rsid w:val="0028073C"/>
  </w:style>
  <w:style w:type="character" w:customStyle="1" w:styleId="WW8Num11z7">
    <w:name w:val="WW8Num11z7"/>
    <w:rsid w:val="0028073C"/>
  </w:style>
  <w:style w:type="character" w:customStyle="1" w:styleId="WW8Num11z8">
    <w:name w:val="WW8Num11z8"/>
    <w:rsid w:val="0028073C"/>
  </w:style>
  <w:style w:type="character" w:customStyle="1" w:styleId="WW8Num18z3">
    <w:name w:val="WW8Num18z3"/>
    <w:rsid w:val="0028073C"/>
  </w:style>
  <w:style w:type="character" w:customStyle="1" w:styleId="WW8Num18z4">
    <w:name w:val="WW8Num18z4"/>
    <w:rsid w:val="0028073C"/>
  </w:style>
  <w:style w:type="character" w:customStyle="1" w:styleId="WW8Num18z5">
    <w:name w:val="WW8Num18z5"/>
    <w:rsid w:val="0028073C"/>
  </w:style>
  <w:style w:type="character" w:customStyle="1" w:styleId="WW8Num18z6">
    <w:name w:val="WW8Num18z6"/>
    <w:rsid w:val="0028073C"/>
  </w:style>
  <w:style w:type="character" w:customStyle="1" w:styleId="WW8Num18z7">
    <w:name w:val="WW8Num18z7"/>
    <w:rsid w:val="0028073C"/>
  </w:style>
  <w:style w:type="character" w:customStyle="1" w:styleId="WW8Num18z8">
    <w:name w:val="WW8Num18z8"/>
    <w:rsid w:val="0028073C"/>
  </w:style>
  <w:style w:type="character" w:customStyle="1" w:styleId="WW8Num19z4">
    <w:name w:val="WW8Num19z4"/>
    <w:rsid w:val="0028073C"/>
  </w:style>
  <w:style w:type="character" w:customStyle="1" w:styleId="WW8Num19z5">
    <w:name w:val="WW8Num19z5"/>
    <w:rsid w:val="0028073C"/>
  </w:style>
  <w:style w:type="character" w:customStyle="1" w:styleId="WW8Num19z6">
    <w:name w:val="WW8Num19z6"/>
    <w:rsid w:val="0028073C"/>
  </w:style>
  <w:style w:type="character" w:customStyle="1" w:styleId="WW8Num19z7">
    <w:name w:val="WW8Num19z7"/>
    <w:rsid w:val="0028073C"/>
  </w:style>
  <w:style w:type="character" w:customStyle="1" w:styleId="WW8Num19z8">
    <w:name w:val="WW8Num19z8"/>
    <w:rsid w:val="0028073C"/>
  </w:style>
  <w:style w:type="character" w:customStyle="1" w:styleId="Heading1">
    <w:name w:val="Heading #1_"/>
    <w:rsid w:val="0028073C"/>
    <w:rPr>
      <w:b/>
      <w:bCs/>
      <w:sz w:val="51"/>
      <w:szCs w:val="51"/>
      <w:lang w:bidi="ar-SA"/>
    </w:rPr>
  </w:style>
  <w:style w:type="paragraph" w:customStyle="1" w:styleId="4fe">
    <w:name w:val="çàãîëîâîê 4"/>
    <w:basedOn w:val="aa"/>
    <w:next w:val="aa"/>
    <w:rsid w:val="0028073C"/>
    <w:pPr>
      <w:keepNext/>
      <w:suppressAutoHyphens/>
      <w:jc w:val="center"/>
    </w:pPr>
    <w:rPr>
      <w:b/>
      <w:szCs w:val="20"/>
      <w:lang w:eastAsia="zh-CN"/>
    </w:rPr>
  </w:style>
  <w:style w:type="paragraph" w:customStyle="1" w:styleId="9f">
    <w:name w:val="Знак Знак9 Знак Знак"/>
    <w:basedOn w:val="aa"/>
    <w:rsid w:val="0028073C"/>
    <w:pPr>
      <w:suppressAutoHyphens/>
      <w:spacing w:before="280" w:after="280"/>
    </w:pPr>
    <w:rPr>
      <w:rFonts w:ascii="Tahoma" w:hAnsi="Tahoma" w:cs="Tahoma"/>
      <w:sz w:val="20"/>
      <w:szCs w:val="20"/>
      <w:lang w:val="en-US" w:eastAsia="zh-CN"/>
    </w:rPr>
  </w:style>
  <w:style w:type="paragraph" w:customStyle="1" w:styleId="afffffffffffff5">
    <w:name w:val="Подпись письма"/>
    <w:basedOn w:val="aa"/>
    <w:rsid w:val="0028073C"/>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Heading10">
    <w:name w:val="Heading #1"/>
    <w:basedOn w:val="aa"/>
    <w:rsid w:val="0028073C"/>
    <w:pPr>
      <w:shd w:val="clear" w:color="auto" w:fill="FFFFFF"/>
      <w:suppressAutoHyphens/>
      <w:spacing w:before="3720" w:after="240" w:line="240" w:lineRule="atLeast"/>
      <w:jc w:val="center"/>
    </w:pPr>
    <w:rPr>
      <w:b/>
      <w:bCs/>
      <w:sz w:val="51"/>
      <w:szCs w:val="51"/>
    </w:rPr>
  </w:style>
  <w:style w:type="paragraph" w:customStyle="1" w:styleId="afffffffffffff6">
    <w:name w:val="Блочная цитата"/>
    <w:basedOn w:val="aa"/>
    <w:rsid w:val="0028073C"/>
    <w:pPr>
      <w:suppressAutoHyphens/>
      <w:spacing w:after="283"/>
      <w:ind w:left="567" w:right="567"/>
    </w:pPr>
    <w:rPr>
      <w:lang w:eastAsia="zh-CN"/>
    </w:rPr>
  </w:style>
  <w:style w:type="paragraph" w:customStyle="1" w:styleId="headertexttopleveltextcentertext">
    <w:name w:val="headertext topleveltext centertext"/>
    <w:basedOn w:val="aa"/>
    <w:rsid w:val="0028073C"/>
    <w:pPr>
      <w:suppressAutoHyphens/>
      <w:spacing w:before="280" w:after="280"/>
    </w:pPr>
    <w:rPr>
      <w:lang w:eastAsia="zh-CN"/>
    </w:rPr>
  </w:style>
  <w:style w:type="paragraph" w:customStyle="1" w:styleId="p3">
    <w:name w:val="p3"/>
    <w:basedOn w:val="aa"/>
    <w:rsid w:val="0028073C"/>
    <w:pPr>
      <w:suppressAutoHyphens/>
      <w:spacing w:before="280" w:after="280"/>
    </w:pPr>
    <w:rPr>
      <w:lang w:eastAsia="zh-CN"/>
    </w:rPr>
  </w:style>
  <w:style w:type="paragraph" w:customStyle="1" w:styleId="pj">
    <w:name w:val="pj"/>
    <w:basedOn w:val="aa"/>
    <w:rsid w:val="0028073C"/>
    <w:pPr>
      <w:suppressAutoHyphens/>
      <w:spacing w:before="280" w:after="280"/>
    </w:pPr>
    <w:rPr>
      <w:lang w:eastAsia="zh-CN"/>
    </w:rPr>
  </w:style>
  <w:style w:type="character" w:customStyle="1" w:styleId="afffffffffffff7">
    <w:name w:val="Подпись к таблице_"/>
    <w:link w:val="afffffffffffff8"/>
    <w:rsid w:val="0028073C"/>
    <w:rPr>
      <w:rFonts w:ascii="Times New Roman" w:eastAsia="Times New Roman" w:hAnsi="Times New Roman"/>
      <w:i/>
      <w:iCs/>
      <w:sz w:val="21"/>
      <w:szCs w:val="21"/>
      <w:shd w:val="clear" w:color="auto" w:fill="FFFFFF"/>
    </w:rPr>
  </w:style>
  <w:style w:type="character" w:customStyle="1" w:styleId="afffffffffffff9">
    <w:name w:val="Подпись к таблице + Не курсив"/>
    <w:rsid w:val="0028073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8073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a">
    <w:name w:val="Основной текст + Курсив"/>
    <w:rsid w:val="0028073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8073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8">
    <w:name w:val="Подпись к таблице"/>
    <w:basedOn w:val="aa"/>
    <w:link w:val="afffffffffffff7"/>
    <w:rsid w:val="0028073C"/>
    <w:pPr>
      <w:widowControl w:val="0"/>
      <w:shd w:val="clear" w:color="auto" w:fill="FFFFFF"/>
      <w:spacing w:line="0" w:lineRule="atLeast"/>
    </w:pPr>
    <w:rPr>
      <w:rFonts w:cstheme="minorBidi"/>
      <w:i/>
      <w:iCs/>
      <w:sz w:val="21"/>
      <w:szCs w:val="21"/>
      <w:lang w:eastAsia="en-US"/>
    </w:rPr>
  </w:style>
  <w:style w:type="paragraph" w:customStyle="1" w:styleId="1ffffffff0">
    <w:name w:val="Колонтитул1"/>
    <w:basedOn w:val="aa"/>
    <w:rsid w:val="0028073C"/>
    <w:pPr>
      <w:widowControl w:val="0"/>
      <w:shd w:val="clear" w:color="auto" w:fill="FFFFFF"/>
      <w:spacing w:line="0" w:lineRule="atLeast"/>
    </w:pPr>
    <w:rPr>
      <w:sz w:val="21"/>
      <w:szCs w:val="21"/>
      <w:lang w:eastAsia="en-US"/>
    </w:rPr>
  </w:style>
  <w:style w:type="character" w:customStyle="1" w:styleId="2fffff0">
    <w:name w:val="Основной текст (2) + Не курсив"/>
    <w:rsid w:val="0028073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1">
    <w:name w:val="Заголовок №1_"/>
    <w:link w:val="11ff4"/>
    <w:rsid w:val="0028073C"/>
    <w:rPr>
      <w:rFonts w:ascii="Times New Roman" w:eastAsia="Times New Roman" w:hAnsi="Times New Roman"/>
      <w:sz w:val="21"/>
      <w:szCs w:val="21"/>
      <w:shd w:val="clear" w:color="auto" w:fill="FFFFFF"/>
    </w:rPr>
  </w:style>
  <w:style w:type="character" w:customStyle="1" w:styleId="1ffffffff2">
    <w:name w:val="Заголовок №1"/>
    <w:rsid w:val="0028073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4">
    <w:name w:val="Заголовок №11"/>
    <w:basedOn w:val="aa"/>
    <w:link w:val="1ffffffff1"/>
    <w:rsid w:val="0028073C"/>
    <w:pPr>
      <w:widowControl w:val="0"/>
      <w:shd w:val="clear" w:color="auto" w:fill="FFFFFF"/>
      <w:spacing w:before="300" w:after="300" w:line="0" w:lineRule="atLeast"/>
      <w:jc w:val="center"/>
      <w:outlineLvl w:val="0"/>
    </w:pPr>
    <w:rPr>
      <w:rFonts w:cstheme="minorBidi"/>
      <w:sz w:val="21"/>
      <w:szCs w:val="21"/>
      <w:lang w:eastAsia="en-US"/>
    </w:rPr>
  </w:style>
  <w:style w:type="character" w:styleId="afffffffffffffb">
    <w:name w:val="Intense Emphasis"/>
    <w:basedOn w:val="ab"/>
    <w:uiPriority w:val="21"/>
    <w:qFormat/>
    <w:rsid w:val="0028073C"/>
    <w:rPr>
      <w:b/>
      <w:bCs/>
      <w:i/>
      <w:iCs/>
      <w:color w:val="5B9BD5" w:themeColor="accent1"/>
    </w:rPr>
  </w:style>
  <w:style w:type="character" w:customStyle="1" w:styleId="1ffffffff3">
    <w:name w:val="Неразрешенное упоминание1"/>
    <w:basedOn w:val="ab"/>
    <w:uiPriority w:val="99"/>
    <w:semiHidden/>
    <w:unhideWhenUsed/>
    <w:rsid w:val="0028073C"/>
    <w:rPr>
      <w:color w:val="605E5C"/>
      <w:shd w:val="clear" w:color="auto" w:fill="E1DFDD"/>
    </w:rPr>
  </w:style>
  <w:style w:type="numbering" w:customStyle="1" w:styleId="870">
    <w:name w:val="Нет списка87"/>
    <w:next w:val="ad"/>
    <w:uiPriority w:val="99"/>
    <w:semiHidden/>
    <w:unhideWhenUsed/>
    <w:rsid w:val="0028073C"/>
  </w:style>
  <w:style w:type="table" w:customStyle="1" w:styleId="9f0">
    <w:name w:val="Сетка таблицы9"/>
    <w:basedOn w:val="ac"/>
    <w:next w:val="ae"/>
    <w:uiPriority w:val="59"/>
    <w:rsid w:val="0028073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c">
    <w:name w:val="Заголовок простой"/>
    <w:basedOn w:val="21"/>
    <w:link w:val="afffffffffffffd"/>
    <w:qFormat/>
    <w:rsid w:val="0028073C"/>
    <w:pPr>
      <w:tabs>
        <w:tab w:val="left" w:pos="0"/>
      </w:tabs>
      <w:spacing w:line="240" w:lineRule="auto"/>
      <w:jc w:val="center"/>
    </w:pPr>
    <w:rPr>
      <w:rFonts w:ascii="Times New Roman" w:eastAsia="Times New Roman" w:hAnsi="Times New Roman" w:cs="Times New Roman"/>
      <w:b/>
      <w:color w:val="auto"/>
      <w:sz w:val="24"/>
      <w:szCs w:val="24"/>
    </w:rPr>
  </w:style>
  <w:style w:type="character" w:customStyle="1" w:styleId="afffffffffffffd">
    <w:name w:val="Заголовок простой Знак"/>
    <w:basedOn w:val="ab"/>
    <w:link w:val="afffffffffffffc"/>
    <w:rsid w:val="0028073C"/>
    <w:rPr>
      <w:rFonts w:ascii="Times New Roman" w:eastAsia="Times New Roman" w:hAnsi="Times New Roman" w:cs="Times New Roman"/>
      <w:b/>
      <w:sz w:val="24"/>
      <w:szCs w:val="24"/>
    </w:rPr>
  </w:style>
  <w:style w:type="paragraph" w:customStyle="1" w:styleId="afffffffffffffe">
    <w:name w:val="Характеристика приложения"/>
    <w:basedOn w:val="42"/>
    <w:next w:val="afffffffffffffc"/>
    <w:link w:val="affffffffffffff"/>
    <w:qFormat/>
    <w:rsid w:val="0028073C"/>
    <w:pPr>
      <w:keepLines/>
      <w:tabs>
        <w:tab w:val="left" w:pos="0"/>
      </w:tabs>
      <w:suppressAutoHyphens w:val="0"/>
      <w:spacing w:before="40"/>
      <w:jc w:val="both"/>
    </w:pPr>
    <w:rPr>
      <w:rFonts w:ascii="Times New Roman" w:hAnsi="Times New Roman"/>
      <w:bCs w:val="0"/>
      <w:iCs/>
      <w:sz w:val="22"/>
      <w:szCs w:val="22"/>
      <w:lang w:eastAsia="en-US"/>
    </w:rPr>
  </w:style>
  <w:style w:type="character" w:customStyle="1" w:styleId="affffffffffffff">
    <w:name w:val="Характеристика приложения Знак"/>
    <w:basedOn w:val="ab"/>
    <w:link w:val="afffffffffffffe"/>
    <w:rsid w:val="0028073C"/>
    <w:rPr>
      <w:rFonts w:ascii="Times New Roman" w:eastAsia="Times New Roman" w:hAnsi="Times New Roman" w:cs="Times New Roman"/>
      <w:b/>
      <w:iCs/>
    </w:rPr>
  </w:style>
  <w:style w:type="numbering" w:customStyle="1" w:styleId="880">
    <w:name w:val="Нет списка88"/>
    <w:next w:val="ad"/>
    <w:uiPriority w:val="99"/>
    <w:semiHidden/>
    <w:unhideWhenUsed/>
    <w:rsid w:val="0028073C"/>
  </w:style>
  <w:style w:type="table" w:customStyle="1" w:styleId="16a">
    <w:name w:val="Сетка таблицы16"/>
    <w:basedOn w:val="ac"/>
    <w:next w:val="ae"/>
    <w:uiPriority w:val="39"/>
    <w:rsid w:val="00280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b">
    <w:name w:val="Сетка таблицы10"/>
    <w:basedOn w:val="ac"/>
    <w:next w:val="ae"/>
    <w:uiPriority w:val="39"/>
    <w:rsid w:val="00280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ry-content">
    <w:name w:val="entry-content"/>
    <w:basedOn w:val="ab"/>
    <w:rsid w:val="0028073C"/>
  </w:style>
  <w:style w:type="character" w:customStyle="1" w:styleId="price-descr-span">
    <w:name w:val="price-descr-span"/>
    <w:rsid w:val="0028073C"/>
  </w:style>
  <w:style w:type="numbering" w:customStyle="1" w:styleId="890">
    <w:name w:val="Нет списка89"/>
    <w:next w:val="ad"/>
    <w:uiPriority w:val="99"/>
    <w:semiHidden/>
    <w:unhideWhenUsed/>
    <w:rsid w:val="0028073C"/>
  </w:style>
  <w:style w:type="table" w:customStyle="1" w:styleId="177">
    <w:name w:val="Сетка таблицы17"/>
    <w:basedOn w:val="ac"/>
    <w:next w:val="ae"/>
    <w:uiPriority w:val="39"/>
    <w:rsid w:val="00280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8">
    <w:name w:val="Сетка таблицы18"/>
    <w:basedOn w:val="ac"/>
    <w:next w:val="ae"/>
    <w:uiPriority w:val="39"/>
    <w:rsid w:val="00280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00">
    <w:name w:val="Нет списка90"/>
    <w:next w:val="ad"/>
    <w:uiPriority w:val="99"/>
    <w:semiHidden/>
    <w:unhideWhenUsed/>
    <w:rsid w:val="0028073C"/>
  </w:style>
  <w:style w:type="table" w:customStyle="1" w:styleId="197">
    <w:name w:val="Сетка таблицы19"/>
    <w:basedOn w:val="ac"/>
    <w:next w:val="ae"/>
    <w:uiPriority w:val="39"/>
    <w:rsid w:val="00280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5">
    <w:name w:val="Сетка таблицы20"/>
    <w:basedOn w:val="ac"/>
    <w:next w:val="ae"/>
    <w:uiPriority w:val="39"/>
    <w:rsid w:val="00280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f0">
    <w:name w:val="Знак Знак"/>
    <w:locked/>
    <w:rsid w:val="0028073C"/>
    <w:rPr>
      <w:rFonts w:cs="Times New Roman"/>
      <w:b/>
      <w:bCs/>
      <w:i/>
      <w:iCs/>
      <w:snapToGrid w:val="0"/>
      <w:sz w:val="28"/>
      <w:szCs w:val="28"/>
      <w:lang w:val="ru-RU" w:eastAsia="ru-RU"/>
    </w:rPr>
  </w:style>
  <w:style w:type="character" w:customStyle="1" w:styleId="fc1146861325375-1">
    <w:name w:val="fc1146861325375-1"/>
    <w:basedOn w:val="ab"/>
    <w:rsid w:val="0028073C"/>
  </w:style>
  <w:style w:type="character" w:customStyle="1" w:styleId="214">
    <w:name w:val="Основной текст 21 Знак"/>
    <w:link w:val="213"/>
    <w:rsid w:val="0028073C"/>
    <w:rPr>
      <w:rFonts w:ascii="Times New Roman" w:eastAsia="Times New Roman" w:hAnsi="Times New Roman" w:cs="Times New Roman"/>
      <w:b/>
      <w:bCs/>
      <w:sz w:val="28"/>
      <w:szCs w:val="28"/>
      <w:lang w:eastAsia="ar-SA"/>
    </w:rPr>
  </w:style>
  <w:style w:type="paragraph" w:customStyle="1" w:styleId="7e">
    <w:name w:val="Знак7"/>
    <w:basedOn w:val="aa"/>
    <w:rsid w:val="0028073C"/>
    <w:pPr>
      <w:widowControl w:val="0"/>
      <w:adjustRightInd w:val="0"/>
      <w:spacing w:after="160" w:line="240" w:lineRule="exact"/>
      <w:jc w:val="right"/>
    </w:pPr>
    <w:rPr>
      <w:rFonts w:ascii="Cambria" w:eastAsia="Cambria" w:hAnsi="Cambria" w:cs="Cambria"/>
      <w:sz w:val="20"/>
      <w:szCs w:val="20"/>
      <w:lang w:val="en-GB" w:eastAsia="en-US"/>
    </w:rPr>
  </w:style>
  <w:style w:type="paragraph" w:customStyle="1" w:styleId="11ff5">
    <w:name w:val="Знак Знак Знак1 Знак Знак Знак1 Знак Знак Знак Знак Знак Знак Знак Знак Знак Знак"/>
    <w:basedOn w:val="aa"/>
    <w:rsid w:val="0028073C"/>
    <w:pPr>
      <w:widowControl w:val="0"/>
      <w:adjustRightInd w:val="0"/>
      <w:spacing w:after="160" w:line="240" w:lineRule="exact"/>
      <w:jc w:val="right"/>
    </w:pPr>
    <w:rPr>
      <w:rFonts w:ascii="Cambria" w:eastAsia="Cambria" w:hAnsi="Cambria" w:cs="Cambria"/>
      <w:sz w:val="20"/>
      <w:szCs w:val="20"/>
      <w:lang w:val="en-GB" w:eastAsia="en-US"/>
    </w:rPr>
  </w:style>
  <w:style w:type="paragraph" w:customStyle="1" w:styleId="1ffffffff4">
    <w:name w:val="Знак Знак Знак Знак Знак1 Знак Знак Знак Знак Знак Знак Знак Знак Знак Знак Знак Знак Знак"/>
    <w:basedOn w:val="aa"/>
    <w:rsid w:val="0028073C"/>
    <w:pPr>
      <w:widowControl w:val="0"/>
      <w:adjustRightInd w:val="0"/>
      <w:spacing w:after="160" w:line="240" w:lineRule="exact"/>
      <w:jc w:val="right"/>
    </w:pPr>
    <w:rPr>
      <w:rFonts w:ascii="Cambria" w:eastAsia="Cambria" w:hAnsi="Cambria" w:cs="Cambria"/>
      <w:sz w:val="20"/>
      <w:szCs w:val="20"/>
      <w:lang w:val="en-GB" w:eastAsia="en-US"/>
    </w:rPr>
  </w:style>
  <w:style w:type="paragraph" w:customStyle="1" w:styleId="affffffffffffff1">
    <w:name w:val="Знак Знак Знак Знак Знак Знак Знак Знак Знак Знак Знак Знак Знак Знак Знак Знак Знак Знак Знак Знак Знак"/>
    <w:basedOn w:val="aa"/>
    <w:rsid w:val="0028073C"/>
    <w:pPr>
      <w:widowControl w:val="0"/>
      <w:adjustRightInd w:val="0"/>
      <w:spacing w:after="160" w:line="240" w:lineRule="exact"/>
      <w:jc w:val="right"/>
    </w:pPr>
    <w:rPr>
      <w:rFonts w:ascii="Cambria" w:eastAsia="Cambria" w:hAnsi="Cambria" w:cs="Cambria"/>
      <w:sz w:val="20"/>
      <w:szCs w:val="20"/>
      <w:lang w:val="en-GB" w:eastAsia="en-US"/>
    </w:rPr>
  </w:style>
  <w:style w:type="paragraph" w:customStyle="1" w:styleId="1ffffffff5">
    <w:name w:val="Знак Знак Знак Знак Знак Знак Знак Знак Знак Знак Знак Знак Знак Знак1 Знак"/>
    <w:basedOn w:val="aa"/>
    <w:rsid w:val="0028073C"/>
    <w:pPr>
      <w:widowControl w:val="0"/>
      <w:adjustRightInd w:val="0"/>
      <w:spacing w:after="160" w:line="240" w:lineRule="exact"/>
      <w:jc w:val="right"/>
    </w:pPr>
    <w:rPr>
      <w:rFonts w:ascii="Cambria" w:eastAsia="Cambria" w:hAnsi="Cambria" w:cs="Cambria"/>
      <w:sz w:val="20"/>
      <w:szCs w:val="20"/>
      <w:lang w:val="en-GB" w:eastAsia="en-US"/>
    </w:rPr>
  </w:style>
  <w:style w:type="paragraph" w:customStyle="1" w:styleId="Style14">
    <w:name w:val="Style14"/>
    <w:basedOn w:val="aa"/>
    <w:rsid w:val="0028073C"/>
    <w:pPr>
      <w:widowControl w:val="0"/>
      <w:autoSpaceDE w:val="0"/>
      <w:autoSpaceDN w:val="0"/>
      <w:adjustRightInd w:val="0"/>
      <w:spacing w:line="276" w:lineRule="exact"/>
      <w:jc w:val="both"/>
    </w:pPr>
    <w:rPr>
      <w:rFonts w:ascii="Cambria" w:eastAsia="Cambria" w:hAnsi="Cambria" w:cs="Cambria"/>
    </w:rPr>
  </w:style>
  <w:style w:type="character" w:customStyle="1" w:styleId="FontStyle21">
    <w:name w:val="Font Style21"/>
    <w:rsid w:val="0028073C"/>
    <w:rPr>
      <w:rFonts w:ascii="Cambria" w:hAnsi="Cambria" w:cs="Cambria"/>
      <w:b/>
      <w:bCs/>
      <w:sz w:val="20"/>
      <w:szCs w:val="20"/>
    </w:rPr>
  </w:style>
  <w:style w:type="character" w:customStyle="1" w:styleId="2fffff1">
    <w:name w:val="Текст выноски Знак2"/>
    <w:aliases w:val="Текст выноски Знак1 Знак,Текст выноски Знак Знак Знак, Знак Знак Знак Знак1,Текст выноски Знак Знак1, Знак Знак Знак2"/>
    <w:rsid w:val="0028073C"/>
    <w:rPr>
      <w:rFonts w:ascii="Times New Roman CYR" w:hAnsi="Times New Roman CYR" w:cs="Times New Roman CYR"/>
      <w:sz w:val="16"/>
      <w:szCs w:val="16"/>
      <w:lang w:val="ru-RU" w:eastAsia="ru-RU" w:bidi="ar-SA"/>
    </w:rPr>
  </w:style>
  <w:style w:type="paragraph" w:customStyle="1" w:styleId="1ffffffff6">
    <w:name w:val="Знак Знак Знак1 Знак Знак"/>
    <w:basedOn w:val="aa"/>
    <w:rsid w:val="0028073C"/>
    <w:pPr>
      <w:widowControl w:val="0"/>
      <w:adjustRightInd w:val="0"/>
      <w:spacing w:after="160" w:line="240" w:lineRule="exact"/>
      <w:jc w:val="right"/>
    </w:pPr>
    <w:rPr>
      <w:rFonts w:ascii="Cambria" w:eastAsia="Cambria" w:hAnsi="Cambria" w:cs="Cambria"/>
      <w:sz w:val="20"/>
      <w:szCs w:val="20"/>
      <w:lang w:val="en-GB" w:eastAsia="en-US"/>
    </w:rPr>
  </w:style>
  <w:style w:type="paragraph" w:customStyle="1" w:styleId="xl22">
    <w:name w:val="xl22"/>
    <w:basedOn w:val="aa"/>
    <w:rsid w:val="0028073C"/>
    <w:pPr>
      <w:spacing w:before="100" w:beforeAutospacing="1" w:after="100" w:afterAutospacing="1"/>
    </w:pPr>
    <w:rPr>
      <w:rFonts w:ascii="Cambria" w:eastAsia="Cambria" w:hAnsi="Cambria" w:cs="Cambria"/>
      <w:sz w:val="22"/>
      <w:szCs w:val="22"/>
    </w:rPr>
  </w:style>
  <w:style w:type="paragraph" w:customStyle="1" w:styleId="2fffff2">
    <w:name w:val="Знак Знак Знак Знак Знак2 Знак"/>
    <w:basedOn w:val="aa"/>
    <w:rsid w:val="0028073C"/>
    <w:pPr>
      <w:widowControl w:val="0"/>
      <w:adjustRightInd w:val="0"/>
      <w:spacing w:after="160" w:line="240" w:lineRule="exact"/>
      <w:jc w:val="right"/>
    </w:pPr>
    <w:rPr>
      <w:rFonts w:ascii="Courier New" w:eastAsia="Cambria" w:hAnsi="Courier New" w:cs="Courier New"/>
      <w:sz w:val="20"/>
      <w:szCs w:val="20"/>
      <w:lang w:val="en-GB" w:eastAsia="en-US"/>
    </w:rPr>
  </w:style>
  <w:style w:type="paragraph" w:customStyle="1" w:styleId="21ff9">
    <w:name w:val="Знак Знак Знак Знак Знак2 Знак Знак Знак1 Знак"/>
    <w:basedOn w:val="aa"/>
    <w:rsid w:val="0028073C"/>
    <w:pPr>
      <w:widowControl w:val="0"/>
      <w:adjustRightInd w:val="0"/>
      <w:spacing w:after="160" w:line="240" w:lineRule="exact"/>
      <w:jc w:val="right"/>
    </w:pPr>
    <w:rPr>
      <w:rFonts w:ascii="Courier New" w:eastAsia="Cambria" w:hAnsi="Courier New" w:cs="Courier New"/>
      <w:sz w:val="20"/>
      <w:szCs w:val="20"/>
      <w:lang w:val="en-GB" w:eastAsia="en-US"/>
    </w:rPr>
  </w:style>
  <w:style w:type="paragraph" w:customStyle="1" w:styleId="2fffff3">
    <w:name w:val="Знак Знак Знак Знак Знак2 Знак Знак Знак Знак Знак Знак Знак Знак Знак Знак Знак"/>
    <w:basedOn w:val="aa"/>
    <w:rsid w:val="0028073C"/>
    <w:pPr>
      <w:widowControl w:val="0"/>
      <w:adjustRightInd w:val="0"/>
      <w:spacing w:after="160" w:line="240" w:lineRule="exact"/>
      <w:jc w:val="right"/>
    </w:pPr>
    <w:rPr>
      <w:rFonts w:ascii="Courier New" w:eastAsia="Cambria" w:hAnsi="Courier New" w:cs="Courier New"/>
      <w:sz w:val="20"/>
      <w:szCs w:val="20"/>
      <w:lang w:val="en-GB" w:eastAsia="en-US"/>
    </w:rPr>
  </w:style>
  <w:style w:type="paragraph" w:customStyle="1" w:styleId="p4">
    <w:name w:val="p4"/>
    <w:basedOn w:val="aa"/>
    <w:rsid w:val="0028073C"/>
    <w:pPr>
      <w:spacing w:before="100" w:beforeAutospacing="1" w:after="100" w:afterAutospacing="1"/>
    </w:pPr>
    <w:rPr>
      <w:rFonts w:ascii="Cambria" w:eastAsia="Cambria" w:hAnsi="Cambria" w:cs="Cambria"/>
    </w:rPr>
  </w:style>
  <w:style w:type="paragraph" w:customStyle="1" w:styleId="TableStyle2">
    <w:name w:val="Table Style 2"/>
    <w:rsid w:val="0028073C"/>
    <w:pPr>
      <w:pBdr>
        <w:top w:val="nil"/>
        <w:left w:val="nil"/>
        <w:bottom w:val="nil"/>
        <w:right w:val="nil"/>
        <w:between w:val="nil"/>
        <w:bar w:val="nil"/>
      </w:pBdr>
      <w:spacing w:after="0" w:line="240" w:lineRule="auto"/>
    </w:pPr>
    <w:rPr>
      <w:rFonts w:ascii="Wingdings" w:eastAsia="MS Mincho" w:hAnsi="Wingdings" w:cs="MS Mincho"/>
      <w:color w:val="000000"/>
      <w:sz w:val="20"/>
      <w:szCs w:val="20"/>
      <w:bdr w:val="nil"/>
      <w:lang w:eastAsia="ru-RU"/>
    </w:rPr>
  </w:style>
  <w:style w:type="paragraph" w:customStyle="1" w:styleId="xl334">
    <w:name w:val="xl334"/>
    <w:basedOn w:val="aa"/>
    <w:rsid w:val="0028073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b/>
      <w:bCs/>
      <w:color w:val="000000"/>
      <w:sz w:val="20"/>
      <w:szCs w:val="20"/>
    </w:rPr>
  </w:style>
  <w:style w:type="paragraph" w:customStyle="1" w:styleId="xl335">
    <w:name w:val="xl335"/>
    <w:basedOn w:val="aa"/>
    <w:rsid w:val="0028073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b/>
      <w:bCs/>
      <w:color w:val="000000"/>
      <w:sz w:val="20"/>
      <w:szCs w:val="20"/>
    </w:rPr>
  </w:style>
  <w:style w:type="paragraph" w:customStyle="1" w:styleId="xl336">
    <w:name w:val="xl336"/>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Cambria" w:hAnsi="Cambria" w:cs="Cambria"/>
      <w:color w:val="000000"/>
    </w:rPr>
  </w:style>
  <w:style w:type="paragraph" w:customStyle="1" w:styleId="xl337">
    <w:name w:val="xl337"/>
    <w:basedOn w:val="aa"/>
    <w:rsid w:val="0028073C"/>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eastAsia="Cambria" w:hAnsi="Cambria" w:cs="Cambria"/>
      <w:b/>
      <w:bCs/>
      <w:color w:val="000000"/>
      <w:sz w:val="20"/>
      <w:szCs w:val="20"/>
    </w:rPr>
  </w:style>
  <w:style w:type="paragraph" w:customStyle="1" w:styleId="xl338">
    <w:name w:val="xl338"/>
    <w:basedOn w:val="aa"/>
    <w:rsid w:val="0028073C"/>
    <w:pPr>
      <w:pBdr>
        <w:top w:val="single" w:sz="4" w:space="0" w:color="auto"/>
        <w:left w:val="single" w:sz="4" w:space="0" w:color="auto"/>
        <w:right w:val="single" w:sz="4" w:space="0" w:color="auto"/>
      </w:pBdr>
      <w:spacing w:before="100" w:beforeAutospacing="1" w:after="100" w:afterAutospacing="1"/>
      <w:jc w:val="center"/>
      <w:textAlignment w:val="top"/>
    </w:pPr>
    <w:rPr>
      <w:rFonts w:ascii="Cambria" w:eastAsia="Cambria" w:hAnsi="Cambria" w:cs="Cambria"/>
      <w:b/>
      <w:bCs/>
      <w:color w:val="000000"/>
      <w:sz w:val="20"/>
      <w:szCs w:val="20"/>
    </w:rPr>
  </w:style>
  <w:style w:type="paragraph" w:customStyle="1" w:styleId="xl339">
    <w:name w:val="xl339"/>
    <w:basedOn w:val="aa"/>
    <w:rsid w:val="0028073C"/>
    <w:pPr>
      <w:pBdr>
        <w:left w:val="single" w:sz="4" w:space="0" w:color="auto"/>
        <w:right w:val="single" w:sz="4" w:space="0" w:color="auto"/>
      </w:pBdr>
      <w:shd w:val="clear" w:color="000000" w:fill="FFFFFF"/>
      <w:spacing w:before="100" w:beforeAutospacing="1" w:after="100" w:afterAutospacing="1"/>
      <w:textAlignment w:val="center"/>
    </w:pPr>
    <w:rPr>
      <w:rFonts w:ascii="Cambria" w:eastAsia="Cambria" w:hAnsi="Cambria" w:cs="Cambria"/>
      <w:b/>
      <w:bCs/>
      <w:color w:val="000000"/>
      <w:sz w:val="20"/>
      <w:szCs w:val="20"/>
    </w:rPr>
  </w:style>
  <w:style w:type="paragraph" w:customStyle="1" w:styleId="xl340">
    <w:name w:val="xl340"/>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b/>
      <w:bCs/>
      <w:i/>
      <w:iCs/>
      <w:color w:val="000000"/>
      <w:sz w:val="20"/>
      <w:szCs w:val="20"/>
    </w:rPr>
  </w:style>
  <w:style w:type="paragraph" w:customStyle="1" w:styleId="xl341">
    <w:name w:val="xl341"/>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b/>
      <w:bCs/>
      <w:i/>
      <w:iCs/>
      <w:color w:val="000000"/>
      <w:sz w:val="20"/>
      <w:szCs w:val="20"/>
    </w:rPr>
  </w:style>
  <w:style w:type="paragraph" w:customStyle="1" w:styleId="xl342">
    <w:name w:val="xl342"/>
    <w:basedOn w:val="aa"/>
    <w:rsid w:val="0028073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Helvetica" w:eastAsia="Cambria" w:hAnsi="Helvetica" w:cs="Helvetica"/>
    </w:rPr>
  </w:style>
  <w:style w:type="paragraph" w:customStyle="1" w:styleId="xl343">
    <w:name w:val="xl343"/>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sz w:val="18"/>
      <w:szCs w:val="18"/>
    </w:rPr>
  </w:style>
  <w:style w:type="paragraph" w:customStyle="1" w:styleId="xl344">
    <w:name w:val="xl344"/>
    <w:basedOn w:val="aa"/>
    <w:rsid w:val="0028073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sz w:val="18"/>
      <w:szCs w:val="18"/>
    </w:rPr>
  </w:style>
  <w:style w:type="paragraph" w:customStyle="1" w:styleId="xl345">
    <w:name w:val="xl345"/>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color w:val="000000"/>
      <w:sz w:val="20"/>
      <w:szCs w:val="20"/>
    </w:rPr>
  </w:style>
  <w:style w:type="paragraph" w:customStyle="1" w:styleId="xl346">
    <w:name w:val="xl346"/>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color w:val="000000"/>
    </w:rPr>
  </w:style>
  <w:style w:type="paragraph" w:customStyle="1" w:styleId="xl347">
    <w:name w:val="xl347"/>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Helvetica" w:eastAsia="Cambria" w:hAnsi="Helvetica" w:cs="Helvetica"/>
      <w:sz w:val="20"/>
      <w:szCs w:val="20"/>
    </w:rPr>
  </w:style>
  <w:style w:type="paragraph" w:customStyle="1" w:styleId="xl348">
    <w:name w:val="xl348"/>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color w:val="000000"/>
      <w:sz w:val="20"/>
      <w:szCs w:val="20"/>
    </w:rPr>
  </w:style>
  <w:style w:type="paragraph" w:customStyle="1" w:styleId="xl349">
    <w:name w:val="xl349"/>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color w:val="000000"/>
      <w:sz w:val="20"/>
      <w:szCs w:val="20"/>
    </w:rPr>
  </w:style>
  <w:style w:type="paragraph" w:customStyle="1" w:styleId="xl350">
    <w:name w:val="xl350"/>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Cambria" w:hAnsi="Cambria" w:cs="Cambria"/>
      <w:color w:val="000000"/>
      <w:sz w:val="20"/>
      <w:szCs w:val="20"/>
    </w:rPr>
  </w:style>
  <w:style w:type="paragraph" w:customStyle="1" w:styleId="xl351">
    <w:name w:val="xl351"/>
    <w:basedOn w:val="aa"/>
    <w:rsid w:val="0028073C"/>
    <w:pPr>
      <w:pBdr>
        <w:bottom w:val="single" w:sz="4" w:space="0" w:color="auto"/>
        <w:right w:val="single" w:sz="4" w:space="0" w:color="auto"/>
      </w:pBdr>
      <w:spacing w:before="100" w:beforeAutospacing="1" w:after="100" w:afterAutospacing="1"/>
      <w:jc w:val="center"/>
      <w:textAlignment w:val="center"/>
    </w:pPr>
    <w:rPr>
      <w:rFonts w:ascii="Cambria" w:eastAsia="Cambria" w:hAnsi="Cambria" w:cs="Cambria"/>
      <w:sz w:val="18"/>
      <w:szCs w:val="18"/>
    </w:rPr>
  </w:style>
  <w:style w:type="paragraph" w:customStyle="1" w:styleId="xl352">
    <w:name w:val="xl352"/>
    <w:basedOn w:val="aa"/>
    <w:rsid w:val="0028073C"/>
    <w:pPr>
      <w:pBdr>
        <w:top w:val="single" w:sz="4" w:space="0" w:color="auto"/>
        <w:bottom w:val="single" w:sz="4" w:space="0" w:color="auto"/>
        <w:right w:val="single" w:sz="4" w:space="0" w:color="auto"/>
      </w:pBdr>
      <w:spacing w:before="100" w:beforeAutospacing="1" w:after="100" w:afterAutospacing="1"/>
      <w:jc w:val="right"/>
      <w:textAlignment w:val="center"/>
    </w:pPr>
    <w:rPr>
      <w:rFonts w:ascii="Cambria" w:eastAsia="Cambria" w:hAnsi="Cambria" w:cs="Cambria"/>
      <w:b/>
      <w:bCs/>
      <w:color w:val="000000"/>
    </w:rPr>
  </w:style>
  <w:style w:type="paragraph" w:customStyle="1" w:styleId="xl353">
    <w:name w:val="xl353"/>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b/>
      <w:bCs/>
      <w:color w:val="000000"/>
      <w:sz w:val="20"/>
      <w:szCs w:val="20"/>
    </w:rPr>
  </w:style>
  <w:style w:type="paragraph" w:customStyle="1" w:styleId="xl354">
    <w:name w:val="xl354"/>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eastAsia="Cambria" w:hAnsi="Cambria" w:cs="Cambria"/>
      <w:sz w:val="20"/>
      <w:szCs w:val="20"/>
    </w:rPr>
  </w:style>
  <w:style w:type="paragraph" w:customStyle="1" w:styleId="xl355">
    <w:name w:val="xl355"/>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Cambria" w:hAnsi="Cambria" w:cs="Cambria"/>
      <w:sz w:val="20"/>
      <w:szCs w:val="20"/>
    </w:rPr>
  </w:style>
  <w:style w:type="paragraph" w:customStyle="1" w:styleId="xl356">
    <w:name w:val="xl356"/>
    <w:basedOn w:val="aa"/>
    <w:rsid w:val="002807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Helvetica" w:eastAsia="Cambria" w:hAnsi="Helvetica" w:cs="Helvetica"/>
      <w:sz w:val="20"/>
      <w:szCs w:val="20"/>
    </w:rPr>
  </w:style>
  <w:style w:type="paragraph" w:customStyle="1" w:styleId="xl357">
    <w:name w:val="xl357"/>
    <w:basedOn w:val="aa"/>
    <w:rsid w:val="0028073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rFonts w:ascii="Helvetica" w:eastAsia="Cambria" w:hAnsi="Helvetica" w:cs="Helvetica"/>
    </w:rPr>
  </w:style>
  <w:style w:type="paragraph" w:customStyle="1" w:styleId="xl358">
    <w:name w:val="xl358"/>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eastAsia="Cambria" w:hAnsi="Cambria" w:cs="Cambria"/>
      <w:sz w:val="20"/>
      <w:szCs w:val="20"/>
    </w:rPr>
  </w:style>
  <w:style w:type="paragraph" w:customStyle="1" w:styleId="xl359">
    <w:name w:val="xl359"/>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sz w:val="18"/>
      <w:szCs w:val="18"/>
    </w:rPr>
  </w:style>
  <w:style w:type="paragraph" w:customStyle="1" w:styleId="xl360">
    <w:name w:val="xl360"/>
    <w:basedOn w:val="aa"/>
    <w:rsid w:val="0028073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sz w:val="18"/>
      <w:szCs w:val="18"/>
    </w:rPr>
  </w:style>
  <w:style w:type="paragraph" w:customStyle="1" w:styleId="xl361">
    <w:name w:val="xl361"/>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color w:val="000000"/>
      <w:sz w:val="20"/>
      <w:szCs w:val="20"/>
    </w:rPr>
  </w:style>
  <w:style w:type="paragraph" w:customStyle="1" w:styleId="xl362">
    <w:name w:val="xl362"/>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color w:val="000000"/>
    </w:rPr>
  </w:style>
  <w:style w:type="paragraph" w:customStyle="1" w:styleId="xl363">
    <w:name w:val="xl363"/>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eastAsia="Cambria" w:hAnsi="Helvetica" w:cs="Helvetica"/>
      <w:sz w:val="20"/>
      <w:szCs w:val="20"/>
    </w:rPr>
  </w:style>
  <w:style w:type="paragraph" w:customStyle="1" w:styleId="xl364">
    <w:name w:val="xl364"/>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color w:val="000000"/>
      <w:sz w:val="20"/>
      <w:szCs w:val="20"/>
    </w:rPr>
  </w:style>
  <w:style w:type="paragraph" w:customStyle="1" w:styleId="xl365">
    <w:name w:val="xl365"/>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color w:val="000000"/>
      <w:sz w:val="20"/>
      <w:szCs w:val="20"/>
    </w:rPr>
  </w:style>
  <w:style w:type="paragraph" w:customStyle="1" w:styleId="xl366">
    <w:name w:val="xl366"/>
    <w:basedOn w:val="aa"/>
    <w:rsid w:val="0028073C"/>
    <w:pPr>
      <w:shd w:val="clear" w:color="000000" w:fill="FFFFFF"/>
      <w:spacing w:before="100" w:beforeAutospacing="1" w:after="100" w:afterAutospacing="1"/>
    </w:pPr>
    <w:rPr>
      <w:rFonts w:ascii="Cambria" w:eastAsia="Cambria" w:hAnsi="Cambria" w:cs="Cambria"/>
    </w:rPr>
  </w:style>
  <w:style w:type="paragraph" w:customStyle="1" w:styleId="xl367">
    <w:name w:val="xl367"/>
    <w:basedOn w:val="aa"/>
    <w:rsid w:val="002807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eastAsia="Cambria" w:hAnsi="Helvetica" w:cs="Helvetica"/>
      <w:sz w:val="20"/>
      <w:szCs w:val="20"/>
    </w:rPr>
  </w:style>
  <w:style w:type="paragraph" w:customStyle="1" w:styleId="xl368">
    <w:name w:val="xl368"/>
    <w:basedOn w:val="aa"/>
    <w:rsid w:val="0028073C"/>
    <w:pPr>
      <w:pBdr>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sz w:val="18"/>
      <w:szCs w:val="18"/>
    </w:rPr>
  </w:style>
  <w:style w:type="paragraph" w:customStyle="1" w:styleId="xl369">
    <w:name w:val="xl369"/>
    <w:basedOn w:val="aa"/>
    <w:rsid w:val="0028073C"/>
    <w:pPr>
      <w:pBdr>
        <w:top w:val="single" w:sz="4" w:space="0" w:color="auto"/>
        <w:left w:val="single" w:sz="4" w:space="0" w:color="auto"/>
        <w:bottom w:val="single" w:sz="4" w:space="0" w:color="auto"/>
      </w:pBdr>
      <w:spacing w:before="100" w:beforeAutospacing="1" w:after="100" w:afterAutospacing="1"/>
      <w:jc w:val="right"/>
      <w:textAlignment w:val="center"/>
    </w:pPr>
    <w:rPr>
      <w:rFonts w:ascii="Cambria" w:eastAsia="Cambria" w:hAnsi="Cambria" w:cs="Cambria"/>
      <w:b/>
      <w:bCs/>
      <w:color w:val="000000"/>
    </w:rPr>
  </w:style>
  <w:style w:type="paragraph" w:customStyle="1" w:styleId="xl370">
    <w:name w:val="xl370"/>
    <w:basedOn w:val="aa"/>
    <w:rsid w:val="0028073C"/>
    <w:pPr>
      <w:pBdr>
        <w:top w:val="single" w:sz="4" w:space="0" w:color="auto"/>
        <w:bottom w:val="single" w:sz="4" w:space="0" w:color="auto"/>
      </w:pBdr>
      <w:spacing w:before="100" w:beforeAutospacing="1" w:after="100" w:afterAutospacing="1"/>
      <w:jc w:val="right"/>
      <w:textAlignment w:val="center"/>
    </w:pPr>
    <w:rPr>
      <w:rFonts w:ascii="Cambria" w:eastAsia="Cambria" w:hAnsi="Cambria" w:cs="Cambria"/>
      <w:b/>
      <w:bCs/>
      <w:color w:val="000000"/>
    </w:rPr>
  </w:style>
  <w:style w:type="paragraph" w:customStyle="1" w:styleId="xl371">
    <w:name w:val="xl371"/>
    <w:basedOn w:val="aa"/>
    <w:rsid w:val="0028073C"/>
    <w:pPr>
      <w:spacing w:before="100" w:beforeAutospacing="1" w:after="100" w:afterAutospacing="1"/>
      <w:jc w:val="center"/>
      <w:textAlignment w:val="center"/>
    </w:pPr>
    <w:rPr>
      <w:rFonts w:ascii="Cambria" w:eastAsia="Cambria" w:hAnsi="Cambria" w:cs="Cambria"/>
      <w:b/>
      <w:bCs/>
      <w:color w:val="000000"/>
    </w:rPr>
  </w:style>
  <w:style w:type="paragraph" w:customStyle="1" w:styleId="xl372">
    <w:name w:val="xl372"/>
    <w:basedOn w:val="aa"/>
    <w:rsid w:val="0028073C"/>
    <w:pPr>
      <w:spacing w:before="100" w:beforeAutospacing="1" w:after="100" w:afterAutospacing="1"/>
      <w:jc w:val="center"/>
      <w:textAlignment w:val="center"/>
    </w:pPr>
    <w:rPr>
      <w:rFonts w:ascii="Cambria" w:eastAsia="Cambria" w:hAnsi="Cambria" w:cs="Cambria"/>
      <w:sz w:val="20"/>
      <w:szCs w:val="20"/>
    </w:rPr>
  </w:style>
  <w:style w:type="paragraph" w:customStyle="1" w:styleId="xl373">
    <w:name w:val="xl373"/>
    <w:basedOn w:val="aa"/>
    <w:rsid w:val="0028073C"/>
    <w:pPr>
      <w:spacing w:before="100" w:beforeAutospacing="1" w:after="100" w:afterAutospacing="1"/>
      <w:textAlignment w:val="center"/>
    </w:pPr>
    <w:rPr>
      <w:rFonts w:ascii="Cambria" w:eastAsia="Cambria" w:hAnsi="Cambria" w:cs="Cambria"/>
      <w:color w:val="000000"/>
    </w:rPr>
  </w:style>
  <w:style w:type="paragraph" w:customStyle="1" w:styleId="xl374">
    <w:name w:val="xl374"/>
    <w:basedOn w:val="aa"/>
    <w:rsid w:val="0028073C"/>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eastAsia="Cambria" w:hAnsi="Cambria" w:cs="Cambria"/>
      <w:b/>
      <w:bCs/>
      <w:color w:val="000000"/>
      <w:sz w:val="20"/>
      <w:szCs w:val="20"/>
    </w:rPr>
  </w:style>
  <w:style w:type="paragraph" w:customStyle="1" w:styleId="xl375">
    <w:name w:val="xl375"/>
    <w:basedOn w:val="aa"/>
    <w:rsid w:val="0028073C"/>
    <w:pPr>
      <w:pBdr>
        <w:left w:val="single" w:sz="4" w:space="0" w:color="auto"/>
        <w:right w:val="single" w:sz="4" w:space="0" w:color="auto"/>
      </w:pBdr>
      <w:spacing w:before="100" w:beforeAutospacing="1" w:after="100" w:afterAutospacing="1"/>
      <w:jc w:val="center"/>
      <w:textAlignment w:val="center"/>
    </w:pPr>
    <w:rPr>
      <w:rFonts w:ascii="Cambria" w:eastAsia="Cambria" w:hAnsi="Cambria" w:cs="Cambria"/>
      <w:b/>
      <w:bCs/>
      <w:color w:val="000000"/>
      <w:sz w:val="20"/>
      <w:szCs w:val="20"/>
    </w:rPr>
  </w:style>
  <w:style w:type="paragraph" w:customStyle="1" w:styleId="xl376">
    <w:name w:val="xl376"/>
    <w:basedOn w:val="aa"/>
    <w:rsid w:val="0028073C"/>
    <w:pPr>
      <w:pBdr>
        <w:left w:val="single" w:sz="4" w:space="0" w:color="auto"/>
      </w:pBdr>
      <w:shd w:val="clear" w:color="000000" w:fill="FFFFFF"/>
      <w:spacing w:before="100" w:beforeAutospacing="1" w:after="100" w:afterAutospacing="1"/>
      <w:jc w:val="center"/>
      <w:textAlignment w:val="center"/>
    </w:pPr>
    <w:rPr>
      <w:rFonts w:ascii="Cambria" w:eastAsia="Cambria" w:hAnsi="Cambria" w:cs="Cambria"/>
      <w:b/>
      <w:bCs/>
      <w:color w:val="000000"/>
      <w:sz w:val="20"/>
      <w:szCs w:val="20"/>
    </w:rPr>
  </w:style>
  <w:style w:type="paragraph" w:customStyle="1" w:styleId="xl377">
    <w:name w:val="xl377"/>
    <w:basedOn w:val="aa"/>
    <w:rsid w:val="0028073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eastAsia="Cambria" w:hAnsi="Cambria" w:cs="Cambria"/>
      <w:b/>
      <w:bCs/>
      <w:color w:val="000000"/>
    </w:rPr>
  </w:style>
  <w:style w:type="paragraph" w:customStyle="1" w:styleId="xl378">
    <w:name w:val="xl378"/>
    <w:basedOn w:val="aa"/>
    <w:rsid w:val="0028073C"/>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eastAsia="Cambria" w:hAnsi="Cambria" w:cs="Cambria"/>
      <w:b/>
      <w:bCs/>
      <w:color w:val="000000"/>
    </w:rPr>
  </w:style>
  <w:style w:type="paragraph" w:customStyle="1" w:styleId="xl379">
    <w:name w:val="xl379"/>
    <w:basedOn w:val="aa"/>
    <w:rsid w:val="0028073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b/>
      <w:bCs/>
      <w:color w:val="000000"/>
    </w:rPr>
  </w:style>
  <w:style w:type="paragraph" w:customStyle="1" w:styleId="xl380">
    <w:name w:val="xl380"/>
    <w:basedOn w:val="aa"/>
    <w:rsid w:val="0028073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Cambria" w:hAnsi="Cambria" w:cs="Cambria"/>
      <w:b/>
      <w:bCs/>
      <w:color w:val="000000"/>
      <w:sz w:val="20"/>
      <w:szCs w:val="20"/>
    </w:rPr>
  </w:style>
  <w:style w:type="paragraph" w:customStyle="1" w:styleId="p7">
    <w:name w:val="p7"/>
    <w:basedOn w:val="aa"/>
    <w:rsid w:val="0028073C"/>
    <w:pPr>
      <w:spacing w:before="100" w:beforeAutospacing="1" w:after="100" w:afterAutospacing="1"/>
    </w:pPr>
    <w:rPr>
      <w:rFonts w:ascii="Cambria" w:eastAsia="Cambria" w:hAnsi="Cambria" w:cs="Cambria"/>
    </w:rPr>
  </w:style>
  <w:style w:type="paragraph" w:customStyle="1" w:styleId="1ffffffff7">
    <w:name w:val="1 Знак Знак Знак Знак Знак Знак Знак Знак Знак Знак Знак Знак Знак Знак Знак Знак"/>
    <w:basedOn w:val="aa"/>
    <w:uiPriority w:val="99"/>
    <w:rsid w:val="0028073C"/>
    <w:pPr>
      <w:spacing w:after="160" w:line="240" w:lineRule="exact"/>
    </w:pPr>
    <w:rPr>
      <w:rFonts w:ascii="Cambria" w:eastAsia="Cambria" w:hAnsi="Cambria" w:cs="Cambria"/>
      <w:sz w:val="20"/>
      <w:szCs w:val="20"/>
      <w:lang w:eastAsia="zh-CN"/>
    </w:rPr>
  </w:style>
  <w:style w:type="character" w:customStyle="1" w:styleId="iceouttxt53">
    <w:name w:val="iceouttxt53"/>
    <w:rsid w:val="0028073C"/>
    <w:rPr>
      <w:rFonts w:ascii="Courier New" w:hAnsi="Courier New" w:cs="Courier New" w:hint="default"/>
      <w:color w:val="666666"/>
      <w:sz w:val="17"/>
      <w:szCs w:val="17"/>
    </w:rPr>
  </w:style>
  <w:style w:type="character" w:customStyle="1" w:styleId="4ff">
    <w:name w:val="Знак4 Знак Знак Знак"/>
    <w:semiHidden/>
    <w:rsid w:val="0028073C"/>
    <w:rPr>
      <w:lang w:val="ru-RU" w:eastAsia="ru-RU" w:bidi="ar-SA"/>
    </w:rPr>
  </w:style>
  <w:style w:type="character" w:customStyle="1" w:styleId="formpack">
    <w:name w:val="formpack"/>
    <w:rsid w:val="0028073C"/>
  </w:style>
  <w:style w:type="paragraph" w:customStyle="1" w:styleId="opispole">
    <w:name w:val="opis_pole"/>
    <w:basedOn w:val="aa"/>
    <w:rsid w:val="0028073C"/>
    <w:pPr>
      <w:spacing w:before="100" w:beforeAutospacing="1" w:after="100" w:afterAutospacing="1"/>
    </w:pPr>
    <w:rPr>
      <w:rFonts w:ascii="Cambria" w:eastAsia="Cambria" w:hAnsi="Cambria" w:cs="Cambria"/>
    </w:rPr>
  </w:style>
  <w:style w:type="paragraph" w:customStyle="1" w:styleId="bullet0">
    <w:name w:val="bullet"/>
    <w:basedOn w:val="aa"/>
    <w:rsid w:val="0028073C"/>
    <w:pPr>
      <w:shd w:val="clear" w:color="auto" w:fill="F9F1FD"/>
      <w:spacing w:before="100" w:beforeAutospacing="1" w:after="100" w:afterAutospacing="1"/>
    </w:pPr>
    <w:rPr>
      <w:rFonts w:ascii="Cambria" w:eastAsia="Cambria" w:hAnsi="Cambria" w:cs="Cambria"/>
    </w:rPr>
  </w:style>
  <w:style w:type="paragraph" w:customStyle="1" w:styleId="prepupack">
    <w:name w:val="prepupack"/>
    <w:basedOn w:val="aa"/>
    <w:rsid w:val="0028073C"/>
    <w:pPr>
      <w:spacing w:before="100" w:beforeAutospacing="1" w:after="100" w:afterAutospacing="1"/>
    </w:pPr>
    <w:rPr>
      <w:rFonts w:ascii="Cambria" w:eastAsia="Cambria" w:hAnsi="Cambria" w:cs="Cambria"/>
      <w:i/>
      <w:iCs/>
    </w:rPr>
  </w:style>
  <w:style w:type="paragraph" w:customStyle="1" w:styleId="1CStyle39">
    <w:name w:val="1CStyle39"/>
    <w:rsid w:val="0028073C"/>
    <w:pPr>
      <w:spacing w:after="200" w:line="276" w:lineRule="auto"/>
      <w:jc w:val="both"/>
    </w:pPr>
    <w:rPr>
      <w:rFonts w:ascii="Cambria" w:eastAsia="Cambria" w:hAnsi="Cambria" w:cs="Cambria"/>
      <w:sz w:val="20"/>
      <w:lang w:eastAsia="ru-RU"/>
    </w:rPr>
  </w:style>
  <w:style w:type="paragraph" w:customStyle="1" w:styleId="Iauiue1">
    <w:name w:val="Iau?iue1"/>
    <w:rsid w:val="0028073C"/>
    <w:pPr>
      <w:widowControl w:val="0"/>
      <w:spacing w:after="0" w:line="240" w:lineRule="auto"/>
    </w:pPr>
    <w:rPr>
      <w:rFonts w:ascii="Cambria" w:eastAsia="Cambria" w:hAnsi="Cambria" w:cs="Cambria"/>
      <w:sz w:val="20"/>
      <w:szCs w:val="20"/>
      <w:lang w:eastAsia="ru-RU"/>
    </w:rPr>
  </w:style>
  <w:style w:type="paragraph" w:customStyle="1" w:styleId="Iniiaiieoaenonionooiii3">
    <w:name w:val="Iniiaiie oaeno n ionooiii 3"/>
    <w:basedOn w:val="aa"/>
    <w:rsid w:val="0028073C"/>
    <w:pPr>
      <w:widowControl w:val="0"/>
      <w:ind w:firstLine="709"/>
      <w:jc w:val="both"/>
    </w:pPr>
    <w:rPr>
      <w:rFonts w:ascii="Cambria" w:eastAsia="Cambria" w:hAnsi="Cambria" w:cs="Cambria"/>
      <w:sz w:val="28"/>
      <w:szCs w:val="20"/>
    </w:rPr>
  </w:style>
  <w:style w:type="table" w:customStyle="1" w:styleId="31113">
    <w:name w:val="Сетка таблицы3111"/>
    <w:basedOn w:val="ac"/>
    <w:next w:val="ae"/>
    <w:uiPriority w:val="59"/>
    <w:rsid w:val="0028073C"/>
    <w:pPr>
      <w:spacing w:after="0" w:line="240" w:lineRule="auto"/>
    </w:pPr>
    <w:rPr>
      <w:rFonts w:ascii="Tahoma" w:eastAsia="Tahoma" w:hAnsi="Tahoma" w:cs="Cambr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0">
    <w:name w:val="Сетка таблицы31111"/>
    <w:basedOn w:val="ac"/>
    <w:next w:val="ae"/>
    <w:rsid w:val="0028073C"/>
    <w:pPr>
      <w:widowControl w:val="0"/>
      <w:autoSpaceDE w:val="0"/>
      <w:autoSpaceDN w:val="0"/>
      <w:adjustRightInd w:val="0"/>
      <w:spacing w:after="0" w:line="240" w:lineRule="auto"/>
    </w:pPr>
    <w:rPr>
      <w:rFonts w:ascii="Cambria" w:eastAsia="Cambria" w:hAnsi="Cambria" w:cs="Cambr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2">
    <w:name w:val="titl2"/>
    <w:basedOn w:val="aa"/>
    <w:rsid w:val="0028073C"/>
    <w:pPr>
      <w:shd w:val="clear" w:color="auto" w:fill="A4EDA4"/>
    </w:pPr>
    <w:rPr>
      <w:rFonts w:ascii="Cambria" w:eastAsia="Cambria" w:hAnsi="Cambria" w:cs="Cambria"/>
      <w:b/>
      <w:bCs/>
      <w:color w:val="008000"/>
      <w:sz w:val="26"/>
      <w:szCs w:val="26"/>
    </w:rPr>
  </w:style>
  <w:style w:type="character" w:customStyle="1" w:styleId="strongtext1">
    <w:name w:val="strongtext1"/>
    <w:rsid w:val="002807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55776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86136971">
      <w:bodyDiv w:val="1"/>
      <w:marLeft w:val="0"/>
      <w:marRight w:val="0"/>
      <w:marTop w:val="0"/>
      <w:marBottom w:val="0"/>
      <w:divBdr>
        <w:top w:val="none" w:sz="0" w:space="0" w:color="auto"/>
        <w:left w:val="none" w:sz="0" w:space="0" w:color="auto"/>
        <w:bottom w:val="none" w:sz="0" w:space="0" w:color="auto"/>
        <w:right w:val="none" w:sz="0" w:space="0" w:color="auto"/>
      </w:divBdr>
      <w:divsChild>
        <w:div w:id="1187862405">
          <w:marLeft w:val="-225"/>
          <w:marRight w:val="-225"/>
          <w:marTop w:val="0"/>
          <w:marBottom w:val="75"/>
          <w:divBdr>
            <w:top w:val="none" w:sz="0" w:space="0" w:color="auto"/>
            <w:left w:val="none" w:sz="0" w:space="0" w:color="auto"/>
            <w:bottom w:val="none" w:sz="0" w:space="0" w:color="auto"/>
            <w:right w:val="none" w:sz="0" w:space="0" w:color="auto"/>
          </w:divBdr>
          <w:divsChild>
            <w:div w:id="663169032">
              <w:marLeft w:val="0"/>
              <w:marRight w:val="0"/>
              <w:marTop w:val="0"/>
              <w:marBottom w:val="0"/>
              <w:divBdr>
                <w:top w:val="none" w:sz="0" w:space="0" w:color="auto"/>
                <w:left w:val="none" w:sz="0" w:space="0" w:color="auto"/>
                <w:bottom w:val="none" w:sz="0" w:space="0" w:color="auto"/>
                <w:right w:val="none" w:sz="0" w:space="0" w:color="auto"/>
              </w:divBdr>
              <w:divsChild>
                <w:div w:id="121708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6888">
          <w:marLeft w:val="-225"/>
          <w:marRight w:val="-225"/>
          <w:marTop w:val="0"/>
          <w:marBottom w:val="75"/>
          <w:divBdr>
            <w:top w:val="none" w:sz="0" w:space="0" w:color="auto"/>
            <w:left w:val="none" w:sz="0" w:space="0" w:color="auto"/>
            <w:bottom w:val="none" w:sz="0" w:space="0" w:color="auto"/>
            <w:right w:val="none" w:sz="0" w:space="0" w:color="auto"/>
          </w:divBdr>
          <w:divsChild>
            <w:div w:id="2081898990">
              <w:marLeft w:val="0"/>
              <w:marRight w:val="0"/>
              <w:marTop w:val="0"/>
              <w:marBottom w:val="0"/>
              <w:divBdr>
                <w:top w:val="none" w:sz="0" w:space="0" w:color="auto"/>
                <w:left w:val="none" w:sz="0" w:space="0" w:color="auto"/>
                <w:bottom w:val="none" w:sz="0" w:space="0" w:color="auto"/>
                <w:right w:val="none" w:sz="0" w:space="0" w:color="auto"/>
              </w:divBdr>
              <w:divsChild>
                <w:div w:id="68093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86033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4094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026B-CD0E-495F-A677-40A1198C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10</Pages>
  <Words>4814</Words>
  <Characters>27440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LYV</cp:lastModifiedBy>
  <cp:revision>37</cp:revision>
  <dcterms:created xsi:type="dcterms:W3CDTF">2026-04-30T16:16:00Z</dcterms:created>
  <dcterms:modified xsi:type="dcterms:W3CDTF">2026-06-04T10:36:00Z</dcterms:modified>
</cp:coreProperties>
</file>