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380D9" w14:textId="3757364A" w:rsidR="0017360D" w:rsidRDefault="00583F92" w:rsidP="0017360D">
      <w:pPr>
        <w:tabs>
          <w:tab w:val="left" w:pos="8055"/>
        </w:tabs>
        <w:autoSpaceDE w:val="0"/>
        <w:autoSpaceDN w:val="0"/>
        <w:adjustRightInd w:val="0"/>
        <w:ind w:hanging="142"/>
        <w:rPr>
          <w:rFonts w:ascii="Times New Roman" w:hAnsi="Times New Roman" w:cs="Times New Roman"/>
          <w:b/>
          <w:bCs/>
          <w:sz w:val="22"/>
          <w:szCs w:val="22"/>
        </w:rPr>
      </w:pPr>
      <w:r>
        <w:rPr>
          <w:rFonts w:ascii="Times New Roman" w:hAnsi="Times New Roman" w:cs="Times New Roman"/>
          <w:b/>
          <w:bCs/>
          <w:sz w:val="22"/>
          <w:szCs w:val="22"/>
        </w:rPr>
        <w:tab/>
        <w:t xml:space="preserve">                                              </w:t>
      </w:r>
      <w:r w:rsidR="0017360D">
        <w:rPr>
          <w:rFonts w:ascii="Times New Roman" w:hAnsi="Times New Roman" w:cs="Times New Roman"/>
          <w:b/>
          <w:bCs/>
          <w:sz w:val="22"/>
          <w:szCs w:val="22"/>
        </w:rPr>
        <w:tab/>
        <w:t xml:space="preserve">         ПРОЕКТ</w:t>
      </w:r>
    </w:p>
    <w:p w14:paraId="1E341B39" w14:textId="747C91A6" w:rsidR="002F3FEC" w:rsidRDefault="0017360D" w:rsidP="00583F92">
      <w:pPr>
        <w:tabs>
          <w:tab w:val="left" w:pos="8475"/>
        </w:tabs>
        <w:autoSpaceDE w:val="0"/>
        <w:autoSpaceDN w:val="0"/>
        <w:adjustRightInd w:val="0"/>
        <w:ind w:hanging="142"/>
        <w:rPr>
          <w:rFonts w:ascii="Times New Roman" w:hAnsi="Times New Roman" w:cs="Times New Roman"/>
          <w:b/>
          <w:bCs/>
          <w:sz w:val="22"/>
          <w:szCs w:val="22"/>
        </w:rPr>
      </w:pPr>
      <w:r>
        <w:rPr>
          <w:rFonts w:ascii="Times New Roman" w:hAnsi="Times New Roman" w:cs="Times New Roman"/>
          <w:b/>
          <w:bCs/>
          <w:sz w:val="22"/>
          <w:szCs w:val="22"/>
        </w:rPr>
        <w:t xml:space="preserve">                                                                       Контракт</w:t>
      </w:r>
      <w:r w:rsidR="002F3FEC" w:rsidRPr="002F3FEC">
        <w:rPr>
          <w:rFonts w:ascii="Times New Roman" w:hAnsi="Times New Roman" w:cs="Times New Roman"/>
          <w:b/>
          <w:bCs/>
          <w:sz w:val="22"/>
          <w:szCs w:val="22"/>
        </w:rPr>
        <w:t xml:space="preserve"> № Э</w:t>
      </w:r>
      <w:r w:rsidR="005D1A27">
        <w:rPr>
          <w:rFonts w:ascii="Times New Roman" w:hAnsi="Times New Roman" w:cs="Times New Roman"/>
          <w:b/>
          <w:bCs/>
          <w:sz w:val="22"/>
          <w:szCs w:val="22"/>
        </w:rPr>
        <w:t>М</w:t>
      </w:r>
      <w:r w:rsidR="00A55615">
        <w:rPr>
          <w:rFonts w:ascii="Times New Roman" w:hAnsi="Times New Roman" w:cs="Times New Roman"/>
          <w:b/>
          <w:bCs/>
          <w:sz w:val="22"/>
          <w:szCs w:val="22"/>
        </w:rPr>
        <w:t>-</w:t>
      </w:r>
      <w:r>
        <w:rPr>
          <w:rFonts w:ascii="Times New Roman" w:hAnsi="Times New Roman" w:cs="Times New Roman"/>
          <w:b/>
          <w:bCs/>
          <w:sz w:val="22"/>
          <w:szCs w:val="22"/>
        </w:rPr>
        <w:t xml:space="preserve">   /202</w:t>
      </w:r>
      <w:r w:rsidR="004E2C94">
        <w:rPr>
          <w:rFonts w:ascii="Times New Roman" w:hAnsi="Times New Roman" w:cs="Times New Roman"/>
          <w:b/>
          <w:bCs/>
          <w:sz w:val="22"/>
          <w:szCs w:val="22"/>
        </w:rPr>
        <w:t>6</w:t>
      </w:r>
    </w:p>
    <w:p w14:paraId="50051520" w14:textId="59AE1CAA" w:rsidR="002F3FEC" w:rsidRPr="00AB77AC" w:rsidRDefault="00EB5497" w:rsidP="00D46FBD">
      <w:pPr>
        <w:autoSpaceDE w:val="0"/>
        <w:autoSpaceDN w:val="0"/>
        <w:adjustRightInd w:val="0"/>
        <w:ind w:hanging="142"/>
        <w:jc w:val="center"/>
        <w:rPr>
          <w:rFonts w:ascii="Times New Roman" w:hAnsi="Times New Roman" w:cs="Times New Roman"/>
          <w:b/>
          <w:bCs/>
          <w:sz w:val="22"/>
          <w:szCs w:val="22"/>
        </w:rPr>
      </w:pPr>
      <w:r w:rsidRPr="00EB5497">
        <w:rPr>
          <w:rFonts w:ascii="Times New Roman" w:hAnsi="Times New Roman" w:cs="Times New Roman"/>
          <w:bCs/>
          <w:sz w:val="22"/>
          <w:szCs w:val="22"/>
        </w:rPr>
        <w:t>Оказание услуг по техническому обслуживанию оргтехники</w:t>
      </w:r>
    </w:p>
    <w:p w14:paraId="6E084809" w14:textId="328AA213" w:rsidR="002F3FEC" w:rsidRPr="00AB77AC" w:rsidRDefault="002F3FEC" w:rsidP="002F3FEC">
      <w:pPr>
        <w:jc w:val="both"/>
        <w:rPr>
          <w:rFonts w:ascii="Times New Roman" w:hAnsi="Times New Roman" w:cs="Times New Roman"/>
          <w:sz w:val="22"/>
          <w:szCs w:val="22"/>
        </w:rPr>
      </w:pPr>
      <w:r w:rsidRPr="00AB77AC">
        <w:rPr>
          <w:rFonts w:ascii="Times New Roman" w:hAnsi="Times New Roman" w:cs="Times New Roman"/>
          <w:sz w:val="22"/>
          <w:szCs w:val="22"/>
        </w:rPr>
        <w:t>г. С</w:t>
      </w:r>
      <w:r w:rsidR="00554E37">
        <w:rPr>
          <w:rFonts w:ascii="Times New Roman" w:hAnsi="Times New Roman" w:cs="Times New Roman"/>
          <w:sz w:val="22"/>
          <w:szCs w:val="22"/>
        </w:rPr>
        <w:t>анкт-Петербург «</w:t>
      </w:r>
      <w:r w:rsidR="00EB5497">
        <w:rPr>
          <w:rFonts w:ascii="Times New Roman" w:hAnsi="Times New Roman" w:cs="Times New Roman"/>
          <w:sz w:val="22"/>
          <w:szCs w:val="22"/>
        </w:rPr>
        <w:t>___</w:t>
      </w:r>
      <w:r>
        <w:rPr>
          <w:rFonts w:ascii="Times New Roman" w:hAnsi="Times New Roman" w:cs="Times New Roman"/>
          <w:sz w:val="22"/>
          <w:szCs w:val="22"/>
        </w:rPr>
        <w:t>» </w:t>
      </w:r>
      <w:r w:rsidR="00EB5497">
        <w:rPr>
          <w:rFonts w:ascii="Times New Roman" w:hAnsi="Times New Roman" w:cs="Times New Roman"/>
          <w:sz w:val="22"/>
          <w:szCs w:val="22"/>
        </w:rPr>
        <w:t>_______</w:t>
      </w:r>
      <w:r w:rsidRPr="00AB77AC">
        <w:rPr>
          <w:rFonts w:ascii="Times New Roman" w:hAnsi="Times New Roman" w:cs="Times New Roman"/>
          <w:sz w:val="22"/>
          <w:szCs w:val="22"/>
        </w:rPr>
        <w:t> 20</w:t>
      </w:r>
      <w:r>
        <w:rPr>
          <w:rFonts w:ascii="Times New Roman" w:hAnsi="Times New Roman" w:cs="Times New Roman"/>
          <w:sz w:val="22"/>
          <w:szCs w:val="22"/>
        </w:rPr>
        <w:t>2</w:t>
      </w:r>
      <w:r w:rsidR="004E2C94">
        <w:rPr>
          <w:rFonts w:ascii="Times New Roman" w:hAnsi="Times New Roman" w:cs="Times New Roman"/>
          <w:sz w:val="22"/>
          <w:szCs w:val="22"/>
        </w:rPr>
        <w:t>6</w:t>
      </w:r>
      <w:r w:rsidRPr="00AB77AC">
        <w:rPr>
          <w:rFonts w:ascii="Times New Roman" w:hAnsi="Times New Roman" w:cs="Times New Roman"/>
          <w:sz w:val="22"/>
          <w:szCs w:val="22"/>
        </w:rPr>
        <w:t> г.</w:t>
      </w:r>
      <w:r w:rsidRPr="00AB77AC">
        <w:rPr>
          <w:rFonts w:ascii="Times New Roman" w:hAnsi="Times New Roman" w:cs="Times New Roman"/>
          <w:sz w:val="22"/>
          <w:szCs w:val="22"/>
        </w:rPr>
        <w:br/>
      </w:r>
    </w:p>
    <w:p w14:paraId="1F205266" w14:textId="77777777" w:rsidR="00C05F7E" w:rsidRPr="00C05F7E" w:rsidRDefault="00C05F7E" w:rsidP="00C05F7E">
      <w:pPr>
        <w:widowControl/>
        <w:suppressAutoHyphens/>
        <w:spacing w:after="75"/>
        <w:ind w:firstLine="426"/>
        <w:jc w:val="both"/>
        <w:rPr>
          <w:rFonts w:ascii="Times New Roman" w:hAnsi="Times New Roman" w:cs="Times New Roman"/>
          <w:color w:val="auto"/>
          <w:sz w:val="20"/>
          <w:szCs w:val="20"/>
          <w:lang w:bidi="ar-SA"/>
        </w:rPr>
      </w:pPr>
      <w:r w:rsidRPr="00C05F7E">
        <w:rPr>
          <w:rFonts w:ascii="Times New Roman" w:eastAsia="Times New Roman" w:hAnsi="Times New Roman" w:cs="Times New Roman"/>
          <w:b/>
          <w:color w:val="auto"/>
          <w:sz w:val="20"/>
          <w:szCs w:val="20"/>
          <w:lang w:bidi="ar-SA"/>
        </w:rPr>
        <w:t>Санкт-Петербургское государственное бюджетное профессиональное образовательного учреждение «Колледж электроники и информационных технологий имени Героя Российской Федерации В.К. Широкова» (СПб ГБПОУ «КЭИИТ имени Героя Российской Федерации В.К. Широкова»)</w:t>
      </w:r>
      <w:r w:rsidRPr="00C05F7E">
        <w:rPr>
          <w:rFonts w:ascii="Times New Roman" w:eastAsia="Times New Roman" w:hAnsi="Times New Roman" w:cs="Times New Roman"/>
          <w:color w:val="auto"/>
          <w:sz w:val="22"/>
          <w:szCs w:val="22"/>
          <w:lang w:bidi="ar-SA"/>
        </w:rPr>
        <w:t xml:space="preserve">, именуемое в дальнейшем </w:t>
      </w:r>
      <w:r w:rsidRPr="00C05F7E">
        <w:rPr>
          <w:rFonts w:ascii="Times New Roman" w:eastAsia="Times New Roman" w:hAnsi="Times New Roman" w:cs="Times New Roman"/>
          <w:b/>
          <w:color w:val="auto"/>
          <w:sz w:val="22"/>
          <w:szCs w:val="22"/>
          <w:lang w:bidi="ar-SA"/>
        </w:rPr>
        <w:t>«Заказчик»,</w:t>
      </w:r>
      <w:r w:rsidRPr="00C05F7E">
        <w:rPr>
          <w:rFonts w:ascii="Times New Roman" w:eastAsia="Times New Roman" w:hAnsi="Times New Roman" w:cs="Times New Roman"/>
          <w:color w:val="auto"/>
          <w:sz w:val="22"/>
          <w:szCs w:val="22"/>
          <w:lang w:bidi="ar-SA"/>
        </w:rPr>
        <w:t xml:space="preserve"> в лице директора Воронько Галины Ивановны, действующего на основании Устава</w:t>
      </w:r>
      <w:r w:rsidRPr="00C05F7E">
        <w:rPr>
          <w:rFonts w:ascii="Times New Roman" w:eastAsia="Times New Roman" w:hAnsi="Times New Roman" w:cs="Times New Roman"/>
          <w:color w:val="auto"/>
          <w:sz w:val="20"/>
          <w:szCs w:val="20"/>
          <w:lang w:bidi="ar-SA"/>
        </w:rPr>
        <w:t>, с одной стороны, и</w:t>
      </w:r>
      <w:r w:rsidRPr="00C05F7E">
        <w:rPr>
          <w:rFonts w:ascii="Times New Roman" w:eastAsia="Times New Roman" w:hAnsi="Times New Roman" w:cs="Times New Roman"/>
          <w:b/>
          <w:color w:val="333333"/>
          <w:sz w:val="22"/>
          <w:szCs w:val="22"/>
          <w:shd w:val="clear" w:color="auto" w:fill="FFFFFF"/>
          <w:lang w:bidi="ar-SA"/>
        </w:rPr>
        <w:t xml:space="preserve"> </w:t>
      </w:r>
      <w:r w:rsidRPr="00C05F7E">
        <w:rPr>
          <w:rFonts w:ascii="Times New Roman" w:eastAsia="Times New Roman" w:hAnsi="Times New Roman" w:cs="Times New Roman"/>
          <w:color w:val="auto"/>
          <w:sz w:val="20"/>
          <w:szCs w:val="20"/>
          <w:lang w:bidi="ar-SA"/>
        </w:rPr>
        <w:t xml:space="preserve"> ____________________, в  лице ___________________, действующего на основании ____________________ именуемое в дальнейшем </w:t>
      </w:r>
      <w:r w:rsidRPr="00C05F7E">
        <w:rPr>
          <w:rFonts w:ascii="Times New Roman" w:eastAsia="Times New Roman" w:hAnsi="Times New Roman" w:cs="Times New Roman"/>
          <w:b/>
          <w:color w:val="auto"/>
          <w:sz w:val="20"/>
          <w:szCs w:val="20"/>
          <w:lang w:bidi="ar-SA"/>
        </w:rPr>
        <w:t>«Исполнитель»</w:t>
      </w:r>
      <w:r w:rsidRPr="00C05F7E">
        <w:rPr>
          <w:rFonts w:ascii="Times New Roman" w:eastAsia="Times New Roman" w:hAnsi="Times New Roman" w:cs="Times New Roman"/>
          <w:color w:val="auto"/>
          <w:sz w:val="20"/>
          <w:szCs w:val="20"/>
          <w:lang w:bidi="ar-SA"/>
        </w:rPr>
        <w:t>, с другой стороны, именуемые в дальнейшем</w:t>
      </w:r>
      <w:r w:rsidRPr="00C05F7E">
        <w:rPr>
          <w:rFonts w:ascii="Times New Roman" w:hAnsi="Times New Roman" w:cs="Times New Roman"/>
          <w:color w:val="auto"/>
          <w:sz w:val="20"/>
          <w:szCs w:val="20"/>
          <w:lang w:bidi="ar-SA"/>
        </w:rPr>
        <w:t xml:space="preserve"> – «</w:t>
      </w:r>
      <w:r w:rsidRPr="00C05F7E">
        <w:rPr>
          <w:rFonts w:ascii="Times New Roman" w:hAnsi="Times New Roman" w:cs="Times New Roman"/>
          <w:b/>
          <w:color w:val="auto"/>
          <w:sz w:val="20"/>
          <w:szCs w:val="20"/>
          <w:lang w:bidi="ar-SA"/>
        </w:rPr>
        <w:t>Стороны</w:t>
      </w:r>
      <w:r w:rsidRPr="00C05F7E">
        <w:rPr>
          <w:rFonts w:ascii="Times New Roman" w:hAnsi="Times New Roman" w:cs="Times New Roman"/>
          <w:color w:val="auto"/>
          <w:sz w:val="20"/>
          <w:szCs w:val="20"/>
          <w:lang w:bidi="ar-SA"/>
        </w:rPr>
        <w:t xml:space="preserve">», руководствуясь Гражданским кодексом Российской Федерации и требованиям Федерального закона от </w:t>
      </w:r>
      <w:smartTag w:uri="urn:schemas-microsoft-com:office:smarttags" w:element="date">
        <w:smartTagPr>
          <w:attr w:name="Year" w:val="2013"/>
          <w:attr w:name="Day" w:val="05"/>
          <w:attr w:name="Month" w:val="04"/>
          <w:attr w:name="ls" w:val="trans"/>
        </w:smartTagPr>
        <w:r w:rsidRPr="00C05F7E">
          <w:rPr>
            <w:rFonts w:ascii="Times New Roman" w:hAnsi="Times New Roman" w:cs="Times New Roman"/>
            <w:color w:val="auto"/>
            <w:sz w:val="20"/>
            <w:szCs w:val="20"/>
            <w:lang w:bidi="ar-SA"/>
          </w:rPr>
          <w:t>05.04.2013</w:t>
        </w:r>
      </w:smartTag>
      <w:r w:rsidRPr="00C05F7E">
        <w:rPr>
          <w:rFonts w:ascii="Times New Roman" w:hAnsi="Times New Roman" w:cs="Times New Roman"/>
          <w:color w:val="auto"/>
          <w:sz w:val="20"/>
          <w:szCs w:val="20"/>
          <w:lang w:bidi="ar-SA"/>
        </w:rPr>
        <w:t xml:space="preserve"> № 44-ФЗ «О контрактной системе в сфере закупок товаров, работ, услуг для обеспечения государственных и муниципальных нужд» (далее - Закона № 44-ФЗ)  на основании результатов закупки по </w:t>
      </w:r>
      <w:r w:rsidRPr="00C05F7E">
        <w:rPr>
          <w:rFonts w:ascii="Times New Roman" w:eastAsia="Times New Roman" w:hAnsi="Times New Roman" w:cs="Times New Roman"/>
          <w:color w:val="auto"/>
          <w:sz w:val="20"/>
          <w:szCs w:val="20"/>
          <w:lang w:bidi="ar-SA"/>
        </w:rPr>
        <w:t xml:space="preserve">п.5 ч.1 ст.93 Закона № 44-ФЗ </w:t>
      </w:r>
      <w:r w:rsidRPr="00C05F7E">
        <w:rPr>
          <w:rFonts w:ascii="Times New Roman" w:hAnsi="Times New Roman" w:cs="Times New Roman"/>
          <w:color w:val="auto"/>
          <w:sz w:val="20"/>
          <w:szCs w:val="20"/>
          <w:lang w:bidi="ar-SA"/>
        </w:rPr>
        <w:t>путем подачи оферт в подсистеме АИС ГЗ «Электронный магазин» по адресу https://estore.gz-spb.ru/</w:t>
      </w:r>
      <w:r w:rsidRPr="00C05F7E">
        <w:rPr>
          <w:rFonts w:ascii="Times New Roman" w:hAnsi="Times New Roman" w:cs="Times New Roman"/>
          <w:color w:val="auto"/>
          <w:sz w:val="20"/>
          <w:szCs w:val="20"/>
          <w:u w:val="single"/>
          <w:lang w:bidi="ar-SA"/>
        </w:rPr>
        <w:t>,</w:t>
      </w:r>
      <w:r w:rsidRPr="00C05F7E">
        <w:rPr>
          <w:rFonts w:ascii="Times New Roman" w:hAnsi="Times New Roman" w:cs="Times New Roman"/>
          <w:color w:val="auto"/>
          <w:sz w:val="20"/>
          <w:szCs w:val="20"/>
          <w:lang w:bidi="ar-SA"/>
        </w:rPr>
        <w:t xml:space="preserve"> заключили настоящий  контракт (далее - Контракт) о нижеследующем.</w:t>
      </w:r>
    </w:p>
    <w:p w14:paraId="47E96B16" w14:textId="77777777" w:rsidR="002F3FEC" w:rsidRPr="00E73764" w:rsidRDefault="002F3FEC" w:rsidP="002F3FEC">
      <w:pPr>
        <w:spacing w:before="240" w:after="120"/>
        <w:jc w:val="center"/>
        <w:rPr>
          <w:rFonts w:ascii="Times New Roman" w:hAnsi="Times New Roman" w:cs="Times New Roman"/>
          <w:b/>
          <w:bCs/>
          <w:sz w:val="22"/>
          <w:szCs w:val="22"/>
        </w:rPr>
      </w:pPr>
      <w:r w:rsidRPr="00E73764">
        <w:rPr>
          <w:rFonts w:ascii="Times New Roman" w:hAnsi="Times New Roman" w:cs="Times New Roman"/>
          <w:b/>
          <w:bCs/>
          <w:sz w:val="22"/>
          <w:szCs w:val="22"/>
        </w:rPr>
        <w:t>1. ПРЕДМЕТ КОНТРАКТА</w:t>
      </w:r>
    </w:p>
    <w:p w14:paraId="60BE080D" w14:textId="16CBAC3F" w:rsidR="002F3FEC" w:rsidRPr="00AB77AC" w:rsidRDefault="002F3FEC" w:rsidP="00237BB6">
      <w:pPr>
        <w:autoSpaceDE w:val="0"/>
        <w:autoSpaceDN w:val="0"/>
        <w:adjustRightInd w:val="0"/>
        <w:ind w:firstLine="426"/>
        <w:jc w:val="both"/>
        <w:rPr>
          <w:rFonts w:ascii="Times New Roman" w:hAnsi="Times New Roman" w:cs="Times New Roman"/>
          <w:sz w:val="22"/>
          <w:szCs w:val="22"/>
        </w:rPr>
      </w:pPr>
      <w:r w:rsidRPr="00AB77AC">
        <w:rPr>
          <w:rFonts w:ascii="Times New Roman" w:hAnsi="Times New Roman" w:cs="Times New Roman"/>
          <w:sz w:val="22"/>
          <w:szCs w:val="22"/>
        </w:rPr>
        <w:t>1.1. Исполнит</w:t>
      </w:r>
      <w:r w:rsidR="00D46FBD">
        <w:rPr>
          <w:rFonts w:ascii="Times New Roman" w:hAnsi="Times New Roman" w:cs="Times New Roman"/>
          <w:sz w:val="22"/>
          <w:szCs w:val="22"/>
        </w:rPr>
        <w:t>ель обязуется оказать услуги по</w:t>
      </w:r>
      <w:r w:rsidR="008E3123">
        <w:rPr>
          <w:rFonts w:ascii="Times New Roman" w:hAnsi="Times New Roman" w:cs="Times New Roman"/>
          <w:sz w:val="22"/>
          <w:szCs w:val="22"/>
        </w:rPr>
        <w:t xml:space="preserve"> </w:t>
      </w:r>
      <w:r w:rsidR="005A55E6">
        <w:rPr>
          <w:rFonts w:ascii="Times New Roman" w:hAnsi="Times New Roman" w:cs="Times New Roman"/>
          <w:sz w:val="22"/>
          <w:szCs w:val="22"/>
        </w:rPr>
        <w:t xml:space="preserve">техническому </w:t>
      </w:r>
      <w:r w:rsidRPr="00AB77AC">
        <w:rPr>
          <w:rFonts w:ascii="Times New Roman" w:hAnsi="Times New Roman" w:cs="Times New Roman"/>
          <w:sz w:val="22"/>
          <w:szCs w:val="22"/>
        </w:rPr>
        <w:t xml:space="preserve">обслуживанию </w:t>
      </w:r>
      <w:r>
        <w:rPr>
          <w:rFonts w:ascii="Times New Roman" w:hAnsi="Times New Roman" w:cs="Times New Roman"/>
          <w:sz w:val="22"/>
          <w:szCs w:val="22"/>
        </w:rPr>
        <w:t xml:space="preserve">оргтехники </w:t>
      </w:r>
      <w:r w:rsidRPr="00AB77AC">
        <w:rPr>
          <w:rFonts w:ascii="Times New Roman" w:hAnsi="Times New Roman" w:cs="Times New Roman"/>
          <w:sz w:val="22"/>
          <w:szCs w:val="22"/>
        </w:rPr>
        <w:t xml:space="preserve">(далее – услуги), в соответствии с условиями настоящего </w:t>
      </w:r>
      <w:r w:rsidR="005D1A27">
        <w:rPr>
          <w:rFonts w:ascii="Times New Roman" w:hAnsi="Times New Roman" w:cs="Times New Roman"/>
          <w:sz w:val="22"/>
          <w:szCs w:val="22"/>
        </w:rPr>
        <w:t>Контракт</w:t>
      </w:r>
      <w:r w:rsidR="008E3123">
        <w:rPr>
          <w:rFonts w:ascii="Times New Roman" w:hAnsi="Times New Roman" w:cs="Times New Roman"/>
          <w:sz w:val="22"/>
          <w:szCs w:val="22"/>
        </w:rPr>
        <w:t>а</w:t>
      </w:r>
      <w:r w:rsidRPr="00AB77AC">
        <w:rPr>
          <w:rFonts w:ascii="Times New Roman" w:hAnsi="Times New Roman" w:cs="Times New Roman"/>
          <w:sz w:val="22"/>
          <w:szCs w:val="22"/>
        </w:rPr>
        <w:t xml:space="preserve"> и Спецификацией оказываемых услуг (Приложение № 1 к настоящему </w:t>
      </w:r>
      <w:r w:rsidR="005D1A27">
        <w:rPr>
          <w:rFonts w:ascii="Times New Roman" w:hAnsi="Times New Roman" w:cs="Times New Roman"/>
          <w:sz w:val="22"/>
          <w:szCs w:val="22"/>
        </w:rPr>
        <w:t>Контракту</w:t>
      </w:r>
      <w:r w:rsidRPr="00AB77AC">
        <w:rPr>
          <w:rFonts w:ascii="Times New Roman" w:hAnsi="Times New Roman" w:cs="Times New Roman"/>
          <w:sz w:val="22"/>
          <w:szCs w:val="22"/>
        </w:rPr>
        <w:t xml:space="preserve">), являющейся неотъемлемой частью настоящего </w:t>
      </w:r>
      <w:r w:rsidR="005D1A27">
        <w:rPr>
          <w:rFonts w:ascii="Times New Roman" w:hAnsi="Times New Roman" w:cs="Times New Roman"/>
          <w:sz w:val="22"/>
          <w:szCs w:val="22"/>
        </w:rPr>
        <w:t>Договора</w:t>
      </w:r>
      <w:r w:rsidRPr="00AB77AC">
        <w:rPr>
          <w:rFonts w:ascii="Times New Roman" w:hAnsi="Times New Roman" w:cs="Times New Roman"/>
          <w:sz w:val="22"/>
          <w:szCs w:val="22"/>
        </w:rPr>
        <w:t>, а Заказчик обязуется принять и оплатить надлежащим образом оказанные услуги в порядке и на условиях, предусмотренных настоящим Контрактом.</w:t>
      </w:r>
    </w:p>
    <w:p w14:paraId="7ECA8514" w14:textId="65AB939A" w:rsidR="008E3123" w:rsidRDefault="002F3FEC" w:rsidP="00237BB6">
      <w:pPr>
        <w:tabs>
          <w:tab w:val="left" w:pos="1260"/>
          <w:tab w:val="left" w:pos="1440"/>
          <w:tab w:val="left" w:pos="1620"/>
        </w:tabs>
        <w:ind w:firstLine="426"/>
        <w:jc w:val="both"/>
        <w:outlineLvl w:val="0"/>
        <w:rPr>
          <w:rFonts w:ascii="Times New Roman" w:hAnsi="Times New Roman" w:cs="Times New Roman"/>
          <w:sz w:val="22"/>
          <w:szCs w:val="22"/>
        </w:rPr>
      </w:pPr>
      <w:r w:rsidRPr="00AB77AC">
        <w:rPr>
          <w:rFonts w:ascii="Times New Roman" w:hAnsi="Times New Roman" w:cs="Times New Roman"/>
          <w:sz w:val="22"/>
          <w:szCs w:val="22"/>
        </w:rPr>
        <w:t xml:space="preserve">1.2. Сроки оказания услуг: </w:t>
      </w:r>
      <w:r w:rsidR="008E3123" w:rsidRPr="008E3123">
        <w:rPr>
          <w:rFonts w:ascii="Times New Roman" w:hAnsi="Times New Roman" w:cs="Times New Roman"/>
          <w:sz w:val="22"/>
          <w:szCs w:val="22"/>
        </w:rPr>
        <w:t>Начал</w:t>
      </w:r>
      <w:r w:rsidR="0017360D">
        <w:rPr>
          <w:rFonts w:ascii="Times New Roman" w:hAnsi="Times New Roman" w:cs="Times New Roman"/>
          <w:sz w:val="22"/>
          <w:szCs w:val="22"/>
        </w:rPr>
        <w:t>о – с даты заключения контракта</w:t>
      </w:r>
      <w:r w:rsidR="00CE2C4F">
        <w:rPr>
          <w:rFonts w:ascii="Times New Roman" w:hAnsi="Times New Roman" w:cs="Times New Roman"/>
          <w:sz w:val="22"/>
          <w:szCs w:val="22"/>
        </w:rPr>
        <w:t xml:space="preserve"> </w:t>
      </w:r>
      <w:r w:rsidR="00EC5A89">
        <w:rPr>
          <w:rFonts w:ascii="Times New Roman" w:hAnsi="Times New Roman" w:cs="Times New Roman"/>
          <w:sz w:val="22"/>
          <w:szCs w:val="22"/>
        </w:rPr>
        <w:t>(по заявке Заказчика).</w:t>
      </w:r>
      <w:r w:rsidR="0017360D">
        <w:rPr>
          <w:rFonts w:ascii="Times New Roman" w:hAnsi="Times New Roman" w:cs="Times New Roman"/>
          <w:sz w:val="22"/>
          <w:szCs w:val="22"/>
        </w:rPr>
        <w:t xml:space="preserve"> Окончание 31 декабря 202</w:t>
      </w:r>
      <w:r w:rsidR="00CE2C4F">
        <w:rPr>
          <w:rFonts w:ascii="Times New Roman" w:hAnsi="Times New Roman" w:cs="Times New Roman"/>
          <w:sz w:val="22"/>
          <w:szCs w:val="22"/>
        </w:rPr>
        <w:t>5</w:t>
      </w:r>
      <w:r w:rsidR="008E3123" w:rsidRPr="008E3123">
        <w:rPr>
          <w:rFonts w:ascii="Times New Roman" w:hAnsi="Times New Roman" w:cs="Times New Roman"/>
          <w:sz w:val="22"/>
          <w:szCs w:val="22"/>
        </w:rPr>
        <w:t>г.</w:t>
      </w:r>
    </w:p>
    <w:p w14:paraId="688F385A" w14:textId="77777777" w:rsidR="00C05F7E" w:rsidRDefault="002F3FEC" w:rsidP="00237BB6">
      <w:pPr>
        <w:tabs>
          <w:tab w:val="left" w:pos="1260"/>
          <w:tab w:val="left" w:pos="1440"/>
          <w:tab w:val="left" w:pos="1620"/>
        </w:tabs>
        <w:ind w:firstLine="426"/>
        <w:jc w:val="both"/>
        <w:outlineLvl w:val="0"/>
        <w:rPr>
          <w:rFonts w:ascii="Times New Roman" w:hAnsi="Times New Roman" w:cs="Times New Roman"/>
          <w:sz w:val="22"/>
          <w:szCs w:val="22"/>
        </w:rPr>
      </w:pPr>
      <w:r w:rsidRPr="00AB77AC">
        <w:rPr>
          <w:rFonts w:ascii="Times New Roman" w:hAnsi="Times New Roman" w:cs="Times New Roman"/>
          <w:sz w:val="22"/>
          <w:szCs w:val="22"/>
        </w:rPr>
        <w:t xml:space="preserve">1.3. Место оказания услуг: </w:t>
      </w:r>
    </w:p>
    <w:p w14:paraId="229F3568" w14:textId="23173A47" w:rsidR="00C05F7E" w:rsidRPr="00C05F7E" w:rsidRDefault="00C05F7E" w:rsidP="00C05F7E">
      <w:pPr>
        <w:tabs>
          <w:tab w:val="left" w:pos="1260"/>
          <w:tab w:val="left" w:pos="1440"/>
          <w:tab w:val="left" w:pos="1620"/>
        </w:tabs>
        <w:ind w:firstLine="426"/>
        <w:jc w:val="both"/>
        <w:outlineLvl w:val="0"/>
        <w:rPr>
          <w:rFonts w:ascii="Times New Roman" w:hAnsi="Times New Roman" w:cs="Times New Roman"/>
          <w:sz w:val="22"/>
          <w:szCs w:val="22"/>
        </w:rPr>
      </w:pPr>
      <w:r>
        <w:rPr>
          <w:rFonts w:ascii="Times New Roman" w:hAnsi="Times New Roman" w:cs="Times New Roman"/>
          <w:sz w:val="22"/>
          <w:szCs w:val="22"/>
        </w:rPr>
        <w:t xml:space="preserve">- </w:t>
      </w:r>
      <w:r w:rsidRPr="00C05F7E">
        <w:rPr>
          <w:rFonts w:ascii="Times New Roman" w:hAnsi="Times New Roman" w:cs="Times New Roman"/>
          <w:sz w:val="22"/>
          <w:szCs w:val="22"/>
        </w:rPr>
        <w:t>198259, г. Санкт-Петербург, пр. Народного Ополчения, д. 223, литера А"</w:t>
      </w:r>
    </w:p>
    <w:p w14:paraId="50D09C3D" w14:textId="3CB2669C" w:rsidR="00C05F7E" w:rsidRPr="00C05F7E" w:rsidRDefault="00C05F7E" w:rsidP="00C05F7E">
      <w:pPr>
        <w:tabs>
          <w:tab w:val="left" w:pos="1260"/>
          <w:tab w:val="left" w:pos="1440"/>
          <w:tab w:val="left" w:pos="1620"/>
        </w:tabs>
        <w:ind w:firstLine="426"/>
        <w:jc w:val="both"/>
        <w:outlineLvl w:val="0"/>
        <w:rPr>
          <w:rFonts w:ascii="Times New Roman" w:hAnsi="Times New Roman" w:cs="Times New Roman"/>
          <w:sz w:val="22"/>
          <w:szCs w:val="22"/>
        </w:rPr>
      </w:pPr>
      <w:r>
        <w:rPr>
          <w:rFonts w:ascii="Times New Roman" w:hAnsi="Times New Roman" w:cs="Times New Roman"/>
          <w:sz w:val="22"/>
          <w:szCs w:val="22"/>
        </w:rPr>
        <w:t xml:space="preserve">- </w:t>
      </w:r>
      <w:r w:rsidRPr="00C05F7E">
        <w:rPr>
          <w:rFonts w:ascii="Times New Roman" w:hAnsi="Times New Roman" w:cs="Times New Roman"/>
          <w:sz w:val="22"/>
          <w:szCs w:val="22"/>
        </w:rPr>
        <w:t>198205, г. Санкт-Петербург, ул. Авангардная, д. 16, литера А"</w:t>
      </w:r>
    </w:p>
    <w:p w14:paraId="7A34AFA0" w14:textId="15D58DEC" w:rsidR="00C05F7E" w:rsidRDefault="00C05F7E" w:rsidP="00C05F7E">
      <w:pPr>
        <w:tabs>
          <w:tab w:val="left" w:pos="1260"/>
          <w:tab w:val="left" w:pos="1440"/>
          <w:tab w:val="left" w:pos="1620"/>
        </w:tabs>
        <w:ind w:firstLine="426"/>
        <w:jc w:val="both"/>
        <w:outlineLvl w:val="0"/>
        <w:rPr>
          <w:rFonts w:ascii="Times New Roman" w:hAnsi="Times New Roman" w:cs="Times New Roman"/>
          <w:sz w:val="22"/>
          <w:szCs w:val="22"/>
        </w:rPr>
      </w:pPr>
      <w:r>
        <w:rPr>
          <w:rFonts w:ascii="Times New Roman" w:hAnsi="Times New Roman" w:cs="Times New Roman"/>
          <w:sz w:val="22"/>
          <w:szCs w:val="22"/>
        </w:rPr>
        <w:t xml:space="preserve">- </w:t>
      </w:r>
      <w:r w:rsidRPr="00C05F7E">
        <w:rPr>
          <w:rFonts w:ascii="Times New Roman" w:hAnsi="Times New Roman" w:cs="Times New Roman"/>
          <w:sz w:val="22"/>
          <w:szCs w:val="22"/>
        </w:rPr>
        <w:t xml:space="preserve">192281, Санкт-Петербург, </w:t>
      </w:r>
      <w:proofErr w:type="spellStart"/>
      <w:r w:rsidRPr="00C05F7E">
        <w:rPr>
          <w:rFonts w:ascii="Times New Roman" w:hAnsi="Times New Roman" w:cs="Times New Roman"/>
          <w:sz w:val="22"/>
          <w:szCs w:val="22"/>
        </w:rPr>
        <w:t>Загребский</w:t>
      </w:r>
      <w:proofErr w:type="spellEnd"/>
      <w:r w:rsidRPr="00C05F7E">
        <w:rPr>
          <w:rFonts w:ascii="Times New Roman" w:hAnsi="Times New Roman" w:cs="Times New Roman"/>
          <w:sz w:val="22"/>
          <w:szCs w:val="22"/>
        </w:rPr>
        <w:t xml:space="preserve"> бульвар д. 23 к1 литера А</w:t>
      </w:r>
    </w:p>
    <w:p w14:paraId="330A347B" w14:textId="7BFD69FD" w:rsidR="002F3FEC" w:rsidRDefault="002F3FEC" w:rsidP="00C05F7E">
      <w:pPr>
        <w:tabs>
          <w:tab w:val="left" w:pos="1260"/>
          <w:tab w:val="left" w:pos="1440"/>
          <w:tab w:val="left" w:pos="1620"/>
        </w:tabs>
        <w:ind w:firstLine="426"/>
        <w:jc w:val="both"/>
        <w:outlineLvl w:val="0"/>
        <w:rPr>
          <w:rFonts w:ascii="Times New Roman" w:hAnsi="Times New Roman" w:cs="Times New Roman"/>
          <w:sz w:val="22"/>
          <w:szCs w:val="22"/>
        </w:rPr>
      </w:pPr>
      <w:r w:rsidRPr="00AB77AC">
        <w:rPr>
          <w:rFonts w:ascii="Times New Roman" w:hAnsi="Times New Roman" w:cs="Times New Roman"/>
          <w:sz w:val="22"/>
          <w:szCs w:val="22"/>
        </w:rPr>
        <w:t>1.4. Идентификационный код закупки (ИКЗ</w:t>
      </w:r>
      <w:proofErr w:type="gramStart"/>
      <w:r w:rsidR="00F0644B" w:rsidRPr="00AB77AC">
        <w:rPr>
          <w:rFonts w:ascii="Times New Roman" w:hAnsi="Times New Roman" w:cs="Times New Roman"/>
          <w:sz w:val="22"/>
          <w:szCs w:val="22"/>
        </w:rPr>
        <w:t>)</w:t>
      </w:r>
      <w:r w:rsidR="00F0644B">
        <w:rPr>
          <w:rFonts w:ascii="Times New Roman" w:hAnsi="Times New Roman" w:cs="Times New Roman"/>
          <w:sz w:val="22"/>
          <w:szCs w:val="22"/>
        </w:rPr>
        <w:t>:</w:t>
      </w:r>
      <w:r w:rsidR="00F0644B">
        <w:rPr>
          <w:rFonts w:ascii="Times New Roman" w:hAnsi="Times New Roman" w:cs="Times New Roman"/>
          <w:sz w:val="22"/>
          <w:szCs w:val="22"/>
          <w:u w:val="single"/>
        </w:rPr>
        <w:t xml:space="preserve">  </w:t>
      </w:r>
      <w:r w:rsidR="0017360D">
        <w:rPr>
          <w:rFonts w:ascii="Times New Roman" w:hAnsi="Times New Roman" w:cs="Times New Roman"/>
          <w:sz w:val="22"/>
          <w:szCs w:val="22"/>
          <w:u w:val="single"/>
        </w:rPr>
        <w:t xml:space="preserve"> </w:t>
      </w:r>
      <w:proofErr w:type="gramEnd"/>
      <w:r w:rsidR="0017360D">
        <w:rPr>
          <w:rFonts w:ascii="Times New Roman" w:hAnsi="Times New Roman" w:cs="Times New Roman"/>
          <w:sz w:val="22"/>
          <w:szCs w:val="22"/>
          <w:u w:val="single"/>
        </w:rPr>
        <w:t xml:space="preserve">                                                                  </w:t>
      </w:r>
      <w:r w:rsidRPr="00AB77AC">
        <w:rPr>
          <w:rFonts w:ascii="Times New Roman" w:hAnsi="Times New Roman" w:cs="Times New Roman"/>
          <w:sz w:val="22"/>
          <w:szCs w:val="22"/>
        </w:rPr>
        <w:t>.</w:t>
      </w:r>
    </w:p>
    <w:p w14:paraId="298C2076" w14:textId="77777777" w:rsidR="002F3FEC" w:rsidRPr="00E73764" w:rsidRDefault="002F3FEC" w:rsidP="002F3FEC">
      <w:pPr>
        <w:spacing w:before="240" w:after="120"/>
        <w:jc w:val="center"/>
        <w:rPr>
          <w:rFonts w:ascii="Times New Roman" w:hAnsi="Times New Roman" w:cs="Times New Roman"/>
          <w:b/>
          <w:bCs/>
          <w:sz w:val="22"/>
          <w:szCs w:val="22"/>
        </w:rPr>
      </w:pPr>
      <w:r w:rsidRPr="00E73764">
        <w:rPr>
          <w:rFonts w:ascii="Times New Roman" w:hAnsi="Times New Roman" w:cs="Times New Roman"/>
          <w:b/>
          <w:bCs/>
          <w:sz w:val="22"/>
          <w:szCs w:val="22"/>
        </w:rPr>
        <w:t>2. ЦЕНА КОНТРАКТА, УСЛОВИЯ И ПОРЯДОК РАСЧЕТОВ</w:t>
      </w:r>
    </w:p>
    <w:p w14:paraId="4ECDFAFE" w14:textId="71B9866C" w:rsidR="00E73764" w:rsidRDefault="002F3FEC" w:rsidP="00237BB6">
      <w:pPr>
        <w:pStyle w:val="a7"/>
        <w:ind w:firstLine="426"/>
        <w:rPr>
          <w:sz w:val="22"/>
          <w:szCs w:val="22"/>
        </w:rPr>
      </w:pPr>
      <w:r w:rsidRPr="00AB77AC">
        <w:rPr>
          <w:sz w:val="22"/>
          <w:szCs w:val="22"/>
        </w:rPr>
        <w:t>2.1. Цена настоящего Контракта составляет</w:t>
      </w:r>
      <w:r w:rsidR="0096566A">
        <w:rPr>
          <w:sz w:val="22"/>
          <w:szCs w:val="22"/>
        </w:rPr>
        <w:t xml:space="preserve"> </w:t>
      </w:r>
      <w:r w:rsidR="0017360D">
        <w:rPr>
          <w:sz w:val="22"/>
          <w:szCs w:val="22"/>
          <w:u w:val="single"/>
        </w:rPr>
        <w:t xml:space="preserve">       </w:t>
      </w:r>
      <w:proofErr w:type="gramStart"/>
      <w:r w:rsidR="0017360D">
        <w:rPr>
          <w:sz w:val="22"/>
          <w:szCs w:val="22"/>
          <w:u w:val="single"/>
        </w:rPr>
        <w:t xml:space="preserve">   </w:t>
      </w:r>
      <w:r w:rsidRPr="00DC22AA">
        <w:rPr>
          <w:bCs/>
          <w:sz w:val="22"/>
          <w:szCs w:val="22"/>
        </w:rPr>
        <w:t>(</w:t>
      </w:r>
      <w:proofErr w:type="gramEnd"/>
      <w:r w:rsidR="0017360D">
        <w:rPr>
          <w:bCs/>
          <w:sz w:val="22"/>
          <w:szCs w:val="22"/>
          <w:u w:val="single"/>
        </w:rPr>
        <w:t xml:space="preserve">       </w:t>
      </w:r>
      <w:r w:rsidR="00E73764">
        <w:rPr>
          <w:bCs/>
          <w:sz w:val="22"/>
          <w:szCs w:val="22"/>
        </w:rPr>
        <w:t xml:space="preserve">) </w:t>
      </w:r>
      <w:r w:rsidR="006A50C1" w:rsidRPr="00AB77AC">
        <w:rPr>
          <w:sz w:val="22"/>
          <w:szCs w:val="22"/>
        </w:rPr>
        <w:t xml:space="preserve">рублей </w:t>
      </w:r>
      <w:r w:rsidR="0017360D">
        <w:rPr>
          <w:sz w:val="22"/>
          <w:szCs w:val="22"/>
          <w:u w:val="single"/>
        </w:rPr>
        <w:t xml:space="preserve">   </w:t>
      </w:r>
      <w:r w:rsidR="006A50C1" w:rsidRPr="003B2AAC">
        <w:rPr>
          <w:sz w:val="22"/>
          <w:szCs w:val="22"/>
        </w:rPr>
        <w:t xml:space="preserve"> </w:t>
      </w:r>
      <w:r w:rsidR="006A50C1" w:rsidRPr="00AB77AC">
        <w:rPr>
          <w:sz w:val="22"/>
          <w:szCs w:val="22"/>
        </w:rPr>
        <w:t>копеек</w:t>
      </w:r>
      <w:r w:rsidR="0096566A">
        <w:rPr>
          <w:sz w:val="22"/>
          <w:szCs w:val="22"/>
        </w:rPr>
        <w:t xml:space="preserve">. </w:t>
      </w:r>
      <w:r w:rsidR="008B46FB">
        <w:rPr>
          <w:sz w:val="22"/>
          <w:szCs w:val="22"/>
        </w:rPr>
        <w:t xml:space="preserve">В т.ч. НДС или </w:t>
      </w:r>
      <w:r w:rsidR="00E73764" w:rsidRPr="00E73764">
        <w:rPr>
          <w:sz w:val="22"/>
          <w:szCs w:val="22"/>
        </w:rPr>
        <w:t>НДС не облагается согласно п.</w:t>
      </w:r>
      <w:r w:rsidR="008B46FB">
        <w:rPr>
          <w:sz w:val="22"/>
          <w:szCs w:val="22"/>
        </w:rPr>
        <w:t>-_</w:t>
      </w:r>
      <w:r w:rsidR="00E73764" w:rsidRPr="00E73764">
        <w:rPr>
          <w:sz w:val="22"/>
          <w:szCs w:val="22"/>
        </w:rPr>
        <w:t xml:space="preserve"> статьи</w:t>
      </w:r>
      <w:r w:rsidR="008B46FB">
        <w:rPr>
          <w:sz w:val="22"/>
          <w:szCs w:val="22"/>
        </w:rPr>
        <w:t xml:space="preserve"> ____</w:t>
      </w:r>
      <w:r w:rsidR="00E73764" w:rsidRPr="00E73764">
        <w:rPr>
          <w:sz w:val="22"/>
          <w:szCs w:val="22"/>
        </w:rPr>
        <w:t xml:space="preserve"> Налогового кодекса Российской Федерации.</w:t>
      </w:r>
    </w:p>
    <w:p w14:paraId="6D73D7B0" w14:textId="3E5DDA2D" w:rsidR="002F3FEC" w:rsidRPr="00AB77AC" w:rsidRDefault="002F3FEC" w:rsidP="00237BB6">
      <w:pPr>
        <w:pStyle w:val="a7"/>
        <w:ind w:firstLine="426"/>
        <w:rPr>
          <w:sz w:val="22"/>
          <w:szCs w:val="22"/>
        </w:rPr>
      </w:pPr>
      <w:r w:rsidRPr="00AB77AC">
        <w:rPr>
          <w:sz w:val="22"/>
          <w:szCs w:val="22"/>
        </w:rPr>
        <w:t xml:space="preserve">2.2. </w:t>
      </w:r>
      <w:r w:rsidR="00B1529A" w:rsidRPr="00B1529A">
        <w:rPr>
          <w:sz w:val="22"/>
          <w:szCs w:val="22"/>
        </w:rPr>
        <w:t>Цена Контракта включает в себя стоимость всего перечня услуг, оказываемых по Контракту, стоимость материалов, используемых при оказании услуг, транспортные расходы, а также все прочие расходы, 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Контракту,</w:t>
      </w:r>
      <w:r w:rsidR="00B1529A">
        <w:rPr>
          <w:sz w:val="22"/>
          <w:szCs w:val="22"/>
        </w:rPr>
        <w:t xml:space="preserve"> Исполнитель несет за свой счет</w:t>
      </w:r>
      <w:r w:rsidRPr="00AB77AC">
        <w:rPr>
          <w:sz w:val="22"/>
          <w:szCs w:val="22"/>
        </w:rPr>
        <w:t xml:space="preserve">. </w:t>
      </w:r>
    </w:p>
    <w:p w14:paraId="10265993" w14:textId="77777777" w:rsidR="002F3FEC" w:rsidRPr="00AB77AC" w:rsidRDefault="002F3FEC" w:rsidP="00237BB6">
      <w:pPr>
        <w:ind w:firstLine="426"/>
        <w:jc w:val="both"/>
        <w:rPr>
          <w:rFonts w:ascii="Times New Roman" w:hAnsi="Times New Roman" w:cs="Times New Roman"/>
          <w:sz w:val="22"/>
          <w:szCs w:val="22"/>
        </w:rPr>
      </w:pPr>
      <w:r w:rsidRPr="00AB77AC">
        <w:rPr>
          <w:rFonts w:ascii="Times New Roman" w:hAnsi="Times New Roman" w:cs="Times New Roman"/>
          <w:sz w:val="22"/>
          <w:szCs w:val="22"/>
        </w:rPr>
        <w:t xml:space="preserve">2.3. Цена Контракта является твердой и определяется на весь срок исполнения Контракта, за исключением случаев, предусмотренных статьей 95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w:t>
      </w:r>
    </w:p>
    <w:p w14:paraId="2A471FC4" w14:textId="77777777" w:rsidR="002F3FEC" w:rsidRPr="00AB77AC" w:rsidRDefault="002F3FEC" w:rsidP="008A0267">
      <w:pPr>
        <w:ind w:firstLine="567"/>
        <w:jc w:val="both"/>
        <w:rPr>
          <w:rFonts w:ascii="Times New Roman" w:hAnsi="Times New Roman" w:cs="Times New Roman"/>
          <w:sz w:val="22"/>
          <w:szCs w:val="22"/>
        </w:rPr>
      </w:pPr>
      <w:r w:rsidRPr="00AB77AC">
        <w:rPr>
          <w:rFonts w:ascii="Times New Roman" w:hAnsi="Times New Roman" w:cs="Times New Roman"/>
          <w:sz w:val="22"/>
          <w:szCs w:val="22"/>
        </w:rPr>
        <w:t xml:space="preserve">1) при снижении цены Контракта без изменения предусмотренных Контрактом количества услуг, качества поставляемых услуг и иных условий Контракта; </w:t>
      </w:r>
    </w:p>
    <w:p w14:paraId="059A60FF" w14:textId="77777777" w:rsidR="002F3FEC" w:rsidRPr="00AB77AC" w:rsidRDefault="002F3FEC" w:rsidP="008A0267">
      <w:pPr>
        <w:ind w:firstLine="567"/>
        <w:jc w:val="both"/>
        <w:rPr>
          <w:rFonts w:ascii="Times New Roman" w:hAnsi="Times New Roman" w:cs="Times New Roman"/>
          <w:sz w:val="22"/>
          <w:szCs w:val="22"/>
        </w:rPr>
      </w:pPr>
      <w:r w:rsidRPr="00AB77AC">
        <w:rPr>
          <w:rFonts w:ascii="Times New Roman" w:hAnsi="Times New Roman" w:cs="Times New Roman"/>
          <w:sz w:val="22"/>
          <w:szCs w:val="22"/>
        </w:rPr>
        <w:t>2) если по предложению заказчика увеличиваются предусмотренные Контрактом количество оказываемых услуг не более чем на десять процентов или уменьшаются предусмотренные Контрактом количество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услуги, но не более чем на десять процентов цены Контракта. При уменьшении предусмотренных Контрактом количества оказываемых услуг Стороны Контракта обязаны уменьшить цену Контракта исходя из цены единицы оказываемой услуги. Цена единицы дополнительно оказываемой услуги или цена единицы услуги при уменьшении предусмотренного Контрактом количества оказываемых услуг должна определяться как частное от деления первоначальной цены Контракта на предусмотренное в Контракте количество таких услуг.</w:t>
      </w:r>
    </w:p>
    <w:p w14:paraId="0B9DBDFC" w14:textId="08AA0113" w:rsidR="002F3FEC" w:rsidRPr="00C70A0F" w:rsidRDefault="002F3FEC" w:rsidP="00C70A0F">
      <w:pPr>
        <w:ind w:firstLine="426"/>
        <w:jc w:val="both"/>
        <w:rPr>
          <w:rFonts w:ascii="Times New Roman" w:hAnsi="Times New Roman" w:cs="Times New Roman"/>
          <w:sz w:val="22"/>
          <w:szCs w:val="22"/>
        </w:rPr>
      </w:pPr>
      <w:r w:rsidRPr="00AB77AC">
        <w:rPr>
          <w:rFonts w:ascii="Times New Roman" w:hAnsi="Times New Roman" w:cs="Times New Roman"/>
          <w:sz w:val="22"/>
          <w:szCs w:val="22"/>
        </w:rPr>
        <w:t xml:space="preserve">2.4. Расчет с Исполнителем за оказанные услуги осуществляется Заказчиком в рублях Российской Федерации. </w:t>
      </w:r>
      <w:r w:rsidRPr="00C70A0F">
        <w:rPr>
          <w:rFonts w:ascii="Times New Roman" w:hAnsi="Times New Roman" w:cs="Times New Roman"/>
          <w:sz w:val="22"/>
          <w:szCs w:val="22"/>
        </w:rPr>
        <w:t xml:space="preserve">Финансирование настоящего Контракта осуществляется за счет </w:t>
      </w:r>
      <w:r w:rsidR="005D1A27" w:rsidRPr="00C70A0F">
        <w:rPr>
          <w:rFonts w:ascii="Times New Roman" w:hAnsi="Times New Roman" w:cs="Times New Roman"/>
          <w:sz w:val="22"/>
          <w:szCs w:val="22"/>
        </w:rPr>
        <w:t xml:space="preserve">внебюджетных </w:t>
      </w:r>
      <w:proofErr w:type="gramStart"/>
      <w:r w:rsidRPr="00C70A0F">
        <w:rPr>
          <w:rFonts w:ascii="Times New Roman" w:hAnsi="Times New Roman" w:cs="Times New Roman"/>
          <w:sz w:val="22"/>
          <w:szCs w:val="22"/>
        </w:rPr>
        <w:t>средств</w:t>
      </w:r>
      <w:r w:rsidR="00B1529A" w:rsidRPr="00C70A0F">
        <w:rPr>
          <w:rFonts w:ascii="Times New Roman" w:hAnsi="Times New Roman" w:cs="Times New Roman"/>
          <w:sz w:val="22"/>
          <w:szCs w:val="22"/>
        </w:rPr>
        <w:t xml:space="preserve">, </w:t>
      </w:r>
      <w:r w:rsidRPr="00C70A0F">
        <w:rPr>
          <w:rFonts w:ascii="Times New Roman" w:hAnsi="Times New Roman" w:cs="Times New Roman"/>
          <w:sz w:val="22"/>
          <w:szCs w:val="22"/>
        </w:rPr>
        <w:t xml:space="preserve"> </w:t>
      </w:r>
      <w:r w:rsidR="00B1529A" w:rsidRPr="00C70A0F">
        <w:rPr>
          <w:rFonts w:ascii="Times New Roman" w:hAnsi="Times New Roman" w:cs="Times New Roman"/>
          <w:sz w:val="22"/>
          <w:szCs w:val="22"/>
        </w:rPr>
        <w:t>за</w:t>
      </w:r>
      <w:proofErr w:type="gramEnd"/>
      <w:r w:rsidR="00B1529A" w:rsidRPr="00C70A0F">
        <w:rPr>
          <w:rFonts w:ascii="Times New Roman" w:hAnsi="Times New Roman" w:cs="Times New Roman"/>
          <w:sz w:val="22"/>
          <w:szCs w:val="22"/>
        </w:rPr>
        <w:t xml:space="preserve"> счет субсидий на выполнение государственного задания, целевая</w:t>
      </w:r>
      <w:r w:rsidR="0017360D" w:rsidRPr="00C70A0F">
        <w:rPr>
          <w:rFonts w:ascii="Times New Roman" w:hAnsi="Times New Roman" w:cs="Times New Roman"/>
          <w:sz w:val="22"/>
          <w:szCs w:val="22"/>
        </w:rPr>
        <w:t xml:space="preserve"> статья 025</w:t>
      </w:r>
      <w:r w:rsidR="00B1529A" w:rsidRPr="00C70A0F">
        <w:rPr>
          <w:rFonts w:ascii="Times New Roman" w:hAnsi="Times New Roman" w:cs="Times New Roman"/>
          <w:sz w:val="22"/>
          <w:szCs w:val="22"/>
        </w:rPr>
        <w:t>0020960, код ОСГУ 225, код вида расходов 244.</w:t>
      </w:r>
    </w:p>
    <w:p w14:paraId="7FB933A7" w14:textId="18CC9DEF" w:rsidR="00B1529A" w:rsidRPr="00B1529A" w:rsidRDefault="00B1529A" w:rsidP="002F3FEC">
      <w:pPr>
        <w:pStyle w:val="21"/>
        <w:jc w:val="both"/>
        <w:rPr>
          <w:iCs/>
          <w:sz w:val="22"/>
          <w:szCs w:val="22"/>
          <w:lang w:val="ru-RU"/>
        </w:rPr>
      </w:pPr>
      <w:r>
        <w:rPr>
          <w:sz w:val="22"/>
          <w:szCs w:val="22"/>
          <w:lang w:val="ru-RU"/>
        </w:rPr>
        <w:lastRenderedPageBreak/>
        <w:t xml:space="preserve">Лимит </w:t>
      </w:r>
      <w:proofErr w:type="gramStart"/>
      <w:r>
        <w:rPr>
          <w:sz w:val="22"/>
          <w:szCs w:val="22"/>
          <w:lang w:val="ru-RU"/>
        </w:rPr>
        <w:t>финансирования</w:t>
      </w:r>
      <w:r w:rsidR="0093463D" w:rsidRPr="000E0255">
        <w:rPr>
          <w:sz w:val="22"/>
          <w:szCs w:val="22"/>
          <w:lang w:val="ru-RU"/>
        </w:rPr>
        <w:t xml:space="preserve">: </w:t>
      </w:r>
      <w:r w:rsidR="0017360D" w:rsidRPr="000E0255">
        <w:rPr>
          <w:sz w:val="22"/>
          <w:szCs w:val="22"/>
          <w:lang w:val="ru-RU"/>
        </w:rPr>
        <w:t xml:space="preserve"> </w:t>
      </w:r>
      <w:r w:rsidR="000E0255">
        <w:rPr>
          <w:sz w:val="22"/>
          <w:szCs w:val="22"/>
          <w:lang w:val="ru-RU"/>
        </w:rPr>
        <w:t>_</w:t>
      </w:r>
      <w:proofErr w:type="gramEnd"/>
      <w:r w:rsidR="000E0255">
        <w:rPr>
          <w:sz w:val="22"/>
          <w:szCs w:val="22"/>
          <w:lang w:val="ru-RU"/>
        </w:rPr>
        <w:t>_____</w:t>
      </w:r>
      <w:r w:rsidR="0017360D" w:rsidRPr="000E0255">
        <w:rPr>
          <w:sz w:val="22"/>
          <w:szCs w:val="22"/>
          <w:lang w:val="ru-RU"/>
        </w:rPr>
        <w:t xml:space="preserve">      рублей  </w:t>
      </w:r>
      <w:r w:rsidR="000E0255">
        <w:rPr>
          <w:sz w:val="22"/>
          <w:szCs w:val="22"/>
          <w:lang w:val="ru-RU"/>
        </w:rPr>
        <w:t>__</w:t>
      </w:r>
      <w:r w:rsidR="0017360D" w:rsidRPr="000E0255">
        <w:rPr>
          <w:sz w:val="22"/>
          <w:szCs w:val="22"/>
          <w:lang w:val="ru-RU"/>
        </w:rPr>
        <w:t xml:space="preserve">  </w:t>
      </w:r>
      <w:r w:rsidR="0093463D" w:rsidRPr="000E0255">
        <w:rPr>
          <w:sz w:val="22"/>
          <w:szCs w:val="22"/>
          <w:lang w:val="ru-RU"/>
        </w:rPr>
        <w:t xml:space="preserve"> копеек</w:t>
      </w:r>
      <w:r w:rsidRPr="000E0255">
        <w:rPr>
          <w:sz w:val="22"/>
          <w:szCs w:val="22"/>
          <w:lang w:val="ru-RU"/>
        </w:rPr>
        <w:t>.</w:t>
      </w:r>
    </w:p>
    <w:p w14:paraId="3D8E269E" w14:textId="77777777" w:rsidR="002F3FEC" w:rsidRPr="002A0DA5" w:rsidRDefault="002F3FEC" w:rsidP="00CC71F0">
      <w:pPr>
        <w:autoSpaceDE w:val="0"/>
        <w:autoSpaceDN w:val="0"/>
        <w:adjustRightInd w:val="0"/>
        <w:ind w:firstLine="567"/>
        <w:jc w:val="both"/>
        <w:rPr>
          <w:rFonts w:ascii="Times New Roman" w:hAnsi="Times New Roman" w:cs="Times New Roman"/>
          <w:sz w:val="22"/>
          <w:szCs w:val="22"/>
        </w:rPr>
      </w:pPr>
      <w:r w:rsidRPr="002A0DA5">
        <w:rPr>
          <w:rFonts w:ascii="Times New Roman" w:hAnsi="Times New Roman" w:cs="Times New Roman"/>
          <w:sz w:val="22"/>
          <w:szCs w:val="22"/>
        </w:rPr>
        <w:t>2.5. Оплата по Контракту осуществляется по безналичному расчету путем перечисления Заказчиком денежных средств на расчетный счет Исполнителя, указанный в настоящем Контракте. В случае изменения реквизитов расчетного счета Исполнитель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расчетный счет Исполнителя, несет Исполнитель.</w:t>
      </w:r>
    </w:p>
    <w:p w14:paraId="116C4C79" w14:textId="22243F2B" w:rsidR="002F3FEC" w:rsidRPr="002A0DA5" w:rsidRDefault="002F3FEC" w:rsidP="00CC71F0">
      <w:pPr>
        <w:ind w:firstLine="567"/>
        <w:jc w:val="both"/>
        <w:rPr>
          <w:rFonts w:ascii="Times New Roman" w:hAnsi="Times New Roman" w:cs="Times New Roman"/>
          <w:sz w:val="22"/>
          <w:szCs w:val="22"/>
        </w:rPr>
      </w:pPr>
      <w:r w:rsidRPr="002A0DA5">
        <w:rPr>
          <w:rFonts w:ascii="Times New Roman" w:hAnsi="Times New Roman" w:cs="Times New Roman"/>
          <w:sz w:val="22"/>
          <w:szCs w:val="22"/>
        </w:rPr>
        <w:t>2.6. Авансирование не предусмотрено</w:t>
      </w:r>
      <w:r w:rsidR="004B1147">
        <w:rPr>
          <w:rFonts w:ascii="Times New Roman" w:hAnsi="Times New Roman" w:cs="Times New Roman"/>
          <w:sz w:val="22"/>
          <w:szCs w:val="22"/>
        </w:rPr>
        <w:t xml:space="preserve">. </w:t>
      </w:r>
      <w:r w:rsidRPr="002A0DA5">
        <w:rPr>
          <w:rFonts w:ascii="Times New Roman" w:hAnsi="Times New Roman" w:cs="Times New Roman"/>
          <w:sz w:val="22"/>
          <w:szCs w:val="22"/>
        </w:rPr>
        <w:t xml:space="preserve">Оплата производится Заказчиком в течение </w:t>
      </w:r>
      <w:r w:rsidR="005D1A27">
        <w:rPr>
          <w:rFonts w:ascii="Times New Roman" w:hAnsi="Times New Roman" w:cs="Times New Roman"/>
          <w:sz w:val="22"/>
          <w:szCs w:val="22"/>
        </w:rPr>
        <w:t>7</w:t>
      </w:r>
      <w:r w:rsidRPr="002A0DA5">
        <w:rPr>
          <w:rFonts w:ascii="Times New Roman" w:hAnsi="Times New Roman" w:cs="Times New Roman"/>
          <w:sz w:val="22"/>
          <w:szCs w:val="22"/>
        </w:rPr>
        <w:t xml:space="preserve"> (</w:t>
      </w:r>
      <w:r w:rsidR="005D1A27">
        <w:rPr>
          <w:rFonts w:ascii="Times New Roman" w:hAnsi="Times New Roman" w:cs="Times New Roman"/>
          <w:sz w:val="22"/>
          <w:szCs w:val="22"/>
        </w:rPr>
        <w:t>сем</w:t>
      </w:r>
      <w:r w:rsidRPr="002A0DA5">
        <w:rPr>
          <w:rFonts w:ascii="Times New Roman" w:hAnsi="Times New Roman" w:cs="Times New Roman"/>
          <w:sz w:val="22"/>
          <w:szCs w:val="22"/>
        </w:rPr>
        <w:t xml:space="preserve">и) </w:t>
      </w:r>
      <w:r w:rsidRPr="002A0DA5">
        <w:rPr>
          <w:rFonts w:ascii="Times New Roman" w:hAnsi="Times New Roman" w:cs="Times New Roman"/>
          <w:bCs/>
          <w:sz w:val="22"/>
          <w:szCs w:val="22"/>
        </w:rPr>
        <w:t>рабочих</w:t>
      </w:r>
      <w:r w:rsidRPr="002A0DA5">
        <w:rPr>
          <w:rFonts w:ascii="Times New Roman" w:hAnsi="Times New Roman" w:cs="Times New Roman"/>
          <w:sz w:val="22"/>
          <w:szCs w:val="22"/>
        </w:rPr>
        <w:t xml:space="preserve"> дней после удостоверения факта надлежащего оказания услуг в соответствии с условиями настоящего Контракта, а именно даты (дня) подписания Сторонами акта сдачи-приемки оказанных услуг (Образец – Приложение № 2 к настоящему Контракту). </w:t>
      </w:r>
    </w:p>
    <w:p w14:paraId="62261D8F" w14:textId="77777777" w:rsidR="002F3FEC" w:rsidRPr="002A0DA5" w:rsidRDefault="002F3FEC" w:rsidP="00CC71F0">
      <w:pPr>
        <w:ind w:firstLine="567"/>
        <w:jc w:val="both"/>
        <w:rPr>
          <w:rFonts w:ascii="Times New Roman" w:hAnsi="Times New Roman" w:cs="Times New Roman"/>
          <w:sz w:val="22"/>
          <w:szCs w:val="22"/>
        </w:rPr>
      </w:pPr>
      <w:r w:rsidRPr="002A0DA5">
        <w:rPr>
          <w:rFonts w:ascii="Times New Roman" w:hAnsi="Times New Roman" w:cs="Times New Roman"/>
          <w:sz w:val="22"/>
          <w:szCs w:val="22"/>
        </w:rPr>
        <w:t>2.7. 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перечисления денежных средств на расчетный счет Исполнителя. Дата (день) принятия платежного поручения Заказчика удостоверяется отметкой (штампом, печатью) банковского учреждения.</w:t>
      </w:r>
    </w:p>
    <w:p w14:paraId="6B48E611" w14:textId="77777777" w:rsidR="002F3FEC" w:rsidRPr="002A0DA5" w:rsidRDefault="002F3FEC" w:rsidP="00CA4589">
      <w:pPr>
        <w:ind w:firstLine="567"/>
        <w:jc w:val="both"/>
        <w:rPr>
          <w:rFonts w:ascii="Times New Roman" w:hAnsi="Times New Roman" w:cs="Times New Roman"/>
          <w:sz w:val="22"/>
          <w:szCs w:val="22"/>
        </w:rPr>
      </w:pPr>
      <w:r w:rsidRPr="002A0DA5">
        <w:rPr>
          <w:rFonts w:ascii="Times New Roman" w:hAnsi="Times New Roman" w:cs="Times New Roman"/>
          <w:sz w:val="22"/>
          <w:szCs w:val="22"/>
        </w:rPr>
        <w:t xml:space="preserve">2.8. Обязанности Заказчика в части оплаты по Контракту считаются исполненными со дня списания денежных средств банком Заказчика со счета Заказчика. </w:t>
      </w:r>
    </w:p>
    <w:p w14:paraId="66AF1954" w14:textId="6E10FD5F" w:rsidR="002F3FEC" w:rsidRDefault="002F3FEC" w:rsidP="00CA4589">
      <w:pPr>
        <w:ind w:firstLine="567"/>
        <w:jc w:val="both"/>
        <w:rPr>
          <w:rFonts w:ascii="Times New Roman" w:hAnsi="Times New Roman" w:cs="Times New Roman"/>
          <w:sz w:val="22"/>
          <w:szCs w:val="22"/>
        </w:rPr>
      </w:pPr>
      <w:r w:rsidRPr="002A0DA5">
        <w:rPr>
          <w:rFonts w:ascii="Times New Roman" w:hAnsi="Times New Roman" w:cs="Times New Roman"/>
          <w:sz w:val="22"/>
          <w:szCs w:val="22"/>
        </w:rPr>
        <w:t>2.9. В случае если налоги, сборы и иные обязательные платежи подлежат уплате в бюджеты бюджетной системы Российской Федерации Заказчиком, то сумма, связанная с оплатой Контракта,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w:t>
      </w:r>
    </w:p>
    <w:p w14:paraId="508B9494" w14:textId="334DEA43" w:rsidR="00CC71F0" w:rsidRPr="00CC71F0" w:rsidRDefault="00CC71F0" w:rsidP="00CA4589">
      <w:pPr>
        <w:widowControl/>
        <w:shd w:val="clear" w:color="auto" w:fill="FFFFFF"/>
        <w:tabs>
          <w:tab w:val="left" w:pos="709"/>
        </w:tabs>
        <w:ind w:right="-2"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2.10</w:t>
      </w:r>
      <w:r w:rsidRPr="00CC71F0">
        <w:rPr>
          <w:rFonts w:ascii="Times New Roman" w:eastAsia="Times New Roman" w:hAnsi="Times New Roman" w:cs="Times New Roman"/>
          <w:color w:val="auto"/>
          <w:sz w:val="22"/>
          <w:szCs w:val="22"/>
          <w:lang w:bidi="ar-SA"/>
        </w:rPr>
        <w:t xml:space="preserve">. В соответствии с приказом Минфина России от 15.04.2021 № 61н </w:t>
      </w:r>
      <w:r w:rsidRPr="00CC71F0">
        <w:rPr>
          <w:rFonts w:ascii="Times New Roman" w:eastAsia="Times New Roman" w:hAnsi="Times New Roman" w:cs="Times New Roman"/>
          <w:color w:val="auto"/>
          <w:sz w:val="22"/>
          <w:szCs w:val="22"/>
          <w:lang w:bidi="ar-SA"/>
        </w:rPr>
        <w:br/>
        <w:t>«Об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Стороны также оформляют Акт приемки товаров, работ, услуг по форме 0510452 (далее - Акт) в следующем порядке:</w:t>
      </w:r>
    </w:p>
    <w:p w14:paraId="15CFD9D8" w14:textId="5B701A6F" w:rsidR="00CC71F0" w:rsidRPr="00CC71F0" w:rsidRDefault="00CC71F0" w:rsidP="00CA4589">
      <w:pPr>
        <w:widowControl/>
        <w:shd w:val="clear" w:color="auto" w:fill="FFFFFF"/>
        <w:tabs>
          <w:tab w:val="left" w:pos="709"/>
        </w:tabs>
        <w:ind w:right="-2"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2</w:t>
      </w:r>
      <w:r w:rsidRPr="00CC71F0">
        <w:rPr>
          <w:rFonts w:ascii="Times New Roman" w:eastAsia="Times New Roman" w:hAnsi="Times New Roman" w:cs="Times New Roman"/>
          <w:color w:val="auto"/>
          <w:sz w:val="22"/>
          <w:szCs w:val="22"/>
          <w:lang w:bidi="ar-SA"/>
        </w:rPr>
        <w:t>.</w:t>
      </w:r>
      <w:r>
        <w:rPr>
          <w:rFonts w:ascii="Times New Roman" w:eastAsia="Times New Roman" w:hAnsi="Times New Roman" w:cs="Times New Roman"/>
          <w:color w:val="auto"/>
          <w:sz w:val="22"/>
          <w:szCs w:val="22"/>
          <w:lang w:bidi="ar-SA"/>
        </w:rPr>
        <w:t>10</w:t>
      </w:r>
      <w:r w:rsidRPr="00CC71F0">
        <w:rPr>
          <w:rFonts w:ascii="Times New Roman" w:eastAsia="Times New Roman" w:hAnsi="Times New Roman" w:cs="Times New Roman"/>
          <w:color w:val="auto"/>
          <w:sz w:val="22"/>
          <w:szCs w:val="22"/>
          <w:lang w:bidi="ar-SA"/>
        </w:rPr>
        <w:t xml:space="preserve">.1. Заказчик по результатам приемки Товара в срок, установленный в п. </w:t>
      </w:r>
      <w:r w:rsidR="0073244A">
        <w:rPr>
          <w:rFonts w:ascii="Times New Roman" w:eastAsia="Times New Roman" w:hAnsi="Times New Roman" w:cs="Times New Roman"/>
          <w:color w:val="auto"/>
          <w:sz w:val="22"/>
          <w:szCs w:val="22"/>
          <w:lang w:bidi="ar-SA"/>
        </w:rPr>
        <w:t>1</w:t>
      </w:r>
      <w:r w:rsidRPr="00CC71F0">
        <w:rPr>
          <w:rFonts w:ascii="Times New Roman" w:eastAsia="Times New Roman" w:hAnsi="Times New Roman" w:cs="Times New Roman"/>
          <w:color w:val="auto"/>
          <w:sz w:val="22"/>
          <w:szCs w:val="22"/>
          <w:lang w:bidi="ar-SA"/>
        </w:rPr>
        <w:t xml:space="preserve">.2 </w:t>
      </w:r>
      <w:r w:rsidR="0073244A">
        <w:rPr>
          <w:rFonts w:ascii="Times New Roman" w:eastAsia="Times New Roman" w:hAnsi="Times New Roman" w:cs="Times New Roman"/>
          <w:color w:val="auto"/>
          <w:sz w:val="22"/>
          <w:szCs w:val="22"/>
          <w:lang w:bidi="ar-SA"/>
        </w:rPr>
        <w:t>Контракт</w:t>
      </w:r>
      <w:r w:rsidRPr="00CC71F0">
        <w:rPr>
          <w:rFonts w:ascii="Times New Roman" w:eastAsia="Times New Roman" w:hAnsi="Times New Roman" w:cs="Times New Roman"/>
          <w:color w:val="auto"/>
          <w:sz w:val="22"/>
          <w:szCs w:val="22"/>
          <w:lang w:bidi="ar-SA"/>
        </w:rPr>
        <w:t xml:space="preserve">а формирует Акт в электронном виде, подписывает его ответственным лицом Заказчика за приемку Товара направляет Акт </w:t>
      </w:r>
      <w:bookmarkStart w:id="0" w:name="_Hlk172733439"/>
      <w:r w:rsidRPr="00CC71F0">
        <w:rPr>
          <w:rFonts w:ascii="Times New Roman" w:eastAsia="Times New Roman" w:hAnsi="Times New Roman" w:cs="Times New Roman"/>
          <w:color w:val="auto"/>
          <w:sz w:val="22"/>
          <w:szCs w:val="22"/>
          <w:lang w:bidi="ar-SA"/>
        </w:rPr>
        <w:t>Поставщику посредством системы электронного документооборота</w:t>
      </w:r>
      <w:bookmarkEnd w:id="0"/>
      <w:r w:rsidRPr="00CC71F0">
        <w:rPr>
          <w:rFonts w:ascii="Times New Roman" w:eastAsia="Times New Roman" w:hAnsi="Times New Roman" w:cs="Times New Roman"/>
          <w:color w:val="auto"/>
          <w:sz w:val="22"/>
          <w:szCs w:val="22"/>
          <w:lang w:bidi="ar-SA"/>
        </w:rPr>
        <w:t xml:space="preserve"> для его подписания Поставщиком. </w:t>
      </w:r>
      <w:bookmarkStart w:id="1" w:name="_Hlk172733527"/>
      <w:r w:rsidRPr="00CC71F0">
        <w:rPr>
          <w:rFonts w:ascii="Times New Roman" w:eastAsia="Times New Roman" w:hAnsi="Times New Roman" w:cs="Times New Roman"/>
          <w:color w:val="auto"/>
          <w:sz w:val="22"/>
          <w:szCs w:val="22"/>
          <w:lang w:bidi="ar-SA"/>
        </w:rPr>
        <w:t>Поставщик в течение 1 (одного) рабочего дня с даты получения от Заказчика Акта подписывает Акт электронной подписью лица, имеющего право действовать от имени Поставщика.</w:t>
      </w:r>
    </w:p>
    <w:p w14:paraId="61E4F268" w14:textId="15337282" w:rsidR="00CC71F0" w:rsidRPr="00CC71F0" w:rsidRDefault="00CC71F0" w:rsidP="00CA4589">
      <w:pPr>
        <w:widowControl/>
        <w:shd w:val="clear" w:color="auto" w:fill="FFFFFF"/>
        <w:ind w:right="-2"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2</w:t>
      </w:r>
      <w:r w:rsidRPr="00CC71F0">
        <w:rPr>
          <w:rFonts w:ascii="Times New Roman" w:eastAsia="Times New Roman" w:hAnsi="Times New Roman" w:cs="Times New Roman"/>
          <w:color w:val="auto"/>
          <w:sz w:val="22"/>
          <w:szCs w:val="22"/>
          <w:lang w:bidi="ar-SA"/>
        </w:rPr>
        <w:t>.</w:t>
      </w:r>
      <w:r>
        <w:rPr>
          <w:rFonts w:ascii="Times New Roman" w:eastAsia="Times New Roman" w:hAnsi="Times New Roman" w:cs="Times New Roman"/>
          <w:color w:val="auto"/>
          <w:sz w:val="22"/>
          <w:szCs w:val="22"/>
          <w:lang w:bidi="ar-SA"/>
        </w:rPr>
        <w:t>10</w:t>
      </w:r>
      <w:r w:rsidRPr="00CC71F0">
        <w:rPr>
          <w:rFonts w:ascii="Times New Roman" w:eastAsia="Times New Roman" w:hAnsi="Times New Roman" w:cs="Times New Roman"/>
          <w:color w:val="auto"/>
          <w:sz w:val="22"/>
          <w:szCs w:val="22"/>
          <w:lang w:bidi="ar-SA"/>
        </w:rPr>
        <w:t>.2. В случае отсутствия у Сторон организационно-технической возможности подписания Акта посредством электронного документооборота, Заказчик передает Поставщику на подписание копию электронного документа Акт, сформированную на бумажном носителе.</w:t>
      </w:r>
      <w:bookmarkEnd w:id="1"/>
      <w:r w:rsidRPr="00CC71F0">
        <w:rPr>
          <w:rFonts w:ascii="Times New Roman" w:eastAsia="Times New Roman" w:hAnsi="Times New Roman" w:cs="Times New Roman"/>
          <w:color w:val="auto"/>
          <w:sz w:val="22"/>
          <w:szCs w:val="22"/>
          <w:lang w:bidi="ar-SA"/>
        </w:rPr>
        <w:t xml:space="preserve"> Поставщик в течение 1 (одного) рабочего дня с даты получения от Заказчика Акта подписывает его от имени уполномоченного представителя Поставщика и направляет Заказчику на бумажном носителе.</w:t>
      </w:r>
    </w:p>
    <w:p w14:paraId="27346FCD" w14:textId="3E2E50F7" w:rsidR="00CC71F0" w:rsidRPr="00CC71F0" w:rsidRDefault="00CC71F0" w:rsidP="00CA4589">
      <w:pPr>
        <w:widowControl/>
        <w:ind w:right="-2"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2</w:t>
      </w:r>
      <w:r w:rsidRPr="00CC71F0">
        <w:rPr>
          <w:rFonts w:ascii="Times New Roman" w:eastAsia="Times New Roman" w:hAnsi="Times New Roman" w:cs="Times New Roman"/>
          <w:color w:val="auto"/>
          <w:sz w:val="22"/>
          <w:szCs w:val="22"/>
          <w:lang w:bidi="ar-SA"/>
        </w:rPr>
        <w:t>.</w:t>
      </w:r>
      <w:r>
        <w:rPr>
          <w:rFonts w:ascii="Times New Roman" w:eastAsia="Times New Roman" w:hAnsi="Times New Roman" w:cs="Times New Roman"/>
          <w:color w:val="auto"/>
          <w:sz w:val="22"/>
          <w:szCs w:val="22"/>
          <w:lang w:bidi="ar-SA"/>
        </w:rPr>
        <w:t>10</w:t>
      </w:r>
      <w:r w:rsidRPr="00CC71F0">
        <w:rPr>
          <w:rFonts w:ascii="Times New Roman" w:eastAsia="Times New Roman" w:hAnsi="Times New Roman" w:cs="Times New Roman"/>
          <w:color w:val="auto"/>
          <w:sz w:val="22"/>
          <w:szCs w:val="22"/>
          <w:lang w:bidi="ar-SA"/>
        </w:rPr>
        <w:t xml:space="preserve">.3. Заказчик </w:t>
      </w:r>
      <w:r w:rsidRPr="00CC71F0">
        <w:rPr>
          <w:rFonts w:ascii="Times New Roman" w:eastAsia="Times New Roman" w:hAnsi="Times New Roman" w:cs="Times New Roman"/>
          <w:sz w:val="22"/>
          <w:szCs w:val="22"/>
          <w:lang w:bidi="ar-SA"/>
        </w:rPr>
        <w:t xml:space="preserve">после подписания Поставщиком Акта утверждает его подписью </w:t>
      </w:r>
      <w:r w:rsidRPr="00CC71F0">
        <w:rPr>
          <w:rFonts w:ascii="Times New Roman" w:eastAsia="Times New Roman" w:hAnsi="Times New Roman" w:cs="Times New Roman"/>
          <w:color w:val="auto"/>
          <w:sz w:val="22"/>
          <w:szCs w:val="22"/>
          <w:lang w:bidi="ar-SA"/>
        </w:rPr>
        <w:t>лица, имеющего право действовать от имени Заказчика.</w:t>
      </w:r>
    </w:p>
    <w:p w14:paraId="1CD5159B" w14:textId="77777777" w:rsidR="00CC71F0" w:rsidRPr="002A0DA5" w:rsidRDefault="00CC71F0" w:rsidP="00237BB6">
      <w:pPr>
        <w:ind w:firstLine="426"/>
        <w:jc w:val="both"/>
        <w:rPr>
          <w:rFonts w:ascii="Times New Roman" w:hAnsi="Times New Roman" w:cs="Times New Roman"/>
          <w:sz w:val="22"/>
          <w:szCs w:val="22"/>
        </w:rPr>
      </w:pPr>
    </w:p>
    <w:p w14:paraId="666B8ECB" w14:textId="77777777" w:rsidR="002F3FEC" w:rsidRPr="00CF2AC6" w:rsidRDefault="002F3FEC" w:rsidP="002F3FEC">
      <w:pPr>
        <w:spacing w:before="240" w:after="120"/>
        <w:jc w:val="center"/>
        <w:rPr>
          <w:rFonts w:ascii="Times New Roman" w:hAnsi="Times New Roman" w:cs="Times New Roman"/>
          <w:b/>
          <w:bCs/>
          <w:sz w:val="22"/>
          <w:szCs w:val="22"/>
        </w:rPr>
      </w:pPr>
      <w:r w:rsidRPr="00CF2AC6">
        <w:rPr>
          <w:rFonts w:ascii="Times New Roman" w:hAnsi="Times New Roman" w:cs="Times New Roman"/>
          <w:b/>
          <w:bCs/>
          <w:sz w:val="22"/>
          <w:szCs w:val="22"/>
        </w:rPr>
        <w:t>3. КАЧЕСТВО УСЛУГ, ГАРАНТИЙНЫЕ ОБЯЗАТЕЛЬСТВА</w:t>
      </w:r>
    </w:p>
    <w:p w14:paraId="4751F56F" w14:textId="77777777" w:rsidR="002F3FEC" w:rsidRPr="002A0DA5" w:rsidRDefault="002F3FEC" w:rsidP="00C23ADE">
      <w:pPr>
        <w:tabs>
          <w:tab w:val="left" w:pos="1176"/>
        </w:tabs>
        <w:ind w:firstLine="426"/>
        <w:jc w:val="both"/>
        <w:rPr>
          <w:rFonts w:ascii="Times New Roman" w:hAnsi="Times New Roman" w:cs="Times New Roman"/>
          <w:sz w:val="22"/>
          <w:szCs w:val="22"/>
        </w:rPr>
      </w:pPr>
      <w:r w:rsidRPr="002A0DA5">
        <w:rPr>
          <w:rFonts w:ascii="Times New Roman" w:hAnsi="Times New Roman" w:cs="Times New Roman"/>
          <w:sz w:val="22"/>
          <w:szCs w:val="22"/>
        </w:rPr>
        <w:t>3.1.1. Качество оказываемых Исполнителем услуг должно соответствовать обязательным требованиям действующего законодательства Российской Федерации и Санкт-Петербурга. Услуга, оказываемая по Контракту, и подлежащая обязательной сертификации, должна подтверждаться сертификатом соответствия и иными документами, выданными уполномоченным органом в установленном порядке на русском языке.</w:t>
      </w:r>
    </w:p>
    <w:p w14:paraId="2E418E8C" w14:textId="3A44D887" w:rsidR="002F3FEC" w:rsidRPr="002A0DA5" w:rsidRDefault="002F3FEC" w:rsidP="00C23ADE">
      <w:pPr>
        <w:ind w:firstLine="567"/>
        <w:jc w:val="both"/>
        <w:rPr>
          <w:rFonts w:ascii="Times New Roman" w:hAnsi="Times New Roman" w:cs="Times New Roman"/>
          <w:sz w:val="22"/>
          <w:szCs w:val="22"/>
        </w:rPr>
      </w:pPr>
      <w:r w:rsidRPr="002A0DA5">
        <w:rPr>
          <w:rFonts w:ascii="Times New Roman" w:hAnsi="Times New Roman" w:cs="Times New Roman"/>
          <w:sz w:val="22"/>
          <w:szCs w:val="22"/>
        </w:rPr>
        <w:t xml:space="preserve">3.1.2. Услуги, оказываемые </w:t>
      </w:r>
      <w:proofErr w:type="gramStart"/>
      <w:r w:rsidRPr="002A0DA5">
        <w:rPr>
          <w:rFonts w:ascii="Times New Roman" w:hAnsi="Times New Roman" w:cs="Times New Roman"/>
          <w:sz w:val="22"/>
          <w:szCs w:val="22"/>
        </w:rPr>
        <w:t>по</w:t>
      </w:r>
      <w:r w:rsidR="00DF42B8">
        <w:rPr>
          <w:rFonts w:ascii="Times New Roman" w:hAnsi="Times New Roman" w:cs="Times New Roman"/>
          <w:sz w:val="22"/>
          <w:szCs w:val="22"/>
        </w:rPr>
        <w:t xml:space="preserve"> </w:t>
      </w:r>
      <w:r w:rsidRPr="002A0DA5">
        <w:rPr>
          <w:rFonts w:ascii="Times New Roman" w:hAnsi="Times New Roman" w:cs="Times New Roman"/>
          <w:sz w:val="22"/>
          <w:szCs w:val="22"/>
        </w:rPr>
        <w:t>Контракту</w:t>
      </w:r>
      <w:proofErr w:type="gramEnd"/>
      <w:r w:rsidRPr="002A0DA5">
        <w:rPr>
          <w:rFonts w:ascii="Times New Roman" w:hAnsi="Times New Roman" w:cs="Times New Roman"/>
          <w:sz w:val="22"/>
          <w:szCs w:val="22"/>
        </w:rPr>
        <w:t xml:space="preserve"> должны соответствовать требованиям, установленным Контрактом. Услуги, не соответствующие требованиям Контракта, считаются невыполненными, и Заказчик вправе отказаться от их оплаты.</w:t>
      </w:r>
    </w:p>
    <w:p w14:paraId="240667EE" w14:textId="77777777" w:rsidR="002F3FEC" w:rsidRPr="002A0DA5" w:rsidRDefault="002F3FEC" w:rsidP="00C23ADE">
      <w:pPr>
        <w:ind w:firstLine="567"/>
        <w:jc w:val="both"/>
        <w:rPr>
          <w:rFonts w:ascii="Times New Roman" w:hAnsi="Times New Roman" w:cs="Times New Roman"/>
          <w:sz w:val="22"/>
          <w:szCs w:val="22"/>
        </w:rPr>
      </w:pPr>
      <w:r w:rsidRPr="002A0DA5">
        <w:rPr>
          <w:rFonts w:ascii="Times New Roman" w:hAnsi="Times New Roman" w:cs="Times New Roman"/>
          <w:sz w:val="22"/>
          <w:szCs w:val="22"/>
        </w:rPr>
        <w:t>3.1.3. Требования к количественным характеристикам (объему) услуг, к их техническим и функциональным и эксплуатационным характеристикам установлены в соответствии с пунктом 1 статьи 703, статьями 779 и 783 Гражданского кодекса Российской Федерации.</w:t>
      </w:r>
    </w:p>
    <w:p w14:paraId="24CDCB7C" w14:textId="77777777" w:rsidR="002F3FEC" w:rsidRPr="002A0DA5" w:rsidRDefault="002F3FEC" w:rsidP="00C23ADE">
      <w:pPr>
        <w:tabs>
          <w:tab w:val="left" w:pos="284"/>
        </w:tabs>
        <w:ind w:firstLine="567"/>
        <w:jc w:val="both"/>
        <w:rPr>
          <w:rFonts w:ascii="Times New Roman" w:hAnsi="Times New Roman" w:cs="Times New Roman"/>
          <w:sz w:val="22"/>
          <w:szCs w:val="22"/>
        </w:rPr>
      </w:pPr>
      <w:r w:rsidRPr="002A0DA5">
        <w:rPr>
          <w:rFonts w:ascii="Times New Roman" w:hAnsi="Times New Roman" w:cs="Times New Roman"/>
          <w:sz w:val="22"/>
          <w:szCs w:val="22"/>
        </w:rPr>
        <w:t>3.1.4. Услуги должны выполняться с соблюдением норм безопасности работ для жизни, здоровья, имущества учреждения и окружающей среды при обычных условиях ее использования, хранения, транспортировки и утилизации, а также безопасность процесса выполнения работы (Закон Российской Федерации от 07.02.1992 № 2300-1 «О защите прав потребителей»).</w:t>
      </w:r>
    </w:p>
    <w:p w14:paraId="06042C77" w14:textId="77777777" w:rsidR="002F3FEC" w:rsidRPr="002A0DA5" w:rsidRDefault="002F3FEC" w:rsidP="00C23ADE">
      <w:pPr>
        <w:ind w:firstLine="567"/>
        <w:jc w:val="both"/>
        <w:rPr>
          <w:rFonts w:ascii="Times New Roman" w:hAnsi="Times New Roman" w:cs="Times New Roman"/>
          <w:sz w:val="22"/>
          <w:szCs w:val="22"/>
        </w:rPr>
      </w:pPr>
      <w:r w:rsidRPr="002A0DA5">
        <w:rPr>
          <w:rFonts w:ascii="Times New Roman" w:hAnsi="Times New Roman" w:cs="Times New Roman"/>
          <w:sz w:val="22"/>
          <w:szCs w:val="22"/>
        </w:rPr>
        <w:t xml:space="preserve">3.1.5. Все применяемые при выполнении услуг материалы, оборудование должны быть сертифицированы в соответствии с требованиями законодательства Российской Федерации о наличии </w:t>
      </w:r>
      <w:r w:rsidRPr="002A0DA5">
        <w:rPr>
          <w:rFonts w:ascii="Times New Roman" w:hAnsi="Times New Roman" w:cs="Times New Roman"/>
          <w:sz w:val="22"/>
          <w:szCs w:val="22"/>
        </w:rPr>
        <w:lastRenderedPageBreak/>
        <w:t>сертификатов соответствия на товары, работы и услуги, установленные постановлением Правительства Российской Федерации от 01.12.2009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692A9197" w14:textId="77777777" w:rsidR="002F3FEC" w:rsidRPr="002A0DA5" w:rsidRDefault="002F3FEC" w:rsidP="00C23ADE">
      <w:pPr>
        <w:ind w:firstLine="567"/>
        <w:jc w:val="both"/>
        <w:rPr>
          <w:rFonts w:ascii="Times New Roman" w:hAnsi="Times New Roman" w:cs="Times New Roman"/>
          <w:sz w:val="22"/>
          <w:szCs w:val="22"/>
        </w:rPr>
      </w:pPr>
      <w:r w:rsidRPr="002A0DA5">
        <w:rPr>
          <w:rFonts w:ascii="Times New Roman" w:hAnsi="Times New Roman" w:cs="Times New Roman"/>
          <w:sz w:val="22"/>
          <w:szCs w:val="22"/>
        </w:rPr>
        <w:t>3.1.6. Услуги должны быть выполнены в соответствии с требованиями санитарно- эпидемиологических, противопожарных, охраны труда и иных норм, предусмотренных нормативно-правовыми актами Российской Федерации и Санкт-Петербурга.</w:t>
      </w:r>
    </w:p>
    <w:p w14:paraId="21204F2F" w14:textId="77777777" w:rsidR="002F3FEC" w:rsidRPr="002A0DA5" w:rsidRDefault="002F3FEC" w:rsidP="00C23ADE">
      <w:pPr>
        <w:ind w:firstLine="567"/>
        <w:jc w:val="both"/>
        <w:rPr>
          <w:rFonts w:ascii="Times New Roman" w:hAnsi="Times New Roman" w:cs="Times New Roman"/>
          <w:sz w:val="22"/>
          <w:szCs w:val="22"/>
        </w:rPr>
      </w:pPr>
      <w:r w:rsidRPr="002A0DA5">
        <w:rPr>
          <w:rFonts w:ascii="Times New Roman" w:hAnsi="Times New Roman" w:cs="Times New Roman"/>
          <w:sz w:val="22"/>
          <w:szCs w:val="22"/>
        </w:rPr>
        <w:t>3.1.7. В течение двух дней с даты подписания контракта, Исполнитель предоставляет Заказчику:</w:t>
      </w:r>
    </w:p>
    <w:p w14:paraId="6F8A852E" w14:textId="77777777" w:rsidR="002F3FEC" w:rsidRPr="002A0DA5" w:rsidRDefault="002F3FEC" w:rsidP="00C23ADE">
      <w:pPr>
        <w:ind w:firstLine="567"/>
        <w:jc w:val="both"/>
        <w:rPr>
          <w:rFonts w:ascii="Times New Roman" w:hAnsi="Times New Roman" w:cs="Times New Roman"/>
          <w:sz w:val="22"/>
          <w:szCs w:val="22"/>
        </w:rPr>
      </w:pPr>
      <w:r w:rsidRPr="002A0DA5">
        <w:rPr>
          <w:rFonts w:ascii="Times New Roman" w:hAnsi="Times New Roman" w:cs="Times New Roman"/>
          <w:sz w:val="22"/>
          <w:szCs w:val="22"/>
        </w:rPr>
        <w:t>- официальный перечень лиц, командированных на объект, с указанием ФИО, номера документа, удостоверяющего личность, должности и профессии каждого лица. К перечню необходимо приложить копии документов, удостоверяющих личности командированного персонала, копии аттестаций, допусков и удостоверений;</w:t>
      </w:r>
    </w:p>
    <w:p w14:paraId="30241E03" w14:textId="77777777" w:rsidR="002F3FEC" w:rsidRPr="002A0DA5" w:rsidRDefault="002F3FEC" w:rsidP="00C23ADE">
      <w:pPr>
        <w:ind w:firstLine="567"/>
        <w:jc w:val="both"/>
        <w:rPr>
          <w:rFonts w:ascii="Times New Roman" w:hAnsi="Times New Roman" w:cs="Times New Roman"/>
          <w:sz w:val="22"/>
          <w:szCs w:val="22"/>
        </w:rPr>
      </w:pPr>
      <w:r w:rsidRPr="002A0DA5">
        <w:rPr>
          <w:rFonts w:ascii="Times New Roman" w:hAnsi="Times New Roman" w:cs="Times New Roman"/>
          <w:sz w:val="22"/>
          <w:szCs w:val="22"/>
        </w:rPr>
        <w:t>- оригиналы приказов о назначении ответственных лиц (включая ответственного за охрану труда, пожарную безопасность, соблюдение санитарных норм, промышленную безопасность);</w:t>
      </w:r>
    </w:p>
    <w:p w14:paraId="74A02CEF" w14:textId="77777777" w:rsidR="002F3FEC" w:rsidRPr="002A0DA5" w:rsidRDefault="002F3FEC" w:rsidP="00C23ADE">
      <w:pPr>
        <w:ind w:firstLine="567"/>
        <w:jc w:val="both"/>
        <w:rPr>
          <w:rFonts w:ascii="Times New Roman" w:hAnsi="Times New Roman" w:cs="Times New Roman"/>
          <w:sz w:val="22"/>
          <w:szCs w:val="22"/>
        </w:rPr>
      </w:pPr>
      <w:r w:rsidRPr="002A0DA5">
        <w:rPr>
          <w:rFonts w:ascii="Times New Roman" w:hAnsi="Times New Roman" w:cs="Times New Roman"/>
          <w:sz w:val="22"/>
          <w:szCs w:val="22"/>
        </w:rPr>
        <w:t>- журнал по техническому обслуживанию и другим работам, проводимым на обслуживаемом оборудовании («Сервисная книжка»);</w:t>
      </w:r>
    </w:p>
    <w:p w14:paraId="3FE8B07B" w14:textId="77777777" w:rsidR="002F3FEC" w:rsidRPr="002A0DA5" w:rsidRDefault="002F3FEC" w:rsidP="00C23ADE">
      <w:pPr>
        <w:ind w:firstLine="567"/>
        <w:jc w:val="both"/>
        <w:rPr>
          <w:rFonts w:ascii="Times New Roman" w:hAnsi="Times New Roman" w:cs="Times New Roman"/>
          <w:sz w:val="22"/>
          <w:szCs w:val="22"/>
        </w:rPr>
      </w:pPr>
      <w:r w:rsidRPr="002A0DA5">
        <w:rPr>
          <w:rFonts w:ascii="Times New Roman" w:hAnsi="Times New Roman" w:cs="Times New Roman"/>
          <w:sz w:val="22"/>
          <w:szCs w:val="22"/>
        </w:rPr>
        <w:t>- телефонные номера (мобильные и стационарные) командированного персонала и ответственных лиц.</w:t>
      </w:r>
    </w:p>
    <w:p w14:paraId="5CC728A3" w14:textId="77777777" w:rsidR="002F3FEC" w:rsidRPr="002A0DA5" w:rsidRDefault="002F3FEC" w:rsidP="00C23ADE">
      <w:pPr>
        <w:ind w:firstLine="567"/>
        <w:jc w:val="both"/>
        <w:rPr>
          <w:rFonts w:ascii="Times New Roman" w:hAnsi="Times New Roman" w:cs="Times New Roman"/>
          <w:sz w:val="22"/>
          <w:szCs w:val="22"/>
        </w:rPr>
      </w:pPr>
      <w:r w:rsidRPr="002A0DA5">
        <w:rPr>
          <w:rFonts w:ascii="Times New Roman" w:hAnsi="Times New Roman" w:cs="Times New Roman"/>
          <w:sz w:val="22"/>
          <w:szCs w:val="22"/>
        </w:rPr>
        <w:t>3.1.8. В случае возникновения аварийной ситуации и любых неисправностей (неполадках), в работе оборудования, Заказчик подаёт заявку, которая должна приниматься работниками аварийной службы Исполнителя по специально выделенному для этого Исполнителем телефону, работающему круглосуточно. Исполнитель должен обеспечить прибытие специалиста для устранения аварийных ситуаций и неисправностей на объект в течение 45 минут с момента получения заявки. Заявка Заказчика подаётся в письменной либо устной форме, при этом оба способа подачи заявки являются идентичными. Работы по устранению аварийных ситуаций, должны быть выполнены в срок не более чем одних суток.</w:t>
      </w:r>
    </w:p>
    <w:p w14:paraId="5F6ED9C4" w14:textId="77777777" w:rsidR="002F3FEC" w:rsidRPr="002A0DA5" w:rsidRDefault="002F3FEC" w:rsidP="00C23ADE">
      <w:pPr>
        <w:ind w:firstLine="567"/>
        <w:jc w:val="both"/>
        <w:rPr>
          <w:rFonts w:ascii="Times New Roman" w:hAnsi="Times New Roman" w:cs="Times New Roman"/>
          <w:sz w:val="22"/>
          <w:szCs w:val="22"/>
        </w:rPr>
      </w:pPr>
      <w:r w:rsidRPr="002A0DA5">
        <w:rPr>
          <w:rFonts w:ascii="Times New Roman" w:hAnsi="Times New Roman" w:cs="Times New Roman"/>
          <w:sz w:val="22"/>
          <w:szCs w:val="22"/>
        </w:rPr>
        <w:t>3.1.9. Работы планового характера должны проводиться в рабочее время с 09-00 до 17-00 часов, кроме выходных и праздничных дней.</w:t>
      </w:r>
    </w:p>
    <w:p w14:paraId="3AA52B44" w14:textId="77777777" w:rsidR="002F3FEC" w:rsidRPr="002A0DA5" w:rsidRDefault="002F3FEC" w:rsidP="00C23ADE">
      <w:pPr>
        <w:ind w:firstLine="567"/>
        <w:jc w:val="both"/>
        <w:rPr>
          <w:rFonts w:ascii="Times New Roman" w:hAnsi="Times New Roman" w:cs="Times New Roman"/>
          <w:sz w:val="22"/>
          <w:szCs w:val="22"/>
        </w:rPr>
      </w:pPr>
      <w:r w:rsidRPr="002A0DA5">
        <w:rPr>
          <w:rFonts w:ascii="Times New Roman" w:hAnsi="Times New Roman" w:cs="Times New Roman"/>
          <w:sz w:val="22"/>
          <w:szCs w:val="22"/>
        </w:rPr>
        <w:t>3.1.10. Выполнение работ должно осуществляться по графику, составленному Исполнителем и согласованному с Заказчиком. Работы, связанные с отключениями или переключениями проводить только с согласия и под наблюдением представителя Заказчика.</w:t>
      </w:r>
    </w:p>
    <w:p w14:paraId="6D799B3A" w14:textId="03F9AFD7" w:rsidR="002F3FEC" w:rsidRPr="002A0DA5" w:rsidRDefault="002F3FEC" w:rsidP="00C23ADE">
      <w:pPr>
        <w:ind w:firstLine="567"/>
        <w:jc w:val="both"/>
        <w:rPr>
          <w:rFonts w:ascii="Times New Roman" w:hAnsi="Times New Roman" w:cs="Times New Roman"/>
          <w:sz w:val="22"/>
          <w:szCs w:val="22"/>
        </w:rPr>
      </w:pPr>
      <w:r w:rsidRPr="002A0DA5">
        <w:rPr>
          <w:rFonts w:ascii="Times New Roman" w:hAnsi="Times New Roman" w:cs="Times New Roman"/>
          <w:sz w:val="22"/>
          <w:szCs w:val="22"/>
        </w:rPr>
        <w:t>3.1.11. Исполнитель приступает к обслуживанию Оборудования в течение 2-х рабочих дней с момента подписания Контракта.</w:t>
      </w:r>
      <w:r w:rsidR="007E368E">
        <w:rPr>
          <w:rFonts w:ascii="Times New Roman" w:hAnsi="Times New Roman" w:cs="Times New Roman"/>
          <w:sz w:val="22"/>
          <w:szCs w:val="22"/>
        </w:rPr>
        <w:t xml:space="preserve"> </w:t>
      </w:r>
      <w:r w:rsidR="007E368E" w:rsidRPr="007E368E">
        <w:rPr>
          <w:rFonts w:ascii="Times New Roman" w:hAnsi="Times New Roman" w:cs="Times New Roman"/>
          <w:sz w:val="22"/>
          <w:szCs w:val="22"/>
        </w:rPr>
        <w:t xml:space="preserve">Оказание </w:t>
      </w:r>
      <w:r w:rsidR="007E368E">
        <w:rPr>
          <w:rFonts w:ascii="Times New Roman" w:hAnsi="Times New Roman" w:cs="Times New Roman"/>
          <w:sz w:val="22"/>
          <w:szCs w:val="22"/>
        </w:rPr>
        <w:t>услуг осуществляется по заявке З</w:t>
      </w:r>
      <w:r w:rsidR="007E368E" w:rsidRPr="007E368E">
        <w:rPr>
          <w:rFonts w:ascii="Times New Roman" w:hAnsi="Times New Roman" w:cs="Times New Roman"/>
          <w:sz w:val="22"/>
          <w:szCs w:val="22"/>
        </w:rPr>
        <w:t>аказчика.</w:t>
      </w:r>
    </w:p>
    <w:p w14:paraId="6D4503DE" w14:textId="77777777" w:rsidR="002F3FEC" w:rsidRPr="002A0DA5" w:rsidRDefault="002F3FEC" w:rsidP="00C23ADE">
      <w:pPr>
        <w:ind w:firstLine="567"/>
        <w:jc w:val="both"/>
        <w:rPr>
          <w:rFonts w:ascii="Times New Roman" w:hAnsi="Times New Roman" w:cs="Times New Roman"/>
          <w:sz w:val="22"/>
          <w:szCs w:val="22"/>
        </w:rPr>
      </w:pPr>
      <w:r w:rsidRPr="002A0DA5">
        <w:rPr>
          <w:rFonts w:ascii="Times New Roman" w:hAnsi="Times New Roman" w:cs="Times New Roman"/>
          <w:sz w:val="22"/>
          <w:szCs w:val="22"/>
        </w:rPr>
        <w:t>3.1.12. Если в ходе обслуживания Исполнитель обнаружит какие-либо отклонения или нарушения в работе Оборудования и сетей, которые не могут быть устранены в рамках планового обслуживания, Исполнитель немедленно ставит в известность об этом Заказчика и предпринимает все необходимые меры по устранению данных неисправностей.</w:t>
      </w:r>
    </w:p>
    <w:p w14:paraId="0BB248F9" w14:textId="77777777" w:rsidR="002F3FEC" w:rsidRPr="002A0DA5" w:rsidRDefault="002F3FEC" w:rsidP="00C23ADE">
      <w:pPr>
        <w:ind w:firstLine="567"/>
        <w:jc w:val="both"/>
        <w:rPr>
          <w:rFonts w:ascii="Times New Roman" w:hAnsi="Times New Roman" w:cs="Times New Roman"/>
          <w:sz w:val="22"/>
          <w:szCs w:val="22"/>
        </w:rPr>
      </w:pPr>
      <w:r w:rsidRPr="002A0DA5">
        <w:rPr>
          <w:rFonts w:ascii="Times New Roman" w:hAnsi="Times New Roman" w:cs="Times New Roman"/>
          <w:sz w:val="22"/>
          <w:szCs w:val="22"/>
        </w:rPr>
        <w:t>3.1.</w:t>
      </w:r>
      <w:proofErr w:type="gramStart"/>
      <w:r w:rsidRPr="002A0DA5">
        <w:rPr>
          <w:rFonts w:ascii="Times New Roman" w:hAnsi="Times New Roman" w:cs="Times New Roman"/>
          <w:sz w:val="22"/>
          <w:szCs w:val="22"/>
        </w:rPr>
        <w:t>13.Исполнитель</w:t>
      </w:r>
      <w:proofErr w:type="gramEnd"/>
      <w:r w:rsidRPr="002A0DA5">
        <w:rPr>
          <w:rFonts w:ascii="Times New Roman" w:hAnsi="Times New Roman" w:cs="Times New Roman"/>
          <w:sz w:val="22"/>
          <w:szCs w:val="22"/>
        </w:rPr>
        <w:t xml:space="preserve"> обеспечивает работоспособность Оборудования, принятого на техническое обслуживание, путем своевременного выполнения работ по контролю технического состояния, техническому обслуживанию, предусмотренному эксплуатационной документацией.</w:t>
      </w:r>
    </w:p>
    <w:p w14:paraId="51A62C88" w14:textId="77777777" w:rsidR="002F3FEC" w:rsidRPr="002A0DA5" w:rsidRDefault="002F3FEC" w:rsidP="00C23ADE">
      <w:pPr>
        <w:ind w:firstLine="567"/>
        <w:jc w:val="both"/>
        <w:rPr>
          <w:rFonts w:ascii="Times New Roman" w:hAnsi="Times New Roman" w:cs="Times New Roman"/>
          <w:sz w:val="22"/>
          <w:szCs w:val="22"/>
        </w:rPr>
      </w:pPr>
      <w:r w:rsidRPr="002A0DA5">
        <w:rPr>
          <w:rFonts w:ascii="Times New Roman" w:hAnsi="Times New Roman" w:cs="Times New Roman"/>
          <w:sz w:val="22"/>
          <w:szCs w:val="22"/>
        </w:rPr>
        <w:t>3.1.14. Исполнитель:</w:t>
      </w:r>
    </w:p>
    <w:p w14:paraId="6F074075" w14:textId="77777777" w:rsidR="002F3FEC" w:rsidRPr="002A0DA5" w:rsidRDefault="002F3FEC" w:rsidP="00C23ADE">
      <w:pPr>
        <w:ind w:firstLine="567"/>
        <w:jc w:val="both"/>
        <w:rPr>
          <w:rFonts w:ascii="Times New Roman" w:hAnsi="Times New Roman" w:cs="Times New Roman"/>
          <w:sz w:val="22"/>
          <w:szCs w:val="22"/>
        </w:rPr>
      </w:pPr>
      <w:r w:rsidRPr="002A0DA5">
        <w:rPr>
          <w:rFonts w:ascii="Times New Roman" w:hAnsi="Times New Roman" w:cs="Times New Roman"/>
          <w:sz w:val="22"/>
          <w:szCs w:val="22"/>
        </w:rPr>
        <w:t>- проводит инструктаж персонала Заказчика по правилам эксплуатации Оборудования;</w:t>
      </w:r>
    </w:p>
    <w:p w14:paraId="0440CDA8" w14:textId="77777777" w:rsidR="002F3FEC" w:rsidRPr="002A0DA5" w:rsidRDefault="002F3FEC" w:rsidP="00C23ADE">
      <w:pPr>
        <w:ind w:firstLine="567"/>
        <w:jc w:val="both"/>
        <w:rPr>
          <w:rFonts w:ascii="Times New Roman" w:hAnsi="Times New Roman" w:cs="Times New Roman"/>
          <w:sz w:val="22"/>
          <w:szCs w:val="22"/>
        </w:rPr>
      </w:pPr>
      <w:r w:rsidRPr="002A0DA5">
        <w:rPr>
          <w:rFonts w:ascii="Times New Roman" w:hAnsi="Times New Roman" w:cs="Times New Roman"/>
          <w:sz w:val="22"/>
          <w:szCs w:val="22"/>
        </w:rPr>
        <w:t>- оформляет дефектные ведомости при необходимости ремонта Оборудования, выходящего за рамки условий контракта;</w:t>
      </w:r>
    </w:p>
    <w:p w14:paraId="451E50F7" w14:textId="77777777" w:rsidR="002F3FEC" w:rsidRPr="002A0DA5" w:rsidRDefault="002F3FEC" w:rsidP="00C23ADE">
      <w:pPr>
        <w:ind w:firstLine="567"/>
        <w:jc w:val="both"/>
        <w:rPr>
          <w:rFonts w:ascii="Times New Roman" w:hAnsi="Times New Roman" w:cs="Times New Roman"/>
          <w:sz w:val="22"/>
          <w:szCs w:val="22"/>
        </w:rPr>
      </w:pPr>
      <w:r w:rsidRPr="002A0DA5">
        <w:rPr>
          <w:rFonts w:ascii="Times New Roman" w:hAnsi="Times New Roman" w:cs="Times New Roman"/>
          <w:sz w:val="22"/>
          <w:szCs w:val="22"/>
        </w:rPr>
        <w:t>- проводит паспортизацию Оборудования и оформляет акты технического освидетельствования Оборудования по требованию Заказчика;</w:t>
      </w:r>
    </w:p>
    <w:p w14:paraId="3714F0A4" w14:textId="77777777" w:rsidR="002F3FEC" w:rsidRPr="002A0DA5" w:rsidRDefault="002F3FEC" w:rsidP="007B6B12">
      <w:pPr>
        <w:ind w:firstLine="567"/>
        <w:jc w:val="both"/>
        <w:rPr>
          <w:rFonts w:ascii="Times New Roman" w:hAnsi="Times New Roman" w:cs="Times New Roman"/>
          <w:sz w:val="22"/>
          <w:szCs w:val="22"/>
        </w:rPr>
      </w:pPr>
      <w:r w:rsidRPr="002A0DA5">
        <w:rPr>
          <w:rFonts w:ascii="Times New Roman" w:hAnsi="Times New Roman" w:cs="Times New Roman"/>
          <w:sz w:val="22"/>
          <w:szCs w:val="22"/>
        </w:rPr>
        <w:t>- оформляет и ведет журнал технического обслуживания Оборудования, вносит корректировки в формуляры и паспорта на Оборудование в случае замены Оборудования;</w:t>
      </w:r>
    </w:p>
    <w:p w14:paraId="3960A669" w14:textId="59909BE6" w:rsidR="002F3FEC" w:rsidRPr="002A0DA5" w:rsidRDefault="002F3FEC" w:rsidP="007B6B12">
      <w:pPr>
        <w:ind w:firstLine="567"/>
        <w:jc w:val="both"/>
        <w:rPr>
          <w:rFonts w:ascii="Times New Roman" w:hAnsi="Times New Roman" w:cs="Times New Roman"/>
          <w:sz w:val="22"/>
          <w:szCs w:val="22"/>
        </w:rPr>
      </w:pPr>
      <w:r w:rsidRPr="002A0DA5">
        <w:rPr>
          <w:rFonts w:ascii="Times New Roman" w:hAnsi="Times New Roman" w:cs="Times New Roman"/>
          <w:sz w:val="22"/>
          <w:szCs w:val="22"/>
        </w:rPr>
        <w:t xml:space="preserve">- обеспечивает </w:t>
      </w:r>
      <w:r w:rsidR="00EE2386">
        <w:rPr>
          <w:rFonts w:ascii="Times New Roman" w:hAnsi="Times New Roman" w:cs="Times New Roman"/>
          <w:sz w:val="22"/>
          <w:szCs w:val="22"/>
        </w:rPr>
        <w:t xml:space="preserve">в процессе оказания услуг </w:t>
      </w:r>
      <w:r w:rsidRPr="002A0DA5">
        <w:rPr>
          <w:rFonts w:ascii="Times New Roman" w:hAnsi="Times New Roman" w:cs="Times New Roman"/>
          <w:sz w:val="22"/>
          <w:szCs w:val="22"/>
        </w:rPr>
        <w:t>выполнение на территории Заказчика необходимых противопожарных мероприятий, мероприятий по технике безопасности и охран</w:t>
      </w:r>
      <w:r w:rsidR="00960FDD">
        <w:rPr>
          <w:rFonts w:ascii="Times New Roman" w:hAnsi="Times New Roman" w:cs="Times New Roman"/>
          <w:sz w:val="22"/>
          <w:szCs w:val="22"/>
        </w:rPr>
        <w:t>е</w:t>
      </w:r>
      <w:r w:rsidRPr="002A0DA5">
        <w:rPr>
          <w:rFonts w:ascii="Times New Roman" w:hAnsi="Times New Roman" w:cs="Times New Roman"/>
          <w:sz w:val="22"/>
          <w:szCs w:val="22"/>
        </w:rPr>
        <w:t xml:space="preserve"> труда;</w:t>
      </w:r>
    </w:p>
    <w:p w14:paraId="4BDCD406" w14:textId="612EACD3" w:rsidR="002F3FEC" w:rsidRPr="002A0DA5" w:rsidRDefault="002F3FEC" w:rsidP="007B6B12">
      <w:pPr>
        <w:ind w:firstLine="567"/>
        <w:jc w:val="both"/>
        <w:rPr>
          <w:rFonts w:ascii="Times New Roman" w:hAnsi="Times New Roman" w:cs="Times New Roman"/>
          <w:sz w:val="22"/>
          <w:szCs w:val="22"/>
        </w:rPr>
      </w:pPr>
      <w:r w:rsidRPr="002A0DA5">
        <w:rPr>
          <w:rFonts w:ascii="Times New Roman" w:hAnsi="Times New Roman" w:cs="Times New Roman"/>
          <w:sz w:val="22"/>
          <w:szCs w:val="22"/>
        </w:rPr>
        <w:t>-</w:t>
      </w:r>
      <w:r w:rsidR="00EE2386">
        <w:rPr>
          <w:rFonts w:ascii="Times New Roman" w:hAnsi="Times New Roman" w:cs="Times New Roman"/>
          <w:sz w:val="22"/>
          <w:szCs w:val="22"/>
        </w:rPr>
        <w:t xml:space="preserve"> в</w:t>
      </w:r>
      <w:r w:rsidRPr="002A0DA5">
        <w:rPr>
          <w:rFonts w:ascii="Times New Roman" w:hAnsi="Times New Roman" w:cs="Times New Roman"/>
          <w:sz w:val="22"/>
          <w:szCs w:val="22"/>
        </w:rPr>
        <w:t>ывозит с территории Заказчика мусор, образовавшийся в результате оказания услуг, предусмотренных контрактом, в течение одного рабочего дня с момента получения требования Заказчика;</w:t>
      </w:r>
    </w:p>
    <w:p w14:paraId="71BEC7C3" w14:textId="77777777" w:rsidR="002F3FEC" w:rsidRPr="002A0DA5" w:rsidRDefault="002F3FEC" w:rsidP="007B6B12">
      <w:pPr>
        <w:ind w:firstLine="567"/>
        <w:jc w:val="both"/>
        <w:rPr>
          <w:rFonts w:ascii="Times New Roman" w:hAnsi="Times New Roman" w:cs="Times New Roman"/>
          <w:sz w:val="22"/>
          <w:szCs w:val="22"/>
        </w:rPr>
      </w:pPr>
      <w:r w:rsidRPr="002A0DA5">
        <w:rPr>
          <w:rFonts w:ascii="Times New Roman" w:hAnsi="Times New Roman" w:cs="Times New Roman"/>
          <w:sz w:val="22"/>
          <w:szCs w:val="22"/>
        </w:rPr>
        <w:t>- устраняет по требованию Заказчика недостатки и дефекты в работе.</w:t>
      </w:r>
    </w:p>
    <w:p w14:paraId="3F027F06" w14:textId="77777777" w:rsidR="002F3FEC" w:rsidRPr="002A0DA5" w:rsidRDefault="002F3FEC" w:rsidP="00C23ADE">
      <w:pPr>
        <w:ind w:firstLine="567"/>
        <w:jc w:val="both"/>
        <w:rPr>
          <w:rFonts w:ascii="Times New Roman" w:hAnsi="Times New Roman" w:cs="Times New Roman"/>
          <w:sz w:val="22"/>
          <w:szCs w:val="22"/>
        </w:rPr>
      </w:pPr>
      <w:r w:rsidRPr="002A0DA5">
        <w:rPr>
          <w:rFonts w:ascii="Times New Roman" w:hAnsi="Times New Roman" w:cs="Times New Roman"/>
          <w:sz w:val="22"/>
          <w:szCs w:val="22"/>
        </w:rPr>
        <w:t>3.1.15. Все оборудование и расходные материалы для оказания услуг предоставляются Исполнителем.</w:t>
      </w:r>
    </w:p>
    <w:p w14:paraId="5DCFD455" w14:textId="77777777" w:rsidR="002F3FEC" w:rsidRPr="002A0DA5" w:rsidRDefault="002F3FEC" w:rsidP="00C23ADE">
      <w:pPr>
        <w:ind w:firstLine="567"/>
        <w:jc w:val="both"/>
        <w:rPr>
          <w:rFonts w:ascii="Times New Roman" w:hAnsi="Times New Roman" w:cs="Times New Roman"/>
          <w:sz w:val="22"/>
          <w:szCs w:val="22"/>
        </w:rPr>
      </w:pPr>
      <w:r w:rsidRPr="002A0DA5">
        <w:rPr>
          <w:rFonts w:ascii="Times New Roman" w:hAnsi="Times New Roman" w:cs="Times New Roman"/>
          <w:sz w:val="22"/>
          <w:szCs w:val="22"/>
        </w:rPr>
        <w:t>3.1.16. Качество обслуживания должно обеспечить:</w:t>
      </w:r>
    </w:p>
    <w:p w14:paraId="0911A1D7" w14:textId="77777777" w:rsidR="002F3FEC" w:rsidRPr="002A0DA5" w:rsidRDefault="002F3FEC" w:rsidP="00C23ADE">
      <w:pPr>
        <w:ind w:firstLine="567"/>
        <w:jc w:val="both"/>
        <w:rPr>
          <w:rFonts w:ascii="Times New Roman" w:hAnsi="Times New Roman" w:cs="Times New Roman"/>
          <w:sz w:val="22"/>
          <w:szCs w:val="22"/>
        </w:rPr>
      </w:pPr>
      <w:r w:rsidRPr="002A0DA5">
        <w:rPr>
          <w:rFonts w:ascii="Times New Roman" w:hAnsi="Times New Roman" w:cs="Times New Roman"/>
          <w:sz w:val="22"/>
          <w:szCs w:val="22"/>
        </w:rPr>
        <w:t>-  бесперебойную работу оргтехники в соответствии с нормативной технической документацией;</w:t>
      </w:r>
    </w:p>
    <w:p w14:paraId="047A6A3C" w14:textId="77777777" w:rsidR="002F3FEC" w:rsidRPr="002A0DA5" w:rsidRDefault="002F3FEC" w:rsidP="00C23ADE">
      <w:pPr>
        <w:ind w:firstLine="567"/>
        <w:jc w:val="both"/>
        <w:rPr>
          <w:rFonts w:ascii="Times New Roman" w:hAnsi="Times New Roman" w:cs="Times New Roman"/>
          <w:sz w:val="22"/>
          <w:szCs w:val="22"/>
        </w:rPr>
      </w:pPr>
      <w:r w:rsidRPr="002A0DA5">
        <w:rPr>
          <w:rFonts w:ascii="Times New Roman" w:hAnsi="Times New Roman" w:cs="Times New Roman"/>
          <w:sz w:val="22"/>
          <w:szCs w:val="22"/>
        </w:rPr>
        <w:t>3.1.17. Исполнитель несет ответственность за соблюдение правил охраны труда, техники безопасности и пожарной безопасности.</w:t>
      </w:r>
    </w:p>
    <w:p w14:paraId="674A2AF4" w14:textId="77777777" w:rsidR="002F3FEC" w:rsidRPr="002A0DA5" w:rsidRDefault="002F3FEC" w:rsidP="00C23ADE">
      <w:pPr>
        <w:ind w:firstLine="567"/>
        <w:jc w:val="both"/>
        <w:rPr>
          <w:rFonts w:ascii="Times New Roman" w:hAnsi="Times New Roman" w:cs="Times New Roman"/>
          <w:sz w:val="22"/>
          <w:szCs w:val="22"/>
        </w:rPr>
      </w:pPr>
      <w:r w:rsidRPr="002A0DA5">
        <w:rPr>
          <w:rFonts w:ascii="Times New Roman" w:hAnsi="Times New Roman" w:cs="Times New Roman"/>
          <w:sz w:val="22"/>
          <w:szCs w:val="22"/>
        </w:rPr>
        <w:t xml:space="preserve">3.1.18. Исполнитель должен гарантировать качество материалов, наличие сертификатов/деклараций на материалы, технических паспортов или других документов, удостоверяющих их качество, и предоставлять </w:t>
      </w:r>
      <w:r w:rsidRPr="002A0DA5">
        <w:rPr>
          <w:rFonts w:ascii="Times New Roman" w:hAnsi="Times New Roman" w:cs="Times New Roman"/>
          <w:sz w:val="22"/>
          <w:szCs w:val="22"/>
        </w:rPr>
        <w:lastRenderedPageBreak/>
        <w:t>Заказчику эти документы.</w:t>
      </w:r>
    </w:p>
    <w:p w14:paraId="235EC475" w14:textId="77777777" w:rsidR="002F3FEC" w:rsidRPr="002A0DA5" w:rsidRDefault="002F3FEC" w:rsidP="00C23ADE">
      <w:pPr>
        <w:ind w:firstLine="567"/>
        <w:rPr>
          <w:rFonts w:ascii="Times New Roman" w:eastAsia="Times New Roman" w:hAnsi="Times New Roman" w:cs="Times New Roman"/>
          <w:color w:val="auto"/>
          <w:sz w:val="22"/>
          <w:szCs w:val="22"/>
        </w:rPr>
      </w:pPr>
      <w:r w:rsidRPr="002A0DA5">
        <w:rPr>
          <w:rFonts w:ascii="Times New Roman" w:eastAsia="Times New Roman" w:hAnsi="Times New Roman" w:cs="Times New Roman"/>
          <w:color w:val="auto"/>
          <w:sz w:val="22"/>
          <w:szCs w:val="22"/>
        </w:rPr>
        <w:t>3.2. Требования к качеству работ, к их техническим и функциональным и эксплуатационным характеристикам.</w:t>
      </w:r>
    </w:p>
    <w:p w14:paraId="05A392FA" w14:textId="77777777" w:rsidR="002F3FEC" w:rsidRPr="002A0DA5" w:rsidRDefault="002F3FEC" w:rsidP="00C23ADE">
      <w:pPr>
        <w:ind w:firstLine="567"/>
        <w:jc w:val="both"/>
        <w:rPr>
          <w:rFonts w:ascii="Times New Roman" w:eastAsia="Times New Roman" w:hAnsi="Times New Roman" w:cs="Times New Roman"/>
          <w:color w:val="auto"/>
          <w:sz w:val="22"/>
          <w:szCs w:val="22"/>
        </w:rPr>
      </w:pPr>
      <w:r w:rsidRPr="002A0DA5">
        <w:rPr>
          <w:rFonts w:ascii="Times New Roman" w:eastAsia="Times New Roman" w:hAnsi="Times New Roman" w:cs="Times New Roman"/>
          <w:color w:val="auto"/>
          <w:sz w:val="22"/>
          <w:szCs w:val="22"/>
        </w:rPr>
        <w:t xml:space="preserve">3.2.1. </w:t>
      </w:r>
      <w:r w:rsidRPr="002A0DA5">
        <w:rPr>
          <w:rFonts w:ascii="Times New Roman" w:hAnsi="Times New Roman" w:cs="Times New Roman"/>
          <w:sz w:val="22"/>
          <w:szCs w:val="22"/>
        </w:rPr>
        <w:t xml:space="preserve">Качество и безопасность оказываемых услуг должны соответствовать требованиям действующего законодательства: </w:t>
      </w:r>
    </w:p>
    <w:p w14:paraId="6F4A2575" w14:textId="77777777" w:rsidR="002F3FEC" w:rsidRPr="002A0DA5" w:rsidRDefault="002F3FEC" w:rsidP="00C23ADE">
      <w:pPr>
        <w:tabs>
          <w:tab w:val="left" w:pos="540"/>
        </w:tabs>
        <w:ind w:firstLine="567"/>
        <w:contextualSpacing/>
        <w:jc w:val="both"/>
        <w:rPr>
          <w:rFonts w:ascii="Times New Roman" w:hAnsi="Times New Roman" w:cs="Times New Roman"/>
          <w:sz w:val="22"/>
          <w:szCs w:val="22"/>
        </w:rPr>
      </w:pPr>
      <w:r w:rsidRPr="002A0DA5">
        <w:rPr>
          <w:rFonts w:ascii="Times New Roman" w:hAnsi="Times New Roman" w:cs="Times New Roman"/>
          <w:sz w:val="22"/>
          <w:szCs w:val="22"/>
        </w:rPr>
        <w:t>- Гражданский кодекс Российской Федерации (часть четвертая) от 18.12.2006 г. № 230-ФЗ, глава 70;</w:t>
      </w:r>
    </w:p>
    <w:p w14:paraId="0A8BF2E4" w14:textId="77777777" w:rsidR="002F3FEC" w:rsidRPr="002A0DA5" w:rsidRDefault="002F3FEC" w:rsidP="00C23ADE">
      <w:pPr>
        <w:tabs>
          <w:tab w:val="left" w:pos="540"/>
        </w:tabs>
        <w:ind w:firstLine="567"/>
        <w:contextualSpacing/>
        <w:jc w:val="both"/>
        <w:rPr>
          <w:rFonts w:ascii="Times New Roman" w:hAnsi="Times New Roman" w:cs="Times New Roman"/>
          <w:sz w:val="22"/>
          <w:szCs w:val="22"/>
        </w:rPr>
      </w:pPr>
      <w:r w:rsidRPr="002A0DA5">
        <w:rPr>
          <w:rFonts w:ascii="Times New Roman" w:hAnsi="Times New Roman" w:cs="Times New Roman"/>
          <w:sz w:val="22"/>
          <w:szCs w:val="22"/>
        </w:rPr>
        <w:t>- Федеральный закон от 07.02.1992 № 2300-1 «О защите прав потребителей»;</w:t>
      </w:r>
    </w:p>
    <w:p w14:paraId="35F1D232" w14:textId="77777777" w:rsidR="002F3FEC" w:rsidRPr="002A0DA5" w:rsidRDefault="002F3FEC" w:rsidP="00C23ADE">
      <w:pPr>
        <w:tabs>
          <w:tab w:val="left" w:pos="540"/>
        </w:tabs>
        <w:ind w:firstLine="567"/>
        <w:contextualSpacing/>
        <w:jc w:val="both"/>
        <w:rPr>
          <w:rFonts w:ascii="Times New Roman" w:hAnsi="Times New Roman" w:cs="Times New Roman"/>
          <w:sz w:val="22"/>
          <w:szCs w:val="22"/>
        </w:rPr>
      </w:pPr>
      <w:r w:rsidRPr="002A0DA5">
        <w:rPr>
          <w:rFonts w:ascii="Times New Roman" w:hAnsi="Times New Roman" w:cs="Times New Roman"/>
          <w:sz w:val="22"/>
          <w:szCs w:val="22"/>
        </w:rPr>
        <w:t>- Федеральный закон от 27.07.2006 г. № 152-ФЗ «О персональных данных»</w:t>
      </w:r>
    </w:p>
    <w:p w14:paraId="191998F1" w14:textId="77777777" w:rsidR="002F3FEC" w:rsidRPr="002A0DA5" w:rsidRDefault="002F3FEC" w:rsidP="00C23ADE">
      <w:pPr>
        <w:tabs>
          <w:tab w:val="left" w:pos="540"/>
        </w:tabs>
        <w:ind w:firstLine="567"/>
        <w:contextualSpacing/>
        <w:jc w:val="both"/>
        <w:rPr>
          <w:rFonts w:ascii="Times New Roman" w:hAnsi="Times New Roman" w:cs="Times New Roman"/>
          <w:sz w:val="22"/>
          <w:szCs w:val="22"/>
        </w:rPr>
      </w:pPr>
      <w:r w:rsidRPr="002A0DA5">
        <w:rPr>
          <w:rFonts w:ascii="Times New Roman" w:hAnsi="Times New Roman" w:cs="Times New Roman"/>
          <w:sz w:val="22"/>
          <w:szCs w:val="22"/>
        </w:rPr>
        <w:t>- Постановление Правительства РФ от 01.11.2012 г. № 1119 «Об утверждении требований к защите персональных данных при их обработке в информационных системах персональных данных»</w:t>
      </w:r>
    </w:p>
    <w:p w14:paraId="060D01B0" w14:textId="77777777" w:rsidR="002F3FEC" w:rsidRPr="002A0DA5" w:rsidRDefault="002F3FEC" w:rsidP="00C23ADE">
      <w:pPr>
        <w:tabs>
          <w:tab w:val="left" w:pos="1260"/>
          <w:tab w:val="left" w:pos="1440"/>
          <w:tab w:val="left" w:pos="1620"/>
        </w:tabs>
        <w:spacing w:before="120"/>
        <w:ind w:firstLine="567"/>
        <w:jc w:val="both"/>
        <w:outlineLvl w:val="0"/>
        <w:rPr>
          <w:rFonts w:ascii="Times New Roman" w:hAnsi="Times New Roman" w:cs="Times New Roman"/>
          <w:sz w:val="22"/>
          <w:szCs w:val="22"/>
        </w:rPr>
      </w:pPr>
      <w:r w:rsidRPr="002A0DA5">
        <w:rPr>
          <w:rFonts w:ascii="Times New Roman" w:hAnsi="Times New Roman" w:cs="Times New Roman"/>
          <w:sz w:val="22"/>
          <w:szCs w:val="22"/>
        </w:rPr>
        <w:t xml:space="preserve">3.3. Объем и характеристика оказываемых услуг    </w:t>
      </w:r>
    </w:p>
    <w:p w14:paraId="3C066FE4" w14:textId="77777777" w:rsidR="002F3FEC" w:rsidRDefault="002F3FEC" w:rsidP="00C23ADE">
      <w:pPr>
        <w:tabs>
          <w:tab w:val="left" w:pos="1260"/>
          <w:tab w:val="left" w:pos="1440"/>
          <w:tab w:val="left" w:pos="1620"/>
        </w:tabs>
        <w:spacing w:before="120"/>
        <w:ind w:firstLine="567"/>
        <w:jc w:val="both"/>
        <w:outlineLvl w:val="0"/>
        <w:rPr>
          <w:rFonts w:ascii="Times New Roman" w:hAnsi="Times New Roman" w:cs="Times New Roman"/>
          <w:sz w:val="22"/>
          <w:szCs w:val="22"/>
        </w:rPr>
      </w:pPr>
      <w:r w:rsidRPr="002A0DA5">
        <w:rPr>
          <w:rFonts w:ascii="Times New Roman" w:hAnsi="Times New Roman" w:cs="Times New Roman"/>
          <w:sz w:val="22"/>
          <w:szCs w:val="22"/>
        </w:rPr>
        <w:t>3.3.1. Обслуживанию подлежит следующее оборудование (далее – Оборудование):</w:t>
      </w:r>
    </w:p>
    <w:p w14:paraId="5DFF4515" w14:textId="77777777" w:rsidR="002F3FEC" w:rsidRPr="002A0DA5" w:rsidRDefault="002F3FEC" w:rsidP="002F3FEC">
      <w:pPr>
        <w:tabs>
          <w:tab w:val="left" w:pos="1260"/>
          <w:tab w:val="left" w:pos="1440"/>
          <w:tab w:val="left" w:pos="1620"/>
        </w:tabs>
        <w:jc w:val="both"/>
        <w:outlineLvl w:val="0"/>
        <w:rPr>
          <w:rFonts w:ascii="Times New Roman" w:hAnsi="Times New Roman" w:cs="Times New Roman"/>
          <w:sz w:val="22"/>
          <w:szCs w:val="22"/>
        </w:rPr>
      </w:pPr>
    </w:p>
    <w:p w14:paraId="250A2CDE" w14:textId="0CB10615" w:rsidR="002F3FEC" w:rsidRPr="002A0DA5" w:rsidRDefault="00B57435" w:rsidP="002F3FEC">
      <w:pPr>
        <w:tabs>
          <w:tab w:val="left" w:pos="1260"/>
          <w:tab w:val="left" w:pos="1440"/>
          <w:tab w:val="left" w:pos="1620"/>
        </w:tabs>
        <w:ind w:firstLine="284"/>
        <w:jc w:val="both"/>
        <w:outlineLvl w:val="0"/>
        <w:rPr>
          <w:rFonts w:ascii="Times New Roman" w:hAnsi="Times New Roman" w:cs="Times New Roman"/>
          <w:sz w:val="22"/>
          <w:szCs w:val="22"/>
        </w:rPr>
      </w:pPr>
      <w:r w:rsidRPr="00B57435">
        <w:rPr>
          <w:rFonts w:ascii="Times New Roman" w:hAnsi="Times New Roman" w:cs="Times New Roman"/>
          <w:sz w:val="22"/>
          <w:szCs w:val="22"/>
        </w:rPr>
        <w:t>Перечень оборудования, подлежащего обслуживанию</w:t>
      </w:r>
    </w:p>
    <w:tbl>
      <w:tblPr>
        <w:tblW w:w="96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2"/>
        <w:gridCol w:w="6323"/>
        <w:gridCol w:w="2446"/>
      </w:tblGrid>
      <w:tr w:rsidR="00EB18BC" w:rsidRPr="00EB18BC" w14:paraId="5D9EAD91" w14:textId="77777777" w:rsidTr="00691630">
        <w:trPr>
          <w:trHeight w:val="921"/>
          <w:jc w:val="center"/>
        </w:trPr>
        <w:tc>
          <w:tcPr>
            <w:tcW w:w="902" w:type="dxa"/>
            <w:shd w:val="clear" w:color="auto" w:fill="auto"/>
            <w:vAlign w:val="center"/>
          </w:tcPr>
          <w:p w14:paraId="50832AAB" w14:textId="77777777" w:rsidR="00EB18BC" w:rsidRPr="00EB18BC" w:rsidRDefault="00EB18BC" w:rsidP="00EB18BC">
            <w:pPr>
              <w:widowControl/>
              <w:tabs>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 п/п</w:t>
            </w:r>
          </w:p>
        </w:tc>
        <w:tc>
          <w:tcPr>
            <w:tcW w:w="6323" w:type="dxa"/>
            <w:shd w:val="clear" w:color="auto" w:fill="auto"/>
            <w:vAlign w:val="center"/>
          </w:tcPr>
          <w:p w14:paraId="5308BB96" w14:textId="77777777" w:rsidR="00EB18BC" w:rsidRPr="00EB18BC" w:rsidRDefault="00EB18BC" w:rsidP="00EB18BC">
            <w:pPr>
              <w:widowControl/>
              <w:tabs>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Наименование услуги</w:t>
            </w:r>
          </w:p>
        </w:tc>
        <w:tc>
          <w:tcPr>
            <w:tcW w:w="2446" w:type="dxa"/>
            <w:vAlign w:val="center"/>
          </w:tcPr>
          <w:p w14:paraId="11113EB0" w14:textId="77777777" w:rsidR="00EB18BC" w:rsidRPr="00EB18BC" w:rsidRDefault="00EB18BC" w:rsidP="00EB18BC">
            <w:pPr>
              <w:widowControl/>
              <w:tabs>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Кол-во, шт.</w:t>
            </w:r>
          </w:p>
        </w:tc>
      </w:tr>
      <w:tr w:rsidR="00EB18BC" w:rsidRPr="00EB18BC" w14:paraId="27CB8280" w14:textId="77777777" w:rsidTr="00691630">
        <w:trPr>
          <w:trHeight w:val="295"/>
          <w:jc w:val="center"/>
        </w:trPr>
        <w:tc>
          <w:tcPr>
            <w:tcW w:w="902" w:type="dxa"/>
            <w:shd w:val="clear" w:color="auto" w:fill="auto"/>
            <w:vAlign w:val="center"/>
          </w:tcPr>
          <w:p w14:paraId="2B758664" w14:textId="77777777" w:rsidR="00EB18BC" w:rsidRPr="00EB18BC" w:rsidRDefault="00EB18BC" w:rsidP="00EB18BC">
            <w:pPr>
              <w:widowControl/>
              <w:tabs>
                <w:tab w:val="left" w:pos="1305"/>
              </w:tabs>
              <w:suppressAutoHyphens/>
              <w:jc w:val="center"/>
              <w:rPr>
                <w:rFonts w:ascii="Times New Roman" w:eastAsia="Calibri" w:hAnsi="Times New Roman" w:cs="Times New Roman"/>
                <w:color w:val="auto"/>
                <w:sz w:val="22"/>
                <w:szCs w:val="22"/>
                <w:lang w:eastAsia="zh-CN" w:bidi="ar-SA"/>
              </w:rPr>
            </w:pPr>
          </w:p>
        </w:tc>
        <w:tc>
          <w:tcPr>
            <w:tcW w:w="6323" w:type="dxa"/>
            <w:shd w:val="clear" w:color="auto" w:fill="auto"/>
            <w:vAlign w:val="center"/>
          </w:tcPr>
          <w:p w14:paraId="56B187B0" w14:textId="77777777" w:rsidR="00EB18BC" w:rsidRPr="00EB18BC" w:rsidRDefault="00EB18BC" w:rsidP="00EB18BC">
            <w:pPr>
              <w:widowControl/>
              <w:tabs>
                <w:tab w:val="left" w:pos="1305"/>
              </w:tabs>
              <w:suppressAutoHyphens/>
              <w:rPr>
                <w:rFonts w:ascii="Times New Roman" w:eastAsia="Calibri" w:hAnsi="Times New Roman" w:cs="Times New Roman"/>
                <w:b/>
                <w:bCs/>
                <w:color w:val="auto"/>
                <w:sz w:val="22"/>
                <w:szCs w:val="22"/>
                <w:lang w:eastAsia="zh-CN" w:bidi="ar-SA"/>
              </w:rPr>
            </w:pPr>
            <w:r w:rsidRPr="00EB18BC">
              <w:rPr>
                <w:rFonts w:ascii="Times New Roman" w:eastAsia="Calibri" w:hAnsi="Times New Roman" w:cs="Times New Roman"/>
                <w:b/>
                <w:bCs/>
                <w:color w:val="auto"/>
                <w:sz w:val="22"/>
                <w:szCs w:val="22"/>
                <w:lang w:eastAsia="zh-CN" w:bidi="ar-SA"/>
              </w:rPr>
              <w:t>ПРИНТЕРЫ (МФУ)</w:t>
            </w:r>
          </w:p>
        </w:tc>
        <w:tc>
          <w:tcPr>
            <w:tcW w:w="2446" w:type="dxa"/>
            <w:vAlign w:val="center"/>
          </w:tcPr>
          <w:p w14:paraId="73AF5136" w14:textId="77777777" w:rsidR="00EB18BC" w:rsidRPr="00EB18BC" w:rsidRDefault="00EB18BC" w:rsidP="00EB18BC">
            <w:pPr>
              <w:widowControl/>
              <w:tabs>
                <w:tab w:val="left" w:pos="1305"/>
              </w:tabs>
              <w:suppressAutoHyphens/>
              <w:jc w:val="center"/>
              <w:rPr>
                <w:rFonts w:ascii="Times New Roman" w:eastAsia="Calibri" w:hAnsi="Times New Roman" w:cs="Times New Roman"/>
                <w:color w:val="auto"/>
                <w:sz w:val="22"/>
                <w:szCs w:val="22"/>
                <w:lang w:eastAsia="zh-CN" w:bidi="ar-SA"/>
              </w:rPr>
            </w:pPr>
          </w:p>
        </w:tc>
      </w:tr>
      <w:tr w:rsidR="00EB18BC" w:rsidRPr="00EB18BC" w14:paraId="65B227B4" w14:textId="77777777" w:rsidTr="00691630">
        <w:trPr>
          <w:trHeight w:val="311"/>
          <w:jc w:val="center"/>
        </w:trPr>
        <w:tc>
          <w:tcPr>
            <w:tcW w:w="902" w:type="dxa"/>
            <w:shd w:val="clear" w:color="auto" w:fill="auto"/>
            <w:vAlign w:val="center"/>
          </w:tcPr>
          <w:p w14:paraId="455A21F8" w14:textId="77777777" w:rsidR="00EB18BC" w:rsidRPr="00EB18BC" w:rsidRDefault="00EB18BC" w:rsidP="00EB18BC">
            <w:pPr>
              <w:widowControl/>
              <w:tabs>
                <w:tab w:val="left" w:pos="0"/>
                <w:tab w:val="left" w:pos="1305"/>
              </w:tabs>
              <w:suppressAutoHyphens/>
              <w:ind w:left="66"/>
              <w:contextualSpacing/>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1</w:t>
            </w:r>
          </w:p>
        </w:tc>
        <w:tc>
          <w:tcPr>
            <w:tcW w:w="6323" w:type="dxa"/>
            <w:shd w:val="clear" w:color="auto" w:fill="auto"/>
          </w:tcPr>
          <w:p w14:paraId="2DD60D26" w14:textId="77777777" w:rsidR="00EB18BC" w:rsidRPr="00EB18BC" w:rsidRDefault="00EB18BC" w:rsidP="00EB18BC">
            <w:pPr>
              <w:widowControl/>
              <w:suppressAutoHyphens/>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Canon i-SENSYS MF4120 (принтер/сканер/копир)</w:t>
            </w:r>
          </w:p>
        </w:tc>
        <w:tc>
          <w:tcPr>
            <w:tcW w:w="2446" w:type="dxa"/>
            <w:shd w:val="clear" w:color="auto" w:fill="auto"/>
            <w:vAlign w:val="center"/>
          </w:tcPr>
          <w:p w14:paraId="07C32D6B" w14:textId="77777777" w:rsidR="00EB18BC" w:rsidRPr="00EB18BC" w:rsidRDefault="00EB18BC" w:rsidP="00EB18BC">
            <w:pPr>
              <w:widowControl/>
              <w:tabs>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1</w:t>
            </w:r>
          </w:p>
        </w:tc>
      </w:tr>
      <w:tr w:rsidR="00EB18BC" w:rsidRPr="00EB18BC" w14:paraId="54E26881" w14:textId="77777777" w:rsidTr="00691630">
        <w:trPr>
          <w:trHeight w:val="311"/>
          <w:jc w:val="center"/>
        </w:trPr>
        <w:tc>
          <w:tcPr>
            <w:tcW w:w="902" w:type="dxa"/>
            <w:shd w:val="clear" w:color="auto" w:fill="auto"/>
            <w:vAlign w:val="center"/>
          </w:tcPr>
          <w:p w14:paraId="7EAA0951" w14:textId="77777777" w:rsidR="00EB18BC" w:rsidRPr="00EB18BC" w:rsidRDefault="00EB18BC" w:rsidP="00EB18BC">
            <w:pPr>
              <w:widowControl/>
              <w:tabs>
                <w:tab w:val="left" w:pos="0"/>
                <w:tab w:val="left" w:pos="1305"/>
              </w:tabs>
              <w:suppressAutoHyphens/>
              <w:ind w:left="66"/>
              <w:contextualSpacing/>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2</w:t>
            </w:r>
          </w:p>
        </w:tc>
        <w:tc>
          <w:tcPr>
            <w:tcW w:w="6323" w:type="dxa"/>
            <w:shd w:val="clear" w:color="auto" w:fill="auto"/>
          </w:tcPr>
          <w:p w14:paraId="5C345BF7" w14:textId="77777777" w:rsidR="00EB18BC" w:rsidRPr="00EB18BC" w:rsidRDefault="00EB18BC" w:rsidP="00EB18BC">
            <w:pPr>
              <w:widowControl/>
              <w:suppressAutoHyphens/>
              <w:rPr>
                <w:rFonts w:ascii="Times New Roman" w:eastAsia="Calibri" w:hAnsi="Times New Roman" w:cs="Times New Roman"/>
                <w:color w:val="auto"/>
                <w:sz w:val="22"/>
                <w:szCs w:val="22"/>
                <w:lang w:val="en-US" w:eastAsia="zh-CN" w:bidi="ar-SA"/>
              </w:rPr>
            </w:pPr>
            <w:r w:rsidRPr="00EB18BC">
              <w:rPr>
                <w:rFonts w:ascii="Times New Roman" w:eastAsia="Calibri" w:hAnsi="Times New Roman" w:cs="Times New Roman"/>
                <w:color w:val="auto"/>
                <w:sz w:val="22"/>
                <w:szCs w:val="22"/>
                <w:lang w:eastAsia="zh-CN" w:bidi="ar-SA"/>
              </w:rPr>
              <w:t>Копировальный</w:t>
            </w:r>
            <w:r w:rsidRPr="00EB18BC">
              <w:rPr>
                <w:rFonts w:ascii="Times New Roman" w:eastAsia="Calibri" w:hAnsi="Times New Roman" w:cs="Times New Roman"/>
                <w:color w:val="auto"/>
                <w:sz w:val="22"/>
                <w:szCs w:val="22"/>
                <w:lang w:val="en-US" w:eastAsia="zh-CN" w:bidi="ar-SA"/>
              </w:rPr>
              <w:t xml:space="preserve"> </w:t>
            </w:r>
            <w:r w:rsidRPr="00EB18BC">
              <w:rPr>
                <w:rFonts w:ascii="Times New Roman" w:eastAsia="Calibri" w:hAnsi="Times New Roman" w:cs="Times New Roman"/>
                <w:color w:val="auto"/>
                <w:sz w:val="22"/>
                <w:szCs w:val="22"/>
                <w:lang w:eastAsia="zh-CN" w:bidi="ar-SA"/>
              </w:rPr>
              <w:t>аппарат</w:t>
            </w:r>
            <w:r w:rsidRPr="00EB18BC">
              <w:rPr>
                <w:rFonts w:ascii="Times New Roman" w:eastAsia="Calibri" w:hAnsi="Times New Roman" w:cs="Times New Roman"/>
                <w:color w:val="auto"/>
                <w:sz w:val="22"/>
                <w:szCs w:val="22"/>
                <w:lang w:val="en-US" w:eastAsia="zh-CN" w:bidi="ar-SA"/>
              </w:rPr>
              <w:t xml:space="preserve"> Canon iR1133iF (4840B003) I-Send, DADF</w:t>
            </w:r>
          </w:p>
        </w:tc>
        <w:tc>
          <w:tcPr>
            <w:tcW w:w="2446" w:type="dxa"/>
            <w:shd w:val="clear" w:color="auto" w:fill="auto"/>
            <w:vAlign w:val="center"/>
          </w:tcPr>
          <w:p w14:paraId="5FB8F02A" w14:textId="77777777" w:rsidR="00EB18BC" w:rsidRPr="00EB18BC" w:rsidRDefault="00EB18BC" w:rsidP="00EB18BC">
            <w:pPr>
              <w:widowControl/>
              <w:tabs>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1</w:t>
            </w:r>
          </w:p>
        </w:tc>
      </w:tr>
      <w:tr w:rsidR="00EB18BC" w:rsidRPr="00EB18BC" w14:paraId="39B2BBAE" w14:textId="77777777" w:rsidTr="00691630">
        <w:trPr>
          <w:trHeight w:val="311"/>
          <w:jc w:val="center"/>
        </w:trPr>
        <w:tc>
          <w:tcPr>
            <w:tcW w:w="902" w:type="dxa"/>
            <w:shd w:val="clear" w:color="auto" w:fill="auto"/>
            <w:vAlign w:val="center"/>
          </w:tcPr>
          <w:p w14:paraId="0CCFF043" w14:textId="77777777" w:rsidR="00EB18BC" w:rsidRPr="00EB18BC" w:rsidRDefault="00EB18BC" w:rsidP="00EB18BC">
            <w:pPr>
              <w:widowControl/>
              <w:tabs>
                <w:tab w:val="left" w:pos="0"/>
                <w:tab w:val="left" w:pos="1305"/>
              </w:tabs>
              <w:suppressAutoHyphens/>
              <w:ind w:left="66"/>
              <w:contextualSpacing/>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3</w:t>
            </w:r>
          </w:p>
        </w:tc>
        <w:tc>
          <w:tcPr>
            <w:tcW w:w="6323" w:type="dxa"/>
            <w:shd w:val="clear" w:color="auto" w:fill="auto"/>
          </w:tcPr>
          <w:p w14:paraId="2040F430" w14:textId="77777777" w:rsidR="00EB18BC" w:rsidRPr="00EB18BC" w:rsidRDefault="00EB18BC" w:rsidP="00EB18BC">
            <w:pPr>
              <w:widowControl/>
              <w:suppressAutoHyphens/>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Копировальный аппарат Canon Laser Base H 3110</w:t>
            </w:r>
          </w:p>
        </w:tc>
        <w:tc>
          <w:tcPr>
            <w:tcW w:w="2446" w:type="dxa"/>
            <w:shd w:val="clear" w:color="auto" w:fill="auto"/>
            <w:vAlign w:val="center"/>
          </w:tcPr>
          <w:p w14:paraId="76E4919A" w14:textId="77777777" w:rsidR="00EB18BC" w:rsidRPr="00EB18BC" w:rsidRDefault="00EB18BC" w:rsidP="00EB18BC">
            <w:pPr>
              <w:widowControl/>
              <w:tabs>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1</w:t>
            </w:r>
          </w:p>
        </w:tc>
      </w:tr>
      <w:tr w:rsidR="00EB18BC" w:rsidRPr="00EB18BC" w14:paraId="11757F32" w14:textId="77777777" w:rsidTr="00691630">
        <w:trPr>
          <w:trHeight w:val="311"/>
          <w:jc w:val="center"/>
        </w:trPr>
        <w:tc>
          <w:tcPr>
            <w:tcW w:w="902" w:type="dxa"/>
            <w:shd w:val="clear" w:color="auto" w:fill="auto"/>
            <w:vAlign w:val="center"/>
          </w:tcPr>
          <w:p w14:paraId="18D6CA12" w14:textId="77777777" w:rsidR="00EB18BC" w:rsidRPr="00EB18BC" w:rsidRDefault="00EB18BC" w:rsidP="00EB18BC">
            <w:pPr>
              <w:widowControl/>
              <w:tabs>
                <w:tab w:val="left" w:pos="0"/>
                <w:tab w:val="left" w:pos="1305"/>
              </w:tabs>
              <w:suppressAutoHyphens/>
              <w:ind w:left="66"/>
              <w:contextualSpacing/>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4</w:t>
            </w:r>
          </w:p>
        </w:tc>
        <w:tc>
          <w:tcPr>
            <w:tcW w:w="6323" w:type="dxa"/>
            <w:shd w:val="clear" w:color="auto" w:fill="auto"/>
          </w:tcPr>
          <w:p w14:paraId="0312CF70" w14:textId="77777777" w:rsidR="00EB18BC" w:rsidRPr="00EB18BC" w:rsidRDefault="00EB18BC" w:rsidP="00EB18BC">
            <w:pPr>
              <w:widowControl/>
              <w:suppressAutoHyphens/>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 xml:space="preserve">Копировальный аппарат </w:t>
            </w:r>
            <w:proofErr w:type="spellStart"/>
            <w:r w:rsidRPr="00EB18BC">
              <w:rPr>
                <w:rFonts w:ascii="Times New Roman" w:eastAsia="Calibri" w:hAnsi="Times New Roman" w:cs="Times New Roman"/>
                <w:color w:val="auto"/>
                <w:sz w:val="22"/>
                <w:szCs w:val="22"/>
                <w:lang w:eastAsia="zh-CN" w:bidi="ar-SA"/>
              </w:rPr>
              <w:t>Kyocera</w:t>
            </w:r>
            <w:proofErr w:type="spellEnd"/>
            <w:r w:rsidRPr="00EB18BC">
              <w:rPr>
                <w:rFonts w:ascii="Times New Roman" w:eastAsia="Calibri" w:hAnsi="Times New Roman" w:cs="Times New Roman"/>
                <w:color w:val="auto"/>
                <w:sz w:val="22"/>
                <w:szCs w:val="22"/>
                <w:lang w:eastAsia="zh-CN" w:bidi="ar-SA"/>
              </w:rPr>
              <w:t xml:space="preserve"> </w:t>
            </w:r>
            <w:proofErr w:type="spellStart"/>
            <w:r w:rsidRPr="00EB18BC">
              <w:rPr>
                <w:rFonts w:ascii="Times New Roman" w:eastAsia="Calibri" w:hAnsi="Times New Roman" w:cs="Times New Roman"/>
                <w:color w:val="auto"/>
                <w:sz w:val="22"/>
                <w:szCs w:val="22"/>
                <w:lang w:eastAsia="zh-CN" w:bidi="ar-SA"/>
              </w:rPr>
              <w:t>Mita</w:t>
            </w:r>
            <w:proofErr w:type="spellEnd"/>
            <w:r w:rsidRPr="00EB18BC">
              <w:rPr>
                <w:rFonts w:ascii="Times New Roman" w:eastAsia="Calibri" w:hAnsi="Times New Roman" w:cs="Times New Roman"/>
                <w:color w:val="auto"/>
                <w:sz w:val="22"/>
                <w:szCs w:val="22"/>
                <w:lang w:eastAsia="zh-CN" w:bidi="ar-SA"/>
              </w:rPr>
              <w:t xml:space="preserve"> </w:t>
            </w:r>
            <w:proofErr w:type="spellStart"/>
            <w:r w:rsidRPr="00EB18BC">
              <w:rPr>
                <w:rFonts w:ascii="Times New Roman" w:eastAsia="Calibri" w:hAnsi="Times New Roman" w:cs="Times New Roman"/>
                <w:color w:val="auto"/>
                <w:sz w:val="22"/>
                <w:szCs w:val="22"/>
                <w:lang w:eastAsia="zh-CN" w:bidi="ar-SA"/>
              </w:rPr>
              <w:t>TASKalfa</w:t>
            </w:r>
            <w:proofErr w:type="spellEnd"/>
            <w:r w:rsidRPr="00EB18BC">
              <w:rPr>
                <w:rFonts w:ascii="Times New Roman" w:eastAsia="Calibri" w:hAnsi="Times New Roman" w:cs="Times New Roman"/>
                <w:color w:val="auto"/>
                <w:sz w:val="22"/>
                <w:szCs w:val="22"/>
                <w:lang w:eastAsia="zh-CN" w:bidi="ar-SA"/>
              </w:rPr>
              <w:t xml:space="preserve"> 180</w:t>
            </w:r>
          </w:p>
        </w:tc>
        <w:tc>
          <w:tcPr>
            <w:tcW w:w="2446" w:type="dxa"/>
            <w:shd w:val="clear" w:color="auto" w:fill="auto"/>
            <w:vAlign w:val="center"/>
          </w:tcPr>
          <w:p w14:paraId="03ACA653" w14:textId="77777777" w:rsidR="00EB18BC" w:rsidRPr="00EB18BC" w:rsidRDefault="00EB18BC" w:rsidP="00EB18BC">
            <w:pPr>
              <w:widowControl/>
              <w:tabs>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1</w:t>
            </w:r>
          </w:p>
        </w:tc>
      </w:tr>
      <w:tr w:rsidR="00EB18BC" w:rsidRPr="00EB18BC" w14:paraId="20282174" w14:textId="77777777" w:rsidTr="00691630">
        <w:trPr>
          <w:trHeight w:val="311"/>
          <w:jc w:val="center"/>
        </w:trPr>
        <w:tc>
          <w:tcPr>
            <w:tcW w:w="902" w:type="dxa"/>
            <w:shd w:val="clear" w:color="auto" w:fill="auto"/>
            <w:vAlign w:val="center"/>
          </w:tcPr>
          <w:p w14:paraId="639D5EBE" w14:textId="77777777" w:rsidR="00EB18BC" w:rsidRPr="00EB18BC" w:rsidRDefault="00EB18BC" w:rsidP="00EB18BC">
            <w:pPr>
              <w:widowControl/>
              <w:tabs>
                <w:tab w:val="left" w:pos="0"/>
                <w:tab w:val="left" w:pos="1305"/>
              </w:tabs>
              <w:suppressAutoHyphens/>
              <w:ind w:left="66"/>
              <w:contextualSpacing/>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5</w:t>
            </w:r>
          </w:p>
        </w:tc>
        <w:tc>
          <w:tcPr>
            <w:tcW w:w="6323" w:type="dxa"/>
            <w:shd w:val="clear" w:color="auto" w:fill="auto"/>
          </w:tcPr>
          <w:p w14:paraId="27489BD1" w14:textId="77777777" w:rsidR="00EB18BC" w:rsidRPr="00EB18BC" w:rsidRDefault="00EB18BC" w:rsidP="00EB18BC">
            <w:pPr>
              <w:widowControl/>
              <w:suppressAutoHyphens/>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Лазерное МФУ Samsung SCX-4220</w:t>
            </w:r>
          </w:p>
        </w:tc>
        <w:tc>
          <w:tcPr>
            <w:tcW w:w="2446" w:type="dxa"/>
            <w:shd w:val="clear" w:color="auto" w:fill="auto"/>
            <w:vAlign w:val="center"/>
          </w:tcPr>
          <w:p w14:paraId="278E7B97" w14:textId="77777777" w:rsidR="00EB18BC" w:rsidRPr="00EB18BC" w:rsidRDefault="00EB18BC" w:rsidP="00EB18BC">
            <w:pPr>
              <w:widowControl/>
              <w:tabs>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2</w:t>
            </w:r>
          </w:p>
        </w:tc>
      </w:tr>
      <w:tr w:rsidR="00EB18BC" w:rsidRPr="00EB18BC" w14:paraId="70086C93" w14:textId="77777777" w:rsidTr="00691630">
        <w:trPr>
          <w:trHeight w:val="311"/>
          <w:jc w:val="center"/>
        </w:trPr>
        <w:tc>
          <w:tcPr>
            <w:tcW w:w="902" w:type="dxa"/>
            <w:shd w:val="clear" w:color="auto" w:fill="auto"/>
            <w:vAlign w:val="center"/>
          </w:tcPr>
          <w:p w14:paraId="3E983190" w14:textId="77777777" w:rsidR="00EB18BC" w:rsidRPr="00EB18BC" w:rsidRDefault="00EB18BC" w:rsidP="00EB18BC">
            <w:pPr>
              <w:widowControl/>
              <w:tabs>
                <w:tab w:val="left" w:pos="0"/>
                <w:tab w:val="left" w:pos="1305"/>
              </w:tabs>
              <w:suppressAutoHyphens/>
              <w:ind w:left="66"/>
              <w:contextualSpacing/>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6</w:t>
            </w:r>
          </w:p>
        </w:tc>
        <w:tc>
          <w:tcPr>
            <w:tcW w:w="6323" w:type="dxa"/>
            <w:shd w:val="clear" w:color="auto" w:fill="auto"/>
          </w:tcPr>
          <w:p w14:paraId="6FB233A8" w14:textId="77777777" w:rsidR="00EB18BC" w:rsidRPr="00EB18BC" w:rsidRDefault="00EB18BC" w:rsidP="00EB18BC">
            <w:pPr>
              <w:widowControl/>
              <w:suppressAutoHyphens/>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 xml:space="preserve">Лазерное МФУ </w:t>
            </w:r>
            <w:proofErr w:type="spellStart"/>
            <w:r w:rsidRPr="00EB18BC">
              <w:rPr>
                <w:rFonts w:ascii="Times New Roman" w:eastAsia="Calibri" w:hAnsi="Times New Roman" w:cs="Times New Roman"/>
                <w:color w:val="auto"/>
                <w:sz w:val="22"/>
                <w:szCs w:val="22"/>
                <w:lang w:eastAsia="zh-CN" w:bidi="ar-SA"/>
              </w:rPr>
              <w:t>Kyocera</w:t>
            </w:r>
            <w:proofErr w:type="spellEnd"/>
            <w:r w:rsidRPr="00EB18BC">
              <w:rPr>
                <w:rFonts w:ascii="Times New Roman" w:eastAsia="Calibri" w:hAnsi="Times New Roman" w:cs="Times New Roman"/>
                <w:color w:val="auto"/>
                <w:sz w:val="22"/>
                <w:szCs w:val="22"/>
                <w:lang w:eastAsia="zh-CN" w:bidi="ar-SA"/>
              </w:rPr>
              <w:t xml:space="preserve"> M2035DN</w:t>
            </w:r>
          </w:p>
        </w:tc>
        <w:tc>
          <w:tcPr>
            <w:tcW w:w="2446" w:type="dxa"/>
            <w:shd w:val="clear" w:color="auto" w:fill="auto"/>
            <w:vAlign w:val="center"/>
          </w:tcPr>
          <w:p w14:paraId="2274A5C6" w14:textId="77777777" w:rsidR="00EB18BC" w:rsidRPr="00EB18BC" w:rsidRDefault="00EB18BC" w:rsidP="00EB18BC">
            <w:pPr>
              <w:widowControl/>
              <w:tabs>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3</w:t>
            </w:r>
          </w:p>
        </w:tc>
      </w:tr>
      <w:tr w:rsidR="00EB18BC" w:rsidRPr="00EB18BC" w14:paraId="0940F248" w14:textId="77777777" w:rsidTr="00691630">
        <w:trPr>
          <w:trHeight w:val="311"/>
          <w:jc w:val="center"/>
        </w:trPr>
        <w:tc>
          <w:tcPr>
            <w:tcW w:w="902" w:type="dxa"/>
            <w:shd w:val="clear" w:color="auto" w:fill="auto"/>
            <w:vAlign w:val="center"/>
          </w:tcPr>
          <w:p w14:paraId="0E3A46D4" w14:textId="77777777" w:rsidR="00EB18BC" w:rsidRPr="00EB18BC" w:rsidRDefault="00EB18BC" w:rsidP="00EB18BC">
            <w:pPr>
              <w:widowControl/>
              <w:tabs>
                <w:tab w:val="left" w:pos="0"/>
                <w:tab w:val="left" w:pos="1305"/>
              </w:tabs>
              <w:suppressAutoHyphens/>
              <w:ind w:left="66"/>
              <w:contextualSpacing/>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7</w:t>
            </w:r>
          </w:p>
        </w:tc>
        <w:tc>
          <w:tcPr>
            <w:tcW w:w="6323" w:type="dxa"/>
            <w:shd w:val="clear" w:color="auto" w:fill="auto"/>
          </w:tcPr>
          <w:p w14:paraId="6CBBFD91" w14:textId="77777777" w:rsidR="00EB18BC" w:rsidRPr="00EB18BC" w:rsidRDefault="00EB18BC" w:rsidP="00EB18BC">
            <w:pPr>
              <w:widowControl/>
              <w:suppressAutoHyphens/>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 xml:space="preserve">МФУ </w:t>
            </w:r>
            <w:proofErr w:type="spellStart"/>
            <w:r w:rsidRPr="00EB18BC">
              <w:rPr>
                <w:rFonts w:ascii="Times New Roman" w:eastAsia="Calibri" w:hAnsi="Times New Roman" w:cs="Times New Roman"/>
                <w:color w:val="auto"/>
                <w:sz w:val="22"/>
                <w:szCs w:val="22"/>
                <w:lang w:eastAsia="zh-CN" w:bidi="ar-SA"/>
              </w:rPr>
              <w:t>Kyocera</w:t>
            </w:r>
            <w:proofErr w:type="spellEnd"/>
            <w:r w:rsidRPr="00EB18BC">
              <w:rPr>
                <w:rFonts w:ascii="Times New Roman" w:eastAsia="Calibri" w:hAnsi="Times New Roman" w:cs="Times New Roman"/>
                <w:color w:val="auto"/>
                <w:sz w:val="22"/>
                <w:szCs w:val="22"/>
                <w:lang w:eastAsia="zh-CN" w:bidi="ar-SA"/>
              </w:rPr>
              <w:t xml:space="preserve"> ECOSYS M2235dn</w:t>
            </w:r>
          </w:p>
        </w:tc>
        <w:tc>
          <w:tcPr>
            <w:tcW w:w="2446" w:type="dxa"/>
            <w:shd w:val="clear" w:color="auto" w:fill="auto"/>
            <w:vAlign w:val="center"/>
          </w:tcPr>
          <w:p w14:paraId="02FB999E" w14:textId="77777777" w:rsidR="00EB18BC" w:rsidRPr="00EB18BC" w:rsidRDefault="00EB18BC" w:rsidP="00EB18BC">
            <w:pPr>
              <w:widowControl/>
              <w:tabs>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1</w:t>
            </w:r>
          </w:p>
        </w:tc>
      </w:tr>
      <w:tr w:rsidR="00EB18BC" w:rsidRPr="00EB18BC" w14:paraId="6FCA540A" w14:textId="77777777" w:rsidTr="00691630">
        <w:trPr>
          <w:trHeight w:val="311"/>
          <w:jc w:val="center"/>
        </w:trPr>
        <w:tc>
          <w:tcPr>
            <w:tcW w:w="902" w:type="dxa"/>
            <w:shd w:val="clear" w:color="auto" w:fill="auto"/>
            <w:vAlign w:val="center"/>
          </w:tcPr>
          <w:p w14:paraId="1B9B6A42" w14:textId="77777777" w:rsidR="00EB18BC" w:rsidRPr="00EB18BC" w:rsidRDefault="00EB18BC" w:rsidP="00EB18BC">
            <w:pPr>
              <w:widowControl/>
              <w:tabs>
                <w:tab w:val="left" w:pos="0"/>
                <w:tab w:val="left" w:pos="1305"/>
              </w:tabs>
              <w:suppressAutoHyphens/>
              <w:ind w:left="66"/>
              <w:contextualSpacing/>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8</w:t>
            </w:r>
          </w:p>
        </w:tc>
        <w:tc>
          <w:tcPr>
            <w:tcW w:w="6323" w:type="dxa"/>
            <w:shd w:val="clear" w:color="auto" w:fill="auto"/>
          </w:tcPr>
          <w:p w14:paraId="344835FE" w14:textId="77777777" w:rsidR="00EB18BC" w:rsidRPr="00EB18BC" w:rsidRDefault="00EB18BC" w:rsidP="00EB18BC">
            <w:pPr>
              <w:widowControl/>
              <w:suppressAutoHyphens/>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 xml:space="preserve">МФУ </w:t>
            </w:r>
            <w:proofErr w:type="spellStart"/>
            <w:r w:rsidRPr="00EB18BC">
              <w:rPr>
                <w:rFonts w:ascii="Times New Roman" w:eastAsia="Calibri" w:hAnsi="Times New Roman" w:cs="Times New Roman"/>
                <w:color w:val="auto"/>
                <w:sz w:val="22"/>
                <w:szCs w:val="22"/>
                <w:lang w:eastAsia="zh-CN" w:bidi="ar-SA"/>
              </w:rPr>
              <w:t>Ricoh</w:t>
            </w:r>
            <w:proofErr w:type="spellEnd"/>
            <w:r w:rsidRPr="00EB18BC">
              <w:rPr>
                <w:rFonts w:ascii="Times New Roman" w:eastAsia="Calibri" w:hAnsi="Times New Roman" w:cs="Times New Roman"/>
                <w:color w:val="auto"/>
                <w:sz w:val="22"/>
                <w:szCs w:val="22"/>
                <w:lang w:eastAsia="zh-CN" w:bidi="ar-SA"/>
              </w:rPr>
              <w:t xml:space="preserve"> MC2000</w:t>
            </w:r>
          </w:p>
        </w:tc>
        <w:tc>
          <w:tcPr>
            <w:tcW w:w="2446" w:type="dxa"/>
            <w:shd w:val="clear" w:color="auto" w:fill="auto"/>
            <w:vAlign w:val="center"/>
          </w:tcPr>
          <w:p w14:paraId="514C1B90" w14:textId="77777777" w:rsidR="00EB18BC" w:rsidRPr="00EB18BC" w:rsidRDefault="00EB18BC" w:rsidP="00EB18BC">
            <w:pPr>
              <w:widowControl/>
              <w:tabs>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1</w:t>
            </w:r>
          </w:p>
        </w:tc>
      </w:tr>
      <w:tr w:rsidR="00EB18BC" w:rsidRPr="00EB18BC" w14:paraId="2A8EEBA6" w14:textId="77777777" w:rsidTr="00691630">
        <w:trPr>
          <w:trHeight w:val="311"/>
          <w:jc w:val="center"/>
        </w:trPr>
        <w:tc>
          <w:tcPr>
            <w:tcW w:w="902" w:type="dxa"/>
            <w:shd w:val="clear" w:color="auto" w:fill="auto"/>
            <w:vAlign w:val="center"/>
          </w:tcPr>
          <w:p w14:paraId="4006FB5E" w14:textId="77777777" w:rsidR="00EB18BC" w:rsidRPr="00EB18BC" w:rsidRDefault="00EB18BC" w:rsidP="00EB18BC">
            <w:pPr>
              <w:widowControl/>
              <w:tabs>
                <w:tab w:val="left" w:pos="0"/>
                <w:tab w:val="left" w:pos="1305"/>
              </w:tabs>
              <w:suppressAutoHyphens/>
              <w:ind w:left="66"/>
              <w:contextualSpacing/>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9</w:t>
            </w:r>
          </w:p>
        </w:tc>
        <w:tc>
          <w:tcPr>
            <w:tcW w:w="6323" w:type="dxa"/>
            <w:shd w:val="clear" w:color="auto" w:fill="auto"/>
          </w:tcPr>
          <w:p w14:paraId="66E6292D" w14:textId="77777777" w:rsidR="00EB18BC" w:rsidRPr="00EB18BC" w:rsidRDefault="00EB18BC" w:rsidP="00EB18BC">
            <w:pPr>
              <w:widowControl/>
              <w:suppressAutoHyphens/>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Многофункциональное устройство Canon i-</w:t>
            </w:r>
            <w:proofErr w:type="spellStart"/>
            <w:r w:rsidRPr="00EB18BC">
              <w:rPr>
                <w:rFonts w:ascii="Times New Roman" w:eastAsia="Calibri" w:hAnsi="Times New Roman" w:cs="Times New Roman"/>
                <w:color w:val="auto"/>
                <w:sz w:val="22"/>
                <w:szCs w:val="22"/>
                <w:lang w:eastAsia="zh-CN" w:bidi="ar-SA"/>
              </w:rPr>
              <w:t>Sensys</w:t>
            </w:r>
            <w:proofErr w:type="spellEnd"/>
            <w:r w:rsidRPr="00EB18BC">
              <w:rPr>
                <w:rFonts w:ascii="Times New Roman" w:eastAsia="Calibri" w:hAnsi="Times New Roman" w:cs="Times New Roman"/>
                <w:color w:val="auto"/>
                <w:sz w:val="22"/>
                <w:szCs w:val="22"/>
                <w:lang w:eastAsia="zh-CN" w:bidi="ar-SA"/>
              </w:rPr>
              <w:t xml:space="preserve"> MF3010 EX</w:t>
            </w:r>
          </w:p>
        </w:tc>
        <w:tc>
          <w:tcPr>
            <w:tcW w:w="2446" w:type="dxa"/>
            <w:shd w:val="clear" w:color="auto" w:fill="auto"/>
            <w:vAlign w:val="center"/>
          </w:tcPr>
          <w:p w14:paraId="26C68FFF" w14:textId="77777777" w:rsidR="00EB18BC" w:rsidRPr="00EB18BC" w:rsidRDefault="00EB18BC" w:rsidP="00EB18BC">
            <w:pPr>
              <w:widowControl/>
              <w:tabs>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4</w:t>
            </w:r>
          </w:p>
        </w:tc>
      </w:tr>
      <w:tr w:rsidR="00EB18BC" w:rsidRPr="00EB18BC" w14:paraId="49F0B3F5" w14:textId="77777777" w:rsidTr="00691630">
        <w:trPr>
          <w:trHeight w:val="311"/>
          <w:jc w:val="center"/>
        </w:trPr>
        <w:tc>
          <w:tcPr>
            <w:tcW w:w="902" w:type="dxa"/>
            <w:shd w:val="clear" w:color="auto" w:fill="auto"/>
            <w:vAlign w:val="center"/>
          </w:tcPr>
          <w:p w14:paraId="47F31A1E" w14:textId="77777777" w:rsidR="00EB18BC" w:rsidRPr="00EB18BC" w:rsidRDefault="00EB18BC" w:rsidP="00EB18BC">
            <w:pPr>
              <w:widowControl/>
              <w:tabs>
                <w:tab w:val="left" w:pos="0"/>
                <w:tab w:val="left" w:pos="1305"/>
              </w:tabs>
              <w:suppressAutoHyphens/>
              <w:ind w:left="66"/>
              <w:contextualSpacing/>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10</w:t>
            </w:r>
          </w:p>
        </w:tc>
        <w:tc>
          <w:tcPr>
            <w:tcW w:w="6323" w:type="dxa"/>
            <w:shd w:val="clear" w:color="auto" w:fill="auto"/>
          </w:tcPr>
          <w:p w14:paraId="543DD06E" w14:textId="77777777" w:rsidR="00EB18BC" w:rsidRPr="00EB18BC" w:rsidRDefault="00EB18BC" w:rsidP="00EB18BC">
            <w:pPr>
              <w:widowControl/>
              <w:suppressAutoHyphens/>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Многофункциональное устройство Canon MF3228</w:t>
            </w:r>
          </w:p>
        </w:tc>
        <w:tc>
          <w:tcPr>
            <w:tcW w:w="2446" w:type="dxa"/>
            <w:shd w:val="clear" w:color="auto" w:fill="auto"/>
            <w:vAlign w:val="center"/>
          </w:tcPr>
          <w:p w14:paraId="6271FC80" w14:textId="77777777" w:rsidR="00EB18BC" w:rsidRPr="00EB18BC" w:rsidRDefault="00EB18BC" w:rsidP="00EB18BC">
            <w:pPr>
              <w:widowControl/>
              <w:tabs>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3</w:t>
            </w:r>
          </w:p>
        </w:tc>
      </w:tr>
      <w:tr w:rsidR="00EB18BC" w:rsidRPr="00EB18BC" w14:paraId="14EF7072" w14:textId="77777777" w:rsidTr="00691630">
        <w:trPr>
          <w:trHeight w:val="311"/>
          <w:jc w:val="center"/>
        </w:trPr>
        <w:tc>
          <w:tcPr>
            <w:tcW w:w="902" w:type="dxa"/>
            <w:shd w:val="clear" w:color="auto" w:fill="auto"/>
            <w:vAlign w:val="center"/>
          </w:tcPr>
          <w:p w14:paraId="3234A8B4" w14:textId="77777777" w:rsidR="00EB18BC" w:rsidRPr="00EB18BC" w:rsidRDefault="00EB18BC" w:rsidP="00EB18BC">
            <w:pPr>
              <w:widowControl/>
              <w:tabs>
                <w:tab w:val="left" w:pos="0"/>
                <w:tab w:val="left" w:pos="1305"/>
              </w:tabs>
              <w:suppressAutoHyphens/>
              <w:ind w:left="66"/>
              <w:contextualSpacing/>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11</w:t>
            </w:r>
          </w:p>
        </w:tc>
        <w:tc>
          <w:tcPr>
            <w:tcW w:w="6323" w:type="dxa"/>
            <w:shd w:val="clear" w:color="auto" w:fill="auto"/>
          </w:tcPr>
          <w:p w14:paraId="2938CE0B" w14:textId="77777777" w:rsidR="00EB18BC" w:rsidRPr="00EB18BC" w:rsidRDefault="00EB18BC" w:rsidP="00EB18BC">
            <w:pPr>
              <w:widowControl/>
              <w:suppressAutoHyphens/>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Многофункциональное устройство Samsung SCX-3400</w:t>
            </w:r>
          </w:p>
        </w:tc>
        <w:tc>
          <w:tcPr>
            <w:tcW w:w="2446" w:type="dxa"/>
            <w:shd w:val="clear" w:color="auto" w:fill="auto"/>
            <w:vAlign w:val="center"/>
          </w:tcPr>
          <w:p w14:paraId="03454EDF" w14:textId="77777777" w:rsidR="00EB18BC" w:rsidRPr="00EB18BC" w:rsidRDefault="00EB18BC" w:rsidP="00EB18BC">
            <w:pPr>
              <w:widowControl/>
              <w:tabs>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3</w:t>
            </w:r>
          </w:p>
        </w:tc>
      </w:tr>
      <w:tr w:rsidR="00EB18BC" w:rsidRPr="00EB18BC" w14:paraId="6E544241" w14:textId="77777777" w:rsidTr="00691630">
        <w:trPr>
          <w:trHeight w:val="311"/>
          <w:jc w:val="center"/>
        </w:trPr>
        <w:tc>
          <w:tcPr>
            <w:tcW w:w="902" w:type="dxa"/>
            <w:shd w:val="clear" w:color="auto" w:fill="auto"/>
            <w:vAlign w:val="center"/>
          </w:tcPr>
          <w:p w14:paraId="40B97811" w14:textId="77777777" w:rsidR="00EB18BC" w:rsidRPr="00EB18BC" w:rsidRDefault="00EB18BC" w:rsidP="00EB18BC">
            <w:pPr>
              <w:widowControl/>
              <w:tabs>
                <w:tab w:val="left" w:pos="0"/>
                <w:tab w:val="left" w:pos="1305"/>
              </w:tabs>
              <w:suppressAutoHyphens/>
              <w:ind w:left="66"/>
              <w:contextualSpacing/>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12</w:t>
            </w:r>
          </w:p>
        </w:tc>
        <w:tc>
          <w:tcPr>
            <w:tcW w:w="6323" w:type="dxa"/>
            <w:shd w:val="clear" w:color="auto" w:fill="auto"/>
          </w:tcPr>
          <w:p w14:paraId="26400CED" w14:textId="77777777" w:rsidR="00EB18BC" w:rsidRPr="00EB18BC" w:rsidRDefault="00EB18BC" w:rsidP="00EB18BC">
            <w:pPr>
              <w:widowControl/>
              <w:suppressAutoHyphens/>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Многофункциональный центр Canon i-SENSYS MF4018</w:t>
            </w:r>
          </w:p>
        </w:tc>
        <w:tc>
          <w:tcPr>
            <w:tcW w:w="2446" w:type="dxa"/>
            <w:shd w:val="clear" w:color="auto" w:fill="auto"/>
            <w:vAlign w:val="center"/>
          </w:tcPr>
          <w:p w14:paraId="023CB765" w14:textId="77777777" w:rsidR="00EB18BC" w:rsidRPr="00EB18BC" w:rsidRDefault="00EB18BC" w:rsidP="00EB18BC">
            <w:pPr>
              <w:widowControl/>
              <w:tabs>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7</w:t>
            </w:r>
          </w:p>
        </w:tc>
      </w:tr>
      <w:tr w:rsidR="00EB18BC" w:rsidRPr="00EB18BC" w14:paraId="7A1C71CE" w14:textId="77777777" w:rsidTr="00691630">
        <w:trPr>
          <w:trHeight w:val="311"/>
          <w:jc w:val="center"/>
        </w:trPr>
        <w:tc>
          <w:tcPr>
            <w:tcW w:w="902" w:type="dxa"/>
            <w:shd w:val="clear" w:color="auto" w:fill="auto"/>
            <w:vAlign w:val="center"/>
          </w:tcPr>
          <w:p w14:paraId="317EAA08" w14:textId="77777777" w:rsidR="00EB18BC" w:rsidRPr="00EB18BC" w:rsidRDefault="00EB18BC" w:rsidP="00EB18BC">
            <w:pPr>
              <w:widowControl/>
              <w:tabs>
                <w:tab w:val="left" w:pos="0"/>
                <w:tab w:val="left" w:pos="1305"/>
              </w:tabs>
              <w:suppressAutoHyphens/>
              <w:ind w:left="66"/>
              <w:contextualSpacing/>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13</w:t>
            </w:r>
          </w:p>
        </w:tc>
        <w:tc>
          <w:tcPr>
            <w:tcW w:w="6323" w:type="dxa"/>
            <w:shd w:val="clear" w:color="auto" w:fill="auto"/>
          </w:tcPr>
          <w:p w14:paraId="634DCD65" w14:textId="77777777" w:rsidR="00EB18BC" w:rsidRPr="00EB18BC" w:rsidRDefault="00EB18BC" w:rsidP="00EB18BC">
            <w:pPr>
              <w:widowControl/>
              <w:suppressAutoHyphens/>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 xml:space="preserve">МФУ лазерный </w:t>
            </w:r>
            <w:proofErr w:type="spellStart"/>
            <w:r w:rsidRPr="00EB18BC">
              <w:rPr>
                <w:rFonts w:ascii="Times New Roman" w:eastAsia="Calibri" w:hAnsi="Times New Roman" w:cs="Times New Roman"/>
                <w:color w:val="auto"/>
                <w:sz w:val="22"/>
                <w:szCs w:val="22"/>
                <w:lang w:eastAsia="zh-CN" w:bidi="ar-SA"/>
              </w:rPr>
              <w:t>Kyocera</w:t>
            </w:r>
            <w:proofErr w:type="spellEnd"/>
            <w:r w:rsidRPr="00EB18BC">
              <w:rPr>
                <w:rFonts w:ascii="Times New Roman" w:eastAsia="Calibri" w:hAnsi="Times New Roman" w:cs="Times New Roman"/>
                <w:color w:val="auto"/>
                <w:sz w:val="22"/>
                <w:szCs w:val="22"/>
                <w:lang w:eastAsia="zh-CN" w:bidi="ar-SA"/>
              </w:rPr>
              <w:t xml:space="preserve"> FS-1125MFP A4 </w:t>
            </w:r>
            <w:proofErr w:type="spellStart"/>
            <w:r w:rsidRPr="00EB18BC">
              <w:rPr>
                <w:rFonts w:ascii="Times New Roman" w:eastAsia="Calibri" w:hAnsi="Times New Roman" w:cs="Times New Roman"/>
                <w:color w:val="auto"/>
                <w:sz w:val="22"/>
                <w:szCs w:val="22"/>
                <w:lang w:eastAsia="zh-CN" w:bidi="ar-SA"/>
              </w:rPr>
              <w:t>Duplex</w:t>
            </w:r>
            <w:proofErr w:type="spellEnd"/>
            <w:r w:rsidRPr="00EB18BC">
              <w:rPr>
                <w:rFonts w:ascii="Times New Roman" w:eastAsia="Calibri" w:hAnsi="Times New Roman" w:cs="Times New Roman"/>
                <w:color w:val="auto"/>
                <w:sz w:val="22"/>
                <w:szCs w:val="22"/>
                <w:lang w:eastAsia="zh-CN" w:bidi="ar-SA"/>
              </w:rPr>
              <w:t xml:space="preserve"> белый/черный</w:t>
            </w:r>
          </w:p>
        </w:tc>
        <w:tc>
          <w:tcPr>
            <w:tcW w:w="2446" w:type="dxa"/>
            <w:shd w:val="clear" w:color="auto" w:fill="auto"/>
            <w:vAlign w:val="center"/>
          </w:tcPr>
          <w:p w14:paraId="3ACD8963" w14:textId="77777777" w:rsidR="00EB18BC" w:rsidRPr="00EB18BC" w:rsidRDefault="00EB18BC" w:rsidP="00EB18BC">
            <w:pPr>
              <w:widowControl/>
              <w:tabs>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1</w:t>
            </w:r>
          </w:p>
        </w:tc>
      </w:tr>
      <w:tr w:rsidR="00EB18BC" w:rsidRPr="00EB18BC" w14:paraId="68B9B9E6" w14:textId="77777777" w:rsidTr="00691630">
        <w:trPr>
          <w:trHeight w:val="311"/>
          <w:jc w:val="center"/>
        </w:trPr>
        <w:tc>
          <w:tcPr>
            <w:tcW w:w="902" w:type="dxa"/>
            <w:shd w:val="clear" w:color="auto" w:fill="auto"/>
            <w:vAlign w:val="center"/>
          </w:tcPr>
          <w:p w14:paraId="3046D9AF" w14:textId="77777777" w:rsidR="00EB18BC" w:rsidRPr="00EB18BC" w:rsidRDefault="00EB18BC" w:rsidP="00EB18BC">
            <w:pPr>
              <w:widowControl/>
              <w:tabs>
                <w:tab w:val="left" w:pos="0"/>
                <w:tab w:val="left" w:pos="1305"/>
              </w:tabs>
              <w:suppressAutoHyphens/>
              <w:ind w:left="66"/>
              <w:contextualSpacing/>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14</w:t>
            </w:r>
          </w:p>
        </w:tc>
        <w:tc>
          <w:tcPr>
            <w:tcW w:w="6323" w:type="dxa"/>
            <w:shd w:val="clear" w:color="auto" w:fill="auto"/>
          </w:tcPr>
          <w:p w14:paraId="2919CD24" w14:textId="77777777" w:rsidR="00EB18BC" w:rsidRPr="00EB18BC" w:rsidRDefault="00EB18BC" w:rsidP="00EB18BC">
            <w:pPr>
              <w:widowControl/>
              <w:suppressAutoHyphens/>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 xml:space="preserve">Многофункциональное устройство Xerox </w:t>
            </w:r>
            <w:proofErr w:type="spellStart"/>
            <w:r w:rsidRPr="00EB18BC">
              <w:rPr>
                <w:rFonts w:ascii="Times New Roman" w:eastAsia="Calibri" w:hAnsi="Times New Roman" w:cs="Times New Roman"/>
                <w:color w:val="auto"/>
                <w:sz w:val="22"/>
                <w:szCs w:val="22"/>
                <w:lang w:eastAsia="zh-CN" w:bidi="ar-SA"/>
              </w:rPr>
              <w:t>WorkCentre</w:t>
            </w:r>
            <w:proofErr w:type="spellEnd"/>
            <w:r w:rsidRPr="00EB18BC">
              <w:rPr>
                <w:rFonts w:ascii="Times New Roman" w:eastAsia="Calibri" w:hAnsi="Times New Roman" w:cs="Times New Roman"/>
                <w:color w:val="auto"/>
                <w:sz w:val="22"/>
                <w:szCs w:val="22"/>
                <w:lang w:eastAsia="zh-CN" w:bidi="ar-SA"/>
              </w:rPr>
              <w:t xml:space="preserve"> 3025BI</w:t>
            </w:r>
          </w:p>
        </w:tc>
        <w:tc>
          <w:tcPr>
            <w:tcW w:w="2446" w:type="dxa"/>
            <w:shd w:val="clear" w:color="auto" w:fill="auto"/>
            <w:vAlign w:val="center"/>
          </w:tcPr>
          <w:p w14:paraId="5DDFAB41" w14:textId="77777777" w:rsidR="00EB18BC" w:rsidRPr="00EB18BC" w:rsidRDefault="00EB18BC" w:rsidP="00EB18BC">
            <w:pPr>
              <w:widowControl/>
              <w:tabs>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5</w:t>
            </w:r>
          </w:p>
        </w:tc>
      </w:tr>
      <w:tr w:rsidR="00EB18BC" w:rsidRPr="00EB18BC" w14:paraId="71C1A25F" w14:textId="77777777" w:rsidTr="00691630">
        <w:trPr>
          <w:trHeight w:val="311"/>
          <w:jc w:val="center"/>
        </w:trPr>
        <w:tc>
          <w:tcPr>
            <w:tcW w:w="902" w:type="dxa"/>
            <w:shd w:val="clear" w:color="auto" w:fill="auto"/>
            <w:vAlign w:val="center"/>
          </w:tcPr>
          <w:p w14:paraId="381D8BDD" w14:textId="77777777" w:rsidR="00EB18BC" w:rsidRPr="00EB18BC" w:rsidRDefault="00EB18BC" w:rsidP="00EB18BC">
            <w:pPr>
              <w:widowControl/>
              <w:tabs>
                <w:tab w:val="left" w:pos="0"/>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15</w:t>
            </w:r>
          </w:p>
        </w:tc>
        <w:tc>
          <w:tcPr>
            <w:tcW w:w="6323" w:type="dxa"/>
            <w:shd w:val="clear" w:color="auto" w:fill="auto"/>
          </w:tcPr>
          <w:p w14:paraId="608B78EC" w14:textId="77777777" w:rsidR="00EB18BC" w:rsidRPr="00EB18BC" w:rsidRDefault="00EB18BC" w:rsidP="00EB18BC">
            <w:pPr>
              <w:widowControl/>
              <w:suppressAutoHyphens/>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Принтер "Samsung МL-2015 "</w:t>
            </w:r>
          </w:p>
        </w:tc>
        <w:tc>
          <w:tcPr>
            <w:tcW w:w="2446" w:type="dxa"/>
            <w:shd w:val="clear" w:color="auto" w:fill="auto"/>
            <w:vAlign w:val="center"/>
          </w:tcPr>
          <w:p w14:paraId="61AAD531" w14:textId="77777777" w:rsidR="00EB18BC" w:rsidRPr="00EB18BC" w:rsidRDefault="00EB18BC" w:rsidP="00EB18BC">
            <w:pPr>
              <w:widowControl/>
              <w:tabs>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2</w:t>
            </w:r>
          </w:p>
        </w:tc>
      </w:tr>
      <w:tr w:rsidR="00EB18BC" w:rsidRPr="00EB18BC" w14:paraId="57CDAE14" w14:textId="77777777" w:rsidTr="00691630">
        <w:trPr>
          <w:trHeight w:val="311"/>
          <w:jc w:val="center"/>
        </w:trPr>
        <w:tc>
          <w:tcPr>
            <w:tcW w:w="902" w:type="dxa"/>
            <w:shd w:val="clear" w:color="auto" w:fill="auto"/>
            <w:vAlign w:val="center"/>
          </w:tcPr>
          <w:p w14:paraId="2C7F1418" w14:textId="77777777" w:rsidR="00EB18BC" w:rsidRPr="00EB18BC" w:rsidRDefault="00EB18BC" w:rsidP="00EB18BC">
            <w:pPr>
              <w:widowControl/>
              <w:tabs>
                <w:tab w:val="left" w:pos="0"/>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16</w:t>
            </w:r>
          </w:p>
        </w:tc>
        <w:tc>
          <w:tcPr>
            <w:tcW w:w="6323" w:type="dxa"/>
            <w:shd w:val="clear" w:color="auto" w:fill="auto"/>
          </w:tcPr>
          <w:p w14:paraId="2232A0AE" w14:textId="77777777" w:rsidR="00EB18BC" w:rsidRPr="00EB18BC" w:rsidRDefault="00EB18BC" w:rsidP="00EB18BC">
            <w:pPr>
              <w:widowControl/>
              <w:suppressAutoHyphens/>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Принтер лазерный SAMSUNG ML-1641</w:t>
            </w:r>
          </w:p>
        </w:tc>
        <w:tc>
          <w:tcPr>
            <w:tcW w:w="2446" w:type="dxa"/>
            <w:shd w:val="clear" w:color="auto" w:fill="auto"/>
            <w:vAlign w:val="center"/>
          </w:tcPr>
          <w:p w14:paraId="0B4B0363" w14:textId="77777777" w:rsidR="00EB18BC" w:rsidRPr="00EB18BC" w:rsidRDefault="00EB18BC" w:rsidP="00EB18BC">
            <w:pPr>
              <w:widowControl/>
              <w:tabs>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5</w:t>
            </w:r>
          </w:p>
        </w:tc>
      </w:tr>
      <w:tr w:rsidR="00EB18BC" w:rsidRPr="00EB18BC" w14:paraId="1FBADF1C" w14:textId="77777777" w:rsidTr="00691630">
        <w:trPr>
          <w:trHeight w:val="311"/>
          <w:jc w:val="center"/>
        </w:trPr>
        <w:tc>
          <w:tcPr>
            <w:tcW w:w="902" w:type="dxa"/>
            <w:shd w:val="clear" w:color="auto" w:fill="auto"/>
            <w:vAlign w:val="center"/>
          </w:tcPr>
          <w:p w14:paraId="089C0930" w14:textId="77777777" w:rsidR="00EB18BC" w:rsidRPr="00EB18BC" w:rsidRDefault="00EB18BC" w:rsidP="00EB18BC">
            <w:pPr>
              <w:widowControl/>
              <w:tabs>
                <w:tab w:val="left" w:pos="0"/>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17</w:t>
            </w:r>
          </w:p>
        </w:tc>
        <w:tc>
          <w:tcPr>
            <w:tcW w:w="6323" w:type="dxa"/>
            <w:shd w:val="clear" w:color="auto" w:fill="auto"/>
          </w:tcPr>
          <w:p w14:paraId="65193AB2" w14:textId="77777777" w:rsidR="00EB18BC" w:rsidRPr="00EB18BC" w:rsidRDefault="00EB18BC" w:rsidP="00EB18BC">
            <w:pPr>
              <w:widowControl/>
              <w:suppressAutoHyphens/>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Принтер лазерный Samsung ML-2160</w:t>
            </w:r>
          </w:p>
        </w:tc>
        <w:tc>
          <w:tcPr>
            <w:tcW w:w="2446" w:type="dxa"/>
            <w:shd w:val="clear" w:color="auto" w:fill="auto"/>
            <w:vAlign w:val="center"/>
          </w:tcPr>
          <w:p w14:paraId="13EDAAB7" w14:textId="77777777" w:rsidR="00EB18BC" w:rsidRPr="00EB18BC" w:rsidRDefault="00EB18BC" w:rsidP="00EB18BC">
            <w:pPr>
              <w:widowControl/>
              <w:tabs>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1</w:t>
            </w:r>
          </w:p>
        </w:tc>
      </w:tr>
      <w:tr w:rsidR="00EB18BC" w:rsidRPr="00EB18BC" w14:paraId="6E1062B1" w14:textId="77777777" w:rsidTr="00691630">
        <w:trPr>
          <w:trHeight w:val="311"/>
          <w:jc w:val="center"/>
        </w:trPr>
        <w:tc>
          <w:tcPr>
            <w:tcW w:w="902" w:type="dxa"/>
            <w:shd w:val="clear" w:color="auto" w:fill="auto"/>
            <w:vAlign w:val="center"/>
          </w:tcPr>
          <w:p w14:paraId="5F0E0A97" w14:textId="77777777" w:rsidR="00EB18BC" w:rsidRPr="00EB18BC" w:rsidRDefault="00EB18BC" w:rsidP="00EB18BC">
            <w:pPr>
              <w:widowControl/>
              <w:tabs>
                <w:tab w:val="left" w:pos="0"/>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18</w:t>
            </w:r>
          </w:p>
        </w:tc>
        <w:tc>
          <w:tcPr>
            <w:tcW w:w="6323" w:type="dxa"/>
            <w:shd w:val="clear" w:color="auto" w:fill="auto"/>
          </w:tcPr>
          <w:p w14:paraId="38B91F65" w14:textId="77777777" w:rsidR="00EB18BC" w:rsidRPr="00EB18BC" w:rsidRDefault="00EB18BC" w:rsidP="00EB18BC">
            <w:pPr>
              <w:widowControl/>
              <w:suppressAutoHyphens/>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Принтер лазерный Samsung ML-2165</w:t>
            </w:r>
          </w:p>
        </w:tc>
        <w:tc>
          <w:tcPr>
            <w:tcW w:w="2446" w:type="dxa"/>
            <w:shd w:val="clear" w:color="auto" w:fill="auto"/>
            <w:vAlign w:val="center"/>
          </w:tcPr>
          <w:p w14:paraId="30F625AE" w14:textId="77777777" w:rsidR="00EB18BC" w:rsidRPr="00EB18BC" w:rsidRDefault="00EB18BC" w:rsidP="00EB18BC">
            <w:pPr>
              <w:widowControl/>
              <w:tabs>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2</w:t>
            </w:r>
          </w:p>
        </w:tc>
      </w:tr>
      <w:tr w:rsidR="00EB18BC" w:rsidRPr="00EB18BC" w14:paraId="2C9C7B57" w14:textId="77777777" w:rsidTr="00691630">
        <w:trPr>
          <w:trHeight w:val="311"/>
          <w:jc w:val="center"/>
        </w:trPr>
        <w:tc>
          <w:tcPr>
            <w:tcW w:w="902" w:type="dxa"/>
            <w:shd w:val="clear" w:color="auto" w:fill="auto"/>
            <w:vAlign w:val="center"/>
          </w:tcPr>
          <w:p w14:paraId="05A72261" w14:textId="77777777" w:rsidR="00EB18BC" w:rsidRPr="00EB18BC" w:rsidRDefault="00EB18BC" w:rsidP="00EB18BC">
            <w:pPr>
              <w:widowControl/>
              <w:tabs>
                <w:tab w:val="left" w:pos="0"/>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19</w:t>
            </w:r>
          </w:p>
        </w:tc>
        <w:tc>
          <w:tcPr>
            <w:tcW w:w="6323" w:type="dxa"/>
            <w:shd w:val="clear" w:color="auto" w:fill="auto"/>
          </w:tcPr>
          <w:p w14:paraId="77DEA34D" w14:textId="77777777" w:rsidR="00EB18BC" w:rsidRPr="00EB18BC" w:rsidRDefault="00EB18BC" w:rsidP="00EB18BC">
            <w:pPr>
              <w:widowControl/>
              <w:suppressAutoHyphens/>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 xml:space="preserve">Принтер лазерный Xerox </w:t>
            </w:r>
            <w:proofErr w:type="spellStart"/>
            <w:r w:rsidRPr="00EB18BC">
              <w:rPr>
                <w:rFonts w:ascii="Times New Roman" w:eastAsia="Calibri" w:hAnsi="Times New Roman" w:cs="Times New Roman"/>
                <w:color w:val="auto"/>
                <w:sz w:val="22"/>
                <w:szCs w:val="22"/>
                <w:lang w:eastAsia="zh-CN" w:bidi="ar-SA"/>
              </w:rPr>
              <w:t>Phaser</w:t>
            </w:r>
            <w:proofErr w:type="spellEnd"/>
            <w:r w:rsidRPr="00EB18BC">
              <w:rPr>
                <w:rFonts w:ascii="Times New Roman" w:eastAsia="Calibri" w:hAnsi="Times New Roman" w:cs="Times New Roman"/>
                <w:color w:val="auto"/>
                <w:sz w:val="22"/>
                <w:szCs w:val="22"/>
                <w:lang w:eastAsia="zh-CN" w:bidi="ar-SA"/>
              </w:rPr>
              <w:t xml:space="preserve"> 3125</w:t>
            </w:r>
          </w:p>
        </w:tc>
        <w:tc>
          <w:tcPr>
            <w:tcW w:w="2446" w:type="dxa"/>
            <w:shd w:val="clear" w:color="auto" w:fill="auto"/>
            <w:vAlign w:val="center"/>
          </w:tcPr>
          <w:p w14:paraId="332BA66D" w14:textId="77777777" w:rsidR="00EB18BC" w:rsidRPr="00EB18BC" w:rsidRDefault="00EB18BC" w:rsidP="00EB18BC">
            <w:pPr>
              <w:widowControl/>
              <w:tabs>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4</w:t>
            </w:r>
          </w:p>
        </w:tc>
      </w:tr>
      <w:tr w:rsidR="00EB18BC" w:rsidRPr="00EB18BC" w14:paraId="2EF738CE" w14:textId="77777777" w:rsidTr="00691630">
        <w:trPr>
          <w:trHeight w:val="311"/>
          <w:jc w:val="center"/>
        </w:trPr>
        <w:tc>
          <w:tcPr>
            <w:tcW w:w="902" w:type="dxa"/>
            <w:shd w:val="clear" w:color="auto" w:fill="auto"/>
            <w:vAlign w:val="center"/>
          </w:tcPr>
          <w:p w14:paraId="0A3486FC" w14:textId="77777777" w:rsidR="00EB18BC" w:rsidRPr="00EB18BC" w:rsidRDefault="00EB18BC" w:rsidP="00EB18BC">
            <w:pPr>
              <w:widowControl/>
              <w:tabs>
                <w:tab w:val="left" w:pos="0"/>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20</w:t>
            </w:r>
          </w:p>
        </w:tc>
        <w:tc>
          <w:tcPr>
            <w:tcW w:w="6323" w:type="dxa"/>
            <w:shd w:val="clear" w:color="auto" w:fill="auto"/>
          </w:tcPr>
          <w:p w14:paraId="1C2B24E0" w14:textId="77777777" w:rsidR="00EB18BC" w:rsidRPr="00EB18BC" w:rsidRDefault="00EB18BC" w:rsidP="00EB18BC">
            <w:pPr>
              <w:widowControl/>
              <w:suppressAutoHyphens/>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Принтер струйный Epson L 800</w:t>
            </w:r>
          </w:p>
        </w:tc>
        <w:tc>
          <w:tcPr>
            <w:tcW w:w="2446" w:type="dxa"/>
            <w:shd w:val="clear" w:color="auto" w:fill="auto"/>
            <w:vAlign w:val="center"/>
          </w:tcPr>
          <w:p w14:paraId="3E32691C" w14:textId="77777777" w:rsidR="00EB18BC" w:rsidRPr="00EB18BC" w:rsidRDefault="00EB18BC" w:rsidP="00EB18BC">
            <w:pPr>
              <w:widowControl/>
              <w:tabs>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2</w:t>
            </w:r>
          </w:p>
        </w:tc>
      </w:tr>
      <w:tr w:rsidR="00EB18BC" w:rsidRPr="00EB18BC" w14:paraId="08130587" w14:textId="77777777" w:rsidTr="00691630">
        <w:trPr>
          <w:trHeight w:val="311"/>
          <w:jc w:val="center"/>
        </w:trPr>
        <w:tc>
          <w:tcPr>
            <w:tcW w:w="902" w:type="dxa"/>
            <w:shd w:val="clear" w:color="auto" w:fill="auto"/>
            <w:vAlign w:val="center"/>
          </w:tcPr>
          <w:p w14:paraId="5D4B044F" w14:textId="77777777" w:rsidR="00EB18BC" w:rsidRPr="00EB18BC" w:rsidRDefault="00EB18BC" w:rsidP="00EB18BC">
            <w:pPr>
              <w:widowControl/>
              <w:tabs>
                <w:tab w:val="left" w:pos="0"/>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21</w:t>
            </w:r>
          </w:p>
        </w:tc>
        <w:tc>
          <w:tcPr>
            <w:tcW w:w="6323" w:type="dxa"/>
            <w:shd w:val="clear" w:color="auto" w:fill="auto"/>
          </w:tcPr>
          <w:p w14:paraId="21F143DC" w14:textId="77777777" w:rsidR="00EB18BC" w:rsidRPr="00EB18BC" w:rsidRDefault="00EB18BC" w:rsidP="00EB18BC">
            <w:pPr>
              <w:widowControl/>
              <w:suppressAutoHyphens/>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Принтер Canon LBP-2900</w:t>
            </w:r>
          </w:p>
        </w:tc>
        <w:tc>
          <w:tcPr>
            <w:tcW w:w="2446" w:type="dxa"/>
            <w:shd w:val="clear" w:color="auto" w:fill="auto"/>
            <w:vAlign w:val="center"/>
          </w:tcPr>
          <w:p w14:paraId="3FC51DBF" w14:textId="77777777" w:rsidR="00EB18BC" w:rsidRPr="00EB18BC" w:rsidRDefault="00EB18BC" w:rsidP="00EB18BC">
            <w:pPr>
              <w:widowControl/>
              <w:tabs>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4</w:t>
            </w:r>
          </w:p>
        </w:tc>
      </w:tr>
      <w:tr w:rsidR="00EB18BC" w:rsidRPr="00EB18BC" w14:paraId="55A37A49" w14:textId="77777777" w:rsidTr="00691630">
        <w:trPr>
          <w:trHeight w:val="311"/>
          <w:jc w:val="center"/>
        </w:trPr>
        <w:tc>
          <w:tcPr>
            <w:tcW w:w="902" w:type="dxa"/>
            <w:shd w:val="clear" w:color="auto" w:fill="auto"/>
            <w:vAlign w:val="center"/>
          </w:tcPr>
          <w:p w14:paraId="5CC7B70D" w14:textId="77777777" w:rsidR="00EB18BC" w:rsidRPr="00EB18BC" w:rsidRDefault="00EB18BC" w:rsidP="00EB18BC">
            <w:pPr>
              <w:widowControl/>
              <w:tabs>
                <w:tab w:val="left" w:pos="0"/>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22</w:t>
            </w:r>
          </w:p>
        </w:tc>
        <w:tc>
          <w:tcPr>
            <w:tcW w:w="6323" w:type="dxa"/>
            <w:shd w:val="clear" w:color="auto" w:fill="auto"/>
          </w:tcPr>
          <w:p w14:paraId="74C65199" w14:textId="77777777" w:rsidR="00EB18BC" w:rsidRPr="00EB18BC" w:rsidRDefault="00EB18BC" w:rsidP="00EB18BC">
            <w:pPr>
              <w:widowControl/>
              <w:suppressAutoHyphens/>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Принтер Canon LBP-3000</w:t>
            </w:r>
          </w:p>
        </w:tc>
        <w:tc>
          <w:tcPr>
            <w:tcW w:w="2446" w:type="dxa"/>
            <w:vAlign w:val="center"/>
          </w:tcPr>
          <w:p w14:paraId="77355FA7" w14:textId="77777777" w:rsidR="00EB18BC" w:rsidRPr="00EB18BC" w:rsidRDefault="00EB18BC" w:rsidP="00EB18BC">
            <w:pPr>
              <w:widowControl/>
              <w:tabs>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1</w:t>
            </w:r>
          </w:p>
        </w:tc>
      </w:tr>
      <w:tr w:rsidR="00EB18BC" w:rsidRPr="00EB18BC" w14:paraId="0B53AA07" w14:textId="77777777" w:rsidTr="00691630">
        <w:trPr>
          <w:trHeight w:val="311"/>
          <w:jc w:val="center"/>
        </w:trPr>
        <w:tc>
          <w:tcPr>
            <w:tcW w:w="902" w:type="dxa"/>
            <w:shd w:val="clear" w:color="auto" w:fill="auto"/>
            <w:vAlign w:val="center"/>
          </w:tcPr>
          <w:p w14:paraId="7B971CA8" w14:textId="77777777" w:rsidR="00EB18BC" w:rsidRPr="00EB18BC" w:rsidRDefault="00EB18BC" w:rsidP="00EB18BC">
            <w:pPr>
              <w:widowControl/>
              <w:tabs>
                <w:tab w:val="left" w:pos="0"/>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23</w:t>
            </w:r>
          </w:p>
        </w:tc>
        <w:tc>
          <w:tcPr>
            <w:tcW w:w="6323" w:type="dxa"/>
            <w:shd w:val="clear" w:color="auto" w:fill="auto"/>
          </w:tcPr>
          <w:p w14:paraId="6F334693" w14:textId="77777777" w:rsidR="00EB18BC" w:rsidRPr="00EB18BC" w:rsidRDefault="00EB18BC" w:rsidP="00EB18BC">
            <w:pPr>
              <w:widowControl/>
              <w:suppressAutoHyphens/>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 xml:space="preserve">Принтер </w:t>
            </w:r>
            <w:proofErr w:type="spellStart"/>
            <w:r w:rsidRPr="00EB18BC">
              <w:rPr>
                <w:rFonts w:ascii="Times New Roman" w:eastAsia="Calibri" w:hAnsi="Times New Roman" w:cs="Times New Roman"/>
                <w:color w:val="auto"/>
                <w:sz w:val="22"/>
                <w:szCs w:val="22"/>
                <w:lang w:eastAsia="zh-CN" w:bidi="ar-SA"/>
              </w:rPr>
              <w:t>Conon</w:t>
            </w:r>
            <w:proofErr w:type="spellEnd"/>
            <w:r w:rsidRPr="00EB18BC">
              <w:rPr>
                <w:rFonts w:ascii="Times New Roman" w:eastAsia="Calibri" w:hAnsi="Times New Roman" w:cs="Times New Roman"/>
                <w:color w:val="auto"/>
                <w:sz w:val="22"/>
                <w:szCs w:val="22"/>
                <w:lang w:eastAsia="zh-CN" w:bidi="ar-SA"/>
              </w:rPr>
              <w:t xml:space="preserve"> SELPHY CP770 (фотопринтер)</w:t>
            </w:r>
          </w:p>
        </w:tc>
        <w:tc>
          <w:tcPr>
            <w:tcW w:w="2446" w:type="dxa"/>
            <w:vAlign w:val="center"/>
          </w:tcPr>
          <w:p w14:paraId="1D2764D3" w14:textId="77777777" w:rsidR="00EB18BC" w:rsidRPr="00EB18BC" w:rsidRDefault="00EB18BC" w:rsidP="00EB18BC">
            <w:pPr>
              <w:widowControl/>
              <w:tabs>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1</w:t>
            </w:r>
          </w:p>
        </w:tc>
      </w:tr>
      <w:tr w:rsidR="00EB18BC" w:rsidRPr="00EB18BC" w14:paraId="4CC1F5D4" w14:textId="77777777" w:rsidTr="00691630">
        <w:trPr>
          <w:trHeight w:val="311"/>
          <w:jc w:val="center"/>
        </w:trPr>
        <w:tc>
          <w:tcPr>
            <w:tcW w:w="902" w:type="dxa"/>
            <w:shd w:val="clear" w:color="auto" w:fill="auto"/>
            <w:vAlign w:val="center"/>
          </w:tcPr>
          <w:p w14:paraId="23AE8AF0" w14:textId="77777777" w:rsidR="00EB18BC" w:rsidRPr="00EB18BC" w:rsidRDefault="00EB18BC" w:rsidP="00EB18BC">
            <w:pPr>
              <w:widowControl/>
              <w:tabs>
                <w:tab w:val="left" w:pos="0"/>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24</w:t>
            </w:r>
          </w:p>
        </w:tc>
        <w:tc>
          <w:tcPr>
            <w:tcW w:w="6323" w:type="dxa"/>
            <w:shd w:val="clear" w:color="auto" w:fill="auto"/>
          </w:tcPr>
          <w:p w14:paraId="7A14DC18" w14:textId="77777777" w:rsidR="00EB18BC" w:rsidRPr="00EB18BC" w:rsidRDefault="00EB18BC" w:rsidP="00EB18BC">
            <w:pPr>
              <w:widowControl/>
              <w:suppressAutoHyphens/>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Принтер KYOCERA FS-1060DN, лазерный</w:t>
            </w:r>
          </w:p>
        </w:tc>
        <w:tc>
          <w:tcPr>
            <w:tcW w:w="2446" w:type="dxa"/>
            <w:vAlign w:val="center"/>
          </w:tcPr>
          <w:p w14:paraId="0D4C8CCB" w14:textId="77777777" w:rsidR="00EB18BC" w:rsidRPr="00EB18BC" w:rsidRDefault="00EB18BC" w:rsidP="00EB18BC">
            <w:pPr>
              <w:widowControl/>
              <w:tabs>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1</w:t>
            </w:r>
          </w:p>
        </w:tc>
      </w:tr>
      <w:tr w:rsidR="00EB18BC" w:rsidRPr="00EB18BC" w14:paraId="5529C4AA" w14:textId="77777777" w:rsidTr="00691630">
        <w:trPr>
          <w:trHeight w:val="311"/>
          <w:jc w:val="center"/>
        </w:trPr>
        <w:tc>
          <w:tcPr>
            <w:tcW w:w="902" w:type="dxa"/>
            <w:shd w:val="clear" w:color="auto" w:fill="auto"/>
            <w:vAlign w:val="center"/>
          </w:tcPr>
          <w:p w14:paraId="480094B1" w14:textId="77777777" w:rsidR="00EB18BC" w:rsidRPr="00EB18BC" w:rsidRDefault="00EB18BC" w:rsidP="00EB18BC">
            <w:pPr>
              <w:widowControl/>
              <w:tabs>
                <w:tab w:val="left" w:pos="0"/>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25</w:t>
            </w:r>
          </w:p>
        </w:tc>
        <w:tc>
          <w:tcPr>
            <w:tcW w:w="6323" w:type="dxa"/>
            <w:shd w:val="clear" w:color="auto" w:fill="auto"/>
          </w:tcPr>
          <w:p w14:paraId="59551980" w14:textId="77777777" w:rsidR="00EB18BC" w:rsidRPr="00EB18BC" w:rsidRDefault="00EB18BC" w:rsidP="00EB18BC">
            <w:pPr>
              <w:widowControl/>
              <w:suppressAutoHyphens/>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 xml:space="preserve">Принтер Xerox </w:t>
            </w:r>
            <w:proofErr w:type="spellStart"/>
            <w:r w:rsidRPr="00EB18BC">
              <w:rPr>
                <w:rFonts w:ascii="Times New Roman" w:eastAsia="Calibri" w:hAnsi="Times New Roman" w:cs="Times New Roman"/>
                <w:color w:val="auto"/>
                <w:sz w:val="22"/>
                <w:szCs w:val="22"/>
                <w:lang w:eastAsia="zh-CN" w:bidi="ar-SA"/>
              </w:rPr>
              <w:t>Phaser</w:t>
            </w:r>
            <w:proofErr w:type="spellEnd"/>
            <w:r w:rsidRPr="00EB18BC">
              <w:rPr>
                <w:rFonts w:ascii="Times New Roman" w:eastAsia="Calibri" w:hAnsi="Times New Roman" w:cs="Times New Roman"/>
                <w:color w:val="auto"/>
                <w:sz w:val="22"/>
                <w:szCs w:val="22"/>
                <w:lang w:eastAsia="zh-CN" w:bidi="ar-SA"/>
              </w:rPr>
              <w:t xml:space="preserve"> 3140</w:t>
            </w:r>
          </w:p>
        </w:tc>
        <w:tc>
          <w:tcPr>
            <w:tcW w:w="2446" w:type="dxa"/>
            <w:vAlign w:val="center"/>
          </w:tcPr>
          <w:p w14:paraId="30C01D1E" w14:textId="77777777" w:rsidR="00EB18BC" w:rsidRPr="00EB18BC" w:rsidRDefault="00EB18BC" w:rsidP="00EB18BC">
            <w:pPr>
              <w:widowControl/>
              <w:tabs>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1</w:t>
            </w:r>
          </w:p>
        </w:tc>
      </w:tr>
      <w:tr w:rsidR="00EB18BC" w:rsidRPr="00EB18BC" w14:paraId="43B239D4" w14:textId="77777777" w:rsidTr="00691630">
        <w:trPr>
          <w:trHeight w:val="311"/>
          <w:jc w:val="center"/>
        </w:trPr>
        <w:tc>
          <w:tcPr>
            <w:tcW w:w="902" w:type="dxa"/>
            <w:shd w:val="clear" w:color="auto" w:fill="auto"/>
            <w:vAlign w:val="center"/>
          </w:tcPr>
          <w:p w14:paraId="3E6A9383" w14:textId="77777777" w:rsidR="00EB18BC" w:rsidRPr="00EB18BC" w:rsidRDefault="00EB18BC" w:rsidP="00EB18BC">
            <w:pPr>
              <w:widowControl/>
              <w:tabs>
                <w:tab w:val="left" w:pos="0"/>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26</w:t>
            </w:r>
          </w:p>
        </w:tc>
        <w:tc>
          <w:tcPr>
            <w:tcW w:w="6323" w:type="dxa"/>
            <w:shd w:val="clear" w:color="auto" w:fill="auto"/>
          </w:tcPr>
          <w:p w14:paraId="19A9D5B2" w14:textId="77777777" w:rsidR="00EB18BC" w:rsidRPr="00EB18BC" w:rsidRDefault="00EB18BC" w:rsidP="00EB18BC">
            <w:pPr>
              <w:widowControl/>
              <w:suppressAutoHyphens/>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 xml:space="preserve">Принтер Xerox </w:t>
            </w:r>
            <w:proofErr w:type="spellStart"/>
            <w:r w:rsidRPr="00EB18BC">
              <w:rPr>
                <w:rFonts w:ascii="Times New Roman" w:eastAsia="Calibri" w:hAnsi="Times New Roman" w:cs="Times New Roman"/>
                <w:color w:val="auto"/>
                <w:sz w:val="22"/>
                <w:szCs w:val="22"/>
                <w:lang w:eastAsia="zh-CN" w:bidi="ar-SA"/>
              </w:rPr>
              <w:t>Phaser</w:t>
            </w:r>
            <w:proofErr w:type="spellEnd"/>
            <w:r w:rsidRPr="00EB18BC">
              <w:rPr>
                <w:rFonts w:ascii="Times New Roman" w:eastAsia="Calibri" w:hAnsi="Times New Roman" w:cs="Times New Roman"/>
                <w:color w:val="auto"/>
                <w:sz w:val="22"/>
                <w:szCs w:val="22"/>
                <w:lang w:eastAsia="zh-CN" w:bidi="ar-SA"/>
              </w:rPr>
              <w:t xml:space="preserve"> 3120</w:t>
            </w:r>
          </w:p>
        </w:tc>
        <w:tc>
          <w:tcPr>
            <w:tcW w:w="2446" w:type="dxa"/>
            <w:vAlign w:val="center"/>
          </w:tcPr>
          <w:p w14:paraId="2377BD9F" w14:textId="77777777" w:rsidR="00EB18BC" w:rsidRPr="00EB18BC" w:rsidRDefault="00EB18BC" w:rsidP="00EB18BC">
            <w:pPr>
              <w:widowControl/>
              <w:tabs>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1</w:t>
            </w:r>
          </w:p>
        </w:tc>
      </w:tr>
      <w:tr w:rsidR="00EB18BC" w:rsidRPr="00EB18BC" w14:paraId="44C1EABB" w14:textId="77777777" w:rsidTr="00691630">
        <w:trPr>
          <w:trHeight w:val="311"/>
          <w:jc w:val="center"/>
        </w:trPr>
        <w:tc>
          <w:tcPr>
            <w:tcW w:w="902" w:type="dxa"/>
            <w:shd w:val="clear" w:color="auto" w:fill="auto"/>
            <w:vAlign w:val="center"/>
          </w:tcPr>
          <w:p w14:paraId="27615548" w14:textId="77777777" w:rsidR="00EB18BC" w:rsidRPr="00EB18BC" w:rsidRDefault="00EB18BC" w:rsidP="00EB18BC">
            <w:pPr>
              <w:widowControl/>
              <w:tabs>
                <w:tab w:val="left" w:pos="0"/>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27</w:t>
            </w:r>
          </w:p>
        </w:tc>
        <w:tc>
          <w:tcPr>
            <w:tcW w:w="6323" w:type="dxa"/>
            <w:shd w:val="clear" w:color="auto" w:fill="auto"/>
          </w:tcPr>
          <w:p w14:paraId="5C1167C6" w14:textId="77777777" w:rsidR="00EB18BC" w:rsidRPr="00EB18BC" w:rsidRDefault="00EB18BC" w:rsidP="00EB18BC">
            <w:pPr>
              <w:widowControl/>
              <w:suppressAutoHyphens/>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Устройство многофункциональное цветное лазерное Samsung SL C460W</w:t>
            </w:r>
          </w:p>
        </w:tc>
        <w:tc>
          <w:tcPr>
            <w:tcW w:w="2446" w:type="dxa"/>
            <w:vAlign w:val="center"/>
          </w:tcPr>
          <w:p w14:paraId="22C6EEBF" w14:textId="77777777" w:rsidR="00EB18BC" w:rsidRPr="00EB18BC" w:rsidRDefault="00EB18BC" w:rsidP="00EB18BC">
            <w:pPr>
              <w:widowControl/>
              <w:tabs>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1</w:t>
            </w:r>
          </w:p>
        </w:tc>
      </w:tr>
      <w:tr w:rsidR="00EB18BC" w:rsidRPr="00EB18BC" w14:paraId="307678E9" w14:textId="77777777" w:rsidTr="00691630">
        <w:trPr>
          <w:trHeight w:val="311"/>
          <w:jc w:val="center"/>
        </w:trPr>
        <w:tc>
          <w:tcPr>
            <w:tcW w:w="902" w:type="dxa"/>
            <w:shd w:val="clear" w:color="auto" w:fill="auto"/>
            <w:vAlign w:val="center"/>
          </w:tcPr>
          <w:p w14:paraId="5E56DD80" w14:textId="77777777" w:rsidR="00EB18BC" w:rsidRPr="00EB18BC" w:rsidRDefault="00EB18BC" w:rsidP="00EB18BC">
            <w:pPr>
              <w:widowControl/>
              <w:tabs>
                <w:tab w:val="left" w:pos="0"/>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28</w:t>
            </w:r>
          </w:p>
        </w:tc>
        <w:tc>
          <w:tcPr>
            <w:tcW w:w="6323" w:type="dxa"/>
            <w:shd w:val="clear" w:color="auto" w:fill="auto"/>
            <w:vAlign w:val="bottom"/>
          </w:tcPr>
          <w:p w14:paraId="457C61F9" w14:textId="77777777" w:rsidR="00EB18BC" w:rsidRPr="00EB18BC" w:rsidRDefault="00EB18BC" w:rsidP="00EB18BC">
            <w:pPr>
              <w:widowControl/>
              <w:suppressAutoHyphens/>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Canon MF 4020</w:t>
            </w:r>
          </w:p>
        </w:tc>
        <w:tc>
          <w:tcPr>
            <w:tcW w:w="2446" w:type="dxa"/>
            <w:vAlign w:val="bottom"/>
          </w:tcPr>
          <w:p w14:paraId="4FC76B91" w14:textId="77777777" w:rsidR="00EB18BC" w:rsidRPr="00EB18BC" w:rsidRDefault="00EB18BC" w:rsidP="00EB18BC">
            <w:pPr>
              <w:widowControl/>
              <w:tabs>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2</w:t>
            </w:r>
          </w:p>
        </w:tc>
      </w:tr>
      <w:tr w:rsidR="00EB18BC" w:rsidRPr="00EB18BC" w14:paraId="493F4C08" w14:textId="77777777" w:rsidTr="00691630">
        <w:trPr>
          <w:trHeight w:val="311"/>
          <w:jc w:val="center"/>
        </w:trPr>
        <w:tc>
          <w:tcPr>
            <w:tcW w:w="902" w:type="dxa"/>
            <w:shd w:val="clear" w:color="auto" w:fill="auto"/>
            <w:vAlign w:val="center"/>
          </w:tcPr>
          <w:p w14:paraId="4C095750" w14:textId="77777777" w:rsidR="00EB18BC" w:rsidRPr="00EB18BC" w:rsidRDefault="00EB18BC" w:rsidP="00EB18BC">
            <w:pPr>
              <w:widowControl/>
              <w:tabs>
                <w:tab w:val="left" w:pos="0"/>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29</w:t>
            </w:r>
          </w:p>
        </w:tc>
        <w:tc>
          <w:tcPr>
            <w:tcW w:w="6323" w:type="dxa"/>
            <w:shd w:val="clear" w:color="auto" w:fill="auto"/>
            <w:vAlign w:val="bottom"/>
          </w:tcPr>
          <w:p w14:paraId="1D677BA5" w14:textId="77777777" w:rsidR="00EB18BC" w:rsidRPr="00EB18BC" w:rsidRDefault="00EB18BC" w:rsidP="00EB18BC">
            <w:pPr>
              <w:widowControl/>
              <w:suppressAutoHyphens/>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 xml:space="preserve">HP </w:t>
            </w:r>
            <w:proofErr w:type="spellStart"/>
            <w:r w:rsidRPr="00EB18BC">
              <w:rPr>
                <w:rFonts w:ascii="Times New Roman" w:eastAsia="Calibri" w:hAnsi="Times New Roman" w:cs="Times New Roman"/>
                <w:color w:val="auto"/>
                <w:sz w:val="22"/>
                <w:szCs w:val="22"/>
                <w:lang w:eastAsia="zh-CN" w:bidi="ar-SA"/>
              </w:rPr>
              <w:t>LaserJet</w:t>
            </w:r>
            <w:proofErr w:type="spellEnd"/>
            <w:r w:rsidRPr="00EB18BC">
              <w:rPr>
                <w:rFonts w:ascii="Times New Roman" w:eastAsia="Calibri" w:hAnsi="Times New Roman" w:cs="Times New Roman"/>
                <w:color w:val="auto"/>
                <w:sz w:val="22"/>
                <w:szCs w:val="22"/>
                <w:lang w:eastAsia="zh-CN" w:bidi="ar-SA"/>
              </w:rPr>
              <w:t xml:space="preserve"> 1020</w:t>
            </w:r>
          </w:p>
        </w:tc>
        <w:tc>
          <w:tcPr>
            <w:tcW w:w="2446" w:type="dxa"/>
            <w:vAlign w:val="bottom"/>
          </w:tcPr>
          <w:p w14:paraId="25FF2BC8" w14:textId="77777777" w:rsidR="00EB18BC" w:rsidRPr="00EB18BC" w:rsidRDefault="00EB18BC" w:rsidP="00EB18BC">
            <w:pPr>
              <w:widowControl/>
              <w:tabs>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1</w:t>
            </w:r>
          </w:p>
        </w:tc>
      </w:tr>
      <w:tr w:rsidR="00EB18BC" w:rsidRPr="00EB18BC" w14:paraId="59056BE2" w14:textId="77777777" w:rsidTr="00691630">
        <w:trPr>
          <w:trHeight w:val="311"/>
          <w:jc w:val="center"/>
        </w:trPr>
        <w:tc>
          <w:tcPr>
            <w:tcW w:w="902" w:type="dxa"/>
            <w:shd w:val="clear" w:color="auto" w:fill="auto"/>
            <w:vAlign w:val="center"/>
          </w:tcPr>
          <w:p w14:paraId="1C54A779" w14:textId="77777777" w:rsidR="00EB18BC" w:rsidRPr="00EB18BC" w:rsidRDefault="00EB18BC" w:rsidP="00EB18BC">
            <w:pPr>
              <w:widowControl/>
              <w:tabs>
                <w:tab w:val="left" w:pos="0"/>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lastRenderedPageBreak/>
              <w:t>30</w:t>
            </w:r>
          </w:p>
        </w:tc>
        <w:tc>
          <w:tcPr>
            <w:tcW w:w="6323" w:type="dxa"/>
            <w:shd w:val="clear" w:color="auto" w:fill="auto"/>
            <w:vAlign w:val="bottom"/>
          </w:tcPr>
          <w:p w14:paraId="76A99B41" w14:textId="77777777" w:rsidR="00EB18BC" w:rsidRPr="00EB18BC" w:rsidRDefault="00EB18BC" w:rsidP="00EB18BC">
            <w:pPr>
              <w:widowControl/>
              <w:suppressAutoHyphens/>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 xml:space="preserve">Xerox </w:t>
            </w:r>
            <w:proofErr w:type="spellStart"/>
            <w:r w:rsidRPr="00EB18BC">
              <w:rPr>
                <w:rFonts w:ascii="Times New Roman" w:eastAsia="Calibri" w:hAnsi="Times New Roman" w:cs="Times New Roman"/>
                <w:color w:val="auto"/>
                <w:sz w:val="22"/>
                <w:szCs w:val="22"/>
                <w:lang w:eastAsia="zh-CN" w:bidi="ar-SA"/>
              </w:rPr>
              <w:t>Phaser</w:t>
            </w:r>
            <w:proofErr w:type="spellEnd"/>
            <w:r w:rsidRPr="00EB18BC">
              <w:rPr>
                <w:rFonts w:ascii="Times New Roman" w:eastAsia="Calibri" w:hAnsi="Times New Roman" w:cs="Times New Roman"/>
                <w:color w:val="auto"/>
                <w:sz w:val="22"/>
                <w:szCs w:val="22"/>
                <w:lang w:eastAsia="zh-CN" w:bidi="ar-SA"/>
              </w:rPr>
              <w:t xml:space="preserve"> </w:t>
            </w:r>
            <w:proofErr w:type="spellStart"/>
            <w:r w:rsidRPr="00EB18BC">
              <w:rPr>
                <w:rFonts w:ascii="Times New Roman" w:eastAsia="Calibri" w:hAnsi="Times New Roman" w:cs="Times New Roman"/>
                <w:color w:val="auto"/>
                <w:sz w:val="22"/>
                <w:szCs w:val="22"/>
                <w:lang w:eastAsia="zh-CN" w:bidi="ar-SA"/>
              </w:rPr>
              <w:t>WorkCentre</w:t>
            </w:r>
            <w:proofErr w:type="spellEnd"/>
            <w:r w:rsidRPr="00EB18BC">
              <w:rPr>
                <w:rFonts w:ascii="Times New Roman" w:eastAsia="Calibri" w:hAnsi="Times New Roman" w:cs="Times New Roman"/>
                <w:color w:val="auto"/>
                <w:sz w:val="22"/>
                <w:szCs w:val="22"/>
                <w:lang w:eastAsia="zh-CN" w:bidi="ar-SA"/>
              </w:rPr>
              <w:t xml:space="preserve"> 6010/6015</w:t>
            </w:r>
          </w:p>
        </w:tc>
        <w:tc>
          <w:tcPr>
            <w:tcW w:w="2446" w:type="dxa"/>
            <w:vAlign w:val="bottom"/>
          </w:tcPr>
          <w:p w14:paraId="63B605B2" w14:textId="77777777" w:rsidR="00EB18BC" w:rsidRPr="00EB18BC" w:rsidRDefault="00EB18BC" w:rsidP="00EB18BC">
            <w:pPr>
              <w:widowControl/>
              <w:tabs>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1</w:t>
            </w:r>
          </w:p>
        </w:tc>
      </w:tr>
      <w:tr w:rsidR="00EB18BC" w:rsidRPr="00EB18BC" w14:paraId="476A7A62" w14:textId="77777777" w:rsidTr="00691630">
        <w:trPr>
          <w:trHeight w:val="311"/>
          <w:jc w:val="center"/>
        </w:trPr>
        <w:tc>
          <w:tcPr>
            <w:tcW w:w="902" w:type="dxa"/>
            <w:shd w:val="clear" w:color="auto" w:fill="auto"/>
            <w:vAlign w:val="center"/>
          </w:tcPr>
          <w:p w14:paraId="40089E5C" w14:textId="77777777" w:rsidR="00EB18BC" w:rsidRPr="00EB18BC" w:rsidRDefault="00EB18BC" w:rsidP="00EB18BC">
            <w:pPr>
              <w:widowControl/>
              <w:tabs>
                <w:tab w:val="left" w:pos="0"/>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31</w:t>
            </w:r>
          </w:p>
        </w:tc>
        <w:tc>
          <w:tcPr>
            <w:tcW w:w="6323" w:type="dxa"/>
            <w:shd w:val="clear" w:color="auto" w:fill="auto"/>
            <w:vAlign w:val="bottom"/>
          </w:tcPr>
          <w:p w14:paraId="25B0006C" w14:textId="77777777" w:rsidR="00EB18BC" w:rsidRPr="00EB18BC" w:rsidRDefault="00EB18BC" w:rsidP="00EB18BC">
            <w:pPr>
              <w:widowControl/>
              <w:suppressAutoHyphens/>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 xml:space="preserve">HP </w:t>
            </w:r>
            <w:proofErr w:type="spellStart"/>
            <w:r w:rsidRPr="00EB18BC">
              <w:rPr>
                <w:rFonts w:ascii="Times New Roman" w:eastAsia="Calibri" w:hAnsi="Times New Roman" w:cs="Times New Roman"/>
                <w:color w:val="auto"/>
                <w:sz w:val="22"/>
                <w:szCs w:val="22"/>
                <w:lang w:eastAsia="zh-CN" w:bidi="ar-SA"/>
              </w:rPr>
              <w:t>Laserjet</w:t>
            </w:r>
            <w:proofErr w:type="spellEnd"/>
            <w:r w:rsidRPr="00EB18BC">
              <w:rPr>
                <w:rFonts w:ascii="Times New Roman" w:eastAsia="Calibri" w:hAnsi="Times New Roman" w:cs="Times New Roman"/>
                <w:color w:val="auto"/>
                <w:sz w:val="22"/>
                <w:szCs w:val="22"/>
                <w:lang w:eastAsia="zh-CN" w:bidi="ar-SA"/>
              </w:rPr>
              <w:t xml:space="preserve"> 1371 </w:t>
            </w:r>
            <w:proofErr w:type="spellStart"/>
            <w:r w:rsidRPr="00EB18BC">
              <w:rPr>
                <w:rFonts w:ascii="Times New Roman" w:eastAsia="Calibri" w:hAnsi="Times New Roman" w:cs="Times New Roman"/>
                <w:color w:val="auto"/>
                <w:sz w:val="22"/>
                <w:szCs w:val="22"/>
                <w:lang w:eastAsia="zh-CN" w:bidi="ar-SA"/>
              </w:rPr>
              <w:t>fnw</w:t>
            </w:r>
            <w:proofErr w:type="spellEnd"/>
          </w:p>
        </w:tc>
        <w:tc>
          <w:tcPr>
            <w:tcW w:w="2446" w:type="dxa"/>
            <w:vAlign w:val="bottom"/>
          </w:tcPr>
          <w:p w14:paraId="6C0CF045" w14:textId="77777777" w:rsidR="00EB18BC" w:rsidRPr="00EB18BC" w:rsidRDefault="00EB18BC" w:rsidP="00EB18BC">
            <w:pPr>
              <w:widowControl/>
              <w:tabs>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1</w:t>
            </w:r>
          </w:p>
        </w:tc>
      </w:tr>
      <w:tr w:rsidR="00EB18BC" w:rsidRPr="00EB18BC" w14:paraId="5D151DC4" w14:textId="77777777" w:rsidTr="00691630">
        <w:trPr>
          <w:trHeight w:val="311"/>
          <w:jc w:val="center"/>
        </w:trPr>
        <w:tc>
          <w:tcPr>
            <w:tcW w:w="902" w:type="dxa"/>
            <w:shd w:val="clear" w:color="auto" w:fill="auto"/>
            <w:vAlign w:val="center"/>
          </w:tcPr>
          <w:p w14:paraId="5AE5CA0E" w14:textId="77777777" w:rsidR="00EB18BC" w:rsidRPr="00EB18BC" w:rsidRDefault="00EB18BC" w:rsidP="00EB18BC">
            <w:pPr>
              <w:widowControl/>
              <w:tabs>
                <w:tab w:val="left" w:pos="0"/>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32</w:t>
            </w:r>
          </w:p>
        </w:tc>
        <w:tc>
          <w:tcPr>
            <w:tcW w:w="6323" w:type="dxa"/>
            <w:shd w:val="clear" w:color="auto" w:fill="auto"/>
            <w:vAlign w:val="bottom"/>
          </w:tcPr>
          <w:p w14:paraId="3C856DBA" w14:textId="77777777" w:rsidR="00EB18BC" w:rsidRPr="00EB18BC" w:rsidRDefault="00EB18BC" w:rsidP="00EB18BC">
            <w:pPr>
              <w:widowControl/>
              <w:suppressAutoHyphens/>
              <w:rPr>
                <w:rFonts w:ascii="Times New Roman" w:eastAsia="Calibri" w:hAnsi="Times New Roman" w:cs="Times New Roman"/>
                <w:color w:val="auto"/>
                <w:sz w:val="22"/>
                <w:szCs w:val="22"/>
                <w:lang w:eastAsia="zh-CN" w:bidi="ar-SA"/>
              </w:rPr>
            </w:pPr>
            <w:proofErr w:type="spellStart"/>
            <w:r w:rsidRPr="00EB18BC">
              <w:rPr>
                <w:rFonts w:ascii="Times New Roman" w:eastAsia="Calibri" w:hAnsi="Times New Roman" w:cs="Times New Roman"/>
                <w:color w:val="auto"/>
                <w:sz w:val="22"/>
                <w:szCs w:val="22"/>
                <w:lang w:eastAsia="zh-CN" w:bidi="ar-SA"/>
              </w:rPr>
              <w:t>Pantum</w:t>
            </w:r>
            <w:proofErr w:type="spellEnd"/>
            <w:r w:rsidRPr="00EB18BC">
              <w:rPr>
                <w:rFonts w:ascii="Times New Roman" w:eastAsia="Calibri" w:hAnsi="Times New Roman" w:cs="Times New Roman"/>
                <w:color w:val="auto"/>
                <w:sz w:val="22"/>
                <w:szCs w:val="22"/>
                <w:lang w:eastAsia="zh-CN" w:bidi="ar-SA"/>
              </w:rPr>
              <w:t xml:space="preserve"> M6500</w:t>
            </w:r>
          </w:p>
        </w:tc>
        <w:tc>
          <w:tcPr>
            <w:tcW w:w="2446" w:type="dxa"/>
            <w:vAlign w:val="bottom"/>
          </w:tcPr>
          <w:p w14:paraId="65CF4EF6" w14:textId="77777777" w:rsidR="00EB18BC" w:rsidRPr="00EB18BC" w:rsidRDefault="00EB18BC" w:rsidP="00EB18BC">
            <w:pPr>
              <w:widowControl/>
              <w:tabs>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3</w:t>
            </w:r>
          </w:p>
        </w:tc>
      </w:tr>
      <w:tr w:rsidR="00EB18BC" w:rsidRPr="00EB18BC" w14:paraId="08CE5685" w14:textId="77777777" w:rsidTr="00691630">
        <w:trPr>
          <w:trHeight w:val="311"/>
          <w:jc w:val="center"/>
        </w:trPr>
        <w:tc>
          <w:tcPr>
            <w:tcW w:w="902" w:type="dxa"/>
            <w:shd w:val="clear" w:color="auto" w:fill="auto"/>
            <w:vAlign w:val="center"/>
          </w:tcPr>
          <w:p w14:paraId="0E23BF59" w14:textId="77777777" w:rsidR="00EB18BC" w:rsidRPr="00EB18BC" w:rsidRDefault="00EB18BC" w:rsidP="00EB18BC">
            <w:pPr>
              <w:widowControl/>
              <w:tabs>
                <w:tab w:val="left" w:pos="0"/>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33</w:t>
            </w:r>
          </w:p>
        </w:tc>
        <w:tc>
          <w:tcPr>
            <w:tcW w:w="6323" w:type="dxa"/>
            <w:shd w:val="clear" w:color="auto" w:fill="auto"/>
            <w:vAlign w:val="bottom"/>
          </w:tcPr>
          <w:p w14:paraId="0C707654" w14:textId="77777777" w:rsidR="00EB18BC" w:rsidRPr="00EB18BC" w:rsidRDefault="00EB18BC" w:rsidP="00EB18BC">
            <w:pPr>
              <w:widowControl/>
              <w:suppressAutoHyphens/>
              <w:rPr>
                <w:rFonts w:ascii="Times New Roman" w:eastAsia="Calibri" w:hAnsi="Times New Roman" w:cs="Times New Roman"/>
                <w:color w:val="auto"/>
                <w:sz w:val="22"/>
                <w:szCs w:val="22"/>
                <w:lang w:eastAsia="zh-CN" w:bidi="ar-SA"/>
              </w:rPr>
            </w:pPr>
            <w:proofErr w:type="spellStart"/>
            <w:r w:rsidRPr="00EB18BC">
              <w:rPr>
                <w:rFonts w:ascii="Times New Roman" w:eastAsia="Calibri" w:hAnsi="Times New Roman" w:cs="Times New Roman"/>
                <w:color w:val="auto"/>
                <w:sz w:val="22"/>
                <w:szCs w:val="22"/>
                <w:lang w:eastAsia="zh-CN" w:bidi="ar-SA"/>
              </w:rPr>
              <w:t>Pantum</w:t>
            </w:r>
            <w:proofErr w:type="spellEnd"/>
            <w:r w:rsidRPr="00EB18BC">
              <w:rPr>
                <w:rFonts w:ascii="Times New Roman" w:eastAsia="Calibri" w:hAnsi="Times New Roman" w:cs="Times New Roman"/>
                <w:color w:val="auto"/>
                <w:sz w:val="22"/>
                <w:szCs w:val="22"/>
                <w:lang w:eastAsia="zh-CN" w:bidi="ar-SA"/>
              </w:rPr>
              <w:t xml:space="preserve"> M6800FDW</w:t>
            </w:r>
          </w:p>
        </w:tc>
        <w:tc>
          <w:tcPr>
            <w:tcW w:w="2446" w:type="dxa"/>
            <w:vAlign w:val="bottom"/>
          </w:tcPr>
          <w:p w14:paraId="51782272" w14:textId="77777777" w:rsidR="00EB18BC" w:rsidRPr="00EB18BC" w:rsidRDefault="00EB18BC" w:rsidP="00EB18BC">
            <w:pPr>
              <w:widowControl/>
              <w:tabs>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2</w:t>
            </w:r>
          </w:p>
        </w:tc>
      </w:tr>
      <w:tr w:rsidR="00EB18BC" w:rsidRPr="00EB18BC" w14:paraId="4611EBD1" w14:textId="77777777" w:rsidTr="00691630">
        <w:trPr>
          <w:trHeight w:val="311"/>
          <w:jc w:val="center"/>
        </w:trPr>
        <w:tc>
          <w:tcPr>
            <w:tcW w:w="902" w:type="dxa"/>
            <w:shd w:val="clear" w:color="auto" w:fill="auto"/>
            <w:vAlign w:val="center"/>
          </w:tcPr>
          <w:p w14:paraId="6ED9DD64" w14:textId="77777777" w:rsidR="00EB18BC" w:rsidRPr="00EB18BC" w:rsidRDefault="00EB18BC" w:rsidP="00EB18BC">
            <w:pPr>
              <w:widowControl/>
              <w:tabs>
                <w:tab w:val="left" w:pos="0"/>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34</w:t>
            </w:r>
          </w:p>
        </w:tc>
        <w:tc>
          <w:tcPr>
            <w:tcW w:w="6323" w:type="dxa"/>
            <w:shd w:val="clear" w:color="auto" w:fill="auto"/>
            <w:vAlign w:val="bottom"/>
          </w:tcPr>
          <w:p w14:paraId="370F448F" w14:textId="77777777" w:rsidR="00EB18BC" w:rsidRPr="00EB18BC" w:rsidRDefault="00EB18BC" w:rsidP="00EB18BC">
            <w:pPr>
              <w:widowControl/>
              <w:suppressAutoHyphens/>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Canon MF4410</w:t>
            </w:r>
          </w:p>
        </w:tc>
        <w:tc>
          <w:tcPr>
            <w:tcW w:w="2446" w:type="dxa"/>
            <w:vAlign w:val="bottom"/>
          </w:tcPr>
          <w:p w14:paraId="5FC5E5E8" w14:textId="77777777" w:rsidR="00EB18BC" w:rsidRPr="00EB18BC" w:rsidRDefault="00EB18BC" w:rsidP="00EB18BC">
            <w:pPr>
              <w:widowControl/>
              <w:tabs>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2</w:t>
            </w:r>
          </w:p>
        </w:tc>
      </w:tr>
      <w:tr w:rsidR="00EB18BC" w:rsidRPr="00EB18BC" w14:paraId="45361655" w14:textId="77777777" w:rsidTr="00691630">
        <w:trPr>
          <w:trHeight w:val="311"/>
          <w:jc w:val="center"/>
        </w:trPr>
        <w:tc>
          <w:tcPr>
            <w:tcW w:w="902" w:type="dxa"/>
            <w:shd w:val="clear" w:color="auto" w:fill="auto"/>
            <w:vAlign w:val="center"/>
          </w:tcPr>
          <w:p w14:paraId="38909867" w14:textId="77777777" w:rsidR="00EB18BC" w:rsidRPr="00EB18BC" w:rsidRDefault="00EB18BC" w:rsidP="00EB18BC">
            <w:pPr>
              <w:widowControl/>
              <w:tabs>
                <w:tab w:val="left" w:pos="0"/>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35</w:t>
            </w:r>
          </w:p>
        </w:tc>
        <w:tc>
          <w:tcPr>
            <w:tcW w:w="6323" w:type="dxa"/>
            <w:shd w:val="clear" w:color="auto" w:fill="auto"/>
            <w:vAlign w:val="bottom"/>
          </w:tcPr>
          <w:p w14:paraId="1E337B57" w14:textId="77777777" w:rsidR="00EB18BC" w:rsidRPr="00EB18BC" w:rsidRDefault="00EB18BC" w:rsidP="00EB18BC">
            <w:pPr>
              <w:widowControl/>
              <w:suppressAutoHyphens/>
              <w:rPr>
                <w:rFonts w:ascii="Times New Roman" w:eastAsia="Calibri" w:hAnsi="Times New Roman" w:cs="Times New Roman"/>
                <w:color w:val="auto"/>
                <w:sz w:val="22"/>
                <w:szCs w:val="22"/>
                <w:lang w:eastAsia="zh-CN" w:bidi="ar-SA"/>
              </w:rPr>
            </w:pPr>
            <w:proofErr w:type="spellStart"/>
            <w:r w:rsidRPr="00EB18BC">
              <w:rPr>
                <w:rFonts w:ascii="Times New Roman" w:eastAsia="Calibri" w:hAnsi="Times New Roman" w:cs="Times New Roman"/>
                <w:color w:val="auto"/>
                <w:sz w:val="22"/>
                <w:szCs w:val="22"/>
                <w:lang w:eastAsia="zh-CN" w:bidi="ar-SA"/>
              </w:rPr>
              <w:t>Kyocera</w:t>
            </w:r>
            <w:proofErr w:type="spellEnd"/>
            <w:r w:rsidRPr="00EB18BC">
              <w:rPr>
                <w:rFonts w:ascii="Times New Roman" w:eastAsia="Calibri" w:hAnsi="Times New Roman" w:cs="Times New Roman"/>
                <w:color w:val="auto"/>
                <w:sz w:val="22"/>
                <w:szCs w:val="22"/>
                <w:lang w:eastAsia="zh-CN" w:bidi="ar-SA"/>
              </w:rPr>
              <w:t xml:space="preserve"> </w:t>
            </w:r>
            <w:proofErr w:type="spellStart"/>
            <w:r w:rsidRPr="00EB18BC">
              <w:rPr>
                <w:rFonts w:ascii="Times New Roman" w:eastAsia="Calibri" w:hAnsi="Times New Roman" w:cs="Times New Roman"/>
                <w:color w:val="auto"/>
                <w:sz w:val="22"/>
                <w:szCs w:val="22"/>
                <w:lang w:eastAsia="zh-CN" w:bidi="ar-SA"/>
              </w:rPr>
              <w:t>Ecosys</w:t>
            </w:r>
            <w:proofErr w:type="spellEnd"/>
            <w:r w:rsidRPr="00EB18BC">
              <w:rPr>
                <w:rFonts w:ascii="Times New Roman" w:eastAsia="Calibri" w:hAnsi="Times New Roman" w:cs="Times New Roman"/>
                <w:color w:val="auto"/>
                <w:sz w:val="22"/>
                <w:szCs w:val="22"/>
                <w:lang w:eastAsia="zh-CN" w:bidi="ar-SA"/>
              </w:rPr>
              <w:t xml:space="preserve"> M2038</w:t>
            </w:r>
          </w:p>
        </w:tc>
        <w:tc>
          <w:tcPr>
            <w:tcW w:w="2446" w:type="dxa"/>
            <w:vAlign w:val="bottom"/>
          </w:tcPr>
          <w:p w14:paraId="380F7CDE" w14:textId="77777777" w:rsidR="00EB18BC" w:rsidRPr="00EB18BC" w:rsidRDefault="00EB18BC" w:rsidP="00EB18BC">
            <w:pPr>
              <w:widowControl/>
              <w:tabs>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3</w:t>
            </w:r>
          </w:p>
        </w:tc>
      </w:tr>
      <w:tr w:rsidR="00EB18BC" w:rsidRPr="00EB18BC" w14:paraId="3BC2FB90" w14:textId="77777777" w:rsidTr="00691630">
        <w:trPr>
          <w:trHeight w:val="311"/>
          <w:jc w:val="center"/>
        </w:trPr>
        <w:tc>
          <w:tcPr>
            <w:tcW w:w="902" w:type="dxa"/>
            <w:shd w:val="clear" w:color="auto" w:fill="auto"/>
            <w:vAlign w:val="center"/>
          </w:tcPr>
          <w:p w14:paraId="470391DF" w14:textId="77777777" w:rsidR="00EB18BC" w:rsidRPr="00EB18BC" w:rsidRDefault="00EB18BC" w:rsidP="00EB18BC">
            <w:pPr>
              <w:widowControl/>
              <w:tabs>
                <w:tab w:val="left" w:pos="0"/>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36</w:t>
            </w:r>
          </w:p>
        </w:tc>
        <w:tc>
          <w:tcPr>
            <w:tcW w:w="6323" w:type="dxa"/>
            <w:shd w:val="clear" w:color="auto" w:fill="auto"/>
            <w:vAlign w:val="bottom"/>
          </w:tcPr>
          <w:p w14:paraId="6EFFED6D" w14:textId="77777777" w:rsidR="00EB18BC" w:rsidRPr="00EB18BC" w:rsidRDefault="00EB18BC" w:rsidP="00EB18BC">
            <w:pPr>
              <w:widowControl/>
              <w:suppressAutoHyphens/>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Canon LBP 5050</w:t>
            </w:r>
          </w:p>
        </w:tc>
        <w:tc>
          <w:tcPr>
            <w:tcW w:w="2446" w:type="dxa"/>
            <w:vAlign w:val="bottom"/>
          </w:tcPr>
          <w:p w14:paraId="6B44717F" w14:textId="77777777" w:rsidR="00EB18BC" w:rsidRPr="00EB18BC" w:rsidRDefault="00EB18BC" w:rsidP="00EB18BC">
            <w:pPr>
              <w:widowControl/>
              <w:tabs>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1</w:t>
            </w:r>
          </w:p>
        </w:tc>
      </w:tr>
      <w:tr w:rsidR="00EB18BC" w:rsidRPr="00EB18BC" w14:paraId="01B9A4FF" w14:textId="77777777" w:rsidTr="00691630">
        <w:trPr>
          <w:trHeight w:val="311"/>
          <w:jc w:val="center"/>
        </w:trPr>
        <w:tc>
          <w:tcPr>
            <w:tcW w:w="902" w:type="dxa"/>
            <w:shd w:val="clear" w:color="auto" w:fill="auto"/>
            <w:vAlign w:val="center"/>
          </w:tcPr>
          <w:p w14:paraId="4239A8D7" w14:textId="77777777" w:rsidR="00EB18BC" w:rsidRPr="00EB18BC" w:rsidRDefault="00EB18BC" w:rsidP="00EB18BC">
            <w:pPr>
              <w:widowControl/>
              <w:tabs>
                <w:tab w:val="left" w:pos="0"/>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37</w:t>
            </w:r>
          </w:p>
        </w:tc>
        <w:tc>
          <w:tcPr>
            <w:tcW w:w="6323" w:type="dxa"/>
            <w:shd w:val="clear" w:color="auto" w:fill="auto"/>
            <w:vAlign w:val="bottom"/>
          </w:tcPr>
          <w:p w14:paraId="390F1EAA" w14:textId="77777777" w:rsidR="00EB18BC" w:rsidRPr="00EB18BC" w:rsidRDefault="00EB18BC" w:rsidP="00EB18BC">
            <w:pPr>
              <w:widowControl/>
              <w:suppressAutoHyphens/>
              <w:rPr>
                <w:rFonts w:ascii="Times New Roman" w:eastAsia="Calibri" w:hAnsi="Times New Roman" w:cs="Times New Roman"/>
                <w:color w:val="auto"/>
                <w:sz w:val="22"/>
                <w:szCs w:val="22"/>
                <w:lang w:eastAsia="zh-CN" w:bidi="ar-SA"/>
              </w:rPr>
            </w:pPr>
            <w:proofErr w:type="spellStart"/>
            <w:r w:rsidRPr="00EB18BC">
              <w:rPr>
                <w:rFonts w:ascii="Times New Roman" w:eastAsia="Calibri" w:hAnsi="Times New Roman" w:cs="Times New Roman"/>
                <w:color w:val="auto"/>
                <w:sz w:val="22"/>
                <w:szCs w:val="22"/>
                <w:lang w:eastAsia="zh-CN" w:bidi="ar-SA"/>
              </w:rPr>
              <w:t>Kyocera</w:t>
            </w:r>
            <w:proofErr w:type="spellEnd"/>
            <w:r w:rsidRPr="00EB18BC">
              <w:rPr>
                <w:rFonts w:ascii="Times New Roman" w:eastAsia="Calibri" w:hAnsi="Times New Roman" w:cs="Times New Roman"/>
                <w:color w:val="auto"/>
                <w:sz w:val="22"/>
                <w:szCs w:val="22"/>
                <w:lang w:eastAsia="zh-CN" w:bidi="ar-SA"/>
              </w:rPr>
              <w:t xml:space="preserve"> </w:t>
            </w:r>
            <w:proofErr w:type="spellStart"/>
            <w:r w:rsidRPr="00EB18BC">
              <w:rPr>
                <w:rFonts w:ascii="Times New Roman" w:eastAsia="Calibri" w:hAnsi="Times New Roman" w:cs="Times New Roman"/>
                <w:color w:val="auto"/>
                <w:sz w:val="22"/>
                <w:szCs w:val="22"/>
                <w:lang w:eastAsia="zh-CN" w:bidi="ar-SA"/>
              </w:rPr>
              <w:t>Ecosys</w:t>
            </w:r>
            <w:proofErr w:type="spellEnd"/>
            <w:r w:rsidRPr="00EB18BC">
              <w:rPr>
                <w:rFonts w:ascii="Times New Roman" w:eastAsia="Calibri" w:hAnsi="Times New Roman" w:cs="Times New Roman"/>
                <w:color w:val="auto"/>
                <w:sz w:val="22"/>
                <w:szCs w:val="22"/>
                <w:lang w:eastAsia="zh-CN" w:bidi="ar-SA"/>
              </w:rPr>
              <w:t xml:space="preserve"> M2040dn</w:t>
            </w:r>
          </w:p>
        </w:tc>
        <w:tc>
          <w:tcPr>
            <w:tcW w:w="2446" w:type="dxa"/>
            <w:vAlign w:val="bottom"/>
          </w:tcPr>
          <w:p w14:paraId="14184271" w14:textId="77777777" w:rsidR="00EB18BC" w:rsidRPr="00EB18BC" w:rsidRDefault="00EB18BC" w:rsidP="00EB18BC">
            <w:pPr>
              <w:widowControl/>
              <w:tabs>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1</w:t>
            </w:r>
          </w:p>
        </w:tc>
      </w:tr>
      <w:tr w:rsidR="00EB18BC" w:rsidRPr="00EB18BC" w14:paraId="23A8F2E8" w14:textId="77777777" w:rsidTr="00691630">
        <w:trPr>
          <w:trHeight w:val="311"/>
          <w:jc w:val="center"/>
        </w:trPr>
        <w:tc>
          <w:tcPr>
            <w:tcW w:w="902" w:type="dxa"/>
            <w:shd w:val="clear" w:color="auto" w:fill="auto"/>
            <w:vAlign w:val="center"/>
          </w:tcPr>
          <w:p w14:paraId="49FB8A1A" w14:textId="77777777" w:rsidR="00EB18BC" w:rsidRPr="00EB18BC" w:rsidRDefault="00EB18BC" w:rsidP="00EB18BC">
            <w:pPr>
              <w:widowControl/>
              <w:tabs>
                <w:tab w:val="left" w:pos="0"/>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38</w:t>
            </w:r>
          </w:p>
        </w:tc>
        <w:tc>
          <w:tcPr>
            <w:tcW w:w="6323" w:type="dxa"/>
            <w:shd w:val="clear" w:color="auto" w:fill="auto"/>
            <w:vAlign w:val="bottom"/>
          </w:tcPr>
          <w:p w14:paraId="51EDDB84" w14:textId="77777777" w:rsidR="00EB18BC" w:rsidRPr="00EB18BC" w:rsidRDefault="00EB18BC" w:rsidP="00EB18BC">
            <w:pPr>
              <w:widowControl/>
              <w:suppressAutoHyphens/>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 xml:space="preserve">HP </w:t>
            </w:r>
            <w:proofErr w:type="spellStart"/>
            <w:r w:rsidRPr="00EB18BC">
              <w:rPr>
                <w:rFonts w:ascii="Times New Roman" w:eastAsia="Calibri" w:hAnsi="Times New Roman" w:cs="Times New Roman"/>
                <w:color w:val="auto"/>
                <w:sz w:val="22"/>
                <w:szCs w:val="22"/>
                <w:lang w:eastAsia="zh-CN" w:bidi="ar-SA"/>
              </w:rPr>
              <w:t>LaserJet</w:t>
            </w:r>
            <w:proofErr w:type="spellEnd"/>
            <w:r w:rsidRPr="00EB18BC">
              <w:rPr>
                <w:rFonts w:ascii="Times New Roman" w:eastAsia="Calibri" w:hAnsi="Times New Roman" w:cs="Times New Roman"/>
                <w:color w:val="auto"/>
                <w:sz w:val="22"/>
                <w:szCs w:val="22"/>
                <w:lang w:eastAsia="zh-CN" w:bidi="ar-SA"/>
              </w:rPr>
              <w:t xml:space="preserve"> 132</w:t>
            </w:r>
          </w:p>
        </w:tc>
        <w:tc>
          <w:tcPr>
            <w:tcW w:w="2446" w:type="dxa"/>
            <w:vAlign w:val="bottom"/>
          </w:tcPr>
          <w:p w14:paraId="2D0B4027" w14:textId="77777777" w:rsidR="00EB18BC" w:rsidRPr="00EB18BC" w:rsidRDefault="00EB18BC" w:rsidP="00EB18BC">
            <w:pPr>
              <w:widowControl/>
              <w:tabs>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1</w:t>
            </w:r>
          </w:p>
        </w:tc>
      </w:tr>
      <w:tr w:rsidR="00EB18BC" w:rsidRPr="00EB18BC" w14:paraId="776AC8C1" w14:textId="77777777" w:rsidTr="00691630">
        <w:trPr>
          <w:trHeight w:val="311"/>
          <w:jc w:val="center"/>
        </w:trPr>
        <w:tc>
          <w:tcPr>
            <w:tcW w:w="902" w:type="dxa"/>
            <w:shd w:val="clear" w:color="auto" w:fill="auto"/>
            <w:vAlign w:val="center"/>
          </w:tcPr>
          <w:p w14:paraId="237B86D9" w14:textId="77777777" w:rsidR="00EB18BC" w:rsidRPr="00EB18BC" w:rsidRDefault="00EB18BC" w:rsidP="00EB18BC">
            <w:pPr>
              <w:widowControl/>
              <w:tabs>
                <w:tab w:val="left" w:pos="0"/>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39</w:t>
            </w:r>
          </w:p>
        </w:tc>
        <w:tc>
          <w:tcPr>
            <w:tcW w:w="6323" w:type="dxa"/>
            <w:shd w:val="clear" w:color="auto" w:fill="auto"/>
            <w:vAlign w:val="bottom"/>
          </w:tcPr>
          <w:p w14:paraId="54F10122" w14:textId="77777777" w:rsidR="00EB18BC" w:rsidRPr="00EB18BC" w:rsidRDefault="00EB18BC" w:rsidP="00EB18BC">
            <w:pPr>
              <w:widowControl/>
              <w:suppressAutoHyphens/>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 xml:space="preserve">HP </w:t>
            </w:r>
            <w:proofErr w:type="spellStart"/>
            <w:r w:rsidRPr="00EB18BC">
              <w:rPr>
                <w:rFonts w:ascii="Times New Roman" w:eastAsia="Calibri" w:hAnsi="Times New Roman" w:cs="Times New Roman"/>
                <w:color w:val="auto"/>
                <w:sz w:val="22"/>
                <w:szCs w:val="22"/>
                <w:lang w:eastAsia="zh-CN" w:bidi="ar-SA"/>
              </w:rPr>
              <w:t>LaserJet</w:t>
            </w:r>
            <w:proofErr w:type="spellEnd"/>
            <w:r w:rsidRPr="00EB18BC">
              <w:rPr>
                <w:rFonts w:ascii="Times New Roman" w:eastAsia="Calibri" w:hAnsi="Times New Roman" w:cs="Times New Roman"/>
                <w:color w:val="auto"/>
                <w:sz w:val="22"/>
                <w:szCs w:val="22"/>
                <w:lang w:eastAsia="zh-CN" w:bidi="ar-SA"/>
              </w:rPr>
              <w:t xml:space="preserve"> P2014</w:t>
            </w:r>
          </w:p>
        </w:tc>
        <w:tc>
          <w:tcPr>
            <w:tcW w:w="2446" w:type="dxa"/>
            <w:vAlign w:val="bottom"/>
          </w:tcPr>
          <w:p w14:paraId="3CC54813" w14:textId="77777777" w:rsidR="00EB18BC" w:rsidRPr="00EB18BC" w:rsidRDefault="00EB18BC" w:rsidP="00EB18BC">
            <w:pPr>
              <w:widowControl/>
              <w:tabs>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1</w:t>
            </w:r>
          </w:p>
        </w:tc>
      </w:tr>
      <w:tr w:rsidR="00EB18BC" w:rsidRPr="00EB18BC" w14:paraId="4916410A" w14:textId="77777777" w:rsidTr="00691630">
        <w:trPr>
          <w:trHeight w:val="208"/>
          <w:jc w:val="center"/>
        </w:trPr>
        <w:tc>
          <w:tcPr>
            <w:tcW w:w="902" w:type="dxa"/>
            <w:shd w:val="clear" w:color="auto" w:fill="auto"/>
            <w:vAlign w:val="center"/>
          </w:tcPr>
          <w:p w14:paraId="56A49BBC" w14:textId="77777777" w:rsidR="00EB18BC" w:rsidRPr="00EB18BC" w:rsidRDefault="00EB18BC" w:rsidP="00EB18BC">
            <w:pPr>
              <w:widowControl/>
              <w:tabs>
                <w:tab w:val="left" w:pos="0"/>
                <w:tab w:val="left" w:pos="1305"/>
              </w:tabs>
              <w:suppressAutoHyphens/>
              <w:jc w:val="center"/>
              <w:rPr>
                <w:rFonts w:ascii="Times New Roman" w:eastAsia="Calibri" w:hAnsi="Times New Roman" w:cs="Times New Roman"/>
                <w:color w:val="auto"/>
                <w:sz w:val="22"/>
                <w:szCs w:val="22"/>
                <w:lang w:eastAsia="zh-CN" w:bidi="ar-SA"/>
              </w:rPr>
            </w:pPr>
          </w:p>
        </w:tc>
        <w:tc>
          <w:tcPr>
            <w:tcW w:w="6323" w:type="dxa"/>
            <w:shd w:val="clear" w:color="auto" w:fill="auto"/>
          </w:tcPr>
          <w:p w14:paraId="03F74C73" w14:textId="77777777" w:rsidR="00EB18BC" w:rsidRPr="00EB18BC" w:rsidRDefault="00EB18BC" w:rsidP="00EB18BC">
            <w:pPr>
              <w:widowControl/>
              <w:suppressAutoHyphens/>
              <w:rPr>
                <w:rFonts w:ascii="Times New Roman" w:eastAsia="Calibri" w:hAnsi="Times New Roman" w:cs="Times New Roman"/>
                <w:b/>
                <w:bCs/>
                <w:color w:val="auto"/>
                <w:sz w:val="22"/>
                <w:szCs w:val="22"/>
                <w:lang w:eastAsia="zh-CN" w:bidi="ar-SA"/>
              </w:rPr>
            </w:pPr>
            <w:r w:rsidRPr="00EB18BC">
              <w:rPr>
                <w:rFonts w:ascii="Times New Roman" w:eastAsia="Calibri" w:hAnsi="Times New Roman" w:cs="Times New Roman"/>
                <w:b/>
                <w:bCs/>
                <w:color w:val="auto"/>
                <w:sz w:val="22"/>
                <w:szCs w:val="22"/>
                <w:lang w:eastAsia="zh-CN" w:bidi="ar-SA"/>
              </w:rPr>
              <w:t>ПРОЕКТОРЫ</w:t>
            </w:r>
          </w:p>
        </w:tc>
        <w:tc>
          <w:tcPr>
            <w:tcW w:w="2446" w:type="dxa"/>
            <w:vAlign w:val="center"/>
          </w:tcPr>
          <w:p w14:paraId="413C8064" w14:textId="77777777" w:rsidR="00EB18BC" w:rsidRPr="00EB18BC" w:rsidRDefault="00EB18BC" w:rsidP="00EB18BC">
            <w:pPr>
              <w:widowControl/>
              <w:tabs>
                <w:tab w:val="left" w:pos="1305"/>
              </w:tabs>
              <w:suppressAutoHyphens/>
              <w:jc w:val="center"/>
              <w:rPr>
                <w:rFonts w:ascii="Times New Roman" w:eastAsia="Calibri" w:hAnsi="Times New Roman" w:cs="Times New Roman"/>
                <w:color w:val="auto"/>
                <w:sz w:val="22"/>
                <w:szCs w:val="22"/>
                <w:lang w:eastAsia="zh-CN" w:bidi="ar-SA"/>
              </w:rPr>
            </w:pPr>
          </w:p>
        </w:tc>
      </w:tr>
      <w:tr w:rsidR="00EB18BC" w:rsidRPr="00EB18BC" w14:paraId="5DF1969E" w14:textId="77777777" w:rsidTr="00691630">
        <w:trPr>
          <w:trHeight w:val="311"/>
          <w:jc w:val="center"/>
        </w:trPr>
        <w:tc>
          <w:tcPr>
            <w:tcW w:w="902" w:type="dxa"/>
            <w:shd w:val="clear" w:color="auto" w:fill="auto"/>
            <w:vAlign w:val="center"/>
          </w:tcPr>
          <w:p w14:paraId="75C9E5C3" w14:textId="77777777" w:rsidR="00EB18BC" w:rsidRPr="00EB18BC" w:rsidRDefault="00EB18BC" w:rsidP="00EB18BC">
            <w:pPr>
              <w:widowControl/>
              <w:tabs>
                <w:tab w:val="left" w:pos="0"/>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40</w:t>
            </w:r>
          </w:p>
        </w:tc>
        <w:tc>
          <w:tcPr>
            <w:tcW w:w="6323" w:type="dxa"/>
            <w:shd w:val="clear" w:color="auto" w:fill="auto"/>
          </w:tcPr>
          <w:p w14:paraId="5D804E78" w14:textId="77777777" w:rsidR="00EB18BC" w:rsidRPr="00EB18BC" w:rsidRDefault="00EB18BC" w:rsidP="00EB18BC">
            <w:pPr>
              <w:widowControl/>
              <w:suppressAutoHyphens/>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Проектор Mitsubishi XD435U</w:t>
            </w:r>
          </w:p>
        </w:tc>
        <w:tc>
          <w:tcPr>
            <w:tcW w:w="2446" w:type="dxa"/>
            <w:vAlign w:val="center"/>
          </w:tcPr>
          <w:p w14:paraId="1E4F2956" w14:textId="77777777" w:rsidR="00EB18BC" w:rsidRPr="00EB18BC" w:rsidRDefault="00EB18BC" w:rsidP="00EB18BC">
            <w:pPr>
              <w:widowControl/>
              <w:tabs>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1</w:t>
            </w:r>
          </w:p>
        </w:tc>
      </w:tr>
      <w:tr w:rsidR="00EB18BC" w:rsidRPr="00EB18BC" w14:paraId="59CF5D76" w14:textId="77777777" w:rsidTr="00691630">
        <w:trPr>
          <w:trHeight w:val="311"/>
          <w:jc w:val="center"/>
        </w:trPr>
        <w:tc>
          <w:tcPr>
            <w:tcW w:w="902" w:type="dxa"/>
            <w:shd w:val="clear" w:color="auto" w:fill="auto"/>
            <w:vAlign w:val="center"/>
          </w:tcPr>
          <w:p w14:paraId="182C0517" w14:textId="77777777" w:rsidR="00EB18BC" w:rsidRPr="00EB18BC" w:rsidRDefault="00EB18BC" w:rsidP="00EB18BC">
            <w:pPr>
              <w:widowControl/>
              <w:tabs>
                <w:tab w:val="left" w:pos="0"/>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41</w:t>
            </w:r>
          </w:p>
        </w:tc>
        <w:tc>
          <w:tcPr>
            <w:tcW w:w="6323" w:type="dxa"/>
            <w:shd w:val="clear" w:color="auto" w:fill="auto"/>
          </w:tcPr>
          <w:p w14:paraId="6BCC0717" w14:textId="77777777" w:rsidR="00EB18BC" w:rsidRPr="00EB18BC" w:rsidRDefault="00EB18BC" w:rsidP="00EB18BC">
            <w:pPr>
              <w:widowControl/>
              <w:suppressAutoHyphens/>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 xml:space="preserve">Проектор NEC UM330X </w:t>
            </w:r>
          </w:p>
        </w:tc>
        <w:tc>
          <w:tcPr>
            <w:tcW w:w="2446" w:type="dxa"/>
          </w:tcPr>
          <w:p w14:paraId="0D38DEFE" w14:textId="77777777" w:rsidR="00EB18BC" w:rsidRPr="00EB18BC" w:rsidRDefault="00EB18BC" w:rsidP="00EB18BC">
            <w:pPr>
              <w:widowControl/>
              <w:tabs>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1</w:t>
            </w:r>
          </w:p>
        </w:tc>
      </w:tr>
      <w:tr w:rsidR="00EB18BC" w:rsidRPr="00EB18BC" w14:paraId="3F2C0303" w14:textId="77777777" w:rsidTr="00691630">
        <w:trPr>
          <w:trHeight w:val="311"/>
          <w:jc w:val="center"/>
        </w:trPr>
        <w:tc>
          <w:tcPr>
            <w:tcW w:w="902" w:type="dxa"/>
            <w:shd w:val="clear" w:color="auto" w:fill="auto"/>
            <w:vAlign w:val="center"/>
          </w:tcPr>
          <w:p w14:paraId="034151A3" w14:textId="77777777" w:rsidR="00EB18BC" w:rsidRPr="00EB18BC" w:rsidRDefault="00EB18BC" w:rsidP="00EB18BC">
            <w:pPr>
              <w:widowControl/>
              <w:tabs>
                <w:tab w:val="left" w:pos="0"/>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42</w:t>
            </w:r>
          </w:p>
        </w:tc>
        <w:tc>
          <w:tcPr>
            <w:tcW w:w="6323" w:type="dxa"/>
            <w:shd w:val="clear" w:color="auto" w:fill="auto"/>
          </w:tcPr>
          <w:p w14:paraId="7BE57E8D" w14:textId="77777777" w:rsidR="00EB18BC" w:rsidRPr="00EB18BC" w:rsidRDefault="00EB18BC" w:rsidP="00EB18BC">
            <w:pPr>
              <w:widowControl/>
              <w:suppressAutoHyphens/>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 xml:space="preserve">Проектор </w:t>
            </w:r>
            <w:proofErr w:type="spellStart"/>
            <w:r w:rsidRPr="00EB18BC">
              <w:rPr>
                <w:rFonts w:ascii="Times New Roman" w:eastAsia="Calibri" w:hAnsi="Times New Roman" w:cs="Times New Roman"/>
                <w:color w:val="auto"/>
                <w:sz w:val="22"/>
                <w:szCs w:val="22"/>
                <w:lang w:eastAsia="zh-CN" w:bidi="ar-SA"/>
              </w:rPr>
              <w:t>ViewSonic</w:t>
            </w:r>
            <w:proofErr w:type="spellEnd"/>
            <w:r w:rsidRPr="00EB18BC">
              <w:rPr>
                <w:rFonts w:ascii="Times New Roman" w:eastAsia="Calibri" w:hAnsi="Times New Roman" w:cs="Times New Roman"/>
                <w:color w:val="auto"/>
                <w:sz w:val="22"/>
                <w:szCs w:val="22"/>
                <w:lang w:eastAsia="zh-CN" w:bidi="ar-SA"/>
              </w:rPr>
              <w:t xml:space="preserve"> PA503S</w:t>
            </w:r>
          </w:p>
        </w:tc>
        <w:tc>
          <w:tcPr>
            <w:tcW w:w="2446" w:type="dxa"/>
          </w:tcPr>
          <w:p w14:paraId="2E34EB1A" w14:textId="77777777" w:rsidR="00EB18BC" w:rsidRPr="00EB18BC" w:rsidRDefault="00EB18BC" w:rsidP="00EB18BC">
            <w:pPr>
              <w:widowControl/>
              <w:tabs>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1</w:t>
            </w:r>
          </w:p>
        </w:tc>
      </w:tr>
      <w:tr w:rsidR="00EB18BC" w:rsidRPr="00EB18BC" w14:paraId="4C762CFB" w14:textId="77777777" w:rsidTr="00691630">
        <w:trPr>
          <w:trHeight w:val="311"/>
          <w:jc w:val="center"/>
        </w:trPr>
        <w:tc>
          <w:tcPr>
            <w:tcW w:w="902" w:type="dxa"/>
            <w:shd w:val="clear" w:color="auto" w:fill="auto"/>
            <w:vAlign w:val="center"/>
          </w:tcPr>
          <w:p w14:paraId="167C5745" w14:textId="77777777" w:rsidR="00EB18BC" w:rsidRPr="00EB18BC" w:rsidRDefault="00EB18BC" w:rsidP="00EB18BC">
            <w:pPr>
              <w:widowControl/>
              <w:tabs>
                <w:tab w:val="left" w:pos="0"/>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43</w:t>
            </w:r>
          </w:p>
        </w:tc>
        <w:tc>
          <w:tcPr>
            <w:tcW w:w="6323" w:type="dxa"/>
            <w:shd w:val="clear" w:color="auto" w:fill="auto"/>
          </w:tcPr>
          <w:p w14:paraId="3B2CA8FD" w14:textId="77777777" w:rsidR="00EB18BC" w:rsidRPr="00EB18BC" w:rsidRDefault="00EB18BC" w:rsidP="00EB18BC">
            <w:pPr>
              <w:widowControl/>
              <w:suppressAutoHyphens/>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Проектор Acer Р 1273В</w:t>
            </w:r>
          </w:p>
        </w:tc>
        <w:tc>
          <w:tcPr>
            <w:tcW w:w="2446" w:type="dxa"/>
          </w:tcPr>
          <w:p w14:paraId="3B5BD138" w14:textId="77777777" w:rsidR="00EB18BC" w:rsidRPr="00EB18BC" w:rsidRDefault="00EB18BC" w:rsidP="00EB18BC">
            <w:pPr>
              <w:widowControl/>
              <w:tabs>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1</w:t>
            </w:r>
          </w:p>
        </w:tc>
      </w:tr>
      <w:tr w:rsidR="00EB18BC" w:rsidRPr="00EB18BC" w14:paraId="1CA489CC" w14:textId="77777777" w:rsidTr="00691630">
        <w:trPr>
          <w:trHeight w:val="311"/>
          <w:jc w:val="center"/>
        </w:trPr>
        <w:tc>
          <w:tcPr>
            <w:tcW w:w="902" w:type="dxa"/>
            <w:shd w:val="clear" w:color="auto" w:fill="auto"/>
            <w:vAlign w:val="center"/>
          </w:tcPr>
          <w:p w14:paraId="6CA878A4" w14:textId="77777777" w:rsidR="00EB18BC" w:rsidRPr="00EB18BC" w:rsidRDefault="00EB18BC" w:rsidP="00EB18BC">
            <w:pPr>
              <w:widowControl/>
              <w:tabs>
                <w:tab w:val="left" w:pos="0"/>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44</w:t>
            </w:r>
          </w:p>
        </w:tc>
        <w:tc>
          <w:tcPr>
            <w:tcW w:w="6323" w:type="dxa"/>
            <w:shd w:val="clear" w:color="auto" w:fill="auto"/>
          </w:tcPr>
          <w:p w14:paraId="16291528" w14:textId="77777777" w:rsidR="00EB18BC" w:rsidRPr="00EB18BC" w:rsidRDefault="00EB18BC" w:rsidP="00EB18BC">
            <w:pPr>
              <w:widowControl/>
              <w:suppressAutoHyphens/>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Проектор Acer Х1160PZ</w:t>
            </w:r>
          </w:p>
        </w:tc>
        <w:tc>
          <w:tcPr>
            <w:tcW w:w="2446" w:type="dxa"/>
          </w:tcPr>
          <w:p w14:paraId="411D5076" w14:textId="77777777" w:rsidR="00EB18BC" w:rsidRPr="00EB18BC" w:rsidRDefault="00EB18BC" w:rsidP="00EB18BC">
            <w:pPr>
              <w:widowControl/>
              <w:tabs>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1</w:t>
            </w:r>
          </w:p>
        </w:tc>
      </w:tr>
      <w:tr w:rsidR="00EB18BC" w:rsidRPr="00EB18BC" w14:paraId="7E4422C6" w14:textId="77777777" w:rsidTr="00691630">
        <w:trPr>
          <w:trHeight w:val="311"/>
          <w:jc w:val="center"/>
        </w:trPr>
        <w:tc>
          <w:tcPr>
            <w:tcW w:w="902" w:type="dxa"/>
            <w:shd w:val="clear" w:color="auto" w:fill="auto"/>
            <w:vAlign w:val="center"/>
          </w:tcPr>
          <w:p w14:paraId="6F472329" w14:textId="77777777" w:rsidR="00EB18BC" w:rsidRPr="00EB18BC" w:rsidRDefault="00EB18BC" w:rsidP="00EB18BC">
            <w:pPr>
              <w:widowControl/>
              <w:tabs>
                <w:tab w:val="left" w:pos="0"/>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45</w:t>
            </w:r>
          </w:p>
        </w:tc>
        <w:tc>
          <w:tcPr>
            <w:tcW w:w="6323" w:type="dxa"/>
            <w:shd w:val="clear" w:color="auto" w:fill="auto"/>
          </w:tcPr>
          <w:p w14:paraId="171CC3BF" w14:textId="77777777" w:rsidR="00EB18BC" w:rsidRPr="00EB18BC" w:rsidRDefault="00EB18BC" w:rsidP="00EB18BC">
            <w:pPr>
              <w:widowControl/>
              <w:suppressAutoHyphens/>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 xml:space="preserve">Проектор </w:t>
            </w:r>
            <w:proofErr w:type="spellStart"/>
            <w:r w:rsidRPr="00EB18BC">
              <w:rPr>
                <w:rFonts w:ascii="Times New Roman" w:eastAsia="Calibri" w:hAnsi="Times New Roman" w:cs="Times New Roman"/>
                <w:color w:val="auto"/>
                <w:sz w:val="22"/>
                <w:szCs w:val="22"/>
                <w:lang w:eastAsia="zh-CN" w:bidi="ar-SA"/>
              </w:rPr>
              <w:t>Beng</w:t>
            </w:r>
            <w:proofErr w:type="spellEnd"/>
            <w:r w:rsidRPr="00EB18BC">
              <w:rPr>
                <w:rFonts w:ascii="Times New Roman" w:eastAsia="Calibri" w:hAnsi="Times New Roman" w:cs="Times New Roman"/>
                <w:color w:val="auto"/>
                <w:sz w:val="22"/>
                <w:szCs w:val="22"/>
                <w:lang w:eastAsia="zh-CN" w:bidi="ar-SA"/>
              </w:rPr>
              <w:t xml:space="preserve"> PE7700</w:t>
            </w:r>
          </w:p>
        </w:tc>
        <w:tc>
          <w:tcPr>
            <w:tcW w:w="2446" w:type="dxa"/>
          </w:tcPr>
          <w:p w14:paraId="458E46EF" w14:textId="77777777" w:rsidR="00EB18BC" w:rsidRPr="00EB18BC" w:rsidRDefault="00EB18BC" w:rsidP="00EB18BC">
            <w:pPr>
              <w:widowControl/>
              <w:tabs>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1</w:t>
            </w:r>
          </w:p>
        </w:tc>
      </w:tr>
      <w:tr w:rsidR="00EB18BC" w:rsidRPr="00EB18BC" w14:paraId="6330D431" w14:textId="77777777" w:rsidTr="00691630">
        <w:trPr>
          <w:trHeight w:val="311"/>
          <w:jc w:val="center"/>
        </w:trPr>
        <w:tc>
          <w:tcPr>
            <w:tcW w:w="902" w:type="dxa"/>
            <w:shd w:val="clear" w:color="auto" w:fill="auto"/>
            <w:vAlign w:val="center"/>
          </w:tcPr>
          <w:p w14:paraId="16F711F9" w14:textId="77777777" w:rsidR="00EB18BC" w:rsidRPr="00EB18BC" w:rsidRDefault="00EB18BC" w:rsidP="00EB18BC">
            <w:pPr>
              <w:widowControl/>
              <w:tabs>
                <w:tab w:val="left" w:pos="0"/>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46</w:t>
            </w:r>
          </w:p>
        </w:tc>
        <w:tc>
          <w:tcPr>
            <w:tcW w:w="6323" w:type="dxa"/>
            <w:shd w:val="clear" w:color="auto" w:fill="auto"/>
          </w:tcPr>
          <w:p w14:paraId="1F7943AB" w14:textId="77777777" w:rsidR="00EB18BC" w:rsidRPr="00EB18BC" w:rsidRDefault="00EB18BC" w:rsidP="00EB18BC">
            <w:pPr>
              <w:widowControl/>
              <w:suppressAutoHyphens/>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Проектор BenQ MP525P</w:t>
            </w:r>
          </w:p>
        </w:tc>
        <w:tc>
          <w:tcPr>
            <w:tcW w:w="2446" w:type="dxa"/>
          </w:tcPr>
          <w:p w14:paraId="0A25B22B" w14:textId="77777777" w:rsidR="00EB18BC" w:rsidRPr="00EB18BC" w:rsidRDefault="00EB18BC" w:rsidP="00EB18BC">
            <w:pPr>
              <w:widowControl/>
              <w:tabs>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1</w:t>
            </w:r>
          </w:p>
        </w:tc>
      </w:tr>
      <w:tr w:rsidR="00EB18BC" w:rsidRPr="00EB18BC" w14:paraId="48D9A633" w14:textId="77777777" w:rsidTr="00691630">
        <w:trPr>
          <w:trHeight w:val="311"/>
          <w:jc w:val="center"/>
        </w:trPr>
        <w:tc>
          <w:tcPr>
            <w:tcW w:w="902" w:type="dxa"/>
            <w:shd w:val="clear" w:color="auto" w:fill="auto"/>
            <w:vAlign w:val="center"/>
          </w:tcPr>
          <w:p w14:paraId="63493AF5" w14:textId="77777777" w:rsidR="00EB18BC" w:rsidRPr="00EB18BC" w:rsidRDefault="00EB18BC" w:rsidP="00EB18BC">
            <w:pPr>
              <w:widowControl/>
              <w:tabs>
                <w:tab w:val="left" w:pos="0"/>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47</w:t>
            </w:r>
          </w:p>
        </w:tc>
        <w:tc>
          <w:tcPr>
            <w:tcW w:w="6323" w:type="dxa"/>
            <w:shd w:val="clear" w:color="auto" w:fill="auto"/>
          </w:tcPr>
          <w:p w14:paraId="0B67BD12" w14:textId="77777777" w:rsidR="00EB18BC" w:rsidRPr="00EB18BC" w:rsidRDefault="00EB18BC" w:rsidP="00EB18BC">
            <w:pPr>
              <w:widowControl/>
              <w:suppressAutoHyphens/>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Проектор Epson EB-430</w:t>
            </w:r>
          </w:p>
        </w:tc>
        <w:tc>
          <w:tcPr>
            <w:tcW w:w="2446" w:type="dxa"/>
          </w:tcPr>
          <w:p w14:paraId="25CD1CE1" w14:textId="77777777" w:rsidR="00EB18BC" w:rsidRPr="00EB18BC" w:rsidRDefault="00EB18BC" w:rsidP="00EB18BC">
            <w:pPr>
              <w:widowControl/>
              <w:tabs>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1</w:t>
            </w:r>
          </w:p>
        </w:tc>
      </w:tr>
      <w:tr w:rsidR="00EB18BC" w:rsidRPr="00EB18BC" w14:paraId="7DD82565" w14:textId="77777777" w:rsidTr="00691630">
        <w:trPr>
          <w:trHeight w:val="311"/>
          <w:jc w:val="center"/>
        </w:trPr>
        <w:tc>
          <w:tcPr>
            <w:tcW w:w="902" w:type="dxa"/>
            <w:shd w:val="clear" w:color="auto" w:fill="auto"/>
            <w:vAlign w:val="center"/>
          </w:tcPr>
          <w:p w14:paraId="60C9D0C9" w14:textId="77777777" w:rsidR="00EB18BC" w:rsidRPr="00EB18BC" w:rsidRDefault="00EB18BC" w:rsidP="00EB18BC">
            <w:pPr>
              <w:widowControl/>
              <w:tabs>
                <w:tab w:val="left" w:pos="0"/>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48</w:t>
            </w:r>
          </w:p>
        </w:tc>
        <w:tc>
          <w:tcPr>
            <w:tcW w:w="6323" w:type="dxa"/>
            <w:shd w:val="clear" w:color="auto" w:fill="auto"/>
          </w:tcPr>
          <w:p w14:paraId="395B9C31" w14:textId="77777777" w:rsidR="00EB18BC" w:rsidRPr="00EB18BC" w:rsidRDefault="00EB18BC" w:rsidP="00EB18BC">
            <w:pPr>
              <w:widowControl/>
              <w:suppressAutoHyphens/>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Проектор Epson EB-824H</w:t>
            </w:r>
          </w:p>
        </w:tc>
        <w:tc>
          <w:tcPr>
            <w:tcW w:w="2446" w:type="dxa"/>
          </w:tcPr>
          <w:p w14:paraId="0A83D03B" w14:textId="77777777" w:rsidR="00EB18BC" w:rsidRPr="00EB18BC" w:rsidRDefault="00EB18BC" w:rsidP="00EB18BC">
            <w:pPr>
              <w:widowControl/>
              <w:tabs>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1</w:t>
            </w:r>
          </w:p>
        </w:tc>
      </w:tr>
      <w:tr w:rsidR="00EB18BC" w:rsidRPr="00EB18BC" w14:paraId="76B8A15C" w14:textId="77777777" w:rsidTr="00691630">
        <w:trPr>
          <w:trHeight w:val="311"/>
          <w:jc w:val="center"/>
        </w:trPr>
        <w:tc>
          <w:tcPr>
            <w:tcW w:w="902" w:type="dxa"/>
            <w:shd w:val="clear" w:color="auto" w:fill="auto"/>
            <w:vAlign w:val="center"/>
          </w:tcPr>
          <w:p w14:paraId="681F9C35" w14:textId="77777777" w:rsidR="00EB18BC" w:rsidRPr="00EB18BC" w:rsidRDefault="00EB18BC" w:rsidP="00EB18BC">
            <w:pPr>
              <w:widowControl/>
              <w:tabs>
                <w:tab w:val="left" w:pos="0"/>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49</w:t>
            </w:r>
          </w:p>
        </w:tc>
        <w:tc>
          <w:tcPr>
            <w:tcW w:w="6323" w:type="dxa"/>
            <w:shd w:val="clear" w:color="auto" w:fill="auto"/>
          </w:tcPr>
          <w:p w14:paraId="1FB89BA9" w14:textId="77777777" w:rsidR="00EB18BC" w:rsidRPr="00EB18BC" w:rsidRDefault="00EB18BC" w:rsidP="00EB18BC">
            <w:pPr>
              <w:widowControl/>
              <w:suppressAutoHyphens/>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Проектор Epson EB-S62</w:t>
            </w:r>
          </w:p>
        </w:tc>
        <w:tc>
          <w:tcPr>
            <w:tcW w:w="2446" w:type="dxa"/>
          </w:tcPr>
          <w:p w14:paraId="08386649" w14:textId="77777777" w:rsidR="00EB18BC" w:rsidRPr="00EB18BC" w:rsidRDefault="00EB18BC" w:rsidP="00EB18BC">
            <w:pPr>
              <w:widowControl/>
              <w:tabs>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1</w:t>
            </w:r>
          </w:p>
        </w:tc>
      </w:tr>
      <w:tr w:rsidR="00EB18BC" w:rsidRPr="00EB18BC" w14:paraId="44A074F7" w14:textId="77777777" w:rsidTr="00691630">
        <w:trPr>
          <w:trHeight w:val="311"/>
          <w:jc w:val="center"/>
        </w:trPr>
        <w:tc>
          <w:tcPr>
            <w:tcW w:w="902" w:type="dxa"/>
            <w:shd w:val="clear" w:color="auto" w:fill="auto"/>
            <w:vAlign w:val="center"/>
          </w:tcPr>
          <w:p w14:paraId="24133205" w14:textId="77777777" w:rsidR="00EB18BC" w:rsidRPr="00EB18BC" w:rsidRDefault="00EB18BC" w:rsidP="00EB18BC">
            <w:pPr>
              <w:widowControl/>
              <w:tabs>
                <w:tab w:val="left" w:pos="0"/>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50</w:t>
            </w:r>
          </w:p>
        </w:tc>
        <w:tc>
          <w:tcPr>
            <w:tcW w:w="6323" w:type="dxa"/>
            <w:shd w:val="clear" w:color="auto" w:fill="auto"/>
          </w:tcPr>
          <w:p w14:paraId="0F72BD5D" w14:textId="77777777" w:rsidR="00EB18BC" w:rsidRPr="00EB18BC" w:rsidRDefault="00EB18BC" w:rsidP="00EB18BC">
            <w:pPr>
              <w:widowControl/>
              <w:suppressAutoHyphens/>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Проектор Mitsubishi LVP-XD460U</w:t>
            </w:r>
          </w:p>
        </w:tc>
        <w:tc>
          <w:tcPr>
            <w:tcW w:w="2446" w:type="dxa"/>
          </w:tcPr>
          <w:p w14:paraId="3FD76091" w14:textId="77777777" w:rsidR="00EB18BC" w:rsidRPr="00EB18BC" w:rsidRDefault="00EB18BC" w:rsidP="00EB18BC">
            <w:pPr>
              <w:widowControl/>
              <w:tabs>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1</w:t>
            </w:r>
          </w:p>
        </w:tc>
      </w:tr>
      <w:tr w:rsidR="00EB18BC" w:rsidRPr="00EB18BC" w14:paraId="107996AE" w14:textId="77777777" w:rsidTr="00691630">
        <w:trPr>
          <w:trHeight w:val="311"/>
          <w:jc w:val="center"/>
        </w:trPr>
        <w:tc>
          <w:tcPr>
            <w:tcW w:w="902" w:type="dxa"/>
            <w:shd w:val="clear" w:color="auto" w:fill="auto"/>
            <w:vAlign w:val="center"/>
          </w:tcPr>
          <w:p w14:paraId="5AB3FCD9" w14:textId="77777777" w:rsidR="00EB18BC" w:rsidRPr="00EB18BC" w:rsidRDefault="00EB18BC" w:rsidP="00EB18BC">
            <w:pPr>
              <w:widowControl/>
              <w:tabs>
                <w:tab w:val="left" w:pos="0"/>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val="en-US" w:eastAsia="zh-CN" w:bidi="ar-SA"/>
              </w:rPr>
              <w:t>5</w:t>
            </w:r>
            <w:r w:rsidRPr="00EB18BC">
              <w:rPr>
                <w:rFonts w:ascii="Times New Roman" w:eastAsia="Calibri" w:hAnsi="Times New Roman" w:cs="Times New Roman"/>
                <w:color w:val="auto"/>
                <w:sz w:val="22"/>
                <w:szCs w:val="22"/>
                <w:lang w:eastAsia="zh-CN" w:bidi="ar-SA"/>
              </w:rPr>
              <w:t>1</w:t>
            </w:r>
          </w:p>
        </w:tc>
        <w:tc>
          <w:tcPr>
            <w:tcW w:w="6323" w:type="dxa"/>
            <w:shd w:val="clear" w:color="auto" w:fill="auto"/>
          </w:tcPr>
          <w:p w14:paraId="45F7F7DC" w14:textId="77777777" w:rsidR="00EB18BC" w:rsidRPr="00EB18BC" w:rsidRDefault="00EB18BC" w:rsidP="00EB18BC">
            <w:pPr>
              <w:widowControl/>
              <w:suppressAutoHyphens/>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 xml:space="preserve">Проектор </w:t>
            </w:r>
            <w:r w:rsidRPr="00EB18BC">
              <w:rPr>
                <w:rFonts w:ascii="Times New Roman" w:eastAsia="Calibri" w:hAnsi="Times New Roman" w:cs="Times New Roman"/>
                <w:color w:val="auto"/>
                <w:sz w:val="22"/>
                <w:szCs w:val="22"/>
                <w:lang w:val="en-US" w:eastAsia="zh-CN" w:bidi="ar-SA"/>
              </w:rPr>
              <w:t>Mitsubishi</w:t>
            </w:r>
            <w:r w:rsidRPr="00EB18BC">
              <w:rPr>
                <w:rFonts w:ascii="Times New Roman" w:eastAsia="Calibri" w:hAnsi="Times New Roman" w:cs="Times New Roman"/>
                <w:color w:val="auto"/>
                <w:sz w:val="22"/>
                <w:szCs w:val="22"/>
                <w:lang w:eastAsia="zh-CN" w:bidi="ar-SA"/>
              </w:rPr>
              <w:t xml:space="preserve"> </w:t>
            </w:r>
            <w:r w:rsidRPr="00EB18BC">
              <w:rPr>
                <w:rFonts w:ascii="Times New Roman" w:eastAsia="Calibri" w:hAnsi="Times New Roman" w:cs="Times New Roman"/>
                <w:color w:val="auto"/>
                <w:sz w:val="22"/>
                <w:szCs w:val="22"/>
                <w:lang w:val="en-US" w:eastAsia="zh-CN" w:bidi="ar-SA"/>
              </w:rPr>
              <w:t>XD</w:t>
            </w:r>
            <w:r w:rsidRPr="00EB18BC">
              <w:rPr>
                <w:rFonts w:ascii="Times New Roman" w:eastAsia="Calibri" w:hAnsi="Times New Roman" w:cs="Times New Roman"/>
                <w:color w:val="auto"/>
                <w:sz w:val="22"/>
                <w:szCs w:val="22"/>
                <w:lang w:eastAsia="zh-CN" w:bidi="ar-SA"/>
              </w:rPr>
              <w:t>360-</w:t>
            </w:r>
            <w:r w:rsidRPr="00EB18BC">
              <w:rPr>
                <w:rFonts w:ascii="Times New Roman" w:eastAsia="Calibri" w:hAnsi="Times New Roman" w:cs="Times New Roman"/>
                <w:color w:val="auto"/>
                <w:sz w:val="22"/>
                <w:szCs w:val="22"/>
                <w:lang w:val="en-US" w:eastAsia="zh-CN" w:bidi="ar-SA"/>
              </w:rPr>
              <w:t>UST</w:t>
            </w:r>
            <w:r w:rsidRPr="00EB18BC">
              <w:rPr>
                <w:rFonts w:ascii="Times New Roman" w:eastAsia="Calibri" w:hAnsi="Times New Roman" w:cs="Times New Roman"/>
                <w:color w:val="auto"/>
                <w:sz w:val="22"/>
                <w:szCs w:val="22"/>
                <w:lang w:eastAsia="zh-CN" w:bidi="ar-SA"/>
              </w:rPr>
              <w:t>(</w:t>
            </w:r>
            <w:r w:rsidRPr="00EB18BC">
              <w:rPr>
                <w:rFonts w:ascii="Times New Roman" w:eastAsia="Calibri" w:hAnsi="Times New Roman" w:cs="Times New Roman"/>
                <w:color w:val="auto"/>
                <w:sz w:val="22"/>
                <w:szCs w:val="22"/>
                <w:lang w:val="en-US" w:eastAsia="zh-CN" w:bidi="ar-SA"/>
              </w:rPr>
              <w:t>XD</w:t>
            </w:r>
            <w:r w:rsidRPr="00EB18BC">
              <w:rPr>
                <w:rFonts w:ascii="Times New Roman" w:eastAsia="Calibri" w:hAnsi="Times New Roman" w:cs="Times New Roman"/>
                <w:color w:val="auto"/>
                <w:sz w:val="22"/>
                <w:szCs w:val="22"/>
                <w:lang w:eastAsia="zh-CN" w:bidi="ar-SA"/>
              </w:rPr>
              <w:t>560</w:t>
            </w:r>
            <w:r w:rsidRPr="00EB18BC">
              <w:rPr>
                <w:rFonts w:ascii="Times New Roman" w:eastAsia="Calibri" w:hAnsi="Times New Roman" w:cs="Times New Roman"/>
                <w:color w:val="auto"/>
                <w:sz w:val="22"/>
                <w:szCs w:val="22"/>
                <w:lang w:val="en-US" w:eastAsia="zh-CN" w:bidi="ar-SA"/>
              </w:rPr>
              <w:t>LP</w:t>
            </w:r>
            <w:r w:rsidRPr="00EB18BC">
              <w:rPr>
                <w:rFonts w:ascii="Times New Roman" w:eastAsia="Calibri" w:hAnsi="Times New Roman" w:cs="Times New Roman"/>
                <w:color w:val="auto"/>
                <w:sz w:val="22"/>
                <w:szCs w:val="22"/>
                <w:lang w:eastAsia="zh-CN" w:bidi="ar-SA"/>
              </w:rPr>
              <w:t>)</w:t>
            </w:r>
          </w:p>
        </w:tc>
        <w:tc>
          <w:tcPr>
            <w:tcW w:w="2446" w:type="dxa"/>
          </w:tcPr>
          <w:p w14:paraId="54EC8365" w14:textId="77777777" w:rsidR="00EB18BC" w:rsidRPr="00EB18BC" w:rsidRDefault="00EB18BC" w:rsidP="00EB18BC">
            <w:pPr>
              <w:widowControl/>
              <w:tabs>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1</w:t>
            </w:r>
          </w:p>
        </w:tc>
      </w:tr>
      <w:tr w:rsidR="00EB18BC" w:rsidRPr="00EB18BC" w14:paraId="0954CE3B" w14:textId="77777777" w:rsidTr="00691630">
        <w:trPr>
          <w:trHeight w:val="311"/>
          <w:jc w:val="center"/>
        </w:trPr>
        <w:tc>
          <w:tcPr>
            <w:tcW w:w="902" w:type="dxa"/>
            <w:shd w:val="clear" w:color="auto" w:fill="auto"/>
            <w:vAlign w:val="center"/>
          </w:tcPr>
          <w:p w14:paraId="239654A6" w14:textId="77777777" w:rsidR="00EB18BC" w:rsidRPr="00EB18BC" w:rsidRDefault="00EB18BC" w:rsidP="00EB18BC">
            <w:pPr>
              <w:widowControl/>
              <w:tabs>
                <w:tab w:val="left" w:pos="0"/>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val="en-US" w:eastAsia="zh-CN" w:bidi="ar-SA"/>
              </w:rPr>
              <w:t>5</w:t>
            </w:r>
            <w:r w:rsidRPr="00EB18BC">
              <w:rPr>
                <w:rFonts w:ascii="Times New Roman" w:eastAsia="Calibri" w:hAnsi="Times New Roman" w:cs="Times New Roman"/>
                <w:color w:val="auto"/>
                <w:sz w:val="22"/>
                <w:szCs w:val="22"/>
                <w:lang w:eastAsia="zh-CN" w:bidi="ar-SA"/>
              </w:rPr>
              <w:t>2</w:t>
            </w:r>
          </w:p>
        </w:tc>
        <w:tc>
          <w:tcPr>
            <w:tcW w:w="6323" w:type="dxa"/>
            <w:shd w:val="clear" w:color="auto" w:fill="auto"/>
          </w:tcPr>
          <w:p w14:paraId="593A2A10" w14:textId="77777777" w:rsidR="00EB18BC" w:rsidRPr="00EB18BC" w:rsidRDefault="00EB18BC" w:rsidP="00EB18BC">
            <w:pPr>
              <w:widowControl/>
              <w:suppressAutoHyphens/>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 xml:space="preserve">Проектор </w:t>
            </w:r>
            <w:r w:rsidRPr="00EB18BC">
              <w:rPr>
                <w:rFonts w:ascii="Times New Roman" w:eastAsia="Calibri" w:hAnsi="Times New Roman" w:cs="Times New Roman"/>
                <w:color w:val="auto"/>
                <w:sz w:val="22"/>
                <w:szCs w:val="22"/>
                <w:lang w:val="en-US" w:eastAsia="zh-CN" w:bidi="ar-SA"/>
              </w:rPr>
              <w:t>NEC</w:t>
            </w:r>
            <w:r w:rsidRPr="00EB18BC">
              <w:rPr>
                <w:rFonts w:ascii="Times New Roman" w:eastAsia="Calibri" w:hAnsi="Times New Roman" w:cs="Times New Roman"/>
                <w:color w:val="auto"/>
                <w:sz w:val="22"/>
                <w:szCs w:val="22"/>
                <w:lang w:eastAsia="zh-CN" w:bidi="ar-SA"/>
              </w:rPr>
              <w:t xml:space="preserve"> </w:t>
            </w:r>
            <w:r w:rsidRPr="00EB18BC">
              <w:rPr>
                <w:rFonts w:ascii="Times New Roman" w:eastAsia="Calibri" w:hAnsi="Times New Roman" w:cs="Times New Roman"/>
                <w:color w:val="auto"/>
                <w:sz w:val="22"/>
                <w:szCs w:val="22"/>
                <w:lang w:val="en-US" w:eastAsia="zh-CN" w:bidi="ar-SA"/>
              </w:rPr>
              <w:t>NP</w:t>
            </w:r>
            <w:r w:rsidRPr="00EB18BC">
              <w:rPr>
                <w:rFonts w:ascii="Times New Roman" w:eastAsia="Calibri" w:hAnsi="Times New Roman" w:cs="Times New Roman"/>
                <w:color w:val="auto"/>
                <w:sz w:val="22"/>
                <w:szCs w:val="22"/>
                <w:lang w:eastAsia="zh-CN" w:bidi="ar-SA"/>
              </w:rPr>
              <w:t>-</w:t>
            </w:r>
            <w:r w:rsidRPr="00EB18BC">
              <w:rPr>
                <w:rFonts w:ascii="Times New Roman" w:eastAsia="Calibri" w:hAnsi="Times New Roman" w:cs="Times New Roman"/>
                <w:color w:val="auto"/>
                <w:sz w:val="22"/>
                <w:szCs w:val="22"/>
                <w:lang w:val="en-US" w:eastAsia="zh-CN" w:bidi="ar-SA"/>
              </w:rPr>
              <w:t>UM</w:t>
            </w:r>
            <w:r w:rsidRPr="00EB18BC">
              <w:rPr>
                <w:rFonts w:ascii="Times New Roman" w:eastAsia="Calibri" w:hAnsi="Times New Roman" w:cs="Times New Roman"/>
                <w:color w:val="auto"/>
                <w:sz w:val="22"/>
                <w:szCs w:val="22"/>
                <w:lang w:eastAsia="zh-CN" w:bidi="ar-SA"/>
              </w:rPr>
              <w:t>330</w:t>
            </w:r>
            <w:r w:rsidRPr="00EB18BC">
              <w:rPr>
                <w:rFonts w:ascii="Times New Roman" w:eastAsia="Calibri" w:hAnsi="Times New Roman" w:cs="Times New Roman"/>
                <w:color w:val="auto"/>
                <w:sz w:val="22"/>
                <w:szCs w:val="22"/>
                <w:lang w:val="en-US" w:eastAsia="zh-CN" w:bidi="ar-SA"/>
              </w:rPr>
              <w:t>W</w:t>
            </w:r>
            <w:r w:rsidRPr="00EB18BC">
              <w:rPr>
                <w:rFonts w:ascii="Times New Roman" w:eastAsia="Calibri" w:hAnsi="Times New Roman" w:cs="Times New Roman"/>
                <w:color w:val="auto"/>
                <w:sz w:val="22"/>
                <w:szCs w:val="22"/>
                <w:lang w:eastAsia="zh-CN" w:bidi="ar-SA"/>
              </w:rPr>
              <w:t>-</w:t>
            </w:r>
            <w:r w:rsidRPr="00EB18BC">
              <w:rPr>
                <w:rFonts w:ascii="Times New Roman" w:eastAsia="Calibri" w:hAnsi="Times New Roman" w:cs="Times New Roman"/>
                <w:color w:val="auto"/>
                <w:sz w:val="22"/>
                <w:szCs w:val="22"/>
                <w:lang w:val="en-US" w:eastAsia="zh-CN" w:bidi="ar-SA"/>
              </w:rPr>
              <w:t>WKG</w:t>
            </w:r>
            <w:r w:rsidRPr="00EB18BC">
              <w:rPr>
                <w:rFonts w:ascii="Times New Roman" w:eastAsia="Calibri" w:hAnsi="Times New Roman" w:cs="Times New Roman"/>
                <w:color w:val="auto"/>
                <w:sz w:val="22"/>
                <w:szCs w:val="22"/>
                <w:lang w:eastAsia="zh-CN" w:bidi="ar-SA"/>
              </w:rPr>
              <w:t xml:space="preserve"> </w:t>
            </w:r>
          </w:p>
        </w:tc>
        <w:tc>
          <w:tcPr>
            <w:tcW w:w="2446" w:type="dxa"/>
          </w:tcPr>
          <w:p w14:paraId="276C85C6" w14:textId="77777777" w:rsidR="00EB18BC" w:rsidRPr="00EB18BC" w:rsidRDefault="00EB18BC" w:rsidP="00EB18BC">
            <w:pPr>
              <w:widowControl/>
              <w:tabs>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1</w:t>
            </w:r>
          </w:p>
        </w:tc>
      </w:tr>
      <w:tr w:rsidR="00EB18BC" w:rsidRPr="00EB18BC" w14:paraId="20810077" w14:textId="77777777" w:rsidTr="00691630">
        <w:trPr>
          <w:trHeight w:val="311"/>
          <w:jc w:val="center"/>
        </w:trPr>
        <w:tc>
          <w:tcPr>
            <w:tcW w:w="902" w:type="dxa"/>
            <w:shd w:val="clear" w:color="auto" w:fill="auto"/>
            <w:vAlign w:val="center"/>
          </w:tcPr>
          <w:p w14:paraId="157863FC" w14:textId="77777777" w:rsidR="00EB18BC" w:rsidRPr="00EB18BC" w:rsidRDefault="00EB18BC" w:rsidP="00EB18BC">
            <w:pPr>
              <w:widowControl/>
              <w:tabs>
                <w:tab w:val="left" w:pos="0"/>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val="en-US" w:eastAsia="zh-CN" w:bidi="ar-SA"/>
              </w:rPr>
              <w:t>5</w:t>
            </w:r>
            <w:r w:rsidRPr="00EB18BC">
              <w:rPr>
                <w:rFonts w:ascii="Times New Roman" w:eastAsia="Calibri" w:hAnsi="Times New Roman" w:cs="Times New Roman"/>
                <w:color w:val="auto"/>
                <w:sz w:val="22"/>
                <w:szCs w:val="22"/>
                <w:lang w:eastAsia="zh-CN" w:bidi="ar-SA"/>
              </w:rPr>
              <w:t>3</w:t>
            </w:r>
          </w:p>
        </w:tc>
        <w:tc>
          <w:tcPr>
            <w:tcW w:w="6323" w:type="dxa"/>
            <w:shd w:val="clear" w:color="auto" w:fill="auto"/>
          </w:tcPr>
          <w:p w14:paraId="46A07704" w14:textId="77777777" w:rsidR="00EB18BC" w:rsidRPr="00EB18BC" w:rsidRDefault="00EB18BC" w:rsidP="00EB18BC">
            <w:pPr>
              <w:widowControl/>
              <w:suppressAutoHyphens/>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Проектор NEC NP115</w:t>
            </w:r>
          </w:p>
        </w:tc>
        <w:tc>
          <w:tcPr>
            <w:tcW w:w="2446" w:type="dxa"/>
          </w:tcPr>
          <w:p w14:paraId="15029E56" w14:textId="77777777" w:rsidR="00EB18BC" w:rsidRPr="00EB18BC" w:rsidRDefault="00EB18BC" w:rsidP="00EB18BC">
            <w:pPr>
              <w:widowControl/>
              <w:tabs>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1</w:t>
            </w:r>
          </w:p>
        </w:tc>
      </w:tr>
      <w:tr w:rsidR="00EB18BC" w:rsidRPr="00EB18BC" w14:paraId="0DBAB95F" w14:textId="77777777" w:rsidTr="00691630">
        <w:trPr>
          <w:trHeight w:val="311"/>
          <w:jc w:val="center"/>
        </w:trPr>
        <w:tc>
          <w:tcPr>
            <w:tcW w:w="902" w:type="dxa"/>
            <w:shd w:val="clear" w:color="auto" w:fill="auto"/>
            <w:vAlign w:val="center"/>
          </w:tcPr>
          <w:p w14:paraId="0FFBAA0D" w14:textId="77777777" w:rsidR="00EB18BC" w:rsidRPr="00EB18BC" w:rsidRDefault="00EB18BC" w:rsidP="00EB18BC">
            <w:pPr>
              <w:widowControl/>
              <w:tabs>
                <w:tab w:val="left" w:pos="0"/>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val="en-US" w:eastAsia="zh-CN" w:bidi="ar-SA"/>
              </w:rPr>
              <w:t>5</w:t>
            </w:r>
            <w:r w:rsidRPr="00EB18BC">
              <w:rPr>
                <w:rFonts w:ascii="Times New Roman" w:eastAsia="Calibri" w:hAnsi="Times New Roman" w:cs="Times New Roman"/>
                <w:color w:val="auto"/>
                <w:sz w:val="22"/>
                <w:szCs w:val="22"/>
                <w:lang w:eastAsia="zh-CN" w:bidi="ar-SA"/>
              </w:rPr>
              <w:t>4</w:t>
            </w:r>
          </w:p>
        </w:tc>
        <w:tc>
          <w:tcPr>
            <w:tcW w:w="6323" w:type="dxa"/>
            <w:shd w:val="clear" w:color="auto" w:fill="auto"/>
          </w:tcPr>
          <w:p w14:paraId="44B77FE0" w14:textId="77777777" w:rsidR="00EB18BC" w:rsidRPr="00EB18BC" w:rsidRDefault="00EB18BC" w:rsidP="00EB18BC">
            <w:pPr>
              <w:widowControl/>
              <w:suppressAutoHyphens/>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Проектор NEC NP305</w:t>
            </w:r>
          </w:p>
        </w:tc>
        <w:tc>
          <w:tcPr>
            <w:tcW w:w="2446" w:type="dxa"/>
          </w:tcPr>
          <w:p w14:paraId="4EB19555" w14:textId="77777777" w:rsidR="00EB18BC" w:rsidRPr="00EB18BC" w:rsidRDefault="00EB18BC" w:rsidP="00EB18BC">
            <w:pPr>
              <w:widowControl/>
              <w:tabs>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1</w:t>
            </w:r>
          </w:p>
        </w:tc>
      </w:tr>
      <w:tr w:rsidR="00EB18BC" w:rsidRPr="00EB18BC" w14:paraId="1A81D609" w14:textId="77777777" w:rsidTr="00691630">
        <w:trPr>
          <w:trHeight w:val="311"/>
          <w:jc w:val="center"/>
        </w:trPr>
        <w:tc>
          <w:tcPr>
            <w:tcW w:w="902" w:type="dxa"/>
            <w:shd w:val="clear" w:color="auto" w:fill="auto"/>
            <w:vAlign w:val="center"/>
          </w:tcPr>
          <w:p w14:paraId="4F661CAB" w14:textId="77777777" w:rsidR="00EB18BC" w:rsidRPr="00EB18BC" w:rsidRDefault="00EB18BC" w:rsidP="00EB18BC">
            <w:pPr>
              <w:widowControl/>
              <w:tabs>
                <w:tab w:val="left" w:pos="0"/>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val="en-US" w:eastAsia="zh-CN" w:bidi="ar-SA"/>
              </w:rPr>
              <w:t>5</w:t>
            </w:r>
            <w:r w:rsidRPr="00EB18BC">
              <w:rPr>
                <w:rFonts w:ascii="Times New Roman" w:eastAsia="Calibri" w:hAnsi="Times New Roman" w:cs="Times New Roman"/>
                <w:color w:val="auto"/>
                <w:sz w:val="22"/>
                <w:szCs w:val="22"/>
                <w:lang w:eastAsia="zh-CN" w:bidi="ar-SA"/>
              </w:rPr>
              <w:t>5</w:t>
            </w:r>
          </w:p>
        </w:tc>
        <w:tc>
          <w:tcPr>
            <w:tcW w:w="6323" w:type="dxa"/>
            <w:shd w:val="clear" w:color="auto" w:fill="auto"/>
          </w:tcPr>
          <w:p w14:paraId="1B66BDF1" w14:textId="77777777" w:rsidR="00EB18BC" w:rsidRPr="00EB18BC" w:rsidRDefault="00EB18BC" w:rsidP="00EB18BC">
            <w:pPr>
              <w:widowControl/>
              <w:suppressAutoHyphens/>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Проектор NEC NP50</w:t>
            </w:r>
          </w:p>
        </w:tc>
        <w:tc>
          <w:tcPr>
            <w:tcW w:w="2446" w:type="dxa"/>
          </w:tcPr>
          <w:p w14:paraId="4F9176A7" w14:textId="77777777" w:rsidR="00EB18BC" w:rsidRPr="00EB18BC" w:rsidRDefault="00EB18BC" w:rsidP="00EB18BC">
            <w:pPr>
              <w:widowControl/>
              <w:tabs>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1</w:t>
            </w:r>
          </w:p>
        </w:tc>
      </w:tr>
      <w:tr w:rsidR="00EB18BC" w:rsidRPr="00EB18BC" w14:paraId="5A6F65B2" w14:textId="77777777" w:rsidTr="00691630">
        <w:trPr>
          <w:trHeight w:val="223"/>
          <w:jc w:val="center"/>
        </w:trPr>
        <w:tc>
          <w:tcPr>
            <w:tcW w:w="902" w:type="dxa"/>
            <w:shd w:val="clear" w:color="auto" w:fill="auto"/>
            <w:vAlign w:val="center"/>
          </w:tcPr>
          <w:p w14:paraId="01FCEA4B" w14:textId="77777777" w:rsidR="00EB18BC" w:rsidRPr="00EB18BC" w:rsidRDefault="00EB18BC" w:rsidP="00EB18BC">
            <w:pPr>
              <w:widowControl/>
              <w:tabs>
                <w:tab w:val="left" w:pos="0"/>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val="en-US" w:eastAsia="zh-CN" w:bidi="ar-SA"/>
              </w:rPr>
              <w:t>5</w:t>
            </w:r>
            <w:r w:rsidRPr="00EB18BC">
              <w:rPr>
                <w:rFonts w:ascii="Times New Roman" w:eastAsia="Calibri" w:hAnsi="Times New Roman" w:cs="Times New Roman"/>
                <w:color w:val="auto"/>
                <w:sz w:val="22"/>
                <w:szCs w:val="22"/>
                <w:lang w:eastAsia="zh-CN" w:bidi="ar-SA"/>
              </w:rPr>
              <w:t>6</w:t>
            </w:r>
          </w:p>
        </w:tc>
        <w:tc>
          <w:tcPr>
            <w:tcW w:w="6323" w:type="dxa"/>
            <w:shd w:val="clear" w:color="auto" w:fill="auto"/>
            <w:vAlign w:val="bottom"/>
          </w:tcPr>
          <w:p w14:paraId="5EB4FC9C" w14:textId="77777777" w:rsidR="00EB18BC" w:rsidRPr="00EB18BC" w:rsidRDefault="00EB18BC" w:rsidP="00EB18BC">
            <w:pPr>
              <w:widowControl/>
              <w:suppressAutoHyphens/>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 xml:space="preserve">Проектор NEC UM301X </w:t>
            </w:r>
          </w:p>
        </w:tc>
        <w:tc>
          <w:tcPr>
            <w:tcW w:w="2446" w:type="dxa"/>
          </w:tcPr>
          <w:p w14:paraId="604BE3CF" w14:textId="77777777" w:rsidR="00EB18BC" w:rsidRPr="00EB18BC" w:rsidRDefault="00EB18BC" w:rsidP="00EB18BC">
            <w:pPr>
              <w:widowControl/>
              <w:tabs>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1</w:t>
            </w:r>
          </w:p>
        </w:tc>
      </w:tr>
      <w:tr w:rsidR="00EB18BC" w:rsidRPr="00EB18BC" w14:paraId="606D26CC" w14:textId="77777777" w:rsidTr="00691630">
        <w:trPr>
          <w:trHeight w:val="311"/>
          <w:jc w:val="center"/>
        </w:trPr>
        <w:tc>
          <w:tcPr>
            <w:tcW w:w="902" w:type="dxa"/>
            <w:shd w:val="clear" w:color="auto" w:fill="auto"/>
            <w:vAlign w:val="center"/>
          </w:tcPr>
          <w:p w14:paraId="7E9D5446" w14:textId="77777777" w:rsidR="00EB18BC" w:rsidRPr="00EB18BC" w:rsidRDefault="00EB18BC" w:rsidP="00EB18BC">
            <w:pPr>
              <w:widowControl/>
              <w:tabs>
                <w:tab w:val="left" w:pos="0"/>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val="en-US" w:eastAsia="zh-CN" w:bidi="ar-SA"/>
              </w:rPr>
              <w:t>5</w:t>
            </w:r>
            <w:r w:rsidRPr="00EB18BC">
              <w:rPr>
                <w:rFonts w:ascii="Times New Roman" w:eastAsia="Calibri" w:hAnsi="Times New Roman" w:cs="Times New Roman"/>
                <w:color w:val="auto"/>
                <w:sz w:val="22"/>
                <w:szCs w:val="22"/>
                <w:lang w:eastAsia="zh-CN" w:bidi="ar-SA"/>
              </w:rPr>
              <w:t>7</w:t>
            </w:r>
          </w:p>
        </w:tc>
        <w:tc>
          <w:tcPr>
            <w:tcW w:w="6323" w:type="dxa"/>
            <w:shd w:val="clear" w:color="auto" w:fill="auto"/>
          </w:tcPr>
          <w:p w14:paraId="74B6EFDF" w14:textId="77777777" w:rsidR="00EB18BC" w:rsidRPr="00EB18BC" w:rsidRDefault="00EB18BC" w:rsidP="00EB18BC">
            <w:pPr>
              <w:widowControl/>
              <w:suppressAutoHyphens/>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 xml:space="preserve">Проектор NEC UM361X </w:t>
            </w:r>
          </w:p>
        </w:tc>
        <w:tc>
          <w:tcPr>
            <w:tcW w:w="2446" w:type="dxa"/>
          </w:tcPr>
          <w:p w14:paraId="291D3453" w14:textId="77777777" w:rsidR="00EB18BC" w:rsidRPr="00EB18BC" w:rsidRDefault="00EB18BC" w:rsidP="00EB18BC">
            <w:pPr>
              <w:widowControl/>
              <w:tabs>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1</w:t>
            </w:r>
          </w:p>
        </w:tc>
      </w:tr>
      <w:tr w:rsidR="00EB18BC" w:rsidRPr="00EB18BC" w14:paraId="596749A4" w14:textId="77777777" w:rsidTr="00691630">
        <w:trPr>
          <w:trHeight w:val="311"/>
          <w:jc w:val="center"/>
        </w:trPr>
        <w:tc>
          <w:tcPr>
            <w:tcW w:w="902" w:type="dxa"/>
            <w:shd w:val="clear" w:color="auto" w:fill="auto"/>
            <w:vAlign w:val="center"/>
          </w:tcPr>
          <w:p w14:paraId="5676475C" w14:textId="77777777" w:rsidR="00EB18BC" w:rsidRPr="00EB18BC" w:rsidRDefault="00EB18BC" w:rsidP="00EB18BC">
            <w:pPr>
              <w:widowControl/>
              <w:tabs>
                <w:tab w:val="left" w:pos="0"/>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val="en-US" w:eastAsia="zh-CN" w:bidi="ar-SA"/>
              </w:rPr>
              <w:t>5</w:t>
            </w:r>
            <w:r w:rsidRPr="00EB18BC">
              <w:rPr>
                <w:rFonts w:ascii="Times New Roman" w:eastAsia="Calibri" w:hAnsi="Times New Roman" w:cs="Times New Roman"/>
                <w:color w:val="auto"/>
                <w:sz w:val="22"/>
                <w:szCs w:val="22"/>
                <w:lang w:eastAsia="zh-CN" w:bidi="ar-SA"/>
              </w:rPr>
              <w:t>8</w:t>
            </w:r>
          </w:p>
        </w:tc>
        <w:tc>
          <w:tcPr>
            <w:tcW w:w="6323" w:type="dxa"/>
            <w:shd w:val="clear" w:color="auto" w:fill="auto"/>
          </w:tcPr>
          <w:p w14:paraId="129C79CE" w14:textId="77777777" w:rsidR="00EB18BC" w:rsidRPr="00EB18BC" w:rsidRDefault="00EB18BC" w:rsidP="00EB18BC">
            <w:pPr>
              <w:widowControl/>
              <w:suppressAutoHyphens/>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 xml:space="preserve">Проектор </w:t>
            </w:r>
            <w:proofErr w:type="spellStart"/>
            <w:r w:rsidRPr="00EB18BC">
              <w:rPr>
                <w:rFonts w:ascii="Times New Roman" w:eastAsia="Calibri" w:hAnsi="Times New Roman" w:cs="Times New Roman"/>
                <w:color w:val="auto"/>
                <w:sz w:val="22"/>
                <w:szCs w:val="22"/>
                <w:lang w:eastAsia="zh-CN" w:bidi="ar-SA"/>
              </w:rPr>
              <w:t>Optoma</w:t>
            </w:r>
            <w:proofErr w:type="spellEnd"/>
            <w:r w:rsidRPr="00EB18BC">
              <w:rPr>
                <w:rFonts w:ascii="Times New Roman" w:eastAsia="Calibri" w:hAnsi="Times New Roman" w:cs="Times New Roman"/>
                <w:color w:val="auto"/>
                <w:sz w:val="22"/>
                <w:szCs w:val="22"/>
                <w:lang w:eastAsia="zh-CN" w:bidi="ar-SA"/>
              </w:rPr>
              <w:t xml:space="preserve"> EH 501 </w:t>
            </w:r>
          </w:p>
        </w:tc>
        <w:tc>
          <w:tcPr>
            <w:tcW w:w="2446" w:type="dxa"/>
          </w:tcPr>
          <w:p w14:paraId="17F97E19" w14:textId="77777777" w:rsidR="00EB18BC" w:rsidRPr="00EB18BC" w:rsidRDefault="00EB18BC" w:rsidP="00EB18BC">
            <w:pPr>
              <w:widowControl/>
              <w:tabs>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1</w:t>
            </w:r>
          </w:p>
        </w:tc>
      </w:tr>
      <w:tr w:rsidR="00EB18BC" w:rsidRPr="00EB18BC" w14:paraId="4DFAD493" w14:textId="77777777" w:rsidTr="00691630">
        <w:trPr>
          <w:trHeight w:val="311"/>
          <w:jc w:val="center"/>
        </w:trPr>
        <w:tc>
          <w:tcPr>
            <w:tcW w:w="902" w:type="dxa"/>
            <w:shd w:val="clear" w:color="auto" w:fill="auto"/>
            <w:vAlign w:val="center"/>
          </w:tcPr>
          <w:p w14:paraId="6A80FA22" w14:textId="77777777" w:rsidR="00EB18BC" w:rsidRPr="00EB18BC" w:rsidRDefault="00EB18BC" w:rsidP="00EB18BC">
            <w:pPr>
              <w:widowControl/>
              <w:tabs>
                <w:tab w:val="left" w:pos="0"/>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59</w:t>
            </w:r>
          </w:p>
        </w:tc>
        <w:tc>
          <w:tcPr>
            <w:tcW w:w="6323" w:type="dxa"/>
            <w:shd w:val="clear" w:color="auto" w:fill="auto"/>
          </w:tcPr>
          <w:p w14:paraId="7108D738" w14:textId="77777777" w:rsidR="00EB18BC" w:rsidRPr="00EB18BC" w:rsidRDefault="00EB18BC" w:rsidP="00EB18BC">
            <w:pPr>
              <w:widowControl/>
              <w:suppressAutoHyphens/>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 xml:space="preserve">Проектор </w:t>
            </w:r>
            <w:proofErr w:type="spellStart"/>
            <w:r w:rsidRPr="00EB18BC">
              <w:rPr>
                <w:rFonts w:ascii="Times New Roman" w:eastAsia="Calibri" w:hAnsi="Times New Roman" w:cs="Times New Roman"/>
                <w:color w:val="auto"/>
                <w:sz w:val="22"/>
                <w:szCs w:val="22"/>
                <w:lang w:eastAsia="zh-CN" w:bidi="ar-SA"/>
              </w:rPr>
              <w:t>Optoma</w:t>
            </w:r>
            <w:proofErr w:type="spellEnd"/>
            <w:r w:rsidRPr="00EB18BC">
              <w:rPr>
                <w:rFonts w:ascii="Times New Roman" w:eastAsia="Calibri" w:hAnsi="Times New Roman" w:cs="Times New Roman"/>
                <w:color w:val="auto"/>
                <w:sz w:val="22"/>
                <w:szCs w:val="22"/>
                <w:lang w:eastAsia="zh-CN" w:bidi="ar-SA"/>
              </w:rPr>
              <w:t xml:space="preserve"> EP728</w:t>
            </w:r>
          </w:p>
        </w:tc>
        <w:tc>
          <w:tcPr>
            <w:tcW w:w="2446" w:type="dxa"/>
          </w:tcPr>
          <w:p w14:paraId="7B357C9F" w14:textId="77777777" w:rsidR="00EB18BC" w:rsidRPr="00EB18BC" w:rsidRDefault="00EB18BC" w:rsidP="00EB18BC">
            <w:pPr>
              <w:widowControl/>
              <w:tabs>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1</w:t>
            </w:r>
          </w:p>
        </w:tc>
      </w:tr>
      <w:tr w:rsidR="00EB18BC" w:rsidRPr="00EB18BC" w14:paraId="706DF877" w14:textId="77777777" w:rsidTr="00691630">
        <w:trPr>
          <w:trHeight w:val="311"/>
          <w:jc w:val="center"/>
        </w:trPr>
        <w:tc>
          <w:tcPr>
            <w:tcW w:w="902" w:type="dxa"/>
            <w:shd w:val="clear" w:color="auto" w:fill="auto"/>
            <w:vAlign w:val="center"/>
          </w:tcPr>
          <w:p w14:paraId="2AB9EC23" w14:textId="77777777" w:rsidR="00EB18BC" w:rsidRPr="00EB18BC" w:rsidRDefault="00EB18BC" w:rsidP="00EB18BC">
            <w:pPr>
              <w:widowControl/>
              <w:tabs>
                <w:tab w:val="left" w:pos="0"/>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60</w:t>
            </w:r>
          </w:p>
        </w:tc>
        <w:tc>
          <w:tcPr>
            <w:tcW w:w="6323" w:type="dxa"/>
            <w:shd w:val="clear" w:color="auto" w:fill="auto"/>
          </w:tcPr>
          <w:p w14:paraId="39A4C14C" w14:textId="77777777" w:rsidR="00EB18BC" w:rsidRPr="00EB18BC" w:rsidRDefault="00EB18BC" w:rsidP="00EB18BC">
            <w:pPr>
              <w:widowControl/>
              <w:suppressAutoHyphens/>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 xml:space="preserve">Проектор </w:t>
            </w:r>
            <w:proofErr w:type="spellStart"/>
            <w:r w:rsidRPr="00EB18BC">
              <w:rPr>
                <w:rFonts w:ascii="Times New Roman" w:eastAsia="Calibri" w:hAnsi="Times New Roman" w:cs="Times New Roman"/>
                <w:color w:val="auto"/>
                <w:sz w:val="22"/>
                <w:szCs w:val="22"/>
                <w:lang w:eastAsia="zh-CN" w:bidi="ar-SA"/>
              </w:rPr>
              <w:t>Optoma</w:t>
            </w:r>
            <w:proofErr w:type="spellEnd"/>
            <w:r w:rsidRPr="00EB18BC">
              <w:rPr>
                <w:rFonts w:ascii="Times New Roman" w:eastAsia="Calibri" w:hAnsi="Times New Roman" w:cs="Times New Roman"/>
                <w:color w:val="auto"/>
                <w:sz w:val="22"/>
                <w:szCs w:val="22"/>
                <w:lang w:eastAsia="zh-CN" w:bidi="ar-SA"/>
              </w:rPr>
              <w:t xml:space="preserve"> EW675UT (3D)</w:t>
            </w:r>
          </w:p>
        </w:tc>
        <w:tc>
          <w:tcPr>
            <w:tcW w:w="2446" w:type="dxa"/>
          </w:tcPr>
          <w:p w14:paraId="00985E80" w14:textId="77777777" w:rsidR="00EB18BC" w:rsidRPr="00EB18BC" w:rsidRDefault="00EB18BC" w:rsidP="00EB18BC">
            <w:pPr>
              <w:widowControl/>
              <w:tabs>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1</w:t>
            </w:r>
          </w:p>
        </w:tc>
      </w:tr>
      <w:tr w:rsidR="00EB18BC" w:rsidRPr="00EB18BC" w14:paraId="04325F7A" w14:textId="77777777" w:rsidTr="00691630">
        <w:trPr>
          <w:trHeight w:val="311"/>
          <w:jc w:val="center"/>
        </w:trPr>
        <w:tc>
          <w:tcPr>
            <w:tcW w:w="902" w:type="dxa"/>
            <w:shd w:val="clear" w:color="auto" w:fill="auto"/>
            <w:vAlign w:val="center"/>
          </w:tcPr>
          <w:p w14:paraId="45E1CE44" w14:textId="77777777" w:rsidR="00EB18BC" w:rsidRPr="00EB18BC" w:rsidRDefault="00EB18BC" w:rsidP="00EB18BC">
            <w:pPr>
              <w:widowControl/>
              <w:tabs>
                <w:tab w:val="left" w:pos="0"/>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val="en-US" w:eastAsia="zh-CN" w:bidi="ar-SA"/>
              </w:rPr>
              <w:t>6</w:t>
            </w:r>
            <w:r w:rsidRPr="00EB18BC">
              <w:rPr>
                <w:rFonts w:ascii="Times New Roman" w:eastAsia="Calibri" w:hAnsi="Times New Roman" w:cs="Times New Roman"/>
                <w:color w:val="auto"/>
                <w:sz w:val="22"/>
                <w:szCs w:val="22"/>
                <w:lang w:eastAsia="zh-CN" w:bidi="ar-SA"/>
              </w:rPr>
              <w:t>1</w:t>
            </w:r>
          </w:p>
        </w:tc>
        <w:tc>
          <w:tcPr>
            <w:tcW w:w="6323" w:type="dxa"/>
            <w:shd w:val="clear" w:color="auto" w:fill="auto"/>
          </w:tcPr>
          <w:p w14:paraId="02B2CE6A" w14:textId="77777777" w:rsidR="00EB18BC" w:rsidRPr="00EB18BC" w:rsidRDefault="00EB18BC" w:rsidP="00EB18BC">
            <w:pPr>
              <w:widowControl/>
              <w:suppressAutoHyphens/>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 xml:space="preserve">Проектор </w:t>
            </w:r>
            <w:proofErr w:type="spellStart"/>
            <w:r w:rsidRPr="00EB18BC">
              <w:rPr>
                <w:rFonts w:ascii="Times New Roman" w:eastAsia="Calibri" w:hAnsi="Times New Roman" w:cs="Times New Roman"/>
                <w:color w:val="auto"/>
                <w:sz w:val="22"/>
                <w:szCs w:val="22"/>
                <w:lang w:eastAsia="zh-CN" w:bidi="ar-SA"/>
              </w:rPr>
              <w:t>Optoma</w:t>
            </w:r>
            <w:proofErr w:type="spellEnd"/>
            <w:r w:rsidRPr="00EB18BC">
              <w:rPr>
                <w:rFonts w:ascii="Times New Roman" w:eastAsia="Calibri" w:hAnsi="Times New Roman" w:cs="Times New Roman"/>
                <w:color w:val="auto"/>
                <w:sz w:val="22"/>
                <w:szCs w:val="22"/>
                <w:lang w:eastAsia="zh-CN" w:bidi="ar-SA"/>
              </w:rPr>
              <w:t xml:space="preserve"> W320UST</w:t>
            </w:r>
          </w:p>
        </w:tc>
        <w:tc>
          <w:tcPr>
            <w:tcW w:w="2446" w:type="dxa"/>
          </w:tcPr>
          <w:p w14:paraId="20A56578" w14:textId="77777777" w:rsidR="00EB18BC" w:rsidRPr="00EB18BC" w:rsidRDefault="00EB18BC" w:rsidP="00EB18BC">
            <w:pPr>
              <w:widowControl/>
              <w:tabs>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1</w:t>
            </w:r>
          </w:p>
        </w:tc>
      </w:tr>
      <w:tr w:rsidR="00EB18BC" w:rsidRPr="00EB18BC" w14:paraId="4CD96EC4" w14:textId="77777777" w:rsidTr="00691630">
        <w:trPr>
          <w:trHeight w:val="311"/>
          <w:jc w:val="center"/>
        </w:trPr>
        <w:tc>
          <w:tcPr>
            <w:tcW w:w="902" w:type="dxa"/>
            <w:shd w:val="clear" w:color="auto" w:fill="auto"/>
            <w:vAlign w:val="center"/>
          </w:tcPr>
          <w:p w14:paraId="1B857C40" w14:textId="77777777" w:rsidR="00EB18BC" w:rsidRPr="00EB18BC" w:rsidRDefault="00EB18BC" w:rsidP="00EB18BC">
            <w:pPr>
              <w:widowControl/>
              <w:tabs>
                <w:tab w:val="left" w:pos="0"/>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val="en-US" w:eastAsia="zh-CN" w:bidi="ar-SA"/>
              </w:rPr>
              <w:t>6</w:t>
            </w:r>
            <w:r w:rsidRPr="00EB18BC">
              <w:rPr>
                <w:rFonts w:ascii="Times New Roman" w:eastAsia="Calibri" w:hAnsi="Times New Roman" w:cs="Times New Roman"/>
                <w:color w:val="auto"/>
                <w:sz w:val="22"/>
                <w:szCs w:val="22"/>
                <w:lang w:eastAsia="zh-CN" w:bidi="ar-SA"/>
              </w:rPr>
              <w:t>2</w:t>
            </w:r>
          </w:p>
        </w:tc>
        <w:tc>
          <w:tcPr>
            <w:tcW w:w="6323" w:type="dxa"/>
            <w:shd w:val="clear" w:color="auto" w:fill="auto"/>
          </w:tcPr>
          <w:p w14:paraId="6AFC6E2D" w14:textId="77777777" w:rsidR="00EB18BC" w:rsidRPr="00EB18BC" w:rsidRDefault="00EB18BC" w:rsidP="00EB18BC">
            <w:pPr>
              <w:widowControl/>
              <w:suppressAutoHyphens/>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Проектор Sony VPL-DW120</w:t>
            </w:r>
          </w:p>
        </w:tc>
        <w:tc>
          <w:tcPr>
            <w:tcW w:w="2446" w:type="dxa"/>
          </w:tcPr>
          <w:p w14:paraId="711BA6C3" w14:textId="77777777" w:rsidR="00EB18BC" w:rsidRPr="00EB18BC" w:rsidRDefault="00EB18BC" w:rsidP="00EB18BC">
            <w:pPr>
              <w:widowControl/>
              <w:tabs>
                <w:tab w:val="left" w:pos="1305"/>
              </w:tabs>
              <w:suppressAutoHyphens/>
              <w:jc w:val="center"/>
              <w:rPr>
                <w:rFonts w:ascii="Times New Roman" w:eastAsia="Calibri" w:hAnsi="Times New Roman" w:cs="Times New Roman"/>
                <w:color w:val="auto"/>
                <w:sz w:val="22"/>
                <w:szCs w:val="22"/>
                <w:lang w:eastAsia="zh-CN" w:bidi="ar-SA"/>
              </w:rPr>
            </w:pPr>
            <w:r w:rsidRPr="00EB18BC">
              <w:rPr>
                <w:rFonts w:ascii="Times New Roman" w:eastAsia="Calibri" w:hAnsi="Times New Roman" w:cs="Times New Roman"/>
                <w:color w:val="auto"/>
                <w:sz w:val="22"/>
                <w:szCs w:val="22"/>
                <w:lang w:eastAsia="zh-CN" w:bidi="ar-SA"/>
              </w:rPr>
              <w:t>1</w:t>
            </w:r>
          </w:p>
        </w:tc>
      </w:tr>
      <w:tr w:rsidR="00EB18BC" w:rsidRPr="00EB18BC" w14:paraId="71DCB853" w14:textId="77777777" w:rsidTr="00691630">
        <w:trPr>
          <w:trHeight w:val="311"/>
          <w:jc w:val="center"/>
        </w:trPr>
        <w:tc>
          <w:tcPr>
            <w:tcW w:w="902" w:type="dxa"/>
            <w:shd w:val="clear" w:color="auto" w:fill="auto"/>
            <w:vAlign w:val="center"/>
          </w:tcPr>
          <w:p w14:paraId="4C7B2CA5" w14:textId="77777777" w:rsidR="00EB18BC" w:rsidRPr="00EB18BC" w:rsidRDefault="00EB18BC" w:rsidP="00EB18BC">
            <w:pPr>
              <w:widowControl/>
              <w:tabs>
                <w:tab w:val="left" w:pos="1305"/>
              </w:tabs>
              <w:suppressAutoHyphens/>
              <w:rPr>
                <w:rFonts w:ascii="Times New Roman" w:eastAsia="Calibri" w:hAnsi="Times New Roman" w:cs="Times New Roman"/>
                <w:color w:val="auto"/>
                <w:sz w:val="22"/>
                <w:szCs w:val="22"/>
                <w:lang w:eastAsia="zh-CN" w:bidi="ar-SA"/>
              </w:rPr>
            </w:pPr>
          </w:p>
        </w:tc>
        <w:tc>
          <w:tcPr>
            <w:tcW w:w="6323" w:type="dxa"/>
            <w:shd w:val="clear" w:color="auto" w:fill="auto"/>
          </w:tcPr>
          <w:p w14:paraId="2C6C8ECF" w14:textId="77777777" w:rsidR="00EB18BC" w:rsidRPr="00EB18BC" w:rsidRDefault="00EB18BC" w:rsidP="00EB18BC">
            <w:pPr>
              <w:widowControl/>
              <w:tabs>
                <w:tab w:val="left" w:pos="1305"/>
              </w:tabs>
              <w:suppressAutoHyphens/>
              <w:jc w:val="both"/>
              <w:rPr>
                <w:rFonts w:ascii="Times New Roman" w:eastAsia="Calibri" w:hAnsi="Times New Roman" w:cs="Times New Roman"/>
                <w:b/>
                <w:color w:val="auto"/>
                <w:sz w:val="22"/>
                <w:szCs w:val="22"/>
                <w:lang w:eastAsia="zh-CN" w:bidi="ar-SA"/>
              </w:rPr>
            </w:pPr>
            <w:r w:rsidRPr="00EB18BC">
              <w:rPr>
                <w:rFonts w:ascii="Times New Roman" w:eastAsia="Calibri" w:hAnsi="Times New Roman" w:cs="Times New Roman"/>
                <w:b/>
                <w:color w:val="auto"/>
                <w:sz w:val="22"/>
                <w:szCs w:val="22"/>
                <w:lang w:eastAsia="zh-CN" w:bidi="ar-SA"/>
              </w:rPr>
              <w:t>Итого</w:t>
            </w:r>
          </w:p>
        </w:tc>
        <w:tc>
          <w:tcPr>
            <w:tcW w:w="2446" w:type="dxa"/>
            <w:vAlign w:val="center"/>
          </w:tcPr>
          <w:p w14:paraId="5BAF5F02" w14:textId="77777777" w:rsidR="00EB18BC" w:rsidRPr="00EB18BC" w:rsidRDefault="00EB18BC" w:rsidP="00EB18BC">
            <w:pPr>
              <w:widowControl/>
              <w:tabs>
                <w:tab w:val="left" w:pos="1305"/>
              </w:tabs>
              <w:suppressAutoHyphens/>
              <w:jc w:val="center"/>
              <w:rPr>
                <w:rFonts w:ascii="Times New Roman" w:eastAsia="Calibri" w:hAnsi="Times New Roman" w:cs="Times New Roman"/>
                <w:b/>
                <w:color w:val="auto"/>
                <w:sz w:val="22"/>
                <w:szCs w:val="22"/>
                <w:lang w:eastAsia="zh-CN" w:bidi="ar-SA"/>
              </w:rPr>
            </w:pPr>
            <w:r w:rsidRPr="00EB18BC">
              <w:rPr>
                <w:rFonts w:ascii="Times New Roman" w:eastAsia="Calibri" w:hAnsi="Times New Roman" w:cs="Times New Roman"/>
                <w:b/>
                <w:color w:val="auto"/>
                <w:sz w:val="22"/>
                <w:szCs w:val="22"/>
                <w:lang w:val="en-US" w:eastAsia="zh-CN" w:bidi="ar-SA"/>
              </w:rPr>
              <w:t>10</w:t>
            </w:r>
            <w:r w:rsidRPr="00EB18BC">
              <w:rPr>
                <w:rFonts w:ascii="Times New Roman" w:eastAsia="Calibri" w:hAnsi="Times New Roman" w:cs="Times New Roman"/>
                <w:b/>
                <w:color w:val="auto"/>
                <w:sz w:val="22"/>
                <w:szCs w:val="22"/>
                <w:lang w:eastAsia="zh-CN" w:bidi="ar-SA"/>
              </w:rPr>
              <w:t>2</w:t>
            </w:r>
          </w:p>
        </w:tc>
      </w:tr>
    </w:tbl>
    <w:p w14:paraId="6B7AEA46" w14:textId="77777777" w:rsidR="002F3FEC" w:rsidRPr="002A0DA5" w:rsidRDefault="002F3FEC" w:rsidP="00B57435">
      <w:pPr>
        <w:rPr>
          <w:rFonts w:ascii="Times New Roman" w:eastAsia="Times New Roman" w:hAnsi="Times New Roman" w:cs="Times New Roman"/>
          <w:color w:val="auto"/>
          <w:sz w:val="22"/>
          <w:szCs w:val="22"/>
        </w:rPr>
      </w:pPr>
    </w:p>
    <w:p w14:paraId="657A5E84" w14:textId="77777777" w:rsidR="002F3FEC" w:rsidRPr="002A0DA5" w:rsidRDefault="002F3FEC" w:rsidP="002F3FEC">
      <w:pPr>
        <w:suppressAutoHyphens/>
        <w:snapToGrid w:val="0"/>
        <w:rPr>
          <w:rFonts w:ascii="Times New Roman" w:hAnsi="Times New Roman" w:cs="Times New Roman"/>
          <w:sz w:val="22"/>
          <w:szCs w:val="22"/>
        </w:rPr>
      </w:pPr>
      <w:r w:rsidRPr="002A0DA5">
        <w:rPr>
          <w:rFonts w:ascii="Times New Roman" w:hAnsi="Times New Roman" w:cs="Times New Roman"/>
          <w:sz w:val="22"/>
          <w:szCs w:val="22"/>
        </w:rPr>
        <w:t>3.3.2. План и перечень оказываемых услуг:</w:t>
      </w:r>
    </w:p>
    <w:tbl>
      <w:tblPr>
        <w:tblW w:w="0" w:type="auto"/>
        <w:tblInd w:w="113" w:type="dxa"/>
        <w:tblLayout w:type="fixed"/>
        <w:tblCellMar>
          <w:left w:w="113" w:type="dxa"/>
        </w:tblCellMar>
        <w:tblLook w:val="0000" w:firstRow="0" w:lastRow="0" w:firstColumn="0" w:lastColumn="0" w:noHBand="0" w:noVBand="0"/>
      </w:tblPr>
      <w:tblGrid>
        <w:gridCol w:w="7152"/>
        <w:gridCol w:w="2692"/>
      </w:tblGrid>
      <w:tr w:rsidR="00B57435" w:rsidRPr="00B57435" w14:paraId="35579EDD" w14:textId="77777777" w:rsidTr="0096566A">
        <w:tc>
          <w:tcPr>
            <w:tcW w:w="7152" w:type="dxa"/>
            <w:tcBorders>
              <w:top w:val="single" w:sz="4" w:space="0" w:color="00000A"/>
              <w:left w:val="single" w:sz="4" w:space="0" w:color="00000A"/>
              <w:bottom w:val="single" w:sz="4" w:space="0" w:color="00000A"/>
              <w:right w:val="single" w:sz="4" w:space="0" w:color="00000A"/>
            </w:tcBorders>
            <w:shd w:val="clear" w:color="auto" w:fill="auto"/>
          </w:tcPr>
          <w:p w14:paraId="41E53510" w14:textId="77777777" w:rsidR="00B57435" w:rsidRPr="00B57435" w:rsidRDefault="00B57435" w:rsidP="00B57435">
            <w:pPr>
              <w:widowControl/>
              <w:suppressAutoHyphens/>
              <w:snapToGrid w:val="0"/>
              <w:spacing w:after="96"/>
              <w:jc w:val="both"/>
              <w:rPr>
                <w:rFonts w:ascii="Times New Roman" w:eastAsia="Calibri" w:hAnsi="Times New Roman" w:cs="Times New Roman"/>
                <w:color w:val="auto"/>
                <w:sz w:val="22"/>
                <w:szCs w:val="22"/>
                <w:lang w:eastAsia="zh-CN" w:bidi="ar-SA"/>
              </w:rPr>
            </w:pPr>
            <w:r w:rsidRPr="00B57435">
              <w:rPr>
                <w:rFonts w:ascii="Times New Roman" w:eastAsia="Calibri" w:hAnsi="Times New Roman" w:cs="Times New Roman"/>
                <w:i/>
                <w:iCs/>
                <w:color w:val="auto"/>
                <w:sz w:val="22"/>
                <w:szCs w:val="22"/>
                <w:lang w:eastAsia="ar-SA" w:bidi="ar-SA"/>
              </w:rPr>
              <w:t>Вид услуг</w:t>
            </w:r>
          </w:p>
        </w:tc>
        <w:tc>
          <w:tcPr>
            <w:tcW w:w="2692" w:type="dxa"/>
            <w:tcBorders>
              <w:top w:val="single" w:sz="4" w:space="0" w:color="00000A"/>
              <w:left w:val="single" w:sz="4" w:space="0" w:color="00000A"/>
              <w:bottom w:val="single" w:sz="4" w:space="0" w:color="00000A"/>
              <w:right w:val="single" w:sz="4" w:space="0" w:color="00000A"/>
            </w:tcBorders>
            <w:shd w:val="clear" w:color="auto" w:fill="auto"/>
          </w:tcPr>
          <w:p w14:paraId="11318F6A" w14:textId="77777777" w:rsidR="00B57435" w:rsidRPr="00B57435" w:rsidRDefault="00B57435" w:rsidP="00B57435">
            <w:pPr>
              <w:widowControl/>
              <w:suppressAutoHyphens/>
              <w:snapToGrid w:val="0"/>
              <w:spacing w:after="96"/>
              <w:jc w:val="both"/>
              <w:rPr>
                <w:rFonts w:ascii="Times New Roman" w:eastAsia="Calibri" w:hAnsi="Times New Roman" w:cs="Times New Roman"/>
                <w:color w:val="auto"/>
                <w:sz w:val="22"/>
                <w:szCs w:val="22"/>
                <w:lang w:eastAsia="zh-CN" w:bidi="ar-SA"/>
              </w:rPr>
            </w:pPr>
            <w:r w:rsidRPr="00B57435">
              <w:rPr>
                <w:rFonts w:ascii="Times New Roman" w:eastAsia="Calibri" w:hAnsi="Times New Roman" w:cs="Times New Roman"/>
                <w:i/>
                <w:iCs/>
                <w:color w:val="auto"/>
                <w:sz w:val="22"/>
                <w:szCs w:val="22"/>
                <w:lang w:eastAsia="ar-SA" w:bidi="ar-SA"/>
              </w:rPr>
              <w:t>Срок/периодичность</w:t>
            </w:r>
          </w:p>
        </w:tc>
      </w:tr>
      <w:tr w:rsidR="00B57435" w:rsidRPr="00B57435" w14:paraId="31E1100D" w14:textId="77777777" w:rsidTr="0096566A">
        <w:tc>
          <w:tcPr>
            <w:tcW w:w="7152" w:type="dxa"/>
            <w:tcBorders>
              <w:top w:val="single" w:sz="4" w:space="0" w:color="00000A"/>
              <w:left w:val="single" w:sz="4" w:space="0" w:color="00000A"/>
              <w:bottom w:val="single" w:sz="4" w:space="0" w:color="00000A"/>
              <w:right w:val="single" w:sz="4" w:space="0" w:color="00000A"/>
            </w:tcBorders>
            <w:shd w:val="clear" w:color="auto" w:fill="auto"/>
          </w:tcPr>
          <w:p w14:paraId="7D765774" w14:textId="77777777" w:rsidR="00B57435" w:rsidRPr="00B57435" w:rsidRDefault="00B57435" w:rsidP="00B57435">
            <w:pPr>
              <w:widowControl/>
              <w:numPr>
                <w:ilvl w:val="0"/>
                <w:numId w:val="3"/>
              </w:numPr>
              <w:suppressAutoHyphens/>
              <w:snapToGrid w:val="0"/>
              <w:spacing w:after="96" w:line="276" w:lineRule="auto"/>
              <w:rPr>
                <w:rFonts w:ascii="Times New Roman" w:eastAsia="Calibri" w:hAnsi="Times New Roman" w:cs="Times New Roman"/>
                <w:color w:val="auto"/>
                <w:sz w:val="22"/>
                <w:szCs w:val="22"/>
                <w:lang w:eastAsia="zh-CN" w:bidi="ar-SA"/>
              </w:rPr>
            </w:pPr>
            <w:r w:rsidRPr="00B57435">
              <w:rPr>
                <w:rFonts w:ascii="Times New Roman" w:eastAsia="Calibri" w:hAnsi="Times New Roman" w:cs="Times New Roman"/>
                <w:color w:val="auto"/>
                <w:sz w:val="22"/>
                <w:szCs w:val="22"/>
                <w:lang w:eastAsia="ar-SA" w:bidi="ar-SA"/>
              </w:rPr>
              <w:t>Пусконаладочные работы:</w:t>
            </w:r>
          </w:p>
          <w:p w14:paraId="4005EECF" w14:textId="77777777" w:rsidR="00B57435" w:rsidRPr="00B57435" w:rsidRDefault="00B57435" w:rsidP="00B57435">
            <w:pPr>
              <w:widowControl/>
              <w:numPr>
                <w:ilvl w:val="2"/>
                <w:numId w:val="4"/>
              </w:numPr>
              <w:suppressAutoHyphens/>
              <w:snapToGrid w:val="0"/>
              <w:spacing w:after="96" w:line="276" w:lineRule="auto"/>
              <w:jc w:val="both"/>
              <w:rPr>
                <w:rFonts w:ascii="Times New Roman" w:eastAsia="Calibri" w:hAnsi="Times New Roman" w:cs="Times New Roman"/>
                <w:color w:val="auto"/>
                <w:sz w:val="22"/>
                <w:szCs w:val="22"/>
                <w:lang w:eastAsia="zh-CN" w:bidi="ar-SA"/>
              </w:rPr>
            </w:pPr>
            <w:r w:rsidRPr="00B57435">
              <w:rPr>
                <w:rFonts w:ascii="Times New Roman" w:eastAsia="Calibri" w:hAnsi="Times New Roman" w:cs="Times New Roman"/>
                <w:color w:val="auto"/>
                <w:sz w:val="22"/>
                <w:szCs w:val="22"/>
                <w:lang w:eastAsia="ar-SA" w:bidi="ar-SA"/>
              </w:rPr>
              <w:t xml:space="preserve">тестирование оборудования </w:t>
            </w:r>
          </w:p>
        </w:tc>
        <w:tc>
          <w:tcPr>
            <w:tcW w:w="2692" w:type="dxa"/>
            <w:tcBorders>
              <w:top w:val="single" w:sz="4" w:space="0" w:color="00000A"/>
              <w:left w:val="single" w:sz="4" w:space="0" w:color="00000A"/>
              <w:bottom w:val="single" w:sz="4" w:space="0" w:color="00000A"/>
              <w:right w:val="single" w:sz="4" w:space="0" w:color="00000A"/>
            </w:tcBorders>
            <w:shd w:val="clear" w:color="auto" w:fill="auto"/>
          </w:tcPr>
          <w:p w14:paraId="3EA743CE" w14:textId="0FB7690A" w:rsidR="00B57435" w:rsidRPr="00B57435" w:rsidRDefault="00EB18BC" w:rsidP="00B57435">
            <w:pPr>
              <w:widowControl/>
              <w:suppressAutoHyphens/>
              <w:snapToGrid w:val="0"/>
              <w:spacing w:after="96"/>
              <w:rPr>
                <w:rFonts w:ascii="Times New Roman" w:eastAsia="Calibri" w:hAnsi="Times New Roman" w:cs="Times New Roman"/>
                <w:color w:val="auto"/>
                <w:sz w:val="22"/>
                <w:szCs w:val="22"/>
                <w:lang w:eastAsia="zh-CN" w:bidi="ar-SA"/>
              </w:rPr>
            </w:pPr>
            <w:r>
              <w:rPr>
                <w:rFonts w:ascii="Times New Roman" w:eastAsia="Calibri" w:hAnsi="Times New Roman" w:cs="Times New Roman"/>
                <w:color w:val="auto"/>
                <w:sz w:val="22"/>
                <w:szCs w:val="22"/>
                <w:lang w:eastAsia="ar-SA" w:bidi="ar-SA"/>
              </w:rPr>
              <w:t xml:space="preserve">в течение </w:t>
            </w:r>
            <w:r w:rsidR="00F0644B">
              <w:rPr>
                <w:rFonts w:ascii="Times New Roman" w:eastAsia="Calibri" w:hAnsi="Times New Roman" w:cs="Times New Roman"/>
                <w:color w:val="auto"/>
                <w:sz w:val="22"/>
                <w:szCs w:val="22"/>
                <w:lang w:eastAsia="ar-SA" w:bidi="ar-SA"/>
              </w:rPr>
              <w:t>6</w:t>
            </w:r>
            <w:r>
              <w:rPr>
                <w:rFonts w:ascii="Times New Roman" w:eastAsia="Calibri" w:hAnsi="Times New Roman" w:cs="Times New Roman"/>
                <w:color w:val="auto"/>
                <w:sz w:val="22"/>
                <w:szCs w:val="22"/>
                <w:lang w:eastAsia="ar-SA" w:bidi="ar-SA"/>
              </w:rPr>
              <w:t xml:space="preserve"> (</w:t>
            </w:r>
            <w:r w:rsidR="00F0644B">
              <w:rPr>
                <w:rFonts w:ascii="Times New Roman" w:eastAsia="Calibri" w:hAnsi="Times New Roman" w:cs="Times New Roman"/>
                <w:color w:val="auto"/>
                <w:sz w:val="22"/>
                <w:szCs w:val="22"/>
                <w:lang w:eastAsia="ar-SA" w:bidi="ar-SA"/>
              </w:rPr>
              <w:t>шести</w:t>
            </w:r>
            <w:r>
              <w:rPr>
                <w:rFonts w:ascii="Times New Roman" w:eastAsia="Calibri" w:hAnsi="Times New Roman" w:cs="Times New Roman"/>
                <w:color w:val="auto"/>
                <w:sz w:val="22"/>
                <w:szCs w:val="22"/>
                <w:lang w:eastAsia="ar-SA" w:bidi="ar-SA"/>
              </w:rPr>
              <w:t>)</w:t>
            </w:r>
            <w:r w:rsidR="00B57435" w:rsidRPr="00B57435">
              <w:rPr>
                <w:rFonts w:ascii="Times New Roman" w:eastAsia="Calibri" w:hAnsi="Times New Roman" w:cs="Times New Roman"/>
                <w:color w:val="auto"/>
                <w:sz w:val="22"/>
                <w:szCs w:val="22"/>
                <w:lang w:eastAsia="ar-SA" w:bidi="ar-SA"/>
              </w:rPr>
              <w:t xml:space="preserve"> месяцев с момента заключения настоящего контракта </w:t>
            </w:r>
          </w:p>
        </w:tc>
      </w:tr>
      <w:tr w:rsidR="00B57435" w:rsidRPr="00B57435" w14:paraId="11C51538" w14:textId="77777777" w:rsidTr="0096566A">
        <w:tc>
          <w:tcPr>
            <w:tcW w:w="7152" w:type="dxa"/>
            <w:tcBorders>
              <w:top w:val="single" w:sz="4" w:space="0" w:color="00000A"/>
              <w:left w:val="single" w:sz="4" w:space="0" w:color="00000A"/>
              <w:bottom w:val="single" w:sz="4" w:space="0" w:color="00000A"/>
              <w:right w:val="single" w:sz="4" w:space="0" w:color="00000A"/>
            </w:tcBorders>
            <w:shd w:val="clear" w:color="auto" w:fill="auto"/>
          </w:tcPr>
          <w:p w14:paraId="223190E0" w14:textId="77777777" w:rsidR="00B57435" w:rsidRPr="00B57435" w:rsidRDefault="00B57435" w:rsidP="00B57435">
            <w:pPr>
              <w:widowControl/>
              <w:numPr>
                <w:ilvl w:val="0"/>
                <w:numId w:val="5"/>
              </w:numPr>
              <w:suppressAutoHyphens/>
              <w:snapToGrid w:val="0"/>
              <w:spacing w:after="96" w:line="276" w:lineRule="auto"/>
              <w:rPr>
                <w:rFonts w:ascii="Times New Roman" w:eastAsia="Calibri" w:hAnsi="Times New Roman" w:cs="Times New Roman"/>
                <w:color w:val="auto"/>
                <w:sz w:val="22"/>
                <w:szCs w:val="22"/>
                <w:lang w:eastAsia="zh-CN" w:bidi="ar-SA"/>
              </w:rPr>
            </w:pPr>
            <w:r w:rsidRPr="00B57435">
              <w:rPr>
                <w:rFonts w:ascii="Times New Roman" w:eastAsia="Calibri" w:hAnsi="Times New Roman" w:cs="Times New Roman"/>
                <w:color w:val="auto"/>
                <w:sz w:val="22"/>
                <w:szCs w:val="22"/>
                <w:lang w:eastAsia="ar-SA" w:bidi="ar-SA"/>
              </w:rPr>
              <w:t>Плановые профилактические работы:</w:t>
            </w:r>
          </w:p>
          <w:p w14:paraId="628FA628" w14:textId="77777777" w:rsidR="00B57435" w:rsidRPr="00B57435" w:rsidRDefault="00B57435" w:rsidP="00B57435">
            <w:pPr>
              <w:widowControl/>
              <w:numPr>
                <w:ilvl w:val="2"/>
                <w:numId w:val="4"/>
              </w:numPr>
              <w:suppressAutoHyphens/>
              <w:snapToGrid w:val="0"/>
              <w:spacing w:before="60" w:after="60" w:line="276" w:lineRule="auto"/>
              <w:jc w:val="both"/>
              <w:rPr>
                <w:rFonts w:ascii="Times New Roman" w:eastAsia="Calibri" w:hAnsi="Times New Roman" w:cs="Times New Roman"/>
                <w:color w:val="auto"/>
                <w:sz w:val="22"/>
                <w:szCs w:val="22"/>
                <w:lang w:eastAsia="zh-CN" w:bidi="ar-SA"/>
              </w:rPr>
            </w:pPr>
            <w:r w:rsidRPr="00B57435">
              <w:rPr>
                <w:rFonts w:ascii="Times New Roman" w:eastAsia="Calibri" w:hAnsi="Times New Roman" w:cs="Times New Roman"/>
                <w:color w:val="auto"/>
                <w:sz w:val="22"/>
                <w:szCs w:val="22"/>
                <w:lang w:eastAsia="ar-SA" w:bidi="ar-SA"/>
              </w:rPr>
              <w:t>первичный осмотр и при необходимости профилактическую очистку оборудования;</w:t>
            </w:r>
          </w:p>
          <w:p w14:paraId="3BE642FE" w14:textId="77777777" w:rsidR="00B57435" w:rsidRPr="00B57435" w:rsidRDefault="00B57435" w:rsidP="00B57435">
            <w:pPr>
              <w:widowControl/>
              <w:numPr>
                <w:ilvl w:val="2"/>
                <w:numId w:val="4"/>
              </w:numPr>
              <w:suppressAutoHyphens/>
              <w:snapToGrid w:val="0"/>
              <w:spacing w:before="60" w:after="60" w:line="276" w:lineRule="auto"/>
              <w:jc w:val="both"/>
              <w:rPr>
                <w:rFonts w:ascii="Times New Roman" w:eastAsia="Calibri" w:hAnsi="Times New Roman" w:cs="Times New Roman"/>
                <w:color w:val="auto"/>
                <w:sz w:val="22"/>
                <w:szCs w:val="22"/>
                <w:lang w:eastAsia="zh-CN" w:bidi="ar-SA"/>
              </w:rPr>
            </w:pPr>
            <w:r w:rsidRPr="00B57435">
              <w:rPr>
                <w:rFonts w:ascii="Times New Roman" w:eastAsia="Calibri" w:hAnsi="Times New Roman" w:cs="Times New Roman"/>
                <w:color w:val="auto"/>
                <w:sz w:val="22"/>
                <w:szCs w:val="22"/>
                <w:lang w:eastAsia="ar-SA" w:bidi="ar-SA"/>
              </w:rPr>
              <w:t>проверку технического состояния оборудования, осмотр, замеры электрических параметров;</w:t>
            </w:r>
          </w:p>
          <w:p w14:paraId="0BA4EAC9" w14:textId="77777777" w:rsidR="00B57435" w:rsidRPr="00B57435" w:rsidRDefault="00B57435" w:rsidP="00B57435">
            <w:pPr>
              <w:widowControl/>
              <w:numPr>
                <w:ilvl w:val="2"/>
                <w:numId w:val="4"/>
              </w:numPr>
              <w:suppressAutoHyphens/>
              <w:snapToGrid w:val="0"/>
              <w:spacing w:before="60" w:after="60" w:line="276" w:lineRule="auto"/>
              <w:jc w:val="both"/>
              <w:rPr>
                <w:rFonts w:ascii="Times New Roman" w:eastAsia="Calibri" w:hAnsi="Times New Roman" w:cs="Times New Roman"/>
                <w:color w:val="auto"/>
                <w:sz w:val="22"/>
                <w:szCs w:val="22"/>
                <w:lang w:eastAsia="zh-CN" w:bidi="ar-SA"/>
              </w:rPr>
            </w:pPr>
            <w:r w:rsidRPr="00B57435">
              <w:rPr>
                <w:rFonts w:ascii="Times New Roman" w:eastAsia="Calibri" w:hAnsi="Times New Roman" w:cs="Times New Roman"/>
                <w:color w:val="auto"/>
                <w:sz w:val="22"/>
                <w:szCs w:val="22"/>
                <w:lang w:eastAsia="ar-SA" w:bidi="ar-SA"/>
              </w:rPr>
              <w:lastRenderedPageBreak/>
              <w:t>проведение регулировочных работ, необходимость в которых возникает в процессе эксплуатации оборудования;</w:t>
            </w:r>
          </w:p>
          <w:p w14:paraId="50CFD2B2" w14:textId="77777777" w:rsidR="00B57435" w:rsidRPr="00B57435" w:rsidRDefault="00B57435" w:rsidP="00B57435">
            <w:pPr>
              <w:widowControl/>
              <w:numPr>
                <w:ilvl w:val="2"/>
                <w:numId w:val="4"/>
              </w:numPr>
              <w:suppressAutoHyphens/>
              <w:snapToGrid w:val="0"/>
              <w:spacing w:before="60" w:after="60" w:line="276" w:lineRule="auto"/>
              <w:jc w:val="both"/>
              <w:rPr>
                <w:rFonts w:ascii="Times New Roman" w:eastAsia="Calibri" w:hAnsi="Times New Roman" w:cs="Times New Roman"/>
                <w:color w:val="auto"/>
                <w:sz w:val="22"/>
                <w:szCs w:val="22"/>
                <w:lang w:eastAsia="zh-CN" w:bidi="ar-SA"/>
              </w:rPr>
            </w:pPr>
            <w:r w:rsidRPr="00B57435">
              <w:rPr>
                <w:rFonts w:ascii="Times New Roman" w:eastAsia="Calibri" w:hAnsi="Times New Roman" w:cs="Times New Roman"/>
                <w:color w:val="auto"/>
                <w:sz w:val="22"/>
                <w:szCs w:val="22"/>
                <w:lang w:eastAsia="ar-SA" w:bidi="ar-SA"/>
              </w:rPr>
              <w:t>тестирование и профилактическое обслуживание печатных устройств;</w:t>
            </w:r>
          </w:p>
          <w:p w14:paraId="51D85419" w14:textId="77777777" w:rsidR="00B57435" w:rsidRDefault="00B57435" w:rsidP="00B57435">
            <w:pPr>
              <w:widowControl/>
              <w:suppressAutoHyphens/>
              <w:snapToGrid w:val="0"/>
              <w:spacing w:after="96"/>
              <w:ind w:left="360"/>
              <w:rPr>
                <w:rFonts w:ascii="Times New Roman" w:eastAsia="Calibri" w:hAnsi="Times New Roman" w:cs="Times New Roman"/>
                <w:color w:val="auto"/>
                <w:sz w:val="22"/>
                <w:szCs w:val="22"/>
                <w:lang w:eastAsia="ar-SA" w:bidi="ar-SA"/>
              </w:rPr>
            </w:pPr>
            <w:r w:rsidRPr="00B57435">
              <w:rPr>
                <w:rFonts w:ascii="Times New Roman" w:eastAsia="Calibri" w:hAnsi="Times New Roman" w:cs="Times New Roman"/>
                <w:color w:val="auto"/>
                <w:sz w:val="22"/>
                <w:szCs w:val="22"/>
                <w:lang w:eastAsia="ar-SA" w:bidi="ar-SA"/>
              </w:rPr>
              <w:t>проверку кабельной системы и сетевого оборудования, замер эл. параметров, определение уровня коллизий в локальной сети.</w:t>
            </w:r>
          </w:p>
          <w:p w14:paraId="4FD2E0E9" w14:textId="77777777" w:rsidR="00EC5A89" w:rsidRPr="00B57435" w:rsidRDefault="00EC5A89" w:rsidP="00B57435">
            <w:pPr>
              <w:widowControl/>
              <w:suppressAutoHyphens/>
              <w:snapToGrid w:val="0"/>
              <w:spacing w:after="96"/>
              <w:ind w:left="360"/>
              <w:rPr>
                <w:rFonts w:ascii="Times New Roman" w:eastAsia="Calibri" w:hAnsi="Times New Roman" w:cs="Times New Roman"/>
                <w:color w:val="auto"/>
                <w:sz w:val="22"/>
                <w:szCs w:val="22"/>
                <w:lang w:eastAsia="zh-CN" w:bidi="ar-SA"/>
              </w:rPr>
            </w:pPr>
          </w:p>
        </w:tc>
        <w:tc>
          <w:tcPr>
            <w:tcW w:w="2692" w:type="dxa"/>
            <w:tcBorders>
              <w:top w:val="single" w:sz="4" w:space="0" w:color="00000A"/>
              <w:left w:val="single" w:sz="4" w:space="0" w:color="00000A"/>
              <w:bottom w:val="single" w:sz="4" w:space="0" w:color="00000A"/>
              <w:right w:val="single" w:sz="4" w:space="0" w:color="00000A"/>
            </w:tcBorders>
            <w:shd w:val="clear" w:color="auto" w:fill="auto"/>
          </w:tcPr>
          <w:p w14:paraId="680B3A36" w14:textId="77777777" w:rsidR="00B57435" w:rsidRPr="00B57435" w:rsidRDefault="00B57435" w:rsidP="00B57435">
            <w:pPr>
              <w:widowControl/>
              <w:suppressAutoHyphens/>
              <w:snapToGrid w:val="0"/>
              <w:spacing w:after="96"/>
              <w:rPr>
                <w:rFonts w:ascii="Times New Roman" w:eastAsia="Calibri" w:hAnsi="Times New Roman" w:cs="Times New Roman"/>
                <w:color w:val="auto"/>
                <w:sz w:val="22"/>
                <w:szCs w:val="22"/>
                <w:lang w:eastAsia="zh-CN" w:bidi="ar-SA"/>
              </w:rPr>
            </w:pPr>
            <w:r w:rsidRPr="00B57435">
              <w:rPr>
                <w:rFonts w:ascii="Times New Roman" w:eastAsia="Calibri" w:hAnsi="Times New Roman" w:cs="Times New Roman"/>
                <w:color w:val="auto"/>
                <w:sz w:val="22"/>
                <w:szCs w:val="22"/>
                <w:lang w:eastAsia="ar-SA" w:bidi="ar-SA"/>
              </w:rPr>
              <w:lastRenderedPageBreak/>
              <w:t>в соответствии с регламентом обслуживания оборудования и его состоянием</w:t>
            </w:r>
          </w:p>
        </w:tc>
      </w:tr>
      <w:tr w:rsidR="00B57435" w:rsidRPr="00B57435" w14:paraId="7CCEF4F0" w14:textId="77777777" w:rsidTr="0096566A">
        <w:tc>
          <w:tcPr>
            <w:tcW w:w="7152" w:type="dxa"/>
            <w:tcBorders>
              <w:top w:val="single" w:sz="4" w:space="0" w:color="00000A"/>
              <w:left w:val="single" w:sz="4" w:space="0" w:color="00000A"/>
              <w:bottom w:val="single" w:sz="4" w:space="0" w:color="00000A"/>
              <w:right w:val="single" w:sz="4" w:space="0" w:color="00000A"/>
            </w:tcBorders>
            <w:shd w:val="clear" w:color="auto" w:fill="auto"/>
          </w:tcPr>
          <w:p w14:paraId="50CBB286" w14:textId="77777777" w:rsidR="00B57435" w:rsidRPr="00B57435" w:rsidRDefault="00B57435" w:rsidP="00B57435">
            <w:pPr>
              <w:widowControl/>
              <w:numPr>
                <w:ilvl w:val="0"/>
                <w:numId w:val="5"/>
              </w:numPr>
              <w:suppressAutoHyphens/>
              <w:snapToGrid w:val="0"/>
              <w:spacing w:after="96" w:line="276" w:lineRule="auto"/>
              <w:rPr>
                <w:rFonts w:ascii="Times New Roman" w:eastAsia="Calibri" w:hAnsi="Times New Roman" w:cs="Times New Roman"/>
                <w:color w:val="auto"/>
                <w:sz w:val="22"/>
                <w:szCs w:val="22"/>
                <w:lang w:eastAsia="zh-CN" w:bidi="ar-SA"/>
              </w:rPr>
            </w:pPr>
            <w:r w:rsidRPr="00B57435">
              <w:rPr>
                <w:rFonts w:ascii="Times New Roman" w:eastAsia="Calibri" w:hAnsi="Times New Roman" w:cs="Times New Roman"/>
                <w:color w:val="auto"/>
                <w:sz w:val="22"/>
                <w:szCs w:val="22"/>
                <w:lang w:eastAsia="ar-SA" w:bidi="ar-SA"/>
              </w:rPr>
              <w:t>Замена расходных материалов при использовании материалов Заказчика</w:t>
            </w:r>
          </w:p>
        </w:tc>
        <w:tc>
          <w:tcPr>
            <w:tcW w:w="2692" w:type="dxa"/>
            <w:tcBorders>
              <w:top w:val="single" w:sz="4" w:space="0" w:color="00000A"/>
              <w:left w:val="single" w:sz="4" w:space="0" w:color="00000A"/>
              <w:bottom w:val="single" w:sz="4" w:space="0" w:color="00000A"/>
              <w:right w:val="single" w:sz="4" w:space="0" w:color="00000A"/>
            </w:tcBorders>
            <w:shd w:val="clear" w:color="auto" w:fill="auto"/>
          </w:tcPr>
          <w:p w14:paraId="318CACD3" w14:textId="1CBBC1CA" w:rsidR="00B57435" w:rsidRPr="00B57435" w:rsidRDefault="00E02BA0" w:rsidP="00B57435">
            <w:pPr>
              <w:widowControl/>
              <w:suppressAutoHyphens/>
              <w:snapToGrid w:val="0"/>
              <w:spacing w:after="96"/>
              <w:jc w:val="both"/>
              <w:rPr>
                <w:rFonts w:ascii="Times New Roman" w:eastAsia="Calibri" w:hAnsi="Times New Roman" w:cs="Times New Roman"/>
                <w:color w:val="auto"/>
                <w:sz w:val="22"/>
                <w:szCs w:val="22"/>
                <w:lang w:eastAsia="zh-CN" w:bidi="ar-SA"/>
              </w:rPr>
            </w:pPr>
            <w:r>
              <w:rPr>
                <w:rFonts w:ascii="Times New Roman" w:eastAsia="Calibri" w:hAnsi="Times New Roman" w:cs="Times New Roman"/>
                <w:color w:val="auto"/>
                <w:sz w:val="22"/>
                <w:szCs w:val="22"/>
                <w:lang w:eastAsia="ar-SA" w:bidi="ar-SA"/>
              </w:rPr>
              <w:t xml:space="preserve">Ближайший </w:t>
            </w:r>
            <w:r w:rsidR="00B57435" w:rsidRPr="00B57435">
              <w:rPr>
                <w:rFonts w:ascii="Times New Roman" w:eastAsia="Calibri" w:hAnsi="Times New Roman" w:cs="Times New Roman"/>
                <w:color w:val="auto"/>
                <w:sz w:val="22"/>
                <w:szCs w:val="22"/>
                <w:lang w:eastAsia="ar-SA" w:bidi="ar-SA"/>
              </w:rPr>
              <w:t>плановый визит</w:t>
            </w:r>
          </w:p>
        </w:tc>
      </w:tr>
      <w:tr w:rsidR="00B57435" w:rsidRPr="00B57435" w14:paraId="74DE5346" w14:textId="77777777" w:rsidTr="0096566A">
        <w:tc>
          <w:tcPr>
            <w:tcW w:w="7152" w:type="dxa"/>
            <w:tcBorders>
              <w:top w:val="single" w:sz="4" w:space="0" w:color="00000A"/>
              <w:left w:val="single" w:sz="4" w:space="0" w:color="00000A"/>
              <w:bottom w:val="single" w:sz="4" w:space="0" w:color="00000A"/>
              <w:right w:val="single" w:sz="4" w:space="0" w:color="00000A"/>
            </w:tcBorders>
            <w:shd w:val="clear" w:color="auto" w:fill="auto"/>
          </w:tcPr>
          <w:p w14:paraId="2A9796AC" w14:textId="77777777" w:rsidR="00B57435" w:rsidRPr="00B57435" w:rsidRDefault="00B57435" w:rsidP="00B57435">
            <w:pPr>
              <w:widowControl/>
              <w:numPr>
                <w:ilvl w:val="0"/>
                <w:numId w:val="5"/>
              </w:numPr>
              <w:suppressAutoHyphens/>
              <w:snapToGrid w:val="0"/>
              <w:spacing w:after="96" w:line="276" w:lineRule="auto"/>
              <w:rPr>
                <w:rFonts w:ascii="Times New Roman" w:eastAsia="Calibri" w:hAnsi="Times New Roman" w:cs="Times New Roman"/>
                <w:color w:val="auto"/>
                <w:sz w:val="22"/>
                <w:szCs w:val="22"/>
                <w:lang w:eastAsia="zh-CN" w:bidi="ar-SA"/>
              </w:rPr>
            </w:pPr>
            <w:r w:rsidRPr="00B57435">
              <w:rPr>
                <w:rFonts w:ascii="Times New Roman" w:eastAsia="Calibri" w:hAnsi="Times New Roman" w:cs="Times New Roman"/>
                <w:color w:val="auto"/>
                <w:sz w:val="22"/>
                <w:szCs w:val="22"/>
                <w:lang w:eastAsia="ar-SA" w:bidi="ar-SA"/>
              </w:rPr>
              <w:t>Экстренный вызов специалиста Исполнителя, работы по ремонту оборудования</w:t>
            </w:r>
          </w:p>
        </w:tc>
        <w:tc>
          <w:tcPr>
            <w:tcW w:w="2692" w:type="dxa"/>
            <w:tcBorders>
              <w:top w:val="single" w:sz="4" w:space="0" w:color="00000A"/>
              <w:left w:val="single" w:sz="4" w:space="0" w:color="00000A"/>
              <w:bottom w:val="single" w:sz="4" w:space="0" w:color="00000A"/>
              <w:right w:val="single" w:sz="4" w:space="0" w:color="00000A"/>
            </w:tcBorders>
            <w:shd w:val="clear" w:color="auto" w:fill="auto"/>
          </w:tcPr>
          <w:p w14:paraId="147C0527" w14:textId="77777777" w:rsidR="00B57435" w:rsidRPr="00B57435" w:rsidRDefault="00B57435" w:rsidP="00B57435">
            <w:pPr>
              <w:widowControl/>
              <w:suppressAutoHyphens/>
              <w:snapToGrid w:val="0"/>
              <w:spacing w:after="96"/>
              <w:rPr>
                <w:rFonts w:ascii="Times New Roman" w:eastAsia="Calibri" w:hAnsi="Times New Roman" w:cs="Times New Roman"/>
                <w:color w:val="auto"/>
                <w:sz w:val="22"/>
                <w:szCs w:val="22"/>
                <w:lang w:eastAsia="zh-CN" w:bidi="ar-SA"/>
              </w:rPr>
            </w:pPr>
            <w:r w:rsidRPr="00B57435">
              <w:rPr>
                <w:rFonts w:ascii="Times New Roman" w:eastAsia="Calibri" w:hAnsi="Times New Roman" w:cs="Times New Roman"/>
                <w:color w:val="auto"/>
                <w:sz w:val="22"/>
                <w:szCs w:val="22"/>
                <w:lang w:eastAsia="ar-SA" w:bidi="ar-SA"/>
              </w:rPr>
              <w:t xml:space="preserve"> Рабочие дни с 9 до 17</w:t>
            </w:r>
          </w:p>
        </w:tc>
      </w:tr>
      <w:tr w:rsidR="00B57435" w:rsidRPr="00B57435" w14:paraId="52A4A959" w14:textId="77777777" w:rsidTr="0096566A">
        <w:tc>
          <w:tcPr>
            <w:tcW w:w="7152" w:type="dxa"/>
            <w:tcBorders>
              <w:top w:val="single" w:sz="4" w:space="0" w:color="00000A"/>
              <w:left w:val="single" w:sz="4" w:space="0" w:color="00000A"/>
              <w:bottom w:val="single" w:sz="4" w:space="0" w:color="00000A"/>
              <w:right w:val="single" w:sz="4" w:space="0" w:color="00000A"/>
            </w:tcBorders>
            <w:shd w:val="clear" w:color="auto" w:fill="auto"/>
          </w:tcPr>
          <w:p w14:paraId="102DA7C8" w14:textId="77777777" w:rsidR="00B57435" w:rsidRPr="00B57435" w:rsidRDefault="00B57435" w:rsidP="00B57435">
            <w:pPr>
              <w:widowControl/>
              <w:numPr>
                <w:ilvl w:val="0"/>
                <w:numId w:val="5"/>
              </w:numPr>
              <w:suppressAutoHyphens/>
              <w:snapToGrid w:val="0"/>
              <w:spacing w:after="96" w:line="276" w:lineRule="auto"/>
              <w:rPr>
                <w:rFonts w:ascii="Times New Roman" w:eastAsia="Calibri" w:hAnsi="Times New Roman" w:cs="Times New Roman"/>
                <w:color w:val="auto"/>
                <w:sz w:val="22"/>
                <w:szCs w:val="22"/>
                <w:lang w:eastAsia="zh-CN" w:bidi="ar-SA"/>
              </w:rPr>
            </w:pPr>
            <w:r w:rsidRPr="00B57435">
              <w:rPr>
                <w:rFonts w:ascii="Times New Roman" w:eastAsia="Calibri" w:hAnsi="Times New Roman" w:cs="Times New Roman"/>
                <w:color w:val="auto"/>
                <w:sz w:val="22"/>
                <w:szCs w:val="22"/>
                <w:lang w:eastAsia="ar-SA" w:bidi="ar-SA"/>
              </w:rPr>
              <w:t xml:space="preserve">Телефонные консультации сотрудников Заказчика по эксплуатации оборудования </w:t>
            </w:r>
          </w:p>
        </w:tc>
        <w:tc>
          <w:tcPr>
            <w:tcW w:w="2692" w:type="dxa"/>
            <w:tcBorders>
              <w:top w:val="single" w:sz="4" w:space="0" w:color="00000A"/>
              <w:left w:val="single" w:sz="4" w:space="0" w:color="00000A"/>
              <w:bottom w:val="single" w:sz="4" w:space="0" w:color="00000A"/>
              <w:right w:val="single" w:sz="4" w:space="0" w:color="00000A"/>
            </w:tcBorders>
            <w:shd w:val="clear" w:color="auto" w:fill="auto"/>
          </w:tcPr>
          <w:p w14:paraId="428A672B" w14:textId="77777777" w:rsidR="00B57435" w:rsidRPr="00B57435" w:rsidRDefault="00B57435" w:rsidP="00B57435">
            <w:pPr>
              <w:widowControl/>
              <w:suppressAutoHyphens/>
              <w:snapToGrid w:val="0"/>
              <w:spacing w:after="96"/>
              <w:rPr>
                <w:rFonts w:ascii="Times New Roman" w:eastAsia="Calibri" w:hAnsi="Times New Roman" w:cs="Times New Roman"/>
                <w:color w:val="auto"/>
                <w:sz w:val="22"/>
                <w:szCs w:val="22"/>
                <w:lang w:eastAsia="zh-CN" w:bidi="ar-SA"/>
              </w:rPr>
            </w:pPr>
            <w:r w:rsidRPr="00B57435">
              <w:rPr>
                <w:rFonts w:ascii="Times New Roman" w:eastAsia="Calibri" w:hAnsi="Times New Roman" w:cs="Times New Roman"/>
                <w:color w:val="auto"/>
                <w:sz w:val="22"/>
                <w:szCs w:val="22"/>
                <w:lang w:eastAsia="ar-SA" w:bidi="ar-SA"/>
              </w:rPr>
              <w:t>Рабочие дни с 9 до 17</w:t>
            </w:r>
          </w:p>
        </w:tc>
      </w:tr>
      <w:tr w:rsidR="00B57435" w:rsidRPr="00B57435" w14:paraId="4C08286C" w14:textId="77777777" w:rsidTr="0096566A">
        <w:tc>
          <w:tcPr>
            <w:tcW w:w="7152" w:type="dxa"/>
            <w:tcBorders>
              <w:top w:val="single" w:sz="4" w:space="0" w:color="00000A"/>
              <w:left w:val="single" w:sz="4" w:space="0" w:color="00000A"/>
              <w:bottom w:val="single" w:sz="4" w:space="0" w:color="00000A"/>
              <w:right w:val="single" w:sz="4" w:space="0" w:color="00000A"/>
            </w:tcBorders>
            <w:shd w:val="clear" w:color="auto" w:fill="auto"/>
          </w:tcPr>
          <w:p w14:paraId="1201952D" w14:textId="77777777" w:rsidR="00B57435" w:rsidRPr="00B57435" w:rsidRDefault="00B57435" w:rsidP="00B57435">
            <w:pPr>
              <w:widowControl/>
              <w:numPr>
                <w:ilvl w:val="0"/>
                <w:numId w:val="5"/>
              </w:numPr>
              <w:suppressAutoHyphens/>
              <w:snapToGrid w:val="0"/>
              <w:spacing w:after="96" w:line="276" w:lineRule="auto"/>
              <w:rPr>
                <w:rFonts w:ascii="Times New Roman" w:eastAsia="Calibri" w:hAnsi="Times New Roman" w:cs="Times New Roman"/>
                <w:color w:val="auto"/>
                <w:sz w:val="22"/>
                <w:szCs w:val="22"/>
                <w:lang w:eastAsia="zh-CN" w:bidi="ar-SA"/>
              </w:rPr>
            </w:pPr>
            <w:r w:rsidRPr="00B57435">
              <w:rPr>
                <w:rFonts w:ascii="Times New Roman" w:eastAsia="Calibri" w:hAnsi="Times New Roman" w:cs="Times New Roman"/>
                <w:color w:val="auto"/>
                <w:sz w:val="22"/>
                <w:szCs w:val="22"/>
                <w:lang w:eastAsia="ar-SA" w:bidi="ar-SA"/>
              </w:rPr>
              <w:t>Консультации сотрудников Заказчика по эксплуатации оборудования при проведении профилактических работ</w:t>
            </w:r>
          </w:p>
        </w:tc>
        <w:tc>
          <w:tcPr>
            <w:tcW w:w="2692" w:type="dxa"/>
            <w:tcBorders>
              <w:top w:val="single" w:sz="4" w:space="0" w:color="00000A"/>
              <w:left w:val="single" w:sz="4" w:space="0" w:color="00000A"/>
              <w:bottom w:val="single" w:sz="4" w:space="0" w:color="00000A"/>
              <w:right w:val="single" w:sz="4" w:space="0" w:color="00000A"/>
            </w:tcBorders>
            <w:shd w:val="clear" w:color="auto" w:fill="auto"/>
          </w:tcPr>
          <w:p w14:paraId="61C48AA8" w14:textId="77777777" w:rsidR="00B57435" w:rsidRPr="00B57435" w:rsidRDefault="00B57435" w:rsidP="00B57435">
            <w:pPr>
              <w:widowControl/>
              <w:suppressAutoHyphens/>
              <w:snapToGrid w:val="0"/>
              <w:spacing w:after="96"/>
              <w:jc w:val="both"/>
              <w:rPr>
                <w:rFonts w:ascii="Times New Roman" w:eastAsia="Calibri" w:hAnsi="Times New Roman" w:cs="Times New Roman"/>
                <w:color w:val="auto"/>
                <w:sz w:val="22"/>
                <w:szCs w:val="22"/>
                <w:lang w:eastAsia="zh-CN" w:bidi="ar-SA"/>
              </w:rPr>
            </w:pPr>
            <w:r w:rsidRPr="00B57435">
              <w:rPr>
                <w:rFonts w:ascii="Times New Roman" w:eastAsia="Calibri" w:hAnsi="Times New Roman" w:cs="Times New Roman"/>
                <w:color w:val="auto"/>
                <w:sz w:val="22"/>
                <w:szCs w:val="22"/>
                <w:lang w:eastAsia="ar-SA" w:bidi="ar-SA"/>
              </w:rPr>
              <w:t xml:space="preserve"> Рабочие дни с 9 до 17</w:t>
            </w:r>
          </w:p>
        </w:tc>
      </w:tr>
    </w:tbl>
    <w:p w14:paraId="450706F5" w14:textId="77777777" w:rsidR="002F3FEC" w:rsidRPr="002A0DA5" w:rsidRDefault="002F3FEC" w:rsidP="002F3FEC">
      <w:pPr>
        <w:jc w:val="center"/>
        <w:rPr>
          <w:rFonts w:ascii="Times New Roman" w:eastAsia="Times New Roman" w:hAnsi="Times New Roman" w:cs="Times New Roman"/>
          <w:color w:val="auto"/>
          <w:sz w:val="22"/>
          <w:szCs w:val="22"/>
        </w:rPr>
      </w:pPr>
    </w:p>
    <w:p w14:paraId="39A2CBF5" w14:textId="77777777" w:rsidR="002F3FEC" w:rsidRPr="002A0DA5" w:rsidRDefault="002F3FEC" w:rsidP="00900D5C">
      <w:pPr>
        <w:ind w:firstLine="567"/>
        <w:rPr>
          <w:rFonts w:ascii="Times New Roman" w:eastAsia="Times New Roman" w:hAnsi="Times New Roman" w:cs="Times New Roman"/>
          <w:color w:val="auto"/>
          <w:sz w:val="22"/>
          <w:szCs w:val="22"/>
        </w:rPr>
      </w:pPr>
      <w:r w:rsidRPr="002A0DA5">
        <w:rPr>
          <w:rFonts w:ascii="Times New Roman" w:eastAsia="Times New Roman" w:hAnsi="Times New Roman" w:cs="Times New Roman"/>
          <w:color w:val="auto"/>
          <w:sz w:val="22"/>
          <w:szCs w:val="22"/>
        </w:rPr>
        <w:t>3.4. 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14:paraId="35773F82" w14:textId="77777777" w:rsidR="002F3FEC" w:rsidRPr="002A0DA5" w:rsidRDefault="002F3FEC" w:rsidP="002F3FEC">
      <w:pPr>
        <w:jc w:val="both"/>
        <w:rPr>
          <w:rFonts w:ascii="Times New Roman" w:eastAsia="Times New Roman" w:hAnsi="Times New Roman" w:cs="Times New Roman"/>
          <w:b/>
          <w:color w:val="auto"/>
          <w:sz w:val="22"/>
          <w:szCs w:val="22"/>
        </w:rPr>
      </w:pPr>
      <w:r w:rsidRPr="002A0DA5">
        <w:rPr>
          <w:rFonts w:ascii="Times New Roman" w:eastAsia="Times New Roman" w:hAnsi="Times New Roman" w:cs="Times New Roman"/>
          <w:color w:val="auto"/>
          <w:sz w:val="22"/>
          <w:szCs w:val="22"/>
        </w:rPr>
        <w:t>Подрядчик обязуется выполнить работы с надлежащим качеством в соответствии с требованиями действующего законодательства РФ к качеству данного вида выполняемых работ. Подрядчик гарантирует доброкачественность и надежность товаров и оборудования, поставляемые заказчику при выполнении закупаемых работ. Подрядчик обязан обеспечить соответствие Объекта условиям настоящего контракта о качестве в течение всего гарантийного срока его эксплуатации, который составляет 3 месяца от даты подписания акта о приемке выполненных работ.</w:t>
      </w:r>
    </w:p>
    <w:p w14:paraId="3ACC3F56" w14:textId="60FEDEF4" w:rsidR="002F3FEC" w:rsidRPr="002A0DA5" w:rsidRDefault="002F3FEC" w:rsidP="002F3FEC">
      <w:pPr>
        <w:widowControl/>
        <w:autoSpaceDE w:val="0"/>
        <w:autoSpaceDN w:val="0"/>
        <w:adjustRightInd w:val="0"/>
        <w:spacing w:before="60"/>
        <w:jc w:val="both"/>
        <w:rPr>
          <w:rFonts w:ascii="Times New Roman" w:eastAsia="Times New Roman" w:hAnsi="Times New Roman" w:cs="Times New Roman"/>
          <w:color w:val="auto"/>
          <w:sz w:val="22"/>
          <w:szCs w:val="22"/>
        </w:rPr>
      </w:pPr>
      <w:r w:rsidRPr="002A0DA5">
        <w:rPr>
          <w:rFonts w:ascii="Times New Roman" w:eastAsia="Calibri" w:hAnsi="Times New Roman" w:cs="Times New Roman"/>
          <w:color w:val="auto"/>
          <w:sz w:val="22"/>
          <w:szCs w:val="22"/>
          <w:lang w:bidi="ar-SA"/>
        </w:rPr>
        <w:t>Требования к обеспечени</w:t>
      </w:r>
      <w:r w:rsidR="00B57435">
        <w:rPr>
          <w:rFonts w:ascii="Times New Roman" w:eastAsia="Calibri" w:hAnsi="Times New Roman" w:cs="Times New Roman"/>
          <w:color w:val="auto"/>
          <w:sz w:val="22"/>
          <w:szCs w:val="22"/>
          <w:lang w:bidi="ar-SA"/>
        </w:rPr>
        <w:t>ю гарантийных обязательств: г</w:t>
      </w:r>
      <w:r w:rsidR="00B57435" w:rsidRPr="00B57435">
        <w:rPr>
          <w:rFonts w:ascii="Times New Roman" w:eastAsia="Calibri" w:hAnsi="Times New Roman" w:cs="Times New Roman"/>
          <w:color w:val="auto"/>
          <w:sz w:val="22"/>
          <w:szCs w:val="22"/>
          <w:lang w:bidi="ar-SA"/>
        </w:rPr>
        <w:t>арантийный срок на услуги составляет 1 месяц, с даты подписания акта сдачи-приемки оказанных   услуг.</w:t>
      </w:r>
    </w:p>
    <w:p w14:paraId="48A6894E" w14:textId="77777777" w:rsidR="002F3FEC" w:rsidRPr="002A0DA5" w:rsidRDefault="002F3FEC" w:rsidP="002F3FEC">
      <w:pPr>
        <w:jc w:val="both"/>
        <w:rPr>
          <w:rFonts w:ascii="Times New Roman" w:eastAsia="Times New Roman" w:hAnsi="Times New Roman" w:cs="Times New Roman"/>
          <w:color w:val="auto"/>
          <w:sz w:val="22"/>
          <w:szCs w:val="22"/>
        </w:rPr>
      </w:pPr>
      <w:r w:rsidRPr="002A0DA5">
        <w:rPr>
          <w:rFonts w:ascii="Times New Roman" w:eastAsia="Times New Roman" w:hAnsi="Times New Roman" w:cs="Times New Roman"/>
          <w:color w:val="auto"/>
          <w:sz w:val="22"/>
          <w:szCs w:val="22"/>
        </w:rPr>
        <w:t>В случае нарушения требований к качеству выполняемых работ, либо обнаружения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работы, качество которых не соответствует требованиями действующего законодательства к работам данного вида, а также, вправе по своему выбору потребовать от Подрядчика:</w:t>
      </w:r>
    </w:p>
    <w:p w14:paraId="37EE3E9E" w14:textId="77777777" w:rsidR="002F3FEC" w:rsidRPr="002A0DA5" w:rsidRDefault="002F3FEC" w:rsidP="002F3FEC">
      <w:pPr>
        <w:jc w:val="both"/>
        <w:rPr>
          <w:rFonts w:ascii="Times New Roman" w:eastAsia="Times New Roman" w:hAnsi="Times New Roman" w:cs="Times New Roman"/>
          <w:color w:val="auto"/>
          <w:sz w:val="22"/>
          <w:szCs w:val="22"/>
        </w:rPr>
      </w:pPr>
      <w:r w:rsidRPr="002A0DA5">
        <w:rPr>
          <w:rFonts w:ascii="Times New Roman" w:eastAsia="Times New Roman" w:hAnsi="Times New Roman" w:cs="Times New Roman"/>
          <w:color w:val="auto"/>
          <w:sz w:val="22"/>
          <w:szCs w:val="22"/>
        </w:rPr>
        <w:t xml:space="preserve">- безвозмездного устранения недостатков в разумный срок; </w:t>
      </w:r>
    </w:p>
    <w:p w14:paraId="49E4FF9A" w14:textId="77777777" w:rsidR="002F3FEC" w:rsidRPr="002A0DA5" w:rsidRDefault="002F3FEC" w:rsidP="002F3FEC">
      <w:pPr>
        <w:jc w:val="both"/>
        <w:rPr>
          <w:rFonts w:ascii="Times New Roman" w:eastAsia="Times New Roman" w:hAnsi="Times New Roman" w:cs="Times New Roman"/>
          <w:color w:val="auto"/>
          <w:sz w:val="22"/>
          <w:szCs w:val="22"/>
        </w:rPr>
      </w:pPr>
      <w:r w:rsidRPr="002A0DA5">
        <w:rPr>
          <w:rFonts w:ascii="Times New Roman" w:eastAsia="Times New Roman" w:hAnsi="Times New Roman" w:cs="Times New Roman"/>
          <w:color w:val="auto"/>
          <w:sz w:val="22"/>
          <w:szCs w:val="22"/>
        </w:rPr>
        <w:t>- соразмерного уменьшения установленной за работу цены;</w:t>
      </w:r>
    </w:p>
    <w:p w14:paraId="712E865E" w14:textId="77777777" w:rsidR="002F3FEC" w:rsidRPr="002A0DA5" w:rsidRDefault="002F3FEC" w:rsidP="002F3FEC">
      <w:pPr>
        <w:jc w:val="both"/>
        <w:rPr>
          <w:rFonts w:ascii="Times New Roman" w:eastAsia="Times New Roman" w:hAnsi="Times New Roman" w:cs="Times New Roman"/>
          <w:color w:val="auto"/>
          <w:sz w:val="22"/>
          <w:szCs w:val="22"/>
        </w:rPr>
      </w:pPr>
      <w:r w:rsidRPr="002A0DA5">
        <w:rPr>
          <w:rFonts w:ascii="Times New Roman" w:eastAsia="Times New Roman" w:hAnsi="Times New Roman" w:cs="Times New Roman"/>
          <w:color w:val="auto"/>
          <w:sz w:val="22"/>
          <w:szCs w:val="22"/>
        </w:rPr>
        <w:t>- возмещения своих расходов на устранение недостатков, если Заказчик за свой счет устранил обнаруженные недостатки.</w:t>
      </w:r>
    </w:p>
    <w:p w14:paraId="20E5B2AB" w14:textId="77777777" w:rsidR="002F3FEC" w:rsidRPr="002A0DA5" w:rsidRDefault="002F3FEC" w:rsidP="002F3FEC">
      <w:pPr>
        <w:jc w:val="both"/>
        <w:rPr>
          <w:rFonts w:ascii="Times New Roman" w:eastAsia="Times New Roman" w:hAnsi="Times New Roman" w:cs="Times New Roman"/>
          <w:color w:val="auto"/>
          <w:sz w:val="22"/>
          <w:szCs w:val="22"/>
        </w:rPr>
      </w:pPr>
      <w:r w:rsidRPr="002A0DA5">
        <w:rPr>
          <w:rFonts w:ascii="Times New Roman" w:eastAsia="Times New Roman" w:hAnsi="Times New Roman" w:cs="Times New Roman"/>
          <w:color w:val="auto"/>
          <w:sz w:val="22"/>
          <w:szCs w:val="22"/>
        </w:rPr>
        <w:t>Течение гарантийного срока прерывается на все время, со дня письменного уведомления Подрядчика Заказчиком об обнаружении недостатков до дня устранения их Подрядчиком.</w:t>
      </w:r>
    </w:p>
    <w:p w14:paraId="270420F7" w14:textId="77777777" w:rsidR="002F3FEC" w:rsidRPr="002A0DA5" w:rsidRDefault="002F3FEC" w:rsidP="002F3FEC">
      <w:pPr>
        <w:jc w:val="both"/>
        <w:rPr>
          <w:rFonts w:ascii="Times New Roman" w:eastAsia="Times New Roman" w:hAnsi="Times New Roman" w:cs="Times New Roman"/>
          <w:color w:val="auto"/>
          <w:sz w:val="22"/>
          <w:szCs w:val="22"/>
        </w:rPr>
      </w:pPr>
      <w:r w:rsidRPr="002A0DA5">
        <w:rPr>
          <w:rFonts w:ascii="Times New Roman" w:eastAsia="Times New Roman" w:hAnsi="Times New Roman" w:cs="Times New Roman"/>
          <w:color w:val="auto"/>
          <w:sz w:val="22"/>
          <w:szCs w:val="22"/>
        </w:rPr>
        <w:t>Наличие недостатков в выполненных работах может устанавливаться Заказчиком и/или иными контролирующими и эксплуатирующими организациями в течение срока выполнения работ Подрядчиком, а также в процессе эксплуатации после выполнения работ Подрядчиком.</w:t>
      </w:r>
    </w:p>
    <w:p w14:paraId="64716B36" w14:textId="77777777" w:rsidR="002F3FEC" w:rsidRPr="00B57435" w:rsidRDefault="002F3FEC" w:rsidP="002F3FEC">
      <w:pPr>
        <w:shd w:val="clear" w:color="auto" w:fill="FFFFFF"/>
        <w:spacing w:before="240" w:after="120"/>
        <w:jc w:val="center"/>
        <w:rPr>
          <w:rFonts w:ascii="Times New Roman" w:hAnsi="Times New Roman" w:cs="Times New Roman"/>
          <w:b/>
          <w:bCs/>
          <w:sz w:val="22"/>
          <w:szCs w:val="22"/>
        </w:rPr>
      </w:pPr>
      <w:r w:rsidRPr="00B57435">
        <w:rPr>
          <w:rFonts w:ascii="Times New Roman" w:hAnsi="Times New Roman" w:cs="Times New Roman"/>
          <w:b/>
          <w:bCs/>
          <w:sz w:val="22"/>
          <w:szCs w:val="22"/>
        </w:rPr>
        <w:t>4. ПРАВА И ОБЯЗАННОСТИ ЗАКАЗЧИКА</w:t>
      </w:r>
    </w:p>
    <w:p w14:paraId="6E2ADB65" w14:textId="77777777" w:rsidR="002F3FEC" w:rsidRPr="001A7B80" w:rsidRDefault="002F3FEC" w:rsidP="00900D5C">
      <w:pPr>
        <w:shd w:val="clear" w:color="auto" w:fill="FFFFFF"/>
        <w:tabs>
          <w:tab w:val="left" w:pos="1061"/>
        </w:tabs>
        <w:ind w:firstLine="426"/>
        <w:jc w:val="both"/>
        <w:rPr>
          <w:rFonts w:ascii="Times New Roman" w:hAnsi="Times New Roman" w:cs="Times New Roman"/>
          <w:sz w:val="22"/>
          <w:szCs w:val="22"/>
        </w:rPr>
      </w:pPr>
      <w:r w:rsidRPr="001A7B80">
        <w:rPr>
          <w:rFonts w:ascii="Times New Roman" w:hAnsi="Times New Roman" w:cs="Times New Roman"/>
          <w:sz w:val="22"/>
          <w:szCs w:val="22"/>
        </w:rPr>
        <w:t xml:space="preserve">4.1. </w:t>
      </w:r>
      <w:r w:rsidRPr="001A7B80">
        <w:rPr>
          <w:rFonts w:ascii="Times New Roman" w:hAnsi="Times New Roman" w:cs="Times New Roman"/>
          <w:bCs/>
          <w:sz w:val="22"/>
          <w:szCs w:val="22"/>
        </w:rPr>
        <w:t>Заказчик по настоящему Контракту вправе:</w:t>
      </w:r>
    </w:p>
    <w:p w14:paraId="7D2F974A" w14:textId="77777777" w:rsidR="002F3FEC" w:rsidRPr="00AB77AC" w:rsidRDefault="002F3FEC" w:rsidP="00900D5C">
      <w:pPr>
        <w:shd w:val="clear" w:color="auto" w:fill="FFFFFF"/>
        <w:tabs>
          <w:tab w:val="left" w:pos="1238"/>
        </w:tabs>
        <w:autoSpaceDE w:val="0"/>
        <w:autoSpaceDN w:val="0"/>
        <w:adjustRightInd w:val="0"/>
        <w:ind w:firstLine="426"/>
        <w:jc w:val="both"/>
        <w:rPr>
          <w:rFonts w:ascii="Times New Roman" w:hAnsi="Times New Roman" w:cs="Times New Roman"/>
          <w:sz w:val="22"/>
          <w:szCs w:val="22"/>
        </w:rPr>
      </w:pPr>
      <w:r w:rsidRPr="00AB77AC">
        <w:rPr>
          <w:rFonts w:ascii="Times New Roman" w:hAnsi="Times New Roman" w:cs="Times New Roman"/>
          <w:sz w:val="22"/>
          <w:szCs w:val="22"/>
        </w:rPr>
        <w:t>4.1.1. Требовать от Исполнителя надлежащего исполнения принятых им обязательств, а также своевременного устранения выявленных недостатков.</w:t>
      </w:r>
    </w:p>
    <w:p w14:paraId="25CBFDC7" w14:textId="77777777" w:rsidR="002F3FEC" w:rsidRPr="00AB77AC" w:rsidRDefault="002F3FEC" w:rsidP="00900D5C">
      <w:pPr>
        <w:shd w:val="clear" w:color="auto" w:fill="FFFFFF"/>
        <w:tabs>
          <w:tab w:val="left" w:pos="720"/>
        </w:tabs>
        <w:autoSpaceDE w:val="0"/>
        <w:autoSpaceDN w:val="0"/>
        <w:adjustRightInd w:val="0"/>
        <w:ind w:firstLine="426"/>
        <w:jc w:val="both"/>
        <w:rPr>
          <w:rFonts w:ascii="Times New Roman" w:hAnsi="Times New Roman" w:cs="Times New Roman"/>
          <w:sz w:val="22"/>
          <w:szCs w:val="22"/>
        </w:rPr>
      </w:pPr>
      <w:r w:rsidRPr="00AB77AC">
        <w:rPr>
          <w:rFonts w:ascii="Times New Roman" w:hAnsi="Times New Roman" w:cs="Times New Roman"/>
          <w:sz w:val="22"/>
          <w:szCs w:val="22"/>
        </w:rPr>
        <w:t>4.1.2. Требовать от Исполнителя предоставления надлежаще оформленных документов, подтверждающих исполнение принятых им обязательств.</w:t>
      </w:r>
    </w:p>
    <w:p w14:paraId="1DD37391" w14:textId="77777777" w:rsidR="002F3FEC" w:rsidRPr="00AB77AC" w:rsidRDefault="002F3FEC" w:rsidP="00900D5C">
      <w:pPr>
        <w:tabs>
          <w:tab w:val="left" w:pos="540"/>
        </w:tabs>
        <w:autoSpaceDE w:val="0"/>
        <w:autoSpaceDN w:val="0"/>
        <w:adjustRightInd w:val="0"/>
        <w:ind w:firstLine="426"/>
        <w:jc w:val="both"/>
        <w:rPr>
          <w:rFonts w:ascii="Times New Roman" w:hAnsi="Times New Roman" w:cs="Times New Roman"/>
          <w:sz w:val="22"/>
          <w:szCs w:val="22"/>
        </w:rPr>
      </w:pPr>
      <w:r w:rsidRPr="00AB77AC">
        <w:rPr>
          <w:rFonts w:ascii="Times New Roman" w:hAnsi="Times New Roman" w:cs="Times New Roman"/>
          <w:sz w:val="22"/>
          <w:szCs w:val="22"/>
        </w:rPr>
        <w:t>4.1.3. Запрашивать у Исполнителя информацию о ходе и состоянии исполнения обязательств Исполнителя по настоящему Контракту.</w:t>
      </w:r>
    </w:p>
    <w:p w14:paraId="540544F6" w14:textId="77777777" w:rsidR="002F3FEC" w:rsidRPr="00AB77AC" w:rsidRDefault="002F3FEC" w:rsidP="00900D5C">
      <w:pPr>
        <w:tabs>
          <w:tab w:val="left" w:pos="540"/>
        </w:tabs>
        <w:autoSpaceDE w:val="0"/>
        <w:autoSpaceDN w:val="0"/>
        <w:adjustRightInd w:val="0"/>
        <w:ind w:firstLine="426"/>
        <w:jc w:val="both"/>
        <w:rPr>
          <w:rFonts w:ascii="Times New Roman" w:hAnsi="Times New Roman" w:cs="Times New Roman"/>
          <w:sz w:val="22"/>
          <w:szCs w:val="22"/>
        </w:rPr>
      </w:pPr>
      <w:r w:rsidRPr="00AB77AC">
        <w:rPr>
          <w:rFonts w:ascii="Times New Roman" w:hAnsi="Times New Roman" w:cs="Times New Roman"/>
          <w:sz w:val="22"/>
          <w:szCs w:val="22"/>
        </w:rPr>
        <w:t>4.1.4. Отказаться (полностью или частично) от оплаты услуг, не соответствующих требованиям, установленным законодательством для определения качества услуг или условиям Контракта.</w:t>
      </w:r>
    </w:p>
    <w:p w14:paraId="69336F8D" w14:textId="77777777" w:rsidR="002F3FEC" w:rsidRPr="00AB77AC" w:rsidRDefault="002F3FEC" w:rsidP="00900D5C">
      <w:pPr>
        <w:tabs>
          <w:tab w:val="left" w:pos="540"/>
          <w:tab w:val="left" w:pos="900"/>
        </w:tabs>
        <w:autoSpaceDE w:val="0"/>
        <w:autoSpaceDN w:val="0"/>
        <w:adjustRightInd w:val="0"/>
        <w:ind w:firstLine="426"/>
        <w:jc w:val="both"/>
        <w:rPr>
          <w:rFonts w:ascii="Times New Roman" w:hAnsi="Times New Roman" w:cs="Times New Roman"/>
          <w:sz w:val="22"/>
          <w:szCs w:val="22"/>
        </w:rPr>
      </w:pPr>
      <w:r w:rsidRPr="00AB77AC">
        <w:rPr>
          <w:rFonts w:ascii="Times New Roman" w:hAnsi="Times New Roman" w:cs="Times New Roman"/>
          <w:sz w:val="22"/>
          <w:szCs w:val="22"/>
        </w:rPr>
        <w:lastRenderedPageBreak/>
        <w:t>4.1.5. При оказании услуг ненадлежащего качества, потребовать по своему выбору:</w:t>
      </w:r>
    </w:p>
    <w:p w14:paraId="754B5A6C" w14:textId="77777777" w:rsidR="002F3FEC" w:rsidRPr="00AB77AC" w:rsidRDefault="002F3FEC" w:rsidP="00900D5C">
      <w:pPr>
        <w:tabs>
          <w:tab w:val="left" w:pos="540"/>
          <w:tab w:val="left" w:pos="900"/>
        </w:tabs>
        <w:autoSpaceDE w:val="0"/>
        <w:autoSpaceDN w:val="0"/>
        <w:adjustRightInd w:val="0"/>
        <w:ind w:firstLine="426"/>
        <w:jc w:val="both"/>
        <w:rPr>
          <w:rFonts w:ascii="Times New Roman" w:hAnsi="Times New Roman" w:cs="Times New Roman"/>
          <w:sz w:val="22"/>
          <w:szCs w:val="22"/>
        </w:rPr>
      </w:pPr>
      <w:r w:rsidRPr="00AB77AC">
        <w:rPr>
          <w:rFonts w:ascii="Times New Roman" w:hAnsi="Times New Roman" w:cs="Times New Roman"/>
          <w:sz w:val="22"/>
          <w:szCs w:val="22"/>
        </w:rPr>
        <w:t>- соразмерного уменьшения цены Контракта (стоимости услуг);</w:t>
      </w:r>
    </w:p>
    <w:p w14:paraId="66D8D825" w14:textId="77777777" w:rsidR="002F3FEC" w:rsidRPr="00AB77AC" w:rsidRDefault="002F3FEC" w:rsidP="00900D5C">
      <w:pPr>
        <w:tabs>
          <w:tab w:val="left" w:pos="540"/>
          <w:tab w:val="left" w:pos="900"/>
        </w:tabs>
        <w:autoSpaceDE w:val="0"/>
        <w:autoSpaceDN w:val="0"/>
        <w:adjustRightInd w:val="0"/>
        <w:ind w:firstLine="426"/>
        <w:jc w:val="both"/>
        <w:rPr>
          <w:rFonts w:ascii="Times New Roman" w:hAnsi="Times New Roman" w:cs="Times New Roman"/>
          <w:sz w:val="22"/>
          <w:szCs w:val="22"/>
        </w:rPr>
      </w:pPr>
      <w:r w:rsidRPr="00AB77AC">
        <w:rPr>
          <w:rFonts w:ascii="Times New Roman" w:hAnsi="Times New Roman" w:cs="Times New Roman"/>
          <w:sz w:val="22"/>
          <w:szCs w:val="22"/>
        </w:rPr>
        <w:t>- безвозмездного устранения недостатков услуг в течение 3 (Трех) рабочих дней;</w:t>
      </w:r>
    </w:p>
    <w:p w14:paraId="27E8E779" w14:textId="77777777" w:rsidR="002F3FEC" w:rsidRPr="00AB77AC" w:rsidRDefault="002F3FEC" w:rsidP="00900D5C">
      <w:pPr>
        <w:tabs>
          <w:tab w:val="left" w:pos="540"/>
          <w:tab w:val="left" w:pos="900"/>
        </w:tabs>
        <w:autoSpaceDE w:val="0"/>
        <w:autoSpaceDN w:val="0"/>
        <w:adjustRightInd w:val="0"/>
        <w:ind w:firstLine="426"/>
        <w:jc w:val="both"/>
        <w:rPr>
          <w:rFonts w:ascii="Times New Roman" w:hAnsi="Times New Roman" w:cs="Times New Roman"/>
          <w:sz w:val="22"/>
          <w:szCs w:val="22"/>
        </w:rPr>
      </w:pPr>
      <w:r w:rsidRPr="00AB77AC">
        <w:rPr>
          <w:rFonts w:ascii="Times New Roman" w:hAnsi="Times New Roman" w:cs="Times New Roman"/>
          <w:sz w:val="22"/>
          <w:szCs w:val="22"/>
        </w:rPr>
        <w:t>- возмещения своих расходов на устранение недостатков услуг в течение 3 (Трех) рабочих дней.</w:t>
      </w:r>
    </w:p>
    <w:p w14:paraId="2D04D33E" w14:textId="77777777" w:rsidR="002F3FEC" w:rsidRPr="00AB77AC" w:rsidRDefault="002F3FEC" w:rsidP="00900D5C">
      <w:pPr>
        <w:autoSpaceDE w:val="0"/>
        <w:autoSpaceDN w:val="0"/>
        <w:adjustRightInd w:val="0"/>
        <w:ind w:firstLine="426"/>
        <w:jc w:val="both"/>
        <w:rPr>
          <w:rFonts w:ascii="Times New Roman" w:hAnsi="Times New Roman" w:cs="Times New Roman"/>
          <w:sz w:val="22"/>
          <w:szCs w:val="22"/>
        </w:rPr>
      </w:pPr>
      <w:r w:rsidRPr="00AB77AC">
        <w:rPr>
          <w:rFonts w:ascii="Times New Roman" w:hAnsi="Times New Roman" w:cs="Times New Roman"/>
          <w:sz w:val="22"/>
          <w:szCs w:val="22"/>
        </w:rPr>
        <w:t>4.1.6. В случае существенного нарушения Исполнителем требований к качеству оказанных услуг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2D28B389" w14:textId="77777777" w:rsidR="002F3FEC" w:rsidRPr="00AB77AC" w:rsidRDefault="002F3FEC" w:rsidP="00900D5C">
      <w:pPr>
        <w:autoSpaceDE w:val="0"/>
        <w:autoSpaceDN w:val="0"/>
        <w:adjustRightInd w:val="0"/>
        <w:ind w:firstLine="426"/>
        <w:jc w:val="both"/>
        <w:rPr>
          <w:rFonts w:ascii="Times New Roman" w:hAnsi="Times New Roman" w:cs="Times New Roman"/>
          <w:sz w:val="22"/>
          <w:szCs w:val="22"/>
        </w:rPr>
      </w:pPr>
      <w:r w:rsidRPr="00AB77AC">
        <w:rPr>
          <w:rFonts w:ascii="Times New Roman" w:hAnsi="Times New Roman" w:cs="Times New Roman"/>
          <w:sz w:val="22"/>
          <w:szCs w:val="22"/>
        </w:rPr>
        <w:t>- отказаться от исполнения Контракта и потребовать возврата уплаченной за услуги денежной суммы;</w:t>
      </w:r>
    </w:p>
    <w:p w14:paraId="0D7C6996" w14:textId="77777777" w:rsidR="002F3FEC" w:rsidRPr="00AB77AC" w:rsidRDefault="002F3FEC" w:rsidP="00900D5C">
      <w:pPr>
        <w:autoSpaceDE w:val="0"/>
        <w:autoSpaceDN w:val="0"/>
        <w:adjustRightInd w:val="0"/>
        <w:ind w:firstLine="426"/>
        <w:jc w:val="both"/>
        <w:rPr>
          <w:rFonts w:ascii="Times New Roman" w:hAnsi="Times New Roman" w:cs="Times New Roman"/>
          <w:sz w:val="22"/>
          <w:szCs w:val="22"/>
        </w:rPr>
      </w:pPr>
      <w:r w:rsidRPr="00AB77AC">
        <w:rPr>
          <w:rFonts w:ascii="Times New Roman" w:hAnsi="Times New Roman" w:cs="Times New Roman"/>
          <w:sz w:val="22"/>
          <w:szCs w:val="22"/>
        </w:rPr>
        <w:t>- потребовать замены услуг ненадлежащего качества услугами, соответствующим условиям Контракта.</w:t>
      </w:r>
    </w:p>
    <w:p w14:paraId="78EB58A9" w14:textId="77777777" w:rsidR="002F3FEC" w:rsidRPr="00AB77AC" w:rsidRDefault="002F3FEC" w:rsidP="00900D5C">
      <w:pPr>
        <w:shd w:val="clear" w:color="auto" w:fill="FFFFFF"/>
        <w:tabs>
          <w:tab w:val="left" w:pos="1238"/>
        </w:tabs>
        <w:autoSpaceDE w:val="0"/>
        <w:autoSpaceDN w:val="0"/>
        <w:adjustRightInd w:val="0"/>
        <w:ind w:firstLine="426"/>
        <w:jc w:val="both"/>
        <w:rPr>
          <w:rFonts w:ascii="Times New Roman" w:hAnsi="Times New Roman" w:cs="Times New Roman"/>
          <w:sz w:val="22"/>
          <w:szCs w:val="22"/>
        </w:rPr>
      </w:pPr>
      <w:r w:rsidRPr="00AB77AC">
        <w:rPr>
          <w:rFonts w:ascii="Times New Roman" w:hAnsi="Times New Roman" w:cs="Times New Roman"/>
          <w:sz w:val="22"/>
          <w:szCs w:val="22"/>
        </w:rPr>
        <w:t>4.1.7.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экспертизе услуг.</w:t>
      </w:r>
    </w:p>
    <w:p w14:paraId="77B53BEF" w14:textId="77777777" w:rsidR="002F3FEC" w:rsidRPr="00AB77AC" w:rsidRDefault="002F3FEC" w:rsidP="00900D5C">
      <w:pPr>
        <w:shd w:val="clear" w:color="auto" w:fill="FFFFFF"/>
        <w:tabs>
          <w:tab w:val="left" w:pos="1238"/>
        </w:tabs>
        <w:autoSpaceDE w:val="0"/>
        <w:autoSpaceDN w:val="0"/>
        <w:adjustRightInd w:val="0"/>
        <w:ind w:firstLine="426"/>
        <w:jc w:val="both"/>
        <w:rPr>
          <w:rFonts w:ascii="Times New Roman" w:hAnsi="Times New Roman" w:cs="Times New Roman"/>
          <w:sz w:val="22"/>
          <w:szCs w:val="22"/>
        </w:rPr>
      </w:pPr>
      <w:r w:rsidRPr="00AB77AC">
        <w:rPr>
          <w:rFonts w:ascii="Times New Roman" w:hAnsi="Times New Roman" w:cs="Times New Roman"/>
          <w:sz w:val="22"/>
          <w:szCs w:val="22"/>
        </w:rPr>
        <w:t>4.1.8. Контролировать ход оказания услуг, соблюдение сроков оказания услуг, проверять соответствие оказанных услуг условиям настоящего Контракта, в соответствии со Спецификацией оказываемых услуг (Приложение №1).</w:t>
      </w:r>
    </w:p>
    <w:p w14:paraId="7EC9396E" w14:textId="77777777" w:rsidR="002F3FEC" w:rsidRPr="00AB77AC" w:rsidRDefault="002F3FEC" w:rsidP="002D4FAA">
      <w:pPr>
        <w:shd w:val="clear" w:color="auto" w:fill="FFFFFF"/>
        <w:tabs>
          <w:tab w:val="left" w:pos="1238"/>
        </w:tabs>
        <w:autoSpaceDE w:val="0"/>
        <w:autoSpaceDN w:val="0"/>
        <w:adjustRightInd w:val="0"/>
        <w:ind w:firstLine="567"/>
        <w:jc w:val="both"/>
        <w:rPr>
          <w:rFonts w:ascii="Times New Roman" w:hAnsi="Times New Roman" w:cs="Times New Roman"/>
          <w:sz w:val="22"/>
          <w:szCs w:val="22"/>
        </w:rPr>
      </w:pPr>
      <w:r w:rsidRPr="00AB77AC">
        <w:rPr>
          <w:rFonts w:ascii="Times New Roman" w:hAnsi="Times New Roman" w:cs="Times New Roman"/>
          <w:sz w:val="22"/>
          <w:szCs w:val="22"/>
        </w:rPr>
        <w:t xml:space="preserve">4.1.9. При обнаружении недостатков услуг, требовать их устранения. Требование устранения недостатков услуг подлежит обязательному выполнению Исполнителем. </w:t>
      </w:r>
    </w:p>
    <w:p w14:paraId="08AD29AD" w14:textId="77777777" w:rsidR="002F3FEC" w:rsidRPr="00AB77AC" w:rsidRDefault="002F3FEC" w:rsidP="002D4FAA">
      <w:pPr>
        <w:shd w:val="clear" w:color="auto" w:fill="FFFFFF"/>
        <w:tabs>
          <w:tab w:val="left" w:pos="1238"/>
        </w:tabs>
        <w:autoSpaceDE w:val="0"/>
        <w:autoSpaceDN w:val="0"/>
        <w:adjustRightInd w:val="0"/>
        <w:ind w:firstLine="567"/>
        <w:jc w:val="both"/>
        <w:rPr>
          <w:rFonts w:ascii="Times New Roman" w:hAnsi="Times New Roman" w:cs="Times New Roman"/>
          <w:sz w:val="22"/>
          <w:szCs w:val="22"/>
        </w:rPr>
      </w:pPr>
      <w:r w:rsidRPr="00AB77AC">
        <w:rPr>
          <w:rFonts w:ascii="Times New Roman" w:hAnsi="Times New Roman" w:cs="Times New Roman"/>
          <w:sz w:val="22"/>
          <w:szCs w:val="22"/>
        </w:rPr>
        <w:t>4.1.10. Определять лиц, непосредственно участвующих в контроле за ходом оказания услуг.</w:t>
      </w:r>
    </w:p>
    <w:p w14:paraId="762476EF" w14:textId="77777777" w:rsidR="002F3FEC" w:rsidRPr="001A7B80" w:rsidRDefault="002F3FEC" w:rsidP="002D4FAA">
      <w:pPr>
        <w:shd w:val="clear" w:color="auto" w:fill="FFFFFF"/>
        <w:tabs>
          <w:tab w:val="left" w:pos="1061"/>
        </w:tabs>
        <w:ind w:firstLine="567"/>
        <w:jc w:val="both"/>
        <w:rPr>
          <w:rFonts w:ascii="Times New Roman" w:hAnsi="Times New Roman" w:cs="Times New Roman"/>
          <w:bCs/>
          <w:sz w:val="22"/>
          <w:szCs w:val="22"/>
        </w:rPr>
      </w:pPr>
      <w:r w:rsidRPr="001A7B80">
        <w:rPr>
          <w:rFonts w:ascii="Times New Roman" w:hAnsi="Times New Roman" w:cs="Times New Roman"/>
          <w:bCs/>
          <w:sz w:val="22"/>
          <w:szCs w:val="22"/>
        </w:rPr>
        <w:t>4.2. Заказчик по настоящему Контракту обязан:</w:t>
      </w:r>
    </w:p>
    <w:p w14:paraId="6FF3ABA7" w14:textId="77777777" w:rsidR="002F3FEC" w:rsidRPr="00AB77AC" w:rsidRDefault="002F3FEC" w:rsidP="002D4FAA">
      <w:pPr>
        <w:autoSpaceDE w:val="0"/>
        <w:autoSpaceDN w:val="0"/>
        <w:adjustRightInd w:val="0"/>
        <w:ind w:firstLine="567"/>
        <w:jc w:val="both"/>
        <w:rPr>
          <w:rFonts w:ascii="Times New Roman" w:hAnsi="Times New Roman" w:cs="Times New Roman"/>
          <w:sz w:val="22"/>
          <w:szCs w:val="22"/>
        </w:rPr>
      </w:pPr>
      <w:r w:rsidRPr="00AB77AC">
        <w:rPr>
          <w:rFonts w:ascii="Times New Roman" w:hAnsi="Times New Roman" w:cs="Times New Roman"/>
          <w:sz w:val="22"/>
          <w:szCs w:val="22"/>
        </w:rPr>
        <w:t>4.2.1. Совершить все необходимые действия, обеспечивающие принятие оказанных услуг по количеству и качеству в соответствии с условиями Контракта.</w:t>
      </w:r>
    </w:p>
    <w:p w14:paraId="720D172E" w14:textId="77777777" w:rsidR="002F3FEC" w:rsidRPr="00AB77AC" w:rsidRDefault="002F3FEC" w:rsidP="002D4FAA">
      <w:pPr>
        <w:autoSpaceDE w:val="0"/>
        <w:autoSpaceDN w:val="0"/>
        <w:adjustRightInd w:val="0"/>
        <w:ind w:firstLine="567"/>
        <w:jc w:val="both"/>
        <w:rPr>
          <w:rFonts w:ascii="Times New Roman" w:hAnsi="Times New Roman" w:cs="Times New Roman"/>
          <w:sz w:val="22"/>
          <w:szCs w:val="22"/>
        </w:rPr>
      </w:pPr>
      <w:r w:rsidRPr="00AB77AC">
        <w:rPr>
          <w:rFonts w:ascii="Times New Roman" w:hAnsi="Times New Roman" w:cs="Times New Roman"/>
          <w:sz w:val="22"/>
          <w:szCs w:val="22"/>
        </w:rPr>
        <w:t>4.2.2. Своевременно предоставлять Исполнителю необходимую для выполнения обязательств по Контракту информацию.</w:t>
      </w:r>
    </w:p>
    <w:p w14:paraId="7B3F471A" w14:textId="77777777" w:rsidR="002F3FEC" w:rsidRPr="00AB77AC" w:rsidRDefault="002F3FEC" w:rsidP="002D4FAA">
      <w:pPr>
        <w:autoSpaceDE w:val="0"/>
        <w:autoSpaceDN w:val="0"/>
        <w:adjustRightInd w:val="0"/>
        <w:ind w:firstLine="567"/>
        <w:jc w:val="both"/>
        <w:rPr>
          <w:rFonts w:ascii="Times New Roman" w:hAnsi="Times New Roman" w:cs="Times New Roman"/>
          <w:sz w:val="22"/>
          <w:szCs w:val="22"/>
        </w:rPr>
      </w:pPr>
      <w:r w:rsidRPr="00AB77AC">
        <w:rPr>
          <w:rFonts w:ascii="Times New Roman" w:hAnsi="Times New Roman" w:cs="Times New Roman"/>
          <w:sz w:val="22"/>
          <w:szCs w:val="22"/>
        </w:rPr>
        <w:t>4.2.3. В течение 5 (Пяти) рабочих дней со дня оказания услуг уведомить Исполнителя о несоответствии оказанных услуг условиям Контракта, которые невозможно было обнаружить в момент сдачи-приемки услуг.</w:t>
      </w:r>
    </w:p>
    <w:p w14:paraId="4597B957" w14:textId="77777777" w:rsidR="002F3FEC" w:rsidRPr="00AB77AC" w:rsidRDefault="002F3FEC" w:rsidP="002D4FAA">
      <w:pPr>
        <w:autoSpaceDE w:val="0"/>
        <w:autoSpaceDN w:val="0"/>
        <w:adjustRightInd w:val="0"/>
        <w:ind w:firstLine="567"/>
        <w:jc w:val="both"/>
        <w:rPr>
          <w:rFonts w:ascii="Times New Roman" w:hAnsi="Times New Roman" w:cs="Times New Roman"/>
          <w:sz w:val="22"/>
          <w:szCs w:val="22"/>
        </w:rPr>
      </w:pPr>
      <w:r w:rsidRPr="00AB77AC">
        <w:rPr>
          <w:rFonts w:ascii="Times New Roman" w:hAnsi="Times New Roman" w:cs="Times New Roman"/>
          <w:sz w:val="22"/>
          <w:szCs w:val="22"/>
        </w:rPr>
        <w:t>4.2.4. Провести экспертизу для проверки предоставленных Исполнителем результатов оказания услуг, предусмотренных Контрактом, в части их соответствия условиям Контракта.</w:t>
      </w:r>
    </w:p>
    <w:p w14:paraId="68AE130C" w14:textId="77777777" w:rsidR="002F3FEC" w:rsidRPr="00AB77AC" w:rsidRDefault="002F3FEC" w:rsidP="002D4FAA">
      <w:pPr>
        <w:autoSpaceDE w:val="0"/>
        <w:autoSpaceDN w:val="0"/>
        <w:adjustRightInd w:val="0"/>
        <w:ind w:firstLine="567"/>
        <w:jc w:val="both"/>
        <w:rPr>
          <w:rFonts w:ascii="Times New Roman" w:hAnsi="Times New Roman" w:cs="Times New Roman"/>
          <w:sz w:val="22"/>
          <w:szCs w:val="22"/>
        </w:rPr>
      </w:pPr>
      <w:r w:rsidRPr="00AB77AC">
        <w:rPr>
          <w:rFonts w:ascii="Times New Roman" w:hAnsi="Times New Roman" w:cs="Times New Roman"/>
          <w:sz w:val="22"/>
          <w:szCs w:val="22"/>
        </w:rPr>
        <w:t xml:space="preserve">4.2.5. Осуществлять контроль за исполнением Исполнителем условий Контракта в соответствии с законодательством Российской Федерации. </w:t>
      </w:r>
    </w:p>
    <w:p w14:paraId="791DA865" w14:textId="77777777" w:rsidR="002F3FEC" w:rsidRPr="00AB77AC" w:rsidRDefault="002F3FEC" w:rsidP="002D4FAA">
      <w:pPr>
        <w:autoSpaceDE w:val="0"/>
        <w:autoSpaceDN w:val="0"/>
        <w:adjustRightInd w:val="0"/>
        <w:ind w:firstLine="567"/>
        <w:jc w:val="both"/>
        <w:rPr>
          <w:rFonts w:ascii="Times New Roman" w:hAnsi="Times New Roman" w:cs="Times New Roman"/>
          <w:sz w:val="22"/>
          <w:szCs w:val="22"/>
        </w:rPr>
      </w:pPr>
      <w:r w:rsidRPr="00AB77AC">
        <w:rPr>
          <w:rFonts w:ascii="Times New Roman" w:hAnsi="Times New Roman" w:cs="Times New Roman"/>
          <w:sz w:val="22"/>
          <w:szCs w:val="22"/>
        </w:rPr>
        <w:t>4.2.6. Произвести оплату надлежащим образом оказанных услуг в соответствии с пунктом 2.6. раздела 2 настоящего Контракта.</w:t>
      </w:r>
    </w:p>
    <w:p w14:paraId="01D22042" w14:textId="77777777" w:rsidR="002F3FEC" w:rsidRPr="00AB77AC" w:rsidRDefault="002F3FEC" w:rsidP="002D4FAA">
      <w:pPr>
        <w:ind w:firstLine="567"/>
        <w:jc w:val="both"/>
        <w:rPr>
          <w:rFonts w:ascii="Times New Roman" w:hAnsi="Times New Roman" w:cs="Times New Roman"/>
          <w:sz w:val="22"/>
          <w:szCs w:val="22"/>
        </w:rPr>
      </w:pPr>
      <w:r w:rsidRPr="00AB77AC">
        <w:rPr>
          <w:rFonts w:ascii="Times New Roman" w:hAnsi="Times New Roman" w:cs="Times New Roman"/>
          <w:sz w:val="22"/>
          <w:szCs w:val="22"/>
        </w:rPr>
        <w:t>4.2.7. В случае просрочки исполнения Исполнителем обязательств (в том числе гарантийных обязательства), предусмотренных Контрактом, а также в иных случаях ненадлежащего исполнения Исполнителем обязательств, предусмотренных Контрактом, направлять Исполнителю требование об уплате в добровольном порядке сумм неустойки, предусмотренных настоящим Контрактом, за неисполнение (ненадлежащее исполнение) Исполнителем своих обязательств (в том числе гарантийных) по настоящему Контракту.</w:t>
      </w:r>
    </w:p>
    <w:p w14:paraId="752C374D" w14:textId="77777777" w:rsidR="002F3FEC" w:rsidRPr="00AB77AC" w:rsidRDefault="002F3FEC" w:rsidP="002D4FAA">
      <w:pPr>
        <w:ind w:firstLine="567"/>
        <w:jc w:val="both"/>
        <w:rPr>
          <w:rFonts w:ascii="Times New Roman" w:hAnsi="Times New Roman" w:cs="Times New Roman"/>
          <w:sz w:val="22"/>
          <w:szCs w:val="22"/>
        </w:rPr>
      </w:pPr>
      <w:r w:rsidRPr="00AB77AC">
        <w:rPr>
          <w:rFonts w:ascii="Times New Roman" w:hAnsi="Times New Roman" w:cs="Times New Roman"/>
          <w:sz w:val="22"/>
          <w:szCs w:val="22"/>
        </w:rPr>
        <w:t>4.2.8. В случае неуплаты Исполнителем в добровольном порядке предусмотренных настоящим Контрактом сумм неустойки за неисполнение своих обязательств взыскивать их в судебном порядке либо производить оплату по Контракту в соответствии с п.7.5 настоящего Контракта.</w:t>
      </w:r>
    </w:p>
    <w:p w14:paraId="3C526F13" w14:textId="77777777" w:rsidR="002F3FEC" w:rsidRPr="00AB77AC" w:rsidRDefault="002F3FEC" w:rsidP="002D4FAA">
      <w:pPr>
        <w:ind w:firstLine="567"/>
        <w:jc w:val="both"/>
        <w:rPr>
          <w:rFonts w:ascii="Times New Roman" w:hAnsi="Times New Roman" w:cs="Times New Roman"/>
          <w:sz w:val="22"/>
          <w:szCs w:val="22"/>
        </w:rPr>
      </w:pPr>
      <w:r w:rsidRPr="00AB77AC">
        <w:rPr>
          <w:rFonts w:ascii="Times New Roman" w:hAnsi="Times New Roman" w:cs="Times New Roman"/>
          <w:sz w:val="22"/>
          <w:szCs w:val="22"/>
        </w:rPr>
        <w:t>4.2.9. При направлении в суд искового заявления с требованиями о расторжении Контракта одновременно заявлять требования об оплате неустойки, рассчитанной в соответствии с положениями законодательства и условиями Контракта, если на момент подачи такого заявления имелись основания для взыскания неустойки и такая неустойка не была оплачена в соответствии с разделом 7 настоящего Контракта либо отсутствовала возможность для оплаты по Контракту в соответствии с разделом 7 настоящего Контракта.</w:t>
      </w:r>
    </w:p>
    <w:p w14:paraId="417BFE40" w14:textId="77777777" w:rsidR="002F3FEC" w:rsidRPr="00AB77AC" w:rsidRDefault="002F3FEC" w:rsidP="002D4FAA">
      <w:pPr>
        <w:autoSpaceDE w:val="0"/>
        <w:autoSpaceDN w:val="0"/>
        <w:adjustRightInd w:val="0"/>
        <w:ind w:firstLine="567"/>
        <w:jc w:val="both"/>
        <w:rPr>
          <w:rFonts w:ascii="Times New Roman" w:hAnsi="Times New Roman" w:cs="Times New Roman"/>
          <w:sz w:val="22"/>
          <w:szCs w:val="22"/>
        </w:rPr>
      </w:pPr>
      <w:r w:rsidRPr="00AB77AC">
        <w:rPr>
          <w:rFonts w:ascii="Times New Roman" w:hAnsi="Times New Roman" w:cs="Times New Roman"/>
          <w:sz w:val="22"/>
          <w:szCs w:val="22"/>
        </w:rPr>
        <w:t>4.2.10. Не допускать расторжения Контракта по соглашению Сторон, если на дату подписания соглашения имелись основания требовать от Исполнителя оплаты неустойки за неисполнение или ненадлежащее исполнение обязательств, предусмотренных Контрактом, и Исполнителем такая неустойка не оплачена, в том числе и в порядке, предусмотренном разделом 7 настоящего Контракта.</w:t>
      </w:r>
    </w:p>
    <w:p w14:paraId="4CD5A8A1" w14:textId="77777777" w:rsidR="002F3FEC" w:rsidRPr="00AB77AC" w:rsidRDefault="002F3FEC" w:rsidP="002D4FAA">
      <w:pPr>
        <w:ind w:firstLine="567"/>
        <w:jc w:val="both"/>
        <w:rPr>
          <w:rFonts w:ascii="Times New Roman" w:hAnsi="Times New Roman" w:cs="Times New Roman"/>
          <w:sz w:val="22"/>
          <w:szCs w:val="22"/>
        </w:rPr>
      </w:pPr>
      <w:r w:rsidRPr="00AB77AC">
        <w:rPr>
          <w:rFonts w:ascii="Times New Roman" w:hAnsi="Times New Roman" w:cs="Times New Roman"/>
          <w:sz w:val="22"/>
          <w:szCs w:val="22"/>
        </w:rPr>
        <w:t>4.2.11. Осуществлять контроль за исполнением Исполнителем условий Контракта в соответствии с законодательством Российской Федерации.</w:t>
      </w:r>
    </w:p>
    <w:p w14:paraId="3BB2F7FD" w14:textId="77777777" w:rsidR="002F3FEC" w:rsidRPr="00305A07" w:rsidRDefault="002F3FEC" w:rsidP="002F3FEC">
      <w:pPr>
        <w:shd w:val="clear" w:color="auto" w:fill="FFFFFF"/>
        <w:spacing w:before="240" w:after="120"/>
        <w:jc w:val="center"/>
        <w:rPr>
          <w:rFonts w:ascii="Times New Roman" w:hAnsi="Times New Roman" w:cs="Times New Roman"/>
          <w:b/>
          <w:bCs/>
          <w:sz w:val="22"/>
          <w:szCs w:val="22"/>
        </w:rPr>
      </w:pPr>
      <w:r w:rsidRPr="00305A07">
        <w:rPr>
          <w:rFonts w:ascii="Times New Roman" w:hAnsi="Times New Roman" w:cs="Times New Roman"/>
          <w:b/>
          <w:bCs/>
          <w:sz w:val="22"/>
          <w:szCs w:val="22"/>
        </w:rPr>
        <w:t>5. ПРАВА И ОБЯЗАННОСТИ ИСПОЛНИТЕЛЯ</w:t>
      </w:r>
    </w:p>
    <w:p w14:paraId="5BE07408" w14:textId="77777777" w:rsidR="002F3FEC" w:rsidRPr="001A7B80" w:rsidRDefault="002F3FEC" w:rsidP="002D4FAA">
      <w:pPr>
        <w:shd w:val="clear" w:color="auto" w:fill="FFFFFF"/>
        <w:ind w:firstLine="567"/>
        <w:jc w:val="both"/>
        <w:rPr>
          <w:rFonts w:ascii="Times New Roman" w:hAnsi="Times New Roman" w:cs="Times New Roman"/>
          <w:bCs/>
          <w:sz w:val="22"/>
          <w:szCs w:val="22"/>
        </w:rPr>
      </w:pPr>
      <w:r w:rsidRPr="001A7B80">
        <w:rPr>
          <w:rFonts w:ascii="Times New Roman" w:hAnsi="Times New Roman" w:cs="Times New Roman"/>
          <w:bCs/>
          <w:sz w:val="22"/>
          <w:szCs w:val="22"/>
        </w:rPr>
        <w:t>5.1. Исполнитель по настоящему Контракту вправе:</w:t>
      </w:r>
    </w:p>
    <w:p w14:paraId="4CD04FEA" w14:textId="77777777" w:rsidR="002F3FEC" w:rsidRPr="00AB77AC" w:rsidRDefault="002F3FEC" w:rsidP="002D4FAA">
      <w:pPr>
        <w:autoSpaceDE w:val="0"/>
        <w:autoSpaceDN w:val="0"/>
        <w:adjustRightInd w:val="0"/>
        <w:ind w:firstLine="567"/>
        <w:jc w:val="both"/>
        <w:rPr>
          <w:rFonts w:ascii="Times New Roman" w:hAnsi="Times New Roman" w:cs="Times New Roman"/>
          <w:sz w:val="22"/>
          <w:szCs w:val="22"/>
        </w:rPr>
      </w:pPr>
      <w:r w:rsidRPr="00AB77AC">
        <w:rPr>
          <w:rFonts w:ascii="Times New Roman" w:hAnsi="Times New Roman" w:cs="Times New Roman"/>
          <w:sz w:val="22"/>
          <w:szCs w:val="22"/>
        </w:rPr>
        <w:t>5.1.1. По своему выбору потребовать оплаты надлежащим образом оказанных услуг либо отказаться от исполнения Контракта, если Заказчик в нарушение Контракта отказывается принять и (или) оплатить услуги.</w:t>
      </w:r>
    </w:p>
    <w:p w14:paraId="6E96AB42" w14:textId="77777777" w:rsidR="002F3FEC" w:rsidRPr="00AB77AC" w:rsidRDefault="002F3FEC" w:rsidP="002D4FAA">
      <w:pPr>
        <w:autoSpaceDE w:val="0"/>
        <w:autoSpaceDN w:val="0"/>
        <w:adjustRightInd w:val="0"/>
        <w:ind w:firstLine="567"/>
        <w:jc w:val="both"/>
        <w:rPr>
          <w:rFonts w:ascii="Times New Roman" w:hAnsi="Times New Roman" w:cs="Times New Roman"/>
          <w:sz w:val="22"/>
          <w:szCs w:val="22"/>
        </w:rPr>
      </w:pPr>
      <w:r w:rsidRPr="00AB77AC">
        <w:rPr>
          <w:rFonts w:ascii="Times New Roman" w:hAnsi="Times New Roman" w:cs="Times New Roman"/>
          <w:sz w:val="22"/>
          <w:szCs w:val="22"/>
        </w:rPr>
        <w:t xml:space="preserve">5.1.2. В случае, когда убытки, причиненные Исполнителю в связи с выполнением Контракта, не возмещаются в соответствии с его условиями, отказаться от исполнения Контракта и потребовать от Заказчика </w:t>
      </w:r>
      <w:r w:rsidRPr="00AB77AC">
        <w:rPr>
          <w:rFonts w:ascii="Times New Roman" w:hAnsi="Times New Roman" w:cs="Times New Roman"/>
          <w:sz w:val="22"/>
          <w:szCs w:val="22"/>
        </w:rPr>
        <w:lastRenderedPageBreak/>
        <w:t>возмещения убытков, вызванных прекращением Контракта. При этом Исполнитель вправе отказаться от исполнения Контракта.</w:t>
      </w:r>
    </w:p>
    <w:p w14:paraId="2534E85B" w14:textId="77777777" w:rsidR="002F3FEC" w:rsidRPr="00AB77AC" w:rsidRDefault="002F3FEC" w:rsidP="002D4FAA">
      <w:pPr>
        <w:ind w:firstLine="567"/>
        <w:jc w:val="both"/>
        <w:rPr>
          <w:rFonts w:ascii="Times New Roman" w:hAnsi="Times New Roman" w:cs="Times New Roman"/>
          <w:sz w:val="22"/>
          <w:szCs w:val="22"/>
        </w:rPr>
      </w:pPr>
      <w:r w:rsidRPr="00AB77AC">
        <w:rPr>
          <w:rFonts w:ascii="Times New Roman" w:hAnsi="Times New Roman" w:cs="Times New Roman"/>
          <w:sz w:val="22"/>
          <w:szCs w:val="22"/>
        </w:rPr>
        <w:t>5.1.3. Требовать подписания в соответствии с условиями Контракта Заказчиком акта оказанных услуг по настоящему Контракту.</w:t>
      </w:r>
    </w:p>
    <w:p w14:paraId="79C2BBC1" w14:textId="77777777" w:rsidR="002F3FEC" w:rsidRPr="001A7B80" w:rsidRDefault="002F3FEC" w:rsidP="002D4FAA">
      <w:pPr>
        <w:ind w:firstLine="567"/>
        <w:jc w:val="both"/>
        <w:rPr>
          <w:rFonts w:ascii="Times New Roman" w:hAnsi="Times New Roman" w:cs="Times New Roman"/>
          <w:sz w:val="22"/>
          <w:szCs w:val="22"/>
        </w:rPr>
      </w:pPr>
      <w:r w:rsidRPr="00AB77AC">
        <w:rPr>
          <w:rFonts w:ascii="Times New Roman" w:hAnsi="Times New Roman" w:cs="Times New Roman"/>
          <w:sz w:val="22"/>
          <w:szCs w:val="22"/>
        </w:rPr>
        <w:t xml:space="preserve">5.1.4. Направлять Заказчику запросы и получать от него разъяснения и уточнения по вопросам оказания услуг в </w:t>
      </w:r>
      <w:r w:rsidRPr="001A7B80">
        <w:rPr>
          <w:rFonts w:ascii="Times New Roman" w:hAnsi="Times New Roman" w:cs="Times New Roman"/>
          <w:sz w:val="22"/>
          <w:szCs w:val="22"/>
        </w:rPr>
        <w:t>рамках настоящего Контракта.</w:t>
      </w:r>
    </w:p>
    <w:p w14:paraId="3EA9CD01" w14:textId="77777777" w:rsidR="002F3FEC" w:rsidRPr="001A7B80" w:rsidRDefault="002F3FEC" w:rsidP="002D4FAA">
      <w:pPr>
        <w:shd w:val="clear" w:color="auto" w:fill="FFFFFF"/>
        <w:tabs>
          <w:tab w:val="left" w:pos="2549"/>
        </w:tabs>
        <w:autoSpaceDE w:val="0"/>
        <w:autoSpaceDN w:val="0"/>
        <w:adjustRightInd w:val="0"/>
        <w:ind w:firstLine="567"/>
        <w:jc w:val="both"/>
        <w:rPr>
          <w:rFonts w:ascii="Times New Roman" w:hAnsi="Times New Roman" w:cs="Times New Roman"/>
          <w:bCs/>
          <w:sz w:val="22"/>
          <w:szCs w:val="22"/>
        </w:rPr>
      </w:pPr>
      <w:r w:rsidRPr="001A7B80">
        <w:rPr>
          <w:rFonts w:ascii="Times New Roman" w:hAnsi="Times New Roman" w:cs="Times New Roman"/>
          <w:bCs/>
          <w:sz w:val="22"/>
          <w:szCs w:val="22"/>
        </w:rPr>
        <w:t>5.2. Исполнитель по настоящему Контракту обязан:</w:t>
      </w:r>
    </w:p>
    <w:p w14:paraId="132A7CCD" w14:textId="77777777" w:rsidR="002F3FEC" w:rsidRPr="00AB77AC" w:rsidRDefault="002F3FEC" w:rsidP="002D4FAA">
      <w:pPr>
        <w:shd w:val="clear" w:color="auto" w:fill="FFFFFF"/>
        <w:tabs>
          <w:tab w:val="left" w:pos="2534"/>
        </w:tabs>
        <w:autoSpaceDE w:val="0"/>
        <w:autoSpaceDN w:val="0"/>
        <w:adjustRightInd w:val="0"/>
        <w:ind w:firstLine="567"/>
        <w:jc w:val="both"/>
        <w:rPr>
          <w:rFonts w:ascii="Times New Roman" w:hAnsi="Times New Roman" w:cs="Times New Roman"/>
          <w:sz w:val="22"/>
          <w:szCs w:val="22"/>
        </w:rPr>
      </w:pPr>
      <w:r w:rsidRPr="00AB77AC">
        <w:rPr>
          <w:rFonts w:ascii="Times New Roman" w:hAnsi="Times New Roman" w:cs="Times New Roman"/>
          <w:sz w:val="22"/>
          <w:szCs w:val="22"/>
        </w:rPr>
        <w:t>5.2.1. Оказать услуги в соответствии с принятыми на себя обязательствами в порядке и на условиях Контракта.</w:t>
      </w:r>
    </w:p>
    <w:p w14:paraId="60028B5A" w14:textId="77777777" w:rsidR="002F3FEC" w:rsidRPr="00AB77AC" w:rsidRDefault="002F3FEC" w:rsidP="002D4FAA">
      <w:pPr>
        <w:autoSpaceDE w:val="0"/>
        <w:autoSpaceDN w:val="0"/>
        <w:adjustRightInd w:val="0"/>
        <w:ind w:firstLine="567"/>
        <w:jc w:val="both"/>
        <w:rPr>
          <w:rFonts w:ascii="Times New Roman" w:hAnsi="Times New Roman" w:cs="Times New Roman"/>
          <w:sz w:val="22"/>
          <w:szCs w:val="22"/>
        </w:rPr>
      </w:pPr>
      <w:r w:rsidRPr="00AB77AC">
        <w:rPr>
          <w:rFonts w:ascii="Times New Roman" w:hAnsi="Times New Roman" w:cs="Times New Roman"/>
          <w:sz w:val="22"/>
          <w:szCs w:val="22"/>
        </w:rPr>
        <w:t>5.2.2. По окончании оказания услуг передать результаты оказанных услуг Заказчику в порядке и в сроки, определенные разделом 6 настоящего Контракта.</w:t>
      </w:r>
    </w:p>
    <w:p w14:paraId="5CA8F574" w14:textId="77777777" w:rsidR="002F3FEC" w:rsidRPr="00AB77AC" w:rsidRDefault="002F3FEC" w:rsidP="002D4FAA">
      <w:pPr>
        <w:shd w:val="clear" w:color="auto" w:fill="FFFFFF"/>
        <w:tabs>
          <w:tab w:val="left" w:pos="2534"/>
        </w:tabs>
        <w:autoSpaceDE w:val="0"/>
        <w:autoSpaceDN w:val="0"/>
        <w:adjustRightInd w:val="0"/>
        <w:ind w:firstLine="567"/>
        <w:jc w:val="both"/>
        <w:rPr>
          <w:rFonts w:ascii="Times New Roman" w:hAnsi="Times New Roman" w:cs="Times New Roman"/>
          <w:sz w:val="22"/>
          <w:szCs w:val="22"/>
        </w:rPr>
      </w:pPr>
      <w:r w:rsidRPr="00AB77AC">
        <w:rPr>
          <w:rFonts w:ascii="Times New Roman" w:hAnsi="Times New Roman" w:cs="Times New Roman"/>
          <w:sz w:val="22"/>
          <w:szCs w:val="22"/>
        </w:rPr>
        <w:t>5.2.3. В срок, установленный в письменном запросе Заказчика, предоставлять информацию о ходе исполнения принятых на себя обязательств.</w:t>
      </w:r>
    </w:p>
    <w:p w14:paraId="58DD4359" w14:textId="77777777" w:rsidR="002F3FEC" w:rsidRPr="00AB77AC" w:rsidRDefault="002F3FEC" w:rsidP="002D4FAA">
      <w:pPr>
        <w:tabs>
          <w:tab w:val="left" w:pos="1176"/>
        </w:tabs>
        <w:ind w:firstLine="567"/>
        <w:jc w:val="both"/>
        <w:rPr>
          <w:rFonts w:ascii="Times New Roman" w:hAnsi="Times New Roman" w:cs="Times New Roman"/>
          <w:sz w:val="22"/>
          <w:szCs w:val="22"/>
        </w:rPr>
      </w:pPr>
      <w:r w:rsidRPr="00AB77AC">
        <w:rPr>
          <w:rFonts w:ascii="Times New Roman" w:hAnsi="Times New Roman" w:cs="Times New Roman"/>
          <w:sz w:val="22"/>
          <w:szCs w:val="22"/>
        </w:rPr>
        <w:t>5.2.4. Устранить за свой счет все выявленные недостатки услуг, в том числе скрытые.</w:t>
      </w:r>
    </w:p>
    <w:p w14:paraId="3B6D8FDD" w14:textId="77777777" w:rsidR="002F3FEC" w:rsidRPr="00AB77AC" w:rsidRDefault="002F3FEC" w:rsidP="002D4FAA">
      <w:pPr>
        <w:pStyle w:val="TextNormal"/>
        <w:tabs>
          <w:tab w:val="left" w:pos="-2977"/>
          <w:tab w:val="left" w:pos="993"/>
        </w:tabs>
        <w:spacing w:after="0"/>
        <w:ind w:left="0" w:right="0" w:firstLine="567"/>
        <w:rPr>
          <w:rFonts w:ascii="Times New Roman" w:hAnsi="Times New Roman" w:cs="Times New Roman"/>
        </w:rPr>
      </w:pPr>
      <w:r w:rsidRPr="00AB77AC">
        <w:rPr>
          <w:rFonts w:ascii="Times New Roman" w:hAnsi="Times New Roman" w:cs="Times New Roman"/>
        </w:rPr>
        <w:t>5.2.5. Представить Заказчику сведения об изменении своего фактического местонахождения в срок не позднее 5 (Пяти) календарных дней со дня соответствующего изменения. В случае непредставления в установленный срок уведомления об изменении адреса фактическим местонахождением Исполнителя будет считаться адрес, указанный в настоящем Контракте.</w:t>
      </w:r>
    </w:p>
    <w:p w14:paraId="7534E5A7" w14:textId="77777777" w:rsidR="002F3FEC" w:rsidRDefault="002F3FEC" w:rsidP="002D4FAA">
      <w:pPr>
        <w:shd w:val="clear" w:color="auto" w:fill="FFFFFF"/>
        <w:tabs>
          <w:tab w:val="left" w:pos="1330"/>
        </w:tabs>
        <w:ind w:firstLine="567"/>
        <w:jc w:val="both"/>
        <w:rPr>
          <w:rFonts w:ascii="Times New Roman" w:hAnsi="Times New Roman" w:cs="Times New Roman"/>
          <w:sz w:val="22"/>
          <w:szCs w:val="22"/>
        </w:rPr>
      </w:pPr>
      <w:r w:rsidRPr="00AB77AC">
        <w:rPr>
          <w:rFonts w:ascii="Times New Roman" w:hAnsi="Times New Roman" w:cs="Times New Roman"/>
          <w:sz w:val="22"/>
          <w:szCs w:val="22"/>
        </w:rPr>
        <w:t>5.2.6. Гарантировать качество оказанных услуг.</w:t>
      </w:r>
    </w:p>
    <w:p w14:paraId="79708FB4" w14:textId="63788F5B" w:rsidR="000C2085" w:rsidRDefault="00F35A3A" w:rsidP="002D4FAA">
      <w:pPr>
        <w:shd w:val="clear" w:color="auto" w:fill="FFFFFF"/>
        <w:tabs>
          <w:tab w:val="left" w:pos="1330"/>
        </w:tabs>
        <w:ind w:firstLine="567"/>
        <w:jc w:val="both"/>
        <w:rPr>
          <w:rFonts w:ascii="Times New Roman" w:hAnsi="Times New Roman" w:cs="Times New Roman"/>
          <w:sz w:val="22"/>
          <w:szCs w:val="22"/>
        </w:rPr>
      </w:pPr>
      <w:r>
        <w:rPr>
          <w:rFonts w:ascii="Times New Roman" w:hAnsi="Times New Roman" w:cs="Times New Roman"/>
          <w:sz w:val="22"/>
          <w:szCs w:val="22"/>
        </w:rPr>
        <w:t xml:space="preserve">5.2.7. </w:t>
      </w:r>
      <w:r w:rsidR="000C2085" w:rsidRPr="000C2085">
        <w:rPr>
          <w:rFonts w:ascii="Times New Roman" w:hAnsi="Times New Roman" w:cs="Times New Roman"/>
          <w:sz w:val="22"/>
          <w:szCs w:val="22"/>
        </w:rPr>
        <w:t>Исполнитель обязуется обеспечить выполнение работниками, привлекаемы</w:t>
      </w:r>
      <w:r w:rsidR="002E411C">
        <w:rPr>
          <w:rFonts w:ascii="Times New Roman" w:hAnsi="Times New Roman" w:cs="Times New Roman"/>
          <w:sz w:val="22"/>
          <w:szCs w:val="22"/>
        </w:rPr>
        <w:t>ми</w:t>
      </w:r>
      <w:r w:rsidR="000C2085" w:rsidRPr="000C2085">
        <w:rPr>
          <w:rFonts w:ascii="Times New Roman" w:hAnsi="Times New Roman" w:cs="Times New Roman"/>
          <w:sz w:val="22"/>
          <w:szCs w:val="22"/>
        </w:rPr>
        <w:t xml:space="preserve"> к оказанию услуг на объектах и прилегающей территории Заказчика, необходимы</w:t>
      </w:r>
      <w:r w:rsidR="002E411C">
        <w:rPr>
          <w:rFonts w:ascii="Times New Roman" w:hAnsi="Times New Roman" w:cs="Times New Roman"/>
          <w:sz w:val="22"/>
          <w:szCs w:val="22"/>
        </w:rPr>
        <w:t>х</w:t>
      </w:r>
      <w:r w:rsidR="000C2085" w:rsidRPr="000C2085">
        <w:rPr>
          <w:rFonts w:ascii="Times New Roman" w:hAnsi="Times New Roman" w:cs="Times New Roman"/>
          <w:sz w:val="22"/>
          <w:szCs w:val="22"/>
        </w:rPr>
        <w:t xml:space="preserve"> мероприяти</w:t>
      </w:r>
      <w:r w:rsidR="002E411C">
        <w:rPr>
          <w:rFonts w:ascii="Times New Roman" w:hAnsi="Times New Roman" w:cs="Times New Roman"/>
          <w:sz w:val="22"/>
          <w:szCs w:val="22"/>
        </w:rPr>
        <w:t>й</w:t>
      </w:r>
      <w:r w:rsidR="000C2085" w:rsidRPr="000C2085">
        <w:rPr>
          <w:rFonts w:ascii="Times New Roman" w:hAnsi="Times New Roman" w:cs="Times New Roman"/>
          <w:sz w:val="22"/>
          <w:szCs w:val="22"/>
        </w:rPr>
        <w:t xml:space="preserve"> по охране труда, в том числе провести инструктаж по пожарной безопасности, электробезопасности, в соответствии с требованиями локальных актов Заказчика, действующего законодательства Российской Федерации, субъектов Российской Федерации, а также требований иных актов для безопасного оказания услуг и обязуется нести ответственность за допущенные нарушения.</w:t>
      </w:r>
    </w:p>
    <w:p w14:paraId="60DB3EE2" w14:textId="6E45D417" w:rsidR="004576D4" w:rsidRDefault="004576D4" w:rsidP="004576D4">
      <w:pPr>
        <w:shd w:val="clear" w:color="auto" w:fill="FFFFFF"/>
        <w:tabs>
          <w:tab w:val="left" w:pos="1330"/>
        </w:tabs>
        <w:jc w:val="both"/>
        <w:rPr>
          <w:rFonts w:ascii="Times New Roman" w:hAnsi="Times New Roman" w:cs="Times New Roman"/>
          <w:sz w:val="22"/>
          <w:szCs w:val="22"/>
        </w:rPr>
      </w:pPr>
      <w:r>
        <w:rPr>
          <w:rFonts w:ascii="Times New Roman" w:hAnsi="Times New Roman" w:cs="Times New Roman"/>
          <w:sz w:val="22"/>
          <w:szCs w:val="22"/>
        </w:rPr>
        <w:t xml:space="preserve">                                          </w:t>
      </w:r>
    </w:p>
    <w:p w14:paraId="095B25BE" w14:textId="1A47C99F" w:rsidR="002F3FEC" w:rsidRPr="00305A07" w:rsidRDefault="004576D4" w:rsidP="004576D4">
      <w:pPr>
        <w:shd w:val="clear" w:color="auto" w:fill="FFFFFF"/>
        <w:tabs>
          <w:tab w:val="left" w:pos="1330"/>
        </w:tabs>
        <w:jc w:val="both"/>
        <w:rPr>
          <w:rFonts w:ascii="Times New Roman" w:hAnsi="Times New Roman" w:cs="Times New Roman"/>
          <w:b/>
          <w:bCs/>
          <w:snapToGrid w:val="0"/>
          <w:sz w:val="22"/>
          <w:szCs w:val="22"/>
        </w:rPr>
      </w:pPr>
      <w:r>
        <w:rPr>
          <w:rFonts w:ascii="Times New Roman" w:hAnsi="Times New Roman" w:cs="Times New Roman"/>
          <w:sz w:val="22"/>
          <w:szCs w:val="22"/>
        </w:rPr>
        <w:t xml:space="preserve">                                                 </w:t>
      </w:r>
      <w:r w:rsidR="002F3FEC" w:rsidRPr="00305A07">
        <w:rPr>
          <w:rFonts w:ascii="Times New Roman" w:hAnsi="Times New Roman" w:cs="Times New Roman"/>
          <w:b/>
          <w:bCs/>
          <w:snapToGrid w:val="0"/>
          <w:sz w:val="22"/>
          <w:szCs w:val="22"/>
        </w:rPr>
        <w:t>6. ПОРЯДОК СДАЧИ И ПРИЕМКИ УСЛУГ</w:t>
      </w:r>
    </w:p>
    <w:p w14:paraId="08C3970F" w14:textId="77777777" w:rsidR="002F3FEC" w:rsidRPr="00AB77AC" w:rsidRDefault="002F3FEC" w:rsidP="002D4FAA">
      <w:pPr>
        <w:ind w:firstLine="426"/>
        <w:jc w:val="both"/>
        <w:rPr>
          <w:rFonts w:ascii="Times New Roman" w:hAnsi="Times New Roman" w:cs="Times New Roman"/>
          <w:sz w:val="22"/>
          <w:szCs w:val="22"/>
        </w:rPr>
      </w:pPr>
      <w:r w:rsidRPr="00AB77AC">
        <w:rPr>
          <w:rFonts w:ascii="Times New Roman" w:hAnsi="Times New Roman" w:cs="Times New Roman"/>
          <w:sz w:val="22"/>
          <w:szCs w:val="22"/>
        </w:rPr>
        <w:t>6.1. Приемка оказанных услуг по настоящему Контракту на соответствие их требованиям, установленным в настоящем Контракте, осуществляется на основании акта сдачи-приемки оказанных услуг (Образец – Приложение № 2).</w:t>
      </w:r>
    </w:p>
    <w:p w14:paraId="5286D44B" w14:textId="77777777" w:rsidR="002F3FEC" w:rsidRPr="00AB77AC" w:rsidRDefault="002F3FEC" w:rsidP="002D4FAA">
      <w:pPr>
        <w:ind w:firstLine="426"/>
        <w:jc w:val="both"/>
        <w:rPr>
          <w:rFonts w:ascii="Times New Roman" w:eastAsia="MS Mincho" w:hAnsi="Times New Roman" w:cs="Times New Roman"/>
          <w:sz w:val="22"/>
          <w:szCs w:val="22"/>
        </w:rPr>
      </w:pPr>
      <w:r w:rsidRPr="00AB77AC">
        <w:rPr>
          <w:rFonts w:ascii="Times New Roman" w:hAnsi="Times New Roman" w:cs="Times New Roman"/>
          <w:sz w:val="22"/>
          <w:szCs w:val="22"/>
        </w:rPr>
        <w:t xml:space="preserve">6.2. По окончании оказания услуг Исполнитель обязан представить финансовые документы (счет-фактура, счет), подписанный Исполнителем акт сдачи-приемки оказанных услуг </w:t>
      </w:r>
      <w:r w:rsidRPr="00AB77AC">
        <w:rPr>
          <w:rFonts w:ascii="Times New Roman" w:eastAsia="MS Mincho" w:hAnsi="Times New Roman" w:cs="Times New Roman"/>
          <w:sz w:val="22"/>
          <w:szCs w:val="22"/>
        </w:rPr>
        <w:t>в 2-х экземплярах в срок не позднее 1 (Одного) рабочего дня с момента окончания срока (периода) оказанных услуг.</w:t>
      </w:r>
    </w:p>
    <w:p w14:paraId="198B23C8" w14:textId="77777777" w:rsidR="002F3FEC" w:rsidRPr="00AB77AC" w:rsidRDefault="002F3FEC" w:rsidP="002D4FAA">
      <w:pPr>
        <w:ind w:firstLine="426"/>
        <w:jc w:val="both"/>
        <w:rPr>
          <w:rFonts w:ascii="Times New Roman" w:hAnsi="Times New Roman" w:cs="Times New Roman"/>
          <w:sz w:val="22"/>
          <w:szCs w:val="22"/>
        </w:rPr>
      </w:pPr>
      <w:r w:rsidRPr="00AB77AC">
        <w:rPr>
          <w:rFonts w:ascii="Times New Roman" w:hAnsi="Times New Roman" w:cs="Times New Roman"/>
          <w:sz w:val="22"/>
          <w:szCs w:val="22"/>
        </w:rPr>
        <w:t>6.3. Для проверки оказанных Исполнителем услуг,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в случаях, установленных законодательством, привлекаются эксперты, экспертные организации на основании контрактов, заключенных в соответствии с Федеральным законом № 44-ФЗ.</w:t>
      </w:r>
    </w:p>
    <w:p w14:paraId="09E85DAA" w14:textId="77777777" w:rsidR="002F3FEC" w:rsidRPr="00AB77AC" w:rsidRDefault="002F3FEC" w:rsidP="002D4FAA">
      <w:pPr>
        <w:ind w:firstLine="426"/>
        <w:jc w:val="both"/>
        <w:rPr>
          <w:rFonts w:ascii="Times New Roman" w:hAnsi="Times New Roman" w:cs="Times New Roman"/>
          <w:sz w:val="22"/>
          <w:szCs w:val="22"/>
        </w:rPr>
      </w:pPr>
      <w:r w:rsidRPr="00AB77AC">
        <w:rPr>
          <w:rFonts w:ascii="Times New Roman" w:hAnsi="Times New Roman" w:cs="Times New Roman"/>
          <w:sz w:val="22"/>
          <w:szCs w:val="22"/>
        </w:rPr>
        <w:t>6.4. В случае, если по результатам такой экспертизы установлены нарушения требований Контракта, не препятствующие приемке оказанных услуг, в заключение могут содержаться предложения об устранении данных нарушений, в том числе с указанием срока их устранения.</w:t>
      </w:r>
    </w:p>
    <w:p w14:paraId="325E0A77" w14:textId="77777777" w:rsidR="002F3FEC" w:rsidRPr="00AB77AC" w:rsidRDefault="002F3FEC" w:rsidP="002D4FAA">
      <w:pPr>
        <w:ind w:firstLine="426"/>
        <w:jc w:val="both"/>
        <w:rPr>
          <w:rFonts w:ascii="Times New Roman" w:hAnsi="Times New Roman" w:cs="Times New Roman"/>
          <w:sz w:val="22"/>
          <w:szCs w:val="22"/>
        </w:rPr>
      </w:pPr>
      <w:r w:rsidRPr="00AB77AC">
        <w:rPr>
          <w:rFonts w:ascii="Times New Roman" w:hAnsi="Times New Roman" w:cs="Times New Roman"/>
          <w:sz w:val="22"/>
          <w:szCs w:val="22"/>
        </w:rPr>
        <w:t>6.5. Заказчик вправе не отказывать в приемке оказанных услуг в случае выявления несоответствия таких услуг условиям Контракта, если выявленное несоответствие не препятствует приемке услуг и устранено Исполнителем.</w:t>
      </w:r>
    </w:p>
    <w:p w14:paraId="5CC44A8D" w14:textId="77777777" w:rsidR="002F3FEC" w:rsidRPr="00AB77AC" w:rsidRDefault="002F3FEC" w:rsidP="002D4FAA">
      <w:pPr>
        <w:ind w:firstLine="426"/>
        <w:jc w:val="both"/>
        <w:rPr>
          <w:rFonts w:ascii="Times New Roman" w:hAnsi="Times New Roman" w:cs="Times New Roman"/>
          <w:sz w:val="22"/>
          <w:szCs w:val="22"/>
        </w:rPr>
      </w:pPr>
      <w:r w:rsidRPr="00AB77AC">
        <w:rPr>
          <w:rFonts w:ascii="Times New Roman" w:hAnsi="Times New Roman" w:cs="Times New Roman"/>
          <w:sz w:val="22"/>
          <w:szCs w:val="22"/>
        </w:rPr>
        <w:t>6.6. Исправление недостатков, допущенных Исполнителем и выявленных при сдаче-приемке услуг, осуществляется в срок, согласованный с Заказчиком, и за счет Исполнителя.</w:t>
      </w:r>
    </w:p>
    <w:p w14:paraId="716CDC76" w14:textId="77777777" w:rsidR="002F3FEC" w:rsidRPr="00AB77AC" w:rsidRDefault="002F3FEC" w:rsidP="002D4FAA">
      <w:pPr>
        <w:ind w:firstLine="426"/>
        <w:jc w:val="both"/>
        <w:rPr>
          <w:rFonts w:ascii="Times New Roman" w:hAnsi="Times New Roman" w:cs="Times New Roman"/>
          <w:sz w:val="22"/>
          <w:szCs w:val="22"/>
        </w:rPr>
      </w:pPr>
      <w:r w:rsidRPr="00AB77AC">
        <w:rPr>
          <w:rFonts w:ascii="Times New Roman" w:hAnsi="Times New Roman" w:cs="Times New Roman"/>
          <w:sz w:val="22"/>
          <w:szCs w:val="22"/>
        </w:rPr>
        <w:t>6.7. По решению Заказчика для приемки оказанных услуг может создаваться приемочная комиссия, которая состоит не менее чем из пяти человек.</w:t>
      </w:r>
    </w:p>
    <w:p w14:paraId="78528184" w14:textId="77777777" w:rsidR="002F3FEC" w:rsidRPr="00AB77AC" w:rsidRDefault="002F3FEC" w:rsidP="002D4FAA">
      <w:pPr>
        <w:ind w:firstLine="426"/>
        <w:jc w:val="both"/>
        <w:rPr>
          <w:rFonts w:ascii="Times New Roman" w:hAnsi="Times New Roman" w:cs="Times New Roman"/>
          <w:sz w:val="22"/>
          <w:szCs w:val="22"/>
        </w:rPr>
      </w:pPr>
      <w:r w:rsidRPr="00AB77AC">
        <w:rPr>
          <w:rFonts w:ascii="Times New Roman" w:hAnsi="Times New Roman" w:cs="Times New Roman"/>
          <w:sz w:val="22"/>
          <w:szCs w:val="22"/>
        </w:rPr>
        <w:t>6.8. 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оказанных услуг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03F9F77" w14:textId="77777777" w:rsidR="002F3FEC" w:rsidRPr="00506E8B" w:rsidRDefault="002F3FEC" w:rsidP="002D4FAA">
      <w:pPr>
        <w:shd w:val="clear" w:color="auto" w:fill="FFFFFF"/>
        <w:ind w:firstLine="426"/>
        <w:jc w:val="both"/>
        <w:rPr>
          <w:rFonts w:ascii="Times New Roman" w:hAnsi="Times New Roman" w:cs="Times New Roman"/>
          <w:b/>
          <w:bCs/>
        </w:rPr>
      </w:pPr>
      <w:r w:rsidRPr="00AB77AC">
        <w:rPr>
          <w:rFonts w:ascii="Times New Roman" w:hAnsi="Times New Roman" w:cs="Times New Roman"/>
          <w:sz w:val="22"/>
          <w:szCs w:val="22"/>
        </w:rPr>
        <w:t xml:space="preserve">6.9. Заказчик принимает услуги по объему и качеству в течение 10 (Десяти) рабочих дней со дня получения акта сдачи-приемки оказанных услуг и направляет Исполнителю подписанный акт сдачи- приемки оказанных услуг или мотивированный отказ от приемки услуг с указанием перечня выявленных недостатков в оказанных услугах, который составляется, в том числе, с учетом отраженного в заключении по результатам экспертизы оказанных услуг предложения экспертов, </w:t>
      </w:r>
      <w:r w:rsidRPr="00506E8B">
        <w:rPr>
          <w:rFonts w:ascii="Times New Roman" w:hAnsi="Times New Roman" w:cs="Times New Roman"/>
        </w:rPr>
        <w:t>экспертных организаций, если таковые привлекались для ее проведения.</w:t>
      </w:r>
    </w:p>
    <w:p w14:paraId="73D54B1B" w14:textId="6E60066A" w:rsidR="002F3FEC" w:rsidRDefault="002F3FEC" w:rsidP="002F3FEC">
      <w:pPr>
        <w:shd w:val="clear" w:color="auto" w:fill="FFFFFF"/>
        <w:spacing w:before="240" w:after="120"/>
        <w:jc w:val="center"/>
        <w:rPr>
          <w:rFonts w:ascii="Times New Roman" w:hAnsi="Times New Roman" w:cs="Times New Roman"/>
          <w:b/>
          <w:bCs/>
          <w:sz w:val="22"/>
          <w:szCs w:val="22"/>
        </w:rPr>
      </w:pPr>
      <w:r w:rsidRPr="00A10058">
        <w:rPr>
          <w:rFonts w:ascii="Times New Roman" w:hAnsi="Times New Roman" w:cs="Times New Roman"/>
          <w:b/>
          <w:bCs/>
          <w:sz w:val="22"/>
          <w:szCs w:val="22"/>
        </w:rPr>
        <w:lastRenderedPageBreak/>
        <w:t>7. ОТВЕТСТВЕННОСТЬ СТОРОН</w:t>
      </w:r>
    </w:p>
    <w:p w14:paraId="30C7307F" w14:textId="31605AA5" w:rsidR="00B678DE" w:rsidRPr="00937BF5" w:rsidRDefault="00B678DE" w:rsidP="00937BF5">
      <w:pPr>
        <w:ind w:firstLine="567"/>
        <w:jc w:val="both"/>
        <w:rPr>
          <w:rFonts w:ascii="Times New Roman" w:hAnsi="Times New Roman" w:cs="Times New Roman"/>
          <w:sz w:val="22"/>
          <w:szCs w:val="22"/>
        </w:rPr>
      </w:pPr>
      <w:r>
        <w:rPr>
          <w:rFonts w:ascii="Times New Roman" w:eastAsia="Times New Roman" w:hAnsi="Times New Roman" w:cs="Times New Roman"/>
          <w:color w:val="auto"/>
          <w:lang w:bidi="ar-SA"/>
        </w:rPr>
        <w:t>7</w:t>
      </w:r>
      <w:r w:rsidRPr="00B678DE">
        <w:rPr>
          <w:rFonts w:ascii="Times New Roman" w:eastAsia="Times New Roman" w:hAnsi="Times New Roman" w:cs="Times New Roman"/>
          <w:color w:val="auto"/>
          <w:lang w:bidi="ar-SA"/>
        </w:rPr>
        <w:t xml:space="preserve">.1. </w:t>
      </w:r>
      <w:r w:rsidRPr="00937BF5">
        <w:rPr>
          <w:rFonts w:ascii="Times New Roman" w:hAnsi="Times New Roman" w:cs="Times New Roman"/>
          <w:sz w:val="22"/>
          <w:szCs w:val="22"/>
        </w:rPr>
        <w:t xml:space="preserve">В случае неисполнения или ненадлежащего исполнения обязательств по настоящему </w:t>
      </w:r>
      <w:r w:rsidR="0073244A" w:rsidRPr="00937BF5">
        <w:rPr>
          <w:rFonts w:ascii="Times New Roman" w:hAnsi="Times New Roman" w:cs="Times New Roman"/>
          <w:sz w:val="22"/>
          <w:szCs w:val="22"/>
        </w:rPr>
        <w:t>Контракт</w:t>
      </w:r>
      <w:r w:rsidRPr="00937BF5">
        <w:rPr>
          <w:rFonts w:ascii="Times New Roman" w:hAnsi="Times New Roman" w:cs="Times New Roman"/>
          <w:sz w:val="22"/>
          <w:szCs w:val="22"/>
        </w:rPr>
        <w:t xml:space="preserve">у Стороны несут ответственность в соответствии с действующим законодательством и условиями </w:t>
      </w:r>
      <w:r w:rsidR="0073244A" w:rsidRPr="00937BF5">
        <w:rPr>
          <w:rFonts w:ascii="Times New Roman" w:hAnsi="Times New Roman" w:cs="Times New Roman"/>
          <w:sz w:val="22"/>
          <w:szCs w:val="22"/>
        </w:rPr>
        <w:t>Контракт</w:t>
      </w:r>
      <w:r w:rsidRPr="00937BF5">
        <w:rPr>
          <w:rFonts w:ascii="Times New Roman" w:hAnsi="Times New Roman" w:cs="Times New Roman"/>
          <w:sz w:val="22"/>
          <w:szCs w:val="22"/>
        </w:rPr>
        <w:t>а.</w:t>
      </w:r>
    </w:p>
    <w:p w14:paraId="649C343A" w14:textId="4DC98292" w:rsidR="00B678DE" w:rsidRPr="00937BF5" w:rsidRDefault="00B678DE" w:rsidP="00937BF5">
      <w:pPr>
        <w:ind w:firstLine="567"/>
        <w:jc w:val="both"/>
        <w:rPr>
          <w:rFonts w:ascii="Times New Roman" w:hAnsi="Times New Roman" w:cs="Times New Roman"/>
          <w:sz w:val="22"/>
          <w:szCs w:val="22"/>
        </w:rPr>
      </w:pPr>
      <w:r w:rsidRPr="00937BF5">
        <w:rPr>
          <w:rFonts w:ascii="Times New Roman" w:hAnsi="Times New Roman" w:cs="Times New Roman"/>
          <w:sz w:val="22"/>
          <w:szCs w:val="22"/>
        </w:rPr>
        <w:t xml:space="preserve">7.2. За каждый факт неисполнения или ненадлежащего исполнения Поставщиком обязательств, предусмотренных </w:t>
      </w:r>
      <w:r w:rsidR="0073244A" w:rsidRPr="00937BF5">
        <w:rPr>
          <w:rFonts w:ascii="Times New Roman" w:hAnsi="Times New Roman" w:cs="Times New Roman"/>
          <w:sz w:val="22"/>
          <w:szCs w:val="22"/>
        </w:rPr>
        <w:t>Контракт</w:t>
      </w:r>
      <w:r w:rsidRPr="00937BF5">
        <w:rPr>
          <w:rFonts w:ascii="Times New Roman" w:hAnsi="Times New Roman" w:cs="Times New Roman"/>
          <w:sz w:val="22"/>
          <w:szCs w:val="22"/>
        </w:rPr>
        <w:t xml:space="preserve">ом, за исключением просрочки исполнения обязательств (в том числе гарантийного обязательства), предусмотренных </w:t>
      </w:r>
      <w:r w:rsidR="0073244A" w:rsidRPr="00937BF5">
        <w:rPr>
          <w:rFonts w:ascii="Times New Roman" w:hAnsi="Times New Roman" w:cs="Times New Roman"/>
          <w:sz w:val="22"/>
          <w:szCs w:val="22"/>
        </w:rPr>
        <w:t>Контракт</w:t>
      </w:r>
      <w:r w:rsidRPr="00937BF5">
        <w:rPr>
          <w:rFonts w:ascii="Times New Roman" w:hAnsi="Times New Roman" w:cs="Times New Roman"/>
          <w:sz w:val="22"/>
          <w:szCs w:val="22"/>
        </w:rPr>
        <w:t xml:space="preserve">ом, размер штрафа устанавливается в виде фиксированной суммы, определяемой в следующем порядке: </w:t>
      </w:r>
    </w:p>
    <w:p w14:paraId="578C88D5" w14:textId="3DDEF158" w:rsidR="00B678DE" w:rsidRPr="00937BF5" w:rsidRDefault="00B678DE" w:rsidP="00937BF5">
      <w:pPr>
        <w:ind w:firstLine="567"/>
        <w:jc w:val="both"/>
        <w:rPr>
          <w:rFonts w:ascii="Times New Roman" w:hAnsi="Times New Roman" w:cs="Times New Roman"/>
          <w:sz w:val="22"/>
          <w:szCs w:val="22"/>
        </w:rPr>
      </w:pPr>
      <w:r w:rsidRPr="00937BF5">
        <w:rPr>
          <w:rFonts w:ascii="Times New Roman" w:hAnsi="Times New Roman" w:cs="Times New Roman"/>
          <w:sz w:val="22"/>
          <w:szCs w:val="22"/>
        </w:rPr>
        <w:t xml:space="preserve">7.3. 10 процентов цены </w:t>
      </w:r>
      <w:r w:rsidR="0073244A" w:rsidRPr="00937BF5">
        <w:rPr>
          <w:rFonts w:ascii="Times New Roman" w:hAnsi="Times New Roman" w:cs="Times New Roman"/>
          <w:sz w:val="22"/>
          <w:szCs w:val="22"/>
        </w:rPr>
        <w:t>Контракт</w:t>
      </w:r>
      <w:r w:rsidRPr="00937BF5">
        <w:rPr>
          <w:rFonts w:ascii="Times New Roman" w:hAnsi="Times New Roman" w:cs="Times New Roman"/>
          <w:sz w:val="22"/>
          <w:szCs w:val="22"/>
        </w:rPr>
        <w:t xml:space="preserve">а (этапа) в случае, если цена </w:t>
      </w:r>
      <w:r w:rsidR="0073244A" w:rsidRPr="00937BF5">
        <w:rPr>
          <w:rFonts w:ascii="Times New Roman" w:hAnsi="Times New Roman" w:cs="Times New Roman"/>
          <w:sz w:val="22"/>
          <w:szCs w:val="22"/>
        </w:rPr>
        <w:t>Контракт</w:t>
      </w:r>
      <w:r w:rsidRPr="00937BF5">
        <w:rPr>
          <w:rFonts w:ascii="Times New Roman" w:hAnsi="Times New Roman" w:cs="Times New Roman"/>
          <w:sz w:val="22"/>
          <w:szCs w:val="22"/>
        </w:rPr>
        <w:t>а (этапа) не превышает 3 млн. рублей;</w:t>
      </w:r>
    </w:p>
    <w:p w14:paraId="456A4592" w14:textId="0E981A3C" w:rsidR="00B678DE" w:rsidRPr="00937BF5" w:rsidRDefault="00B678DE" w:rsidP="00937BF5">
      <w:pPr>
        <w:ind w:firstLine="567"/>
        <w:jc w:val="both"/>
        <w:rPr>
          <w:rFonts w:ascii="Times New Roman" w:hAnsi="Times New Roman" w:cs="Times New Roman"/>
          <w:sz w:val="22"/>
          <w:szCs w:val="22"/>
        </w:rPr>
      </w:pPr>
      <w:r w:rsidRPr="00937BF5">
        <w:rPr>
          <w:rFonts w:ascii="Times New Roman" w:hAnsi="Times New Roman" w:cs="Times New Roman"/>
          <w:sz w:val="22"/>
          <w:szCs w:val="22"/>
        </w:rPr>
        <w:t xml:space="preserve">7.4. За каждый факт неисполнения Заказчиком обязательств, предусмотренных </w:t>
      </w:r>
      <w:r w:rsidR="0073244A" w:rsidRPr="00937BF5">
        <w:rPr>
          <w:rFonts w:ascii="Times New Roman" w:hAnsi="Times New Roman" w:cs="Times New Roman"/>
          <w:sz w:val="22"/>
          <w:szCs w:val="22"/>
        </w:rPr>
        <w:t>Контракт</w:t>
      </w:r>
      <w:r w:rsidRPr="00937BF5">
        <w:rPr>
          <w:rFonts w:ascii="Times New Roman" w:hAnsi="Times New Roman" w:cs="Times New Roman"/>
          <w:sz w:val="22"/>
          <w:szCs w:val="22"/>
        </w:rPr>
        <w:t xml:space="preserve">ом, за исключением просрочки исполнения обязательств, предусмотренных </w:t>
      </w:r>
      <w:r w:rsidR="0073244A" w:rsidRPr="00937BF5">
        <w:rPr>
          <w:rFonts w:ascii="Times New Roman" w:hAnsi="Times New Roman" w:cs="Times New Roman"/>
          <w:sz w:val="22"/>
          <w:szCs w:val="22"/>
        </w:rPr>
        <w:t>Контракт</w:t>
      </w:r>
      <w:r w:rsidRPr="00937BF5">
        <w:rPr>
          <w:rFonts w:ascii="Times New Roman" w:hAnsi="Times New Roman" w:cs="Times New Roman"/>
          <w:sz w:val="22"/>
          <w:szCs w:val="22"/>
        </w:rPr>
        <w:t>ом, размер штрафа устанавливается в виде фиксированной суммы, определяемой в следующем порядке:</w:t>
      </w:r>
    </w:p>
    <w:p w14:paraId="18FBC4FD" w14:textId="53E80E8E" w:rsidR="00B678DE" w:rsidRPr="00937BF5" w:rsidRDefault="00B678DE" w:rsidP="00937BF5">
      <w:pPr>
        <w:ind w:firstLine="567"/>
        <w:jc w:val="both"/>
        <w:rPr>
          <w:rFonts w:ascii="Times New Roman" w:hAnsi="Times New Roman" w:cs="Times New Roman"/>
          <w:sz w:val="22"/>
          <w:szCs w:val="22"/>
        </w:rPr>
      </w:pPr>
      <w:r w:rsidRPr="00937BF5">
        <w:rPr>
          <w:rFonts w:ascii="Times New Roman" w:hAnsi="Times New Roman" w:cs="Times New Roman"/>
          <w:sz w:val="22"/>
          <w:szCs w:val="22"/>
        </w:rPr>
        <w:t xml:space="preserve">- 1000 рублей, если цена </w:t>
      </w:r>
      <w:r w:rsidR="0073244A" w:rsidRPr="00937BF5">
        <w:rPr>
          <w:rFonts w:ascii="Times New Roman" w:hAnsi="Times New Roman" w:cs="Times New Roman"/>
          <w:sz w:val="22"/>
          <w:szCs w:val="22"/>
        </w:rPr>
        <w:t>Контракт</w:t>
      </w:r>
      <w:r w:rsidRPr="00937BF5">
        <w:rPr>
          <w:rFonts w:ascii="Times New Roman" w:hAnsi="Times New Roman" w:cs="Times New Roman"/>
          <w:sz w:val="22"/>
          <w:szCs w:val="22"/>
        </w:rPr>
        <w:t>а не превышает 3 млн. рублей (включительно);</w:t>
      </w:r>
    </w:p>
    <w:p w14:paraId="0DC0D450" w14:textId="5A275660" w:rsidR="00B678DE" w:rsidRPr="00937BF5" w:rsidRDefault="00B678DE" w:rsidP="00937BF5">
      <w:pPr>
        <w:ind w:firstLine="567"/>
        <w:jc w:val="both"/>
        <w:rPr>
          <w:rFonts w:ascii="Times New Roman" w:hAnsi="Times New Roman" w:cs="Times New Roman"/>
          <w:sz w:val="22"/>
          <w:szCs w:val="22"/>
        </w:rPr>
      </w:pPr>
      <w:r w:rsidRPr="00937BF5">
        <w:rPr>
          <w:rFonts w:ascii="Times New Roman" w:hAnsi="Times New Roman" w:cs="Times New Roman"/>
          <w:sz w:val="22"/>
          <w:szCs w:val="22"/>
        </w:rPr>
        <w:t xml:space="preserve">7.5. Пеня начисляется за каждый день просрочки исполнения Поставщиком обязательства, предусмотренного </w:t>
      </w:r>
      <w:r w:rsidR="0073244A" w:rsidRPr="00937BF5">
        <w:rPr>
          <w:rFonts w:ascii="Times New Roman" w:hAnsi="Times New Roman" w:cs="Times New Roman"/>
          <w:sz w:val="22"/>
          <w:szCs w:val="22"/>
        </w:rPr>
        <w:t>Контракт</w:t>
      </w:r>
      <w:r w:rsidRPr="00937BF5">
        <w:rPr>
          <w:rFonts w:ascii="Times New Roman" w:hAnsi="Times New Roman" w:cs="Times New Roman"/>
          <w:sz w:val="22"/>
          <w:szCs w:val="22"/>
        </w:rPr>
        <w:t xml:space="preserve">ом, в размере одной трехсотой действующей на дату уплаты пени ключевой ставки Центрального банка Российской Федерации от цены </w:t>
      </w:r>
      <w:r w:rsidR="0073244A" w:rsidRPr="00937BF5">
        <w:rPr>
          <w:rFonts w:ascii="Times New Roman" w:hAnsi="Times New Roman" w:cs="Times New Roman"/>
          <w:sz w:val="22"/>
          <w:szCs w:val="22"/>
        </w:rPr>
        <w:t>Контракт</w:t>
      </w:r>
      <w:r w:rsidRPr="00937BF5">
        <w:rPr>
          <w:rFonts w:ascii="Times New Roman" w:hAnsi="Times New Roman" w:cs="Times New Roman"/>
          <w:sz w:val="22"/>
          <w:szCs w:val="22"/>
        </w:rPr>
        <w:t xml:space="preserve">а, уменьшенной на сумму, пропорциональную объему обязательств, предусмотренных </w:t>
      </w:r>
      <w:r w:rsidR="0073244A" w:rsidRPr="00937BF5">
        <w:rPr>
          <w:rFonts w:ascii="Times New Roman" w:hAnsi="Times New Roman" w:cs="Times New Roman"/>
          <w:sz w:val="22"/>
          <w:szCs w:val="22"/>
        </w:rPr>
        <w:t>Контракт</w:t>
      </w:r>
      <w:r w:rsidRPr="00937BF5">
        <w:rPr>
          <w:rFonts w:ascii="Times New Roman" w:hAnsi="Times New Roman" w:cs="Times New Roman"/>
          <w:sz w:val="22"/>
          <w:szCs w:val="22"/>
        </w:rPr>
        <w:t>ом и фактически исполненных Поставщиком.</w:t>
      </w:r>
    </w:p>
    <w:p w14:paraId="399DAF98" w14:textId="7A18EDD5" w:rsidR="00B678DE" w:rsidRPr="00937BF5" w:rsidRDefault="00B678DE" w:rsidP="00937BF5">
      <w:pPr>
        <w:ind w:firstLine="567"/>
        <w:jc w:val="both"/>
        <w:rPr>
          <w:rFonts w:ascii="Times New Roman" w:hAnsi="Times New Roman" w:cs="Times New Roman"/>
          <w:sz w:val="22"/>
          <w:szCs w:val="22"/>
        </w:rPr>
      </w:pPr>
      <w:r w:rsidRPr="00937BF5">
        <w:rPr>
          <w:rFonts w:ascii="Times New Roman" w:hAnsi="Times New Roman" w:cs="Times New Roman"/>
          <w:sz w:val="22"/>
          <w:szCs w:val="22"/>
        </w:rPr>
        <w:t xml:space="preserve">7.6. В случае просрочки исполнения Заказчиком обязательств, предусмотренных </w:t>
      </w:r>
      <w:r w:rsidR="0073244A" w:rsidRPr="00937BF5">
        <w:rPr>
          <w:rFonts w:ascii="Times New Roman" w:hAnsi="Times New Roman" w:cs="Times New Roman"/>
          <w:sz w:val="22"/>
          <w:szCs w:val="22"/>
        </w:rPr>
        <w:t>Контракт</w:t>
      </w:r>
      <w:r w:rsidRPr="00937BF5">
        <w:rPr>
          <w:rFonts w:ascii="Times New Roman" w:hAnsi="Times New Roman" w:cs="Times New Roman"/>
          <w:sz w:val="22"/>
          <w:szCs w:val="22"/>
        </w:rPr>
        <w:t xml:space="preserve">ом, Поставщик вправе потребовать уплаты пеней. Пеня начисляется за каждый день просрочки исполнения Заказчиком обязательства, предусмотренного </w:t>
      </w:r>
      <w:r w:rsidR="0073244A" w:rsidRPr="00937BF5">
        <w:rPr>
          <w:rFonts w:ascii="Times New Roman" w:hAnsi="Times New Roman" w:cs="Times New Roman"/>
          <w:sz w:val="22"/>
          <w:szCs w:val="22"/>
        </w:rPr>
        <w:t>Контракт</w:t>
      </w:r>
      <w:r w:rsidRPr="00937BF5">
        <w:rPr>
          <w:rFonts w:ascii="Times New Roman" w:hAnsi="Times New Roman" w:cs="Times New Roman"/>
          <w:sz w:val="22"/>
          <w:szCs w:val="22"/>
        </w:rPr>
        <w:t xml:space="preserve">ом, начиная со дня, следующего после дня истечения установленного </w:t>
      </w:r>
      <w:r w:rsidR="0073244A" w:rsidRPr="00937BF5">
        <w:rPr>
          <w:rFonts w:ascii="Times New Roman" w:hAnsi="Times New Roman" w:cs="Times New Roman"/>
          <w:sz w:val="22"/>
          <w:szCs w:val="22"/>
        </w:rPr>
        <w:t>Контракт</w:t>
      </w:r>
      <w:r w:rsidRPr="00937BF5">
        <w:rPr>
          <w:rFonts w:ascii="Times New Roman" w:hAnsi="Times New Roman" w:cs="Times New Roman"/>
          <w:sz w:val="22"/>
          <w:szCs w:val="22"/>
        </w:rPr>
        <w:t xml:space="preserve">ом срока исполнения обязательства. Такая пеня устанавливается </w:t>
      </w:r>
      <w:r w:rsidR="0073244A" w:rsidRPr="00937BF5">
        <w:rPr>
          <w:rFonts w:ascii="Times New Roman" w:hAnsi="Times New Roman" w:cs="Times New Roman"/>
          <w:sz w:val="22"/>
          <w:szCs w:val="22"/>
        </w:rPr>
        <w:t>Контракт</w:t>
      </w:r>
      <w:r w:rsidRPr="00937BF5">
        <w:rPr>
          <w:rFonts w:ascii="Times New Roman" w:hAnsi="Times New Roman" w:cs="Times New Roman"/>
          <w:sz w:val="22"/>
          <w:szCs w:val="22"/>
        </w:rPr>
        <w:t>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1662C56" w14:textId="477D380F" w:rsidR="00B678DE" w:rsidRPr="00937BF5" w:rsidRDefault="00B678DE" w:rsidP="00937BF5">
      <w:pPr>
        <w:ind w:firstLine="567"/>
        <w:jc w:val="both"/>
        <w:rPr>
          <w:rFonts w:ascii="Times New Roman" w:hAnsi="Times New Roman" w:cs="Times New Roman"/>
          <w:sz w:val="22"/>
          <w:szCs w:val="22"/>
        </w:rPr>
      </w:pPr>
      <w:r w:rsidRPr="00937BF5">
        <w:rPr>
          <w:rFonts w:ascii="Times New Roman" w:hAnsi="Times New Roman" w:cs="Times New Roman"/>
          <w:sz w:val="22"/>
          <w:szCs w:val="22"/>
        </w:rPr>
        <w:t xml:space="preserve">7.7. Общая сумма начисленной неустойки (штрафов, пени) за неисполнение или ненадлежащее исполнение Поставщиком обязательств, предусмотренных </w:t>
      </w:r>
      <w:r w:rsidR="0073244A" w:rsidRPr="00937BF5">
        <w:rPr>
          <w:rFonts w:ascii="Times New Roman" w:hAnsi="Times New Roman" w:cs="Times New Roman"/>
          <w:sz w:val="22"/>
          <w:szCs w:val="22"/>
        </w:rPr>
        <w:t>Контракт</w:t>
      </w:r>
      <w:r w:rsidRPr="00937BF5">
        <w:rPr>
          <w:rFonts w:ascii="Times New Roman" w:hAnsi="Times New Roman" w:cs="Times New Roman"/>
          <w:sz w:val="22"/>
          <w:szCs w:val="22"/>
        </w:rPr>
        <w:t xml:space="preserve">ом, не может превышать цену </w:t>
      </w:r>
      <w:r w:rsidR="0073244A" w:rsidRPr="00937BF5">
        <w:rPr>
          <w:rFonts w:ascii="Times New Roman" w:hAnsi="Times New Roman" w:cs="Times New Roman"/>
          <w:sz w:val="22"/>
          <w:szCs w:val="22"/>
        </w:rPr>
        <w:t>Контракт</w:t>
      </w:r>
      <w:r w:rsidRPr="00937BF5">
        <w:rPr>
          <w:rFonts w:ascii="Times New Roman" w:hAnsi="Times New Roman" w:cs="Times New Roman"/>
          <w:sz w:val="22"/>
          <w:szCs w:val="22"/>
        </w:rPr>
        <w:t>а.</w:t>
      </w:r>
    </w:p>
    <w:p w14:paraId="77BFE270" w14:textId="5F560D0F" w:rsidR="00B678DE" w:rsidRPr="00937BF5" w:rsidRDefault="00B678DE" w:rsidP="00937BF5">
      <w:pPr>
        <w:ind w:firstLine="567"/>
        <w:jc w:val="both"/>
        <w:rPr>
          <w:rFonts w:ascii="Times New Roman" w:hAnsi="Times New Roman" w:cs="Times New Roman"/>
          <w:sz w:val="22"/>
          <w:szCs w:val="22"/>
        </w:rPr>
      </w:pPr>
      <w:r w:rsidRPr="00937BF5">
        <w:rPr>
          <w:rFonts w:ascii="Times New Roman" w:hAnsi="Times New Roman" w:cs="Times New Roman"/>
          <w:sz w:val="22"/>
          <w:szCs w:val="22"/>
        </w:rPr>
        <w:t xml:space="preserve">7.8. Общая сумма начисленной неустойки (штрафов, пени) за ненадлежащее исполнение Заказчиком обязательств, предусмотренных </w:t>
      </w:r>
      <w:r w:rsidR="0073244A" w:rsidRPr="00937BF5">
        <w:rPr>
          <w:rFonts w:ascii="Times New Roman" w:hAnsi="Times New Roman" w:cs="Times New Roman"/>
          <w:sz w:val="22"/>
          <w:szCs w:val="22"/>
        </w:rPr>
        <w:t>Контракт</w:t>
      </w:r>
      <w:r w:rsidRPr="00937BF5">
        <w:rPr>
          <w:rFonts w:ascii="Times New Roman" w:hAnsi="Times New Roman" w:cs="Times New Roman"/>
          <w:sz w:val="22"/>
          <w:szCs w:val="22"/>
        </w:rPr>
        <w:t xml:space="preserve">ом, не может превышать цену </w:t>
      </w:r>
      <w:r w:rsidR="0073244A" w:rsidRPr="00937BF5">
        <w:rPr>
          <w:rFonts w:ascii="Times New Roman" w:hAnsi="Times New Roman" w:cs="Times New Roman"/>
          <w:sz w:val="22"/>
          <w:szCs w:val="22"/>
        </w:rPr>
        <w:t>Контракт</w:t>
      </w:r>
      <w:r w:rsidRPr="00937BF5">
        <w:rPr>
          <w:rFonts w:ascii="Times New Roman" w:hAnsi="Times New Roman" w:cs="Times New Roman"/>
          <w:sz w:val="22"/>
          <w:szCs w:val="22"/>
        </w:rPr>
        <w:t>а.</w:t>
      </w:r>
    </w:p>
    <w:p w14:paraId="175EE4FE" w14:textId="4405A073" w:rsidR="00B678DE" w:rsidRPr="00937BF5" w:rsidRDefault="00B678DE" w:rsidP="00937BF5">
      <w:pPr>
        <w:ind w:firstLine="567"/>
        <w:jc w:val="both"/>
        <w:rPr>
          <w:rFonts w:ascii="Times New Roman" w:hAnsi="Times New Roman" w:cs="Times New Roman"/>
          <w:sz w:val="22"/>
          <w:szCs w:val="22"/>
        </w:rPr>
      </w:pPr>
      <w:r w:rsidRPr="00937BF5">
        <w:rPr>
          <w:rFonts w:ascii="Times New Roman" w:hAnsi="Times New Roman" w:cs="Times New Roman"/>
          <w:sz w:val="22"/>
          <w:szCs w:val="22"/>
        </w:rPr>
        <w:t xml:space="preserve">7.9.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73244A" w:rsidRPr="00937BF5">
        <w:rPr>
          <w:rFonts w:ascii="Times New Roman" w:hAnsi="Times New Roman" w:cs="Times New Roman"/>
          <w:sz w:val="22"/>
          <w:szCs w:val="22"/>
        </w:rPr>
        <w:t>Контракт</w:t>
      </w:r>
      <w:r w:rsidRPr="00937BF5">
        <w:rPr>
          <w:rFonts w:ascii="Times New Roman" w:hAnsi="Times New Roman" w:cs="Times New Roman"/>
          <w:sz w:val="22"/>
          <w:szCs w:val="22"/>
        </w:rPr>
        <w:t>ом, произошло вследствие непреодолимой силы или по вине другой стороны.</w:t>
      </w:r>
    </w:p>
    <w:p w14:paraId="2E8392F5" w14:textId="12F90A70" w:rsidR="00B678DE" w:rsidRPr="00937BF5" w:rsidRDefault="00B678DE" w:rsidP="00937BF5">
      <w:pPr>
        <w:ind w:firstLine="567"/>
        <w:jc w:val="both"/>
        <w:rPr>
          <w:rFonts w:ascii="Times New Roman" w:hAnsi="Times New Roman" w:cs="Times New Roman"/>
          <w:sz w:val="22"/>
          <w:szCs w:val="22"/>
        </w:rPr>
      </w:pPr>
      <w:r w:rsidRPr="00937BF5">
        <w:rPr>
          <w:rFonts w:ascii="Times New Roman" w:hAnsi="Times New Roman" w:cs="Times New Roman"/>
          <w:sz w:val="22"/>
          <w:szCs w:val="22"/>
        </w:rPr>
        <w:t>7.10. Уплата неустойки (штрафа, пени) не освобождает Стороны от выполнения принятых обязательств.</w:t>
      </w:r>
    </w:p>
    <w:p w14:paraId="08A97AB4" w14:textId="0D3BA183" w:rsidR="00B678DE" w:rsidRPr="00937BF5" w:rsidRDefault="00B678DE" w:rsidP="00937BF5">
      <w:pPr>
        <w:ind w:firstLine="567"/>
        <w:jc w:val="both"/>
        <w:rPr>
          <w:rFonts w:ascii="Times New Roman" w:hAnsi="Times New Roman" w:cs="Times New Roman"/>
          <w:sz w:val="22"/>
          <w:szCs w:val="22"/>
        </w:rPr>
      </w:pPr>
      <w:r w:rsidRPr="00937BF5">
        <w:rPr>
          <w:rFonts w:ascii="Times New Roman" w:hAnsi="Times New Roman" w:cs="Times New Roman"/>
          <w:sz w:val="22"/>
          <w:szCs w:val="22"/>
        </w:rPr>
        <w:t>7.11. Указанная в настоящем разделе пеня (неустойка) взимается за каждое нарушение в отдельности.</w:t>
      </w:r>
    </w:p>
    <w:p w14:paraId="68D4F99F" w14:textId="7D4ABC5C" w:rsidR="00B678DE" w:rsidRPr="00937BF5" w:rsidRDefault="00B678DE" w:rsidP="00937BF5">
      <w:pPr>
        <w:ind w:firstLine="567"/>
        <w:jc w:val="both"/>
        <w:rPr>
          <w:rFonts w:ascii="Times New Roman" w:hAnsi="Times New Roman" w:cs="Times New Roman"/>
          <w:sz w:val="22"/>
          <w:szCs w:val="22"/>
        </w:rPr>
      </w:pPr>
      <w:r w:rsidRPr="00937BF5">
        <w:rPr>
          <w:rFonts w:ascii="Times New Roman" w:hAnsi="Times New Roman" w:cs="Times New Roman"/>
          <w:sz w:val="22"/>
          <w:szCs w:val="22"/>
        </w:rPr>
        <w:t xml:space="preserve">При расторжении </w:t>
      </w:r>
      <w:r w:rsidR="0073244A" w:rsidRPr="00937BF5">
        <w:rPr>
          <w:rFonts w:ascii="Times New Roman" w:hAnsi="Times New Roman" w:cs="Times New Roman"/>
          <w:sz w:val="22"/>
          <w:szCs w:val="22"/>
        </w:rPr>
        <w:t>Контракт</w:t>
      </w:r>
      <w:r w:rsidRPr="00937BF5">
        <w:rPr>
          <w:rFonts w:ascii="Times New Roman" w:hAnsi="Times New Roman" w:cs="Times New Roman"/>
          <w:sz w:val="22"/>
          <w:szCs w:val="22"/>
        </w:rPr>
        <w:t xml:space="preserve">а в связи с односторонним отказом стороны </w:t>
      </w:r>
      <w:r w:rsidR="0073244A" w:rsidRPr="00937BF5">
        <w:rPr>
          <w:rFonts w:ascii="Times New Roman" w:hAnsi="Times New Roman" w:cs="Times New Roman"/>
          <w:sz w:val="22"/>
          <w:szCs w:val="22"/>
        </w:rPr>
        <w:t>Контракт</w:t>
      </w:r>
      <w:r w:rsidRPr="00937BF5">
        <w:rPr>
          <w:rFonts w:ascii="Times New Roman" w:hAnsi="Times New Roman" w:cs="Times New Roman"/>
          <w:sz w:val="22"/>
          <w:szCs w:val="22"/>
        </w:rPr>
        <w:t xml:space="preserve">а от исполнения </w:t>
      </w:r>
      <w:r w:rsidR="0073244A" w:rsidRPr="00937BF5">
        <w:rPr>
          <w:rFonts w:ascii="Times New Roman" w:hAnsi="Times New Roman" w:cs="Times New Roman"/>
          <w:sz w:val="22"/>
          <w:szCs w:val="22"/>
        </w:rPr>
        <w:t>Контракт</w:t>
      </w:r>
      <w:r w:rsidRPr="00937BF5">
        <w:rPr>
          <w:rFonts w:ascii="Times New Roman" w:hAnsi="Times New Roman" w:cs="Times New Roman"/>
          <w:sz w:val="22"/>
          <w:szCs w:val="22"/>
        </w:rPr>
        <w:t xml:space="preserve">а другая сторона </w:t>
      </w:r>
      <w:r w:rsidR="0073244A" w:rsidRPr="00937BF5">
        <w:rPr>
          <w:rFonts w:ascii="Times New Roman" w:hAnsi="Times New Roman" w:cs="Times New Roman"/>
          <w:sz w:val="22"/>
          <w:szCs w:val="22"/>
        </w:rPr>
        <w:t>Контракт</w:t>
      </w:r>
      <w:r w:rsidRPr="00937BF5">
        <w:rPr>
          <w:rFonts w:ascii="Times New Roman" w:hAnsi="Times New Roman" w:cs="Times New Roman"/>
          <w:sz w:val="22"/>
          <w:szCs w:val="22"/>
        </w:rPr>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73244A" w:rsidRPr="00937BF5">
        <w:rPr>
          <w:rFonts w:ascii="Times New Roman" w:hAnsi="Times New Roman" w:cs="Times New Roman"/>
          <w:sz w:val="22"/>
          <w:szCs w:val="22"/>
        </w:rPr>
        <w:t>Контракт</w:t>
      </w:r>
      <w:r w:rsidRPr="00937BF5">
        <w:rPr>
          <w:rFonts w:ascii="Times New Roman" w:hAnsi="Times New Roman" w:cs="Times New Roman"/>
          <w:sz w:val="22"/>
          <w:szCs w:val="22"/>
        </w:rPr>
        <w:t>а.</w:t>
      </w:r>
    </w:p>
    <w:p w14:paraId="670A6C16" w14:textId="77777777" w:rsidR="00507854" w:rsidRPr="00937BF5" w:rsidRDefault="00507854" w:rsidP="00937BF5">
      <w:pPr>
        <w:ind w:firstLine="567"/>
        <w:jc w:val="both"/>
        <w:rPr>
          <w:rFonts w:ascii="Times New Roman" w:hAnsi="Times New Roman" w:cs="Times New Roman"/>
          <w:sz w:val="22"/>
          <w:szCs w:val="22"/>
        </w:rPr>
      </w:pPr>
    </w:p>
    <w:p w14:paraId="3FA29CD1" w14:textId="77777777" w:rsidR="002F3FEC" w:rsidRPr="00AA0AD4" w:rsidRDefault="002F3FEC" w:rsidP="002F3FEC">
      <w:pPr>
        <w:pStyle w:val="1"/>
        <w:numPr>
          <w:ilvl w:val="0"/>
          <w:numId w:val="0"/>
        </w:numPr>
        <w:spacing w:after="120"/>
        <w:ind w:left="928"/>
        <w:rPr>
          <w:b/>
          <w:sz w:val="22"/>
          <w:szCs w:val="22"/>
        </w:rPr>
      </w:pPr>
      <w:r w:rsidRPr="00AA0AD4">
        <w:rPr>
          <w:b/>
          <w:sz w:val="22"/>
          <w:szCs w:val="22"/>
        </w:rPr>
        <w:t>8. ПРИВЛЕЧЕНИЕ К ОКАЗАНИЮ УСЛУГ ТРЕТЬИХ ЛИЦ</w:t>
      </w:r>
    </w:p>
    <w:p w14:paraId="5C66C4E2" w14:textId="77777777" w:rsidR="002F3FEC" w:rsidRPr="00AB77AC" w:rsidRDefault="002F3FEC" w:rsidP="00B35CFF">
      <w:pPr>
        <w:pStyle w:val="3"/>
        <w:spacing w:before="0" w:after="0"/>
        <w:ind w:firstLine="567"/>
        <w:jc w:val="both"/>
        <w:rPr>
          <w:rFonts w:ascii="Times New Roman" w:hAnsi="Times New Roman"/>
          <w:b w:val="0"/>
          <w:bCs w:val="0"/>
          <w:sz w:val="22"/>
          <w:szCs w:val="22"/>
        </w:rPr>
      </w:pPr>
      <w:r w:rsidRPr="00AB77AC">
        <w:rPr>
          <w:rFonts w:ascii="Times New Roman" w:hAnsi="Times New Roman"/>
          <w:b w:val="0"/>
          <w:bCs w:val="0"/>
          <w:sz w:val="22"/>
          <w:szCs w:val="22"/>
        </w:rPr>
        <w:t>8.1. Исполнитель вправе привлечь к исполнению своих обязательств по Контракту других лиц – соисполнителей.</w:t>
      </w:r>
    </w:p>
    <w:p w14:paraId="6D9BEC76" w14:textId="77777777" w:rsidR="002F3FEC" w:rsidRPr="00AB77AC" w:rsidRDefault="002F3FEC" w:rsidP="00B35CFF">
      <w:pPr>
        <w:ind w:firstLine="567"/>
        <w:jc w:val="both"/>
        <w:rPr>
          <w:rFonts w:ascii="Times New Roman" w:hAnsi="Times New Roman" w:cs="Times New Roman"/>
          <w:sz w:val="22"/>
          <w:szCs w:val="22"/>
        </w:rPr>
      </w:pPr>
      <w:r w:rsidRPr="00AB77AC">
        <w:rPr>
          <w:rFonts w:ascii="Times New Roman" w:hAnsi="Times New Roman" w:cs="Times New Roman"/>
          <w:sz w:val="22"/>
          <w:szCs w:val="22"/>
        </w:rPr>
        <w:t xml:space="preserve">8.2. Исполнитель несет гражданско-правовую ответственность за неисполнение условия о привлечении к исполнению Контракта соисполнителей из числа субъектов малого предпринимательства, социально ориентированных некоммерческих организаций. </w:t>
      </w:r>
    </w:p>
    <w:p w14:paraId="11CB6D52" w14:textId="77777777" w:rsidR="002F3FEC" w:rsidRPr="00AB77AC" w:rsidRDefault="002F3FEC" w:rsidP="00B35CFF">
      <w:pPr>
        <w:pStyle w:val="3"/>
        <w:spacing w:before="0" w:after="0"/>
        <w:ind w:firstLine="567"/>
        <w:jc w:val="both"/>
        <w:rPr>
          <w:rFonts w:ascii="Times New Roman" w:hAnsi="Times New Roman"/>
          <w:b w:val="0"/>
          <w:bCs w:val="0"/>
          <w:sz w:val="22"/>
          <w:szCs w:val="22"/>
        </w:rPr>
      </w:pPr>
      <w:r w:rsidRPr="00AB77AC">
        <w:rPr>
          <w:rFonts w:ascii="Times New Roman" w:hAnsi="Times New Roman"/>
          <w:b w:val="0"/>
          <w:bCs w:val="0"/>
          <w:sz w:val="22"/>
          <w:szCs w:val="22"/>
        </w:rPr>
        <w:t>8.3. Исполнитель несет перед Заказчиком ответственность за последствия неисполнения или ненадлежащего исполнения обязательства соисполнителем в соответствии с п. 1 ст. 313 и ст. 403 ГК РФ.</w:t>
      </w:r>
    </w:p>
    <w:p w14:paraId="442D9F68" w14:textId="77777777" w:rsidR="002F3FEC" w:rsidRPr="00AA0AD4" w:rsidRDefault="002F3FEC" w:rsidP="00B35CFF">
      <w:pPr>
        <w:spacing w:before="240" w:after="120"/>
        <w:ind w:firstLine="567"/>
        <w:jc w:val="center"/>
        <w:rPr>
          <w:rFonts w:ascii="Times New Roman" w:hAnsi="Times New Roman" w:cs="Times New Roman"/>
          <w:b/>
          <w:bCs/>
          <w:sz w:val="22"/>
          <w:szCs w:val="22"/>
        </w:rPr>
      </w:pPr>
      <w:r w:rsidRPr="00AA0AD4">
        <w:rPr>
          <w:rFonts w:ascii="Times New Roman" w:hAnsi="Times New Roman" w:cs="Times New Roman"/>
          <w:b/>
          <w:bCs/>
          <w:sz w:val="22"/>
          <w:szCs w:val="22"/>
        </w:rPr>
        <w:t>9. ОБСТОЯТЕЛЬСТВА НЕПРЕОДОЛИМОЙ СИЛЫ</w:t>
      </w:r>
    </w:p>
    <w:p w14:paraId="25493099" w14:textId="77777777" w:rsidR="002F3FEC" w:rsidRPr="00AB77AC" w:rsidRDefault="002F3FEC" w:rsidP="00B35CFF">
      <w:pPr>
        <w:ind w:firstLine="567"/>
        <w:jc w:val="both"/>
        <w:rPr>
          <w:rFonts w:ascii="Times New Roman" w:hAnsi="Times New Roman" w:cs="Times New Roman"/>
          <w:sz w:val="22"/>
          <w:szCs w:val="22"/>
        </w:rPr>
      </w:pPr>
      <w:r w:rsidRPr="00AB77AC">
        <w:rPr>
          <w:rFonts w:ascii="Times New Roman" w:hAnsi="Times New Roman" w:cs="Times New Roman"/>
          <w:sz w:val="22"/>
          <w:szCs w:val="22"/>
        </w:rPr>
        <w:t xml:space="preserve">9.1.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w:t>
      </w:r>
    </w:p>
    <w:p w14:paraId="03DA32EE" w14:textId="77777777" w:rsidR="002F3FEC" w:rsidRPr="00AB77AC" w:rsidRDefault="002F3FEC" w:rsidP="00B35CFF">
      <w:pPr>
        <w:ind w:firstLine="567"/>
        <w:jc w:val="both"/>
        <w:rPr>
          <w:rFonts w:ascii="Times New Roman" w:hAnsi="Times New Roman" w:cs="Times New Roman"/>
          <w:sz w:val="22"/>
          <w:szCs w:val="22"/>
        </w:rPr>
      </w:pPr>
      <w:r w:rsidRPr="00AB77AC">
        <w:rPr>
          <w:rFonts w:ascii="Times New Roman" w:hAnsi="Times New Roman" w:cs="Times New Roman"/>
          <w:sz w:val="22"/>
          <w:szCs w:val="22"/>
        </w:rPr>
        <w:t xml:space="preserve">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w:t>
      </w:r>
      <w:r w:rsidRPr="00AB77AC">
        <w:rPr>
          <w:rFonts w:ascii="Times New Roman" w:hAnsi="Times New Roman" w:cs="Times New Roman"/>
          <w:sz w:val="22"/>
          <w:szCs w:val="22"/>
        </w:rPr>
        <w:lastRenderedPageBreak/>
        <w:t>отсутствие средств или невозможность выполнить финансовые обязательства.</w:t>
      </w:r>
    </w:p>
    <w:p w14:paraId="64E083AA" w14:textId="77777777" w:rsidR="002F3FEC" w:rsidRPr="00AB77AC" w:rsidRDefault="002F3FEC" w:rsidP="00B35CFF">
      <w:pPr>
        <w:ind w:firstLine="567"/>
        <w:jc w:val="both"/>
        <w:rPr>
          <w:rFonts w:ascii="Times New Roman" w:hAnsi="Times New Roman" w:cs="Times New Roman"/>
          <w:sz w:val="22"/>
          <w:szCs w:val="22"/>
        </w:rPr>
      </w:pPr>
      <w:r w:rsidRPr="00AB77AC">
        <w:rPr>
          <w:rFonts w:ascii="Times New Roman" w:hAnsi="Times New Roman" w:cs="Times New Roman"/>
          <w:sz w:val="22"/>
          <w:szCs w:val="22"/>
        </w:rPr>
        <w:t>9.2.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обстоятельств непреодолимой силы.</w:t>
      </w:r>
    </w:p>
    <w:p w14:paraId="1427FB3C" w14:textId="77777777" w:rsidR="002F3FEC" w:rsidRPr="00AB77AC" w:rsidRDefault="002F3FEC" w:rsidP="00B35CFF">
      <w:pPr>
        <w:ind w:firstLine="567"/>
        <w:rPr>
          <w:rFonts w:ascii="Times New Roman" w:hAnsi="Times New Roman" w:cs="Times New Roman"/>
          <w:sz w:val="22"/>
          <w:szCs w:val="22"/>
        </w:rPr>
      </w:pPr>
      <w:r w:rsidRPr="00AB77AC">
        <w:rPr>
          <w:rFonts w:ascii="Times New Roman" w:hAnsi="Times New Roman" w:cs="Times New Roman"/>
          <w:sz w:val="22"/>
          <w:szCs w:val="22"/>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5CDDE48B" w14:textId="77777777" w:rsidR="002F3FEC" w:rsidRPr="00AB77AC" w:rsidRDefault="002F3FEC" w:rsidP="00B35CFF">
      <w:pPr>
        <w:ind w:firstLine="567"/>
        <w:jc w:val="both"/>
        <w:rPr>
          <w:rFonts w:ascii="Times New Roman" w:hAnsi="Times New Roman" w:cs="Times New Roman"/>
          <w:sz w:val="22"/>
          <w:szCs w:val="22"/>
        </w:rPr>
      </w:pPr>
      <w:r w:rsidRPr="00AB77AC">
        <w:rPr>
          <w:rFonts w:ascii="Times New Roman" w:hAnsi="Times New Roman" w:cs="Times New Roman"/>
          <w:sz w:val="22"/>
          <w:szCs w:val="22"/>
        </w:rPr>
        <w:t>9.3.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14:paraId="479587BB" w14:textId="77777777" w:rsidR="002F3FEC" w:rsidRPr="00AB77AC" w:rsidRDefault="002F3FEC" w:rsidP="00B35CFF">
      <w:pPr>
        <w:ind w:firstLine="567"/>
        <w:jc w:val="both"/>
        <w:rPr>
          <w:rFonts w:ascii="Times New Roman" w:hAnsi="Times New Roman" w:cs="Times New Roman"/>
          <w:sz w:val="22"/>
          <w:szCs w:val="22"/>
        </w:rPr>
      </w:pPr>
      <w:r w:rsidRPr="00AB77AC">
        <w:rPr>
          <w:rFonts w:ascii="Times New Roman" w:hAnsi="Times New Roman" w:cs="Times New Roman"/>
          <w:sz w:val="22"/>
          <w:szCs w:val="22"/>
        </w:rP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AB77AC">
        <w:rPr>
          <w:rFonts w:ascii="Times New Roman" w:hAnsi="Times New Roman" w:cs="Times New Roman"/>
          <w:sz w:val="22"/>
          <w:szCs w:val="22"/>
        </w:rPr>
        <w:t>неизвещением</w:t>
      </w:r>
      <w:proofErr w:type="spellEnd"/>
      <w:r w:rsidRPr="00AB77AC">
        <w:rPr>
          <w:rFonts w:ascii="Times New Roman" w:hAnsi="Times New Roman" w:cs="Times New Roman"/>
          <w:sz w:val="22"/>
          <w:szCs w:val="22"/>
        </w:rPr>
        <w:t xml:space="preserve"> или несвоевременным извещением.</w:t>
      </w:r>
    </w:p>
    <w:p w14:paraId="4E84E59A" w14:textId="77777777" w:rsidR="002F3FEC" w:rsidRPr="00AB77AC" w:rsidRDefault="002F3FEC" w:rsidP="00B35CFF">
      <w:pPr>
        <w:ind w:firstLine="567"/>
        <w:jc w:val="both"/>
        <w:rPr>
          <w:rFonts w:ascii="Times New Roman" w:hAnsi="Times New Roman" w:cs="Times New Roman"/>
          <w:sz w:val="22"/>
          <w:szCs w:val="22"/>
        </w:rPr>
      </w:pPr>
      <w:r w:rsidRPr="00AB77AC">
        <w:rPr>
          <w:rFonts w:ascii="Times New Roman" w:hAnsi="Times New Roman" w:cs="Times New Roman"/>
          <w:sz w:val="22"/>
          <w:szCs w:val="22"/>
        </w:rPr>
        <w:t>9.4.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14:paraId="5B692886" w14:textId="77777777" w:rsidR="002F3FEC" w:rsidRPr="00AA0AD4" w:rsidRDefault="002F3FEC" w:rsidP="002F3FEC">
      <w:pPr>
        <w:spacing w:before="240" w:after="120"/>
        <w:jc w:val="center"/>
        <w:rPr>
          <w:rFonts w:ascii="Times New Roman" w:hAnsi="Times New Roman" w:cs="Times New Roman"/>
          <w:b/>
          <w:bCs/>
          <w:sz w:val="22"/>
          <w:szCs w:val="22"/>
        </w:rPr>
      </w:pPr>
      <w:r w:rsidRPr="00AA0AD4">
        <w:rPr>
          <w:rFonts w:ascii="Times New Roman" w:hAnsi="Times New Roman" w:cs="Times New Roman"/>
          <w:b/>
          <w:bCs/>
          <w:sz w:val="22"/>
          <w:szCs w:val="22"/>
        </w:rPr>
        <w:t>10. УВЕДОМЛЕНИЯ И ИЗВЕЩЕНИЯ</w:t>
      </w:r>
    </w:p>
    <w:p w14:paraId="6C4485E0" w14:textId="61231B0C" w:rsidR="002F3FEC" w:rsidRPr="00AB77AC" w:rsidRDefault="002F3FEC" w:rsidP="00B35CFF">
      <w:pPr>
        <w:ind w:firstLine="567"/>
        <w:jc w:val="both"/>
        <w:rPr>
          <w:rFonts w:ascii="Times New Roman" w:hAnsi="Times New Roman" w:cs="Times New Roman"/>
          <w:sz w:val="22"/>
          <w:szCs w:val="22"/>
        </w:rPr>
      </w:pPr>
      <w:r w:rsidRPr="00AB77AC">
        <w:rPr>
          <w:rFonts w:ascii="Times New Roman" w:hAnsi="Times New Roman" w:cs="Times New Roman"/>
          <w:sz w:val="22"/>
          <w:szCs w:val="22"/>
        </w:rPr>
        <w:t>10.1.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w:t>
      </w:r>
      <w:r w:rsidR="00AA0AD4">
        <w:rPr>
          <w:rFonts w:ascii="Times New Roman" w:hAnsi="Times New Roman" w:cs="Times New Roman"/>
          <w:sz w:val="22"/>
          <w:szCs w:val="22"/>
        </w:rPr>
        <w:t xml:space="preserve">ектронным сообщением </w:t>
      </w:r>
      <w:r w:rsidRPr="00AB77AC">
        <w:rPr>
          <w:rFonts w:ascii="Times New Roman" w:hAnsi="Times New Roman" w:cs="Times New Roman"/>
          <w:sz w:val="22"/>
          <w:szCs w:val="22"/>
        </w:rPr>
        <w:t>с последующим предоставлением оригинала или курьером по месту нахождения Сторон, иным адресам, указанным Сторонами в разделе 16 настоящего Контракта.</w:t>
      </w:r>
    </w:p>
    <w:p w14:paraId="1BD0E37B" w14:textId="77777777" w:rsidR="002F3FEC" w:rsidRPr="00AB77AC" w:rsidRDefault="002F3FEC" w:rsidP="00B35CFF">
      <w:pPr>
        <w:ind w:firstLine="567"/>
        <w:jc w:val="both"/>
        <w:rPr>
          <w:rFonts w:ascii="Times New Roman" w:hAnsi="Times New Roman" w:cs="Times New Roman"/>
          <w:sz w:val="22"/>
          <w:szCs w:val="22"/>
        </w:rPr>
      </w:pPr>
      <w:r w:rsidRPr="00AB77AC">
        <w:rPr>
          <w:rFonts w:ascii="Times New Roman" w:hAnsi="Times New Roman" w:cs="Times New Roman"/>
          <w:sz w:val="22"/>
          <w:szCs w:val="22"/>
        </w:rPr>
        <w:t>10.2. Уведомления и извещения направляются за счет уведомляющей Стороны.</w:t>
      </w:r>
    </w:p>
    <w:p w14:paraId="37B397F6" w14:textId="07C779D6" w:rsidR="002F3FEC" w:rsidRPr="00AB77AC" w:rsidRDefault="002F3FEC" w:rsidP="00B35CFF">
      <w:pPr>
        <w:ind w:firstLine="567"/>
        <w:jc w:val="both"/>
        <w:rPr>
          <w:rFonts w:ascii="Times New Roman" w:hAnsi="Times New Roman" w:cs="Times New Roman"/>
          <w:sz w:val="22"/>
          <w:szCs w:val="22"/>
        </w:rPr>
      </w:pPr>
      <w:r w:rsidRPr="00AB77AC">
        <w:rPr>
          <w:rFonts w:ascii="Times New Roman" w:hAnsi="Times New Roman" w:cs="Times New Roman"/>
          <w:sz w:val="22"/>
          <w:szCs w:val="22"/>
        </w:rPr>
        <w:t>10.3. Любое извещение или уведомление, направленное, элект</w:t>
      </w:r>
      <w:r w:rsidR="00AA0AD4">
        <w:rPr>
          <w:rFonts w:ascii="Times New Roman" w:hAnsi="Times New Roman" w:cs="Times New Roman"/>
          <w:sz w:val="22"/>
          <w:szCs w:val="22"/>
        </w:rPr>
        <w:t>ронным сообщением</w:t>
      </w:r>
      <w:r w:rsidRPr="00AB77AC">
        <w:rPr>
          <w:rFonts w:ascii="Times New Roman" w:hAnsi="Times New Roman" w:cs="Times New Roman"/>
          <w:sz w:val="22"/>
          <w:szCs w:val="22"/>
        </w:rPr>
        <w:t>, считается полученным Стороной, которой оно адресовано, в первый рабочий день после отправки электронн</w:t>
      </w:r>
      <w:r w:rsidR="00AA0AD4">
        <w:rPr>
          <w:rFonts w:ascii="Times New Roman" w:hAnsi="Times New Roman" w:cs="Times New Roman"/>
          <w:sz w:val="22"/>
          <w:szCs w:val="22"/>
        </w:rPr>
        <w:t>ого сообщения</w:t>
      </w:r>
      <w:r w:rsidRPr="00AB77AC">
        <w:rPr>
          <w:rFonts w:ascii="Times New Roman" w:hAnsi="Times New Roman" w:cs="Times New Roman"/>
          <w:sz w:val="22"/>
          <w:szCs w:val="22"/>
        </w:rPr>
        <w:t>.</w:t>
      </w:r>
    </w:p>
    <w:p w14:paraId="7FD98DA2" w14:textId="77777777" w:rsidR="002F3FEC" w:rsidRDefault="002F3FEC" w:rsidP="00B35CFF">
      <w:pPr>
        <w:ind w:firstLine="567"/>
        <w:jc w:val="both"/>
        <w:rPr>
          <w:rFonts w:ascii="Times New Roman" w:hAnsi="Times New Roman" w:cs="Times New Roman"/>
          <w:sz w:val="22"/>
          <w:szCs w:val="22"/>
        </w:rPr>
      </w:pPr>
      <w:r w:rsidRPr="00AB77AC">
        <w:rPr>
          <w:rFonts w:ascii="Times New Roman" w:hAnsi="Times New Roman" w:cs="Times New Roman"/>
          <w:sz w:val="22"/>
          <w:szCs w:val="22"/>
        </w:rPr>
        <w:t xml:space="preserve">10.4.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w:t>
      </w:r>
      <w:proofErr w:type="gramStart"/>
      <w:r w:rsidRPr="00AB77AC">
        <w:rPr>
          <w:rFonts w:ascii="Times New Roman" w:hAnsi="Times New Roman" w:cs="Times New Roman"/>
          <w:sz w:val="22"/>
          <w:szCs w:val="22"/>
        </w:rPr>
        <w:t>не рабочий</w:t>
      </w:r>
      <w:proofErr w:type="gramEnd"/>
      <w:r w:rsidRPr="00AB77AC">
        <w:rPr>
          <w:rFonts w:ascii="Times New Roman" w:hAnsi="Times New Roman" w:cs="Times New Roman"/>
          <w:sz w:val="22"/>
          <w:szCs w:val="22"/>
        </w:rPr>
        <w:t>, днем получения считается первый рабочий день, следующий за днем вручения.</w:t>
      </w:r>
    </w:p>
    <w:p w14:paraId="581B74D0" w14:textId="77777777" w:rsidR="002F3FEC" w:rsidRPr="00AA0AD4" w:rsidRDefault="002F3FEC" w:rsidP="00B35CFF">
      <w:pPr>
        <w:spacing w:before="240" w:after="120"/>
        <w:ind w:firstLine="567"/>
        <w:jc w:val="center"/>
        <w:rPr>
          <w:rFonts w:ascii="Times New Roman" w:hAnsi="Times New Roman" w:cs="Times New Roman"/>
          <w:b/>
          <w:bCs/>
          <w:sz w:val="22"/>
          <w:szCs w:val="22"/>
        </w:rPr>
      </w:pPr>
      <w:r w:rsidRPr="00AA0AD4">
        <w:rPr>
          <w:rFonts w:ascii="Times New Roman" w:hAnsi="Times New Roman" w:cs="Times New Roman"/>
          <w:b/>
          <w:bCs/>
          <w:sz w:val="22"/>
          <w:szCs w:val="22"/>
        </w:rPr>
        <w:t>11. РАЗРЕШЕНИЕ СПОРОВ</w:t>
      </w:r>
    </w:p>
    <w:p w14:paraId="305D3E3C" w14:textId="77777777" w:rsidR="002F3FEC" w:rsidRPr="00AB77AC" w:rsidRDefault="002F3FEC" w:rsidP="00B35CFF">
      <w:pPr>
        <w:ind w:firstLine="567"/>
        <w:jc w:val="both"/>
        <w:rPr>
          <w:rFonts w:ascii="Times New Roman" w:hAnsi="Times New Roman" w:cs="Times New Roman"/>
          <w:sz w:val="22"/>
          <w:szCs w:val="22"/>
        </w:rPr>
      </w:pPr>
      <w:r w:rsidRPr="00AB77AC">
        <w:rPr>
          <w:rFonts w:ascii="Times New Roman" w:hAnsi="Times New Roman" w:cs="Times New Roman"/>
          <w:sz w:val="22"/>
          <w:szCs w:val="22"/>
        </w:rPr>
        <w:t xml:space="preserve">11.1.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 </w:t>
      </w:r>
    </w:p>
    <w:p w14:paraId="04294224" w14:textId="77777777" w:rsidR="002F3FEC" w:rsidRPr="00AB77AC" w:rsidRDefault="002F3FEC" w:rsidP="00B35CFF">
      <w:pPr>
        <w:tabs>
          <w:tab w:val="left" w:pos="360"/>
        </w:tabs>
        <w:autoSpaceDE w:val="0"/>
        <w:autoSpaceDN w:val="0"/>
        <w:adjustRightInd w:val="0"/>
        <w:ind w:firstLine="567"/>
        <w:jc w:val="both"/>
        <w:rPr>
          <w:rFonts w:ascii="Times New Roman" w:hAnsi="Times New Roman" w:cs="Times New Roman"/>
          <w:sz w:val="22"/>
          <w:szCs w:val="22"/>
        </w:rPr>
      </w:pPr>
      <w:r w:rsidRPr="00AB77AC">
        <w:rPr>
          <w:rFonts w:ascii="Times New Roman" w:hAnsi="Times New Roman" w:cs="Times New Roman"/>
          <w:sz w:val="22"/>
          <w:szCs w:val="22"/>
        </w:rPr>
        <w:t>11.2. Претензионный порядок досудебного урегулирования споров, вытекающих из Контракта, является для Сторон обязательным.</w:t>
      </w:r>
    </w:p>
    <w:p w14:paraId="3DDB175A" w14:textId="77777777" w:rsidR="002F3FEC" w:rsidRPr="00AB77AC" w:rsidRDefault="002F3FEC" w:rsidP="00B35CFF">
      <w:pPr>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ind w:firstLine="567"/>
        <w:jc w:val="both"/>
        <w:rPr>
          <w:rFonts w:ascii="Times New Roman" w:hAnsi="Times New Roman" w:cs="Times New Roman"/>
          <w:sz w:val="22"/>
          <w:szCs w:val="22"/>
        </w:rPr>
      </w:pPr>
      <w:r w:rsidRPr="00AB77AC">
        <w:rPr>
          <w:rFonts w:ascii="Times New Roman" w:hAnsi="Times New Roman" w:cs="Times New Roman"/>
          <w:sz w:val="22"/>
          <w:szCs w:val="22"/>
        </w:rPr>
        <w:t>11.3.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191B9AFC" w14:textId="77777777" w:rsidR="002F3FEC" w:rsidRPr="00AB77AC" w:rsidRDefault="002F3FEC" w:rsidP="00B35C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2"/>
          <w:szCs w:val="22"/>
        </w:rPr>
      </w:pPr>
      <w:r w:rsidRPr="00AB77AC">
        <w:rPr>
          <w:rFonts w:ascii="Times New Roman" w:hAnsi="Times New Roman" w:cs="Times New Roman"/>
          <w:sz w:val="22"/>
          <w:szCs w:val="22"/>
        </w:rPr>
        <w:t>11.4. Срок рассмотрения писем, уведомлений или претензий не может превышать 5 (Пять) календарных дней со дня их получения.</w:t>
      </w:r>
    </w:p>
    <w:p w14:paraId="53156D5E" w14:textId="77777777" w:rsidR="002F3FEC" w:rsidRPr="00AB77AC" w:rsidRDefault="002F3FEC" w:rsidP="00B35CFF">
      <w:pPr>
        <w:ind w:firstLine="567"/>
        <w:jc w:val="both"/>
        <w:rPr>
          <w:rFonts w:ascii="Times New Roman" w:hAnsi="Times New Roman" w:cs="Times New Roman"/>
          <w:sz w:val="22"/>
          <w:szCs w:val="22"/>
        </w:rPr>
      </w:pPr>
      <w:r w:rsidRPr="00AB77AC">
        <w:rPr>
          <w:rFonts w:ascii="Times New Roman" w:hAnsi="Times New Roman" w:cs="Times New Roman"/>
          <w:sz w:val="22"/>
          <w:szCs w:val="22"/>
        </w:rPr>
        <w:t>11.5.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p>
    <w:p w14:paraId="78119559" w14:textId="77777777" w:rsidR="002F3FEC" w:rsidRPr="00AB77AC" w:rsidRDefault="002F3FEC" w:rsidP="002F3FEC">
      <w:pPr>
        <w:jc w:val="both"/>
        <w:rPr>
          <w:rFonts w:ascii="Times New Roman" w:hAnsi="Times New Roman" w:cs="Times New Roman"/>
          <w:sz w:val="22"/>
          <w:szCs w:val="22"/>
        </w:rPr>
      </w:pPr>
    </w:p>
    <w:p w14:paraId="559B6E3E" w14:textId="77777777" w:rsidR="002F3FEC" w:rsidRPr="00AA0AD4" w:rsidRDefault="002F3FEC" w:rsidP="002F3FEC">
      <w:pPr>
        <w:spacing w:before="240"/>
        <w:jc w:val="center"/>
        <w:rPr>
          <w:rFonts w:ascii="Times New Roman" w:hAnsi="Times New Roman" w:cs="Times New Roman"/>
          <w:b/>
          <w:bCs/>
          <w:sz w:val="22"/>
          <w:szCs w:val="22"/>
        </w:rPr>
      </w:pPr>
      <w:r w:rsidRPr="00AA0AD4">
        <w:rPr>
          <w:rFonts w:ascii="Times New Roman" w:hAnsi="Times New Roman" w:cs="Times New Roman"/>
          <w:b/>
          <w:bCs/>
          <w:sz w:val="22"/>
          <w:szCs w:val="22"/>
        </w:rPr>
        <w:t>12. ДЕЙСТВИЕ КОНТРАКТА,</w:t>
      </w:r>
    </w:p>
    <w:p w14:paraId="46E1248D" w14:textId="77777777" w:rsidR="002F3FEC" w:rsidRPr="00AA0AD4" w:rsidRDefault="002F3FEC" w:rsidP="002F3FEC">
      <w:pPr>
        <w:spacing w:after="120"/>
        <w:jc w:val="center"/>
        <w:rPr>
          <w:rFonts w:ascii="Times New Roman" w:hAnsi="Times New Roman" w:cs="Times New Roman"/>
          <w:b/>
          <w:bCs/>
          <w:sz w:val="22"/>
          <w:szCs w:val="22"/>
        </w:rPr>
      </w:pPr>
      <w:r w:rsidRPr="00AA0AD4">
        <w:rPr>
          <w:rFonts w:ascii="Times New Roman" w:hAnsi="Times New Roman" w:cs="Times New Roman"/>
          <w:b/>
          <w:bCs/>
          <w:sz w:val="22"/>
          <w:szCs w:val="22"/>
        </w:rPr>
        <w:t>ОСНОВАНИЯ И ПОРЯДОК ИЗМЕНЕНИЯ И РАСТОРЖЕНИЯ КОНТРАКТА</w:t>
      </w:r>
    </w:p>
    <w:p w14:paraId="464421DE" w14:textId="641F9B80" w:rsidR="002F3FEC" w:rsidRPr="00AB77AC" w:rsidRDefault="002F3FEC" w:rsidP="00B27D86">
      <w:pPr>
        <w:ind w:firstLine="567"/>
        <w:jc w:val="both"/>
        <w:rPr>
          <w:rFonts w:ascii="Times New Roman" w:hAnsi="Times New Roman" w:cs="Times New Roman"/>
          <w:sz w:val="22"/>
          <w:szCs w:val="22"/>
        </w:rPr>
      </w:pPr>
      <w:r w:rsidRPr="00AB77AC">
        <w:rPr>
          <w:rFonts w:ascii="Times New Roman" w:hAnsi="Times New Roman" w:cs="Times New Roman"/>
          <w:sz w:val="22"/>
          <w:szCs w:val="22"/>
        </w:rPr>
        <w:t xml:space="preserve">12.1. Настоящий Контракт вступает в действие с </w:t>
      </w:r>
      <w:r w:rsidR="00143A5F">
        <w:rPr>
          <w:rFonts w:ascii="Times New Roman" w:hAnsi="Times New Roman" w:cs="Times New Roman"/>
          <w:sz w:val="22"/>
          <w:szCs w:val="22"/>
        </w:rPr>
        <w:t>даты</w:t>
      </w:r>
      <w:r w:rsidRPr="00AB77AC">
        <w:rPr>
          <w:rFonts w:ascii="Times New Roman" w:hAnsi="Times New Roman" w:cs="Times New Roman"/>
          <w:sz w:val="22"/>
          <w:szCs w:val="22"/>
        </w:rPr>
        <w:t xml:space="preserve"> его подписания Сторонами и действует до 31.12.202</w:t>
      </w:r>
      <w:r w:rsidR="00C05F7E">
        <w:rPr>
          <w:rFonts w:ascii="Times New Roman" w:hAnsi="Times New Roman" w:cs="Times New Roman"/>
          <w:sz w:val="22"/>
          <w:szCs w:val="22"/>
        </w:rPr>
        <w:t>6</w:t>
      </w:r>
      <w:r w:rsidR="00EC5A89">
        <w:rPr>
          <w:rFonts w:ascii="Times New Roman" w:hAnsi="Times New Roman" w:cs="Times New Roman"/>
          <w:sz w:val="22"/>
          <w:szCs w:val="22"/>
        </w:rPr>
        <w:t>г.</w:t>
      </w:r>
      <w:r w:rsidRPr="00AB77AC">
        <w:rPr>
          <w:rFonts w:ascii="Times New Roman" w:hAnsi="Times New Roman" w:cs="Times New Roman"/>
          <w:sz w:val="22"/>
          <w:szCs w:val="22"/>
        </w:rPr>
        <w:t>, а в части расчетов – до полного их исполнения Сторонами.</w:t>
      </w:r>
    </w:p>
    <w:p w14:paraId="3ED42A06" w14:textId="77777777" w:rsidR="002F3FEC" w:rsidRPr="00AB77AC" w:rsidRDefault="002F3FEC" w:rsidP="00B27D86">
      <w:pPr>
        <w:autoSpaceDE w:val="0"/>
        <w:autoSpaceDN w:val="0"/>
        <w:adjustRightInd w:val="0"/>
        <w:ind w:firstLine="567"/>
        <w:jc w:val="both"/>
        <w:rPr>
          <w:rFonts w:ascii="Times New Roman" w:hAnsi="Times New Roman" w:cs="Times New Roman"/>
          <w:sz w:val="22"/>
          <w:szCs w:val="22"/>
        </w:rPr>
      </w:pPr>
      <w:r w:rsidRPr="00AB77AC">
        <w:rPr>
          <w:rFonts w:ascii="Times New Roman" w:hAnsi="Times New Roman" w:cs="Times New Roman"/>
          <w:sz w:val="22"/>
          <w:szCs w:val="22"/>
        </w:rPr>
        <w:t xml:space="preserve">12.2. Контракт может быть изменен по соглашению Сторон </w:t>
      </w:r>
      <w:proofErr w:type="gramStart"/>
      <w:r w:rsidRPr="00AB77AC">
        <w:rPr>
          <w:rFonts w:ascii="Times New Roman" w:hAnsi="Times New Roman" w:cs="Times New Roman"/>
          <w:sz w:val="22"/>
          <w:szCs w:val="22"/>
        </w:rPr>
        <w:t>без изменения</w:t>
      </w:r>
      <w:proofErr w:type="gramEnd"/>
      <w:r w:rsidRPr="00AB77AC">
        <w:rPr>
          <w:rFonts w:ascii="Times New Roman" w:hAnsi="Times New Roman" w:cs="Times New Roman"/>
          <w:sz w:val="22"/>
          <w:szCs w:val="22"/>
        </w:rPr>
        <w:t xml:space="preserve"> предусмотренных Контрактом объема услуг и качества оказываемых услуг, иных условий Контракта.</w:t>
      </w:r>
    </w:p>
    <w:p w14:paraId="6C5D02FE" w14:textId="77777777" w:rsidR="002F3FEC" w:rsidRPr="00AB77AC" w:rsidRDefault="002F3FEC" w:rsidP="00B27D86">
      <w:pPr>
        <w:autoSpaceDE w:val="0"/>
        <w:autoSpaceDN w:val="0"/>
        <w:adjustRightInd w:val="0"/>
        <w:ind w:firstLine="567"/>
        <w:jc w:val="both"/>
        <w:rPr>
          <w:rFonts w:ascii="Times New Roman" w:hAnsi="Times New Roman" w:cs="Times New Roman"/>
          <w:sz w:val="22"/>
          <w:szCs w:val="22"/>
        </w:rPr>
      </w:pPr>
      <w:r w:rsidRPr="00AB77AC">
        <w:rPr>
          <w:rFonts w:ascii="Times New Roman" w:hAnsi="Times New Roman" w:cs="Times New Roman"/>
          <w:sz w:val="22"/>
          <w:szCs w:val="22"/>
        </w:rPr>
        <w:t>12.3. Контракт может быть расторгнут по соглашению Сторон, решению суда, а также Стороны вправе в одностороннем порядке по письменному заявлению отказаться от его исполнения по основаниям, предусмотренным Контрактом и законодательством.</w:t>
      </w:r>
    </w:p>
    <w:p w14:paraId="4748A9CF" w14:textId="77777777" w:rsidR="002F3FEC" w:rsidRPr="00AB77AC" w:rsidRDefault="002F3FEC" w:rsidP="00B27D86">
      <w:pPr>
        <w:autoSpaceDE w:val="0"/>
        <w:autoSpaceDN w:val="0"/>
        <w:adjustRightInd w:val="0"/>
        <w:ind w:firstLine="567"/>
        <w:jc w:val="both"/>
        <w:rPr>
          <w:rFonts w:ascii="Times New Roman" w:hAnsi="Times New Roman" w:cs="Times New Roman"/>
          <w:sz w:val="22"/>
          <w:szCs w:val="22"/>
        </w:rPr>
      </w:pPr>
      <w:r w:rsidRPr="00AB77AC">
        <w:rPr>
          <w:rFonts w:ascii="Times New Roman" w:hAnsi="Times New Roman" w:cs="Times New Roman"/>
          <w:sz w:val="22"/>
          <w:szCs w:val="22"/>
        </w:rPr>
        <w:t>12.4. Заказчик вправе отказаться от исполнения Контракта в одностороннем внесудебном порядке в случаях:</w:t>
      </w:r>
    </w:p>
    <w:p w14:paraId="49A73474" w14:textId="77777777" w:rsidR="002F3FEC" w:rsidRPr="00AB77AC" w:rsidRDefault="002F3FEC" w:rsidP="00B27D86">
      <w:pPr>
        <w:autoSpaceDE w:val="0"/>
        <w:autoSpaceDN w:val="0"/>
        <w:adjustRightInd w:val="0"/>
        <w:ind w:firstLine="567"/>
        <w:jc w:val="both"/>
        <w:rPr>
          <w:rFonts w:ascii="Times New Roman" w:hAnsi="Times New Roman" w:cs="Times New Roman"/>
          <w:sz w:val="22"/>
          <w:szCs w:val="22"/>
        </w:rPr>
      </w:pPr>
      <w:r w:rsidRPr="00AB77AC">
        <w:rPr>
          <w:rFonts w:ascii="Times New Roman" w:hAnsi="Times New Roman" w:cs="Times New Roman"/>
          <w:sz w:val="22"/>
          <w:szCs w:val="22"/>
        </w:rPr>
        <w:t>12.4.1. Оказания услуг ненадлежащего качества с недостатками, которые не могут быть устранены в приемлемый для Заказчика срок.</w:t>
      </w:r>
    </w:p>
    <w:p w14:paraId="2E942035" w14:textId="77777777" w:rsidR="002F3FEC" w:rsidRPr="00AB77AC" w:rsidRDefault="002F3FEC" w:rsidP="00B27D86">
      <w:pPr>
        <w:autoSpaceDE w:val="0"/>
        <w:autoSpaceDN w:val="0"/>
        <w:adjustRightInd w:val="0"/>
        <w:ind w:firstLine="567"/>
        <w:jc w:val="both"/>
        <w:rPr>
          <w:rFonts w:ascii="Times New Roman" w:hAnsi="Times New Roman" w:cs="Times New Roman"/>
          <w:sz w:val="22"/>
          <w:szCs w:val="22"/>
        </w:rPr>
      </w:pPr>
      <w:r w:rsidRPr="00AB77AC">
        <w:rPr>
          <w:rFonts w:ascii="Times New Roman" w:hAnsi="Times New Roman" w:cs="Times New Roman"/>
          <w:sz w:val="22"/>
          <w:szCs w:val="22"/>
        </w:rPr>
        <w:lastRenderedPageBreak/>
        <w:t>12.4.2. Неоднократного нарушения Исполнителем сроков оказания услуг (более одного раза).</w:t>
      </w:r>
    </w:p>
    <w:p w14:paraId="03A45179" w14:textId="77777777" w:rsidR="002F3FEC" w:rsidRPr="00AB77AC" w:rsidRDefault="002F3FEC" w:rsidP="00B27D86">
      <w:pPr>
        <w:autoSpaceDE w:val="0"/>
        <w:autoSpaceDN w:val="0"/>
        <w:adjustRightInd w:val="0"/>
        <w:ind w:firstLine="567"/>
        <w:jc w:val="both"/>
        <w:rPr>
          <w:rFonts w:ascii="Times New Roman" w:hAnsi="Times New Roman" w:cs="Times New Roman"/>
          <w:sz w:val="22"/>
          <w:szCs w:val="22"/>
        </w:rPr>
      </w:pPr>
      <w:r w:rsidRPr="00AB77AC">
        <w:rPr>
          <w:rFonts w:ascii="Times New Roman" w:hAnsi="Times New Roman" w:cs="Times New Roman"/>
          <w:sz w:val="22"/>
          <w:szCs w:val="22"/>
        </w:rPr>
        <w:t>12.5. Исполнитель вправе отказаться от Контракта в одностороннем порядке в случаях:</w:t>
      </w:r>
    </w:p>
    <w:p w14:paraId="51D6359F" w14:textId="77777777" w:rsidR="002F3FEC" w:rsidRPr="00AB77AC" w:rsidRDefault="002F3FEC" w:rsidP="00B27D86">
      <w:pPr>
        <w:autoSpaceDE w:val="0"/>
        <w:autoSpaceDN w:val="0"/>
        <w:adjustRightInd w:val="0"/>
        <w:ind w:firstLine="567"/>
        <w:jc w:val="both"/>
        <w:rPr>
          <w:rFonts w:ascii="Times New Roman" w:hAnsi="Times New Roman" w:cs="Times New Roman"/>
          <w:sz w:val="22"/>
          <w:szCs w:val="22"/>
        </w:rPr>
      </w:pPr>
      <w:r w:rsidRPr="00AB77AC">
        <w:rPr>
          <w:rFonts w:ascii="Times New Roman" w:hAnsi="Times New Roman" w:cs="Times New Roman"/>
          <w:sz w:val="22"/>
          <w:szCs w:val="22"/>
        </w:rPr>
        <w:t>12.5.1. Необоснованного уклонения Заказчика от принятия и (или) оплаты надлежащим образом оказанных услуг.</w:t>
      </w:r>
    </w:p>
    <w:p w14:paraId="21D3E41D" w14:textId="77777777" w:rsidR="002F3FEC" w:rsidRPr="00AB77AC" w:rsidRDefault="002F3FEC" w:rsidP="00B27D86">
      <w:pPr>
        <w:ind w:firstLine="567"/>
        <w:jc w:val="both"/>
        <w:rPr>
          <w:rFonts w:ascii="Times New Roman" w:hAnsi="Times New Roman" w:cs="Times New Roman"/>
          <w:sz w:val="22"/>
          <w:szCs w:val="22"/>
        </w:rPr>
      </w:pPr>
      <w:r w:rsidRPr="00AB77AC">
        <w:rPr>
          <w:rFonts w:ascii="Times New Roman" w:hAnsi="Times New Roman" w:cs="Times New Roman"/>
          <w:sz w:val="22"/>
          <w:szCs w:val="22"/>
        </w:rPr>
        <w:t>12.6. 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14:paraId="58E2EDB9" w14:textId="77777777" w:rsidR="002F3FEC" w:rsidRPr="00AB77AC" w:rsidRDefault="002F3FEC" w:rsidP="00B27D86">
      <w:pPr>
        <w:ind w:firstLine="567"/>
        <w:jc w:val="both"/>
        <w:rPr>
          <w:rFonts w:ascii="Times New Roman" w:hAnsi="Times New Roman" w:cs="Times New Roman"/>
          <w:sz w:val="22"/>
          <w:szCs w:val="22"/>
        </w:rPr>
      </w:pPr>
      <w:r w:rsidRPr="00AB77AC">
        <w:rPr>
          <w:rFonts w:ascii="Times New Roman" w:hAnsi="Times New Roman" w:cs="Times New Roman"/>
          <w:sz w:val="22"/>
          <w:szCs w:val="22"/>
        </w:rPr>
        <w:t xml:space="preserve">12.7.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законодательством РФ, а также установленных в пункте 2.3. настоящего Контракта. </w:t>
      </w:r>
    </w:p>
    <w:p w14:paraId="4655E7AC" w14:textId="4D7FE36E" w:rsidR="002F3FEC" w:rsidRPr="00AA0AD4" w:rsidRDefault="002F3FEC" w:rsidP="00B27D86">
      <w:pPr>
        <w:spacing w:before="240" w:after="120"/>
        <w:ind w:firstLine="567"/>
        <w:jc w:val="center"/>
        <w:rPr>
          <w:rFonts w:ascii="Times New Roman" w:hAnsi="Times New Roman" w:cs="Times New Roman"/>
          <w:b/>
          <w:bCs/>
          <w:sz w:val="22"/>
          <w:szCs w:val="22"/>
        </w:rPr>
      </w:pPr>
      <w:r w:rsidRPr="00AA0AD4">
        <w:rPr>
          <w:rFonts w:ascii="Times New Roman" w:hAnsi="Times New Roman" w:cs="Times New Roman"/>
          <w:b/>
          <w:bCs/>
          <w:sz w:val="22"/>
          <w:szCs w:val="22"/>
        </w:rPr>
        <w:t>1</w:t>
      </w:r>
      <w:r w:rsidR="003C20DC">
        <w:rPr>
          <w:rFonts w:ascii="Times New Roman" w:hAnsi="Times New Roman" w:cs="Times New Roman"/>
          <w:b/>
          <w:bCs/>
          <w:sz w:val="22"/>
          <w:szCs w:val="22"/>
        </w:rPr>
        <w:t>3</w:t>
      </w:r>
      <w:r w:rsidRPr="00AA0AD4">
        <w:rPr>
          <w:rFonts w:ascii="Times New Roman" w:hAnsi="Times New Roman" w:cs="Times New Roman"/>
          <w:b/>
          <w:bCs/>
          <w:sz w:val="22"/>
          <w:szCs w:val="22"/>
        </w:rPr>
        <w:t>. ЗАКЛЮЧИТЕЛЬНЫЕ ПОЛОЖЕНИЯ</w:t>
      </w:r>
    </w:p>
    <w:p w14:paraId="68A5943D" w14:textId="218755DF" w:rsidR="002F3FEC" w:rsidRPr="00AB77AC" w:rsidRDefault="002F3FEC" w:rsidP="00B27D86">
      <w:pPr>
        <w:ind w:firstLine="567"/>
        <w:jc w:val="both"/>
        <w:rPr>
          <w:rFonts w:ascii="Times New Roman" w:hAnsi="Times New Roman" w:cs="Times New Roman"/>
          <w:sz w:val="22"/>
          <w:szCs w:val="22"/>
        </w:rPr>
      </w:pPr>
      <w:r w:rsidRPr="00AB77AC">
        <w:rPr>
          <w:rFonts w:ascii="Times New Roman" w:hAnsi="Times New Roman" w:cs="Times New Roman"/>
          <w:sz w:val="22"/>
          <w:szCs w:val="22"/>
        </w:rPr>
        <w:t>1</w:t>
      </w:r>
      <w:r w:rsidR="00506E8B">
        <w:rPr>
          <w:rFonts w:ascii="Times New Roman" w:hAnsi="Times New Roman" w:cs="Times New Roman"/>
          <w:sz w:val="22"/>
          <w:szCs w:val="22"/>
        </w:rPr>
        <w:t>4</w:t>
      </w:r>
      <w:r w:rsidRPr="00AB77AC">
        <w:rPr>
          <w:rFonts w:ascii="Times New Roman" w:hAnsi="Times New Roman" w:cs="Times New Roman"/>
          <w:sz w:val="22"/>
          <w:szCs w:val="22"/>
        </w:rPr>
        <w:t>.1. В части отношений между Сторонами, неурегулированной положениями настоящего Контракта, применяется действующее законодательство Российской Федерации.</w:t>
      </w:r>
    </w:p>
    <w:p w14:paraId="3334D16F" w14:textId="7F39C355" w:rsidR="002F3FEC" w:rsidRPr="00AB77AC" w:rsidRDefault="002F3FEC" w:rsidP="00B27D86">
      <w:pPr>
        <w:ind w:firstLine="567"/>
        <w:jc w:val="both"/>
        <w:rPr>
          <w:rFonts w:ascii="Times New Roman" w:hAnsi="Times New Roman" w:cs="Times New Roman"/>
          <w:sz w:val="22"/>
          <w:szCs w:val="22"/>
        </w:rPr>
      </w:pPr>
      <w:r w:rsidRPr="00AB77AC">
        <w:rPr>
          <w:rFonts w:ascii="Times New Roman" w:hAnsi="Times New Roman" w:cs="Times New Roman"/>
          <w:sz w:val="22"/>
          <w:szCs w:val="22"/>
        </w:rPr>
        <w:t>1</w:t>
      </w:r>
      <w:r w:rsidR="00506E8B">
        <w:rPr>
          <w:rFonts w:ascii="Times New Roman" w:hAnsi="Times New Roman" w:cs="Times New Roman"/>
          <w:sz w:val="22"/>
          <w:szCs w:val="22"/>
        </w:rPr>
        <w:t>4</w:t>
      </w:r>
      <w:r w:rsidRPr="00AB77AC">
        <w:rPr>
          <w:rFonts w:ascii="Times New Roman" w:hAnsi="Times New Roman" w:cs="Times New Roman"/>
          <w:sz w:val="22"/>
          <w:szCs w:val="22"/>
        </w:rPr>
        <w:t>.2. Если какое-либо из положений настоящего Контракта становится недействительным, это не затрагивает действительности остальных его положений.</w:t>
      </w:r>
    </w:p>
    <w:p w14:paraId="0C537109" w14:textId="4AC04746" w:rsidR="002F3FEC" w:rsidRPr="00AB77AC" w:rsidRDefault="002F3FEC" w:rsidP="00B27D86">
      <w:pPr>
        <w:ind w:firstLine="567"/>
        <w:jc w:val="both"/>
        <w:rPr>
          <w:rFonts w:ascii="Times New Roman" w:hAnsi="Times New Roman" w:cs="Times New Roman"/>
          <w:sz w:val="22"/>
          <w:szCs w:val="22"/>
        </w:rPr>
      </w:pPr>
      <w:r w:rsidRPr="00AB77AC">
        <w:rPr>
          <w:rFonts w:ascii="Times New Roman" w:hAnsi="Times New Roman" w:cs="Times New Roman"/>
          <w:sz w:val="22"/>
          <w:szCs w:val="22"/>
        </w:rPr>
        <w:t>1</w:t>
      </w:r>
      <w:r w:rsidR="00506E8B">
        <w:rPr>
          <w:rFonts w:ascii="Times New Roman" w:hAnsi="Times New Roman" w:cs="Times New Roman"/>
          <w:sz w:val="22"/>
          <w:szCs w:val="22"/>
        </w:rPr>
        <w:t>4</w:t>
      </w:r>
      <w:r w:rsidRPr="00AB77AC">
        <w:rPr>
          <w:rFonts w:ascii="Times New Roman" w:hAnsi="Times New Roman" w:cs="Times New Roman"/>
          <w:sz w:val="22"/>
          <w:szCs w:val="22"/>
        </w:rPr>
        <w:t>.3. Каждая из Сторон обязуется письменно уведомлять другую Сторону об изменении своего наименования, места нахождения, почтового адреса или банковских реквизитов в срок не более 3 (Трех) календарных дней со дня такого изменения.</w:t>
      </w:r>
    </w:p>
    <w:p w14:paraId="78241459" w14:textId="082C1F40" w:rsidR="002F3FEC" w:rsidRPr="00AB77AC" w:rsidRDefault="002F3FEC" w:rsidP="00B27D86">
      <w:pPr>
        <w:ind w:firstLine="567"/>
        <w:jc w:val="both"/>
        <w:rPr>
          <w:rFonts w:ascii="Times New Roman" w:hAnsi="Times New Roman" w:cs="Times New Roman"/>
          <w:sz w:val="22"/>
          <w:szCs w:val="22"/>
        </w:rPr>
      </w:pPr>
      <w:r w:rsidRPr="00AB77AC">
        <w:rPr>
          <w:rFonts w:ascii="Times New Roman" w:hAnsi="Times New Roman" w:cs="Times New Roman"/>
          <w:sz w:val="22"/>
          <w:szCs w:val="22"/>
        </w:rPr>
        <w:t>1</w:t>
      </w:r>
      <w:r w:rsidR="00506E8B">
        <w:rPr>
          <w:rFonts w:ascii="Times New Roman" w:hAnsi="Times New Roman" w:cs="Times New Roman"/>
          <w:sz w:val="22"/>
          <w:szCs w:val="22"/>
        </w:rPr>
        <w:t>4</w:t>
      </w:r>
      <w:r w:rsidRPr="00AB77AC">
        <w:rPr>
          <w:rFonts w:ascii="Times New Roman" w:hAnsi="Times New Roman" w:cs="Times New Roman"/>
          <w:sz w:val="22"/>
          <w:szCs w:val="22"/>
        </w:rPr>
        <w:t xml:space="preserve">.4. Настоящий Контракт составлен в форме электронного документа, подписанного Сторонами ЭЦП в соответствии с законодательством Российской Федерации. </w:t>
      </w:r>
    </w:p>
    <w:p w14:paraId="1B2D8F5F" w14:textId="6046446C" w:rsidR="002F3FEC" w:rsidRPr="00AB77AC" w:rsidRDefault="002F3FEC" w:rsidP="00B27D86">
      <w:pPr>
        <w:ind w:firstLine="567"/>
        <w:jc w:val="both"/>
        <w:rPr>
          <w:rFonts w:ascii="Times New Roman" w:hAnsi="Times New Roman" w:cs="Times New Roman"/>
          <w:sz w:val="22"/>
          <w:szCs w:val="22"/>
        </w:rPr>
      </w:pPr>
      <w:r w:rsidRPr="00AB77AC">
        <w:rPr>
          <w:rFonts w:ascii="Times New Roman" w:hAnsi="Times New Roman" w:cs="Times New Roman"/>
          <w:sz w:val="22"/>
          <w:szCs w:val="22"/>
        </w:rPr>
        <w:t>1</w:t>
      </w:r>
      <w:r w:rsidR="00506E8B">
        <w:rPr>
          <w:rFonts w:ascii="Times New Roman" w:hAnsi="Times New Roman" w:cs="Times New Roman"/>
          <w:sz w:val="22"/>
          <w:szCs w:val="22"/>
        </w:rPr>
        <w:t>4</w:t>
      </w:r>
      <w:r w:rsidRPr="00AB77AC">
        <w:rPr>
          <w:rFonts w:ascii="Times New Roman" w:hAnsi="Times New Roman" w:cs="Times New Roman"/>
          <w:sz w:val="22"/>
          <w:szCs w:val="22"/>
        </w:rPr>
        <w:t>.5. К настоящему Контракту прилагаются и являются его неотъемлемой частью:</w:t>
      </w:r>
    </w:p>
    <w:p w14:paraId="3DE1FEDC" w14:textId="77777777" w:rsidR="002F3FEC" w:rsidRPr="00AB77AC" w:rsidRDefault="002F3FEC" w:rsidP="002F3FEC">
      <w:pPr>
        <w:tabs>
          <w:tab w:val="left" w:pos="709"/>
        </w:tabs>
        <w:jc w:val="both"/>
        <w:rPr>
          <w:rFonts w:ascii="Times New Roman" w:hAnsi="Times New Roman" w:cs="Times New Roman"/>
          <w:sz w:val="22"/>
          <w:szCs w:val="22"/>
        </w:rPr>
      </w:pPr>
      <w:r w:rsidRPr="00AB77AC">
        <w:rPr>
          <w:rFonts w:ascii="Times New Roman" w:hAnsi="Times New Roman" w:cs="Times New Roman"/>
          <w:sz w:val="22"/>
          <w:szCs w:val="22"/>
        </w:rPr>
        <w:tab/>
        <w:t>Приложение №1 – Спецификация оказываемых услуг;</w:t>
      </w:r>
    </w:p>
    <w:p w14:paraId="21FB257A" w14:textId="572123A7" w:rsidR="002F3FEC" w:rsidRDefault="002F3FEC" w:rsidP="002F3FEC">
      <w:pPr>
        <w:tabs>
          <w:tab w:val="left" w:pos="709"/>
        </w:tabs>
        <w:jc w:val="both"/>
        <w:rPr>
          <w:rFonts w:ascii="Times New Roman" w:hAnsi="Times New Roman" w:cs="Times New Roman"/>
          <w:sz w:val="22"/>
          <w:szCs w:val="22"/>
        </w:rPr>
      </w:pPr>
      <w:r w:rsidRPr="00AB77AC">
        <w:rPr>
          <w:rFonts w:ascii="Times New Roman" w:hAnsi="Times New Roman" w:cs="Times New Roman"/>
          <w:sz w:val="22"/>
          <w:szCs w:val="22"/>
        </w:rPr>
        <w:tab/>
        <w:t>Приложение №2 – Образец акт</w:t>
      </w:r>
      <w:r w:rsidR="00E001D6">
        <w:rPr>
          <w:rFonts w:ascii="Times New Roman" w:hAnsi="Times New Roman" w:cs="Times New Roman"/>
          <w:sz w:val="22"/>
          <w:szCs w:val="22"/>
        </w:rPr>
        <w:t>а сдачи-приемки оказанных услуг;</w:t>
      </w:r>
    </w:p>
    <w:p w14:paraId="2D61B1E2" w14:textId="527BB249" w:rsidR="00E001D6" w:rsidRDefault="00E001D6" w:rsidP="00E001D6">
      <w:pPr>
        <w:tabs>
          <w:tab w:val="left" w:pos="709"/>
        </w:tabs>
        <w:ind w:firstLine="708"/>
        <w:jc w:val="both"/>
        <w:rPr>
          <w:rFonts w:ascii="Times New Roman" w:hAnsi="Times New Roman" w:cs="Times New Roman"/>
          <w:sz w:val="22"/>
          <w:szCs w:val="22"/>
        </w:rPr>
      </w:pPr>
      <w:r>
        <w:rPr>
          <w:rFonts w:ascii="Times New Roman" w:hAnsi="Times New Roman" w:cs="Times New Roman"/>
          <w:sz w:val="22"/>
          <w:szCs w:val="22"/>
        </w:rPr>
        <w:t>Приложение № 3</w:t>
      </w:r>
      <w:r w:rsidRPr="00E001D6">
        <w:rPr>
          <w:rFonts w:ascii="Times New Roman" w:hAnsi="Times New Roman" w:cs="Times New Roman"/>
          <w:sz w:val="22"/>
          <w:szCs w:val="22"/>
        </w:rPr>
        <w:t xml:space="preserve"> – Мотивированный отказ.</w:t>
      </w:r>
    </w:p>
    <w:p w14:paraId="1EACE906" w14:textId="72E16A14" w:rsidR="00AA0AD4" w:rsidRPr="00AA0AD4" w:rsidRDefault="00AA0AD4" w:rsidP="00AA0AD4">
      <w:pPr>
        <w:widowControl/>
        <w:autoSpaceDE w:val="0"/>
        <w:autoSpaceDN w:val="0"/>
        <w:adjustRightInd w:val="0"/>
        <w:spacing w:before="240" w:after="120"/>
        <w:jc w:val="center"/>
        <w:rPr>
          <w:rFonts w:ascii="Times New Roman" w:eastAsia="Times New Roman" w:hAnsi="Times New Roman" w:cs="Times New Roman"/>
          <w:b/>
          <w:color w:val="auto"/>
          <w:lang w:bidi="ar-SA"/>
        </w:rPr>
      </w:pPr>
      <w:r w:rsidRPr="00AA0AD4">
        <w:rPr>
          <w:rFonts w:ascii="Times New Roman" w:eastAsia="Times New Roman" w:hAnsi="Times New Roman" w:cs="Times New Roman"/>
          <w:b/>
          <w:color w:val="auto"/>
          <w:lang w:bidi="ar-SA"/>
        </w:rPr>
        <w:t>1</w:t>
      </w:r>
      <w:r w:rsidR="003C20DC">
        <w:rPr>
          <w:rFonts w:ascii="Times New Roman" w:eastAsia="Times New Roman" w:hAnsi="Times New Roman" w:cs="Times New Roman"/>
          <w:b/>
          <w:color w:val="auto"/>
          <w:lang w:bidi="ar-SA"/>
        </w:rPr>
        <w:t>4</w:t>
      </w:r>
      <w:r w:rsidRPr="00AA0AD4">
        <w:rPr>
          <w:rFonts w:ascii="Times New Roman" w:eastAsia="Times New Roman" w:hAnsi="Times New Roman" w:cs="Times New Roman"/>
          <w:b/>
          <w:color w:val="auto"/>
          <w:lang w:bidi="ar-SA"/>
        </w:rPr>
        <w:t>.  АНТИКОРРУПЦИОННАЯ ОГОВОРКА</w:t>
      </w:r>
    </w:p>
    <w:p w14:paraId="6A745A01" w14:textId="77777777" w:rsidR="00AA0AD4" w:rsidRPr="00AA0AD4" w:rsidRDefault="00AA0AD4" w:rsidP="00AA0AD4">
      <w:pPr>
        <w:widowControl/>
        <w:autoSpaceDE w:val="0"/>
        <w:autoSpaceDN w:val="0"/>
        <w:adjustRightInd w:val="0"/>
        <w:ind w:firstLine="708"/>
        <w:jc w:val="both"/>
        <w:rPr>
          <w:rFonts w:ascii="Times New Roman" w:eastAsia="Times New Roman" w:hAnsi="Times New Roman" w:cs="Times New Roman"/>
          <w:color w:val="auto"/>
          <w:lang w:bidi="ar-SA"/>
        </w:rPr>
      </w:pPr>
      <w:r w:rsidRPr="00AA0AD4">
        <w:rPr>
          <w:rFonts w:ascii="Times New Roman" w:eastAsia="Times New Roman" w:hAnsi="Times New Roman" w:cs="Times New Roman"/>
          <w:color w:val="auto"/>
          <w:lang w:bidi="ar-SA"/>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CADCC81" w14:textId="538DC0C3" w:rsidR="00AA0AD4" w:rsidRPr="00AA0AD4" w:rsidRDefault="00AA0AD4" w:rsidP="00AA0AD4">
      <w:pPr>
        <w:widowControl/>
        <w:autoSpaceDE w:val="0"/>
        <w:autoSpaceDN w:val="0"/>
        <w:adjustRightInd w:val="0"/>
        <w:ind w:firstLine="708"/>
        <w:jc w:val="both"/>
        <w:rPr>
          <w:rFonts w:ascii="Times New Roman" w:eastAsia="Times New Roman" w:hAnsi="Times New Roman" w:cs="Times New Roman"/>
          <w:color w:val="auto"/>
          <w:lang w:bidi="ar-SA"/>
        </w:rPr>
      </w:pPr>
      <w:r w:rsidRPr="00AA0AD4">
        <w:rPr>
          <w:rFonts w:ascii="Times New Roman" w:eastAsia="Times New Roman" w:hAnsi="Times New Roman" w:cs="Times New Roman"/>
          <w:color w:val="auto"/>
          <w:lang w:bidi="ar-SA"/>
        </w:rPr>
        <w:t xml:space="preserve">платить или предлагать уплатить денежные средства или предоставить иные ценности, безвозмездно выполнить работы (оказать услуги) </w:t>
      </w:r>
      <w:r w:rsidR="0093463D">
        <w:rPr>
          <w:rFonts w:ascii="Times New Roman" w:eastAsia="Times New Roman" w:hAnsi="Times New Roman" w:cs="Times New Roman"/>
          <w:color w:val="auto"/>
          <w:lang w:bidi="ar-SA"/>
        </w:rPr>
        <w:t xml:space="preserve">публично-правовым образованиям, </w:t>
      </w:r>
      <w:r w:rsidRPr="00AA0AD4">
        <w:rPr>
          <w:rFonts w:ascii="Times New Roman" w:eastAsia="Times New Roman" w:hAnsi="Times New Roman" w:cs="Times New Roman"/>
          <w:color w:val="auto"/>
          <w:lang w:bidi="ar-SA"/>
        </w:rPr>
        <w:t>должностным лицам публичн</w:t>
      </w:r>
      <w:r w:rsidR="0093463D">
        <w:rPr>
          <w:rFonts w:ascii="Times New Roman" w:eastAsia="Times New Roman" w:hAnsi="Times New Roman" w:cs="Times New Roman"/>
          <w:color w:val="auto"/>
          <w:lang w:bidi="ar-SA"/>
        </w:rPr>
        <w:t xml:space="preserve">о-правовых образований, близким </w:t>
      </w:r>
      <w:r w:rsidRPr="00AA0AD4">
        <w:rPr>
          <w:rFonts w:ascii="Times New Roman" w:eastAsia="Times New Roman" w:hAnsi="Times New Roman" w:cs="Times New Roman"/>
          <w:color w:val="auto"/>
          <w:lang w:bidi="ar-SA"/>
        </w:rPr>
        <w:t>родственникам таких должностных лиц, либо лицам иным образом, связанн</w:t>
      </w:r>
      <w:r w:rsidR="0093463D">
        <w:rPr>
          <w:rFonts w:ascii="Times New Roman" w:eastAsia="Times New Roman" w:hAnsi="Times New Roman" w:cs="Times New Roman"/>
          <w:color w:val="auto"/>
          <w:lang w:bidi="ar-SA"/>
        </w:rPr>
        <w:t xml:space="preserve">ым </w:t>
      </w:r>
      <w:r w:rsidRPr="00AA0AD4">
        <w:rPr>
          <w:rFonts w:ascii="Times New Roman" w:eastAsia="Times New Roman" w:hAnsi="Times New Roman" w:cs="Times New Roman"/>
          <w:color w:val="auto"/>
          <w:lang w:bidi="ar-SA"/>
        </w:rP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28B392C" w14:textId="77777777" w:rsidR="00AA0AD4" w:rsidRPr="00AA0AD4" w:rsidRDefault="00AA0AD4" w:rsidP="00AA0AD4">
      <w:pPr>
        <w:widowControl/>
        <w:autoSpaceDE w:val="0"/>
        <w:autoSpaceDN w:val="0"/>
        <w:adjustRightInd w:val="0"/>
        <w:ind w:firstLine="708"/>
        <w:jc w:val="both"/>
        <w:rPr>
          <w:rFonts w:ascii="Times New Roman" w:eastAsia="Times New Roman" w:hAnsi="Times New Roman" w:cs="Times New Roman"/>
          <w:color w:val="auto"/>
          <w:lang w:bidi="ar-SA"/>
        </w:rPr>
      </w:pPr>
      <w:r w:rsidRPr="00AA0AD4">
        <w:rPr>
          <w:rFonts w:ascii="Times New Roman" w:eastAsia="Times New Roman" w:hAnsi="Times New Roman" w:cs="Times New Roman"/>
          <w:color w:val="auto"/>
          <w:lang w:bidi="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21D0B53" w14:textId="77777777" w:rsidR="00AA0AD4" w:rsidRPr="00AA0AD4" w:rsidRDefault="00AA0AD4" w:rsidP="00AA0AD4">
      <w:pPr>
        <w:widowControl/>
        <w:autoSpaceDE w:val="0"/>
        <w:autoSpaceDN w:val="0"/>
        <w:adjustRightInd w:val="0"/>
        <w:ind w:firstLine="708"/>
        <w:jc w:val="both"/>
        <w:rPr>
          <w:rFonts w:ascii="Times New Roman" w:eastAsia="Calibri" w:hAnsi="Times New Roman" w:cs="Times New Roman"/>
          <w:color w:val="auto"/>
          <w:lang w:bidi="ar-SA"/>
        </w:rPr>
      </w:pPr>
      <w:r w:rsidRPr="00AA0AD4">
        <w:rPr>
          <w:rFonts w:ascii="Times New Roman" w:eastAsia="Times New Roman" w:hAnsi="Times New Roman" w:cs="Times New Roman"/>
          <w:color w:val="auto"/>
          <w:lang w:bidi="ar-SA"/>
        </w:rPr>
        <w:t>не совершать иных действий, нарушающих антикоррупционное законодательство Российской Федерации.</w:t>
      </w:r>
    </w:p>
    <w:p w14:paraId="3AD96DD8" w14:textId="5C795A4B" w:rsidR="002F3FEC" w:rsidRPr="00E001D6" w:rsidRDefault="002F3FEC" w:rsidP="002F3FEC">
      <w:pPr>
        <w:spacing w:before="240" w:after="120"/>
        <w:jc w:val="center"/>
        <w:rPr>
          <w:rFonts w:ascii="Times New Roman" w:hAnsi="Times New Roman" w:cs="Times New Roman"/>
          <w:b/>
          <w:bCs/>
          <w:sz w:val="22"/>
          <w:szCs w:val="22"/>
        </w:rPr>
      </w:pPr>
      <w:r w:rsidRPr="00E001D6">
        <w:rPr>
          <w:rFonts w:ascii="Times New Roman" w:hAnsi="Times New Roman" w:cs="Times New Roman"/>
          <w:b/>
          <w:bCs/>
          <w:sz w:val="22"/>
          <w:szCs w:val="22"/>
        </w:rPr>
        <w:t>1</w:t>
      </w:r>
      <w:r w:rsidR="00FF4375">
        <w:rPr>
          <w:rFonts w:ascii="Times New Roman" w:hAnsi="Times New Roman" w:cs="Times New Roman"/>
          <w:b/>
          <w:bCs/>
          <w:sz w:val="22"/>
          <w:szCs w:val="22"/>
        </w:rPr>
        <w:t>5</w:t>
      </w:r>
      <w:r w:rsidRPr="00E001D6">
        <w:rPr>
          <w:rFonts w:ascii="Times New Roman" w:hAnsi="Times New Roman" w:cs="Times New Roman"/>
          <w:b/>
          <w:bCs/>
          <w:sz w:val="22"/>
          <w:szCs w:val="22"/>
        </w:rPr>
        <w:t>. АДРЕСА И БАНКОВСКИЕ РЕКВИЗИТЫ СТОРОН</w:t>
      </w:r>
    </w:p>
    <w:tbl>
      <w:tblPr>
        <w:tblW w:w="10583" w:type="dxa"/>
        <w:jc w:val="center"/>
        <w:tblLayout w:type="fixed"/>
        <w:tblLook w:val="0000" w:firstRow="0" w:lastRow="0" w:firstColumn="0" w:lastColumn="0" w:noHBand="0" w:noVBand="0"/>
      </w:tblPr>
      <w:tblGrid>
        <w:gridCol w:w="5254"/>
        <w:gridCol w:w="5329"/>
      </w:tblGrid>
      <w:tr w:rsidR="002F3FEC" w:rsidRPr="00AB77AC" w14:paraId="22E7FC6A" w14:textId="77777777" w:rsidTr="00EB18BC">
        <w:trPr>
          <w:trHeight w:val="255"/>
          <w:jc w:val="center"/>
        </w:trPr>
        <w:tc>
          <w:tcPr>
            <w:tcW w:w="5254" w:type="dxa"/>
          </w:tcPr>
          <w:p w14:paraId="3FEB5F84" w14:textId="77777777" w:rsidR="002F3FEC" w:rsidRPr="001A7B80" w:rsidRDefault="006A50C1" w:rsidP="006A50C1">
            <w:pPr>
              <w:rPr>
                <w:rFonts w:ascii="Times New Roman" w:hAnsi="Times New Roman" w:cs="Times New Roman"/>
                <w:bCs/>
                <w:sz w:val="22"/>
                <w:szCs w:val="22"/>
              </w:rPr>
            </w:pPr>
            <w:r>
              <w:rPr>
                <w:rFonts w:ascii="Times New Roman" w:hAnsi="Times New Roman" w:cs="Times New Roman"/>
                <w:bCs/>
                <w:sz w:val="22"/>
                <w:szCs w:val="22"/>
              </w:rPr>
              <w:t xml:space="preserve">  </w:t>
            </w:r>
            <w:r w:rsidR="002F3FEC" w:rsidRPr="001A7B80">
              <w:rPr>
                <w:rFonts w:ascii="Times New Roman" w:hAnsi="Times New Roman" w:cs="Times New Roman"/>
                <w:bCs/>
                <w:sz w:val="22"/>
                <w:szCs w:val="22"/>
              </w:rPr>
              <w:t>ЗАКАЗЧИК</w:t>
            </w:r>
          </w:p>
        </w:tc>
        <w:tc>
          <w:tcPr>
            <w:tcW w:w="5329" w:type="dxa"/>
          </w:tcPr>
          <w:p w14:paraId="43BC1E6C" w14:textId="77777777" w:rsidR="002F3FEC" w:rsidRPr="001A7B80" w:rsidRDefault="002F3FEC" w:rsidP="006A50C1">
            <w:pPr>
              <w:autoSpaceDE w:val="0"/>
              <w:autoSpaceDN w:val="0"/>
              <w:adjustRightInd w:val="0"/>
              <w:rPr>
                <w:rFonts w:ascii="Times New Roman" w:hAnsi="Times New Roman" w:cs="Times New Roman"/>
                <w:bCs/>
                <w:sz w:val="22"/>
                <w:szCs w:val="22"/>
              </w:rPr>
            </w:pPr>
            <w:r w:rsidRPr="001A7B80">
              <w:rPr>
                <w:rFonts w:ascii="Times New Roman" w:hAnsi="Times New Roman" w:cs="Times New Roman"/>
                <w:bCs/>
                <w:sz w:val="22"/>
                <w:szCs w:val="22"/>
              </w:rPr>
              <w:t>ИСПОЛНИТЕЛЬ</w:t>
            </w:r>
          </w:p>
        </w:tc>
      </w:tr>
      <w:tr w:rsidR="002F3FEC" w:rsidRPr="001A7B80" w14:paraId="20653506" w14:textId="77777777" w:rsidTr="00EB18BC">
        <w:trPr>
          <w:trHeight w:val="255"/>
          <w:jc w:val="center"/>
        </w:trPr>
        <w:tc>
          <w:tcPr>
            <w:tcW w:w="5254" w:type="dxa"/>
          </w:tcPr>
          <w:tbl>
            <w:tblPr>
              <w:tblW w:w="0" w:type="auto"/>
              <w:tblLayout w:type="fixed"/>
              <w:tblLook w:val="04A0" w:firstRow="1" w:lastRow="0" w:firstColumn="1" w:lastColumn="0" w:noHBand="0" w:noVBand="1"/>
            </w:tblPr>
            <w:tblGrid>
              <w:gridCol w:w="4864"/>
            </w:tblGrid>
            <w:tr w:rsidR="002F3FEC" w:rsidRPr="00507854" w14:paraId="7D6A4D2A" w14:textId="77777777" w:rsidTr="008E3123">
              <w:tc>
                <w:tcPr>
                  <w:tcW w:w="4864" w:type="dxa"/>
                </w:tcPr>
                <w:p w14:paraId="0E0C03F1" w14:textId="77777777" w:rsidR="00C05F7E" w:rsidRPr="00C05F7E" w:rsidRDefault="00C05F7E" w:rsidP="00C05F7E">
                  <w:pPr>
                    <w:widowControl/>
                    <w:suppressAutoHyphens/>
                    <w:spacing w:before="240"/>
                    <w:rPr>
                      <w:rFonts w:ascii="Times New Roman" w:eastAsia="Times New Roman" w:hAnsi="Times New Roman" w:cs="Times New Roman"/>
                      <w:b/>
                      <w:color w:val="auto"/>
                      <w:sz w:val="20"/>
                      <w:szCs w:val="20"/>
                      <w:lang w:bidi="ar-SA"/>
                    </w:rPr>
                  </w:pPr>
                  <w:bookmarkStart w:id="2" w:name="_Hlk231478565"/>
                  <w:r w:rsidRPr="00C05F7E">
                    <w:rPr>
                      <w:rFonts w:ascii="Times New Roman" w:eastAsia="Times New Roman" w:hAnsi="Times New Roman" w:cs="Times New Roman"/>
                      <w:b/>
                      <w:color w:val="auto"/>
                      <w:sz w:val="20"/>
                      <w:szCs w:val="20"/>
                      <w:lang w:bidi="ar-SA"/>
                    </w:rPr>
                    <w:t>СПб ГБПОУ “Колледж электроники и информационных технологий</w:t>
                  </w:r>
                  <w:r w:rsidRPr="00C05F7E">
                    <w:rPr>
                      <w:rFonts w:ascii="Times New Roman" w:eastAsia="Segoe UI" w:hAnsi="Times New Roman" w:cs="Times New Roman"/>
                      <w:sz w:val="20"/>
                      <w:szCs w:val="20"/>
                    </w:rPr>
                    <w:t xml:space="preserve"> </w:t>
                  </w:r>
                  <w:r w:rsidRPr="00C05F7E">
                    <w:rPr>
                      <w:rFonts w:ascii="Times New Roman" w:eastAsia="Times New Roman" w:hAnsi="Times New Roman" w:cs="Times New Roman"/>
                      <w:b/>
                      <w:color w:val="auto"/>
                      <w:sz w:val="20"/>
                      <w:szCs w:val="20"/>
                      <w:lang w:bidi="ar-SA"/>
                    </w:rPr>
                    <w:t>имени Героя Российской Федерации В.К. Широкова”</w:t>
                  </w:r>
                </w:p>
                <w:bookmarkEnd w:id="2"/>
                <w:p w14:paraId="7DFFEB3F" w14:textId="77777777" w:rsidR="00C05F7E" w:rsidRPr="00C05F7E" w:rsidRDefault="00C05F7E" w:rsidP="00C05F7E">
                  <w:pPr>
                    <w:widowControl/>
                    <w:suppressAutoHyphens/>
                    <w:rPr>
                      <w:rFonts w:ascii="Times New Roman" w:eastAsia="Segoe UI" w:hAnsi="Times New Roman" w:cs="Times New Roman"/>
                      <w:sz w:val="20"/>
                      <w:szCs w:val="20"/>
                    </w:rPr>
                  </w:pPr>
                  <w:r w:rsidRPr="00C05F7E">
                    <w:rPr>
                      <w:rFonts w:ascii="Times New Roman" w:eastAsia="Times New Roman" w:hAnsi="Times New Roman" w:cs="Times New Roman"/>
                      <w:color w:val="auto"/>
                      <w:sz w:val="20"/>
                      <w:szCs w:val="20"/>
                      <w:lang w:bidi="ar-SA"/>
                    </w:rPr>
                    <w:t xml:space="preserve">Адрес местонахождения: </w:t>
                  </w:r>
                  <w:r w:rsidRPr="00C05F7E">
                    <w:rPr>
                      <w:rFonts w:ascii="Times New Roman" w:eastAsia="Segoe UI" w:hAnsi="Times New Roman" w:cs="Times New Roman"/>
                      <w:sz w:val="20"/>
                      <w:szCs w:val="20"/>
                    </w:rPr>
                    <w:t>198259, Санкт-Петербург, пр. Народного ополчения д.223, литера А.</w:t>
                  </w:r>
                </w:p>
                <w:p w14:paraId="5DF0C0A7" w14:textId="77777777" w:rsidR="00C05F7E" w:rsidRPr="00C05F7E" w:rsidRDefault="00C05F7E" w:rsidP="00C05F7E">
                  <w:pPr>
                    <w:widowControl/>
                    <w:suppressAutoHyphens/>
                    <w:ind w:left="22"/>
                    <w:rPr>
                      <w:rFonts w:ascii="Times New Roman" w:eastAsia="Segoe UI" w:hAnsi="Times New Roman" w:cs="Times New Roman"/>
                      <w:sz w:val="20"/>
                      <w:szCs w:val="20"/>
                    </w:rPr>
                  </w:pPr>
                  <w:r w:rsidRPr="00C05F7E">
                    <w:rPr>
                      <w:rFonts w:ascii="Times New Roman" w:eastAsia="Times New Roman" w:hAnsi="Times New Roman" w:cs="Times New Roman"/>
                      <w:color w:val="auto"/>
                      <w:sz w:val="20"/>
                      <w:szCs w:val="20"/>
                      <w:lang w:bidi="ar-SA"/>
                    </w:rPr>
                    <w:t xml:space="preserve">ИНН </w:t>
                  </w:r>
                  <w:r w:rsidRPr="00C05F7E">
                    <w:rPr>
                      <w:rFonts w:ascii="Times New Roman" w:eastAsia="Segoe UI" w:hAnsi="Times New Roman" w:cs="Times New Roman"/>
                      <w:sz w:val="20"/>
                      <w:szCs w:val="20"/>
                    </w:rPr>
                    <w:t xml:space="preserve">7807017647 </w:t>
                  </w:r>
                  <w:r w:rsidRPr="00C05F7E">
                    <w:rPr>
                      <w:rFonts w:ascii="Times New Roman" w:eastAsia="Times New Roman" w:hAnsi="Times New Roman" w:cs="Times New Roman"/>
                      <w:color w:val="auto"/>
                      <w:sz w:val="20"/>
                      <w:szCs w:val="20"/>
                      <w:lang w:bidi="ar-SA"/>
                    </w:rPr>
                    <w:t xml:space="preserve">КПП </w:t>
                  </w:r>
                  <w:r w:rsidRPr="00C05F7E">
                    <w:rPr>
                      <w:rFonts w:ascii="Times New Roman" w:eastAsia="Segoe UI" w:hAnsi="Times New Roman" w:cs="Times New Roman"/>
                      <w:sz w:val="20"/>
                      <w:szCs w:val="20"/>
                    </w:rPr>
                    <w:t>780701001</w:t>
                  </w:r>
                </w:p>
                <w:p w14:paraId="781BAEBE" w14:textId="77777777" w:rsidR="00C05F7E" w:rsidRPr="00C05F7E" w:rsidRDefault="00C05F7E" w:rsidP="00C05F7E">
                  <w:pPr>
                    <w:widowControl/>
                    <w:suppressAutoHyphens/>
                    <w:ind w:left="22"/>
                    <w:rPr>
                      <w:rFonts w:ascii="Times New Roman" w:eastAsia="Segoe UI" w:hAnsi="Times New Roman" w:cs="Times New Roman"/>
                      <w:sz w:val="20"/>
                      <w:szCs w:val="20"/>
                    </w:rPr>
                  </w:pPr>
                  <w:r w:rsidRPr="00C05F7E">
                    <w:rPr>
                      <w:rFonts w:ascii="Times New Roman" w:eastAsia="Segoe UI" w:hAnsi="Times New Roman" w:cs="Times New Roman"/>
                      <w:sz w:val="20"/>
                      <w:szCs w:val="20"/>
                    </w:rPr>
                    <w:t>ОГРН 10278104604222</w:t>
                  </w:r>
                </w:p>
                <w:p w14:paraId="590B9453" w14:textId="77777777" w:rsidR="00C05F7E" w:rsidRPr="00C05F7E" w:rsidRDefault="00C05F7E" w:rsidP="00C05F7E">
                  <w:pPr>
                    <w:suppressAutoHyphens/>
                    <w:autoSpaceDE w:val="0"/>
                    <w:autoSpaceDN w:val="0"/>
                    <w:jc w:val="both"/>
                    <w:rPr>
                      <w:rFonts w:ascii="Times New Roman" w:eastAsia="Times New Roman" w:hAnsi="Times New Roman" w:cs="Times New Roman"/>
                      <w:color w:val="auto"/>
                      <w:sz w:val="20"/>
                      <w:szCs w:val="20"/>
                      <w:lang w:bidi="ar-SA"/>
                    </w:rPr>
                  </w:pPr>
                  <w:r w:rsidRPr="00C05F7E">
                    <w:rPr>
                      <w:rFonts w:ascii="Times New Roman" w:eastAsia="Times New Roman" w:hAnsi="Times New Roman" w:cs="Times New Roman"/>
                      <w:color w:val="auto"/>
                      <w:sz w:val="20"/>
                      <w:szCs w:val="20"/>
                      <w:lang w:bidi="ar-SA"/>
                    </w:rPr>
                    <w:t xml:space="preserve">Наименование органа казначейства: </w:t>
                  </w:r>
                </w:p>
                <w:p w14:paraId="2C46242C" w14:textId="77777777" w:rsidR="00C05F7E" w:rsidRPr="00C05F7E" w:rsidRDefault="00C05F7E" w:rsidP="00C05F7E">
                  <w:pPr>
                    <w:suppressAutoHyphens/>
                    <w:autoSpaceDE w:val="0"/>
                    <w:autoSpaceDN w:val="0"/>
                    <w:jc w:val="both"/>
                    <w:rPr>
                      <w:rFonts w:ascii="Times New Roman" w:eastAsia="Times New Roman" w:hAnsi="Times New Roman" w:cs="Times New Roman"/>
                      <w:color w:val="auto"/>
                      <w:sz w:val="20"/>
                      <w:szCs w:val="20"/>
                      <w:lang w:bidi="ar-SA"/>
                    </w:rPr>
                  </w:pPr>
                  <w:r w:rsidRPr="00C05F7E">
                    <w:rPr>
                      <w:rFonts w:ascii="Times New Roman" w:eastAsia="Times New Roman" w:hAnsi="Times New Roman" w:cs="Times New Roman"/>
                      <w:color w:val="auto"/>
                      <w:sz w:val="20"/>
                      <w:szCs w:val="20"/>
                      <w:lang w:bidi="ar-SA"/>
                    </w:rPr>
                    <w:t>Комитет финансов Санкт-Петербурга</w:t>
                  </w:r>
                </w:p>
                <w:p w14:paraId="19E674AB" w14:textId="77777777" w:rsidR="00C05F7E" w:rsidRPr="00C05F7E" w:rsidRDefault="00C05F7E" w:rsidP="00C05F7E">
                  <w:pPr>
                    <w:suppressAutoHyphens/>
                    <w:autoSpaceDE w:val="0"/>
                    <w:autoSpaceDN w:val="0"/>
                    <w:rPr>
                      <w:rFonts w:ascii="Times New Roman" w:eastAsia="Times New Roman" w:hAnsi="Times New Roman" w:cs="Times New Roman"/>
                      <w:color w:val="auto"/>
                      <w:sz w:val="20"/>
                      <w:szCs w:val="20"/>
                      <w:lang w:bidi="ar-SA"/>
                    </w:rPr>
                  </w:pPr>
                  <w:r w:rsidRPr="00C05F7E">
                    <w:rPr>
                      <w:rFonts w:ascii="Times New Roman" w:eastAsia="Times New Roman" w:hAnsi="Times New Roman" w:cs="Times New Roman"/>
                      <w:color w:val="auto"/>
                      <w:sz w:val="20"/>
                      <w:szCs w:val="20"/>
                      <w:lang w:bidi="ar-SA"/>
                    </w:rPr>
                    <w:t xml:space="preserve">Банковские реквизиты: </w:t>
                  </w:r>
                </w:p>
                <w:p w14:paraId="39167EF1" w14:textId="77777777" w:rsidR="00C05F7E" w:rsidRPr="00C05F7E" w:rsidRDefault="00C05F7E" w:rsidP="00C05F7E">
                  <w:pPr>
                    <w:widowControl/>
                    <w:suppressAutoHyphens/>
                    <w:ind w:left="22"/>
                    <w:rPr>
                      <w:rFonts w:ascii="Times New Roman" w:eastAsia="Times New Roman" w:hAnsi="Times New Roman" w:cs="Times New Roman"/>
                      <w:color w:val="auto"/>
                      <w:sz w:val="20"/>
                      <w:szCs w:val="20"/>
                      <w:lang w:bidi="ar-SA"/>
                    </w:rPr>
                  </w:pPr>
                  <w:r w:rsidRPr="00C05F7E">
                    <w:rPr>
                      <w:rFonts w:ascii="Times New Roman" w:eastAsia="Times New Roman" w:hAnsi="Times New Roman" w:cs="Times New Roman"/>
                      <w:color w:val="auto"/>
                      <w:sz w:val="20"/>
                      <w:szCs w:val="20"/>
                      <w:lang w:bidi="ar-SA"/>
                    </w:rPr>
                    <w:lastRenderedPageBreak/>
                    <w:t>(Комитет финансов Санкт-Петербурга, СПб ГБПОУ “Колледж электроники и информационных технологий</w:t>
                  </w:r>
                  <w:r w:rsidRPr="00C05F7E">
                    <w:rPr>
                      <w:rFonts w:ascii="Times New Roman" w:eastAsia="Segoe UI" w:hAnsi="Times New Roman" w:cs="Times New Roman"/>
                      <w:sz w:val="20"/>
                      <w:szCs w:val="20"/>
                    </w:rPr>
                    <w:t xml:space="preserve"> </w:t>
                  </w:r>
                  <w:r w:rsidRPr="00C05F7E">
                    <w:rPr>
                      <w:rFonts w:ascii="Times New Roman" w:eastAsia="Times New Roman" w:hAnsi="Times New Roman" w:cs="Times New Roman"/>
                      <w:color w:val="auto"/>
                      <w:sz w:val="20"/>
                      <w:szCs w:val="20"/>
                      <w:lang w:bidi="ar-SA"/>
                    </w:rPr>
                    <w:t>имени Героя Российской Федерации В.К. Широкова”, л/с 0191038)</w:t>
                  </w:r>
                </w:p>
                <w:p w14:paraId="2F10AD95" w14:textId="77777777" w:rsidR="00C05F7E" w:rsidRPr="00C05F7E" w:rsidRDefault="00C05F7E" w:rsidP="00C05F7E">
                  <w:pPr>
                    <w:suppressAutoHyphens/>
                    <w:autoSpaceDE w:val="0"/>
                    <w:autoSpaceDN w:val="0"/>
                    <w:rPr>
                      <w:rFonts w:ascii="Times New Roman" w:eastAsia="Times New Roman" w:hAnsi="Times New Roman" w:cs="Times New Roman"/>
                      <w:color w:val="auto"/>
                      <w:sz w:val="20"/>
                      <w:szCs w:val="20"/>
                      <w:lang w:bidi="ar-SA"/>
                    </w:rPr>
                  </w:pPr>
                  <w:proofErr w:type="spellStart"/>
                  <w:r w:rsidRPr="00C05F7E">
                    <w:rPr>
                      <w:rFonts w:ascii="Times New Roman" w:eastAsia="Times New Roman" w:hAnsi="Times New Roman" w:cs="Times New Roman"/>
                      <w:color w:val="auto"/>
                      <w:sz w:val="20"/>
                      <w:szCs w:val="20"/>
                      <w:lang w:bidi="ar-SA"/>
                    </w:rPr>
                    <w:t>Расч</w:t>
                  </w:r>
                  <w:proofErr w:type="spellEnd"/>
                  <w:r w:rsidRPr="00C05F7E">
                    <w:rPr>
                      <w:rFonts w:ascii="Times New Roman" w:eastAsia="Times New Roman" w:hAnsi="Times New Roman" w:cs="Times New Roman"/>
                      <w:color w:val="auto"/>
                      <w:sz w:val="20"/>
                      <w:szCs w:val="20"/>
                      <w:lang w:bidi="ar-SA"/>
                    </w:rPr>
                    <w:t>/</w:t>
                  </w:r>
                  <w:proofErr w:type="spellStart"/>
                  <w:r w:rsidRPr="00C05F7E">
                    <w:rPr>
                      <w:rFonts w:ascii="Times New Roman" w:eastAsia="Times New Roman" w:hAnsi="Times New Roman" w:cs="Times New Roman"/>
                      <w:color w:val="auto"/>
                      <w:sz w:val="20"/>
                      <w:szCs w:val="20"/>
                      <w:lang w:bidi="ar-SA"/>
                    </w:rPr>
                    <w:t>сч</w:t>
                  </w:r>
                  <w:proofErr w:type="spellEnd"/>
                  <w:r w:rsidRPr="00C05F7E">
                    <w:rPr>
                      <w:rFonts w:ascii="Times New Roman" w:eastAsia="Times New Roman" w:hAnsi="Times New Roman" w:cs="Times New Roman"/>
                      <w:color w:val="auto"/>
                      <w:sz w:val="20"/>
                      <w:szCs w:val="20"/>
                      <w:lang w:bidi="ar-SA"/>
                    </w:rPr>
                    <w:t>.: 03224643400000007200</w:t>
                  </w:r>
                </w:p>
                <w:p w14:paraId="2DDFF24A" w14:textId="77777777" w:rsidR="00C05F7E" w:rsidRPr="00C05F7E" w:rsidRDefault="00C05F7E" w:rsidP="00C05F7E">
                  <w:pPr>
                    <w:suppressAutoHyphens/>
                    <w:autoSpaceDE w:val="0"/>
                    <w:autoSpaceDN w:val="0"/>
                    <w:rPr>
                      <w:rFonts w:ascii="Times New Roman" w:eastAsia="Times New Roman" w:hAnsi="Times New Roman" w:cs="Times New Roman"/>
                      <w:color w:val="auto"/>
                      <w:sz w:val="20"/>
                      <w:szCs w:val="20"/>
                      <w:lang w:bidi="ar-SA"/>
                    </w:rPr>
                  </w:pPr>
                  <w:r w:rsidRPr="00C05F7E">
                    <w:rPr>
                      <w:rFonts w:ascii="Times New Roman" w:eastAsia="Times New Roman" w:hAnsi="Times New Roman" w:cs="Times New Roman"/>
                      <w:color w:val="auto"/>
                      <w:sz w:val="20"/>
                      <w:szCs w:val="20"/>
                      <w:lang w:bidi="ar-SA"/>
                    </w:rPr>
                    <w:t>Казначейский счет: 40102810945370000005</w:t>
                  </w:r>
                </w:p>
                <w:p w14:paraId="035ECD77" w14:textId="77777777" w:rsidR="00C05F7E" w:rsidRPr="00C05F7E" w:rsidRDefault="00C05F7E" w:rsidP="00C05F7E">
                  <w:pPr>
                    <w:suppressAutoHyphens/>
                    <w:autoSpaceDE w:val="0"/>
                    <w:autoSpaceDN w:val="0"/>
                    <w:rPr>
                      <w:rFonts w:ascii="Times New Roman" w:eastAsia="Segoe UI" w:hAnsi="Times New Roman" w:cs="Times New Roman"/>
                      <w:sz w:val="20"/>
                      <w:szCs w:val="20"/>
                    </w:rPr>
                  </w:pPr>
                  <w:r w:rsidRPr="00C05F7E">
                    <w:rPr>
                      <w:rFonts w:ascii="Times New Roman" w:eastAsia="Segoe UI" w:hAnsi="Times New Roman" w:cs="Times New Roman"/>
                      <w:sz w:val="20"/>
                      <w:szCs w:val="20"/>
                    </w:rPr>
                    <w:t xml:space="preserve">Банк: ОКЦ №1 СЕВЕРО-ЗАПАДНОЕ ГУ БАНКА РОССИИ//УФК по г. Санкт-Петербургу </w:t>
                  </w:r>
                </w:p>
                <w:p w14:paraId="66FCF3C4" w14:textId="77777777" w:rsidR="00C05F7E" w:rsidRPr="00C05F7E" w:rsidRDefault="00C05F7E" w:rsidP="00C05F7E">
                  <w:pPr>
                    <w:suppressAutoHyphens/>
                    <w:autoSpaceDE w:val="0"/>
                    <w:autoSpaceDN w:val="0"/>
                    <w:rPr>
                      <w:rFonts w:ascii="Times New Roman" w:eastAsia="Times New Roman" w:hAnsi="Times New Roman" w:cs="Times New Roman"/>
                      <w:color w:val="auto"/>
                      <w:sz w:val="20"/>
                      <w:szCs w:val="20"/>
                      <w:lang w:bidi="ar-SA"/>
                    </w:rPr>
                  </w:pPr>
                  <w:r w:rsidRPr="00C05F7E">
                    <w:rPr>
                      <w:rFonts w:ascii="Times New Roman" w:eastAsia="Segoe UI" w:hAnsi="Times New Roman" w:cs="Times New Roman"/>
                      <w:sz w:val="20"/>
                      <w:szCs w:val="20"/>
                    </w:rPr>
                    <w:t>Г. САНКТ-ПЕТЕРБУРГ</w:t>
                  </w:r>
                  <w:r w:rsidRPr="00C05F7E">
                    <w:rPr>
                      <w:rFonts w:ascii="Times New Roman" w:eastAsia="Times New Roman" w:hAnsi="Times New Roman" w:cs="Times New Roman"/>
                      <w:color w:val="auto"/>
                      <w:sz w:val="20"/>
                      <w:szCs w:val="20"/>
                      <w:lang w:bidi="ar-SA"/>
                    </w:rPr>
                    <w:t xml:space="preserve"> </w:t>
                  </w:r>
                </w:p>
                <w:p w14:paraId="1120A67C" w14:textId="77777777" w:rsidR="00C05F7E" w:rsidRPr="00C05F7E" w:rsidRDefault="00C05F7E" w:rsidP="00C05F7E">
                  <w:pPr>
                    <w:suppressAutoHyphens/>
                    <w:autoSpaceDE w:val="0"/>
                    <w:autoSpaceDN w:val="0"/>
                    <w:rPr>
                      <w:rFonts w:ascii="Times New Roman" w:eastAsia="Times New Roman" w:hAnsi="Times New Roman" w:cs="Times New Roman"/>
                      <w:color w:val="auto"/>
                      <w:sz w:val="20"/>
                      <w:szCs w:val="20"/>
                      <w:lang w:bidi="ar-SA"/>
                    </w:rPr>
                  </w:pPr>
                  <w:r w:rsidRPr="00C05F7E">
                    <w:rPr>
                      <w:rFonts w:ascii="Times New Roman" w:eastAsia="Times New Roman" w:hAnsi="Times New Roman" w:cs="Times New Roman"/>
                      <w:color w:val="auto"/>
                      <w:sz w:val="20"/>
                      <w:szCs w:val="20"/>
                      <w:lang w:bidi="ar-SA"/>
                    </w:rPr>
                    <w:t xml:space="preserve">БИК </w:t>
                  </w:r>
                  <w:r w:rsidRPr="00C05F7E">
                    <w:rPr>
                      <w:rFonts w:ascii="Times New Roman" w:eastAsia="Segoe UI" w:hAnsi="Times New Roman" w:cs="Times New Roman"/>
                      <w:sz w:val="20"/>
                      <w:szCs w:val="20"/>
                    </w:rPr>
                    <w:t>014030106</w:t>
                  </w:r>
                </w:p>
                <w:p w14:paraId="2C9F9553" w14:textId="77777777" w:rsidR="00C05F7E" w:rsidRPr="00C05F7E" w:rsidRDefault="00C05F7E" w:rsidP="00C05F7E">
                  <w:pPr>
                    <w:suppressAutoHyphens/>
                    <w:autoSpaceDE w:val="0"/>
                    <w:autoSpaceDN w:val="0"/>
                    <w:rPr>
                      <w:rFonts w:ascii="Times New Roman" w:eastAsia="Times New Roman" w:hAnsi="Times New Roman" w:cs="Times New Roman"/>
                      <w:color w:val="auto"/>
                      <w:sz w:val="20"/>
                      <w:szCs w:val="20"/>
                      <w:lang w:bidi="ar-SA"/>
                    </w:rPr>
                  </w:pPr>
                  <w:r w:rsidRPr="00C05F7E">
                    <w:rPr>
                      <w:rFonts w:ascii="Times New Roman" w:eastAsia="Segoe UI" w:hAnsi="Times New Roman" w:cs="Times New Roman"/>
                      <w:sz w:val="20"/>
                      <w:szCs w:val="20"/>
                    </w:rPr>
                    <w:t xml:space="preserve">ОКТМО 40358000000 </w:t>
                  </w:r>
                  <w:hyperlink r:id="rId7" w:history="1">
                    <w:r w:rsidRPr="00C05F7E">
                      <w:rPr>
                        <w:rFonts w:ascii="Times New Roman" w:eastAsia="Times New Roman" w:hAnsi="Times New Roman" w:cs="Times New Roman"/>
                        <w:color w:val="auto"/>
                        <w:sz w:val="20"/>
                        <w:szCs w:val="20"/>
                        <w:lang w:bidi="ar-SA"/>
                      </w:rPr>
                      <w:t>ОКОПФ</w:t>
                    </w:r>
                  </w:hyperlink>
                  <w:r w:rsidRPr="00C05F7E">
                    <w:rPr>
                      <w:rFonts w:ascii="Times New Roman" w:eastAsia="Times New Roman" w:hAnsi="Times New Roman" w:cs="Times New Roman"/>
                      <w:color w:val="auto"/>
                      <w:sz w:val="20"/>
                      <w:szCs w:val="20"/>
                      <w:lang w:bidi="ar-SA"/>
                    </w:rPr>
                    <w:t xml:space="preserve"> 75203</w:t>
                  </w:r>
                </w:p>
                <w:p w14:paraId="0130666D" w14:textId="77777777" w:rsidR="00C05F7E" w:rsidRPr="00C05F7E" w:rsidRDefault="00C05F7E" w:rsidP="00C05F7E">
                  <w:pPr>
                    <w:suppressAutoHyphens/>
                    <w:autoSpaceDE w:val="0"/>
                    <w:autoSpaceDN w:val="0"/>
                    <w:rPr>
                      <w:rFonts w:ascii="Times New Roman" w:eastAsia="Times New Roman" w:hAnsi="Times New Roman" w:cs="Times New Roman"/>
                      <w:color w:val="auto"/>
                      <w:sz w:val="20"/>
                      <w:szCs w:val="20"/>
                      <w:lang w:bidi="ar-SA"/>
                    </w:rPr>
                  </w:pPr>
                  <w:hyperlink r:id="rId8" w:history="1">
                    <w:r w:rsidRPr="00C05F7E">
                      <w:rPr>
                        <w:rFonts w:ascii="Times New Roman" w:eastAsia="Times New Roman" w:hAnsi="Times New Roman" w:cs="Times New Roman"/>
                        <w:color w:val="auto"/>
                        <w:sz w:val="20"/>
                        <w:szCs w:val="20"/>
                        <w:lang w:bidi="ar-SA"/>
                      </w:rPr>
                      <w:t>ОКВЭД2</w:t>
                    </w:r>
                  </w:hyperlink>
                  <w:r w:rsidRPr="00C05F7E">
                    <w:rPr>
                      <w:rFonts w:ascii="Times New Roman" w:eastAsia="Times New Roman" w:hAnsi="Times New Roman" w:cs="Times New Roman"/>
                      <w:color w:val="auto"/>
                      <w:sz w:val="20"/>
                      <w:szCs w:val="20"/>
                      <w:lang w:bidi="ar-SA"/>
                    </w:rPr>
                    <w:t xml:space="preserve"> 85.21 Образование профессиональное среднее</w:t>
                  </w:r>
                </w:p>
                <w:p w14:paraId="38D60BD6" w14:textId="77777777" w:rsidR="00C05F7E" w:rsidRPr="00C05F7E" w:rsidRDefault="00C05F7E" w:rsidP="00C05F7E">
                  <w:pPr>
                    <w:suppressAutoHyphens/>
                    <w:autoSpaceDE w:val="0"/>
                    <w:autoSpaceDN w:val="0"/>
                    <w:rPr>
                      <w:rFonts w:ascii="Times New Roman" w:eastAsia="Times New Roman" w:hAnsi="Times New Roman" w:cs="Times New Roman"/>
                      <w:color w:val="auto"/>
                      <w:sz w:val="20"/>
                      <w:szCs w:val="20"/>
                      <w:lang w:bidi="ar-SA"/>
                    </w:rPr>
                  </w:pPr>
                  <w:r w:rsidRPr="00C05F7E">
                    <w:rPr>
                      <w:rFonts w:ascii="Times New Roman" w:eastAsia="Times New Roman" w:hAnsi="Times New Roman" w:cs="Times New Roman"/>
                      <w:color w:val="auto"/>
                      <w:sz w:val="20"/>
                      <w:szCs w:val="20"/>
                      <w:lang w:bidi="ar-SA"/>
                    </w:rPr>
                    <w:t xml:space="preserve">Адрес электронной почты: </w:t>
                  </w:r>
                  <w:hyperlink r:id="rId9" w:history="1">
                    <w:r w:rsidRPr="00C05F7E">
                      <w:rPr>
                        <w:rFonts w:ascii="Times New Roman" w:eastAsia="Segoe UI" w:hAnsi="Times New Roman" w:cs="Times New Roman"/>
                        <w:color w:val="0000FF"/>
                        <w:sz w:val="20"/>
                        <w:szCs w:val="20"/>
                        <w:u w:val="single"/>
                        <w:lang w:val="en-US" w:bidi="ar-SA"/>
                      </w:rPr>
                      <w:t>boss</w:t>
                    </w:r>
                    <w:r w:rsidRPr="00C05F7E">
                      <w:rPr>
                        <w:rFonts w:ascii="Times New Roman" w:eastAsia="Segoe UI" w:hAnsi="Times New Roman" w:cs="Times New Roman"/>
                        <w:color w:val="0000FF"/>
                        <w:sz w:val="20"/>
                        <w:szCs w:val="20"/>
                        <w:u w:val="single"/>
                        <w:lang w:bidi="ar-SA"/>
                      </w:rPr>
                      <w:t>_pl130@mail.ru</w:t>
                    </w:r>
                  </w:hyperlink>
                </w:p>
                <w:p w14:paraId="0690D8FA" w14:textId="77777777" w:rsidR="00C05F7E" w:rsidRPr="00C05F7E" w:rsidRDefault="00C05F7E" w:rsidP="00C05F7E">
                  <w:pPr>
                    <w:widowControl/>
                    <w:suppressAutoHyphens/>
                    <w:ind w:right="-250"/>
                    <w:rPr>
                      <w:rFonts w:ascii="Times New Roman" w:eastAsia="Times New Roman" w:hAnsi="Times New Roman" w:cs="Times New Roman"/>
                      <w:color w:val="auto"/>
                      <w:sz w:val="22"/>
                      <w:szCs w:val="22"/>
                      <w:lang w:bidi="ar-SA"/>
                    </w:rPr>
                  </w:pPr>
                  <w:r w:rsidRPr="00C05F7E">
                    <w:rPr>
                      <w:rFonts w:ascii="Times New Roman" w:eastAsia="Times New Roman" w:hAnsi="Times New Roman" w:cs="Times New Roman"/>
                      <w:color w:val="auto"/>
                      <w:sz w:val="20"/>
                      <w:szCs w:val="20"/>
                      <w:lang w:bidi="ar-SA"/>
                    </w:rPr>
                    <w:t xml:space="preserve">Телефон: (812) 241-37-31, (812) 241-37-27. </w:t>
                  </w:r>
                </w:p>
                <w:p w14:paraId="74084C76" w14:textId="77777777" w:rsidR="002F3FEC" w:rsidRPr="001A7B80" w:rsidRDefault="002F3FEC" w:rsidP="00E001D6">
                  <w:pPr>
                    <w:autoSpaceDE w:val="0"/>
                    <w:autoSpaceDN w:val="0"/>
                    <w:rPr>
                      <w:rFonts w:ascii="Times New Roman" w:hAnsi="Times New Roman" w:cs="Times New Roman"/>
                      <w:lang w:val="x-none"/>
                    </w:rPr>
                  </w:pPr>
                </w:p>
              </w:tc>
            </w:tr>
            <w:tr w:rsidR="002F3FEC" w:rsidRPr="001A7B80" w14:paraId="33DA3CE4" w14:textId="77777777" w:rsidTr="008E3123">
              <w:tc>
                <w:tcPr>
                  <w:tcW w:w="4864" w:type="dxa"/>
                </w:tcPr>
                <w:p w14:paraId="2CF25C5E" w14:textId="77777777" w:rsidR="00E001D6" w:rsidRDefault="002F3FEC" w:rsidP="00442C8D">
                  <w:pPr>
                    <w:autoSpaceDE w:val="0"/>
                    <w:autoSpaceDN w:val="0"/>
                    <w:adjustRightInd w:val="0"/>
                    <w:spacing w:line="0" w:lineRule="atLeast"/>
                    <w:rPr>
                      <w:rFonts w:ascii="Times New Roman" w:hAnsi="Times New Roman" w:cs="Times New Roman"/>
                      <w:iCs/>
                    </w:rPr>
                  </w:pPr>
                  <w:r w:rsidRPr="001A7B80">
                    <w:rPr>
                      <w:rFonts w:ascii="Times New Roman" w:hAnsi="Times New Roman" w:cs="Times New Roman"/>
                      <w:iCs/>
                    </w:rPr>
                    <w:lastRenderedPageBreak/>
                    <w:t xml:space="preserve">Директор </w:t>
                  </w:r>
                </w:p>
                <w:p w14:paraId="721F3FA9" w14:textId="5BF06B1C" w:rsidR="002F3FEC" w:rsidRPr="00442C8D" w:rsidRDefault="00E001D6" w:rsidP="00442C8D">
                  <w:pPr>
                    <w:autoSpaceDE w:val="0"/>
                    <w:autoSpaceDN w:val="0"/>
                    <w:adjustRightInd w:val="0"/>
                    <w:spacing w:line="0" w:lineRule="atLeast"/>
                    <w:rPr>
                      <w:rFonts w:ascii="Times New Roman" w:hAnsi="Times New Roman" w:cs="Times New Roman"/>
                      <w:iCs/>
                    </w:rPr>
                  </w:pPr>
                  <w:r>
                    <w:rPr>
                      <w:rFonts w:ascii="Times New Roman" w:hAnsi="Times New Roman" w:cs="Times New Roman"/>
                      <w:iCs/>
                      <w:u w:val="single"/>
                    </w:rPr>
                    <w:t xml:space="preserve">                                   </w:t>
                  </w:r>
                  <w:r w:rsidR="002F3FEC" w:rsidRPr="001A7B80">
                    <w:rPr>
                      <w:rFonts w:ascii="Times New Roman" w:hAnsi="Times New Roman" w:cs="Times New Roman"/>
                      <w:iCs/>
                    </w:rPr>
                    <w:t>/Г.И. Воронько/</w:t>
                  </w:r>
                </w:p>
              </w:tc>
            </w:tr>
            <w:tr w:rsidR="002F3FEC" w:rsidRPr="001A7B80" w14:paraId="03838F84" w14:textId="77777777" w:rsidTr="008E3123">
              <w:tc>
                <w:tcPr>
                  <w:tcW w:w="4864" w:type="dxa"/>
                </w:tcPr>
                <w:p w14:paraId="0EBCFEB1" w14:textId="0D82160B" w:rsidR="002F3FEC" w:rsidRPr="00E02BA0" w:rsidRDefault="00E02BA0" w:rsidP="00DC22AA">
                  <w:pPr>
                    <w:autoSpaceDE w:val="0"/>
                    <w:autoSpaceDN w:val="0"/>
                    <w:adjustRightInd w:val="0"/>
                    <w:spacing w:before="120" w:line="0" w:lineRule="atLeast"/>
                    <w:rPr>
                      <w:rFonts w:ascii="Times New Roman" w:hAnsi="Times New Roman" w:cs="Times New Roman"/>
                      <w:sz w:val="20"/>
                      <w:szCs w:val="20"/>
                    </w:rPr>
                  </w:pPr>
                  <w:r w:rsidRPr="00E02BA0">
                    <w:rPr>
                      <w:rFonts w:ascii="Times New Roman" w:hAnsi="Times New Roman" w:cs="Times New Roman"/>
                      <w:sz w:val="20"/>
                      <w:szCs w:val="20"/>
                    </w:rPr>
                    <w:t>Подписано ЭЦП</w:t>
                  </w:r>
                </w:p>
              </w:tc>
            </w:tr>
          </w:tbl>
          <w:p w14:paraId="69256BCE" w14:textId="77777777" w:rsidR="002F3FEC" w:rsidRPr="001A7B80" w:rsidRDefault="002F3FEC" w:rsidP="008E3123">
            <w:pPr>
              <w:rPr>
                <w:rFonts w:ascii="Times New Roman" w:hAnsi="Times New Roman" w:cs="Times New Roman"/>
                <w:bCs/>
                <w:sz w:val="22"/>
                <w:szCs w:val="22"/>
              </w:rPr>
            </w:pPr>
          </w:p>
        </w:tc>
        <w:tc>
          <w:tcPr>
            <w:tcW w:w="5329" w:type="dxa"/>
          </w:tcPr>
          <w:p w14:paraId="5BA5A828" w14:textId="77777777" w:rsidR="002F3FEC" w:rsidRDefault="002F3FEC" w:rsidP="008E3123">
            <w:pPr>
              <w:autoSpaceDE w:val="0"/>
              <w:autoSpaceDN w:val="0"/>
              <w:adjustRightInd w:val="0"/>
              <w:rPr>
                <w:rFonts w:ascii="Times New Roman" w:hAnsi="Times New Roman" w:cs="Times New Roman"/>
                <w:bCs/>
                <w:sz w:val="22"/>
                <w:szCs w:val="22"/>
              </w:rPr>
            </w:pPr>
          </w:p>
          <w:p w14:paraId="6E736F43" w14:textId="7AF33B45" w:rsidR="00E001D6" w:rsidRPr="00A33586" w:rsidRDefault="00EB18BC" w:rsidP="008E3123">
            <w:pPr>
              <w:autoSpaceDE w:val="0"/>
              <w:autoSpaceDN w:val="0"/>
              <w:adjustRightInd w:val="0"/>
              <w:rPr>
                <w:rFonts w:ascii="Times New Roman" w:hAnsi="Times New Roman" w:cs="Times New Roman"/>
                <w:b/>
                <w:bCs/>
                <w:sz w:val="22"/>
                <w:szCs w:val="22"/>
              </w:rPr>
            </w:pPr>
            <w:r>
              <w:rPr>
                <w:rFonts w:ascii="Times New Roman" w:hAnsi="Times New Roman" w:cs="Times New Roman"/>
                <w:b/>
                <w:bCs/>
                <w:sz w:val="22"/>
                <w:szCs w:val="22"/>
              </w:rPr>
              <w:t>Организация</w:t>
            </w:r>
          </w:p>
          <w:p w14:paraId="5D8047E3" w14:textId="77777777" w:rsidR="00E001D6" w:rsidRDefault="00E001D6" w:rsidP="008E3123">
            <w:pPr>
              <w:autoSpaceDE w:val="0"/>
              <w:autoSpaceDN w:val="0"/>
              <w:adjustRightInd w:val="0"/>
              <w:rPr>
                <w:rFonts w:ascii="Times New Roman" w:hAnsi="Times New Roman" w:cs="Times New Roman"/>
                <w:bCs/>
                <w:sz w:val="22"/>
                <w:szCs w:val="22"/>
              </w:rPr>
            </w:pPr>
          </w:p>
          <w:p w14:paraId="031A9101" w14:textId="6035B243" w:rsidR="00A55615" w:rsidRPr="00976F2E" w:rsidRDefault="00442C8D" w:rsidP="00EB18BC">
            <w:pPr>
              <w:pStyle w:val="a9"/>
              <w:spacing w:before="0" w:after="0"/>
              <w:rPr>
                <w:sz w:val="22"/>
                <w:szCs w:val="22"/>
              </w:rPr>
            </w:pPr>
            <w:r w:rsidRPr="00976F2E">
              <w:rPr>
                <w:sz w:val="22"/>
                <w:szCs w:val="22"/>
              </w:rPr>
              <w:t xml:space="preserve">Юридический адрес: </w:t>
            </w:r>
          </w:p>
          <w:p w14:paraId="48E7B2FC" w14:textId="5678B93E" w:rsidR="00442C8D" w:rsidRPr="00976F2E" w:rsidRDefault="00442C8D" w:rsidP="00442C8D">
            <w:pPr>
              <w:pStyle w:val="a9"/>
              <w:spacing w:before="0" w:after="0"/>
              <w:rPr>
                <w:sz w:val="22"/>
                <w:szCs w:val="22"/>
                <w:lang w:eastAsia="ru-RU"/>
              </w:rPr>
            </w:pPr>
            <w:r w:rsidRPr="00976F2E">
              <w:rPr>
                <w:sz w:val="22"/>
                <w:szCs w:val="22"/>
                <w:lang w:eastAsia="ru-RU"/>
              </w:rPr>
              <w:t xml:space="preserve">ИНН, КПП </w:t>
            </w:r>
          </w:p>
          <w:p w14:paraId="7BCA5578" w14:textId="70675CCE" w:rsidR="00442C8D" w:rsidRDefault="00E001D6" w:rsidP="00442C8D">
            <w:pPr>
              <w:pStyle w:val="a9"/>
              <w:spacing w:before="0" w:after="0"/>
              <w:rPr>
                <w:sz w:val="22"/>
                <w:szCs w:val="22"/>
                <w:lang w:eastAsia="ru-RU"/>
              </w:rPr>
            </w:pPr>
            <w:r w:rsidRPr="00E001D6">
              <w:rPr>
                <w:sz w:val="22"/>
                <w:szCs w:val="22"/>
                <w:lang w:eastAsia="ru-RU"/>
              </w:rPr>
              <w:t>ОГРН</w:t>
            </w:r>
            <w:r w:rsidR="00A33586">
              <w:rPr>
                <w:sz w:val="22"/>
                <w:szCs w:val="22"/>
                <w:lang w:eastAsia="ru-RU"/>
              </w:rPr>
              <w:t xml:space="preserve"> </w:t>
            </w:r>
            <w:r w:rsidR="00A33586" w:rsidRPr="00A33586">
              <w:rPr>
                <w:sz w:val="22"/>
                <w:szCs w:val="22"/>
                <w:lang w:eastAsia="ru-RU"/>
              </w:rPr>
              <w:cr/>
            </w:r>
            <w:r w:rsidR="00442C8D" w:rsidRPr="00976F2E">
              <w:rPr>
                <w:sz w:val="22"/>
                <w:szCs w:val="22"/>
                <w:lang w:eastAsia="ru-RU"/>
              </w:rPr>
              <w:t>Банковские реквизиты:</w:t>
            </w:r>
            <w:r w:rsidR="004A2232" w:rsidRPr="00976F2E">
              <w:rPr>
                <w:sz w:val="22"/>
                <w:szCs w:val="22"/>
                <w:lang w:eastAsia="ru-RU"/>
              </w:rPr>
              <w:t xml:space="preserve"> </w:t>
            </w:r>
          </w:p>
          <w:p w14:paraId="2F8F9E66" w14:textId="31FD66DD" w:rsidR="00442C8D" w:rsidRPr="00976F2E" w:rsidRDefault="00442C8D" w:rsidP="00442C8D">
            <w:pPr>
              <w:pStyle w:val="a9"/>
              <w:spacing w:before="0" w:after="0"/>
              <w:rPr>
                <w:sz w:val="22"/>
                <w:szCs w:val="22"/>
                <w:lang w:eastAsia="ru-RU"/>
              </w:rPr>
            </w:pPr>
            <w:r w:rsidRPr="00976F2E">
              <w:rPr>
                <w:sz w:val="22"/>
                <w:szCs w:val="22"/>
                <w:lang w:eastAsia="ru-RU"/>
              </w:rPr>
              <w:t xml:space="preserve">Р/с </w:t>
            </w:r>
            <w:r w:rsidR="00A33586" w:rsidRPr="00A33586">
              <w:rPr>
                <w:sz w:val="22"/>
                <w:szCs w:val="22"/>
                <w:lang w:eastAsia="ru-RU"/>
              </w:rPr>
              <w:cr/>
            </w:r>
            <w:r w:rsidRPr="00976F2E">
              <w:rPr>
                <w:sz w:val="22"/>
                <w:szCs w:val="22"/>
                <w:lang w:eastAsia="ru-RU"/>
              </w:rPr>
              <w:t xml:space="preserve">БИК </w:t>
            </w:r>
          </w:p>
          <w:p w14:paraId="33BC68AD" w14:textId="61600BBE" w:rsidR="00442C8D" w:rsidRPr="00976F2E" w:rsidRDefault="00442C8D" w:rsidP="00442C8D">
            <w:pPr>
              <w:pStyle w:val="a9"/>
              <w:spacing w:before="0" w:after="0"/>
              <w:rPr>
                <w:sz w:val="22"/>
                <w:szCs w:val="22"/>
                <w:lang w:eastAsia="ru-RU"/>
              </w:rPr>
            </w:pPr>
            <w:r w:rsidRPr="00976F2E">
              <w:rPr>
                <w:sz w:val="22"/>
                <w:szCs w:val="22"/>
                <w:lang w:eastAsia="ru-RU"/>
              </w:rPr>
              <w:t>К</w:t>
            </w:r>
            <w:r w:rsidR="00A33586">
              <w:rPr>
                <w:sz w:val="22"/>
                <w:szCs w:val="22"/>
                <w:lang w:eastAsia="ru-RU"/>
              </w:rPr>
              <w:t>ор</w:t>
            </w:r>
            <w:r w:rsidR="006D7358" w:rsidRPr="00976F2E">
              <w:rPr>
                <w:sz w:val="22"/>
                <w:szCs w:val="22"/>
                <w:lang w:eastAsia="ru-RU"/>
              </w:rPr>
              <w:t>/</w:t>
            </w:r>
            <w:proofErr w:type="spellStart"/>
            <w:r w:rsidR="006D7358" w:rsidRPr="00976F2E">
              <w:rPr>
                <w:sz w:val="22"/>
                <w:szCs w:val="22"/>
                <w:lang w:eastAsia="ru-RU"/>
              </w:rPr>
              <w:t>с</w:t>
            </w:r>
            <w:r w:rsidR="00A33586">
              <w:rPr>
                <w:sz w:val="22"/>
                <w:szCs w:val="22"/>
                <w:lang w:eastAsia="ru-RU"/>
              </w:rPr>
              <w:t>ч</w:t>
            </w:r>
            <w:proofErr w:type="spellEnd"/>
            <w:r w:rsidR="00A33586">
              <w:rPr>
                <w:sz w:val="22"/>
                <w:szCs w:val="22"/>
                <w:lang w:eastAsia="ru-RU"/>
              </w:rPr>
              <w:t xml:space="preserve"> </w:t>
            </w:r>
            <w:r w:rsidR="006D7358" w:rsidRPr="00976F2E">
              <w:rPr>
                <w:sz w:val="22"/>
                <w:szCs w:val="22"/>
                <w:lang w:eastAsia="ru-RU"/>
              </w:rPr>
              <w:t xml:space="preserve"> </w:t>
            </w:r>
          </w:p>
          <w:p w14:paraId="07823CB1" w14:textId="3CAF6199" w:rsidR="00442C8D" w:rsidRPr="00976F2E" w:rsidRDefault="00442C8D" w:rsidP="00442C8D">
            <w:pPr>
              <w:pStyle w:val="a9"/>
              <w:spacing w:before="0" w:after="0"/>
              <w:rPr>
                <w:sz w:val="22"/>
                <w:szCs w:val="22"/>
                <w:lang w:eastAsia="ru-RU"/>
              </w:rPr>
            </w:pPr>
            <w:r w:rsidRPr="00976F2E">
              <w:rPr>
                <w:sz w:val="22"/>
                <w:szCs w:val="22"/>
                <w:lang w:eastAsia="ru-RU"/>
              </w:rPr>
              <w:lastRenderedPageBreak/>
              <w:t xml:space="preserve">ОКПО </w:t>
            </w:r>
          </w:p>
          <w:p w14:paraId="18CAB3A6" w14:textId="2F4001CD" w:rsidR="004A2232" w:rsidRPr="00976F2E" w:rsidRDefault="004A2232" w:rsidP="00E001D6">
            <w:pPr>
              <w:pStyle w:val="a9"/>
              <w:spacing w:before="0" w:after="0"/>
              <w:rPr>
                <w:sz w:val="22"/>
                <w:szCs w:val="22"/>
                <w:lang w:eastAsia="ru-RU"/>
              </w:rPr>
            </w:pPr>
            <w:r w:rsidRPr="00976F2E">
              <w:rPr>
                <w:sz w:val="22"/>
                <w:szCs w:val="22"/>
                <w:lang w:eastAsia="ru-RU"/>
              </w:rPr>
              <w:t>Тел</w:t>
            </w:r>
            <w:r w:rsidR="00E001D6">
              <w:rPr>
                <w:sz w:val="22"/>
                <w:szCs w:val="22"/>
                <w:lang w:eastAsia="ru-RU"/>
              </w:rPr>
              <w:t>.:</w:t>
            </w:r>
            <w:r w:rsidR="00A33586">
              <w:rPr>
                <w:sz w:val="22"/>
                <w:szCs w:val="22"/>
                <w:lang w:eastAsia="ru-RU"/>
              </w:rPr>
              <w:t xml:space="preserve"> </w:t>
            </w:r>
          </w:p>
          <w:tbl>
            <w:tblPr>
              <w:tblW w:w="5068" w:type="dxa"/>
              <w:tblLayout w:type="fixed"/>
              <w:tblLook w:val="04A0" w:firstRow="1" w:lastRow="0" w:firstColumn="1" w:lastColumn="0" w:noHBand="0" w:noVBand="1"/>
            </w:tblPr>
            <w:tblGrid>
              <w:gridCol w:w="5068"/>
            </w:tblGrid>
            <w:tr w:rsidR="002F3FEC" w:rsidRPr="001A7B80" w14:paraId="4694B431" w14:textId="77777777" w:rsidTr="00442C8D">
              <w:tc>
                <w:tcPr>
                  <w:tcW w:w="5068" w:type="dxa"/>
                </w:tcPr>
                <w:p w14:paraId="1A6EF231" w14:textId="76F9A244" w:rsidR="00976F2E" w:rsidRPr="00A33586" w:rsidRDefault="00E001D6" w:rsidP="00E001D6">
                  <w:pPr>
                    <w:autoSpaceDE w:val="0"/>
                    <w:autoSpaceDN w:val="0"/>
                    <w:adjustRightInd w:val="0"/>
                    <w:spacing w:before="120"/>
                    <w:ind w:left="-57"/>
                    <w:rPr>
                      <w:rFonts w:ascii="Times New Roman" w:hAnsi="Times New Roman" w:cs="Times New Roman"/>
                      <w:iCs/>
                      <w:lang w:val="en-US"/>
                    </w:rPr>
                  </w:pPr>
                  <w:r w:rsidRPr="00A33586">
                    <w:rPr>
                      <w:rFonts w:ascii="Times New Roman" w:eastAsia="Times New Roman" w:hAnsi="Times New Roman" w:cs="Times New Roman"/>
                      <w:color w:val="auto"/>
                      <w:sz w:val="22"/>
                      <w:szCs w:val="22"/>
                      <w:lang w:val="en-US" w:bidi="ar-SA"/>
                    </w:rPr>
                    <w:t xml:space="preserve">E-mail: </w:t>
                  </w:r>
                </w:p>
                <w:p w14:paraId="2300F3E1" w14:textId="77777777" w:rsidR="00976F2E" w:rsidRDefault="00976F2E" w:rsidP="00E001D6">
                  <w:pPr>
                    <w:autoSpaceDE w:val="0"/>
                    <w:autoSpaceDN w:val="0"/>
                    <w:adjustRightInd w:val="0"/>
                    <w:spacing w:before="120"/>
                    <w:ind w:left="-57"/>
                    <w:rPr>
                      <w:rFonts w:ascii="Times New Roman" w:hAnsi="Times New Roman" w:cs="Times New Roman"/>
                      <w:iCs/>
                    </w:rPr>
                  </w:pPr>
                </w:p>
                <w:p w14:paraId="61D304D6" w14:textId="77777777" w:rsidR="00EC5A89" w:rsidRDefault="00EC5A89" w:rsidP="00E001D6">
                  <w:pPr>
                    <w:autoSpaceDE w:val="0"/>
                    <w:autoSpaceDN w:val="0"/>
                    <w:adjustRightInd w:val="0"/>
                    <w:spacing w:before="120"/>
                    <w:ind w:left="-57"/>
                    <w:rPr>
                      <w:rFonts w:ascii="Times New Roman" w:hAnsi="Times New Roman" w:cs="Times New Roman"/>
                      <w:iCs/>
                    </w:rPr>
                  </w:pPr>
                </w:p>
                <w:p w14:paraId="776D6293" w14:textId="77777777" w:rsidR="00EC5A89" w:rsidRDefault="00EC5A89" w:rsidP="00E001D6">
                  <w:pPr>
                    <w:autoSpaceDE w:val="0"/>
                    <w:autoSpaceDN w:val="0"/>
                    <w:adjustRightInd w:val="0"/>
                    <w:spacing w:before="120"/>
                    <w:ind w:left="-57"/>
                    <w:rPr>
                      <w:rFonts w:ascii="Times New Roman" w:hAnsi="Times New Roman" w:cs="Times New Roman"/>
                      <w:iCs/>
                    </w:rPr>
                  </w:pPr>
                </w:p>
                <w:p w14:paraId="3A6BA3A1" w14:textId="77777777" w:rsidR="00EC5A89" w:rsidRDefault="00EC5A89" w:rsidP="00E001D6">
                  <w:pPr>
                    <w:autoSpaceDE w:val="0"/>
                    <w:autoSpaceDN w:val="0"/>
                    <w:adjustRightInd w:val="0"/>
                    <w:spacing w:before="120"/>
                    <w:ind w:left="-57"/>
                    <w:rPr>
                      <w:rFonts w:ascii="Times New Roman" w:hAnsi="Times New Roman" w:cs="Times New Roman"/>
                      <w:iCs/>
                    </w:rPr>
                  </w:pPr>
                </w:p>
                <w:p w14:paraId="5FCDC20A" w14:textId="77777777" w:rsidR="00976F2E" w:rsidRPr="00A33586" w:rsidRDefault="00976F2E" w:rsidP="00E001D6">
                  <w:pPr>
                    <w:autoSpaceDE w:val="0"/>
                    <w:autoSpaceDN w:val="0"/>
                    <w:adjustRightInd w:val="0"/>
                    <w:spacing w:before="120"/>
                    <w:ind w:left="-57"/>
                    <w:rPr>
                      <w:rFonts w:ascii="Times New Roman" w:hAnsi="Times New Roman" w:cs="Times New Roman"/>
                      <w:iCs/>
                      <w:lang w:val="en-US"/>
                    </w:rPr>
                  </w:pPr>
                </w:p>
                <w:p w14:paraId="431EE086" w14:textId="77777777" w:rsidR="00C05F7E" w:rsidRDefault="00C05F7E" w:rsidP="00E001D6">
                  <w:pPr>
                    <w:autoSpaceDE w:val="0"/>
                    <w:autoSpaceDN w:val="0"/>
                    <w:adjustRightInd w:val="0"/>
                    <w:spacing w:before="120"/>
                    <w:ind w:left="-57"/>
                    <w:rPr>
                      <w:rFonts w:ascii="Times New Roman" w:hAnsi="Times New Roman" w:cs="Times New Roman"/>
                      <w:iCs/>
                    </w:rPr>
                  </w:pPr>
                </w:p>
                <w:p w14:paraId="1D4A73FD" w14:textId="12984348" w:rsidR="00442C8D" w:rsidRDefault="00EC5A89" w:rsidP="00E001D6">
                  <w:pPr>
                    <w:autoSpaceDE w:val="0"/>
                    <w:autoSpaceDN w:val="0"/>
                    <w:adjustRightInd w:val="0"/>
                    <w:spacing w:before="120"/>
                    <w:ind w:left="-57"/>
                    <w:rPr>
                      <w:rFonts w:ascii="Times New Roman" w:hAnsi="Times New Roman" w:cs="Times New Roman"/>
                      <w:iCs/>
                    </w:rPr>
                  </w:pPr>
                  <w:r>
                    <w:rPr>
                      <w:rFonts w:ascii="Times New Roman" w:hAnsi="Times New Roman" w:cs="Times New Roman"/>
                      <w:iCs/>
                    </w:rPr>
                    <w:t>Руководитель</w:t>
                  </w:r>
                </w:p>
                <w:p w14:paraId="4C507B3D" w14:textId="59278A5D" w:rsidR="002F3FEC" w:rsidRPr="00442C8D" w:rsidRDefault="00442C8D" w:rsidP="00EC5A89">
                  <w:pPr>
                    <w:autoSpaceDE w:val="0"/>
                    <w:autoSpaceDN w:val="0"/>
                    <w:adjustRightInd w:val="0"/>
                    <w:spacing w:before="120"/>
                    <w:rPr>
                      <w:rFonts w:ascii="Times New Roman" w:hAnsi="Times New Roman" w:cs="Times New Roman"/>
                      <w:iCs/>
                    </w:rPr>
                  </w:pPr>
                  <w:r>
                    <w:rPr>
                      <w:rFonts w:ascii="Times New Roman" w:hAnsi="Times New Roman" w:cs="Times New Roman"/>
                      <w:iCs/>
                    </w:rPr>
                    <w:t>____________________/</w:t>
                  </w:r>
                  <w:r w:rsidR="00EC5A89">
                    <w:rPr>
                      <w:rFonts w:ascii="Times New Roman" w:hAnsi="Times New Roman" w:cs="Times New Roman"/>
                      <w:iCs/>
                    </w:rPr>
                    <w:t>ФИО</w:t>
                  </w:r>
                  <w:r w:rsidR="002F3FEC" w:rsidRPr="001A7B80">
                    <w:rPr>
                      <w:rFonts w:ascii="Times New Roman" w:hAnsi="Times New Roman" w:cs="Times New Roman"/>
                      <w:iCs/>
                    </w:rPr>
                    <w:t>/</w:t>
                  </w:r>
                </w:p>
              </w:tc>
            </w:tr>
            <w:tr w:rsidR="002F3FEC" w:rsidRPr="001A7B80" w14:paraId="31DAB011" w14:textId="77777777" w:rsidTr="00442C8D">
              <w:tc>
                <w:tcPr>
                  <w:tcW w:w="5068" w:type="dxa"/>
                </w:tcPr>
                <w:p w14:paraId="71B11760" w14:textId="431DA4CA" w:rsidR="002F3FEC" w:rsidRPr="00E02BA0" w:rsidRDefault="00E02BA0" w:rsidP="00DC22AA">
                  <w:pPr>
                    <w:autoSpaceDE w:val="0"/>
                    <w:autoSpaceDN w:val="0"/>
                    <w:adjustRightInd w:val="0"/>
                    <w:spacing w:before="120" w:line="0" w:lineRule="atLeast"/>
                    <w:rPr>
                      <w:rFonts w:ascii="Times New Roman" w:hAnsi="Times New Roman" w:cs="Times New Roman"/>
                      <w:sz w:val="20"/>
                      <w:szCs w:val="20"/>
                    </w:rPr>
                  </w:pPr>
                  <w:r w:rsidRPr="00E02BA0">
                    <w:rPr>
                      <w:rFonts w:ascii="Times New Roman" w:hAnsi="Times New Roman" w:cs="Times New Roman"/>
                      <w:sz w:val="20"/>
                      <w:szCs w:val="20"/>
                    </w:rPr>
                    <w:t>Подписано ЭЦП</w:t>
                  </w:r>
                </w:p>
              </w:tc>
            </w:tr>
          </w:tbl>
          <w:p w14:paraId="2DA14F1F" w14:textId="77777777" w:rsidR="002F3FEC" w:rsidRPr="001A7B80" w:rsidRDefault="002F3FEC" w:rsidP="008E3123">
            <w:pPr>
              <w:autoSpaceDE w:val="0"/>
              <w:autoSpaceDN w:val="0"/>
              <w:adjustRightInd w:val="0"/>
              <w:rPr>
                <w:rFonts w:ascii="Times New Roman" w:hAnsi="Times New Roman" w:cs="Times New Roman"/>
                <w:bCs/>
                <w:sz w:val="22"/>
                <w:szCs w:val="22"/>
              </w:rPr>
            </w:pPr>
          </w:p>
        </w:tc>
      </w:tr>
    </w:tbl>
    <w:p w14:paraId="65AFFC12" w14:textId="77777777" w:rsidR="002F3FEC" w:rsidRPr="00AB77AC" w:rsidRDefault="002F3FEC" w:rsidP="002F3FEC">
      <w:pPr>
        <w:rPr>
          <w:rFonts w:ascii="Times New Roman" w:hAnsi="Times New Roman" w:cs="Times New Roman"/>
          <w:sz w:val="22"/>
          <w:szCs w:val="22"/>
        </w:rPr>
      </w:pPr>
    </w:p>
    <w:p w14:paraId="6359B41D" w14:textId="77777777" w:rsidR="00A223F8" w:rsidRDefault="00A223F8" w:rsidP="008E3123">
      <w:pPr>
        <w:jc w:val="right"/>
        <w:rPr>
          <w:rFonts w:ascii="Times New Roman" w:hAnsi="Times New Roman" w:cs="Times New Roman"/>
          <w:sz w:val="22"/>
          <w:szCs w:val="22"/>
        </w:rPr>
        <w:sectPr w:rsidR="00A223F8" w:rsidSect="002F3FEC">
          <w:pgSz w:w="11906" w:h="16838"/>
          <w:pgMar w:top="993" w:right="707" w:bottom="993" w:left="851" w:header="708" w:footer="708" w:gutter="0"/>
          <w:cols w:space="708"/>
          <w:docGrid w:linePitch="360"/>
        </w:sectPr>
      </w:pPr>
    </w:p>
    <w:tbl>
      <w:tblPr>
        <w:tblW w:w="0" w:type="auto"/>
        <w:tblInd w:w="2" w:type="dxa"/>
        <w:tblLook w:val="01E0" w:firstRow="1" w:lastRow="1" w:firstColumn="1" w:lastColumn="1" w:noHBand="0" w:noVBand="0"/>
      </w:tblPr>
      <w:tblGrid>
        <w:gridCol w:w="10204"/>
      </w:tblGrid>
      <w:tr w:rsidR="002F3FEC" w:rsidRPr="00A83BB8" w14:paraId="0E1552D0" w14:textId="77777777" w:rsidTr="000C2820">
        <w:tc>
          <w:tcPr>
            <w:tcW w:w="10204" w:type="dxa"/>
          </w:tcPr>
          <w:p w14:paraId="0B59BE05" w14:textId="77777777" w:rsidR="002F3FEC" w:rsidRPr="00AB77AC" w:rsidRDefault="002F3FEC" w:rsidP="008E3123">
            <w:pPr>
              <w:jc w:val="right"/>
              <w:rPr>
                <w:rFonts w:ascii="Times New Roman" w:hAnsi="Times New Roman" w:cs="Times New Roman"/>
                <w:sz w:val="22"/>
                <w:szCs w:val="22"/>
              </w:rPr>
            </w:pPr>
            <w:r w:rsidRPr="00AB77AC">
              <w:rPr>
                <w:rFonts w:ascii="Times New Roman" w:hAnsi="Times New Roman" w:cs="Times New Roman"/>
                <w:sz w:val="22"/>
                <w:szCs w:val="22"/>
              </w:rPr>
              <w:lastRenderedPageBreak/>
              <w:t xml:space="preserve">Приложение №1 </w:t>
            </w:r>
          </w:p>
          <w:p w14:paraId="5A4276E5" w14:textId="13CA67EF" w:rsidR="002F3FEC" w:rsidRDefault="00E001D6" w:rsidP="00A223F8">
            <w:pPr>
              <w:jc w:val="right"/>
              <w:rPr>
                <w:rFonts w:ascii="Times New Roman" w:hAnsi="Times New Roman" w:cs="Times New Roman"/>
                <w:sz w:val="22"/>
                <w:szCs w:val="22"/>
              </w:rPr>
            </w:pPr>
            <w:r>
              <w:rPr>
                <w:rFonts w:ascii="Times New Roman" w:hAnsi="Times New Roman" w:cs="Times New Roman"/>
                <w:sz w:val="22"/>
                <w:szCs w:val="22"/>
              </w:rPr>
              <w:t xml:space="preserve">                                                                                    к К</w:t>
            </w:r>
            <w:r w:rsidR="002F3FEC" w:rsidRPr="00AB77AC">
              <w:rPr>
                <w:rFonts w:ascii="Times New Roman" w:hAnsi="Times New Roman" w:cs="Times New Roman"/>
                <w:sz w:val="22"/>
                <w:szCs w:val="22"/>
              </w:rPr>
              <w:t xml:space="preserve">онтракту </w:t>
            </w:r>
            <w:r w:rsidR="002F3FEC" w:rsidRPr="000C2820">
              <w:rPr>
                <w:rFonts w:ascii="Times New Roman" w:hAnsi="Times New Roman" w:cs="Times New Roman"/>
                <w:sz w:val="22"/>
                <w:szCs w:val="22"/>
              </w:rPr>
              <w:t xml:space="preserve">№ </w:t>
            </w:r>
            <w:r w:rsidR="000C2820" w:rsidRPr="00A83BB8">
              <w:rPr>
                <w:rFonts w:ascii="Times New Roman" w:hAnsi="Times New Roman" w:cs="Times New Roman"/>
                <w:sz w:val="22"/>
                <w:szCs w:val="22"/>
              </w:rPr>
              <w:t>Э</w:t>
            </w:r>
            <w:r w:rsidR="00DC22AA" w:rsidRPr="00A83BB8">
              <w:rPr>
                <w:rFonts w:ascii="Times New Roman" w:hAnsi="Times New Roman" w:cs="Times New Roman"/>
                <w:sz w:val="22"/>
                <w:szCs w:val="22"/>
              </w:rPr>
              <w:t>М</w:t>
            </w:r>
            <w:r w:rsidR="00773D7A">
              <w:rPr>
                <w:rFonts w:ascii="Times New Roman" w:hAnsi="Times New Roman" w:cs="Times New Roman"/>
                <w:sz w:val="22"/>
                <w:szCs w:val="22"/>
              </w:rPr>
              <w:t>-</w:t>
            </w:r>
            <w:r w:rsidR="00EC5A89">
              <w:rPr>
                <w:rFonts w:ascii="Times New Roman" w:hAnsi="Times New Roman" w:cs="Times New Roman"/>
                <w:sz w:val="22"/>
                <w:szCs w:val="22"/>
              </w:rPr>
              <w:t xml:space="preserve">   /202</w:t>
            </w:r>
            <w:r w:rsidR="00C05F7E">
              <w:rPr>
                <w:rFonts w:ascii="Times New Roman" w:hAnsi="Times New Roman" w:cs="Times New Roman"/>
                <w:sz w:val="22"/>
                <w:szCs w:val="22"/>
              </w:rPr>
              <w:t>6</w:t>
            </w:r>
            <w:r>
              <w:rPr>
                <w:rFonts w:ascii="Times New Roman" w:hAnsi="Times New Roman" w:cs="Times New Roman"/>
                <w:sz w:val="22"/>
                <w:szCs w:val="22"/>
              </w:rPr>
              <w:t xml:space="preserve"> </w:t>
            </w:r>
            <w:r w:rsidR="000C2820">
              <w:rPr>
                <w:rFonts w:ascii="Times New Roman" w:hAnsi="Times New Roman" w:cs="Times New Roman"/>
                <w:sz w:val="22"/>
                <w:szCs w:val="22"/>
              </w:rPr>
              <w:t xml:space="preserve">от </w:t>
            </w:r>
            <w:proofErr w:type="gramStart"/>
            <w:r w:rsidR="000C2820">
              <w:rPr>
                <w:rFonts w:ascii="Times New Roman" w:hAnsi="Times New Roman" w:cs="Times New Roman"/>
                <w:sz w:val="22"/>
                <w:szCs w:val="22"/>
              </w:rPr>
              <w:t>«</w:t>
            </w:r>
            <w:r w:rsidR="00EC5A89">
              <w:rPr>
                <w:rFonts w:ascii="Times New Roman" w:hAnsi="Times New Roman" w:cs="Times New Roman"/>
                <w:sz w:val="22"/>
                <w:szCs w:val="22"/>
              </w:rPr>
              <w:t xml:space="preserve">  </w:t>
            </w:r>
            <w:proofErr w:type="gramEnd"/>
            <w:r w:rsidR="00EC5A89">
              <w:rPr>
                <w:rFonts w:ascii="Times New Roman" w:hAnsi="Times New Roman" w:cs="Times New Roman"/>
                <w:sz w:val="22"/>
                <w:szCs w:val="22"/>
              </w:rPr>
              <w:t xml:space="preserve"> </w:t>
            </w:r>
            <w:r w:rsidR="000C2820">
              <w:rPr>
                <w:rFonts w:ascii="Times New Roman" w:hAnsi="Times New Roman" w:cs="Times New Roman"/>
                <w:sz w:val="22"/>
                <w:szCs w:val="22"/>
              </w:rPr>
              <w:t xml:space="preserve">» </w:t>
            </w:r>
            <w:r w:rsidR="00A223F8">
              <w:rPr>
                <w:rFonts w:ascii="Times New Roman" w:hAnsi="Times New Roman" w:cs="Times New Roman"/>
                <w:sz w:val="22"/>
                <w:szCs w:val="22"/>
              </w:rPr>
              <w:t>______</w:t>
            </w:r>
            <w:r w:rsidR="000C2820">
              <w:rPr>
                <w:rFonts w:ascii="Times New Roman" w:hAnsi="Times New Roman" w:cs="Times New Roman"/>
                <w:sz w:val="22"/>
                <w:szCs w:val="22"/>
              </w:rPr>
              <w:t xml:space="preserve"> </w:t>
            </w:r>
            <w:r w:rsidR="002F3FEC" w:rsidRPr="00AB77AC">
              <w:rPr>
                <w:rFonts w:ascii="Times New Roman" w:hAnsi="Times New Roman" w:cs="Times New Roman"/>
                <w:sz w:val="22"/>
                <w:szCs w:val="22"/>
              </w:rPr>
              <w:t>20</w:t>
            </w:r>
            <w:r w:rsidR="002F3FEC">
              <w:rPr>
                <w:rFonts w:ascii="Times New Roman" w:hAnsi="Times New Roman" w:cs="Times New Roman"/>
                <w:sz w:val="22"/>
                <w:szCs w:val="22"/>
              </w:rPr>
              <w:t>2</w:t>
            </w:r>
            <w:r w:rsidR="00C05F7E">
              <w:rPr>
                <w:rFonts w:ascii="Times New Roman" w:hAnsi="Times New Roman" w:cs="Times New Roman"/>
                <w:sz w:val="22"/>
                <w:szCs w:val="22"/>
              </w:rPr>
              <w:t>6</w:t>
            </w:r>
            <w:r w:rsidR="002F3FEC" w:rsidRPr="00AB77AC">
              <w:rPr>
                <w:rFonts w:ascii="Times New Roman" w:hAnsi="Times New Roman" w:cs="Times New Roman"/>
                <w:sz w:val="22"/>
                <w:szCs w:val="22"/>
              </w:rPr>
              <w:t xml:space="preserve"> г.</w:t>
            </w:r>
          </w:p>
          <w:p w14:paraId="5B16A06D" w14:textId="4C899CC3" w:rsidR="00EC5A89" w:rsidRPr="00AB77AC" w:rsidRDefault="00EC5A89" w:rsidP="00E001D6">
            <w:pPr>
              <w:jc w:val="center"/>
              <w:rPr>
                <w:rFonts w:ascii="Times New Roman" w:hAnsi="Times New Roman" w:cs="Times New Roman"/>
                <w:sz w:val="22"/>
                <w:szCs w:val="22"/>
              </w:rPr>
            </w:pPr>
          </w:p>
        </w:tc>
      </w:tr>
    </w:tbl>
    <w:p w14:paraId="772638E3" w14:textId="77777777" w:rsidR="002F3FEC" w:rsidRDefault="002F3FEC" w:rsidP="00EC5A89">
      <w:pPr>
        <w:ind w:firstLine="709"/>
        <w:jc w:val="center"/>
        <w:rPr>
          <w:rFonts w:ascii="Times New Roman" w:hAnsi="Times New Roman" w:cs="Times New Roman"/>
          <w:sz w:val="22"/>
          <w:szCs w:val="22"/>
        </w:rPr>
      </w:pPr>
      <w:r w:rsidRPr="001A7B80">
        <w:rPr>
          <w:rFonts w:ascii="Times New Roman" w:hAnsi="Times New Roman" w:cs="Times New Roman"/>
          <w:sz w:val="22"/>
          <w:szCs w:val="22"/>
        </w:rPr>
        <w:t>СПЕЦИФИКАЦИЯ ОКАЗЫВАЕМЫХ УСЛУГ</w:t>
      </w:r>
    </w:p>
    <w:p w14:paraId="6B4DCFC9" w14:textId="317349FA" w:rsidR="00EC5A89" w:rsidRPr="001A7B80" w:rsidRDefault="00EC5A89" w:rsidP="00EC5A89">
      <w:pPr>
        <w:ind w:firstLine="709"/>
        <w:jc w:val="center"/>
        <w:rPr>
          <w:rFonts w:ascii="Times New Roman" w:hAnsi="Times New Roman" w:cs="Times New Roman"/>
          <w:sz w:val="22"/>
          <w:szCs w:val="22"/>
        </w:rPr>
      </w:pPr>
      <w:r>
        <w:rPr>
          <w:rFonts w:ascii="Times New Roman" w:hAnsi="Times New Roman" w:cs="Times New Roman"/>
          <w:sz w:val="22"/>
          <w:szCs w:val="22"/>
        </w:rPr>
        <w:t>(заполняется в соответствии с заявкой победителя)</w:t>
      </w:r>
    </w:p>
    <w:p w14:paraId="106161EA" w14:textId="77777777" w:rsidR="002F3FEC" w:rsidRPr="00AB77AC" w:rsidRDefault="002F3FEC" w:rsidP="002F3FEC">
      <w:pPr>
        <w:pStyle w:val="11"/>
        <w:jc w:val="both"/>
        <w:rPr>
          <w:b/>
          <w:sz w:val="22"/>
          <w:szCs w:val="22"/>
        </w:rPr>
      </w:pPr>
    </w:p>
    <w:tbl>
      <w:tblPr>
        <w:tblW w:w="10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7"/>
        <w:gridCol w:w="3030"/>
        <w:gridCol w:w="1058"/>
        <w:gridCol w:w="1047"/>
        <w:gridCol w:w="2245"/>
        <w:gridCol w:w="2246"/>
      </w:tblGrid>
      <w:tr w:rsidR="002F3FEC" w:rsidRPr="001A7B80" w14:paraId="26D4D71E" w14:textId="77777777" w:rsidTr="00DC22AA">
        <w:trPr>
          <w:trHeight w:val="267"/>
        </w:trPr>
        <w:tc>
          <w:tcPr>
            <w:tcW w:w="0" w:type="auto"/>
            <w:vAlign w:val="center"/>
          </w:tcPr>
          <w:p w14:paraId="02F614D2" w14:textId="77777777" w:rsidR="002F3FEC" w:rsidRPr="001A7B80" w:rsidRDefault="002F3FEC" w:rsidP="008E3123">
            <w:pPr>
              <w:suppressAutoHyphens/>
              <w:autoSpaceDE w:val="0"/>
              <w:jc w:val="center"/>
              <w:rPr>
                <w:rFonts w:ascii="Times New Roman" w:eastAsia="Arial" w:hAnsi="Times New Roman" w:cs="Times New Roman"/>
                <w:sz w:val="22"/>
                <w:szCs w:val="22"/>
                <w:lang w:eastAsia="ar-SA"/>
              </w:rPr>
            </w:pPr>
            <w:r w:rsidRPr="001A7B80">
              <w:rPr>
                <w:rFonts w:ascii="Times New Roman" w:eastAsia="Arial" w:hAnsi="Times New Roman" w:cs="Times New Roman"/>
                <w:sz w:val="22"/>
                <w:szCs w:val="22"/>
                <w:lang w:eastAsia="ar-SA"/>
              </w:rPr>
              <w:t>№</w:t>
            </w:r>
          </w:p>
          <w:p w14:paraId="3589625B" w14:textId="77777777" w:rsidR="002F3FEC" w:rsidRPr="001A7B80" w:rsidRDefault="002F3FEC" w:rsidP="008E3123">
            <w:pPr>
              <w:suppressAutoHyphens/>
              <w:autoSpaceDE w:val="0"/>
              <w:jc w:val="center"/>
              <w:rPr>
                <w:rFonts w:ascii="Times New Roman" w:eastAsia="Arial" w:hAnsi="Times New Roman" w:cs="Times New Roman"/>
                <w:sz w:val="22"/>
                <w:szCs w:val="22"/>
                <w:lang w:eastAsia="ar-SA"/>
              </w:rPr>
            </w:pPr>
            <w:r w:rsidRPr="001A7B80">
              <w:rPr>
                <w:rFonts w:ascii="Times New Roman" w:eastAsia="Arial" w:hAnsi="Times New Roman" w:cs="Times New Roman"/>
                <w:sz w:val="22"/>
                <w:szCs w:val="22"/>
                <w:lang w:eastAsia="ar-SA"/>
              </w:rPr>
              <w:t>п/п</w:t>
            </w:r>
          </w:p>
        </w:tc>
        <w:tc>
          <w:tcPr>
            <w:tcW w:w="3030" w:type="dxa"/>
            <w:vAlign w:val="center"/>
          </w:tcPr>
          <w:p w14:paraId="728EFB06" w14:textId="77777777" w:rsidR="002F3FEC" w:rsidRPr="001A7B80" w:rsidRDefault="002F3FEC" w:rsidP="008E3123">
            <w:pPr>
              <w:suppressAutoHyphens/>
              <w:autoSpaceDE w:val="0"/>
              <w:jc w:val="center"/>
              <w:rPr>
                <w:rFonts w:ascii="Times New Roman" w:eastAsia="Arial" w:hAnsi="Times New Roman" w:cs="Times New Roman"/>
                <w:sz w:val="22"/>
                <w:szCs w:val="22"/>
                <w:lang w:eastAsia="ar-SA"/>
              </w:rPr>
            </w:pPr>
            <w:r w:rsidRPr="001A7B80">
              <w:rPr>
                <w:rFonts w:ascii="Times New Roman" w:eastAsia="Arial" w:hAnsi="Times New Roman" w:cs="Times New Roman"/>
                <w:sz w:val="22"/>
                <w:szCs w:val="22"/>
                <w:lang w:eastAsia="ar-SA"/>
              </w:rPr>
              <w:t>Наименование и описание услуг</w:t>
            </w:r>
          </w:p>
        </w:tc>
        <w:tc>
          <w:tcPr>
            <w:tcW w:w="1058" w:type="dxa"/>
            <w:vAlign w:val="center"/>
          </w:tcPr>
          <w:p w14:paraId="72410E56" w14:textId="77777777" w:rsidR="002F3FEC" w:rsidRPr="001A7B80" w:rsidRDefault="002F3FEC" w:rsidP="008E3123">
            <w:pPr>
              <w:suppressAutoHyphens/>
              <w:autoSpaceDE w:val="0"/>
              <w:jc w:val="center"/>
              <w:rPr>
                <w:rFonts w:ascii="Times New Roman" w:eastAsia="Arial" w:hAnsi="Times New Roman" w:cs="Times New Roman"/>
                <w:sz w:val="22"/>
                <w:szCs w:val="22"/>
                <w:lang w:eastAsia="ar-SA"/>
              </w:rPr>
            </w:pPr>
            <w:r w:rsidRPr="001A7B80">
              <w:rPr>
                <w:rFonts w:ascii="Times New Roman" w:eastAsia="Arial" w:hAnsi="Times New Roman" w:cs="Times New Roman"/>
                <w:sz w:val="22"/>
                <w:szCs w:val="22"/>
                <w:lang w:eastAsia="ar-SA"/>
              </w:rPr>
              <w:t>Ед. изм.</w:t>
            </w:r>
          </w:p>
        </w:tc>
        <w:tc>
          <w:tcPr>
            <w:tcW w:w="1047" w:type="dxa"/>
            <w:vAlign w:val="center"/>
          </w:tcPr>
          <w:p w14:paraId="44CFEE81" w14:textId="77777777" w:rsidR="002F3FEC" w:rsidRPr="001A7B80" w:rsidRDefault="002F3FEC" w:rsidP="008E3123">
            <w:pPr>
              <w:suppressAutoHyphens/>
              <w:autoSpaceDE w:val="0"/>
              <w:jc w:val="center"/>
              <w:rPr>
                <w:rFonts w:ascii="Times New Roman" w:eastAsia="Arial" w:hAnsi="Times New Roman" w:cs="Times New Roman"/>
                <w:sz w:val="22"/>
                <w:szCs w:val="22"/>
                <w:lang w:eastAsia="ar-SA"/>
              </w:rPr>
            </w:pPr>
            <w:r w:rsidRPr="001A7B80">
              <w:rPr>
                <w:rFonts w:ascii="Times New Roman" w:eastAsia="Arial" w:hAnsi="Times New Roman" w:cs="Times New Roman"/>
                <w:sz w:val="22"/>
                <w:szCs w:val="22"/>
                <w:lang w:eastAsia="ar-SA"/>
              </w:rPr>
              <w:t>Кол-во</w:t>
            </w:r>
          </w:p>
        </w:tc>
        <w:tc>
          <w:tcPr>
            <w:tcW w:w="2245" w:type="dxa"/>
            <w:vAlign w:val="center"/>
          </w:tcPr>
          <w:p w14:paraId="77FDAF0A" w14:textId="77777777" w:rsidR="002F3FEC" w:rsidRPr="001A7B80" w:rsidRDefault="002F3FEC" w:rsidP="00442C8D">
            <w:pPr>
              <w:suppressAutoHyphens/>
              <w:autoSpaceDE w:val="0"/>
              <w:jc w:val="center"/>
              <w:rPr>
                <w:rFonts w:ascii="Times New Roman" w:eastAsia="Arial" w:hAnsi="Times New Roman" w:cs="Times New Roman"/>
                <w:sz w:val="22"/>
                <w:szCs w:val="22"/>
                <w:lang w:eastAsia="ar-SA"/>
              </w:rPr>
            </w:pPr>
            <w:r w:rsidRPr="001A7B80">
              <w:rPr>
                <w:rFonts w:ascii="Times New Roman" w:eastAsia="Arial" w:hAnsi="Times New Roman" w:cs="Times New Roman"/>
                <w:sz w:val="22"/>
                <w:szCs w:val="22"/>
                <w:lang w:eastAsia="ar-SA"/>
              </w:rPr>
              <w:t>Цена за ед</w:t>
            </w:r>
            <w:r w:rsidR="00442C8D">
              <w:rPr>
                <w:rFonts w:ascii="Times New Roman" w:eastAsia="Arial" w:hAnsi="Times New Roman" w:cs="Times New Roman"/>
                <w:sz w:val="22"/>
                <w:szCs w:val="22"/>
                <w:lang w:eastAsia="ar-SA"/>
              </w:rPr>
              <w:t>иницу</w:t>
            </w:r>
            <w:r w:rsidRPr="001A7B80">
              <w:rPr>
                <w:rFonts w:ascii="Times New Roman" w:eastAsia="Arial" w:hAnsi="Times New Roman" w:cs="Times New Roman"/>
                <w:sz w:val="22"/>
                <w:szCs w:val="22"/>
                <w:lang w:eastAsia="ar-SA"/>
              </w:rPr>
              <w:t>, руб.</w:t>
            </w:r>
          </w:p>
        </w:tc>
        <w:tc>
          <w:tcPr>
            <w:tcW w:w="2246" w:type="dxa"/>
            <w:vAlign w:val="center"/>
          </w:tcPr>
          <w:p w14:paraId="5A310D37" w14:textId="77777777" w:rsidR="002F3FEC" w:rsidRPr="001A7B80" w:rsidRDefault="00442C8D" w:rsidP="00442C8D">
            <w:pPr>
              <w:suppressAutoHyphens/>
              <w:autoSpaceDE w:val="0"/>
              <w:jc w:val="center"/>
              <w:rPr>
                <w:rFonts w:ascii="Times New Roman" w:eastAsia="Arial" w:hAnsi="Times New Roman" w:cs="Times New Roman"/>
                <w:sz w:val="22"/>
                <w:szCs w:val="22"/>
                <w:lang w:eastAsia="ar-SA"/>
              </w:rPr>
            </w:pPr>
            <w:r>
              <w:rPr>
                <w:rFonts w:ascii="Times New Roman" w:eastAsia="Arial" w:hAnsi="Times New Roman" w:cs="Times New Roman"/>
                <w:sz w:val="22"/>
                <w:szCs w:val="22"/>
                <w:lang w:eastAsia="ar-SA"/>
              </w:rPr>
              <w:t>Стоимость</w:t>
            </w:r>
            <w:r w:rsidR="002F3FEC" w:rsidRPr="001A7B80">
              <w:rPr>
                <w:rFonts w:ascii="Times New Roman" w:eastAsia="Arial" w:hAnsi="Times New Roman" w:cs="Times New Roman"/>
                <w:sz w:val="22"/>
                <w:szCs w:val="22"/>
                <w:lang w:eastAsia="ar-SA"/>
              </w:rPr>
              <w:t>, руб.</w:t>
            </w:r>
          </w:p>
        </w:tc>
      </w:tr>
      <w:tr w:rsidR="002F3FEC" w:rsidRPr="001A7B80" w14:paraId="61FADA2C" w14:textId="77777777" w:rsidTr="00DC22AA">
        <w:trPr>
          <w:trHeight w:val="668"/>
        </w:trPr>
        <w:tc>
          <w:tcPr>
            <w:tcW w:w="0" w:type="auto"/>
            <w:vAlign w:val="center"/>
          </w:tcPr>
          <w:p w14:paraId="4E4D4F19" w14:textId="77777777" w:rsidR="002F3FEC" w:rsidRPr="001A7B80" w:rsidRDefault="002F3FEC" w:rsidP="008E3123">
            <w:pPr>
              <w:suppressAutoHyphens/>
              <w:autoSpaceDE w:val="0"/>
              <w:jc w:val="center"/>
              <w:rPr>
                <w:rFonts w:ascii="Times New Roman" w:eastAsia="Arial" w:hAnsi="Times New Roman" w:cs="Times New Roman"/>
                <w:sz w:val="22"/>
                <w:szCs w:val="22"/>
                <w:lang w:eastAsia="ar-SA"/>
              </w:rPr>
            </w:pPr>
            <w:r w:rsidRPr="001A7B80">
              <w:rPr>
                <w:rFonts w:ascii="Times New Roman" w:eastAsia="Arial" w:hAnsi="Times New Roman" w:cs="Times New Roman"/>
                <w:sz w:val="22"/>
                <w:szCs w:val="22"/>
                <w:lang w:eastAsia="ar-SA"/>
              </w:rPr>
              <w:t>1</w:t>
            </w:r>
          </w:p>
        </w:tc>
        <w:tc>
          <w:tcPr>
            <w:tcW w:w="3030" w:type="dxa"/>
            <w:vAlign w:val="center"/>
          </w:tcPr>
          <w:p w14:paraId="06E04A93" w14:textId="25DCA219" w:rsidR="002F3FEC" w:rsidRPr="001A7B80" w:rsidRDefault="00E001D6" w:rsidP="00EC5A89">
            <w:pPr>
              <w:suppressAutoHyphens/>
              <w:autoSpaceDE w:val="0"/>
              <w:jc w:val="center"/>
              <w:rPr>
                <w:rFonts w:ascii="Times New Roman" w:eastAsia="Arial" w:hAnsi="Times New Roman" w:cs="Times New Roman"/>
                <w:sz w:val="22"/>
                <w:szCs w:val="22"/>
                <w:lang w:eastAsia="ar-SA"/>
              </w:rPr>
            </w:pPr>
            <w:r w:rsidRPr="00E001D6">
              <w:rPr>
                <w:rFonts w:ascii="Times New Roman" w:hAnsi="Times New Roman" w:cs="Times New Roman"/>
                <w:sz w:val="22"/>
                <w:szCs w:val="22"/>
              </w:rPr>
              <w:t xml:space="preserve">Оказание услуг по </w:t>
            </w:r>
            <w:r w:rsidR="00A8245C">
              <w:rPr>
                <w:rFonts w:ascii="Times New Roman" w:hAnsi="Times New Roman" w:cs="Times New Roman"/>
                <w:sz w:val="22"/>
                <w:szCs w:val="22"/>
              </w:rPr>
              <w:t xml:space="preserve">техническому </w:t>
            </w:r>
            <w:r w:rsidRPr="00E001D6">
              <w:rPr>
                <w:rFonts w:ascii="Times New Roman" w:hAnsi="Times New Roman" w:cs="Times New Roman"/>
                <w:sz w:val="22"/>
                <w:szCs w:val="22"/>
              </w:rPr>
              <w:t>обслуживанию оргтехники</w:t>
            </w:r>
          </w:p>
        </w:tc>
        <w:tc>
          <w:tcPr>
            <w:tcW w:w="1058" w:type="dxa"/>
            <w:vAlign w:val="center"/>
          </w:tcPr>
          <w:p w14:paraId="6599B0BB" w14:textId="77777777" w:rsidR="002F3FEC" w:rsidRPr="001A7B80" w:rsidRDefault="002F3FEC" w:rsidP="008E3123">
            <w:pPr>
              <w:suppressAutoHyphens/>
              <w:autoSpaceDE w:val="0"/>
              <w:jc w:val="center"/>
              <w:rPr>
                <w:rFonts w:ascii="Times New Roman" w:eastAsia="Arial" w:hAnsi="Times New Roman" w:cs="Times New Roman"/>
                <w:sz w:val="22"/>
                <w:szCs w:val="22"/>
                <w:lang w:eastAsia="ar-SA"/>
              </w:rPr>
            </w:pPr>
            <w:r w:rsidRPr="001A7B80">
              <w:rPr>
                <w:rFonts w:ascii="Times New Roman" w:hAnsi="Times New Roman" w:cs="Times New Roman"/>
                <w:sz w:val="22"/>
                <w:szCs w:val="22"/>
              </w:rPr>
              <w:t>МЕС</w:t>
            </w:r>
          </w:p>
        </w:tc>
        <w:tc>
          <w:tcPr>
            <w:tcW w:w="1047" w:type="dxa"/>
            <w:vAlign w:val="center"/>
          </w:tcPr>
          <w:p w14:paraId="541DF323" w14:textId="4B468144" w:rsidR="002F3FEC" w:rsidRPr="001A7B80" w:rsidRDefault="00C05F7E" w:rsidP="008E3123">
            <w:pPr>
              <w:suppressAutoHyphens/>
              <w:autoSpaceDE w:val="0"/>
              <w:jc w:val="center"/>
              <w:rPr>
                <w:rFonts w:ascii="Times New Roman" w:eastAsia="Arial" w:hAnsi="Times New Roman" w:cs="Times New Roman"/>
                <w:sz w:val="22"/>
                <w:szCs w:val="22"/>
                <w:lang w:eastAsia="ar-SA"/>
              </w:rPr>
            </w:pPr>
            <w:r>
              <w:rPr>
                <w:rFonts w:ascii="Times New Roman" w:hAnsi="Times New Roman" w:cs="Times New Roman"/>
                <w:sz w:val="22"/>
                <w:szCs w:val="22"/>
              </w:rPr>
              <w:t>6</w:t>
            </w:r>
          </w:p>
        </w:tc>
        <w:tc>
          <w:tcPr>
            <w:tcW w:w="2245" w:type="dxa"/>
            <w:vAlign w:val="center"/>
          </w:tcPr>
          <w:p w14:paraId="1C057390" w14:textId="4684AF81" w:rsidR="002F3FEC" w:rsidRPr="001A7B80" w:rsidRDefault="002F3FEC" w:rsidP="008E3123">
            <w:pPr>
              <w:suppressAutoHyphens/>
              <w:autoSpaceDE w:val="0"/>
              <w:jc w:val="center"/>
              <w:rPr>
                <w:rFonts w:ascii="Times New Roman" w:eastAsia="Arial" w:hAnsi="Times New Roman" w:cs="Times New Roman"/>
                <w:sz w:val="22"/>
                <w:szCs w:val="22"/>
                <w:lang w:eastAsia="ar-SA"/>
              </w:rPr>
            </w:pPr>
          </w:p>
        </w:tc>
        <w:tc>
          <w:tcPr>
            <w:tcW w:w="2246" w:type="dxa"/>
            <w:vAlign w:val="center"/>
          </w:tcPr>
          <w:p w14:paraId="182F19BB" w14:textId="42D81CF6" w:rsidR="002F3FEC" w:rsidRPr="001A7B80" w:rsidRDefault="002F3FEC" w:rsidP="008E3123">
            <w:pPr>
              <w:suppressAutoHyphens/>
              <w:autoSpaceDE w:val="0"/>
              <w:jc w:val="center"/>
              <w:rPr>
                <w:rFonts w:ascii="Times New Roman" w:eastAsia="Arial" w:hAnsi="Times New Roman" w:cs="Times New Roman"/>
                <w:sz w:val="22"/>
                <w:szCs w:val="22"/>
                <w:lang w:eastAsia="ar-SA"/>
              </w:rPr>
            </w:pPr>
          </w:p>
        </w:tc>
      </w:tr>
      <w:tr w:rsidR="000C2820" w:rsidRPr="001A7B80" w14:paraId="74DBFAB8" w14:textId="77777777" w:rsidTr="00DC22AA">
        <w:trPr>
          <w:trHeight w:val="408"/>
        </w:trPr>
        <w:tc>
          <w:tcPr>
            <w:tcW w:w="4605" w:type="dxa"/>
            <w:gridSpan w:val="3"/>
            <w:vAlign w:val="center"/>
          </w:tcPr>
          <w:p w14:paraId="147EEA5F" w14:textId="77777777" w:rsidR="000C2820" w:rsidRPr="000C2820" w:rsidRDefault="000C2820" w:rsidP="00442C8D">
            <w:pPr>
              <w:suppressAutoHyphens/>
              <w:autoSpaceDE w:val="0"/>
              <w:jc w:val="center"/>
              <w:rPr>
                <w:rFonts w:ascii="Times New Roman" w:hAnsi="Times New Roman" w:cs="Times New Roman"/>
                <w:b/>
                <w:sz w:val="22"/>
                <w:szCs w:val="22"/>
              </w:rPr>
            </w:pPr>
            <w:r w:rsidRPr="000C2820">
              <w:rPr>
                <w:rFonts w:ascii="Times New Roman" w:hAnsi="Times New Roman" w:cs="Times New Roman"/>
                <w:b/>
                <w:sz w:val="22"/>
                <w:szCs w:val="22"/>
              </w:rPr>
              <w:t>Всего</w:t>
            </w:r>
          </w:p>
        </w:tc>
        <w:tc>
          <w:tcPr>
            <w:tcW w:w="1047" w:type="dxa"/>
            <w:vAlign w:val="center"/>
          </w:tcPr>
          <w:p w14:paraId="63F1F6DB" w14:textId="77DBE72D" w:rsidR="000C2820" w:rsidRPr="000C2820" w:rsidRDefault="000C2820" w:rsidP="00442C8D">
            <w:pPr>
              <w:suppressAutoHyphens/>
              <w:autoSpaceDE w:val="0"/>
              <w:jc w:val="center"/>
              <w:rPr>
                <w:rFonts w:ascii="Times New Roman" w:hAnsi="Times New Roman" w:cs="Times New Roman"/>
                <w:b/>
                <w:sz w:val="22"/>
                <w:szCs w:val="22"/>
              </w:rPr>
            </w:pPr>
          </w:p>
        </w:tc>
        <w:tc>
          <w:tcPr>
            <w:tcW w:w="2245" w:type="dxa"/>
            <w:vAlign w:val="center"/>
          </w:tcPr>
          <w:p w14:paraId="5498202D" w14:textId="77777777" w:rsidR="000C2820" w:rsidRPr="000C2820" w:rsidRDefault="000C2820" w:rsidP="00442C8D">
            <w:pPr>
              <w:suppressAutoHyphens/>
              <w:autoSpaceDE w:val="0"/>
              <w:jc w:val="center"/>
              <w:rPr>
                <w:rFonts w:ascii="Times New Roman" w:eastAsia="Arial" w:hAnsi="Times New Roman" w:cs="Times New Roman"/>
                <w:b/>
                <w:sz w:val="22"/>
                <w:szCs w:val="22"/>
                <w:lang w:eastAsia="ar-SA"/>
              </w:rPr>
            </w:pPr>
          </w:p>
        </w:tc>
        <w:tc>
          <w:tcPr>
            <w:tcW w:w="2246" w:type="dxa"/>
            <w:vAlign w:val="center"/>
          </w:tcPr>
          <w:p w14:paraId="6B173869" w14:textId="4A409312" w:rsidR="000C2820" w:rsidRPr="000C2820" w:rsidRDefault="000C2820" w:rsidP="00442C8D">
            <w:pPr>
              <w:suppressAutoHyphens/>
              <w:autoSpaceDE w:val="0"/>
              <w:jc w:val="center"/>
              <w:rPr>
                <w:rFonts w:ascii="Times New Roman" w:eastAsia="Arial" w:hAnsi="Times New Roman" w:cs="Times New Roman"/>
                <w:b/>
                <w:sz w:val="22"/>
                <w:szCs w:val="22"/>
                <w:lang w:eastAsia="ar-SA"/>
              </w:rPr>
            </w:pPr>
          </w:p>
        </w:tc>
      </w:tr>
    </w:tbl>
    <w:p w14:paraId="362E584F" w14:textId="77777777" w:rsidR="002F3FEC" w:rsidRPr="00AB77AC" w:rsidRDefault="002F3FEC" w:rsidP="002F3FEC">
      <w:pPr>
        <w:rPr>
          <w:rFonts w:ascii="Times New Roman" w:hAnsi="Times New Roman" w:cs="Times New Roman"/>
          <w:b/>
          <w:bCs/>
          <w:sz w:val="22"/>
          <w:szCs w:val="22"/>
        </w:rPr>
      </w:pPr>
    </w:p>
    <w:p w14:paraId="4564BA63" w14:textId="1B954D96" w:rsidR="002F3FEC" w:rsidRDefault="00E001D6" w:rsidP="002F3FEC">
      <w:pPr>
        <w:rPr>
          <w:rFonts w:ascii="Times New Roman" w:hAnsi="Times New Roman" w:cs="Times New Roman"/>
          <w:sz w:val="22"/>
          <w:szCs w:val="22"/>
        </w:rPr>
      </w:pPr>
      <w:r w:rsidRPr="00E001D6">
        <w:rPr>
          <w:rFonts w:ascii="Times New Roman" w:hAnsi="Times New Roman" w:cs="Times New Roman"/>
          <w:sz w:val="22"/>
          <w:szCs w:val="22"/>
        </w:rPr>
        <w:t>Цена настоящего Контракта составляе</w:t>
      </w:r>
      <w:r w:rsidR="007F031A">
        <w:rPr>
          <w:rFonts w:ascii="Times New Roman" w:hAnsi="Times New Roman" w:cs="Times New Roman"/>
          <w:sz w:val="22"/>
          <w:szCs w:val="22"/>
        </w:rPr>
        <w:t xml:space="preserve">т </w:t>
      </w:r>
      <w:r w:rsidR="00EC5A89">
        <w:rPr>
          <w:rFonts w:ascii="Times New Roman" w:hAnsi="Times New Roman" w:cs="Times New Roman"/>
          <w:sz w:val="22"/>
          <w:szCs w:val="22"/>
          <w:u w:val="single"/>
        </w:rPr>
        <w:t xml:space="preserve">       </w:t>
      </w:r>
      <w:r w:rsidR="007F031A">
        <w:rPr>
          <w:rFonts w:ascii="Times New Roman" w:hAnsi="Times New Roman" w:cs="Times New Roman"/>
          <w:sz w:val="22"/>
          <w:szCs w:val="22"/>
        </w:rPr>
        <w:t xml:space="preserve">рублей </w:t>
      </w:r>
      <w:proofErr w:type="gramStart"/>
      <w:r w:rsidR="007F031A">
        <w:rPr>
          <w:rFonts w:ascii="Times New Roman" w:hAnsi="Times New Roman" w:cs="Times New Roman"/>
          <w:sz w:val="22"/>
          <w:szCs w:val="22"/>
        </w:rPr>
        <w:t>(</w:t>
      </w:r>
      <w:r w:rsidR="00EC5A89">
        <w:rPr>
          <w:rFonts w:ascii="Times New Roman" w:hAnsi="Times New Roman" w:cs="Times New Roman"/>
          <w:sz w:val="22"/>
          <w:szCs w:val="22"/>
          <w:u w:val="single"/>
        </w:rPr>
        <w:t xml:space="preserve">  </w:t>
      </w:r>
      <w:proofErr w:type="gramEnd"/>
      <w:r w:rsidR="00EC5A89">
        <w:rPr>
          <w:rFonts w:ascii="Times New Roman" w:hAnsi="Times New Roman" w:cs="Times New Roman"/>
          <w:sz w:val="22"/>
          <w:szCs w:val="22"/>
          <w:u w:val="single"/>
        </w:rPr>
        <w:t xml:space="preserve">    </w:t>
      </w:r>
      <w:r w:rsidRPr="00E001D6">
        <w:rPr>
          <w:rFonts w:ascii="Times New Roman" w:hAnsi="Times New Roman" w:cs="Times New Roman"/>
          <w:sz w:val="22"/>
          <w:szCs w:val="22"/>
        </w:rPr>
        <w:t xml:space="preserve">) рублей </w:t>
      </w:r>
      <w:r w:rsidR="00EC5A89">
        <w:rPr>
          <w:rFonts w:ascii="Times New Roman" w:hAnsi="Times New Roman" w:cs="Times New Roman"/>
          <w:sz w:val="22"/>
          <w:szCs w:val="22"/>
          <w:u w:val="single"/>
        </w:rPr>
        <w:t xml:space="preserve">    </w:t>
      </w:r>
      <w:r w:rsidRPr="00E001D6">
        <w:rPr>
          <w:rFonts w:ascii="Times New Roman" w:hAnsi="Times New Roman" w:cs="Times New Roman"/>
          <w:sz w:val="22"/>
          <w:szCs w:val="22"/>
        </w:rPr>
        <w:t xml:space="preserve"> копеек</w:t>
      </w:r>
      <w:r w:rsidR="00CF5CC0">
        <w:rPr>
          <w:rFonts w:ascii="Times New Roman" w:hAnsi="Times New Roman" w:cs="Times New Roman"/>
          <w:sz w:val="22"/>
          <w:szCs w:val="22"/>
        </w:rPr>
        <w:t xml:space="preserve">. </w:t>
      </w:r>
      <w:r w:rsidRPr="00E001D6">
        <w:rPr>
          <w:rFonts w:ascii="Times New Roman" w:hAnsi="Times New Roman" w:cs="Times New Roman"/>
          <w:sz w:val="22"/>
          <w:szCs w:val="22"/>
        </w:rPr>
        <w:t xml:space="preserve"> </w:t>
      </w:r>
      <w:r w:rsidR="00271F23">
        <w:rPr>
          <w:rFonts w:ascii="Times New Roman" w:hAnsi="Times New Roman" w:cs="Times New Roman"/>
          <w:sz w:val="22"/>
          <w:szCs w:val="22"/>
        </w:rPr>
        <w:t xml:space="preserve">В т. ч. НДС или </w:t>
      </w:r>
      <w:r w:rsidRPr="00E001D6">
        <w:rPr>
          <w:rFonts w:ascii="Times New Roman" w:hAnsi="Times New Roman" w:cs="Times New Roman"/>
          <w:sz w:val="22"/>
          <w:szCs w:val="22"/>
        </w:rPr>
        <w:t xml:space="preserve">НДС не облагается согласно п. </w:t>
      </w:r>
      <w:r w:rsidR="00E81142">
        <w:rPr>
          <w:rFonts w:ascii="Times New Roman" w:hAnsi="Times New Roman" w:cs="Times New Roman"/>
          <w:sz w:val="22"/>
          <w:szCs w:val="22"/>
        </w:rPr>
        <w:t>__</w:t>
      </w:r>
      <w:r w:rsidRPr="00E001D6">
        <w:rPr>
          <w:rFonts w:ascii="Times New Roman" w:hAnsi="Times New Roman" w:cs="Times New Roman"/>
          <w:sz w:val="22"/>
          <w:szCs w:val="22"/>
        </w:rPr>
        <w:t xml:space="preserve"> статьи </w:t>
      </w:r>
      <w:r w:rsidR="00E81142">
        <w:rPr>
          <w:rFonts w:ascii="Times New Roman" w:hAnsi="Times New Roman" w:cs="Times New Roman"/>
          <w:sz w:val="22"/>
          <w:szCs w:val="22"/>
        </w:rPr>
        <w:t>___</w:t>
      </w:r>
      <w:r w:rsidRPr="00E001D6">
        <w:rPr>
          <w:rFonts w:ascii="Times New Roman" w:hAnsi="Times New Roman" w:cs="Times New Roman"/>
          <w:sz w:val="22"/>
          <w:szCs w:val="22"/>
        </w:rPr>
        <w:t xml:space="preserve"> Налогового кодекса Российской Федерации.</w:t>
      </w:r>
    </w:p>
    <w:p w14:paraId="567707E3" w14:textId="77777777" w:rsidR="00541394" w:rsidRPr="00AB77AC" w:rsidRDefault="00541394" w:rsidP="002F3FEC">
      <w:pPr>
        <w:rPr>
          <w:rFonts w:ascii="Times New Roman" w:hAnsi="Times New Roman" w:cs="Times New Roman"/>
          <w:b/>
          <w:bCs/>
          <w:sz w:val="22"/>
          <w:szCs w:val="22"/>
        </w:rPr>
      </w:pPr>
    </w:p>
    <w:tbl>
      <w:tblPr>
        <w:tblpPr w:leftFromText="180" w:rightFromText="180" w:vertAnchor="text" w:horzAnchor="margin" w:tblpY="32"/>
        <w:tblW w:w="0" w:type="auto"/>
        <w:tblLook w:val="01E0" w:firstRow="1" w:lastRow="1" w:firstColumn="1" w:lastColumn="1" w:noHBand="0" w:noVBand="0"/>
      </w:tblPr>
      <w:tblGrid>
        <w:gridCol w:w="5057"/>
        <w:gridCol w:w="5291"/>
      </w:tblGrid>
      <w:tr w:rsidR="002F3FEC" w:rsidRPr="001A7B80" w14:paraId="474BEE27" w14:textId="77777777" w:rsidTr="00CF5CC0">
        <w:trPr>
          <w:trHeight w:val="567"/>
        </w:trPr>
        <w:tc>
          <w:tcPr>
            <w:tcW w:w="5057" w:type="dxa"/>
          </w:tcPr>
          <w:p w14:paraId="1FE2819B" w14:textId="77777777" w:rsidR="002F3FEC" w:rsidRDefault="002F3FEC" w:rsidP="000C2820">
            <w:pPr>
              <w:rPr>
                <w:rFonts w:ascii="Times New Roman" w:hAnsi="Times New Roman" w:cs="Times New Roman"/>
                <w:b/>
                <w:bCs/>
                <w:sz w:val="22"/>
                <w:szCs w:val="22"/>
              </w:rPr>
            </w:pPr>
            <w:r w:rsidRPr="000C2820">
              <w:rPr>
                <w:rFonts w:ascii="Times New Roman" w:hAnsi="Times New Roman" w:cs="Times New Roman"/>
                <w:b/>
                <w:bCs/>
                <w:sz w:val="22"/>
                <w:szCs w:val="22"/>
              </w:rPr>
              <w:t>ЗАКАЗЧИК</w:t>
            </w:r>
          </w:p>
          <w:p w14:paraId="444F4F24" w14:textId="77777777" w:rsidR="007F031A" w:rsidRPr="000C2820" w:rsidRDefault="007F031A" w:rsidP="000C2820">
            <w:pPr>
              <w:rPr>
                <w:rFonts w:ascii="Times New Roman" w:hAnsi="Times New Roman" w:cs="Times New Roman"/>
                <w:b/>
                <w:bCs/>
                <w:sz w:val="22"/>
                <w:szCs w:val="22"/>
              </w:rPr>
            </w:pPr>
          </w:p>
        </w:tc>
        <w:tc>
          <w:tcPr>
            <w:tcW w:w="5291" w:type="dxa"/>
          </w:tcPr>
          <w:p w14:paraId="319BF67D" w14:textId="4AB9841C" w:rsidR="002F3FEC" w:rsidRPr="000C2820" w:rsidRDefault="00CF5CC0" w:rsidP="000C2820">
            <w:pPr>
              <w:rPr>
                <w:rFonts w:ascii="Times New Roman" w:hAnsi="Times New Roman" w:cs="Times New Roman"/>
                <w:b/>
                <w:bCs/>
                <w:sz w:val="22"/>
                <w:szCs w:val="22"/>
              </w:rPr>
            </w:pPr>
            <w:r>
              <w:rPr>
                <w:rFonts w:ascii="Times New Roman" w:hAnsi="Times New Roman" w:cs="Times New Roman"/>
                <w:bCs/>
                <w:sz w:val="22"/>
                <w:szCs w:val="22"/>
              </w:rPr>
              <w:t xml:space="preserve">                      </w:t>
            </w:r>
            <w:r w:rsidR="002F3FEC" w:rsidRPr="000C2820">
              <w:rPr>
                <w:rFonts w:ascii="Times New Roman" w:hAnsi="Times New Roman" w:cs="Times New Roman"/>
                <w:b/>
                <w:bCs/>
                <w:sz w:val="22"/>
                <w:szCs w:val="22"/>
              </w:rPr>
              <w:t>ИСПОЛНИТЕЛЬ</w:t>
            </w:r>
          </w:p>
        </w:tc>
      </w:tr>
      <w:tr w:rsidR="002F3FEC" w:rsidRPr="001A7B80" w14:paraId="7FA5619D" w14:textId="77777777" w:rsidTr="00CF5CC0">
        <w:trPr>
          <w:trHeight w:val="565"/>
        </w:trPr>
        <w:tc>
          <w:tcPr>
            <w:tcW w:w="5057" w:type="dxa"/>
          </w:tcPr>
          <w:p w14:paraId="463F74B0" w14:textId="5243D771" w:rsidR="002F3FEC" w:rsidRDefault="002F3FEC" w:rsidP="007F031A">
            <w:pPr>
              <w:pStyle w:val="a9"/>
              <w:spacing w:before="0" w:after="0"/>
              <w:rPr>
                <w:sz w:val="22"/>
                <w:szCs w:val="22"/>
              </w:rPr>
            </w:pPr>
          </w:p>
          <w:p w14:paraId="5518A98F" w14:textId="4959C2A3" w:rsidR="00CF5CC0" w:rsidRPr="00A83BB8" w:rsidRDefault="00CF5CC0" w:rsidP="007F031A">
            <w:pPr>
              <w:pStyle w:val="a9"/>
              <w:spacing w:before="0" w:after="0"/>
              <w:rPr>
                <w:sz w:val="22"/>
                <w:szCs w:val="22"/>
              </w:rPr>
            </w:pPr>
          </w:p>
        </w:tc>
        <w:tc>
          <w:tcPr>
            <w:tcW w:w="5291" w:type="dxa"/>
          </w:tcPr>
          <w:p w14:paraId="7C3E978A" w14:textId="6305ABC3" w:rsidR="002F3FEC" w:rsidRPr="00EC5A89" w:rsidRDefault="002F3FEC" w:rsidP="00C05F7E">
            <w:pPr>
              <w:pStyle w:val="a7"/>
              <w:ind w:firstLine="0"/>
            </w:pPr>
          </w:p>
        </w:tc>
      </w:tr>
      <w:tr w:rsidR="002F3FEC" w:rsidRPr="001A7B80" w14:paraId="2F94F966" w14:textId="77777777" w:rsidTr="000C2820">
        <w:tc>
          <w:tcPr>
            <w:tcW w:w="5057" w:type="dxa"/>
          </w:tcPr>
          <w:p w14:paraId="76C39297" w14:textId="77777777" w:rsidR="00C05F7E" w:rsidRDefault="002F3FEC" w:rsidP="007F031A">
            <w:pPr>
              <w:autoSpaceDE w:val="0"/>
              <w:autoSpaceDN w:val="0"/>
              <w:adjustRightInd w:val="0"/>
              <w:spacing w:line="0" w:lineRule="atLeast"/>
              <w:rPr>
                <w:rFonts w:ascii="Times New Roman" w:hAnsi="Times New Roman" w:cs="Times New Roman"/>
                <w:iCs/>
              </w:rPr>
            </w:pPr>
            <w:r w:rsidRPr="001A7B80">
              <w:rPr>
                <w:rFonts w:ascii="Times New Roman" w:hAnsi="Times New Roman" w:cs="Times New Roman"/>
                <w:iCs/>
              </w:rPr>
              <w:t xml:space="preserve">Директор </w:t>
            </w:r>
          </w:p>
          <w:p w14:paraId="069EBEFF" w14:textId="00E2D572" w:rsidR="002F3FEC" w:rsidRPr="001A7B80" w:rsidRDefault="002F3FEC" w:rsidP="007F031A">
            <w:pPr>
              <w:autoSpaceDE w:val="0"/>
              <w:autoSpaceDN w:val="0"/>
              <w:adjustRightInd w:val="0"/>
              <w:spacing w:line="0" w:lineRule="atLeast"/>
              <w:rPr>
                <w:rFonts w:ascii="Times New Roman" w:hAnsi="Times New Roman" w:cs="Times New Roman"/>
                <w:iCs/>
              </w:rPr>
            </w:pPr>
            <w:r w:rsidRPr="001A7B80">
              <w:rPr>
                <w:rFonts w:ascii="Times New Roman" w:hAnsi="Times New Roman" w:cs="Times New Roman"/>
                <w:iCs/>
              </w:rPr>
              <w:t>__________</w:t>
            </w:r>
            <w:r w:rsidR="00C05F7E">
              <w:rPr>
                <w:rFonts w:ascii="Times New Roman" w:hAnsi="Times New Roman" w:cs="Times New Roman"/>
                <w:iCs/>
              </w:rPr>
              <w:t>______</w:t>
            </w:r>
            <w:r w:rsidRPr="001A7B80">
              <w:rPr>
                <w:rFonts w:ascii="Times New Roman" w:hAnsi="Times New Roman" w:cs="Times New Roman"/>
                <w:iCs/>
              </w:rPr>
              <w:t>/Г.И. Воронько/</w:t>
            </w:r>
          </w:p>
          <w:p w14:paraId="1311F2F6" w14:textId="47EC26FF" w:rsidR="002F3FEC" w:rsidRPr="007F031A" w:rsidRDefault="00E001D6" w:rsidP="007F031A">
            <w:pPr>
              <w:tabs>
                <w:tab w:val="left" w:pos="0"/>
              </w:tabs>
              <w:spacing w:line="0" w:lineRule="atLeast"/>
              <w:rPr>
                <w:rFonts w:ascii="Times New Roman" w:hAnsi="Times New Roman" w:cs="Times New Roman"/>
                <w:sz w:val="18"/>
                <w:szCs w:val="18"/>
              </w:rPr>
            </w:pPr>
            <w:r w:rsidRPr="007F031A">
              <w:rPr>
                <w:rFonts w:ascii="Times New Roman" w:hAnsi="Times New Roman" w:cs="Times New Roman"/>
                <w:sz w:val="18"/>
                <w:szCs w:val="18"/>
              </w:rPr>
              <w:t>Подписано ЭЦП</w:t>
            </w:r>
          </w:p>
        </w:tc>
        <w:tc>
          <w:tcPr>
            <w:tcW w:w="5291" w:type="dxa"/>
          </w:tcPr>
          <w:p w14:paraId="32A2954B" w14:textId="71BBBC10" w:rsidR="000C2820" w:rsidRDefault="000C2820" w:rsidP="00CF5CC0">
            <w:pPr>
              <w:autoSpaceDE w:val="0"/>
              <w:autoSpaceDN w:val="0"/>
              <w:adjustRightInd w:val="0"/>
              <w:rPr>
                <w:rFonts w:ascii="Times New Roman" w:hAnsi="Times New Roman" w:cs="Times New Roman"/>
                <w:iCs/>
              </w:rPr>
            </w:pPr>
            <w:r>
              <w:rPr>
                <w:rFonts w:ascii="Times New Roman" w:hAnsi="Times New Roman" w:cs="Times New Roman"/>
                <w:sz w:val="22"/>
                <w:szCs w:val="22"/>
              </w:rPr>
              <w:t xml:space="preserve">                      </w:t>
            </w:r>
            <w:r w:rsidR="00EC5A89">
              <w:rPr>
                <w:rFonts w:ascii="Times New Roman" w:hAnsi="Times New Roman" w:cs="Times New Roman"/>
                <w:iCs/>
              </w:rPr>
              <w:t>Руководитель</w:t>
            </w:r>
          </w:p>
          <w:p w14:paraId="2246347E" w14:textId="627ABB18" w:rsidR="002F3FEC" w:rsidRPr="001A7B80" w:rsidRDefault="000C2820" w:rsidP="00CF5CC0">
            <w:pPr>
              <w:jc w:val="both"/>
              <w:rPr>
                <w:rFonts w:ascii="Times New Roman" w:hAnsi="Times New Roman" w:cs="Times New Roman"/>
                <w:sz w:val="22"/>
                <w:szCs w:val="22"/>
              </w:rPr>
            </w:pPr>
            <w:r>
              <w:rPr>
                <w:rFonts w:ascii="Times New Roman" w:hAnsi="Times New Roman" w:cs="Times New Roman"/>
                <w:iCs/>
              </w:rPr>
              <w:t xml:space="preserve">      </w:t>
            </w:r>
            <w:r w:rsidR="00CF5CC0">
              <w:rPr>
                <w:rFonts w:ascii="Times New Roman" w:hAnsi="Times New Roman" w:cs="Times New Roman"/>
                <w:iCs/>
              </w:rPr>
              <w:t xml:space="preserve">               ________________</w:t>
            </w:r>
            <w:r>
              <w:rPr>
                <w:rFonts w:ascii="Times New Roman" w:hAnsi="Times New Roman" w:cs="Times New Roman"/>
                <w:iCs/>
              </w:rPr>
              <w:t>__/</w:t>
            </w:r>
            <w:r w:rsidR="00EC5A89">
              <w:rPr>
                <w:rFonts w:ascii="Times New Roman" w:hAnsi="Times New Roman" w:cs="Times New Roman"/>
                <w:iCs/>
              </w:rPr>
              <w:t>ФИО</w:t>
            </w:r>
            <w:r w:rsidR="00CF5CC0" w:rsidRPr="00CF5CC0">
              <w:rPr>
                <w:rFonts w:ascii="Times New Roman" w:hAnsi="Times New Roman" w:cs="Times New Roman"/>
                <w:iCs/>
              </w:rPr>
              <w:t xml:space="preserve"> </w:t>
            </w:r>
            <w:r w:rsidRPr="001A7B80">
              <w:rPr>
                <w:rFonts w:ascii="Times New Roman" w:hAnsi="Times New Roman" w:cs="Times New Roman"/>
                <w:iCs/>
              </w:rPr>
              <w:t>/</w:t>
            </w:r>
          </w:p>
          <w:p w14:paraId="0A3249A2" w14:textId="77777777" w:rsidR="002F3FEC" w:rsidRDefault="00E001D6" w:rsidP="00CF5CC0">
            <w:pPr>
              <w:tabs>
                <w:tab w:val="left" w:pos="1305"/>
              </w:tabs>
              <w:jc w:val="both"/>
              <w:rPr>
                <w:rFonts w:ascii="Times New Roman" w:hAnsi="Times New Roman" w:cs="Times New Roman"/>
                <w:sz w:val="18"/>
                <w:szCs w:val="18"/>
              </w:rPr>
            </w:pPr>
            <w:r>
              <w:rPr>
                <w:rFonts w:ascii="Times New Roman" w:hAnsi="Times New Roman" w:cs="Times New Roman"/>
                <w:sz w:val="22"/>
                <w:szCs w:val="22"/>
              </w:rPr>
              <w:t xml:space="preserve">                     </w:t>
            </w:r>
            <w:r w:rsidRPr="007F031A">
              <w:rPr>
                <w:rFonts w:ascii="Times New Roman" w:hAnsi="Times New Roman" w:cs="Times New Roman"/>
                <w:sz w:val="18"/>
                <w:szCs w:val="18"/>
              </w:rPr>
              <w:t>Подписано ЭЦП</w:t>
            </w:r>
          </w:p>
          <w:p w14:paraId="7A587BDE" w14:textId="7A0EE0B0" w:rsidR="00CF5CC0" w:rsidRPr="007F031A" w:rsidRDefault="00CF5CC0" w:rsidP="00CF5CC0">
            <w:pPr>
              <w:tabs>
                <w:tab w:val="left" w:pos="1305"/>
              </w:tabs>
              <w:jc w:val="both"/>
              <w:rPr>
                <w:rFonts w:ascii="Times New Roman" w:hAnsi="Times New Roman" w:cs="Times New Roman"/>
                <w:sz w:val="18"/>
                <w:szCs w:val="18"/>
              </w:rPr>
            </w:pPr>
          </w:p>
        </w:tc>
      </w:tr>
      <w:tr w:rsidR="002F3FEC" w:rsidRPr="001A7B80" w14:paraId="2D16B6A6" w14:textId="77777777" w:rsidTr="000C2820">
        <w:tc>
          <w:tcPr>
            <w:tcW w:w="5057" w:type="dxa"/>
          </w:tcPr>
          <w:p w14:paraId="3BD370D1" w14:textId="77777777" w:rsidR="002F3FEC" w:rsidRPr="001A7B80" w:rsidRDefault="002F3FEC" w:rsidP="008E3123">
            <w:pPr>
              <w:tabs>
                <w:tab w:val="left" w:pos="0"/>
              </w:tabs>
              <w:spacing w:line="0" w:lineRule="atLeast"/>
              <w:rPr>
                <w:rFonts w:ascii="Times New Roman" w:hAnsi="Times New Roman" w:cs="Times New Roman"/>
              </w:rPr>
            </w:pPr>
          </w:p>
        </w:tc>
        <w:tc>
          <w:tcPr>
            <w:tcW w:w="5291" w:type="dxa"/>
          </w:tcPr>
          <w:p w14:paraId="399BE7C1" w14:textId="7EE77E6B" w:rsidR="002F3FEC" w:rsidRPr="001A7B80" w:rsidRDefault="002F3FEC" w:rsidP="008E3123">
            <w:pPr>
              <w:jc w:val="both"/>
              <w:rPr>
                <w:rFonts w:ascii="Times New Roman" w:hAnsi="Times New Roman" w:cs="Times New Roman"/>
                <w:bCs/>
                <w:sz w:val="22"/>
                <w:szCs w:val="22"/>
              </w:rPr>
            </w:pPr>
          </w:p>
        </w:tc>
      </w:tr>
      <w:tr w:rsidR="002F3FEC" w:rsidRPr="001A7B80" w14:paraId="35A11FC7" w14:textId="77777777" w:rsidTr="000C2820">
        <w:tc>
          <w:tcPr>
            <w:tcW w:w="5057" w:type="dxa"/>
          </w:tcPr>
          <w:p w14:paraId="5B69C87B" w14:textId="77777777" w:rsidR="002F3FEC" w:rsidRPr="001A7B80" w:rsidRDefault="002F3FEC" w:rsidP="008E3123">
            <w:pPr>
              <w:jc w:val="both"/>
              <w:rPr>
                <w:rFonts w:ascii="Times New Roman" w:hAnsi="Times New Roman" w:cs="Times New Roman"/>
                <w:sz w:val="22"/>
                <w:szCs w:val="22"/>
              </w:rPr>
            </w:pPr>
          </w:p>
        </w:tc>
        <w:tc>
          <w:tcPr>
            <w:tcW w:w="5291" w:type="dxa"/>
          </w:tcPr>
          <w:p w14:paraId="043D1025" w14:textId="77777777" w:rsidR="002F3FEC" w:rsidRPr="001A7B80" w:rsidRDefault="002F3FEC" w:rsidP="008E3123">
            <w:pPr>
              <w:jc w:val="both"/>
              <w:rPr>
                <w:rFonts w:ascii="Times New Roman" w:hAnsi="Times New Roman" w:cs="Times New Roman"/>
                <w:sz w:val="22"/>
                <w:szCs w:val="22"/>
              </w:rPr>
            </w:pPr>
          </w:p>
        </w:tc>
      </w:tr>
    </w:tbl>
    <w:p w14:paraId="161BD8BE" w14:textId="627858F9" w:rsidR="00F72A8B" w:rsidRPr="00F72A8B" w:rsidRDefault="002F3FEC" w:rsidP="00F72A8B">
      <w:pPr>
        <w:jc w:val="right"/>
        <w:rPr>
          <w:rFonts w:ascii="Times New Roman" w:hAnsi="Times New Roman" w:cs="Times New Roman"/>
          <w:sz w:val="22"/>
          <w:szCs w:val="22"/>
        </w:rPr>
      </w:pPr>
      <w:r w:rsidRPr="00AB77AC">
        <w:rPr>
          <w:rFonts w:ascii="Times New Roman" w:hAnsi="Times New Roman" w:cs="Times New Roman"/>
          <w:sz w:val="22"/>
          <w:szCs w:val="22"/>
        </w:rPr>
        <w:br w:type="page"/>
      </w:r>
      <w:r w:rsidR="00F72A8B">
        <w:rPr>
          <w:rFonts w:ascii="Times New Roman" w:hAnsi="Times New Roman" w:cs="Times New Roman"/>
          <w:sz w:val="22"/>
          <w:szCs w:val="22"/>
        </w:rPr>
        <w:lastRenderedPageBreak/>
        <w:t>Приложение №2</w:t>
      </w:r>
      <w:r w:rsidR="00F72A8B" w:rsidRPr="00F72A8B">
        <w:rPr>
          <w:rFonts w:ascii="Times New Roman" w:hAnsi="Times New Roman" w:cs="Times New Roman"/>
          <w:sz w:val="22"/>
          <w:szCs w:val="22"/>
        </w:rPr>
        <w:t xml:space="preserve"> </w:t>
      </w:r>
    </w:p>
    <w:p w14:paraId="3CC3B28B" w14:textId="017C0B10" w:rsidR="002F3FEC" w:rsidRPr="00AB77AC" w:rsidRDefault="00F72A8B" w:rsidP="00F72A8B">
      <w:pPr>
        <w:jc w:val="right"/>
        <w:rPr>
          <w:rFonts w:ascii="Times New Roman" w:hAnsi="Times New Roman" w:cs="Times New Roman"/>
          <w:b/>
          <w:bCs/>
          <w:sz w:val="22"/>
          <w:szCs w:val="22"/>
        </w:rPr>
      </w:pPr>
      <w:r w:rsidRPr="00F72A8B">
        <w:rPr>
          <w:rFonts w:ascii="Times New Roman" w:hAnsi="Times New Roman" w:cs="Times New Roman"/>
          <w:sz w:val="22"/>
          <w:szCs w:val="22"/>
        </w:rPr>
        <w:t xml:space="preserve">                                                                       </w:t>
      </w:r>
      <w:r w:rsidR="009E663F">
        <w:rPr>
          <w:rFonts w:ascii="Times New Roman" w:hAnsi="Times New Roman" w:cs="Times New Roman"/>
          <w:sz w:val="22"/>
          <w:szCs w:val="22"/>
        </w:rPr>
        <w:t xml:space="preserve"> </w:t>
      </w:r>
      <w:r w:rsidR="00EC5A89">
        <w:rPr>
          <w:rFonts w:ascii="Times New Roman" w:hAnsi="Times New Roman" w:cs="Times New Roman"/>
          <w:sz w:val="22"/>
          <w:szCs w:val="22"/>
        </w:rPr>
        <w:t xml:space="preserve">            к Контракту № ЭМ-   /202</w:t>
      </w:r>
      <w:r w:rsidR="00C05F7E">
        <w:rPr>
          <w:rFonts w:ascii="Times New Roman" w:hAnsi="Times New Roman" w:cs="Times New Roman"/>
          <w:sz w:val="22"/>
          <w:szCs w:val="22"/>
        </w:rPr>
        <w:t>6</w:t>
      </w:r>
      <w:r w:rsidR="00EC5A89">
        <w:rPr>
          <w:rFonts w:ascii="Times New Roman" w:hAnsi="Times New Roman" w:cs="Times New Roman"/>
          <w:sz w:val="22"/>
          <w:szCs w:val="22"/>
        </w:rPr>
        <w:t xml:space="preserve"> от </w:t>
      </w:r>
      <w:proofErr w:type="gramStart"/>
      <w:r w:rsidR="00EC5A89">
        <w:rPr>
          <w:rFonts w:ascii="Times New Roman" w:hAnsi="Times New Roman" w:cs="Times New Roman"/>
          <w:sz w:val="22"/>
          <w:szCs w:val="22"/>
        </w:rPr>
        <w:t xml:space="preserve">«  </w:t>
      </w:r>
      <w:proofErr w:type="gramEnd"/>
      <w:r w:rsidR="00EC5A89">
        <w:rPr>
          <w:rFonts w:ascii="Times New Roman" w:hAnsi="Times New Roman" w:cs="Times New Roman"/>
          <w:sz w:val="22"/>
          <w:szCs w:val="22"/>
        </w:rPr>
        <w:t xml:space="preserve">  » </w:t>
      </w:r>
      <w:r w:rsidR="00BD1282">
        <w:rPr>
          <w:rFonts w:ascii="Times New Roman" w:hAnsi="Times New Roman" w:cs="Times New Roman"/>
          <w:sz w:val="22"/>
          <w:szCs w:val="22"/>
        </w:rPr>
        <w:t>________</w:t>
      </w:r>
      <w:r w:rsidR="00EC5A89">
        <w:rPr>
          <w:rFonts w:ascii="Times New Roman" w:hAnsi="Times New Roman" w:cs="Times New Roman"/>
          <w:sz w:val="22"/>
          <w:szCs w:val="22"/>
        </w:rPr>
        <w:t xml:space="preserve"> 20</w:t>
      </w:r>
      <w:r w:rsidR="00BD1282">
        <w:rPr>
          <w:rFonts w:ascii="Times New Roman" w:hAnsi="Times New Roman" w:cs="Times New Roman"/>
          <w:sz w:val="22"/>
          <w:szCs w:val="22"/>
        </w:rPr>
        <w:t>2</w:t>
      </w:r>
      <w:r w:rsidR="00C05F7E">
        <w:rPr>
          <w:rFonts w:ascii="Times New Roman" w:hAnsi="Times New Roman" w:cs="Times New Roman"/>
          <w:sz w:val="22"/>
          <w:szCs w:val="22"/>
        </w:rPr>
        <w:t>6</w:t>
      </w:r>
      <w:r w:rsidRPr="00F72A8B">
        <w:rPr>
          <w:rFonts w:ascii="Times New Roman" w:hAnsi="Times New Roman" w:cs="Times New Roman"/>
          <w:sz w:val="22"/>
          <w:szCs w:val="22"/>
        </w:rPr>
        <w:t xml:space="preserve"> г.</w:t>
      </w:r>
    </w:p>
    <w:p w14:paraId="3DFA3F98" w14:textId="77777777" w:rsidR="00F72A8B" w:rsidRDefault="00F72A8B" w:rsidP="002F3FEC">
      <w:pPr>
        <w:jc w:val="center"/>
        <w:rPr>
          <w:rFonts w:ascii="Times New Roman" w:hAnsi="Times New Roman" w:cs="Times New Roman"/>
          <w:b/>
          <w:bCs/>
          <w:sz w:val="22"/>
          <w:szCs w:val="22"/>
        </w:rPr>
      </w:pPr>
    </w:p>
    <w:p w14:paraId="3AA54CDF" w14:textId="77777777" w:rsidR="002F3FEC" w:rsidRPr="00AB77AC" w:rsidRDefault="002F3FEC" w:rsidP="002F3FEC">
      <w:pPr>
        <w:jc w:val="center"/>
        <w:rPr>
          <w:rFonts w:ascii="Times New Roman" w:hAnsi="Times New Roman" w:cs="Times New Roman"/>
          <w:b/>
          <w:bCs/>
          <w:sz w:val="22"/>
          <w:szCs w:val="22"/>
        </w:rPr>
      </w:pPr>
      <w:r w:rsidRPr="00AB77AC">
        <w:rPr>
          <w:rFonts w:ascii="Times New Roman" w:hAnsi="Times New Roman" w:cs="Times New Roman"/>
          <w:b/>
          <w:bCs/>
          <w:sz w:val="22"/>
          <w:szCs w:val="22"/>
        </w:rPr>
        <w:t>ОБРАЗЕЦ</w:t>
      </w:r>
    </w:p>
    <w:p w14:paraId="7282E0B3" w14:textId="77777777" w:rsidR="002F3FEC" w:rsidRPr="00AB77AC" w:rsidRDefault="002F3FEC" w:rsidP="002F3FEC">
      <w:pPr>
        <w:jc w:val="center"/>
        <w:rPr>
          <w:rFonts w:ascii="Times New Roman" w:hAnsi="Times New Roman" w:cs="Times New Roman"/>
          <w:b/>
          <w:bCs/>
          <w:sz w:val="22"/>
          <w:szCs w:val="22"/>
        </w:rPr>
      </w:pPr>
    </w:p>
    <w:p w14:paraId="21F31D21" w14:textId="0C7FD407" w:rsidR="002F3FEC" w:rsidRPr="00F72A8B" w:rsidRDefault="00F72A8B" w:rsidP="002F3FEC">
      <w:pPr>
        <w:shd w:val="clear" w:color="auto" w:fill="FFFFFF"/>
        <w:jc w:val="center"/>
        <w:rPr>
          <w:rFonts w:ascii="Times New Roman" w:hAnsi="Times New Roman" w:cs="Times New Roman"/>
          <w:b/>
          <w:sz w:val="22"/>
          <w:szCs w:val="22"/>
        </w:rPr>
      </w:pPr>
      <w:r w:rsidRPr="00F72A8B">
        <w:rPr>
          <w:rFonts w:ascii="Times New Roman" w:hAnsi="Times New Roman" w:cs="Times New Roman"/>
          <w:b/>
          <w:sz w:val="22"/>
          <w:szCs w:val="22"/>
        </w:rPr>
        <w:t>АКТ №</w:t>
      </w:r>
    </w:p>
    <w:p w14:paraId="06B13643" w14:textId="77777777" w:rsidR="002F3FEC" w:rsidRDefault="002F3FEC" w:rsidP="002F3FEC">
      <w:pPr>
        <w:shd w:val="clear" w:color="auto" w:fill="FFFFFF"/>
        <w:jc w:val="center"/>
        <w:rPr>
          <w:rFonts w:ascii="Times New Roman" w:hAnsi="Times New Roman" w:cs="Times New Roman"/>
          <w:b/>
          <w:sz w:val="22"/>
          <w:szCs w:val="22"/>
        </w:rPr>
      </w:pPr>
      <w:r w:rsidRPr="00F72A8B">
        <w:rPr>
          <w:rFonts w:ascii="Times New Roman" w:hAnsi="Times New Roman" w:cs="Times New Roman"/>
          <w:b/>
          <w:sz w:val="22"/>
          <w:szCs w:val="22"/>
        </w:rPr>
        <w:t>сдачи-приемки оказанных услуг</w:t>
      </w:r>
    </w:p>
    <w:p w14:paraId="1EF5B5C9" w14:textId="77777777" w:rsidR="00F72A8B" w:rsidRPr="00F72A8B" w:rsidRDefault="00F72A8B" w:rsidP="002F3FEC">
      <w:pPr>
        <w:shd w:val="clear" w:color="auto" w:fill="FFFFFF"/>
        <w:jc w:val="center"/>
        <w:rPr>
          <w:rFonts w:ascii="Times New Roman" w:hAnsi="Times New Roman" w:cs="Times New Roman"/>
          <w:b/>
          <w:sz w:val="22"/>
          <w:szCs w:val="22"/>
        </w:rPr>
      </w:pPr>
    </w:p>
    <w:p w14:paraId="577B4F74" w14:textId="0B7CF9B9" w:rsidR="002F3FEC" w:rsidRPr="00AB77AC" w:rsidRDefault="002F3FEC" w:rsidP="002F3FEC">
      <w:pPr>
        <w:rPr>
          <w:rFonts w:ascii="Times New Roman" w:hAnsi="Times New Roman" w:cs="Times New Roman"/>
          <w:sz w:val="22"/>
          <w:szCs w:val="22"/>
          <w:vertAlign w:val="superscript"/>
        </w:rPr>
      </w:pPr>
      <w:r>
        <w:rPr>
          <w:rFonts w:ascii="Times New Roman" w:hAnsi="Times New Roman" w:cs="Times New Roman"/>
          <w:sz w:val="22"/>
          <w:szCs w:val="22"/>
        </w:rPr>
        <w:t>«__» ____________ 202</w:t>
      </w:r>
      <w:r w:rsidR="00C05F7E">
        <w:rPr>
          <w:rFonts w:ascii="Times New Roman" w:hAnsi="Times New Roman" w:cs="Times New Roman"/>
          <w:sz w:val="22"/>
          <w:szCs w:val="22"/>
        </w:rPr>
        <w:t>6</w:t>
      </w:r>
      <w:r w:rsidRPr="00AB77AC">
        <w:rPr>
          <w:rFonts w:ascii="Times New Roman" w:hAnsi="Times New Roman" w:cs="Times New Roman"/>
          <w:sz w:val="22"/>
          <w:szCs w:val="22"/>
        </w:rPr>
        <w:t xml:space="preserve"> г.</w:t>
      </w:r>
      <w:r w:rsidRPr="00AB77AC">
        <w:rPr>
          <w:rFonts w:ascii="Times New Roman" w:hAnsi="Times New Roman" w:cs="Times New Roman"/>
          <w:sz w:val="22"/>
          <w:szCs w:val="22"/>
          <w:vertAlign w:val="superscript"/>
        </w:rPr>
        <w:t>*</w:t>
      </w:r>
    </w:p>
    <w:p w14:paraId="30A3E7F0" w14:textId="5CDC0749" w:rsidR="002F3FEC" w:rsidRPr="00AB77AC" w:rsidRDefault="002F3FEC" w:rsidP="002F3FEC">
      <w:pPr>
        <w:jc w:val="both"/>
        <w:rPr>
          <w:rFonts w:ascii="Times New Roman" w:hAnsi="Times New Roman" w:cs="Times New Roman"/>
          <w:sz w:val="22"/>
          <w:szCs w:val="22"/>
        </w:rPr>
      </w:pPr>
      <w:r w:rsidRPr="00AB77AC">
        <w:rPr>
          <w:rFonts w:ascii="Times New Roman" w:hAnsi="Times New Roman" w:cs="Times New Roman"/>
          <w:sz w:val="22"/>
          <w:szCs w:val="22"/>
        </w:rPr>
        <w:t xml:space="preserve">______________________, в лице __________________________________, действующего на основании ______________________, именуемое в дальнейшем Исполнитель, с одной стороны и </w:t>
      </w:r>
      <w:r w:rsidR="00C05F7E" w:rsidRPr="00C05F7E">
        <w:rPr>
          <w:rFonts w:ascii="Times New Roman" w:hAnsi="Times New Roman" w:cs="Times New Roman"/>
          <w:sz w:val="22"/>
          <w:szCs w:val="22"/>
        </w:rPr>
        <w:t>СПб ГБПОУ “Колледж электроники и информационных технологий имени Героя Российской Федерации В.К. Широкова”</w:t>
      </w:r>
      <w:r w:rsidR="00F72A8B">
        <w:rPr>
          <w:rFonts w:ascii="Times New Roman" w:hAnsi="Times New Roman" w:cs="Times New Roman"/>
          <w:sz w:val="22"/>
          <w:szCs w:val="22"/>
        </w:rPr>
        <w:t>, в лице директора Воронько Галины Ивановны</w:t>
      </w:r>
      <w:r w:rsidRPr="00AB77AC">
        <w:rPr>
          <w:rFonts w:ascii="Times New Roman" w:hAnsi="Times New Roman" w:cs="Times New Roman"/>
          <w:sz w:val="22"/>
          <w:szCs w:val="22"/>
        </w:rPr>
        <w:t>, действующего на</w:t>
      </w:r>
      <w:r w:rsidR="00F72A8B">
        <w:rPr>
          <w:rFonts w:ascii="Times New Roman" w:hAnsi="Times New Roman" w:cs="Times New Roman"/>
          <w:sz w:val="22"/>
          <w:szCs w:val="22"/>
        </w:rPr>
        <w:t xml:space="preserve"> основании Устава</w:t>
      </w:r>
      <w:r w:rsidRPr="00AB77AC">
        <w:rPr>
          <w:rFonts w:ascii="Times New Roman" w:hAnsi="Times New Roman" w:cs="Times New Roman"/>
          <w:sz w:val="22"/>
          <w:szCs w:val="22"/>
        </w:rPr>
        <w:t>, именуемое в дальнейшем Заказчик, с другой стороны (в дальнейшем вместе именуемые «Стороны» и по отдельности «Сторона»), составили настоящий Акт о том, что в соответствии с контрактом №_____ от ___________ Исполнителем были надлежащим образом оказаны следующие услуги:</w:t>
      </w:r>
    </w:p>
    <w:tbl>
      <w:tblPr>
        <w:tblW w:w="0" w:type="auto"/>
        <w:tblInd w:w="2" w:type="dxa"/>
        <w:tblLook w:val="01E0" w:firstRow="1" w:lastRow="1" w:firstColumn="1" w:lastColumn="1" w:noHBand="0" w:noVBand="0"/>
      </w:tblPr>
      <w:tblGrid>
        <w:gridCol w:w="467"/>
        <w:gridCol w:w="9028"/>
      </w:tblGrid>
      <w:tr w:rsidR="002F3FEC" w:rsidRPr="00AB77AC" w14:paraId="62F08B71" w14:textId="77777777" w:rsidTr="008E3123">
        <w:tc>
          <w:tcPr>
            <w:tcW w:w="467" w:type="dxa"/>
          </w:tcPr>
          <w:p w14:paraId="1B05B104" w14:textId="77777777" w:rsidR="002F3FEC" w:rsidRPr="00AB77AC" w:rsidRDefault="002F3FEC" w:rsidP="008E3123">
            <w:pPr>
              <w:jc w:val="right"/>
              <w:rPr>
                <w:rFonts w:ascii="Times New Roman" w:hAnsi="Times New Roman" w:cs="Times New Roman"/>
                <w:sz w:val="22"/>
                <w:szCs w:val="22"/>
              </w:rPr>
            </w:pPr>
            <w:r w:rsidRPr="00AB77AC">
              <w:rPr>
                <w:rFonts w:ascii="Times New Roman" w:hAnsi="Times New Roman" w:cs="Times New Roman"/>
                <w:sz w:val="22"/>
                <w:szCs w:val="22"/>
              </w:rPr>
              <w:t>1.</w:t>
            </w:r>
          </w:p>
        </w:tc>
        <w:tc>
          <w:tcPr>
            <w:tcW w:w="9028" w:type="dxa"/>
            <w:tcBorders>
              <w:bottom w:val="single" w:sz="4" w:space="0" w:color="auto"/>
            </w:tcBorders>
          </w:tcPr>
          <w:p w14:paraId="44649D3A" w14:textId="77777777" w:rsidR="002F3FEC" w:rsidRPr="00AB77AC" w:rsidRDefault="002F3FEC" w:rsidP="008E3123">
            <w:pPr>
              <w:jc w:val="both"/>
              <w:rPr>
                <w:rFonts w:ascii="Times New Roman" w:hAnsi="Times New Roman" w:cs="Times New Roman"/>
                <w:sz w:val="22"/>
                <w:szCs w:val="22"/>
              </w:rPr>
            </w:pPr>
          </w:p>
        </w:tc>
      </w:tr>
      <w:tr w:rsidR="002F3FEC" w:rsidRPr="00AB77AC" w14:paraId="18C9C03E" w14:textId="77777777" w:rsidTr="008E3123">
        <w:tc>
          <w:tcPr>
            <w:tcW w:w="467" w:type="dxa"/>
          </w:tcPr>
          <w:p w14:paraId="412251EE" w14:textId="77777777" w:rsidR="002F3FEC" w:rsidRPr="00AB77AC" w:rsidRDefault="002F3FEC" w:rsidP="008E3123">
            <w:pPr>
              <w:jc w:val="center"/>
              <w:rPr>
                <w:rFonts w:ascii="Times New Roman" w:hAnsi="Times New Roman" w:cs="Times New Roman"/>
                <w:sz w:val="22"/>
                <w:szCs w:val="22"/>
              </w:rPr>
            </w:pPr>
          </w:p>
        </w:tc>
        <w:tc>
          <w:tcPr>
            <w:tcW w:w="9028" w:type="dxa"/>
            <w:tcBorders>
              <w:top w:val="single" w:sz="4" w:space="0" w:color="auto"/>
            </w:tcBorders>
          </w:tcPr>
          <w:p w14:paraId="5CADF62B" w14:textId="77777777" w:rsidR="002F3FEC" w:rsidRPr="00AB77AC" w:rsidRDefault="002F3FEC" w:rsidP="008E3123">
            <w:pPr>
              <w:jc w:val="center"/>
              <w:rPr>
                <w:rFonts w:ascii="Times New Roman" w:hAnsi="Times New Roman" w:cs="Times New Roman"/>
                <w:sz w:val="22"/>
                <w:szCs w:val="22"/>
              </w:rPr>
            </w:pPr>
            <w:r w:rsidRPr="00AB77AC">
              <w:rPr>
                <w:rFonts w:ascii="Times New Roman" w:hAnsi="Times New Roman" w:cs="Times New Roman"/>
                <w:sz w:val="22"/>
                <w:szCs w:val="22"/>
              </w:rPr>
              <w:t>(перечень оказанных услуг)</w:t>
            </w:r>
          </w:p>
        </w:tc>
      </w:tr>
      <w:tr w:rsidR="002F3FEC" w:rsidRPr="00AB77AC" w14:paraId="7D62F88B" w14:textId="77777777" w:rsidTr="008E3123">
        <w:tc>
          <w:tcPr>
            <w:tcW w:w="467" w:type="dxa"/>
          </w:tcPr>
          <w:p w14:paraId="0EE0BE3A" w14:textId="77777777" w:rsidR="002F3FEC" w:rsidRPr="00AB77AC" w:rsidRDefault="002F3FEC" w:rsidP="008E3123">
            <w:pPr>
              <w:jc w:val="right"/>
              <w:rPr>
                <w:rFonts w:ascii="Times New Roman" w:hAnsi="Times New Roman" w:cs="Times New Roman"/>
                <w:sz w:val="22"/>
                <w:szCs w:val="22"/>
              </w:rPr>
            </w:pPr>
            <w:r w:rsidRPr="00AB77AC">
              <w:rPr>
                <w:rFonts w:ascii="Times New Roman" w:hAnsi="Times New Roman" w:cs="Times New Roman"/>
                <w:sz w:val="22"/>
                <w:szCs w:val="22"/>
              </w:rPr>
              <w:t>2.</w:t>
            </w:r>
          </w:p>
        </w:tc>
        <w:tc>
          <w:tcPr>
            <w:tcW w:w="9028" w:type="dxa"/>
            <w:tcBorders>
              <w:bottom w:val="single" w:sz="4" w:space="0" w:color="auto"/>
            </w:tcBorders>
          </w:tcPr>
          <w:p w14:paraId="5EEE7748" w14:textId="77777777" w:rsidR="002F3FEC" w:rsidRPr="00AB77AC" w:rsidRDefault="002F3FEC" w:rsidP="008E3123">
            <w:pPr>
              <w:jc w:val="both"/>
              <w:rPr>
                <w:rFonts w:ascii="Times New Roman" w:hAnsi="Times New Roman" w:cs="Times New Roman"/>
                <w:sz w:val="22"/>
                <w:szCs w:val="22"/>
              </w:rPr>
            </w:pPr>
          </w:p>
        </w:tc>
      </w:tr>
    </w:tbl>
    <w:p w14:paraId="58E5E235" w14:textId="77777777" w:rsidR="002F3FEC" w:rsidRPr="00AB77AC" w:rsidRDefault="002F3FEC" w:rsidP="002F3FEC">
      <w:pPr>
        <w:jc w:val="both"/>
        <w:rPr>
          <w:rFonts w:ascii="Times New Roman" w:hAnsi="Times New Roman" w:cs="Times New Roman"/>
          <w:sz w:val="22"/>
          <w:szCs w:val="22"/>
        </w:rPr>
      </w:pPr>
      <w:r w:rsidRPr="00AB77AC">
        <w:rPr>
          <w:rFonts w:ascii="Times New Roman" w:hAnsi="Times New Roman" w:cs="Times New Roman"/>
          <w:sz w:val="22"/>
          <w:szCs w:val="22"/>
        </w:rPr>
        <w:t>Услуги за _________________ (период оказываемых услуг) оказаны в полном объеме. Стоимость оказанных услуг составляет:</w:t>
      </w:r>
    </w:p>
    <w:tbl>
      <w:tblPr>
        <w:tblW w:w="9817" w:type="dxa"/>
        <w:tblInd w:w="2" w:type="dxa"/>
        <w:tblLook w:val="01E0" w:firstRow="1" w:lastRow="1" w:firstColumn="1" w:lastColumn="1" w:noHBand="0" w:noVBand="0"/>
      </w:tblPr>
      <w:tblGrid>
        <w:gridCol w:w="3225"/>
        <w:gridCol w:w="4252"/>
        <w:gridCol w:w="984"/>
        <w:gridCol w:w="456"/>
        <w:gridCol w:w="900"/>
      </w:tblGrid>
      <w:tr w:rsidR="002F3FEC" w:rsidRPr="00AB77AC" w14:paraId="4769CB30" w14:textId="77777777" w:rsidTr="008E3123">
        <w:tc>
          <w:tcPr>
            <w:tcW w:w="7477" w:type="dxa"/>
            <w:gridSpan w:val="2"/>
            <w:tcBorders>
              <w:bottom w:val="single" w:sz="4" w:space="0" w:color="auto"/>
            </w:tcBorders>
          </w:tcPr>
          <w:p w14:paraId="0623F2E2" w14:textId="77777777" w:rsidR="002F3FEC" w:rsidRPr="00AB77AC" w:rsidRDefault="002F3FEC" w:rsidP="008E3123">
            <w:pPr>
              <w:jc w:val="center"/>
              <w:rPr>
                <w:rFonts w:ascii="Times New Roman" w:hAnsi="Times New Roman" w:cs="Times New Roman"/>
                <w:sz w:val="22"/>
                <w:szCs w:val="22"/>
              </w:rPr>
            </w:pPr>
          </w:p>
        </w:tc>
        <w:tc>
          <w:tcPr>
            <w:tcW w:w="984" w:type="dxa"/>
          </w:tcPr>
          <w:p w14:paraId="2C298399" w14:textId="77777777" w:rsidR="002F3FEC" w:rsidRPr="00AB77AC" w:rsidRDefault="002F3FEC" w:rsidP="008E3123">
            <w:pPr>
              <w:jc w:val="center"/>
              <w:rPr>
                <w:rFonts w:ascii="Times New Roman" w:hAnsi="Times New Roman" w:cs="Times New Roman"/>
                <w:sz w:val="22"/>
                <w:szCs w:val="22"/>
              </w:rPr>
            </w:pPr>
            <w:r w:rsidRPr="00AB77AC">
              <w:rPr>
                <w:rFonts w:ascii="Times New Roman" w:hAnsi="Times New Roman" w:cs="Times New Roman"/>
                <w:sz w:val="22"/>
                <w:szCs w:val="22"/>
              </w:rPr>
              <w:t>рублей</w:t>
            </w:r>
          </w:p>
        </w:tc>
        <w:tc>
          <w:tcPr>
            <w:tcW w:w="456" w:type="dxa"/>
            <w:tcBorders>
              <w:bottom w:val="single" w:sz="4" w:space="0" w:color="auto"/>
            </w:tcBorders>
          </w:tcPr>
          <w:p w14:paraId="4FAA4099" w14:textId="77777777" w:rsidR="002F3FEC" w:rsidRPr="00AB77AC" w:rsidRDefault="002F3FEC" w:rsidP="008E3123">
            <w:pPr>
              <w:jc w:val="center"/>
              <w:rPr>
                <w:rFonts w:ascii="Times New Roman" w:hAnsi="Times New Roman" w:cs="Times New Roman"/>
                <w:sz w:val="22"/>
                <w:szCs w:val="22"/>
              </w:rPr>
            </w:pPr>
          </w:p>
        </w:tc>
        <w:tc>
          <w:tcPr>
            <w:tcW w:w="900" w:type="dxa"/>
            <w:tcMar>
              <w:right w:w="0" w:type="dxa"/>
            </w:tcMar>
          </w:tcPr>
          <w:p w14:paraId="517D1A61" w14:textId="77777777" w:rsidR="002F3FEC" w:rsidRPr="00AB77AC" w:rsidRDefault="002F3FEC" w:rsidP="008E3123">
            <w:pPr>
              <w:jc w:val="center"/>
              <w:rPr>
                <w:rFonts w:ascii="Times New Roman" w:hAnsi="Times New Roman" w:cs="Times New Roman"/>
                <w:sz w:val="22"/>
                <w:szCs w:val="22"/>
              </w:rPr>
            </w:pPr>
            <w:r w:rsidRPr="00AB77AC">
              <w:rPr>
                <w:rFonts w:ascii="Times New Roman" w:hAnsi="Times New Roman" w:cs="Times New Roman"/>
                <w:sz w:val="22"/>
                <w:szCs w:val="22"/>
              </w:rPr>
              <w:t>копеек</w:t>
            </w:r>
          </w:p>
        </w:tc>
      </w:tr>
      <w:tr w:rsidR="002F3FEC" w:rsidRPr="00AB77AC" w14:paraId="45AE68DF" w14:textId="77777777" w:rsidTr="008E3123">
        <w:tc>
          <w:tcPr>
            <w:tcW w:w="7477" w:type="dxa"/>
            <w:gridSpan w:val="2"/>
            <w:tcBorders>
              <w:top w:val="single" w:sz="4" w:space="0" w:color="auto"/>
            </w:tcBorders>
          </w:tcPr>
          <w:p w14:paraId="40A4C302" w14:textId="77777777" w:rsidR="002F3FEC" w:rsidRPr="00AB77AC" w:rsidRDefault="002F3FEC" w:rsidP="008E3123">
            <w:pPr>
              <w:jc w:val="center"/>
              <w:rPr>
                <w:rFonts w:ascii="Times New Roman" w:hAnsi="Times New Roman" w:cs="Times New Roman"/>
                <w:sz w:val="22"/>
                <w:szCs w:val="22"/>
              </w:rPr>
            </w:pPr>
            <w:r w:rsidRPr="00AB77AC">
              <w:rPr>
                <w:rFonts w:ascii="Times New Roman" w:hAnsi="Times New Roman" w:cs="Times New Roman"/>
                <w:sz w:val="22"/>
                <w:szCs w:val="22"/>
              </w:rPr>
              <w:t>(цифрами и прописью)</w:t>
            </w:r>
          </w:p>
        </w:tc>
        <w:tc>
          <w:tcPr>
            <w:tcW w:w="984" w:type="dxa"/>
          </w:tcPr>
          <w:p w14:paraId="0BDA0403" w14:textId="77777777" w:rsidR="002F3FEC" w:rsidRPr="00AB77AC" w:rsidRDefault="002F3FEC" w:rsidP="008E3123">
            <w:pPr>
              <w:jc w:val="center"/>
              <w:rPr>
                <w:rFonts w:ascii="Times New Roman" w:hAnsi="Times New Roman" w:cs="Times New Roman"/>
                <w:sz w:val="22"/>
                <w:szCs w:val="22"/>
              </w:rPr>
            </w:pPr>
          </w:p>
        </w:tc>
        <w:tc>
          <w:tcPr>
            <w:tcW w:w="456" w:type="dxa"/>
            <w:tcBorders>
              <w:top w:val="single" w:sz="4" w:space="0" w:color="auto"/>
            </w:tcBorders>
          </w:tcPr>
          <w:p w14:paraId="45D8AA3A" w14:textId="77777777" w:rsidR="002F3FEC" w:rsidRPr="00AB77AC" w:rsidRDefault="002F3FEC" w:rsidP="008E3123">
            <w:pPr>
              <w:jc w:val="center"/>
              <w:rPr>
                <w:rFonts w:ascii="Times New Roman" w:hAnsi="Times New Roman" w:cs="Times New Roman"/>
                <w:sz w:val="22"/>
                <w:szCs w:val="22"/>
              </w:rPr>
            </w:pPr>
          </w:p>
        </w:tc>
        <w:tc>
          <w:tcPr>
            <w:tcW w:w="900" w:type="dxa"/>
            <w:tcMar>
              <w:right w:w="0" w:type="dxa"/>
            </w:tcMar>
          </w:tcPr>
          <w:p w14:paraId="24074352" w14:textId="77777777" w:rsidR="002F3FEC" w:rsidRPr="00AB77AC" w:rsidRDefault="002F3FEC" w:rsidP="008E3123">
            <w:pPr>
              <w:jc w:val="center"/>
              <w:rPr>
                <w:rFonts w:ascii="Times New Roman" w:hAnsi="Times New Roman" w:cs="Times New Roman"/>
                <w:sz w:val="22"/>
                <w:szCs w:val="22"/>
              </w:rPr>
            </w:pPr>
          </w:p>
        </w:tc>
      </w:tr>
      <w:tr w:rsidR="002F3FEC" w:rsidRPr="00AB77AC" w14:paraId="4CEEED5D" w14:textId="77777777" w:rsidTr="008E3123">
        <w:tc>
          <w:tcPr>
            <w:tcW w:w="3225" w:type="dxa"/>
            <w:tcMar>
              <w:right w:w="11" w:type="dxa"/>
            </w:tcMar>
          </w:tcPr>
          <w:p w14:paraId="4EFA02CF" w14:textId="77777777" w:rsidR="002F3FEC" w:rsidRPr="00AB77AC" w:rsidRDefault="002F3FEC" w:rsidP="008E3123">
            <w:pPr>
              <w:jc w:val="both"/>
              <w:rPr>
                <w:rFonts w:ascii="Times New Roman" w:hAnsi="Times New Roman" w:cs="Times New Roman"/>
                <w:sz w:val="22"/>
                <w:szCs w:val="22"/>
              </w:rPr>
            </w:pPr>
            <w:r w:rsidRPr="00AB77AC">
              <w:rPr>
                <w:rFonts w:ascii="Times New Roman" w:hAnsi="Times New Roman" w:cs="Times New Roman"/>
                <w:sz w:val="22"/>
                <w:szCs w:val="22"/>
              </w:rPr>
              <w:t xml:space="preserve">в том числе НДС </w:t>
            </w:r>
            <w:r w:rsidRPr="00AB77AC">
              <w:rPr>
                <w:rFonts w:ascii="Times New Roman" w:hAnsi="Times New Roman" w:cs="Times New Roman"/>
                <w:i/>
                <w:sz w:val="22"/>
                <w:szCs w:val="22"/>
              </w:rPr>
              <w:t xml:space="preserve">(при наличии) </w:t>
            </w:r>
            <w:r w:rsidRPr="00AB77AC">
              <w:rPr>
                <w:rFonts w:ascii="Times New Roman" w:hAnsi="Times New Roman" w:cs="Times New Roman"/>
                <w:sz w:val="22"/>
                <w:szCs w:val="22"/>
              </w:rPr>
              <w:t xml:space="preserve">– </w:t>
            </w:r>
          </w:p>
        </w:tc>
        <w:tc>
          <w:tcPr>
            <w:tcW w:w="4252" w:type="dxa"/>
            <w:tcBorders>
              <w:bottom w:val="single" w:sz="4" w:space="0" w:color="auto"/>
            </w:tcBorders>
          </w:tcPr>
          <w:p w14:paraId="684AAA32" w14:textId="77777777" w:rsidR="002F3FEC" w:rsidRPr="00AB77AC" w:rsidRDefault="002F3FEC" w:rsidP="008E3123">
            <w:pPr>
              <w:rPr>
                <w:rFonts w:ascii="Times New Roman" w:hAnsi="Times New Roman" w:cs="Times New Roman"/>
                <w:sz w:val="22"/>
                <w:szCs w:val="22"/>
              </w:rPr>
            </w:pPr>
          </w:p>
        </w:tc>
        <w:tc>
          <w:tcPr>
            <w:tcW w:w="984" w:type="dxa"/>
          </w:tcPr>
          <w:p w14:paraId="137028B1" w14:textId="77777777" w:rsidR="002F3FEC" w:rsidRPr="00AB77AC" w:rsidRDefault="002F3FEC" w:rsidP="008E3123">
            <w:pPr>
              <w:jc w:val="both"/>
              <w:rPr>
                <w:rFonts w:ascii="Times New Roman" w:hAnsi="Times New Roman" w:cs="Times New Roman"/>
                <w:sz w:val="22"/>
                <w:szCs w:val="22"/>
              </w:rPr>
            </w:pPr>
            <w:r w:rsidRPr="00AB77AC">
              <w:rPr>
                <w:rFonts w:ascii="Times New Roman" w:hAnsi="Times New Roman" w:cs="Times New Roman"/>
                <w:sz w:val="22"/>
                <w:szCs w:val="22"/>
              </w:rPr>
              <w:t>рублей</w:t>
            </w:r>
          </w:p>
        </w:tc>
        <w:tc>
          <w:tcPr>
            <w:tcW w:w="456" w:type="dxa"/>
            <w:tcBorders>
              <w:bottom w:val="single" w:sz="4" w:space="0" w:color="auto"/>
            </w:tcBorders>
          </w:tcPr>
          <w:p w14:paraId="50D5D0B0" w14:textId="77777777" w:rsidR="002F3FEC" w:rsidRPr="00AB77AC" w:rsidRDefault="002F3FEC" w:rsidP="008E3123">
            <w:pPr>
              <w:jc w:val="both"/>
              <w:rPr>
                <w:rFonts w:ascii="Times New Roman" w:hAnsi="Times New Roman" w:cs="Times New Roman"/>
                <w:sz w:val="22"/>
                <w:szCs w:val="22"/>
              </w:rPr>
            </w:pPr>
          </w:p>
        </w:tc>
        <w:tc>
          <w:tcPr>
            <w:tcW w:w="900" w:type="dxa"/>
            <w:tcMar>
              <w:right w:w="0" w:type="dxa"/>
            </w:tcMar>
          </w:tcPr>
          <w:p w14:paraId="35B3C73B" w14:textId="77777777" w:rsidR="002F3FEC" w:rsidRPr="00AB77AC" w:rsidRDefault="002F3FEC" w:rsidP="008E3123">
            <w:pPr>
              <w:jc w:val="both"/>
              <w:rPr>
                <w:rFonts w:ascii="Times New Roman" w:hAnsi="Times New Roman" w:cs="Times New Roman"/>
                <w:sz w:val="22"/>
                <w:szCs w:val="22"/>
              </w:rPr>
            </w:pPr>
            <w:r w:rsidRPr="00AB77AC">
              <w:rPr>
                <w:rFonts w:ascii="Times New Roman" w:hAnsi="Times New Roman" w:cs="Times New Roman"/>
                <w:sz w:val="22"/>
                <w:szCs w:val="22"/>
              </w:rPr>
              <w:t>копеек</w:t>
            </w:r>
          </w:p>
        </w:tc>
      </w:tr>
      <w:tr w:rsidR="002F3FEC" w:rsidRPr="00AB77AC" w14:paraId="075F2C59" w14:textId="77777777" w:rsidTr="008E3123">
        <w:tc>
          <w:tcPr>
            <w:tcW w:w="3225" w:type="dxa"/>
            <w:tcMar>
              <w:right w:w="11" w:type="dxa"/>
            </w:tcMar>
          </w:tcPr>
          <w:p w14:paraId="0514D4D7" w14:textId="77777777" w:rsidR="002F3FEC" w:rsidRPr="00AB77AC" w:rsidRDefault="002F3FEC" w:rsidP="008E3123">
            <w:pPr>
              <w:jc w:val="center"/>
              <w:rPr>
                <w:rFonts w:ascii="Times New Roman" w:hAnsi="Times New Roman" w:cs="Times New Roman"/>
                <w:sz w:val="22"/>
                <w:szCs w:val="22"/>
              </w:rPr>
            </w:pPr>
          </w:p>
        </w:tc>
        <w:tc>
          <w:tcPr>
            <w:tcW w:w="4252" w:type="dxa"/>
            <w:tcBorders>
              <w:top w:val="single" w:sz="4" w:space="0" w:color="auto"/>
            </w:tcBorders>
          </w:tcPr>
          <w:p w14:paraId="0B35FD99" w14:textId="77777777" w:rsidR="002F3FEC" w:rsidRPr="00AB77AC" w:rsidRDefault="002F3FEC" w:rsidP="008E3123">
            <w:pPr>
              <w:jc w:val="center"/>
              <w:rPr>
                <w:rFonts w:ascii="Times New Roman" w:hAnsi="Times New Roman" w:cs="Times New Roman"/>
                <w:sz w:val="22"/>
                <w:szCs w:val="22"/>
              </w:rPr>
            </w:pPr>
            <w:r w:rsidRPr="00AB77AC">
              <w:rPr>
                <w:rFonts w:ascii="Times New Roman" w:hAnsi="Times New Roman" w:cs="Times New Roman"/>
                <w:sz w:val="22"/>
                <w:szCs w:val="22"/>
              </w:rPr>
              <w:t>(цифрами и прописью)</w:t>
            </w:r>
          </w:p>
        </w:tc>
        <w:tc>
          <w:tcPr>
            <w:tcW w:w="984" w:type="dxa"/>
          </w:tcPr>
          <w:p w14:paraId="314E809E" w14:textId="77777777" w:rsidR="002F3FEC" w:rsidRPr="00AB77AC" w:rsidRDefault="002F3FEC" w:rsidP="008E3123">
            <w:pPr>
              <w:jc w:val="center"/>
              <w:rPr>
                <w:rFonts w:ascii="Times New Roman" w:hAnsi="Times New Roman" w:cs="Times New Roman"/>
                <w:sz w:val="22"/>
                <w:szCs w:val="22"/>
              </w:rPr>
            </w:pPr>
          </w:p>
        </w:tc>
        <w:tc>
          <w:tcPr>
            <w:tcW w:w="456" w:type="dxa"/>
            <w:tcBorders>
              <w:top w:val="single" w:sz="4" w:space="0" w:color="auto"/>
            </w:tcBorders>
          </w:tcPr>
          <w:p w14:paraId="2BA9036B" w14:textId="77777777" w:rsidR="002F3FEC" w:rsidRPr="00AB77AC" w:rsidRDefault="002F3FEC" w:rsidP="008E3123">
            <w:pPr>
              <w:jc w:val="center"/>
              <w:rPr>
                <w:rFonts w:ascii="Times New Roman" w:hAnsi="Times New Roman" w:cs="Times New Roman"/>
                <w:sz w:val="22"/>
                <w:szCs w:val="22"/>
              </w:rPr>
            </w:pPr>
          </w:p>
        </w:tc>
        <w:tc>
          <w:tcPr>
            <w:tcW w:w="900" w:type="dxa"/>
            <w:tcMar>
              <w:right w:w="0" w:type="dxa"/>
            </w:tcMar>
          </w:tcPr>
          <w:p w14:paraId="0DF4E76E" w14:textId="77777777" w:rsidR="002F3FEC" w:rsidRPr="00AB77AC" w:rsidRDefault="002F3FEC" w:rsidP="008E3123">
            <w:pPr>
              <w:jc w:val="center"/>
              <w:rPr>
                <w:rFonts w:ascii="Times New Roman" w:hAnsi="Times New Roman" w:cs="Times New Roman"/>
                <w:sz w:val="22"/>
                <w:szCs w:val="22"/>
              </w:rPr>
            </w:pPr>
          </w:p>
        </w:tc>
      </w:tr>
    </w:tbl>
    <w:p w14:paraId="69350D73" w14:textId="77777777" w:rsidR="002F3FEC" w:rsidRPr="00AB77AC" w:rsidRDefault="002F3FEC" w:rsidP="002F3FEC">
      <w:pPr>
        <w:rPr>
          <w:rFonts w:ascii="Times New Roman" w:hAnsi="Times New Roman" w:cs="Times New Roman"/>
          <w:sz w:val="22"/>
          <w:szCs w:val="22"/>
        </w:rPr>
      </w:pPr>
    </w:p>
    <w:p w14:paraId="3351DAAE" w14:textId="77777777" w:rsidR="002F3FEC" w:rsidRPr="00AB77AC" w:rsidRDefault="002F3FEC" w:rsidP="002F3FEC">
      <w:pPr>
        <w:rPr>
          <w:rFonts w:ascii="Times New Roman" w:hAnsi="Times New Roman" w:cs="Times New Roman"/>
          <w:sz w:val="22"/>
          <w:szCs w:val="22"/>
        </w:rPr>
      </w:pPr>
      <w:r w:rsidRPr="00AB77AC">
        <w:rPr>
          <w:rFonts w:ascii="Times New Roman" w:hAnsi="Times New Roman" w:cs="Times New Roman"/>
          <w:sz w:val="22"/>
          <w:szCs w:val="22"/>
        </w:rPr>
        <w:t>Стороны не имеют претензий друг к другу по исполнению Контракта.</w:t>
      </w:r>
    </w:p>
    <w:p w14:paraId="663F203F" w14:textId="77777777" w:rsidR="002F3FEC" w:rsidRPr="00AB77AC" w:rsidRDefault="002F3FEC" w:rsidP="002F3FEC">
      <w:pPr>
        <w:rPr>
          <w:rFonts w:ascii="Times New Roman" w:hAnsi="Times New Roman" w:cs="Times New Roman"/>
          <w:sz w:val="22"/>
          <w:szCs w:val="22"/>
        </w:rPr>
      </w:pPr>
    </w:p>
    <w:p w14:paraId="1EC50554" w14:textId="77777777" w:rsidR="002F3FEC" w:rsidRPr="00AB77AC" w:rsidRDefault="002F3FEC" w:rsidP="002F3FEC">
      <w:pPr>
        <w:shd w:val="clear" w:color="auto" w:fill="FFFFFF"/>
        <w:jc w:val="both"/>
        <w:rPr>
          <w:rFonts w:ascii="Times New Roman" w:hAnsi="Times New Roman" w:cs="Times New Roman"/>
          <w:sz w:val="22"/>
          <w:szCs w:val="22"/>
        </w:rPr>
      </w:pPr>
    </w:p>
    <w:p w14:paraId="076A2556" w14:textId="77777777" w:rsidR="002F3FEC" w:rsidRPr="00AB77AC" w:rsidRDefault="002F3FEC" w:rsidP="002F3FEC">
      <w:pPr>
        <w:shd w:val="clear" w:color="auto" w:fill="FFFFFF"/>
        <w:jc w:val="both"/>
        <w:rPr>
          <w:rFonts w:ascii="Times New Roman" w:hAnsi="Times New Roman" w:cs="Times New Roman"/>
          <w:sz w:val="22"/>
          <w:szCs w:val="22"/>
        </w:rPr>
      </w:pPr>
    </w:p>
    <w:p w14:paraId="0E27021A" w14:textId="77777777" w:rsidR="002F3FEC" w:rsidRPr="00AB77AC" w:rsidRDefault="002F3FEC" w:rsidP="002F3FEC">
      <w:pPr>
        <w:shd w:val="clear" w:color="auto" w:fill="FFFFFF"/>
        <w:jc w:val="both"/>
        <w:rPr>
          <w:rFonts w:ascii="Times New Roman" w:hAnsi="Times New Roman" w:cs="Times New Roman"/>
          <w:sz w:val="22"/>
          <w:szCs w:val="22"/>
        </w:rPr>
      </w:pPr>
    </w:p>
    <w:p w14:paraId="09885938" w14:textId="77777777" w:rsidR="002F3FEC" w:rsidRPr="00AB77AC" w:rsidRDefault="002F3FEC" w:rsidP="002F3FEC">
      <w:pPr>
        <w:shd w:val="clear" w:color="auto" w:fill="FFFFFF"/>
        <w:jc w:val="both"/>
        <w:rPr>
          <w:rFonts w:ascii="Times New Roman" w:hAnsi="Times New Roman" w:cs="Times New Roman"/>
          <w:sz w:val="22"/>
          <w:szCs w:val="22"/>
        </w:rPr>
      </w:pPr>
    </w:p>
    <w:tbl>
      <w:tblPr>
        <w:tblW w:w="0" w:type="auto"/>
        <w:tblInd w:w="2" w:type="dxa"/>
        <w:tblLook w:val="01E0" w:firstRow="1" w:lastRow="1" w:firstColumn="1" w:lastColumn="1" w:noHBand="0" w:noVBand="0"/>
      </w:tblPr>
      <w:tblGrid>
        <w:gridCol w:w="5056"/>
        <w:gridCol w:w="4796"/>
      </w:tblGrid>
      <w:tr w:rsidR="002F3FEC" w:rsidRPr="00AB77AC" w14:paraId="042D8B3F" w14:textId="77777777" w:rsidTr="008E3123">
        <w:tc>
          <w:tcPr>
            <w:tcW w:w="5056" w:type="dxa"/>
          </w:tcPr>
          <w:p w14:paraId="4ED36E8B" w14:textId="77777777" w:rsidR="002F3FEC" w:rsidRPr="006A50C1" w:rsidRDefault="002F3FEC" w:rsidP="008E3123">
            <w:pPr>
              <w:rPr>
                <w:rFonts w:ascii="Times New Roman" w:hAnsi="Times New Roman" w:cs="Times New Roman"/>
                <w:b/>
                <w:bCs/>
                <w:sz w:val="22"/>
                <w:szCs w:val="22"/>
              </w:rPr>
            </w:pPr>
            <w:r w:rsidRPr="006A50C1">
              <w:rPr>
                <w:rFonts w:ascii="Times New Roman" w:hAnsi="Times New Roman" w:cs="Times New Roman"/>
                <w:b/>
                <w:bCs/>
                <w:sz w:val="22"/>
                <w:szCs w:val="22"/>
              </w:rPr>
              <w:t>ЗАКАЗЧИК</w:t>
            </w:r>
          </w:p>
        </w:tc>
        <w:tc>
          <w:tcPr>
            <w:tcW w:w="4796" w:type="dxa"/>
          </w:tcPr>
          <w:p w14:paraId="2044A2FD" w14:textId="7D3F8A88" w:rsidR="002F3FEC" w:rsidRPr="006A50C1" w:rsidRDefault="009E663F" w:rsidP="008E3123">
            <w:pPr>
              <w:rPr>
                <w:rFonts w:ascii="Times New Roman" w:hAnsi="Times New Roman" w:cs="Times New Roman"/>
                <w:b/>
                <w:bCs/>
                <w:sz w:val="22"/>
                <w:szCs w:val="22"/>
              </w:rPr>
            </w:pPr>
            <w:r>
              <w:rPr>
                <w:rFonts w:ascii="Times New Roman" w:hAnsi="Times New Roman" w:cs="Times New Roman"/>
                <w:bCs/>
                <w:sz w:val="22"/>
                <w:szCs w:val="22"/>
              </w:rPr>
              <w:t xml:space="preserve">                      </w:t>
            </w:r>
            <w:r w:rsidR="002F3FEC" w:rsidRPr="006A50C1">
              <w:rPr>
                <w:rFonts w:ascii="Times New Roman" w:hAnsi="Times New Roman" w:cs="Times New Roman"/>
                <w:b/>
                <w:bCs/>
                <w:sz w:val="22"/>
                <w:szCs w:val="22"/>
              </w:rPr>
              <w:t>ИСПОЛНИТЕЛЬ</w:t>
            </w:r>
          </w:p>
        </w:tc>
      </w:tr>
      <w:tr w:rsidR="002F3FEC" w:rsidRPr="00AB77AC" w14:paraId="64EDEE44" w14:textId="77777777" w:rsidTr="00F72A8B">
        <w:trPr>
          <w:trHeight w:val="923"/>
        </w:trPr>
        <w:tc>
          <w:tcPr>
            <w:tcW w:w="5056" w:type="dxa"/>
          </w:tcPr>
          <w:p w14:paraId="6243A05D" w14:textId="00106F96" w:rsidR="002F3FEC" w:rsidRPr="006A50C1" w:rsidRDefault="002F3FEC" w:rsidP="008E3123">
            <w:pPr>
              <w:pStyle w:val="a9"/>
              <w:rPr>
                <w:sz w:val="22"/>
                <w:szCs w:val="22"/>
              </w:rPr>
            </w:pPr>
          </w:p>
        </w:tc>
        <w:tc>
          <w:tcPr>
            <w:tcW w:w="4796" w:type="dxa"/>
          </w:tcPr>
          <w:p w14:paraId="02EDCB46" w14:textId="77777777" w:rsidR="009E663F" w:rsidRDefault="000C2820" w:rsidP="00F72A8B">
            <w:pPr>
              <w:rPr>
                <w:sz w:val="22"/>
                <w:szCs w:val="22"/>
              </w:rPr>
            </w:pPr>
            <w:r>
              <w:rPr>
                <w:sz w:val="22"/>
                <w:szCs w:val="22"/>
              </w:rPr>
              <w:t xml:space="preserve">        </w:t>
            </w:r>
          </w:p>
          <w:p w14:paraId="2A73331E" w14:textId="6EF58A7E" w:rsidR="00F72A8B" w:rsidRDefault="009E663F" w:rsidP="00F72A8B">
            <w:pPr>
              <w:rPr>
                <w:rFonts w:ascii="Times New Roman" w:hAnsi="Times New Roman" w:cs="Times New Roman"/>
                <w:sz w:val="22"/>
                <w:szCs w:val="22"/>
              </w:rPr>
            </w:pPr>
            <w:r>
              <w:rPr>
                <w:sz w:val="22"/>
                <w:szCs w:val="22"/>
              </w:rPr>
              <w:t xml:space="preserve">         </w:t>
            </w:r>
            <w:r w:rsidR="00EC5A89">
              <w:rPr>
                <w:rFonts w:ascii="Times New Roman" w:eastAsia="Times New Roman" w:hAnsi="Times New Roman" w:cs="Times New Roman"/>
                <w:color w:val="auto"/>
                <w:sz w:val="22"/>
                <w:szCs w:val="22"/>
                <w:lang w:eastAsia="zh-CN" w:bidi="ar-SA"/>
              </w:rPr>
              <w:t>Организация</w:t>
            </w:r>
          </w:p>
          <w:p w14:paraId="6E530D5A" w14:textId="0334256B" w:rsidR="002F3FEC" w:rsidRPr="00F72A8B" w:rsidRDefault="00F72A8B" w:rsidP="00F72A8B">
            <w:pPr>
              <w:tabs>
                <w:tab w:val="left" w:pos="1230"/>
              </w:tabs>
              <w:rPr>
                <w:rFonts w:ascii="Times New Roman" w:hAnsi="Times New Roman" w:cs="Times New Roman"/>
                <w:sz w:val="22"/>
                <w:szCs w:val="22"/>
              </w:rPr>
            </w:pPr>
            <w:r>
              <w:rPr>
                <w:rFonts w:ascii="Times New Roman" w:hAnsi="Times New Roman" w:cs="Times New Roman"/>
                <w:sz w:val="22"/>
                <w:szCs w:val="22"/>
              </w:rPr>
              <w:tab/>
            </w:r>
          </w:p>
        </w:tc>
      </w:tr>
      <w:tr w:rsidR="002F3FEC" w:rsidRPr="00AB77AC" w14:paraId="0C3C1201" w14:textId="77777777" w:rsidTr="006A50C1">
        <w:trPr>
          <w:trHeight w:val="751"/>
        </w:trPr>
        <w:tc>
          <w:tcPr>
            <w:tcW w:w="5056" w:type="dxa"/>
          </w:tcPr>
          <w:p w14:paraId="594571DD" w14:textId="45F18ED9" w:rsidR="002F3FEC" w:rsidRPr="00DC22AA" w:rsidRDefault="002F3FEC" w:rsidP="00DC22AA">
            <w:pPr>
              <w:autoSpaceDE w:val="0"/>
              <w:autoSpaceDN w:val="0"/>
              <w:adjustRightInd w:val="0"/>
              <w:spacing w:line="0" w:lineRule="atLeast"/>
              <w:rPr>
                <w:rFonts w:ascii="Times New Roman" w:hAnsi="Times New Roman" w:cs="Times New Roman"/>
                <w:iCs/>
              </w:rPr>
            </w:pPr>
            <w:r w:rsidRPr="001A7B80">
              <w:rPr>
                <w:rFonts w:ascii="Times New Roman" w:hAnsi="Times New Roman" w:cs="Times New Roman"/>
                <w:iCs/>
              </w:rPr>
              <w:t>Директор __________/Г.И. Воронько/</w:t>
            </w:r>
          </w:p>
        </w:tc>
        <w:tc>
          <w:tcPr>
            <w:tcW w:w="4796" w:type="dxa"/>
          </w:tcPr>
          <w:p w14:paraId="582E09D8" w14:textId="7796B550" w:rsidR="000C2820" w:rsidRPr="00976F2E" w:rsidRDefault="006A50C1" w:rsidP="006A50C1">
            <w:pPr>
              <w:autoSpaceDE w:val="0"/>
              <w:autoSpaceDN w:val="0"/>
              <w:adjustRightInd w:val="0"/>
              <w:spacing w:line="0" w:lineRule="atLeast"/>
              <w:rPr>
                <w:rFonts w:ascii="Times New Roman" w:hAnsi="Times New Roman" w:cs="Times New Roman"/>
                <w:iCs/>
              </w:rPr>
            </w:pPr>
            <w:r>
              <w:rPr>
                <w:rFonts w:ascii="Times New Roman" w:hAnsi="Times New Roman" w:cs="Times New Roman"/>
                <w:iCs/>
              </w:rPr>
              <w:t xml:space="preserve">                    </w:t>
            </w:r>
            <w:r w:rsidR="00EC5A89">
              <w:rPr>
                <w:rFonts w:ascii="Times New Roman" w:hAnsi="Times New Roman" w:cs="Times New Roman"/>
                <w:iCs/>
              </w:rPr>
              <w:t>Руководитель</w:t>
            </w:r>
          </w:p>
          <w:p w14:paraId="793C8625" w14:textId="58A33702" w:rsidR="000C2820" w:rsidRPr="001A7B80" w:rsidRDefault="000C2820" w:rsidP="000C2820">
            <w:pPr>
              <w:framePr w:hSpace="180" w:wrap="around" w:vAnchor="text" w:hAnchor="margin" w:y="32"/>
              <w:jc w:val="both"/>
              <w:rPr>
                <w:rFonts w:ascii="Times New Roman" w:hAnsi="Times New Roman" w:cs="Times New Roman"/>
                <w:sz w:val="22"/>
                <w:szCs w:val="22"/>
              </w:rPr>
            </w:pPr>
            <w:r>
              <w:rPr>
                <w:rFonts w:ascii="Times New Roman" w:hAnsi="Times New Roman" w:cs="Times New Roman"/>
                <w:iCs/>
              </w:rPr>
              <w:t xml:space="preserve">                     ______</w:t>
            </w:r>
            <w:r w:rsidR="00976F2E">
              <w:rPr>
                <w:rFonts w:ascii="Times New Roman" w:hAnsi="Times New Roman" w:cs="Times New Roman"/>
                <w:iCs/>
              </w:rPr>
              <w:t>_</w:t>
            </w:r>
            <w:r>
              <w:rPr>
                <w:rFonts w:ascii="Times New Roman" w:hAnsi="Times New Roman" w:cs="Times New Roman"/>
                <w:iCs/>
              </w:rPr>
              <w:t>__</w:t>
            </w:r>
            <w:r w:rsidR="009E663F">
              <w:rPr>
                <w:rFonts w:ascii="Times New Roman" w:hAnsi="Times New Roman" w:cs="Times New Roman"/>
                <w:iCs/>
              </w:rPr>
              <w:t>_</w:t>
            </w:r>
            <w:r w:rsidR="00DC22AA">
              <w:rPr>
                <w:rFonts w:ascii="Times New Roman" w:hAnsi="Times New Roman" w:cs="Times New Roman"/>
                <w:iCs/>
              </w:rPr>
              <w:t>_</w:t>
            </w:r>
            <w:r>
              <w:rPr>
                <w:rFonts w:ascii="Times New Roman" w:hAnsi="Times New Roman" w:cs="Times New Roman"/>
                <w:iCs/>
              </w:rPr>
              <w:t>___/</w:t>
            </w:r>
            <w:r w:rsidR="00EC5A89">
              <w:rPr>
                <w:rFonts w:ascii="Times New Roman" w:hAnsi="Times New Roman" w:cs="Times New Roman"/>
                <w:iCs/>
              </w:rPr>
              <w:t>ФИО</w:t>
            </w:r>
            <w:r w:rsidR="009E663F" w:rsidRPr="009E663F">
              <w:rPr>
                <w:rFonts w:ascii="Times New Roman" w:hAnsi="Times New Roman" w:cs="Times New Roman"/>
                <w:iCs/>
              </w:rPr>
              <w:t xml:space="preserve"> </w:t>
            </w:r>
            <w:r w:rsidRPr="001A7B80">
              <w:rPr>
                <w:rFonts w:ascii="Times New Roman" w:hAnsi="Times New Roman" w:cs="Times New Roman"/>
                <w:iCs/>
              </w:rPr>
              <w:t>/</w:t>
            </w:r>
          </w:p>
          <w:p w14:paraId="21F3421D" w14:textId="77777777" w:rsidR="002F3FEC" w:rsidRPr="001A7B80" w:rsidRDefault="002F3FEC" w:rsidP="008E3123">
            <w:pPr>
              <w:jc w:val="both"/>
              <w:rPr>
                <w:rFonts w:ascii="Times New Roman" w:hAnsi="Times New Roman" w:cs="Times New Roman"/>
                <w:sz w:val="22"/>
                <w:szCs w:val="22"/>
              </w:rPr>
            </w:pPr>
          </w:p>
        </w:tc>
      </w:tr>
    </w:tbl>
    <w:p w14:paraId="2220E891" w14:textId="77777777" w:rsidR="002F3FEC" w:rsidRPr="00AB77AC" w:rsidRDefault="002F3FEC" w:rsidP="002F3FEC">
      <w:pPr>
        <w:autoSpaceDE w:val="0"/>
        <w:autoSpaceDN w:val="0"/>
        <w:adjustRightInd w:val="0"/>
        <w:jc w:val="both"/>
        <w:rPr>
          <w:rFonts w:ascii="Times New Roman" w:eastAsia="Times New Roman" w:hAnsi="Times New Roman" w:cs="Times New Roman"/>
          <w:bCs/>
          <w:color w:val="auto"/>
          <w:lang w:bidi="ar-SA"/>
        </w:rPr>
      </w:pPr>
    </w:p>
    <w:p w14:paraId="6386C057" w14:textId="77777777" w:rsidR="002F3FEC" w:rsidRPr="00AB77AC" w:rsidRDefault="002F3FEC" w:rsidP="002F3FEC">
      <w:pPr>
        <w:keepNext/>
        <w:keepLines/>
        <w:widowControl/>
        <w:spacing w:line="240" w:lineRule="atLeast"/>
        <w:ind w:firstLine="5245"/>
        <w:rPr>
          <w:rFonts w:ascii="Times New Roman" w:eastAsia="Times New Roman" w:hAnsi="Times New Roman" w:cs="Times New Roman"/>
          <w:color w:val="auto"/>
          <w:lang w:bidi="ar-SA"/>
        </w:rPr>
      </w:pPr>
    </w:p>
    <w:p w14:paraId="438DB640" w14:textId="77777777" w:rsidR="005E6300" w:rsidRDefault="005E6300" w:rsidP="002F3FEC"/>
    <w:p w14:paraId="74970C04" w14:textId="77777777" w:rsidR="00E52A6B" w:rsidRDefault="00E52A6B" w:rsidP="002F3FEC"/>
    <w:p w14:paraId="61B4EB63" w14:textId="77777777" w:rsidR="00E52A6B" w:rsidRDefault="00E52A6B" w:rsidP="002F3FEC"/>
    <w:p w14:paraId="74B73191" w14:textId="11958ED5" w:rsidR="00E52A6B" w:rsidRDefault="00E52A6B" w:rsidP="002F3FEC"/>
    <w:p w14:paraId="319543D8" w14:textId="77777777" w:rsidR="00C05F7E" w:rsidRDefault="00C05F7E" w:rsidP="002F3FEC"/>
    <w:p w14:paraId="32F58A80" w14:textId="77777777" w:rsidR="00E52A6B" w:rsidRDefault="00E52A6B" w:rsidP="002F3FEC"/>
    <w:p w14:paraId="10CF3009" w14:textId="77777777" w:rsidR="00E52A6B" w:rsidRDefault="00E52A6B" w:rsidP="002F3FEC"/>
    <w:p w14:paraId="77729372" w14:textId="77777777" w:rsidR="00E52A6B" w:rsidRDefault="00E52A6B" w:rsidP="002F3FEC"/>
    <w:p w14:paraId="018F75E1" w14:textId="77777777" w:rsidR="00E52A6B" w:rsidRDefault="00E52A6B" w:rsidP="002F3FEC"/>
    <w:p w14:paraId="77A9D6C8" w14:textId="77777777" w:rsidR="00E52A6B" w:rsidRDefault="00E52A6B" w:rsidP="002F3FEC"/>
    <w:p w14:paraId="49A1B0A4" w14:textId="46587B05" w:rsidR="00E52A6B" w:rsidRDefault="00E52A6B" w:rsidP="002F3FEC"/>
    <w:p w14:paraId="4B74565E" w14:textId="49222F09" w:rsidR="00C05F7E" w:rsidRDefault="00C05F7E" w:rsidP="002F3FEC"/>
    <w:p w14:paraId="3F7352C6" w14:textId="463B3BFD" w:rsidR="00C05F7E" w:rsidRDefault="00C05F7E" w:rsidP="002F3FEC"/>
    <w:p w14:paraId="69792C61" w14:textId="77777777" w:rsidR="00C05F7E" w:rsidRDefault="00C05F7E" w:rsidP="002F3FEC"/>
    <w:p w14:paraId="5B025DDE" w14:textId="77777777" w:rsidR="00E52A6B" w:rsidRDefault="00E52A6B" w:rsidP="002F3FEC"/>
    <w:p w14:paraId="54E04BF7" w14:textId="71EA9665" w:rsidR="00E52A6B" w:rsidRPr="00F72A8B" w:rsidRDefault="00E52A6B" w:rsidP="00E52A6B">
      <w:pPr>
        <w:jc w:val="right"/>
        <w:rPr>
          <w:rFonts w:ascii="Times New Roman" w:hAnsi="Times New Roman" w:cs="Times New Roman"/>
          <w:sz w:val="22"/>
          <w:szCs w:val="22"/>
        </w:rPr>
      </w:pPr>
      <w:r>
        <w:lastRenderedPageBreak/>
        <w:tab/>
      </w:r>
      <w:r>
        <w:rPr>
          <w:rFonts w:ascii="Times New Roman" w:hAnsi="Times New Roman" w:cs="Times New Roman"/>
          <w:sz w:val="22"/>
          <w:szCs w:val="22"/>
        </w:rPr>
        <w:t>Приложение №3</w:t>
      </w:r>
      <w:r w:rsidRPr="00F72A8B">
        <w:rPr>
          <w:rFonts w:ascii="Times New Roman" w:hAnsi="Times New Roman" w:cs="Times New Roman"/>
          <w:sz w:val="22"/>
          <w:szCs w:val="22"/>
        </w:rPr>
        <w:t xml:space="preserve"> </w:t>
      </w:r>
    </w:p>
    <w:p w14:paraId="3BCF1B12" w14:textId="20D27956" w:rsidR="00E52A6B" w:rsidRPr="00AB77AC" w:rsidRDefault="00E52A6B" w:rsidP="00E52A6B">
      <w:pPr>
        <w:jc w:val="right"/>
        <w:rPr>
          <w:rFonts w:ascii="Times New Roman" w:hAnsi="Times New Roman" w:cs="Times New Roman"/>
          <w:b/>
          <w:bCs/>
          <w:sz w:val="22"/>
          <w:szCs w:val="22"/>
        </w:rPr>
      </w:pPr>
      <w:r w:rsidRPr="00F72A8B">
        <w:rPr>
          <w:rFonts w:ascii="Times New Roman" w:hAnsi="Times New Roman" w:cs="Times New Roman"/>
          <w:sz w:val="22"/>
          <w:szCs w:val="22"/>
        </w:rPr>
        <w:t xml:space="preserve">                                                                       </w:t>
      </w:r>
      <w:r w:rsidR="009E663F">
        <w:rPr>
          <w:rFonts w:ascii="Times New Roman" w:hAnsi="Times New Roman" w:cs="Times New Roman"/>
          <w:sz w:val="22"/>
          <w:szCs w:val="22"/>
        </w:rPr>
        <w:t xml:space="preserve"> </w:t>
      </w:r>
      <w:r w:rsidR="00EC5A89">
        <w:rPr>
          <w:rFonts w:ascii="Times New Roman" w:hAnsi="Times New Roman" w:cs="Times New Roman"/>
          <w:sz w:val="22"/>
          <w:szCs w:val="22"/>
        </w:rPr>
        <w:t xml:space="preserve">            к Контракту № ЭМ</w:t>
      </w:r>
      <w:proofErr w:type="gramStart"/>
      <w:r w:rsidR="00EC5A89">
        <w:rPr>
          <w:rFonts w:ascii="Times New Roman" w:hAnsi="Times New Roman" w:cs="Times New Roman"/>
          <w:sz w:val="22"/>
          <w:szCs w:val="22"/>
        </w:rPr>
        <w:t>-  /</w:t>
      </w:r>
      <w:proofErr w:type="gramEnd"/>
      <w:r w:rsidR="00EC5A89">
        <w:rPr>
          <w:rFonts w:ascii="Times New Roman" w:hAnsi="Times New Roman" w:cs="Times New Roman"/>
          <w:sz w:val="22"/>
          <w:szCs w:val="22"/>
        </w:rPr>
        <w:t>202</w:t>
      </w:r>
      <w:r w:rsidR="00C05F7E">
        <w:rPr>
          <w:rFonts w:ascii="Times New Roman" w:hAnsi="Times New Roman" w:cs="Times New Roman"/>
          <w:sz w:val="22"/>
          <w:szCs w:val="22"/>
        </w:rPr>
        <w:t>6</w:t>
      </w:r>
      <w:r w:rsidR="00EC5A89">
        <w:rPr>
          <w:rFonts w:ascii="Times New Roman" w:hAnsi="Times New Roman" w:cs="Times New Roman"/>
          <w:sz w:val="22"/>
          <w:szCs w:val="22"/>
        </w:rPr>
        <w:t xml:space="preserve"> от «     » </w:t>
      </w:r>
      <w:r w:rsidR="00C05F7E">
        <w:rPr>
          <w:rFonts w:ascii="Times New Roman" w:hAnsi="Times New Roman" w:cs="Times New Roman"/>
          <w:sz w:val="22"/>
          <w:szCs w:val="22"/>
        </w:rPr>
        <w:t>____</w:t>
      </w:r>
      <w:r w:rsidR="00EC5A89">
        <w:rPr>
          <w:rFonts w:ascii="Times New Roman" w:hAnsi="Times New Roman" w:cs="Times New Roman"/>
          <w:sz w:val="22"/>
          <w:szCs w:val="22"/>
        </w:rPr>
        <w:t xml:space="preserve"> 202</w:t>
      </w:r>
      <w:r w:rsidR="00C05F7E">
        <w:rPr>
          <w:rFonts w:ascii="Times New Roman" w:hAnsi="Times New Roman" w:cs="Times New Roman"/>
          <w:sz w:val="22"/>
          <w:szCs w:val="22"/>
        </w:rPr>
        <w:t>6</w:t>
      </w:r>
      <w:r w:rsidRPr="00F72A8B">
        <w:rPr>
          <w:rFonts w:ascii="Times New Roman" w:hAnsi="Times New Roman" w:cs="Times New Roman"/>
          <w:sz w:val="22"/>
          <w:szCs w:val="22"/>
        </w:rPr>
        <w:t xml:space="preserve"> г.</w:t>
      </w:r>
    </w:p>
    <w:p w14:paraId="04D7E2C5" w14:textId="244317E9" w:rsidR="00333E70" w:rsidRDefault="00333E70" w:rsidP="00E52A6B">
      <w:pPr>
        <w:tabs>
          <w:tab w:val="left" w:pos="8100"/>
        </w:tabs>
      </w:pPr>
    </w:p>
    <w:p w14:paraId="3CF9087B" w14:textId="38C7316C" w:rsidR="00333E70" w:rsidRDefault="00333E70" w:rsidP="00333E70"/>
    <w:p w14:paraId="239067C6" w14:textId="77777777" w:rsidR="00333E70" w:rsidRPr="00333E70" w:rsidRDefault="00333E70" w:rsidP="00333E70">
      <w:pPr>
        <w:widowControl/>
        <w:spacing w:after="120"/>
        <w:jc w:val="center"/>
        <w:rPr>
          <w:rFonts w:ascii="PT Astra Serif" w:eastAsia="Times New Roman" w:hAnsi="PT Astra Serif" w:cs="Times New Roman"/>
          <w:color w:val="auto"/>
          <w:sz w:val="22"/>
          <w:szCs w:val="22"/>
          <w:lang w:eastAsia="en-US" w:bidi="ar-SA"/>
        </w:rPr>
      </w:pPr>
      <w:r w:rsidRPr="00333E70">
        <w:rPr>
          <w:rFonts w:ascii="PT Astra Serif" w:eastAsia="Times New Roman" w:hAnsi="PT Astra Serif" w:cs="Times New Roman"/>
          <w:b/>
          <w:bCs/>
          <w:color w:val="auto"/>
          <w:sz w:val="22"/>
          <w:szCs w:val="22"/>
          <w:lang w:eastAsia="en-US" w:bidi="ar-SA"/>
        </w:rPr>
        <w:t>РЕКОМЕНДУЕМАЯ ФОРМА</w:t>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930"/>
        <w:gridCol w:w="5555"/>
      </w:tblGrid>
      <w:tr w:rsidR="00333E70" w:rsidRPr="00333E70" w14:paraId="524A11B4" w14:textId="77777777" w:rsidTr="0096566A">
        <w:trPr>
          <w:trHeight w:val="1166"/>
        </w:trPr>
        <w:tc>
          <w:tcPr>
            <w:tcW w:w="4932" w:type="dxa"/>
            <w:tcBorders>
              <w:top w:val="single" w:sz="4" w:space="0" w:color="auto"/>
              <w:left w:val="single" w:sz="4" w:space="0" w:color="auto"/>
              <w:bottom w:val="single" w:sz="4" w:space="0" w:color="auto"/>
              <w:right w:val="single" w:sz="4" w:space="0" w:color="auto"/>
            </w:tcBorders>
          </w:tcPr>
          <w:p w14:paraId="75E9CF33" w14:textId="77777777" w:rsidR="00333E70" w:rsidRPr="00333E70" w:rsidRDefault="00333E70" w:rsidP="00333E70">
            <w:pPr>
              <w:widowControl/>
              <w:jc w:val="center"/>
              <w:rPr>
                <w:rFonts w:ascii="Times New Roman" w:eastAsia="Times New Roman" w:hAnsi="Times New Roman" w:cs="Times New Roman"/>
                <w:i/>
                <w:color w:val="auto"/>
                <w:sz w:val="22"/>
                <w:szCs w:val="22"/>
                <w:lang w:eastAsia="en-US" w:bidi="ar-SA"/>
              </w:rPr>
            </w:pPr>
            <w:r w:rsidRPr="00333E70">
              <w:rPr>
                <w:rFonts w:ascii="Times New Roman" w:eastAsia="Times New Roman" w:hAnsi="Times New Roman" w:cs="Times New Roman"/>
                <w:i/>
                <w:color w:val="auto"/>
                <w:sz w:val="22"/>
                <w:szCs w:val="22"/>
                <w:lang w:eastAsia="en-US" w:bidi="ar-SA"/>
              </w:rPr>
              <w:t>На бланке Заказчика</w:t>
            </w:r>
          </w:p>
          <w:p w14:paraId="25BEC12E" w14:textId="77777777" w:rsidR="00333E70" w:rsidRPr="00333E70" w:rsidRDefault="00333E70" w:rsidP="00333E70">
            <w:pPr>
              <w:widowControl/>
              <w:rPr>
                <w:rFonts w:ascii="Times New Roman" w:eastAsia="Times New Roman" w:hAnsi="Times New Roman" w:cs="Times New Roman"/>
                <w:b/>
                <w:color w:val="auto"/>
                <w:sz w:val="22"/>
                <w:szCs w:val="22"/>
                <w:lang w:eastAsia="en-US" w:bidi="ar-SA"/>
              </w:rPr>
            </w:pPr>
          </w:p>
          <w:p w14:paraId="2205B9AF" w14:textId="77777777" w:rsidR="00333E70" w:rsidRPr="00333E70" w:rsidRDefault="00333E70" w:rsidP="00333E70">
            <w:pPr>
              <w:widowControl/>
              <w:rPr>
                <w:rFonts w:ascii="Times New Roman" w:eastAsia="Times New Roman" w:hAnsi="Times New Roman" w:cs="Times New Roman"/>
                <w:b/>
                <w:color w:val="auto"/>
                <w:sz w:val="22"/>
                <w:szCs w:val="22"/>
                <w:lang w:eastAsia="en-US" w:bidi="ar-SA"/>
              </w:rPr>
            </w:pPr>
          </w:p>
          <w:p w14:paraId="50B13C59" w14:textId="77777777" w:rsidR="00333E70" w:rsidRPr="00333E70" w:rsidRDefault="00333E70" w:rsidP="00333E70">
            <w:pPr>
              <w:widowControl/>
              <w:rPr>
                <w:rFonts w:ascii="Times New Roman" w:eastAsia="Times New Roman" w:hAnsi="Times New Roman" w:cs="Times New Roman"/>
                <w:b/>
                <w:color w:val="auto"/>
                <w:sz w:val="22"/>
                <w:szCs w:val="22"/>
                <w:lang w:eastAsia="en-US" w:bidi="ar-SA"/>
              </w:rPr>
            </w:pPr>
          </w:p>
        </w:tc>
        <w:tc>
          <w:tcPr>
            <w:tcW w:w="5558" w:type="dxa"/>
            <w:tcBorders>
              <w:top w:val="single" w:sz="4" w:space="0" w:color="auto"/>
              <w:left w:val="single" w:sz="4" w:space="0" w:color="auto"/>
              <w:bottom w:val="single" w:sz="4" w:space="0" w:color="auto"/>
              <w:right w:val="single" w:sz="4" w:space="0" w:color="auto"/>
            </w:tcBorders>
          </w:tcPr>
          <w:p w14:paraId="3A651100" w14:textId="77777777" w:rsidR="00333E70" w:rsidRPr="00333E70" w:rsidRDefault="00333E70" w:rsidP="00333E70">
            <w:pPr>
              <w:widowControl/>
              <w:jc w:val="center"/>
              <w:rPr>
                <w:rFonts w:ascii="Times New Roman" w:eastAsia="Times New Roman" w:hAnsi="Times New Roman" w:cs="Times New Roman"/>
                <w:b/>
                <w:color w:val="auto"/>
                <w:sz w:val="22"/>
                <w:szCs w:val="22"/>
                <w:lang w:eastAsia="en-US" w:bidi="ar-SA"/>
              </w:rPr>
            </w:pPr>
            <w:r w:rsidRPr="00333E70">
              <w:rPr>
                <w:rFonts w:ascii="Times New Roman" w:eastAsia="Times New Roman" w:hAnsi="Times New Roman" w:cs="Times New Roman"/>
                <w:i/>
                <w:color w:val="auto"/>
                <w:sz w:val="22"/>
                <w:szCs w:val="22"/>
                <w:lang w:eastAsia="en-US" w:bidi="ar-SA"/>
              </w:rPr>
              <w:t>(указывается полное наименование исполнителя, его адрес (электронный адрес, почтовый или факс, в зависимости от метода отправки) (заполняется Заказчиком)</w:t>
            </w:r>
          </w:p>
        </w:tc>
      </w:tr>
    </w:tbl>
    <w:p w14:paraId="7E960506" w14:textId="77777777" w:rsidR="00333E70" w:rsidRPr="00333E70" w:rsidRDefault="00333E70" w:rsidP="00333E70">
      <w:pPr>
        <w:widowControl/>
        <w:ind w:left="4956" w:firstLine="708"/>
        <w:rPr>
          <w:rFonts w:ascii="PT Astra Serif" w:eastAsia="Times New Roman" w:hAnsi="PT Astra Serif" w:cs="Times New Roman"/>
          <w:color w:val="auto"/>
          <w:sz w:val="22"/>
          <w:szCs w:val="22"/>
          <w:lang w:eastAsia="en-US" w:bidi="ar-SA"/>
        </w:rPr>
      </w:pPr>
    </w:p>
    <w:p w14:paraId="5C4BA0D4" w14:textId="77777777" w:rsidR="00333E70" w:rsidRPr="00333E70" w:rsidRDefault="00333E70" w:rsidP="00333E70">
      <w:pPr>
        <w:widowControl/>
        <w:jc w:val="center"/>
        <w:rPr>
          <w:rFonts w:ascii="PT Astra Serif" w:eastAsia="Times New Roman" w:hAnsi="PT Astra Serif" w:cs="Times New Roman"/>
          <w:b/>
          <w:color w:val="auto"/>
          <w:sz w:val="22"/>
          <w:szCs w:val="22"/>
          <w:lang w:eastAsia="en-US" w:bidi="ar-SA"/>
        </w:rPr>
      </w:pPr>
      <w:r w:rsidRPr="00333E70">
        <w:rPr>
          <w:rFonts w:ascii="PT Astra Serif" w:eastAsia="Times New Roman" w:hAnsi="PT Astra Serif" w:cs="Times New Roman"/>
          <w:b/>
          <w:color w:val="auto"/>
          <w:sz w:val="22"/>
          <w:szCs w:val="22"/>
          <w:lang w:eastAsia="en-US" w:bidi="ar-SA"/>
        </w:rPr>
        <w:t xml:space="preserve">Мотивированный отказ </w:t>
      </w:r>
    </w:p>
    <w:p w14:paraId="5C65C359" w14:textId="77777777" w:rsidR="00333E70" w:rsidRPr="00333E70" w:rsidRDefault="00333E70" w:rsidP="00333E70">
      <w:pPr>
        <w:widowControl/>
        <w:jc w:val="center"/>
        <w:rPr>
          <w:rFonts w:ascii="PT Astra Serif" w:eastAsia="Times New Roman" w:hAnsi="PT Astra Serif" w:cs="Times New Roman"/>
          <w:b/>
          <w:color w:val="FF0000"/>
          <w:sz w:val="22"/>
          <w:szCs w:val="22"/>
          <w:lang w:eastAsia="en-US" w:bidi="ar-SA"/>
        </w:rPr>
      </w:pPr>
      <w:r w:rsidRPr="00333E70">
        <w:rPr>
          <w:rFonts w:ascii="PT Astra Serif" w:eastAsia="Times New Roman" w:hAnsi="PT Astra Serif" w:cs="Times New Roman"/>
          <w:b/>
          <w:color w:val="auto"/>
          <w:sz w:val="22"/>
          <w:szCs w:val="22"/>
          <w:lang w:eastAsia="en-US" w:bidi="ar-SA"/>
        </w:rPr>
        <w:t>от подписания акта сдачи-приемки оказанных услуг</w:t>
      </w:r>
    </w:p>
    <w:p w14:paraId="47042179" w14:textId="77777777" w:rsidR="00333E70" w:rsidRPr="00333E70" w:rsidRDefault="00333E70" w:rsidP="00333E70">
      <w:pPr>
        <w:widowControl/>
        <w:jc w:val="center"/>
        <w:rPr>
          <w:rFonts w:ascii="PT Astra Serif" w:eastAsia="Times New Roman" w:hAnsi="PT Astra Serif" w:cs="Times New Roman"/>
          <w:b/>
          <w:i/>
          <w:color w:val="auto"/>
          <w:sz w:val="22"/>
          <w:szCs w:val="22"/>
          <w:lang w:eastAsia="en-US" w:bidi="ar-SA"/>
        </w:rPr>
      </w:pPr>
      <w:r w:rsidRPr="00333E70">
        <w:rPr>
          <w:rFonts w:ascii="PT Astra Serif" w:eastAsia="Times New Roman" w:hAnsi="PT Astra Serif" w:cs="Times New Roman"/>
          <w:b/>
          <w:color w:val="auto"/>
          <w:sz w:val="22"/>
          <w:szCs w:val="22"/>
          <w:lang w:eastAsia="en-US" w:bidi="ar-SA"/>
        </w:rPr>
        <w:t xml:space="preserve"> от __________№_______</w:t>
      </w:r>
    </w:p>
    <w:p w14:paraId="0484E744" w14:textId="77777777" w:rsidR="00333E70" w:rsidRPr="00333E70" w:rsidRDefault="00333E70" w:rsidP="00333E70">
      <w:pPr>
        <w:widowControl/>
        <w:jc w:val="center"/>
        <w:rPr>
          <w:rFonts w:ascii="PT Astra Serif" w:eastAsia="Times New Roman" w:hAnsi="PT Astra Serif" w:cs="Times New Roman"/>
          <w:color w:val="auto"/>
          <w:sz w:val="22"/>
          <w:szCs w:val="22"/>
          <w:lang w:eastAsia="en-US" w:bidi="ar-SA"/>
        </w:rPr>
      </w:pPr>
    </w:p>
    <w:p w14:paraId="79A8DA0A" w14:textId="77777777" w:rsidR="00333E70" w:rsidRPr="00333E70" w:rsidRDefault="00333E70" w:rsidP="00333E70">
      <w:pPr>
        <w:widowControl/>
        <w:ind w:firstLine="708"/>
        <w:jc w:val="both"/>
        <w:rPr>
          <w:rFonts w:ascii="PT Astra Serif" w:eastAsia="Times New Roman" w:hAnsi="PT Astra Serif" w:cs="Times New Roman"/>
          <w:color w:val="auto"/>
          <w:sz w:val="22"/>
          <w:szCs w:val="22"/>
          <w:lang w:eastAsia="en-US" w:bidi="ar-SA"/>
        </w:rPr>
      </w:pPr>
      <w:r w:rsidRPr="00333E70">
        <w:rPr>
          <w:rFonts w:ascii="PT Astra Serif" w:eastAsia="Times New Roman" w:hAnsi="PT Astra Serif" w:cs="Times New Roman"/>
          <w:color w:val="auto"/>
          <w:sz w:val="22"/>
          <w:szCs w:val="22"/>
          <w:lang w:eastAsia="en-US" w:bidi="ar-SA"/>
        </w:rPr>
        <w:t xml:space="preserve">Между __________________ </w:t>
      </w:r>
      <w:r w:rsidRPr="00333E70">
        <w:rPr>
          <w:rFonts w:ascii="PT Astra Serif" w:eastAsia="Times New Roman" w:hAnsi="PT Astra Serif" w:cs="Times New Roman"/>
          <w:i/>
          <w:color w:val="auto"/>
          <w:sz w:val="22"/>
          <w:szCs w:val="22"/>
          <w:lang w:eastAsia="en-US" w:bidi="ar-SA"/>
        </w:rPr>
        <w:t xml:space="preserve">(указать наименование </w:t>
      </w:r>
      <w:r w:rsidRPr="00333E70">
        <w:rPr>
          <w:rFonts w:ascii="Times New Roman" w:eastAsia="Times New Roman" w:hAnsi="Times New Roman" w:cs="Times New Roman"/>
          <w:i/>
          <w:color w:val="auto"/>
          <w:sz w:val="22"/>
          <w:szCs w:val="22"/>
          <w:lang w:eastAsia="en-US" w:bidi="ar-SA"/>
        </w:rPr>
        <w:t>заказчика</w:t>
      </w:r>
      <w:r w:rsidRPr="00333E70">
        <w:rPr>
          <w:rFonts w:ascii="PT Astra Serif" w:eastAsia="Times New Roman" w:hAnsi="PT Astra Serif" w:cs="Times New Roman"/>
          <w:i/>
          <w:color w:val="auto"/>
          <w:sz w:val="22"/>
          <w:szCs w:val="22"/>
          <w:lang w:eastAsia="en-US" w:bidi="ar-SA"/>
        </w:rPr>
        <w:t>) (далее-</w:t>
      </w:r>
      <w:r w:rsidRPr="00333E70">
        <w:rPr>
          <w:rFonts w:ascii="Times New Roman" w:eastAsia="Times New Roman" w:hAnsi="Times New Roman" w:cs="Times New Roman"/>
          <w:i/>
          <w:color w:val="auto"/>
          <w:sz w:val="22"/>
          <w:szCs w:val="22"/>
          <w:lang w:eastAsia="en-US" w:bidi="ar-SA"/>
        </w:rPr>
        <w:t>Заказчик</w:t>
      </w:r>
      <w:r w:rsidRPr="00333E70">
        <w:rPr>
          <w:rFonts w:ascii="PT Astra Serif" w:eastAsia="Times New Roman" w:hAnsi="PT Astra Serif" w:cs="Times New Roman"/>
          <w:i/>
          <w:color w:val="auto"/>
          <w:sz w:val="22"/>
          <w:szCs w:val="22"/>
          <w:lang w:eastAsia="en-US" w:bidi="ar-SA"/>
        </w:rPr>
        <w:t>)</w:t>
      </w:r>
      <w:r w:rsidRPr="00333E70">
        <w:rPr>
          <w:rFonts w:ascii="PT Astra Serif" w:eastAsia="Times New Roman" w:hAnsi="PT Astra Serif" w:cs="Times New Roman"/>
          <w:color w:val="auto"/>
          <w:sz w:val="22"/>
          <w:szCs w:val="22"/>
          <w:lang w:eastAsia="en-US" w:bidi="ar-SA"/>
        </w:rPr>
        <w:t xml:space="preserve"> и ____________________ </w:t>
      </w:r>
      <w:r w:rsidRPr="00333E70">
        <w:rPr>
          <w:rFonts w:ascii="PT Astra Serif" w:eastAsia="Times New Roman" w:hAnsi="PT Astra Serif" w:cs="Times New Roman"/>
          <w:i/>
          <w:color w:val="auto"/>
          <w:sz w:val="22"/>
          <w:szCs w:val="22"/>
          <w:lang w:eastAsia="en-US" w:bidi="ar-SA"/>
        </w:rPr>
        <w:t xml:space="preserve">(указать наименование исполнителя) (далее-Исполнитель), </w:t>
      </w:r>
      <w:r w:rsidRPr="00333E70">
        <w:rPr>
          <w:rFonts w:ascii="PT Astra Serif" w:eastAsia="Times New Roman" w:hAnsi="PT Astra Serif" w:cs="Times New Roman"/>
          <w:color w:val="auto"/>
          <w:sz w:val="22"/>
          <w:szCs w:val="22"/>
          <w:lang w:eastAsia="en-US" w:bidi="ar-SA"/>
        </w:rPr>
        <w:t xml:space="preserve">заключен контракт № ____ от _________, предметом которого является ______________ </w:t>
      </w:r>
      <w:r w:rsidRPr="00333E70">
        <w:rPr>
          <w:rFonts w:ascii="PT Astra Serif" w:eastAsia="Times New Roman" w:hAnsi="PT Astra Serif" w:cs="Times New Roman"/>
          <w:i/>
          <w:color w:val="auto"/>
          <w:sz w:val="22"/>
          <w:szCs w:val="22"/>
          <w:lang w:eastAsia="en-US" w:bidi="ar-SA"/>
        </w:rPr>
        <w:t>(указать предмет контракта) (далее-Контракт).</w:t>
      </w:r>
    </w:p>
    <w:p w14:paraId="5DC1B6A1" w14:textId="77777777" w:rsidR="00333E70" w:rsidRPr="00333E70" w:rsidRDefault="00333E70" w:rsidP="00333E70">
      <w:pPr>
        <w:widowControl/>
        <w:ind w:firstLine="708"/>
        <w:jc w:val="both"/>
        <w:rPr>
          <w:rFonts w:ascii="PT Astra Serif" w:eastAsia="Times New Roman" w:hAnsi="PT Astra Serif" w:cs="Times New Roman"/>
          <w:i/>
          <w:color w:val="auto"/>
          <w:sz w:val="22"/>
          <w:szCs w:val="22"/>
          <w:lang w:eastAsia="en-US" w:bidi="ar-SA"/>
        </w:rPr>
      </w:pPr>
      <w:r w:rsidRPr="00333E70">
        <w:rPr>
          <w:rFonts w:ascii="PT Astra Serif" w:eastAsia="Times New Roman" w:hAnsi="PT Astra Serif" w:cs="Times New Roman"/>
          <w:color w:val="auto"/>
          <w:sz w:val="22"/>
          <w:szCs w:val="22"/>
          <w:lang w:eastAsia="en-US" w:bidi="ar-SA"/>
        </w:rPr>
        <w:t>В соответствии с п.  №____ контракта в срок не позднее «____» _______ 20__г. должна быть оказана услуга, соответствующий условиям контракта.</w:t>
      </w:r>
    </w:p>
    <w:p w14:paraId="6B882836" w14:textId="77777777" w:rsidR="00333E70" w:rsidRPr="00333E70" w:rsidRDefault="00333E70" w:rsidP="00333E70">
      <w:pPr>
        <w:widowControl/>
        <w:ind w:firstLine="708"/>
        <w:jc w:val="both"/>
        <w:rPr>
          <w:rFonts w:ascii="PT Astra Serif" w:eastAsia="Times New Roman" w:hAnsi="PT Astra Serif" w:cs="Times New Roman"/>
          <w:color w:val="auto"/>
          <w:sz w:val="22"/>
          <w:szCs w:val="22"/>
          <w:lang w:eastAsia="en-US" w:bidi="ar-SA"/>
        </w:rPr>
      </w:pPr>
      <w:r w:rsidRPr="00333E70">
        <w:rPr>
          <w:rFonts w:ascii="PT Astra Serif" w:eastAsia="Times New Roman" w:hAnsi="PT Astra Serif" w:cs="Times New Roman"/>
          <w:color w:val="auto"/>
          <w:sz w:val="22"/>
          <w:szCs w:val="22"/>
          <w:lang w:eastAsia="en-US" w:bidi="ar-SA"/>
        </w:rPr>
        <w:t>При проведении (внутренней/внешней</w:t>
      </w:r>
      <w:r w:rsidRPr="00333E70">
        <w:rPr>
          <w:rFonts w:ascii="PT Astra Serif" w:eastAsia="Times New Roman" w:hAnsi="PT Astra Serif" w:cs="Times New Roman"/>
          <w:color w:val="auto"/>
          <w:sz w:val="22"/>
          <w:szCs w:val="22"/>
          <w:vertAlign w:val="superscript"/>
          <w:lang w:eastAsia="en-US" w:bidi="ar-SA"/>
        </w:rPr>
        <w:footnoteReference w:id="1"/>
      </w:r>
      <w:r w:rsidRPr="00333E70">
        <w:rPr>
          <w:rFonts w:ascii="PT Astra Serif" w:eastAsia="Times New Roman" w:hAnsi="PT Astra Serif" w:cs="Times New Roman"/>
          <w:color w:val="auto"/>
          <w:sz w:val="22"/>
          <w:szCs w:val="22"/>
          <w:lang w:eastAsia="en-US" w:bidi="ar-SA"/>
        </w:rPr>
        <w:t xml:space="preserve">) экспертизы </w:t>
      </w:r>
      <w:r w:rsidRPr="00333E70">
        <w:rPr>
          <w:rFonts w:ascii="Times New Roman" w:eastAsia="Times New Roman" w:hAnsi="Times New Roman" w:cs="Times New Roman"/>
          <w:i/>
          <w:color w:val="auto"/>
          <w:sz w:val="22"/>
          <w:szCs w:val="22"/>
          <w:lang w:eastAsia="en-US" w:bidi="ar-SA"/>
        </w:rPr>
        <w:t>Заказчиком</w:t>
      </w:r>
      <w:r w:rsidRPr="00333E70">
        <w:rPr>
          <w:rFonts w:ascii="PT Astra Serif" w:eastAsia="Times New Roman" w:hAnsi="PT Astra Serif" w:cs="Times New Roman"/>
          <w:color w:val="auto"/>
          <w:sz w:val="22"/>
          <w:szCs w:val="22"/>
          <w:lang w:eastAsia="en-US" w:bidi="ar-SA"/>
        </w:rPr>
        <w:t xml:space="preserve"> было проверено качество предоставленных </w:t>
      </w:r>
      <w:proofErr w:type="gramStart"/>
      <w:r w:rsidRPr="00333E70">
        <w:rPr>
          <w:rFonts w:ascii="PT Astra Serif" w:eastAsia="Times New Roman" w:hAnsi="PT Astra Serif" w:cs="Times New Roman"/>
          <w:color w:val="auto"/>
          <w:sz w:val="22"/>
          <w:szCs w:val="22"/>
          <w:lang w:eastAsia="en-US" w:bidi="ar-SA"/>
        </w:rPr>
        <w:t>исполнителем  результатов</w:t>
      </w:r>
      <w:proofErr w:type="gramEnd"/>
      <w:r w:rsidRPr="00333E70">
        <w:rPr>
          <w:rFonts w:ascii="PT Astra Serif" w:eastAsia="Times New Roman" w:hAnsi="PT Astra Serif" w:cs="Times New Roman"/>
          <w:color w:val="auto"/>
          <w:sz w:val="22"/>
          <w:szCs w:val="22"/>
          <w:lang w:eastAsia="en-US" w:bidi="ar-SA"/>
        </w:rPr>
        <w:t xml:space="preserve"> исполнения ____________ </w:t>
      </w:r>
      <w:r w:rsidRPr="00333E70">
        <w:rPr>
          <w:rFonts w:ascii="PT Astra Serif" w:eastAsia="Times New Roman" w:hAnsi="PT Astra Serif" w:cs="Times New Roman"/>
          <w:i/>
          <w:color w:val="auto"/>
          <w:sz w:val="22"/>
          <w:szCs w:val="22"/>
          <w:lang w:eastAsia="en-US" w:bidi="ar-SA"/>
        </w:rPr>
        <w:t>(указать наименование)</w:t>
      </w:r>
      <w:r w:rsidRPr="00333E70">
        <w:rPr>
          <w:rFonts w:ascii="PT Astra Serif" w:eastAsia="Times New Roman" w:hAnsi="PT Astra Serif" w:cs="Times New Roman"/>
          <w:color w:val="auto"/>
          <w:sz w:val="22"/>
          <w:szCs w:val="22"/>
          <w:lang w:eastAsia="en-US" w:bidi="ar-SA"/>
        </w:rPr>
        <w:t xml:space="preserve"> контракта в части их соответствия условиям контракта.</w:t>
      </w:r>
    </w:p>
    <w:p w14:paraId="617B84C5" w14:textId="77777777" w:rsidR="00333E70" w:rsidRPr="00333E70" w:rsidRDefault="00333E70" w:rsidP="00333E70">
      <w:pPr>
        <w:widowControl/>
        <w:jc w:val="both"/>
        <w:rPr>
          <w:rFonts w:ascii="PT Astra Serif" w:eastAsia="Times New Roman" w:hAnsi="PT Astra Serif" w:cs="Times New Roman"/>
          <w:color w:val="auto"/>
          <w:sz w:val="22"/>
          <w:szCs w:val="22"/>
          <w:lang w:eastAsia="en-US" w:bidi="ar-SA"/>
        </w:rPr>
      </w:pPr>
      <w:r w:rsidRPr="00333E70">
        <w:rPr>
          <w:rFonts w:ascii="PT Astra Serif" w:eastAsia="Times New Roman" w:hAnsi="PT Astra Serif" w:cs="Times New Roman"/>
          <w:color w:val="auto"/>
          <w:sz w:val="22"/>
          <w:szCs w:val="22"/>
          <w:lang w:eastAsia="en-US" w:bidi="ar-SA"/>
        </w:rPr>
        <w:tab/>
        <w:t xml:space="preserve">В результате проведенной (внутренней/внешней) экспертизы оказанной услуги </w:t>
      </w:r>
      <w:r w:rsidRPr="00333E70">
        <w:rPr>
          <w:rFonts w:ascii="Times New Roman" w:eastAsia="Times New Roman" w:hAnsi="Times New Roman" w:cs="Times New Roman"/>
          <w:i/>
          <w:color w:val="auto"/>
          <w:sz w:val="22"/>
          <w:szCs w:val="22"/>
          <w:lang w:eastAsia="en-US" w:bidi="ar-SA"/>
        </w:rPr>
        <w:t>заказчиком</w:t>
      </w:r>
      <w:r w:rsidRPr="00333E70">
        <w:rPr>
          <w:rFonts w:ascii="PT Astra Serif" w:eastAsia="Times New Roman" w:hAnsi="PT Astra Serif" w:cs="Times New Roman"/>
          <w:color w:val="auto"/>
          <w:sz w:val="22"/>
          <w:szCs w:val="22"/>
          <w:lang w:eastAsia="en-US" w:bidi="ar-SA"/>
        </w:rPr>
        <w:t xml:space="preserve"> установлено, что _______________________________ </w:t>
      </w:r>
      <w:r w:rsidRPr="00333E70">
        <w:rPr>
          <w:rFonts w:ascii="PT Astra Serif" w:eastAsia="Times New Roman" w:hAnsi="PT Astra Serif" w:cs="Times New Roman"/>
          <w:i/>
          <w:color w:val="auto"/>
          <w:sz w:val="22"/>
          <w:szCs w:val="22"/>
          <w:lang w:eastAsia="en-US" w:bidi="ar-SA"/>
        </w:rPr>
        <w:t>(указать выявленные/ не выявленные несоответствия/соответствия оказанной услуги условиям контракта)</w:t>
      </w:r>
      <w:r w:rsidRPr="00333E70">
        <w:rPr>
          <w:rFonts w:ascii="PT Astra Serif" w:eastAsia="Times New Roman" w:hAnsi="PT Astra Serif" w:cs="Times New Roman"/>
          <w:color w:val="auto"/>
          <w:sz w:val="22"/>
          <w:szCs w:val="22"/>
          <w:lang w:eastAsia="en-US" w:bidi="ar-SA"/>
        </w:rPr>
        <w:t xml:space="preserve">. </w:t>
      </w:r>
    </w:p>
    <w:p w14:paraId="5AA15BCC" w14:textId="77777777" w:rsidR="00333E70" w:rsidRPr="00333E70" w:rsidRDefault="00333E70" w:rsidP="00333E70">
      <w:pPr>
        <w:widowControl/>
        <w:tabs>
          <w:tab w:val="left" w:pos="900"/>
        </w:tabs>
        <w:jc w:val="both"/>
        <w:rPr>
          <w:rFonts w:ascii="PT Astra Serif" w:eastAsia="Times New Roman" w:hAnsi="PT Astra Serif" w:cs="Times New Roman"/>
          <w:color w:val="auto"/>
          <w:sz w:val="22"/>
          <w:szCs w:val="22"/>
          <w:lang w:eastAsia="en-US" w:bidi="ar-SA"/>
        </w:rPr>
      </w:pPr>
      <w:r w:rsidRPr="00333E70">
        <w:rPr>
          <w:rFonts w:ascii="PT Astra Serif" w:eastAsia="Times New Roman" w:hAnsi="PT Astra Serif" w:cs="Times New Roman"/>
          <w:color w:val="auto"/>
          <w:sz w:val="22"/>
          <w:szCs w:val="22"/>
          <w:lang w:eastAsia="en-US" w:bidi="ar-SA"/>
        </w:rPr>
        <w:t xml:space="preserve">         </w:t>
      </w:r>
      <w:proofErr w:type="gramStart"/>
      <w:r w:rsidRPr="00333E70">
        <w:rPr>
          <w:rFonts w:ascii="Times New Roman" w:eastAsia="Times New Roman" w:hAnsi="Times New Roman" w:cs="Times New Roman"/>
          <w:i/>
          <w:color w:val="auto"/>
          <w:sz w:val="22"/>
          <w:szCs w:val="22"/>
          <w:lang w:eastAsia="en-US" w:bidi="ar-SA"/>
        </w:rPr>
        <w:t xml:space="preserve">Заказчик </w:t>
      </w:r>
      <w:r w:rsidRPr="00333E70">
        <w:rPr>
          <w:rFonts w:ascii="PT Astra Serif" w:eastAsia="Times New Roman" w:hAnsi="PT Astra Serif" w:cs="Times New Roman"/>
          <w:color w:val="auto"/>
          <w:sz w:val="22"/>
          <w:szCs w:val="22"/>
          <w:lang w:eastAsia="en-US" w:bidi="ar-SA"/>
        </w:rPr>
        <w:t xml:space="preserve"> требует</w:t>
      </w:r>
      <w:proofErr w:type="gramEnd"/>
      <w:r w:rsidRPr="00333E70">
        <w:rPr>
          <w:rFonts w:ascii="PT Astra Serif" w:eastAsia="Times New Roman" w:hAnsi="PT Astra Serif" w:cs="Times New Roman"/>
          <w:color w:val="auto"/>
          <w:sz w:val="22"/>
          <w:szCs w:val="22"/>
          <w:lang w:eastAsia="en-US" w:bidi="ar-SA"/>
        </w:rPr>
        <w:t xml:space="preserve"> от Исполнителя  устранить вышеуказанные недостатки в течение ___ (____) дней с момента получения настоящего мотивированного отказа от подписания акта сдачи-приемки оказанных услуг.</w:t>
      </w:r>
    </w:p>
    <w:p w14:paraId="7B4B7FF7" w14:textId="77777777" w:rsidR="00333E70" w:rsidRPr="00333E70" w:rsidRDefault="00333E70" w:rsidP="00333E70">
      <w:pPr>
        <w:widowControl/>
        <w:tabs>
          <w:tab w:val="left" w:pos="900"/>
        </w:tabs>
        <w:jc w:val="both"/>
        <w:rPr>
          <w:rFonts w:ascii="PT Astra Serif" w:eastAsia="Times New Roman" w:hAnsi="PT Astra Serif" w:cs="Times New Roman"/>
          <w:color w:val="auto"/>
          <w:sz w:val="22"/>
          <w:szCs w:val="22"/>
          <w:lang w:eastAsia="en-US" w:bidi="ar-SA"/>
        </w:rPr>
      </w:pPr>
      <w:r w:rsidRPr="00333E70">
        <w:rPr>
          <w:rFonts w:ascii="PT Astra Serif" w:eastAsia="Times New Roman" w:hAnsi="PT Astra Serif" w:cs="Times New Roman"/>
          <w:color w:val="auto"/>
          <w:sz w:val="22"/>
          <w:szCs w:val="22"/>
          <w:lang w:eastAsia="en-US" w:bidi="ar-SA"/>
        </w:rPr>
        <w:t xml:space="preserve">        Повторное оказание услуги осуществить в срок, не позднее «__» ______ 20__ г.</w:t>
      </w:r>
    </w:p>
    <w:p w14:paraId="1A792549" w14:textId="77777777" w:rsidR="00333E70" w:rsidRPr="00333E70" w:rsidRDefault="00333E70" w:rsidP="00333E70">
      <w:pPr>
        <w:widowControl/>
        <w:jc w:val="both"/>
        <w:rPr>
          <w:rFonts w:ascii="Times New Roman" w:eastAsia="Times New Roman" w:hAnsi="Times New Roman" w:cs="Times New Roman"/>
          <w:color w:val="auto"/>
          <w:sz w:val="22"/>
          <w:szCs w:val="22"/>
          <w:lang w:eastAsia="en-US" w:bidi="ar-SA"/>
        </w:rPr>
      </w:pPr>
      <w:r w:rsidRPr="00333E70">
        <w:rPr>
          <w:rFonts w:ascii="PT Astra Serif" w:eastAsia="Times New Roman" w:hAnsi="PT Astra Serif" w:cs="Times New Roman"/>
          <w:color w:val="auto"/>
          <w:sz w:val="22"/>
          <w:szCs w:val="22"/>
          <w:lang w:eastAsia="en-US" w:bidi="ar-SA"/>
        </w:rPr>
        <w:t xml:space="preserve">        Если исполнитель не устранит недостатки по оказанной услуге, послужившие основанием для отказа подписания акта сдачи-приемки оказанных услуг, </w:t>
      </w:r>
      <w:proofErr w:type="gramStart"/>
      <w:r w:rsidRPr="00333E70">
        <w:rPr>
          <w:rFonts w:ascii="Times New Roman" w:eastAsia="Times New Roman" w:hAnsi="Times New Roman" w:cs="Times New Roman"/>
          <w:i/>
          <w:color w:val="auto"/>
          <w:sz w:val="22"/>
          <w:szCs w:val="22"/>
          <w:lang w:eastAsia="en-US" w:bidi="ar-SA"/>
        </w:rPr>
        <w:t xml:space="preserve">заказчика </w:t>
      </w:r>
      <w:r w:rsidRPr="00333E70">
        <w:rPr>
          <w:rFonts w:ascii="PT Astra Serif" w:eastAsia="Times New Roman" w:hAnsi="PT Astra Serif" w:cs="Times New Roman"/>
          <w:color w:val="auto"/>
          <w:sz w:val="22"/>
          <w:szCs w:val="22"/>
          <w:lang w:eastAsia="en-US" w:bidi="ar-SA"/>
        </w:rPr>
        <w:t xml:space="preserve"> с</w:t>
      </w:r>
      <w:proofErr w:type="gramEnd"/>
      <w:r w:rsidRPr="00333E70">
        <w:rPr>
          <w:rFonts w:ascii="PT Astra Serif" w:eastAsia="Times New Roman" w:hAnsi="PT Astra Serif" w:cs="Times New Roman"/>
          <w:color w:val="auto"/>
          <w:sz w:val="22"/>
          <w:szCs w:val="22"/>
          <w:lang w:eastAsia="en-US" w:bidi="ar-SA"/>
        </w:rPr>
        <w:t xml:space="preserve"> учетом положений ч. 9 ст. 95 Федерального закона № 44-ФЗ </w:t>
      </w:r>
      <w:r w:rsidRPr="00333E70">
        <w:rPr>
          <w:rFonts w:ascii="PT Astra Serif" w:eastAsia="Times New Roman" w:hAnsi="PT Astra Serif" w:cs="Arial"/>
          <w:color w:val="auto"/>
          <w:sz w:val="22"/>
          <w:szCs w:val="22"/>
          <w:lang w:eastAsia="en-US" w:bidi="ar-SA"/>
        </w:rPr>
        <w:t>вправе принять решение об одностороннем отказе от исполнения контракта.</w:t>
      </w:r>
    </w:p>
    <w:p w14:paraId="3498336B" w14:textId="4243BFBA" w:rsidR="00333E70" w:rsidRPr="00333E70" w:rsidRDefault="00333E70" w:rsidP="00333E70">
      <w:pPr>
        <w:widowControl/>
        <w:jc w:val="both"/>
        <w:rPr>
          <w:rFonts w:ascii="PT Astra Serif" w:eastAsia="Times New Roman" w:hAnsi="PT Astra Serif" w:cs="Times New Roman"/>
          <w:color w:val="auto"/>
          <w:sz w:val="22"/>
          <w:szCs w:val="22"/>
          <w:lang w:eastAsia="en-US" w:bidi="ar-SA"/>
        </w:rPr>
      </w:pPr>
      <w:r w:rsidRPr="00333E70">
        <w:rPr>
          <w:rFonts w:ascii="Times New Roman" w:eastAsia="Times New Roman" w:hAnsi="Times New Roman" w:cs="Times New Roman"/>
          <w:color w:val="auto"/>
          <w:sz w:val="22"/>
          <w:szCs w:val="22"/>
          <w:lang w:eastAsia="en-US" w:bidi="ar-SA"/>
        </w:rPr>
        <w:tab/>
      </w:r>
      <w:r w:rsidRPr="00333E70">
        <w:rPr>
          <w:rFonts w:ascii="PT Astra Serif" w:eastAsia="Times New Roman" w:hAnsi="PT Astra Serif" w:cs="Times New Roman"/>
          <w:color w:val="auto"/>
          <w:sz w:val="22"/>
          <w:szCs w:val="22"/>
          <w:lang w:eastAsia="en-US" w:bidi="ar-SA"/>
        </w:rPr>
        <w:t xml:space="preserve">На основании вышеизложенного направляем Вам данный мотивированный отказ от подписания акта сдачи-приемки оказанных услуг и требуем в кратчайшие сроки оказать услугу, </w:t>
      </w:r>
      <w:r w:rsidR="00EC5A89" w:rsidRPr="00333E70">
        <w:rPr>
          <w:rFonts w:ascii="PT Astra Serif" w:eastAsia="Times New Roman" w:hAnsi="PT Astra Serif" w:cs="Times New Roman"/>
          <w:color w:val="auto"/>
          <w:sz w:val="22"/>
          <w:szCs w:val="22"/>
          <w:lang w:eastAsia="en-US" w:bidi="ar-SA"/>
        </w:rPr>
        <w:t>соответствующую</w:t>
      </w:r>
      <w:r w:rsidRPr="00333E70">
        <w:rPr>
          <w:rFonts w:ascii="PT Astra Serif" w:eastAsia="Times New Roman" w:hAnsi="PT Astra Serif" w:cs="Times New Roman"/>
          <w:color w:val="auto"/>
          <w:sz w:val="22"/>
          <w:szCs w:val="22"/>
          <w:lang w:eastAsia="en-US" w:bidi="ar-SA"/>
        </w:rPr>
        <w:t xml:space="preserve"> условиям контракта.</w:t>
      </w:r>
    </w:p>
    <w:p w14:paraId="4DF957CD" w14:textId="77777777" w:rsidR="00333E70" w:rsidRPr="00333E70" w:rsidRDefault="00333E70" w:rsidP="00333E70">
      <w:pPr>
        <w:widowControl/>
        <w:autoSpaceDE w:val="0"/>
        <w:autoSpaceDN w:val="0"/>
        <w:adjustRightInd w:val="0"/>
        <w:jc w:val="both"/>
        <w:rPr>
          <w:rFonts w:ascii="PT Astra Serif" w:eastAsia="Times New Roman" w:hAnsi="PT Astra Serif" w:cs="Times New Roman"/>
          <w:color w:val="auto"/>
          <w:sz w:val="22"/>
          <w:szCs w:val="22"/>
          <w:lang w:eastAsia="en-US" w:bidi="ar-SA"/>
        </w:rPr>
      </w:pPr>
      <w:r w:rsidRPr="00333E70">
        <w:rPr>
          <w:rFonts w:ascii="PT Astra Serif" w:eastAsia="Times New Roman" w:hAnsi="PT Astra Serif" w:cs="Times New Roman"/>
          <w:color w:val="auto"/>
          <w:sz w:val="22"/>
          <w:szCs w:val="22"/>
          <w:lang w:eastAsia="en-US" w:bidi="ar-SA"/>
        </w:rPr>
        <w:t>Приложение:</w:t>
      </w:r>
      <w:r w:rsidRPr="00333E70">
        <w:rPr>
          <w:rFonts w:ascii="PT Astra Serif" w:eastAsia="Times New Roman" w:hAnsi="PT Astra Serif" w:cs="Times New Roman"/>
          <w:color w:val="auto"/>
          <w:sz w:val="22"/>
          <w:szCs w:val="22"/>
          <w:vertAlign w:val="superscript"/>
          <w:lang w:eastAsia="en-US" w:bidi="ar-SA"/>
        </w:rPr>
        <w:footnoteReference w:id="2"/>
      </w:r>
    </w:p>
    <w:p w14:paraId="71AA3BB2" w14:textId="77777777" w:rsidR="00333E70" w:rsidRPr="00333E70" w:rsidRDefault="00333E70" w:rsidP="00333E70">
      <w:pPr>
        <w:widowControl/>
        <w:autoSpaceDE w:val="0"/>
        <w:autoSpaceDN w:val="0"/>
        <w:adjustRightInd w:val="0"/>
        <w:jc w:val="both"/>
        <w:rPr>
          <w:rFonts w:ascii="Arial" w:eastAsia="Times New Roman" w:hAnsi="Arial" w:cs="Arial"/>
          <w:color w:val="auto"/>
          <w:sz w:val="22"/>
          <w:szCs w:val="22"/>
          <w:lang w:eastAsia="en-US" w:bidi="ar-SA"/>
        </w:rPr>
      </w:pPr>
      <w:r w:rsidRPr="00333E70">
        <w:rPr>
          <w:rFonts w:ascii="PT Astra Serif" w:eastAsia="Times New Roman" w:hAnsi="PT Astra Serif" w:cs="Arial"/>
          <w:color w:val="auto"/>
          <w:sz w:val="22"/>
          <w:szCs w:val="22"/>
          <w:lang w:eastAsia="en-US" w:bidi="ar-SA"/>
        </w:rPr>
        <w:t>Копия заключения эксперта № ____ от «__» _____ 20__ г. – на ___ л.</w:t>
      </w:r>
    </w:p>
    <w:p w14:paraId="2AC10EE8" w14:textId="77777777" w:rsidR="00333E70" w:rsidRPr="00333E70" w:rsidRDefault="00333E70" w:rsidP="00333E70">
      <w:pPr>
        <w:widowControl/>
        <w:rPr>
          <w:rFonts w:ascii="PT Astra Serif" w:eastAsia="Times New Roman" w:hAnsi="PT Astra Serif" w:cs="Times New Roman"/>
          <w:color w:val="auto"/>
          <w:sz w:val="22"/>
          <w:szCs w:val="22"/>
          <w:lang w:eastAsia="en-US" w:bidi="ar-SA"/>
        </w:rPr>
      </w:pPr>
    </w:p>
    <w:tbl>
      <w:tblPr>
        <w:tblW w:w="9737" w:type="dxa"/>
        <w:tblInd w:w="-176" w:type="dxa"/>
        <w:tblLook w:val="01E0" w:firstRow="1" w:lastRow="1" w:firstColumn="1" w:lastColumn="1" w:noHBand="0" w:noVBand="0"/>
      </w:tblPr>
      <w:tblGrid>
        <w:gridCol w:w="3970"/>
        <w:gridCol w:w="2648"/>
        <w:gridCol w:w="3119"/>
      </w:tblGrid>
      <w:tr w:rsidR="00333E70" w:rsidRPr="00333E70" w14:paraId="31A44174" w14:textId="77777777" w:rsidTr="0096566A">
        <w:tc>
          <w:tcPr>
            <w:tcW w:w="3970" w:type="dxa"/>
            <w:vAlign w:val="center"/>
          </w:tcPr>
          <w:p w14:paraId="4B659BD8" w14:textId="77777777" w:rsidR="00333E70" w:rsidRPr="00333E70" w:rsidRDefault="00333E70" w:rsidP="00333E70">
            <w:pPr>
              <w:widowControl/>
              <w:jc w:val="center"/>
              <w:rPr>
                <w:rFonts w:ascii="PT Astra Serif" w:eastAsia="Times New Roman" w:hAnsi="PT Astra Serif" w:cs="Times New Roman"/>
                <w:color w:val="auto"/>
                <w:sz w:val="22"/>
                <w:szCs w:val="22"/>
                <w:lang w:eastAsia="en-US" w:bidi="ar-SA"/>
              </w:rPr>
            </w:pPr>
            <w:r w:rsidRPr="00333E70">
              <w:rPr>
                <w:rFonts w:ascii="PT Astra Serif" w:eastAsia="Times New Roman" w:hAnsi="PT Astra Serif" w:cs="Times New Roman"/>
                <w:i/>
                <w:color w:val="auto"/>
                <w:sz w:val="22"/>
                <w:szCs w:val="22"/>
                <w:lang w:eastAsia="en-US" w:bidi="ar-SA"/>
              </w:rPr>
              <w:t xml:space="preserve">Должность руководителя </w:t>
            </w:r>
            <w:r w:rsidRPr="00333E70">
              <w:rPr>
                <w:rFonts w:ascii="Times New Roman" w:eastAsia="Times New Roman" w:hAnsi="Times New Roman" w:cs="Times New Roman"/>
                <w:i/>
                <w:color w:val="auto"/>
                <w:sz w:val="22"/>
                <w:szCs w:val="22"/>
                <w:lang w:eastAsia="en-US" w:bidi="ar-SA"/>
              </w:rPr>
              <w:t>заказчика</w:t>
            </w:r>
          </w:p>
        </w:tc>
        <w:tc>
          <w:tcPr>
            <w:tcW w:w="2648" w:type="dxa"/>
            <w:vAlign w:val="center"/>
          </w:tcPr>
          <w:p w14:paraId="141884D7" w14:textId="77777777" w:rsidR="00333E70" w:rsidRPr="00333E70" w:rsidRDefault="00333E70" w:rsidP="00333E70">
            <w:pPr>
              <w:widowControl/>
              <w:jc w:val="center"/>
              <w:rPr>
                <w:rFonts w:ascii="PT Astra Serif" w:eastAsia="Times New Roman" w:hAnsi="PT Astra Serif" w:cs="Times New Roman"/>
                <w:color w:val="auto"/>
                <w:sz w:val="22"/>
                <w:szCs w:val="22"/>
                <w:lang w:eastAsia="en-US" w:bidi="ar-SA"/>
              </w:rPr>
            </w:pPr>
            <w:r w:rsidRPr="00333E70">
              <w:rPr>
                <w:rFonts w:ascii="PT Astra Serif" w:eastAsia="Times New Roman" w:hAnsi="PT Astra Serif" w:cs="Times New Roman"/>
                <w:color w:val="auto"/>
                <w:sz w:val="22"/>
                <w:szCs w:val="22"/>
                <w:lang w:eastAsia="en-US" w:bidi="ar-SA"/>
              </w:rPr>
              <w:t>_________________</w:t>
            </w:r>
          </w:p>
          <w:p w14:paraId="0BACD7A4" w14:textId="77777777" w:rsidR="00333E70" w:rsidRPr="00333E70" w:rsidRDefault="00333E70" w:rsidP="00333E70">
            <w:pPr>
              <w:widowControl/>
              <w:jc w:val="center"/>
              <w:rPr>
                <w:rFonts w:ascii="PT Astra Serif" w:eastAsia="Times New Roman" w:hAnsi="PT Astra Serif" w:cs="Times New Roman"/>
                <w:color w:val="auto"/>
                <w:sz w:val="22"/>
                <w:szCs w:val="22"/>
                <w:lang w:eastAsia="en-US" w:bidi="ar-SA"/>
              </w:rPr>
            </w:pPr>
            <w:r w:rsidRPr="00333E70">
              <w:rPr>
                <w:rFonts w:ascii="PT Astra Serif" w:eastAsia="Times New Roman" w:hAnsi="PT Astra Serif" w:cs="Times New Roman"/>
                <w:color w:val="auto"/>
                <w:sz w:val="22"/>
                <w:szCs w:val="22"/>
                <w:lang w:eastAsia="en-US" w:bidi="ar-SA"/>
              </w:rPr>
              <w:t>Подпись, М.П.</w:t>
            </w:r>
          </w:p>
        </w:tc>
        <w:tc>
          <w:tcPr>
            <w:tcW w:w="3119" w:type="dxa"/>
            <w:vAlign w:val="center"/>
          </w:tcPr>
          <w:p w14:paraId="00D97683" w14:textId="77777777" w:rsidR="00333E70" w:rsidRPr="00333E70" w:rsidRDefault="00333E70" w:rsidP="00333E70">
            <w:pPr>
              <w:widowControl/>
              <w:jc w:val="center"/>
              <w:rPr>
                <w:rFonts w:ascii="PT Astra Serif" w:eastAsia="Times New Roman" w:hAnsi="PT Astra Serif" w:cs="Times New Roman"/>
                <w:i/>
                <w:color w:val="auto"/>
                <w:sz w:val="22"/>
                <w:szCs w:val="22"/>
                <w:lang w:eastAsia="en-US" w:bidi="ar-SA"/>
              </w:rPr>
            </w:pPr>
            <w:r w:rsidRPr="00333E70">
              <w:rPr>
                <w:rFonts w:ascii="PT Astra Serif" w:eastAsia="Times New Roman" w:hAnsi="PT Astra Serif" w:cs="Times New Roman"/>
                <w:i/>
                <w:color w:val="auto"/>
                <w:sz w:val="22"/>
                <w:szCs w:val="22"/>
                <w:lang w:eastAsia="en-US" w:bidi="ar-SA"/>
              </w:rPr>
              <w:t>ФИО руководителя</w:t>
            </w:r>
          </w:p>
        </w:tc>
      </w:tr>
    </w:tbl>
    <w:p w14:paraId="056FCC06" w14:textId="77777777" w:rsidR="00333E70" w:rsidRPr="00333E70" w:rsidRDefault="00333E70" w:rsidP="00333E70">
      <w:pPr>
        <w:widowControl/>
        <w:rPr>
          <w:rFonts w:ascii="Times New Roman" w:eastAsia="Times New Roman" w:hAnsi="Times New Roman" w:cs="Times New Roman"/>
          <w:color w:val="auto"/>
          <w:sz w:val="22"/>
          <w:szCs w:val="22"/>
          <w:lang w:eastAsia="en-US" w:bidi="ar-SA"/>
        </w:rPr>
      </w:pPr>
    </w:p>
    <w:p w14:paraId="2CF2A8BB" w14:textId="77777777" w:rsidR="00333E70" w:rsidRPr="00333E70" w:rsidRDefault="00333E70" w:rsidP="00333E70">
      <w:pPr>
        <w:widowControl/>
        <w:jc w:val="both"/>
        <w:rPr>
          <w:rFonts w:ascii="Times New Roman" w:eastAsia="Times New Roman" w:hAnsi="Times New Roman" w:cs="Times New Roman"/>
          <w:b/>
          <w:color w:val="auto"/>
          <w:lang w:eastAsia="en-US" w:bidi="ar-SA"/>
        </w:rPr>
      </w:pPr>
    </w:p>
    <w:p w14:paraId="743FE602" w14:textId="77777777" w:rsidR="00333E70" w:rsidRPr="00333E70" w:rsidRDefault="00333E70" w:rsidP="00333E70">
      <w:pPr>
        <w:widowControl/>
        <w:spacing w:after="200" w:line="276" w:lineRule="auto"/>
        <w:jc w:val="center"/>
        <w:rPr>
          <w:rFonts w:ascii="Times New Roman" w:eastAsia="Calibri" w:hAnsi="Times New Roman" w:cs="Times New Roman"/>
          <w:color w:val="auto"/>
          <w:lang w:eastAsia="en-US" w:bidi="ar-SA"/>
        </w:rPr>
      </w:pPr>
    </w:p>
    <w:p w14:paraId="5267DBA4" w14:textId="77777777" w:rsidR="00333E70" w:rsidRPr="00333E70" w:rsidRDefault="00333E70" w:rsidP="00333E70">
      <w:pPr>
        <w:widowControl/>
        <w:rPr>
          <w:rFonts w:ascii="Times New Roman" w:eastAsia="Times New Roman" w:hAnsi="Times New Roman" w:cs="Times New Roman"/>
          <w:bCs/>
          <w:color w:val="auto"/>
          <w:lang w:bidi="ar-SA"/>
        </w:rPr>
      </w:pPr>
    </w:p>
    <w:p w14:paraId="4CBFD4CD" w14:textId="77777777" w:rsidR="00E52A6B" w:rsidRPr="00333E70" w:rsidRDefault="00E52A6B" w:rsidP="00333E70">
      <w:pPr>
        <w:jc w:val="center"/>
      </w:pPr>
    </w:p>
    <w:sectPr w:rsidR="00E52A6B" w:rsidRPr="00333E70" w:rsidSect="002F3FEC">
      <w:pgSz w:w="11906" w:h="16838"/>
      <w:pgMar w:top="993" w:right="707" w:bottom="993"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2DB770" w14:textId="77777777" w:rsidR="008373FD" w:rsidRDefault="008373FD" w:rsidP="00333E70">
      <w:r>
        <w:separator/>
      </w:r>
    </w:p>
  </w:endnote>
  <w:endnote w:type="continuationSeparator" w:id="0">
    <w:p w14:paraId="1CB4BAF7" w14:textId="77777777" w:rsidR="008373FD" w:rsidRDefault="008373FD" w:rsidP="00333E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T Astra Serif">
    <w:altName w:val="Times New Roman"/>
    <w:charset w:val="CC"/>
    <w:family w:val="roman"/>
    <w:pitch w:val="variable"/>
    <w:sig w:usb0="00000001" w:usb1="5000204B" w:usb2="00000020" w:usb3="00000000" w:csb0="000000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43AE58" w14:textId="77777777" w:rsidR="008373FD" w:rsidRDefault="008373FD" w:rsidP="00333E70">
      <w:r>
        <w:separator/>
      </w:r>
    </w:p>
  </w:footnote>
  <w:footnote w:type="continuationSeparator" w:id="0">
    <w:p w14:paraId="26495FA3" w14:textId="77777777" w:rsidR="008373FD" w:rsidRDefault="008373FD" w:rsidP="00333E70">
      <w:r>
        <w:continuationSeparator/>
      </w:r>
    </w:p>
  </w:footnote>
  <w:footnote w:id="1">
    <w:p w14:paraId="7561FD03" w14:textId="77777777" w:rsidR="0017360D" w:rsidRPr="005D6F75" w:rsidRDefault="0017360D" w:rsidP="00333E70">
      <w:pPr>
        <w:pStyle w:val="a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18"/>
          <w:szCs w:val="18"/>
        </w:rPr>
      </w:pPr>
      <w:r w:rsidRPr="005D6F75">
        <w:rPr>
          <w:rStyle w:val="af0"/>
          <w:rFonts w:eastAsia="Courier New"/>
        </w:rPr>
        <w:footnoteRef/>
      </w:r>
      <w:r w:rsidRPr="005D6F75">
        <w:rPr>
          <w:sz w:val="18"/>
          <w:szCs w:val="18"/>
        </w:rPr>
        <w:t xml:space="preserve"> При наличии экспертизы результаты (копия заключения) эксперта прилагается к мотивированному отказу в виде приложения.</w:t>
      </w:r>
    </w:p>
  </w:footnote>
  <w:footnote w:id="2">
    <w:p w14:paraId="4B346582" w14:textId="77777777" w:rsidR="0017360D" w:rsidRDefault="0017360D" w:rsidP="00333E70">
      <w:pPr>
        <w:pStyle w:val="a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5D6F75">
        <w:rPr>
          <w:rStyle w:val="af0"/>
          <w:rFonts w:eastAsia="Courier New"/>
        </w:rPr>
        <w:footnoteRef/>
      </w:r>
      <w:r w:rsidRPr="005D6F75">
        <w:rPr>
          <w:sz w:val="18"/>
          <w:szCs w:val="18"/>
        </w:rPr>
        <w:t xml:space="preserve"> Указывается при наличии.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8"/>
    <w:multiLevelType w:val="multilevel"/>
    <w:tmpl w:val="00000008"/>
    <w:name w:val="WWNum3"/>
    <w:lvl w:ilvl="0">
      <w:start w:val="1"/>
      <w:numFmt w:val="decimal"/>
      <w:lvlText w:val="%1."/>
      <w:lvlJc w:val="left"/>
      <w:pPr>
        <w:tabs>
          <w:tab w:val="num" w:pos="360"/>
        </w:tabs>
        <w:ind w:left="360" w:hanging="360"/>
      </w:pPr>
      <w:rPr>
        <w:rFonts w:cs="Courier New"/>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0000009"/>
    <w:multiLevelType w:val="multilevel"/>
    <w:tmpl w:val="00000009"/>
    <w:name w:val="WWNum2"/>
    <w:lvl w:ilvl="0">
      <w:start w:val="1"/>
      <w:numFmt w:val="decimal"/>
      <w:suff w:val="space"/>
      <w:lvlText w:val="%1."/>
      <w:lvlJc w:val="left"/>
      <w:pPr>
        <w:tabs>
          <w:tab w:val="num" w:pos="0"/>
        </w:tabs>
        <w:ind w:left="720" w:firstLine="0"/>
      </w:pPr>
    </w:lvl>
    <w:lvl w:ilvl="1">
      <w:start w:val="1"/>
      <w:numFmt w:val="decimal"/>
      <w:suff w:val="space"/>
      <w:lvlText w:val="%1.%2."/>
      <w:lvlJc w:val="left"/>
      <w:pPr>
        <w:tabs>
          <w:tab w:val="num" w:pos="0"/>
        </w:tabs>
        <w:ind w:left="1080" w:firstLine="0"/>
      </w:pPr>
    </w:lvl>
    <w:lvl w:ilvl="2">
      <w:start w:val="1"/>
      <w:numFmt w:val="bullet"/>
      <w:lvlText w:val=""/>
      <w:lvlJc w:val="left"/>
      <w:pPr>
        <w:tabs>
          <w:tab w:val="num" w:pos="757"/>
        </w:tabs>
        <w:ind w:left="757" w:hanging="360"/>
      </w:pPr>
      <w:rPr>
        <w:rFonts w:ascii="Symbol" w:hAnsi="Symbol" w:cs="Times New Roman"/>
        <w:b/>
      </w:rPr>
    </w:lvl>
    <w:lvl w:ilvl="3">
      <w:start w:val="1"/>
      <w:numFmt w:val="decimal"/>
      <w:lvlText w:val="%1.%2.%3.%4."/>
      <w:lvlJc w:val="left"/>
      <w:pPr>
        <w:tabs>
          <w:tab w:val="num" w:pos="0"/>
        </w:tabs>
        <w:ind w:left="1800" w:firstLine="0"/>
      </w:pPr>
    </w:lvl>
    <w:lvl w:ilvl="4">
      <w:start w:val="1"/>
      <w:numFmt w:val="decimal"/>
      <w:lvlText w:val="%1.%2.%3.%4.%5."/>
      <w:lvlJc w:val="left"/>
      <w:pPr>
        <w:tabs>
          <w:tab w:val="num" w:pos="0"/>
        </w:tabs>
        <w:ind w:left="2160" w:firstLine="0"/>
      </w:pPr>
    </w:lvl>
    <w:lvl w:ilvl="5">
      <w:start w:val="1"/>
      <w:numFmt w:val="decimal"/>
      <w:lvlText w:val="%1.%2.%3.%4.%5.%6."/>
      <w:lvlJc w:val="left"/>
      <w:pPr>
        <w:tabs>
          <w:tab w:val="num" w:pos="0"/>
        </w:tabs>
        <w:ind w:left="2520" w:firstLine="0"/>
      </w:pPr>
    </w:lvl>
    <w:lvl w:ilvl="6">
      <w:start w:val="1"/>
      <w:numFmt w:val="decimal"/>
      <w:lvlText w:val="%1.%2.%3.%4.%5.%6.%7."/>
      <w:lvlJc w:val="left"/>
      <w:pPr>
        <w:tabs>
          <w:tab w:val="num" w:pos="0"/>
        </w:tabs>
        <w:ind w:left="2880" w:firstLine="0"/>
      </w:pPr>
    </w:lvl>
    <w:lvl w:ilvl="7">
      <w:start w:val="1"/>
      <w:numFmt w:val="decimal"/>
      <w:lvlText w:val="%1.%2.%3.%4.%5.%6.%7.%8."/>
      <w:lvlJc w:val="left"/>
      <w:pPr>
        <w:tabs>
          <w:tab w:val="num" w:pos="0"/>
        </w:tabs>
        <w:ind w:left="3240" w:firstLine="0"/>
      </w:pPr>
    </w:lvl>
    <w:lvl w:ilvl="8">
      <w:start w:val="1"/>
      <w:numFmt w:val="decimal"/>
      <w:lvlText w:val="%1.%2.%3.%4.%5.%6.%7.%8.%9."/>
      <w:lvlJc w:val="left"/>
      <w:pPr>
        <w:tabs>
          <w:tab w:val="num" w:pos="0"/>
        </w:tabs>
        <w:ind w:left="3600" w:firstLine="0"/>
      </w:pPr>
    </w:lvl>
  </w:abstractNum>
  <w:abstractNum w:abstractNumId="2" w15:restartNumberingAfterBreak="0">
    <w:nsid w:val="0000000A"/>
    <w:multiLevelType w:val="multilevel"/>
    <w:tmpl w:val="0000000A"/>
    <w:name w:val="WWNum4"/>
    <w:lvl w:ilvl="0">
      <w:start w:val="2"/>
      <w:numFmt w:val="decimal"/>
      <w:lvlText w:val="%1."/>
      <w:lvlJc w:val="left"/>
      <w:pPr>
        <w:tabs>
          <w:tab w:val="num" w:pos="360"/>
        </w:tabs>
        <w:ind w:left="360" w:hanging="360"/>
      </w:pPr>
      <w:rPr>
        <w:rFonts w:cs="Times New Roman"/>
        <w:color w:val="00000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4" w15:restartNumberingAfterBreak="0">
    <w:nsid w:val="7E57367F"/>
    <w:multiLevelType w:val="multilevel"/>
    <w:tmpl w:val="C1845D3E"/>
    <w:lvl w:ilvl="0">
      <w:start w:val="1"/>
      <w:numFmt w:val="decimal"/>
      <w:suff w:val="space"/>
      <w:lvlText w:val="%1)"/>
      <w:lvlJc w:val="left"/>
      <w:rPr>
        <w:rFonts w:ascii="Times New Roman" w:eastAsia="Courier New" w:hAnsi="Times New Roman" w:cs="Times New Roman"/>
      </w:rPr>
    </w:lvl>
    <w:lvl w:ilvl="1">
      <w:start w:val="1"/>
      <w:numFmt w:val="decimal"/>
      <w:suff w:val="space"/>
      <w:lvlText w:val="%1.%2."/>
      <w:lvlJc w:val="left"/>
      <w:rPr>
        <w:rFonts w:hint="default"/>
      </w:rPr>
    </w:lvl>
    <w:lvl w:ilvl="2">
      <w:start w:val="1"/>
      <w:numFmt w:val="bullet"/>
      <w:lvlText w:val=""/>
      <w:lvlJc w:val="left"/>
      <w:pPr>
        <w:tabs>
          <w:tab w:val="num" w:pos="757"/>
        </w:tabs>
        <w:ind w:left="757" w:hanging="360"/>
      </w:pPr>
      <w:rPr>
        <w:rFonts w:ascii="Symbol" w:hAnsi="Symbol" w:cs="Symbol" w:hint="default"/>
      </w:rPr>
    </w:lvl>
    <w:lvl w:ilvl="3">
      <w:start w:val="1"/>
      <w:numFmt w:val="decimal"/>
      <w:lvlText w:val="%1.%2.%3.%4."/>
      <w:lvlJc w:val="left"/>
      <w:pPr>
        <w:tabs>
          <w:tab w:val="num" w:pos="0"/>
        </w:tabs>
      </w:pPr>
      <w:rPr>
        <w:rFonts w:hint="default"/>
      </w:rPr>
    </w:lvl>
    <w:lvl w:ilvl="4">
      <w:start w:val="1"/>
      <w:numFmt w:val="decimal"/>
      <w:lvlText w:val="%1.%2.%3.%4.%5."/>
      <w:lvlJc w:val="left"/>
      <w:pPr>
        <w:tabs>
          <w:tab w:val="num" w:pos="0"/>
        </w:tabs>
      </w:pPr>
      <w:rPr>
        <w:rFonts w:hint="default"/>
      </w:rPr>
    </w:lvl>
    <w:lvl w:ilvl="5">
      <w:start w:val="1"/>
      <w:numFmt w:val="decimal"/>
      <w:lvlText w:val="%1.%2.%3.%4.%5.%6."/>
      <w:lvlJc w:val="left"/>
      <w:pPr>
        <w:tabs>
          <w:tab w:val="num" w:pos="0"/>
        </w:tabs>
      </w:pPr>
      <w:rPr>
        <w:rFonts w:hint="default"/>
      </w:rPr>
    </w:lvl>
    <w:lvl w:ilvl="6">
      <w:start w:val="1"/>
      <w:numFmt w:val="decimal"/>
      <w:lvlText w:val="%1.%2.%3.%4.%5.%6.%7."/>
      <w:lvlJc w:val="left"/>
      <w:pPr>
        <w:tabs>
          <w:tab w:val="num" w:pos="0"/>
        </w:tabs>
      </w:pPr>
      <w:rPr>
        <w:rFonts w:hint="default"/>
      </w:rPr>
    </w:lvl>
    <w:lvl w:ilvl="7">
      <w:start w:val="1"/>
      <w:numFmt w:val="decimal"/>
      <w:lvlText w:val="%1.%2.%3.%4.%5.%6.%7.%8."/>
      <w:lvlJc w:val="left"/>
      <w:pPr>
        <w:tabs>
          <w:tab w:val="num" w:pos="0"/>
        </w:tabs>
      </w:pPr>
      <w:rPr>
        <w:rFonts w:hint="default"/>
      </w:rPr>
    </w:lvl>
    <w:lvl w:ilvl="8">
      <w:start w:val="1"/>
      <w:numFmt w:val="decimal"/>
      <w:lvlText w:val="%1.%2.%3.%4.%5.%6.%7.%8.%9."/>
      <w:lvlJc w:val="left"/>
      <w:pPr>
        <w:tabs>
          <w:tab w:val="num" w:pos="0"/>
        </w:tabs>
      </w:pPr>
      <w:rPr>
        <w:rFonts w:hint="default"/>
      </w:rPr>
    </w:lvl>
  </w:abstractNum>
  <w:num w:numId="1">
    <w:abstractNumId w:val="3"/>
  </w:num>
  <w:num w:numId="2">
    <w:abstractNumId w:val="4"/>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7D9D"/>
    <w:rsid w:val="00014E01"/>
    <w:rsid w:val="000301F9"/>
    <w:rsid w:val="00053008"/>
    <w:rsid w:val="000C2085"/>
    <w:rsid w:val="000C2820"/>
    <w:rsid w:val="000E0255"/>
    <w:rsid w:val="00141746"/>
    <w:rsid w:val="00143852"/>
    <w:rsid w:val="00143A5F"/>
    <w:rsid w:val="0017360D"/>
    <w:rsid w:val="002055AD"/>
    <w:rsid w:val="00220CB2"/>
    <w:rsid w:val="00237BB6"/>
    <w:rsid w:val="00245C07"/>
    <w:rsid w:val="00254708"/>
    <w:rsid w:val="00271F23"/>
    <w:rsid w:val="002D4FAA"/>
    <w:rsid w:val="002E411C"/>
    <w:rsid w:val="002F3FEC"/>
    <w:rsid w:val="00305A07"/>
    <w:rsid w:val="00333E70"/>
    <w:rsid w:val="00335AAA"/>
    <w:rsid w:val="00391ECE"/>
    <w:rsid w:val="003A2BD9"/>
    <w:rsid w:val="003B2AAC"/>
    <w:rsid w:val="003C20DC"/>
    <w:rsid w:val="0042421E"/>
    <w:rsid w:val="00442C8D"/>
    <w:rsid w:val="00451AEE"/>
    <w:rsid w:val="004576D4"/>
    <w:rsid w:val="004906DE"/>
    <w:rsid w:val="004A2232"/>
    <w:rsid w:val="004B1147"/>
    <w:rsid w:val="004E0C1B"/>
    <w:rsid w:val="004E2C94"/>
    <w:rsid w:val="00506E8B"/>
    <w:rsid w:val="00507854"/>
    <w:rsid w:val="00541394"/>
    <w:rsid w:val="00554E37"/>
    <w:rsid w:val="00583F92"/>
    <w:rsid w:val="005A55E6"/>
    <w:rsid w:val="005D1A27"/>
    <w:rsid w:val="005E6300"/>
    <w:rsid w:val="0068724D"/>
    <w:rsid w:val="006A50C1"/>
    <w:rsid w:val="006D7358"/>
    <w:rsid w:val="006F7382"/>
    <w:rsid w:val="0073244A"/>
    <w:rsid w:val="00773D7A"/>
    <w:rsid w:val="007B6B12"/>
    <w:rsid w:val="007E368E"/>
    <w:rsid w:val="007F031A"/>
    <w:rsid w:val="007F05E0"/>
    <w:rsid w:val="008161A0"/>
    <w:rsid w:val="008373FD"/>
    <w:rsid w:val="0087634A"/>
    <w:rsid w:val="008A0267"/>
    <w:rsid w:val="008B46FB"/>
    <w:rsid w:val="008B7D9D"/>
    <w:rsid w:val="008E3123"/>
    <w:rsid w:val="008E6122"/>
    <w:rsid w:val="00900D5C"/>
    <w:rsid w:val="00915609"/>
    <w:rsid w:val="0093463D"/>
    <w:rsid w:val="00937BF5"/>
    <w:rsid w:val="00960FDD"/>
    <w:rsid w:val="0096566A"/>
    <w:rsid w:val="00976F2E"/>
    <w:rsid w:val="009C19F2"/>
    <w:rsid w:val="009E663F"/>
    <w:rsid w:val="00A10058"/>
    <w:rsid w:val="00A223F8"/>
    <w:rsid w:val="00A33586"/>
    <w:rsid w:val="00A55615"/>
    <w:rsid w:val="00A8245C"/>
    <w:rsid w:val="00A83BB8"/>
    <w:rsid w:val="00AA0AD4"/>
    <w:rsid w:val="00AF2965"/>
    <w:rsid w:val="00B1529A"/>
    <w:rsid w:val="00B15B93"/>
    <w:rsid w:val="00B27D86"/>
    <w:rsid w:val="00B35CFF"/>
    <w:rsid w:val="00B57435"/>
    <w:rsid w:val="00B678DE"/>
    <w:rsid w:val="00BD1282"/>
    <w:rsid w:val="00BE1E29"/>
    <w:rsid w:val="00C00646"/>
    <w:rsid w:val="00C05F7E"/>
    <w:rsid w:val="00C15866"/>
    <w:rsid w:val="00C23ADE"/>
    <w:rsid w:val="00C70A0F"/>
    <w:rsid w:val="00CA4589"/>
    <w:rsid w:val="00CB0DCA"/>
    <w:rsid w:val="00CC71F0"/>
    <w:rsid w:val="00CD257C"/>
    <w:rsid w:val="00CE2C4F"/>
    <w:rsid w:val="00CF2AC6"/>
    <w:rsid w:val="00CF5CC0"/>
    <w:rsid w:val="00D31AF9"/>
    <w:rsid w:val="00D37C71"/>
    <w:rsid w:val="00D46FBD"/>
    <w:rsid w:val="00D90134"/>
    <w:rsid w:val="00DC22AA"/>
    <w:rsid w:val="00DD022C"/>
    <w:rsid w:val="00DE223E"/>
    <w:rsid w:val="00DF42B8"/>
    <w:rsid w:val="00E001D6"/>
    <w:rsid w:val="00E02BA0"/>
    <w:rsid w:val="00E52A6B"/>
    <w:rsid w:val="00E73764"/>
    <w:rsid w:val="00E81142"/>
    <w:rsid w:val="00EB18BC"/>
    <w:rsid w:val="00EB5497"/>
    <w:rsid w:val="00EC5A89"/>
    <w:rsid w:val="00EE2386"/>
    <w:rsid w:val="00F0004B"/>
    <w:rsid w:val="00F0644B"/>
    <w:rsid w:val="00F35A3A"/>
    <w:rsid w:val="00F60B3F"/>
    <w:rsid w:val="00F72A8B"/>
    <w:rsid w:val="00F86FA8"/>
    <w:rsid w:val="00FD1A83"/>
    <w:rsid w:val="00FF43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14:docId w14:val="3CCCDDF0"/>
  <w15:docId w15:val="{BD43E702-A5EE-4579-A29F-BF4B24FE7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ind w:hanging="357"/>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E52A6B"/>
    <w:pPr>
      <w:widowControl w:val="0"/>
      <w:spacing w:after="0" w:line="240" w:lineRule="auto"/>
      <w:ind w:firstLine="0"/>
    </w:pPr>
    <w:rPr>
      <w:rFonts w:ascii="Courier New" w:eastAsia="Courier New" w:hAnsi="Courier New" w:cs="Courier New"/>
      <w:color w:val="000000"/>
      <w:sz w:val="24"/>
      <w:szCs w:val="24"/>
      <w:lang w:eastAsia="ru-RU" w:bidi="ru-RU"/>
    </w:rPr>
  </w:style>
  <w:style w:type="paragraph" w:styleId="1">
    <w:name w:val="heading 1"/>
    <w:aliases w:val="Заголовок 1 Знак Знак Знак Знак Знак Знак Знак Знак Знак,H1,Заголовок 1 Знак Знак Знак Знак Знак Знак Знак Знак Знак Знак Знак,Заголовок 1 Знак Знак Знак Знак Знак Знак Знак Знак Знак Знак1,H1 Знак1,Document Header1,Заголовок 1 Знак2 Знак"/>
    <w:basedOn w:val="a"/>
    <w:next w:val="a"/>
    <w:link w:val="10"/>
    <w:qFormat/>
    <w:rsid w:val="002F3FEC"/>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
    <w:name w:val="heading 2"/>
    <w:aliases w:val="contract,H2,h2,2,Numbered text 3,H21,Раздел,H22,H23,H24,H211,H25,H212,H221,H231,H241,H2111,H26,H213,H222,H232,H242,H2112,H27,H214,H28,H29,H210,H215,H216,H217,H218,H219,H220,H2110,H223,H2113,H224,H225,H226,H227,H228,Загол2"/>
    <w:basedOn w:val="a"/>
    <w:next w:val="a"/>
    <w:link w:val="20"/>
    <w:qFormat/>
    <w:rsid w:val="002F3FEC"/>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
    <w:name w:val="heading 3"/>
    <w:aliases w:val="h3,Head 3,l3+toc 3,CT,Sub-section Title,l3,H3"/>
    <w:basedOn w:val="a"/>
    <w:next w:val="a"/>
    <w:link w:val="30"/>
    <w:unhideWhenUsed/>
    <w:qFormat/>
    <w:rsid w:val="002F3FEC"/>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aliases w:val="Параграф,H4"/>
    <w:basedOn w:val="a"/>
    <w:next w:val="a"/>
    <w:link w:val="40"/>
    <w:qFormat/>
    <w:rsid w:val="002F3FEC"/>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6">
    <w:name w:val="heading 6"/>
    <w:basedOn w:val="a"/>
    <w:next w:val="a"/>
    <w:link w:val="60"/>
    <w:qFormat/>
    <w:rsid w:val="002F3FEC"/>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2F3FEC"/>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9">
    <w:name w:val="heading 9"/>
    <w:basedOn w:val="a"/>
    <w:next w:val="a"/>
    <w:link w:val="90"/>
    <w:qFormat/>
    <w:rsid w:val="002F3FEC"/>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Заголовок 1 Знак Знак Знак Знак Знак Знак Знак Знак Знак Знак1 Знак,H1 Знак1 Знак"/>
    <w:basedOn w:val="a0"/>
    <w:link w:val="1"/>
    <w:rsid w:val="002F3FEC"/>
    <w:rPr>
      <w:rFonts w:ascii="Times New Roman" w:eastAsia="Times New Roman" w:hAnsi="Times New Roman" w:cs="Times New Roman"/>
      <w:color w:val="000000"/>
      <w:sz w:val="24"/>
      <w:szCs w:val="24"/>
      <w:lang w:eastAsia="zh-CN"/>
    </w:rPr>
  </w:style>
  <w:style w:type="character" w:customStyle="1" w:styleId="20">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rsid w:val="002F3FEC"/>
    <w:rPr>
      <w:rFonts w:ascii="Times New Roman" w:eastAsia="Times New Roman" w:hAnsi="Times New Roman" w:cs="Times New Roman"/>
      <w:sz w:val="24"/>
      <w:szCs w:val="24"/>
      <w:u w:val="single"/>
      <w:lang w:eastAsia="zh-CN"/>
    </w:rPr>
  </w:style>
  <w:style w:type="character" w:customStyle="1" w:styleId="30">
    <w:name w:val="Заголовок 3 Знак"/>
    <w:aliases w:val="h3 Знак,Head 3 Знак,l3+toc 3 Знак,CT Знак,Sub-section Title Знак,l3 Знак,H3 Знак"/>
    <w:basedOn w:val="a0"/>
    <w:link w:val="3"/>
    <w:rsid w:val="002F3FEC"/>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H4 Знак"/>
    <w:basedOn w:val="a0"/>
    <w:link w:val="4"/>
    <w:rsid w:val="002F3FEC"/>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2F3FEC"/>
    <w:rPr>
      <w:rFonts w:ascii="Times New Roman" w:eastAsia="Times New Roman" w:hAnsi="Times New Roman" w:cs="Times New Roman"/>
      <w:b/>
      <w:bCs/>
      <w:lang w:eastAsia="zh-CN"/>
    </w:rPr>
  </w:style>
  <w:style w:type="character" w:customStyle="1" w:styleId="70">
    <w:name w:val="Заголовок 7 Знак"/>
    <w:basedOn w:val="a0"/>
    <w:link w:val="7"/>
    <w:rsid w:val="002F3FEC"/>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2F3FEC"/>
    <w:rPr>
      <w:rFonts w:ascii="Times New Roman" w:eastAsia="Times New Roman" w:hAnsi="Times New Roman" w:cs="Times New Roman"/>
      <w:b/>
      <w:sz w:val="24"/>
      <w:szCs w:val="24"/>
      <w:lang w:eastAsia="zh-CN"/>
    </w:rPr>
  </w:style>
  <w:style w:type="paragraph" w:styleId="a3">
    <w:name w:val="List Paragraph"/>
    <w:aliases w:val="Подпись рисунка,Маркированный список_уровень1,Bullet List,FooterText,numbered,Paragraphe de liste1,lp1,it_List1,Абзац списка литеральный,ТЗ список,Абзац списка с маркерами,Medium Grid 1 Accent 2,Цветной список - Акцент 11"/>
    <w:basedOn w:val="a"/>
    <w:link w:val="a4"/>
    <w:uiPriority w:val="34"/>
    <w:qFormat/>
    <w:rsid w:val="002F3FEC"/>
    <w:pPr>
      <w:ind w:left="720"/>
      <w:contextualSpacing/>
    </w:pPr>
  </w:style>
  <w:style w:type="paragraph" w:customStyle="1" w:styleId="ConsPlusNormal">
    <w:name w:val="ConsPlusNormal"/>
    <w:link w:val="ConsPlusNormal0"/>
    <w:qFormat/>
    <w:rsid w:val="002F3FEC"/>
    <w:pPr>
      <w:widowControl w:val="0"/>
      <w:autoSpaceDE w:val="0"/>
      <w:autoSpaceDN w:val="0"/>
      <w:spacing w:after="0" w:line="240" w:lineRule="auto"/>
      <w:ind w:firstLine="0"/>
    </w:pPr>
    <w:rPr>
      <w:rFonts w:ascii="Calibri" w:eastAsia="Times New Roman" w:hAnsi="Calibri" w:cs="Calibri"/>
      <w:szCs w:val="20"/>
      <w:lang w:eastAsia="ru-RU"/>
    </w:rPr>
  </w:style>
  <w:style w:type="character" w:customStyle="1" w:styleId="ConsPlusNormal0">
    <w:name w:val="ConsPlusNormal Знак"/>
    <w:link w:val="ConsPlusNormal"/>
    <w:locked/>
    <w:rsid w:val="002F3FEC"/>
    <w:rPr>
      <w:rFonts w:ascii="Calibri" w:eastAsia="Times New Roman" w:hAnsi="Calibri" w:cs="Calibri"/>
      <w:szCs w:val="20"/>
      <w:lang w:eastAsia="ru-RU"/>
    </w:rPr>
  </w:style>
  <w:style w:type="paragraph" w:styleId="a5">
    <w:name w:val="Body Text"/>
    <w:aliases w:val="Список 1,Body Text Char,Основной текст Знак Знак,body text,body text Знак,body text Знак Знак,bt,contents,body tesx,Corps de texte,heading_txt,bodytxy2,Body Text - Level 2,??2,t,OCS Body Text,body,Specs,body text1,body text2,body text3"/>
    <w:basedOn w:val="a"/>
    <w:link w:val="a6"/>
    <w:unhideWhenUsed/>
    <w:rsid w:val="002F3FEC"/>
    <w:pPr>
      <w:widowControl/>
      <w:spacing w:after="120"/>
    </w:pPr>
    <w:rPr>
      <w:rFonts w:ascii="Times New Roman" w:eastAsia="Times New Roman" w:hAnsi="Times New Roman" w:cs="Times New Roman"/>
      <w:color w:val="auto"/>
      <w:lang w:bidi="ar-SA"/>
    </w:rPr>
  </w:style>
  <w:style w:type="character" w:customStyle="1" w:styleId="a6">
    <w:name w:val="Основной текст Знак"/>
    <w:aliases w:val="Список 1 Знак,Body Text Char Знак,Основной текст Знак Знак Знак,body text Знак1,body text Знак Знак1,body text Знак Знак Знак,bt Знак,contents Знак,body tesx Знак,Corps de texte Знак,heading_txt Знак,bodytxy2 Знак,??2 Знак,t Знак"/>
    <w:basedOn w:val="a0"/>
    <w:link w:val="a5"/>
    <w:rsid w:val="002F3FEC"/>
    <w:rPr>
      <w:rFonts w:ascii="Times New Roman" w:eastAsia="Times New Roman" w:hAnsi="Times New Roman" w:cs="Times New Roman"/>
      <w:sz w:val="24"/>
      <w:szCs w:val="24"/>
      <w:lang w:eastAsia="ru-RU"/>
    </w:rPr>
  </w:style>
  <w:style w:type="paragraph" w:styleId="a7">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a8"/>
    <w:rsid w:val="002F3FEC"/>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8">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0"/>
    <w:link w:val="a7"/>
    <w:rsid w:val="002F3FEC"/>
    <w:rPr>
      <w:rFonts w:ascii="Times New Roman" w:eastAsia="Times New Roman" w:hAnsi="Times New Roman" w:cs="Times New Roman"/>
      <w:sz w:val="24"/>
      <w:szCs w:val="24"/>
      <w:lang w:eastAsia="zh-CN"/>
    </w:rPr>
  </w:style>
  <w:style w:type="paragraph" w:styleId="a9">
    <w:name w:val="Normal (Web)"/>
    <w:aliases w:val="Знак3,Обычный (веб) Знак3,Обычный (веб) Знак2 Знак,Обычный (веб) Знак1 Знак Знак,Обычный (веб) Знак Знак Знак Знак,Обычный (веб) Знак Знак1 Знак,Обычный (веб) Знак1 Знак1,Обычный (веб) Знак Знак Знак1,Обычный (веб) Знак Знак2"/>
    <w:basedOn w:val="a"/>
    <w:link w:val="aa"/>
    <w:uiPriority w:val="99"/>
    <w:rsid w:val="002F3FE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
    <w:name w:val="Обычный1"/>
    <w:rsid w:val="002F3FEC"/>
    <w:pPr>
      <w:suppressAutoHyphens/>
      <w:snapToGrid w:val="0"/>
      <w:spacing w:after="0" w:line="240" w:lineRule="auto"/>
      <w:ind w:firstLine="0"/>
    </w:pPr>
    <w:rPr>
      <w:rFonts w:ascii="Times New Roman" w:eastAsia="Times New Roman" w:hAnsi="Times New Roman" w:cs="Times New Roman"/>
      <w:sz w:val="25"/>
      <w:szCs w:val="20"/>
      <w:lang w:eastAsia="zh-CN"/>
    </w:rPr>
  </w:style>
  <w:style w:type="paragraph" w:styleId="21">
    <w:name w:val="Body Text 2"/>
    <w:basedOn w:val="a"/>
    <w:link w:val="22"/>
    <w:rsid w:val="002F3FEC"/>
    <w:pPr>
      <w:widowControl/>
    </w:pPr>
    <w:rPr>
      <w:rFonts w:ascii="Times New Roman" w:eastAsia="Times New Roman" w:hAnsi="Times New Roman" w:cs="Times New Roman"/>
      <w:color w:val="auto"/>
      <w:lang w:val="x-none" w:eastAsia="x-none" w:bidi="ar-SA"/>
    </w:rPr>
  </w:style>
  <w:style w:type="character" w:customStyle="1" w:styleId="22">
    <w:name w:val="Основной текст 2 Знак"/>
    <w:basedOn w:val="a0"/>
    <w:link w:val="21"/>
    <w:rsid w:val="002F3FEC"/>
    <w:rPr>
      <w:rFonts w:ascii="Times New Roman" w:eastAsia="Times New Roman" w:hAnsi="Times New Roman" w:cs="Times New Roman"/>
      <w:sz w:val="24"/>
      <w:szCs w:val="24"/>
      <w:lang w:val="x-none" w:eastAsia="x-none"/>
    </w:rPr>
  </w:style>
  <w:style w:type="character" w:customStyle="1" w:styleId="aa">
    <w:name w:val="Обычный (Интернет) Знак"/>
    <w:aliases w:val="Знак3 Знак,Обычный (веб) Знак3 Знак,Обычный (веб) Знак2 Знак Знак,Обычный (веб) Знак1 Знак Знак Знак,Обычный (веб) Знак Знак Знак Знак Знак,Обычный (веб) Знак Знак1 Знак Знак,Обычный (веб) Знак1 Знак1 Знак"/>
    <w:link w:val="a9"/>
    <w:uiPriority w:val="99"/>
    <w:locked/>
    <w:rsid w:val="002F3FEC"/>
    <w:rPr>
      <w:rFonts w:ascii="Times New Roman" w:eastAsia="Times New Roman" w:hAnsi="Times New Roman" w:cs="Times New Roman"/>
      <w:sz w:val="24"/>
      <w:szCs w:val="24"/>
      <w:lang w:eastAsia="zh-CN"/>
    </w:rPr>
  </w:style>
  <w:style w:type="character" w:customStyle="1" w:styleId="a4">
    <w:name w:val="Абзац списка Знак"/>
    <w:aliases w:val="Подпись рисунка Знак,Маркированный список_уровень1 Знак,Bullet List Знак,FooterText Знак,numbered Знак,Paragraphe de liste1 Знак,lp1 Знак,it_List1 Знак,Абзац списка литеральный Знак,ТЗ список Знак,Абзац списка с маркерами Знак"/>
    <w:link w:val="a3"/>
    <w:uiPriority w:val="34"/>
    <w:locked/>
    <w:rsid w:val="002F3FEC"/>
    <w:rPr>
      <w:rFonts w:ascii="Courier New" w:eastAsia="Courier New" w:hAnsi="Courier New" w:cs="Courier New"/>
      <w:color w:val="000000"/>
      <w:sz w:val="24"/>
      <w:szCs w:val="24"/>
      <w:lang w:eastAsia="ru-RU" w:bidi="ru-RU"/>
    </w:rPr>
  </w:style>
  <w:style w:type="paragraph" w:customStyle="1" w:styleId="TextNormal">
    <w:name w:val="Text Normal"/>
    <w:basedOn w:val="a"/>
    <w:rsid w:val="002F3FEC"/>
    <w:pPr>
      <w:tabs>
        <w:tab w:val="left" w:pos="0"/>
      </w:tabs>
      <w:spacing w:after="120"/>
      <w:ind w:left="850" w:right="-1" w:hanging="283"/>
      <w:jc w:val="both"/>
    </w:pPr>
    <w:rPr>
      <w:rFonts w:ascii="Arial" w:eastAsia="Calibri" w:hAnsi="Arial" w:cs="Arial"/>
      <w:color w:val="auto"/>
      <w:sz w:val="22"/>
      <w:szCs w:val="22"/>
      <w:lang w:bidi="ar-SA"/>
    </w:rPr>
  </w:style>
  <w:style w:type="paragraph" w:styleId="ab">
    <w:name w:val="Balloon Text"/>
    <w:basedOn w:val="a"/>
    <w:link w:val="ac"/>
    <w:uiPriority w:val="99"/>
    <w:semiHidden/>
    <w:unhideWhenUsed/>
    <w:rsid w:val="00554E37"/>
    <w:rPr>
      <w:rFonts w:ascii="Segoe UI" w:hAnsi="Segoe UI" w:cs="Segoe UI"/>
      <w:sz w:val="18"/>
      <w:szCs w:val="18"/>
    </w:rPr>
  </w:style>
  <w:style w:type="character" w:customStyle="1" w:styleId="ac">
    <w:name w:val="Текст выноски Знак"/>
    <w:basedOn w:val="a0"/>
    <w:link w:val="ab"/>
    <w:uiPriority w:val="99"/>
    <w:semiHidden/>
    <w:rsid w:val="00554E37"/>
    <w:rPr>
      <w:rFonts w:ascii="Segoe UI" w:eastAsia="Courier New" w:hAnsi="Segoe UI" w:cs="Segoe UI"/>
      <w:color w:val="000000"/>
      <w:sz w:val="18"/>
      <w:szCs w:val="18"/>
      <w:lang w:eastAsia="ru-RU" w:bidi="ru-RU"/>
    </w:rPr>
  </w:style>
  <w:style w:type="character" w:styleId="ad">
    <w:name w:val="Hyperlink"/>
    <w:basedOn w:val="a0"/>
    <w:uiPriority w:val="99"/>
    <w:unhideWhenUsed/>
    <w:rsid w:val="004A2232"/>
    <w:rPr>
      <w:color w:val="0563C1" w:themeColor="hyperlink"/>
      <w:u w:val="single"/>
    </w:rPr>
  </w:style>
  <w:style w:type="character" w:customStyle="1" w:styleId="12">
    <w:name w:val="Неразрешенное упоминание1"/>
    <w:basedOn w:val="a0"/>
    <w:uiPriority w:val="99"/>
    <w:semiHidden/>
    <w:unhideWhenUsed/>
    <w:rsid w:val="004A2232"/>
    <w:rPr>
      <w:color w:val="605E5C"/>
      <w:shd w:val="clear" w:color="auto" w:fill="E1DFDD"/>
    </w:rPr>
  </w:style>
  <w:style w:type="paragraph" w:styleId="ae">
    <w:name w:val="footnote text"/>
    <w:basedOn w:val="a"/>
    <w:link w:val="af"/>
    <w:uiPriority w:val="99"/>
    <w:semiHidden/>
    <w:unhideWhenUsed/>
    <w:rsid w:val="00333E70"/>
    <w:pPr>
      <w:widowControl/>
    </w:pPr>
    <w:rPr>
      <w:rFonts w:ascii="Calibri" w:eastAsia="Times New Roman" w:hAnsi="Calibri" w:cs="Times New Roman"/>
      <w:color w:val="auto"/>
      <w:sz w:val="20"/>
      <w:szCs w:val="20"/>
      <w:lang w:bidi="ar-SA"/>
    </w:rPr>
  </w:style>
  <w:style w:type="character" w:customStyle="1" w:styleId="af">
    <w:name w:val="Текст сноски Знак"/>
    <w:basedOn w:val="a0"/>
    <w:link w:val="ae"/>
    <w:uiPriority w:val="99"/>
    <w:semiHidden/>
    <w:rsid w:val="00333E70"/>
    <w:rPr>
      <w:rFonts w:ascii="Calibri" w:eastAsia="Times New Roman" w:hAnsi="Calibri" w:cs="Times New Roman"/>
      <w:sz w:val="20"/>
      <w:szCs w:val="20"/>
      <w:lang w:eastAsia="ru-RU"/>
    </w:rPr>
  </w:style>
  <w:style w:type="character" w:styleId="af0">
    <w:name w:val="footnote reference"/>
    <w:aliases w:val="Ссылка на сноску 45,Знак сноски 1,Ciae niinee 1,Знак сноски-FN,Ciae niinee-FN,fr,Used by Word for Help footnote symbols,Referencia nota al pie,SUPERS"/>
    <w:unhideWhenUsed/>
    <w:rsid w:val="00333E70"/>
    <w:rPr>
      <w:vertAlign w:val="superscript"/>
    </w:rPr>
  </w:style>
  <w:style w:type="paragraph" w:styleId="23">
    <w:name w:val="Body Text Indent 2"/>
    <w:basedOn w:val="a"/>
    <w:link w:val="24"/>
    <w:qFormat/>
    <w:rsid w:val="00C05F7E"/>
    <w:pPr>
      <w:widowControl/>
      <w:suppressAutoHyphens/>
      <w:spacing w:before="240"/>
      <w:ind w:left="720"/>
    </w:pPr>
    <w:rPr>
      <w:rFonts w:ascii="Times New Roman" w:eastAsia="Times New Roman" w:hAnsi="Times New Roman" w:cs="Times New Roman"/>
      <w:color w:val="auto"/>
      <w:szCs w:val="20"/>
      <w:lang w:bidi="ar-SA"/>
    </w:rPr>
  </w:style>
  <w:style w:type="character" w:customStyle="1" w:styleId="24">
    <w:name w:val="Основной текст с отступом 2 Знак"/>
    <w:basedOn w:val="a0"/>
    <w:link w:val="23"/>
    <w:rsid w:val="00C05F7E"/>
    <w:rPr>
      <w:rFonts w:ascii="Times New Roman" w:eastAsia="Times New Roman" w:hAnsi="Times New Roman"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1B7301DD90BD7655CABC93DB89C27024180C10398FB96372E7F1F5737VEP" TargetMode="External"/><Relationship Id="rId3" Type="http://schemas.openxmlformats.org/officeDocument/2006/relationships/settings" Target="settings.xml"/><Relationship Id="rId7" Type="http://schemas.openxmlformats.org/officeDocument/2006/relationships/hyperlink" Target="consultantplus://offline/ref=782E9CC4CCC6932545801925E3B536176E55B43B19D70BD7655CABC93DB89C27024180C10398FB96372E7F1F5737VE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boss_pl130@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15</Pages>
  <Words>7048</Words>
  <Characters>40174</Characters>
  <Application>Microsoft Office Word</Application>
  <DocSecurity>0</DocSecurity>
  <Lines>334</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KEP</Company>
  <LinksUpToDate>false</LinksUpToDate>
  <CharactersWithSpaces>47128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s100-buh-4</dc:creator>
  <cp:lastModifiedBy>s100-buh-6</cp:lastModifiedBy>
  <cp:revision>6</cp:revision>
  <cp:lastPrinted>2022-07-25T16:54:00Z</cp:lastPrinted>
  <dcterms:created xsi:type="dcterms:W3CDTF">2026-01-16T08:41:00Z</dcterms:created>
  <dcterms:modified xsi:type="dcterms:W3CDTF">2026-06-04T12:19:00Z</dcterms:modified>
</cp:coreProperties>
</file>