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page" w:horzAnchor="margin" w:tblpX="5070" w:tblpY="1439"/>
        <w:tblW w:w="4846" w:type="dxa"/>
        <w:tblLook w:val="00A0"/>
      </w:tblPr>
      <w:tblGrid>
        <w:gridCol w:w="4846"/>
      </w:tblGrid>
      <w:tr w:rsidR="00E32A41" w:rsidRPr="00B233D7" w:rsidTr="004C0AA2">
        <w:trPr>
          <w:trHeight w:val="461"/>
        </w:trPr>
        <w:tc>
          <w:tcPr>
            <w:tcW w:w="4846" w:type="dxa"/>
          </w:tcPr>
          <w:p w:rsidR="00E32A41" w:rsidRPr="00E32A41" w:rsidRDefault="00E32A41" w:rsidP="004C0AA2">
            <w:pPr>
              <w:keepNext/>
              <w:keepLines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32A41">
              <w:rPr>
                <w:rFonts w:ascii="Times New Roman" w:hAnsi="Times New Roman" w:cs="Times New Roman"/>
                <w:bCs/>
                <w:sz w:val="24"/>
                <w:szCs w:val="24"/>
              </w:rPr>
              <w:t>Приложение № 2 к Извещению</w:t>
            </w:r>
          </w:p>
          <w:p w:rsidR="00E32A41" w:rsidRPr="00E32A41" w:rsidRDefault="00E32A41" w:rsidP="004C0AA2">
            <w:pPr>
              <w:keepNext/>
              <w:keepLines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32A41">
              <w:rPr>
                <w:rFonts w:ascii="Times New Roman" w:hAnsi="Times New Roman" w:cs="Times New Roman"/>
                <w:bCs/>
                <w:sz w:val="24"/>
                <w:szCs w:val="24"/>
              </w:rPr>
              <w:t>УТВЕРЖДАЮ</w:t>
            </w:r>
          </w:p>
        </w:tc>
      </w:tr>
      <w:tr w:rsidR="00E32A41" w:rsidRPr="00B233D7" w:rsidTr="004C0AA2">
        <w:trPr>
          <w:trHeight w:val="896"/>
        </w:trPr>
        <w:tc>
          <w:tcPr>
            <w:tcW w:w="4846" w:type="dxa"/>
          </w:tcPr>
          <w:p w:rsidR="00E32A41" w:rsidRPr="00E32A41" w:rsidRDefault="00E32A41" w:rsidP="004C0AA2">
            <w:pPr>
              <w:keepNext/>
              <w:keepLines/>
              <w:suppressLineNumbers/>
              <w:tabs>
                <w:tab w:val="left" w:pos="1134"/>
              </w:tabs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32A41">
              <w:rPr>
                <w:rFonts w:ascii="Times New Roman" w:hAnsi="Times New Roman" w:cs="Times New Roman"/>
                <w:sz w:val="24"/>
                <w:szCs w:val="24"/>
              </w:rPr>
              <w:t>Заведующий</w:t>
            </w:r>
          </w:p>
          <w:p w:rsidR="00E32A41" w:rsidRPr="00E32A41" w:rsidRDefault="00E32A41" w:rsidP="004C0AA2">
            <w:pPr>
              <w:keepNext/>
              <w:keepLines/>
              <w:suppressLineNumbers/>
              <w:tabs>
                <w:tab w:val="left" w:pos="1134"/>
              </w:tabs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32A41">
              <w:rPr>
                <w:rFonts w:ascii="Times New Roman" w:hAnsi="Times New Roman" w:cs="Times New Roman"/>
                <w:sz w:val="24"/>
                <w:szCs w:val="24"/>
              </w:rPr>
              <w:t xml:space="preserve">Государственным бюджетным дошкольным образовательным учреждением детским садом № </w:t>
            </w:r>
            <w:r w:rsidR="003433C6">
              <w:rPr>
                <w:rFonts w:ascii="Times New Roman" w:hAnsi="Times New Roman" w:cs="Times New Roman"/>
                <w:sz w:val="24"/>
                <w:szCs w:val="24"/>
              </w:rPr>
              <w:t>84</w:t>
            </w:r>
            <w:r w:rsidRPr="00E32A41">
              <w:rPr>
                <w:rFonts w:ascii="Times New Roman" w:hAnsi="Times New Roman" w:cs="Times New Roman"/>
                <w:sz w:val="24"/>
                <w:szCs w:val="24"/>
              </w:rPr>
              <w:t xml:space="preserve"> Красносельского района</w:t>
            </w:r>
          </w:p>
          <w:p w:rsidR="00E32A41" w:rsidRPr="00E32A41" w:rsidRDefault="003433C6" w:rsidP="004C0AA2">
            <w:pPr>
              <w:keepNext/>
              <w:keepLines/>
              <w:suppressLineNumbers/>
              <w:tabs>
                <w:tab w:val="left" w:pos="1134"/>
              </w:tabs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Т.И.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Кийкова</w:t>
            </w:r>
            <w:proofErr w:type="spellEnd"/>
          </w:p>
          <w:p w:rsidR="00E32A41" w:rsidRPr="00E32A41" w:rsidRDefault="0094536D" w:rsidP="004C0AA2">
            <w:pPr>
              <w:keepNext/>
              <w:keepLines/>
              <w:suppressLineNumbers/>
              <w:tabs>
                <w:tab w:val="left" w:pos="1134"/>
              </w:tabs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01.06.2026</w:t>
            </w:r>
          </w:p>
        </w:tc>
      </w:tr>
    </w:tbl>
    <w:p w:rsidR="003553A7" w:rsidRDefault="003553A7" w:rsidP="0061013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ourier New" w:hAnsi="Times New Roman" w:cs="Times New Roman"/>
          <w:sz w:val="24"/>
          <w:szCs w:val="24"/>
          <w:lang w:eastAsia="ru-RU" w:bidi="ru-RU"/>
        </w:rPr>
      </w:pPr>
    </w:p>
    <w:p w:rsidR="003553A7" w:rsidRDefault="003553A7" w:rsidP="0061013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ourier New" w:hAnsi="Times New Roman" w:cs="Times New Roman"/>
          <w:b/>
          <w:sz w:val="24"/>
          <w:szCs w:val="24"/>
          <w:lang w:eastAsia="ru-RU" w:bidi="ru-RU"/>
        </w:rPr>
      </w:pPr>
    </w:p>
    <w:p w:rsidR="003553A7" w:rsidRDefault="003553A7" w:rsidP="0061013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ourier New" w:hAnsi="Times New Roman" w:cs="Times New Roman"/>
          <w:b/>
          <w:sz w:val="24"/>
          <w:szCs w:val="24"/>
          <w:lang w:eastAsia="ru-RU" w:bidi="ru-RU"/>
        </w:rPr>
      </w:pPr>
    </w:p>
    <w:p w:rsidR="003553A7" w:rsidRDefault="003553A7" w:rsidP="0061013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ourier New" w:hAnsi="Times New Roman" w:cs="Times New Roman"/>
          <w:b/>
          <w:sz w:val="24"/>
          <w:szCs w:val="24"/>
          <w:lang w:eastAsia="ru-RU" w:bidi="ru-RU"/>
        </w:rPr>
      </w:pPr>
    </w:p>
    <w:p w:rsidR="003553A7" w:rsidRDefault="003553A7" w:rsidP="0061013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ourier New" w:hAnsi="Times New Roman" w:cs="Times New Roman"/>
          <w:b/>
          <w:sz w:val="24"/>
          <w:szCs w:val="24"/>
          <w:lang w:eastAsia="ru-RU" w:bidi="ru-RU"/>
        </w:rPr>
      </w:pPr>
    </w:p>
    <w:p w:rsidR="003553A7" w:rsidRDefault="003553A7" w:rsidP="0061013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ourier New" w:hAnsi="Times New Roman" w:cs="Times New Roman"/>
          <w:b/>
          <w:sz w:val="24"/>
          <w:szCs w:val="24"/>
          <w:lang w:eastAsia="ru-RU" w:bidi="ru-RU"/>
        </w:rPr>
      </w:pPr>
    </w:p>
    <w:p w:rsidR="003553A7" w:rsidRDefault="003553A7" w:rsidP="0061013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ourier New" w:hAnsi="Times New Roman" w:cs="Times New Roman"/>
          <w:b/>
          <w:sz w:val="24"/>
          <w:szCs w:val="24"/>
          <w:lang w:eastAsia="ru-RU" w:bidi="ru-RU"/>
        </w:rPr>
      </w:pPr>
    </w:p>
    <w:p w:rsidR="003553A7" w:rsidRDefault="003553A7" w:rsidP="0061013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ourier New" w:hAnsi="Times New Roman" w:cs="Times New Roman"/>
          <w:b/>
          <w:sz w:val="24"/>
          <w:szCs w:val="24"/>
          <w:lang w:eastAsia="ru-RU" w:bidi="ru-RU"/>
        </w:rPr>
      </w:pPr>
    </w:p>
    <w:p w:rsidR="003553A7" w:rsidRDefault="003553A7" w:rsidP="0061013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ourier New" w:hAnsi="Times New Roman" w:cs="Times New Roman"/>
          <w:b/>
          <w:sz w:val="24"/>
          <w:szCs w:val="24"/>
          <w:lang w:eastAsia="ru-RU" w:bidi="ru-RU"/>
        </w:rPr>
      </w:pPr>
    </w:p>
    <w:p w:rsidR="003553A7" w:rsidRDefault="003553A7" w:rsidP="0061013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ourier New" w:hAnsi="Times New Roman" w:cs="Times New Roman"/>
          <w:b/>
          <w:sz w:val="24"/>
          <w:szCs w:val="24"/>
          <w:lang w:eastAsia="ru-RU" w:bidi="ru-RU"/>
        </w:rPr>
      </w:pPr>
    </w:p>
    <w:p w:rsidR="003553A7" w:rsidRDefault="003553A7" w:rsidP="0061013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ourier New" w:hAnsi="Times New Roman" w:cs="Times New Roman"/>
          <w:b/>
          <w:sz w:val="24"/>
          <w:szCs w:val="24"/>
          <w:lang w:eastAsia="ru-RU" w:bidi="ru-RU"/>
        </w:rPr>
      </w:pPr>
    </w:p>
    <w:p w:rsidR="003553A7" w:rsidRDefault="003553A7" w:rsidP="0061013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ourier New" w:hAnsi="Times New Roman" w:cs="Times New Roman"/>
          <w:b/>
          <w:sz w:val="24"/>
          <w:szCs w:val="24"/>
          <w:lang w:eastAsia="ru-RU" w:bidi="ru-RU"/>
        </w:rPr>
      </w:pPr>
    </w:p>
    <w:p w:rsidR="003553A7" w:rsidRDefault="003553A7" w:rsidP="0061013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ourier New" w:hAnsi="Times New Roman" w:cs="Times New Roman"/>
          <w:b/>
          <w:sz w:val="24"/>
          <w:szCs w:val="24"/>
          <w:lang w:eastAsia="ru-RU" w:bidi="ru-RU"/>
        </w:rPr>
      </w:pPr>
    </w:p>
    <w:p w:rsidR="003553A7" w:rsidRDefault="003553A7" w:rsidP="0061013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ourier New" w:hAnsi="Times New Roman" w:cs="Times New Roman"/>
          <w:b/>
          <w:sz w:val="24"/>
          <w:szCs w:val="24"/>
          <w:lang w:eastAsia="ru-RU" w:bidi="ru-RU"/>
        </w:rPr>
      </w:pPr>
    </w:p>
    <w:p w:rsidR="003553A7" w:rsidRDefault="003553A7" w:rsidP="0061013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ourier New" w:hAnsi="Times New Roman" w:cs="Times New Roman"/>
          <w:b/>
          <w:sz w:val="24"/>
          <w:szCs w:val="24"/>
          <w:lang w:eastAsia="ru-RU" w:bidi="ru-RU"/>
        </w:rPr>
      </w:pPr>
    </w:p>
    <w:p w:rsidR="00D52208" w:rsidRDefault="00D52208" w:rsidP="002B46B1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eastAsia="Courier New" w:hAnsi="Times New Roman" w:cs="Times New Roman"/>
          <w:b/>
          <w:sz w:val="24"/>
          <w:szCs w:val="24"/>
          <w:lang w:eastAsia="ru-RU" w:bidi="ru-RU"/>
        </w:rPr>
      </w:pPr>
    </w:p>
    <w:p w:rsidR="006811A7" w:rsidRDefault="006811A7" w:rsidP="002B46B1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eastAsia="Courier New" w:hAnsi="Times New Roman" w:cs="Times New Roman"/>
          <w:b/>
          <w:sz w:val="24"/>
          <w:szCs w:val="24"/>
          <w:lang w:eastAsia="ru-RU" w:bidi="ru-RU"/>
        </w:rPr>
      </w:pPr>
      <w:r w:rsidRPr="006811A7">
        <w:rPr>
          <w:rFonts w:ascii="Times New Roman" w:eastAsia="Courier New" w:hAnsi="Times New Roman" w:cs="Times New Roman"/>
          <w:b/>
          <w:sz w:val="24"/>
          <w:szCs w:val="24"/>
          <w:lang w:eastAsia="ru-RU" w:bidi="ru-RU"/>
        </w:rPr>
        <w:t>ОБОСНОВАНИЕ НАЧАЛЬНОЙ (МАКСИМАЛЬНОЙ) ЦЕНЫ КОНТРАКТА</w:t>
      </w:r>
    </w:p>
    <w:p w:rsidR="00C643D0" w:rsidRDefault="00C643D0" w:rsidP="0061013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ourier New" w:hAnsi="Times New Roman" w:cs="Times New Roman"/>
          <w:b/>
          <w:sz w:val="24"/>
          <w:szCs w:val="24"/>
          <w:lang w:eastAsia="ru-RU" w:bidi="ru-RU"/>
        </w:rPr>
      </w:pPr>
    </w:p>
    <w:tbl>
      <w:tblPr>
        <w:tblW w:w="10802" w:type="dxa"/>
        <w:tblInd w:w="98" w:type="dxa"/>
        <w:tblLook w:val="04A0"/>
      </w:tblPr>
      <w:tblGrid>
        <w:gridCol w:w="2822"/>
        <w:gridCol w:w="7980"/>
      </w:tblGrid>
      <w:tr w:rsidR="00D7774F" w:rsidTr="00F002FD">
        <w:trPr>
          <w:trHeight w:val="290"/>
        </w:trPr>
        <w:tc>
          <w:tcPr>
            <w:tcW w:w="262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7774F" w:rsidRDefault="00D7774F" w:rsidP="00F002F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Используемый метод определения НМЦК с обоснованием:</w:t>
            </w:r>
          </w:p>
        </w:tc>
        <w:tc>
          <w:tcPr>
            <w:tcW w:w="74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D4148" w:rsidRPr="00D52208" w:rsidRDefault="00DD4148" w:rsidP="00D52208">
            <w:pPr>
              <w:pStyle w:val="aa"/>
              <w:numPr>
                <w:ilvl w:val="0"/>
                <w:numId w:val="8"/>
              </w:numPr>
              <w:autoSpaceDE w:val="0"/>
              <w:autoSpaceDN w:val="0"/>
              <w:adjustRightInd w:val="0"/>
              <w:jc w:val="both"/>
              <w:rPr>
                <w:color w:val="000000"/>
              </w:rPr>
            </w:pPr>
            <w:r w:rsidRPr="00D52208">
              <w:rPr>
                <w:color w:val="000000"/>
              </w:rPr>
              <w:t>Метод сопоставимых рыночных цен</w:t>
            </w:r>
          </w:p>
          <w:p w:rsidR="00133014" w:rsidRDefault="00D7774F" w:rsidP="00133014">
            <w:pPr>
              <w:autoSpaceDE w:val="0"/>
              <w:autoSpaceDN w:val="0"/>
              <w:adjustRightInd w:val="0"/>
              <w:spacing w:after="0" w:line="240" w:lineRule="auto"/>
              <w:ind w:hanging="44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Начальная (максимальная) цена контракта определена и обоснована в соответствии 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  <w:t>со статьей 22 Федерального закона от 5 апреля 2013 г. № 44-ФЗ «О контрактной системе в сфере закупок товаров, работ, услуг для обеспечения государ</w:t>
            </w:r>
            <w:r w:rsidR="00DD414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ственных и муниципальных нужд»</w:t>
            </w:r>
            <w:proofErr w:type="gramStart"/>
            <w:r w:rsidR="00DD414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,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Методическими рекомендациями по применению методов определения начальной (максимальной) цены контракта, цены контракта, заключаемого с единственным поставщиком (подрядчиком, исполнителем), утвержденных Приказом Минэкономразвития России от 02.10.2013 № 567 «Об утверждении Методических рекомендаций по применению методов определения начальной (максимальной) цены контракта, цены контракта, заключаемого с единственным поставщиком (подрядчиком, исполнителем)» посредством применения метода сопоставимых рыночных цен (анализа рынка) (с учётом расходов на перевозку до места назначения, страхование, уплату таможенных пошлин, налогов и других обязательных платежей, в том числе НДС)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.а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так же в</w:t>
            </w:r>
            <w:r w:rsidRPr="004862E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соответствии с пунктом 7 постановления Правительства Российской Федерации от 23.12.2024  N 1875 «О мерах по предоставлению национального режима при осуществлении закупок товаров, работ, услуг для обеспечения государственных и муниципальных нужд, закупок товаров, работ, услуг отдельными видами юридических лиц»</w:t>
            </w:r>
          </w:p>
        </w:tc>
      </w:tr>
      <w:tr w:rsidR="00D7774F" w:rsidTr="00F002FD">
        <w:trPr>
          <w:trHeight w:val="29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7774F" w:rsidRDefault="00D7774F" w:rsidP="00F002F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7774F" w:rsidRDefault="00D7774F" w:rsidP="00F002F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D7774F" w:rsidTr="00F002FD">
        <w:trPr>
          <w:trHeight w:val="23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7774F" w:rsidRDefault="00D7774F" w:rsidP="00F002F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7774F" w:rsidRDefault="00D7774F" w:rsidP="00F002F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D7774F" w:rsidRPr="004862E6" w:rsidTr="00D52208">
        <w:trPr>
          <w:trHeight w:val="230"/>
        </w:trPr>
        <w:tc>
          <w:tcPr>
            <w:tcW w:w="262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7774F" w:rsidRDefault="00D7774F" w:rsidP="00F002F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Расчет НМЦК</w:t>
            </w:r>
          </w:p>
        </w:tc>
        <w:tc>
          <w:tcPr>
            <w:tcW w:w="74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7774F" w:rsidRPr="0094536D" w:rsidRDefault="00F262A5" w:rsidP="0094536D">
            <w:pPr>
              <w:pStyle w:val="aa"/>
              <w:numPr>
                <w:ilvl w:val="0"/>
                <w:numId w:val="5"/>
              </w:numPr>
              <w:ind w:left="0" w:right="-42" w:firstLine="381"/>
              <w:jc w:val="both"/>
              <w:rPr>
                <w:color w:val="000000"/>
              </w:rPr>
            </w:pPr>
            <w:hyperlink r:id="rId5" w:history="1">
              <w:r w:rsidR="004A7724" w:rsidRPr="004A7724">
                <w:rPr>
                  <w:color w:val="000000"/>
                </w:rPr>
                <w:t>Реестр товаров для обеспечения нужд Санкт</w:t>
              </w:r>
              <w:r w:rsidR="004A7724" w:rsidRPr="004A7724">
                <w:rPr>
                  <w:color w:val="000000"/>
                </w:rPr>
                <w:noBreakHyphen/>
                <w:t xml:space="preserve">Петербурга (на </w:t>
              </w:r>
              <w:r w:rsidR="0094536D">
                <w:rPr>
                  <w:color w:val="000000"/>
                </w:rPr>
                <w:t>2</w:t>
              </w:r>
              <w:r w:rsidR="004A7724" w:rsidRPr="004A7724">
                <w:rPr>
                  <w:color w:val="000000"/>
                </w:rPr>
                <w:t xml:space="preserve"> квартал 202</w:t>
              </w:r>
              <w:r w:rsidR="0094536D">
                <w:rPr>
                  <w:color w:val="000000"/>
                </w:rPr>
                <w:t>6</w:t>
              </w:r>
              <w:r w:rsidR="004A7724" w:rsidRPr="004A7724">
                <w:rPr>
                  <w:color w:val="000000"/>
                </w:rPr>
                <w:t xml:space="preserve"> года)</w:t>
              </w:r>
            </w:hyperlink>
            <w:r w:rsidR="004A7724" w:rsidRPr="004A7724">
              <w:rPr>
                <w:color w:val="000000"/>
              </w:rPr>
              <w:t>.</w:t>
            </w:r>
          </w:p>
        </w:tc>
      </w:tr>
      <w:tr w:rsidR="00D7774F" w:rsidTr="00D52208">
        <w:trPr>
          <w:trHeight w:val="23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7774F" w:rsidRDefault="00D7774F" w:rsidP="00F002F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7774F" w:rsidRDefault="00D7774F" w:rsidP="00F002F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D7774F" w:rsidTr="00F002FD">
        <w:trPr>
          <w:trHeight w:val="29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7774F" w:rsidRDefault="00D7774F" w:rsidP="00F002F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7774F" w:rsidRDefault="00D7774F" w:rsidP="00F002F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D7774F" w:rsidTr="00F002FD">
        <w:trPr>
          <w:trHeight w:val="29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7774F" w:rsidRDefault="00D7774F" w:rsidP="00F002F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7774F" w:rsidRDefault="00D7774F" w:rsidP="00F002F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D7774F" w:rsidTr="00F002FD">
        <w:trPr>
          <w:trHeight w:val="29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7774F" w:rsidRDefault="00D7774F" w:rsidP="00F002F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7774F" w:rsidRDefault="00D7774F" w:rsidP="00F002F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D7774F" w:rsidTr="0094536D">
        <w:trPr>
          <w:trHeight w:val="23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7774F" w:rsidRDefault="00D7774F" w:rsidP="00F002F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7774F" w:rsidRDefault="00D7774F" w:rsidP="00F002F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</w:tbl>
    <w:p w:rsidR="003553A7" w:rsidRDefault="003553A7" w:rsidP="003553A7">
      <w:pPr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  <w:sectPr w:rsidR="003553A7" w:rsidSect="00D31C02">
          <w:pgSz w:w="11906" w:h="16838"/>
          <w:pgMar w:top="709" w:right="850" w:bottom="284" w:left="709" w:header="708" w:footer="708" w:gutter="0"/>
          <w:cols w:space="708"/>
          <w:docGrid w:linePitch="360"/>
        </w:sectPr>
      </w:pPr>
    </w:p>
    <w:p w:rsidR="009E7A8D" w:rsidRPr="00CD061F" w:rsidRDefault="00CD061F" w:rsidP="00D52208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D061F">
        <w:rPr>
          <w:rFonts w:ascii="Times New Roman" w:hAnsi="Times New Roman" w:cs="Times New Roman"/>
          <w:b/>
          <w:sz w:val="24"/>
          <w:szCs w:val="24"/>
        </w:rPr>
        <w:lastRenderedPageBreak/>
        <w:t xml:space="preserve">Расчет цены на основании </w:t>
      </w:r>
      <w:hyperlink r:id="rId6" w:history="1">
        <w:r w:rsidRPr="00CD061F">
          <w:rPr>
            <w:rFonts w:ascii="Times New Roman" w:hAnsi="Times New Roman" w:cs="Times New Roman"/>
            <w:b/>
            <w:sz w:val="24"/>
            <w:szCs w:val="24"/>
          </w:rPr>
          <w:t>Реестра товаров для обеспечения нужд Санкт</w:t>
        </w:r>
        <w:r w:rsidRPr="00CD061F">
          <w:rPr>
            <w:rFonts w:ascii="Times New Roman" w:hAnsi="Times New Roman" w:cs="Times New Roman"/>
            <w:b/>
            <w:sz w:val="24"/>
            <w:szCs w:val="24"/>
          </w:rPr>
          <w:noBreakHyphen/>
          <w:t>Петербурга (</w:t>
        </w:r>
        <w:r w:rsidRPr="00CD061F">
          <w:rPr>
            <w:rFonts w:ascii="Times New Roman" w:hAnsi="Times New Roman" w:cs="Times New Roman"/>
            <w:b/>
            <w:sz w:val="24"/>
            <w:szCs w:val="24"/>
            <w:highlight w:val="yellow"/>
          </w:rPr>
          <w:t xml:space="preserve">на </w:t>
        </w:r>
        <w:r w:rsidR="0094536D">
          <w:rPr>
            <w:rFonts w:ascii="Times New Roman" w:hAnsi="Times New Roman" w:cs="Times New Roman"/>
            <w:b/>
            <w:sz w:val="24"/>
            <w:szCs w:val="24"/>
            <w:highlight w:val="yellow"/>
          </w:rPr>
          <w:t>2</w:t>
        </w:r>
        <w:r w:rsidRPr="00CD061F">
          <w:rPr>
            <w:rFonts w:ascii="Times New Roman" w:hAnsi="Times New Roman" w:cs="Times New Roman"/>
            <w:b/>
            <w:sz w:val="24"/>
            <w:szCs w:val="24"/>
            <w:highlight w:val="yellow"/>
          </w:rPr>
          <w:t xml:space="preserve"> квартал 202</w:t>
        </w:r>
        <w:r w:rsidR="0094536D">
          <w:rPr>
            <w:rFonts w:ascii="Times New Roman" w:hAnsi="Times New Roman" w:cs="Times New Roman"/>
            <w:b/>
            <w:sz w:val="24"/>
            <w:szCs w:val="24"/>
            <w:highlight w:val="yellow"/>
          </w:rPr>
          <w:t>6</w:t>
        </w:r>
        <w:r w:rsidRPr="00CD061F">
          <w:rPr>
            <w:rFonts w:ascii="Times New Roman" w:hAnsi="Times New Roman" w:cs="Times New Roman"/>
            <w:b/>
            <w:sz w:val="24"/>
            <w:szCs w:val="24"/>
            <w:highlight w:val="yellow"/>
          </w:rPr>
          <w:t xml:space="preserve"> года</w:t>
        </w:r>
        <w:r w:rsidRPr="00CD061F">
          <w:rPr>
            <w:rFonts w:ascii="Times New Roman" w:hAnsi="Times New Roman" w:cs="Times New Roman"/>
            <w:b/>
            <w:sz w:val="24"/>
            <w:szCs w:val="24"/>
          </w:rPr>
          <w:t>)</w:t>
        </w:r>
      </w:hyperlink>
    </w:p>
    <w:p w:rsidR="00CD061F" w:rsidRDefault="00CD061F" w:rsidP="00D52208">
      <w:pPr>
        <w:spacing w:after="0" w:line="240" w:lineRule="auto"/>
        <w:jc w:val="both"/>
      </w:pPr>
    </w:p>
    <w:tbl>
      <w:tblPr>
        <w:tblW w:w="15777" w:type="dxa"/>
        <w:tblInd w:w="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426"/>
        <w:gridCol w:w="1845"/>
        <w:gridCol w:w="3827"/>
        <w:gridCol w:w="701"/>
        <w:gridCol w:w="1872"/>
        <w:gridCol w:w="1131"/>
        <w:gridCol w:w="991"/>
        <w:gridCol w:w="869"/>
        <w:gridCol w:w="1265"/>
        <w:gridCol w:w="574"/>
        <w:gridCol w:w="1276"/>
      </w:tblGrid>
      <w:tr w:rsidR="00CD061F" w:rsidRPr="00DF44DB" w:rsidTr="00901C25">
        <w:trPr>
          <w:trHeight w:val="1170"/>
        </w:trPr>
        <w:tc>
          <w:tcPr>
            <w:tcW w:w="1426" w:type="dxa"/>
            <w:vAlign w:val="center"/>
            <w:hideMark/>
          </w:tcPr>
          <w:p w:rsidR="00CD061F" w:rsidRPr="00DF44DB" w:rsidRDefault="00CD061F" w:rsidP="00901C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</w:pPr>
            <w:r w:rsidRPr="00F92B43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  <w:t>Код ККН</w:t>
            </w:r>
          </w:p>
        </w:tc>
        <w:tc>
          <w:tcPr>
            <w:tcW w:w="1845" w:type="dxa"/>
            <w:vAlign w:val="center"/>
            <w:hideMark/>
          </w:tcPr>
          <w:p w:rsidR="00CD061F" w:rsidRPr="00DF44DB" w:rsidRDefault="00CD061F" w:rsidP="00901C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</w:pPr>
            <w:r w:rsidRPr="00F92B43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  <w:t>Наименование</w:t>
            </w:r>
          </w:p>
        </w:tc>
        <w:tc>
          <w:tcPr>
            <w:tcW w:w="3827" w:type="dxa"/>
            <w:vAlign w:val="center"/>
            <w:hideMark/>
          </w:tcPr>
          <w:p w:rsidR="00CD061F" w:rsidRPr="00DF44DB" w:rsidRDefault="00CD061F" w:rsidP="00901C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</w:pPr>
            <w:r w:rsidRPr="00F92B43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  <w:t>Характеристики товара</w:t>
            </w:r>
          </w:p>
        </w:tc>
        <w:tc>
          <w:tcPr>
            <w:tcW w:w="701" w:type="dxa"/>
            <w:vAlign w:val="center"/>
            <w:hideMark/>
          </w:tcPr>
          <w:p w:rsidR="00CD061F" w:rsidRPr="00DF44DB" w:rsidRDefault="00CD061F" w:rsidP="00901C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</w:pPr>
            <w:r w:rsidRPr="00F92B43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  <w:t xml:space="preserve">Ед. </w:t>
            </w:r>
            <w:proofErr w:type="spellStart"/>
            <w:r w:rsidRPr="00F92B43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  <w:t>изм</w:t>
            </w:r>
            <w:proofErr w:type="spellEnd"/>
            <w:r w:rsidRPr="00F92B43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  <w:t>.</w:t>
            </w:r>
          </w:p>
        </w:tc>
        <w:tc>
          <w:tcPr>
            <w:tcW w:w="1872" w:type="dxa"/>
            <w:shd w:val="clear" w:color="auto" w:fill="auto"/>
            <w:vAlign w:val="center"/>
            <w:hideMark/>
          </w:tcPr>
          <w:p w:rsidR="00CD061F" w:rsidRPr="00DF44DB" w:rsidRDefault="00CD061F" w:rsidP="00901C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</w:pPr>
            <w:r w:rsidRPr="00F92B43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  <w:t>Источник ценовой информации</w:t>
            </w:r>
          </w:p>
        </w:tc>
        <w:tc>
          <w:tcPr>
            <w:tcW w:w="1131" w:type="dxa"/>
            <w:shd w:val="clear" w:color="auto" w:fill="auto"/>
            <w:vAlign w:val="center"/>
            <w:hideMark/>
          </w:tcPr>
          <w:p w:rsidR="00CD061F" w:rsidRPr="00DF44DB" w:rsidRDefault="00CD061F" w:rsidP="00901C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</w:pPr>
            <w:r w:rsidRPr="00F92B43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  <w:t>Цена, включая НДС, руб.</w:t>
            </w:r>
          </w:p>
        </w:tc>
        <w:tc>
          <w:tcPr>
            <w:tcW w:w="991" w:type="dxa"/>
            <w:vAlign w:val="center"/>
            <w:hideMark/>
          </w:tcPr>
          <w:p w:rsidR="00CD061F" w:rsidRPr="00DF44DB" w:rsidRDefault="00CD061F" w:rsidP="00901C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</w:pPr>
            <w:proofErr w:type="spellStart"/>
            <w:r w:rsidRPr="00F92B43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  <w:t>Средн</w:t>
            </w:r>
            <w:proofErr w:type="spellEnd"/>
            <w:r w:rsidRPr="00F92B43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  <w:t xml:space="preserve">. Квадр. </w:t>
            </w:r>
            <w:proofErr w:type="spellStart"/>
            <w:r w:rsidRPr="00F92B43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  <w:t>Откл</w:t>
            </w:r>
            <w:proofErr w:type="spellEnd"/>
            <w:r w:rsidRPr="00F92B43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  <w:t>.</w:t>
            </w:r>
          </w:p>
        </w:tc>
        <w:tc>
          <w:tcPr>
            <w:tcW w:w="869" w:type="dxa"/>
            <w:vAlign w:val="center"/>
            <w:hideMark/>
          </w:tcPr>
          <w:p w:rsidR="00CD061F" w:rsidRPr="00DF44DB" w:rsidRDefault="00CD061F" w:rsidP="00901C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</w:pPr>
            <w:proofErr w:type="spellStart"/>
            <w:r w:rsidRPr="00F92B43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  <w:t>Коэфф</w:t>
            </w:r>
            <w:proofErr w:type="spellEnd"/>
            <w:r w:rsidRPr="00F92B43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  <w:t xml:space="preserve">. </w:t>
            </w:r>
            <w:proofErr w:type="spellStart"/>
            <w:r w:rsidRPr="00F92B43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  <w:t>Вариац</w:t>
            </w:r>
            <w:proofErr w:type="spellEnd"/>
            <w:r w:rsidRPr="00F92B43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  <w:t>.</w:t>
            </w:r>
          </w:p>
        </w:tc>
        <w:tc>
          <w:tcPr>
            <w:tcW w:w="1265" w:type="dxa"/>
            <w:vAlign w:val="center"/>
            <w:hideMark/>
          </w:tcPr>
          <w:p w:rsidR="00CD061F" w:rsidRPr="00DF44DB" w:rsidRDefault="00CD061F" w:rsidP="00901C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</w:pPr>
            <w:r w:rsidRPr="00F92B43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  <w:t xml:space="preserve">Средняя </w:t>
            </w:r>
            <w:proofErr w:type="gramStart"/>
            <w:r w:rsidRPr="00F92B43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  <w:t>цена</w:t>
            </w:r>
            <w:proofErr w:type="gramEnd"/>
            <w:r w:rsidRPr="00F92B43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  <w:t xml:space="preserve"> включая НДС, </w:t>
            </w:r>
            <w:proofErr w:type="spellStart"/>
            <w:r w:rsidRPr="00F92B43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  <w:t>руб</w:t>
            </w:r>
            <w:proofErr w:type="spellEnd"/>
          </w:p>
        </w:tc>
        <w:tc>
          <w:tcPr>
            <w:tcW w:w="574" w:type="dxa"/>
          </w:tcPr>
          <w:p w:rsidR="00CD061F" w:rsidRDefault="00CD061F" w:rsidP="00901C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  <w:t>Кол-во</w:t>
            </w:r>
          </w:p>
        </w:tc>
        <w:tc>
          <w:tcPr>
            <w:tcW w:w="1276" w:type="dxa"/>
          </w:tcPr>
          <w:p w:rsidR="00CD061F" w:rsidRDefault="00CD061F" w:rsidP="00901C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  <w:t xml:space="preserve">Стоимость,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  <w:t>руб</w:t>
            </w:r>
            <w:proofErr w:type="spellEnd"/>
          </w:p>
        </w:tc>
      </w:tr>
    </w:tbl>
    <w:p w:rsidR="00CD061F" w:rsidRDefault="00CD061F" w:rsidP="00D52208">
      <w:pPr>
        <w:spacing w:after="0" w:line="240" w:lineRule="auto"/>
        <w:jc w:val="both"/>
      </w:pPr>
    </w:p>
    <w:p w:rsidR="00CD061F" w:rsidRPr="00CD061F" w:rsidRDefault="00CD061F" w:rsidP="00D52208">
      <w:pPr>
        <w:spacing w:after="0" w:line="240" w:lineRule="auto"/>
        <w:jc w:val="both"/>
      </w:pPr>
    </w:p>
    <w:tbl>
      <w:tblPr>
        <w:tblW w:w="15746" w:type="dxa"/>
        <w:tblInd w:w="97" w:type="dxa"/>
        <w:tblLayout w:type="fixed"/>
        <w:tblLook w:val="04A0"/>
      </w:tblPr>
      <w:tblGrid>
        <w:gridCol w:w="720"/>
        <w:gridCol w:w="709"/>
        <w:gridCol w:w="1843"/>
        <w:gridCol w:w="3827"/>
        <w:gridCol w:w="709"/>
        <w:gridCol w:w="1842"/>
        <w:gridCol w:w="1134"/>
        <w:gridCol w:w="993"/>
        <w:gridCol w:w="850"/>
        <w:gridCol w:w="1276"/>
        <w:gridCol w:w="567"/>
        <w:gridCol w:w="1276"/>
      </w:tblGrid>
      <w:tr w:rsidR="0094536D" w:rsidRPr="0094536D" w:rsidTr="0094536D">
        <w:trPr>
          <w:trHeight w:val="780"/>
        </w:trPr>
        <w:tc>
          <w:tcPr>
            <w:tcW w:w="7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536D" w:rsidRPr="0094536D" w:rsidRDefault="0094536D" w:rsidP="009453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4536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32.99.11.199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536D" w:rsidRPr="0094536D" w:rsidRDefault="0094536D" w:rsidP="009453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4536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003</w:t>
            </w: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536D" w:rsidRPr="0094536D" w:rsidRDefault="0094536D" w:rsidP="0094536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94536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Самоспасатель</w:t>
            </w:r>
            <w:proofErr w:type="spellEnd"/>
            <w:r w:rsidRPr="0094536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фильтрующий тип 1</w:t>
            </w:r>
          </w:p>
        </w:tc>
        <w:tc>
          <w:tcPr>
            <w:tcW w:w="382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536D" w:rsidRPr="0094536D" w:rsidRDefault="0094536D" w:rsidP="0094536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4536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Тип: Фильтрующий</w:t>
            </w:r>
            <w:r w:rsidRPr="0094536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Капюшон со смотровым окном: Наличие</w:t>
            </w:r>
            <w:r w:rsidRPr="0094536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Фильтрующий элемент: Наличие</w:t>
            </w:r>
            <w:r w:rsidRPr="0094536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Время защитного действия общее, МИН: 30 минут и более</w:t>
            </w:r>
            <w:r w:rsidRPr="0094536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Вес (без упаковки): не более 1000 Г</w:t>
            </w:r>
            <w:r w:rsidRPr="0094536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Упаковка: Наличие</w:t>
            </w:r>
            <w:r w:rsidRPr="0094536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Гарантийный срок хранения: не менее 5 ГОД; ЛЕТ</w:t>
            </w:r>
            <w:r w:rsidRPr="0094536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 xml:space="preserve">Соответствие нормативно-технической документации: </w:t>
            </w:r>
            <w:proofErr w:type="gramStart"/>
            <w:r w:rsidRPr="0094536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ТР</w:t>
            </w:r>
            <w:proofErr w:type="gramEnd"/>
            <w:r w:rsidRPr="0094536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ТС 019/2011; ТУ производителя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536D" w:rsidRPr="0094536D" w:rsidRDefault="0094536D" w:rsidP="009453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gramStart"/>
            <w:r w:rsidRPr="0094536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</w:t>
            </w:r>
            <w:proofErr w:type="gramEnd"/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536D" w:rsidRPr="0094536D" w:rsidRDefault="0094536D" w:rsidP="0094536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4536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2782100759125000075 от 30.06.2025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536D" w:rsidRPr="0094536D" w:rsidRDefault="0094536D" w:rsidP="009453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4536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3358,04</w:t>
            </w:r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536D" w:rsidRPr="0094536D" w:rsidRDefault="0094536D" w:rsidP="009453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4536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196,35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536D" w:rsidRPr="0094536D" w:rsidRDefault="0094536D" w:rsidP="009453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4536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5,51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536D" w:rsidRPr="0094536D" w:rsidRDefault="0094536D" w:rsidP="009453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4536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3561,01</w:t>
            </w:r>
          </w:p>
        </w:tc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4536D" w:rsidRDefault="0094536D" w:rsidP="009453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94536D" w:rsidRDefault="0094536D" w:rsidP="009453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94536D" w:rsidRDefault="0094536D" w:rsidP="009453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94536D" w:rsidRDefault="0094536D" w:rsidP="009453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94536D" w:rsidRDefault="0094536D" w:rsidP="009453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94536D" w:rsidRPr="0094536D" w:rsidRDefault="0094536D" w:rsidP="009453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4536D" w:rsidRDefault="0094536D" w:rsidP="009453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94536D" w:rsidRDefault="0094536D" w:rsidP="009453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94536D" w:rsidRDefault="0094536D" w:rsidP="009453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94536D" w:rsidRDefault="0094536D" w:rsidP="009453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94536D" w:rsidRDefault="0094536D" w:rsidP="009453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94536D" w:rsidRPr="0094536D" w:rsidRDefault="0094536D" w:rsidP="009453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3 561,01</w:t>
            </w:r>
          </w:p>
        </w:tc>
      </w:tr>
      <w:tr w:rsidR="0094536D" w:rsidRPr="0094536D" w:rsidTr="0094536D">
        <w:trPr>
          <w:trHeight w:val="780"/>
        </w:trPr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536D" w:rsidRPr="0094536D" w:rsidRDefault="0094536D" w:rsidP="0094536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536D" w:rsidRPr="0094536D" w:rsidRDefault="0094536D" w:rsidP="0094536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536D" w:rsidRPr="0094536D" w:rsidRDefault="0094536D" w:rsidP="0094536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536D" w:rsidRPr="0094536D" w:rsidRDefault="0094536D" w:rsidP="0094536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536D" w:rsidRPr="0094536D" w:rsidRDefault="0094536D" w:rsidP="0094536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536D" w:rsidRPr="0094536D" w:rsidRDefault="0094536D" w:rsidP="0094536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4536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Экранная копия от 27.02.2026 № 04-2241/26-0-0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536D" w:rsidRPr="0094536D" w:rsidRDefault="0094536D" w:rsidP="009453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4536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3575,00</w:t>
            </w:r>
          </w:p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536D" w:rsidRPr="0094536D" w:rsidRDefault="0094536D" w:rsidP="0094536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536D" w:rsidRPr="0094536D" w:rsidRDefault="0094536D" w:rsidP="0094536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536D" w:rsidRPr="0094536D" w:rsidRDefault="0094536D" w:rsidP="0094536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4536D" w:rsidRPr="0094536D" w:rsidRDefault="0094536D" w:rsidP="0094536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4536D" w:rsidRPr="0094536D" w:rsidRDefault="0094536D" w:rsidP="0094536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94536D" w:rsidRPr="0094536D" w:rsidTr="0094536D">
        <w:trPr>
          <w:trHeight w:val="780"/>
        </w:trPr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536D" w:rsidRPr="0094536D" w:rsidRDefault="0094536D" w:rsidP="0094536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536D" w:rsidRPr="0094536D" w:rsidRDefault="0094536D" w:rsidP="0094536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536D" w:rsidRPr="0094536D" w:rsidRDefault="0094536D" w:rsidP="0094536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536D" w:rsidRPr="0094536D" w:rsidRDefault="0094536D" w:rsidP="0094536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536D" w:rsidRPr="0094536D" w:rsidRDefault="0094536D" w:rsidP="0094536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536D" w:rsidRPr="0094536D" w:rsidRDefault="0094536D" w:rsidP="0094536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4536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Ответ на запрос от 20.02.2026 № 04-1880/26-0-0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536D" w:rsidRPr="0094536D" w:rsidRDefault="0094536D" w:rsidP="009453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4536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3750,00</w:t>
            </w:r>
          </w:p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536D" w:rsidRPr="0094536D" w:rsidRDefault="0094536D" w:rsidP="0094536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536D" w:rsidRPr="0094536D" w:rsidRDefault="0094536D" w:rsidP="0094536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536D" w:rsidRPr="0094536D" w:rsidRDefault="0094536D" w:rsidP="0094536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6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536D" w:rsidRPr="0094536D" w:rsidRDefault="0094536D" w:rsidP="0094536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536D" w:rsidRPr="0094536D" w:rsidRDefault="0094536D" w:rsidP="0094536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</w:tbl>
    <w:p w:rsidR="003433C6" w:rsidRDefault="003433C6" w:rsidP="00EF49D0">
      <w:pPr>
        <w:spacing w:after="0" w:line="240" w:lineRule="auto"/>
        <w:ind w:left="284"/>
        <w:jc w:val="both"/>
      </w:pPr>
    </w:p>
    <w:sectPr w:rsidR="003433C6" w:rsidSect="0094536D">
      <w:pgSz w:w="16838" w:h="11906" w:orient="landscape"/>
      <w:pgMar w:top="851" w:right="284" w:bottom="1560" w:left="709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OpenSymbol">
    <w:altName w:val="Arial Unicode MS"/>
    <w:charset w:val="CC"/>
    <w:family w:val="auto"/>
    <w:pitch w:val="variable"/>
    <w:sig w:usb0="00000000" w:usb1="00000000" w:usb2="00000000" w:usb3="00000000" w:csb0="0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0" type="#_x0000_t75" style="width:14.4pt;height:22.15pt" o:bullet="t">
        <v:imagedata r:id="rId1" o:title="clip_image001"/>
      </v:shape>
    </w:pict>
  </w:numPicBullet>
  <w:abstractNum w:abstractNumId="0">
    <w:nsid w:val="00000002"/>
    <w:multiLevelType w:val="multilevel"/>
    <w:tmpl w:val="00000002"/>
    <w:name w:val="WW8Num2"/>
    <w:lvl w:ilvl="0">
      <w:start w:val="11"/>
      <w:numFmt w:val="decimal"/>
      <w:pStyle w:val="2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0000003"/>
    <w:multiLevelType w:val="multilevel"/>
    <w:tmpl w:val="00000003"/>
    <w:name w:val="WW8Num3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  <w:b/>
        <w:bCs/>
        <w:i/>
        <w:sz w:val="24"/>
        <w:szCs w:val="24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">
    <w:nsid w:val="00000004"/>
    <w:multiLevelType w:val="multilevel"/>
    <w:tmpl w:val="00000004"/>
    <w:name w:val="WW8Num4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b/>
        <w:bCs/>
        <w:i/>
        <w:iCs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b/>
        <w:bCs/>
        <w:i/>
        <w:iCs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ascii="Times New Roman" w:hAnsi="Times New Roman" w:cs="Times New Roman" w:hint="default"/>
        <w:b/>
        <w:bCs/>
        <w:i/>
        <w:iCs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5966"/>
        </w:tabs>
        <w:ind w:left="5966" w:hanging="720"/>
      </w:pPr>
      <w:rPr>
        <w:rFonts w:ascii="Times New Roman" w:hAnsi="Times New Roman" w:cs="Times New Roman" w:hint="default"/>
        <w:b/>
        <w:bCs/>
        <w:i/>
        <w:iCs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ascii="Times New Roman" w:hAnsi="Times New Roman" w:cs="Times New Roman" w:hint="default"/>
        <w:b/>
        <w:bCs/>
        <w:i/>
        <w:iCs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ascii="Times New Roman" w:hAnsi="Times New Roman" w:cs="Times New Roman" w:hint="default"/>
        <w:b/>
        <w:bCs/>
        <w:i/>
        <w:iCs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ascii="Times New Roman" w:hAnsi="Times New Roman" w:cs="Times New Roman" w:hint="default"/>
        <w:b/>
        <w:bCs/>
        <w:i/>
        <w:iCs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ascii="Times New Roman" w:hAnsi="Times New Roman" w:cs="Times New Roman" w:hint="default"/>
        <w:b/>
        <w:bCs/>
        <w:i/>
        <w:iCs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ascii="Times New Roman" w:hAnsi="Times New Roman" w:cs="Times New Roman" w:hint="default"/>
        <w:b/>
        <w:bCs/>
        <w:i/>
        <w:iCs/>
        <w:sz w:val="24"/>
        <w:szCs w:val="24"/>
      </w:rPr>
    </w:lvl>
  </w:abstractNum>
  <w:abstractNum w:abstractNumId="3">
    <w:nsid w:val="00000005"/>
    <w:multiLevelType w:val="multilevel"/>
    <w:tmpl w:val="00000005"/>
    <w:name w:val="WW8Num5"/>
    <w:lvl w:ilvl="0">
      <w:start w:val="1"/>
      <w:numFmt w:val="decimal"/>
      <w:lvlText w:val="%1."/>
      <w:lvlJc w:val="left"/>
      <w:pPr>
        <w:tabs>
          <w:tab w:val="num" w:pos="3312"/>
        </w:tabs>
        <w:ind w:left="3312" w:hanging="432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67"/>
        </w:tabs>
        <w:ind w:left="540" w:firstLine="0"/>
      </w:pPr>
      <w:rPr>
        <w:rFonts w:hint="default"/>
        <w:i w:val="0"/>
      </w:rPr>
    </w:lvl>
    <w:lvl w:ilvl="3">
      <w:start w:val="1"/>
      <w:numFmt w:val="decimal"/>
      <w:lvlText w:val="%1.%2.%3.%4"/>
      <w:lvlJc w:val="left"/>
      <w:pPr>
        <w:tabs>
          <w:tab w:val="num" w:pos="1224"/>
        </w:tabs>
        <w:ind w:left="122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368"/>
        </w:tabs>
        <w:ind w:left="136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512"/>
        </w:tabs>
        <w:ind w:left="151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656"/>
        </w:tabs>
        <w:ind w:left="165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944"/>
        </w:tabs>
        <w:ind w:left="1944" w:hanging="1584"/>
      </w:pPr>
      <w:rPr>
        <w:rFonts w:hint="default"/>
      </w:rPr>
    </w:lvl>
  </w:abstractNum>
  <w:abstractNum w:abstractNumId="4">
    <w:nsid w:val="00000006"/>
    <w:multiLevelType w:val="multilevel"/>
    <w:tmpl w:val="00000006"/>
    <w:name w:val="WW8Num6"/>
    <w:lvl w:ilvl="0"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</w:lvl>
  </w:abstractNum>
  <w:abstractNum w:abstractNumId="5">
    <w:nsid w:val="00000007"/>
    <w:multiLevelType w:val="multilevel"/>
    <w:tmpl w:val="00000007"/>
    <w:name w:val="WW8Num7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800"/>
        </w:tabs>
        <w:ind w:left="180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880"/>
        </w:tabs>
        <w:ind w:left="288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960"/>
        </w:tabs>
        <w:ind w:left="396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4320"/>
        </w:tabs>
        <w:ind w:left="4320" w:hanging="360"/>
      </w:pPr>
      <w:rPr>
        <w:rFonts w:ascii="OpenSymbol" w:hAnsi="OpenSymbol" w:cs="OpenSymbol"/>
      </w:rPr>
    </w:lvl>
  </w:abstractNum>
  <w:abstractNum w:abstractNumId="6">
    <w:nsid w:val="00000008"/>
    <w:multiLevelType w:val="multilevel"/>
    <w:tmpl w:val="00000008"/>
    <w:name w:val="WW8Num8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b/>
        <w:bCs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b/>
        <w:bCs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ascii="Times New Roman" w:hAnsi="Times New Roman" w:cs="Times New Roman" w:hint="default"/>
        <w:b/>
        <w:bCs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1440"/>
        </w:tabs>
        <w:ind w:left="1440" w:hanging="720"/>
      </w:pPr>
      <w:rPr>
        <w:rFonts w:ascii="Times New Roman" w:hAnsi="Times New Roman" w:cs="Times New Roman" w:hint="default"/>
        <w:b/>
        <w:bCs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ascii="Times New Roman" w:hAnsi="Times New Roman" w:cs="Times New Roman" w:hint="default"/>
        <w:b/>
        <w:bCs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ascii="Times New Roman" w:hAnsi="Times New Roman" w:cs="Times New Roman" w:hint="default"/>
        <w:b/>
        <w:bCs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ascii="Times New Roman" w:hAnsi="Times New Roman" w:cs="Times New Roman" w:hint="default"/>
        <w:b/>
        <w:bCs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ascii="Times New Roman" w:hAnsi="Times New Roman" w:cs="Times New Roman" w:hint="default"/>
        <w:b/>
        <w:bCs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ascii="Times New Roman" w:hAnsi="Times New Roman" w:cs="Times New Roman" w:hint="default"/>
        <w:b/>
        <w:bCs/>
        <w:sz w:val="24"/>
        <w:szCs w:val="24"/>
      </w:rPr>
    </w:lvl>
  </w:abstractNum>
  <w:abstractNum w:abstractNumId="7">
    <w:nsid w:val="00000009"/>
    <w:multiLevelType w:val="multilevel"/>
    <w:tmpl w:val="00000009"/>
    <w:name w:val="WW8Num9"/>
    <w:lvl w:ilvl="0">
      <w:start w:val="1"/>
      <w:numFmt w:val="bullet"/>
      <w:lvlText w:val=""/>
      <w:lvlJc w:val="left"/>
      <w:pPr>
        <w:tabs>
          <w:tab w:val="num" w:pos="0"/>
        </w:tabs>
        <w:ind w:left="360" w:hanging="360"/>
      </w:pPr>
      <w:rPr>
        <w:rFonts w:ascii="Symbol" w:hAnsi="Symbol" w:cs="Symbol"/>
        <w:sz w:val="22"/>
        <w:szCs w:val="22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</w:lvl>
  </w:abstractNum>
  <w:abstractNum w:abstractNumId="8">
    <w:nsid w:val="0000000A"/>
    <w:multiLevelType w:val="multilevel"/>
    <w:tmpl w:val="0000000A"/>
    <w:name w:val="WW8Num10"/>
    <w:lvl w:ilvl="0">
      <w:start w:val="1"/>
      <w:numFmt w:val="bullet"/>
      <w:lvlText w:val=""/>
      <w:lvlJc w:val="left"/>
      <w:pPr>
        <w:tabs>
          <w:tab w:val="num" w:pos="0"/>
        </w:tabs>
        <w:ind w:left="644" w:hanging="360"/>
      </w:pPr>
      <w:rPr>
        <w:rFonts w:ascii="Symbol" w:hAnsi="Symbol" w:cs="Symbol"/>
        <w:sz w:val="22"/>
        <w:szCs w:val="22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9">
    <w:nsid w:val="0000000B"/>
    <w:multiLevelType w:val="multilevel"/>
    <w:tmpl w:val="0000000B"/>
    <w:name w:val="WW8Num11"/>
    <w:lvl w:ilvl="0">
      <w:start w:val="2"/>
      <w:numFmt w:val="decimal"/>
      <w:lvlText w:val="%1."/>
      <w:lvlJc w:val="left"/>
      <w:pPr>
        <w:tabs>
          <w:tab w:val="num" w:pos="0"/>
        </w:tabs>
        <w:ind w:left="465" w:hanging="465"/>
      </w:pPr>
      <w:rPr>
        <w:b w:val="0"/>
        <w:bCs w:val="0"/>
        <w:sz w:val="22"/>
        <w:szCs w:val="22"/>
        <w:lang w:val="ru-RU"/>
      </w:rPr>
    </w:lvl>
    <w:lvl w:ilvl="1">
      <w:start w:val="11"/>
      <w:numFmt w:val="decimal"/>
      <w:lvlText w:val="%1.%2."/>
      <w:lvlJc w:val="left"/>
      <w:pPr>
        <w:tabs>
          <w:tab w:val="num" w:pos="611"/>
        </w:tabs>
        <w:ind w:left="1316" w:hanging="465"/>
      </w:pPr>
      <w:rPr>
        <w:b w:val="0"/>
        <w:bCs w:val="0"/>
        <w:sz w:val="22"/>
        <w:szCs w:val="22"/>
        <w:lang w:val="ru-RU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88" w:hanging="720"/>
      </w:pPr>
      <w:rPr>
        <w:b w:val="0"/>
        <w:bCs w:val="0"/>
        <w:sz w:val="22"/>
        <w:szCs w:val="22"/>
        <w:lang w:val="ru-RU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440" w:hanging="720"/>
      </w:pPr>
      <w:rPr>
        <w:b w:val="0"/>
        <w:bCs w:val="0"/>
        <w:sz w:val="22"/>
        <w:szCs w:val="22"/>
        <w:lang w:val="ru-RU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040" w:hanging="1080"/>
      </w:pPr>
      <w:rPr>
        <w:b w:val="0"/>
        <w:bCs w:val="0"/>
        <w:sz w:val="22"/>
        <w:szCs w:val="22"/>
        <w:lang w:val="ru-RU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280" w:hanging="1080"/>
      </w:pPr>
      <w:rPr>
        <w:b w:val="0"/>
        <w:bCs w:val="0"/>
        <w:sz w:val="22"/>
        <w:szCs w:val="22"/>
        <w:lang w:val="ru-RU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2880" w:hanging="1440"/>
      </w:pPr>
      <w:rPr>
        <w:b w:val="0"/>
        <w:bCs w:val="0"/>
        <w:sz w:val="22"/>
        <w:szCs w:val="22"/>
        <w:lang w:val="ru-RU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120" w:hanging="1440"/>
      </w:pPr>
      <w:rPr>
        <w:b w:val="0"/>
        <w:bCs w:val="0"/>
        <w:sz w:val="22"/>
        <w:szCs w:val="22"/>
        <w:lang w:val="ru-RU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3720" w:hanging="1800"/>
      </w:pPr>
      <w:rPr>
        <w:b w:val="0"/>
        <w:bCs w:val="0"/>
        <w:sz w:val="22"/>
        <w:szCs w:val="22"/>
        <w:lang w:val="ru-RU"/>
      </w:rPr>
    </w:lvl>
  </w:abstractNum>
  <w:abstractNum w:abstractNumId="10">
    <w:nsid w:val="0000000C"/>
    <w:multiLevelType w:val="multilevel"/>
    <w:tmpl w:val="0000000C"/>
    <w:name w:val="WW8Num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/>
        <w:sz w:val="22"/>
        <w:szCs w:val="22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1">
    <w:nsid w:val="0000000D"/>
    <w:multiLevelType w:val="multilevel"/>
    <w:tmpl w:val="0000000D"/>
    <w:name w:val="WW8Num1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Times New Roman"/>
        <w:b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440" w:hanging="360"/>
      </w:pPr>
      <w:rPr>
        <w:rFonts w:cs="Times New Roman"/>
        <w:b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160" w:hanging="360"/>
      </w:pPr>
      <w:rPr>
        <w:rFonts w:cs="Times New Roman"/>
        <w:b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880" w:hanging="360"/>
      </w:pPr>
      <w:rPr>
        <w:rFonts w:cs="Times New Roman"/>
        <w:b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3600" w:hanging="360"/>
      </w:pPr>
      <w:rPr>
        <w:rFonts w:cs="Times New Roman"/>
        <w:b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4320" w:hanging="360"/>
      </w:pPr>
      <w:rPr>
        <w:rFonts w:cs="Times New Roman"/>
        <w:b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5040" w:hanging="360"/>
      </w:pPr>
      <w:rPr>
        <w:rFonts w:cs="Times New Roman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5760" w:hanging="360"/>
      </w:pPr>
      <w:rPr>
        <w:rFonts w:cs="Times New Roman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6480" w:hanging="360"/>
      </w:pPr>
      <w:rPr>
        <w:rFonts w:cs="Times New Roman"/>
        <w:b/>
      </w:rPr>
    </w:lvl>
  </w:abstractNum>
  <w:abstractNum w:abstractNumId="12">
    <w:nsid w:val="0000000E"/>
    <w:multiLevelType w:val="multilevel"/>
    <w:tmpl w:val="0000000E"/>
    <w:name w:val="WW8Num14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Times New Roman"/>
        <w:b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  <w:b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0000000F"/>
    <w:multiLevelType w:val="multilevel"/>
    <w:tmpl w:val="0000000F"/>
    <w:name w:val="WW8Num15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Times New Roman"/>
        <w:b/>
      </w:rPr>
    </w:lvl>
    <w:lvl w:ilvl="1">
      <w:start w:val="1"/>
      <w:numFmt w:val="decimal"/>
      <w:lvlText w:val="3.%2."/>
      <w:lvlJc w:val="left"/>
      <w:pPr>
        <w:tabs>
          <w:tab w:val="num" w:pos="1440"/>
        </w:tabs>
        <w:ind w:left="1440" w:hanging="360"/>
      </w:pPr>
      <w:rPr>
        <w:rFonts w:cs="Times New Roman"/>
        <w:b/>
      </w:rPr>
    </w:lvl>
    <w:lvl w:ilvl="2">
      <w:start w:val="1"/>
      <w:numFmt w:val="decimal"/>
      <w:lvlText w:val="4.%2.%3."/>
      <w:lvlJc w:val="left"/>
      <w:pPr>
        <w:tabs>
          <w:tab w:val="num" w:pos="2160"/>
        </w:tabs>
        <w:ind w:left="2160" w:hanging="360"/>
      </w:pPr>
      <w:rPr>
        <w:rFonts w:cs="Times New Roman"/>
        <w:b/>
      </w:r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2880" w:hanging="360"/>
      </w:pPr>
      <w:rPr>
        <w:rFonts w:cs="Times New Roman"/>
        <w:b/>
      </w:rPr>
    </w:lvl>
    <w:lvl w:ilvl="4">
      <w:start w:val="1"/>
      <w:numFmt w:val="decimal"/>
      <w:lvlText w:val="%1.%2.%3.%4.%5."/>
      <w:lvlJc w:val="left"/>
      <w:pPr>
        <w:tabs>
          <w:tab w:val="num" w:pos="3600"/>
        </w:tabs>
        <w:ind w:left="3600" w:hanging="360"/>
      </w:pPr>
      <w:rPr>
        <w:rFonts w:cs="Times New Roman"/>
        <w:b/>
      </w:rPr>
    </w:lvl>
    <w:lvl w:ilvl="5">
      <w:start w:val="1"/>
      <w:numFmt w:val="decimal"/>
      <w:lvlText w:val="%1.%2.%3.%4.%5.%6."/>
      <w:lvlJc w:val="left"/>
      <w:pPr>
        <w:tabs>
          <w:tab w:val="num" w:pos="4320"/>
        </w:tabs>
        <w:ind w:left="4320" w:hanging="360"/>
      </w:pPr>
      <w:rPr>
        <w:rFonts w:cs="Times New Roman"/>
        <w:b/>
      </w:rPr>
    </w:lvl>
    <w:lvl w:ilvl="6">
      <w:start w:val="1"/>
      <w:numFmt w:val="decimal"/>
      <w:lvlText w:val="%1.%2.%3.%4.%5.%6.%7."/>
      <w:lvlJc w:val="left"/>
      <w:pPr>
        <w:tabs>
          <w:tab w:val="num" w:pos="5040"/>
        </w:tabs>
        <w:ind w:left="5040" w:hanging="360"/>
      </w:pPr>
      <w:rPr>
        <w:rFonts w:cs="Times New Roman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5760"/>
        </w:tabs>
        <w:ind w:left="5760" w:hanging="360"/>
      </w:pPr>
      <w:rPr>
        <w:rFonts w:cs="Times New Roman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6480"/>
        </w:tabs>
        <w:ind w:left="6480" w:hanging="360"/>
      </w:pPr>
      <w:rPr>
        <w:rFonts w:cs="Times New Roman"/>
        <w:b/>
      </w:rPr>
    </w:lvl>
  </w:abstractNum>
  <w:abstractNum w:abstractNumId="14">
    <w:nsid w:val="00000010"/>
    <w:multiLevelType w:val="multilevel"/>
    <w:tmpl w:val="00000010"/>
    <w:name w:val="WW8Num16"/>
    <w:lvl w:ilvl="0">
      <w:start w:val="4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Times New Roman"/>
        <w:b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00000011"/>
    <w:multiLevelType w:val="multilevel"/>
    <w:tmpl w:val="00000011"/>
    <w:name w:val="WW8Num17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b/>
      </w:rPr>
    </w:lvl>
    <w:lvl w:ilvl="1">
      <w:start w:val="1"/>
      <w:numFmt w:val="decimal"/>
      <w:lvlText w:val="%1.%2."/>
      <w:lvlJc w:val="left"/>
      <w:pPr>
        <w:tabs>
          <w:tab w:val="num" w:pos="1440"/>
        </w:tabs>
        <w:ind w:left="1440" w:hanging="360"/>
      </w:pPr>
      <w:rPr>
        <w:rFonts w:cs="Times New Roman"/>
        <w:b/>
      </w:rPr>
    </w:lvl>
    <w:lvl w:ilvl="2">
      <w:start w:val="1"/>
      <w:numFmt w:val="decimal"/>
      <w:lvlText w:val="%1.%2.%3."/>
      <w:lvlJc w:val="left"/>
      <w:pPr>
        <w:tabs>
          <w:tab w:val="num" w:pos="2160"/>
        </w:tabs>
        <w:ind w:left="2160" w:hanging="360"/>
      </w:pPr>
      <w:rPr>
        <w:rFonts w:cs="Times New Roman"/>
        <w:b/>
      </w:r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2880" w:hanging="360"/>
      </w:pPr>
      <w:rPr>
        <w:rFonts w:cs="Times New Roman"/>
        <w:b/>
      </w:rPr>
    </w:lvl>
    <w:lvl w:ilvl="4">
      <w:start w:val="1"/>
      <w:numFmt w:val="decimal"/>
      <w:lvlText w:val="%1.%2.%3.%4.%5."/>
      <w:lvlJc w:val="left"/>
      <w:pPr>
        <w:tabs>
          <w:tab w:val="num" w:pos="3600"/>
        </w:tabs>
        <w:ind w:left="3600" w:hanging="360"/>
      </w:pPr>
      <w:rPr>
        <w:rFonts w:cs="Times New Roman"/>
        <w:b/>
      </w:rPr>
    </w:lvl>
    <w:lvl w:ilvl="5">
      <w:start w:val="1"/>
      <w:numFmt w:val="decimal"/>
      <w:lvlText w:val="%1.%2.%3.%4.%5.%6."/>
      <w:lvlJc w:val="left"/>
      <w:pPr>
        <w:tabs>
          <w:tab w:val="num" w:pos="4320"/>
        </w:tabs>
        <w:ind w:left="4320" w:hanging="360"/>
      </w:pPr>
      <w:rPr>
        <w:rFonts w:cs="Times New Roman"/>
        <w:b/>
      </w:rPr>
    </w:lvl>
    <w:lvl w:ilvl="6">
      <w:start w:val="1"/>
      <w:numFmt w:val="decimal"/>
      <w:lvlText w:val="%1.%2.%3.%4.%5.%6.%7."/>
      <w:lvlJc w:val="left"/>
      <w:pPr>
        <w:tabs>
          <w:tab w:val="num" w:pos="5040"/>
        </w:tabs>
        <w:ind w:left="5040" w:hanging="360"/>
      </w:pPr>
      <w:rPr>
        <w:rFonts w:cs="Times New Roman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5760"/>
        </w:tabs>
        <w:ind w:left="5760" w:hanging="360"/>
      </w:pPr>
      <w:rPr>
        <w:rFonts w:cs="Times New Roman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6480"/>
        </w:tabs>
        <w:ind w:left="6480" w:hanging="360"/>
      </w:pPr>
      <w:rPr>
        <w:rFonts w:cs="Times New Roman"/>
        <w:b/>
      </w:rPr>
    </w:lvl>
  </w:abstractNum>
  <w:abstractNum w:abstractNumId="16">
    <w:nsid w:val="00000012"/>
    <w:multiLevelType w:val="multilevel"/>
    <w:tmpl w:val="00000012"/>
    <w:name w:val="WW8Num18"/>
    <w:lvl w:ilvl="0">
      <w:start w:val="1"/>
      <w:numFmt w:val="bullet"/>
      <w:lvlText w:val="­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/>
        <w:shd w:val="clear" w:color="auto" w:fill="00FF0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/>
        <w:shd w:val="clear" w:color="auto" w:fill="00FF0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  <w:b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  <w:b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  <w:b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  <w:b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  <w:b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  <w:b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  <w:b/>
      </w:rPr>
    </w:lvl>
  </w:abstractNum>
  <w:abstractNum w:abstractNumId="17">
    <w:nsid w:val="00000013"/>
    <w:multiLevelType w:val="multilevel"/>
    <w:tmpl w:val="00000013"/>
    <w:name w:val="WW8Num19"/>
    <w:lvl w:ilvl="0">
      <w:start w:val="1"/>
      <w:numFmt w:val="bullet"/>
      <w:lvlText w:val="­"/>
      <w:lvlJc w:val="left"/>
      <w:pPr>
        <w:tabs>
          <w:tab w:val="num" w:pos="1353"/>
        </w:tabs>
        <w:ind w:left="1353" w:hanging="360"/>
      </w:pPr>
      <w:rPr>
        <w:rFonts w:ascii="Courier New" w:hAnsi="Courier New" w:cs="Times New Roman"/>
        <w:color w:val="000000"/>
      </w:rPr>
    </w:lvl>
    <w:lvl w:ilvl="1">
      <w:start w:val="1"/>
      <w:numFmt w:val="bullet"/>
      <w:lvlText w:val="o"/>
      <w:lvlJc w:val="left"/>
      <w:pPr>
        <w:tabs>
          <w:tab w:val="num" w:pos="2253"/>
        </w:tabs>
        <w:ind w:left="2253" w:hanging="360"/>
      </w:pPr>
      <w:rPr>
        <w:rFonts w:ascii="Courier New" w:hAnsi="Courier New" w:cs="Times New Roman"/>
        <w:b/>
      </w:rPr>
    </w:lvl>
    <w:lvl w:ilvl="2">
      <w:start w:val="1"/>
      <w:numFmt w:val="decimal"/>
      <w:lvlText w:val="%3."/>
      <w:lvlJc w:val="left"/>
      <w:pPr>
        <w:tabs>
          <w:tab w:val="num" w:pos="2793"/>
        </w:tabs>
        <w:ind w:left="2793" w:hanging="360"/>
      </w:pPr>
      <w:rPr>
        <w:rFonts w:cs="Times New Roman"/>
        <w:b/>
      </w:rPr>
    </w:lvl>
    <w:lvl w:ilvl="3">
      <w:start w:val="1"/>
      <w:numFmt w:val="decimal"/>
      <w:lvlText w:val="%4."/>
      <w:lvlJc w:val="left"/>
      <w:pPr>
        <w:tabs>
          <w:tab w:val="num" w:pos="3513"/>
        </w:tabs>
        <w:ind w:left="3513" w:hanging="360"/>
      </w:pPr>
      <w:rPr>
        <w:rFonts w:cs="Times New Roman"/>
        <w:b/>
      </w:rPr>
    </w:lvl>
    <w:lvl w:ilvl="4">
      <w:start w:val="1"/>
      <w:numFmt w:val="decimal"/>
      <w:lvlText w:val="%5."/>
      <w:lvlJc w:val="left"/>
      <w:pPr>
        <w:tabs>
          <w:tab w:val="num" w:pos="4233"/>
        </w:tabs>
        <w:ind w:left="4233" w:hanging="360"/>
      </w:pPr>
      <w:rPr>
        <w:rFonts w:cs="Times New Roman"/>
        <w:b/>
      </w:rPr>
    </w:lvl>
    <w:lvl w:ilvl="5">
      <w:start w:val="1"/>
      <w:numFmt w:val="decimal"/>
      <w:lvlText w:val="%6."/>
      <w:lvlJc w:val="left"/>
      <w:pPr>
        <w:tabs>
          <w:tab w:val="num" w:pos="4953"/>
        </w:tabs>
        <w:ind w:left="4953" w:hanging="360"/>
      </w:pPr>
      <w:rPr>
        <w:rFonts w:cs="Times New Roman"/>
        <w:b/>
      </w:rPr>
    </w:lvl>
    <w:lvl w:ilvl="6">
      <w:start w:val="1"/>
      <w:numFmt w:val="decimal"/>
      <w:lvlText w:val="%7."/>
      <w:lvlJc w:val="left"/>
      <w:pPr>
        <w:tabs>
          <w:tab w:val="num" w:pos="5673"/>
        </w:tabs>
        <w:ind w:left="5673" w:hanging="360"/>
      </w:pPr>
      <w:rPr>
        <w:rFonts w:cs="Times New Roman"/>
        <w:b/>
      </w:rPr>
    </w:lvl>
    <w:lvl w:ilvl="7">
      <w:start w:val="1"/>
      <w:numFmt w:val="decimal"/>
      <w:lvlText w:val="%8."/>
      <w:lvlJc w:val="left"/>
      <w:pPr>
        <w:tabs>
          <w:tab w:val="num" w:pos="6393"/>
        </w:tabs>
        <w:ind w:left="6393" w:hanging="360"/>
      </w:pPr>
      <w:rPr>
        <w:rFonts w:cs="Times New Roman"/>
        <w:b/>
      </w:rPr>
    </w:lvl>
    <w:lvl w:ilvl="8">
      <w:start w:val="1"/>
      <w:numFmt w:val="decimal"/>
      <w:lvlText w:val="%9."/>
      <w:lvlJc w:val="left"/>
      <w:pPr>
        <w:tabs>
          <w:tab w:val="num" w:pos="7113"/>
        </w:tabs>
        <w:ind w:left="7113" w:hanging="360"/>
      </w:pPr>
      <w:rPr>
        <w:rFonts w:cs="Times New Roman"/>
        <w:b/>
      </w:rPr>
    </w:lvl>
  </w:abstractNum>
  <w:abstractNum w:abstractNumId="18">
    <w:nsid w:val="00000014"/>
    <w:multiLevelType w:val="multilevel"/>
    <w:tmpl w:val="00000014"/>
    <w:name w:val="WW8Num20"/>
    <w:lvl w:ilvl="0">
      <w:start w:val="1"/>
      <w:numFmt w:val="bullet"/>
      <w:lvlText w:val="­"/>
      <w:lvlJc w:val="left"/>
      <w:pPr>
        <w:tabs>
          <w:tab w:val="num" w:pos="0"/>
        </w:tabs>
        <w:ind w:left="720" w:hanging="360"/>
      </w:pPr>
      <w:rPr>
        <w:rFonts w:ascii="Courier New" w:hAnsi="Courier New" w:cs="Times New Roman"/>
        <w:color w:val="000000"/>
        <w:sz w:val="24"/>
        <w:szCs w:val="24"/>
        <w:lang w:eastAsia="ru-RU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620" w:hanging="360"/>
      </w:pPr>
      <w:rPr>
        <w:rFonts w:ascii="Courier New" w:hAnsi="Courier New" w:cs="Times New Roman"/>
        <w:b/>
      </w:rPr>
    </w:lvl>
    <w:lvl w:ilvl="2">
      <w:start w:val="1"/>
      <w:numFmt w:val="decimal"/>
      <w:lvlText w:val="%3."/>
      <w:lvlJc w:val="left"/>
      <w:pPr>
        <w:tabs>
          <w:tab w:val="num" w:pos="0"/>
        </w:tabs>
        <w:ind w:left="2160" w:hanging="360"/>
      </w:pPr>
      <w:rPr>
        <w:rFonts w:cs="Times New Roman"/>
        <w:b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cs="Times New Roman"/>
        <w:b/>
      </w:rPr>
    </w:lvl>
    <w:lvl w:ilvl="4">
      <w:start w:val="1"/>
      <w:numFmt w:val="decimal"/>
      <w:lvlText w:val="%5."/>
      <w:lvlJc w:val="left"/>
      <w:pPr>
        <w:tabs>
          <w:tab w:val="num" w:pos="0"/>
        </w:tabs>
        <w:ind w:left="3600" w:hanging="360"/>
      </w:pPr>
      <w:rPr>
        <w:rFonts w:cs="Times New Roman"/>
        <w:b/>
      </w:rPr>
    </w:lvl>
    <w:lvl w:ilvl="5">
      <w:start w:val="1"/>
      <w:numFmt w:val="decimal"/>
      <w:lvlText w:val="%6."/>
      <w:lvlJc w:val="left"/>
      <w:pPr>
        <w:tabs>
          <w:tab w:val="num" w:pos="0"/>
        </w:tabs>
        <w:ind w:left="4320" w:hanging="360"/>
      </w:pPr>
      <w:rPr>
        <w:rFonts w:cs="Times New Roman"/>
        <w:b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cs="Times New Roman"/>
        <w:b/>
      </w:rPr>
    </w:lvl>
    <w:lvl w:ilvl="7">
      <w:start w:val="1"/>
      <w:numFmt w:val="decimal"/>
      <w:lvlText w:val="%8."/>
      <w:lvlJc w:val="left"/>
      <w:pPr>
        <w:tabs>
          <w:tab w:val="num" w:pos="0"/>
        </w:tabs>
        <w:ind w:left="5760" w:hanging="360"/>
      </w:pPr>
      <w:rPr>
        <w:rFonts w:cs="Times New Roman"/>
        <w:b/>
      </w:rPr>
    </w:lvl>
    <w:lvl w:ilvl="8">
      <w:start w:val="1"/>
      <w:numFmt w:val="decimal"/>
      <w:lvlText w:val="%9."/>
      <w:lvlJc w:val="left"/>
      <w:pPr>
        <w:tabs>
          <w:tab w:val="num" w:pos="0"/>
        </w:tabs>
        <w:ind w:left="6480" w:hanging="360"/>
      </w:pPr>
      <w:rPr>
        <w:rFonts w:cs="Times New Roman"/>
        <w:b/>
      </w:rPr>
    </w:lvl>
  </w:abstractNum>
  <w:abstractNum w:abstractNumId="19">
    <w:nsid w:val="00000015"/>
    <w:multiLevelType w:val="multilevel"/>
    <w:tmpl w:val="00000015"/>
    <w:name w:val="WW8Num21"/>
    <w:lvl w:ilvl="0">
      <w:start w:val="8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Times New Roman"/>
        <w:b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cs="Times New Roman"/>
        <w:b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360"/>
      </w:pPr>
      <w:rPr>
        <w:rFonts w:cs="Times New Roman"/>
        <w:b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cs="Times New Roman"/>
        <w:b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cs="Times New Roman"/>
        <w:b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360"/>
      </w:pPr>
      <w:rPr>
        <w:rFonts w:cs="Times New Roman"/>
        <w:b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cs="Times New Roman"/>
        <w:b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cs="Times New Roman"/>
        <w:b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360"/>
      </w:pPr>
      <w:rPr>
        <w:rFonts w:cs="Times New Roman"/>
        <w:b/>
      </w:rPr>
    </w:lvl>
  </w:abstractNum>
  <w:abstractNum w:abstractNumId="20">
    <w:nsid w:val="00000016"/>
    <w:multiLevelType w:val="multilevel"/>
    <w:tmpl w:val="00000016"/>
    <w:name w:val="WW8Num22"/>
    <w:lvl w:ilvl="0">
      <w:start w:val="13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Times New Roman"/>
        <w:b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  <w:b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  <w:b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  <w:b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  <w:b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  <w:b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  <w:b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  <w:b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  <w:b/>
      </w:rPr>
    </w:lvl>
  </w:abstractNum>
  <w:abstractNum w:abstractNumId="21">
    <w:nsid w:val="0F13063E"/>
    <w:multiLevelType w:val="multilevel"/>
    <w:tmpl w:val="37263B8A"/>
    <w:lvl w:ilvl="0">
      <w:start w:val="1"/>
      <w:numFmt w:val="decimal"/>
      <w:pStyle w:val="3"/>
      <w:lvlText w:val="%1."/>
      <w:lvlJc w:val="left"/>
      <w:pPr>
        <w:ind w:left="600" w:hanging="600"/>
      </w:pPr>
      <w:rPr>
        <w:rFonts w:hint="default"/>
      </w:rPr>
    </w:lvl>
    <w:lvl w:ilvl="1">
      <w:start w:val="28"/>
      <w:numFmt w:val="decimal"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22">
    <w:nsid w:val="1C3712BA"/>
    <w:multiLevelType w:val="hybridMultilevel"/>
    <w:tmpl w:val="A8706B1A"/>
    <w:lvl w:ilvl="0" w:tplc="0419000F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202A1E70"/>
    <w:multiLevelType w:val="hybridMultilevel"/>
    <w:tmpl w:val="AD8099FE"/>
    <w:lvl w:ilvl="0" w:tplc="2BA4AB36">
      <w:start w:val="1"/>
      <w:numFmt w:val="decimal"/>
      <w:lvlText w:val="%1."/>
      <w:lvlJc w:val="left"/>
      <w:pPr>
        <w:ind w:left="31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36" w:hanging="360"/>
      </w:pPr>
    </w:lvl>
    <w:lvl w:ilvl="2" w:tplc="0419001B" w:tentative="1">
      <w:start w:val="1"/>
      <w:numFmt w:val="lowerRoman"/>
      <w:lvlText w:val="%3."/>
      <w:lvlJc w:val="right"/>
      <w:pPr>
        <w:ind w:left="1756" w:hanging="180"/>
      </w:pPr>
    </w:lvl>
    <w:lvl w:ilvl="3" w:tplc="0419000F" w:tentative="1">
      <w:start w:val="1"/>
      <w:numFmt w:val="decimal"/>
      <w:lvlText w:val="%4."/>
      <w:lvlJc w:val="left"/>
      <w:pPr>
        <w:ind w:left="2476" w:hanging="360"/>
      </w:pPr>
    </w:lvl>
    <w:lvl w:ilvl="4" w:tplc="04190019" w:tentative="1">
      <w:start w:val="1"/>
      <w:numFmt w:val="lowerLetter"/>
      <w:lvlText w:val="%5."/>
      <w:lvlJc w:val="left"/>
      <w:pPr>
        <w:ind w:left="3196" w:hanging="360"/>
      </w:pPr>
    </w:lvl>
    <w:lvl w:ilvl="5" w:tplc="0419001B" w:tentative="1">
      <w:start w:val="1"/>
      <w:numFmt w:val="lowerRoman"/>
      <w:lvlText w:val="%6."/>
      <w:lvlJc w:val="right"/>
      <w:pPr>
        <w:ind w:left="3916" w:hanging="180"/>
      </w:pPr>
    </w:lvl>
    <w:lvl w:ilvl="6" w:tplc="0419000F" w:tentative="1">
      <w:start w:val="1"/>
      <w:numFmt w:val="decimal"/>
      <w:lvlText w:val="%7."/>
      <w:lvlJc w:val="left"/>
      <w:pPr>
        <w:ind w:left="4636" w:hanging="360"/>
      </w:pPr>
    </w:lvl>
    <w:lvl w:ilvl="7" w:tplc="04190019" w:tentative="1">
      <w:start w:val="1"/>
      <w:numFmt w:val="lowerLetter"/>
      <w:lvlText w:val="%8."/>
      <w:lvlJc w:val="left"/>
      <w:pPr>
        <w:ind w:left="5356" w:hanging="360"/>
      </w:pPr>
    </w:lvl>
    <w:lvl w:ilvl="8" w:tplc="0419001B" w:tentative="1">
      <w:start w:val="1"/>
      <w:numFmt w:val="lowerRoman"/>
      <w:lvlText w:val="%9."/>
      <w:lvlJc w:val="right"/>
      <w:pPr>
        <w:ind w:left="6076" w:hanging="180"/>
      </w:pPr>
    </w:lvl>
  </w:abstractNum>
  <w:abstractNum w:abstractNumId="24">
    <w:nsid w:val="2BA1748A"/>
    <w:multiLevelType w:val="hybridMultilevel"/>
    <w:tmpl w:val="4F7248DC"/>
    <w:lvl w:ilvl="0" w:tplc="A68A909A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E75083FC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BEF426D8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917E26F0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3AE2687C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E1622006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035E726C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3DD0CD60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90B88B12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25">
    <w:nsid w:val="55090B97"/>
    <w:multiLevelType w:val="hybridMultilevel"/>
    <w:tmpl w:val="06D46FC4"/>
    <w:lvl w:ilvl="0" w:tplc="F044EA82">
      <w:start w:val="1"/>
      <w:numFmt w:val="decimal"/>
      <w:pStyle w:val="1"/>
      <w:lvlText w:val="%1."/>
      <w:lvlJc w:val="left"/>
      <w:pPr>
        <w:ind w:left="928" w:hanging="360"/>
      </w:pPr>
      <w:rPr>
        <w:rFonts w:cs="Times New Roman" w:hint="default"/>
      </w:rPr>
    </w:lvl>
    <w:lvl w:ilvl="1" w:tplc="04190019">
      <w:start w:val="1"/>
      <w:numFmt w:val="lowerLetter"/>
      <w:pStyle w:val="20"/>
      <w:lvlText w:val="%2."/>
      <w:lvlJc w:val="left"/>
      <w:pPr>
        <w:ind w:left="162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19000F">
      <w:start w:val="1"/>
      <w:numFmt w:val="decimal"/>
      <w:pStyle w:val="4"/>
      <w:lvlText w:val="%4."/>
      <w:lvlJc w:val="left"/>
      <w:pPr>
        <w:ind w:left="306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19001B">
      <w:start w:val="1"/>
      <w:numFmt w:val="lowerRoman"/>
      <w:pStyle w:val="6"/>
      <w:lvlText w:val="%6."/>
      <w:lvlJc w:val="right"/>
      <w:pPr>
        <w:ind w:left="4500" w:hanging="180"/>
      </w:pPr>
      <w:rPr>
        <w:rFonts w:cs="Times New Roman"/>
      </w:rPr>
    </w:lvl>
    <w:lvl w:ilvl="6" w:tplc="0419000F">
      <w:start w:val="1"/>
      <w:numFmt w:val="decimal"/>
      <w:pStyle w:val="7"/>
      <w:lvlText w:val="%7."/>
      <w:lvlJc w:val="left"/>
      <w:pPr>
        <w:ind w:left="522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19001B">
      <w:start w:val="1"/>
      <w:numFmt w:val="lowerRoman"/>
      <w:pStyle w:val="9"/>
      <w:lvlText w:val="%9."/>
      <w:lvlJc w:val="right"/>
      <w:pPr>
        <w:ind w:left="6660" w:hanging="180"/>
      </w:pPr>
      <w:rPr>
        <w:rFonts w:cs="Times New Roman"/>
      </w:rPr>
    </w:lvl>
  </w:abstractNum>
  <w:abstractNum w:abstractNumId="26">
    <w:nsid w:val="635322E0"/>
    <w:multiLevelType w:val="hybridMultilevel"/>
    <w:tmpl w:val="724EB8F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791157CE"/>
    <w:multiLevelType w:val="hybridMultilevel"/>
    <w:tmpl w:val="EC1C986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</w:num>
  <w:num w:numId="2">
    <w:abstractNumId w:val="21"/>
  </w:num>
  <w:num w:numId="3">
    <w:abstractNumId w:val="0"/>
  </w:num>
  <w:num w:numId="4">
    <w:abstractNumId w:val="24"/>
  </w:num>
  <w:num w:numId="5">
    <w:abstractNumId w:val="26"/>
  </w:num>
  <w:num w:numId="6">
    <w:abstractNumId w:val="22"/>
  </w:num>
  <w:num w:numId="7">
    <w:abstractNumId w:val="23"/>
  </w:num>
  <w:num w:numId="8">
    <w:abstractNumId w:val="27"/>
  </w:num>
  <w:numIdMacAtCleanup w:val="4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B06852"/>
    <w:rsid w:val="00000BBB"/>
    <w:rsid w:val="00035289"/>
    <w:rsid w:val="00054A73"/>
    <w:rsid w:val="000A6D7D"/>
    <w:rsid w:val="001262BC"/>
    <w:rsid w:val="00133014"/>
    <w:rsid w:val="00157B8B"/>
    <w:rsid w:val="001A2255"/>
    <w:rsid w:val="001B2E2C"/>
    <w:rsid w:val="0027493A"/>
    <w:rsid w:val="002A5F58"/>
    <w:rsid w:val="002B46B1"/>
    <w:rsid w:val="002B6ED9"/>
    <w:rsid w:val="002D0348"/>
    <w:rsid w:val="002D720D"/>
    <w:rsid w:val="002F4A11"/>
    <w:rsid w:val="003036D9"/>
    <w:rsid w:val="00307C1A"/>
    <w:rsid w:val="0033131B"/>
    <w:rsid w:val="003433C6"/>
    <w:rsid w:val="00351DC5"/>
    <w:rsid w:val="003553A7"/>
    <w:rsid w:val="00393590"/>
    <w:rsid w:val="003A0035"/>
    <w:rsid w:val="003C089A"/>
    <w:rsid w:val="003F1206"/>
    <w:rsid w:val="00400064"/>
    <w:rsid w:val="0049340F"/>
    <w:rsid w:val="004A2759"/>
    <w:rsid w:val="004A7724"/>
    <w:rsid w:val="004D3350"/>
    <w:rsid w:val="004D4D5B"/>
    <w:rsid w:val="005416D9"/>
    <w:rsid w:val="00566969"/>
    <w:rsid w:val="005B2418"/>
    <w:rsid w:val="005B49CC"/>
    <w:rsid w:val="005C4D26"/>
    <w:rsid w:val="005F3CB5"/>
    <w:rsid w:val="00610135"/>
    <w:rsid w:val="00616D1B"/>
    <w:rsid w:val="00656E06"/>
    <w:rsid w:val="006603FE"/>
    <w:rsid w:val="006811A7"/>
    <w:rsid w:val="006A3CED"/>
    <w:rsid w:val="006C683C"/>
    <w:rsid w:val="00726E56"/>
    <w:rsid w:val="00742880"/>
    <w:rsid w:val="0075759A"/>
    <w:rsid w:val="0078770C"/>
    <w:rsid w:val="007A31D7"/>
    <w:rsid w:val="007A42E7"/>
    <w:rsid w:val="007E0D84"/>
    <w:rsid w:val="007E2321"/>
    <w:rsid w:val="007F3CB0"/>
    <w:rsid w:val="00811222"/>
    <w:rsid w:val="00835C37"/>
    <w:rsid w:val="00837094"/>
    <w:rsid w:val="008656CE"/>
    <w:rsid w:val="008733FA"/>
    <w:rsid w:val="008B563B"/>
    <w:rsid w:val="008C0FD0"/>
    <w:rsid w:val="008C32AD"/>
    <w:rsid w:val="0091612F"/>
    <w:rsid w:val="00927AA7"/>
    <w:rsid w:val="0094536D"/>
    <w:rsid w:val="009532E0"/>
    <w:rsid w:val="0098095E"/>
    <w:rsid w:val="009B5EF3"/>
    <w:rsid w:val="009C18CA"/>
    <w:rsid w:val="009C32F1"/>
    <w:rsid w:val="009D4986"/>
    <w:rsid w:val="009E7A8D"/>
    <w:rsid w:val="00A47777"/>
    <w:rsid w:val="00A60C6C"/>
    <w:rsid w:val="00A874BE"/>
    <w:rsid w:val="00B06852"/>
    <w:rsid w:val="00B31AB6"/>
    <w:rsid w:val="00B35D9B"/>
    <w:rsid w:val="00B45A1B"/>
    <w:rsid w:val="00B77690"/>
    <w:rsid w:val="00BB48C9"/>
    <w:rsid w:val="00BE1104"/>
    <w:rsid w:val="00C609B6"/>
    <w:rsid w:val="00C643D0"/>
    <w:rsid w:val="00C74F23"/>
    <w:rsid w:val="00CC071A"/>
    <w:rsid w:val="00CC2EC8"/>
    <w:rsid w:val="00CC3571"/>
    <w:rsid w:val="00CD061F"/>
    <w:rsid w:val="00D31C02"/>
    <w:rsid w:val="00D34BD4"/>
    <w:rsid w:val="00D52208"/>
    <w:rsid w:val="00D63904"/>
    <w:rsid w:val="00D6557A"/>
    <w:rsid w:val="00D7774F"/>
    <w:rsid w:val="00DB5369"/>
    <w:rsid w:val="00DD0116"/>
    <w:rsid w:val="00DD4148"/>
    <w:rsid w:val="00DE6A5F"/>
    <w:rsid w:val="00DF15A3"/>
    <w:rsid w:val="00DF64A2"/>
    <w:rsid w:val="00DF70B0"/>
    <w:rsid w:val="00E32A41"/>
    <w:rsid w:val="00E61E21"/>
    <w:rsid w:val="00E82569"/>
    <w:rsid w:val="00EA023D"/>
    <w:rsid w:val="00EB7BF8"/>
    <w:rsid w:val="00EC3989"/>
    <w:rsid w:val="00EE7443"/>
    <w:rsid w:val="00EF49D0"/>
    <w:rsid w:val="00F262A5"/>
    <w:rsid w:val="00F52B9D"/>
    <w:rsid w:val="00F64CD0"/>
    <w:rsid w:val="00F7102E"/>
    <w:rsid w:val="00F96EE5"/>
    <w:rsid w:val="00FC1AD5"/>
    <w:rsid w:val="00FD0E8F"/>
    <w:rsid w:val="00FE171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457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qFormat="1"/>
    <w:lsdException w:name="annotation text" w:qFormat="1"/>
    <w:lsdException w:name="caption" w:uiPriority="0" w:qFormat="1"/>
    <w:lsdException w:name="annotation reference" w:uiPriority="0"/>
    <w:lsdException w:name="page number" w:uiPriority="0"/>
    <w:lsdException w:name="endnote reference" w:uiPriority="0"/>
    <w:lsdException w:name="List" w:uiPriority="0"/>
    <w:lsdException w:name="List Number 2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0" w:unhideWhenUsed="0" w:qFormat="1"/>
    <w:lsdException w:name="Body Text 2" w:uiPriority="0"/>
    <w:lsdException w:name="Strong" w:semiHidden="0" w:uiPriority="22" w:unhideWhenUsed="0" w:qFormat="1"/>
    <w:lsdException w:name="Emphasis" w:semiHidden="0" w:unhideWhenUsed="0" w:qFormat="1"/>
    <w:lsdException w:name="Normal (Web)" w:uiPriority="0"/>
    <w:lsdException w:name="Balloon Text" w:uiPriority="0"/>
    <w:lsdException w:name="Table Grid" w:semiHidden="0" w:uiPriority="3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B6ED9"/>
  </w:style>
  <w:style w:type="paragraph" w:styleId="1">
    <w:name w:val="heading 1"/>
    <w:basedOn w:val="a"/>
    <w:next w:val="a"/>
    <w:link w:val="10"/>
    <w:qFormat/>
    <w:rsid w:val="00B06852"/>
    <w:pPr>
      <w:keepNext/>
      <w:numPr>
        <w:numId w:val="1"/>
      </w:numPr>
      <w:suppressAutoHyphens/>
      <w:spacing w:before="240" w:after="0" w:line="240" w:lineRule="auto"/>
      <w:jc w:val="center"/>
      <w:outlineLvl w:val="0"/>
    </w:pPr>
    <w:rPr>
      <w:rFonts w:ascii="Times New Roman" w:eastAsia="Times New Roman" w:hAnsi="Times New Roman" w:cs="Times New Roman"/>
      <w:color w:val="000000"/>
      <w:sz w:val="24"/>
      <w:szCs w:val="24"/>
      <w:lang w:eastAsia="zh-CN"/>
    </w:rPr>
  </w:style>
  <w:style w:type="paragraph" w:styleId="20">
    <w:name w:val="heading 2"/>
    <w:aliases w:val="contract,H2,h2,2,Numbered text 3,H21,Раздел,H22,H23,H24,H211,H25,H212,H221,H231,H241,H2111,H26,H213,H222,H232,H242,H2112,H27,H214,H28,H29,H210,H215,H216,H217,H218,H219,H220,H2110,H223,H2113,H224,H225,H226,H227,H228"/>
    <w:basedOn w:val="a"/>
    <w:next w:val="a"/>
    <w:link w:val="21"/>
    <w:qFormat/>
    <w:rsid w:val="00B06852"/>
    <w:pPr>
      <w:keepNext/>
      <w:numPr>
        <w:ilvl w:val="1"/>
        <w:numId w:val="1"/>
      </w:numPr>
      <w:suppressAutoHyphens/>
      <w:spacing w:before="20" w:after="0" w:line="252" w:lineRule="auto"/>
      <w:ind w:left="0" w:firstLine="709"/>
      <w:jc w:val="both"/>
      <w:outlineLvl w:val="1"/>
    </w:pPr>
    <w:rPr>
      <w:rFonts w:ascii="Times New Roman" w:eastAsia="Times New Roman" w:hAnsi="Times New Roman" w:cs="Times New Roman"/>
      <w:sz w:val="24"/>
      <w:szCs w:val="24"/>
      <w:u w:val="single"/>
      <w:lang w:eastAsia="zh-CN"/>
    </w:rPr>
  </w:style>
  <w:style w:type="paragraph" w:styleId="30">
    <w:name w:val="heading 3"/>
    <w:basedOn w:val="a"/>
    <w:next w:val="a"/>
    <w:link w:val="31"/>
    <w:unhideWhenUsed/>
    <w:qFormat/>
    <w:rsid w:val="00B06852"/>
    <w:pPr>
      <w:keepNext/>
      <w:spacing w:before="240" w:after="60" w:line="240" w:lineRule="auto"/>
      <w:outlineLvl w:val="2"/>
    </w:pPr>
    <w:rPr>
      <w:rFonts w:ascii="Calibri Light" w:eastAsia="Times New Roman" w:hAnsi="Calibri Light" w:cs="Times New Roman"/>
      <w:b/>
      <w:bCs/>
      <w:sz w:val="26"/>
      <w:szCs w:val="26"/>
      <w:lang w:eastAsia="ru-RU"/>
    </w:rPr>
  </w:style>
  <w:style w:type="paragraph" w:styleId="4">
    <w:name w:val="heading 4"/>
    <w:basedOn w:val="a"/>
    <w:next w:val="a"/>
    <w:link w:val="40"/>
    <w:qFormat/>
    <w:rsid w:val="00B06852"/>
    <w:pPr>
      <w:keepNext/>
      <w:numPr>
        <w:ilvl w:val="3"/>
        <w:numId w:val="1"/>
      </w:numPr>
      <w:tabs>
        <w:tab w:val="left" w:pos="4395"/>
        <w:tab w:val="left" w:pos="4962"/>
        <w:tab w:val="left" w:pos="6237"/>
      </w:tabs>
      <w:suppressAutoHyphens/>
      <w:spacing w:after="0" w:line="240" w:lineRule="auto"/>
      <w:jc w:val="center"/>
      <w:outlineLvl w:val="3"/>
    </w:pPr>
    <w:rPr>
      <w:rFonts w:ascii="Times New Roman" w:eastAsia="Times New Roman" w:hAnsi="Times New Roman" w:cs="Times New Roman"/>
      <w:sz w:val="24"/>
      <w:szCs w:val="20"/>
      <w:lang w:eastAsia="zh-CN"/>
    </w:rPr>
  </w:style>
  <w:style w:type="paragraph" w:styleId="5">
    <w:name w:val="heading 5"/>
    <w:basedOn w:val="a"/>
    <w:next w:val="a"/>
    <w:link w:val="50"/>
    <w:qFormat/>
    <w:rsid w:val="00B06852"/>
    <w:pPr>
      <w:keepNext/>
      <w:spacing w:after="0" w:line="240" w:lineRule="auto"/>
      <w:jc w:val="center"/>
      <w:outlineLvl w:val="4"/>
    </w:pPr>
    <w:rPr>
      <w:rFonts w:ascii="Times New Roman" w:eastAsia="Times New Roman" w:hAnsi="Times New Roman" w:cs="Times New Roman"/>
      <w:b/>
      <w:sz w:val="16"/>
      <w:szCs w:val="20"/>
      <w:lang w:eastAsia="ru-RU"/>
    </w:rPr>
  </w:style>
  <w:style w:type="paragraph" w:styleId="6">
    <w:name w:val="heading 6"/>
    <w:basedOn w:val="a"/>
    <w:next w:val="a"/>
    <w:link w:val="60"/>
    <w:qFormat/>
    <w:rsid w:val="00B06852"/>
    <w:pPr>
      <w:numPr>
        <w:ilvl w:val="5"/>
        <w:numId w:val="1"/>
      </w:numPr>
      <w:suppressAutoHyphens/>
      <w:spacing w:before="240" w:after="60" w:line="240" w:lineRule="auto"/>
      <w:outlineLvl w:val="5"/>
    </w:pPr>
    <w:rPr>
      <w:rFonts w:ascii="Times New Roman" w:eastAsia="Times New Roman" w:hAnsi="Times New Roman" w:cs="Times New Roman"/>
      <w:b/>
      <w:bCs/>
      <w:lang w:eastAsia="zh-CN"/>
    </w:rPr>
  </w:style>
  <w:style w:type="paragraph" w:styleId="7">
    <w:name w:val="heading 7"/>
    <w:basedOn w:val="a"/>
    <w:next w:val="a"/>
    <w:link w:val="70"/>
    <w:qFormat/>
    <w:rsid w:val="00B06852"/>
    <w:pPr>
      <w:numPr>
        <w:ilvl w:val="6"/>
        <w:numId w:val="1"/>
      </w:numPr>
      <w:suppressAutoHyphens/>
      <w:spacing w:before="240" w:after="60" w:line="240" w:lineRule="auto"/>
      <w:outlineLvl w:val="6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styleId="8">
    <w:name w:val="heading 8"/>
    <w:basedOn w:val="a"/>
    <w:next w:val="a"/>
    <w:link w:val="80"/>
    <w:qFormat/>
    <w:rsid w:val="00B06852"/>
    <w:pPr>
      <w:keepNext/>
      <w:spacing w:after="0" w:line="240" w:lineRule="auto"/>
      <w:jc w:val="center"/>
      <w:outlineLvl w:val="7"/>
    </w:pPr>
    <w:rPr>
      <w:rFonts w:ascii="Times New Roman" w:eastAsia="Times New Roman" w:hAnsi="Times New Roman" w:cs="Times New Roman"/>
      <w:b/>
      <w:spacing w:val="4"/>
      <w:sz w:val="24"/>
      <w:szCs w:val="20"/>
      <w:lang w:eastAsia="ru-RU"/>
    </w:rPr>
  </w:style>
  <w:style w:type="paragraph" w:styleId="9">
    <w:name w:val="heading 9"/>
    <w:basedOn w:val="a"/>
    <w:next w:val="a"/>
    <w:link w:val="90"/>
    <w:qFormat/>
    <w:rsid w:val="00B06852"/>
    <w:pPr>
      <w:keepNext/>
      <w:numPr>
        <w:ilvl w:val="8"/>
        <w:numId w:val="1"/>
      </w:numPr>
      <w:tabs>
        <w:tab w:val="left" w:pos="4395"/>
        <w:tab w:val="left" w:pos="4962"/>
        <w:tab w:val="left" w:pos="6237"/>
      </w:tabs>
      <w:suppressAutoHyphens/>
      <w:spacing w:after="0" w:line="240" w:lineRule="auto"/>
      <w:ind w:left="0" w:firstLine="567"/>
      <w:jc w:val="right"/>
      <w:outlineLvl w:val="8"/>
    </w:pPr>
    <w:rPr>
      <w:rFonts w:ascii="Times New Roman" w:eastAsia="Times New Roman" w:hAnsi="Times New Roman" w:cs="Times New Roman"/>
      <w:b/>
      <w:sz w:val="24"/>
      <w:szCs w:val="24"/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B06852"/>
    <w:rPr>
      <w:rFonts w:ascii="Times New Roman" w:eastAsia="Times New Roman" w:hAnsi="Times New Roman" w:cs="Times New Roman"/>
      <w:color w:val="000000"/>
      <w:sz w:val="24"/>
      <w:szCs w:val="24"/>
      <w:lang w:eastAsia="zh-CN"/>
    </w:rPr>
  </w:style>
  <w:style w:type="character" w:customStyle="1" w:styleId="21">
    <w:name w:val="Заголовок 2 Знак"/>
    <w:aliases w:val="contract Знак,H2 Знак,h2 Знак,2 Знак,Numbered text 3 Знак,H21 Знак,Раздел Знак,H22 Знак,H23 Знак,H24 Знак,H211 Знак,H25 Знак,H212 Знак,H221 Знак,H231 Знак,H241 Знак,H2111 Знак,H26 Знак,H213 Знак,H222 Знак,H232 Знак,H242 Знак,H2112 Знак"/>
    <w:basedOn w:val="a0"/>
    <w:link w:val="20"/>
    <w:rsid w:val="00B06852"/>
    <w:rPr>
      <w:rFonts w:ascii="Times New Roman" w:eastAsia="Times New Roman" w:hAnsi="Times New Roman" w:cs="Times New Roman"/>
      <w:sz w:val="24"/>
      <w:szCs w:val="24"/>
      <w:u w:val="single"/>
      <w:lang w:eastAsia="zh-CN"/>
    </w:rPr>
  </w:style>
  <w:style w:type="character" w:customStyle="1" w:styleId="31">
    <w:name w:val="Заголовок 3 Знак"/>
    <w:basedOn w:val="a0"/>
    <w:link w:val="30"/>
    <w:rsid w:val="00B06852"/>
    <w:rPr>
      <w:rFonts w:ascii="Calibri Light" w:eastAsia="Times New Roman" w:hAnsi="Calibri Light" w:cs="Times New Roman"/>
      <w:b/>
      <w:bCs/>
      <w:sz w:val="26"/>
      <w:szCs w:val="26"/>
      <w:lang w:eastAsia="ru-RU"/>
    </w:rPr>
  </w:style>
  <w:style w:type="character" w:customStyle="1" w:styleId="40">
    <w:name w:val="Заголовок 4 Знак"/>
    <w:basedOn w:val="a0"/>
    <w:link w:val="4"/>
    <w:rsid w:val="00B06852"/>
    <w:rPr>
      <w:rFonts w:ascii="Times New Roman" w:eastAsia="Times New Roman" w:hAnsi="Times New Roman" w:cs="Times New Roman"/>
      <w:sz w:val="24"/>
      <w:szCs w:val="20"/>
      <w:lang w:eastAsia="zh-CN"/>
    </w:rPr>
  </w:style>
  <w:style w:type="character" w:customStyle="1" w:styleId="50">
    <w:name w:val="Заголовок 5 Знак"/>
    <w:basedOn w:val="a0"/>
    <w:link w:val="5"/>
    <w:rsid w:val="00B06852"/>
    <w:rPr>
      <w:rFonts w:ascii="Times New Roman" w:eastAsia="Times New Roman" w:hAnsi="Times New Roman" w:cs="Times New Roman"/>
      <w:b/>
      <w:sz w:val="16"/>
      <w:szCs w:val="20"/>
      <w:lang w:eastAsia="ru-RU"/>
    </w:rPr>
  </w:style>
  <w:style w:type="character" w:customStyle="1" w:styleId="60">
    <w:name w:val="Заголовок 6 Знак"/>
    <w:basedOn w:val="a0"/>
    <w:link w:val="6"/>
    <w:rsid w:val="00B06852"/>
    <w:rPr>
      <w:rFonts w:ascii="Times New Roman" w:eastAsia="Times New Roman" w:hAnsi="Times New Roman" w:cs="Times New Roman"/>
      <w:b/>
      <w:bCs/>
      <w:lang w:eastAsia="zh-CN"/>
    </w:rPr>
  </w:style>
  <w:style w:type="character" w:customStyle="1" w:styleId="70">
    <w:name w:val="Заголовок 7 Знак"/>
    <w:basedOn w:val="a0"/>
    <w:link w:val="7"/>
    <w:rsid w:val="00B06852"/>
    <w:rPr>
      <w:rFonts w:ascii="Times New Roman" w:eastAsia="Times New Roman" w:hAnsi="Times New Roman" w:cs="Times New Roman"/>
      <w:sz w:val="24"/>
      <w:szCs w:val="24"/>
      <w:lang w:eastAsia="zh-CN"/>
    </w:rPr>
  </w:style>
  <w:style w:type="character" w:customStyle="1" w:styleId="80">
    <w:name w:val="Заголовок 8 Знак"/>
    <w:basedOn w:val="a0"/>
    <w:link w:val="8"/>
    <w:rsid w:val="00B06852"/>
    <w:rPr>
      <w:rFonts w:ascii="Times New Roman" w:eastAsia="Times New Roman" w:hAnsi="Times New Roman" w:cs="Times New Roman"/>
      <w:b/>
      <w:spacing w:val="4"/>
      <w:sz w:val="24"/>
      <w:szCs w:val="20"/>
      <w:lang w:eastAsia="ru-RU"/>
    </w:rPr>
  </w:style>
  <w:style w:type="character" w:customStyle="1" w:styleId="90">
    <w:name w:val="Заголовок 9 Знак"/>
    <w:basedOn w:val="a0"/>
    <w:link w:val="9"/>
    <w:rsid w:val="00B06852"/>
    <w:rPr>
      <w:rFonts w:ascii="Times New Roman" w:eastAsia="Times New Roman" w:hAnsi="Times New Roman" w:cs="Times New Roman"/>
      <w:b/>
      <w:sz w:val="24"/>
      <w:szCs w:val="24"/>
      <w:lang w:eastAsia="zh-CN"/>
    </w:rPr>
  </w:style>
  <w:style w:type="numbering" w:customStyle="1" w:styleId="11">
    <w:name w:val="Нет списка1"/>
    <w:next w:val="a2"/>
    <w:uiPriority w:val="99"/>
    <w:semiHidden/>
    <w:unhideWhenUsed/>
    <w:rsid w:val="00B06852"/>
  </w:style>
  <w:style w:type="paragraph" w:styleId="a3">
    <w:name w:val="Normal (Web)"/>
    <w:basedOn w:val="a"/>
    <w:unhideWhenUsed/>
    <w:rsid w:val="00B06852"/>
    <w:pPr>
      <w:spacing w:before="150" w:after="15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Title"/>
    <w:basedOn w:val="a"/>
    <w:link w:val="a5"/>
    <w:qFormat/>
    <w:rsid w:val="00B06852"/>
    <w:pPr>
      <w:spacing w:after="0" w:line="240" w:lineRule="auto"/>
      <w:ind w:right="-1"/>
      <w:jc w:val="center"/>
    </w:pPr>
    <w:rPr>
      <w:rFonts w:ascii="Times New Roman" w:eastAsia="Times New Roman" w:hAnsi="Times New Roman" w:cs="Times New Roman"/>
      <w:b/>
      <w:spacing w:val="50"/>
      <w:sz w:val="36"/>
      <w:szCs w:val="20"/>
      <w:lang w:eastAsia="ru-RU"/>
    </w:rPr>
  </w:style>
  <w:style w:type="character" w:customStyle="1" w:styleId="a5">
    <w:name w:val="Название Знак"/>
    <w:basedOn w:val="a0"/>
    <w:link w:val="a4"/>
    <w:rsid w:val="00B06852"/>
    <w:rPr>
      <w:rFonts w:ascii="Times New Roman" w:eastAsia="Times New Roman" w:hAnsi="Times New Roman" w:cs="Times New Roman"/>
      <w:b/>
      <w:spacing w:val="50"/>
      <w:sz w:val="36"/>
      <w:szCs w:val="20"/>
      <w:lang w:eastAsia="ru-RU"/>
    </w:rPr>
  </w:style>
  <w:style w:type="paragraph" w:styleId="a6">
    <w:name w:val="Body Text"/>
    <w:basedOn w:val="a"/>
    <w:link w:val="a7"/>
    <w:unhideWhenUsed/>
    <w:rsid w:val="00B06852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a7">
    <w:name w:val="Основной текст Знак"/>
    <w:basedOn w:val="a0"/>
    <w:link w:val="a6"/>
    <w:rsid w:val="00B06852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22">
    <w:name w:val="Body Text 2"/>
    <w:basedOn w:val="a"/>
    <w:link w:val="23"/>
    <w:unhideWhenUsed/>
    <w:rsid w:val="00B06852"/>
    <w:pPr>
      <w:spacing w:after="120" w:line="48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23">
    <w:name w:val="Основной текст 2 Знак"/>
    <w:basedOn w:val="a0"/>
    <w:link w:val="22"/>
    <w:rsid w:val="00B06852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web">
    <w:name w:val="web"/>
    <w:basedOn w:val="a"/>
    <w:rsid w:val="00B06852"/>
    <w:pPr>
      <w:spacing w:before="150" w:after="15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Normal">
    <w:name w:val="ConsNormal"/>
    <w:link w:val="ConsNormal0"/>
    <w:rsid w:val="00B06852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table" w:styleId="a8">
    <w:name w:val="Table Grid"/>
    <w:basedOn w:val="a1"/>
    <w:uiPriority w:val="39"/>
    <w:rsid w:val="00B0685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9">
    <w:name w:val="Цветовое выделение"/>
    <w:uiPriority w:val="99"/>
    <w:rsid w:val="00B06852"/>
    <w:rPr>
      <w:b/>
      <w:bCs/>
      <w:color w:val="26282F"/>
      <w:sz w:val="26"/>
      <w:szCs w:val="26"/>
    </w:rPr>
  </w:style>
  <w:style w:type="paragraph" w:styleId="aa">
    <w:name w:val="List Paragraph"/>
    <w:basedOn w:val="a"/>
    <w:uiPriority w:val="34"/>
    <w:qFormat/>
    <w:rsid w:val="00B06852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b">
    <w:name w:val="Balloon Text"/>
    <w:basedOn w:val="a"/>
    <w:link w:val="ac"/>
    <w:unhideWhenUsed/>
    <w:rsid w:val="00B06852"/>
    <w:pPr>
      <w:spacing w:after="0" w:line="240" w:lineRule="auto"/>
    </w:pPr>
    <w:rPr>
      <w:rFonts w:ascii="Segoe UI" w:eastAsia="Times New Roman" w:hAnsi="Segoe UI" w:cs="Segoe UI"/>
      <w:sz w:val="18"/>
      <w:szCs w:val="18"/>
      <w:lang w:eastAsia="ru-RU"/>
    </w:rPr>
  </w:style>
  <w:style w:type="character" w:customStyle="1" w:styleId="ac">
    <w:name w:val="Текст выноски Знак"/>
    <w:basedOn w:val="a0"/>
    <w:link w:val="ab"/>
    <w:rsid w:val="00B06852"/>
    <w:rPr>
      <w:rFonts w:ascii="Segoe UI" w:eastAsia="Times New Roman" w:hAnsi="Segoe UI" w:cs="Segoe UI"/>
      <w:sz w:val="18"/>
      <w:szCs w:val="18"/>
      <w:lang w:eastAsia="ru-RU"/>
    </w:rPr>
  </w:style>
  <w:style w:type="paragraph" w:customStyle="1" w:styleId="ConsPlusNormal">
    <w:name w:val="ConsPlusNormal"/>
    <w:link w:val="ConsPlusNormal0"/>
    <w:rsid w:val="00B06852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6"/>
      <w:szCs w:val="26"/>
    </w:rPr>
  </w:style>
  <w:style w:type="paragraph" w:customStyle="1" w:styleId="ConsPlusNonformat">
    <w:name w:val="ConsPlusNonformat"/>
    <w:rsid w:val="00B06852"/>
    <w:pPr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0"/>
      <w:szCs w:val="20"/>
    </w:rPr>
  </w:style>
  <w:style w:type="table" w:customStyle="1" w:styleId="12">
    <w:name w:val="Сетка таблицы1"/>
    <w:basedOn w:val="a1"/>
    <w:next w:val="a8"/>
    <w:uiPriority w:val="39"/>
    <w:rsid w:val="00B0685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d">
    <w:name w:val="header"/>
    <w:basedOn w:val="a"/>
    <w:link w:val="ae"/>
    <w:uiPriority w:val="99"/>
    <w:unhideWhenUsed/>
    <w:rsid w:val="00B06852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e">
    <w:name w:val="Верхний колонтитул Знак"/>
    <w:basedOn w:val="a0"/>
    <w:link w:val="ad"/>
    <w:uiPriority w:val="99"/>
    <w:rsid w:val="00B06852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">
    <w:name w:val="footer"/>
    <w:basedOn w:val="a"/>
    <w:link w:val="af0"/>
    <w:uiPriority w:val="99"/>
    <w:unhideWhenUsed/>
    <w:rsid w:val="00B06852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0">
    <w:name w:val="Нижний колонтитул Знак"/>
    <w:basedOn w:val="a0"/>
    <w:link w:val="af"/>
    <w:uiPriority w:val="99"/>
    <w:rsid w:val="00B06852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ConsNonformat">
    <w:name w:val="ConsNonformat"/>
    <w:rsid w:val="00B06852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ConsPlusNormal0">
    <w:name w:val="ConsPlusNormal Знак"/>
    <w:link w:val="ConsPlusNormal"/>
    <w:locked/>
    <w:rsid w:val="00B06852"/>
    <w:rPr>
      <w:rFonts w:ascii="Times New Roman" w:hAnsi="Times New Roman" w:cs="Times New Roman"/>
      <w:sz w:val="26"/>
      <w:szCs w:val="26"/>
    </w:rPr>
  </w:style>
  <w:style w:type="character" w:styleId="af1">
    <w:name w:val="Hyperlink"/>
    <w:uiPriority w:val="99"/>
    <w:rsid w:val="00B06852"/>
    <w:rPr>
      <w:color w:val="0000FF"/>
      <w:u w:val="single"/>
    </w:rPr>
  </w:style>
  <w:style w:type="character" w:customStyle="1" w:styleId="13">
    <w:name w:val="Просмотренная гиперссылка1"/>
    <w:basedOn w:val="a0"/>
    <w:unhideWhenUsed/>
    <w:rsid w:val="00B06852"/>
    <w:rPr>
      <w:color w:val="800080"/>
      <w:u w:val="single"/>
    </w:rPr>
  </w:style>
  <w:style w:type="paragraph" w:styleId="af2">
    <w:name w:val="footnote text"/>
    <w:aliases w:val="Знак4 Знак,Текст сноски Знак1,Текст сноски Знак Знак,Знак4 Знак1,Знак4,Знак4 Знак Знак Знак2,Текст сноски Знак Знак1,Footnote Text Char Знак,Знак5,Знак8 Знак Знак Знак,Знак8 Знак Знак1,Знак4 Знак Знак Знак,Знак4 Знак Знак1,Знак4 Знак1 Знак1"/>
    <w:basedOn w:val="a"/>
    <w:link w:val="af3"/>
    <w:uiPriority w:val="99"/>
    <w:qFormat/>
    <w:rsid w:val="00B06852"/>
    <w:pPr>
      <w:spacing w:after="200" w:line="276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3">
    <w:name w:val="Текст сноски Знак"/>
    <w:aliases w:val="Знак4 Знак Знак,Текст сноски Знак1 Знак,Текст сноски Знак Знак Знак,Знак4 Знак1 Знак,Знак4 Знак2,Знак4 Знак Знак Знак2 Знак,Текст сноски Знак Знак1 Знак,Footnote Text Char Знак Знак,Знак5 Знак,Знак8 Знак Знак Знак Знак"/>
    <w:basedOn w:val="a0"/>
    <w:link w:val="af2"/>
    <w:uiPriority w:val="99"/>
    <w:rsid w:val="00B06852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4">
    <w:name w:val="footnote reference"/>
    <w:basedOn w:val="a0"/>
    <w:uiPriority w:val="99"/>
    <w:rsid w:val="00B06852"/>
    <w:rPr>
      <w:vertAlign w:val="superscript"/>
    </w:rPr>
  </w:style>
  <w:style w:type="numbering" w:customStyle="1" w:styleId="110">
    <w:name w:val="Нет списка11"/>
    <w:next w:val="a2"/>
    <w:uiPriority w:val="99"/>
    <w:semiHidden/>
    <w:unhideWhenUsed/>
    <w:rsid w:val="00B06852"/>
  </w:style>
  <w:style w:type="numbering" w:customStyle="1" w:styleId="111">
    <w:name w:val="Нет списка111"/>
    <w:next w:val="a2"/>
    <w:uiPriority w:val="99"/>
    <w:semiHidden/>
    <w:unhideWhenUsed/>
    <w:rsid w:val="00B06852"/>
  </w:style>
  <w:style w:type="paragraph" w:styleId="af5">
    <w:name w:val="No Spacing"/>
    <w:link w:val="af6"/>
    <w:qFormat/>
    <w:rsid w:val="00B06852"/>
    <w:pPr>
      <w:spacing w:after="0" w:line="240" w:lineRule="auto"/>
    </w:pPr>
  </w:style>
  <w:style w:type="character" w:styleId="af7">
    <w:name w:val="annotation reference"/>
    <w:rsid w:val="00B06852"/>
    <w:rPr>
      <w:sz w:val="16"/>
      <w:szCs w:val="16"/>
    </w:rPr>
  </w:style>
  <w:style w:type="paragraph" w:customStyle="1" w:styleId="ConsPlusTitle">
    <w:name w:val="ConsPlusTitle"/>
    <w:rsid w:val="00B06852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customStyle="1" w:styleId="14">
    <w:name w:val="Абзац списка1"/>
    <w:basedOn w:val="a"/>
    <w:rsid w:val="00B06852"/>
    <w:pPr>
      <w:spacing w:after="0" w:line="240" w:lineRule="auto"/>
      <w:ind w:left="720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32">
    <w:name w:val="Стиль3 Знак Знак"/>
    <w:basedOn w:val="24"/>
    <w:link w:val="33"/>
    <w:rsid w:val="00B06852"/>
    <w:pPr>
      <w:widowControl w:val="0"/>
      <w:tabs>
        <w:tab w:val="num" w:pos="227"/>
      </w:tabs>
      <w:adjustRightInd w:val="0"/>
      <w:spacing w:after="0" w:line="240" w:lineRule="auto"/>
      <w:ind w:left="0"/>
      <w:jc w:val="both"/>
      <w:textAlignment w:val="baseline"/>
    </w:pPr>
  </w:style>
  <w:style w:type="paragraph" w:styleId="24">
    <w:name w:val="Body Text Indent 2"/>
    <w:basedOn w:val="a"/>
    <w:link w:val="25"/>
    <w:uiPriority w:val="99"/>
    <w:semiHidden/>
    <w:unhideWhenUsed/>
    <w:rsid w:val="00B06852"/>
    <w:pPr>
      <w:spacing w:after="120" w:line="480" w:lineRule="auto"/>
      <w:ind w:left="283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5">
    <w:name w:val="Основной текст с отступом 2 Знак"/>
    <w:basedOn w:val="a0"/>
    <w:link w:val="24"/>
    <w:uiPriority w:val="99"/>
    <w:semiHidden/>
    <w:rsid w:val="00B06852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33">
    <w:name w:val="Стиль3 Знак Знак Знак"/>
    <w:link w:val="32"/>
    <w:locked/>
    <w:rsid w:val="00B06852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WW8Num1z0">
    <w:name w:val="WW8Num1z0"/>
    <w:rsid w:val="00B06852"/>
  </w:style>
  <w:style w:type="character" w:customStyle="1" w:styleId="WW8Num1z1">
    <w:name w:val="WW8Num1z1"/>
    <w:rsid w:val="00B06852"/>
  </w:style>
  <w:style w:type="character" w:customStyle="1" w:styleId="WW8Num1z2">
    <w:name w:val="WW8Num1z2"/>
    <w:rsid w:val="00B06852"/>
  </w:style>
  <w:style w:type="character" w:customStyle="1" w:styleId="WW8Num1z3">
    <w:name w:val="WW8Num1z3"/>
    <w:rsid w:val="00B06852"/>
  </w:style>
  <w:style w:type="character" w:customStyle="1" w:styleId="WW8Num1z4">
    <w:name w:val="WW8Num1z4"/>
    <w:rsid w:val="00B06852"/>
  </w:style>
  <w:style w:type="character" w:customStyle="1" w:styleId="WW8Num1z5">
    <w:name w:val="WW8Num1z5"/>
    <w:rsid w:val="00B06852"/>
  </w:style>
  <w:style w:type="character" w:customStyle="1" w:styleId="WW8Num1z6">
    <w:name w:val="WW8Num1z6"/>
    <w:rsid w:val="00B06852"/>
  </w:style>
  <w:style w:type="character" w:customStyle="1" w:styleId="WW8Num1z7">
    <w:name w:val="WW8Num1z7"/>
    <w:rsid w:val="00B06852"/>
  </w:style>
  <w:style w:type="character" w:customStyle="1" w:styleId="WW8Num1z8">
    <w:name w:val="WW8Num1z8"/>
    <w:rsid w:val="00B06852"/>
  </w:style>
  <w:style w:type="character" w:customStyle="1" w:styleId="WW8Num2z0">
    <w:name w:val="WW8Num2z0"/>
    <w:rsid w:val="00B06852"/>
    <w:rPr>
      <w:rFonts w:hint="default"/>
    </w:rPr>
  </w:style>
  <w:style w:type="character" w:customStyle="1" w:styleId="WW8Num2z1">
    <w:name w:val="WW8Num2z1"/>
    <w:rsid w:val="00B06852"/>
  </w:style>
  <w:style w:type="character" w:customStyle="1" w:styleId="WW8Num2z2">
    <w:name w:val="WW8Num2z2"/>
    <w:rsid w:val="00B06852"/>
  </w:style>
  <w:style w:type="character" w:customStyle="1" w:styleId="WW8Num2z3">
    <w:name w:val="WW8Num2z3"/>
    <w:rsid w:val="00B06852"/>
  </w:style>
  <w:style w:type="character" w:customStyle="1" w:styleId="WW8Num2z4">
    <w:name w:val="WW8Num2z4"/>
    <w:rsid w:val="00B06852"/>
  </w:style>
  <w:style w:type="character" w:customStyle="1" w:styleId="WW8Num2z5">
    <w:name w:val="WW8Num2z5"/>
    <w:rsid w:val="00B06852"/>
  </w:style>
  <w:style w:type="character" w:customStyle="1" w:styleId="WW8Num2z6">
    <w:name w:val="WW8Num2z6"/>
    <w:rsid w:val="00B06852"/>
  </w:style>
  <w:style w:type="character" w:customStyle="1" w:styleId="WW8Num2z7">
    <w:name w:val="WW8Num2z7"/>
    <w:rsid w:val="00B06852"/>
  </w:style>
  <w:style w:type="character" w:customStyle="1" w:styleId="WW8Num2z8">
    <w:name w:val="WW8Num2z8"/>
    <w:rsid w:val="00B06852"/>
  </w:style>
  <w:style w:type="character" w:customStyle="1" w:styleId="WW8Num3z0">
    <w:name w:val="WW8Num3z0"/>
    <w:rsid w:val="00B06852"/>
    <w:rPr>
      <w:rFonts w:hint="default"/>
    </w:rPr>
  </w:style>
  <w:style w:type="character" w:customStyle="1" w:styleId="WW8Num3z1">
    <w:name w:val="WW8Num3z1"/>
    <w:rsid w:val="00B06852"/>
    <w:rPr>
      <w:rFonts w:ascii="Times New Roman" w:eastAsia="Times New Roman" w:hAnsi="Times New Roman" w:cs="Times New Roman"/>
      <w:b/>
      <w:bCs/>
      <w:i/>
      <w:sz w:val="24"/>
      <w:szCs w:val="24"/>
    </w:rPr>
  </w:style>
  <w:style w:type="character" w:customStyle="1" w:styleId="WW8Num4z0">
    <w:name w:val="WW8Num4z0"/>
    <w:rsid w:val="00B06852"/>
    <w:rPr>
      <w:rFonts w:ascii="Times New Roman" w:hAnsi="Times New Roman" w:cs="Times New Roman" w:hint="default"/>
      <w:b/>
      <w:bCs/>
      <w:i/>
      <w:iCs/>
      <w:sz w:val="24"/>
      <w:szCs w:val="24"/>
    </w:rPr>
  </w:style>
  <w:style w:type="character" w:customStyle="1" w:styleId="WW8Num5z0">
    <w:name w:val="WW8Num5z0"/>
    <w:rsid w:val="00B06852"/>
    <w:rPr>
      <w:rFonts w:hint="default"/>
      <w:b/>
    </w:rPr>
  </w:style>
  <w:style w:type="character" w:customStyle="1" w:styleId="WW8Num5z1">
    <w:name w:val="WW8Num5z1"/>
    <w:rsid w:val="00B06852"/>
    <w:rPr>
      <w:rFonts w:hint="default"/>
    </w:rPr>
  </w:style>
  <w:style w:type="character" w:customStyle="1" w:styleId="WW8Num5z2">
    <w:name w:val="WW8Num5z2"/>
    <w:rsid w:val="00B06852"/>
    <w:rPr>
      <w:rFonts w:hint="default"/>
      <w:i w:val="0"/>
    </w:rPr>
  </w:style>
  <w:style w:type="character" w:customStyle="1" w:styleId="WW8Num6z0">
    <w:name w:val="WW8Num6z0"/>
    <w:rsid w:val="00B06852"/>
    <w:rPr>
      <w:rFonts w:ascii="Symbol" w:hAnsi="Symbol" w:cs="Symbol" w:hint="default"/>
      <w:sz w:val="24"/>
      <w:szCs w:val="24"/>
    </w:rPr>
  </w:style>
  <w:style w:type="character" w:customStyle="1" w:styleId="WW8Num6z1">
    <w:name w:val="WW8Num6z1"/>
    <w:rsid w:val="00B06852"/>
  </w:style>
  <w:style w:type="character" w:customStyle="1" w:styleId="WW8Num6z2">
    <w:name w:val="WW8Num6z2"/>
    <w:rsid w:val="00B06852"/>
  </w:style>
  <w:style w:type="character" w:customStyle="1" w:styleId="WW8Num6z3">
    <w:name w:val="WW8Num6z3"/>
    <w:rsid w:val="00B06852"/>
  </w:style>
  <w:style w:type="character" w:customStyle="1" w:styleId="WW8Num6z4">
    <w:name w:val="WW8Num6z4"/>
    <w:rsid w:val="00B06852"/>
  </w:style>
  <w:style w:type="character" w:customStyle="1" w:styleId="WW8Num6z5">
    <w:name w:val="WW8Num6z5"/>
    <w:rsid w:val="00B06852"/>
  </w:style>
  <w:style w:type="character" w:customStyle="1" w:styleId="WW8Num6z6">
    <w:name w:val="WW8Num6z6"/>
    <w:rsid w:val="00B06852"/>
  </w:style>
  <w:style w:type="character" w:customStyle="1" w:styleId="WW8Num6z7">
    <w:name w:val="WW8Num6z7"/>
    <w:rsid w:val="00B06852"/>
  </w:style>
  <w:style w:type="character" w:customStyle="1" w:styleId="WW8Num6z8">
    <w:name w:val="WW8Num6z8"/>
    <w:rsid w:val="00B06852"/>
  </w:style>
  <w:style w:type="character" w:customStyle="1" w:styleId="WW8Num7z0">
    <w:name w:val="WW8Num7z0"/>
    <w:rsid w:val="00B06852"/>
    <w:rPr>
      <w:rFonts w:ascii="Symbol" w:hAnsi="Symbol" w:cs="OpenSymbol"/>
    </w:rPr>
  </w:style>
  <w:style w:type="character" w:customStyle="1" w:styleId="WW8Num7z1">
    <w:name w:val="WW8Num7z1"/>
    <w:rsid w:val="00B06852"/>
    <w:rPr>
      <w:rFonts w:ascii="OpenSymbol" w:hAnsi="OpenSymbol" w:cs="OpenSymbol"/>
    </w:rPr>
  </w:style>
  <w:style w:type="character" w:customStyle="1" w:styleId="WW8Num8z0">
    <w:name w:val="WW8Num8z0"/>
    <w:rsid w:val="00B06852"/>
    <w:rPr>
      <w:rFonts w:ascii="Times New Roman" w:hAnsi="Times New Roman" w:cs="Times New Roman" w:hint="default"/>
      <w:b/>
      <w:bCs/>
      <w:sz w:val="24"/>
      <w:szCs w:val="24"/>
    </w:rPr>
  </w:style>
  <w:style w:type="character" w:customStyle="1" w:styleId="WW8Num9z0">
    <w:name w:val="WW8Num9z0"/>
    <w:rsid w:val="00B06852"/>
    <w:rPr>
      <w:rFonts w:ascii="Symbol" w:hAnsi="Symbol" w:cs="Symbol"/>
      <w:sz w:val="22"/>
      <w:szCs w:val="22"/>
    </w:rPr>
  </w:style>
  <w:style w:type="character" w:customStyle="1" w:styleId="WW8Num9z1">
    <w:name w:val="WW8Num9z1"/>
    <w:rsid w:val="00B06852"/>
  </w:style>
  <w:style w:type="character" w:customStyle="1" w:styleId="WW8Num9z2">
    <w:name w:val="WW8Num9z2"/>
    <w:rsid w:val="00B06852"/>
  </w:style>
  <w:style w:type="character" w:customStyle="1" w:styleId="WW8Num9z3">
    <w:name w:val="WW8Num9z3"/>
    <w:rsid w:val="00B06852"/>
  </w:style>
  <w:style w:type="character" w:customStyle="1" w:styleId="WW8Num9z4">
    <w:name w:val="WW8Num9z4"/>
    <w:rsid w:val="00B06852"/>
  </w:style>
  <w:style w:type="character" w:customStyle="1" w:styleId="WW8Num9z5">
    <w:name w:val="WW8Num9z5"/>
    <w:rsid w:val="00B06852"/>
  </w:style>
  <w:style w:type="character" w:customStyle="1" w:styleId="WW8Num9z6">
    <w:name w:val="WW8Num9z6"/>
    <w:rsid w:val="00B06852"/>
  </w:style>
  <w:style w:type="character" w:customStyle="1" w:styleId="WW8Num9z7">
    <w:name w:val="WW8Num9z7"/>
    <w:rsid w:val="00B06852"/>
  </w:style>
  <w:style w:type="character" w:customStyle="1" w:styleId="WW8Num9z8">
    <w:name w:val="WW8Num9z8"/>
    <w:rsid w:val="00B06852"/>
  </w:style>
  <w:style w:type="character" w:customStyle="1" w:styleId="WW8Num10z0">
    <w:name w:val="WW8Num10z0"/>
    <w:rsid w:val="00B06852"/>
    <w:rPr>
      <w:rFonts w:ascii="Symbol" w:hAnsi="Symbol" w:cs="Symbol"/>
      <w:sz w:val="22"/>
      <w:szCs w:val="22"/>
    </w:rPr>
  </w:style>
  <w:style w:type="character" w:customStyle="1" w:styleId="WW8Num10z1">
    <w:name w:val="WW8Num10z1"/>
    <w:rsid w:val="00B06852"/>
  </w:style>
  <w:style w:type="character" w:customStyle="1" w:styleId="WW8Num10z2">
    <w:name w:val="WW8Num10z2"/>
    <w:rsid w:val="00B06852"/>
  </w:style>
  <w:style w:type="character" w:customStyle="1" w:styleId="WW8Num10z3">
    <w:name w:val="WW8Num10z3"/>
    <w:rsid w:val="00B06852"/>
  </w:style>
  <w:style w:type="character" w:customStyle="1" w:styleId="WW8Num10z4">
    <w:name w:val="WW8Num10z4"/>
    <w:rsid w:val="00B06852"/>
  </w:style>
  <w:style w:type="character" w:customStyle="1" w:styleId="WW8Num10z5">
    <w:name w:val="WW8Num10z5"/>
    <w:rsid w:val="00B06852"/>
  </w:style>
  <w:style w:type="character" w:customStyle="1" w:styleId="WW8Num10z6">
    <w:name w:val="WW8Num10z6"/>
    <w:rsid w:val="00B06852"/>
  </w:style>
  <w:style w:type="character" w:customStyle="1" w:styleId="WW8Num10z7">
    <w:name w:val="WW8Num10z7"/>
    <w:rsid w:val="00B06852"/>
  </w:style>
  <w:style w:type="character" w:customStyle="1" w:styleId="WW8Num10z8">
    <w:name w:val="WW8Num10z8"/>
    <w:rsid w:val="00B06852"/>
  </w:style>
  <w:style w:type="character" w:customStyle="1" w:styleId="WW8Num11z0">
    <w:name w:val="WW8Num11z0"/>
    <w:rsid w:val="00B06852"/>
    <w:rPr>
      <w:b w:val="0"/>
      <w:bCs w:val="0"/>
      <w:sz w:val="22"/>
      <w:szCs w:val="22"/>
      <w:lang w:val="ru-RU"/>
    </w:rPr>
  </w:style>
  <w:style w:type="character" w:customStyle="1" w:styleId="WW8Num12z0">
    <w:name w:val="WW8Num12z0"/>
    <w:rsid w:val="00B06852"/>
    <w:rPr>
      <w:rFonts w:ascii="Symbol" w:hAnsi="Symbol" w:cs="Symbol"/>
      <w:sz w:val="22"/>
      <w:szCs w:val="22"/>
    </w:rPr>
  </w:style>
  <w:style w:type="character" w:customStyle="1" w:styleId="WW8Num12z1">
    <w:name w:val="WW8Num12z1"/>
    <w:rsid w:val="00B06852"/>
  </w:style>
  <w:style w:type="character" w:customStyle="1" w:styleId="WW8Num12z2">
    <w:name w:val="WW8Num12z2"/>
    <w:rsid w:val="00B06852"/>
  </w:style>
  <w:style w:type="character" w:customStyle="1" w:styleId="WW8Num12z3">
    <w:name w:val="WW8Num12z3"/>
    <w:rsid w:val="00B06852"/>
  </w:style>
  <w:style w:type="character" w:customStyle="1" w:styleId="WW8Num12z4">
    <w:name w:val="WW8Num12z4"/>
    <w:rsid w:val="00B06852"/>
  </w:style>
  <w:style w:type="character" w:customStyle="1" w:styleId="WW8Num12z5">
    <w:name w:val="WW8Num12z5"/>
    <w:rsid w:val="00B06852"/>
  </w:style>
  <w:style w:type="character" w:customStyle="1" w:styleId="WW8Num12z6">
    <w:name w:val="WW8Num12z6"/>
    <w:rsid w:val="00B06852"/>
  </w:style>
  <w:style w:type="character" w:customStyle="1" w:styleId="WW8Num12z7">
    <w:name w:val="WW8Num12z7"/>
    <w:rsid w:val="00B06852"/>
  </w:style>
  <w:style w:type="character" w:customStyle="1" w:styleId="WW8Num12z8">
    <w:name w:val="WW8Num12z8"/>
    <w:rsid w:val="00B06852"/>
  </w:style>
  <w:style w:type="character" w:customStyle="1" w:styleId="WW8Num13z0">
    <w:name w:val="WW8Num13z0"/>
    <w:rsid w:val="00B06852"/>
    <w:rPr>
      <w:rFonts w:cs="Times New Roman"/>
      <w:b/>
    </w:rPr>
  </w:style>
  <w:style w:type="character" w:customStyle="1" w:styleId="WW8Num14z0">
    <w:name w:val="WW8Num14z0"/>
    <w:rsid w:val="00B06852"/>
    <w:rPr>
      <w:rFonts w:cs="Times New Roman"/>
      <w:b/>
    </w:rPr>
  </w:style>
  <w:style w:type="character" w:customStyle="1" w:styleId="WW8Num14z2">
    <w:name w:val="WW8Num14z2"/>
    <w:rsid w:val="00B06852"/>
  </w:style>
  <w:style w:type="character" w:customStyle="1" w:styleId="WW8Num14z3">
    <w:name w:val="WW8Num14z3"/>
    <w:rsid w:val="00B06852"/>
  </w:style>
  <w:style w:type="character" w:customStyle="1" w:styleId="WW8Num14z4">
    <w:name w:val="WW8Num14z4"/>
    <w:rsid w:val="00B06852"/>
  </w:style>
  <w:style w:type="character" w:customStyle="1" w:styleId="WW8Num14z5">
    <w:name w:val="WW8Num14z5"/>
    <w:rsid w:val="00B06852"/>
  </w:style>
  <w:style w:type="character" w:customStyle="1" w:styleId="WW8Num14z6">
    <w:name w:val="WW8Num14z6"/>
    <w:rsid w:val="00B06852"/>
  </w:style>
  <w:style w:type="character" w:customStyle="1" w:styleId="WW8Num14z7">
    <w:name w:val="WW8Num14z7"/>
    <w:rsid w:val="00B06852"/>
  </w:style>
  <w:style w:type="character" w:customStyle="1" w:styleId="WW8Num14z8">
    <w:name w:val="WW8Num14z8"/>
    <w:rsid w:val="00B06852"/>
  </w:style>
  <w:style w:type="character" w:customStyle="1" w:styleId="WW8Num15z0">
    <w:name w:val="WW8Num15z0"/>
    <w:rsid w:val="00B06852"/>
    <w:rPr>
      <w:rFonts w:cs="Times New Roman"/>
      <w:b/>
    </w:rPr>
  </w:style>
  <w:style w:type="character" w:customStyle="1" w:styleId="WW8Num16z0">
    <w:name w:val="WW8Num16z0"/>
    <w:rsid w:val="00B06852"/>
    <w:rPr>
      <w:rFonts w:cs="Times New Roman"/>
      <w:b/>
    </w:rPr>
  </w:style>
  <w:style w:type="character" w:customStyle="1" w:styleId="WW8Num16z1">
    <w:name w:val="WW8Num16z1"/>
    <w:rsid w:val="00B06852"/>
  </w:style>
  <w:style w:type="character" w:customStyle="1" w:styleId="WW8Num16z2">
    <w:name w:val="WW8Num16z2"/>
    <w:rsid w:val="00B06852"/>
  </w:style>
  <w:style w:type="character" w:customStyle="1" w:styleId="WW8Num16z3">
    <w:name w:val="WW8Num16z3"/>
    <w:rsid w:val="00B06852"/>
  </w:style>
  <w:style w:type="character" w:customStyle="1" w:styleId="WW8Num16z4">
    <w:name w:val="WW8Num16z4"/>
    <w:rsid w:val="00B06852"/>
  </w:style>
  <w:style w:type="character" w:customStyle="1" w:styleId="WW8Num16z5">
    <w:name w:val="WW8Num16z5"/>
    <w:rsid w:val="00B06852"/>
  </w:style>
  <w:style w:type="character" w:customStyle="1" w:styleId="WW8Num16z6">
    <w:name w:val="WW8Num16z6"/>
    <w:rsid w:val="00B06852"/>
  </w:style>
  <w:style w:type="character" w:customStyle="1" w:styleId="WW8Num16z7">
    <w:name w:val="WW8Num16z7"/>
    <w:rsid w:val="00B06852"/>
  </w:style>
  <w:style w:type="character" w:customStyle="1" w:styleId="WW8Num16z8">
    <w:name w:val="WW8Num16z8"/>
    <w:rsid w:val="00B06852"/>
  </w:style>
  <w:style w:type="character" w:customStyle="1" w:styleId="WW8Num17z0">
    <w:name w:val="WW8Num17z0"/>
    <w:rsid w:val="00B06852"/>
    <w:rPr>
      <w:rFonts w:cs="Times New Roman"/>
      <w:b/>
    </w:rPr>
  </w:style>
  <w:style w:type="character" w:customStyle="1" w:styleId="WW8Num18z0">
    <w:name w:val="WW8Num18z0"/>
    <w:rsid w:val="00B06852"/>
    <w:rPr>
      <w:rFonts w:ascii="Courier New" w:hAnsi="Courier New" w:cs="Courier New"/>
      <w:shd w:val="clear" w:color="auto" w:fill="00FF00"/>
    </w:rPr>
  </w:style>
  <w:style w:type="character" w:customStyle="1" w:styleId="WW8Num18z2">
    <w:name w:val="WW8Num18z2"/>
    <w:rsid w:val="00B06852"/>
    <w:rPr>
      <w:rFonts w:cs="Times New Roman"/>
      <w:b/>
    </w:rPr>
  </w:style>
  <w:style w:type="character" w:customStyle="1" w:styleId="WW8Num19z0">
    <w:name w:val="WW8Num19z0"/>
    <w:rsid w:val="00B06852"/>
    <w:rPr>
      <w:rFonts w:ascii="Courier New" w:hAnsi="Courier New" w:cs="Times New Roman"/>
      <w:color w:val="000000"/>
    </w:rPr>
  </w:style>
  <w:style w:type="character" w:customStyle="1" w:styleId="WW8Num19z1">
    <w:name w:val="WW8Num19z1"/>
    <w:rsid w:val="00B06852"/>
    <w:rPr>
      <w:rFonts w:ascii="Courier New" w:hAnsi="Courier New" w:cs="Times New Roman"/>
      <w:b/>
    </w:rPr>
  </w:style>
  <w:style w:type="character" w:customStyle="1" w:styleId="WW8Num19z2">
    <w:name w:val="WW8Num19z2"/>
    <w:rsid w:val="00B06852"/>
    <w:rPr>
      <w:rFonts w:cs="Times New Roman"/>
      <w:b/>
    </w:rPr>
  </w:style>
  <w:style w:type="character" w:customStyle="1" w:styleId="WW8Num20z0">
    <w:name w:val="WW8Num20z0"/>
    <w:rsid w:val="00B06852"/>
    <w:rPr>
      <w:rFonts w:ascii="Courier New" w:hAnsi="Courier New" w:cs="Times New Roman"/>
      <w:color w:val="000000"/>
      <w:sz w:val="24"/>
      <w:szCs w:val="24"/>
      <w:lang w:eastAsia="ru-RU"/>
    </w:rPr>
  </w:style>
  <w:style w:type="character" w:customStyle="1" w:styleId="WW8Num20z1">
    <w:name w:val="WW8Num20z1"/>
    <w:rsid w:val="00B06852"/>
    <w:rPr>
      <w:rFonts w:ascii="Courier New" w:hAnsi="Courier New" w:cs="Times New Roman"/>
      <w:b/>
    </w:rPr>
  </w:style>
  <w:style w:type="character" w:customStyle="1" w:styleId="WW8Num20z2">
    <w:name w:val="WW8Num20z2"/>
    <w:rsid w:val="00B06852"/>
    <w:rPr>
      <w:rFonts w:cs="Times New Roman"/>
      <w:b/>
    </w:rPr>
  </w:style>
  <w:style w:type="character" w:customStyle="1" w:styleId="WW8Num21z0">
    <w:name w:val="WW8Num21z0"/>
    <w:rsid w:val="00B06852"/>
    <w:rPr>
      <w:rFonts w:cs="Times New Roman"/>
      <w:b/>
    </w:rPr>
  </w:style>
  <w:style w:type="character" w:customStyle="1" w:styleId="WW8Num22z0">
    <w:name w:val="WW8Num22z0"/>
    <w:rsid w:val="00B06852"/>
    <w:rPr>
      <w:rFonts w:cs="Times New Roman"/>
      <w:b/>
    </w:rPr>
  </w:style>
  <w:style w:type="character" w:customStyle="1" w:styleId="26">
    <w:name w:val="Основной шрифт абзаца2"/>
    <w:rsid w:val="00B06852"/>
  </w:style>
  <w:style w:type="character" w:customStyle="1" w:styleId="WW8Num11z1">
    <w:name w:val="WW8Num11z1"/>
    <w:rsid w:val="00B06852"/>
  </w:style>
  <w:style w:type="character" w:customStyle="1" w:styleId="WW8Num11z2">
    <w:name w:val="WW8Num11z2"/>
    <w:rsid w:val="00B06852"/>
  </w:style>
  <w:style w:type="character" w:customStyle="1" w:styleId="WW8Num11z3">
    <w:name w:val="WW8Num11z3"/>
    <w:rsid w:val="00B06852"/>
  </w:style>
  <w:style w:type="character" w:customStyle="1" w:styleId="WW8Num11z4">
    <w:name w:val="WW8Num11z4"/>
    <w:rsid w:val="00B06852"/>
  </w:style>
  <w:style w:type="character" w:customStyle="1" w:styleId="WW8Num11z5">
    <w:name w:val="WW8Num11z5"/>
    <w:rsid w:val="00B06852"/>
  </w:style>
  <w:style w:type="character" w:customStyle="1" w:styleId="WW8Num11z6">
    <w:name w:val="WW8Num11z6"/>
    <w:rsid w:val="00B06852"/>
  </w:style>
  <w:style w:type="character" w:customStyle="1" w:styleId="WW8Num11z7">
    <w:name w:val="WW8Num11z7"/>
    <w:rsid w:val="00B06852"/>
  </w:style>
  <w:style w:type="character" w:customStyle="1" w:styleId="WW8Num11z8">
    <w:name w:val="WW8Num11z8"/>
    <w:rsid w:val="00B06852"/>
  </w:style>
  <w:style w:type="character" w:customStyle="1" w:styleId="WW8Num13z2">
    <w:name w:val="WW8Num13z2"/>
    <w:rsid w:val="00B06852"/>
    <w:rPr>
      <w:rFonts w:cs="Times New Roman"/>
      <w:b/>
    </w:rPr>
  </w:style>
  <w:style w:type="character" w:customStyle="1" w:styleId="WW8Num14z1">
    <w:name w:val="WW8Num14z1"/>
    <w:rsid w:val="00B06852"/>
    <w:rPr>
      <w:rFonts w:ascii="Courier New" w:hAnsi="Courier New" w:cs="Times New Roman"/>
      <w:b/>
    </w:rPr>
  </w:style>
  <w:style w:type="character" w:customStyle="1" w:styleId="WW8Num15z1">
    <w:name w:val="WW8Num15z1"/>
    <w:rsid w:val="00B06852"/>
    <w:rPr>
      <w:rFonts w:ascii="Courier New" w:hAnsi="Courier New" w:cs="Times New Roman"/>
      <w:b/>
    </w:rPr>
  </w:style>
  <w:style w:type="character" w:customStyle="1" w:styleId="WW8Num15z2">
    <w:name w:val="WW8Num15z2"/>
    <w:rsid w:val="00B06852"/>
    <w:rPr>
      <w:rFonts w:cs="Times New Roman"/>
      <w:b/>
    </w:rPr>
  </w:style>
  <w:style w:type="character" w:customStyle="1" w:styleId="WW8Num18z1">
    <w:name w:val="WW8Num18z1"/>
    <w:rsid w:val="00B06852"/>
  </w:style>
  <w:style w:type="character" w:customStyle="1" w:styleId="WW8Num18z3">
    <w:name w:val="WW8Num18z3"/>
    <w:rsid w:val="00B06852"/>
  </w:style>
  <w:style w:type="character" w:customStyle="1" w:styleId="WW8Num18z4">
    <w:name w:val="WW8Num18z4"/>
    <w:rsid w:val="00B06852"/>
  </w:style>
  <w:style w:type="character" w:customStyle="1" w:styleId="WW8Num18z5">
    <w:name w:val="WW8Num18z5"/>
    <w:rsid w:val="00B06852"/>
  </w:style>
  <w:style w:type="character" w:customStyle="1" w:styleId="WW8Num18z6">
    <w:name w:val="WW8Num18z6"/>
    <w:rsid w:val="00B06852"/>
  </w:style>
  <w:style w:type="character" w:customStyle="1" w:styleId="WW8Num18z7">
    <w:name w:val="WW8Num18z7"/>
    <w:rsid w:val="00B06852"/>
  </w:style>
  <w:style w:type="character" w:customStyle="1" w:styleId="WW8Num18z8">
    <w:name w:val="WW8Num18z8"/>
    <w:rsid w:val="00B06852"/>
  </w:style>
  <w:style w:type="character" w:customStyle="1" w:styleId="WW8Num19z3">
    <w:name w:val="WW8Num19z3"/>
    <w:rsid w:val="00B06852"/>
  </w:style>
  <w:style w:type="character" w:customStyle="1" w:styleId="WW8Num19z4">
    <w:name w:val="WW8Num19z4"/>
    <w:rsid w:val="00B06852"/>
  </w:style>
  <w:style w:type="character" w:customStyle="1" w:styleId="WW8Num19z5">
    <w:name w:val="WW8Num19z5"/>
    <w:rsid w:val="00B06852"/>
  </w:style>
  <w:style w:type="character" w:customStyle="1" w:styleId="WW8Num19z6">
    <w:name w:val="WW8Num19z6"/>
    <w:rsid w:val="00B06852"/>
  </w:style>
  <w:style w:type="character" w:customStyle="1" w:styleId="WW8Num19z7">
    <w:name w:val="WW8Num19z7"/>
    <w:rsid w:val="00B06852"/>
  </w:style>
  <w:style w:type="character" w:customStyle="1" w:styleId="WW8Num19z8">
    <w:name w:val="WW8Num19z8"/>
    <w:rsid w:val="00B06852"/>
  </w:style>
  <w:style w:type="character" w:customStyle="1" w:styleId="WW8Num21z1">
    <w:name w:val="WW8Num21z1"/>
    <w:rsid w:val="00B06852"/>
  </w:style>
  <w:style w:type="character" w:customStyle="1" w:styleId="WW8Num21z2">
    <w:name w:val="WW8Num21z2"/>
    <w:rsid w:val="00B06852"/>
  </w:style>
  <w:style w:type="character" w:customStyle="1" w:styleId="WW8Num21z3">
    <w:name w:val="WW8Num21z3"/>
    <w:rsid w:val="00B06852"/>
  </w:style>
  <w:style w:type="character" w:customStyle="1" w:styleId="WW8Num21z4">
    <w:name w:val="WW8Num21z4"/>
    <w:rsid w:val="00B06852"/>
  </w:style>
  <w:style w:type="character" w:customStyle="1" w:styleId="WW8Num21z5">
    <w:name w:val="WW8Num21z5"/>
    <w:rsid w:val="00B06852"/>
  </w:style>
  <w:style w:type="character" w:customStyle="1" w:styleId="WW8Num21z6">
    <w:name w:val="WW8Num21z6"/>
    <w:rsid w:val="00B06852"/>
  </w:style>
  <w:style w:type="character" w:customStyle="1" w:styleId="WW8Num21z7">
    <w:name w:val="WW8Num21z7"/>
    <w:rsid w:val="00B06852"/>
  </w:style>
  <w:style w:type="character" w:customStyle="1" w:styleId="WW8Num21z8">
    <w:name w:val="WW8Num21z8"/>
    <w:rsid w:val="00B06852"/>
  </w:style>
  <w:style w:type="character" w:customStyle="1" w:styleId="WW8Num4z1">
    <w:name w:val="WW8Num4z1"/>
    <w:rsid w:val="00B06852"/>
    <w:rPr>
      <w:rFonts w:hint="default"/>
    </w:rPr>
  </w:style>
  <w:style w:type="character" w:customStyle="1" w:styleId="WW8Num4z2">
    <w:name w:val="WW8Num4z2"/>
    <w:rsid w:val="00B06852"/>
    <w:rPr>
      <w:rFonts w:hint="default"/>
      <w:i w:val="0"/>
    </w:rPr>
  </w:style>
  <w:style w:type="character" w:customStyle="1" w:styleId="15">
    <w:name w:val="Основной шрифт абзаца1"/>
    <w:rsid w:val="00B06852"/>
  </w:style>
  <w:style w:type="character" w:customStyle="1" w:styleId="16">
    <w:name w:val="Знак Знак1"/>
    <w:rsid w:val="00B06852"/>
    <w:rPr>
      <w:rFonts w:ascii="Tahoma" w:hAnsi="Tahoma" w:cs="Tahoma"/>
      <w:sz w:val="16"/>
      <w:szCs w:val="16"/>
      <w:lang w:val="ru-RU" w:bidi="ar-SA"/>
    </w:rPr>
  </w:style>
  <w:style w:type="character" w:customStyle="1" w:styleId="34">
    <w:name w:val="Знак Знак3"/>
    <w:rsid w:val="00B06852"/>
    <w:rPr>
      <w:rFonts w:ascii="Courier New" w:hAnsi="Courier New" w:cs="Courier New"/>
      <w:lang w:val="ru-RU" w:bidi="ar-SA"/>
    </w:rPr>
  </w:style>
  <w:style w:type="character" w:customStyle="1" w:styleId="af8">
    <w:name w:val="Знак Знак"/>
    <w:rsid w:val="00B06852"/>
    <w:rPr>
      <w:b/>
      <w:sz w:val="28"/>
      <w:lang w:val="ru-RU" w:bidi="ar-SA"/>
    </w:rPr>
  </w:style>
  <w:style w:type="character" w:customStyle="1" w:styleId="af9">
    <w:name w:val="Символ сноски"/>
    <w:rsid w:val="00B06852"/>
    <w:rPr>
      <w:vertAlign w:val="superscript"/>
    </w:rPr>
  </w:style>
  <w:style w:type="character" w:customStyle="1" w:styleId="41">
    <w:name w:val="Знак Знак4"/>
    <w:rsid w:val="00B06852"/>
    <w:rPr>
      <w:sz w:val="24"/>
      <w:lang w:val="ru-RU" w:bidi="ar-SA"/>
    </w:rPr>
  </w:style>
  <w:style w:type="character" w:customStyle="1" w:styleId="27">
    <w:name w:val="Знак Знак2"/>
    <w:rsid w:val="00B06852"/>
    <w:rPr>
      <w:sz w:val="24"/>
      <w:szCs w:val="24"/>
      <w:lang w:val="ru-RU" w:bidi="ar-SA"/>
    </w:rPr>
  </w:style>
  <w:style w:type="character" w:customStyle="1" w:styleId="112">
    <w:name w:val="Заголовок 1 Знак1"/>
    <w:rsid w:val="00B06852"/>
    <w:rPr>
      <w:rFonts w:ascii="Arial" w:hAnsi="Arial" w:cs="Arial"/>
      <w:b/>
      <w:sz w:val="28"/>
      <w:szCs w:val="18"/>
      <w:lang w:val="ru-RU" w:bidi="ar-SA"/>
    </w:rPr>
  </w:style>
  <w:style w:type="character" w:customStyle="1" w:styleId="Heading1">
    <w:name w:val="Heading #1_"/>
    <w:rsid w:val="00B06852"/>
    <w:rPr>
      <w:b/>
      <w:bCs/>
      <w:sz w:val="51"/>
      <w:szCs w:val="51"/>
      <w:lang w:bidi="ar-SA"/>
    </w:rPr>
  </w:style>
  <w:style w:type="character" w:customStyle="1" w:styleId="120">
    <w:name w:val="Знак Знак12"/>
    <w:rsid w:val="00B06852"/>
    <w:rPr>
      <w:sz w:val="24"/>
      <w:szCs w:val="24"/>
      <w:u w:val="single"/>
      <w:lang w:val="ru-RU" w:bidi="ar-SA"/>
    </w:rPr>
  </w:style>
  <w:style w:type="character" w:customStyle="1" w:styleId="91">
    <w:name w:val="Знак Знак9"/>
    <w:rsid w:val="00B06852"/>
    <w:rPr>
      <w:sz w:val="24"/>
      <w:szCs w:val="24"/>
      <w:lang w:val="ru-RU" w:bidi="ar-SA"/>
    </w:rPr>
  </w:style>
  <w:style w:type="character" w:customStyle="1" w:styleId="17">
    <w:name w:val="Знак сноски1"/>
    <w:rsid w:val="00B06852"/>
    <w:rPr>
      <w:vertAlign w:val="superscript"/>
    </w:rPr>
  </w:style>
  <w:style w:type="character" w:customStyle="1" w:styleId="afa">
    <w:name w:val="Символы концевой сноски"/>
    <w:rsid w:val="00B06852"/>
    <w:rPr>
      <w:vertAlign w:val="superscript"/>
    </w:rPr>
  </w:style>
  <w:style w:type="character" w:customStyle="1" w:styleId="WW-">
    <w:name w:val="WW-Символы концевой сноски"/>
    <w:rsid w:val="00B06852"/>
  </w:style>
  <w:style w:type="character" w:customStyle="1" w:styleId="apple-converted-space">
    <w:name w:val="apple-converted-space"/>
    <w:rsid w:val="00B06852"/>
  </w:style>
  <w:style w:type="character" w:customStyle="1" w:styleId="s1">
    <w:name w:val="s1"/>
    <w:rsid w:val="00B06852"/>
  </w:style>
  <w:style w:type="character" w:customStyle="1" w:styleId="afb">
    <w:name w:val="Маркеры списка"/>
    <w:rsid w:val="00B06852"/>
    <w:rPr>
      <w:rFonts w:ascii="OpenSymbol" w:eastAsia="OpenSymbol" w:hAnsi="OpenSymbol" w:cs="OpenSymbol"/>
    </w:rPr>
  </w:style>
  <w:style w:type="character" w:customStyle="1" w:styleId="18">
    <w:name w:val="Знак концевой сноски1"/>
    <w:rsid w:val="00B06852"/>
    <w:rPr>
      <w:vertAlign w:val="superscript"/>
    </w:rPr>
  </w:style>
  <w:style w:type="character" w:customStyle="1" w:styleId="ListLabel1">
    <w:name w:val="ListLabel 1"/>
    <w:rsid w:val="00B06852"/>
    <w:rPr>
      <w:rFonts w:cs="Times New Roman"/>
      <w:b/>
    </w:rPr>
  </w:style>
  <w:style w:type="character" w:customStyle="1" w:styleId="ListLabel2">
    <w:name w:val="ListLabel 2"/>
    <w:rsid w:val="00B06852"/>
    <w:rPr>
      <w:rFonts w:cs="Courier New"/>
    </w:rPr>
  </w:style>
  <w:style w:type="character" w:customStyle="1" w:styleId="ListLabel3">
    <w:name w:val="ListLabel 3"/>
    <w:rsid w:val="00B06852"/>
    <w:rPr>
      <w:rFonts w:cs="Times New Roman"/>
      <w:color w:val="000000"/>
    </w:rPr>
  </w:style>
  <w:style w:type="character" w:customStyle="1" w:styleId="ListLabel5">
    <w:name w:val="ListLabel 5"/>
    <w:rsid w:val="00B06852"/>
    <w:rPr>
      <w:rFonts w:cs="Symbol"/>
      <w:sz w:val="22"/>
      <w:szCs w:val="22"/>
    </w:rPr>
  </w:style>
  <w:style w:type="character" w:customStyle="1" w:styleId="ListLabel6">
    <w:name w:val="ListLabel 6"/>
    <w:rsid w:val="00B06852"/>
    <w:rPr>
      <w:b w:val="0"/>
      <w:bCs w:val="0"/>
      <w:sz w:val="22"/>
      <w:szCs w:val="22"/>
      <w:lang w:val="ru-RU"/>
    </w:rPr>
  </w:style>
  <w:style w:type="character" w:styleId="afc">
    <w:name w:val="endnote reference"/>
    <w:rsid w:val="00B06852"/>
    <w:rPr>
      <w:vertAlign w:val="superscript"/>
    </w:rPr>
  </w:style>
  <w:style w:type="paragraph" w:customStyle="1" w:styleId="19">
    <w:name w:val="Заголовок1"/>
    <w:basedOn w:val="a"/>
    <w:next w:val="a6"/>
    <w:rsid w:val="00B06852"/>
    <w:pPr>
      <w:suppressAutoHyphens/>
      <w:spacing w:after="0" w:line="240" w:lineRule="auto"/>
      <w:jc w:val="center"/>
    </w:pPr>
    <w:rPr>
      <w:rFonts w:ascii="Times New Roman" w:eastAsia="Times New Roman" w:hAnsi="Times New Roman" w:cs="Times New Roman"/>
      <w:b/>
      <w:sz w:val="28"/>
      <w:szCs w:val="20"/>
      <w:lang w:eastAsia="zh-CN"/>
    </w:rPr>
  </w:style>
  <w:style w:type="paragraph" w:styleId="afd">
    <w:name w:val="List"/>
    <w:basedOn w:val="a6"/>
    <w:rsid w:val="00B06852"/>
    <w:pPr>
      <w:suppressAutoHyphens/>
      <w:jc w:val="both"/>
    </w:pPr>
    <w:rPr>
      <w:rFonts w:cs="Mangal"/>
      <w:sz w:val="24"/>
      <w:szCs w:val="24"/>
      <w:lang w:eastAsia="zh-CN"/>
    </w:rPr>
  </w:style>
  <w:style w:type="paragraph" w:styleId="afe">
    <w:name w:val="caption"/>
    <w:basedOn w:val="19"/>
    <w:next w:val="a6"/>
    <w:qFormat/>
    <w:rsid w:val="00B06852"/>
    <w:rPr>
      <w:bCs/>
      <w:sz w:val="56"/>
      <w:szCs w:val="56"/>
    </w:rPr>
  </w:style>
  <w:style w:type="paragraph" w:customStyle="1" w:styleId="28">
    <w:name w:val="Указатель2"/>
    <w:basedOn w:val="a"/>
    <w:rsid w:val="00B06852"/>
    <w:pPr>
      <w:suppressLineNumbers/>
      <w:suppressAutoHyphens/>
      <w:spacing w:after="0" w:line="240" w:lineRule="auto"/>
    </w:pPr>
    <w:rPr>
      <w:rFonts w:ascii="Times New Roman" w:eastAsia="Times New Roman" w:hAnsi="Times New Roman" w:cs="Mangal"/>
      <w:sz w:val="24"/>
      <w:szCs w:val="24"/>
      <w:lang w:eastAsia="zh-CN"/>
    </w:rPr>
  </w:style>
  <w:style w:type="paragraph" w:customStyle="1" w:styleId="1a">
    <w:name w:val="Название объекта1"/>
    <w:basedOn w:val="a"/>
    <w:rsid w:val="00B06852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Mangal"/>
      <w:i/>
      <w:iCs/>
      <w:sz w:val="24"/>
      <w:szCs w:val="24"/>
      <w:lang w:eastAsia="zh-CN"/>
    </w:rPr>
  </w:style>
  <w:style w:type="paragraph" w:customStyle="1" w:styleId="1b">
    <w:name w:val="Указатель1"/>
    <w:basedOn w:val="a"/>
    <w:rsid w:val="00B06852"/>
    <w:pPr>
      <w:suppressLineNumbers/>
      <w:suppressAutoHyphens/>
      <w:spacing w:after="0" w:line="240" w:lineRule="auto"/>
    </w:pPr>
    <w:rPr>
      <w:rFonts w:ascii="Times New Roman" w:eastAsia="Times New Roman" w:hAnsi="Times New Roman" w:cs="Mangal"/>
      <w:sz w:val="24"/>
      <w:szCs w:val="24"/>
      <w:lang w:eastAsia="zh-CN"/>
    </w:rPr>
  </w:style>
  <w:style w:type="paragraph" w:customStyle="1" w:styleId="42">
    <w:name w:val="çàãîëîâîê 4"/>
    <w:basedOn w:val="a"/>
    <w:next w:val="a"/>
    <w:rsid w:val="00B06852"/>
    <w:pPr>
      <w:keepNext/>
      <w:suppressAutoHyphens/>
      <w:spacing w:after="0" w:line="240" w:lineRule="auto"/>
      <w:jc w:val="center"/>
    </w:pPr>
    <w:rPr>
      <w:rFonts w:ascii="Times New Roman" w:eastAsia="Times New Roman" w:hAnsi="Times New Roman" w:cs="Times New Roman"/>
      <w:b/>
      <w:sz w:val="24"/>
      <w:szCs w:val="20"/>
      <w:lang w:eastAsia="zh-CN"/>
    </w:rPr>
  </w:style>
  <w:style w:type="paragraph" w:styleId="2">
    <w:name w:val="List Number 2"/>
    <w:basedOn w:val="a"/>
    <w:rsid w:val="00B06852"/>
    <w:pPr>
      <w:numPr>
        <w:numId w:val="3"/>
      </w:numPr>
      <w:tabs>
        <w:tab w:val="left" w:pos="3312"/>
      </w:tabs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29">
    <w:name w:val="Стиль2"/>
    <w:basedOn w:val="2"/>
    <w:rsid w:val="00B06852"/>
    <w:pPr>
      <w:keepNext/>
      <w:keepLines/>
      <w:widowControl w:val="0"/>
      <w:suppressLineNumbers/>
      <w:tabs>
        <w:tab w:val="left" w:pos="576"/>
        <w:tab w:val="num" w:pos="3312"/>
      </w:tabs>
      <w:spacing w:after="60"/>
      <w:jc w:val="both"/>
    </w:pPr>
    <w:rPr>
      <w:b/>
      <w:szCs w:val="20"/>
    </w:rPr>
  </w:style>
  <w:style w:type="paragraph" w:customStyle="1" w:styleId="310">
    <w:name w:val="Основной текст с отступом 31"/>
    <w:basedOn w:val="a"/>
    <w:rsid w:val="00B06852"/>
    <w:pPr>
      <w:suppressAutoHyphens/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customStyle="1" w:styleId="92">
    <w:name w:val="Знак Знак9 Знак Знак"/>
    <w:basedOn w:val="a"/>
    <w:rsid w:val="00B06852"/>
    <w:pPr>
      <w:suppressAutoHyphens/>
      <w:spacing w:before="280" w:after="280" w:line="240" w:lineRule="auto"/>
    </w:pPr>
    <w:rPr>
      <w:rFonts w:ascii="Tahoma" w:eastAsia="Times New Roman" w:hAnsi="Tahoma" w:cs="Tahoma"/>
      <w:sz w:val="20"/>
      <w:szCs w:val="20"/>
      <w:lang w:val="en-US" w:eastAsia="zh-CN"/>
    </w:rPr>
  </w:style>
  <w:style w:type="paragraph" w:customStyle="1" w:styleId="aff">
    <w:name w:val="Знак Знак Знак Знак Знак Знак Знак"/>
    <w:basedOn w:val="a"/>
    <w:rsid w:val="00B06852"/>
    <w:pPr>
      <w:widowControl w:val="0"/>
      <w:suppressAutoHyphens/>
      <w:spacing w:line="240" w:lineRule="exact"/>
      <w:jc w:val="right"/>
    </w:pPr>
    <w:rPr>
      <w:rFonts w:ascii="Times New Roman" w:eastAsia="Times New Roman" w:hAnsi="Times New Roman" w:cs="Times New Roman"/>
      <w:sz w:val="20"/>
      <w:szCs w:val="20"/>
      <w:lang w:val="en-GB" w:eastAsia="zh-CN"/>
    </w:rPr>
  </w:style>
  <w:style w:type="paragraph" w:customStyle="1" w:styleId="311">
    <w:name w:val="Основной текст 31"/>
    <w:basedOn w:val="a"/>
    <w:rsid w:val="00B06852"/>
    <w:pPr>
      <w:suppressAutoHyphens/>
      <w:spacing w:after="0" w:line="360" w:lineRule="auto"/>
    </w:pPr>
    <w:rPr>
      <w:rFonts w:ascii="Arial" w:eastAsia="Times New Roman" w:hAnsi="Arial" w:cs="Arial"/>
      <w:szCs w:val="20"/>
      <w:lang w:eastAsia="zh-CN"/>
    </w:rPr>
  </w:style>
  <w:style w:type="paragraph" w:customStyle="1" w:styleId="210">
    <w:name w:val="Основной текст 21"/>
    <w:basedOn w:val="a"/>
    <w:rsid w:val="00B06852"/>
    <w:pPr>
      <w:suppressAutoHyphens/>
      <w:spacing w:after="0" w:line="360" w:lineRule="auto"/>
      <w:jc w:val="both"/>
    </w:pPr>
    <w:rPr>
      <w:rFonts w:ascii="Arial" w:eastAsia="Times New Roman" w:hAnsi="Arial" w:cs="Arial"/>
      <w:sz w:val="24"/>
      <w:szCs w:val="20"/>
      <w:lang w:eastAsia="zh-CN"/>
    </w:rPr>
  </w:style>
  <w:style w:type="paragraph" w:customStyle="1" w:styleId="xl26">
    <w:name w:val="xl26"/>
    <w:basedOn w:val="a"/>
    <w:rsid w:val="00B06852"/>
    <w:pPr>
      <w:suppressAutoHyphens/>
      <w:spacing w:before="280" w:after="280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sz w:val="24"/>
      <w:szCs w:val="24"/>
      <w:lang w:eastAsia="zh-CN"/>
    </w:rPr>
  </w:style>
  <w:style w:type="paragraph" w:styleId="aff0">
    <w:name w:val="Body Text Indent"/>
    <w:basedOn w:val="a"/>
    <w:link w:val="aff1"/>
    <w:rsid w:val="00B06852"/>
    <w:pPr>
      <w:suppressAutoHyphens/>
      <w:spacing w:after="0" w:line="240" w:lineRule="auto"/>
      <w:ind w:firstLine="360"/>
      <w:jc w:val="both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character" w:customStyle="1" w:styleId="aff1">
    <w:name w:val="Основной текст с отступом Знак"/>
    <w:basedOn w:val="a0"/>
    <w:link w:val="aff0"/>
    <w:rsid w:val="00B06852"/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ConsPlusCell">
    <w:name w:val="ConsPlusCell"/>
    <w:rsid w:val="00B06852"/>
    <w:pPr>
      <w:suppressAutoHyphens/>
      <w:autoSpaceDE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aff2">
    <w:name w:val="Подпись письма"/>
    <w:basedOn w:val="a"/>
    <w:rsid w:val="00B06852"/>
    <w:pPr>
      <w:tabs>
        <w:tab w:val="num" w:pos="720"/>
        <w:tab w:val="right" w:pos="9639"/>
      </w:tabs>
      <w:suppressAutoHyphens/>
      <w:overflowPunct w:val="0"/>
      <w:autoSpaceDE w:val="0"/>
      <w:spacing w:after="0" w:line="240" w:lineRule="auto"/>
      <w:textAlignment w:val="baseline"/>
    </w:pPr>
    <w:rPr>
      <w:rFonts w:ascii="Times New Roman CYR" w:eastAsia="Times New Roman" w:hAnsi="Times New Roman CYR" w:cs="Times New Roman CYR"/>
      <w:sz w:val="24"/>
      <w:szCs w:val="20"/>
      <w:lang w:eastAsia="zh-CN"/>
    </w:rPr>
  </w:style>
  <w:style w:type="paragraph" w:customStyle="1" w:styleId="1c">
    <w:name w:val="Текст1"/>
    <w:basedOn w:val="a"/>
    <w:rsid w:val="00B06852"/>
    <w:pPr>
      <w:suppressAutoHyphens/>
      <w:spacing w:after="0" w:line="240" w:lineRule="auto"/>
      <w:ind w:firstLine="567"/>
      <w:jc w:val="both"/>
    </w:pPr>
    <w:rPr>
      <w:rFonts w:ascii="Courier New" w:eastAsia="Times New Roman" w:hAnsi="Courier New" w:cs="Courier New"/>
      <w:sz w:val="20"/>
      <w:szCs w:val="20"/>
      <w:lang w:eastAsia="zh-CN"/>
    </w:rPr>
  </w:style>
  <w:style w:type="paragraph" w:customStyle="1" w:styleId="211">
    <w:name w:val="Основной текст с отступом 21"/>
    <w:basedOn w:val="a"/>
    <w:rsid w:val="00B06852"/>
    <w:pPr>
      <w:suppressAutoHyphens/>
      <w:spacing w:after="120" w:line="480" w:lineRule="auto"/>
      <w:ind w:left="283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3">
    <w:name w:val="Стиль3"/>
    <w:basedOn w:val="211"/>
    <w:rsid w:val="00B06852"/>
    <w:pPr>
      <w:widowControl w:val="0"/>
      <w:numPr>
        <w:numId w:val="2"/>
      </w:numPr>
      <w:tabs>
        <w:tab w:val="left" w:pos="360"/>
      </w:tabs>
      <w:spacing w:after="0" w:line="240" w:lineRule="auto"/>
      <w:ind w:left="283" w:firstLine="0"/>
      <w:jc w:val="both"/>
      <w:textAlignment w:val="baseline"/>
    </w:pPr>
  </w:style>
  <w:style w:type="paragraph" w:customStyle="1" w:styleId="Normal1">
    <w:name w:val="Normal1"/>
    <w:rsid w:val="00B06852"/>
    <w:pPr>
      <w:widowControl w:val="0"/>
      <w:suppressAutoHyphens/>
      <w:spacing w:after="0" w:line="240" w:lineRule="auto"/>
      <w:ind w:firstLine="720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customStyle="1" w:styleId="113">
    <w:name w:val="заголовок 11"/>
    <w:basedOn w:val="a"/>
    <w:next w:val="a"/>
    <w:rsid w:val="00B06852"/>
    <w:pPr>
      <w:keepNext/>
      <w:suppressAutoHyphens/>
      <w:spacing w:after="0" w:line="240" w:lineRule="auto"/>
      <w:jc w:val="center"/>
    </w:pPr>
    <w:rPr>
      <w:rFonts w:ascii="Times New Roman" w:eastAsia="Times New Roman" w:hAnsi="Times New Roman" w:cs="Times New Roman"/>
      <w:sz w:val="24"/>
      <w:szCs w:val="20"/>
      <w:lang w:eastAsia="zh-CN"/>
    </w:rPr>
  </w:style>
  <w:style w:type="paragraph" w:customStyle="1" w:styleId="xl32">
    <w:name w:val="xl32"/>
    <w:basedOn w:val="a"/>
    <w:rsid w:val="00B06852"/>
    <w:pPr>
      <w:suppressAutoHyphens/>
      <w:spacing w:before="280" w:after="280" w:line="240" w:lineRule="auto"/>
      <w:textAlignment w:val="top"/>
    </w:pPr>
    <w:rPr>
      <w:rFonts w:ascii="Times New Roman" w:eastAsia="Times New Roman" w:hAnsi="Times New Roman" w:cs="Times New Roman"/>
      <w:sz w:val="18"/>
      <w:szCs w:val="18"/>
      <w:lang w:eastAsia="zh-CN"/>
    </w:rPr>
  </w:style>
  <w:style w:type="paragraph" w:customStyle="1" w:styleId="aff3">
    <w:name w:val="Таблицы (моноширинный)"/>
    <w:basedOn w:val="a"/>
    <w:next w:val="a"/>
    <w:rsid w:val="00B06852"/>
    <w:pPr>
      <w:widowControl w:val="0"/>
      <w:suppressAutoHyphens/>
      <w:autoSpaceDE w:val="0"/>
      <w:spacing w:after="0" w:line="240" w:lineRule="auto"/>
      <w:jc w:val="both"/>
    </w:pPr>
    <w:rPr>
      <w:rFonts w:ascii="Courier New" w:eastAsia="Times New Roman" w:hAnsi="Courier New" w:cs="Courier New"/>
      <w:sz w:val="20"/>
      <w:szCs w:val="20"/>
      <w:lang w:eastAsia="zh-CN"/>
    </w:rPr>
  </w:style>
  <w:style w:type="paragraph" w:customStyle="1" w:styleId="1d">
    <w:name w:val="Стиль1"/>
    <w:basedOn w:val="a"/>
    <w:rsid w:val="00B06852"/>
    <w:pPr>
      <w:keepNext/>
      <w:keepLines/>
      <w:widowControl w:val="0"/>
      <w:suppressLineNumbers/>
      <w:tabs>
        <w:tab w:val="num" w:pos="720"/>
        <w:tab w:val="left" w:pos="3312"/>
      </w:tabs>
      <w:suppressAutoHyphens/>
      <w:spacing w:after="60" w:line="240" w:lineRule="auto"/>
      <w:ind w:left="720" w:hanging="360"/>
    </w:pPr>
    <w:rPr>
      <w:rFonts w:ascii="Times New Roman" w:eastAsia="Times New Roman" w:hAnsi="Times New Roman" w:cs="Times New Roman"/>
      <w:b/>
      <w:sz w:val="28"/>
      <w:szCs w:val="24"/>
      <w:lang w:eastAsia="zh-CN"/>
    </w:rPr>
  </w:style>
  <w:style w:type="paragraph" w:styleId="aff4">
    <w:name w:val="Subtitle"/>
    <w:basedOn w:val="a"/>
    <w:next w:val="a6"/>
    <w:link w:val="aff5"/>
    <w:qFormat/>
    <w:rsid w:val="00B06852"/>
    <w:pPr>
      <w:suppressAutoHyphens/>
      <w:spacing w:after="0" w:line="240" w:lineRule="auto"/>
      <w:ind w:firstLine="567"/>
      <w:jc w:val="center"/>
    </w:pPr>
    <w:rPr>
      <w:rFonts w:ascii="Times New Roman" w:eastAsia="Times New Roman" w:hAnsi="Times New Roman" w:cs="Times New Roman"/>
      <w:b/>
      <w:sz w:val="24"/>
      <w:szCs w:val="24"/>
      <w:lang w:eastAsia="zh-CN"/>
    </w:rPr>
  </w:style>
  <w:style w:type="character" w:customStyle="1" w:styleId="aff5">
    <w:name w:val="Подзаголовок Знак"/>
    <w:basedOn w:val="a0"/>
    <w:link w:val="aff4"/>
    <w:rsid w:val="00B06852"/>
    <w:rPr>
      <w:rFonts w:ascii="Times New Roman" w:eastAsia="Times New Roman" w:hAnsi="Times New Roman" w:cs="Times New Roman"/>
      <w:b/>
      <w:sz w:val="24"/>
      <w:szCs w:val="24"/>
      <w:lang w:eastAsia="zh-CN"/>
    </w:rPr>
  </w:style>
  <w:style w:type="paragraph" w:customStyle="1" w:styleId="Heading10">
    <w:name w:val="Heading #1"/>
    <w:basedOn w:val="a"/>
    <w:rsid w:val="00B06852"/>
    <w:pPr>
      <w:shd w:val="clear" w:color="auto" w:fill="FFFFFF"/>
      <w:suppressAutoHyphens/>
      <w:spacing w:before="3720" w:after="240" w:line="240" w:lineRule="atLeast"/>
      <w:jc w:val="center"/>
    </w:pPr>
    <w:rPr>
      <w:rFonts w:ascii="Times New Roman" w:eastAsia="Times New Roman" w:hAnsi="Times New Roman" w:cs="Times New Roman"/>
      <w:b/>
      <w:bCs/>
      <w:sz w:val="51"/>
      <w:szCs w:val="51"/>
      <w:lang w:eastAsia="ru-RU"/>
    </w:rPr>
  </w:style>
  <w:style w:type="paragraph" w:customStyle="1" w:styleId="aff6">
    <w:name w:val="Содержимое таблицы"/>
    <w:basedOn w:val="a"/>
    <w:rsid w:val="00B06852"/>
    <w:pPr>
      <w:suppressLineNumbers/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aff7">
    <w:name w:val="Заголовок таблицы"/>
    <w:basedOn w:val="aff6"/>
    <w:rsid w:val="00B06852"/>
    <w:pPr>
      <w:jc w:val="center"/>
    </w:pPr>
    <w:rPr>
      <w:b/>
      <w:bCs/>
    </w:rPr>
  </w:style>
  <w:style w:type="paragraph" w:customStyle="1" w:styleId="aff8">
    <w:name w:val="Содержимое врезки"/>
    <w:basedOn w:val="a"/>
    <w:rsid w:val="00B06852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aff9">
    <w:name w:val="Блочная цитата"/>
    <w:basedOn w:val="a"/>
    <w:rsid w:val="00B06852"/>
    <w:pPr>
      <w:suppressAutoHyphens/>
      <w:spacing w:after="283" w:line="240" w:lineRule="auto"/>
      <w:ind w:left="567" w:right="567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headertext">
    <w:name w:val="headertext"/>
    <w:basedOn w:val="a"/>
    <w:rsid w:val="00B06852"/>
    <w:pPr>
      <w:suppressAutoHyphens/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headertexttopleveltextcentertext">
    <w:name w:val="headertext topleveltext centertext"/>
    <w:basedOn w:val="a"/>
    <w:rsid w:val="00B06852"/>
    <w:pPr>
      <w:suppressAutoHyphens/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western">
    <w:name w:val="western"/>
    <w:basedOn w:val="a"/>
    <w:rsid w:val="00B06852"/>
    <w:pPr>
      <w:suppressAutoHyphens/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p3">
    <w:name w:val="p3"/>
    <w:basedOn w:val="a"/>
    <w:rsid w:val="00B06852"/>
    <w:pPr>
      <w:suppressAutoHyphens/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1e">
    <w:name w:val="Обычный1"/>
    <w:rsid w:val="00B06852"/>
    <w:pPr>
      <w:suppressAutoHyphens/>
      <w:snapToGrid w:val="0"/>
      <w:spacing w:after="0" w:line="240" w:lineRule="auto"/>
    </w:pPr>
    <w:rPr>
      <w:rFonts w:ascii="Times New Roman" w:eastAsia="Times New Roman" w:hAnsi="Times New Roman" w:cs="Times New Roman"/>
      <w:sz w:val="25"/>
      <w:szCs w:val="20"/>
      <w:lang w:eastAsia="zh-CN"/>
    </w:rPr>
  </w:style>
  <w:style w:type="paragraph" w:customStyle="1" w:styleId="2a">
    <w:name w:val="Обычный2"/>
    <w:rsid w:val="00B06852"/>
    <w:pPr>
      <w:widowControl w:val="0"/>
      <w:suppressAutoHyphens/>
      <w:snapToGrid w:val="0"/>
      <w:spacing w:after="0" w:line="240" w:lineRule="auto"/>
      <w:ind w:firstLine="720"/>
    </w:pPr>
    <w:rPr>
      <w:rFonts w:ascii="Times New Roman" w:eastAsia="Times New Roman" w:hAnsi="Times New Roman" w:cs="Times New Roman"/>
      <w:sz w:val="20"/>
      <w:szCs w:val="20"/>
      <w:lang w:eastAsia="zh-CN" w:bidi="hi-IN"/>
    </w:rPr>
  </w:style>
  <w:style w:type="paragraph" w:customStyle="1" w:styleId="pj">
    <w:name w:val="pj"/>
    <w:basedOn w:val="a"/>
    <w:rsid w:val="00B06852"/>
    <w:pPr>
      <w:suppressAutoHyphens/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character" w:customStyle="1" w:styleId="ConsNormal0">
    <w:name w:val="ConsNormal Знак"/>
    <w:link w:val="ConsNormal"/>
    <w:locked/>
    <w:rsid w:val="00B06852"/>
    <w:rPr>
      <w:rFonts w:ascii="Arial" w:eastAsia="Times New Roman" w:hAnsi="Arial" w:cs="Arial"/>
      <w:sz w:val="20"/>
      <w:szCs w:val="20"/>
      <w:lang w:eastAsia="ru-RU"/>
    </w:rPr>
  </w:style>
  <w:style w:type="character" w:customStyle="1" w:styleId="affa">
    <w:name w:val="Основной текст_"/>
    <w:link w:val="2b"/>
    <w:rsid w:val="00B06852"/>
    <w:rPr>
      <w:rFonts w:ascii="Times New Roman" w:eastAsia="Times New Roman" w:hAnsi="Times New Roman"/>
      <w:sz w:val="21"/>
      <w:szCs w:val="21"/>
      <w:shd w:val="clear" w:color="auto" w:fill="FFFFFF"/>
    </w:rPr>
  </w:style>
  <w:style w:type="character" w:customStyle="1" w:styleId="affb">
    <w:name w:val="Подпись к таблице_"/>
    <w:link w:val="affc"/>
    <w:rsid w:val="00B06852"/>
    <w:rPr>
      <w:rFonts w:ascii="Times New Roman" w:eastAsia="Times New Roman" w:hAnsi="Times New Roman"/>
      <w:i/>
      <w:iCs/>
      <w:sz w:val="21"/>
      <w:szCs w:val="21"/>
      <w:shd w:val="clear" w:color="auto" w:fill="FFFFFF"/>
    </w:rPr>
  </w:style>
  <w:style w:type="character" w:customStyle="1" w:styleId="affd">
    <w:name w:val="Подпись к таблице + Не курсив"/>
    <w:rsid w:val="00B06852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ru-RU" w:eastAsia="ru-RU" w:bidi="ru-RU"/>
    </w:rPr>
  </w:style>
  <w:style w:type="character" w:customStyle="1" w:styleId="1f">
    <w:name w:val="Основной текст1"/>
    <w:rsid w:val="00B0685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1"/>
      <w:szCs w:val="21"/>
      <w:u w:val="none"/>
      <w:lang w:val="ru-RU" w:eastAsia="ru-RU" w:bidi="ru-RU"/>
    </w:rPr>
  </w:style>
  <w:style w:type="character" w:customStyle="1" w:styleId="14pt0pt">
    <w:name w:val="Основной текст + 14 pt;Интервал 0 pt"/>
    <w:rsid w:val="00B0685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10"/>
      <w:w w:val="100"/>
      <w:position w:val="0"/>
      <w:sz w:val="28"/>
      <w:szCs w:val="28"/>
      <w:u w:val="none"/>
      <w:lang w:val="ru-RU" w:eastAsia="ru-RU" w:bidi="ru-RU"/>
    </w:rPr>
  </w:style>
  <w:style w:type="character" w:customStyle="1" w:styleId="affe">
    <w:name w:val="Основной текст + Курсив"/>
    <w:rsid w:val="00B06852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ru-RU" w:eastAsia="ru-RU" w:bidi="ru-RU"/>
    </w:rPr>
  </w:style>
  <w:style w:type="character" w:customStyle="1" w:styleId="afff">
    <w:name w:val="Колонтитул_"/>
    <w:link w:val="1f0"/>
    <w:rsid w:val="00B06852"/>
    <w:rPr>
      <w:rFonts w:ascii="Times New Roman" w:eastAsia="Times New Roman" w:hAnsi="Times New Roman"/>
      <w:sz w:val="21"/>
      <w:szCs w:val="21"/>
      <w:shd w:val="clear" w:color="auto" w:fill="FFFFFF"/>
    </w:rPr>
  </w:style>
  <w:style w:type="character" w:customStyle="1" w:styleId="afff0">
    <w:name w:val="Колонтитул"/>
    <w:rsid w:val="00B0685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1"/>
      <w:szCs w:val="21"/>
      <w:u w:val="none"/>
      <w:lang w:val="ru-RU" w:eastAsia="ru-RU" w:bidi="ru-RU"/>
    </w:rPr>
  </w:style>
  <w:style w:type="character" w:customStyle="1" w:styleId="13pt">
    <w:name w:val="Основной текст + 13 pt"/>
    <w:rsid w:val="00B0685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lang w:val="ru-RU" w:eastAsia="ru-RU" w:bidi="ru-RU"/>
    </w:rPr>
  </w:style>
  <w:style w:type="paragraph" w:customStyle="1" w:styleId="2b">
    <w:name w:val="Основной текст2"/>
    <w:basedOn w:val="a"/>
    <w:link w:val="affa"/>
    <w:rsid w:val="00B06852"/>
    <w:pPr>
      <w:widowControl w:val="0"/>
      <w:shd w:val="clear" w:color="auto" w:fill="FFFFFF"/>
      <w:spacing w:after="0" w:line="274" w:lineRule="exact"/>
      <w:jc w:val="both"/>
    </w:pPr>
    <w:rPr>
      <w:rFonts w:ascii="Times New Roman" w:eastAsia="Times New Roman" w:hAnsi="Times New Roman"/>
      <w:sz w:val="21"/>
      <w:szCs w:val="21"/>
    </w:rPr>
  </w:style>
  <w:style w:type="paragraph" w:customStyle="1" w:styleId="affc">
    <w:name w:val="Подпись к таблице"/>
    <w:basedOn w:val="a"/>
    <w:link w:val="affb"/>
    <w:rsid w:val="00B06852"/>
    <w:pPr>
      <w:widowControl w:val="0"/>
      <w:shd w:val="clear" w:color="auto" w:fill="FFFFFF"/>
      <w:spacing w:after="0" w:line="0" w:lineRule="atLeast"/>
    </w:pPr>
    <w:rPr>
      <w:rFonts w:ascii="Times New Roman" w:eastAsia="Times New Roman" w:hAnsi="Times New Roman"/>
      <w:i/>
      <w:iCs/>
      <w:sz w:val="21"/>
      <w:szCs w:val="21"/>
    </w:rPr>
  </w:style>
  <w:style w:type="paragraph" w:customStyle="1" w:styleId="1f0">
    <w:name w:val="Колонтитул1"/>
    <w:basedOn w:val="a"/>
    <w:link w:val="afff"/>
    <w:rsid w:val="00B06852"/>
    <w:pPr>
      <w:widowControl w:val="0"/>
      <w:shd w:val="clear" w:color="auto" w:fill="FFFFFF"/>
      <w:spacing w:after="0" w:line="0" w:lineRule="atLeast"/>
    </w:pPr>
    <w:rPr>
      <w:rFonts w:ascii="Times New Roman" w:eastAsia="Times New Roman" w:hAnsi="Times New Roman"/>
      <w:sz w:val="21"/>
      <w:szCs w:val="21"/>
    </w:rPr>
  </w:style>
  <w:style w:type="character" w:customStyle="1" w:styleId="2c">
    <w:name w:val="Основной текст (2) + Не курсив"/>
    <w:rsid w:val="00B06852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ru-RU" w:eastAsia="ru-RU" w:bidi="ru-RU"/>
    </w:rPr>
  </w:style>
  <w:style w:type="character" w:customStyle="1" w:styleId="1f1">
    <w:name w:val="Заголовок №1_"/>
    <w:link w:val="114"/>
    <w:rsid w:val="00B06852"/>
    <w:rPr>
      <w:rFonts w:ascii="Times New Roman" w:eastAsia="Times New Roman" w:hAnsi="Times New Roman"/>
      <w:sz w:val="21"/>
      <w:szCs w:val="21"/>
      <w:shd w:val="clear" w:color="auto" w:fill="FFFFFF"/>
    </w:rPr>
  </w:style>
  <w:style w:type="character" w:customStyle="1" w:styleId="1f2">
    <w:name w:val="Заголовок №1"/>
    <w:rsid w:val="00B0685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1"/>
      <w:szCs w:val="21"/>
      <w:u w:val="single"/>
      <w:lang w:val="ru-RU" w:eastAsia="ru-RU" w:bidi="ru-RU"/>
    </w:rPr>
  </w:style>
  <w:style w:type="paragraph" w:customStyle="1" w:styleId="114">
    <w:name w:val="Заголовок №11"/>
    <w:basedOn w:val="a"/>
    <w:link w:val="1f1"/>
    <w:rsid w:val="00B06852"/>
    <w:pPr>
      <w:widowControl w:val="0"/>
      <w:shd w:val="clear" w:color="auto" w:fill="FFFFFF"/>
      <w:spacing w:before="300" w:after="300" w:line="0" w:lineRule="atLeast"/>
      <w:jc w:val="center"/>
      <w:outlineLvl w:val="0"/>
    </w:pPr>
    <w:rPr>
      <w:rFonts w:ascii="Times New Roman" w:eastAsia="Times New Roman" w:hAnsi="Times New Roman"/>
      <w:sz w:val="21"/>
      <w:szCs w:val="21"/>
    </w:rPr>
  </w:style>
  <w:style w:type="character" w:customStyle="1" w:styleId="blk">
    <w:name w:val="blk"/>
    <w:rsid w:val="00B06852"/>
  </w:style>
  <w:style w:type="paragraph" w:customStyle="1" w:styleId="2d">
    <w:name w:val="Абзац списка2"/>
    <w:basedOn w:val="a"/>
    <w:rsid w:val="00B06852"/>
    <w:pPr>
      <w:spacing w:after="0" w:line="240" w:lineRule="auto"/>
      <w:ind w:left="720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ff1">
    <w:name w:val="endnote text"/>
    <w:basedOn w:val="a"/>
    <w:link w:val="afff2"/>
    <w:uiPriority w:val="99"/>
    <w:semiHidden/>
    <w:unhideWhenUsed/>
    <w:rsid w:val="00B0685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ff2">
    <w:name w:val="Текст концевой сноски Знак"/>
    <w:basedOn w:val="a0"/>
    <w:link w:val="afff1"/>
    <w:uiPriority w:val="99"/>
    <w:semiHidden/>
    <w:rsid w:val="00B06852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35">
    <w:name w:val="Body Text 3"/>
    <w:basedOn w:val="a"/>
    <w:link w:val="36"/>
    <w:uiPriority w:val="99"/>
    <w:unhideWhenUsed/>
    <w:rsid w:val="00B06852"/>
    <w:pPr>
      <w:spacing w:after="120" w:line="240" w:lineRule="auto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36">
    <w:name w:val="Основной текст 3 Знак"/>
    <w:basedOn w:val="a0"/>
    <w:link w:val="35"/>
    <w:uiPriority w:val="99"/>
    <w:rsid w:val="00B06852"/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nobr">
    <w:name w:val="nobr"/>
    <w:basedOn w:val="a0"/>
    <w:rsid w:val="00B06852"/>
  </w:style>
  <w:style w:type="character" w:styleId="afff3">
    <w:name w:val="Placeholder Text"/>
    <w:basedOn w:val="a0"/>
    <w:uiPriority w:val="99"/>
    <w:semiHidden/>
    <w:rsid w:val="00B06852"/>
    <w:rPr>
      <w:color w:val="808080"/>
    </w:rPr>
  </w:style>
  <w:style w:type="paragraph" w:styleId="afff4">
    <w:name w:val="annotation text"/>
    <w:basedOn w:val="a"/>
    <w:link w:val="afff5"/>
    <w:uiPriority w:val="99"/>
    <w:unhideWhenUsed/>
    <w:qFormat/>
    <w:rsid w:val="00B06852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0"/>
      <w:szCs w:val="20"/>
      <w:lang w:eastAsia="ru-RU" w:bidi="ru-RU"/>
    </w:rPr>
  </w:style>
  <w:style w:type="character" w:customStyle="1" w:styleId="afff5">
    <w:name w:val="Текст примечания Знак"/>
    <w:basedOn w:val="a0"/>
    <w:link w:val="afff4"/>
    <w:uiPriority w:val="99"/>
    <w:qFormat/>
    <w:rsid w:val="00B06852"/>
    <w:rPr>
      <w:rFonts w:ascii="Courier New" w:eastAsia="Courier New" w:hAnsi="Courier New" w:cs="Courier New"/>
      <w:color w:val="000000"/>
      <w:sz w:val="20"/>
      <w:szCs w:val="20"/>
      <w:lang w:eastAsia="ru-RU" w:bidi="ru-RU"/>
    </w:rPr>
  </w:style>
  <w:style w:type="numbering" w:customStyle="1" w:styleId="2e">
    <w:name w:val="Нет списка2"/>
    <w:next w:val="a2"/>
    <w:uiPriority w:val="99"/>
    <w:semiHidden/>
    <w:unhideWhenUsed/>
    <w:rsid w:val="00B06852"/>
  </w:style>
  <w:style w:type="numbering" w:customStyle="1" w:styleId="1111">
    <w:name w:val="Нет списка1111"/>
    <w:next w:val="a2"/>
    <w:uiPriority w:val="99"/>
    <w:semiHidden/>
    <w:unhideWhenUsed/>
    <w:rsid w:val="00B06852"/>
  </w:style>
  <w:style w:type="character" w:styleId="afff6">
    <w:name w:val="Emphasis"/>
    <w:uiPriority w:val="99"/>
    <w:qFormat/>
    <w:rsid w:val="00B06852"/>
    <w:rPr>
      <w:rFonts w:cs="Times New Roman"/>
      <w:i/>
      <w:iCs/>
    </w:rPr>
  </w:style>
  <w:style w:type="numbering" w:customStyle="1" w:styleId="37">
    <w:name w:val="Нет списка3"/>
    <w:next w:val="a2"/>
    <w:uiPriority w:val="99"/>
    <w:semiHidden/>
    <w:unhideWhenUsed/>
    <w:rsid w:val="00B06852"/>
  </w:style>
  <w:style w:type="character" w:customStyle="1" w:styleId="af6">
    <w:name w:val="Без интервала Знак"/>
    <w:basedOn w:val="a0"/>
    <w:link w:val="af5"/>
    <w:rsid w:val="00B06852"/>
  </w:style>
  <w:style w:type="paragraph" w:customStyle="1" w:styleId="1f3">
    <w:name w:val="Тема примечания1"/>
    <w:basedOn w:val="afff4"/>
    <w:next w:val="afff4"/>
    <w:uiPriority w:val="99"/>
    <w:semiHidden/>
    <w:unhideWhenUsed/>
    <w:rsid w:val="00B06852"/>
    <w:pPr>
      <w:widowControl/>
      <w:spacing w:after="160"/>
    </w:pPr>
    <w:rPr>
      <w:rFonts w:ascii="Calibri" w:eastAsia="Calibri" w:hAnsi="Calibri" w:cs="Times New Roman"/>
      <w:b/>
      <w:bCs/>
      <w:color w:val="auto"/>
      <w:lang w:eastAsia="en-US" w:bidi="ar-SA"/>
    </w:rPr>
  </w:style>
  <w:style w:type="character" w:customStyle="1" w:styleId="afff7">
    <w:name w:val="Тема примечания Знак"/>
    <w:basedOn w:val="afff5"/>
    <w:link w:val="afff8"/>
    <w:uiPriority w:val="99"/>
    <w:semiHidden/>
    <w:rsid w:val="00B06852"/>
    <w:rPr>
      <w:rFonts w:ascii="Courier New" w:eastAsia="Courier New" w:hAnsi="Courier New" w:cs="Courier New"/>
      <w:b/>
      <w:bCs/>
      <w:color w:val="000000"/>
      <w:sz w:val="20"/>
      <w:szCs w:val="20"/>
      <w:lang w:eastAsia="ru-RU" w:bidi="ru-RU"/>
    </w:rPr>
  </w:style>
  <w:style w:type="paragraph" w:styleId="afff9">
    <w:name w:val="Revision"/>
    <w:hidden/>
    <w:uiPriority w:val="99"/>
    <w:semiHidden/>
    <w:rsid w:val="00B06852"/>
    <w:pPr>
      <w:spacing w:after="0" w:line="240" w:lineRule="auto"/>
    </w:pPr>
  </w:style>
  <w:style w:type="paragraph" w:customStyle="1" w:styleId="1f4">
    <w:name w:val="Заголовок оглавления1"/>
    <w:basedOn w:val="1"/>
    <w:next w:val="a"/>
    <w:uiPriority w:val="39"/>
    <w:unhideWhenUsed/>
    <w:qFormat/>
    <w:rsid w:val="00B06852"/>
    <w:pPr>
      <w:keepLines/>
      <w:numPr>
        <w:numId w:val="0"/>
      </w:numPr>
      <w:suppressAutoHyphens w:val="0"/>
      <w:spacing w:line="259" w:lineRule="auto"/>
      <w:jc w:val="left"/>
      <w:outlineLvl w:val="9"/>
    </w:pPr>
    <w:rPr>
      <w:rFonts w:ascii="Calibri Light" w:hAnsi="Calibri Light"/>
      <w:color w:val="2E74B5"/>
      <w:sz w:val="32"/>
      <w:szCs w:val="32"/>
      <w:lang w:eastAsia="ru-RU"/>
    </w:rPr>
  </w:style>
  <w:style w:type="paragraph" w:styleId="2f">
    <w:name w:val="toc 2"/>
    <w:basedOn w:val="a"/>
    <w:next w:val="a"/>
    <w:autoRedefine/>
    <w:uiPriority w:val="39"/>
    <w:unhideWhenUsed/>
    <w:rsid w:val="00B06852"/>
    <w:pPr>
      <w:spacing w:after="100"/>
      <w:ind w:left="220"/>
    </w:pPr>
    <w:rPr>
      <w:rFonts w:ascii="Calibri" w:eastAsia="Calibri" w:hAnsi="Calibri" w:cs="Times New Roman"/>
    </w:rPr>
  </w:style>
  <w:style w:type="paragraph" w:styleId="38">
    <w:name w:val="toc 3"/>
    <w:basedOn w:val="a"/>
    <w:next w:val="a"/>
    <w:autoRedefine/>
    <w:uiPriority w:val="39"/>
    <w:unhideWhenUsed/>
    <w:rsid w:val="00B06852"/>
    <w:pPr>
      <w:spacing w:after="100"/>
      <w:ind w:left="440"/>
    </w:pPr>
    <w:rPr>
      <w:rFonts w:ascii="Calibri" w:eastAsia="Calibri" w:hAnsi="Calibri" w:cs="Times New Roman"/>
    </w:rPr>
  </w:style>
  <w:style w:type="paragraph" w:styleId="1f5">
    <w:name w:val="toc 1"/>
    <w:basedOn w:val="a"/>
    <w:next w:val="a"/>
    <w:autoRedefine/>
    <w:uiPriority w:val="39"/>
    <w:unhideWhenUsed/>
    <w:rsid w:val="00B06852"/>
    <w:pPr>
      <w:spacing w:after="100"/>
    </w:pPr>
    <w:rPr>
      <w:rFonts w:ascii="Calibri" w:eastAsia="Calibri" w:hAnsi="Calibri" w:cs="Times New Roman"/>
    </w:rPr>
  </w:style>
  <w:style w:type="table" w:customStyle="1" w:styleId="115">
    <w:name w:val="Сетка таблицы11"/>
    <w:basedOn w:val="a1"/>
    <w:next w:val="a8"/>
    <w:uiPriority w:val="39"/>
    <w:rsid w:val="00B0685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f0">
    <w:name w:val="Сетка таблицы2"/>
    <w:basedOn w:val="a1"/>
    <w:next w:val="a8"/>
    <w:uiPriority w:val="39"/>
    <w:rsid w:val="00B0685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9">
    <w:name w:val="Сетка таблицы3"/>
    <w:basedOn w:val="a1"/>
    <w:next w:val="a8"/>
    <w:uiPriority w:val="59"/>
    <w:rsid w:val="00B0685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ff8">
    <w:name w:val="annotation subject"/>
    <w:basedOn w:val="afff4"/>
    <w:next w:val="afff4"/>
    <w:link w:val="afff7"/>
    <w:uiPriority w:val="99"/>
    <w:semiHidden/>
    <w:unhideWhenUsed/>
    <w:rsid w:val="00B06852"/>
    <w:pPr>
      <w:widowControl/>
    </w:pPr>
    <w:rPr>
      <w:b/>
      <w:bCs/>
    </w:rPr>
  </w:style>
  <w:style w:type="character" w:customStyle="1" w:styleId="1f6">
    <w:name w:val="Тема примечания Знак1"/>
    <w:basedOn w:val="afff5"/>
    <w:uiPriority w:val="99"/>
    <w:semiHidden/>
    <w:rsid w:val="00B06852"/>
    <w:rPr>
      <w:rFonts w:ascii="Courier New" w:eastAsia="Courier New" w:hAnsi="Courier New" w:cs="Courier New"/>
      <w:b/>
      <w:bCs/>
      <w:color w:val="000000"/>
      <w:sz w:val="20"/>
      <w:szCs w:val="20"/>
      <w:lang w:eastAsia="ru-RU" w:bidi="ru-RU"/>
    </w:rPr>
  </w:style>
  <w:style w:type="character" w:styleId="afffa">
    <w:name w:val="page number"/>
    <w:basedOn w:val="a0"/>
    <w:rsid w:val="00B06852"/>
  </w:style>
  <w:style w:type="paragraph" w:customStyle="1" w:styleId="2f1">
    <w:name w:val="Заголовок оглавления2"/>
    <w:basedOn w:val="1"/>
    <w:next w:val="a"/>
    <w:uiPriority w:val="39"/>
    <w:unhideWhenUsed/>
    <w:qFormat/>
    <w:rsid w:val="00B06852"/>
    <w:pPr>
      <w:keepLines/>
      <w:numPr>
        <w:numId w:val="0"/>
      </w:numPr>
      <w:suppressAutoHyphens w:val="0"/>
      <w:spacing w:line="259" w:lineRule="auto"/>
      <w:jc w:val="left"/>
      <w:outlineLvl w:val="9"/>
    </w:pPr>
    <w:rPr>
      <w:rFonts w:ascii="Cambria" w:hAnsi="Cambria"/>
      <w:color w:val="365F91"/>
      <w:sz w:val="32"/>
      <w:szCs w:val="32"/>
      <w:lang w:eastAsia="ru-RU"/>
    </w:rPr>
  </w:style>
  <w:style w:type="character" w:styleId="afffb">
    <w:name w:val="FollowedHyperlink"/>
    <w:basedOn w:val="a0"/>
    <w:uiPriority w:val="99"/>
    <w:semiHidden/>
    <w:unhideWhenUsed/>
    <w:rsid w:val="00B06852"/>
    <w:rPr>
      <w:color w:val="954F72" w:themeColor="followedHyperlink"/>
      <w:u w:val="single"/>
    </w:rPr>
  </w:style>
  <w:style w:type="paragraph" w:styleId="afffc">
    <w:name w:val="Document Map"/>
    <w:basedOn w:val="a"/>
    <w:link w:val="afffd"/>
    <w:uiPriority w:val="99"/>
    <w:semiHidden/>
    <w:unhideWhenUsed/>
    <w:rsid w:val="002B46B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ffd">
    <w:name w:val="Схема документа Знак"/>
    <w:basedOn w:val="a0"/>
    <w:link w:val="afffc"/>
    <w:uiPriority w:val="99"/>
    <w:semiHidden/>
    <w:rsid w:val="002B46B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6691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41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364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650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10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483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871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6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8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5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23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186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098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82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18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gov.spb.ru/static/writable/ckeditor/uploads/2023/01/09/40/RT-1-2023.xlsx" TargetMode="External"/><Relationship Id="rId5" Type="http://schemas.openxmlformats.org/officeDocument/2006/relationships/hyperlink" Target="https://www.gov.spb.ru/static/writable/ckeditor/uploads/2023/01/09/40/RT-1-2023.xlsx" TargetMode="External"/><Relationship Id="rId4" Type="http://schemas.openxmlformats.org/officeDocument/2006/relationships/webSettings" Target="webSettings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417</Words>
  <Characters>2377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2789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Жарова Александра Сергеевна</dc:creator>
  <cp:lastModifiedBy>User</cp:lastModifiedBy>
  <cp:revision>3</cp:revision>
  <cp:lastPrinted>2022-06-22T10:41:00Z</cp:lastPrinted>
  <dcterms:created xsi:type="dcterms:W3CDTF">2026-06-02T13:03:00Z</dcterms:created>
  <dcterms:modified xsi:type="dcterms:W3CDTF">2026-06-02T13:06:00Z</dcterms:modified>
</cp:coreProperties>
</file>