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A38" w:rsidRPr="00B64A38" w:rsidRDefault="00B64A38" w:rsidP="00B64A38">
      <w:pPr>
        <w:autoSpaceDE w:val="0"/>
        <w:autoSpaceDN w:val="0"/>
        <w:adjustRightInd w:val="0"/>
        <w:ind w:left="720"/>
        <w:contextualSpacing/>
        <w:jc w:val="right"/>
        <w:rPr>
          <w:rFonts w:ascii="Times New Roman" w:eastAsia="Calibri" w:hAnsi="Times New Roman" w:cs="Times New Roman"/>
          <w:bCs/>
          <w:lang w:eastAsia="en-US"/>
        </w:rPr>
      </w:pPr>
      <w:r w:rsidRPr="00B64A38">
        <w:rPr>
          <w:rFonts w:ascii="Times New Roman" w:eastAsia="Calibri" w:hAnsi="Times New Roman" w:cs="Times New Roman"/>
          <w:bCs/>
          <w:lang w:eastAsia="en-US"/>
        </w:rPr>
        <w:t xml:space="preserve">Приложение № </w:t>
      </w:r>
      <w:r>
        <w:rPr>
          <w:rFonts w:ascii="Times New Roman" w:eastAsia="Calibri" w:hAnsi="Times New Roman" w:cs="Times New Roman"/>
          <w:bCs/>
          <w:lang w:eastAsia="en-US"/>
        </w:rPr>
        <w:t>2</w:t>
      </w:r>
    </w:p>
    <w:p w:rsidR="004A29CF" w:rsidRDefault="00B64A38" w:rsidP="004A29CF">
      <w:pPr>
        <w:autoSpaceDE w:val="0"/>
        <w:autoSpaceDN w:val="0"/>
        <w:adjustRightInd w:val="0"/>
        <w:ind w:left="720"/>
        <w:contextualSpacing/>
        <w:jc w:val="right"/>
        <w:rPr>
          <w:rFonts w:ascii="Times New Roman" w:hAnsi="Times New Roman" w:cs="Times New Roman"/>
          <w:color w:val="auto"/>
        </w:rPr>
      </w:pPr>
      <w:r w:rsidRPr="00B64A38">
        <w:rPr>
          <w:rFonts w:ascii="Times New Roman" w:eastAsia="Calibri" w:hAnsi="Times New Roman" w:cs="Times New Roman"/>
          <w:bCs/>
          <w:lang w:eastAsia="en-US"/>
        </w:rPr>
        <w:t xml:space="preserve">                                    </w:t>
      </w:r>
    </w:p>
    <w:p w:rsidR="00DB48D6" w:rsidRPr="00D25DEF" w:rsidRDefault="00DB48D6" w:rsidP="00DB48D6">
      <w:pPr>
        <w:widowControl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D25DEF">
        <w:rPr>
          <w:rFonts w:ascii="Times New Roman" w:hAnsi="Times New Roman" w:cs="Times New Roman"/>
          <w:b/>
          <w:bCs/>
          <w:sz w:val="22"/>
          <w:szCs w:val="22"/>
        </w:rPr>
        <w:t xml:space="preserve">РАСЧЕТ </w:t>
      </w:r>
      <w:r w:rsidRPr="00D25DEF">
        <w:rPr>
          <w:rFonts w:ascii="Times New Roman Полужирный" w:hAnsi="Times New Roman Полужирный" w:cs="Times New Roman"/>
          <w:b/>
          <w:bCs/>
          <w:caps/>
          <w:sz w:val="22"/>
          <w:szCs w:val="22"/>
        </w:rPr>
        <w:t>и Обоснование</w:t>
      </w:r>
      <w:r w:rsidRPr="00D25DEF">
        <w:rPr>
          <w:rFonts w:ascii="Times New Roman" w:hAnsi="Times New Roman" w:cs="Times New Roman"/>
          <w:b/>
          <w:bCs/>
          <w:sz w:val="22"/>
          <w:szCs w:val="22"/>
        </w:rPr>
        <w:t xml:space="preserve"> НАЧАЛЬНОЙ (МАКСИМАЛЬНОЙ) ЦЕНЫ КОНТРАКТА</w:t>
      </w:r>
    </w:p>
    <w:p w:rsidR="00DB48D6" w:rsidRPr="00D25DEF" w:rsidRDefault="00DB48D6" w:rsidP="00DB48D6">
      <w:pPr>
        <w:widowControl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E00AEA" w:rsidRDefault="00E00AEA" w:rsidP="00E00AEA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proofErr w:type="gramStart"/>
      <w:r w:rsidRPr="00FD6E90">
        <w:rPr>
          <w:rFonts w:ascii="Times New Roman" w:hAnsi="Times New Roman" w:cs="Times New Roman"/>
          <w:color w:val="auto"/>
          <w:sz w:val="22"/>
          <w:szCs w:val="22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8" w:history="1">
        <w:r w:rsidRPr="00FD6E90">
          <w:rPr>
            <w:rFonts w:ascii="Times New Roman" w:hAnsi="Times New Roman" w:cs="Times New Roman"/>
            <w:color w:val="auto"/>
            <w:sz w:val="22"/>
            <w:szCs w:val="22"/>
          </w:rPr>
          <w:t>статьи 22</w:t>
        </w:r>
      </w:hyperlink>
      <w:r w:rsidRPr="00FD6E90">
        <w:rPr>
          <w:rFonts w:ascii="Times New Roman" w:hAnsi="Times New Roman" w:cs="Times New Roman"/>
          <w:color w:val="auto"/>
          <w:sz w:val="22"/>
          <w:szCs w:val="22"/>
        </w:rPr>
        <w:t xml:space="preserve"> Закона и методических </w:t>
      </w:r>
      <w:hyperlink r:id="rId9" w:history="1">
        <w:r w:rsidRPr="00FD6E90">
          <w:rPr>
            <w:rFonts w:ascii="Times New Roman" w:hAnsi="Times New Roman" w:cs="Times New Roman"/>
            <w:color w:val="auto"/>
            <w:sz w:val="22"/>
            <w:szCs w:val="22"/>
          </w:rPr>
          <w:t>рекомендаций</w:t>
        </w:r>
      </w:hyperlink>
      <w:r w:rsidRPr="00FD6E90">
        <w:rPr>
          <w:rFonts w:ascii="Times New Roman" w:hAnsi="Times New Roman" w:cs="Times New Roman"/>
          <w:color w:val="auto"/>
          <w:sz w:val="22"/>
          <w:szCs w:val="22"/>
        </w:rPr>
        <w:t xml:space="preserve"> по применению методов определения начальной (максимальной) цены контракта, цены контракта, заключаемого с </w:t>
      </w:r>
      <w:r w:rsidRPr="00C858CC">
        <w:rPr>
          <w:rFonts w:ascii="Times New Roman" w:hAnsi="Times New Roman" w:cs="Times New Roman"/>
          <w:color w:val="auto"/>
          <w:sz w:val="22"/>
          <w:szCs w:val="22"/>
        </w:rPr>
        <w:t>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</w:t>
      </w:r>
      <w:proofErr w:type="gramEnd"/>
      <w:r w:rsidRPr="00C858CC">
        <w:rPr>
          <w:rFonts w:ascii="Times New Roman" w:hAnsi="Times New Roman" w:cs="Times New Roman"/>
          <w:color w:val="auto"/>
          <w:sz w:val="22"/>
          <w:szCs w:val="22"/>
        </w:rPr>
        <w:t xml:space="preserve">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</w:t>
      </w:r>
      <w:r w:rsidR="005002E9" w:rsidRPr="00C858CC">
        <w:rPr>
          <w:rFonts w:ascii="Times New Roman" w:hAnsi="Times New Roman" w:cs="Times New Roman"/>
          <w:b/>
          <w:color w:val="auto"/>
          <w:sz w:val="22"/>
          <w:szCs w:val="22"/>
        </w:rPr>
        <w:t>метода сопоставимых рыночных цен (анализа рынка</w:t>
      </w:r>
      <w:r w:rsidR="00C858CC" w:rsidRPr="00C858CC">
        <w:rPr>
          <w:rFonts w:ascii="Times New Roman" w:hAnsi="Times New Roman" w:cs="Times New Roman"/>
          <w:b/>
          <w:color w:val="auto"/>
          <w:sz w:val="22"/>
          <w:szCs w:val="22"/>
        </w:rPr>
        <w:t>)</w:t>
      </w:r>
      <w:r w:rsidR="00072B17">
        <w:rPr>
          <w:rFonts w:ascii="Times New Roman" w:hAnsi="Times New Roman" w:cs="Times New Roman"/>
          <w:b/>
          <w:color w:val="auto"/>
          <w:sz w:val="22"/>
          <w:szCs w:val="22"/>
        </w:rPr>
        <w:t xml:space="preserve"> и нормативного метода</w:t>
      </w:r>
      <w:r w:rsidR="008645A6" w:rsidRPr="00C858CC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  <w:r w:rsidR="00F21731" w:rsidRPr="00C858CC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</w:p>
    <w:p w:rsidR="001813CE" w:rsidRPr="002E3316" w:rsidRDefault="001813CE" w:rsidP="001813C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2E3316">
        <w:rPr>
          <w:rFonts w:ascii="Times New Roman" w:hAnsi="Times New Roman" w:cs="Times New Roman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1813CE" w:rsidRPr="002145F4" w:rsidRDefault="001813CE" w:rsidP="001813C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317B21">
        <w:rPr>
          <w:rFonts w:ascii="Times New Roman" w:hAnsi="Times New Roman" w:cs="Times New Roman"/>
        </w:rPr>
        <w:t xml:space="preserve">В соответствии с частью 5 статьи 22 </w:t>
      </w:r>
      <w:r w:rsidRPr="002145F4">
        <w:rPr>
          <w:rFonts w:ascii="Times New Roman" w:hAnsi="Times New Roman" w:cs="Times New Roman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:rsidR="001813CE" w:rsidRPr="002145F4" w:rsidRDefault="001813CE" w:rsidP="001813C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2145F4">
        <w:rPr>
          <w:rFonts w:ascii="Times New Roman" w:hAnsi="Times New Roman" w:cs="Times New Roman"/>
        </w:rPr>
        <w:t>- направлены запросы в адрес пяти потенциальных поставщиков, осуществляющих поставку идентичных товаров, планируемых к закупке, или при их отсутствии однородных товаров. Получено 3 (Три) ценовых предложения на запросы заказчика.</w:t>
      </w:r>
    </w:p>
    <w:p w:rsidR="00EC5F2B" w:rsidRPr="00714924" w:rsidRDefault="00EC5F2B" w:rsidP="00EC5F2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bookmarkStart w:id="0" w:name="_GoBack"/>
      <w:bookmarkEnd w:id="0"/>
      <w:proofErr w:type="gramStart"/>
      <w:r w:rsidRPr="00714924">
        <w:rPr>
          <w:rFonts w:ascii="Times New Roman" w:hAnsi="Times New Roman" w:cs="Times New Roman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</w:t>
      </w:r>
      <w:proofErr w:type="gramEnd"/>
      <w:r w:rsidRPr="00714924">
        <w:rPr>
          <w:rFonts w:ascii="Times New Roman" w:hAnsi="Times New Roman" w:cs="Times New Roman"/>
        </w:rPr>
        <w:t xml:space="preserve">, </w:t>
      </w:r>
      <w:proofErr w:type="gramStart"/>
      <w:r w:rsidRPr="00714924">
        <w:rPr>
          <w:rFonts w:ascii="Times New Roman" w:hAnsi="Times New Roman" w:cs="Times New Roman"/>
        </w:rPr>
        <w:t>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Василеостровского района Санкт-Петербурга №2435-р от 28.06.2019 «Об утверждении Требований к закупаемым администрацией Василеостровского района Санкт-Петербурга, а также подведомственными ей государственными казенными и бюджетными</w:t>
      </w:r>
      <w:proofErr w:type="gramEnd"/>
      <w:r w:rsidRPr="00714924">
        <w:rPr>
          <w:rFonts w:ascii="Times New Roman" w:hAnsi="Times New Roman" w:cs="Times New Roman"/>
        </w:rPr>
        <w:t xml:space="preserve"> учреждениями Санкт-Петербурга отдельным видам товаров, работ, услуг (в том числе предельных цен товаров, работ, услуг)».</w:t>
      </w:r>
    </w:p>
    <w:p w:rsidR="001813CE" w:rsidRPr="00FD6E90" w:rsidRDefault="001813CE" w:rsidP="00E00AEA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E00AEA" w:rsidRDefault="00E00AEA" w:rsidP="00125046">
      <w:pPr>
        <w:widowControl/>
        <w:spacing w:after="160" w:line="259" w:lineRule="auto"/>
        <w:ind w:firstLine="54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D6E90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Валюта, используемая для формирования цены контракта и расчетов с </w:t>
      </w:r>
      <w:r w:rsidRPr="00FD6E90">
        <w:rPr>
          <w:rFonts w:ascii="Times New Roman" w:hAnsi="Times New Roman" w:cs="Times New Roman"/>
          <w:color w:val="auto"/>
          <w:sz w:val="22"/>
          <w:szCs w:val="22"/>
        </w:rPr>
        <w:t>поставщиками (исполнителями, подрядчиками), - рубль Российской Федерации.</w:t>
      </w:r>
    </w:p>
    <w:p w:rsidR="00C71A98" w:rsidRPr="00EC5F2B" w:rsidRDefault="00CD1FB4" w:rsidP="00125046">
      <w:pPr>
        <w:widowControl/>
        <w:spacing w:after="160" w:line="259" w:lineRule="auto"/>
        <w:ind w:firstLine="540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EC5F2B">
        <w:rPr>
          <w:rFonts w:ascii="Times New Roman" w:hAnsi="Times New Roman" w:cs="Times New Roman"/>
          <w:b/>
          <w:color w:val="auto"/>
          <w:sz w:val="22"/>
          <w:szCs w:val="22"/>
        </w:rPr>
        <w:t>В целях соблюдения статьи 34 Бюджетного кодекса, Заказчиком принято решение при расчете НМЦК использовать минимальное ценовое предложение.</w:t>
      </w:r>
    </w:p>
    <w:tbl>
      <w:tblPr>
        <w:tblStyle w:val="1f0"/>
        <w:tblW w:w="5000" w:type="pct"/>
        <w:tblLayout w:type="fixed"/>
        <w:tblLook w:val="04A0"/>
      </w:tblPr>
      <w:tblGrid>
        <w:gridCol w:w="502"/>
        <w:gridCol w:w="2372"/>
        <w:gridCol w:w="1438"/>
        <w:gridCol w:w="576"/>
        <w:gridCol w:w="1007"/>
        <w:gridCol w:w="865"/>
        <w:gridCol w:w="1007"/>
        <w:gridCol w:w="1130"/>
        <w:gridCol w:w="1416"/>
        <w:gridCol w:w="3403"/>
        <w:gridCol w:w="1353"/>
      </w:tblGrid>
      <w:tr w:rsidR="00542989" w:rsidRPr="003B44E0" w:rsidTr="006F1D2A">
        <w:trPr>
          <w:trHeight w:val="715"/>
        </w:trPr>
        <w:tc>
          <w:tcPr>
            <w:tcW w:w="167" w:type="pct"/>
            <w:vMerge w:val="restart"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 xml:space="preserve">№ </w:t>
            </w:r>
            <w:proofErr w:type="spellStart"/>
            <w:proofErr w:type="gramStart"/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п</w:t>
            </w:r>
            <w:proofErr w:type="spellEnd"/>
            <w:proofErr w:type="gramEnd"/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/</w:t>
            </w:r>
            <w:proofErr w:type="spellStart"/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п</w:t>
            </w:r>
            <w:proofErr w:type="spellEnd"/>
          </w:p>
        </w:tc>
        <w:tc>
          <w:tcPr>
            <w:tcW w:w="787" w:type="pct"/>
            <w:vMerge w:val="restart"/>
            <w:hideMark/>
          </w:tcPr>
          <w:p w:rsidR="00542989" w:rsidRPr="003B44E0" w:rsidRDefault="00542989" w:rsidP="001405F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 xml:space="preserve">Наименование </w:t>
            </w:r>
            <w:r w:rsidR="001405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товара</w:t>
            </w:r>
          </w:p>
        </w:tc>
        <w:tc>
          <w:tcPr>
            <w:tcW w:w="477" w:type="pct"/>
            <w:vMerge w:val="restart"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Ед. изм.</w:t>
            </w:r>
          </w:p>
        </w:tc>
        <w:tc>
          <w:tcPr>
            <w:tcW w:w="191" w:type="pct"/>
            <w:vMerge w:val="restart"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Кол-во</w:t>
            </w:r>
          </w:p>
        </w:tc>
        <w:tc>
          <w:tcPr>
            <w:tcW w:w="955" w:type="pct"/>
            <w:gridSpan w:val="3"/>
            <w:hideMark/>
          </w:tcPr>
          <w:p w:rsidR="00542989" w:rsidRPr="003B44E0" w:rsidRDefault="00542989" w:rsidP="001405F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 xml:space="preserve">Цена, руб. за единицу </w:t>
            </w:r>
            <w:r w:rsidR="001405F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товара</w:t>
            </w: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, (руб.)</w:t>
            </w:r>
          </w:p>
        </w:tc>
        <w:tc>
          <w:tcPr>
            <w:tcW w:w="375" w:type="pct"/>
            <w:vMerge w:val="restart"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 xml:space="preserve">Минимальная цена за </w:t>
            </w: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lastRenderedPageBreak/>
              <w:t>единицу, руб.</w:t>
            </w:r>
          </w:p>
        </w:tc>
        <w:tc>
          <w:tcPr>
            <w:tcW w:w="470" w:type="pct"/>
            <w:vMerge w:val="restart"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lastRenderedPageBreak/>
              <w:t>Коэффициент вариации V (%)</w:t>
            </w:r>
          </w:p>
        </w:tc>
        <w:tc>
          <w:tcPr>
            <w:tcW w:w="1129" w:type="pct"/>
            <w:vMerge w:val="restart"/>
          </w:tcPr>
          <w:p w:rsidR="00542989" w:rsidRPr="00EC5F2B" w:rsidRDefault="00542989" w:rsidP="00542989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</w:pPr>
            <w:r w:rsidRPr="00EC5F2B"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  <w:t>Предельная цена утверждена распоряжением</w:t>
            </w:r>
          </w:p>
          <w:p w:rsidR="00542989" w:rsidRPr="00EC5F2B" w:rsidRDefault="00542989" w:rsidP="00542989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</w:pPr>
            <w:r w:rsidRPr="00EC5F2B"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  <w:t xml:space="preserve">Санкт-Петербурга от 16.06.2016 № 489 «Об </w:t>
            </w:r>
            <w:r w:rsidRPr="00EC5F2B"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  <w:lastRenderedPageBreak/>
              <w:t>утверждении</w:t>
            </w:r>
          </w:p>
          <w:p w:rsidR="00542989" w:rsidRPr="00EC5F2B" w:rsidRDefault="00542989" w:rsidP="00542989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</w:pPr>
            <w:r w:rsidRPr="00EC5F2B"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  <w:t>Правил определения требований</w:t>
            </w:r>
          </w:p>
          <w:p w:rsidR="00542989" w:rsidRPr="00EC5F2B" w:rsidRDefault="00542989" w:rsidP="00542989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</w:pPr>
            <w:r w:rsidRPr="00EC5F2B"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  <w:t>к закупаемым государственными</w:t>
            </w:r>
          </w:p>
          <w:p w:rsidR="00542989" w:rsidRPr="00EC5F2B" w:rsidRDefault="00542989" w:rsidP="00542989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</w:pPr>
            <w:r w:rsidRPr="00EC5F2B"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  <w:t>органами Санкт-Петербурга, органом</w:t>
            </w:r>
          </w:p>
          <w:p w:rsidR="00542989" w:rsidRPr="00EC5F2B" w:rsidRDefault="00542989" w:rsidP="00542989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</w:pPr>
            <w:r w:rsidRPr="00EC5F2B"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  <w:t xml:space="preserve">управления </w:t>
            </w:r>
            <w:proofErr w:type="gramStart"/>
            <w:r w:rsidRPr="00EC5F2B"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  <w:t>территориальным</w:t>
            </w:r>
            <w:proofErr w:type="gramEnd"/>
            <w:r w:rsidRPr="00EC5F2B"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  <w:t xml:space="preserve"> государственным</w:t>
            </w:r>
          </w:p>
          <w:p w:rsidR="00542989" w:rsidRPr="00EC5F2B" w:rsidRDefault="00542989" w:rsidP="00542989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</w:pPr>
            <w:r w:rsidRPr="00EC5F2B"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  <w:t xml:space="preserve">внебюджетным фондом и </w:t>
            </w:r>
            <w:proofErr w:type="gramStart"/>
            <w:r w:rsidRPr="00EC5F2B"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  <w:t>подведомственными</w:t>
            </w:r>
            <w:proofErr w:type="gramEnd"/>
          </w:p>
          <w:p w:rsidR="00542989" w:rsidRPr="00EC5F2B" w:rsidRDefault="00542989" w:rsidP="00542989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</w:pPr>
            <w:r w:rsidRPr="00EC5F2B"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  <w:t>им казенными и бюджетными учреждениями</w:t>
            </w:r>
          </w:p>
          <w:p w:rsidR="00542989" w:rsidRPr="00EC5F2B" w:rsidRDefault="00542989" w:rsidP="00542989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</w:pPr>
            <w:r w:rsidRPr="00EC5F2B"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  <w:t>отдельным видам товаров, работ, услуг</w:t>
            </w:r>
          </w:p>
          <w:p w:rsidR="00542989" w:rsidRPr="004100AB" w:rsidRDefault="00542989" w:rsidP="005429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EC5F2B"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  <w:t>(в том числе предельных цен товаров, работ, услуг)</w:t>
            </w:r>
          </w:p>
        </w:tc>
        <w:tc>
          <w:tcPr>
            <w:tcW w:w="449" w:type="pct"/>
            <w:vMerge w:val="restart"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lastRenderedPageBreak/>
              <w:t>НМЦК, руб., в т.ч. НДС</w:t>
            </w:r>
          </w:p>
        </w:tc>
      </w:tr>
      <w:tr w:rsidR="00542989" w:rsidRPr="003B44E0" w:rsidTr="006F1D2A">
        <w:trPr>
          <w:trHeight w:val="570"/>
        </w:trPr>
        <w:tc>
          <w:tcPr>
            <w:tcW w:w="167" w:type="pct"/>
            <w:vMerge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</w:p>
        </w:tc>
        <w:tc>
          <w:tcPr>
            <w:tcW w:w="787" w:type="pct"/>
            <w:vMerge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</w:p>
        </w:tc>
        <w:tc>
          <w:tcPr>
            <w:tcW w:w="477" w:type="pct"/>
            <w:vMerge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</w:p>
        </w:tc>
        <w:tc>
          <w:tcPr>
            <w:tcW w:w="191" w:type="pct"/>
            <w:vMerge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</w:p>
        </w:tc>
        <w:tc>
          <w:tcPr>
            <w:tcW w:w="334" w:type="pct"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ИЦИ №1</w:t>
            </w:r>
          </w:p>
        </w:tc>
        <w:tc>
          <w:tcPr>
            <w:tcW w:w="287" w:type="pct"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ИЦИ №2</w:t>
            </w:r>
          </w:p>
        </w:tc>
        <w:tc>
          <w:tcPr>
            <w:tcW w:w="334" w:type="pct"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ИЦИ №3</w:t>
            </w:r>
          </w:p>
        </w:tc>
        <w:tc>
          <w:tcPr>
            <w:tcW w:w="375" w:type="pct"/>
            <w:vMerge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</w:p>
        </w:tc>
        <w:tc>
          <w:tcPr>
            <w:tcW w:w="470" w:type="pct"/>
            <w:vMerge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</w:p>
        </w:tc>
        <w:tc>
          <w:tcPr>
            <w:tcW w:w="1129" w:type="pct"/>
            <w:vMerge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</w:p>
        </w:tc>
        <w:tc>
          <w:tcPr>
            <w:tcW w:w="449" w:type="pct"/>
            <w:vMerge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</w:p>
        </w:tc>
      </w:tr>
      <w:tr w:rsidR="00542989" w:rsidRPr="003B44E0" w:rsidTr="006F1D2A">
        <w:trPr>
          <w:trHeight w:val="300"/>
        </w:trPr>
        <w:tc>
          <w:tcPr>
            <w:tcW w:w="167" w:type="pct"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lastRenderedPageBreak/>
              <w:t>1</w:t>
            </w:r>
          </w:p>
        </w:tc>
        <w:tc>
          <w:tcPr>
            <w:tcW w:w="787" w:type="pct"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2</w:t>
            </w:r>
          </w:p>
        </w:tc>
        <w:tc>
          <w:tcPr>
            <w:tcW w:w="477" w:type="pct"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3</w:t>
            </w:r>
          </w:p>
        </w:tc>
        <w:tc>
          <w:tcPr>
            <w:tcW w:w="191" w:type="pct"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4</w:t>
            </w:r>
          </w:p>
        </w:tc>
        <w:tc>
          <w:tcPr>
            <w:tcW w:w="334" w:type="pct"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5</w:t>
            </w:r>
          </w:p>
        </w:tc>
        <w:tc>
          <w:tcPr>
            <w:tcW w:w="287" w:type="pct"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6</w:t>
            </w:r>
          </w:p>
        </w:tc>
        <w:tc>
          <w:tcPr>
            <w:tcW w:w="334" w:type="pct"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7</w:t>
            </w:r>
          </w:p>
        </w:tc>
        <w:tc>
          <w:tcPr>
            <w:tcW w:w="375" w:type="pct"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8</w:t>
            </w:r>
          </w:p>
        </w:tc>
        <w:tc>
          <w:tcPr>
            <w:tcW w:w="470" w:type="pct"/>
            <w:hideMark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9</w:t>
            </w:r>
          </w:p>
        </w:tc>
        <w:tc>
          <w:tcPr>
            <w:tcW w:w="1129" w:type="pct"/>
          </w:tcPr>
          <w:p w:rsidR="00542989" w:rsidRPr="003B44E0" w:rsidRDefault="00542989" w:rsidP="00110A2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10</w:t>
            </w:r>
          </w:p>
        </w:tc>
        <w:tc>
          <w:tcPr>
            <w:tcW w:w="449" w:type="pct"/>
            <w:hideMark/>
          </w:tcPr>
          <w:p w:rsidR="00542989" w:rsidRPr="003B44E0" w:rsidRDefault="00542989" w:rsidP="005429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bidi="ar-SA"/>
              </w:rPr>
              <w:t>1</w:t>
            </w:r>
          </w:p>
        </w:tc>
      </w:tr>
      <w:tr w:rsidR="001405F3" w:rsidRPr="003B44E0" w:rsidTr="006F1D2A">
        <w:trPr>
          <w:trHeight w:val="300"/>
        </w:trPr>
        <w:tc>
          <w:tcPr>
            <w:tcW w:w="167" w:type="pct"/>
            <w:noWrap/>
            <w:hideMark/>
          </w:tcPr>
          <w:p w:rsidR="001405F3" w:rsidRPr="003B44E0" w:rsidRDefault="001405F3" w:rsidP="001405F3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</w:pPr>
            <w:r w:rsidRPr="003B44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  <w:t>1</w:t>
            </w:r>
          </w:p>
        </w:tc>
        <w:tc>
          <w:tcPr>
            <w:tcW w:w="787" w:type="pct"/>
          </w:tcPr>
          <w:p w:rsidR="001405F3" w:rsidRPr="002C2FA3" w:rsidRDefault="001405F3" w:rsidP="006F1D2A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2C2FA3"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  <w:r w:rsidR="006F1D2A">
              <w:rPr>
                <w:rFonts w:ascii="Times New Roman" w:hAnsi="Times New Roman" w:cs="Times New Roman"/>
                <w:sz w:val="20"/>
                <w:szCs w:val="20"/>
              </w:rPr>
              <w:t xml:space="preserve"> цветная </w:t>
            </w:r>
            <w:r w:rsidRPr="002C2FA3">
              <w:rPr>
                <w:rFonts w:ascii="Times New Roman" w:hAnsi="Times New Roman" w:cs="Times New Roman"/>
                <w:sz w:val="20"/>
                <w:szCs w:val="20"/>
              </w:rPr>
              <w:t xml:space="preserve"> для творчества </w:t>
            </w:r>
            <w:r w:rsidR="006F1D2A">
              <w:rPr>
                <w:rFonts w:ascii="Times New Roman" w:hAnsi="Times New Roman" w:cs="Times New Roman"/>
                <w:sz w:val="20"/>
                <w:szCs w:val="20"/>
              </w:rPr>
              <w:t xml:space="preserve"> тип 1</w:t>
            </w:r>
          </w:p>
        </w:tc>
        <w:tc>
          <w:tcPr>
            <w:tcW w:w="477" w:type="pct"/>
          </w:tcPr>
          <w:p w:rsidR="001405F3" w:rsidRPr="004B5392" w:rsidRDefault="006F1D2A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1D2A">
              <w:rPr>
                <w:rFonts w:ascii="Times New Roman" w:eastAsia="Times New Roman" w:hAnsi="Times New Roman" w:cs="Times New Roman"/>
                <w:sz w:val="20"/>
                <w:szCs w:val="20"/>
              </w:rPr>
              <w:t>НАБОР (Набор)</w:t>
            </w:r>
          </w:p>
        </w:tc>
        <w:tc>
          <w:tcPr>
            <w:tcW w:w="191" w:type="pct"/>
          </w:tcPr>
          <w:p w:rsidR="001405F3" w:rsidRDefault="00B258B5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334" w:type="pct"/>
            <w:noWrap/>
          </w:tcPr>
          <w:p w:rsidR="001405F3" w:rsidRDefault="001405F3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43,90</w:t>
            </w:r>
          </w:p>
        </w:tc>
        <w:tc>
          <w:tcPr>
            <w:tcW w:w="287" w:type="pct"/>
            <w:noWrap/>
          </w:tcPr>
          <w:p w:rsidR="001405F3" w:rsidRDefault="001405F3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46,53</w:t>
            </w:r>
          </w:p>
        </w:tc>
        <w:tc>
          <w:tcPr>
            <w:tcW w:w="334" w:type="pct"/>
            <w:noWrap/>
          </w:tcPr>
          <w:p w:rsidR="001405F3" w:rsidRDefault="001405F3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48,73</w:t>
            </w:r>
          </w:p>
        </w:tc>
        <w:tc>
          <w:tcPr>
            <w:tcW w:w="375" w:type="pct"/>
            <w:noWrap/>
          </w:tcPr>
          <w:p w:rsidR="001405F3" w:rsidRPr="00EC5F2B" w:rsidRDefault="001405F3" w:rsidP="001405F3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EC5F2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43,90</w:t>
            </w:r>
          </w:p>
        </w:tc>
        <w:tc>
          <w:tcPr>
            <w:tcW w:w="470" w:type="pct"/>
            <w:noWrap/>
          </w:tcPr>
          <w:p w:rsidR="001405F3" w:rsidRPr="003B44E0" w:rsidRDefault="00EC5F2B" w:rsidP="00140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5,21%</w:t>
            </w:r>
          </w:p>
        </w:tc>
        <w:tc>
          <w:tcPr>
            <w:tcW w:w="1129" w:type="pct"/>
          </w:tcPr>
          <w:p w:rsidR="001405F3" w:rsidRDefault="001405F3" w:rsidP="00140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86,81</w:t>
            </w:r>
          </w:p>
        </w:tc>
        <w:tc>
          <w:tcPr>
            <w:tcW w:w="449" w:type="pct"/>
            <w:noWrap/>
          </w:tcPr>
          <w:p w:rsidR="001405F3" w:rsidRPr="003B44E0" w:rsidRDefault="009A6FE4" w:rsidP="00140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3 512,00</w:t>
            </w:r>
          </w:p>
        </w:tc>
      </w:tr>
      <w:tr w:rsidR="001405F3" w:rsidRPr="003B44E0" w:rsidTr="006F1D2A">
        <w:trPr>
          <w:trHeight w:val="300"/>
        </w:trPr>
        <w:tc>
          <w:tcPr>
            <w:tcW w:w="167" w:type="pct"/>
            <w:noWrap/>
          </w:tcPr>
          <w:p w:rsidR="001405F3" w:rsidRPr="003B44E0" w:rsidRDefault="001405F3" w:rsidP="001405F3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  <w:t>2</w:t>
            </w:r>
          </w:p>
        </w:tc>
        <w:tc>
          <w:tcPr>
            <w:tcW w:w="787" w:type="pct"/>
          </w:tcPr>
          <w:p w:rsidR="001405F3" w:rsidRPr="002C2FA3" w:rsidRDefault="00DB592D" w:rsidP="001405F3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B592D">
              <w:rPr>
                <w:rFonts w:ascii="Times New Roman" w:hAnsi="Times New Roman" w:cs="Times New Roman"/>
                <w:sz w:val="20"/>
                <w:szCs w:val="20"/>
              </w:rPr>
              <w:t>Картон канцелярский тип 4</w:t>
            </w:r>
          </w:p>
        </w:tc>
        <w:tc>
          <w:tcPr>
            <w:tcW w:w="477" w:type="pct"/>
          </w:tcPr>
          <w:p w:rsidR="001405F3" w:rsidRPr="004B5392" w:rsidRDefault="00DB592D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592D">
              <w:rPr>
                <w:rFonts w:ascii="Times New Roman" w:eastAsia="Times New Roman" w:hAnsi="Times New Roman" w:cs="Times New Roman"/>
                <w:sz w:val="20"/>
                <w:szCs w:val="20"/>
              </w:rPr>
              <w:t>УПАК (Упаковка)</w:t>
            </w:r>
          </w:p>
        </w:tc>
        <w:tc>
          <w:tcPr>
            <w:tcW w:w="191" w:type="pct"/>
          </w:tcPr>
          <w:p w:rsidR="001405F3" w:rsidRDefault="003D7F95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334" w:type="pct"/>
            <w:noWrap/>
          </w:tcPr>
          <w:p w:rsidR="001405F3" w:rsidRDefault="001405F3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136,00</w:t>
            </w:r>
          </w:p>
        </w:tc>
        <w:tc>
          <w:tcPr>
            <w:tcW w:w="287" w:type="pct"/>
            <w:noWrap/>
          </w:tcPr>
          <w:p w:rsidR="001405F3" w:rsidRDefault="001405F3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145,52</w:t>
            </w:r>
          </w:p>
        </w:tc>
        <w:tc>
          <w:tcPr>
            <w:tcW w:w="334" w:type="pct"/>
            <w:noWrap/>
          </w:tcPr>
          <w:p w:rsidR="001405F3" w:rsidRDefault="001405F3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152,32</w:t>
            </w:r>
          </w:p>
        </w:tc>
        <w:tc>
          <w:tcPr>
            <w:tcW w:w="375" w:type="pct"/>
            <w:noWrap/>
          </w:tcPr>
          <w:p w:rsidR="001405F3" w:rsidRPr="00EC5F2B" w:rsidRDefault="001405F3" w:rsidP="001405F3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EC5F2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136,00</w:t>
            </w:r>
          </w:p>
        </w:tc>
        <w:tc>
          <w:tcPr>
            <w:tcW w:w="470" w:type="pct"/>
            <w:noWrap/>
          </w:tcPr>
          <w:p w:rsidR="001405F3" w:rsidRPr="003B44E0" w:rsidRDefault="00EC5F2B" w:rsidP="00140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5,67%</w:t>
            </w:r>
          </w:p>
        </w:tc>
        <w:tc>
          <w:tcPr>
            <w:tcW w:w="1129" w:type="pct"/>
          </w:tcPr>
          <w:p w:rsidR="001405F3" w:rsidRPr="00CB5CF0" w:rsidRDefault="001405F3" w:rsidP="001405F3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185,87</w:t>
            </w:r>
          </w:p>
        </w:tc>
        <w:tc>
          <w:tcPr>
            <w:tcW w:w="449" w:type="pct"/>
            <w:noWrap/>
          </w:tcPr>
          <w:p w:rsidR="001405F3" w:rsidRPr="003B44E0" w:rsidRDefault="003D7F95" w:rsidP="001405F3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10 880,00</w:t>
            </w:r>
          </w:p>
        </w:tc>
      </w:tr>
      <w:tr w:rsidR="001405F3" w:rsidRPr="003B44E0" w:rsidTr="006F1D2A">
        <w:trPr>
          <w:trHeight w:val="300"/>
        </w:trPr>
        <w:tc>
          <w:tcPr>
            <w:tcW w:w="167" w:type="pct"/>
            <w:noWrap/>
          </w:tcPr>
          <w:p w:rsidR="001405F3" w:rsidRDefault="001405F3" w:rsidP="001405F3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  <w:t>3</w:t>
            </w:r>
          </w:p>
        </w:tc>
        <w:tc>
          <w:tcPr>
            <w:tcW w:w="787" w:type="pct"/>
          </w:tcPr>
          <w:p w:rsidR="001405F3" w:rsidRPr="002C2FA3" w:rsidRDefault="001405F3" w:rsidP="001405F3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2C2FA3">
              <w:rPr>
                <w:rFonts w:ascii="Times New Roman" w:hAnsi="Times New Roman" w:cs="Times New Roman"/>
                <w:sz w:val="20"/>
                <w:szCs w:val="20"/>
              </w:rPr>
              <w:t>Альбом для рисования тип 2</w:t>
            </w:r>
          </w:p>
        </w:tc>
        <w:tc>
          <w:tcPr>
            <w:tcW w:w="477" w:type="pct"/>
          </w:tcPr>
          <w:p w:rsidR="00DB592D" w:rsidRDefault="00DB592D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B592D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r w:rsidRPr="00DB59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1405F3" w:rsidRPr="004B5392" w:rsidRDefault="00DB592D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592D">
              <w:rPr>
                <w:rFonts w:ascii="Times New Roman" w:eastAsia="Times New Roman" w:hAnsi="Times New Roman" w:cs="Times New Roman"/>
                <w:sz w:val="20"/>
                <w:szCs w:val="20"/>
              </w:rPr>
              <w:t>(Штука)</w:t>
            </w:r>
          </w:p>
        </w:tc>
        <w:tc>
          <w:tcPr>
            <w:tcW w:w="191" w:type="pct"/>
          </w:tcPr>
          <w:p w:rsidR="001405F3" w:rsidRDefault="001405F3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334" w:type="pct"/>
            <w:noWrap/>
          </w:tcPr>
          <w:p w:rsidR="001405F3" w:rsidRDefault="001405F3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96,30</w:t>
            </w:r>
          </w:p>
        </w:tc>
        <w:tc>
          <w:tcPr>
            <w:tcW w:w="287" w:type="pct"/>
            <w:noWrap/>
          </w:tcPr>
          <w:p w:rsidR="001405F3" w:rsidRDefault="001405F3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102,08</w:t>
            </w:r>
          </w:p>
        </w:tc>
        <w:tc>
          <w:tcPr>
            <w:tcW w:w="334" w:type="pct"/>
            <w:noWrap/>
          </w:tcPr>
          <w:p w:rsidR="001405F3" w:rsidRDefault="001405F3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107,86</w:t>
            </w:r>
          </w:p>
        </w:tc>
        <w:tc>
          <w:tcPr>
            <w:tcW w:w="375" w:type="pct"/>
            <w:noWrap/>
          </w:tcPr>
          <w:p w:rsidR="001405F3" w:rsidRPr="00EC5F2B" w:rsidRDefault="001405F3" w:rsidP="001405F3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EC5F2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96,30</w:t>
            </w:r>
          </w:p>
        </w:tc>
        <w:tc>
          <w:tcPr>
            <w:tcW w:w="470" w:type="pct"/>
            <w:noWrap/>
          </w:tcPr>
          <w:p w:rsidR="001405F3" w:rsidRDefault="00EC5F2B" w:rsidP="00140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5,66%</w:t>
            </w:r>
          </w:p>
        </w:tc>
        <w:tc>
          <w:tcPr>
            <w:tcW w:w="1129" w:type="pct"/>
          </w:tcPr>
          <w:p w:rsidR="001405F3" w:rsidRPr="004A291A" w:rsidRDefault="001405F3" w:rsidP="001405F3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216,68</w:t>
            </w:r>
          </w:p>
        </w:tc>
        <w:tc>
          <w:tcPr>
            <w:tcW w:w="449" w:type="pct"/>
            <w:noWrap/>
          </w:tcPr>
          <w:p w:rsidR="001405F3" w:rsidRPr="00CB5CF0" w:rsidRDefault="001405F3" w:rsidP="001405F3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7 704,00</w:t>
            </w:r>
          </w:p>
        </w:tc>
      </w:tr>
      <w:tr w:rsidR="001405F3" w:rsidRPr="003B44E0" w:rsidTr="006F1D2A">
        <w:trPr>
          <w:trHeight w:val="300"/>
        </w:trPr>
        <w:tc>
          <w:tcPr>
            <w:tcW w:w="167" w:type="pct"/>
            <w:noWrap/>
          </w:tcPr>
          <w:p w:rsidR="001405F3" w:rsidRDefault="001405F3" w:rsidP="001405F3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  <w:t>4</w:t>
            </w:r>
          </w:p>
        </w:tc>
        <w:tc>
          <w:tcPr>
            <w:tcW w:w="787" w:type="pct"/>
          </w:tcPr>
          <w:p w:rsidR="001405F3" w:rsidRPr="003F33AE" w:rsidRDefault="004637EA" w:rsidP="001405F3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637EA">
              <w:rPr>
                <w:rFonts w:ascii="Times New Roman" w:hAnsi="Times New Roman" w:cs="Times New Roman"/>
                <w:sz w:val="20"/>
                <w:szCs w:val="20"/>
              </w:rPr>
              <w:t>Краска для рисования тип 3</w:t>
            </w:r>
          </w:p>
        </w:tc>
        <w:tc>
          <w:tcPr>
            <w:tcW w:w="477" w:type="pct"/>
          </w:tcPr>
          <w:p w:rsidR="00DB592D" w:rsidRDefault="00DB592D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B592D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 w:rsidRPr="00DB59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1405F3" w:rsidRPr="003F33AE" w:rsidRDefault="00DB592D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592D">
              <w:rPr>
                <w:rFonts w:ascii="Times New Roman" w:eastAsia="Times New Roman" w:hAnsi="Times New Roman" w:cs="Times New Roman"/>
                <w:sz w:val="20"/>
                <w:szCs w:val="20"/>
              </w:rPr>
              <w:t>(Штука)</w:t>
            </w:r>
          </w:p>
        </w:tc>
        <w:tc>
          <w:tcPr>
            <w:tcW w:w="191" w:type="pct"/>
          </w:tcPr>
          <w:p w:rsidR="001405F3" w:rsidRPr="003F33AE" w:rsidRDefault="001405F3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33AE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334" w:type="pct"/>
            <w:noWrap/>
          </w:tcPr>
          <w:p w:rsidR="001405F3" w:rsidRPr="003F33AE" w:rsidRDefault="001405F3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33AE">
              <w:rPr>
                <w:rFonts w:ascii="Times New Roman" w:eastAsia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287" w:type="pct"/>
            <w:noWrap/>
          </w:tcPr>
          <w:p w:rsidR="001405F3" w:rsidRPr="003F33AE" w:rsidRDefault="001405F3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33AE">
              <w:rPr>
                <w:rFonts w:ascii="Times New Roman" w:eastAsia="Times New Roman" w:hAnsi="Times New Roman" w:cs="Times New Roman"/>
                <w:sz w:val="20"/>
                <w:szCs w:val="20"/>
              </w:rPr>
              <w:t>299,60</w:t>
            </w:r>
          </w:p>
        </w:tc>
        <w:tc>
          <w:tcPr>
            <w:tcW w:w="334" w:type="pct"/>
            <w:noWrap/>
          </w:tcPr>
          <w:p w:rsidR="001405F3" w:rsidRPr="003F33AE" w:rsidRDefault="001405F3" w:rsidP="001405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33AE">
              <w:rPr>
                <w:rFonts w:ascii="Times New Roman" w:eastAsia="Times New Roman" w:hAnsi="Times New Roman" w:cs="Times New Roman"/>
                <w:sz w:val="20"/>
                <w:szCs w:val="20"/>
              </w:rPr>
              <w:t>313,60</w:t>
            </w:r>
          </w:p>
        </w:tc>
        <w:tc>
          <w:tcPr>
            <w:tcW w:w="375" w:type="pct"/>
            <w:noWrap/>
          </w:tcPr>
          <w:p w:rsidR="001405F3" w:rsidRPr="00EC5F2B" w:rsidRDefault="001405F3" w:rsidP="001405F3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EC5F2B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203,54</w:t>
            </w:r>
          </w:p>
        </w:tc>
        <w:tc>
          <w:tcPr>
            <w:tcW w:w="470" w:type="pct"/>
            <w:noWrap/>
          </w:tcPr>
          <w:p w:rsidR="001405F3" w:rsidRPr="003F33AE" w:rsidRDefault="00EC5F2B" w:rsidP="001405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5,67%</w:t>
            </w:r>
          </w:p>
        </w:tc>
        <w:tc>
          <w:tcPr>
            <w:tcW w:w="1129" w:type="pct"/>
          </w:tcPr>
          <w:p w:rsidR="001405F3" w:rsidRPr="003F33AE" w:rsidRDefault="001405F3" w:rsidP="001405F3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3F33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203,54</w:t>
            </w:r>
          </w:p>
        </w:tc>
        <w:tc>
          <w:tcPr>
            <w:tcW w:w="449" w:type="pct"/>
            <w:noWrap/>
          </w:tcPr>
          <w:p w:rsidR="001405F3" w:rsidRPr="003F33AE" w:rsidRDefault="001405F3" w:rsidP="001405F3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3F33A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16 283,20</w:t>
            </w:r>
          </w:p>
        </w:tc>
      </w:tr>
      <w:tr w:rsidR="00837647" w:rsidRPr="003B44E0" w:rsidTr="003F33AE">
        <w:trPr>
          <w:trHeight w:val="300"/>
        </w:trPr>
        <w:tc>
          <w:tcPr>
            <w:tcW w:w="4551" w:type="pct"/>
            <w:gridSpan w:val="10"/>
            <w:noWrap/>
            <w:hideMark/>
          </w:tcPr>
          <w:p w:rsidR="00837647" w:rsidRPr="003D7F95" w:rsidRDefault="003D7F95" w:rsidP="003D7F95">
            <w:pPr>
              <w:widowControl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bidi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  <w:t>ИТОГО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bidi="ar-SA"/>
              </w:rPr>
              <w:t>:</w:t>
            </w:r>
          </w:p>
        </w:tc>
        <w:tc>
          <w:tcPr>
            <w:tcW w:w="449" w:type="pct"/>
            <w:noWrap/>
          </w:tcPr>
          <w:p w:rsidR="00837647" w:rsidRPr="00C24000" w:rsidRDefault="00C24000" w:rsidP="00837647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bidi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bidi="ar-SA"/>
              </w:rPr>
              <w:t>38 379.20</w:t>
            </w:r>
          </w:p>
        </w:tc>
      </w:tr>
    </w:tbl>
    <w:p w:rsidR="005C58BB" w:rsidRDefault="005C58BB" w:rsidP="00DB48D6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bCs/>
          <w:color w:val="auto"/>
        </w:rPr>
      </w:pPr>
    </w:p>
    <w:p w:rsidR="005C58BB" w:rsidRDefault="005C58BB" w:rsidP="00DB48D6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bCs/>
          <w:color w:val="auto"/>
        </w:rPr>
      </w:pPr>
    </w:p>
    <w:p w:rsidR="002958FE" w:rsidRDefault="002958FE" w:rsidP="002958F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</w:p>
    <w:p w:rsidR="002958FE" w:rsidRPr="002E3316" w:rsidRDefault="002958FE" w:rsidP="002958F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2E3316">
        <w:rPr>
          <w:rFonts w:ascii="Times New Roman" w:hAnsi="Times New Roman" w:cs="Times New Roman"/>
        </w:rPr>
        <w:t xml:space="preserve">2. Цена контракта формируется участником закупки на основании </w:t>
      </w:r>
      <w:r>
        <w:rPr>
          <w:rFonts w:ascii="Times New Roman" w:hAnsi="Times New Roman" w:cs="Times New Roman"/>
        </w:rPr>
        <w:t>приведенного</w:t>
      </w:r>
      <w:r w:rsidRPr="002E3316">
        <w:rPr>
          <w:rFonts w:ascii="Times New Roman" w:hAnsi="Times New Roman" w:cs="Times New Roman"/>
        </w:rPr>
        <w:t xml:space="preserve"> Заказчиком расчета начальной (максимальной) цены контракта с учетом расходов на доставку товара, осуществление погрузочно-разгрузочных </w:t>
      </w:r>
      <w:r w:rsidRPr="002145F4">
        <w:rPr>
          <w:rFonts w:ascii="Times New Roman" w:hAnsi="Times New Roman" w:cs="Times New Roman"/>
        </w:rPr>
        <w:t>работ по</w:t>
      </w:r>
      <w:r w:rsidRPr="002E3316">
        <w:rPr>
          <w:rFonts w:ascii="Times New Roman" w:hAnsi="Times New Roman" w:cs="Times New Roman"/>
        </w:rPr>
        <w:t xml:space="preserve"> адресу, указанному Заказчиком в заказе, с учетом расходов на перевозку, страхование, уплату таможенных пошлин, налогов и других обязательных платежей.</w:t>
      </w:r>
    </w:p>
    <w:p w:rsidR="002958FE" w:rsidRPr="002E3316" w:rsidRDefault="002958FE" w:rsidP="002958F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2E3316">
        <w:rPr>
          <w:rFonts w:ascii="Times New Roman" w:hAnsi="Times New Roman" w:cs="Times New Roman"/>
        </w:rPr>
        <w:t>. Валюта, используемая при формировании начальной (максимальной) цены контракта, цены заявки и расчетов с поставщиками, - рубль Российской Федерации.</w:t>
      </w:r>
    </w:p>
    <w:p w:rsidR="00FD6E90" w:rsidRPr="00930553" w:rsidRDefault="00FD6E90" w:rsidP="00DB48D6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bCs/>
          <w:color w:val="auto"/>
        </w:rPr>
      </w:pPr>
    </w:p>
    <w:sectPr w:rsidR="00FD6E90" w:rsidRPr="00930553" w:rsidSect="0007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134" w:right="709" w:bottom="567" w:left="1276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6CD" w:rsidRDefault="004716CD" w:rsidP="0035503B">
      <w:r>
        <w:separator/>
      </w:r>
    </w:p>
  </w:endnote>
  <w:endnote w:type="continuationSeparator" w:id="0">
    <w:p w:rsidR="004716CD" w:rsidRDefault="004716CD" w:rsidP="00355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Полужирный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F77" w:rsidRDefault="006E2F77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101" w:rsidRDefault="00E91101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F77" w:rsidRDefault="006E2F7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6CD" w:rsidRDefault="004716CD" w:rsidP="0035503B">
      <w:r>
        <w:separator/>
      </w:r>
    </w:p>
  </w:footnote>
  <w:footnote w:type="continuationSeparator" w:id="0">
    <w:p w:rsidR="004716CD" w:rsidRDefault="004716CD" w:rsidP="00355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F77" w:rsidRDefault="006E2F77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101" w:rsidRDefault="00E91101">
    <w:pPr>
      <w:pStyle w:val="a4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F77" w:rsidRDefault="006E2F7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7A879BA"/>
    <w:multiLevelType w:val="hybridMultilevel"/>
    <w:tmpl w:val="C8D87E52"/>
    <w:lvl w:ilvl="0" w:tplc="0419000F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2">
    <w:nsid w:val="0E5E4FD8"/>
    <w:multiLevelType w:val="hybridMultilevel"/>
    <w:tmpl w:val="4D1820FA"/>
    <w:lvl w:ilvl="0" w:tplc="739CC670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>
    <w:nsid w:val="1CC8618B"/>
    <w:multiLevelType w:val="multilevel"/>
    <w:tmpl w:val="C2D29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5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6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28E46AE2"/>
    <w:multiLevelType w:val="multilevel"/>
    <w:tmpl w:val="4C50F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28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>
    <w:nsid w:val="346D7997"/>
    <w:multiLevelType w:val="multilevel"/>
    <w:tmpl w:val="E8860568"/>
    <w:lvl w:ilvl="0">
      <w:start w:val="1"/>
      <w:numFmt w:val="decimal"/>
      <w:lvlText w:val="%1."/>
      <w:lvlJc w:val="left"/>
      <w:pPr>
        <w:ind w:left="1380" w:hanging="13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2231" w:hanging="138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ind w:left="3082" w:hanging="13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3" w:hanging="13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3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35" w:hanging="13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3A022109"/>
    <w:multiLevelType w:val="multilevel"/>
    <w:tmpl w:val="1D36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41897604"/>
    <w:multiLevelType w:val="multilevel"/>
    <w:tmpl w:val="85F4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6A86466"/>
    <w:multiLevelType w:val="multilevel"/>
    <w:tmpl w:val="C4B256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3">
    <w:nsid w:val="4CCE4D0A"/>
    <w:multiLevelType w:val="hybridMultilevel"/>
    <w:tmpl w:val="3F1A34A4"/>
    <w:lvl w:ilvl="0" w:tplc="844CB9D2">
      <w:start w:val="1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4">
    <w:nsid w:val="4DD810DC"/>
    <w:multiLevelType w:val="hybridMultilevel"/>
    <w:tmpl w:val="E47E7AEE"/>
    <w:lvl w:ilvl="0" w:tplc="90E2D1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>
    <w:nsid w:val="4E3502AA"/>
    <w:multiLevelType w:val="multilevel"/>
    <w:tmpl w:val="AEB002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6">
    <w:nsid w:val="50715404"/>
    <w:multiLevelType w:val="hybridMultilevel"/>
    <w:tmpl w:val="D72C6C1E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531A461A"/>
    <w:multiLevelType w:val="multilevel"/>
    <w:tmpl w:val="38906F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9">
    <w:nsid w:val="57C14EAB"/>
    <w:multiLevelType w:val="hybridMultilevel"/>
    <w:tmpl w:val="01F4252A"/>
    <w:lvl w:ilvl="0" w:tplc="5038D5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93C1687"/>
    <w:multiLevelType w:val="multilevel"/>
    <w:tmpl w:val="DC7E7A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41">
    <w:nsid w:val="601D0BE0"/>
    <w:multiLevelType w:val="multilevel"/>
    <w:tmpl w:val="9350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4">
    <w:nsid w:val="715A5A93"/>
    <w:multiLevelType w:val="multilevel"/>
    <w:tmpl w:val="A7C2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6EE4FDB"/>
    <w:multiLevelType w:val="multilevel"/>
    <w:tmpl w:val="8214B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6">
    <w:nsid w:val="771D6F13"/>
    <w:multiLevelType w:val="multilevel"/>
    <w:tmpl w:val="EF926D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>
    <w:nsid w:val="7AE921E6"/>
    <w:multiLevelType w:val="multilevel"/>
    <w:tmpl w:val="663E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D5171A3"/>
    <w:multiLevelType w:val="hybridMultilevel"/>
    <w:tmpl w:val="C8863E32"/>
    <w:lvl w:ilvl="0" w:tplc="F94455D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8"/>
  </w:num>
  <w:num w:numId="3">
    <w:abstractNumId w:val="23"/>
  </w:num>
  <w:num w:numId="4">
    <w:abstractNumId w:val="0"/>
  </w:num>
  <w:num w:numId="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24"/>
  </w:num>
  <w:num w:numId="9">
    <w:abstractNumId w:val="21"/>
  </w:num>
  <w:num w:numId="10">
    <w:abstractNumId w:val="25"/>
  </w:num>
  <w:num w:numId="11">
    <w:abstractNumId w:val="48"/>
  </w:num>
  <w:num w:numId="12">
    <w:abstractNumId w:val="45"/>
  </w:num>
  <w:num w:numId="13">
    <w:abstractNumId w:val="27"/>
  </w:num>
  <w:num w:numId="14">
    <w:abstractNumId w:val="26"/>
    <w:lvlOverride w:ilvl="0">
      <w:startOverride w:val="2"/>
    </w:lvlOverride>
    <w:lvlOverride w:ilvl="1">
      <w:startOverride w:val="2"/>
    </w:lvlOverride>
  </w:num>
  <w:num w:numId="15">
    <w:abstractNumId w:val="26"/>
    <w:lvlOverride w:ilvl="0">
      <w:startOverride w:val="3"/>
    </w:lvlOverride>
  </w:num>
  <w:num w:numId="16">
    <w:abstractNumId w:val="22"/>
  </w:num>
  <w:num w:numId="17">
    <w:abstractNumId w:val="40"/>
  </w:num>
  <w:num w:numId="18">
    <w:abstractNumId w:val="46"/>
  </w:num>
  <w:num w:numId="19">
    <w:abstractNumId w:val="30"/>
  </w:num>
  <w:num w:numId="20">
    <w:abstractNumId w:val="49"/>
  </w:num>
  <w:num w:numId="21">
    <w:abstractNumId w:val="28"/>
  </w:num>
  <w:num w:numId="22">
    <w:abstractNumId w:val="37"/>
  </w:num>
  <w:num w:numId="23">
    <w:abstractNumId w:val="29"/>
  </w:num>
  <w:num w:numId="24">
    <w:abstractNumId w:val="34"/>
  </w:num>
  <w:num w:numId="25">
    <w:abstractNumId w:val="35"/>
  </w:num>
  <w:num w:numId="26">
    <w:abstractNumId w:val="36"/>
  </w:num>
  <w:num w:numId="27">
    <w:abstractNumId w:val="32"/>
  </w:num>
  <w:num w:numId="28">
    <w:abstractNumId w:val="43"/>
  </w:num>
  <w:num w:numId="29">
    <w:abstractNumId w:val="39"/>
  </w:num>
  <w:num w:numId="30">
    <w:abstractNumId w:val="31"/>
  </w:num>
  <w:num w:numId="31">
    <w:abstractNumId w:val="41"/>
  </w:num>
  <w:num w:numId="32">
    <w:abstractNumId w:val="47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C543D"/>
    <w:rsid w:val="000004A4"/>
    <w:rsid w:val="00000B59"/>
    <w:rsid w:val="0000123D"/>
    <w:rsid w:val="0000134D"/>
    <w:rsid w:val="00001B5F"/>
    <w:rsid w:val="000025E4"/>
    <w:rsid w:val="00002F09"/>
    <w:rsid w:val="0000307B"/>
    <w:rsid w:val="00004901"/>
    <w:rsid w:val="00004C28"/>
    <w:rsid w:val="00005B74"/>
    <w:rsid w:val="00006586"/>
    <w:rsid w:val="00006D1B"/>
    <w:rsid w:val="00007191"/>
    <w:rsid w:val="00007CD9"/>
    <w:rsid w:val="0001058A"/>
    <w:rsid w:val="00010827"/>
    <w:rsid w:val="000111C9"/>
    <w:rsid w:val="00011DA3"/>
    <w:rsid w:val="00011FC7"/>
    <w:rsid w:val="00013A78"/>
    <w:rsid w:val="0001467F"/>
    <w:rsid w:val="00014800"/>
    <w:rsid w:val="00014D5D"/>
    <w:rsid w:val="00014E4A"/>
    <w:rsid w:val="000163E0"/>
    <w:rsid w:val="000164A2"/>
    <w:rsid w:val="000167FE"/>
    <w:rsid w:val="00016D81"/>
    <w:rsid w:val="00016DA1"/>
    <w:rsid w:val="000176EB"/>
    <w:rsid w:val="00020C77"/>
    <w:rsid w:val="00021D9C"/>
    <w:rsid w:val="0002274A"/>
    <w:rsid w:val="00023749"/>
    <w:rsid w:val="000241FD"/>
    <w:rsid w:val="000244A6"/>
    <w:rsid w:val="00026750"/>
    <w:rsid w:val="0002791A"/>
    <w:rsid w:val="00030D77"/>
    <w:rsid w:val="00031282"/>
    <w:rsid w:val="000326FC"/>
    <w:rsid w:val="00032CF3"/>
    <w:rsid w:val="00032D8A"/>
    <w:rsid w:val="0003360E"/>
    <w:rsid w:val="000348F8"/>
    <w:rsid w:val="00034A71"/>
    <w:rsid w:val="00034DAF"/>
    <w:rsid w:val="0003548C"/>
    <w:rsid w:val="00035E15"/>
    <w:rsid w:val="00036C35"/>
    <w:rsid w:val="00036CAB"/>
    <w:rsid w:val="00036E1F"/>
    <w:rsid w:val="00037955"/>
    <w:rsid w:val="00037A50"/>
    <w:rsid w:val="00037EF5"/>
    <w:rsid w:val="00041279"/>
    <w:rsid w:val="0004171A"/>
    <w:rsid w:val="00041FDD"/>
    <w:rsid w:val="0004233A"/>
    <w:rsid w:val="00042806"/>
    <w:rsid w:val="00042A3D"/>
    <w:rsid w:val="000431F5"/>
    <w:rsid w:val="00043BA8"/>
    <w:rsid w:val="00043D75"/>
    <w:rsid w:val="00045658"/>
    <w:rsid w:val="0004580A"/>
    <w:rsid w:val="00045934"/>
    <w:rsid w:val="00045B57"/>
    <w:rsid w:val="0004698C"/>
    <w:rsid w:val="00046EEA"/>
    <w:rsid w:val="00047822"/>
    <w:rsid w:val="00047A78"/>
    <w:rsid w:val="00047C4A"/>
    <w:rsid w:val="000503EE"/>
    <w:rsid w:val="0005097E"/>
    <w:rsid w:val="00052393"/>
    <w:rsid w:val="000569CB"/>
    <w:rsid w:val="000601C1"/>
    <w:rsid w:val="000606D1"/>
    <w:rsid w:val="00060AB8"/>
    <w:rsid w:val="000626BE"/>
    <w:rsid w:val="0006277B"/>
    <w:rsid w:val="00062CA5"/>
    <w:rsid w:val="00063112"/>
    <w:rsid w:val="00063290"/>
    <w:rsid w:val="00063DFB"/>
    <w:rsid w:val="00063E37"/>
    <w:rsid w:val="0006466D"/>
    <w:rsid w:val="00064D06"/>
    <w:rsid w:val="00065E2D"/>
    <w:rsid w:val="00066272"/>
    <w:rsid w:val="000668DC"/>
    <w:rsid w:val="00066952"/>
    <w:rsid w:val="000674E7"/>
    <w:rsid w:val="000709BA"/>
    <w:rsid w:val="00071739"/>
    <w:rsid w:val="0007178A"/>
    <w:rsid w:val="00071B0E"/>
    <w:rsid w:val="00071C6C"/>
    <w:rsid w:val="00071F98"/>
    <w:rsid w:val="0007205C"/>
    <w:rsid w:val="00072B17"/>
    <w:rsid w:val="00072CC5"/>
    <w:rsid w:val="00073CF1"/>
    <w:rsid w:val="00073E2B"/>
    <w:rsid w:val="00073F50"/>
    <w:rsid w:val="0007490C"/>
    <w:rsid w:val="00075433"/>
    <w:rsid w:val="000754F6"/>
    <w:rsid w:val="00076333"/>
    <w:rsid w:val="00076B0D"/>
    <w:rsid w:val="00077926"/>
    <w:rsid w:val="00077A06"/>
    <w:rsid w:val="00077F53"/>
    <w:rsid w:val="00080215"/>
    <w:rsid w:val="00080946"/>
    <w:rsid w:val="00080BB6"/>
    <w:rsid w:val="00080DD1"/>
    <w:rsid w:val="000821DC"/>
    <w:rsid w:val="0008290C"/>
    <w:rsid w:val="00082B9D"/>
    <w:rsid w:val="000830B8"/>
    <w:rsid w:val="0008318C"/>
    <w:rsid w:val="00083435"/>
    <w:rsid w:val="00083550"/>
    <w:rsid w:val="0008371B"/>
    <w:rsid w:val="00083797"/>
    <w:rsid w:val="00083A3B"/>
    <w:rsid w:val="00084BF0"/>
    <w:rsid w:val="00084FC1"/>
    <w:rsid w:val="00085A69"/>
    <w:rsid w:val="00086AFA"/>
    <w:rsid w:val="00090FAD"/>
    <w:rsid w:val="00091527"/>
    <w:rsid w:val="00091636"/>
    <w:rsid w:val="000925B4"/>
    <w:rsid w:val="0009262A"/>
    <w:rsid w:val="000926C0"/>
    <w:rsid w:val="00094715"/>
    <w:rsid w:val="00094DF7"/>
    <w:rsid w:val="0009727D"/>
    <w:rsid w:val="000A0A14"/>
    <w:rsid w:val="000A0C45"/>
    <w:rsid w:val="000A11C3"/>
    <w:rsid w:val="000A1478"/>
    <w:rsid w:val="000A152F"/>
    <w:rsid w:val="000A1CB5"/>
    <w:rsid w:val="000A3309"/>
    <w:rsid w:val="000A37F3"/>
    <w:rsid w:val="000A56D1"/>
    <w:rsid w:val="000A767E"/>
    <w:rsid w:val="000B0172"/>
    <w:rsid w:val="000B08C6"/>
    <w:rsid w:val="000B13BF"/>
    <w:rsid w:val="000B202D"/>
    <w:rsid w:val="000B251B"/>
    <w:rsid w:val="000B26B6"/>
    <w:rsid w:val="000B29B1"/>
    <w:rsid w:val="000B45C1"/>
    <w:rsid w:val="000B46F4"/>
    <w:rsid w:val="000B53A5"/>
    <w:rsid w:val="000B56B7"/>
    <w:rsid w:val="000B5DA5"/>
    <w:rsid w:val="000B6AD2"/>
    <w:rsid w:val="000B6FA7"/>
    <w:rsid w:val="000B7920"/>
    <w:rsid w:val="000B7CAF"/>
    <w:rsid w:val="000C10CD"/>
    <w:rsid w:val="000C1D47"/>
    <w:rsid w:val="000C235D"/>
    <w:rsid w:val="000C248F"/>
    <w:rsid w:val="000C291A"/>
    <w:rsid w:val="000C3018"/>
    <w:rsid w:val="000C37B2"/>
    <w:rsid w:val="000C38FE"/>
    <w:rsid w:val="000C543D"/>
    <w:rsid w:val="000C6293"/>
    <w:rsid w:val="000C62F6"/>
    <w:rsid w:val="000C699F"/>
    <w:rsid w:val="000C6A62"/>
    <w:rsid w:val="000D05FD"/>
    <w:rsid w:val="000D0989"/>
    <w:rsid w:val="000D0B3A"/>
    <w:rsid w:val="000D0E5B"/>
    <w:rsid w:val="000D19CE"/>
    <w:rsid w:val="000D1C67"/>
    <w:rsid w:val="000D3FE3"/>
    <w:rsid w:val="000D4666"/>
    <w:rsid w:val="000D6401"/>
    <w:rsid w:val="000D6C92"/>
    <w:rsid w:val="000D6FB7"/>
    <w:rsid w:val="000D717A"/>
    <w:rsid w:val="000E12AF"/>
    <w:rsid w:val="000E1690"/>
    <w:rsid w:val="000E25FE"/>
    <w:rsid w:val="000E313A"/>
    <w:rsid w:val="000E3DA6"/>
    <w:rsid w:val="000E5C97"/>
    <w:rsid w:val="000E701C"/>
    <w:rsid w:val="000E7D42"/>
    <w:rsid w:val="000E7FAB"/>
    <w:rsid w:val="000F0095"/>
    <w:rsid w:val="000F0996"/>
    <w:rsid w:val="000F0B02"/>
    <w:rsid w:val="000F0C60"/>
    <w:rsid w:val="000F1C2D"/>
    <w:rsid w:val="000F2EEA"/>
    <w:rsid w:val="000F4003"/>
    <w:rsid w:val="000F4364"/>
    <w:rsid w:val="000F4EAD"/>
    <w:rsid w:val="000F6BD5"/>
    <w:rsid w:val="000F6D1D"/>
    <w:rsid w:val="000F76F2"/>
    <w:rsid w:val="00100595"/>
    <w:rsid w:val="00101181"/>
    <w:rsid w:val="0010218B"/>
    <w:rsid w:val="00102440"/>
    <w:rsid w:val="001049DD"/>
    <w:rsid w:val="00105268"/>
    <w:rsid w:val="00105D9E"/>
    <w:rsid w:val="00107047"/>
    <w:rsid w:val="00110A2C"/>
    <w:rsid w:val="00110AC5"/>
    <w:rsid w:val="00111350"/>
    <w:rsid w:val="00111B4E"/>
    <w:rsid w:val="00111C02"/>
    <w:rsid w:val="00111DFE"/>
    <w:rsid w:val="00112ADE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21"/>
    <w:rsid w:val="001151A6"/>
    <w:rsid w:val="00115A0C"/>
    <w:rsid w:val="0011649A"/>
    <w:rsid w:val="00116795"/>
    <w:rsid w:val="00117119"/>
    <w:rsid w:val="0011766E"/>
    <w:rsid w:val="00117967"/>
    <w:rsid w:val="00120C42"/>
    <w:rsid w:val="00121917"/>
    <w:rsid w:val="00121F1B"/>
    <w:rsid w:val="00122DC6"/>
    <w:rsid w:val="001236D7"/>
    <w:rsid w:val="0012445F"/>
    <w:rsid w:val="001244AD"/>
    <w:rsid w:val="00124EF3"/>
    <w:rsid w:val="00125046"/>
    <w:rsid w:val="001254F9"/>
    <w:rsid w:val="00127AE6"/>
    <w:rsid w:val="001309F4"/>
    <w:rsid w:val="00130B48"/>
    <w:rsid w:val="00130CA5"/>
    <w:rsid w:val="00130ECD"/>
    <w:rsid w:val="00131F5E"/>
    <w:rsid w:val="0013255D"/>
    <w:rsid w:val="00132E97"/>
    <w:rsid w:val="001347C0"/>
    <w:rsid w:val="001369F4"/>
    <w:rsid w:val="00136A86"/>
    <w:rsid w:val="00137413"/>
    <w:rsid w:val="001378E3"/>
    <w:rsid w:val="0014021F"/>
    <w:rsid w:val="001405F3"/>
    <w:rsid w:val="001407AE"/>
    <w:rsid w:val="00141660"/>
    <w:rsid w:val="001419BE"/>
    <w:rsid w:val="00141C91"/>
    <w:rsid w:val="00142524"/>
    <w:rsid w:val="00144721"/>
    <w:rsid w:val="001456E5"/>
    <w:rsid w:val="001458F3"/>
    <w:rsid w:val="00145EC7"/>
    <w:rsid w:val="00147357"/>
    <w:rsid w:val="00147BE3"/>
    <w:rsid w:val="001502A9"/>
    <w:rsid w:val="00150C2F"/>
    <w:rsid w:val="0015192B"/>
    <w:rsid w:val="00151DF3"/>
    <w:rsid w:val="001541EA"/>
    <w:rsid w:val="001556FC"/>
    <w:rsid w:val="00155FA3"/>
    <w:rsid w:val="00157568"/>
    <w:rsid w:val="00157594"/>
    <w:rsid w:val="001577EF"/>
    <w:rsid w:val="001600CB"/>
    <w:rsid w:val="00160647"/>
    <w:rsid w:val="00160DAB"/>
    <w:rsid w:val="0016134F"/>
    <w:rsid w:val="00161CAD"/>
    <w:rsid w:val="00161FB9"/>
    <w:rsid w:val="00162343"/>
    <w:rsid w:val="00162AE5"/>
    <w:rsid w:val="00162C88"/>
    <w:rsid w:val="0016399F"/>
    <w:rsid w:val="00163DAF"/>
    <w:rsid w:val="00164D4B"/>
    <w:rsid w:val="001650E6"/>
    <w:rsid w:val="0016593B"/>
    <w:rsid w:val="00166454"/>
    <w:rsid w:val="00166CCB"/>
    <w:rsid w:val="00167B41"/>
    <w:rsid w:val="00171469"/>
    <w:rsid w:val="00171639"/>
    <w:rsid w:val="00171DB1"/>
    <w:rsid w:val="00172E90"/>
    <w:rsid w:val="0017445B"/>
    <w:rsid w:val="00175093"/>
    <w:rsid w:val="0017538D"/>
    <w:rsid w:val="00175B36"/>
    <w:rsid w:val="00176A03"/>
    <w:rsid w:val="00176A0D"/>
    <w:rsid w:val="0017735B"/>
    <w:rsid w:val="001777CE"/>
    <w:rsid w:val="0017793E"/>
    <w:rsid w:val="00177FBE"/>
    <w:rsid w:val="0018047E"/>
    <w:rsid w:val="0018076F"/>
    <w:rsid w:val="001807D3"/>
    <w:rsid w:val="001813CE"/>
    <w:rsid w:val="001832E6"/>
    <w:rsid w:val="00183AA4"/>
    <w:rsid w:val="001847EE"/>
    <w:rsid w:val="001857DF"/>
    <w:rsid w:val="00186718"/>
    <w:rsid w:val="001871AC"/>
    <w:rsid w:val="00187296"/>
    <w:rsid w:val="00190331"/>
    <w:rsid w:val="00190E44"/>
    <w:rsid w:val="00191199"/>
    <w:rsid w:val="00191B9F"/>
    <w:rsid w:val="00192021"/>
    <w:rsid w:val="001930CA"/>
    <w:rsid w:val="00194061"/>
    <w:rsid w:val="00194868"/>
    <w:rsid w:val="001948F6"/>
    <w:rsid w:val="0019503C"/>
    <w:rsid w:val="00196E88"/>
    <w:rsid w:val="001A0462"/>
    <w:rsid w:val="001A06A9"/>
    <w:rsid w:val="001A0AF8"/>
    <w:rsid w:val="001A12A9"/>
    <w:rsid w:val="001A164C"/>
    <w:rsid w:val="001A1FF3"/>
    <w:rsid w:val="001A22A9"/>
    <w:rsid w:val="001A3547"/>
    <w:rsid w:val="001A452B"/>
    <w:rsid w:val="001A4DC7"/>
    <w:rsid w:val="001A5785"/>
    <w:rsid w:val="001A702E"/>
    <w:rsid w:val="001B10CA"/>
    <w:rsid w:val="001B14E3"/>
    <w:rsid w:val="001B262B"/>
    <w:rsid w:val="001B26AB"/>
    <w:rsid w:val="001B4EFF"/>
    <w:rsid w:val="001B5987"/>
    <w:rsid w:val="001B6289"/>
    <w:rsid w:val="001B6FF0"/>
    <w:rsid w:val="001B7B5A"/>
    <w:rsid w:val="001C0432"/>
    <w:rsid w:val="001C08B9"/>
    <w:rsid w:val="001C2222"/>
    <w:rsid w:val="001C24CD"/>
    <w:rsid w:val="001C2838"/>
    <w:rsid w:val="001C3EED"/>
    <w:rsid w:val="001C5DA6"/>
    <w:rsid w:val="001C61A6"/>
    <w:rsid w:val="001C648D"/>
    <w:rsid w:val="001C6922"/>
    <w:rsid w:val="001C6B16"/>
    <w:rsid w:val="001C7FBA"/>
    <w:rsid w:val="001D01EB"/>
    <w:rsid w:val="001D1226"/>
    <w:rsid w:val="001D19B4"/>
    <w:rsid w:val="001D3439"/>
    <w:rsid w:val="001D4A54"/>
    <w:rsid w:val="001D5228"/>
    <w:rsid w:val="001D5812"/>
    <w:rsid w:val="001D5835"/>
    <w:rsid w:val="001D589E"/>
    <w:rsid w:val="001D5B09"/>
    <w:rsid w:val="001D62AA"/>
    <w:rsid w:val="001D6B78"/>
    <w:rsid w:val="001D717D"/>
    <w:rsid w:val="001D7F97"/>
    <w:rsid w:val="001E0EA7"/>
    <w:rsid w:val="001E2E20"/>
    <w:rsid w:val="001E32AF"/>
    <w:rsid w:val="001E3A76"/>
    <w:rsid w:val="001E6C2F"/>
    <w:rsid w:val="001E781F"/>
    <w:rsid w:val="001F0E6A"/>
    <w:rsid w:val="001F1452"/>
    <w:rsid w:val="001F188E"/>
    <w:rsid w:val="001F1A0B"/>
    <w:rsid w:val="001F201A"/>
    <w:rsid w:val="001F2CC3"/>
    <w:rsid w:val="001F47A2"/>
    <w:rsid w:val="001F4933"/>
    <w:rsid w:val="001F5670"/>
    <w:rsid w:val="001F71EE"/>
    <w:rsid w:val="001F744F"/>
    <w:rsid w:val="002008BA"/>
    <w:rsid w:val="002009EE"/>
    <w:rsid w:val="00200E35"/>
    <w:rsid w:val="002010A6"/>
    <w:rsid w:val="00201762"/>
    <w:rsid w:val="00203408"/>
    <w:rsid w:val="002039A0"/>
    <w:rsid w:val="00204144"/>
    <w:rsid w:val="00204422"/>
    <w:rsid w:val="00204ECB"/>
    <w:rsid w:val="00205446"/>
    <w:rsid w:val="0020553C"/>
    <w:rsid w:val="002066BD"/>
    <w:rsid w:val="00206C60"/>
    <w:rsid w:val="00206E1A"/>
    <w:rsid w:val="00210055"/>
    <w:rsid w:val="002104FC"/>
    <w:rsid w:val="00210F17"/>
    <w:rsid w:val="00211032"/>
    <w:rsid w:val="002111AA"/>
    <w:rsid w:val="00211365"/>
    <w:rsid w:val="00211837"/>
    <w:rsid w:val="00211A9D"/>
    <w:rsid w:val="00211E1C"/>
    <w:rsid w:val="00211E7B"/>
    <w:rsid w:val="002131B6"/>
    <w:rsid w:val="00213539"/>
    <w:rsid w:val="00214ABA"/>
    <w:rsid w:val="002153B7"/>
    <w:rsid w:val="0021548D"/>
    <w:rsid w:val="00217AFA"/>
    <w:rsid w:val="002208BC"/>
    <w:rsid w:val="00220D96"/>
    <w:rsid w:val="002210F8"/>
    <w:rsid w:val="002211AD"/>
    <w:rsid w:val="00221543"/>
    <w:rsid w:val="002215AD"/>
    <w:rsid w:val="002237B2"/>
    <w:rsid w:val="00224F60"/>
    <w:rsid w:val="002250D2"/>
    <w:rsid w:val="00225D46"/>
    <w:rsid w:val="00226498"/>
    <w:rsid w:val="00226D36"/>
    <w:rsid w:val="0022749E"/>
    <w:rsid w:val="002274BD"/>
    <w:rsid w:val="0022790D"/>
    <w:rsid w:val="00231012"/>
    <w:rsid w:val="002317C9"/>
    <w:rsid w:val="0023206E"/>
    <w:rsid w:val="00232E4F"/>
    <w:rsid w:val="00233AB1"/>
    <w:rsid w:val="00233CF3"/>
    <w:rsid w:val="00234822"/>
    <w:rsid w:val="00234B21"/>
    <w:rsid w:val="00234B82"/>
    <w:rsid w:val="00234FA7"/>
    <w:rsid w:val="00234FD4"/>
    <w:rsid w:val="00236261"/>
    <w:rsid w:val="00236C74"/>
    <w:rsid w:val="00237353"/>
    <w:rsid w:val="00237468"/>
    <w:rsid w:val="00240461"/>
    <w:rsid w:val="00241919"/>
    <w:rsid w:val="00243158"/>
    <w:rsid w:val="00243B9C"/>
    <w:rsid w:val="00245CED"/>
    <w:rsid w:val="00245FC5"/>
    <w:rsid w:val="002466BF"/>
    <w:rsid w:val="002509A0"/>
    <w:rsid w:val="00250ABB"/>
    <w:rsid w:val="00251B02"/>
    <w:rsid w:val="00251E09"/>
    <w:rsid w:val="00252249"/>
    <w:rsid w:val="002525E1"/>
    <w:rsid w:val="00252714"/>
    <w:rsid w:val="00253C2B"/>
    <w:rsid w:val="0025488E"/>
    <w:rsid w:val="00254DE2"/>
    <w:rsid w:val="002558D5"/>
    <w:rsid w:val="00255CA2"/>
    <w:rsid w:val="0025671D"/>
    <w:rsid w:val="002568CF"/>
    <w:rsid w:val="00257781"/>
    <w:rsid w:val="00257D79"/>
    <w:rsid w:val="0026025E"/>
    <w:rsid w:val="00260337"/>
    <w:rsid w:val="00260EBE"/>
    <w:rsid w:val="00261400"/>
    <w:rsid w:val="0026169D"/>
    <w:rsid w:val="00262EFD"/>
    <w:rsid w:val="00265BE7"/>
    <w:rsid w:val="00266BB4"/>
    <w:rsid w:val="002704B7"/>
    <w:rsid w:val="00270C72"/>
    <w:rsid w:val="00270D29"/>
    <w:rsid w:val="002722F0"/>
    <w:rsid w:val="00272F0A"/>
    <w:rsid w:val="0027314F"/>
    <w:rsid w:val="0027353E"/>
    <w:rsid w:val="00273AE9"/>
    <w:rsid w:val="00273D63"/>
    <w:rsid w:val="00274431"/>
    <w:rsid w:val="002746E0"/>
    <w:rsid w:val="00274923"/>
    <w:rsid w:val="00274DDB"/>
    <w:rsid w:val="00275813"/>
    <w:rsid w:val="00275AFB"/>
    <w:rsid w:val="00275CCE"/>
    <w:rsid w:val="00275D1B"/>
    <w:rsid w:val="0027643A"/>
    <w:rsid w:val="00276897"/>
    <w:rsid w:val="00276EC3"/>
    <w:rsid w:val="00277871"/>
    <w:rsid w:val="002778C5"/>
    <w:rsid w:val="002802FE"/>
    <w:rsid w:val="00280496"/>
    <w:rsid w:val="002806BC"/>
    <w:rsid w:val="00281296"/>
    <w:rsid w:val="0028158B"/>
    <w:rsid w:val="002818FC"/>
    <w:rsid w:val="00281C53"/>
    <w:rsid w:val="00281F88"/>
    <w:rsid w:val="002822A5"/>
    <w:rsid w:val="00282F88"/>
    <w:rsid w:val="00282FBA"/>
    <w:rsid w:val="00283212"/>
    <w:rsid w:val="0028330C"/>
    <w:rsid w:val="002835C5"/>
    <w:rsid w:val="00283E23"/>
    <w:rsid w:val="002848C7"/>
    <w:rsid w:val="00284B8B"/>
    <w:rsid w:val="00285273"/>
    <w:rsid w:val="00286318"/>
    <w:rsid w:val="00286A4E"/>
    <w:rsid w:val="002877F6"/>
    <w:rsid w:val="00287A1B"/>
    <w:rsid w:val="0029097D"/>
    <w:rsid w:val="00290AC7"/>
    <w:rsid w:val="00290BD9"/>
    <w:rsid w:val="00291508"/>
    <w:rsid w:val="00292492"/>
    <w:rsid w:val="00292595"/>
    <w:rsid w:val="00292D76"/>
    <w:rsid w:val="00293EBE"/>
    <w:rsid w:val="00294365"/>
    <w:rsid w:val="00294973"/>
    <w:rsid w:val="002951E7"/>
    <w:rsid w:val="0029538D"/>
    <w:rsid w:val="002958FE"/>
    <w:rsid w:val="00296D9A"/>
    <w:rsid w:val="00297307"/>
    <w:rsid w:val="0029766A"/>
    <w:rsid w:val="0029793B"/>
    <w:rsid w:val="00297A59"/>
    <w:rsid w:val="002A00D8"/>
    <w:rsid w:val="002A05E3"/>
    <w:rsid w:val="002A17D6"/>
    <w:rsid w:val="002A18D4"/>
    <w:rsid w:val="002A2D04"/>
    <w:rsid w:val="002A40F4"/>
    <w:rsid w:val="002A46EB"/>
    <w:rsid w:val="002A620A"/>
    <w:rsid w:val="002A76FA"/>
    <w:rsid w:val="002A7C27"/>
    <w:rsid w:val="002A7D47"/>
    <w:rsid w:val="002B01DB"/>
    <w:rsid w:val="002B0454"/>
    <w:rsid w:val="002B07EB"/>
    <w:rsid w:val="002B1ED8"/>
    <w:rsid w:val="002B3AB0"/>
    <w:rsid w:val="002B4174"/>
    <w:rsid w:val="002B4504"/>
    <w:rsid w:val="002B5003"/>
    <w:rsid w:val="002B5B8A"/>
    <w:rsid w:val="002B5C84"/>
    <w:rsid w:val="002B5CC5"/>
    <w:rsid w:val="002B66FD"/>
    <w:rsid w:val="002B6773"/>
    <w:rsid w:val="002B67CB"/>
    <w:rsid w:val="002B6E63"/>
    <w:rsid w:val="002B7D1A"/>
    <w:rsid w:val="002B7E73"/>
    <w:rsid w:val="002C0207"/>
    <w:rsid w:val="002C0A0E"/>
    <w:rsid w:val="002C29D2"/>
    <w:rsid w:val="002C36E8"/>
    <w:rsid w:val="002C380E"/>
    <w:rsid w:val="002C3FC8"/>
    <w:rsid w:val="002C438F"/>
    <w:rsid w:val="002C4790"/>
    <w:rsid w:val="002C5B38"/>
    <w:rsid w:val="002C627B"/>
    <w:rsid w:val="002C7325"/>
    <w:rsid w:val="002D0390"/>
    <w:rsid w:val="002D0C13"/>
    <w:rsid w:val="002D152A"/>
    <w:rsid w:val="002D1772"/>
    <w:rsid w:val="002D2255"/>
    <w:rsid w:val="002D2999"/>
    <w:rsid w:val="002D2AEA"/>
    <w:rsid w:val="002D3A98"/>
    <w:rsid w:val="002D58B5"/>
    <w:rsid w:val="002D6B62"/>
    <w:rsid w:val="002D7893"/>
    <w:rsid w:val="002D7CF3"/>
    <w:rsid w:val="002D7D2B"/>
    <w:rsid w:val="002E049B"/>
    <w:rsid w:val="002E08D3"/>
    <w:rsid w:val="002E0989"/>
    <w:rsid w:val="002E0AC6"/>
    <w:rsid w:val="002E3E6B"/>
    <w:rsid w:val="002E3FDE"/>
    <w:rsid w:val="002E4043"/>
    <w:rsid w:val="002E4D52"/>
    <w:rsid w:val="002E6AC5"/>
    <w:rsid w:val="002E7C2C"/>
    <w:rsid w:val="002F0680"/>
    <w:rsid w:val="002F155B"/>
    <w:rsid w:val="002F1AC3"/>
    <w:rsid w:val="002F1ADE"/>
    <w:rsid w:val="002F1E7E"/>
    <w:rsid w:val="002F2519"/>
    <w:rsid w:val="002F4594"/>
    <w:rsid w:val="002F4AC2"/>
    <w:rsid w:val="002F57BD"/>
    <w:rsid w:val="002F5F98"/>
    <w:rsid w:val="002F62CF"/>
    <w:rsid w:val="002F63AA"/>
    <w:rsid w:val="002F6BA3"/>
    <w:rsid w:val="002F6C88"/>
    <w:rsid w:val="002F6D62"/>
    <w:rsid w:val="002F732B"/>
    <w:rsid w:val="002F763E"/>
    <w:rsid w:val="00300248"/>
    <w:rsid w:val="003009F7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C84"/>
    <w:rsid w:val="00310FED"/>
    <w:rsid w:val="003117CA"/>
    <w:rsid w:val="003139E5"/>
    <w:rsid w:val="00313ECC"/>
    <w:rsid w:val="00314053"/>
    <w:rsid w:val="00315480"/>
    <w:rsid w:val="00315CFC"/>
    <w:rsid w:val="003165C0"/>
    <w:rsid w:val="00316D6D"/>
    <w:rsid w:val="00316E6B"/>
    <w:rsid w:val="00316FD5"/>
    <w:rsid w:val="00317C2A"/>
    <w:rsid w:val="00320A15"/>
    <w:rsid w:val="00321755"/>
    <w:rsid w:val="00321AAC"/>
    <w:rsid w:val="00322048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30F58"/>
    <w:rsid w:val="0033145C"/>
    <w:rsid w:val="00332DA6"/>
    <w:rsid w:val="00333AAC"/>
    <w:rsid w:val="00333F43"/>
    <w:rsid w:val="00334E24"/>
    <w:rsid w:val="003355D7"/>
    <w:rsid w:val="00335759"/>
    <w:rsid w:val="003367B4"/>
    <w:rsid w:val="00336C42"/>
    <w:rsid w:val="0033759E"/>
    <w:rsid w:val="0034117C"/>
    <w:rsid w:val="00341826"/>
    <w:rsid w:val="00341AAA"/>
    <w:rsid w:val="00341C70"/>
    <w:rsid w:val="00341D16"/>
    <w:rsid w:val="00342086"/>
    <w:rsid w:val="00342636"/>
    <w:rsid w:val="0034332C"/>
    <w:rsid w:val="00344EA8"/>
    <w:rsid w:val="003450DA"/>
    <w:rsid w:val="00345E44"/>
    <w:rsid w:val="00347BB2"/>
    <w:rsid w:val="003503E8"/>
    <w:rsid w:val="00350DB7"/>
    <w:rsid w:val="0035102A"/>
    <w:rsid w:val="00351069"/>
    <w:rsid w:val="00351788"/>
    <w:rsid w:val="00352128"/>
    <w:rsid w:val="00352458"/>
    <w:rsid w:val="00352ACC"/>
    <w:rsid w:val="0035395C"/>
    <w:rsid w:val="00353A60"/>
    <w:rsid w:val="00354088"/>
    <w:rsid w:val="003542A1"/>
    <w:rsid w:val="003549F7"/>
    <w:rsid w:val="0035503B"/>
    <w:rsid w:val="00355F36"/>
    <w:rsid w:val="00356840"/>
    <w:rsid w:val="003608C9"/>
    <w:rsid w:val="00361C47"/>
    <w:rsid w:val="003620DC"/>
    <w:rsid w:val="003624AF"/>
    <w:rsid w:val="00362744"/>
    <w:rsid w:val="00362E4E"/>
    <w:rsid w:val="00363A31"/>
    <w:rsid w:val="00364224"/>
    <w:rsid w:val="00364441"/>
    <w:rsid w:val="0036527D"/>
    <w:rsid w:val="00365A7F"/>
    <w:rsid w:val="00365DD5"/>
    <w:rsid w:val="0036603A"/>
    <w:rsid w:val="0036637C"/>
    <w:rsid w:val="0036646F"/>
    <w:rsid w:val="0036750E"/>
    <w:rsid w:val="00370AB8"/>
    <w:rsid w:val="0037160D"/>
    <w:rsid w:val="00371780"/>
    <w:rsid w:val="003717E7"/>
    <w:rsid w:val="0037420D"/>
    <w:rsid w:val="003747A4"/>
    <w:rsid w:val="0037582E"/>
    <w:rsid w:val="00375BC5"/>
    <w:rsid w:val="0037680B"/>
    <w:rsid w:val="0037732B"/>
    <w:rsid w:val="003803EF"/>
    <w:rsid w:val="00380484"/>
    <w:rsid w:val="003807FC"/>
    <w:rsid w:val="00380DAC"/>
    <w:rsid w:val="0038153E"/>
    <w:rsid w:val="0038248D"/>
    <w:rsid w:val="0038250D"/>
    <w:rsid w:val="003829EC"/>
    <w:rsid w:val="00382B84"/>
    <w:rsid w:val="00383375"/>
    <w:rsid w:val="0038392D"/>
    <w:rsid w:val="00383F15"/>
    <w:rsid w:val="0038437A"/>
    <w:rsid w:val="003851D3"/>
    <w:rsid w:val="00385EE7"/>
    <w:rsid w:val="0038652F"/>
    <w:rsid w:val="00387256"/>
    <w:rsid w:val="003876F5"/>
    <w:rsid w:val="003876FA"/>
    <w:rsid w:val="00390B9C"/>
    <w:rsid w:val="00391C3B"/>
    <w:rsid w:val="00391E59"/>
    <w:rsid w:val="00392094"/>
    <w:rsid w:val="003933BE"/>
    <w:rsid w:val="0039413E"/>
    <w:rsid w:val="00395960"/>
    <w:rsid w:val="00397B06"/>
    <w:rsid w:val="00397F0C"/>
    <w:rsid w:val="003A08CF"/>
    <w:rsid w:val="003A0E9A"/>
    <w:rsid w:val="003A11F7"/>
    <w:rsid w:val="003A15BD"/>
    <w:rsid w:val="003A1EBD"/>
    <w:rsid w:val="003A3481"/>
    <w:rsid w:val="003A398A"/>
    <w:rsid w:val="003A3FEE"/>
    <w:rsid w:val="003A49CE"/>
    <w:rsid w:val="003A6134"/>
    <w:rsid w:val="003A6748"/>
    <w:rsid w:val="003A7357"/>
    <w:rsid w:val="003A7A49"/>
    <w:rsid w:val="003B0297"/>
    <w:rsid w:val="003B0649"/>
    <w:rsid w:val="003B0C73"/>
    <w:rsid w:val="003B1F31"/>
    <w:rsid w:val="003B2A91"/>
    <w:rsid w:val="003B41F3"/>
    <w:rsid w:val="003B44AE"/>
    <w:rsid w:val="003B44E0"/>
    <w:rsid w:val="003B471C"/>
    <w:rsid w:val="003B4DEB"/>
    <w:rsid w:val="003B4F00"/>
    <w:rsid w:val="003B5150"/>
    <w:rsid w:val="003B5509"/>
    <w:rsid w:val="003B6DAE"/>
    <w:rsid w:val="003B70E3"/>
    <w:rsid w:val="003B7BE5"/>
    <w:rsid w:val="003C06F0"/>
    <w:rsid w:val="003C0E97"/>
    <w:rsid w:val="003C0FDE"/>
    <w:rsid w:val="003C2A86"/>
    <w:rsid w:val="003C2A93"/>
    <w:rsid w:val="003C438B"/>
    <w:rsid w:val="003C45B1"/>
    <w:rsid w:val="003C4CF9"/>
    <w:rsid w:val="003C5565"/>
    <w:rsid w:val="003C56C5"/>
    <w:rsid w:val="003C6300"/>
    <w:rsid w:val="003C6ED6"/>
    <w:rsid w:val="003C752E"/>
    <w:rsid w:val="003C786C"/>
    <w:rsid w:val="003C7C74"/>
    <w:rsid w:val="003C7CAA"/>
    <w:rsid w:val="003C7F85"/>
    <w:rsid w:val="003D1AD9"/>
    <w:rsid w:val="003D21C4"/>
    <w:rsid w:val="003D2AC9"/>
    <w:rsid w:val="003D36B3"/>
    <w:rsid w:val="003D425A"/>
    <w:rsid w:val="003D552F"/>
    <w:rsid w:val="003D572C"/>
    <w:rsid w:val="003D7F95"/>
    <w:rsid w:val="003E041A"/>
    <w:rsid w:val="003E05D0"/>
    <w:rsid w:val="003E0D01"/>
    <w:rsid w:val="003E2306"/>
    <w:rsid w:val="003E2B25"/>
    <w:rsid w:val="003E3423"/>
    <w:rsid w:val="003E3D21"/>
    <w:rsid w:val="003E3EC1"/>
    <w:rsid w:val="003E4805"/>
    <w:rsid w:val="003E5091"/>
    <w:rsid w:val="003E5212"/>
    <w:rsid w:val="003E6996"/>
    <w:rsid w:val="003E6A17"/>
    <w:rsid w:val="003E6DEF"/>
    <w:rsid w:val="003E72C7"/>
    <w:rsid w:val="003F1129"/>
    <w:rsid w:val="003F270B"/>
    <w:rsid w:val="003F33AE"/>
    <w:rsid w:val="003F4001"/>
    <w:rsid w:val="003F5D44"/>
    <w:rsid w:val="003F624B"/>
    <w:rsid w:val="003F67B0"/>
    <w:rsid w:val="004010CB"/>
    <w:rsid w:val="0040181F"/>
    <w:rsid w:val="00401B9D"/>
    <w:rsid w:val="00401E65"/>
    <w:rsid w:val="0040214C"/>
    <w:rsid w:val="00402655"/>
    <w:rsid w:val="00402809"/>
    <w:rsid w:val="00403367"/>
    <w:rsid w:val="00404206"/>
    <w:rsid w:val="0040436E"/>
    <w:rsid w:val="00405907"/>
    <w:rsid w:val="00405DF1"/>
    <w:rsid w:val="004064C2"/>
    <w:rsid w:val="00406EEC"/>
    <w:rsid w:val="00407236"/>
    <w:rsid w:val="004100AB"/>
    <w:rsid w:val="00410BFC"/>
    <w:rsid w:val="00410D95"/>
    <w:rsid w:val="00411EAF"/>
    <w:rsid w:val="00413057"/>
    <w:rsid w:val="00413278"/>
    <w:rsid w:val="00413299"/>
    <w:rsid w:val="00413BC6"/>
    <w:rsid w:val="00414A94"/>
    <w:rsid w:val="00415237"/>
    <w:rsid w:val="0041554E"/>
    <w:rsid w:val="0041596D"/>
    <w:rsid w:val="00415A35"/>
    <w:rsid w:val="004161EC"/>
    <w:rsid w:val="004168AF"/>
    <w:rsid w:val="00417036"/>
    <w:rsid w:val="00417573"/>
    <w:rsid w:val="00417DBA"/>
    <w:rsid w:val="004205B0"/>
    <w:rsid w:val="00420BE9"/>
    <w:rsid w:val="00420D0D"/>
    <w:rsid w:val="0042166A"/>
    <w:rsid w:val="00421AA2"/>
    <w:rsid w:val="00421CD8"/>
    <w:rsid w:val="004228DD"/>
    <w:rsid w:val="00422C35"/>
    <w:rsid w:val="00423064"/>
    <w:rsid w:val="0042427F"/>
    <w:rsid w:val="00424368"/>
    <w:rsid w:val="00425396"/>
    <w:rsid w:val="0042581F"/>
    <w:rsid w:val="004263EE"/>
    <w:rsid w:val="00426741"/>
    <w:rsid w:val="0042692E"/>
    <w:rsid w:val="00426DC5"/>
    <w:rsid w:val="00427A66"/>
    <w:rsid w:val="00427ADC"/>
    <w:rsid w:val="00427D3D"/>
    <w:rsid w:val="00427DB5"/>
    <w:rsid w:val="00430B67"/>
    <w:rsid w:val="00431FD3"/>
    <w:rsid w:val="004339C4"/>
    <w:rsid w:val="00433D5F"/>
    <w:rsid w:val="00435E41"/>
    <w:rsid w:val="00437507"/>
    <w:rsid w:val="004376CC"/>
    <w:rsid w:val="0043781A"/>
    <w:rsid w:val="0044091D"/>
    <w:rsid w:val="00441698"/>
    <w:rsid w:val="004418FC"/>
    <w:rsid w:val="004423C8"/>
    <w:rsid w:val="00442CA1"/>
    <w:rsid w:val="00443453"/>
    <w:rsid w:val="004437FB"/>
    <w:rsid w:val="00444107"/>
    <w:rsid w:val="00444349"/>
    <w:rsid w:val="0044474B"/>
    <w:rsid w:val="00444ACF"/>
    <w:rsid w:val="00444E78"/>
    <w:rsid w:val="00445FD1"/>
    <w:rsid w:val="004463E4"/>
    <w:rsid w:val="0044679F"/>
    <w:rsid w:val="0044689A"/>
    <w:rsid w:val="0044718E"/>
    <w:rsid w:val="00450A3E"/>
    <w:rsid w:val="00451294"/>
    <w:rsid w:val="0045145A"/>
    <w:rsid w:val="00451868"/>
    <w:rsid w:val="0045203F"/>
    <w:rsid w:val="0045216A"/>
    <w:rsid w:val="00452B06"/>
    <w:rsid w:val="00452F97"/>
    <w:rsid w:val="00453E9C"/>
    <w:rsid w:val="00453EAE"/>
    <w:rsid w:val="004541BF"/>
    <w:rsid w:val="00455AE9"/>
    <w:rsid w:val="004565A2"/>
    <w:rsid w:val="0045743D"/>
    <w:rsid w:val="00461435"/>
    <w:rsid w:val="00461C8B"/>
    <w:rsid w:val="004637AA"/>
    <w:rsid w:val="004637EA"/>
    <w:rsid w:val="00463CDD"/>
    <w:rsid w:val="00464D36"/>
    <w:rsid w:val="004653A5"/>
    <w:rsid w:val="00465548"/>
    <w:rsid w:val="00465C85"/>
    <w:rsid w:val="00470C1E"/>
    <w:rsid w:val="00470E1F"/>
    <w:rsid w:val="0047102B"/>
    <w:rsid w:val="004716CD"/>
    <w:rsid w:val="0047206B"/>
    <w:rsid w:val="00472095"/>
    <w:rsid w:val="0047285E"/>
    <w:rsid w:val="004728E2"/>
    <w:rsid w:val="00472B79"/>
    <w:rsid w:val="00475391"/>
    <w:rsid w:val="00476B15"/>
    <w:rsid w:val="00476BBF"/>
    <w:rsid w:val="004800A5"/>
    <w:rsid w:val="00480245"/>
    <w:rsid w:val="00480F08"/>
    <w:rsid w:val="0048194A"/>
    <w:rsid w:val="00481C71"/>
    <w:rsid w:val="00481E54"/>
    <w:rsid w:val="004826B5"/>
    <w:rsid w:val="004843AC"/>
    <w:rsid w:val="00485664"/>
    <w:rsid w:val="0048680A"/>
    <w:rsid w:val="00487DB6"/>
    <w:rsid w:val="004901D2"/>
    <w:rsid w:val="0049039A"/>
    <w:rsid w:val="00490F7F"/>
    <w:rsid w:val="0049230E"/>
    <w:rsid w:val="00492515"/>
    <w:rsid w:val="004933F3"/>
    <w:rsid w:val="00494C98"/>
    <w:rsid w:val="0049603B"/>
    <w:rsid w:val="00496F5D"/>
    <w:rsid w:val="00497F1D"/>
    <w:rsid w:val="004A115F"/>
    <w:rsid w:val="004A1966"/>
    <w:rsid w:val="004A1E1E"/>
    <w:rsid w:val="004A1E32"/>
    <w:rsid w:val="004A28CD"/>
    <w:rsid w:val="004A291A"/>
    <w:rsid w:val="004A29CF"/>
    <w:rsid w:val="004A2A33"/>
    <w:rsid w:val="004A2DD4"/>
    <w:rsid w:val="004A2FD9"/>
    <w:rsid w:val="004A383A"/>
    <w:rsid w:val="004A46F7"/>
    <w:rsid w:val="004A49F3"/>
    <w:rsid w:val="004A4FCD"/>
    <w:rsid w:val="004A5651"/>
    <w:rsid w:val="004A715A"/>
    <w:rsid w:val="004A79A5"/>
    <w:rsid w:val="004A7DD0"/>
    <w:rsid w:val="004B2E71"/>
    <w:rsid w:val="004B3130"/>
    <w:rsid w:val="004B3A9B"/>
    <w:rsid w:val="004B4656"/>
    <w:rsid w:val="004B598F"/>
    <w:rsid w:val="004B67BF"/>
    <w:rsid w:val="004B6A94"/>
    <w:rsid w:val="004B7BE3"/>
    <w:rsid w:val="004C0769"/>
    <w:rsid w:val="004C154F"/>
    <w:rsid w:val="004C2365"/>
    <w:rsid w:val="004C2553"/>
    <w:rsid w:val="004C26D3"/>
    <w:rsid w:val="004C4108"/>
    <w:rsid w:val="004C4206"/>
    <w:rsid w:val="004C43AE"/>
    <w:rsid w:val="004C510A"/>
    <w:rsid w:val="004C5AF4"/>
    <w:rsid w:val="004C6E99"/>
    <w:rsid w:val="004C7037"/>
    <w:rsid w:val="004C7A4A"/>
    <w:rsid w:val="004C7B3D"/>
    <w:rsid w:val="004D0EB5"/>
    <w:rsid w:val="004D1ED7"/>
    <w:rsid w:val="004D1EFC"/>
    <w:rsid w:val="004D39B8"/>
    <w:rsid w:val="004D474F"/>
    <w:rsid w:val="004D4EA8"/>
    <w:rsid w:val="004D4F10"/>
    <w:rsid w:val="004D518E"/>
    <w:rsid w:val="004D7278"/>
    <w:rsid w:val="004D7B82"/>
    <w:rsid w:val="004E0014"/>
    <w:rsid w:val="004E00C7"/>
    <w:rsid w:val="004E0876"/>
    <w:rsid w:val="004E122A"/>
    <w:rsid w:val="004E189D"/>
    <w:rsid w:val="004E1934"/>
    <w:rsid w:val="004E2287"/>
    <w:rsid w:val="004E2E49"/>
    <w:rsid w:val="004E5360"/>
    <w:rsid w:val="004E5F54"/>
    <w:rsid w:val="004E6F14"/>
    <w:rsid w:val="004E7A2B"/>
    <w:rsid w:val="004F09EF"/>
    <w:rsid w:val="004F145F"/>
    <w:rsid w:val="004F1FB8"/>
    <w:rsid w:val="004F288A"/>
    <w:rsid w:val="004F2B85"/>
    <w:rsid w:val="004F2D62"/>
    <w:rsid w:val="004F3914"/>
    <w:rsid w:val="004F3BC0"/>
    <w:rsid w:val="004F4315"/>
    <w:rsid w:val="004F57CB"/>
    <w:rsid w:val="004F6BF9"/>
    <w:rsid w:val="004F6ED4"/>
    <w:rsid w:val="004F7C88"/>
    <w:rsid w:val="004F7E31"/>
    <w:rsid w:val="005002E9"/>
    <w:rsid w:val="00500581"/>
    <w:rsid w:val="00501002"/>
    <w:rsid w:val="005012D5"/>
    <w:rsid w:val="00501721"/>
    <w:rsid w:val="0050389E"/>
    <w:rsid w:val="00504556"/>
    <w:rsid w:val="0050479F"/>
    <w:rsid w:val="0050496E"/>
    <w:rsid w:val="00505511"/>
    <w:rsid w:val="005058EC"/>
    <w:rsid w:val="00506425"/>
    <w:rsid w:val="0050674E"/>
    <w:rsid w:val="00506B9C"/>
    <w:rsid w:val="0050776F"/>
    <w:rsid w:val="00511B32"/>
    <w:rsid w:val="00513380"/>
    <w:rsid w:val="005143BC"/>
    <w:rsid w:val="00514D09"/>
    <w:rsid w:val="005165F9"/>
    <w:rsid w:val="00516AD5"/>
    <w:rsid w:val="005204A1"/>
    <w:rsid w:val="00520FD9"/>
    <w:rsid w:val="00521569"/>
    <w:rsid w:val="00521EEB"/>
    <w:rsid w:val="00522611"/>
    <w:rsid w:val="00522B0E"/>
    <w:rsid w:val="005233A5"/>
    <w:rsid w:val="005233E9"/>
    <w:rsid w:val="00523A47"/>
    <w:rsid w:val="00523F7B"/>
    <w:rsid w:val="005240EB"/>
    <w:rsid w:val="00525AE1"/>
    <w:rsid w:val="00525DE0"/>
    <w:rsid w:val="0052640A"/>
    <w:rsid w:val="005267C8"/>
    <w:rsid w:val="00526B80"/>
    <w:rsid w:val="00526D38"/>
    <w:rsid w:val="00532D1B"/>
    <w:rsid w:val="00534903"/>
    <w:rsid w:val="00534B89"/>
    <w:rsid w:val="005358AA"/>
    <w:rsid w:val="00535FA7"/>
    <w:rsid w:val="00536BB2"/>
    <w:rsid w:val="0053716C"/>
    <w:rsid w:val="00540E49"/>
    <w:rsid w:val="00541B28"/>
    <w:rsid w:val="00541D13"/>
    <w:rsid w:val="00541DDD"/>
    <w:rsid w:val="00541EF5"/>
    <w:rsid w:val="00542989"/>
    <w:rsid w:val="00542A90"/>
    <w:rsid w:val="00542CE0"/>
    <w:rsid w:val="00542E40"/>
    <w:rsid w:val="00543E66"/>
    <w:rsid w:val="00544484"/>
    <w:rsid w:val="005444FD"/>
    <w:rsid w:val="00545154"/>
    <w:rsid w:val="0055044D"/>
    <w:rsid w:val="00550B89"/>
    <w:rsid w:val="0055159D"/>
    <w:rsid w:val="005517B2"/>
    <w:rsid w:val="0055290A"/>
    <w:rsid w:val="0055391B"/>
    <w:rsid w:val="00554A02"/>
    <w:rsid w:val="0055619F"/>
    <w:rsid w:val="00556BDB"/>
    <w:rsid w:val="00557F6B"/>
    <w:rsid w:val="00561026"/>
    <w:rsid w:val="005614D2"/>
    <w:rsid w:val="00562F20"/>
    <w:rsid w:val="00563E06"/>
    <w:rsid w:val="0056422D"/>
    <w:rsid w:val="00566557"/>
    <w:rsid w:val="005665AA"/>
    <w:rsid w:val="00566662"/>
    <w:rsid w:val="00566B40"/>
    <w:rsid w:val="00567582"/>
    <w:rsid w:val="005675FB"/>
    <w:rsid w:val="005679F3"/>
    <w:rsid w:val="00567E30"/>
    <w:rsid w:val="005701BB"/>
    <w:rsid w:val="005709B4"/>
    <w:rsid w:val="00571361"/>
    <w:rsid w:val="0057299A"/>
    <w:rsid w:val="005731F3"/>
    <w:rsid w:val="005737AC"/>
    <w:rsid w:val="00576F33"/>
    <w:rsid w:val="00577EB2"/>
    <w:rsid w:val="0058016E"/>
    <w:rsid w:val="00580449"/>
    <w:rsid w:val="00581079"/>
    <w:rsid w:val="00581A73"/>
    <w:rsid w:val="00581CD9"/>
    <w:rsid w:val="005842E3"/>
    <w:rsid w:val="00584439"/>
    <w:rsid w:val="0058562B"/>
    <w:rsid w:val="00586700"/>
    <w:rsid w:val="005869B4"/>
    <w:rsid w:val="00586BF0"/>
    <w:rsid w:val="005870C5"/>
    <w:rsid w:val="005871C9"/>
    <w:rsid w:val="00587C62"/>
    <w:rsid w:val="005906EC"/>
    <w:rsid w:val="00590ADE"/>
    <w:rsid w:val="00590E82"/>
    <w:rsid w:val="005914AF"/>
    <w:rsid w:val="0059193A"/>
    <w:rsid w:val="00591B57"/>
    <w:rsid w:val="00591D0C"/>
    <w:rsid w:val="0059215E"/>
    <w:rsid w:val="005924A6"/>
    <w:rsid w:val="005924A8"/>
    <w:rsid w:val="0059282F"/>
    <w:rsid w:val="00592874"/>
    <w:rsid w:val="00594861"/>
    <w:rsid w:val="005948BB"/>
    <w:rsid w:val="00594ED8"/>
    <w:rsid w:val="00595068"/>
    <w:rsid w:val="0059599C"/>
    <w:rsid w:val="005959DA"/>
    <w:rsid w:val="005962C3"/>
    <w:rsid w:val="00596C1E"/>
    <w:rsid w:val="0059708F"/>
    <w:rsid w:val="00597F43"/>
    <w:rsid w:val="005A0489"/>
    <w:rsid w:val="005A0BF2"/>
    <w:rsid w:val="005A1485"/>
    <w:rsid w:val="005A1C8D"/>
    <w:rsid w:val="005A282A"/>
    <w:rsid w:val="005A2B4F"/>
    <w:rsid w:val="005A2E20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0FF2"/>
    <w:rsid w:val="005B207A"/>
    <w:rsid w:val="005B2637"/>
    <w:rsid w:val="005B298B"/>
    <w:rsid w:val="005B2BDF"/>
    <w:rsid w:val="005B34A4"/>
    <w:rsid w:val="005B3840"/>
    <w:rsid w:val="005B39B5"/>
    <w:rsid w:val="005B3DCA"/>
    <w:rsid w:val="005B4991"/>
    <w:rsid w:val="005B4C27"/>
    <w:rsid w:val="005B5286"/>
    <w:rsid w:val="005B57CF"/>
    <w:rsid w:val="005B648F"/>
    <w:rsid w:val="005B69D4"/>
    <w:rsid w:val="005B6FF7"/>
    <w:rsid w:val="005C01C8"/>
    <w:rsid w:val="005C03B3"/>
    <w:rsid w:val="005C47D1"/>
    <w:rsid w:val="005C4B6C"/>
    <w:rsid w:val="005C57D9"/>
    <w:rsid w:val="005C58BB"/>
    <w:rsid w:val="005C6BD3"/>
    <w:rsid w:val="005C6FAF"/>
    <w:rsid w:val="005C76F3"/>
    <w:rsid w:val="005C7A2C"/>
    <w:rsid w:val="005C7F04"/>
    <w:rsid w:val="005D015E"/>
    <w:rsid w:val="005D06EF"/>
    <w:rsid w:val="005D080C"/>
    <w:rsid w:val="005D0B7D"/>
    <w:rsid w:val="005D13DF"/>
    <w:rsid w:val="005D286A"/>
    <w:rsid w:val="005D311F"/>
    <w:rsid w:val="005D3191"/>
    <w:rsid w:val="005D4380"/>
    <w:rsid w:val="005D5048"/>
    <w:rsid w:val="005D5090"/>
    <w:rsid w:val="005D57E1"/>
    <w:rsid w:val="005D5BE1"/>
    <w:rsid w:val="005D6BC3"/>
    <w:rsid w:val="005D776E"/>
    <w:rsid w:val="005D7E4B"/>
    <w:rsid w:val="005E0759"/>
    <w:rsid w:val="005E0F0D"/>
    <w:rsid w:val="005E14EC"/>
    <w:rsid w:val="005E19E8"/>
    <w:rsid w:val="005E1BF2"/>
    <w:rsid w:val="005E2C6F"/>
    <w:rsid w:val="005E2F38"/>
    <w:rsid w:val="005E308C"/>
    <w:rsid w:val="005E4F10"/>
    <w:rsid w:val="005E53DD"/>
    <w:rsid w:val="005E56CA"/>
    <w:rsid w:val="005E62DC"/>
    <w:rsid w:val="005E62F2"/>
    <w:rsid w:val="005E6380"/>
    <w:rsid w:val="005E65DF"/>
    <w:rsid w:val="005F132D"/>
    <w:rsid w:val="005F18C9"/>
    <w:rsid w:val="005F1F6E"/>
    <w:rsid w:val="005F246B"/>
    <w:rsid w:val="005F3BD2"/>
    <w:rsid w:val="005F3CB7"/>
    <w:rsid w:val="005F4819"/>
    <w:rsid w:val="005F50C3"/>
    <w:rsid w:val="005F5B39"/>
    <w:rsid w:val="005F7A08"/>
    <w:rsid w:val="005F7E1B"/>
    <w:rsid w:val="005F7E57"/>
    <w:rsid w:val="00601C45"/>
    <w:rsid w:val="00602E05"/>
    <w:rsid w:val="00602EDC"/>
    <w:rsid w:val="0060310D"/>
    <w:rsid w:val="00603984"/>
    <w:rsid w:val="006063D0"/>
    <w:rsid w:val="00607008"/>
    <w:rsid w:val="00607D00"/>
    <w:rsid w:val="00610205"/>
    <w:rsid w:val="006102B5"/>
    <w:rsid w:val="00610819"/>
    <w:rsid w:val="0061132F"/>
    <w:rsid w:val="00611D94"/>
    <w:rsid w:val="00613207"/>
    <w:rsid w:val="0061321F"/>
    <w:rsid w:val="00615047"/>
    <w:rsid w:val="00615585"/>
    <w:rsid w:val="00616751"/>
    <w:rsid w:val="006204D3"/>
    <w:rsid w:val="006209CD"/>
    <w:rsid w:val="00620A5E"/>
    <w:rsid w:val="00621846"/>
    <w:rsid w:val="006219DB"/>
    <w:rsid w:val="00621A47"/>
    <w:rsid w:val="00622F95"/>
    <w:rsid w:val="00623BB9"/>
    <w:rsid w:val="00623BD4"/>
    <w:rsid w:val="006240DE"/>
    <w:rsid w:val="00624B58"/>
    <w:rsid w:val="0062592D"/>
    <w:rsid w:val="0062725A"/>
    <w:rsid w:val="00627C48"/>
    <w:rsid w:val="00627E1A"/>
    <w:rsid w:val="006309AB"/>
    <w:rsid w:val="006319DE"/>
    <w:rsid w:val="0063238D"/>
    <w:rsid w:val="0063239B"/>
    <w:rsid w:val="00632DE9"/>
    <w:rsid w:val="0063309C"/>
    <w:rsid w:val="0063317F"/>
    <w:rsid w:val="006342B3"/>
    <w:rsid w:val="0063454B"/>
    <w:rsid w:val="00634822"/>
    <w:rsid w:val="006351BA"/>
    <w:rsid w:val="00635BFF"/>
    <w:rsid w:val="00635F6C"/>
    <w:rsid w:val="00637447"/>
    <w:rsid w:val="00637DC8"/>
    <w:rsid w:val="00637F39"/>
    <w:rsid w:val="006403F2"/>
    <w:rsid w:val="00641963"/>
    <w:rsid w:val="00642490"/>
    <w:rsid w:val="006424A6"/>
    <w:rsid w:val="00643AF1"/>
    <w:rsid w:val="00644337"/>
    <w:rsid w:val="0064455C"/>
    <w:rsid w:val="00644693"/>
    <w:rsid w:val="006447E1"/>
    <w:rsid w:val="00646615"/>
    <w:rsid w:val="00650865"/>
    <w:rsid w:val="00650EFE"/>
    <w:rsid w:val="006517C6"/>
    <w:rsid w:val="00652FA7"/>
    <w:rsid w:val="00653396"/>
    <w:rsid w:val="0065361A"/>
    <w:rsid w:val="00654017"/>
    <w:rsid w:val="0065546D"/>
    <w:rsid w:val="00655981"/>
    <w:rsid w:val="00656C6D"/>
    <w:rsid w:val="0065752D"/>
    <w:rsid w:val="0065778D"/>
    <w:rsid w:val="00657BCC"/>
    <w:rsid w:val="0066056D"/>
    <w:rsid w:val="006609E3"/>
    <w:rsid w:val="00661BBF"/>
    <w:rsid w:val="00663462"/>
    <w:rsid w:val="00663666"/>
    <w:rsid w:val="006636BE"/>
    <w:rsid w:val="00664DF0"/>
    <w:rsid w:val="00665B9B"/>
    <w:rsid w:val="00665F36"/>
    <w:rsid w:val="00666968"/>
    <w:rsid w:val="0066712C"/>
    <w:rsid w:val="00670C84"/>
    <w:rsid w:val="00671869"/>
    <w:rsid w:val="00671A62"/>
    <w:rsid w:val="00671BFA"/>
    <w:rsid w:val="00671FE4"/>
    <w:rsid w:val="0067217F"/>
    <w:rsid w:val="006731C1"/>
    <w:rsid w:val="006732F5"/>
    <w:rsid w:val="00673B2F"/>
    <w:rsid w:val="006742E3"/>
    <w:rsid w:val="00674434"/>
    <w:rsid w:val="00674641"/>
    <w:rsid w:val="006750ED"/>
    <w:rsid w:val="006751AF"/>
    <w:rsid w:val="0067617E"/>
    <w:rsid w:val="006769E1"/>
    <w:rsid w:val="00677CAE"/>
    <w:rsid w:val="00677EB5"/>
    <w:rsid w:val="00680136"/>
    <w:rsid w:val="006803FA"/>
    <w:rsid w:val="00680CCC"/>
    <w:rsid w:val="006812AD"/>
    <w:rsid w:val="006834C8"/>
    <w:rsid w:val="00683609"/>
    <w:rsid w:val="006837E7"/>
    <w:rsid w:val="00685728"/>
    <w:rsid w:val="00685DFA"/>
    <w:rsid w:val="00685EB7"/>
    <w:rsid w:val="00686109"/>
    <w:rsid w:val="00686587"/>
    <w:rsid w:val="006868D3"/>
    <w:rsid w:val="00686AB0"/>
    <w:rsid w:val="00687704"/>
    <w:rsid w:val="0068770C"/>
    <w:rsid w:val="00687B1C"/>
    <w:rsid w:val="00687E11"/>
    <w:rsid w:val="006900AE"/>
    <w:rsid w:val="0069058E"/>
    <w:rsid w:val="00690EAA"/>
    <w:rsid w:val="00691100"/>
    <w:rsid w:val="00693294"/>
    <w:rsid w:val="00694C45"/>
    <w:rsid w:val="00695CB8"/>
    <w:rsid w:val="00697CFE"/>
    <w:rsid w:val="006A12BC"/>
    <w:rsid w:val="006A693C"/>
    <w:rsid w:val="006B09E6"/>
    <w:rsid w:val="006B0B97"/>
    <w:rsid w:val="006B0E0E"/>
    <w:rsid w:val="006B25B9"/>
    <w:rsid w:val="006B26D6"/>
    <w:rsid w:val="006B2811"/>
    <w:rsid w:val="006B2DB9"/>
    <w:rsid w:val="006B4530"/>
    <w:rsid w:val="006B5444"/>
    <w:rsid w:val="006B56EE"/>
    <w:rsid w:val="006B5789"/>
    <w:rsid w:val="006B5C87"/>
    <w:rsid w:val="006B76B7"/>
    <w:rsid w:val="006B7772"/>
    <w:rsid w:val="006B7A39"/>
    <w:rsid w:val="006B7E28"/>
    <w:rsid w:val="006C0131"/>
    <w:rsid w:val="006C1B51"/>
    <w:rsid w:val="006C1C95"/>
    <w:rsid w:val="006C2F4C"/>
    <w:rsid w:val="006C2F9C"/>
    <w:rsid w:val="006C3658"/>
    <w:rsid w:val="006C408C"/>
    <w:rsid w:val="006C4796"/>
    <w:rsid w:val="006C5FBD"/>
    <w:rsid w:val="006C6735"/>
    <w:rsid w:val="006C6A6E"/>
    <w:rsid w:val="006D00BF"/>
    <w:rsid w:val="006D0227"/>
    <w:rsid w:val="006D1A32"/>
    <w:rsid w:val="006D21CD"/>
    <w:rsid w:val="006D2BA4"/>
    <w:rsid w:val="006D34B6"/>
    <w:rsid w:val="006D353A"/>
    <w:rsid w:val="006D4A1D"/>
    <w:rsid w:val="006D4C6B"/>
    <w:rsid w:val="006D5044"/>
    <w:rsid w:val="006D59F9"/>
    <w:rsid w:val="006D619D"/>
    <w:rsid w:val="006D77C8"/>
    <w:rsid w:val="006D7A59"/>
    <w:rsid w:val="006D7D36"/>
    <w:rsid w:val="006D7D98"/>
    <w:rsid w:val="006E01DD"/>
    <w:rsid w:val="006E0AC5"/>
    <w:rsid w:val="006E1586"/>
    <w:rsid w:val="006E1BCF"/>
    <w:rsid w:val="006E203E"/>
    <w:rsid w:val="006E275C"/>
    <w:rsid w:val="006E2BE3"/>
    <w:rsid w:val="006E2F77"/>
    <w:rsid w:val="006E45EB"/>
    <w:rsid w:val="006E4A7D"/>
    <w:rsid w:val="006E4AAA"/>
    <w:rsid w:val="006E5157"/>
    <w:rsid w:val="006E51B6"/>
    <w:rsid w:val="006E5BDB"/>
    <w:rsid w:val="006E5D02"/>
    <w:rsid w:val="006E6302"/>
    <w:rsid w:val="006E67D8"/>
    <w:rsid w:val="006E6C06"/>
    <w:rsid w:val="006E79E1"/>
    <w:rsid w:val="006F09B9"/>
    <w:rsid w:val="006F1D2A"/>
    <w:rsid w:val="006F252B"/>
    <w:rsid w:val="006F2F40"/>
    <w:rsid w:val="006F3D7B"/>
    <w:rsid w:val="006F408C"/>
    <w:rsid w:val="006F41D5"/>
    <w:rsid w:val="006F44E3"/>
    <w:rsid w:val="006F4DA7"/>
    <w:rsid w:val="006F58B8"/>
    <w:rsid w:val="006F665C"/>
    <w:rsid w:val="006F6F49"/>
    <w:rsid w:val="006F6FE5"/>
    <w:rsid w:val="006F7148"/>
    <w:rsid w:val="006F77B7"/>
    <w:rsid w:val="006F7AA0"/>
    <w:rsid w:val="006F7D62"/>
    <w:rsid w:val="0070028A"/>
    <w:rsid w:val="0070066C"/>
    <w:rsid w:val="007006DE"/>
    <w:rsid w:val="007015FF"/>
    <w:rsid w:val="00702690"/>
    <w:rsid w:val="007040DC"/>
    <w:rsid w:val="00704315"/>
    <w:rsid w:val="00704335"/>
    <w:rsid w:val="00704AC0"/>
    <w:rsid w:val="00704FD4"/>
    <w:rsid w:val="007058C9"/>
    <w:rsid w:val="00705AE8"/>
    <w:rsid w:val="00706068"/>
    <w:rsid w:val="0070650B"/>
    <w:rsid w:val="0071036A"/>
    <w:rsid w:val="0071060D"/>
    <w:rsid w:val="0071208B"/>
    <w:rsid w:val="00713250"/>
    <w:rsid w:val="0071342B"/>
    <w:rsid w:val="00714A2F"/>
    <w:rsid w:val="00714D30"/>
    <w:rsid w:val="0071563D"/>
    <w:rsid w:val="00715A02"/>
    <w:rsid w:val="00715A78"/>
    <w:rsid w:val="0071686C"/>
    <w:rsid w:val="00716B16"/>
    <w:rsid w:val="00717107"/>
    <w:rsid w:val="0072180F"/>
    <w:rsid w:val="0072279E"/>
    <w:rsid w:val="0072459D"/>
    <w:rsid w:val="00724D85"/>
    <w:rsid w:val="00724EDF"/>
    <w:rsid w:val="007257DC"/>
    <w:rsid w:val="0072673E"/>
    <w:rsid w:val="00726BDD"/>
    <w:rsid w:val="00726E55"/>
    <w:rsid w:val="007276FC"/>
    <w:rsid w:val="00727AAA"/>
    <w:rsid w:val="0073004D"/>
    <w:rsid w:val="00730E9F"/>
    <w:rsid w:val="00731BB7"/>
    <w:rsid w:val="0073266B"/>
    <w:rsid w:val="00732A68"/>
    <w:rsid w:val="007335F1"/>
    <w:rsid w:val="007336C5"/>
    <w:rsid w:val="00734293"/>
    <w:rsid w:val="007348AF"/>
    <w:rsid w:val="00735C58"/>
    <w:rsid w:val="00736334"/>
    <w:rsid w:val="00737AE4"/>
    <w:rsid w:val="00740641"/>
    <w:rsid w:val="00740885"/>
    <w:rsid w:val="00741064"/>
    <w:rsid w:val="007422AF"/>
    <w:rsid w:val="00742EB8"/>
    <w:rsid w:val="007456C3"/>
    <w:rsid w:val="007457EA"/>
    <w:rsid w:val="00745EC8"/>
    <w:rsid w:val="007462FD"/>
    <w:rsid w:val="00746340"/>
    <w:rsid w:val="00746470"/>
    <w:rsid w:val="00746ACE"/>
    <w:rsid w:val="00747E6E"/>
    <w:rsid w:val="00750631"/>
    <w:rsid w:val="00750D8C"/>
    <w:rsid w:val="00750EA5"/>
    <w:rsid w:val="00752C0A"/>
    <w:rsid w:val="00752CA5"/>
    <w:rsid w:val="00753794"/>
    <w:rsid w:val="00755990"/>
    <w:rsid w:val="00755E56"/>
    <w:rsid w:val="0076008D"/>
    <w:rsid w:val="0076018D"/>
    <w:rsid w:val="007622D1"/>
    <w:rsid w:val="00763018"/>
    <w:rsid w:val="007630A9"/>
    <w:rsid w:val="0076389E"/>
    <w:rsid w:val="00763937"/>
    <w:rsid w:val="00763BDA"/>
    <w:rsid w:val="00764283"/>
    <w:rsid w:val="00765689"/>
    <w:rsid w:val="0076593D"/>
    <w:rsid w:val="00765B98"/>
    <w:rsid w:val="00766696"/>
    <w:rsid w:val="00766A3A"/>
    <w:rsid w:val="00767729"/>
    <w:rsid w:val="00767D72"/>
    <w:rsid w:val="007700E8"/>
    <w:rsid w:val="0077028E"/>
    <w:rsid w:val="007702FE"/>
    <w:rsid w:val="00770465"/>
    <w:rsid w:val="00770B1B"/>
    <w:rsid w:val="00770F0C"/>
    <w:rsid w:val="00770FBE"/>
    <w:rsid w:val="00771823"/>
    <w:rsid w:val="00771ADD"/>
    <w:rsid w:val="00771F1B"/>
    <w:rsid w:val="0077328B"/>
    <w:rsid w:val="007738D3"/>
    <w:rsid w:val="00773ABD"/>
    <w:rsid w:val="00775316"/>
    <w:rsid w:val="007755CD"/>
    <w:rsid w:val="00775F4E"/>
    <w:rsid w:val="007778EA"/>
    <w:rsid w:val="00777925"/>
    <w:rsid w:val="00780AFD"/>
    <w:rsid w:val="00782E98"/>
    <w:rsid w:val="00783DCA"/>
    <w:rsid w:val="007862FD"/>
    <w:rsid w:val="007869AB"/>
    <w:rsid w:val="00787610"/>
    <w:rsid w:val="007905CD"/>
    <w:rsid w:val="0079133A"/>
    <w:rsid w:val="007913FC"/>
    <w:rsid w:val="00791462"/>
    <w:rsid w:val="00792506"/>
    <w:rsid w:val="00793069"/>
    <w:rsid w:val="007930F8"/>
    <w:rsid w:val="007938EB"/>
    <w:rsid w:val="00794325"/>
    <w:rsid w:val="00794464"/>
    <w:rsid w:val="0079465E"/>
    <w:rsid w:val="00795060"/>
    <w:rsid w:val="0079591A"/>
    <w:rsid w:val="00795A38"/>
    <w:rsid w:val="00795D7D"/>
    <w:rsid w:val="00795DD1"/>
    <w:rsid w:val="00796770"/>
    <w:rsid w:val="00797CA2"/>
    <w:rsid w:val="007A0D33"/>
    <w:rsid w:val="007A15AB"/>
    <w:rsid w:val="007A17B0"/>
    <w:rsid w:val="007A1C51"/>
    <w:rsid w:val="007A2613"/>
    <w:rsid w:val="007A286A"/>
    <w:rsid w:val="007A2C76"/>
    <w:rsid w:val="007A32D6"/>
    <w:rsid w:val="007A33F1"/>
    <w:rsid w:val="007A3ABB"/>
    <w:rsid w:val="007A3F3E"/>
    <w:rsid w:val="007A4A53"/>
    <w:rsid w:val="007A6B20"/>
    <w:rsid w:val="007A6E0D"/>
    <w:rsid w:val="007A7284"/>
    <w:rsid w:val="007B06EF"/>
    <w:rsid w:val="007B0F82"/>
    <w:rsid w:val="007B0FCF"/>
    <w:rsid w:val="007B1CBC"/>
    <w:rsid w:val="007B2E2D"/>
    <w:rsid w:val="007B3211"/>
    <w:rsid w:val="007B3453"/>
    <w:rsid w:val="007B3CA3"/>
    <w:rsid w:val="007B56C0"/>
    <w:rsid w:val="007B5C73"/>
    <w:rsid w:val="007B5E08"/>
    <w:rsid w:val="007B6A06"/>
    <w:rsid w:val="007C0438"/>
    <w:rsid w:val="007C0BAD"/>
    <w:rsid w:val="007C1220"/>
    <w:rsid w:val="007C2896"/>
    <w:rsid w:val="007C32B4"/>
    <w:rsid w:val="007C3CC1"/>
    <w:rsid w:val="007C3D17"/>
    <w:rsid w:val="007C4864"/>
    <w:rsid w:val="007C499F"/>
    <w:rsid w:val="007C4CBA"/>
    <w:rsid w:val="007C4FC1"/>
    <w:rsid w:val="007C52F3"/>
    <w:rsid w:val="007C5F4D"/>
    <w:rsid w:val="007C6C6C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78CD"/>
    <w:rsid w:val="007E00CE"/>
    <w:rsid w:val="007E026B"/>
    <w:rsid w:val="007E1653"/>
    <w:rsid w:val="007E1A3C"/>
    <w:rsid w:val="007E2419"/>
    <w:rsid w:val="007E24A6"/>
    <w:rsid w:val="007E304B"/>
    <w:rsid w:val="007E40FB"/>
    <w:rsid w:val="007E420F"/>
    <w:rsid w:val="007E4697"/>
    <w:rsid w:val="007E64B6"/>
    <w:rsid w:val="007E659D"/>
    <w:rsid w:val="007E65D8"/>
    <w:rsid w:val="007E69AA"/>
    <w:rsid w:val="007F08E9"/>
    <w:rsid w:val="007F0D9D"/>
    <w:rsid w:val="007F1990"/>
    <w:rsid w:val="007F2778"/>
    <w:rsid w:val="007F2BD9"/>
    <w:rsid w:val="007F2EB3"/>
    <w:rsid w:val="007F2F6A"/>
    <w:rsid w:val="007F3903"/>
    <w:rsid w:val="007F464E"/>
    <w:rsid w:val="007F471A"/>
    <w:rsid w:val="007F5760"/>
    <w:rsid w:val="007F63C1"/>
    <w:rsid w:val="007F6A96"/>
    <w:rsid w:val="007F6D96"/>
    <w:rsid w:val="007F7293"/>
    <w:rsid w:val="007F79A4"/>
    <w:rsid w:val="008026E3"/>
    <w:rsid w:val="008027DD"/>
    <w:rsid w:val="008029A7"/>
    <w:rsid w:val="00802FC5"/>
    <w:rsid w:val="00804036"/>
    <w:rsid w:val="008042D3"/>
    <w:rsid w:val="00804BA9"/>
    <w:rsid w:val="00805A2E"/>
    <w:rsid w:val="0080745F"/>
    <w:rsid w:val="00811226"/>
    <w:rsid w:val="00811AB4"/>
    <w:rsid w:val="008134A4"/>
    <w:rsid w:val="008134B4"/>
    <w:rsid w:val="00814AE0"/>
    <w:rsid w:val="00814E14"/>
    <w:rsid w:val="00815BFD"/>
    <w:rsid w:val="0081601B"/>
    <w:rsid w:val="00816272"/>
    <w:rsid w:val="00816F3C"/>
    <w:rsid w:val="0081752D"/>
    <w:rsid w:val="0082091E"/>
    <w:rsid w:val="008211F6"/>
    <w:rsid w:val="008222C8"/>
    <w:rsid w:val="00822C70"/>
    <w:rsid w:val="00823047"/>
    <w:rsid w:val="00823683"/>
    <w:rsid w:val="00823D6B"/>
    <w:rsid w:val="00824A42"/>
    <w:rsid w:val="00825503"/>
    <w:rsid w:val="00825940"/>
    <w:rsid w:val="00825A08"/>
    <w:rsid w:val="00825F8F"/>
    <w:rsid w:val="008264F2"/>
    <w:rsid w:val="008269A5"/>
    <w:rsid w:val="008276A2"/>
    <w:rsid w:val="00830142"/>
    <w:rsid w:val="008305F3"/>
    <w:rsid w:val="00831538"/>
    <w:rsid w:val="00832878"/>
    <w:rsid w:val="00832C15"/>
    <w:rsid w:val="0083397B"/>
    <w:rsid w:val="00834636"/>
    <w:rsid w:val="00836748"/>
    <w:rsid w:val="008368E0"/>
    <w:rsid w:val="00836B86"/>
    <w:rsid w:val="00837647"/>
    <w:rsid w:val="00840461"/>
    <w:rsid w:val="0084067C"/>
    <w:rsid w:val="00840C5D"/>
    <w:rsid w:val="0084265E"/>
    <w:rsid w:val="00842DEB"/>
    <w:rsid w:val="008433D6"/>
    <w:rsid w:val="008435C4"/>
    <w:rsid w:val="00844209"/>
    <w:rsid w:val="008449D6"/>
    <w:rsid w:val="0084631F"/>
    <w:rsid w:val="00847D85"/>
    <w:rsid w:val="008501DC"/>
    <w:rsid w:val="00850C91"/>
    <w:rsid w:val="0085130A"/>
    <w:rsid w:val="00851DB5"/>
    <w:rsid w:val="00853405"/>
    <w:rsid w:val="00854320"/>
    <w:rsid w:val="00854B19"/>
    <w:rsid w:val="00855A0B"/>
    <w:rsid w:val="008568F8"/>
    <w:rsid w:val="00860A42"/>
    <w:rsid w:val="00860CD2"/>
    <w:rsid w:val="00860E3F"/>
    <w:rsid w:val="00862D4B"/>
    <w:rsid w:val="00862ED6"/>
    <w:rsid w:val="008632C9"/>
    <w:rsid w:val="00863DAD"/>
    <w:rsid w:val="0086448A"/>
    <w:rsid w:val="008645A6"/>
    <w:rsid w:val="00864E7E"/>
    <w:rsid w:val="00865183"/>
    <w:rsid w:val="0086694D"/>
    <w:rsid w:val="00866D5A"/>
    <w:rsid w:val="0086772B"/>
    <w:rsid w:val="0086778F"/>
    <w:rsid w:val="008701DF"/>
    <w:rsid w:val="00870251"/>
    <w:rsid w:val="00872E6F"/>
    <w:rsid w:val="008735C8"/>
    <w:rsid w:val="00873BDB"/>
    <w:rsid w:val="00873C06"/>
    <w:rsid w:val="00874FBA"/>
    <w:rsid w:val="0087580C"/>
    <w:rsid w:val="00876D2E"/>
    <w:rsid w:val="00880BA2"/>
    <w:rsid w:val="00880FF9"/>
    <w:rsid w:val="0088174D"/>
    <w:rsid w:val="00882150"/>
    <w:rsid w:val="008823A7"/>
    <w:rsid w:val="00883497"/>
    <w:rsid w:val="008840CD"/>
    <w:rsid w:val="00885375"/>
    <w:rsid w:val="00885D15"/>
    <w:rsid w:val="00886132"/>
    <w:rsid w:val="008875BD"/>
    <w:rsid w:val="008875D0"/>
    <w:rsid w:val="00887A6E"/>
    <w:rsid w:val="00887E56"/>
    <w:rsid w:val="00887E58"/>
    <w:rsid w:val="008900E1"/>
    <w:rsid w:val="00891197"/>
    <w:rsid w:val="00892023"/>
    <w:rsid w:val="008920A5"/>
    <w:rsid w:val="00892BC0"/>
    <w:rsid w:val="00892D63"/>
    <w:rsid w:val="008934DD"/>
    <w:rsid w:val="00893E82"/>
    <w:rsid w:val="0089483C"/>
    <w:rsid w:val="00894932"/>
    <w:rsid w:val="00894C5B"/>
    <w:rsid w:val="00895EA9"/>
    <w:rsid w:val="00895ED9"/>
    <w:rsid w:val="00895FE5"/>
    <w:rsid w:val="008A02CF"/>
    <w:rsid w:val="008A0322"/>
    <w:rsid w:val="008A0DE3"/>
    <w:rsid w:val="008A1112"/>
    <w:rsid w:val="008A1661"/>
    <w:rsid w:val="008A30FC"/>
    <w:rsid w:val="008A39E6"/>
    <w:rsid w:val="008A3DF0"/>
    <w:rsid w:val="008A41DE"/>
    <w:rsid w:val="008A4336"/>
    <w:rsid w:val="008A441D"/>
    <w:rsid w:val="008A5BA2"/>
    <w:rsid w:val="008A5FC8"/>
    <w:rsid w:val="008A6AB0"/>
    <w:rsid w:val="008A77E8"/>
    <w:rsid w:val="008A7A28"/>
    <w:rsid w:val="008A7AC5"/>
    <w:rsid w:val="008B01AD"/>
    <w:rsid w:val="008B0444"/>
    <w:rsid w:val="008B090A"/>
    <w:rsid w:val="008B0BA2"/>
    <w:rsid w:val="008B17F1"/>
    <w:rsid w:val="008B1D8B"/>
    <w:rsid w:val="008B26DB"/>
    <w:rsid w:val="008B2B51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0D17"/>
    <w:rsid w:val="008C1613"/>
    <w:rsid w:val="008C3197"/>
    <w:rsid w:val="008C37ED"/>
    <w:rsid w:val="008C38CE"/>
    <w:rsid w:val="008C3932"/>
    <w:rsid w:val="008C3DCF"/>
    <w:rsid w:val="008C437A"/>
    <w:rsid w:val="008C54AA"/>
    <w:rsid w:val="008C593C"/>
    <w:rsid w:val="008C5F32"/>
    <w:rsid w:val="008C6081"/>
    <w:rsid w:val="008C7755"/>
    <w:rsid w:val="008D01AB"/>
    <w:rsid w:val="008D03C6"/>
    <w:rsid w:val="008D0A9E"/>
    <w:rsid w:val="008D2014"/>
    <w:rsid w:val="008D2EB4"/>
    <w:rsid w:val="008D4783"/>
    <w:rsid w:val="008D480A"/>
    <w:rsid w:val="008D509C"/>
    <w:rsid w:val="008D50B4"/>
    <w:rsid w:val="008D5755"/>
    <w:rsid w:val="008D58B0"/>
    <w:rsid w:val="008D5F3F"/>
    <w:rsid w:val="008D6632"/>
    <w:rsid w:val="008D6FB5"/>
    <w:rsid w:val="008D75AB"/>
    <w:rsid w:val="008D7DD1"/>
    <w:rsid w:val="008D7E5A"/>
    <w:rsid w:val="008E2BB9"/>
    <w:rsid w:val="008E2D01"/>
    <w:rsid w:val="008E3197"/>
    <w:rsid w:val="008E388B"/>
    <w:rsid w:val="008E3A4C"/>
    <w:rsid w:val="008E4309"/>
    <w:rsid w:val="008E4399"/>
    <w:rsid w:val="008E4818"/>
    <w:rsid w:val="008E4A07"/>
    <w:rsid w:val="008E700E"/>
    <w:rsid w:val="008E7189"/>
    <w:rsid w:val="008F0196"/>
    <w:rsid w:val="008F0F79"/>
    <w:rsid w:val="008F1799"/>
    <w:rsid w:val="008F237C"/>
    <w:rsid w:val="008F2D5C"/>
    <w:rsid w:val="008F3DAC"/>
    <w:rsid w:val="008F48F2"/>
    <w:rsid w:val="008F4905"/>
    <w:rsid w:val="008F4E36"/>
    <w:rsid w:val="008F5569"/>
    <w:rsid w:val="008F5A3E"/>
    <w:rsid w:val="008F5CA0"/>
    <w:rsid w:val="008F5F4F"/>
    <w:rsid w:val="008F6257"/>
    <w:rsid w:val="008F67CF"/>
    <w:rsid w:val="0090001C"/>
    <w:rsid w:val="0090051A"/>
    <w:rsid w:val="009014BC"/>
    <w:rsid w:val="009020A8"/>
    <w:rsid w:val="009041D2"/>
    <w:rsid w:val="0090455B"/>
    <w:rsid w:val="0090534D"/>
    <w:rsid w:val="00905369"/>
    <w:rsid w:val="00905A35"/>
    <w:rsid w:val="009066E0"/>
    <w:rsid w:val="00906916"/>
    <w:rsid w:val="0091156F"/>
    <w:rsid w:val="00911C5F"/>
    <w:rsid w:val="00911F90"/>
    <w:rsid w:val="0091323C"/>
    <w:rsid w:val="00913B6D"/>
    <w:rsid w:val="00913C2C"/>
    <w:rsid w:val="009146AE"/>
    <w:rsid w:val="00914A26"/>
    <w:rsid w:val="00914F21"/>
    <w:rsid w:val="00914FFB"/>
    <w:rsid w:val="00915786"/>
    <w:rsid w:val="009158A2"/>
    <w:rsid w:val="00916124"/>
    <w:rsid w:val="00916A46"/>
    <w:rsid w:val="00917090"/>
    <w:rsid w:val="00917644"/>
    <w:rsid w:val="00917D90"/>
    <w:rsid w:val="00921119"/>
    <w:rsid w:val="009219A6"/>
    <w:rsid w:val="00921C30"/>
    <w:rsid w:val="00922E82"/>
    <w:rsid w:val="009248F3"/>
    <w:rsid w:val="00925286"/>
    <w:rsid w:val="00926F36"/>
    <w:rsid w:val="0092741F"/>
    <w:rsid w:val="00927AD2"/>
    <w:rsid w:val="00927D9B"/>
    <w:rsid w:val="009304D7"/>
    <w:rsid w:val="00930553"/>
    <w:rsid w:val="00932CA3"/>
    <w:rsid w:val="00933596"/>
    <w:rsid w:val="009351DB"/>
    <w:rsid w:val="00936811"/>
    <w:rsid w:val="00936A46"/>
    <w:rsid w:val="009371BA"/>
    <w:rsid w:val="00937721"/>
    <w:rsid w:val="00937AE7"/>
    <w:rsid w:val="009408C0"/>
    <w:rsid w:val="00942733"/>
    <w:rsid w:val="00944970"/>
    <w:rsid w:val="00944F78"/>
    <w:rsid w:val="009452C6"/>
    <w:rsid w:val="00945808"/>
    <w:rsid w:val="00946093"/>
    <w:rsid w:val="009464DE"/>
    <w:rsid w:val="009468C2"/>
    <w:rsid w:val="00947342"/>
    <w:rsid w:val="009476AB"/>
    <w:rsid w:val="009503B9"/>
    <w:rsid w:val="009503EA"/>
    <w:rsid w:val="009514A1"/>
    <w:rsid w:val="00951649"/>
    <w:rsid w:val="00951A4B"/>
    <w:rsid w:val="0095273D"/>
    <w:rsid w:val="00952ADD"/>
    <w:rsid w:val="00953E7C"/>
    <w:rsid w:val="0095625A"/>
    <w:rsid w:val="0095696D"/>
    <w:rsid w:val="00957CE6"/>
    <w:rsid w:val="00957EAB"/>
    <w:rsid w:val="0096009E"/>
    <w:rsid w:val="0096094C"/>
    <w:rsid w:val="009612CD"/>
    <w:rsid w:val="00962068"/>
    <w:rsid w:val="00962FEF"/>
    <w:rsid w:val="00963331"/>
    <w:rsid w:val="009642C1"/>
    <w:rsid w:val="00964960"/>
    <w:rsid w:val="0096496A"/>
    <w:rsid w:val="00966235"/>
    <w:rsid w:val="00970122"/>
    <w:rsid w:val="00970715"/>
    <w:rsid w:val="009725C0"/>
    <w:rsid w:val="00973771"/>
    <w:rsid w:val="00974353"/>
    <w:rsid w:val="009757CB"/>
    <w:rsid w:val="00976375"/>
    <w:rsid w:val="00976D72"/>
    <w:rsid w:val="009770F1"/>
    <w:rsid w:val="00977258"/>
    <w:rsid w:val="00977307"/>
    <w:rsid w:val="009778E3"/>
    <w:rsid w:val="0098005F"/>
    <w:rsid w:val="00981178"/>
    <w:rsid w:val="00981425"/>
    <w:rsid w:val="00981D88"/>
    <w:rsid w:val="00982724"/>
    <w:rsid w:val="00982C1A"/>
    <w:rsid w:val="00982EE5"/>
    <w:rsid w:val="0098377F"/>
    <w:rsid w:val="009843F2"/>
    <w:rsid w:val="00985407"/>
    <w:rsid w:val="00985BF8"/>
    <w:rsid w:val="00986339"/>
    <w:rsid w:val="0098702F"/>
    <w:rsid w:val="00990C79"/>
    <w:rsid w:val="009912D8"/>
    <w:rsid w:val="009914D9"/>
    <w:rsid w:val="009923DA"/>
    <w:rsid w:val="00993F33"/>
    <w:rsid w:val="0099422A"/>
    <w:rsid w:val="009949F4"/>
    <w:rsid w:val="009954A2"/>
    <w:rsid w:val="00995D0C"/>
    <w:rsid w:val="00996123"/>
    <w:rsid w:val="0099767E"/>
    <w:rsid w:val="009A02B2"/>
    <w:rsid w:val="009A0339"/>
    <w:rsid w:val="009A0566"/>
    <w:rsid w:val="009A1108"/>
    <w:rsid w:val="009A1C66"/>
    <w:rsid w:val="009A22B5"/>
    <w:rsid w:val="009A2711"/>
    <w:rsid w:val="009A285F"/>
    <w:rsid w:val="009A2B2A"/>
    <w:rsid w:val="009A2BA3"/>
    <w:rsid w:val="009A335E"/>
    <w:rsid w:val="009A3A75"/>
    <w:rsid w:val="009A4217"/>
    <w:rsid w:val="009A5082"/>
    <w:rsid w:val="009A65E1"/>
    <w:rsid w:val="009A6CE3"/>
    <w:rsid w:val="009A6FE4"/>
    <w:rsid w:val="009A7663"/>
    <w:rsid w:val="009B09E0"/>
    <w:rsid w:val="009B0E81"/>
    <w:rsid w:val="009B1EAA"/>
    <w:rsid w:val="009B225E"/>
    <w:rsid w:val="009B2E87"/>
    <w:rsid w:val="009B2EEB"/>
    <w:rsid w:val="009B396D"/>
    <w:rsid w:val="009B3B0E"/>
    <w:rsid w:val="009B5158"/>
    <w:rsid w:val="009B5D57"/>
    <w:rsid w:val="009B6BB5"/>
    <w:rsid w:val="009B707D"/>
    <w:rsid w:val="009B7703"/>
    <w:rsid w:val="009C0215"/>
    <w:rsid w:val="009C1135"/>
    <w:rsid w:val="009C1F8B"/>
    <w:rsid w:val="009C2304"/>
    <w:rsid w:val="009C27DA"/>
    <w:rsid w:val="009C2BD1"/>
    <w:rsid w:val="009C345E"/>
    <w:rsid w:val="009C3833"/>
    <w:rsid w:val="009C5C65"/>
    <w:rsid w:val="009C667F"/>
    <w:rsid w:val="009D2A62"/>
    <w:rsid w:val="009D31C1"/>
    <w:rsid w:val="009D3D0B"/>
    <w:rsid w:val="009D436D"/>
    <w:rsid w:val="009D453C"/>
    <w:rsid w:val="009D5478"/>
    <w:rsid w:val="009D5539"/>
    <w:rsid w:val="009D6589"/>
    <w:rsid w:val="009D6FC8"/>
    <w:rsid w:val="009D71D0"/>
    <w:rsid w:val="009D720A"/>
    <w:rsid w:val="009E0622"/>
    <w:rsid w:val="009E0F0F"/>
    <w:rsid w:val="009E15A6"/>
    <w:rsid w:val="009E1A7C"/>
    <w:rsid w:val="009E1FE8"/>
    <w:rsid w:val="009E2184"/>
    <w:rsid w:val="009E3D30"/>
    <w:rsid w:val="009E3E11"/>
    <w:rsid w:val="009E4D9C"/>
    <w:rsid w:val="009E5C96"/>
    <w:rsid w:val="009E620F"/>
    <w:rsid w:val="009E689B"/>
    <w:rsid w:val="009E6EF8"/>
    <w:rsid w:val="009F2F81"/>
    <w:rsid w:val="009F3A51"/>
    <w:rsid w:val="009F48C5"/>
    <w:rsid w:val="009F5134"/>
    <w:rsid w:val="009F5992"/>
    <w:rsid w:val="009F59D7"/>
    <w:rsid w:val="009F5D57"/>
    <w:rsid w:val="009F6A7B"/>
    <w:rsid w:val="00A001FF"/>
    <w:rsid w:val="00A007FF"/>
    <w:rsid w:val="00A00D1C"/>
    <w:rsid w:val="00A01779"/>
    <w:rsid w:val="00A01A8B"/>
    <w:rsid w:val="00A01C95"/>
    <w:rsid w:val="00A036AB"/>
    <w:rsid w:val="00A03C0A"/>
    <w:rsid w:val="00A03C1F"/>
    <w:rsid w:val="00A03F97"/>
    <w:rsid w:val="00A065BA"/>
    <w:rsid w:val="00A07554"/>
    <w:rsid w:val="00A078E8"/>
    <w:rsid w:val="00A1008A"/>
    <w:rsid w:val="00A12DC2"/>
    <w:rsid w:val="00A14075"/>
    <w:rsid w:val="00A15FAB"/>
    <w:rsid w:val="00A16C31"/>
    <w:rsid w:val="00A16E8A"/>
    <w:rsid w:val="00A17546"/>
    <w:rsid w:val="00A17C09"/>
    <w:rsid w:val="00A20C5A"/>
    <w:rsid w:val="00A20DF3"/>
    <w:rsid w:val="00A20E8F"/>
    <w:rsid w:val="00A2104A"/>
    <w:rsid w:val="00A2124F"/>
    <w:rsid w:val="00A21AEF"/>
    <w:rsid w:val="00A21C59"/>
    <w:rsid w:val="00A22288"/>
    <w:rsid w:val="00A22B8B"/>
    <w:rsid w:val="00A23001"/>
    <w:rsid w:val="00A23958"/>
    <w:rsid w:val="00A2483E"/>
    <w:rsid w:val="00A25CC7"/>
    <w:rsid w:val="00A26705"/>
    <w:rsid w:val="00A27D75"/>
    <w:rsid w:val="00A31C6C"/>
    <w:rsid w:val="00A3205A"/>
    <w:rsid w:val="00A32960"/>
    <w:rsid w:val="00A33527"/>
    <w:rsid w:val="00A3397F"/>
    <w:rsid w:val="00A3600E"/>
    <w:rsid w:val="00A372B2"/>
    <w:rsid w:val="00A37B28"/>
    <w:rsid w:val="00A37BA5"/>
    <w:rsid w:val="00A405D4"/>
    <w:rsid w:val="00A407E0"/>
    <w:rsid w:val="00A40F63"/>
    <w:rsid w:val="00A40FEC"/>
    <w:rsid w:val="00A4250C"/>
    <w:rsid w:val="00A42D51"/>
    <w:rsid w:val="00A42DD3"/>
    <w:rsid w:val="00A43F60"/>
    <w:rsid w:val="00A44BBC"/>
    <w:rsid w:val="00A44D08"/>
    <w:rsid w:val="00A459CA"/>
    <w:rsid w:val="00A46529"/>
    <w:rsid w:val="00A46A7D"/>
    <w:rsid w:val="00A472F2"/>
    <w:rsid w:val="00A47621"/>
    <w:rsid w:val="00A47D6A"/>
    <w:rsid w:val="00A50EF7"/>
    <w:rsid w:val="00A520EA"/>
    <w:rsid w:val="00A524AB"/>
    <w:rsid w:val="00A531EC"/>
    <w:rsid w:val="00A53407"/>
    <w:rsid w:val="00A551B3"/>
    <w:rsid w:val="00A5536E"/>
    <w:rsid w:val="00A55B82"/>
    <w:rsid w:val="00A55C8F"/>
    <w:rsid w:val="00A55F63"/>
    <w:rsid w:val="00A5653F"/>
    <w:rsid w:val="00A573CC"/>
    <w:rsid w:val="00A57DA6"/>
    <w:rsid w:val="00A60367"/>
    <w:rsid w:val="00A60D88"/>
    <w:rsid w:val="00A60F1B"/>
    <w:rsid w:val="00A612EE"/>
    <w:rsid w:val="00A6152B"/>
    <w:rsid w:val="00A61DCD"/>
    <w:rsid w:val="00A6221D"/>
    <w:rsid w:val="00A62C2A"/>
    <w:rsid w:val="00A631FE"/>
    <w:rsid w:val="00A63247"/>
    <w:rsid w:val="00A63CC1"/>
    <w:rsid w:val="00A65A0F"/>
    <w:rsid w:val="00A65CE8"/>
    <w:rsid w:val="00A66986"/>
    <w:rsid w:val="00A674B5"/>
    <w:rsid w:val="00A674D6"/>
    <w:rsid w:val="00A67C1C"/>
    <w:rsid w:val="00A70452"/>
    <w:rsid w:val="00A70B4A"/>
    <w:rsid w:val="00A7127E"/>
    <w:rsid w:val="00A71951"/>
    <w:rsid w:val="00A71A4C"/>
    <w:rsid w:val="00A71E8B"/>
    <w:rsid w:val="00A725C8"/>
    <w:rsid w:val="00A72C19"/>
    <w:rsid w:val="00A72FE7"/>
    <w:rsid w:val="00A743A8"/>
    <w:rsid w:val="00A74469"/>
    <w:rsid w:val="00A754F0"/>
    <w:rsid w:val="00A76025"/>
    <w:rsid w:val="00A7629F"/>
    <w:rsid w:val="00A76DD0"/>
    <w:rsid w:val="00A76DD3"/>
    <w:rsid w:val="00A77D7B"/>
    <w:rsid w:val="00A8154B"/>
    <w:rsid w:val="00A827B4"/>
    <w:rsid w:val="00A82DA8"/>
    <w:rsid w:val="00A837B7"/>
    <w:rsid w:val="00A846D7"/>
    <w:rsid w:val="00A84E39"/>
    <w:rsid w:val="00A856B9"/>
    <w:rsid w:val="00A856C0"/>
    <w:rsid w:val="00A8663A"/>
    <w:rsid w:val="00A868DC"/>
    <w:rsid w:val="00A87396"/>
    <w:rsid w:val="00A9013E"/>
    <w:rsid w:val="00A90716"/>
    <w:rsid w:val="00A91062"/>
    <w:rsid w:val="00A910B8"/>
    <w:rsid w:val="00A9140F"/>
    <w:rsid w:val="00A91A23"/>
    <w:rsid w:val="00A92F6E"/>
    <w:rsid w:val="00A93318"/>
    <w:rsid w:val="00A93C1B"/>
    <w:rsid w:val="00A94244"/>
    <w:rsid w:val="00A94B32"/>
    <w:rsid w:val="00A94C61"/>
    <w:rsid w:val="00A95604"/>
    <w:rsid w:val="00A95D8C"/>
    <w:rsid w:val="00A95FC5"/>
    <w:rsid w:val="00A97B65"/>
    <w:rsid w:val="00AA02AE"/>
    <w:rsid w:val="00AA08E9"/>
    <w:rsid w:val="00AA0EE6"/>
    <w:rsid w:val="00AA122B"/>
    <w:rsid w:val="00AA1440"/>
    <w:rsid w:val="00AA22D6"/>
    <w:rsid w:val="00AA2B31"/>
    <w:rsid w:val="00AA4B3B"/>
    <w:rsid w:val="00AA5310"/>
    <w:rsid w:val="00AA57BC"/>
    <w:rsid w:val="00AA612B"/>
    <w:rsid w:val="00AA63E7"/>
    <w:rsid w:val="00AA676F"/>
    <w:rsid w:val="00AA6D48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88F"/>
    <w:rsid w:val="00AB3C45"/>
    <w:rsid w:val="00AB42BD"/>
    <w:rsid w:val="00AB48EE"/>
    <w:rsid w:val="00AB4FFB"/>
    <w:rsid w:val="00AB5429"/>
    <w:rsid w:val="00AB658F"/>
    <w:rsid w:val="00AB7335"/>
    <w:rsid w:val="00AB744C"/>
    <w:rsid w:val="00AB77EF"/>
    <w:rsid w:val="00AB7B16"/>
    <w:rsid w:val="00AC01A9"/>
    <w:rsid w:val="00AC09E0"/>
    <w:rsid w:val="00AC0E6E"/>
    <w:rsid w:val="00AC1ADF"/>
    <w:rsid w:val="00AC2669"/>
    <w:rsid w:val="00AC350B"/>
    <w:rsid w:val="00AC359D"/>
    <w:rsid w:val="00AC3B4C"/>
    <w:rsid w:val="00AC4137"/>
    <w:rsid w:val="00AC42CA"/>
    <w:rsid w:val="00AC4D5D"/>
    <w:rsid w:val="00AC5BA1"/>
    <w:rsid w:val="00AC67A0"/>
    <w:rsid w:val="00AC6C92"/>
    <w:rsid w:val="00AC72ED"/>
    <w:rsid w:val="00AC77BE"/>
    <w:rsid w:val="00AD0027"/>
    <w:rsid w:val="00AD187C"/>
    <w:rsid w:val="00AD1E21"/>
    <w:rsid w:val="00AD2CAE"/>
    <w:rsid w:val="00AD4818"/>
    <w:rsid w:val="00AD51A6"/>
    <w:rsid w:val="00AD536C"/>
    <w:rsid w:val="00AD6F55"/>
    <w:rsid w:val="00AD7898"/>
    <w:rsid w:val="00AE004F"/>
    <w:rsid w:val="00AE0151"/>
    <w:rsid w:val="00AE0EF5"/>
    <w:rsid w:val="00AE1016"/>
    <w:rsid w:val="00AE10A1"/>
    <w:rsid w:val="00AE1365"/>
    <w:rsid w:val="00AE1972"/>
    <w:rsid w:val="00AE241B"/>
    <w:rsid w:val="00AE2565"/>
    <w:rsid w:val="00AE2F1F"/>
    <w:rsid w:val="00AE3048"/>
    <w:rsid w:val="00AE3251"/>
    <w:rsid w:val="00AE3D56"/>
    <w:rsid w:val="00AE459E"/>
    <w:rsid w:val="00AE4786"/>
    <w:rsid w:val="00AE515B"/>
    <w:rsid w:val="00AE55C3"/>
    <w:rsid w:val="00AE5913"/>
    <w:rsid w:val="00AE6B38"/>
    <w:rsid w:val="00AE7E03"/>
    <w:rsid w:val="00AE7E93"/>
    <w:rsid w:val="00AE7F45"/>
    <w:rsid w:val="00AF1148"/>
    <w:rsid w:val="00AF3179"/>
    <w:rsid w:val="00AF3716"/>
    <w:rsid w:val="00AF469D"/>
    <w:rsid w:val="00AF4880"/>
    <w:rsid w:val="00AF4EAA"/>
    <w:rsid w:val="00AF53CE"/>
    <w:rsid w:val="00AF5507"/>
    <w:rsid w:val="00AF5ADD"/>
    <w:rsid w:val="00AF7AC8"/>
    <w:rsid w:val="00B00C32"/>
    <w:rsid w:val="00B00E9D"/>
    <w:rsid w:val="00B01719"/>
    <w:rsid w:val="00B01EA1"/>
    <w:rsid w:val="00B027C7"/>
    <w:rsid w:val="00B02D19"/>
    <w:rsid w:val="00B033AA"/>
    <w:rsid w:val="00B04367"/>
    <w:rsid w:val="00B04649"/>
    <w:rsid w:val="00B058B1"/>
    <w:rsid w:val="00B05D5A"/>
    <w:rsid w:val="00B06CA1"/>
    <w:rsid w:val="00B06D2D"/>
    <w:rsid w:val="00B07B65"/>
    <w:rsid w:val="00B11C97"/>
    <w:rsid w:val="00B12023"/>
    <w:rsid w:val="00B12050"/>
    <w:rsid w:val="00B120F1"/>
    <w:rsid w:val="00B1275D"/>
    <w:rsid w:val="00B127D9"/>
    <w:rsid w:val="00B12859"/>
    <w:rsid w:val="00B12958"/>
    <w:rsid w:val="00B164BA"/>
    <w:rsid w:val="00B164C3"/>
    <w:rsid w:val="00B17F1C"/>
    <w:rsid w:val="00B200EF"/>
    <w:rsid w:val="00B20147"/>
    <w:rsid w:val="00B21142"/>
    <w:rsid w:val="00B21510"/>
    <w:rsid w:val="00B21B38"/>
    <w:rsid w:val="00B22205"/>
    <w:rsid w:val="00B22605"/>
    <w:rsid w:val="00B22815"/>
    <w:rsid w:val="00B22CDF"/>
    <w:rsid w:val="00B23032"/>
    <w:rsid w:val="00B2315C"/>
    <w:rsid w:val="00B23787"/>
    <w:rsid w:val="00B23FBE"/>
    <w:rsid w:val="00B24682"/>
    <w:rsid w:val="00B2511C"/>
    <w:rsid w:val="00B258B5"/>
    <w:rsid w:val="00B26713"/>
    <w:rsid w:val="00B26844"/>
    <w:rsid w:val="00B26F8E"/>
    <w:rsid w:val="00B27935"/>
    <w:rsid w:val="00B321FF"/>
    <w:rsid w:val="00B32AED"/>
    <w:rsid w:val="00B32B82"/>
    <w:rsid w:val="00B32C92"/>
    <w:rsid w:val="00B32EC7"/>
    <w:rsid w:val="00B343A8"/>
    <w:rsid w:val="00B34591"/>
    <w:rsid w:val="00B34948"/>
    <w:rsid w:val="00B3499B"/>
    <w:rsid w:val="00B34A13"/>
    <w:rsid w:val="00B34A45"/>
    <w:rsid w:val="00B351E3"/>
    <w:rsid w:val="00B35200"/>
    <w:rsid w:val="00B35DDA"/>
    <w:rsid w:val="00B35F70"/>
    <w:rsid w:val="00B369F1"/>
    <w:rsid w:val="00B36C64"/>
    <w:rsid w:val="00B36D6F"/>
    <w:rsid w:val="00B370DB"/>
    <w:rsid w:val="00B4022E"/>
    <w:rsid w:val="00B40B81"/>
    <w:rsid w:val="00B40B8A"/>
    <w:rsid w:val="00B43CB4"/>
    <w:rsid w:val="00B448D1"/>
    <w:rsid w:val="00B471B3"/>
    <w:rsid w:val="00B474E6"/>
    <w:rsid w:val="00B51DF8"/>
    <w:rsid w:val="00B51E48"/>
    <w:rsid w:val="00B537F8"/>
    <w:rsid w:val="00B53CAF"/>
    <w:rsid w:val="00B546F3"/>
    <w:rsid w:val="00B55ABC"/>
    <w:rsid w:val="00B57974"/>
    <w:rsid w:val="00B64430"/>
    <w:rsid w:val="00B64673"/>
    <w:rsid w:val="00B646F1"/>
    <w:rsid w:val="00B64A38"/>
    <w:rsid w:val="00B64D41"/>
    <w:rsid w:val="00B65A86"/>
    <w:rsid w:val="00B6603B"/>
    <w:rsid w:val="00B66149"/>
    <w:rsid w:val="00B66865"/>
    <w:rsid w:val="00B66907"/>
    <w:rsid w:val="00B671A4"/>
    <w:rsid w:val="00B6790A"/>
    <w:rsid w:val="00B70067"/>
    <w:rsid w:val="00B70627"/>
    <w:rsid w:val="00B715E5"/>
    <w:rsid w:val="00B72259"/>
    <w:rsid w:val="00B72EAB"/>
    <w:rsid w:val="00B742CE"/>
    <w:rsid w:val="00B74E5D"/>
    <w:rsid w:val="00B74F16"/>
    <w:rsid w:val="00B760A6"/>
    <w:rsid w:val="00B7620C"/>
    <w:rsid w:val="00B76A05"/>
    <w:rsid w:val="00B772F5"/>
    <w:rsid w:val="00B77AA1"/>
    <w:rsid w:val="00B805E4"/>
    <w:rsid w:val="00B80BB5"/>
    <w:rsid w:val="00B810AA"/>
    <w:rsid w:val="00B81F38"/>
    <w:rsid w:val="00B822C1"/>
    <w:rsid w:val="00B82379"/>
    <w:rsid w:val="00B828AF"/>
    <w:rsid w:val="00B82F15"/>
    <w:rsid w:val="00B82FAC"/>
    <w:rsid w:val="00B83213"/>
    <w:rsid w:val="00B838A3"/>
    <w:rsid w:val="00B8392D"/>
    <w:rsid w:val="00B83C70"/>
    <w:rsid w:val="00B83F09"/>
    <w:rsid w:val="00B84BF1"/>
    <w:rsid w:val="00B84C2B"/>
    <w:rsid w:val="00B85252"/>
    <w:rsid w:val="00B8611A"/>
    <w:rsid w:val="00B868B8"/>
    <w:rsid w:val="00B86921"/>
    <w:rsid w:val="00B87434"/>
    <w:rsid w:val="00B87B3C"/>
    <w:rsid w:val="00B904D2"/>
    <w:rsid w:val="00B909C5"/>
    <w:rsid w:val="00B90B60"/>
    <w:rsid w:val="00B90F3F"/>
    <w:rsid w:val="00B90FF7"/>
    <w:rsid w:val="00B919B9"/>
    <w:rsid w:val="00B937CA"/>
    <w:rsid w:val="00B94431"/>
    <w:rsid w:val="00B947C4"/>
    <w:rsid w:val="00B94A21"/>
    <w:rsid w:val="00B94C04"/>
    <w:rsid w:val="00B94CF7"/>
    <w:rsid w:val="00B94FE9"/>
    <w:rsid w:val="00B95133"/>
    <w:rsid w:val="00B95142"/>
    <w:rsid w:val="00B95479"/>
    <w:rsid w:val="00B954B4"/>
    <w:rsid w:val="00B956FE"/>
    <w:rsid w:val="00B97634"/>
    <w:rsid w:val="00B9777E"/>
    <w:rsid w:val="00B97943"/>
    <w:rsid w:val="00BA0CD5"/>
    <w:rsid w:val="00BA1032"/>
    <w:rsid w:val="00BA1184"/>
    <w:rsid w:val="00BA3393"/>
    <w:rsid w:val="00BA364F"/>
    <w:rsid w:val="00BA3F2A"/>
    <w:rsid w:val="00BA4E5C"/>
    <w:rsid w:val="00BA5296"/>
    <w:rsid w:val="00BA66D5"/>
    <w:rsid w:val="00BA6C8D"/>
    <w:rsid w:val="00BA6D64"/>
    <w:rsid w:val="00BA7A9A"/>
    <w:rsid w:val="00BB083B"/>
    <w:rsid w:val="00BB2311"/>
    <w:rsid w:val="00BB2432"/>
    <w:rsid w:val="00BB310D"/>
    <w:rsid w:val="00BB316D"/>
    <w:rsid w:val="00BB3A89"/>
    <w:rsid w:val="00BB4182"/>
    <w:rsid w:val="00BB685E"/>
    <w:rsid w:val="00BB6CCA"/>
    <w:rsid w:val="00BB74E8"/>
    <w:rsid w:val="00BB771C"/>
    <w:rsid w:val="00BB784D"/>
    <w:rsid w:val="00BC06CA"/>
    <w:rsid w:val="00BC0A00"/>
    <w:rsid w:val="00BC1395"/>
    <w:rsid w:val="00BC1B8B"/>
    <w:rsid w:val="00BC32C9"/>
    <w:rsid w:val="00BC35CD"/>
    <w:rsid w:val="00BC4202"/>
    <w:rsid w:val="00BC5DAA"/>
    <w:rsid w:val="00BC60EA"/>
    <w:rsid w:val="00BC6889"/>
    <w:rsid w:val="00BC6B4B"/>
    <w:rsid w:val="00BC6D13"/>
    <w:rsid w:val="00BC7B1B"/>
    <w:rsid w:val="00BD08B5"/>
    <w:rsid w:val="00BD10A4"/>
    <w:rsid w:val="00BD1402"/>
    <w:rsid w:val="00BD2DAF"/>
    <w:rsid w:val="00BD3067"/>
    <w:rsid w:val="00BD48C0"/>
    <w:rsid w:val="00BD4F75"/>
    <w:rsid w:val="00BD6C65"/>
    <w:rsid w:val="00BD77CA"/>
    <w:rsid w:val="00BD7899"/>
    <w:rsid w:val="00BE08E4"/>
    <w:rsid w:val="00BE17DF"/>
    <w:rsid w:val="00BE1A32"/>
    <w:rsid w:val="00BE2611"/>
    <w:rsid w:val="00BE3258"/>
    <w:rsid w:val="00BE398E"/>
    <w:rsid w:val="00BE39AF"/>
    <w:rsid w:val="00BE4669"/>
    <w:rsid w:val="00BE4B35"/>
    <w:rsid w:val="00BE4B60"/>
    <w:rsid w:val="00BE5565"/>
    <w:rsid w:val="00BE6837"/>
    <w:rsid w:val="00BE6AAB"/>
    <w:rsid w:val="00BE791E"/>
    <w:rsid w:val="00BF0C90"/>
    <w:rsid w:val="00BF0CDB"/>
    <w:rsid w:val="00BF29AB"/>
    <w:rsid w:val="00BF3026"/>
    <w:rsid w:val="00BF3779"/>
    <w:rsid w:val="00BF3A46"/>
    <w:rsid w:val="00BF3DF1"/>
    <w:rsid w:val="00BF456F"/>
    <w:rsid w:val="00BF4961"/>
    <w:rsid w:val="00BF4D5C"/>
    <w:rsid w:val="00BF4EF5"/>
    <w:rsid w:val="00BF5336"/>
    <w:rsid w:val="00BF5965"/>
    <w:rsid w:val="00BF6B11"/>
    <w:rsid w:val="00BF6BDB"/>
    <w:rsid w:val="00C001BE"/>
    <w:rsid w:val="00C005B9"/>
    <w:rsid w:val="00C01B09"/>
    <w:rsid w:val="00C01E5F"/>
    <w:rsid w:val="00C026A8"/>
    <w:rsid w:val="00C03214"/>
    <w:rsid w:val="00C03D3B"/>
    <w:rsid w:val="00C03FEC"/>
    <w:rsid w:val="00C0423C"/>
    <w:rsid w:val="00C0428A"/>
    <w:rsid w:val="00C049CB"/>
    <w:rsid w:val="00C063D3"/>
    <w:rsid w:val="00C06858"/>
    <w:rsid w:val="00C07825"/>
    <w:rsid w:val="00C110AF"/>
    <w:rsid w:val="00C110E0"/>
    <w:rsid w:val="00C11599"/>
    <w:rsid w:val="00C11872"/>
    <w:rsid w:val="00C11BC4"/>
    <w:rsid w:val="00C126AE"/>
    <w:rsid w:val="00C12BAB"/>
    <w:rsid w:val="00C13B95"/>
    <w:rsid w:val="00C141DE"/>
    <w:rsid w:val="00C14FCC"/>
    <w:rsid w:val="00C15DB8"/>
    <w:rsid w:val="00C16C40"/>
    <w:rsid w:val="00C2107A"/>
    <w:rsid w:val="00C212E2"/>
    <w:rsid w:val="00C22646"/>
    <w:rsid w:val="00C22B56"/>
    <w:rsid w:val="00C2370D"/>
    <w:rsid w:val="00C23E11"/>
    <w:rsid w:val="00C24000"/>
    <w:rsid w:val="00C24658"/>
    <w:rsid w:val="00C24D11"/>
    <w:rsid w:val="00C255AC"/>
    <w:rsid w:val="00C25B85"/>
    <w:rsid w:val="00C25E73"/>
    <w:rsid w:val="00C2609B"/>
    <w:rsid w:val="00C27071"/>
    <w:rsid w:val="00C27A7C"/>
    <w:rsid w:val="00C301AF"/>
    <w:rsid w:val="00C304C8"/>
    <w:rsid w:val="00C315BB"/>
    <w:rsid w:val="00C316FE"/>
    <w:rsid w:val="00C32C3E"/>
    <w:rsid w:val="00C3380F"/>
    <w:rsid w:val="00C33B0C"/>
    <w:rsid w:val="00C3463B"/>
    <w:rsid w:val="00C34704"/>
    <w:rsid w:val="00C3484E"/>
    <w:rsid w:val="00C34EB5"/>
    <w:rsid w:val="00C35B9F"/>
    <w:rsid w:val="00C35C5F"/>
    <w:rsid w:val="00C363CA"/>
    <w:rsid w:val="00C366CC"/>
    <w:rsid w:val="00C3687C"/>
    <w:rsid w:val="00C36972"/>
    <w:rsid w:val="00C42036"/>
    <w:rsid w:val="00C42E11"/>
    <w:rsid w:val="00C42F84"/>
    <w:rsid w:val="00C43078"/>
    <w:rsid w:val="00C43E8C"/>
    <w:rsid w:val="00C43F6B"/>
    <w:rsid w:val="00C443DB"/>
    <w:rsid w:val="00C446F5"/>
    <w:rsid w:val="00C4470D"/>
    <w:rsid w:val="00C44904"/>
    <w:rsid w:val="00C4499C"/>
    <w:rsid w:val="00C4556D"/>
    <w:rsid w:val="00C45B80"/>
    <w:rsid w:val="00C469E0"/>
    <w:rsid w:val="00C47467"/>
    <w:rsid w:val="00C4769D"/>
    <w:rsid w:val="00C47B5B"/>
    <w:rsid w:val="00C500E0"/>
    <w:rsid w:val="00C50610"/>
    <w:rsid w:val="00C50C35"/>
    <w:rsid w:val="00C50FBD"/>
    <w:rsid w:val="00C51492"/>
    <w:rsid w:val="00C52F24"/>
    <w:rsid w:val="00C53754"/>
    <w:rsid w:val="00C53CC5"/>
    <w:rsid w:val="00C55B57"/>
    <w:rsid w:val="00C57B5B"/>
    <w:rsid w:val="00C60F2B"/>
    <w:rsid w:val="00C61008"/>
    <w:rsid w:val="00C62039"/>
    <w:rsid w:val="00C621DD"/>
    <w:rsid w:val="00C62429"/>
    <w:rsid w:val="00C63CCC"/>
    <w:rsid w:val="00C64778"/>
    <w:rsid w:val="00C659DB"/>
    <w:rsid w:val="00C65AAB"/>
    <w:rsid w:val="00C65CB3"/>
    <w:rsid w:val="00C7015B"/>
    <w:rsid w:val="00C71A98"/>
    <w:rsid w:val="00C71B29"/>
    <w:rsid w:val="00C71C54"/>
    <w:rsid w:val="00C71F69"/>
    <w:rsid w:val="00C731FB"/>
    <w:rsid w:val="00C73768"/>
    <w:rsid w:val="00C737C3"/>
    <w:rsid w:val="00C740AC"/>
    <w:rsid w:val="00C74824"/>
    <w:rsid w:val="00C74FBB"/>
    <w:rsid w:val="00C7504E"/>
    <w:rsid w:val="00C75C62"/>
    <w:rsid w:val="00C75FEA"/>
    <w:rsid w:val="00C76598"/>
    <w:rsid w:val="00C76869"/>
    <w:rsid w:val="00C77240"/>
    <w:rsid w:val="00C77723"/>
    <w:rsid w:val="00C800BD"/>
    <w:rsid w:val="00C80A6E"/>
    <w:rsid w:val="00C81064"/>
    <w:rsid w:val="00C81244"/>
    <w:rsid w:val="00C81290"/>
    <w:rsid w:val="00C814DB"/>
    <w:rsid w:val="00C81CEF"/>
    <w:rsid w:val="00C81E00"/>
    <w:rsid w:val="00C829DC"/>
    <w:rsid w:val="00C82ECD"/>
    <w:rsid w:val="00C84E48"/>
    <w:rsid w:val="00C84EB5"/>
    <w:rsid w:val="00C85684"/>
    <w:rsid w:val="00C858CC"/>
    <w:rsid w:val="00C874AC"/>
    <w:rsid w:val="00C87EAD"/>
    <w:rsid w:val="00C903A3"/>
    <w:rsid w:val="00C90BB0"/>
    <w:rsid w:val="00C90CA6"/>
    <w:rsid w:val="00C91387"/>
    <w:rsid w:val="00C92674"/>
    <w:rsid w:val="00C92CEC"/>
    <w:rsid w:val="00C92DFC"/>
    <w:rsid w:val="00C92EC0"/>
    <w:rsid w:val="00C93138"/>
    <w:rsid w:val="00C935D8"/>
    <w:rsid w:val="00C940CC"/>
    <w:rsid w:val="00C945E7"/>
    <w:rsid w:val="00C94EA2"/>
    <w:rsid w:val="00C94FEF"/>
    <w:rsid w:val="00C95C62"/>
    <w:rsid w:val="00C95EBE"/>
    <w:rsid w:val="00C962DD"/>
    <w:rsid w:val="00C96C7A"/>
    <w:rsid w:val="00C96FAA"/>
    <w:rsid w:val="00C97569"/>
    <w:rsid w:val="00C9789E"/>
    <w:rsid w:val="00CA00BE"/>
    <w:rsid w:val="00CA0BE1"/>
    <w:rsid w:val="00CA13AB"/>
    <w:rsid w:val="00CA1AF2"/>
    <w:rsid w:val="00CA2059"/>
    <w:rsid w:val="00CA276D"/>
    <w:rsid w:val="00CA2B10"/>
    <w:rsid w:val="00CA3D93"/>
    <w:rsid w:val="00CA4186"/>
    <w:rsid w:val="00CB02FB"/>
    <w:rsid w:val="00CB0502"/>
    <w:rsid w:val="00CB081C"/>
    <w:rsid w:val="00CB1040"/>
    <w:rsid w:val="00CB3ED4"/>
    <w:rsid w:val="00CB3F92"/>
    <w:rsid w:val="00CB40FF"/>
    <w:rsid w:val="00CB4266"/>
    <w:rsid w:val="00CB4D3D"/>
    <w:rsid w:val="00CB551A"/>
    <w:rsid w:val="00CB5A23"/>
    <w:rsid w:val="00CB5CF0"/>
    <w:rsid w:val="00CB6BF5"/>
    <w:rsid w:val="00CB70EB"/>
    <w:rsid w:val="00CB761A"/>
    <w:rsid w:val="00CB78C7"/>
    <w:rsid w:val="00CB7CE2"/>
    <w:rsid w:val="00CB7E27"/>
    <w:rsid w:val="00CC0656"/>
    <w:rsid w:val="00CC0D3E"/>
    <w:rsid w:val="00CC0F21"/>
    <w:rsid w:val="00CC14DF"/>
    <w:rsid w:val="00CC1775"/>
    <w:rsid w:val="00CC22A2"/>
    <w:rsid w:val="00CC25E1"/>
    <w:rsid w:val="00CC2FBB"/>
    <w:rsid w:val="00CC4635"/>
    <w:rsid w:val="00CC46EA"/>
    <w:rsid w:val="00CC51E9"/>
    <w:rsid w:val="00CC5572"/>
    <w:rsid w:val="00CC6460"/>
    <w:rsid w:val="00CC6910"/>
    <w:rsid w:val="00CC6E1B"/>
    <w:rsid w:val="00CC7379"/>
    <w:rsid w:val="00CC7BBE"/>
    <w:rsid w:val="00CD11E7"/>
    <w:rsid w:val="00CD1EDB"/>
    <w:rsid w:val="00CD1FB4"/>
    <w:rsid w:val="00CD2C72"/>
    <w:rsid w:val="00CD41CD"/>
    <w:rsid w:val="00CD451B"/>
    <w:rsid w:val="00CD477D"/>
    <w:rsid w:val="00CD51D2"/>
    <w:rsid w:val="00CD526C"/>
    <w:rsid w:val="00CD6480"/>
    <w:rsid w:val="00CD6CDE"/>
    <w:rsid w:val="00CD7DAC"/>
    <w:rsid w:val="00CE1ABF"/>
    <w:rsid w:val="00CE25D1"/>
    <w:rsid w:val="00CE2813"/>
    <w:rsid w:val="00CE3131"/>
    <w:rsid w:val="00CE3CC4"/>
    <w:rsid w:val="00CE3EF7"/>
    <w:rsid w:val="00CE4A9B"/>
    <w:rsid w:val="00CE640A"/>
    <w:rsid w:val="00CE656D"/>
    <w:rsid w:val="00CE6781"/>
    <w:rsid w:val="00CE6EEF"/>
    <w:rsid w:val="00CE7009"/>
    <w:rsid w:val="00CE731E"/>
    <w:rsid w:val="00CE745D"/>
    <w:rsid w:val="00CF035D"/>
    <w:rsid w:val="00CF115C"/>
    <w:rsid w:val="00CF22CE"/>
    <w:rsid w:val="00CF400A"/>
    <w:rsid w:val="00CF4085"/>
    <w:rsid w:val="00CF47F5"/>
    <w:rsid w:val="00CF4A39"/>
    <w:rsid w:val="00CF5730"/>
    <w:rsid w:val="00CF5B87"/>
    <w:rsid w:val="00CF5E25"/>
    <w:rsid w:val="00CF6336"/>
    <w:rsid w:val="00CF7617"/>
    <w:rsid w:val="00D012B6"/>
    <w:rsid w:val="00D03158"/>
    <w:rsid w:val="00D0338B"/>
    <w:rsid w:val="00D034B6"/>
    <w:rsid w:val="00D03B2D"/>
    <w:rsid w:val="00D04838"/>
    <w:rsid w:val="00D04EE2"/>
    <w:rsid w:val="00D0532E"/>
    <w:rsid w:val="00D05341"/>
    <w:rsid w:val="00D053DB"/>
    <w:rsid w:val="00D05E8D"/>
    <w:rsid w:val="00D0611F"/>
    <w:rsid w:val="00D0622C"/>
    <w:rsid w:val="00D06D95"/>
    <w:rsid w:val="00D10AC3"/>
    <w:rsid w:val="00D111AB"/>
    <w:rsid w:val="00D11432"/>
    <w:rsid w:val="00D11F1C"/>
    <w:rsid w:val="00D1293B"/>
    <w:rsid w:val="00D13084"/>
    <w:rsid w:val="00D13268"/>
    <w:rsid w:val="00D138C5"/>
    <w:rsid w:val="00D13B9C"/>
    <w:rsid w:val="00D141FD"/>
    <w:rsid w:val="00D151F0"/>
    <w:rsid w:val="00D153EC"/>
    <w:rsid w:val="00D1641E"/>
    <w:rsid w:val="00D1728F"/>
    <w:rsid w:val="00D17616"/>
    <w:rsid w:val="00D20BDA"/>
    <w:rsid w:val="00D20D11"/>
    <w:rsid w:val="00D213CC"/>
    <w:rsid w:val="00D21F1D"/>
    <w:rsid w:val="00D22F35"/>
    <w:rsid w:val="00D24EF3"/>
    <w:rsid w:val="00D26621"/>
    <w:rsid w:val="00D271A6"/>
    <w:rsid w:val="00D2730B"/>
    <w:rsid w:val="00D27C45"/>
    <w:rsid w:val="00D27DE1"/>
    <w:rsid w:val="00D30891"/>
    <w:rsid w:val="00D30B8F"/>
    <w:rsid w:val="00D316DC"/>
    <w:rsid w:val="00D323A1"/>
    <w:rsid w:val="00D323A4"/>
    <w:rsid w:val="00D33104"/>
    <w:rsid w:val="00D33B3C"/>
    <w:rsid w:val="00D33BC9"/>
    <w:rsid w:val="00D33FD4"/>
    <w:rsid w:val="00D352EC"/>
    <w:rsid w:val="00D359B6"/>
    <w:rsid w:val="00D36896"/>
    <w:rsid w:val="00D371A7"/>
    <w:rsid w:val="00D403FF"/>
    <w:rsid w:val="00D405F9"/>
    <w:rsid w:val="00D413E7"/>
    <w:rsid w:val="00D4290A"/>
    <w:rsid w:val="00D43459"/>
    <w:rsid w:val="00D43733"/>
    <w:rsid w:val="00D43DD7"/>
    <w:rsid w:val="00D446A8"/>
    <w:rsid w:val="00D45804"/>
    <w:rsid w:val="00D46C8E"/>
    <w:rsid w:val="00D47052"/>
    <w:rsid w:val="00D47CD7"/>
    <w:rsid w:val="00D501AD"/>
    <w:rsid w:val="00D51454"/>
    <w:rsid w:val="00D51688"/>
    <w:rsid w:val="00D517E0"/>
    <w:rsid w:val="00D517E6"/>
    <w:rsid w:val="00D5238A"/>
    <w:rsid w:val="00D52591"/>
    <w:rsid w:val="00D52B1B"/>
    <w:rsid w:val="00D53544"/>
    <w:rsid w:val="00D535BE"/>
    <w:rsid w:val="00D5479C"/>
    <w:rsid w:val="00D54969"/>
    <w:rsid w:val="00D54E34"/>
    <w:rsid w:val="00D552D4"/>
    <w:rsid w:val="00D55EC7"/>
    <w:rsid w:val="00D566FE"/>
    <w:rsid w:val="00D57973"/>
    <w:rsid w:val="00D57E20"/>
    <w:rsid w:val="00D608F3"/>
    <w:rsid w:val="00D6214F"/>
    <w:rsid w:val="00D62492"/>
    <w:rsid w:val="00D6274F"/>
    <w:rsid w:val="00D627A6"/>
    <w:rsid w:val="00D65238"/>
    <w:rsid w:val="00D66303"/>
    <w:rsid w:val="00D664C4"/>
    <w:rsid w:val="00D6794F"/>
    <w:rsid w:val="00D67B18"/>
    <w:rsid w:val="00D703AF"/>
    <w:rsid w:val="00D70B8C"/>
    <w:rsid w:val="00D721D2"/>
    <w:rsid w:val="00D72213"/>
    <w:rsid w:val="00D72E02"/>
    <w:rsid w:val="00D73F55"/>
    <w:rsid w:val="00D7416E"/>
    <w:rsid w:val="00D7434D"/>
    <w:rsid w:val="00D74F03"/>
    <w:rsid w:val="00D75F89"/>
    <w:rsid w:val="00D775E4"/>
    <w:rsid w:val="00D77961"/>
    <w:rsid w:val="00D779DE"/>
    <w:rsid w:val="00D77C77"/>
    <w:rsid w:val="00D801E6"/>
    <w:rsid w:val="00D81093"/>
    <w:rsid w:val="00D81CA0"/>
    <w:rsid w:val="00D82092"/>
    <w:rsid w:val="00D82403"/>
    <w:rsid w:val="00D824A8"/>
    <w:rsid w:val="00D82957"/>
    <w:rsid w:val="00D83299"/>
    <w:rsid w:val="00D8369F"/>
    <w:rsid w:val="00D843FE"/>
    <w:rsid w:val="00D8469B"/>
    <w:rsid w:val="00D85724"/>
    <w:rsid w:val="00D86515"/>
    <w:rsid w:val="00D86797"/>
    <w:rsid w:val="00D86D80"/>
    <w:rsid w:val="00D872EB"/>
    <w:rsid w:val="00D87BEC"/>
    <w:rsid w:val="00D913D7"/>
    <w:rsid w:val="00D915FF"/>
    <w:rsid w:val="00D918C1"/>
    <w:rsid w:val="00D919D9"/>
    <w:rsid w:val="00D9200A"/>
    <w:rsid w:val="00D923AB"/>
    <w:rsid w:val="00D9273D"/>
    <w:rsid w:val="00D953E1"/>
    <w:rsid w:val="00D95837"/>
    <w:rsid w:val="00D95CAC"/>
    <w:rsid w:val="00D97162"/>
    <w:rsid w:val="00D9720B"/>
    <w:rsid w:val="00D97789"/>
    <w:rsid w:val="00DA0206"/>
    <w:rsid w:val="00DA0A9B"/>
    <w:rsid w:val="00DA0C7E"/>
    <w:rsid w:val="00DA0CF8"/>
    <w:rsid w:val="00DA0FEC"/>
    <w:rsid w:val="00DA1141"/>
    <w:rsid w:val="00DA1854"/>
    <w:rsid w:val="00DA2897"/>
    <w:rsid w:val="00DA2FC3"/>
    <w:rsid w:val="00DA4D29"/>
    <w:rsid w:val="00DA62DB"/>
    <w:rsid w:val="00DA6F25"/>
    <w:rsid w:val="00DA78C7"/>
    <w:rsid w:val="00DA790E"/>
    <w:rsid w:val="00DB1745"/>
    <w:rsid w:val="00DB1B29"/>
    <w:rsid w:val="00DB2BA7"/>
    <w:rsid w:val="00DB2D58"/>
    <w:rsid w:val="00DB43CE"/>
    <w:rsid w:val="00DB4579"/>
    <w:rsid w:val="00DB4759"/>
    <w:rsid w:val="00DB48D6"/>
    <w:rsid w:val="00DB4AFF"/>
    <w:rsid w:val="00DB57AA"/>
    <w:rsid w:val="00DB581B"/>
    <w:rsid w:val="00DB592D"/>
    <w:rsid w:val="00DB6EFE"/>
    <w:rsid w:val="00DB72E7"/>
    <w:rsid w:val="00DB7609"/>
    <w:rsid w:val="00DB7CD1"/>
    <w:rsid w:val="00DB7CF7"/>
    <w:rsid w:val="00DC0786"/>
    <w:rsid w:val="00DC0DE5"/>
    <w:rsid w:val="00DC0DED"/>
    <w:rsid w:val="00DC207D"/>
    <w:rsid w:val="00DC2B68"/>
    <w:rsid w:val="00DC3119"/>
    <w:rsid w:val="00DC41A1"/>
    <w:rsid w:val="00DC5C75"/>
    <w:rsid w:val="00DC5C8F"/>
    <w:rsid w:val="00DC6306"/>
    <w:rsid w:val="00DC748F"/>
    <w:rsid w:val="00DC7A48"/>
    <w:rsid w:val="00DC7E8F"/>
    <w:rsid w:val="00DC7FFC"/>
    <w:rsid w:val="00DD0110"/>
    <w:rsid w:val="00DD02D2"/>
    <w:rsid w:val="00DD0369"/>
    <w:rsid w:val="00DD280A"/>
    <w:rsid w:val="00DD35F2"/>
    <w:rsid w:val="00DD38D0"/>
    <w:rsid w:val="00DD3C6E"/>
    <w:rsid w:val="00DD480C"/>
    <w:rsid w:val="00DD4E1C"/>
    <w:rsid w:val="00DD50B4"/>
    <w:rsid w:val="00DD54C0"/>
    <w:rsid w:val="00DD59E9"/>
    <w:rsid w:val="00DD5D71"/>
    <w:rsid w:val="00DD63B4"/>
    <w:rsid w:val="00DD725C"/>
    <w:rsid w:val="00DD76D1"/>
    <w:rsid w:val="00DE05E0"/>
    <w:rsid w:val="00DE088E"/>
    <w:rsid w:val="00DE0C9A"/>
    <w:rsid w:val="00DE1233"/>
    <w:rsid w:val="00DE1ACF"/>
    <w:rsid w:val="00DE24EF"/>
    <w:rsid w:val="00DE29F8"/>
    <w:rsid w:val="00DE2FE4"/>
    <w:rsid w:val="00DE351C"/>
    <w:rsid w:val="00DE3757"/>
    <w:rsid w:val="00DE3A2E"/>
    <w:rsid w:val="00DE3CCC"/>
    <w:rsid w:val="00DE4262"/>
    <w:rsid w:val="00DE492C"/>
    <w:rsid w:val="00DE4A98"/>
    <w:rsid w:val="00DE51CA"/>
    <w:rsid w:val="00DE5601"/>
    <w:rsid w:val="00DE5B6D"/>
    <w:rsid w:val="00DE607B"/>
    <w:rsid w:val="00DE7404"/>
    <w:rsid w:val="00DE77B5"/>
    <w:rsid w:val="00DE788B"/>
    <w:rsid w:val="00DF0347"/>
    <w:rsid w:val="00DF062F"/>
    <w:rsid w:val="00DF1D61"/>
    <w:rsid w:val="00DF1E23"/>
    <w:rsid w:val="00DF278D"/>
    <w:rsid w:val="00DF2E3D"/>
    <w:rsid w:val="00DF30F5"/>
    <w:rsid w:val="00DF3332"/>
    <w:rsid w:val="00DF35D2"/>
    <w:rsid w:val="00DF38C5"/>
    <w:rsid w:val="00DF55D2"/>
    <w:rsid w:val="00DF6750"/>
    <w:rsid w:val="00DF6AED"/>
    <w:rsid w:val="00DF6B46"/>
    <w:rsid w:val="00DF6C3A"/>
    <w:rsid w:val="00DF78C3"/>
    <w:rsid w:val="00DF79D0"/>
    <w:rsid w:val="00E00AEA"/>
    <w:rsid w:val="00E00B0C"/>
    <w:rsid w:val="00E0166A"/>
    <w:rsid w:val="00E02783"/>
    <w:rsid w:val="00E0291B"/>
    <w:rsid w:val="00E02A30"/>
    <w:rsid w:val="00E02CB7"/>
    <w:rsid w:val="00E02F8A"/>
    <w:rsid w:val="00E0362E"/>
    <w:rsid w:val="00E04379"/>
    <w:rsid w:val="00E043FD"/>
    <w:rsid w:val="00E04771"/>
    <w:rsid w:val="00E04D63"/>
    <w:rsid w:val="00E05BCB"/>
    <w:rsid w:val="00E06B6E"/>
    <w:rsid w:val="00E105F7"/>
    <w:rsid w:val="00E1098E"/>
    <w:rsid w:val="00E10E52"/>
    <w:rsid w:val="00E11B21"/>
    <w:rsid w:val="00E11E93"/>
    <w:rsid w:val="00E123BA"/>
    <w:rsid w:val="00E13AF1"/>
    <w:rsid w:val="00E13D9D"/>
    <w:rsid w:val="00E145BC"/>
    <w:rsid w:val="00E153D9"/>
    <w:rsid w:val="00E155DA"/>
    <w:rsid w:val="00E16170"/>
    <w:rsid w:val="00E1676C"/>
    <w:rsid w:val="00E168A1"/>
    <w:rsid w:val="00E16EBB"/>
    <w:rsid w:val="00E17F78"/>
    <w:rsid w:val="00E17FF0"/>
    <w:rsid w:val="00E20456"/>
    <w:rsid w:val="00E21639"/>
    <w:rsid w:val="00E21D46"/>
    <w:rsid w:val="00E22224"/>
    <w:rsid w:val="00E22C18"/>
    <w:rsid w:val="00E22EDA"/>
    <w:rsid w:val="00E23054"/>
    <w:rsid w:val="00E23534"/>
    <w:rsid w:val="00E2508F"/>
    <w:rsid w:val="00E25DA4"/>
    <w:rsid w:val="00E25E91"/>
    <w:rsid w:val="00E264B3"/>
    <w:rsid w:val="00E26E34"/>
    <w:rsid w:val="00E2731F"/>
    <w:rsid w:val="00E27CD3"/>
    <w:rsid w:val="00E30559"/>
    <w:rsid w:val="00E30D52"/>
    <w:rsid w:val="00E313A2"/>
    <w:rsid w:val="00E31416"/>
    <w:rsid w:val="00E31787"/>
    <w:rsid w:val="00E32EA9"/>
    <w:rsid w:val="00E32F3B"/>
    <w:rsid w:val="00E342D4"/>
    <w:rsid w:val="00E353D1"/>
    <w:rsid w:val="00E35784"/>
    <w:rsid w:val="00E35B95"/>
    <w:rsid w:val="00E35BC6"/>
    <w:rsid w:val="00E36DE0"/>
    <w:rsid w:val="00E36F49"/>
    <w:rsid w:val="00E37B02"/>
    <w:rsid w:val="00E40661"/>
    <w:rsid w:val="00E40D23"/>
    <w:rsid w:val="00E40FD8"/>
    <w:rsid w:val="00E41682"/>
    <w:rsid w:val="00E41905"/>
    <w:rsid w:val="00E42DF9"/>
    <w:rsid w:val="00E4408F"/>
    <w:rsid w:val="00E4430C"/>
    <w:rsid w:val="00E44872"/>
    <w:rsid w:val="00E452E9"/>
    <w:rsid w:val="00E45875"/>
    <w:rsid w:val="00E45BFB"/>
    <w:rsid w:val="00E45E3A"/>
    <w:rsid w:val="00E4618F"/>
    <w:rsid w:val="00E462FD"/>
    <w:rsid w:val="00E47538"/>
    <w:rsid w:val="00E5067E"/>
    <w:rsid w:val="00E50A41"/>
    <w:rsid w:val="00E50BDA"/>
    <w:rsid w:val="00E516D3"/>
    <w:rsid w:val="00E51DBA"/>
    <w:rsid w:val="00E53210"/>
    <w:rsid w:val="00E5386F"/>
    <w:rsid w:val="00E546FE"/>
    <w:rsid w:val="00E54C51"/>
    <w:rsid w:val="00E54EF6"/>
    <w:rsid w:val="00E560AA"/>
    <w:rsid w:val="00E5680F"/>
    <w:rsid w:val="00E56DB3"/>
    <w:rsid w:val="00E56ED3"/>
    <w:rsid w:val="00E57050"/>
    <w:rsid w:val="00E57453"/>
    <w:rsid w:val="00E57906"/>
    <w:rsid w:val="00E603B2"/>
    <w:rsid w:val="00E6388C"/>
    <w:rsid w:val="00E638C4"/>
    <w:rsid w:val="00E649C9"/>
    <w:rsid w:val="00E64D76"/>
    <w:rsid w:val="00E656DF"/>
    <w:rsid w:val="00E65D2A"/>
    <w:rsid w:val="00E66492"/>
    <w:rsid w:val="00E66CAC"/>
    <w:rsid w:val="00E70B29"/>
    <w:rsid w:val="00E70E1A"/>
    <w:rsid w:val="00E71227"/>
    <w:rsid w:val="00E71E9B"/>
    <w:rsid w:val="00E72708"/>
    <w:rsid w:val="00E72FDB"/>
    <w:rsid w:val="00E73786"/>
    <w:rsid w:val="00E73C4E"/>
    <w:rsid w:val="00E745E6"/>
    <w:rsid w:val="00E75A79"/>
    <w:rsid w:val="00E76723"/>
    <w:rsid w:val="00E76DCE"/>
    <w:rsid w:val="00E82310"/>
    <w:rsid w:val="00E82B8D"/>
    <w:rsid w:val="00E82C84"/>
    <w:rsid w:val="00E83013"/>
    <w:rsid w:val="00E842F1"/>
    <w:rsid w:val="00E85CDD"/>
    <w:rsid w:val="00E8621F"/>
    <w:rsid w:val="00E86F5C"/>
    <w:rsid w:val="00E87108"/>
    <w:rsid w:val="00E87743"/>
    <w:rsid w:val="00E87DA9"/>
    <w:rsid w:val="00E9035B"/>
    <w:rsid w:val="00E90C5E"/>
    <w:rsid w:val="00E90F49"/>
    <w:rsid w:val="00E91101"/>
    <w:rsid w:val="00E91679"/>
    <w:rsid w:val="00E91824"/>
    <w:rsid w:val="00E9190F"/>
    <w:rsid w:val="00E92444"/>
    <w:rsid w:val="00E92533"/>
    <w:rsid w:val="00E92923"/>
    <w:rsid w:val="00E9314F"/>
    <w:rsid w:val="00E93542"/>
    <w:rsid w:val="00E9439A"/>
    <w:rsid w:val="00E94D43"/>
    <w:rsid w:val="00E952AB"/>
    <w:rsid w:val="00E9632E"/>
    <w:rsid w:val="00E97365"/>
    <w:rsid w:val="00E97AC2"/>
    <w:rsid w:val="00E97EF7"/>
    <w:rsid w:val="00EA0447"/>
    <w:rsid w:val="00EA0F6E"/>
    <w:rsid w:val="00EA1150"/>
    <w:rsid w:val="00EA1588"/>
    <w:rsid w:val="00EA1B94"/>
    <w:rsid w:val="00EA1DA4"/>
    <w:rsid w:val="00EA31AE"/>
    <w:rsid w:val="00EA42AA"/>
    <w:rsid w:val="00EA4EFB"/>
    <w:rsid w:val="00EA59ED"/>
    <w:rsid w:val="00EA5B3E"/>
    <w:rsid w:val="00EA6A53"/>
    <w:rsid w:val="00EA7054"/>
    <w:rsid w:val="00EA7F57"/>
    <w:rsid w:val="00EB0515"/>
    <w:rsid w:val="00EB0F37"/>
    <w:rsid w:val="00EB253B"/>
    <w:rsid w:val="00EB2E8F"/>
    <w:rsid w:val="00EB33E1"/>
    <w:rsid w:val="00EB4279"/>
    <w:rsid w:val="00EB45E4"/>
    <w:rsid w:val="00EB562F"/>
    <w:rsid w:val="00EB6116"/>
    <w:rsid w:val="00EB6276"/>
    <w:rsid w:val="00EB6A75"/>
    <w:rsid w:val="00EB6D23"/>
    <w:rsid w:val="00EC0A27"/>
    <w:rsid w:val="00EC0C87"/>
    <w:rsid w:val="00EC135F"/>
    <w:rsid w:val="00EC1BE0"/>
    <w:rsid w:val="00EC2C7D"/>
    <w:rsid w:val="00EC3B02"/>
    <w:rsid w:val="00EC496A"/>
    <w:rsid w:val="00EC4F85"/>
    <w:rsid w:val="00EC5808"/>
    <w:rsid w:val="00EC5F2B"/>
    <w:rsid w:val="00EC7AFF"/>
    <w:rsid w:val="00ED0277"/>
    <w:rsid w:val="00ED0D04"/>
    <w:rsid w:val="00ED0D1A"/>
    <w:rsid w:val="00ED163B"/>
    <w:rsid w:val="00ED1F66"/>
    <w:rsid w:val="00ED2CC3"/>
    <w:rsid w:val="00ED302A"/>
    <w:rsid w:val="00ED3554"/>
    <w:rsid w:val="00ED385C"/>
    <w:rsid w:val="00ED4778"/>
    <w:rsid w:val="00ED550F"/>
    <w:rsid w:val="00ED585C"/>
    <w:rsid w:val="00ED5B85"/>
    <w:rsid w:val="00ED67DF"/>
    <w:rsid w:val="00ED6CAF"/>
    <w:rsid w:val="00ED7837"/>
    <w:rsid w:val="00EE0949"/>
    <w:rsid w:val="00EE14ED"/>
    <w:rsid w:val="00EE152F"/>
    <w:rsid w:val="00EE22FC"/>
    <w:rsid w:val="00EE2851"/>
    <w:rsid w:val="00EE2AEB"/>
    <w:rsid w:val="00EE3820"/>
    <w:rsid w:val="00EE38AB"/>
    <w:rsid w:val="00EE44F2"/>
    <w:rsid w:val="00EE485C"/>
    <w:rsid w:val="00EE4E49"/>
    <w:rsid w:val="00EE682D"/>
    <w:rsid w:val="00EE6892"/>
    <w:rsid w:val="00EE6EBA"/>
    <w:rsid w:val="00EE7BD9"/>
    <w:rsid w:val="00EF01D2"/>
    <w:rsid w:val="00EF0D26"/>
    <w:rsid w:val="00EF179A"/>
    <w:rsid w:val="00EF196A"/>
    <w:rsid w:val="00EF333E"/>
    <w:rsid w:val="00EF35B8"/>
    <w:rsid w:val="00EF42BD"/>
    <w:rsid w:val="00EF438F"/>
    <w:rsid w:val="00EF4A66"/>
    <w:rsid w:val="00EF4C25"/>
    <w:rsid w:val="00EF599D"/>
    <w:rsid w:val="00EF6DE4"/>
    <w:rsid w:val="00EF7C55"/>
    <w:rsid w:val="00F003AF"/>
    <w:rsid w:val="00F00AA5"/>
    <w:rsid w:val="00F022DF"/>
    <w:rsid w:val="00F024C0"/>
    <w:rsid w:val="00F02D28"/>
    <w:rsid w:val="00F03B68"/>
    <w:rsid w:val="00F043E6"/>
    <w:rsid w:val="00F05AF4"/>
    <w:rsid w:val="00F068FB"/>
    <w:rsid w:val="00F06C3A"/>
    <w:rsid w:val="00F07101"/>
    <w:rsid w:val="00F07C1C"/>
    <w:rsid w:val="00F07D93"/>
    <w:rsid w:val="00F10BAE"/>
    <w:rsid w:val="00F116F4"/>
    <w:rsid w:val="00F11FB7"/>
    <w:rsid w:val="00F12483"/>
    <w:rsid w:val="00F12C54"/>
    <w:rsid w:val="00F13C24"/>
    <w:rsid w:val="00F13ECD"/>
    <w:rsid w:val="00F149F9"/>
    <w:rsid w:val="00F158A9"/>
    <w:rsid w:val="00F1591E"/>
    <w:rsid w:val="00F1643E"/>
    <w:rsid w:val="00F16C95"/>
    <w:rsid w:val="00F16F44"/>
    <w:rsid w:val="00F17737"/>
    <w:rsid w:val="00F17C8F"/>
    <w:rsid w:val="00F20564"/>
    <w:rsid w:val="00F20CDD"/>
    <w:rsid w:val="00F20F83"/>
    <w:rsid w:val="00F21481"/>
    <w:rsid w:val="00F21731"/>
    <w:rsid w:val="00F21C59"/>
    <w:rsid w:val="00F22E72"/>
    <w:rsid w:val="00F24145"/>
    <w:rsid w:val="00F244C9"/>
    <w:rsid w:val="00F257B0"/>
    <w:rsid w:val="00F2734F"/>
    <w:rsid w:val="00F27799"/>
    <w:rsid w:val="00F31513"/>
    <w:rsid w:val="00F318A5"/>
    <w:rsid w:val="00F321A6"/>
    <w:rsid w:val="00F32984"/>
    <w:rsid w:val="00F329E0"/>
    <w:rsid w:val="00F32C36"/>
    <w:rsid w:val="00F32D31"/>
    <w:rsid w:val="00F33C4F"/>
    <w:rsid w:val="00F348D8"/>
    <w:rsid w:val="00F349AD"/>
    <w:rsid w:val="00F3534F"/>
    <w:rsid w:val="00F353C1"/>
    <w:rsid w:val="00F354BB"/>
    <w:rsid w:val="00F365E7"/>
    <w:rsid w:val="00F36E24"/>
    <w:rsid w:val="00F37CFD"/>
    <w:rsid w:val="00F37E3A"/>
    <w:rsid w:val="00F40949"/>
    <w:rsid w:val="00F415E9"/>
    <w:rsid w:val="00F420CA"/>
    <w:rsid w:val="00F422CB"/>
    <w:rsid w:val="00F42EC5"/>
    <w:rsid w:val="00F43636"/>
    <w:rsid w:val="00F43DBB"/>
    <w:rsid w:val="00F43DEB"/>
    <w:rsid w:val="00F44C80"/>
    <w:rsid w:val="00F44EC7"/>
    <w:rsid w:val="00F453E2"/>
    <w:rsid w:val="00F469F8"/>
    <w:rsid w:val="00F470F6"/>
    <w:rsid w:val="00F50E7B"/>
    <w:rsid w:val="00F516C5"/>
    <w:rsid w:val="00F5181C"/>
    <w:rsid w:val="00F51964"/>
    <w:rsid w:val="00F51C8C"/>
    <w:rsid w:val="00F52F87"/>
    <w:rsid w:val="00F53173"/>
    <w:rsid w:val="00F53290"/>
    <w:rsid w:val="00F533DD"/>
    <w:rsid w:val="00F538EE"/>
    <w:rsid w:val="00F53A38"/>
    <w:rsid w:val="00F54511"/>
    <w:rsid w:val="00F56AA7"/>
    <w:rsid w:val="00F56EA4"/>
    <w:rsid w:val="00F56FE5"/>
    <w:rsid w:val="00F6071E"/>
    <w:rsid w:val="00F61ACE"/>
    <w:rsid w:val="00F62370"/>
    <w:rsid w:val="00F62537"/>
    <w:rsid w:val="00F62DAF"/>
    <w:rsid w:val="00F6330D"/>
    <w:rsid w:val="00F63713"/>
    <w:rsid w:val="00F648E4"/>
    <w:rsid w:val="00F64B37"/>
    <w:rsid w:val="00F65F5B"/>
    <w:rsid w:val="00F67BFB"/>
    <w:rsid w:val="00F70A60"/>
    <w:rsid w:val="00F71259"/>
    <w:rsid w:val="00F7144D"/>
    <w:rsid w:val="00F714F9"/>
    <w:rsid w:val="00F71B77"/>
    <w:rsid w:val="00F71D1F"/>
    <w:rsid w:val="00F71EFC"/>
    <w:rsid w:val="00F72767"/>
    <w:rsid w:val="00F73B2F"/>
    <w:rsid w:val="00F74576"/>
    <w:rsid w:val="00F74B24"/>
    <w:rsid w:val="00F74D60"/>
    <w:rsid w:val="00F74ED7"/>
    <w:rsid w:val="00F75417"/>
    <w:rsid w:val="00F75928"/>
    <w:rsid w:val="00F76317"/>
    <w:rsid w:val="00F7638D"/>
    <w:rsid w:val="00F769D3"/>
    <w:rsid w:val="00F769EF"/>
    <w:rsid w:val="00F77C68"/>
    <w:rsid w:val="00F8023A"/>
    <w:rsid w:val="00F81030"/>
    <w:rsid w:val="00F822AD"/>
    <w:rsid w:val="00F82812"/>
    <w:rsid w:val="00F8282E"/>
    <w:rsid w:val="00F82DEA"/>
    <w:rsid w:val="00F85535"/>
    <w:rsid w:val="00F859B4"/>
    <w:rsid w:val="00F864FA"/>
    <w:rsid w:val="00F916CB"/>
    <w:rsid w:val="00F91F20"/>
    <w:rsid w:val="00F91FFB"/>
    <w:rsid w:val="00F9213D"/>
    <w:rsid w:val="00F922D3"/>
    <w:rsid w:val="00F93303"/>
    <w:rsid w:val="00F9470C"/>
    <w:rsid w:val="00F94D74"/>
    <w:rsid w:val="00F94DA2"/>
    <w:rsid w:val="00F95A3B"/>
    <w:rsid w:val="00F960F0"/>
    <w:rsid w:val="00F971BE"/>
    <w:rsid w:val="00FA00C2"/>
    <w:rsid w:val="00FA03A0"/>
    <w:rsid w:val="00FA3A68"/>
    <w:rsid w:val="00FA3FCB"/>
    <w:rsid w:val="00FA4B9B"/>
    <w:rsid w:val="00FA4F9E"/>
    <w:rsid w:val="00FA5A2F"/>
    <w:rsid w:val="00FA5EEF"/>
    <w:rsid w:val="00FA677D"/>
    <w:rsid w:val="00FA688E"/>
    <w:rsid w:val="00FA7538"/>
    <w:rsid w:val="00FB07F9"/>
    <w:rsid w:val="00FB14EC"/>
    <w:rsid w:val="00FB1A5F"/>
    <w:rsid w:val="00FB1B0E"/>
    <w:rsid w:val="00FB254F"/>
    <w:rsid w:val="00FB49A8"/>
    <w:rsid w:val="00FB4A02"/>
    <w:rsid w:val="00FB52E2"/>
    <w:rsid w:val="00FB5871"/>
    <w:rsid w:val="00FB5A62"/>
    <w:rsid w:val="00FB6109"/>
    <w:rsid w:val="00FB6B1D"/>
    <w:rsid w:val="00FB72A9"/>
    <w:rsid w:val="00FB79D5"/>
    <w:rsid w:val="00FB7B81"/>
    <w:rsid w:val="00FC069F"/>
    <w:rsid w:val="00FC0811"/>
    <w:rsid w:val="00FC0D78"/>
    <w:rsid w:val="00FC0EF1"/>
    <w:rsid w:val="00FC0F5E"/>
    <w:rsid w:val="00FC13EE"/>
    <w:rsid w:val="00FC1882"/>
    <w:rsid w:val="00FC1A96"/>
    <w:rsid w:val="00FC22FC"/>
    <w:rsid w:val="00FC2615"/>
    <w:rsid w:val="00FC2818"/>
    <w:rsid w:val="00FC3416"/>
    <w:rsid w:val="00FC341A"/>
    <w:rsid w:val="00FC427F"/>
    <w:rsid w:val="00FC456F"/>
    <w:rsid w:val="00FC5522"/>
    <w:rsid w:val="00FC6032"/>
    <w:rsid w:val="00FC66DD"/>
    <w:rsid w:val="00FC701C"/>
    <w:rsid w:val="00FC7400"/>
    <w:rsid w:val="00FC74FF"/>
    <w:rsid w:val="00FD0964"/>
    <w:rsid w:val="00FD1FDD"/>
    <w:rsid w:val="00FD2E2F"/>
    <w:rsid w:val="00FD3C29"/>
    <w:rsid w:val="00FD426A"/>
    <w:rsid w:val="00FD4C40"/>
    <w:rsid w:val="00FD52EF"/>
    <w:rsid w:val="00FD5A53"/>
    <w:rsid w:val="00FD5EC4"/>
    <w:rsid w:val="00FD6A63"/>
    <w:rsid w:val="00FD6E90"/>
    <w:rsid w:val="00FE0352"/>
    <w:rsid w:val="00FE085D"/>
    <w:rsid w:val="00FE0CCF"/>
    <w:rsid w:val="00FE1373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9E6"/>
    <w:rsid w:val="00FE5B00"/>
    <w:rsid w:val="00FE5E7E"/>
    <w:rsid w:val="00FE5F85"/>
    <w:rsid w:val="00FE676B"/>
    <w:rsid w:val="00FF0FEF"/>
    <w:rsid w:val="00FF11ED"/>
    <w:rsid w:val="00FF19F5"/>
    <w:rsid w:val="00FF1A75"/>
    <w:rsid w:val="00FF1E24"/>
    <w:rsid w:val="00FF204B"/>
    <w:rsid w:val="00FF4ED9"/>
    <w:rsid w:val="00FF5025"/>
    <w:rsid w:val="00FF54EB"/>
    <w:rsid w:val="00FF6EDA"/>
    <w:rsid w:val="00FF78E2"/>
    <w:rsid w:val="00FF7A05"/>
    <w:rsid w:val="00FF7B47"/>
    <w:rsid w:val="2A455B2C"/>
    <w:rsid w:val="682A68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annotation reference" w:uiPriority="0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4F7C8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39"/>
    <w:rsid w:val="00EA15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4"/>
    <w:uiPriority w:val="39"/>
    <w:rsid w:val="00276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6">
    <w:name w:val="Strong"/>
    <w:basedOn w:val="a1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4"/>
    <w:uiPriority w:val="39"/>
    <w:rsid w:val="00276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1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0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2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9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5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4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4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1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7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21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85842A66EE54FE1014FD39FA00362A8A0152E9B42EDA878w5k0H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B9854B23D85897930905B1BBECE8AF76B5546A760EB4FE1014FD39FA00362A8A0152E9B42EDAA79w5k1H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2BB3B-8EF7-405F-A1C3-AA80CBE63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755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New</cp:lastModifiedBy>
  <cp:revision>2</cp:revision>
  <cp:lastPrinted>2026-06-03T14:14:00Z</cp:lastPrinted>
  <dcterms:created xsi:type="dcterms:W3CDTF">2026-06-03T14:28:00Z</dcterms:created>
  <dcterms:modified xsi:type="dcterms:W3CDTF">2026-06-03T14:28:00Z</dcterms:modified>
</cp:coreProperties>
</file>