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1FB1" w:rsidRPr="00364C27" w:rsidRDefault="00F11FB1" w:rsidP="000513FD">
      <w:pPr>
        <w:spacing w:after="0" w:line="240" w:lineRule="auto"/>
        <w:ind w:firstLine="709"/>
        <w:jc w:val="right"/>
        <w:rPr>
          <w:rFonts w:ascii="Times New Roman" w:eastAsia="Times New Roman" w:hAnsi="Times New Roman" w:cs="Times New Roman"/>
          <w:sz w:val="20"/>
          <w:szCs w:val="20"/>
        </w:rPr>
      </w:pPr>
    </w:p>
    <w:p w:rsidR="00763878" w:rsidRPr="00364C27" w:rsidRDefault="00B46AD2" w:rsidP="000513FD">
      <w:pPr>
        <w:spacing w:after="0" w:line="240" w:lineRule="auto"/>
        <w:ind w:firstLine="709"/>
        <w:jc w:val="center"/>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 xml:space="preserve">Контракт </w:t>
      </w:r>
      <w:r w:rsidR="00F3746B" w:rsidRPr="00364C27">
        <w:rPr>
          <w:rFonts w:ascii="Times New Roman" w:eastAsia="Times New Roman" w:hAnsi="Times New Roman" w:cs="Times New Roman"/>
          <w:b/>
          <w:sz w:val="20"/>
          <w:szCs w:val="20"/>
        </w:rPr>
        <w:t>№</w:t>
      </w:r>
      <w:r w:rsidR="00B65815">
        <w:rPr>
          <w:rFonts w:ascii="Times New Roman" w:eastAsia="Times New Roman" w:hAnsi="Times New Roman" w:cs="Times New Roman"/>
          <w:b/>
          <w:sz w:val="20"/>
          <w:szCs w:val="20"/>
        </w:rPr>
        <w:t xml:space="preserve"> </w:t>
      </w:r>
      <w:r w:rsidR="0042559B">
        <w:rPr>
          <w:rFonts w:ascii="Times New Roman" w:eastAsia="Times New Roman" w:hAnsi="Times New Roman" w:cs="Times New Roman"/>
          <w:b/>
          <w:sz w:val="20"/>
          <w:szCs w:val="20"/>
        </w:rPr>
        <w:t>_________</w:t>
      </w:r>
    </w:p>
    <w:p w:rsidR="00763878" w:rsidRPr="00364C27" w:rsidRDefault="00CD1F39" w:rsidP="00886CD5">
      <w:pPr>
        <w:spacing w:before="120" w:after="120" w:line="240" w:lineRule="auto"/>
        <w:jc w:val="center"/>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 xml:space="preserve">Санкт-Петербург </w:t>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00040193" w:rsidRPr="00364C27">
        <w:rPr>
          <w:rFonts w:ascii="Times New Roman" w:eastAsia="Times New Roman" w:hAnsi="Times New Roman" w:cs="Times New Roman"/>
          <w:sz w:val="20"/>
          <w:szCs w:val="20"/>
        </w:rPr>
        <w:t>«</w:t>
      </w:r>
      <w:r w:rsidR="00F71F84">
        <w:rPr>
          <w:rFonts w:ascii="Times New Roman" w:eastAsia="Times New Roman" w:hAnsi="Times New Roman" w:cs="Times New Roman"/>
          <w:sz w:val="20"/>
          <w:szCs w:val="20"/>
        </w:rPr>
        <w:t>___</w:t>
      </w:r>
      <w:r w:rsidR="00040193" w:rsidRPr="00364C27">
        <w:rPr>
          <w:rFonts w:ascii="Times New Roman" w:eastAsia="Times New Roman" w:hAnsi="Times New Roman" w:cs="Times New Roman"/>
          <w:sz w:val="20"/>
          <w:szCs w:val="20"/>
        </w:rPr>
        <w:t>»</w:t>
      </w:r>
      <w:r w:rsidR="00AF39BE">
        <w:rPr>
          <w:rFonts w:ascii="Times New Roman" w:eastAsia="Times New Roman" w:hAnsi="Times New Roman" w:cs="Times New Roman"/>
          <w:sz w:val="20"/>
          <w:szCs w:val="20"/>
        </w:rPr>
        <w:t xml:space="preserve"> </w:t>
      </w:r>
      <w:r w:rsidR="00831481">
        <w:rPr>
          <w:rFonts w:ascii="Times New Roman" w:eastAsia="Times New Roman" w:hAnsi="Times New Roman" w:cs="Times New Roman"/>
          <w:sz w:val="20"/>
          <w:szCs w:val="20"/>
        </w:rPr>
        <w:t>________</w:t>
      </w:r>
      <w:r w:rsidR="002E4C3D">
        <w:rPr>
          <w:rFonts w:ascii="Times New Roman" w:eastAsia="Times New Roman" w:hAnsi="Times New Roman" w:cs="Times New Roman"/>
          <w:sz w:val="20"/>
          <w:szCs w:val="20"/>
        </w:rPr>
        <w:t xml:space="preserve"> </w:t>
      </w:r>
      <w:r w:rsidR="00040193" w:rsidRPr="00364C27">
        <w:rPr>
          <w:rFonts w:ascii="Times New Roman" w:eastAsia="Times New Roman" w:hAnsi="Times New Roman" w:cs="Times New Roman"/>
          <w:sz w:val="20"/>
          <w:szCs w:val="20"/>
        </w:rPr>
        <w:t>202</w:t>
      </w:r>
      <w:r w:rsidR="00886CD5">
        <w:rPr>
          <w:rFonts w:ascii="Times New Roman" w:eastAsia="Times New Roman" w:hAnsi="Times New Roman" w:cs="Times New Roman"/>
          <w:sz w:val="20"/>
          <w:szCs w:val="20"/>
        </w:rPr>
        <w:t>____</w:t>
      </w:r>
      <w:r w:rsidRPr="00364C27">
        <w:rPr>
          <w:rFonts w:ascii="Times New Roman" w:eastAsia="Times New Roman" w:hAnsi="Times New Roman" w:cs="Times New Roman"/>
          <w:sz w:val="20"/>
          <w:szCs w:val="20"/>
        </w:rPr>
        <w:t xml:space="preserve"> г.</w:t>
      </w:r>
    </w:p>
    <w:p w:rsidR="00763878" w:rsidRDefault="00D82E2F" w:rsidP="00D82E2F">
      <w:pPr>
        <w:spacing w:after="0" w:line="240" w:lineRule="auto"/>
        <w:ind w:firstLine="709"/>
        <w:contextualSpacing/>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Санкт-Петербургское государственное бюджетное учреждение здравоохранения</w:t>
      </w:r>
      <w:r w:rsidR="00CD1F39" w:rsidRPr="00B65815">
        <w:rPr>
          <w:rFonts w:ascii="Times New Roman" w:eastAsia="Times New Roman" w:hAnsi="Times New Roman" w:cs="Times New Roman"/>
          <w:sz w:val="20"/>
          <w:szCs w:val="20"/>
        </w:rPr>
        <w:t xml:space="preserve"> «Городской клинический онкологический диспансер», именуемое в дальнейшем «Заказчик», в</w:t>
      </w:r>
      <w:r w:rsidR="00E61770" w:rsidRPr="00B65815">
        <w:rPr>
          <w:rFonts w:ascii="Times New Roman" w:eastAsia="Times New Roman" w:hAnsi="Times New Roman" w:cs="Times New Roman"/>
          <w:sz w:val="20"/>
          <w:szCs w:val="20"/>
        </w:rPr>
        <w:t xml:space="preserve"> лице</w:t>
      </w:r>
      <w:r w:rsidR="00CD1F39" w:rsidRPr="00B65815">
        <w:rPr>
          <w:rFonts w:ascii="Times New Roman" w:eastAsia="Times New Roman" w:hAnsi="Times New Roman" w:cs="Times New Roman"/>
          <w:sz w:val="20"/>
          <w:szCs w:val="20"/>
        </w:rPr>
        <w:t xml:space="preserve"> главного врача Топузова</w:t>
      </w:r>
      <w:r>
        <w:rPr>
          <w:rFonts w:ascii="Times New Roman" w:eastAsia="Times New Roman" w:hAnsi="Times New Roman" w:cs="Times New Roman"/>
          <w:sz w:val="20"/>
          <w:szCs w:val="20"/>
        </w:rPr>
        <w:t xml:space="preserve"> Эльдара Эскендеровича</w:t>
      </w:r>
      <w:r w:rsidR="00CD1F39" w:rsidRPr="00B65815">
        <w:rPr>
          <w:rFonts w:ascii="Times New Roman" w:eastAsia="Times New Roman" w:hAnsi="Times New Roman" w:cs="Times New Roman"/>
          <w:sz w:val="20"/>
          <w:szCs w:val="20"/>
        </w:rPr>
        <w:t>, действующего на основании Устава, с одной стороны, и</w:t>
      </w:r>
      <w:r w:rsidR="00AF39BE" w:rsidRPr="00B65815">
        <w:rPr>
          <w:rFonts w:ascii="Times New Roman" w:hAnsi="Times New Roman" w:cs="Times New Roman"/>
          <w:bCs/>
          <w:sz w:val="20"/>
          <w:szCs w:val="20"/>
        </w:rPr>
        <w:t xml:space="preserve">  </w:t>
      </w:r>
      <w:r w:rsidR="0042559B">
        <w:rPr>
          <w:rFonts w:ascii="Times New Roman" w:eastAsia="Times New Roman" w:hAnsi="Times New Roman" w:cs="Times New Roman"/>
          <w:sz w:val="20"/>
          <w:szCs w:val="20"/>
        </w:rPr>
        <w:t>________________</w:t>
      </w:r>
      <w:r w:rsidR="003C10E3" w:rsidRPr="003C10E3">
        <w:rPr>
          <w:rFonts w:ascii="Times New Roman" w:eastAsia="Times New Roman" w:hAnsi="Times New Roman" w:cs="Times New Roman"/>
          <w:sz w:val="20"/>
          <w:szCs w:val="20"/>
        </w:rPr>
        <w:t xml:space="preserve">, в лице </w:t>
      </w:r>
      <w:r w:rsidR="0042559B">
        <w:rPr>
          <w:rFonts w:ascii="Times New Roman" w:eastAsia="Times New Roman" w:hAnsi="Times New Roman" w:cs="Times New Roman"/>
          <w:sz w:val="20"/>
          <w:szCs w:val="20"/>
        </w:rPr>
        <w:t>_______________</w:t>
      </w:r>
      <w:r w:rsidR="003C10E3" w:rsidRPr="003C10E3">
        <w:rPr>
          <w:rFonts w:ascii="Times New Roman" w:eastAsia="Times New Roman" w:hAnsi="Times New Roman" w:cs="Times New Roman"/>
          <w:sz w:val="20"/>
          <w:szCs w:val="20"/>
        </w:rPr>
        <w:t xml:space="preserve">, действующего на основании </w:t>
      </w:r>
      <w:r w:rsidR="0042559B">
        <w:rPr>
          <w:rFonts w:ascii="Times New Roman" w:eastAsia="Times New Roman" w:hAnsi="Times New Roman" w:cs="Times New Roman"/>
          <w:sz w:val="20"/>
          <w:szCs w:val="20"/>
        </w:rPr>
        <w:t>_____________</w:t>
      </w:r>
      <w:r w:rsidR="003C10E3" w:rsidRPr="003C10E3">
        <w:rPr>
          <w:rFonts w:ascii="Times New Roman" w:eastAsia="Times New Roman" w:hAnsi="Times New Roman" w:cs="Times New Roman"/>
          <w:sz w:val="20"/>
          <w:szCs w:val="20"/>
        </w:rPr>
        <w:t>, с одной стороны</w:t>
      </w:r>
      <w:r w:rsidR="003C10E3">
        <w:rPr>
          <w:rFonts w:ascii="Times New Roman" w:eastAsia="Times New Roman" w:hAnsi="Times New Roman" w:cs="Times New Roman"/>
          <w:sz w:val="20"/>
          <w:szCs w:val="20"/>
        </w:rPr>
        <w:t xml:space="preserve">, </w:t>
      </w:r>
      <w:r w:rsidR="00CD1F39" w:rsidRPr="00666E5E">
        <w:rPr>
          <w:rFonts w:ascii="Times New Roman" w:eastAsia="Times New Roman" w:hAnsi="Times New Roman" w:cs="Times New Roman"/>
          <w:sz w:val="20"/>
          <w:szCs w:val="20"/>
        </w:rPr>
        <w:t xml:space="preserve">с другой стороны, совместно именуемые </w:t>
      </w:r>
      <w:r w:rsidR="00CD1F39" w:rsidRPr="00666E5E">
        <w:rPr>
          <w:rFonts w:ascii="Times New Roman" w:eastAsia="Times New Roman" w:hAnsi="Times New Roman" w:cs="Times New Roman"/>
          <w:sz w:val="20"/>
          <w:szCs w:val="20"/>
          <w:shd w:val="clear" w:color="auto" w:fill="FFFFFF"/>
        </w:rPr>
        <w:t>«</w:t>
      </w:r>
      <w:r w:rsidR="00CD1F39" w:rsidRPr="00666E5E">
        <w:rPr>
          <w:rFonts w:ascii="Times New Roman" w:eastAsia="Times New Roman" w:hAnsi="Times New Roman" w:cs="Times New Roman"/>
          <w:sz w:val="20"/>
          <w:szCs w:val="20"/>
        </w:rPr>
        <w:t>Стороны</w:t>
      </w:r>
      <w:r w:rsidR="00CD1F39" w:rsidRPr="00666E5E">
        <w:rPr>
          <w:rFonts w:ascii="Times New Roman" w:eastAsia="Times New Roman" w:hAnsi="Times New Roman" w:cs="Times New Roman"/>
          <w:sz w:val="20"/>
          <w:szCs w:val="20"/>
          <w:shd w:val="clear" w:color="auto" w:fill="FFFFFF"/>
        </w:rPr>
        <w:t>», а по отдельности – «</w:t>
      </w:r>
      <w:r w:rsidR="00CD1F39" w:rsidRPr="00666E5E">
        <w:rPr>
          <w:rFonts w:ascii="Times New Roman" w:eastAsia="Times New Roman" w:hAnsi="Times New Roman" w:cs="Times New Roman"/>
          <w:sz w:val="20"/>
          <w:szCs w:val="20"/>
        </w:rPr>
        <w:t>Сторона», заключили настоящий Контракт (далее – Контракт) о нижеследующем:</w:t>
      </w:r>
    </w:p>
    <w:p w:rsidR="00763878" w:rsidRPr="00B65815" w:rsidRDefault="00CD1F39" w:rsidP="00D82E2F">
      <w:pPr>
        <w:keepNext/>
        <w:spacing w:before="120" w:after="0" w:line="240" w:lineRule="auto"/>
        <w:jc w:val="center"/>
        <w:rPr>
          <w:rFonts w:ascii="Times New Roman" w:eastAsia="Times New Roman" w:hAnsi="Times New Roman" w:cs="Times New Roman"/>
          <w:b/>
          <w:sz w:val="20"/>
          <w:szCs w:val="20"/>
        </w:rPr>
      </w:pPr>
      <w:r w:rsidRPr="00B65815">
        <w:rPr>
          <w:rFonts w:ascii="Times New Roman" w:eastAsia="Times New Roman" w:hAnsi="Times New Roman" w:cs="Times New Roman"/>
          <w:b/>
          <w:sz w:val="20"/>
          <w:szCs w:val="20"/>
        </w:rPr>
        <w:t>1. Предмет Контракта</w:t>
      </w:r>
    </w:p>
    <w:p w:rsidR="005A5A03" w:rsidRPr="00A01244" w:rsidRDefault="00CD1F39" w:rsidP="000513FD">
      <w:pPr>
        <w:widowControl w:val="0"/>
        <w:tabs>
          <w:tab w:val="left" w:pos="284"/>
        </w:tabs>
        <w:autoSpaceDE w:val="0"/>
        <w:autoSpaceDN w:val="0"/>
        <w:adjustRightInd w:val="0"/>
        <w:spacing w:after="0" w:line="240" w:lineRule="auto"/>
        <w:ind w:firstLine="709"/>
        <w:jc w:val="both"/>
        <w:rPr>
          <w:rFonts w:ascii="Times New Roman" w:hAnsi="Times New Roman" w:cs="Times New Roman"/>
          <w:sz w:val="20"/>
          <w:szCs w:val="20"/>
        </w:rPr>
      </w:pPr>
      <w:r w:rsidRPr="00A01244">
        <w:rPr>
          <w:rFonts w:ascii="Times New Roman" w:eastAsia="Times New Roman" w:hAnsi="Times New Roman" w:cs="Times New Roman"/>
          <w:sz w:val="20"/>
          <w:szCs w:val="20"/>
        </w:rPr>
        <w:t>1.1</w:t>
      </w:r>
      <w:r w:rsidR="002547E1">
        <w:rPr>
          <w:rFonts w:ascii="Times New Roman" w:eastAsia="Times New Roman" w:hAnsi="Times New Roman" w:cs="Times New Roman"/>
          <w:sz w:val="20"/>
          <w:szCs w:val="20"/>
        </w:rPr>
        <w:t>.</w:t>
      </w:r>
      <w:r w:rsidRPr="00A01244">
        <w:rPr>
          <w:rFonts w:ascii="Times New Roman" w:eastAsia="Times New Roman" w:hAnsi="Times New Roman" w:cs="Times New Roman"/>
          <w:sz w:val="20"/>
          <w:szCs w:val="20"/>
        </w:rPr>
        <w:t xml:space="preserve"> Заказчик поручает, а Исполнитель</w:t>
      </w:r>
      <w:r w:rsidR="002E4C3D" w:rsidRPr="00A01244">
        <w:rPr>
          <w:rFonts w:ascii="Times New Roman" w:eastAsia="Times New Roman" w:hAnsi="Times New Roman" w:cs="Times New Roman"/>
          <w:sz w:val="20"/>
          <w:szCs w:val="20"/>
        </w:rPr>
        <w:t xml:space="preserve"> </w:t>
      </w:r>
      <w:r w:rsidR="00F01705" w:rsidRPr="00A01244">
        <w:rPr>
          <w:rFonts w:ascii="Times New Roman" w:eastAsia="Times New Roman" w:hAnsi="Times New Roman" w:cs="Times New Roman"/>
          <w:sz w:val="20"/>
          <w:szCs w:val="20"/>
        </w:rPr>
        <w:t xml:space="preserve">принимает на себя обязательства, </w:t>
      </w:r>
      <w:r w:rsidRPr="00A01244">
        <w:rPr>
          <w:rFonts w:ascii="Times New Roman" w:eastAsia="Times New Roman" w:hAnsi="Times New Roman" w:cs="Times New Roman"/>
          <w:sz w:val="20"/>
          <w:szCs w:val="20"/>
        </w:rPr>
        <w:t>в установленный Контрактом срок</w:t>
      </w:r>
      <w:r w:rsidR="00F01705" w:rsidRPr="00A01244">
        <w:rPr>
          <w:rFonts w:ascii="Times New Roman" w:eastAsia="Times New Roman" w:hAnsi="Times New Roman" w:cs="Times New Roman"/>
          <w:sz w:val="20"/>
          <w:szCs w:val="20"/>
        </w:rPr>
        <w:t xml:space="preserve">, </w:t>
      </w:r>
      <w:r w:rsidR="002547E1">
        <w:rPr>
          <w:rFonts w:ascii="Times New Roman" w:eastAsia="Times New Roman" w:hAnsi="Times New Roman" w:cs="Times New Roman"/>
          <w:sz w:val="20"/>
          <w:szCs w:val="20"/>
        </w:rPr>
        <w:t>оказать услуги</w:t>
      </w:r>
      <w:r w:rsidR="00666E5E" w:rsidRPr="00A01244">
        <w:rPr>
          <w:rFonts w:ascii="Times New Roman" w:eastAsia="Times New Roman" w:hAnsi="Times New Roman" w:cs="Times New Roman"/>
          <w:sz w:val="20"/>
          <w:szCs w:val="20"/>
        </w:rPr>
        <w:t xml:space="preserve"> по</w:t>
      </w:r>
      <w:r w:rsidR="00F01705" w:rsidRPr="00A01244">
        <w:rPr>
          <w:rFonts w:ascii="Times New Roman" w:eastAsia="Times New Roman" w:hAnsi="Times New Roman" w:cs="Times New Roman"/>
          <w:sz w:val="20"/>
          <w:szCs w:val="20"/>
        </w:rPr>
        <w:t xml:space="preserve"> </w:t>
      </w:r>
      <w:r w:rsidR="00003D2D">
        <w:rPr>
          <w:rFonts w:ascii="Times New Roman" w:hAnsi="Times New Roman" w:cs="Times New Roman"/>
          <w:sz w:val="20"/>
          <w:szCs w:val="20"/>
        </w:rPr>
        <w:t>поверке манометров</w:t>
      </w:r>
      <w:r w:rsidR="00666E5E" w:rsidRPr="00A01244">
        <w:rPr>
          <w:rFonts w:ascii="Times New Roman" w:hAnsi="Times New Roman" w:cs="Times New Roman"/>
          <w:sz w:val="20"/>
          <w:szCs w:val="20"/>
        </w:rPr>
        <w:t xml:space="preserve"> </w:t>
      </w:r>
      <w:r w:rsidR="00730F80" w:rsidRPr="00A01244">
        <w:rPr>
          <w:rFonts w:ascii="Times New Roman" w:hAnsi="Times New Roman" w:cs="Times New Roman"/>
          <w:sz w:val="20"/>
          <w:szCs w:val="20"/>
        </w:rPr>
        <w:t>(</w:t>
      </w:r>
      <w:r w:rsidR="00730F80" w:rsidRPr="00A01244">
        <w:rPr>
          <w:rFonts w:ascii="Times New Roman" w:eastAsia="Times New Roman" w:hAnsi="Times New Roman" w:cs="Times New Roman"/>
          <w:sz w:val="20"/>
          <w:szCs w:val="20"/>
        </w:rPr>
        <w:t>далее– услуга</w:t>
      </w:r>
      <w:r w:rsidRPr="00A01244">
        <w:rPr>
          <w:rFonts w:ascii="Times New Roman" w:eastAsia="Times New Roman" w:hAnsi="Times New Roman" w:cs="Times New Roman"/>
          <w:sz w:val="20"/>
          <w:szCs w:val="20"/>
        </w:rPr>
        <w:t>) и сдать результат оказанных услуг Заказчику, а Заказчик</w:t>
      </w:r>
      <w:r w:rsidR="0026533D" w:rsidRPr="00A01244">
        <w:rPr>
          <w:rFonts w:ascii="Times New Roman" w:eastAsia="Times New Roman" w:hAnsi="Times New Roman" w:cs="Times New Roman"/>
          <w:sz w:val="20"/>
          <w:szCs w:val="20"/>
        </w:rPr>
        <w:t xml:space="preserve"> обязуется принять и оплатить</w:t>
      </w:r>
      <w:r w:rsidRPr="00A01244">
        <w:rPr>
          <w:rFonts w:ascii="Times New Roman" w:eastAsia="Times New Roman" w:hAnsi="Times New Roman" w:cs="Times New Roman"/>
          <w:sz w:val="20"/>
          <w:szCs w:val="20"/>
        </w:rPr>
        <w:t xml:space="preserve"> результаты оказанн</w:t>
      </w:r>
      <w:r w:rsidR="00730F80" w:rsidRPr="00A01244">
        <w:rPr>
          <w:rFonts w:ascii="Times New Roman" w:eastAsia="Times New Roman" w:hAnsi="Times New Roman" w:cs="Times New Roman"/>
          <w:sz w:val="20"/>
          <w:szCs w:val="20"/>
        </w:rPr>
        <w:t>ой</w:t>
      </w:r>
      <w:r w:rsidRPr="00A01244">
        <w:rPr>
          <w:rFonts w:ascii="Times New Roman" w:eastAsia="Times New Roman" w:hAnsi="Times New Roman" w:cs="Times New Roman"/>
          <w:sz w:val="20"/>
          <w:szCs w:val="20"/>
        </w:rPr>
        <w:t xml:space="preserve"> услуг</w:t>
      </w:r>
      <w:r w:rsidR="00730F80" w:rsidRPr="00A01244">
        <w:rPr>
          <w:rFonts w:ascii="Times New Roman" w:eastAsia="Times New Roman" w:hAnsi="Times New Roman" w:cs="Times New Roman"/>
          <w:sz w:val="20"/>
          <w:szCs w:val="20"/>
        </w:rPr>
        <w:t>и</w:t>
      </w:r>
      <w:r w:rsidRPr="00A01244">
        <w:rPr>
          <w:rFonts w:ascii="Times New Roman" w:eastAsia="Times New Roman" w:hAnsi="Times New Roman" w:cs="Times New Roman"/>
          <w:sz w:val="20"/>
          <w:szCs w:val="20"/>
        </w:rPr>
        <w:t>.</w:t>
      </w:r>
    </w:p>
    <w:p w:rsidR="00763878" w:rsidRPr="00A01244" w:rsidRDefault="00CD1F39" w:rsidP="000513FD">
      <w:pPr>
        <w:widowControl w:val="0"/>
        <w:tabs>
          <w:tab w:val="left" w:pos="284"/>
        </w:tabs>
        <w:autoSpaceDE w:val="0"/>
        <w:autoSpaceDN w:val="0"/>
        <w:adjustRightInd w:val="0"/>
        <w:spacing w:after="0" w:line="240" w:lineRule="auto"/>
        <w:ind w:firstLine="709"/>
        <w:jc w:val="both"/>
        <w:rPr>
          <w:rFonts w:ascii="Times New Roman" w:hAnsi="Times New Roman" w:cs="Times New Roman"/>
          <w:sz w:val="20"/>
          <w:szCs w:val="20"/>
        </w:rPr>
      </w:pPr>
      <w:r w:rsidRPr="00A01244">
        <w:rPr>
          <w:rFonts w:ascii="Times New Roman" w:eastAsia="Times New Roman" w:hAnsi="Times New Roman" w:cs="Times New Roman"/>
          <w:sz w:val="20"/>
          <w:szCs w:val="20"/>
        </w:rPr>
        <w:t xml:space="preserve">1.2. Наименование и перечень </w:t>
      </w:r>
      <w:r w:rsidR="007B4759" w:rsidRPr="00A01244">
        <w:rPr>
          <w:rFonts w:ascii="Times New Roman" w:eastAsia="Times New Roman" w:hAnsi="Times New Roman" w:cs="Times New Roman"/>
          <w:sz w:val="20"/>
          <w:szCs w:val="20"/>
        </w:rPr>
        <w:t>оборудования</w:t>
      </w:r>
      <w:r w:rsidRPr="00A01244">
        <w:rPr>
          <w:rFonts w:ascii="Times New Roman" w:eastAsia="Times New Roman" w:hAnsi="Times New Roman" w:cs="Times New Roman"/>
          <w:sz w:val="20"/>
          <w:szCs w:val="20"/>
        </w:rPr>
        <w:t>, вид, объём оказания услуг</w:t>
      </w:r>
      <w:r w:rsidR="00730F80" w:rsidRPr="00A01244">
        <w:rPr>
          <w:rFonts w:ascii="Times New Roman" w:eastAsia="Times New Roman" w:hAnsi="Times New Roman" w:cs="Times New Roman"/>
          <w:sz w:val="20"/>
          <w:szCs w:val="20"/>
        </w:rPr>
        <w:t>и</w:t>
      </w:r>
      <w:r w:rsidRPr="00A01244">
        <w:rPr>
          <w:rFonts w:ascii="Times New Roman" w:eastAsia="Times New Roman" w:hAnsi="Times New Roman" w:cs="Times New Roman"/>
          <w:sz w:val="20"/>
          <w:szCs w:val="20"/>
        </w:rPr>
        <w:t xml:space="preserve"> определяются </w:t>
      </w:r>
      <w:r w:rsidR="00666E5E" w:rsidRPr="00A01244">
        <w:rPr>
          <w:rFonts w:ascii="Times New Roman" w:eastAsia="Times New Roman" w:hAnsi="Times New Roman" w:cs="Times New Roman"/>
          <w:sz w:val="20"/>
          <w:szCs w:val="20"/>
        </w:rPr>
        <w:t xml:space="preserve">Расчетом </w:t>
      </w:r>
      <w:r w:rsidR="002C04AD">
        <w:rPr>
          <w:rFonts w:ascii="Times New Roman" w:eastAsia="Times New Roman" w:hAnsi="Times New Roman" w:cs="Times New Roman"/>
          <w:sz w:val="20"/>
          <w:szCs w:val="20"/>
        </w:rPr>
        <w:t>цены</w:t>
      </w:r>
      <w:r w:rsidR="00666E5E" w:rsidRPr="00A01244">
        <w:rPr>
          <w:rFonts w:ascii="Times New Roman" w:eastAsia="Times New Roman" w:hAnsi="Times New Roman" w:cs="Times New Roman"/>
          <w:sz w:val="20"/>
          <w:szCs w:val="20"/>
        </w:rPr>
        <w:t xml:space="preserve"> контракта</w:t>
      </w:r>
      <w:r w:rsidRPr="00A01244">
        <w:rPr>
          <w:rFonts w:ascii="Times New Roman" w:eastAsia="Times New Roman" w:hAnsi="Times New Roman" w:cs="Times New Roman"/>
          <w:sz w:val="20"/>
          <w:szCs w:val="20"/>
        </w:rPr>
        <w:t xml:space="preserve"> (Приложение №1 к Контракту)</w:t>
      </w:r>
      <w:r w:rsidR="002639F4">
        <w:rPr>
          <w:rFonts w:ascii="Times New Roman" w:eastAsia="Times New Roman" w:hAnsi="Times New Roman" w:cs="Times New Roman"/>
          <w:sz w:val="20"/>
          <w:szCs w:val="20"/>
        </w:rPr>
        <w:t xml:space="preserve"> и Техническим заданием (Приложение №2 к Контракту)</w:t>
      </w:r>
      <w:r w:rsidR="00666E5E" w:rsidRPr="00A01244">
        <w:rPr>
          <w:rFonts w:ascii="Times New Roman" w:eastAsia="Times New Roman" w:hAnsi="Times New Roman" w:cs="Times New Roman"/>
          <w:sz w:val="20"/>
          <w:szCs w:val="20"/>
        </w:rPr>
        <w:t>.</w:t>
      </w:r>
    </w:p>
    <w:p w:rsidR="00EB08E4" w:rsidRPr="00A01244" w:rsidRDefault="00EB08E4" w:rsidP="000513FD">
      <w:pPr>
        <w:suppressAutoHyphens/>
        <w:spacing w:after="0" w:line="240" w:lineRule="auto"/>
        <w:ind w:firstLine="709"/>
        <w:jc w:val="both"/>
        <w:rPr>
          <w:rFonts w:ascii="Times New Roman" w:hAnsi="Times New Roman"/>
          <w:sz w:val="20"/>
          <w:szCs w:val="20"/>
        </w:rPr>
      </w:pPr>
      <w:r w:rsidRPr="00A01244">
        <w:rPr>
          <w:rFonts w:ascii="Times New Roman" w:hAnsi="Times New Roman"/>
          <w:sz w:val="20"/>
          <w:szCs w:val="20"/>
        </w:rPr>
        <w:t xml:space="preserve">1.3. </w:t>
      </w:r>
      <w:r w:rsidR="00166751" w:rsidRPr="00166751">
        <w:rPr>
          <w:rFonts w:ascii="Times New Roman" w:hAnsi="Times New Roman" w:cs="Times New Roman"/>
          <w:sz w:val="20"/>
          <w:szCs w:val="20"/>
        </w:rPr>
        <w:t>Контракт заключается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через систему «электронный магазин».</w:t>
      </w:r>
    </w:p>
    <w:p w:rsidR="00831481" w:rsidRPr="00D1269A" w:rsidRDefault="00831481" w:rsidP="00D1269A">
      <w:pPr>
        <w:spacing w:after="0"/>
        <w:ind w:firstLine="708"/>
      </w:pPr>
      <w:r w:rsidRPr="00A01244">
        <w:rPr>
          <w:rFonts w:ascii="Times New Roman" w:hAnsi="Times New Roman"/>
          <w:sz w:val="20"/>
          <w:szCs w:val="20"/>
        </w:rPr>
        <w:t>1.4.</w:t>
      </w:r>
      <w:r w:rsidR="00A01244">
        <w:rPr>
          <w:rFonts w:ascii="Times New Roman" w:hAnsi="Times New Roman"/>
          <w:sz w:val="20"/>
          <w:szCs w:val="20"/>
        </w:rPr>
        <w:t xml:space="preserve"> </w:t>
      </w:r>
      <w:r w:rsidRPr="00A01244">
        <w:rPr>
          <w:rFonts w:ascii="Times New Roman" w:hAnsi="Times New Roman"/>
          <w:sz w:val="20"/>
          <w:szCs w:val="20"/>
        </w:rPr>
        <w:t>ИКЗ</w:t>
      </w:r>
      <w:r w:rsidR="002547E1">
        <w:rPr>
          <w:rFonts w:ascii="Times New Roman" w:hAnsi="Times New Roman"/>
          <w:sz w:val="20"/>
          <w:szCs w:val="20"/>
        </w:rPr>
        <w:t xml:space="preserve"> </w:t>
      </w:r>
      <w:r w:rsidR="00D1269A" w:rsidRPr="00D1269A">
        <w:rPr>
          <w:rFonts w:ascii="Times New Roman" w:hAnsi="Times New Roman"/>
          <w:sz w:val="20"/>
          <w:szCs w:val="20"/>
        </w:rPr>
        <w:t>261781308525078130100100090000000244</w:t>
      </w:r>
      <w:r w:rsidR="002639F4">
        <w:rPr>
          <w:rFonts w:ascii="Times New Roman" w:hAnsi="Times New Roman"/>
          <w:sz w:val="20"/>
          <w:szCs w:val="20"/>
        </w:rPr>
        <w:t>.</w:t>
      </w:r>
    </w:p>
    <w:p w:rsidR="00763878" w:rsidRPr="00364C27" w:rsidRDefault="00CD1F39" w:rsidP="00D82E2F">
      <w:pPr>
        <w:keepNext/>
        <w:spacing w:before="120" w:after="0" w:line="240" w:lineRule="auto"/>
        <w:jc w:val="center"/>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2. Цена Контракта и порядок расчётов</w:t>
      </w:r>
    </w:p>
    <w:p w:rsidR="00476CEB" w:rsidRPr="002547E1" w:rsidRDefault="002547E1" w:rsidP="00476CEB">
      <w:pPr>
        <w:spacing w:after="0" w:line="240" w:lineRule="auto"/>
        <w:ind w:firstLine="709"/>
        <w:jc w:val="both"/>
        <w:rPr>
          <w:rFonts w:ascii="Times New Roman" w:hAnsi="Times New Roman" w:cs="Times New Roman"/>
          <w:sz w:val="20"/>
          <w:szCs w:val="20"/>
        </w:rPr>
      </w:pPr>
      <w:r w:rsidRPr="002547E1">
        <w:rPr>
          <w:rFonts w:ascii="Times New Roman" w:hAnsi="Times New Roman" w:cs="Times New Roman"/>
          <w:sz w:val="20"/>
          <w:szCs w:val="20"/>
        </w:rPr>
        <w:t xml:space="preserve">2.1. Цена Контракта составляет </w:t>
      </w:r>
      <w:r w:rsidR="0042559B">
        <w:rPr>
          <w:rFonts w:ascii="Times New Roman" w:hAnsi="Times New Roman" w:cs="Times New Roman"/>
          <w:sz w:val="20"/>
          <w:szCs w:val="20"/>
        </w:rPr>
        <w:t>______</w:t>
      </w:r>
      <w:r w:rsidR="00FB6E3C">
        <w:rPr>
          <w:rFonts w:ascii="Times New Roman" w:hAnsi="Times New Roman" w:cs="Times New Roman"/>
          <w:sz w:val="20"/>
          <w:szCs w:val="20"/>
        </w:rPr>
        <w:t xml:space="preserve"> руб. 00 коп.</w:t>
      </w:r>
      <w:r w:rsidRPr="002547E1">
        <w:rPr>
          <w:rFonts w:ascii="Times New Roman" w:hAnsi="Times New Roman" w:cs="Times New Roman"/>
          <w:sz w:val="20"/>
          <w:szCs w:val="20"/>
        </w:rPr>
        <w:t xml:space="preserve"> (</w:t>
      </w:r>
      <w:r w:rsidR="0042559B">
        <w:rPr>
          <w:rFonts w:ascii="Times New Roman" w:hAnsi="Times New Roman" w:cs="Times New Roman"/>
          <w:sz w:val="20"/>
          <w:szCs w:val="20"/>
        </w:rPr>
        <w:t>_______________</w:t>
      </w:r>
      <w:r w:rsidR="00FB6E3C">
        <w:rPr>
          <w:rFonts w:ascii="Times New Roman" w:hAnsi="Times New Roman" w:cs="Times New Roman"/>
          <w:sz w:val="20"/>
          <w:szCs w:val="20"/>
        </w:rPr>
        <w:t xml:space="preserve">) руб. </w:t>
      </w:r>
      <w:r w:rsidR="00886CD5">
        <w:rPr>
          <w:rFonts w:ascii="Times New Roman" w:hAnsi="Times New Roman" w:cs="Times New Roman"/>
          <w:sz w:val="20"/>
          <w:szCs w:val="20"/>
        </w:rPr>
        <w:t>_____</w:t>
      </w:r>
      <w:bookmarkStart w:id="0" w:name="_GoBack"/>
      <w:bookmarkEnd w:id="0"/>
      <w:r w:rsidR="00FB6E3C">
        <w:rPr>
          <w:rFonts w:ascii="Times New Roman" w:hAnsi="Times New Roman" w:cs="Times New Roman"/>
          <w:sz w:val="20"/>
          <w:szCs w:val="20"/>
        </w:rPr>
        <w:t xml:space="preserve"> коп., </w:t>
      </w:r>
      <w:r w:rsidR="00476CEB" w:rsidRPr="002547E1">
        <w:rPr>
          <w:rFonts w:ascii="Times New Roman" w:hAnsi="Times New Roman" w:cs="Times New Roman"/>
          <w:sz w:val="20"/>
          <w:szCs w:val="20"/>
        </w:rPr>
        <w:t xml:space="preserve">в </w:t>
      </w:r>
      <w:proofErr w:type="spellStart"/>
      <w:r w:rsidR="00476CEB" w:rsidRPr="002547E1">
        <w:rPr>
          <w:rFonts w:ascii="Times New Roman" w:hAnsi="Times New Roman" w:cs="Times New Roman"/>
          <w:sz w:val="20"/>
          <w:szCs w:val="20"/>
        </w:rPr>
        <w:t>т.ч</w:t>
      </w:r>
      <w:proofErr w:type="spellEnd"/>
      <w:r w:rsidR="00476CEB" w:rsidRPr="002547E1">
        <w:rPr>
          <w:rFonts w:ascii="Times New Roman" w:hAnsi="Times New Roman" w:cs="Times New Roman"/>
          <w:sz w:val="20"/>
          <w:szCs w:val="20"/>
        </w:rPr>
        <w:t xml:space="preserve">. НДС </w:t>
      </w:r>
      <w:r w:rsidR="00D1269A">
        <w:rPr>
          <w:rFonts w:ascii="Times New Roman" w:hAnsi="Times New Roman" w:cs="Times New Roman"/>
          <w:sz w:val="20"/>
          <w:szCs w:val="20"/>
        </w:rPr>
        <w:t>____</w:t>
      </w:r>
      <w:r w:rsidR="00476CEB" w:rsidRPr="002547E1">
        <w:rPr>
          <w:rFonts w:ascii="Times New Roman" w:hAnsi="Times New Roman" w:cs="Times New Roman"/>
          <w:sz w:val="20"/>
          <w:szCs w:val="20"/>
        </w:rPr>
        <w:t>%/НДС не облагается.</w:t>
      </w:r>
    </w:p>
    <w:p w:rsidR="002547E1" w:rsidRPr="002547E1" w:rsidRDefault="002547E1" w:rsidP="002547E1">
      <w:pPr>
        <w:spacing w:after="0" w:line="240" w:lineRule="auto"/>
        <w:ind w:firstLine="709"/>
        <w:jc w:val="both"/>
        <w:rPr>
          <w:rFonts w:ascii="Times New Roman" w:hAnsi="Times New Roman" w:cs="Times New Roman"/>
          <w:spacing w:val="-9"/>
          <w:sz w:val="20"/>
          <w:szCs w:val="20"/>
        </w:rPr>
      </w:pPr>
      <w:r w:rsidRPr="002547E1">
        <w:rPr>
          <w:rFonts w:ascii="Times New Roman" w:hAnsi="Times New Roman" w:cs="Times New Roman"/>
          <w:spacing w:val="-1"/>
          <w:sz w:val="20"/>
          <w:szCs w:val="20"/>
        </w:rPr>
        <w:t>2.2. Цена Контракта включает в себя:</w:t>
      </w:r>
    </w:p>
    <w:p w:rsidR="002547E1" w:rsidRPr="002547E1" w:rsidRDefault="002547E1" w:rsidP="002547E1">
      <w:pPr>
        <w:spacing w:after="0" w:line="240" w:lineRule="auto"/>
        <w:ind w:firstLine="709"/>
        <w:jc w:val="both"/>
        <w:rPr>
          <w:rFonts w:ascii="Times New Roman" w:hAnsi="Times New Roman" w:cs="Times New Roman"/>
          <w:spacing w:val="1"/>
          <w:sz w:val="20"/>
          <w:szCs w:val="20"/>
        </w:rPr>
      </w:pPr>
      <w:r w:rsidRPr="002547E1">
        <w:rPr>
          <w:rFonts w:ascii="Times New Roman" w:hAnsi="Times New Roman" w:cs="Times New Roman"/>
          <w:sz w:val="20"/>
          <w:szCs w:val="20"/>
        </w:rPr>
        <w:t xml:space="preserve">- </w:t>
      </w:r>
      <w:r w:rsidRPr="002547E1">
        <w:rPr>
          <w:rFonts w:ascii="Times New Roman" w:hAnsi="Times New Roman" w:cs="Times New Roman"/>
          <w:spacing w:val="4"/>
          <w:sz w:val="20"/>
          <w:szCs w:val="20"/>
        </w:rPr>
        <w:t>все налоги, пошлины и сборы, иные</w:t>
      </w:r>
      <w:r w:rsidRPr="002547E1">
        <w:rPr>
          <w:rFonts w:ascii="Times New Roman" w:hAnsi="Times New Roman" w:cs="Times New Roman"/>
          <w:sz w:val="20"/>
          <w:szCs w:val="20"/>
        </w:rPr>
        <w:t xml:space="preserve"> обязательные платежи,</w:t>
      </w:r>
      <w:r w:rsidRPr="002547E1">
        <w:rPr>
          <w:rFonts w:ascii="Times New Roman" w:hAnsi="Times New Roman" w:cs="Times New Roman"/>
          <w:color w:val="FF0000"/>
          <w:sz w:val="20"/>
          <w:szCs w:val="20"/>
        </w:rPr>
        <w:t xml:space="preserve"> </w:t>
      </w:r>
      <w:r w:rsidRPr="002547E1">
        <w:rPr>
          <w:rFonts w:ascii="Times New Roman" w:hAnsi="Times New Roman" w:cs="Times New Roman"/>
          <w:spacing w:val="-2"/>
          <w:sz w:val="20"/>
          <w:szCs w:val="20"/>
        </w:rPr>
        <w:t>которые</w:t>
      </w:r>
      <w:r w:rsidRPr="002547E1">
        <w:rPr>
          <w:rFonts w:ascii="Times New Roman" w:hAnsi="Times New Roman" w:cs="Times New Roman"/>
          <w:spacing w:val="4"/>
          <w:sz w:val="20"/>
          <w:szCs w:val="20"/>
        </w:rPr>
        <w:t xml:space="preserve"> Исполнитель должен выплатить в связи с исполнением</w:t>
      </w:r>
      <w:r w:rsidRPr="002547E1">
        <w:rPr>
          <w:rFonts w:ascii="Times New Roman" w:hAnsi="Times New Roman" w:cs="Times New Roman"/>
          <w:sz w:val="20"/>
          <w:szCs w:val="20"/>
        </w:rPr>
        <w:t xml:space="preserve"> своих обязательств по Контракту в соответствии с действующим законодательством</w:t>
      </w:r>
      <w:r w:rsidRPr="002547E1">
        <w:rPr>
          <w:rFonts w:ascii="Times New Roman" w:hAnsi="Times New Roman" w:cs="Times New Roman"/>
          <w:spacing w:val="1"/>
          <w:sz w:val="20"/>
          <w:szCs w:val="20"/>
        </w:rPr>
        <w:t>;</w:t>
      </w:r>
    </w:p>
    <w:p w:rsidR="002547E1" w:rsidRPr="002547E1" w:rsidRDefault="002547E1" w:rsidP="002547E1">
      <w:pPr>
        <w:spacing w:after="0" w:line="240" w:lineRule="auto"/>
        <w:ind w:firstLine="709"/>
        <w:jc w:val="both"/>
        <w:rPr>
          <w:rFonts w:ascii="Times New Roman" w:hAnsi="Times New Roman" w:cs="Times New Roman"/>
          <w:sz w:val="20"/>
          <w:szCs w:val="20"/>
        </w:rPr>
      </w:pPr>
      <w:r w:rsidRPr="002547E1">
        <w:rPr>
          <w:rFonts w:ascii="Times New Roman" w:hAnsi="Times New Roman" w:cs="Times New Roman"/>
          <w:spacing w:val="-2"/>
          <w:sz w:val="20"/>
          <w:szCs w:val="20"/>
        </w:rPr>
        <w:t>- цену оказываемых услуг;</w:t>
      </w:r>
      <w:r w:rsidRPr="002547E1">
        <w:rPr>
          <w:rFonts w:ascii="Times New Roman" w:hAnsi="Times New Roman" w:cs="Times New Roman"/>
          <w:sz w:val="20"/>
          <w:szCs w:val="20"/>
        </w:rPr>
        <w:t xml:space="preserve"> </w:t>
      </w:r>
    </w:p>
    <w:p w:rsidR="002547E1" w:rsidRPr="002547E1" w:rsidRDefault="002547E1" w:rsidP="002547E1">
      <w:pPr>
        <w:spacing w:after="0" w:line="240" w:lineRule="auto"/>
        <w:ind w:firstLine="709"/>
        <w:jc w:val="both"/>
        <w:rPr>
          <w:rFonts w:ascii="Times New Roman" w:hAnsi="Times New Roman" w:cs="Times New Roman"/>
          <w:sz w:val="20"/>
          <w:szCs w:val="20"/>
        </w:rPr>
      </w:pPr>
      <w:r w:rsidRPr="002547E1">
        <w:rPr>
          <w:rFonts w:ascii="Times New Roman" w:hAnsi="Times New Roman" w:cs="Times New Roman"/>
          <w:sz w:val="20"/>
          <w:szCs w:val="20"/>
        </w:rPr>
        <w:t xml:space="preserve">- </w:t>
      </w:r>
      <w:r w:rsidRPr="002547E1">
        <w:rPr>
          <w:rFonts w:ascii="Times New Roman" w:hAnsi="Times New Roman" w:cs="Times New Roman"/>
          <w:spacing w:val="-1"/>
          <w:sz w:val="20"/>
          <w:szCs w:val="20"/>
        </w:rPr>
        <w:t>а также все иные расходы Исполнителя, связанные с выполнением обязательств по исполнению Контракта</w:t>
      </w:r>
      <w:r w:rsidRPr="002547E1">
        <w:rPr>
          <w:rFonts w:ascii="Times New Roman" w:hAnsi="Times New Roman" w:cs="Times New Roman"/>
          <w:sz w:val="20"/>
          <w:szCs w:val="20"/>
        </w:rPr>
        <w:t xml:space="preserve">, в </w:t>
      </w:r>
      <w:proofErr w:type="spellStart"/>
      <w:r w:rsidRPr="002547E1">
        <w:rPr>
          <w:rFonts w:ascii="Times New Roman" w:hAnsi="Times New Roman" w:cs="Times New Roman"/>
          <w:sz w:val="20"/>
          <w:szCs w:val="20"/>
        </w:rPr>
        <w:t>т.ч</w:t>
      </w:r>
      <w:proofErr w:type="spellEnd"/>
      <w:r w:rsidRPr="002547E1">
        <w:rPr>
          <w:rFonts w:ascii="Times New Roman" w:hAnsi="Times New Roman" w:cs="Times New Roman"/>
          <w:sz w:val="20"/>
          <w:szCs w:val="20"/>
        </w:rPr>
        <w:t xml:space="preserve">. стоимость </w:t>
      </w:r>
      <w:r w:rsidR="008957B3">
        <w:rPr>
          <w:rFonts w:ascii="Times New Roman" w:hAnsi="Times New Roman" w:cs="Times New Roman"/>
          <w:sz w:val="20"/>
          <w:szCs w:val="20"/>
        </w:rPr>
        <w:t xml:space="preserve">доставки манометров до места поверки и обратно, </w:t>
      </w:r>
      <w:r w:rsidRPr="002547E1">
        <w:rPr>
          <w:rFonts w:ascii="Times New Roman" w:hAnsi="Times New Roman" w:cs="Times New Roman"/>
          <w:sz w:val="20"/>
          <w:szCs w:val="20"/>
        </w:rPr>
        <w:t xml:space="preserve">материалов, оборудования, инвентаря, расходы по доставке материалов и оборудования, включая сертификацию, страховку, таможенные пошлины, разгрузку, подъёму на этажи до места складирования и использования, своевременному вывозу упаковочной тары и отходов силами </w:t>
      </w:r>
      <w:r w:rsidRPr="002547E1">
        <w:rPr>
          <w:rFonts w:ascii="Times New Roman" w:hAnsi="Times New Roman" w:cs="Times New Roman"/>
          <w:spacing w:val="4"/>
          <w:sz w:val="20"/>
          <w:szCs w:val="20"/>
        </w:rPr>
        <w:t>Исполнителя</w:t>
      </w:r>
      <w:r w:rsidRPr="002547E1">
        <w:rPr>
          <w:rFonts w:ascii="Times New Roman" w:hAnsi="Times New Roman" w:cs="Times New Roman"/>
          <w:sz w:val="20"/>
          <w:szCs w:val="20"/>
        </w:rPr>
        <w:t>.</w:t>
      </w:r>
    </w:p>
    <w:p w:rsidR="002547E1" w:rsidRPr="002547E1" w:rsidRDefault="002547E1" w:rsidP="002547E1">
      <w:pPr>
        <w:pStyle w:val="a4"/>
        <w:ind w:firstLine="709"/>
        <w:jc w:val="both"/>
        <w:rPr>
          <w:sz w:val="20"/>
          <w:szCs w:val="20"/>
        </w:rPr>
      </w:pPr>
      <w:r w:rsidRPr="002547E1">
        <w:rPr>
          <w:sz w:val="20"/>
          <w:szCs w:val="20"/>
        </w:rPr>
        <w:t>2.3. Цена Контракта является твердой и изменению не подлежит, за исключение случаев, предусмотренных действующим законодательством и п.2.7 Контракта.</w:t>
      </w:r>
    </w:p>
    <w:p w:rsidR="002547E1" w:rsidRPr="002547E1" w:rsidRDefault="002547E1" w:rsidP="002547E1">
      <w:pPr>
        <w:pStyle w:val="a4"/>
        <w:ind w:firstLine="709"/>
        <w:jc w:val="both"/>
        <w:rPr>
          <w:spacing w:val="5"/>
          <w:sz w:val="20"/>
          <w:szCs w:val="20"/>
        </w:rPr>
      </w:pPr>
      <w:r w:rsidRPr="002547E1">
        <w:rPr>
          <w:sz w:val="20"/>
          <w:szCs w:val="20"/>
        </w:rPr>
        <w:t>2.4. Расчёты по Контракту осуществляются в течение 7 (семи) рабочих дней от даты подписания Заказчиком акта оказанных услуг</w:t>
      </w:r>
      <w:r w:rsidRPr="002547E1">
        <w:rPr>
          <w:spacing w:val="5"/>
          <w:sz w:val="20"/>
          <w:szCs w:val="20"/>
        </w:rPr>
        <w:t>.</w:t>
      </w:r>
    </w:p>
    <w:p w:rsidR="002547E1" w:rsidRPr="002547E1" w:rsidRDefault="002547E1" w:rsidP="002547E1">
      <w:pPr>
        <w:pStyle w:val="a4"/>
        <w:ind w:firstLine="709"/>
        <w:jc w:val="both"/>
        <w:rPr>
          <w:sz w:val="20"/>
          <w:szCs w:val="20"/>
        </w:rPr>
      </w:pPr>
      <w:r w:rsidRPr="002547E1">
        <w:rPr>
          <w:sz w:val="20"/>
          <w:szCs w:val="20"/>
        </w:rPr>
        <w:t xml:space="preserve">2.5. При задержке предоставления </w:t>
      </w:r>
      <w:r w:rsidRPr="002547E1">
        <w:rPr>
          <w:spacing w:val="4"/>
          <w:sz w:val="20"/>
          <w:szCs w:val="20"/>
        </w:rPr>
        <w:t xml:space="preserve">Исполнителем </w:t>
      </w:r>
      <w:r w:rsidRPr="002547E1">
        <w:rPr>
          <w:sz w:val="20"/>
          <w:szCs w:val="20"/>
        </w:rPr>
        <w:t>документов на оказанные услуги (акта оказанных услуг, счёта, счёт-фактуры (последнее – если Исполнитель является плательщиком НДС), и прочих сопроводительных документов) предоставлении недостоверной или недостаточной информации, содержащейся в документах, а также в случаях оказания услуг не в полном объёме или в случаях обнаружения Заказчиком некачественно оказанной услуги, или не оказанной услуги, о чём Исполнитель должен быть уведомлен в письменной форме, Заказчик вправе не производить либо приостановить оплату оказанных услуг по Контракту до устранения Исполнителем допущенных нарушений.</w:t>
      </w:r>
    </w:p>
    <w:p w:rsidR="002547E1" w:rsidRPr="002547E1" w:rsidRDefault="002547E1" w:rsidP="002547E1">
      <w:pPr>
        <w:pStyle w:val="a4"/>
        <w:ind w:firstLine="709"/>
        <w:jc w:val="both"/>
        <w:rPr>
          <w:sz w:val="20"/>
          <w:szCs w:val="20"/>
        </w:rPr>
      </w:pPr>
      <w:r w:rsidRPr="002547E1">
        <w:rPr>
          <w:sz w:val="20"/>
          <w:szCs w:val="20"/>
        </w:rPr>
        <w:t xml:space="preserve">2.6. Услуги, оказанные Исполнителем с отклонениями от требований нормативно-правовых актов, </w:t>
      </w:r>
      <w:r w:rsidR="00D1269A">
        <w:rPr>
          <w:sz w:val="20"/>
          <w:szCs w:val="20"/>
        </w:rPr>
        <w:t>Техническ</w:t>
      </w:r>
      <w:r w:rsidR="00D1269A">
        <w:rPr>
          <w:sz w:val="20"/>
          <w:szCs w:val="20"/>
        </w:rPr>
        <w:t>ого</w:t>
      </w:r>
      <w:r w:rsidR="00D1269A">
        <w:rPr>
          <w:sz w:val="20"/>
          <w:szCs w:val="20"/>
        </w:rPr>
        <w:t xml:space="preserve"> задани</w:t>
      </w:r>
      <w:r w:rsidR="00D1269A">
        <w:rPr>
          <w:sz w:val="20"/>
          <w:szCs w:val="20"/>
        </w:rPr>
        <w:t>я</w:t>
      </w:r>
      <w:r w:rsidR="00D1269A">
        <w:rPr>
          <w:sz w:val="20"/>
          <w:szCs w:val="20"/>
        </w:rPr>
        <w:t xml:space="preserve"> (Приложение №2 к Контракту)</w:t>
      </w:r>
      <w:r w:rsidR="00D1269A">
        <w:rPr>
          <w:sz w:val="20"/>
          <w:szCs w:val="20"/>
        </w:rPr>
        <w:t xml:space="preserve"> </w:t>
      </w:r>
      <w:r w:rsidRPr="002547E1">
        <w:rPr>
          <w:sz w:val="20"/>
          <w:szCs w:val="20"/>
        </w:rPr>
        <w:t>или с иными недостатками не подлежат оплате Заказчиком до устранения Исполнителем обнаруженных недостатков.</w:t>
      </w:r>
    </w:p>
    <w:p w:rsidR="002547E1" w:rsidRPr="002547E1" w:rsidRDefault="002547E1" w:rsidP="002547E1">
      <w:pPr>
        <w:pStyle w:val="a4"/>
        <w:ind w:firstLine="709"/>
        <w:jc w:val="both"/>
        <w:rPr>
          <w:sz w:val="20"/>
          <w:szCs w:val="20"/>
        </w:rPr>
      </w:pPr>
      <w:r w:rsidRPr="002547E1">
        <w:rPr>
          <w:sz w:val="20"/>
          <w:szCs w:val="20"/>
        </w:rPr>
        <w:t>2.7. Цена Контракта может быть изменена по соглашению Сторон в следующих случаях:</w:t>
      </w:r>
    </w:p>
    <w:p w:rsidR="002547E1" w:rsidRPr="002547E1" w:rsidRDefault="002547E1" w:rsidP="002547E1">
      <w:pPr>
        <w:pStyle w:val="a4"/>
        <w:ind w:firstLine="709"/>
        <w:jc w:val="both"/>
        <w:rPr>
          <w:sz w:val="20"/>
          <w:szCs w:val="20"/>
        </w:rPr>
      </w:pPr>
      <w:r w:rsidRPr="002547E1">
        <w:rPr>
          <w:sz w:val="20"/>
          <w:szCs w:val="20"/>
        </w:rPr>
        <w:t>- цена Контракта может быть снижена без изменения предусмотренных Контрактом объёма услуг, качества оказываемых услуг и иных условий;</w:t>
      </w:r>
    </w:p>
    <w:p w:rsidR="002547E1" w:rsidRPr="002547E1" w:rsidRDefault="002547E1" w:rsidP="002547E1">
      <w:pPr>
        <w:pStyle w:val="a4"/>
        <w:ind w:firstLine="709"/>
        <w:jc w:val="both"/>
        <w:rPr>
          <w:sz w:val="20"/>
          <w:szCs w:val="20"/>
        </w:rPr>
      </w:pPr>
      <w:r w:rsidRPr="002547E1">
        <w:rPr>
          <w:sz w:val="20"/>
          <w:szCs w:val="20"/>
        </w:rPr>
        <w:t>- по предложению Заказчика может быть увеличен или уменьшен предусмотренный Контрактом объём услуг не более чем на десять процентов. При этом, по соглашению Сторон с учётом положений бюджетного законодательства РФ, может быть изменена цена Контракта пропорционально дополнительному объёму услуг, исходя из установленной в Контракте цены услуги, но не более чем на десять процентов цены Контракта. При уменьшении предусмотренно</w:t>
      </w:r>
      <w:r w:rsidR="00020327">
        <w:rPr>
          <w:sz w:val="20"/>
          <w:szCs w:val="20"/>
        </w:rPr>
        <w:t>го</w:t>
      </w:r>
      <w:r w:rsidRPr="002547E1">
        <w:rPr>
          <w:sz w:val="20"/>
          <w:szCs w:val="20"/>
        </w:rPr>
        <w:t xml:space="preserve"> Контрактом объёма услуг, цена Контракта уменьшается исходя из цены услуги;</w:t>
      </w:r>
    </w:p>
    <w:p w:rsidR="002547E1" w:rsidRPr="002547E1" w:rsidRDefault="002547E1" w:rsidP="002547E1">
      <w:pPr>
        <w:pStyle w:val="a4"/>
        <w:ind w:firstLine="709"/>
        <w:jc w:val="both"/>
        <w:rPr>
          <w:sz w:val="20"/>
          <w:szCs w:val="20"/>
        </w:rPr>
      </w:pPr>
      <w:r w:rsidRPr="002547E1">
        <w:rPr>
          <w:sz w:val="20"/>
          <w:szCs w:val="20"/>
        </w:rPr>
        <w:t>- изменения в соответствии с законодательством РФ регулируемых государством цен (тарифов) на услуги.</w:t>
      </w:r>
    </w:p>
    <w:p w:rsidR="002547E1" w:rsidRPr="002547E1" w:rsidRDefault="002547E1" w:rsidP="002547E1">
      <w:pPr>
        <w:pStyle w:val="a4"/>
        <w:ind w:firstLine="709"/>
        <w:jc w:val="both"/>
        <w:rPr>
          <w:sz w:val="20"/>
          <w:szCs w:val="20"/>
        </w:rPr>
      </w:pPr>
      <w:r w:rsidRPr="002547E1">
        <w:rPr>
          <w:sz w:val="20"/>
          <w:szCs w:val="20"/>
        </w:rPr>
        <w:t>2.8. Авансирование не предусмотрено.</w:t>
      </w:r>
    </w:p>
    <w:p w:rsidR="002547E1" w:rsidRPr="002547E1" w:rsidRDefault="002547E1" w:rsidP="002547E1">
      <w:pPr>
        <w:suppressAutoHyphens/>
        <w:spacing w:after="0" w:line="240" w:lineRule="auto"/>
        <w:ind w:firstLine="709"/>
        <w:jc w:val="both"/>
        <w:rPr>
          <w:rFonts w:ascii="Times New Roman" w:hAnsi="Times New Roman" w:cs="Times New Roman"/>
          <w:sz w:val="20"/>
          <w:szCs w:val="20"/>
        </w:rPr>
      </w:pPr>
      <w:r w:rsidRPr="002547E1">
        <w:rPr>
          <w:rFonts w:ascii="Times New Roman" w:hAnsi="Times New Roman" w:cs="Times New Roman"/>
          <w:sz w:val="20"/>
          <w:szCs w:val="20"/>
        </w:rPr>
        <w:t xml:space="preserve">2.9. Заказчик уменьшает суммы, подлежащей уплате юридическому лицу или физическому лицу, в том числе зарегистрированному в качестве индивидуального предпринимателя, на размер налогов, сборов и </w:t>
      </w:r>
      <w:r w:rsidRPr="002547E1">
        <w:rPr>
          <w:rFonts w:ascii="Times New Roman" w:hAnsi="Times New Roman" w:cs="Times New Roman"/>
          <w:sz w:val="20"/>
          <w:szCs w:val="20"/>
        </w:rPr>
        <w:lastRenderedPageBreak/>
        <w:t>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547E1" w:rsidRPr="002547E1" w:rsidRDefault="002547E1" w:rsidP="002547E1">
      <w:pPr>
        <w:pStyle w:val="a4"/>
        <w:ind w:firstLine="709"/>
        <w:jc w:val="both"/>
        <w:rPr>
          <w:iCs/>
          <w:sz w:val="20"/>
          <w:szCs w:val="20"/>
        </w:rPr>
      </w:pPr>
      <w:r w:rsidRPr="002547E1">
        <w:rPr>
          <w:iCs/>
          <w:sz w:val="20"/>
          <w:szCs w:val="20"/>
        </w:rPr>
        <w:t>2.10. Обязательство Заказчика по оплате считается исполненным с момента списания денежных средств со счёта Заказчика</w:t>
      </w:r>
      <w:r w:rsidRPr="002547E1">
        <w:rPr>
          <w:i/>
          <w:iCs/>
          <w:sz w:val="20"/>
          <w:szCs w:val="20"/>
        </w:rPr>
        <w:t>.</w:t>
      </w:r>
    </w:p>
    <w:p w:rsidR="002547E1" w:rsidRPr="002547E1" w:rsidRDefault="002547E1" w:rsidP="002547E1">
      <w:pPr>
        <w:pStyle w:val="a4"/>
        <w:ind w:firstLine="709"/>
        <w:jc w:val="both"/>
        <w:rPr>
          <w:iCs/>
          <w:sz w:val="20"/>
          <w:szCs w:val="20"/>
        </w:rPr>
      </w:pPr>
      <w:r w:rsidRPr="002547E1">
        <w:rPr>
          <w:sz w:val="20"/>
          <w:szCs w:val="20"/>
        </w:rPr>
        <w:t>2.11. Оплата по Контракту осуществляется за счет внебюджетных средств.</w:t>
      </w:r>
    </w:p>
    <w:p w:rsidR="00763878" w:rsidRPr="00364C27" w:rsidRDefault="00CD1F39" w:rsidP="00D82E2F">
      <w:pPr>
        <w:keepNext/>
        <w:spacing w:before="120" w:after="0" w:line="240" w:lineRule="auto"/>
        <w:jc w:val="center"/>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3. Место, срок, порядок и условия оказания услуг</w:t>
      </w:r>
    </w:p>
    <w:p w:rsidR="00763878" w:rsidRPr="00364C27" w:rsidRDefault="00CD1F39" w:rsidP="000513FD">
      <w:pPr>
        <w:spacing w:after="0" w:line="240" w:lineRule="auto"/>
        <w:ind w:firstLine="709"/>
        <w:jc w:val="both"/>
        <w:rPr>
          <w:rFonts w:ascii="Times New Roman" w:eastAsia="Times New Roman" w:hAnsi="Times New Roman" w:cs="Times New Roman"/>
          <w:b/>
          <w:sz w:val="20"/>
          <w:szCs w:val="20"/>
        </w:rPr>
      </w:pPr>
      <w:r w:rsidRPr="00364C27">
        <w:rPr>
          <w:rFonts w:ascii="Times New Roman" w:eastAsia="Times New Roman" w:hAnsi="Times New Roman" w:cs="Times New Roman"/>
          <w:sz w:val="20"/>
          <w:szCs w:val="20"/>
        </w:rPr>
        <w:t xml:space="preserve">3.1. Оказание услуг осуществляется </w:t>
      </w:r>
      <w:r w:rsidR="0042559B">
        <w:rPr>
          <w:rFonts w:ascii="Times New Roman" w:eastAsia="Times New Roman" w:hAnsi="Times New Roman" w:cs="Times New Roman"/>
          <w:sz w:val="20"/>
          <w:szCs w:val="20"/>
        </w:rPr>
        <w:t>на базе Исполнителя.</w:t>
      </w:r>
    </w:p>
    <w:p w:rsidR="00763878" w:rsidRPr="008D41E6" w:rsidRDefault="00CD1F39" w:rsidP="000513FD">
      <w:pPr>
        <w:spacing w:after="0" w:line="240" w:lineRule="auto"/>
        <w:ind w:firstLine="709"/>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3.</w:t>
      </w:r>
      <w:r w:rsidRPr="008D41E6">
        <w:rPr>
          <w:rFonts w:ascii="Times New Roman" w:eastAsia="Times New Roman" w:hAnsi="Times New Roman" w:cs="Times New Roman"/>
          <w:sz w:val="20"/>
          <w:szCs w:val="20"/>
        </w:rPr>
        <w:t>2. Срок оказания услуг:</w:t>
      </w:r>
    </w:p>
    <w:p w:rsidR="00B74D34" w:rsidRPr="008D41E6" w:rsidRDefault="00CD1F39" w:rsidP="00F01705">
      <w:pPr>
        <w:spacing w:after="0" w:line="240" w:lineRule="auto"/>
        <w:ind w:firstLine="709"/>
        <w:jc w:val="both"/>
        <w:rPr>
          <w:rFonts w:ascii="Times New Roman" w:eastAsia="Times New Roman" w:hAnsi="Times New Roman" w:cs="Times New Roman"/>
          <w:sz w:val="20"/>
          <w:szCs w:val="20"/>
        </w:rPr>
      </w:pPr>
      <w:r w:rsidRPr="008D41E6">
        <w:rPr>
          <w:rFonts w:ascii="Times New Roman" w:eastAsia="Times New Roman" w:hAnsi="Times New Roman" w:cs="Times New Roman"/>
          <w:sz w:val="20"/>
          <w:szCs w:val="20"/>
        </w:rPr>
        <w:t xml:space="preserve">- начало – </w:t>
      </w:r>
      <w:r w:rsidR="00B74D34" w:rsidRPr="008D41E6">
        <w:rPr>
          <w:rFonts w:ascii="Times New Roman" w:eastAsia="Times New Roman" w:hAnsi="Times New Roman" w:cs="Times New Roman"/>
          <w:sz w:val="20"/>
          <w:szCs w:val="20"/>
        </w:rPr>
        <w:t>с</w:t>
      </w:r>
      <w:r w:rsidRPr="008D41E6">
        <w:rPr>
          <w:rFonts w:ascii="Times New Roman" w:eastAsia="Times New Roman" w:hAnsi="Times New Roman" w:cs="Times New Roman"/>
          <w:sz w:val="20"/>
          <w:szCs w:val="20"/>
        </w:rPr>
        <w:t xml:space="preserve"> даты </w:t>
      </w:r>
      <w:r w:rsidR="00B74D34" w:rsidRPr="008D41E6">
        <w:rPr>
          <w:rFonts w:ascii="Times New Roman" w:eastAsia="Times New Roman" w:hAnsi="Times New Roman" w:cs="Times New Roman"/>
          <w:sz w:val="20"/>
          <w:szCs w:val="20"/>
        </w:rPr>
        <w:t>заключения</w:t>
      </w:r>
      <w:r w:rsidRPr="008D41E6">
        <w:rPr>
          <w:rFonts w:ascii="Times New Roman" w:eastAsia="Times New Roman" w:hAnsi="Times New Roman" w:cs="Times New Roman"/>
          <w:sz w:val="20"/>
          <w:szCs w:val="20"/>
        </w:rPr>
        <w:t xml:space="preserve"> Контр</w:t>
      </w:r>
      <w:r w:rsidR="00CB11C1" w:rsidRPr="008D41E6">
        <w:rPr>
          <w:rFonts w:ascii="Times New Roman" w:eastAsia="Times New Roman" w:hAnsi="Times New Roman" w:cs="Times New Roman"/>
          <w:sz w:val="20"/>
          <w:szCs w:val="20"/>
        </w:rPr>
        <w:t>акта</w:t>
      </w:r>
      <w:r w:rsidR="00800EFD" w:rsidRPr="008D41E6">
        <w:rPr>
          <w:rFonts w:ascii="Times New Roman" w:eastAsia="Times New Roman" w:hAnsi="Times New Roman" w:cs="Times New Roman"/>
          <w:sz w:val="20"/>
          <w:szCs w:val="20"/>
        </w:rPr>
        <w:t xml:space="preserve"> и передач</w:t>
      </w:r>
      <w:r w:rsidR="005608F3" w:rsidRPr="008D41E6">
        <w:rPr>
          <w:rFonts w:ascii="Times New Roman" w:eastAsia="Times New Roman" w:hAnsi="Times New Roman" w:cs="Times New Roman"/>
          <w:sz w:val="20"/>
          <w:szCs w:val="20"/>
        </w:rPr>
        <w:t>и</w:t>
      </w:r>
      <w:r w:rsidR="00800EFD" w:rsidRPr="008D41E6">
        <w:rPr>
          <w:rFonts w:ascii="Times New Roman" w:eastAsia="Times New Roman" w:hAnsi="Times New Roman" w:cs="Times New Roman"/>
          <w:sz w:val="20"/>
          <w:szCs w:val="20"/>
        </w:rPr>
        <w:t xml:space="preserve"> </w:t>
      </w:r>
      <w:r w:rsidR="00003D2D" w:rsidRPr="008D41E6">
        <w:rPr>
          <w:rFonts w:ascii="Times New Roman" w:eastAsia="Times New Roman" w:hAnsi="Times New Roman" w:cs="Times New Roman"/>
          <w:sz w:val="20"/>
          <w:szCs w:val="20"/>
        </w:rPr>
        <w:t>манометров</w:t>
      </w:r>
      <w:r w:rsidR="00800EFD" w:rsidRPr="008D41E6">
        <w:rPr>
          <w:rFonts w:ascii="Times New Roman" w:eastAsia="Times New Roman" w:hAnsi="Times New Roman" w:cs="Times New Roman"/>
          <w:sz w:val="20"/>
          <w:szCs w:val="20"/>
        </w:rPr>
        <w:t xml:space="preserve"> </w:t>
      </w:r>
      <w:r w:rsidR="005608F3" w:rsidRPr="008D41E6">
        <w:rPr>
          <w:rFonts w:ascii="Times New Roman" w:eastAsia="Times New Roman" w:hAnsi="Times New Roman" w:cs="Times New Roman"/>
          <w:sz w:val="20"/>
          <w:szCs w:val="20"/>
        </w:rPr>
        <w:t xml:space="preserve">для оказания услуг </w:t>
      </w:r>
      <w:r w:rsidR="00800EFD" w:rsidRPr="008D41E6">
        <w:rPr>
          <w:rFonts w:ascii="Times New Roman" w:eastAsia="Times New Roman" w:hAnsi="Times New Roman" w:cs="Times New Roman"/>
          <w:sz w:val="20"/>
          <w:szCs w:val="20"/>
        </w:rPr>
        <w:t>Заказчиком Исполнителю.</w:t>
      </w:r>
      <w:r w:rsidR="00CB11C1" w:rsidRPr="008D41E6">
        <w:rPr>
          <w:rFonts w:ascii="Times New Roman" w:eastAsia="Times New Roman" w:hAnsi="Times New Roman" w:cs="Times New Roman"/>
          <w:sz w:val="20"/>
          <w:szCs w:val="20"/>
        </w:rPr>
        <w:t xml:space="preserve"> </w:t>
      </w:r>
    </w:p>
    <w:p w:rsidR="00763878" w:rsidRPr="00476CEB" w:rsidRDefault="00CD1F39" w:rsidP="00F01705">
      <w:pPr>
        <w:spacing w:after="0" w:line="240" w:lineRule="auto"/>
        <w:ind w:firstLine="709"/>
        <w:jc w:val="both"/>
        <w:rPr>
          <w:rFonts w:ascii="Times New Roman" w:eastAsia="Times New Roman" w:hAnsi="Times New Roman" w:cs="Times New Roman"/>
          <w:sz w:val="20"/>
          <w:szCs w:val="20"/>
        </w:rPr>
      </w:pPr>
      <w:r w:rsidRPr="00476CEB">
        <w:rPr>
          <w:rFonts w:ascii="Times New Roman" w:eastAsia="Times New Roman" w:hAnsi="Times New Roman" w:cs="Times New Roman"/>
          <w:sz w:val="20"/>
          <w:szCs w:val="20"/>
        </w:rPr>
        <w:t>- окончание –</w:t>
      </w:r>
      <w:r w:rsidR="0042559B" w:rsidRPr="00476CEB">
        <w:rPr>
          <w:rFonts w:ascii="Times New Roman" w:hAnsi="Times New Roman" w:cs="Times New Roman"/>
          <w:sz w:val="20"/>
          <w:szCs w:val="20"/>
        </w:rPr>
        <w:t xml:space="preserve"> </w:t>
      </w:r>
      <w:r w:rsidR="00476CEB" w:rsidRPr="00476CEB">
        <w:rPr>
          <w:rFonts w:ascii="Times New Roman" w:hAnsi="Times New Roman" w:cs="Times New Roman"/>
          <w:sz w:val="20"/>
          <w:szCs w:val="20"/>
        </w:rPr>
        <w:t>не позднее</w:t>
      </w:r>
      <w:r w:rsidR="0042559B" w:rsidRPr="00476CEB">
        <w:rPr>
          <w:rFonts w:ascii="Times New Roman" w:hAnsi="Times New Roman" w:cs="Times New Roman"/>
          <w:sz w:val="20"/>
          <w:szCs w:val="20"/>
        </w:rPr>
        <w:t xml:space="preserve"> </w:t>
      </w:r>
      <w:r w:rsidR="00020327">
        <w:rPr>
          <w:rFonts w:ascii="Times New Roman" w:hAnsi="Times New Roman" w:cs="Times New Roman"/>
          <w:sz w:val="20"/>
          <w:szCs w:val="20"/>
        </w:rPr>
        <w:t>23</w:t>
      </w:r>
      <w:r w:rsidR="0042559B" w:rsidRPr="00476CEB">
        <w:rPr>
          <w:rFonts w:ascii="Times New Roman" w:hAnsi="Times New Roman" w:cs="Times New Roman"/>
          <w:sz w:val="20"/>
          <w:szCs w:val="20"/>
        </w:rPr>
        <w:t>.06.202</w:t>
      </w:r>
      <w:r w:rsidR="00020327">
        <w:rPr>
          <w:rFonts w:ascii="Times New Roman" w:hAnsi="Times New Roman" w:cs="Times New Roman"/>
          <w:sz w:val="20"/>
          <w:szCs w:val="20"/>
        </w:rPr>
        <w:t>6</w:t>
      </w:r>
      <w:r w:rsidR="0042559B" w:rsidRPr="00476CEB">
        <w:rPr>
          <w:rFonts w:ascii="Times New Roman" w:hAnsi="Times New Roman" w:cs="Times New Roman"/>
          <w:sz w:val="20"/>
          <w:szCs w:val="20"/>
        </w:rPr>
        <w:t>.</w:t>
      </w:r>
    </w:p>
    <w:p w:rsidR="00F01705" w:rsidRPr="008D41E6" w:rsidRDefault="00F01705" w:rsidP="00800EFD">
      <w:pPr>
        <w:spacing w:after="0" w:line="240" w:lineRule="auto"/>
        <w:ind w:firstLine="709"/>
        <w:jc w:val="both"/>
        <w:rPr>
          <w:rFonts w:ascii="Times New Roman" w:hAnsi="Times New Roman" w:cs="Times New Roman"/>
          <w:sz w:val="20"/>
          <w:szCs w:val="20"/>
        </w:rPr>
      </w:pPr>
      <w:r w:rsidRPr="008D41E6">
        <w:rPr>
          <w:rFonts w:ascii="Times New Roman" w:hAnsi="Times New Roman" w:cs="Times New Roman"/>
          <w:sz w:val="20"/>
          <w:szCs w:val="20"/>
        </w:rPr>
        <w:t xml:space="preserve">3.3. </w:t>
      </w:r>
      <w:r w:rsidR="00800EFD" w:rsidRPr="008D41E6">
        <w:rPr>
          <w:rFonts w:ascii="Times New Roman" w:hAnsi="Times New Roman" w:cs="Times New Roman"/>
          <w:sz w:val="20"/>
          <w:szCs w:val="20"/>
        </w:rPr>
        <w:t>Порядок оказания услуг:</w:t>
      </w:r>
    </w:p>
    <w:p w:rsidR="00800EFD" w:rsidRPr="008D41E6" w:rsidRDefault="00800EFD" w:rsidP="00C90752">
      <w:pPr>
        <w:spacing w:after="0" w:line="240" w:lineRule="auto"/>
        <w:ind w:firstLine="709"/>
        <w:jc w:val="both"/>
        <w:rPr>
          <w:rFonts w:ascii="Times New Roman" w:hAnsi="Times New Roman" w:cs="Times New Roman"/>
          <w:sz w:val="20"/>
          <w:szCs w:val="20"/>
        </w:rPr>
      </w:pPr>
      <w:r w:rsidRPr="008D41E6">
        <w:rPr>
          <w:rFonts w:ascii="Times New Roman" w:hAnsi="Times New Roman" w:cs="Times New Roman"/>
          <w:sz w:val="20"/>
          <w:szCs w:val="20"/>
        </w:rPr>
        <w:t xml:space="preserve">3.3.1. Передача </w:t>
      </w:r>
      <w:r w:rsidR="00003D2D" w:rsidRPr="008D41E6">
        <w:rPr>
          <w:rFonts w:ascii="Times New Roman" w:hAnsi="Times New Roman" w:cs="Times New Roman"/>
          <w:sz w:val="20"/>
          <w:szCs w:val="20"/>
        </w:rPr>
        <w:t xml:space="preserve">манометров для оказания услуг </w:t>
      </w:r>
      <w:r w:rsidR="00F0204B" w:rsidRPr="008D41E6">
        <w:rPr>
          <w:rFonts w:ascii="Times New Roman" w:hAnsi="Times New Roman" w:cs="Times New Roman"/>
          <w:sz w:val="20"/>
          <w:szCs w:val="20"/>
        </w:rPr>
        <w:t xml:space="preserve">осуществляется в течение </w:t>
      </w:r>
      <w:r w:rsidR="008D41E6" w:rsidRPr="008D41E6">
        <w:rPr>
          <w:rFonts w:ascii="Times New Roman" w:hAnsi="Times New Roman" w:cs="Times New Roman"/>
          <w:sz w:val="20"/>
          <w:szCs w:val="20"/>
        </w:rPr>
        <w:t>2</w:t>
      </w:r>
      <w:r w:rsidR="00F0204B" w:rsidRPr="008D41E6">
        <w:rPr>
          <w:rFonts w:ascii="Times New Roman" w:hAnsi="Times New Roman" w:cs="Times New Roman"/>
          <w:sz w:val="20"/>
          <w:szCs w:val="20"/>
        </w:rPr>
        <w:t xml:space="preserve"> </w:t>
      </w:r>
      <w:r w:rsidR="008D41E6" w:rsidRPr="008D41E6">
        <w:rPr>
          <w:rFonts w:ascii="Times New Roman" w:hAnsi="Times New Roman" w:cs="Times New Roman"/>
          <w:sz w:val="20"/>
          <w:szCs w:val="20"/>
        </w:rPr>
        <w:t>(двух)</w:t>
      </w:r>
      <w:r w:rsidR="00F0204B" w:rsidRPr="008D41E6">
        <w:rPr>
          <w:rFonts w:ascii="Times New Roman" w:hAnsi="Times New Roman" w:cs="Times New Roman"/>
          <w:sz w:val="20"/>
          <w:szCs w:val="20"/>
        </w:rPr>
        <w:t xml:space="preserve"> дней со дня заключения Контракта по адресу</w:t>
      </w:r>
      <w:r w:rsidR="00003D2D" w:rsidRPr="008D41E6">
        <w:rPr>
          <w:rFonts w:ascii="Times New Roman" w:hAnsi="Times New Roman" w:cs="Times New Roman"/>
          <w:sz w:val="20"/>
          <w:szCs w:val="20"/>
        </w:rPr>
        <w:t>:</w:t>
      </w:r>
      <w:r w:rsidR="00F0204B" w:rsidRPr="008D41E6">
        <w:rPr>
          <w:rFonts w:ascii="Times New Roman" w:hAnsi="Times New Roman" w:cs="Times New Roman"/>
          <w:sz w:val="20"/>
          <w:szCs w:val="20"/>
        </w:rPr>
        <w:t xml:space="preserve"> Санкт-Петербург, пр. Ветеранов, </w:t>
      </w:r>
      <w:r w:rsidR="00003D2D" w:rsidRPr="008D41E6">
        <w:rPr>
          <w:rFonts w:ascii="Times New Roman" w:hAnsi="Times New Roman" w:cs="Times New Roman"/>
          <w:sz w:val="20"/>
          <w:szCs w:val="20"/>
        </w:rPr>
        <w:t>д.56, и</w:t>
      </w:r>
      <w:r w:rsidRPr="008D41E6">
        <w:rPr>
          <w:rFonts w:ascii="Times New Roman" w:hAnsi="Times New Roman" w:cs="Times New Roman"/>
          <w:sz w:val="20"/>
          <w:szCs w:val="20"/>
        </w:rPr>
        <w:t xml:space="preserve"> оформляется актом приема</w:t>
      </w:r>
      <w:r w:rsidR="00C90752" w:rsidRPr="008D41E6">
        <w:rPr>
          <w:rFonts w:ascii="Times New Roman" w:hAnsi="Times New Roman" w:cs="Times New Roman"/>
          <w:sz w:val="20"/>
          <w:szCs w:val="20"/>
        </w:rPr>
        <w:t>-</w:t>
      </w:r>
      <w:r w:rsidRPr="008D41E6">
        <w:rPr>
          <w:rFonts w:ascii="Times New Roman" w:hAnsi="Times New Roman" w:cs="Times New Roman"/>
          <w:sz w:val="20"/>
          <w:szCs w:val="20"/>
        </w:rPr>
        <w:t xml:space="preserve">передачи </w:t>
      </w:r>
      <w:r w:rsidR="00003D2D" w:rsidRPr="008D41E6">
        <w:rPr>
          <w:rFonts w:ascii="Times New Roman" w:hAnsi="Times New Roman" w:cs="Times New Roman"/>
          <w:sz w:val="20"/>
          <w:szCs w:val="20"/>
        </w:rPr>
        <w:t xml:space="preserve">манометров </w:t>
      </w:r>
      <w:r w:rsidRPr="008D41E6">
        <w:rPr>
          <w:rFonts w:ascii="Times New Roman" w:hAnsi="Times New Roman" w:cs="Times New Roman"/>
          <w:sz w:val="20"/>
          <w:szCs w:val="20"/>
        </w:rPr>
        <w:t>для оказания услуг.</w:t>
      </w:r>
    </w:p>
    <w:p w:rsidR="00003D2D" w:rsidRPr="008D41E6" w:rsidRDefault="00003D2D" w:rsidP="00C90752">
      <w:pPr>
        <w:spacing w:after="0" w:line="240" w:lineRule="auto"/>
        <w:ind w:firstLine="709"/>
        <w:jc w:val="both"/>
        <w:rPr>
          <w:rFonts w:ascii="Times New Roman" w:hAnsi="Times New Roman" w:cs="Times New Roman"/>
          <w:sz w:val="20"/>
          <w:szCs w:val="20"/>
        </w:rPr>
      </w:pPr>
      <w:r w:rsidRPr="008D41E6">
        <w:rPr>
          <w:rFonts w:ascii="Times New Roman" w:hAnsi="Times New Roman" w:cs="Times New Roman"/>
          <w:sz w:val="20"/>
          <w:szCs w:val="20"/>
        </w:rPr>
        <w:t xml:space="preserve">3.3.2. Исполнитель своими силами и за свой счет осуществляет </w:t>
      </w:r>
      <w:r w:rsidRPr="008D41E6">
        <w:rPr>
          <w:rFonts w:ascii="Times New Roman" w:eastAsia="Times New Roman" w:hAnsi="Times New Roman" w:cs="Times New Roman"/>
          <w:spacing w:val="-2"/>
          <w:sz w:val="20"/>
          <w:szCs w:val="20"/>
        </w:rPr>
        <w:t>доставку манометров к месту оказания услуг.</w:t>
      </w:r>
    </w:p>
    <w:p w:rsidR="00C90752" w:rsidRPr="008D41E6" w:rsidRDefault="00800EFD" w:rsidP="00C90752">
      <w:pPr>
        <w:spacing w:after="0" w:line="240" w:lineRule="auto"/>
        <w:ind w:firstLine="709"/>
        <w:jc w:val="both"/>
        <w:rPr>
          <w:rFonts w:ascii="Times New Roman" w:hAnsi="Times New Roman" w:cs="Times New Roman"/>
          <w:sz w:val="20"/>
          <w:szCs w:val="20"/>
        </w:rPr>
      </w:pPr>
      <w:r w:rsidRPr="008D41E6">
        <w:rPr>
          <w:rFonts w:ascii="Times New Roman" w:hAnsi="Times New Roman" w:cs="Times New Roman"/>
          <w:sz w:val="20"/>
          <w:szCs w:val="20"/>
        </w:rPr>
        <w:t>3.3.</w:t>
      </w:r>
      <w:r w:rsidR="00003D2D" w:rsidRPr="008D41E6">
        <w:rPr>
          <w:rFonts w:ascii="Times New Roman" w:hAnsi="Times New Roman" w:cs="Times New Roman"/>
          <w:sz w:val="20"/>
          <w:szCs w:val="20"/>
        </w:rPr>
        <w:t>3</w:t>
      </w:r>
      <w:r w:rsidRPr="008D41E6">
        <w:rPr>
          <w:rFonts w:ascii="Times New Roman" w:hAnsi="Times New Roman" w:cs="Times New Roman"/>
          <w:sz w:val="20"/>
          <w:szCs w:val="20"/>
        </w:rPr>
        <w:t xml:space="preserve">. После завершения оказания услуг Исполнитель </w:t>
      </w:r>
      <w:r w:rsidR="00003D2D" w:rsidRPr="008D41E6">
        <w:rPr>
          <w:rFonts w:ascii="Times New Roman" w:hAnsi="Times New Roman" w:cs="Times New Roman"/>
          <w:sz w:val="20"/>
          <w:szCs w:val="20"/>
        </w:rPr>
        <w:t xml:space="preserve">своими силами и за свой счет осуществляет </w:t>
      </w:r>
      <w:r w:rsidR="00003D2D" w:rsidRPr="008D41E6">
        <w:rPr>
          <w:rFonts w:ascii="Times New Roman" w:eastAsia="Times New Roman" w:hAnsi="Times New Roman" w:cs="Times New Roman"/>
          <w:spacing w:val="-2"/>
          <w:sz w:val="20"/>
          <w:szCs w:val="20"/>
        </w:rPr>
        <w:t xml:space="preserve">доставку манометров </w:t>
      </w:r>
      <w:r w:rsidR="005608F3" w:rsidRPr="008D41E6">
        <w:rPr>
          <w:rFonts w:ascii="Times New Roman" w:hAnsi="Times New Roman" w:cs="Times New Roman"/>
          <w:sz w:val="20"/>
          <w:szCs w:val="20"/>
        </w:rPr>
        <w:t>Заказчику по адресу</w:t>
      </w:r>
      <w:r w:rsidR="00003D2D" w:rsidRPr="008D41E6">
        <w:rPr>
          <w:rFonts w:ascii="Times New Roman" w:hAnsi="Times New Roman" w:cs="Times New Roman"/>
          <w:sz w:val="20"/>
          <w:szCs w:val="20"/>
        </w:rPr>
        <w:t>:</w:t>
      </w:r>
      <w:r w:rsidR="005608F3" w:rsidRPr="008D41E6">
        <w:rPr>
          <w:rFonts w:ascii="Times New Roman" w:hAnsi="Times New Roman" w:cs="Times New Roman"/>
          <w:sz w:val="20"/>
          <w:szCs w:val="20"/>
        </w:rPr>
        <w:t xml:space="preserve"> </w:t>
      </w:r>
      <w:r w:rsidR="00003D2D" w:rsidRPr="008D41E6">
        <w:rPr>
          <w:rFonts w:ascii="Times New Roman" w:hAnsi="Times New Roman" w:cs="Times New Roman"/>
          <w:sz w:val="20"/>
          <w:szCs w:val="20"/>
        </w:rPr>
        <w:t>Санкт-Петербург, пр. Ветеранов, д.56</w:t>
      </w:r>
      <w:r w:rsidR="005608F3" w:rsidRPr="008D41E6">
        <w:rPr>
          <w:rFonts w:ascii="Times New Roman" w:hAnsi="Times New Roman" w:cs="Times New Roman"/>
          <w:sz w:val="20"/>
          <w:szCs w:val="20"/>
        </w:rPr>
        <w:t xml:space="preserve">. </w:t>
      </w:r>
      <w:r w:rsidR="00003D2D" w:rsidRPr="008D41E6">
        <w:rPr>
          <w:rFonts w:ascii="Times New Roman" w:hAnsi="Times New Roman" w:cs="Times New Roman"/>
          <w:sz w:val="20"/>
          <w:szCs w:val="20"/>
        </w:rPr>
        <w:t>Возврат манометров после окончания оказания услуг</w:t>
      </w:r>
      <w:r w:rsidR="00C90752" w:rsidRPr="008D41E6">
        <w:rPr>
          <w:rFonts w:ascii="Times New Roman" w:hAnsi="Times New Roman" w:cs="Times New Roman"/>
          <w:sz w:val="20"/>
          <w:szCs w:val="20"/>
        </w:rPr>
        <w:t xml:space="preserve"> оформляется актом приема-передачи.</w:t>
      </w:r>
    </w:p>
    <w:p w:rsidR="005608F3" w:rsidRPr="00166751" w:rsidRDefault="005608F3" w:rsidP="005608F3">
      <w:pPr>
        <w:spacing w:after="0" w:line="240" w:lineRule="auto"/>
        <w:ind w:firstLine="709"/>
        <w:jc w:val="both"/>
        <w:rPr>
          <w:rFonts w:ascii="Times New Roman" w:hAnsi="Times New Roman" w:cs="Times New Roman"/>
          <w:sz w:val="20"/>
          <w:szCs w:val="20"/>
        </w:rPr>
      </w:pPr>
      <w:r w:rsidRPr="008D41E6">
        <w:rPr>
          <w:rFonts w:ascii="Times New Roman" w:hAnsi="Times New Roman" w:cs="Times New Roman"/>
          <w:sz w:val="20"/>
          <w:szCs w:val="20"/>
        </w:rPr>
        <w:t>3.3.</w:t>
      </w:r>
      <w:r w:rsidR="00003D2D" w:rsidRPr="008D41E6">
        <w:rPr>
          <w:rFonts w:ascii="Times New Roman" w:hAnsi="Times New Roman" w:cs="Times New Roman"/>
          <w:sz w:val="20"/>
          <w:szCs w:val="20"/>
        </w:rPr>
        <w:t>4</w:t>
      </w:r>
      <w:r w:rsidRPr="008D41E6">
        <w:rPr>
          <w:rFonts w:ascii="Times New Roman" w:hAnsi="Times New Roman" w:cs="Times New Roman"/>
          <w:sz w:val="20"/>
          <w:szCs w:val="20"/>
        </w:rPr>
        <w:t xml:space="preserve">. При передаче </w:t>
      </w:r>
      <w:r w:rsidR="00003D2D" w:rsidRPr="008D41E6">
        <w:rPr>
          <w:rFonts w:ascii="Times New Roman" w:hAnsi="Times New Roman" w:cs="Times New Roman"/>
          <w:sz w:val="20"/>
          <w:szCs w:val="20"/>
        </w:rPr>
        <w:t>манометров</w:t>
      </w:r>
      <w:r w:rsidRPr="008D41E6">
        <w:rPr>
          <w:rFonts w:ascii="Times New Roman" w:hAnsi="Times New Roman" w:cs="Times New Roman"/>
          <w:sz w:val="20"/>
          <w:szCs w:val="20"/>
        </w:rPr>
        <w:t xml:space="preserve"> после окончания оказания услуг Исполнитель передает Заказчику следующие документы: </w:t>
      </w:r>
      <w:r w:rsidR="00166751" w:rsidRPr="00166751">
        <w:rPr>
          <w:rFonts w:ascii="Times New Roman" w:hAnsi="Times New Roman" w:cs="Times New Roman"/>
          <w:sz w:val="20"/>
          <w:szCs w:val="20"/>
        </w:rPr>
        <w:t>свидетельств</w:t>
      </w:r>
      <w:r w:rsidR="00166751">
        <w:rPr>
          <w:rFonts w:ascii="Times New Roman" w:hAnsi="Times New Roman" w:cs="Times New Roman"/>
          <w:sz w:val="20"/>
          <w:szCs w:val="20"/>
        </w:rPr>
        <w:t>а</w:t>
      </w:r>
      <w:r w:rsidR="00166751" w:rsidRPr="00166751">
        <w:rPr>
          <w:rFonts w:ascii="Times New Roman" w:hAnsi="Times New Roman" w:cs="Times New Roman"/>
          <w:sz w:val="20"/>
          <w:szCs w:val="20"/>
        </w:rPr>
        <w:t xml:space="preserve"> о поверке, извещени</w:t>
      </w:r>
      <w:r w:rsidR="000D27B4">
        <w:rPr>
          <w:rFonts w:ascii="Times New Roman" w:hAnsi="Times New Roman" w:cs="Times New Roman"/>
          <w:sz w:val="20"/>
          <w:szCs w:val="20"/>
        </w:rPr>
        <w:t>е</w:t>
      </w:r>
      <w:r w:rsidR="00166751" w:rsidRPr="00166751">
        <w:rPr>
          <w:rFonts w:ascii="Times New Roman" w:hAnsi="Times New Roman" w:cs="Times New Roman"/>
          <w:sz w:val="20"/>
          <w:szCs w:val="20"/>
        </w:rPr>
        <w:t xml:space="preserve"> о непригодности к применению (в случае выявления неисправности), </w:t>
      </w:r>
      <w:r w:rsidRPr="00166751">
        <w:rPr>
          <w:rFonts w:ascii="Times New Roman" w:hAnsi="Times New Roman" w:cs="Times New Roman"/>
          <w:sz w:val="20"/>
          <w:szCs w:val="20"/>
        </w:rPr>
        <w:t xml:space="preserve">акт </w:t>
      </w:r>
      <w:r w:rsidR="00166751" w:rsidRPr="00166751">
        <w:rPr>
          <w:rFonts w:ascii="Times New Roman" w:eastAsia="Times New Roman" w:hAnsi="Times New Roman" w:cs="Times New Roman"/>
          <w:sz w:val="20"/>
          <w:szCs w:val="20"/>
        </w:rPr>
        <w:t>оказанных</w:t>
      </w:r>
      <w:r w:rsidRPr="00166751">
        <w:rPr>
          <w:rFonts w:ascii="Times New Roman" w:eastAsia="Times New Roman" w:hAnsi="Times New Roman" w:cs="Times New Roman"/>
          <w:sz w:val="20"/>
          <w:szCs w:val="20"/>
        </w:rPr>
        <w:t xml:space="preserve"> услуг</w:t>
      </w:r>
      <w:r w:rsidRPr="00166751">
        <w:rPr>
          <w:rFonts w:ascii="Times New Roman" w:hAnsi="Times New Roman" w:cs="Times New Roman"/>
          <w:sz w:val="20"/>
          <w:szCs w:val="20"/>
        </w:rPr>
        <w:t>, счет, счет-фактура</w:t>
      </w:r>
      <w:r w:rsidR="00166751" w:rsidRPr="00166751">
        <w:rPr>
          <w:rFonts w:ascii="Times New Roman" w:hAnsi="Times New Roman" w:cs="Times New Roman"/>
          <w:sz w:val="20"/>
          <w:szCs w:val="20"/>
        </w:rPr>
        <w:t xml:space="preserve"> (последнее – если Исполнитель является плательщиком НДС)</w:t>
      </w:r>
      <w:r w:rsidRPr="00166751">
        <w:rPr>
          <w:rFonts w:ascii="Times New Roman" w:hAnsi="Times New Roman" w:cs="Times New Roman"/>
          <w:sz w:val="20"/>
          <w:szCs w:val="20"/>
        </w:rPr>
        <w:t>.</w:t>
      </w:r>
    </w:p>
    <w:p w:rsidR="00F01705" w:rsidRPr="008D41E6" w:rsidRDefault="00F01705" w:rsidP="00F01705">
      <w:pPr>
        <w:tabs>
          <w:tab w:val="num" w:pos="-426"/>
        </w:tabs>
        <w:spacing w:after="0" w:line="240" w:lineRule="auto"/>
        <w:ind w:firstLine="709"/>
        <w:jc w:val="both"/>
        <w:rPr>
          <w:rFonts w:ascii="Times New Roman" w:hAnsi="Times New Roman" w:cs="Times New Roman"/>
          <w:sz w:val="20"/>
          <w:szCs w:val="20"/>
          <w:shd w:val="clear" w:color="auto" w:fill="FFFFFF"/>
        </w:rPr>
      </w:pPr>
      <w:r w:rsidRPr="008D41E6">
        <w:rPr>
          <w:rFonts w:ascii="Times New Roman" w:hAnsi="Times New Roman" w:cs="Times New Roman"/>
          <w:sz w:val="20"/>
          <w:szCs w:val="20"/>
        </w:rPr>
        <w:t>3.</w:t>
      </w:r>
      <w:r w:rsidR="00723BE6" w:rsidRPr="008D41E6">
        <w:rPr>
          <w:rFonts w:ascii="Times New Roman" w:hAnsi="Times New Roman" w:cs="Times New Roman"/>
          <w:sz w:val="20"/>
          <w:szCs w:val="20"/>
        </w:rPr>
        <w:t>4</w:t>
      </w:r>
      <w:r w:rsidRPr="008D41E6">
        <w:rPr>
          <w:rFonts w:ascii="Times New Roman" w:hAnsi="Times New Roman" w:cs="Times New Roman"/>
          <w:sz w:val="20"/>
          <w:szCs w:val="20"/>
        </w:rPr>
        <w:t xml:space="preserve">. </w:t>
      </w:r>
      <w:r w:rsidRPr="008D41E6">
        <w:rPr>
          <w:rFonts w:ascii="Times New Roman" w:hAnsi="Times New Roman" w:cs="Times New Roman"/>
          <w:sz w:val="20"/>
          <w:szCs w:val="20"/>
          <w:shd w:val="clear" w:color="auto" w:fill="FFFFFF"/>
        </w:rPr>
        <w:t xml:space="preserve">Услуги считаются оказанными после подписания Заказчиком или его уполномоченным представителем </w:t>
      </w:r>
      <w:r w:rsidR="00532B25" w:rsidRPr="008D41E6">
        <w:rPr>
          <w:rFonts w:ascii="Times New Roman" w:hAnsi="Times New Roman" w:cs="Times New Roman"/>
          <w:sz w:val="20"/>
          <w:szCs w:val="20"/>
          <w:shd w:val="clear" w:color="auto" w:fill="FFFFFF"/>
        </w:rPr>
        <w:t xml:space="preserve">акта </w:t>
      </w:r>
      <w:r w:rsidR="00532B25" w:rsidRPr="008D41E6">
        <w:rPr>
          <w:rFonts w:ascii="Times New Roman" w:eastAsia="Times New Roman" w:hAnsi="Times New Roman" w:cs="Times New Roman"/>
          <w:sz w:val="20"/>
          <w:szCs w:val="20"/>
        </w:rPr>
        <w:t>оказанных услуг</w:t>
      </w:r>
      <w:r w:rsidRPr="008D41E6">
        <w:rPr>
          <w:rFonts w:ascii="Times New Roman" w:hAnsi="Times New Roman" w:cs="Times New Roman"/>
          <w:sz w:val="20"/>
          <w:szCs w:val="20"/>
          <w:shd w:val="clear" w:color="auto" w:fill="FFFFFF"/>
        </w:rPr>
        <w:t>.</w:t>
      </w:r>
    </w:p>
    <w:p w:rsidR="00F01705" w:rsidRPr="008D41E6" w:rsidRDefault="00F01705" w:rsidP="00D82E2F">
      <w:pPr>
        <w:spacing w:before="120" w:after="0" w:line="240" w:lineRule="auto"/>
        <w:jc w:val="center"/>
        <w:rPr>
          <w:rFonts w:ascii="Times New Roman" w:hAnsi="Times New Roman" w:cs="Times New Roman"/>
          <w:b/>
          <w:sz w:val="20"/>
          <w:szCs w:val="20"/>
        </w:rPr>
      </w:pPr>
      <w:r w:rsidRPr="008D41E6">
        <w:rPr>
          <w:rFonts w:ascii="Times New Roman" w:hAnsi="Times New Roman" w:cs="Times New Roman"/>
          <w:b/>
          <w:sz w:val="20"/>
          <w:szCs w:val="20"/>
        </w:rPr>
        <w:t xml:space="preserve">4. </w:t>
      </w:r>
      <w:r w:rsidR="008435E9" w:rsidRPr="008D41E6">
        <w:rPr>
          <w:rFonts w:ascii="Times New Roman" w:hAnsi="Times New Roman" w:cs="Times New Roman"/>
          <w:b/>
          <w:sz w:val="20"/>
          <w:szCs w:val="20"/>
        </w:rPr>
        <w:t>Порядок сдачи</w:t>
      </w:r>
      <w:r w:rsidRPr="008D41E6">
        <w:rPr>
          <w:rFonts w:ascii="Times New Roman" w:hAnsi="Times New Roman" w:cs="Times New Roman"/>
          <w:b/>
          <w:sz w:val="20"/>
          <w:szCs w:val="20"/>
        </w:rPr>
        <w:t>-</w:t>
      </w:r>
      <w:r w:rsidR="008435E9" w:rsidRPr="008D41E6">
        <w:rPr>
          <w:rFonts w:ascii="Times New Roman" w:hAnsi="Times New Roman" w:cs="Times New Roman"/>
          <w:b/>
          <w:sz w:val="20"/>
          <w:szCs w:val="20"/>
        </w:rPr>
        <w:t>приёмки оказанных услуг</w:t>
      </w:r>
    </w:p>
    <w:p w:rsidR="00F01705" w:rsidRPr="008D41E6" w:rsidRDefault="00F01705" w:rsidP="00F01705">
      <w:pPr>
        <w:pStyle w:val="a4"/>
        <w:ind w:firstLine="709"/>
        <w:jc w:val="both"/>
        <w:rPr>
          <w:color w:val="000000"/>
          <w:sz w:val="20"/>
          <w:szCs w:val="20"/>
        </w:rPr>
      </w:pPr>
      <w:r w:rsidRPr="008D41E6">
        <w:rPr>
          <w:color w:val="000000"/>
          <w:sz w:val="20"/>
          <w:szCs w:val="20"/>
        </w:rPr>
        <w:t>4.</w:t>
      </w:r>
      <w:r w:rsidR="00C90752" w:rsidRPr="008D41E6">
        <w:rPr>
          <w:color w:val="000000"/>
          <w:sz w:val="20"/>
          <w:szCs w:val="20"/>
        </w:rPr>
        <w:t>1</w:t>
      </w:r>
      <w:r w:rsidRPr="008D41E6">
        <w:rPr>
          <w:color w:val="000000"/>
          <w:sz w:val="20"/>
          <w:szCs w:val="20"/>
        </w:rPr>
        <w:t xml:space="preserve">. </w:t>
      </w:r>
      <w:r w:rsidR="008435E9" w:rsidRPr="008D41E6">
        <w:rPr>
          <w:color w:val="000000"/>
          <w:sz w:val="20"/>
          <w:szCs w:val="20"/>
        </w:rPr>
        <w:t>Исполнитель письменно (</w:t>
      </w:r>
      <w:r w:rsidR="008435E9" w:rsidRPr="008D41E6">
        <w:rPr>
          <w:sz w:val="20"/>
          <w:szCs w:val="20"/>
        </w:rPr>
        <w:t>способ передачи</w:t>
      </w:r>
      <w:r w:rsidRPr="008D41E6">
        <w:rPr>
          <w:sz w:val="20"/>
          <w:szCs w:val="20"/>
        </w:rPr>
        <w:t xml:space="preserve"> – </w:t>
      </w:r>
      <w:r w:rsidR="008435E9" w:rsidRPr="008D41E6">
        <w:rPr>
          <w:sz w:val="20"/>
          <w:szCs w:val="20"/>
        </w:rPr>
        <w:t>или почта, или факс, или телефонограмма</w:t>
      </w:r>
      <w:r w:rsidRPr="008D41E6">
        <w:rPr>
          <w:sz w:val="20"/>
          <w:szCs w:val="20"/>
        </w:rPr>
        <w:t xml:space="preserve">, </w:t>
      </w:r>
      <w:r w:rsidR="008435E9" w:rsidRPr="008D41E6">
        <w:rPr>
          <w:sz w:val="20"/>
          <w:szCs w:val="20"/>
        </w:rPr>
        <w:t xml:space="preserve">или электронная почта, указанные в реквизитах Контракта), </w:t>
      </w:r>
      <w:r w:rsidR="008435E9" w:rsidRPr="008D41E6">
        <w:rPr>
          <w:color w:val="000000"/>
          <w:sz w:val="20"/>
          <w:szCs w:val="20"/>
        </w:rPr>
        <w:t xml:space="preserve">извещает Заказчика о готовности к сдаче результатов оказанных услуг </w:t>
      </w:r>
      <w:r w:rsidR="002639F4" w:rsidRPr="008D41E6">
        <w:rPr>
          <w:color w:val="000000"/>
          <w:sz w:val="20"/>
          <w:szCs w:val="20"/>
        </w:rPr>
        <w:t xml:space="preserve">не менее чем за </w:t>
      </w:r>
      <w:r w:rsidR="00476CEB">
        <w:rPr>
          <w:color w:val="000000"/>
          <w:sz w:val="20"/>
          <w:szCs w:val="20"/>
        </w:rPr>
        <w:t>1</w:t>
      </w:r>
      <w:r w:rsidR="002639F4" w:rsidRPr="008D41E6">
        <w:rPr>
          <w:color w:val="000000"/>
          <w:sz w:val="20"/>
          <w:szCs w:val="20"/>
        </w:rPr>
        <w:t xml:space="preserve"> (</w:t>
      </w:r>
      <w:r w:rsidR="00476CEB">
        <w:rPr>
          <w:color w:val="000000"/>
          <w:sz w:val="20"/>
          <w:szCs w:val="20"/>
        </w:rPr>
        <w:t>один</w:t>
      </w:r>
      <w:r w:rsidR="002639F4" w:rsidRPr="008D41E6">
        <w:rPr>
          <w:color w:val="000000"/>
          <w:sz w:val="20"/>
          <w:szCs w:val="20"/>
        </w:rPr>
        <w:t>) рабочи</w:t>
      </w:r>
      <w:r w:rsidR="00476CEB">
        <w:rPr>
          <w:color w:val="000000"/>
          <w:sz w:val="20"/>
          <w:szCs w:val="20"/>
        </w:rPr>
        <w:t>й</w:t>
      </w:r>
      <w:r w:rsidR="002639F4" w:rsidRPr="008D41E6">
        <w:rPr>
          <w:color w:val="000000"/>
          <w:sz w:val="20"/>
          <w:szCs w:val="20"/>
        </w:rPr>
        <w:t xml:space="preserve"> д</w:t>
      </w:r>
      <w:r w:rsidR="00476CEB">
        <w:rPr>
          <w:color w:val="000000"/>
          <w:sz w:val="20"/>
          <w:szCs w:val="20"/>
        </w:rPr>
        <w:t>е</w:t>
      </w:r>
      <w:r w:rsidR="002639F4" w:rsidRPr="008D41E6">
        <w:rPr>
          <w:color w:val="000000"/>
          <w:sz w:val="20"/>
          <w:szCs w:val="20"/>
        </w:rPr>
        <w:t>н</w:t>
      </w:r>
      <w:r w:rsidR="00476CEB">
        <w:rPr>
          <w:color w:val="000000"/>
          <w:sz w:val="20"/>
          <w:szCs w:val="20"/>
        </w:rPr>
        <w:t>ь</w:t>
      </w:r>
      <w:r w:rsidR="002639F4" w:rsidRPr="008D41E6">
        <w:rPr>
          <w:color w:val="000000"/>
          <w:sz w:val="20"/>
          <w:szCs w:val="20"/>
        </w:rPr>
        <w:t xml:space="preserve"> до предполагаемой даты сдачи</w:t>
      </w:r>
      <w:r w:rsidRPr="008D41E6">
        <w:rPr>
          <w:color w:val="000000"/>
          <w:sz w:val="20"/>
          <w:szCs w:val="20"/>
        </w:rPr>
        <w:t>-</w:t>
      </w:r>
      <w:r w:rsidR="002639F4" w:rsidRPr="008D41E6">
        <w:rPr>
          <w:color w:val="000000"/>
          <w:sz w:val="20"/>
          <w:szCs w:val="20"/>
        </w:rPr>
        <w:t>приёмки оказанных услуг</w:t>
      </w:r>
      <w:r w:rsidRPr="008D41E6">
        <w:rPr>
          <w:color w:val="000000"/>
          <w:sz w:val="20"/>
          <w:szCs w:val="20"/>
        </w:rPr>
        <w:t>.</w:t>
      </w:r>
    </w:p>
    <w:p w:rsidR="00C90752" w:rsidRPr="008D41E6" w:rsidRDefault="00C90752" w:rsidP="002639F4">
      <w:pPr>
        <w:spacing w:after="0" w:line="240" w:lineRule="auto"/>
        <w:ind w:firstLine="709"/>
        <w:jc w:val="both"/>
        <w:rPr>
          <w:rFonts w:ascii="Times New Roman" w:hAnsi="Times New Roman" w:cs="Times New Roman"/>
          <w:sz w:val="20"/>
          <w:szCs w:val="20"/>
        </w:rPr>
      </w:pPr>
      <w:r w:rsidRPr="008D41E6">
        <w:rPr>
          <w:rFonts w:ascii="Times New Roman" w:hAnsi="Times New Roman" w:cs="Times New Roman"/>
          <w:sz w:val="20"/>
          <w:szCs w:val="20"/>
        </w:rPr>
        <w:t xml:space="preserve">4.2. После завершения оказания услуг </w:t>
      </w:r>
      <w:r w:rsidR="002639F4" w:rsidRPr="008D41E6">
        <w:rPr>
          <w:rFonts w:ascii="Times New Roman" w:hAnsi="Times New Roman" w:cs="Times New Roman"/>
          <w:sz w:val="20"/>
          <w:szCs w:val="20"/>
        </w:rPr>
        <w:t xml:space="preserve">Исполнитель своими силами и за свой счет осуществляет </w:t>
      </w:r>
      <w:r w:rsidR="002639F4" w:rsidRPr="008D41E6">
        <w:rPr>
          <w:rFonts w:ascii="Times New Roman" w:eastAsia="Times New Roman" w:hAnsi="Times New Roman" w:cs="Times New Roman"/>
          <w:spacing w:val="-2"/>
          <w:sz w:val="20"/>
          <w:szCs w:val="20"/>
        </w:rPr>
        <w:t xml:space="preserve">доставку манометров </w:t>
      </w:r>
      <w:r w:rsidR="002639F4" w:rsidRPr="008D41E6">
        <w:rPr>
          <w:rFonts w:ascii="Times New Roman" w:hAnsi="Times New Roman" w:cs="Times New Roman"/>
          <w:sz w:val="20"/>
          <w:szCs w:val="20"/>
        </w:rPr>
        <w:t>Заказчику по адресу: Санкт-</w:t>
      </w:r>
      <w:r w:rsidR="00166751">
        <w:rPr>
          <w:rFonts w:ascii="Times New Roman" w:hAnsi="Times New Roman" w:cs="Times New Roman"/>
          <w:sz w:val="20"/>
          <w:szCs w:val="20"/>
        </w:rPr>
        <w:t xml:space="preserve">Петербург, пр. Ветеранов, д.56, а также передает Заказчику документы, указанные в п. 3.3.4. Контракта. </w:t>
      </w:r>
      <w:r w:rsidR="002639F4" w:rsidRPr="008D41E6">
        <w:rPr>
          <w:rFonts w:ascii="Times New Roman" w:hAnsi="Times New Roman" w:cs="Times New Roman"/>
          <w:sz w:val="20"/>
          <w:szCs w:val="20"/>
        </w:rPr>
        <w:t>Возврат манометров после окончания оказания услуг оформляется актом приема-передачи</w:t>
      </w:r>
      <w:r w:rsidRPr="008D41E6">
        <w:rPr>
          <w:rFonts w:ascii="Times New Roman" w:hAnsi="Times New Roman" w:cs="Times New Roman"/>
          <w:sz w:val="20"/>
          <w:szCs w:val="20"/>
        </w:rPr>
        <w:t xml:space="preserve">. Подписания акта приема-передачи подтверждает получения Заказчиком </w:t>
      </w:r>
      <w:r w:rsidR="002639F4" w:rsidRPr="008D41E6">
        <w:rPr>
          <w:rFonts w:ascii="Times New Roman" w:hAnsi="Times New Roman" w:cs="Times New Roman"/>
          <w:sz w:val="20"/>
          <w:szCs w:val="20"/>
        </w:rPr>
        <w:t>манометров</w:t>
      </w:r>
      <w:r w:rsidRPr="008D41E6">
        <w:rPr>
          <w:rFonts w:ascii="Times New Roman" w:hAnsi="Times New Roman" w:cs="Times New Roman"/>
          <w:sz w:val="20"/>
          <w:szCs w:val="20"/>
        </w:rPr>
        <w:t xml:space="preserve"> после окончания оказания услуг и не является подтверждением надлежащего оказания услуг Исполнителем.</w:t>
      </w:r>
    </w:p>
    <w:p w:rsidR="00C90752" w:rsidRPr="008D41E6" w:rsidRDefault="00C90752" w:rsidP="00C90752">
      <w:pPr>
        <w:spacing w:after="0" w:line="240" w:lineRule="auto"/>
        <w:ind w:firstLine="709"/>
        <w:jc w:val="both"/>
        <w:rPr>
          <w:rFonts w:ascii="Times New Roman" w:hAnsi="Times New Roman" w:cs="Times New Roman"/>
          <w:sz w:val="20"/>
          <w:szCs w:val="20"/>
        </w:rPr>
      </w:pPr>
      <w:r w:rsidRPr="008D41E6">
        <w:rPr>
          <w:rFonts w:ascii="Times New Roman" w:hAnsi="Times New Roman" w:cs="Times New Roman"/>
          <w:sz w:val="20"/>
          <w:szCs w:val="20"/>
        </w:rPr>
        <w:t xml:space="preserve">4.3. Приёмка оказанных услуг </w:t>
      </w:r>
      <w:r w:rsidR="002639F4" w:rsidRPr="008D41E6">
        <w:rPr>
          <w:rFonts w:ascii="Times New Roman" w:hAnsi="Times New Roman" w:cs="Times New Roman"/>
          <w:sz w:val="20"/>
          <w:szCs w:val="20"/>
        </w:rPr>
        <w:t>осуществляется в месте нахождения Заказчика по адресу: Санкт</w:t>
      </w:r>
      <w:r w:rsidRPr="008D41E6">
        <w:rPr>
          <w:rFonts w:ascii="Times New Roman" w:hAnsi="Times New Roman" w:cs="Times New Roman"/>
          <w:sz w:val="20"/>
          <w:szCs w:val="20"/>
        </w:rPr>
        <w:t>-</w:t>
      </w:r>
      <w:r w:rsidR="002639F4" w:rsidRPr="008D41E6">
        <w:rPr>
          <w:rFonts w:ascii="Times New Roman" w:hAnsi="Times New Roman" w:cs="Times New Roman"/>
          <w:sz w:val="20"/>
          <w:szCs w:val="20"/>
        </w:rPr>
        <w:t>Петербург, пр.</w:t>
      </w:r>
      <w:r w:rsidRPr="008D41E6">
        <w:rPr>
          <w:rFonts w:ascii="Times New Roman" w:hAnsi="Times New Roman" w:cs="Times New Roman"/>
          <w:sz w:val="20"/>
          <w:szCs w:val="20"/>
        </w:rPr>
        <w:t xml:space="preserve"> Ветеранов, д.56.</w:t>
      </w:r>
    </w:p>
    <w:p w:rsidR="00166751" w:rsidRPr="00166751" w:rsidRDefault="00166751" w:rsidP="00166751">
      <w:pPr>
        <w:widowControl w:val="0"/>
        <w:tabs>
          <w:tab w:val="num" w:pos="1276"/>
        </w:tabs>
        <w:spacing w:after="0" w:line="240" w:lineRule="auto"/>
        <w:ind w:firstLine="709"/>
        <w:contextualSpacing/>
        <w:jc w:val="both"/>
        <w:rPr>
          <w:rFonts w:ascii="Times New Roman" w:hAnsi="Times New Roman" w:cs="Times New Roman"/>
          <w:sz w:val="20"/>
          <w:szCs w:val="20"/>
        </w:rPr>
      </w:pPr>
      <w:r w:rsidRPr="00166751">
        <w:rPr>
          <w:rFonts w:ascii="Times New Roman" w:hAnsi="Times New Roman" w:cs="Times New Roman"/>
          <w:sz w:val="20"/>
          <w:szCs w:val="20"/>
        </w:rPr>
        <w:t>4.</w:t>
      </w:r>
      <w:r>
        <w:rPr>
          <w:rFonts w:ascii="Times New Roman" w:hAnsi="Times New Roman" w:cs="Times New Roman"/>
          <w:sz w:val="20"/>
          <w:szCs w:val="20"/>
        </w:rPr>
        <w:t>4</w:t>
      </w:r>
      <w:r w:rsidRPr="00166751">
        <w:rPr>
          <w:rFonts w:ascii="Times New Roman" w:hAnsi="Times New Roman" w:cs="Times New Roman"/>
          <w:sz w:val="20"/>
          <w:szCs w:val="20"/>
        </w:rPr>
        <w:t xml:space="preserve">. Приемка и проверка услуг осуществляется в течение 20 рабочих дней. Для проверки и приемки оказанных услуг Заказчиком может быть создана приемочная комиссия, состоящая не менее чем из пяти человек. </w:t>
      </w:r>
      <w:r w:rsidRPr="00166751">
        <w:rPr>
          <w:rFonts w:ascii="Times New Roman" w:eastAsia="Calibri" w:hAnsi="Times New Roman" w:cs="Times New Roman"/>
          <w:sz w:val="20"/>
          <w:szCs w:val="20"/>
        </w:rPr>
        <w:t>Заказчик вправе предъявлять требования по всем недостаткам оказанных услуг, выявленным в ходе проверки и приемки, включая явные недостатки.</w:t>
      </w:r>
    </w:p>
    <w:p w:rsidR="00166751" w:rsidRPr="00166751" w:rsidRDefault="00166751" w:rsidP="00166751">
      <w:pPr>
        <w:widowControl w:val="0"/>
        <w:tabs>
          <w:tab w:val="left" w:pos="709"/>
          <w:tab w:val="left" w:pos="1276"/>
        </w:tabs>
        <w:autoSpaceDE w:val="0"/>
        <w:spacing w:after="0" w:line="240" w:lineRule="auto"/>
        <w:ind w:firstLine="709"/>
        <w:jc w:val="both"/>
        <w:rPr>
          <w:rFonts w:ascii="Times New Roman" w:hAnsi="Times New Roman" w:cs="Times New Roman"/>
          <w:sz w:val="20"/>
          <w:szCs w:val="20"/>
        </w:rPr>
      </w:pPr>
      <w:r w:rsidRPr="00166751">
        <w:rPr>
          <w:rFonts w:ascii="Times New Roman" w:hAnsi="Times New Roman" w:cs="Times New Roman"/>
          <w:bCs/>
          <w:sz w:val="20"/>
          <w:szCs w:val="20"/>
        </w:rPr>
        <w:t>4.</w:t>
      </w:r>
      <w:r>
        <w:rPr>
          <w:rFonts w:ascii="Times New Roman" w:hAnsi="Times New Roman" w:cs="Times New Roman"/>
          <w:bCs/>
          <w:sz w:val="20"/>
          <w:szCs w:val="20"/>
        </w:rPr>
        <w:t>5</w:t>
      </w:r>
      <w:r w:rsidRPr="00166751">
        <w:rPr>
          <w:rFonts w:ascii="Times New Roman" w:hAnsi="Times New Roman" w:cs="Times New Roman"/>
          <w:bCs/>
          <w:sz w:val="20"/>
          <w:szCs w:val="20"/>
        </w:rPr>
        <w:t xml:space="preserve">. </w:t>
      </w:r>
      <w:r w:rsidRPr="00166751">
        <w:rPr>
          <w:rFonts w:ascii="Times New Roman" w:hAnsi="Times New Roman" w:cs="Times New Roman"/>
          <w:sz w:val="20"/>
          <w:szCs w:val="20"/>
        </w:rPr>
        <w:t xml:space="preserve">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проводит экспертизу собственными силами или с привлечением сторонних экспертов (экспертных организаций). </w:t>
      </w:r>
    </w:p>
    <w:p w:rsidR="00166751" w:rsidRPr="00166751" w:rsidRDefault="00166751" w:rsidP="00166751">
      <w:pPr>
        <w:tabs>
          <w:tab w:val="left" w:pos="709"/>
        </w:tabs>
        <w:autoSpaceDE w:val="0"/>
        <w:autoSpaceDN w:val="0"/>
        <w:adjustRightInd w:val="0"/>
        <w:spacing w:after="0" w:line="240" w:lineRule="auto"/>
        <w:ind w:firstLine="709"/>
        <w:jc w:val="both"/>
        <w:rPr>
          <w:rFonts w:ascii="Times New Roman" w:hAnsi="Times New Roman" w:cs="Times New Roman"/>
          <w:sz w:val="20"/>
          <w:szCs w:val="20"/>
        </w:rPr>
      </w:pPr>
      <w:r w:rsidRPr="00166751">
        <w:rPr>
          <w:rFonts w:ascii="Times New Roman" w:hAnsi="Times New Roman" w:cs="Times New Roman"/>
          <w:sz w:val="20"/>
          <w:szCs w:val="20"/>
        </w:rPr>
        <w:t>4.</w:t>
      </w:r>
      <w:r>
        <w:rPr>
          <w:rFonts w:ascii="Times New Roman" w:hAnsi="Times New Roman" w:cs="Times New Roman"/>
          <w:sz w:val="20"/>
          <w:szCs w:val="20"/>
        </w:rPr>
        <w:t>6</w:t>
      </w:r>
      <w:r w:rsidRPr="00166751">
        <w:rPr>
          <w:rFonts w:ascii="Times New Roman" w:hAnsi="Times New Roman" w:cs="Times New Roman"/>
          <w:sz w:val="20"/>
          <w:szCs w:val="20"/>
        </w:rPr>
        <w:t>. В случае если по результатам такой экспертизы выявлено, что услуги соответствуют условиям Контракта, Заказчик принимает оказанные услуги путем подписания акта оказанных услуг (в случае создания приемочной комиссии акт оказанных услуг подписывается всеми членами приемочной комиссии и утверждается Заказчиком).</w:t>
      </w:r>
    </w:p>
    <w:p w:rsidR="00166751" w:rsidRPr="00166751" w:rsidRDefault="00166751" w:rsidP="00166751">
      <w:pPr>
        <w:widowControl w:val="0"/>
        <w:tabs>
          <w:tab w:val="left" w:pos="709"/>
          <w:tab w:val="left" w:pos="900"/>
          <w:tab w:val="left" w:pos="1418"/>
        </w:tabs>
        <w:autoSpaceDE w:val="0"/>
        <w:spacing w:after="0" w:line="240" w:lineRule="auto"/>
        <w:ind w:firstLine="709"/>
        <w:jc w:val="both"/>
        <w:rPr>
          <w:rFonts w:ascii="Times New Roman" w:hAnsi="Times New Roman" w:cs="Times New Roman"/>
          <w:bCs/>
          <w:sz w:val="20"/>
          <w:szCs w:val="20"/>
        </w:rPr>
      </w:pPr>
      <w:r w:rsidRPr="00166751">
        <w:rPr>
          <w:rFonts w:ascii="Times New Roman" w:hAnsi="Times New Roman" w:cs="Times New Roman"/>
          <w:bCs/>
          <w:sz w:val="20"/>
          <w:szCs w:val="20"/>
        </w:rPr>
        <w:t>4.</w:t>
      </w:r>
      <w:r>
        <w:rPr>
          <w:rFonts w:ascii="Times New Roman" w:hAnsi="Times New Roman" w:cs="Times New Roman"/>
          <w:bCs/>
          <w:sz w:val="20"/>
          <w:szCs w:val="20"/>
        </w:rPr>
        <w:t>7</w:t>
      </w:r>
      <w:r w:rsidRPr="00166751">
        <w:rPr>
          <w:rFonts w:ascii="Times New Roman" w:hAnsi="Times New Roman" w:cs="Times New Roman"/>
          <w:bCs/>
          <w:sz w:val="20"/>
          <w:szCs w:val="20"/>
        </w:rPr>
        <w:t>. При обнаружении Заказчиком в ходе проведения приемки результатов в</w:t>
      </w:r>
      <w:r w:rsidRPr="00166751">
        <w:rPr>
          <w:rFonts w:ascii="Times New Roman" w:hAnsi="Times New Roman" w:cs="Times New Roman"/>
          <w:sz w:val="20"/>
          <w:szCs w:val="20"/>
        </w:rPr>
        <w:t xml:space="preserve"> оказанных услуг</w:t>
      </w:r>
      <w:r w:rsidRPr="00166751">
        <w:rPr>
          <w:rFonts w:ascii="Times New Roman" w:hAnsi="Times New Roman" w:cs="Times New Roman"/>
          <w:bCs/>
          <w:sz w:val="20"/>
          <w:szCs w:val="20"/>
        </w:rPr>
        <w:t xml:space="preserve"> недостатков, составляется рекламационный акт, в котором фиксируется перечень дефектов (недоделок) и сроки их устранения Исполнителем. Указанный рекламационный акт направляется Заказчиком в адрес Исполнителя. </w:t>
      </w:r>
    </w:p>
    <w:p w:rsidR="00166751" w:rsidRPr="00166751" w:rsidRDefault="00166751" w:rsidP="00166751">
      <w:pPr>
        <w:widowControl w:val="0"/>
        <w:tabs>
          <w:tab w:val="left" w:pos="709"/>
          <w:tab w:val="left" w:pos="900"/>
          <w:tab w:val="left" w:pos="1418"/>
        </w:tabs>
        <w:autoSpaceDE w:val="0"/>
        <w:spacing w:after="0" w:line="240" w:lineRule="auto"/>
        <w:ind w:firstLine="709"/>
        <w:jc w:val="both"/>
        <w:rPr>
          <w:rFonts w:ascii="Times New Roman" w:hAnsi="Times New Roman" w:cs="Times New Roman"/>
          <w:bCs/>
          <w:sz w:val="20"/>
          <w:szCs w:val="20"/>
        </w:rPr>
      </w:pPr>
      <w:r w:rsidRPr="00166751">
        <w:rPr>
          <w:rFonts w:ascii="Times New Roman" w:hAnsi="Times New Roman" w:cs="Times New Roman"/>
          <w:bCs/>
          <w:sz w:val="20"/>
          <w:szCs w:val="20"/>
        </w:rPr>
        <w:t>4.</w:t>
      </w:r>
      <w:r>
        <w:rPr>
          <w:rFonts w:ascii="Times New Roman" w:hAnsi="Times New Roman" w:cs="Times New Roman"/>
          <w:bCs/>
          <w:sz w:val="20"/>
          <w:szCs w:val="20"/>
        </w:rPr>
        <w:t>8</w:t>
      </w:r>
      <w:r w:rsidRPr="00166751">
        <w:rPr>
          <w:rFonts w:ascii="Times New Roman" w:hAnsi="Times New Roman" w:cs="Times New Roman"/>
          <w:bCs/>
          <w:sz w:val="20"/>
          <w:szCs w:val="20"/>
        </w:rPr>
        <w:t xml:space="preserve">. Исполнитель обязан устранить все обнаруженные недостатки своими силами и за свой счет в сроки, указанные в рекламационном акте. </w:t>
      </w:r>
    </w:p>
    <w:p w:rsidR="00166751" w:rsidRPr="00166751" w:rsidRDefault="00166751" w:rsidP="00166751">
      <w:pPr>
        <w:widowControl w:val="0"/>
        <w:tabs>
          <w:tab w:val="left" w:pos="709"/>
          <w:tab w:val="left" w:pos="900"/>
          <w:tab w:val="left" w:pos="1418"/>
        </w:tabs>
        <w:autoSpaceDE w:val="0"/>
        <w:spacing w:after="0" w:line="240" w:lineRule="auto"/>
        <w:ind w:firstLine="709"/>
        <w:jc w:val="both"/>
        <w:rPr>
          <w:rFonts w:ascii="Times New Roman" w:hAnsi="Times New Roman" w:cs="Times New Roman"/>
          <w:bCs/>
          <w:sz w:val="20"/>
          <w:szCs w:val="20"/>
        </w:rPr>
      </w:pPr>
      <w:r w:rsidRPr="00166751">
        <w:rPr>
          <w:rFonts w:ascii="Times New Roman" w:hAnsi="Times New Roman" w:cs="Times New Roman"/>
          <w:bCs/>
          <w:sz w:val="20"/>
          <w:szCs w:val="20"/>
        </w:rPr>
        <w:t>4.</w:t>
      </w:r>
      <w:r>
        <w:rPr>
          <w:rFonts w:ascii="Times New Roman" w:hAnsi="Times New Roman" w:cs="Times New Roman"/>
          <w:bCs/>
          <w:sz w:val="20"/>
          <w:szCs w:val="20"/>
        </w:rPr>
        <w:t>9</w:t>
      </w:r>
      <w:r w:rsidRPr="00166751">
        <w:rPr>
          <w:rFonts w:ascii="Times New Roman" w:hAnsi="Times New Roman" w:cs="Times New Roman"/>
          <w:bCs/>
          <w:sz w:val="20"/>
          <w:szCs w:val="20"/>
        </w:rPr>
        <w:t>. После устранения недостатков в оказанных услугах Заказчик проводит экспертизу оказанных услуг в порядке, установленном Контрактом.</w:t>
      </w:r>
    </w:p>
    <w:p w:rsidR="00166751" w:rsidRPr="00166751" w:rsidRDefault="00166751" w:rsidP="00166751">
      <w:pPr>
        <w:widowControl w:val="0"/>
        <w:tabs>
          <w:tab w:val="left" w:pos="709"/>
          <w:tab w:val="left" w:pos="900"/>
          <w:tab w:val="left" w:pos="1418"/>
        </w:tabs>
        <w:autoSpaceDE w:val="0"/>
        <w:spacing w:after="0" w:line="240" w:lineRule="auto"/>
        <w:ind w:firstLine="709"/>
        <w:jc w:val="both"/>
        <w:rPr>
          <w:rFonts w:ascii="Times New Roman" w:hAnsi="Times New Roman" w:cs="Times New Roman"/>
          <w:bCs/>
          <w:sz w:val="20"/>
          <w:szCs w:val="20"/>
        </w:rPr>
      </w:pPr>
      <w:r w:rsidRPr="00166751">
        <w:rPr>
          <w:rFonts w:ascii="Times New Roman" w:hAnsi="Times New Roman" w:cs="Times New Roman"/>
          <w:bCs/>
          <w:sz w:val="20"/>
          <w:szCs w:val="20"/>
        </w:rPr>
        <w:t>4.</w:t>
      </w:r>
      <w:r>
        <w:rPr>
          <w:rFonts w:ascii="Times New Roman" w:hAnsi="Times New Roman" w:cs="Times New Roman"/>
          <w:bCs/>
          <w:sz w:val="20"/>
          <w:szCs w:val="20"/>
        </w:rPr>
        <w:t>10</w:t>
      </w:r>
      <w:r w:rsidRPr="00166751">
        <w:rPr>
          <w:rFonts w:ascii="Times New Roman" w:hAnsi="Times New Roman" w:cs="Times New Roman"/>
          <w:bCs/>
          <w:sz w:val="20"/>
          <w:szCs w:val="20"/>
        </w:rPr>
        <w:t>. Устранение Исполнителем в установленные сроки выявленных Заказчиком недостатков не освобождает его от уплаты неустойки (пеней, штрафов), предусмотренн</w:t>
      </w:r>
      <w:r>
        <w:rPr>
          <w:rFonts w:ascii="Times New Roman" w:hAnsi="Times New Roman" w:cs="Times New Roman"/>
          <w:bCs/>
          <w:sz w:val="20"/>
          <w:szCs w:val="20"/>
        </w:rPr>
        <w:t>ой</w:t>
      </w:r>
      <w:r w:rsidRPr="00166751">
        <w:rPr>
          <w:rFonts w:ascii="Times New Roman" w:hAnsi="Times New Roman" w:cs="Times New Roman"/>
          <w:bCs/>
          <w:sz w:val="20"/>
          <w:szCs w:val="20"/>
        </w:rPr>
        <w:t xml:space="preserve"> Контрактом.</w:t>
      </w:r>
    </w:p>
    <w:p w:rsidR="00166751" w:rsidRPr="00166751" w:rsidRDefault="00166751" w:rsidP="00166751">
      <w:pPr>
        <w:widowControl w:val="0"/>
        <w:tabs>
          <w:tab w:val="left" w:pos="709"/>
          <w:tab w:val="left" w:pos="900"/>
          <w:tab w:val="left" w:pos="1418"/>
        </w:tabs>
        <w:autoSpaceDE w:val="0"/>
        <w:spacing w:after="0" w:line="240" w:lineRule="auto"/>
        <w:ind w:firstLine="709"/>
        <w:jc w:val="both"/>
        <w:rPr>
          <w:rFonts w:ascii="Times New Roman" w:hAnsi="Times New Roman" w:cs="Times New Roman"/>
          <w:bCs/>
          <w:sz w:val="20"/>
          <w:szCs w:val="20"/>
        </w:rPr>
      </w:pPr>
      <w:r w:rsidRPr="00166751">
        <w:rPr>
          <w:rFonts w:ascii="Times New Roman" w:hAnsi="Times New Roman" w:cs="Times New Roman"/>
          <w:bCs/>
          <w:sz w:val="20"/>
          <w:szCs w:val="20"/>
        </w:rPr>
        <w:lastRenderedPageBreak/>
        <w:t>4.</w:t>
      </w:r>
      <w:r>
        <w:rPr>
          <w:rFonts w:ascii="Times New Roman" w:hAnsi="Times New Roman" w:cs="Times New Roman"/>
          <w:bCs/>
          <w:sz w:val="20"/>
          <w:szCs w:val="20"/>
        </w:rPr>
        <w:t>11</w:t>
      </w:r>
      <w:r w:rsidRPr="00166751">
        <w:rPr>
          <w:rFonts w:ascii="Times New Roman" w:hAnsi="Times New Roman" w:cs="Times New Roman"/>
          <w:bCs/>
          <w:sz w:val="20"/>
          <w:szCs w:val="20"/>
        </w:rPr>
        <w:t xml:space="preserve">. </w:t>
      </w:r>
      <w:r w:rsidRPr="00166751">
        <w:rPr>
          <w:rFonts w:ascii="Times New Roman" w:hAnsi="Times New Roman" w:cs="Times New Roman"/>
          <w:sz w:val="20"/>
          <w:szCs w:val="20"/>
        </w:rPr>
        <w:t xml:space="preserve">Заказчик вправе не отказывать в приемке </w:t>
      </w:r>
      <w:r w:rsidRPr="00166751">
        <w:rPr>
          <w:rFonts w:ascii="Times New Roman" w:hAnsi="Times New Roman" w:cs="Times New Roman"/>
          <w:bCs/>
          <w:sz w:val="20"/>
          <w:szCs w:val="20"/>
        </w:rPr>
        <w:t xml:space="preserve">оказанных услуг </w:t>
      </w:r>
      <w:r w:rsidRPr="00166751">
        <w:rPr>
          <w:rFonts w:ascii="Times New Roman" w:hAnsi="Times New Roman" w:cs="Times New Roman"/>
          <w:sz w:val="20"/>
          <w:szCs w:val="20"/>
        </w:rPr>
        <w:t>в случае выявления несоответствия этих услуг условиям Контракта, если выявленное несоответствие не препятствует приемке этих услуг и устранено Исполнителем.</w:t>
      </w:r>
    </w:p>
    <w:p w:rsidR="00F01705" w:rsidRPr="00F01705" w:rsidRDefault="00F01705" w:rsidP="00D82E2F">
      <w:pPr>
        <w:spacing w:before="120" w:after="0" w:line="240" w:lineRule="auto"/>
        <w:jc w:val="center"/>
        <w:rPr>
          <w:rFonts w:ascii="Times New Roman" w:hAnsi="Times New Roman" w:cs="Times New Roman"/>
          <w:b/>
          <w:sz w:val="20"/>
          <w:szCs w:val="20"/>
        </w:rPr>
      </w:pPr>
      <w:r w:rsidRPr="00F01705">
        <w:rPr>
          <w:rFonts w:ascii="Times New Roman" w:hAnsi="Times New Roman" w:cs="Times New Roman"/>
          <w:b/>
          <w:sz w:val="20"/>
          <w:szCs w:val="20"/>
        </w:rPr>
        <w:t>5. Права</w:t>
      </w:r>
      <w:r w:rsidR="00730F80">
        <w:rPr>
          <w:rFonts w:ascii="Times New Roman" w:hAnsi="Times New Roman" w:cs="Times New Roman"/>
          <w:b/>
          <w:sz w:val="20"/>
          <w:szCs w:val="20"/>
        </w:rPr>
        <w:t xml:space="preserve"> и </w:t>
      </w:r>
      <w:r w:rsidR="00E92BF6" w:rsidRPr="00F01705">
        <w:rPr>
          <w:rFonts w:ascii="Times New Roman" w:hAnsi="Times New Roman" w:cs="Times New Roman"/>
          <w:b/>
          <w:sz w:val="20"/>
          <w:szCs w:val="20"/>
        </w:rPr>
        <w:t>обязанности Сторон</w:t>
      </w:r>
    </w:p>
    <w:p w:rsidR="00F01705" w:rsidRPr="00F01705" w:rsidRDefault="00F01705" w:rsidP="00F01705">
      <w:pPr>
        <w:pStyle w:val="a4"/>
        <w:ind w:firstLine="709"/>
        <w:jc w:val="both"/>
        <w:rPr>
          <w:b/>
          <w:i/>
          <w:iCs/>
          <w:sz w:val="20"/>
          <w:szCs w:val="20"/>
        </w:rPr>
      </w:pPr>
      <w:r w:rsidRPr="00F01705">
        <w:rPr>
          <w:b/>
          <w:i/>
          <w:iCs/>
          <w:sz w:val="20"/>
          <w:szCs w:val="20"/>
        </w:rPr>
        <w:t xml:space="preserve">5.1. </w:t>
      </w:r>
      <w:r w:rsidR="00E92BF6" w:rsidRPr="00F01705">
        <w:rPr>
          <w:b/>
          <w:i/>
          <w:iCs/>
          <w:sz w:val="20"/>
          <w:szCs w:val="20"/>
        </w:rPr>
        <w:t>Заказчик обязан</w:t>
      </w:r>
      <w:r w:rsidRPr="00F01705">
        <w:rPr>
          <w:b/>
          <w:i/>
          <w:iCs/>
          <w:sz w:val="20"/>
          <w:szCs w:val="20"/>
        </w:rPr>
        <w:t>:</w:t>
      </w:r>
    </w:p>
    <w:p w:rsidR="00F01705" w:rsidRPr="00F01705" w:rsidRDefault="00F01705" w:rsidP="00F01705">
      <w:pPr>
        <w:pStyle w:val="a4"/>
        <w:ind w:firstLine="709"/>
        <w:jc w:val="both"/>
        <w:rPr>
          <w:sz w:val="20"/>
          <w:szCs w:val="20"/>
        </w:rPr>
      </w:pPr>
      <w:r w:rsidRPr="00F01705">
        <w:rPr>
          <w:sz w:val="20"/>
          <w:szCs w:val="20"/>
        </w:rPr>
        <w:t xml:space="preserve">5.1.1. </w:t>
      </w:r>
      <w:r w:rsidR="00C90752">
        <w:rPr>
          <w:sz w:val="20"/>
          <w:szCs w:val="20"/>
        </w:rPr>
        <w:t xml:space="preserve">Передать Исполнителю </w:t>
      </w:r>
      <w:r w:rsidR="00014CE8">
        <w:rPr>
          <w:sz w:val="20"/>
          <w:szCs w:val="20"/>
        </w:rPr>
        <w:t>манометры</w:t>
      </w:r>
      <w:r w:rsidR="00C90752">
        <w:rPr>
          <w:sz w:val="20"/>
          <w:szCs w:val="20"/>
        </w:rPr>
        <w:t xml:space="preserve"> для оказания услуг</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 xml:space="preserve">5.1.2. Обеспечить </w:t>
      </w:r>
      <w:r w:rsidR="008D5240" w:rsidRPr="00F01705">
        <w:rPr>
          <w:sz w:val="20"/>
          <w:szCs w:val="20"/>
        </w:rPr>
        <w:t>своевременное предоставление Исполнителю всей информации и исходной документации, необходимой для оказания услуг</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5.1.3. Назначить</w:t>
      </w:r>
      <w:r w:rsidR="00196CB8">
        <w:rPr>
          <w:sz w:val="20"/>
          <w:szCs w:val="20"/>
        </w:rPr>
        <w:t xml:space="preserve"> уполномоченного </w:t>
      </w:r>
      <w:r w:rsidR="00196CB8" w:rsidRPr="00F01705">
        <w:rPr>
          <w:sz w:val="20"/>
          <w:szCs w:val="20"/>
        </w:rPr>
        <w:t>представителя и</w:t>
      </w:r>
      <w:r w:rsidRPr="00F01705">
        <w:rPr>
          <w:sz w:val="20"/>
          <w:szCs w:val="20"/>
        </w:rPr>
        <w:t>/</w:t>
      </w:r>
      <w:r w:rsidR="00196CB8" w:rsidRPr="00F01705">
        <w:rPr>
          <w:sz w:val="20"/>
          <w:szCs w:val="20"/>
        </w:rPr>
        <w:t>или создать комиссию</w:t>
      </w:r>
      <w:r w:rsidRPr="00F01705">
        <w:rPr>
          <w:sz w:val="20"/>
          <w:szCs w:val="20"/>
        </w:rPr>
        <w:t xml:space="preserve">, </w:t>
      </w:r>
      <w:r w:rsidR="002639F4" w:rsidRPr="00F01705">
        <w:rPr>
          <w:sz w:val="20"/>
          <w:szCs w:val="20"/>
        </w:rPr>
        <w:t xml:space="preserve">который от имени Заказчика совместно с Исполнителем оформляет и подписывает соответствующие документы, включая </w:t>
      </w:r>
      <w:r w:rsidR="004B2FEF">
        <w:rPr>
          <w:sz w:val="20"/>
          <w:szCs w:val="20"/>
        </w:rPr>
        <w:t>а</w:t>
      </w:r>
      <w:r w:rsidR="002639F4" w:rsidRPr="00F01705">
        <w:rPr>
          <w:sz w:val="20"/>
          <w:szCs w:val="20"/>
        </w:rPr>
        <w:t xml:space="preserve">кт </w:t>
      </w:r>
      <w:r w:rsidR="00196CB8" w:rsidRPr="00364C27">
        <w:rPr>
          <w:sz w:val="20"/>
          <w:szCs w:val="20"/>
        </w:rPr>
        <w:t xml:space="preserve">оказанных </w:t>
      </w:r>
      <w:r w:rsidR="002639F4" w:rsidRPr="00364C27">
        <w:rPr>
          <w:sz w:val="20"/>
          <w:szCs w:val="20"/>
        </w:rPr>
        <w:t>услуг</w:t>
      </w:r>
      <w:r w:rsidR="002639F4" w:rsidRPr="00F01705">
        <w:rPr>
          <w:sz w:val="20"/>
          <w:szCs w:val="20"/>
        </w:rPr>
        <w:t>, осуществляет контроль за качеством оказания услуг, решает организационные вопросы, связанные с выполнением Контракта</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 xml:space="preserve">5.1.4. Оплатить </w:t>
      </w:r>
      <w:r w:rsidR="008D5240" w:rsidRPr="00F01705">
        <w:rPr>
          <w:sz w:val="20"/>
          <w:szCs w:val="20"/>
        </w:rPr>
        <w:t>оказанные услуги в размере и в сроки, установленные Контрактом</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5.1.5. В течение 5 (пяти)</w:t>
      </w:r>
      <w:r w:rsidR="00196CB8">
        <w:rPr>
          <w:sz w:val="20"/>
          <w:szCs w:val="20"/>
        </w:rPr>
        <w:t xml:space="preserve"> </w:t>
      </w:r>
      <w:r w:rsidR="00196CB8" w:rsidRPr="00F01705">
        <w:rPr>
          <w:sz w:val="20"/>
          <w:szCs w:val="20"/>
        </w:rPr>
        <w:t xml:space="preserve">дней информировать </w:t>
      </w:r>
      <w:r w:rsidR="002639F4" w:rsidRPr="00F01705">
        <w:rPr>
          <w:sz w:val="20"/>
          <w:szCs w:val="20"/>
        </w:rPr>
        <w:t>Исполнителя об изменении своего адреса и банковских реквизитов</w:t>
      </w:r>
      <w:r w:rsidRPr="00F01705">
        <w:rPr>
          <w:sz w:val="20"/>
          <w:szCs w:val="20"/>
        </w:rPr>
        <w:t xml:space="preserve">. </w:t>
      </w:r>
    </w:p>
    <w:p w:rsidR="00F01705" w:rsidRPr="00F01705" w:rsidRDefault="00F01705" w:rsidP="00F01705">
      <w:pPr>
        <w:pStyle w:val="a4"/>
        <w:ind w:firstLine="709"/>
        <w:jc w:val="both"/>
        <w:rPr>
          <w:b/>
          <w:i/>
          <w:iCs/>
          <w:sz w:val="20"/>
          <w:szCs w:val="20"/>
        </w:rPr>
      </w:pPr>
      <w:r w:rsidRPr="00F01705">
        <w:rPr>
          <w:b/>
          <w:i/>
          <w:iCs/>
          <w:sz w:val="20"/>
          <w:szCs w:val="20"/>
        </w:rPr>
        <w:t xml:space="preserve">5.2. </w:t>
      </w:r>
      <w:r w:rsidR="002639F4" w:rsidRPr="00F01705">
        <w:rPr>
          <w:b/>
          <w:i/>
          <w:iCs/>
          <w:sz w:val="20"/>
          <w:szCs w:val="20"/>
        </w:rPr>
        <w:t>Заказчик вправе</w:t>
      </w:r>
      <w:r w:rsidRPr="00F01705">
        <w:rPr>
          <w:b/>
          <w:i/>
          <w:iCs/>
          <w:sz w:val="20"/>
          <w:szCs w:val="20"/>
        </w:rPr>
        <w:t>:</w:t>
      </w:r>
    </w:p>
    <w:p w:rsidR="00F01705" w:rsidRPr="00F01705" w:rsidRDefault="00F01705" w:rsidP="00F01705">
      <w:pPr>
        <w:pStyle w:val="a4"/>
        <w:ind w:firstLine="709"/>
        <w:jc w:val="both"/>
        <w:rPr>
          <w:sz w:val="20"/>
          <w:szCs w:val="20"/>
        </w:rPr>
      </w:pPr>
      <w:r w:rsidRPr="00F01705">
        <w:rPr>
          <w:sz w:val="20"/>
          <w:szCs w:val="20"/>
        </w:rPr>
        <w:t xml:space="preserve">5.2.1. Требовать </w:t>
      </w:r>
      <w:r w:rsidR="008D5240" w:rsidRPr="00F01705">
        <w:rPr>
          <w:sz w:val="20"/>
          <w:szCs w:val="20"/>
        </w:rPr>
        <w:t>от Исполнителя надлежащего исполнения обязательств по Контракту</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 xml:space="preserve">5.2.2. В </w:t>
      </w:r>
      <w:r w:rsidR="008D5240" w:rsidRPr="00F01705">
        <w:rPr>
          <w:sz w:val="20"/>
          <w:szCs w:val="20"/>
        </w:rPr>
        <w:t>любое время проверять ход и качество оказываемых Исполнителем услуг, не вмешиваясь в его деятельность</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 xml:space="preserve">5.2.3. </w:t>
      </w:r>
      <w:r w:rsidR="002639F4" w:rsidRPr="00F01705">
        <w:rPr>
          <w:sz w:val="20"/>
          <w:szCs w:val="20"/>
        </w:rPr>
        <w:t>Отказаться от оплаты услуг, или части (этапов) услуг</w:t>
      </w:r>
      <w:r w:rsidRPr="00F01705">
        <w:rPr>
          <w:sz w:val="20"/>
          <w:szCs w:val="20"/>
        </w:rPr>
        <w:t xml:space="preserve">, </w:t>
      </w:r>
      <w:r w:rsidR="002639F4" w:rsidRPr="00F01705">
        <w:rPr>
          <w:sz w:val="20"/>
          <w:szCs w:val="20"/>
        </w:rPr>
        <w:t>оказанных с ненадлежащим качеством</w:t>
      </w:r>
      <w:r w:rsidR="00472188">
        <w:rPr>
          <w:sz w:val="20"/>
          <w:szCs w:val="20"/>
        </w:rPr>
        <w:t>.</w:t>
      </w:r>
      <w:r w:rsidRPr="00F01705">
        <w:rPr>
          <w:sz w:val="20"/>
          <w:szCs w:val="20"/>
        </w:rPr>
        <w:t xml:space="preserve"> </w:t>
      </w:r>
    </w:p>
    <w:p w:rsidR="00F01705" w:rsidRPr="00F01705" w:rsidRDefault="00F01705" w:rsidP="00F01705">
      <w:pPr>
        <w:pStyle w:val="a4"/>
        <w:ind w:firstLine="709"/>
        <w:jc w:val="both"/>
        <w:rPr>
          <w:sz w:val="20"/>
          <w:szCs w:val="20"/>
        </w:rPr>
      </w:pPr>
      <w:r w:rsidRPr="00F01705">
        <w:rPr>
          <w:sz w:val="20"/>
          <w:szCs w:val="20"/>
        </w:rPr>
        <w:t>5.2.</w:t>
      </w:r>
      <w:r w:rsidR="00472188">
        <w:rPr>
          <w:sz w:val="20"/>
          <w:szCs w:val="20"/>
        </w:rPr>
        <w:t>4</w:t>
      </w:r>
      <w:r w:rsidRPr="00F01705">
        <w:rPr>
          <w:sz w:val="20"/>
          <w:szCs w:val="20"/>
        </w:rPr>
        <w:t xml:space="preserve">. </w:t>
      </w:r>
      <w:r w:rsidR="002639F4" w:rsidRPr="00F01705">
        <w:rPr>
          <w:sz w:val="20"/>
          <w:szCs w:val="20"/>
        </w:rPr>
        <w:t>Уведомить Исполнителя об отказе от принятия услуг, выполненных с ненадлежащим качеством</w:t>
      </w:r>
      <w:r w:rsidR="00166751">
        <w:rPr>
          <w:sz w:val="20"/>
          <w:szCs w:val="20"/>
        </w:rPr>
        <w:t>, и подписания а</w:t>
      </w:r>
      <w:r w:rsidR="002639F4">
        <w:rPr>
          <w:sz w:val="20"/>
          <w:szCs w:val="20"/>
        </w:rPr>
        <w:t>кта</w:t>
      </w:r>
      <w:r w:rsidR="00196CB8">
        <w:rPr>
          <w:sz w:val="20"/>
          <w:szCs w:val="20"/>
        </w:rPr>
        <w:t xml:space="preserve"> </w:t>
      </w:r>
      <w:r w:rsidR="00196CB8" w:rsidRPr="00364C27">
        <w:rPr>
          <w:sz w:val="20"/>
          <w:szCs w:val="20"/>
        </w:rPr>
        <w:t>оказанных услуг</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5.2.</w:t>
      </w:r>
      <w:r w:rsidR="00472188">
        <w:rPr>
          <w:sz w:val="20"/>
          <w:szCs w:val="20"/>
        </w:rPr>
        <w:t>5</w:t>
      </w:r>
      <w:r w:rsidRPr="00F01705">
        <w:rPr>
          <w:sz w:val="20"/>
          <w:szCs w:val="20"/>
        </w:rPr>
        <w:t xml:space="preserve">. В </w:t>
      </w:r>
      <w:r w:rsidR="008D5240" w:rsidRPr="00F01705">
        <w:rPr>
          <w:sz w:val="20"/>
          <w:szCs w:val="20"/>
        </w:rPr>
        <w:t>случае возникновения разногласий между Сторонами по вопросам</w:t>
      </w:r>
      <w:r w:rsidR="00166751">
        <w:rPr>
          <w:sz w:val="20"/>
          <w:szCs w:val="20"/>
        </w:rPr>
        <w:t xml:space="preserve"> </w:t>
      </w:r>
      <w:r w:rsidR="008D5240" w:rsidRPr="00F01705">
        <w:rPr>
          <w:sz w:val="20"/>
          <w:szCs w:val="20"/>
        </w:rPr>
        <w:t>соответствия качества оказанных услуг, установленным Контрактом, привлекать независимых экспертов, выбор которых осуществляется в соответствии с действующим законодательством</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5.2.</w:t>
      </w:r>
      <w:r w:rsidR="00472188">
        <w:rPr>
          <w:sz w:val="20"/>
          <w:szCs w:val="20"/>
        </w:rPr>
        <w:t>6</w:t>
      </w:r>
      <w:r w:rsidRPr="00F01705">
        <w:rPr>
          <w:sz w:val="20"/>
          <w:szCs w:val="20"/>
        </w:rPr>
        <w:t xml:space="preserve">. Потребовать </w:t>
      </w:r>
      <w:r w:rsidR="008D5240" w:rsidRPr="00F01705">
        <w:rPr>
          <w:sz w:val="20"/>
          <w:szCs w:val="20"/>
        </w:rPr>
        <w:t>от Исполнителя оплаты экспертизы в случае оказанных услуг с ненадлежащим качеством</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5.2.</w:t>
      </w:r>
      <w:r w:rsidR="00472188">
        <w:rPr>
          <w:sz w:val="20"/>
          <w:szCs w:val="20"/>
        </w:rPr>
        <w:t>7</w:t>
      </w:r>
      <w:r w:rsidRPr="00F01705">
        <w:rPr>
          <w:sz w:val="20"/>
          <w:szCs w:val="20"/>
        </w:rPr>
        <w:t xml:space="preserve">. Изменить, </w:t>
      </w:r>
      <w:r w:rsidR="008D5240" w:rsidRPr="00F01705">
        <w:rPr>
          <w:sz w:val="20"/>
          <w:szCs w:val="20"/>
        </w:rPr>
        <w:t xml:space="preserve">по согласованию с Исполнителем, объёмы (количество) услуг в случаях и порядке, предусмотренных </w:t>
      </w:r>
      <w:r w:rsidR="008957B3" w:rsidRPr="00166751">
        <w:rPr>
          <w:sz w:val="20"/>
          <w:szCs w:val="20"/>
        </w:rPr>
        <w:t>Федеральны</w:t>
      </w:r>
      <w:r w:rsidR="008957B3">
        <w:rPr>
          <w:sz w:val="20"/>
          <w:szCs w:val="20"/>
        </w:rPr>
        <w:t>м</w:t>
      </w:r>
      <w:r w:rsidR="008957B3" w:rsidRPr="00166751">
        <w:rPr>
          <w:sz w:val="20"/>
          <w:szCs w:val="20"/>
        </w:rPr>
        <w:t xml:space="preserve"> закон</w:t>
      </w:r>
      <w:r w:rsidR="008957B3">
        <w:rPr>
          <w:sz w:val="20"/>
          <w:szCs w:val="20"/>
        </w:rPr>
        <w:t>ом</w:t>
      </w:r>
      <w:r w:rsidR="008957B3" w:rsidRPr="00166751">
        <w:rPr>
          <w:sz w:val="20"/>
          <w:szCs w:val="20"/>
        </w:rPr>
        <w:t xml:space="preserve"> о контрактной системе</w:t>
      </w:r>
      <w:r w:rsidR="008957B3">
        <w:rPr>
          <w:sz w:val="20"/>
          <w:szCs w:val="20"/>
        </w:rPr>
        <w:t>.</w:t>
      </w:r>
    </w:p>
    <w:p w:rsidR="00F01705" w:rsidRPr="00F01705" w:rsidRDefault="00F01705" w:rsidP="00F01705">
      <w:pPr>
        <w:pStyle w:val="a4"/>
        <w:ind w:firstLine="709"/>
        <w:jc w:val="both"/>
        <w:rPr>
          <w:iCs/>
          <w:sz w:val="20"/>
          <w:szCs w:val="20"/>
        </w:rPr>
      </w:pPr>
      <w:r w:rsidRPr="00F01705">
        <w:rPr>
          <w:iCs/>
          <w:sz w:val="20"/>
          <w:szCs w:val="20"/>
        </w:rPr>
        <w:t>5.2.</w:t>
      </w:r>
      <w:r w:rsidR="00472188">
        <w:rPr>
          <w:iCs/>
          <w:sz w:val="20"/>
          <w:szCs w:val="20"/>
        </w:rPr>
        <w:t>8</w:t>
      </w:r>
      <w:r w:rsidRPr="00F01705">
        <w:rPr>
          <w:iCs/>
          <w:sz w:val="20"/>
          <w:szCs w:val="20"/>
        </w:rPr>
        <w:t xml:space="preserve">. Отказаться </w:t>
      </w:r>
      <w:r w:rsidR="008D5240" w:rsidRPr="00F01705">
        <w:rPr>
          <w:iCs/>
          <w:sz w:val="20"/>
          <w:szCs w:val="20"/>
        </w:rPr>
        <w:t xml:space="preserve">от исполнения Контракта и потребовать возмещения </w:t>
      </w:r>
      <w:r w:rsidR="008D5240" w:rsidRPr="008957B3">
        <w:rPr>
          <w:iCs/>
          <w:sz w:val="20"/>
          <w:szCs w:val="20"/>
        </w:rPr>
        <w:t>убытков</w:t>
      </w:r>
      <w:r w:rsidR="008957B3" w:rsidRPr="008957B3">
        <w:rPr>
          <w:iCs/>
          <w:sz w:val="20"/>
          <w:szCs w:val="20"/>
        </w:rPr>
        <w:t>,</w:t>
      </w:r>
      <w:r w:rsidR="008D5240" w:rsidRPr="00F01705">
        <w:rPr>
          <w:iCs/>
          <w:sz w:val="20"/>
          <w:szCs w:val="20"/>
        </w:rPr>
        <w:t xml:space="preserve"> если Исполнителем своевременно не оказываются услуги и</w:t>
      </w:r>
      <w:r w:rsidRPr="00F01705">
        <w:rPr>
          <w:iCs/>
          <w:sz w:val="20"/>
          <w:szCs w:val="20"/>
        </w:rPr>
        <w:t>/</w:t>
      </w:r>
      <w:r w:rsidR="008D5240" w:rsidRPr="00F01705">
        <w:rPr>
          <w:iCs/>
          <w:sz w:val="20"/>
          <w:szCs w:val="20"/>
        </w:rPr>
        <w:t>или нарушаются требования по качеству и объёму оказываемых услуг</w:t>
      </w:r>
      <w:r w:rsidRPr="00F01705">
        <w:rPr>
          <w:iCs/>
          <w:sz w:val="20"/>
          <w:szCs w:val="20"/>
        </w:rPr>
        <w:t>.</w:t>
      </w:r>
    </w:p>
    <w:p w:rsidR="00472188" w:rsidRDefault="00F01705" w:rsidP="00472188">
      <w:pPr>
        <w:pStyle w:val="a4"/>
        <w:ind w:firstLine="709"/>
        <w:jc w:val="both"/>
        <w:rPr>
          <w:sz w:val="20"/>
          <w:szCs w:val="20"/>
        </w:rPr>
      </w:pPr>
      <w:r w:rsidRPr="00F01705">
        <w:rPr>
          <w:sz w:val="20"/>
          <w:szCs w:val="20"/>
        </w:rPr>
        <w:t>5.2.</w:t>
      </w:r>
      <w:r w:rsidR="00472188">
        <w:rPr>
          <w:sz w:val="20"/>
          <w:szCs w:val="20"/>
        </w:rPr>
        <w:t>9</w:t>
      </w:r>
      <w:r w:rsidRPr="00F01705">
        <w:rPr>
          <w:sz w:val="20"/>
          <w:szCs w:val="20"/>
        </w:rPr>
        <w:t xml:space="preserve">. </w:t>
      </w:r>
      <w:r w:rsidR="00472188">
        <w:rPr>
          <w:sz w:val="20"/>
          <w:szCs w:val="20"/>
        </w:rPr>
        <w:t>О</w:t>
      </w:r>
      <w:r w:rsidR="00472188" w:rsidRPr="00F01705">
        <w:rPr>
          <w:sz w:val="20"/>
          <w:szCs w:val="20"/>
        </w:rPr>
        <w:t>тказаться от исполнения Контракта и потребовать возмещения убытков</w:t>
      </w:r>
      <w:r w:rsidR="00472188">
        <w:rPr>
          <w:sz w:val="20"/>
          <w:szCs w:val="20"/>
        </w:rPr>
        <w:t>, е</w:t>
      </w:r>
      <w:r w:rsidRPr="00F01705">
        <w:rPr>
          <w:sz w:val="20"/>
          <w:szCs w:val="20"/>
        </w:rPr>
        <w:t xml:space="preserve">сли </w:t>
      </w:r>
      <w:r w:rsidR="008D5240" w:rsidRPr="00F01705">
        <w:rPr>
          <w:sz w:val="20"/>
          <w:szCs w:val="20"/>
        </w:rPr>
        <w:t xml:space="preserve">Исполнитель не приступает своевременно к исполнению Контракта или оказывает услуги настолько медленно, что окончание </w:t>
      </w:r>
      <w:r w:rsidR="004B2FEF">
        <w:rPr>
          <w:sz w:val="20"/>
          <w:szCs w:val="20"/>
        </w:rPr>
        <w:t>их</w:t>
      </w:r>
      <w:r w:rsidR="008D5240" w:rsidRPr="00F01705">
        <w:rPr>
          <w:sz w:val="20"/>
          <w:szCs w:val="20"/>
        </w:rPr>
        <w:t xml:space="preserve"> к сроку становится явно невозможным</w:t>
      </w:r>
      <w:r w:rsidR="00472188">
        <w:rPr>
          <w:sz w:val="20"/>
          <w:szCs w:val="20"/>
        </w:rPr>
        <w:t>.</w:t>
      </w:r>
    </w:p>
    <w:p w:rsidR="00F01705" w:rsidRPr="00F01705" w:rsidRDefault="00F01705" w:rsidP="00472188">
      <w:pPr>
        <w:pStyle w:val="a4"/>
        <w:ind w:firstLine="709"/>
        <w:jc w:val="both"/>
        <w:rPr>
          <w:sz w:val="20"/>
          <w:szCs w:val="20"/>
        </w:rPr>
      </w:pPr>
      <w:r w:rsidRPr="00F01705">
        <w:rPr>
          <w:sz w:val="20"/>
          <w:szCs w:val="20"/>
        </w:rPr>
        <w:t xml:space="preserve">5.2.11. Если </w:t>
      </w:r>
      <w:r w:rsidR="002639F4" w:rsidRPr="00F01705">
        <w:rPr>
          <w:sz w:val="20"/>
          <w:szCs w:val="20"/>
        </w:rPr>
        <w:t>во время оказания услуги станет очевидным, что услуги не будут оказаны надлежащим образом, Заказчик вправе назначить</w:t>
      </w:r>
      <w:r w:rsidRPr="00F01705">
        <w:rPr>
          <w:sz w:val="20"/>
          <w:szCs w:val="20"/>
        </w:rPr>
        <w:t xml:space="preserve"> </w:t>
      </w:r>
      <w:r w:rsidR="002639F4" w:rsidRPr="00F01705">
        <w:rPr>
          <w:sz w:val="20"/>
          <w:szCs w:val="20"/>
        </w:rPr>
        <w:t>Исполнителю разумный срок для исполнения обязательств и в случае неисполнения Исполнителем в назначенный срок этого требования отказаться от Контракта, либо поручить исполнение обязательств по Контракту другому лицу за счёт Исполнителя, а также потребовать возмещения убытков</w:t>
      </w:r>
      <w:r w:rsidRPr="00F01705">
        <w:rPr>
          <w:sz w:val="20"/>
          <w:szCs w:val="20"/>
        </w:rPr>
        <w:t>.</w:t>
      </w:r>
    </w:p>
    <w:p w:rsidR="00F01705" w:rsidRPr="00F01705" w:rsidRDefault="00F01705" w:rsidP="00F01705">
      <w:pPr>
        <w:pStyle w:val="a4"/>
        <w:ind w:firstLine="709"/>
        <w:jc w:val="both"/>
        <w:rPr>
          <w:i/>
          <w:iCs/>
          <w:sz w:val="20"/>
          <w:szCs w:val="20"/>
        </w:rPr>
      </w:pPr>
      <w:bookmarkStart w:id="1" w:name="_ref_21267934"/>
      <w:r w:rsidRPr="00F01705">
        <w:rPr>
          <w:iCs/>
          <w:sz w:val="20"/>
          <w:szCs w:val="20"/>
        </w:rPr>
        <w:t xml:space="preserve">5.2.12. </w:t>
      </w:r>
      <w:r w:rsidR="002639F4" w:rsidRPr="00F01705">
        <w:rPr>
          <w:iCs/>
          <w:sz w:val="20"/>
          <w:szCs w:val="20"/>
        </w:rPr>
        <w:t>Устранять недостатки</w:t>
      </w:r>
      <w:r w:rsidRPr="00F01705">
        <w:rPr>
          <w:iCs/>
          <w:sz w:val="20"/>
          <w:szCs w:val="20"/>
        </w:rPr>
        <w:t xml:space="preserve"> </w:t>
      </w:r>
      <w:r w:rsidR="002639F4" w:rsidRPr="00F01705">
        <w:rPr>
          <w:iCs/>
          <w:sz w:val="20"/>
          <w:szCs w:val="20"/>
        </w:rPr>
        <w:t>оказанной Исполнителем услуги самостоятельно или с привлечением третьих лиц и требовать от Исполнителя возмещения расходов на их устранение</w:t>
      </w:r>
      <w:r w:rsidRPr="00F01705">
        <w:rPr>
          <w:iCs/>
          <w:sz w:val="20"/>
          <w:szCs w:val="20"/>
        </w:rPr>
        <w:t>.</w:t>
      </w:r>
      <w:bookmarkEnd w:id="1"/>
    </w:p>
    <w:p w:rsidR="00F01705" w:rsidRPr="00F01705" w:rsidRDefault="00F01705" w:rsidP="00F01705">
      <w:pPr>
        <w:pStyle w:val="a4"/>
        <w:ind w:firstLine="709"/>
        <w:jc w:val="both"/>
        <w:rPr>
          <w:b/>
          <w:i/>
          <w:iCs/>
          <w:sz w:val="20"/>
          <w:szCs w:val="20"/>
        </w:rPr>
      </w:pPr>
      <w:r w:rsidRPr="00F01705">
        <w:rPr>
          <w:b/>
          <w:i/>
          <w:iCs/>
          <w:sz w:val="20"/>
          <w:szCs w:val="20"/>
        </w:rPr>
        <w:t xml:space="preserve">5.3. </w:t>
      </w:r>
      <w:r w:rsidR="00196CB8" w:rsidRPr="00F01705">
        <w:rPr>
          <w:b/>
          <w:i/>
          <w:iCs/>
          <w:sz w:val="20"/>
          <w:szCs w:val="20"/>
        </w:rPr>
        <w:t>Исполнитель обязан</w:t>
      </w:r>
      <w:r w:rsidRPr="00F01705">
        <w:rPr>
          <w:b/>
          <w:i/>
          <w:iCs/>
          <w:sz w:val="20"/>
          <w:szCs w:val="20"/>
        </w:rPr>
        <w:t>:</w:t>
      </w:r>
    </w:p>
    <w:p w:rsidR="00F01705" w:rsidRDefault="00F01705" w:rsidP="0092042B">
      <w:pPr>
        <w:pStyle w:val="a4"/>
        <w:ind w:firstLine="709"/>
        <w:jc w:val="both"/>
        <w:rPr>
          <w:sz w:val="20"/>
          <w:szCs w:val="20"/>
        </w:rPr>
      </w:pPr>
      <w:r w:rsidRPr="00F01705">
        <w:rPr>
          <w:sz w:val="20"/>
          <w:szCs w:val="20"/>
        </w:rPr>
        <w:t xml:space="preserve">5.3.1. </w:t>
      </w:r>
      <w:r w:rsidR="0092042B">
        <w:rPr>
          <w:sz w:val="20"/>
          <w:szCs w:val="20"/>
        </w:rPr>
        <w:t xml:space="preserve">Принять от Заказчика </w:t>
      </w:r>
      <w:r w:rsidR="00014CE8">
        <w:rPr>
          <w:sz w:val="20"/>
          <w:szCs w:val="20"/>
        </w:rPr>
        <w:t xml:space="preserve">манометры </w:t>
      </w:r>
      <w:r w:rsidR="0092042B">
        <w:rPr>
          <w:sz w:val="20"/>
          <w:szCs w:val="20"/>
        </w:rPr>
        <w:t>для оказания услуг.</w:t>
      </w:r>
    </w:p>
    <w:p w:rsidR="008957B3" w:rsidRPr="00196CB8" w:rsidRDefault="008957B3" w:rsidP="0092042B">
      <w:pPr>
        <w:pStyle w:val="a4"/>
        <w:ind w:firstLine="709"/>
        <w:jc w:val="both"/>
        <w:rPr>
          <w:sz w:val="20"/>
          <w:szCs w:val="20"/>
        </w:rPr>
      </w:pPr>
      <w:r>
        <w:rPr>
          <w:sz w:val="20"/>
          <w:szCs w:val="20"/>
        </w:rPr>
        <w:t>5.3.2. Осуществиться своими силами и за свой счет доставку манометров до места оказания услуг и обратно в адрес Заказчика после окончания оказания услуг.</w:t>
      </w:r>
    </w:p>
    <w:p w:rsidR="00F01705" w:rsidRPr="00F01705" w:rsidRDefault="00F01705" w:rsidP="00F01705">
      <w:pPr>
        <w:pStyle w:val="a4"/>
        <w:ind w:firstLine="709"/>
        <w:jc w:val="both"/>
        <w:rPr>
          <w:sz w:val="20"/>
          <w:szCs w:val="20"/>
        </w:rPr>
      </w:pPr>
      <w:r w:rsidRPr="00F01705">
        <w:rPr>
          <w:sz w:val="20"/>
          <w:szCs w:val="20"/>
        </w:rPr>
        <w:t>5.3.</w:t>
      </w:r>
      <w:r w:rsidR="008957B3">
        <w:rPr>
          <w:sz w:val="20"/>
          <w:szCs w:val="20"/>
        </w:rPr>
        <w:t>3</w:t>
      </w:r>
      <w:r w:rsidRPr="00F01705">
        <w:rPr>
          <w:sz w:val="20"/>
          <w:szCs w:val="20"/>
        </w:rPr>
        <w:t xml:space="preserve">. </w:t>
      </w:r>
      <w:r w:rsidR="002639F4" w:rsidRPr="00F01705">
        <w:rPr>
          <w:sz w:val="20"/>
          <w:szCs w:val="20"/>
        </w:rPr>
        <w:t>Безвозмездно исправить по требованию Заказчика все</w:t>
      </w:r>
      <w:r w:rsidRPr="00F01705">
        <w:rPr>
          <w:sz w:val="20"/>
          <w:szCs w:val="20"/>
        </w:rPr>
        <w:t xml:space="preserve"> выявленные </w:t>
      </w:r>
      <w:r w:rsidR="002639F4" w:rsidRPr="00F01705">
        <w:rPr>
          <w:sz w:val="20"/>
          <w:szCs w:val="20"/>
        </w:rPr>
        <w:t>недостатки, если в процессе оказания услуг Исполнитель допустил отступление от условий Контракта, ухудшившее качество результатов оказанных услуг, в течение 3 (трёх) дней</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5.3.</w:t>
      </w:r>
      <w:r w:rsidR="008957B3">
        <w:rPr>
          <w:sz w:val="20"/>
          <w:szCs w:val="20"/>
        </w:rPr>
        <w:t>4</w:t>
      </w:r>
      <w:r w:rsidRPr="00F01705">
        <w:rPr>
          <w:sz w:val="20"/>
          <w:szCs w:val="20"/>
        </w:rPr>
        <w:t xml:space="preserve">. </w:t>
      </w:r>
      <w:r w:rsidR="002639F4" w:rsidRPr="00F01705">
        <w:rPr>
          <w:sz w:val="20"/>
          <w:szCs w:val="20"/>
        </w:rPr>
        <w:t>Немедленно письменно (способ передачи</w:t>
      </w:r>
      <w:r w:rsidRPr="00F01705">
        <w:rPr>
          <w:sz w:val="20"/>
          <w:szCs w:val="20"/>
        </w:rPr>
        <w:t xml:space="preserve"> – </w:t>
      </w:r>
      <w:r w:rsidR="002639F4" w:rsidRPr="00F01705">
        <w:rPr>
          <w:sz w:val="20"/>
          <w:szCs w:val="20"/>
        </w:rPr>
        <w:t>или почта, или факс, или телефонограмма, или электронная почта, указанные в реквизитах Контракта) предупредить Заказчика, при обнаружении не зависящих от Исполнителя обстоятельств, которые грозят ухудшению результатов оказываемых услуг либо создают невозможность их выполнения</w:t>
      </w:r>
      <w:r w:rsidRPr="00F01705">
        <w:rPr>
          <w:sz w:val="20"/>
          <w:szCs w:val="20"/>
        </w:rPr>
        <w:t>.</w:t>
      </w:r>
    </w:p>
    <w:p w:rsidR="00F01705" w:rsidRPr="00F01705" w:rsidRDefault="00F01705" w:rsidP="00F01705">
      <w:pPr>
        <w:pStyle w:val="a4"/>
        <w:ind w:firstLine="709"/>
        <w:jc w:val="both"/>
        <w:rPr>
          <w:sz w:val="20"/>
          <w:szCs w:val="20"/>
        </w:rPr>
      </w:pPr>
      <w:r w:rsidRPr="00F01705">
        <w:rPr>
          <w:sz w:val="20"/>
          <w:szCs w:val="20"/>
        </w:rPr>
        <w:t>5.3.</w:t>
      </w:r>
      <w:r w:rsidR="008957B3">
        <w:rPr>
          <w:sz w:val="20"/>
          <w:szCs w:val="20"/>
        </w:rPr>
        <w:t>5</w:t>
      </w:r>
      <w:r w:rsidRPr="00F01705">
        <w:rPr>
          <w:sz w:val="20"/>
          <w:szCs w:val="20"/>
        </w:rPr>
        <w:t>. В</w:t>
      </w:r>
      <w:r w:rsidR="002639F4">
        <w:rPr>
          <w:sz w:val="20"/>
          <w:szCs w:val="20"/>
        </w:rPr>
        <w:t xml:space="preserve"> </w:t>
      </w:r>
      <w:r w:rsidR="002639F4" w:rsidRPr="00F01705">
        <w:rPr>
          <w:sz w:val="20"/>
          <w:szCs w:val="20"/>
        </w:rPr>
        <w:t>течение 5 (пяти) дней информировать Заказчика об изменении своего адреса и банковских реквизитов</w:t>
      </w:r>
      <w:r w:rsidRPr="00F01705">
        <w:rPr>
          <w:sz w:val="20"/>
          <w:szCs w:val="20"/>
        </w:rPr>
        <w:t>.</w:t>
      </w:r>
    </w:p>
    <w:p w:rsidR="00F01705" w:rsidRPr="008957B3" w:rsidRDefault="00F01705" w:rsidP="008957B3">
      <w:pPr>
        <w:pStyle w:val="a4"/>
        <w:ind w:firstLine="709"/>
        <w:jc w:val="both"/>
        <w:rPr>
          <w:sz w:val="20"/>
          <w:szCs w:val="20"/>
        </w:rPr>
      </w:pPr>
      <w:r w:rsidRPr="008957B3">
        <w:rPr>
          <w:sz w:val="20"/>
          <w:szCs w:val="20"/>
        </w:rPr>
        <w:t>5.3.</w:t>
      </w:r>
      <w:r w:rsidR="008957B3" w:rsidRPr="008957B3">
        <w:rPr>
          <w:sz w:val="20"/>
          <w:szCs w:val="20"/>
        </w:rPr>
        <w:t>6</w:t>
      </w:r>
      <w:r w:rsidRPr="008957B3">
        <w:rPr>
          <w:sz w:val="20"/>
          <w:szCs w:val="20"/>
        </w:rPr>
        <w:t xml:space="preserve">. </w:t>
      </w:r>
      <w:r w:rsidR="008957B3">
        <w:rPr>
          <w:sz w:val="20"/>
          <w:szCs w:val="20"/>
        </w:rPr>
        <w:t>У</w:t>
      </w:r>
      <w:r w:rsidR="002639F4" w:rsidRPr="008957B3">
        <w:rPr>
          <w:sz w:val="20"/>
          <w:szCs w:val="20"/>
        </w:rPr>
        <w:t>ведомить Заказчика о полном (окончательном) исполнении своих обязательств по Контракту</w:t>
      </w:r>
      <w:r w:rsidRPr="008957B3">
        <w:rPr>
          <w:sz w:val="20"/>
          <w:szCs w:val="20"/>
        </w:rPr>
        <w:t>.</w:t>
      </w:r>
    </w:p>
    <w:p w:rsidR="008957B3" w:rsidRPr="008957B3" w:rsidRDefault="00F01705" w:rsidP="008957B3">
      <w:pPr>
        <w:tabs>
          <w:tab w:val="num" w:pos="0"/>
          <w:tab w:val="left" w:pos="284"/>
          <w:tab w:val="num" w:pos="454"/>
          <w:tab w:val="num" w:pos="540"/>
          <w:tab w:val="left" w:pos="709"/>
        </w:tabs>
        <w:spacing w:after="0" w:line="240" w:lineRule="auto"/>
        <w:ind w:firstLine="709"/>
        <w:jc w:val="both"/>
        <w:rPr>
          <w:rFonts w:ascii="Times New Roman" w:hAnsi="Times New Roman" w:cs="Times New Roman"/>
          <w:sz w:val="20"/>
          <w:szCs w:val="20"/>
        </w:rPr>
      </w:pPr>
      <w:r w:rsidRPr="008957B3">
        <w:rPr>
          <w:rFonts w:ascii="Times New Roman" w:hAnsi="Times New Roman" w:cs="Times New Roman"/>
          <w:sz w:val="20"/>
          <w:szCs w:val="20"/>
        </w:rPr>
        <w:t>5.3.</w:t>
      </w:r>
      <w:r w:rsidR="008957B3" w:rsidRPr="008957B3">
        <w:rPr>
          <w:rFonts w:ascii="Times New Roman" w:hAnsi="Times New Roman" w:cs="Times New Roman"/>
          <w:sz w:val="20"/>
          <w:szCs w:val="20"/>
        </w:rPr>
        <w:t>7</w:t>
      </w:r>
      <w:r w:rsidRPr="008957B3">
        <w:rPr>
          <w:rFonts w:ascii="Times New Roman" w:hAnsi="Times New Roman" w:cs="Times New Roman"/>
          <w:sz w:val="20"/>
          <w:szCs w:val="20"/>
        </w:rPr>
        <w:t xml:space="preserve">. </w:t>
      </w:r>
      <w:r w:rsidR="008957B3" w:rsidRPr="008957B3">
        <w:rPr>
          <w:rFonts w:ascii="Times New Roman" w:hAnsi="Times New Roman" w:cs="Times New Roman"/>
          <w:sz w:val="20"/>
          <w:szCs w:val="20"/>
        </w:rPr>
        <w:t>Нести ответственность перед Заказчиком за привлечённых им соисполнителей (в случае привлечения соисполнителей).</w:t>
      </w:r>
    </w:p>
    <w:p w:rsidR="008957B3" w:rsidRPr="002203C6" w:rsidRDefault="008957B3" w:rsidP="008957B3">
      <w:pPr>
        <w:spacing w:after="0" w:line="240" w:lineRule="auto"/>
        <w:ind w:firstLine="709"/>
        <w:jc w:val="both"/>
      </w:pPr>
      <w:r w:rsidRPr="008957B3">
        <w:rPr>
          <w:rFonts w:ascii="Times New Roman" w:hAnsi="Times New Roman" w:cs="Times New Roman"/>
          <w:sz w:val="20"/>
          <w:szCs w:val="20"/>
        </w:rPr>
        <w:t>5.3.</w:t>
      </w:r>
      <w:r>
        <w:rPr>
          <w:rFonts w:ascii="Times New Roman" w:hAnsi="Times New Roman" w:cs="Times New Roman"/>
          <w:sz w:val="20"/>
          <w:szCs w:val="20"/>
        </w:rPr>
        <w:t>8</w:t>
      </w:r>
      <w:r w:rsidRPr="008957B3">
        <w:rPr>
          <w:rFonts w:ascii="Times New Roman" w:hAnsi="Times New Roman" w:cs="Times New Roman"/>
          <w:sz w:val="20"/>
          <w:szCs w:val="20"/>
        </w:rPr>
        <w:t>. В случае привлечения к исполнению Контракта соисполнителей предоставить Заказчику до начала оказания соответствующих услуг соисполнителем заверенные копии договора(</w:t>
      </w:r>
      <w:proofErr w:type="spellStart"/>
      <w:r w:rsidRPr="008957B3">
        <w:rPr>
          <w:rFonts w:ascii="Times New Roman" w:hAnsi="Times New Roman" w:cs="Times New Roman"/>
          <w:sz w:val="20"/>
          <w:szCs w:val="20"/>
        </w:rPr>
        <w:t>ов</w:t>
      </w:r>
      <w:proofErr w:type="spellEnd"/>
      <w:r w:rsidRPr="008957B3">
        <w:rPr>
          <w:rFonts w:ascii="Times New Roman" w:hAnsi="Times New Roman" w:cs="Times New Roman"/>
          <w:sz w:val="20"/>
          <w:szCs w:val="20"/>
        </w:rPr>
        <w:t xml:space="preserve">) с соисполнителем, копии документов, подтверждающих наличие соответствующих разрешений (лицензий), членства в саморегулируемой организации, аттестаций, аккредитаций и сертификаций, иных документов, связанных с </w:t>
      </w:r>
      <w:r w:rsidRPr="008957B3">
        <w:rPr>
          <w:rFonts w:ascii="Times New Roman" w:hAnsi="Times New Roman" w:cs="Times New Roman"/>
          <w:sz w:val="20"/>
          <w:szCs w:val="20"/>
        </w:rPr>
        <w:lastRenderedPageBreak/>
        <w:t>формами регулирования предпринимательской деятельности, необходимых для исполнения обязательств по Контракту соисполнителями (в случаях, предусмотренных законодательством).</w:t>
      </w:r>
    </w:p>
    <w:p w:rsidR="00F01705" w:rsidRPr="00F01705" w:rsidRDefault="00F01705" w:rsidP="00F01705">
      <w:pPr>
        <w:spacing w:after="0" w:line="240" w:lineRule="auto"/>
        <w:ind w:firstLine="709"/>
        <w:jc w:val="both"/>
        <w:rPr>
          <w:rFonts w:ascii="Times New Roman" w:hAnsi="Times New Roman" w:cs="Times New Roman"/>
          <w:b/>
          <w:i/>
          <w:sz w:val="20"/>
          <w:szCs w:val="20"/>
        </w:rPr>
      </w:pPr>
      <w:r w:rsidRPr="00F01705">
        <w:rPr>
          <w:rFonts w:ascii="Times New Roman" w:hAnsi="Times New Roman" w:cs="Times New Roman"/>
          <w:b/>
          <w:i/>
          <w:sz w:val="20"/>
          <w:szCs w:val="20"/>
        </w:rPr>
        <w:t xml:space="preserve">5.4. </w:t>
      </w:r>
      <w:r w:rsidR="002639F4" w:rsidRPr="00F01705">
        <w:rPr>
          <w:rFonts w:ascii="Times New Roman" w:hAnsi="Times New Roman" w:cs="Times New Roman"/>
          <w:b/>
          <w:i/>
          <w:sz w:val="20"/>
          <w:szCs w:val="20"/>
        </w:rPr>
        <w:t>Исполнитель вправе</w:t>
      </w:r>
      <w:r w:rsidRPr="00F01705">
        <w:rPr>
          <w:rFonts w:ascii="Times New Roman" w:hAnsi="Times New Roman" w:cs="Times New Roman"/>
          <w:b/>
          <w:i/>
          <w:sz w:val="20"/>
          <w:szCs w:val="20"/>
        </w:rPr>
        <w:t>:</w:t>
      </w:r>
    </w:p>
    <w:p w:rsidR="00354A23" w:rsidRPr="00354A23" w:rsidRDefault="00354A23" w:rsidP="00354A23">
      <w:pPr>
        <w:spacing w:after="0" w:line="240" w:lineRule="auto"/>
        <w:ind w:firstLine="709"/>
        <w:jc w:val="both"/>
        <w:rPr>
          <w:rFonts w:ascii="Times New Roman" w:hAnsi="Times New Roman" w:cs="Times New Roman"/>
          <w:sz w:val="20"/>
        </w:rPr>
      </w:pPr>
      <w:r w:rsidRPr="00354A23">
        <w:rPr>
          <w:rFonts w:ascii="Times New Roman" w:hAnsi="Times New Roman" w:cs="Times New Roman"/>
          <w:sz w:val="20"/>
        </w:rPr>
        <w:t>5.4.1. Требовать оплаты по Контракту в случае полного исполнения взятых на себя обязательств.</w:t>
      </w:r>
    </w:p>
    <w:p w:rsidR="00354A23" w:rsidRPr="00354A23" w:rsidRDefault="00354A23" w:rsidP="00354A23">
      <w:pPr>
        <w:spacing w:after="0" w:line="240" w:lineRule="auto"/>
        <w:ind w:firstLine="709"/>
        <w:jc w:val="both"/>
        <w:rPr>
          <w:rFonts w:ascii="Times New Roman" w:hAnsi="Times New Roman" w:cs="Times New Roman"/>
          <w:sz w:val="20"/>
        </w:rPr>
      </w:pPr>
      <w:r w:rsidRPr="00354A23">
        <w:rPr>
          <w:rFonts w:ascii="Times New Roman" w:hAnsi="Times New Roman" w:cs="Times New Roman"/>
          <w:sz w:val="20"/>
        </w:rPr>
        <w:t>5.4.2. Запрашивать и получать у Заказчика документацию и информацию, необходимые для выполнения Контракта.</w:t>
      </w:r>
    </w:p>
    <w:p w:rsidR="00354A23" w:rsidRPr="00354A23" w:rsidRDefault="00354A23" w:rsidP="00354A23">
      <w:pPr>
        <w:spacing w:after="0" w:line="240" w:lineRule="auto"/>
        <w:ind w:firstLine="709"/>
        <w:jc w:val="both"/>
        <w:rPr>
          <w:rFonts w:ascii="Times New Roman" w:hAnsi="Times New Roman" w:cs="Times New Roman"/>
          <w:sz w:val="20"/>
        </w:rPr>
      </w:pPr>
      <w:r w:rsidRPr="00354A23">
        <w:rPr>
          <w:rFonts w:ascii="Times New Roman" w:hAnsi="Times New Roman" w:cs="Times New Roman"/>
          <w:sz w:val="20"/>
        </w:rPr>
        <w:t>5.4.3. Привлекать для оказания услуг по Контракту соисполнителей.</w:t>
      </w:r>
    </w:p>
    <w:p w:rsidR="00763878" w:rsidRPr="00364C27" w:rsidRDefault="00CD1F39" w:rsidP="00D82E2F">
      <w:pPr>
        <w:keepNext/>
        <w:spacing w:before="120" w:after="0" w:line="240" w:lineRule="auto"/>
        <w:jc w:val="center"/>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6. Ответственность Сторон</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 xml:space="preserve">6.1.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Размеры неустоек (штрафы, пени) определяются в соответствии с Гражданским кодексом Российской Федерации, Федеральным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6.2.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1000 (одной тысячи) рублей.</w:t>
      </w:r>
    </w:p>
    <w:p w:rsidR="00354A23" w:rsidRPr="00354A23" w:rsidRDefault="00354A23" w:rsidP="00354A23">
      <w:pPr>
        <w:pStyle w:val="afff8"/>
        <w:spacing w:before="0" w:after="0"/>
        <w:ind w:firstLine="709"/>
        <w:jc w:val="both"/>
        <w:rPr>
          <w:rFonts w:ascii="Times New Roman" w:hAnsi="Times New Roman"/>
          <w:sz w:val="20"/>
          <w:szCs w:val="20"/>
          <w:lang w:eastAsia="ru-RU"/>
        </w:rPr>
      </w:pPr>
      <w:r w:rsidRPr="00354A23">
        <w:rPr>
          <w:rFonts w:ascii="Times New Roman" w:hAnsi="Times New Roman"/>
          <w:sz w:val="20"/>
          <w:szCs w:val="20"/>
        </w:rPr>
        <w:t xml:space="preserve">6.4. </w:t>
      </w:r>
      <w:r w:rsidRPr="00354A23">
        <w:rPr>
          <w:rFonts w:ascii="Times New Roman" w:hAnsi="Times New Roman"/>
          <w:sz w:val="20"/>
          <w:szCs w:val="20"/>
          <w:lang w:eastAsia="ru-RU"/>
        </w:rP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354A23">
        <w:rPr>
          <w:rFonts w:ascii="Times New Roman" w:hAnsi="Times New Roman"/>
          <w:sz w:val="20"/>
          <w:szCs w:val="20"/>
        </w:rPr>
        <w:t xml:space="preserve">в размере 1/300 (одной трехсотой) </w:t>
      </w:r>
      <w:r w:rsidRPr="00354A23">
        <w:rPr>
          <w:rFonts w:ascii="Times New Roman" w:hAnsi="Times New Roman"/>
          <w:sz w:val="20"/>
          <w:szCs w:val="20"/>
          <w:lang w:eastAsia="ru-RU"/>
        </w:rPr>
        <w:t>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6.5.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устанавливается штраф в размере 10 % цены Контракта.</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6.6.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устанавливается штраф размере 1000 (одной тысячи) рублей.</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6.9. В случае неисполнения или ненадлежащего исполнения Исполнителем обязательств, предусмотренных Контрактом, Заказчик вправе удержать суммы неисполненных Исполнителем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Исполнителю.</w:t>
      </w:r>
    </w:p>
    <w:p w:rsidR="00354A23" w:rsidRPr="00354A23" w:rsidRDefault="00354A23" w:rsidP="00354A23">
      <w:pPr>
        <w:pStyle w:val="1"/>
        <w:spacing w:before="0" w:beforeAutospacing="0" w:after="0" w:afterAutospacing="0"/>
        <w:ind w:firstLine="708"/>
        <w:jc w:val="both"/>
        <w:rPr>
          <w:b w:val="0"/>
          <w:sz w:val="20"/>
          <w:szCs w:val="20"/>
        </w:rPr>
      </w:pPr>
      <w:r w:rsidRPr="00354A23">
        <w:rPr>
          <w:b w:val="0"/>
          <w:sz w:val="20"/>
          <w:szCs w:val="20"/>
        </w:rPr>
        <w:t>6.10.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p>
    <w:p w:rsidR="00763878" w:rsidRPr="00364C27" w:rsidRDefault="00354A23" w:rsidP="00D82E2F">
      <w:pPr>
        <w:keepNext/>
        <w:spacing w:before="120"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7</w:t>
      </w:r>
      <w:r w:rsidR="00CD1F39" w:rsidRPr="00364C27">
        <w:rPr>
          <w:rFonts w:ascii="Times New Roman" w:eastAsia="Times New Roman" w:hAnsi="Times New Roman" w:cs="Times New Roman"/>
          <w:b/>
          <w:sz w:val="20"/>
          <w:szCs w:val="20"/>
        </w:rPr>
        <w:t>. Качество оказываемых услуг. Гарантии качества</w:t>
      </w:r>
    </w:p>
    <w:p w:rsidR="00763878" w:rsidRPr="00650460" w:rsidRDefault="00354A23" w:rsidP="000513FD">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CD1F39" w:rsidRPr="00364C27">
        <w:rPr>
          <w:rFonts w:ascii="Times New Roman" w:eastAsia="Times New Roman" w:hAnsi="Times New Roman" w:cs="Times New Roman"/>
          <w:sz w:val="20"/>
          <w:szCs w:val="20"/>
        </w:rPr>
        <w:t>.</w:t>
      </w:r>
      <w:r w:rsidR="00650460">
        <w:rPr>
          <w:rFonts w:ascii="Times New Roman" w:eastAsia="Times New Roman" w:hAnsi="Times New Roman" w:cs="Times New Roman"/>
          <w:sz w:val="20"/>
          <w:szCs w:val="20"/>
        </w:rPr>
        <w:t>1</w:t>
      </w:r>
      <w:r w:rsidR="00CD1F39" w:rsidRPr="00364C27">
        <w:rPr>
          <w:rFonts w:ascii="Times New Roman" w:eastAsia="Times New Roman" w:hAnsi="Times New Roman" w:cs="Times New Roman"/>
          <w:sz w:val="20"/>
          <w:szCs w:val="20"/>
        </w:rPr>
        <w:t xml:space="preserve">. Качество оказываемых услуг должно отвечать требованиям СНиП, ГОСТ, Технических </w:t>
      </w:r>
      <w:r w:rsidR="00CD1F39" w:rsidRPr="00650460">
        <w:rPr>
          <w:rFonts w:ascii="Times New Roman" w:eastAsia="Times New Roman" w:hAnsi="Times New Roman" w:cs="Times New Roman"/>
          <w:sz w:val="20"/>
          <w:szCs w:val="20"/>
        </w:rPr>
        <w:t>регламентов, прочей нормативно-технической документации, Контракту и обычно предъявляемым требованиям к соответствующим работам.</w:t>
      </w:r>
    </w:p>
    <w:p w:rsidR="00763878" w:rsidRPr="00650460" w:rsidRDefault="00354A23" w:rsidP="000513FD">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650460" w:rsidRPr="00650460">
        <w:rPr>
          <w:rFonts w:ascii="Times New Roman" w:eastAsia="Times New Roman" w:hAnsi="Times New Roman" w:cs="Times New Roman"/>
          <w:sz w:val="20"/>
          <w:szCs w:val="20"/>
        </w:rPr>
        <w:t>.3</w:t>
      </w:r>
      <w:r w:rsidR="00CD1F39" w:rsidRPr="00650460">
        <w:rPr>
          <w:rFonts w:ascii="Times New Roman" w:eastAsia="Times New Roman" w:hAnsi="Times New Roman" w:cs="Times New Roman"/>
          <w:sz w:val="20"/>
          <w:szCs w:val="20"/>
        </w:rPr>
        <w:t>. Качество используемых при оказании услуг материалов и оборудования должно соответствовать требованиям всех действующих стандартов и ГОСТов, и подтверждаться сертификатами качества и иными документами в соответствии с действующим законодательством РФ.</w:t>
      </w:r>
    </w:p>
    <w:p w:rsidR="00763878" w:rsidRPr="00650460" w:rsidRDefault="00354A23" w:rsidP="000513FD">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7</w:t>
      </w:r>
      <w:r w:rsidR="00650460" w:rsidRPr="00650460">
        <w:rPr>
          <w:rFonts w:ascii="Times New Roman" w:eastAsia="Times New Roman" w:hAnsi="Times New Roman" w:cs="Times New Roman"/>
          <w:sz w:val="20"/>
          <w:szCs w:val="20"/>
        </w:rPr>
        <w:t>.4</w:t>
      </w:r>
      <w:r w:rsidR="00CD1F39" w:rsidRPr="00650460">
        <w:rPr>
          <w:rFonts w:ascii="Times New Roman" w:eastAsia="Times New Roman" w:hAnsi="Times New Roman" w:cs="Times New Roman"/>
          <w:sz w:val="20"/>
          <w:szCs w:val="20"/>
        </w:rPr>
        <w:t>. Технология и качество оказываемых услуг, применяемые материалы, комплектующие и оборудование должны удовлетворять требованиям действующих нормативных правовых актов.</w:t>
      </w:r>
    </w:p>
    <w:p w:rsidR="00354A23" w:rsidRPr="00354A23" w:rsidRDefault="00354A23" w:rsidP="00354A23">
      <w:pPr>
        <w:pStyle w:val="a4"/>
        <w:spacing w:before="120"/>
        <w:jc w:val="center"/>
        <w:rPr>
          <w:b/>
          <w:sz w:val="20"/>
          <w:szCs w:val="20"/>
        </w:rPr>
      </w:pPr>
      <w:r w:rsidRPr="00354A23">
        <w:rPr>
          <w:b/>
          <w:sz w:val="20"/>
          <w:szCs w:val="20"/>
        </w:rPr>
        <w:t>8. Форс– мажор</w:t>
      </w:r>
    </w:p>
    <w:p w:rsidR="00354A23" w:rsidRPr="00354A23" w:rsidRDefault="00354A23" w:rsidP="00354A23">
      <w:pPr>
        <w:pStyle w:val="a4"/>
        <w:ind w:firstLine="709"/>
        <w:jc w:val="both"/>
        <w:rPr>
          <w:sz w:val="20"/>
          <w:szCs w:val="20"/>
        </w:rPr>
      </w:pPr>
      <w:r w:rsidRPr="00354A23">
        <w:rPr>
          <w:sz w:val="20"/>
          <w:szCs w:val="20"/>
        </w:rPr>
        <w:t xml:space="preserve">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w:t>
      </w:r>
      <w:r w:rsidRPr="00354A23">
        <w:rPr>
          <w:sz w:val="20"/>
          <w:szCs w:val="20"/>
        </w:rPr>
        <w:lastRenderedPageBreak/>
        <w:t xml:space="preserve">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354A23" w:rsidRPr="00354A23" w:rsidRDefault="00354A23" w:rsidP="00354A23">
      <w:pPr>
        <w:pStyle w:val="a4"/>
        <w:ind w:firstLine="709"/>
        <w:jc w:val="both"/>
        <w:rPr>
          <w:sz w:val="20"/>
          <w:szCs w:val="20"/>
        </w:rPr>
      </w:pPr>
      <w:r w:rsidRPr="00354A23">
        <w:rPr>
          <w:sz w:val="20"/>
          <w:szCs w:val="20"/>
        </w:rPr>
        <w:t>8.2.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 что может являться основанием для расторжения Контракта в одностороннем порядке.</w:t>
      </w:r>
    </w:p>
    <w:p w:rsidR="00354A23" w:rsidRPr="00354A23" w:rsidRDefault="00354A23" w:rsidP="00354A23">
      <w:pPr>
        <w:pStyle w:val="a4"/>
        <w:spacing w:before="120"/>
        <w:jc w:val="center"/>
        <w:rPr>
          <w:b/>
          <w:sz w:val="20"/>
          <w:szCs w:val="20"/>
        </w:rPr>
      </w:pPr>
      <w:r w:rsidRPr="00354A23">
        <w:rPr>
          <w:b/>
          <w:sz w:val="20"/>
          <w:szCs w:val="20"/>
        </w:rPr>
        <w:t>9. Порядок разрешения споров</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354A23" w:rsidRPr="00354A23" w:rsidRDefault="00354A23" w:rsidP="00354A23">
      <w:pPr>
        <w:spacing w:after="0" w:line="240" w:lineRule="auto"/>
        <w:ind w:firstLine="708"/>
        <w:jc w:val="both"/>
        <w:rPr>
          <w:rFonts w:ascii="Times New Roman" w:hAnsi="Times New Roman" w:cs="Times New Roman"/>
          <w:sz w:val="20"/>
          <w:szCs w:val="20"/>
        </w:rPr>
      </w:pPr>
      <w:r w:rsidRPr="00354A23">
        <w:rPr>
          <w:rFonts w:ascii="Times New Roman" w:hAnsi="Times New Roman" w:cs="Times New Roman"/>
          <w:sz w:val="20"/>
          <w:szCs w:val="20"/>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354A23" w:rsidRPr="00354A23" w:rsidRDefault="00354A23" w:rsidP="00D82E2F">
      <w:pPr>
        <w:pStyle w:val="ConsPlusNormal0"/>
        <w:widowControl/>
        <w:spacing w:before="120"/>
        <w:ind w:firstLine="0"/>
        <w:jc w:val="center"/>
        <w:rPr>
          <w:rFonts w:ascii="Times New Roman" w:hAnsi="Times New Roman" w:cs="Times New Roman"/>
          <w:b/>
        </w:rPr>
      </w:pPr>
      <w:r w:rsidRPr="00354A23">
        <w:rPr>
          <w:rFonts w:ascii="Times New Roman" w:hAnsi="Times New Roman" w:cs="Times New Roman"/>
          <w:b/>
        </w:rPr>
        <w:t>10. Срок действия контракта и порядок его расторжения</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 xml:space="preserve">10.1. Контракт вступает в силу с момента заключение его Сторонами и действует до «31» декабря </w:t>
      </w:r>
      <w:r w:rsidR="00472188">
        <w:rPr>
          <w:rFonts w:ascii="Times New Roman" w:hAnsi="Times New Roman" w:cs="Times New Roman"/>
          <w:sz w:val="20"/>
          <w:szCs w:val="20"/>
        </w:rPr>
        <w:t>2026</w:t>
      </w:r>
      <w:r w:rsidRPr="00354A23">
        <w:rPr>
          <w:rFonts w:ascii="Times New Roman" w:hAnsi="Times New Roman" w:cs="Times New Roman"/>
          <w:sz w:val="20"/>
          <w:szCs w:val="20"/>
        </w:rPr>
        <w:t xml:space="preserve"> года.</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10.2.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10.3. Любые изменения и дополнения к Контракту имеют силу только в том случае, если они оформлены в письменном виде и подписаны уполномоченными представителями Сторон.</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10.4. Изменение существенных условий Контракта при его исполнении не допускается, за исключением их изменения по соглашению сторон в случаях, установленных статьей 95, 112 Федерального закона о контрактной системе, в том числе:</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а) при снижении цены Контракта без изменения предусмотренных Контрактом объема услуг, качества оказываемых услуг, и иных условий Контракта;</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б) если по предложению Заказчика увеличиваются предусмотренные Контрактом объем услуг, не более чем на десять процентов или уменьшаются предусмотренные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уменьшают цену Контракта исходя из цены единицы услуги. Цена единицы дополнительно оказываемой услуги или цена единицы услуги при уменьшении предусмотренного Контрактом объема оказываемых услуг определяется как частное от деления первоначальной цены Контракта на предусмотренное в Контракте объем такой услуги.</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в) в случае изменения в соответствии с законодательством Российской Федерации регулируемых цен (тарифов) на товары, работы, услуги.</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г) в случаях, предусмотренных частью 65.2 статьи 112 Федерального закона о контрактной системе.</w:t>
      </w:r>
    </w:p>
    <w:p w:rsidR="00354A23" w:rsidRPr="00354A23" w:rsidRDefault="00354A23" w:rsidP="00354A23">
      <w:pPr>
        <w:pStyle w:val="ConsPlusNormal0"/>
        <w:ind w:firstLine="709"/>
        <w:jc w:val="both"/>
        <w:rPr>
          <w:rFonts w:ascii="Times New Roman" w:hAnsi="Times New Roman" w:cs="Times New Roman"/>
        </w:rPr>
      </w:pPr>
      <w:r w:rsidRPr="00354A23">
        <w:rPr>
          <w:rFonts w:ascii="Times New Roman" w:hAnsi="Times New Roman" w:cs="Times New Roman"/>
        </w:rPr>
        <w:t xml:space="preserve">10.4.1. </w:t>
      </w:r>
      <w:r w:rsidRPr="00354A23">
        <w:rPr>
          <w:rFonts w:ascii="Times New Roman" w:eastAsia="Calibri" w:hAnsi="Times New Roman" w:cs="Times New Roman"/>
          <w:lang w:eastAsia="en-US"/>
        </w:rPr>
        <w:t xml:space="preserve">Изменение по соглашению Сторон размера и (или) сроков оплаты и (или) объема </w:t>
      </w:r>
      <w:r w:rsidRPr="00354A23">
        <w:rPr>
          <w:rFonts w:ascii="Times New Roman" w:hAnsi="Times New Roman" w:cs="Times New Roman"/>
        </w:rPr>
        <w:t>услуг</w:t>
      </w:r>
      <w:r w:rsidRPr="00354A23">
        <w:rPr>
          <w:rFonts w:ascii="Times New Roman" w:eastAsia="Calibri" w:hAnsi="Times New Roman" w:cs="Times New Roman"/>
          <w:lang w:eastAsia="en-US"/>
        </w:rPr>
        <w:t>, подлежащего оплате за счет субсидий, указанных в пункте 1 статьи 78.1 Бюджетного кодекса Российской Федерации, возможны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 xml:space="preserve">10.5. При исполнении </w:t>
      </w:r>
      <w:r w:rsidRPr="00E96A97">
        <w:rPr>
          <w:rFonts w:ascii="Times New Roman" w:hAnsi="Times New Roman" w:cs="Times New Roman"/>
          <w:sz w:val="20"/>
          <w:szCs w:val="20"/>
        </w:rPr>
        <w:t xml:space="preserve">Контракта, </w:t>
      </w:r>
      <w:r w:rsidR="00E96A97" w:rsidRPr="00E96A97">
        <w:rPr>
          <w:rFonts w:ascii="Times New Roman" w:hAnsi="Times New Roman" w:cs="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 контрактной системе</w:t>
      </w:r>
      <w:r w:rsidRPr="00E96A97">
        <w:rPr>
          <w:rFonts w:ascii="Times New Roman" w:hAnsi="Times New Roman" w:cs="Times New Roman"/>
          <w:sz w:val="20"/>
          <w:szCs w:val="20"/>
        </w:rPr>
        <w:t>, по согласованию Заказчика</w:t>
      </w:r>
      <w:r w:rsidRPr="00354A23">
        <w:rPr>
          <w:rFonts w:ascii="Times New Roman" w:hAnsi="Times New Roman" w:cs="Times New Roman"/>
          <w:sz w:val="20"/>
          <w:szCs w:val="20"/>
        </w:rPr>
        <w:t xml:space="preserve">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10.6.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color w:val="000000"/>
          <w:sz w:val="20"/>
          <w:szCs w:val="20"/>
        </w:rPr>
        <w:t xml:space="preserve">Стороны вправе принять решение об одностороннего отказа от исполнения Контракта в соответствии с положениями </w:t>
      </w:r>
      <w:hyperlink r:id="rId8" w:history="1">
        <w:r w:rsidRPr="00354A23">
          <w:rPr>
            <w:rFonts w:ascii="Times New Roman" w:hAnsi="Times New Roman" w:cs="Times New Roman"/>
            <w:color w:val="000000"/>
            <w:sz w:val="20"/>
            <w:szCs w:val="20"/>
          </w:rPr>
          <w:t>статьи 95</w:t>
        </w:r>
      </w:hyperlink>
      <w:r w:rsidRPr="00354A23">
        <w:rPr>
          <w:rFonts w:ascii="Times New Roman" w:hAnsi="Times New Roman" w:cs="Times New Roman"/>
          <w:color w:val="000000"/>
          <w:sz w:val="20"/>
          <w:szCs w:val="20"/>
        </w:rPr>
        <w:t xml:space="preserve"> </w:t>
      </w:r>
      <w:r w:rsidRPr="00354A23">
        <w:rPr>
          <w:rFonts w:ascii="Times New Roman" w:hAnsi="Times New Roman" w:cs="Times New Roman"/>
          <w:sz w:val="20"/>
          <w:szCs w:val="20"/>
        </w:rPr>
        <w:t>Федерального закона о контрактной системе</w:t>
      </w:r>
      <w:r w:rsidRPr="00354A23">
        <w:rPr>
          <w:rFonts w:ascii="Times New Roman" w:hAnsi="Times New Roman" w:cs="Times New Roman"/>
          <w:color w:val="000000"/>
          <w:sz w:val="20"/>
          <w:szCs w:val="20"/>
        </w:rPr>
        <w:t>.</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10.7.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lastRenderedPageBreak/>
        <w:t>10.8. Любое уведомление, которое одна Сторона направляет другой Стороне в соответствии с Контрактом, высылается в виде письма (электронного письма), телефонограммы или факсимильного сообщения, по адресу другой Стороны, указанному в Контракте, с подтверждением о получении.</w:t>
      </w:r>
    </w:p>
    <w:p w:rsidR="00354A23" w:rsidRPr="00354A23" w:rsidRDefault="00354A23" w:rsidP="00D82E2F">
      <w:pPr>
        <w:pStyle w:val="ConsPlusNormal0"/>
        <w:widowControl/>
        <w:spacing w:before="120"/>
        <w:ind w:firstLine="0"/>
        <w:jc w:val="center"/>
        <w:rPr>
          <w:rFonts w:ascii="Times New Roman" w:hAnsi="Times New Roman" w:cs="Times New Roman"/>
          <w:b/>
        </w:rPr>
      </w:pPr>
      <w:r w:rsidRPr="00354A23">
        <w:rPr>
          <w:rFonts w:ascii="Times New Roman" w:hAnsi="Times New Roman" w:cs="Times New Roman"/>
          <w:b/>
        </w:rPr>
        <w:t>11. Заключительные положения</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11.1. Во всем остальном, не урегулированном Контрактом, Стороны руководствуются действующим законодательством Российской Федерации.</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11.2. Все приложения к Контракту являются неотъемлемой частью.</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11.3. Все изменения и дополнения к Контракту могут быть внесены только путем подписания Заказчиком и Исполнителем соответствующего соглашения, являющегося неотъемлемой частью Контракта. Все изменения и дополнения к Контракту действительны, если они совершены в письменной форме и подписаны Сторонами.</w:t>
      </w:r>
    </w:p>
    <w:p w:rsidR="00354A23" w:rsidRPr="00354A23" w:rsidRDefault="00354A23" w:rsidP="00354A23">
      <w:pPr>
        <w:suppressAutoHyphens/>
        <w:spacing w:after="0" w:line="240" w:lineRule="auto"/>
        <w:ind w:firstLine="709"/>
        <w:jc w:val="both"/>
        <w:rPr>
          <w:rFonts w:ascii="Times New Roman" w:hAnsi="Times New Roman" w:cs="Times New Roman"/>
          <w:sz w:val="20"/>
          <w:szCs w:val="20"/>
        </w:rPr>
      </w:pPr>
      <w:r w:rsidRPr="00354A23">
        <w:rPr>
          <w:rFonts w:ascii="Times New Roman" w:hAnsi="Times New Roman" w:cs="Times New Roman"/>
          <w:sz w:val="20"/>
          <w:szCs w:val="20"/>
        </w:rPr>
        <w:t>11.4.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Усиленная квалифицированная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63878" w:rsidRPr="00364C27" w:rsidRDefault="00354A23" w:rsidP="00D82E2F">
      <w:pPr>
        <w:keepNext/>
        <w:spacing w:before="120" w:after="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12</w:t>
      </w:r>
      <w:r w:rsidR="00CD1F39" w:rsidRPr="00364C27">
        <w:rPr>
          <w:rFonts w:ascii="Times New Roman" w:eastAsia="Times New Roman" w:hAnsi="Times New Roman" w:cs="Times New Roman"/>
          <w:b/>
          <w:sz w:val="20"/>
          <w:szCs w:val="20"/>
        </w:rPr>
        <w:t>. Приложения к Контракту</w:t>
      </w:r>
    </w:p>
    <w:p w:rsidR="00763878" w:rsidRPr="00364C27" w:rsidRDefault="00354A23" w:rsidP="000513FD">
      <w:pPr>
        <w:spacing w:after="0" w:line="240" w:lineRule="auto"/>
        <w:ind w:firstLine="709"/>
        <w:jc w:val="both"/>
        <w:rPr>
          <w:rFonts w:ascii="Times New Roman" w:eastAsia="Times New Roman" w:hAnsi="Times New Roman" w:cs="Times New Roman"/>
          <w:spacing w:val="-16"/>
          <w:sz w:val="20"/>
          <w:szCs w:val="20"/>
        </w:rPr>
      </w:pPr>
      <w:r>
        <w:rPr>
          <w:rFonts w:ascii="Times New Roman" w:eastAsia="Times New Roman" w:hAnsi="Times New Roman" w:cs="Times New Roman"/>
          <w:sz w:val="20"/>
          <w:szCs w:val="20"/>
        </w:rPr>
        <w:t>12</w:t>
      </w:r>
      <w:r w:rsidR="00CD1F39" w:rsidRPr="00364C27">
        <w:rPr>
          <w:rFonts w:ascii="Times New Roman" w:eastAsia="Times New Roman" w:hAnsi="Times New Roman" w:cs="Times New Roman"/>
          <w:sz w:val="20"/>
          <w:szCs w:val="20"/>
        </w:rPr>
        <w:t>.1. Приложение №1 –</w:t>
      </w:r>
      <w:r w:rsidR="00650460">
        <w:rPr>
          <w:rFonts w:ascii="Times New Roman" w:eastAsia="Times New Roman" w:hAnsi="Times New Roman" w:cs="Times New Roman"/>
          <w:sz w:val="20"/>
          <w:szCs w:val="20"/>
        </w:rPr>
        <w:t xml:space="preserve"> </w:t>
      </w:r>
      <w:r w:rsidR="00231799" w:rsidRPr="00364C27">
        <w:rPr>
          <w:rFonts w:ascii="Times New Roman" w:eastAsia="Times New Roman" w:hAnsi="Times New Roman" w:cs="Times New Roman"/>
          <w:sz w:val="20"/>
          <w:szCs w:val="20"/>
        </w:rPr>
        <w:t xml:space="preserve">Расчет </w:t>
      </w:r>
      <w:r w:rsidR="00E96A97">
        <w:rPr>
          <w:rFonts w:ascii="Times New Roman" w:eastAsia="Times New Roman" w:hAnsi="Times New Roman" w:cs="Times New Roman"/>
          <w:sz w:val="20"/>
          <w:szCs w:val="20"/>
        </w:rPr>
        <w:t>цены</w:t>
      </w:r>
      <w:r w:rsidR="00231799" w:rsidRPr="00364C27">
        <w:rPr>
          <w:rFonts w:ascii="Times New Roman" w:eastAsia="Times New Roman" w:hAnsi="Times New Roman" w:cs="Times New Roman"/>
          <w:sz w:val="20"/>
          <w:szCs w:val="20"/>
        </w:rPr>
        <w:t xml:space="preserve"> контракта</w:t>
      </w:r>
      <w:r w:rsidR="00CD1F39" w:rsidRPr="00364C27">
        <w:rPr>
          <w:rFonts w:ascii="Times New Roman" w:eastAsia="Times New Roman" w:hAnsi="Times New Roman" w:cs="Times New Roman"/>
          <w:sz w:val="20"/>
          <w:szCs w:val="20"/>
        </w:rPr>
        <w:t>;</w:t>
      </w:r>
    </w:p>
    <w:p w:rsidR="00763878" w:rsidRDefault="00354A23" w:rsidP="000513FD">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00CD1F39" w:rsidRPr="00364C27">
        <w:rPr>
          <w:rFonts w:ascii="Times New Roman" w:eastAsia="Times New Roman" w:hAnsi="Times New Roman" w:cs="Times New Roman"/>
          <w:sz w:val="20"/>
          <w:szCs w:val="20"/>
        </w:rPr>
        <w:t>.</w:t>
      </w:r>
      <w:r w:rsidR="00650460">
        <w:rPr>
          <w:rFonts w:ascii="Times New Roman" w:eastAsia="Times New Roman" w:hAnsi="Times New Roman" w:cs="Times New Roman"/>
          <w:sz w:val="20"/>
          <w:szCs w:val="20"/>
        </w:rPr>
        <w:t>2</w:t>
      </w:r>
      <w:r w:rsidR="00CD1F39" w:rsidRPr="00364C27">
        <w:rPr>
          <w:rFonts w:ascii="Times New Roman" w:eastAsia="Times New Roman" w:hAnsi="Times New Roman" w:cs="Times New Roman"/>
          <w:sz w:val="20"/>
          <w:szCs w:val="20"/>
        </w:rPr>
        <w:t>.</w:t>
      </w:r>
      <w:r w:rsidR="00CD1F39" w:rsidRPr="00364C27">
        <w:rPr>
          <w:rFonts w:ascii="Times New Roman" w:eastAsia="Times New Roman" w:hAnsi="Times New Roman" w:cs="Times New Roman"/>
          <w:spacing w:val="-16"/>
          <w:sz w:val="20"/>
          <w:szCs w:val="20"/>
        </w:rPr>
        <w:t xml:space="preserve"> </w:t>
      </w:r>
      <w:r w:rsidR="002639F4" w:rsidRPr="00364C27">
        <w:rPr>
          <w:rFonts w:ascii="Times New Roman" w:eastAsia="Times New Roman" w:hAnsi="Times New Roman" w:cs="Times New Roman"/>
          <w:sz w:val="20"/>
          <w:szCs w:val="20"/>
        </w:rPr>
        <w:t xml:space="preserve">Приложение </w:t>
      </w:r>
      <w:r w:rsidR="00CD1F39" w:rsidRPr="00364C27">
        <w:rPr>
          <w:rFonts w:ascii="Times New Roman" w:eastAsia="Times New Roman" w:hAnsi="Times New Roman" w:cs="Times New Roman"/>
          <w:spacing w:val="-16"/>
          <w:sz w:val="20"/>
          <w:szCs w:val="20"/>
        </w:rPr>
        <w:t>№</w:t>
      </w:r>
      <w:r w:rsidR="00650460">
        <w:rPr>
          <w:rFonts w:ascii="Times New Roman" w:eastAsia="Times New Roman" w:hAnsi="Times New Roman" w:cs="Times New Roman"/>
          <w:spacing w:val="-16"/>
          <w:sz w:val="20"/>
          <w:szCs w:val="20"/>
        </w:rPr>
        <w:t>2</w:t>
      </w:r>
      <w:r w:rsidR="00CD1F39" w:rsidRPr="00364C27">
        <w:rPr>
          <w:rFonts w:ascii="Times New Roman" w:eastAsia="Times New Roman" w:hAnsi="Times New Roman" w:cs="Times New Roman"/>
          <w:spacing w:val="-16"/>
          <w:sz w:val="20"/>
          <w:szCs w:val="20"/>
        </w:rPr>
        <w:t xml:space="preserve"> – </w:t>
      </w:r>
      <w:r w:rsidR="002639F4">
        <w:rPr>
          <w:rFonts w:ascii="Times New Roman" w:eastAsia="Times New Roman" w:hAnsi="Times New Roman" w:cs="Times New Roman"/>
          <w:sz w:val="20"/>
          <w:szCs w:val="20"/>
        </w:rPr>
        <w:t>Техническое задание.</w:t>
      </w:r>
    </w:p>
    <w:p w:rsidR="002639F4" w:rsidRPr="00364C27" w:rsidRDefault="00354A23" w:rsidP="000513FD">
      <w:pPr>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12</w:t>
      </w:r>
      <w:r w:rsidR="002639F4">
        <w:rPr>
          <w:rFonts w:ascii="Times New Roman" w:eastAsia="Times New Roman" w:hAnsi="Times New Roman" w:cs="Times New Roman"/>
          <w:sz w:val="20"/>
          <w:szCs w:val="20"/>
        </w:rPr>
        <w:t xml:space="preserve">.3. </w:t>
      </w:r>
      <w:r w:rsidR="002639F4" w:rsidRPr="00364C27">
        <w:rPr>
          <w:rFonts w:ascii="Times New Roman" w:eastAsia="Times New Roman" w:hAnsi="Times New Roman" w:cs="Times New Roman"/>
          <w:sz w:val="20"/>
          <w:szCs w:val="20"/>
        </w:rPr>
        <w:t xml:space="preserve">Приложение </w:t>
      </w:r>
      <w:r w:rsidR="002639F4" w:rsidRPr="00364C27">
        <w:rPr>
          <w:rFonts w:ascii="Times New Roman" w:eastAsia="Times New Roman" w:hAnsi="Times New Roman" w:cs="Times New Roman"/>
          <w:spacing w:val="-16"/>
          <w:sz w:val="20"/>
          <w:szCs w:val="20"/>
        </w:rPr>
        <w:t>№</w:t>
      </w:r>
      <w:r w:rsidR="002639F4">
        <w:rPr>
          <w:rFonts w:ascii="Times New Roman" w:eastAsia="Times New Roman" w:hAnsi="Times New Roman" w:cs="Times New Roman"/>
          <w:spacing w:val="-16"/>
          <w:sz w:val="20"/>
          <w:szCs w:val="20"/>
        </w:rPr>
        <w:t>3</w:t>
      </w:r>
      <w:r w:rsidR="002639F4" w:rsidRPr="00364C27">
        <w:rPr>
          <w:rFonts w:ascii="Times New Roman" w:eastAsia="Times New Roman" w:hAnsi="Times New Roman" w:cs="Times New Roman"/>
          <w:spacing w:val="-16"/>
          <w:sz w:val="20"/>
          <w:szCs w:val="20"/>
        </w:rPr>
        <w:t xml:space="preserve"> – </w:t>
      </w:r>
      <w:r w:rsidR="002639F4" w:rsidRPr="00364C27">
        <w:rPr>
          <w:rFonts w:ascii="Times New Roman" w:eastAsia="Times New Roman" w:hAnsi="Times New Roman" w:cs="Times New Roman"/>
          <w:sz w:val="20"/>
          <w:szCs w:val="20"/>
        </w:rPr>
        <w:t>Акт оказанных услуг (образец формы).</w:t>
      </w:r>
    </w:p>
    <w:p w:rsidR="00763878" w:rsidRPr="00364C27" w:rsidRDefault="00D82E2F" w:rsidP="00D82E2F">
      <w:pPr>
        <w:keepNext/>
        <w:spacing w:before="120" w:after="120" w:line="240" w:lineRule="auto"/>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13</w:t>
      </w:r>
      <w:r w:rsidR="00CD1F39" w:rsidRPr="00364C27">
        <w:rPr>
          <w:rFonts w:ascii="Times New Roman" w:eastAsia="Times New Roman" w:hAnsi="Times New Roman" w:cs="Times New Roman"/>
          <w:b/>
          <w:sz w:val="20"/>
          <w:szCs w:val="20"/>
        </w:rPr>
        <w:t>. Адреса, банковские реквизиты и подписи Сторон</w:t>
      </w:r>
    </w:p>
    <w:tbl>
      <w:tblPr>
        <w:tblStyle w:val="a8"/>
        <w:tblW w:w="91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677"/>
      </w:tblGrid>
      <w:tr w:rsidR="00EF7BBD" w:rsidRPr="00364C27" w:rsidTr="006363AF">
        <w:tc>
          <w:tcPr>
            <w:tcW w:w="4503" w:type="dxa"/>
          </w:tcPr>
          <w:p w:rsidR="00EF7BBD" w:rsidRPr="00364C27" w:rsidRDefault="00EF7BBD" w:rsidP="006363AF">
            <w:pPr>
              <w:suppressAutoHyphens/>
              <w:ind w:firstLine="33"/>
              <w:rPr>
                <w:rFonts w:ascii="Times New Roman" w:hAnsi="Times New Roman" w:cs="Times New Roman"/>
                <w:sz w:val="20"/>
                <w:szCs w:val="20"/>
              </w:rPr>
            </w:pPr>
            <w:r w:rsidRPr="00364C27">
              <w:rPr>
                <w:rFonts w:ascii="Times New Roman" w:hAnsi="Times New Roman" w:cs="Times New Roman"/>
                <w:b/>
                <w:sz w:val="20"/>
                <w:szCs w:val="20"/>
              </w:rPr>
              <w:t>ЗАКАЗЧИК</w:t>
            </w:r>
          </w:p>
        </w:tc>
        <w:tc>
          <w:tcPr>
            <w:tcW w:w="4677" w:type="dxa"/>
          </w:tcPr>
          <w:p w:rsidR="00EF7BBD" w:rsidRPr="00364C27" w:rsidRDefault="00EF7BBD" w:rsidP="000513FD">
            <w:pPr>
              <w:keepNext/>
              <w:ind w:firstLine="709"/>
              <w:rPr>
                <w:rFonts w:ascii="Times New Roman" w:eastAsia="Times New Roman" w:hAnsi="Times New Roman" w:cs="Times New Roman"/>
                <w:b/>
                <w:sz w:val="20"/>
                <w:szCs w:val="20"/>
              </w:rPr>
            </w:pPr>
            <w:r w:rsidRPr="00364C27">
              <w:rPr>
                <w:rFonts w:ascii="Times New Roman" w:hAnsi="Times New Roman" w:cs="Times New Roman"/>
                <w:b/>
                <w:sz w:val="20"/>
                <w:szCs w:val="20"/>
              </w:rPr>
              <w:t>ИСПОЛНИТЕЛЬ</w:t>
            </w:r>
          </w:p>
        </w:tc>
      </w:tr>
      <w:tr w:rsidR="00EF7BBD" w:rsidRPr="00364C27" w:rsidTr="006363AF">
        <w:tc>
          <w:tcPr>
            <w:tcW w:w="4503" w:type="dxa"/>
          </w:tcPr>
          <w:p w:rsidR="00EF7BBD" w:rsidRPr="002E4C3D" w:rsidRDefault="00EF7BBD" w:rsidP="006363AF">
            <w:pPr>
              <w:suppressAutoHyphens/>
              <w:ind w:firstLine="33"/>
              <w:rPr>
                <w:rFonts w:ascii="Times New Roman" w:hAnsi="Times New Roman" w:cs="Times New Roman"/>
                <w:b/>
                <w:sz w:val="20"/>
                <w:szCs w:val="20"/>
              </w:rPr>
            </w:pPr>
            <w:r w:rsidRPr="002E4C3D">
              <w:rPr>
                <w:rFonts w:ascii="Times New Roman" w:hAnsi="Times New Roman" w:cs="Times New Roman"/>
                <w:b/>
                <w:sz w:val="20"/>
                <w:szCs w:val="20"/>
              </w:rPr>
              <w:t xml:space="preserve">СПб ГБУЗ </w:t>
            </w:r>
            <w:r w:rsidR="00650460">
              <w:rPr>
                <w:rFonts w:ascii="Times New Roman" w:hAnsi="Times New Roman" w:cs="Times New Roman"/>
                <w:b/>
                <w:sz w:val="20"/>
                <w:szCs w:val="20"/>
              </w:rPr>
              <w:t>ГКОД</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Адрес юридический</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197022, г. Санкт-Петербург, 2-я Березовая аллея, 3/5.</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Адрес фактический</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198255, г. Санкт-Петербург, пр. Ветеранов, 56.</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Телефон: 8 - (812) 756-00-00</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Факс: 8 - (812) 376-06-25</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ИНН 7813085250</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КПП 781301001</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Комитет финансов Санкт-Петербурга (СПб ГБУЗ ГКОД, л/с 0151116)</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 xml:space="preserve">Банк: </w:t>
            </w:r>
            <w:r w:rsidR="00472188">
              <w:rPr>
                <w:rFonts w:ascii="Times New Roman" w:hAnsi="Times New Roman" w:cs="Times New Roman"/>
                <w:sz w:val="20"/>
                <w:szCs w:val="20"/>
              </w:rPr>
              <w:t>ОКЦ №1 СЗ</w:t>
            </w:r>
            <w:r w:rsidRPr="002E4C3D">
              <w:rPr>
                <w:rFonts w:ascii="Times New Roman" w:hAnsi="Times New Roman" w:cs="Times New Roman"/>
                <w:sz w:val="20"/>
                <w:szCs w:val="20"/>
              </w:rPr>
              <w:t>ГУ БАНКА РОССИИ// УФК по г. Санкт-Петербургу, г. Санкт-Петербург</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БИК: 014030106</w:t>
            </w:r>
          </w:p>
          <w:p w:rsidR="00EF7BBD" w:rsidRPr="002E4C3D" w:rsidRDefault="00EF7BBD" w:rsidP="006363AF">
            <w:pPr>
              <w:suppressAutoHyphens/>
              <w:ind w:firstLine="33"/>
              <w:rPr>
                <w:rFonts w:ascii="Times New Roman" w:hAnsi="Times New Roman" w:cs="Times New Roman"/>
                <w:sz w:val="20"/>
                <w:szCs w:val="20"/>
              </w:rPr>
            </w:pPr>
            <w:r w:rsidRPr="002E4C3D">
              <w:rPr>
                <w:rFonts w:ascii="Times New Roman" w:hAnsi="Times New Roman" w:cs="Times New Roman"/>
                <w:sz w:val="20"/>
                <w:szCs w:val="20"/>
              </w:rPr>
              <w:t>К/с 40102810945370000005</w:t>
            </w:r>
          </w:p>
          <w:p w:rsidR="00EF7BBD" w:rsidRPr="002E4C3D" w:rsidRDefault="00EF7BBD" w:rsidP="006363AF">
            <w:pPr>
              <w:ind w:firstLine="33"/>
              <w:rPr>
                <w:rFonts w:ascii="Times New Roman" w:hAnsi="Times New Roman" w:cs="Times New Roman"/>
                <w:sz w:val="20"/>
                <w:szCs w:val="20"/>
                <w:lang w:val="en-US"/>
              </w:rPr>
            </w:pPr>
            <w:r w:rsidRPr="002E4C3D">
              <w:rPr>
                <w:rFonts w:ascii="Times New Roman" w:hAnsi="Times New Roman" w:cs="Times New Roman"/>
                <w:sz w:val="20"/>
                <w:szCs w:val="20"/>
              </w:rPr>
              <w:t>Р/с: 03224643400000007200</w:t>
            </w:r>
          </w:p>
        </w:tc>
        <w:tc>
          <w:tcPr>
            <w:tcW w:w="4677" w:type="dxa"/>
          </w:tcPr>
          <w:p w:rsidR="00E912D3" w:rsidRPr="00650460" w:rsidRDefault="00E912D3" w:rsidP="003C10E3">
            <w:pPr>
              <w:pStyle w:val="a4"/>
              <w:rPr>
                <w:sz w:val="20"/>
                <w:szCs w:val="20"/>
                <w:highlight w:val="yellow"/>
              </w:rPr>
            </w:pPr>
          </w:p>
        </w:tc>
      </w:tr>
      <w:tr w:rsidR="00EF7BBD" w:rsidRPr="00364C27" w:rsidTr="006363AF">
        <w:trPr>
          <w:trHeight w:val="998"/>
        </w:trPr>
        <w:tc>
          <w:tcPr>
            <w:tcW w:w="4503" w:type="dxa"/>
          </w:tcPr>
          <w:p w:rsidR="00650460" w:rsidRDefault="00650460" w:rsidP="00D62C08">
            <w:pPr>
              <w:suppressAutoHyphens/>
              <w:ind w:firstLine="33"/>
              <w:rPr>
                <w:rFonts w:ascii="Times New Roman" w:hAnsi="Times New Roman" w:cs="Times New Roman"/>
                <w:sz w:val="20"/>
                <w:szCs w:val="20"/>
              </w:rPr>
            </w:pPr>
          </w:p>
          <w:p w:rsidR="00EF7BBD" w:rsidRPr="00364C27" w:rsidRDefault="00EF7BBD" w:rsidP="00D62C08">
            <w:pPr>
              <w:suppressAutoHyphens/>
              <w:ind w:firstLine="33"/>
              <w:rPr>
                <w:rFonts w:ascii="Times New Roman" w:hAnsi="Times New Roman" w:cs="Times New Roman"/>
                <w:sz w:val="20"/>
                <w:szCs w:val="20"/>
              </w:rPr>
            </w:pPr>
            <w:r w:rsidRPr="00364C27">
              <w:rPr>
                <w:rFonts w:ascii="Times New Roman" w:hAnsi="Times New Roman" w:cs="Times New Roman"/>
                <w:sz w:val="20"/>
                <w:szCs w:val="20"/>
              </w:rPr>
              <w:t>Главный врач</w:t>
            </w:r>
          </w:p>
          <w:p w:rsidR="00EF7BBD" w:rsidRPr="00364C27" w:rsidRDefault="00EF7BBD" w:rsidP="00D62C08">
            <w:pPr>
              <w:suppressAutoHyphens/>
              <w:ind w:firstLine="33"/>
              <w:rPr>
                <w:rFonts w:ascii="Times New Roman" w:hAnsi="Times New Roman" w:cs="Times New Roman"/>
                <w:sz w:val="20"/>
                <w:szCs w:val="20"/>
              </w:rPr>
            </w:pPr>
          </w:p>
          <w:p w:rsidR="00EF7BBD" w:rsidRPr="00364C27" w:rsidRDefault="00EF7BBD" w:rsidP="00D62C08">
            <w:pPr>
              <w:suppressAutoHyphens/>
              <w:ind w:firstLine="33"/>
              <w:rPr>
                <w:rFonts w:ascii="Times New Roman" w:hAnsi="Times New Roman" w:cs="Times New Roman"/>
                <w:sz w:val="20"/>
                <w:szCs w:val="20"/>
              </w:rPr>
            </w:pPr>
            <w:r w:rsidRPr="00364C27">
              <w:rPr>
                <w:rFonts w:ascii="Times New Roman" w:hAnsi="Times New Roman" w:cs="Times New Roman"/>
                <w:sz w:val="20"/>
                <w:szCs w:val="20"/>
              </w:rPr>
              <w:t>_______________________ Э.Э. Топузов</w:t>
            </w:r>
          </w:p>
          <w:p w:rsidR="00EF7BBD" w:rsidRPr="00364C27" w:rsidRDefault="00EF7BBD" w:rsidP="000513FD">
            <w:pPr>
              <w:suppressAutoHyphens/>
              <w:ind w:firstLine="709"/>
              <w:rPr>
                <w:rFonts w:ascii="Times New Roman" w:hAnsi="Times New Roman" w:cs="Times New Roman"/>
                <w:sz w:val="20"/>
                <w:szCs w:val="20"/>
              </w:rPr>
            </w:pPr>
          </w:p>
        </w:tc>
        <w:tc>
          <w:tcPr>
            <w:tcW w:w="4677" w:type="dxa"/>
          </w:tcPr>
          <w:p w:rsidR="00650460" w:rsidRDefault="00650460" w:rsidP="00650460">
            <w:pPr>
              <w:pStyle w:val="a4"/>
              <w:spacing w:line="276" w:lineRule="auto"/>
              <w:rPr>
                <w:sz w:val="20"/>
                <w:szCs w:val="20"/>
                <w:lang w:eastAsia="ru-RU"/>
              </w:rPr>
            </w:pPr>
          </w:p>
          <w:p w:rsidR="002639F4" w:rsidRPr="00650460" w:rsidRDefault="002639F4" w:rsidP="002E4C3D">
            <w:pPr>
              <w:suppressAutoHyphens/>
              <w:rPr>
                <w:rFonts w:ascii="Times New Roman" w:hAnsi="Times New Roman" w:cs="Times New Roman"/>
                <w:sz w:val="20"/>
                <w:szCs w:val="20"/>
              </w:rPr>
            </w:pPr>
          </w:p>
          <w:p w:rsidR="00650460" w:rsidRPr="00650460" w:rsidRDefault="00AD722B" w:rsidP="00650460">
            <w:pPr>
              <w:pStyle w:val="a4"/>
              <w:spacing w:line="276" w:lineRule="auto"/>
              <w:rPr>
                <w:sz w:val="20"/>
                <w:szCs w:val="20"/>
                <w:lang w:eastAsia="ru-RU"/>
              </w:rPr>
            </w:pPr>
            <w:r w:rsidRPr="00650460">
              <w:rPr>
                <w:sz w:val="20"/>
                <w:szCs w:val="20"/>
              </w:rPr>
              <w:t>________________________</w:t>
            </w:r>
            <w:r w:rsidR="00650460" w:rsidRPr="00650460">
              <w:rPr>
                <w:sz w:val="20"/>
                <w:szCs w:val="20"/>
              </w:rPr>
              <w:t xml:space="preserve"> </w:t>
            </w:r>
          </w:p>
          <w:p w:rsidR="002E4C3D" w:rsidRPr="00650460" w:rsidRDefault="002E4C3D" w:rsidP="002E4C3D">
            <w:pPr>
              <w:suppressAutoHyphens/>
              <w:rPr>
                <w:rFonts w:ascii="Times New Roman" w:hAnsi="Times New Roman" w:cs="Times New Roman"/>
                <w:sz w:val="20"/>
                <w:szCs w:val="20"/>
              </w:rPr>
            </w:pPr>
          </w:p>
        </w:tc>
      </w:tr>
      <w:tr w:rsidR="00EF7BBD" w:rsidRPr="00364C27" w:rsidTr="006363AF">
        <w:tc>
          <w:tcPr>
            <w:tcW w:w="4503" w:type="dxa"/>
          </w:tcPr>
          <w:p w:rsidR="00EF7BBD" w:rsidRPr="00364C27" w:rsidRDefault="00EF7BBD" w:rsidP="000513FD">
            <w:pPr>
              <w:suppressAutoHyphens/>
              <w:ind w:firstLine="709"/>
              <w:rPr>
                <w:rFonts w:ascii="Times New Roman" w:hAnsi="Times New Roman" w:cs="Times New Roman"/>
                <w:sz w:val="20"/>
                <w:szCs w:val="20"/>
              </w:rPr>
            </w:pPr>
            <w:r w:rsidRPr="00364C27">
              <w:rPr>
                <w:rFonts w:ascii="Times New Roman" w:hAnsi="Times New Roman" w:cs="Times New Roman"/>
                <w:sz w:val="20"/>
                <w:szCs w:val="20"/>
              </w:rPr>
              <w:t>М.П.</w:t>
            </w:r>
          </w:p>
        </w:tc>
        <w:tc>
          <w:tcPr>
            <w:tcW w:w="4677" w:type="dxa"/>
          </w:tcPr>
          <w:p w:rsidR="00E912D3" w:rsidRPr="00650460" w:rsidRDefault="00E912D3" w:rsidP="00650460">
            <w:pPr>
              <w:suppressAutoHyphens/>
              <w:rPr>
                <w:rFonts w:ascii="Times New Roman" w:hAnsi="Times New Roman" w:cs="Times New Roman"/>
                <w:sz w:val="20"/>
                <w:szCs w:val="20"/>
              </w:rPr>
            </w:pPr>
            <w:r w:rsidRPr="00650460">
              <w:rPr>
                <w:rFonts w:ascii="Times New Roman" w:hAnsi="Times New Roman" w:cs="Times New Roman"/>
                <w:sz w:val="20"/>
                <w:szCs w:val="20"/>
              </w:rPr>
              <w:t>М.П.</w:t>
            </w:r>
          </w:p>
          <w:p w:rsidR="00EF7BBD" w:rsidRPr="00650460" w:rsidRDefault="00EF7BBD" w:rsidP="000513FD">
            <w:pPr>
              <w:keepNext/>
              <w:ind w:firstLine="709"/>
              <w:jc w:val="center"/>
              <w:rPr>
                <w:rFonts w:ascii="Times New Roman" w:eastAsia="Times New Roman" w:hAnsi="Times New Roman" w:cs="Times New Roman"/>
                <w:b/>
                <w:sz w:val="20"/>
                <w:szCs w:val="20"/>
              </w:rPr>
            </w:pPr>
          </w:p>
        </w:tc>
      </w:tr>
    </w:tbl>
    <w:p w:rsidR="00EF04F0" w:rsidRDefault="00EF04F0" w:rsidP="00354A23">
      <w:pPr>
        <w:spacing w:after="0" w:line="240" w:lineRule="auto"/>
        <w:rPr>
          <w:rFonts w:ascii="Times New Roman" w:hAnsi="Times New Roman"/>
          <w:sz w:val="24"/>
        </w:rPr>
      </w:pPr>
    </w:p>
    <w:p w:rsidR="00354A23" w:rsidRPr="00EF04F0" w:rsidRDefault="00354A23" w:rsidP="00354A23">
      <w:pPr>
        <w:spacing w:after="0" w:line="240" w:lineRule="auto"/>
        <w:rPr>
          <w:rFonts w:ascii="Times New Roman" w:hAnsi="Times New Roman"/>
          <w:sz w:val="20"/>
          <w:szCs w:val="20"/>
        </w:rPr>
      </w:pPr>
      <w:r w:rsidRPr="00EF04F0">
        <w:rPr>
          <w:rFonts w:ascii="Times New Roman" w:hAnsi="Times New Roman"/>
          <w:sz w:val="20"/>
          <w:szCs w:val="20"/>
        </w:rPr>
        <w:t xml:space="preserve">Ответственное лицо – </w:t>
      </w:r>
      <w:r w:rsidR="0042559B">
        <w:rPr>
          <w:rFonts w:ascii="Times New Roman" w:hAnsi="Times New Roman"/>
          <w:sz w:val="20"/>
          <w:szCs w:val="20"/>
        </w:rPr>
        <w:t>главный инженер – А.Н. Андросов</w:t>
      </w:r>
    </w:p>
    <w:p w:rsidR="00F66DB1" w:rsidRDefault="00F66DB1" w:rsidP="008D5240">
      <w:pPr>
        <w:suppressAutoHyphens/>
        <w:spacing w:after="0" w:line="240" w:lineRule="auto"/>
        <w:ind w:firstLine="709"/>
        <w:rPr>
          <w:rFonts w:ascii="Times New Roman" w:eastAsia="Times New Roman" w:hAnsi="Times New Roman" w:cs="Times New Roman"/>
          <w:b/>
          <w:sz w:val="20"/>
          <w:szCs w:val="20"/>
        </w:rPr>
      </w:pPr>
    </w:p>
    <w:p w:rsidR="00832262" w:rsidRDefault="00832262" w:rsidP="000513FD">
      <w:pPr>
        <w:suppressAutoHyphens/>
        <w:spacing w:after="0" w:line="240" w:lineRule="auto"/>
        <w:ind w:firstLine="709"/>
        <w:jc w:val="right"/>
        <w:rPr>
          <w:rFonts w:ascii="Times New Roman" w:eastAsia="Times New Roman" w:hAnsi="Times New Roman" w:cs="Times New Roman"/>
          <w:sz w:val="20"/>
          <w:szCs w:val="20"/>
        </w:rPr>
        <w:sectPr w:rsidR="00832262" w:rsidSect="00963F5C">
          <w:footerReference w:type="even" r:id="rId9"/>
          <w:footerReference w:type="default" r:id="rId10"/>
          <w:footerReference w:type="first" r:id="rId11"/>
          <w:pgSz w:w="11906" w:h="16838"/>
          <w:pgMar w:top="1134" w:right="850" w:bottom="1134" w:left="1701" w:header="708" w:footer="708" w:gutter="0"/>
          <w:cols w:space="708"/>
          <w:docGrid w:linePitch="360"/>
        </w:sectPr>
      </w:pPr>
    </w:p>
    <w:p w:rsidR="002D57F1" w:rsidRPr="000C73DA" w:rsidRDefault="002D57F1" w:rsidP="000513FD">
      <w:pPr>
        <w:suppressAutoHyphens/>
        <w:spacing w:after="0" w:line="240" w:lineRule="auto"/>
        <w:ind w:firstLine="709"/>
        <w:jc w:val="right"/>
        <w:rPr>
          <w:rFonts w:ascii="Times New Roman" w:eastAsia="Times New Roman" w:hAnsi="Times New Roman" w:cs="Times New Roman"/>
          <w:sz w:val="20"/>
          <w:szCs w:val="20"/>
        </w:rPr>
      </w:pPr>
      <w:r w:rsidRPr="000C73DA">
        <w:rPr>
          <w:rFonts w:ascii="Times New Roman" w:eastAsia="Times New Roman" w:hAnsi="Times New Roman" w:cs="Times New Roman"/>
          <w:sz w:val="20"/>
          <w:szCs w:val="20"/>
        </w:rPr>
        <w:lastRenderedPageBreak/>
        <w:t xml:space="preserve">Приложение № </w:t>
      </w:r>
      <w:r w:rsidR="00650460" w:rsidRPr="000C73DA">
        <w:rPr>
          <w:rFonts w:ascii="Times New Roman" w:eastAsia="Times New Roman" w:hAnsi="Times New Roman" w:cs="Times New Roman"/>
          <w:sz w:val="20"/>
          <w:szCs w:val="20"/>
        </w:rPr>
        <w:t>1</w:t>
      </w:r>
    </w:p>
    <w:p w:rsidR="008D41E6" w:rsidRPr="000C73DA" w:rsidRDefault="002D57F1" w:rsidP="00616749">
      <w:pPr>
        <w:spacing w:after="0" w:line="240" w:lineRule="auto"/>
        <w:ind w:firstLine="709"/>
        <w:jc w:val="right"/>
        <w:rPr>
          <w:rFonts w:ascii="Times New Roman" w:eastAsia="Times New Roman" w:hAnsi="Times New Roman" w:cs="Times New Roman"/>
          <w:sz w:val="20"/>
          <w:szCs w:val="20"/>
        </w:rPr>
      </w:pPr>
      <w:r w:rsidRPr="000C73DA">
        <w:rPr>
          <w:rFonts w:ascii="Times New Roman" w:eastAsia="Times New Roman" w:hAnsi="Times New Roman" w:cs="Times New Roman"/>
          <w:sz w:val="20"/>
          <w:szCs w:val="20"/>
        </w:rPr>
        <w:t xml:space="preserve">к Контракту </w:t>
      </w:r>
      <w:r w:rsidR="008D41E6" w:rsidRPr="000C73DA">
        <w:rPr>
          <w:rFonts w:ascii="Times New Roman" w:eastAsia="Times New Roman" w:hAnsi="Times New Roman" w:cs="Times New Roman"/>
          <w:sz w:val="20"/>
          <w:szCs w:val="20"/>
        </w:rPr>
        <w:t>от _____________</w:t>
      </w:r>
    </w:p>
    <w:p w:rsidR="002E4C3D" w:rsidRPr="000C73DA" w:rsidRDefault="002E4C3D" w:rsidP="00616749">
      <w:pPr>
        <w:spacing w:after="0" w:line="240" w:lineRule="auto"/>
        <w:ind w:firstLine="709"/>
        <w:jc w:val="right"/>
        <w:rPr>
          <w:rFonts w:ascii="Times New Roman" w:eastAsia="Times New Roman" w:hAnsi="Times New Roman" w:cs="Times New Roman"/>
          <w:b/>
          <w:sz w:val="20"/>
          <w:szCs w:val="20"/>
        </w:rPr>
      </w:pPr>
      <w:r w:rsidRPr="000C73DA">
        <w:rPr>
          <w:rFonts w:ascii="Times New Roman" w:eastAsia="Times New Roman" w:hAnsi="Times New Roman" w:cs="Times New Roman"/>
          <w:sz w:val="20"/>
          <w:szCs w:val="20"/>
        </w:rPr>
        <w:t xml:space="preserve">№ </w:t>
      </w:r>
      <w:r w:rsidR="0042559B">
        <w:rPr>
          <w:rFonts w:ascii="Times New Roman" w:eastAsia="Times New Roman" w:hAnsi="Times New Roman" w:cs="Times New Roman"/>
          <w:b/>
          <w:sz w:val="20"/>
          <w:szCs w:val="20"/>
        </w:rPr>
        <w:t>______</w:t>
      </w:r>
    </w:p>
    <w:p w:rsidR="00364C27" w:rsidRPr="000C73DA" w:rsidRDefault="00364C27" w:rsidP="002E4C3D">
      <w:pPr>
        <w:suppressAutoHyphens/>
        <w:spacing w:after="0" w:line="240" w:lineRule="auto"/>
        <w:ind w:firstLine="709"/>
        <w:jc w:val="right"/>
        <w:rPr>
          <w:rFonts w:ascii="Times New Roman" w:eastAsia="Times New Roman" w:hAnsi="Times New Roman" w:cs="Times New Roman"/>
          <w:sz w:val="20"/>
          <w:szCs w:val="20"/>
        </w:rPr>
      </w:pPr>
    </w:p>
    <w:p w:rsidR="00364C27" w:rsidRPr="000C73DA" w:rsidRDefault="00364C27" w:rsidP="000513FD">
      <w:pPr>
        <w:suppressAutoHyphens/>
        <w:spacing w:after="0" w:line="240" w:lineRule="auto"/>
        <w:ind w:firstLine="709"/>
        <w:jc w:val="right"/>
        <w:rPr>
          <w:rFonts w:ascii="Times New Roman" w:eastAsia="Times New Roman" w:hAnsi="Times New Roman" w:cs="Times New Roman"/>
          <w:sz w:val="20"/>
          <w:szCs w:val="20"/>
        </w:rPr>
      </w:pPr>
    </w:p>
    <w:p w:rsidR="00364C27" w:rsidRPr="000C73DA" w:rsidRDefault="00364C27" w:rsidP="000513FD">
      <w:pPr>
        <w:suppressAutoHyphens/>
        <w:spacing w:after="0" w:line="240" w:lineRule="auto"/>
        <w:ind w:firstLine="709"/>
        <w:jc w:val="center"/>
        <w:rPr>
          <w:rFonts w:ascii="Times New Roman" w:hAnsi="Times New Roman" w:cs="Times New Roman"/>
          <w:sz w:val="20"/>
          <w:szCs w:val="20"/>
        </w:rPr>
      </w:pPr>
      <w:r w:rsidRPr="000C73DA">
        <w:rPr>
          <w:rFonts w:ascii="Times New Roman" w:hAnsi="Times New Roman" w:cs="Times New Roman"/>
          <w:b/>
          <w:sz w:val="20"/>
          <w:szCs w:val="20"/>
        </w:rPr>
        <w:t xml:space="preserve">Расчет </w:t>
      </w:r>
      <w:r w:rsidR="002C04AD" w:rsidRPr="000C73DA">
        <w:rPr>
          <w:rFonts w:ascii="Times New Roman" w:hAnsi="Times New Roman" w:cs="Times New Roman"/>
          <w:b/>
          <w:sz w:val="20"/>
          <w:szCs w:val="20"/>
        </w:rPr>
        <w:t>цены</w:t>
      </w:r>
      <w:r w:rsidRPr="000C73DA">
        <w:rPr>
          <w:rFonts w:ascii="Times New Roman" w:hAnsi="Times New Roman" w:cs="Times New Roman"/>
          <w:b/>
          <w:sz w:val="20"/>
          <w:szCs w:val="20"/>
        </w:rPr>
        <w:t xml:space="preserve"> контракта</w:t>
      </w:r>
    </w:p>
    <w:p w:rsidR="00364C27" w:rsidRPr="000C73DA" w:rsidRDefault="00364C27" w:rsidP="000513FD">
      <w:pPr>
        <w:suppressAutoHyphens/>
        <w:spacing w:after="0" w:line="240" w:lineRule="auto"/>
        <w:ind w:firstLine="709"/>
        <w:jc w:val="right"/>
        <w:rPr>
          <w:rFonts w:ascii="Times New Roman" w:eastAsia="Times New Roman" w:hAnsi="Times New Roman" w:cs="Times New Roman"/>
          <w:sz w:val="20"/>
          <w:szCs w:val="20"/>
        </w:rPr>
      </w:pPr>
    </w:p>
    <w:p w:rsidR="00814018" w:rsidRPr="000C73DA" w:rsidRDefault="00814018" w:rsidP="000513FD">
      <w:pPr>
        <w:suppressAutoHyphens/>
        <w:spacing w:after="0" w:line="240" w:lineRule="auto"/>
        <w:ind w:firstLine="709"/>
        <w:rPr>
          <w:rFonts w:ascii="Times New Roman" w:hAnsi="Times New Roman" w:cs="Times New Roman"/>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
        <w:gridCol w:w="4074"/>
        <w:gridCol w:w="968"/>
        <w:gridCol w:w="830"/>
        <w:gridCol w:w="1385"/>
        <w:gridCol w:w="1626"/>
      </w:tblGrid>
      <w:tr w:rsidR="00B53328" w:rsidRPr="000C73DA" w:rsidTr="00255021">
        <w:trPr>
          <w:trHeight w:val="308"/>
        </w:trPr>
        <w:tc>
          <w:tcPr>
            <w:tcW w:w="247" w:type="pct"/>
            <w:shd w:val="clear" w:color="auto" w:fill="auto"/>
            <w:vAlign w:val="center"/>
          </w:tcPr>
          <w:p w:rsidR="00B53328" w:rsidRPr="000C73DA" w:rsidRDefault="00B53328" w:rsidP="00255021">
            <w:pPr>
              <w:suppressAutoHyphens/>
              <w:spacing w:after="0" w:line="240" w:lineRule="auto"/>
              <w:jc w:val="center"/>
              <w:rPr>
                <w:rFonts w:ascii="Times New Roman" w:hAnsi="Times New Roman"/>
                <w:b/>
                <w:sz w:val="20"/>
                <w:szCs w:val="20"/>
              </w:rPr>
            </w:pPr>
            <w:r w:rsidRPr="000C73DA">
              <w:rPr>
                <w:rFonts w:ascii="Times New Roman" w:hAnsi="Times New Roman"/>
                <w:b/>
                <w:sz w:val="20"/>
                <w:szCs w:val="20"/>
              </w:rPr>
              <w:t>№</w:t>
            </w:r>
          </w:p>
        </w:tc>
        <w:tc>
          <w:tcPr>
            <w:tcW w:w="2180" w:type="pct"/>
            <w:shd w:val="clear" w:color="auto" w:fill="auto"/>
            <w:vAlign w:val="center"/>
          </w:tcPr>
          <w:p w:rsidR="00B53328" w:rsidRPr="000C73DA" w:rsidRDefault="00B53328" w:rsidP="00255021">
            <w:pPr>
              <w:suppressAutoHyphens/>
              <w:spacing w:after="0" w:line="240" w:lineRule="auto"/>
              <w:jc w:val="center"/>
              <w:rPr>
                <w:rFonts w:ascii="Times New Roman" w:hAnsi="Times New Roman"/>
                <w:b/>
                <w:sz w:val="20"/>
                <w:szCs w:val="20"/>
              </w:rPr>
            </w:pPr>
            <w:r w:rsidRPr="000C73DA">
              <w:rPr>
                <w:rFonts w:ascii="Times New Roman" w:hAnsi="Times New Roman"/>
                <w:b/>
                <w:sz w:val="20"/>
                <w:szCs w:val="20"/>
              </w:rPr>
              <w:t>Наименование:</w:t>
            </w:r>
          </w:p>
        </w:tc>
        <w:tc>
          <w:tcPr>
            <w:tcW w:w="518" w:type="pct"/>
            <w:shd w:val="clear" w:color="auto" w:fill="auto"/>
            <w:vAlign w:val="center"/>
          </w:tcPr>
          <w:p w:rsidR="00B53328" w:rsidRPr="000C73DA" w:rsidRDefault="00B53328" w:rsidP="00255021">
            <w:pPr>
              <w:suppressAutoHyphens/>
              <w:spacing w:after="0" w:line="240" w:lineRule="auto"/>
              <w:jc w:val="center"/>
              <w:rPr>
                <w:rFonts w:ascii="Times New Roman" w:hAnsi="Times New Roman"/>
                <w:b/>
                <w:sz w:val="20"/>
                <w:szCs w:val="20"/>
              </w:rPr>
            </w:pPr>
            <w:r w:rsidRPr="000C73DA">
              <w:rPr>
                <w:rFonts w:ascii="Times New Roman" w:hAnsi="Times New Roman"/>
                <w:b/>
                <w:sz w:val="20"/>
                <w:szCs w:val="20"/>
              </w:rPr>
              <w:t xml:space="preserve">Ед. </w:t>
            </w:r>
            <w:proofErr w:type="spellStart"/>
            <w:r w:rsidRPr="000C73DA">
              <w:rPr>
                <w:rFonts w:ascii="Times New Roman" w:hAnsi="Times New Roman"/>
                <w:b/>
                <w:sz w:val="20"/>
                <w:szCs w:val="20"/>
              </w:rPr>
              <w:t>изм</w:t>
            </w:r>
            <w:proofErr w:type="spellEnd"/>
          </w:p>
        </w:tc>
        <w:tc>
          <w:tcPr>
            <w:tcW w:w="444" w:type="pct"/>
            <w:shd w:val="clear" w:color="auto" w:fill="auto"/>
            <w:vAlign w:val="center"/>
          </w:tcPr>
          <w:p w:rsidR="00B53328" w:rsidRPr="000C73DA" w:rsidRDefault="00B53328" w:rsidP="00255021">
            <w:pPr>
              <w:suppressAutoHyphens/>
              <w:spacing w:after="0" w:line="240" w:lineRule="auto"/>
              <w:jc w:val="center"/>
              <w:rPr>
                <w:rFonts w:ascii="Times New Roman" w:hAnsi="Times New Roman"/>
                <w:b/>
                <w:sz w:val="20"/>
                <w:szCs w:val="20"/>
              </w:rPr>
            </w:pPr>
            <w:r w:rsidRPr="000C73DA">
              <w:rPr>
                <w:rFonts w:ascii="Times New Roman" w:hAnsi="Times New Roman"/>
                <w:b/>
                <w:sz w:val="20"/>
                <w:szCs w:val="20"/>
              </w:rPr>
              <w:t>Кол-во</w:t>
            </w:r>
          </w:p>
        </w:tc>
        <w:tc>
          <w:tcPr>
            <w:tcW w:w="741" w:type="pct"/>
            <w:shd w:val="clear" w:color="auto" w:fill="auto"/>
            <w:vAlign w:val="center"/>
          </w:tcPr>
          <w:p w:rsidR="00B53328" w:rsidRPr="000C73DA" w:rsidRDefault="00B53328" w:rsidP="00255021">
            <w:pPr>
              <w:suppressAutoHyphens/>
              <w:spacing w:after="0" w:line="240" w:lineRule="auto"/>
              <w:jc w:val="center"/>
              <w:rPr>
                <w:rFonts w:ascii="Times New Roman" w:hAnsi="Times New Roman"/>
                <w:b/>
                <w:sz w:val="20"/>
                <w:szCs w:val="20"/>
              </w:rPr>
            </w:pPr>
            <w:r w:rsidRPr="000C73DA">
              <w:rPr>
                <w:rFonts w:ascii="Times New Roman" w:hAnsi="Times New Roman"/>
                <w:b/>
                <w:sz w:val="20"/>
                <w:szCs w:val="20"/>
              </w:rPr>
              <w:t xml:space="preserve">Цена за ед. </w:t>
            </w:r>
            <w:proofErr w:type="spellStart"/>
            <w:r w:rsidRPr="000C73DA">
              <w:rPr>
                <w:rFonts w:ascii="Times New Roman" w:hAnsi="Times New Roman"/>
                <w:b/>
                <w:sz w:val="20"/>
                <w:szCs w:val="20"/>
              </w:rPr>
              <w:t>руб.в</w:t>
            </w:r>
            <w:proofErr w:type="spellEnd"/>
            <w:r w:rsidRPr="000C73DA">
              <w:rPr>
                <w:rFonts w:ascii="Times New Roman" w:hAnsi="Times New Roman"/>
                <w:b/>
                <w:sz w:val="20"/>
                <w:szCs w:val="20"/>
              </w:rPr>
              <w:t xml:space="preserve"> </w:t>
            </w:r>
            <w:proofErr w:type="spellStart"/>
            <w:r w:rsidRPr="000C73DA">
              <w:rPr>
                <w:rFonts w:ascii="Times New Roman" w:hAnsi="Times New Roman"/>
                <w:b/>
                <w:sz w:val="20"/>
                <w:szCs w:val="20"/>
              </w:rPr>
              <w:t>тч</w:t>
            </w:r>
            <w:proofErr w:type="spellEnd"/>
            <w:r w:rsidRPr="000C73DA">
              <w:rPr>
                <w:rFonts w:ascii="Times New Roman" w:hAnsi="Times New Roman"/>
                <w:b/>
                <w:sz w:val="20"/>
                <w:szCs w:val="20"/>
              </w:rPr>
              <w:t xml:space="preserve"> НДС</w:t>
            </w:r>
          </w:p>
        </w:tc>
        <w:tc>
          <w:tcPr>
            <w:tcW w:w="870" w:type="pct"/>
            <w:shd w:val="clear" w:color="auto" w:fill="auto"/>
            <w:vAlign w:val="center"/>
          </w:tcPr>
          <w:p w:rsidR="00B53328" w:rsidRPr="000C73DA" w:rsidRDefault="00B53328" w:rsidP="00255021">
            <w:pPr>
              <w:suppressAutoHyphens/>
              <w:spacing w:after="0" w:line="240" w:lineRule="auto"/>
              <w:jc w:val="center"/>
              <w:rPr>
                <w:rFonts w:ascii="Times New Roman" w:hAnsi="Times New Roman"/>
                <w:b/>
                <w:sz w:val="20"/>
                <w:szCs w:val="20"/>
              </w:rPr>
            </w:pPr>
            <w:r w:rsidRPr="000C73DA">
              <w:rPr>
                <w:rFonts w:ascii="Times New Roman" w:hAnsi="Times New Roman"/>
                <w:b/>
                <w:sz w:val="20"/>
                <w:szCs w:val="20"/>
              </w:rPr>
              <w:t xml:space="preserve">Итого, </w:t>
            </w:r>
            <w:proofErr w:type="spellStart"/>
            <w:r w:rsidRPr="000C73DA">
              <w:rPr>
                <w:rFonts w:ascii="Times New Roman" w:hAnsi="Times New Roman"/>
                <w:b/>
                <w:sz w:val="20"/>
                <w:szCs w:val="20"/>
              </w:rPr>
              <w:t>руб.в</w:t>
            </w:r>
            <w:proofErr w:type="spellEnd"/>
            <w:r w:rsidRPr="000C73DA">
              <w:rPr>
                <w:rFonts w:ascii="Times New Roman" w:hAnsi="Times New Roman"/>
                <w:b/>
                <w:sz w:val="20"/>
                <w:szCs w:val="20"/>
              </w:rPr>
              <w:t xml:space="preserve"> </w:t>
            </w:r>
            <w:proofErr w:type="spellStart"/>
            <w:r w:rsidRPr="000C73DA">
              <w:rPr>
                <w:rFonts w:ascii="Times New Roman" w:hAnsi="Times New Roman"/>
                <w:b/>
                <w:sz w:val="20"/>
                <w:szCs w:val="20"/>
              </w:rPr>
              <w:t>тч</w:t>
            </w:r>
            <w:proofErr w:type="spellEnd"/>
            <w:r w:rsidRPr="000C73DA">
              <w:rPr>
                <w:rFonts w:ascii="Times New Roman" w:hAnsi="Times New Roman"/>
                <w:b/>
                <w:sz w:val="20"/>
                <w:szCs w:val="20"/>
              </w:rPr>
              <w:t xml:space="preserve"> НДС</w:t>
            </w:r>
          </w:p>
        </w:tc>
      </w:tr>
      <w:tr w:rsidR="00B53328" w:rsidRPr="000C73DA" w:rsidTr="00255021">
        <w:trPr>
          <w:trHeight w:val="308"/>
        </w:trPr>
        <w:tc>
          <w:tcPr>
            <w:tcW w:w="247" w:type="pct"/>
            <w:shd w:val="clear" w:color="auto" w:fill="auto"/>
            <w:vAlign w:val="center"/>
          </w:tcPr>
          <w:p w:rsidR="00B53328" w:rsidRPr="000C73DA" w:rsidRDefault="00B53328" w:rsidP="00255021">
            <w:pPr>
              <w:suppressAutoHyphens/>
              <w:spacing w:after="0" w:line="240" w:lineRule="auto"/>
              <w:jc w:val="center"/>
              <w:rPr>
                <w:rFonts w:ascii="Times New Roman" w:hAnsi="Times New Roman"/>
                <w:b/>
                <w:sz w:val="20"/>
                <w:szCs w:val="20"/>
              </w:rPr>
            </w:pPr>
            <w:r w:rsidRPr="000C73DA">
              <w:rPr>
                <w:rFonts w:ascii="Times New Roman" w:hAnsi="Times New Roman"/>
                <w:b/>
                <w:sz w:val="20"/>
                <w:szCs w:val="20"/>
              </w:rPr>
              <w:t>1</w:t>
            </w:r>
          </w:p>
        </w:tc>
        <w:tc>
          <w:tcPr>
            <w:tcW w:w="2180" w:type="pct"/>
            <w:shd w:val="clear" w:color="auto" w:fill="auto"/>
            <w:vAlign w:val="center"/>
          </w:tcPr>
          <w:p w:rsidR="00B53328" w:rsidRPr="000C73DA" w:rsidRDefault="008E60B8" w:rsidP="00EA4C23">
            <w:pPr>
              <w:suppressAutoHyphens/>
              <w:spacing w:after="0" w:line="240" w:lineRule="auto"/>
              <w:jc w:val="both"/>
              <w:rPr>
                <w:rFonts w:ascii="Times New Roman" w:hAnsi="Times New Roman" w:cs="Times New Roman"/>
                <w:sz w:val="20"/>
                <w:szCs w:val="20"/>
              </w:rPr>
            </w:pPr>
            <w:r w:rsidRPr="000C73DA">
              <w:rPr>
                <w:rFonts w:ascii="Times New Roman" w:hAnsi="Times New Roman" w:cs="Times New Roman"/>
                <w:sz w:val="20"/>
                <w:szCs w:val="20"/>
              </w:rPr>
              <w:t>Поверка манометров</w:t>
            </w:r>
          </w:p>
        </w:tc>
        <w:tc>
          <w:tcPr>
            <w:tcW w:w="518" w:type="pct"/>
            <w:shd w:val="clear" w:color="auto" w:fill="auto"/>
            <w:vAlign w:val="center"/>
          </w:tcPr>
          <w:p w:rsidR="00B53328" w:rsidRPr="000C73DA" w:rsidRDefault="00EA4C23" w:rsidP="00EA4C23">
            <w:pPr>
              <w:suppressAutoHyphens/>
              <w:spacing w:after="0" w:line="240" w:lineRule="auto"/>
              <w:jc w:val="center"/>
              <w:rPr>
                <w:rFonts w:ascii="Times New Roman" w:hAnsi="Times New Roman" w:cs="Times New Roman"/>
                <w:sz w:val="20"/>
                <w:szCs w:val="20"/>
              </w:rPr>
            </w:pPr>
            <w:r w:rsidRPr="000C73DA">
              <w:rPr>
                <w:rFonts w:ascii="Times New Roman" w:hAnsi="Times New Roman" w:cs="Times New Roman"/>
                <w:sz w:val="20"/>
                <w:szCs w:val="20"/>
              </w:rPr>
              <w:t>Шт.</w:t>
            </w:r>
          </w:p>
        </w:tc>
        <w:tc>
          <w:tcPr>
            <w:tcW w:w="444" w:type="pct"/>
            <w:shd w:val="clear" w:color="auto" w:fill="auto"/>
            <w:vAlign w:val="center"/>
          </w:tcPr>
          <w:p w:rsidR="00B53328" w:rsidRPr="000C73DA" w:rsidRDefault="008E60B8" w:rsidP="00E276BA">
            <w:pPr>
              <w:suppressAutoHyphens/>
              <w:spacing w:after="0" w:line="240" w:lineRule="auto"/>
              <w:jc w:val="center"/>
              <w:rPr>
                <w:rFonts w:ascii="Times New Roman" w:hAnsi="Times New Roman" w:cs="Times New Roman"/>
                <w:sz w:val="20"/>
                <w:szCs w:val="20"/>
              </w:rPr>
            </w:pPr>
            <w:r w:rsidRPr="000C73DA">
              <w:rPr>
                <w:rFonts w:ascii="Times New Roman" w:hAnsi="Times New Roman" w:cs="Times New Roman"/>
                <w:sz w:val="20"/>
                <w:szCs w:val="20"/>
              </w:rPr>
              <w:t>66</w:t>
            </w:r>
          </w:p>
        </w:tc>
        <w:tc>
          <w:tcPr>
            <w:tcW w:w="741" w:type="pct"/>
            <w:shd w:val="clear" w:color="auto" w:fill="auto"/>
            <w:vAlign w:val="center"/>
          </w:tcPr>
          <w:p w:rsidR="00B53328" w:rsidRPr="000C73DA" w:rsidRDefault="00B53328" w:rsidP="00865EE0">
            <w:pPr>
              <w:suppressAutoHyphens/>
              <w:spacing w:after="0" w:line="240" w:lineRule="auto"/>
              <w:jc w:val="center"/>
              <w:rPr>
                <w:rFonts w:ascii="Times New Roman" w:hAnsi="Times New Roman" w:cs="Times New Roman"/>
                <w:sz w:val="20"/>
                <w:szCs w:val="20"/>
              </w:rPr>
            </w:pPr>
          </w:p>
        </w:tc>
        <w:tc>
          <w:tcPr>
            <w:tcW w:w="870" w:type="pct"/>
            <w:shd w:val="clear" w:color="auto" w:fill="auto"/>
            <w:vAlign w:val="center"/>
          </w:tcPr>
          <w:p w:rsidR="00B53328" w:rsidRPr="000C73DA" w:rsidRDefault="00B53328" w:rsidP="008E60B8">
            <w:pPr>
              <w:suppressAutoHyphens/>
              <w:spacing w:after="0" w:line="240" w:lineRule="auto"/>
              <w:jc w:val="center"/>
              <w:rPr>
                <w:rFonts w:ascii="Times New Roman" w:hAnsi="Times New Roman" w:cs="Times New Roman"/>
                <w:sz w:val="20"/>
                <w:szCs w:val="20"/>
              </w:rPr>
            </w:pPr>
          </w:p>
        </w:tc>
      </w:tr>
      <w:tr w:rsidR="00B53328" w:rsidRPr="000C73DA" w:rsidTr="00255021">
        <w:trPr>
          <w:trHeight w:val="308"/>
        </w:trPr>
        <w:tc>
          <w:tcPr>
            <w:tcW w:w="247" w:type="pct"/>
            <w:shd w:val="clear" w:color="auto" w:fill="auto"/>
            <w:vAlign w:val="center"/>
          </w:tcPr>
          <w:p w:rsidR="00B53328" w:rsidRPr="000C73DA" w:rsidRDefault="00B53328" w:rsidP="00255021">
            <w:pPr>
              <w:suppressAutoHyphens/>
              <w:spacing w:after="0" w:line="240" w:lineRule="auto"/>
              <w:jc w:val="right"/>
              <w:rPr>
                <w:rFonts w:ascii="Times New Roman" w:hAnsi="Times New Roman"/>
                <w:b/>
                <w:sz w:val="20"/>
                <w:szCs w:val="20"/>
              </w:rPr>
            </w:pPr>
          </w:p>
        </w:tc>
        <w:tc>
          <w:tcPr>
            <w:tcW w:w="3883" w:type="pct"/>
            <w:gridSpan w:val="4"/>
            <w:shd w:val="clear" w:color="auto" w:fill="auto"/>
            <w:vAlign w:val="center"/>
          </w:tcPr>
          <w:p w:rsidR="00B53328" w:rsidRPr="000C73DA" w:rsidRDefault="00B53328" w:rsidP="00255021">
            <w:pPr>
              <w:suppressAutoHyphens/>
              <w:spacing w:after="0" w:line="240" w:lineRule="auto"/>
              <w:jc w:val="right"/>
              <w:rPr>
                <w:rFonts w:ascii="Times New Roman" w:hAnsi="Times New Roman" w:cs="Times New Roman"/>
                <w:sz w:val="20"/>
                <w:szCs w:val="20"/>
              </w:rPr>
            </w:pPr>
            <w:r w:rsidRPr="000C73DA">
              <w:rPr>
                <w:rFonts w:ascii="Times New Roman" w:hAnsi="Times New Roman" w:cs="Times New Roman"/>
                <w:sz w:val="20"/>
                <w:szCs w:val="20"/>
              </w:rPr>
              <w:t>Итого:</w:t>
            </w:r>
          </w:p>
        </w:tc>
        <w:tc>
          <w:tcPr>
            <w:tcW w:w="870" w:type="pct"/>
            <w:shd w:val="clear" w:color="auto" w:fill="auto"/>
            <w:vAlign w:val="center"/>
          </w:tcPr>
          <w:p w:rsidR="00B53328" w:rsidRPr="000C73DA" w:rsidRDefault="00B53328" w:rsidP="00EF7B17">
            <w:pPr>
              <w:suppressAutoHyphens/>
              <w:spacing w:after="0" w:line="240" w:lineRule="auto"/>
              <w:jc w:val="center"/>
              <w:rPr>
                <w:rFonts w:ascii="Times New Roman" w:hAnsi="Times New Roman" w:cs="Times New Roman"/>
                <w:sz w:val="20"/>
                <w:szCs w:val="20"/>
              </w:rPr>
            </w:pPr>
          </w:p>
        </w:tc>
      </w:tr>
      <w:tr w:rsidR="00B53328" w:rsidRPr="000C73DA" w:rsidTr="00255021">
        <w:trPr>
          <w:trHeight w:val="308"/>
        </w:trPr>
        <w:tc>
          <w:tcPr>
            <w:tcW w:w="247" w:type="pct"/>
            <w:shd w:val="clear" w:color="auto" w:fill="auto"/>
            <w:vAlign w:val="center"/>
          </w:tcPr>
          <w:p w:rsidR="00B53328" w:rsidRPr="000C73DA" w:rsidRDefault="00B53328" w:rsidP="00255021">
            <w:pPr>
              <w:suppressAutoHyphens/>
              <w:spacing w:after="0" w:line="240" w:lineRule="auto"/>
              <w:jc w:val="right"/>
              <w:rPr>
                <w:rFonts w:ascii="Times New Roman" w:hAnsi="Times New Roman"/>
                <w:b/>
                <w:sz w:val="20"/>
                <w:szCs w:val="20"/>
              </w:rPr>
            </w:pPr>
          </w:p>
        </w:tc>
        <w:tc>
          <w:tcPr>
            <w:tcW w:w="3883" w:type="pct"/>
            <w:gridSpan w:val="4"/>
            <w:shd w:val="clear" w:color="auto" w:fill="auto"/>
            <w:vAlign w:val="center"/>
          </w:tcPr>
          <w:p w:rsidR="00B53328" w:rsidRPr="000C73DA" w:rsidRDefault="00B53328" w:rsidP="00255021">
            <w:pPr>
              <w:suppressAutoHyphens/>
              <w:spacing w:after="0" w:line="240" w:lineRule="auto"/>
              <w:jc w:val="right"/>
              <w:rPr>
                <w:rFonts w:ascii="Times New Roman" w:hAnsi="Times New Roman"/>
                <w:b/>
                <w:sz w:val="20"/>
                <w:szCs w:val="20"/>
              </w:rPr>
            </w:pPr>
            <w:r w:rsidRPr="000C73DA">
              <w:rPr>
                <w:rFonts w:ascii="Times New Roman" w:hAnsi="Times New Roman"/>
                <w:b/>
                <w:sz w:val="20"/>
                <w:szCs w:val="20"/>
              </w:rPr>
              <w:t xml:space="preserve">В </w:t>
            </w:r>
            <w:proofErr w:type="spellStart"/>
            <w:r w:rsidRPr="000C73DA">
              <w:rPr>
                <w:rFonts w:ascii="Times New Roman" w:hAnsi="Times New Roman"/>
                <w:b/>
                <w:sz w:val="20"/>
                <w:szCs w:val="20"/>
              </w:rPr>
              <w:t>тч</w:t>
            </w:r>
            <w:proofErr w:type="spellEnd"/>
            <w:r w:rsidRPr="000C73DA">
              <w:rPr>
                <w:rFonts w:ascii="Times New Roman" w:hAnsi="Times New Roman"/>
                <w:b/>
                <w:sz w:val="20"/>
                <w:szCs w:val="20"/>
              </w:rPr>
              <w:t xml:space="preserve"> НДС:</w:t>
            </w:r>
          </w:p>
        </w:tc>
        <w:tc>
          <w:tcPr>
            <w:tcW w:w="870" w:type="pct"/>
            <w:shd w:val="clear" w:color="auto" w:fill="auto"/>
            <w:vAlign w:val="center"/>
          </w:tcPr>
          <w:p w:rsidR="00B53328" w:rsidRPr="000C73DA" w:rsidRDefault="00B53328" w:rsidP="008E60B8">
            <w:pPr>
              <w:suppressAutoHyphens/>
              <w:spacing w:after="0" w:line="240" w:lineRule="auto"/>
              <w:jc w:val="center"/>
              <w:rPr>
                <w:rFonts w:ascii="Times New Roman" w:hAnsi="Times New Roman" w:cs="Times New Roman"/>
                <w:sz w:val="20"/>
                <w:szCs w:val="20"/>
              </w:rPr>
            </w:pPr>
          </w:p>
        </w:tc>
      </w:tr>
    </w:tbl>
    <w:p w:rsidR="008F66F4" w:rsidRPr="000C73DA" w:rsidRDefault="008F66F4" w:rsidP="000513FD">
      <w:pPr>
        <w:spacing w:after="0" w:line="240" w:lineRule="auto"/>
        <w:ind w:firstLine="709"/>
        <w:jc w:val="both"/>
        <w:rPr>
          <w:rFonts w:ascii="Times New Roman" w:eastAsia="Times New Roman" w:hAnsi="Times New Roman" w:cs="Times New Roman"/>
          <w:b/>
          <w:sz w:val="20"/>
          <w:szCs w:val="20"/>
        </w:rPr>
      </w:pPr>
    </w:p>
    <w:p w:rsidR="00EF7B17" w:rsidRPr="000C73DA" w:rsidRDefault="00A74E98" w:rsidP="00EF7B17">
      <w:pPr>
        <w:spacing w:after="0" w:line="240" w:lineRule="auto"/>
        <w:ind w:firstLine="709"/>
        <w:jc w:val="both"/>
        <w:rPr>
          <w:rFonts w:ascii="Times New Roman" w:eastAsia="Times New Roman" w:hAnsi="Times New Roman" w:cs="Times New Roman"/>
          <w:b/>
          <w:sz w:val="20"/>
          <w:szCs w:val="20"/>
        </w:rPr>
      </w:pPr>
      <w:r w:rsidRPr="000C73DA">
        <w:rPr>
          <w:rFonts w:ascii="Times New Roman" w:eastAsia="Times New Roman" w:hAnsi="Times New Roman" w:cs="Times New Roman"/>
          <w:b/>
          <w:sz w:val="20"/>
          <w:szCs w:val="20"/>
        </w:rPr>
        <w:t>Итого</w:t>
      </w:r>
      <w:r w:rsidR="00231799" w:rsidRPr="000C73DA">
        <w:rPr>
          <w:rFonts w:ascii="Times New Roman" w:eastAsia="Times New Roman" w:hAnsi="Times New Roman" w:cs="Times New Roman"/>
          <w:b/>
          <w:sz w:val="20"/>
          <w:szCs w:val="20"/>
        </w:rPr>
        <w:t xml:space="preserve"> стоимость контракта составляет</w:t>
      </w:r>
      <w:r w:rsidRPr="000C73DA">
        <w:rPr>
          <w:rFonts w:ascii="Times New Roman" w:eastAsia="Times New Roman" w:hAnsi="Times New Roman" w:cs="Times New Roman"/>
          <w:b/>
          <w:sz w:val="20"/>
          <w:szCs w:val="20"/>
        </w:rPr>
        <w:t>:</w:t>
      </w:r>
      <w:r w:rsidR="00EF7B17" w:rsidRPr="000C73DA">
        <w:rPr>
          <w:rFonts w:ascii="Times New Roman" w:eastAsia="Times New Roman" w:hAnsi="Times New Roman" w:cs="Times New Roman"/>
          <w:b/>
          <w:sz w:val="20"/>
          <w:szCs w:val="20"/>
        </w:rPr>
        <w:t xml:space="preserve"> </w:t>
      </w:r>
    </w:p>
    <w:p w:rsidR="00F0040D" w:rsidRPr="000C73DA" w:rsidRDefault="00F0040D" w:rsidP="00EF7B17">
      <w:pPr>
        <w:suppressAutoHyphens/>
        <w:spacing w:after="0" w:line="240" w:lineRule="auto"/>
        <w:ind w:firstLine="709"/>
        <w:jc w:val="center"/>
        <w:rPr>
          <w:rFonts w:ascii="Times New Roman" w:eastAsia="Times New Roman" w:hAnsi="Times New Roman" w:cs="Times New Roman"/>
          <w:b/>
          <w:sz w:val="20"/>
          <w:szCs w:val="20"/>
        </w:rPr>
      </w:pPr>
    </w:p>
    <w:tbl>
      <w:tblPr>
        <w:tblW w:w="0" w:type="auto"/>
        <w:tblInd w:w="108" w:type="dxa"/>
        <w:tblCellMar>
          <w:left w:w="10" w:type="dxa"/>
          <w:right w:w="10" w:type="dxa"/>
        </w:tblCellMar>
        <w:tblLook w:val="04A0" w:firstRow="1" w:lastRow="0" w:firstColumn="1" w:lastColumn="0" w:noHBand="0" w:noVBand="1"/>
      </w:tblPr>
      <w:tblGrid>
        <w:gridCol w:w="4804"/>
        <w:gridCol w:w="4443"/>
      </w:tblGrid>
      <w:tr w:rsidR="00730723" w:rsidRPr="000C73DA" w:rsidTr="00730723">
        <w:trPr>
          <w:trHeight w:val="1"/>
        </w:trPr>
        <w:tc>
          <w:tcPr>
            <w:tcW w:w="4804" w:type="dxa"/>
            <w:shd w:val="clear" w:color="000000" w:fill="FFFFFF"/>
            <w:tcMar>
              <w:left w:w="108" w:type="dxa"/>
              <w:right w:w="108" w:type="dxa"/>
            </w:tcMar>
          </w:tcPr>
          <w:p w:rsidR="00730723" w:rsidRPr="000C73DA" w:rsidRDefault="00730723" w:rsidP="00EF7B17">
            <w:pPr>
              <w:suppressAutoHyphens/>
              <w:spacing w:after="0" w:line="240" w:lineRule="auto"/>
              <w:ind w:firstLine="37"/>
              <w:rPr>
                <w:rFonts w:ascii="Times New Roman" w:eastAsia="Times New Roman" w:hAnsi="Times New Roman" w:cs="Times New Roman"/>
                <w:b/>
                <w:sz w:val="20"/>
                <w:szCs w:val="20"/>
              </w:rPr>
            </w:pPr>
            <w:r w:rsidRPr="000C73DA">
              <w:rPr>
                <w:rFonts w:ascii="Times New Roman" w:eastAsia="Times New Roman" w:hAnsi="Times New Roman" w:cs="Times New Roman"/>
                <w:b/>
                <w:sz w:val="20"/>
                <w:szCs w:val="20"/>
              </w:rPr>
              <w:t>ЗАКАЗЧИК</w:t>
            </w:r>
          </w:p>
          <w:p w:rsidR="00730723" w:rsidRPr="000C73DA" w:rsidRDefault="00730723" w:rsidP="00EF7B17">
            <w:pPr>
              <w:suppressAutoHyphens/>
              <w:spacing w:after="0" w:line="240" w:lineRule="auto"/>
              <w:ind w:firstLine="37"/>
              <w:rPr>
                <w:rFonts w:ascii="Times New Roman" w:hAnsi="Times New Roman" w:cs="Times New Roman"/>
                <w:sz w:val="20"/>
                <w:szCs w:val="20"/>
              </w:rPr>
            </w:pPr>
            <w:r w:rsidRPr="000C73DA">
              <w:rPr>
                <w:rFonts w:ascii="Times New Roman" w:eastAsia="Times New Roman" w:hAnsi="Times New Roman" w:cs="Times New Roman"/>
                <w:b/>
                <w:sz w:val="20"/>
                <w:szCs w:val="20"/>
              </w:rPr>
              <w:t>Главный врач СПб ГБУЗ ГКОД</w:t>
            </w:r>
          </w:p>
        </w:tc>
        <w:tc>
          <w:tcPr>
            <w:tcW w:w="4443" w:type="dxa"/>
            <w:shd w:val="clear" w:color="000000" w:fill="FFFFFF"/>
            <w:tcMar>
              <w:left w:w="108" w:type="dxa"/>
              <w:right w:w="108" w:type="dxa"/>
            </w:tcMar>
          </w:tcPr>
          <w:p w:rsidR="00730723" w:rsidRPr="000C73DA" w:rsidRDefault="00730723" w:rsidP="00650460">
            <w:pPr>
              <w:suppressAutoHyphens/>
              <w:spacing w:after="0" w:line="240" w:lineRule="auto"/>
              <w:jc w:val="both"/>
              <w:rPr>
                <w:rFonts w:ascii="Times New Roman" w:eastAsia="Times New Roman" w:hAnsi="Times New Roman" w:cs="Times New Roman"/>
                <w:b/>
                <w:sz w:val="20"/>
                <w:szCs w:val="20"/>
              </w:rPr>
            </w:pPr>
            <w:r w:rsidRPr="000C73DA">
              <w:rPr>
                <w:rFonts w:ascii="Times New Roman" w:eastAsia="Times New Roman" w:hAnsi="Times New Roman" w:cs="Times New Roman"/>
                <w:b/>
                <w:sz w:val="20"/>
                <w:szCs w:val="20"/>
              </w:rPr>
              <w:t>ИСПОЛНИТЕЛЬ</w:t>
            </w:r>
          </w:p>
          <w:p w:rsidR="008D41E6" w:rsidRPr="000C73DA" w:rsidRDefault="008D41E6" w:rsidP="0042559B">
            <w:pPr>
              <w:pStyle w:val="a4"/>
              <w:spacing w:line="276" w:lineRule="auto"/>
              <w:rPr>
                <w:sz w:val="20"/>
                <w:szCs w:val="20"/>
              </w:rPr>
            </w:pPr>
          </w:p>
        </w:tc>
      </w:tr>
      <w:tr w:rsidR="00730723" w:rsidRPr="000C73DA" w:rsidTr="00730723">
        <w:trPr>
          <w:trHeight w:val="1"/>
        </w:trPr>
        <w:tc>
          <w:tcPr>
            <w:tcW w:w="4804" w:type="dxa"/>
            <w:shd w:val="clear" w:color="000000" w:fill="FFFFFF"/>
            <w:tcMar>
              <w:left w:w="108" w:type="dxa"/>
              <w:right w:w="108" w:type="dxa"/>
            </w:tcMar>
          </w:tcPr>
          <w:p w:rsidR="00730723" w:rsidRPr="000C73DA" w:rsidRDefault="00EF7B17" w:rsidP="00CE6B47">
            <w:pPr>
              <w:suppressAutoHyphens/>
              <w:spacing w:after="0" w:line="240" w:lineRule="auto"/>
              <w:rPr>
                <w:rFonts w:ascii="Times New Roman" w:hAnsi="Times New Roman" w:cs="Times New Roman"/>
                <w:sz w:val="20"/>
                <w:szCs w:val="20"/>
              </w:rPr>
            </w:pPr>
            <w:r w:rsidRPr="000C73DA">
              <w:rPr>
                <w:rFonts w:ascii="Times New Roman" w:eastAsia="Times New Roman" w:hAnsi="Times New Roman" w:cs="Times New Roman"/>
                <w:sz w:val="20"/>
                <w:szCs w:val="20"/>
              </w:rPr>
              <w:t>____________________</w:t>
            </w:r>
            <w:r w:rsidR="00730723" w:rsidRPr="000C73DA">
              <w:rPr>
                <w:rFonts w:ascii="Times New Roman" w:eastAsia="Times New Roman" w:hAnsi="Times New Roman" w:cs="Times New Roman"/>
                <w:sz w:val="20"/>
                <w:szCs w:val="20"/>
              </w:rPr>
              <w:t>Топузов Э.Э.</w:t>
            </w:r>
          </w:p>
        </w:tc>
        <w:tc>
          <w:tcPr>
            <w:tcW w:w="4443" w:type="dxa"/>
            <w:shd w:val="clear" w:color="000000" w:fill="FFFFFF"/>
            <w:tcMar>
              <w:left w:w="108" w:type="dxa"/>
              <w:right w:w="108" w:type="dxa"/>
            </w:tcMar>
          </w:tcPr>
          <w:p w:rsidR="00650460" w:rsidRPr="000C73DA" w:rsidRDefault="00650460" w:rsidP="00650460">
            <w:pPr>
              <w:pStyle w:val="a4"/>
              <w:spacing w:line="276" w:lineRule="auto"/>
              <w:rPr>
                <w:sz w:val="20"/>
                <w:szCs w:val="20"/>
                <w:lang w:eastAsia="ru-RU"/>
              </w:rPr>
            </w:pPr>
            <w:r w:rsidRPr="000C73DA">
              <w:rPr>
                <w:sz w:val="20"/>
                <w:szCs w:val="20"/>
              </w:rPr>
              <w:t>_______________</w:t>
            </w:r>
            <w:r w:rsidR="00865EE0" w:rsidRPr="000C73DA">
              <w:rPr>
                <w:sz w:val="20"/>
                <w:szCs w:val="20"/>
              </w:rPr>
              <w:t xml:space="preserve"> </w:t>
            </w:r>
          </w:p>
          <w:p w:rsidR="00730723" w:rsidRPr="000C73DA" w:rsidRDefault="00730723" w:rsidP="00650460">
            <w:pPr>
              <w:suppressAutoHyphens/>
              <w:spacing w:after="0" w:line="240" w:lineRule="auto"/>
              <w:rPr>
                <w:rFonts w:ascii="Times New Roman" w:hAnsi="Times New Roman" w:cs="Times New Roman"/>
                <w:sz w:val="20"/>
                <w:szCs w:val="20"/>
              </w:rPr>
            </w:pPr>
          </w:p>
        </w:tc>
      </w:tr>
      <w:tr w:rsidR="00730723" w:rsidRPr="000C73DA" w:rsidTr="00730723">
        <w:trPr>
          <w:trHeight w:val="1"/>
        </w:trPr>
        <w:tc>
          <w:tcPr>
            <w:tcW w:w="4804" w:type="dxa"/>
            <w:shd w:val="clear" w:color="000000" w:fill="FFFFFF"/>
            <w:tcMar>
              <w:left w:w="108" w:type="dxa"/>
              <w:right w:w="108" w:type="dxa"/>
            </w:tcMar>
          </w:tcPr>
          <w:p w:rsidR="00730723" w:rsidRPr="000C73DA" w:rsidRDefault="00730723" w:rsidP="000513FD">
            <w:pPr>
              <w:suppressAutoHyphens/>
              <w:spacing w:after="0" w:line="240" w:lineRule="auto"/>
              <w:ind w:firstLine="709"/>
              <w:rPr>
                <w:rFonts w:ascii="Times New Roman" w:eastAsia="Calibri" w:hAnsi="Times New Roman" w:cs="Times New Roman"/>
                <w:sz w:val="20"/>
                <w:szCs w:val="20"/>
              </w:rPr>
            </w:pPr>
            <w:r w:rsidRPr="000C73DA">
              <w:rPr>
                <w:rFonts w:ascii="Times New Roman" w:eastAsia="Times New Roman" w:hAnsi="Times New Roman" w:cs="Times New Roman"/>
                <w:sz w:val="20"/>
                <w:szCs w:val="20"/>
              </w:rPr>
              <w:t>М.П.</w:t>
            </w:r>
          </w:p>
        </w:tc>
        <w:tc>
          <w:tcPr>
            <w:tcW w:w="4443" w:type="dxa"/>
            <w:shd w:val="clear" w:color="000000" w:fill="FFFFFF"/>
            <w:tcMar>
              <w:left w:w="108" w:type="dxa"/>
              <w:right w:w="108" w:type="dxa"/>
            </w:tcMar>
          </w:tcPr>
          <w:p w:rsidR="00730723" w:rsidRPr="000C73DA" w:rsidRDefault="00730723" w:rsidP="000513FD">
            <w:pPr>
              <w:suppressAutoHyphens/>
              <w:spacing w:after="0" w:line="240" w:lineRule="auto"/>
              <w:ind w:firstLine="709"/>
              <w:rPr>
                <w:rFonts w:ascii="Times New Roman" w:hAnsi="Times New Roman" w:cs="Times New Roman"/>
                <w:sz w:val="20"/>
                <w:szCs w:val="20"/>
              </w:rPr>
            </w:pPr>
            <w:r w:rsidRPr="000C73DA">
              <w:rPr>
                <w:rFonts w:ascii="Times New Roman" w:eastAsia="Times New Roman" w:hAnsi="Times New Roman" w:cs="Times New Roman"/>
                <w:sz w:val="20"/>
                <w:szCs w:val="20"/>
              </w:rPr>
              <w:t>М.П.</w:t>
            </w:r>
          </w:p>
        </w:tc>
      </w:tr>
    </w:tbl>
    <w:p w:rsidR="00F0040D" w:rsidRPr="00364C27" w:rsidRDefault="00F0040D" w:rsidP="000513FD">
      <w:pPr>
        <w:suppressAutoHyphens/>
        <w:spacing w:after="0" w:line="240" w:lineRule="auto"/>
        <w:ind w:firstLine="709"/>
        <w:jc w:val="center"/>
        <w:rPr>
          <w:rFonts w:ascii="Times New Roman" w:eastAsia="Times New Roman" w:hAnsi="Times New Roman" w:cs="Times New Roman"/>
          <w:b/>
          <w:sz w:val="20"/>
          <w:szCs w:val="20"/>
        </w:rPr>
      </w:pPr>
    </w:p>
    <w:p w:rsidR="00F0040D" w:rsidRDefault="00F0040D" w:rsidP="008D41E6">
      <w:pPr>
        <w:suppressAutoHyphens/>
        <w:spacing w:after="0" w:line="240" w:lineRule="auto"/>
        <w:ind w:firstLine="709"/>
        <w:rPr>
          <w:rFonts w:ascii="Times New Roman" w:eastAsia="Times New Roman" w:hAnsi="Times New Roman" w:cs="Times New Roman"/>
          <w:b/>
          <w:sz w:val="20"/>
          <w:szCs w:val="20"/>
        </w:rPr>
      </w:pPr>
    </w:p>
    <w:p w:rsidR="008D41E6" w:rsidRPr="00364C27" w:rsidRDefault="008D41E6" w:rsidP="008D41E6">
      <w:pPr>
        <w:suppressAutoHyphens/>
        <w:spacing w:after="0" w:line="240" w:lineRule="auto"/>
        <w:ind w:firstLine="709"/>
        <w:rPr>
          <w:rFonts w:ascii="Times New Roman" w:eastAsia="Times New Roman" w:hAnsi="Times New Roman" w:cs="Times New Roman"/>
          <w:b/>
          <w:sz w:val="20"/>
          <w:szCs w:val="20"/>
        </w:rPr>
      </w:pPr>
    </w:p>
    <w:p w:rsidR="00F0040D" w:rsidRPr="00364C27" w:rsidRDefault="00F0040D" w:rsidP="000513FD">
      <w:pPr>
        <w:suppressAutoHyphens/>
        <w:spacing w:after="0" w:line="240" w:lineRule="auto"/>
        <w:ind w:firstLine="709"/>
        <w:jc w:val="right"/>
        <w:rPr>
          <w:rFonts w:ascii="Times New Roman" w:eastAsia="Times New Roman" w:hAnsi="Times New Roman" w:cs="Times New Roman"/>
          <w:b/>
          <w:sz w:val="20"/>
          <w:szCs w:val="20"/>
        </w:rPr>
        <w:sectPr w:rsidR="00F0040D" w:rsidRPr="00364C27" w:rsidSect="00963F5C">
          <w:pgSz w:w="11906" w:h="16838"/>
          <w:pgMar w:top="1134" w:right="850" w:bottom="1134" w:left="1701" w:header="708" w:footer="708" w:gutter="0"/>
          <w:cols w:space="708"/>
          <w:docGrid w:linePitch="360"/>
        </w:sectPr>
      </w:pPr>
    </w:p>
    <w:p w:rsidR="008D41E6" w:rsidRPr="00364C27" w:rsidRDefault="008D41E6" w:rsidP="008D41E6">
      <w:pPr>
        <w:suppressAutoHyphens/>
        <w:spacing w:after="0" w:line="240" w:lineRule="auto"/>
        <w:ind w:firstLine="709"/>
        <w:jc w:val="right"/>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lastRenderedPageBreak/>
        <w:t xml:space="preserve">Приложение № </w:t>
      </w:r>
      <w:r>
        <w:rPr>
          <w:rFonts w:ascii="Times New Roman" w:eastAsia="Times New Roman" w:hAnsi="Times New Roman" w:cs="Times New Roman"/>
          <w:sz w:val="20"/>
          <w:szCs w:val="20"/>
        </w:rPr>
        <w:t>2</w:t>
      </w:r>
    </w:p>
    <w:p w:rsidR="008D41E6" w:rsidRDefault="008D41E6" w:rsidP="008D41E6">
      <w:pPr>
        <w:spacing w:after="0" w:line="240" w:lineRule="auto"/>
        <w:ind w:firstLine="709"/>
        <w:jc w:val="right"/>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 xml:space="preserve">к Контракту </w:t>
      </w:r>
      <w:r>
        <w:rPr>
          <w:rFonts w:ascii="Times New Roman" w:eastAsia="Times New Roman" w:hAnsi="Times New Roman" w:cs="Times New Roman"/>
          <w:sz w:val="20"/>
          <w:szCs w:val="20"/>
        </w:rPr>
        <w:t>от _____________</w:t>
      </w:r>
    </w:p>
    <w:p w:rsidR="008D41E6" w:rsidRPr="00364C27" w:rsidRDefault="008D41E6" w:rsidP="008D41E6">
      <w:pPr>
        <w:spacing w:after="0" w:line="240" w:lineRule="auto"/>
        <w:ind w:firstLine="709"/>
        <w:jc w:val="right"/>
        <w:rPr>
          <w:rFonts w:ascii="Times New Roman" w:eastAsia="Times New Roman" w:hAnsi="Times New Roman" w:cs="Times New Roman"/>
          <w:b/>
          <w:sz w:val="20"/>
          <w:szCs w:val="20"/>
        </w:rPr>
      </w:pPr>
      <w:r w:rsidRPr="00364C27">
        <w:rPr>
          <w:rFonts w:ascii="Times New Roman" w:eastAsia="Times New Roman" w:hAnsi="Times New Roman" w:cs="Times New Roman"/>
          <w:sz w:val="20"/>
          <w:szCs w:val="20"/>
        </w:rPr>
        <w:t xml:space="preserve">№ </w:t>
      </w:r>
      <w:r w:rsidR="001E70E7">
        <w:rPr>
          <w:rFonts w:ascii="Times New Roman" w:eastAsia="Times New Roman" w:hAnsi="Times New Roman" w:cs="Times New Roman"/>
          <w:sz w:val="20"/>
          <w:szCs w:val="20"/>
        </w:rPr>
        <w:t>________________</w:t>
      </w:r>
    </w:p>
    <w:p w:rsidR="008D41E6" w:rsidRDefault="008D41E6" w:rsidP="000513FD">
      <w:pPr>
        <w:suppressAutoHyphens/>
        <w:spacing w:after="0" w:line="240" w:lineRule="auto"/>
        <w:ind w:firstLine="709"/>
        <w:jc w:val="right"/>
        <w:rPr>
          <w:rFonts w:ascii="Times New Roman" w:eastAsia="Times New Roman" w:hAnsi="Times New Roman" w:cs="Times New Roman"/>
          <w:sz w:val="20"/>
          <w:szCs w:val="20"/>
        </w:rPr>
      </w:pPr>
    </w:p>
    <w:p w:rsidR="008D41E6" w:rsidRDefault="008D41E6" w:rsidP="008D41E6">
      <w:pPr>
        <w:suppressAutoHyphens/>
        <w:spacing w:after="0" w:line="240" w:lineRule="auto"/>
        <w:ind w:firstLine="709"/>
        <w:jc w:val="center"/>
        <w:rPr>
          <w:rFonts w:ascii="Times New Roman" w:eastAsia="Times New Roman" w:hAnsi="Times New Roman" w:cs="Times New Roman"/>
          <w:b/>
          <w:sz w:val="20"/>
          <w:szCs w:val="20"/>
        </w:rPr>
      </w:pPr>
      <w:r w:rsidRPr="008D41E6">
        <w:rPr>
          <w:rFonts w:ascii="Times New Roman" w:eastAsia="Times New Roman" w:hAnsi="Times New Roman" w:cs="Times New Roman"/>
          <w:b/>
          <w:sz w:val="20"/>
          <w:szCs w:val="20"/>
        </w:rPr>
        <w:t>Техническое задание</w:t>
      </w:r>
    </w:p>
    <w:p w:rsidR="008D41E6" w:rsidRDefault="008D41E6" w:rsidP="008D41E6">
      <w:pPr>
        <w:suppressAutoHyphens/>
        <w:spacing w:after="0" w:line="240" w:lineRule="auto"/>
        <w:ind w:firstLine="709"/>
        <w:jc w:val="center"/>
        <w:rPr>
          <w:rFonts w:ascii="Times New Roman" w:eastAsia="Times New Roman" w:hAnsi="Times New Roman" w:cs="Times New Roman"/>
          <w:b/>
          <w:sz w:val="20"/>
          <w:szCs w:val="20"/>
        </w:rPr>
      </w:pPr>
    </w:p>
    <w:p w:rsidR="00472188" w:rsidRPr="002C04AD" w:rsidRDefault="00472188" w:rsidP="00797B45">
      <w:pPr>
        <w:pStyle w:val="af6"/>
        <w:widowControl w:val="0"/>
        <w:suppressAutoHyphens w:val="0"/>
        <w:autoSpaceDE w:val="0"/>
        <w:autoSpaceDN w:val="0"/>
        <w:adjustRightInd w:val="0"/>
        <w:spacing w:after="0"/>
        <w:jc w:val="center"/>
        <w:rPr>
          <w:b/>
          <w:sz w:val="22"/>
          <w:szCs w:val="22"/>
        </w:rPr>
      </w:pPr>
      <w:r w:rsidRPr="00472188">
        <w:rPr>
          <w:b/>
          <w:sz w:val="22"/>
          <w:szCs w:val="22"/>
        </w:rPr>
        <w:t>1.</w:t>
      </w:r>
      <w:r>
        <w:rPr>
          <w:b/>
          <w:sz w:val="22"/>
          <w:szCs w:val="22"/>
        </w:rPr>
        <w:t xml:space="preserve"> </w:t>
      </w:r>
      <w:r w:rsidRPr="002C04AD">
        <w:rPr>
          <w:b/>
          <w:sz w:val="22"/>
          <w:szCs w:val="22"/>
        </w:rPr>
        <w:t>Общая информация об объекте закупки</w:t>
      </w:r>
      <w:r w:rsidRPr="002C04AD">
        <w:rPr>
          <w:sz w:val="22"/>
          <w:szCs w:val="22"/>
        </w:rPr>
        <w:t>:</w:t>
      </w:r>
    </w:p>
    <w:p w:rsidR="00472188" w:rsidRPr="002C04AD" w:rsidRDefault="00472188" w:rsidP="00472188">
      <w:pPr>
        <w:pStyle w:val="af6"/>
        <w:widowControl w:val="0"/>
        <w:suppressAutoHyphens w:val="0"/>
        <w:autoSpaceDE w:val="0"/>
        <w:autoSpaceDN w:val="0"/>
        <w:adjustRightInd w:val="0"/>
        <w:spacing w:after="0"/>
        <w:ind w:firstLine="709"/>
        <w:jc w:val="both"/>
        <w:rPr>
          <w:b/>
          <w:sz w:val="22"/>
          <w:szCs w:val="22"/>
          <w:lang w:eastAsia="ru-RU"/>
        </w:rPr>
      </w:pPr>
      <w:r w:rsidRPr="002C04AD">
        <w:rPr>
          <w:sz w:val="22"/>
          <w:szCs w:val="22"/>
        </w:rPr>
        <w:t xml:space="preserve">Объект закупки: </w:t>
      </w:r>
      <w:r>
        <w:rPr>
          <w:b/>
          <w:bCs/>
          <w:color w:val="000000"/>
          <w:sz w:val="22"/>
          <w:szCs w:val="22"/>
          <w:shd w:val="clear" w:color="auto" w:fill="FFFFFF"/>
        </w:rPr>
        <w:t>о</w:t>
      </w:r>
      <w:r w:rsidRPr="002C04AD">
        <w:rPr>
          <w:b/>
          <w:bCs/>
          <w:color w:val="000000"/>
          <w:sz w:val="22"/>
          <w:szCs w:val="22"/>
          <w:shd w:val="clear" w:color="auto" w:fill="FFFFFF"/>
        </w:rPr>
        <w:t>казание услуг по поверке манометров,</w:t>
      </w:r>
      <w:r w:rsidRPr="002C04AD">
        <w:rPr>
          <w:sz w:val="22"/>
          <w:szCs w:val="22"/>
        </w:rPr>
        <w:t xml:space="preserve"> для нужд СПБ ГБУЗ «ГКОД»</w:t>
      </w:r>
      <w:r>
        <w:rPr>
          <w:sz w:val="22"/>
          <w:szCs w:val="22"/>
        </w:rPr>
        <w:t>.</w:t>
      </w:r>
    </w:p>
    <w:p w:rsidR="00472188" w:rsidRPr="002C04AD" w:rsidRDefault="00472188" w:rsidP="00472188">
      <w:pPr>
        <w:numPr>
          <w:ilvl w:val="1"/>
          <w:numId w:val="9"/>
        </w:numPr>
        <w:tabs>
          <w:tab w:val="left" w:pos="851"/>
        </w:tabs>
        <w:spacing w:after="0" w:line="240" w:lineRule="auto"/>
        <w:ind w:left="0" w:firstLine="709"/>
        <w:jc w:val="both"/>
        <w:rPr>
          <w:rFonts w:ascii="Times New Roman" w:hAnsi="Times New Roman" w:cs="Times New Roman"/>
        </w:rPr>
      </w:pPr>
      <w:r w:rsidRPr="002C04AD">
        <w:rPr>
          <w:rFonts w:ascii="Times New Roman" w:hAnsi="Times New Roman" w:cs="Times New Roman"/>
          <w:shd w:val="clear" w:color="auto" w:fill="FFFFFF"/>
        </w:rPr>
        <w:t xml:space="preserve">Место оказания услуг: </w:t>
      </w:r>
      <w:r>
        <w:rPr>
          <w:rFonts w:ascii="Times New Roman" w:hAnsi="Times New Roman" w:cs="Times New Roman"/>
        </w:rPr>
        <w:t>п</w:t>
      </w:r>
      <w:r w:rsidRPr="002C04AD">
        <w:rPr>
          <w:rFonts w:ascii="Times New Roman" w:hAnsi="Times New Roman" w:cs="Times New Roman"/>
        </w:rPr>
        <w:t>оверка осуществляется на базе Исполнителя. Доставка Манометров к месту оказания услуг и обратно осуществляется силами Исполнителя, доставка поверенных манометров осуществляется по адресу Заказчика и входит в стоимость испытаний.</w:t>
      </w:r>
    </w:p>
    <w:p w:rsidR="00472188" w:rsidRPr="002C04AD" w:rsidRDefault="00472188" w:rsidP="00472188">
      <w:pPr>
        <w:numPr>
          <w:ilvl w:val="1"/>
          <w:numId w:val="9"/>
        </w:numPr>
        <w:tabs>
          <w:tab w:val="left" w:pos="851"/>
        </w:tabs>
        <w:spacing w:after="0" w:line="240" w:lineRule="auto"/>
        <w:ind w:left="0" w:firstLine="709"/>
        <w:jc w:val="both"/>
        <w:rPr>
          <w:rFonts w:ascii="Times New Roman" w:hAnsi="Times New Roman" w:cs="Times New Roman"/>
        </w:rPr>
      </w:pPr>
      <w:r w:rsidRPr="002C04AD">
        <w:rPr>
          <w:rFonts w:ascii="Times New Roman" w:hAnsi="Times New Roman" w:cs="Times New Roman"/>
        </w:rPr>
        <w:t>Перечень подлежащие поверке установлены в таблице №1.</w:t>
      </w:r>
    </w:p>
    <w:p w:rsidR="00472188" w:rsidRPr="002C04AD" w:rsidRDefault="00472188" w:rsidP="00472188">
      <w:pPr>
        <w:tabs>
          <w:tab w:val="left" w:pos="851"/>
        </w:tabs>
        <w:spacing w:after="0"/>
        <w:ind w:left="284"/>
        <w:jc w:val="right"/>
        <w:rPr>
          <w:rFonts w:ascii="Times New Roman" w:hAnsi="Times New Roman" w:cs="Times New Roman"/>
        </w:rPr>
      </w:pPr>
      <w:r w:rsidRPr="002C04AD">
        <w:rPr>
          <w:rFonts w:ascii="Times New Roman" w:hAnsi="Times New Roman" w:cs="Times New Roman"/>
        </w:rPr>
        <w:t>Таблица№1</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3515"/>
        <w:gridCol w:w="2470"/>
        <w:gridCol w:w="1499"/>
      </w:tblGrid>
      <w:tr w:rsidR="00472188" w:rsidRPr="002C04AD" w:rsidTr="00774FCA">
        <w:trPr>
          <w:trHeight w:val="340"/>
        </w:trPr>
        <w:tc>
          <w:tcPr>
            <w:tcW w:w="5954" w:type="dxa"/>
            <w:gridSpan w:val="2"/>
          </w:tcPr>
          <w:p w:rsidR="00472188" w:rsidRPr="002C04AD" w:rsidRDefault="00472188" w:rsidP="00774FCA">
            <w:pPr>
              <w:spacing w:after="0"/>
              <w:ind w:firstLine="284"/>
              <w:jc w:val="center"/>
              <w:rPr>
                <w:rFonts w:ascii="Times New Roman" w:hAnsi="Times New Roman" w:cs="Times New Roman"/>
                <w:b/>
                <w:bCs/>
                <w:color w:val="000000" w:themeColor="text1"/>
              </w:rPr>
            </w:pPr>
            <w:r w:rsidRPr="002C04AD">
              <w:rPr>
                <w:rFonts w:ascii="Times New Roman" w:hAnsi="Times New Roman" w:cs="Times New Roman"/>
                <w:b/>
                <w:bCs/>
                <w:color w:val="000000" w:themeColor="text1"/>
              </w:rPr>
              <w:t>Наименование товаров,  работ, услуг</w:t>
            </w:r>
          </w:p>
        </w:tc>
        <w:tc>
          <w:tcPr>
            <w:tcW w:w="2470" w:type="dxa"/>
            <w:shd w:val="clear" w:color="auto" w:fill="auto"/>
            <w:vAlign w:val="center"/>
            <w:hideMark/>
          </w:tcPr>
          <w:p w:rsidR="00472188" w:rsidRPr="002C04AD" w:rsidRDefault="00472188" w:rsidP="00774FCA">
            <w:pPr>
              <w:spacing w:after="0"/>
              <w:rPr>
                <w:rFonts w:ascii="Times New Roman" w:hAnsi="Times New Roman" w:cs="Times New Roman"/>
                <w:b/>
                <w:bCs/>
                <w:color w:val="000000" w:themeColor="text1"/>
              </w:rPr>
            </w:pPr>
            <w:r w:rsidRPr="002C04AD">
              <w:rPr>
                <w:rFonts w:ascii="Times New Roman" w:hAnsi="Times New Roman" w:cs="Times New Roman"/>
                <w:b/>
                <w:bCs/>
                <w:color w:val="000000" w:themeColor="text1"/>
              </w:rPr>
              <w:t>Единица измерения</w:t>
            </w:r>
          </w:p>
        </w:tc>
        <w:tc>
          <w:tcPr>
            <w:tcW w:w="1499" w:type="dxa"/>
            <w:shd w:val="clear" w:color="auto" w:fill="auto"/>
            <w:vAlign w:val="center"/>
            <w:hideMark/>
          </w:tcPr>
          <w:p w:rsidR="00472188" w:rsidRPr="002C04AD" w:rsidRDefault="00472188" w:rsidP="00774FCA">
            <w:pPr>
              <w:spacing w:after="0"/>
              <w:rPr>
                <w:rFonts w:ascii="Times New Roman" w:hAnsi="Times New Roman" w:cs="Times New Roman"/>
                <w:b/>
                <w:bCs/>
                <w:color w:val="000000" w:themeColor="text1"/>
              </w:rPr>
            </w:pPr>
            <w:r w:rsidRPr="002C04AD">
              <w:rPr>
                <w:rFonts w:ascii="Times New Roman" w:hAnsi="Times New Roman" w:cs="Times New Roman"/>
                <w:b/>
                <w:bCs/>
                <w:color w:val="000000" w:themeColor="text1"/>
              </w:rPr>
              <w:t>Количество</w:t>
            </w:r>
          </w:p>
        </w:tc>
      </w:tr>
      <w:tr w:rsidR="00472188" w:rsidRPr="002C04AD" w:rsidTr="00774FCA">
        <w:trPr>
          <w:trHeight w:val="209"/>
        </w:trPr>
        <w:tc>
          <w:tcPr>
            <w:tcW w:w="2439" w:type="dxa"/>
            <w:vMerge w:val="restart"/>
          </w:tcPr>
          <w:p w:rsidR="00472188" w:rsidRPr="002C04AD" w:rsidRDefault="00472188" w:rsidP="00774FCA">
            <w:pPr>
              <w:spacing w:after="0"/>
              <w:jc w:val="center"/>
              <w:rPr>
                <w:rFonts w:ascii="Times New Roman" w:hAnsi="Times New Roman" w:cs="Times New Roman"/>
                <w:color w:val="000000" w:themeColor="text1"/>
              </w:rPr>
            </w:pPr>
            <w:r w:rsidRPr="002C04AD">
              <w:rPr>
                <w:rFonts w:ascii="Times New Roman" w:hAnsi="Times New Roman" w:cs="Times New Roman"/>
                <w:b/>
                <w:bCs/>
                <w:color w:val="000000"/>
                <w:shd w:val="clear" w:color="auto" w:fill="FFFFFF"/>
              </w:rPr>
              <w:t>Поверка манометров</w:t>
            </w:r>
          </w:p>
        </w:tc>
        <w:tc>
          <w:tcPr>
            <w:tcW w:w="3515" w:type="dxa"/>
            <w:shd w:val="clear" w:color="auto" w:fill="auto"/>
            <w:vAlign w:val="center"/>
            <w:hideMark/>
          </w:tcPr>
          <w:p w:rsidR="00472188" w:rsidRPr="002C04AD" w:rsidRDefault="00472188" w:rsidP="00774FCA">
            <w:pPr>
              <w:spacing w:after="0"/>
              <w:rPr>
                <w:rFonts w:ascii="Times New Roman" w:hAnsi="Times New Roman" w:cs="Times New Roman"/>
                <w:color w:val="000000" w:themeColor="text1"/>
              </w:rPr>
            </w:pPr>
            <w:r w:rsidRPr="002C04AD">
              <w:rPr>
                <w:rFonts w:ascii="Times New Roman" w:hAnsi="Times New Roman" w:cs="Times New Roman"/>
                <w:color w:val="000000" w:themeColor="text1"/>
              </w:rPr>
              <w:t xml:space="preserve">Манометр МТП -160 </w:t>
            </w:r>
          </w:p>
        </w:tc>
        <w:tc>
          <w:tcPr>
            <w:tcW w:w="2470" w:type="dxa"/>
            <w:shd w:val="clear" w:color="auto" w:fill="auto"/>
            <w:noWrap/>
            <w:vAlign w:val="center"/>
            <w:hideMark/>
          </w:tcPr>
          <w:p w:rsidR="00472188" w:rsidRPr="002C04AD" w:rsidRDefault="00472188" w:rsidP="00774FCA">
            <w:pPr>
              <w:spacing w:after="0"/>
              <w:jc w:val="center"/>
              <w:rPr>
                <w:rFonts w:ascii="Times New Roman" w:hAnsi="Times New Roman" w:cs="Times New Roman"/>
                <w:color w:val="000000" w:themeColor="text1"/>
              </w:rPr>
            </w:pPr>
            <w:r w:rsidRPr="002C04AD">
              <w:rPr>
                <w:rFonts w:ascii="Times New Roman" w:hAnsi="Times New Roman" w:cs="Times New Roman"/>
                <w:color w:val="000000" w:themeColor="text1"/>
              </w:rPr>
              <w:t>Шт.</w:t>
            </w:r>
          </w:p>
        </w:tc>
        <w:tc>
          <w:tcPr>
            <w:tcW w:w="1499" w:type="dxa"/>
            <w:shd w:val="clear" w:color="auto" w:fill="auto"/>
            <w:noWrap/>
            <w:vAlign w:val="center"/>
          </w:tcPr>
          <w:p w:rsidR="00472188" w:rsidRPr="002C04AD" w:rsidRDefault="00472188" w:rsidP="00774FCA">
            <w:pPr>
              <w:spacing w:after="0"/>
              <w:jc w:val="center"/>
              <w:rPr>
                <w:rFonts w:ascii="Times New Roman" w:hAnsi="Times New Roman" w:cs="Times New Roman"/>
                <w:color w:val="000000" w:themeColor="text1"/>
              </w:rPr>
            </w:pPr>
            <w:r w:rsidRPr="002C04AD">
              <w:rPr>
                <w:rFonts w:ascii="Times New Roman" w:hAnsi="Times New Roman" w:cs="Times New Roman"/>
                <w:color w:val="000000" w:themeColor="text1"/>
              </w:rPr>
              <w:t>10</w:t>
            </w:r>
          </w:p>
        </w:tc>
      </w:tr>
      <w:tr w:rsidR="00472188" w:rsidRPr="002C04AD" w:rsidTr="00774FCA">
        <w:trPr>
          <w:trHeight w:val="216"/>
        </w:trPr>
        <w:tc>
          <w:tcPr>
            <w:tcW w:w="2439" w:type="dxa"/>
            <w:vMerge/>
          </w:tcPr>
          <w:p w:rsidR="00472188" w:rsidRPr="002C04AD" w:rsidRDefault="00472188" w:rsidP="00774FCA">
            <w:pPr>
              <w:spacing w:after="0"/>
              <w:rPr>
                <w:rFonts w:ascii="Times New Roman" w:hAnsi="Times New Roman" w:cs="Times New Roman"/>
                <w:color w:val="000000" w:themeColor="text1"/>
              </w:rPr>
            </w:pPr>
          </w:p>
        </w:tc>
        <w:tc>
          <w:tcPr>
            <w:tcW w:w="3515" w:type="dxa"/>
            <w:shd w:val="clear" w:color="auto" w:fill="auto"/>
          </w:tcPr>
          <w:p w:rsidR="00472188" w:rsidRPr="002C04AD" w:rsidRDefault="00472188" w:rsidP="00774FCA">
            <w:pPr>
              <w:spacing w:after="0"/>
              <w:rPr>
                <w:rFonts w:ascii="Times New Roman" w:hAnsi="Times New Roman" w:cs="Times New Roman"/>
              </w:rPr>
            </w:pPr>
            <w:r w:rsidRPr="002C04AD">
              <w:rPr>
                <w:rFonts w:ascii="Times New Roman" w:hAnsi="Times New Roman" w:cs="Times New Roman"/>
                <w:color w:val="000000" w:themeColor="text1"/>
              </w:rPr>
              <w:t>Манометр ДМ02-160-1-М</w:t>
            </w:r>
          </w:p>
        </w:tc>
        <w:tc>
          <w:tcPr>
            <w:tcW w:w="2470" w:type="dxa"/>
            <w:shd w:val="clear" w:color="auto" w:fill="auto"/>
            <w:noWrap/>
            <w:hideMark/>
          </w:tcPr>
          <w:p w:rsidR="00472188" w:rsidRPr="002C04AD" w:rsidRDefault="00472188" w:rsidP="00774FCA">
            <w:pPr>
              <w:spacing w:after="0"/>
              <w:jc w:val="center"/>
              <w:rPr>
                <w:rFonts w:ascii="Times New Roman" w:hAnsi="Times New Roman" w:cs="Times New Roman"/>
                <w:color w:val="000000" w:themeColor="text1"/>
              </w:rPr>
            </w:pPr>
            <w:r w:rsidRPr="002C04AD">
              <w:rPr>
                <w:rFonts w:ascii="Times New Roman" w:hAnsi="Times New Roman" w:cs="Times New Roman"/>
                <w:color w:val="000000" w:themeColor="text1"/>
              </w:rPr>
              <w:t>Шт.</w:t>
            </w:r>
          </w:p>
        </w:tc>
        <w:tc>
          <w:tcPr>
            <w:tcW w:w="1499" w:type="dxa"/>
            <w:shd w:val="clear" w:color="auto" w:fill="auto"/>
            <w:noWrap/>
            <w:vAlign w:val="center"/>
          </w:tcPr>
          <w:p w:rsidR="00472188" w:rsidRPr="002C04AD" w:rsidRDefault="00472188" w:rsidP="00774FCA">
            <w:pPr>
              <w:spacing w:after="0"/>
              <w:jc w:val="center"/>
              <w:rPr>
                <w:rFonts w:ascii="Times New Roman" w:hAnsi="Times New Roman" w:cs="Times New Roman"/>
                <w:color w:val="000000" w:themeColor="text1"/>
              </w:rPr>
            </w:pPr>
            <w:r w:rsidRPr="002C04AD">
              <w:rPr>
                <w:rFonts w:ascii="Times New Roman" w:hAnsi="Times New Roman" w:cs="Times New Roman"/>
                <w:color w:val="000000" w:themeColor="text1"/>
              </w:rPr>
              <w:t>39</w:t>
            </w:r>
          </w:p>
        </w:tc>
      </w:tr>
      <w:tr w:rsidR="00472188" w:rsidRPr="002C04AD" w:rsidTr="00774FCA">
        <w:trPr>
          <w:trHeight w:val="315"/>
        </w:trPr>
        <w:tc>
          <w:tcPr>
            <w:tcW w:w="2439" w:type="dxa"/>
            <w:vMerge/>
          </w:tcPr>
          <w:p w:rsidR="00472188" w:rsidRPr="002C04AD" w:rsidRDefault="00472188" w:rsidP="00774FCA">
            <w:pPr>
              <w:spacing w:after="0"/>
              <w:rPr>
                <w:rFonts w:ascii="Times New Roman" w:hAnsi="Times New Roman" w:cs="Times New Roman"/>
                <w:color w:val="000000" w:themeColor="text1"/>
              </w:rPr>
            </w:pPr>
          </w:p>
        </w:tc>
        <w:tc>
          <w:tcPr>
            <w:tcW w:w="3515" w:type="dxa"/>
            <w:shd w:val="clear" w:color="auto" w:fill="auto"/>
          </w:tcPr>
          <w:p w:rsidR="00472188" w:rsidRPr="002C04AD" w:rsidRDefault="00472188" w:rsidP="00774FCA">
            <w:pPr>
              <w:spacing w:after="0"/>
              <w:rPr>
                <w:rFonts w:ascii="Times New Roman" w:hAnsi="Times New Roman" w:cs="Times New Roman"/>
              </w:rPr>
            </w:pPr>
            <w:r w:rsidRPr="002C04AD">
              <w:rPr>
                <w:rFonts w:ascii="Times New Roman" w:hAnsi="Times New Roman" w:cs="Times New Roman"/>
                <w:color w:val="000000" w:themeColor="text1"/>
              </w:rPr>
              <w:t>Манометр ДМ02-100-1-М и пр.</w:t>
            </w:r>
          </w:p>
        </w:tc>
        <w:tc>
          <w:tcPr>
            <w:tcW w:w="2470" w:type="dxa"/>
            <w:shd w:val="clear" w:color="auto" w:fill="auto"/>
            <w:noWrap/>
          </w:tcPr>
          <w:p w:rsidR="00472188" w:rsidRPr="002C04AD" w:rsidRDefault="00472188" w:rsidP="00774FCA">
            <w:pPr>
              <w:spacing w:after="0"/>
              <w:jc w:val="center"/>
              <w:rPr>
                <w:rFonts w:ascii="Times New Roman" w:hAnsi="Times New Roman" w:cs="Times New Roman"/>
                <w:color w:val="000000" w:themeColor="text1"/>
              </w:rPr>
            </w:pPr>
            <w:r w:rsidRPr="002C04AD">
              <w:rPr>
                <w:rFonts w:ascii="Times New Roman" w:hAnsi="Times New Roman" w:cs="Times New Roman"/>
                <w:color w:val="000000" w:themeColor="text1"/>
              </w:rPr>
              <w:t>Шт.</w:t>
            </w:r>
          </w:p>
        </w:tc>
        <w:tc>
          <w:tcPr>
            <w:tcW w:w="1499" w:type="dxa"/>
            <w:shd w:val="clear" w:color="auto" w:fill="auto"/>
            <w:noWrap/>
            <w:vAlign w:val="center"/>
          </w:tcPr>
          <w:p w:rsidR="00472188" w:rsidRPr="002C04AD" w:rsidRDefault="00472188" w:rsidP="00774FCA">
            <w:pPr>
              <w:spacing w:after="0"/>
              <w:jc w:val="center"/>
              <w:rPr>
                <w:rFonts w:ascii="Times New Roman" w:hAnsi="Times New Roman" w:cs="Times New Roman"/>
                <w:color w:val="000000" w:themeColor="text1"/>
              </w:rPr>
            </w:pPr>
            <w:r w:rsidRPr="002C04AD">
              <w:rPr>
                <w:rFonts w:ascii="Times New Roman" w:hAnsi="Times New Roman" w:cs="Times New Roman"/>
                <w:color w:val="000000" w:themeColor="text1"/>
              </w:rPr>
              <w:t>17</w:t>
            </w:r>
          </w:p>
        </w:tc>
      </w:tr>
    </w:tbl>
    <w:p w:rsidR="00472188" w:rsidRPr="002C04AD" w:rsidRDefault="00472188" w:rsidP="00472188">
      <w:pPr>
        <w:pStyle w:val="af6"/>
        <w:widowControl w:val="0"/>
        <w:tabs>
          <w:tab w:val="left" w:pos="810"/>
        </w:tabs>
        <w:suppressAutoHyphens w:val="0"/>
        <w:spacing w:after="0"/>
        <w:ind w:firstLine="284"/>
        <w:rPr>
          <w:b/>
          <w:sz w:val="22"/>
          <w:szCs w:val="22"/>
        </w:rPr>
      </w:pPr>
    </w:p>
    <w:p w:rsidR="00472188" w:rsidRPr="002C04AD" w:rsidRDefault="00472188" w:rsidP="00797B45">
      <w:pPr>
        <w:pStyle w:val="a6"/>
        <w:shd w:val="clear" w:color="auto" w:fill="FFFFFF"/>
        <w:spacing w:after="0"/>
        <w:ind w:left="0"/>
        <w:jc w:val="center"/>
        <w:rPr>
          <w:rFonts w:ascii="Times New Roman" w:hAnsi="Times New Roman" w:cs="Times New Roman"/>
          <w:b/>
          <w:bCs/>
        </w:rPr>
      </w:pPr>
      <w:r w:rsidRPr="002C04AD">
        <w:rPr>
          <w:rFonts w:ascii="Times New Roman" w:hAnsi="Times New Roman" w:cs="Times New Roman"/>
          <w:b/>
        </w:rPr>
        <w:t xml:space="preserve">2. </w:t>
      </w:r>
      <w:r w:rsidRPr="002C04AD">
        <w:rPr>
          <w:rFonts w:ascii="Times New Roman" w:hAnsi="Times New Roman" w:cs="Times New Roman"/>
          <w:b/>
          <w:bCs/>
        </w:rPr>
        <w:t>Требования к качеству, безопасности и техническим характеристикам услуг</w:t>
      </w:r>
    </w:p>
    <w:p w:rsidR="00472188" w:rsidRPr="002C04AD" w:rsidRDefault="00472188" w:rsidP="00472188">
      <w:pPr>
        <w:shd w:val="clear" w:color="auto" w:fill="FFFFFF"/>
        <w:spacing w:after="0"/>
        <w:ind w:firstLine="709"/>
        <w:jc w:val="both"/>
        <w:rPr>
          <w:rFonts w:ascii="Times New Roman" w:hAnsi="Times New Roman" w:cs="Times New Roman"/>
          <w:b/>
        </w:rPr>
      </w:pPr>
      <w:r w:rsidRPr="00472188">
        <w:rPr>
          <w:rStyle w:val="FontStyle20"/>
          <w:b w:val="0"/>
          <w:sz w:val="22"/>
          <w:szCs w:val="22"/>
        </w:rPr>
        <w:t>2.1.</w:t>
      </w:r>
      <w:r w:rsidRPr="00472188">
        <w:rPr>
          <w:rStyle w:val="FontStyle20"/>
          <w:b w:val="0"/>
          <w:sz w:val="22"/>
          <w:szCs w:val="22"/>
        </w:rPr>
        <w:t xml:space="preserve"> </w:t>
      </w:r>
      <w:r w:rsidRPr="002C04AD">
        <w:rPr>
          <w:rFonts w:ascii="Times New Roman" w:hAnsi="Times New Roman" w:cs="Times New Roman"/>
        </w:rPr>
        <w:t>Услуги по поверке (калибровке) средств измерения оказываются Исполнителем в соответствии:</w:t>
      </w:r>
    </w:p>
    <w:p w:rsidR="00472188" w:rsidRPr="002C04AD" w:rsidRDefault="00472188" w:rsidP="00472188">
      <w:pPr>
        <w:pStyle w:val="a6"/>
        <w:shd w:val="clear" w:color="auto" w:fill="FFFFFF"/>
        <w:spacing w:after="0"/>
        <w:ind w:left="0" w:firstLine="709"/>
        <w:jc w:val="both"/>
        <w:rPr>
          <w:rFonts w:ascii="Times New Roman" w:hAnsi="Times New Roman" w:cs="Times New Roman"/>
        </w:rPr>
      </w:pPr>
      <w:r w:rsidRPr="002C04AD">
        <w:rPr>
          <w:rFonts w:ascii="Times New Roman" w:hAnsi="Times New Roman" w:cs="Times New Roman"/>
        </w:rPr>
        <w:t xml:space="preserve">- Федеральным </w:t>
      </w:r>
      <w:r>
        <w:rPr>
          <w:rFonts w:ascii="Times New Roman" w:hAnsi="Times New Roman" w:cs="Times New Roman"/>
        </w:rPr>
        <w:t>з</w:t>
      </w:r>
      <w:r w:rsidRPr="002C04AD">
        <w:rPr>
          <w:rFonts w:ascii="Times New Roman" w:hAnsi="Times New Roman" w:cs="Times New Roman"/>
        </w:rPr>
        <w:t>аконом от 26.06.2008 № 102-ФЗ «Об обеспечении единства измерений»;</w:t>
      </w:r>
    </w:p>
    <w:p w:rsidR="00472188" w:rsidRPr="002C04AD" w:rsidRDefault="00472188" w:rsidP="00472188">
      <w:pPr>
        <w:pStyle w:val="a6"/>
        <w:shd w:val="clear" w:color="auto" w:fill="FFFFFF"/>
        <w:spacing w:after="0"/>
        <w:ind w:left="0" w:firstLine="709"/>
        <w:jc w:val="both"/>
        <w:rPr>
          <w:rFonts w:ascii="Times New Roman" w:hAnsi="Times New Roman" w:cs="Times New Roman"/>
        </w:rPr>
      </w:pPr>
      <w:r w:rsidRPr="002C04AD">
        <w:rPr>
          <w:rFonts w:ascii="Times New Roman" w:hAnsi="Times New Roman" w:cs="Times New Roman"/>
        </w:rPr>
        <w:t xml:space="preserve">- Постановлением Правительства РФ от 20.04.2010 </w:t>
      </w:r>
      <w:r w:rsidR="00797B45">
        <w:rPr>
          <w:rFonts w:ascii="Times New Roman" w:hAnsi="Times New Roman" w:cs="Times New Roman"/>
        </w:rPr>
        <w:t>№</w:t>
      </w:r>
      <w:r w:rsidRPr="002C04AD">
        <w:rPr>
          <w:rFonts w:ascii="Times New Roman" w:hAnsi="Times New Roman" w:cs="Times New Roman"/>
        </w:rPr>
        <w:t xml:space="preserve"> 250 "О перечне средств измерений,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 - иными правилами по метрологии и утвержденными методиками поверки.</w:t>
      </w:r>
    </w:p>
    <w:p w:rsidR="00472188" w:rsidRPr="002C04AD" w:rsidRDefault="00472188" w:rsidP="00797B45">
      <w:pPr>
        <w:pStyle w:val="a6"/>
        <w:shd w:val="clear" w:color="auto" w:fill="FFFFFF"/>
        <w:spacing w:after="0"/>
        <w:ind w:left="0" w:firstLine="709"/>
        <w:jc w:val="both"/>
        <w:rPr>
          <w:rFonts w:ascii="Times New Roman" w:hAnsi="Times New Roman" w:cs="Times New Roman"/>
        </w:rPr>
      </w:pPr>
      <w:r w:rsidRPr="002C04AD">
        <w:rPr>
          <w:rFonts w:ascii="Times New Roman" w:eastAsia="Calibri" w:hAnsi="Times New Roman" w:cs="Times New Roman"/>
        </w:rPr>
        <w:t>- Постановлением Правительства РФ от 12.02.1994 № 100 «Об организации работ по стандартизации, обеспечению единства измерений, сертификации продукции и услуг»</w:t>
      </w:r>
      <w:r w:rsidR="00797B45">
        <w:rPr>
          <w:rFonts w:ascii="Times New Roman" w:eastAsia="Calibri" w:hAnsi="Times New Roman" w:cs="Times New Roman"/>
        </w:rPr>
        <w:t>.</w:t>
      </w:r>
    </w:p>
    <w:p w:rsidR="00472188" w:rsidRPr="002C04AD" w:rsidRDefault="00472188" w:rsidP="00472188">
      <w:pPr>
        <w:autoSpaceDN w:val="0"/>
        <w:adjustRightInd w:val="0"/>
        <w:spacing w:after="0"/>
        <w:ind w:firstLine="709"/>
        <w:jc w:val="both"/>
        <w:rPr>
          <w:rFonts w:ascii="Times New Roman" w:eastAsia="Calibri" w:hAnsi="Times New Roman" w:cs="Times New Roman"/>
          <w:lang w:eastAsia="en-US"/>
        </w:rPr>
      </w:pPr>
      <w:r>
        <w:rPr>
          <w:rFonts w:ascii="Times New Roman" w:eastAsia="Calibri" w:hAnsi="Times New Roman" w:cs="Times New Roman"/>
        </w:rPr>
        <w:t>2.</w:t>
      </w:r>
      <w:r w:rsidRPr="002C04AD">
        <w:rPr>
          <w:rFonts w:ascii="Times New Roman" w:eastAsia="Calibri" w:hAnsi="Times New Roman" w:cs="Times New Roman"/>
        </w:rPr>
        <w:t xml:space="preserve">2. </w:t>
      </w:r>
      <w:r w:rsidRPr="002C04AD">
        <w:rPr>
          <w:rFonts w:ascii="Times New Roman" w:hAnsi="Times New Roman" w:cs="Times New Roman"/>
        </w:rPr>
        <w:t xml:space="preserve">Результаты поверки оформляются в соответствии с </w:t>
      </w:r>
      <w:r w:rsidRPr="002C04AD">
        <w:rPr>
          <w:rFonts w:ascii="Times New Roman" w:eastAsia="Calibri" w:hAnsi="Times New Roman" w:cs="Times New Roman"/>
          <w:lang w:eastAsia="en-US"/>
        </w:rPr>
        <w:t xml:space="preserve">Приказом </w:t>
      </w:r>
      <w:proofErr w:type="spellStart"/>
      <w:r w:rsidRPr="002C04AD">
        <w:rPr>
          <w:rFonts w:ascii="Times New Roman" w:eastAsia="Calibri" w:hAnsi="Times New Roman" w:cs="Times New Roman"/>
          <w:lang w:eastAsia="en-US"/>
        </w:rPr>
        <w:t>Минпромторга</w:t>
      </w:r>
      <w:proofErr w:type="spellEnd"/>
      <w:r w:rsidRPr="002C04AD">
        <w:rPr>
          <w:rFonts w:ascii="Times New Roman" w:eastAsia="Calibri" w:hAnsi="Times New Roman" w:cs="Times New Roman"/>
          <w:lang w:eastAsia="en-US"/>
        </w:rPr>
        <w:t xml:space="preserve"> России от 31.07.2020 № 2510 «Об утверждении порядка проведения поверки средств измерений, требований к знаку поверки и содержанию свидетельства о поверке».</w:t>
      </w:r>
    </w:p>
    <w:p w:rsidR="00472188" w:rsidRPr="002C04AD" w:rsidRDefault="00472188" w:rsidP="00472188">
      <w:pPr>
        <w:autoSpaceDN w:val="0"/>
        <w:adjustRightInd w:val="0"/>
        <w:spacing w:after="0"/>
        <w:ind w:firstLine="709"/>
        <w:jc w:val="both"/>
        <w:rPr>
          <w:rFonts w:ascii="Times New Roman" w:hAnsi="Times New Roman" w:cs="Times New Roman"/>
        </w:rPr>
      </w:pPr>
      <w:r w:rsidRPr="002C04AD">
        <w:rPr>
          <w:rFonts w:ascii="Times New Roman" w:hAnsi="Times New Roman" w:cs="Times New Roman"/>
        </w:rPr>
        <w:t xml:space="preserve">Результаты поверки СИ удостоверяются знаком поверки и (или) свидетельством о поверке, и (или) записью в паспорте (формуляре) СИ, заверяемой подписью работника аккредитованного юридического лица или индивидуального предпринимателя, проводившего поверку СИ (далее - </w:t>
      </w:r>
      <w:proofErr w:type="spellStart"/>
      <w:r w:rsidRPr="002C04AD">
        <w:rPr>
          <w:rFonts w:ascii="Times New Roman" w:hAnsi="Times New Roman" w:cs="Times New Roman"/>
        </w:rPr>
        <w:t>поверитель</w:t>
      </w:r>
      <w:proofErr w:type="spellEnd"/>
      <w:r w:rsidRPr="002C04AD">
        <w:rPr>
          <w:rFonts w:ascii="Times New Roman" w:hAnsi="Times New Roman" w:cs="Times New Roman"/>
        </w:rPr>
        <w:t>) и знаком поверки. Конструкция СИ должна обеспечивать возможность нанесения знака поверки в месте, доступном для просмотра. Если особенности конструкции или условия эксплуатации СИ не позволяют нанести знак поверки непосредственно на СИ, он наносится на свидетельство о поверке и (или) в паспорт (формуляр).</w:t>
      </w:r>
    </w:p>
    <w:p w:rsidR="00472188" w:rsidRPr="002C04AD" w:rsidRDefault="00472188" w:rsidP="00472188">
      <w:pPr>
        <w:overflowPunct w:val="0"/>
        <w:autoSpaceDN w:val="0"/>
        <w:adjustRightInd w:val="0"/>
        <w:spacing w:after="0"/>
        <w:ind w:firstLine="709"/>
        <w:jc w:val="both"/>
        <w:textAlignment w:val="baseline"/>
        <w:rPr>
          <w:rFonts w:ascii="Times New Roman" w:hAnsi="Times New Roman" w:cs="Times New Roman"/>
        </w:rPr>
      </w:pPr>
      <w:r w:rsidRPr="002C04AD">
        <w:rPr>
          <w:rFonts w:ascii="Times New Roman" w:hAnsi="Times New Roman" w:cs="Times New Roman"/>
        </w:rPr>
        <w:t>Результаты поверки СИ, признанных пригодными к применению, вносятся в модуль «Поверка» ФГИС «Аршин», оформляются выдачей свидетельств о поверке на бумажном носителе и/или нанесением знаков поверки установленных образцов на основании информации из ФГИС «Аршин».</w:t>
      </w:r>
    </w:p>
    <w:p w:rsidR="00472188" w:rsidRPr="002C04AD" w:rsidRDefault="00472188" w:rsidP="00472188">
      <w:pPr>
        <w:overflowPunct w:val="0"/>
        <w:autoSpaceDN w:val="0"/>
        <w:adjustRightInd w:val="0"/>
        <w:spacing w:after="0"/>
        <w:ind w:firstLine="709"/>
        <w:jc w:val="both"/>
        <w:textAlignment w:val="baseline"/>
        <w:rPr>
          <w:rFonts w:ascii="Times New Roman" w:hAnsi="Times New Roman" w:cs="Times New Roman"/>
        </w:rPr>
      </w:pPr>
      <w:r w:rsidRPr="002C04AD">
        <w:rPr>
          <w:rFonts w:ascii="Times New Roman" w:hAnsi="Times New Roman" w:cs="Times New Roman"/>
        </w:rPr>
        <w:t xml:space="preserve">Результатами поверки средств измерений в соответствии с частью 4 статьи 13 Федерального закона </w:t>
      </w:r>
      <w:r w:rsidR="00797B45" w:rsidRPr="002C04AD">
        <w:rPr>
          <w:rFonts w:ascii="Times New Roman" w:hAnsi="Times New Roman" w:cs="Times New Roman"/>
        </w:rPr>
        <w:t xml:space="preserve">от 26.06.2008 </w:t>
      </w:r>
      <w:r w:rsidR="00797B45">
        <w:rPr>
          <w:rFonts w:ascii="Times New Roman" w:hAnsi="Times New Roman" w:cs="Times New Roman"/>
        </w:rPr>
        <w:t>№</w:t>
      </w:r>
      <w:r w:rsidRPr="002C04AD">
        <w:rPr>
          <w:rFonts w:ascii="Times New Roman" w:hAnsi="Times New Roman" w:cs="Times New Roman"/>
        </w:rPr>
        <w:t xml:space="preserve"> 102-ФЗ являются сведения о результатах поверки средств измерений, включенные в Федеральный информационный фонд по обеспечению единства измерений.</w:t>
      </w:r>
    </w:p>
    <w:p w:rsidR="00472188" w:rsidRPr="002C04AD" w:rsidRDefault="00472188" w:rsidP="00472188">
      <w:pPr>
        <w:overflowPunct w:val="0"/>
        <w:autoSpaceDN w:val="0"/>
        <w:adjustRightInd w:val="0"/>
        <w:spacing w:after="0"/>
        <w:ind w:firstLine="709"/>
        <w:jc w:val="both"/>
        <w:textAlignment w:val="baseline"/>
        <w:rPr>
          <w:rFonts w:ascii="Times New Roman" w:hAnsi="Times New Roman" w:cs="Times New Roman"/>
        </w:rPr>
      </w:pPr>
      <w:r w:rsidRPr="002C04AD">
        <w:rPr>
          <w:rFonts w:ascii="Times New Roman" w:hAnsi="Times New Roman" w:cs="Times New Roman"/>
        </w:rPr>
        <w:t>Срок отображения сведений о результатах поверки СИ на сайте РСТ МЕТРОЛОГИЯ (gost.ru) составляет, с учетом срока опубликования сведений, не более 25 рабочих дней для СИ, применяемых в качестве эталонов единиц величин и не более 45 рабочих дней для остальных СИ. Свидетельство о поверке распечатывается Исполнителем с сайта Федерального информационного фонда по заявлению Заказчика.</w:t>
      </w:r>
    </w:p>
    <w:p w:rsidR="00472188" w:rsidRPr="002C04AD" w:rsidRDefault="00472188" w:rsidP="00472188">
      <w:pPr>
        <w:autoSpaceDE w:val="0"/>
        <w:spacing w:after="0"/>
        <w:ind w:firstLine="709"/>
        <w:jc w:val="both"/>
        <w:rPr>
          <w:rFonts w:ascii="Times New Roman" w:hAnsi="Times New Roman" w:cs="Times New Roman"/>
        </w:rPr>
      </w:pPr>
      <w:r w:rsidRPr="002C04AD">
        <w:rPr>
          <w:rFonts w:ascii="Times New Roman" w:hAnsi="Times New Roman" w:cs="Times New Roman"/>
        </w:rPr>
        <w:lastRenderedPageBreak/>
        <w:t>Если по результатам поверки средство измерений признано пригодным к применению, то на средство измерений или в формуляр (паспорт) наносится знак поверки в виде клейма или наклейки, или выдается «Свидетельство о поверке», если оно предусмотрено нормативной документацией на методы поверки или делается соответствующая запись в технической документации на средства измерений.</w:t>
      </w:r>
    </w:p>
    <w:p w:rsidR="00472188" w:rsidRPr="002C04AD" w:rsidRDefault="00472188" w:rsidP="00472188">
      <w:pPr>
        <w:pStyle w:val="a6"/>
        <w:autoSpaceDE w:val="0"/>
        <w:spacing w:after="0"/>
        <w:ind w:left="0" w:firstLine="709"/>
        <w:jc w:val="both"/>
        <w:rPr>
          <w:rFonts w:ascii="Times New Roman" w:hAnsi="Times New Roman" w:cs="Times New Roman"/>
        </w:rPr>
      </w:pPr>
      <w:r w:rsidRPr="002C04AD">
        <w:rPr>
          <w:rFonts w:ascii="Times New Roman" w:hAnsi="Times New Roman" w:cs="Times New Roman"/>
        </w:rPr>
        <w:t>Если средство измерений по результатам поверки признано непригодным к применению, то на него выписывается «Извещение о непригодности» или делается соответствующая запись в технической документации.</w:t>
      </w:r>
    </w:p>
    <w:p w:rsidR="00472188" w:rsidRPr="002C04AD" w:rsidRDefault="00472188" w:rsidP="00472188">
      <w:pPr>
        <w:pStyle w:val="a6"/>
        <w:shd w:val="clear" w:color="auto" w:fill="FFFFFF"/>
        <w:spacing w:after="0"/>
        <w:ind w:left="0" w:right="22" w:firstLine="709"/>
        <w:jc w:val="both"/>
        <w:rPr>
          <w:rFonts w:ascii="Times New Roman" w:hAnsi="Times New Roman" w:cs="Times New Roman"/>
          <w:i/>
        </w:rPr>
      </w:pPr>
      <w:r>
        <w:rPr>
          <w:rFonts w:ascii="Times New Roman" w:eastAsia="Calibri" w:hAnsi="Times New Roman" w:cs="Times New Roman"/>
        </w:rPr>
        <w:t>2.</w:t>
      </w:r>
      <w:r w:rsidRPr="002C04AD">
        <w:rPr>
          <w:rFonts w:ascii="Times New Roman" w:eastAsia="Calibri" w:hAnsi="Times New Roman" w:cs="Times New Roman"/>
        </w:rPr>
        <w:t>3. При выполнении регламентных работ должны соблюдаться сроки поверок средств измерения, методики проведения измерений, отчетность.</w:t>
      </w:r>
    </w:p>
    <w:p w:rsidR="00472188" w:rsidRPr="002C04AD" w:rsidRDefault="00472188" w:rsidP="00472188">
      <w:pPr>
        <w:pStyle w:val="a6"/>
        <w:shd w:val="clear" w:color="auto" w:fill="FFFFFF"/>
        <w:spacing w:after="0"/>
        <w:ind w:left="0" w:firstLine="709"/>
        <w:jc w:val="both"/>
        <w:rPr>
          <w:rFonts w:ascii="Times New Roman" w:hAnsi="Times New Roman" w:cs="Times New Roman"/>
        </w:rPr>
      </w:pPr>
      <w:r>
        <w:rPr>
          <w:rFonts w:ascii="Times New Roman" w:hAnsi="Times New Roman" w:cs="Times New Roman"/>
        </w:rPr>
        <w:t>2.</w:t>
      </w:r>
      <w:r w:rsidRPr="002C04AD">
        <w:rPr>
          <w:rFonts w:ascii="Times New Roman" w:hAnsi="Times New Roman" w:cs="Times New Roman"/>
        </w:rPr>
        <w:t xml:space="preserve">4. При оказании услуг Исполнитель обязан соблюдать </w:t>
      </w:r>
      <w:proofErr w:type="spellStart"/>
      <w:r w:rsidRPr="002C04AD">
        <w:rPr>
          <w:rFonts w:ascii="Times New Roman" w:hAnsi="Times New Roman" w:cs="Times New Roman"/>
        </w:rPr>
        <w:t>санитарно</w:t>
      </w:r>
      <w:proofErr w:type="spellEnd"/>
      <w:r w:rsidRPr="002C04AD">
        <w:rPr>
          <w:rFonts w:ascii="Times New Roman" w:hAnsi="Times New Roman" w:cs="Times New Roman"/>
        </w:rPr>
        <w:t xml:space="preserve"> – эпидемиологические нормы, правила пожарной безопасности, техники безопасности и охраны труда. В случае несоблюдения данных требований, исполнитель несет ответственность в соответствии с действующим законодательством РФ.</w:t>
      </w:r>
    </w:p>
    <w:p w:rsidR="00472188" w:rsidRPr="002C04AD" w:rsidRDefault="00472188" w:rsidP="00472188">
      <w:pPr>
        <w:pStyle w:val="a6"/>
        <w:spacing w:after="0"/>
        <w:ind w:left="0" w:firstLine="709"/>
        <w:jc w:val="both"/>
        <w:rPr>
          <w:rFonts w:ascii="Times New Roman" w:hAnsi="Times New Roman" w:cs="Times New Roman"/>
        </w:rPr>
      </w:pPr>
      <w:r>
        <w:rPr>
          <w:rFonts w:ascii="Times New Roman" w:hAnsi="Times New Roman" w:cs="Times New Roman"/>
        </w:rPr>
        <w:t>2.</w:t>
      </w:r>
      <w:r w:rsidRPr="002C04AD">
        <w:rPr>
          <w:rFonts w:ascii="Times New Roman" w:hAnsi="Times New Roman" w:cs="Times New Roman"/>
        </w:rPr>
        <w:t>5. Безопасность работ – это безопасность работ для жизни, здоровья, имущества потребителя и окружающей среды при обычных условиях ее использования, хранения, транспортировки и утилизации, а также безопасность процесса выполнения работы (Закон Российской Федерации от 07.02.1992 № 2300-1 «О защите прав потребителей»).</w:t>
      </w:r>
    </w:p>
    <w:p w:rsidR="00472188" w:rsidRPr="002C04AD" w:rsidRDefault="00472188" w:rsidP="00472188">
      <w:pPr>
        <w:pStyle w:val="a6"/>
        <w:spacing w:after="0"/>
        <w:ind w:left="0" w:firstLine="709"/>
        <w:jc w:val="both"/>
        <w:rPr>
          <w:rFonts w:ascii="Times New Roman" w:hAnsi="Times New Roman" w:cs="Times New Roman"/>
        </w:rPr>
      </w:pPr>
      <w:r w:rsidRPr="002C04AD">
        <w:rPr>
          <w:rFonts w:ascii="Times New Roman" w:hAnsi="Times New Roman" w:cs="Times New Roman"/>
        </w:rPr>
        <w:t>В соответствии со статьей 7 Закона Российской Федерации «О защите прав потребителей» если на работы законодательством Российской Федерации установлены обязательные требования, обеспечивающие их безопасность для жизни, здоровья, окружающей среды и предотвращение причинения вреда имуществу потребителя, соответствие работ указанным требованиям подлежит обязательному подтверждению в порядке, предусмотренном законом и иными правовыми актами.</w:t>
      </w:r>
    </w:p>
    <w:p w:rsidR="00472188" w:rsidRPr="002C04AD" w:rsidRDefault="00472188" w:rsidP="00472188">
      <w:pPr>
        <w:spacing w:after="0"/>
        <w:ind w:firstLine="709"/>
        <w:jc w:val="both"/>
        <w:rPr>
          <w:rFonts w:ascii="Times New Roman" w:hAnsi="Times New Roman" w:cs="Times New Roman"/>
        </w:rPr>
      </w:pPr>
      <w:r>
        <w:rPr>
          <w:rFonts w:ascii="Times New Roman" w:hAnsi="Times New Roman" w:cs="Times New Roman"/>
        </w:rPr>
        <w:t>2.</w:t>
      </w:r>
      <w:r w:rsidRPr="002C04AD">
        <w:rPr>
          <w:rFonts w:ascii="Times New Roman" w:hAnsi="Times New Roman" w:cs="Times New Roman"/>
        </w:rPr>
        <w:t>6.</w:t>
      </w:r>
      <w:r w:rsidR="00797B45">
        <w:rPr>
          <w:rFonts w:ascii="Times New Roman" w:hAnsi="Times New Roman" w:cs="Times New Roman"/>
        </w:rPr>
        <w:t xml:space="preserve"> </w:t>
      </w:r>
      <w:r w:rsidRPr="002C04AD">
        <w:rPr>
          <w:rFonts w:ascii="Times New Roman" w:hAnsi="Times New Roman" w:cs="Times New Roman"/>
        </w:rPr>
        <w:t xml:space="preserve">Услуги считаются оказанными при наличии: </w:t>
      </w:r>
    </w:p>
    <w:p w:rsidR="00472188" w:rsidRPr="002C04AD" w:rsidRDefault="00472188" w:rsidP="00472188">
      <w:pPr>
        <w:pStyle w:val="ConsPlusNonformat"/>
        <w:ind w:firstLine="709"/>
        <w:jc w:val="both"/>
        <w:rPr>
          <w:rFonts w:ascii="Times New Roman" w:hAnsi="Times New Roman" w:cs="Times New Roman"/>
          <w:sz w:val="22"/>
          <w:szCs w:val="22"/>
        </w:rPr>
      </w:pPr>
      <w:r w:rsidRPr="002C04AD">
        <w:rPr>
          <w:rFonts w:ascii="Times New Roman" w:hAnsi="Times New Roman" w:cs="Times New Roman"/>
          <w:sz w:val="22"/>
          <w:szCs w:val="22"/>
        </w:rPr>
        <w:t xml:space="preserve">- свидетельств о поверке, штампов поверки, извещений о непригодности к применению (в случае выявления неисправности). При необходимости предоставляются дубликаты. </w:t>
      </w:r>
    </w:p>
    <w:p w:rsidR="00472188" w:rsidRPr="00797B45" w:rsidRDefault="00472188" w:rsidP="00472188">
      <w:pPr>
        <w:spacing w:after="0"/>
        <w:ind w:firstLine="709"/>
        <w:jc w:val="both"/>
        <w:rPr>
          <w:rFonts w:ascii="Times New Roman" w:hAnsi="Times New Roman" w:cs="Times New Roman"/>
        </w:rPr>
      </w:pPr>
      <w:r w:rsidRPr="00797B45">
        <w:rPr>
          <w:rFonts w:ascii="Times New Roman" w:hAnsi="Times New Roman" w:cs="Times New Roman"/>
        </w:rPr>
        <w:t>- акта оказанных услуг, счета, счета-фактуры</w:t>
      </w:r>
      <w:r w:rsidR="00797B45" w:rsidRPr="00797B45">
        <w:rPr>
          <w:rFonts w:ascii="Times New Roman" w:hAnsi="Times New Roman" w:cs="Times New Roman"/>
        </w:rPr>
        <w:t xml:space="preserve"> </w:t>
      </w:r>
      <w:r w:rsidR="00797B45" w:rsidRPr="00797B45">
        <w:rPr>
          <w:rFonts w:ascii="Times New Roman" w:hAnsi="Times New Roman" w:cs="Times New Roman"/>
        </w:rPr>
        <w:t>(последнее – если Исполнитель является плательщиком НДС</w:t>
      </w:r>
      <w:r w:rsidR="00797B45" w:rsidRPr="00797B45">
        <w:rPr>
          <w:rFonts w:ascii="Times New Roman" w:hAnsi="Times New Roman" w:cs="Times New Roman"/>
        </w:rPr>
        <w:t>)</w:t>
      </w:r>
      <w:r w:rsidRPr="00797B45">
        <w:rPr>
          <w:rFonts w:ascii="Times New Roman" w:hAnsi="Times New Roman" w:cs="Times New Roman"/>
        </w:rPr>
        <w:t xml:space="preserve">. </w:t>
      </w:r>
    </w:p>
    <w:p w:rsidR="008D41E6" w:rsidRDefault="008D41E6" w:rsidP="008D41E6">
      <w:pPr>
        <w:suppressAutoHyphens/>
        <w:spacing w:after="0" w:line="240" w:lineRule="auto"/>
        <w:ind w:firstLine="709"/>
        <w:jc w:val="center"/>
        <w:rPr>
          <w:rFonts w:ascii="Times New Roman" w:eastAsia="Times New Roman" w:hAnsi="Times New Roman" w:cs="Times New Roman"/>
          <w:b/>
          <w:sz w:val="20"/>
          <w:szCs w:val="20"/>
        </w:rPr>
      </w:pPr>
    </w:p>
    <w:p w:rsidR="008D41E6" w:rsidRDefault="008D41E6" w:rsidP="008D41E6">
      <w:pPr>
        <w:suppressAutoHyphens/>
        <w:spacing w:after="0" w:line="240" w:lineRule="auto"/>
        <w:ind w:firstLine="709"/>
        <w:jc w:val="center"/>
        <w:rPr>
          <w:rFonts w:ascii="Times New Roman" w:eastAsia="Times New Roman" w:hAnsi="Times New Roman" w:cs="Times New Roman"/>
          <w:b/>
          <w:sz w:val="20"/>
          <w:szCs w:val="20"/>
        </w:rPr>
      </w:pPr>
    </w:p>
    <w:tbl>
      <w:tblPr>
        <w:tblW w:w="0" w:type="auto"/>
        <w:tblInd w:w="108" w:type="dxa"/>
        <w:tblCellMar>
          <w:left w:w="10" w:type="dxa"/>
          <w:right w:w="10" w:type="dxa"/>
        </w:tblCellMar>
        <w:tblLook w:val="04A0" w:firstRow="1" w:lastRow="0" w:firstColumn="1" w:lastColumn="0" w:noHBand="0" w:noVBand="1"/>
      </w:tblPr>
      <w:tblGrid>
        <w:gridCol w:w="4804"/>
        <w:gridCol w:w="4443"/>
      </w:tblGrid>
      <w:tr w:rsidR="008D41E6" w:rsidRPr="00364C27" w:rsidTr="00E45DD6">
        <w:trPr>
          <w:trHeight w:val="1"/>
        </w:trPr>
        <w:tc>
          <w:tcPr>
            <w:tcW w:w="4804" w:type="dxa"/>
            <w:shd w:val="clear" w:color="000000" w:fill="FFFFFF"/>
            <w:tcMar>
              <w:left w:w="108" w:type="dxa"/>
              <w:right w:w="108" w:type="dxa"/>
            </w:tcMar>
          </w:tcPr>
          <w:p w:rsidR="008D41E6" w:rsidRPr="00364C27" w:rsidRDefault="008D41E6" w:rsidP="00E45DD6">
            <w:pPr>
              <w:suppressAutoHyphens/>
              <w:spacing w:after="0" w:line="240" w:lineRule="auto"/>
              <w:ind w:firstLine="37"/>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ЗАКАЗЧИК</w:t>
            </w:r>
          </w:p>
          <w:p w:rsidR="008D41E6" w:rsidRDefault="008D41E6" w:rsidP="00E45DD6">
            <w:pPr>
              <w:suppressAutoHyphens/>
              <w:spacing w:after="0" w:line="240" w:lineRule="auto"/>
              <w:ind w:firstLine="37"/>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Главный врач СПб ГБУЗ ГКОД</w:t>
            </w:r>
          </w:p>
          <w:p w:rsidR="00472188" w:rsidRPr="00364C27" w:rsidRDefault="00472188" w:rsidP="00E45DD6">
            <w:pPr>
              <w:suppressAutoHyphens/>
              <w:spacing w:after="0" w:line="240" w:lineRule="auto"/>
              <w:ind w:firstLine="37"/>
              <w:rPr>
                <w:rFonts w:ascii="Times New Roman" w:hAnsi="Times New Roman" w:cs="Times New Roman"/>
                <w:sz w:val="20"/>
                <w:szCs w:val="20"/>
              </w:rPr>
            </w:pPr>
          </w:p>
        </w:tc>
        <w:tc>
          <w:tcPr>
            <w:tcW w:w="4443" w:type="dxa"/>
            <w:shd w:val="clear" w:color="000000" w:fill="FFFFFF"/>
            <w:tcMar>
              <w:left w:w="108" w:type="dxa"/>
              <w:right w:w="108" w:type="dxa"/>
            </w:tcMar>
          </w:tcPr>
          <w:p w:rsidR="008D41E6" w:rsidRPr="00364C27" w:rsidRDefault="008D41E6" w:rsidP="00E45DD6">
            <w:pPr>
              <w:suppressAutoHyphens/>
              <w:spacing w:after="0" w:line="240" w:lineRule="auto"/>
              <w:jc w:val="both"/>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ИСПОЛНИТЕЛЬ</w:t>
            </w:r>
          </w:p>
          <w:p w:rsidR="008D41E6" w:rsidRPr="00364C27" w:rsidRDefault="008D41E6" w:rsidP="0042559B">
            <w:pPr>
              <w:pStyle w:val="a4"/>
              <w:spacing w:line="276" w:lineRule="auto"/>
              <w:rPr>
                <w:sz w:val="20"/>
                <w:szCs w:val="20"/>
              </w:rPr>
            </w:pPr>
          </w:p>
        </w:tc>
      </w:tr>
      <w:tr w:rsidR="008D41E6" w:rsidRPr="00364C27" w:rsidTr="00E45DD6">
        <w:trPr>
          <w:trHeight w:val="1"/>
        </w:trPr>
        <w:tc>
          <w:tcPr>
            <w:tcW w:w="4804" w:type="dxa"/>
            <w:shd w:val="clear" w:color="000000" w:fill="FFFFFF"/>
            <w:tcMar>
              <w:left w:w="108" w:type="dxa"/>
              <w:right w:w="108" w:type="dxa"/>
            </w:tcMar>
          </w:tcPr>
          <w:p w:rsidR="008D41E6" w:rsidRPr="00364C27" w:rsidRDefault="008D41E6" w:rsidP="00E96A97">
            <w:pPr>
              <w:suppressAutoHyphens/>
              <w:spacing w:after="0" w:line="240" w:lineRule="auto"/>
              <w:rPr>
                <w:rFonts w:ascii="Times New Roman" w:hAnsi="Times New Roman" w:cs="Times New Roman"/>
                <w:sz w:val="20"/>
                <w:szCs w:val="20"/>
              </w:rPr>
            </w:pPr>
            <w:r>
              <w:rPr>
                <w:rFonts w:ascii="Times New Roman" w:eastAsia="Times New Roman" w:hAnsi="Times New Roman" w:cs="Times New Roman"/>
                <w:sz w:val="20"/>
                <w:szCs w:val="20"/>
              </w:rPr>
              <w:t>_______________________</w:t>
            </w:r>
            <w:r w:rsidR="00E96A97">
              <w:rPr>
                <w:rFonts w:ascii="Times New Roman" w:eastAsia="Times New Roman" w:hAnsi="Times New Roman" w:cs="Times New Roman"/>
                <w:sz w:val="20"/>
                <w:szCs w:val="20"/>
              </w:rPr>
              <w:t xml:space="preserve"> </w:t>
            </w:r>
            <w:r w:rsidR="00E96A97" w:rsidRPr="00364C27">
              <w:rPr>
                <w:rFonts w:ascii="Times New Roman" w:eastAsia="Times New Roman" w:hAnsi="Times New Roman" w:cs="Times New Roman"/>
                <w:sz w:val="20"/>
                <w:szCs w:val="20"/>
              </w:rPr>
              <w:t>Э.Э.</w:t>
            </w:r>
            <w:r w:rsidR="00E96A97">
              <w:rPr>
                <w:rFonts w:ascii="Times New Roman" w:eastAsia="Times New Roman" w:hAnsi="Times New Roman" w:cs="Times New Roman"/>
                <w:sz w:val="20"/>
                <w:szCs w:val="20"/>
              </w:rPr>
              <w:t xml:space="preserve"> </w:t>
            </w:r>
            <w:r w:rsidRPr="00364C27">
              <w:rPr>
                <w:rFonts w:ascii="Times New Roman" w:eastAsia="Times New Roman" w:hAnsi="Times New Roman" w:cs="Times New Roman"/>
                <w:sz w:val="20"/>
                <w:szCs w:val="20"/>
              </w:rPr>
              <w:t xml:space="preserve">Топузов </w:t>
            </w:r>
          </w:p>
        </w:tc>
        <w:tc>
          <w:tcPr>
            <w:tcW w:w="4443" w:type="dxa"/>
            <w:shd w:val="clear" w:color="000000" w:fill="FFFFFF"/>
            <w:tcMar>
              <w:left w:w="108" w:type="dxa"/>
              <w:right w:w="108" w:type="dxa"/>
            </w:tcMar>
          </w:tcPr>
          <w:p w:rsidR="008D41E6" w:rsidRPr="00650460" w:rsidRDefault="008D41E6" w:rsidP="00E45DD6">
            <w:pPr>
              <w:pStyle w:val="a4"/>
              <w:spacing w:line="276" w:lineRule="auto"/>
              <w:rPr>
                <w:sz w:val="20"/>
                <w:szCs w:val="20"/>
                <w:lang w:eastAsia="ru-RU"/>
              </w:rPr>
            </w:pPr>
            <w:r w:rsidRPr="00650460">
              <w:rPr>
                <w:sz w:val="20"/>
                <w:szCs w:val="20"/>
              </w:rPr>
              <w:t>_______________________</w:t>
            </w:r>
            <w:r w:rsidR="0042559B">
              <w:rPr>
                <w:sz w:val="20"/>
                <w:szCs w:val="20"/>
              </w:rPr>
              <w:t xml:space="preserve"> </w:t>
            </w:r>
            <w:r w:rsidRPr="00650460">
              <w:rPr>
                <w:sz w:val="20"/>
                <w:szCs w:val="20"/>
              </w:rPr>
              <w:t xml:space="preserve"> </w:t>
            </w:r>
          </w:p>
          <w:p w:rsidR="008D41E6" w:rsidRPr="00364C27" w:rsidRDefault="008D41E6" w:rsidP="00E45DD6">
            <w:pPr>
              <w:suppressAutoHyphens/>
              <w:spacing w:after="0" w:line="240" w:lineRule="auto"/>
              <w:rPr>
                <w:rFonts w:ascii="Times New Roman" w:hAnsi="Times New Roman" w:cs="Times New Roman"/>
                <w:sz w:val="20"/>
                <w:szCs w:val="20"/>
              </w:rPr>
            </w:pPr>
          </w:p>
        </w:tc>
      </w:tr>
      <w:tr w:rsidR="008D41E6" w:rsidRPr="00364C27" w:rsidTr="00E45DD6">
        <w:trPr>
          <w:trHeight w:val="1"/>
        </w:trPr>
        <w:tc>
          <w:tcPr>
            <w:tcW w:w="4804" w:type="dxa"/>
            <w:shd w:val="clear" w:color="000000" w:fill="FFFFFF"/>
            <w:tcMar>
              <w:left w:w="108" w:type="dxa"/>
              <w:right w:w="108" w:type="dxa"/>
            </w:tcMar>
          </w:tcPr>
          <w:p w:rsidR="008D41E6" w:rsidRPr="00364C27" w:rsidRDefault="008D41E6" w:rsidP="00E45DD6">
            <w:pPr>
              <w:suppressAutoHyphens/>
              <w:spacing w:after="0" w:line="240" w:lineRule="auto"/>
              <w:ind w:firstLine="709"/>
              <w:rPr>
                <w:rFonts w:ascii="Times New Roman" w:eastAsia="Calibri" w:hAnsi="Times New Roman" w:cs="Times New Roman"/>
                <w:sz w:val="20"/>
                <w:szCs w:val="20"/>
              </w:rPr>
            </w:pPr>
          </w:p>
        </w:tc>
        <w:tc>
          <w:tcPr>
            <w:tcW w:w="4443" w:type="dxa"/>
            <w:shd w:val="clear" w:color="000000" w:fill="FFFFFF"/>
            <w:tcMar>
              <w:left w:w="108" w:type="dxa"/>
              <w:right w:w="108" w:type="dxa"/>
            </w:tcMar>
          </w:tcPr>
          <w:p w:rsidR="008D41E6" w:rsidRPr="00364C27" w:rsidRDefault="008D41E6" w:rsidP="00E45DD6">
            <w:pPr>
              <w:suppressAutoHyphens/>
              <w:spacing w:after="0" w:line="240" w:lineRule="auto"/>
              <w:ind w:firstLine="709"/>
              <w:rPr>
                <w:rFonts w:ascii="Times New Roman" w:hAnsi="Times New Roman" w:cs="Times New Roman"/>
                <w:sz w:val="20"/>
                <w:szCs w:val="20"/>
              </w:rPr>
            </w:pPr>
          </w:p>
        </w:tc>
      </w:tr>
    </w:tbl>
    <w:p w:rsidR="008D41E6" w:rsidRDefault="008D41E6" w:rsidP="008D41E6">
      <w:pPr>
        <w:suppressAutoHyphens/>
        <w:spacing w:after="0" w:line="240" w:lineRule="auto"/>
        <w:ind w:firstLine="709"/>
        <w:jc w:val="center"/>
        <w:rPr>
          <w:rFonts w:ascii="Times New Roman" w:eastAsia="Times New Roman" w:hAnsi="Times New Roman" w:cs="Times New Roman"/>
          <w:b/>
          <w:sz w:val="20"/>
          <w:szCs w:val="20"/>
        </w:rPr>
      </w:pPr>
    </w:p>
    <w:p w:rsidR="008D41E6" w:rsidRDefault="008D41E6" w:rsidP="00472188">
      <w:pPr>
        <w:suppressAutoHyphens/>
        <w:spacing w:after="0" w:line="240" w:lineRule="auto"/>
        <w:ind w:firstLine="709"/>
        <w:rPr>
          <w:rFonts w:ascii="Times New Roman" w:eastAsia="Times New Roman" w:hAnsi="Times New Roman" w:cs="Times New Roman"/>
          <w:b/>
          <w:sz w:val="20"/>
          <w:szCs w:val="20"/>
        </w:rPr>
      </w:pPr>
    </w:p>
    <w:p w:rsidR="008D41E6" w:rsidRDefault="008D41E6" w:rsidP="008D41E6">
      <w:pPr>
        <w:suppressAutoHyphens/>
        <w:spacing w:after="0" w:line="240" w:lineRule="auto"/>
        <w:ind w:firstLine="709"/>
        <w:jc w:val="center"/>
        <w:rPr>
          <w:rFonts w:ascii="Times New Roman" w:eastAsia="Times New Roman" w:hAnsi="Times New Roman" w:cs="Times New Roman"/>
          <w:b/>
          <w:sz w:val="20"/>
          <w:szCs w:val="20"/>
        </w:rPr>
        <w:sectPr w:rsidR="008D41E6" w:rsidSect="00963F5C">
          <w:pgSz w:w="11906" w:h="16838"/>
          <w:pgMar w:top="1134" w:right="850" w:bottom="1134" w:left="1701" w:header="708" w:footer="708" w:gutter="0"/>
          <w:cols w:space="708"/>
          <w:docGrid w:linePitch="360"/>
        </w:sectPr>
      </w:pPr>
    </w:p>
    <w:p w:rsidR="008D41E6" w:rsidRPr="00364C27" w:rsidRDefault="008D41E6" w:rsidP="008D41E6">
      <w:pPr>
        <w:suppressAutoHyphens/>
        <w:spacing w:after="0" w:line="240" w:lineRule="auto"/>
        <w:ind w:firstLine="709"/>
        <w:jc w:val="right"/>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lastRenderedPageBreak/>
        <w:t xml:space="preserve">Приложение № </w:t>
      </w:r>
      <w:r>
        <w:rPr>
          <w:rFonts w:ascii="Times New Roman" w:eastAsia="Times New Roman" w:hAnsi="Times New Roman" w:cs="Times New Roman"/>
          <w:sz w:val="20"/>
          <w:szCs w:val="20"/>
        </w:rPr>
        <w:t>3</w:t>
      </w:r>
    </w:p>
    <w:p w:rsidR="001E70E7" w:rsidRDefault="001E70E7" w:rsidP="001E70E7">
      <w:pPr>
        <w:spacing w:after="0" w:line="240" w:lineRule="auto"/>
        <w:ind w:firstLine="709"/>
        <w:jc w:val="right"/>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 xml:space="preserve">к Контракту </w:t>
      </w:r>
      <w:r>
        <w:rPr>
          <w:rFonts w:ascii="Times New Roman" w:eastAsia="Times New Roman" w:hAnsi="Times New Roman" w:cs="Times New Roman"/>
          <w:sz w:val="20"/>
          <w:szCs w:val="20"/>
        </w:rPr>
        <w:t>от _____________</w:t>
      </w:r>
    </w:p>
    <w:p w:rsidR="001E70E7" w:rsidRPr="00364C27" w:rsidRDefault="001E70E7" w:rsidP="001E70E7">
      <w:pPr>
        <w:spacing w:after="0" w:line="240" w:lineRule="auto"/>
        <w:ind w:firstLine="709"/>
        <w:jc w:val="right"/>
        <w:rPr>
          <w:rFonts w:ascii="Times New Roman" w:eastAsia="Times New Roman" w:hAnsi="Times New Roman" w:cs="Times New Roman"/>
          <w:b/>
          <w:sz w:val="20"/>
          <w:szCs w:val="20"/>
        </w:rPr>
      </w:pPr>
      <w:r w:rsidRPr="00364C27">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________________</w:t>
      </w:r>
    </w:p>
    <w:p w:rsidR="00763878" w:rsidRPr="00364C27" w:rsidRDefault="00763878" w:rsidP="000513FD">
      <w:pPr>
        <w:suppressAutoHyphens/>
        <w:spacing w:after="0" w:line="240" w:lineRule="auto"/>
        <w:ind w:firstLine="709"/>
        <w:jc w:val="right"/>
        <w:rPr>
          <w:rFonts w:ascii="Times New Roman" w:eastAsia="Times New Roman" w:hAnsi="Times New Roman" w:cs="Times New Roman"/>
          <w:sz w:val="20"/>
          <w:szCs w:val="20"/>
        </w:rPr>
      </w:pPr>
    </w:p>
    <w:p w:rsidR="00763878" w:rsidRPr="00364C27" w:rsidRDefault="00CD1F39" w:rsidP="000513FD">
      <w:pPr>
        <w:spacing w:after="0" w:line="240" w:lineRule="auto"/>
        <w:ind w:firstLine="709"/>
        <w:jc w:val="center"/>
        <w:rPr>
          <w:rFonts w:ascii="Times New Roman" w:eastAsia="Times New Roman" w:hAnsi="Times New Roman" w:cs="Times New Roman"/>
          <w:b/>
          <w:color w:val="FF0000"/>
          <w:sz w:val="20"/>
          <w:szCs w:val="20"/>
        </w:rPr>
      </w:pPr>
      <w:r w:rsidRPr="00364C27">
        <w:rPr>
          <w:rFonts w:ascii="Times New Roman" w:eastAsia="Times New Roman" w:hAnsi="Times New Roman" w:cs="Times New Roman"/>
          <w:b/>
          <w:color w:val="FF0000"/>
          <w:sz w:val="20"/>
          <w:szCs w:val="20"/>
        </w:rPr>
        <w:t>ОБРАЗЕЦ ФОРМЫ</w:t>
      </w:r>
    </w:p>
    <w:p w:rsidR="00763878" w:rsidRPr="00364C27" w:rsidRDefault="00763878" w:rsidP="000513FD">
      <w:pPr>
        <w:suppressAutoHyphens/>
        <w:spacing w:after="0" w:line="240" w:lineRule="auto"/>
        <w:ind w:firstLine="709"/>
        <w:jc w:val="right"/>
        <w:rPr>
          <w:rFonts w:ascii="Times New Roman" w:eastAsia="Times New Roman" w:hAnsi="Times New Roman" w:cs="Times New Roman"/>
          <w:sz w:val="20"/>
          <w:szCs w:val="20"/>
        </w:rPr>
      </w:pPr>
    </w:p>
    <w:tbl>
      <w:tblPr>
        <w:tblW w:w="0" w:type="auto"/>
        <w:tblInd w:w="98" w:type="dxa"/>
        <w:tblCellMar>
          <w:left w:w="10" w:type="dxa"/>
          <w:right w:w="10" w:type="dxa"/>
        </w:tblCellMar>
        <w:tblLook w:val="04A0" w:firstRow="1" w:lastRow="0" w:firstColumn="1" w:lastColumn="0" w:noHBand="0" w:noVBand="1"/>
      </w:tblPr>
      <w:tblGrid>
        <w:gridCol w:w="5495"/>
        <w:gridCol w:w="567"/>
      </w:tblGrid>
      <w:tr w:rsidR="00763878" w:rsidRPr="00364C27" w:rsidTr="00CD1F39">
        <w:trPr>
          <w:trHeight w:val="1"/>
        </w:trPr>
        <w:tc>
          <w:tcPr>
            <w:tcW w:w="5495" w:type="dxa"/>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c>
          <w:tcPr>
            <w:tcW w:w="567" w:type="dxa"/>
            <w:shd w:val="clear" w:color="000000" w:fill="FFFFFF"/>
            <w:tcMar>
              <w:left w:w="108" w:type="dxa"/>
              <w:right w:w="108" w:type="dxa"/>
            </w:tcMar>
          </w:tcPr>
          <w:p w:rsidR="00763878" w:rsidRPr="00364C27" w:rsidRDefault="00763878" w:rsidP="006747F4">
            <w:pPr>
              <w:suppressAutoHyphens/>
              <w:spacing w:after="0" w:line="240" w:lineRule="auto"/>
              <w:jc w:val="center"/>
              <w:rPr>
                <w:rFonts w:ascii="Times New Roman" w:eastAsia="Calibri" w:hAnsi="Times New Roman" w:cs="Times New Roman"/>
                <w:sz w:val="20"/>
                <w:szCs w:val="20"/>
              </w:rPr>
            </w:pPr>
          </w:p>
        </w:tc>
      </w:tr>
      <w:tr w:rsidR="00763878" w:rsidRPr="00364C27" w:rsidTr="00CD1F39">
        <w:trPr>
          <w:trHeight w:val="1"/>
        </w:trPr>
        <w:tc>
          <w:tcPr>
            <w:tcW w:w="5495" w:type="dxa"/>
            <w:shd w:val="clear" w:color="000000" w:fill="FFFFFF"/>
            <w:tcMar>
              <w:left w:w="108" w:type="dxa"/>
              <w:right w:w="108" w:type="dxa"/>
            </w:tcMar>
          </w:tcPr>
          <w:p w:rsidR="00763878" w:rsidRPr="00364C27" w:rsidRDefault="00CD1F39"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b/>
                <w:sz w:val="20"/>
                <w:szCs w:val="20"/>
              </w:rPr>
              <w:t>«УТВЕРЖДАЮ»</w:t>
            </w:r>
          </w:p>
        </w:tc>
        <w:tc>
          <w:tcPr>
            <w:tcW w:w="567" w:type="dxa"/>
            <w:shd w:val="clear" w:color="000000" w:fill="FFFFFF"/>
            <w:tcMar>
              <w:left w:w="108" w:type="dxa"/>
              <w:right w:w="108" w:type="dxa"/>
            </w:tcMar>
          </w:tcPr>
          <w:p w:rsidR="00763878" w:rsidRPr="00364C27" w:rsidRDefault="00763878" w:rsidP="006747F4">
            <w:pPr>
              <w:suppressAutoHyphens/>
              <w:spacing w:after="0" w:line="240" w:lineRule="auto"/>
              <w:jc w:val="center"/>
              <w:rPr>
                <w:rFonts w:ascii="Times New Roman" w:eastAsia="Calibri" w:hAnsi="Times New Roman" w:cs="Times New Roman"/>
                <w:sz w:val="20"/>
                <w:szCs w:val="20"/>
              </w:rPr>
            </w:pPr>
          </w:p>
        </w:tc>
      </w:tr>
      <w:tr w:rsidR="00763878" w:rsidRPr="00364C27" w:rsidTr="00CD1F39">
        <w:trPr>
          <w:trHeight w:val="1"/>
        </w:trPr>
        <w:tc>
          <w:tcPr>
            <w:tcW w:w="5495" w:type="dxa"/>
            <w:shd w:val="clear" w:color="000000" w:fill="FFFFFF"/>
            <w:tcMar>
              <w:left w:w="108" w:type="dxa"/>
              <w:right w:w="108" w:type="dxa"/>
            </w:tcMar>
          </w:tcPr>
          <w:p w:rsidR="00763878" w:rsidRPr="00364C27" w:rsidRDefault="00CD1F39" w:rsidP="006747F4">
            <w:pPr>
              <w:suppressAutoHyphens/>
              <w:spacing w:after="0" w:line="240" w:lineRule="auto"/>
              <w:jc w:val="center"/>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Главный врач СПб ГБУЗ ГКОД</w:t>
            </w:r>
          </w:p>
          <w:p w:rsidR="00763878" w:rsidRPr="00364C27" w:rsidRDefault="00763878" w:rsidP="006747F4">
            <w:pPr>
              <w:suppressAutoHyphens/>
              <w:spacing w:after="0" w:line="240" w:lineRule="auto"/>
              <w:jc w:val="center"/>
              <w:rPr>
                <w:rFonts w:ascii="Times New Roman" w:hAnsi="Times New Roman" w:cs="Times New Roman"/>
                <w:sz w:val="20"/>
                <w:szCs w:val="20"/>
              </w:rPr>
            </w:pPr>
          </w:p>
        </w:tc>
        <w:tc>
          <w:tcPr>
            <w:tcW w:w="567" w:type="dxa"/>
            <w:shd w:val="clear" w:color="000000" w:fill="FFFFFF"/>
            <w:tcMar>
              <w:left w:w="108" w:type="dxa"/>
              <w:right w:w="108" w:type="dxa"/>
            </w:tcMar>
          </w:tcPr>
          <w:p w:rsidR="00763878" w:rsidRPr="00364C27" w:rsidRDefault="00763878" w:rsidP="006747F4">
            <w:pPr>
              <w:suppressAutoHyphens/>
              <w:spacing w:after="0" w:line="240" w:lineRule="auto"/>
              <w:jc w:val="center"/>
              <w:rPr>
                <w:rFonts w:ascii="Times New Roman" w:eastAsia="Calibri" w:hAnsi="Times New Roman" w:cs="Times New Roman"/>
                <w:sz w:val="20"/>
                <w:szCs w:val="20"/>
              </w:rPr>
            </w:pPr>
          </w:p>
        </w:tc>
      </w:tr>
      <w:tr w:rsidR="00763878" w:rsidRPr="00364C27" w:rsidTr="00CD1F39">
        <w:trPr>
          <w:trHeight w:val="1"/>
        </w:trPr>
        <w:tc>
          <w:tcPr>
            <w:tcW w:w="5495" w:type="dxa"/>
            <w:shd w:val="clear" w:color="000000" w:fill="FFFFFF"/>
            <w:tcMar>
              <w:left w:w="108" w:type="dxa"/>
              <w:right w:w="108" w:type="dxa"/>
            </w:tcMar>
          </w:tcPr>
          <w:p w:rsidR="00763878" w:rsidRPr="00364C27" w:rsidRDefault="00CD1F39"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sz w:val="20"/>
                <w:szCs w:val="20"/>
              </w:rPr>
              <w:t xml:space="preserve">_______________ </w:t>
            </w:r>
            <w:proofErr w:type="spellStart"/>
            <w:r w:rsidRPr="00364C27">
              <w:rPr>
                <w:rFonts w:ascii="Times New Roman" w:eastAsia="Times New Roman" w:hAnsi="Times New Roman" w:cs="Times New Roman"/>
                <w:sz w:val="20"/>
                <w:szCs w:val="20"/>
              </w:rPr>
              <w:t>Э.Э.Топузов</w:t>
            </w:r>
            <w:proofErr w:type="spellEnd"/>
          </w:p>
        </w:tc>
        <w:tc>
          <w:tcPr>
            <w:tcW w:w="567" w:type="dxa"/>
            <w:shd w:val="clear" w:color="000000" w:fill="FFFFFF"/>
            <w:tcMar>
              <w:left w:w="108" w:type="dxa"/>
              <w:right w:w="108" w:type="dxa"/>
            </w:tcMar>
          </w:tcPr>
          <w:p w:rsidR="00763878" w:rsidRPr="00364C27" w:rsidRDefault="00763878" w:rsidP="006747F4">
            <w:pPr>
              <w:suppressAutoHyphens/>
              <w:spacing w:after="0" w:line="240" w:lineRule="auto"/>
              <w:jc w:val="center"/>
              <w:rPr>
                <w:rFonts w:ascii="Times New Roman" w:eastAsia="Calibri" w:hAnsi="Times New Roman" w:cs="Times New Roman"/>
                <w:sz w:val="20"/>
                <w:szCs w:val="20"/>
              </w:rPr>
            </w:pPr>
          </w:p>
        </w:tc>
      </w:tr>
      <w:tr w:rsidR="00763878" w:rsidRPr="00364C27" w:rsidTr="00CD1F39">
        <w:trPr>
          <w:trHeight w:val="1"/>
        </w:trPr>
        <w:tc>
          <w:tcPr>
            <w:tcW w:w="5495" w:type="dxa"/>
            <w:shd w:val="clear" w:color="000000" w:fill="FFFFFF"/>
            <w:tcMar>
              <w:left w:w="108" w:type="dxa"/>
              <w:right w:w="108" w:type="dxa"/>
            </w:tcMar>
          </w:tcPr>
          <w:p w:rsidR="00763878" w:rsidRPr="00364C27" w:rsidRDefault="00A74E98"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sz w:val="20"/>
                <w:szCs w:val="20"/>
              </w:rPr>
              <w:t>« ___» ____________ 20</w:t>
            </w:r>
            <w:r w:rsidR="00CD1F39" w:rsidRPr="00364C27">
              <w:rPr>
                <w:rFonts w:ascii="Times New Roman" w:eastAsia="Times New Roman" w:hAnsi="Times New Roman" w:cs="Times New Roman"/>
                <w:sz w:val="20"/>
                <w:szCs w:val="20"/>
              </w:rPr>
              <w:t>__ г.</w:t>
            </w:r>
          </w:p>
        </w:tc>
        <w:tc>
          <w:tcPr>
            <w:tcW w:w="567" w:type="dxa"/>
            <w:shd w:val="clear" w:color="000000" w:fill="FFFFFF"/>
            <w:tcMar>
              <w:left w:w="108" w:type="dxa"/>
              <w:right w:w="108" w:type="dxa"/>
            </w:tcMar>
          </w:tcPr>
          <w:p w:rsidR="00763878" w:rsidRPr="00364C27" w:rsidRDefault="00763878" w:rsidP="006747F4">
            <w:pPr>
              <w:suppressAutoHyphens/>
              <w:spacing w:after="0" w:line="240" w:lineRule="auto"/>
              <w:jc w:val="center"/>
              <w:rPr>
                <w:rFonts w:ascii="Times New Roman" w:eastAsia="Calibri" w:hAnsi="Times New Roman" w:cs="Times New Roman"/>
                <w:sz w:val="20"/>
                <w:szCs w:val="20"/>
              </w:rPr>
            </w:pPr>
          </w:p>
        </w:tc>
      </w:tr>
    </w:tbl>
    <w:p w:rsidR="00763878" w:rsidRPr="00364C27" w:rsidRDefault="00CD1F39" w:rsidP="000513FD">
      <w:pPr>
        <w:spacing w:after="0" w:line="240" w:lineRule="auto"/>
        <w:ind w:firstLine="709"/>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М.П.</w:t>
      </w:r>
    </w:p>
    <w:p w:rsidR="00763878" w:rsidRPr="00364C27" w:rsidRDefault="00763878" w:rsidP="000513FD">
      <w:pPr>
        <w:spacing w:after="0" w:line="240" w:lineRule="auto"/>
        <w:ind w:firstLine="709"/>
        <w:jc w:val="center"/>
        <w:rPr>
          <w:rFonts w:ascii="Times New Roman" w:eastAsia="Times New Roman" w:hAnsi="Times New Roman" w:cs="Times New Roman"/>
          <w:b/>
          <w:sz w:val="20"/>
          <w:szCs w:val="20"/>
        </w:rPr>
      </w:pPr>
    </w:p>
    <w:p w:rsidR="00763878" w:rsidRPr="00364C27" w:rsidRDefault="00CD1F39" w:rsidP="000513FD">
      <w:pPr>
        <w:suppressAutoHyphens/>
        <w:spacing w:after="0" w:line="240" w:lineRule="auto"/>
        <w:ind w:firstLine="709"/>
        <w:jc w:val="center"/>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АКТ</w:t>
      </w:r>
    </w:p>
    <w:p w:rsidR="00763878" w:rsidRPr="00364C27" w:rsidRDefault="002547E1" w:rsidP="000513FD">
      <w:pPr>
        <w:suppressAutoHyphens/>
        <w:spacing w:after="0" w:line="240" w:lineRule="auto"/>
        <w:ind w:firstLine="709"/>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ОКАЗАННЫХ</w:t>
      </w:r>
      <w:r w:rsidR="00CD1F39" w:rsidRPr="00364C27">
        <w:rPr>
          <w:rFonts w:ascii="Times New Roman" w:eastAsia="Times New Roman" w:hAnsi="Times New Roman" w:cs="Times New Roman"/>
          <w:b/>
          <w:sz w:val="20"/>
          <w:szCs w:val="20"/>
        </w:rPr>
        <w:t xml:space="preserve"> УСЛУГ</w:t>
      </w:r>
    </w:p>
    <w:p w:rsidR="00763878" w:rsidRPr="00364C27" w:rsidRDefault="00A74E98" w:rsidP="000513FD">
      <w:pPr>
        <w:suppressAutoHyphens/>
        <w:spacing w:after="0" w:line="240" w:lineRule="auto"/>
        <w:ind w:firstLine="709"/>
        <w:jc w:val="center"/>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по Контракту от __.__.202</w:t>
      </w:r>
      <w:r w:rsidR="00E92BF6">
        <w:rPr>
          <w:rFonts w:ascii="Times New Roman" w:eastAsia="Times New Roman" w:hAnsi="Times New Roman" w:cs="Times New Roman"/>
          <w:sz w:val="20"/>
          <w:szCs w:val="20"/>
        </w:rPr>
        <w:t xml:space="preserve">_ </w:t>
      </w:r>
      <w:r w:rsidR="00CD1F39" w:rsidRPr="00364C27">
        <w:rPr>
          <w:rFonts w:ascii="Times New Roman" w:eastAsia="Times New Roman" w:hAnsi="Times New Roman" w:cs="Times New Roman"/>
          <w:sz w:val="20"/>
          <w:szCs w:val="20"/>
        </w:rPr>
        <w:t xml:space="preserve"> №_________________</w:t>
      </w:r>
    </w:p>
    <w:p w:rsidR="00763878" w:rsidRPr="00364C27" w:rsidRDefault="00763878" w:rsidP="000513FD">
      <w:pPr>
        <w:suppressAutoHyphens/>
        <w:spacing w:after="0" w:line="240" w:lineRule="auto"/>
        <w:ind w:firstLine="709"/>
        <w:rPr>
          <w:rFonts w:ascii="Times New Roman" w:eastAsia="Times New Roman" w:hAnsi="Times New Roman" w:cs="Times New Roman"/>
          <w:sz w:val="20"/>
          <w:szCs w:val="20"/>
        </w:rPr>
      </w:pPr>
    </w:p>
    <w:p w:rsidR="00763878" w:rsidRPr="00364C27" w:rsidRDefault="00CD1F39" w:rsidP="000513FD">
      <w:pPr>
        <w:suppressAutoHyphens/>
        <w:spacing w:after="0" w:line="240" w:lineRule="auto"/>
        <w:ind w:firstLine="709"/>
        <w:jc w:val="center"/>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г. Санкт – Пет</w:t>
      </w:r>
      <w:r w:rsidR="00A74E98" w:rsidRPr="00364C27">
        <w:rPr>
          <w:rFonts w:ascii="Times New Roman" w:eastAsia="Times New Roman" w:hAnsi="Times New Roman" w:cs="Times New Roman"/>
          <w:sz w:val="20"/>
          <w:szCs w:val="20"/>
        </w:rPr>
        <w:t>ербург</w:t>
      </w:r>
      <w:r w:rsidR="00A74E98" w:rsidRPr="00364C27">
        <w:rPr>
          <w:rFonts w:ascii="Times New Roman" w:eastAsia="Times New Roman" w:hAnsi="Times New Roman" w:cs="Times New Roman"/>
          <w:sz w:val="20"/>
          <w:szCs w:val="20"/>
        </w:rPr>
        <w:tab/>
      </w:r>
      <w:r w:rsidR="00A74E98" w:rsidRPr="00364C27">
        <w:rPr>
          <w:rFonts w:ascii="Times New Roman" w:eastAsia="Times New Roman" w:hAnsi="Times New Roman" w:cs="Times New Roman"/>
          <w:sz w:val="20"/>
          <w:szCs w:val="20"/>
        </w:rPr>
        <w:tab/>
      </w:r>
      <w:r w:rsidR="00A74E98" w:rsidRPr="00364C27">
        <w:rPr>
          <w:rFonts w:ascii="Times New Roman" w:eastAsia="Times New Roman" w:hAnsi="Times New Roman" w:cs="Times New Roman"/>
          <w:sz w:val="20"/>
          <w:szCs w:val="20"/>
        </w:rPr>
        <w:tab/>
      </w:r>
      <w:r w:rsidR="00A74E98" w:rsidRPr="00364C27">
        <w:rPr>
          <w:rFonts w:ascii="Times New Roman" w:eastAsia="Times New Roman" w:hAnsi="Times New Roman" w:cs="Times New Roman"/>
          <w:sz w:val="20"/>
          <w:szCs w:val="20"/>
        </w:rPr>
        <w:tab/>
      </w:r>
      <w:r w:rsidR="00A74E98" w:rsidRPr="00364C27">
        <w:rPr>
          <w:rFonts w:ascii="Times New Roman" w:eastAsia="Times New Roman" w:hAnsi="Times New Roman" w:cs="Times New Roman"/>
          <w:sz w:val="20"/>
          <w:szCs w:val="20"/>
        </w:rPr>
        <w:tab/>
      </w:r>
      <w:r w:rsidR="00A74E98" w:rsidRPr="00364C27">
        <w:rPr>
          <w:rFonts w:ascii="Times New Roman" w:eastAsia="Times New Roman" w:hAnsi="Times New Roman" w:cs="Times New Roman"/>
          <w:sz w:val="20"/>
          <w:szCs w:val="20"/>
        </w:rPr>
        <w:tab/>
        <w:t>«___»___________ 202</w:t>
      </w:r>
      <w:r w:rsidRPr="00364C27">
        <w:rPr>
          <w:rFonts w:ascii="Times New Roman" w:eastAsia="Times New Roman" w:hAnsi="Times New Roman" w:cs="Times New Roman"/>
          <w:sz w:val="20"/>
          <w:szCs w:val="20"/>
        </w:rPr>
        <w:t>_ г.</w:t>
      </w:r>
    </w:p>
    <w:p w:rsidR="00763878" w:rsidRPr="00364C27" w:rsidRDefault="00763878" w:rsidP="000513FD">
      <w:pPr>
        <w:suppressAutoHyphens/>
        <w:spacing w:after="0" w:line="240" w:lineRule="auto"/>
        <w:ind w:firstLine="709"/>
        <w:rPr>
          <w:rFonts w:ascii="Times New Roman" w:eastAsia="Times New Roman" w:hAnsi="Times New Roman" w:cs="Times New Roman"/>
          <w:sz w:val="20"/>
          <w:szCs w:val="20"/>
        </w:rPr>
      </w:pPr>
    </w:p>
    <w:p w:rsidR="00763878" w:rsidRPr="00364C27" w:rsidRDefault="00CD1F39" w:rsidP="006747F4">
      <w:pPr>
        <w:suppressAutoHyphens/>
        <w:spacing w:after="0" w:line="240" w:lineRule="auto"/>
        <w:jc w:val="both"/>
        <w:rPr>
          <w:rFonts w:ascii="Times New Roman" w:eastAsia="Times New Roman" w:hAnsi="Times New Roman" w:cs="Times New Roman"/>
          <w:sz w:val="20"/>
          <w:szCs w:val="20"/>
        </w:rPr>
      </w:pPr>
      <w:r w:rsidRPr="00364C27">
        <w:rPr>
          <w:rFonts w:ascii="Times New Roman" w:eastAsia="Times New Roman" w:hAnsi="Times New Roman" w:cs="Times New Roman"/>
          <w:b/>
          <w:sz w:val="20"/>
          <w:szCs w:val="20"/>
        </w:rPr>
        <w:t>Исполнитель</w:t>
      </w:r>
      <w:r w:rsidRPr="00364C27">
        <w:rPr>
          <w:rFonts w:ascii="Times New Roman" w:eastAsia="Times New Roman" w:hAnsi="Times New Roman" w:cs="Times New Roman"/>
          <w:sz w:val="20"/>
          <w:szCs w:val="20"/>
        </w:rPr>
        <w:t xml:space="preserve"> __________________________________________ в лице _____________________________</w:t>
      </w:r>
    </w:p>
    <w:p w:rsidR="00763878" w:rsidRPr="00364C27" w:rsidRDefault="00CD1F39" w:rsidP="006747F4">
      <w:pPr>
        <w:suppressAutoHyphens/>
        <w:spacing w:after="0" w:line="240" w:lineRule="auto"/>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(наименование организации) (должность. Ф.И.О.)</w:t>
      </w:r>
    </w:p>
    <w:p w:rsidR="00763878" w:rsidRPr="00364C27" w:rsidRDefault="00CD1F39" w:rsidP="006747F4">
      <w:pPr>
        <w:suppressAutoHyphens/>
        <w:spacing w:after="0" w:line="240" w:lineRule="auto"/>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_______</w:t>
      </w:r>
      <w:r w:rsidR="001E70E7">
        <w:rPr>
          <w:rFonts w:ascii="Times New Roman" w:eastAsia="Times New Roman" w:hAnsi="Times New Roman" w:cs="Times New Roman"/>
          <w:sz w:val="20"/>
          <w:szCs w:val="20"/>
        </w:rPr>
        <w:t>_______________________________</w:t>
      </w:r>
      <w:r w:rsidRPr="00364C27">
        <w:rPr>
          <w:rFonts w:ascii="Times New Roman" w:eastAsia="Times New Roman" w:hAnsi="Times New Roman" w:cs="Times New Roman"/>
          <w:sz w:val="20"/>
          <w:szCs w:val="20"/>
        </w:rPr>
        <w:t>, действующий на основании ________________________ с одной стороны и</w:t>
      </w:r>
      <w:r w:rsidR="009B35D6">
        <w:rPr>
          <w:rFonts w:ascii="Times New Roman" w:eastAsia="Times New Roman" w:hAnsi="Times New Roman" w:cs="Times New Roman"/>
          <w:sz w:val="20"/>
          <w:szCs w:val="20"/>
        </w:rPr>
        <w:t xml:space="preserve"> </w:t>
      </w:r>
      <w:r w:rsidR="001E70E7">
        <w:rPr>
          <w:rFonts w:ascii="Times New Roman" w:eastAsia="Times New Roman" w:hAnsi="Times New Roman" w:cs="Times New Roman"/>
          <w:sz w:val="20"/>
          <w:szCs w:val="20"/>
        </w:rPr>
        <w:t>Заказчик</w:t>
      </w:r>
      <w:r w:rsidRPr="00364C27">
        <w:rPr>
          <w:rFonts w:ascii="Times New Roman" w:eastAsia="Times New Roman" w:hAnsi="Times New Roman" w:cs="Times New Roman"/>
          <w:b/>
          <w:sz w:val="20"/>
          <w:szCs w:val="20"/>
        </w:rPr>
        <w:t xml:space="preserve"> (СПб ГБУЗ </w:t>
      </w:r>
      <w:r w:rsidR="001E70E7">
        <w:rPr>
          <w:rFonts w:ascii="Times New Roman" w:eastAsia="Times New Roman" w:hAnsi="Times New Roman" w:cs="Times New Roman"/>
          <w:b/>
          <w:sz w:val="20"/>
          <w:szCs w:val="20"/>
        </w:rPr>
        <w:t>ГКОД</w:t>
      </w:r>
      <w:r w:rsidRPr="00364C27">
        <w:rPr>
          <w:rFonts w:ascii="Times New Roman" w:eastAsia="Times New Roman" w:hAnsi="Times New Roman" w:cs="Times New Roman"/>
          <w:sz w:val="20"/>
          <w:szCs w:val="20"/>
        </w:rPr>
        <w:t>)</w:t>
      </w:r>
      <w:r w:rsidR="001E70E7">
        <w:rPr>
          <w:rFonts w:ascii="Times New Roman" w:eastAsia="Times New Roman" w:hAnsi="Times New Roman" w:cs="Times New Roman"/>
          <w:sz w:val="20"/>
          <w:szCs w:val="20"/>
        </w:rPr>
        <w:t>, в лице ______________, действующего на основании ______________________</w:t>
      </w:r>
      <w:r w:rsidRPr="00364C27">
        <w:rPr>
          <w:rFonts w:ascii="Times New Roman" w:eastAsia="Times New Roman" w:hAnsi="Times New Roman" w:cs="Times New Roman"/>
          <w:sz w:val="20"/>
          <w:szCs w:val="20"/>
        </w:rPr>
        <w:t>, с другой стороны, вместе именуемые «Стороны», составили настоящий акт о нижеследующем:</w:t>
      </w:r>
    </w:p>
    <w:p w:rsidR="00763878" w:rsidRPr="00364C27" w:rsidRDefault="00CD1F39" w:rsidP="000513FD">
      <w:pPr>
        <w:suppressAutoHyphens/>
        <w:spacing w:after="0" w:line="240" w:lineRule="auto"/>
        <w:ind w:firstLine="709"/>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 xml:space="preserve">1. В соответствии условиями Контракта </w:t>
      </w:r>
      <w:r w:rsidR="00886CD5">
        <w:rPr>
          <w:rFonts w:ascii="Times New Roman" w:eastAsia="Times New Roman" w:hAnsi="Times New Roman" w:cs="Times New Roman"/>
          <w:sz w:val="20"/>
          <w:szCs w:val="20"/>
        </w:rPr>
        <w:t>от __</w:t>
      </w:r>
      <w:proofErr w:type="gramStart"/>
      <w:r w:rsidR="00886CD5">
        <w:rPr>
          <w:rFonts w:ascii="Times New Roman" w:eastAsia="Times New Roman" w:hAnsi="Times New Roman" w:cs="Times New Roman"/>
          <w:sz w:val="20"/>
          <w:szCs w:val="20"/>
        </w:rPr>
        <w:t>_._</w:t>
      </w:r>
      <w:proofErr w:type="gramEnd"/>
      <w:r w:rsidR="00886CD5">
        <w:rPr>
          <w:rFonts w:ascii="Times New Roman" w:eastAsia="Times New Roman" w:hAnsi="Times New Roman" w:cs="Times New Roman"/>
          <w:sz w:val="20"/>
          <w:szCs w:val="20"/>
        </w:rPr>
        <w:t>__.</w:t>
      </w:r>
      <w:r w:rsidR="00886CD5" w:rsidRPr="00364C27">
        <w:rPr>
          <w:rFonts w:ascii="Times New Roman" w:eastAsia="Times New Roman" w:hAnsi="Times New Roman" w:cs="Times New Roman"/>
          <w:sz w:val="20"/>
          <w:szCs w:val="20"/>
        </w:rPr>
        <w:t>20</w:t>
      </w:r>
      <w:r w:rsidR="00886CD5">
        <w:rPr>
          <w:rFonts w:ascii="Times New Roman" w:eastAsia="Times New Roman" w:hAnsi="Times New Roman" w:cs="Times New Roman"/>
          <w:sz w:val="20"/>
          <w:szCs w:val="20"/>
        </w:rPr>
        <w:t>_</w:t>
      </w:r>
      <w:r w:rsidR="00886CD5" w:rsidRPr="00364C27">
        <w:rPr>
          <w:rFonts w:ascii="Times New Roman" w:eastAsia="Times New Roman" w:hAnsi="Times New Roman" w:cs="Times New Roman"/>
          <w:sz w:val="20"/>
          <w:szCs w:val="20"/>
        </w:rPr>
        <w:t xml:space="preserve">_ </w:t>
      </w:r>
      <w:r w:rsidRPr="00364C27">
        <w:rPr>
          <w:rFonts w:ascii="Times New Roman" w:eastAsia="Times New Roman" w:hAnsi="Times New Roman" w:cs="Times New Roman"/>
          <w:sz w:val="20"/>
          <w:szCs w:val="20"/>
        </w:rPr>
        <w:t>№ __________________________ Исполнитель оказал, а Заказчик принял результаты следующих услуг:</w:t>
      </w:r>
    </w:p>
    <w:tbl>
      <w:tblPr>
        <w:tblW w:w="0" w:type="auto"/>
        <w:tblInd w:w="108" w:type="dxa"/>
        <w:tblCellMar>
          <w:left w:w="10" w:type="dxa"/>
          <w:right w:w="10" w:type="dxa"/>
        </w:tblCellMar>
        <w:tblLook w:val="04A0" w:firstRow="1" w:lastRow="0" w:firstColumn="1" w:lastColumn="0" w:noHBand="0" w:noVBand="1"/>
      </w:tblPr>
      <w:tblGrid>
        <w:gridCol w:w="566"/>
        <w:gridCol w:w="5103"/>
        <w:gridCol w:w="703"/>
        <w:gridCol w:w="837"/>
        <w:gridCol w:w="2028"/>
      </w:tblGrid>
      <w:tr w:rsidR="00763878" w:rsidRPr="00364C27">
        <w:trPr>
          <w:trHeight w:val="1"/>
        </w:trPr>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63878" w:rsidRPr="00364C27" w:rsidRDefault="00CD1F39"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b/>
                <w:sz w:val="20"/>
                <w:szCs w:val="20"/>
              </w:rPr>
              <w:t>№ п/п</w:t>
            </w:r>
          </w:p>
        </w:tc>
        <w:tc>
          <w:tcPr>
            <w:tcW w:w="5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63878" w:rsidRPr="00364C27" w:rsidRDefault="00CD1F39"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b/>
                <w:sz w:val="20"/>
                <w:szCs w:val="20"/>
              </w:rPr>
              <w:t>Наименование услуги</w:t>
            </w: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63878" w:rsidRPr="00364C27" w:rsidRDefault="00CD1F39"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b/>
                <w:sz w:val="20"/>
                <w:szCs w:val="20"/>
              </w:rPr>
              <w:t>Ед. изм.</w:t>
            </w:r>
          </w:p>
        </w:tc>
        <w:tc>
          <w:tcPr>
            <w:tcW w:w="8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63878" w:rsidRPr="00364C27" w:rsidRDefault="00CD1F39"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b/>
                <w:sz w:val="20"/>
                <w:szCs w:val="20"/>
              </w:rPr>
              <w:t>Кол-во</w:t>
            </w:r>
          </w:p>
        </w:tc>
        <w:tc>
          <w:tcPr>
            <w:tcW w:w="2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763878" w:rsidRPr="00364C27" w:rsidRDefault="00CD1F39" w:rsidP="006747F4">
            <w:pPr>
              <w:suppressAutoHyphens/>
              <w:spacing w:after="0" w:line="240" w:lineRule="auto"/>
              <w:jc w:val="center"/>
              <w:rPr>
                <w:rFonts w:ascii="Times New Roman" w:hAnsi="Times New Roman" w:cs="Times New Roman"/>
                <w:sz w:val="20"/>
                <w:szCs w:val="20"/>
              </w:rPr>
            </w:pPr>
            <w:r w:rsidRPr="00364C27">
              <w:rPr>
                <w:rFonts w:ascii="Times New Roman" w:eastAsia="Times New Roman" w:hAnsi="Times New Roman" w:cs="Times New Roman"/>
                <w:b/>
                <w:sz w:val="20"/>
                <w:szCs w:val="20"/>
              </w:rPr>
              <w:t>Сумма</w:t>
            </w:r>
          </w:p>
        </w:tc>
      </w:tr>
      <w:tr w:rsidR="00763878" w:rsidRPr="00364C27">
        <w:trPr>
          <w:trHeight w:val="1"/>
        </w:trPr>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CD1F39" w:rsidP="006747F4">
            <w:pPr>
              <w:suppressAutoHyphens/>
              <w:spacing w:after="0" w:line="240" w:lineRule="auto"/>
              <w:rPr>
                <w:rFonts w:ascii="Times New Roman" w:hAnsi="Times New Roman" w:cs="Times New Roman"/>
                <w:sz w:val="20"/>
                <w:szCs w:val="20"/>
              </w:rPr>
            </w:pPr>
            <w:r w:rsidRPr="00364C27">
              <w:rPr>
                <w:rFonts w:ascii="Times New Roman" w:eastAsia="Times New Roman" w:hAnsi="Times New Roman" w:cs="Times New Roman"/>
                <w:sz w:val="20"/>
                <w:szCs w:val="20"/>
              </w:rPr>
              <w:t>1.</w:t>
            </w:r>
          </w:p>
        </w:tc>
        <w:tc>
          <w:tcPr>
            <w:tcW w:w="5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c>
          <w:tcPr>
            <w:tcW w:w="8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c>
          <w:tcPr>
            <w:tcW w:w="2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r>
      <w:tr w:rsidR="00763878" w:rsidRPr="00364C27">
        <w:trPr>
          <w:trHeight w:val="1"/>
        </w:trPr>
        <w:tc>
          <w:tcPr>
            <w:tcW w:w="56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CD1F39" w:rsidP="006747F4">
            <w:pPr>
              <w:suppressAutoHyphens/>
              <w:spacing w:after="0" w:line="240" w:lineRule="auto"/>
              <w:rPr>
                <w:rFonts w:ascii="Times New Roman" w:hAnsi="Times New Roman" w:cs="Times New Roman"/>
                <w:sz w:val="20"/>
                <w:szCs w:val="20"/>
              </w:rPr>
            </w:pPr>
            <w:r w:rsidRPr="00364C27">
              <w:rPr>
                <w:rFonts w:ascii="Times New Roman" w:eastAsia="Times New Roman" w:hAnsi="Times New Roman" w:cs="Times New Roman"/>
                <w:sz w:val="20"/>
                <w:szCs w:val="20"/>
              </w:rPr>
              <w:t>2.</w:t>
            </w:r>
          </w:p>
        </w:tc>
        <w:tc>
          <w:tcPr>
            <w:tcW w:w="526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c>
          <w:tcPr>
            <w:tcW w:w="7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c>
          <w:tcPr>
            <w:tcW w:w="84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c>
          <w:tcPr>
            <w:tcW w:w="2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r>
      <w:tr w:rsidR="00763878" w:rsidRPr="00364C27">
        <w:trPr>
          <w:trHeight w:val="1"/>
        </w:trPr>
        <w:tc>
          <w:tcPr>
            <w:tcW w:w="7382" w:type="dxa"/>
            <w:gridSpan w:val="4"/>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CD1F39" w:rsidP="006747F4">
            <w:pPr>
              <w:suppressAutoHyphens/>
              <w:spacing w:after="0" w:line="240" w:lineRule="auto"/>
              <w:jc w:val="right"/>
              <w:rPr>
                <w:rFonts w:ascii="Times New Roman" w:hAnsi="Times New Roman" w:cs="Times New Roman"/>
                <w:sz w:val="20"/>
                <w:szCs w:val="20"/>
              </w:rPr>
            </w:pPr>
            <w:r w:rsidRPr="00364C27">
              <w:rPr>
                <w:rFonts w:ascii="Times New Roman" w:eastAsia="Times New Roman" w:hAnsi="Times New Roman" w:cs="Times New Roman"/>
                <w:b/>
                <w:sz w:val="20"/>
                <w:szCs w:val="20"/>
              </w:rPr>
              <w:t xml:space="preserve">Итого, в </w:t>
            </w:r>
            <w:proofErr w:type="spellStart"/>
            <w:r w:rsidRPr="00364C27">
              <w:rPr>
                <w:rFonts w:ascii="Times New Roman" w:eastAsia="Times New Roman" w:hAnsi="Times New Roman" w:cs="Times New Roman"/>
                <w:b/>
                <w:sz w:val="20"/>
                <w:szCs w:val="20"/>
              </w:rPr>
              <w:t>т.ч</w:t>
            </w:r>
            <w:proofErr w:type="spellEnd"/>
            <w:r w:rsidRPr="00364C27">
              <w:rPr>
                <w:rFonts w:ascii="Times New Roman" w:eastAsia="Times New Roman" w:hAnsi="Times New Roman" w:cs="Times New Roman"/>
                <w:b/>
                <w:sz w:val="20"/>
                <w:szCs w:val="20"/>
              </w:rPr>
              <w:t>. НДС</w:t>
            </w:r>
          </w:p>
        </w:tc>
        <w:tc>
          <w:tcPr>
            <w:tcW w:w="208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763878" w:rsidRPr="00364C27" w:rsidRDefault="00763878" w:rsidP="006747F4">
            <w:pPr>
              <w:suppressAutoHyphens/>
              <w:spacing w:after="0" w:line="240" w:lineRule="auto"/>
              <w:rPr>
                <w:rFonts w:ascii="Times New Roman" w:eastAsia="Calibri" w:hAnsi="Times New Roman" w:cs="Times New Roman"/>
                <w:sz w:val="20"/>
                <w:szCs w:val="20"/>
              </w:rPr>
            </w:pPr>
          </w:p>
        </w:tc>
      </w:tr>
    </w:tbl>
    <w:p w:rsidR="00763878" w:rsidRPr="00364C27" w:rsidRDefault="00763878" w:rsidP="000513FD">
      <w:pPr>
        <w:suppressAutoHyphens/>
        <w:spacing w:after="0" w:line="240" w:lineRule="auto"/>
        <w:ind w:firstLine="709"/>
        <w:jc w:val="both"/>
        <w:rPr>
          <w:rFonts w:ascii="Times New Roman" w:eastAsia="Times New Roman" w:hAnsi="Times New Roman" w:cs="Times New Roman"/>
          <w:sz w:val="20"/>
          <w:szCs w:val="20"/>
        </w:rPr>
      </w:pPr>
    </w:p>
    <w:p w:rsidR="00763878" w:rsidRPr="00364C27" w:rsidRDefault="00CD1F39" w:rsidP="000513FD">
      <w:pPr>
        <w:suppressAutoHyphens/>
        <w:spacing w:after="0" w:line="240" w:lineRule="auto"/>
        <w:ind w:firstLine="709"/>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 xml:space="preserve">Всего оказано услуг на сумму:__________________________________________ </w:t>
      </w:r>
    </w:p>
    <w:p w:rsidR="00763878" w:rsidRPr="00364C27" w:rsidRDefault="00CD1F39" w:rsidP="000513FD">
      <w:pPr>
        <w:suppressAutoHyphens/>
        <w:spacing w:after="0" w:line="240" w:lineRule="auto"/>
        <w:ind w:firstLine="709"/>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r>
      <w:r w:rsidRPr="00364C27">
        <w:rPr>
          <w:rFonts w:ascii="Times New Roman" w:eastAsia="Times New Roman" w:hAnsi="Times New Roman" w:cs="Times New Roman"/>
          <w:sz w:val="20"/>
          <w:szCs w:val="20"/>
        </w:rPr>
        <w:tab/>
        <w:t>(сумма прописью)</w:t>
      </w:r>
    </w:p>
    <w:p w:rsidR="00763878" w:rsidRPr="00364C27" w:rsidRDefault="00CD1F39" w:rsidP="000513FD">
      <w:pPr>
        <w:suppressAutoHyphens/>
        <w:spacing w:after="0" w:line="240" w:lineRule="auto"/>
        <w:ind w:firstLine="709"/>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 xml:space="preserve">3. Вышеперечисленные услуги оказаны </w:t>
      </w:r>
      <w:r w:rsidR="00886CD5">
        <w:rPr>
          <w:rFonts w:ascii="Times New Roman" w:eastAsia="Times New Roman" w:hAnsi="Times New Roman" w:cs="Times New Roman"/>
          <w:sz w:val="20"/>
          <w:szCs w:val="20"/>
        </w:rPr>
        <w:t>_______________</w:t>
      </w:r>
      <w:r w:rsidRPr="00364C27">
        <w:rPr>
          <w:rFonts w:ascii="Times New Roman" w:eastAsia="Times New Roman" w:hAnsi="Times New Roman" w:cs="Times New Roman"/>
          <w:sz w:val="20"/>
          <w:szCs w:val="20"/>
        </w:rPr>
        <w:t xml:space="preserve">. </w:t>
      </w:r>
    </w:p>
    <w:p w:rsidR="00763878" w:rsidRPr="00364C27" w:rsidRDefault="00CD1F39" w:rsidP="000513FD">
      <w:pPr>
        <w:suppressAutoHyphens/>
        <w:spacing w:after="0" w:line="240" w:lineRule="auto"/>
        <w:ind w:firstLine="709"/>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 xml:space="preserve">4. Заказчик претензий по объему, качеству и срокам оказания услуг </w:t>
      </w:r>
      <w:r w:rsidR="00886CD5">
        <w:rPr>
          <w:rFonts w:ascii="Times New Roman" w:eastAsia="Times New Roman" w:hAnsi="Times New Roman" w:cs="Times New Roman"/>
          <w:sz w:val="20"/>
          <w:szCs w:val="20"/>
        </w:rPr>
        <w:t>______________</w:t>
      </w:r>
      <w:r w:rsidRPr="00364C27">
        <w:rPr>
          <w:rFonts w:ascii="Times New Roman" w:eastAsia="Times New Roman" w:hAnsi="Times New Roman" w:cs="Times New Roman"/>
          <w:sz w:val="20"/>
          <w:szCs w:val="20"/>
        </w:rPr>
        <w:t>.</w:t>
      </w:r>
    </w:p>
    <w:p w:rsidR="00763878" w:rsidRDefault="00CD1F39" w:rsidP="000513FD">
      <w:pPr>
        <w:suppressAutoHyphens/>
        <w:spacing w:after="0" w:line="240" w:lineRule="auto"/>
        <w:ind w:firstLine="709"/>
        <w:jc w:val="both"/>
        <w:rPr>
          <w:rFonts w:ascii="Times New Roman" w:eastAsia="Times New Roman" w:hAnsi="Times New Roman" w:cs="Times New Roman"/>
          <w:sz w:val="20"/>
          <w:szCs w:val="20"/>
        </w:rPr>
      </w:pPr>
      <w:r w:rsidRPr="00364C27">
        <w:rPr>
          <w:rFonts w:ascii="Times New Roman" w:eastAsia="Times New Roman" w:hAnsi="Times New Roman" w:cs="Times New Roman"/>
          <w:sz w:val="20"/>
          <w:szCs w:val="20"/>
        </w:rPr>
        <w:t>5. Настоящий Акт составлен в двух экземплярах, по одному для каждой из Сторон.</w:t>
      </w:r>
    </w:p>
    <w:p w:rsidR="006747F4" w:rsidRDefault="006747F4" w:rsidP="000513FD">
      <w:pPr>
        <w:suppressAutoHyphens/>
        <w:spacing w:after="0" w:line="240" w:lineRule="auto"/>
        <w:ind w:firstLine="709"/>
        <w:jc w:val="both"/>
        <w:rPr>
          <w:rFonts w:ascii="Times New Roman" w:eastAsia="Times New Roman" w:hAnsi="Times New Roman" w:cs="Times New Roman"/>
          <w:sz w:val="20"/>
          <w:szCs w:val="20"/>
        </w:rPr>
      </w:pPr>
    </w:p>
    <w:tbl>
      <w:tblPr>
        <w:tblW w:w="0" w:type="auto"/>
        <w:tblInd w:w="108" w:type="dxa"/>
        <w:tblCellMar>
          <w:left w:w="10" w:type="dxa"/>
          <w:right w:w="10" w:type="dxa"/>
        </w:tblCellMar>
        <w:tblLook w:val="04A0" w:firstRow="1" w:lastRow="0" w:firstColumn="1" w:lastColumn="0" w:noHBand="0" w:noVBand="1"/>
      </w:tblPr>
      <w:tblGrid>
        <w:gridCol w:w="4804"/>
        <w:gridCol w:w="4443"/>
      </w:tblGrid>
      <w:tr w:rsidR="00865EE0" w:rsidRPr="00364C27" w:rsidTr="00255021">
        <w:trPr>
          <w:trHeight w:val="1"/>
        </w:trPr>
        <w:tc>
          <w:tcPr>
            <w:tcW w:w="4804" w:type="dxa"/>
            <w:shd w:val="clear" w:color="000000" w:fill="FFFFFF"/>
            <w:tcMar>
              <w:left w:w="108" w:type="dxa"/>
              <w:right w:w="108" w:type="dxa"/>
            </w:tcMar>
          </w:tcPr>
          <w:p w:rsidR="00865EE0" w:rsidRPr="00364C27" w:rsidRDefault="00865EE0" w:rsidP="00865EE0">
            <w:pPr>
              <w:suppressAutoHyphens/>
              <w:spacing w:after="0" w:line="240" w:lineRule="auto"/>
              <w:ind w:firstLine="37"/>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ЗАКАЗЧИК</w:t>
            </w:r>
          </w:p>
          <w:p w:rsidR="00865EE0" w:rsidRPr="00364C27" w:rsidRDefault="00865EE0" w:rsidP="00865EE0">
            <w:pPr>
              <w:suppressAutoHyphens/>
              <w:spacing w:after="0" w:line="240" w:lineRule="auto"/>
              <w:ind w:firstLine="37"/>
              <w:rPr>
                <w:rFonts w:ascii="Times New Roman" w:hAnsi="Times New Roman" w:cs="Times New Roman"/>
                <w:sz w:val="20"/>
                <w:szCs w:val="20"/>
              </w:rPr>
            </w:pPr>
            <w:r w:rsidRPr="00364C27">
              <w:rPr>
                <w:rFonts w:ascii="Times New Roman" w:eastAsia="Times New Roman" w:hAnsi="Times New Roman" w:cs="Times New Roman"/>
                <w:b/>
                <w:sz w:val="20"/>
                <w:szCs w:val="20"/>
              </w:rPr>
              <w:t>Главный врач СПб ГБУЗ ГКОД</w:t>
            </w:r>
          </w:p>
        </w:tc>
        <w:tc>
          <w:tcPr>
            <w:tcW w:w="4443" w:type="dxa"/>
            <w:shd w:val="clear" w:color="000000" w:fill="FFFFFF"/>
            <w:tcMar>
              <w:left w:w="108" w:type="dxa"/>
              <w:right w:w="108" w:type="dxa"/>
            </w:tcMar>
          </w:tcPr>
          <w:p w:rsidR="00865EE0" w:rsidRPr="00364C27" w:rsidRDefault="00865EE0" w:rsidP="00865EE0">
            <w:pPr>
              <w:suppressAutoHyphens/>
              <w:spacing w:after="0" w:line="240" w:lineRule="auto"/>
              <w:jc w:val="both"/>
              <w:rPr>
                <w:rFonts w:ascii="Times New Roman" w:eastAsia="Times New Roman" w:hAnsi="Times New Roman" w:cs="Times New Roman"/>
                <w:b/>
                <w:sz w:val="20"/>
                <w:szCs w:val="20"/>
              </w:rPr>
            </w:pPr>
            <w:r w:rsidRPr="00364C27">
              <w:rPr>
                <w:rFonts w:ascii="Times New Roman" w:eastAsia="Times New Roman" w:hAnsi="Times New Roman" w:cs="Times New Roman"/>
                <w:b/>
                <w:sz w:val="20"/>
                <w:szCs w:val="20"/>
              </w:rPr>
              <w:t>ИСПОЛНИТЕЛЬ</w:t>
            </w:r>
          </w:p>
          <w:p w:rsidR="00865EE0" w:rsidRPr="00364C27" w:rsidRDefault="00865EE0" w:rsidP="001E70E7">
            <w:pPr>
              <w:pStyle w:val="a4"/>
              <w:spacing w:line="276" w:lineRule="auto"/>
              <w:rPr>
                <w:sz w:val="20"/>
                <w:szCs w:val="20"/>
              </w:rPr>
            </w:pPr>
          </w:p>
        </w:tc>
      </w:tr>
      <w:tr w:rsidR="00865EE0" w:rsidRPr="00364C27" w:rsidTr="00255021">
        <w:trPr>
          <w:trHeight w:val="1"/>
        </w:trPr>
        <w:tc>
          <w:tcPr>
            <w:tcW w:w="4804" w:type="dxa"/>
            <w:shd w:val="clear" w:color="000000" w:fill="FFFFFF"/>
            <w:tcMar>
              <w:left w:w="108" w:type="dxa"/>
              <w:right w:w="108" w:type="dxa"/>
            </w:tcMar>
          </w:tcPr>
          <w:p w:rsidR="001E70E7" w:rsidRDefault="001E70E7" w:rsidP="00865EE0">
            <w:pPr>
              <w:suppressAutoHyphens/>
              <w:spacing w:after="0" w:line="240" w:lineRule="auto"/>
              <w:rPr>
                <w:rFonts w:ascii="Times New Roman" w:eastAsia="Times New Roman" w:hAnsi="Times New Roman" w:cs="Times New Roman"/>
                <w:sz w:val="20"/>
                <w:szCs w:val="20"/>
              </w:rPr>
            </w:pPr>
          </w:p>
          <w:p w:rsidR="00865EE0" w:rsidRPr="00364C27" w:rsidRDefault="00865EE0" w:rsidP="00865EE0">
            <w:pPr>
              <w:suppressAutoHyphens/>
              <w:spacing w:after="0" w:line="240" w:lineRule="auto"/>
              <w:rPr>
                <w:rFonts w:ascii="Times New Roman" w:hAnsi="Times New Roman" w:cs="Times New Roman"/>
                <w:sz w:val="20"/>
                <w:szCs w:val="20"/>
              </w:rPr>
            </w:pPr>
            <w:r>
              <w:rPr>
                <w:rFonts w:ascii="Times New Roman" w:eastAsia="Times New Roman" w:hAnsi="Times New Roman" w:cs="Times New Roman"/>
                <w:sz w:val="20"/>
                <w:szCs w:val="20"/>
              </w:rPr>
              <w:t>_______________________</w:t>
            </w:r>
            <w:r w:rsidRPr="00364C27">
              <w:rPr>
                <w:rFonts w:ascii="Times New Roman" w:eastAsia="Times New Roman" w:hAnsi="Times New Roman" w:cs="Times New Roman"/>
                <w:sz w:val="20"/>
                <w:szCs w:val="20"/>
              </w:rPr>
              <w:t>Топузов Э.Э.</w:t>
            </w:r>
          </w:p>
        </w:tc>
        <w:tc>
          <w:tcPr>
            <w:tcW w:w="4443" w:type="dxa"/>
            <w:shd w:val="clear" w:color="000000" w:fill="FFFFFF"/>
            <w:tcMar>
              <w:left w:w="108" w:type="dxa"/>
              <w:right w:w="108" w:type="dxa"/>
            </w:tcMar>
          </w:tcPr>
          <w:p w:rsidR="00865EE0" w:rsidRPr="00650460" w:rsidRDefault="00865EE0" w:rsidP="00865EE0">
            <w:pPr>
              <w:pStyle w:val="a4"/>
              <w:spacing w:line="276" w:lineRule="auto"/>
              <w:rPr>
                <w:sz w:val="20"/>
                <w:szCs w:val="20"/>
                <w:lang w:eastAsia="ru-RU"/>
              </w:rPr>
            </w:pPr>
            <w:r w:rsidRPr="00650460">
              <w:rPr>
                <w:sz w:val="20"/>
                <w:szCs w:val="20"/>
              </w:rPr>
              <w:t>_______________________</w:t>
            </w:r>
            <w:r>
              <w:rPr>
                <w:sz w:val="20"/>
                <w:szCs w:val="20"/>
              </w:rPr>
              <w:t xml:space="preserve"> П. Л. Овчаренко</w:t>
            </w:r>
            <w:r w:rsidRPr="00650460">
              <w:rPr>
                <w:sz w:val="20"/>
                <w:szCs w:val="20"/>
              </w:rPr>
              <w:t xml:space="preserve"> </w:t>
            </w:r>
          </w:p>
          <w:p w:rsidR="00865EE0" w:rsidRPr="00364C27" w:rsidRDefault="00865EE0" w:rsidP="00865EE0">
            <w:pPr>
              <w:suppressAutoHyphens/>
              <w:spacing w:after="0" w:line="240" w:lineRule="auto"/>
              <w:rPr>
                <w:rFonts w:ascii="Times New Roman" w:hAnsi="Times New Roman" w:cs="Times New Roman"/>
                <w:sz w:val="20"/>
                <w:szCs w:val="20"/>
              </w:rPr>
            </w:pPr>
          </w:p>
        </w:tc>
      </w:tr>
      <w:tr w:rsidR="008D41E6" w:rsidRPr="00364C27" w:rsidTr="00255021">
        <w:trPr>
          <w:trHeight w:val="1"/>
        </w:trPr>
        <w:tc>
          <w:tcPr>
            <w:tcW w:w="4804" w:type="dxa"/>
            <w:shd w:val="clear" w:color="000000" w:fill="FFFFFF"/>
            <w:tcMar>
              <w:left w:w="108" w:type="dxa"/>
              <w:right w:w="108" w:type="dxa"/>
            </w:tcMar>
          </w:tcPr>
          <w:p w:rsidR="008D41E6" w:rsidRPr="00364C27" w:rsidRDefault="008D41E6" w:rsidP="008D41E6">
            <w:pPr>
              <w:suppressAutoHyphens/>
              <w:spacing w:after="0" w:line="240" w:lineRule="auto"/>
              <w:ind w:firstLine="709"/>
              <w:rPr>
                <w:rFonts w:ascii="Times New Roman" w:eastAsia="Calibri" w:hAnsi="Times New Roman" w:cs="Times New Roman"/>
                <w:sz w:val="20"/>
                <w:szCs w:val="20"/>
              </w:rPr>
            </w:pPr>
            <w:r w:rsidRPr="00364C27">
              <w:rPr>
                <w:rFonts w:ascii="Times New Roman" w:eastAsia="Times New Roman" w:hAnsi="Times New Roman" w:cs="Times New Roman"/>
                <w:sz w:val="20"/>
                <w:szCs w:val="20"/>
              </w:rPr>
              <w:t>М.П.</w:t>
            </w:r>
          </w:p>
        </w:tc>
        <w:tc>
          <w:tcPr>
            <w:tcW w:w="4443" w:type="dxa"/>
            <w:shd w:val="clear" w:color="000000" w:fill="FFFFFF"/>
            <w:tcMar>
              <w:left w:w="108" w:type="dxa"/>
              <w:right w:w="108" w:type="dxa"/>
            </w:tcMar>
          </w:tcPr>
          <w:p w:rsidR="008D41E6" w:rsidRPr="00364C27" w:rsidRDefault="008D41E6" w:rsidP="008D41E6">
            <w:pPr>
              <w:suppressAutoHyphens/>
              <w:spacing w:after="0" w:line="240" w:lineRule="auto"/>
              <w:ind w:firstLine="709"/>
              <w:rPr>
                <w:rFonts w:ascii="Times New Roman" w:hAnsi="Times New Roman" w:cs="Times New Roman"/>
                <w:sz w:val="20"/>
                <w:szCs w:val="20"/>
              </w:rPr>
            </w:pPr>
            <w:r w:rsidRPr="00364C27">
              <w:rPr>
                <w:rFonts w:ascii="Times New Roman" w:eastAsia="Times New Roman" w:hAnsi="Times New Roman" w:cs="Times New Roman"/>
                <w:sz w:val="20"/>
                <w:szCs w:val="20"/>
              </w:rPr>
              <w:t>М.П.</w:t>
            </w:r>
          </w:p>
        </w:tc>
      </w:tr>
    </w:tbl>
    <w:p w:rsidR="006747F4" w:rsidRDefault="006747F4" w:rsidP="000513FD">
      <w:pPr>
        <w:suppressAutoHyphens/>
        <w:spacing w:after="0" w:line="240" w:lineRule="auto"/>
        <w:ind w:firstLine="709"/>
        <w:jc w:val="both"/>
        <w:rPr>
          <w:rFonts w:ascii="Times New Roman" w:eastAsia="Times New Roman" w:hAnsi="Times New Roman" w:cs="Times New Roman"/>
          <w:sz w:val="20"/>
          <w:szCs w:val="20"/>
        </w:rPr>
      </w:pPr>
    </w:p>
    <w:p w:rsidR="006747F4" w:rsidRPr="00364C27" w:rsidRDefault="006747F4" w:rsidP="000513FD">
      <w:pPr>
        <w:suppressAutoHyphens/>
        <w:spacing w:after="0" w:line="240" w:lineRule="auto"/>
        <w:ind w:firstLine="709"/>
        <w:jc w:val="both"/>
        <w:rPr>
          <w:rFonts w:ascii="Times New Roman" w:eastAsia="Times New Roman" w:hAnsi="Times New Roman" w:cs="Times New Roman"/>
          <w:sz w:val="20"/>
          <w:szCs w:val="20"/>
        </w:rPr>
      </w:pPr>
    </w:p>
    <w:p w:rsidR="00763878" w:rsidRPr="00364C27" w:rsidRDefault="00763878" w:rsidP="000513FD">
      <w:pPr>
        <w:suppressAutoHyphens/>
        <w:spacing w:after="0" w:line="240" w:lineRule="auto"/>
        <w:ind w:firstLine="709"/>
        <w:rPr>
          <w:rFonts w:ascii="Times New Roman" w:eastAsia="Times New Roman" w:hAnsi="Times New Roman" w:cs="Times New Roman"/>
          <w:sz w:val="20"/>
          <w:szCs w:val="20"/>
        </w:rPr>
      </w:pPr>
    </w:p>
    <w:sectPr w:rsidR="00763878" w:rsidRPr="00364C27" w:rsidSect="00963F5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01E5" w:rsidRDefault="00F001E5">
      <w:pPr>
        <w:spacing w:after="0" w:line="240" w:lineRule="auto"/>
      </w:pPr>
      <w:r>
        <w:separator/>
      </w:r>
    </w:p>
  </w:endnote>
  <w:endnote w:type="continuationSeparator" w:id="0">
    <w:p w:rsidR="00F001E5" w:rsidRDefault="00F00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
    <w:charset w:val="80"/>
    <w:family w:val="auto"/>
    <w:pitch w:val="variable"/>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021" w:rsidRDefault="00255021" w:rsidP="00832262">
    <w:pPr>
      <w:pStyle w:val="af1"/>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Pr>
        <w:rStyle w:val="af4"/>
        <w:noProof/>
      </w:rPr>
      <w:t>23</w:t>
    </w:r>
    <w:r>
      <w:rPr>
        <w:rStyle w:val="af4"/>
      </w:rPr>
      <w:fldChar w:fldCharType="end"/>
    </w:r>
  </w:p>
  <w:p w:rsidR="00255021" w:rsidRDefault="00255021" w:rsidP="00832262">
    <w:pPr>
      <w:pStyle w:val="af1"/>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5021" w:rsidRDefault="00255021" w:rsidP="00832262">
    <w:pPr>
      <w:pStyle w:val="af1"/>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separate"/>
    </w:r>
    <w:r w:rsidR="00EF7478">
      <w:rPr>
        <w:rStyle w:val="af4"/>
        <w:noProof/>
      </w:rPr>
      <w:t>4</w:t>
    </w:r>
    <w:r>
      <w:rPr>
        <w:rStyle w:val="af4"/>
      </w:rPr>
      <w:fldChar w:fldCharType="end"/>
    </w:r>
  </w:p>
  <w:p w:rsidR="00255021" w:rsidRDefault="00255021" w:rsidP="00832262">
    <w:pPr>
      <w:pStyle w:val="af1"/>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6586169"/>
      <w:docPartObj>
        <w:docPartGallery w:val="Page Numbers (Bottom of Page)"/>
        <w:docPartUnique/>
      </w:docPartObj>
    </w:sdtPr>
    <w:sdtEndPr/>
    <w:sdtContent>
      <w:p w:rsidR="00255021" w:rsidRDefault="00255021">
        <w:pPr>
          <w:pStyle w:val="af1"/>
          <w:jc w:val="right"/>
        </w:pPr>
        <w:r>
          <w:fldChar w:fldCharType="begin"/>
        </w:r>
        <w:r>
          <w:instrText>PAGE   \* MERGEFORMAT</w:instrText>
        </w:r>
        <w:r>
          <w:fldChar w:fldCharType="separate"/>
        </w:r>
        <w:r>
          <w:rPr>
            <w:noProof/>
          </w:rPr>
          <w:t>3</w:t>
        </w:r>
        <w:r>
          <w:fldChar w:fldCharType="end"/>
        </w:r>
      </w:p>
    </w:sdtContent>
  </w:sdt>
  <w:p w:rsidR="00255021" w:rsidRDefault="00255021">
    <w:pPr>
      <w:pStyle w:val="af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01E5" w:rsidRDefault="00F001E5">
      <w:pPr>
        <w:spacing w:after="0" w:line="240" w:lineRule="auto"/>
      </w:pPr>
      <w:r>
        <w:separator/>
      </w:r>
    </w:p>
  </w:footnote>
  <w:footnote w:type="continuationSeparator" w:id="0">
    <w:p w:rsidR="00F001E5" w:rsidRDefault="00F001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214"/>
        </w:tabs>
        <w:ind w:left="214" w:hanging="432"/>
      </w:pPr>
      <w:rPr>
        <w:rFonts w:cs="Times New Roman"/>
      </w:rPr>
    </w:lvl>
    <w:lvl w:ilvl="1">
      <w:start w:val="1"/>
      <w:numFmt w:val="decimal"/>
      <w:lvlText w:val="%1.%2"/>
      <w:lvlJc w:val="left"/>
      <w:pPr>
        <w:tabs>
          <w:tab w:val="num" w:pos="358"/>
        </w:tabs>
        <w:ind w:left="358" w:hanging="576"/>
      </w:pPr>
      <w:rPr>
        <w:rFonts w:cs="Times New Roman"/>
      </w:rPr>
    </w:lvl>
    <w:lvl w:ilvl="2">
      <w:start w:val="1"/>
      <w:numFmt w:val="decimal"/>
      <w:lvlText w:val="%1.%2.%3"/>
      <w:lvlJc w:val="left"/>
      <w:pPr>
        <w:tabs>
          <w:tab w:val="num" w:pos="502"/>
        </w:tabs>
        <w:ind w:left="502" w:hanging="720"/>
      </w:pPr>
      <w:rPr>
        <w:rFonts w:cs="Times New Roman"/>
      </w:rPr>
    </w:lvl>
    <w:lvl w:ilvl="3">
      <w:start w:val="1"/>
      <w:numFmt w:val="decimal"/>
      <w:lvlText w:val="%1.%2.%3.%4"/>
      <w:lvlJc w:val="left"/>
      <w:pPr>
        <w:tabs>
          <w:tab w:val="num" w:pos="646"/>
        </w:tabs>
        <w:ind w:left="646" w:hanging="864"/>
      </w:pPr>
      <w:rPr>
        <w:rFonts w:cs="Times New Roman"/>
      </w:rPr>
    </w:lvl>
    <w:lvl w:ilvl="4">
      <w:start w:val="1"/>
      <w:numFmt w:val="decimal"/>
      <w:lvlText w:val="%1.%2.%3.%4.%5"/>
      <w:lvlJc w:val="left"/>
      <w:pPr>
        <w:tabs>
          <w:tab w:val="num" w:pos="790"/>
        </w:tabs>
        <w:ind w:left="790" w:hanging="1008"/>
      </w:pPr>
      <w:rPr>
        <w:rFonts w:cs="Times New Roman"/>
      </w:rPr>
    </w:lvl>
    <w:lvl w:ilvl="5">
      <w:start w:val="1"/>
      <w:numFmt w:val="decimal"/>
      <w:pStyle w:val="6"/>
      <w:lvlText w:val="%1.%2.%3.%4.%5.%6"/>
      <w:lvlJc w:val="left"/>
      <w:pPr>
        <w:tabs>
          <w:tab w:val="num" w:pos="934"/>
        </w:tabs>
        <w:ind w:left="934" w:hanging="1152"/>
      </w:pPr>
      <w:rPr>
        <w:rFonts w:cs="Times New Roman"/>
      </w:rPr>
    </w:lvl>
    <w:lvl w:ilvl="6">
      <w:start w:val="1"/>
      <w:numFmt w:val="decimal"/>
      <w:lvlText w:val="%1.%2.%3.%4.%5.%6.%7"/>
      <w:lvlJc w:val="left"/>
      <w:pPr>
        <w:tabs>
          <w:tab w:val="num" w:pos="1078"/>
        </w:tabs>
        <w:ind w:left="1078" w:hanging="1296"/>
      </w:pPr>
      <w:rPr>
        <w:rFonts w:cs="Times New Roman"/>
      </w:rPr>
    </w:lvl>
    <w:lvl w:ilvl="7">
      <w:start w:val="1"/>
      <w:numFmt w:val="decimal"/>
      <w:lvlText w:val="%1.%2.%3.%4.%5.%6.%7.%8"/>
      <w:lvlJc w:val="left"/>
      <w:pPr>
        <w:tabs>
          <w:tab w:val="num" w:pos="1222"/>
        </w:tabs>
        <w:ind w:left="1222" w:hanging="1440"/>
      </w:pPr>
      <w:rPr>
        <w:rFonts w:cs="Times New Roman"/>
      </w:rPr>
    </w:lvl>
    <w:lvl w:ilvl="8">
      <w:start w:val="1"/>
      <w:numFmt w:val="decimal"/>
      <w:pStyle w:val="9"/>
      <w:lvlText w:val="%1.%2.%3.%4.%5.%6.%7.%8.%9"/>
      <w:lvlJc w:val="left"/>
      <w:pPr>
        <w:tabs>
          <w:tab w:val="num" w:pos="1366"/>
        </w:tabs>
        <w:ind w:left="1366" w:hanging="1584"/>
      </w:pPr>
      <w:rPr>
        <w:rFonts w:cs="Times New Roman"/>
      </w:rPr>
    </w:lvl>
  </w:abstractNum>
  <w:abstractNum w:abstractNumId="1" w15:restartNumberingAfterBreak="0">
    <w:nsid w:val="00000002"/>
    <w:multiLevelType w:val="singleLevel"/>
    <w:tmpl w:val="00000002"/>
    <w:name w:val="WW8Num18"/>
    <w:lvl w:ilvl="0">
      <w:start w:val="1"/>
      <w:numFmt w:val="bullet"/>
      <w:lvlText w:val=""/>
      <w:lvlJc w:val="left"/>
      <w:pPr>
        <w:tabs>
          <w:tab w:val="num" w:pos="0"/>
        </w:tabs>
        <w:ind w:left="1287" w:hanging="360"/>
      </w:pPr>
      <w:rPr>
        <w:rFonts w:ascii="Symbol" w:hAnsi="Symbol" w:cs="Symbol"/>
      </w:rPr>
    </w:lvl>
  </w:abstractNum>
  <w:abstractNum w:abstractNumId="2" w15:restartNumberingAfterBreak="0">
    <w:nsid w:val="00000003"/>
    <w:multiLevelType w:val="singleLevel"/>
    <w:tmpl w:val="00000003"/>
    <w:name w:val="WW8Num22"/>
    <w:lvl w:ilvl="0">
      <w:start w:val="1"/>
      <w:numFmt w:val="bullet"/>
      <w:lvlText w:val=""/>
      <w:lvlJc w:val="left"/>
      <w:pPr>
        <w:tabs>
          <w:tab w:val="num" w:pos="0"/>
        </w:tabs>
        <w:ind w:left="1287" w:hanging="360"/>
      </w:pPr>
      <w:rPr>
        <w:rFonts w:ascii="Symbol" w:hAnsi="Symbol" w:cs="Symbol"/>
      </w:rPr>
    </w:lvl>
  </w:abstractNum>
  <w:abstractNum w:abstractNumId="3" w15:restartNumberingAfterBreak="0">
    <w:nsid w:val="00000004"/>
    <w:multiLevelType w:val="singleLevel"/>
    <w:tmpl w:val="00000004"/>
    <w:name w:val="WW8Num27"/>
    <w:lvl w:ilvl="0">
      <w:start w:val="1"/>
      <w:numFmt w:val="bullet"/>
      <w:lvlText w:val=""/>
      <w:lvlJc w:val="left"/>
      <w:pPr>
        <w:tabs>
          <w:tab w:val="num" w:pos="0"/>
        </w:tabs>
        <w:ind w:left="1287" w:hanging="360"/>
      </w:pPr>
      <w:rPr>
        <w:rFonts w:ascii="Symbol" w:hAnsi="Symbol" w:cs="Symbol"/>
      </w:rPr>
    </w:lvl>
  </w:abstractNum>
  <w:abstractNum w:abstractNumId="4" w15:restartNumberingAfterBreak="0">
    <w:nsid w:val="00000005"/>
    <w:multiLevelType w:val="singleLevel"/>
    <w:tmpl w:val="00000005"/>
    <w:name w:val="WW8Num34"/>
    <w:lvl w:ilvl="0">
      <w:start w:val="1"/>
      <w:numFmt w:val="bullet"/>
      <w:lvlText w:val=""/>
      <w:lvlJc w:val="left"/>
      <w:pPr>
        <w:tabs>
          <w:tab w:val="num" w:pos="0"/>
        </w:tabs>
        <w:ind w:left="1287" w:hanging="360"/>
      </w:pPr>
      <w:rPr>
        <w:rFonts w:ascii="Symbol" w:hAnsi="Symbol" w:cs="Symbol"/>
      </w:rPr>
    </w:lvl>
  </w:abstractNum>
  <w:abstractNum w:abstractNumId="5" w15:restartNumberingAfterBreak="0">
    <w:nsid w:val="00000006"/>
    <w:multiLevelType w:val="singleLevel"/>
    <w:tmpl w:val="00000006"/>
    <w:name w:val="WW8Num37"/>
    <w:lvl w:ilvl="0">
      <w:start w:val="1"/>
      <w:numFmt w:val="bullet"/>
      <w:lvlText w:val=""/>
      <w:lvlJc w:val="left"/>
      <w:pPr>
        <w:tabs>
          <w:tab w:val="num" w:pos="0"/>
        </w:tabs>
        <w:ind w:left="1287" w:hanging="360"/>
      </w:pPr>
      <w:rPr>
        <w:rFonts w:ascii="Symbol" w:hAnsi="Symbol" w:cs="Symbol"/>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15:restartNumberingAfterBreak="0">
    <w:nsid w:val="00000008"/>
    <w:multiLevelType w:val="singleLevel"/>
    <w:tmpl w:val="00000008"/>
    <w:name w:val="WW8Num44"/>
    <w:lvl w:ilvl="0">
      <w:start w:val="1"/>
      <w:numFmt w:val="decimal"/>
      <w:lvlText w:val="%1."/>
      <w:lvlJc w:val="left"/>
      <w:pPr>
        <w:tabs>
          <w:tab w:val="num" w:pos="0"/>
        </w:tabs>
        <w:ind w:left="720" w:hanging="360"/>
      </w:pPr>
    </w:lvl>
  </w:abstractNum>
  <w:abstractNum w:abstractNumId="8" w15:restartNumberingAfterBreak="0">
    <w:nsid w:val="00000009"/>
    <w:multiLevelType w:val="singleLevel"/>
    <w:tmpl w:val="00000009"/>
    <w:name w:val="WW8Num46"/>
    <w:lvl w:ilvl="0">
      <w:start w:val="1"/>
      <w:numFmt w:val="decimal"/>
      <w:lvlText w:val="%1."/>
      <w:lvlJc w:val="left"/>
      <w:pPr>
        <w:tabs>
          <w:tab w:val="num" w:pos="0"/>
        </w:tabs>
        <w:ind w:left="720" w:hanging="360"/>
      </w:pPr>
    </w:lvl>
  </w:abstractNum>
  <w:abstractNum w:abstractNumId="9" w15:restartNumberingAfterBreak="0">
    <w:nsid w:val="0000000A"/>
    <w:multiLevelType w:val="multilevel"/>
    <w:tmpl w:val="0000000A"/>
    <w:name w:val="WW8Num50"/>
    <w:lvl w:ilvl="0">
      <w:start w:val="3"/>
      <w:numFmt w:val="decimal"/>
      <w:pStyle w:val="xl65"/>
      <w:lvlText w:val="%1."/>
      <w:lvlJc w:val="left"/>
      <w:pPr>
        <w:tabs>
          <w:tab w:val="num" w:pos="0"/>
        </w:tabs>
        <w:ind w:left="360" w:hanging="360"/>
      </w:pPr>
      <w:rPr>
        <w:rFonts w:cs="Times New Roman"/>
      </w:rPr>
    </w:lvl>
    <w:lvl w:ilvl="1">
      <w:start w:val="1"/>
      <w:numFmt w:val="decimal"/>
      <w:lvlText w:val="%1.%2."/>
      <w:lvlJc w:val="left"/>
      <w:pPr>
        <w:tabs>
          <w:tab w:val="num" w:pos="0"/>
        </w:tabs>
        <w:ind w:left="1070" w:hanging="360"/>
      </w:pPr>
      <w:rPr>
        <w:rFonts w:cs="Times New Roman"/>
      </w:rPr>
    </w:lvl>
    <w:lvl w:ilvl="2">
      <w:start w:val="1"/>
      <w:numFmt w:val="decimal"/>
      <w:lvlText w:val="%1.%2.%3."/>
      <w:lvlJc w:val="left"/>
      <w:pPr>
        <w:tabs>
          <w:tab w:val="num" w:pos="0"/>
        </w:tabs>
        <w:ind w:left="1856" w:hanging="720"/>
      </w:pPr>
      <w:rPr>
        <w:rFonts w:cs="Times New Roman"/>
      </w:rPr>
    </w:lvl>
    <w:lvl w:ilvl="3">
      <w:start w:val="1"/>
      <w:numFmt w:val="decimal"/>
      <w:lvlText w:val="%1.%2.%3.%4."/>
      <w:lvlJc w:val="left"/>
      <w:pPr>
        <w:tabs>
          <w:tab w:val="num" w:pos="0"/>
        </w:tabs>
        <w:ind w:left="2424" w:hanging="720"/>
      </w:pPr>
      <w:rPr>
        <w:rFonts w:cs="Times New Roman"/>
      </w:rPr>
    </w:lvl>
    <w:lvl w:ilvl="4">
      <w:start w:val="1"/>
      <w:numFmt w:val="decimal"/>
      <w:lvlText w:val="%1.%2.%3.%4.%5."/>
      <w:lvlJc w:val="left"/>
      <w:pPr>
        <w:tabs>
          <w:tab w:val="num" w:pos="0"/>
        </w:tabs>
        <w:ind w:left="3352" w:hanging="1080"/>
      </w:pPr>
      <w:rPr>
        <w:rFonts w:cs="Times New Roman"/>
      </w:rPr>
    </w:lvl>
    <w:lvl w:ilvl="5">
      <w:start w:val="1"/>
      <w:numFmt w:val="decimal"/>
      <w:lvlText w:val="%1.%2.%3.%4.%5.%6."/>
      <w:lvlJc w:val="left"/>
      <w:pPr>
        <w:tabs>
          <w:tab w:val="num" w:pos="0"/>
        </w:tabs>
        <w:ind w:left="3920" w:hanging="1080"/>
      </w:pPr>
      <w:rPr>
        <w:rFonts w:cs="Times New Roman"/>
      </w:rPr>
    </w:lvl>
    <w:lvl w:ilvl="6">
      <w:start w:val="1"/>
      <w:numFmt w:val="decimal"/>
      <w:lvlText w:val="%1.%2.%3.%4.%5.%6.%7."/>
      <w:lvlJc w:val="left"/>
      <w:pPr>
        <w:tabs>
          <w:tab w:val="num" w:pos="0"/>
        </w:tabs>
        <w:ind w:left="4848" w:hanging="1440"/>
      </w:pPr>
      <w:rPr>
        <w:rFonts w:cs="Times New Roman"/>
      </w:rPr>
    </w:lvl>
    <w:lvl w:ilvl="7">
      <w:start w:val="1"/>
      <w:numFmt w:val="decimal"/>
      <w:lvlText w:val="%1.%2.%3.%4.%5.%6.%7.%8."/>
      <w:lvlJc w:val="left"/>
      <w:pPr>
        <w:tabs>
          <w:tab w:val="num" w:pos="0"/>
        </w:tabs>
        <w:ind w:left="5416" w:hanging="1440"/>
      </w:pPr>
      <w:rPr>
        <w:rFonts w:cs="Times New Roman"/>
      </w:rPr>
    </w:lvl>
    <w:lvl w:ilvl="8">
      <w:start w:val="1"/>
      <w:numFmt w:val="decimal"/>
      <w:lvlText w:val="%1.%2.%3.%4.%5.%6.%7.%8.%9."/>
      <w:lvlJc w:val="left"/>
      <w:pPr>
        <w:tabs>
          <w:tab w:val="num" w:pos="0"/>
        </w:tabs>
        <w:ind w:left="6344" w:hanging="1800"/>
      </w:pPr>
      <w:rPr>
        <w:rFonts w:cs="Times New Roman"/>
      </w:rPr>
    </w:lvl>
  </w:abstractNum>
  <w:abstractNum w:abstractNumId="10" w15:restartNumberingAfterBreak="0">
    <w:nsid w:val="0C3578B9"/>
    <w:multiLevelType w:val="hybridMultilevel"/>
    <w:tmpl w:val="23BA0B02"/>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1" w15:restartNumberingAfterBreak="0">
    <w:nsid w:val="19003D55"/>
    <w:multiLevelType w:val="multilevel"/>
    <w:tmpl w:val="F21E11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48E41486"/>
    <w:multiLevelType w:val="hybridMultilevel"/>
    <w:tmpl w:val="8D6837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B844D7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F254938"/>
    <w:multiLevelType w:val="hybridMultilevel"/>
    <w:tmpl w:val="5F083032"/>
    <w:lvl w:ilvl="0" w:tplc="0419000F">
      <w:start w:val="1"/>
      <w:numFmt w:val="bullet"/>
      <w:lvlText w:val=""/>
      <w:lvlJc w:val="left"/>
      <w:pPr>
        <w:tabs>
          <w:tab w:val="num" w:pos="360"/>
        </w:tabs>
        <w:ind w:left="796" w:hanging="436"/>
      </w:pPr>
      <w:rPr>
        <w:rFonts w:ascii="Symbol" w:hAnsi="Symbol" w:hint="default"/>
      </w:rPr>
    </w:lvl>
    <w:lvl w:ilvl="1" w:tplc="04190019" w:tentative="1">
      <w:start w:val="1"/>
      <w:numFmt w:val="bullet"/>
      <w:lvlText w:val="o"/>
      <w:lvlJc w:val="left"/>
      <w:pPr>
        <w:tabs>
          <w:tab w:val="num" w:pos="1440"/>
        </w:tabs>
        <w:ind w:left="1440" w:hanging="360"/>
      </w:pPr>
      <w:rPr>
        <w:rFonts w:ascii="Courier New" w:hAnsi="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5BE3941"/>
    <w:multiLevelType w:val="multilevel"/>
    <w:tmpl w:val="C46C1B46"/>
    <w:styleLink w:val="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7AF3CF7"/>
    <w:multiLevelType w:val="hybridMultilevel"/>
    <w:tmpl w:val="65E6C336"/>
    <w:lvl w:ilvl="0" w:tplc="04190001">
      <w:start w:val="1"/>
      <w:numFmt w:val="bullet"/>
      <w:lvlText w:val=""/>
      <w:lvlJc w:val="left"/>
      <w:pPr>
        <w:tabs>
          <w:tab w:val="num" w:pos="780"/>
        </w:tabs>
        <w:ind w:left="780" w:hanging="360"/>
      </w:pPr>
      <w:rPr>
        <w:rFonts w:ascii="Symbol" w:hAnsi="Symbol"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7" w15:restartNumberingAfterBreak="0">
    <w:nsid w:val="791D1146"/>
    <w:multiLevelType w:val="hybridMultilevel"/>
    <w:tmpl w:val="407ADAE0"/>
    <w:lvl w:ilvl="0" w:tplc="0E7021FC">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9"/>
  </w:num>
  <w:num w:numId="3">
    <w:abstractNumId w:val="15"/>
  </w:num>
  <w:num w:numId="4">
    <w:abstractNumId w:val="14"/>
  </w:num>
  <w:num w:numId="5">
    <w:abstractNumId w:val="12"/>
  </w:num>
  <w:num w:numId="6">
    <w:abstractNumId w:val="10"/>
  </w:num>
  <w:num w:numId="7">
    <w:abstractNumId w:val="16"/>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878"/>
    <w:rsid w:val="00003C52"/>
    <w:rsid w:val="00003D2D"/>
    <w:rsid w:val="00014CE8"/>
    <w:rsid w:val="00017AA7"/>
    <w:rsid w:val="00020327"/>
    <w:rsid w:val="00040193"/>
    <w:rsid w:val="000406AC"/>
    <w:rsid w:val="00047BDB"/>
    <w:rsid w:val="000510C0"/>
    <w:rsid w:val="000513FD"/>
    <w:rsid w:val="00057775"/>
    <w:rsid w:val="0008299C"/>
    <w:rsid w:val="0009272F"/>
    <w:rsid w:val="00093FE3"/>
    <w:rsid w:val="000A70EC"/>
    <w:rsid w:val="000B60E5"/>
    <w:rsid w:val="000C43EC"/>
    <w:rsid w:val="000C73DA"/>
    <w:rsid w:val="000C79C6"/>
    <w:rsid w:val="000D1D24"/>
    <w:rsid w:val="000D27B4"/>
    <w:rsid w:val="000E4510"/>
    <w:rsid w:val="000F6C75"/>
    <w:rsid w:val="00117E55"/>
    <w:rsid w:val="0013499D"/>
    <w:rsid w:val="00166751"/>
    <w:rsid w:val="001848A2"/>
    <w:rsid w:val="00196CB8"/>
    <w:rsid w:val="001A42CC"/>
    <w:rsid w:val="001B3951"/>
    <w:rsid w:val="001D026C"/>
    <w:rsid w:val="001E70E7"/>
    <w:rsid w:val="001E78D4"/>
    <w:rsid w:val="00214737"/>
    <w:rsid w:val="00231799"/>
    <w:rsid w:val="002547E1"/>
    <w:rsid w:val="00255021"/>
    <w:rsid w:val="002639F4"/>
    <w:rsid w:val="00264600"/>
    <w:rsid w:val="0026533D"/>
    <w:rsid w:val="00267D34"/>
    <w:rsid w:val="002A1E85"/>
    <w:rsid w:val="002B382D"/>
    <w:rsid w:val="002C04AD"/>
    <w:rsid w:val="002D01C8"/>
    <w:rsid w:val="002D57F1"/>
    <w:rsid w:val="002E4C3D"/>
    <w:rsid w:val="002F3899"/>
    <w:rsid w:val="00312C63"/>
    <w:rsid w:val="00344269"/>
    <w:rsid w:val="00354A23"/>
    <w:rsid w:val="00357758"/>
    <w:rsid w:val="00364C27"/>
    <w:rsid w:val="003C10E3"/>
    <w:rsid w:val="003C626A"/>
    <w:rsid w:val="003D58E5"/>
    <w:rsid w:val="003D5B8B"/>
    <w:rsid w:val="003E3E75"/>
    <w:rsid w:val="003F035D"/>
    <w:rsid w:val="003F4901"/>
    <w:rsid w:val="004074EB"/>
    <w:rsid w:val="004148E5"/>
    <w:rsid w:val="00424722"/>
    <w:rsid w:val="0042559B"/>
    <w:rsid w:val="00450CD2"/>
    <w:rsid w:val="00465CC1"/>
    <w:rsid w:val="00472188"/>
    <w:rsid w:val="00476CEB"/>
    <w:rsid w:val="00477A69"/>
    <w:rsid w:val="004A0014"/>
    <w:rsid w:val="004A79D4"/>
    <w:rsid w:val="004B2FEF"/>
    <w:rsid w:val="004C32F6"/>
    <w:rsid w:val="004E2D47"/>
    <w:rsid w:val="004E5204"/>
    <w:rsid w:val="004F27A2"/>
    <w:rsid w:val="004F7552"/>
    <w:rsid w:val="005145DF"/>
    <w:rsid w:val="00532B25"/>
    <w:rsid w:val="00551B9D"/>
    <w:rsid w:val="00554423"/>
    <w:rsid w:val="005606D0"/>
    <w:rsid w:val="005608F3"/>
    <w:rsid w:val="00584E3A"/>
    <w:rsid w:val="0059428C"/>
    <w:rsid w:val="005A1717"/>
    <w:rsid w:val="005A5A03"/>
    <w:rsid w:val="005A6AD6"/>
    <w:rsid w:val="005B2917"/>
    <w:rsid w:val="00616749"/>
    <w:rsid w:val="00617855"/>
    <w:rsid w:val="00624E10"/>
    <w:rsid w:val="006363AF"/>
    <w:rsid w:val="00637D00"/>
    <w:rsid w:val="006406F3"/>
    <w:rsid w:val="00650460"/>
    <w:rsid w:val="00666E5E"/>
    <w:rsid w:val="006747F4"/>
    <w:rsid w:val="00686C54"/>
    <w:rsid w:val="006A2B7A"/>
    <w:rsid w:val="006B5540"/>
    <w:rsid w:val="006C54D4"/>
    <w:rsid w:val="006D6A91"/>
    <w:rsid w:val="006F5FCE"/>
    <w:rsid w:val="00721A6F"/>
    <w:rsid w:val="00723BE6"/>
    <w:rsid w:val="00730723"/>
    <w:rsid w:val="00730F80"/>
    <w:rsid w:val="00757C98"/>
    <w:rsid w:val="00763878"/>
    <w:rsid w:val="00797B45"/>
    <w:rsid w:val="007A1C27"/>
    <w:rsid w:val="007B2327"/>
    <w:rsid w:val="007B4759"/>
    <w:rsid w:val="007E5C6D"/>
    <w:rsid w:val="00800EFD"/>
    <w:rsid w:val="00806506"/>
    <w:rsid w:val="00814018"/>
    <w:rsid w:val="008168C0"/>
    <w:rsid w:val="00831481"/>
    <w:rsid w:val="00832262"/>
    <w:rsid w:val="00834BA8"/>
    <w:rsid w:val="008435E9"/>
    <w:rsid w:val="00852D1E"/>
    <w:rsid w:val="00865EE0"/>
    <w:rsid w:val="00880012"/>
    <w:rsid w:val="00881948"/>
    <w:rsid w:val="00886CD5"/>
    <w:rsid w:val="008957B3"/>
    <w:rsid w:val="008A7093"/>
    <w:rsid w:val="008B0724"/>
    <w:rsid w:val="008B6B75"/>
    <w:rsid w:val="008D41E6"/>
    <w:rsid w:val="008D5240"/>
    <w:rsid w:val="008E60B8"/>
    <w:rsid w:val="008F01F7"/>
    <w:rsid w:val="008F15A4"/>
    <w:rsid w:val="008F66F4"/>
    <w:rsid w:val="00902893"/>
    <w:rsid w:val="0092042B"/>
    <w:rsid w:val="00936B65"/>
    <w:rsid w:val="009421A3"/>
    <w:rsid w:val="009529C1"/>
    <w:rsid w:val="00963F5C"/>
    <w:rsid w:val="009769AB"/>
    <w:rsid w:val="009B35D6"/>
    <w:rsid w:val="009C19C3"/>
    <w:rsid w:val="009D6C9D"/>
    <w:rsid w:val="009D6E8D"/>
    <w:rsid w:val="00A01244"/>
    <w:rsid w:val="00A01AFC"/>
    <w:rsid w:val="00A21B61"/>
    <w:rsid w:val="00A266BB"/>
    <w:rsid w:val="00A3638F"/>
    <w:rsid w:val="00A41317"/>
    <w:rsid w:val="00A570D2"/>
    <w:rsid w:val="00A63E35"/>
    <w:rsid w:val="00A67490"/>
    <w:rsid w:val="00A70934"/>
    <w:rsid w:val="00A74E98"/>
    <w:rsid w:val="00A8611C"/>
    <w:rsid w:val="00AD5A22"/>
    <w:rsid w:val="00AD722B"/>
    <w:rsid w:val="00AE77E7"/>
    <w:rsid w:val="00AF39BE"/>
    <w:rsid w:val="00B11B98"/>
    <w:rsid w:val="00B37863"/>
    <w:rsid w:val="00B46AD2"/>
    <w:rsid w:val="00B53328"/>
    <w:rsid w:val="00B54ED1"/>
    <w:rsid w:val="00B65061"/>
    <w:rsid w:val="00B65815"/>
    <w:rsid w:val="00B74D34"/>
    <w:rsid w:val="00B75DD1"/>
    <w:rsid w:val="00B767D3"/>
    <w:rsid w:val="00BA43BE"/>
    <w:rsid w:val="00BC0EDE"/>
    <w:rsid w:val="00BD59A7"/>
    <w:rsid w:val="00BE7B0B"/>
    <w:rsid w:val="00BF6081"/>
    <w:rsid w:val="00BF7ECC"/>
    <w:rsid w:val="00C04372"/>
    <w:rsid w:val="00C064A0"/>
    <w:rsid w:val="00C31E53"/>
    <w:rsid w:val="00C56F26"/>
    <w:rsid w:val="00C904B1"/>
    <w:rsid w:val="00C90752"/>
    <w:rsid w:val="00CA0AD6"/>
    <w:rsid w:val="00CB11C1"/>
    <w:rsid w:val="00CD166A"/>
    <w:rsid w:val="00CD1F39"/>
    <w:rsid w:val="00CD655B"/>
    <w:rsid w:val="00CD7815"/>
    <w:rsid w:val="00CE51C7"/>
    <w:rsid w:val="00CE6B47"/>
    <w:rsid w:val="00CF5407"/>
    <w:rsid w:val="00CF7227"/>
    <w:rsid w:val="00D1269A"/>
    <w:rsid w:val="00D41B67"/>
    <w:rsid w:val="00D4572D"/>
    <w:rsid w:val="00D46498"/>
    <w:rsid w:val="00D62C08"/>
    <w:rsid w:val="00D82E2F"/>
    <w:rsid w:val="00D9371E"/>
    <w:rsid w:val="00DA7687"/>
    <w:rsid w:val="00DE08B3"/>
    <w:rsid w:val="00DE1DD6"/>
    <w:rsid w:val="00DE78C9"/>
    <w:rsid w:val="00E276BA"/>
    <w:rsid w:val="00E61770"/>
    <w:rsid w:val="00E619CF"/>
    <w:rsid w:val="00E65E79"/>
    <w:rsid w:val="00E912D3"/>
    <w:rsid w:val="00E92BF6"/>
    <w:rsid w:val="00E96A97"/>
    <w:rsid w:val="00EA0EF6"/>
    <w:rsid w:val="00EA4C23"/>
    <w:rsid w:val="00EB08E4"/>
    <w:rsid w:val="00EB1718"/>
    <w:rsid w:val="00EF04F0"/>
    <w:rsid w:val="00EF6513"/>
    <w:rsid w:val="00EF7478"/>
    <w:rsid w:val="00EF7B17"/>
    <w:rsid w:val="00EF7BBD"/>
    <w:rsid w:val="00F001E5"/>
    <w:rsid w:val="00F0040D"/>
    <w:rsid w:val="00F01705"/>
    <w:rsid w:val="00F0204B"/>
    <w:rsid w:val="00F04A8A"/>
    <w:rsid w:val="00F11FB1"/>
    <w:rsid w:val="00F1348B"/>
    <w:rsid w:val="00F31ED1"/>
    <w:rsid w:val="00F35E06"/>
    <w:rsid w:val="00F3746B"/>
    <w:rsid w:val="00F66DB1"/>
    <w:rsid w:val="00F71F84"/>
    <w:rsid w:val="00F767EE"/>
    <w:rsid w:val="00FA34A9"/>
    <w:rsid w:val="00FB6E3C"/>
    <w:rsid w:val="00FC1EE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86A1BB"/>
  <w15:docId w15:val="{65677539-3A65-4D9A-B7DE-4EDAB4AC7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E70E7"/>
  </w:style>
  <w:style w:type="paragraph" w:styleId="1">
    <w:name w:val="heading 1"/>
    <w:basedOn w:val="a"/>
    <w:link w:val="10"/>
    <w:qFormat/>
    <w:rsid w:val="00BD59A7"/>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8F66F4"/>
    <w:pPr>
      <w:keepNext/>
      <w:suppressAutoHyphens/>
      <w:spacing w:before="240" w:after="60" w:line="240" w:lineRule="auto"/>
      <w:outlineLvl w:val="1"/>
    </w:pPr>
    <w:rPr>
      <w:rFonts w:ascii="Arial" w:eastAsia="Times New Roman" w:hAnsi="Arial" w:cs="Arial"/>
      <w:b/>
      <w:bCs/>
      <w:i/>
      <w:iCs/>
      <w:sz w:val="28"/>
      <w:szCs w:val="28"/>
      <w:lang w:eastAsia="ar-SA"/>
    </w:rPr>
  </w:style>
  <w:style w:type="paragraph" w:styleId="3">
    <w:name w:val="heading 3"/>
    <w:aliases w:val="Section Header3"/>
    <w:basedOn w:val="a"/>
    <w:next w:val="a"/>
    <w:link w:val="30"/>
    <w:qFormat/>
    <w:rsid w:val="008F66F4"/>
    <w:pPr>
      <w:keepNext/>
      <w:suppressAutoHyphens/>
      <w:spacing w:before="240" w:after="60" w:line="240" w:lineRule="auto"/>
      <w:outlineLvl w:val="2"/>
    </w:pPr>
    <w:rPr>
      <w:rFonts w:ascii="Cambria" w:eastAsia="Times New Roman" w:hAnsi="Cambria" w:cs="Cambria"/>
      <w:b/>
      <w:bCs/>
      <w:sz w:val="26"/>
      <w:szCs w:val="26"/>
      <w:lang w:eastAsia="ar-SA"/>
    </w:rPr>
  </w:style>
  <w:style w:type="paragraph" w:styleId="40">
    <w:name w:val="heading 4"/>
    <w:basedOn w:val="a"/>
    <w:next w:val="a"/>
    <w:link w:val="41"/>
    <w:qFormat/>
    <w:rsid w:val="008F66F4"/>
    <w:pPr>
      <w:keepNext/>
      <w:suppressAutoHyphens/>
      <w:spacing w:before="240" w:after="60" w:line="240" w:lineRule="auto"/>
      <w:outlineLvl w:val="3"/>
    </w:pPr>
    <w:rPr>
      <w:rFonts w:ascii="Calibri" w:eastAsia="Times New Roman" w:hAnsi="Calibri" w:cs="Times New Roman"/>
      <w:b/>
      <w:bCs/>
      <w:sz w:val="28"/>
      <w:szCs w:val="28"/>
      <w:lang w:eastAsia="ar-SA"/>
    </w:rPr>
  </w:style>
  <w:style w:type="paragraph" w:styleId="5">
    <w:name w:val="heading 5"/>
    <w:basedOn w:val="a"/>
    <w:next w:val="a"/>
    <w:link w:val="50"/>
    <w:qFormat/>
    <w:rsid w:val="008F66F4"/>
    <w:pPr>
      <w:suppressAutoHyphens/>
      <w:spacing w:before="240" w:after="60" w:line="240" w:lineRule="auto"/>
      <w:outlineLvl w:val="4"/>
    </w:pPr>
    <w:rPr>
      <w:rFonts w:ascii="Calibri" w:eastAsia="Times New Roman" w:hAnsi="Calibri" w:cs="Times New Roman"/>
      <w:b/>
      <w:bCs/>
      <w:i/>
      <w:iCs/>
      <w:sz w:val="26"/>
      <w:szCs w:val="26"/>
      <w:lang w:eastAsia="ar-SA"/>
    </w:rPr>
  </w:style>
  <w:style w:type="paragraph" w:styleId="6">
    <w:name w:val="heading 6"/>
    <w:basedOn w:val="a"/>
    <w:next w:val="a"/>
    <w:link w:val="60"/>
    <w:qFormat/>
    <w:rsid w:val="008F66F4"/>
    <w:pPr>
      <w:numPr>
        <w:ilvl w:val="5"/>
        <w:numId w:val="1"/>
      </w:numPr>
      <w:suppressAutoHyphens/>
      <w:spacing w:before="240" w:after="60" w:line="240" w:lineRule="auto"/>
      <w:jc w:val="both"/>
      <w:outlineLvl w:val="5"/>
    </w:pPr>
    <w:rPr>
      <w:rFonts w:ascii="Calibri" w:eastAsia="Times New Roman" w:hAnsi="Calibri" w:cs="Times New Roman"/>
      <w:i/>
      <w:iCs/>
      <w:lang w:eastAsia="ar-SA"/>
    </w:rPr>
  </w:style>
  <w:style w:type="paragraph" w:styleId="7">
    <w:name w:val="heading 7"/>
    <w:basedOn w:val="a"/>
    <w:next w:val="a"/>
    <w:link w:val="70"/>
    <w:qFormat/>
    <w:rsid w:val="008F66F4"/>
    <w:pPr>
      <w:suppressAutoHyphens/>
      <w:spacing w:before="240" w:after="60" w:line="240" w:lineRule="auto"/>
      <w:outlineLvl w:val="6"/>
    </w:pPr>
    <w:rPr>
      <w:rFonts w:ascii="Calibri" w:eastAsia="Times New Roman" w:hAnsi="Calibri" w:cs="Times New Roman"/>
      <w:sz w:val="24"/>
      <w:szCs w:val="24"/>
      <w:lang w:eastAsia="ar-SA"/>
    </w:rPr>
  </w:style>
  <w:style w:type="paragraph" w:styleId="8">
    <w:name w:val="heading 8"/>
    <w:basedOn w:val="a"/>
    <w:next w:val="a"/>
    <w:link w:val="80"/>
    <w:qFormat/>
    <w:rsid w:val="008F66F4"/>
    <w:pPr>
      <w:keepNext/>
      <w:suppressAutoHyphens/>
      <w:spacing w:after="0" w:line="240" w:lineRule="auto"/>
      <w:ind w:left="-108" w:right="-108"/>
      <w:jc w:val="center"/>
      <w:outlineLvl w:val="7"/>
    </w:pPr>
    <w:rPr>
      <w:rFonts w:ascii="Calibri" w:eastAsia="Times New Roman" w:hAnsi="Calibri" w:cs="Times New Roman"/>
      <w:i/>
      <w:iCs/>
      <w:sz w:val="24"/>
      <w:szCs w:val="24"/>
      <w:lang w:eastAsia="ar-SA"/>
    </w:rPr>
  </w:style>
  <w:style w:type="paragraph" w:styleId="9">
    <w:name w:val="heading 9"/>
    <w:basedOn w:val="a"/>
    <w:next w:val="a"/>
    <w:link w:val="90"/>
    <w:qFormat/>
    <w:rsid w:val="008F66F4"/>
    <w:pPr>
      <w:numPr>
        <w:ilvl w:val="8"/>
        <w:numId w:val="1"/>
      </w:numPr>
      <w:suppressAutoHyphens/>
      <w:spacing w:before="240" w:after="60" w:line="240" w:lineRule="auto"/>
      <w:jc w:val="both"/>
      <w:outlineLvl w:val="8"/>
    </w:pPr>
    <w:rPr>
      <w:rFonts w:ascii="Arial" w:eastAsia="Times New Roman" w:hAnsi="Arial" w:cs="Arial"/>
      <w:b/>
      <w:bCs/>
      <w:i/>
      <w:iCs/>
      <w:sz w:val="18"/>
      <w:szCs w:val="1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Emphasis"/>
    <w:uiPriority w:val="20"/>
    <w:qFormat/>
    <w:rsid w:val="00CD1F39"/>
    <w:rPr>
      <w:rFonts w:cs="Times New Roman"/>
      <w:i/>
      <w:iCs/>
    </w:rPr>
  </w:style>
  <w:style w:type="paragraph" w:styleId="a4">
    <w:name w:val="No Spacing"/>
    <w:link w:val="a5"/>
    <w:qFormat/>
    <w:rsid w:val="00CD1F39"/>
    <w:pPr>
      <w:suppressAutoHyphens/>
      <w:spacing w:after="0" w:line="240" w:lineRule="auto"/>
    </w:pPr>
    <w:rPr>
      <w:rFonts w:ascii="Times New Roman" w:eastAsia="Times New Roman" w:hAnsi="Times New Roman" w:cs="Times New Roman"/>
      <w:lang w:eastAsia="ar-SA"/>
    </w:rPr>
  </w:style>
  <w:style w:type="paragraph" w:customStyle="1" w:styleId="26">
    <w:name w:val="Основной текст 26"/>
    <w:basedOn w:val="a"/>
    <w:rsid w:val="00CD1F39"/>
    <w:pPr>
      <w:suppressAutoHyphens/>
      <w:spacing w:after="120" w:line="480" w:lineRule="auto"/>
    </w:pPr>
    <w:rPr>
      <w:rFonts w:ascii="Calibri" w:eastAsia="Times New Roman" w:hAnsi="Calibri" w:cs="Times New Roman"/>
      <w:sz w:val="24"/>
      <w:szCs w:val="24"/>
      <w:lang w:eastAsia="ar-SA"/>
    </w:rPr>
  </w:style>
  <w:style w:type="character" w:customStyle="1" w:styleId="10">
    <w:name w:val="Заголовок 1 Знак"/>
    <w:basedOn w:val="a0"/>
    <w:link w:val="1"/>
    <w:rsid w:val="00BD59A7"/>
    <w:rPr>
      <w:rFonts w:ascii="Times New Roman" w:eastAsia="Times New Roman" w:hAnsi="Times New Roman" w:cs="Times New Roman"/>
      <w:b/>
      <w:bCs/>
      <w:kern w:val="36"/>
      <w:sz w:val="48"/>
      <w:szCs w:val="48"/>
    </w:rPr>
  </w:style>
  <w:style w:type="paragraph" w:styleId="a6">
    <w:name w:val="List Paragraph"/>
    <w:basedOn w:val="a"/>
    <w:link w:val="a7"/>
    <w:uiPriority w:val="34"/>
    <w:qFormat/>
    <w:rsid w:val="00BD59A7"/>
    <w:pPr>
      <w:ind w:left="720"/>
      <w:contextualSpacing/>
    </w:pPr>
  </w:style>
  <w:style w:type="table" w:styleId="a8">
    <w:name w:val="Table Grid"/>
    <w:basedOn w:val="a1"/>
    <w:uiPriority w:val="59"/>
    <w:unhideWhenUsed/>
    <w:rsid w:val="00EF7B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uiPriority w:val="99"/>
    <w:unhideWhenUsed/>
    <w:rsid w:val="00E912D3"/>
    <w:rPr>
      <w:rFonts w:ascii="Times New Roman" w:hAnsi="Times New Roman" w:cs="Times New Roman" w:hint="default"/>
      <w:color w:val="0000FF"/>
      <w:u w:val="single"/>
    </w:rPr>
  </w:style>
  <w:style w:type="paragraph" w:styleId="aa">
    <w:name w:val="Balloon Text"/>
    <w:basedOn w:val="a"/>
    <w:link w:val="ab"/>
    <w:unhideWhenUsed/>
    <w:rsid w:val="00FA34A9"/>
    <w:pPr>
      <w:spacing w:after="0" w:line="240" w:lineRule="auto"/>
    </w:pPr>
    <w:rPr>
      <w:rFonts w:ascii="Segoe UI" w:hAnsi="Segoe UI" w:cs="Segoe UI"/>
      <w:sz w:val="18"/>
      <w:szCs w:val="18"/>
    </w:rPr>
  </w:style>
  <w:style w:type="character" w:customStyle="1" w:styleId="ab">
    <w:name w:val="Текст выноски Знак"/>
    <w:basedOn w:val="a0"/>
    <w:link w:val="aa"/>
    <w:rsid w:val="00FA34A9"/>
    <w:rPr>
      <w:rFonts w:ascii="Segoe UI" w:hAnsi="Segoe UI" w:cs="Segoe UI"/>
      <w:sz w:val="18"/>
      <w:szCs w:val="18"/>
    </w:rPr>
  </w:style>
  <w:style w:type="character" w:customStyle="1" w:styleId="20">
    <w:name w:val="Заголовок 2 Знак"/>
    <w:basedOn w:val="a0"/>
    <w:link w:val="2"/>
    <w:rsid w:val="008F66F4"/>
    <w:rPr>
      <w:rFonts w:ascii="Arial" w:eastAsia="Times New Roman" w:hAnsi="Arial" w:cs="Arial"/>
      <w:b/>
      <w:bCs/>
      <w:i/>
      <w:iCs/>
      <w:sz w:val="28"/>
      <w:szCs w:val="28"/>
      <w:lang w:eastAsia="ar-SA"/>
    </w:rPr>
  </w:style>
  <w:style w:type="character" w:customStyle="1" w:styleId="30">
    <w:name w:val="Заголовок 3 Знак"/>
    <w:aliases w:val="Section Header3 Знак1"/>
    <w:basedOn w:val="a0"/>
    <w:link w:val="3"/>
    <w:rsid w:val="008F66F4"/>
    <w:rPr>
      <w:rFonts w:ascii="Cambria" w:eastAsia="Times New Roman" w:hAnsi="Cambria" w:cs="Cambria"/>
      <w:b/>
      <w:bCs/>
      <w:sz w:val="26"/>
      <w:szCs w:val="26"/>
      <w:lang w:eastAsia="ar-SA"/>
    </w:rPr>
  </w:style>
  <w:style w:type="character" w:customStyle="1" w:styleId="41">
    <w:name w:val="Заголовок 4 Знак"/>
    <w:basedOn w:val="a0"/>
    <w:link w:val="40"/>
    <w:rsid w:val="008F66F4"/>
    <w:rPr>
      <w:rFonts w:ascii="Calibri" w:eastAsia="Times New Roman" w:hAnsi="Calibri" w:cs="Times New Roman"/>
      <w:b/>
      <w:bCs/>
      <w:sz w:val="28"/>
      <w:szCs w:val="28"/>
      <w:lang w:eastAsia="ar-SA"/>
    </w:rPr>
  </w:style>
  <w:style w:type="character" w:customStyle="1" w:styleId="50">
    <w:name w:val="Заголовок 5 Знак"/>
    <w:basedOn w:val="a0"/>
    <w:link w:val="5"/>
    <w:rsid w:val="008F66F4"/>
    <w:rPr>
      <w:rFonts w:ascii="Calibri" w:eastAsia="Times New Roman" w:hAnsi="Calibri" w:cs="Times New Roman"/>
      <w:b/>
      <w:bCs/>
      <w:i/>
      <w:iCs/>
      <w:sz w:val="26"/>
      <w:szCs w:val="26"/>
      <w:lang w:eastAsia="ar-SA"/>
    </w:rPr>
  </w:style>
  <w:style w:type="character" w:customStyle="1" w:styleId="60">
    <w:name w:val="Заголовок 6 Знак"/>
    <w:basedOn w:val="a0"/>
    <w:link w:val="6"/>
    <w:rsid w:val="008F66F4"/>
    <w:rPr>
      <w:rFonts w:ascii="Calibri" w:eastAsia="Times New Roman" w:hAnsi="Calibri" w:cs="Times New Roman"/>
      <w:i/>
      <w:iCs/>
      <w:lang w:eastAsia="ar-SA"/>
    </w:rPr>
  </w:style>
  <w:style w:type="character" w:customStyle="1" w:styleId="70">
    <w:name w:val="Заголовок 7 Знак"/>
    <w:basedOn w:val="a0"/>
    <w:link w:val="7"/>
    <w:rsid w:val="008F66F4"/>
    <w:rPr>
      <w:rFonts w:ascii="Calibri" w:eastAsia="Times New Roman" w:hAnsi="Calibri" w:cs="Times New Roman"/>
      <w:sz w:val="24"/>
      <w:szCs w:val="24"/>
      <w:lang w:eastAsia="ar-SA"/>
    </w:rPr>
  </w:style>
  <w:style w:type="character" w:customStyle="1" w:styleId="80">
    <w:name w:val="Заголовок 8 Знак"/>
    <w:basedOn w:val="a0"/>
    <w:link w:val="8"/>
    <w:rsid w:val="008F66F4"/>
    <w:rPr>
      <w:rFonts w:ascii="Calibri" w:eastAsia="Times New Roman" w:hAnsi="Calibri" w:cs="Times New Roman"/>
      <w:i/>
      <w:iCs/>
      <w:sz w:val="24"/>
      <w:szCs w:val="24"/>
      <w:lang w:eastAsia="ar-SA"/>
    </w:rPr>
  </w:style>
  <w:style w:type="character" w:customStyle="1" w:styleId="90">
    <w:name w:val="Заголовок 9 Знак"/>
    <w:basedOn w:val="a0"/>
    <w:link w:val="9"/>
    <w:rsid w:val="008F66F4"/>
    <w:rPr>
      <w:rFonts w:ascii="Arial" w:eastAsia="Times New Roman" w:hAnsi="Arial" w:cs="Arial"/>
      <w:b/>
      <w:bCs/>
      <w:i/>
      <w:iCs/>
      <w:sz w:val="18"/>
      <w:szCs w:val="18"/>
      <w:lang w:eastAsia="ar-SA"/>
    </w:rPr>
  </w:style>
  <w:style w:type="paragraph" w:styleId="ac">
    <w:name w:val="caption"/>
    <w:basedOn w:val="a"/>
    <w:next w:val="a"/>
    <w:qFormat/>
    <w:rsid w:val="008F66F4"/>
    <w:pPr>
      <w:tabs>
        <w:tab w:val="left" w:pos="5955"/>
      </w:tabs>
      <w:spacing w:after="0" w:line="240" w:lineRule="auto"/>
      <w:ind w:left="360"/>
      <w:jc w:val="both"/>
    </w:pPr>
    <w:rPr>
      <w:rFonts w:ascii="Times New Roman" w:eastAsia="Times New Roman" w:hAnsi="Times New Roman" w:cs="Times New Roman"/>
      <w:b/>
      <w:bCs/>
      <w:color w:val="000000"/>
      <w:szCs w:val="24"/>
    </w:rPr>
  </w:style>
  <w:style w:type="paragraph" w:styleId="ad">
    <w:name w:val="footnote text"/>
    <w:aliases w:val="Знак6 Знак, Знак6 Знак,Знак4 Знак, Знак4 Знак,Знак8 Знак Знак,Знак8 Знак,Char"/>
    <w:basedOn w:val="a"/>
    <w:link w:val="ae"/>
    <w:rsid w:val="008F66F4"/>
    <w:pPr>
      <w:spacing w:after="60" w:line="240" w:lineRule="auto"/>
      <w:jc w:val="both"/>
    </w:pPr>
    <w:rPr>
      <w:rFonts w:ascii="Times New Roman" w:eastAsia="Calibri" w:hAnsi="Times New Roman" w:cs="Times New Roman"/>
      <w:sz w:val="20"/>
      <w:szCs w:val="20"/>
    </w:rPr>
  </w:style>
  <w:style w:type="character" w:customStyle="1" w:styleId="ae">
    <w:name w:val="Текст сноски Знак"/>
    <w:aliases w:val="Знак6 Знак Знак, Знак6 Знак Знак,Знак4 Знак Знак, Знак4 Знак Знак,Знак8 Знак Знак Знак,Знак8 Знак Знак1,Char Знак"/>
    <w:basedOn w:val="a0"/>
    <w:link w:val="ad"/>
    <w:rsid w:val="008F66F4"/>
    <w:rPr>
      <w:rFonts w:ascii="Times New Roman" w:eastAsia="Calibri" w:hAnsi="Times New Roman" w:cs="Times New Roman"/>
      <w:sz w:val="20"/>
      <w:szCs w:val="20"/>
    </w:rPr>
  </w:style>
  <w:style w:type="paragraph" w:styleId="af">
    <w:name w:val="header"/>
    <w:basedOn w:val="a"/>
    <w:link w:val="af0"/>
    <w:rsid w:val="008F66F4"/>
    <w:pPr>
      <w:tabs>
        <w:tab w:val="center" w:pos="4677"/>
        <w:tab w:val="right" w:pos="9355"/>
      </w:tabs>
      <w:spacing w:after="0" w:line="240" w:lineRule="auto"/>
    </w:pPr>
    <w:rPr>
      <w:rFonts w:ascii="Calibri" w:eastAsia="Calibri" w:hAnsi="Calibri" w:cs="Times New Roman"/>
      <w:sz w:val="20"/>
      <w:szCs w:val="20"/>
    </w:rPr>
  </w:style>
  <w:style w:type="character" w:customStyle="1" w:styleId="af0">
    <w:name w:val="Верхний колонтитул Знак"/>
    <w:basedOn w:val="a0"/>
    <w:link w:val="af"/>
    <w:rsid w:val="008F66F4"/>
    <w:rPr>
      <w:rFonts w:ascii="Calibri" w:eastAsia="Calibri" w:hAnsi="Calibri" w:cs="Times New Roman"/>
      <w:sz w:val="20"/>
      <w:szCs w:val="20"/>
    </w:rPr>
  </w:style>
  <w:style w:type="paragraph" w:styleId="af1">
    <w:name w:val="footer"/>
    <w:basedOn w:val="a"/>
    <w:link w:val="af2"/>
    <w:rsid w:val="008F66F4"/>
    <w:pPr>
      <w:tabs>
        <w:tab w:val="center" w:pos="4677"/>
        <w:tab w:val="right" w:pos="9355"/>
      </w:tabs>
      <w:spacing w:after="0" w:line="240" w:lineRule="auto"/>
    </w:pPr>
    <w:rPr>
      <w:rFonts w:ascii="Calibri" w:eastAsia="Calibri" w:hAnsi="Calibri" w:cs="Times New Roman"/>
      <w:sz w:val="20"/>
      <w:szCs w:val="20"/>
    </w:rPr>
  </w:style>
  <w:style w:type="character" w:customStyle="1" w:styleId="af2">
    <w:name w:val="Нижний колонтитул Знак"/>
    <w:basedOn w:val="a0"/>
    <w:link w:val="af1"/>
    <w:rsid w:val="008F66F4"/>
    <w:rPr>
      <w:rFonts w:ascii="Calibri" w:eastAsia="Calibri" w:hAnsi="Calibri" w:cs="Times New Roman"/>
      <w:sz w:val="20"/>
      <w:szCs w:val="20"/>
    </w:rPr>
  </w:style>
  <w:style w:type="paragraph" w:customStyle="1" w:styleId="af3">
    <w:name w:val="Таблица текст"/>
    <w:basedOn w:val="a"/>
    <w:rsid w:val="008F66F4"/>
    <w:pPr>
      <w:snapToGrid w:val="0"/>
      <w:spacing w:before="40" w:after="40" w:line="240" w:lineRule="auto"/>
      <w:ind w:left="57" w:right="57"/>
    </w:pPr>
    <w:rPr>
      <w:rFonts w:ascii="Times New Roman" w:eastAsia="Times New Roman" w:hAnsi="Times New Roman" w:cs="Times New Roman"/>
      <w:sz w:val="24"/>
      <w:szCs w:val="20"/>
    </w:rPr>
  </w:style>
  <w:style w:type="character" w:styleId="af4">
    <w:name w:val="page number"/>
    <w:basedOn w:val="a0"/>
    <w:rsid w:val="008F66F4"/>
  </w:style>
  <w:style w:type="character" w:styleId="af5">
    <w:name w:val="footnote reference"/>
    <w:uiPriority w:val="99"/>
    <w:unhideWhenUsed/>
    <w:rsid w:val="008F66F4"/>
    <w:rPr>
      <w:rFonts w:cs="Times New Roman"/>
      <w:vertAlign w:val="superscript"/>
    </w:rPr>
  </w:style>
  <w:style w:type="paragraph" w:customStyle="1" w:styleId="31">
    <w:name w:val="Стиль3 Знак Знак"/>
    <w:basedOn w:val="a"/>
    <w:rsid w:val="008F66F4"/>
    <w:pPr>
      <w:widowControl w:val="0"/>
      <w:tabs>
        <w:tab w:val="left" w:pos="227"/>
      </w:tabs>
      <w:suppressAutoHyphens/>
      <w:spacing w:after="0" w:line="100" w:lineRule="atLeast"/>
      <w:jc w:val="both"/>
      <w:textAlignment w:val="baseline"/>
    </w:pPr>
    <w:rPr>
      <w:rFonts w:ascii="Times New Roman" w:eastAsia="Times New Roman" w:hAnsi="Times New Roman" w:cs="Times New Roman"/>
      <w:sz w:val="24"/>
      <w:szCs w:val="20"/>
      <w:lang w:eastAsia="ar-SA"/>
    </w:rPr>
  </w:style>
  <w:style w:type="paragraph" w:styleId="af6">
    <w:name w:val="Body Text"/>
    <w:basedOn w:val="a"/>
    <w:link w:val="af7"/>
    <w:qFormat/>
    <w:rsid w:val="008F66F4"/>
    <w:pPr>
      <w:suppressAutoHyphens/>
      <w:spacing w:after="120" w:line="240" w:lineRule="auto"/>
    </w:pPr>
    <w:rPr>
      <w:rFonts w:ascii="Times New Roman" w:eastAsia="Times New Roman" w:hAnsi="Times New Roman" w:cs="Times New Roman"/>
      <w:sz w:val="24"/>
      <w:szCs w:val="24"/>
      <w:lang w:eastAsia="ar-SA"/>
    </w:rPr>
  </w:style>
  <w:style w:type="character" w:customStyle="1" w:styleId="af7">
    <w:name w:val="Основной текст Знак"/>
    <w:basedOn w:val="a0"/>
    <w:link w:val="af6"/>
    <w:rsid w:val="008F66F4"/>
    <w:rPr>
      <w:rFonts w:ascii="Times New Roman" w:eastAsia="Times New Roman" w:hAnsi="Times New Roman" w:cs="Times New Roman"/>
      <w:sz w:val="24"/>
      <w:szCs w:val="24"/>
      <w:lang w:eastAsia="ar-SA"/>
    </w:rPr>
  </w:style>
  <w:style w:type="paragraph" w:styleId="af8">
    <w:name w:val="Body Text Indent"/>
    <w:basedOn w:val="a"/>
    <w:link w:val="af9"/>
    <w:uiPriority w:val="99"/>
    <w:rsid w:val="008F66F4"/>
    <w:pPr>
      <w:spacing w:after="120" w:line="240" w:lineRule="auto"/>
      <w:ind w:left="283"/>
    </w:pPr>
    <w:rPr>
      <w:rFonts w:ascii="Times New Roman" w:eastAsia="Times New Roman" w:hAnsi="Times New Roman" w:cs="Times New Roman"/>
      <w:sz w:val="24"/>
      <w:szCs w:val="24"/>
    </w:rPr>
  </w:style>
  <w:style w:type="character" w:customStyle="1" w:styleId="af9">
    <w:name w:val="Основной текст с отступом Знак"/>
    <w:basedOn w:val="a0"/>
    <w:link w:val="af8"/>
    <w:uiPriority w:val="99"/>
    <w:rsid w:val="008F66F4"/>
    <w:rPr>
      <w:rFonts w:ascii="Times New Roman" w:eastAsia="Times New Roman" w:hAnsi="Times New Roman" w:cs="Times New Roman"/>
      <w:sz w:val="24"/>
      <w:szCs w:val="24"/>
    </w:rPr>
  </w:style>
  <w:style w:type="paragraph" w:customStyle="1" w:styleId="ConsPlusNonformat">
    <w:name w:val="ConsPlusNonformat"/>
    <w:rsid w:val="008F66F4"/>
    <w:pPr>
      <w:autoSpaceDE w:val="0"/>
      <w:autoSpaceDN w:val="0"/>
      <w:adjustRightInd w:val="0"/>
      <w:spacing w:after="0" w:line="240" w:lineRule="auto"/>
    </w:pPr>
    <w:rPr>
      <w:rFonts w:ascii="Courier New" w:eastAsia="Times New Roman" w:hAnsi="Courier New" w:cs="Courier New"/>
      <w:sz w:val="20"/>
      <w:szCs w:val="20"/>
    </w:rPr>
  </w:style>
  <w:style w:type="paragraph" w:customStyle="1" w:styleId="11">
    <w:name w:val="Обычный1"/>
    <w:rsid w:val="008F66F4"/>
    <w:pPr>
      <w:widowControl w:val="0"/>
      <w:snapToGrid w:val="0"/>
      <w:spacing w:after="0" w:line="300" w:lineRule="auto"/>
      <w:ind w:firstLine="700"/>
    </w:pPr>
    <w:rPr>
      <w:rFonts w:ascii="Times New Roman" w:eastAsia="Times New Roman" w:hAnsi="Times New Roman" w:cs="Times New Roman"/>
      <w:szCs w:val="20"/>
    </w:rPr>
  </w:style>
  <w:style w:type="character" w:customStyle="1" w:styleId="apple-converted-space">
    <w:name w:val="apple-converted-space"/>
    <w:basedOn w:val="a0"/>
    <w:uiPriority w:val="99"/>
    <w:rsid w:val="008F66F4"/>
  </w:style>
  <w:style w:type="character" w:customStyle="1" w:styleId="a5">
    <w:name w:val="Без интервала Знак"/>
    <w:link w:val="a4"/>
    <w:locked/>
    <w:rsid w:val="008F66F4"/>
    <w:rPr>
      <w:rFonts w:ascii="Times New Roman" w:eastAsia="Times New Roman" w:hAnsi="Times New Roman" w:cs="Times New Roman"/>
      <w:lang w:eastAsia="ar-SA"/>
    </w:rPr>
  </w:style>
  <w:style w:type="character" w:customStyle="1" w:styleId="WW8Num1z0">
    <w:name w:val="WW8Num1z0"/>
    <w:rsid w:val="008F66F4"/>
    <w:rPr>
      <w:rFonts w:ascii="Times New Roman" w:hAnsi="Times New Roman" w:cs="Times New Roman"/>
      <w:sz w:val="22"/>
    </w:rPr>
  </w:style>
  <w:style w:type="character" w:customStyle="1" w:styleId="WW8Num1z1">
    <w:name w:val="WW8Num1z1"/>
    <w:rsid w:val="008F66F4"/>
  </w:style>
  <w:style w:type="character" w:customStyle="1" w:styleId="WW8Num2z0">
    <w:name w:val="WW8Num2z0"/>
    <w:rsid w:val="008F66F4"/>
    <w:rPr>
      <w:rFonts w:cs="Times New Roman"/>
      <w:b/>
      <w:bCs/>
      <w:position w:val="0"/>
      <w:sz w:val="24"/>
      <w:vertAlign w:val="baseline"/>
    </w:rPr>
  </w:style>
  <w:style w:type="character" w:customStyle="1" w:styleId="WW8Num3z0">
    <w:name w:val="WW8Num3z0"/>
    <w:rsid w:val="008F66F4"/>
    <w:rPr>
      <w:rFonts w:ascii="Symbol" w:hAnsi="Symbol" w:cs="Symbol"/>
    </w:rPr>
  </w:style>
  <w:style w:type="character" w:customStyle="1" w:styleId="WW8Num3z1">
    <w:name w:val="WW8Num3z1"/>
    <w:rsid w:val="008F66F4"/>
    <w:rPr>
      <w:rFonts w:cs="Times New Roman"/>
      <w:position w:val="0"/>
      <w:sz w:val="22"/>
      <w:szCs w:val="22"/>
      <w:vertAlign w:val="baseline"/>
    </w:rPr>
  </w:style>
  <w:style w:type="character" w:customStyle="1" w:styleId="WW8Num4z0">
    <w:name w:val="WW8Num4z0"/>
    <w:rsid w:val="008F66F4"/>
    <w:rPr>
      <w:sz w:val="24"/>
    </w:rPr>
  </w:style>
  <w:style w:type="character" w:customStyle="1" w:styleId="WW8Num5z0">
    <w:name w:val="WW8Num5z0"/>
    <w:rsid w:val="008F66F4"/>
    <w:rPr>
      <w:rFonts w:ascii="Times New Roman" w:hAnsi="Times New Roman" w:cs="Times New Roman"/>
      <w:sz w:val="22"/>
    </w:rPr>
  </w:style>
  <w:style w:type="character" w:customStyle="1" w:styleId="WW8Num5z1">
    <w:name w:val="WW8Num5z1"/>
    <w:rsid w:val="008F66F4"/>
  </w:style>
  <w:style w:type="character" w:customStyle="1" w:styleId="WW8Num6z0">
    <w:name w:val="WW8Num6z0"/>
    <w:rsid w:val="008F66F4"/>
    <w:rPr>
      <w:rFonts w:ascii="Symbol" w:hAnsi="Symbol" w:cs="Symbol"/>
    </w:rPr>
  </w:style>
  <w:style w:type="character" w:customStyle="1" w:styleId="WW8Num6z1">
    <w:name w:val="WW8Num6z1"/>
    <w:rsid w:val="008F66F4"/>
    <w:rPr>
      <w:position w:val="0"/>
      <w:sz w:val="24"/>
      <w:vertAlign w:val="baseline"/>
    </w:rPr>
  </w:style>
  <w:style w:type="character" w:customStyle="1" w:styleId="WW8Num7z0">
    <w:name w:val="WW8Num7z0"/>
    <w:rsid w:val="008F66F4"/>
    <w:rPr>
      <w:rFonts w:ascii="Symbol" w:hAnsi="Symbol" w:cs="Symbol"/>
    </w:rPr>
  </w:style>
  <w:style w:type="character" w:customStyle="1" w:styleId="WW8Num8z0">
    <w:name w:val="WW8Num8z0"/>
    <w:rsid w:val="008F66F4"/>
    <w:rPr>
      <w:rFonts w:ascii="Times New Roman" w:hAnsi="Times New Roman" w:cs="Times New Roman"/>
      <w:sz w:val="22"/>
    </w:rPr>
  </w:style>
  <w:style w:type="character" w:customStyle="1" w:styleId="WW8Num9z0">
    <w:name w:val="WW8Num9z0"/>
    <w:rsid w:val="008F66F4"/>
    <w:rPr>
      <w:rFonts w:cs="Times New Roman"/>
      <w:b/>
      <w:bCs/>
      <w:position w:val="0"/>
      <w:sz w:val="24"/>
      <w:vertAlign w:val="baseline"/>
    </w:rPr>
  </w:style>
  <w:style w:type="character" w:customStyle="1" w:styleId="WW8Num10z0">
    <w:name w:val="WW8Num10z0"/>
    <w:rsid w:val="008F66F4"/>
    <w:rPr>
      <w:rFonts w:ascii="Symbol" w:hAnsi="Symbol" w:cs="Symbol"/>
    </w:rPr>
  </w:style>
  <w:style w:type="character" w:customStyle="1" w:styleId="WW8Num10z1">
    <w:name w:val="WW8Num10z1"/>
    <w:rsid w:val="008F66F4"/>
    <w:rPr>
      <w:position w:val="0"/>
      <w:sz w:val="22"/>
      <w:vertAlign w:val="baseline"/>
    </w:rPr>
  </w:style>
  <w:style w:type="character" w:customStyle="1" w:styleId="WW8Num11z0">
    <w:name w:val="WW8Num11z0"/>
    <w:rsid w:val="008F66F4"/>
    <w:rPr>
      <w:sz w:val="18"/>
    </w:rPr>
  </w:style>
  <w:style w:type="character" w:customStyle="1" w:styleId="WW8Num12z0">
    <w:name w:val="WW8Num12z0"/>
    <w:rsid w:val="008F66F4"/>
    <w:rPr>
      <w:rFonts w:cs="Times New Roman"/>
      <w:position w:val="0"/>
      <w:sz w:val="22"/>
      <w:szCs w:val="22"/>
      <w:vertAlign w:val="baseline"/>
    </w:rPr>
  </w:style>
  <w:style w:type="character" w:customStyle="1" w:styleId="WW8Num13z0">
    <w:name w:val="WW8Num13z0"/>
    <w:rsid w:val="008F66F4"/>
    <w:rPr>
      <w:rFonts w:cs="Times New Roman"/>
      <w:b/>
      <w:bCs/>
      <w:position w:val="0"/>
      <w:sz w:val="24"/>
      <w:vertAlign w:val="baseline"/>
    </w:rPr>
  </w:style>
  <w:style w:type="character" w:customStyle="1" w:styleId="WW8Num14z0">
    <w:name w:val="WW8Num14z0"/>
    <w:rsid w:val="008F66F4"/>
    <w:rPr>
      <w:rFonts w:cs="Times New Roman"/>
    </w:rPr>
  </w:style>
  <w:style w:type="character" w:customStyle="1" w:styleId="WW8Num15z0">
    <w:name w:val="WW8Num15z0"/>
    <w:rsid w:val="008F66F4"/>
    <w:rPr>
      <w:position w:val="0"/>
      <w:sz w:val="24"/>
      <w:vertAlign w:val="baseline"/>
    </w:rPr>
  </w:style>
  <w:style w:type="character" w:customStyle="1" w:styleId="WW8Num15z1">
    <w:name w:val="WW8Num15z1"/>
    <w:rsid w:val="008F66F4"/>
    <w:rPr>
      <w:position w:val="0"/>
      <w:sz w:val="22"/>
      <w:vertAlign w:val="baseline"/>
    </w:rPr>
  </w:style>
  <w:style w:type="character" w:customStyle="1" w:styleId="WW8Num16z0">
    <w:name w:val="WW8Num16z0"/>
    <w:rsid w:val="008F66F4"/>
    <w:rPr>
      <w:position w:val="0"/>
      <w:sz w:val="24"/>
      <w:vertAlign w:val="baseline"/>
    </w:rPr>
  </w:style>
  <w:style w:type="character" w:customStyle="1" w:styleId="WW8Num16z1">
    <w:name w:val="WW8Num16z1"/>
    <w:rsid w:val="008F66F4"/>
    <w:rPr>
      <w:rFonts w:cs="Times New Roman"/>
      <w:position w:val="0"/>
      <w:sz w:val="22"/>
      <w:szCs w:val="22"/>
      <w:vertAlign w:val="baseline"/>
    </w:rPr>
  </w:style>
  <w:style w:type="character" w:customStyle="1" w:styleId="WW8Num17z0">
    <w:name w:val="WW8Num17z0"/>
    <w:rsid w:val="008F66F4"/>
    <w:rPr>
      <w:position w:val="0"/>
      <w:sz w:val="24"/>
      <w:vertAlign w:val="baseline"/>
    </w:rPr>
  </w:style>
  <w:style w:type="character" w:customStyle="1" w:styleId="WW8Num17z1">
    <w:name w:val="WW8Num17z1"/>
    <w:rsid w:val="008F66F4"/>
    <w:rPr>
      <w:position w:val="0"/>
      <w:sz w:val="22"/>
      <w:vertAlign w:val="baseline"/>
    </w:rPr>
  </w:style>
  <w:style w:type="character" w:customStyle="1" w:styleId="WW8Num18z0">
    <w:name w:val="WW8Num18z0"/>
    <w:rsid w:val="008F66F4"/>
    <w:rPr>
      <w:rFonts w:ascii="Symbol" w:hAnsi="Symbol" w:cs="Symbol"/>
    </w:rPr>
  </w:style>
  <w:style w:type="character" w:customStyle="1" w:styleId="WW8Num18z1">
    <w:name w:val="WW8Num18z1"/>
    <w:rsid w:val="008F66F4"/>
    <w:rPr>
      <w:rFonts w:ascii="Courier New" w:hAnsi="Courier New" w:cs="Courier New"/>
    </w:rPr>
  </w:style>
  <w:style w:type="character" w:customStyle="1" w:styleId="WW8Num18z2">
    <w:name w:val="WW8Num18z2"/>
    <w:rsid w:val="008F66F4"/>
    <w:rPr>
      <w:rFonts w:ascii="Wingdings" w:hAnsi="Wingdings" w:cs="Wingdings"/>
    </w:rPr>
  </w:style>
  <w:style w:type="character" w:customStyle="1" w:styleId="WW8Num20z0">
    <w:name w:val="WW8Num20z0"/>
    <w:rsid w:val="008F66F4"/>
    <w:rPr>
      <w:rFonts w:cs="Times New Roman"/>
      <w:position w:val="0"/>
      <w:sz w:val="22"/>
      <w:szCs w:val="22"/>
      <w:vertAlign w:val="baseline"/>
    </w:rPr>
  </w:style>
  <w:style w:type="character" w:customStyle="1" w:styleId="WW8Num21z0">
    <w:name w:val="WW8Num21z0"/>
    <w:rsid w:val="008F66F4"/>
    <w:rPr>
      <w:rFonts w:cs="Times New Roman"/>
      <w:caps w:val="0"/>
      <w:smallCaps w:val="0"/>
      <w:strike w:val="0"/>
      <w:dstrike w:val="0"/>
      <w:color w:val="000000"/>
      <w:spacing w:val="0"/>
      <w:kern w:val="1"/>
      <w:position w:val="0"/>
      <w:sz w:val="22"/>
      <w:szCs w:val="22"/>
      <w:u w:val="none"/>
      <w:vertAlign w:val="baseline"/>
    </w:rPr>
  </w:style>
  <w:style w:type="character" w:customStyle="1" w:styleId="WW8Num21z2">
    <w:name w:val="WW8Num21z2"/>
    <w:rsid w:val="008F66F4"/>
    <w:rPr>
      <w:caps w:val="0"/>
      <w:smallCaps w:val="0"/>
      <w:strike w:val="0"/>
      <w:dstrike w:val="0"/>
      <w:color w:val="000000"/>
      <w:spacing w:val="0"/>
      <w:kern w:val="1"/>
      <w:position w:val="0"/>
      <w:sz w:val="24"/>
      <w:u w:val="none"/>
      <w:vertAlign w:val="baseline"/>
    </w:rPr>
  </w:style>
  <w:style w:type="character" w:customStyle="1" w:styleId="WW8Num22z0">
    <w:name w:val="WW8Num22z0"/>
    <w:rsid w:val="008F66F4"/>
    <w:rPr>
      <w:rFonts w:ascii="Symbol" w:hAnsi="Symbol" w:cs="Symbol"/>
    </w:rPr>
  </w:style>
  <w:style w:type="character" w:customStyle="1" w:styleId="WW8Num22z1">
    <w:name w:val="WW8Num22z1"/>
    <w:rsid w:val="008F66F4"/>
    <w:rPr>
      <w:rFonts w:ascii="Courier New" w:hAnsi="Courier New" w:cs="Courier New"/>
    </w:rPr>
  </w:style>
  <w:style w:type="character" w:customStyle="1" w:styleId="WW8Num22z2">
    <w:name w:val="WW8Num22z2"/>
    <w:rsid w:val="008F66F4"/>
    <w:rPr>
      <w:rFonts w:ascii="Wingdings" w:hAnsi="Wingdings" w:cs="Wingdings"/>
    </w:rPr>
  </w:style>
  <w:style w:type="character" w:customStyle="1" w:styleId="WW8Num23z0">
    <w:name w:val="WW8Num23z0"/>
    <w:rsid w:val="008F66F4"/>
    <w:rPr>
      <w:position w:val="0"/>
      <w:sz w:val="22"/>
      <w:vertAlign w:val="baseline"/>
    </w:rPr>
  </w:style>
  <w:style w:type="character" w:customStyle="1" w:styleId="WW8Num23z1">
    <w:name w:val="WW8Num23z1"/>
    <w:rsid w:val="008F66F4"/>
    <w:rPr>
      <w:position w:val="0"/>
      <w:sz w:val="24"/>
      <w:vertAlign w:val="baseline"/>
    </w:rPr>
  </w:style>
  <w:style w:type="character" w:customStyle="1" w:styleId="WW8Num24z0">
    <w:name w:val="WW8Num24z0"/>
    <w:rsid w:val="008F66F4"/>
    <w:rPr>
      <w:position w:val="0"/>
      <w:sz w:val="22"/>
      <w:vertAlign w:val="baseline"/>
    </w:rPr>
  </w:style>
  <w:style w:type="character" w:customStyle="1" w:styleId="WW8Num24z1">
    <w:name w:val="WW8Num24z1"/>
    <w:rsid w:val="008F66F4"/>
    <w:rPr>
      <w:position w:val="0"/>
      <w:sz w:val="24"/>
      <w:vertAlign w:val="baseline"/>
    </w:rPr>
  </w:style>
  <w:style w:type="character" w:customStyle="1" w:styleId="WW8Num25z0">
    <w:name w:val="WW8Num25z0"/>
    <w:rsid w:val="008F66F4"/>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25z1">
    <w:name w:val="WW8Num25z1"/>
    <w:rsid w:val="008F66F4"/>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25z4">
    <w:name w:val="WW8Num25z4"/>
    <w:rsid w:val="008F66F4"/>
    <w:rPr>
      <w:rFonts w:cs="Times New Roman"/>
    </w:rPr>
  </w:style>
  <w:style w:type="character" w:customStyle="1" w:styleId="WW8Num27z0">
    <w:name w:val="WW8Num27z0"/>
    <w:rsid w:val="008F66F4"/>
    <w:rPr>
      <w:rFonts w:ascii="Symbol" w:hAnsi="Symbol" w:cs="Symbol"/>
    </w:rPr>
  </w:style>
  <w:style w:type="character" w:customStyle="1" w:styleId="WW8Num27z1">
    <w:name w:val="WW8Num27z1"/>
    <w:rsid w:val="008F66F4"/>
    <w:rPr>
      <w:rFonts w:ascii="Courier New" w:hAnsi="Courier New" w:cs="Courier New"/>
    </w:rPr>
  </w:style>
  <w:style w:type="character" w:customStyle="1" w:styleId="WW8Num27z2">
    <w:name w:val="WW8Num27z2"/>
    <w:rsid w:val="008F66F4"/>
    <w:rPr>
      <w:rFonts w:ascii="Wingdings" w:hAnsi="Wingdings" w:cs="Wingdings"/>
    </w:rPr>
  </w:style>
  <w:style w:type="character" w:customStyle="1" w:styleId="WW8Num28z0">
    <w:name w:val="WW8Num28z0"/>
    <w:rsid w:val="008F66F4"/>
    <w:rPr>
      <w:rFonts w:cs="Times New Roman"/>
      <w:b/>
      <w:bCs/>
      <w:position w:val="0"/>
      <w:sz w:val="24"/>
      <w:vertAlign w:val="baseline"/>
    </w:rPr>
  </w:style>
  <w:style w:type="character" w:customStyle="1" w:styleId="WW8Num29z0">
    <w:name w:val="WW8Num29z0"/>
    <w:rsid w:val="008F66F4"/>
    <w:rPr>
      <w:rFonts w:cs="Times New Roman"/>
    </w:rPr>
  </w:style>
  <w:style w:type="character" w:customStyle="1" w:styleId="WW8Num30z0">
    <w:name w:val="WW8Num30z0"/>
    <w:rsid w:val="008F66F4"/>
    <w:rPr>
      <w:position w:val="0"/>
      <w:sz w:val="22"/>
      <w:vertAlign w:val="baseline"/>
    </w:rPr>
  </w:style>
  <w:style w:type="character" w:customStyle="1" w:styleId="WW8Num30z1">
    <w:name w:val="WW8Num30z1"/>
    <w:rsid w:val="008F66F4"/>
    <w:rPr>
      <w:position w:val="0"/>
      <w:sz w:val="24"/>
      <w:vertAlign w:val="baseline"/>
    </w:rPr>
  </w:style>
  <w:style w:type="character" w:customStyle="1" w:styleId="WW8Num31z0">
    <w:name w:val="WW8Num31z0"/>
    <w:rsid w:val="008F66F4"/>
    <w:rPr>
      <w:rFonts w:cs="Times New Roman"/>
      <w:position w:val="0"/>
      <w:sz w:val="22"/>
      <w:szCs w:val="22"/>
      <w:vertAlign w:val="baseline"/>
    </w:rPr>
  </w:style>
  <w:style w:type="character" w:customStyle="1" w:styleId="WW8Num31z1">
    <w:name w:val="WW8Num31z1"/>
    <w:rsid w:val="008F66F4"/>
    <w:rPr>
      <w:position w:val="0"/>
      <w:sz w:val="24"/>
      <w:vertAlign w:val="baseline"/>
    </w:rPr>
  </w:style>
  <w:style w:type="character" w:customStyle="1" w:styleId="WW8Num31z2">
    <w:name w:val="WW8Num31z2"/>
    <w:rsid w:val="008F66F4"/>
    <w:rPr>
      <w:position w:val="0"/>
      <w:sz w:val="22"/>
      <w:vertAlign w:val="baseline"/>
    </w:rPr>
  </w:style>
  <w:style w:type="character" w:customStyle="1" w:styleId="WW8Num32z0">
    <w:name w:val="WW8Num32z0"/>
    <w:rsid w:val="008F66F4"/>
    <w:rPr>
      <w:position w:val="0"/>
      <w:sz w:val="24"/>
      <w:vertAlign w:val="baseline"/>
    </w:rPr>
  </w:style>
  <w:style w:type="character" w:customStyle="1" w:styleId="WW8Num32z1">
    <w:name w:val="WW8Num32z1"/>
    <w:rsid w:val="008F66F4"/>
    <w:rPr>
      <w:position w:val="0"/>
      <w:sz w:val="22"/>
      <w:vertAlign w:val="baseline"/>
    </w:rPr>
  </w:style>
  <w:style w:type="character" w:customStyle="1" w:styleId="WW8Num33z0">
    <w:name w:val="WW8Num33z0"/>
    <w:rsid w:val="008F66F4"/>
    <w:rPr>
      <w:position w:val="0"/>
      <w:sz w:val="22"/>
      <w:vertAlign w:val="baseline"/>
    </w:rPr>
  </w:style>
  <w:style w:type="character" w:customStyle="1" w:styleId="WW8Num33z1">
    <w:name w:val="WW8Num33z1"/>
    <w:rsid w:val="008F66F4"/>
    <w:rPr>
      <w:position w:val="0"/>
      <w:sz w:val="24"/>
      <w:vertAlign w:val="baseline"/>
    </w:rPr>
  </w:style>
  <w:style w:type="character" w:customStyle="1" w:styleId="WW8Num34z0">
    <w:name w:val="WW8Num34z0"/>
    <w:rsid w:val="008F66F4"/>
    <w:rPr>
      <w:rFonts w:ascii="Symbol" w:hAnsi="Symbol" w:cs="Symbol"/>
    </w:rPr>
  </w:style>
  <w:style w:type="character" w:customStyle="1" w:styleId="WW8Num34z1">
    <w:name w:val="WW8Num34z1"/>
    <w:rsid w:val="008F66F4"/>
    <w:rPr>
      <w:rFonts w:ascii="Courier New" w:hAnsi="Courier New" w:cs="Courier New"/>
    </w:rPr>
  </w:style>
  <w:style w:type="character" w:customStyle="1" w:styleId="WW8Num34z2">
    <w:name w:val="WW8Num34z2"/>
    <w:rsid w:val="008F66F4"/>
    <w:rPr>
      <w:rFonts w:ascii="Wingdings" w:hAnsi="Wingdings" w:cs="Wingdings"/>
    </w:rPr>
  </w:style>
  <w:style w:type="character" w:customStyle="1" w:styleId="WW8Num35z0">
    <w:name w:val="WW8Num35z0"/>
    <w:rsid w:val="008F66F4"/>
    <w:rPr>
      <w:rFonts w:cs="Times New Roman"/>
    </w:rPr>
  </w:style>
  <w:style w:type="character" w:customStyle="1" w:styleId="WW8Num36z0">
    <w:name w:val="WW8Num36z0"/>
    <w:rsid w:val="008F66F4"/>
    <w:rPr>
      <w:rFonts w:cs="Times New Roman"/>
      <w:position w:val="0"/>
      <w:sz w:val="22"/>
      <w:szCs w:val="22"/>
      <w:vertAlign w:val="baseline"/>
    </w:rPr>
  </w:style>
  <w:style w:type="character" w:customStyle="1" w:styleId="WW8Num36z1">
    <w:name w:val="WW8Num36z1"/>
    <w:rsid w:val="008F66F4"/>
    <w:rPr>
      <w:position w:val="0"/>
      <w:sz w:val="24"/>
      <w:vertAlign w:val="baseline"/>
    </w:rPr>
  </w:style>
  <w:style w:type="character" w:customStyle="1" w:styleId="WW8Num36z2">
    <w:name w:val="WW8Num36z2"/>
    <w:rsid w:val="008F66F4"/>
    <w:rPr>
      <w:position w:val="0"/>
      <w:sz w:val="22"/>
      <w:vertAlign w:val="baseline"/>
    </w:rPr>
  </w:style>
  <w:style w:type="character" w:customStyle="1" w:styleId="WW8Num37z0">
    <w:name w:val="WW8Num37z0"/>
    <w:rsid w:val="008F66F4"/>
    <w:rPr>
      <w:rFonts w:ascii="Symbol" w:hAnsi="Symbol" w:cs="Symbol"/>
    </w:rPr>
  </w:style>
  <w:style w:type="character" w:customStyle="1" w:styleId="WW8Num37z1">
    <w:name w:val="WW8Num37z1"/>
    <w:rsid w:val="008F66F4"/>
    <w:rPr>
      <w:rFonts w:ascii="Courier New" w:hAnsi="Courier New" w:cs="Courier New"/>
    </w:rPr>
  </w:style>
  <w:style w:type="character" w:customStyle="1" w:styleId="WW8Num37z2">
    <w:name w:val="WW8Num37z2"/>
    <w:rsid w:val="008F66F4"/>
    <w:rPr>
      <w:rFonts w:ascii="Wingdings" w:hAnsi="Wingdings" w:cs="Wingdings"/>
    </w:rPr>
  </w:style>
  <w:style w:type="character" w:customStyle="1" w:styleId="WW8Num38z0">
    <w:name w:val="WW8Num38z0"/>
    <w:rsid w:val="008F66F4"/>
    <w:rPr>
      <w:position w:val="0"/>
      <w:sz w:val="24"/>
      <w:vertAlign w:val="baseline"/>
    </w:rPr>
  </w:style>
  <w:style w:type="character" w:customStyle="1" w:styleId="WW8Num38z1">
    <w:name w:val="WW8Num38z1"/>
    <w:rsid w:val="008F66F4"/>
    <w:rPr>
      <w:rFonts w:cs="Times New Roman"/>
      <w:position w:val="0"/>
      <w:sz w:val="22"/>
      <w:szCs w:val="22"/>
      <w:vertAlign w:val="baseline"/>
    </w:rPr>
  </w:style>
  <w:style w:type="character" w:customStyle="1" w:styleId="WW8Num39z0">
    <w:name w:val="WW8Num39z0"/>
    <w:rsid w:val="008F66F4"/>
    <w:rPr>
      <w:rFonts w:cs="Times New Roman"/>
      <w:position w:val="0"/>
      <w:sz w:val="22"/>
      <w:szCs w:val="22"/>
      <w:vertAlign w:val="baseline"/>
    </w:rPr>
  </w:style>
  <w:style w:type="character" w:customStyle="1" w:styleId="WW8Num39z1">
    <w:name w:val="WW8Num39z1"/>
    <w:rsid w:val="008F66F4"/>
    <w:rPr>
      <w:position w:val="0"/>
      <w:sz w:val="24"/>
      <w:vertAlign w:val="baseline"/>
    </w:rPr>
  </w:style>
  <w:style w:type="character" w:customStyle="1" w:styleId="WW8Num39z2">
    <w:name w:val="WW8Num39z2"/>
    <w:rsid w:val="008F66F4"/>
    <w:rPr>
      <w:position w:val="0"/>
      <w:sz w:val="22"/>
      <w:vertAlign w:val="baseline"/>
    </w:rPr>
  </w:style>
  <w:style w:type="character" w:customStyle="1" w:styleId="WW8Num40z0">
    <w:name w:val="WW8Num40z0"/>
    <w:rsid w:val="008F66F4"/>
    <w:rPr>
      <w:rFonts w:cs="Times New Roman"/>
      <w:b/>
      <w:bCs/>
      <w:position w:val="0"/>
      <w:sz w:val="22"/>
      <w:szCs w:val="22"/>
      <w:vertAlign w:val="baseline"/>
    </w:rPr>
  </w:style>
  <w:style w:type="character" w:customStyle="1" w:styleId="WW8Num41z0">
    <w:name w:val="WW8Num41z0"/>
    <w:rsid w:val="008F66F4"/>
    <w:rPr>
      <w:rFonts w:cs="Times New Roman"/>
      <w:b/>
      <w:bCs/>
      <w:caps w:val="0"/>
      <w:smallCaps w:val="0"/>
      <w:strike w:val="0"/>
      <w:dstrike w:val="0"/>
      <w:color w:val="000000"/>
      <w:spacing w:val="0"/>
      <w:kern w:val="1"/>
      <w:position w:val="0"/>
      <w:sz w:val="24"/>
      <w:szCs w:val="24"/>
      <w:u w:val="none"/>
      <w:vertAlign w:val="baseline"/>
    </w:rPr>
  </w:style>
  <w:style w:type="character" w:customStyle="1" w:styleId="WW8Num42z0">
    <w:name w:val="WW8Num42z0"/>
    <w:rsid w:val="008F66F4"/>
    <w:rPr>
      <w:position w:val="0"/>
      <w:sz w:val="24"/>
      <w:vertAlign w:val="baseline"/>
    </w:rPr>
  </w:style>
  <w:style w:type="character" w:customStyle="1" w:styleId="WW8Num42z1">
    <w:name w:val="WW8Num42z1"/>
    <w:rsid w:val="008F66F4"/>
    <w:rPr>
      <w:position w:val="0"/>
      <w:sz w:val="22"/>
      <w:vertAlign w:val="baseline"/>
    </w:rPr>
  </w:style>
  <w:style w:type="character" w:customStyle="1" w:styleId="WW8Num43z0">
    <w:name w:val="WW8Num43z0"/>
    <w:rsid w:val="008F66F4"/>
    <w:rPr>
      <w:rFonts w:ascii="Symbol" w:hAnsi="Symbol" w:cs="Symbol"/>
    </w:rPr>
  </w:style>
  <w:style w:type="character" w:customStyle="1" w:styleId="WW8Num43z1">
    <w:name w:val="WW8Num43z1"/>
    <w:rsid w:val="008F66F4"/>
    <w:rPr>
      <w:rFonts w:ascii="Courier New" w:hAnsi="Courier New" w:cs="Courier New"/>
    </w:rPr>
  </w:style>
  <w:style w:type="character" w:customStyle="1" w:styleId="WW8Num43z2">
    <w:name w:val="WW8Num43z2"/>
    <w:rsid w:val="008F66F4"/>
    <w:rPr>
      <w:rFonts w:ascii="Wingdings" w:hAnsi="Wingdings" w:cs="Wingdings"/>
    </w:rPr>
  </w:style>
  <w:style w:type="character" w:customStyle="1" w:styleId="WW8Num45z0">
    <w:name w:val="WW8Num45z0"/>
    <w:rsid w:val="008F66F4"/>
    <w:rPr>
      <w:position w:val="0"/>
      <w:sz w:val="24"/>
      <w:vertAlign w:val="baseline"/>
    </w:rPr>
  </w:style>
  <w:style w:type="character" w:customStyle="1" w:styleId="WW8Num45z1">
    <w:name w:val="WW8Num45z1"/>
    <w:rsid w:val="008F66F4"/>
    <w:rPr>
      <w:position w:val="0"/>
      <w:sz w:val="22"/>
      <w:vertAlign w:val="baseline"/>
    </w:rPr>
  </w:style>
  <w:style w:type="character" w:customStyle="1" w:styleId="WW8Num47z0">
    <w:name w:val="WW8Num47z0"/>
    <w:rsid w:val="008F66F4"/>
    <w:rPr>
      <w:rFonts w:cs="Times New Roman"/>
      <w:position w:val="0"/>
      <w:sz w:val="22"/>
      <w:szCs w:val="22"/>
      <w:vertAlign w:val="baseline"/>
    </w:rPr>
  </w:style>
  <w:style w:type="character" w:customStyle="1" w:styleId="WW8Num47z1">
    <w:name w:val="WW8Num47z1"/>
    <w:rsid w:val="008F66F4"/>
    <w:rPr>
      <w:position w:val="0"/>
      <w:sz w:val="22"/>
      <w:vertAlign w:val="baseline"/>
    </w:rPr>
  </w:style>
  <w:style w:type="character" w:customStyle="1" w:styleId="WW8Num47z2">
    <w:name w:val="WW8Num47z2"/>
    <w:rsid w:val="008F66F4"/>
    <w:rPr>
      <w:position w:val="0"/>
      <w:sz w:val="24"/>
      <w:vertAlign w:val="baseline"/>
    </w:rPr>
  </w:style>
  <w:style w:type="character" w:customStyle="1" w:styleId="WW8Num48z0">
    <w:name w:val="WW8Num48z0"/>
    <w:rsid w:val="008F66F4"/>
    <w:rPr>
      <w:position w:val="0"/>
      <w:sz w:val="22"/>
      <w:vertAlign w:val="baseline"/>
    </w:rPr>
  </w:style>
  <w:style w:type="character" w:customStyle="1" w:styleId="WW8Num48z2">
    <w:name w:val="WW8Num48z2"/>
    <w:rsid w:val="008F66F4"/>
    <w:rPr>
      <w:position w:val="0"/>
      <w:sz w:val="24"/>
      <w:vertAlign w:val="baseline"/>
    </w:rPr>
  </w:style>
  <w:style w:type="character" w:customStyle="1" w:styleId="WW8Num49z0">
    <w:name w:val="WW8Num49z0"/>
    <w:rsid w:val="008F66F4"/>
    <w:rPr>
      <w:position w:val="0"/>
      <w:sz w:val="24"/>
      <w:vertAlign w:val="baseline"/>
    </w:rPr>
  </w:style>
  <w:style w:type="character" w:customStyle="1" w:styleId="WW8Num49z1">
    <w:name w:val="WW8Num49z1"/>
    <w:rsid w:val="008F66F4"/>
    <w:rPr>
      <w:rFonts w:cs="Times New Roman"/>
      <w:position w:val="0"/>
      <w:sz w:val="22"/>
      <w:szCs w:val="22"/>
      <w:vertAlign w:val="baseline"/>
    </w:rPr>
  </w:style>
  <w:style w:type="character" w:customStyle="1" w:styleId="WW8Num49z2">
    <w:name w:val="WW8Num49z2"/>
    <w:rsid w:val="008F66F4"/>
    <w:rPr>
      <w:position w:val="0"/>
      <w:sz w:val="22"/>
      <w:vertAlign w:val="baseline"/>
    </w:rPr>
  </w:style>
  <w:style w:type="character" w:customStyle="1" w:styleId="WW8Num50z0">
    <w:name w:val="WW8Num50z0"/>
    <w:rsid w:val="008F66F4"/>
    <w:rPr>
      <w:rFonts w:cs="Times New Roman"/>
    </w:rPr>
  </w:style>
  <w:style w:type="character" w:customStyle="1" w:styleId="110">
    <w:name w:val="Основной шрифт абзаца11"/>
    <w:rsid w:val="008F66F4"/>
  </w:style>
  <w:style w:type="character" w:styleId="afa">
    <w:name w:val="Strong"/>
    <w:uiPriority w:val="99"/>
    <w:qFormat/>
    <w:rsid w:val="008F66F4"/>
    <w:rPr>
      <w:rFonts w:cs="Times New Roman"/>
      <w:b/>
    </w:rPr>
  </w:style>
  <w:style w:type="character" w:customStyle="1" w:styleId="afb">
    <w:name w:val="Название Знак"/>
    <w:rsid w:val="008F66F4"/>
    <w:rPr>
      <w:rFonts w:ascii="Arial" w:eastAsia="SimSun" w:hAnsi="Arial" w:cs="Mangal"/>
      <w:sz w:val="28"/>
      <w:szCs w:val="28"/>
    </w:rPr>
  </w:style>
  <w:style w:type="character" w:customStyle="1" w:styleId="310">
    <w:name w:val="Заголовок 3 Знак1"/>
    <w:aliases w:val="Section Header3 Знак"/>
    <w:rsid w:val="008F66F4"/>
    <w:rPr>
      <w:rFonts w:ascii="Cambria" w:eastAsia="Times New Roman" w:hAnsi="Cambria" w:cs="Times New Roman"/>
      <w:b/>
      <w:bCs/>
      <w:sz w:val="26"/>
      <w:szCs w:val="26"/>
    </w:rPr>
  </w:style>
  <w:style w:type="character" w:customStyle="1" w:styleId="Heading1Char1">
    <w:name w:val="Heading 1 Char1"/>
    <w:rsid w:val="008F66F4"/>
    <w:rPr>
      <w:rFonts w:cs="Times New Roman"/>
      <w:b/>
      <w:kern w:val="1"/>
      <w:sz w:val="20"/>
      <w:szCs w:val="20"/>
      <w:lang w:eastAsia="ar-SA" w:bidi="ar-SA"/>
    </w:rPr>
  </w:style>
  <w:style w:type="character" w:customStyle="1" w:styleId="Heading2Char1">
    <w:name w:val="Heading 2 Char1"/>
    <w:rsid w:val="008F66F4"/>
    <w:rPr>
      <w:rFonts w:ascii="Arial" w:hAnsi="Arial" w:cs="Arial"/>
      <w:b/>
      <w:bCs/>
      <w:i/>
      <w:iCs/>
      <w:sz w:val="28"/>
      <w:szCs w:val="28"/>
      <w:lang w:eastAsia="ar-SA" w:bidi="ar-SA"/>
    </w:rPr>
  </w:style>
  <w:style w:type="character" w:customStyle="1" w:styleId="Heading3Char1">
    <w:name w:val="Heading 3 Char1"/>
    <w:rsid w:val="008F66F4"/>
    <w:rPr>
      <w:rFonts w:ascii="Arial" w:hAnsi="Arial" w:cs="Arial"/>
      <w:b/>
      <w:bCs/>
      <w:sz w:val="26"/>
      <w:szCs w:val="26"/>
      <w:lang w:val="ru-RU" w:eastAsia="ar-SA" w:bidi="ar-SA"/>
    </w:rPr>
  </w:style>
  <w:style w:type="character" w:customStyle="1" w:styleId="HeaderChar">
    <w:name w:val="Header Char"/>
    <w:rsid w:val="008F66F4"/>
    <w:rPr>
      <w:rFonts w:cs="Times New Roman"/>
      <w:lang w:val="ru-RU" w:eastAsia="ar-SA" w:bidi="ar-SA"/>
    </w:rPr>
  </w:style>
  <w:style w:type="character" w:customStyle="1" w:styleId="21">
    <w:name w:val="Нижний колонтитул Знак2"/>
    <w:rsid w:val="008F66F4"/>
    <w:rPr>
      <w:rFonts w:ascii="Calibri" w:eastAsia="Times New Roman" w:hAnsi="Calibri" w:cs="Times New Roman"/>
      <w:sz w:val="24"/>
      <w:szCs w:val="20"/>
    </w:rPr>
  </w:style>
  <w:style w:type="character" w:customStyle="1" w:styleId="22">
    <w:name w:val="Основной текст Знак2"/>
    <w:rsid w:val="008F66F4"/>
    <w:rPr>
      <w:rFonts w:ascii="Calibri" w:eastAsia="Times New Roman" w:hAnsi="Calibri" w:cs="Times New Roman"/>
      <w:sz w:val="20"/>
      <w:szCs w:val="20"/>
    </w:rPr>
  </w:style>
  <w:style w:type="character" w:customStyle="1" w:styleId="32">
    <w:name w:val="Основной текст 3 Знак"/>
    <w:link w:val="33"/>
    <w:rsid w:val="008F66F4"/>
    <w:rPr>
      <w:rFonts w:ascii="Calibri" w:eastAsia="Times New Roman" w:hAnsi="Calibri" w:cs="Times New Roman"/>
      <w:sz w:val="16"/>
      <w:szCs w:val="16"/>
    </w:rPr>
  </w:style>
  <w:style w:type="character" w:customStyle="1" w:styleId="23">
    <w:name w:val="Основной текст с отступом 2 Знак"/>
    <w:link w:val="24"/>
    <w:rsid w:val="008F66F4"/>
    <w:rPr>
      <w:rFonts w:ascii="Calibri" w:eastAsia="Times New Roman" w:hAnsi="Calibri" w:cs="Times New Roman"/>
      <w:sz w:val="24"/>
      <w:szCs w:val="24"/>
    </w:rPr>
  </w:style>
  <w:style w:type="character" w:customStyle="1" w:styleId="HTML">
    <w:name w:val="Стандартный HTML Знак"/>
    <w:rsid w:val="008F66F4"/>
    <w:rPr>
      <w:rFonts w:ascii="Courier New" w:eastAsia="Times New Roman" w:hAnsi="Courier New" w:cs="Courier New"/>
      <w:sz w:val="20"/>
      <w:szCs w:val="20"/>
    </w:rPr>
  </w:style>
  <w:style w:type="character" w:customStyle="1" w:styleId="25">
    <w:name w:val="Основной текст 2 Знак"/>
    <w:rsid w:val="008F66F4"/>
    <w:rPr>
      <w:rFonts w:ascii="Calibri" w:eastAsia="Times New Roman" w:hAnsi="Calibri" w:cs="Times New Roman"/>
      <w:sz w:val="24"/>
      <w:szCs w:val="24"/>
    </w:rPr>
  </w:style>
  <w:style w:type="character" w:customStyle="1" w:styleId="210">
    <w:name w:val="Основной текст 2 Знак1"/>
    <w:link w:val="27"/>
    <w:uiPriority w:val="99"/>
    <w:rsid w:val="008F66F4"/>
    <w:rPr>
      <w:rFonts w:ascii="Calibri" w:eastAsia="Times New Roman" w:hAnsi="Calibri" w:cs="Times New Roman"/>
      <w:sz w:val="24"/>
      <w:szCs w:val="24"/>
    </w:rPr>
  </w:style>
  <w:style w:type="character" w:customStyle="1" w:styleId="71">
    <w:name w:val="Знак Знак7"/>
    <w:rsid w:val="008F66F4"/>
    <w:rPr>
      <w:rFonts w:cs="Times New Roman"/>
      <w:sz w:val="24"/>
      <w:szCs w:val="24"/>
      <w:lang w:val="ru-RU" w:eastAsia="ar-SA" w:bidi="ar-SA"/>
    </w:rPr>
  </w:style>
  <w:style w:type="character" w:customStyle="1" w:styleId="81">
    <w:name w:val="Знак Знак8"/>
    <w:rsid w:val="008F66F4"/>
    <w:rPr>
      <w:rFonts w:cs="Times New Roman"/>
      <w:sz w:val="24"/>
      <w:szCs w:val="24"/>
      <w:lang w:val="ru-RU" w:eastAsia="ar-SA" w:bidi="ar-SA"/>
    </w:rPr>
  </w:style>
  <w:style w:type="character" w:customStyle="1" w:styleId="34">
    <w:name w:val="Знак Знак3"/>
    <w:rsid w:val="008F66F4"/>
    <w:rPr>
      <w:rFonts w:cs="Times New Roman"/>
      <w:sz w:val="24"/>
      <w:szCs w:val="24"/>
      <w:lang w:val="ru-RU" w:eastAsia="ar-SA" w:bidi="ar-SA"/>
    </w:rPr>
  </w:style>
  <w:style w:type="character" w:customStyle="1" w:styleId="TitleChar1">
    <w:name w:val="Title Char1"/>
    <w:rsid w:val="008F66F4"/>
    <w:rPr>
      <w:rFonts w:ascii="Cambria" w:hAnsi="Cambria" w:cs="Times New Roman"/>
      <w:b/>
      <w:bCs/>
      <w:kern w:val="1"/>
      <w:sz w:val="32"/>
      <w:szCs w:val="32"/>
      <w:lang w:eastAsia="ar-SA" w:bidi="ar-SA"/>
    </w:rPr>
  </w:style>
  <w:style w:type="character" w:customStyle="1" w:styleId="afc">
    <w:name w:val="Подзаголовок Знак"/>
    <w:rsid w:val="008F66F4"/>
    <w:rPr>
      <w:rFonts w:ascii="Arial" w:eastAsia="Times New Roman" w:hAnsi="Arial" w:cs="Arial"/>
      <w:sz w:val="24"/>
      <w:szCs w:val="24"/>
    </w:rPr>
  </w:style>
  <w:style w:type="character" w:customStyle="1" w:styleId="51">
    <w:name w:val="Знак Знак5"/>
    <w:rsid w:val="008F66F4"/>
    <w:rPr>
      <w:rFonts w:cs="Times New Roman"/>
      <w:sz w:val="24"/>
      <w:szCs w:val="24"/>
      <w:lang w:val="ru-RU" w:eastAsia="ar-SA" w:bidi="ar-SA"/>
    </w:rPr>
  </w:style>
  <w:style w:type="character" w:customStyle="1" w:styleId="91">
    <w:name w:val="Знак Знак9"/>
    <w:rsid w:val="008F66F4"/>
    <w:rPr>
      <w:sz w:val="24"/>
      <w:lang w:val="ru-RU"/>
    </w:rPr>
  </w:style>
  <w:style w:type="character" w:customStyle="1" w:styleId="Absatz-Standardschriftart">
    <w:name w:val="Absatz-Standardschriftart"/>
    <w:rsid w:val="008F66F4"/>
  </w:style>
  <w:style w:type="character" w:customStyle="1" w:styleId="WW-Absatz-Standardschriftart">
    <w:name w:val="WW-Absatz-Standardschriftart"/>
    <w:rsid w:val="008F66F4"/>
  </w:style>
  <w:style w:type="character" w:customStyle="1" w:styleId="100">
    <w:name w:val="Основной шрифт абзаца10"/>
    <w:rsid w:val="008F66F4"/>
  </w:style>
  <w:style w:type="character" w:customStyle="1" w:styleId="WW-Absatz-Standardschriftart1">
    <w:name w:val="WW-Absatz-Standardschriftart1"/>
    <w:rsid w:val="008F66F4"/>
  </w:style>
  <w:style w:type="character" w:customStyle="1" w:styleId="WW-Absatz-Standardschriftart11">
    <w:name w:val="WW-Absatz-Standardschriftart11"/>
    <w:rsid w:val="008F66F4"/>
  </w:style>
  <w:style w:type="character" w:customStyle="1" w:styleId="WW-Absatz-Standardschriftart111">
    <w:name w:val="WW-Absatz-Standardschriftart111"/>
    <w:rsid w:val="008F66F4"/>
  </w:style>
  <w:style w:type="character" w:customStyle="1" w:styleId="WW-Absatz-Standardschriftart1111">
    <w:name w:val="WW-Absatz-Standardschriftart1111"/>
    <w:rsid w:val="008F66F4"/>
  </w:style>
  <w:style w:type="character" w:customStyle="1" w:styleId="WW-Absatz-Standardschriftart11111">
    <w:name w:val="WW-Absatz-Standardschriftart11111"/>
    <w:rsid w:val="008F66F4"/>
  </w:style>
  <w:style w:type="character" w:customStyle="1" w:styleId="WW-Absatz-Standardschriftart111111">
    <w:name w:val="WW-Absatz-Standardschriftart111111"/>
    <w:rsid w:val="008F66F4"/>
  </w:style>
  <w:style w:type="character" w:customStyle="1" w:styleId="WW-Absatz-Standardschriftart1111111">
    <w:name w:val="WW-Absatz-Standardschriftart1111111"/>
    <w:rsid w:val="008F66F4"/>
  </w:style>
  <w:style w:type="character" w:customStyle="1" w:styleId="WW-Absatz-Standardschriftart11111111">
    <w:name w:val="WW-Absatz-Standardschriftart11111111"/>
    <w:rsid w:val="008F66F4"/>
  </w:style>
  <w:style w:type="character" w:customStyle="1" w:styleId="92">
    <w:name w:val="Основной шрифт абзаца9"/>
    <w:rsid w:val="008F66F4"/>
  </w:style>
  <w:style w:type="character" w:customStyle="1" w:styleId="WW-Absatz-Standardschriftart111111111">
    <w:name w:val="WW-Absatz-Standardschriftart111111111"/>
    <w:rsid w:val="008F66F4"/>
  </w:style>
  <w:style w:type="character" w:customStyle="1" w:styleId="WW-Absatz-Standardschriftart1111111111">
    <w:name w:val="WW-Absatz-Standardschriftart1111111111"/>
    <w:rsid w:val="008F66F4"/>
  </w:style>
  <w:style w:type="character" w:customStyle="1" w:styleId="WW-Absatz-Standardschriftart11111111111">
    <w:name w:val="WW-Absatz-Standardschriftart11111111111"/>
    <w:rsid w:val="008F66F4"/>
  </w:style>
  <w:style w:type="character" w:customStyle="1" w:styleId="WW-Absatz-Standardschriftart111111111111">
    <w:name w:val="WW-Absatz-Standardschriftart111111111111"/>
    <w:rsid w:val="008F66F4"/>
  </w:style>
  <w:style w:type="character" w:customStyle="1" w:styleId="WW-Absatz-Standardschriftart1111111111111">
    <w:name w:val="WW-Absatz-Standardschriftart1111111111111"/>
    <w:rsid w:val="008F66F4"/>
  </w:style>
  <w:style w:type="character" w:customStyle="1" w:styleId="WW-Absatz-Standardschriftart11111111111111">
    <w:name w:val="WW-Absatz-Standardschriftart11111111111111"/>
    <w:rsid w:val="008F66F4"/>
  </w:style>
  <w:style w:type="character" w:customStyle="1" w:styleId="WW-Absatz-Standardschriftart111111111111111">
    <w:name w:val="WW-Absatz-Standardschriftart111111111111111"/>
    <w:rsid w:val="008F66F4"/>
  </w:style>
  <w:style w:type="character" w:customStyle="1" w:styleId="WW8Num7z1">
    <w:name w:val="WW8Num7z1"/>
    <w:rsid w:val="008F66F4"/>
    <w:rPr>
      <w:b/>
      <w:sz w:val="24"/>
    </w:rPr>
  </w:style>
  <w:style w:type="character" w:customStyle="1" w:styleId="82">
    <w:name w:val="Основной шрифт абзаца8"/>
    <w:rsid w:val="008F66F4"/>
  </w:style>
  <w:style w:type="character" w:customStyle="1" w:styleId="72">
    <w:name w:val="Основной шрифт абзаца7"/>
    <w:rsid w:val="008F66F4"/>
  </w:style>
  <w:style w:type="character" w:customStyle="1" w:styleId="61">
    <w:name w:val="Основной шрифт абзаца6"/>
    <w:rsid w:val="008F66F4"/>
  </w:style>
  <w:style w:type="character" w:customStyle="1" w:styleId="WW-Absatz-Standardschriftart1111111111111111">
    <w:name w:val="WW-Absatz-Standardschriftart1111111111111111"/>
    <w:rsid w:val="008F66F4"/>
  </w:style>
  <w:style w:type="character" w:customStyle="1" w:styleId="WW-Absatz-Standardschriftart11111111111111111">
    <w:name w:val="WW-Absatz-Standardschriftart11111111111111111"/>
    <w:rsid w:val="008F66F4"/>
  </w:style>
  <w:style w:type="character" w:customStyle="1" w:styleId="WW-Absatz-Standardschriftart111111111111111111">
    <w:name w:val="WW-Absatz-Standardschriftart111111111111111111"/>
    <w:rsid w:val="008F66F4"/>
  </w:style>
  <w:style w:type="character" w:customStyle="1" w:styleId="WW-Absatz-Standardschriftart1111111111111111111">
    <w:name w:val="WW-Absatz-Standardschriftart1111111111111111111"/>
    <w:rsid w:val="008F66F4"/>
  </w:style>
  <w:style w:type="character" w:customStyle="1" w:styleId="WW-Absatz-Standardschriftart11111111111111111111">
    <w:name w:val="WW-Absatz-Standardschriftart11111111111111111111"/>
    <w:rsid w:val="008F66F4"/>
  </w:style>
  <w:style w:type="character" w:customStyle="1" w:styleId="52">
    <w:name w:val="Основной шрифт абзаца5"/>
    <w:rsid w:val="008F66F4"/>
  </w:style>
  <w:style w:type="character" w:customStyle="1" w:styleId="42">
    <w:name w:val="Основной шрифт абзаца4"/>
    <w:rsid w:val="008F66F4"/>
  </w:style>
  <w:style w:type="character" w:customStyle="1" w:styleId="WW-Absatz-Standardschriftart111111111111111111111">
    <w:name w:val="WW-Absatz-Standardschriftart111111111111111111111"/>
    <w:rsid w:val="008F66F4"/>
  </w:style>
  <w:style w:type="character" w:customStyle="1" w:styleId="35">
    <w:name w:val="Основной шрифт абзаца3"/>
    <w:rsid w:val="008F66F4"/>
  </w:style>
  <w:style w:type="character" w:customStyle="1" w:styleId="28">
    <w:name w:val="Основной шрифт абзаца2"/>
    <w:rsid w:val="008F66F4"/>
  </w:style>
  <w:style w:type="character" w:customStyle="1" w:styleId="WW-Absatz-Standardschriftart1111111111111111111111">
    <w:name w:val="WW-Absatz-Standardschriftart1111111111111111111111"/>
    <w:rsid w:val="008F66F4"/>
  </w:style>
  <w:style w:type="character" w:customStyle="1" w:styleId="WW-Absatz-Standardschriftart11111111111111111111111">
    <w:name w:val="WW-Absatz-Standardschriftart11111111111111111111111"/>
    <w:rsid w:val="008F66F4"/>
  </w:style>
  <w:style w:type="character" w:customStyle="1" w:styleId="WW-Absatz-Standardschriftart111111111111111111111111">
    <w:name w:val="WW-Absatz-Standardschriftart111111111111111111111111"/>
    <w:rsid w:val="008F66F4"/>
  </w:style>
  <w:style w:type="character" w:customStyle="1" w:styleId="WW-Absatz-Standardschriftart1111111111111111111111111">
    <w:name w:val="WW-Absatz-Standardschriftart1111111111111111111111111"/>
    <w:rsid w:val="008F66F4"/>
  </w:style>
  <w:style w:type="character" w:customStyle="1" w:styleId="WW-Absatz-Standardschriftart11111111111111111111111111">
    <w:name w:val="WW-Absatz-Standardschriftart11111111111111111111111111"/>
    <w:rsid w:val="008F66F4"/>
  </w:style>
  <w:style w:type="character" w:customStyle="1" w:styleId="WW8Num1z2">
    <w:name w:val="WW8Num1z2"/>
    <w:rsid w:val="008F66F4"/>
    <w:rPr>
      <w:rFonts w:ascii="Times New Roman" w:hAnsi="Times New Roman" w:cs="Times New Roman"/>
      <w:sz w:val="26"/>
    </w:rPr>
  </w:style>
  <w:style w:type="character" w:customStyle="1" w:styleId="WW8Num1z3">
    <w:name w:val="WW8Num1z3"/>
    <w:rsid w:val="008F66F4"/>
    <w:rPr>
      <w:rFonts w:ascii="Times New Roman" w:hAnsi="Times New Roman" w:cs="Times New Roman"/>
      <w:sz w:val="26"/>
    </w:rPr>
  </w:style>
  <w:style w:type="character" w:customStyle="1" w:styleId="WW8Num1z4">
    <w:name w:val="WW8Num1z4"/>
    <w:rsid w:val="008F66F4"/>
    <w:rPr>
      <w:sz w:val="26"/>
    </w:rPr>
  </w:style>
  <w:style w:type="character" w:customStyle="1" w:styleId="WW8Num5z2">
    <w:name w:val="WW8Num5z2"/>
    <w:rsid w:val="008F66F4"/>
    <w:rPr>
      <w:rFonts w:ascii="Times New Roman" w:hAnsi="Times New Roman" w:cs="Times New Roman"/>
      <w:sz w:val="26"/>
    </w:rPr>
  </w:style>
  <w:style w:type="character" w:customStyle="1" w:styleId="WW8Num5z3">
    <w:name w:val="WW8Num5z3"/>
    <w:rsid w:val="008F66F4"/>
    <w:rPr>
      <w:rFonts w:ascii="Times New Roman" w:hAnsi="Times New Roman" w:cs="Times New Roman"/>
      <w:sz w:val="26"/>
    </w:rPr>
  </w:style>
  <w:style w:type="character" w:customStyle="1" w:styleId="WW8Num5z4">
    <w:name w:val="WW8Num5z4"/>
    <w:rsid w:val="008F66F4"/>
    <w:rPr>
      <w:sz w:val="26"/>
    </w:rPr>
  </w:style>
  <w:style w:type="character" w:customStyle="1" w:styleId="WW8Num8z1">
    <w:name w:val="WW8Num8z1"/>
    <w:rsid w:val="008F66F4"/>
  </w:style>
  <w:style w:type="character" w:customStyle="1" w:styleId="WW8Num8z2">
    <w:name w:val="WW8Num8z2"/>
    <w:rsid w:val="008F66F4"/>
    <w:rPr>
      <w:rFonts w:ascii="Times New Roman" w:hAnsi="Times New Roman" w:cs="Times New Roman"/>
      <w:sz w:val="26"/>
    </w:rPr>
  </w:style>
  <w:style w:type="character" w:customStyle="1" w:styleId="WW8Num8z3">
    <w:name w:val="WW8Num8z3"/>
    <w:rsid w:val="008F66F4"/>
    <w:rPr>
      <w:rFonts w:ascii="Times New Roman" w:hAnsi="Times New Roman" w:cs="Times New Roman"/>
      <w:sz w:val="26"/>
    </w:rPr>
  </w:style>
  <w:style w:type="character" w:customStyle="1" w:styleId="WW8Num8z4">
    <w:name w:val="WW8Num8z4"/>
    <w:rsid w:val="008F66F4"/>
    <w:rPr>
      <w:sz w:val="26"/>
    </w:rPr>
  </w:style>
  <w:style w:type="character" w:customStyle="1" w:styleId="WW8Num11z1">
    <w:name w:val="WW8Num11z1"/>
    <w:rsid w:val="008F66F4"/>
    <w:rPr>
      <w:rFonts w:ascii="Courier New" w:hAnsi="Courier New" w:cs="Courier New"/>
    </w:rPr>
  </w:style>
  <w:style w:type="character" w:customStyle="1" w:styleId="WW8Num11z2">
    <w:name w:val="WW8Num11z2"/>
    <w:rsid w:val="008F66F4"/>
    <w:rPr>
      <w:rFonts w:ascii="Wingdings" w:hAnsi="Wingdings" w:cs="Wingdings"/>
    </w:rPr>
  </w:style>
  <w:style w:type="character" w:customStyle="1" w:styleId="WW8Num11z3">
    <w:name w:val="WW8Num11z3"/>
    <w:rsid w:val="008F66F4"/>
    <w:rPr>
      <w:rFonts w:ascii="Symbol" w:hAnsi="Symbol" w:cs="Symbol"/>
    </w:rPr>
  </w:style>
  <w:style w:type="character" w:customStyle="1" w:styleId="12">
    <w:name w:val="Основной шрифт абзаца1"/>
    <w:rsid w:val="008F66F4"/>
  </w:style>
  <w:style w:type="character" w:customStyle="1" w:styleId="13">
    <w:name w:val="Знак Знак1"/>
    <w:rsid w:val="008F66F4"/>
    <w:rPr>
      <w:rFonts w:cs="Times New Roman"/>
      <w:sz w:val="28"/>
      <w:lang w:val="ru-RU" w:eastAsia="ar-SA" w:bidi="ar-SA"/>
    </w:rPr>
  </w:style>
  <w:style w:type="character" w:customStyle="1" w:styleId="afd">
    <w:name w:val="Символ сноски"/>
    <w:rsid w:val="008F66F4"/>
    <w:rPr>
      <w:rFonts w:cs="Times New Roman"/>
      <w:vertAlign w:val="superscript"/>
    </w:rPr>
  </w:style>
  <w:style w:type="character" w:customStyle="1" w:styleId="17">
    <w:name w:val="Знак Знак17"/>
    <w:rsid w:val="008F66F4"/>
    <w:rPr>
      <w:rFonts w:cs="Times New Roman"/>
      <w:b/>
      <w:kern w:val="1"/>
      <w:sz w:val="36"/>
      <w:lang w:val="ru-RU" w:eastAsia="ar-SA" w:bidi="ar-SA"/>
    </w:rPr>
  </w:style>
  <w:style w:type="character" w:customStyle="1" w:styleId="H3">
    <w:name w:val="H3 Знак Знак"/>
    <w:rsid w:val="008F66F4"/>
    <w:rPr>
      <w:rFonts w:ascii="Arial" w:hAnsi="Arial" w:cs="Arial"/>
      <w:b/>
      <w:bCs/>
      <w:sz w:val="26"/>
      <w:szCs w:val="26"/>
      <w:lang w:val="ru-RU" w:eastAsia="ar-SA" w:bidi="ar-SA"/>
    </w:rPr>
  </w:style>
  <w:style w:type="character" w:customStyle="1" w:styleId="grame">
    <w:name w:val="grame"/>
    <w:rsid w:val="008F66F4"/>
    <w:rPr>
      <w:rFonts w:cs="Times New Roman"/>
    </w:rPr>
  </w:style>
  <w:style w:type="character" w:customStyle="1" w:styleId="18">
    <w:name w:val="Знак Знак18"/>
    <w:rsid w:val="008F66F4"/>
    <w:rPr>
      <w:rFonts w:cs="Times New Roman"/>
      <w:b/>
      <w:kern w:val="1"/>
      <w:sz w:val="36"/>
    </w:rPr>
  </w:style>
  <w:style w:type="character" w:styleId="afe">
    <w:name w:val="FollowedHyperlink"/>
    <w:uiPriority w:val="99"/>
    <w:rsid w:val="008F66F4"/>
    <w:rPr>
      <w:rFonts w:cs="Times New Roman"/>
      <w:color w:val="800080"/>
      <w:u w:val="single"/>
    </w:rPr>
  </w:style>
  <w:style w:type="character" w:customStyle="1" w:styleId="ConsPlusNormal">
    <w:name w:val="ConsPlusNormal Знак"/>
    <w:uiPriority w:val="99"/>
    <w:rsid w:val="008F66F4"/>
    <w:rPr>
      <w:rFonts w:ascii="Arial" w:hAnsi="Arial" w:cs="Arial"/>
      <w:lang w:val="ru-RU" w:eastAsia="ar-SA" w:bidi="ar-SA"/>
    </w:rPr>
  </w:style>
  <w:style w:type="character" w:customStyle="1" w:styleId="ConsNormal">
    <w:name w:val="ConsNormal Знак"/>
    <w:rsid w:val="008F66F4"/>
    <w:rPr>
      <w:rFonts w:ascii="Arial" w:hAnsi="Arial" w:cs="Arial"/>
      <w:lang w:val="ru-RU" w:eastAsia="ar-SA" w:bidi="ar-SA"/>
    </w:rPr>
  </w:style>
  <w:style w:type="character" w:customStyle="1" w:styleId="14">
    <w:name w:val="Знак сноски1"/>
    <w:rsid w:val="008F66F4"/>
    <w:rPr>
      <w:vertAlign w:val="superscript"/>
    </w:rPr>
  </w:style>
  <w:style w:type="character" w:customStyle="1" w:styleId="aff">
    <w:name w:val="Символы концевой сноски"/>
    <w:rsid w:val="008F66F4"/>
    <w:rPr>
      <w:vertAlign w:val="superscript"/>
    </w:rPr>
  </w:style>
  <w:style w:type="character" w:customStyle="1" w:styleId="WW-">
    <w:name w:val="WW-Символы концевой сноски"/>
    <w:rsid w:val="008F66F4"/>
  </w:style>
  <w:style w:type="character" w:customStyle="1" w:styleId="15">
    <w:name w:val="Знак концевой сноски1"/>
    <w:rsid w:val="008F66F4"/>
    <w:rPr>
      <w:vertAlign w:val="superscript"/>
    </w:rPr>
  </w:style>
  <w:style w:type="character" w:customStyle="1" w:styleId="aff0">
    <w:name w:val="Символ нумерации"/>
    <w:rsid w:val="008F66F4"/>
  </w:style>
  <w:style w:type="character" w:customStyle="1" w:styleId="aff1">
    <w:name w:val="Маркеры списка"/>
    <w:rsid w:val="008F66F4"/>
    <w:rPr>
      <w:rFonts w:ascii="OpenSymbol" w:hAnsi="OpenSymbol" w:cs="OpenSymbol"/>
    </w:rPr>
  </w:style>
  <w:style w:type="character" w:customStyle="1" w:styleId="ConsNormal0">
    <w:name w:val="ConsNormal Знак Знак"/>
    <w:rsid w:val="008F66F4"/>
    <w:rPr>
      <w:rFonts w:ascii="Arial" w:hAnsi="Arial" w:cs="Arial"/>
      <w:sz w:val="18"/>
      <w:szCs w:val="18"/>
      <w:lang w:val="ru-RU" w:eastAsia="ar-SA" w:bidi="ar-SA"/>
    </w:rPr>
  </w:style>
  <w:style w:type="character" w:customStyle="1" w:styleId="WW8Num485z0">
    <w:name w:val="WW8Num485z0"/>
    <w:rsid w:val="008F66F4"/>
  </w:style>
  <w:style w:type="character" w:customStyle="1" w:styleId="aff2">
    <w:name w:val="Текст Знак"/>
    <w:link w:val="aff3"/>
    <w:rsid w:val="008F66F4"/>
    <w:rPr>
      <w:rFonts w:ascii="Courier New" w:eastAsia="Times New Roman" w:hAnsi="Courier New" w:cs="Times New Roman"/>
      <w:sz w:val="20"/>
      <w:szCs w:val="20"/>
    </w:rPr>
  </w:style>
  <w:style w:type="character" w:customStyle="1" w:styleId="aff4">
    <w:name w:val="Пункты Знак"/>
    <w:rsid w:val="008F66F4"/>
    <w:rPr>
      <w:rFonts w:ascii="Calibri" w:eastAsia="Times New Roman" w:hAnsi="Calibri" w:cs="Times New Roman"/>
      <w:bCs/>
      <w:iCs/>
      <w:sz w:val="24"/>
      <w:szCs w:val="28"/>
    </w:rPr>
  </w:style>
  <w:style w:type="character" w:customStyle="1" w:styleId="aff5">
    <w:name w:val="Обычный (веб) Знак"/>
    <w:rsid w:val="008F66F4"/>
    <w:rPr>
      <w:rFonts w:ascii="Calibri" w:eastAsia="Times New Roman" w:hAnsi="Calibri" w:cs="Times New Roman"/>
      <w:sz w:val="24"/>
      <w:szCs w:val="24"/>
    </w:rPr>
  </w:style>
  <w:style w:type="character" w:customStyle="1" w:styleId="f">
    <w:name w:val="f"/>
    <w:rsid w:val="008F66F4"/>
    <w:rPr>
      <w:rFonts w:cs="Times New Roman"/>
    </w:rPr>
  </w:style>
  <w:style w:type="character" w:customStyle="1" w:styleId="211">
    <w:name w:val="Заголовок 2 Знак1"/>
    <w:rsid w:val="008F66F4"/>
    <w:rPr>
      <w:rFonts w:ascii="Arial" w:hAnsi="Arial" w:cs="Arial"/>
      <w:b/>
      <w:i/>
      <w:sz w:val="28"/>
    </w:rPr>
  </w:style>
  <w:style w:type="character" w:customStyle="1" w:styleId="410">
    <w:name w:val="Заголовок 4 Знак1"/>
    <w:rsid w:val="008F66F4"/>
    <w:rPr>
      <w:rFonts w:ascii="Cambria" w:eastAsia="MS ????" w:hAnsi="Cambria" w:cs="Cambria"/>
      <w:b/>
      <w:i/>
      <w:color w:val="4F81BD"/>
      <w:sz w:val="24"/>
    </w:rPr>
  </w:style>
  <w:style w:type="character" w:customStyle="1" w:styleId="510">
    <w:name w:val="Заголовок 5 Знак1"/>
    <w:rsid w:val="008F66F4"/>
    <w:rPr>
      <w:rFonts w:ascii="Cambria" w:eastAsia="MS ????" w:hAnsi="Cambria" w:cs="Cambria"/>
      <w:color w:val="243F60"/>
      <w:sz w:val="24"/>
    </w:rPr>
  </w:style>
  <w:style w:type="character" w:customStyle="1" w:styleId="16">
    <w:name w:val="Текст сноски Знак1"/>
    <w:rsid w:val="008F66F4"/>
    <w:rPr>
      <w:rFonts w:ascii="Calibri" w:hAnsi="Calibri" w:cs="Calibri"/>
    </w:rPr>
  </w:style>
  <w:style w:type="character" w:customStyle="1" w:styleId="aff6">
    <w:name w:val="Текст примечания Знак"/>
    <w:rsid w:val="008F66F4"/>
    <w:rPr>
      <w:rFonts w:ascii="Calibri" w:eastAsia="Times New Roman" w:hAnsi="Calibri" w:cs="Times New Roman"/>
      <w:sz w:val="20"/>
      <w:szCs w:val="20"/>
    </w:rPr>
  </w:style>
  <w:style w:type="character" w:customStyle="1" w:styleId="19">
    <w:name w:val="Верхний колонтитул Знак1"/>
    <w:rsid w:val="008F66F4"/>
    <w:rPr>
      <w:rFonts w:ascii="Calibri" w:hAnsi="Calibri" w:cs="Calibri"/>
      <w:sz w:val="22"/>
    </w:rPr>
  </w:style>
  <w:style w:type="character" w:customStyle="1" w:styleId="1a">
    <w:name w:val="Нижний колонтитул Знак1"/>
    <w:rsid w:val="008F66F4"/>
    <w:rPr>
      <w:rFonts w:ascii="Calibri" w:hAnsi="Calibri" w:cs="Calibri"/>
      <w:sz w:val="22"/>
    </w:rPr>
  </w:style>
  <w:style w:type="character" w:customStyle="1" w:styleId="1b">
    <w:name w:val="Основной текст Знак1"/>
    <w:rsid w:val="008F66F4"/>
    <w:rPr>
      <w:rFonts w:ascii="Calibri" w:hAnsi="Calibri" w:cs="Calibri"/>
      <w:sz w:val="22"/>
    </w:rPr>
  </w:style>
  <w:style w:type="character" w:customStyle="1" w:styleId="1c">
    <w:name w:val="Основной текст с отступом Знак1"/>
    <w:rsid w:val="008F66F4"/>
    <w:rPr>
      <w:rFonts w:ascii="Calibri" w:hAnsi="Calibri" w:cs="Calibri"/>
      <w:sz w:val="22"/>
    </w:rPr>
  </w:style>
  <w:style w:type="character" w:customStyle="1" w:styleId="aff7">
    <w:name w:val="Дата Знак"/>
    <w:rsid w:val="008F66F4"/>
    <w:rPr>
      <w:rFonts w:ascii="Calibri" w:eastAsia="Times New Roman" w:hAnsi="Calibri" w:cs="Times New Roman"/>
      <w:sz w:val="24"/>
      <w:szCs w:val="24"/>
    </w:rPr>
  </w:style>
  <w:style w:type="character" w:customStyle="1" w:styleId="aff8">
    <w:name w:val="Красная строка Знак"/>
    <w:rsid w:val="008F66F4"/>
    <w:rPr>
      <w:rFonts w:ascii="Arial Unicode MS" w:eastAsia="Arial Unicode MS" w:hAnsi="Arial Unicode MS" w:cs="Arial Unicode MS"/>
      <w:sz w:val="20"/>
      <w:szCs w:val="20"/>
    </w:rPr>
  </w:style>
  <w:style w:type="character" w:customStyle="1" w:styleId="29">
    <w:name w:val="Красная строка 2 Знак"/>
    <w:rsid w:val="008F66F4"/>
    <w:rPr>
      <w:rFonts w:ascii="Arial Unicode MS" w:eastAsia="Arial Unicode MS" w:hAnsi="Arial Unicode MS" w:cs="Arial Unicode MS"/>
      <w:lang w:val="en-GB"/>
    </w:rPr>
  </w:style>
  <w:style w:type="character" w:customStyle="1" w:styleId="aff9">
    <w:name w:val="Заголовок записки Знак"/>
    <w:rsid w:val="008F66F4"/>
    <w:rPr>
      <w:rFonts w:ascii="Calibri" w:eastAsia="Times New Roman" w:hAnsi="Calibri" w:cs="Times New Roman"/>
      <w:sz w:val="24"/>
      <w:szCs w:val="24"/>
    </w:rPr>
  </w:style>
  <w:style w:type="character" w:customStyle="1" w:styleId="212">
    <w:name w:val="Основной текст с отступом 2 Знак1"/>
    <w:rsid w:val="008F66F4"/>
    <w:rPr>
      <w:rFonts w:ascii="Calibri" w:hAnsi="Calibri" w:cs="Calibri"/>
      <w:sz w:val="22"/>
    </w:rPr>
  </w:style>
  <w:style w:type="character" w:customStyle="1" w:styleId="BodyTextIndent3Char">
    <w:name w:val="Body Text Indent 3 Char"/>
    <w:rsid w:val="008F66F4"/>
    <w:rPr>
      <w:sz w:val="24"/>
    </w:rPr>
  </w:style>
  <w:style w:type="character" w:customStyle="1" w:styleId="36">
    <w:name w:val="Основной текст с отступом 3 Знак"/>
    <w:rsid w:val="008F66F4"/>
    <w:rPr>
      <w:rFonts w:ascii="Calibri" w:eastAsia="Times New Roman" w:hAnsi="Calibri" w:cs="Times New Roman"/>
      <w:sz w:val="24"/>
      <w:szCs w:val="20"/>
    </w:rPr>
  </w:style>
  <w:style w:type="character" w:customStyle="1" w:styleId="311">
    <w:name w:val="Основной текст с отступом 3 Знак1"/>
    <w:rsid w:val="008F66F4"/>
    <w:rPr>
      <w:rFonts w:cs="Times New Roman"/>
      <w:sz w:val="16"/>
      <w:szCs w:val="16"/>
      <w:lang w:eastAsia="ar-SA" w:bidi="ar-SA"/>
    </w:rPr>
  </w:style>
  <w:style w:type="character" w:customStyle="1" w:styleId="affa">
    <w:name w:val="Схема документа Знак"/>
    <w:rsid w:val="008F66F4"/>
    <w:rPr>
      <w:rFonts w:ascii="Calibri" w:eastAsia="Times New Roman" w:hAnsi="Calibri" w:cs="Times New Roman"/>
      <w:sz w:val="2"/>
      <w:szCs w:val="2"/>
      <w:shd w:val="clear" w:color="auto" w:fill="000080"/>
    </w:rPr>
  </w:style>
  <w:style w:type="character" w:customStyle="1" w:styleId="affb">
    <w:name w:val="Тема примечания Знак"/>
    <w:rsid w:val="008F66F4"/>
    <w:rPr>
      <w:rFonts w:ascii="Calibri" w:eastAsia="Times New Roman" w:hAnsi="Calibri" w:cs="Times New Roman"/>
      <w:b/>
      <w:bCs/>
      <w:sz w:val="20"/>
      <w:szCs w:val="20"/>
    </w:rPr>
  </w:style>
  <w:style w:type="character" w:customStyle="1" w:styleId="37">
    <w:name w:val="Стиль3 Знак Знак Знак"/>
    <w:rsid w:val="008F66F4"/>
    <w:rPr>
      <w:rFonts w:ascii="Calibri" w:eastAsia="Times New Roman" w:hAnsi="Calibri" w:cs="Times New Roman"/>
      <w:sz w:val="20"/>
      <w:szCs w:val="20"/>
    </w:rPr>
  </w:style>
  <w:style w:type="character" w:customStyle="1" w:styleId="43">
    <w:name w:val="4. Список Знак"/>
    <w:rsid w:val="008F66F4"/>
    <w:rPr>
      <w:sz w:val="24"/>
      <w:szCs w:val="24"/>
    </w:rPr>
  </w:style>
  <w:style w:type="character" w:customStyle="1" w:styleId="1d">
    <w:name w:val="1. Пункт Знак"/>
    <w:rsid w:val="008F66F4"/>
    <w:rPr>
      <w:b/>
      <w:sz w:val="24"/>
    </w:rPr>
  </w:style>
  <w:style w:type="character" w:customStyle="1" w:styleId="2a">
    <w:name w:val="2. Подпункт Знак"/>
    <w:rsid w:val="008F66F4"/>
    <w:rPr>
      <w:sz w:val="24"/>
    </w:rPr>
  </w:style>
  <w:style w:type="character" w:customStyle="1" w:styleId="38">
    <w:name w:val="3. Текст Знак"/>
    <w:rsid w:val="008F66F4"/>
    <w:rPr>
      <w:sz w:val="24"/>
      <w:lang w:val="en-US"/>
    </w:rPr>
  </w:style>
  <w:style w:type="character" w:customStyle="1" w:styleId="140">
    <w:name w:val="Обычный14 Знак Знак"/>
    <w:rsid w:val="008F66F4"/>
    <w:rPr>
      <w:rFonts w:ascii="Calibri" w:hAnsi="Calibri" w:cs="Calibri"/>
      <w:sz w:val="28"/>
    </w:rPr>
  </w:style>
  <w:style w:type="character" w:customStyle="1" w:styleId="affc">
    <w:name w:val="Основной текст_"/>
    <w:rsid w:val="008F66F4"/>
    <w:rPr>
      <w:rFonts w:ascii="Lucida Sans Unicode" w:hAnsi="Lucida Sans Unicode" w:cs="Lucida Sans Unicode"/>
      <w:spacing w:val="-10"/>
      <w:sz w:val="19"/>
      <w:shd w:val="clear" w:color="auto" w:fill="FFFFFF"/>
    </w:rPr>
  </w:style>
  <w:style w:type="character" w:customStyle="1" w:styleId="2b">
    <w:name w:val="Знак сноски2"/>
    <w:rsid w:val="008F66F4"/>
    <w:rPr>
      <w:rFonts w:cs="Times New Roman"/>
      <w:vertAlign w:val="superscript"/>
    </w:rPr>
  </w:style>
  <w:style w:type="character" w:customStyle="1" w:styleId="1e">
    <w:name w:val="Знак примечания1"/>
    <w:rsid w:val="008F66F4"/>
    <w:rPr>
      <w:rFonts w:cs="Times New Roman"/>
      <w:sz w:val="16"/>
    </w:rPr>
  </w:style>
  <w:style w:type="character" w:customStyle="1" w:styleId="Heading2Char2">
    <w:name w:val="Heading 2 Char2"/>
    <w:rsid w:val="008F66F4"/>
    <w:rPr>
      <w:rFonts w:ascii="Times New Roman" w:hAnsi="Times New Roman" w:cs="Times New Roman"/>
      <w:b/>
      <w:sz w:val="24"/>
      <w:lang w:val="ru-RU"/>
    </w:rPr>
  </w:style>
  <w:style w:type="character" w:customStyle="1" w:styleId="propvalue">
    <w:name w:val="propvalue"/>
    <w:rsid w:val="008F66F4"/>
    <w:rPr>
      <w:rFonts w:ascii="Times New Roman" w:hAnsi="Times New Roman" w:cs="Times New Roman"/>
      <w:color w:val="800000"/>
    </w:rPr>
  </w:style>
  <w:style w:type="character" w:customStyle="1" w:styleId="FontStyle46">
    <w:name w:val="Font Style46"/>
    <w:rsid w:val="008F66F4"/>
    <w:rPr>
      <w:rFonts w:ascii="Times New Roman" w:hAnsi="Times New Roman" w:cs="Times New Roman"/>
      <w:sz w:val="26"/>
    </w:rPr>
  </w:style>
  <w:style w:type="character" w:customStyle="1" w:styleId="spanheaderlot21">
    <w:name w:val="span_header_lot_21"/>
    <w:rsid w:val="008F66F4"/>
    <w:rPr>
      <w:rFonts w:ascii="Times New Roman" w:hAnsi="Times New Roman" w:cs="Times New Roman"/>
      <w:b/>
      <w:sz w:val="20"/>
    </w:rPr>
  </w:style>
  <w:style w:type="character" w:customStyle="1" w:styleId="44">
    <w:name w:val="Знак Знак4"/>
    <w:rsid w:val="008F66F4"/>
    <w:rPr>
      <w:rFonts w:ascii="Times New Roman" w:hAnsi="Times New Roman" w:cs="Times New Roman"/>
      <w:b/>
      <w:sz w:val="28"/>
    </w:rPr>
  </w:style>
  <w:style w:type="character" w:customStyle="1" w:styleId="2c">
    <w:name w:val="Знак2 Знак Знак"/>
    <w:rsid w:val="008F66F4"/>
    <w:rPr>
      <w:rFonts w:ascii="Times New Roman" w:hAnsi="Times New Roman" w:cs="Times New Roman"/>
      <w:sz w:val="24"/>
    </w:rPr>
  </w:style>
  <w:style w:type="character" w:customStyle="1" w:styleId="BodyTextIndentChar1">
    <w:name w:val="Body Text Indent Char1"/>
    <w:rsid w:val="008F66F4"/>
    <w:rPr>
      <w:rFonts w:ascii="Times New Roman" w:hAnsi="Times New Roman" w:cs="Times New Roman"/>
      <w:lang w:val="ru-RU"/>
    </w:rPr>
  </w:style>
  <w:style w:type="character" w:customStyle="1" w:styleId="text">
    <w:name w:val="text"/>
    <w:rsid w:val="008F66F4"/>
    <w:rPr>
      <w:rFonts w:ascii="Times New Roman" w:hAnsi="Times New Roman" w:cs="Times New Roman"/>
    </w:rPr>
  </w:style>
  <w:style w:type="character" w:customStyle="1" w:styleId="62">
    <w:name w:val="Знак Знак6"/>
    <w:rsid w:val="008F66F4"/>
    <w:rPr>
      <w:rFonts w:ascii="Times New Roman" w:hAnsi="Times New Roman" w:cs="Times New Roman"/>
      <w:sz w:val="24"/>
      <w:lang w:val="ru-RU"/>
    </w:rPr>
  </w:style>
  <w:style w:type="character" w:customStyle="1" w:styleId="2d">
    <w:name w:val="Знак Знак2"/>
    <w:rsid w:val="008F66F4"/>
    <w:rPr>
      <w:rFonts w:ascii="Times New Roman" w:hAnsi="Times New Roman" w:cs="Times New Roman"/>
      <w:sz w:val="24"/>
      <w:lang w:val="ru-RU"/>
    </w:rPr>
  </w:style>
  <w:style w:type="character" w:customStyle="1" w:styleId="213">
    <w:name w:val="Знак2 Знак Знак1"/>
    <w:rsid w:val="008F66F4"/>
    <w:rPr>
      <w:rFonts w:ascii="Times New Roman" w:hAnsi="Times New Roman" w:cs="Times New Roman"/>
      <w:sz w:val="24"/>
      <w:lang w:val="ru-RU"/>
    </w:rPr>
  </w:style>
  <w:style w:type="character" w:customStyle="1" w:styleId="710">
    <w:name w:val="Знак Знак71"/>
    <w:rsid w:val="008F66F4"/>
    <w:rPr>
      <w:rFonts w:ascii="Times New Roman" w:hAnsi="Times New Roman" w:cs="Times New Roman"/>
      <w:b/>
      <w:i/>
      <w:sz w:val="24"/>
      <w:lang w:val="ru-RU"/>
    </w:rPr>
  </w:style>
  <w:style w:type="character" w:customStyle="1" w:styleId="312">
    <w:name w:val="Знак Знак31"/>
    <w:rsid w:val="008F66F4"/>
    <w:rPr>
      <w:rFonts w:ascii="Times New Roman" w:hAnsi="Times New Roman" w:cs="Times New Roman"/>
      <w:b/>
      <w:i/>
      <w:sz w:val="28"/>
    </w:rPr>
  </w:style>
  <w:style w:type="character" w:customStyle="1" w:styleId="511">
    <w:name w:val="Знак Знак51"/>
    <w:rsid w:val="008F66F4"/>
    <w:rPr>
      <w:rFonts w:ascii="Times New Roman" w:hAnsi="Times New Roman" w:cs="Times New Roman"/>
      <w:sz w:val="24"/>
    </w:rPr>
  </w:style>
  <w:style w:type="character" w:customStyle="1" w:styleId="411">
    <w:name w:val="Знак Знак41"/>
    <w:rsid w:val="008F66F4"/>
    <w:rPr>
      <w:rFonts w:ascii="Times New Roman" w:hAnsi="Times New Roman" w:cs="Times New Roman"/>
      <w:b/>
      <w:sz w:val="28"/>
    </w:rPr>
  </w:style>
  <w:style w:type="character" w:customStyle="1" w:styleId="220">
    <w:name w:val="Знак2 Знак Знак2"/>
    <w:rsid w:val="008F66F4"/>
    <w:rPr>
      <w:rFonts w:ascii="Times New Roman" w:hAnsi="Times New Roman" w:cs="Times New Roman"/>
      <w:sz w:val="24"/>
    </w:rPr>
  </w:style>
  <w:style w:type="character" w:customStyle="1" w:styleId="ter">
    <w:name w:val="ter"/>
    <w:rsid w:val="008F66F4"/>
    <w:rPr>
      <w:rFonts w:ascii="Times New Roman" w:hAnsi="Times New Roman" w:cs="Times New Roman"/>
    </w:rPr>
  </w:style>
  <w:style w:type="character" w:customStyle="1" w:styleId="nobr">
    <w:name w:val="nobr"/>
    <w:rsid w:val="008F66F4"/>
    <w:rPr>
      <w:rFonts w:ascii="Times New Roman" w:hAnsi="Times New Roman" w:cs="Times New Roman"/>
    </w:rPr>
  </w:style>
  <w:style w:type="character" w:customStyle="1" w:styleId="2110">
    <w:name w:val="Знак2 Знак Знак11"/>
    <w:rsid w:val="008F66F4"/>
    <w:rPr>
      <w:rFonts w:ascii="Times New Roman" w:hAnsi="Times New Roman" w:cs="Times New Roman"/>
      <w:sz w:val="24"/>
      <w:lang w:val="ru-RU"/>
    </w:rPr>
  </w:style>
  <w:style w:type="character" w:customStyle="1" w:styleId="120">
    <w:name w:val="Знак Знак12"/>
    <w:rsid w:val="008F66F4"/>
    <w:rPr>
      <w:rFonts w:ascii="Arial" w:hAnsi="Arial" w:cs="Arial"/>
      <w:b/>
      <w:kern w:val="1"/>
      <w:sz w:val="32"/>
      <w:lang w:val="ru-RU"/>
    </w:rPr>
  </w:style>
  <w:style w:type="character" w:customStyle="1" w:styleId="111">
    <w:name w:val="Знак Знак11"/>
    <w:rsid w:val="008F66F4"/>
    <w:rPr>
      <w:rFonts w:ascii="Arial" w:hAnsi="Arial" w:cs="Arial"/>
      <w:b/>
      <w:i/>
      <w:sz w:val="28"/>
      <w:lang w:val="ru-RU"/>
    </w:rPr>
  </w:style>
  <w:style w:type="character" w:customStyle="1" w:styleId="101">
    <w:name w:val="Знак Знак10"/>
    <w:rsid w:val="008F66F4"/>
    <w:rPr>
      <w:rFonts w:ascii="Arial" w:hAnsi="Arial" w:cs="Arial"/>
      <w:b/>
      <w:sz w:val="26"/>
      <w:lang w:val="ru-RU"/>
    </w:rPr>
  </w:style>
  <w:style w:type="character" w:customStyle="1" w:styleId="label">
    <w:name w:val="label"/>
    <w:rsid w:val="008F66F4"/>
    <w:rPr>
      <w:rFonts w:ascii="Times New Roman" w:hAnsi="Times New Roman" w:cs="Times New Roman"/>
    </w:rPr>
  </w:style>
  <w:style w:type="character" w:customStyle="1" w:styleId="1-2">
    <w:name w:val="Средняя сетка 1 - Акцент 2 Знак"/>
    <w:rsid w:val="008F66F4"/>
    <w:rPr>
      <w:rFonts w:ascii="Calibri" w:hAnsi="Calibri" w:cs="Calibri"/>
      <w:sz w:val="24"/>
    </w:rPr>
  </w:style>
  <w:style w:type="character" w:customStyle="1" w:styleId="4pt">
    <w:name w:val="Основной текст + Интервал 4 pt"/>
    <w:rsid w:val="008F66F4"/>
    <w:rPr>
      <w:rFonts w:ascii="Lucida Sans Unicode" w:hAnsi="Lucida Sans Unicode" w:cs="Lucida Sans Unicode"/>
      <w:spacing w:val="90"/>
      <w:sz w:val="19"/>
      <w:u w:val="none"/>
    </w:rPr>
  </w:style>
  <w:style w:type="character" w:customStyle="1" w:styleId="39">
    <w:name w:val="Основной текст3"/>
    <w:rsid w:val="008F66F4"/>
  </w:style>
  <w:style w:type="character" w:customStyle="1" w:styleId="affd">
    <w:name w:val="Подпись к таблице"/>
    <w:rsid w:val="008F66F4"/>
    <w:rPr>
      <w:rFonts w:ascii="Lucida Sans Unicode" w:hAnsi="Lucida Sans Unicode" w:cs="Lucida Sans Unicode"/>
      <w:spacing w:val="0"/>
      <w:sz w:val="16"/>
      <w:u w:val="none"/>
    </w:rPr>
  </w:style>
  <w:style w:type="character" w:customStyle="1" w:styleId="affe">
    <w:name w:val="Параграф Знак Знак"/>
    <w:rsid w:val="008F66F4"/>
    <w:rPr>
      <w:rFonts w:cs="Times New Roman"/>
      <w:b/>
      <w:bCs/>
      <w:sz w:val="28"/>
      <w:szCs w:val="28"/>
      <w:lang w:val="ru-RU" w:eastAsia="ar-SA" w:bidi="ar-SA"/>
    </w:rPr>
  </w:style>
  <w:style w:type="character" w:customStyle="1" w:styleId="afff">
    <w:name w:val="_Подпункт Знак Знак"/>
    <w:rsid w:val="008F66F4"/>
    <w:rPr>
      <w:rFonts w:ascii="Calibri" w:hAnsi="Calibri" w:cs="Times New Roman"/>
      <w:b/>
      <w:bCs/>
      <w:i/>
      <w:iCs/>
      <w:sz w:val="26"/>
      <w:szCs w:val="26"/>
      <w:lang w:eastAsia="ar-SA" w:bidi="ar-SA"/>
    </w:rPr>
  </w:style>
  <w:style w:type="character" w:customStyle="1" w:styleId="160">
    <w:name w:val="Знак Знак16"/>
    <w:rsid w:val="008F66F4"/>
    <w:rPr>
      <w:rFonts w:cs="Times New Roman"/>
      <w:sz w:val="24"/>
      <w:szCs w:val="24"/>
      <w:lang w:val="ru-RU" w:eastAsia="ar-SA" w:bidi="ar-SA"/>
    </w:rPr>
  </w:style>
  <w:style w:type="character" w:customStyle="1" w:styleId="150">
    <w:name w:val="Знак Знак15"/>
    <w:rsid w:val="008F66F4"/>
    <w:rPr>
      <w:rFonts w:ascii="Calibri" w:hAnsi="Calibri" w:cs="Times New Roman"/>
      <w:i/>
      <w:iCs/>
      <w:sz w:val="24"/>
      <w:szCs w:val="24"/>
    </w:rPr>
  </w:style>
  <w:style w:type="character" w:customStyle="1" w:styleId="141">
    <w:name w:val="Знак Знак14"/>
    <w:rsid w:val="008F66F4"/>
    <w:rPr>
      <w:rFonts w:ascii="Arial" w:hAnsi="Arial" w:cs="Arial"/>
      <w:b/>
      <w:bCs/>
      <w:i/>
      <w:iCs/>
      <w:sz w:val="18"/>
      <w:szCs w:val="18"/>
      <w:lang w:val="ru-RU" w:eastAsia="ar-SA" w:bidi="ar-SA"/>
    </w:rPr>
  </w:style>
  <w:style w:type="character" w:customStyle="1" w:styleId="contract1">
    <w:name w:val="contract Знак1"/>
    <w:rsid w:val="008F66F4"/>
    <w:rPr>
      <w:rFonts w:ascii="Arial" w:hAnsi="Arial" w:cs="Arial"/>
      <w:b/>
      <w:bCs/>
      <w:i/>
      <w:iCs/>
      <w:sz w:val="28"/>
      <w:szCs w:val="28"/>
      <w:lang w:eastAsia="ar-SA" w:bidi="ar-SA"/>
    </w:rPr>
  </w:style>
  <w:style w:type="character" w:customStyle="1" w:styleId="1f">
    <w:name w:val="Верхний колонтитул1 Знак Знак"/>
    <w:rsid w:val="008F66F4"/>
    <w:rPr>
      <w:rFonts w:cs="Times New Roman"/>
      <w:sz w:val="24"/>
      <w:szCs w:val="24"/>
      <w:lang w:val="ru-RU" w:eastAsia="ar-SA" w:bidi="ar-SA"/>
    </w:rPr>
  </w:style>
  <w:style w:type="character" w:customStyle="1" w:styleId="3a">
    <w:name w:val="Знак3 Знак Знак"/>
    <w:rsid w:val="008F66F4"/>
    <w:rPr>
      <w:rFonts w:cs="Times New Roman"/>
      <w:sz w:val="24"/>
      <w:szCs w:val="24"/>
      <w:lang w:val="ru-RU" w:eastAsia="ar-SA" w:bidi="ar-SA"/>
    </w:rPr>
  </w:style>
  <w:style w:type="character" w:customStyle="1" w:styleId="45">
    <w:name w:val="Знак4 Знак Знак Знак"/>
    <w:rsid w:val="008F66F4"/>
    <w:rPr>
      <w:rFonts w:cs="Times New Roman"/>
      <w:sz w:val="20"/>
      <w:szCs w:val="20"/>
      <w:lang w:eastAsia="ar-SA" w:bidi="ar-SA"/>
    </w:rPr>
  </w:style>
  <w:style w:type="character" w:customStyle="1" w:styleId="1f0">
    <w:name w:val="Список 1 Знак"/>
    <w:rsid w:val="008F66F4"/>
    <w:rPr>
      <w:rFonts w:cs="Times New Roman"/>
      <w:sz w:val="24"/>
      <w:szCs w:val="24"/>
      <w:lang w:val="ru-RU" w:eastAsia="ar-SA" w:bidi="ar-SA"/>
    </w:rPr>
  </w:style>
  <w:style w:type="character" w:customStyle="1" w:styleId="afff0">
    <w:name w:val="текст Знак Знак"/>
    <w:rsid w:val="008F66F4"/>
    <w:rPr>
      <w:rFonts w:cs="Times New Roman"/>
      <w:sz w:val="24"/>
      <w:szCs w:val="24"/>
      <w:lang w:val="ru-RU" w:eastAsia="ar-SA" w:bidi="ar-SA"/>
    </w:rPr>
  </w:style>
  <w:style w:type="character" w:customStyle="1" w:styleId="1f1">
    <w:name w:val="Знак1 Знак Знак"/>
    <w:rsid w:val="008F66F4"/>
    <w:rPr>
      <w:rFonts w:cs="Times New Roman"/>
      <w:sz w:val="24"/>
      <w:szCs w:val="24"/>
      <w:lang w:val="ru-RU" w:eastAsia="ar-SA" w:bidi="ar-SA"/>
    </w:rPr>
  </w:style>
  <w:style w:type="character" w:customStyle="1" w:styleId="2e">
    <w:name w:val="Основной текст 2 Знак Знак Знак"/>
    <w:rsid w:val="008F66F4"/>
    <w:rPr>
      <w:rFonts w:cs="Times New Roman"/>
      <w:sz w:val="24"/>
      <w:szCs w:val="24"/>
      <w:lang w:val="ru-RU" w:eastAsia="ar-SA" w:bidi="ar-SA"/>
    </w:rPr>
  </w:style>
  <w:style w:type="character" w:customStyle="1" w:styleId="130">
    <w:name w:val="Знак Знак13"/>
    <w:rsid w:val="008F66F4"/>
    <w:rPr>
      <w:sz w:val="24"/>
      <w:lang w:eastAsia="ar-SA" w:bidi="ar-SA"/>
    </w:rPr>
  </w:style>
  <w:style w:type="character" w:customStyle="1" w:styleId="230">
    <w:name w:val="Знак2 Знак Знак3"/>
    <w:rsid w:val="008F66F4"/>
    <w:rPr>
      <w:rFonts w:cs="Times New Roman"/>
      <w:sz w:val="16"/>
      <w:szCs w:val="16"/>
      <w:lang w:eastAsia="ar-SA" w:bidi="ar-SA"/>
    </w:rPr>
  </w:style>
  <w:style w:type="character" w:customStyle="1" w:styleId="afff1">
    <w:name w:val="Знак Знак"/>
    <w:rsid w:val="008F66F4"/>
    <w:rPr>
      <w:rFonts w:cs="Times New Roman"/>
      <w:b/>
      <w:bCs/>
      <w:sz w:val="20"/>
      <w:szCs w:val="20"/>
    </w:rPr>
  </w:style>
  <w:style w:type="character" w:customStyle="1" w:styleId="Heading1Char">
    <w:name w:val="Heading 1 Char"/>
    <w:rsid w:val="008F66F4"/>
    <w:rPr>
      <w:rFonts w:ascii="Times New Roman" w:hAnsi="Times New Roman" w:cs="Times New Roman"/>
      <w:b/>
      <w:sz w:val="24"/>
      <w:lang w:val="ru-RU"/>
    </w:rPr>
  </w:style>
  <w:style w:type="character" w:customStyle="1" w:styleId="Heading2Char">
    <w:name w:val="Heading 2 Char"/>
    <w:rsid w:val="008F66F4"/>
    <w:rPr>
      <w:rFonts w:ascii="Cambria" w:hAnsi="Cambria" w:cs="Times New Roman"/>
      <w:b/>
      <w:bCs/>
      <w:i/>
      <w:iCs/>
      <w:sz w:val="28"/>
      <w:szCs w:val="28"/>
      <w:lang w:eastAsia="ar-SA" w:bidi="ar-SA"/>
    </w:rPr>
  </w:style>
  <w:style w:type="character" w:customStyle="1" w:styleId="Heading3Char">
    <w:name w:val="Heading 3 Char"/>
    <w:rsid w:val="008F66F4"/>
    <w:rPr>
      <w:rFonts w:ascii="Cambria" w:hAnsi="Cambria" w:cs="Times New Roman"/>
      <w:b/>
      <w:sz w:val="26"/>
    </w:rPr>
  </w:style>
  <w:style w:type="character" w:customStyle="1" w:styleId="53">
    <w:name w:val="Стиль5 Знак"/>
    <w:rsid w:val="008F66F4"/>
    <w:rPr>
      <w:rFonts w:ascii="Calibri" w:eastAsia="Times New Roman" w:hAnsi="Calibri" w:cs="Times New Roman"/>
      <w:b/>
      <w:bCs/>
      <w:color w:val="002060"/>
      <w:sz w:val="24"/>
      <w:szCs w:val="24"/>
    </w:rPr>
  </w:style>
  <w:style w:type="character" w:customStyle="1" w:styleId="Hyperlink0">
    <w:name w:val="Hyperlink.0"/>
    <w:rsid w:val="008F66F4"/>
    <w:rPr>
      <w:rFonts w:cs="Times New Roman"/>
      <w:sz w:val="22"/>
      <w:szCs w:val="22"/>
    </w:rPr>
  </w:style>
  <w:style w:type="character" w:customStyle="1" w:styleId="afff2">
    <w:name w:val="Базовый Знак"/>
    <w:link w:val="afff3"/>
    <w:rsid w:val="008F66F4"/>
    <w:rPr>
      <w:rFonts w:ascii="Arial Unicode MS" w:eastAsia="Arial Unicode MS" w:hAnsi="Arial Unicode MS"/>
      <w:color w:val="000000"/>
      <w:sz w:val="24"/>
      <w:szCs w:val="24"/>
      <w:lang w:eastAsia="ar-SA"/>
    </w:rPr>
  </w:style>
  <w:style w:type="character" w:customStyle="1" w:styleId="blk">
    <w:name w:val="blk"/>
    <w:rsid w:val="008F66F4"/>
  </w:style>
  <w:style w:type="character" w:customStyle="1" w:styleId="st">
    <w:name w:val="st"/>
    <w:rsid w:val="008F66F4"/>
    <w:rPr>
      <w:rFonts w:ascii="Times New Roman" w:hAnsi="Times New Roman" w:cs="Times New Roman"/>
    </w:rPr>
  </w:style>
  <w:style w:type="character" w:customStyle="1" w:styleId="2f">
    <w:name w:val="Цитата 2 Знак"/>
    <w:rsid w:val="008F66F4"/>
    <w:rPr>
      <w:rFonts w:ascii="Times New Roman" w:eastAsia="Times New Roman" w:hAnsi="Times New Roman" w:cs="Times New Roman"/>
      <w:i/>
      <w:color w:val="000000"/>
      <w:sz w:val="24"/>
      <w:szCs w:val="20"/>
    </w:rPr>
  </w:style>
  <w:style w:type="paragraph" w:customStyle="1" w:styleId="1f2">
    <w:name w:val="Заголовок1"/>
    <w:basedOn w:val="a"/>
    <w:next w:val="af6"/>
    <w:rsid w:val="008F66F4"/>
    <w:pPr>
      <w:keepNext/>
      <w:suppressAutoHyphens/>
      <w:spacing w:before="240" w:after="120" w:line="240" w:lineRule="auto"/>
    </w:pPr>
    <w:rPr>
      <w:rFonts w:ascii="Arial" w:eastAsia="SimSun" w:hAnsi="Arial" w:cs="Mangal"/>
      <w:sz w:val="28"/>
      <w:szCs w:val="28"/>
      <w:lang w:eastAsia="ar-SA"/>
    </w:rPr>
  </w:style>
  <w:style w:type="paragraph" w:styleId="afff4">
    <w:name w:val="List"/>
    <w:basedOn w:val="af6"/>
    <w:rsid w:val="008F66F4"/>
    <w:pPr>
      <w:spacing w:after="0" w:line="360" w:lineRule="exact"/>
      <w:ind w:firstLine="720"/>
      <w:jc w:val="both"/>
    </w:pPr>
    <w:rPr>
      <w:rFonts w:cs="Mangal"/>
      <w:sz w:val="28"/>
      <w:szCs w:val="20"/>
    </w:rPr>
  </w:style>
  <w:style w:type="paragraph" w:customStyle="1" w:styleId="112">
    <w:name w:val="Название11"/>
    <w:basedOn w:val="a"/>
    <w:rsid w:val="008F66F4"/>
    <w:pPr>
      <w:suppressLineNumbers/>
      <w:suppressAutoHyphens/>
      <w:spacing w:before="120" w:after="120" w:line="240" w:lineRule="auto"/>
    </w:pPr>
    <w:rPr>
      <w:rFonts w:ascii="Calibri" w:eastAsia="Times New Roman" w:hAnsi="Calibri" w:cs="Mangal"/>
      <w:i/>
      <w:iCs/>
      <w:sz w:val="24"/>
      <w:szCs w:val="24"/>
      <w:lang w:eastAsia="ar-SA"/>
    </w:rPr>
  </w:style>
  <w:style w:type="paragraph" w:customStyle="1" w:styleId="113">
    <w:name w:val="Указатель11"/>
    <w:basedOn w:val="a"/>
    <w:rsid w:val="008F66F4"/>
    <w:pPr>
      <w:suppressLineNumbers/>
      <w:suppressAutoHyphens/>
      <w:spacing w:after="0" w:line="240" w:lineRule="auto"/>
    </w:pPr>
    <w:rPr>
      <w:rFonts w:ascii="Calibri" w:eastAsia="Times New Roman" w:hAnsi="Calibri" w:cs="Mangal"/>
      <w:sz w:val="24"/>
      <w:szCs w:val="24"/>
      <w:lang w:eastAsia="ar-SA"/>
    </w:rPr>
  </w:style>
  <w:style w:type="paragraph" w:styleId="afff5">
    <w:name w:val="Title"/>
    <w:basedOn w:val="a"/>
    <w:next w:val="af6"/>
    <w:link w:val="afff6"/>
    <w:qFormat/>
    <w:rsid w:val="008F66F4"/>
    <w:pPr>
      <w:keepNext/>
      <w:suppressAutoHyphens/>
      <w:spacing w:before="240" w:after="120" w:line="240" w:lineRule="auto"/>
    </w:pPr>
    <w:rPr>
      <w:rFonts w:ascii="Arial" w:eastAsia="SimSun" w:hAnsi="Arial" w:cs="Arial"/>
      <w:sz w:val="28"/>
      <w:szCs w:val="28"/>
      <w:lang w:eastAsia="ar-SA"/>
    </w:rPr>
  </w:style>
  <w:style w:type="character" w:customStyle="1" w:styleId="afff6">
    <w:name w:val="Заголовок Знак"/>
    <w:basedOn w:val="a0"/>
    <w:link w:val="afff5"/>
    <w:rsid w:val="008F66F4"/>
    <w:rPr>
      <w:rFonts w:ascii="Arial" w:eastAsia="SimSun" w:hAnsi="Arial" w:cs="Arial"/>
      <w:sz w:val="28"/>
      <w:szCs w:val="28"/>
      <w:lang w:eastAsia="ar-SA"/>
    </w:rPr>
  </w:style>
  <w:style w:type="paragraph" w:styleId="afff7">
    <w:name w:val="Subtitle"/>
    <w:basedOn w:val="a"/>
    <w:next w:val="af6"/>
    <w:link w:val="1f3"/>
    <w:qFormat/>
    <w:rsid w:val="008F66F4"/>
    <w:pPr>
      <w:suppressAutoHyphens/>
      <w:spacing w:after="60" w:line="240" w:lineRule="auto"/>
      <w:jc w:val="center"/>
    </w:pPr>
    <w:rPr>
      <w:rFonts w:ascii="Arial" w:eastAsia="Times New Roman" w:hAnsi="Arial" w:cs="Arial"/>
      <w:sz w:val="24"/>
      <w:szCs w:val="24"/>
      <w:lang w:eastAsia="ar-SA"/>
    </w:rPr>
  </w:style>
  <w:style w:type="character" w:customStyle="1" w:styleId="1f3">
    <w:name w:val="Подзаголовок Знак1"/>
    <w:basedOn w:val="a0"/>
    <w:link w:val="afff7"/>
    <w:rsid w:val="008F66F4"/>
    <w:rPr>
      <w:rFonts w:ascii="Arial" w:eastAsia="Times New Roman" w:hAnsi="Arial" w:cs="Arial"/>
      <w:sz w:val="24"/>
      <w:szCs w:val="24"/>
      <w:lang w:eastAsia="ar-SA"/>
    </w:rPr>
  </w:style>
  <w:style w:type="paragraph" w:styleId="afff8">
    <w:name w:val="Normal (Web)"/>
    <w:aliases w:val="Обычный (Web),Обычный (веб)1,Обычный (Web)1,Обычный (веб) Знак1,Обычный (веб) Знак Знак,Обычный (веб) Знак1 Знак Знак,Обычный (веб) Знак Знак Знак Знак,Обычный (веб) Знак1 Знак Знак Знак Знак"/>
    <w:basedOn w:val="a"/>
    <w:qFormat/>
    <w:rsid w:val="008F66F4"/>
    <w:pPr>
      <w:suppressAutoHyphens/>
      <w:spacing w:before="280" w:after="280" w:line="240" w:lineRule="auto"/>
    </w:pPr>
    <w:rPr>
      <w:rFonts w:ascii="Calibri" w:eastAsia="Times New Roman" w:hAnsi="Calibri" w:cs="Times New Roman"/>
      <w:sz w:val="24"/>
      <w:szCs w:val="24"/>
      <w:lang w:eastAsia="ar-SA"/>
    </w:rPr>
  </w:style>
  <w:style w:type="paragraph" w:customStyle="1" w:styleId="ConsPlusNormal0">
    <w:name w:val="ConsPlusNormal"/>
    <w:uiPriority w:val="99"/>
    <w:qFormat/>
    <w:rsid w:val="008F66F4"/>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ConsNormal1">
    <w:name w:val="ConsNormal"/>
    <w:rsid w:val="008F66F4"/>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customStyle="1" w:styleId="afff9">
    <w:name w:val="Содержимое таблицы"/>
    <w:basedOn w:val="a"/>
    <w:rsid w:val="008F66F4"/>
    <w:pPr>
      <w:suppressLineNumbers/>
      <w:suppressAutoHyphens/>
      <w:spacing w:after="0" w:line="240" w:lineRule="auto"/>
    </w:pPr>
    <w:rPr>
      <w:rFonts w:ascii="Times New Roman" w:eastAsia="Times New Roman" w:hAnsi="Times New Roman" w:cs="Times New Roman"/>
      <w:sz w:val="24"/>
      <w:szCs w:val="24"/>
      <w:lang w:eastAsia="ar-SA"/>
    </w:rPr>
  </w:style>
  <w:style w:type="paragraph" w:customStyle="1" w:styleId="214">
    <w:name w:val="Основной текст 21"/>
    <w:basedOn w:val="a"/>
    <w:rsid w:val="008F66F4"/>
    <w:pPr>
      <w:suppressAutoHyphens/>
      <w:spacing w:after="120" w:line="480" w:lineRule="auto"/>
    </w:pPr>
    <w:rPr>
      <w:rFonts w:ascii="Times New Roman" w:eastAsia="Times New Roman" w:hAnsi="Times New Roman" w:cs="Times New Roman"/>
      <w:sz w:val="24"/>
      <w:szCs w:val="24"/>
      <w:lang w:eastAsia="ar-SA"/>
    </w:rPr>
  </w:style>
  <w:style w:type="paragraph" w:customStyle="1" w:styleId="1f4">
    <w:name w:val="Дата1"/>
    <w:basedOn w:val="a"/>
    <w:next w:val="a"/>
    <w:rsid w:val="008F66F4"/>
    <w:pPr>
      <w:suppressAutoHyphens/>
      <w:spacing w:after="60" w:line="240" w:lineRule="auto"/>
      <w:jc w:val="both"/>
    </w:pPr>
    <w:rPr>
      <w:rFonts w:ascii="Times New Roman" w:eastAsia="Times New Roman" w:hAnsi="Times New Roman" w:cs="Times New Roman"/>
      <w:sz w:val="24"/>
      <w:szCs w:val="24"/>
      <w:lang w:eastAsia="ar-SA"/>
    </w:rPr>
  </w:style>
  <w:style w:type="paragraph" w:styleId="1f5">
    <w:name w:val="toc 1"/>
    <w:basedOn w:val="a"/>
    <w:next w:val="a"/>
    <w:rsid w:val="008F66F4"/>
    <w:pPr>
      <w:suppressAutoHyphens/>
      <w:spacing w:after="0" w:line="240" w:lineRule="auto"/>
    </w:pPr>
    <w:rPr>
      <w:rFonts w:ascii="Times New Roman" w:eastAsia="Times New Roman" w:hAnsi="Times New Roman" w:cs="Times New Roman"/>
      <w:sz w:val="24"/>
      <w:szCs w:val="24"/>
      <w:lang w:eastAsia="ar-SA"/>
    </w:rPr>
  </w:style>
  <w:style w:type="paragraph" w:customStyle="1" w:styleId="afffa">
    <w:name w:val="Аукцион продукты"/>
    <w:basedOn w:val="1f5"/>
    <w:next w:val="2f0"/>
    <w:rsid w:val="008F66F4"/>
    <w:pPr>
      <w:spacing w:before="360" w:after="240"/>
      <w:jc w:val="center"/>
    </w:pPr>
    <w:rPr>
      <w:b/>
      <w:bCs/>
      <w:caps/>
    </w:rPr>
  </w:style>
  <w:style w:type="paragraph" w:styleId="2f0">
    <w:name w:val="toc 2"/>
    <w:basedOn w:val="a"/>
    <w:next w:val="a"/>
    <w:rsid w:val="008F66F4"/>
    <w:pPr>
      <w:suppressAutoHyphens/>
      <w:spacing w:after="0" w:line="240" w:lineRule="auto"/>
      <w:ind w:left="240"/>
      <w:jc w:val="center"/>
    </w:pPr>
    <w:rPr>
      <w:rFonts w:ascii="Times New Roman" w:eastAsia="Times New Roman" w:hAnsi="Times New Roman" w:cs="Times New Roman"/>
      <w:sz w:val="24"/>
      <w:szCs w:val="24"/>
      <w:lang w:eastAsia="ar-SA"/>
    </w:rPr>
  </w:style>
  <w:style w:type="paragraph" w:customStyle="1" w:styleId="afffb">
    <w:name w:val="аукцион"/>
    <w:basedOn w:val="2"/>
    <w:next w:val="3"/>
    <w:rsid w:val="008F66F4"/>
    <w:pPr>
      <w:widowControl w:val="0"/>
      <w:suppressAutoHyphens w:val="0"/>
      <w:autoSpaceDE w:val="0"/>
      <w:spacing w:before="120"/>
      <w:jc w:val="center"/>
    </w:pPr>
    <w:rPr>
      <w:rFonts w:ascii="Times New Roman" w:hAnsi="Times New Roman" w:cs="Times New Roman"/>
      <w:i w:val="0"/>
      <w:iCs w:val="0"/>
      <w:color w:val="666699"/>
      <w:szCs w:val="20"/>
    </w:rPr>
  </w:style>
  <w:style w:type="paragraph" w:customStyle="1" w:styleId="320">
    <w:name w:val="Основной текст 32"/>
    <w:basedOn w:val="a"/>
    <w:rsid w:val="008F66F4"/>
    <w:pPr>
      <w:suppressAutoHyphens/>
      <w:spacing w:after="120" w:line="240" w:lineRule="auto"/>
    </w:pPr>
    <w:rPr>
      <w:rFonts w:ascii="Calibri" w:eastAsia="Times New Roman" w:hAnsi="Calibri" w:cs="Times New Roman"/>
      <w:sz w:val="16"/>
      <w:szCs w:val="16"/>
      <w:lang w:eastAsia="ar-SA"/>
    </w:rPr>
  </w:style>
  <w:style w:type="paragraph" w:customStyle="1" w:styleId="221">
    <w:name w:val="Основной текст с отступом 22"/>
    <w:basedOn w:val="a"/>
    <w:rsid w:val="008F66F4"/>
    <w:pPr>
      <w:suppressAutoHyphens/>
      <w:spacing w:after="120" w:line="480" w:lineRule="auto"/>
      <w:ind w:left="283"/>
    </w:pPr>
    <w:rPr>
      <w:rFonts w:ascii="Calibri" w:eastAsia="Times New Roman" w:hAnsi="Calibri" w:cs="Times New Roman"/>
      <w:sz w:val="24"/>
      <w:szCs w:val="24"/>
      <w:lang w:eastAsia="ar-SA"/>
    </w:rPr>
  </w:style>
  <w:style w:type="paragraph" w:customStyle="1" w:styleId="Heading">
    <w:name w:val="Heading"/>
    <w:rsid w:val="008F66F4"/>
    <w:pPr>
      <w:widowControl w:val="0"/>
      <w:suppressAutoHyphens/>
      <w:autoSpaceDE w:val="0"/>
      <w:spacing w:after="0" w:line="240" w:lineRule="auto"/>
    </w:pPr>
    <w:rPr>
      <w:rFonts w:ascii="Arial" w:eastAsia="Times New Roman" w:hAnsi="Arial" w:cs="Arial"/>
      <w:b/>
      <w:bCs/>
      <w:lang w:eastAsia="ar-SA"/>
    </w:rPr>
  </w:style>
  <w:style w:type="paragraph" w:customStyle="1" w:styleId="2f1">
    <w:name w:val="Знак Знак Знак Знак Знак2 Знак"/>
    <w:basedOn w:val="a"/>
    <w:rsid w:val="008F66F4"/>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Char">
    <w:name w:val="Char Знак Знак Знак Знак Знак Знак Знак Знак Знак"/>
    <w:basedOn w:val="a"/>
    <w:rsid w:val="008F66F4"/>
    <w:pPr>
      <w:widowControl w:val="0"/>
      <w:suppressAutoHyphens/>
      <w:spacing w:after="160" w:line="240" w:lineRule="exact"/>
      <w:jc w:val="right"/>
    </w:pPr>
    <w:rPr>
      <w:rFonts w:ascii="Times New Roman" w:eastAsia="Times New Roman" w:hAnsi="Times New Roman" w:cs="Times New Roman"/>
      <w:sz w:val="20"/>
      <w:szCs w:val="20"/>
      <w:lang w:val="en-GB" w:eastAsia="ar-SA"/>
    </w:rPr>
  </w:style>
  <w:style w:type="paragraph" w:customStyle="1" w:styleId="msonormalcxspmiddle">
    <w:name w:val="msonormalcxspmiddle"/>
    <w:basedOn w:val="a"/>
    <w:rsid w:val="008F66F4"/>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222">
    <w:name w:val="Нумерованный список 22"/>
    <w:basedOn w:val="a"/>
    <w:rsid w:val="008F66F4"/>
    <w:pPr>
      <w:tabs>
        <w:tab w:val="left" w:pos="284"/>
      </w:tabs>
      <w:suppressAutoHyphens/>
      <w:spacing w:after="0" w:line="240" w:lineRule="auto"/>
    </w:pPr>
    <w:rPr>
      <w:rFonts w:ascii="Times New Roman" w:eastAsia="Times New Roman" w:hAnsi="Times New Roman" w:cs="Times New Roman"/>
      <w:sz w:val="24"/>
      <w:szCs w:val="24"/>
      <w:lang w:eastAsia="ar-SA"/>
    </w:rPr>
  </w:style>
  <w:style w:type="paragraph" w:customStyle="1" w:styleId="afffc">
    <w:name w:val="Пункт"/>
    <w:basedOn w:val="222"/>
    <w:rsid w:val="008F66F4"/>
    <w:pPr>
      <w:suppressLineNumbers/>
      <w:tabs>
        <w:tab w:val="clear" w:pos="284"/>
        <w:tab w:val="left" w:pos="576"/>
      </w:tabs>
      <w:suppressAutoHyphens w:val="0"/>
      <w:spacing w:after="60"/>
      <w:ind w:firstLine="709"/>
      <w:jc w:val="both"/>
    </w:pPr>
  </w:style>
  <w:style w:type="paragraph" w:styleId="HTML0">
    <w:name w:val="HTML Preformatted"/>
    <w:basedOn w:val="a"/>
    <w:link w:val="HTML1"/>
    <w:rsid w:val="008F66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Courier New" w:eastAsia="Times New Roman" w:hAnsi="Courier New" w:cs="Courier New"/>
      <w:sz w:val="20"/>
      <w:szCs w:val="20"/>
      <w:lang w:eastAsia="ar-SA"/>
    </w:rPr>
  </w:style>
  <w:style w:type="character" w:customStyle="1" w:styleId="HTML1">
    <w:name w:val="Стандартный HTML Знак1"/>
    <w:basedOn w:val="a0"/>
    <w:link w:val="HTML0"/>
    <w:rsid w:val="008F66F4"/>
    <w:rPr>
      <w:rFonts w:ascii="Courier New" w:eastAsia="Times New Roman" w:hAnsi="Courier New" w:cs="Courier New"/>
      <w:sz w:val="20"/>
      <w:szCs w:val="20"/>
      <w:lang w:eastAsia="ar-SA"/>
    </w:rPr>
  </w:style>
  <w:style w:type="paragraph" w:customStyle="1" w:styleId="Preformat">
    <w:name w:val="Preformat"/>
    <w:rsid w:val="008F66F4"/>
    <w:pPr>
      <w:suppressAutoHyphens/>
      <w:autoSpaceDE w:val="0"/>
      <w:spacing w:after="0" w:line="240" w:lineRule="auto"/>
    </w:pPr>
    <w:rPr>
      <w:rFonts w:ascii="Courier New" w:eastAsia="Times New Roman" w:hAnsi="Courier New" w:cs="Courier New"/>
      <w:sz w:val="20"/>
      <w:szCs w:val="20"/>
      <w:lang w:eastAsia="ar-SA"/>
    </w:rPr>
  </w:style>
  <w:style w:type="paragraph" w:customStyle="1" w:styleId="1f6">
    <w:name w:val="Без интервала1"/>
    <w:rsid w:val="008F66F4"/>
    <w:pPr>
      <w:suppressAutoHyphens/>
      <w:spacing w:after="280" w:line="240" w:lineRule="auto"/>
    </w:pPr>
    <w:rPr>
      <w:rFonts w:ascii="Calibri" w:eastAsia="Times New Roman" w:hAnsi="Calibri" w:cs="Times New Roman"/>
      <w:lang w:eastAsia="ar-SA"/>
    </w:rPr>
  </w:style>
  <w:style w:type="paragraph" w:customStyle="1" w:styleId="1f7">
    <w:name w:val="Абзац списка1"/>
    <w:basedOn w:val="a"/>
    <w:rsid w:val="008F66F4"/>
    <w:pPr>
      <w:suppressAutoHyphens/>
      <w:ind w:left="720"/>
    </w:pPr>
    <w:rPr>
      <w:rFonts w:ascii="Calibri" w:eastAsia="Times New Roman" w:hAnsi="Calibri" w:cs="Times New Roman"/>
      <w:lang w:eastAsia="ar-SA"/>
    </w:rPr>
  </w:style>
  <w:style w:type="paragraph" w:customStyle="1" w:styleId="afffd">
    <w:name w:val="Стиль текста"/>
    <w:basedOn w:val="af6"/>
    <w:rsid w:val="008F66F4"/>
    <w:pPr>
      <w:keepLines/>
      <w:spacing w:before="60" w:after="60"/>
      <w:jc w:val="both"/>
    </w:pPr>
    <w:rPr>
      <w:szCs w:val="20"/>
    </w:rPr>
  </w:style>
  <w:style w:type="paragraph" w:customStyle="1" w:styleId="102">
    <w:name w:val="Название10"/>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03">
    <w:name w:val="Указатель10"/>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93">
    <w:name w:val="Название9"/>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94">
    <w:name w:val="Указатель9"/>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83">
    <w:name w:val="Название8"/>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84">
    <w:name w:val="Указатель8"/>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73">
    <w:name w:val="Название7"/>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74">
    <w:name w:val="Указатель7"/>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63">
    <w:name w:val="Название6"/>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64">
    <w:name w:val="Указатель6"/>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54">
    <w:name w:val="Название5"/>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55">
    <w:name w:val="Указатель5"/>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46">
    <w:name w:val="Название4"/>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47">
    <w:name w:val="Указатель4"/>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3b">
    <w:name w:val="Название3"/>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3c">
    <w:name w:val="Указатель3"/>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2f2">
    <w:name w:val="Название2"/>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2f3">
    <w:name w:val="Указатель2"/>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1f8">
    <w:name w:val="Название1"/>
    <w:basedOn w:val="a"/>
    <w:rsid w:val="008F66F4"/>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1f9">
    <w:name w:val="Указатель1"/>
    <w:basedOn w:val="a"/>
    <w:rsid w:val="008F66F4"/>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ConsPlusCell">
    <w:name w:val="ConsPlusCell"/>
    <w:rsid w:val="008F66F4"/>
    <w:pPr>
      <w:widowControl w:val="0"/>
      <w:suppressAutoHyphens/>
      <w:autoSpaceDE w:val="0"/>
      <w:spacing w:after="0" w:line="240" w:lineRule="auto"/>
    </w:pPr>
    <w:rPr>
      <w:rFonts w:ascii="Arial" w:eastAsia="Times New Roman" w:hAnsi="Arial" w:cs="Arial"/>
      <w:sz w:val="20"/>
      <w:szCs w:val="20"/>
      <w:lang w:eastAsia="ar-SA"/>
    </w:rPr>
  </w:style>
  <w:style w:type="paragraph" w:customStyle="1" w:styleId="ConsPlusTitle">
    <w:name w:val="ConsPlusTitle"/>
    <w:rsid w:val="008F66F4"/>
    <w:pPr>
      <w:widowControl w:val="0"/>
      <w:suppressAutoHyphens/>
      <w:autoSpaceDE w:val="0"/>
      <w:spacing w:after="0" w:line="240" w:lineRule="auto"/>
    </w:pPr>
    <w:rPr>
      <w:rFonts w:ascii="Calibri" w:eastAsia="Times New Roman" w:hAnsi="Calibri" w:cs="Calibri"/>
      <w:b/>
      <w:bCs/>
      <w:lang w:eastAsia="ar-SA"/>
    </w:rPr>
  </w:style>
  <w:style w:type="paragraph" w:customStyle="1" w:styleId="1fa">
    <w:name w:val="Знак1 Знак Знак Знак"/>
    <w:basedOn w:val="a"/>
    <w:rsid w:val="008F66F4"/>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b">
    <w:name w:val="Стиль1"/>
    <w:basedOn w:val="a"/>
    <w:rsid w:val="008F66F4"/>
    <w:pPr>
      <w:keepNext/>
      <w:keepLines/>
      <w:widowControl w:val="0"/>
      <w:suppressLineNumbers/>
      <w:tabs>
        <w:tab w:val="left" w:pos="432"/>
      </w:tabs>
      <w:suppressAutoHyphens/>
      <w:spacing w:after="60" w:line="240" w:lineRule="auto"/>
      <w:ind w:left="432" w:hanging="432"/>
      <w:jc w:val="both"/>
    </w:pPr>
    <w:rPr>
      <w:rFonts w:ascii="Times New Roman" w:eastAsia="Times New Roman" w:hAnsi="Times New Roman" w:cs="Times New Roman"/>
      <w:b/>
      <w:sz w:val="28"/>
      <w:szCs w:val="24"/>
      <w:lang w:eastAsia="ar-SA"/>
    </w:rPr>
  </w:style>
  <w:style w:type="paragraph" w:customStyle="1" w:styleId="215">
    <w:name w:val="Нумерованный список 21"/>
    <w:basedOn w:val="a"/>
    <w:rsid w:val="008F66F4"/>
    <w:pPr>
      <w:tabs>
        <w:tab w:val="left" w:pos="432"/>
      </w:tabs>
      <w:suppressAutoHyphens/>
      <w:spacing w:after="0" w:line="240" w:lineRule="auto"/>
      <w:ind w:left="432" w:hanging="432"/>
    </w:pPr>
    <w:rPr>
      <w:rFonts w:ascii="Times New Roman" w:eastAsia="Times New Roman" w:hAnsi="Times New Roman" w:cs="Times New Roman"/>
      <w:sz w:val="24"/>
      <w:szCs w:val="24"/>
      <w:lang w:eastAsia="ar-SA"/>
    </w:rPr>
  </w:style>
  <w:style w:type="paragraph" w:customStyle="1" w:styleId="2f4">
    <w:name w:val="Стиль2"/>
    <w:basedOn w:val="215"/>
    <w:rsid w:val="008F66F4"/>
    <w:pPr>
      <w:keepNext/>
      <w:keepLines/>
      <w:widowControl w:val="0"/>
      <w:suppressLineNumbers/>
      <w:spacing w:after="60"/>
      <w:jc w:val="both"/>
    </w:pPr>
    <w:rPr>
      <w:b/>
      <w:szCs w:val="20"/>
    </w:rPr>
  </w:style>
  <w:style w:type="paragraph" w:customStyle="1" w:styleId="216">
    <w:name w:val="Основной текст с отступом 21"/>
    <w:basedOn w:val="a"/>
    <w:rsid w:val="008F66F4"/>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3d">
    <w:name w:val="Стиль3 Знак"/>
    <w:basedOn w:val="216"/>
    <w:rsid w:val="008F66F4"/>
    <w:pPr>
      <w:widowControl w:val="0"/>
      <w:tabs>
        <w:tab w:val="left" w:pos="432"/>
      </w:tabs>
      <w:spacing w:after="0" w:line="100" w:lineRule="atLeast"/>
      <w:ind w:left="432" w:hanging="432"/>
      <w:jc w:val="both"/>
      <w:textAlignment w:val="baseline"/>
    </w:pPr>
    <w:rPr>
      <w:szCs w:val="20"/>
    </w:rPr>
  </w:style>
  <w:style w:type="paragraph" w:customStyle="1" w:styleId="3e">
    <w:name w:val="Стиль3"/>
    <w:basedOn w:val="216"/>
    <w:rsid w:val="008F66F4"/>
    <w:pPr>
      <w:widowControl w:val="0"/>
      <w:tabs>
        <w:tab w:val="left" w:pos="1307"/>
      </w:tabs>
      <w:spacing w:after="0" w:line="100" w:lineRule="atLeast"/>
      <w:ind w:left="1080"/>
      <w:jc w:val="both"/>
      <w:textAlignment w:val="baseline"/>
    </w:pPr>
    <w:rPr>
      <w:szCs w:val="20"/>
    </w:rPr>
  </w:style>
  <w:style w:type="paragraph" w:customStyle="1" w:styleId="2f5">
    <w:name w:val="Дата2"/>
    <w:basedOn w:val="a"/>
    <w:next w:val="a"/>
    <w:rsid w:val="008F66F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231">
    <w:name w:val="Основной текст 23"/>
    <w:basedOn w:val="a"/>
    <w:rsid w:val="008F66F4"/>
    <w:pPr>
      <w:suppressAutoHyphens/>
      <w:spacing w:after="120" w:line="480" w:lineRule="auto"/>
    </w:pPr>
    <w:rPr>
      <w:rFonts w:ascii="Times New Roman" w:eastAsia="Times New Roman" w:hAnsi="Times New Roman" w:cs="Times New Roman"/>
      <w:sz w:val="24"/>
      <w:szCs w:val="24"/>
      <w:lang w:eastAsia="ar-SA"/>
    </w:rPr>
  </w:style>
  <w:style w:type="paragraph" w:customStyle="1" w:styleId="313">
    <w:name w:val="Основной текст 31"/>
    <w:basedOn w:val="a"/>
    <w:rsid w:val="008F66F4"/>
    <w:pPr>
      <w:suppressAutoHyphens/>
      <w:spacing w:after="120" w:line="240" w:lineRule="auto"/>
    </w:pPr>
    <w:rPr>
      <w:rFonts w:ascii="Times New Roman" w:eastAsia="Times New Roman" w:hAnsi="Times New Roman" w:cs="Times New Roman"/>
      <w:sz w:val="16"/>
      <w:szCs w:val="16"/>
      <w:lang w:eastAsia="ar-SA"/>
    </w:rPr>
  </w:style>
  <w:style w:type="paragraph" w:customStyle="1" w:styleId="afffe">
    <w:name w:val="Знак Знак Знак Знак Знак Знак Знак"/>
    <w:basedOn w:val="a"/>
    <w:rsid w:val="008F66F4"/>
    <w:pPr>
      <w:suppressAutoHyphens/>
      <w:spacing w:before="280" w:after="280" w:line="240" w:lineRule="auto"/>
    </w:pPr>
    <w:rPr>
      <w:rFonts w:ascii="Tahoma" w:eastAsia="Times New Roman" w:hAnsi="Tahoma" w:cs="Tahoma"/>
      <w:sz w:val="20"/>
      <w:szCs w:val="20"/>
      <w:lang w:val="en-US" w:eastAsia="ar-SA"/>
    </w:rPr>
  </w:style>
  <w:style w:type="paragraph" w:customStyle="1" w:styleId="02statia2">
    <w:name w:val="02statia2"/>
    <w:basedOn w:val="a"/>
    <w:rsid w:val="008F66F4"/>
    <w:pPr>
      <w:suppressAutoHyphens/>
      <w:spacing w:before="120" w:after="0" w:line="320" w:lineRule="atLeast"/>
      <w:ind w:left="2020" w:hanging="880"/>
      <w:jc w:val="both"/>
    </w:pPr>
    <w:rPr>
      <w:rFonts w:ascii="GaramondNarrowC" w:eastAsia="Times New Roman" w:hAnsi="GaramondNarrowC" w:cs="GaramondNarrowC"/>
      <w:color w:val="000000"/>
      <w:sz w:val="21"/>
      <w:szCs w:val="21"/>
      <w:lang w:eastAsia="ar-SA"/>
    </w:rPr>
  </w:style>
  <w:style w:type="paragraph" w:customStyle="1" w:styleId="affff">
    <w:name w:val="Содержимое врезки"/>
    <w:basedOn w:val="af6"/>
    <w:rsid w:val="008F66F4"/>
    <w:pPr>
      <w:spacing w:after="0" w:line="360" w:lineRule="exact"/>
      <w:ind w:firstLine="720"/>
      <w:jc w:val="both"/>
    </w:pPr>
    <w:rPr>
      <w:sz w:val="28"/>
      <w:szCs w:val="20"/>
    </w:rPr>
  </w:style>
  <w:style w:type="paragraph" w:customStyle="1" w:styleId="affff0">
    <w:name w:val="Заголовок таблицы"/>
    <w:basedOn w:val="afff9"/>
    <w:rsid w:val="008F66F4"/>
    <w:pPr>
      <w:jc w:val="center"/>
    </w:pPr>
    <w:rPr>
      <w:b/>
      <w:bCs/>
    </w:rPr>
  </w:style>
  <w:style w:type="paragraph" w:customStyle="1" w:styleId="223">
    <w:name w:val="Основной текст 22"/>
    <w:basedOn w:val="a"/>
    <w:rsid w:val="008F66F4"/>
    <w:pPr>
      <w:suppressAutoHyphens/>
      <w:spacing w:after="120" w:line="480" w:lineRule="auto"/>
    </w:pPr>
    <w:rPr>
      <w:rFonts w:ascii="Times New Roman" w:eastAsia="Times New Roman" w:hAnsi="Times New Roman" w:cs="Times New Roman"/>
      <w:sz w:val="24"/>
      <w:szCs w:val="24"/>
      <w:lang w:eastAsia="ar-SA"/>
    </w:rPr>
  </w:style>
  <w:style w:type="paragraph" w:customStyle="1" w:styleId="114">
    <w:name w:val="заголовок 11"/>
    <w:basedOn w:val="a"/>
    <w:next w:val="a"/>
    <w:rsid w:val="008F66F4"/>
    <w:pPr>
      <w:keepNext/>
      <w:suppressAutoHyphens/>
      <w:spacing w:after="0" w:line="240" w:lineRule="auto"/>
      <w:jc w:val="center"/>
    </w:pPr>
    <w:rPr>
      <w:rFonts w:ascii="Times New Roman" w:eastAsia="Times New Roman" w:hAnsi="Times New Roman" w:cs="Times New Roman"/>
      <w:sz w:val="24"/>
      <w:szCs w:val="20"/>
      <w:lang w:eastAsia="ar-SA"/>
    </w:rPr>
  </w:style>
  <w:style w:type="paragraph" w:customStyle="1" w:styleId="240">
    <w:name w:val="Основной текст 24"/>
    <w:basedOn w:val="a"/>
    <w:rsid w:val="008F66F4"/>
    <w:pPr>
      <w:suppressAutoHyphens/>
      <w:spacing w:after="120" w:line="480" w:lineRule="auto"/>
    </w:pPr>
    <w:rPr>
      <w:rFonts w:ascii="Times New Roman" w:eastAsia="Times New Roman" w:hAnsi="Times New Roman" w:cs="Times New Roman"/>
      <w:sz w:val="24"/>
      <w:szCs w:val="24"/>
      <w:lang w:eastAsia="ar-SA"/>
    </w:rPr>
  </w:style>
  <w:style w:type="paragraph" w:customStyle="1" w:styleId="-">
    <w:name w:val="Контракт-пункт"/>
    <w:basedOn w:val="a"/>
    <w:rsid w:val="008F66F4"/>
    <w:pPr>
      <w:tabs>
        <w:tab w:val="left" w:pos="720"/>
      </w:tabs>
      <w:suppressAutoHyphens/>
      <w:spacing w:after="0" w:line="240" w:lineRule="auto"/>
      <w:ind w:left="720" w:hanging="360"/>
      <w:jc w:val="both"/>
    </w:pPr>
    <w:rPr>
      <w:rFonts w:ascii="Times New Roman" w:eastAsia="Times New Roman" w:hAnsi="Times New Roman" w:cs="Times New Roman"/>
      <w:sz w:val="24"/>
      <w:szCs w:val="24"/>
      <w:lang w:eastAsia="ar-SA"/>
    </w:rPr>
  </w:style>
  <w:style w:type="paragraph" w:customStyle="1" w:styleId="affff1">
    <w:name w:val="Горизонтальная линия"/>
    <w:basedOn w:val="a"/>
    <w:next w:val="af6"/>
    <w:rsid w:val="008F66F4"/>
    <w:pPr>
      <w:suppressLineNumbers/>
      <w:pBdr>
        <w:bottom w:val="double" w:sz="1" w:space="0" w:color="808080"/>
      </w:pBdr>
      <w:suppressAutoHyphens/>
      <w:spacing w:after="283" w:line="240" w:lineRule="auto"/>
    </w:pPr>
    <w:rPr>
      <w:rFonts w:ascii="Times New Roman" w:eastAsia="Times New Roman" w:hAnsi="Times New Roman" w:cs="Times New Roman"/>
      <w:sz w:val="12"/>
      <w:szCs w:val="12"/>
      <w:lang w:eastAsia="ar-SA"/>
    </w:rPr>
  </w:style>
  <w:style w:type="paragraph" w:customStyle="1" w:styleId="listtext">
    <w:name w:val="listtext"/>
    <w:basedOn w:val="a"/>
    <w:rsid w:val="008F66F4"/>
    <w:pPr>
      <w:shd w:val="clear" w:color="auto" w:fill="BCDEFF"/>
      <w:suppressAutoHyphens/>
      <w:spacing w:before="15" w:after="15" w:line="240" w:lineRule="auto"/>
      <w:ind w:firstLine="284"/>
      <w:jc w:val="both"/>
    </w:pPr>
    <w:rPr>
      <w:rFonts w:ascii="Arial" w:eastAsia="Times New Roman" w:hAnsi="Arial" w:cs="Arial"/>
      <w:color w:val="000000"/>
      <w:sz w:val="20"/>
      <w:szCs w:val="20"/>
      <w:lang w:eastAsia="ar-SA"/>
    </w:rPr>
  </w:style>
  <w:style w:type="paragraph" w:customStyle="1" w:styleId="115">
    <w:name w:val="Обычный11"/>
    <w:rsid w:val="008F66F4"/>
    <w:pPr>
      <w:suppressAutoHyphens/>
      <w:spacing w:after="0" w:line="240" w:lineRule="auto"/>
    </w:pPr>
    <w:rPr>
      <w:rFonts w:ascii="Times New Roman" w:eastAsia="Times New Roman" w:hAnsi="Times New Roman" w:cs="Times New Roman"/>
      <w:sz w:val="20"/>
      <w:szCs w:val="20"/>
      <w:lang w:eastAsia="ar-SA"/>
    </w:rPr>
  </w:style>
  <w:style w:type="paragraph" w:customStyle="1" w:styleId="affff2">
    <w:name w:val="Знак Знак Знак Знак"/>
    <w:basedOn w:val="a"/>
    <w:rsid w:val="008F66F4"/>
    <w:pPr>
      <w:suppressAutoHyphens/>
      <w:spacing w:before="280" w:after="280" w:line="240" w:lineRule="auto"/>
    </w:pPr>
    <w:rPr>
      <w:rFonts w:ascii="Tahoma" w:eastAsia="Times New Roman" w:hAnsi="Tahoma" w:cs="Tahoma"/>
      <w:sz w:val="20"/>
      <w:szCs w:val="20"/>
      <w:lang w:val="en-US" w:eastAsia="ar-SA"/>
    </w:rPr>
  </w:style>
  <w:style w:type="paragraph" w:customStyle="1" w:styleId="116">
    <w:name w:val="Знак1 Знак Знак Знак1"/>
    <w:basedOn w:val="a"/>
    <w:rsid w:val="008F66F4"/>
    <w:pPr>
      <w:suppressAutoHyphens/>
      <w:spacing w:before="280" w:after="280" w:line="240" w:lineRule="auto"/>
    </w:pPr>
    <w:rPr>
      <w:rFonts w:ascii="Tahoma" w:eastAsia="Times New Roman" w:hAnsi="Tahoma" w:cs="Tahoma"/>
      <w:sz w:val="20"/>
      <w:szCs w:val="20"/>
      <w:lang w:val="en-US" w:eastAsia="ar-SA"/>
    </w:rPr>
  </w:style>
  <w:style w:type="paragraph" w:customStyle="1" w:styleId="affff3">
    <w:name w:val="Знак"/>
    <w:basedOn w:val="a"/>
    <w:rsid w:val="008F66F4"/>
    <w:pPr>
      <w:suppressAutoHyphens/>
      <w:spacing w:before="280" w:after="280" w:line="240" w:lineRule="auto"/>
    </w:pPr>
    <w:rPr>
      <w:rFonts w:ascii="Tahoma" w:eastAsia="Times New Roman" w:hAnsi="Tahoma" w:cs="Tahoma"/>
      <w:sz w:val="20"/>
      <w:szCs w:val="20"/>
      <w:lang w:val="en-US" w:eastAsia="ar-SA"/>
    </w:rPr>
  </w:style>
  <w:style w:type="paragraph" w:customStyle="1" w:styleId="ConsNonformat">
    <w:name w:val="ConsNonformat"/>
    <w:rsid w:val="008F66F4"/>
    <w:pPr>
      <w:widowControl w:val="0"/>
      <w:suppressAutoHyphens/>
      <w:autoSpaceDE w:val="0"/>
      <w:spacing w:after="0" w:line="360" w:lineRule="atLeast"/>
      <w:ind w:right="19772"/>
      <w:jc w:val="both"/>
      <w:textAlignment w:val="baseline"/>
    </w:pPr>
    <w:rPr>
      <w:rFonts w:ascii="Ariag" w:eastAsia="Times New Roman" w:hAnsi="Ariag" w:cs="Ariag"/>
      <w:sz w:val="20"/>
      <w:szCs w:val="20"/>
      <w:lang w:eastAsia="ar-SA"/>
    </w:rPr>
  </w:style>
  <w:style w:type="paragraph" w:customStyle="1" w:styleId="xl28">
    <w:name w:val="xl28"/>
    <w:basedOn w:val="a"/>
    <w:rsid w:val="008F66F4"/>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sz w:val="24"/>
      <w:szCs w:val="24"/>
      <w:lang w:eastAsia="ar-SA"/>
    </w:rPr>
  </w:style>
  <w:style w:type="paragraph" w:customStyle="1" w:styleId="1fc">
    <w:name w:val="Цитата1"/>
    <w:basedOn w:val="a"/>
    <w:rsid w:val="008F66F4"/>
    <w:pPr>
      <w:widowControl w:val="0"/>
      <w:tabs>
        <w:tab w:val="center" w:pos="4153"/>
        <w:tab w:val="right" w:pos="8306"/>
      </w:tabs>
      <w:suppressAutoHyphens/>
      <w:autoSpaceDE w:val="0"/>
      <w:spacing w:after="0" w:line="240" w:lineRule="auto"/>
      <w:ind w:left="-57" w:right="-57"/>
    </w:pPr>
    <w:rPr>
      <w:rFonts w:ascii="Times New Roman" w:eastAsia="Times New Roman" w:hAnsi="Times New Roman" w:cs="Times New Roman"/>
      <w:color w:val="000000"/>
      <w:sz w:val="24"/>
      <w:szCs w:val="28"/>
      <w:lang w:eastAsia="ar-SA"/>
    </w:rPr>
  </w:style>
  <w:style w:type="paragraph" w:customStyle="1" w:styleId="217">
    <w:name w:val="Список 21"/>
    <w:basedOn w:val="a"/>
    <w:rsid w:val="008F66F4"/>
    <w:pPr>
      <w:widowControl w:val="0"/>
      <w:suppressAutoHyphens/>
      <w:autoSpaceDE w:val="0"/>
      <w:spacing w:after="0" w:line="240" w:lineRule="auto"/>
      <w:ind w:left="566" w:hanging="283"/>
    </w:pPr>
    <w:rPr>
      <w:rFonts w:ascii="Arial" w:eastAsia="Times New Roman" w:hAnsi="Arial" w:cs="Arial"/>
      <w:sz w:val="18"/>
      <w:szCs w:val="18"/>
      <w:lang w:eastAsia="ar-SA"/>
    </w:rPr>
  </w:style>
  <w:style w:type="paragraph" w:customStyle="1" w:styleId="WW-3">
    <w:name w:val="WW-Основной текст с отступом 3"/>
    <w:basedOn w:val="a"/>
    <w:rsid w:val="008F66F4"/>
    <w:pPr>
      <w:suppressAutoHyphens/>
      <w:spacing w:after="0" w:line="240" w:lineRule="auto"/>
      <w:ind w:firstLine="567"/>
      <w:jc w:val="both"/>
    </w:pPr>
    <w:rPr>
      <w:rFonts w:ascii="Arial" w:eastAsia="Times New Roman" w:hAnsi="Arial" w:cs="Arial"/>
      <w:szCs w:val="20"/>
      <w:lang w:eastAsia="ar-SA"/>
    </w:rPr>
  </w:style>
  <w:style w:type="paragraph" w:customStyle="1" w:styleId="affff4">
    <w:name w:val="Таблицы (моноширинный)"/>
    <w:basedOn w:val="a"/>
    <w:next w:val="a"/>
    <w:rsid w:val="008F66F4"/>
    <w:pPr>
      <w:widowControl w:val="0"/>
      <w:suppressAutoHyphens/>
      <w:autoSpaceDE w:val="0"/>
      <w:spacing w:after="0" w:line="240" w:lineRule="auto"/>
      <w:jc w:val="both"/>
    </w:pPr>
    <w:rPr>
      <w:rFonts w:ascii="Courier New" w:eastAsia="Times New Roman" w:hAnsi="Courier New" w:cs="Courier New"/>
      <w:sz w:val="20"/>
      <w:szCs w:val="20"/>
      <w:lang w:eastAsia="ar-SA"/>
    </w:rPr>
  </w:style>
  <w:style w:type="paragraph" w:customStyle="1" w:styleId="WW-2">
    <w:name w:val="WW-Основной текст 2"/>
    <w:basedOn w:val="a"/>
    <w:rsid w:val="008F66F4"/>
    <w:pPr>
      <w:tabs>
        <w:tab w:val="left" w:pos="426"/>
      </w:tabs>
      <w:suppressAutoHyphens/>
      <w:spacing w:after="0" w:line="240" w:lineRule="auto"/>
      <w:jc w:val="both"/>
    </w:pPr>
    <w:rPr>
      <w:rFonts w:ascii="Arial" w:eastAsia="Times New Roman" w:hAnsi="Arial" w:cs="Arial"/>
      <w:szCs w:val="20"/>
      <w:lang w:eastAsia="ar-SA"/>
    </w:rPr>
  </w:style>
  <w:style w:type="paragraph" w:customStyle="1" w:styleId="FR1">
    <w:name w:val="FR1"/>
    <w:rsid w:val="008F66F4"/>
    <w:pPr>
      <w:widowControl w:val="0"/>
      <w:suppressAutoHyphens/>
      <w:autoSpaceDE w:val="0"/>
      <w:spacing w:before="40" w:after="0" w:line="240" w:lineRule="auto"/>
      <w:ind w:left="2520"/>
    </w:pPr>
    <w:rPr>
      <w:rFonts w:ascii="Arial" w:eastAsia="Times New Roman" w:hAnsi="Arial" w:cs="Arial"/>
      <w:sz w:val="18"/>
      <w:szCs w:val="20"/>
      <w:lang w:eastAsia="ar-SA"/>
    </w:rPr>
  </w:style>
  <w:style w:type="paragraph" w:customStyle="1" w:styleId="WW-Web">
    <w:name w:val="WW-Обычный (Web)"/>
    <w:basedOn w:val="a"/>
    <w:rsid w:val="008F66F4"/>
    <w:pPr>
      <w:suppressAutoHyphens/>
      <w:spacing w:before="100" w:after="100" w:line="240" w:lineRule="auto"/>
    </w:pPr>
    <w:rPr>
      <w:rFonts w:ascii="Arial Unicode MS" w:eastAsia="Arial Unicode MS" w:hAnsi="Arial Unicode MS" w:cs="Arial Unicode MS"/>
      <w:szCs w:val="20"/>
      <w:lang w:eastAsia="ar-SA"/>
    </w:rPr>
  </w:style>
  <w:style w:type="paragraph" w:customStyle="1" w:styleId="WW-0">
    <w:name w:val="WW-Маркированный список"/>
    <w:basedOn w:val="a"/>
    <w:rsid w:val="008F66F4"/>
    <w:pPr>
      <w:suppressAutoHyphens/>
      <w:spacing w:after="0" w:line="240" w:lineRule="auto"/>
      <w:jc w:val="both"/>
    </w:pPr>
    <w:rPr>
      <w:rFonts w:ascii="Times New Roman" w:eastAsia="Times New Roman" w:hAnsi="Times New Roman" w:cs="Times New Roman"/>
      <w:szCs w:val="20"/>
      <w:lang w:eastAsia="ar-SA"/>
    </w:rPr>
  </w:style>
  <w:style w:type="paragraph" w:customStyle="1" w:styleId="caaieiaie3">
    <w:name w:val="caaieiaie 3"/>
    <w:basedOn w:val="a"/>
    <w:next w:val="a"/>
    <w:rsid w:val="008F66F4"/>
    <w:pPr>
      <w:keepNext/>
      <w:suppressAutoHyphens/>
      <w:spacing w:after="0" w:line="240" w:lineRule="auto"/>
      <w:jc w:val="center"/>
    </w:pPr>
    <w:rPr>
      <w:rFonts w:ascii="NTTierce" w:eastAsia="Times New Roman" w:hAnsi="NTTierce" w:cs="NTTierce"/>
      <w:b/>
      <w:szCs w:val="20"/>
      <w:lang w:eastAsia="ar-SA"/>
    </w:rPr>
  </w:style>
  <w:style w:type="paragraph" w:customStyle="1" w:styleId="512">
    <w:name w:val="Маркированный список 51"/>
    <w:basedOn w:val="a"/>
    <w:rsid w:val="008F66F4"/>
    <w:pPr>
      <w:tabs>
        <w:tab w:val="left" w:pos="1492"/>
      </w:tabs>
      <w:suppressAutoHyphens/>
      <w:spacing w:after="0" w:line="240" w:lineRule="auto"/>
      <w:ind w:left="1492" w:hanging="360"/>
    </w:pPr>
    <w:rPr>
      <w:rFonts w:ascii="Times New Roman" w:eastAsia="Times New Roman" w:hAnsi="Times New Roman" w:cs="Times New Roman"/>
      <w:sz w:val="20"/>
      <w:szCs w:val="20"/>
      <w:lang w:eastAsia="ar-SA"/>
    </w:rPr>
  </w:style>
  <w:style w:type="paragraph" w:customStyle="1" w:styleId="1fd">
    <w:name w:val="Текст1"/>
    <w:basedOn w:val="a"/>
    <w:rsid w:val="008F66F4"/>
    <w:pPr>
      <w:suppressAutoHyphens/>
      <w:spacing w:after="0" w:line="240" w:lineRule="auto"/>
    </w:pPr>
    <w:rPr>
      <w:rFonts w:ascii="Courier New" w:eastAsia="Times New Roman" w:hAnsi="Courier New" w:cs="Courier New"/>
      <w:sz w:val="20"/>
      <w:szCs w:val="20"/>
      <w:lang w:eastAsia="ar-SA"/>
    </w:rPr>
  </w:style>
  <w:style w:type="paragraph" w:customStyle="1" w:styleId="3SectionHeader3">
    <w:name w:val="Заголовок 3.Section Header3"/>
    <w:basedOn w:val="a"/>
    <w:next w:val="a"/>
    <w:rsid w:val="008F66F4"/>
    <w:pPr>
      <w:keepNext/>
      <w:suppressAutoHyphens/>
      <w:spacing w:before="240" w:after="60" w:line="240" w:lineRule="auto"/>
    </w:pPr>
    <w:rPr>
      <w:rFonts w:ascii="Arial" w:eastAsia="Times New Roman" w:hAnsi="Arial" w:cs="Arial"/>
      <w:b/>
      <w:sz w:val="26"/>
      <w:szCs w:val="18"/>
      <w:lang w:eastAsia="ar-SA"/>
    </w:rPr>
  </w:style>
  <w:style w:type="paragraph" w:customStyle="1" w:styleId="2f6">
    <w:name w:val="Знак Знак Знак Знак Знак2 Знак Знак Знак Знак Знак Знак Знак Знак Знак"/>
    <w:basedOn w:val="a"/>
    <w:rsid w:val="008F66F4"/>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5">
    <w:name w:val="Пункты"/>
    <w:basedOn w:val="2"/>
    <w:rsid w:val="008F66F4"/>
    <w:pPr>
      <w:tabs>
        <w:tab w:val="left" w:pos="930"/>
        <w:tab w:val="left" w:pos="1134"/>
      </w:tabs>
      <w:suppressAutoHyphens w:val="0"/>
      <w:spacing w:before="120" w:after="0"/>
      <w:ind w:left="360" w:hanging="360"/>
      <w:jc w:val="both"/>
    </w:pPr>
    <w:rPr>
      <w:rFonts w:ascii="Calibri" w:hAnsi="Calibri" w:cs="Calibri"/>
      <w:b w:val="0"/>
      <w:i w:val="0"/>
      <w:sz w:val="24"/>
    </w:rPr>
  </w:style>
  <w:style w:type="paragraph" w:customStyle="1" w:styleId="250">
    <w:name w:val="Основной текст 25"/>
    <w:basedOn w:val="a"/>
    <w:rsid w:val="008F66F4"/>
    <w:pPr>
      <w:suppressAutoHyphens/>
      <w:spacing w:after="120" w:line="480" w:lineRule="auto"/>
    </w:pPr>
    <w:rPr>
      <w:rFonts w:ascii="Times New Roman" w:eastAsia="Times New Roman" w:hAnsi="Times New Roman" w:cs="Times New Roman"/>
      <w:sz w:val="24"/>
      <w:szCs w:val="24"/>
      <w:lang w:eastAsia="ar-SA"/>
    </w:rPr>
  </w:style>
  <w:style w:type="paragraph" w:customStyle="1" w:styleId="Default">
    <w:name w:val="Default"/>
    <w:rsid w:val="008F66F4"/>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f7">
    <w:name w:val="Абзац списка2"/>
    <w:basedOn w:val="a"/>
    <w:rsid w:val="008F66F4"/>
    <w:pPr>
      <w:suppressAutoHyphens/>
      <w:spacing w:after="0" w:line="240" w:lineRule="auto"/>
      <w:ind w:left="720"/>
    </w:pPr>
    <w:rPr>
      <w:rFonts w:ascii="Calibri" w:eastAsia="Times New Roman" w:hAnsi="Calibri" w:cs="Times New Roman"/>
      <w:sz w:val="24"/>
      <w:szCs w:val="24"/>
      <w:lang w:eastAsia="ar-SA"/>
    </w:rPr>
  </w:style>
  <w:style w:type="paragraph" w:customStyle="1" w:styleId="Warning">
    <w:name w:val="Warning"/>
    <w:basedOn w:val="a"/>
    <w:next w:val="a"/>
    <w:rsid w:val="008F66F4"/>
    <w:pPr>
      <w:suppressAutoHyphens/>
      <w:spacing w:before="120" w:after="120"/>
      <w:ind w:firstLine="708"/>
      <w:jc w:val="both"/>
    </w:pPr>
    <w:rPr>
      <w:rFonts w:ascii="Times New Roman" w:eastAsia="Times New Roman" w:hAnsi="Times New Roman" w:cs="Times New Roman"/>
      <w:i/>
      <w:iCs/>
      <w:color w:val="E36C0A"/>
      <w:lang w:eastAsia="ar-SA"/>
    </w:rPr>
  </w:style>
  <w:style w:type="paragraph" w:styleId="1fe">
    <w:name w:val="index 1"/>
    <w:basedOn w:val="a"/>
    <w:next w:val="a"/>
    <w:rsid w:val="008F66F4"/>
    <w:pPr>
      <w:suppressAutoHyphens/>
      <w:spacing w:after="0" w:line="240" w:lineRule="auto"/>
      <w:ind w:left="200" w:hanging="200"/>
    </w:pPr>
    <w:rPr>
      <w:rFonts w:ascii="Times New Roman" w:eastAsia="Times New Roman" w:hAnsi="Times New Roman" w:cs="Times New Roman"/>
      <w:sz w:val="20"/>
      <w:szCs w:val="20"/>
      <w:lang w:eastAsia="ar-SA"/>
    </w:rPr>
  </w:style>
  <w:style w:type="paragraph" w:customStyle="1" w:styleId="1ff">
    <w:name w:val="Текст примечания1"/>
    <w:basedOn w:val="a"/>
    <w:rsid w:val="008F66F4"/>
    <w:pPr>
      <w:suppressAutoHyphens/>
      <w:spacing w:after="0" w:line="240" w:lineRule="auto"/>
    </w:pPr>
    <w:rPr>
      <w:rFonts w:ascii="Calibri" w:eastAsia="Times New Roman" w:hAnsi="Calibri" w:cs="Times New Roman"/>
      <w:sz w:val="20"/>
      <w:szCs w:val="20"/>
      <w:lang w:eastAsia="ar-SA"/>
    </w:rPr>
  </w:style>
  <w:style w:type="paragraph" w:customStyle="1" w:styleId="1ff0">
    <w:name w:val="Название объекта1"/>
    <w:basedOn w:val="a"/>
    <w:next w:val="a"/>
    <w:rsid w:val="008F66F4"/>
    <w:pPr>
      <w:suppressAutoHyphens/>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1ff1">
    <w:name w:val="Маркированный список1"/>
    <w:basedOn w:val="a"/>
    <w:rsid w:val="008F66F4"/>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2">
    <w:name w:val="Нумерованный список1"/>
    <w:basedOn w:val="a"/>
    <w:rsid w:val="008F66F4"/>
    <w:pPr>
      <w:tabs>
        <w:tab w:val="left" w:pos="360"/>
      </w:tabs>
      <w:suppressAutoHyphen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18">
    <w:name w:val="Маркированный список 21"/>
    <w:basedOn w:val="a"/>
    <w:rsid w:val="008F66F4"/>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4">
    <w:name w:val="Маркированный список 31"/>
    <w:basedOn w:val="a"/>
    <w:rsid w:val="008F66F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2">
    <w:name w:val="Маркированный список 41"/>
    <w:basedOn w:val="a"/>
    <w:rsid w:val="008F66F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315">
    <w:name w:val="Нумерованный список 31"/>
    <w:basedOn w:val="a"/>
    <w:rsid w:val="008F66F4"/>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
    <w:rsid w:val="008F66F4"/>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3">
    <w:name w:val="Нумерованный список 51"/>
    <w:basedOn w:val="a"/>
    <w:rsid w:val="008F66F4"/>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f">
    <w:name w:val="Дата3"/>
    <w:basedOn w:val="a"/>
    <w:next w:val="a"/>
    <w:rsid w:val="008F66F4"/>
    <w:pPr>
      <w:suppressAutoHyphens/>
      <w:spacing w:after="60" w:line="240" w:lineRule="auto"/>
      <w:jc w:val="both"/>
    </w:pPr>
    <w:rPr>
      <w:rFonts w:ascii="Calibri" w:eastAsia="Times New Roman" w:hAnsi="Calibri" w:cs="Times New Roman"/>
      <w:sz w:val="24"/>
      <w:szCs w:val="24"/>
      <w:lang w:eastAsia="ar-SA"/>
    </w:rPr>
  </w:style>
  <w:style w:type="paragraph" w:customStyle="1" w:styleId="1ff3">
    <w:name w:val="Красная строка1"/>
    <w:basedOn w:val="af6"/>
    <w:rsid w:val="008F66F4"/>
    <w:pPr>
      <w:ind w:firstLine="210"/>
    </w:pPr>
    <w:rPr>
      <w:rFonts w:ascii="Arial Unicode MS" w:eastAsia="Arial Unicode MS" w:hAnsi="Arial Unicode MS" w:cs="Arial Unicode MS"/>
      <w:sz w:val="20"/>
      <w:szCs w:val="20"/>
    </w:rPr>
  </w:style>
  <w:style w:type="paragraph" w:customStyle="1" w:styleId="219">
    <w:name w:val="Красная строка 21"/>
    <w:basedOn w:val="af8"/>
    <w:rsid w:val="008F66F4"/>
    <w:pPr>
      <w:tabs>
        <w:tab w:val="left" w:pos="0"/>
      </w:tabs>
      <w:suppressAutoHyphens/>
      <w:ind w:firstLine="210"/>
    </w:pPr>
    <w:rPr>
      <w:rFonts w:ascii="Arial Unicode MS" w:eastAsia="Arial Unicode MS" w:hAnsi="Arial Unicode MS" w:cs="Arial Unicode MS"/>
      <w:sz w:val="20"/>
      <w:szCs w:val="20"/>
      <w:lang w:val="en-GB" w:eastAsia="ar-SA"/>
    </w:rPr>
  </w:style>
  <w:style w:type="paragraph" w:customStyle="1" w:styleId="1ff4">
    <w:name w:val="Заголовок записки1"/>
    <w:basedOn w:val="a"/>
    <w:next w:val="a"/>
    <w:rsid w:val="008F66F4"/>
    <w:pPr>
      <w:suppressAutoHyphens/>
      <w:spacing w:after="60" w:line="240" w:lineRule="auto"/>
      <w:jc w:val="both"/>
    </w:pPr>
    <w:rPr>
      <w:rFonts w:ascii="Calibri" w:eastAsia="Times New Roman" w:hAnsi="Calibri" w:cs="Times New Roman"/>
      <w:sz w:val="24"/>
      <w:szCs w:val="24"/>
      <w:lang w:eastAsia="ar-SA"/>
    </w:rPr>
  </w:style>
  <w:style w:type="paragraph" w:customStyle="1" w:styleId="316">
    <w:name w:val="Основной текст с отступом 31"/>
    <w:basedOn w:val="a"/>
    <w:rsid w:val="008F66F4"/>
    <w:pPr>
      <w:tabs>
        <w:tab w:val="left" w:pos="1260"/>
      </w:tabs>
      <w:suppressAutoHyphens/>
      <w:spacing w:after="0" w:line="240" w:lineRule="auto"/>
      <w:ind w:firstLine="720"/>
      <w:jc w:val="both"/>
    </w:pPr>
    <w:rPr>
      <w:rFonts w:ascii="Calibri" w:eastAsia="Times New Roman" w:hAnsi="Calibri" w:cs="Times New Roman"/>
      <w:sz w:val="24"/>
      <w:szCs w:val="20"/>
      <w:lang w:eastAsia="ar-SA"/>
    </w:rPr>
  </w:style>
  <w:style w:type="paragraph" w:customStyle="1" w:styleId="1ff5">
    <w:name w:val="Схема документа1"/>
    <w:basedOn w:val="a"/>
    <w:rsid w:val="008F66F4"/>
    <w:pPr>
      <w:shd w:val="clear" w:color="auto" w:fill="000080"/>
      <w:suppressAutoHyphens/>
      <w:spacing w:after="0" w:line="240" w:lineRule="auto"/>
    </w:pPr>
    <w:rPr>
      <w:rFonts w:ascii="Calibri" w:eastAsia="Times New Roman" w:hAnsi="Calibri" w:cs="Times New Roman"/>
      <w:sz w:val="2"/>
      <w:szCs w:val="2"/>
      <w:lang w:eastAsia="ar-SA"/>
    </w:rPr>
  </w:style>
  <w:style w:type="paragraph" w:styleId="affff6">
    <w:name w:val="annotation text"/>
    <w:basedOn w:val="a"/>
    <w:link w:val="1ff6"/>
    <w:rsid w:val="008F66F4"/>
    <w:rPr>
      <w:rFonts w:ascii="Calibri" w:eastAsia="Times New Roman" w:hAnsi="Calibri" w:cs="Times New Roman"/>
      <w:sz w:val="20"/>
      <w:szCs w:val="20"/>
    </w:rPr>
  </w:style>
  <w:style w:type="character" w:customStyle="1" w:styleId="1ff6">
    <w:name w:val="Текст примечания Знак1"/>
    <w:basedOn w:val="a0"/>
    <w:link w:val="affff6"/>
    <w:rsid w:val="008F66F4"/>
    <w:rPr>
      <w:rFonts w:ascii="Calibri" w:eastAsia="Times New Roman" w:hAnsi="Calibri" w:cs="Times New Roman"/>
      <w:sz w:val="20"/>
      <w:szCs w:val="20"/>
    </w:rPr>
  </w:style>
  <w:style w:type="paragraph" w:styleId="affff7">
    <w:name w:val="annotation subject"/>
    <w:basedOn w:val="1ff"/>
    <w:next w:val="1ff"/>
    <w:link w:val="1ff7"/>
    <w:rsid w:val="008F66F4"/>
    <w:rPr>
      <w:b/>
      <w:bCs/>
    </w:rPr>
  </w:style>
  <w:style w:type="character" w:customStyle="1" w:styleId="1ff7">
    <w:name w:val="Тема примечания Знак1"/>
    <w:basedOn w:val="1ff6"/>
    <w:link w:val="affff7"/>
    <w:rsid w:val="008F66F4"/>
    <w:rPr>
      <w:rFonts w:ascii="Calibri" w:eastAsia="Times New Roman" w:hAnsi="Calibri" w:cs="Times New Roman"/>
      <w:b/>
      <w:bCs/>
      <w:sz w:val="20"/>
      <w:szCs w:val="20"/>
      <w:lang w:eastAsia="ar-SA"/>
    </w:rPr>
  </w:style>
  <w:style w:type="paragraph" w:customStyle="1" w:styleId="StyleFirstline127cm">
    <w:name w:val="Style First line:  127 cm"/>
    <w:basedOn w:val="a"/>
    <w:rsid w:val="008F66F4"/>
    <w:pPr>
      <w:suppressAutoHyphens/>
      <w:spacing w:before="120" w:after="0" w:line="240" w:lineRule="auto"/>
      <w:ind w:firstLine="720"/>
      <w:jc w:val="both"/>
    </w:pPr>
    <w:rPr>
      <w:rFonts w:ascii="Arial" w:eastAsia="Times New Roman" w:hAnsi="Arial" w:cs="Arial"/>
      <w:sz w:val="24"/>
      <w:szCs w:val="24"/>
      <w:lang w:eastAsia="ar-SA"/>
    </w:rPr>
  </w:style>
  <w:style w:type="paragraph" w:customStyle="1" w:styleId="2-11">
    <w:name w:val="2-11"/>
    <w:basedOn w:val="a"/>
    <w:rsid w:val="008F66F4"/>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3f0">
    <w:name w:val="3"/>
    <w:basedOn w:val="a"/>
    <w:rsid w:val="008F66F4"/>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affff8">
    <w:name w:val="Тендерные данные"/>
    <w:basedOn w:val="a"/>
    <w:rsid w:val="008F66F4"/>
    <w:pPr>
      <w:tabs>
        <w:tab w:val="left" w:pos="1985"/>
      </w:tabs>
      <w:suppressAutoHyphens/>
      <w:spacing w:before="120" w:after="60" w:line="240" w:lineRule="auto"/>
      <w:jc w:val="both"/>
    </w:pPr>
    <w:rPr>
      <w:rFonts w:ascii="Times New Roman" w:eastAsia="Times New Roman" w:hAnsi="Times New Roman" w:cs="Times New Roman"/>
      <w:b/>
      <w:bCs/>
      <w:sz w:val="24"/>
      <w:szCs w:val="24"/>
      <w:lang w:eastAsia="ar-SA"/>
    </w:rPr>
  </w:style>
  <w:style w:type="paragraph" w:customStyle="1" w:styleId="affff9">
    <w:name w:val="МП"/>
    <w:basedOn w:val="a"/>
    <w:rsid w:val="008F66F4"/>
    <w:pPr>
      <w:suppressAutoHyphens/>
      <w:overflowPunct w:val="0"/>
      <w:autoSpaceDE w:val="0"/>
      <w:spacing w:after="120" w:line="240" w:lineRule="auto"/>
      <w:jc w:val="center"/>
    </w:pPr>
    <w:rPr>
      <w:rFonts w:ascii="Arial" w:eastAsia="Times New Roman" w:hAnsi="Arial" w:cs="Arial"/>
      <w:b/>
      <w:bCs/>
      <w:sz w:val="24"/>
      <w:szCs w:val="24"/>
      <w:lang w:eastAsia="ar-SA"/>
    </w:rPr>
  </w:style>
  <w:style w:type="paragraph" w:customStyle="1" w:styleId="affffa">
    <w:name w:val="Готовый"/>
    <w:basedOn w:val="a"/>
    <w:rsid w:val="008F66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65">
    <w:name w:val="заголовок 6"/>
    <w:basedOn w:val="a"/>
    <w:next w:val="a"/>
    <w:rsid w:val="008F66F4"/>
    <w:pPr>
      <w:keepNext/>
      <w:suppressAutoHyphens/>
      <w:spacing w:after="0" w:line="240" w:lineRule="auto"/>
    </w:pPr>
    <w:rPr>
      <w:rFonts w:ascii="Times New Roman" w:eastAsia="Times New Roman" w:hAnsi="Times New Roman" w:cs="Times New Roman"/>
      <w:sz w:val="24"/>
      <w:szCs w:val="24"/>
      <w:lang w:eastAsia="ar-SA"/>
    </w:rPr>
  </w:style>
  <w:style w:type="paragraph" w:customStyle="1" w:styleId="Instruction">
    <w:name w:val="Instruction"/>
    <w:basedOn w:val="26"/>
    <w:rsid w:val="008F66F4"/>
    <w:pPr>
      <w:tabs>
        <w:tab w:val="left" w:pos="360"/>
      </w:tabs>
      <w:suppressAutoHyphens w:val="0"/>
      <w:spacing w:before="180" w:after="60" w:line="240" w:lineRule="auto"/>
      <w:ind w:left="360" w:hanging="360"/>
      <w:jc w:val="both"/>
    </w:pPr>
    <w:rPr>
      <w:b/>
      <w:bCs/>
    </w:rPr>
  </w:style>
  <w:style w:type="paragraph" w:customStyle="1" w:styleId="xl27">
    <w:name w:val="xl27"/>
    <w:basedOn w:val="a"/>
    <w:rsid w:val="008F66F4"/>
    <w:pPr>
      <w:pBdr>
        <w:left w:val="single" w:sz="4" w:space="0" w:color="000000"/>
        <w:bottom w:val="single" w:sz="4" w:space="0" w:color="000000"/>
        <w:right w:val="single" w:sz="4" w:space="0" w:color="000000"/>
      </w:pBdr>
      <w:suppressAutoHyphens/>
      <w:spacing w:before="280" w:after="280" w:line="240" w:lineRule="auto"/>
      <w:jc w:val="center"/>
    </w:pPr>
    <w:rPr>
      <w:rFonts w:ascii="Times New Roman" w:eastAsia="Arial Unicode MS" w:hAnsi="Times New Roman" w:cs="Times New Roman"/>
      <w:b/>
      <w:bCs/>
      <w:sz w:val="24"/>
      <w:szCs w:val="24"/>
      <w:lang w:eastAsia="ar-SA"/>
    </w:rPr>
  </w:style>
  <w:style w:type="paragraph" w:customStyle="1" w:styleId="affffb">
    <w:name w:val="Ãîòîâûé"/>
    <w:basedOn w:val="a"/>
    <w:rsid w:val="008F66F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Courier New"/>
      <w:sz w:val="20"/>
      <w:szCs w:val="20"/>
      <w:lang w:eastAsia="ar-SA"/>
    </w:rPr>
  </w:style>
  <w:style w:type="paragraph" w:customStyle="1" w:styleId="font5">
    <w:name w:val="font5"/>
    <w:basedOn w:val="a"/>
    <w:rsid w:val="008F66F4"/>
    <w:pPr>
      <w:suppressAutoHyphens/>
      <w:spacing w:before="280" w:after="280" w:line="240" w:lineRule="auto"/>
    </w:pPr>
    <w:rPr>
      <w:rFonts w:ascii="Arial" w:eastAsia="Arial Unicode MS" w:hAnsi="Arial" w:cs="Arial"/>
      <w:sz w:val="18"/>
      <w:szCs w:val="18"/>
      <w:lang w:eastAsia="ar-SA"/>
    </w:rPr>
  </w:style>
  <w:style w:type="paragraph" w:customStyle="1" w:styleId="affffc">
    <w:name w:val="Условия контракта"/>
    <w:basedOn w:val="a"/>
    <w:rsid w:val="008F66F4"/>
    <w:pPr>
      <w:tabs>
        <w:tab w:val="left" w:pos="567"/>
      </w:tabs>
      <w:suppressAutoHyphens/>
      <w:spacing w:before="240" w:after="120" w:line="240" w:lineRule="auto"/>
      <w:ind w:left="567" w:hanging="567"/>
      <w:jc w:val="both"/>
    </w:pPr>
    <w:rPr>
      <w:rFonts w:ascii="Times New Roman" w:eastAsia="Times New Roman" w:hAnsi="Times New Roman" w:cs="Times New Roman"/>
      <w:b/>
      <w:bCs/>
      <w:sz w:val="24"/>
      <w:szCs w:val="24"/>
      <w:lang w:eastAsia="ar-SA"/>
    </w:rPr>
  </w:style>
  <w:style w:type="paragraph" w:customStyle="1" w:styleId="3f1">
    <w:name w:val="Раздел 3"/>
    <w:basedOn w:val="a"/>
    <w:rsid w:val="008F66F4"/>
    <w:pPr>
      <w:tabs>
        <w:tab w:val="left" w:pos="432"/>
      </w:tabs>
      <w:suppressAutoHyphens/>
      <w:spacing w:before="120" w:after="120" w:line="240" w:lineRule="auto"/>
      <w:ind w:left="432" w:hanging="432"/>
      <w:jc w:val="center"/>
    </w:pPr>
    <w:rPr>
      <w:rFonts w:ascii="Times New Roman" w:eastAsia="Times New Roman" w:hAnsi="Times New Roman" w:cs="Times New Roman"/>
      <w:b/>
      <w:bCs/>
      <w:sz w:val="24"/>
      <w:szCs w:val="24"/>
      <w:lang w:eastAsia="ar-SA"/>
    </w:rPr>
  </w:style>
  <w:style w:type="paragraph" w:customStyle="1" w:styleId="1110">
    <w:name w:val="111"/>
    <w:basedOn w:val="a"/>
    <w:rsid w:val="008F66F4"/>
    <w:pPr>
      <w:suppressAutoHyphens/>
      <w:spacing w:after="0" w:line="240" w:lineRule="auto"/>
    </w:pPr>
    <w:rPr>
      <w:rFonts w:ascii="Times New Roman CYR" w:eastAsia="Times New Roman" w:hAnsi="Times New Roman CYR" w:cs="Times New Roman CYR"/>
      <w:sz w:val="20"/>
      <w:szCs w:val="20"/>
      <w:lang w:eastAsia="ar-SA"/>
    </w:rPr>
  </w:style>
  <w:style w:type="paragraph" w:customStyle="1" w:styleId="2220">
    <w:name w:val="222"/>
    <w:basedOn w:val="a"/>
    <w:rsid w:val="008F66F4"/>
    <w:pPr>
      <w:suppressAutoHyphens/>
      <w:spacing w:after="0" w:line="240" w:lineRule="auto"/>
      <w:ind w:left="851"/>
    </w:pPr>
    <w:rPr>
      <w:rFonts w:ascii="Times New Roman CYR" w:eastAsia="Times New Roman" w:hAnsi="Times New Roman CYR" w:cs="Times New Roman CYR"/>
      <w:sz w:val="20"/>
      <w:szCs w:val="20"/>
      <w:lang w:eastAsia="ar-SA"/>
    </w:rPr>
  </w:style>
  <w:style w:type="paragraph" w:customStyle="1" w:styleId="affffd">
    <w:name w:val="Подраздел"/>
    <w:basedOn w:val="a"/>
    <w:rsid w:val="008F66F4"/>
    <w:pPr>
      <w:suppressAutoHyphens/>
      <w:spacing w:before="240" w:after="120" w:line="240" w:lineRule="auto"/>
      <w:jc w:val="center"/>
    </w:pPr>
    <w:rPr>
      <w:rFonts w:ascii="TimesDL" w:eastAsia="Times New Roman" w:hAnsi="TimesDL" w:cs="TimesDL"/>
      <w:b/>
      <w:bCs/>
      <w:smallCaps/>
      <w:spacing w:val="-2"/>
      <w:sz w:val="24"/>
      <w:szCs w:val="24"/>
      <w:lang w:eastAsia="ar-SA"/>
    </w:rPr>
  </w:style>
  <w:style w:type="paragraph" w:customStyle="1" w:styleId="2f8">
    <w:name w:val="Обычный2"/>
    <w:rsid w:val="008F66F4"/>
    <w:pPr>
      <w:widowControl w:val="0"/>
      <w:suppressAutoHyphens/>
      <w:spacing w:after="0" w:line="336" w:lineRule="auto"/>
      <w:ind w:left="1040" w:hanging="360"/>
      <w:jc w:val="both"/>
    </w:pPr>
    <w:rPr>
      <w:rFonts w:ascii="Times New Roman" w:eastAsia="Times New Roman" w:hAnsi="Times New Roman" w:cs="Times New Roman"/>
      <w:sz w:val="20"/>
      <w:szCs w:val="20"/>
      <w:lang w:eastAsia="ar-SA"/>
    </w:rPr>
  </w:style>
  <w:style w:type="paragraph" w:customStyle="1" w:styleId="Style1">
    <w:name w:val="Style1"/>
    <w:basedOn w:val="a"/>
    <w:rsid w:val="008F66F4"/>
    <w:pPr>
      <w:tabs>
        <w:tab w:val="left" w:pos="540"/>
      </w:tabs>
      <w:suppressAutoHyphens/>
      <w:spacing w:before="480" w:after="240" w:line="240" w:lineRule="auto"/>
      <w:ind w:left="540" w:hanging="540"/>
      <w:jc w:val="center"/>
    </w:pPr>
    <w:rPr>
      <w:rFonts w:ascii="Arial" w:eastAsia="Times New Roman" w:hAnsi="Arial" w:cs="Arial"/>
      <w:b/>
      <w:bCs/>
      <w:sz w:val="24"/>
      <w:szCs w:val="24"/>
      <w:lang w:eastAsia="ar-SA"/>
    </w:rPr>
  </w:style>
  <w:style w:type="paragraph" w:customStyle="1" w:styleId="Simlple">
    <w:name w:val="Simlple"/>
    <w:basedOn w:val="a"/>
    <w:rsid w:val="008F66F4"/>
    <w:pPr>
      <w:suppressAutoHyphens/>
      <w:spacing w:before="60" w:after="60" w:line="240" w:lineRule="auto"/>
      <w:ind w:firstLine="284"/>
      <w:jc w:val="both"/>
    </w:pPr>
    <w:rPr>
      <w:rFonts w:ascii="Arial" w:eastAsia="Times New Roman" w:hAnsi="Arial" w:cs="Arial"/>
      <w:sz w:val="20"/>
      <w:szCs w:val="20"/>
      <w:lang w:eastAsia="ar-SA"/>
    </w:rPr>
  </w:style>
  <w:style w:type="paragraph" w:customStyle="1" w:styleId="Style2">
    <w:name w:val="Style2"/>
    <w:basedOn w:val="Simlple"/>
    <w:rsid w:val="008F66F4"/>
    <w:pPr>
      <w:tabs>
        <w:tab w:val="left" w:pos="720"/>
      </w:tabs>
    </w:pPr>
  </w:style>
  <w:style w:type="paragraph" w:customStyle="1" w:styleId="Style3">
    <w:name w:val="Style3"/>
    <w:basedOn w:val="Simlple"/>
    <w:next w:val="Simlple"/>
    <w:rsid w:val="008F66F4"/>
    <w:pPr>
      <w:tabs>
        <w:tab w:val="left" w:pos="720"/>
      </w:tabs>
      <w:ind w:firstLine="567"/>
    </w:pPr>
  </w:style>
  <w:style w:type="paragraph" w:customStyle="1" w:styleId="bulletin">
    <w:name w:val="bulletin"/>
    <w:basedOn w:val="221"/>
    <w:rsid w:val="008F66F4"/>
    <w:pPr>
      <w:spacing w:after="0" w:line="240" w:lineRule="auto"/>
      <w:ind w:left="0"/>
    </w:pPr>
    <w:rPr>
      <w:rFonts w:eastAsia="Arial Unicode MS"/>
      <w:sz w:val="22"/>
      <w:szCs w:val="22"/>
    </w:rPr>
  </w:style>
  <w:style w:type="paragraph" w:customStyle="1" w:styleId="ListBul2">
    <w:name w:val="ListBul2"/>
    <w:basedOn w:val="1ff1"/>
    <w:rsid w:val="008F66F4"/>
    <w:pPr>
      <w:widowControl/>
      <w:tabs>
        <w:tab w:val="left" w:pos="360"/>
      </w:tabs>
      <w:spacing w:after="120"/>
      <w:ind w:left="360" w:hanging="360"/>
      <w:jc w:val="left"/>
    </w:pPr>
    <w:rPr>
      <w:rFonts w:ascii="Arial" w:hAnsi="Arial" w:cs="Arial"/>
      <w:color w:val="auto"/>
      <w:sz w:val="20"/>
      <w:szCs w:val="20"/>
    </w:rPr>
  </w:style>
  <w:style w:type="paragraph" w:customStyle="1" w:styleId="1100">
    <w:name w:val="1Æ10"/>
    <w:basedOn w:val="a"/>
    <w:rsid w:val="008F66F4"/>
    <w:pPr>
      <w:suppressAutoHyphens/>
      <w:spacing w:after="0" w:line="240" w:lineRule="auto"/>
    </w:pPr>
    <w:rPr>
      <w:rFonts w:ascii="Times New Roman CYR" w:eastAsia="Times New Roman" w:hAnsi="Times New Roman CYR" w:cs="Times New Roman CYR"/>
      <w:b/>
      <w:bCs/>
      <w:sz w:val="20"/>
      <w:szCs w:val="20"/>
      <w:lang w:eastAsia="ar-SA"/>
    </w:rPr>
  </w:style>
  <w:style w:type="paragraph" w:customStyle="1" w:styleId="2f9">
    <w:name w:val="ШТ Назв.2"/>
    <w:basedOn w:val="a"/>
    <w:rsid w:val="008F66F4"/>
    <w:pPr>
      <w:suppressAutoHyphens/>
      <w:spacing w:before="60" w:after="0" w:line="240" w:lineRule="auto"/>
      <w:jc w:val="center"/>
    </w:pPr>
    <w:rPr>
      <w:rFonts w:ascii="Times New Roman" w:eastAsia="Times New Roman" w:hAnsi="Times New Roman" w:cs="Times New Roman"/>
      <w:b/>
      <w:bCs/>
      <w:sz w:val="24"/>
      <w:szCs w:val="24"/>
      <w:lang w:val="en-US" w:eastAsia="ar-SA"/>
    </w:rPr>
  </w:style>
  <w:style w:type="paragraph" w:customStyle="1" w:styleId="style4">
    <w:name w:val="style4"/>
    <w:basedOn w:val="a"/>
    <w:rsid w:val="008F66F4"/>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desc2">
    <w:name w:val="desc2"/>
    <w:basedOn w:val="a"/>
    <w:rsid w:val="008F66F4"/>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17">
    <w:name w:val="Обычный + 11 пт"/>
    <w:basedOn w:val="a"/>
    <w:rsid w:val="008F66F4"/>
    <w:pPr>
      <w:suppressAutoHyphens/>
      <w:spacing w:after="0" w:line="240" w:lineRule="auto"/>
      <w:jc w:val="center"/>
    </w:pPr>
    <w:rPr>
      <w:rFonts w:ascii="Times New Roman" w:eastAsia="Times New Roman" w:hAnsi="Times New Roman" w:cs="Times New Roman"/>
      <w:b/>
      <w:bCs/>
      <w:color w:val="333333"/>
      <w:lang w:eastAsia="ar-SA"/>
    </w:rPr>
  </w:style>
  <w:style w:type="paragraph" w:customStyle="1" w:styleId="affffe">
    <w:name w:val="Обычный.Нормальный абзац"/>
    <w:rsid w:val="008F66F4"/>
    <w:pPr>
      <w:widowControl w:val="0"/>
      <w:suppressAutoHyphens/>
      <w:spacing w:after="0" w:line="240" w:lineRule="auto"/>
      <w:ind w:firstLine="709"/>
      <w:jc w:val="both"/>
    </w:pPr>
    <w:rPr>
      <w:rFonts w:ascii="Times New Roman" w:eastAsia="Times New Roman" w:hAnsi="Times New Roman" w:cs="Times New Roman"/>
      <w:sz w:val="24"/>
      <w:szCs w:val="24"/>
      <w:lang w:eastAsia="ar-SA"/>
    </w:rPr>
  </w:style>
  <w:style w:type="paragraph" w:customStyle="1" w:styleId="2111">
    <w:name w:val="Основной текст с отступом 211"/>
    <w:basedOn w:val="a"/>
    <w:rsid w:val="008F66F4"/>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Char0">
    <w:name w:val="Char Знак Знак"/>
    <w:basedOn w:val="a"/>
    <w:rsid w:val="008F66F4"/>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Style9">
    <w:name w:val="Style9"/>
    <w:basedOn w:val="a"/>
    <w:rsid w:val="008F66F4"/>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1ff8">
    <w:name w:val="заголовок 1"/>
    <w:basedOn w:val="a"/>
    <w:next w:val="a"/>
    <w:rsid w:val="008F66F4"/>
    <w:pPr>
      <w:keepNext/>
      <w:widowControl w:val="0"/>
      <w:suppressAutoHyphens/>
      <w:spacing w:after="0" w:line="240" w:lineRule="auto"/>
      <w:jc w:val="center"/>
    </w:pPr>
    <w:rPr>
      <w:rFonts w:ascii="Arial" w:eastAsia="Times New Roman" w:hAnsi="Arial" w:cs="Arial"/>
      <w:b/>
      <w:szCs w:val="20"/>
      <w:lang w:eastAsia="ar-SA"/>
    </w:rPr>
  </w:style>
  <w:style w:type="paragraph" w:customStyle="1" w:styleId="2fa">
    <w:name w:val="заголовок 2"/>
    <w:basedOn w:val="a"/>
    <w:next w:val="a"/>
    <w:rsid w:val="008F66F4"/>
    <w:pPr>
      <w:keepNext/>
      <w:widowControl w:val="0"/>
      <w:suppressAutoHyphens/>
      <w:spacing w:after="0" w:line="240" w:lineRule="auto"/>
      <w:jc w:val="center"/>
    </w:pPr>
    <w:rPr>
      <w:rFonts w:ascii="Arial" w:eastAsia="Times New Roman" w:hAnsi="Arial" w:cs="Arial"/>
      <w:b/>
      <w:sz w:val="40"/>
      <w:szCs w:val="20"/>
      <w:lang w:eastAsia="ar-SA"/>
    </w:rPr>
  </w:style>
  <w:style w:type="paragraph" w:customStyle="1" w:styleId="48">
    <w:name w:val="4. Список"/>
    <w:basedOn w:val="a"/>
    <w:rsid w:val="008F66F4"/>
    <w:pPr>
      <w:widowControl w:val="0"/>
      <w:tabs>
        <w:tab w:val="num" w:pos="0"/>
      </w:tabs>
      <w:suppressAutoHyphens/>
      <w:autoSpaceDE w:val="0"/>
      <w:snapToGrid w:val="0"/>
      <w:spacing w:after="0" w:line="240" w:lineRule="auto"/>
      <w:ind w:firstLine="567"/>
      <w:jc w:val="both"/>
    </w:pPr>
    <w:rPr>
      <w:rFonts w:ascii="Calibri" w:eastAsia="Calibri" w:hAnsi="Calibri" w:cs="Times New Roman"/>
      <w:sz w:val="24"/>
      <w:szCs w:val="24"/>
      <w:lang w:eastAsia="ar-SA"/>
    </w:rPr>
  </w:style>
  <w:style w:type="paragraph" w:customStyle="1" w:styleId="3f2">
    <w:name w:val="заголовок 3"/>
    <w:basedOn w:val="a"/>
    <w:next w:val="a"/>
    <w:rsid w:val="008F66F4"/>
    <w:pPr>
      <w:keepNext/>
      <w:widowControl w:val="0"/>
      <w:suppressAutoHyphens/>
      <w:spacing w:after="0" w:line="240" w:lineRule="auto"/>
      <w:jc w:val="center"/>
    </w:pPr>
    <w:rPr>
      <w:rFonts w:ascii="Times New Roman" w:eastAsia="Times New Roman" w:hAnsi="Times New Roman" w:cs="Times New Roman"/>
      <w:b/>
      <w:sz w:val="24"/>
      <w:szCs w:val="20"/>
      <w:lang w:eastAsia="ar-SA"/>
    </w:rPr>
  </w:style>
  <w:style w:type="paragraph" w:customStyle="1" w:styleId="afffff">
    <w:name w:val="Шапка таблицы"/>
    <w:basedOn w:val="a"/>
    <w:rsid w:val="008F66F4"/>
    <w:pPr>
      <w:suppressAutoHyphens/>
      <w:spacing w:before="60" w:after="60" w:line="240" w:lineRule="auto"/>
      <w:jc w:val="center"/>
    </w:pPr>
    <w:rPr>
      <w:rFonts w:ascii="Arial" w:eastAsia="Times New Roman" w:hAnsi="Arial" w:cs="Arial"/>
      <w:b/>
      <w:sz w:val="20"/>
      <w:szCs w:val="24"/>
      <w:lang w:eastAsia="ar-SA"/>
    </w:rPr>
  </w:style>
  <w:style w:type="paragraph" w:customStyle="1" w:styleId="1ff9">
    <w:name w:val="1. Пункт"/>
    <w:basedOn w:val="a"/>
    <w:rsid w:val="008F66F4"/>
    <w:pPr>
      <w:tabs>
        <w:tab w:val="left" w:pos="643"/>
      </w:tabs>
      <w:suppressAutoHyphens/>
      <w:autoSpaceDE w:val="0"/>
      <w:spacing w:after="0" w:line="240" w:lineRule="auto"/>
      <w:ind w:left="643" w:firstLine="567"/>
      <w:jc w:val="center"/>
    </w:pPr>
    <w:rPr>
      <w:rFonts w:ascii="Calibri" w:eastAsia="Calibri" w:hAnsi="Calibri" w:cs="Times New Roman"/>
      <w:b/>
      <w:sz w:val="24"/>
      <w:szCs w:val="20"/>
      <w:lang w:eastAsia="ar-SA"/>
    </w:rPr>
  </w:style>
  <w:style w:type="paragraph" w:customStyle="1" w:styleId="2fb">
    <w:name w:val="2. Подпункт"/>
    <w:basedOn w:val="1ff9"/>
    <w:rsid w:val="008F66F4"/>
    <w:pPr>
      <w:ind w:left="-17"/>
      <w:jc w:val="both"/>
    </w:pPr>
    <w:rPr>
      <w:b w:val="0"/>
    </w:rPr>
  </w:style>
  <w:style w:type="paragraph" w:customStyle="1" w:styleId="3f3">
    <w:name w:val="3. Текст"/>
    <w:basedOn w:val="a"/>
    <w:rsid w:val="008F66F4"/>
    <w:pPr>
      <w:suppressAutoHyphens/>
      <w:autoSpaceDE w:val="0"/>
      <w:spacing w:after="0" w:line="240" w:lineRule="auto"/>
      <w:ind w:firstLine="567"/>
      <w:jc w:val="both"/>
    </w:pPr>
    <w:rPr>
      <w:rFonts w:ascii="Calibri" w:eastAsia="Calibri" w:hAnsi="Calibri" w:cs="Times New Roman"/>
      <w:sz w:val="24"/>
      <w:szCs w:val="20"/>
      <w:lang w:val="en-US" w:eastAsia="ar-SA"/>
    </w:rPr>
  </w:style>
  <w:style w:type="paragraph" w:customStyle="1" w:styleId="142">
    <w:name w:val="Обычный14"/>
    <w:basedOn w:val="a"/>
    <w:rsid w:val="008F66F4"/>
    <w:pPr>
      <w:suppressAutoHyphens/>
      <w:spacing w:after="0" w:line="336" w:lineRule="auto"/>
      <w:ind w:firstLine="709"/>
      <w:jc w:val="both"/>
    </w:pPr>
    <w:rPr>
      <w:rFonts w:ascii="Calibri" w:eastAsia="Calibri" w:hAnsi="Calibri" w:cs="Times New Roman"/>
      <w:sz w:val="28"/>
      <w:szCs w:val="20"/>
      <w:lang w:eastAsia="ar-SA"/>
    </w:rPr>
  </w:style>
  <w:style w:type="paragraph" w:customStyle="1" w:styleId="afffff0">
    <w:name w:val="Знак Знак Знак Знак Знак"/>
    <w:basedOn w:val="a"/>
    <w:rsid w:val="008F66F4"/>
    <w:pPr>
      <w:suppressAutoHyphens/>
      <w:spacing w:after="160" w:line="240" w:lineRule="exact"/>
    </w:pPr>
    <w:rPr>
      <w:rFonts w:ascii="Verdana" w:eastAsia="Times New Roman" w:hAnsi="Verdana" w:cs="Verdana"/>
      <w:sz w:val="20"/>
      <w:szCs w:val="20"/>
      <w:lang w:val="en-US" w:eastAsia="ar-SA"/>
    </w:rPr>
  </w:style>
  <w:style w:type="paragraph" w:customStyle="1" w:styleId="620">
    <w:name w:val="Основной текст62"/>
    <w:basedOn w:val="a"/>
    <w:rsid w:val="008F66F4"/>
    <w:pPr>
      <w:shd w:val="clear" w:color="auto" w:fill="FFFFFF"/>
      <w:suppressAutoHyphens/>
      <w:spacing w:after="0" w:line="288" w:lineRule="exact"/>
      <w:ind w:hanging="380"/>
      <w:jc w:val="both"/>
    </w:pPr>
    <w:rPr>
      <w:rFonts w:ascii="Lucida Sans Unicode" w:eastAsia="Calibri" w:hAnsi="Lucida Sans Unicode" w:cs="Lucida Sans Unicode"/>
      <w:spacing w:val="-10"/>
      <w:sz w:val="19"/>
      <w:szCs w:val="20"/>
      <w:shd w:val="clear" w:color="auto" w:fill="FFFFFF"/>
      <w:lang w:eastAsia="ar-SA"/>
    </w:rPr>
  </w:style>
  <w:style w:type="paragraph" w:customStyle="1" w:styleId="Ruf">
    <w:name w:val="Ruf"/>
    <w:basedOn w:val="a"/>
    <w:uiPriority w:val="99"/>
    <w:rsid w:val="008F66F4"/>
    <w:pPr>
      <w:widowControl w:val="0"/>
      <w:suppressAutoHyphens/>
      <w:spacing w:after="0" w:line="240" w:lineRule="auto"/>
      <w:jc w:val="both"/>
    </w:pPr>
    <w:rPr>
      <w:rFonts w:ascii="Calibri" w:eastAsia="Times New Roman" w:hAnsi="Calibri" w:cs="Times New Roman"/>
      <w:sz w:val="20"/>
      <w:szCs w:val="20"/>
      <w:lang w:eastAsia="ar-SA"/>
    </w:rPr>
  </w:style>
  <w:style w:type="paragraph" w:customStyle="1" w:styleId="HeadingTimesNewRoman">
    <w:name w:val="Heading + Times New Roman"/>
    <w:basedOn w:val="Heading"/>
    <w:rsid w:val="008F66F4"/>
    <w:pPr>
      <w:widowControl/>
      <w:suppressAutoHyphens w:val="0"/>
      <w:autoSpaceDE/>
      <w:jc w:val="center"/>
    </w:pPr>
    <w:rPr>
      <w:rFonts w:ascii="Times New Roman" w:hAnsi="Times New Roman" w:cs="Times New Roman"/>
      <w:bCs w:val="0"/>
      <w:caps/>
      <w:color w:val="000000"/>
      <w:sz w:val="28"/>
    </w:rPr>
  </w:style>
  <w:style w:type="paragraph" w:customStyle="1" w:styleId="56">
    <w:name w:val="Стиль5"/>
    <w:basedOn w:val="a"/>
    <w:rsid w:val="008F66F4"/>
    <w:pPr>
      <w:suppressAutoHyphens/>
      <w:autoSpaceDE w:val="0"/>
      <w:spacing w:before="240" w:after="120" w:line="240" w:lineRule="auto"/>
      <w:jc w:val="center"/>
    </w:pPr>
    <w:rPr>
      <w:rFonts w:ascii="Calibri" w:eastAsia="Times New Roman" w:hAnsi="Calibri" w:cs="Times New Roman"/>
      <w:b/>
      <w:bCs/>
      <w:color w:val="002060"/>
      <w:sz w:val="24"/>
      <w:szCs w:val="24"/>
      <w:lang w:eastAsia="ar-SA"/>
    </w:rPr>
  </w:style>
  <w:style w:type="paragraph" w:customStyle="1" w:styleId="49">
    <w:name w:val="Стиль 4 по центру"/>
    <w:basedOn w:val="a"/>
    <w:rsid w:val="008F66F4"/>
    <w:pPr>
      <w:suppressAutoHyphens/>
      <w:autoSpaceDE w:val="0"/>
      <w:spacing w:after="0" w:line="240" w:lineRule="auto"/>
      <w:ind w:firstLine="709"/>
      <w:jc w:val="center"/>
    </w:pPr>
    <w:rPr>
      <w:rFonts w:ascii="Times New Roman" w:eastAsia="Times New Roman" w:hAnsi="Times New Roman" w:cs="Times New Roman"/>
      <w:sz w:val="24"/>
      <w:szCs w:val="24"/>
      <w:lang w:eastAsia="ar-SA"/>
    </w:rPr>
  </w:style>
  <w:style w:type="paragraph" w:customStyle="1" w:styleId="Normalunindented">
    <w:name w:val="Normal unindented"/>
    <w:rsid w:val="008F66F4"/>
    <w:pPr>
      <w:suppressAutoHyphens/>
      <w:spacing w:before="120" w:after="120"/>
      <w:jc w:val="both"/>
    </w:pPr>
    <w:rPr>
      <w:rFonts w:ascii="Times New Roman" w:eastAsia="Times New Roman" w:hAnsi="Times New Roman" w:cs="Times New Roman"/>
      <w:lang w:eastAsia="ar-SA"/>
    </w:rPr>
  </w:style>
  <w:style w:type="paragraph" w:customStyle="1" w:styleId="afffff1">
    <w:name w:val="Колонтитулы"/>
    <w:rsid w:val="008F66F4"/>
    <w:pPr>
      <w:tabs>
        <w:tab w:val="right" w:pos="9020"/>
      </w:tabs>
      <w:suppressAutoHyphens/>
      <w:spacing w:after="0" w:line="240" w:lineRule="auto"/>
    </w:pPr>
    <w:rPr>
      <w:rFonts w:ascii="Helvetica" w:eastAsia="Arial Unicode MS" w:hAnsi="Helvetica" w:cs="Arial Unicode MS"/>
      <w:color w:val="000000"/>
      <w:sz w:val="24"/>
      <w:szCs w:val="24"/>
      <w:lang w:eastAsia="ar-SA"/>
    </w:rPr>
  </w:style>
  <w:style w:type="paragraph" w:customStyle="1" w:styleId="WW-1">
    <w:name w:val="WW-Базовый"/>
    <w:rsid w:val="008F66F4"/>
    <w:pPr>
      <w:tabs>
        <w:tab w:val="left" w:pos="708"/>
      </w:tabs>
      <w:suppressAutoHyphens/>
      <w:spacing w:after="0" w:line="100" w:lineRule="atLeast"/>
    </w:pPr>
    <w:rPr>
      <w:rFonts w:ascii="Arial Unicode MS" w:eastAsia="Arial Unicode MS" w:hAnsi="Arial Unicode MS" w:cs="Times New Roman"/>
      <w:color w:val="000000"/>
      <w:sz w:val="24"/>
      <w:szCs w:val="24"/>
      <w:lang w:eastAsia="ar-SA"/>
    </w:rPr>
  </w:style>
  <w:style w:type="paragraph" w:styleId="2fc">
    <w:name w:val="Quote"/>
    <w:basedOn w:val="a"/>
    <w:next w:val="a"/>
    <w:link w:val="21a"/>
    <w:qFormat/>
    <w:rsid w:val="008F66F4"/>
    <w:pPr>
      <w:suppressAutoHyphens/>
      <w:spacing w:before="120" w:after="120"/>
      <w:ind w:firstLine="708"/>
      <w:jc w:val="both"/>
    </w:pPr>
    <w:rPr>
      <w:rFonts w:ascii="Times New Roman" w:eastAsia="Times New Roman" w:hAnsi="Times New Roman" w:cs="Times New Roman"/>
      <w:i/>
      <w:color w:val="000000"/>
      <w:sz w:val="24"/>
      <w:szCs w:val="20"/>
      <w:lang w:eastAsia="ar-SA"/>
    </w:rPr>
  </w:style>
  <w:style w:type="character" w:customStyle="1" w:styleId="21a">
    <w:name w:val="Цитата 2 Знак1"/>
    <w:basedOn w:val="a0"/>
    <w:link w:val="2fc"/>
    <w:rsid w:val="008F66F4"/>
    <w:rPr>
      <w:rFonts w:ascii="Times New Roman" w:eastAsia="Times New Roman" w:hAnsi="Times New Roman" w:cs="Times New Roman"/>
      <w:i/>
      <w:color w:val="000000"/>
      <w:sz w:val="24"/>
      <w:szCs w:val="20"/>
      <w:lang w:eastAsia="ar-SA"/>
    </w:rPr>
  </w:style>
  <w:style w:type="paragraph" w:customStyle="1" w:styleId="heading1normal">
    <w:name w:val="heading 1 normal"/>
    <w:basedOn w:val="a"/>
    <w:next w:val="a"/>
    <w:rsid w:val="008F66F4"/>
    <w:pPr>
      <w:tabs>
        <w:tab w:val="num" w:pos="0"/>
        <w:tab w:val="left" w:pos="1060"/>
      </w:tabs>
      <w:suppressAutoHyphens/>
      <w:spacing w:before="120" w:after="120"/>
      <w:ind w:left="1060"/>
      <w:jc w:val="both"/>
    </w:pPr>
    <w:rPr>
      <w:rFonts w:ascii="Times New Roman" w:eastAsia="Times New Roman" w:hAnsi="Times New Roman" w:cs="Times New Roman"/>
      <w:lang w:eastAsia="ar-SA"/>
    </w:rPr>
  </w:style>
  <w:style w:type="paragraph" w:customStyle="1" w:styleId="118">
    <w:name w:val="Абзац списка11"/>
    <w:basedOn w:val="a"/>
    <w:rsid w:val="008F66F4"/>
    <w:pPr>
      <w:suppressAutoHyphens/>
      <w:spacing w:after="0" w:line="240" w:lineRule="auto"/>
      <w:ind w:left="720"/>
    </w:pPr>
    <w:rPr>
      <w:rFonts w:ascii="Calibri" w:eastAsia="Times New Roman" w:hAnsi="Calibri" w:cs="Calibri"/>
      <w:lang w:eastAsia="ar-SA"/>
    </w:rPr>
  </w:style>
  <w:style w:type="paragraph" w:styleId="afffff2">
    <w:name w:val="Revision"/>
    <w:rsid w:val="008F66F4"/>
    <w:pPr>
      <w:suppressAutoHyphens/>
      <w:spacing w:after="0" w:line="240" w:lineRule="auto"/>
    </w:pPr>
    <w:rPr>
      <w:rFonts w:ascii="Times New Roman" w:eastAsia="Times New Roman" w:hAnsi="Times New Roman" w:cs="Times New Roman"/>
      <w:sz w:val="24"/>
      <w:szCs w:val="24"/>
      <w:lang w:eastAsia="ar-SA"/>
    </w:rPr>
  </w:style>
  <w:style w:type="paragraph" w:customStyle="1" w:styleId="xl63">
    <w:name w:val="xl63"/>
    <w:basedOn w:val="a"/>
    <w:rsid w:val="008F66F4"/>
    <w:pPr>
      <w:suppressAutoHyphens/>
      <w:spacing w:before="280" w:after="280" w:line="240" w:lineRule="auto"/>
    </w:pPr>
    <w:rPr>
      <w:rFonts w:ascii="Times New Roman" w:eastAsia="Times New Roman" w:hAnsi="Times New Roman" w:cs="Times New Roman"/>
      <w:sz w:val="20"/>
      <w:szCs w:val="20"/>
      <w:lang w:eastAsia="ar-SA"/>
    </w:rPr>
  </w:style>
  <w:style w:type="paragraph" w:customStyle="1" w:styleId="xl64">
    <w:name w:val="xl64"/>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65">
    <w:name w:val="xl65"/>
    <w:basedOn w:val="a"/>
    <w:rsid w:val="008F66F4"/>
    <w:pPr>
      <w:numPr>
        <w:numId w:val="2"/>
      </w:numPr>
      <w:pBdr>
        <w:top w:val="single" w:sz="4" w:space="0" w:color="000000"/>
        <w:left w:val="single" w:sz="4" w:space="0" w:color="000000"/>
        <w:bottom w:val="single" w:sz="4" w:space="0" w:color="000000"/>
        <w:right w:val="single" w:sz="4" w:space="0" w:color="000000"/>
      </w:pBdr>
      <w:tabs>
        <w:tab w:val="clear" w:pos="0"/>
      </w:tabs>
      <w:suppressAutoHyphens/>
      <w:spacing w:before="280" w:after="280" w:line="240" w:lineRule="auto"/>
      <w:ind w:left="0" w:firstLine="0"/>
      <w:jc w:val="center"/>
      <w:textAlignment w:val="center"/>
    </w:pPr>
    <w:rPr>
      <w:rFonts w:ascii="Times New Roman" w:eastAsia="Times New Roman" w:hAnsi="Times New Roman" w:cs="Times New Roman"/>
      <w:sz w:val="20"/>
      <w:szCs w:val="20"/>
      <w:lang w:eastAsia="ar-SA"/>
    </w:rPr>
  </w:style>
  <w:style w:type="paragraph" w:customStyle="1" w:styleId="xl66">
    <w:name w:val="xl66"/>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67">
    <w:name w:val="xl67"/>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68">
    <w:name w:val="xl68"/>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69">
    <w:name w:val="xl69"/>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70">
    <w:name w:val="xl70"/>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71">
    <w:name w:val="xl71"/>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72">
    <w:name w:val="xl72"/>
    <w:basedOn w:val="a"/>
    <w:rsid w:val="008F66F4"/>
    <w:pPr>
      <w:pBdr>
        <w:top w:val="single" w:sz="8" w:space="0" w:color="000000"/>
        <w:left w:val="single" w:sz="8" w:space="0" w:color="000000"/>
        <w:bottom w:val="single" w:sz="8" w:space="0" w:color="000000"/>
        <w:right w:val="single" w:sz="8"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73">
    <w:name w:val="xl73"/>
    <w:basedOn w:val="a"/>
    <w:rsid w:val="008F66F4"/>
    <w:pPr>
      <w:pBdr>
        <w:top w:val="single" w:sz="8" w:space="0" w:color="000000"/>
        <w:bottom w:val="single" w:sz="8" w:space="0" w:color="000000"/>
        <w:right w:val="single" w:sz="8"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74">
    <w:name w:val="xl74"/>
    <w:basedOn w:val="a"/>
    <w:rsid w:val="008F66F4"/>
    <w:pPr>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75">
    <w:name w:val="xl75"/>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8"/>
      <w:szCs w:val="18"/>
      <w:lang w:eastAsia="ar-SA"/>
    </w:rPr>
  </w:style>
  <w:style w:type="paragraph" w:customStyle="1" w:styleId="xl76">
    <w:name w:val="xl76"/>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000000"/>
      <w:sz w:val="20"/>
      <w:szCs w:val="20"/>
      <w:lang w:eastAsia="ar-SA"/>
    </w:rPr>
  </w:style>
  <w:style w:type="paragraph" w:customStyle="1" w:styleId="xl77">
    <w:name w:val="xl77"/>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8"/>
      <w:szCs w:val="18"/>
      <w:lang w:eastAsia="ar-SA"/>
    </w:rPr>
  </w:style>
  <w:style w:type="paragraph" w:customStyle="1" w:styleId="xl78">
    <w:name w:val="xl78"/>
    <w:basedOn w:val="a"/>
    <w:rsid w:val="008F66F4"/>
    <w:pP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79">
    <w:name w:val="xl79"/>
    <w:basedOn w:val="a"/>
    <w:rsid w:val="008F66F4"/>
    <w:pP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80">
    <w:name w:val="xl80"/>
    <w:basedOn w:val="a"/>
    <w:rsid w:val="008F66F4"/>
    <w:pPr>
      <w:suppressAutoHyphens/>
      <w:spacing w:before="280" w:after="280" w:line="240" w:lineRule="auto"/>
      <w:jc w:val="center"/>
      <w:textAlignment w:val="center"/>
    </w:pPr>
    <w:rPr>
      <w:rFonts w:ascii="Arial" w:eastAsia="Times New Roman" w:hAnsi="Arial" w:cs="Arial"/>
      <w:sz w:val="18"/>
      <w:szCs w:val="18"/>
      <w:lang w:eastAsia="ar-SA"/>
    </w:rPr>
  </w:style>
  <w:style w:type="paragraph" w:customStyle="1" w:styleId="xl81">
    <w:name w:val="xl81"/>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82">
    <w:name w:val="xl82"/>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83">
    <w:name w:val="xl83"/>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84">
    <w:name w:val="xl84"/>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16"/>
      <w:szCs w:val="16"/>
      <w:lang w:eastAsia="ar-SA"/>
    </w:rPr>
  </w:style>
  <w:style w:type="paragraph" w:customStyle="1" w:styleId="xl85">
    <w:name w:val="xl85"/>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86">
    <w:name w:val="xl86"/>
    <w:basedOn w:val="a"/>
    <w:rsid w:val="008F66F4"/>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87">
    <w:name w:val="xl87"/>
    <w:basedOn w:val="a"/>
    <w:rsid w:val="008F66F4"/>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88">
    <w:name w:val="xl88"/>
    <w:basedOn w:val="a"/>
    <w:rsid w:val="008F66F4"/>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89">
    <w:name w:val="xl89"/>
    <w:basedOn w:val="a"/>
    <w:rsid w:val="008F66F4"/>
    <w:pPr>
      <w:pBdr>
        <w:top w:val="single" w:sz="4" w:space="0" w:color="000000"/>
        <w:bottom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90">
    <w:name w:val="xl90"/>
    <w:basedOn w:val="a"/>
    <w:rsid w:val="008F66F4"/>
    <w:pPr>
      <w:pBdr>
        <w:top w:val="single" w:sz="4" w:space="0" w:color="000000"/>
        <w:bottom w:val="single" w:sz="4" w:space="0" w:color="000000"/>
        <w:right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91">
    <w:name w:val="xl91"/>
    <w:basedOn w:val="a"/>
    <w:rsid w:val="008F66F4"/>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92">
    <w:name w:val="xl92"/>
    <w:basedOn w:val="a"/>
    <w:rsid w:val="008F66F4"/>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93">
    <w:name w:val="xl93"/>
    <w:basedOn w:val="a"/>
    <w:rsid w:val="008F66F4"/>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94">
    <w:name w:val="xl94"/>
    <w:basedOn w:val="a"/>
    <w:rsid w:val="008F66F4"/>
    <w:pPr>
      <w:pBdr>
        <w:top w:val="single" w:sz="4" w:space="0" w:color="000000"/>
        <w:left w:val="single" w:sz="4" w:space="0" w:color="000000"/>
        <w:bottom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95">
    <w:name w:val="xl95"/>
    <w:basedOn w:val="a"/>
    <w:rsid w:val="008F66F4"/>
    <w:pPr>
      <w:pBdr>
        <w:top w:val="single" w:sz="4" w:space="0" w:color="000000"/>
        <w:bottom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96">
    <w:name w:val="xl96"/>
    <w:basedOn w:val="a"/>
    <w:rsid w:val="008F66F4"/>
    <w:pPr>
      <w:pBdr>
        <w:top w:val="single" w:sz="4" w:space="0" w:color="000000"/>
        <w:bottom w:val="single" w:sz="4" w:space="0" w:color="000000"/>
        <w:right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97">
    <w:name w:val="xl97"/>
    <w:basedOn w:val="a"/>
    <w:rsid w:val="008F66F4"/>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98">
    <w:name w:val="xl98"/>
    <w:basedOn w:val="a"/>
    <w:rsid w:val="008F66F4"/>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99">
    <w:name w:val="xl99"/>
    <w:basedOn w:val="a"/>
    <w:rsid w:val="008F66F4"/>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00">
    <w:name w:val="xl100"/>
    <w:basedOn w:val="a"/>
    <w:rsid w:val="008F66F4"/>
    <w:pPr>
      <w:pBdr>
        <w:top w:val="single" w:sz="4" w:space="0" w:color="000000"/>
        <w:left w:val="single" w:sz="4" w:space="0" w:color="000000"/>
        <w:bottom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101">
    <w:name w:val="xl101"/>
    <w:basedOn w:val="a"/>
    <w:rsid w:val="008F66F4"/>
    <w:pPr>
      <w:pBdr>
        <w:top w:val="single" w:sz="4" w:space="0" w:color="000000"/>
        <w:bottom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102">
    <w:name w:val="xl102"/>
    <w:basedOn w:val="a"/>
    <w:rsid w:val="008F66F4"/>
    <w:pPr>
      <w:pBdr>
        <w:top w:val="single" w:sz="4" w:space="0" w:color="000000"/>
        <w:bottom w:val="single" w:sz="4" w:space="0" w:color="000000"/>
        <w:right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103">
    <w:name w:val="xl103"/>
    <w:basedOn w:val="a"/>
    <w:rsid w:val="008F66F4"/>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104">
    <w:name w:val="xl104"/>
    <w:basedOn w:val="a"/>
    <w:rsid w:val="008F66F4"/>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105">
    <w:name w:val="xl105"/>
    <w:basedOn w:val="a"/>
    <w:rsid w:val="008F66F4"/>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106">
    <w:name w:val="xl106"/>
    <w:basedOn w:val="a"/>
    <w:rsid w:val="008F66F4"/>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107">
    <w:name w:val="xl107"/>
    <w:basedOn w:val="a"/>
    <w:rsid w:val="008F66F4"/>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108">
    <w:name w:val="xl108"/>
    <w:basedOn w:val="a"/>
    <w:rsid w:val="008F66F4"/>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color w:val="FF0000"/>
      <w:sz w:val="20"/>
      <w:szCs w:val="20"/>
      <w:lang w:eastAsia="ar-SA"/>
    </w:rPr>
  </w:style>
  <w:style w:type="paragraph" w:customStyle="1" w:styleId="xl109">
    <w:name w:val="xl109"/>
    <w:basedOn w:val="a"/>
    <w:rsid w:val="008F66F4"/>
    <w:pPr>
      <w:pBdr>
        <w:top w:val="single" w:sz="4" w:space="0" w:color="000000"/>
        <w:left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110">
    <w:name w:val="xl110"/>
    <w:basedOn w:val="a"/>
    <w:rsid w:val="008F66F4"/>
    <w:pPr>
      <w:pBdr>
        <w:top w:val="single" w:sz="4" w:space="0" w:color="000000"/>
        <w:bottom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111">
    <w:name w:val="xl111"/>
    <w:basedOn w:val="a"/>
    <w:rsid w:val="008F66F4"/>
    <w:pPr>
      <w:pBdr>
        <w:top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sz w:val="20"/>
      <w:szCs w:val="20"/>
      <w:lang w:eastAsia="ar-SA"/>
    </w:rPr>
  </w:style>
  <w:style w:type="paragraph" w:customStyle="1" w:styleId="xl112">
    <w:name w:val="xl112"/>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13">
    <w:name w:val="xl113"/>
    <w:basedOn w:val="a"/>
    <w:rsid w:val="008F66F4"/>
    <w:pPr>
      <w:pBdr>
        <w:top w:val="single" w:sz="4" w:space="0" w:color="000000"/>
        <w:lef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14">
    <w:name w:val="xl114"/>
    <w:basedOn w:val="a"/>
    <w:rsid w:val="008F66F4"/>
    <w:pPr>
      <w:pBdr>
        <w:top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15">
    <w:name w:val="xl115"/>
    <w:basedOn w:val="a"/>
    <w:rsid w:val="008F66F4"/>
    <w:pPr>
      <w:pBdr>
        <w:top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16">
    <w:name w:val="xl116"/>
    <w:basedOn w:val="a"/>
    <w:rsid w:val="008F66F4"/>
    <w:pPr>
      <w:pBdr>
        <w:top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117">
    <w:name w:val="xl117"/>
    <w:basedOn w:val="a"/>
    <w:rsid w:val="008F66F4"/>
    <w:pPr>
      <w:pBdr>
        <w:top w:val="single" w:sz="4" w:space="0" w:color="000000"/>
        <w:right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118">
    <w:name w:val="xl118"/>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textAlignment w:val="center"/>
    </w:pPr>
    <w:rPr>
      <w:rFonts w:ascii="Times New Roman" w:eastAsia="Times New Roman" w:hAnsi="Times New Roman" w:cs="Times New Roman"/>
      <w:sz w:val="20"/>
      <w:szCs w:val="20"/>
      <w:lang w:eastAsia="ar-SA"/>
    </w:rPr>
  </w:style>
  <w:style w:type="paragraph" w:customStyle="1" w:styleId="xl119">
    <w:name w:val="xl119"/>
    <w:basedOn w:val="a"/>
    <w:rsid w:val="008F66F4"/>
    <w:pPr>
      <w:pBdr>
        <w:top w:val="single" w:sz="4" w:space="0" w:color="000000"/>
        <w:left w:val="single" w:sz="4" w:space="0" w:color="000000"/>
        <w:bottom w:val="single" w:sz="4" w:space="0" w:color="000000"/>
        <w:right w:val="single" w:sz="4" w:space="0" w:color="000000"/>
      </w:pBdr>
      <w:suppressAutoHyphens/>
      <w:spacing w:before="280" w:after="280" w:line="240" w:lineRule="auto"/>
      <w:jc w:val="right"/>
      <w:textAlignment w:val="center"/>
    </w:pPr>
    <w:rPr>
      <w:rFonts w:ascii="Times New Roman" w:eastAsia="Times New Roman" w:hAnsi="Times New Roman" w:cs="Times New Roman"/>
      <w:sz w:val="20"/>
      <w:szCs w:val="20"/>
      <w:lang w:eastAsia="ar-SA"/>
    </w:rPr>
  </w:style>
  <w:style w:type="paragraph" w:customStyle="1" w:styleId="xl120">
    <w:name w:val="xl120"/>
    <w:basedOn w:val="a"/>
    <w:rsid w:val="008F66F4"/>
    <w:pPr>
      <w:pBdr>
        <w:top w:val="single" w:sz="4" w:space="0" w:color="000000"/>
        <w:lef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21">
    <w:name w:val="xl121"/>
    <w:basedOn w:val="a"/>
    <w:rsid w:val="008F66F4"/>
    <w:pPr>
      <w:pBdr>
        <w:top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22">
    <w:name w:val="xl122"/>
    <w:basedOn w:val="a"/>
    <w:rsid w:val="008F66F4"/>
    <w:pPr>
      <w:pBdr>
        <w:top w:val="single" w:sz="4" w:space="0" w:color="000000"/>
        <w:right w:val="single" w:sz="4" w:space="0" w:color="000000"/>
      </w:pBdr>
      <w:suppressAutoHyphens/>
      <w:spacing w:before="280" w:after="280" w:line="240" w:lineRule="auto"/>
      <w:jc w:val="center"/>
      <w:textAlignment w:val="center"/>
    </w:pPr>
    <w:rPr>
      <w:rFonts w:ascii="Times New Roman" w:eastAsia="Times New Roman" w:hAnsi="Times New Roman" w:cs="Times New Roman"/>
      <w:b/>
      <w:bCs/>
      <w:color w:val="FF0000"/>
      <w:sz w:val="20"/>
      <w:szCs w:val="20"/>
      <w:lang w:eastAsia="ar-SA"/>
    </w:rPr>
  </w:style>
  <w:style w:type="paragraph" w:customStyle="1" w:styleId="xl123">
    <w:name w:val="xl123"/>
    <w:basedOn w:val="a"/>
    <w:rsid w:val="008F66F4"/>
    <w:pPr>
      <w:pBdr>
        <w:top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xl124">
    <w:name w:val="xl124"/>
    <w:basedOn w:val="a"/>
    <w:rsid w:val="008F66F4"/>
    <w:pPr>
      <w:pBdr>
        <w:top w:val="single" w:sz="4" w:space="0" w:color="000000"/>
        <w:right w:val="single" w:sz="4" w:space="0" w:color="000000"/>
      </w:pBdr>
      <w:shd w:val="clear" w:color="auto" w:fill="B8CCE4"/>
      <w:suppressAutoHyphens/>
      <w:spacing w:before="280" w:after="280" w:line="240" w:lineRule="auto"/>
      <w:jc w:val="center"/>
      <w:textAlignment w:val="center"/>
    </w:pPr>
    <w:rPr>
      <w:rFonts w:ascii="Times New Roman" w:eastAsia="Times New Roman" w:hAnsi="Times New Roman" w:cs="Times New Roman"/>
      <w:b/>
      <w:bCs/>
      <w:sz w:val="20"/>
      <w:szCs w:val="20"/>
      <w:lang w:eastAsia="ar-SA"/>
    </w:rPr>
  </w:style>
  <w:style w:type="paragraph" w:customStyle="1" w:styleId="afff3">
    <w:name w:val="Базовый"/>
    <w:link w:val="afff2"/>
    <w:rsid w:val="008F66F4"/>
    <w:pPr>
      <w:tabs>
        <w:tab w:val="left" w:pos="708"/>
      </w:tabs>
      <w:suppressAutoHyphens/>
      <w:spacing w:after="0" w:line="100" w:lineRule="atLeast"/>
    </w:pPr>
    <w:rPr>
      <w:rFonts w:ascii="Arial Unicode MS" w:eastAsia="Arial Unicode MS" w:hAnsi="Arial Unicode MS"/>
      <w:color w:val="000000"/>
      <w:sz w:val="24"/>
      <w:szCs w:val="24"/>
      <w:lang w:eastAsia="ar-SA"/>
    </w:rPr>
  </w:style>
  <w:style w:type="character" w:customStyle="1" w:styleId="w8qarf">
    <w:name w:val="w8qarf"/>
    <w:rsid w:val="008F66F4"/>
  </w:style>
  <w:style w:type="character" w:customStyle="1" w:styleId="lrzxr">
    <w:name w:val="lrzxr"/>
    <w:rsid w:val="008F66F4"/>
  </w:style>
  <w:style w:type="table" w:customStyle="1" w:styleId="TableNormal">
    <w:name w:val="Table Normal"/>
    <w:uiPriority w:val="2"/>
    <w:semiHidden/>
    <w:unhideWhenUsed/>
    <w:qFormat/>
    <w:rsid w:val="008F66F4"/>
    <w:pPr>
      <w:widowControl w:val="0"/>
      <w:autoSpaceDE w:val="0"/>
      <w:autoSpaceDN w:val="0"/>
      <w:spacing w:after="0" w:line="240" w:lineRule="auto"/>
    </w:pPr>
    <w:rPr>
      <w:rFonts w:ascii="Calibri" w:eastAsia="Calibri" w:hAnsi="Calibri" w:cs="Times New Roman"/>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F66F4"/>
    <w:pPr>
      <w:widowControl w:val="0"/>
      <w:autoSpaceDE w:val="0"/>
      <w:autoSpaceDN w:val="0"/>
      <w:spacing w:after="0" w:line="240" w:lineRule="auto"/>
      <w:jc w:val="center"/>
    </w:pPr>
    <w:rPr>
      <w:rFonts w:ascii="Times New Roman" w:eastAsia="Times New Roman" w:hAnsi="Times New Roman" w:cs="Times New Roman"/>
      <w:lang w:val="en-US" w:eastAsia="en-US"/>
    </w:rPr>
  </w:style>
  <w:style w:type="numbering" w:customStyle="1" w:styleId="4">
    <w:name w:val="Стиль4"/>
    <w:uiPriority w:val="99"/>
    <w:rsid w:val="008F66F4"/>
    <w:pPr>
      <w:numPr>
        <w:numId w:val="3"/>
      </w:numPr>
    </w:pPr>
  </w:style>
  <w:style w:type="character" w:styleId="afffff3">
    <w:name w:val="annotation reference"/>
    <w:basedOn w:val="a0"/>
    <w:uiPriority w:val="99"/>
    <w:unhideWhenUsed/>
    <w:rsid w:val="00DA7687"/>
    <w:rPr>
      <w:sz w:val="16"/>
      <w:szCs w:val="16"/>
    </w:rPr>
  </w:style>
  <w:style w:type="paragraph" w:customStyle="1" w:styleId="2fd">
    <w:name w:val="Заголовок2"/>
    <w:basedOn w:val="a"/>
    <w:next w:val="af6"/>
    <w:uiPriority w:val="99"/>
    <w:rsid w:val="000E4510"/>
    <w:pPr>
      <w:keepNext/>
      <w:suppressAutoHyphens/>
      <w:spacing w:before="240" w:after="120" w:line="240" w:lineRule="auto"/>
    </w:pPr>
    <w:rPr>
      <w:rFonts w:ascii="Arial" w:eastAsia="SimSun" w:hAnsi="Arial" w:cs="Mangal"/>
      <w:sz w:val="28"/>
      <w:szCs w:val="28"/>
      <w:lang w:eastAsia="ar-SA"/>
    </w:rPr>
  </w:style>
  <w:style w:type="paragraph" w:styleId="27">
    <w:name w:val="Body Text 2"/>
    <w:basedOn w:val="a"/>
    <w:link w:val="210"/>
    <w:uiPriority w:val="99"/>
    <w:rsid w:val="000E4510"/>
    <w:pPr>
      <w:suppressAutoHyphens/>
      <w:spacing w:after="120" w:line="480" w:lineRule="auto"/>
    </w:pPr>
    <w:rPr>
      <w:rFonts w:ascii="Calibri" w:eastAsia="Times New Roman" w:hAnsi="Calibri" w:cs="Times New Roman"/>
      <w:sz w:val="24"/>
      <w:szCs w:val="24"/>
    </w:rPr>
  </w:style>
  <w:style w:type="character" w:customStyle="1" w:styleId="224">
    <w:name w:val="Основной текст 2 Знак2"/>
    <w:basedOn w:val="a0"/>
    <w:uiPriority w:val="99"/>
    <w:semiHidden/>
    <w:rsid w:val="000E4510"/>
  </w:style>
  <w:style w:type="paragraph" w:styleId="33">
    <w:name w:val="Body Text 3"/>
    <w:basedOn w:val="a"/>
    <w:link w:val="32"/>
    <w:uiPriority w:val="99"/>
    <w:rsid w:val="000E4510"/>
    <w:pPr>
      <w:suppressAutoHyphens/>
      <w:spacing w:after="120" w:line="240" w:lineRule="auto"/>
    </w:pPr>
    <w:rPr>
      <w:rFonts w:ascii="Calibri" w:eastAsia="Times New Roman" w:hAnsi="Calibri" w:cs="Times New Roman"/>
      <w:sz w:val="16"/>
      <w:szCs w:val="16"/>
    </w:rPr>
  </w:style>
  <w:style w:type="character" w:customStyle="1" w:styleId="317">
    <w:name w:val="Основной текст 3 Знак1"/>
    <w:basedOn w:val="a0"/>
    <w:uiPriority w:val="99"/>
    <w:semiHidden/>
    <w:rsid w:val="000E4510"/>
    <w:rPr>
      <w:sz w:val="16"/>
      <w:szCs w:val="16"/>
    </w:rPr>
  </w:style>
  <w:style w:type="paragraph" w:styleId="24">
    <w:name w:val="Body Text Indent 2"/>
    <w:basedOn w:val="a"/>
    <w:link w:val="23"/>
    <w:uiPriority w:val="99"/>
    <w:rsid w:val="000E4510"/>
    <w:pPr>
      <w:suppressAutoHyphens/>
      <w:spacing w:after="120" w:line="480" w:lineRule="auto"/>
      <w:ind w:left="283"/>
    </w:pPr>
    <w:rPr>
      <w:rFonts w:ascii="Calibri" w:eastAsia="Times New Roman" w:hAnsi="Calibri" w:cs="Times New Roman"/>
      <w:sz w:val="24"/>
      <w:szCs w:val="24"/>
    </w:rPr>
  </w:style>
  <w:style w:type="character" w:customStyle="1" w:styleId="225">
    <w:name w:val="Основной текст с отступом 2 Знак2"/>
    <w:basedOn w:val="a0"/>
    <w:uiPriority w:val="99"/>
    <w:semiHidden/>
    <w:rsid w:val="000E4510"/>
  </w:style>
  <w:style w:type="paragraph" w:customStyle="1" w:styleId="NoSpacing1">
    <w:name w:val="No Spacing1"/>
    <w:uiPriority w:val="99"/>
    <w:rsid w:val="000E4510"/>
    <w:pPr>
      <w:spacing w:after="0" w:line="240" w:lineRule="auto"/>
    </w:pPr>
    <w:rPr>
      <w:rFonts w:ascii="Times New Roman" w:eastAsia="Times New Roman" w:hAnsi="Times New Roman" w:cs="Times New Roman"/>
      <w:sz w:val="20"/>
      <w:szCs w:val="20"/>
    </w:rPr>
  </w:style>
  <w:style w:type="paragraph" w:styleId="afffff4">
    <w:name w:val="Block Text"/>
    <w:basedOn w:val="a"/>
    <w:uiPriority w:val="99"/>
    <w:rsid w:val="000E4510"/>
    <w:pPr>
      <w:framePr w:hSpace="180" w:wrap="around" w:vAnchor="text" w:hAnchor="margin" w:y="-46"/>
      <w:widowControl w:val="0"/>
      <w:tabs>
        <w:tab w:val="center" w:pos="4153"/>
        <w:tab w:val="right" w:pos="8306"/>
      </w:tabs>
      <w:autoSpaceDE w:val="0"/>
      <w:autoSpaceDN w:val="0"/>
      <w:adjustRightInd w:val="0"/>
      <w:spacing w:after="0" w:line="240" w:lineRule="auto"/>
      <w:ind w:left="-57" w:right="-57"/>
    </w:pPr>
    <w:rPr>
      <w:rFonts w:ascii="Times New Roman" w:eastAsia="Times New Roman" w:hAnsi="Times New Roman" w:cs="Times New Roman"/>
      <w:color w:val="000000"/>
      <w:sz w:val="24"/>
      <w:szCs w:val="28"/>
    </w:rPr>
  </w:style>
  <w:style w:type="paragraph" w:styleId="2fe">
    <w:name w:val="List 2"/>
    <w:basedOn w:val="a"/>
    <w:uiPriority w:val="99"/>
    <w:rsid w:val="000E4510"/>
    <w:pPr>
      <w:widowControl w:val="0"/>
      <w:autoSpaceDE w:val="0"/>
      <w:autoSpaceDN w:val="0"/>
      <w:adjustRightInd w:val="0"/>
      <w:spacing w:after="0" w:line="240" w:lineRule="auto"/>
      <w:ind w:left="566" w:hanging="283"/>
    </w:pPr>
    <w:rPr>
      <w:rFonts w:ascii="Arial" w:eastAsia="Times New Roman" w:hAnsi="Arial" w:cs="Arial"/>
      <w:sz w:val="18"/>
      <w:szCs w:val="18"/>
    </w:rPr>
  </w:style>
  <w:style w:type="paragraph" w:styleId="57">
    <w:name w:val="List Bullet 5"/>
    <w:basedOn w:val="a"/>
    <w:autoRedefine/>
    <w:uiPriority w:val="99"/>
    <w:rsid w:val="000E4510"/>
    <w:pPr>
      <w:tabs>
        <w:tab w:val="num" w:pos="1492"/>
      </w:tabs>
      <w:spacing w:after="0" w:line="240" w:lineRule="auto"/>
      <w:ind w:left="1492" w:hanging="360"/>
    </w:pPr>
    <w:rPr>
      <w:rFonts w:ascii="Times New Roman" w:eastAsia="Times New Roman" w:hAnsi="Times New Roman" w:cs="Times New Roman"/>
      <w:sz w:val="20"/>
      <w:szCs w:val="20"/>
    </w:rPr>
  </w:style>
  <w:style w:type="paragraph" w:styleId="aff3">
    <w:name w:val="Plain Text"/>
    <w:basedOn w:val="a"/>
    <w:link w:val="aff2"/>
    <w:uiPriority w:val="99"/>
    <w:rsid w:val="000E4510"/>
    <w:pPr>
      <w:spacing w:after="0" w:line="240" w:lineRule="auto"/>
    </w:pPr>
    <w:rPr>
      <w:rFonts w:ascii="Courier New" w:eastAsia="Times New Roman" w:hAnsi="Courier New" w:cs="Times New Roman"/>
      <w:sz w:val="20"/>
      <w:szCs w:val="20"/>
    </w:rPr>
  </w:style>
  <w:style w:type="character" w:customStyle="1" w:styleId="1ffa">
    <w:name w:val="Текст Знак1"/>
    <w:basedOn w:val="a0"/>
    <w:uiPriority w:val="99"/>
    <w:semiHidden/>
    <w:rsid w:val="000E4510"/>
    <w:rPr>
      <w:rFonts w:ascii="Consolas" w:hAnsi="Consolas"/>
      <w:sz w:val="21"/>
      <w:szCs w:val="21"/>
    </w:rPr>
  </w:style>
  <w:style w:type="paragraph" w:styleId="2ff">
    <w:name w:val="List Number 2"/>
    <w:basedOn w:val="a"/>
    <w:uiPriority w:val="99"/>
    <w:rsid w:val="000E4510"/>
    <w:pPr>
      <w:tabs>
        <w:tab w:val="num" w:pos="284"/>
      </w:tabs>
      <w:suppressAutoHyphens/>
      <w:spacing w:after="0" w:line="240" w:lineRule="auto"/>
    </w:pPr>
    <w:rPr>
      <w:rFonts w:ascii="Times New Roman" w:eastAsia="Times New Roman" w:hAnsi="Times New Roman" w:cs="Times New Roman"/>
      <w:sz w:val="24"/>
      <w:szCs w:val="24"/>
      <w:lang w:eastAsia="ar-SA"/>
    </w:rPr>
  </w:style>
  <w:style w:type="paragraph" w:customStyle="1" w:styleId="ListParagraph1">
    <w:name w:val="List Paragraph1"/>
    <w:basedOn w:val="a"/>
    <w:uiPriority w:val="99"/>
    <w:rsid w:val="000E4510"/>
    <w:pPr>
      <w:ind w:left="720"/>
      <w:contextualSpacing/>
    </w:pPr>
    <w:rPr>
      <w:rFonts w:ascii="Calibri" w:eastAsia="Times New Roman" w:hAnsi="Calibri" w:cs="Times New Roman"/>
      <w:lang w:eastAsia="en-US"/>
    </w:rPr>
  </w:style>
  <w:style w:type="table" w:customStyle="1" w:styleId="1ffb">
    <w:name w:val="Сетка таблицы1"/>
    <w:basedOn w:val="a1"/>
    <w:next w:val="a8"/>
    <w:uiPriority w:val="59"/>
    <w:rsid w:val="000E4510"/>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7">
    <w:name w:val="Абзац списка Знак"/>
    <w:link w:val="a6"/>
    <w:uiPriority w:val="34"/>
    <w:locked/>
    <w:rsid w:val="002C04AD"/>
  </w:style>
  <w:style w:type="character" w:customStyle="1" w:styleId="FontStyle20">
    <w:name w:val="Font Style20"/>
    <w:rsid w:val="002C04AD"/>
    <w:rPr>
      <w:rFonts w:ascii="Times New Roman" w:hAnsi="Times New Roman" w:cs="Times New Roman"/>
      <w:b/>
      <w:bCs/>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777924">
      <w:bodyDiv w:val="1"/>
      <w:marLeft w:val="0"/>
      <w:marRight w:val="0"/>
      <w:marTop w:val="0"/>
      <w:marBottom w:val="0"/>
      <w:divBdr>
        <w:top w:val="none" w:sz="0" w:space="0" w:color="auto"/>
        <w:left w:val="none" w:sz="0" w:space="0" w:color="auto"/>
        <w:bottom w:val="none" w:sz="0" w:space="0" w:color="auto"/>
        <w:right w:val="none" w:sz="0" w:space="0" w:color="auto"/>
      </w:divBdr>
    </w:div>
    <w:div w:id="843978973">
      <w:bodyDiv w:val="1"/>
      <w:marLeft w:val="0"/>
      <w:marRight w:val="0"/>
      <w:marTop w:val="0"/>
      <w:marBottom w:val="0"/>
      <w:divBdr>
        <w:top w:val="none" w:sz="0" w:space="0" w:color="auto"/>
        <w:left w:val="none" w:sz="0" w:space="0" w:color="auto"/>
        <w:bottom w:val="none" w:sz="0" w:space="0" w:color="auto"/>
        <w:right w:val="none" w:sz="0" w:space="0" w:color="auto"/>
      </w:divBdr>
    </w:div>
    <w:div w:id="974457221">
      <w:bodyDiv w:val="1"/>
      <w:marLeft w:val="0"/>
      <w:marRight w:val="0"/>
      <w:marTop w:val="0"/>
      <w:marBottom w:val="0"/>
      <w:divBdr>
        <w:top w:val="none" w:sz="0" w:space="0" w:color="auto"/>
        <w:left w:val="none" w:sz="0" w:space="0" w:color="auto"/>
        <w:bottom w:val="none" w:sz="0" w:space="0" w:color="auto"/>
        <w:right w:val="none" w:sz="0" w:space="0" w:color="auto"/>
      </w:divBdr>
    </w:div>
    <w:div w:id="1013994761">
      <w:bodyDiv w:val="1"/>
      <w:marLeft w:val="0"/>
      <w:marRight w:val="0"/>
      <w:marTop w:val="0"/>
      <w:marBottom w:val="0"/>
      <w:divBdr>
        <w:top w:val="none" w:sz="0" w:space="0" w:color="auto"/>
        <w:left w:val="none" w:sz="0" w:space="0" w:color="auto"/>
        <w:bottom w:val="none" w:sz="0" w:space="0" w:color="auto"/>
        <w:right w:val="none" w:sz="0" w:space="0" w:color="auto"/>
      </w:divBdr>
    </w:div>
    <w:div w:id="2067022016">
      <w:bodyDiv w:val="1"/>
      <w:marLeft w:val="0"/>
      <w:marRight w:val="0"/>
      <w:marTop w:val="0"/>
      <w:marBottom w:val="0"/>
      <w:divBdr>
        <w:top w:val="none" w:sz="0" w:space="0" w:color="auto"/>
        <w:left w:val="none" w:sz="0" w:space="0" w:color="auto"/>
        <w:bottom w:val="none" w:sz="0" w:space="0" w:color="auto"/>
        <w:right w:val="none" w:sz="0" w:space="0" w:color="auto"/>
      </w:divBdr>
    </w:div>
    <w:div w:id="20778986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88926&amp;dst=101342&amp;field=134&amp;date=02.12.2021"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C4257F-DB71-4F34-8439-3ABE943A4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10</Pages>
  <Words>4877</Words>
  <Characters>27804</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32616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Михайлов Владимир Григорьевич</dc:creator>
  <cp:lastModifiedBy>Душечкин Сергей Алексеевич</cp:lastModifiedBy>
  <cp:revision>38</cp:revision>
  <cp:lastPrinted>2021-01-12T07:59:00Z</cp:lastPrinted>
  <dcterms:created xsi:type="dcterms:W3CDTF">2023-06-15T12:50:00Z</dcterms:created>
  <dcterms:modified xsi:type="dcterms:W3CDTF">2026-06-03T11:02:00Z</dcterms:modified>
</cp:coreProperties>
</file>