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D691B" w:rsidRDefault="008D691B" w:rsidP="008D691B">
      <w:pPr>
        <w:tabs>
          <w:tab w:val="left" w:pos="993"/>
        </w:tabs>
        <w:autoSpaceDE w:val="0"/>
        <w:autoSpaceDN w:val="0"/>
        <w:adjustRightInd w:val="0"/>
        <w:ind w:firstLine="709"/>
        <w:jc w:val="right"/>
        <w:rPr>
          <w:bCs/>
        </w:rPr>
      </w:pPr>
      <w:bookmarkStart w:id="0" w:name="_Toc165887577"/>
    </w:p>
    <w:p w:rsidR="0006114F" w:rsidRPr="009B1D86" w:rsidRDefault="009D5E14" w:rsidP="009B1D86">
      <w:pPr>
        <w:autoSpaceDE w:val="0"/>
        <w:autoSpaceDN w:val="0"/>
        <w:adjustRightInd w:val="0"/>
        <w:ind w:left="-284" w:right="281"/>
        <w:jc w:val="center"/>
        <w:outlineLvl w:val="1"/>
        <w:rPr>
          <w:b/>
          <w:sz w:val="22"/>
          <w:szCs w:val="22"/>
        </w:rPr>
      </w:pPr>
      <w:r>
        <w:rPr>
          <w:b/>
          <w:sz w:val="22"/>
          <w:szCs w:val="22"/>
        </w:rPr>
        <w:t xml:space="preserve">      </w:t>
      </w:r>
      <w:r w:rsidR="009B1D86" w:rsidRPr="009B1D86">
        <w:rPr>
          <w:b/>
          <w:sz w:val="22"/>
          <w:szCs w:val="22"/>
        </w:rPr>
        <w:t>КОНТРАКТ</w:t>
      </w:r>
      <w:r w:rsidR="00ED54D3" w:rsidRPr="009B1D86">
        <w:rPr>
          <w:b/>
          <w:sz w:val="22"/>
          <w:szCs w:val="22"/>
        </w:rPr>
        <w:t xml:space="preserve"> № </w:t>
      </w:r>
      <w:r w:rsidR="00F938F4">
        <w:rPr>
          <w:b/>
          <w:sz w:val="22"/>
          <w:szCs w:val="22"/>
        </w:rPr>
        <w:t>____</w:t>
      </w:r>
    </w:p>
    <w:p w:rsidR="00C71072" w:rsidRPr="009B1D86" w:rsidRDefault="00C71072" w:rsidP="009B1D86">
      <w:pPr>
        <w:autoSpaceDE w:val="0"/>
        <w:autoSpaceDN w:val="0"/>
        <w:adjustRightInd w:val="0"/>
        <w:ind w:left="-284" w:right="281"/>
        <w:jc w:val="both"/>
        <w:rPr>
          <w:rFonts w:eastAsiaTheme="minorHAnsi"/>
          <w:sz w:val="22"/>
          <w:szCs w:val="22"/>
          <w:lang w:eastAsia="en-US"/>
        </w:rPr>
      </w:pPr>
    </w:p>
    <w:p w:rsidR="00861FF4" w:rsidRPr="009B1D86" w:rsidRDefault="00861FF4" w:rsidP="00245036">
      <w:pPr>
        <w:spacing w:line="276" w:lineRule="auto"/>
        <w:ind w:left="284" w:right="281"/>
        <w:jc w:val="both"/>
        <w:rPr>
          <w:rFonts w:cs="Times New Roman"/>
          <w:sz w:val="22"/>
          <w:szCs w:val="22"/>
        </w:rPr>
      </w:pPr>
      <w:r w:rsidRPr="009B1D86">
        <w:rPr>
          <w:rFonts w:cs="Times New Roman"/>
          <w:sz w:val="22"/>
          <w:szCs w:val="22"/>
        </w:rPr>
        <w:t xml:space="preserve">Санкт-Петербург                                                                                       </w:t>
      </w:r>
      <w:r w:rsidR="00650B05" w:rsidRPr="009B1D86">
        <w:rPr>
          <w:rFonts w:cs="Times New Roman"/>
          <w:sz w:val="22"/>
          <w:szCs w:val="22"/>
        </w:rPr>
        <w:t xml:space="preserve">   </w:t>
      </w:r>
      <w:r w:rsidR="00F437BF">
        <w:rPr>
          <w:rFonts w:cs="Times New Roman"/>
          <w:sz w:val="22"/>
          <w:szCs w:val="22"/>
        </w:rPr>
        <w:t xml:space="preserve">         </w:t>
      </w:r>
      <w:r w:rsidRPr="009B1D86">
        <w:rPr>
          <w:rFonts w:cs="Times New Roman"/>
          <w:sz w:val="22"/>
          <w:szCs w:val="22"/>
        </w:rPr>
        <w:t xml:space="preserve"> </w:t>
      </w:r>
      <w:r w:rsidR="009D5E14">
        <w:rPr>
          <w:rFonts w:cs="Times New Roman"/>
          <w:sz w:val="22"/>
          <w:szCs w:val="22"/>
        </w:rPr>
        <w:t xml:space="preserve">    </w:t>
      </w:r>
      <w:r w:rsidR="00245036">
        <w:rPr>
          <w:rFonts w:cs="Times New Roman"/>
          <w:sz w:val="22"/>
          <w:szCs w:val="22"/>
        </w:rPr>
        <w:t xml:space="preserve"> </w:t>
      </w:r>
      <w:r w:rsidR="00FE2333">
        <w:rPr>
          <w:rFonts w:cs="Times New Roman"/>
          <w:sz w:val="22"/>
          <w:szCs w:val="22"/>
        </w:rPr>
        <w:t xml:space="preserve">  </w:t>
      </w:r>
      <w:r w:rsidR="00245036">
        <w:rPr>
          <w:rFonts w:cs="Times New Roman"/>
          <w:sz w:val="22"/>
          <w:szCs w:val="22"/>
        </w:rPr>
        <w:t>____</w:t>
      </w:r>
      <w:r w:rsidR="005A54B3" w:rsidRPr="009B1D86">
        <w:rPr>
          <w:rFonts w:cs="Times New Roman"/>
          <w:sz w:val="22"/>
          <w:szCs w:val="22"/>
        </w:rPr>
        <w:t xml:space="preserve"> </w:t>
      </w:r>
      <w:r w:rsidR="00FE2333">
        <w:rPr>
          <w:rFonts w:cs="Times New Roman"/>
          <w:sz w:val="22"/>
          <w:szCs w:val="22"/>
        </w:rPr>
        <w:t>________</w:t>
      </w:r>
      <w:r w:rsidRPr="009B1D86">
        <w:rPr>
          <w:rFonts w:cs="Times New Roman"/>
          <w:sz w:val="22"/>
          <w:szCs w:val="22"/>
        </w:rPr>
        <w:t>20</w:t>
      </w:r>
      <w:r w:rsidR="009B1D86" w:rsidRPr="009B1D86">
        <w:rPr>
          <w:rFonts w:cs="Times New Roman"/>
          <w:sz w:val="22"/>
          <w:szCs w:val="22"/>
        </w:rPr>
        <w:t>2</w:t>
      </w:r>
      <w:r w:rsidR="009676B3">
        <w:rPr>
          <w:rFonts w:cs="Times New Roman"/>
          <w:sz w:val="22"/>
          <w:szCs w:val="22"/>
        </w:rPr>
        <w:t>6</w:t>
      </w:r>
      <w:r w:rsidRPr="009B1D86">
        <w:rPr>
          <w:rFonts w:cs="Times New Roman"/>
          <w:sz w:val="22"/>
          <w:szCs w:val="22"/>
        </w:rPr>
        <w:t xml:space="preserve"> г.</w:t>
      </w:r>
    </w:p>
    <w:p w:rsidR="00861FF4" w:rsidRPr="009B1D86" w:rsidRDefault="00861FF4" w:rsidP="00245036">
      <w:pPr>
        <w:spacing w:line="276" w:lineRule="auto"/>
        <w:ind w:left="284" w:right="281"/>
        <w:jc w:val="both"/>
        <w:rPr>
          <w:rFonts w:cs="Times New Roman"/>
          <w:sz w:val="22"/>
          <w:szCs w:val="22"/>
        </w:rPr>
      </w:pPr>
      <w:r w:rsidRPr="009B1D86">
        <w:rPr>
          <w:rFonts w:cs="Times New Roman"/>
          <w:sz w:val="22"/>
          <w:szCs w:val="22"/>
        </w:rPr>
        <w:t xml:space="preserve">    </w:t>
      </w:r>
    </w:p>
    <w:p w:rsidR="008368E7" w:rsidRPr="009B1D86" w:rsidRDefault="008368E7" w:rsidP="00245036">
      <w:pPr>
        <w:suppressAutoHyphens w:val="0"/>
        <w:ind w:left="284" w:right="281"/>
        <w:jc w:val="both"/>
        <w:rPr>
          <w:rFonts w:cs="Times New Roman"/>
          <w:sz w:val="22"/>
          <w:szCs w:val="22"/>
          <w:lang w:eastAsia="ru-RU"/>
        </w:rPr>
      </w:pPr>
      <w:r w:rsidRPr="009B1D86">
        <w:rPr>
          <w:rFonts w:cs="Times New Roman"/>
          <w:sz w:val="22"/>
          <w:szCs w:val="22"/>
          <w:lang w:eastAsia="ru-RU"/>
        </w:rPr>
        <w:t xml:space="preserve">                     Санкт-Петербургское государственное бюджетное учреждение «Централизованная библиотечная система Петродворцового района Санкт-Петербурга»</w:t>
      </w:r>
      <w:r w:rsidR="00421AC3">
        <w:rPr>
          <w:rFonts w:cs="Times New Roman"/>
          <w:sz w:val="22"/>
          <w:szCs w:val="22"/>
          <w:lang w:eastAsia="ru-RU"/>
        </w:rPr>
        <w:t xml:space="preserve"> (сокращенное наименование - </w:t>
      </w:r>
      <w:r w:rsidR="00421AC3" w:rsidRPr="00421AC3">
        <w:rPr>
          <w:rFonts w:cs="Times New Roman"/>
          <w:sz w:val="22"/>
          <w:szCs w:val="22"/>
          <w:lang w:eastAsia="ru-RU"/>
        </w:rPr>
        <w:t>СПб ГБУ «ЦБС Петродворцового района Санкт-Петербурга»</w:t>
      </w:r>
      <w:r w:rsidR="00421AC3">
        <w:rPr>
          <w:rFonts w:cs="Times New Roman"/>
          <w:sz w:val="22"/>
          <w:szCs w:val="22"/>
          <w:lang w:eastAsia="ru-RU"/>
        </w:rPr>
        <w:t>)</w:t>
      </w:r>
      <w:r w:rsidRPr="009B1D86">
        <w:rPr>
          <w:rFonts w:cs="Times New Roman"/>
          <w:sz w:val="22"/>
          <w:szCs w:val="22"/>
          <w:lang w:eastAsia="ru-RU"/>
        </w:rPr>
        <w:t>, действующее от имени Санкт-Петербурга</w:t>
      </w:r>
      <w:r w:rsidR="00104C1F">
        <w:rPr>
          <w:rFonts w:cs="Times New Roman"/>
          <w:sz w:val="22"/>
          <w:szCs w:val="22"/>
          <w:lang w:eastAsia="ru-RU"/>
        </w:rPr>
        <w:t>,</w:t>
      </w:r>
      <w:r w:rsidRPr="009B1D86">
        <w:rPr>
          <w:rFonts w:cs="Times New Roman"/>
          <w:sz w:val="22"/>
          <w:szCs w:val="22"/>
          <w:lang w:eastAsia="ru-RU"/>
        </w:rPr>
        <w:t xml:space="preserve"> именуемое в дальнейшем «Заказчик», в лице </w:t>
      </w:r>
      <w:r w:rsidR="00421AC3">
        <w:rPr>
          <w:rFonts w:cs="Times New Roman"/>
          <w:sz w:val="22"/>
          <w:szCs w:val="22"/>
          <w:lang w:eastAsia="ru-RU"/>
        </w:rPr>
        <w:t>директора Жуковой Татьяны Николаевны</w:t>
      </w:r>
      <w:r w:rsidRPr="009B1D86">
        <w:rPr>
          <w:rFonts w:cs="Times New Roman"/>
          <w:sz w:val="22"/>
          <w:szCs w:val="22"/>
          <w:lang w:eastAsia="ru-RU"/>
        </w:rPr>
        <w:t xml:space="preserve">, действующего на основании </w:t>
      </w:r>
      <w:r w:rsidR="00421AC3">
        <w:rPr>
          <w:rFonts w:cs="Times New Roman"/>
          <w:sz w:val="22"/>
          <w:szCs w:val="22"/>
          <w:lang w:eastAsia="ru-RU"/>
        </w:rPr>
        <w:t>Устава</w:t>
      </w:r>
      <w:r w:rsidRPr="009B1D86">
        <w:rPr>
          <w:rFonts w:cs="Times New Roman"/>
          <w:sz w:val="22"/>
          <w:szCs w:val="22"/>
          <w:lang w:eastAsia="ru-RU"/>
        </w:rPr>
        <w:t xml:space="preserve">, с одной стороны, и   </w:t>
      </w:r>
      <w:r w:rsidR="00F938F4">
        <w:rPr>
          <w:rFonts w:cs="Times New Roman"/>
          <w:sz w:val="22"/>
          <w:szCs w:val="22"/>
          <w:lang w:eastAsia="ru-RU"/>
        </w:rPr>
        <w:t>______________________</w:t>
      </w:r>
      <w:r w:rsidR="00366102" w:rsidRPr="009B1D86">
        <w:rPr>
          <w:rFonts w:cs="Times New Roman"/>
          <w:sz w:val="22"/>
          <w:szCs w:val="22"/>
          <w:lang w:eastAsia="ru-RU"/>
        </w:rPr>
        <w:t xml:space="preserve">, именуемое в дальнейшем «Исполнитель», в лице </w:t>
      </w:r>
      <w:r w:rsidR="00F938F4">
        <w:rPr>
          <w:rFonts w:cs="Times New Roman"/>
          <w:sz w:val="22"/>
          <w:szCs w:val="22"/>
          <w:lang w:eastAsia="ru-RU"/>
        </w:rPr>
        <w:t>_____________</w:t>
      </w:r>
      <w:r w:rsidR="00F80355" w:rsidRPr="00F80355">
        <w:rPr>
          <w:rFonts w:cs="Times New Roman"/>
          <w:sz w:val="22"/>
          <w:szCs w:val="22"/>
          <w:lang w:eastAsia="ru-RU"/>
        </w:rPr>
        <w:t xml:space="preserve">, действующего на основании </w:t>
      </w:r>
      <w:r w:rsidR="00F938F4">
        <w:rPr>
          <w:rFonts w:cs="Times New Roman"/>
          <w:sz w:val="22"/>
          <w:szCs w:val="22"/>
          <w:lang w:eastAsia="ru-RU"/>
        </w:rPr>
        <w:t>__________</w:t>
      </w:r>
      <w:r w:rsidRPr="009B1D86">
        <w:rPr>
          <w:rFonts w:cs="Times New Roman"/>
          <w:sz w:val="22"/>
          <w:szCs w:val="22"/>
          <w:lang w:eastAsia="ru-RU"/>
        </w:rPr>
        <w:t>, с другой стороны, вместе именуемые «Стороны», на основании</w:t>
      </w:r>
      <w:r w:rsidR="00421AC3">
        <w:rPr>
          <w:rFonts w:cs="Times New Roman"/>
          <w:sz w:val="22"/>
          <w:szCs w:val="22"/>
          <w:lang w:eastAsia="ru-RU"/>
        </w:rPr>
        <w:t xml:space="preserve"> пункта 5</w:t>
      </w:r>
      <w:r w:rsidR="00650B05" w:rsidRPr="009B1D86">
        <w:rPr>
          <w:rFonts w:cs="Times New Roman"/>
          <w:sz w:val="22"/>
          <w:szCs w:val="22"/>
          <w:lang w:eastAsia="ru-RU"/>
        </w:rPr>
        <w:t xml:space="preserve"> 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366102" w:rsidRPr="009B1D86">
        <w:rPr>
          <w:rFonts w:cs="Times New Roman"/>
          <w:sz w:val="22"/>
          <w:szCs w:val="22"/>
          <w:lang w:eastAsia="ru-RU"/>
        </w:rPr>
        <w:t xml:space="preserve">, </w:t>
      </w:r>
      <w:r w:rsidRPr="009B1D86">
        <w:rPr>
          <w:rFonts w:cs="Times New Roman"/>
          <w:sz w:val="22"/>
          <w:szCs w:val="22"/>
          <w:lang w:eastAsia="ru-RU"/>
        </w:rPr>
        <w:t>заключили настоящий Контракт (далее - Контракт) о нижеследующем:</w:t>
      </w:r>
    </w:p>
    <w:p w:rsidR="00861FF4" w:rsidRPr="00F437BF" w:rsidRDefault="008368E7" w:rsidP="009D5E14">
      <w:pPr>
        <w:ind w:left="284" w:right="281" w:firstLine="567"/>
        <w:jc w:val="both"/>
        <w:rPr>
          <w:rFonts w:cs="Times New Roman"/>
        </w:rPr>
      </w:pPr>
      <w:r w:rsidRPr="00F437BF">
        <w:rPr>
          <w:sz w:val="22"/>
          <w:szCs w:val="22"/>
        </w:rPr>
        <w:t xml:space="preserve">Идентификационный код закупки </w:t>
      </w:r>
      <w:r w:rsidR="00F938F4">
        <w:rPr>
          <w:sz w:val="22"/>
          <w:szCs w:val="22"/>
        </w:rPr>
        <w:t>__________________</w:t>
      </w:r>
      <w:r w:rsidR="00650B05" w:rsidRPr="00F437BF">
        <w:rPr>
          <w:sz w:val="22"/>
          <w:szCs w:val="22"/>
        </w:rPr>
        <w:t>.</w:t>
      </w:r>
    </w:p>
    <w:p w:rsidR="00861FF4" w:rsidRPr="00A811BC" w:rsidRDefault="00861FF4" w:rsidP="00245036">
      <w:pPr>
        <w:ind w:left="284"/>
        <w:jc w:val="center"/>
        <w:rPr>
          <w:rFonts w:cs="Times New Roman"/>
          <w:b/>
        </w:rPr>
      </w:pPr>
    </w:p>
    <w:p w:rsidR="00861FF4" w:rsidRPr="009B1D86" w:rsidRDefault="00861FF4" w:rsidP="005A44F5">
      <w:pPr>
        <w:pStyle w:val="afff3"/>
        <w:numPr>
          <w:ilvl w:val="0"/>
          <w:numId w:val="7"/>
        </w:numPr>
        <w:ind w:left="284"/>
        <w:jc w:val="center"/>
        <w:rPr>
          <w:rFonts w:cs="Times New Roman"/>
          <w:b/>
          <w:sz w:val="22"/>
          <w:szCs w:val="22"/>
        </w:rPr>
      </w:pPr>
      <w:r w:rsidRPr="009B1D86">
        <w:rPr>
          <w:rFonts w:cs="Times New Roman"/>
          <w:b/>
          <w:sz w:val="22"/>
          <w:szCs w:val="22"/>
        </w:rPr>
        <w:t>Предмет Контракта</w:t>
      </w:r>
    </w:p>
    <w:p w:rsidR="009B1D86" w:rsidRPr="009B1D86" w:rsidRDefault="009B1D86" w:rsidP="00245036">
      <w:pPr>
        <w:pStyle w:val="afff3"/>
        <w:ind w:left="284"/>
        <w:rPr>
          <w:rFonts w:cs="Times New Roman"/>
          <w:b/>
          <w:sz w:val="22"/>
          <w:szCs w:val="22"/>
        </w:rPr>
      </w:pPr>
    </w:p>
    <w:p w:rsidR="006333BB" w:rsidRDefault="00F938F4" w:rsidP="006333BB">
      <w:pPr>
        <w:pStyle w:val="af"/>
        <w:ind w:left="284"/>
        <w:jc w:val="both"/>
        <w:rPr>
          <w:rFonts w:ascii="Times New Roman" w:hAnsi="Times New Roman" w:cs="Times New Roman"/>
          <w:sz w:val="22"/>
          <w:szCs w:val="22"/>
          <w:lang w:eastAsia="ar-SA"/>
        </w:rPr>
      </w:pPr>
      <w:r w:rsidRPr="00F938F4">
        <w:rPr>
          <w:rFonts w:ascii="Times New Roman" w:hAnsi="Times New Roman" w:cs="Times New Roman"/>
          <w:sz w:val="22"/>
          <w:szCs w:val="22"/>
          <w:lang w:eastAsia="ar-SA"/>
        </w:rPr>
        <w:t xml:space="preserve">1.1. Исполнитель принимает на себя обязательство оказать услуги </w:t>
      </w:r>
      <w:r w:rsidR="005469C9" w:rsidRPr="005469C9">
        <w:rPr>
          <w:rFonts w:ascii="Times New Roman" w:hAnsi="Times New Roman" w:cs="Times New Roman"/>
          <w:sz w:val="22"/>
          <w:szCs w:val="22"/>
          <w:lang w:eastAsia="ar-SA"/>
        </w:rPr>
        <w:t xml:space="preserve">по </w:t>
      </w:r>
      <w:r w:rsidR="0008014E" w:rsidRPr="0008014E">
        <w:rPr>
          <w:rFonts w:ascii="Times New Roman" w:hAnsi="Times New Roman" w:cs="Times New Roman"/>
          <w:sz w:val="22"/>
          <w:szCs w:val="22"/>
          <w:lang w:eastAsia="ar-SA"/>
        </w:rPr>
        <w:t xml:space="preserve">техническому обслуживанию </w:t>
      </w:r>
      <w:r w:rsidR="00421AC3" w:rsidRPr="00421AC3">
        <w:rPr>
          <w:rFonts w:ascii="Times New Roman" w:hAnsi="Times New Roman" w:cs="Times New Roman"/>
          <w:sz w:val="22"/>
          <w:szCs w:val="22"/>
          <w:lang w:eastAsia="ar-SA"/>
        </w:rPr>
        <w:t>контрольно-кассового аппарата Меркурий 185Ф</w:t>
      </w:r>
      <w:r w:rsidRPr="00F938F4">
        <w:rPr>
          <w:rFonts w:ascii="Times New Roman" w:hAnsi="Times New Roman" w:cs="Times New Roman"/>
          <w:sz w:val="22"/>
          <w:szCs w:val="22"/>
          <w:lang w:eastAsia="ar-SA"/>
        </w:rPr>
        <w:t xml:space="preserve"> (далее – услуги) для нужд Заказчика в соответствии с </w:t>
      </w:r>
      <w:r w:rsidR="005469C9">
        <w:rPr>
          <w:rFonts w:ascii="Times New Roman" w:hAnsi="Times New Roman" w:cs="Times New Roman"/>
          <w:sz w:val="22"/>
          <w:szCs w:val="22"/>
          <w:lang w:eastAsia="ar-SA"/>
        </w:rPr>
        <w:t>Описанием объекта закупки</w:t>
      </w:r>
      <w:r w:rsidRPr="00F938F4">
        <w:rPr>
          <w:rFonts w:ascii="Times New Roman" w:hAnsi="Times New Roman" w:cs="Times New Roman"/>
          <w:sz w:val="22"/>
          <w:szCs w:val="22"/>
          <w:lang w:eastAsia="ar-SA"/>
        </w:rPr>
        <w:t xml:space="preserve"> в установленные Контрактом сроки, а Заказчик обязуется принять и оплатить оказанные услуги в соответствии с условиями настоящего Контракта.</w:t>
      </w:r>
    </w:p>
    <w:p w:rsidR="00F938F4" w:rsidRDefault="00F938F4" w:rsidP="006333BB">
      <w:pPr>
        <w:pStyle w:val="af"/>
        <w:ind w:left="284"/>
        <w:jc w:val="both"/>
        <w:rPr>
          <w:rFonts w:ascii="Times New Roman" w:hAnsi="Times New Roman" w:cs="Times New Roman"/>
          <w:sz w:val="22"/>
          <w:szCs w:val="22"/>
          <w:lang w:eastAsia="ar-SA"/>
        </w:rPr>
      </w:pPr>
      <w:r w:rsidRPr="00F938F4">
        <w:rPr>
          <w:rFonts w:ascii="Times New Roman" w:hAnsi="Times New Roman" w:cs="Times New Roman"/>
          <w:sz w:val="22"/>
          <w:szCs w:val="22"/>
          <w:lang w:eastAsia="ar-SA"/>
        </w:rPr>
        <w:t>1.2. Требования к оказываемым услугам определяются Заказчиком в приложении № 2 к Контракту.</w:t>
      </w:r>
    </w:p>
    <w:p w:rsidR="00F938F4" w:rsidRDefault="00F938F4" w:rsidP="00F938F4">
      <w:pPr>
        <w:pStyle w:val="af"/>
        <w:spacing w:after="0"/>
        <w:ind w:left="284" w:firstLine="567"/>
        <w:jc w:val="center"/>
        <w:rPr>
          <w:rFonts w:ascii="Times New Roman" w:hAnsi="Times New Roman" w:cs="Times New Roman"/>
          <w:sz w:val="22"/>
          <w:szCs w:val="22"/>
          <w:lang w:eastAsia="ar-SA"/>
        </w:rPr>
      </w:pPr>
    </w:p>
    <w:p w:rsidR="00861FF4" w:rsidRPr="009B1D86" w:rsidRDefault="00861FF4" w:rsidP="00F938F4">
      <w:pPr>
        <w:pStyle w:val="af"/>
        <w:spacing w:after="0"/>
        <w:ind w:left="284" w:firstLine="567"/>
        <w:jc w:val="center"/>
        <w:rPr>
          <w:rFonts w:ascii="Times New Roman" w:hAnsi="Times New Roman" w:cs="Times New Roman"/>
          <w:sz w:val="22"/>
          <w:szCs w:val="22"/>
        </w:rPr>
      </w:pPr>
      <w:r w:rsidRPr="009B1D86">
        <w:rPr>
          <w:rFonts w:ascii="Times New Roman" w:hAnsi="Times New Roman" w:cs="Times New Roman"/>
          <w:b/>
          <w:sz w:val="22"/>
          <w:szCs w:val="22"/>
        </w:rPr>
        <w:t>2. Ц</w:t>
      </w:r>
      <w:r w:rsidR="005469C9">
        <w:rPr>
          <w:rFonts w:ascii="Times New Roman" w:hAnsi="Times New Roman" w:cs="Times New Roman"/>
          <w:b/>
          <w:sz w:val="22"/>
          <w:szCs w:val="22"/>
        </w:rPr>
        <w:t>ена Контракта, порядок расчетов</w:t>
      </w:r>
    </w:p>
    <w:p w:rsidR="00861FF4" w:rsidRPr="009B1D86" w:rsidRDefault="00861FF4" w:rsidP="00245036">
      <w:pPr>
        <w:ind w:left="284" w:firstLine="567"/>
        <w:jc w:val="both"/>
        <w:rPr>
          <w:rFonts w:cs="Times New Roman"/>
          <w:sz w:val="22"/>
          <w:szCs w:val="22"/>
        </w:rPr>
      </w:pPr>
    </w:p>
    <w:p w:rsidR="00861FF4" w:rsidRPr="00F437BF" w:rsidRDefault="00861FF4" w:rsidP="00245036">
      <w:pPr>
        <w:spacing w:line="276" w:lineRule="auto"/>
        <w:ind w:left="284"/>
        <w:jc w:val="both"/>
        <w:rPr>
          <w:rFonts w:cs="Times New Roman"/>
          <w:sz w:val="22"/>
          <w:szCs w:val="22"/>
        </w:rPr>
      </w:pPr>
      <w:r w:rsidRPr="009B1D86">
        <w:rPr>
          <w:rFonts w:cs="Times New Roman"/>
          <w:sz w:val="22"/>
          <w:szCs w:val="22"/>
        </w:rPr>
        <w:t>2.1. Общая стоимость услуг по Контракту</w:t>
      </w:r>
      <w:r w:rsidR="005469C9">
        <w:rPr>
          <w:rFonts w:cs="Times New Roman"/>
          <w:sz w:val="22"/>
          <w:szCs w:val="22"/>
        </w:rPr>
        <w:t xml:space="preserve"> (цена Контракта)</w:t>
      </w:r>
      <w:r w:rsidRPr="009B1D86">
        <w:rPr>
          <w:rFonts w:cs="Times New Roman"/>
          <w:sz w:val="22"/>
          <w:szCs w:val="22"/>
        </w:rPr>
        <w:t xml:space="preserve"> составляет </w:t>
      </w:r>
      <w:r w:rsidR="00F938F4">
        <w:rPr>
          <w:rFonts w:cs="Times New Roman"/>
          <w:sz w:val="22"/>
          <w:szCs w:val="22"/>
        </w:rPr>
        <w:t>________</w:t>
      </w:r>
      <w:r w:rsidRPr="009B1D86">
        <w:rPr>
          <w:rFonts w:cs="Times New Roman"/>
          <w:sz w:val="22"/>
          <w:szCs w:val="22"/>
        </w:rPr>
        <w:t xml:space="preserve"> (</w:t>
      </w:r>
      <w:r w:rsidR="00F938F4">
        <w:rPr>
          <w:rFonts w:cs="Times New Roman"/>
          <w:sz w:val="22"/>
          <w:szCs w:val="22"/>
        </w:rPr>
        <w:t>__________</w:t>
      </w:r>
      <w:r w:rsidRPr="009B1D86">
        <w:rPr>
          <w:rFonts w:cs="Times New Roman"/>
          <w:sz w:val="22"/>
          <w:szCs w:val="22"/>
        </w:rPr>
        <w:t xml:space="preserve">) рублей </w:t>
      </w:r>
      <w:r w:rsidR="00F938F4">
        <w:rPr>
          <w:rFonts w:cs="Times New Roman"/>
          <w:sz w:val="22"/>
          <w:szCs w:val="22"/>
        </w:rPr>
        <w:t>_____</w:t>
      </w:r>
      <w:r w:rsidRPr="009B1D86">
        <w:rPr>
          <w:rFonts w:cs="Times New Roman"/>
          <w:sz w:val="22"/>
          <w:szCs w:val="22"/>
        </w:rPr>
        <w:t xml:space="preserve"> коп</w:t>
      </w:r>
      <w:r w:rsidR="00366102" w:rsidRPr="009B1D86">
        <w:rPr>
          <w:rFonts w:cs="Times New Roman"/>
          <w:sz w:val="22"/>
          <w:szCs w:val="22"/>
        </w:rPr>
        <w:t xml:space="preserve">еек, </w:t>
      </w:r>
      <w:r w:rsidR="00F938F4">
        <w:rPr>
          <w:rFonts w:cs="Times New Roman"/>
          <w:sz w:val="22"/>
          <w:szCs w:val="22"/>
        </w:rPr>
        <w:t>(указывается система налогообложения)</w:t>
      </w:r>
      <w:r w:rsidRPr="009B1D86">
        <w:rPr>
          <w:rFonts w:cs="Times New Roman"/>
          <w:b/>
          <w:i/>
          <w:sz w:val="22"/>
          <w:szCs w:val="22"/>
        </w:rPr>
        <w:t xml:space="preserve"> </w:t>
      </w:r>
      <w:r w:rsidRPr="009B1D86">
        <w:rPr>
          <w:rFonts w:cs="Times New Roman"/>
          <w:sz w:val="22"/>
          <w:szCs w:val="22"/>
        </w:rPr>
        <w:t xml:space="preserve">в соответствии </w:t>
      </w:r>
      <w:r w:rsidRPr="00F437BF">
        <w:rPr>
          <w:rFonts w:cs="Times New Roman"/>
          <w:sz w:val="22"/>
          <w:szCs w:val="22"/>
        </w:rPr>
        <w:t xml:space="preserve">с приложением № </w:t>
      </w:r>
      <w:r w:rsidR="00F938F4">
        <w:rPr>
          <w:rFonts w:cs="Times New Roman"/>
          <w:sz w:val="22"/>
          <w:szCs w:val="22"/>
        </w:rPr>
        <w:t>1</w:t>
      </w:r>
      <w:r w:rsidRPr="00F437BF">
        <w:rPr>
          <w:rFonts w:cs="Times New Roman"/>
          <w:sz w:val="22"/>
          <w:szCs w:val="22"/>
        </w:rPr>
        <w:t xml:space="preserve"> к настоящему Контракту.</w:t>
      </w:r>
    </w:p>
    <w:p w:rsidR="00861FF4" w:rsidRPr="009B1D86" w:rsidRDefault="00F938F4" w:rsidP="00245036">
      <w:pPr>
        <w:ind w:left="284" w:hanging="284"/>
        <w:jc w:val="both"/>
        <w:rPr>
          <w:rFonts w:cs="Times New Roman"/>
          <w:sz w:val="22"/>
          <w:szCs w:val="22"/>
        </w:rPr>
      </w:pPr>
      <w:r>
        <w:rPr>
          <w:rFonts w:cs="Times New Roman"/>
          <w:sz w:val="22"/>
          <w:szCs w:val="22"/>
        </w:rPr>
        <w:t xml:space="preserve">     </w:t>
      </w:r>
      <w:r w:rsidR="00861FF4" w:rsidRPr="009B1D86">
        <w:rPr>
          <w:rFonts w:cs="Times New Roman"/>
          <w:sz w:val="22"/>
          <w:szCs w:val="22"/>
        </w:rPr>
        <w:t>2.2. Цена Контракта является твердой и определяется на весь срок его исполнения.</w:t>
      </w:r>
    </w:p>
    <w:p w:rsidR="00861FF4" w:rsidRPr="009B1D86" w:rsidRDefault="00861FF4" w:rsidP="00245036">
      <w:pPr>
        <w:ind w:left="284"/>
        <w:jc w:val="both"/>
        <w:rPr>
          <w:rFonts w:cs="Times New Roman"/>
          <w:sz w:val="22"/>
          <w:szCs w:val="22"/>
        </w:rPr>
      </w:pPr>
      <w:r w:rsidRPr="009B1D86">
        <w:rPr>
          <w:rFonts w:cs="Times New Roman"/>
          <w:sz w:val="22"/>
          <w:szCs w:val="22"/>
        </w:rPr>
        <w:t>2.3. Стоимость услуг включает в себя все расходы Исполнителя, связанные с выполнением условий Контракта.</w:t>
      </w:r>
    </w:p>
    <w:p w:rsidR="00F80355" w:rsidRDefault="00861FF4" w:rsidP="00245036">
      <w:pPr>
        <w:ind w:left="284"/>
        <w:jc w:val="both"/>
        <w:rPr>
          <w:rFonts w:cs="Times New Roman"/>
          <w:sz w:val="22"/>
          <w:szCs w:val="22"/>
        </w:rPr>
      </w:pPr>
      <w:r w:rsidRPr="007B2198">
        <w:rPr>
          <w:rFonts w:cs="Times New Roman"/>
          <w:sz w:val="22"/>
          <w:szCs w:val="22"/>
        </w:rPr>
        <w:t>2.4. Оплата по настоящему Контракту производитс</w:t>
      </w:r>
      <w:bookmarkStart w:id="1" w:name="_GoBack"/>
      <w:bookmarkEnd w:id="1"/>
      <w:r w:rsidRPr="007B2198">
        <w:rPr>
          <w:rFonts w:cs="Times New Roman"/>
          <w:sz w:val="22"/>
          <w:szCs w:val="22"/>
        </w:rPr>
        <w:t xml:space="preserve">я Заказчиком без авансирования (предварительной оплаты) </w:t>
      </w:r>
      <w:r w:rsidR="00421AC3" w:rsidRPr="0017011D">
        <w:rPr>
          <w:rFonts w:cs="Times New Roman"/>
          <w:sz w:val="22"/>
          <w:szCs w:val="22"/>
        </w:rPr>
        <w:t>поэтапно</w:t>
      </w:r>
      <w:r w:rsidR="00421AC3">
        <w:rPr>
          <w:rFonts w:cs="Times New Roman"/>
          <w:sz w:val="22"/>
          <w:szCs w:val="22"/>
        </w:rPr>
        <w:t xml:space="preserve"> </w:t>
      </w:r>
      <w:r w:rsidRPr="007B2198">
        <w:rPr>
          <w:rFonts w:cs="Times New Roman"/>
          <w:sz w:val="22"/>
          <w:szCs w:val="22"/>
        </w:rPr>
        <w:t>за фактически оказанные услуги</w:t>
      </w:r>
      <w:r w:rsidR="002B3270" w:rsidRPr="007B2198">
        <w:rPr>
          <w:rFonts w:cs="Times New Roman"/>
          <w:sz w:val="22"/>
          <w:szCs w:val="22"/>
        </w:rPr>
        <w:t xml:space="preserve"> </w:t>
      </w:r>
      <w:r w:rsidRPr="00245036">
        <w:rPr>
          <w:rFonts w:cs="Times New Roman"/>
          <w:sz w:val="22"/>
          <w:szCs w:val="22"/>
        </w:rPr>
        <w:t xml:space="preserve">в срок не более </w:t>
      </w:r>
      <w:r w:rsidR="009B1D86" w:rsidRPr="00245036">
        <w:rPr>
          <w:rFonts w:cs="Times New Roman"/>
          <w:sz w:val="22"/>
          <w:szCs w:val="22"/>
        </w:rPr>
        <w:t>десяти рабочих дней</w:t>
      </w:r>
      <w:r w:rsidRPr="00245036">
        <w:rPr>
          <w:rFonts w:cs="Times New Roman"/>
          <w:b/>
          <w:i/>
          <w:sz w:val="22"/>
          <w:szCs w:val="22"/>
        </w:rPr>
        <w:t xml:space="preserve"> </w:t>
      </w:r>
      <w:r w:rsidRPr="00245036">
        <w:rPr>
          <w:rFonts w:cs="Times New Roman"/>
          <w:sz w:val="22"/>
          <w:szCs w:val="22"/>
        </w:rPr>
        <w:t>с даты</w:t>
      </w:r>
      <w:r w:rsidRPr="007B2198">
        <w:rPr>
          <w:rFonts w:cs="Times New Roman"/>
          <w:sz w:val="22"/>
          <w:szCs w:val="22"/>
        </w:rPr>
        <w:t xml:space="preserve"> подписания Заказчиком акта приемки оказанных ус</w:t>
      </w:r>
      <w:r w:rsidR="009B1D86" w:rsidRPr="007B2198">
        <w:rPr>
          <w:rFonts w:cs="Times New Roman"/>
          <w:sz w:val="22"/>
          <w:szCs w:val="22"/>
        </w:rPr>
        <w:t>луг</w:t>
      </w:r>
      <w:r w:rsidR="00421AC3">
        <w:rPr>
          <w:rFonts w:cs="Times New Roman"/>
          <w:sz w:val="22"/>
          <w:szCs w:val="22"/>
        </w:rPr>
        <w:t xml:space="preserve"> или УПД</w:t>
      </w:r>
      <w:r w:rsidR="009B1D86" w:rsidRPr="007B2198">
        <w:rPr>
          <w:rFonts w:cs="Times New Roman"/>
          <w:sz w:val="22"/>
          <w:szCs w:val="22"/>
        </w:rPr>
        <w:t xml:space="preserve">, а также </w:t>
      </w:r>
      <w:r w:rsidR="00F938F4">
        <w:rPr>
          <w:rFonts w:cs="Times New Roman"/>
          <w:sz w:val="22"/>
          <w:szCs w:val="22"/>
        </w:rPr>
        <w:t>на основании счета, счета-фактуры</w:t>
      </w:r>
      <w:r w:rsidR="005F7DC5">
        <w:rPr>
          <w:rFonts w:cs="Times New Roman"/>
          <w:sz w:val="22"/>
          <w:szCs w:val="22"/>
        </w:rPr>
        <w:t xml:space="preserve"> или УПД</w:t>
      </w:r>
      <w:r w:rsidR="00F938F4">
        <w:rPr>
          <w:rFonts w:cs="Times New Roman"/>
          <w:sz w:val="22"/>
          <w:szCs w:val="22"/>
        </w:rPr>
        <w:t>-если Исполнитель является плательщиком НДС.</w:t>
      </w:r>
    </w:p>
    <w:p w:rsidR="007B2198" w:rsidRPr="007B2198" w:rsidRDefault="00861FF4" w:rsidP="00245036">
      <w:pPr>
        <w:ind w:left="284"/>
        <w:jc w:val="both"/>
        <w:rPr>
          <w:rFonts w:cs="Times New Roman"/>
          <w:sz w:val="22"/>
          <w:szCs w:val="22"/>
        </w:rPr>
      </w:pPr>
      <w:r w:rsidRPr="007B2198">
        <w:rPr>
          <w:rFonts w:cs="Times New Roman"/>
          <w:sz w:val="22"/>
          <w:szCs w:val="22"/>
        </w:rPr>
        <w:t>2.5.</w:t>
      </w:r>
      <w:r w:rsidR="007B2198" w:rsidRPr="007B2198">
        <w:rPr>
          <w:rFonts w:cs="Times New Roman"/>
          <w:sz w:val="22"/>
          <w:szCs w:val="22"/>
        </w:rPr>
        <w:t xml:space="preserve"> Источник финансирования</w:t>
      </w:r>
      <w:r w:rsidR="00F80355">
        <w:rPr>
          <w:rFonts w:cs="Times New Roman"/>
          <w:sz w:val="22"/>
          <w:szCs w:val="22"/>
        </w:rPr>
        <w:t xml:space="preserve"> </w:t>
      </w:r>
      <w:r w:rsidR="007B2198" w:rsidRPr="007B2198">
        <w:rPr>
          <w:rFonts w:cs="Times New Roman"/>
          <w:sz w:val="22"/>
          <w:szCs w:val="22"/>
        </w:rPr>
        <w:t>-</w:t>
      </w:r>
      <w:r w:rsidRPr="007B2198">
        <w:rPr>
          <w:rFonts w:cs="Times New Roman"/>
          <w:sz w:val="22"/>
          <w:szCs w:val="22"/>
        </w:rPr>
        <w:t xml:space="preserve"> </w:t>
      </w:r>
      <w:r w:rsidR="007B2198" w:rsidRPr="007B2198">
        <w:rPr>
          <w:rFonts w:cs="Times New Roman"/>
          <w:sz w:val="22"/>
          <w:szCs w:val="22"/>
        </w:rPr>
        <w:t>внебюджетные средства: средства бюджетных учреждений,</w:t>
      </w:r>
      <w:r w:rsidR="005F7DC5">
        <w:rPr>
          <w:rFonts w:cs="Times New Roman"/>
          <w:sz w:val="22"/>
          <w:szCs w:val="22"/>
        </w:rPr>
        <w:t xml:space="preserve"> </w:t>
      </w:r>
      <w:r w:rsidR="00421AC3">
        <w:rPr>
          <w:rFonts w:cs="Times New Roman"/>
          <w:sz w:val="22"/>
          <w:szCs w:val="22"/>
        </w:rPr>
        <w:t>собственные доходы.</w:t>
      </w:r>
    </w:p>
    <w:p w:rsidR="007B2198" w:rsidRPr="007B2198" w:rsidRDefault="00861FF4" w:rsidP="00245036">
      <w:pPr>
        <w:ind w:left="284"/>
        <w:jc w:val="both"/>
        <w:rPr>
          <w:rFonts w:cs="Times New Roman"/>
          <w:sz w:val="22"/>
          <w:szCs w:val="22"/>
        </w:rPr>
      </w:pPr>
      <w:r w:rsidRPr="007B2198">
        <w:rPr>
          <w:rFonts w:cs="Times New Roman"/>
          <w:sz w:val="22"/>
          <w:szCs w:val="22"/>
        </w:rPr>
        <w:t>2.6.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rsidR="00861FF4" w:rsidRPr="007B2198" w:rsidRDefault="00861FF4" w:rsidP="00245036">
      <w:pPr>
        <w:ind w:left="284"/>
        <w:jc w:val="both"/>
        <w:rPr>
          <w:rFonts w:cs="Times New Roman"/>
          <w:sz w:val="22"/>
          <w:szCs w:val="22"/>
        </w:rPr>
      </w:pPr>
      <w:r w:rsidRPr="007B2198">
        <w:rPr>
          <w:rFonts w:cs="Times New Roman"/>
          <w:color w:val="000000"/>
          <w:sz w:val="22"/>
          <w:szCs w:val="22"/>
        </w:rPr>
        <w:t xml:space="preserve">2.7.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861FF4" w:rsidRDefault="00861FF4" w:rsidP="00245036">
      <w:pPr>
        <w:pStyle w:val="26"/>
        <w:spacing w:after="0" w:line="240" w:lineRule="auto"/>
        <w:ind w:left="284" w:firstLine="567"/>
        <w:jc w:val="both"/>
        <w:rPr>
          <w:rFonts w:ascii="Times New Roman" w:hAnsi="Times New Roman" w:cs="Times New Roman"/>
          <w:color w:val="000000"/>
          <w:sz w:val="24"/>
          <w:szCs w:val="24"/>
        </w:rPr>
      </w:pPr>
    </w:p>
    <w:p w:rsidR="007B2198" w:rsidRPr="007B2198" w:rsidRDefault="00861FF4" w:rsidP="005A44F5">
      <w:pPr>
        <w:pStyle w:val="afff3"/>
        <w:numPr>
          <w:ilvl w:val="0"/>
          <w:numId w:val="7"/>
        </w:numPr>
        <w:ind w:left="284"/>
        <w:jc w:val="center"/>
        <w:rPr>
          <w:rFonts w:cs="Times New Roman"/>
          <w:b/>
          <w:sz w:val="22"/>
          <w:szCs w:val="22"/>
        </w:rPr>
      </w:pPr>
      <w:r w:rsidRPr="007B2198">
        <w:rPr>
          <w:rFonts w:cs="Times New Roman"/>
          <w:b/>
          <w:sz w:val="22"/>
          <w:szCs w:val="22"/>
        </w:rPr>
        <w:t>Срок (период) оказания услуг</w:t>
      </w:r>
      <w:r w:rsidR="005469C9">
        <w:rPr>
          <w:rFonts w:cs="Times New Roman"/>
          <w:b/>
          <w:sz w:val="22"/>
          <w:szCs w:val="22"/>
        </w:rPr>
        <w:t>, место оказания услуг</w:t>
      </w:r>
    </w:p>
    <w:p w:rsidR="007B2198" w:rsidRPr="007B2198" w:rsidRDefault="007B2198" w:rsidP="00245036">
      <w:pPr>
        <w:pStyle w:val="afff3"/>
        <w:ind w:left="284"/>
        <w:rPr>
          <w:rFonts w:cs="Times New Roman"/>
          <w:b/>
          <w:sz w:val="22"/>
          <w:szCs w:val="22"/>
        </w:rPr>
      </w:pPr>
    </w:p>
    <w:p w:rsidR="005469C9" w:rsidRPr="00421AC3" w:rsidRDefault="005E3AD1" w:rsidP="005469C9">
      <w:pPr>
        <w:ind w:left="284"/>
        <w:jc w:val="both"/>
        <w:rPr>
          <w:rFonts w:cs="Times New Roman"/>
          <w:color w:val="000000"/>
          <w:sz w:val="22"/>
          <w:szCs w:val="22"/>
        </w:rPr>
      </w:pPr>
      <w:r>
        <w:rPr>
          <w:rFonts w:cs="Times New Roman"/>
          <w:sz w:val="22"/>
          <w:szCs w:val="22"/>
        </w:rPr>
        <w:t xml:space="preserve"> </w:t>
      </w:r>
      <w:r w:rsidR="00861FF4" w:rsidRPr="007B2198">
        <w:rPr>
          <w:rFonts w:cs="Times New Roman"/>
          <w:sz w:val="22"/>
          <w:szCs w:val="22"/>
        </w:rPr>
        <w:t xml:space="preserve">3.1. </w:t>
      </w:r>
      <w:r w:rsidR="00A03C3D" w:rsidRPr="007B2198">
        <w:rPr>
          <w:rFonts w:cs="Times New Roman"/>
          <w:sz w:val="22"/>
          <w:szCs w:val="22"/>
        </w:rPr>
        <w:t>Срок оказания услуг:</w:t>
      </w:r>
      <w:r w:rsidR="00FE2333" w:rsidRPr="00FE2333">
        <w:t xml:space="preserve"> </w:t>
      </w:r>
      <w:r w:rsidR="00421AC3" w:rsidRPr="00421AC3">
        <w:t xml:space="preserve">с даты заключения Контракта по 31.12.2026 года, </w:t>
      </w:r>
      <w:r w:rsidR="00421AC3" w:rsidRPr="00421AC3">
        <w:rPr>
          <w:rFonts w:cs="Times New Roman"/>
          <w:color w:val="000000"/>
          <w:sz w:val="22"/>
          <w:szCs w:val="22"/>
        </w:rPr>
        <w:t>этапы оказания услуг Исполнителем в соответствии с приложением № 2 к Контракту.</w:t>
      </w:r>
    </w:p>
    <w:p w:rsidR="00861FF4" w:rsidRDefault="005F7DC5" w:rsidP="00245036">
      <w:pPr>
        <w:ind w:left="284"/>
        <w:jc w:val="both"/>
        <w:rPr>
          <w:rFonts w:cs="Times New Roman"/>
          <w:sz w:val="22"/>
          <w:szCs w:val="22"/>
        </w:rPr>
      </w:pPr>
      <w:r>
        <w:rPr>
          <w:rFonts w:cs="Times New Roman"/>
          <w:sz w:val="22"/>
          <w:szCs w:val="22"/>
        </w:rPr>
        <w:t>3.2</w:t>
      </w:r>
      <w:r w:rsidR="00861FF4" w:rsidRPr="007B2198">
        <w:rPr>
          <w:rFonts w:cs="Times New Roman"/>
          <w:sz w:val="22"/>
          <w:szCs w:val="22"/>
        </w:rPr>
        <w:t>. Датой окончания исполнения Контракта, отдельного э</w:t>
      </w:r>
      <w:r w:rsidR="00861FF4" w:rsidRPr="007B2198">
        <w:rPr>
          <w:rFonts w:cs="Times New Roman"/>
          <w:color w:val="000000"/>
          <w:sz w:val="22"/>
          <w:szCs w:val="22"/>
        </w:rPr>
        <w:t xml:space="preserve">тапа его исполнения </w:t>
      </w:r>
      <w:r w:rsidR="00861FF4" w:rsidRPr="007B2198">
        <w:rPr>
          <w:rFonts w:cs="Times New Roman"/>
          <w:sz w:val="22"/>
          <w:szCs w:val="22"/>
        </w:rPr>
        <w:t>считается дата подписания Сторонами акта приемки оказанных услуг.</w:t>
      </w:r>
    </w:p>
    <w:p w:rsidR="005469C9" w:rsidRDefault="005469C9" w:rsidP="00245036">
      <w:pPr>
        <w:ind w:left="284"/>
        <w:jc w:val="both"/>
        <w:rPr>
          <w:rFonts w:cs="Times New Roman"/>
        </w:rPr>
      </w:pPr>
      <w:r>
        <w:rPr>
          <w:rFonts w:cs="Times New Roman"/>
          <w:sz w:val="22"/>
          <w:szCs w:val="22"/>
        </w:rPr>
        <w:t xml:space="preserve">3.3. Место оказания услуг: </w:t>
      </w:r>
      <w:r w:rsidR="009676B3" w:rsidRPr="009676B3">
        <w:rPr>
          <w:rFonts w:cs="Times New Roman"/>
          <w:sz w:val="22"/>
          <w:szCs w:val="22"/>
        </w:rPr>
        <w:t>Библиотека «Суворовский городок» по адресу: Санкт-Петербург, город Петергоф, Суворовский городок, дом 2, литера А.</w:t>
      </w:r>
    </w:p>
    <w:p w:rsidR="00861FF4" w:rsidRDefault="00861FF4" w:rsidP="00245036">
      <w:pPr>
        <w:ind w:left="284" w:firstLine="567"/>
        <w:jc w:val="both"/>
        <w:rPr>
          <w:rFonts w:cs="Times New Roman"/>
        </w:rPr>
      </w:pP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 xml:space="preserve">4. Порядок и срок приемки результатов исполнения Контракта, </w:t>
      </w: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 xml:space="preserve">отдельного этапа его исполнения, </w:t>
      </w:r>
    </w:p>
    <w:p w:rsidR="00861FF4" w:rsidRPr="007B2198" w:rsidRDefault="00861FF4" w:rsidP="00245036">
      <w:pPr>
        <w:ind w:left="284" w:firstLine="567"/>
        <w:jc w:val="center"/>
        <w:rPr>
          <w:rFonts w:cs="Times New Roman"/>
          <w:b/>
          <w:sz w:val="22"/>
          <w:szCs w:val="22"/>
        </w:rPr>
      </w:pPr>
      <w:r w:rsidRPr="007B2198">
        <w:rPr>
          <w:rFonts w:cs="Times New Roman"/>
          <w:b/>
          <w:sz w:val="22"/>
          <w:szCs w:val="22"/>
        </w:rPr>
        <w:lastRenderedPageBreak/>
        <w:t>оформление результатов приемки оказанных услуг</w:t>
      </w:r>
    </w:p>
    <w:p w:rsidR="00861FF4" w:rsidRPr="007B2198" w:rsidRDefault="00861FF4" w:rsidP="00245036">
      <w:pPr>
        <w:ind w:left="284" w:firstLine="567"/>
        <w:jc w:val="center"/>
        <w:rPr>
          <w:rFonts w:cs="Times New Roman"/>
          <w:b/>
          <w:sz w:val="22"/>
          <w:szCs w:val="22"/>
        </w:rPr>
      </w:pPr>
    </w:p>
    <w:p w:rsidR="005F7DC5" w:rsidRDefault="00861FF4" w:rsidP="00245036">
      <w:pPr>
        <w:ind w:left="284"/>
        <w:jc w:val="both"/>
        <w:rPr>
          <w:rFonts w:cs="Times New Roman"/>
          <w:sz w:val="22"/>
          <w:szCs w:val="22"/>
        </w:rPr>
      </w:pPr>
      <w:r w:rsidRPr="007B2198">
        <w:rPr>
          <w:rFonts w:cs="Times New Roman"/>
          <w:sz w:val="22"/>
          <w:szCs w:val="22"/>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w:t>
      </w:r>
      <w:r w:rsidR="005F7DC5">
        <w:rPr>
          <w:rFonts w:cs="Times New Roman"/>
          <w:sz w:val="22"/>
          <w:szCs w:val="22"/>
        </w:rPr>
        <w:t xml:space="preserve">м выполнением условий Контракта и </w:t>
      </w:r>
      <w:r w:rsidRPr="007B2198">
        <w:rPr>
          <w:rFonts w:cs="Times New Roman"/>
          <w:sz w:val="22"/>
          <w:szCs w:val="22"/>
        </w:rPr>
        <w:t>подписыв</w:t>
      </w:r>
      <w:r w:rsidR="005F7DC5">
        <w:rPr>
          <w:rFonts w:cs="Times New Roman"/>
          <w:sz w:val="22"/>
          <w:szCs w:val="22"/>
        </w:rPr>
        <w:t>ает акт приемки оказанных услуг.</w:t>
      </w:r>
    </w:p>
    <w:p w:rsidR="007B2198" w:rsidRDefault="00861FF4" w:rsidP="00245036">
      <w:pPr>
        <w:ind w:left="284"/>
        <w:jc w:val="both"/>
        <w:rPr>
          <w:rFonts w:cs="Times New Roman"/>
          <w:sz w:val="22"/>
          <w:szCs w:val="22"/>
        </w:rPr>
      </w:pPr>
      <w:r w:rsidRPr="007B2198">
        <w:rPr>
          <w:rFonts w:cs="Times New Roman"/>
          <w:sz w:val="22"/>
          <w:szCs w:val="22"/>
        </w:rPr>
        <w:t>Для приемки результатов исполнения Контракта, отдельного этапа его исполнения Заказчик вправе создать приемочную комиссию.</w:t>
      </w:r>
    </w:p>
    <w:p w:rsidR="007B2198" w:rsidRDefault="00861FF4" w:rsidP="00245036">
      <w:pPr>
        <w:ind w:left="284"/>
        <w:jc w:val="both"/>
        <w:rPr>
          <w:rFonts w:cs="Times New Roman"/>
          <w:sz w:val="22"/>
          <w:szCs w:val="22"/>
        </w:rPr>
      </w:pPr>
      <w:r w:rsidRPr="007B2198">
        <w:rPr>
          <w:rFonts w:cs="Times New Roman"/>
          <w:sz w:val="22"/>
          <w:szCs w:val="22"/>
        </w:rPr>
        <w:t xml:space="preserve">Ответственное лицо Заказчика или приемочная комиссия в течение </w:t>
      </w:r>
      <w:r w:rsidR="00AD666B" w:rsidRPr="007B2198">
        <w:rPr>
          <w:rFonts w:cs="Times New Roman"/>
          <w:sz w:val="22"/>
          <w:szCs w:val="22"/>
        </w:rPr>
        <w:t>3-х</w:t>
      </w:r>
      <w:r w:rsidRPr="007B2198">
        <w:rPr>
          <w:rFonts w:cs="Times New Roman"/>
          <w:sz w:val="22"/>
          <w:szCs w:val="22"/>
        </w:rPr>
        <w:t xml:space="preserve">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rsidR="007B2198" w:rsidRDefault="00861FF4" w:rsidP="00245036">
      <w:pPr>
        <w:ind w:left="284"/>
        <w:jc w:val="both"/>
        <w:rPr>
          <w:rFonts w:cs="Times New Roman"/>
          <w:sz w:val="22"/>
          <w:szCs w:val="22"/>
        </w:rPr>
      </w:pPr>
      <w:r w:rsidRPr="007B2198">
        <w:rPr>
          <w:rFonts w:cs="Times New Roman"/>
          <w:sz w:val="22"/>
          <w:szCs w:val="22"/>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rsidR="007B2198" w:rsidRDefault="00861FF4" w:rsidP="00245036">
      <w:pPr>
        <w:ind w:left="284"/>
        <w:jc w:val="both"/>
        <w:rPr>
          <w:rFonts w:cs="Times New Roman"/>
          <w:sz w:val="22"/>
          <w:szCs w:val="22"/>
        </w:rPr>
      </w:pPr>
      <w:r w:rsidRPr="007B2198">
        <w:rPr>
          <w:rFonts w:cs="Times New Roman"/>
          <w:sz w:val="22"/>
          <w:szCs w:val="22"/>
        </w:rPr>
        <w:t>4.2. Порядок осуществления приемки оказанных услуг:</w:t>
      </w:r>
    </w:p>
    <w:p w:rsidR="007B2198" w:rsidRDefault="00650B05" w:rsidP="00245036">
      <w:pPr>
        <w:ind w:left="284"/>
        <w:jc w:val="both"/>
        <w:rPr>
          <w:rFonts w:cs="Times New Roman"/>
          <w:sz w:val="22"/>
          <w:szCs w:val="22"/>
        </w:rPr>
      </w:pPr>
      <w:r w:rsidRPr="007B2198">
        <w:rPr>
          <w:rFonts w:cs="Times New Roman"/>
          <w:sz w:val="22"/>
          <w:szCs w:val="22"/>
        </w:rPr>
        <w:t>4.2.1</w:t>
      </w:r>
      <w:r w:rsidR="00861FF4" w:rsidRPr="007B2198">
        <w:rPr>
          <w:rFonts w:cs="Times New Roman"/>
          <w:sz w:val="22"/>
          <w:szCs w:val="22"/>
        </w:rPr>
        <w:t>.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rsidR="007B2198" w:rsidRDefault="00861FF4" w:rsidP="00245036">
      <w:pPr>
        <w:ind w:left="284"/>
        <w:jc w:val="both"/>
        <w:rPr>
          <w:rFonts w:cs="Times New Roman"/>
          <w:sz w:val="22"/>
          <w:szCs w:val="22"/>
        </w:rPr>
      </w:pPr>
      <w:r w:rsidRPr="007B2198">
        <w:rPr>
          <w:rFonts w:cs="Times New Roman"/>
          <w:sz w:val="22"/>
          <w:szCs w:val="22"/>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rsidR="007B2198" w:rsidRDefault="00650B05" w:rsidP="00245036">
      <w:pPr>
        <w:ind w:left="284"/>
        <w:jc w:val="both"/>
        <w:rPr>
          <w:rFonts w:cs="Times New Roman"/>
          <w:sz w:val="22"/>
          <w:szCs w:val="22"/>
        </w:rPr>
      </w:pPr>
      <w:r w:rsidRPr="007B2198">
        <w:rPr>
          <w:rFonts w:cs="Times New Roman"/>
          <w:sz w:val="22"/>
          <w:szCs w:val="22"/>
        </w:rPr>
        <w:t>4.2.2</w:t>
      </w:r>
      <w:r w:rsidR="00861FF4" w:rsidRPr="007B2198">
        <w:rPr>
          <w:rFonts w:cs="Times New Roman"/>
          <w:sz w:val="22"/>
          <w:szCs w:val="22"/>
        </w:rPr>
        <w:t>.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rsidR="007B2198" w:rsidRDefault="00650B05" w:rsidP="00245036">
      <w:pPr>
        <w:ind w:left="284"/>
        <w:jc w:val="both"/>
        <w:rPr>
          <w:rFonts w:cs="Times New Roman"/>
          <w:sz w:val="22"/>
          <w:szCs w:val="22"/>
        </w:rPr>
      </w:pPr>
      <w:r w:rsidRPr="007B2198">
        <w:rPr>
          <w:rFonts w:cs="Times New Roman"/>
          <w:sz w:val="22"/>
          <w:szCs w:val="22"/>
        </w:rPr>
        <w:t>4.2.3</w:t>
      </w:r>
      <w:r w:rsidR="00861FF4" w:rsidRPr="007B2198">
        <w:rPr>
          <w:rFonts w:cs="Times New Roman"/>
          <w:sz w:val="22"/>
          <w:szCs w:val="22"/>
        </w:rPr>
        <w:t xml:space="preserve">. Исполнитель своими силами и за свой счет обязан устранить все указанные недостатки оказанных услуг в установленный Заказчиком срок. </w:t>
      </w:r>
    </w:p>
    <w:p w:rsidR="007B2198" w:rsidRDefault="00861FF4" w:rsidP="00245036">
      <w:pPr>
        <w:ind w:left="284"/>
        <w:jc w:val="both"/>
        <w:rPr>
          <w:rFonts w:cs="Times New Roman"/>
          <w:sz w:val="22"/>
          <w:szCs w:val="22"/>
        </w:rPr>
      </w:pPr>
      <w:r w:rsidRPr="007B2198">
        <w:rPr>
          <w:rFonts w:cs="Times New Roman"/>
          <w:sz w:val="22"/>
          <w:szCs w:val="22"/>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rsidR="007B2198" w:rsidRDefault="00650B05" w:rsidP="00245036">
      <w:pPr>
        <w:ind w:left="284"/>
        <w:jc w:val="both"/>
        <w:rPr>
          <w:rFonts w:cs="Times New Roman"/>
          <w:sz w:val="22"/>
          <w:szCs w:val="22"/>
        </w:rPr>
      </w:pPr>
      <w:r w:rsidRPr="007B2198">
        <w:rPr>
          <w:rFonts w:cs="Times New Roman"/>
          <w:sz w:val="22"/>
          <w:szCs w:val="22"/>
        </w:rPr>
        <w:t>4.2.4</w:t>
      </w:r>
      <w:r w:rsidR="00861FF4" w:rsidRPr="007B2198">
        <w:rPr>
          <w:rFonts w:cs="Times New Roman"/>
          <w:sz w:val="22"/>
          <w:szCs w:val="22"/>
        </w:rPr>
        <w:t>.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rsidR="007B2198" w:rsidRDefault="00650B05" w:rsidP="00245036">
      <w:pPr>
        <w:ind w:left="284"/>
        <w:jc w:val="both"/>
        <w:rPr>
          <w:rFonts w:cs="Times New Roman"/>
          <w:sz w:val="22"/>
          <w:szCs w:val="22"/>
        </w:rPr>
      </w:pPr>
      <w:r w:rsidRPr="007B2198">
        <w:rPr>
          <w:rFonts w:cs="Times New Roman"/>
          <w:sz w:val="22"/>
          <w:szCs w:val="22"/>
        </w:rPr>
        <w:t>4.2.5</w:t>
      </w:r>
      <w:r w:rsidR="00861FF4" w:rsidRPr="007B2198">
        <w:rPr>
          <w:rFonts w:cs="Times New Roman"/>
          <w:sz w:val="22"/>
          <w:szCs w:val="22"/>
        </w:rPr>
        <w:t xml:space="preserve">. После устранения Исполнителем выявленных в ходе приемки недостатков, Заказчик, в течение </w:t>
      </w:r>
      <w:r w:rsidR="00AD666B" w:rsidRPr="007B2198">
        <w:rPr>
          <w:rFonts w:cs="Times New Roman"/>
          <w:sz w:val="22"/>
          <w:szCs w:val="22"/>
        </w:rPr>
        <w:t>3-х</w:t>
      </w:r>
      <w:r w:rsidR="00861FF4" w:rsidRPr="007B2198">
        <w:rPr>
          <w:rFonts w:cs="Times New Roman"/>
          <w:sz w:val="22"/>
          <w:szCs w:val="22"/>
        </w:rPr>
        <w:t xml:space="preserve">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rsidR="00861FF4" w:rsidRPr="007B2198" w:rsidRDefault="00861FF4" w:rsidP="00245036">
      <w:pPr>
        <w:ind w:left="284"/>
        <w:jc w:val="both"/>
        <w:rPr>
          <w:rFonts w:cs="Times New Roman"/>
          <w:sz w:val="22"/>
          <w:szCs w:val="22"/>
        </w:rPr>
      </w:pPr>
      <w:r w:rsidRPr="007B2198">
        <w:rPr>
          <w:rFonts w:cs="Times New Roman"/>
          <w:sz w:val="22"/>
          <w:szCs w:val="22"/>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rsidR="00861FF4" w:rsidRDefault="00861FF4" w:rsidP="00245036">
      <w:pPr>
        <w:ind w:left="284" w:firstLine="567"/>
        <w:jc w:val="both"/>
        <w:rPr>
          <w:rFonts w:cs="Times New Roman"/>
        </w:rPr>
      </w:pP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5.  Качество оказываемых услуг. Требования к гарантийному сроку</w:t>
      </w: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оказываемых услуг и (или) объему предоставления гарантий их качества,</w:t>
      </w: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порядок и сроки предоставления обеспечения гарантийных обязательств</w:t>
      </w:r>
    </w:p>
    <w:p w:rsidR="00861FF4" w:rsidRPr="007B2198" w:rsidRDefault="00861FF4" w:rsidP="00245036">
      <w:pPr>
        <w:ind w:left="284" w:firstLine="567"/>
        <w:jc w:val="both"/>
        <w:rPr>
          <w:rFonts w:cs="Times New Roman"/>
          <w:sz w:val="22"/>
          <w:szCs w:val="22"/>
        </w:rPr>
      </w:pPr>
    </w:p>
    <w:p w:rsidR="00861FF4" w:rsidRPr="007B2198" w:rsidRDefault="00861FF4" w:rsidP="00245036">
      <w:pPr>
        <w:spacing w:line="276" w:lineRule="auto"/>
        <w:ind w:left="284"/>
        <w:jc w:val="both"/>
        <w:rPr>
          <w:rFonts w:cs="Times New Roman"/>
          <w:b/>
          <w:i/>
          <w:sz w:val="22"/>
          <w:szCs w:val="22"/>
        </w:rPr>
      </w:pPr>
      <w:r w:rsidRPr="007B2198">
        <w:rPr>
          <w:rFonts w:cs="Times New Roman"/>
          <w:sz w:val="22"/>
          <w:szCs w:val="22"/>
        </w:rPr>
        <w:t xml:space="preserve">5.1. Качество оказываемых услуг должно полностью соответствовать требованиям, указанным в приложении № </w:t>
      </w:r>
      <w:r w:rsidR="00F938F4">
        <w:rPr>
          <w:rFonts w:cs="Times New Roman"/>
          <w:sz w:val="22"/>
          <w:szCs w:val="22"/>
        </w:rPr>
        <w:t>2</w:t>
      </w:r>
      <w:r w:rsidRPr="007B2198">
        <w:rPr>
          <w:rFonts w:cs="Times New Roman"/>
          <w:sz w:val="22"/>
          <w:szCs w:val="22"/>
        </w:rPr>
        <w:t xml:space="preserve"> к Контракту, а также действующим стандартам и ГОСТам</w:t>
      </w:r>
      <w:r w:rsidR="00A03C3D" w:rsidRPr="007B2198">
        <w:rPr>
          <w:rFonts w:cs="Times New Roman"/>
          <w:sz w:val="22"/>
          <w:szCs w:val="22"/>
        </w:rPr>
        <w:t>.</w:t>
      </w:r>
    </w:p>
    <w:p w:rsidR="007B2198" w:rsidRDefault="00861FF4" w:rsidP="00245036">
      <w:pPr>
        <w:ind w:left="284"/>
        <w:jc w:val="both"/>
        <w:rPr>
          <w:rFonts w:cs="Times New Roman"/>
          <w:sz w:val="22"/>
          <w:szCs w:val="22"/>
        </w:rPr>
      </w:pPr>
      <w:r w:rsidRPr="007B2198">
        <w:rPr>
          <w:rFonts w:cs="Times New Roman"/>
          <w:sz w:val="22"/>
          <w:szCs w:val="22"/>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861FF4" w:rsidRDefault="00861FF4" w:rsidP="009D5E14">
      <w:pPr>
        <w:ind w:left="284"/>
        <w:jc w:val="both"/>
        <w:rPr>
          <w:rFonts w:cs="Times New Roman"/>
        </w:rPr>
      </w:pPr>
      <w:r w:rsidRPr="007B2198">
        <w:rPr>
          <w:rFonts w:cs="Times New Roman"/>
          <w:sz w:val="22"/>
          <w:szCs w:val="22"/>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6.  Права и обязанности Сторон</w:t>
      </w:r>
    </w:p>
    <w:p w:rsidR="00861FF4" w:rsidRPr="007B2198" w:rsidRDefault="00861FF4" w:rsidP="00245036">
      <w:pPr>
        <w:ind w:left="284" w:firstLine="567"/>
        <w:jc w:val="both"/>
        <w:rPr>
          <w:rFonts w:cs="Times New Roman"/>
          <w:sz w:val="22"/>
          <w:szCs w:val="22"/>
        </w:rPr>
      </w:pPr>
    </w:p>
    <w:p w:rsidR="00861FF4" w:rsidRPr="007B2198" w:rsidRDefault="00861FF4" w:rsidP="00245036">
      <w:pPr>
        <w:ind w:left="284"/>
        <w:jc w:val="both"/>
        <w:rPr>
          <w:rFonts w:cs="Times New Roman"/>
          <w:sz w:val="22"/>
          <w:szCs w:val="22"/>
        </w:rPr>
      </w:pPr>
      <w:r w:rsidRPr="007B2198">
        <w:rPr>
          <w:rFonts w:cs="Times New Roman"/>
          <w:sz w:val="22"/>
          <w:szCs w:val="22"/>
        </w:rPr>
        <w:t>6.1. Заказчик обязан:</w:t>
      </w:r>
    </w:p>
    <w:p w:rsidR="00861FF4" w:rsidRPr="007B2198" w:rsidRDefault="00861FF4" w:rsidP="00245036">
      <w:pPr>
        <w:ind w:left="284"/>
        <w:jc w:val="both"/>
        <w:rPr>
          <w:rFonts w:cs="Times New Roman"/>
          <w:sz w:val="22"/>
          <w:szCs w:val="22"/>
        </w:rPr>
      </w:pPr>
      <w:r w:rsidRPr="007B2198">
        <w:rPr>
          <w:rFonts w:cs="Times New Roman"/>
          <w:sz w:val="22"/>
          <w:szCs w:val="22"/>
        </w:rPr>
        <w:t xml:space="preserve">6.1.1. Осуществить приемку оказанных услуг в порядке, установленном разделом 4 настоящего Контракта. </w:t>
      </w:r>
    </w:p>
    <w:p w:rsidR="00861FF4" w:rsidRPr="007B2198" w:rsidRDefault="00861FF4" w:rsidP="00245036">
      <w:pPr>
        <w:ind w:left="284"/>
        <w:jc w:val="both"/>
        <w:rPr>
          <w:rFonts w:cs="Times New Roman"/>
          <w:sz w:val="22"/>
          <w:szCs w:val="22"/>
        </w:rPr>
      </w:pPr>
      <w:r w:rsidRPr="007B2198">
        <w:rPr>
          <w:rFonts w:cs="Times New Roman"/>
          <w:sz w:val="22"/>
          <w:szCs w:val="22"/>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rsidR="00861FF4" w:rsidRPr="007B2198" w:rsidRDefault="00861FF4" w:rsidP="00245036">
      <w:pPr>
        <w:ind w:left="284"/>
        <w:jc w:val="both"/>
        <w:rPr>
          <w:rFonts w:cs="Times New Roman"/>
          <w:sz w:val="22"/>
          <w:szCs w:val="22"/>
        </w:rPr>
      </w:pPr>
      <w:r w:rsidRPr="007B2198">
        <w:rPr>
          <w:rFonts w:cs="Times New Roman"/>
          <w:sz w:val="22"/>
          <w:szCs w:val="22"/>
        </w:rPr>
        <w:lastRenderedPageBreak/>
        <w:t>6.2. Заказчик вправе:</w:t>
      </w:r>
    </w:p>
    <w:p w:rsidR="00861FF4" w:rsidRPr="007B2198" w:rsidRDefault="00861FF4" w:rsidP="00245036">
      <w:pPr>
        <w:ind w:left="284"/>
        <w:jc w:val="both"/>
        <w:rPr>
          <w:rFonts w:cs="Times New Roman"/>
          <w:sz w:val="22"/>
          <w:szCs w:val="22"/>
        </w:rPr>
      </w:pPr>
      <w:r w:rsidRPr="007B2198">
        <w:rPr>
          <w:rFonts w:cs="Times New Roman"/>
          <w:sz w:val="22"/>
          <w:szCs w:val="22"/>
        </w:rPr>
        <w:t>6.2.1. Требовать надлежащего исполнения обязательств в соответствии с условиями Контракта.</w:t>
      </w:r>
    </w:p>
    <w:p w:rsidR="00861FF4" w:rsidRPr="007B2198" w:rsidRDefault="00861FF4" w:rsidP="00245036">
      <w:pPr>
        <w:ind w:left="284"/>
        <w:jc w:val="both"/>
        <w:rPr>
          <w:rFonts w:cs="Times New Roman"/>
          <w:sz w:val="22"/>
          <w:szCs w:val="22"/>
        </w:rPr>
      </w:pPr>
      <w:r w:rsidRPr="007B2198">
        <w:rPr>
          <w:rFonts w:cs="Times New Roman"/>
          <w:sz w:val="22"/>
          <w:szCs w:val="22"/>
        </w:rPr>
        <w:t>6.2.2. Требовать представления надлежащим образом оформленных отчетных и финансовых документов, подтверждающих исполнение обязательств.</w:t>
      </w:r>
    </w:p>
    <w:p w:rsidR="00861FF4" w:rsidRPr="007B2198" w:rsidRDefault="00861FF4" w:rsidP="00245036">
      <w:pPr>
        <w:ind w:left="284"/>
        <w:jc w:val="both"/>
        <w:rPr>
          <w:rFonts w:cs="Times New Roman"/>
          <w:sz w:val="22"/>
          <w:szCs w:val="22"/>
        </w:rPr>
      </w:pPr>
      <w:r w:rsidRPr="007B2198">
        <w:rPr>
          <w:rFonts w:cs="Times New Roman"/>
          <w:sz w:val="22"/>
          <w:szCs w:val="22"/>
        </w:rPr>
        <w:t>6.2.3. Запрашивать у Исполнителя информацию о ходе и состоянии исполнения обязательств по Контракту.</w:t>
      </w:r>
    </w:p>
    <w:p w:rsidR="00861FF4" w:rsidRPr="007B2198" w:rsidRDefault="00861FF4" w:rsidP="00245036">
      <w:pPr>
        <w:ind w:left="284"/>
        <w:jc w:val="both"/>
        <w:rPr>
          <w:rFonts w:cs="Times New Roman"/>
          <w:sz w:val="22"/>
          <w:szCs w:val="22"/>
        </w:rPr>
      </w:pPr>
      <w:r w:rsidRPr="007B2198">
        <w:rPr>
          <w:rFonts w:cs="Times New Roman"/>
          <w:sz w:val="22"/>
          <w:szCs w:val="22"/>
        </w:rPr>
        <w:t>6.2.4. Осуществлять контроль</w:t>
      </w:r>
      <w:r w:rsidR="00104C1F">
        <w:rPr>
          <w:rFonts w:cs="Times New Roman"/>
          <w:sz w:val="22"/>
          <w:szCs w:val="22"/>
        </w:rPr>
        <w:t xml:space="preserve"> </w:t>
      </w:r>
      <w:r w:rsidRPr="007B2198">
        <w:rPr>
          <w:rFonts w:cs="Times New Roman"/>
          <w:sz w:val="22"/>
          <w:szCs w:val="22"/>
        </w:rPr>
        <w:t>за порядком и сроками оказания услуг, не вмешиваясь в оперативно-хозяйственную деятельность Исполнителя.</w:t>
      </w:r>
    </w:p>
    <w:p w:rsidR="00861FF4" w:rsidRPr="007B2198" w:rsidRDefault="00861FF4" w:rsidP="00245036">
      <w:pPr>
        <w:ind w:left="284"/>
        <w:jc w:val="both"/>
        <w:rPr>
          <w:rFonts w:cs="Times New Roman"/>
          <w:sz w:val="22"/>
          <w:szCs w:val="22"/>
        </w:rPr>
      </w:pPr>
      <w:r w:rsidRPr="007B2198">
        <w:rPr>
          <w:rFonts w:cs="Times New Roman"/>
          <w:sz w:val="22"/>
          <w:szCs w:val="22"/>
        </w:rPr>
        <w:t>6.2.5. Отказаться от принятия и оплаты оказанных услуг, не соответствующих требованиям Контракта.</w:t>
      </w:r>
    </w:p>
    <w:p w:rsidR="00861FF4" w:rsidRPr="007B2198" w:rsidRDefault="00861FF4" w:rsidP="00245036">
      <w:pPr>
        <w:ind w:left="284"/>
        <w:jc w:val="both"/>
        <w:rPr>
          <w:rFonts w:cs="Times New Roman"/>
          <w:sz w:val="22"/>
          <w:szCs w:val="22"/>
        </w:rPr>
      </w:pPr>
      <w:r w:rsidRPr="007B2198">
        <w:rPr>
          <w:rFonts w:cs="Times New Roman"/>
          <w:sz w:val="22"/>
          <w:szCs w:val="22"/>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861FF4" w:rsidRPr="007B2198" w:rsidRDefault="00861FF4" w:rsidP="00245036">
      <w:pPr>
        <w:ind w:left="284"/>
        <w:jc w:val="both"/>
        <w:rPr>
          <w:rFonts w:cs="Times New Roman"/>
          <w:sz w:val="22"/>
          <w:szCs w:val="22"/>
        </w:rPr>
      </w:pPr>
      <w:r w:rsidRPr="007B2198">
        <w:rPr>
          <w:rFonts w:cs="Times New Roman"/>
          <w:sz w:val="22"/>
          <w:szCs w:val="22"/>
        </w:rPr>
        <w:t>6.2.7. П</w:t>
      </w:r>
      <w:r w:rsidRPr="007B2198">
        <w:rPr>
          <w:rFonts w:cs="Times New Roman"/>
          <w:color w:val="000000"/>
          <w:sz w:val="22"/>
          <w:szCs w:val="22"/>
        </w:rPr>
        <w:t>ринять решение об одностороннем отказе от исполнения Контракта.</w:t>
      </w:r>
    </w:p>
    <w:p w:rsidR="00861FF4" w:rsidRPr="007B2198" w:rsidRDefault="00861FF4" w:rsidP="00245036">
      <w:pPr>
        <w:ind w:left="284"/>
        <w:jc w:val="both"/>
        <w:rPr>
          <w:rFonts w:cs="Times New Roman"/>
          <w:sz w:val="22"/>
          <w:szCs w:val="22"/>
        </w:rPr>
      </w:pPr>
      <w:r w:rsidRPr="007B2198">
        <w:rPr>
          <w:rFonts w:cs="Times New Roman"/>
          <w:sz w:val="22"/>
          <w:szCs w:val="22"/>
        </w:rPr>
        <w:t>6.3. Исполнитель обязан:</w:t>
      </w:r>
    </w:p>
    <w:p w:rsidR="00861FF4" w:rsidRPr="007B2198" w:rsidRDefault="00861FF4" w:rsidP="00245036">
      <w:pPr>
        <w:ind w:left="284"/>
        <w:jc w:val="both"/>
        <w:rPr>
          <w:rFonts w:cs="Times New Roman"/>
          <w:color w:val="000000"/>
          <w:sz w:val="22"/>
          <w:szCs w:val="22"/>
        </w:rPr>
      </w:pPr>
      <w:r w:rsidRPr="007B2198">
        <w:rPr>
          <w:rFonts w:cs="Times New Roman"/>
          <w:sz w:val="22"/>
          <w:szCs w:val="22"/>
        </w:rPr>
        <w:t>6.3.1. Исполнить обязательства по Контракту</w:t>
      </w:r>
      <w:r w:rsidRPr="007B2198">
        <w:rPr>
          <w:rFonts w:cs="Times New Roman"/>
          <w:color w:val="000000"/>
          <w:sz w:val="22"/>
          <w:szCs w:val="22"/>
        </w:rPr>
        <w:t xml:space="preserve"> в полном объеме, надлежащего качества и в установленные Контрактом сроки.</w:t>
      </w:r>
    </w:p>
    <w:p w:rsidR="00861FF4" w:rsidRPr="007B2198" w:rsidRDefault="00861FF4" w:rsidP="00245036">
      <w:pPr>
        <w:ind w:left="284"/>
        <w:jc w:val="both"/>
        <w:rPr>
          <w:rFonts w:cs="Times New Roman"/>
          <w:color w:val="000000"/>
          <w:sz w:val="22"/>
          <w:szCs w:val="22"/>
        </w:rPr>
      </w:pPr>
      <w:r w:rsidRPr="007B2198">
        <w:rPr>
          <w:rFonts w:cs="Times New Roman"/>
          <w:color w:val="000000"/>
          <w:sz w:val="22"/>
          <w:szCs w:val="22"/>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861FF4" w:rsidRPr="007B2198" w:rsidRDefault="00861FF4" w:rsidP="00245036">
      <w:pPr>
        <w:ind w:left="284"/>
        <w:jc w:val="both"/>
        <w:rPr>
          <w:rFonts w:cs="Times New Roman"/>
          <w:sz w:val="22"/>
          <w:szCs w:val="22"/>
        </w:rPr>
      </w:pPr>
      <w:r w:rsidRPr="007B2198">
        <w:rPr>
          <w:rFonts w:cs="Times New Roman"/>
          <w:color w:val="000000"/>
          <w:sz w:val="22"/>
          <w:szCs w:val="22"/>
        </w:rPr>
        <w:t xml:space="preserve">6.3.3. </w:t>
      </w:r>
      <w:r w:rsidRPr="007B2198">
        <w:rPr>
          <w:rFonts w:cs="Times New Roman"/>
          <w:sz w:val="22"/>
          <w:szCs w:val="22"/>
        </w:rPr>
        <w:t>Передать Заказчику надлежащим образом оформленные отчетные, финансовые и иные документы в порядке и в сроки, установленные Контрактом.</w:t>
      </w:r>
    </w:p>
    <w:p w:rsidR="00861FF4" w:rsidRPr="007B2198" w:rsidRDefault="00861FF4" w:rsidP="00245036">
      <w:pPr>
        <w:ind w:left="284"/>
        <w:jc w:val="both"/>
        <w:rPr>
          <w:rFonts w:cs="Times New Roman"/>
          <w:sz w:val="22"/>
          <w:szCs w:val="22"/>
        </w:rPr>
      </w:pPr>
      <w:r w:rsidRPr="007B2198">
        <w:rPr>
          <w:rFonts w:cs="Times New Roman"/>
          <w:sz w:val="22"/>
          <w:szCs w:val="22"/>
        </w:rPr>
        <w:t>6.3.4.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861FF4" w:rsidRPr="007B2198" w:rsidRDefault="00861FF4" w:rsidP="00245036">
      <w:pPr>
        <w:ind w:left="284"/>
        <w:jc w:val="both"/>
        <w:rPr>
          <w:rFonts w:cs="Times New Roman"/>
          <w:sz w:val="22"/>
          <w:szCs w:val="22"/>
        </w:rPr>
      </w:pPr>
      <w:r w:rsidRPr="007B2198">
        <w:rPr>
          <w:rFonts w:cs="Times New Roman"/>
          <w:sz w:val="22"/>
          <w:szCs w:val="22"/>
        </w:rPr>
        <w:t>6.3.5. Не раскрывать третьим лицам без письменного согласия Заказчика количество, объем, характер оказываемых услуг и условия их оплаты.</w:t>
      </w:r>
    </w:p>
    <w:p w:rsidR="00861FF4" w:rsidRPr="007B2198" w:rsidRDefault="00861FF4" w:rsidP="00245036">
      <w:pPr>
        <w:ind w:left="284"/>
        <w:jc w:val="both"/>
        <w:rPr>
          <w:rFonts w:cs="Times New Roman"/>
          <w:sz w:val="22"/>
          <w:szCs w:val="22"/>
        </w:rPr>
      </w:pPr>
      <w:r w:rsidRPr="007B2198">
        <w:rPr>
          <w:rFonts w:cs="Times New Roman"/>
          <w:sz w:val="22"/>
          <w:szCs w:val="22"/>
        </w:rPr>
        <w:t>6.3.6. Соблюдать конфиденциальность в отношении всей информации, ставшей известной Исполнителю в связи с исполнением обязательств по Контракту.</w:t>
      </w:r>
    </w:p>
    <w:p w:rsidR="00861FF4" w:rsidRPr="007B2198" w:rsidRDefault="00861FF4" w:rsidP="00245036">
      <w:pPr>
        <w:ind w:left="284"/>
        <w:jc w:val="both"/>
        <w:rPr>
          <w:rFonts w:cs="Times New Roman"/>
          <w:sz w:val="22"/>
          <w:szCs w:val="22"/>
        </w:rPr>
      </w:pPr>
      <w:r w:rsidRPr="007B2198">
        <w:rPr>
          <w:rFonts w:cs="Times New Roman"/>
          <w:sz w:val="22"/>
          <w:szCs w:val="22"/>
        </w:rPr>
        <w:t>6.3.7. Незамедлительно уведомлять Заказчика обо всех созданных в процессе исполнения Контракта объектах интеллектуальной собственности.</w:t>
      </w:r>
    </w:p>
    <w:p w:rsidR="00861FF4" w:rsidRPr="007B2198" w:rsidRDefault="00861FF4" w:rsidP="00245036">
      <w:pPr>
        <w:ind w:left="284"/>
        <w:jc w:val="both"/>
        <w:rPr>
          <w:rFonts w:cs="Times New Roman"/>
          <w:sz w:val="22"/>
          <w:szCs w:val="22"/>
        </w:rPr>
      </w:pPr>
      <w:r w:rsidRPr="007B2198">
        <w:rPr>
          <w:rFonts w:cs="Times New Roman"/>
          <w:sz w:val="22"/>
          <w:szCs w:val="22"/>
        </w:rPr>
        <w:t>6.3.8. Обеспечить выполнение необходимых мероприятий по технике безопасности в ходе оказания услуг.</w:t>
      </w:r>
    </w:p>
    <w:p w:rsidR="00861FF4" w:rsidRPr="007B2198" w:rsidRDefault="00861FF4" w:rsidP="00245036">
      <w:pPr>
        <w:ind w:left="284"/>
        <w:jc w:val="both"/>
        <w:rPr>
          <w:rFonts w:cs="Times New Roman"/>
          <w:sz w:val="22"/>
          <w:szCs w:val="22"/>
        </w:rPr>
      </w:pPr>
      <w:r w:rsidRPr="007B2198">
        <w:rPr>
          <w:rFonts w:cs="Times New Roman"/>
          <w:sz w:val="22"/>
          <w:szCs w:val="22"/>
        </w:rPr>
        <w:t>6.3.9. Устранить выявленные недостатки в оказанных услугах в порядке и сроки, установленные Контрактом.</w:t>
      </w:r>
    </w:p>
    <w:p w:rsidR="00861FF4" w:rsidRPr="007B2198" w:rsidRDefault="00861FF4" w:rsidP="00245036">
      <w:pPr>
        <w:ind w:left="284"/>
        <w:jc w:val="both"/>
        <w:rPr>
          <w:rFonts w:cs="Times New Roman"/>
          <w:sz w:val="22"/>
          <w:szCs w:val="22"/>
        </w:rPr>
      </w:pPr>
      <w:r w:rsidRPr="007B2198">
        <w:rPr>
          <w:rFonts w:cs="Times New Roman"/>
          <w:sz w:val="22"/>
          <w:szCs w:val="22"/>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861FF4" w:rsidRPr="007B2198" w:rsidRDefault="00861FF4" w:rsidP="00245036">
      <w:pPr>
        <w:ind w:left="284"/>
        <w:jc w:val="both"/>
        <w:rPr>
          <w:rFonts w:cs="Times New Roman"/>
          <w:sz w:val="22"/>
          <w:szCs w:val="22"/>
        </w:rPr>
      </w:pPr>
      <w:r w:rsidRPr="007B2198">
        <w:rPr>
          <w:rFonts w:cs="Times New Roman"/>
          <w:sz w:val="22"/>
          <w:szCs w:val="22"/>
        </w:rP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rsidR="00861FF4" w:rsidRPr="007B2198" w:rsidRDefault="00861FF4" w:rsidP="00245036">
      <w:pPr>
        <w:ind w:left="284"/>
        <w:jc w:val="both"/>
        <w:rPr>
          <w:rFonts w:cs="Times New Roman"/>
          <w:sz w:val="22"/>
          <w:szCs w:val="22"/>
        </w:rPr>
      </w:pPr>
      <w:r w:rsidRPr="007B2198">
        <w:rPr>
          <w:rFonts w:cs="Times New Roman"/>
          <w:sz w:val="22"/>
          <w:szCs w:val="22"/>
        </w:rPr>
        <w:t xml:space="preserve">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861FF4" w:rsidRPr="007B2198" w:rsidRDefault="00861FF4" w:rsidP="00245036">
      <w:pPr>
        <w:ind w:left="284"/>
        <w:jc w:val="both"/>
        <w:rPr>
          <w:rFonts w:cs="Times New Roman"/>
          <w:sz w:val="22"/>
          <w:szCs w:val="22"/>
        </w:rPr>
      </w:pPr>
      <w:r w:rsidRPr="007B2198">
        <w:rPr>
          <w:rFonts w:cs="Times New Roman"/>
          <w:sz w:val="22"/>
          <w:szCs w:val="22"/>
        </w:rPr>
        <w:t>6.3.13.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rsidR="00861FF4" w:rsidRPr="007B2198" w:rsidRDefault="00861FF4" w:rsidP="00245036">
      <w:pPr>
        <w:ind w:left="284"/>
        <w:jc w:val="both"/>
        <w:rPr>
          <w:rFonts w:cs="Times New Roman"/>
          <w:sz w:val="22"/>
          <w:szCs w:val="22"/>
        </w:rPr>
      </w:pPr>
      <w:r w:rsidRPr="007B2198">
        <w:rPr>
          <w:rFonts w:cs="Times New Roman"/>
          <w:sz w:val="22"/>
          <w:szCs w:val="22"/>
        </w:rPr>
        <w:t>6.3.14. Нести ответственность перед Заказчиком за действия привлекаемых третьих лиц (соисполнителей).</w:t>
      </w:r>
    </w:p>
    <w:p w:rsidR="00861FF4" w:rsidRPr="007B2198" w:rsidRDefault="00861FF4" w:rsidP="00245036">
      <w:pPr>
        <w:ind w:left="284"/>
        <w:jc w:val="both"/>
        <w:rPr>
          <w:rFonts w:cs="Times New Roman"/>
          <w:sz w:val="22"/>
          <w:szCs w:val="22"/>
        </w:rPr>
      </w:pPr>
      <w:r w:rsidRPr="007B2198">
        <w:rPr>
          <w:rFonts w:cs="Times New Roman"/>
          <w:sz w:val="22"/>
          <w:szCs w:val="22"/>
        </w:rPr>
        <w:t>6.4. Исполнитель вправе:</w:t>
      </w:r>
    </w:p>
    <w:p w:rsidR="00861FF4" w:rsidRPr="007B2198" w:rsidRDefault="00861FF4" w:rsidP="00245036">
      <w:pPr>
        <w:ind w:left="284"/>
        <w:jc w:val="both"/>
        <w:rPr>
          <w:rFonts w:cs="Times New Roman"/>
          <w:sz w:val="22"/>
          <w:szCs w:val="22"/>
        </w:rPr>
      </w:pPr>
      <w:r w:rsidRPr="007B2198">
        <w:rPr>
          <w:rFonts w:cs="Times New Roman"/>
          <w:sz w:val="22"/>
          <w:szCs w:val="22"/>
        </w:rPr>
        <w:t xml:space="preserve">6.4.1. Требовать подписания документов об исполнении им обязательств по Контракту от Заказчика. </w:t>
      </w:r>
    </w:p>
    <w:p w:rsidR="00861FF4" w:rsidRPr="007B2198" w:rsidRDefault="00861FF4" w:rsidP="00245036">
      <w:pPr>
        <w:ind w:left="284"/>
        <w:jc w:val="both"/>
        <w:rPr>
          <w:rFonts w:cs="Times New Roman"/>
          <w:sz w:val="22"/>
          <w:szCs w:val="22"/>
        </w:rPr>
      </w:pPr>
      <w:r w:rsidRPr="007B2198">
        <w:rPr>
          <w:rFonts w:cs="Times New Roman"/>
          <w:sz w:val="22"/>
          <w:szCs w:val="22"/>
        </w:rPr>
        <w:t>6.4.2. Требовать оплаты оказанных услуг в случае надлежащего исполнения своих обязательств по Контракту.</w:t>
      </w:r>
    </w:p>
    <w:p w:rsidR="00861FF4" w:rsidRPr="007B2198" w:rsidRDefault="00861FF4" w:rsidP="00245036">
      <w:pPr>
        <w:ind w:left="284"/>
        <w:jc w:val="both"/>
        <w:rPr>
          <w:rFonts w:cs="Times New Roman"/>
          <w:color w:val="000000"/>
          <w:sz w:val="22"/>
          <w:szCs w:val="22"/>
        </w:rPr>
      </w:pPr>
      <w:r w:rsidRPr="007B2198">
        <w:rPr>
          <w:rFonts w:cs="Times New Roman"/>
          <w:sz w:val="22"/>
          <w:szCs w:val="22"/>
        </w:rPr>
        <w:t xml:space="preserve">6.5. </w:t>
      </w:r>
      <w:r w:rsidRPr="007B2198">
        <w:rPr>
          <w:rFonts w:cs="Times New Roman"/>
          <w:color w:val="000000"/>
          <w:sz w:val="22"/>
          <w:szCs w:val="22"/>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861FF4" w:rsidRPr="007B2198" w:rsidRDefault="00861FF4" w:rsidP="00245036">
      <w:pPr>
        <w:ind w:left="284" w:firstLine="567"/>
        <w:jc w:val="both"/>
        <w:rPr>
          <w:rFonts w:cs="Times New Roman"/>
          <w:color w:val="000000"/>
          <w:sz w:val="22"/>
          <w:szCs w:val="22"/>
        </w:rPr>
      </w:pP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 xml:space="preserve">7. Ответственность Сторон </w:t>
      </w:r>
    </w:p>
    <w:p w:rsidR="00861FF4" w:rsidRPr="007B2198" w:rsidRDefault="00861FF4" w:rsidP="00245036">
      <w:pPr>
        <w:ind w:left="284" w:firstLine="567"/>
        <w:jc w:val="center"/>
        <w:rPr>
          <w:rFonts w:cs="Times New Roman"/>
          <w:b/>
          <w:sz w:val="22"/>
          <w:szCs w:val="22"/>
        </w:rPr>
      </w:pPr>
    </w:p>
    <w:p w:rsidR="00861FF4" w:rsidRPr="007B2198" w:rsidRDefault="00861FF4" w:rsidP="00245036">
      <w:pPr>
        <w:ind w:left="284"/>
        <w:jc w:val="both"/>
        <w:rPr>
          <w:rFonts w:cs="Times New Roman"/>
          <w:sz w:val="22"/>
          <w:szCs w:val="22"/>
        </w:rPr>
      </w:pPr>
      <w:r w:rsidRPr="007B2198">
        <w:rPr>
          <w:rFonts w:cs="Times New Roman"/>
          <w:sz w:val="22"/>
          <w:szCs w:val="22"/>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861FF4" w:rsidRPr="007B2198" w:rsidRDefault="00861FF4" w:rsidP="00245036">
      <w:pPr>
        <w:ind w:left="284"/>
        <w:jc w:val="both"/>
        <w:rPr>
          <w:rFonts w:cs="Times New Roman"/>
          <w:b/>
          <w:sz w:val="22"/>
          <w:szCs w:val="22"/>
        </w:rPr>
      </w:pP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8. Срок действия Контракта</w:t>
      </w:r>
    </w:p>
    <w:p w:rsidR="00861FF4" w:rsidRPr="007B2198" w:rsidRDefault="00861FF4" w:rsidP="00245036">
      <w:pPr>
        <w:ind w:left="284" w:firstLine="567"/>
        <w:jc w:val="center"/>
        <w:rPr>
          <w:rFonts w:cs="Times New Roman"/>
          <w:b/>
          <w:sz w:val="22"/>
          <w:szCs w:val="22"/>
        </w:rPr>
      </w:pPr>
    </w:p>
    <w:p w:rsidR="00861FF4" w:rsidRPr="007B2198" w:rsidRDefault="00861FF4" w:rsidP="00245036">
      <w:pPr>
        <w:ind w:left="284"/>
        <w:jc w:val="both"/>
        <w:rPr>
          <w:rFonts w:cs="Times New Roman"/>
          <w:sz w:val="22"/>
          <w:szCs w:val="22"/>
        </w:rPr>
      </w:pPr>
      <w:r w:rsidRPr="007B2198">
        <w:rPr>
          <w:rFonts w:cs="Times New Roman"/>
          <w:sz w:val="22"/>
          <w:szCs w:val="22"/>
        </w:rPr>
        <w:t xml:space="preserve">8.1. Настоящий Контракт действует с </w:t>
      </w:r>
      <w:r w:rsidR="007B2198">
        <w:rPr>
          <w:rFonts w:cs="Times New Roman"/>
          <w:sz w:val="22"/>
          <w:szCs w:val="22"/>
        </w:rPr>
        <w:t>даты</w:t>
      </w:r>
      <w:r w:rsidRPr="007B2198">
        <w:rPr>
          <w:rFonts w:cs="Times New Roman"/>
          <w:sz w:val="22"/>
          <w:szCs w:val="22"/>
        </w:rPr>
        <w:t xml:space="preserve"> подписания </w:t>
      </w:r>
      <w:r w:rsidR="007B2198">
        <w:rPr>
          <w:rFonts w:cs="Times New Roman"/>
          <w:sz w:val="22"/>
          <w:szCs w:val="22"/>
        </w:rPr>
        <w:t xml:space="preserve">его </w:t>
      </w:r>
      <w:r w:rsidRPr="007B2198">
        <w:rPr>
          <w:rFonts w:cs="Times New Roman"/>
          <w:sz w:val="22"/>
          <w:szCs w:val="22"/>
        </w:rPr>
        <w:t xml:space="preserve">Заказчиком и до выполнения Сторонами принятых по Контракту обязательств, но </w:t>
      </w:r>
      <w:r w:rsidR="00A03C3D" w:rsidRPr="007B2198">
        <w:rPr>
          <w:rFonts w:cs="Times New Roman"/>
          <w:sz w:val="22"/>
          <w:szCs w:val="22"/>
        </w:rPr>
        <w:t>не позднее «31</w:t>
      </w:r>
      <w:r w:rsidRPr="007B2198">
        <w:rPr>
          <w:rFonts w:cs="Times New Roman"/>
          <w:sz w:val="22"/>
          <w:szCs w:val="22"/>
        </w:rPr>
        <w:t xml:space="preserve">» </w:t>
      </w:r>
      <w:r w:rsidR="00A03C3D" w:rsidRPr="007B2198">
        <w:rPr>
          <w:rFonts w:cs="Times New Roman"/>
          <w:sz w:val="22"/>
          <w:szCs w:val="22"/>
        </w:rPr>
        <w:t>декабря</w:t>
      </w:r>
      <w:r w:rsidRPr="007B2198">
        <w:rPr>
          <w:rFonts w:cs="Times New Roman"/>
          <w:sz w:val="22"/>
          <w:szCs w:val="22"/>
        </w:rPr>
        <w:t xml:space="preserve"> 20</w:t>
      </w:r>
      <w:r w:rsidR="0008014E">
        <w:rPr>
          <w:rFonts w:cs="Times New Roman"/>
          <w:sz w:val="22"/>
          <w:szCs w:val="22"/>
        </w:rPr>
        <w:t>26</w:t>
      </w:r>
      <w:r w:rsidRPr="007B2198">
        <w:rPr>
          <w:rFonts w:cs="Times New Roman"/>
          <w:sz w:val="22"/>
          <w:szCs w:val="22"/>
        </w:rPr>
        <w:t xml:space="preserve"> года.</w:t>
      </w:r>
    </w:p>
    <w:p w:rsidR="00861FF4" w:rsidRPr="007B2198" w:rsidRDefault="005F7DC5" w:rsidP="00245036">
      <w:pPr>
        <w:ind w:left="284"/>
        <w:jc w:val="both"/>
        <w:rPr>
          <w:rFonts w:cs="Times New Roman"/>
          <w:sz w:val="22"/>
          <w:szCs w:val="22"/>
        </w:rPr>
      </w:pPr>
      <w:r>
        <w:rPr>
          <w:rFonts w:cs="Times New Roman"/>
          <w:sz w:val="22"/>
          <w:szCs w:val="22"/>
        </w:rPr>
        <w:lastRenderedPageBreak/>
        <w:t>8.2</w:t>
      </w:r>
      <w:r w:rsidR="00861FF4" w:rsidRPr="007B2198">
        <w:rPr>
          <w:rFonts w:cs="Times New Roman"/>
          <w:sz w:val="22"/>
          <w:szCs w:val="22"/>
        </w:rPr>
        <w:t>.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861FF4" w:rsidRPr="007B2198" w:rsidRDefault="00861FF4" w:rsidP="00245036">
      <w:pPr>
        <w:ind w:left="284" w:firstLine="567"/>
        <w:jc w:val="both"/>
        <w:rPr>
          <w:rFonts w:cs="Times New Roman"/>
          <w:sz w:val="22"/>
          <w:szCs w:val="22"/>
        </w:rPr>
      </w:pP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9. Порядок изменения и расторжения Контракта</w:t>
      </w:r>
    </w:p>
    <w:p w:rsidR="00861FF4" w:rsidRPr="007B2198" w:rsidRDefault="00861FF4" w:rsidP="00245036">
      <w:pPr>
        <w:ind w:left="284" w:firstLine="567"/>
        <w:jc w:val="center"/>
        <w:rPr>
          <w:rFonts w:cs="Times New Roman"/>
          <w:b/>
          <w:sz w:val="22"/>
          <w:szCs w:val="22"/>
        </w:rPr>
      </w:pPr>
    </w:p>
    <w:p w:rsidR="00861FF4" w:rsidRPr="007B2198" w:rsidRDefault="00861FF4" w:rsidP="00245036">
      <w:pPr>
        <w:ind w:left="284"/>
        <w:jc w:val="both"/>
        <w:rPr>
          <w:rFonts w:cs="Times New Roman"/>
          <w:sz w:val="22"/>
          <w:szCs w:val="22"/>
        </w:rPr>
      </w:pPr>
      <w:r w:rsidRPr="007B2198">
        <w:rPr>
          <w:rFonts w:cs="Times New Roman"/>
          <w:sz w:val="22"/>
          <w:szCs w:val="22"/>
        </w:rPr>
        <w:t xml:space="preserve">9.1. Любые изменения и дополнения к Контракту имеют силу только в том случае, если они оформлены в письменном виде и подписаны уполномоченными представителями Сторон. </w:t>
      </w:r>
    </w:p>
    <w:p w:rsidR="00861FF4" w:rsidRPr="007B2198" w:rsidRDefault="00861FF4" w:rsidP="00245036">
      <w:pPr>
        <w:ind w:left="284"/>
        <w:jc w:val="both"/>
        <w:rPr>
          <w:rFonts w:cs="Times New Roman"/>
          <w:sz w:val="22"/>
          <w:szCs w:val="22"/>
        </w:rPr>
      </w:pPr>
      <w:r w:rsidRPr="007B2198">
        <w:rPr>
          <w:rFonts w:cs="Times New Roman"/>
          <w:sz w:val="22"/>
          <w:szCs w:val="22"/>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rsidR="00861FF4" w:rsidRPr="007B2198" w:rsidRDefault="00861FF4" w:rsidP="00245036">
      <w:pPr>
        <w:ind w:left="284"/>
        <w:jc w:val="both"/>
        <w:rPr>
          <w:rFonts w:cs="Times New Roman"/>
          <w:color w:val="000000"/>
          <w:sz w:val="22"/>
          <w:szCs w:val="22"/>
        </w:rPr>
      </w:pPr>
      <w:r w:rsidRPr="007B2198">
        <w:rPr>
          <w:rFonts w:cs="Times New Roman"/>
          <w:sz w:val="22"/>
          <w:szCs w:val="22"/>
        </w:rPr>
        <w:t xml:space="preserve">9.3. Расторжение Контракта допускается по соглашению Сторон, по решению суда, </w:t>
      </w:r>
      <w:r w:rsidRPr="007B2198">
        <w:rPr>
          <w:rFonts w:cs="Times New Roman"/>
          <w:color w:val="000000"/>
          <w:sz w:val="22"/>
          <w:szCs w:val="22"/>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861FF4" w:rsidRPr="007B2198" w:rsidRDefault="00861FF4" w:rsidP="00245036">
      <w:pPr>
        <w:ind w:left="284"/>
        <w:jc w:val="both"/>
        <w:rPr>
          <w:rFonts w:cs="Times New Roman"/>
          <w:color w:val="000000"/>
          <w:sz w:val="22"/>
          <w:szCs w:val="22"/>
        </w:rPr>
      </w:pPr>
      <w:r w:rsidRPr="007B2198">
        <w:rPr>
          <w:rFonts w:cs="Times New Roman"/>
          <w:caps/>
          <w:color w:val="000000"/>
          <w:sz w:val="22"/>
          <w:szCs w:val="22"/>
        </w:rPr>
        <w:t>9.</w:t>
      </w:r>
      <w:r w:rsidRPr="007B2198">
        <w:rPr>
          <w:rFonts w:cs="Times New Roman"/>
          <w:color w:val="000000"/>
          <w:sz w:val="22"/>
          <w:szCs w:val="22"/>
        </w:rPr>
        <w:t xml:space="preserve">4. Решение об одностороннем отказе от исполнения Контракта принимается Заказчиком в следующих случаях: </w:t>
      </w:r>
    </w:p>
    <w:p w:rsidR="00861FF4" w:rsidRPr="007B2198" w:rsidRDefault="00861FF4" w:rsidP="00245036">
      <w:pPr>
        <w:ind w:left="284"/>
        <w:jc w:val="both"/>
        <w:rPr>
          <w:rFonts w:cs="Times New Roman"/>
          <w:color w:val="000000"/>
          <w:sz w:val="22"/>
          <w:szCs w:val="22"/>
        </w:rPr>
      </w:pPr>
      <w:r w:rsidRPr="007B2198">
        <w:rPr>
          <w:rFonts w:cs="Times New Roman"/>
          <w:color w:val="000000"/>
          <w:sz w:val="22"/>
          <w:szCs w:val="22"/>
        </w:rPr>
        <w:t>9.4.1. 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861FF4" w:rsidRPr="007B2198" w:rsidRDefault="00861FF4" w:rsidP="00245036">
      <w:pPr>
        <w:ind w:left="284"/>
        <w:jc w:val="both"/>
        <w:rPr>
          <w:rFonts w:cs="Times New Roman"/>
          <w:color w:val="000000"/>
          <w:sz w:val="22"/>
          <w:szCs w:val="22"/>
        </w:rPr>
      </w:pPr>
      <w:r w:rsidRPr="007B2198">
        <w:rPr>
          <w:rFonts w:cs="Times New Roman"/>
          <w:color w:val="000000"/>
          <w:sz w:val="22"/>
          <w:szCs w:val="22"/>
        </w:rPr>
        <w:t xml:space="preserve">9.4.2. Если Исполнитель в течение </w:t>
      </w:r>
      <w:r w:rsidR="00A03C3D" w:rsidRPr="007B2198">
        <w:rPr>
          <w:rFonts w:cs="Times New Roman"/>
          <w:color w:val="000000"/>
          <w:sz w:val="22"/>
          <w:szCs w:val="22"/>
        </w:rPr>
        <w:t>3-х</w:t>
      </w:r>
      <w:r w:rsidRPr="007B2198">
        <w:rPr>
          <w:rFonts w:cs="Times New Roman"/>
          <w:color w:val="000000"/>
          <w:sz w:val="22"/>
          <w:szCs w:val="22"/>
        </w:rPr>
        <w:t xml:space="preserve"> рабочих дней не приступил к оказанию услуг.</w:t>
      </w:r>
    </w:p>
    <w:p w:rsidR="00861FF4" w:rsidRPr="007B2198" w:rsidRDefault="00861FF4" w:rsidP="00245036">
      <w:pPr>
        <w:ind w:left="284"/>
        <w:jc w:val="both"/>
        <w:rPr>
          <w:rFonts w:cs="Times New Roman"/>
          <w:color w:val="000000"/>
          <w:sz w:val="22"/>
          <w:szCs w:val="22"/>
        </w:rPr>
      </w:pPr>
      <w:r w:rsidRPr="007B2198">
        <w:rPr>
          <w:rFonts w:cs="Times New Roman"/>
          <w:color w:val="000000"/>
          <w:sz w:val="22"/>
          <w:szCs w:val="22"/>
        </w:rPr>
        <w:t>9.4.3. При неоднократном (два и более раза) невыполнении письменных указаний Заказчика в рамках условий настоящего Контракта.</w:t>
      </w:r>
    </w:p>
    <w:p w:rsidR="00861FF4" w:rsidRPr="007B2198" w:rsidRDefault="00861FF4" w:rsidP="00245036">
      <w:pPr>
        <w:ind w:left="284"/>
        <w:jc w:val="both"/>
        <w:rPr>
          <w:rFonts w:cs="Times New Roman"/>
          <w:color w:val="000000"/>
          <w:sz w:val="22"/>
          <w:szCs w:val="22"/>
        </w:rPr>
      </w:pPr>
      <w:r w:rsidRPr="007B2198">
        <w:rPr>
          <w:rFonts w:cs="Times New Roman"/>
          <w:color w:val="000000"/>
          <w:sz w:val="22"/>
          <w:szCs w:val="22"/>
        </w:rPr>
        <w:t>9.4.4. Если Исполнитель оказывает услуги настолько медленно, что окончание их к сроку становится явно невозможным.</w:t>
      </w:r>
    </w:p>
    <w:p w:rsidR="00861FF4" w:rsidRPr="007B2198" w:rsidRDefault="00054493" w:rsidP="00245036">
      <w:pPr>
        <w:ind w:left="284"/>
        <w:jc w:val="both"/>
        <w:rPr>
          <w:rFonts w:cs="Times New Roman"/>
          <w:color w:val="000000"/>
          <w:sz w:val="22"/>
          <w:szCs w:val="22"/>
        </w:rPr>
      </w:pPr>
      <w:r>
        <w:rPr>
          <w:rFonts w:cs="Times New Roman"/>
          <w:color w:val="000000"/>
          <w:sz w:val="22"/>
          <w:szCs w:val="22"/>
        </w:rPr>
        <w:t>9.4.5</w:t>
      </w:r>
      <w:r w:rsidR="00861FF4" w:rsidRPr="007B2198">
        <w:rPr>
          <w:rFonts w:cs="Times New Roman"/>
          <w:color w:val="000000"/>
          <w:sz w:val="22"/>
          <w:szCs w:val="22"/>
        </w:rPr>
        <w:t>.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861FF4" w:rsidRPr="007B2198" w:rsidRDefault="00861FF4" w:rsidP="00245036">
      <w:pPr>
        <w:ind w:left="284" w:firstLine="567"/>
        <w:jc w:val="both"/>
        <w:rPr>
          <w:rFonts w:cs="Times New Roman"/>
          <w:sz w:val="22"/>
          <w:szCs w:val="22"/>
        </w:rPr>
      </w:pP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10. Обстоятельства непреодолимой силы (форс-мажор)</w:t>
      </w:r>
    </w:p>
    <w:p w:rsidR="00861FF4" w:rsidRPr="007B2198" w:rsidRDefault="00861FF4" w:rsidP="00245036">
      <w:pPr>
        <w:ind w:left="284" w:firstLine="567"/>
        <w:jc w:val="both"/>
        <w:rPr>
          <w:rFonts w:cs="Times New Roman"/>
          <w:sz w:val="22"/>
          <w:szCs w:val="22"/>
        </w:rPr>
      </w:pPr>
    </w:p>
    <w:p w:rsidR="00861FF4" w:rsidRPr="007B2198" w:rsidRDefault="00861FF4" w:rsidP="00245036">
      <w:pPr>
        <w:ind w:left="284"/>
        <w:jc w:val="both"/>
        <w:rPr>
          <w:rFonts w:cs="Times New Roman"/>
          <w:sz w:val="22"/>
          <w:szCs w:val="22"/>
        </w:rPr>
      </w:pPr>
      <w:r w:rsidRPr="007B2198">
        <w:rPr>
          <w:rFonts w:cs="Times New Roman"/>
          <w:sz w:val="22"/>
          <w:szCs w:val="22"/>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861FF4" w:rsidRPr="007B2198" w:rsidRDefault="00861FF4" w:rsidP="00245036">
      <w:pPr>
        <w:ind w:left="284"/>
        <w:jc w:val="both"/>
        <w:rPr>
          <w:rFonts w:cs="Times New Roman"/>
          <w:sz w:val="22"/>
          <w:szCs w:val="22"/>
        </w:rPr>
      </w:pPr>
      <w:r w:rsidRPr="007B2198">
        <w:rPr>
          <w:rFonts w:cs="Times New Roman"/>
          <w:sz w:val="22"/>
          <w:szCs w:val="22"/>
        </w:rPr>
        <w:t xml:space="preserve">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 </w:t>
      </w:r>
    </w:p>
    <w:p w:rsidR="00861FF4" w:rsidRPr="007B2198" w:rsidRDefault="00861FF4" w:rsidP="00245036">
      <w:pPr>
        <w:ind w:left="284" w:firstLine="567"/>
        <w:jc w:val="both"/>
        <w:rPr>
          <w:rFonts w:cs="Times New Roman"/>
          <w:sz w:val="22"/>
          <w:szCs w:val="22"/>
        </w:rPr>
      </w:pP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11. Порядок рассмотрения споров</w:t>
      </w:r>
    </w:p>
    <w:p w:rsidR="00861FF4" w:rsidRPr="007B2198" w:rsidRDefault="00861FF4" w:rsidP="00245036">
      <w:pPr>
        <w:ind w:left="284" w:firstLine="567"/>
        <w:jc w:val="both"/>
        <w:rPr>
          <w:rFonts w:cs="Times New Roman"/>
          <w:sz w:val="22"/>
          <w:szCs w:val="22"/>
        </w:rPr>
      </w:pPr>
    </w:p>
    <w:p w:rsidR="00861FF4" w:rsidRPr="007B2198" w:rsidRDefault="00861FF4" w:rsidP="00245036">
      <w:pPr>
        <w:ind w:left="284"/>
        <w:jc w:val="both"/>
        <w:rPr>
          <w:rFonts w:cs="Times New Roman"/>
          <w:sz w:val="22"/>
          <w:szCs w:val="22"/>
        </w:rPr>
      </w:pPr>
      <w:r w:rsidRPr="007B2198">
        <w:rPr>
          <w:rFonts w:cs="Times New Roman"/>
          <w:sz w:val="22"/>
          <w:szCs w:val="22"/>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861FF4" w:rsidRPr="007B2198" w:rsidRDefault="00861FF4" w:rsidP="00245036">
      <w:pPr>
        <w:ind w:left="284"/>
        <w:jc w:val="both"/>
        <w:rPr>
          <w:rFonts w:cs="Times New Roman"/>
          <w:color w:val="000000"/>
          <w:sz w:val="22"/>
          <w:szCs w:val="22"/>
        </w:rPr>
      </w:pPr>
      <w:r w:rsidRPr="007B2198">
        <w:rPr>
          <w:rFonts w:cs="Times New Roman"/>
          <w:sz w:val="22"/>
          <w:szCs w:val="22"/>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861FF4" w:rsidRPr="007B2198" w:rsidRDefault="00861FF4" w:rsidP="00245036">
      <w:pPr>
        <w:pStyle w:val="af"/>
        <w:spacing w:after="0"/>
        <w:ind w:left="284" w:firstLine="539"/>
        <w:jc w:val="center"/>
        <w:rPr>
          <w:rFonts w:ascii="Times New Roman" w:hAnsi="Times New Roman" w:cs="Times New Roman"/>
          <w:b/>
          <w:caps/>
          <w:color w:val="000000"/>
          <w:sz w:val="22"/>
          <w:szCs w:val="22"/>
        </w:rPr>
      </w:pPr>
    </w:p>
    <w:p w:rsidR="00861FF4" w:rsidRPr="007B2198" w:rsidRDefault="00861FF4" w:rsidP="00245036">
      <w:pPr>
        <w:pStyle w:val="af"/>
        <w:spacing w:after="0"/>
        <w:ind w:left="284" w:firstLine="539"/>
        <w:jc w:val="center"/>
        <w:rPr>
          <w:rFonts w:ascii="Times New Roman" w:hAnsi="Times New Roman" w:cs="Times New Roman"/>
          <w:b/>
          <w:color w:val="000000"/>
          <w:sz w:val="22"/>
          <w:szCs w:val="22"/>
        </w:rPr>
      </w:pPr>
      <w:r w:rsidRPr="007B2198">
        <w:rPr>
          <w:rFonts w:ascii="Times New Roman" w:hAnsi="Times New Roman" w:cs="Times New Roman"/>
          <w:b/>
          <w:caps/>
          <w:color w:val="000000"/>
          <w:sz w:val="22"/>
          <w:szCs w:val="22"/>
        </w:rPr>
        <w:t>12. А</w:t>
      </w:r>
      <w:r w:rsidRPr="007B2198">
        <w:rPr>
          <w:rFonts w:ascii="Times New Roman" w:hAnsi="Times New Roman" w:cs="Times New Roman"/>
          <w:b/>
          <w:color w:val="000000"/>
          <w:sz w:val="22"/>
          <w:szCs w:val="22"/>
        </w:rPr>
        <w:t>нтикоррупционная оговорка</w:t>
      </w:r>
    </w:p>
    <w:p w:rsidR="00861FF4" w:rsidRPr="007B2198" w:rsidRDefault="00861FF4" w:rsidP="00245036">
      <w:pPr>
        <w:pStyle w:val="af"/>
        <w:spacing w:after="0"/>
        <w:ind w:left="284" w:firstLine="539"/>
        <w:jc w:val="center"/>
        <w:rPr>
          <w:rFonts w:ascii="Times New Roman" w:hAnsi="Times New Roman" w:cs="Times New Roman"/>
          <w:b/>
          <w:color w:val="000000"/>
          <w:sz w:val="22"/>
          <w:szCs w:val="22"/>
        </w:rPr>
      </w:pPr>
    </w:p>
    <w:p w:rsidR="00861FF4" w:rsidRPr="007B2198" w:rsidRDefault="00861FF4" w:rsidP="00245036">
      <w:pPr>
        <w:pStyle w:val="af"/>
        <w:spacing w:after="0"/>
        <w:ind w:left="284"/>
        <w:jc w:val="both"/>
        <w:rPr>
          <w:rFonts w:ascii="Times New Roman" w:hAnsi="Times New Roman" w:cs="Times New Roman"/>
          <w:color w:val="000000"/>
          <w:sz w:val="22"/>
          <w:szCs w:val="22"/>
        </w:rPr>
      </w:pPr>
      <w:r w:rsidRPr="007B2198">
        <w:rPr>
          <w:rFonts w:ascii="Times New Roman" w:hAnsi="Times New Roman" w:cs="Times New Roman"/>
          <w:color w:val="000000"/>
          <w:sz w:val="22"/>
          <w:szCs w:val="22"/>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61FF4" w:rsidRPr="007B2198" w:rsidRDefault="00861FF4" w:rsidP="00245036">
      <w:pPr>
        <w:pStyle w:val="af"/>
        <w:spacing w:after="0"/>
        <w:ind w:left="284"/>
        <w:jc w:val="both"/>
        <w:rPr>
          <w:rFonts w:ascii="Times New Roman" w:hAnsi="Times New Roman" w:cs="Times New Roman"/>
          <w:color w:val="000000"/>
          <w:sz w:val="22"/>
          <w:szCs w:val="22"/>
        </w:rPr>
      </w:pPr>
      <w:r w:rsidRPr="007B2198">
        <w:rPr>
          <w:rFonts w:ascii="Times New Roman" w:hAnsi="Times New Roman" w:cs="Times New Roman"/>
          <w:color w:val="000000"/>
          <w:sz w:val="22"/>
          <w:szCs w:val="22"/>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7B2198">
        <w:rPr>
          <w:rFonts w:ascii="Times New Roman" w:hAnsi="Times New Roman" w:cs="Times New Roman"/>
          <w:color w:val="000000"/>
          <w:sz w:val="22"/>
          <w:szCs w:val="22"/>
        </w:rPr>
        <w:t>иным</w:t>
      </w:r>
      <w:r w:rsidR="00DB4E19" w:rsidRPr="007B2198">
        <w:rPr>
          <w:rFonts w:ascii="Times New Roman" w:hAnsi="Times New Roman" w:cs="Times New Roman"/>
          <w:color w:val="000000"/>
          <w:sz w:val="22"/>
          <w:szCs w:val="22"/>
        </w:rPr>
        <w:t xml:space="preserve"> </w:t>
      </w:r>
      <w:r w:rsidRPr="007B2198">
        <w:rPr>
          <w:rFonts w:ascii="Times New Roman" w:hAnsi="Times New Roman" w:cs="Times New Roman"/>
          <w:color w:val="000000"/>
          <w:sz w:val="22"/>
          <w:szCs w:val="22"/>
        </w:rPr>
        <w:t>образом</w:t>
      </w:r>
      <w:proofErr w:type="gramEnd"/>
      <w:r w:rsidRPr="007B2198">
        <w:rPr>
          <w:rFonts w:ascii="Times New Roman" w:hAnsi="Times New Roman" w:cs="Times New Roman"/>
          <w:color w:val="000000"/>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61FF4" w:rsidRPr="007B2198" w:rsidRDefault="00861FF4" w:rsidP="00245036">
      <w:pPr>
        <w:pStyle w:val="af"/>
        <w:spacing w:after="0"/>
        <w:ind w:left="284"/>
        <w:jc w:val="both"/>
        <w:rPr>
          <w:rFonts w:ascii="Times New Roman" w:hAnsi="Times New Roman" w:cs="Times New Roman"/>
          <w:color w:val="000000"/>
          <w:sz w:val="22"/>
          <w:szCs w:val="22"/>
        </w:rPr>
      </w:pPr>
      <w:r w:rsidRPr="007B2198">
        <w:rPr>
          <w:rFonts w:ascii="Times New Roman" w:hAnsi="Times New Roman" w:cs="Times New Roman"/>
          <w:color w:val="000000"/>
          <w:sz w:val="22"/>
          <w:szCs w:val="22"/>
        </w:rPr>
        <w:t xml:space="preserve">12.1.2. Платить или предлагать уплатить денежные средства или предоставить иные ценности, безвозмездно </w:t>
      </w:r>
      <w:r w:rsidRPr="007B2198">
        <w:rPr>
          <w:rFonts w:ascii="Times New Roman" w:hAnsi="Times New Roman" w:cs="Times New Roman"/>
          <w:color w:val="000000"/>
          <w:sz w:val="22"/>
          <w:szCs w:val="22"/>
        </w:rPr>
        <w:lastRenderedPageBreak/>
        <w:t>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61FF4" w:rsidRPr="007B2198" w:rsidRDefault="00861FF4" w:rsidP="009D5E14">
      <w:pPr>
        <w:pStyle w:val="af"/>
        <w:spacing w:after="0"/>
        <w:ind w:left="284"/>
        <w:jc w:val="both"/>
        <w:rPr>
          <w:rFonts w:ascii="Times New Roman" w:hAnsi="Times New Roman" w:cs="Times New Roman"/>
          <w:color w:val="000000"/>
          <w:sz w:val="22"/>
          <w:szCs w:val="22"/>
        </w:rPr>
      </w:pPr>
      <w:r w:rsidRPr="007B2198">
        <w:rPr>
          <w:rFonts w:ascii="Times New Roman" w:hAnsi="Times New Roman" w:cs="Times New Roman"/>
          <w:color w:val="000000"/>
          <w:sz w:val="22"/>
          <w:szCs w:val="22"/>
        </w:rPr>
        <w:t>12.1.3. Не совершать иных действий, нарушающих антикоррупционное законодательство Российской Федерации.</w:t>
      </w: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13. Прочие условия</w:t>
      </w:r>
    </w:p>
    <w:p w:rsidR="00861FF4" w:rsidRPr="007B2198" w:rsidRDefault="00861FF4" w:rsidP="00245036">
      <w:pPr>
        <w:ind w:left="284" w:firstLine="567"/>
        <w:jc w:val="center"/>
        <w:rPr>
          <w:rFonts w:cs="Times New Roman"/>
          <w:b/>
          <w:sz w:val="22"/>
          <w:szCs w:val="22"/>
        </w:rPr>
      </w:pPr>
    </w:p>
    <w:p w:rsidR="00861FF4" w:rsidRPr="007B2198" w:rsidRDefault="00861FF4" w:rsidP="00245036">
      <w:pPr>
        <w:ind w:left="284"/>
        <w:jc w:val="both"/>
        <w:rPr>
          <w:rFonts w:cs="Times New Roman"/>
          <w:sz w:val="22"/>
          <w:szCs w:val="22"/>
        </w:rPr>
      </w:pPr>
      <w:r w:rsidRPr="007B2198">
        <w:rPr>
          <w:rFonts w:cs="Times New Roman"/>
          <w:sz w:val="22"/>
          <w:szCs w:val="22"/>
        </w:rPr>
        <w:t xml:space="preserve">13.1. </w:t>
      </w:r>
      <w:r w:rsidR="00F437BF" w:rsidRPr="00F437BF">
        <w:rPr>
          <w:rFonts w:cs="Times New Roman"/>
          <w:sz w:val="22"/>
          <w:szCs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АИС ГЗ (государственной информационной системы Санкт-Петербурга "Автоматизированная информационная система государственных закупок Санкт-Петербурга") «Электронный магазин».</w:t>
      </w:r>
    </w:p>
    <w:p w:rsidR="00861FF4" w:rsidRPr="007B2198" w:rsidRDefault="00861FF4" w:rsidP="00245036">
      <w:pPr>
        <w:ind w:left="284"/>
        <w:jc w:val="both"/>
        <w:rPr>
          <w:rFonts w:cs="Times New Roman"/>
          <w:sz w:val="22"/>
          <w:szCs w:val="22"/>
        </w:rPr>
      </w:pPr>
      <w:r w:rsidRPr="007B2198">
        <w:rPr>
          <w:rFonts w:cs="Times New Roman"/>
          <w:sz w:val="22"/>
          <w:szCs w:val="22"/>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861FF4" w:rsidRPr="007B2198" w:rsidRDefault="00861FF4" w:rsidP="00245036">
      <w:pPr>
        <w:ind w:left="284"/>
        <w:jc w:val="both"/>
        <w:rPr>
          <w:rFonts w:cs="Times New Roman"/>
          <w:sz w:val="22"/>
          <w:szCs w:val="22"/>
        </w:rPr>
      </w:pPr>
      <w:r w:rsidRPr="007B2198">
        <w:rPr>
          <w:rFonts w:cs="Times New Roman"/>
          <w:sz w:val="22"/>
          <w:szCs w:val="22"/>
        </w:rPr>
        <w:t>13.3. По вопросам, не предусмотренным настоящим Контрактом, Стороны руководствуются действующим законодательством Российской Федерации.</w:t>
      </w:r>
    </w:p>
    <w:p w:rsidR="00861FF4" w:rsidRDefault="00861FF4" w:rsidP="00245036">
      <w:pPr>
        <w:ind w:left="284"/>
        <w:jc w:val="both"/>
        <w:rPr>
          <w:rFonts w:cs="Times New Roman"/>
          <w:sz w:val="22"/>
          <w:szCs w:val="22"/>
        </w:rPr>
      </w:pPr>
      <w:r w:rsidRPr="007B2198">
        <w:rPr>
          <w:rFonts w:cs="Times New Roman"/>
          <w:sz w:val="22"/>
          <w:szCs w:val="22"/>
        </w:rPr>
        <w:t>13.4. В случае изменения юридического или фактического адреса, банковских или иных реквизитов, Стороны обязаны уведомить друг друга за пять</w:t>
      </w:r>
      <w:r w:rsidR="005F7DC5">
        <w:rPr>
          <w:rFonts w:cs="Times New Roman"/>
          <w:sz w:val="22"/>
          <w:szCs w:val="22"/>
        </w:rPr>
        <w:t xml:space="preserve"> дней до предполагаемых событий, при этом заключение дополнительного </w:t>
      </w:r>
      <w:proofErr w:type="spellStart"/>
      <w:r w:rsidR="005F7DC5">
        <w:rPr>
          <w:rFonts w:cs="Times New Roman"/>
          <w:sz w:val="22"/>
          <w:szCs w:val="22"/>
        </w:rPr>
        <w:t>осглашения</w:t>
      </w:r>
      <w:proofErr w:type="spellEnd"/>
      <w:r w:rsidR="005F7DC5">
        <w:rPr>
          <w:rFonts w:cs="Times New Roman"/>
          <w:sz w:val="22"/>
          <w:szCs w:val="22"/>
        </w:rPr>
        <w:t xml:space="preserve"> не требуется.</w:t>
      </w:r>
    </w:p>
    <w:p w:rsidR="005F7DC5" w:rsidRDefault="005F7DC5" w:rsidP="00245036">
      <w:pPr>
        <w:ind w:left="284"/>
        <w:jc w:val="both"/>
        <w:rPr>
          <w:rFonts w:cs="Times New Roman"/>
          <w:sz w:val="22"/>
          <w:szCs w:val="22"/>
        </w:rPr>
      </w:pPr>
      <w:r>
        <w:rPr>
          <w:rFonts w:cs="Times New Roman"/>
          <w:sz w:val="22"/>
          <w:szCs w:val="22"/>
        </w:rPr>
        <w:t xml:space="preserve">13.5. Исполнитель обязуется до начала оказания услуг предоставить Заказчику данные, а именно ФИО, должность, контактный номер телефона сотрудника Исполнителя, ответственного за исполнение Контракта, а также сотрудника, ответственного за оформление </w:t>
      </w:r>
      <w:proofErr w:type="spellStart"/>
      <w:r>
        <w:rPr>
          <w:rFonts w:cs="Times New Roman"/>
          <w:sz w:val="22"/>
          <w:szCs w:val="22"/>
        </w:rPr>
        <w:t>ипредоставления</w:t>
      </w:r>
      <w:proofErr w:type="spellEnd"/>
      <w:r>
        <w:rPr>
          <w:rFonts w:cs="Times New Roman"/>
          <w:sz w:val="22"/>
          <w:szCs w:val="22"/>
        </w:rPr>
        <w:t xml:space="preserve"> документов, предусмотренных пунктом 2.4 раздела 2 Контракта.</w:t>
      </w:r>
    </w:p>
    <w:p w:rsidR="005F7DC5" w:rsidRPr="007B2198" w:rsidRDefault="005F7DC5" w:rsidP="00245036">
      <w:pPr>
        <w:ind w:left="284"/>
        <w:jc w:val="both"/>
        <w:rPr>
          <w:rFonts w:cs="Times New Roman"/>
          <w:sz w:val="22"/>
          <w:szCs w:val="22"/>
        </w:rPr>
      </w:pPr>
      <w:r>
        <w:rPr>
          <w:rFonts w:cs="Times New Roman"/>
          <w:sz w:val="22"/>
          <w:szCs w:val="22"/>
        </w:rPr>
        <w:t xml:space="preserve">13.6. </w:t>
      </w:r>
      <w:r w:rsidRPr="005F7DC5">
        <w:rPr>
          <w:rFonts w:cs="Times New Roman"/>
          <w:sz w:val="22"/>
          <w:szCs w:val="22"/>
        </w:rPr>
        <w:t xml:space="preserve">Обмен документами по настоящему договору, в т. ч. документами, предусмотренными п. 2.4 раздела 2 Контракта </w:t>
      </w:r>
      <w:r w:rsidR="002839AC">
        <w:rPr>
          <w:rFonts w:cs="Times New Roman"/>
          <w:sz w:val="22"/>
          <w:szCs w:val="22"/>
        </w:rPr>
        <w:t>может производиться</w:t>
      </w:r>
      <w:r w:rsidRPr="005F7DC5">
        <w:rPr>
          <w:rFonts w:cs="Times New Roman"/>
          <w:sz w:val="22"/>
          <w:szCs w:val="22"/>
        </w:rPr>
        <w:t xml:space="preserve"> путем электронного документооборота. Электронный документооборот Стороны осуществляют на основании действующего законодательства, в т. ч. на основании Гражданского кодекса, Федерального закона от 06.04.2011 № 63-ФЗ «Об электронной подписи», Федерального закона от 27.07.2006 № 149-ФЗ «Об информации, информационных технологиях и о защите информации», Федерального закона от 27.07.2006 № 152-ФЗ «О персональных данных».</w:t>
      </w:r>
    </w:p>
    <w:p w:rsidR="00861FF4" w:rsidRPr="007B2198" w:rsidRDefault="00861FF4" w:rsidP="00245036">
      <w:pPr>
        <w:ind w:left="284" w:firstLine="567"/>
        <w:jc w:val="center"/>
        <w:rPr>
          <w:rFonts w:cs="Times New Roman"/>
          <w:b/>
          <w:sz w:val="22"/>
          <w:szCs w:val="22"/>
        </w:rPr>
      </w:pPr>
    </w:p>
    <w:p w:rsidR="00861FF4" w:rsidRPr="007B2198" w:rsidRDefault="00861FF4" w:rsidP="00861FF4">
      <w:pPr>
        <w:ind w:firstLine="567"/>
        <w:jc w:val="center"/>
        <w:rPr>
          <w:rFonts w:cs="Times New Roman"/>
          <w:b/>
          <w:sz w:val="22"/>
          <w:szCs w:val="22"/>
        </w:rPr>
      </w:pPr>
      <w:r w:rsidRPr="007B2198">
        <w:rPr>
          <w:rFonts w:cs="Times New Roman"/>
          <w:b/>
          <w:sz w:val="22"/>
          <w:szCs w:val="22"/>
        </w:rPr>
        <w:t>14. Приложения к Контракту</w:t>
      </w:r>
    </w:p>
    <w:p w:rsidR="00861FF4" w:rsidRPr="007B2198" w:rsidRDefault="00861FF4" w:rsidP="00861FF4">
      <w:pPr>
        <w:ind w:firstLine="567"/>
        <w:jc w:val="center"/>
        <w:rPr>
          <w:rFonts w:cs="Times New Roman"/>
          <w:b/>
          <w:sz w:val="22"/>
          <w:szCs w:val="22"/>
        </w:rPr>
      </w:pPr>
    </w:p>
    <w:p w:rsidR="00861FF4" w:rsidRPr="007B2198" w:rsidRDefault="00861FF4" w:rsidP="00245036">
      <w:pPr>
        <w:pStyle w:val="2b"/>
        <w:ind w:left="284"/>
        <w:rPr>
          <w:b/>
          <w:i/>
          <w:sz w:val="22"/>
          <w:szCs w:val="22"/>
        </w:rPr>
      </w:pPr>
      <w:r w:rsidRPr="007B2198">
        <w:rPr>
          <w:sz w:val="22"/>
          <w:szCs w:val="22"/>
        </w:rPr>
        <w:t xml:space="preserve">14.1. Приложение № </w:t>
      </w:r>
      <w:r w:rsidR="00A03C3D" w:rsidRPr="007B2198">
        <w:rPr>
          <w:sz w:val="22"/>
          <w:szCs w:val="22"/>
        </w:rPr>
        <w:t>1</w:t>
      </w:r>
      <w:r w:rsidRPr="007B2198">
        <w:rPr>
          <w:sz w:val="22"/>
          <w:szCs w:val="22"/>
        </w:rPr>
        <w:t xml:space="preserve"> </w:t>
      </w:r>
      <w:r w:rsidR="00F938F4" w:rsidRPr="00F938F4">
        <w:rPr>
          <w:sz w:val="22"/>
          <w:szCs w:val="22"/>
        </w:rPr>
        <w:t>Расчет цены контракта</w:t>
      </w:r>
    </w:p>
    <w:p w:rsidR="00861FF4" w:rsidRPr="007B2198" w:rsidRDefault="00861FF4" w:rsidP="00104C1F">
      <w:pPr>
        <w:pStyle w:val="2b"/>
        <w:ind w:left="284"/>
        <w:rPr>
          <w:sz w:val="22"/>
          <w:szCs w:val="22"/>
        </w:rPr>
      </w:pPr>
      <w:r w:rsidRPr="007B2198">
        <w:rPr>
          <w:sz w:val="22"/>
          <w:szCs w:val="22"/>
        </w:rPr>
        <w:t xml:space="preserve">14.2. Приложение № </w:t>
      </w:r>
      <w:r w:rsidR="00A03C3D" w:rsidRPr="007B2198">
        <w:rPr>
          <w:sz w:val="22"/>
          <w:szCs w:val="22"/>
        </w:rPr>
        <w:t>2</w:t>
      </w:r>
      <w:r w:rsidRPr="007B2198">
        <w:rPr>
          <w:sz w:val="22"/>
          <w:szCs w:val="22"/>
        </w:rPr>
        <w:t xml:space="preserve"> </w:t>
      </w:r>
      <w:r w:rsidR="00F938F4">
        <w:rPr>
          <w:sz w:val="22"/>
          <w:szCs w:val="22"/>
        </w:rPr>
        <w:t>Описание объекта закупки</w:t>
      </w:r>
    </w:p>
    <w:p w:rsidR="00861FF4" w:rsidRPr="007B2198" w:rsidRDefault="00861FF4" w:rsidP="00861FF4">
      <w:pPr>
        <w:pStyle w:val="af"/>
        <w:ind w:firstLine="567"/>
        <w:jc w:val="center"/>
        <w:rPr>
          <w:rFonts w:ascii="Times New Roman" w:hAnsi="Times New Roman" w:cs="Times New Roman"/>
          <w:b/>
          <w:caps/>
          <w:sz w:val="22"/>
          <w:szCs w:val="22"/>
        </w:rPr>
      </w:pPr>
      <w:r w:rsidRPr="007B2198">
        <w:rPr>
          <w:rFonts w:ascii="Times New Roman" w:hAnsi="Times New Roman" w:cs="Times New Roman"/>
          <w:b/>
          <w:sz w:val="22"/>
          <w:szCs w:val="22"/>
        </w:rPr>
        <w:t>15. Адреса, реквизиты и подписи Сторон</w:t>
      </w:r>
      <w:r w:rsidRPr="007B2198">
        <w:rPr>
          <w:rFonts w:ascii="Times New Roman" w:hAnsi="Times New Roman" w:cs="Times New Roman"/>
          <w:b/>
          <w:caps/>
          <w:sz w:val="22"/>
          <w:szCs w:val="22"/>
        </w:rPr>
        <w:t xml:space="preserve"> </w:t>
      </w:r>
    </w:p>
    <w:p w:rsidR="00861FF4" w:rsidRPr="007B2198" w:rsidRDefault="00861FF4" w:rsidP="00861FF4">
      <w:pPr>
        <w:pStyle w:val="2b"/>
        <w:ind w:firstLine="567"/>
        <w:jc w:val="both"/>
        <w:rPr>
          <w:sz w:val="22"/>
          <w:szCs w:val="22"/>
        </w:rPr>
      </w:pPr>
    </w:p>
    <w:tbl>
      <w:tblPr>
        <w:tblStyle w:val="152"/>
        <w:tblW w:w="10631"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5676"/>
      </w:tblGrid>
      <w:tr w:rsidR="00AD666B" w:rsidRPr="009D5E14" w:rsidTr="00F80355">
        <w:tc>
          <w:tcPr>
            <w:tcW w:w="4955" w:type="dxa"/>
          </w:tcPr>
          <w:p w:rsidR="00AD666B" w:rsidRPr="009D5E14" w:rsidRDefault="00AD666B" w:rsidP="00AD666B">
            <w:pPr>
              <w:suppressAutoHyphens w:val="0"/>
              <w:spacing w:line="276" w:lineRule="auto"/>
              <w:ind w:left="22"/>
              <w:rPr>
                <w:rFonts w:ascii="Times New Roman" w:hAnsi="Times New Roman" w:cs="Times New Roman"/>
                <w:sz w:val="20"/>
                <w:szCs w:val="20"/>
                <w:lang w:eastAsia="ru-RU"/>
              </w:rPr>
            </w:pPr>
            <w:r w:rsidRPr="009D5E14">
              <w:rPr>
                <w:rFonts w:ascii="Times New Roman" w:hAnsi="Times New Roman" w:cs="Times New Roman"/>
                <w:sz w:val="20"/>
                <w:szCs w:val="20"/>
                <w:lang w:eastAsia="ru-RU"/>
              </w:rPr>
              <w:t>ЗАКАЗЧИК</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Санкт-Петербургское государственное бюджетное учреждение «Централизованная библиотечная система Петродворцового района Санкт-Петербурга»</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 xml:space="preserve">198516, Санкт-Петербург, г. Петергоф, </w:t>
            </w:r>
            <w:proofErr w:type="spellStart"/>
            <w:r w:rsidRPr="009D5E14">
              <w:rPr>
                <w:rFonts w:ascii="Times New Roman" w:hAnsi="Times New Roman" w:cs="Times New Roman"/>
                <w:sz w:val="20"/>
                <w:szCs w:val="20"/>
                <w:lang w:eastAsia="ru-RU"/>
              </w:rPr>
              <w:t>Эрлеровский</w:t>
            </w:r>
            <w:proofErr w:type="spellEnd"/>
            <w:r w:rsidRPr="009D5E14">
              <w:rPr>
                <w:rFonts w:ascii="Times New Roman" w:hAnsi="Times New Roman" w:cs="Times New Roman"/>
                <w:sz w:val="20"/>
                <w:szCs w:val="20"/>
                <w:lang w:eastAsia="ru-RU"/>
              </w:rPr>
              <w:t xml:space="preserve"> бульвар, дом 18, лит. А</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Тел/факс 417-48-72</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val="en-US" w:eastAsia="ru-RU"/>
              </w:rPr>
              <w:t>E</w:t>
            </w:r>
            <w:r w:rsidRPr="009D5E14">
              <w:rPr>
                <w:rFonts w:ascii="Times New Roman" w:hAnsi="Times New Roman" w:cs="Times New Roman"/>
                <w:sz w:val="20"/>
                <w:szCs w:val="20"/>
                <w:lang w:eastAsia="ru-RU"/>
              </w:rPr>
              <w:t>-</w:t>
            </w:r>
            <w:r w:rsidRPr="009D5E14">
              <w:rPr>
                <w:rFonts w:ascii="Times New Roman" w:hAnsi="Times New Roman" w:cs="Times New Roman"/>
                <w:sz w:val="20"/>
                <w:szCs w:val="20"/>
                <w:lang w:val="en-US" w:eastAsia="ru-RU"/>
              </w:rPr>
              <w:t>mail</w:t>
            </w:r>
            <w:r w:rsidRPr="009D5E14">
              <w:rPr>
                <w:rFonts w:ascii="Times New Roman" w:hAnsi="Times New Roman" w:cs="Times New Roman"/>
                <w:sz w:val="20"/>
                <w:szCs w:val="20"/>
                <w:lang w:eastAsia="ru-RU"/>
              </w:rPr>
              <w:t xml:space="preserve">: </w:t>
            </w:r>
            <w:proofErr w:type="spellStart"/>
            <w:r w:rsidRPr="009D5E14">
              <w:rPr>
                <w:rFonts w:ascii="Times New Roman" w:hAnsi="Times New Roman" w:cs="Times New Roman"/>
                <w:sz w:val="20"/>
                <w:szCs w:val="20"/>
                <w:lang w:val="en-US" w:eastAsia="ru-RU"/>
              </w:rPr>
              <w:t>cbs</w:t>
            </w:r>
            <w:proofErr w:type="spellEnd"/>
            <w:r w:rsidRPr="009D5E14">
              <w:rPr>
                <w:rFonts w:ascii="Times New Roman" w:hAnsi="Times New Roman" w:cs="Times New Roman"/>
                <w:sz w:val="20"/>
                <w:szCs w:val="20"/>
                <w:lang w:eastAsia="ru-RU"/>
              </w:rPr>
              <w:t>-</w:t>
            </w:r>
            <w:proofErr w:type="spellStart"/>
            <w:r w:rsidRPr="009D5E14">
              <w:rPr>
                <w:rFonts w:ascii="Times New Roman" w:hAnsi="Times New Roman" w:cs="Times New Roman"/>
                <w:sz w:val="20"/>
                <w:szCs w:val="20"/>
                <w:lang w:val="en-US" w:eastAsia="ru-RU"/>
              </w:rPr>
              <w:t>petergof</w:t>
            </w:r>
            <w:proofErr w:type="spellEnd"/>
            <w:r w:rsidRPr="009D5E14">
              <w:rPr>
                <w:rFonts w:ascii="Times New Roman" w:hAnsi="Times New Roman" w:cs="Times New Roman"/>
                <w:sz w:val="20"/>
                <w:szCs w:val="20"/>
                <w:lang w:eastAsia="ru-RU"/>
              </w:rPr>
              <w:t>@</w:t>
            </w:r>
            <w:proofErr w:type="spellStart"/>
            <w:r w:rsidRPr="009D5E14">
              <w:rPr>
                <w:rFonts w:ascii="Times New Roman" w:hAnsi="Times New Roman" w:cs="Times New Roman"/>
                <w:sz w:val="20"/>
                <w:szCs w:val="20"/>
                <w:lang w:val="en-US" w:eastAsia="ru-RU"/>
              </w:rPr>
              <w:t>yandex</w:t>
            </w:r>
            <w:proofErr w:type="spellEnd"/>
            <w:r w:rsidRPr="009D5E14">
              <w:rPr>
                <w:rFonts w:ascii="Times New Roman" w:hAnsi="Times New Roman" w:cs="Times New Roman"/>
                <w:sz w:val="20"/>
                <w:szCs w:val="20"/>
                <w:lang w:eastAsia="ru-RU"/>
              </w:rPr>
              <w:t>.</w:t>
            </w:r>
            <w:r w:rsidRPr="009D5E14">
              <w:rPr>
                <w:rFonts w:ascii="Times New Roman" w:hAnsi="Times New Roman" w:cs="Times New Roman"/>
                <w:sz w:val="20"/>
                <w:szCs w:val="20"/>
                <w:lang w:val="en-US" w:eastAsia="ru-RU"/>
              </w:rPr>
              <w:t>ru</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ИНН 7819303995 КПП   781901001</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ОКПО 79756787 ОГРН 1067847224807</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ОКОГУ 2300001 ОКФС 13</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ОКОПФ 75203 ОКТМО 40395000000</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Л/счёт 0631081</w:t>
            </w:r>
          </w:p>
          <w:p w:rsidR="002839AC" w:rsidRDefault="002839AC" w:rsidP="00DB4E19">
            <w:pPr>
              <w:suppressAutoHyphens w:val="0"/>
              <w:spacing w:line="276" w:lineRule="auto"/>
              <w:ind w:left="22"/>
              <w:jc w:val="both"/>
              <w:rPr>
                <w:rFonts w:ascii="Times New Roman" w:hAnsi="Times New Roman" w:cs="Times New Roman"/>
                <w:sz w:val="20"/>
                <w:szCs w:val="20"/>
                <w:lang w:eastAsia="ru-RU"/>
              </w:rPr>
            </w:pPr>
            <w:r w:rsidRPr="002839AC">
              <w:rPr>
                <w:rFonts w:ascii="Times New Roman" w:hAnsi="Times New Roman" w:cs="Times New Roman"/>
                <w:sz w:val="20"/>
                <w:szCs w:val="20"/>
                <w:lang w:eastAsia="ru-RU"/>
              </w:rPr>
              <w:t>ОКЦ № 1 СЗГУ Банка России//УФК по г. Санкт-Петербургу, г Санкт-Петербург</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Счёт № 03224643400000007200</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Корреспондентский счет 40102810945370000005</w:t>
            </w:r>
          </w:p>
          <w:p w:rsidR="00DB4E19"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БИК 014030106</w:t>
            </w:r>
          </w:p>
          <w:p w:rsidR="00104C1F" w:rsidRPr="009D5E14" w:rsidRDefault="009676B3" w:rsidP="00DB4E19">
            <w:pPr>
              <w:suppressAutoHyphens w:val="0"/>
              <w:spacing w:line="276" w:lineRule="auto"/>
              <w:ind w:left="22"/>
              <w:jc w:val="both"/>
              <w:rPr>
                <w:rFonts w:ascii="Times New Roman" w:hAnsi="Times New Roman" w:cs="Times New Roman"/>
                <w:sz w:val="20"/>
                <w:szCs w:val="20"/>
                <w:lang w:eastAsia="ru-RU"/>
              </w:rPr>
            </w:pPr>
            <w:r>
              <w:rPr>
                <w:rFonts w:ascii="Times New Roman" w:hAnsi="Times New Roman" w:cs="Times New Roman"/>
                <w:sz w:val="20"/>
                <w:szCs w:val="20"/>
                <w:lang w:eastAsia="ru-RU"/>
              </w:rPr>
              <w:t>Директор                                     Жукова Т. Н.</w:t>
            </w:r>
          </w:p>
          <w:p w:rsidR="00AD666B" w:rsidRPr="009D5E14" w:rsidRDefault="007B2198" w:rsidP="007B2198">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Подписано ЭЦП</w:t>
            </w:r>
          </w:p>
        </w:tc>
        <w:tc>
          <w:tcPr>
            <w:tcW w:w="5676" w:type="dxa"/>
          </w:tcPr>
          <w:p w:rsidR="00AD666B" w:rsidRPr="009D5E14" w:rsidRDefault="00AD666B" w:rsidP="00AD666B">
            <w:pPr>
              <w:suppressAutoHyphens w:val="0"/>
              <w:spacing w:line="276" w:lineRule="auto"/>
              <w:ind w:left="22"/>
              <w:rPr>
                <w:rFonts w:ascii="Times New Roman" w:hAnsi="Times New Roman" w:cs="Times New Roman"/>
                <w:sz w:val="20"/>
                <w:szCs w:val="20"/>
                <w:lang w:eastAsia="ru-RU"/>
              </w:rPr>
            </w:pPr>
            <w:r w:rsidRPr="009D5E14">
              <w:rPr>
                <w:rFonts w:ascii="Times New Roman" w:hAnsi="Times New Roman" w:cs="Times New Roman"/>
                <w:sz w:val="20"/>
                <w:szCs w:val="20"/>
                <w:lang w:eastAsia="ru-RU"/>
              </w:rPr>
              <w:t>ИСПОЛНИТЕЛЬ</w:t>
            </w:r>
          </w:p>
          <w:p w:rsidR="00104C1F" w:rsidRDefault="00104C1F"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AD666B" w:rsidRPr="009D5E14" w:rsidRDefault="007B2198"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 xml:space="preserve">Подписано ЭЦП </w:t>
            </w:r>
          </w:p>
          <w:p w:rsidR="00AD666B" w:rsidRPr="009D5E14" w:rsidRDefault="00AD666B"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tc>
      </w:tr>
    </w:tbl>
    <w:p w:rsidR="00A63C0E" w:rsidRDefault="00A63C0E" w:rsidP="00A03C3D">
      <w:pPr>
        <w:suppressAutoHyphens w:val="0"/>
        <w:jc w:val="right"/>
        <w:rPr>
          <w:rFonts w:cs="Times New Roman"/>
          <w:lang w:eastAsia="ru-RU"/>
        </w:rPr>
      </w:pPr>
    </w:p>
    <w:p w:rsidR="00A63C0E" w:rsidRDefault="00A63C0E" w:rsidP="00A03C3D">
      <w:pPr>
        <w:suppressAutoHyphens w:val="0"/>
        <w:jc w:val="right"/>
        <w:rPr>
          <w:rFonts w:cs="Times New Roman"/>
          <w:lang w:eastAsia="ru-RU"/>
        </w:rPr>
      </w:pPr>
    </w:p>
    <w:p w:rsidR="00A03C3D" w:rsidRPr="002D0505" w:rsidRDefault="00A03C3D" w:rsidP="00A03C3D">
      <w:pPr>
        <w:suppressAutoHyphens w:val="0"/>
        <w:jc w:val="right"/>
        <w:rPr>
          <w:rFonts w:cs="Times New Roman"/>
          <w:lang w:eastAsia="ru-RU"/>
        </w:rPr>
      </w:pPr>
      <w:r w:rsidRPr="002D0505">
        <w:rPr>
          <w:rFonts w:cs="Times New Roman"/>
          <w:lang w:eastAsia="ru-RU"/>
        </w:rPr>
        <w:t>Приложение № 1 к Контракту №</w:t>
      </w:r>
      <w:r w:rsidR="00ED54D3">
        <w:rPr>
          <w:rFonts w:cs="Times New Roman"/>
          <w:lang w:eastAsia="ru-RU"/>
        </w:rPr>
        <w:t xml:space="preserve"> </w:t>
      </w:r>
      <w:r w:rsidR="00F938F4">
        <w:rPr>
          <w:rFonts w:cs="Times New Roman"/>
          <w:lang w:eastAsia="ru-RU"/>
        </w:rPr>
        <w:t>__</w:t>
      </w:r>
    </w:p>
    <w:p w:rsidR="00A03C3D" w:rsidRDefault="00A03C3D" w:rsidP="00A03C3D">
      <w:pPr>
        <w:suppressAutoHyphens w:val="0"/>
        <w:jc w:val="right"/>
        <w:rPr>
          <w:rFonts w:cs="Times New Roman"/>
          <w:lang w:eastAsia="ru-RU"/>
        </w:rPr>
      </w:pPr>
      <w:r w:rsidRPr="002D0505">
        <w:rPr>
          <w:rFonts w:cs="Times New Roman"/>
          <w:lang w:eastAsia="ru-RU"/>
        </w:rPr>
        <w:t>от «</w:t>
      </w:r>
      <w:r w:rsidR="00ED54D3">
        <w:rPr>
          <w:rFonts w:cs="Times New Roman"/>
          <w:lang w:eastAsia="ru-RU"/>
        </w:rPr>
        <w:t>____</w:t>
      </w:r>
      <w:r w:rsidRPr="002D0505">
        <w:rPr>
          <w:rFonts w:cs="Times New Roman"/>
          <w:lang w:eastAsia="ru-RU"/>
        </w:rPr>
        <w:t>»</w:t>
      </w:r>
      <w:r w:rsidR="005A54B3">
        <w:rPr>
          <w:rFonts w:cs="Times New Roman"/>
          <w:lang w:eastAsia="ru-RU"/>
        </w:rPr>
        <w:t xml:space="preserve"> </w:t>
      </w:r>
      <w:r w:rsidR="002839AC">
        <w:rPr>
          <w:rFonts w:cs="Times New Roman"/>
          <w:lang w:eastAsia="ru-RU"/>
        </w:rPr>
        <w:t>_______ 202</w:t>
      </w:r>
      <w:r w:rsidR="009676B3">
        <w:rPr>
          <w:rFonts w:cs="Times New Roman"/>
          <w:lang w:eastAsia="ru-RU"/>
        </w:rPr>
        <w:t>6</w:t>
      </w:r>
      <w:r w:rsidRPr="002D0505">
        <w:rPr>
          <w:rFonts w:cs="Times New Roman"/>
          <w:lang w:eastAsia="ru-RU"/>
        </w:rPr>
        <w:t xml:space="preserve"> года</w:t>
      </w:r>
    </w:p>
    <w:p w:rsidR="006D4214" w:rsidRDefault="006D4214" w:rsidP="00D32D2E">
      <w:pPr>
        <w:suppressAutoHyphens w:val="0"/>
        <w:jc w:val="center"/>
        <w:rPr>
          <w:rFonts w:cs="Times New Roman"/>
          <w:lang w:eastAsia="ru-RU"/>
        </w:rPr>
      </w:pPr>
    </w:p>
    <w:p w:rsidR="00D32D2E" w:rsidRPr="002D0505" w:rsidRDefault="00D32D2E" w:rsidP="00D32D2E">
      <w:pPr>
        <w:suppressAutoHyphens w:val="0"/>
        <w:jc w:val="center"/>
        <w:rPr>
          <w:rFonts w:cs="Times New Roman"/>
          <w:lang w:eastAsia="ru-RU"/>
        </w:rPr>
      </w:pPr>
      <w:r>
        <w:rPr>
          <w:rFonts w:cs="Times New Roman"/>
          <w:lang w:eastAsia="ru-RU"/>
        </w:rPr>
        <w:t>Расчет цены контракта</w:t>
      </w:r>
    </w:p>
    <w:p w:rsidR="00F437BF" w:rsidRDefault="00F437BF" w:rsidP="00A03C3D">
      <w:pPr>
        <w:suppressAutoHyphens w:val="0"/>
        <w:jc w:val="right"/>
        <w:rPr>
          <w:rFonts w:cs="Times New Roman"/>
          <w:sz w:val="22"/>
          <w:szCs w:val="22"/>
          <w:lang w:eastAsia="ru-RU"/>
        </w:rPr>
      </w:pPr>
    </w:p>
    <w:p w:rsidR="00F938F4" w:rsidRPr="00104C1F" w:rsidRDefault="00F938F4" w:rsidP="00F938F4">
      <w:pPr>
        <w:suppressAutoHyphens w:val="0"/>
        <w:jc w:val="center"/>
        <w:rPr>
          <w:rFonts w:cs="Times New Roman"/>
          <w:sz w:val="22"/>
          <w:szCs w:val="22"/>
          <w:lang w:eastAsia="ru-RU"/>
        </w:rPr>
      </w:pPr>
      <w:r>
        <w:rPr>
          <w:rFonts w:cs="Times New Roman"/>
          <w:sz w:val="22"/>
          <w:szCs w:val="22"/>
          <w:lang w:eastAsia="ru-RU"/>
        </w:rPr>
        <w:t>Заполняется на основании оферты</w:t>
      </w:r>
    </w:p>
    <w:p w:rsidR="00245036" w:rsidRDefault="00245036" w:rsidP="00A03C3D">
      <w:pPr>
        <w:suppressAutoHyphens w:val="0"/>
        <w:jc w:val="right"/>
        <w:rPr>
          <w:rFonts w:cs="Times New Roman"/>
          <w:lang w:eastAsia="ru-RU"/>
        </w:rPr>
      </w:pPr>
    </w:p>
    <w:p w:rsidR="00245036" w:rsidRDefault="00245036"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E2333" w:rsidRDefault="00FE2333" w:rsidP="00A03C3D">
      <w:pPr>
        <w:suppressAutoHyphens w:val="0"/>
        <w:jc w:val="right"/>
        <w:rPr>
          <w:rFonts w:cs="Times New Roman"/>
          <w:lang w:eastAsia="ru-RU"/>
        </w:rPr>
      </w:pPr>
    </w:p>
    <w:p w:rsidR="00F938F4" w:rsidRDefault="00F938F4" w:rsidP="00A03C3D">
      <w:pPr>
        <w:suppressAutoHyphens w:val="0"/>
        <w:jc w:val="right"/>
        <w:rPr>
          <w:rFonts w:cs="Times New Roman"/>
          <w:lang w:eastAsia="ru-RU"/>
        </w:rPr>
      </w:pPr>
    </w:p>
    <w:p w:rsidR="00F938F4" w:rsidRDefault="00F938F4" w:rsidP="00A03C3D">
      <w:pPr>
        <w:suppressAutoHyphens w:val="0"/>
        <w:jc w:val="right"/>
        <w:rPr>
          <w:rFonts w:cs="Times New Roman"/>
          <w:lang w:eastAsia="ru-RU"/>
        </w:rPr>
      </w:pPr>
    </w:p>
    <w:p w:rsidR="00F938F4" w:rsidRDefault="00F938F4" w:rsidP="00A03C3D">
      <w:pPr>
        <w:suppressAutoHyphens w:val="0"/>
        <w:jc w:val="right"/>
        <w:rPr>
          <w:rFonts w:cs="Times New Roman"/>
          <w:lang w:eastAsia="ru-RU"/>
        </w:rPr>
      </w:pPr>
    </w:p>
    <w:p w:rsidR="00F938F4" w:rsidRDefault="00F938F4" w:rsidP="00A03C3D">
      <w:pPr>
        <w:suppressAutoHyphens w:val="0"/>
        <w:jc w:val="right"/>
        <w:rPr>
          <w:rFonts w:cs="Times New Roman"/>
          <w:lang w:eastAsia="ru-RU"/>
        </w:rPr>
      </w:pPr>
    </w:p>
    <w:p w:rsidR="00F938F4" w:rsidRDefault="00F938F4" w:rsidP="00A03C3D">
      <w:pPr>
        <w:suppressAutoHyphens w:val="0"/>
        <w:jc w:val="right"/>
        <w:rPr>
          <w:rFonts w:cs="Times New Roman"/>
          <w:lang w:eastAsia="ru-RU"/>
        </w:rPr>
      </w:pPr>
    </w:p>
    <w:p w:rsidR="00F938F4" w:rsidRDefault="00F938F4" w:rsidP="00A03C3D">
      <w:pPr>
        <w:suppressAutoHyphens w:val="0"/>
        <w:jc w:val="right"/>
        <w:rPr>
          <w:rFonts w:cs="Times New Roman"/>
          <w:lang w:eastAsia="ru-RU"/>
        </w:rPr>
      </w:pPr>
    </w:p>
    <w:p w:rsidR="00F938F4" w:rsidRDefault="00F938F4" w:rsidP="00A03C3D">
      <w:pPr>
        <w:suppressAutoHyphens w:val="0"/>
        <w:jc w:val="right"/>
        <w:rPr>
          <w:rFonts w:cs="Times New Roman"/>
          <w:lang w:eastAsia="ru-RU"/>
        </w:rPr>
      </w:pPr>
    </w:p>
    <w:p w:rsidR="00F938F4" w:rsidRDefault="00F938F4" w:rsidP="00A03C3D">
      <w:pPr>
        <w:suppressAutoHyphens w:val="0"/>
        <w:jc w:val="right"/>
        <w:rPr>
          <w:rFonts w:cs="Times New Roman"/>
          <w:lang w:eastAsia="ru-RU"/>
        </w:rPr>
      </w:pPr>
    </w:p>
    <w:p w:rsidR="00F938F4" w:rsidRDefault="00F938F4" w:rsidP="00A03C3D">
      <w:pPr>
        <w:suppressAutoHyphens w:val="0"/>
        <w:jc w:val="right"/>
        <w:rPr>
          <w:rFonts w:cs="Times New Roman"/>
          <w:lang w:eastAsia="ru-RU"/>
        </w:rPr>
      </w:pPr>
    </w:p>
    <w:p w:rsidR="00F938F4" w:rsidRDefault="00F938F4" w:rsidP="00A03C3D">
      <w:pPr>
        <w:suppressAutoHyphens w:val="0"/>
        <w:jc w:val="right"/>
        <w:rPr>
          <w:rFonts w:cs="Times New Roman"/>
          <w:lang w:eastAsia="ru-RU"/>
        </w:rPr>
      </w:pPr>
    </w:p>
    <w:p w:rsidR="00F938F4" w:rsidRDefault="00F938F4" w:rsidP="00A03C3D">
      <w:pPr>
        <w:suppressAutoHyphens w:val="0"/>
        <w:jc w:val="right"/>
        <w:rPr>
          <w:rFonts w:cs="Times New Roman"/>
          <w:lang w:eastAsia="ru-RU"/>
        </w:rPr>
      </w:pPr>
    </w:p>
    <w:p w:rsidR="00F938F4" w:rsidRDefault="00F938F4" w:rsidP="00A03C3D">
      <w:pPr>
        <w:suppressAutoHyphens w:val="0"/>
        <w:jc w:val="right"/>
        <w:rPr>
          <w:rFonts w:cs="Times New Roman"/>
          <w:lang w:eastAsia="ru-RU"/>
        </w:rPr>
      </w:pPr>
    </w:p>
    <w:p w:rsidR="00A03C3D" w:rsidRPr="002D0505" w:rsidRDefault="00A03C3D" w:rsidP="00A03C3D">
      <w:pPr>
        <w:suppressAutoHyphens w:val="0"/>
        <w:jc w:val="right"/>
        <w:rPr>
          <w:rFonts w:cs="Times New Roman"/>
          <w:lang w:eastAsia="ru-RU"/>
        </w:rPr>
      </w:pPr>
      <w:r w:rsidRPr="002D0505">
        <w:rPr>
          <w:rFonts w:cs="Times New Roman"/>
          <w:lang w:eastAsia="ru-RU"/>
        </w:rPr>
        <w:t xml:space="preserve">Приложение № </w:t>
      </w:r>
      <w:r>
        <w:rPr>
          <w:rFonts w:cs="Times New Roman"/>
          <w:lang w:eastAsia="ru-RU"/>
        </w:rPr>
        <w:t>2</w:t>
      </w:r>
      <w:r w:rsidRPr="002D0505">
        <w:rPr>
          <w:rFonts w:cs="Times New Roman"/>
          <w:lang w:eastAsia="ru-RU"/>
        </w:rPr>
        <w:t xml:space="preserve"> к Контракту №</w:t>
      </w:r>
      <w:r w:rsidR="009D5E14">
        <w:rPr>
          <w:rFonts w:cs="Times New Roman"/>
          <w:lang w:eastAsia="ru-RU"/>
        </w:rPr>
        <w:t xml:space="preserve"> </w:t>
      </w:r>
      <w:r w:rsidR="006D4214">
        <w:rPr>
          <w:rFonts w:cs="Times New Roman"/>
          <w:lang w:eastAsia="ru-RU"/>
        </w:rPr>
        <w:t>____</w:t>
      </w:r>
    </w:p>
    <w:p w:rsidR="00A03C3D" w:rsidRDefault="00A03C3D" w:rsidP="00A03C3D">
      <w:pPr>
        <w:suppressAutoHyphens w:val="0"/>
        <w:jc w:val="right"/>
        <w:rPr>
          <w:rFonts w:cs="Times New Roman"/>
          <w:lang w:eastAsia="ru-RU"/>
        </w:rPr>
      </w:pPr>
      <w:r w:rsidRPr="002D0505">
        <w:rPr>
          <w:rFonts w:cs="Times New Roman"/>
          <w:lang w:eastAsia="ru-RU"/>
        </w:rPr>
        <w:t>от «</w:t>
      </w:r>
      <w:r w:rsidR="00ED54D3">
        <w:rPr>
          <w:rFonts w:cs="Times New Roman"/>
          <w:lang w:eastAsia="ru-RU"/>
        </w:rPr>
        <w:t>___</w:t>
      </w:r>
      <w:r w:rsidRPr="002D0505">
        <w:rPr>
          <w:rFonts w:cs="Times New Roman"/>
          <w:lang w:eastAsia="ru-RU"/>
        </w:rPr>
        <w:t>»</w:t>
      </w:r>
      <w:r w:rsidR="005A54B3">
        <w:rPr>
          <w:rFonts w:cs="Times New Roman"/>
          <w:lang w:eastAsia="ru-RU"/>
        </w:rPr>
        <w:t xml:space="preserve"> </w:t>
      </w:r>
      <w:r w:rsidR="00FE2333">
        <w:rPr>
          <w:rFonts w:cs="Times New Roman"/>
          <w:lang w:eastAsia="ru-RU"/>
        </w:rPr>
        <w:t>____________</w:t>
      </w:r>
      <w:r w:rsidR="005A54B3">
        <w:rPr>
          <w:rFonts w:cs="Times New Roman"/>
          <w:lang w:eastAsia="ru-RU"/>
        </w:rPr>
        <w:t xml:space="preserve"> </w:t>
      </w:r>
      <w:r w:rsidR="009676B3">
        <w:rPr>
          <w:rFonts w:cs="Times New Roman"/>
          <w:lang w:eastAsia="ru-RU"/>
        </w:rPr>
        <w:t>2026</w:t>
      </w:r>
      <w:r w:rsidRPr="002D0505">
        <w:rPr>
          <w:rFonts w:cs="Times New Roman"/>
          <w:lang w:eastAsia="ru-RU"/>
        </w:rPr>
        <w:t xml:space="preserve"> года</w:t>
      </w:r>
    </w:p>
    <w:p w:rsidR="00F938F4" w:rsidRDefault="00F938F4" w:rsidP="00A03C3D">
      <w:pPr>
        <w:suppressAutoHyphens w:val="0"/>
        <w:jc w:val="right"/>
        <w:rPr>
          <w:rFonts w:cs="Times New Roman"/>
          <w:lang w:eastAsia="ru-RU"/>
        </w:rPr>
      </w:pPr>
    </w:p>
    <w:p w:rsidR="00A03C3D" w:rsidRPr="002D0505" w:rsidRDefault="00F938F4" w:rsidP="00F938F4">
      <w:pPr>
        <w:suppressAutoHyphens w:val="0"/>
        <w:jc w:val="center"/>
        <w:rPr>
          <w:rFonts w:cs="Times New Roman"/>
          <w:lang w:eastAsia="ru-RU"/>
        </w:rPr>
      </w:pPr>
      <w:r>
        <w:rPr>
          <w:rFonts w:cs="Times New Roman"/>
          <w:lang w:eastAsia="ru-RU"/>
        </w:rPr>
        <w:t>Описание объекта закупки</w:t>
      </w:r>
    </w:p>
    <w:bookmarkEnd w:id="0"/>
    <w:p w:rsidR="00A03C3D" w:rsidRDefault="00A03C3D" w:rsidP="00A03C3D">
      <w:pPr>
        <w:suppressAutoHyphens w:val="0"/>
        <w:jc w:val="center"/>
        <w:rPr>
          <w:rFonts w:cs="Times New Roman"/>
          <w:b/>
          <w:lang w:eastAsia="ru-RU"/>
        </w:rPr>
      </w:pPr>
    </w:p>
    <w:sectPr w:rsidR="00A03C3D" w:rsidSect="009676B3">
      <w:headerReference w:type="default" r:id="rId8"/>
      <w:footnotePr>
        <w:pos w:val="beneathText"/>
      </w:footnotePr>
      <w:pgSz w:w="11905" w:h="16837" w:code="9"/>
      <w:pgMar w:top="426" w:right="848" w:bottom="851" w:left="567" w:header="720" w:footer="54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FC2" w:rsidRDefault="00815FC2">
      <w:r>
        <w:separator/>
      </w:r>
    </w:p>
  </w:endnote>
  <w:endnote w:type="continuationSeparator" w:id="0">
    <w:p w:rsidR="00815FC2" w:rsidRDefault="00815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onsultant">
    <w:altName w:val="Times New Roman"/>
    <w:panose1 w:val="00000000000000000000"/>
    <w:charset w:val="00"/>
    <w:family w:val="roman"/>
    <w:notTrueType/>
    <w:pitch w:val="default"/>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Sans Serif">
    <w:altName w:val="Times New Roman"/>
    <w:charset w:val="00"/>
    <w:family w:val="roman"/>
    <w:pitch w:val="variable"/>
    <w:sig w:usb0="00000003" w:usb1="00000000" w:usb2="00000000" w:usb3="00000000" w:csb0="00000001" w:csb1="00000000"/>
  </w:font>
  <w:font w:name="GaramondNarrowC">
    <w:altName w:val="Courier New"/>
    <w:charset w:val="00"/>
    <w:family w:val="roman"/>
    <w:pitch w:val="variable"/>
  </w:font>
  <w:font w:name="CG Times">
    <w:charset w:val="00"/>
    <w:family w:val="roman"/>
    <w:pitch w:val="variable"/>
  </w:font>
  <w:font w:name="Times New Roman Bold">
    <w:altName w:val="Times New Roman"/>
    <w:charset w:val="00"/>
    <w:family w:val="roman"/>
    <w:pitch w:val="variable"/>
  </w:font>
  <w:font w:name="SchoolBookC">
    <w:altName w:val="Courier New"/>
    <w:charset w:val="00"/>
    <w:family w:val="roman"/>
    <w:pitch w:val="variable"/>
  </w:font>
  <w:font w:name="AvantGardeGothicC">
    <w:altName w:val="Courier New"/>
    <w:charset w:val="00"/>
    <w:family w:val="roman"/>
    <w:pitch w:val="variable"/>
  </w:font>
  <w:font w:name="GaramondC">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font453">
    <w:altName w:val="Times New Roman"/>
    <w:charset w:val="CC"/>
    <w:family w:val="auto"/>
    <w:pitch w:val="variable"/>
  </w:font>
  <w:font w:name="Mangal">
    <w:panose1 w:val="02040503050203030202"/>
    <w:charset w:val="01"/>
    <w:family w:val="roman"/>
    <w:notTrueType/>
    <w:pitch w:val="variable"/>
    <w:sig w:usb0="00002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00006FF" w:usb1="0000FCFF" w:usb2="00000001" w:usb3="00000000" w:csb0="0000019F" w:csb1="00000000"/>
  </w:font>
  <w:font w:name="Gelvetsky 12pt">
    <w:altName w:val="Arial Unicode MS"/>
    <w:charset w:val="00"/>
    <w:family w:val="roman"/>
    <w:pitch w:val="variable"/>
  </w:font>
  <w:font w:name="Peterburg">
    <w:altName w:val="Times New Roman"/>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StarSymbol">
    <w:altName w:val="Arial Unicode MS"/>
    <w:charset w:val="80"/>
    <w:family w:val="auto"/>
    <w:pitch w:val="default"/>
  </w:font>
  <w:font w:name="Andale Sans UI">
    <w:altName w:val="Times New Roman"/>
    <w:charset w:val="00"/>
    <w:family w:val="auto"/>
    <w:pitch w:val="variable"/>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FC2" w:rsidRDefault="00815FC2">
      <w:r>
        <w:separator/>
      </w:r>
    </w:p>
  </w:footnote>
  <w:footnote w:type="continuationSeparator" w:id="0">
    <w:p w:rsidR="00815FC2" w:rsidRDefault="00815FC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96D" w:rsidRDefault="007A496D" w:rsidP="005C71CC">
    <w:pPr>
      <w:pStyle w:val="af9"/>
      <w:framePr w:wrap="auto"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17011D">
      <w:rPr>
        <w:rStyle w:val="aa"/>
        <w:noProof/>
      </w:rPr>
      <w:t>6</w:t>
    </w:r>
    <w:r>
      <w:rPr>
        <w:rStyle w:val="aa"/>
      </w:rPr>
      <w:fldChar w:fldCharType="end"/>
    </w:r>
  </w:p>
  <w:p w:rsidR="007A496D" w:rsidRDefault="007A496D" w:rsidP="005C71CC">
    <w:pPr>
      <w:pStyle w:val="af9"/>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900"/>
        </w:tabs>
        <w:ind w:left="900" w:hanging="360"/>
      </w:pPr>
      <w:rPr>
        <w:rFonts w:ascii="Symbol" w:hAnsi="Symbol"/>
        <w:color w:val="auto"/>
      </w:rPr>
    </w:lvl>
  </w:abstractNum>
  <w:abstractNum w:abstractNumId="2" w15:restartNumberingAfterBreak="0">
    <w:nsid w:val="00000003"/>
    <w:multiLevelType w:val="singleLevel"/>
    <w:tmpl w:val="00000003"/>
    <w:name w:val="WW8Num3"/>
    <w:lvl w:ilvl="0">
      <w:start w:val="1"/>
      <w:numFmt w:val="bullet"/>
      <w:lvlText w:val=""/>
      <w:lvlJc w:val="left"/>
      <w:pPr>
        <w:tabs>
          <w:tab w:val="num" w:pos="900"/>
        </w:tabs>
        <w:ind w:left="900" w:hanging="360"/>
      </w:pPr>
      <w:rPr>
        <w:rFonts w:ascii="Symbol" w:hAnsi="Symbol"/>
        <w:color w:val="auto"/>
      </w:rPr>
    </w:lvl>
  </w:abstractNum>
  <w:abstractNum w:abstractNumId="3" w15:restartNumberingAfterBreak="0">
    <w:nsid w:val="00000004"/>
    <w:multiLevelType w:val="singleLevel"/>
    <w:tmpl w:val="00000004"/>
    <w:name w:val="WW8Num4"/>
    <w:lvl w:ilvl="0">
      <w:start w:val="1"/>
      <w:numFmt w:val="bullet"/>
      <w:lvlText w:val=""/>
      <w:lvlJc w:val="left"/>
      <w:pPr>
        <w:tabs>
          <w:tab w:val="num" w:pos="1620"/>
        </w:tabs>
        <w:ind w:left="1620" w:hanging="360"/>
      </w:pPr>
      <w:rPr>
        <w:rFonts w:ascii="Symbol" w:hAnsi="Symbol"/>
        <w:color w:val="auto"/>
      </w:rPr>
    </w:lvl>
  </w:abstractNum>
  <w:abstractNum w:abstractNumId="4" w15:restartNumberingAfterBreak="0">
    <w:nsid w:val="00000005"/>
    <w:multiLevelType w:val="multilevel"/>
    <w:tmpl w:val="00000005"/>
    <w:name w:val="WW8Num5"/>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00000006"/>
    <w:multiLevelType w:val="singleLevel"/>
    <w:tmpl w:val="00000006"/>
    <w:name w:val="WW8Num6"/>
    <w:lvl w:ilvl="0">
      <w:start w:val="1"/>
      <w:numFmt w:val="bullet"/>
      <w:lvlText w:val=""/>
      <w:lvlJc w:val="left"/>
      <w:pPr>
        <w:tabs>
          <w:tab w:val="num" w:pos="1620"/>
        </w:tabs>
        <w:ind w:left="1620" w:hanging="360"/>
      </w:pPr>
      <w:rPr>
        <w:rFonts w:ascii="Symbol" w:hAnsi="Symbol"/>
        <w:color w:val="auto"/>
      </w:rPr>
    </w:lvl>
  </w:abstractNum>
  <w:abstractNum w:abstractNumId="6" w15:restartNumberingAfterBreak="0">
    <w:nsid w:val="00000007"/>
    <w:multiLevelType w:val="singleLevel"/>
    <w:tmpl w:val="00000007"/>
    <w:name w:val="WW8Num7"/>
    <w:lvl w:ilvl="0">
      <w:start w:val="1"/>
      <w:numFmt w:val="bullet"/>
      <w:lvlText w:val=""/>
      <w:lvlJc w:val="left"/>
      <w:pPr>
        <w:tabs>
          <w:tab w:val="num" w:pos="900"/>
        </w:tabs>
        <w:ind w:left="900" w:hanging="360"/>
      </w:pPr>
      <w:rPr>
        <w:rFonts w:ascii="Symbol" w:hAnsi="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1549" w:hanging="360"/>
      </w:pPr>
      <w:rPr>
        <w:rFonts w:ascii="Symbol" w:hAnsi="Symbol"/>
        <w:color w:val="auto"/>
      </w:rPr>
    </w:lvl>
  </w:abstractNum>
  <w:abstractNum w:abstractNumId="8" w15:restartNumberingAfterBreak="0">
    <w:nsid w:val="10D3206C"/>
    <w:multiLevelType w:val="hybridMultilevel"/>
    <w:tmpl w:val="4A6A1D0A"/>
    <w:lvl w:ilvl="0" w:tplc="B7780F6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9142678"/>
    <w:multiLevelType w:val="hybridMultilevel"/>
    <w:tmpl w:val="C0C0103A"/>
    <w:lvl w:ilvl="0" w:tplc="B2FAC880">
      <w:start w:val="1"/>
      <w:numFmt w:val="bullet"/>
      <w:pStyle w:val="a"/>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0" w15:restartNumberingAfterBreak="0">
    <w:nsid w:val="340B4014"/>
    <w:multiLevelType w:val="hybridMultilevel"/>
    <w:tmpl w:val="08608F58"/>
    <w:lvl w:ilvl="0" w:tplc="C7129ACC">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1" w15:restartNumberingAfterBreak="0">
    <w:nsid w:val="3CE738C8"/>
    <w:multiLevelType w:val="hybridMultilevel"/>
    <w:tmpl w:val="AF0A8A46"/>
    <w:lvl w:ilvl="0" w:tplc="F1ECA032">
      <w:start w:val="1"/>
      <w:numFmt w:val="russianLower"/>
      <w:pStyle w:val="a0"/>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12" w15:restartNumberingAfterBreak="0">
    <w:nsid w:val="3F277A36"/>
    <w:multiLevelType w:val="hybridMultilevel"/>
    <w:tmpl w:val="7750D8FE"/>
    <w:lvl w:ilvl="0" w:tplc="B7780F6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15:restartNumberingAfterBreak="0">
    <w:nsid w:val="504945BE"/>
    <w:multiLevelType w:val="hybridMultilevel"/>
    <w:tmpl w:val="8C7A8B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17" w15:restartNumberingAfterBreak="0">
    <w:nsid w:val="71DF5134"/>
    <w:multiLevelType w:val="multilevel"/>
    <w:tmpl w:val="3B6C1F76"/>
    <w:lvl w:ilvl="0">
      <w:start w:val="4"/>
      <w:numFmt w:val="decimal"/>
      <w:lvlText w:val="%1."/>
      <w:lvlJc w:val="left"/>
      <w:pPr>
        <w:ind w:left="644"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1156" w:hanging="720"/>
      </w:pPr>
      <w:rPr>
        <w:rFonts w:hint="default"/>
      </w:rPr>
    </w:lvl>
    <w:lvl w:ilvl="3">
      <w:start w:val="1"/>
      <w:numFmt w:val="decimal"/>
      <w:isLgl/>
      <w:lvlText w:val="%1.%2.%3.%4."/>
      <w:lvlJc w:val="left"/>
      <w:pPr>
        <w:ind w:left="1232" w:hanging="720"/>
      </w:pPr>
      <w:rPr>
        <w:rFonts w:hint="default"/>
      </w:rPr>
    </w:lvl>
    <w:lvl w:ilvl="4">
      <w:start w:val="1"/>
      <w:numFmt w:val="decimal"/>
      <w:isLgl/>
      <w:lvlText w:val="%1.%2.%3.%4.%5."/>
      <w:lvlJc w:val="left"/>
      <w:pPr>
        <w:ind w:left="1668" w:hanging="1080"/>
      </w:pPr>
      <w:rPr>
        <w:rFonts w:hint="default"/>
      </w:rPr>
    </w:lvl>
    <w:lvl w:ilvl="5">
      <w:start w:val="1"/>
      <w:numFmt w:val="decimal"/>
      <w:isLgl/>
      <w:lvlText w:val="%1.%2.%3.%4.%5.%6."/>
      <w:lvlJc w:val="left"/>
      <w:pPr>
        <w:ind w:left="1744" w:hanging="108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692" w:hanging="1800"/>
      </w:pPr>
      <w:rPr>
        <w:rFonts w:hint="default"/>
      </w:rPr>
    </w:lvl>
  </w:abstractNum>
  <w:num w:numId="1">
    <w:abstractNumId w:val="0"/>
  </w:num>
  <w:num w:numId="2">
    <w:abstractNumId w:val="14"/>
  </w:num>
  <w:num w:numId="3">
    <w:abstractNumId w:val="9"/>
  </w:num>
  <w:num w:numId="4">
    <w:abstractNumId w:val="11"/>
  </w:num>
  <w:num w:numId="5">
    <w:abstractNumId w:val="16"/>
  </w:num>
  <w:num w:numId="6">
    <w:abstractNumId w:val="13"/>
  </w:num>
  <w:num w:numId="7">
    <w:abstractNumId w:val="15"/>
  </w:num>
  <w:num w:numId="8">
    <w:abstractNumId w:val="17"/>
  </w:num>
  <w:num w:numId="9">
    <w:abstractNumId w:val="10"/>
  </w:num>
  <w:num w:numId="10">
    <w:abstractNumId w:val="8"/>
  </w:num>
  <w:num w:numId="11">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BC8"/>
    <w:rsid w:val="00000D96"/>
    <w:rsid w:val="00002ECA"/>
    <w:rsid w:val="00003520"/>
    <w:rsid w:val="000035D2"/>
    <w:rsid w:val="00003863"/>
    <w:rsid w:val="0000434D"/>
    <w:rsid w:val="00007228"/>
    <w:rsid w:val="000076FB"/>
    <w:rsid w:val="00010557"/>
    <w:rsid w:val="0001090D"/>
    <w:rsid w:val="00011672"/>
    <w:rsid w:val="00013E21"/>
    <w:rsid w:val="000160DF"/>
    <w:rsid w:val="00016DCF"/>
    <w:rsid w:val="000178F6"/>
    <w:rsid w:val="00017EC2"/>
    <w:rsid w:val="0002004E"/>
    <w:rsid w:val="0002313A"/>
    <w:rsid w:val="00023187"/>
    <w:rsid w:val="00024BE4"/>
    <w:rsid w:val="000258B9"/>
    <w:rsid w:val="000267A7"/>
    <w:rsid w:val="00026AD9"/>
    <w:rsid w:val="000339E4"/>
    <w:rsid w:val="0003464B"/>
    <w:rsid w:val="000354C1"/>
    <w:rsid w:val="000362F4"/>
    <w:rsid w:val="0003674D"/>
    <w:rsid w:val="000368FF"/>
    <w:rsid w:val="0003743B"/>
    <w:rsid w:val="00040FB2"/>
    <w:rsid w:val="00041146"/>
    <w:rsid w:val="00041AEC"/>
    <w:rsid w:val="000422C4"/>
    <w:rsid w:val="0004339D"/>
    <w:rsid w:val="00043507"/>
    <w:rsid w:val="00043E7E"/>
    <w:rsid w:val="00044F55"/>
    <w:rsid w:val="0004783C"/>
    <w:rsid w:val="000502D6"/>
    <w:rsid w:val="00050C0F"/>
    <w:rsid w:val="00054493"/>
    <w:rsid w:val="000552DB"/>
    <w:rsid w:val="000565FB"/>
    <w:rsid w:val="000602A0"/>
    <w:rsid w:val="00060A42"/>
    <w:rsid w:val="0006114F"/>
    <w:rsid w:val="00062152"/>
    <w:rsid w:val="000624F3"/>
    <w:rsid w:val="00062B1B"/>
    <w:rsid w:val="0006373A"/>
    <w:rsid w:val="00064948"/>
    <w:rsid w:val="00064A9F"/>
    <w:rsid w:val="00064D94"/>
    <w:rsid w:val="00065345"/>
    <w:rsid w:val="00066AC7"/>
    <w:rsid w:val="00067300"/>
    <w:rsid w:val="00067E9E"/>
    <w:rsid w:val="00070F95"/>
    <w:rsid w:val="0007314E"/>
    <w:rsid w:val="00075448"/>
    <w:rsid w:val="000759C4"/>
    <w:rsid w:val="00076A61"/>
    <w:rsid w:val="00077A9E"/>
    <w:rsid w:val="0008014E"/>
    <w:rsid w:val="00082344"/>
    <w:rsid w:val="00083AA7"/>
    <w:rsid w:val="000849BE"/>
    <w:rsid w:val="000904E5"/>
    <w:rsid w:val="00090513"/>
    <w:rsid w:val="00090F72"/>
    <w:rsid w:val="00091076"/>
    <w:rsid w:val="00091369"/>
    <w:rsid w:val="000933BB"/>
    <w:rsid w:val="00093BF8"/>
    <w:rsid w:val="00093EA9"/>
    <w:rsid w:val="00094651"/>
    <w:rsid w:val="0009524B"/>
    <w:rsid w:val="000961C5"/>
    <w:rsid w:val="000967DC"/>
    <w:rsid w:val="00096E68"/>
    <w:rsid w:val="000970AE"/>
    <w:rsid w:val="00097667"/>
    <w:rsid w:val="000978E4"/>
    <w:rsid w:val="000A00E2"/>
    <w:rsid w:val="000A044D"/>
    <w:rsid w:val="000A0AFD"/>
    <w:rsid w:val="000A0C7D"/>
    <w:rsid w:val="000A392D"/>
    <w:rsid w:val="000A4491"/>
    <w:rsid w:val="000A47D0"/>
    <w:rsid w:val="000B17B7"/>
    <w:rsid w:val="000B39DA"/>
    <w:rsid w:val="000B3BDA"/>
    <w:rsid w:val="000B3D98"/>
    <w:rsid w:val="000B3E0A"/>
    <w:rsid w:val="000B4326"/>
    <w:rsid w:val="000B5094"/>
    <w:rsid w:val="000B59B6"/>
    <w:rsid w:val="000B5C93"/>
    <w:rsid w:val="000C258F"/>
    <w:rsid w:val="000C28AD"/>
    <w:rsid w:val="000C4045"/>
    <w:rsid w:val="000C50BF"/>
    <w:rsid w:val="000C587D"/>
    <w:rsid w:val="000C5C84"/>
    <w:rsid w:val="000C5E86"/>
    <w:rsid w:val="000C764B"/>
    <w:rsid w:val="000D003B"/>
    <w:rsid w:val="000D150D"/>
    <w:rsid w:val="000D21FF"/>
    <w:rsid w:val="000D2EAC"/>
    <w:rsid w:val="000D3491"/>
    <w:rsid w:val="000D3FA8"/>
    <w:rsid w:val="000D4851"/>
    <w:rsid w:val="000D7925"/>
    <w:rsid w:val="000E08C8"/>
    <w:rsid w:val="000E0D05"/>
    <w:rsid w:val="000E0D13"/>
    <w:rsid w:val="000E2EEA"/>
    <w:rsid w:val="000E480C"/>
    <w:rsid w:val="000E487C"/>
    <w:rsid w:val="000E50DE"/>
    <w:rsid w:val="000E5688"/>
    <w:rsid w:val="000E65E7"/>
    <w:rsid w:val="000E7AC5"/>
    <w:rsid w:val="000E7B0C"/>
    <w:rsid w:val="000F3DE5"/>
    <w:rsid w:val="000F4AF5"/>
    <w:rsid w:val="000F4D0C"/>
    <w:rsid w:val="000F7DEA"/>
    <w:rsid w:val="00100F22"/>
    <w:rsid w:val="001018D4"/>
    <w:rsid w:val="00101E35"/>
    <w:rsid w:val="001027ED"/>
    <w:rsid w:val="00102DA9"/>
    <w:rsid w:val="00103A4C"/>
    <w:rsid w:val="00103A7F"/>
    <w:rsid w:val="00103F81"/>
    <w:rsid w:val="00104B0B"/>
    <w:rsid w:val="00104C1F"/>
    <w:rsid w:val="00106A39"/>
    <w:rsid w:val="00107273"/>
    <w:rsid w:val="001073DF"/>
    <w:rsid w:val="00107EDE"/>
    <w:rsid w:val="0011081E"/>
    <w:rsid w:val="00110C04"/>
    <w:rsid w:val="0011266F"/>
    <w:rsid w:val="00112D2B"/>
    <w:rsid w:val="00112E2F"/>
    <w:rsid w:val="0011347C"/>
    <w:rsid w:val="00113760"/>
    <w:rsid w:val="00114591"/>
    <w:rsid w:val="00115A62"/>
    <w:rsid w:val="00115FF7"/>
    <w:rsid w:val="001162BD"/>
    <w:rsid w:val="00117CD0"/>
    <w:rsid w:val="00120848"/>
    <w:rsid w:val="00122780"/>
    <w:rsid w:val="00122F91"/>
    <w:rsid w:val="0012303A"/>
    <w:rsid w:val="001241DA"/>
    <w:rsid w:val="00125857"/>
    <w:rsid w:val="00125B65"/>
    <w:rsid w:val="00127237"/>
    <w:rsid w:val="00135142"/>
    <w:rsid w:val="00135E32"/>
    <w:rsid w:val="001360BE"/>
    <w:rsid w:val="00136281"/>
    <w:rsid w:val="00136F7D"/>
    <w:rsid w:val="00137AEC"/>
    <w:rsid w:val="00137BFE"/>
    <w:rsid w:val="001409DA"/>
    <w:rsid w:val="00141C32"/>
    <w:rsid w:val="00141D36"/>
    <w:rsid w:val="0014200F"/>
    <w:rsid w:val="00142D2A"/>
    <w:rsid w:val="00143368"/>
    <w:rsid w:val="00143594"/>
    <w:rsid w:val="00144D89"/>
    <w:rsid w:val="00145611"/>
    <w:rsid w:val="0014662F"/>
    <w:rsid w:val="00147610"/>
    <w:rsid w:val="00147DF5"/>
    <w:rsid w:val="00147EAA"/>
    <w:rsid w:val="00152286"/>
    <w:rsid w:val="001528A4"/>
    <w:rsid w:val="0015367D"/>
    <w:rsid w:val="00154E84"/>
    <w:rsid w:val="001573DC"/>
    <w:rsid w:val="0016039E"/>
    <w:rsid w:val="001622CD"/>
    <w:rsid w:val="00163F07"/>
    <w:rsid w:val="00164277"/>
    <w:rsid w:val="00165428"/>
    <w:rsid w:val="00166EBE"/>
    <w:rsid w:val="0017011D"/>
    <w:rsid w:val="00175017"/>
    <w:rsid w:val="00175591"/>
    <w:rsid w:val="0017670D"/>
    <w:rsid w:val="00177CC4"/>
    <w:rsid w:val="00180F43"/>
    <w:rsid w:val="00181DF6"/>
    <w:rsid w:val="00181F35"/>
    <w:rsid w:val="001828F2"/>
    <w:rsid w:val="001847D7"/>
    <w:rsid w:val="0018481C"/>
    <w:rsid w:val="001860F8"/>
    <w:rsid w:val="0019005F"/>
    <w:rsid w:val="00190724"/>
    <w:rsid w:val="001907D4"/>
    <w:rsid w:val="00192025"/>
    <w:rsid w:val="0019207C"/>
    <w:rsid w:val="00193C09"/>
    <w:rsid w:val="00196559"/>
    <w:rsid w:val="001A2B59"/>
    <w:rsid w:val="001A34DC"/>
    <w:rsid w:val="001A4F03"/>
    <w:rsid w:val="001B01F3"/>
    <w:rsid w:val="001B1689"/>
    <w:rsid w:val="001B25A3"/>
    <w:rsid w:val="001B3188"/>
    <w:rsid w:val="001B41B1"/>
    <w:rsid w:val="001B44CF"/>
    <w:rsid w:val="001B5D0B"/>
    <w:rsid w:val="001B645B"/>
    <w:rsid w:val="001B65E9"/>
    <w:rsid w:val="001C00FF"/>
    <w:rsid w:val="001C120A"/>
    <w:rsid w:val="001C16FE"/>
    <w:rsid w:val="001C1756"/>
    <w:rsid w:val="001C177C"/>
    <w:rsid w:val="001C2ED2"/>
    <w:rsid w:val="001C3019"/>
    <w:rsid w:val="001C3FD3"/>
    <w:rsid w:val="001C41D2"/>
    <w:rsid w:val="001C6596"/>
    <w:rsid w:val="001C777D"/>
    <w:rsid w:val="001D0969"/>
    <w:rsid w:val="001D0F29"/>
    <w:rsid w:val="001D229F"/>
    <w:rsid w:val="001D270D"/>
    <w:rsid w:val="001D3CD6"/>
    <w:rsid w:val="001D4262"/>
    <w:rsid w:val="001D5461"/>
    <w:rsid w:val="001E013B"/>
    <w:rsid w:val="001E0548"/>
    <w:rsid w:val="001E1672"/>
    <w:rsid w:val="001E24C3"/>
    <w:rsid w:val="001E2FC7"/>
    <w:rsid w:val="001E42ED"/>
    <w:rsid w:val="001E5AD5"/>
    <w:rsid w:val="001E6E18"/>
    <w:rsid w:val="001F00B5"/>
    <w:rsid w:val="001F0591"/>
    <w:rsid w:val="001F113A"/>
    <w:rsid w:val="001F1544"/>
    <w:rsid w:val="001F1878"/>
    <w:rsid w:val="001F1B2B"/>
    <w:rsid w:val="001F5AAF"/>
    <w:rsid w:val="001F5AFE"/>
    <w:rsid w:val="001F671D"/>
    <w:rsid w:val="001F6FD6"/>
    <w:rsid w:val="001F72D1"/>
    <w:rsid w:val="001F790C"/>
    <w:rsid w:val="001F7CCC"/>
    <w:rsid w:val="001F7D42"/>
    <w:rsid w:val="00200D53"/>
    <w:rsid w:val="0020120F"/>
    <w:rsid w:val="00201B6B"/>
    <w:rsid w:val="00201F90"/>
    <w:rsid w:val="00202CD8"/>
    <w:rsid w:val="00203A2C"/>
    <w:rsid w:val="00205EC0"/>
    <w:rsid w:val="00207EE1"/>
    <w:rsid w:val="00212018"/>
    <w:rsid w:val="00213C51"/>
    <w:rsid w:val="00213D10"/>
    <w:rsid w:val="00214CBC"/>
    <w:rsid w:val="002151CF"/>
    <w:rsid w:val="00221E04"/>
    <w:rsid w:val="002221C6"/>
    <w:rsid w:val="002223B0"/>
    <w:rsid w:val="00222FAA"/>
    <w:rsid w:val="00224FD4"/>
    <w:rsid w:val="002262E6"/>
    <w:rsid w:val="0023062A"/>
    <w:rsid w:val="00231C70"/>
    <w:rsid w:val="00231D2D"/>
    <w:rsid w:val="002325B0"/>
    <w:rsid w:val="00232991"/>
    <w:rsid w:val="00234B06"/>
    <w:rsid w:val="00234DF4"/>
    <w:rsid w:val="0023673A"/>
    <w:rsid w:val="00237E80"/>
    <w:rsid w:val="00240961"/>
    <w:rsid w:val="00244099"/>
    <w:rsid w:val="00245036"/>
    <w:rsid w:val="00245685"/>
    <w:rsid w:val="00246679"/>
    <w:rsid w:val="0024745D"/>
    <w:rsid w:val="00247590"/>
    <w:rsid w:val="00250FA6"/>
    <w:rsid w:val="0025176F"/>
    <w:rsid w:val="002520A7"/>
    <w:rsid w:val="00253C89"/>
    <w:rsid w:val="00256762"/>
    <w:rsid w:val="00256AC7"/>
    <w:rsid w:val="00257452"/>
    <w:rsid w:val="00257B24"/>
    <w:rsid w:val="00261886"/>
    <w:rsid w:val="002631B7"/>
    <w:rsid w:val="002632A9"/>
    <w:rsid w:val="0026358C"/>
    <w:rsid w:val="0026362E"/>
    <w:rsid w:val="002637CC"/>
    <w:rsid w:val="002646C3"/>
    <w:rsid w:val="00265B6E"/>
    <w:rsid w:val="0026693C"/>
    <w:rsid w:val="002672A7"/>
    <w:rsid w:val="00267BF3"/>
    <w:rsid w:val="00267C67"/>
    <w:rsid w:val="00270A50"/>
    <w:rsid w:val="00270E14"/>
    <w:rsid w:val="00271F80"/>
    <w:rsid w:val="0027326D"/>
    <w:rsid w:val="002737C8"/>
    <w:rsid w:val="00274FF0"/>
    <w:rsid w:val="002752C4"/>
    <w:rsid w:val="002757AF"/>
    <w:rsid w:val="00275A7D"/>
    <w:rsid w:val="00275CE7"/>
    <w:rsid w:val="00277AA9"/>
    <w:rsid w:val="00281088"/>
    <w:rsid w:val="00281A8B"/>
    <w:rsid w:val="002839AC"/>
    <w:rsid w:val="002857C5"/>
    <w:rsid w:val="00290A05"/>
    <w:rsid w:val="00292683"/>
    <w:rsid w:val="00296F95"/>
    <w:rsid w:val="00297C63"/>
    <w:rsid w:val="00297F55"/>
    <w:rsid w:val="002A0FEE"/>
    <w:rsid w:val="002A34F7"/>
    <w:rsid w:val="002A3F01"/>
    <w:rsid w:val="002A5BBE"/>
    <w:rsid w:val="002A5EA0"/>
    <w:rsid w:val="002A6B73"/>
    <w:rsid w:val="002A7001"/>
    <w:rsid w:val="002A761A"/>
    <w:rsid w:val="002A764D"/>
    <w:rsid w:val="002B077F"/>
    <w:rsid w:val="002B3038"/>
    <w:rsid w:val="002B3270"/>
    <w:rsid w:val="002B3318"/>
    <w:rsid w:val="002B33C7"/>
    <w:rsid w:val="002B4E9B"/>
    <w:rsid w:val="002B5344"/>
    <w:rsid w:val="002B5ADE"/>
    <w:rsid w:val="002B6123"/>
    <w:rsid w:val="002B64DF"/>
    <w:rsid w:val="002B663B"/>
    <w:rsid w:val="002B693D"/>
    <w:rsid w:val="002B6DC2"/>
    <w:rsid w:val="002B7503"/>
    <w:rsid w:val="002C021B"/>
    <w:rsid w:val="002C070F"/>
    <w:rsid w:val="002C0D79"/>
    <w:rsid w:val="002C1061"/>
    <w:rsid w:val="002C2B43"/>
    <w:rsid w:val="002C2FB3"/>
    <w:rsid w:val="002C35A2"/>
    <w:rsid w:val="002C3B1B"/>
    <w:rsid w:val="002C3C2F"/>
    <w:rsid w:val="002C555A"/>
    <w:rsid w:val="002D052D"/>
    <w:rsid w:val="002D1424"/>
    <w:rsid w:val="002D1EB8"/>
    <w:rsid w:val="002D2826"/>
    <w:rsid w:val="002D3D21"/>
    <w:rsid w:val="002D4171"/>
    <w:rsid w:val="002D4AC1"/>
    <w:rsid w:val="002D4E93"/>
    <w:rsid w:val="002D57E0"/>
    <w:rsid w:val="002D73A6"/>
    <w:rsid w:val="002E0C65"/>
    <w:rsid w:val="002E1BCA"/>
    <w:rsid w:val="002E24E1"/>
    <w:rsid w:val="002E276B"/>
    <w:rsid w:val="002E3B56"/>
    <w:rsid w:val="002E42B7"/>
    <w:rsid w:val="002E47BC"/>
    <w:rsid w:val="002E4AA4"/>
    <w:rsid w:val="002E4D12"/>
    <w:rsid w:val="002E5AB7"/>
    <w:rsid w:val="002F15CD"/>
    <w:rsid w:val="002F23C5"/>
    <w:rsid w:val="002F2A43"/>
    <w:rsid w:val="002F3DD7"/>
    <w:rsid w:val="002F43C3"/>
    <w:rsid w:val="002F47E2"/>
    <w:rsid w:val="002F523C"/>
    <w:rsid w:val="002F566C"/>
    <w:rsid w:val="002F7AD3"/>
    <w:rsid w:val="003049E1"/>
    <w:rsid w:val="0030781F"/>
    <w:rsid w:val="00307BE0"/>
    <w:rsid w:val="00310241"/>
    <w:rsid w:val="00311516"/>
    <w:rsid w:val="003168D9"/>
    <w:rsid w:val="003176F5"/>
    <w:rsid w:val="00320D20"/>
    <w:rsid w:val="0032158C"/>
    <w:rsid w:val="00321D8D"/>
    <w:rsid w:val="00323D3E"/>
    <w:rsid w:val="00325814"/>
    <w:rsid w:val="00326344"/>
    <w:rsid w:val="00326CD1"/>
    <w:rsid w:val="00327AB2"/>
    <w:rsid w:val="00331C42"/>
    <w:rsid w:val="00332142"/>
    <w:rsid w:val="00332589"/>
    <w:rsid w:val="00335018"/>
    <w:rsid w:val="00335927"/>
    <w:rsid w:val="00335EC6"/>
    <w:rsid w:val="00336116"/>
    <w:rsid w:val="00336724"/>
    <w:rsid w:val="003369AD"/>
    <w:rsid w:val="00336A44"/>
    <w:rsid w:val="003371A0"/>
    <w:rsid w:val="00337CC7"/>
    <w:rsid w:val="00337D08"/>
    <w:rsid w:val="00337D73"/>
    <w:rsid w:val="00340585"/>
    <w:rsid w:val="00342349"/>
    <w:rsid w:val="00342C70"/>
    <w:rsid w:val="00344567"/>
    <w:rsid w:val="00344C38"/>
    <w:rsid w:val="00351576"/>
    <w:rsid w:val="00355851"/>
    <w:rsid w:val="0035608D"/>
    <w:rsid w:val="0035777C"/>
    <w:rsid w:val="00360399"/>
    <w:rsid w:val="00363263"/>
    <w:rsid w:val="00363B3C"/>
    <w:rsid w:val="00364253"/>
    <w:rsid w:val="00365C18"/>
    <w:rsid w:val="00366102"/>
    <w:rsid w:val="00366B09"/>
    <w:rsid w:val="00370AB5"/>
    <w:rsid w:val="00371738"/>
    <w:rsid w:val="003718AC"/>
    <w:rsid w:val="00373858"/>
    <w:rsid w:val="00374874"/>
    <w:rsid w:val="00374F80"/>
    <w:rsid w:val="00375025"/>
    <w:rsid w:val="003755DE"/>
    <w:rsid w:val="00376138"/>
    <w:rsid w:val="00376696"/>
    <w:rsid w:val="0037795A"/>
    <w:rsid w:val="00377CE3"/>
    <w:rsid w:val="003826D0"/>
    <w:rsid w:val="00382B27"/>
    <w:rsid w:val="003835B9"/>
    <w:rsid w:val="00383E48"/>
    <w:rsid w:val="003849AE"/>
    <w:rsid w:val="00385F1C"/>
    <w:rsid w:val="00386601"/>
    <w:rsid w:val="00386980"/>
    <w:rsid w:val="003869AD"/>
    <w:rsid w:val="00390D30"/>
    <w:rsid w:val="00391683"/>
    <w:rsid w:val="00391D4D"/>
    <w:rsid w:val="00394563"/>
    <w:rsid w:val="003956EA"/>
    <w:rsid w:val="00395C5B"/>
    <w:rsid w:val="003A1D53"/>
    <w:rsid w:val="003A2B8D"/>
    <w:rsid w:val="003A59D6"/>
    <w:rsid w:val="003A5F8D"/>
    <w:rsid w:val="003B08FA"/>
    <w:rsid w:val="003B0BA0"/>
    <w:rsid w:val="003B3727"/>
    <w:rsid w:val="003C06EE"/>
    <w:rsid w:val="003C1D1A"/>
    <w:rsid w:val="003C1E40"/>
    <w:rsid w:val="003C1EA9"/>
    <w:rsid w:val="003C303A"/>
    <w:rsid w:val="003C3124"/>
    <w:rsid w:val="003C48D5"/>
    <w:rsid w:val="003C4E9B"/>
    <w:rsid w:val="003C54A4"/>
    <w:rsid w:val="003C578F"/>
    <w:rsid w:val="003C581F"/>
    <w:rsid w:val="003C79E3"/>
    <w:rsid w:val="003D0627"/>
    <w:rsid w:val="003D17F1"/>
    <w:rsid w:val="003D1DA8"/>
    <w:rsid w:val="003D36B1"/>
    <w:rsid w:val="003D385A"/>
    <w:rsid w:val="003D5DF9"/>
    <w:rsid w:val="003D6746"/>
    <w:rsid w:val="003D6F95"/>
    <w:rsid w:val="003D709A"/>
    <w:rsid w:val="003D7850"/>
    <w:rsid w:val="003E0048"/>
    <w:rsid w:val="003E1505"/>
    <w:rsid w:val="003E17C3"/>
    <w:rsid w:val="003E31CB"/>
    <w:rsid w:val="003E356E"/>
    <w:rsid w:val="003E6DD6"/>
    <w:rsid w:val="003F02D9"/>
    <w:rsid w:val="003F0615"/>
    <w:rsid w:val="003F1F98"/>
    <w:rsid w:val="003F27D9"/>
    <w:rsid w:val="003F27EC"/>
    <w:rsid w:val="003F3060"/>
    <w:rsid w:val="003F543B"/>
    <w:rsid w:val="003F611D"/>
    <w:rsid w:val="003F6CE3"/>
    <w:rsid w:val="004011CB"/>
    <w:rsid w:val="00401C19"/>
    <w:rsid w:val="00401F9A"/>
    <w:rsid w:val="004025D4"/>
    <w:rsid w:val="00402ACF"/>
    <w:rsid w:val="0040339A"/>
    <w:rsid w:val="0040394F"/>
    <w:rsid w:val="004045CD"/>
    <w:rsid w:val="00404FB6"/>
    <w:rsid w:val="00406195"/>
    <w:rsid w:val="0040629A"/>
    <w:rsid w:val="00406A70"/>
    <w:rsid w:val="00406E0D"/>
    <w:rsid w:val="00407511"/>
    <w:rsid w:val="004118D4"/>
    <w:rsid w:val="00413457"/>
    <w:rsid w:val="0041409C"/>
    <w:rsid w:val="004142E0"/>
    <w:rsid w:val="0041461F"/>
    <w:rsid w:val="00420D4E"/>
    <w:rsid w:val="004216CA"/>
    <w:rsid w:val="0042185F"/>
    <w:rsid w:val="00421AC3"/>
    <w:rsid w:val="00421D3E"/>
    <w:rsid w:val="004221E8"/>
    <w:rsid w:val="00422B21"/>
    <w:rsid w:val="004232A1"/>
    <w:rsid w:val="00424696"/>
    <w:rsid w:val="00425B1E"/>
    <w:rsid w:val="00427A5B"/>
    <w:rsid w:val="00430C7C"/>
    <w:rsid w:val="00431BD1"/>
    <w:rsid w:val="004333BB"/>
    <w:rsid w:val="00433447"/>
    <w:rsid w:val="00435405"/>
    <w:rsid w:val="00435836"/>
    <w:rsid w:val="00436C84"/>
    <w:rsid w:val="00436FCE"/>
    <w:rsid w:val="00437E8D"/>
    <w:rsid w:val="00440ADE"/>
    <w:rsid w:val="0044131B"/>
    <w:rsid w:val="00443998"/>
    <w:rsid w:val="004442D2"/>
    <w:rsid w:val="00445E3A"/>
    <w:rsid w:val="004466E2"/>
    <w:rsid w:val="00446F74"/>
    <w:rsid w:val="004470F0"/>
    <w:rsid w:val="004478AB"/>
    <w:rsid w:val="00450C69"/>
    <w:rsid w:val="00453A03"/>
    <w:rsid w:val="00453C9A"/>
    <w:rsid w:val="004606F2"/>
    <w:rsid w:val="00461C9E"/>
    <w:rsid w:val="00462D48"/>
    <w:rsid w:val="004636C0"/>
    <w:rsid w:val="00464A40"/>
    <w:rsid w:val="004656D0"/>
    <w:rsid w:val="00467E14"/>
    <w:rsid w:val="004702C4"/>
    <w:rsid w:val="00470E48"/>
    <w:rsid w:val="00471A4E"/>
    <w:rsid w:val="00472488"/>
    <w:rsid w:val="004732CC"/>
    <w:rsid w:val="00474629"/>
    <w:rsid w:val="00475892"/>
    <w:rsid w:val="004758D5"/>
    <w:rsid w:val="004817A0"/>
    <w:rsid w:val="00483FBA"/>
    <w:rsid w:val="004845F0"/>
    <w:rsid w:val="0048467B"/>
    <w:rsid w:val="004856F1"/>
    <w:rsid w:val="00486200"/>
    <w:rsid w:val="004878BD"/>
    <w:rsid w:val="00487FCC"/>
    <w:rsid w:val="004908A2"/>
    <w:rsid w:val="00491E54"/>
    <w:rsid w:val="00491F69"/>
    <w:rsid w:val="00491FAE"/>
    <w:rsid w:val="00492AD9"/>
    <w:rsid w:val="00493FB6"/>
    <w:rsid w:val="00494517"/>
    <w:rsid w:val="00494B0A"/>
    <w:rsid w:val="004A0C72"/>
    <w:rsid w:val="004A2276"/>
    <w:rsid w:val="004A2C7F"/>
    <w:rsid w:val="004A366A"/>
    <w:rsid w:val="004A402C"/>
    <w:rsid w:val="004A4559"/>
    <w:rsid w:val="004A474F"/>
    <w:rsid w:val="004A6657"/>
    <w:rsid w:val="004A7913"/>
    <w:rsid w:val="004B0281"/>
    <w:rsid w:val="004B06A8"/>
    <w:rsid w:val="004B26DD"/>
    <w:rsid w:val="004B39D3"/>
    <w:rsid w:val="004B5380"/>
    <w:rsid w:val="004B680B"/>
    <w:rsid w:val="004B69DA"/>
    <w:rsid w:val="004B76DB"/>
    <w:rsid w:val="004C0E9B"/>
    <w:rsid w:val="004C114B"/>
    <w:rsid w:val="004C1E94"/>
    <w:rsid w:val="004C64EB"/>
    <w:rsid w:val="004C6C5D"/>
    <w:rsid w:val="004C75F6"/>
    <w:rsid w:val="004D0408"/>
    <w:rsid w:val="004D3D25"/>
    <w:rsid w:val="004D417E"/>
    <w:rsid w:val="004D4571"/>
    <w:rsid w:val="004D61DF"/>
    <w:rsid w:val="004D6451"/>
    <w:rsid w:val="004D6C13"/>
    <w:rsid w:val="004D7A6C"/>
    <w:rsid w:val="004E04A6"/>
    <w:rsid w:val="004E0E76"/>
    <w:rsid w:val="004E2552"/>
    <w:rsid w:val="004E35D3"/>
    <w:rsid w:val="004E57B3"/>
    <w:rsid w:val="004E58BB"/>
    <w:rsid w:val="004E74E4"/>
    <w:rsid w:val="004F03E7"/>
    <w:rsid w:val="004F13F3"/>
    <w:rsid w:val="004F1479"/>
    <w:rsid w:val="004F1DDE"/>
    <w:rsid w:val="004F1E65"/>
    <w:rsid w:val="004F20D8"/>
    <w:rsid w:val="004F21FA"/>
    <w:rsid w:val="004F2236"/>
    <w:rsid w:val="004F2465"/>
    <w:rsid w:val="004F28C6"/>
    <w:rsid w:val="004F3D53"/>
    <w:rsid w:val="004F5F08"/>
    <w:rsid w:val="004F65DB"/>
    <w:rsid w:val="004F686C"/>
    <w:rsid w:val="004F6F44"/>
    <w:rsid w:val="004F7016"/>
    <w:rsid w:val="004F7843"/>
    <w:rsid w:val="00501A0A"/>
    <w:rsid w:val="00502AEE"/>
    <w:rsid w:val="00503B7F"/>
    <w:rsid w:val="00504853"/>
    <w:rsid w:val="00506B82"/>
    <w:rsid w:val="0051056E"/>
    <w:rsid w:val="005147B7"/>
    <w:rsid w:val="00516197"/>
    <w:rsid w:val="00516B99"/>
    <w:rsid w:val="00517401"/>
    <w:rsid w:val="00520AAE"/>
    <w:rsid w:val="00521EFB"/>
    <w:rsid w:val="00522077"/>
    <w:rsid w:val="00522392"/>
    <w:rsid w:val="00523214"/>
    <w:rsid w:val="00523FC6"/>
    <w:rsid w:val="005242AF"/>
    <w:rsid w:val="0052568C"/>
    <w:rsid w:val="00526019"/>
    <w:rsid w:val="005268E7"/>
    <w:rsid w:val="00527BE2"/>
    <w:rsid w:val="00530260"/>
    <w:rsid w:val="00530985"/>
    <w:rsid w:val="00532AEF"/>
    <w:rsid w:val="00533304"/>
    <w:rsid w:val="005333D7"/>
    <w:rsid w:val="0053424D"/>
    <w:rsid w:val="00535AE9"/>
    <w:rsid w:val="00535D44"/>
    <w:rsid w:val="005412A8"/>
    <w:rsid w:val="00541FF1"/>
    <w:rsid w:val="00542BC5"/>
    <w:rsid w:val="00543DFF"/>
    <w:rsid w:val="00544B5A"/>
    <w:rsid w:val="0054627E"/>
    <w:rsid w:val="005469C9"/>
    <w:rsid w:val="00546E52"/>
    <w:rsid w:val="0055071C"/>
    <w:rsid w:val="00551176"/>
    <w:rsid w:val="0055228E"/>
    <w:rsid w:val="0055306C"/>
    <w:rsid w:val="005530BC"/>
    <w:rsid w:val="00554104"/>
    <w:rsid w:val="00554143"/>
    <w:rsid w:val="00554B89"/>
    <w:rsid w:val="005553E7"/>
    <w:rsid w:val="00556F77"/>
    <w:rsid w:val="005575C9"/>
    <w:rsid w:val="00561E7D"/>
    <w:rsid w:val="0056250E"/>
    <w:rsid w:val="00562B7C"/>
    <w:rsid w:val="00563A97"/>
    <w:rsid w:val="005642F3"/>
    <w:rsid w:val="00564A51"/>
    <w:rsid w:val="005653AC"/>
    <w:rsid w:val="0056546D"/>
    <w:rsid w:val="00565A57"/>
    <w:rsid w:val="00566590"/>
    <w:rsid w:val="00567EDA"/>
    <w:rsid w:val="005705D4"/>
    <w:rsid w:val="005714CB"/>
    <w:rsid w:val="00574C2B"/>
    <w:rsid w:val="00575B68"/>
    <w:rsid w:val="00575DEF"/>
    <w:rsid w:val="00576142"/>
    <w:rsid w:val="00577034"/>
    <w:rsid w:val="005814CC"/>
    <w:rsid w:val="00581BF2"/>
    <w:rsid w:val="00581DD6"/>
    <w:rsid w:val="0058239A"/>
    <w:rsid w:val="005825EB"/>
    <w:rsid w:val="00584532"/>
    <w:rsid w:val="0058492D"/>
    <w:rsid w:val="005852E3"/>
    <w:rsid w:val="00586F39"/>
    <w:rsid w:val="005870E4"/>
    <w:rsid w:val="00587102"/>
    <w:rsid w:val="00590D26"/>
    <w:rsid w:val="005922C7"/>
    <w:rsid w:val="005930AE"/>
    <w:rsid w:val="005943B8"/>
    <w:rsid w:val="005967F2"/>
    <w:rsid w:val="005971DD"/>
    <w:rsid w:val="005A0FF3"/>
    <w:rsid w:val="005A11AC"/>
    <w:rsid w:val="005A2E19"/>
    <w:rsid w:val="005A44F5"/>
    <w:rsid w:val="005A4EF2"/>
    <w:rsid w:val="005A54B3"/>
    <w:rsid w:val="005A6563"/>
    <w:rsid w:val="005A6E01"/>
    <w:rsid w:val="005A6E35"/>
    <w:rsid w:val="005A75EE"/>
    <w:rsid w:val="005A7BAA"/>
    <w:rsid w:val="005B0230"/>
    <w:rsid w:val="005B10D7"/>
    <w:rsid w:val="005B1DDD"/>
    <w:rsid w:val="005B228B"/>
    <w:rsid w:val="005B3260"/>
    <w:rsid w:val="005B32B1"/>
    <w:rsid w:val="005B37C2"/>
    <w:rsid w:val="005B5AC0"/>
    <w:rsid w:val="005B776B"/>
    <w:rsid w:val="005B7AB8"/>
    <w:rsid w:val="005C0930"/>
    <w:rsid w:val="005C11D4"/>
    <w:rsid w:val="005C138F"/>
    <w:rsid w:val="005C1D8E"/>
    <w:rsid w:val="005C3C21"/>
    <w:rsid w:val="005C5248"/>
    <w:rsid w:val="005C526C"/>
    <w:rsid w:val="005C594C"/>
    <w:rsid w:val="005C5C89"/>
    <w:rsid w:val="005C6F1A"/>
    <w:rsid w:val="005C71CC"/>
    <w:rsid w:val="005C732A"/>
    <w:rsid w:val="005C7677"/>
    <w:rsid w:val="005C7B49"/>
    <w:rsid w:val="005D0AA1"/>
    <w:rsid w:val="005D0E98"/>
    <w:rsid w:val="005D3F71"/>
    <w:rsid w:val="005D4B9C"/>
    <w:rsid w:val="005D4D64"/>
    <w:rsid w:val="005D581C"/>
    <w:rsid w:val="005D799C"/>
    <w:rsid w:val="005E0852"/>
    <w:rsid w:val="005E14F2"/>
    <w:rsid w:val="005E1E20"/>
    <w:rsid w:val="005E245E"/>
    <w:rsid w:val="005E3AD1"/>
    <w:rsid w:val="005E491E"/>
    <w:rsid w:val="005E4C37"/>
    <w:rsid w:val="005E6A22"/>
    <w:rsid w:val="005E7770"/>
    <w:rsid w:val="005F1937"/>
    <w:rsid w:val="005F30FD"/>
    <w:rsid w:val="005F4B81"/>
    <w:rsid w:val="005F5133"/>
    <w:rsid w:val="005F53D1"/>
    <w:rsid w:val="005F5926"/>
    <w:rsid w:val="005F6AF7"/>
    <w:rsid w:val="005F7BF5"/>
    <w:rsid w:val="005F7DC5"/>
    <w:rsid w:val="006000F6"/>
    <w:rsid w:val="0060014B"/>
    <w:rsid w:val="00600E78"/>
    <w:rsid w:val="00602A90"/>
    <w:rsid w:val="00604CBA"/>
    <w:rsid w:val="00604FFC"/>
    <w:rsid w:val="006065D6"/>
    <w:rsid w:val="00606A5C"/>
    <w:rsid w:val="00606FAB"/>
    <w:rsid w:val="006114FF"/>
    <w:rsid w:val="006121D9"/>
    <w:rsid w:val="00612BB9"/>
    <w:rsid w:val="00613656"/>
    <w:rsid w:val="0061547C"/>
    <w:rsid w:val="00615635"/>
    <w:rsid w:val="0061590F"/>
    <w:rsid w:val="00615D6F"/>
    <w:rsid w:val="00617001"/>
    <w:rsid w:val="00617056"/>
    <w:rsid w:val="00617E8A"/>
    <w:rsid w:val="00620F59"/>
    <w:rsid w:val="0062165C"/>
    <w:rsid w:val="00622D14"/>
    <w:rsid w:val="006234F6"/>
    <w:rsid w:val="00623F6F"/>
    <w:rsid w:val="00624F57"/>
    <w:rsid w:val="00627442"/>
    <w:rsid w:val="006333BB"/>
    <w:rsid w:val="0063349A"/>
    <w:rsid w:val="00636E4F"/>
    <w:rsid w:val="00640882"/>
    <w:rsid w:val="006426A8"/>
    <w:rsid w:val="00642CDA"/>
    <w:rsid w:val="006436CB"/>
    <w:rsid w:val="006438B7"/>
    <w:rsid w:val="00645337"/>
    <w:rsid w:val="006453F3"/>
    <w:rsid w:val="0064583A"/>
    <w:rsid w:val="00650A65"/>
    <w:rsid w:val="00650B05"/>
    <w:rsid w:val="00650B43"/>
    <w:rsid w:val="0065171E"/>
    <w:rsid w:val="00651F0F"/>
    <w:rsid w:val="0065306E"/>
    <w:rsid w:val="00654B2E"/>
    <w:rsid w:val="00655480"/>
    <w:rsid w:val="00656E98"/>
    <w:rsid w:val="00657AE7"/>
    <w:rsid w:val="00660458"/>
    <w:rsid w:val="00660659"/>
    <w:rsid w:val="00660898"/>
    <w:rsid w:val="0066120E"/>
    <w:rsid w:val="0066413A"/>
    <w:rsid w:val="0066651E"/>
    <w:rsid w:val="00671048"/>
    <w:rsid w:val="00671A84"/>
    <w:rsid w:val="00674A17"/>
    <w:rsid w:val="00676D79"/>
    <w:rsid w:val="00676E77"/>
    <w:rsid w:val="00681172"/>
    <w:rsid w:val="0068204A"/>
    <w:rsid w:val="00683854"/>
    <w:rsid w:val="00683D9F"/>
    <w:rsid w:val="00684504"/>
    <w:rsid w:val="0068537A"/>
    <w:rsid w:val="00685E25"/>
    <w:rsid w:val="00687889"/>
    <w:rsid w:val="0069102D"/>
    <w:rsid w:val="006910C4"/>
    <w:rsid w:val="00691164"/>
    <w:rsid w:val="00692244"/>
    <w:rsid w:val="0069293A"/>
    <w:rsid w:val="006933F5"/>
    <w:rsid w:val="00693A7C"/>
    <w:rsid w:val="006961BF"/>
    <w:rsid w:val="006978A3"/>
    <w:rsid w:val="006A0F09"/>
    <w:rsid w:val="006A31F8"/>
    <w:rsid w:val="006A436F"/>
    <w:rsid w:val="006A4E10"/>
    <w:rsid w:val="006A533B"/>
    <w:rsid w:val="006A5C7C"/>
    <w:rsid w:val="006A7E37"/>
    <w:rsid w:val="006A7ECB"/>
    <w:rsid w:val="006B07AF"/>
    <w:rsid w:val="006B0BF0"/>
    <w:rsid w:val="006B14BB"/>
    <w:rsid w:val="006B2A38"/>
    <w:rsid w:val="006B2E1A"/>
    <w:rsid w:val="006B44ED"/>
    <w:rsid w:val="006B50CE"/>
    <w:rsid w:val="006B55F8"/>
    <w:rsid w:val="006C30BD"/>
    <w:rsid w:val="006D00C3"/>
    <w:rsid w:val="006D1560"/>
    <w:rsid w:val="006D23DB"/>
    <w:rsid w:val="006D4214"/>
    <w:rsid w:val="006D4C72"/>
    <w:rsid w:val="006D4DF7"/>
    <w:rsid w:val="006D4E3E"/>
    <w:rsid w:val="006D504D"/>
    <w:rsid w:val="006D511E"/>
    <w:rsid w:val="006D5DD5"/>
    <w:rsid w:val="006D6CBB"/>
    <w:rsid w:val="006D7D08"/>
    <w:rsid w:val="006E06D4"/>
    <w:rsid w:val="006E0E6E"/>
    <w:rsid w:val="006E124C"/>
    <w:rsid w:val="006E139D"/>
    <w:rsid w:val="006E3F85"/>
    <w:rsid w:val="006E493C"/>
    <w:rsid w:val="006E4F74"/>
    <w:rsid w:val="006E525A"/>
    <w:rsid w:val="006E75B1"/>
    <w:rsid w:val="006F0D25"/>
    <w:rsid w:val="006F147C"/>
    <w:rsid w:val="006F17AA"/>
    <w:rsid w:val="006F29DE"/>
    <w:rsid w:val="006F54E6"/>
    <w:rsid w:val="006F68A8"/>
    <w:rsid w:val="006F720C"/>
    <w:rsid w:val="006F735B"/>
    <w:rsid w:val="006F735F"/>
    <w:rsid w:val="00700DB7"/>
    <w:rsid w:val="00702BD0"/>
    <w:rsid w:val="0070602F"/>
    <w:rsid w:val="00707306"/>
    <w:rsid w:val="00707533"/>
    <w:rsid w:val="007105F5"/>
    <w:rsid w:val="00710F4E"/>
    <w:rsid w:val="007114AF"/>
    <w:rsid w:val="00711C8E"/>
    <w:rsid w:val="00712298"/>
    <w:rsid w:val="0071467F"/>
    <w:rsid w:val="00714E56"/>
    <w:rsid w:val="00717810"/>
    <w:rsid w:val="00717955"/>
    <w:rsid w:val="0072191C"/>
    <w:rsid w:val="007229A5"/>
    <w:rsid w:val="00724C7A"/>
    <w:rsid w:val="007250A5"/>
    <w:rsid w:val="0072542F"/>
    <w:rsid w:val="007254F3"/>
    <w:rsid w:val="0072599B"/>
    <w:rsid w:val="00725EC9"/>
    <w:rsid w:val="007265D2"/>
    <w:rsid w:val="00726F9C"/>
    <w:rsid w:val="007270EE"/>
    <w:rsid w:val="0073051F"/>
    <w:rsid w:val="00730B38"/>
    <w:rsid w:val="0073117D"/>
    <w:rsid w:val="00732A19"/>
    <w:rsid w:val="007341E0"/>
    <w:rsid w:val="0073427C"/>
    <w:rsid w:val="00734CEF"/>
    <w:rsid w:val="00734DCF"/>
    <w:rsid w:val="0073540A"/>
    <w:rsid w:val="007356AB"/>
    <w:rsid w:val="00737693"/>
    <w:rsid w:val="00740865"/>
    <w:rsid w:val="00741249"/>
    <w:rsid w:val="00741CFD"/>
    <w:rsid w:val="00743B29"/>
    <w:rsid w:val="00745141"/>
    <w:rsid w:val="0074558B"/>
    <w:rsid w:val="00746A40"/>
    <w:rsid w:val="0075173E"/>
    <w:rsid w:val="007519E9"/>
    <w:rsid w:val="00752DA4"/>
    <w:rsid w:val="0075462D"/>
    <w:rsid w:val="00756191"/>
    <w:rsid w:val="007562A6"/>
    <w:rsid w:val="007569B2"/>
    <w:rsid w:val="007579AB"/>
    <w:rsid w:val="0076013D"/>
    <w:rsid w:val="007605B6"/>
    <w:rsid w:val="00760681"/>
    <w:rsid w:val="00760783"/>
    <w:rsid w:val="00762066"/>
    <w:rsid w:val="007624A7"/>
    <w:rsid w:val="00762869"/>
    <w:rsid w:val="00762E79"/>
    <w:rsid w:val="00763164"/>
    <w:rsid w:val="007636A3"/>
    <w:rsid w:val="0076454B"/>
    <w:rsid w:val="00766145"/>
    <w:rsid w:val="00766184"/>
    <w:rsid w:val="007700D8"/>
    <w:rsid w:val="00771928"/>
    <w:rsid w:val="00771996"/>
    <w:rsid w:val="00774638"/>
    <w:rsid w:val="00774CCD"/>
    <w:rsid w:val="00781AD1"/>
    <w:rsid w:val="0078334C"/>
    <w:rsid w:val="0078656E"/>
    <w:rsid w:val="00792526"/>
    <w:rsid w:val="00792908"/>
    <w:rsid w:val="00792C74"/>
    <w:rsid w:val="00792E22"/>
    <w:rsid w:val="007943F8"/>
    <w:rsid w:val="00794470"/>
    <w:rsid w:val="00796046"/>
    <w:rsid w:val="00796F90"/>
    <w:rsid w:val="0079745E"/>
    <w:rsid w:val="00797703"/>
    <w:rsid w:val="007A0E7E"/>
    <w:rsid w:val="007A496D"/>
    <w:rsid w:val="007A4D62"/>
    <w:rsid w:val="007A5E24"/>
    <w:rsid w:val="007A64E7"/>
    <w:rsid w:val="007B14D0"/>
    <w:rsid w:val="007B14DA"/>
    <w:rsid w:val="007B2198"/>
    <w:rsid w:val="007B29A4"/>
    <w:rsid w:val="007B30F6"/>
    <w:rsid w:val="007B3433"/>
    <w:rsid w:val="007B372E"/>
    <w:rsid w:val="007B3B6C"/>
    <w:rsid w:val="007B42FA"/>
    <w:rsid w:val="007B5178"/>
    <w:rsid w:val="007B5182"/>
    <w:rsid w:val="007B624C"/>
    <w:rsid w:val="007B67F7"/>
    <w:rsid w:val="007B6D55"/>
    <w:rsid w:val="007B6D98"/>
    <w:rsid w:val="007B70F4"/>
    <w:rsid w:val="007C1B2A"/>
    <w:rsid w:val="007C23DC"/>
    <w:rsid w:val="007C32D6"/>
    <w:rsid w:val="007C4972"/>
    <w:rsid w:val="007C57A7"/>
    <w:rsid w:val="007C58C9"/>
    <w:rsid w:val="007C5C72"/>
    <w:rsid w:val="007C5FBD"/>
    <w:rsid w:val="007C67AF"/>
    <w:rsid w:val="007C77B9"/>
    <w:rsid w:val="007D0CAF"/>
    <w:rsid w:val="007D1888"/>
    <w:rsid w:val="007D1A40"/>
    <w:rsid w:val="007D1B27"/>
    <w:rsid w:val="007D26BD"/>
    <w:rsid w:val="007D31DE"/>
    <w:rsid w:val="007D3CCE"/>
    <w:rsid w:val="007D4F8C"/>
    <w:rsid w:val="007D586C"/>
    <w:rsid w:val="007D5EC2"/>
    <w:rsid w:val="007D65BB"/>
    <w:rsid w:val="007D7745"/>
    <w:rsid w:val="007E05C8"/>
    <w:rsid w:val="007E1C40"/>
    <w:rsid w:val="007E2D5F"/>
    <w:rsid w:val="007E4752"/>
    <w:rsid w:val="007E494E"/>
    <w:rsid w:val="007E5891"/>
    <w:rsid w:val="007E5A5B"/>
    <w:rsid w:val="007E6505"/>
    <w:rsid w:val="007E73D6"/>
    <w:rsid w:val="007F39BD"/>
    <w:rsid w:val="007F41A3"/>
    <w:rsid w:val="007F5C25"/>
    <w:rsid w:val="007F5D36"/>
    <w:rsid w:val="007F6203"/>
    <w:rsid w:val="007F6875"/>
    <w:rsid w:val="007F7EB6"/>
    <w:rsid w:val="008001D3"/>
    <w:rsid w:val="0080070F"/>
    <w:rsid w:val="008015C1"/>
    <w:rsid w:val="00801D3E"/>
    <w:rsid w:val="008040E7"/>
    <w:rsid w:val="00804BF2"/>
    <w:rsid w:val="00805BBD"/>
    <w:rsid w:val="008118E8"/>
    <w:rsid w:val="008128FC"/>
    <w:rsid w:val="008130B9"/>
    <w:rsid w:val="00814D23"/>
    <w:rsid w:val="00814E6E"/>
    <w:rsid w:val="00815FC2"/>
    <w:rsid w:val="0081605D"/>
    <w:rsid w:val="0081622A"/>
    <w:rsid w:val="00816427"/>
    <w:rsid w:val="00816A64"/>
    <w:rsid w:val="008203A1"/>
    <w:rsid w:val="00820446"/>
    <w:rsid w:val="00820792"/>
    <w:rsid w:val="008208F5"/>
    <w:rsid w:val="00821225"/>
    <w:rsid w:val="0082457F"/>
    <w:rsid w:val="00824A7E"/>
    <w:rsid w:val="008259F6"/>
    <w:rsid w:val="00826329"/>
    <w:rsid w:val="00826564"/>
    <w:rsid w:val="00827892"/>
    <w:rsid w:val="00827D58"/>
    <w:rsid w:val="0083098F"/>
    <w:rsid w:val="0083160B"/>
    <w:rsid w:val="0083452C"/>
    <w:rsid w:val="00834839"/>
    <w:rsid w:val="008355BD"/>
    <w:rsid w:val="008368E7"/>
    <w:rsid w:val="00837D64"/>
    <w:rsid w:val="00837EDC"/>
    <w:rsid w:val="0084073C"/>
    <w:rsid w:val="00842B17"/>
    <w:rsid w:val="00844491"/>
    <w:rsid w:val="0084469E"/>
    <w:rsid w:val="0084538D"/>
    <w:rsid w:val="00845A23"/>
    <w:rsid w:val="0084798C"/>
    <w:rsid w:val="00847DC7"/>
    <w:rsid w:val="008517AB"/>
    <w:rsid w:val="00851932"/>
    <w:rsid w:val="0085279A"/>
    <w:rsid w:val="008528BE"/>
    <w:rsid w:val="00852EDA"/>
    <w:rsid w:val="00853C19"/>
    <w:rsid w:val="0085422C"/>
    <w:rsid w:val="00854B7B"/>
    <w:rsid w:val="008556D2"/>
    <w:rsid w:val="008561AC"/>
    <w:rsid w:val="0085659C"/>
    <w:rsid w:val="00856B7F"/>
    <w:rsid w:val="00860841"/>
    <w:rsid w:val="008617B2"/>
    <w:rsid w:val="008617D8"/>
    <w:rsid w:val="00861FF4"/>
    <w:rsid w:val="00862064"/>
    <w:rsid w:val="0086269A"/>
    <w:rsid w:val="00862DD5"/>
    <w:rsid w:val="00863993"/>
    <w:rsid w:val="008648BF"/>
    <w:rsid w:val="00866BC6"/>
    <w:rsid w:val="0086706E"/>
    <w:rsid w:val="008673D5"/>
    <w:rsid w:val="008679E2"/>
    <w:rsid w:val="00870B65"/>
    <w:rsid w:val="00870E34"/>
    <w:rsid w:val="00871110"/>
    <w:rsid w:val="00872221"/>
    <w:rsid w:val="008730C8"/>
    <w:rsid w:val="0087543A"/>
    <w:rsid w:val="008779FA"/>
    <w:rsid w:val="00880341"/>
    <w:rsid w:val="00882460"/>
    <w:rsid w:val="0088258F"/>
    <w:rsid w:val="008846D7"/>
    <w:rsid w:val="00884BF4"/>
    <w:rsid w:val="008855BF"/>
    <w:rsid w:val="00885BF1"/>
    <w:rsid w:val="00886034"/>
    <w:rsid w:val="008912A9"/>
    <w:rsid w:val="00891A2D"/>
    <w:rsid w:val="008928EA"/>
    <w:rsid w:val="008936CC"/>
    <w:rsid w:val="0089494C"/>
    <w:rsid w:val="0089542A"/>
    <w:rsid w:val="00895EF7"/>
    <w:rsid w:val="008A07C9"/>
    <w:rsid w:val="008A26CC"/>
    <w:rsid w:val="008A2C9C"/>
    <w:rsid w:val="008A373B"/>
    <w:rsid w:val="008A37F7"/>
    <w:rsid w:val="008A3C49"/>
    <w:rsid w:val="008A3DA2"/>
    <w:rsid w:val="008A4707"/>
    <w:rsid w:val="008A4C98"/>
    <w:rsid w:val="008A565B"/>
    <w:rsid w:val="008A5B1C"/>
    <w:rsid w:val="008A6E41"/>
    <w:rsid w:val="008A6E86"/>
    <w:rsid w:val="008B03DD"/>
    <w:rsid w:val="008B1CE9"/>
    <w:rsid w:val="008B2B06"/>
    <w:rsid w:val="008B348A"/>
    <w:rsid w:val="008B3F5E"/>
    <w:rsid w:val="008B47CB"/>
    <w:rsid w:val="008B501D"/>
    <w:rsid w:val="008B5098"/>
    <w:rsid w:val="008B7595"/>
    <w:rsid w:val="008C2548"/>
    <w:rsid w:val="008C320C"/>
    <w:rsid w:val="008C7B09"/>
    <w:rsid w:val="008D067B"/>
    <w:rsid w:val="008D0BE9"/>
    <w:rsid w:val="008D17D8"/>
    <w:rsid w:val="008D2DD4"/>
    <w:rsid w:val="008D4A8E"/>
    <w:rsid w:val="008D5B29"/>
    <w:rsid w:val="008D691B"/>
    <w:rsid w:val="008D70E4"/>
    <w:rsid w:val="008D7C67"/>
    <w:rsid w:val="008E04D2"/>
    <w:rsid w:val="008E11BE"/>
    <w:rsid w:val="008E2C55"/>
    <w:rsid w:val="008E2CB9"/>
    <w:rsid w:val="008E3457"/>
    <w:rsid w:val="008E61EC"/>
    <w:rsid w:val="008F005C"/>
    <w:rsid w:val="008F01B4"/>
    <w:rsid w:val="008F106F"/>
    <w:rsid w:val="008F1528"/>
    <w:rsid w:val="008F1557"/>
    <w:rsid w:val="008F1E05"/>
    <w:rsid w:val="008F21E2"/>
    <w:rsid w:val="008F497D"/>
    <w:rsid w:val="008F53CE"/>
    <w:rsid w:val="008F6A6E"/>
    <w:rsid w:val="008F7B7E"/>
    <w:rsid w:val="008F7D11"/>
    <w:rsid w:val="0090031F"/>
    <w:rsid w:val="00901AA6"/>
    <w:rsid w:val="00905FD9"/>
    <w:rsid w:val="00906DDC"/>
    <w:rsid w:val="009120C0"/>
    <w:rsid w:val="00912777"/>
    <w:rsid w:val="0091300B"/>
    <w:rsid w:val="00914FAD"/>
    <w:rsid w:val="00915CF3"/>
    <w:rsid w:val="0091637A"/>
    <w:rsid w:val="00916A37"/>
    <w:rsid w:val="009179BC"/>
    <w:rsid w:val="00920C20"/>
    <w:rsid w:val="00920E8C"/>
    <w:rsid w:val="00920EF6"/>
    <w:rsid w:val="00921441"/>
    <w:rsid w:val="0092182E"/>
    <w:rsid w:val="00921F87"/>
    <w:rsid w:val="00922E4B"/>
    <w:rsid w:val="009231E2"/>
    <w:rsid w:val="00925640"/>
    <w:rsid w:val="009258F7"/>
    <w:rsid w:val="00927698"/>
    <w:rsid w:val="00930BC5"/>
    <w:rsid w:val="009310E4"/>
    <w:rsid w:val="009312AB"/>
    <w:rsid w:val="0093250B"/>
    <w:rsid w:val="009327AE"/>
    <w:rsid w:val="009327D9"/>
    <w:rsid w:val="00932CD9"/>
    <w:rsid w:val="0093335D"/>
    <w:rsid w:val="009336DC"/>
    <w:rsid w:val="00933CBB"/>
    <w:rsid w:val="0093446E"/>
    <w:rsid w:val="00935635"/>
    <w:rsid w:val="0094053E"/>
    <w:rsid w:val="00940A73"/>
    <w:rsid w:val="00942665"/>
    <w:rsid w:val="0094429A"/>
    <w:rsid w:val="0094441A"/>
    <w:rsid w:val="00945DA1"/>
    <w:rsid w:val="0094607E"/>
    <w:rsid w:val="009472AF"/>
    <w:rsid w:val="00947861"/>
    <w:rsid w:val="00950E4E"/>
    <w:rsid w:val="009519BA"/>
    <w:rsid w:val="009519DC"/>
    <w:rsid w:val="00951D60"/>
    <w:rsid w:val="009546CC"/>
    <w:rsid w:val="00954F39"/>
    <w:rsid w:val="00955888"/>
    <w:rsid w:val="00955E60"/>
    <w:rsid w:val="00956018"/>
    <w:rsid w:val="00957475"/>
    <w:rsid w:val="00957AA5"/>
    <w:rsid w:val="0096039A"/>
    <w:rsid w:val="00965CFD"/>
    <w:rsid w:val="0096625C"/>
    <w:rsid w:val="009675DD"/>
    <w:rsid w:val="009676B3"/>
    <w:rsid w:val="00967726"/>
    <w:rsid w:val="009730DB"/>
    <w:rsid w:val="00973DC9"/>
    <w:rsid w:val="00973DD0"/>
    <w:rsid w:val="00974F31"/>
    <w:rsid w:val="009757CE"/>
    <w:rsid w:val="00976628"/>
    <w:rsid w:val="009769FB"/>
    <w:rsid w:val="009774A4"/>
    <w:rsid w:val="00980FFA"/>
    <w:rsid w:val="009813C0"/>
    <w:rsid w:val="00981FC9"/>
    <w:rsid w:val="00983C26"/>
    <w:rsid w:val="009870CE"/>
    <w:rsid w:val="00987302"/>
    <w:rsid w:val="00990B14"/>
    <w:rsid w:val="00992ED9"/>
    <w:rsid w:val="00993BEE"/>
    <w:rsid w:val="0099624B"/>
    <w:rsid w:val="00997DAB"/>
    <w:rsid w:val="009A009E"/>
    <w:rsid w:val="009A4453"/>
    <w:rsid w:val="009A4E4F"/>
    <w:rsid w:val="009A5A78"/>
    <w:rsid w:val="009A667A"/>
    <w:rsid w:val="009B04B7"/>
    <w:rsid w:val="009B05A9"/>
    <w:rsid w:val="009B09FC"/>
    <w:rsid w:val="009B1D86"/>
    <w:rsid w:val="009B2CC9"/>
    <w:rsid w:val="009B3263"/>
    <w:rsid w:val="009B3836"/>
    <w:rsid w:val="009B4486"/>
    <w:rsid w:val="009B44B1"/>
    <w:rsid w:val="009B493D"/>
    <w:rsid w:val="009B5764"/>
    <w:rsid w:val="009B6EDA"/>
    <w:rsid w:val="009B6FE0"/>
    <w:rsid w:val="009C07F9"/>
    <w:rsid w:val="009C391C"/>
    <w:rsid w:val="009C3BF3"/>
    <w:rsid w:val="009C433D"/>
    <w:rsid w:val="009C5196"/>
    <w:rsid w:val="009C51AA"/>
    <w:rsid w:val="009C6074"/>
    <w:rsid w:val="009C7663"/>
    <w:rsid w:val="009D07DB"/>
    <w:rsid w:val="009D107A"/>
    <w:rsid w:val="009D1615"/>
    <w:rsid w:val="009D1D3D"/>
    <w:rsid w:val="009D23CA"/>
    <w:rsid w:val="009D24C3"/>
    <w:rsid w:val="009D2BD8"/>
    <w:rsid w:val="009D34FF"/>
    <w:rsid w:val="009D3B73"/>
    <w:rsid w:val="009D443B"/>
    <w:rsid w:val="009D46A1"/>
    <w:rsid w:val="009D4EA6"/>
    <w:rsid w:val="009D5E14"/>
    <w:rsid w:val="009D6DE6"/>
    <w:rsid w:val="009D7233"/>
    <w:rsid w:val="009E0520"/>
    <w:rsid w:val="009E0775"/>
    <w:rsid w:val="009E176B"/>
    <w:rsid w:val="009E299C"/>
    <w:rsid w:val="009E40BC"/>
    <w:rsid w:val="009E496E"/>
    <w:rsid w:val="009E6C90"/>
    <w:rsid w:val="009E7387"/>
    <w:rsid w:val="009E7675"/>
    <w:rsid w:val="009F0A5A"/>
    <w:rsid w:val="009F0C4B"/>
    <w:rsid w:val="009F2F10"/>
    <w:rsid w:val="009F3DF2"/>
    <w:rsid w:val="009F4D88"/>
    <w:rsid w:val="009F52CB"/>
    <w:rsid w:val="009F5C01"/>
    <w:rsid w:val="009F780A"/>
    <w:rsid w:val="00A0058D"/>
    <w:rsid w:val="00A00C09"/>
    <w:rsid w:val="00A0164E"/>
    <w:rsid w:val="00A02432"/>
    <w:rsid w:val="00A02BAE"/>
    <w:rsid w:val="00A03C3D"/>
    <w:rsid w:val="00A04D6E"/>
    <w:rsid w:val="00A05751"/>
    <w:rsid w:val="00A0705C"/>
    <w:rsid w:val="00A0740F"/>
    <w:rsid w:val="00A0765D"/>
    <w:rsid w:val="00A07DE2"/>
    <w:rsid w:val="00A100A1"/>
    <w:rsid w:val="00A116D4"/>
    <w:rsid w:val="00A12AFA"/>
    <w:rsid w:val="00A12E0D"/>
    <w:rsid w:val="00A17179"/>
    <w:rsid w:val="00A17469"/>
    <w:rsid w:val="00A20F08"/>
    <w:rsid w:val="00A22119"/>
    <w:rsid w:val="00A22C2D"/>
    <w:rsid w:val="00A243C4"/>
    <w:rsid w:val="00A2583B"/>
    <w:rsid w:val="00A25898"/>
    <w:rsid w:val="00A25B8E"/>
    <w:rsid w:val="00A27632"/>
    <w:rsid w:val="00A27C76"/>
    <w:rsid w:val="00A3006B"/>
    <w:rsid w:val="00A303E2"/>
    <w:rsid w:val="00A31763"/>
    <w:rsid w:val="00A31FFB"/>
    <w:rsid w:val="00A3210B"/>
    <w:rsid w:val="00A3266A"/>
    <w:rsid w:val="00A33B2B"/>
    <w:rsid w:val="00A3472F"/>
    <w:rsid w:val="00A36BCB"/>
    <w:rsid w:val="00A375DD"/>
    <w:rsid w:val="00A402D8"/>
    <w:rsid w:val="00A40D00"/>
    <w:rsid w:val="00A41247"/>
    <w:rsid w:val="00A4202F"/>
    <w:rsid w:val="00A42182"/>
    <w:rsid w:val="00A423EE"/>
    <w:rsid w:val="00A42518"/>
    <w:rsid w:val="00A425C0"/>
    <w:rsid w:val="00A43017"/>
    <w:rsid w:val="00A43C99"/>
    <w:rsid w:val="00A43FFC"/>
    <w:rsid w:val="00A45090"/>
    <w:rsid w:val="00A45348"/>
    <w:rsid w:val="00A47FD7"/>
    <w:rsid w:val="00A50577"/>
    <w:rsid w:val="00A50FDC"/>
    <w:rsid w:val="00A51107"/>
    <w:rsid w:val="00A52704"/>
    <w:rsid w:val="00A535A9"/>
    <w:rsid w:val="00A5450D"/>
    <w:rsid w:val="00A549A2"/>
    <w:rsid w:val="00A568B9"/>
    <w:rsid w:val="00A5781E"/>
    <w:rsid w:val="00A60733"/>
    <w:rsid w:val="00A61415"/>
    <w:rsid w:val="00A61967"/>
    <w:rsid w:val="00A619E3"/>
    <w:rsid w:val="00A61C47"/>
    <w:rsid w:val="00A63C0E"/>
    <w:rsid w:val="00A65B68"/>
    <w:rsid w:val="00A662A2"/>
    <w:rsid w:val="00A6748B"/>
    <w:rsid w:val="00A71A3C"/>
    <w:rsid w:val="00A74116"/>
    <w:rsid w:val="00A745AE"/>
    <w:rsid w:val="00A75A81"/>
    <w:rsid w:val="00A76E9C"/>
    <w:rsid w:val="00A80F79"/>
    <w:rsid w:val="00A81E12"/>
    <w:rsid w:val="00A822CA"/>
    <w:rsid w:val="00A83886"/>
    <w:rsid w:val="00A877B2"/>
    <w:rsid w:val="00A9088A"/>
    <w:rsid w:val="00A91908"/>
    <w:rsid w:val="00A91F60"/>
    <w:rsid w:val="00A922DD"/>
    <w:rsid w:val="00A93354"/>
    <w:rsid w:val="00A934AA"/>
    <w:rsid w:val="00A93D4E"/>
    <w:rsid w:val="00A93DD9"/>
    <w:rsid w:val="00A954FF"/>
    <w:rsid w:val="00A95706"/>
    <w:rsid w:val="00A959E6"/>
    <w:rsid w:val="00A9641F"/>
    <w:rsid w:val="00A975C3"/>
    <w:rsid w:val="00A979DE"/>
    <w:rsid w:val="00AA1922"/>
    <w:rsid w:val="00AA7CC2"/>
    <w:rsid w:val="00AB349A"/>
    <w:rsid w:val="00AB3CD9"/>
    <w:rsid w:val="00AB3F35"/>
    <w:rsid w:val="00AB4332"/>
    <w:rsid w:val="00AB52DE"/>
    <w:rsid w:val="00AB556A"/>
    <w:rsid w:val="00AB6074"/>
    <w:rsid w:val="00AB667A"/>
    <w:rsid w:val="00AB6737"/>
    <w:rsid w:val="00AB677D"/>
    <w:rsid w:val="00AB72E7"/>
    <w:rsid w:val="00AB735A"/>
    <w:rsid w:val="00AB7B07"/>
    <w:rsid w:val="00AC0E44"/>
    <w:rsid w:val="00AC1C6A"/>
    <w:rsid w:val="00AC40E3"/>
    <w:rsid w:val="00AC4606"/>
    <w:rsid w:val="00AC4FA0"/>
    <w:rsid w:val="00AC565B"/>
    <w:rsid w:val="00AC7A94"/>
    <w:rsid w:val="00AC7EC9"/>
    <w:rsid w:val="00AD0B39"/>
    <w:rsid w:val="00AD2214"/>
    <w:rsid w:val="00AD415C"/>
    <w:rsid w:val="00AD41CC"/>
    <w:rsid w:val="00AD44F4"/>
    <w:rsid w:val="00AD4C94"/>
    <w:rsid w:val="00AD5E88"/>
    <w:rsid w:val="00AD630D"/>
    <w:rsid w:val="00AD666B"/>
    <w:rsid w:val="00AD6B83"/>
    <w:rsid w:val="00AE0552"/>
    <w:rsid w:val="00AE0EC7"/>
    <w:rsid w:val="00AE100B"/>
    <w:rsid w:val="00AE1AF1"/>
    <w:rsid w:val="00AE2137"/>
    <w:rsid w:val="00AE2733"/>
    <w:rsid w:val="00AE386D"/>
    <w:rsid w:val="00AE4AB8"/>
    <w:rsid w:val="00AE734C"/>
    <w:rsid w:val="00AE7857"/>
    <w:rsid w:val="00AF0DFB"/>
    <w:rsid w:val="00AF2AF3"/>
    <w:rsid w:val="00AF2D5C"/>
    <w:rsid w:val="00AF4732"/>
    <w:rsid w:val="00AF71EB"/>
    <w:rsid w:val="00AF7B36"/>
    <w:rsid w:val="00B00721"/>
    <w:rsid w:val="00B01C7F"/>
    <w:rsid w:val="00B027FF"/>
    <w:rsid w:val="00B0312E"/>
    <w:rsid w:val="00B03DC2"/>
    <w:rsid w:val="00B04941"/>
    <w:rsid w:val="00B05E1A"/>
    <w:rsid w:val="00B06F77"/>
    <w:rsid w:val="00B07358"/>
    <w:rsid w:val="00B07E1D"/>
    <w:rsid w:val="00B11199"/>
    <w:rsid w:val="00B133F5"/>
    <w:rsid w:val="00B1453E"/>
    <w:rsid w:val="00B15483"/>
    <w:rsid w:val="00B15940"/>
    <w:rsid w:val="00B170AA"/>
    <w:rsid w:val="00B20181"/>
    <w:rsid w:val="00B20BFA"/>
    <w:rsid w:val="00B2110E"/>
    <w:rsid w:val="00B2144C"/>
    <w:rsid w:val="00B21686"/>
    <w:rsid w:val="00B227CF"/>
    <w:rsid w:val="00B23B1A"/>
    <w:rsid w:val="00B25659"/>
    <w:rsid w:val="00B26EF4"/>
    <w:rsid w:val="00B272A5"/>
    <w:rsid w:val="00B274AB"/>
    <w:rsid w:val="00B27B92"/>
    <w:rsid w:val="00B303AB"/>
    <w:rsid w:val="00B305B8"/>
    <w:rsid w:val="00B335E7"/>
    <w:rsid w:val="00B3390F"/>
    <w:rsid w:val="00B342F3"/>
    <w:rsid w:val="00B35BB5"/>
    <w:rsid w:val="00B424F0"/>
    <w:rsid w:val="00B42B44"/>
    <w:rsid w:val="00B42E42"/>
    <w:rsid w:val="00B43C87"/>
    <w:rsid w:val="00B443EA"/>
    <w:rsid w:val="00B4550B"/>
    <w:rsid w:val="00B4616D"/>
    <w:rsid w:val="00B50699"/>
    <w:rsid w:val="00B51235"/>
    <w:rsid w:val="00B53903"/>
    <w:rsid w:val="00B53D0C"/>
    <w:rsid w:val="00B54D1A"/>
    <w:rsid w:val="00B602E8"/>
    <w:rsid w:val="00B61824"/>
    <w:rsid w:val="00B61DE8"/>
    <w:rsid w:val="00B62AAE"/>
    <w:rsid w:val="00B63883"/>
    <w:rsid w:val="00B63E52"/>
    <w:rsid w:val="00B64234"/>
    <w:rsid w:val="00B662E9"/>
    <w:rsid w:val="00B67F6A"/>
    <w:rsid w:val="00B7000B"/>
    <w:rsid w:val="00B70B51"/>
    <w:rsid w:val="00B71A1D"/>
    <w:rsid w:val="00B71B86"/>
    <w:rsid w:val="00B71DB9"/>
    <w:rsid w:val="00B7276A"/>
    <w:rsid w:val="00B734E1"/>
    <w:rsid w:val="00B752EF"/>
    <w:rsid w:val="00B76FFF"/>
    <w:rsid w:val="00B776AB"/>
    <w:rsid w:val="00B77BBC"/>
    <w:rsid w:val="00B8033B"/>
    <w:rsid w:val="00B80480"/>
    <w:rsid w:val="00B80483"/>
    <w:rsid w:val="00B82093"/>
    <w:rsid w:val="00B82288"/>
    <w:rsid w:val="00B830AE"/>
    <w:rsid w:val="00B83B2E"/>
    <w:rsid w:val="00B83D7D"/>
    <w:rsid w:val="00B83F9D"/>
    <w:rsid w:val="00B85F37"/>
    <w:rsid w:val="00B861F2"/>
    <w:rsid w:val="00B870AA"/>
    <w:rsid w:val="00B87992"/>
    <w:rsid w:val="00B91487"/>
    <w:rsid w:val="00B92239"/>
    <w:rsid w:val="00B93753"/>
    <w:rsid w:val="00B94353"/>
    <w:rsid w:val="00B952B3"/>
    <w:rsid w:val="00B955E9"/>
    <w:rsid w:val="00B95638"/>
    <w:rsid w:val="00B9587A"/>
    <w:rsid w:val="00B95D4A"/>
    <w:rsid w:val="00BA0326"/>
    <w:rsid w:val="00BA0563"/>
    <w:rsid w:val="00BA1517"/>
    <w:rsid w:val="00BA26C6"/>
    <w:rsid w:val="00BA52B8"/>
    <w:rsid w:val="00BA5398"/>
    <w:rsid w:val="00BA61AC"/>
    <w:rsid w:val="00BB00A7"/>
    <w:rsid w:val="00BB02AD"/>
    <w:rsid w:val="00BB0CE1"/>
    <w:rsid w:val="00BB1441"/>
    <w:rsid w:val="00BB2985"/>
    <w:rsid w:val="00BB3186"/>
    <w:rsid w:val="00BB3BBE"/>
    <w:rsid w:val="00BB493B"/>
    <w:rsid w:val="00BB5503"/>
    <w:rsid w:val="00BB58B0"/>
    <w:rsid w:val="00BB6960"/>
    <w:rsid w:val="00BB72E0"/>
    <w:rsid w:val="00BC0327"/>
    <w:rsid w:val="00BC1BF1"/>
    <w:rsid w:val="00BC2348"/>
    <w:rsid w:val="00BC27E1"/>
    <w:rsid w:val="00BC2A93"/>
    <w:rsid w:val="00BC46DD"/>
    <w:rsid w:val="00BC50E5"/>
    <w:rsid w:val="00BC69F6"/>
    <w:rsid w:val="00BC71C3"/>
    <w:rsid w:val="00BC7907"/>
    <w:rsid w:val="00BD1686"/>
    <w:rsid w:val="00BD1F85"/>
    <w:rsid w:val="00BD27AE"/>
    <w:rsid w:val="00BD3587"/>
    <w:rsid w:val="00BD36FF"/>
    <w:rsid w:val="00BD6ADF"/>
    <w:rsid w:val="00BD79B3"/>
    <w:rsid w:val="00BD7B66"/>
    <w:rsid w:val="00BE020D"/>
    <w:rsid w:val="00BE028B"/>
    <w:rsid w:val="00BE0801"/>
    <w:rsid w:val="00BE0C05"/>
    <w:rsid w:val="00BE1456"/>
    <w:rsid w:val="00BE1B97"/>
    <w:rsid w:val="00BE251B"/>
    <w:rsid w:val="00BE6440"/>
    <w:rsid w:val="00BE6559"/>
    <w:rsid w:val="00BF00ED"/>
    <w:rsid w:val="00BF0533"/>
    <w:rsid w:val="00BF0C30"/>
    <w:rsid w:val="00BF1390"/>
    <w:rsid w:val="00BF1F72"/>
    <w:rsid w:val="00BF2243"/>
    <w:rsid w:val="00BF28BC"/>
    <w:rsid w:val="00BF4D6B"/>
    <w:rsid w:val="00BF5D1C"/>
    <w:rsid w:val="00BF6DE2"/>
    <w:rsid w:val="00BF6FD0"/>
    <w:rsid w:val="00BF7FEA"/>
    <w:rsid w:val="00C036AB"/>
    <w:rsid w:val="00C05EB8"/>
    <w:rsid w:val="00C071AA"/>
    <w:rsid w:val="00C07611"/>
    <w:rsid w:val="00C11C41"/>
    <w:rsid w:val="00C12962"/>
    <w:rsid w:val="00C12DDB"/>
    <w:rsid w:val="00C137E0"/>
    <w:rsid w:val="00C14115"/>
    <w:rsid w:val="00C15977"/>
    <w:rsid w:val="00C162B3"/>
    <w:rsid w:val="00C16D0B"/>
    <w:rsid w:val="00C206B0"/>
    <w:rsid w:val="00C213DA"/>
    <w:rsid w:val="00C21BE8"/>
    <w:rsid w:val="00C224CB"/>
    <w:rsid w:val="00C23341"/>
    <w:rsid w:val="00C23DF4"/>
    <w:rsid w:val="00C25A28"/>
    <w:rsid w:val="00C30C31"/>
    <w:rsid w:val="00C320F4"/>
    <w:rsid w:val="00C327B7"/>
    <w:rsid w:val="00C35CA9"/>
    <w:rsid w:val="00C37753"/>
    <w:rsid w:val="00C37969"/>
    <w:rsid w:val="00C40282"/>
    <w:rsid w:val="00C4061B"/>
    <w:rsid w:val="00C40780"/>
    <w:rsid w:val="00C41169"/>
    <w:rsid w:val="00C41E9E"/>
    <w:rsid w:val="00C41EBA"/>
    <w:rsid w:val="00C4440C"/>
    <w:rsid w:val="00C448CB"/>
    <w:rsid w:val="00C45D19"/>
    <w:rsid w:val="00C465C8"/>
    <w:rsid w:val="00C46AB4"/>
    <w:rsid w:val="00C50AB8"/>
    <w:rsid w:val="00C51F03"/>
    <w:rsid w:val="00C54AAB"/>
    <w:rsid w:val="00C54D56"/>
    <w:rsid w:val="00C61AEF"/>
    <w:rsid w:val="00C61ED3"/>
    <w:rsid w:val="00C66791"/>
    <w:rsid w:val="00C70403"/>
    <w:rsid w:val="00C70582"/>
    <w:rsid w:val="00C71072"/>
    <w:rsid w:val="00C72D93"/>
    <w:rsid w:val="00C73FBE"/>
    <w:rsid w:val="00C742D5"/>
    <w:rsid w:val="00C74730"/>
    <w:rsid w:val="00C756A3"/>
    <w:rsid w:val="00C75873"/>
    <w:rsid w:val="00C76BEB"/>
    <w:rsid w:val="00C77D24"/>
    <w:rsid w:val="00C80992"/>
    <w:rsid w:val="00C84647"/>
    <w:rsid w:val="00C84A68"/>
    <w:rsid w:val="00C850A5"/>
    <w:rsid w:val="00C85268"/>
    <w:rsid w:val="00C85434"/>
    <w:rsid w:val="00C8586B"/>
    <w:rsid w:val="00C85AE4"/>
    <w:rsid w:val="00C87376"/>
    <w:rsid w:val="00C87754"/>
    <w:rsid w:val="00C91F9C"/>
    <w:rsid w:val="00C93223"/>
    <w:rsid w:val="00C93BFE"/>
    <w:rsid w:val="00C93D4D"/>
    <w:rsid w:val="00C95A58"/>
    <w:rsid w:val="00C969C6"/>
    <w:rsid w:val="00C97D14"/>
    <w:rsid w:val="00C97E74"/>
    <w:rsid w:val="00CA1E5B"/>
    <w:rsid w:val="00CA2EA3"/>
    <w:rsid w:val="00CA3673"/>
    <w:rsid w:val="00CA60FA"/>
    <w:rsid w:val="00CA6AC9"/>
    <w:rsid w:val="00CA6BB1"/>
    <w:rsid w:val="00CA6C5A"/>
    <w:rsid w:val="00CA703D"/>
    <w:rsid w:val="00CB04AE"/>
    <w:rsid w:val="00CB07D0"/>
    <w:rsid w:val="00CB3674"/>
    <w:rsid w:val="00CB4516"/>
    <w:rsid w:val="00CB59C5"/>
    <w:rsid w:val="00CB6923"/>
    <w:rsid w:val="00CB7D62"/>
    <w:rsid w:val="00CC183C"/>
    <w:rsid w:val="00CC295E"/>
    <w:rsid w:val="00CC3334"/>
    <w:rsid w:val="00CC3CD7"/>
    <w:rsid w:val="00CC45CD"/>
    <w:rsid w:val="00CC68E1"/>
    <w:rsid w:val="00CC6B65"/>
    <w:rsid w:val="00CC7FDB"/>
    <w:rsid w:val="00CD0A1C"/>
    <w:rsid w:val="00CD11AE"/>
    <w:rsid w:val="00CD3577"/>
    <w:rsid w:val="00CD6FF0"/>
    <w:rsid w:val="00CD73E0"/>
    <w:rsid w:val="00CE02BE"/>
    <w:rsid w:val="00CE06B9"/>
    <w:rsid w:val="00CE08E2"/>
    <w:rsid w:val="00CE0A5A"/>
    <w:rsid w:val="00CE153B"/>
    <w:rsid w:val="00CE15A0"/>
    <w:rsid w:val="00CE1E58"/>
    <w:rsid w:val="00CE4ED7"/>
    <w:rsid w:val="00CE5196"/>
    <w:rsid w:val="00CE55EF"/>
    <w:rsid w:val="00CE5D8D"/>
    <w:rsid w:val="00CE5EDA"/>
    <w:rsid w:val="00CE68F3"/>
    <w:rsid w:val="00CE7A5A"/>
    <w:rsid w:val="00CF0FF8"/>
    <w:rsid w:val="00CF210E"/>
    <w:rsid w:val="00CF43DE"/>
    <w:rsid w:val="00CF46D6"/>
    <w:rsid w:val="00CF55AF"/>
    <w:rsid w:val="00D00352"/>
    <w:rsid w:val="00D010F0"/>
    <w:rsid w:val="00D01F82"/>
    <w:rsid w:val="00D023CF"/>
    <w:rsid w:val="00D03027"/>
    <w:rsid w:val="00D03071"/>
    <w:rsid w:val="00D03244"/>
    <w:rsid w:val="00D04185"/>
    <w:rsid w:val="00D046DE"/>
    <w:rsid w:val="00D04902"/>
    <w:rsid w:val="00D04BCA"/>
    <w:rsid w:val="00D0542D"/>
    <w:rsid w:val="00D061BB"/>
    <w:rsid w:val="00D165C9"/>
    <w:rsid w:val="00D17579"/>
    <w:rsid w:val="00D1774F"/>
    <w:rsid w:val="00D17859"/>
    <w:rsid w:val="00D178C2"/>
    <w:rsid w:val="00D20FAE"/>
    <w:rsid w:val="00D21395"/>
    <w:rsid w:val="00D2203B"/>
    <w:rsid w:val="00D222A1"/>
    <w:rsid w:val="00D22DEF"/>
    <w:rsid w:val="00D239AB"/>
    <w:rsid w:val="00D26D59"/>
    <w:rsid w:val="00D300B1"/>
    <w:rsid w:val="00D30F95"/>
    <w:rsid w:val="00D328AE"/>
    <w:rsid w:val="00D32D2E"/>
    <w:rsid w:val="00D33282"/>
    <w:rsid w:val="00D344DD"/>
    <w:rsid w:val="00D34D7C"/>
    <w:rsid w:val="00D36D46"/>
    <w:rsid w:val="00D36EFC"/>
    <w:rsid w:val="00D36FA4"/>
    <w:rsid w:val="00D37302"/>
    <w:rsid w:val="00D42196"/>
    <w:rsid w:val="00D45025"/>
    <w:rsid w:val="00D4508B"/>
    <w:rsid w:val="00D4642C"/>
    <w:rsid w:val="00D47CB7"/>
    <w:rsid w:val="00D52832"/>
    <w:rsid w:val="00D5366B"/>
    <w:rsid w:val="00D558C3"/>
    <w:rsid w:val="00D55EF0"/>
    <w:rsid w:val="00D55FA5"/>
    <w:rsid w:val="00D570DA"/>
    <w:rsid w:val="00D579C6"/>
    <w:rsid w:val="00D6010F"/>
    <w:rsid w:val="00D612A7"/>
    <w:rsid w:val="00D61410"/>
    <w:rsid w:val="00D64206"/>
    <w:rsid w:val="00D6479E"/>
    <w:rsid w:val="00D6504B"/>
    <w:rsid w:val="00D65B6C"/>
    <w:rsid w:val="00D65D6A"/>
    <w:rsid w:val="00D66D74"/>
    <w:rsid w:val="00D66F35"/>
    <w:rsid w:val="00D670EE"/>
    <w:rsid w:val="00D70530"/>
    <w:rsid w:val="00D721D6"/>
    <w:rsid w:val="00D72ECE"/>
    <w:rsid w:val="00D7334F"/>
    <w:rsid w:val="00D763FE"/>
    <w:rsid w:val="00D76D5C"/>
    <w:rsid w:val="00D77CB2"/>
    <w:rsid w:val="00D77CB4"/>
    <w:rsid w:val="00D80B10"/>
    <w:rsid w:val="00D81075"/>
    <w:rsid w:val="00D811E2"/>
    <w:rsid w:val="00D8151B"/>
    <w:rsid w:val="00D81AD4"/>
    <w:rsid w:val="00D82878"/>
    <w:rsid w:val="00D83AC4"/>
    <w:rsid w:val="00D83DCF"/>
    <w:rsid w:val="00D840E2"/>
    <w:rsid w:val="00D84A5E"/>
    <w:rsid w:val="00D87588"/>
    <w:rsid w:val="00D87E8A"/>
    <w:rsid w:val="00D90C78"/>
    <w:rsid w:val="00D91ABE"/>
    <w:rsid w:val="00D91CBD"/>
    <w:rsid w:val="00D91E79"/>
    <w:rsid w:val="00D924F2"/>
    <w:rsid w:val="00D92A5B"/>
    <w:rsid w:val="00D9380A"/>
    <w:rsid w:val="00D93C37"/>
    <w:rsid w:val="00D94C7E"/>
    <w:rsid w:val="00D97FB2"/>
    <w:rsid w:val="00DA0529"/>
    <w:rsid w:val="00DA0667"/>
    <w:rsid w:val="00DA19B2"/>
    <w:rsid w:val="00DA2136"/>
    <w:rsid w:val="00DA3297"/>
    <w:rsid w:val="00DA3CF1"/>
    <w:rsid w:val="00DA6F24"/>
    <w:rsid w:val="00DB03F1"/>
    <w:rsid w:val="00DB0647"/>
    <w:rsid w:val="00DB0AAB"/>
    <w:rsid w:val="00DB1B5E"/>
    <w:rsid w:val="00DB3313"/>
    <w:rsid w:val="00DB34BC"/>
    <w:rsid w:val="00DB45E6"/>
    <w:rsid w:val="00DB4D6D"/>
    <w:rsid w:val="00DB4E19"/>
    <w:rsid w:val="00DB503D"/>
    <w:rsid w:val="00DB519E"/>
    <w:rsid w:val="00DB6720"/>
    <w:rsid w:val="00DB76F7"/>
    <w:rsid w:val="00DB79EB"/>
    <w:rsid w:val="00DC0259"/>
    <w:rsid w:val="00DC1481"/>
    <w:rsid w:val="00DC17AA"/>
    <w:rsid w:val="00DC2998"/>
    <w:rsid w:val="00DC3D9E"/>
    <w:rsid w:val="00DC4667"/>
    <w:rsid w:val="00DC4D35"/>
    <w:rsid w:val="00DC5B62"/>
    <w:rsid w:val="00DD003D"/>
    <w:rsid w:val="00DD032A"/>
    <w:rsid w:val="00DD05B1"/>
    <w:rsid w:val="00DD0FFB"/>
    <w:rsid w:val="00DD1982"/>
    <w:rsid w:val="00DD1E62"/>
    <w:rsid w:val="00DD235E"/>
    <w:rsid w:val="00DD2F14"/>
    <w:rsid w:val="00DD34EB"/>
    <w:rsid w:val="00DD430E"/>
    <w:rsid w:val="00DD4834"/>
    <w:rsid w:val="00DD4D9C"/>
    <w:rsid w:val="00DD5422"/>
    <w:rsid w:val="00DD5C44"/>
    <w:rsid w:val="00DD6455"/>
    <w:rsid w:val="00DD64E9"/>
    <w:rsid w:val="00DD76BE"/>
    <w:rsid w:val="00DD7FD9"/>
    <w:rsid w:val="00DE2A95"/>
    <w:rsid w:val="00DE4FEA"/>
    <w:rsid w:val="00DE5A0B"/>
    <w:rsid w:val="00DE5ADD"/>
    <w:rsid w:val="00DE6A6C"/>
    <w:rsid w:val="00DE74FB"/>
    <w:rsid w:val="00DE7A5F"/>
    <w:rsid w:val="00DE7DFE"/>
    <w:rsid w:val="00DF43CC"/>
    <w:rsid w:val="00DF57E4"/>
    <w:rsid w:val="00DF600A"/>
    <w:rsid w:val="00DF662E"/>
    <w:rsid w:val="00DF66BC"/>
    <w:rsid w:val="00DF6F0B"/>
    <w:rsid w:val="00DF700C"/>
    <w:rsid w:val="00E00194"/>
    <w:rsid w:val="00E01ABD"/>
    <w:rsid w:val="00E02D6B"/>
    <w:rsid w:val="00E02FEF"/>
    <w:rsid w:val="00E0343F"/>
    <w:rsid w:val="00E03711"/>
    <w:rsid w:val="00E0572B"/>
    <w:rsid w:val="00E05BFC"/>
    <w:rsid w:val="00E06AFC"/>
    <w:rsid w:val="00E06F56"/>
    <w:rsid w:val="00E07E67"/>
    <w:rsid w:val="00E1000A"/>
    <w:rsid w:val="00E1129B"/>
    <w:rsid w:val="00E11FAD"/>
    <w:rsid w:val="00E121DA"/>
    <w:rsid w:val="00E12E1B"/>
    <w:rsid w:val="00E145AF"/>
    <w:rsid w:val="00E1462E"/>
    <w:rsid w:val="00E14999"/>
    <w:rsid w:val="00E16D1C"/>
    <w:rsid w:val="00E174F6"/>
    <w:rsid w:val="00E21250"/>
    <w:rsid w:val="00E221CB"/>
    <w:rsid w:val="00E222D0"/>
    <w:rsid w:val="00E23E96"/>
    <w:rsid w:val="00E24722"/>
    <w:rsid w:val="00E24836"/>
    <w:rsid w:val="00E24FB8"/>
    <w:rsid w:val="00E254C8"/>
    <w:rsid w:val="00E26A42"/>
    <w:rsid w:val="00E2712A"/>
    <w:rsid w:val="00E275ED"/>
    <w:rsid w:val="00E27CDD"/>
    <w:rsid w:val="00E3133E"/>
    <w:rsid w:val="00E31B81"/>
    <w:rsid w:val="00E3226A"/>
    <w:rsid w:val="00E32FAE"/>
    <w:rsid w:val="00E36C08"/>
    <w:rsid w:val="00E40A91"/>
    <w:rsid w:val="00E415A2"/>
    <w:rsid w:val="00E41D3E"/>
    <w:rsid w:val="00E42302"/>
    <w:rsid w:val="00E4233B"/>
    <w:rsid w:val="00E444D6"/>
    <w:rsid w:val="00E44D4F"/>
    <w:rsid w:val="00E45326"/>
    <w:rsid w:val="00E46CFC"/>
    <w:rsid w:val="00E47572"/>
    <w:rsid w:val="00E476D4"/>
    <w:rsid w:val="00E513C9"/>
    <w:rsid w:val="00E52FF4"/>
    <w:rsid w:val="00E52FF9"/>
    <w:rsid w:val="00E53DBD"/>
    <w:rsid w:val="00E54295"/>
    <w:rsid w:val="00E54D4F"/>
    <w:rsid w:val="00E55BDE"/>
    <w:rsid w:val="00E5641B"/>
    <w:rsid w:val="00E56C02"/>
    <w:rsid w:val="00E56E60"/>
    <w:rsid w:val="00E603A4"/>
    <w:rsid w:val="00E6075E"/>
    <w:rsid w:val="00E60C7E"/>
    <w:rsid w:val="00E60D9D"/>
    <w:rsid w:val="00E61149"/>
    <w:rsid w:val="00E647A4"/>
    <w:rsid w:val="00E647D2"/>
    <w:rsid w:val="00E659FB"/>
    <w:rsid w:val="00E667CE"/>
    <w:rsid w:val="00E67812"/>
    <w:rsid w:val="00E679BB"/>
    <w:rsid w:val="00E67A33"/>
    <w:rsid w:val="00E67D04"/>
    <w:rsid w:val="00E70AFE"/>
    <w:rsid w:val="00E71564"/>
    <w:rsid w:val="00E728C0"/>
    <w:rsid w:val="00E806CA"/>
    <w:rsid w:val="00E80744"/>
    <w:rsid w:val="00E84A0E"/>
    <w:rsid w:val="00E85D89"/>
    <w:rsid w:val="00E86937"/>
    <w:rsid w:val="00E872C0"/>
    <w:rsid w:val="00E87A3E"/>
    <w:rsid w:val="00E903D2"/>
    <w:rsid w:val="00E90EF9"/>
    <w:rsid w:val="00E91FDD"/>
    <w:rsid w:val="00E93343"/>
    <w:rsid w:val="00E93A67"/>
    <w:rsid w:val="00E9478B"/>
    <w:rsid w:val="00E96011"/>
    <w:rsid w:val="00E96542"/>
    <w:rsid w:val="00E96B94"/>
    <w:rsid w:val="00E97367"/>
    <w:rsid w:val="00E97CB0"/>
    <w:rsid w:val="00EA35A9"/>
    <w:rsid w:val="00EA4B94"/>
    <w:rsid w:val="00EA4CB3"/>
    <w:rsid w:val="00EA6352"/>
    <w:rsid w:val="00EA7FE6"/>
    <w:rsid w:val="00EB0AC1"/>
    <w:rsid w:val="00EB0C40"/>
    <w:rsid w:val="00EB0EE3"/>
    <w:rsid w:val="00EB1EE5"/>
    <w:rsid w:val="00EB30ED"/>
    <w:rsid w:val="00EB3B76"/>
    <w:rsid w:val="00EB4F19"/>
    <w:rsid w:val="00EB64D5"/>
    <w:rsid w:val="00EB6EB0"/>
    <w:rsid w:val="00EB729D"/>
    <w:rsid w:val="00EC020A"/>
    <w:rsid w:val="00EC24CD"/>
    <w:rsid w:val="00EC31BF"/>
    <w:rsid w:val="00EC4CD7"/>
    <w:rsid w:val="00EC5122"/>
    <w:rsid w:val="00EC606C"/>
    <w:rsid w:val="00EC6E99"/>
    <w:rsid w:val="00EC71C9"/>
    <w:rsid w:val="00ED1020"/>
    <w:rsid w:val="00ED166F"/>
    <w:rsid w:val="00ED1CEB"/>
    <w:rsid w:val="00ED4CC8"/>
    <w:rsid w:val="00ED54D3"/>
    <w:rsid w:val="00ED7F3A"/>
    <w:rsid w:val="00EE05EB"/>
    <w:rsid w:val="00EE1B6B"/>
    <w:rsid w:val="00EE224F"/>
    <w:rsid w:val="00EE2576"/>
    <w:rsid w:val="00EE2638"/>
    <w:rsid w:val="00EE3216"/>
    <w:rsid w:val="00EE4B95"/>
    <w:rsid w:val="00EF0537"/>
    <w:rsid w:val="00EF391B"/>
    <w:rsid w:val="00EF3CE0"/>
    <w:rsid w:val="00EF4374"/>
    <w:rsid w:val="00EF59ED"/>
    <w:rsid w:val="00EF6444"/>
    <w:rsid w:val="00EF7C71"/>
    <w:rsid w:val="00F00BFA"/>
    <w:rsid w:val="00F00E10"/>
    <w:rsid w:val="00F02A6C"/>
    <w:rsid w:val="00F02DAC"/>
    <w:rsid w:val="00F04826"/>
    <w:rsid w:val="00F0486F"/>
    <w:rsid w:val="00F04B28"/>
    <w:rsid w:val="00F05A67"/>
    <w:rsid w:val="00F05E40"/>
    <w:rsid w:val="00F05E74"/>
    <w:rsid w:val="00F0722C"/>
    <w:rsid w:val="00F10EDC"/>
    <w:rsid w:val="00F1131E"/>
    <w:rsid w:val="00F11A36"/>
    <w:rsid w:val="00F1480F"/>
    <w:rsid w:val="00F20417"/>
    <w:rsid w:val="00F204EB"/>
    <w:rsid w:val="00F2300B"/>
    <w:rsid w:val="00F235CA"/>
    <w:rsid w:val="00F24B13"/>
    <w:rsid w:val="00F254E4"/>
    <w:rsid w:val="00F257C9"/>
    <w:rsid w:val="00F25DD7"/>
    <w:rsid w:val="00F2754B"/>
    <w:rsid w:val="00F27A99"/>
    <w:rsid w:val="00F3059A"/>
    <w:rsid w:val="00F30D37"/>
    <w:rsid w:val="00F30D94"/>
    <w:rsid w:val="00F3281F"/>
    <w:rsid w:val="00F345F3"/>
    <w:rsid w:val="00F360AA"/>
    <w:rsid w:val="00F371BB"/>
    <w:rsid w:val="00F37984"/>
    <w:rsid w:val="00F37E35"/>
    <w:rsid w:val="00F41FB0"/>
    <w:rsid w:val="00F4364A"/>
    <w:rsid w:val="00F437BF"/>
    <w:rsid w:val="00F4496F"/>
    <w:rsid w:val="00F460BD"/>
    <w:rsid w:val="00F47BA8"/>
    <w:rsid w:val="00F50713"/>
    <w:rsid w:val="00F517F9"/>
    <w:rsid w:val="00F547F5"/>
    <w:rsid w:val="00F55BE1"/>
    <w:rsid w:val="00F56AF3"/>
    <w:rsid w:val="00F56E74"/>
    <w:rsid w:val="00F57517"/>
    <w:rsid w:val="00F5779C"/>
    <w:rsid w:val="00F61641"/>
    <w:rsid w:val="00F61D6D"/>
    <w:rsid w:val="00F62B0E"/>
    <w:rsid w:val="00F634ED"/>
    <w:rsid w:val="00F63EDB"/>
    <w:rsid w:val="00F66CEF"/>
    <w:rsid w:val="00F70349"/>
    <w:rsid w:val="00F70A9A"/>
    <w:rsid w:val="00F71AF8"/>
    <w:rsid w:val="00F71CBA"/>
    <w:rsid w:val="00F72532"/>
    <w:rsid w:val="00F72D82"/>
    <w:rsid w:val="00F74C57"/>
    <w:rsid w:val="00F75278"/>
    <w:rsid w:val="00F759AE"/>
    <w:rsid w:val="00F77C28"/>
    <w:rsid w:val="00F80355"/>
    <w:rsid w:val="00F8092D"/>
    <w:rsid w:val="00F81092"/>
    <w:rsid w:val="00F81CD4"/>
    <w:rsid w:val="00F8277E"/>
    <w:rsid w:val="00F83954"/>
    <w:rsid w:val="00F84183"/>
    <w:rsid w:val="00F85FD8"/>
    <w:rsid w:val="00F86335"/>
    <w:rsid w:val="00F87F2E"/>
    <w:rsid w:val="00F9014B"/>
    <w:rsid w:val="00F92C1A"/>
    <w:rsid w:val="00F938C6"/>
    <w:rsid w:val="00F938F4"/>
    <w:rsid w:val="00F93A1B"/>
    <w:rsid w:val="00F9492A"/>
    <w:rsid w:val="00F94BBE"/>
    <w:rsid w:val="00F956E8"/>
    <w:rsid w:val="00FA0363"/>
    <w:rsid w:val="00FA1B9D"/>
    <w:rsid w:val="00FA1E8B"/>
    <w:rsid w:val="00FA302D"/>
    <w:rsid w:val="00FA4208"/>
    <w:rsid w:val="00FA671F"/>
    <w:rsid w:val="00FA6A4A"/>
    <w:rsid w:val="00FB1B53"/>
    <w:rsid w:val="00FB2BC8"/>
    <w:rsid w:val="00FB2C2F"/>
    <w:rsid w:val="00FB2EF1"/>
    <w:rsid w:val="00FB300E"/>
    <w:rsid w:val="00FB32C1"/>
    <w:rsid w:val="00FB4172"/>
    <w:rsid w:val="00FB41D1"/>
    <w:rsid w:val="00FB5317"/>
    <w:rsid w:val="00FB6069"/>
    <w:rsid w:val="00FB73FF"/>
    <w:rsid w:val="00FB7B20"/>
    <w:rsid w:val="00FC23A2"/>
    <w:rsid w:val="00FC378F"/>
    <w:rsid w:val="00FC39EA"/>
    <w:rsid w:val="00FC5559"/>
    <w:rsid w:val="00FC6FC2"/>
    <w:rsid w:val="00FC7160"/>
    <w:rsid w:val="00FD00DE"/>
    <w:rsid w:val="00FD199C"/>
    <w:rsid w:val="00FD36A9"/>
    <w:rsid w:val="00FD533F"/>
    <w:rsid w:val="00FD620D"/>
    <w:rsid w:val="00FD67F5"/>
    <w:rsid w:val="00FE09B5"/>
    <w:rsid w:val="00FE1303"/>
    <w:rsid w:val="00FE154E"/>
    <w:rsid w:val="00FE2333"/>
    <w:rsid w:val="00FE274B"/>
    <w:rsid w:val="00FE3050"/>
    <w:rsid w:val="00FE4B9E"/>
    <w:rsid w:val="00FE4C9C"/>
    <w:rsid w:val="00FE50F0"/>
    <w:rsid w:val="00FE564C"/>
    <w:rsid w:val="00FE5D98"/>
    <w:rsid w:val="00FE6202"/>
    <w:rsid w:val="00FF0346"/>
    <w:rsid w:val="00FF2405"/>
    <w:rsid w:val="00FF3D53"/>
    <w:rsid w:val="00FF5ED4"/>
    <w:rsid w:val="00FF6757"/>
    <w:rsid w:val="00FF79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B1FAE11-4801-4F07-ABCA-375517142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semiHidden="1" w:unhideWhenUsed="1" w:qFormat="1"/>
    <w:lsdException w:name="table of figures" w:semiHidden="1"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nhideWhenUsed="1"/>
    <w:lsdException w:name="List Continue 5" w:semiHidden="1" w:uiPriority="99" w:unhideWhenUsed="1"/>
    <w:lsdException w:name="Message Header" w:semiHidden="1" w:uiPriority="99" w:unhideWhenUsed="1"/>
    <w:lsdException w:name="Subtitle" w:uiPriority="11"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C61ED3"/>
    <w:pPr>
      <w:suppressAutoHyphens/>
    </w:pPr>
    <w:rPr>
      <w:rFonts w:cs="Calibri"/>
      <w:sz w:val="24"/>
      <w:szCs w:val="24"/>
      <w:lang w:eastAsia="ar-SA"/>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Загол"/>
    <w:basedOn w:val="a2"/>
    <w:next w:val="a2"/>
    <w:link w:val="10"/>
    <w:uiPriority w:val="9"/>
    <w:qFormat/>
    <w:rsid w:val="00083AA7"/>
    <w:pPr>
      <w:keepNext/>
      <w:numPr>
        <w:numId w:val="1"/>
      </w:numPr>
      <w:ind w:left="-480"/>
      <w:jc w:val="center"/>
      <w:outlineLvl w:val="0"/>
    </w:pPr>
    <w:rPr>
      <w:rFonts w:cs="Times New Roman"/>
      <w:b/>
      <w:sz w:val="28"/>
      <w:szCs w:val="28"/>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Gliederun"/>
    <w:basedOn w:val="a2"/>
    <w:next w:val="a2"/>
    <w:link w:val="21"/>
    <w:qFormat/>
    <w:rsid w:val="00F00E10"/>
    <w:pPr>
      <w:keepNext/>
      <w:spacing w:before="240" w:after="60"/>
      <w:outlineLvl w:val="1"/>
    </w:pPr>
    <w:rPr>
      <w:rFonts w:ascii="Cambria" w:hAnsi="Cambria" w:cs="Times New Roman"/>
      <w:b/>
      <w:bCs/>
      <w:i/>
      <w:iCs/>
      <w:sz w:val="28"/>
      <w:szCs w:val="28"/>
    </w:rPr>
  </w:style>
  <w:style w:type="paragraph" w:styleId="3">
    <w:name w:val="heading 3"/>
    <w:aliases w:val="h3,Head 3,l3+toc 3,CT,Sub-section Title,l3,Section Header3,Gliederung3 Char,Gliederung3,H3"/>
    <w:basedOn w:val="a2"/>
    <w:next w:val="a2"/>
    <w:link w:val="31"/>
    <w:qFormat/>
    <w:rsid w:val="008F106F"/>
    <w:pPr>
      <w:keepNext/>
      <w:suppressAutoHyphens w:val="0"/>
      <w:spacing w:before="240" w:after="60"/>
      <w:outlineLvl w:val="2"/>
    </w:pPr>
    <w:rPr>
      <w:rFonts w:ascii="Arial" w:hAnsi="Arial" w:cs="Arial"/>
      <w:b/>
      <w:bCs/>
      <w:sz w:val="26"/>
      <w:szCs w:val="26"/>
      <w:lang w:eastAsia="ru-RU"/>
    </w:rPr>
  </w:style>
  <w:style w:type="paragraph" w:styleId="4">
    <w:name w:val="heading 4"/>
    <w:aliases w:val="Параграф"/>
    <w:basedOn w:val="a2"/>
    <w:next w:val="a2"/>
    <w:link w:val="40"/>
    <w:qFormat/>
    <w:rsid w:val="00083AA7"/>
    <w:pPr>
      <w:keepNext/>
      <w:numPr>
        <w:ilvl w:val="3"/>
        <w:numId w:val="1"/>
      </w:numPr>
      <w:spacing w:before="240" w:after="60"/>
      <w:outlineLvl w:val="3"/>
    </w:pPr>
    <w:rPr>
      <w:rFonts w:cs="Times New Roman"/>
      <w:b/>
      <w:bCs/>
      <w:sz w:val="28"/>
      <w:szCs w:val="28"/>
    </w:rPr>
  </w:style>
  <w:style w:type="paragraph" w:styleId="5">
    <w:name w:val="heading 5"/>
    <w:aliases w:val="_Подпункт"/>
    <w:basedOn w:val="a2"/>
    <w:next w:val="a2"/>
    <w:link w:val="50"/>
    <w:qFormat/>
    <w:rsid w:val="008F106F"/>
    <w:pPr>
      <w:keepNext/>
      <w:suppressAutoHyphens w:val="0"/>
      <w:jc w:val="center"/>
      <w:outlineLvl w:val="4"/>
    </w:pPr>
    <w:rPr>
      <w:rFonts w:cs="Times New Roman"/>
      <w:b/>
      <w:bCs/>
      <w:lang w:eastAsia="ru-RU"/>
    </w:rPr>
  </w:style>
  <w:style w:type="paragraph" w:styleId="6">
    <w:name w:val="heading 6"/>
    <w:basedOn w:val="a2"/>
    <w:next w:val="a2"/>
    <w:link w:val="60"/>
    <w:qFormat/>
    <w:rsid w:val="008F106F"/>
    <w:pPr>
      <w:numPr>
        <w:ilvl w:val="5"/>
        <w:numId w:val="2"/>
      </w:numPr>
      <w:suppressAutoHyphens w:val="0"/>
      <w:spacing w:before="240" w:after="60"/>
      <w:jc w:val="both"/>
      <w:outlineLvl w:val="5"/>
    </w:pPr>
    <w:rPr>
      <w:rFonts w:cs="Times New Roman"/>
      <w:i/>
      <w:iCs/>
      <w:sz w:val="22"/>
      <w:szCs w:val="22"/>
    </w:rPr>
  </w:style>
  <w:style w:type="paragraph" w:styleId="7">
    <w:name w:val="heading 7"/>
    <w:aliases w:val="PIM 7"/>
    <w:basedOn w:val="a2"/>
    <w:next w:val="a2"/>
    <w:link w:val="70"/>
    <w:qFormat/>
    <w:rsid w:val="008F106F"/>
    <w:pPr>
      <w:keepNext/>
      <w:keepLines/>
      <w:widowControl w:val="0"/>
      <w:suppressLineNumbers/>
      <w:outlineLvl w:val="6"/>
    </w:pPr>
    <w:rPr>
      <w:rFonts w:cs="Times New Roman"/>
      <w:b/>
      <w:bCs/>
      <w:lang w:eastAsia="ru-RU"/>
    </w:rPr>
  </w:style>
  <w:style w:type="paragraph" w:styleId="8">
    <w:name w:val="heading 8"/>
    <w:aliases w:val="Legal Level 1.1.1."/>
    <w:basedOn w:val="a2"/>
    <w:next w:val="a2"/>
    <w:link w:val="80"/>
    <w:qFormat/>
    <w:rsid w:val="008F106F"/>
    <w:pPr>
      <w:keepNext/>
      <w:suppressAutoHyphens w:val="0"/>
      <w:ind w:left="-108" w:right="-108"/>
      <w:jc w:val="center"/>
      <w:outlineLvl w:val="7"/>
    </w:pPr>
    <w:rPr>
      <w:rFonts w:cs="Times New Roman"/>
      <w:b/>
      <w:bCs/>
      <w:lang w:eastAsia="ru-RU"/>
    </w:rPr>
  </w:style>
  <w:style w:type="paragraph" w:styleId="9">
    <w:name w:val="heading 9"/>
    <w:basedOn w:val="a2"/>
    <w:next w:val="a2"/>
    <w:link w:val="90"/>
    <w:qFormat/>
    <w:rsid w:val="008F106F"/>
    <w:pPr>
      <w:numPr>
        <w:ilvl w:val="8"/>
        <w:numId w:val="2"/>
      </w:numPr>
      <w:suppressAutoHyphens w:val="0"/>
      <w:spacing w:before="240" w:after="60"/>
      <w:jc w:val="both"/>
      <w:outlineLvl w:val="8"/>
    </w:pPr>
    <w:rPr>
      <w:rFonts w:ascii="Arial" w:hAnsi="Arial" w:cs="Times New Roman"/>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2,h1 Знак"/>
    <w:link w:val="1"/>
    <w:uiPriority w:val="9"/>
    <w:locked/>
    <w:rsid w:val="00A535A9"/>
    <w:rPr>
      <w:b/>
      <w:sz w:val="28"/>
      <w:szCs w:val="28"/>
      <w:lang w:eastAsia="ar-SA"/>
    </w:rPr>
  </w:style>
  <w:style w:type="character" w:customStyle="1" w:styleId="21">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link w:val="2"/>
    <w:rsid w:val="00F00E10"/>
    <w:rPr>
      <w:rFonts w:ascii="Cambria" w:eastAsia="Times New Roman" w:hAnsi="Cambria" w:cs="Times New Roman"/>
      <w:b/>
      <w:bCs/>
      <w:i/>
      <w:iCs/>
      <w:sz w:val="28"/>
      <w:szCs w:val="28"/>
      <w:lang w:eastAsia="ar-SA"/>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8F106F"/>
    <w:rPr>
      <w:rFonts w:ascii="Arial" w:hAnsi="Arial" w:cs="Arial"/>
      <w:b/>
      <w:bCs/>
      <w:sz w:val="26"/>
      <w:szCs w:val="26"/>
      <w:lang w:val="ru-RU" w:eastAsia="ru-RU" w:bidi="ar-SA"/>
    </w:rPr>
  </w:style>
  <w:style w:type="character" w:customStyle="1" w:styleId="40">
    <w:name w:val="Заголовок 4 Знак"/>
    <w:aliases w:val="Параграф Знак"/>
    <w:link w:val="4"/>
    <w:locked/>
    <w:rsid w:val="008F106F"/>
    <w:rPr>
      <w:b/>
      <w:bCs/>
      <w:sz w:val="28"/>
      <w:szCs w:val="28"/>
      <w:lang w:eastAsia="ar-SA"/>
    </w:rPr>
  </w:style>
  <w:style w:type="character" w:customStyle="1" w:styleId="50">
    <w:name w:val="Заголовок 5 Знак"/>
    <w:aliases w:val="_Подпункт Знак"/>
    <w:link w:val="5"/>
    <w:locked/>
    <w:rsid w:val="008F106F"/>
    <w:rPr>
      <w:b/>
      <w:bCs/>
      <w:sz w:val="24"/>
      <w:szCs w:val="24"/>
      <w:lang w:val="ru-RU" w:eastAsia="ru-RU" w:bidi="ar-SA"/>
    </w:rPr>
  </w:style>
  <w:style w:type="character" w:customStyle="1" w:styleId="60">
    <w:name w:val="Заголовок 6 Знак"/>
    <w:link w:val="6"/>
    <w:locked/>
    <w:rsid w:val="008F106F"/>
    <w:rPr>
      <w:i/>
      <w:iCs/>
      <w:sz w:val="22"/>
      <w:szCs w:val="22"/>
      <w:lang w:eastAsia="ar-SA"/>
    </w:rPr>
  </w:style>
  <w:style w:type="character" w:customStyle="1" w:styleId="70">
    <w:name w:val="Заголовок 7 Знак"/>
    <w:aliases w:val="PIM 7 Знак"/>
    <w:link w:val="7"/>
    <w:locked/>
    <w:rsid w:val="008F106F"/>
    <w:rPr>
      <w:b/>
      <w:bCs/>
      <w:sz w:val="24"/>
      <w:szCs w:val="24"/>
      <w:lang w:val="ru-RU" w:eastAsia="ru-RU" w:bidi="ar-SA"/>
    </w:rPr>
  </w:style>
  <w:style w:type="character" w:customStyle="1" w:styleId="80">
    <w:name w:val="Заголовок 8 Знак"/>
    <w:aliases w:val="Legal Level 1.1.1. Знак"/>
    <w:link w:val="8"/>
    <w:locked/>
    <w:rsid w:val="008F106F"/>
    <w:rPr>
      <w:b/>
      <w:bCs/>
      <w:sz w:val="24"/>
      <w:szCs w:val="24"/>
      <w:lang w:val="ru-RU" w:eastAsia="ru-RU" w:bidi="ar-SA"/>
    </w:rPr>
  </w:style>
  <w:style w:type="character" w:customStyle="1" w:styleId="90">
    <w:name w:val="Заголовок 9 Знак"/>
    <w:link w:val="9"/>
    <w:locked/>
    <w:rsid w:val="008F106F"/>
    <w:rPr>
      <w:rFonts w:ascii="Arial" w:hAnsi="Arial"/>
      <w:b/>
      <w:bCs/>
      <w:i/>
      <w:iCs/>
      <w:sz w:val="18"/>
      <w:szCs w:val="18"/>
      <w:lang w:eastAsia="ar-SA"/>
    </w:rPr>
  </w:style>
  <w:style w:type="character" w:customStyle="1" w:styleId="WW8Num2z0">
    <w:name w:val="WW8Num2z0"/>
    <w:uiPriority w:val="99"/>
    <w:rsid w:val="00083AA7"/>
    <w:rPr>
      <w:rFonts w:ascii="Symbol" w:hAnsi="Symbol"/>
      <w:color w:val="auto"/>
    </w:rPr>
  </w:style>
  <w:style w:type="character" w:customStyle="1" w:styleId="WW8Num3z0">
    <w:name w:val="WW8Num3z0"/>
    <w:uiPriority w:val="99"/>
    <w:rsid w:val="00083AA7"/>
    <w:rPr>
      <w:rFonts w:ascii="Symbol" w:hAnsi="Symbol"/>
      <w:color w:val="auto"/>
    </w:rPr>
  </w:style>
  <w:style w:type="character" w:customStyle="1" w:styleId="WW8Num4z0">
    <w:name w:val="WW8Num4z0"/>
    <w:uiPriority w:val="99"/>
    <w:rsid w:val="00083AA7"/>
    <w:rPr>
      <w:rFonts w:ascii="Symbol" w:hAnsi="Symbol"/>
      <w:color w:val="auto"/>
    </w:rPr>
  </w:style>
  <w:style w:type="character" w:customStyle="1" w:styleId="WW8Num5z1">
    <w:name w:val="WW8Num5z1"/>
    <w:uiPriority w:val="99"/>
    <w:rsid w:val="00083AA7"/>
    <w:rPr>
      <w:b w:val="0"/>
    </w:rPr>
  </w:style>
  <w:style w:type="character" w:customStyle="1" w:styleId="WW8Num6z0">
    <w:name w:val="WW8Num6z0"/>
    <w:uiPriority w:val="99"/>
    <w:rsid w:val="00083AA7"/>
    <w:rPr>
      <w:rFonts w:ascii="Symbol" w:hAnsi="Symbol"/>
      <w:color w:val="auto"/>
    </w:rPr>
  </w:style>
  <w:style w:type="character" w:customStyle="1" w:styleId="WW8Num7z0">
    <w:name w:val="WW8Num7z0"/>
    <w:uiPriority w:val="99"/>
    <w:rsid w:val="00083AA7"/>
    <w:rPr>
      <w:rFonts w:ascii="Symbol" w:hAnsi="Symbol"/>
    </w:rPr>
  </w:style>
  <w:style w:type="character" w:customStyle="1" w:styleId="WW8Num8z0">
    <w:name w:val="WW8Num8z0"/>
    <w:uiPriority w:val="99"/>
    <w:rsid w:val="00083AA7"/>
    <w:rPr>
      <w:rFonts w:ascii="Symbol" w:hAnsi="Symbol"/>
      <w:color w:val="auto"/>
    </w:rPr>
  </w:style>
  <w:style w:type="character" w:customStyle="1" w:styleId="Absatz-Standardschriftart">
    <w:name w:val="Absatz-Standardschriftart"/>
    <w:uiPriority w:val="99"/>
    <w:rsid w:val="00083AA7"/>
  </w:style>
  <w:style w:type="character" w:customStyle="1" w:styleId="WW8Num8z1">
    <w:name w:val="WW8Num8z1"/>
    <w:uiPriority w:val="99"/>
    <w:rsid w:val="00083AA7"/>
    <w:rPr>
      <w:rFonts w:ascii="Courier New" w:hAnsi="Courier New" w:cs="Courier New"/>
    </w:rPr>
  </w:style>
  <w:style w:type="character" w:customStyle="1" w:styleId="WW8Num8z2">
    <w:name w:val="WW8Num8z2"/>
    <w:uiPriority w:val="99"/>
    <w:rsid w:val="00083AA7"/>
    <w:rPr>
      <w:rFonts w:ascii="Wingdings" w:hAnsi="Wingdings"/>
    </w:rPr>
  </w:style>
  <w:style w:type="character" w:customStyle="1" w:styleId="30">
    <w:name w:val="Основной шрифт абзаца3"/>
    <w:uiPriority w:val="99"/>
    <w:rsid w:val="00083AA7"/>
  </w:style>
  <w:style w:type="character" w:customStyle="1" w:styleId="WW8Num9z1">
    <w:name w:val="WW8Num9z1"/>
    <w:uiPriority w:val="99"/>
    <w:rsid w:val="00083AA7"/>
    <w:rPr>
      <w:b w:val="0"/>
    </w:rPr>
  </w:style>
  <w:style w:type="character" w:customStyle="1" w:styleId="20">
    <w:name w:val="Основной шрифт абзаца2"/>
    <w:uiPriority w:val="99"/>
    <w:rsid w:val="00083AA7"/>
  </w:style>
  <w:style w:type="character" w:customStyle="1" w:styleId="WW8Num1z0">
    <w:name w:val="WW8Num1z0"/>
    <w:uiPriority w:val="99"/>
    <w:rsid w:val="00083AA7"/>
    <w:rPr>
      <w:rFonts w:ascii="Symbol" w:hAnsi="Symbol"/>
      <w:color w:val="auto"/>
    </w:rPr>
  </w:style>
  <w:style w:type="character" w:customStyle="1" w:styleId="WW8Num1z1">
    <w:name w:val="WW8Num1z1"/>
    <w:uiPriority w:val="99"/>
    <w:rsid w:val="00083AA7"/>
    <w:rPr>
      <w:rFonts w:ascii="Courier New" w:hAnsi="Courier New" w:cs="Courier New"/>
    </w:rPr>
  </w:style>
  <w:style w:type="character" w:customStyle="1" w:styleId="WW8Num1z2">
    <w:name w:val="WW8Num1z2"/>
    <w:uiPriority w:val="99"/>
    <w:rsid w:val="00083AA7"/>
    <w:rPr>
      <w:rFonts w:ascii="Wingdings" w:hAnsi="Wingdings"/>
    </w:rPr>
  </w:style>
  <w:style w:type="character" w:customStyle="1" w:styleId="WW8Num1z3">
    <w:name w:val="WW8Num1z3"/>
    <w:uiPriority w:val="99"/>
    <w:rsid w:val="00083AA7"/>
    <w:rPr>
      <w:rFonts w:ascii="Symbol" w:hAnsi="Symbol"/>
    </w:rPr>
  </w:style>
  <w:style w:type="character" w:customStyle="1" w:styleId="WW8Num2z1">
    <w:name w:val="WW8Num2z1"/>
    <w:uiPriority w:val="99"/>
    <w:rsid w:val="00083AA7"/>
    <w:rPr>
      <w:rFonts w:ascii="Courier New" w:hAnsi="Courier New" w:cs="Courier New"/>
    </w:rPr>
  </w:style>
  <w:style w:type="character" w:customStyle="1" w:styleId="WW8Num2z2">
    <w:name w:val="WW8Num2z2"/>
    <w:uiPriority w:val="99"/>
    <w:rsid w:val="00083AA7"/>
    <w:rPr>
      <w:rFonts w:ascii="Wingdings" w:hAnsi="Wingdings"/>
    </w:rPr>
  </w:style>
  <w:style w:type="character" w:customStyle="1" w:styleId="WW8Num2z3">
    <w:name w:val="WW8Num2z3"/>
    <w:uiPriority w:val="99"/>
    <w:rsid w:val="00083AA7"/>
    <w:rPr>
      <w:rFonts w:ascii="Symbol" w:hAnsi="Symbol"/>
    </w:rPr>
  </w:style>
  <w:style w:type="character" w:customStyle="1" w:styleId="WW8Num3z1">
    <w:name w:val="WW8Num3z1"/>
    <w:uiPriority w:val="99"/>
    <w:rsid w:val="00083AA7"/>
    <w:rPr>
      <w:rFonts w:ascii="Courier New" w:hAnsi="Courier New" w:cs="Courier New"/>
    </w:rPr>
  </w:style>
  <w:style w:type="character" w:customStyle="1" w:styleId="WW8Num3z2">
    <w:name w:val="WW8Num3z2"/>
    <w:uiPriority w:val="99"/>
    <w:rsid w:val="00083AA7"/>
    <w:rPr>
      <w:rFonts w:ascii="Wingdings" w:hAnsi="Wingdings"/>
    </w:rPr>
  </w:style>
  <w:style w:type="character" w:customStyle="1" w:styleId="WW8Num3z3">
    <w:name w:val="WW8Num3z3"/>
    <w:uiPriority w:val="99"/>
    <w:rsid w:val="00083AA7"/>
    <w:rPr>
      <w:rFonts w:ascii="Symbol" w:hAnsi="Symbol"/>
    </w:rPr>
  </w:style>
  <w:style w:type="character" w:customStyle="1" w:styleId="WW8Num4z1">
    <w:name w:val="WW8Num4z1"/>
    <w:uiPriority w:val="99"/>
    <w:rsid w:val="00083AA7"/>
    <w:rPr>
      <w:rFonts w:ascii="Times New Roman" w:hAnsi="Times New Roman" w:cs="Times New Roman"/>
      <w:sz w:val="24"/>
      <w:szCs w:val="24"/>
    </w:rPr>
  </w:style>
  <w:style w:type="character" w:customStyle="1" w:styleId="WW8Num6z1">
    <w:name w:val="WW8Num6z1"/>
    <w:uiPriority w:val="99"/>
    <w:rsid w:val="00083AA7"/>
    <w:rPr>
      <w:rFonts w:ascii="Courier New" w:hAnsi="Courier New" w:cs="Courier New"/>
    </w:rPr>
  </w:style>
  <w:style w:type="character" w:customStyle="1" w:styleId="WW8Num6z2">
    <w:name w:val="WW8Num6z2"/>
    <w:uiPriority w:val="99"/>
    <w:rsid w:val="00083AA7"/>
    <w:rPr>
      <w:rFonts w:ascii="Wingdings" w:hAnsi="Wingdings"/>
    </w:rPr>
  </w:style>
  <w:style w:type="character" w:customStyle="1" w:styleId="WW8Num6z3">
    <w:name w:val="WW8Num6z3"/>
    <w:uiPriority w:val="99"/>
    <w:rsid w:val="00083AA7"/>
    <w:rPr>
      <w:rFonts w:ascii="Symbol" w:hAnsi="Symbol"/>
    </w:rPr>
  </w:style>
  <w:style w:type="character" w:customStyle="1" w:styleId="WW8Num7z1">
    <w:name w:val="WW8Num7z1"/>
    <w:uiPriority w:val="99"/>
    <w:rsid w:val="00083AA7"/>
    <w:rPr>
      <w:rFonts w:ascii="Courier New" w:hAnsi="Courier New" w:cs="Courier New"/>
    </w:rPr>
  </w:style>
  <w:style w:type="character" w:customStyle="1" w:styleId="WW8Num7z2">
    <w:name w:val="WW8Num7z2"/>
    <w:uiPriority w:val="99"/>
    <w:rsid w:val="00083AA7"/>
    <w:rPr>
      <w:rFonts w:ascii="Wingdings" w:hAnsi="Wingdings"/>
    </w:rPr>
  </w:style>
  <w:style w:type="character" w:customStyle="1" w:styleId="12">
    <w:name w:val="Основной шрифт абзаца1"/>
    <w:rsid w:val="00083AA7"/>
  </w:style>
  <w:style w:type="character" w:customStyle="1" w:styleId="HTML">
    <w:name w:val="Стандартный HTML Знак"/>
    <w:link w:val="HTML0"/>
    <w:uiPriority w:val="99"/>
    <w:rsid w:val="00083AA7"/>
    <w:rPr>
      <w:rFonts w:ascii="Times New Roman" w:eastAsia="Times New Roman" w:hAnsi="Times New Roman" w:cs="Times New Roman"/>
      <w:b/>
      <w:sz w:val="28"/>
      <w:szCs w:val="28"/>
    </w:rPr>
  </w:style>
  <w:style w:type="paragraph" w:styleId="HTML0">
    <w:name w:val="HTML Preformatted"/>
    <w:basedOn w:val="a2"/>
    <w:link w:val="HTML"/>
    <w:uiPriority w:val="99"/>
    <w:rsid w:val="008F10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cs="Times New Roman"/>
      <w:b/>
      <w:sz w:val="28"/>
      <w:szCs w:val="28"/>
    </w:rPr>
  </w:style>
  <w:style w:type="character" w:customStyle="1" w:styleId="a6">
    <w:name w:val="Текст Знак"/>
    <w:link w:val="a7"/>
    <w:rsid w:val="00083AA7"/>
    <w:rPr>
      <w:rFonts w:ascii="Times New Roman" w:eastAsia="Times New Roman" w:hAnsi="Times New Roman" w:cs="Times New Roman"/>
      <w:b/>
      <w:bCs/>
      <w:sz w:val="28"/>
      <w:szCs w:val="28"/>
    </w:rPr>
  </w:style>
  <w:style w:type="paragraph" w:styleId="a7">
    <w:name w:val="Plain Text"/>
    <w:basedOn w:val="a2"/>
    <w:link w:val="a6"/>
    <w:rsid w:val="008F106F"/>
    <w:pPr>
      <w:suppressAutoHyphens w:val="0"/>
    </w:pPr>
    <w:rPr>
      <w:rFonts w:cs="Times New Roman"/>
      <w:b/>
      <w:bCs/>
      <w:sz w:val="28"/>
      <w:szCs w:val="28"/>
    </w:rPr>
  </w:style>
  <w:style w:type="character" w:customStyle="1" w:styleId="a8">
    <w:name w:val="Заголовок записки Знак"/>
    <w:link w:val="a9"/>
    <w:rsid w:val="00083AA7"/>
    <w:rPr>
      <w:rFonts w:ascii="Times New Roman" w:eastAsia="Times New Roman" w:hAnsi="Times New Roman" w:cs="Times New Roman"/>
      <w:sz w:val="24"/>
      <w:szCs w:val="24"/>
    </w:rPr>
  </w:style>
  <w:style w:type="paragraph" w:styleId="a9">
    <w:name w:val="Note Heading"/>
    <w:basedOn w:val="a2"/>
    <w:next w:val="a2"/>
    <w:link w:val="a8"/>
    <w:rsid w:val="008F106F"/>
    <w:pPr>
      <w:suppressAutoHyphens w:val="0"/>
      <w:spacing w:after="60"/>
      <w:jc w:val="both"/>
    </w:pPr>
    <w:rPr>
      <w:rFonts w:cs="Times New Roman"/>
    </w:rPr>
  </w:style>
  <w:style w:type="character" w:styleId="aa">
    <w:name w:val="page number"/>
    <w:basedOn w:val="12"/>
    <w:rsid w:val="00083AA7"/>
  </w:style>
  <w:style w:type="character" w:customStyle="1" w:styleId="ab">
    <w:name w:val="Красная строка Знак"/>
    <w:link w:val="ac"/>
    <w:rsid w:val="00083AA7"/>
    <w:rPr>
      <w:rFonts w:ascii="Times New Roman" w:eastAsia="Times New Roman" w:hAnsi="Times New Roman" w:cs="Times New Roman"/>
    </w:rPr>
  </w:style>
  <w:style w:type="paragraph" w:styleId="ac">
    <w:name w:val="Body Text First Indent"/>
    <w:basedOn w:val="ad"/>
    <w:link w:val="ab"/>
    <w:rsid w:val="008F106F"/>
    <w:pPr>
      <w:suppressAutoHyphens w:val="0"/>
      <w:spacing w:after="120" w:line="240" w:lineRule="auto"/>
      <w:ind w:firstLine="210"/>
      <w:jc w:val="left"/>
    </w:pPr>
    <w:rPr>
      <w:rFonts w:cs="Times New Roman"/>
      <w:sz w:val="20"/>
      <w:szCs w:val="20"/>
    </w:rPr>
  </w:style>
  <w:style w:type="paragraph" w:styleId="ad">
    <w:name w:val="Body Text"/>
    <w:aliases w:val="Список 1,Body Text Char,Основной текст Знак Знак Знак,Знак 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body text"/>
    <w:basedOn w:val="a2"/>
    <w:link w:val="ae"/>
    <w:qFormat/>
    <w:rsid w:val="00083AA7"/>
    <w:pPr>
      <w:spacing w:line="360" w:lineRule="auto"/>
      <w:jc w:val="both"/>
    </w:pPr>
    <w:rPr>
      <w:sz w:val="28"/>
    </w:rPr>
  </w:style>
  <w:style w:type="character" w:customStyle="1" w:styleId="ae">
    <w:name w:val="Основной текст Знак"/>
    <w:aliases w:val="Список 1 Знак,Body Text Char Знак,Основной текст Знак Знак Знак Знак2,Знак Знак Знак Знак2, Знак Знак Знак Знак,Основной текст Знак4 Знак Знак1,Основной текст Знак3 Знак Знак Знак1,Основной текст Знак4 Знак Знак Знак Знак1"/>
    <w:link w:val="ad"/>
    <w:locked/>
    <w:rsid w:val="008F106F"/>
    <w:rPr>
      <w:rFonts w:cs="Calibri"/>
      <w:sz w:val="28"/>
      <w:szCs w:val="24"/>
      <w:lang w:val="ru-RU" w:eastAsia="ar-SA" w:bidi="ar-SA"/>
    </w:rPr>
  </w:style>
  <w:style w:type="character" w:customStyle="1" w:styleId="22">
    <w:name w:val="Красная строка 2 Знак"/>
    <w:link w:val="23"/>
    <w:rsid w:val="00083AA7"/>
    <w:rPr>
      <w:rFonts w:ascii="Times New Roman" w:eastAsia="Times New Roman" w:hAnsi="Times New Roman" w:cs="Times New Roman"/>
      <w:sz w:val="28"/>
      <w:szCs w:val="24"/>
    </w:rPr>
  </w:style>
  <w:style w:type="paragraph" w:styleId="23">
    <w:name w:val="Body Text First Indent 2"/>
    <w:basedOn w:val="af"/>
    <w:link w:val="22"/>
    <w:rsid w:val="008F106F"/>
    <w:pPr>
      <w:widowControl/>
      <w:tabs>
        <w:tab w:val="num" w:pos="0"/>
      </w:tabs>
      <w:autoSpaceDE/>
      <w:autoSpaceDN/>
      <w:adjustRightInd/>
      <w:ind w:firstLine="210"/>
    </w:pPr>
    <w:rPr>
      <w:rFonts w:ascii="Times New Roman" w:hAnsi="Times New Roman" w:cs="Times New Roman"/>
      <w:sz w:val="28"/>
      <w:szCs w:val="24"/>
    </w:rPr>
  </w:style>
  <w:style w:type="paragraph" w:styleId="af">
    <w:name w:val="Body Text Indent"/>
    <w:aliases w:val="текст"/>
    <w:basedOn w:val="a2"/>
    <w:link w:val="af0"/>
    <w:rsid w:val="000258B9"/>
    <w:pPr>
      <w:widowControl w:val="0"/>
      <w:suppressAutoHyphens w:val="0"/>
      <w:autoSpaceDE w:val="0"/>
      <w:autoSpaceDN w:val="0"/>
      <w:adjustRightInd w:val="0"/>
      <w:spacing w:after="120"/>
      <w:ind w:left="283"/>
    </w:pPr>
    <w:rPr>
      <w:rFonts w:ascii="Arial" w:hAnsi="Arial" w:cs="Arial"/>
      <w:sz w:val="18"/>
      <w:szCs w:val="18"/>
      <w:lang w:eastAsia="ru-RU"/>
    </w:rPr>
  </w:style>
  <w:style w:type="character" w:customStyle="1" w:styleId="af0">
    <w:name w:val="Основной текст с отступом Знак"/>
    <w:aliases w:val="текст Знак"/>
    <w:link w:val="af"/>
    <w:locked/>
    <w:rsid w:val="008F106F"/>
    <w:rPr>
      <w:rFonts w:ascii="Arial" w:hAnsi="Arial" w:cs="Arial"/>
      <w:sz w:val="18"/>
      <w:szCs w:val="18"/>
      <w:lang w:val="ru-RU" w:eastAsia="ru-RU" w:bidi="ar-SA"/>
    </w:rPr>
  </w:style>
  <w:style w:type="character" w:customStyle="1" w:styleId="af1">
    <w:name w:val="Подзаголовок Знак"/>
    <w:link w:val="af2"/>
    <w:uiPriority w:val="11"/>
    <w:rsid w:val="00083AA7"/>
    <w:rPr>
      <w:rFonts w:cs="Calibri"/>
      <w:sz w:val="24"/>
      <w:szCs w:val="24"/>
    </w:rPr>
  </w:style>
  <w:style w:type="paragraph" w:styleId="af2">
    <w:name w:val="Subtitle"/>
    <w:basedOn w:val="a2"/>
    <w:link w:val="af1"/>
    <w:uiPriority w:val="11"/>
    <w:qFormat/>
    <w:rsid w:val="008F106F"/>
    <w:pPr>
      <w:suppressAutoHyphens w:val="0"/>
      <w:spacing w:after="60"/>
      <w:jc w:val="center"/>
      <w:outlineLvl w:val="1"/>
    </w:pPr>
    <w:rPr>
      <w:rFonts w:cs="Times New Roman"/>
    </w:rPr>
  </w:style>
  <w:style w:type="character" w:customStyle="1" w:styleId="61">
    <w:name w:val="Знак Знак6"/>
    <w:rsid w:val="00083AA7"/>
    <w:rPr>
      <w:rFonts w:cs="Calibri"/>
      <w:sz w:val="24"/>
      <w:szCs w:val="24"/>
    </w:rPr>
  </w:style>
  <w:style w:type="paragraph" w:customStyle="1" w:styleId="13">
    <w:name w:val="Заголовок1"/>
    <w:basedOn w:val="a2"/>
    <w:next w:val="ad"/>
    <w:rsid w:val="00083AA7"/>
    <w:pPr>
      <w:keepNext/>
      <w:spacing w:before="240" w:after="120"/>
    </w:pPr>
    <w:rPr>
      <w:rFonts w:ascii="Arial" w:eastAsia="Lucida Sans Unicode" w:hAnsi="Arial" w:cs="Tahoma"/>
      <w:sz w:val="28"/>
      <w:szCs w:val="28"/>
    </w:rPr>
  </w:style>
  <w:style w:type="paragraph" w:styleId="af3">
    <w:name w:val="List"/>
    <w:basedOn w:val="ad"/>
    <w:rsid w:val="00083AA7"/>
    <w:rPr>
      <w:rFonts w:ascii="Arial" w:hAnsi="Arial" w:cs="Tahoma"/>
    </w:rPr>
  </w:style>
  <w:style w:type="paragraph" w:customStyle="1" w:styleId="32">
    <w:name w:val="Название3"/>
    <w:basedOn w:val="a2"/>
    <w:uiPriority w:val="99"/>
    <w:rsid w:val="00083AA7"/>
    <w:pPr>
      <w:suppressLineNumbers/>
      <w:spacing w:before="120" w:after="120"/>
    </w:pPr>
    <w:rPr>
      <w:rFonts w:ascii="Arial" w:hAnsi="Arial" w:cs="Tahoma"/>
      <w:i/>
      <w:iCs/>
      <w:sz w:val="20"/>
    </w:rPr>
  </w:style>
  <w:style w:type="paragraph" w:customStyle="1" w:styleId="33">
    <w:name w:val="Указатель3"/>
    <w:basedOn w:val="a2"/>
    <w:uiPriority w:val="99"/>
    <w:rsid w:val="00083AA7"/>
    <w:pPr>
      <w:suppressLineNumbers/>
    </w:pPr>
    <w:rPr>
      <w:rFonts w:ascii="Arial" w:hAnsi="Arial" w:cs="Tahoma"/>
    </w:rPr>
  </w:style>
  <w:style w:type="paragraph" w:customStyle="1" w:styleId="24">
    <w:name w:val="Название2"/>
    <w:basedOn w:val="a2"/>
    <w:uiPriority w:val="99"/>
    <w:rsid w:val="00083AA7"/>
    <w:pPr>
      <w:suppressLineNumbers/>
      <w:spacing w:before="120" w:after="120"/>
    </w:pPr>
    <w:rPr>
      <w:rFonts w:ascii="Arial" w:hAnsi="Arial" w:cs="Tahoma"/>
      <w:i/>
      <w:iCs/>
      <w:sz w:val="20"/>
    </w:rPr>
  </w:style>
  <w:style w:type="paragraph" w:customStyle="1" w:styleId="25">
    <w:name w:val="Указатель2"/>
    <w:basedOn w:val="a2"/>
    <w:uiPriority w:val="99"/>
    <w:rsid w:val="00083AA7"/>
    <w:pPr>
      <w:suppressLineNumbers/>
    </w:pPr>
    <w:rPr>
      <w:rFonts w:ascii="Arial" w:hAnsi="Arial" w:cs="Tahoma"/>
    </w:rPr>
  </w:style>
  <w:style w:type="paragraph" w:customStyle="1" w:styleId="14">
    <w:name w:val="Название1"/>
    <w:basedOn w:val="a2"/>
    <w:rsid w:val="00083AA7"/>
    <w:pPr>
      <w:suppressLineNumbers/>
      <w:spacing w:before="120" w:after="120"/>
    </w:pPr>
    <w:rPr>
      <w:rFonts w:ascii="Arial" w:hAnsi="Arial" w:cs="Tahoma"/>
      <w:i/>
      <w:iCs/>
      <w:sz w:val="20"/>
    </w:rPr>
  </w:style>
  <w:style w:type="paragraph" w:customStyle="1" w:styleId="15">
    <w:name w:val="Указатель1"/>
    <w:basedOn w:val="a2"/>
    <w:rsid w:val="00083AA7"/>
    <w:pPr>
      <w:suppressLineNumbers/>
    </w:pPr>
    <w:rPr>
      <w:rFonts w:ascii="Arial" w:hAnsi="Arial" w:cs="Tahoma"/>
    </w:rPr>
  </w:style>
  <w:style w:type="paragraph" w:customStyle="1" w:styleId="ConsNonformat">
    <w:name w:val="ConsNonformat"/>
    <w:rsid w:val="00083AA7"/>
    <w:pPr>
      <w:widowControl w:val="0"/>
      <w:suppressAutoHyphens/>
      <w:autoSpaceDE w:val="0"/>
    </w:pPr>
    <w:rPr>
      <w:rFonts w:ascii="Courier New" w:eastAsia="Arial" w:hAnsi="Courier New" w:cs="Courier New"/>
      <w:lang w:eastAsia="ar-SA"/>
    </w:rPr>
  </w:style>
  <w:style w:type="paragraph" w:customStyle="1" w:styleId="16">
    <w:name w:val="Обычный1"/>
    <w:rsid w:val="00083AA7"/>
    <w:pPr>
      <w:suppressAutoHyphens/>
    </w:pPr>
    <w:rPr>
      <w:rFonts w:ascii="Tms Rmn" w:eastAsia="Arial" w:hAnsi="Tms Rmn" w:cs="Calibri"/>
      <w:lang w:eastAsia="ar-SA"/>
    </w:rPr>
  </w:style>
  <w:style w:type="paragraph" w:styleId="af4">
    <w:name w:val="footer"/>
    <w:aliases w:val=" Знак3,Знак3, Знак3 Знак Знак,Знак3 Знак Знак"/>
    <w:basedOn w:val="a2"/>
    <w:link w:val="af5"/>
    <w:rsid w:val="00083AA7"/>
    <w:pPr>
      <w:tabs>
        <w:tab w:val="center" w:pos="4677"/>
        <w:tab w:val="right" w:pos="9355"/>
      </w:tabs>
    </w:pPr>
  </w:style>
  <w:style w:type="character" w:customStyle="1" w:styleId="af5">
    <w:name w:val="Нижний колонтитул Знак"/>
    <w:aliases w:val=" Знак3 Знак,Знак3 Знак1, Знак3 Знак Знак Знак,Знак3 Знак Знак Знак"/>
    <w:link w:val="af4"/>
    <w:locked/>
    <w:rsid w:val="008F106F"/>
    <w:rPr>
      <w:rFonts w:cs="Calibri"/>
      <w:sz w:val="24"/>
      <w:szCs w:val="24"/>
      <w:lang w:val="ru-RU" w:eastAsia="ar-SA" w:bidi="ar-SA"/>
    </w:rPr>
  </w:style>
  <w:style w:type="paragraph" w:customStyle="1" w:styleId="210">
    <w:name w:val="Основной текст с отступом 21"/>
    <w:basedOn w:val="a2"/>
    <w:rsid w:val="00083AA7"/>
    <w:pPr>
      <w:ind w:left="-62"/>
      <w:jc w:val="center"/>
    </w:pPr>
    <w:rPr>
      <w:sz w:val="22"/>
      <w:szCs w:val="22"/>
    </w:rPr>
  </w:style>
  <w:style w:type="paragraph" w:customStyle="1" w:styleId="ConsNormal">
    <w:name w:val="ConsNormal"/>
    <w:link w:val="ConsNormal0"/>
    <w:rsid w:val="00083AA7"/>
    <w:pPr>
      <w:suppressAutoHyphens/>
      <w:ind w:firstLine="720"/>
    </w:pPr>
    <w:rPr>
      <w:rFonts w:ascii="Consultant" w:eastAsia="Arial" w:hAnsi="Consultant" w:cs="Calibri"/>
      <w:lang w:eastAsia="ar-SA"/>
    </w:rPr>
  </w:style>
  <w:style w:type="character" w:customStyle="1" w:styleId="ConsNormal0">
    <w:name w:val="ConsNormal Знак"/>
    <w:link w:val="ConsNormal"/>
    <w:rsid w:val="00093BF8"/>
    <w:rPr>
      <w:rFonts w:ascii="Consultant" w:eastAsia="Arial" w:hAnsi="Consultant" w:cs="Calibri"/>
      <w:lang w:val="ru-RU" w:eastAsia="ar-SA" w:bidi="ar-SA"/>
    </w:rPr>
  </w:style>
  <w:style w:type="paragraph" w:customStyle="1" w:styleId="ConsPlusNormal">
    <w:name w:val="ConsPlusNormal"/>
    <w:link w:val="ConsPlusNormal0"/>
    <w:rsid w:val="00083AA7"/>
    <w:pPr>
      <w:widowControl w:val="0"/>
      <w:suppressAutoHyphens/>
      <w:autoSpaceDE w:val="0"/>
      <w:ind w:firstLine="720"/>
    </w:pPr>
    <w:rPr>
      <w:rFonts w:ascii="Arial" w:eastAsia="Arial" w:hAnsi="Arial" w:cs="Arial"/>
      <w:lang w:eastAsia="ar-SA"/>
    </w:rPr>
  </w:style>
  <w:style w:type="paragraph" w:customStyle="1" w:styleId="af6">
    <w:name w:val="Содержимое таблицы"/>
    <w:basedOn w:val="a2"/>
    <w:rsid w:val="00083AA7"/>
    <w:pPr>
      <w:suppressLineNumbers/>
    </w:pPr>
  </w:style>
  <w:style w:type="paragraph" w:customStyle="1" w:styleId="af7">
    <w:name w:val="Заголовок таблицы"/>
    <w:basedOn w:val="af6"/>
    <w:rsid w:val="00083AA7"/>
    <w:pPr>
      <w:jc w:val="center"/>
    </w:pPr>
    <w:rPr>
      <w:b/>
      <w:bCs/>
    </w:rPr>
  </w:style>
  <w:style w:type="paragraph" w:customStyle="1" w:styleId="af8">
    <w:name w:val="Содержимое врезки"/>
    <w:basedOn w:val="ad"/>
    <w:uiPriority w:val="99"/>
    <w:rsid w:val="00083AA7"/>
  </w:style>
  <w:style w:type="paragraph" w:customStyle="1" w:styleId="ConsPlusCell">
    <w:name w:val="ConsPlusCell"/>
    <w:rsid w:val="00083AA7"/>
    <w:pPr>
      <w:suppressAutoHyphens/>
      <w:autoSpaceDE w:val="0"/>
    </w:pPr>
    <w:rPr>
      <w:rFonts w:ascii="Arial" w:eastAsia="Calibri" w:hAnsi="Arial" w:cs="Arial"/>
      <w:lang w:eastAsia="ar-SA"/>
    </w:rPr>
  </w:style>
  <w:style w:type="paragraph" w:styleId="af9">
    <w:name w:val="header"/>
    <w:aliases w:val="Верхний колонтитул1,Linie,header"/>
    <w:basedOn w:val="a2"/>
    <w:link w:val="afa"/>
    <w:rsid w:val="00083AA7"/>
    <w:pPr>
      <w:tabs>
        <w:tab w:val="center" w:pos="4677"/>
        <w:tab w:val="right" w:pos="9355"/>
      </w:tabs>
    </w:pPr>
  </w:style>
  <w:style w:type="character" w:customStyle="1" w:styleId="afa">
    <w:name w:val="Верхний колонтитул Знак"/>
    <w:aliases w:val="Верхний колонтитул1 Знак,Linie Знак,header Знак"/>
    <w:link w:val="af9"/>
    <w:uiPriority w:val="99"/>
    <w:rsid w:val="005D4B9C"/>
    <w:rPr>
      <w:rFonts w:cs="Calibri"/>
      <w:sz w:val="24"/>
      <w:szCs w:val="24"/>
      <w:lang w:val="ru-RU" w:eastAsia="ar-SA" w:bidi="ar-SA"/>
    </w:rPr>
  </w:style>
  <w:style w:type="paragraph" w:customStyle="1" w:styleId="17">
    <w:name w:val="Знак1"/>
    <w:basedOn w:val="a2"/>
    <w:rsid w:val="00F00E10"/>
    <w:pPr>
      <w:widowControl w:val="0"/>
      <w:suppressAutoHyphens w:val="0"/>
      <w:adjustRightInd w:val="0"/>
      <w:spacing w:after="160" w:line="240" w:lineRule="exact"/>
      <w:jc w:val="right"/>
    </w:pPr>
    <w:rPr>
      <w:rFonts w:ascii="Arial" w:hAnsi="Arial" w:cs="Arial"/>
      <w:sz w:val="20"/>
      <w:szCs w:val="20"/>
      <w:lang w:val="en-GB" w:eastAsia="en-US"/>
    </w:rPr>
  </w:style>
  <w:style w:type="paragraph" w:styleId="afb">
    <w:name w:val="footnote text"/>
    <w:aliases w:val="Текст сноски Знак Знак, Знак4 Знак1, Знак4 Знак,Знак4 Знак, Знак4,Знак4 Знак1,Знак4,Знак21,Char, Знак2 Знак,Знак8 Знак Знак,Знак8 Знак, Знак8 Знак Знак, Знак8 Знак, Знак1"/>
    <w:basedOn w:val="a2"/>
    <w:link w:val="afc"/>
    <w:uiPriority w:val="99"/>
    <w:rsid w:val="00F00E10"/>
    <w:pPr>
      <w:suppressAutoHyphens w:val="0"/>
    </w:pPr>
    <w:rPr>
      <w:rFonts w:cs="Times New Roman"/>
      <w:sz w:val="20"/>
      <w:szCs w:val="20"/>
      <w:lang w:eastAsia="ru-RU"/>
    </w:rPr>
  </w:style>
  <w:style w:type="character" w:customStyle="1" w:styleId="afc">
    <w:name w:val="Текст сноски Знак"/>
    <w:aliases w:val="Текст сноски Знак Знак Знак1, Знак4 Знак1 Знак1, Знак4 Знак Знак,Знак4 Знак Знак2, Знак4 Знак3,Знак4 Знак1 Знак1,Знак4 Знак3,Знак21 Знак,Char Знак, Знак2 Знак Знак,Знак8 Знак Знак Знак,Знак8 Знак Знак1, Знак8 Знак Знак Знак, Знак1 Знак"/>
    <w:basedOn w:val="a3"/>
    <w:link w:val="afb"/>
    <w:uiPriority w:val="99"/>
    <w:rsid w:val="00F00E10"/>
  </w:style>
  <w:style w:type="character" w:styleId="afd">
    <w:name w:val="footnote reference"/>
    <w:rsid w:val="00F00E10"/>
    <w:rPr>
      <w:vertAlign w:val="superscript"/>
    </w:rPr>
  </w:style>
  <w:style w:type="paragraph" w:styleId="afe">
    <w:name w:val="Title"/>
    <w:basedOn w:val="a2"/>
    <w:link w:val="aff"/>
    <w:qFormat/>
    <w:rsid w:val="00F00E10"/>
    <w:pPr>
      <w:suppressAutoHyphens w:val="0"/>
      <w:autoSpaceDE w:val="0"/>
      <w:autoSpaceDN w:val="0"/>
      <w:jc w:val="center"/>
    </w:pPr>
    <w:rPr>
      <w:rFonts w:cs="Times New Roman"/>
      <w:b/>
      <w:bCs/>
      <w:sz w:val="28"/>
      <w:szCs w:val="28"/>
    </w:rPr>
  </w:style>
  <w:style w:type="character" w:customStyle="1" w:styleId="aff">
    <w:name w:val="Заголовок Знак"/>
    <w:link w:val="afe"/>
    <w:uiPriority w:val="10"/>
    <w:rsid w:val="00F00E10"/>
    <w:rPr>
      <w:b/>
      <w:bCs/>
      <w:sz w:val="28"/>
      <w:szCs w:val="28"/>
    </w:rPr>
  </w:style>
  <w:style w:type="paragraph" w:styleId="aff0">
    <w:name w:val="Block Text"/>
    <w:basedOn w:val="a2"/>
    <w:uiPriority w:val="99"/>
    <w:rsid w:val="000A0C7D"/>
    <w:pPr>
      <w:widowControl w:val="0"/>
      <w:suppressAutoHyphens w:val="0"/>
      <w:autoSpaceDE w:val="0"/>
      <w:autoSpaceDN w:val="0"/>
      <w:adjustRightInd w:val="0"/>
      <w:ind w:left="2127" w:right="-1" w:hanging="2127"/>
      <w:jc w:val="both"/>
    </w:pPr>
    <w:rPr>
      <w:rFonts w:ascii="Times New Roman CYR" w:hAnsi="Times New Roman CYR" w:cs="Times New Roman CYR"/>
      <w:lang w:eastAsia="ru-RU"/>
    </w:rPr>
  </w:style>
  <w:style w:type="paragraph" w:styleId="26">
    <w:name w:val="Body Text Indent 2"/>
    <w:aliases w:val="Знак,Знак1,Знак12"/>
    <w:basedOn w:val="a2"/>
    <w:link w:val="27"/>
    <w:uiPriority w:val="99"/>
    <w:rsid w:val="000258B9"/>
    <w:pPr>
      <w:widowControl w:val="0"/>
      <w:suppressAutoHyphens w:val="0"/>
      <w:autoSpaceDE w:val="0"/>
      <w:autoSpaceDN w:val="0"/>
      <w:adjustRightInd w:val="0"/>
      <w:spacing w:after="120" w:line="480" w:lineRule="auto"/>
      <w:ind w:left="283"/>
    </w:pPr>
    <w:rPr>
      <w:rFonts w:ascii="Arial" w:hAnsi="Arial" w:cs="Arial"/>
      <w:sz w:val="18"/>
      <w:szCs w:val="18"/>
      <w:lang w:eastAsia="ru-RU"/>
    </w:rPr>
  </w:style>
  <w:style w:type="character" w:customStyle="1" w:styleId="27">
    <w:name w:val="Основной текст с отступом 2 Знак"/>
    <w:aliases w:val="Знак Знак8,Знак1 Знак,Знак12 Знак"/>
    <w:link w:val="26"/>
    <w:uiPriority w:val="99"/>
    <w:locked/>
    <w:rsid w:val="008F106F"/>
    <w:rPr>
      <w:rFonts w:ascii="Arial" w:hAnsi="Arial" w:cs="Arial"/>
      <w:sz w:val="18"/>
      <w:szCs w:val="18"/>
      <w:lang w:val="ru-RU" w:eastAsia="ru-RU" w:bidi="ar-SA"/>
    </w:rPr>
  </w:style>
  <w:style w:type="paragraph" w:styleId="aff1">
    <w:name w:val="Document Map"/>
    <w:basedOn w:val="a2"/>
    <w:link w:val="18"/>
    <w:rsid w:val="001C16FE"/>
    <w:pPr>
      <w:shd w:val="clear" w:color="auto" w:fill="000080"/>
    </w:pPr>
    <w:rPr>
      <w:rFonts w:ascii="Tahoma" w:hAnsi="Tahoma" w:cs="Tahoma"/>
      <w:sz w:val="20"/>
      <w:szCs w:val="20"/>
    </w:rPr>
  </w:style>
  <w:style w:type="character" w:customStyle="1" w:styleId="FontStyle12">
    <w:name w:val="Font Style12"/>
    <w:uiPriority w:val="99"/>
    <w:rsid w:val="00763164"/>
    <w:rPr>
      <w:rFonts w:ascii="Courier New" w:hAnsi="Courier New" w:cs="Courier New"/>
      <w:sz w:val="20"/>
      <w:szCs w:val="20"/>
    </w:rPr>
  </w:style>
  <w:style w:type="character" w:styleId="aff2">
    <w:name w:val="Hyperlink"/>
    <w:rsid w:val="00940A73"/>
    <w:rPr>
      <w:color w:val="0000FF"/>
      <w:u w:val="single"/>
    </w:rPr>
  </w:style>
  <w:style w:type="paragraph" w:styleId="34">
    <w:name w:val="Body Text 3"/>
    <w:basedOn w:val="a2"/>
    <w:link w:val="310"/>
    <w:rsid w:val="00DD235E"/>
    <w:pPr>
      <w:suppressAutoHyphens w:val="0"/>
      <w:spacing w:after="120"/>
    </w:pPr>
    <w:rPr>
      <w:rFonts w:cs="Times New Roman"/>
      <w:sz w:val="16"/>
      <w:szCs w:val="16"/>
      <w:lang w:eastAsia="ru-RU"/>
    </w:rPr>
  </w:style>
  <w:style w:type="paragraph" w:styleId="35">
    <w:name w:val="Body Text Indent 3"/>
    <w:aliases w:val="Знак2"/>
    <w:basedOn w:val="a2"/>
    <w:link w:val="36"/>
    <w:uiPriority w:val="99"/>
    <w:rsid w:val="008F106F"/>
    <w:pPr>
      <w:spacing w:after="120"/>
      <w:ind w:left="283"/>
    </w:pPr>
    <w:rPr>
      <w:sz w:val="16"/>
      <w:szCs w:val="16"/>
    </w:rPr>
  </w:style>
  <w:style w:type="character" w:customStyle="1" w:styleId="36">
    <w:name w:val="Основной текст с отступом 3 Знак"/>
    <w:aliases w:val="Знак2 Знак"/>
    <w:link w:val="35"/>
    <w:uiPriority w:val="99"/>
    <w:locked/>
    <w:rsid w:val="008F106F"/>
    <w:rPr>
      <w:rFonts w:cs="Calibri"/>
      <w:sz w:val="16"/>
      <w:szCs w:val="16"/>
      <w:lang w:val="ru-RU" w:eastAsia="ar-SA" w:bidi="ar-SA"/>
    </w:r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H1 Char,h1 Char"/>
    <w:locked/>
    <w:rsid w:val="008F106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F106F"/>
    <w:rPr>
      <w:rFonts w:cs="Times New Roman"/>
      <w:b/>
      <w:bCs/>
      <w:sz w:val="24"/>
      <w:szCs w:val="24"/>
      <w:lang w:val="ru-RU" w:eastAsia="ru-RU"/>
    </w:rPr>
  </w:style>
  <w:style w:type="character" w:customStyle="1" w:styleId="180">
    <w:name w:val="Знак Знак18"/>
    <w:uiPriority w:val="99"/>
    <w:locked/>
    <w:rsid w:val="008F106F"/>
    <w:rPr>
      <w:rFonts w:ascii="Arial" w:hAnsi="Arial" w:cs="Arial"/>
      <w:b/>
      <w:bCs/>
      <w:kern w:val="32"/>
      <w:sz w:val="32"/>
      <w:szCs w:val="32"/>
      <w:lang w:val="ru-RU" w:eastAsia="ru-RU"/>
    </w:rPr>
  </w:style>
  <w:style w:type="character" w:customStyle="1" w:styleId="28">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uiPriority w:val="99"/>
    <w:locked/>
    <w:rsid w:val="008F106F"/>
    <w:rPr>
      <w:rFonts w:ascii="Arial" w:hAnsi="Arial" w:cs="Arial"/>
      <w:b/>
      <w:bCs/>
      <w:i/>
      <w:iCs/>
      <w:sz w:val="28"/>
      <w:szCs w:val="28"/>
      <w:lang w:val="ru-RU" w:eastAsia="ru-RU"/>
    </w:rPr>
  </w:style>
  <w:style w:type="paragraph" w:customStyle="1" w:styleId="29">
    <w:name w:val="Стиль2"/>
    <w:basedOn w:val="2a"/>
    <w:rsid w:val="008F106F"/>
    <w:pPr>
      <w:keepNext/>
      <w:keepLines/>
      <w:widowControl w:val="0"/>
      <w:suppressLineNumbers/>
      <w:suppressAutoHyphens/>
      <w:spacing w:after="60"/>
      <w:ind w:left="360" w:hanging="360"/>
      <w:jc w:val="both"/>
    </w:pPr>
    <w:rPr>
      <w:b/>
      <w:bCs/>
      <w:sz w:val="24"/>
      <w:szCs w:val="24"/>
    </w:rPr>
  </w:style>
  <w:style w:type="paragraph" w:styleId="2a">
    <w:name w:val="List Number 2"/>
    <w:basedOn w:val="a2"/>
    <w:rsid w:val="008F106F"/>
    <w:pPr>
      <w:tabs>
        <w:tab w:val="num" w:pos="360"/>
        <w:tab w:val="num" w:pos="432"/>
      </w:tabs>
      <w:suppressAutoHyphens w:val="0"/>
      <w:ind w:left="432" w:hanging="432"/>
    </w:pPr>
    <w:rPr>
      <w:rFonts w:cs="Times New Roman"/>
      <w:sz w:val="20"/>
      <w:szCs w:val="20"/>
      <w:lang w:eastAsia="ru-RU"/>
    </w:rPr>
  </w:style>
  <w:style w:type="paragraph" w:customStyle="1" w:styleId="37">
    <w:name w:val="Стиль3"/>
    <w:basedOn w:val="26"/>
    <w:rsid w:val="008F106F"/>
    <w:pPr>
      <w:tabs>
        <w:tab w:val="num" w:pos="643"/>
      </w:tabs>
      <w:autoSpaceDE/>
      <w:autoSpaceDN/>
      <w:spacing w:after="0" w:line="240" w:lineRule="auto"/>
      <w:ind w:left="643" w:hanging="360"/>
      <w:jc w:val="both"/>
      <w:textAlignment w:val="baseline"/>
    </w:pPr>
    <w:rPr>
      <w:rFonts w:ascii="Times New Roman" w:hAnsi="Times New Roman" w:cs="Times New Roman"/>
      <w:sz w:val="24"/>
      <w:szCs w:val="24"/>
    </w:rPr>
  </w:style>
  <w:style w:type="paragraph" w:customStyle="1" w:styleId="38">
    <w:name w:val="Стиль3 Знак Знак"/>
    <w:basedOn w:val="26"/>
    <w:link w:val="39"/>
    <w:rsid w:val="008F106F"/>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9">
    <w:name w:val="Стиль3 Знак Знак Знак"/>
    <w:link w:val="38"/>
    <w:locked/>
    <w:rsid w:val="008F106F"/>
    <w:rPr>
      <w:sz w:val="24"/>
      <w:szCs w:val="24"/>
      <w:lang w:val="ru-RU" w:eastAsia="ru-RU" w:bidi="ar-SA"/>
    </w:rPr>
  </w:style>
  <w:style w:type="paragraph" w:customStyle="1" w:styleId="3a">
    <w:name w:val="Стиль3 Знак"/>
    <w:basedOn w:val="26"/>
    <w:rsid w:val="008F106F"/>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paragraph" w:customStyle="1" w:styleId="StyleFirstline127cm">
    <w:name w:val="Style First line:  127 cm"/>
    <w:basedOn w:val="a2"/>
    <w:rsid w:val="008F106F"/>
    <w:pPr>
      <w:suppressAutoHyphens w:val="0"/>
      <w:spacing w:before="120"/>
      <w:ind w:firstLine="720"/>
      <w:jc w:val="both"/>
    </w:pPr>
    <w:rPr>
      <w:rFonts w:ascii="Arial" w:hAnsi="Arial" w:cs="Arial"/>
      <w:lang w:eastAsia="en-US"/>
    </w:rPr>
  </w:style>
  <w:style w:type="paragraph" w:styleId="aff3">
    <w:name w:val="Normal (Web)"/>
    <w:aliases w:val="Обычный (веб) Знак Знак,Обычный (Web) Знак Знак Знак"/>
    <w:basedOn w:val="a2"/>
    <w:uiPriority w:val="99"/>
    <w:qFormat/>
    <w:rsid w:val="008F106F"/>
    <w:pPr>
      <w:suppressAutoHyphens w:val="0"/>
      <w:spacing w:before="100" w:beforeAutospacing="1" w:after="100" w:afterAutospacing="1"/>
    </w:pPr>
    <w:rPr>
      <w:rFonts w:cs="Times New Roman"/>
      <w:lang w:eastAsia="ru-RU"/>
    </w:rPr>
  </w:style>
  <w:style w:type="paragraph" w:customStyle="1" w:styleId="2-11">
    <w:name w:val="2-11"/>
    <w:basedOn w:val="a2"/>
    <w:rsid w:val="008F106F"/>
    <w:pPr>
      <w:suppressAutoHyphens w:val="0"/>
      <w:spacing w:after="60"/>
      <w:jc w:val="both"/>
    </w:pPr>
    <w:rPr>
      <w:rFonts w:cs="Times New Roman"/>
      <w:lang w:eastAsia="ru-RU"/>
    </w:rPr>
  </w:style>
  <w:style w:type="paragraph" w:customStyle="1" w:styleId="3b">
    <w:name w:val="3"/>
    <w:basedOn w:val="a2"/>
    <w:rsid w:val="008F106F"/>
    <w:pPr>
      <w:suppressAutoHyphens w:val="0"/>
      <w:jc w:val="both"/>
    </w:pPr>
    <w:rPr>
      <w:rFonts w:cs="Times New Roman"/>
      <w:lang w:eastAsia="ru-RU"/>
    </w:rPr>
  </w:style>
  <w:style w:type="paragraph" w:customStyle="1" w:styleId="FR1">
    <w:name w:val="FR1"/>
    <w:rsid w:val="008F106F"/>
    <w:pPr>
      <w:widowControl w:val="0"/>
      <w:autoSpaceDE w:val="0"/>
      <w:autoSpaceDN w:val="0"/>
      <w:ind w:firstLine="420"/>
    </w:pPr>
    <w:rPr>
      <w:rFonts w:ascii="Arial" w:hAnsi="Arial" w:cs="Arial"/>
    </w:rPr>
  </w:style>
  <w:style w:type="paragraph" w:styleId="aff4">
    <w:name w:val="List Bullet"/>
    <w:aliases w:val="UL,Маркированный список 1"/>
    <w:basedOn w:val="a2"/>
    <w:autoRedefine/>
    <w:rsid w:val="008F106F"/>
    <w:pPr>
      <w:widowControl w:val="0"/>
      <w:suppressAutoHyphens w:val="0"/>
      <w:spacing w:after="60"/>
      <w:jc w:val="both"/>
    </w:pPr>
    <w:rPr>
      <w:rFonts w:cs="Times New Roman"/>
      <w:color w:val="000000"/>
      <w:lang w:eastAsia="ru-RU"/>
    </w:rPr>
  </w:style>
  <w:style w:type="paragraph" w:customStyle="1" w:styleId="110">
    <w:name w:val="заголовок 11"/>
    <w:basedOn w:val="a2"/>
    <w:next w:val="a2"/>
    <w:rsid w:val="008F106F"/>
    <w:pPr>
      <w:keepNext/>
      <w:suppressAutoHyphens w:val="0"/>
      <w:jc w:val="center"/>
    </w:pPr>
    <w:rPr>
      <w:rFonts w:cs="Times New Roman"/>
      <w:lang w:eastAsia="ru-RU"/>
    </w:rPr>
  </w:style>
  <w:style w:type="paragraph" w:styleId="aff5">
    <w:name w:val="Date"/>
    <w:basedOn w:val="a2"/>
    <w:next w:val="a2"/>
    <w:link w:val="19"/>
    <w:rsid w:val="008F106F"/>
    <w:pPr>
      <w:suppressAutoHyphens w:val="0"/>
      <w:spacing w:after="60"/>
      <w:jc w:val="both"/>
    </w:pPr>
    <w:rPr>
      <w:rFonts w:cs="Times New Roman"/>
      <w:lang w:eastAsia="ru-RU"/>
    </w:rPr>
  </w:style>
  <w:style w:type="paragraph" w:customStyle="1" w:styleId="aff6">
    <w:name w:val="МП"/>
    <w:basedOn w:val="a2"/>
    <w:rsid w:val="008F106F"/>
    <w:pPr>
      <w:suppressAutoHyphens w:val="0"/>
      <w:overflowPunct w:val="0"/>
      <w:autoSpaceDE w:val="0"/>
      <w:autoSpaceDN w:val="0"/>
      <w:adjustRightInd w:val="0"/>
      <w:spacing w:after="120"/>
      <w:jc w:val="center"/>
      <w:textAlignment w:val="baseline"/>
    </w:pPr>
    <w:rPr>
      <w:rFonts w:ascii="Arial" w:hAnsi="Arial" w:cs="Arial"/>
      <w:b/>
      <w:bCs/>
      <w:lang w:eastAsia="ru-RU"/>
    </w:rPr>
  </w:style>
  <w:style w:type="paragraph" w:customStyle="1" w:styleId="aff7">
    <w:name w:val="Готовый"/>
    <w:basedOn w:val="a2"/>
    <w:rsid w:val="008F106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s="Courier New"/>
      <w:sz w:val="20"/>
      <w:szCs w:val="20"/>
      <w:lang w:eastAsia="ru-RU"/>
    </w:rPr>
  </w:style>
  <w:style w:type="paragraph" w:customStyle="1" w:styleId="62">
    <w:name w:val="заголовок 6"/>
    <w:basedOn w:val="a2"/>
    <w:next w:val="a2"/>
    <w:rsid w:val="008F106F"/>
    <w:pPr>
      <w:keepNext/>
      <w:suppressAutoHyphens w:val="0"/>
    </w:pPr>
    <w:rPr>
      <w:rFonts w:cs="Times New Roman"/>
      <w:lang w:eastAsia="ru-RU"/>
    </w:rPr>
  </w:style>
  <w:style w:type="character" w:customStyle="1" w:styleId="propvalue">
    <w:name w:val="propvalue"/>
    <w:rsid w:val="008F106F"/>
    <w:rPr>
      <w:rFonts w:cs="Times New Roman"/>
      <w:color w:val="800000"/>
    </w:rPr>
  </w:style>
  <w:style w:type="character" w:customStyle="1" w:styleId="HeaderChar">
    <w:name w:val="Header Char"/>
    <w:aliases w:val="Верхний колонтитул1 Char,Linie Char"/>
    <w:locked/>
    <w:rsid w:val="008F106F"/>
    <w:rPr>
      <w:rFonts w:cs="Times New Roman"/>
      <w:sz w:val="24"/>
      <w:szCs w:val="24"/>
      <w:lang w:val="ru-RU" w:eastAsia="ru-RU"/>
    </w:rPr>
  </w:style>
  <w:style w:type="paragraph" w:styleId="2b">
    <w:name w:val="Body Text 2"/>
    <w:aliases w:val="Основной текст 2 Знак Знак"/>
    <w:basedOn w:val="a2"/>
    <w:link w:val="220"/>
    <w:rsid w:val="008F106F"/>
    <w:pPr>
      <w:suppressAutoHyphens w:val="0"/>
    </w:pPr>
    <w:rPr>
      <w:rFonts w:cs="Times New Roman"/>
      <w:sz w:val="28"/>
      <w:szCs w:val="28"/>
      <w:lang w:eastAsia="ru-RU"/>
    </w:rPr>
  </w:style>
  <w:style w:type="paragraph" w:styleId="41">
    <w:name w:val="List Bullet 4"/>
    <w:basedOn w:val="a2"/>
    <w:autoRedefine/>
    <w:rsid w:val="008F106F"/>
    <w:pPr>
      <w:tabs>
        <w:tab w:val="num" w:pos="1209"/>
      </w:tabs>
      <w:suppressAutoHyphens w:val="0"/>
      <w:spacing w:after="60"/>
      <w:ind w:left="1209" w:hanging="360"/>
      <w:jc w:val="both"/>
    </w:pPr>
    <w:rPr>
      <w:rFonts w:cs="Times New Roman"/>
      <w:lang w:eastAsia="ru-RU"/>
    </w:rPr>
  </w:style>
  <w:style w:type="paragraph" w:styleId="51">
    <w:name w:val="List Bullet 5"/>
    <w:basedOn w:val="a2"/>
    <w:autoRedefine/>
    <w:rsid w:val="008F106F"/>
    <w:pPr>
      <w:tabs>
        <w:tab w:val="num" w:pos="1492"/>
      </w:tabs>
      <w:suppressAutoHyphens w:val="0"/>
      <w:spacing w:after="60"/>
      <w:ind w:left="1492" w:hanging="360"/>
      <w:jc w:val="both"/>
    </w:pPr>
    <w:rPr>
      <w:rFonts w:cs="Times New Roman"/>
      <w:lang w:eastAsia="ru-RU"/>
    </w:rPr>
  </w:style>
  <w:style w:type="paragraph" w:styleId="3c">
    <w:name w:val="List Number 3"/>
    <w:basedOn w:val="a2"/>
    <w:rsid w:val="008F106F"/>
    <w:pPr>
      <w:tabs>
        <w:tab w:val="num" w:pos="926"/>
      </w:tabs>
      <w:suppressAutoHyphens w:val="0"/>
      <w:spacing w:after="60"/>
      <w:ind w:left="926" w:hanging="360"/>
      <w:jc w:val="both"/>
    </w:pPr>
    <w:rPr>
      <w:rFonts w:cs="Times New Roman"/>
      <w:lang w:eastAsia="ru-RU"/>
    </w:rPr>
  </w:style>
  <w:style w:type="paragraph" w:styleId="42">
    <w:name w:val="List Number 4"/>
    <w:basedOn w:val="a2"/>
    <w:rsid w:val="008F106F"/>
    <w:pPr>
      <w:tabs>
        <w:tab w:val="num" w:pos="1209"/>
      </w:tabs>
      <w:suppressAutoHyphens w:val="0"/>
      <w:spacing w:after="60"/>
      <w:ind w:left="1209" w:hanging="360"/>
      <w:jc w:val="both"/>
    </w:pPr>
    <w:rPr>
      <w:rFonts w:cs="Times New Roman"/>
      <w:lang w:eastAsia="ru-RU"/>
    </w:rPr>
  </w:style>
  <w:style w:type="paragraph" w:styleId="52">
    <w:name w:val="List Number 5"/>
    <w:basedOn w:val="a2"/>
    <w:rsid w:val="008F106F"/>
    <w:pPr>
      <w:tabs>
        <w:tab w:val="num" w:pos="1492"/>
      </w:tabs>
      <w:suppressAutoHyphens w:val="0"/>
      <w:spacing w:after="60"/>
      <w:ind w:left="1492" w:hanging="360"/>
      <w:jc w:val="both"/>
    </w:pPr>
    <w:rPr>
      <w:rFonts w:cs="Times New Roman"/>
      <w:lang w:eastAsia="ru-RU"/>
    </w:rPr>
  </w:style>
  <w:style w:type="paragraph" w:customStyle="1" w:styleId="Instruction">
    <w:name w:val="Instruction"/>
    <w:basedOn w:val="2b"/>
    <w:rsid w:val="008F106F"/>
    <w:pPr>
      <w:tabs>
        <w:tab w:val="num" w:pos="360"/>
      </w:tabs>
      <w:spacing w:before="180" w:after="60"/>
      <w:ind w:left="360" w:hanging="360"/>
      <w:jc w:val="both"/>
    </w:pPr>
    <w:rPr>
      <w:b/>
      <w:bCs/>
      <w:sz w:val="24"/>
      <w:szCs w:val="24"/>
    </w:rPr>
  </w:style>
  <w:style w:type="paragraph" w:customStyle="1" w:styleId="xl27">
    <w:name w:val="xl27"/>
    <w:basedOn w:val="a2"/>
    <w:rsid w:val="008F106F"/>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Arial Unicode MS" w:cs="Times New Roman"/>
      <w:b/>
      <w:bCs/>
      <w:lang w:eastAsia="ru-RU"/>
    </w:rPr>
  </w:style>
  <w:style w:type="paragraph" w:customStyle="1" w:styleId="aff8">
    <w:name w:val="Ãîòîâûé"/>
    <w:basedOn w:val="a2"/>
    <w:rsid w:val="008F106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s="Courier New"/>
      <w:sz w:val="20"/>
      <w:szCs w:val="20"/>
      <w:lang w:eastAsia="ru-RU"/>
    </w:rPr>
  </w:style>
  <w:style w:type="paragraph" w:customStyle="1" w:styleId="font5">
    <w:name w:val="font5"/>
    <w:basedOn w:val="a2"/>
    <w:rsid w:val="008F106F"/>
    <w:pPr>
      <w:suppressAutoHyphens w:val="0"/>
      <w:spacing w:before="100" w:beforeAutospacing="1" w:after="100" w:afterAutospacing="1"/>
    </w:pPr>
    <w:rPr>
      <w:rFonts w:ascii="Arial CYR" w:eastAsia="Arial Unicode MS" w:hAnsi="Arial CYR" w:cs="Arial CYR"/>
      <w:sz w:val="18"/>
      <w:szCs w:val="18"/>
      <w:lang w:eastAsia="ru-RU"/>
    </w:rPr>
  </w:style>
  <w:style w:type="paragraph" w:customStyle="1" w:styleId="211">
    <w:name w:val="Основной текст 21"/>
    <w:basedOn w:val="a2"/>
    <w:rsid w:val="008F106F"/>
    <w:pPr>
      <w:suppressAutoHyphens w:val="0"/>
      <w:overflowPunct w:val="0"/>
      <w:autoSpaceDE w:val="0"/>
      <w:autoSpaceDN w:val="0"/>
      <w:adjustRightInd w:val="0"/>
      <w:jc w:val="center"/>
    </w:pPr>
    <w:rPr>
      <w:rFonts w:cs="Times New Roman"/>
      <w:b/>
      <w:bCs/>
      <w:sz w:val="28"/>
      <w:szCs w:val="28"/>
      <w:lang w:eastAsia="ru-RU"/>
    </w:rPr>
  </w:style>
  <w:style w:type="paragraph" w:customStyle="1" w:styleId="1a">
    <w:name w:val="Стиль1"/>
    <w:basedOn w:val="a2"/>
    <w:link w:val="1b"/>
    <w:qFormat/>
    <w:rsid w:val="008F106F"/>
    <w:pPr>
      <w:keepNext/>
      <w:keepLines/>
      <w:widowControl w:val="0"/>
      <w:suppressLineNumbers/>
      <w:tabs>
        <w:tab w:val="num" w:pos="432"/>
      </w:tabs>
      <w:spacing w:after="60"/>
      <w:ind w:left="432" w:hanging="432"/>
    </w:pPr>
    <w:rPr>
      <w:rFonts w:cs="Times New Roman"/>
      <w:b/>
      <w:bCs/>
      <w:sz w:val="28"/>
      <w:szCs w:val="28"/>
      <w:lang w:eastAsia="ru-RU"/>
    </w:rPr>
  </w:style>
  <w:style w:type="paragraph" w:customStyle="1" w:styleId="1c">
    <w:name w:val="Обычный1"/>
    <w:rsid w:val="008F106F"/>
    <w:pPr>
      <w:widowControl w:val="0"/>
      <w:ind w:firstLine="720"/>
      <w:jc w:val="both"/>
    </w:pPr>
    <w:rPr>
      <w:sz w:val="24"/>
      <w:szCs w:val="24"/>
    </w:rPr>
  </w:style>
  <w:style w:type="paragraph" w:customStyle="1" w:styleId="1110">
    <w:name w:val="111"/>
    <w:basedOn w:val="a2"/>
    <w:rsid w:val="008F106F"/>
    <w:pPr>
      <w:suppressAutoHyphens w:val="0"/>
    </w:pPr>
    <w:rPr>
      <w:rFonts w:ascii="Times New Roman CYR" w:hAnsi="Times New Roman CYR" w:cs="Times New Roman CYR"/>
      <w:sz w:val="20"/>
      <w:szCs w:val="20"/>
      <w:lang w:eastAsia="ru-RU"/>
    </w:rPr>
  </w:style>
  <w:style w:type="character" w:customStyle="1" w:styleId="FontStyle46">
    <w:name w:val="Font Style46"/>
    <w:rsid w:val="008F106F"/>
    <w:rPr>
      <w:rFonts w:ascii="Times New Roman" w:hAnsi="Times New Roman" w:cs="Times New Roman"/>
      <w:sz w:val="26"/>
      <w:szCs w:val="26"/>
    </w:rPr>
  </w:style>
  <w:style w:type="paragraph" w:customStyle="1" w:styleId="222">
    <w:name w:val="222"/>
    <w:basedOn w:val="a2"/>
    <w:rsid w:val="008F106F"/>
    <w:pPr>
      <w:suppressAutoHyphens w:val="0"/>
      <w:ind w:left="851"/>
    </w:pPr>
    <w:rPr>
      <w:rFonts w:ascii="Times New Roman CYR" w:hAnsi="Times New Roman CYR" w:cs="Times New Roman CYR"/>
      <w:sz w:val="20"/>
      <w:szCs w:val="20"/>
      <w:lang w:eastAsia="ru-RU"/>
    </w:rPr>
  </w:style>
  <w:style w:type="paragraph" w:customStyle="1" w:styleId="2c">
    <w:name w:val="Обычный2"/>
    <w:rsid w:val="008F106F"/>
    <w:pPr>
      <w:widowControl w:val="0"/>
      <w:spacing w:line="340" w:lineRule="auto"/>
      <w:ind w:left="1040" w:hanging="360"/>
      <w:jc w:val="both"/>
    </w:pPr>
  </w:style>
  <w:style w:type="paragraph" w:styleId="aff9">
    <w:name w:val="caption"/>
    <w:basedOn w:val="a2"/>
    <w:next w:val="a2"/>
    <w:qFormat/>
    <w:rsid w:val="008F106F"/>
    <w:pPr>
      <w:suppressAutoHyphens w:val="0"/>
      <w:ind w:right="-6672"/>
      <w:jc w:val="both"/>
    </w:pPr>
    <w:rPr>
      <w:rFonts w:cs="Times New Roman"/>
      <w:b/>
      <w:bCs/>
      <w:sz w:val="20"/>
      <w:szCs w:val="20"/>
      <w:lang w:eastAsia="ru-RU"/>
    </w:rPr>
  </w:style>
  <w:style w:type="character" w:styleId="affa">
    <w:name w:val="FollowedHyperlink"/>
    <w:uiPriority w:val="99"/>
    <w:rsid w:val="008F106F"/>
    <w:rPr>
      <w:rFonts w:cs="Times New Roman"/>
      <w:color w:val="800080"/>
      <w:u w:val="single"/>
    </w:rPr>
  </w:style>
  <w:style w:type="character" w:customStyle="1" w:styleId="spanheaderlot21">
    <w:name w:val="span_header_lot_21"/>
    <w:rsid w:val="008F106F"/>
    <w:rPr>
      <w:rFonts w:cs="Times New Roman"/>
      <w:b/>
      <w:bCs/>
      <w:sz w:val="20"/>
      <w:szCs w:val="20"/>
    </w:rPr>
  </w:style>
  <w:style w:type="paragraph" w:styleId="2d">
    <w:name w:val="List Bullet 2"/>
    <w:basedOn w:val="a2"/>
    <w:autoRedefine/>
    <w:rsid w:val="008F106F"/>
    <w:pPr>
      <w:tabs>
        <w:tab w:val="num" w:pos="643"/>
      </w:tabs>
      <w:suppressAutoHyphens w:val="0"/>
      <w:spacing w:after="60"/>
      <w:ind w:left="643" w:hanging="360"/>
      <w:jc w:val="both"/>
    </w:pPr>
    <w:rPr>
      <w:rFonts w:cs="Times New Roman"/>
      <w:lang w:eastAsia="ru-RU"/>
    </w:rPr>
  </w:style>
  <w:style w:type="paragraph" w:styleId="3d">
    <w:name w:val="List Bullet 3"/>
    <w:basedOn w:val="a2"/>
    <w:autoRedefine/>
    <w:rsid w:val="008F106F"/>
    <w:pPr>
      <w:tabs>
        <w:tab w:val="num" w:pos="926"/>
      </w:tabs>
      <w:suppressAutoHyphens w:val="0"/>
      <w:spacing w:after="60"/>
      <w:ind w:left="926" w:hanging="360"/>
      <w:jc w:val="both"/>
    </w:pPr>
    <w:rPr>
      <w:rFonts w:cs="Times New Roman"/>
      <w:lang w:eastAsia="ru-RU"/>
    </w:rPr>
  </w:style>
  <w:style w:type="paragraph" w:styleId="affb">
    <w:name w:val="List Number"/>
    <w:basedOn w:val="a2"/>
    <w:rsid w:val="008F106F"/>
    <w:pPr>
      <w:tabs>
        <w:tab w:val="num" w:pos="360"/>
      </w:tabs>
      <w:suppressAutoHyphens w:val="0"/>
      <w:spacing w:after="60"/>
      <w:ind w:left="360" w:hanging="360"/>
      <w:jc w:val="both"/>
    </w:pPr>
    <w:rPr>
      <w:rFonts w:cs="Times New Roman"/>
      <w:lang w:eastAsia="ru-RU"/>
    </w:rPr>
  </w:style>
  <w:style w:type="paragraph" w:customStyle="1" w:styleId="Style1">
    <w:name w:val="Style1"/>
    <w:basedOn w:val="a2"/>
    <w:rsid w:val="008F106F"/>
    <w:pPr>
      <w:tabs>
        <w:tab w:val="num" w:pos="540"/>
      </w:tabs>
      <w:suppressAutoHyphens w:val="0"/>
      <w:spacing w:before="480" w:after="240"/>
      <w:ind w:left="540" w:hanging="540"/>
      <w:jc w:val="center"/>
    </w:pPr>
    <w:rPr>
      <w:rFonts w:ascii="Arial" w:hAnsi="Arial" w:cs="Arial"/>
      <w:b/>
      <w:bCs/>
      <w:lang w:eastAsia="ru-RU"/>
    </w:rPr>
  </w:style>
  <w:style w:type="paragraph" w:customStyle="1" w:styleId="Simlple">
    <w:name w:val="Simlple"/>
    <w:basedOn w:val="a2"/>
    <w:rsid w:val="008F106F"/>
    <w:pPr>
      <w:suppressAutoHyphens w:val="0"/>
      <w:spacing w:before="60" w:after="60"/>
      <w:ind w:firstLine="284"/>
      <w:jc w:val="both"/>
    </w:pPr>
    <w:rPr>
      <w:rFonts w:ascii="Arial" w:hAnsi="Arial" w:cs="Arial"/>
      <w:sz w:val="20"/>
      <w:szCs w:val="20"/>
      <w:lang w:eastAsia="ru-RU"/>
    </w:rPr>
  </w:style>
  <w:style w:type="paragraph" w:customStyle="1" w:styleId="Style2">
    <w:name w:val="Style2"/>
    <w:basedOn w:val="Simlple"/>
    <w:rsid w:val="008F106F"/>
    <w:pPr>
      <w:tabs>
        <w:tab w:val="num" w:pos="720"/>
      </w:tabs>
    </w:pPr>
  </w:style>
  <w:style w:type="paragraph" w:customStyle="1" w:styleId="Style3">
    <w:name w:val="Style3"/>
    <w:basedOn w:val="Simlple"/>
    <w:next w:val="Simlple"/>
    <w:rsid w:val="008F106F"/>
    <w:pPr>
      <w:tabs>
        <w:tab w:val="num" w:pos="720"/>
      </w:tabs>
      <w:ind w:firstLine="567"/>
    </w:pPr>
  </w:style>
  <w:style w:type="character" w:styleId="affc">
    <w:name w:val="Strong"/>
    <w:qFormat/>
    <w:rsid w:val="008F106F"/>
    <w:rPr>
      <w:rFonts w:cs="Times New Roman"/>
      <w:b/>
      <w:bCs/>
    </w:rPr>
  </w:style>
  <w:style w:type="character" w:customStyle="1" w:styleId="71">
    <w:name w:val="Знак Знак7"/>
    <w:locked/>
    <w:rsid w:val="008F106F"/>
    <w:rPr>
      <w:rFonts w:cs="Times New Roman"/>
      <w:b/>
      <w:bCs/>
      <w:i/>
      <w:iCs/>
      <w:snapToGrid w:val="0"/>
      <w:sz w:val="24"/>
      <w:szCs w:val="24"/>
      <w:lang w:val="ru-RU" w:eastAsia="ru-RU"/>
    </w:rPr>
  </w:style>
  <w:style w:type="character" w:customStyle="1" w:styleId="3e">
    <w:name w:val="Знак Знак3"/>
    <w:rsid w:val="008F106F"/>
    <w:rPr>
      <w:rFonts w:cs="Times New Roman"/>
      <w:b/>
      <w:bCs/>
      <w:i/>
      <w:iCs/>
      <w:snapToGrid w:val="0"/>
      <w:sz w:val="28"/>
      <w:szCs w:val="28"/>
    </w:rPr>
  </w:style>
  <w:style w:type="paragraph" w:customStyle="1" w:styleId="bulletin">
    <w:name w:val="bulletin"/>
    <w:basedOn w:val="26"/>
    <w:rsid w:val="008F106F"/>
    <w:pPr>
      <w:widowControl/>
      <w:autoSpaceDE/>
      <w:autoSpaceDN/>
      <w:adjustRightInd/>
      <w:spacing w:after="0" w:line="240" w:lineRule="auto"/>
      <w:ind w:left="0"/>
    </w:pPr>
    <w:rPr>
      <w:rFonts w:ascii="Times New Roman" w:hAnsi="Times New Roman" w:cs="Times New Roman"/>
      <w:sz w:val="22"/>
      <w:szCs w:val="22"/>
      <w:lang w:eastAsia="en-US"/>
    </w:rPr>
  </w:style>
  <w:style w:type="paragraph" w:customStyle="1" w:styleId="ListBul2">
    <w:name w:val="ListBul2"/>
    <w:basedOn w:val="aff4"/>
    <w:rsid w:val="008F106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8F106F"/>
    <w:pPr>
      <w:suppressAutoHyphens w:val="0"/>
    </w:pPr>
    <w:rPr>
      <w:rFonts w:ascii="Times New Roman CYR" w:hAnsi="Times New Roman CYR" w:cs="Times New Roman CYR"/>
      <w:b/>
      <w:bCs/>
      <w:sz w:val="20"/>
      <w:szCs w:val="20"/>
      <w:lang w:eastAsia="ru-RU"/>
    </w:rPr>
  </w:style>
  <w:style w:type="character" w:customStyle="1" w:styleId="53">
    <w:name w:val="Знак Знак5"/>
    <w:rsid w:val="008F106F"/>
    <w:rPr>
      <w:rFonts w:cs="Times New Roman"/>
      <w:sz w:val="24"/>
      <w:szCs w:val="24"/>
    </w:rPr>
  </w:style>
  <w:style w:type="paragraph" w:customStyle="1" w:styleId="1d">
    <w:name w:val="Абзац списка1"/>
    <w:basedOn w:val="a2"/>
    <w:rsid w:val="008F106F"/>
    <w:pPr>
      <w:suppressAutoHyphens w:val="0"/>
      <w:spacing w:after="200" w:line="276" w:lineRule="auto"/>
      <w:ind w:left="720"/>
    </w:pPr>
    <w:rPr>
      <w:rFonts w:ascii="Calibri" w:hAnsi="Calibri"/>
      <w:sz w:val="22"/>
      <w:szCs w:val="22"/>
      <w:lang w:eastAsia="ru-RU"/>
    </w:rPr>
  </w:style>
  <w:style w:type="character" w:customStyle="1" w:styleId="43">
    <w:name w:val="Знак Знак4"/>
    <w:rsid w:val="008F106F"/>
    <w:rPr>
      <w:rFonts w:cs="Times New Roman"/>
      <w:b/>
      <w:bCs/>
      <w:sz w:val="28"/>
      <w:szCs w:val="28"/>
    </w:rPr>
  </w:style>
  <w:style w:type="paragraph" w:customStyle="1" w:styleId="2e">
    <w:name w:val="ШТ Назв.2"/>
    <w:basedOn w:val="a2"/>
    <w:rsid w:val="008F106F"/>
    <w:pPr>
      <w:suppressAutoHyphens w:val="0"/>
      <w:spacing w:before="60"/>
      <w:jc w:val="center"/>
    </w:pPr>
    <w:rPr>
      <w:rFonts w:cs="Times New Roman"/>
      <w:b/>
      <w:bCs/>
      <w:noProof/>
      <w:lang w:val="en-US" w:eastAsia="en-US"/>
    </w:rPr>
  </w:style>
  <w:style w:type="character" w:customStyle="1" w:styleId="2f">
    <w:name w:val="Знак2 Знак Знак"/>
    <w:rsid w:val="008F106F"/>
    <w:rPr>
      <w:rFonts w:cs="Times New Roman"/>
      <w:sz w:val="24"/>
      <w:szCs w:val="24"/>
    </w:rPr>
  </w:style>
  <w:style w:type="paragraph" w:customStyle="1" w:styleId="style4">
    <w:name w:val="style4"/>
    <w:basedOn w:val="a2"/>
    <w:rsid w:val="008F106F"/>
    <w:pPr>
      <w:suppressAutoHyphens w:val="0"/>
      <w:spacing w:before="100" w:beforeAutospacing="1" w:after="100" w:afterAutospacing="1"/>
    </w:pPr>
    <w:rPr>
      <w:rFonts w:cs="Times New Roman"/>
      <w:lang w:eastAsia="ru-RU"/>
    </w:rPr>
  </w:style>
  <w:style w:type="character" w:customStyle="1" w:styleId="BodyTextIndentChar1">
    <w:name w:val="Body Text Indent Char1"/>
    <w:locked/>
    <w:rsid w:val="008F106F"/>
    <w:rPr>
      <w:rFonts w:cs="Times New Roman"/>
      <w:lang w:val="ru-RU" w:eastAsia="ru-RU"/>
    </w:rPr>
  </w:style>
  <w:style w:type="character" w:customStyle="1" w:styleId="text">
    <w:name w:val="text"/>
    <w:rsid w:val="008F106F"/>
    <w:rPr>
      <w:rFonts w:cs="Times New Roman"/>
    </w:rPr>
  </w:style>
  <w:style w:type="character" w:customStyle="1" w:styleId="63">
    <w:name w:val="Знак Знак6"/>
    <w:locked/>
    <w:rsid w:val="008F106F"/>
    <w:rPr>
      <w:rFonts w:cs="Times New Roman"/>
      <w:sz w:val="24"/>
      <w:szCs w:val="24"/>
      <w:lang w:val="ru-RU" w:eastAsia="ru-RU"/>
    </w:rPr>
  </w:style>
  <w:style w:type="character" w:customStyle="1" w:styleId="2f0">
    <w:name w:val="Знак Знак2"/>
    <w:locked/>
    <w:rsid w:val="008F106F"/>
    <w:rPr>
      <w:rFonts w:cs="Times New Roman"/>
      <w:sz w:val="24"/>
      <w:szCs w:val="24"/>
      <w:lang w:val="ru-RU" w:eastAsia="ru-RU"/>
    </w:rPr>
  </w:style>
  <w:style w:type="character" w:customStyle="1" w:styleId="affd">
    <w:name w:val="Знак Знак"/>
    <w:aliases w:val="Знак Знак91 Знак1"/>
    <w:locked/>
    <w:rsid w:val="008F106F"/>
    <w:rPr>
      <w:rFonts w:cs="Times New Roman"/>
      <w:b/>
      <w:bCs/>
      <w:i/>
      <w:iCs/>
      <w:snapToGrid w:val="0"/>
      <w:sz w:val="28"/>
      <w:szCs w:val="28"/>
      <w:lang w:val="ru-RU" w:eastAsia="ru-RU"/>
    </w:rPr>
  </w:style>
  <w:style w:type="character" w:customStyle="1" w:styleId="1e">
    <w:name w:val="Знак Знак1"/>
    <w:locked/>
    <w:rsid w:val="008F106F"/>
    <w:rPr>
      <w:rFonts w:cs="Times New Roman"/>
      <w:b/>
      <w:bCs/>
      <w:i/>
      <w:iCs/>
      <w:snapToGrid w:val="0"/>
      <w:sz w:val="24"/>
      <w:szCs w:val="24"/>
      <w:lang w:val="ru-RU" w:eastAsia="ru-RU"/>
    </w:rPr>
  </w:style>
  <w:style w:type="character" w:customStyle="1" w:styleId="212">
    <w:name w:val="Знак2 Знак Знак1"/>
    <w:locked/>
    <w:rsid w:val="008F106F"/>
    <w:rPr>
      <w:rFonts w:cs="Times New Roman"/>
      <w:sz w:val="24"/>
      <w:szCs w:val="24"/>
      <w:lang w:val="ru-RU" w:eastAsia="ru-RU"/>
    </w:rPr>
  </w:style>
  <w:style w:type="character" w:customStyle="1" w:styleId="710">
    <w:name w:val="Знак Знак71"/>
    <w:locked/>
    <w:rsid w:val="008F106F"/>
    <w:rPr>
      <w:rFonts w:cs="Times New Roman"/>
      <w:b/>
      <w:bCs/>
      <w:i/>
      <w:iCs/>
      <w:snapToGrid w:val="0"/>
      <w:sz w:val="24"/>
      <w:szCs w:val="24"/>
      <w:lang w:val="ru-RU" w:eastAsia="ru-RU"/>
    </w:rPr>
  </w:style>
  <w:style w:type="character" w:customStyle="1" w:styleId="311">
    <w:name w:val="Знак Знак31"/>
    <w:rsid w:val="008F106F"/>
    <w:rPr>
      <w:rFonts w:cs="Times New Roman"/>
      <w:b/>
      <w:bCs/>
      <w:i/>
      <w:iCs/>
      <w:snapToGrid w:val="0"/>
      <w:sz w:val="28"/>
      <w:szCs w:val="28"/>
    </w:rPr>
  </w:style>
  <w:style w:type="character" w:customStyle="1" w:styleId="510">
    <w:name w:val="Знак Знак51"/>
    <w:rsid w:val="008F106F"/>
    <w:rPr>
      <w:rFonts w:cs="Times New Roman"/>
      <w:sz w:val="24"/>
      <w:szCs w:val="24"/>
    </w:rPr>
  </w:style>
  <w:style w:type="character" w:customStyle="1" w:styleId="410">
    <w:name w:val="Знак Знак41"/>
    <w:rsid w:val="008F106F"/>
    <w:rPr>
      <w:rFonts w:cs="Times New Roman"/>
      <w:b/>
      <w:bCs/>
      <w:sz w:val="28"/>
      <w:szCs w:val="28"/>
    </w:rPr>
  </w:style>
  <w:style w:type="character" w:customStyle="1" w:styleId="221">
    <w:name w:val="Знак2 Знак Знак2"/>
    <w:rsid w:val="008F106F"/>
    <w:rPr>
      <w:rFonts w:cs="Times New Roman"/>
      <w:sz w:val="24"/>
      <w:szCs w:val="24"/>
    </w:rPr>
  </w:style>
  <w:style w:type="character" w:styleId="affe">
    <w:name w:val="Emphasis"/>
    <w:uiPriority w:val="20"/>
    <w:qFormat/>
    <w:rsid w:val="008F106F"/>
    <w:rPr>
      <w:rFonts w:cs="Times New Roman"/>
      <w:i/>
      <w:iCs/>
    </w:rPr>
  </w:style>
  <w:style w:type="paragraph" w:customStyle="1" w:styleId="desc2">
    <w:name w:val="desc2"/>
    <w:basedOn w:val="a2"/>
    <w:rsid w:val="008F106F"/>
    <w:pPr>
      <w:suppressAutoHyphens w:val="0"/>
      <w:spacing w:before="100" w:beforeAutospacing="1" w:after="100" w:afterAutospacing="1"/>
    </w:pPr>
    <w:rPr>
      <w:rFonts w:cs="Times New Roman"/>
      <w:lang w:eastAsia="ru-RU"/>
    </w:rPr>
  </w:style>
  <w:style w:type="character" w:customStyle="1" w:styleId="ter">
    <w:name w:val="ter"/>
    <w:rsid w:val="008F106F"/>
    <w:rPr>
      <w:rFonts w:cs="Times New Roman"/>
    </w:rPr>
  </w:style>
  <w:style w:type="character" w:customStyle="1" w:styleId="nobr">
    <w:name w:val="nobr"/>
    <w:rsid w:val="008F106F"/>
    <w:rPr>
      <w:rFonts w:cs="Times New Roman"/>
    </w:rPr>
  </w:style>
  <w:style w:type="character" w:customStyle="1" w:styleId="2110">
    <w:name w:val="Знак2 Знак Знак11"/>
    <w:rsid w:val="008F106F"/>
    <w:rPr>
      <w:rFonts w:cs="Times New Roman"/>
      <w:sz w:val="24"/>
      <w:szCs w:val="24"/>
      <w:lang w:val="ru-RU" w:eastAsia="ru-RU"/>
    </w:rPr>
  </w:style>
  <w:style w:type="paragraph" w:customStyle="1" w:styleId="112">
    <w:name w:val="Обычный + 11 пт"/>
    <w:aliases w:val="полужирный,Серый 100%"/>
    <w:basedOn w:val="a2"/>
    <w:rsid w:val="008F106F"/>
    <w:pPr>
      <w:suppressAutoHyphens w:val="0"/>
      <w:jc w:val="center"/>
      <w:outlineLvl w:val="1"/>
    </w:pPr>
    <w:rPr>
      <w:rFonts w:cs="Times New Roman"/>
      <w:b/>
      <w:bCs/>
      <w:color w:val="333333"/>
      <w:sz w:val="22"/>
      <w:szCs w:val="22"/>
      <w:lang w:eastAsia="ru-RU"/>
    </w:rPr>
  </w:style>
  <w:style w:type="paragraph" w:customStyle="1" w:styleId="1f">
    <w:name w:val="Абзац списка1"/>
    <w:basedOn w:val="a2"/>
    <w:link w:val="ListParagraphChar"/>
    <w:rsid w:val="008F106F"/>
    <w:pPr>
      <w:suppressAutoHyphens w:val="0"/>
      <w:ind w:left="720"/>
    </w:pPr>
    <w:rPr>
      <w:rFonts w:cs="Times New Roman"/>
    </w:rPr>
  </w:style>
  <w:style w:type="character" w:customStyle="1" w:styleId="120">
    <w:name w:val="Знак Знак12"/>
    <w:locked/>
    <w:rsid w:val="008F106F"/>
    <w:rPr>
      <w:rFonts w:ascii="Arial" w:hAnsi="Arial" w:cs="Arial"/>
      <w:b/>
      <w:bCs/>
      <w:kern w:val="32"/>
      <w:sz w:val="32"/>
      <w:szCs w:val="32"/>
      <w:lang w:val="ru-RU" w:eastAsia="ru-RU"/>
    </w:rPr>
  </w:style>
  <w:style w:type="character" w:customStyle="1" w:styleId="113">
    <w:name w:val="Знак Знак11"/>
    <w:locked/>
    <w:rsid w:val="008F106F"/>
    <w:rPr>
      <w:rFonts w:ascii="Arial" w:hAnsi="Arial" w:cs="Arial"/>
      <w:b/>
      <w:bCs/>
      <w:i/>
      <w:iCs/>
      <w:sz w:val="28"/>
      <w:szCs w:val="28"/>
      <w:lang w:val="ru-RU" w:eastAsia="ru-RU"/>
    </w:rPr>
  </w:style>
  <w:style w:type="character" w:customStyle="1" w:styleId="100">
    <w:name w:val="Знак Знак10"/>
    <w:rsid w:val="008F106F"/>
    <w:rPr>
      <w:rFonts w:ascii="Arial" w:hAnsi="Arial" w:cs="Arial"/>
      <w:b/>
      <w:bCs/>
      <w:sz w:val="26"/>
      <w:szCs w:val="26"/>
      <w:lang w:val="ru-RU" w:eastAsia="ru-RU"/>
    </w:rPr>
  </w:style>
  <w:style w:type="character" w:customStyle="1" w:styleId="label">
    <w:name w:val="label"/>
    <w:rsid w:val="008F106F"/>
    <w:rPr>
      <w:rFonts w:cs="Times New Roman"/>
    </w:rPr>
  </w:style>
  <w:style w:type="paragraph" w:customStyle="1" w:styleId="afff">
    <w:name w:val="Знак Знак Знак Знак"/>
    <w:basedOn w:val="a2"/>
    <w:rsid w:val="008F106F"/>
    <w:pPr>
      <w:suppressAutoHyphens w:val="0"/>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8F106F"/>
    <w:pPr>
      <w:widowControl w:val="0"/>
      <w:ind w:firstLine="709"/>
      <w:jc w:val="both"/>
    </w:pPr>
    <w:rPr>
      <w:sz w:val="24"/>
      <w:szCs w:val="24"/>
    </w:rPr>
  </w:style>
  <w:style w:type="paragraph" w:customStyle="1" w:styleId="2111">
    <w:name w:val="Основной текст с отступом 211"/>
    <w:basedOn w:val="a2"/>
    <w:rsid w:val="008F106F"/>
    <w:pPr>
      <w:ind w:left="426"/>
    </w:pPr>
    <w:rPr>
      <w:rFonts w:cs="Times New Roman"/>
    </w:rPr>
  </w:style>
  <w:style w:type="paragraph" w:customStyle="1" w:styleId="Heading">
    <w:name w:val="Heading"/>
    <w:qFormat/>
    <w:rsid w:val="008F106F"/>
    <w:rPr>
      <w:rFonts w:ascii="Arial" w:hAnsi="Arial" w:cs="Arial"/>
      <w:b/>
      <w:bCs/>
      <w:sz w:val="22"/>
      <w:szCs w:val="22"/>
    </w:rPr>
  </w:style>
  <w:style w:type="character" w:customStyle="1" w:styleId="3f">
    <w:name w:val="Заголовок 3 Знак"/>
    <w:aliases w:val="Section Header3 Знак,h3 Знак1,Gliederung3 Char Знак1,Gliederung3 Знак1,H3 Знак1,Head 3 Знак1,l3+toc 3 Знак1,CT Знак1,Sub-section Title Знак1,l3 Знак1"/>
    <w:rsid w:val="008F106F"/>
    <w:rPr>
      <w:rFonts w:ascii="Arial" w:hAnsi="Arial" w:cs="Arial"/>
      <w:b/>
      <w:bCs/>
      <w:sz w:val="26"/>
      <w:szCs w:val="26"/>
      <w:lang w:val="ru-RU" w:eastAsia="ru-RU"/>
    </w:rPr>
  </w:style>
  <w:style w:type="paragraph" w:customStyle="1" w:styleId="Char">
    <w:name w:val="Char Знак Знак"/>
    <w:basedOn w:val="a2"/>
    <w:rsid w:val="008F106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8F106F"/>
    <w:pPr>
      <w:autoSpaceDE w:val="0"/>
      <w:autoSpaceDN w:val="0"/>
      <w:adjustRightInd w:val="0"/>
    </w:pPr>
    <w:rPr>
      <w:rFonts w:ascii="Courier New" w:hAnsi="Courier New" w:cs="Courier New"/>
    </w:rPr>
  </w:style>
  <w:style w:type="paragraph" w:customStyle="1" w:styleId="ConsPlusTitle">
    <w:name w:val="ConsPlusTitle"/>
    <w:rsid w:val="008F106F"/>
    <w:pPr>
      <w:autoSpaceDE w:val="0"/>
      <w:autoSpaceDN w:val="0"/>
      <w:adjustRightInd w:val="0"/>
    </w:pPr>
    <w:rPr>
      <w:b/>
      <w:bCs/>
      <w:sz w:val="24"/>
      <w:szCs w:val="24"/>
    </w:rPr>
  </w:style>
  <w:style w:type="paragraph" w:customStyle="1" w:styleId="2f1">
    <w:name w:val="Абзац списка2"/>
    <w:basedOn w:val="a2"/>
    <w:rsid w:val="008F106F"/>
    <w:pPr>
      <w:suppressAutoHyphens w:val="0"/>
      <w:spacing w:after="200" w:line="276" w:lineRule="auto"/>
      <w:ind w:left="720"/>
    </w:pPr>
    <w:rPr>
      <w:rFonts w:ascii="Calibri" w:hAnsi="Calibri"/>
      <w:sz w:val="22"/>
      <w:szCs w:val="22"/>
      <w:lang w:eastAsia="ru-RU"/>
    </w:rPr>
  </w:style>
  <w:style w:type="paragraph" w:customStyle="1" w:styleId="Style9">
    <w:name w:val="Style9"/>
    <w:basedOn w:val="a2"/>
    <w:rsid w:val="008F106F"/>
    <w:pPr>
      <w:widowControl w:val="0"/>
      <w:suppressAutoHyphens w:val="0"/>
      <w:autoSpaceDE w:val="0"/>
      <w:autoSpaceDN w:val="0"/>
      <w:adjustRightInd w:val="0"/>
    </w:pPr>
    <w:rPr>
      <w:rFonts w:eastAsia="Calibri" w:cs="Times New Roman"/>
      <w:lang w:eastAsia="ru-RU"/>
    </w:rPr>
  </w:style>
  <w:style w:type="character" w:customStyle="1" w:styleId="FontStyle23">
    <w:name w:val="Font Style23"/>
    <w:uiPriority w:val="99"/>
    <w:rsid w:val="008F106F"/>
    <w:rPr>
      <w:rFonts w:ascii="Times New Roman" w:hAnsi="Times New Roman" w:cs="Times New Roman"/>
      <w:sz w:val="20"/>
      <w:szCs w:val="20"/>
    </w:rPr>
  </w:style>
  <w:style w:type="character" w:customStyle="1" w:styleId="FontStyle24">
    <w:name w:val="Font Style24"/>
    <w:uiPriority w:val="99"/>
    <w:rsid w:val="008F106F"/>
    <w:rPr>
      <w:rFonts w:ascii="Times New Roman" w:hAnsi="Times New Roman" w:cs="Times New Roman"/>
      <w:b/>
      <w:bCs/>
      <w:sz w:val="24"/>
      <w:szCs w:val="24"/>
    </w:rPr>
  </w:style>
  <w:style w:type="character" w:customStyle="1" w:styleId="apple-converted-space">
    <w:name w:val="apple-converted-space"/>
    <w:basedOn w:val="a3"/>
    <w:rsid w:val="008F106F"/>
  </w:style>
  <w:style w:type="paragraph" w:customStyle="1" w:styleId="FORMATTEXT">
    <w:name w:val=".FORMATTEXT"/>
    <w:uiPriority w:val="99"/>
    <w:rsid w:val="008F106F"/>
    <w:pPr>
      <w:widowControl w:val="0"/>
      <w:autoSpaceDE w:val="0"/>
      <w:autoSpaceDN w:val="0"/>
      <w:adjustRightInd w:val="0"/>
    </w:pPr>
    <w:rPr>
      <w:sz w:val="24"/>
      <w:szCs w:val="24"/>
    </w:rPr>
  </w:style>
  <w:style w:type="character" w:customStyle="1" w:styleId="apple-style-span">
    <w:name w:val="apple-style-span"/>
    <w:basedOn w:val="a3"/>
    <w:uiPriority w:val="99"/>
    <w:rsid w:val="008F106F"/>
  </w:style>
  <w:style w:type="paragraph" w:customStyle="1" w:styleId="afff1">
    <w:name w:val="Обычный + По ширине"/>
    <w:aliases w:val="Слева:  1,25 см,Первая строка:  1,27 см,Справа:  0,1 см"/>
    <w:basedOn w:val="ConsNormal"/>
    <w:uiPriority w:val="99"/>
    <w:rsid w:val="00564A51"/>
    <w:pPr>
      <w:spacing w:line="280" w:lineRule="exact"/>
      <w:ind w:left="709"/>
      <w:jc w:val="both"/>
    </w:pPr>
    <w:rPr>
      <w:rFonts w:ascii="Times New Roman" w:hAnsi="Times New Roman" w:cs="Times New Roman"/>
      <w:sz w:val="24"/>
      <w:szCs w:val="24"/>
    </w:rPr>
  </w:style>
  <w:style w:type="paragraph" w:customStyle="1" w:styleId="312">
    <w:name w:val="Основной текст 31"/>
    <w:basedOn w:val="a2"/>
    <w:rsid w:val="00FB73FF"/>
    <w:pPr>
      <w:suppressAutoHyphens w:val="0"/>
    </w:pPr>
    <w:rPr>
      <w:rFonts w:cs="Times New Roman"/>
      <w:szCs w:val="20"/>
    </w:rPr>
  </w:style>
  <w:style w:type="character" w:customStyle="1" w:styleId="afff2">
    <w:name w:val="Основной текст_"/>
    <w:link w:val="91"/>
    <w:locked/>
    <w:rsid w:val="001162BD"/>
    <w:rPr>
      <w:rFonts w:ascii="Verdana" w:hAnsi="Verdana"/>
      <w:sz w:val="14"/>
      <w:szCs w:val="14"/>
      <w:shd w:val="clear" w:color="auto" w:fill="FFFFFF"/>
      <w:lang w:bidi="ar-SA"/>
    </w:rPr>
  </w:style>
  <w:style w:type="paragraph" w:customStyle="1" w:styleId="91">
    <w:name w:val="Основной текст9"/>
    <w:basedOn w:val="a2"/>
    <w:link w:val="afff2"/>
    <w:uiPriority w:val="99"/>
    <w:rsid w:val="001162BD"/>
    <w:pPr>
      <w:widowControl w:val="0"/>
      <w:shd w:val="clear" w:color="auto" w:fill="FFFFFF"/>
      <w:suppressAutoHyphens w:val="0"/>
      <w:spacing w:line="254" w:lineRule="exact"/>
      <w:ind w:hanging="1740"/>
      <w:jc w:val="both"/>
    </w:pPr>
    <w:rPr>
      <w:rFonts w:ascii="Verdana" w:hAnsi="Verdana" w:cs="Times New Roman"/>
      <w:sz w:val="14"/>
      <w:szCs w:val="14"/>
      <w:shd w:val="clear" w:color="auto" w:fill="FFFFFF"/>
    </w:rPr>
  </w:style>
  <w:style w:type="character" w:customStyle="1" w:styleId="2f2">
    <w:name w:val="Основной текст (2)_"/>
    <w:link w:val="2f3"/>
    <w:uiPriority w:val="99"/>
    <w:locked/>
    <w:rsid w:val="001162BD"/>
    <w:rPr>
      <w:rFonts w:ascii="Verdana" w:hAnsi="Verdana"/>
      <w:shd w:val="clear" w:color="auto" w:fill="FFFFFF"/>
      <w:lang w:bidi="ar-SA"/>
    </w:rPr>
  </w:style>
  <w:style w:type="paragraph" w:customStyle="1" w:styleId="2f3">
    <w:name w:val="Основной текст (2)"/>
    <w:basedOn w:val="a2"/>
    <w:link w:val="2f2"/>
    <w:uiPriority w:val="99"/>
    <w:rsid w:val="001162BD"/>
    <w:pPr>
      <w:widowControl w:val="0"/>
      <w:shd w:val="clear" w:color="auto" w:fill="FFFFFF"/>
      <w:suppressAutoHyphens w:val="0"/>
      <w:spacing w:line="278" w:lineRule="exact"/>
      <w:jc w:val="both"/>
    </w:pPr>
    <w:rPr>
      <w:rFonts w:ascii="Verdana" w:hAnsi="Verdana" w:cs="Times New Roman"/>
      <w:sz w:val="20"/>
      <w:szCs w:val="20"/>
      <w:shd w:val="clear" w:color="auto" w:fill="FFFFFF"/>
    </w:rPr>
  </w:style>
  <w:style w:type="paragraph" w:customStyle="1" w:styleId="Ruf">
    <w:name w:val="Ruf"/>
    <w:basedOn w:val="a2"/>
    <w:uiPriority w:val="99"/>
    <w:rsid w:val="00660458"/>
    <w:pPr>
      <w:widowControl w:val="0"/>
      <w:suppressAutoHyphens w:val="0"/>
      <w:jc w:val="both"/>
    </w:pPr>
    <w:rPr>
      <w:rFonts w:ascii="Calibri" w:hAnsi="Calibri" w:cs="Times New Roman"/>
      <w:sz w:val="20"/>
      <w:szCs w:val="20"/>
      <w:lang w:eastAsia="en-US"/>
    </w:rPr>
  </w:style>
  <w:style w:type="paragraph" w:styleId="afff3">
    <w:name w:val="List Paragraph"/>
    <w:aliases w:val="Нумерованый список,Bullet List,FooterText,numbered,SL_Абзац списка,Paragraphe de liste1,lp1,Абзац нумерованного списка,ТЗОТ Текст 2 уровня. Без оглавления,Table-Normal,RSHB_Table-Normal,Num Bullet 1,Подпись рисунка,Список нумерованный цифры"/>
    <w:basedOn w:val="a2"/>
    <w:link w:val="afff4"/>
    <w:uiPriority w:val="34"/>
    <w:qFormat/>
    <w:rsid w:val="005E245E"/>
    <w:pPr>
      <w:ind w:left="708"/>
    </w:pPr>
  </w:style>
  <w:style w:type="character" w:customStyle="1" w:styleId="1f0">
    <w:name w:val="Название Знак1"/>
    <w:aliases w:val="Название Знак Знак,Знак Знак91 Знак"/>
    <w:locked/>
    <w:rsid w:val="007D7745"/>
    <w:rPr>
      <w:b/>
      <w:color w:val="000000"/>
      <w:sz w:val="28"/>
      <w:szCs w:val="28"/>
    </w:rPr>
  </w:style>
  <w:style w:type="numbering" w:customStyle="1" w:styleId="1f1">
    <w:name w:val="Нет списка1"/>
    <w:next w:val="a5"/>
    <w:uiPriority w:val="99"/>
    <w:semiHidden/>
    <w:rsid w:val="002737C8"/>
  </w:style>
  <w:style w:type="paragraph" w:customStyle="1" w:styleId="PlainText1">
    <w:name w:val="Plain Text1"/>
    <w:basedOn w:val="a2"/>
    <w:uiPriority w:val="99"/>
    <w:rsid w:val="002737C8"/>
    <w:pPr>
      <w:suppressAutoHyphens w:val="0"/>
    </w:pPr>
    <w:rPr>
      <w:rFonts w:ascii="Courier New" w:hAnsi="Courier New" w:cs="Times New Roman"/>
      <w:sz w:val="20"/>
      <w:szCs w:val="20"/>
      <w:lang w:eastAsia="ru-RU"/>
    </w:rPr>
  </w:style>
  <w:style w:type="paragraph" w:customStyle="1" w:styleId="BodyText22">
    <w:name w:val="Body Text 22"/>
    <w:basedOn w:val="a2"/>
    <w:uiPriority w:val="99"/>
    <w:rsid w:val="002737C8"/>
    <w:pPr>
      <w:suppressAutoHyphens w:val="0"/>
      <w:overflowPunct w:val="0"/>
      <w:autoSpaceDE w:val="0"/>
      <w:autoSpaceDN w:val="0"/>
      <w:adjustRightInd w:val="0"/>
      <w:jc w:val="both"/>
    </w:pPr>
    <w:rPr>
      <w:rFonts w:ascii="MS Sans Serif" w:hAnsi="MS Sans Serif" w:cs="Times New Roman"/>
      <w:sz w:val="22"/>
      <w:szCs w:val="20"/>
      <w:lang w:eastAsia="ru-RU"/>
    </w:rPr>
  </w:style>
  <w:style w:type="paragraph" w:customStyle="1" w:styleId="Pa82">
    <w:name w:val="Pa8+2"/>
    <w:basedOn w:val="a2"/>
    <w:next w:val="a2"/>
    <w:uiPriority w:val="99"/>
    <w:rsid w:val="002737C8"/>
    <w:pPr>
      <w:suppressAutoHyphens w:val="0"/>
      <w:autoSpaceDE w:val="0"/>
      <w:autoSpaceDN w:val="0"/>
      <w:adjustRightInd w:val="0"/>
      <w:spacing w:line="241" w:lineRule="atLeast"/>
    </w:pPr>
    <w:rPr>
      <w:rFonts w:cs="Times New Roman"/>
      <w:sz w:val="20"/>
      <w:szCs w:val="20"/>
      <w:lang w:eastAsia="ru-RU"/>
    </w:rPr>
  </w:style>
  <w:style w:type="paragraph" w:customStyle="1" w:styleId="Pa114">
    <w:name w:val="Pa11+4"/>
    <w:basedOn w:val="a2"/>
    <w:next w:val="a2"/>
    <w:uiPriority w:val="99"/>
    <w:rsid w:val="002737C8"/>
    <w:pPr>
      <w:suppressAutoHyphens w:val="0"/>
      <w:autoSpaceDE w:val="0"/>
      <w:autoSpaceDN w:val="0"/>
      <w:adjustRightInd w:val="0"/>
      <w:spacing w:before="100" w:line="241" w:lineRule="atLeast"/>
    </w:pPr>
    <w:rPr>
      <w:rFonts w:cs="Times New Roman"/>
      <w:sz w:val="20"/>
      <w:szCs w:val="20"/>
      <w:lang w:eastAsia="ru-RU"/>
    </w:rPr>
  </w:style>
  <w:style w:type="paragraph" w:customStyle="1" w:styleId="Pa133">
    <w:name w:val="Pa13+3"/>
    <w:basedOn w:val="a2"/>
    <w:next w:val="a2"/>
    <w:uiPriority w:val="99"/>
    <w:rsid w:val="002737C8"/>
    <w:pPr>
      <w:suppressAutoHyphens w:val="0"/>
      <w:autoSpaceDE w:val="0"/>
      <w:autoSpaceDN w:val="0"/>
      <w:adjustRightInd w:val="0"/>
      <w:spacing w:before="200" w:line="241" w:lineRule="atLeast"/>
    </w:pPr>
    <w:rPr>
      <w:rFonts w:cs="Times New Roman"/>
      <w:sz w:val="20"/>
      <w:szCs w:val="20"/>
      <w:lang w:eastAsia="ru-RU"/>
    </w:rPr>
  </w:style>
  <w:style w:type="paragraph" w:customStyle="1" w:styleId="Pa152">
    <w:name w:val="Pa15+2"/>
    <w:basedOn w:val="a2"/>
    <w:next w:val="a2"/>
    <w:uiPriority w:val="99"/>
    <w:rsid w:val="002737C8"/>
    <w:pPr>
      <w:suppressAutoHyphens w:val="0"/>
      <w:autoSpaceDE w:val="0"/>
      <w:autoSpaceDN w:val="0"/>
      <w:adjustRightInd w:val="0"/>
      <w:spacing w:before="200" w:line="241" w:lineRule="atLeast"/>
    </w:pPr>
    <w:rPr>
      <w:rFonts w:cs="Times New Roman"/>
      <w:sz w:val="20"/>
      <w:szCs w:val="20"/>
      <w:lang w:eastAsia="ru-RU"/>
    </w:rPr>
  </w:style>
  <w:style w:type="paragraph" w:customStyle="1" w:styleId="Pa53">
    <w:name w:val="Pa5+3"/>
    <w:basedOn w:val="a2"/>
    <w:next w:val="a2"/>
    <w:uiPriority w:val="99"/>
    <w:rsid w:val="002737C8"/>
    <w:pPr>
      <w:suppressAutoHyphens w:val="0"/>
      <w:autoSpaceDE w:val="0"/>
      <w:autoSpaceDN w:val="0"/>
      <w:adjustRightInd w:val="0"/>
      <w:spacing w:line="241" w:lineRule="atLeast"/>
    </w:pPr>
    <w:rPr>
      <w:rFonts w:cs="Times New Roman"/>
      <w:sz w:val="20"/>
      <w:szCs w:val="20"/>
      <w:lang w:eastAsia="ru-RU"/>
    </w:rPr>
  </w:style>
  <w:style w:type="character" w:customStyle="1" w:styleId="A43">
    <w:name w:val="A4+3"/>
    <w:uiPriority w:val="99"/>
    <w:rsid w:val="002737C8"/>
    <w:rPr>
      <w:i/>
      <w:iCs/>
      <w:color w:val="000000"/>
      <w:sz w:val="20"/>
      <w:szCs w:val="20"/>
    </w:rPr>
  </w:style>
  <w:style w:type="paragraph" w:styleId="3f0">
    <w:name w:val="toc 3"/>
    <w:basedOn w:val="a2"/>
    <w:next w:val="a2"/>
    <w:autoRedefine/>
    <w:uiPriority w:val="99"/>
    <w:rsid w:val="002737C8"/>
    <w:pPr>
      <w:keepNext/>
      <w:keepLines/>
      <w:tabs>
        <w:tab w:val="left" w:pos="360"/>
        <w:tab w:val="right" w:leader="dot" w:pos="10440"/>
      </w:tabs>
      <w:suppressAutoHyphens w:val="0"/>
      <w:jc w:val="both"/>
    </w:pPr>
    <w:rPr>
      <w:rFonts w:cs="Times New Roman"/>
      <w:noProof/>
      <w:sz w:val="20"/>
      <w:szCs w:val="20"/>
      <w:lang w:eastAsia="ru-RU"/>
    </w:rPr>
  </w:style>
  <w:style w:type="paragraph" w:customStyle="1" w:styleId="afff5">
    <w:name w:val="Знак"/>
    <w:basedOn w:val="a2"/>
    <w:rsid w:val="002737C8"/>
    <w:pPr>
      <w:suppressAutoHyphens w:val="0"/>
      <w:spacing w:before="100" w:beforeAutospacing="1" w:after="100" w:afterAutospacing="1"/>
    </w:pPr>
    <w:rPr>
      <w:rFonts w:ascii="Tahoma" w:hAnsi="Tahoma" w:cs="Times New Roman"/>
      <w:sz w:val="20"/>
      <w:szCs w:val="20"/>
      <w:lang w:val="en-US" w:eastAsia="en-US"/>
    </w:rPr>
  </w:style>
  <w:style w:type="paragraph" w:customStyle="1" w:styleId="afff6">
    <w:name w:val="Пункт договора"/>
    <w:basedOn w:val="a2"/>
    <w:uiPriority w:val="99"/>
    <w:rsid w:val="002737C8"/>
    <w:pPr>
      <w:keepLines/>
      <w:tabs>
        <w:tab w:val="left" w:pos="567"/>
      </w:tabs>
      <w:suppressAutoHyphens w:val="0"/>
      <w:ind w:left="567" w:hanging="567"/>
      <w:jc w:val="both"/>
    </w:pPr>
    <w:rPr>
      <w:rFonts w:cs="Times New Roman"/>
      <w:sz w:val="20"/>
      <w:szCs w:val="20"/>
      <w:lang w:eastAsia="ru-RU"/>
    </w:rPr>
  </w:style>
  <w:style w:type="paragraph" w:styleId="1f2">
    <w:name w:val="toc 1"/>
    <w:basedOn w:val="a2"/>
    <w:next w:val="a2"/>
    <w:autoRedefine/>
    <w:rsid w:val="002737C8"/>
    <w:pPr>
      <w:tabs>
        <w:tab w:val="right" w:leader="dot" w:pos="10440"/>
      </w:tabs>
      <w:suppressAutoHyphens w:val="0"/>
      <w:jc w:val="both"/>
    </w:pPr>
    <w:rPr>
      <w:rFonts w:cs="Times New Roman"/>
      <w:noProof/>
      <w:lang w:eastAsia="ru-RU"/>
    </w:rPr>
  </w:style>
  <w:style w:type="paragraph" w:customStyle="1" w:styleId="afff7">
    <w:name w:val="Знак Знак Знак Знак"/>
    <w:basedOn w:val="a2"/>
    <w:rsid w:val="002737C8"/>
    <w:pPr>
      <w:suppressAutoHyphens w:val="0"/>
      <w:spacing w:before="100" w:beforeAutospacing="1" w:after="100" w:afterAutospacing="1"/>
    </w:pPr>
    <w:rPr>
      <w:rFonts w:ascii="Tahoma" w:hAnsi="Tahoma" w:cs="Times New Roman"/>
      <w:sz w:val="20"/>
      <w:szCs w:val="20"/>
      <w:lang w:val="en-US" w:eastAsia="en-US"/>
    </w:rPr>
  </w:style>
  <w:style w:type="paragraph" w:customStyle="1" w:styleId="1f3">
    <w:name w:val="Обычный (веб)1"/>
    <w:aliases w:val="Обычный (Web)1,Обычный (Web)"/>
    <w:basedOn w:val="a2"/>
    <w:next w:val="aff3"/>
    <w:uiPriority w:val="99"/>
    <w:rsid w:val="002737C8"/>
    <w:pPr>
      <w:keepNext/>
      <w:suppressAutoHyphens w:val="0"/>
    </w:pPr>
    <w:rPr>
      <w:rFonts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2"/>
    <w:next w:val="a2"/>
    <w:uiPriority w:val="99"/>
    <w:rsid w:val="002737C8"/>
    <w:pPr>
      <w:keepNext/>
      <w:widowControl w:val="0"/>
      <w:spacing w:before="60"/>
      <w:jc w:val="center"/>
      <w:outlineLvl w:val="0"/>
    </w:pPr>
    <w:rPr>
      <w:rFonts w:cs="Times New Roman"/>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
    <w:uiPriority w:val="99"/>
    <w:rsid w:val="002737C8"/>
    <w:rPr>
      <w:rFonts w:ascii="Arial" w:hAnsi="Arial" w:cs="Arial"/>
      <w:b/>
      <w:bCs/>
      <w:kern w:val="32"/>
      <w:sz w:val="32"/>
      <w:szCs w:val="32"/>
      <w:lang w:val="ru-RU" w:eastAsia="ru-RU" w:bidi="ar-SA"/>
    </w:rPr>
  </w:style>
  <w:style w:type="paragraph" w:customStyle="1" w:styleId="02statia1">
    <w:name w:val="02statia1"/>
    <w:basedOn w:val="a2"/>
    <w:uiPriority w:val="99"/>
    <w:rsid w:val="002737C8"/>
    <w:pPr>
      <w:keepNext/>
      <w:suppressAutoHyphens w:val="0"/>
      <w:spacing w:before="280" w:line="320" w:lineRule="atLeast"/>
      <w:ind w:left="1134" w:right="851" w:hanging="578"/>
      <w:outlineLvl w:val="2"/>
    </w:pPr>
    <w:rPr>
      <w:rFonts w:ascii="GaramondNarrowC" w:hAnsi="GaramondNarrowC" w:cs="Times New Roman"/>
      <w:b/>
      <w:sz w:val="20"/>
      <w:szCs w:val="20"/>
      <w:lang w:eastAsia="ru-RU"/>
    </w:rPr>
  </w:style>
  <w:style w:type="paragraph" w:customStyle="1" w:styleId="1f4">
    <w:name w:val="Основной текст с отступом1"/>
    <w:basedOn w:val="16"/>
    <w:rsid w:val="002737C8"/>
    <w:pPr>
      <w:suppressAutoHyphens w:val="0"/>
      <w:spacing w:before="209" w:after="209"/>
      <w:ind w:left="209" w:right="209"/>
    </w:pPr>
    <w:rPr>
      <w:rFonts w:ascii="Times New Roman" w:eastAsia="Times New Roman" w:hAnsi="Times New Roman" w:cs="Times New Roman"/>
      <w:sz w:val="24"/>
      <w:lang w:eastAsia="ru-RU"/>
    </w:rPr>
  </w:style>
  <w:style w:type="paragraph" w:customStyle="1" w:styleId="afff8">
    <w:name w:val="Знак Знак Знак Знак Знак Знак Знак Знак Знак Знак Знак Знак Знак Знак Знак"/>
    <w:basedOn w:val="a2"/>
    <w:rsid w:val="002737C8"/>
    <w:pPr>
      <w:widowControl w:val="0"/>
      <w:suppressAutoHyphens w:val="0"/>
      <w:adjustRightInd w:val="0"/>
      <w:spacing w:after="160" w:line="240" w:lineRule="exact"/>
      <w:jc w:val="right"/>
    </w:pPr>
    <w:rPr>
      <w:rFonts w:cs="Times New Roman"/>
      <w:sz w:val="20"/>
      <w:szCs w:val="20"/>
      <w:lang w:val="en-GB" w:eastAsia="en-US"/>
    </w:rPr>
  </w:style>
  <w:style w:type="paragraph" w:customStyle="1" w:styleId="xl46">
    <w:name w:val="xl46"/>
    <w:basedOn w:val="a2"/>
    <w:uiPriority w:val="99"/>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color w:val="000000"/>
      <w:sz w:val="20"/>
      <w:szCs w:val="20"/>
      <w:lang w:eastAsia="ru-RU"/>
    </w:rPr>
  </w:style>
  <w:style w:type="paragraph" w:customStyle="1" w:styleId="afff9">
    <w:name w:val="Стиль"/>
    <w:uiPriority w:val="99"/>
    <w:rsid w:val="002737C8"/>
    <w:pPr>
      <w:widowControl w:val="0"/>
      <w:suppressAutoHyphens/>
      <w:snapToGrid w:val="0"/>
      <w:ind w:firstLine="720"/>
      <w:jc w:val="both"/>
    </w:pPr>
    <w:rPr>
      <w:rFonts w:ascii="Arial" w:hAnsi="Arial" w:cs="Arial"/>
      <w:lang w:eastAsia="ar-SA"/>
    </w:rPr>
  </w:style>
  <w:style w:type="character" w:customStyle="1" w:styleId="afffa">
    <w:name w:val="Символ сноски"/>
    <w:rsid w:val="002737C8"/>
    <w:rPr>
      <w:rFonts w:cs="Times New Roman"/>
      <w:vertAlign w:val="superscript"/>
    </w:rPr>
  </w:style>
  <w:style w:type="character" w:customStyle="1" w:styleId="1f5">
    <w:name w:val="Знак сноски1"/>
    <w:uiPriority w:val="99"/>
    <w:rsid w:val="002737C8"/>
    <w:rPr>
      <w:vertAlign w:val="superscript"/>
    </w:rPr>
  </w:style>
  <w:style w:type="paragraph" w:customStyle="1" w:styleId="223">
    <w:name w:val="заголовок 22"/>
    <w:basedOn w:val="a2"/>
    <w:next w:val="a2"/>
    <w:uiPriority w:val="99"/>
    <w:rsid w:val="002737C8"/>
    <w:pPr>
      <w:suppressAutoHyphens w:val="0"/>
      <w:autoSpaceDE w:val="0"/>
      <w:autoSpaceDN w:val="0"/>
      <w:spacing w:before="120"/>
      <w:jc w:val="both"/>
    </w:pPr>
    <w:rPr>
      <w:rFonts w:cs="Times New Roman"/>
      <w:sz w:val="20"/>
      <w:szCs w:val="20"/>
      <w:lang w:eastAsia="ru-RU"/>
    </w:rPr>
  </w:style>
  <w:style w:type="character" w:customStyle="1" w:styleId="1f6">
    <w:name w:val="Обычный (веб) Знак1"/>
    <w:uiPriority w:val="99"/>
    <w:rsid w:val="002737C8"/>
    <w:rPr>
      <w:lang w:val="ru-RU" w:eastAsia="ru-RU" w:bidi="ar-SA"/>
    </w:rPr>
  </w:style>
  <w:style w:type="paragraph" w:customStyle="1" w:styleId="consplusnormal1">
    <w:name w:val="consplusnormal"/>
    <w:basedOn w:val="a2"/>
    <w:uiPriority w:val="99"/>
    <w:rsid w:val="002737C8"/>
    <w:pPr>
      <w:suppressAutoHyphens w:val="0"/>
      <w:spacing w:before="100" w:beforeAutospacing="1" w:after="100" w:afterAutospacing="1"/>
    </w:pPr>
    <w:rPr>
      <w:rFonts w:ascii="Tahoma" w:hAnsi="Tahoma" w:cs="Tahoma"/>
      <w:sz w:val="16"/>
      <w:szCs w:val="16"/>
      <w:lang w:eastAsia="ru-RU"/>
    </w:rPr>
  </w:style>
  <w:style w:type="character" w:customStyle="1" w:styleId="1f7">
    <w:name w:val="Основной текст Знак1"/>
    <w:aliases w:val="Основной текст Знак Знак Знак Знак,Основной текст Знак Знак, Знак Знак Знак Знак1,Основной текст Знак3 Знак Знак Знак Знак Знак,bt Знак1 Знак Знак Знак Знак Знак"/>
    <w:rsid w:val="002737C8"/>
    <w:rPr>
      <w:color w:val="000000"/>
      <w:lang w:val="ru-RU" w:eastAsia="ru-RU" w:bidi="ar-SA"/>
    </w:rPr>
  </w:style>
  <w:style w:type="paragraph" w:customStyle="1" w:styleId="BankNormal">
    <w:name w:val="BankNormal"/>
    <w:uiPriority w:val="99"/>
    <w:rsid w:val="002737C8"/>
    <w:pPr>
      <w:tabs>
        <w:tab w:val="left" w:pos="-720"/>
      </w:tabs>
      <w:suppressAutoHyphens/>
    </w:pPr>
    <w:rPr>
      <w:rFonts w:ascii="CG Times" w:hAnsi="CG Times"/>
      <w:sz w:val="22"/>
      <w:lang w:val="en-US" w:eastAsia="en-US"/>
    </w:rPr>
  </w:style>
  <w:style w:type="paragraph" w:customStyle="1" w:styleId="Head82">
    <w:name w:val="Head 8.2"/>
    <w:basedOn w:val="a2"/>
    <w:uiPriority w:val="99"/>
    <w:rsid w:val="002737C8"/>
    <w:pPr>
      <w:spacing w:before="480" w:after="120"/>
      <w:jc w:val="center"/>
    </w:pPr>
    <w:rPr>
      <w:rFonts w:ascii="Times New Roman Bold" w:hAnsi="Times New Roman Bold" w:cs="Times New Roman"/>
      <w:b/>
      <w:sz w:val="28"/>
      <w:szCs w:val="20"/>
      <w:lang w:val="en-US" w:eastAsia="en-US"/>
    </w:rPr>
  </w:style>
  <w:style w:type="character" w:customStyle="1" w:styleId="afffb">
    <w:name w:val="Дата Знак"/>
    <w:rsid w:val="002737C8"/>
    <w:rPr>
      <w:lang w:val="en-US" w:eastAsia="en-US" w:bidi="ar-SA"/>
    </w:rPr>
  </w:style>
  <w:style w:type="paragraph" w:styleId="afffc">
    <w:name w:val="Balloon Text"/>
    <w:basedOn w:val="a2"/>
    <w:link w:val="afffd"/>
    <w:uiPriority w:val="99"/>
    <w:rsid w:val="002737C8"/>
    <w:pPr>
      <w:suppressAutoHyphens w:val="0"/>
    </w:pPr>
    <w:rPr>
      <w:rFonts w:ascii="Tahoma" w:hAnsi="Tahoma" w:cs="Times New Roman"/>
      <w:sz w:val="16"/>
      <w:szCs w:val="16"/>
    </w:rPr>
  </w:style>
  <w:style w:type="character" w:customStyle="1" w:styleId="afffd">
    <w:name w:val="Текст выноски Знак"/>
    <w:link w:val="afffc"/>
    <w:uiPriority w:val="99"/>
    <w:rsid w:val="002737C8"/>
    <w:rPr>
      <w:rFonts w:ascii="Tahoma" w:hAnsi="Tahoma" w:cs="Tahoma"/>
      <w:sz w:val="16"/>
      <w:szCs w:val="16"/>
    </w:rPr>
  </w:style>
  <w:style w:type="paragraph" w:styleId="afffe">
    <w:name w:val="Revision"/>
    <w:hidden/>
    <w:uiPriority w:val="99"/>
    <w:semiHidden/>
    <w:rsid w:val="002737C8"/>
    <w:rPr>
      <w:sz w:val="24"/>
      <w:szCs w:val="24"/>
    </w:rPr>
  </w:style>
  <w:style w:type="character" w:customStyle="1" w:styleId="affff">
    <w:name w:val="Основной шрифт"/>
    <w:uiPriority w:val="99"/>
    <w:rsid w:val="002737C8"/>
  </w:style>
  <w:style w:type="paragraph" w:styleId="2f4">
    <w:name w:val="toc 2"/>
    <w:basedOn w:val="a2"/>
    <w:next w:val="a2"/>
    <w:autoRedefine/>
    <w:uiPriority w:val="99"/>
    <w:rsid w:val="002737C8"/>
    <w:pPr>
      <w:suppressAutoHyphens w:val="0"/>
      <w:ind w:left="240"/>
    </w:pPr>
    <w:rPr>
      <w:rFonts w:cs="Times New Roman"/>
      <w:bCs/>
      <w:iCs/>
      <w:sz w:val="28"/>
      <w:szCs w:val="20"/>
      <w:lang w:eastAsia="ru-RU"/>
    </w:rPr>
  </w:style>
  <w:style w:type="paragraph" w:customStyle="1" w:styleId="1f8">
    <w:name w:val="текст1"/>
    <w:uiPriority w:val="99"/>
    <w:rsid w:val="002737C8"/>
    <w:pPr>
      <w:autoSpaceDE w:val="0"/>
      <w:autoSpaceDN w:val="0"/>
      <w:adjustRightInd w:val="0"/>
      <w:ind w:firstLine="397"/>
      <w:jc w:val="both"/>
    </w:pPr>
    <w:rPr>
      <w:rFonts w:ascii="SchoolBookC" w:hAnsi="SchoolBookC"/>
      <w:sz w:val="24"/>
    </w:rPr>
  </w:style>
  <w:style w:type="paragraph" w:customStyle="1" w:styleId="affff0">
    <w:name w:val="втяжка"/>
    <w:basedOn w:val="1f8"/>
    <w:next w:val="1f8"/>
    <w:uiPriority w:val="99"/>
    <w:rsid w:val="002737C8"/>
    <w:pPr>
      <w:tabs>
        <w:tab w:val="left" w:pos="567"/>
      </w:tabs>
      <w:spacing w:before="57"/>
      <w:ind w:left="567" w:hanging="567"/>
    </w:pPr>
  </w:style>
  <w:style w:type="paragraph" w:customStyle="1" w:styleId="1f9">
    <w:name w:val="втяжка1"/>
    <w:basedOn w:val="affff0"/>
    <w:next w:val="affff0"/>
    <w:uiPriority w:val="99"/>
    <w:rsid w:val="002737C8"/>
    <w:pPr>
      <w:tabs>
        <w:tab w:val="clear" w:pos="567"/>
        <w:tab w:val="left" w:pos="1134"/>
      </w:tabs>
      <w:ind w:left="1134"/>
    </w:pPr>
  </w:style>
  <w:style w:type="character" w:customStyle="1" w:styleId="Normal">
    <w:name w:val="Normal Знак"/>
    <w:uiPriority w:val="99"/>
    <w:rsid w:val="002737C8"/>
    <w:rPr>
      <w:snapToGrid w:val="0"/>
      <w:sz w:val="24"/>
      <w:lang w:val="ru-RU" w:eastAsia="ru-RU" w:bidi="ar-SA"/>
    </w:rPr>
  </w:style>
  <w:style w:type="paragraph" w:customStyle="1" w:styleId="-">
    <w:name w:val="текст-табл"/>
    <w:basedOn w:val="a2"/>
    <w:next w:val="a2"/>
    <w:uiPriority w:val="99"/>
    <w:rsid w:val="002737C8"/>
    <w:pPr>
      <w:suppressAutoHyphens w:val="0"/>
      <w:autoSpaceDE w:val="0"/>
      <w:autoSpaceDN w:val="0"/>
      <w:adjustRightInd w:val="0"/>
      <w:spacing w:before="57"/>
      <w:ind w:left="283" w:right="283"/>
      <w:jc w:val="both"/>
    </w:pPr>
    <w:rPr>
      <w:rFonts w:ascii="SchoolBookC" w:hAnsi="SchoolBookC" w:cs="Times New Roman"/>
      <w:b/>
      <w:i/>
      <w:szCs w:val="20"/>
      <w:lang w:eastAsia="ru-RU"/>
    </w:rPr>
  </w:style>
  <w:style w:type="paragraph" w:customStyle="1" w:styleId="affff1">
    <w:name w:val="заг_центр"/>
    <w:basedOn w:val="-"/>
    <w:uiPriority w:val="99"/>
    <w:rsid w:val="002737C8"/>
    <w:pPr>
      <w:jc w:val="center"/>
    </w:pPr>
    <w:rPr>
      <w:rFonts w:ascii="AvantGardeGothicC" w:hAnsi="AvantGardeGothicC"/>
    </w:rPr>
  </w:style>
  <w:style w:type="paragraph" w:customStyle="1" w:styleId="fr10">
    <w:name w:val="fr1"/>
    <w:basedOn w:val="a2"/>
    <w:uiPriority w:val="99"/>
    <w:rsid w:val="002737C8"/>
    <w:pPr>
      <w:suppressAutoHyphens w:val="0"/>
      <w:spacing w:before="150" w:after="150"/>
      <w:ind w:left="150" w:right="150"/>
    </w:pPr>
    <w:rPr>
      <w:rFonts w:cs="Times New Roman"/>
      <w:lang w:eastAsia="ru-RU"/>
    </w:rPr>
  </w:style>
  <w:style w:type="character" w:styleId="affff2">
    <w:name w:val="annotation reference"/>
    <w:rsid w:val="002737C8"/>
    <w:rPr>
      <w:sz w:val="16"/>
      <w:szCs w:val="16"/>
    </w:rPr>
  </w:style>
  <w:style w:type="paragraph" w:styleId="affff3">
    <w:name w:val="annotation text"/>
    <w:basedOn w:val="a2"/>
    <w:link w:val="affff4"/>
    <w:uiPriority w:val="99"/>
    <w:rsid w:val="002737C8"/>
    <w:pPr>
      <w:suppressAutoHyphens w:val="0"/>
    </w:pPr>
    <w:rPr>
      <w:rFonts w:cs="Times New Roman"/>
      <w:sz w:val="20"/>
      <w:szCs w:val="20"/>
      <w:lang w:eastAsia="ru-RU"/>
    </w:rPr>
  </w:style>
  <w:style w:type="character" w:customStyle="1" w:styleId="affff4">
    <w:name w:val="Текст примечания Знак"/>
    <w:basedOn w:val="a3"/>
    <w:link w:val="affff3"/>
    <w:uiPriority w:val="99"/>
    <w:rsid w:val="002737C8"/>
  </w:style>
  <w:style w:type="paragraph" w:styleId="affff5">
    <w:name w:val="annotation subject"/>
    <w:basedOn w:val="affff3"/>
    <w:next w:val="affff3"/>
    <w:link w:val="affff6"/>
    <w:uiPriority w:val="99"/>
    <w:rsid w:val="002737C8"/>
    <w:rPr>
      <w:b/>
      <w:bCs/>
    </w:rPr>
  </w:style>
  <w:style w:type="character" w:customStyle="1" w:styleId="affff6">
    <w:name w:val="Тема примечания Знак"/>
    <w:link w:val="affff5"/>
    <w:uiPriority w:val="99"/>
    <w:rsid w:val="002737C8"/>
    <w:rPr>
      <w:b/>
      <w:bCs/>
    </w:rPr>
  </w:style>
  <w:style w:type="paragraph" w:customStyle="1" w:styleId="92">
    <w:name w:val="9"/>
    <w:basedOn w:val="a2"/>
    <w:uiPriority w:val="99"/>
    <w:rsid w:val="002737C8"/>
    <w:pPr>
      <w:suppressAutoHyphens w:val="0"/>
      <w:jc w:val="center"/>
    </w:pPr>
    <w:rPr>
      <w:rFonts w:eastAsia="Arial Unicode MS" w:cs="Times New Roman"/>
      <w:b/>
      <w:bCs/>
      <w:sz w:val="16"/>
      <w:szCs w:val="16"/>
      <w:lang w:eastAsia="ru-RU"/>
    </w:rPr>
  </w:style>
  <w:style w:type="paragraph" w:customStyle="1" w:styleId="-0">
    <w:name w:val="Контракт-пункт"/>
    <w:basedOn w:val="a2"/>
    <w:uiPriority w:val="99"/>
    <w:rsid w:val="002737C8"/>
    <w:pPr>
      <w:tabs>
        <w:tab w:val="num" w:pos="360"/>
        <w:tab w:val="left" w:pos="680"/>
      </w:tabs>
      <w:suppressAutoHyphens w:val="0"/>
      <w:spacing w:after="60"/>
      <w:ind w:firstLine="567"/>
      <w:jc w:val="both"/>
    </w:pPr>
    <w:rPr>
      <w:rFonts w:cs="Times New Roman"/>
      <w:lang w:eastAsia="ru-RU"/>
    </w:rPr>
  </w:style>
  <w:style w:type="paragraph" w:customStyle="1" w:styleId="2f5">
    <w:name w:val="Текст_начало_2"/>
    <w:basedOn w:val="a2"/>
    <w:uiPriority w:val="99"/>
    <w:rsid w:val="002737C8"/>
    <w:pPr>
      <w:suppressAutoHyphens w:val="0"/>
      <w:spacing w:line="360" w:lineRule="exact"/>
      <w:jc w:val="both"/>
    </w:pPr>
    <w:rPr>
      <w:rFonts w:ascii="Arial" w:hAnsi="Arial" w:cs="Times New Roman"/>
      <w:szCs w:val="20"/>
      <w:lang w:val="en-GB" w:eastAsia="ru-RU"/>
    </w:rPr>
  </w:style>
  <w:style w:type="paragraph" w:customStyle="1" w:styleId="02statia2">
    <w:name w:val="02statia2"/>
    <w:basedOn w:val="a2"/>
    <w:uiPriority w:val="99"/>
    <w:rsid w:val="002737C8"/>
    <w:pPr>
      <w:suppressAutoHyphens w:val="0"/>
      <w:spacing w:before="120" w:line="320" w:lineRule="atLeast"/>
      <w:ind w:left="2020" w:hanging="880"/>
      <w:jc w:val="both"/>
    </w:pPr>
    <w:rPr>
      <w:rFonts w:ascii="GaramondNarrowC" w:hAnsi="GaramondNarrowC" w:cs="Times New Roman"/>
      <w:color w:val="000000"/>
      <w:sz w:val="21"/>
      <w:szCs w:val="21"/>
      <w:lang w:eastAsia="ru-RU"/>
    </w:rPr>
  </w:style>
  <w:style w:type="paragraph" w:customStyle="1" w:styleId="02statia3">
    <w:name w:val="02statia3"/>
    <w:basedOn w:val="a2"/>
    <w:uiPriority w:val="99"/>
    <w:rsid w:val="002737C8"/>
    <w:pPr>
      <w:suppressAutoHyphens w:val="0"/>
      <w:spacing w:before="120" w:line="320" w:lineRule="atLeast"/>
      <w:ind w:left="2900" w:hanging="880"/>
      <w:jc w:val="both"/>
    </w:pPr>
    <w:rPr>
      <w:rFonts w:ascii="GaramondNarrowC" w:hAnsi="GaramondNarrowC" w:cs="Times New Roman"/>
      <w:color w:val="000000"/>
      <w:sz w:val="21"/>
      <w:szCs w:val="21"/>
      <w:lang w:eastAsia="ru-RU"/>
    </w:rPr>
  </w:style>
  <w:style w:type="paragraph" w:customStyle="1" w:styleId="03zagolovok2">
    <w:name w:val="03zagolovok2"/>
    <w:basedOn w:val="a2"/>
    <w:uiPriority w:val="99"/>
    <w:rsid w:val="002737C8"/>
    <w:pPr>
      <w:keepNext/>
      <w:suppressAutoHyphens w:val="0"/>
      <w:spacing w:before="360" w:after="120" w:line="360" w:lineRule="atLeast"/>
      <w:outlineLvl w:val="1"/>
    </w:pPr>
    <w:rPr>
      <w:rFonts w:ascii="GaramondC" w:hAnsi="GaramondC" w:cs="Times New Roman"/>
      <w:b/>
      <w:color w:val="000000"/>
      <w:sz w:val="28"/>
      <w:szCs w:val="28"/>
      <w:lang w:eastAsia="ru-RU"/>
    </w:rPr>
  </w:style>
  <w:style w:type="paragraph" w:customStyle="1" w:styleId="head21">
    <w:name w:val="head21"/>
    <w:basedOn w:val="a2"/>
    <w:uiPriority w:val="99"/>
    <w:rsid w:val="002737C8"/>
    <w:pPr>
      <w:suppressAutoHyphens w:val="0"/>
      <w:overflowPunct w:val="0"/>
      <w:autoSpaceDE w:val="0"/>
      <w:autoSpaceDN w:val="0"/>
      <w:jc w:val="center"/>
    </w:pPr>
    <w:rPr>
      <w:rFonts w:cs="Times New Roman"/>
      <w:b/>
      <w:bCs/>
      <w:lang w:eastAsia="ru-RU"/>
    </w:rPr>
  </w:style>
  <w:style w:type="paragraph" w:customStyle="1" w:styleId="msoacetate0">
    <w:name w:val="msoacetate"/>
    <w:basedOn w:val="a2"/>
    <w:uiPriority w:val="99"/>
    <w:rsid w:val="002737C8"/>
    <w:pPr>
      <w:suppressAutoHyphens w:val="0"/>
    </w:pPr>
    <w:rPr>
      <w:rFonts w:ascii="Tahoma" w:hAnsi="Tahoma" w:cs="Tahoma"/>
      <w:sz w:val="16"/>
      <w:szCs w:val="16"/>
      <w:lang w:eastAsia="ru-RU"/>
    </w:rPr>
  </w:style>
  <w:style w:type="character" w:customStyle="1" w:styleId="313">
    <w:name w:val="Стиль3 Знак Знак1"/>
    <w:uiPriority w:val="99"/>
    <w:rsid w:val="002737C8"/>
    <w:rPr>
      <w:sz w:val="24"/>
      <w:lang w:val="ru-RU" w:eastAsia="ru-RU" w:bidi="ar-SA"/>
    </w:rPr>
  </w:style>
  <w:style w:type="paragraph" w:customStyle="1" w:styleId="affff7">
    <w:name w:val="Тендерные данные"/>
    <w:basedOn w:val="a2"/>
    <w:rsid w:val="002737C8"/>
    <w:pPr>
      <w:tabs>
        <w:tab w:val="left" w:pos="1985"/>
      </w:tabs>
      <w:suppressAutoHyphens w:val="0"/>
      <w:spacing w:before="120" w:after="60"/>
      <w:jc w:val="both"/>
    </w:pPr>
    <w:rPr>
      <w:rFonts w:cs="Times New Roman"/>
      <w:b/>
      <w:szCs w:val="20"/>
      <w:lang w:eastAsia="ru-RU"/>
    </w:rPr>
  </w:style>
  <w:style w:type="paragraph" w:customStyle="1" w:styleId="44">
    <w:name w:val="Стиль4"/>
    <w:basedOn w:val="a2"/>
    <w:link w:val="45"/>
    <w:uiPriority w:val="99"/>
    <w:rsid w:val="002737C8"/>
    <w:pPr>
      <w:suppressAutoHyphens w:val="0"/>
      <w:jc w:val="both"/>
    </w:pPr>
    <w:rPr>
      <w:rFonts w:cs="Times New Roman"/>
      <w:szCs w:val="20"/>
      <w:lang w:eastAsia="ru-RU"/>
    </w:rPr>
  </w:style>
  <w:style w:type="paragraph" w:customStyle="1" w:styleId="Normalkeepwithnext">
    <w:name w:val="Normal (keep with next)"/>
    <w:basedOn w:val="a2"/>
    <w:uiPriority w:val="99"/>
    <w:rsid w:val="002737C8"/>
    <w:pPr>
      <w:keepNext/>
      <w:keepLines/>
      <w:suppressAutoHyphens w:val="0"/>
    </w:pPr>
    <w:rPr>
      <w:rFonts w:ascii="Arial" w:eastAsia="SimSun" w:hAnsi="Arial" w:cs="Times New Roman"/>
      <w:sz w:val="22"/>
      <w:lang w:val="en-GB" w:eastAsia="zh-CN"/>
    </w:rPr>
  </w:style>
  <w:style w:type="paragraph" w:customStyle="1" w:styleId="NormalSpace">
    <w:name w:val="NormalSpace"/>
    <w:basedOn w:val="a2"/>
    <w:next w:val="a2"/>
    <w:uiPriority w:val="99"/>
    <w:rsid w:val="002737C8"/>
    <w:pPr>
      <w:suppressAutoHyphens w:val="0"/>
      <w:spacing w:before="60" w:after="60"/>
    </w:pPr>
    <w:rPr>
      <w:rFonts w:ascii="Arial" w:eastAsia="SimSun" w:hAnsi="Arial" w:cs="Times New Roman"/>
      <w:sz w:val="22"/>
      <w:lang w:val="en-GB" w:eastAsia="zh-CN"/>
    </w:rPr>
  </w:style>
  <w:style w:type="paragraph" w:customStyle="1" w:styleId="1fa">
    <w:name w:val="Знак1 Знак Знак"/>
    <w:basedOn w:val="a2"/>
    <w:rsid w:val="002737C8"/>
    <w:pPr>
      <w:suppressAutoHyphens w:val="0"/>
    </w:pPr>
    <w:rPr>
      <w:rFonts w:cs="Times New Roman"/>
      <w:lang w:val="en-US" w:eastAsia="en-US"/>
    </w:rPr>
  </w:style>
  <w:style w:type="paragraph" w:customStyle="1" w:styleId="3f1">
    <w:name w:val="заголовок 3"/>
    <w:basedOn w:val="a2"/>
    <w:next w:val="a2"/>
    <w:uiPriority w:val="99"/>
    <w:rsid w:val="002737C8"/>
    <w:pPr>
      <w:keepNext/>
      <w:suppressAutoHyphens w:val="0"/>
      <w:autoSpaceDE w:val="0"/>
      <w:autoSpaceDN w:val="0"/>
      <w:outlineLvl w:val="2"/>
    </w:pPr>
    <w:rPr>
      <w:rFonts w:cs="Times New Roman"/>
      <w:b/>
      <w:bCs/>
      <w:i/>
      <w:iCs/>
      <w:sz w:val="20"/>
      <w:szCs w:val="20"/>
      <w:lang w:eastAsia="ru-RU"/>
    </w:rPr>
  </w:style>
  <w:style w:type="paragraph" w:customStyle="1" w:styleId="xl33">
    <w:name w:val="xl33"/>
    <w:basedOn w:val="a2"/>
    <w:uiPriority w:val="99"/>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MS Sans Serif" w:hAnsi="MS Sans Serif" w:cs="Times New Roman"/>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2"/>
    <w:next w:val="a2"/>
    <w:uiPriority w:val="99"/>
    <w:rsid w:val="002737C8"/>
    <w:pPr>
      <w:keepNext/>
      <w:widowControl w:val="0"/>
      <w:autoSpaceDE w:val="0"/>
      <w:autoSpaceDN w:val="0"/>
      <w:spacing w:before="60"/>
      <w:jc w:val="center"/>
      <w:outlineLvl w:val="0"/>
    </w:pPr>
    <w:rPr>
      <w:rFonts w:ascii="Arial" w:hAnsi="Arial" w:cs="Arial"/>
      <w:b/>
      <w:bCs/>
      <w:lang w:eastAsia="ru-RU"/>
    </w:rPr>
  </w:style>
  <w:style w:type="paragraph" w:styleId="1fb">
    <w:name w:val="index 1"/>
    <w:basedOn w:val="a2"/>
    <w:next w:val="a2"/>
    <w:autoRedefine/>
    <w:rsid w:val="002737C8"/>
    <w:pPr>
      <w:suppressAutoHyphens w:val="0"/>
      <w:ind w:left="200" w:hanging="200"/>
    </w:pPr>
    <w:rPr>
      <w:rFonts w:cs="Times New Roman"/>
      <w:sz w:val="20"/>
      <w:szCs w:val="20"/>
      <w:lang w:eastAsia="ru-RU"/>
    </w:rPr>
  </w:style>
  <w:style w:type="paragraph" w:styleId="2f6">
    <w:name w:val="index 2"/>
    <w:basedOn w:val="a2"/>
    <w:next w:val="a2"/>
    <w:autoRedefine/>
    <w:uiPriority w:val="99"/>
    <w:rsid w:val="002737C8"/>
    <w:pPr>
      <w:suppressAutoHyphens w:val="0"/>
      <w:ind w:left="400" w:hanging="200"/>
    </w:pPr>
    <w:rPr>
      <w:rFonts w:cs="Times New Roman"/>
      <w:sz w:val="20"/>
      <w:szCs w:val="20"/>
      <w:lang w:eastAsia="ru-RU"/>
    </w:rPr>
  </w:style>
  <w:style w:type="paragraph" w:styleId="3f2">
    <w:name w:val="index 3"/>
    <w:basedOn w:val="a2"/>
    <w:next w:val="a2"/>
    <w:autoRedefine/>
    <w:uiPriority w:val="99"/>
    <w:rsid w:val="002737C8"/>
    <w:pPr>
      <w:suppressAutoHyphens w:val="0"/>
      <w:ind w:left="600" w:hanging="200"/>
    </w:pPr>
    <w:rPr>
      <w:rFonts w:cs="Times New Roman"/>
      <w:sz w:val="20"/>
      <w:szCs w:val="20"/>
      <w:lang w:eastAsia="ru-RU"/>
    </w:rPr>
  </w:style>
  <w:style w:type="paragraph" w:styleId="46">
    <w:name w:val="index 4"/>
    <w:basedOn w:val="a2"/>
    <w:next w:val="a2"/>
    <w:autoRedefine/>
    <w:uiPriority w:val="99"/>
    <w:rsid w:val="002737C8"/>
    <w:pPr>
      <w:suppressAutoHyphens w:val="0"/>
      <w:ind w:left="800" w:hanging="200"/>
    </w:pPr>
    <w:rPr>
      <w:rFonts w:cs="Times New Roman"/>
      <w:sz w:val="20"/>
      <w:szCs w:val="20"/>
      <w:lang w:eastAsia="ru-RU"/>
    </w:rPr>
  </w:style>
  <w:style w:type="paragraph" w:styleId="54">
    <w:name w:val="index 5"/>
    <w:basedOn w:val="a2"/>
    <w:next w:val="a2"/>
    <w:autoRedefine/>
    <w:uiPriority w:val="99"/>
    <w:rsid w:val="002737C8"/>
    <w:pPr>
      <w:suppressAutoHyphens w:val="0"/>
      <w:ind w:left="1000" w:hanging="200"/>
    </w:pPr>
    <w:rPr>
      <w:rFonts w:cs="Times New Roman"/>
      <w:sz w:val="20"/>
      <w:szCs w:val="20"/>
      <w:lang w:eastAsia="ru-RU"/>
    </w:rPr>
  </w:style>
  <w:style w:type="paragraph" w:styleId="64">
    <w:name w:val="index 6"/>
    <w:basedOn w:val="a2"/>
    <w:next w:val="a2"/>
    <w:autoRedefine/>
    <w:uiPriority w:val="99"/>
    <w:rsid w:val="002737C8"/>
    <w:pPr>
      <w:suppressAutoHyphens w:val="0"/>
      <w:ind w:left="1200" w:hanging="200"/>
    </w:pPr>
    <w:rPr>
      <w:rFonts w:cs="Times New Roman"/>
      <w:sz w:val="20"/>
      <w:szCs w:val="20"/>
      <w:lang w:eastAsia="ru-RU"/>
    </w:rPr>
  </w:style>
  <w:style w:type="paragraph" w:styleId="72">
    <w:name w:val="index 7"/>
    <w:basedOn w:val="a2"/>
    <w:next w:val="a2"/>
    <w:autoRedefine/>
    <w:uiPriority w:val="99"/>
    <w:rsid w:val="002737C8"/>
    <w:pPr>
      <w:suppressAutoHyphens w:val="0"/>
      <w:ind w:left="1400" w:hanging="200"/>
    </w:pPr>
    <w:rPr>
      <w:rFonts w:cs="Times New Roman"/>
      <w:sz w:val="20"/>
      <w:szCs w:val="20"/>
      <w:lang w:eastAsia="ru-RU"/>
    </w:rPr>
  </w:style>
  <w:style w:type="paragraph" w:styleId="81">
    <w:name w:val="index 8"/>
    <w:basedOn w:val="a2"/>
    <w:next w:val="a2"/>
    <w:autoRedefine/>
    <w:uiPriority w:val="99"/>
    <w:rsid w:val="002737C8"/>
    <w:pPr>
      <w:suppressAutoHyphens w:val="0"/>
      <w:ind w:left="1600" w:hanging="200"/>
    </w:pPr>
    <w:rPr>
      <w:rFonts w:cs="Times New Roman"/>
      <w:sz w:val="20"/>
      <w:szCs w:val="20"/>
      <w:lang w:eastAsia="ru-RU"/>
    </w:rPr>
  </w:style>
  <w:style w:type="paragraph" w:styleId="93">
    <w:name w:val="index 9"/>
    <w:basedOn w:val="a2"/>
    <w:next w:val="a2"/>
    <w:autoRedefine/>
    <w:uiPriority w:val="99"/>
    <w:rsid w:val="002737C8"/>
    <w:pPr>
      <w:suppressAutoHyphens w:val="0"/>
      <w:ind w:left="1800" w:hanging="200"/>
    </w:pPr>
    <w:rPr>
      <w:rFonts w:cs="Times New Roman"/>
      <w:sz w:val="20"/>
      <w:szCs w:val="20"/>
      <w:lang w:eastAsia="ru-RU"/>
    </w:rPr>
  </w:style>
  <w:style w:type="paragraph" w:styleId="affff8">
    <w:name w:val="index heading"/>
    <w:basedOn w:val="a2"/>
    <w:next w:val="1fb"/>
    <w:uiPriority w:val="99"/>
    <w:rsid w:val="002737C8"/>
    <w:pPr>
      <w:suppressAutoHyphens w:val="0"/>
    </w:pPr>
    <w:rPr>
      <w:rFonts w:cs="Times New Roman"/>
      <w:sz w:val="20"/>
      <w:szCs w:val="20"/>
      <w:lang w:eastAsia="ru-RU"/>
    </w:rPr>
  </w:style>
  <w:style w:type="paragraph" w:styleId="47">
    <w:name w:val="toc 4"/>
    <w:basedOn w:val="a2"/>
    <w:next w:val="a2"/>
    <w:autoRedefine/>
    <w:uiPriority w:val="99"/>
    <w:rsid w:val="002737C8"/>
    <w:pPr>
      <w:suppressAutoHyphens w:val="0"/>
      <w:ind w:left="600"/>
    </w:pPr>
    <w:rPr>
      <w:rFonts w:cs="Times New Roman"/>
      <w:sz w:val="20"/>
      <w:szCs w:val="20"/>
      <w:lang w:eastAsia="ru-RU"/>
    </w:rPr>
  </w:style>
  <w:style w:type="paragraph" w:styleId="55">
    <w:name w:val="toc 5"/>
    <w:basedOn w:val="a2"/>
    <w:next w:val="a2"/>
    <w:autoRedefine/>
    <w:uiPriority w:val="99"/>
    <w:rsid w:val="002737C8"/>
    <w:pPr>
      <w:suppressAutoHyphens w:val="0"/>
      <w:ind w:left="800"/>
    </w:pPr>
    <w:rPr>
      <w:rFonts w:cs="Times New Roman"/>
      <w:sz w:val="20"/>
      <w:szCs w:val="20"/>
      <w:lang w:eastAsia="ru-RU"/>
    </w:rPr>
  </w:style>
  <w:style w:type="paragraph" w:styleId="65">
    <w:name w:val="toc 6"/>
    <w:basedOn w:val="a2"/>
    <w:next w:val="a2"/>
    <w:autoRedefine/>
    <w:uiPriority w:val="99"/>
    <w:rsid w:val="002737C8"/>
    <w:pPr>
      <w:suppressAutoHyphens w:val="0"/>
      <w:ind w:left="1000"/>
    </w:pPr>
    <w:rPr>
      <w:rFonts w:cs="Times New Roman"/>
      <w:sz w:val="20"/>
      <w:szCs w:val="20"/>
      <w:lang w:eastAsia="ru-RU"/>
    </w:rPr>
  </w:style>
  <w:style w:type="paragraph" w:styleId="73">
    <w:name w:val="toc 7"/>
    <w:basedOn w:val="a2"/>
    <w:next w:val="a2"/>
    <w:autoRedefine/>
    <w:uiPriority w:val="99"/>
    <w:rsid w:val="002737C8"/>
    <w:pPr>
      <w:suppressAutoHyphens w:val="0"/>
      <w:ind w:left="1200"/>
    </w:pPr>
    <w:rPr>
      <w:rFonts w:cs="Times New Roman"/>
      <w:sz w:val="20"/>
      <w:szCs w:val="20"/>
      <w:lang w:eastAsia="ru-RU"/>
    </w:rPr>
  </w:style>
  <w:style w:type="paragraph" w:styleId="82">
    <w:name w:val="toc 8"/>
    <w:basedOn w:val="a2"/>
    <w:next w:val="a2"/>
    <w:autoRedefine/>
    <w:uiPriority w:val="99"/>
    <w:rsid w:val="002737C8"/>
    <w:pPr>
      <w:suppressAutoHyphens w:val="0"/>
      <w:ind w:left="1400"/>
    </w:pPr>
    <w:rPr>
      <w:rFonts w:cs="Times New Roman"/>
      <w:sz w:val="20"/>
      <w:szCs w:val="20"/>
      <w:lang w:eastAsia="ru-RU"/>
    </w:rPr>
  </w:style>
  <w:style w:type="paragraph" w:styleId="94">
    <w:name w:val="toc 9"/>
    <w:basedOn w:val="a2"/>
    <w:next w:val="a2"/>
    <w:autoRedefine/>
    <w:uiPriority w:val="99"/>
    <w:rsid w:val="002737C8"/>
    <w:pPr>
      <w:suppressAutoHyphens w:val="0"/>
      <w:ind w:left="1600"/>
    </w:pPr>
    <w:rPr>
      <w:rFonts w:cs="Times New Roman"/>
      <w:sz w:val="20"/>
      <w:szCs w:val="20"/>
      <w:lang w:eastAsia="ru-RU"/>
    </w:rPr>
  </w:style>
  <w:style w:type="paragraph" w:customStyle="1" w:styleId="DefaultText">
    <w:name w:val="Default Text"/>
    <w:basedOn w:val="a2"/>
    <w:uiPriority w:val="99"/>
    <w:rsid w:val="002737C8"/>
    <w:pPr>
      <w:suppressAutoHyphens w:val="0"/>
      <w:spacing w:before="50" w:after="50"/>
      <w:ind w:left="1440"/>
    </w:pPr>
    <w:rPr>
      <w:rFonts w:ascii="Arial" w:hAnsi="Arial" w:cs="Times New Roman"/>
      <w:sz w:val="20"/>
      <w:szCs w:val="20"/>
      <w:lang w:val="en-US" w:eastAsia="en-US"/>
    </w:rPr>
  </w:style>
  <w:style w:type="paragraph" w:customStyle="1" w:styleId="title2">
    <w:name w:val="title2"/>
    <w:basedOn w:val="a2"/>
    <w:uiPriority w:val="99"/>
    <w:rsid w:val="002737C8"/>
    <w:pPr>
      <w:suppressAutoHyphens w:val="0"/>
    </w:pPr>
    <w:rPr>
      <w:rFonts w:cs="Times New Roman"/>
      <w:color w:val="000000"/>
      <w:lang w:eastAsia="ru-RU"/>
    </w:rPr>
  </w:style>
  <w:style w:type="paragraph" w:customStyle="1" w:styleId="1fc">
    <w:name w:val="заголовок 1"/>
    <w:basedOn w:val="1"/>
    <w:autoRedefine/>
    <w:uiPriority w:val="99"/>
    <w:rsid w:val="002737C8"/>
    <w:pPr>
      <w:numPr>
        <w:numId w:val="0"/>
      </w:numPr>
      <w:suppressAutoHyphens w:val="0"/>
      <w:spacing w:before="240" w:after="60"/>
    </w:pPr>
    <w:rPr>
      <w:rFonts w:ascii="Arial" w:hAnsi="Arial" w:cs="Arial"/>
      <w:bCs/>
      <w:caps/>
      <w:kern w:val="28"/>
      <w:u w:val="single"/>
      <w:lang w:eastAsia="ru-RU"/>
    </w:rPr>
  </w:style>
  <w:style w:type="paragraph" w:customStyle="1" w:styleId="2f7">
    <w:name w:val="заголовок 2"/>
    <w:basedOn w:val="a2"/>
    <w:next w:val="a2"/>
    <w:uiPriority w:val="99"/>
    <w:rsid w:val="002737C8"/>
    <w:pPr>
      <w:keepNext/>
      <w:suppressAutoHyphens w:val="0"/>
      <w:autoSpaceDE w:val="0"/>
      <w:autoSpaceDN w:val="0"/>
      <w:jc w:val="center"/>
      <w:outlineLvl w:val="1"/>
    </w:pPr>
    <w:rPr>
      <w:rFonts w:cs="Times New Roman"/>
      <w:b/>
      <w:bCs/>
      <w:sz w:val="18"/>
      <w:szCs w:val="18"/>
      <w:lang w:eastAsia="ru-RU"/>
    </w:rPr>
  </w:style>
  <w:style w:type="paragraph" w:customStyle="1" w:styleId="affff9">
    <w:name w:val="Абзац картинок"/>
    <w:basedOn w:val="a2"/>
    <w:autoRedefine/>
    <w:uiPriority w:val="99"/>
    <w:rsid w:val="002737C8"/>
    <w:pPr>
      <w:suppressAutoHyphens w:val="0"/>
      <w:jc w:val="center"/>
    </w:pPr>
    <w:rPr>
      <w:rFonts w:cs="Times New Roman"/>
      <w:szCs w:val="20"/>
      <w:lang w:eastAsia="ru-RU"/>
    </w:rPr>
  </w:style>
  <w:style w:type="character" w:customStyle="1" w:styleId="affffa">
    <w:name w:val="Обычный (веб) Знак"/>
    <w:aliases w:val="Обычный (веб)1 Знак,Обычный (Web)1 Знак,Обычный (Web) Знак,Обычный (веб) Знак Знак Знак,Обычный (Web) Знак Знак Знак Знак"/>
    <w:uiPriority w:val="99"/>
    <w:rsid w:val="002737C8"/>
    <w:rPr>
      <w:sz w:val="24"/>
      <w:szCs w:val="24"/>
      <w:lang w:val="ru-RU" w:eastAsia="ru-RU" w:bidi="ar-SA"/>
    </w:rPr>
  </w:style>
  <w:style w:type="paragraph" w:customStyle="1" w:styleId="affffb">
    <w:name w:val="Глава"/>
    <w:basedOn w:val="1"/>
    <w:next w:val="ad"/>
    <w:uiPriority w:val="99"/>
    <w:rsid w:val="002737C8"/>
    <w:pPr>
      <w:widowControl w:val="0"/>
      <w:numPr>
        <w:numId w:val="0"/>
      </w:numPr>
      <w:suppressAutoHyphens w:val="0"/>
    </w:pPr>
    <w:rPr>
      <w:color w:val="000000"/>
      <w:szCs w:val="24"/>
      <w:lang w:eastAsia="ru-RU"/>
    </w:rPr>
  </w:style>
  <w:style w:type="character" w:customStyle="1" w:styleId="grame">
    <w:name w:val="grame"/>
    <w:uiPriority w:val="99"/>
    <w:rsid w:val="002737C8"/>
  </w:style>
  <w:style w:type="paragraph" w:customStyle="1" w:styleId="224">
    <w:name w:val="Основной текст 22"/>
    <w:basedOn w:val="16"/>
    <w:rsid w:val="002737C8"/>
    <w:pPr>
      <w:suppressAutoHyphens w:val="0"/>
      <w:jc w:val="center"/>
    </w:pPr>
    <w:rPr>
      <w:rFonts w:ascii="Times New Roman" w:eastAsia="Times New Roman" w:hAnsi="Times New Roman" w:cs="Times New Roman"/>
      <w:b/>
      <w:sz w:val="28"/>
      <w:lang w:eastAsia="ru-RU"/>
    </w:rPr>
  </w:style>
  <w:style w:type="paragraph" w:customStyle="1" w:styleId="affffc">
    <w:name w:val="Абзац пустой"/>
    <w:basedOn w:val="a2"/>
    <w:autoRedefine/>
    <w:uiPriority w:val="99"/>
    <w:rsid w:val="002737C8"/>
    <w:pPr>
      <w:suppressAutoHyphens w:val="0"/>
      <w:jc w:val="both"/>
    </w:pPr>
    <w:rPr>
      <w:rFonts w:cs="Times New Roman"/>
      <w:sz w:val="22"/>
      <w:szCs w:val="20"/>
      <w:lang w:val="en-US" w:eastAsia="ru-RU"/>
    </w:rPr>
  </w:style>
  <w:style w:type="character" w:customStyle="1" w:styleId="brown">
    <w:name w:val="brown"/>
    <w:uiPriority w:val="99"/>
    <w:rsid w:val="002737C8"/>
  </w:style>
  <w:style w:type="character" w:customStyle="1" w:styleId="bold">
    <w:name w:val="bold"/>
    <w:uiPriority w:val="99"/>
    <w:rsid w:val="002737C8"/>
  </w:style>
  <w:style w:type="paragraph" w:customStyle="1" w:styleId="1fd">
    <w:name w:val="Знак 1"/>
    <w:basedOn w:val="a2"/>
    <w:uiPriority w:val="99"/>
    <w:rsid w:val="002737C8"/>
    <w:pPr>
      <w:spacing w:after="60"/>
      <w:jc w:val="center"/>
    </w:pPr>
    <w:rPr>
      <w:rFonts w:cs="Times New Roman"/>
      <w:sz w:val="22"/>
      <w:szCs w:val="22"/>
    </w:rPr>
  </w:style>
  <w:style w:type="character" w:customStyle="1" w:styleId="2f8">
    <w:name w:val="Основной текст 2 Знак"/>
    <w:aliases w:val="Основной текст 2 Знак Знак Знак1"/>
    <w:rsid w:val="002737C8"/>
  </w:style>
  <w:style w:type="paragraph" w:customStyle="1" w:styleId="3f3">
    <w:name w:val="Заголовок 3 со списком"/>
    <w:basedOn w:val="3"/>
    <w:uiPriority w:val="99"/>
    <w:rsid w:val="002737C8"/>
    <w:pPr>
      <w:jc w:val="both"/>
    </w:pPr>
    <w:rPr>
      <w:rFonts w:cs="Times New Roman"/>
      <w:bCs w:val="0"/>
      <w:sz w:val="24"/>
      <w:szCs w:val="20"/>
    </w:rPr>
  </w:style>
  <w:style w:type="character" w:customStyle="1" w:styleId="3f4">
    <w:name w:val="Заголовок 3 со списком Знак"/>
    <w:uiPriority w:val="99"/>
    <w:rsid w:val="002737C8"/>
    <w:rPr>
      <w:rFonts w:ascii="Arial" w:hAnsi="Arial"/>
      <w:b/>
      <w:sz w:val="24"/>
      <w:lang w:val="ru-RU" w:eastAsia="ru-RU" w:bidi="ar-SA"/>
    </w:rPr>
  </w:style>
  <w:style w:type="paragraph" w:customStyle="1" w:styleId="affffd">
    <w:name w:val="АД_Основной текст"/>
    <w:basedOn w:val="a2"/>
    <w:link w:val="affffe"/>
    <w:uiPriority w:val="99"/>
    <w:qFormat/>
    <w:rsid w:val="002737C8"/>
    <w:pPr>
      <w:suppressAutoHyphens w:val="0"/>
      <w:ind w:firstLine="567"/>
      <w:jc w:val="both"/>
    </w:pPr>
    <w:rPr>
      <w:rFonts w:cs="Times New Roman"/>
      <w:lang w:eastAsia="ru-RU"/>
    </w:rPr>
  </w:style>
  <w:style w:type="paragraph" w:customStyle="1" w:styleId="48">
    <w:name w:val="АД_Нумерованный подпункт 4 уровня"/>
    <w:basedOn w:val="a2"/>
    <w:link w:val="49"/>
    <w:uiPriority w:val="99"/>
    <w:qFormat/>
    <w:rsid w:val="002737C8"/>
    <w:pPr>
      <w:suppressAutoHyphens w:val="0"/>
      <w:jc w:val="both"/>
    </w:pPr>
    <w:rPr>
      <w:rFonts w:cs="Times New Roman"/>
      <w:lang w:eastAsia="ru-RU"/>
    </w:rPr>
  </w:style>
  <w:style w:type="paragraph" w:customStyle="1" w:styleId="3f5">
    <w:name w:val="Раздел 3"/>
    <w:basedOn w:val="a2"/>
    <w:rsid w:val="002737C8"/>
    <w:pPr>
      <w:tabs>
        <w:tab w:val="num" w:pos="360"/>
        <w:tab w:val="num" w:pos="420"/>
      </w:tabs>
      <w:suppressAutoHyphens w:val="0"/>
      <w:spacing w:before="120" w:after="120"/>
      <w:ind w:left="360" w:hanging="360"/>
      <w:jc w:val="center"/>
    </w:pPr>
    <w:rPr>
      <w:rFonts w:cs="Times New Roman"/>
      <w:b/>
      <w:szCs w:val="20"/>
      <w:lang w:eastAsia="ru-RU"/>
    </w:rPr>
  </w:style>
  <w:style w:type="paragraph" w:styleId="afffff">
    <w:name w:val="No Spacing"/>
    <w:link w:val="afffff0"/>
    <w:uiPriority w:val="1"/>
    <w:qFormat/>
    <w:rsid w:val="002737C8"/>
    <w:rPr>
      <w:rFonts w:ascii="Calibri" w:eastAsia="Calibri" w:hAnsi="Calibri"/>
      <w:sz w:val="22"/>
      <w:szCs w:val="22"/>
      <w:lang w:eastAsia="en-US"/>
    </w:rPr>
  </w:style>
  <w:style w:type="character" w:customStyle="1" w:styleId="3f6">
    <w:name w:val="заголовок 3 Знак"/>
    <w:uiPriority w:val="99"/>
    <w:rsid w:val="002737C8"/>
    <w:rPr>
      <w:b/>
      <w:bCs/>
      <w:i/>
      <w:iCs/>
      <w:lang w:val="ru-RU" w:eastAsia="ru-RU" w:bidi="ar-SA"/>
    </w:rPr>
  </w:style>
  <w:style w:type="paragraph" w:customStyle="1" w:styleId="1fe">
    <w:name w:val="Знак Знак Знак1 Знак Знак Знак"/>
    <w:basedOn w:val="a2"/>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9">
    <w:name w:val="Знак Знак Знак Знак Знак2 Знак Знак Знак Знак Знак Знак Знак Знак Знак Знак"/>
    <w:basedOn w:val="a2"/>
    <w:rsid w:val="002737C8"/>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
    <w:uiPriority w:val="99"/>
    <w:locked/>
    <w:rsid w:val="002737C8"/>
    <w:rPr>
      <w:rFonts w:ascii="Arial" w:hAnsi="Arial" w:cs="Arial"/>
      <w:lang w:val="ru-RU" w:eastAsia="ru-RU" w:bidi="ar-SA"/>
    </w:rPr>
  </w:style>
  <w:style w:type="paragraph" w:styleId="2fa">
    <w:name w:val="List 2"/>
    <w:basedOn w:val="a2"/>
    <w:uiPriority w:val="99"/>
    <w:rsid w:val="002737C8"/>
    <w:pPr>
      <w:suppressAutoHyphens w:val="0"/>
      <w:ind w:left="566" w:hanging="283"/>
    </w:pPr>
    <w:rPr>
      <w:rFonts w:cs="Times New Roman"/>
      <w:sz w:val="20"/>
      <w:szCs w:val="20"/>
      <w:lang w:eastAsia="ru-RU"/>
    </w:rPr>
  </w:style>
  <w:style w:type="paragraph" w:customStyle="1" w:styleId="xl65">
    <w:name w:val="xl65"/>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000000"/>
      <w:lang w:eastAsia="ru-RU"/>
    </w:rPr>
  </w:style>
  <w:style w:type="paragraph" w:customStyle="1" w:styleId="xl66">
    <w:name w:val="xl66"/>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000000"/>
      <w:lang w:eastAsia="ru-RU"/>
    </w:rPr>
  </w:style>
  <w:style w:type="paragraph" w:customStyle="1" w:styleId="xl67">
    <w:name w:val="xl67"/>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cs="Times New Roman"/>
      <w:color w:val="000000"/>
      <w:lang w:eastAsia="ru-RU"/>
    </w:rPr>
  </w:style>
  <w:style w:type="paragraph" w:customStyle="1" w:styleId="xl68">
    <w:name w:val="xl68"/>
    <w:basedOn w:val="a2"/>
    <w:rsid w:val="002737C8"/>
    <w:pPr>
      <w:suppressAutoHyphens w:val="0"/>
      <w:spacing w:before="100" w:beforeAutospacing="1" w:after="100" w:afterAutospacing="1"/>
      <w:jc w:val="center"/>
      <w:textAlignment w:val="top"/>
    </w:pPr>
    <w:rPr>
      <w:rFonts w:cs="Times New Roman"/>
      <w:b/>
      <w:bCs/>
      <w:color w:val="000000"/>
      <w:lang w:eastAsia="ru-RU"/>
    </w:rPr>
  </w:style>
  <w:style w:type="paragraph" w:customStyle="1" w:styleId="xl69">
    <w:name w:val="xl69"/>
    <w:basedOn w:val="a2"/>
    <w:rsid w:val="002737C8"/>
    <w:pPr>
      <w:suppressAutoHyphens w:val="0"/>
      <w:spacing w:before="100" w:beforeAutospacing="1" w:after="100" w:afterAutospacing="1"/>
      <w:textAlignment w:val="top"/>
    </w:pPr>
    <w:rPr>
      <w:rFonts w:cs="Times New Roman"/>
      <w:b/>
      <w:bCs/>
      <w:color w:val="000000"/>
      <w:lang w:eastAsia="ru-RU"/>
    </w:rPr>
  </w:style>
  <w:style w:type="paragraph" w:customStyle="1" w:styleId="xl70">
    <w:name w:val="xl70"/>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000000"/>
      <w:lang w:eastAsia="ru-RU"/>
    </w:rPr>
  </w:style>
  <w:style w:type="paragraph" w:customStyle="1" w:styleId="xl71">
    <w:name w:val="xl71"/>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000000"/>
      <w:lang w:eastAsia="ru-RU"/>
    </w:rPr>
  </w:style>
  <w:style w:type="paragraph" w:customStyle="1" w:styleId="xl72">
    <w:name w:val="xl72"/>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Times New Roman"/>
      <w:lang w:eastAsia="ru-RU"/>
    </w:rPr>
  </w:style>
  <w:style w:type="paragraph" w:customStyle="1" w:styleId="xl73">
    <w:name w:val="xl73"/>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000000"/>
      <w:lang w:eastAsia="ru-RU"/>
    </w:rPr>
  </w:style>
  <w:style w:type="paragraph" w:customStyle="1" w:styleId="xl74">
    <w:name w:val="xl74"/>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000000"/>
      <w:lang w:eastAsia="ru-RU"/>
    </w:rPr>
  </w:style>
  <w:style w:type="paragraph" w:customStyle="1" w:styleId="xl75">
    <w:name w:val="xl75"/>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000000"/>
      <w:lang w:eastAsia="ru-RU"/>
    </w:rPr>
  </w:style>
  <w:style w:type="paragraph" w:customStyle="1" w:styleId="xl76">
    <w:name w:val="xl76"/>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lang w:eastAsia="ru-RU"/>
    </w:rPr>
  </w:style>
  <w:style w:type="paragraph" w:customStyle="1" w:styleId="xl77">
    <w:name w:val="xl77"/>
    <w:basedOn w:val="a2"/>
    <w:rsid w:val="002737C8"/>
    <w:pPr>
      <w:suppressAutoHyphens w:val="0"/>
      <w:spacing w:before="100" w:beforeAutospacing="1" w:after="100" w:afterAutospacing="1"/>
      <w:textAlignment w:val="top"/>
    </w:pPr>
    <w:rPr>
      <w:rFonts w:cs="Times New Roman"/>
      <w:b/>
      <w:bCs/>
      <w:color w:val="000000"/>
      <w:lang w:eastAsia="ru-RU"/>
    </w:rPr>
  </w:style>
  <w:style w:type="paragraph" w:customStyle="1" w:styleId="xl78">
    <w:name w:val="xl78"/>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lang w:eastAsia="ru-RU"/>
    </w:rPr>
  </w:style>
  <w:style w:type="paragraph" w:customStyle="1" w:styleId="xl79">
    <w:name w:val="xl79"/>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lang w:eastAsia="ru-RU"/>
    </w:rPr>
  </w:style>
  <w:style w:type="paragraph" w:customStyle="1" w:styleId="xl80">
    <w:name w:val="xl80"/>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Times New Roman"/>
      <w:lang w:eastAsia="ru-RU"/>
    </w:rPr>
  </w:style>
  <w:style w:type="paragraph" w:customStyle="1" w:styleId="xl81">
    <w:name w:val="xl81"/>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lang w:eastAsia="ru-RU"/>
    </w:rPr>
  </w:style>
  <w:style w:type="paragraph" w:customStyle="1" w:styleId="xl82">
    <w:name w:val="xl82"/>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lang w:eastAsia="ru-RU"/>
    </w:rPr>
  </w:style>
  <w:style w:type="paragraph" w:customStyle="1" w:styleId="xl83">
    <w:name w:val="xl83"/>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lang w:eastAsia="ru-RU"/>
    </w:rPr>
  </w:style>
  <w:style w:type="paragraph" w:customStyle="1" w:styleId="xl84">
    <w:name w:val="xl84"/>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000000"/>
      <w:lang w:eastAsia="ru-RU"/>
    </w:rPr>
  </w:style>
  <w:style w:type="paragraph" w:customStyle="1" w:styleId="xl85">
    <w:name w:val="xl85"/>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000000"/>
      <w:lang w:eastAsia="ru-RU"/>
    </w:rPr>
  </w:style>
  <w:style w:type="paragraph" w:customStyle="1" w:styleId="xl86">
    <w:name w:val="xl86"/>
    <w:basedOn w:val="a2"/>
    <w:rsid w:val="002737C8"/>
    <w:pPr>
      <w:suppressAutoHyphens w:val="0"/>
      <w:spacing w:before="100" w:beforeAutospacing="1" w:after="100" w:afterAutospacing="1"/>
      <w:jc w:val="center"/>
      <w:textAlignment w:val="center"/>
    </w:pPr>
    <w:rPr>
      <w:rFonts w:cs="Times New Roman"/>
      <w:b/>
      <w:bCs/>
      <w:color w:val="000000"/>
      <w:lang w:eastAsia="ru-RU"/>
    </w:rPr>
  </w:style>
  <w:style w:type="paragraph" w:customStyle="1" w:styleId="xl87">
    <w:name w:val="xl87"/>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lang w:eastAsia="ru-RU"/>
    </w:rPr>
  </w:style>
  <w:style w:type="paragraph" w:customStyle="1" w:styleId="xl88">
    <w:name w:val="xl88"/>
    <w:basedOn w:val="a2"/>
    <w:rsid w:val="002737C8"/>
    <w:pPr>
      <w:suppressAutoHyphens w:val="0"/>
      <w:spacing w:before="100" w:beforeAutospacing="1" w:after="100" w:afterAutospacing="1"/>
      <w:jc w:val="center"/>
      <w:textAlignment w:val="center"/>
    </w:pPr>
    <w:rPr>
      <w:rFonts w:cs="Times New Roman"/>
      <w:lang w:eastAsia="ru-RU"/>
    </w:rPr>
  </w:style>
  <w:style w:type="paragraph" w:customStyle="1" w:styleId="xl89">
    <w:name w:val="xl89"/>
    <w:basedOn w:val="a2"/>
    <w:rsid w:val="002737C8"/>
    <w:pPr>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jc w:val="center"/>
      <w:textAlignment w:val="center"/>
    </w:pPr>
    <w:rPr>
      <w:rFonts w:cs="Times New Roman"/>
      <w:lang w:eastAsia="ru-RU"/>
    </w:rPr>
  </w:style>
  <w:style w:type="paragraph" w:customStyle="1" w:styleId="xl90">
    <w:name w:val="xl90"/>
    <w:basedOn w:val="a2"/>
    <w:rsid w:val="002737C8"/>
    <w:pPr>
      <w:suppressAutoHyphens w:val="0"/>
      <w:spacing w:before="100" w:beforeAutospacing="1" w:after="100" w:afterAutospacing="1"/>
      <w:jc w:val="center"/>
      <w:textAlignment w:val="top"/>
    </w:pPr>
    <w:rPr>
      <w:rFonts w:cs="Times New Roman"/>
      <w:b/>
      <w:bCs/>
      <w:color w:val="000000"/>
      <w:lang w:eastAsia="ru-RU"/>
    </w:rPr>
  </w:style>
  <w:style w:type="paragraph" w:customStyle="1" w:styleId="xl91">
    <w:name w:val="xl91"/>
    <w:basedOn w:val="a2"/>
    <w:rsid w:val="002737C8"/>
    <w:pPr>
      <w:suppressAutoHyphens w:val="0"/>
      <w:spacing w:before="100" w:beforeAutospacing="1" w:after="100" w:afterAutospacing="1"/>
      <w:textAlignment w:val="top"/>
    </w:pPr>
    <w:rPr>
      <w:rFonts w:cs="Times New Roman"/>
      <w:b/>
      <w:bCs/>
      <w:color w:val="000000"/>
      <w:sz w:val="28"/>
      <w:szCs w:val="28"/>
      <w:lang w:eastAsia="ru-RU"/>
    </w:rPr>
  </w:style>
  <w:style w:type="paragraph" w:customStyle="1" w:styleId="xl92">
    <w:name w:val="xl92"/>
    <w:basedOn w:val="a2"/>
    <w:rsid w:val="002737C8"/>
    <w:pPr>
      <w:pBdr>
        <w:top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000000"/>
      <w:lang w:eastAsia="ru-RU"/>
    </w:rPr>
  </w:style>
  <w:style w:type="paragraph" w:customStyle="1" w:styleId="213">
    <w:name w:val="Знак Знак Знак Знак Знак2 Знак Знак Знак Знак Знак Знак Знак Знак Знак Знак Знак Знак1"/>
    <w:basedOn w:val="a2"/>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4">
    <w:name w:val="Знак Знак Знак Знак Знак2 Знак Знак Знак Знак Знак Знак Знак Знак Знак Знак Знак Знак1 Знак"/>
    <w:basedOn w:val="a2"/>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56">
    <w:name w:val="Стиль5"/>
    <w:basedOn w:val="a2"/>
    <w:uiPriority w:val="99"/>
    <w:rsid w:val="002737C8"/>
    <w:pPr>
      <w:suppressAutoHyphens w:val="0"/>
      <w:spacing w:after="120"/>
      <w:jc w:val="both"/>
    </w:pPr>
    <w:rPr>
      <w:rFonts w:cs="Times New Roman"/>
      <w:color w:val="000000"/>
      <w:lang w:eastAsia="ru-RU"/>
    </w:rPr>
  </w:style>
  <w:style w:type="character" w:customStyle="1" w:styleId="ConsNormal2">
    <w:name w:val="ConsNormal Знак Знак Знак"/>
    <w:uiPriority w:val="99"/>
    <w:locked/>
    <w:rsid w:val="002737C8"/>
    <w:rPr>
      <w:rFonts w:ascii="Arial" w:hAnsi="Arial" w:cs="Arial"/>
      <w:lang w:val="ru-RU" w:eastAsia="ru-RU" w:bidi="ar-SA"/>
    </w:rPr>
  </w:style>
  <w:style w:type="paragraph" w:customStyle="1" w:styleId="caaieiaie3">
    <w:name w:val="caaieiaie 3"/>
    <w:basedOn w:val="a2"/>
    <w:next w:val="a2"/>
    <w:uiPriority w:val="99"/>
    <w:rsid w:val="002737C8"/>
    <w:pPr>
      <w:keepNext/>
      <w:suppressAutoHyphens w:val="0"/>
      <w:jc w:val="center"/>
    </w:pPr>
    <w:rPr>
      <w:rFonts w:ascii="NTTierce" w:hAnsi="NTTierce" w:cs="Times New Roman"/>
      <w:b/>
      <w:sz w:val="22"/>
      <w:szCs w:val="20"/>
      <w:lang w:eastAsia="ru-RU"/>
    </w:rPr>
  </w:style>
  <w:style w:type="paragraph" w:customStyle="1" w:styleId="afffff1">
    <w:name w:val="Оглавление"/>
    <w:basedOn w:val="3f1"/>
    <w:uiPriority w:val="99"/>
    <w:qFormat/>
    <w:rsid w:val="002737C8"/>
    <w:pPr>
      <w:jc w:val="center"/>
    </w:pPr>
    <w:rPr>
      <w:sz w:val="24"/>
    </w:rPr>
  </w:style>
  <w:style w:type="paragraph" w:customStyle="1" w:styleId="4a">
    <w:name w:val="Знак4 Знак Знак"/>
    <w:basedOn w:val="a2"/>
    <w:rsid w:val="002737C8"/>
    <w:pPr>
      <w:suppressAutoHyphens w:val="0"/>
    </w:pPr>
    <w:rPr>
      <w:rFonts w:ascii="Verdana" w:hAnsi="Verdana" w:cs="Verdana"/>
      <w:sz w:val="20"/>
      <w:szCs w:val="20"/>
      <w:lang w:val="en-US" w:eastAsia="en-US"/>
    </w:rPr>
  </w:style>
  <w:style w:type="paragraph" w:customStyle="1" w:styleId="1ff">
    <w:name w:val="Знак Знак Знак1 Знак"/>
    <w:basedOn w:val="a2"/>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2737C8"/>
    <w:pPr>
      <w:widowControl w:val="0"/>
      <w:autoSpaceDE w:val="0"/>
      <w:autoSpaceDN w:val="0"/>
      <w:adjustRightInd w:val="0"/>
    </w:pPr>
    <w:rPr>
      <w:rFonts w:ascii="Arial" w:hAnsi="Arial" w:cs="Arial"/>
      <w:b/>
      <w:bCs/>
      <w:sz w:val="16"/>
      <w:szCs w:val="16"/>
    </w:rPr>
  </w:style>
  <w:style w:type="paragraph" w:customStyle="1" w:styleId="Normal1">
    <w:name w:val="Normal1"/>
    <w:uiPriority w:val="99"/>
    <w:rsid w:val="002737C8"/>
  </w:style>
  <w:style w:type="character" w:customStyle="1" w:styleId="postbody1">
    <w:name w:val="postbody1"/>
    <w:uiPriority w:val="99"/>
    <w:rsid w:val="002737C8"/>
    <w:rPr>
      <w:sz w:val="18"/>
      <w:szCs w:val="18"/>
    </w:rPr>
  </w:style>
  <w:style w:type="character" w:customStyle="1" w:styleId="postbody">
    <w:name w:val="postbody"/>
    <w:uiPriority w:val="99"/>
    <w:rsid w:val="002737C8"/>
  </w:style>
  <w:style w:type="paragraph" w:styleId="afffff2">
    <w:name w:val="Salutation"/>
    <w:basedOn w:val="a2"/>
    <w:next w:val="a2"/>
    <w:link w:val="afffff3"/>
    <w:uiPriority w:val="99"/>
    <w:rsid w:val="002737C8"/>
    <w:pPr>
      <w:suppressAutoHyphens w:val="0"/>
    </w:pPr>
    <w:rPr>
      <w:rFonts w:cs="Times New Roman"/>
    </w:rPr>
  </w:style>
  <w:style w:type="character" w:customStyle="1" w:styleId="afffff3">
    <w:name w:val="Приветствие Знак"/>
    <w:link w:val="afffff2"/>
    <w:uiPriority w:val="99"/>
    <w:rsid w:val="002737C8"/>
    <w:rPr>
      <w:sz w:val="24"/>
      <w:szCs w:val="24"/>
    </w:rPr>
  </w:style>
  <w:style w:type="character" w:customStyle="1" w:styleId="afffff4">
    <w:name w:val="Схема документа Знак"/>
    <w:rsid w:val="002737C8"/>
    <w:rPr>
      <w:rFonts w:ascii="Tahoma" w:hAnsi="Tahoma" w:cs="Tahoma"/>
      <w:sz w:val="16"/>
      <w:szCs w:val="16"/>
    </w:rPr>
  </w:style>
  <w:style w:type="character" w:customStyle="1" w:styleId="3f7">
    <w:name w:val="Основной текст 3 Знак"/>
    <w:rsid w:val="002737C8"/>
    <w:rPr>
      <w:sz w:val="16"/>
      <w:szCs w:val="16"/>
    </w:rPr>
  </w:style>
  <w:style w:type="paragraph" w:customStyle="1" w:styleId="DefinitionTerm">
    <w:name w:val="Definition Term"/>
    <w:basedOn w:val="a2"/>
    <w:next w:val="a2"/>
    <w:uiPriority w:val="99"/>
    <w:rsid w:val="002737C8"/>
    <w:pPr>
      <w:widowControl w:val="0"/>
      <w:suppressAutoHyphens w:val="0"/>
    </w:pPr>
    <w:rPr>
      <w:rFonts w:cs="Times New Roman"/>
      <w:lang w:eastAsia="ru-RU"/>
    </w:rPr>
  </w:style>
  <w:style w:type="table" w:styleId="afffff5">
    <w:name w:val="Table Grid"/>
    <w:basedOn w:val="a4"/>
    <w:uiPriority w:val="59"/>
    <w:rsid w:val="002737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0">
    <w:name w:val="Текст сноски Знак1"/>
    <w:aliases w:val="Текст сноски Знак Знак Знак, Знак4 Знак1 Знак, Знак4 Знак Знак1,Знак4 Знак Знак, Знак4 Знак2,Знак4 Знак1 Знак,Знак4 Знак2,Знак4 Знак Знак1"/>
    <w:uiPriority w:val="99"/>
    <w:locked/>
    <w:rsid w:val="002737C8"/>
  </w:style>
  <w:style w:type="character" w:customStyle="1" w:styleId="1ff1">
    <w:name w:val="Нижний колонтитул Знак1"/>
    <w:aliases w:val=" Знак3 Знак1,Знак3 Знак, Знак3 Знак Знак Знак1,Знак3 Знак Знак Знак1"/>
    <w:uiPriority w:val="99"/>
    <w:rsid w:val="002737C8"/>
  </w:style>
  <w:style w:type="character" w:customStyle="1" w:styleId="2fb">
    <w:name w:val="Основной текст Знак2"/>
    <w:aliases w:val="Основной текст Знак Знак Знак Знак1,Основной текст Знак Знак1,Знак Знак Знак Знак1, Знак Знак Знак Знак2,Основной текст Знак4 Знак Знак,Основной текст Знак3 Знак Знак Знак,Основной текст Знак4 Знак Знак Знак Знак"/>
    <w:uiPriority w:val="99"/>
    <w:locked/>
    <w:rsid w:val="002737C8"/>
    <w:rPr>
      <w:color w:val="000000"/>
    </w:rPr>
  </w:style>
  <w:style w:type="character" w:customStyle="1" w:styleId="1ff2">
    <w:name w:val="Основной текст с отступом Знак1"/>
    <w:uiPriority w:val="99"/>
    <w:locked/>
    <w:rsid w:val="002737C8"/>
    <w:rPr>
      <w:color w:val="000000"/>
    </w:rPr>
  </w:style>
  <w:style w:type="character" w:customStyle="1" w:styleId="215">
    <w:name w:val="Основной текст с отступом 2 Знак1"/>
    <w:uiPriority w:val="99"/>
    <w:locked/>
    <w:rsid w:val="002737C8"/>
    <w:rPr>
      <w:spacing w:val="-2"/>
      <w:shd w:val="clear" w:color="auto" w:fill="FFFFFF"/>
    </w:rPr>
  </w:style>
  <w:style w:type="character" w:customStyle="1" w:styleId="314">
    <w:name w:val="Основной текст с отступом 3 Знак1"/>
    <w:uiPriority w:val="99"/>
    <w:locked/>
    <w:rsid w:val="002737C8"/>
    <w:rPr>
      <w:shd w:val="clear" w:color="auto" w:fill="FFFFFF"/>
    </w:rPr>
  </w:style>
  <w:style w:type="character" w:customStyle="1" w:styleId="Anrede1IhrZeichen">
    <w:name w:val="Anrede1IhrZeichen"/>
    <w:uiPriority w:val="99"/>
    <w:rsid w:val="002737C8"/>
    <w:rPr>
      <w:rFonts w:ascii="Arial" w:hAnsi="Arial" w:cs="Times New Roman"/>
      <w:sz w:val="22"/>
      <w:szCs w:val="22"/>
    </w:rPr>
  </w:style>
  <w:style w:type="paragraph" w:customStyle="1" w:styleId="xl30">
    <w:name w:val="xl30"/>
    <w:basedOn w:val="a2"/>
    <w:uiPriority w:val="99"/>
    <w:rsid w:val="002737C8"/>
    <w:pPr>
      <w:pBdr>
        <w:left w:val="single" w:sz="4" w:space="0" w:color="auto"/>
      </w:pBdr>
      <w:suppressAutoHyphens w:val="0"/>
      <w:spacing w:before="100" w:beforeAutospacing="1" w:after="100" w:afterAutospacing="1"/>
      <w:textAlignment w:val="top"/>
    </w:pPr>
    <w:rPr>
      <w:rFonts w:cs="Times New Roman"/>
      <w:sz w:val="22"/>
      <w:szCs w:val="20"/>
      <w:lang w:eastAsia="en-US"/>
    </w:rPr>
  </w:style>
  <w:style w:type="paragraph" w:customStyle="1" w:styleId="afffff6">
    <w:name w:val="Таблица текст"/>
    <w:basedOn w:val="a2"/>
    <w:uiPriority w:val="99"/>
    <w:rsid w:val="002737C8"/>
    <w:pPr>
      <w:suppressAutoHyphens w:val="0"/>
      <w:spacing w:before="40" w:after="40"/>
      <w:ind w:left="57" w:right="57"/>
    </w:pPr>
    <w:rPr>
      <w:rFonts w:cs="Times New Roman"/>
      <w:sz w:val="22"/>
      <w:szCs w:val="22"/>
      <w:lang w:eastAsia="ru-RU"/>
    </w:rPr>
  </w:style>
  <w:style w:type="paragraph" w:customStyle="1" w:styleId="Iauiue">
    <w:name w:val="Iau?iue"/>
    <w:uiPriority w:val="99"/>
    <w:rsid w:val="002737C8"/>
    <w:rPr>
      <w:lang w:eastAsia="en-US"/>
    </w:rPr>
  </w:style>
  <w:style w:type="paragraph" w:customStyle="1" w:styleId="afffff7">
    <w:name w:val="Таблица шапка"/>
    <w:basedOn w:val="a2"/>
    <w:uiPriority w:val="99"/>
    <w:rsid w:val="002737C8"/>
    <w:pPr>
      <w:keepNext/>
      <w:suppressAutoHyphens w:val="0"/>
      <w:spacing w:before="40" w:after="40"/>
      <w:ind w:left="57" w:right="57"/>
    </w:pPr>
    <w:rPr>
      <w:rFonts w:cs="Times New Roman"/>
      <w:sz w:val="18"/>
      <w:szCs w:val="18"/>
      <w:lang w:eastAsia="ru-RU"/>
    </w:rPr>
  </w:style>
  <w:style w:type="paragraph" w:customStyle="1" w:styleId="1ff3">
    <w:name w:val="Текст примечания1"/>
    <w:basedOn w:val="a2"/>
    <w:uiPriority w:val="99"/>
    <w:rsid w:val="002737C8"/>
    <w:rPr>
      <w:rFonts w:cs="Times New Roman"/>
      <w:sz w:val="20"/>
      <w:szCs w:val="20"/>
    </w:rPr>
  </w:style>
  <w:style w:type="character" w:customStyle="1" w:styleId="ListParagraphChar">
    <w:name w:val="List Paragraph Char"/>
    <w:link w:val="1f"/>
    <w:uiPriority w:val="99"/>
    <w:locked/>
    <w:rsid w:val="002737C8"/>
    <w:rPr>
      <w:sz w:val="24"/>
      <w:szCs w:val="24"/>
    </w:rPr>
  </w:style>
  <w:style w:type="character" w:customStyle="1" w:styleId="1ff4">
    <w:name w:val="Просмотренная гиперссылка1"/>
    <w:uiPriority w:val="99"/>
    <w:rsid w:val="002737C8"/>
    <w:rPr>
      <w:color w:val="800080"/>
      <w:u w:val="single"/>
    </w:rPr>
  </w:style>
  <w:style w:type="character" w:customStyle="1" w:styleId="ListLabel1">
    <w:name w:val="ListLabel 1"/>
    <w:uiPriority w:val="99"/>
    <w:rsid w:val="002737C8"/>
    <w:rPr>
      <w:sz w:val="20"/>
    </w:rPr>
  </w:style>
  <w:style w:type="paragraph" w:customStyle="1" w:styleId="1ff5">
    <w:name w:val="Без интервала1"/>
    <w:uiPriority w:val="99"/>
    <w:rsid w:val="002737C8"/>
    <w:pPr>
      <w:suppressAutoHyphens/>
      <w:spacing w:line="100" w:lineRule="atLeast"/>
    </w:pPr>
    <w:rPr>
      <w:rFonts w:eastAsia="SimSun" w:cs="font453"/>
      <w:kern w:val="1"/>
      <w:sz w:val="24"/>
      <w:szCs w:val="24"/>
      <w:lang w:eastAsia="hi-IN" w:bidi="hi-IN"/>
    </w:rPr>
  </w:style>
  <w:style w:type="paragraph" w:customStyle="1" w:styleId="bodytext">
    <w:name w:val="bodytext"/>
    <w:basedOn w:val="a2"/>
    <w:uiPriority w:val="99"/>
    <w:rsid w:val="002737C8"/>
    <w:pPr>
      <w:suppressAutoHyphens w:val="0"/>
      <w:spacing w:before="100" w:beforeAutospacing="1" w:after="100" w:afterAutospacing="1"/>
    </w:pPr>
    <w:rPr>
      <w:rFonts w:cs="Times New Roman"/>
      <w:lang w:eastAsia="ru-RU"/>
    </w:rPr>
  </w:style>
  <w:style w:type="character" w:customStyle="1" w:styleId="b-marketprice">
    <w:name w:val="b-market__price"/>
    <w:uiPriority w:val="99"/>
    <w:rsid w:val="002737C8"/>
  </w:style>
  <w:style w:type="character" w:customStyle="1" w:styleId="FontStyle33">
    <w:name w:val="Font Style33"/>
    <w:uiPriority w:val="99"/>
    <w:rsid w:val="002737C8"/>
    <w:rPr>
      <w:rFonts w:ascii="Times New Roman" w:hAnsi="Times New Roman" w:cs="Times New Roman"/>
      <w:sz w:val="22"/>
      <w:szCs w:val="22"/>
    </w:rPr>
  </w:style>
  <w:style w:type="paragraph" w:customStyle="1" w:styleId="Style26">
    <w:name w:val="Style26"/>
    <w:basedOn w:val="a2"/>
    <w:uiPriority w:val="99"/>
    <w:rsid w:val="002737C8"/>
    <w:pPr>
      <w:widowControl w:val="0"/>
      <w:autoSpaceDE w:val="0"/>
      <w:spacing w:line="277" w:lineRule="exact"/>
      <w:jc w:val="both"/>
    </w:pPr>
  </w:style>
  <w:style w:type="character" w:customStyle="1" w:styleId="ttsub">
    <w:name w:val="ttsub"/>
    <w:uiPriority w:val="99"/>
    <w:rsid w:val="002737C8"/>
  </w:style>
  <w:style w:type="character" w:customStyle="1" w:styleId="ttsub2">
    <w:name w:val="ttsub2"/>
    <w:uiPriority w:val="99"/>
    <w:rsid w:val="002737C8"/>
  </w:style>
  <w:style w:type="paragraph" w:customStyle="1" w:styleId="align-justify">
    <w:name w:val="align-justify"/>
    <w:basedOn w:val="a2"/>
    <w:uiPriority w:val="99"/>
    <w:rsid w:val="002737C8"/>
    <w:pPr>
      <w:suppressAutoHyphens w:val="0"/>
      <w:spacing w:before="100" w:beforeAutospacing="1" w:after="100" w:afterAutospacing="1"/>
    </w:pPr>
    <w:rPr>
      <w:rFonts w:cs="Times New Roman"/>
      <w:lang w:eastAsia="ru-RU"/>
    </w:rPr>
  </w:style>
  <w:style w:type="character" w:customStyle="1" w:styleId="114">
    <w:name w:val="Основной шрифт абзаца11"/>
    <w:uiPriority w:val="99"/>
    <w:rsid w:val="002737C8"/>
  </w:style>
  <w:style w:type="paragraph" w:customStyle="1" w:styleId="115">
    <w:name w:val="Абзац списка11"/>
    <w:basedOn w:val="a2"/>
    <w:uiPriority w:val="99"/>
    <w:rsid w:val="002737C8"/>
    <w:pPr>
      <w:ind w:left="720"/>
    </w:pPr>
    <w:rPr>
      <w:rFonts w:eastAsia="SimSun" w:cs="Mangal"/>
      <w:kern w:val="1"/>
      <w:lang w:eastAsia="hi-IN" w:bidi="hi-IN"/>
    </w:rPr>
  </w:style>
  <w:style w:type="character" w:customStyle="1" w:styleId="name">
    <w:name w:val="name"/>
    <w:uiPriority w:val="99"/>
    <w:rsid w:val="002737C8"/>
  </w:style>
  <w:style w:type="paragraph" w:styleId="z-">
    <w:name w:val="HTML Top of Form"/>
    <w:basedOn w:val="a2"/>
    <w:next w:val="a2"/>
    <w:link w:val="z-0"/>
    <w:hidden/>
    <w:uiPriority w:val="99"/>
    <w:unhideWhenUsed/>
    <w:rsid w:val="002737C8"/>
    <w:pPr>
      <w:pBdr>
        <w:bottom w:val="single" w:sz="6" w:space="1" w:color="auto"/>
      </w:pBdr>
      <w:suppressAutoHyphens w:val="0"/>
      <w:jc w:val="center"/>
    </w:pPr>
    <w:rPr>
      <w:rFonts w:ascii="Arial" w:hAnsi="Arial" w:cs="Times New Roman"/>
      <w:vanish/>
      <w:sz w:val="16"/>
      <w:szCs w:val="16"/>
    </w:rPr>
  </w:style>
  <w:style w:type="character" w:customStyle="1" w:styleId="z-0">
    <w:name w:val="z-Начало формы Знак"/>
    <w:link w:val="z-"/>
    <w:uiPriority w:val="99"/>
    <w:rsid w:val="002737C8"/>
    <w:rPr>
      <w:rFonts w:ascii="Arial" w:hAnsi="Arial" w:cs="Arial"/>
      <w:vanish/>
      <w:sz w:val="16"/>
      <w:szCs w:val="16"/>
    </w:rPr>
  </w:style>
  <w:style w:type="paragraph" w:styleId="z-1">
    <w:name w:val="HTML Bottom of Form"/>
    <w:basedOn w:val="a2"/>
    <w:next w:val="a2"/>
    <w:link w:val="z-2"/>
    <w:hidden/>
    <w:uiPriority w:val="99"/>
    <w:unhideWhenUsed/>
    <w:rsid w:val="002737C8"/>
    <w:pPr>
      <w:pBdr>
        <w:top w:val="single" w:sz="6" w:space="1" w:color="auto"/>
      </w:pBdr>
      <w:suppressAutoHyphens w:val="0"/>
      <w:jc w:val="center"/>
    </w:pPr>
    <w:rPr>
      <w:rFonts w:ascii="Arial" w:hAnsi="Arial" w:cs="Times New Roman"/>
      <w:vanish/>
      <w:sz w:val="16"/>
      <w:szCs w:val="16"/>
    </w:rPr>
  </w:style>
  <w:style w:type="character" w:customStyle="1" w:styleId="z-2">
    <w:name w:val="z-Конец формы Знак"/>
    <w:link w:val="z-1"/>
    <w:uiPriority w:val="99"/>
    <w:rsid w:val="002737C8"/>
    <w:rPr>
      <w:rFonts w:ascii="Arial" w:hAnsi="Arial" w:cs="Arial"/>
      <w:vanish/>
      <w:sz w:val="16"/>
      <w:szCs w:val="16"/>
    </w:rPr>
  </w:style>
  <w:style w:type="paragraph" w:customStyle="1" w:styleId="315">
    <w:name w:val="Основной текст 31"/>
    <w:basedOn w:val="a2"/>
    <w:uiPriority w:val="99"/>
    <w:rsid w:val="002737C8"/>
    <w:pPr>
      <w:tabs>
        <w:tab w:val="left" w:pos="426"/>
      </w:tabs>
      <w:suppressAutoHyphens w:val="0"/>
      <w:jc w:val="both"/>
    </w:pPr>
    <w:rPr>
      <w:rFonts w:ascii="Arial" w:hAnsi="Arial" w:cs="Times New Roman"/>
      <w:sz w:val="20"/>
      <w:szCs w:val="20"/>
      <w:lang w:eastAsia="ru-RU"/>
    </w:rPr>
  </w:style>
  <w:style w:type="paragraph" w:customStyle="1" w:styleId="1ff6">
    <w:name w:val="Основной текст с отступом1"/>
    <w:basedOn w:val="1c"/>
    <w:uiPriority w:val="99"/>
    <w:rsid w:val="002737C8"/>
    <w:pPr>
      <w:widowControl/>
      <w:spacing w:before="209" w:after="209"/>
      <w:ind w:left="209" w:right="209" w:firstLine="0"/>
      <w:jc w:val="left"/>
    </w:pPr>
    <w:rPr>
      <w:szCs w:val="20"/>
    </w:rPr>
  </w:style>
  <w:style w:type="paragraph" w:customStyle="1" w:styleId="afffff8">
    <w:name w:val="Знак Знак Знак Знак Знак Знак Знак Знак Знак Знак Знак Знак Знак Знак Знак"/>
    <w:basedOn w:val="a2"/>
    <w:uiPriority w:val="99"/>
    <w:rsid w:val="002737C8"/>
    <w:pPr>
      <w:widowControl w:val="0"/>
      <w:suppressAutoHyphens w:val="0"/>
      <w:adjustRightInd w:val="0"/>
      <w:spacing w:after="160" w:line="240" w:lineRule="exact"/>
      <w:jc w:val="right"/>
    </w:pPr>
    <w:rPr>
      <w:rFonts w:cs="Times New Roman"/>
      <w:sz w:val="20"/>
      <w:szCs w:val="20"/>
      <w:lang w:val="en-GB" w:eastAsia="en-US"/>
    </w:rPr>
  </w:style>
  <w:style w:type="paragraph" w:customStyle="1" w:styleId="1ff7">
    <w:name w:val="Знак1 Знак Знак"/>
    <w:basedOn w:val="a2"/>
    <w:uiPriority w:val="99"/>
    <w:rsid w:val="002737C8"/>
    <w:pPr>
      <w:suppressAutoHyphens w:val="0"/>
    </w:pPr>
    <w:rPr>
      <w:rFonts w:cs="Times New Roman"/>
      <w:lang w:val="en-US" w:eastAsia="en-US"/>
    </w:rPr>
  </w:style>
  <w:style w:type="paragraph" w:customStyle="1" w:styleId="225">
    <w:name w:val="Основной текст 22"/>
    <w:basedOn w:val="1c"/>
    <w:uiPriority w:val="99"/>
    <w:rsid w:val="002737C8"/>
    <w:pPr>
      <w:widowControl/>
      <w:ind w:firstLine="0"/>
      <w:jc w:val="center"/>
    </w:pPr>
    <w:rPr>
      <w:b/>
      <w:sz w:val="28"/>
      <w:szCs w:val="20"/>
    </w:rPr>
  </w:style>
  <w:style w:type="paragraph" w:customStyle="1" w:styleId="1ff8">
    <w:name w:val="Знак Знак Знак1 Знак Знак Знак"/>
    <w:basedOn w:val="a2"/>
    <w:uiPriority w:val="99"/>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c">
    <w:name w:val="Знак Знак Знак Знак Знак2 Знак Знак Знак Знак Знак Знак Знак Знак Знак Знак"/>
    <w:basedOn w:val="a2"/>
    <w:uiPriority w:val="99"/>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6">
    <w:name w:val="Знак Знак Знак Знак Знак2 Знак Знак Знак Знак Знак Знак Знак Знак Знак Знак Знак Знак1"/>
    <w:basedOn w:val="a2"/>
    <w:uiPriority w:val="99"/>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7">
    <w:name w:val="Знак Знак Знак Знак Знак2 Знак Знак Знак Знак Знак Знак Знак Знак Знак Знак Знак Знак1 Знак"/>
    <w:basedOn w:val="a2"/>
    <w:uiPriority w:val="99"/>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ff9">
    <w:name w:val="Знак Знак Знак1 Знак"/>
    <w:basedOn w:val="a2"/>
    <w:uiPriority w:val="99"/>
    <w:rsid w:val="002737C8"/>
    <w:pPr>
      <w:widowControl w:val="0"/>
      <w:suppressAutoHyphens w:val="0"/>
      <w:adjustRightInd w:val="0"/>
      <w:spacing w:after="160" w:line="240" w:lineRule="exact"/>
      <w:jc w:val="right"/>
    </w:pPr>
    <w:rPr>
      <w:rFonts w:ascii="Arial" w:hAnsi="Arial" w:cs="Arial"/>
      <w:sz w:val="20"/>
      <w:szCs w:val="20"/>
      <w:lang w:val="en-GB" w:eastAsia="en-US"/>
    </w:rPr>
  </w:style>
  <w:style w:type="numbering" w:customStyle="1" w:styleId="116">
    <w:name w:val="Нет списка11"/>
    <w:next w:val="a5"/>
    <w:uiPriority w:val="99"/>
    <w:semiHidden/>
    <w:unhideWhenUsed/>
    <w:rsid w:val="002737C8"/>
  </w:style>
  <w:style w:type="numbering" w:customStyle="1" w:styleId="2fd">
    <w:name w:val="Нет списка2"/>
    <w:next w:val="a5"/>
    <w:uiPriority w:val="99"/>
    <w:semiHidden/>
    <w:unhideWhenUsed/>
    <w:rsid w:val="002737C8"/>
  </w:style>
  <w:style w:type="numbering" w:customStyle="1" w:styleId="3f8">
    <w:name w:val="Нет списка3"/>
    <w:next w:val="a5"/>
    <w:uiPriority w:val="99"/>
    <w:semiHidden/>
    <w:unhideWhenUsed/>
    <w:rsid w:val="002737C8"/>
  </w:style>
  <w:style w:type="numbering" w:customStyle="1" w:styleId="4b">
    <w:name w:val="Нет списка4"/>
    <w:next w:val="a5"/>
    <w:uiPriority w:val="99"/>
    <w:semiHidden/>
    <w:unhideWhenUsed/>
    <w:rsid w:val="002737C8"/>
  </w:style>
  <w:style w:type="numbering" w:customStyle="1" w:styleId="57">
    <w:name w:val="Нет списка5"/>
    <w:next w:val="a5"/>
    <w:uiPriority w:val="99"/>
    <w:semiHidden/>
    <w:unhideWhenUsed/>
    <w:rsid w:val="002737C8"/>
  </w:style>
  <w:style w:type="numbering" w:customStyle="1" w:styleId="66">
    <w:name w:val="Нет списка6"/>
    <w:next w:val="a5"/>
    <w:uiPriority w:val="99"/>
    <w:semiHidden/>
    <w:unhideWhenUsed/>
    <w:rsid w:val="002737C8"/>
  </w:style>
  <w:style w:type="numbering" w:customStyle="1" w:styleId="74">
    <w:name w:val="Нет списка7"/>
    <w:next w:val="a5"/>
    <w:uiPriority w:val="99"/>
    <w:semiHidden/>
    <w:rsid w:val="002737C8"/>
  </w:style>
  <w:style w:type="numbering" w:customStyle="1" w:styleId="121">
    <w:name w:val="Нет списка12"/>
    <w:next w:val="a5"/>
    <w:uiPriority w:val="99"/>
    <w:semiHidden/>
    <w:unhideWhenUsed/>
    <w:rsid w:val="002737C8"/>
  </w:style>
  <w:style w:type="numbering" w:customStyle="1" w:styleId="218">
    <w:name w:val="Нет списка21"/>
    <w:next w:val="a5"/>
    <w:uiPriority w:val="99"/>
    <w:semiHidden/>
    <w:unhideWhenUsed/>
    <w:rsid w:val="002737C8"/>
  </w:style>
  <w:style w:type="numbering" w:customStyle="1" w:styleId="316">
    <w:name w:val="Нет списка31"/>
    <w:next w:val="a5"/>
    <w:uiPriority w:val="99"/>
    <w:semiHidden/>
    <w:unhideWhenUsed/>
    <w:rsid w:val="002737C8"/>
  </w:style>
  <w:style w:type="numbering" w:customStyle="1" w:styleId="411">
    <w:name w:val="Нет списка41"/>
    <w:next w:val="a5"/>
    <w:uiPriority w:val="99"/>
    <w:semiHidden/>
    <w:unhideWhenUsed/>
    <w:rsid w:val="002737C8"/>
  </w:style>
  <w:style w:type="numbering" w:customStyle="1" w:styleId="511">
    <w:name w:val="Нет списка51"/>
    <w:next w:val="a5"/>
    <w:uiPriority w:val="99"/>
    <w:semiHidden/>
    <w:unhideWhenUsed/>
    <w:rsid w:val="002737C8"/>
  </w:style>
  <w:style w:type="numbering" w:customStyle="1" w:styleId="610">
    <w:name w:val="Нет списка61"/>
    <w:next w:val="a5"/>
    <w:uiPriority w:val="99"/>
    <w:semiHidden/>
    <w:unhideWhenUsed/>
    <w:rsid w:val="002737C8"/>
  </w:style>
  <w:style w:type="numbering" w:customStyle="1" w:styleId="83">
    <w:name w:val="Нет списка8"/>
    <w:next w:val="a5"/>
    <w:uiPriority w:val="99"/>
    <w:semiHidden/>
    <w:rsid w:val="002737C8"/>
  </w:style>
  <w:style w:type="numbering" w:customStyle="1" w:styleId="131">
    <w:name w:val="Нет списка13"/>
    <w:next w:val="a5"/>
    <w:uiPriority w:val="99"/>
    <w:semiHidden/>
    <w:unhideWhenUsed/>
    <w:rsid w:val="002737C8"/>
  </w:style>
  <w:style w:type="numbering" w:customStyle="1" w:styleId="226">
    <w:name w:val="Нет списка22"/>
    <w:next w:val="a5"/>
    <w:uiPriority w:val="99"/>
    <w:semiHidden/>
    <w:unhideWhenUsed/>
    <w:rsid w:val="002737C8"/>
  </w:style>
  <w:style w:type="numbering" w:customStyle="1" w:styleId="320">
    <w:name w:val="Нет списка32"/>
    <w:next w:val="a5"/>
    <w:uiPriority w:val="99"/>
    <w:semiHidden/>
    <w:unhideWhenUsed/>
    <w:rsid w:val="002737C8"/>
  </w:style>
  <w:style w:type="numbering" w:customStyle="1" w:styleId="420">
    <w:name w:val="Нет списка42"/>
    <w:next w:val="a5"/>
    <w:uiPriority w:val="99"/>
    <w:semiHidden/>
    <w:unhideWhenUsed/>
    <w:rsid w:val="002737C8"/>
  </w:style>
  <w:style w:type="numbering" w:customStyle="1" w:styleId="520">
    <w:name w:val="Нет списка52"/>
    <w:next w:val="a5"/>
    <w:uiPriority w:val="99"/>
    <w:semiHidden/>
    <w:unhideWhenUsed/>
    <w:rsid w:val="002737C8"/>
  </w:style>
  <w:style w:type="numbering" w:customStyle="1" w:styleId="620">
    <w:name w:val="Нет списка62"/>
    <w:next w:val="a5"/>
    <w:uiPriority w:val="99"/>
    <w:semiHidden/>
    <w:unhideWhenUsed/>
    <w:rsid w:val="002737C8"/>
  </w:style>
  <w:style w:type="numbering" w:customStyle="1" w:styleId="95">
    <w:name w:val="Нет списка9"/>
    <w:next w:val="a5"/>
    <w:uiPriority w:val="99"/>
    <w:semiHidden/>
    <w:rsid w:val="002737C8"/>
  </w:style>
  <w:style w:type="numbering" w:customStyle="1" w:styleId="140">
    <w:name w:val="Нет списка14"/>
    <w:next w:val="a5"/>
    <w:uiPriority w:val="99"/>
    <w:semiHidden/>
    <w:unhideWhenUsed/>
    <w:rsid w:val="002737C8"/>
  </w:style>
  <w:style w:type="numbering" w:customStyle="1" w:styleId="230">
    <w:name w:val="Нет списка23"/>
    <w:next w:val="a5"/>
    <w:uiPriority w:val="99"/>
    <w:semiHidden/>
    <w:unhideWhenUsed/>
    <w:rsid w:val="002737C8"/>
  </w:style>
  <w:style w:type="numbering" w:customStyle="1" w:styleId="330">
    <w:name w:val="Нет списка33"/>
    <w:next w:val="a5"/>
    <w:uiPriority w:val="99"/>
    <w:semiHidden/>
    <w:unhideWhenUsed/>
    <w:rsid w:val="002737C8"/>
  </w:style>
  <w:style w:type="numbering" w:customStyle="1" w:styleId="430">
    <w:name w:val="Нет списка43"/>
    <w:next w:val="a5"/>
    <w:uiPriority w:val="99"/>
    <w:semiHidden/>
    <w:unhideWhenUsed/>
    <w:rsid w:val="002737C8"/>
  </w:style>
  <w:style w:type="numbering" w:customStyle="1" w:styleId="530">
    <w:name w:val="Нет списка53"/>
    <w:next w:val="a5"/>
    <w:uiPriority w:val="99"/>
    <w:semiHidden/>
    <w:unhideWhenUsed/>
    <w:rsid w:val="002737C8"/>
  </w:style>
  <w:style w:type="numbering" w:customStyle="1" w:styleId="630">
    <w:name w:val="Нет списка63"/>
    <w:next w:val="a5"/>
    <w:uiPriority w:val="99"/>
    <w:semiHidden/>
    <w:unhideWhenUsed/>
    <w:rsid w:val="002737C8"/>
  </w:style>
  <w:style w:type="paragraph" w:customStyle="1" w:styleId="4c">
    <w:name w:val="Знак Знак4 Знак"/>
    <w:basedOn w:val="a2"/>
    <w:uiPriority w:val="99"/>
    <w:rsid w:val="00462D48"/>
    <w:pPr>
      <w:suppressAutoHyphens w:val="0"/>
      <w:spacing w:before="100" w:beforeAutospacing="1" w:after="100" w:afterAutospacing="1"/>
    </w:pPr>
    <w:rPr>
      <w:rFonts w:ascii="Tahoma" w:hAnsi="Tahoma" w:cs="Times New Roman"/>
      <w:sz w:val="20"/>
      <w:szCs w:val="20"/>
      <w:lang w:val="en-US" w:eastAsia="en-US"/>
    </w:rPr>
  </w:style>
  <w:style w:type="numbering" w:customStyle="1" w:styleId="101">
    <w:name w:val="Нет списка10"/>
    <w:next w:val="a5"/>
    <w:uiPriority w:val="99"/>
    <w:semiHidden/>
    <w:unhideWhenUsed/>
    <w:rsid w:val="00C54D56"/>
  </w:style>
  <w:style w:type="numbering" w:customStyle="1" w:styleId="150">
    <w:name w:val="Нет списка15"/>
    <w:next w:val="a5"/>
    <w:uiPriority w:val="99"/>
    <w:semiHidden/>
    <w:unhideWhenUsed/>
    <w:rsid w:val="00933CBB"/>
  </w:style>
  <w:style w:type="numbering" w:customStyle="1" w:styleId="160">
    <w:name w:val="Нет списка16"/>
    <w:next w:val="a5"/>
    <w:uiPriority w:val="99"/>
    <w:semiHidden/>
    <w:unhideWhenUsed/>
    <w:rsid w:val="00541FF1"/>
  </w:style>
  <w:style w:type="paragraph" w:customStyle="1" w:styleId="font6">
    <w:name w:val="font6"/>
    <w:basedOn w:val="a2"/>
    <w:uiPriority w:val="99"/>
    <w:rsid w:val="00EB1EE5"/>
    <w:pPr>
      <w:suppressAutoHyphens w:val="0"/>
      <w:spacing w:before="100" w:beforeAutospacing="1" w:after="100" w:afterAutospacing="1"/>
    </w:pPr>
    <w:rPr>
      <w:rFonts w:ascii="Arial" w:hAnsi="Arial" w:cs="Arial"/>
      <w:i/>
      <w:iCs/>
      <w:sz w:val="14"/>
      <w:szCs w:val="14"/>
      <w:lang w:eastAsia="ru-RU"/>
    </w:rPr>
  </w:style>
  <w:style w:type="paragraph" w:customStyle="1" w:styleId="font7">
    <w:name w:val="font7"/>
    <w:basedOn w:val="a2"/>
    <w:uiPriority w:val="99"/>
    <w:rsid w:val="00EB1EE5"/>
    <w:pPr>
      <w:suppressAutoHyphens w:val="0"/>
      <w:spacing w:before="100" w:beforeAutospacing="1" w:after="100" w:afterAutospacing="1"/>
    </w:pPr>
    <w:rPr>
      <w:rFonts w:ascii="Arial" w:hAnsi="Arial" w:cs="Arial"/>
      <w:b/>
      <w:bCs/>
      <w:i/>
      <w:iCs/>
      <w:sz w:val="14"/>
      <w:szCs w:val="14"/>
      <w:lang w:eastAsia="ru-RU"/>
    </w:rPr>
  </w:style>
  <w:style w:type="paragraph" w:customStyle="1" w:styleId="xl63">
    <w:name w:val="xl63"/>
    <w:basedOn w:val="a2"/>
    <w:rsid w:val="00EB1EE5"/>
    <w:pPr>
      <w:suppressAutoHyphens w:val="0"/>
      <w:spacing w:before="100" w:beforeAutospacing="1" w:after="100" w:afterAutospacing="1"/>
      <w:textAlignment w:val="top"/>
    </w:pPr>
    <w:rPr>
      <w:rFonts w:ascii="Arial" w:hAnsi="Arial" w:cs="Arial"/>
      <w:b/>
      <w:bCs/>
      <w:lang w:eastAsia="ru-RU"/>
    </w:rPr>
  </w:style>
  <w:style w:type="paragraph" w:customStyle="1" w:styleId="xl64">
    <w:name w:val="xl64"/>
    <w:basedOn w:val="a2"/>
    <w:rsid w:val="00EB1EE5"/>
    <w:pPr>
      <w:suppressAutoHyphens w:val="0"/>
      <w:spacing w:before="100" w:beforeAutospacing="1" w:after="100" w:afterAutospacing="1"/>
      <w:textAlignment w:val="top"/>
    </w:pPr>
    <w:rPr>
      <w:rFonts w:ascii="Arial" w:hAnsi="Arial" w:cs="Arial"/>
      <w:sz w:val="18"/>
      <w:szCs w:val="18"/>
      <w:lang w:eastAsia="ru-RU"/>
    </w:rPr>
  </w:style>
  <w:style w:type="paragraph" w:customStyle="1" w:styleId="xl93">
    <w:name w:val="xl93"/>
    <w:basedOn w:val="a2"/>
    <w:rsid w:val="00EB1EE5"/>
    <w:pPr>
      <w:suppressAutoHyphens w:val="0"/>
      <w:spacing w:before="100" w:beforeAutospacing="1" w:after="100" w:afterAutospacing="1"/>
      <w:jc w:val="center"/>
      <w:textAlignment w:val="top"/>
    </w:pPr>
    <w:rPr>
      <w:rFonts w:ascii="Arial" w:hAnsi="Arial" w:cs="Arial"/>
      <w:sz w:val="18"/>
      <w:szCs w:val="18"/>
      <w:lang w:eastAsia="ru-RU"/>
    </w:rPr>
  </w:style>
  <w:style w:type="paragraph" w:customStyle="1" w:styleId="xl94">
    <w:name w:val="xl94"/>
    <w:basedOn w:val="a2"/>
    <w:rsid w:val="00EB1EE5"/>
    <w:pPr>
      <w:suppressAutoHyphens w:val="0"/>
      <w:spacing w:before="100" w:beforeAutospacing="1" w:after="100" w:afterAutospacing="1"/>
    </w:pPr>
    <w:rPr>
      <w:rFonts w:ascii="Arial" w:hAnsi="Arial" w:cs="Arial"/>
      <w:lang w:eastAsia="ru-RU"/>
    </w:rPr>
  </w:style>
  <w:style w:type="paragraph" w:customStyle="1" w:styleId="xl95">
    <w:name w:val="xl95"/>
    <w:basedOn w:val="a2"/>
    <w:rsid w:val="00EB1EE5"/>
    <w:pPr>
      <w:suppressAutoHyphens w:val="0"/>
      <w:spacing w:before="100" w:beforeAutospacing="1" w:after="100" w:afterAutospacing="1"/>
      <w:textAlignment w:val="top"/>
    </w:pPr>
    <w:rPr>
      <w:rFonts w:ascii="Arial" w:hAnsi="Arial" w:cs="Arial"/>
      <w:lang w:eastAsia="ru-RU"/>
    </w:rPr>
  </w:style>
  <w:style w:type="paragraph" w:customStyle="1" w:styleId="xl96">
    <w:name w:val="xl96"/>
    <w:basedOn w:val="a2"/>
    <w:rsid w:val="00EB1EE5"/>
    <w:pPr>
      <w:suppressAutoHyphens w:val="0"/>
      <w:spacing w:before="100" w:beforeAutospacing="1" w:after="100" w:afterAutospacing="1"/>
      <w:textAlignment w:val="top"/>
    </w:pPr>
    <w:rPr>
      <w:rFonts w:ascii="Arial" w:hAnsi="Arial" w:cs="Arial"/>
      <w:lang w:eastAsia="ru-RU"/>
    </w:rPr>
  </w:style>
  <w:style w:type="paragraph" w:customStyle="1" w:styleId="xl97">
    <w:name w:val="xl97"/>
    <w:basedOn w:val="a2"/>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8"/>
      <w:szCs w:val="18"/>
      <w:lang w:eastAsia="ru-RU"/>
    </w:rPr>
  </w:style>
  <w:style w:type="paragraph" w:customStyle="1" w:styleId="xl98">
    <w:name w:val="xl98"/>
    <w:basedOn w:val="a2"/>
    <w:rsid w:val="00EB1EE5"/>
    <w:pPr>
      <w:suppressAutoHyphens w:val="0"/>
      <w:spacing w:before="100" w:beforeAutospacing="1" w:after="100" w:afterAutospacing="1"/>
    </w:pPr>
    <w:rPr>
      <w:rFonts w:ascii="Arial" w:hAnsi="Arial" w:cs="Arial"/>
      <w:sz w:val="18"/>
      <w:szCs w:val="18"/>
      <w:lang w:eastAsia="ru-RU"/>
    </w:rPr>
  </w:style>
  <w:style w:type="paragraph" w:customStyle="1" w:styleId="xl99">
    <w:name w:val="xl99"/>
    <w:basedOn w:val="a2"/>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8"/>
      <w:szCs w:val="18"/>
      <w:lang w:eastAsia="ru-RU"/>
    </w:rPr>
  </w:style>
  <w:style w:type="paragraph" w:customStyle="1" w:styleId="xl100">
    <w:name w:val="xl100"/>
    <w:basedOn w:val="a2"/>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8"/>
      <w:szCs w:val="18"/>
      <w:lang w:eastAsia="ru-RU"/>
    </w:rPr>
  </w:style>
  <w:style w:type="paragraph" w:customStyle="1" w:styleId="xl101">
    <w:name w:val="xl101"/>
    <w:basedOn w:val="a2"/>
    <w:rsid w:val="00EB1EE5"/>
    <w:pPr>
      <w:suppressAutoHyphens w:val="0"/>
      <w:spacing w:before="100" w:beforeAutospacing="1" w:after="100" w:afterAutospacing="1"/>
      <w:textAlignment w:val="top"/>
    </w:pPr>
    <w:rPr>
      <w:rFonts w:ascii="Arial" w:hAnsi="Arial" w:cs="Arial"/>
      <w:sz w:val="18"/>
      <w:szCs w:val="18"/>
      <w:lang w:eastAsia="ru-RU"/>
    </w:rPr>
  </w:style>
  <w:style w:type="paragraph" w:customStyle="1" w:styleId="xl102">
    <w:name w:val="xl102"/>
    <w:basedOn w:val="a2"/>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sz w:val="18"/>
      <w:szCs w:val="18"/>
      <w:lang w:eastAsia="ru-RU"/>
    </w:rPr>
  </w:style>
  <w:style w:type="paragraph" w:customStyle="1" w:styleId="xl103">
    <w:name w:val="xl103"/>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sz w:val="18"/>
      <w:szCs w:val="18"/>
      <w:lang w:eastAsia="ru-RU"/>
    </w:rPr>
  </w:style>
  <w:style w:type="paragraph" w:customStyle="1" w:styleId="xl104">
    <w:name w:val="xl104"/>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b/>
      <w:bCs/>
      <w:sz w:val="18"/>
      <w:szCs w:val="18"/>
      <w:lang w:eastAsia="ru-RU"/>
    </w:rPr>
  </w:style>
  <w:style w:type="paragraph" w:customStyle="1" w:styleId="xl105">
    <w:name w:val="xl105"/>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ru-RU"/>
    </w:rPr>
  </w:style>
  <w:style w:type="paragraph" w:customStyle="1" w:styleId="xl106">
    <w:name w:val="xl106"/>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07">
    <w:name w:val="xl107"/>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08">
    <w:name w:val="xl108"/>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b/>
      <w:bCs/>
      <w:sz w:val="18"/>
      <w:szCs w:val="18"/>
      <w:lang w:eastAsia="ru-RU"/>
    </w:rPr>
  </w:style>
  <w:style w:type="paragraph" w:customStyle="1" w:styleId="xl109">
    <w:name w:val="xl109"/>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b/>
      <w:bCs/>
      <w:sz w:val="18"/>
      <w:szCs w:val="18"/>
      <w:lang w:eastAsia="ru-RU"/>
    </w:rPr>
  </w:style>
  <w:style w:type="paragraph" w:customStyle="1" w:styleId="xl110">
    <w:name w:val="xl110"/>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b/>
      <w:bCs/>
      <w:sz w:val="18"/>
      <w:szCs w:val="18"/>
      <w:lang w:eastAsia="ru-RU"/>
    </w:rPr>
  </w:style>
  <w:style w:type="paragraph" w:customStyle="1" w:styleId="xl111">
    <w:name w:val="xl111"/>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112">
    <w:name w:val="xl112"/>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113">
    <w:name w:val="xl113"/>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8"/>
      <w:szCs w:val="18"/>
      <w:lang w:eastAsia="ru-RU"/>
    </w:rPr>
  </w:style>
  <w:style w:type="paragraph" w:customStyle="1" w:styleId="xl114">
    <w:name w:val="xl114"/>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b/>
      <w:bCs/>
      <w:lang w:eastAsia="ru-RU"/>
    </w:rPr>
  </w:style>
  <w:style w:type="paragraph" w:customStyle="1" w:styleId="xl115">
    <w:name w:val="xl115"/>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lang w:eastAsia="ru-RU"/>
    </w:rPr>
  </w:style>
  <w:style w:type="paragraph" w:customStyle="1" w:styleId="xl116">
    <w:name w:val="xl116"/>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lang w:eastAsia="ru-RU"/>
    </w:rPr>
  </w:style>
  <w:style w:type="paragraph" w:customStyle="1" w:styleId="xl117">
    <w:name w:val="xl117"/>
    <w:basedOn w:val="a2"/>
    <w:uiPriority w:val="99"/>
    <w:rsid w:val="00EB1EE5"/>
    <w:pPr>
      <w:suppressAutoHyphens w:val="0"/>
      <w:spacing w:before="100" w:beforeAutospacing="1" w:after="100" w:afterAutospacing="1"/>
      <w:jc w:val="center"/>
      <w:textAlignment w:val="top"/>
    </w:pPr>
    <w:rPr>
      <w:rFonts w:ascii="Arial" w:hAnsi="Arial" w:cs="Arial"/>
      <w:i/>
      <w:iCs/>
      <w:sz w:val="18"/>
      <w:szCs w:val="18"/>
      <w:lang w:eastAsia="ru-RU"/>
    </w:rPr>
  </w:style>
  <w:style w:type="paragraph" w:customStyle="1" w:styleId="xl118">
    <w:name w:val="xl118"/>
    <w:basedOn w:val="a2"/>
    <w:uiPriority w:val="99"/>
    <w:rsid w:val="00EB1EE5"/>
    <w:pPr>
      <w:suppressAutoHyphens w:val="0"/>
      <w:spacing w:before="100" w:beforeAutospacing="1" w:after="100" w:afterAutospacing="1"/>
      <w:textAlignment w:val="top"/>
    </w:pPr>
    <w:rPr>
      <w:rFonts w:cs="Times New Roman"/>
      <w:lang w:eastAsia="ru-RU"/>
    </w:rPr>
  </w:style>
  <w:style w:type="paragraph" w:customStyle="1" w:styleId="xl119">
    <w:name w:val="xl119"/>
    <w:basedOn w:val="a2"/>
    <w:uiPriority w:val="99"/>
    <w:rsid w:val="00EB1EE5"/>
    <w:pPr>
      <w:suppressAutoHyphens w:val="0"/>
      <w:spacing w:before="100" w:beforeAutospacing="1" w:after="100" w:afterAutospacing="1"/>
      <w:jc w:val="right"/>
    </w:pPr>
    <w:rPr>
      <w:rFonts w:ascii="Arial" w:hAnsi="Arial" w:cs="Arial"/>
      <w:lang w:eastAsia="ru-RU"/>
    </w:rPr>
  </w:style>
  <w:style w:type="paragraph" w:customStyle="1" w:styleId="xl120">
    <w:name w:val="xl120"/>
    <w:basedOn w:val="a2"/>
    <w:uiPriority w:val="99"/>
    <w:rsid w:val="00EB1EE5"/>
    <w:pPr>
      <w:suppressAutoHyphens w:val="0"/>
      <w:spacing w:before="100" w:beforeAutospacing="1" w:after="100" w:afterAutospacing="1"/>
      <w:jc w:val="right"/>
    </w:pPr>
    <w:rPr>
      <w:rFonts w:cs="Times New Roman"/>
      <w:lang w:eastAsia="ru-RU"/>
    </w:rPr>
  </w:style>
  <w:style w:type="paragraph" w:customStyle="1" w:styleId="xl121">
    <w:name w:val="xl121"/>
    <w:basedOn w:val="a2"/>
    <w:uiPriority w:val="99"/>
    <w:rsid w:val="00EB1EE5"/>
    <w:pPr>
      <w:suppressAutoHyphens w:val="0"/>
      <w:spacing w:before="100" w:beforeAutospacing="1" w:after="100" w:afterAutospacing="1"/>
      <w:jc w:val="right"/>
    </w:pPr>
    <w:rPr>
      <w:rFonts w:ascii="Arial" w:hAnsi="Arial" w:cs="Arial"/>
      <w:lang w:eastAsia="ru-RU"/>
    </w:rPr>
  </w:style>
  <w:style w:type="numbering" w:customStyle="1" w:styleId="170">
    <w:name w:val="Нет списка17"/>
    <w:next w:val="a5"/>
    <w:uiPriority w:val="99"/>
    <w:semiHidden/>
    <w:unhideWhenUsed/>
    <w:rsid w:val="007E5A5B"/>
  </w:style>
  <w:style w:type="numbering" w:customStyle="1" w:styleId="181">
    <w:name w:val="Нет списка18"/>
    <w:next w:val="a5"/>
    <w:uiPriority w:val="99"/>
    <w:semiHidden/>
    <w:unhideWhenUsed/>
    <w:rsid w:val="00244099"/>
  </w:style>
  <w:style w:type="numbering" w:customStyle="1" w:styleId="190">
    <w:name w:val="Нет списка19"/>
    <w:next w:val="a5"/>
    <w:uiPriority w:val="99"/>
    <w:semiHidden/>
    <w:unhideWhenUsed/>
    <w:rsid w:val="009B3263"/>
  </w:style>
  <w:style w:type="numbering" w:customStyle="1" w:styleId="200">
    <w:name w:val="Нет списка20"/>
    <w:next w:val="a5"/>
    <w:uiPriority w:val="99"/>
    <w:semiHidden/>
    <w:unhideWhenUsed/>
    <w:rsid w:val="009B3263"/>
  </w:style>
  <w:style w:type="numbering" w:customStyle="1" w:styleId="240">
    <w:name w:val="Нет списка24"/>
    <w:next w:val="a5"/>
    <w:uiPriority w:val="99"/>
    <w:semiHidden/>
    <w:unhideWhenUsed/>
    <w:rsid w:val="00974F31"/>
  </w:style>
  <w:style w:type="numbering" w:customStyle="1" w:styleId="250">
    <w:name w:val="Нет списка25"/>
    <w:next w:val="a5"/>
    <w:uiPriority w:val="99"/>
    <w:semiHidden/>
    <w:unhideWhenUsed/>
    <w:rsid w:val="00974F31"/>
  </w:style>
  <w:style w:type="numbering" w:customStyle="1" w:styleId="260">
    <w:name w:val="Нет списка26"/>
    <w:next w:val="a5"/>
    <w:uiPriority w:val="99"/>
    <w:semiHidden/>
    <w:unhideWhenUsed/>
    <w:rsid w:val="003C48D5"/>
  </w:style>
  <w:style w:type="paragraph" w:customStyle="1" w:styleId="xl122">
    <w:name w:val="xl122"/>
    <w:basedOn w:val="a2"/>
    <w:uiPriority w:val="99"/>
    <w:rsid w:val="003C48D5"/>
    <w:pPr>
      <w:suppressAutoHyphens w:val="0"/>
      <w:spacing w:before="100" w:beforeAutospacing="1" w:after="100" w:afterAutospacing="1"/>
      <w:textAlignment w:val="top"/>
    </w:pPr>
    <w:rPr>
      <w:rFonts w:ascii="Arial" w:hAnsi="Arial" w:cs="Arial"/>
      <w:color w:val="000000"/>
      <w:sz w:val="20"/>
      <w:szCs w:val="20"/>
      <w:lang w:eastAsia="ru-RU"/>
    </w:rPr>
  </w:style>
  <w:style w:type="paragraph" w:customStyle="1" w:styleId="xl123">
    <w:name w:val="xl123"/>
    <w:basedOn w:val="a2"/>
    <w:uiPriority w:val="99"/>
    <w:rsid w:val="003C48D5"/>
    <w:pPr>
      <w:pBdr>
        <w:bottom w:val="single" w:sz="4" w:space="0" w:color="auto"/>
      </w:pBdr>
      <w:suppressAutoHyphens w:val="0"/>
      <w:spacing w:before="100" w:beforeAutospacing="1" w:after="100" w:afterAutospacing="1"/>
      <w:textAlignment w:val="center"/>
    </w:pPr>
    <w:rPr>
      <w:rFonts w:ascii="Arial" w:hAnsi="Arial" w:cs="Arial"/>
      <w:color w:val="000000"/>
      <w:sz w:val="16"/>
      <w:szCs w:val="16"/>
      <w:lang w:eastAsia="ru-RU"/>
    </w:rPr>
  </w:style>
  <w:style w:type="paragraph" w:customStyle="1" w:styleId="xl124">
    <w:name w:val="xl124"/>
    <w:basedOn w:val="a2"/>
    <w:uiPriority w:val="99"/>
    <w:rsid w:val="003C48D5"/>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125">
    <w:name w:val="xl125"/>
    <w:basedOn w:val="a2"/>
    <w:rsid w:val="003C48D5"/>
    <w:pPr>
      <w:suppressAutoHyphens w:val="0"/>
      <w:spacing w:before="100" w:beforeAutospacing="1" w:after="100" w:afterAutospacing="1"/>
      <w:textAlignment w:val="top"/>
    </w:pPr>
    <w:rPr>
      <w:rFonts w:ascii="Arial" w:hAnsi="Arial" w:cs="Arial"/>
      <w:color w:val="000000"/>
      <w:sz w:val="20"/>
      <w:szCs w:val="20"/>
      <w:lang w:eastAsia="ru-RU"/>
    </w:rPr>
  </w:style>
  <w:style w:type="paragraph" w:customStyle="1" w:styleId="xl126">
    <w:name w:val="xl126"/>
    <w:basedOn w:val="a2"/>
    <w:rsid w:val="003C48D5"/>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127">
    <w:name w:val="xl127"/>
    <w:basedOn w:val="a2"/>
    <w:rsid w:val="003C48D5"/>
    <w:pPr>
      <w:suppressAutoHyphens w:val="0"/>
      <w:spacing w:before="100" w:beforeAutospacing="1" w:after="100" w:afterAutospacing="1"/>
    </w:pPr>
    <w:rPr>
      <w:rFonts w:ascii="Arial" w:hAnsi="Arial" w:cs="Arial"/>
      <w:color w:val="000000"/>
      <w:sz w:val="16"/>
      <w:szCs w:val="16"/>
      <w:lang w:eastAsia="ru-RU"/>
    </w:rPr>
  </w:style>
  <w:style w:type="paragraph" w:customStyle="1" w:styleId="xl128">
    <w:name w:val="xl128"/>
    <w:basedOn w:val="a2"/>
    <w:rsid w:val="003C48D5"/>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129">
    <w:name w:val="xl129"/>
    <w:basedOn w:val="a2"/>
    <w:rsid w:val="003C48D5"/>
    <w:pPr>
      <w:suppressAutoHyphens w:val="0"/>
      <w:spacing w:before="100" w:beforeAutospacing="1" w:after="100" w:afterAutospacing="1"/>
      <w:jc w:val="center"/>
      <w:textAlignment w:val="top"/>
    </w:pPr>
    <w:rPr>
      <w:rFonts w:cs="Times New Roman"/>
      <w:b/>
      <w:bCs/>
      <w:color w:val="000000"/>
      <w:lang w:eastAsia="ru-RU"/>
    </w:rPr>
  </w:style>
  <w:style w:type="paragraph" w:customStyle="1" w:styleId="xl130">
    <w:name w:val="xl130"/>
    <w:basedOn w:val="a2"/>
    <w:rsid w:val="003C48D5"/>
    <w:pPr>
      <w:suppressAutoHyphens w:val="0"/>
      <w:spacing w:before="100" w:beforeAutospacing="1" w:after="100" w:afterAutospacing="1"/>
      <w:textAlignment w:val="top"/>
    </w:pPr>
    <w:rPr>
      <w:rFonts w:ascii="Arial" w:hAnsi="Arial" w:cs="Arial"/>
      <w:color w:val="000000"/>
      <w:sz w:val="18"/>
      <w:szCs w:val="18"/>
      <w:lang w:eastAsia="ru-RU"/>
    </w:rPr>
  </w:style>
  <w:style w:type="numbering" w:customStyle="1" w:styleId="270">
    <w:name w:val="Нет списка27"/>
    <w:next w:val="a5"/>
    <w:uiPriority w:val="99"/>
    <w:semiHidden/>
    <w:unhideWhenUsed/>
    <w:rsid w:val="003C48D5"/>
  </w:style>
  <w:style w:type="numbering" w:customStyle="1" w:styleId="280">
    <w:name w:val="Нет списка28"/>
    <w:next w:val="a5"/>
    <w:uiPriority w:val="99"/>
    <w:semiHidden/>
    <w:unhideWhenUsed/>
    <w:rsid w:val="00A42518"/>
  </w:style>
  <w:style w:type="numbering" w:customStyle="1" w:styleId="290">
    <w:name w:val="Нет списка29"/>
    <w:next w:val="a5"/>
    <w:uiPriority w:val="99"/>
    <w:semiHidden/>
    <w:unhideWhenUsed/>
    <w:rsid w:val="00A42518"/>
  </w:style>
  <w:style w:type="numbering" w:customStyle="1" w:styleId="300">
    <w:name w:val="Нет списка30"/>
    <w:next w:val="a5"/>
    <w:uiPriority w:val="99"/>
    <w:semiHidden/>
    <w:unhideWhenUsed/>
    <w:rsid w:val="00E67812"/>
  </w:style>
  <w:style w:type="numbering" w:customStyle="1" w:styleId="340">
    <w:name w:val="Нет списка34"/>
    <w:next w:val="a5"/>
    <w:uiPriority w:val="99"/>
    <w:semiHidden/>
    <w:unhideWhenUsed/>
    <w:rsid w:val="00E67812"/>
  </w:style>
  <w:style w:type="numbering" w:customStyle="1" w:styleId="350">
    <w:name w:val="Нет списка35"/>
    <w:next w:val="a5"/>
    <w:uiPriority w:val="99"/>
    <w:semiHidden/>
    <w:unhideWhenUsed/>
    <w:rsid w:val="00E67812"/>
  </w:style>
  <w:style w:type="numbering" w:customStyle="1" w:styleId="360">
    <w:name w:val="Нет списка36"/>
    <w:next w:val="a5"/>
    <w:uiPriority w:val="99"/>
    <w:semiHidden/>
    <w:unhideWhenUsed/>
    <w:rsid w:val="007562A6"/>
  </w:style>
  <w:style w:type="numbering" w:customStyle="1" w:styleId="370">
    <w:name w:val="Нет списка37"/>
    <w:next w:val="a5"/>
    <w:uiPriority w:val="99"/>
    <w:semiHidden/>
    <w:unhideWhenUsed/>
    <w:rsid w:val="007562A6"/>
  </w:style>
  <w:style w:type="table" w:customStyle="1" w:styleId="1ffa">
    <w:name w:val="Сетка таблицы1"/>
    <w:basedOn w:val="a4"/>
    <w:next w:val="afffff5"/>
    <w:uiPriority w:val="59"/>
    <w:rsid w:val="007562A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80">
    <w:name w:val="Нет списка38"/>
    <w:next w:val="a5"/>
    <w:uiPriority w:val="99"/>
    <w:semiHidden/>
    <w:unhideWhenUsed/>
    <w:rsid w:val="005852E3"/>
  </w:style>
  <w:style w:type="numbering" w:customStyle="1" w:styleId="390">
    <w:name w:val="Нет списка39"/>
    <w:next w:val="a5"/>
    <w:uiPriority w:val="99"/>
    <w:semiHidden/>
    <w:unhideWhenUsed/>
    <w:rsid w:val="00E96011"/>
  </w:style>
  <w:style w:type="numbering" w:customStyle="1" w:styleId="400">
    <w:name w:val="Нет списка40"/>
    <w:next w:val="a5"/>
    <w:uiPriority w:val="99"/>
    <w:semiHidden/>
    <w:unhideWhenUsed/>
    <w:rsid w:val="005825EB"/>
  </w:style>
  <w:style w:type="numbering" w:customStyle="1" w:styleId="440">
    <w:name w:val="Нет списка44"/>
    <w:next w:val="a5"/>
    <w:uiPriority w:val="99"/>
    <w:semiHidden/>
    <w:unhideWhenUsed/>
    <w:rsid w:val="008118E8"/>
  </w:style>
  <w:style w:type="table" w:customStyle="1" w:styleId="2fe">
    <w:name w:val="Сетка таблицы2"/>
    <w:basedOn w:val="a4"/>
    <w:next w:val="afffff5"/>
    <w:rsid w:val="008118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0">
    <w:name w:val="Нет списка45"/>
    <w:next w:val="a5"/>
    <w:uiPriority w:val="99"/>
    <w:semiHidden/>
    <w:unhideWhenUsed/>
    <w:rsid w:val="00F254E4"/>
  </w:style>
  <w:style w:type="table" w:customStyle="1" w:styleId="3f9">
    <w:name w:val="Сетка таблицы3"/>
    <w:basedOn w:val="a4"/>
    <w:next w:val="afffff5"/>
    <w:uiPriority w:val="39"/>
    <w:rsid w:val="002F3DD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3"/>
    <w:rsid w:val="001860F8"/>
  </w:style>
  <w:style w:type="numbering" w:customStyle="1" w:styleId="460">
    <w:name w:val="Нет списка46"/>
    <w:next w:val="a5"/>
    <w:uiPriority w:val="99"/>
    <w:semiHidden/>
    <w:unhideWhenUsed/>
    <w:rsid w:val="005B1DDD"/>
  </w:style>
  <w:style w:type="numbering" w:customStyle="1" w:styleId="1101">
    <w:name w:val="Нет списка110"/>
    <w:next w:val="a5"/>
    <w:uiPriority w:val="99"/>
    <w:semiHidden/>
    <w:unhideWhenUsed/>
    <w:rsid w:val="005B1DDD"/>
  </w:style>
  <w:style w:type="character" w:customStyle="1" w:styleId="Heading3Char">
    <w:name w:val="Heading 3 Char"/>
    <w:aliases w:val="h3 Char,Head 3 Char,l3+toc 3 Char,CT Char,Sub-section Title Char,l3 Char,Section Header3 Char,Gliederung3 Char Char,Gliederung3 Char1,H3 Char"/>
    <w:semiHidden/>
    <w:locked/>
    <w:rsid w:val="005B1DDD"/>
    <w:rPr>
      <w:rFonts w:ascii="Cambria" w:hAnsi="Cambria" w:cs="Cambria"/>
      <w:b/>
      <w:bCs/>
      <w:sz w:val="26"/>
      <w:szCs w:val="26"/>
    </w:rPr>
  </w:style>
  <w:style w:type="paragraph" w:customStyle="1" w:styleId="afffff9">
    <w:name w:val="Условия контракта"/>
    <w:basedOn w:val="a2"/>
    <w:rsid w:val="005B1DDD"/>
    <w:pPr>
      <w:tabs>
        <w:tab w:val="num" w:pos="567"/>
      </w:tabs>
      <w:suppressAutoHyphens w:val="0"/>
      <w:spacing w:before="240" w:after="120"/>
      <w:ind w:left="567" w:hanging="567"/>
      <w:jc w:val="both"/>
    </w:pPr>
    <w:rPr>
      <w:rFonts w:cs="Times New Roman"/>
      <w:b/>
      <w:bCs/>
      <w:lang w:eastAsia="ru-RU"/>
    </w:rPr>
  </w:style>
  <w:style w:type="paragraph" w:customStyle="1" w:styleId="afffffa">
    <w:name w:val="Подраздел"/>
    <w:basedOn w:val="a2"/>
    <w:rsid w:val="005B1DDD"/>
    <w:pPr>
      <w:spacing w:before="240" w:after="120"/>
      <w:jc w:val="center"/>
    </w:pPr>
    <w:rPr>
      <w:rFonts w:ascii="TimesDL" w:hAnsi="TimesDL" w:cs="TimesDL"/>
      <w:b/>
      <w:bCs/>
      <w:smallCaps/>
      <w:spacing w:val="-2"/>
      <w:lang w:eastAsia="ru-RU"/>
    </w:rPr>
  </w:style>
  <w:style w:type="table" w:customStyle="1" w:styleId="4d">
    <w:name w:val="Сетка таблицы4"/>
    <w:basedOn w:val="a4"/>
    <w:next w:val="afffff5"/>
    <w:uiPriority w:val="59"/>
    <w:rsid w:val="005B1D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b">
    <w:name w:val="endnote text"/>
    <w:basedOn w:val="a2"/>
    <w:link w:val="afffffc"/>
    <w:uiPriority w:val="99"/>
    <w:rsid w:val="005B1DDD"/>
    <w:pPr>
      <w:suppressAutoHyphens w:val="0"/>
    </w:pPr>
    <w:rPr>
      <w:rFonts w:cs="Times New Roman"/>
      <w:sz w:val="20"/>
      <w:szCs w:val="20"/>
      <w:lang w:eastAsia="ru-RU"/>
    </w:rPr>
  </w:style>
  <w:style w:type="character" w:customStyle="1" w:styleId="afffffc">
    <w:name w:val="Текст концевой сноски Знак"/>
    <w:basedOn w:val="a3"/>
    <w:link w:val="afffffb"/>
    <w:uiPriority w:val="99"/>
    <w:rsid w:val="005B1DDD"/>
  </w:style>
  <w:style w:type="character" w:styleId="afffffd">
    <w:name w:val="endnote reference"/>
    <w:uiPriority w:val="99"/>
    <w:rsid w:val="005B1DDD"/>
    <w:rPr>
      <w:vertAlign w:val="superscript"/>
    </w:rPr>
  </w:style>
  <w:style w:type="character" w:customStyle="1" w:styleId="ConsPlusNormal0">
    <w:name w:val="ConsPlusNormal Знак"/>
    <w:link w:val="ConsPlusNormal"/>
    <w:locked/>
    <w:rsid w:val="005B1DDD"/>
    <w:rPr>
      <w:rFonts w:ascii="Arial" w:eastAsia="Arial" w:hAnsi="Arial" w:cs="Arial"/>
      <w:lang w:eastAsia="ar-SA"/>
    </w:rPr>
  </w:style>
  <w:style w:type="paragraph" w:customStyle="1" w:styleId="3fa">
    <w:name w:val="Абзац списка3"/>
    <w:basedOn w:val="a2"/>
    <w:rsid w:val="005B1DDD"/>
    <w:pPr>
      <w:suppressAutoHyphens w:val="0"/>
      <w:spacing w:after="200" w:line="276" w:lineRule="auto"/>
      <w:ind w:left="720"/>
    </w:pPr>
    <w:rPr>
      <w:rFonts w:ascii="Calibri" w:hAnsi="Calibri"/>
      <w:sz w:val="22"/>
      <w:szCs w:val="22"/>
      <w:lang w:eastAsia="ru-RU"/>
    </w:rPr>
  </w:style>
  <w:style w:type="numbering" w:customStyle="1" w:styleId="470">
    <w:name w:val="Нет списка47"/>
    <w:next w:val="a5"/>
    <w:uiPriority w:val="99"/>
    <w:semiHidden/>
    <w:unhideWhenUsed/>
    <w:rsid w:val="00856B7F"/>
  </w:style>
  <w:style w:type="numbering" w:customStyle="1" w:styleId="480">
    <w:name w:val="Нет списка48"/>
    <w:next w:val="a5"/>
    <w:uiPriority w:val="99"/>
    <w:semiHidden/>
    <w:unhideWhenUsed/>
    <w:rsid w:val="00C4440C"/>
  </w:style>
  <w:style w:type="numbering" w:customStyle="1" w:styleId="490">
    <w:name w:val="Нет списка49"/>
    <w:next w:val="a5"/>
    <w:uiPriority w:val="99"/>
    <w:semiHidden/>
    <w:unhideWhenUsed/>
    <w:rsid w:val="0088258F"/>
  </w:style>
  <w:style w:type="numbering" w:customStyle="1" w:styleId="500">
    <w:name w:val="Нет списка50"/>
    <w:next w:val="a5"/>
    <w:uiPriority w:val="99"/>
    <w:semiHidden/>
    <w:unhideWhenUsed/>
    <w:rsid w:val="0088258F"/>
  </w:style>
  <w:style w:type="numbering" w:customStyle="1" w:styleId="540">
    <w:name w:val="Нет списка54"/>
    <w:next w:val="a5"/>
    <w:uiPriority w:val="99"/>
    <w:semiHidden/>
    <w:unhideWhenUsed/>
    <w:rsid w:val="0088258F"/>
  </w:style>
  <w:style w:type="numbering" w:customStyle="1" w:styleId="550">
    <w:name w:val="Нет списка55"/>
    <w:next w:val="a5"/>
    <w:uiPriority w:val="99"/>
    <w:semiHidden/>
    <w:unhideWhenUsed/>
    <w:rsid w:val="0088258F"/>
  </w:style>
  <w:style w:type="numbering" w:customStyle="1" w:styleId="560">
    <w:name w:val="Нет списка56"/>
    <w:next w:val="a5"/>
    <w:uiPriority w:val="99"/>
    <w:semiHidden/>
    <w:unhideWhenUsed/>
    <w:rsid w:val="0088258F"/>
  </w:style>
  <w:style w:type="numbering" w:customStyle="1" w:styleId="570">
    <w:name w:val="Нет списка57"/>
    <w:next w:val="a5"/>
    <w:uiPriority w:val="99"/>
    <w:semiHidden/>
    <w:unhideWhenUsed/>
    <w:rsid w:val="0088258F"/>
  </w:style>
  <w:style w:type="numbering" w:customStyle="1" w:styleId="58">
    <w:name w:val="Нет списка58"/>
    <w:next w:val="a5"/>
    <w:uiPriority w:val="99"/>
    <w:semiHidden/>
    <w:unhideWhenUsed/>
    <w:rsid w:val="0088258F"/>
  </w:style>
  <w:style w:type="numbering" w:customStyle="1" w:styleId="59">
    <w:name w:val="Нет списка59"/>
    <w:next w:val="a5"/>
    <w:uiPriority w:val="99"/>
    <w:semiHidden/>
    <w:unhideWhenUsed/>
    <w:rsid w:val="0088258F"/>
  </w:style>
  <w:style w:type="numbering" w:customStyle="1" w:styleId="600">
    <w:name w:val="Нет списка60"/>
    <w:next w:val="a5"/>
    <w:uiPriority w:val="99"/>
    <w:semiHidden/>
    <w:unhideWhenUsed/>
    <w:rsid w:val="0088258F"/>
  </w:style>
  <w:style w:type="numbering" w:customStyle="1" w:styleId="640">
    <w:name w:val="Нет списка64"/>
    <w:next w:val="a5"/>
    <w:uiPriority w:val="99"/>
    <w:semiHidden/>
    <w:unhideWhenUsed/>
    <w:rsid w:val="0088258F"/>
  </w:style>
  <w:style w:type="numbering" w:customStyle="1" w:styleId="650">
    <w:name w:val="Нет списка65"/>
    <w:next w:val="a5"/>
    <w:uiPriority w:val="99"/>
    <w:semiHidden/>
    <w:unhideWhenUsed/>
    <w:rsid w:val="0088258F"/>
  </w:style>
  <w:style w:type="numbering" w:customStyle="1" w:styleId="660">
    <w:name w:val="Нет списка66"/>
    <w:next w:val="a5"/>
    <w:uiPriority w:val="99"/>
    <w:semiHidden/>
    <w:unhideWhenUsed/>
    <w:rsid w:val="00600E78"/>
  </w:style>
  <w:style w:type="numbering" w:customStyle="1" w:styleId="67">
    <w:name w:val="Нет списка67"/>
    <w:next w:val="a5"/>
    <w:uiPriority w:val="99"/>
    <w:semiHidden/>
    <w:unhideWhenUsed/>
    <w:rsid w:val="00AB6737"/>
  </w:style>
  <w:style w:type="numbering" w:customStyle="1" w:styleId="68">
    <w:name w:val="Нет списка68"/>
    <w:next w:val="a5"/>
    <w:uiPriority w:val="99"/>
    <w:semiHidden/>
    <w:unhideWhenUsed/>
    <w:rsid w:val="00AB6737"/>
  </w:style>
  <w:style w:type="numbering" w:customStyle="1" w:styleId="69">
    <w:name w:val="Нет списка69"/>
    <w:next w:val="a5"/>
    <w:uiPriority w:val="99"/>
    <w:semiHidden/>
    <w:unhideWhenUsed/>
    <w:rsid w:val="00AB6737"/>
  </w:style>
  <w:style w:type="numbering" w:customStyle="1" w:styleId="700">
    <w:name w:val="Нет списка70"/>
    <w:next w:val="a5"/>
    <w:uiPriority w:val="99"/>
    <w:semiHidden/>
    <w:unhideWhenUsed/>
    <w:rsid w:val="00AB6737"/>
  </w:style>
  <w:style w:type="numbering" w:customStyle="1" w:styleId="711">
    <w:name w:val="Нет списка71"/>
    <w:next w:val="a5"/>
    <w:uiPriority w:val="99"/>
    <w:semiHidden/>
    <w:unhideWhenUsed/>
    <w:rsid w:val="00AB6737"/>
  </w:style>
  <w:style w:type="numbering" w:customStyle="1" w:styleId="720">
    <w:name w:val="Нет списка72"/>
    <w:next w:val="a5"/>
    <w:uiPriority w:val="99"/>
    <w:semiHidden/>
    <w:unhideWhenUsed/>
    <w:rsid w:val="00AB6737"/>
  </w:style>
  <w:style w:type="numbering" w:customStyle="1" w:styleId="730">
    <w:name w:val="Нет списка73"/>
    <w:next w:val="a5"/>
    <w:uiPriority w:val="99"/>
    <w:semiHidden/>
    <w:unhideWhenUsed/>
    <w:rsid w:val="00AB6737"/>
  </w:style>
  <w:style w:type="numbering" w:customStyle="1" w:styleId="740">
    <w:name w:val="Нет списка74"/>
    <w:next w:val="a5"/>
    <w:uiPriority w:val="99"/>
    <w:semiHidden/>
    <w:unhideWhenUsed/>
    <w:rsid w:val="00AB6737"/>
  </w:style>
  <w:style w:type="numbering" w:customStyle="1" w:styleId="75">
    <w:name w:val="Нет списка75"/>
    <w:next w:val="a5"/>
    <w:uiPriority w:val="99"/>
    <w:semiHidden/>
    <w:unhideWhenUsed/>
    <w:rsid w:val="00AB6737"/>
  </w:style>
  <w:style w:type="numbering" w:customStyle="1" w:styleId="76">
    <w:name w:val="Нет списка76"/>
    <w:next w:val="a5"/>
    <w:uiPriority w:val="99"/>
    <w:semiHidden/>
    <w:unhideWhenUsed/>
    <w:rsid w:val="00AB6737"/>
  </w:style>
  <w:style w:type="numbering" w:customStyle="1" w:styleId="77">
    <w:name w:val="Нет списка77"/>
    <w:next w:val="a5"/>
    <w:uiPriority w:val="99"/>
    <w:semiHidden/>
    <w:unhideWhenUsed/>
    <w:rsid w:val="00AB6737"/>
  </w:style>
  <w:style w:type="numbering" w:customStyle="1" w:styleId="78">
    <w:name w:val="Нет списка78"/>
    <w:next w:val="a5"/>
    <w:uiPriority w:val="99"/>
    <w:semiHidden/>
    <w:unhideWhenUsed/>
    <w:rsid w:val="00AB6737"/>
  </w:style>
  <w:style w:type="paragraph" w:customStyle="1" w:styleId="Default">
    <w:name w:val="Default"/>
    <w:uiPriority w:val="99"/>
    <w:rsid w:val="004F03E7"/>
    <w:pPr>
      <w:autoSpaceDE w:val="0"/>
      <w:autoSpaceDN w:val="0"/>
      <w:adjustRightInd w:val="0"/>
    </w:pPr>
    <w:rPr>
      <w:color w:val="000000"/>
      <w:sz w:val="24"/>
      <w:szCs w:val="24"/>
    </w:rPr>
  </w:style>
  <w:style w:type="character" w:customStyle="1" w:styleId="afffff0">
    <w:name w:val="Без интервала Знак"/>
    <w:link w:val="afffff"/>
    <w:uiPriority w:val="1"/>
    <w:rsid w:val="003168D9"/>
    <w:rPr>
      <w:rFonts w:ascii="Calibri" w:eastAsia="Calibri" w:hAnsi="Calibri"/>
      <w:sz w:val="22"/>
      <w:szCs w:val="22"/>
      <w:lang w:eastAsia="en-US"/>
    </w:rPr>
  </w:style>
  <w:style w:type="numbering" w:customStyle="1" w:styleId="79">
    <w:name w:val="Нет списка79"/>
    <w:next w:val="a5"/>
    <w:uiPriority w:val="99"/>
    <w:semiHidden/>
    <w:unhideWhenUsed/>
    <w:rsid w:val="0023062A"/>
  </w:style>
  <w:style w:type="character" w:customStyle="1" w:styleId="Heading4Char">
    <w:name w:val="Heading 4 Char"/>
    <w:aliases w:val="Параграф Char"/>
    <w:uiPriority w:val="99"/>
    <w:locked/>
    <w:rsid w:val="002B64DF"/>
    <w:rPr>
      <w:rFonts w:ascii="Times New Roman" w:hAnsi="Times New Roman"/>
      <w:b/>
      <w:sz w:val="28"/>
      <w:lang w:eastAsia="ru-RU"/>
    </w:rPr>
  </w:style>
  <w:style w:type="character" w:customStyle="1" w:styleId="Heading5Char">
    <w:name w:val="Heading 5 Char"/>
    <w:aliases w:val="_Подпункт Char"/>
    <w:uiPriority w:val="99"/>
    <w:locked/>
    <w:rsid w:val="002B64DF"/>
    <w:rPr>
      <w:rFonts w:ascii="Arial" w:hAnsi="Arial"/>
      <w:b/>
      <w:i/>
      <w:sz w:val="26"/>
      <w:lang w:eastAsia="ru-RU"/>
    </w:rPr>
  </w:style>
  <w:style w:type="character" w:customStyle="1" w:styleId="Heading6Char">
    <w:name w:val="Heading 6 Char"/>
    <w:uiPriority w:val="99"/>
    <w:locked/>
    <w:rsid w:val="002B64DF"/>
    <w:rPr>
      <w:rFonts w:ascii="Times New Roman" w:hAnsi="Times New Roman"/>
      <w:b/>
      <w:lang w:eastAsia="ru-RU"/>
    </w:rPr>
  </w:style>
  <w:style w:type="character" w:customStyle="1" w:styleId="Heading7Char">
    <w:name w:val="Heading 7 Char"/>
    <w:aliases w:val="PIM 7 Char"/>
    <w:uiPriority w:val="99"/>
    <w:locked/>
    <w:rsid w:val="002B64DF"/>
    <w:rPr>
      <w:rFonts w:ascii="Arial" w:hAnsi="Arial"/>
      <w:sz w:val="20"/>
      <w:lang w:eastAsia="ru-RU"/>
    </w:rPr>
  </w:style>
  <w:style w:type="character" w:customStyle="1" w:styleId="Heading8Char">
    <w:name w:val="Heading 8 Char"/>
    <w:aliases w:val="Legal Level 1.1.1. Char"/>
    <w:uiPriority w:val="99"/>
    <w:locked/>
    <w:rsid w:val="002B64DF"/>
    <w:rPr>
      <w:rFonts w:ascii="Arial" w:hAnsi="Arial"/>
      <w:i/>
      <w:sz w:val="20"/>
      <w:lang w:eastAsia="ru-RU"/>
    </w:rPr>
  </w:style>
  <w:style w:type="character" w:customStyle="1" w:styleId="Heading9Char">
    <w:name w:val="Heading 9 Char"/>
    <w:uiPriority w:val="99"/>
    <w:semiHidden/>
    <w:locked/>
    <w:rsid w:val="002B64DF"/>
    <w:rPr>
      <w:rFonts w:ascii="Arial" w:hAnsi="Arial"/>
      <w:b/>
      <w:i/>
      <w:sz w:val="20"/>
      <w:lang w:eastAsia="ru-RU"/>
    </w:rPr>
  </w:style>
  <w:style w:type="character" w:customStyle="1" w:styleId="HTMLPreformattedChar1">
    <w:name w:val="HTML Preformatted Char1"/>
    <w:uiPriority w:val="99"/>
    <w:semiHidden/>
    <w:rsid w:val="002B64DF"/>
    <w:rPr>
      <w:rFonts w:ascii="Courier New" w:hAnsi="Courier New" w:cs="Courier New"/>
      <w:sz w:val="20"/>
      <w:szCs w:val="20"/>
      <w:lang w:eastAsia="ar-SA"/>
    </w:rPr>
  </w:style>
  <w:style w:type="character" w:customStyle="1" w:styleId="PlainTextChar">
    <w:name w:val="Plain Text Char"/>
    <w:uiPriority w:val="99"/>
    <w:locked/>
    <w:rsid w:val="002B64DF"/>
    <w:rPr>
      <w:rFonts w:ascii="Courier New" w:hAnsi="Courier New"/>
      <w:sz w:val="20"/>
      <w:lang w:eastAsia="ru-RU"/>
    </w:rPr>
  </w:style>
  <w:style w:type="character" w:customStyle="1" w:styleId="NoteHeadingChar1">
    <w:name w:val="Note Heading Char1"/>
    <w:uiPriority w:val="99"/>
    <w:semiHidden/>
    <w:rsid w:val="002B64DF"/>
    <w:rPr>
      <w:rFonts w:cs="Calibri"/>
      <w:sz w:val="24"/>
      <w:szCs w:val="24"/>
      <w:lang w:eastAsia="ar-SA"/>
    </w:rPr>
  </w:style>
  <w:style w:type="character" w:customStyle="1" w:styleId="BodyTextChar1">
    <w:name w:val="Body Text Char1"/>
    <w:aliases w:val="Список 1 Char,Body Text Char Char,Основной текст Знак Знак Знак Char,Знак Знак Знак Char,Основной текст Знак4 Знак Char,Основной текст Знак3 Знак Знак Char,Основной текст Знак4 Знак Знак Знак Char"/>
    <w:uiPriority w:val="99"/>
    <w:semiHidden/>
    <w:rsid w:val="002B64DF"/>
    <w:rPr>
      <w:rFonts w:cs="Calibri"/>
      <w:sz w:val="24"/>
      <w:szCs w:val="24"/>
      <w:lang w:eastAsia="ar-SA"/>
    </w:rPr>
  </w:style>
  <w:style w:type="character" w:customStyle="1" w:styleId="BodyTextFirstIndentChar1">
    <w:name w:val="Body Text First Indent Char1"/>
    <w:uiPriority w:val="99"/>
    <w:semiHidden/>
    <w:rsid w:val="002B64DF"/>
    <w:rPr>
      <w:rFonts w:cs="Calibri"/>
      <w:sz w:val="24"/>
      <w:szCs w:val="24"/>
      <w:lang w:eastAsia="ar-SA"/>
    </w:rPr>
  </w:style>
  <w:style w:type="character" w:customStyle="1" w:styleId="BodyTextIndentChar">
    <w:name w:val="Body Text Indent Char"/>
    <w:aliases w:val="текст Char"/>
    <w:uiPriority w:val="99"/>
    <w:locked/>
    <w:rsid w:val="002B64DF"/>
    <w:rPr>
      <w:rFonts w:ascii="Times New Roman" w:hAnsi="Times New Roman"/>
      <w:sz w:val="24"/>
      <w:lang w:eastAsia="ru-RU"/>
    </w:rPr>
  </w:style>
  <w:style w:type="character" w:customStyle="1" w:styleId="BodyTextFirstIndent2Char1">
    <w:name w:val="Body Text First Indent 2 Char1"/>
    <w:uiPriority w:val="99"/>
    <w:semiHidden/>
    <w:rsid w:val="002B64DF"/>
    <w:rPr>
      <w:rFonts w:ascii="Times New Roman" w:hAnsi="Times New Roman" w:cs="Calibri"/>
      <w:sz w:val="24"/>
      <w:szCs w:val="24"/>
      <w:lang w:eastAsia="ar-SA"/>
    </w:rPr>
  </w:style>
  <w:style w:type="character" w:customStyle="1" w:styleId="SubtitleChar1">
    <w:name w:val="Subtitle Char1"/>
    <w:uiPriority w:val="11"/>
    <w:rsid w:val="002B64DF"/>
    <w:rPr>
      <w:rFonts w:ascii="Cambria" w:eastAsia="Times New Roman" w:hAnsi="Cambria" w:cs="Times New Roman"/>
      <w:sz w:val="24"/>
      <w:szCs w:val="24"/>
      <w:lang w:eastAsia="ar-SA"/>
    </w:rPr>
  </w:style>
  <w:style w:type="character" w:customStyle="1" w:styleId="FooterChar">
    <w:name w:val="Footer Char"/>
    <w:aliases w:val="Знак3 Char,Знак3 Знак Знак Char"/>
    <w:uiPriority w:val="99"/>
    <w:locked/>
    <w:rsid w:val="002B64DF"/>
    <w:rPr>
      <w:rFonts w:ascii="Times New Roman" w:hAnsi="Times New Roman"/>
      <w:sz w:val="24"/>
      <w:lang w:eastAsia="ru-RU"/>
    </w:rPr>
  </w:style>
  <w:style w:type="character" w:customStyle="1" w:styleId="FootnoteTextChar">
    <w:name w:val="Footnote Text Char"/>
    <w:aliases w:val="Текст сноски Знак Знак Char,Знак4 Знак1 Char,Знак4 Знак Char,Знак4 Char,Знак21 Char,Char Char,Знак2 Знак Char"/>
    <w:uiPriority w:val="99"/>
    <w:semiHidden/>
    <w:locked/>
    <w:rsid w:val="002B64DF"/>
    <w:rPr>
      <w:rFonts w:ascii="Times New Roman" w:hAnsi="Times New Roman"/>
      <w:sz w:val="20"/>
      <w:lang w:eastAsia="ru-RU"/>
    </w:rPr>
  </w:style>
  <w:style w:type="character" w:customStyle="1" w:styleId="BodyTextIndent2Char">
    <w:name w:val="Body Text Indent 2 Char"/>
    <w:aliases w:val="Знак Char,Знак12 Char,Title Char,Название Знак Char,Знак Знак91 Char"/>
    <w:uiPriority w:val="10"/>
    <w:locked/>
    <w:rsid w:val="002B64DF"/>
    <w:rPr>
      <w:rFonts w:ascii="Times New Roman" w:hAnsi="Times New Roman"/>
      <w:sz w:val="24"/>
      <w:lang w:eastAsia="ru-RU"/>
    </w:rPr>
  </w:style>
  <w:style w:type="character" w:customStyle="1" w:styleId="18">
    <w:name w:val="Схема документа Знак1"/>
    <w:link w:val="aff1"/>
    <w:locked/>
    <w:rsid w:val="002B64DF"/>
    <w:rPr>
      <w:rFonts w:ascii="Tahoma" w:hAnsi="Tahoma" w:cs="Tahoma"/>
      <w:shd w:val="clear" w:color="auto" w:fill="000080"/>
      <w:lang w:eastAsia="ar-SA"/>
    </w:rPr>
  </w:style>
  <w:style w:type="character" w:customStyle="1" w:styleId="310">
    <w:name w:val="Основной текст 3 Знак1"/>
    <w:link w:val="34"/>
    <w:locked/>
    <w:rsid w:val="002B64DF"/>
    <w:rPr>
      <w:sz w:val="16"/>
      <w:szCs w:val="16"/>
    </w:rPr>
  </w:style>
  <w:style w:type="character" w:customStyle="1" w:styleId="BodyTextIndent3Char">
    <w:name w:val="Body Text Indent 3 Char"/>
    <w:aliases w:val="Знак2 Char"/>
    <w:uiPriority w:val="99"/>
    <w:locked/>
    <w:rsid w:val="002B64DF"/>
    <w:rPr>
      <w:rFonts w:ascii="Arial" w:hAnsi="Arial"/>
      <w:sz w:val="16"/>
      <w:lang w:eastAsia="ru-RU"/>
    </w:rPr>
  </w:style>
  <w:style w:type="character" w:customStyle="1" w:styleId="Heading1Char2">
    <w:name w:val="Heading 1 Char2"/>
    <w:aliases w:val="H1 Char2,h1 Char2,Глава 1 Char,Знак Char2"/>
    <w:uiPriority w:val="99"/>
    <w:locked/>
    <w:rsid w:val="002B64DF"/>
    <w:rPr>
      <w:b/>
      <w:sz w:val="24"/>
      <w:lang w:val="ru-RU" w:eastAsia="ru-RU"/>
    </w:rPr>
  </w:style>
  <w:style w:type="character" w:customStyle="1" w:styleId="19">
    <w:name w:val="Дата Знак1"/>
    <w:link w:val="aff5"/>
    <w:rsid w:val="002B64DF"/>
    <w:rPr>
      <w:sz w:val="24"/>
      <w:szCs w:val="24"/>
    </w:rPr>
  </w:style>
  <w:style w:type="character" w:customStyle="1" w:styleId="220">
    <w:name w:val="Основной текст 2 Знак2"/>
    <w:aliases w:val="Основной текст 2 Знак Знак Знак2"/>
    <w:link w:val="2b"/>
    <w:locked/>
    <w:rsid w:val="002B64DF"/>
    <w:rPr>
      <w:sz w:val="28"/>
      <w:szCs w:val="28"/>
    </w:rPr>
  </w:style>
  <w:style w:type="paragraph" w:customStyle="1" w:styleId="122">
    <w:name w:val="Обычный12"/>
    <w:uiPriority w:val="99"/>
    <w:rsid w:val="002B64DF"/>
    <w:pPr>
      <w:widowControl w:val="0"/>
      <w:ind w:firstLine="720"/>
      <w:jc w:val="both"/>
    </w:pPr>
    <w:rPr>
      <w:sz w:val="24"/>
      <w:szCs w:val="24"/>
    </w:rPr>
  </w:style>
  <w:style w:type="character" w:customStyle="1" w:styleId="611">
    <w:name w:val="Знак Знак61"/>
    <w:uiPriority w:val="99"/>
    <w:locked/>
    <w:rsid w:val="002B64DF"/>
    <w:rPr>
      <w:sz w:val="24"/>
      <w:lang w:val="ru-RU" w:eastAsia="ru-RU"/>
    </w:rPr>
  </w:style>
  <w:style w:type="character" w:customStyle="1" w:styleId="2120">
    <w:name w:val="Знак2 Знак Знак12"/>
    <w:uiPriority w:val="99"/>
    <w:locked/>
    <w:rsid w:val="002B64DF"/>
    <w:rPr>
      <w:sz w:val="24"/>
      <w:lang w:val="ru-RU" w:eastAsia="ru-RU"/>
    </w:rPr>
  </w:style>
  <w:style w:type="paragraph" w:customStyle="1" w:styleId="123">
    <w:name w:val="Абзац списка12"/>
    <w:basedOn w:val="a2"/>
    <w:uiPriority w:val="99"/>
    <w:rsid w:val="002B64DF"/>
    <w:pPr>
      <w:suppressAutoHyphens w:val="0"/>
      <w:ind w:left="720"/>
    </w:pPr>
    <w:rPr>
      <w:rFonts w:cs="Times New Roman"/>
      <w:szCs w:val="20"/>
    </w:rPr>
  </w:style>
  <w:style w:type="paragraph" w:customStyle="1" w:styleId="3fb">
    <w:name w:val="Знак Знак Знак Знак3"/>
    <w:basedOn w:val="a2"/>
    <w:uiPriority w:val="99"/>
    <w:rsid w:val="002B64DF"/>
    <w:pPr>
      <w:suppressAutoHyphens w:val="0"/>
      <w:spacing w:before="100" w:beforeAutospacing="1" w:after="100" w:afterAutospacing="1"/>
    </w:pPr>
    <w:rPr>
      <w:rFonts w:ascii="Tahoma" w:hAnsi="Tahoma" w:cs="Times New Roman"/>
      <w:sz w:val="20"/>
      <w:szCs w:val="20"/>
      <w:lang w:val="en-US" w:eastAsia="en-US"/>
    </w:rPr>
  </w:style>
  <w:style w:type="character" w:customStyle="1" w:styleId="BalloonTextChar">
    <w:name w:val="Balloon Text Char"/>
    <w:uiPriority w:val="99"/>
    <w:semiHidden/>
    <w:locked/>
    <w:rsid w:val="002B64DF"/>
    <w:rPr>
      <w:rFonts w:ascii="Tahoma" w:hAnsi="Tahoma"/>
      <w:sz w:val="16"/>
      <w:lang w:eastAsia="ru-RU"/>
    </w:rPr>
  </w:style>
  <w:style w:type="character" w:customStyle="1" w:styleId="CommentTextChar">
    <w:name w:val="Comment Text Char"/>
    <w:uiPriority w:val="99"/>
    <w:semiHidden/>
    <w:locked/>
    <w:rsid w:val="002B64DF"/>
    <w:rPr>
      <w:rFonts w:ascii="Times New Roman" w:hAnsi="Times New Roman"/>
      <w:sz w:val="20"/>
    </w:rPr>
  </w:style>
  <w:style w:type="paragraph" w:customStyle="1" w:styleId="3110">
    <w:name w:val="Основной текст 311"/>
    <w:basedOn w:val="a2"/>
    <w:uiPriority w:val="99"/>
    <w:rsid w:val="002B64DF"/>
    <w:pPr>
      <w:tabs>
        <w:tab w:val="left" w:pos="426"/>
      </w:tabs>
      <w:suppressAutoHyphens w:val="0"/>
      <w:jc w:val="both"/>
    </w:pPr>
    <w:rPr>
      <w:rFonts w:ascii="Arial" w:hAnsi="Arial" w:cs="Times New Roman"/>
      <w:sz w:val="20"/>
      <w:szCs w:val="20"/>
      <w:lang w:eastAsia="ru-RU"/>
    </w:rPr>
  </w:style>
  <w:style w:type="paragraph" w:customStyle="1" w:styleId="117">
    <w:name w:val="Основной текст с отступом11"/>
    <w:basedOn w:val="122"/>
    <w:uiPriority w:val="99"/>
    <w:rsid w:val="002B64DF"/>
    <w:pPr>
      <w:widowControl/>
      <w:spacing w:before="209" w:after="209"/>
      <w:ind w:left="209" w:right="209" w:firstLine="0"/>
      <w:jc w:val="left"/>
    </w:pPr>
    <w:rPr>
      <w:szCs w:val="20"/>
    </w:rPr>
  </w:style>
  <w:style w:type="paragraph" w:customStyle="1" w:styleId="1ffb">
    <w:name w:val="Знак Знак Знак Знак Знак Знак Знак Знак Знак Знак Знак Знак Знак Знак Знак1"/>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18">
    <w:name w:val="Знак1 Знак Знак1"/>
    <w:basedOn w:val="a2"/>
    <w:uiPriority w:val="99"/>
    <w:rsid w:val="002B64DF"/>
    <w:pPr>
      <w:suppressAutoHyphens w:val="0"/>
    </w:pPr>
    <w:rPr>
      <w:rFonts w:cs="Times New Roman"/>
      <w:lang w:val="en-US" w:eastAsia="en-US"/>
    </w:rPr>
  </w:style>
  <w:style w:type="paragraph" w:customStyle="1" w:styleId="2210">
    <w:name w:val="Основной текст 221"/>
    <w:basedOn w:val="122"/>
    <w:uiPriority w:val="99"/>
    <w:rsid w:val="002B64DF"/>
    <w:pPr>
      <w:widowControl/>
      <w:ind w:firstLine="0"/>
      <w:jc w:val="center"/>
    </w:pPr>
    <w:rPr>
      <w:b/>
      <w:sz w:val="28"/>
      <w:szCs w:val="20"/>
    </w:rPr>
  </w:style>
  <w:style w:type="paragraph" w:customStyle="1" w:styleId="119">
    <w:name w:val="Знак Знак Знак1 Знак Знак Знак1"/>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9">
    <w:name w:val="Знак Знак Знак Знак Знак2 Знак Знак Знак Знак Знак Знак Знак Знак Знак Знак1"/>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12">
    <w:name w:val="Знак Знак Знак Знак Знак2 Знак Знак Знак Знак Знак Знак Знак Знак Знак Знак Знак Знак11"/>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13">
    <w:name w:val="Знак Знак Знак Знак Знак2 Знак Знак Знак Знак Знак Знак Знак Знак Знак Знак Знак Знак1 Знак1"/>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a">
    <w:name w:val="Знак Знак Знак1 Знак1"/>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afffffe">
    <w:name w:val="Часть"/>
    <w:basedOn w:val="a2"/>
    <w:uiPriority w:val="99"/>
    <w:rsid w:val="002B64DF"/>
    <w:pPr>
      <w:suppressAutoHyphens w:val="0"/>
      <w:spacing w:after="60"/>
      <w:jc w:val="center"/>
    </w:pPr>
    <w:rPr>
      <w:rFonts w:ascii="Arial" w:hAnsi="Arial" w:cs="Arial"/>
      <w:b/>
      <w:bCs/>
      <w:caps/>
      <w:sz w:val="32"/>
      <w:szCs w:val="32"/>
      <w:lang w:eastAsia="ru-RU"/>
    </w:rPr>
  </w:style>
  <w:style w:type="paragraph" w:customStyle="1" w:styleId="affffff">
    <w:name w:val="Îáû÷íûé"/>
    <w:uiPriority w:val="99"/>
    <w:rsid w:val="002B64DF"/>
  </w:style>
  <w:style w:type="paragraph" w:customStyle="1" w:styleId="affffff0">
    <w:name w:val="Íîðìàëüíûé"/>
    <w:uiPriority w:val="99"/>
    <w:rsid w:val="002B64DF"/>
    <w:rPr>
      <w:rFonts w:ascii="Courier" w:hAnsi="Courier" w:cs="Courier"/>
      <w:sz w:val="24"/>
      <w:szCs w:val="24"/>
      <w:lang w:val="en-GB"/>
    </w:rPr>
  </w:style>
  <w:style w:type="paragraph" w:styleId="HTML1">
    <w:name w:val="HTML Address"/>
    <w:basedOn w:val="a2"/>
    <w:link w:val="HTML2"/>
    <w:uiPriority w:val="99"/>
    <w:rsid w:val="002B64DF"/>
    <w:pPr>
      <w:suppressAutoHyphens w:val="0"/>
      <w:spacing w:after="60"/>
      <w:jc w:val="both"/>
    </w:pPr>
    <w:rPr>
      <w:rFonts w:cs="Times New Roman"/>
      <w:i/>
      <w:szCs w:val="20"/>
    </w:rPr>
  </w:style>
  <w:style w:type="character" w:customStyle="1" w:styleId="HTML2">
    <w:name w:val="Адрес HTML Знак"/>
    <w:basedOn w:val="a3"/>
    <w:link w:val="HTML1"/>
    <w:uiPriority w:val="99"/>
    <w:rsid w:val="002B64DF"/>
    <w:rPr>
      <w:i/>
      <w:sz w:val="24"/>
    </w:rPr>
  </w:style>
  <w:style w:type="paragraph" w:styleId="affffff1">
    <w:name w:val="envelope address"/>
    <w:basedOn w:val="a2"/>
    <w:uiPriority w:val="99"/>
    <w:rsid w:val="002B64DF"/>
    <w:pPr>
      <w:framePr w:w="7920" w:h="1980" w:hRule="exact" w:hSpace="180" w:wrap="auto" w:hAnchor="page" w:xAlign="center" w:yAlign="bottom"/>
      <w:suppressAutoHyphens w:val="0"/>
      <w:spacing w:after="60"/>
      <w:ind w:left="2880"/>
      <w:jc w:val="both"/>
    </w:pPr>
    <w:rPr>
      <w:rFonts w:ascii="Arial" w:hAnsi="Arial" w:cs="Arial"/>
      <w:lang w:eastAsia="ru-RU"/>
    </w:rPr>
  </w:style>
  <w:style w:type="character" w:styleId="HTML3">
    <w:name w:val="HTML Acronym"/>
    <w:uiPriority w:val="99"/>
    <w:rsid w:val="002B64DF"/>
    <w:rPr>
      <w:rFonts w:cs="Times New Roman"/>
    </w:rPr>
  </w:style>
  <w:style w:type="character" w:styleId="HTML4">
    <w:name w:val="HTML Keyboard"/>
    <w:uiPriority w:val="99"/>
    <w:rsid w:val="002B64DF"/>
    <w:rPr>
      <w:rFonts w:ascii="Courier New" w:hAnsi="Courier New" w:cs="Times New Roman"/>
      <w:sz w:val="20"/>
    </w:rPr>
  </w:style>
  <w:style w:type="character" w:styleId="HTML5">
    <w:name w:val="HTML Code"/>
    <w:uiPriority w:val="99"/>
    <w:rsid w:val="002B64DF"/>
    <w:rPr>
      <w:rFonts w:ascii="Courier New" w:hAnsi="Courier New" w:cs="Times New Roman"/>
      <w:sz w:val="20"/>
    </w:rPr>
  </w:style>
  <w:style w:type="character" w:styleId="affffff2">
    <w:name w:val="line number"/>
    <w:uiPriority w:val="99"/>
    <w:rsid w:val="002B64DF"/>
    <w:rPr>
      <w:rFonts w:cs="Times New Roman"/>
    </w:rPr>
  </w:style>
  <w:style w:type="character" w:styleId="HTML6">
    <w:name w:val="HTML Sample"/>
    <w:uiPriority w:val="99"/>
    <w:rsid w:val="002B64DF"/>
    <w:rPr>
      <w:rFonts w:ascii="Courier New" w:hAnsi="Courier New" w:cs="Times New Roman"/>
    </w:rPr>
  </w:style>
  <w:style w:type="paragraph" w:styleId="2ff">
    <w:name w:val="envelope return"/>
    <w:basedOn w:val="a2"/>
    <w:uiPriority w:val="99"/>
    <w:rsid w:val="002B64DF"/>
    <w:pPr>
      <w:suppressAutoHyphens w:val="0"/>
      <w:spacing w:after="60"/>
      <w:jc w:val="both"/>
    </w:pPr>
    <w:rPr>
      <w:rFonts w:ascii="Arial" w:hAnsi="Arial" w:cs="Arial"/>
      <w:sz w:val="20"/>
      <w:szCs w:val="20"/>
      <w:lang w:eastAsia="ru-RU"/>
    </w:rPr>
  </w:style>
  <w:style w:type="paragraph" w:styleId="affffff3">
    <w:name w:val="Normal Indent"/>
    <w:basedOn w:val="a2"/>
    <w:uiPriority w:val="99"/>
    <w:rsid w:val="002B64DF"/>
    <w:pPr>
      <w:suppressAutoHyphens w:val="0"/>
      <w:spacing w:after="60"/>
      <w:ind w:left="708"/>
      <w:jc w:val="both"/>
    </w:pPr>
    <w:rPr>
      <w:rFonts w:cs="Times New Roman"/>
      <w:lang w:eastAsia="ru-RU"/>
    </w:rPr>
  </w:style>
  <w:style w:type="character" w:styleId="HTML7">
    <w:name w:val="HTML Definition"/>
    <w:uiPriority w:val="99"/>
    <w:rsid w:val="002B64DF"/>
    <w:rPr>
      <w:rFonts w:cs="Times New Roman"/>
      <w:i/>
    </w:rPr>
  </w:style>
  <w:style w:type="character" w:styleId="HTML8">
    <w:name w:val="HTML Variable"/>
    <w:uiPriority w:val="99"/>
    <w:rsid w:val="002B64DF"/>
    <w:rPr>
      <w:rFonts w:cs="Times New Roman"/>
      <w:i/>
    </w:rPr>
  </w:style>
  <w:style w:type="character" w:styleId="HTML9">
    <w:name w:val="HTML Typewriter"/>
    <w:uiPriority w:val="99"/>
    <w:rsid w:val="002B64DF"/>
    <w:rPr>
      <w:rFonts w:ascii="Courier New" w:hAnsi="Courier New" w:cs="Times New Roman"/>
      <w:sz w:val="20"/>
    </w:rPr>
  </w:style>
  <w:style w:type="paragraph" w:styleId="affffff4">
    <w:name w:val="Signature"/>
    <w:basedOn w:val="a2"/>
    <w:link w:val="affffff5"/>
    <w:uiPriority w:val="99"/>
    <w:rsid w:val="002B64DF"/>
    <w:pPr>
      <w:suppressAutoHyphens w:val="0"/>
      <w:spacing w:after="60"/>
      <w:ind w:left="4252"/>
      <w:jc w:val="both"/>
    </w:pPr>
    <w:rPr>
      <w:rFonts w:cs="Times New Roman"/>
      <w:szCs w:val="20"/>
    </w:rPr>
  </w:style>
  <w:style w:type="character" w:customStyle="1" w:styleId="affffff5">
    <w:name w:val="Подпись Знак"/>
    <w:basedOn w:val="a3"/>
    <w:link w:val="affffff4"/>
    <w:uiPriority w:val="99"/>
    <w:rsid w:val="002B64DF"/>
    <w:rPr>
      <w:sz w:val="24"/>
    </w:rPr>
  </w:style>
  <w:style w:type="paragraph" w:styleId="affffff6">
    <w:name w:val="List Continue"/>
    <w:basedOn w:val="a2"/>
    <w:uiPriority w:val="99"/>
    <w:rsid w:val="002B64DF"/>
    <w:pPr>
      <w:suppressAutoHyphens w:val="0"/>
      <w:spacing w:after="120"/>
      <w:ind w:left="283"/>
      <w:jc w:val="both"/>
    </w:pPr>
    <w:rPr>
      <w:rFonts w:cs="Times New Roman"/>
      <w:lang w:eastAsia="ru-RU"/>
    </w:rPr>
  </w:style>
  <w:style w:type="paragraph" w:styleId="2ff0">
    <w:name w:val="List Continue 2"/>
    <w:basedOn w:val="a2"/>
    <w:uiPriority w:val="99"/>
    <w:rsid w:val="002B64DF"/>
    <w:pPr>
      <w:suppressAutoHyphens w:val="0"/>
      <w:spacing w:after="120"/>
      <w:ind w:left="566"/>
      <w:jc w:val="both"/>
    </w:pPr>
    <w:rPr>
      <w:rFonts w:cs="Times New Roman"/>
      <w:lang w:eastAsia="ru-RU"/>
    </w:rPr>
  </w:style>
  <w:style w:type="paragraph" w:styleId="3fc">
    <w:name w:val="List Continue 3"/>
    <w:basedOn w:val="a2"/>
    <w:uiPriority w:val="99"/>
    <w:rsid w:val="002B64DF"/>
    <w:pPr>
      <w:suppressAutoHyphens w:val="0"/>
      <w:spacing w:after="120"/>
      <w:ind w:left="849"/>
      <w:jc w:val="both"/>
    </w:pPr>
    <w:rPr>
      <w:rFonts w:cs="Times New Roman"/>
      <w:lang w:eastAsia="ru-RU"/>
    </w:rPr>
  </w:style>
  <w:style w:type="paragraph" w:styleId="4e">
    <w:name w:val="List Continue 4"/>
    <w:basedOn w:val="a2"/>
    <w:rsid w:val="002B64DF"/>
    <w:pPr>
      <w:suppressAutoHyphens w:val="0"/>
      <w:spacing w:after="120"/>
      <w:ind w:left="1132"/>
      <w:jc w:val="both"/>
    </w:pPr>
    <w:rPr>
      <w:rFonts w:cs="Times New Roman"/>
      <w:lang w:eastAsia="ru-RU"/>
    </w:rPr>
  </w:style>
  <w:style w:type="paragraph" w:styleId="5a">
    <w:name w:val="List Continue 5"/>
    <w:basedOn w:val="a2"/>
    <w:uiPriority w:val="99"/>
    <w:rsid w:val="002B64DF"/>
    <w:pPr>
      <w:suppressAutoHyphens w:val="0"/>
      <w:spacing w:after="120"/>
      <w:ind w:left="1415"/>
      <w:jc w:val="both"/>
    </w:pPr>
    <w:rPr>
      <w:rFonts w:cs="Times New Roman"/>
      <w:lang w:eastAsia="ru-RU"/>
    </w:rPr>
  </w:style>
  <w:style w:type="paragraph" w:styleId="affffff7">
    <w:name w:val="Closing"/>
    <w:basedOn w:val="a2"/>
    <w:link w:val="affffff8"/>
    <w:uiPriority w:val="99"/>
    <w:rsid w:val="002B64DF"/>
    <w:pPr>
      <w:suppressAutoHyphens w:val="0"/>
      <w:spacing w:after="60"/>
      <w:ind w:left="4252"/>
      <w:jc w:val="both"/>
    </w:pPr>
    <w:rPr>
      <w:rFonts w:cs="Times New Roman"/>
      <w:szCs w:val="20"/>
    </w:rPr>
  </w:style>
  <w:style w:type="character" w:customStyle="1" w:styleId="affffff8">
    <w:name w:val="Прощание Знак"/>
    <w:basedOn w:val="a3"/>
    <w:link w:val="affffff7"/>
    <w:uiPriority w:val="99"/>
    <w:rsid w:val="002B64DF"/>
    <w:rPr>
      <w:sz w:val="24"/>
    </w:rPr>
  </w:style>
  <w:style w:type="paragraph" w:styleId="3fd">
    <w:name w:val="List 3"/>
    <w:basedOn w:val="a2"/>
    <w:uiPriority w:val="99"/>
    <w:rsid w:val="002B64DF"/>
    <w:pPr>
      <w:suppressAutoHyphens w:val="0"/>
      <w:spacing w:after="60"/>
      <w:ind w:left="849" w:hanging="283"/>
      <w:jc w:val="both"/>
    </w:pPr>
    <w:rPr>
      <w:rFonts w:cs="Times New Roman"/>
      <w:lang w:eastAsia="ru-RU"/>
    </w:rPr>
  </w:style>
  <w:style w:type="paragraph" w:styleId="4f">
    <w:name w:val="List 4"/>
    <w:basedOn w:val="a2"/>
    <w:uiPriority w:val="99"/>
    <w:rsid w:val="002B64DF"/>
    <w:pPr>
      <w:suppressAutoHyphens w:val="0"/>
      <w:spacing w:after="60"/>
      <w:ind w:left="1132" w:hanging="283"/>
      <w:jc w:val="both"/>
    </w:pPr>
    <w:rPr>
      <w:rFonts w:cs="Times New Roman"/>
      <w:lang w:eastAsia="ru-RU"/>
    </w:rPr>
  </w:style>
  <w:style w:type="paragraph" w:styleId="5b">
    <w:name w:val="List 5"/>
    <w:basedOn w:val="a2"/>
    <w:uiPriority w:val="99"/>
    <w:rsid w:val="002B64DF"/>
    <w:pPr>
      <w:suppressAutoHyphens w:val="0"/>
      <w:spacing w:after="60"/>
      <w:ind w:left="1415" w:hanging="283"/>
      <w:jc w:val="both"/>
    </w:pPr>
    <w:rPr>
      <w:rFonts w:cs="Times New Roman"/>
      <w:lang w:eastAsia="ru-RU"/>
    </w:rPr>
  </w:style>
  <w:style w:type="character" w:styleId="HTMLa">
    <w:name w:val="HTML Cite"/>
    <w:uiPriority w:val="99"/>
    <w:rsid w:val="002B64DF"/>
    <w:rPr>
      <w:rFonts w:cs="Times New Roman"/>
      <w:i/>
    </w:rPr>
  </w:style>
  <w:style w:type="paragraph" w:styleId="affffff9">
    <w:name w:val="Message Header"/>
    <w:basedOn w:val="a2"/>
    <w:link w:val="affffffa"/>
    <w:uiPriority w:val="99"/>
    <w:rsid w:val="002B64DF"/>
    <w:pPr>
      <w:pBdr>
        <w:top w:val="single" w:sz="6" w:space="1" w:color="auto"/>
        <w:left w:val="single" w:sz="6" w:space="1" w:color="auto"/>
        <w:bottom w:val="single" w:sz="6" w:space="1" w:color="auto"/>
        <w:right w:val="single" w:sz="6" w:space="1" w:color="auto"/>
      </w:pBdr>
      <w:shd w:val="pct20" w:color="auto" w:fill="auto"/>
      <w:suppressAutoHyphens w:val="0"/>
      <w:spacing w:after="60"/>
      <w:ind w:left="1134" w:hanging="1134"/>
      <w:jc w:val="both"/>
    </w:pPr>
    <w:rPr>
      <w:rFonts w:ascii="Arial" w:hAnsi="Arial" w:cs="Times New Roman"/>
      <w:szCs w:val="20"/>
    </w:rPr>
  </w:style>
  <w:style w:type="character" w:customStyle="1" w:styleId="affffffa">
    <w:name w:val="Шапка Знак"/>
    <w:basedOn w:val="a3"/>
    <w:link w:val="affffff9"/>
    <w:uiPriority w:val="99"/>
    <w:rsid w:val="002B64DF"/>
    <w:rPr>
      <w:rFonts w:ascii="Arial" w:hAnsi="Arial"/>
      <w:sz w:val="24"/>
      <w:shd w:val="pct20" w:color="auto" w:fill="auto"/>
    </w:rPr>
  </w:style>
  <w:style w:type="paragraph" w:styleId="affffffb">
    <w:name w:val="E-mail Signature"/>
    <w:basedOn w:val="a2"/>
    <w:link w:val="affffffc"/>
    <w:uiPriority w:val="99"/>
    <w:rsid w:val="002B64DF"/>
    <w:pPr>
      <w:suppressAutoHyphens w:val="0"/>
      <w:spacing w:after="60"/>
      <w:jc w:val="both"/>
    </w:pPr>
    <w:rPr>
      <w:rFonts w:cs="Times New Roman"/>
      <w:szCs w:val="20"/>
    </w:rPr>
  </w:style>
  <w:style w:type="character" w:customStyle="1" w:styleId="affffffc">
    <w:name w:val="Электронная подпись Знак"/>
    <w:basedOn w:val="a3"/>
    <w:link w:val="affffffb"/>
    <w:uiPriority w:val="99"/>
    <w:rsid w:val="002B64DF"/>
    <w:rPr>
      <w:sz w:val="24"/>
    </w:rPr>
  </w:style>
  <w:style w:type="paragraph" w:customStyle="1" w:styleId="2-1">
    <w:name w:val="содержание2-1"/>
    <w:basedOn w:val="3"/>
    <w:next w:val="a2"/>
    <w:uiPriority w:val="99"/>
    <w:rsid w:val="002B64DF"/>
    <w:pPr>
      <w:numPr>
        <w:ilvl w:val="2"/>
      </w:numPr>
      <w:tabs>
        <w:tab w:val="num" w:pos="312"/>
      </w:tabs>
      <w:ind w:left="862" w:hanging="720"/>
      <w:jc w:val="both"/>
    </w:pPr>
    <w:rPr>
      <w:rFonts w:cs="Times New Roman"/>
      <w:bCs w:val="0"/>
      <w:sz w:val="24"/>
      <w:szCs w:val="24"/>
    </w:rPr>
  </w:style>
  <w:style w:type="paragraph" w:customStyle="1" w:styleId="21a">
    <w:name w:val="Заголовок 2.1"/>
    <w:basedOn w:val="1"/>
    <w:uiPriority w:val="99"/>
    <w:rsid w:val="002B64DF"/>
    <w:pPr>
      <w:keepLines/>
      <w:widowControl w:val="0"/>
      <w:numPr>
        <w:numId w:val="0"/>
      </w:numPr>
      <w:suppressLineNumbers/>
      <w:tabs>
        <w:tab w:val="num" w:pos="432"/>
      </w:tabs>
      <w:spacing w:before="240" w:after="60"/>
      <w:ind w:left="432" w:hanging="432"/>
    </w:pPr>
    <w:rPr>
      <w:bCs/>
      <w:caps/>
      <w:kern w:val="28"/>
      <w:sz w:val="36"/>
      <w:szCs w:val="36"/>
      <w:lang w:eastAsia="ru-RU"/>
    </w:rPr>
  </w:style>
  <w:style w:type="paragraph" w:customStyle="1" w:styleId="2-110">
    <w:name w:val="содержание2-11"/>
    <w:basedOn w:val="a2"/>
    <w:rsid w:val="002B64DF"/>
    <w:pPr>
      <w:suppressAutoHyphens w:val="0"/>
      <w:spacing w:after="60"/>
      <w:jc w:val="both"/>
    </w:pPr>
    <w:rPr>
      <w:rFonts w:cs="Times New Roman"/>
      <w:lang w:eastAsia="ru-RU"/>
    </w:rPr>
  </w:style>
  <w:style w:type="paragraph" w:customStyle="1" w:styleId="affffffd">
    <w:name w:val="Таблица заголовок"/>
    <w:basedOn w:val="a2"/>
    <w:uiPriority w:val="99"/>
    <w:rsid w:val="002B64DF"/>
    <w:pPr>
      <w:suppressAutoHyphens w:val="0"/>
      <w:spacing w:before="120" w:after="120" w:line="360" w:lineRule="auto"/>
      <w:jc w:val="right"/>
    </w:pPr>
    <w:rPr>
      <w:rFonts w:cs="Times New Roman"/>
      <w:b/>
      <w:bCs/>
      <w:sz w:val="28"/>
      <w:szCs w:val="28"/>
      <w:lang w:eastAsia="ru-RU"/>
    </w:rPr>
  </w:style>
  <w:style w:type="paragraph" w:customStyle="1" w:styleId="affffffe">
    <w:name w:val="текст таблицы"/>
    <w:basedOn w:val="a2"/>
    <w:uiPriority w:val="99"/>
    <w:rsid w:val="002B64DF"/>
    <w:pPr>
      <w:suppressAutoHyphens w:val="0"/>
      <w:spacing w:before="120"/>
      <w:ind w:right="-102"/>
    </w:pPr>
    <w:rPr>
      <w:rFonts w:cs="Times New Roman"/>
      <w:lang w:eastAsia="ru-RU"/>
    </w:rPr>
  </w:style>
  <w:style w:type="paragraph" w:customStyle="1" w:styleId="afffffff">
    <w:name w:val="Пункт Знак"/>
    <w:basedOn w:val="a2"/>
    <w:uiPriority w:val="99"/>
    <w:rsid w:val="002B64DF"/>
    <w:pPr>
      <w:tabs>
        <w:tab w:val="num" w:pos="1134"/>
        <w:tab w:val="left" w:pos="1701"/>
      </w:tabs>
      <w:suppressAutoHyphens w:val="0"/>
      <w:snapToGrid w:val="0"/>
      <w:spacing w:line="360" w:lineRule="auto"/>
      <w:ind w:left="1134" w:hanging="567"/>
      <w:jc w:val="both"/>
    </w:pPr>
    <w:rPr>
      <w:rFonts w:cs="Times New Roman"/>
      <w:sz w:val="28"/>
      <w:szCs w:val="28"/>
      <w:lang w:eastAsia="ru-RU"/>
    </w:rPr>
  </w:style>
  <w:style w:type="paragraph" w:customStyle="1" w:styleId="afffffff0">
    <w:name w:val="a"/>
    <w:basedOn w:val="a2"/>
    <w:uiPriority w:val="99"/>
    <w:rsid w:val="002B64DF"/>
    <w:pPr>
      <w:suppressAutoHyphens w:val="0"/>
      <w:snapToGrid w:val="0"/>
      <w:spacing w:line="360" w:lineRule="auto"/>
      <w:ind w:left="1134" w:hanging="567"/>
      <w:jc w:val="both"/>
    </w:pPr>
    <w:rPr>
      <w:rFonts w:cs="Times New Roman"/>
      <w:sz w:val="28"/>
      <w:szCs w:val="28"/>
      <w:lang w:eastAsia="ru-RU"/>
    </w:rPr>
  </w:style>
  <w:style w:type="paragraph" w:customStyle="1" w:styleId="afffffff1">
    <w:name w:val="Словарная статья"/>
    <w:basedOn w:val="a2"/>
    <w:next w:val="a2"/>
    <w:uiPriority w:val="99"/>
    <w:rsid w:val="002B64DF"/>
    <w:pPr>
      <w:suppressAutoHyphens w:val="0"/>
      <w:autoSpaceDE w:val="0"/>
      <w:autoSpaceDN w:val="0"/>
      <w:adjustRightInd w:val="0"/>
      <w:ind w:right="118"/>
      <w:jc w:val="both"/>
    </w:pPr>
    <w:rPr>
      <w:rFonts w:ascii="Arial" w:hAnsi="Arial" w:cs="Arial"/>
      <w:sz w:val="20"/>
      <w:szCs w:val="20"/>
      <w:lang w:eastAsia="ru-RU"/>
    </w:rPr>
  </w:style>
  <w:style w:type="paragraph" w:customStyle="1" w:styleId="afffffff2">
    <w:name w:val="Комментарий пользователя"/>
    <w:basedOn w:val="a2"/>
    <w:next w:val="a2"/>
    <w:uiPriority w:val="99"/>
    <w:rsid w:val="002B64DF"/>
    <w:pPr>
      <w:suppressAutoHyphens w:val="0"/>
      <w:autoSpaceDE w:val="0"/>
      <w:autoSpaceDN w:val="0"/>
      <w:adjustRightInd w:val="0"/>
      <w:ind w:left="170"/>
    </w:pPr>
    <w:rPr>
      <w:rFonts w:ascii="Arial" w:hAnsi="Arial" w:cs="Arial"/>
      <w:i/>
      <w:iCs/>
      <w:color w:val="000080"/>
      <w:sz w:val="20"/>
      <w:szCs w:val="20"/>
      <w:lang w:eastAsia="ru-RU"/>
    </w:rPr>
  </w:style>
  <w:style w:type="character" w:customStyle="1" w:styleId="labelbodytext1">
    <w:name w:val="label_body_text_1"/>
    <w:uiPriority w:val="99"/>
    <w:rsid w:val="002B64DF"/>
  </w:style>
  <w:style w:type="paragraph" w:customStyle="1" w:styleId="1DocumentHeader1">
    <w:name w:val="Заголовок 1.Document Header1"/>
    <w:basedOn w:val="a2"/>
    <w:next w:val="a2"/>
    <w:uiPriority w:val="99"/>
    <w:rsid w:val="002B64DF"/>
    <w:pPr>
      <w:keepNext/>
      <w:suppressAutoHyphens w:val="0"/>
      <w:spacing w:before="240" w:after="60"/>
      <w:jc w:val="center"/>
      <w:outlineLvl w:val="0"/>
    </w:pPr>
    <w:rPr>
      <w:rFonts w:cs="Times New Roman"/>
      <w:kern w:val="28"/>
      <w:sz w:val="36"/>
      <w:szCs w:val="36"/>
      <w:lang w:eastAsia="ru-RU"/>
    </w:rPr>
  </w:style>
  <w:style w:type="paragraph" w:customStyle="1" w:styleId="201">
    <w:name w:val="20"/>
    <w:basedOn w:val="a2"/>
    <w:uiPriority w:val="99"/>
    <w:rsid w:val="002B64DF"/>
    <w:pPr>
      <w:suppressAutoHyphens w:val="0"/>
      <w:spacing w:before="104" w:after="104"/>
      <w:ind w:left="104" w:right="104"/>
    </w:pPr>
    <w:rPr>
      <w:rFonts w:cs="Times New Roman"/>
      <w:lang w:eastAsia="ru-RU"/>
    </w:rPr>
  </w:style>
  <w:style w:type="paragraph" w:customStyle="1" w:styleId="afffffff3">
    <w:name w:val="Пункт"/>
    <w:basedOn w:val="a2"/>
    <w:uiPriority w:val="99"/>
    <w:rsid w:val="002B64DF"/>
    <w:pPr>
      <w:tabs>
        <w:tab w:val="num" w:pos="1980"/>
      </w:tabs>
      <w:suppressAutoHyphens w:val="0"/>
      <w:ind w:left="1404" w:hanging="504"/>
      <w:jc w:val="both"/>
    </w:pPr>
    <w:rPr>
      <w:rFonts w:cs="Times New Roman"/>
      <w:lang w:eastAsia="ru-RU"/>
    </w:rPr>
  </w:style>
  <w:style w:type="paragraph" w:customStyle="1" w:styleId="afffffff4">
    <w:name w:val="Подпункт"/>
    <w:basedOn w:val="afffffff3"/>
    <w:uiPriority w:val="99"/>
    <w:rsid w:val="002B64DF"/>
    <w:pPr>
      <w:tabs>
        <w:tab w:val="clear" w:pos="1980"/>
        <w:tab w:val="num" w:pos="2520"/>
      </w:tabs>
      <w:ind w:left="1728" w:hanging="648"/>
    </w:pPr>
  </w:style>
  <w:style w:type="paragraph" w:customStyle="1" w:styleId="afffffff5">
    <w:name w:val="пункт"/>
    <w:basedOn w:val="a2"/>
    <w:uiPriority w:val="99"/>
    <w:rsid w:val="002B64DF"/>
    <w:pPr>
      <w:tabs>
        <w:tab w:val="num" w:pos="1135"/>
      </w:tabs>
      <w:suppressAutoHyphens w:val="0"/>
      <w:spacing w:before="60" w:after="60"/>
      <w:ind w:left="-283" w:firstLine="567"/>
    </w:pPr>
    <w:rPr>
      <w:rFonts w:cs="Times New Roman"/>
      <w:lang w:eastAsia="ru-RU"/>
    </w:rPr>
  </w:style>
  <w:style w:type="character" w:customStyle="1" w:styleId="DeltaViewInsertion">
    <w:name w:val="DeltaView Insertion"/>
    <w:uiPriority w:val="99"/>
    <w:rsid w:val="002B64DF"/>
    <w:rPr>
      <w:color w:val="0000FF"/>
      <w:spacing w:val="0"/>
      <w:u w:val="double"/>
    </w:rPr>
  </w:style>
  <w:style w:type="paragraph" w:customStyle="1" w:styleId="1ffc">
    <w:name w:val="1"/>
    <w:basedOn w:val="a2"/>
    <w:uiPriority w:val="99"/>
    <w:rsid w:val="002B64DF"/>
    <w:pPr>
      <w:suppressAutoHyphens w:val="0"/>
      <w:spacing w:after="160" w:line="240" w:lineRule="exact"/>
    </w:pPr>
    <w:rPr>
      <w:rFonts w:cs="Times New Roman"/>
      <w:sz w:val="20"/>
      <w:szCs w:val="20"/>
      <w:lang w:eastAsia="zh-CN"/>
    </w:rPr>
  </w:style>
  <w:style w:type="table" w:customStyle="1" w:styleId="1ffd">
    <w:name w:val="Стиль таблицы1"/>
    <w:uiPriority w:val="99"/>
    <w:rsid w:val="002B64DF"/>
    <w:rPr>
      <w:color w:val="000000"/>
      <w:sz w:val="24"/>
    </w:rPr>
    <w:tblPr>
      <w:tblInd w:w="0" w:type="dxa"/>
      <w:tblCellMar>
        <w:top w:w="0" w:type="dxa"/>
        <w:left w:w="108" w:type="dxa"/>
        <w:bottom w:w="0" w:type="dxa"/>
        <w:right w:w="108" w:type="dxa"/>
      </w:tblCellMar>
    </w:tblPr>
  </w:style>
  <w:style w:type="paragraph" w:customStyle="1" w:styleId="afffffff6">
    <w:name w:val="А_обычный"/>
    <w:basedOn w:val="a2"/>
    <w:link w:val="afffffff7"/>
    <w:uiPriority w:val="99"/>
    <w:rsid w:val="002B64DF"/>
    <w:pPr>
      <w:suppressAutoHyphens w:val="0"/>
      <w:ind w:left="360" w:hanging="360"/>
      <w:jc w:val="both"/>
    </w:pPr>
    <w:rPr>
      <w:rFonts w:cs="Times New Roman"/>
      <w:szCs w:val="20"/>
    </w:rPr>
  </w:style>
  <w:style w:type="character" w:customStyle="1" w:styleId="afffffff7">
    <w:name w:val="А_обычный Знак"/>
    <w:link w:val="afffffff6"/>
    <w:uiPriority w:val="99"/>
    <w:locked/>
    <w:rsid w:val="002B64DF"/>
    <w:rPr>
      <w:sz w:val="24"/>
    </w:rPr>
  </w:style>
  <w:style w:type="character" w:customStyle="1" w:styleId="afffffff8">
    <w:name w:val="Цветовое выделение"/>
    <w:uiPriority w:val="99"/>
    <w:rsid w:val="002B64DF"/>
    <w:rPr>
      <w:b/>
      <w:color w:val="000080"/>
      <w:sz w:val="20"/>
    </w:rPr>
  </w:style>
  <w:style w:type="paragraph" w:customStyle="1" w:styleId="InTable">
    <w:name w:val="In Table"/>
    <w:basedOn w:val="a2"/>
    <w:uiPriority w:val="99"/>
    <w:rsid w:val="002B64DF"/>
    <w:pPr>
      <w:numPr>
        <w:ilvl w:val="12"/>
      </w:numPr>
      <w:suppressAutoHyphens w:val="0"/>
      <w:spacing w:before="60" w:after="60"/>
      <w:jc w:val="both"/>
    </w:pPr>
    <w:rPr>
      <w:rFonts w:cs="Times New Roman"/>
      <w:sz w:val="20"/>
      <w:lang w:eastAsia="en-US"/>
    </w:rPr>
  </w:style>
  <w:style w:type="paragraph" w:customStyle="1" w:styleId="caaieiaie4">
    <w:name w:val="caaieiaie 4"/>
    <w:basedOn w:val="a2"/>
    <w:next w:val="a2"/>
    <w:uiPriority w:val="99"/>
    <w:rsid w:val="002B64DF"/>
    <w:pPr>
      <w:widowControl w:val="0"/>
      <w:suppressAutoHyphens w:val="0"/>
      <w:overflowPunct w:val="0"/>
      <w:autoSpaceDE w:val="0"/>
      <w:autoSpaceDN w:val="0"/>
      <w:adjustRightInd w:val="0"/>
      <w:jc w:val="center"/>
      <w:textAlignment w:val="baseline"/>
    </w:pPr>
    <w:rPr>
      <w:rFonts w:cs="Times New Roman"/>
      <w:b/>
      <w:kern w:val="28"/>
      <w:szCs w:val="20"/>
      <w:lang w:eastAsia="ru-RU"/>
    </w:rPr>
  </w:style>
  <w:style w:type="paragraph" w:customStyle="1" w:styleId="afffffff9">
    <w:name w:val="Нормальный"/>
    <w:uiPriority w:val="99"/>
    <w:rsid w:val="002B64DF"/>
    <w:pPr>
      <w:widowControl w:val="0"/>
    </w:pPr>
  </w:style>
  <w:style w:type="paragraph" w:customStyle="1" w:styleId="Iiiaeuiue">
    <w:name w:val="Ii?iaeuiue"/>
    <w:uiPriority w:val="99"/>
    <w:rsid w:val="002B64DF"/>
    <w:pPr>
      <w:widowControl w:val="0"/>
      <w:overflowPunct w:val="0"/>
      <w:autoSpaceDE w:val="0"/>
      <w:autoSpaceDN w:val="0"/>
      <w:adjustRightInd w:val="0"/>
      <w:textAlignment w:val="baseline"/>
    </w:pPr>
  </w:style>
  <w:style w:type="paragraph" w:customStyle="1" w:styleId="afffffffa">
    <w:name w:val="Таблицы (моноширинный)"/>
    <w:basedOn w:val="a2"/>
    <w:next w:val="a2"/>
    <w:uiPriority w:val="99"/>
    <w:rsid w:val="002B64DF"/>
    <w:pPr>
      <w:widowControl w:val="0"/>
      <w:suppressAutoHyphens w:val="0"/>
      <w:autoSpaceDE w:val="0"/>
      <w:jc w:val="both"/>
    </w:pPr>
    <w:rPr>
      <w:rFonts w:ascii="Courier New" w:hAnsi="Courier New" w:cs="Courier New"/>
      <w:sz w:val="20"/>
      <w:szCs w:val="20"/>
    </w:rPr>
  </w:style>
  <w:style w:type="paragraph" w:customStyle="1" w:styleId="2ff1">
    <w:name w:val="Без интервала2"/>
    <w:uiPriority w:val="99"/>
    <w:rsid w:val="002B64DF"/>
    <w:rPr>
      <w:rFonts w:ascii="Calibri" w:hAnsi="Calibri"/>
      <w:sz w:val="22"/>
      <w:szCs w:val="22"/>
      <w:lang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2B64DF"/>
    <w:pPr>
      <w:suppressAutoHyphens w:val="0"/>
      <w:spacing w:before="100" w:beforeAutospacing="1" w:after="100" w:afterAutospacing="1"/>
    </w:pPr>
    <w:rPr>
      <w:rFonts w:ascii="Tahoma" w:hAnsi="Tahoma" w:cs="Times New Roman"/>
      <w:sz w:val="20"/>
      <w:szCs w:val="20"/>
      <w:lang w:val="en-US" w:eastAsia="en-US"/>
    </w:rPr>
  </w:style>
  <w:style w:type="character" w:customStyle="1" w:styleId="afffffffb">
    <w:name w:val="Сравнение редакций. Добавленный фрагмент"/>
    <w:uiPriority w:val="99"/>
    <w:rsid w:val="002B64DF"/>
    <w:rPr>
      <w:b/>
      <w:color w:val="0000FF"/>
    </w:rPr>
  </w:style>
  <w:style w:type="table" w:customStyle="1" w:styleId="11b">
    <w:name w:val="Сетка таблицы11"/>
    <w:uiPriority w:val="99"/>
    <w:rsid w:val="002B64DF"/>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b">
    <w:name w:val="Сетка таблицы21"/>
    <w:uiPriority w:val="99"/>
    <w:rsid w:val="002B64DF"/>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93">
    <w:name w:val="Head 9.3"/>
    <w:basedOn w:val="a2"/>
    <w:next w:val="a2"/>
    <w:uiPriority w:val="99"/>
    <w:rsid w:val="002B64DF"/>
    <w:pPr>
      <w:keepNext/>
      <w:widowControl w:val="0"/>
      <w:spacing w:before="240" w:after="60"/>
      <w:jc w:val="center"/>
    </w:pPr>
    <w:rPr>
      <w:rFonts w:ascii="Times New Roman Bold" w:hAnsi="Times New Roman Bold" w:cs="Times New Roman"/>
      <w:b/>
      <w:bCs/>
      <w:sz w:val="28"/>
      <w:szCs w:val="28"/>
      <w:lang w:eastAsia="ru-RU"/>
    </w:rPr>
  </w:style>
  <w:style w:type="character" w:customStyle="1" w:styleId="productmezoninname1">
    <w:name w:val="productmezoninname1"/>
    <w:uiPriority w:val="99"/>
    <w:rsid w:val="002B64DF"/>
    <w:rPr>
      <w:b/>
      <w:sz w:val="38"/>
    </w:rPr>
  </w:style>
  <w:style w:type="paragraph" w:customStyle="1" w:styleId="osndan">
    <w:name w:val="osndan"/>
    <w:basedOn w:val="a2"/>
    <w:uiPriority w:val="99"/>
    <w:rsid w:val="002B64DF"/>
    <w:pPr>
      <w:suppressAutoHyphens w:val="0"/>
      <w:spacing w:before="100" w:beforeAutospacing="1" w:after="100" w:afterAutospacing="1"/>
    </w:pPr>
    <w:rPr>
      <w:rFonts w:cs="Times New Roman"/>
      <w:lang w:eastAsia="ru-RU"/>
    </w:rPr>
  </w:style>
  <w:style w:type="character" w:customStyle="1" w:styleId="1010">
    <w:name w:val="Знак Знак101"/>
    <w:uiPriority w:val="99"/>
    <w:rsid w:val="002B64DF"/>
    <w:rPr>
      <w:sz w:val="24"/>
      <w:lang w:val="ru-RU" w:eastAsia="ru-RU"/>
    </w:rPr>
  </w:style>
  <w:style w:type="character" w:customStyle="1" w:styleId="H2">
    <w:name w:val="H2 Знак Знак"/>
    <w:uiPriority w:val="99"/>
    <w:rsid w:val="002B64DF"/>
    <w:rPr>
      <w:b/>
      <w:sz w:val="30"/>
      <w:lang w:val="ru-RU" w:eastAsia="ru-RU"/>
    </w:rPr>
  </w:style>
  <w:style w:type="character" w:customStyle="1" w:styleId="1111">
    <w:name w:val="Знак Знак111"/>
    <w:uiPriority w:val="99"/>
    <w:rsid w:val="002B64DF"/>
    <w:rPr>
      <w:rFonts w:ascii="Arial" w:hAnsi="Arial"/>
      <w:b/>
      <w:sz w:val="24"/>
      <w:lang w:val="ru-RU" w:eastAsia="ru-RU"/>
    </w:rPr>
  </w:style>
  <w:style w:type="character" w:customStyle="1" w:styleId="96">
    <w:name w:val="Знак Знак9"/>
    <w:uiPriority w:val="99"/>
    <w:rsid w:val="002B64DF"/>
    <w:rPr>
      <w:rFonts w:ascii="Arial" w:hAnsi="Arial"/>
      <w:b/>
      <w:kern w:val="28"/>
      <w:sz w:val="32"/>
      <w:lang w:val="ru-RU" w:eastAsia="ru-RU"/>
    </w:rPr>
  </w:style>
  <w:style w:type="character" w:customStyle="1" w:styleId="721">
    <w:name w:val="Знак Знак72"/>
    <w:uiPriority w:val="99"/>
    <w:rsid w:val="002B64DF"/>
    <w:rPr>
      <w:rFonts w:ascii="Arial" w:hAnsi="Arial"/>
      <w:noProof/>
      <w:sz w:val="24"/>
      <w:lang w:val="ru-RU" w:eastAsia="ru-RU"/>
    </w:rPr>
  </w:style>
  <w:style w:type="character" w:customStyle="1" w:styleId="521">
    <w:name w:val="Знак Знак52"/>
    <w:uiPriority w:val="99"/>
    <w:rsid w:val="002B64DF"/>
    <w:rPr>
      <w:noProof/>
      <w:sz w:val="24"/>
      <w:lang w:val="ru-RU" w:eastAsia="ru-RU"/>
    </w:rPr>
  </w:style>
  <w:style w:type="character" w:customStyle="1" w:styleId="421">
    <w:name w:val="Знак Знак42"/>
    <w:uiPriority w:val="99"/>
    <w:rsid w:val="002B64DF"/>
    <w:rPr>
      <w:b/>
      <w:i/>
      <w:sz w:val="22"/>
      <w:lang w:val="ru-RU" w:eastAsia="ru-RU"/>
    </w:rPr>
  </w:style>
  <w:style w:type="character" w:customStyle="1" w:styleId="321">
    <w:name w:val="Знак Знак32"/>
    <w:uiPriority w:val="99"/>
    <w:rsid w:val="002B64DF"/>
    <w:rPr>
      <w:rFonts w:ascii="Courier New" w:hAnsi="Courier New"/>
      <w:lang w:val="ru-RU" w:eastAsia="ru-RU"/>
    </w:rPr>
  </w:style>
  <w:style w:type="character" w:customStyle="1" w:styleId="227">
    <w:name w:val="Знак Знак22"/>
    <w:uiPriority w:val="99"/>
    <w:rsid w:val="002B64DF"/>
    <w:rPr>
      <w:sz w:val="24"/>
      <w:lang w:val="ru-RU" w:eastAsia="ru-RU"/>
    </w:rPr>
  </w:style>
  <w:style w:type="character" w:customStyle="1" w:styleId="afffffffc">
    <w:name w:val="Гипертекстовая ссылка"/>
    <w:uiPriority w:val="99"/>
    <w:rsid w:val="002B64DF"/>
    <w:rPr>
      <w:b/>
      <w:color w:val="008000"/>
      <w:sz w:val="20"/>
    </w:rPr>
  </w:style>
  <w:style w:type="paragraph" w:customStyle="1" w:styleId="CM1">
    <w:name w:val="CM1"/>
    <w:basedOn w:val="Default"/>
    <w:next w:val="Default"/>
    <w:uiPriority w:val="99"/>
    <w:rsid w:val="002B64DF"/>
    <w:pPr>
      <w:widowControl w:val="0"/>
    </w:pPr>
    <w:rPr>
      <w:color w:val="auto"/>
    </w:rPr>
  </w:style>
  <w:style w:type="paragraph" w:customStyle="1" w:styleId="CM38">
    <w:name w:val="CM38"/>
    <w:basedOn w:val="Default"/>
    <w:next w:val="Default"/>
    <w:uiPriority w:val="99"/>
    <w:rsid w:val="002B64DF"/>
    <w:pPr>
      <w:widowControl w:val="0"/>
    </w:pPr>
    <w:rPr>
      <w:color w:val="auto"/>
    </w:rPr>
  </w:style>
  <w:style w:type="paragraph" w:customStyle="1" w:styleId="CM5">
    <w:name w:val="CM5"/>
    <w:basedOn w:val="Default"/>
    <w:next w:val="Default"/>
    <w:uiPriority w:val="99"/>
    <w:rsid w:val="002B64DF"/>
    <w:pPr>
      <w:widowControl w:val="0"/>
      <w:spacing w:line="276" w:lineRule="atLeast"/>
    </w:pPr>
    <w:rPr>
      <w:color w:val="auto"/>
    </w:rPr>
  </w:style>
  <w:style w:type="paragraph" w:customStyle="1" w:styleId="CM10">
    <w:name w:val="CM10"/>
    <w:basedOn w:val="Default"/>
    <w:next w:val="Default"/>
    <w:uiPriority w:val="99"/>
    <w:rsid w:val="002B64DF"/>
    <w:pPr>
      <w:widowControl w:val="0"/>
      <w:spacing w:line="276" w:lineRule="atLeast"/>
    </w:pPr>
    <w:rPr>
      <w:color w:val="auto"/>
    </w:rPr>
  </w:style>
  <w:style w:type="paragraph" w:customStyle="1" w:styleId="CM40">
    <w:name w:val="CM40"/>
    <w:basedOn w:val="Default"/>
    <w:next w:val="Default"/>
    <w:uiPriority w:val="99"/>
    <w:rsid w:val="002B64DF"/>
    <w:pPr>
      <w:widowControl w:val="0"/>
    </w:pPr>
    <w:rPr>
      <w:color w:val="auto"/>
    </w:rPr>
  </w:style>
  <w:style w:type="paragraph" w:customStyle="1" w:styleId="CM15">
    <w:name w:val="CM15"/>
    <w:basedOn w:val="Default"/>
    <w:next w:val="Default"/>
    <w:uiPriority w:val="99"/>
    <w:rsid w:val="002B64DF"/>
    <w:pPr>
      <w:widowControl w:val="0"/>
      <w:spacing w:line="276" w:lineRule="atLeast"/>
    </w:pPr>
    <w:rPr>
      <w:color w:val="auto"/>
    </w:rPr>
  </w:style>
  <w:style w:type="paragraph" w:customStyle="1" w:styleId="CM20">
    <w:name w:val="CM20"/>
    <w:basedOn w:val="Default"/>
    <w:next w:val="Default"/>
    <w:uiPriority w:val="99"/>
    <w:rsid w:val="002B64DF"/>
    <w:pPr>
      <w:widowControl w:val="0"/>
      <w:spacing w:line="276" w:lineRule="atLeast"/>
    </w:pPr>
    <w:rPr>
      <w:color w:val="auto"/>
    </w:rPr>
  </w:style>
  <w:style w:type="paragraph" w:customStyle="1" w:styleId="3f3f3f3f3f3f3f3f3f3f3f3f3f3f3f3f3f3f3f">
    <w:name w:val="Т3fа3fб3fл3fи3fц3fы3f (м3fо3fн3fо3fш3fи3fр3fи3fн3fн3fы3fй3f)"/>
    <w:basedOn w:val="a2"/>
    <w:next w:val="a2"/>
    <w:uiPriority w:val="99"/>
    <w:rsid w:val="002B64DF"/>
    <w:pPr>
      <w:widowControl w:val="0"/>
      <w:suppressAutoHyphens w:val="0"/>
      <w:autoSpaceDE w:val="0"/>
      <w:autoSpaceDN w:val="0"/>
      <w:adjustRightInd w:val="0"/>
      <w:spacing w:line="200" w:lineRule="atLeast"/>
      <w:jc w:val="both"/>
    </w:pPr>
    <w:rPr>
      <w:rFonts w:ascii="Courier New" w:hAnsi="Courier New" w:cs="Courier New"/>
      <w:sz w:val="20"/>
      <w:szCs w:val="20"/>
      <w:lang w:eastAsia="ru-RU"/>
    </w:rPr>
  </w:style>
  <w:style w:type="paragraph" w:customStyle="1" w:styleId="317">
    <w:name w:val="Основной текст с отступом 31"/>
    <w:basedOn w:val="a2"/>
    <w:uiPriority w:val="99"/>
    <w:rsid w:val="002B64DF"/>
    <w:pPr>
      <w:widowControl w:val="0"/>
      <w:suppressAutoHyphens w:val="0"/>
      <w:overflowPunct w:val="0"/>
      <w:autoSpaceDE w:val="0"/>
      <w:autoSpaceDN w:val="0"/>
      <w:adjustRightInd w:val="0"/>
      <w:ind w:left="499"/>
      <w:jc w:val="both"/>
      <w:textAlignment w:val="baseline"/>
    </w:pPr>
    <w:rPr>
      <w:rFonts w:cs="Times New Roman"/>
      <w:szCs w:val="20"/>
      <w:lang w:eastAsia="ru-RU"/>
    </w:rPr>
  </w:style>
  <w:style w:type="paragraph" w:customStyle="1" w:styleId="228">
    <w:name w:val="Основной текст с отступом 22"/>
    <w:basedOn w:val="a2"/>
    <w:uiPriority w:val="99"/>
    <w:rsid w:val="002B64DF"/>
    <w:pPr>
      <w:suppressAutoHyphens w:val="0"/>
      <w:ind w:left="1418" w:hanging="698"/>
      <w:jc w:val="both"/>
    </w:pPr>
    <w:rPr>
      <w:rFonts w:cs="Times New Roman"/>
      <w:sz w:val="22"/>
      <w:szCs w:val="20"/>
      <w:lang w:eastAsia="ru-RU"/>
    </w:rPr>
  </w:style>
  <w:style w:type="paragraph" w:customStyle="1" w:styleId="afffffffd">
    <w:name w:val="Текст (лев. подпись)"/>
    <w:basedOn w:val="a2"/>
    <w:next w:val="a2"/>
    <w:uiPriority w:val="99"/>
    <w:rsid w:val="002B64DF"/>
    <w:pPr>
      <w:suppressAutoHyphens w:val="0"/>
      <w:autoSpaceDE w:val="0"/>
      <w:autoSpaceDN w:val="0"/>
      <w:adjustRightInd w:val="0"/>
    </w:pPr>
    <w:rPr>
      <w:rFonts w:ascii="Arial" w:eastAsia="MS Mincho" w:hAnsi="Arial" w:cs="Times New Roman"/>
      <w:sz w:val="20"/>
      <w:szCs w:val="20"/>
      <w:lang w:eastAsia="ja-JP"/>
    </w:rPr>
  </w:style>
  <w:style w:type="paragraph" w:customStyle="1" w:styleId="Style13">
    <w:name w:val="Style13"/>
    <w:basedOn w:val="a2"/>
    <w:uiPriority w:val="99"/>
    <w:rsid w:val="002B64DF"/>
    <w:pPr>
      <w:widowControl w:val="0"/>
      <w:suppressAutoHyphens w:val="0"/>
      <w:autoSpaceDE w:val="0"/>
      <w:autoSpaceDN w:val="0"/>
      <w:adjustRightInd w:val="0"/>
      <w:spacing w:line="274" w:lineRule="exact"/>
      <w:jc w:val="center"/>
    </w:pPr>
    <w:rPr>
      <w:rFonts w:ascii="Arial Narrow" w:hAnsi="Arial Narrow" w:cs="Times New Roman"/>
      <w:lang w:eastAsia="ru-RU"/>
    </w:rPr>
  </w:style>
  <w:style w:type="character" w:customStyle="1" w:styleId="FontStyle19">
    <w:name w:val="Font Style19"/>
    <w:uiPriority w:val="99"/>
    <w:rsid w:val="002B64DF"/>
    <w:rPr>
      <w:rFonts w:ascii="Arial Narrow" w:hAnsi="Arial Narrow"/>
      <w:b/>
      <w:sz w:val="24"/>
    </w:rPr>
  </w:style>
  <w:style w:type="character" w:customStyle="1" w:styleId="dfaq">
    <w:name w:val="dfaq"/>
    <w:uiPriority w:val="99"/>
    <w:rsid w:val="002B64DF"/>
  </w:style>
  <w:style w:type="character" w:customStyle="1" w:styleId="97">
    <w:name w:val="Основной шрифт абзаца9"/>
    <w:uiPriority w:val="99"/>
    <w:rsid w:val="002B64DF"/>
  </w:style>
  <w:style w:type="character" w:customStyle="1" w:styleId="keyfeatures">
    <w:name w:val="keyfeatures"/>
    <w:uiPriority w:val="99"/>
    <w:rsid w:val="002B64DF"/>
  </w:style>
  <w:style w:type="character" w:customStyle="1" w:styleId="dfaq1">
    <w:name w:val="dfaq1"/>
    <w:uiPriority w:val="99"/>
    <w:rsid w:val="002B64DF"/>
  </w:style>
  <w:style w:type="character" w:customStyle="1" w:styleId="tt2hasinfotooltip">
    <w:name w:val="tt2 hasinfotooltip"/>
    <w:uiPriority w:val="99"/>
    <w:rsid w:val="002B64DF"/>
  </w:style>
  <w:style w:type="character" w:customStyle="1" w:styleId="tt6hasinfotooltip">
    <w:name w:val="tt6 hasinfotooltip"/>
    <w:uiPriority w:val="99"/>
    <w:rsid w:val="002B64DF"/>
  </w:style>
  <w:style w:type="character" w:customStyle="1" w:styleId="tt7hasinfotooltip">
    <w:name w:val="tt7 hasinfotooltip"/>
    <w:uiPriority w:val="99"/>
    <w:rsid w:val="002B64DF"/>
  </w:style>
  <w:style w:type="character" w:customStyle="1" w:styleId="tt9hasinfotooltip">
    <w:name w:val="tt9 hasinfotooltip"/>
    <w:uiPriority w:val="99"/>
    <w:rsid w:val="002B64DF"/>
  </w:style>
  <w:style w:type="character" w:customStyle="1" w:styleId="style5">
    <w:name w:val="style5"/>
    <w:uiPriority w:val="99"/>
    <w:rsid w:val="002B64DF"/>
  </w:style>
  <w:style w:type="character" w:customStyle="1" w:styleId="wmi-callto">
    <w:name w:val="wmi-callto"/>
    <w:uiPriority w:val="99"/>
    <w:rsid w:val="002B64DF"/>
  </w:style>
  <w:style w:type="character" w:customStyle="1" w:styleId="value">
    <w:name w:val="value"/>
    <w:uiPriority w:val="99"/>
    <w:rsid w:val="002B64DF"/>
  </w:style>
  <w:style w:type="character" w:customStyle="1" w:styleId="portal-menuuser-email">
    <w:name w:val="portal-menu__user-email"/>
    <w:uiPriority w:val="99"/>
    <w:rsid w:val="002B64DF"/>
  </w:style>
  <w:style w:type="paragraph" w:customStyle="1" w:styleId="xl29">
    <w:name w:val="xl29"/>
    <w:basedOn w:val="a2"/>
    <w:uiPriority w:val="99"/>
    <w:rsid w:val="002B64DF"/>
    <w:pPr>
      <w:suppressAutoHyphens w:val="0"/>
      <w:spacing w:before="100" w:beforeAutospacing="1" w:after="100" w:afterAutospacing="1"/>
      <w:jc w:val="center"/>
    </w:pPr>
    <w:rPr>
      <w:rFonts w:ascii="Arial" w:hAnsi="Arial" w:cs="Arial Unicode MS"/>
      <w:b/>
      <w:bCs/>
      <w:color w:val="000000"/>
      <w:lang w:eastAsia="ru-RU"/>
    </w:rPr>
  </w:style>
  <w:style w:type="character" w:customStyle="1" w:styleId="afffffffe">
    <w:name w:val="Основной стиль Знак"/>
    <w:link w:val="affffffff"/>
    <w:uiPriority w:val="99"/>
    <w:locked/>
    <w:rsid w:val="002B64DF"/>
    <w:rPr>
      <w:b/>
      <w:caps/>
      <w:kern w:val="32"/>
      <w:sz w:val="24"/>
    </w:rPr>
  </w:style>
  <w:style w:type="paragraph" w:customStyle="1" w:styleId="affffffff">
    <w:name w:val="Основной стиль"/>
    <w:basedOn w:val="1"/>
    <w:link w:val="afffffffe"/>
    <w:uiPriority w:val="99"/>
    <w:rsid w:val="002B64DF"/>
    <w:pPr>
      <w:keepNext w:val="0"/>
      <w:numPr>
        <w:numId w:val="0"/>
      </w:numPr>
      <w:suppressAutoHyphens w:val="0"/>
      <w:ind w:left="1440" w:hanging="1080"/>
    </w:pPr>
    <w:rPr>
      <w:caps/>
      <w:kern w:val="32"/>
      <w:sz w:val="24"/>
      <w:szCs w:val="20"/>
      <w:lang w:eastAsia="ru-RU"/>
    </w:rPr>
  </w:style>
  <w:style w:type="character" w:customStyle="1" w:styleId="11c">
    <w:name w:val="Основной текст + 11"/>
    <w:aliases w:val="5 pt"/>
    <w:uiPriority w:val="99"/>
    <w:rsid w:val="002B64DF"/>
    <w:rPr>
      <w:rFonts w:ascii="Times New Roman" w:hAnsi="Times New Roman"/>
      <w:color w:val="000000"/>
      <w:spacing w:val="0"/>
      <w:w w:val="100"/>
      <w:position w:val="0"/>
      <w:sz w:val="23"/>
      <w:u w:val="none"/>
      <w:lang w:val="ru-RU"/>
    </w:rPr>
  </w:style>
  <w:style w:type="paragraph" w:customStyle="1" w:styleId="affffffff0">
    <w:name w:val="Знак Знак Знак Знак Знак Знак Знак"/>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font8">
    <w:name w:val="font8"/>
    <w:basedOn w:val="a2"/>
    <w:uiPriority w:val="99"/>
    <w:rsid w:val="002B64DF"/>
    <w:pPr>
      <w:suppressAutoHyphens w:val="0"/>
      <w:spacing w:before="100" w:beforeAutospacing="1" w:after="100" w:afterAutospacing="1"/>
    </w:pPr>
    <w:rPr>
      <w:rFonts w:ascii="Arial" w:hAnsi="Arial" w:cs="Arial"/>
      <w:b/>
      <w:bCs/>
      <w:i/>
      <w:iCs/>
      <w:sz w:val="12"/>
      <w:szCs w:val="12"/>
      <w:lang w:eastAsia="ru-RU"/>
    </w:rPr>
  </w:style>
  <w:style w:type="character" w:customStyle="1" w:styleId="blk">
    <w:name w:val="blk"/>
    <w:uiPriority w:val="99"/>
    <w:rsid w:val="002B64DF"/>
    <w:rPr>
      <w:rFonts w:cs="Times New Roman"/>
    </w:rPr>
  </w:style>
  <w:style w:type="character" w:customStyle="1" w:styleId="HTML10">
    <w:name w:val="Стандартный HTML Знак1"/>
    <w:uiPriority w:val="99"/>
    <w:semiHidden/>
    <w:rsid w:val="002B64DF"/>
    <w:rPr>
      <w:rFonts w:ascii="Consolas" w:hAnsi="Consolas"/>
      <w:lang w:eastAsia="ar-SA" w:bidi="ar-SA"/>
    </w:rPr>
  </w:style>
  <w:style w:type="character" w:customStyle="1" w:styleId="1ffe">
    <w:name w:val="Текст Знак1"/>
    <w:uiPriority w:val="99"/>
    <w:semiHidden/>
    <w:rsid w:val="002B64DF"/>
    <w:rPr>
      <w:rFonts w:ascii="Consolas" w:hAnsi="Consolas"/>
      <w:sz w:val="21"/>
      <w:lang w:eastAsia="ar-SA" w:bidi="ar-SA"/>
    </w:rPr>
  </w:style>
  <w:style w:type="character" w:customStyle="1" w:styleId="1fff">
    <w:name w:val="Заголовок записки Знак1"/>
    <w:uiPriority w:val="99"/>
    <w:semiHidden/>
    <w:rsid w:val="002B64DF"/>
    <w:rPr>
      <w:sz w:val="24"/>
      <w:lang w:eastAsia="ar-SA" w:bidi="ar-SA"/>
    </w:rPr>
  </w:style>
  <w:style w:type="character" w:customStyle="1" w:styleId="1fff0">
    <w:name w:val="Красная строка Знак1"/>
    <w:uiPriority w:val="99"/>
    <w:semiHidden/>
    <w:rsid w:val="002B64DF"/>
    <w:rPr>
      <w:sz w:val="24"/>
      <w:lang w:val="ru-RU" w:eastAsia="ar-SA" w:bidi="ar-SA"/>
    </w:rPr>
  </w:style>
  <w:style w:type="character" w:customStyle="1" w:styleId="21c">
    <w:name w:val="Красная строка 2 Знак1"/>
    <w:uiPriority w:val="99"/>
    <w:semiHidden/>
    <w:rsid w:val="002B64DF"/>
    <w:rPr>
      <w:rFonts w:ascii="Arial" w:hAnsi="Arial"/>
      <w:sz w:val="24"/>
      <w:lang w:val="ru-RU" w:eastAsia="ar-SA" w:bidi="ar-SA"/>
    </w:rPr>
  </w:style>
  <w:style w:type="character" w:customStyle="1" w:styleId="1fff1">
    <w:name w:val="Подзаголовок Знак1"/>
    <w:uiPriority w:val="99"/>
    <w:rsid w:val="002B64DF"/>
    <w:rPr>
      <w:rFonts w:ascii="Cambria" w:hAnsi="Cambria"/>
      <w:i/>
      <w:color w:val="4F81BD"/>
      <w:spacing w:val="15"/>
      <w:sz w:val="24"/>
      <w:lang w:eastAsia="ar-SA" w:bidi="ar-SA"/>
    </w:rPr>
  </w:style>
  <w:style w:type="paragraph" w:customStyle="1" w:styleId="Preformat">
    <w:name w:val="Preformat"/>
    <w:uiPriority w:val="99"/>
    <w:rsid w:val="002B64DF"/>
    <w:rPr>
      <w:rFonts w:ascii="Courier New" w:hAnsi="Courier New"/>
    </w:rPr>
  </w:style>
  <w:style w:type="character" w:styleId="affffffff1">
    <w:name w:val="Placeholder Text"/>
    <w:uiPriority w:val="99"/>
    <w:semiHidden/>
    <w:rsid w:val="002B64DF"/>
    <w:rPr>
      <w:color w:val="808080"/>
    </w:rPr>
  </w:style>
  <w:style w:type="paragraph" w:customStyle="1" w:styleId="21d">
    <w:name w:val="заголовок 21"/>
    <w:basedOn w:val="a2"/>
    <w:next w:val="a2"/>
    <w:uiPriority w:val="99"/>
    <w:rsid w:val="002B64DF"/>
    <w:pPr>
      <w:widowControl w:val="0"/>
      <w:suppressAutoHyphens w:val="0"/>
      <w:spacing w:before="240" w:after="60"/>
      <w:jc w:val="center"/>
    </w:pPr>
    <w:rPr>
      <w:rFonts w:cs="Times New Roman"/>
      <w:b/>
      <w:szCs w:val="20"/>
      <w:lang w:val="en-US" w:eastAsia="ru-RU"/>
    </w:rPr>
  </w:style>
  <w:style w:type="paragraph" w:customStyle="1" w:styleId="Char0">
    <w:name w:val="Char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231">
    <w:name w:val="Знак Знак23 Знак Знак Знак"/>
    <w:basedOn w:val="a2"/>
    <w:uiPriority w:val="99"/>
    <w:rsid w:val="002B64DF"/>
    <w:pPr>
      <w:suppressAutoHyphens w:val="0"/>
      <w:spacing w:after="160" w:line="240" w:lineRule="exact"/>
    </w:pPr>
    <w:rPr>
      <w:rFonts w:cs="Times New Roman"/>
      <w:sz w:val="20"/>
      <w:szCs w:val="20"/>
      <w:lang w:eastAsia="zh-CN"/>
    </w:rPr>
  </w:style>
  <w:style w:type="paragraph" w:customStyle="1" w:styleId="232">
    <w:name w:val="Знак Знак23 Знак Знак Знак Знак"/>
    <w:basedOn w:val="a2"/>
    <w:uiPriority w:val="99"/>
    <w:rsid w:val="002B64DF"/>
    <w:pPr>
      <w:suppressAutoHyphens w:val="0"/>
      <w:spacing w:after="160" w:line="240" w:lineRule="exact"/>
    </w:pPr>
    <w:rPr>
      <w:rFonts w:cs="Times New Roman"/>
      <w:sz w:val="20"/>
      <w:szCs w:val="20"/>
      <w:lang w:eastAsia="zh-CN"/>
    </w:rPr>
  </w:style>
  <w:style w:type="paragraph" w:customStyle="1" w:styleId="2ff2">
    <w:name w:val="Знак Знак Знак Знак Знак Знак Знак2"/>
    <w:basedOn w:val="a2"/>
    <w:uiPriority w:val="99"/>
    <w:rsid w:val="002B64DF"/>
    <w:pPr>
      <w:suppressAutoHyphens w:val="0"/>
      <w:spacing w:after="160" w:line="240" w:lineRule="exact"/>
    </w:pPr>
    <w:rPr>
      <w:rFonts w:cs="Times New Roman"/>
      <w:sz w:val="20"/>
      <w:szCs w:val="20"/>
      <w:lang w:eastAsia="zh-CN"/>
    </w:rPr>
  </w:style>
  <w:style w:type="paragraph" w:customStyle="1" w:styleId="1fff2">
    <w:name w:val="Список многоуровневый 1"/>
    <w:basedOn w:val="a2"/>
    <w:uiPriority w:val="99"/>
    <w:rsid w:val="002B64DF"/>
    <w:pPr>
      <w:tabs>
        <w:tab w:val="num" w:pos="432"/>
      </w:tabs>
      <w:suppressAutoHyphens w:val="0"/>
      <w:spacing w:after="60"/>
      <w:ind w:left="431" w:hanging="431"/>
      <w:jc w:val="both"/>
    </w:pPr>
    <w:rPr>
      <w:rFonts w:cs="Times New Roman"/>
      <w:lang w:eastAsia="ru-RU"/>
    </w:rPr>
  </w:style>
  <w:style w:type="paragraph" w:customStyle="1" w:styleId="2310">
    <w:name w:val="Знак Знак23 Знак Знак Знак Знак1"/>
    <w:basedOn w:val="a2"/>
    <w:autoRedefine/>
    <w:uiPriority w:val="99"/>
    <w:rsid w:val="002B64DF"/>
    <w:pPr>
      <w:suppressAutoHyphens w:val="0"/>
      <w:spacing w:before="60" w:after="60"/>
    </w:pPr>
    <w:rPr>
      <w:rFonts w:cs="Times New Roman"/>
      <w:sz w:val="20"/>
      <w:szCs w:val="20"/>
      <w:lang w:eastAsia="zh-CN"/>
    </w:rPr>
  </w:style>
  <w:style w:type="character" w:customStyle="1" w:styleId="291">
    <w:name w:val="Знак Знак29"/>
    <w:uiPriority w:val="99"/>
    <w:locked/>
    <w:rsid w:val="002B64DF"/>
    <w:rPr>
      <w:rFonts w:ascii="Cambria" w:hAnsi="Cambria"/>
      <w:b/>
      <w:sz w:val="26"/>
      <w:lang w:val="ru-RU" w:eastAsia="en-US"/>
    </w:rPr>
  </w:style>
  <w:style w:type="character" w:customStyle="1" w:styleId="281">
    <w:name w:val="Знак Знак28"/>
    <w:uiPriority w:val="99"/>
    <w:locked/>
    <w:rsid w:val="002B64DF"/>
    <w:rPr>
      <w:rFonts w:ascii="Arial" w:hAnsi="Arial"/>
      <w:sz w:val="24"/>
      <w:lang w:val="ru-RU" w:eastAsia="ru-RU"/>
    </w:rPr>
  </w:style>
  <w:style w:type="character" w:customStyle="1" w:styleId="271">
    <w:name w:val="Знак Знак27"/>
    <w:uiPriority w:val="99"/>
    <w:locked/>
    <w:rsid w:val="002B64DF"/>
    <w:rPr>
      <w:rFonts w:eastAsia="Times New Roman"/>
      <w:sz w:val="22"/>
      <w:lang w:val="ru-RU" w:eastAsia="ru-RU"/>
    </w:rPr>
  </w:style>
  <w:style w:type="character" w:customStyle="1" w:styleId="261">
    <w:name w:val="Знак Знак26"/>
    <w:uiPriority w:val="99"/>
    <w:locked/>
    <w:rsid w:val="002B64DF"/>
    <w:rPr>
      <w:rFonts w:eastAsia="Times New Roman"/>
      <w:i/>
      <w:sz w:val="22"/>
      <w:lang w:val="ru-RU" w:eastAsia="ru-RU"/>
    </w:rPr>
  </w:style>
  <w:style w:type="character" w:customStyle="1" w:styleId="251">
    <w:name w:val="Знак Знак25"/>
    <w:uiPriority w:val="99"/>
    <w:locked/>
    <w:rsid w:val="002B64DF"/>
    <w:rPr>
      <w:rFonts w:ascii="Arial" w:hAnsi="Arial"/>
      <w:lang w:val="ru-RU" w:eastAsia="ru-RU"/>
    </w:rPr>
  </w:style>
  <w:style w:type="character" w:customStyle="1" w:styleId="241">
    <w:name w:val="Знак Знак24"/>
    <w:uiPriority w:val="99"/>
    <w:locked/>
    <w:rsid w:val="002B64DF"/>
    <w:rPr>
      <w:rFonts w:ascii="Arial" w:hAnsi="Arial"/>
      <w:i/>
      <w:lang w:val="ru-RU" w:eastAsia="ru-RU"/>
    </w:rPr>
  </w:style>
  <w:style w:type="character" w:customStyle="1" w:styleId="233">
    <w:name w:val="Знак Знак23"/>
    <w:uiPriority w:val="99"/>
    <w:locked/>
    <w:rsid w:val="002B64DF"/>
    <w:rPr>
      <w:rFonts w:ascii="Arial" w:hAnsi="Arial"/>
      <w:b/>
      <w:i/>
      <w:sz w:val="18"/>
      <w:lang w:val="ru-RU" w:eastAsia="ru-RU"/>
    </w:rPr>
  </w:style>
  <w:style w:type="character" w:customStyle="1" w:styleId="171">
    <w:name w:val="Знак Знак17"/>
    <w:uiPriority w:val="99"/>
    <w:locked/>
    <w:rsid w:val="002B64DF"/>
    <w:rPr>
      <w:rFonts w:ascii="Cambria" w:hAnsi="Cambria"/>
      <w:b/>
      <w:kern w:val="28"/>
      <w:sz w:val="32"/>
      <w:lang w:val="ru-RU" w:eastAsia="zh-CN"/>
    </w:rPr>
  </w:style>
  <w:style w:type="character" w:customStyle="1" w:styleId="910">
    <w:name w:val="Знак Знак91"/>
    <w:uiPriority w:val="99"/>
    <w:locked/>
    <w:rsid w:val="002B64DF"/>
    <w:rPr>
      <w:rFonts w:eastAsia="Times New Roman"/>
      <w:sz w:val="24"/>
      <w:lang w:val="ru-RU" w:eastAsia="ru-RU"/>
    </w:rPr>
  </w:style>
  <w:style w:type="paragraph" w:customStyle="1" w:styleId="1CharChar">
    <w:name w:val="1 Знак Char Знак Char Знак"/>
    <w:basedOn w:val="a2"/>
    <w:uiPriority w:val="99"/>
    <w:rsid w:val="002B64DF"/>
    <w:pPr>
      <w:suppressAutoHyphens w:val="0"/>
      <w:spacing w:after="160" w:line="240" w:lineRule="exact"/>
    </w:pPr>
    <w:rPr>
      <w:rFonts w:cs="Times New Roman"/>
      <w:sz w:val="20"/>
      <w:szCs w:val="20"/>
      <w:lang w:eastAsia="zh-CN"/>
    </w:rPr>
  </w:style>
  <w:style w:type="paragraph" w:customStyle="1" w:styleId="affffffff2">
    <w:name w:val="Знак Знак Знак Знак Знак Знак"/>
    <w:basedOn w:val="a2"/>
    <w:uiPriority w:val="99"/>
    <w:rsid w:val="002B64DF"/>
    <w:pPr>
      <w:suppressAutoHyphens w:val="0"/>
      <w:spacing w:after="160" w:line="240" w:lineRule="exact"/>
    </w:pPr>
    <w:rPr>
      <w:rFonts w:cs="Times New Roman"/>
      <w:sz w:val="20"/>
      <w:szCs w:val="20"/>
      <w:lang w:eastAsia="zh-CN"/>
    </w:rPr>
  </w:style>
  <w:style w:type="paragraph" w:customStyle="1" w:styleId="a">
    <w:name w:val="Дефис"/>
    <w:basedOn w:val="afff3"/>
    <w:link w:val="affffffff3"/>
    <w:uiPriority w:val="99"/>
    <w:rsid w:val="002B64DF"/>
    <w:pPr>
      <w:numPr>
        <w:numId w:val="3"/>
      </w:numPr>
      <w:suppressAutoHyphens w:val="0"/>
      <w:contextualSpacing/>
    </w:pPr>
    <w:rPr>
      <w:rFonts w:cs="Times New Roman"/>
      <w:lang w:val="en-US"/>
    </w:rPr>
  </w:style>
  <w:style w:type="character" w:customStyle="1" w:styleId="afff4">
    <w:name w:val="Абзац списка Знак"/>
    <w:aliases w:val="Нумерованый список Знак,Bullet List Знак,FooterText Знак,numbered Знак,SL_Абзац списка Знак,Paragraphe de liste1 Знак,lp1 Знак,Абзац нумерованного списка Знак,ТЗОТ Текст 2 уровня. Без оглавления Знак,Table-Normal Знак,Num Bullet 1 Знак"/>
    <w:link w:val="afff3"/>
    <w:uiPriority w:val="34"/>
    <w:locked/>
    <w:rsid w:val="002B64DF"/>
    <w:rPr>
      <w:rFonts w:cs="Calibri"/>
      <w:sz w:val="24"/>
      <w:szCs w:val="24"/>
      <w:lang w:eastAsia="ar-SA"/>
    </w:rPr>
  </w:style>
  <w:style w:type="character" w:customStyle="1" w:styleId="affffffff3">
    <w:name w:val="Дефис Знак"/>
    <w:link w:val="a"/>
    <w:uiPriority w:val="99"/>
    <w:locked/>
    <w:rsid w:val="002B64DF"/>
    <w:rPr>
      <w:sz w:val="24"/>
      <w:szCs w:val="24"/>
      <w:lang w:val="en-US" w:eastAsia="ar-SA"/>
    </w:rPr>
  </w:style>
  <w:style w:type="character" w:customStyle="1" w:styleId="45">
    <w:name w:val="Стиль4 Знак"/>
    <w:link w:val="44"/>
    <w:uiPriority w:val="99"/>
    <w:locked/>
    <w:rsid w:val="002B64DF"/>
    <w:rPr>
      <w:sz w:val="24"/>
    </w:rPr>
  </w:style>
  <w:style w:type="character" w:customStyle="1" w:styleId="skypepnhtextspan">
    <w:name w:val="skype_pnh_text_span"/>
    <w:uiPriority w:val="99"/>
    <w:rsid w:val="002B64DF"/>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2B64DF"/>
    <w:rPr>
      <w:b/>
      <w:kern w:val="28"/>
      <w:sz w:val="36"/>
    </w:rPr>
  </w:style>
  <w:style w:type="character" w:customStyle="1" w:styleId="151">
    <w:name w:val="Знак Знак15"/>
    <w:uiPriority w:val="99"/>
    <w:rsid w:val="002B64DF"/>
    <w:rPr>
      <w:rFonts w:ascii="Arial" w:hAnsi="Arial"/>
      <w:b/>
      <w:sz w:val="24"/>
      <w:lang w:val="ru-RU" w:eastAsia="ru-RU"/>
    </w:rPr>
  </w:style>
  <w:style w:type="paragraph" w:customStyle="1" w:styleId="2ff3">
    <w:name w:val="Заголовок 2 со списком"/>
    <w:basedOn w:val="2"/>
    <w:next w:val="a2"/>
    <w:link w:val="2ff4"/>
    <w:uiPriority w:val="99"/>
    <w:rsid w:val="002B64DF"/>
    <w:pPr>
      <w:suppressAutoHyphens w:val="0"/>
      <w:spacing w:before="0" w:after="0" w:line="360" w:lineRule="auto"/>
      <w:ind w:left="576" w:hanging="576"/>
      <w:jc w:val="center"/>
    </w:pPr>
    <w:rPr>
      <w:rFonts w:ascii="Times New Roman" w:hAnsi="Times New Roman"/>
      <w:b w:val="0"/>
      <w:bCs w:val="0"/>
      <w:i w:val="0"/>
      <w:iCs w:val="0"/>
      <w:sz w:val="24"/>
      <w:szCs w:val="20"/>
    </w:rPr>
  </w:style>
  <w:style w:type="character" w:customStyle="1" w:styleId="2ff4">
    <w:name w:val="Заголовок 2 со списком Знак"/>
    <w:link w:val="2ff3"/>
    <w:uiPriority w:val="99"/>
    <w:locked/>
    <w:rsid w:val="002B64DF"/>
    <w:rPr>
      <w:sz w:val="24"/>
    </w:rPr>
  </w:style>
  <w:style w:type="paragraph" w:customStyle="1" w:styleId="affffffff4">
    <w:name w:val="ТЛ_Заказчик"/>
    <w:basedOn w:val="a2"/>
    <w:link w:val="affffffff5"/>
    <w:uiPriority w:val="99"/>
    <w:rsid w:val="002B64DF"/>
    <w:pPr>
      <w:suppressAutoHyphens w:val="0"/>
      <w:jc w:val="center"/>
    </w:pPr>
    <w:rPr>
      <w:rFonts w:cs="Times New Roman"/>
      <w:sz w:val="28"/>
      <w:szCs w:val="20"/>
    </w:rPr>
  </w:style>
  <w:style w:type="character" w:customStyle="1" w:styleId="affffffff5">
    <w:name w:val="ТЛ_Заказчик Знак"/>
    <w:link w:val="affffffff4"/>
    <w:uiPriority w:val="99"/>
    <w:locked/>
    <w:rsid w:val="002B64DF"/>
    <w:rPr>
      <w:sz w:val="28"/>
    </w:rPr>
  </w:style>
  <w:style w:type="paragraph" w:customStyle="1" w:styleId="affffffff6">
    <w:name w:val="ТЛ_Утверждаю"/>
    <w:basedOn w:val="a2"/>
    <w:link w:val="affffffff7"/>
    <w:uiPriority w:val="99"/>
    <w:rsid w:val="002B64DF"/>
    <w:pPr>
      <w:suppressAutoHyphens w:val="0"/>
      <w:ind w:left="4860"/>
      <w:jc w:val="center"/>
    </w:pPr>
    <w:rPr>
      <w:rFonts w:cs="Times New Roman"/>
      <w:sz w:val="28"/>
      <w:szCs w:val="20"/>
    </w:rPr>
  </w:style>
  <w:style w:type="character" w:customStyle="1" w:styleId="affffffff7">
    <w:name w:val="ТЛ_Утверждаю Знак"/>
    <w:link w:val="affffffff6"/>
    <w:uiPriority w:val="99"/>
    <w:locked/>
    <w:rsid w:val="002B64DF"/>
    <w:rPr>
      <w:sz w:val="28"/>
    </w:rPr>
  </w:style>
  <w:style w:type="paragraph" w:customStyle="1" w:styleId="affffffff8">
    <w:name w:val="ТЛ_Название"/>
    <w:basedOn w:val="a2"/>
    <w:link w:val="affffffff9"/>
    <w:uiPriority w:val="99"/>
    <w:rsid w:val="002B64DF"/>
    <w:pPr>
      <w:suppressAutoHyphens w:val="0"/>
      <w:jc w:val="center"/>
    </w:pPr>
    <w:rPr>
      <w:rFonts w:cs="Times New Roman"/>
      <w:b/>
      <w:sz w:val="28"/>
      <w:szCs w:val="20"/>
    </w:rPr>
  </w:style>
  <w:style w:type="character" w:customStyle="1" w:styleId="affffffff9">
    <w:name w:val="ТЛ_Название Знак"/>
    <w:link w:val="affffffff8"/>
    <w:uiPriority w:val="99"/>
    <w:locked/>
    <w:rsid w:val="002B64DF"/>
    <w:rPr>
      <w:b/>
      <w:sz w:val="28"/>
    </w:rPr>
  </w:style>
  <w:style w:type="paragraph" w:customStyle="1" w:styleId="affffffffa">
    <w:name w:val="ТЛ_Город и Дата"/>
    <w:basedOn w:val="a2"/>
    <w:link w:val="affffffffb"/>
    <w:uiPriority w:val="99"/>
    <w:rsid w:val="002B64DF"/>
    <w:pPr>
      <w:suppressAutoHyphens w:val="0"/>
      <w:jc w:val="center"/>
    </w:pPr>
    <w:rPr>
      <w:rFonts w:cs="Times New Roman"/>
      <w:sz w:val="28"/>
      <w:szCs w:val="20"/>
    </w:rPr>
  </w:style>
  <w:style w:type="character" w:customStyle="1" w:styleId="affffffffb">
    <w:name w:val="ТЛ_Город и Дата Знак"/>
    <w:link w:val="affffffffa"/>
    <w:uiPriority w:val="99"/>
    <w:locked/>
    <w:rsid w:val="002B64DF"/>
    <w:rPr>
      <w:sz w:val="28"/>
    </w:rPr>
  </w:style>
  <w:style w:type="paragraph" w:customStyle="1" w:styleId="affffffffc">
    <w:name w:val="АД_Наименование Разделов"/>
    <w:basedOn w:val="1"/>
    <w:link w:val="affffffffd"/>
    <w:uiPriority w:val="99"/>
    <w:rsid w:val="002B64DF"/>
    <w:pPr>
      <w:numPr>
        <w:numId w:val="0"/>
      </w:numPr>
      <w:suppressAutoHyphens w:val="0"/>
      <w:spacing w:before="240" w:after="60"/>
    </w:pPr>
    <w:rPr>
      <w:kern w:val="28"/>
      <w:szCs w:val="20"/>
    </w:rPr>
  </w:style>
  <w:style w:type="character" w:customStyle="1" w:styleId="affffffffd">
    <w:name w:val="АД_Наименование Разделов Знак"/>
    <w:link w:val="affffffffc"/>
    <w:uiPriority w:val="99"/>
    <w:locked/>
    <w:rsid w:val="002B64DF"/>
    <w:rPr>
      <w:b/>
      <w:kern w:val="28"/>
      <w:sz w:val="28"/>
    </w:rPr>
  </w:style>
  <w:style w:type="paragraph" w:customStyle="1" w:styleId="affffffffe">
    <w:name w:val="АД_Наименование главы с нумерацией"/>
    <w:basedOn w:val="2ff3"/>
    <w:link w:val="afffffffff"/>
    <w:uiPriority w:val="99"/>
    <w:rsid w:val="002B64DF"/>
    <w:rPr>
      <w:b/>
    </w:rPr>
  </w:style>
  <w:style w:type="paragraph" w:customStyle="1" w:styleId="afffffffff0">
    <w:name w:val="АД_Наименование главы без нумерации"/>
    <w:basedOn w:val="2"/>
    <w:link w:val="afffffffff1"/>
    <w:uiPriority w:val="99"/>
    <w:rsid w:val="002B64DF"/>
    <w:pPr>
      <w:suppressAutoHyphens w:val="0"/>
      <w:spacing w:before="0" w:after="0"/>
      <w:jc w:val="center"/>
    </w:pPr>
    <w:rPr>
      <w:rFonts w:ascii="Times New Roman" w:hAnsi="Times New Roman"/>
      <w:bCs w:val="0"/>
      <w:i w:val="0"/>
      <w:iCs w:val="0"/>
      <w:sz w:val="24"/>
      <w:szCs w:val="20"/>
    </w:rPr>
  </w:style>
  <w:style w:type="character" w:customStyle="1" w:styleId="afffffffff1">
    <w:name w:val="АД_Наименование главы без нумерации Знак"/>
    <w:link w:val="afffffffff0"/>
    <w:uiPriority w:val="99"/>
    <w:locked/>
    <w:rsid w:val="002B64DF"/>
    <w:rPr>
      <w:b/>
      <w:sz w:val="24"/>
    </w:rPr>
  </w:style>
  <w:style w:type="character" w:customStyle="1" w:styleId="afffffffff">
    <w:name w:val="АД_Глава Знак"/>
    <w:link w:val="affffffffe"/>
    <w:uiPriority w:val="99"/>
    <w:locked/>
    <w:rsid w:val="002B64DF"/>
    <w:rPr>
      <w:b/>
      <w:sz w:val="24"/>
    </w:rPr>
  </w:style>
  <w:style w:type="paragraph" w:customStyle="1" w:styleId="afffffffff2">
    <w:name w:val="АД_Нумерованный пункт"/>
    <w:basedOn w:val="3f3"/>
    <w:link w:val="afffffffff3"/>
    <w:uiPriority w:val="99"/>
    <w:rsid w:val="002B64DF"/>
    <w:pPr>
      <w:tabs>
        <w:tab w:val="num" w:pos="720"/>
      </w:tabs>
      <w:ind w:left="720" w:hanging="720"/>
    </w:pPr>
    <w:rPr>
      <w:rFonts w:ascii="Times New Roman" w:hAnsi="Times New Roman"/>
    </w:rPr>
  </w:style>
  <w:style w:type="character" w:customStyle="1" w:styleId="afffffffff3">
    <w:name w:val="АД_Нумерованный пункт Знак"/>
    <w:link w:val="afffffffff2"/>
    <w:uiPriority w:val="99"/>
    <w:locked/>
    <w:rsid w:val="002B64DF"/>
    <w:rPr>
      <w:b/>
      <w:sz w:val="24"/>
    </w:rPr>
  </w:style>
  <w:style w:type="paragraph" w:customStyle="1" w:styleId="afffffffff4">
    <w:name w:val="АД_Нумерованный подпункт"/>
    <w:basedOn w:val="a2"/>
    <w:link w:val="afffffffff5"/>
    <w:uiPriority w:val="99"/>
    <w:rsid w:val="002B64DF"/>
    <w:pPr>
      <w:tabs>
        <w:tab w:val="left" w:pos="720"/>
      </w:tabs>
      <w:suppressAutoHyphens w:val="0"/>
      <w:ind w:left="720" w:hanging="720"/>
      <w:jc w:val="both"/>
    </w:pPr>
    <w:rPr>
      <w:rFonts w:cs="Times New Roman"/>
      <w:szCs w:val="20"/>
    </w:rPr>
  </w:style>
  <w:style w:type="character" w:customStyle="1" w:styleId="afffffffff5">
    <w:name w:val="АД_Нумерованный подпункт Знак"/>
    <w:link w:val="afffffffff4"/>
    <w:uiPriority w:val="99"/>
    <w:locked/>
    <w:rsid w:val="002B64DF"/>
    <w:rPr>
      <w:sz w:val="24"/>
    </w:rPr>
  </w:style>
  <w:style w:type="character" w:customStyle="1" w:styleId="affffe">
    <w:name w:val="АД_Основной текст Знак"/>
    <w:link w:val="affffd"/>
    <w:uiPriority w:val="99"/>
    <w:locked/>
    <w:rsid w:val="002B64DF"/>
    <w:rPr>
      <w:sz w:val="24"/>
      <w:szCs w:val="24"/>
    </w:rPr>
  </w:style>
  <w:style w:type="paragraph" w:customStyle="1" w:styleId="afffffffff6">
    <w:name w:val="АД_Заголовки таблиц"/>
    <w:basedOn w:val="a2"/>
    <w:uiPriority w:val="99"/>
    <w:rsid w:val="002B64DF"/>
    <w:pPr>
      <w:suppressAutoHyphens w:val="0"/>
      <w:jc w:val="center"/>
    </w:pPr>
    <w:rPr>
      <w:rFonts w:cs="Times New Roman"/>
      <w:b/>
      <w:bCs/>
      <w:lang w:eastAsia="ru-RU"/>
    </w:rPr>
  </w:style>
  <w:style w:type="paragraph" w:styleId="afffffffff7">
    <w:name w:val="TOC Heading"/>
    <w:basedOn w:val="1"/>
    <w:next w:val="a2"/>
    <w:uiPriority w:val="99"/>
    <w:qFormat/>
    <w:rsid w:val="002B64DF"/>
    <w:pPr>
      <w:keepLines/>
      <w:numPr>
        <w:numId w:val="0"/>
      </w:numPr>
      <w:suppressAutoHyphens w:val="0"/>
      <w:spacing w:before="480" w:line="276" w:lineRule="auto"/>
      <w:jc w:val="left"/>
      <w:outlineLvl w:val="9"/>
    </w:pPr>
    <w:rPr>
      <w:rFonts w:ascii="Cambria" w:hAnsi="Cambria"/>
      <w:bCs/>
      <w:color w:val="365F91"/>
      <w:lang w:eastAsia="en-US"/>
    </w:rPr>
  </w:style>
  <w:style w:type="paragraph" w:customStyle="1" w:styleId="afffffffff8">
    <w:name w:val="АД_Основной текст по центру полужирный"/>
    <w:basedOn w:val="a2"/>
    <w:link w:val="afffffffff9"/>
    <w:uiPriority w:val="99"/>
    <w:rsid w:val="002B64DF"/>
    <w:pPr>
      <w:suppressAutoHyphens w:val="0"/>
      <w:ind w:firstLine="567"/>
      <w:jc w:val="center"/>
    </w:pPr>
    <w:rPr>
      <w:rFonts w:cs="Times New Roman"/>
      <w:b/>
      <w:szCs w:val="20"/>
    </w:rPr>
  </w:style>
  <w:style w:type="character" w:customStyle="1" w:styleId="afffffffff9">
    <w:name w:val="АД_Основной текст по центру полужирный Знак"/>
    <w:link w:val="afffffffff8"/>
    <w:uiPriority w:val="99"/>
    <w:locked/>
    <w:rsid w:val="002B64DF"/>
    <w:rPr>
      <w:b/>
      <w:sz w:val="24"/>
    </w:rPr>
  </w:style>
  <w:style w:type="paragraph" w:customStyle="1" w:styleId="3fe">
    <w:name w:val="АД_Текст отступ 3"/>
    <w:aliases w:val="25"/>
    <w:basedOn w:val="a2"/>
    <w:link w:val="3ff"/>
    <w:uiPriority w:val="99"/>
    <w:rsid w:val="002B64DF"/>
    <w:pPr>
      <w:suppressAutoHyphens w:val="0"/>
      <w:ind w:left="1418"/>
      <w:jc w:val="both"/>
    </w:pPr>
    <w:rPr>
      <w:rFonts w:cs="Times New Roman"/>
      <w:szCs w:val="20"/>
    </w:rPr>
  </w:style>
  <w:style w:type="character" w:customStyle="1" w:styleId="3ff">
    <w:name w:val="АД_Текст отступ 3 Знак"/>
    <w:aliases w:val="25 Знак"/>
    <w:link w:val="3fe"/>
    <w:uiPriority w:val="99"/>
    <w:locked/>
    <w:rsid w:val="002B64DF"/>
    <w:rPr>
      <w:sz w:val="24"/>
    </w:rPr>
  </w:style>
  <w:style w:type="character" w:customStyle="1" w:styleId="49">
    <w:name w:val="АД_Нумерованный подпункт 4 уровня Знак"/>
    <w:link w:val="48"/>
    <w:uiPriority w:val="99"/>
    <w:locked/>
    <w:rsid w:val="002B64DF"/>
    <w:rPr>
      <w:sz w:val="24"/>
      <w:szCs w:val="24"/>
    </w:rPr>
  </w:style>
  <w:style w:type="paragraph" w:customStyle="1" w:styleId="a0">
    <w:name w:val="АД_Список абв"/>
    <w:basedOn w:val="a2"/>
    <w:uiPriority w:val="99"/>
    <w:rsid w:val="002B64DF"/>
    <w:pPr>
      <w:numPr>
        <w:numId w:val="4"/>
      </w:numPr>
      <w:suppressAutoHyphens w:val="0"/>
      <w:jc w:val="both"/>
    </w:pPr>
    <w:rPr>
      <w:rFonts w:cs="Times New Roman"/>
      <w:lang w:eastAsia="ru-RU"/>
    </w:rPr>
  </w:style>
  <w:style w:type="paragraph" w:customStyle="1" w:styleId="WW-2">
    <w:name w:val="WW-Основной текст с отступом 2"/>
    <w:basedOn w:val="a2"/>
    <w:uiPriority w:val="99"/>
    <w:rsid w:val="002B64DF"/>
    <w:pPr>
      <w:ind w:left="-540"/>
      <w:jc w:val="both"/>
    </w:pPr>
    <w:rPr>
      <w:rFonts w:ascii="Arial" w:hAnsi="Arial" w:cs="Arial"/>
      <w:sz w:val="18"/>
    </w:rPr>
  </w:style>
  <w:style w:type="paragraph" w:customStyle="1" w:styleId="WW-3">
    <w:name w:val="WW-Основной текст с отступом 3"/>
    <w:basedOn w:val="a2"/>
    <w:uiPriority w:val="99"/>
    <w:rsid w:val="002B64DF"/>
    <w:pPr>
      <w:ind w:left="-540"/>
      <w:jc w:val="both"/>
    </w:pPr>
    <w:rPr>
      <w:rFonts w:ascii="Arial" w:hAnsi="Arial" w:cs="Arial"/>
      <w:sz w:val="17"/>
    </w:rPr>
  </w:style>
  <w:style w:type="paragraph" w:customStyle="1" w:styleId="a1">
    <w:name w:val="Список нум."/>
    <w:basedOn w:val="a2"/>
    <w:uiPriority w:val="99"/>
    <w:rsid w:val="002B64DF"/>
    <w:pPr>
      <w:keepNext/>
      <w:numPr>
        <w:numId w:val="5"/>
      </w:numPr>
      <w:tabs>
        <w:tab w:val="left" w:pos="1701"/>
      </w:tabs>
      <w:suppressAutoHyphens w:val="0"/>
      <w:spacing w:before="120" w:after="120" w:line="360" w:lineRule="auto"/>
    </w:pPr>
    <w:rPr>
      <w:rFonts w:ascii="Arial" w:hAnsi="Arial" w:cs="Times New Roman"/>
      <w:szCs w:val="20"/>
      <w:lang w:eastAsia="ru-RU"/>
    </w:rPr>
  </w:style>
  <w:style w:type="paragraph" w:customStyle="1" w:styleId="1VI">
    <w:name w:val="Заголовок 1 (раздел VI)"/>
    <w:basedOn w:val="1"/>
    <w:uiPriority w:val="99"/>
    <w:rsid w:val="002B64DF"/>
    <w:pPr>
      <w:keepLines/>
      <w:widowControl w:val="0"/>
      <w:numPr>
        <w:numId w:val="0"/>
      </w:numPr>
      <w:tabs>
        <w:tab w:val="num" w:pos="720"/>
      </w:tabs>
      <w:spacing w:before="240" w:after="60"/>
      <w:ind w:left="720" w:right="567" w:firstLine="709"/>
    </w:pPr>
    <w:rPr>
      <w:rFonts w:ascii="Arial" w:hAnsi="Arial" w:cs="Arial"/>
      <w:bCs/>
      <w:kern w:val="32"/>
      <w:szCs w:val="32"/>
      <w:lang w:eastAsia="ru-RU"/>
    </w:rPr>
  </w:style>
  <w:style w:type="paragraph" w:customStyle="1" w:styleId="FR2">
    <w:name w:val="FR2"/>
    <w:uiPriority w:val="99"/>
    <w:rsid w:val="002B64DF"/>
    <w:pPr>
      <w:widowControl w:val="0"/>
      <w:spacing w:before="20"/>
      <w:jc w:val="center"/>
    </w:pPr>
    <w:rPr>
      <w:rFonts w:ascii="Arial" w:hAnsi="Arial"/>
      <w:sz w:val="24"/>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2B64DF"/>
    <w:pPr>
      <w:suppressAutoHyphens w:val="0"/>
      <w:spacing w:before="100" w:beforeAutospacing="1" w:after="100" w:afterAutospacing="1"/>
    </w:pPr>
    <w:rPr>
      <w:rFonts w:ascii="Tahoma" w:hAnsi="Tahoma" w:cs="Times New Roman"/>
      <w:sz w:val="20"/>
      <w:szCs w:val="20"/>
      <w:lang w:val="en-US" w:eastAsia="en-US"/>
    </w:rPr>
  </w:style>
  <w:style w:type="paragraph" w:customStyle="1" w:styleId="Document1">
    <w:name w:val="Document 1"/>
    <w:uiPriority w:val="99"/>
    <w:rsid w:val="002B64DF"/>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1fff3">
    <w:name w:val="Знак Знак Знак Знак Знак Знак Знак1"/>
    <w:basedOn w:val="a2"/>
    <w:uiPriority w:val="99"/>
    <w:rsid w:val="002B64DF"/>
    <w:pPr>
      <w:suppressAutoHyphens w:val="0"/>
      <w:spacing w:after="160" w:line="240" w:lineRule="exact"/>
    </w:pPr>
    <w:rPr>
      <w:rFonts w:ascii="Verdana" w:hAnsi="Verdana" w:cs="Times New Roman"/>
      <w:lang w:val="en-US" w:eastAsia="en-US"/>
    </w:rPr>
  </w:style>
  <w:style w:type="paragraph" w:customStyle="1" w:styleId="afffffffffa">
    <w:name w:val="Кт пункт"/>
    <w:autoRedefine/>
    <w:uiPriority w:val="99"/>
    <w:rsid w:val="002B64DF"/>
    <w:pPr>
      <w:ind w:firstLine="709"/>
      <w:jc w:val="both"/>
      <w:outlineLvl w:val="2"/>
    </w:pPr>
    <w:rPr>
      <w:sz w:val="24"/>
      <w:szCs w:val="24"/>
    </w:rPr>
  </w:style>
  <w:style w:type="paragraph" w:customStyle="1" w:styleId="124">
    <w:name w:val="12"/>
    <w:basedOn w:val="a2"/>
    <w:uiPriority w:val="99"/>
    <w:rsid w:val="002B64DF"/>
    <w:pPr>
      <w:suppressAutoHyphens w:val="0"/>
      <w:ind w:firstLine="708"/>
      <w:jc w:val="both"/>
    </w:pPr>
    <w:rPr>
      <w:rFonts w:cs="Times New Roman"/>
      <w:lang w:eastAsia="ru-RU"/>
    </w:rPr>
  </w:style>
  <w:style w:type="paragraph" w:customStyle="1" w:styleId="4f0">
    <w:name w:val="Заг 4"/>
    <w:basedOn w:val="4"/>
    <w:uiPriority w:val="99"/>
    <w:rsid w:val="002B64DF"/>
    <w:pPr>
      <w:numPr>
        <w:numId w:val="0"/>
      </w:numPr>
      <w:tabs>
        <w:tab w:val="num" w:pos="1224"/>
        <w:tab w:val="num" w:pos="1944"/>
      </w:tabs>
      <w:suppressAutoHyphens w:val="0"/>
      <w:spacing w:before="60" w:line="312" w:lineRule="auto"/>
      <w:ind w:left="1224" w:firstLine="720"/>
      <w:jc w:val="both"/>
    </w:pPr>
    <w:rPr>
      <w:noProof/>
      <w:sz w:val="24"/>
      <w:szCs w:val="24"/>
      <w:lang w:eastAsia="ru-RU"/>
    </w:rPr>
  </w:style>
  <w:style w:type="paragraph" w:customStyle="1" w:styleId="1fff4">
    <w:name w:val="Обычный 1"/>
    <w:basedOn w:val="a2"/>
    <w:link w:val="1fff5"/>
    <w:uiPriority w:val="99"/>
    <w:rsid w:val="002B64DF"/>
    <w:pPr>
      <w:suppressAutoHyphens w:val="0"/>
      <w:spacing w:before="60" w:after="60" w:line="360" w:lineRule="auto"/>
      <w:ind w:firstLine="709"/>
      <w:jc w:val="both"/>
    </w:pPr>
    <w:rPr>
      <w:rFonts w:cs="Times New Roman"/>
      <w:szCs w:val="20"/>
    </w:rPr>
  </w:style>
  <w:style w:type="character" w:customStyle="1" w:styleId="1fff5">
    <w:name w:val="Обычный 1 Знак"/>
    <w:link w:val="1fff4"/>
    <w:uiPriority w:val="99"/>
    <w:locked/>
    <w:rsid w:val="002B64DF"/>
    <w:rPr>
      <w:sz w:val="24"/>
    </w:rPr>
  </w:style>
  <w:style w:type="character" w:customStyle="1" w:styleId="1b">
    <w:name w:val="Стиль1 Знак"/>
    <w:link w:val="1a"/>
    <w:locked/>
    <w:rsid w:val="002B64DF"/>
    <w:rPr>
      <w:b/>
      <w:bCs/>
      <w:sz w:val="28"/>
      <w:szCs w:val="28"/>
    </w:rPr>
  </w:style>
  <w:style w:type="paragraph" w:customStyle="1" w:styleId="1fff6">
    <w:name w:val="Знак Знак Знак1"/>
    <w:basedOn w:val="a2"/>
    <w:uiPriority w:val="99"/>
    <w:rsid w:val="002B64DF"/>
    <w:pPr>
      <w:suppressAutoHyphens w:val="0"/>
      <w:spacing w:before="100" w:beforeAutospacing="1" w:after="100" w:afterAutospacing="1"/>
      <w:jc w:val="both"/>
    </w:pPr>
    <w:rPr>
      <w:rFonts w:ascii="Tahoma" w:hAnsi="Tahoma" w:cs="Times New Roman"/>
      <w:sz w:val="20"/>
      <w:szCs w:val="20"/>
      <w:lang w:val="en-US" w:eastAsia="en-US"/>
    </w:rPr>
  </w:style>
  <w:style w:type="paragraph" w:customStyle="1" w:styleId="11">
    <w:name w:val="1.1ОбНумер"/>
    <w:basedOn w:val="a2"/>
    <w:uiPriority w:val="99"/>
    <w:rsid w:val="002B64DF"/>
    <w:pPr>
      <w:numPr>
        <w:ilvl w:val="1"/>
        <w:numId w:val="6"/>
      </w:numPr>
      <w:suppressAutoHyphens w:val="0"/>
      <w:spacing w:line="360" w:lineRule="auto"/>
      <w:ind w:left="0" w:firstLine="851"/>
      <w:jc w:val="both"/>
      <w:outlineLvl w:val="1"/>
    </w:pPr>
    <w:rPr>
      <w:rFonts w:cs="Times New Roman"/>
      <w:kern w:val="28"/>
      <w:sz w:val="28"/>
      <w:lang w:eastAsia="ru-RU"/>
    </w:rPr>
  </w:style>
  <w:style w:type="paragraph" w:customStyle="1" w:styleId="111">
    <w:name w:val="1.1.1ОбНумер"/>
    <w:basedOn w:val="11"/>
    <w:uiPriority w:val="99"/>
    <w:rsid w:val="002B64DF"/>
    <w:pPr>
      <w:numPr>
        <w:ilvl w:val="2"/>
      </w:numPr>
      <w:tabs>
        <w:tab w:val="num" w:pos="312"/>
        <w:tab w:val="num" w:pos="1209"/>
      </w:tabs>
      <w:ind w:left="862"/>
      <w:outlineLvl w:val="2"/>
    </w:pPr>
  </w:style>
  <w:style w:type="paragraph" w:customStyle="1" w:styleId="CharCharCharChar">
    <w:name w:val="Char Char Знак Знак Char Char"/>
    <w:basedOn w:val="a2"/>
    <w:uiPriority w:val="99"/>
    <w:rsid w:val="002B64DF"/>
    <w:pPr>
      <w:suppressAutoHyphens w:val="0"/>
      <w:spacing w:after="160"/>
    </w:pPr>
    <w:rPr>
      <w:rFonts w:ascii="Arial" w:hAnsi="Arial" w:cs="Times New Roman"/>
      <w:b/>
      <w:color w:val="FFFFFF"/>
      <w:sz w:val="32"/>
      <w:szCs w:val="20"/>
      <w:lang w:val="en-US" w:eastAsia="en-US"/>
    </w:rPr>
  </w:style>
  <w:style w:type="paragraph" w:customStyle="1" w:styleId="u">
    <w:name w:val="u"/>
    <w:basedOn w:val="a2"/>
    <w:uiPriority w:val="99"/>
    <w:rsid w:val="002B64DF"/>
    <w:pPr>
      <w:suppressAutoHyphens w:val="0"/>
      <w:ind w:firstLine="390"/>
      <w:jc w:val="both"/>
    </w:pPr>
    <w:rPr>
      <w:rFonts w:cs="Times New Roman"/>
      <w:color w:val="000000"/>
      <w:lang w:eastAsia="ru-RU"/>
    </w:rPr>
  </w:style>
  <w:style w:type="paragraph" w:customStyle="1" w:styleId="2ff5">
    <w:name w:val="Стиль_таб2"/>
    <w:basedOn w:val="a2"/>
    <w:uiPriority w:val="99"/>
    <w:semiHidden/>
    <w:rsid w:val="002B64DF"/>
    <w:pPr>
      <w:widowControl w:val="0"/>
      <w:suppressAutoHyphens w:val="0"/>
      <w:spacing w:before="120" w:after="120"/>
      <w:jc w:val="both"/>
    </w:pPr>
    <w:rPr>
      <w:rFonts w:cs="Arial"/>
      <w:szCs w:val="18"/>
      <w:lang w:eastAsia="ru-RU"/>
    </w:rPr>
  </w:style>
  <w:style w:type="character" w:customStyle="1" w:styleId="1Char">
    <w:name w:val="Знак1 Char"/>
    <w:uiPriority w:val="99"/>
    <w:locked/>
    <w:rsid w:val="002B64DF"/>
    <w:rPr>
      <w:sz w:val="24"/>
    </w:rPr>
  </w:style>
  <w:style w:type="character" w:customStyle="1" w:styleId="BodyTextChar11">
    <w:name w:val="Body Text Char11"/>
    <w:aliases w:val="Знак1 Char1"/>
    <w:uiPriority w:val="99"/>
    <w:semiHidden/>
    <w:locked/>
    <w:rsid w:val="002B64DF"/>
    <w:rPr>
      <w:rFonts w:ascii="Times New Roman" w:hAnsi="Times New Roman"/>
      <w:sz w:val="24"/>
    </w:rPr>
  </w:style>
  <w:style w:type="character" w:customStyle="1" w:styleId="BodyTextChar2">
    <w:name w:val="Body Text Char2"/>
    <w:aliases w:val="Знак1 Char2"/>
    <w:uiPriority w:val="99"/>
    <w:locked/>
    <w:rsid w:val="002B64DF"/>
    <w:rPr>
      <w:rFonts w:ascii="Times New Roman" w:hAnsi="Times New Roman"/>
      <w:sz w:val="24"/>
      <w:lang w:eastAsia="ru-RU"/>
    </w:rPr>
  </w:style>
  <w:style w:type="paragraph" w:customStyle="1" w:styleId="1fff7">
    <w:name w:val="Знак Знак Знак Знак Знак Знак Знак Знак Знак Знак Знак Знак Знак Знак1"/>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character" w:customStyle="1" w:styleId="ConsPlusNormal2">
    <w:name w:val="ConsPlusNormal Знак Знак"/>
    <w:uiPriority w:val="99"/>
    <w:locked/>
    <w:rsid w:val="002B64DF"/>
    <w:rPr>
      <w:rFonts w:ascii="Arial" w:hAnsi="Arial"/>
      <w:lang w:val="ru-RU" w:eastAsia="ru-RU"/>
    </w:rPr>
  </w:style>
  <w:style w:type="paragraph" w:customStyle="1" w:styleId="ConsCell">
    <w:name w:val="ConsCell"/>
    <w:uiPriority w:val="99"/>
    <w:rsid w:val="002B64DF"/>
    <w:pPr>
      <w:widowControl w:val="0"/>
      <w:autoSpaceDE w:val="0"/>
      <w:autoSpaceDN w:val="0"/>
      <w:adjustRightInd w:val="0"/>
      <w:ind w:right="19772"/>
    </w:pPr>
    <w:rPr>
      <w:rFonts w:ascii="Arial" w:hAnsi="Arial" w:cs="Arial"/>
      <w:sz w:val="22"/>
      <w:szCs w:val="22"/>
    </w:rPr>
  </w:style>
  <w:style w:type="paragraph" w:customStyle="1" w:styleId="xl40">
    <w:name w:val="xl40"/>
    <w:basedOn w:val="a2"/>
    <w:uiPriority w:val="99"/>
    <w:rsid w:val="002B64DF"/>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8"/>
      <w:szCs w:val="18"/>
      <w:lang w:eastAsia="ru-RU"/>
    </w:rPr>
  </w:style>
  <w:style w:type="paragraph" w:customStyle="1" w:styleId="xl26">
    <w:name w:val="xl26"/>
    <w:basedOn w:val="a2"/>
    <w:uiPriority w:val="99"/>
    <w:rsid w:val="002B64DF"/>
    <w:pPr>
      <w:suppressAutoHyphens w:val="0"/>
      <w:spacing w:before="100" w:beforeAutospacing="1" w:after="100" w:afterAutospacing="1"/>
      <w:jc w:val="center"/>
      <w:textAlignment w:val="center"/>
    </w:pPr>
    <w:rPr>
      <w:rFonts w:cs="Times New Roman"/>
      <w:sz w:val="18"/>
      <w:szCs w:val="18"/>
      <w:lang w:eastAsia="ru-RU"/>
    </w:rPr>
  </w:style>
  <w:style w:type="paragraph" w:customStyle="1" w:styleId="xl28">
    <w:name w:val="xl28"/>
    <w:basedOn w:val="a2"/>
    <w:uiPriority w:val="99"/>
    <w:rsid w:val="002B64DF"/>
    <w:pPr>
      <w:suppressAutoHyphens w:val="0"/>
      <w:spacing w:before="100" w:beforeAutospacing="1" w:after="100" w:afterAutospacing="1"/>
      <w:jc w:val="center"/>
      <w:textAlignment w:val="center"/>
    </w:pPr>
    <w:rPr>
      <w:rFonts w:cs="Times New Roman"/>
      <w:sz w:val="18"/>
      <w:szCs w:val="18"/>
      <w:lang w:eastAsia="ru-RU"/>
    </w:rPr>
  </w:style>
  <w:style w:type="paragraph" w:customStyle="1" w:styleId="xl31">
    <w:name w:val="xl31"/>
    <w:basedOn w:val="a2"/>
    <w:uiPriority w:val="99"/>
    <w:rsid w:val="002B64DF"/>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 w:val="18"/>
      <w:szCs w:val="18"/>
      <w:lang w:eastAsia="ru-RU"/>
    </w:rPr>
  </w:style>
  <w:style w:type="paragraph" w:customStyle="1" w:styleId="xl32">
    <w:name w:val="xl32"/>
    <w:basedOn w:val="a2"/>
    <w:uiPriority w:val="99"/>
    <w:rsid w:val="002B64DF"/>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sz w:val="18"/>
      <w:szCs w:val="18"/>
      <w:lang w:eastAsia="ru-RU"/>
    </w:rPr>
  </w:style>
  <w:style w:type="paragraph" w:customStyle="1" w:styleId="xl34">
    <w:name w:val="xl34"/>
    <w:basedOn w:val="a2"/>
    <w:uiPriority w:val="99"/>
    <w:rsid w:val="002B64DF"/>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cs="Times New Roman"/>
      <w:sz w:val="18"/>
      <w:szCs w:val="18"/>
      <w:lang w:eastAsia="ru-RU"/>
    </w:rPr>
  </w:style>
  <w:style w:type="paragraph" w:customStyle="1" w:styleId="xl35">
    <w:name w:val="xl35"/>
    <w:basedOn w:val="a2"/>
    <w:uiPriority w:val="99"/>
    <w:rsid w:val="002B64DF"/>
    <w:pPr>
      <w:pBdr>
        <w:left w:val="single" w:sz="4" w:space="0" w:color="auto"/>
        <w:right w:val="single" w:sz="4" w:space="0" w:color="auto"/>
      </w:pBdr>
      <w:suppressAutoHyphens w:val="0"/>
      <w:spacing w:before="100" w:beforeAutospacing="1" w:after="100" w:afterAutospacing="1"/>
      <w:jc w:val="center"/>
      <w:textAlignment w:val="center"/>
    </w:pPr>
    <w:rPr>
      <w:rFonts w:cs="Times New Roman"/>
      <w:b/>
      <w:bCs/>
      <w:sz w:val="18"/>
      <w:szCs w:val="18"/>
      <w:lang w:eastAsia="ru-RU"/>
    </w:rPr>
  </w:style>
  <w:style w:type="paragraph" w:customStyle="1" w:styleId="xl36">
    <w:name w:val="xl36"/>
    <w:basedOn w:val="a2"/>
    <w:uiPriority w:val="99"/>
    <w:rsid w:val="002B64DF"/>
    <w:pPr>
      <w:pBdr>
        <w:right w:val="single" w:sz="4" w:space="0" w:color="auto"/>
      </w:pBdr>
      <w:suppressAutoHyphens w:val="0"/>
      <w:spacing w:before="100" w:beforeAutospacing="1" w:after="100" w:afterAutospacing="1"/>
      <w:jc w:val="center"/>
      <w:textAlignment w:val="center"/>
    </w:pPr>
    <w:rPr>
      <w:rFonts w:cs="Times New Roman"/>
      <w:b/>
      <w:bCs/>
      <w:sz w:val="18"/>
      <w:szCs w:val="18"/>
      <w:lang w:eastAsia="ru-RU"/>
    </w:rPr>
  </w:style>
  <w:style w:type="paragraph" w:customStyle="1" w:styleId="xl37">
    <w:name w:val="xl37"/>
    <w:basedOn w:val="a2"/>
    <w:uiPriority w:val="99"/>
    <w:rsid w:val="002B64DF"/>
    <w:pPr>
      <w:suppressAutoHyphens w:val="0"/>
      <w:spacing w:before="100" w:beforeAutospacing="1" w:after="100" w:afterAutospacing="1"/>
      <w:jc w:val="center"/>
      <w:textAlignment w:val="center"/>
    </w:pPr>
    <w:rPr>
      <w:rFonts w:cs="Times New Roman"/>
      <w:b/>
      <w:bCs/>
      <w:sz w:val="18"/>
      <w:szCs w:val="18"/>
      <w:lang w:eastAsia="ru-RU"/>
    </w:rPr>
  </w:style>
  <w:style w:type="paragraph" w:customStyle="1" w:styleId="xl38">
    <w:name w:val="xl38"/>
    <w:basedOn w:val="a2"/>
    <w:uiPriority w:val="99"/>
    <w:rsid w:val="002B64DF"/>
    <w:pPr>
      <w:pBdr>
        <w:left w:val="single" w:sz="4" w:space="0" w:color="auto"/>
        <w:bottom w:val="single" w:sz="8" w:space="0" w:color="auto"/>
      </w:pBdr>
      <w:suppressAutoHyphens w:val="0"/>
      <w:spacing w:before="100" w:beforeAutospacing="1" w:after="100" w:afterAutospacing="1"/>
      <w:jc w:val="center"/>
      <w:textAlignment w:val="center"/>
    </w:pPr>
    <w:rPr>
      <w:rFonts w:cs="Times New Roman"/>
      <w:b/>
      <w:bCs/>
      <w:sz w:val="18"/>
      <w:szCs w:val="18"/>
      <w:lang w:eastAsia="ru-RU"/>
    </w:rPr>
  </w:style>
  <w:style w:type="paragraph" w:customStyle="1" w:styleId="xl39">
    <w:name w:val="xl39"/>
    <w:basedOn w:val="a2"/>
    <w:uiPriority w:val="99"/>
    <w:rsid w:val="002B64DF"/>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Times New Roman"/>
      <w:b/>
      <w:bCs/>
      <w:sz w:val="18"/>
      <w:szCs w:val="18"/>
      <w:lang w:eastAsia="ru-RU"/>
    </w:rPr>
  </w:style>
  <w:style w:type="paragraph" w:customStyle="1" w:styleId="xl41">
    <w:name w:val="xl41"/>
    <w:basedOn w:val="a2"/>
    <w:uiPriority w:val="99"/>
    <w:rsid w:val="002B64DF"/>
    <w:pPr>
      <w:pBdr>
        <w:bottom w:val="single" w:sz="8" w:space="0" w:color="auto"/>
      </w:pBdr>
      <w:suppressAutoHyphens w:val="0"/>
      <w:spacing w:before="100" w:beforeAutospacing="1" w:after="100" w:afterAutospacing="1"/>
      <w:jc w:val="center"/>
      <w:textAlignment w:val="center"/>
    </w:pPr>
    <w:rPr>
      <w:rFonts w:cs="Times New Roman"/>
      <w:b/>
      <w:bCs/>
      <w:sz w:val="18"/>
      <w:szCs w:val="18"/>
      <w:lang w:eastAsia="ru-RU"/>
    </w:rPr>
  </w:style>
  <w:style w:type="paragraph" w:customStyle="1" w:styleId="xl42">
    <w:name w:val="xl42"/>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sz w:val="18"/>
      <w:szCs w:val="18"/>
      <w:lang w:eastAsia="ru-RU"/>
    </w:rPr>
  </w:style>
  <w:style w:type="paragraph" w:customStyle="1" w:styleId="xl43">
    <w:name w:val="xl43"/>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 w:val="18"/>
      <w:szCs w:val="18"/>
      <w:lang w:eastAsia="ru-RU"/>
    </w:rPr>
  </w:style>
  <w:style w:type="paragraph" w:customStyle="1" w:styleId="xl44">
    <w:name w:val="xl44"/>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 w:val="18"/>
      <w:szCs w:val="18"/>
      <w:lang w:eastAsia="ru-RU"/>
    </w:rPr>
  </w:style>
  <w:style w:type="paragraph" w:customStyle="1" w:styleId="xl45">
    <w:name w:val="xl45"/>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sz w:val="18"/>
      <w:szCs w:val="18"/>
      <w:lang w:eastAsia="ru-RU"/>
    </w:rPr>
  </w:style>
  <w:style w:type="paragraph" w:customStyle="1" w:styleId="xl47">
    <w:name w:val="xl47"/>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 w:val="18"/>
      <w:szCs w:val="18"/>
      <w:lang w:eastAsia="ru-RU"/>
    </w:rPr>
  </w:style>
  <w:style w:type="paragraph" w:customStyle="1" w:styleId="xl48">
    <w:name w:val="xl48"/>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 w:val="18"/>
      <w:szCs w:val="18"/>
      <w:lang w:eastAsia="ru-RU"/>
    </w:rPr>
  </w:style>
  <w:style w:type="paragraph" w:customStyle="1" w:styleId="xl49">
    <w:name w:val="xl49"/>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 w:val="18"/>
      <w:szCs w:val="18"/>
      <w:lang w:eastAsia="ru-RU"/>
    </w:rPr>
  </w:style>
  <w:style w:type="paragraph" w:customStyle="1" w:styleId="xl50">
    <w:name w:val="xl50"/>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sz w:val="18"/>
      <w:szCs w:val="18"/>
      <w:lang w:eastAsia="ru-RU"/>
    </w:rPr>
  </w:style>
  <w:style w:type="paragraph" w:customStyle="1" w:styleId="xl51">
    <w:name w:val="xl51"/>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sz w:val="18"/>
      <w:szCs w:val="18"/>
      <w:lang w:eastAsia="ru-RU"/>
    </w:rPr>
  </w:style>
  <w:style w:type="paragraph" w:customStyle="1" w:styleId="xl52">
    <w:name w:val="xl52"/>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 w:val="18"/>
      <w:szCs w:val="18"/>
      <w:lang w:eastAsia="ru-RU"/>
    </w:rPr>
  </w:style>
  <w:style w:type="paragraph" w:customStyle="1" w:styleId="xl53">
    <w:name w:val="xl53"/>
    <w:basedOn w:val="a2"/>
    <w:uiPriority w:val="99"/>
    <w:rsid w:val="002B64DF"/>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cs="Times New Roman"/>
      <w:sz w:val="18"/>
      <w:szCs w:val="18"/>
      <w:lang w:eastAsia="ru-RU"/>
    </w:rPr>
  </w:style>
  <w:style w:type="paragraph" w:customStyle="1" w:styleId="xl54">
    <w:name w:val="xl54"/>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 w:val="18"/>
      <w:szCs w:val="18"/>
      <w:lang w:eastAsia="ru-RU"/>
    </w:rPr>
  </w:style>
  <w:style w:type="paragraph" w:customStyle="1" w:styleId="xl55">
    <w:name w:val="xl55"/>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 w:val="18"/>
      <w:szCs w:val="18"/>
      <w:lang w:eastAsia="ru-RU"/>
    </w:rPr>
  </w:style>
  <w:style w:type="paragraph" w:customStyle="1" w:styleId="xl56">
    <w:name w:val="xl56"/>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 w:val="18"/>
      <w:szCs w:val="18"/>
      <w:lang w:eastAsia="ru-RU"/>
    </w:rPr>
  </w:style>
  <w:style w:type="paragraph" w:customStyle="1" w:styleId="xl57">
    <w:name w:val="xl57"/>
    <w:basedOn w:val="a2"/>
    <w:uiPriority w:val="99"/>
    <w:rsid w:val="002B64DF"/>
    <w:pPr>
      <w:suppressAutoHyphens w:val="0"/>
      <w:spacing w:before="100" w:beforeAutospacing="1" w:after="100" w:afterAutospacing="1"/>
      <w:jc w:val="center"/>
      <w:textAlignment w:val="center"/>
    </w:pPr>
    <w:rPr>
      <w:rFonts w:cs="Times New Roman"/>
      <w:sz w:val="18"/>
      <w:szCs w:val="18"/>
      <w:lang w:eastAsia="ru-RU"/>
    </w:rPr>
  </w:style>
  <w:style w:type="paragraph" w:customStyle="1" w:styleId="xl58">
    <w:name w:val="xl58"/>
    <w:basedOn w:val="a2"/>
    <w:uiPriority w:val="99"/>
    <w:rsid w:val="002B64DF"/>
    <w:pPr>
      <w:suppressAutoHyphens w:val="0"/>
      <w:spacing w:before="100" w:beforeAutospacing="1" w:after="100" w:afterAutospacing="1"/>
      <w:textAlignment w:val="center"/>
    </w:pPr>
    <w:rPr>
      <w:rFonts w:cs="Times New Roman"/>
      <w:sz w:val="18"/>
      <w:szCs w:val="18"/>
      <w:lang w:eastAsia="ru-RU"/>
    </w:rPr>
  </w:style>
  <w:style w:type="paragraph" w:customStyle="1" w:styleId="xl59">
    <w:name w:val="xl59"/>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sz w:val="18"/>
      <w:szCs w:val="18"/>
      <w:lang w:eastAsia="ru-RU"/>
    </w:rPr>
  </w:style>
  <w:style w:type="paragraph" w:customStyle="1" w:styleId="xl60">
    <w:name w:val="xl60"/>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sz w:val="18"/>
      <w:szCs w:val="18"/>
      <w:lang w:eastAsia="ru-RU"/>
    </w:rPr>
  </w:style>
  <w:style w:type="paragraph" w:customStyle="1" w:styleId="xl61">
    <w:name w:val="xl61"/>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 w:val="18"/>
      <w:szCs w:val="18"/>
      <w:lang w:eastAsia="ru-RU"/>
    </w:rPr>
  </w:style>
  <w:style w:type="paragraph" w:customStyle="1" w:styleId="xl62">
    <w:name w:val="xl62"/>
    <w:basedOn w:val="a2"/>
    <w:uiPriority w:val="99"/>
    <w:rsid w:val="002B64DF"/>
    <w:pPr>
      <w:pBdr>
        <w:left w:val="single" w:sz="8" w:space="0" w:color="auto"/>
        <w:right w:val="single" w:sz="4" w:space="0" w:color="auto"/>
      </w:pBdr>
      <w:suppressAutoHyphens w:val="0"/>
      <w:spacing w:before="100" w:beforeAutospacing="1" w:after="100" w:afterAutospacing="1"/>
      <w:jc w:val="center"/>
      <w:textAlignment w:val="center"/>
    </w:pPr>
    <w:rPr>
      <w:rFonts w:cs="Times New Roman"/>
      <w:sz w:val="18"/>
      <w:szCs w:val="18"/>
      <w:lang w:eastAsia="ru-RU"/>
    </w:rPr>
  </w:style>
  <w:style w:type="paragraph" w:customStyle="1" w:styleId="BodyTextIndent31">
    <w:name w:val="Body Text Indent 31"/>
    <w:basedOn w:val="a2"/>
    <w:uiPriority w:val="99"/>
    <w:rsid w:val="002B64DF"/>
    <w:pPr>
      <w:suppressAutoHyphens w:val="0"/>
      <w:ind w:firstLine="567"/>
      <w:jc w:val="both"/>
    </w:pPr>
    <w:rPr>
      <w:rFonts w:cs="Times New Roman"/>
      <w:lang w:eastAsia="ru-RU"/>
    </w:rPr>
  </w:style>
  <w:style w:type="paragraph" w:customStyle="1" w:styleId="DefinitionList">
    <w:name w:val="Definition List"/>
    <w:basedOn w:val="a2"/>
    <w:next w:val="DefinitionTerm"/>
    <w:uiPriority w:val="99"/>
    <w:rsid w:val="002B64DF"/>
    <w:pPr>
      <w:widowControl w:val="0"/>
      <w:suppressAutoHyphens w:val="0"/>
      <w:ind w:left="360"/>
    </w:pPr>
    <w:rPr>
      <w:rFonts w:cs="Times New Roman"/>
      <w:lang w:eastAsia="ru-RU"/>
    </w:rPr>
  </w:style>
  <w:style w:type="paragraph" w:customStyle="1" w:styleId="iaaaiu1">
    <w:name w:val="ia?a?aiu1"/>
    <w:basedOn w:val="a7"/>
    <w:uiPriority w:val="99"/>
    <w:rsid w:val="002B64DF"/>
    <w:pPr>
      <w:tabs>
        <w:tab w:val="left" w:pos="-1134"/>
      </w:tabs>
      <w:ind w:left="1191" w:hanging="227"/>
      <w:jc w:val="both"/>
    </w:pPr>
    <w:rPr>
      <w:b w:val="0"/>
      <w:sz w:val="24"/>
      <w:szCs w:val="24"/>
    </w:rPr>
  </w:style>
  <w:style w:type="paragraph" w:customStyle="1" w:styleId="xl23">
    <w:name w:val="xl23"/>
    <w:basedOn w:val="a2"/>
    <w:uiPriority w:val="99"/>
    <w:rsid w:val="002B64DF"/>
    <w:pPr>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cs="Times New Roman"/>
      <w:b/>
      <w:bCs/>
      <w:lang w:eastAsia="ru-RU"/>
    </w:rPr>
  </w:style>
  <w:style w:type="paragraph" w:customStyle="1" w:styleId="xl24">
    <w:name w:val="xl24"/>
    <w:basedOn w:val="a2"/>
    <w:uiPriority w:val="99"/>
    <w:rsid w:val="002B64DF"/>
    <w:pPr>
      <w:pBdr>
        <w:left w:val="single" w:sz="8" w:space="0" w:color="auto"/>
        <w:right w:val="single" w:sz="8" w:space="0" w:color="auto"/>
      </w:pBdr>
      <w:suppressAutoHyphens w:val="0"/>
      <w:spacing w:before="100" w:beforeAutospacing="1" w:after="100" w:afterAutospacing="1"/>
      <w:jc w:val="center"/>
      <w:textAlignment w:val="top"/>
    </w:pPr>
    <w:rPr>
      <w:rFonts w:cs="Times New Roman"/>
      <w:b/>
      <w:bCs/>
      <w:lang w:eastAsia="ru-RU"/>
    </w:rPr>
  </w:style>
  <w:style w:type="paragraph" w:customStyle="1" w:styleId="xl25">
    <w:name w:val="xl25"/>
    <w:basedOn w:val="a2"/>
    <w:uiPriority w:val="99"/>
    <w:rsid w:val="002B64DF"/>
    <w:pPr>
      <w:pBdr>
        <w:top w:val="single" w:sz="8" w:space="0" w:color="auto"/>
        <w:right w:val="single" w:sz="8" w:space="0" w:color="auto"/>
      </w:pBdr>
      <w:suppressAutoHyphens w:val="0"/>
      <w:spacing w:before="100" w:beforeAutospacing="1" w:after="100" w:afterAutospacing="1"/>
      <w:jc w:val="center"/>
      <w:textAlignment w:val="top"/>
    </w:pPr>
    <w:rPr>
      <w:rFonts w:cs="Times New Roman"/>
      <w:b/>
      <w:bCs/>
      <w:lang w:eastAsia="ru-RU"/>
    </w:rPr>
  </w:style>
  <w:style w:type="paragraph" w:customStyle="1" w:styleId="FormField">
    <w:name w:val="FormField"/>
    <w:basedOn w:val="a2"/>
    <w:uiPriority w:val="99"/>
    <w:rsid w:val="002B64DF"/>
    <w:pPr>
      <w:widowControl w:val="0"/>
      <w:suppressAutoHyphens w:val="0"/>
      <w:spacing w:before="120"/>
    </w:pPr>
    <w:rPr>
      <w:rFonts w:ascii="Arial" w:hAnsi="Arial" w:cs="Arial"/>
      <w:b/>
      <w:bCs/>
      <w:lang w:eastAsia="ru-RU"/>
    </w:rPr>
  </w:style>
  <w:style w:type="paragraph" w:customStyle="1" w:styleId="Char1">
    <w:name w:val="Char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1d">
    <w:name w:val="Знак Знак Знак Знак Знак1 Знак Знак Знак1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1e">
    <w:name w:val="Знак Знак Знак Знак Знак1 Знак Знак Знак1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1f">
    <w:name w:val="Знак Знак Знак Знак Знак1 Знак Знак Знак1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afffffffffb">
    <w:name w:val="Знак Знак Знак Знак Знак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afffffffffc">
    <w:name w:val="Знак Знак Знак Знак Знак Знак Знак Знак Знак"/>
    <w:basedOn w:val="a2"/>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1f0">
    <w:name w:val="Знак Знак Знак Знак Знак1 Знак Знак Знак1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fff8">
    <w:name w:val="Знак Знак Знак1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afffffffffd">
    <w:name w:val="Знак Знак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afffffffffe">
    <w:name w:val="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1f1">
    <w:name w:val="Знак Знак Знак Знак Знак1 Знак Знак Знак1 Знак Знак Знак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1f2">
    <w:name w:val="Знак11"/>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f3">
    <w:name w:val="Знак Знак Знак Знак Знак1 Знак Знак Знак Знак Знак Знак Знак Знак Знак Знак Знак Знак Знак Знак Знак1"/>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fff9">
    <w:name w:val="Знак Знак Знак Знак Знак1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318">
    <w:name w:val="Знак3 Знак Знак Знак Знак Знак Знак Знак Знак1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2ff6">
    <w:name w:val="Знак2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3ff0">
    <w:name w:val="Знак3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affffffffff">
    <w:name w:val="Знак Знак Знак Знак Знак Знак Знак Знак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1fffa">
    <w:name w:val="Текст выноски Знак1"/>
    <w:uiPriority w:val="99"/>
    <w:semiHidden/>
    <w:rsid w:val="002B64DF"/>
    <w:rPr>
      <w:rFonts w:ascii="Tahoma" w:hAnsi="Tahoma"/>
      <w:sz w:val="16"/>
      <w:lang w:eastAsia="ru-RU"/>
    </w:rPr>
  </w:style>
  <w:style w:type="character" w:customStyle="1" w:styleId="ConsNonformat0">
    <w:name w:val="ConsNonformat Знак"/>
    <w:uiPriority w:val="99"/>
    <w:rsid w:val="002B64DF"/>
    <w:rPr>
      <w:rFonts w:ascii="Courier New" w:hAnsi="Courier New"/>
      <w:lang w:val="ru-RU" w:eastAsia="ru-RU"/>
    </w:rPr>
  </w:style>
  <w:style w:type="paragraph" w:customStyle="1" w:styleId="1fffb">
    <w:name w:val="Знак Знак Знак1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affffffffff0">
    <w:name w:val="Пункты"/>
    <w:basedOn w:val="2"/>
    <w:link w:val="affffffffff1"/>
    <w:qFormat/>
    <w:rsid w:val="002B64DF"/>
    <w:pPr>
      <w:tabs>
        <w:tab w:val="left" w:pos="1134"/>
        <w:tab w:val="num" w:pos="1492"/>
      </w:tabs>
      <w:spacing w:before="120" w:after="0"/>
      <w:ind w:firstLine="567"/>
      <w:jc w:val="both"/>
    </w:pPr>
    <w:rPr>
      <w:rFonts w:ascii="Times New Roman" w:hAnsi="Times New Roman"/>
      <w:b w:val="0"/>
      <w:bCs w:val="0"/>
      <w:i w:val="0"/>
      <w:iCs w:val="0"/>
      <w:color w:val="000000"/>
      <w:szCs w:val="20"/>
    </w:rPr>
  </w:style>
  <w:style w:type="character" w:customStyle="1" w:styleId="affffffffff1">
    <w:name w:val="Пункты Знак"/>
    <w:link w:val="affffffffff0"/>
    <w:locked/>
    <w:rsid w:val="002B64DF"/>
    <w:rPr>
      <w:color w:val="000000"/>
      <w:sz w:val="28"/>
      <w:lang w:eastAsia="ar-SA"/>
    </w:rPr>
  </w:style>
  <w:style w:type="paragraph" w:customStyle="1" w:styleId="21e">
    <w:name w:val="Заголовок 21"/>
    <w:basedOn w:val="a2"/>
    <w:next w:val="a2"/>
    <w:uiPriority w:val="99"/>
    <w:rsid w:val="002B64DF"/>
    <w:pPr>
      <w:keepNext/>
      <w:keepLines/>
      <w:suppressAutoHyphens w:val="0"/>
      <w:snapToGrid w:val="0"/>
      <w:spacing w:before="240" w:after="120"/>
      <w:jc w:val="center"/>
    </w:pPr>
    <w:rPr>
      <w:rFonts w:cs="Times New Roman"/>
      <w:b/>
      <w:szCs w:val="20"/>
      <w:lang w:eastAsia="ru-RU"/>
    </w:rPr>
  </w:style>
  <w:style w:type="character" w:customStyle="1" w:styleId="FontStyle122">
    <w:name w:val="Font Style122"/>
    <w:uiPriority w:val="99"/>
    <w:rsid w:val="002B64DF"/>
    <w:rPr>
      <w:rFonts w:ascii="Times New Roman" w:hAnsi="Times New Roman"/>
      <w:sz w:val="22"/>
    </w:rPr>
  </w:style>
  <w:style w:type="paragraph" w:customStyle="1" w:styleId="Style100">
    <w:name w:val="Style100"/>
    <w:basedOn w:val="a2"/>
    <w:uiPriority w:val="99"/>
    <w:rsid w:val="002B64DF"/>
    <w:pPr>
      <w:widowControl w:val="0"/>
      <w:autoSpaceDE w:val="0"/>
    </w:pPr>
    <w:rPr>
      <w:rFonts w:cs="Times New Roman"/>
    </w:rPr>
  </w:style>
  <w:style w:type="character" w:customStyle="1" w:styleId="FontStyle118">
    <w:name w:val="Font Style118"/>
    <w:uiPriority w:val="99"/>
    <w:rsid w:val="002B64DF"/>
    <w:rPr>
      <w:rFonts w:ascii="Times New Roman" w:hAnsi="Times New Roman"/>
      <w:sz w:val="18"/>
    </w:rPr>
  </w:style>
  <w:style w:type="character" w:customStyle="1" w:styleId="FontStyle124">
    <w:name w:val="Font Style124"/>
    <w:uiPriority w:val="99"/>
    <w:rsid w:val="002B64DF"/>
    <w:rPr>
      <w:rFonts w:ascii="Times New Roman" w:hAnsi="Times New Roman"/>
      <w:b/>
      <w:sz w:val="22"/>
    </w:rPr>
  </w:style>
  <w:style w:type="character" w:customStyle="1" w:styleId="FontStyle42">
    <w:name w:val="Font Style42"/>
    <w:uiPriority w:val="99"/>
    <w:rsid w:val="002B64DF"/>
    <w:rPr>
      <w:rFonts w:ascii="Times New Roman" w:hAnsi="Times New Roman"/>
      <w:sz w:val="24"/>
    </w:rPr>
  </w:style>
  <w:style w:type="paragraph" w:customStyle="1" w:styleId="Style25">
    <w:name w:val="Style25"/>
    <w:basedOn w:val="a2"/>
    <w:uiPriority w:val="99"/>
    <w:rsid w:val="002B64DF"/>
    <w:pPr>
      <w:widowControl w:val="0"/>
      <w:suppressAutoHyphens w:val="0"/>
      <w:autoSpaceDE w:val="0"/>
      <w:autoSpaceDN w:val="0"/>
      <w:adjustRightInd w:val="0"/>
      <w:spacing w:line="249" w:lineRule="exact"/>
      <w:jc w:val="both"/>
    </w:pPr>
    <w:rPr>
      <w:rFonts w:cs="Times New Roman"/>
      <w:lang w:eastAsia="ru-RU"/>
    </w:rPr>
  </w:style>
  <w:style w:type="character" w:customStyle="1" w:styleId="iceouttxt">
    <w:name w:val="iceouttxt"/>
    <w:uiPriority w:val="99"/>
    <w:rsid w:val="002B64DF"/>
  </w:style>
  <w:style w:type="paragraph" w:customStyle="1" w:styleId="2ff7">
    <w:name w:val="Заголовок 2 Инна"/>
    <w:basedOn w:val="2"/>
    <w:link w:val="2ff8"/>
    <w:uiPriority w:val="99"/>
    <w:rsid w:val="002B64DF"/>
    <w:pPr>
      <w:suppressAutoHyphens w:val="0"/>
      <w:jc w:val="center"/>
    </w:pPr>
    <w:rPr>
      <w:rFonts w:ascii="Arial" w:hAnsi="Arial"/>
      <w:bCs w:val="0"/>
      <w:i w:val="0"/>
      <w:iCs w:val="0"/>
      <w:sz w:val="22"/>
      <w:szCs w:val="20"/>
    </w:rPr>
  </w:style>
  <w:style w:type="character" w:customStyle="1" w:styleId="2ff8">
    <w:name w:val="Заголовок 2 Инна Знак"/>
    <w:link w:val="2ff7"/>
    <w:uiPriority w:val="99"/>
    <w:locked/>
    <w:rsid w:val="002B64DF"/>
    <w:rPr>
      <w:rFonts w:ascii="Arial" w:hAnsi="Arial"/>
      <w:b/>
      <w:sz w:val="22"/>
    </w:rPr>
  </w:style>
  <w:style w:type="table" w:customStyle="1" w:styleId="1112">
    <w:name w:val="Сетка таблицы111"/>
    <w:uiPriority w:val="99"/>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2B64DF"/>
  </w:style>
  <w:style w:type="character" w:customStyle="1" w:styleId="21f">
    <w:name w:val="Знак Знак21"/>
    <w:uiPriority w:val="99"/>
    <w:locked/>
    <w:rsid w:val="002B64DF"/>
    <w:rPr>
      <w:b/>
      <w:kern w:val="28"/>
      <w:sz w:val="36"/>
    </w:rPr>
  </w:style>
  <w:style w:type="paragraph" w:customStyle="1" w:styleId="Style40">
    <w:name w:val="Style4"/>
    <w:basedOn w:val="a2"/>
    <w:uiPriority w:val="99"/>
    <w:rsid w:val="002B64DF"/>
    <w:pPr>
      <w:widowControl w:val="0"/>
      <w:suppressAutoHyphens w:val="0"/>
      <w:autoSpaceDE w:val="0"/>
      <w:autoSpaceDN w:val="0"/>
      <w:adjustRightInd w:val="0"/>
    </w:pPr>
    <w:rPr>
      <w:rFonts w:cs="Times New Roman"/>
      <w:lang w:eastAsia="ru-RU"/>
    </w:rPr>
  </w:style>
  <w:style w:type="character" w:customStyle="1" w:styleId="FontStyle20">
    <w:name w:val="Font Style20"/>
    <w:uiPriority w:val="99"/>
    <w:rsid w:val="002B64DF"/>
    <w:rPr>
      <w:rFonts w:ascii="Times New Roman" w:hAnsi="Times New Roman"/>
      <w:b/>
      <w:sz w:val="24"/>
    </w:rPr>
  </w:style>
  <w:style w:type="character" w:customStyle="1" w:styleId="FontStyle25">
    <w:name w:val="Font Style25"/>
    <w:uiPriority w:val="99"/>
    <w:rsid w:val="002B64DF"/>
    <w:rPr>
      <w:rFonts w:ascii="Times New Roman" w:hAnsi="Times New Roman"/>
      <w:sz w:val="24"/>
    </w:rPr>
  </w:style>
  <w:style w:type="paragraph" w:customStyle="1" w:styleId="affffffffff2">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BodyText31">
    <w:name w:val="Body Text 31"/>
    <w:basedOn w:val="a2"/>
    <w:uiPriority w:val="99"/>
    <w:rsid w:val="002B64DF"/>
    <w:pPr>
      <w:widowControl w:val="0"/>
      <w:suppressAutoHyphens w:val="0"/>
      <w:overflowPunct w:val="0"/>
      <w:autoSpaceDE w:val="0"/>
      <w:autoSpaceDN w:val="0"/>
      <w:adjustRightInd w:val="0"/>
      <w:textAlignment w:val="baseline"/>
    </w:pPr>
    <w:rPr>
      <w:rFonts w:ascii="Arial" w:hAnsi="Arial" w:cs="Times New Roman"/>
      <w:b/>
      <w:i/>
      <w:szCs w:val="20"/>
      <w:lang w:eastAsia="ru-RU"/>
    </w:rPr>
  </w:style>
  <w:style w:type="paragraph" w:customStyle="1" w:styleId="BodyTextIndent21">
    <w:name w:val="Body Text Indent 21"/>
    <w:basedOn w:val="a2"/>
    <w:uiPriority w:val="99"/>
    <w:rsid w:val="002B64DF"/>
    <w:pPr>
      <w:widowControl w:val="0"/>
      <w:suppressAutoHyphens w:val="0"/>
      <w:overflowPunct w:val="0"/>
      <w:autoSpaceDE w:val="0"/>
      <w:autoSpaceDN w:val="0"/>
      <w:adjustRightInd w:val="0"/>
      <w:ind w:firstLine="708"/>
      <w:jc w:val="both"/>
      <w:textAlignment w:val="baseline"/>
    </w:pPr>
    <w:rPr>
      <w:rFonts w:ascii="Peterburg" w:hAnsi="Peterburg" w:cs="Times New Roman"/>
      <w:szCs w:val="20"/>
      <w:lang w:eastAsia="ru-RU"/>
    </w:rPr>
  </w:style>
  <w:style w:type="paragraph" w:customStyle="1" w:styleId="BodyText21">
    <w:name w:val="Body Text 21"/>
    <w:basedOn w:val="a2"/>
    <w:uiPriority w:val="99"/>
    <w:rsid w:val="002B64DF"/>
    <w:pPr>
      <w:suppressAutoHyphens w:val="0"/>
      <w:overflowPunct w:val="0"/>
      <w:autoSpaceDE w:val="0"/>
      <w:autoSpaceDN w:val="0"/>
      <w:adjustRightInd w:val="0"/>
      <w:ind w:firstLine="709"/>
      <w:jc w:val="both"/>
      <w:textAlignment w:val="baseline"/>
    </w:pPr>
    <w:rPr>
      <w:rFonts w:cs="Times New Roman"/>
      <w:sz w:val="28"/>
      <w:szCs w:val="20"/>
      <w:lang w:eastAsia="ru-RU"/>
    </w:rPr>
  </w:style>
  <w:style w:type="paragraph" w:customStyle="1" w:styleId="132">
    <w:name w:val="Знак13"/>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5c">
    <w:name w:val="Знак5"/>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character" w:customStyle="1" w:styleId="2ff9">
    <w:name w:val="Основной текст 2 Знак Знак Знак"/>
    <w:aliases w:val="Основной текст 2 Знак1"/>
    <w:locked/>
    <w:rsid w:val="002B64DF"/>
    <w:rPr>
      <w:sz w:val="24"/>
      <w:lang w:val="ru-RU" w:eastAsia="ru-RU"/>
    </w:rPr>
  </w:style>
  <w:style w:type="character" w:customStyle="1" w:styleId="affffffffff3">
    <w:name w:val="Заголовок сообщения (текст)"/>
    <w:uiPriority w:val="99"/>
    <w:rsid w:val="002B64DF"/>
    <w:rPr>
      <w:rFonts w:ascii="Arial" w:hAnsi="Arial"/>
      <w:b/>
      <w:spacing w:val="-4"/>
      <w:sz w:val="18"/>
      <w:vertAlign w:val="baseline"/>
    </w:rPr>
  </w:style>
  <w:style w:type="character" w:customStyle="1" w:styleId="ConsNormal10">
    <w:name w:val="ConsNormal Знак Знак1"/>
    <w:uiPriority w:val="99"/>
    <w:rsid w:val="002B64DF"/>
    <w:rPr>
      <w:rFonts w:ascii="Arial" w:hAnsi="Arial"/>
      <w:sz w:val="22"/>
      <w:lang w:val="ru-RU" w:eastAsia="ru-RU"/>
    </w:rPr>
  </w:style>
  <w:style w:type="paragraph" w:customStyle="1" w:styleId="1fffc">
    <w:name w:val="Знак Знак Знак Знак Знак Знак Знак Знак Знак Знак1"/>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fffd">
    <w:name w:val="Знак Знак1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fffe">
    <w:name w:val="Знак Знак Знак1 Знак Знак Знак Знак"/>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affffffffff4">
    <w:name w:val="Знак Знак Знак Знак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ffff">
    <w:name w:val="Знак Знак Знак1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ffff0">
    <w:name w:val="Знак Знак Знак Знак Знак Знак Знак Знак Знак1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character" w:customStyle="1" w:styleId="bgreen">
    <w:name w:val="bgreen"/>
    <w:uiPriority w:val="99"/>
    <w:rsid w:val="002B64DF"/>
    <w:rPr>
      <w:b/>
      <w:color w:val="7DBD55"/>
    </w:rPr>
  </w:style>
  <w:style w:type="paragraph" w:customStyle="1" w:styleId="affffffffff5">
    <w:name w:val="Стиль текста"/>
    <w:basedOn w:val="ad"/>
    <w:uiPriority w:val="99"/>
    <w:rsid w:val="002B64DF"/>
    <w:pPr>
      <w:keepLines/>
      <w:suppressAutoHyphens w:val="0"/>
      <w:spacing w:before="60" w:after="60" w:line="240" w:lineRule="auto"/>
    </w:pPr>
    <w:rPr>
      <w:rFonts w:cs="Times New Roman"/>
      <w:sz w:val="24"/>
      <w:szCs w:val="20"/>
      <w:lang w:eastAsia="ru-RU"/>
    </w:rPr>
  </w:style>
  <w:style w:type="character" w:customStyle="1" w:styleId="Char2">
    <w:name w:val="Char Знак2"/>
    <w:aliases w:val="Char Знак Знак2"/>
    <w:uiPriority w:val="99"/>
    <w:semiHidden/>
    <w:rsid w:val="002B64DF"/>
    <w:rPr>
      <w:rFonts w:ascii="Times New Roman" w:hAnsi="Times New Roman"/>
      <w:sz w:val="20"/>
      <w:lang w:eastAsia="ru-RU"/>
    </w:rPr>
  </w:style>
  <w:style w:type="paragraph" w:customStyle="1" w:styleId="1ffff1">
    <w:name w:val="заголовок 1 Инна"/>
    <w:basedOn w:val="1"/>
    <w:next w:val="ad"/>
    <w:uiPriority w:val="99"/>
    <w:rsid w:val="002B64DF"/>
    <w:pPr>
      <w:numPr>
        <w:numId w:val="0"/>
      </w:numPr>
      <w:suppressAutoHyphens w:val="0"/>
      <w:spacing w:before="240" w:after="60" w:line="360" w:lineRule="auto"/>
      <w:ind w:firstLine="397"/>
    </w:pPr>
    <w:rPr>
      <w:rFonts w:ascii="Arial" w:hAnsi="Arial" w:cs="Arial"/>
      <w:kern w:val="28"/>
      <w:szCs w:val="22"/>
      <w:lang w:eastAsia="ru-RU"/>
    </w:rPr>
  </w:style>
  <w:style w:type="paragraph" w:customStyle="1" w:styleId="affffffffff6">
    <w:name w:val="Основной текст Инна"/>
    <w:basedOn w:val="af4"/>
    <w:next w:val="ad"/>
    <w:link w:val="affffffffff7"/>
    <w:uiPriority w:val="99"/>
    <w:rsid w:val="002B64DF"/>
    <w:pPr>
      <w:tabs>
        <w:tab w:val="clear" w:pos="4677"/>
        <w:tab w:val="clear" w:pos="9355"/>
      </w:tabs>
      <w:suppressAutoHyphens w:val="0"/>
      <w:ind w:firstLine="567"/>
      <w:jc w:val="both"/>
    </w:pPr>
    <w:rPr>
      <w:rFonts w:ascii="Arial" w:hAnsi="Arial" w:cs="Times New Roman"/>
      <w:sz w:val="22"/>
      <w:szCs w:val="20"/>
    </w:rPr>
  </w:style>
  <w:style w:type="character" w:customStyle="1" w:styleId="affffffffff7">
    <w:name w:val="Основной текст Инна Знак"/>
    <w:link w:val="affffffffff6"/>
    <w:uiPriority w:val="99"/>
    <w:locked/>
    <w:rsid w:val="002B64DF"/>
    <w:rPr>
      <w:rFonts w:ascii="Arial" w:hAnsi="Arial"/>
      <w:sz w:val="22"/>
    </w:rPr>
  </w:style>
  <w:style w:type="table" w:customStyle="1" w:styleId="2114">
    <w:name w:val="Сетка таблицы211"/>
    <w:uiPriority w:val="99"/>
    <w:rsid w:val="002B64D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9">
    <w:name w:val="Сетка таблицы31"/>
    <w:uiPriority w:val="99"/>
    <w:rsid w:val="002B64D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2">
    <w:name w:val="Замещающий текст1"/>
    <w:uiPriority w:val="99"/>
    <w:semiHidden/>
    <w:rsid w:val="002B64DF"/>
    <w:rPr>
      <w:color w:val="808080"/>
    </w:rPr>
  </w:style>
  <w:style w:type="character" w:customStyle="1" w:styleId="ndrad1">
    <w:name w:val="ändrad Знак1 Знак Знак Знак Знак Знак"/>
    <w:uiPriority w:val="99"/>
    <w:rsid w:val="002B64DF"/>
    <w:rPr>
      <w:sz w:val="24"/>
      <w:lang w:val="ru-RU" w:eastAsia="ru-RU"/>
    </w:rPr>
  </w:style>
  <w:style w:type="paragraph" w:customStyle="1" w:styleId="3111">
    <w:name w:val="Основной текст с отступом 311"/>
    <w:basedOn w:val="a2"/>
    <w:uiPriority w:val="99"/>
    <w:rsid w:val="002B64DF"/>
    <w:pPr>
      <w:suppressAutoHyphens w:val="0"/>
      <w:ind w:firstLine="709"/>
      <w:jc w:val="both"/>
    </w:pPr>
    <w:rPr>
      <w:rFonts w:cs="Times New Roman"/>
      <w:szCs w:val="20"/>
    </w:rPr>
  </w:style>
  <w:style w:type="paragraph" w:customStyle="1" w:styleId="322">
    <w:name w:val="Основной текст 32"/>
    <w:basedOn w:val="a2"/>
    <w:uiPriority w:val="99"/>
    <w:rsid w:val="002B64DF"/>
    <w:pPr>
      <w:widowControl w:val="0"/>
      <w:suppressAutoHyphens w:val="0"/>
    </w:pPr>
    <w:rPr>
      <w:rFonts w:cs="Times New Roman"/>
      <w:szCs w:val="20"/>
      <w:lang w:eastAsia="ru-RU"/>
    </w:rPr>
  </w:style>
  <w:style w:type="paragraph" w:customStyle="1" w:styleId="1ffff3">
    <w:name w:val="Текст1"/>
    <w:basedOn w:val="a2"/>
    <w:uiPriority w:val="99"/>
    <w:rsid w:val="002B64DF"/>
    <w:pPr>
      <w:suppressAutoHyphens w:val="0"/>
      <w:spacing w:before="120"/>
      <w:jc w:val="both"/>
    </w:pPr>
    <w:rPr>
      <w:rFonts w:ascii="Courier New" w:hAnsi="Courier New" w:cs="Times New Roman"/>
      <w:sz w:val="20"/>
      <w:szCs w:val="20"/>
      <w:lang w:val="en-US" w:eastAsia="ru-RU"/>
    </w:rPr>
  </w:style>
  <w:style w:type="paragraph" w:customStyle="1" w:styleId="229">
    <w:name w:val="Заголовок 22"/>
    <w:basedOn w:val="a2"/>
    <w:next w:val="a2"/>
    <w:uiPriority w:val="99"/>
    <w:rsid w:val="002B64DF"/>
    <w:pPr>
      <w:keepNext/>
      <w:keepLines/>
      <w:suppressAutoHyphens w:val="0"/>
      <w:snapToGrid w:val="0"/>
      <w:spacing w:before="240" w:after="120"/>
      <w:jc w:val="center"/>
    </w:pPr>
    <w:rPr>
      <w:rFonts w:cs="Times New Roman"/>
      <w:b/>
      <w:szCs w:val="20"/>
      <w:lang w:eastAsia="ru-RU"/>
    </w:rPr>
  </w:style>
  <w:style w:type="paragraph" w:customStyle="1" w:styleId="1ffff4">
    <w:name w:val="Знак1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234">
    <w:name w:val="Основной текст 23"/>
    <w:basedOn w:val="a2"/>
    <w:uiPriority w:val="99"/>
    <w:rsid w:val="002B64DF"/>
    <w:pPr>
      <w:widowControl w:val="0"/>
      <w:suppressAutoHyphens w:val="0"/>
      <w:ind w:firstLine="720"/>
      <w:jc w:val="both"/>
    </w:pPr>
    <w:rPr>
      <w:rFonts w:ascii="Times New Roman CYR" w:hAnsi="Times New Roman CYR" w:cs="Times New Roman CYR"/>
      <w:szCs w:val="20"/>
      <w:lang w:eastAsia="ru-RU"/>
    </w:rPr>
  </w:style>
  <w:style w:type="character" w:customStyle="1" w:styleId="ListParagraph">
    <w:name w:val="List Paragraph Знак"/>
    <w:uiPriority w:val="99"/>
    <w:locked/>
    <w:rsid w:val="002B64DF"/>
    <w:rPr>
      <w:sz w:val="24"/>
      <w:lang w:val="ru-RU" w:eastAsia="ru-RU"/>
    </w:rPr>
  </w:style>
  <w:style w:type="character" w:customStyle="1" w:styleId="102">
    <w:name w:val="Знак10"/>
    <w:aliases w:val="Знак10 Знак,Знак10 Знак Знак"/>
    <w:uiPriority w:val="99"/>
    <w:locked/>
    <w:rsid w:val="002B64DF"/>
    <w:rPr>
      <w:rFonts w:ascii="Arial" w:hAnsi="Arial"/>
      <w:sz w:val="18"/>
      <w:lang w:val="ru-RU" w:eastAsia="ru-RU"/>
    </w:rPr>
  </w:style>
  <w:style w:type="paragraph" w:customStyle="1" w:styleId="consplusnonformat0">
    <w:name w:val="consplusnonformat"/>
    <w:basedOn w:val="a2"/>
    <w:uiPriority w:val="99"/>
    <w:rsid w:val="002B64DF"/>
    <w:pPr>
      <w:suppressAutoHyphens w:val="0"/>
      <w:spacing w:before="150" w:after="150"/>
      <w:ind w:left="150" w:right="150"/>
    </w:pPr>
    <w:rPr>
      <w:rFonts w:cs="Times New Roman"/>
      <w:lang w:eastAsia="ru-RU"/>
    </w:rPr>
  </w:style>
  <w:style w:type="paragraph" w:customStyle="1" w:styleId="ph">
    <w:name w:val="ph"/>
    <w:basedOn w:val="a2"/>
    <w:uiPriority w:val="99"/>
    <w:rsid w:val="002B64DF"/>
    <w:pPr>
      <w:suppressAutoHyphens w:val="0"/>
      <w:spacing w:before="75" w:after="75"/>
    </w:pPr>
    <w:rPr>
      <w:rFonts w:ascii="Arial" w:hAnsi="Arial" w:cs="Arial"/>
      <w:b/>
      <w:bCs/>
      <w:color w:val="625E3D"/>
      <w:sz w:val="17"/>
      <w:szCs w:val="17"/>
      <w:lang w:eastAsia="ru-RU"/>
    </w:rPr>
  </w:style>
  <w:style w:type="paragraph" w:customStyle="1" w:styleId="msonormalcxspmiddle">
    <w:name w:val="msonormalcxspmiddle"/>
    <w:basedOn w:val="a2"/>
    <w:uiPriority w:val="99"/>
    <w:rsid w:val="002B64DF"/>
    <w:pPr>
      <w:suppressAutoHyphens w:val="0"/>
      <w:spacing w:before="100" w:beforeAutospacing="1" w:after="100" w:afterAutospacing="1"/>
    </w:pPr>
    <w:rPr>
      <w:rFonts w:cs="Times New Roman"/>
      <w:lang w:eastAsia="ru-RU"/>
    </w:rPr>
  </w:style>
  <w:style w:type="character" w:customStyle="1" w:styleId="iceouttxt4">
    <w:name w:val="iceouttxt4"/>
    <w:uiPriority w:val="99"/>
    <w:rsid w:val="002B64DF"/>
  </w:style>
  <w:style w:type="character" w:customStyle="1" w:styleId="iceouttxt60">
    <w:name w:val="iceouttxt60"/>
    <w:uiPriority w:val="99"/>
    <w:rsid w:val="002B64DF"/>
    <w:rPr>
      <w:rFonts w:ascii="Arial" w:hAnsi="Arial"/>
      <w:color w:val="666666"/>
      <w:sz w:val="17"/>
    </w:rPr>
  </w:style>
  <w:style w:type="paragraph" w:customStyle="1" w:styleId="style19">
    <w:name w:val="style19"/>
    <w:basedOn w:val="a2"/>
    <w:uiPriority w:val="99"/>
    <w:rsid w:val="002B64DF"/>
    <w:pPr>
      <w:suppressAutoHyphens w:val="0"/>
      <w:spacing w:before="100" w:beforeAutospacing="1" w:after="100" w:afterAutospacing="1"/>
    </w:pPr>
    <w:rPr>
      <w:rFonts w:cs="Times New Roman"/>
      <w:lang w:eastAsia="ru-RU"/>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412">
    <w:name w:val="Знак Знак4 Знак1"/>
    <w:basedOn w:val="a2"/>
    <w:uiPriority w:val="99"/>
    <w:rsid w:val="002B64DF"/>
    <w:pPr>
      <w:suppressAutoHyphens w:val="0"/>
      <w:spacing w:before="100" w:beforeAutospacing="1" w:after="100" w:afterAutospacing="1"/>
    </w:pPr>
    <w:rPr>
      <w:rFonts w:ascii="Tahoma" w:hAnsi="Tahoma" w:cs="Times New Roman"/>
      <w:sz w:val="20"/>
      <w:szCs w:val="20"/>
      <w:lang w:val="en-US" w:eastAsia="en-US"/>
    </w:rPr>
  </w:style>
  <w:style w:type="paragraph" w:customStyle="1" w:styleId="1ffff5">
    <w:name w:val="Знак1 Знак Знак Знак"/>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table" w:customStyle="1" w:styleId="5d">
    <w:name w:val="Сетка таблицы5"/>
    <w:uiPriority w:val="99"/>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ff6">
    <w:name w:val="Название книги1"/>
    <w:aliases w:val="3. Выделение,Подзагол!,!Подзаг"/>
    <w:uiPriority w:val="99"/>
    <w:rsid w:val="002B64DF"/>
    <w:rPr>
      <w:b/>
      <w:smallCaps/>
      <w:spacing w:val="5"/>
    </w:rPr>
  </w:style>
  <w:style w:type="paragraph" w:customStyle="1" w:styleId="Affffffffff8">
    <w:name w:val="Текстовый блок A"/>
    <w:rsid w:val="002B64DF"/>
    <w:rPr>
      <w:rFonts w:ascii="Helvetica" w:hAnsi="Helvetica"/>
      <w:color w:val="000000"/>
      <w:sz w:val="24"/>
    </w:rPr>
  </w:style>
  <w:style w:type="character" w:customStyle="1" w:styleId="235">
    <w:name w:val="Знак2 Знак Знак3"/>
    <w:uiPriority w:val="99"/>
    <w:locked/>
    <w:rsid w:val="002B64DF"/>
    <w:rPr>
      <w:rFonts w:ascii="Arial" w:hAnsi="Arial"/>
      <w:lang w:val="ru-RU" w:eastAsia="ru-RU"/>
    </w:rPr>
  </w:style>
  <w:style w:type="paragraph" w:customStyle="1" w:styleId="lleft">
    <w:name w:val="lleft"/>
    <w:basedOn w:val="a2"/>
    <w:uiPriority w:val="99"/>
    <w:rsid w:val="002B64DF"/>
    <w:pPr>
      <w:suppressAutoHyphens w:val="0"/>
      <w:spacing w:before="100" w:beforeAutospacing="1" w:after="100" w:afterAutospacing="1"/>
    </w:pPr>
    <w:rPr>
      <w:rFonts w:cs="Times New Roman"/>
      <w:sz w:val="16"/>
      <w:szCs w:val="16"/>
      <w:lang w:eastAsia="ru-RU"/>
    </w:rPr>
  </w:style>
  <w:style w:type="paragraph" w:customStyle="1" w:styleId="4f1">
    <w:name w:val="заголовок 4"/>
    <w:basedOn w:val="a2"/>
    <w:next w:val="a2"/>
    <w:uiPriority w:val="99"/>
    <w:rsid w:val="002B64DF"/>
    <w:pPr>
      <w:keepNext/>
      <w:widowControl w:val="0"/>
      <w:suppressAutoHyphens w:val="0"/>
    </w:pPr>
    <w:rPr>
      <w:rFonts w:cs="Times New Roman"/>
      <w:szCs w:val="20"/>
      <w:lang w:eastAsia="ru-RU"/>
    </w:rPr>
  </w:style>
  <w:style w:type="paragraph" w:customStyle="1" w:styleId="affffffffff9">
    <w:name w:val="Прижатый влево"/>
    <w:basedOn w:val="a2"/>
    <w:next w:val="a2"/>
    <w:uiPriority w:val="99"/>
    <w:rsid w:val="002B64DF"/>
    <w:pPr>
      <w:suppressAutoHyphens w:val="0"/>
      <w:autoSpaceDE w:val="0"/>
      <w:autoSpaceDN w:val="0"/>
      <w:adjustRightInd w:val="0"/>
    </w:pPr>
    <w:rPr>
      <w:rFonts w:ascii="Arial" w:hAnsi="Arial" w:cs="Times New Roman"/>
      <w:sz w:val="18"/>
      <w:szCs w:val="18"/>
      <w:lang w:eastAsia="ru-RU"/>
    </w:rPr>
  </w:style>
  <w:style w:type="paragraph" w:customStyle="1" w:styleId="formattexttopleveltext">
    <w:name w:val="formattext topleveltext"/>
    <w:basedOn w:val="a2"/>
    <w:uiPriority w:val="99"/>
    <w:rsid w:val="002B64DF"/>
    <w:pPr>
      <w:suppressAutoHyphens w:val="0"/>
      <w:spacing w:before="100" w:beforeAutospacing="1" w:after="100" w:afterAutospacing="1"/>
    </w:pPr>
    <w:rPr>
      <w:rFonts w:cs="Times New Roman"/>
      <w:lang w:eastAsia="ru-RU"/>
    </w:rPr>
  </w:style>
  <w:style w:type="paragraph" w:customStyle="1" w:styleId="APPLE-INTERCHANGE-NEWLINE">
    <w:name w:val=".APPLE-INTERCHANGE-NEWLINE"/>
    <w:uiPriority w:val="99"/>
    <w:rsid w:val="002B64DF"/>
    <w:pPr>
      <w:widowControl w:val="0"/>
      <w:autoSpaceDE w:val="0"/>
      <w:autoSpaceDN w:val="0"/>
      <w:adjustRightInd w:val="0"/>
    </w:pPr>
    <w:rPr>
      <w:sz w:val="24"/>
      <w:szCs w:val="24"/>
    </w:rPr>
  </w:style>
  <w:style w:type="table" w:customStyle="1" w:styleId="11110">
    <w:name w:val="Сетка таблицы1111"/>
    <w:uiPriority w:val="99"/>
    <w:rsid w:val="002B64DF"/>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f5">
    <w:name w:val="Обычный11"/>
    <w:uiPriority w:val="99"/>
    <w:rsid w:val="002B64DF"/>
    <w:rPr>
      <w:rFonts w:ascii="Tms Rmn" w:hAnsi="Tms Rmn"/>
    </w:rPr>
  </w:style>
  <w:style w:type="paragraph" w:customStyle="1" w:styleId="tabltext">
    <w:name w:val="tabl_text"/>
    <w:basedOn w:val="a2"/>
    <w:uiPriority w:val="99"/>
    <w:rsid w:val="002B64DF"/>
    <w:pPr>
      <w:spacing w:before="45" w:after="45"/>
      <w:ind w:left="60" w:right="60"/>
      <w:jc w:val="both"/>
    </w:pPr>
    <w:rPr>
      <w:rFonts w:cs="Times New Roman"/>
      <w:kern w:val="2"/>
      <w:sz w:val="21"/>
      <w:szCs w:val="21"/>
    </w:rPr>
  </w:style>
  <w:style w:type="character" w:customStyle="1" w:styleId="f">
    <w:name w:val="f"/>
    <w:uiPriority w:val="99"/>
    <w:rsid w:val="002B64DF"/>
  </w:style>
  <w:style w:type="character" w:customStyle="1" w:styleId="3ff1">
    <w:name w:val="Основной текст3"/>
    <w:uiPriority w:val="99"/>
    <w:rsid w:val="002B64DF"/>
    <w:rPr>
      <w:rFonts w:ascii="Verdana" w:hAnsi="Verdana" w:cs="Times New Roman"/>
      <w:b/>
      <w:bCs/>
      <w:color w:val="000000"/>
      <w:spacing w:val="0"/>
      <w:w w:val="100"/>
      <w:position w:val="0"/>
      <w:sz w:val="14"/>
      <w:szCs w:val="14"/>
      <w:shd w:val="clear" w:color="auto" w:fill="FFFFFF"/>
      <w:lang w:val="ru-RU" w:bidi="ar-SA"/>
    </w:rPr>
  </w:style>
  <w:style w:type="paragraph" w:customStyle="1" w:styleId="4f2">
    <w:name w:val="Основной текст4"/>
    <w:basedOn w:val="a2"/>
    <w:uiPriority w:val="99"/>
    <w:rsid w:val="002B64DF"/>
    <w:pPr>
      <w:widowControl w:val="0"/>
      <w:shd w:val="clear" w:color="auto" w:fill="FFFFFF"/>
      <w:suppressAutoHyphens w:val="0"/>
      <w:spacing w:before="780" w:after="360" w:line="240" w:lineRule="atLeast"/>
      <w:ind w:hanging="1600"/>
    </w:pPr>
    <w:rPr>
      <w:rFonts w:cs="Times New Roman"/>
      <w:b/>
      <w:bCs/>
      <w:sz w:val="20"/>
      <w:szCs w:val="20"/>
      <w:lang w:eastAsia="ru-RU"/>
    </w:rPr>
  </w:style>
  <w:style w:type="paragraph" w:customStyle="1" w:styleId="Style12">
    <w:name w:val="Style12"/>
    <w:basedOn w:val="a2"/>
    <w:uiPriority w:val="99"/>
    <w:rsid w:val="002B64DF"/>
    <w:pPr>
      <w:widowControl w:val="0"/>
      <w:suppressAutoHyphens w:val="0"/>
      <w:autoSpaceDE w:val="0"/>
      <w:autoSpaceDN w:val="0"/>
      <w:adjustRightInd w:val="0"/>
      <w:spacing w:line="240" w:lineRule="exact"/>
      <w:ind w:firstLine="432"/>
      <w:jc w:val="both"/>
    </w:pPr>
    <w:rPr>
      <w:rFonts w:cs="Times New Roman"/>
      <w:lang w:eastAsia="ru-RU"/>
    </w:rPr>
  </w:style>
  <w:style w:type="character" w:customStyle="1" w:styleId="FontStyle47">
    <w:name w:val="Font Style47"/>
    <w:uiPriority w:val="99"/>
    <w:rsid w:val="002B64DF"/>
    <w:rPr>
      <w:rFonts w:ascii="Times New Roman" w:hAnsi="Times New Roman" w:cs="Times New Roman"/>
      <w:sz w:val="18"/>
      <w:szCs w:val="18"/>
    </w:rPr>
  </w:style>
  <w:style w:type="paragraph" w:customStyle="1" w:styleId="Style15">
    <w:name w:val="Style15"/>
    <w:basedOn w:val="a2"/>
    <w:uiPriority w:val="99"/>
    <w:rsid w:val="002B64DF"/>
    <w:pPr>
      <w:widowControl w:val="0"/>
      <w:suppressAutoHyphens w:val="0"/>
      <w:autoSpaceDE w:val="0"/>
      <w:autoSpaceDN w:val="0"/>
      <w:adjustRightInd w:val="0"/>
      <w:spacing w:line="246" w:lineRule="exact"/>
      <w:ind w:firstLine="691"/>
      <w:jc w:val="both"/>
    </w:pPr>
    <w:rPr>
      <w:rFonts w:cs="Times New Roman"/>
      <w:lang w:eastAsia="ru-RU"/>
    </w:rPr>
  </w:style>
  <w:style w:type="character" w:customStyle="1" w:styleId="iceouttxt1">
    <w:name w:val="iceouttxt1"/>
    <w:uiPriority w:val="99"/>
    <w:rsid w:val="002B64DF"/>
    <w:rPr>
      <w:rFonts w:ascii="Arial" w:hAnsi="Arial" w:cs="Arial"/>
      <w:color w:val="666666"/>
      <w:sz w:val="17"/>
      <w:szCs w:val="17"/>
    </w:rPr>
  </w:style>
  <w:style w:type="paragraph" w:customStyle="1" w:styleId="Times12">
    <w:name w:val="Times 12"/>
    <w:basedOn w:val="a2"/>
    <w:uiPriority w:val="99"/>
    <w:rsid w:val="002B64DF"/>
    <w:pPr>
      <w:suppressAutoHyphens w:val="0"/>
      <w:overflowPunct w:val="0"/>
      <w:autoSpaceDE w:val="0"/>
      <w:autoSpaceDN w:val="0"/>
      <w:adjustRightInd w:val="0"/>
      <w:ind w:firstLine="567"/>
      <w:jc w:val="both"/>
    </w:pPr>
    <w:rPr>
      <w:rFonts w:cs="Times New Roman"/>
      <w:bCs/>
      <w:szCs w:val="22"/>
      <w:lang w:eastAsia="ru-RU"/>
    </w:rPr>
  </w:style>
  <w:style w:type="paragraph" w:customStyle="1" w:styleId="affffffffffa">
    <w:name w:val="Пункт б/н"/>
    <w:basedOn w:val="a2"/>
    <w:uiPriority w:val="99"/>
    <w:rsid w:val="002B64DF"/>
    <w:pPr>
      <w:tabs>
        <w:tab w:val="left" w:pos="1134"/>
      </w:tabs>
      <w:suppressAutoHyphens w:val="0"/>
      <w:spacing w:line="360" w:lineRule="auto"/>
      <w:ind w:firstLine="567"/>
      <w:jc w:val="both"/>
    </w:pPr>
    <w:rPr>
      <w:rFonts w:cs="Times New Roman"/>
      <w:bCs/>
      <w:sz w:val="22"/>
      <w:szCs w:val="22"/>
      <w:lang w:eastAsia="ru-RU"/>
    </w:rPr>
  </w:style>
  <w:style w:type="paragraph" w:customStyle="1" w:styleId="affffffffffb">
    <w:name w:val="Ариал"/>
    <w:basedOn w:val="a2"/>
    <w:link w:val="1ffff7"/>
    <w:uiPriority w:val="99"/>
    <w:rsid w:val="002B64DF"/>
    <w:pPr>
      <w:suppressAutoHyphens w:val="0"/>
      <w:spacing w:before="120" w:after="120" w:line="360" w:lineRule="auto"/>
      <w:ind w:firstLine="851"/>
      <w:jc w:val="both"/>
    </w:pPr>
    <w:rPr>
      <w:rFonts w:ascii="Arial" w:hAnsi="Arial" w:cs="Times New Roman"/>
      <w:szCs w:val="20"/>
    </w:rPr>
  </w:style>
  <w:style w:type="character" w:customStyle="1" w:styleId="1ffff7">
    <w:name w:val="Ариал Знак1"/>
    <w:link w:val="affffffffffb"/>
    <w:uiPriority w:val="99"/>
    <w:locked/>
    <w:rsid w:val="002B64DF"/>
    <w:rPr>
      <w:rFonts w:ascii="Arial" w:hAnsi="Arial"/>
      <w:sz w:val="24"/>
    </w:rPr>
  </w:style>
  <w:style w:type="paragraph" w:customStyle="1" w:styleId="4f3">
    <w:name w:val="Абзац списка4"/>
    <w:basedOn w:val="a2"/>
    <w:rsid w:val="002B64DF"/>
    <w:pPr>
      <w:widowControl w:val="0"/>
      <w:suppressAutoHyphens w:val="0"/>
      <w:autoSpaceDE w:val="0"/>
      <w:autoSpaceDN w:val="0"/>
      <w:adjustRightInd w:val="0"/>
      <w:ind w:left="708"/>
    </w:pPr>
    <w:rPr>
      <w:rFonts w:ascii="Arial" w:hAnsi="Arial" w:cs="Arial"/>
      <w:sz w:val="18"/>
      <w:szCs w:val="18"/>
      <w:lang w:eastAsia="ru-RU"/>
    </w:rPr>
  </w:style>
  <w:style w:type="table" w:customStyle="1" w:styleId="125">
    <w:name w:val="Сетка таблицы12"/>
    <w:uiPriority w:val="99"/>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a">
    <w:name w:val="Сетка таблицы22"/>
    <w:uiPriority w:val="99"/>
    <w:rsid w:val="002B64D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
    <w:name w:val="Сетка таблицы112"/>
    <w:uiPriority w:val="99"/>
    <w:rsid w:val="002B64DF"/>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a">
    <w:name w:val="Знак Знак2 Знак"/>
    <w:basedOn w:val="a2"/>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810">
    <w:name w:val="Знак Знак81"/>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Style6">
    <w:name w:val="Style6"/>
    <w:basedOn w:val="a2"/>
    <w:uiPriority w:val="99"/>
    <w:rsid w:val="002B64DF"/>
    <w:pPr>
      <w:widowControl w:val="0"/>
      <w:suppressAutoHyphens w:val="0"/>
      <w:autoSpaceDE w:val="0"/>
      <w:autoSpaceDN w:val="0"/>
      <w:adjustRightInd w:val="0"/>
      <w:spacing w:line="310" w:lineRule="exact"/>
    </w:pPr>
    <w:rPr>
      <w:rFonts w:cs="Times New Roman"/>
      <w:lang w:eastAsia="ru-RU"/>
    </w:rPr>
  </w:style>
  <w:style w:type="character" w:customStyle="1" w:styleId="FontStyle27">
    <w:name w:val="Font Style27"/>
    <w:uiPriority w:val="99"/>
    <w:rsid w:val="002B64DF"/>
    <w:rPr>
      <w:rFonts w:ascii="Times New Roman" w:hAnsi="Times New Roman" w:cs="Times New Roman"/>
      <w:sz w:val="22"/>
      <w:szCs w:val="22"/>
    </w:rPr>
  </w:style>
  <w:style w:type="character" w:customStyle="1" w:styleId="WW8Num1z4">
    <w:name w:val="WW8Num1z4"/>
    <w:uiPriority w:val="99"/>
    <w:rsid w:val="002B64DF"/>
  </w:style>
  <w:style w:type="character" w:customStyle="1" w:styleId="WW8Num1z5">
    <w:name w:val="WW8Num1z5"/>
    <w:uiPriority w:val="99"/>
    <w:rsid w:val="002B64DF"/>
    <w:rPr>
      <w:rFonts w:ascii="Symbol" w:hAnsi="Symbol" w:cs="Symbol"/>
    </w:rPr>
  </w:style>
  <w:style w:type="character" w:customStyle="1" w:styleId="WW8Num4z2">
    <w:name w:val="WW8Num4z2"/>
    <w:uiPriority w:val="99"/>
    <w:rsid w:val="002B64DF"/>
  </w:style>
  <w:style w:type="character" w:customStyle="1" w:styleId="WW8Num4z3">
    <w:name w:val="WW8Num4z3"/>
    <w:uiPriority w:val="99"/>
    <w:rsid w:val="002B64DF"/>
    <w:rPr>
      <w:color w:val="auto"/>
      <w:spacing w:val="0"/>
      <w:w w:val="100"/>
      <w:kern w:val="1"/>
      <w:position w:val="0"/>
      <w:sz w:val="20"/>
      <w:szCs w:val="20"/>
      <w:u w:val="none"/>
      <w:vertAlign w:val="baseline"/>
    </w:rPr>
  </w:style>
  <w:style w:type="character" w:customStyle="1" w:styleId="WW8Num4z4">
    <w:name w:val="WW8Num4z4"/>
    <w:uiPriority w:val="99"/>
    <w:rsid w:val="002B64DF"/>
  </w:style>
  <w:style w:type="character" w:customStyle="1" w:styleId="WW-Absatz-Standardschriftart">
    <w:name w:val="WW-Absatz-Standardschriftart"/>
    <w:uiPriority w:val="99"/>
    <w:rsid w:val="002B64DF"/>
  </w:style>
  <w:style w:type="character" w:customStyle="1" w:styleId="WW-Absatz-Standardschriftart1">
    <w:name w:val="WW-Absatz-Standardschriftart1"/>
    <w:uiPriority w:val="99"/>
    <w:rsid w:val="002B64DF"/>
  </w:style>
  <w:style w:type="character" w:customStyle="1" w:styleId="WW-Absatz-Standardschriftart11">
    <w:name w:val="WW-Absatz-Standardschriftart11"/>
    <w:uiPriority w:val="99"/>
    <w:rsid w:val="002B64DF"/>
  </w:style>
  <w:style w:type="character" w:customStyle="1" w:styleId="WW8Num4z5">
    <w:name w:val="WW8Num4z5"/>
    <w:uiPriority w:val="99"/>
    <w:rsid w:val="002B64DF"/>
    <w:rPr>
      <w:rFonts w:ascii="Symbol" w:hAnsi="Symbol" w:cs="Symbol"/>
    </w:rPr>
  </w:style>
  <w:style w:type="character" w:customStyle="1" w:styleId="WW8Num5z0">
    <w:name w:val="WW8Num5z0"/>
    <w:uiPriority w:val="99"/>
    <w:rsid w:val="002B64DF"/>
    <w:rPr>
      <w:rFonts w:ascii="Symbol" w:hAnsi="Symbol" w:cs="Symbol"/>
    </w:rPr>
  </w:style>
  <w:style w:type="character" w:customStyle="1" w:styleId="WW8Num9z0">
    <w:name w:val="WW8Num9z0"/>
    <w:uiPriority w:val="99"/>
    <w:rsid w:val="002B64DF"/>
    <w:rPr>
      <w:rFonts w:ascii="Symbol" w:hAnsi="Symbol" w:cs="Symbol"/>
    </w:rPr>
  </w:style>
  <w:style w:type="character" w:customStyle="1" w:styleId="WW8Num10z0">
    <w:name w:val="WW8Num10z0"/>
    <w:uiPriority w:val="99"/>
    <w:rsid w:val="002B64DF"/>
    <w:rPr>
      <w:rFonts w:ascii="StarSymbol" w:eastAsia="StarSymbol" w:cs="StarSymbol"/>
    </w:rPr>
  </w:style>
  <w:style w:type="character" w:customStyle="1" w:styleId="WW8Num11z0">
    <w:name w:val="WW8Num11z0"/>
    <w:uiPriority w:val="99"/>
    <w:rsid w:val="002B64DF"/>
    <w:rPr>
      <w:rFonts w:ascii="Symbol" w:hAnsi="Symbol" w:cs="Symbol"/>
    </w:rPr>
  </w:style>
  <w:style w:type="character" w:customStyle="1" w:styleId="WW8Num11z1">
    <w:name w:val="WW8Num11z1"/>
    <w:uiPriority w:val="99"/>
    <w:rsid w:val="002B64DF"/>
    <w:rPr>
      <w:rFonts w:ascii="Courier New" w:hAnsi="Courier New" w:cs="Courier New"/>
    </w:rPr>
  </w:style>
  <w:style w:type="character" w:customStyle="1" w:styleId="WW8Num11z2">
    <w:name w:val="WW8Num11z2"/>
    <w:uiPriority w:val="99"/>
    <w:rsid w:val="002B64DF"/>
    <w:rPr>
      <w:rFonts w:ascii="Wingdings" w:hAnsi="Wingdings" w:cs="Wingdings"/>
    </w:rPr>
  </w:style>
  <w:style w:type="character" w:customStyle="1" w:styleId="WW8Num13z0">
    <w:name w:val="WW8Num13z0"/>
    <w:uiPriority w:val="99"/>
    <w:rsid w:val="002B64DF"/>
    <w:rPr>
      <w:rFonts w:ascii="Wingdings" w:hAnsi="Wingdings" w:cs="Wingdings"/>
    </w:rPr>
  </w:style>
  <w:style w:type="character" w:customStyle="1" w:styleId="WW8Num13z1">
    <w:name w:val="WW8Num13z1"/>
    <w:uiPriority w:val="99"/>
    <w:rsid w:val="002B64DF"/>
    <w:rPr>
      <w:rFonts w:ascii="Courier New" w:hAnsi="Courier New" w:cs="Courier New"/>
    </w:rPr>
  </w:style>
  <w:style w:type="character" w:customStyle="1" w:styleId="WW8Num13z3">
    <w:name w:val="WW8Num13z3"/>
    <w:uiPriority w:val="99"/>
    <w:rsid w:val="002B64DF"/>
    <w:rPr>
      <w:rFonts w:ascii="Symbol" w:hAnsi="Symbol" w:cs="Symbol"/>
    </w:rPr>
  </w:style>
  <w:style w:type="character" w:customStyle="1" w:styleId="WW8Num15z0">
    <w:name w:val="WW8Num15z0"/>
    <w:uiPriority w:val="99"/>
    <w:rsid w:val="002B64DF"/>
    <w:rPr>
      <w:rFonts w:ascii="Symbol" w:hAnsi="Symbol" w:cs="Symbol"/>
    </w:rPr>
  </w:style>
  <w:style w:type="character" w:customStyle="1" w:styleId="WW8Num15z1">
    <w:name w:val="WW8Num15z1"/>
    <w:uiPriority w:val="99"/>
    <w:rsid w:val="002B64DF"/>
    <w:rPr>
      <w:rFonts w:ascii="Courier New" w:hAnsi="Courier New" w:cs="Courier New"/>
    </w:rPr>
  </w:style>
  <w:style w:type="character" w:customStyle="1" w:styleId="WW8Num15z2">
    <w:name w:val="WW8Num15z2"/>
    <w:uiPriority w:val="99"/>
    <w:rsid w:val="002B64DF"/>
    <w:rPr>
      <w:rFonts w:ascii="Wingdings" w:hAnsi="Wingdings" w:cs="Wingdings"/>
    </w:rPr>
  </w:style>
  <w:style w:type="character" w:customStyle="1" w:styleId="WW8Num18z0">
    <w:name w:val="WW8Num18z0"/>
    <w:uiPriority w:val="99"/>
    <w:rsid w:val="002B64DF"/>
    <w:rPr>
      <w:b/>
      <w:bCs/>
    </w:rPr>
  </w:style>
  <w:style w:type="character" w:customStyle="1" w:styleId="WW8Num18z1">
    <w:name w:val="WW8Num18z1"/>
    <w:uiPriority w:val="99"/>
    <w:rsid w:val="002B64DF"/>
    <w:rPr>
      <w:color w:val="auto"/>
      <w:spacing w:val="0"/>
      <w:w w:val="100"/>
      <w:kern w:val="1"/>
      <w:position w:val="0"/>
      <w:sz w:val="24"/>
      <w:szCs w:val="24"/>
      <w:u w:val="none"/>
      <w:vertAlign w:val="baseline"/>
    </w:rPr>
  </w:style>
  <w:style w:type="character" w:customStyle="1" w:styleId="WW8Num18z2">
    <w:name w:val="WW8Num18z2"/>
    <w:uiPriority w:val="99"/>
    <w:rsid w:val="002B64DF"/>
  </w:style>
  <w:style w:type="character" w:customStyle="1" w:styleId="WW8Num18z3">
    <w:name w:val="WW8Num18z3"/>
    <w:uiPriority w:val="99"/>
    <w:rsid w:val="002B64DF"/>
    <w:rPr>
      <w:color w:val="auto"/>
      <w:spacing w:val="0"/>
      <w:w w:val="100"/>
      <w:kern w:val="1"/>
      <w:position w:val="0"/>
      <w:sz w:val="20"/>
      <w:szCs w:val="20"/>
      <w:u w:val="none"/>
      <w:vertAlign w:val="baseline"/>
    </w:rPr>
  </w:style>
  <w:style w:type="character" w:customStyle="1" w:styleId="WW8Num18z4">
    <w:name w:val="WW8Num18z4"/>
    <w:uiPriority w:val="99"/>
    <w:rsid w:val="002B64DF"/>
  </w:style>
  <w:style w:type="character" w:customStyle="1" w:styleId="WW8Num18z5">
    <w:name w:val="WW8Num18z5"/>
    <w:uiPriority w:val="99"/>
    <w:rsid w:val="002B64DF"/>
    <w:rPr>
      <w:rFonts w:ascii="Symbol" w:hAnsi="Symbol" w:cs="Symbol"/>
    </w:rPr>
  </w:style>
  <w:style w:type="character" w:customStyle="1" w:styleId="WW8Num20z0">
    <w:name w:val="WW8Num20z0"/>
    <w:uiPriority w:val="99"/>
    <w:rsid w:val="002B64DF"/>
    <w:rPr>
      <w:rFonts w:ascii="Symbol" w:hAnsi="Symbol" w:cs="Symbol"/>
      <w:sz w:val="20"/>
      <w:szCs w:val="20"/>
    </w:rPr>
  </w:style>
  <w:style w:type="character" w:customStyle="1" w:styleId="WW8Num20z1">
    <w:name w:val="WW8Num20z1"/>
    <w:uiPriority w:val="99"/>
    <w:rsid w:val="002B64DF"/>
    <w:rPr>
      <w:rFonts w:ascii="Courier New" w:hAnsi="Courier New" w:cs="Courier New"/>
      <w:sz w:val="20"/>
      <w:szCs w:val="20"/>
    </w:rPr>
  </w:style>
  <w:style w:type="character" w:customStyle="1" w:styleId="WW8Num20z2">
    <w:name w:val="WW8Num20z2"/>
    <w:uiPriority w:val="99"/>
    <w:rsid w:val="002B64DF"/>
    <w:rPr>
      <w:rFonts w:ascii="Wingdings" w:hAnsi="Wingdings" w:cs="Wingdings"/>
      <w:sz w:val="20"/>
      <w:szCs w:val="20"/>
    </w:rPr>
  </w:style>
  <w:style w:type="character" w:customStyle="1" w:styleId="WW8Num21z1">
    <w:name w:val="WW8Num21z1"/>
    <w:uiPriority w:val="99"/>
    <w:rsid w:val="002B64DF"/>
  </w:style>
  <w:style w:type="character" w:customStyle="1" w:styleId="WW8Num26z0">
    <w:name w:val="WW8Num26z0"/>
    <w:uiPriority w:val="99"/>
    <w:rsid w:val="002B64DF"/>
    <w:rPr>
      <w:rFonts w:ascii="Symbol" w:hAnsi="Symbol" w:cs="Symbol"/>
      <w:sz w:val="20"/>
      <w:szCs w:val="20"/>
    </w:rPr>
  </w:style>
  <w:style w:type="character" w:customStyle="1" w:styleId="WW8Num26z1">
    <w:name w:val="WW8Num26z1"/>
    <w:uiPriority w:val="99"/>
    <w:rsid w:val="002B64DF"/>
    <w:rPr>
      <w:rFonts w:ascii="Courier New" w:hAnsi="Courier New" w:cs="Courier New"/>
      <w:sz w:val="20"/>
      <w:szCs w:val="20"/>
    </w:rPr>
  </w:style>
  <w:style w:type="character" w:customStyle="1" w:styleId="WW8Num26z2">
    <w:name w:val="WW8Num26z2"/>
    <w:uiPriority w:val="99"/>
    <w:rsid w:val="002B64DF"/>
    <w:rPr>
      <w:rFonts w:ascii="Wingdings" w:hAnsi="Wingdings" w:cs="Wingdings"/>
      <w:sz w:val="20"/>
      <w:szCs w:val="20"/>
    </w:rPr>
  </w:style>
  <w:style w:type="character" w:customStyle="1" w:styleId="WW8Num29z0">
    <w:name w:val="WW8Num29z0"/>
    <w:uiPriority w:val="99"/>
    <w:rsid w:val="002B64DF"/>
    <w:rPr>
      <w:rFonts w:ascii="Symbol" w:hAnsi="Symbol" w:cs="Symbol"/>
      <w:sz w:val="20"/>
      <w:szCs w:val="20"/>
    </w:rPr>
  </w:style>
  <w:style w:type="character" w:customStyle="1" w:styleId="WW8Num29z1">
    <w:name w:val="WW8Num29z1"/>
    <w:uiPriority w:val="99"/>
    <w:rsid w:val="002B64DF"/>
    <w:rPr>
      <w:rFonts w:ascii="Courier New" w:hAnsi="Courier New" w:cs="Courier New"/>
      <w:sz w:val="20"/>
      <w:szCs w:val="20"/>
    </w:rPr>
  </w:style>
  <w:style w:type="character" w:customStyle="1" w:styleId="WW8Num29z2">
    <w:name w:val="WW8Num29z2"/>
    <w:uiPriority w:val="99"/>
    <w:rsid w:val="002B64DF"/>
    <w:rPr>
      <w:rFonts w:ascii="Wingdings" w:hAnsi="Wingdings" w:cs="Wingdings"/>
      <w:sz w:val="20"/>
      <w:szCs w:val="20"/>
    </w:rPr>
  </w:style>
  <w:style w:type="character" w:customStyle="1" w:styleId="WW8Num30z0">
    <w:name w:val="WW8Num30z0"/>
    <w:uiPriority w:val="99"/>
    <w:rsid w:val="002B64DF"/>
    <w:rPr>
      <w:rFonts w:ascii="Symbol" w:hAnsi="Symbol" w:cs="Symbol"/>
      <w:sz w:val="20"/>
      <w:szCs w:val="20"/>
    </w:rPr>
  </w:style>
  <w:style w:type="character" w:customStyle="1" w:styleId="WW8Num30z1">
    <w:name w:val="WW8Num30z1"/>
    <w:uiPriority w:val="99"/>
    <w:rsid w:val="002B64DF"/>
    <w:rPr>
      <w:rFonts w:ascii="Courier New" w:hAnsi="Courier New" w:cs="Courier New"/>
      <w:sz w:val="20"/>
      <w:szCs w:val="20"/>
    </w:rPr>
  </w:style>
  <w:style w:type="character" w:customStyle="1" w:styleId="WW8Num30z2">
    <w:name w:val="WW8Num30z2"/>
    <w:uiPriority w:val="99"/>
    <w:rsid w:val="002B64DF"/>
    <w:rPr>
      <w:rFonts w:ascii="Wingdings" w:hAnsi="Wingdings" w:cs="Wingdings"/>
      <w:sz w:val="20"/>
      <w:szCs w:val="20"/>
    </w:rPr>
  </w:style>
  <w:style w:type="character" w:customStyle="1" w:styleId="WW8Num32z0">
    <w:name w:val="WW8Num32z0"/>
    <w:uiPriority w:val="99"/>
    <w:rsid w:val="002B64DF"/>
    <w:rPr>
      <w:rFonts w:ascii="Symbol" w:hAnsi="Symbol" w:cs="Symbol"/>
      <w:sz w:val="20"/>
      <w:szCs w:val="20"/>
    </w:rPr>
  </w:style>
  <w:style w:type="character" w:customStyle="1" w:styleId="WW8Num32z1">
    <w:name w:val="WW8Num32z1"/>
    <w:uiPriority w:val="99"/>
    <w:rsid w:val="002B64DF"/>
    <w:rPr>
      <w:rFonts w:ascii="Courier New" w:hAnsi="Courier New" w:cs="Courier New"/>
      <w:sz w:val="20"/>
      <w:szCs w:val="20"/>
    </w:rPr>
  </w:style>
  <w:style w:type="character" w:customStyle="1" w:styleId="WW8Num32z2">
    <w:name w:val="WW8Num32z2"/>
    <w:uiPriority w:val="99"/>
    <w:rsid w:val="002B64DF"/>
    <w:rPr>
      <w:rFonts w:ascii="Wingdings" w:hAnsi="Wingdings" w:cs="Wingdings"/>
      <w:sz w:val="20"/>
      <w:szCs w:val="20"/>
    </w:rPr>
  </w:style>
  <w:style w:type="character" w:customStyle="1" w:styleId="WW8Num33z0">
    <w:name w:val="WW8Num33z0"/>
    <w:uiPriority w:val="99"/>
    <w:rsid w:val="002B64DF"/>
    <w:rPr>
      <w:rFonts w:ascii="Symbol" w:hAnsi="Symbol" w:cs="Symbol"/>
      <w:sz w:val="20"/>
      <w:szCs w:val="20"/>
    </w:rPr>
  </w:style>
  <w:style w:type="character" w:customStyle="1" w:styleId="WW8Num33z1">
    <w:name w:val="WW8Num33z1"/>
    <w:uiPriority w:val="99"/>
    <w:rsid w:val="002B64DF"/>
    <w:rPr>
      <w:rFonts w:ascii="Courier New" w:hAnsi="Courier New" w:cs="Courier New"/>
      <w:sz w:val="20"/>
      <w:szCs w:val="20"/>
    </w:rPr>
  </w:style>
  <w:style w:type="character" w:customStyle="1" w:styleId="WW8Num33z2">
    <w:name w:val="WW8Num33z2"/>
    <w:uiPriority w:val="99"/>
    <w:rsid w:val="002B64DF"/>
    <w:rPr>
      <w:rFonts w:ascii="Wingdings" w:hAnsi="Wingdings" w:cs="Wingdings"/>
      <w:sz w:val="20"/>
      <w:szCs w:val="20"/>
    </w:rPr>
  </w:style>
  <w:style w:type="character" w:customStyle="1" w:styleId="WW8Num34z0">
    <w:name w:val="WW8Num34z0"/>
    <w:uiPriority w:val="99"/>
    <w:rsid w:val="002B64DF"/>
    <w:rPr>
      <w:rFonts w:ascii="Symbol" w:hAnsi="Symbol" w:cs="Symbol"/>
      <w:sz w:val="20"/>
      <w:szCs w:val="20"/>
    </w:rPr>
  </w:style>
  <w:style w:type="character" w:customStyle="1" w:styleId="WW8Num34z1">
    <w:name w:val="WW8Num34z1"/>
    <w:uiPriority w:val="99"/>
    <w:rsid w:val="002B64DF"/>
    <w:rPr>
      <w:rFonts w:ascii="Courier New" w:hAnsi="Courier New" w:cs="Courier New"/>
      <w:sz w:val="20"/>
      <w:szCs w:val="20"/>
    </w:rPr>
  </w:style>
  <w:style w:type="character" w:customStyle="1" w:styleId="WW8Num34z2">
    <w:name w:val="WW8Num34z2"/>
    <w:uiPriority w:val="99"/>
    <w:rsid w:val="002B64DF"/>
    <w:rPr>
      <w:rFonts w:ascii="Wingdings" w:hAnsi="Wingdings" w:cs="Wingdings"/>
      <w:sz w:val="20"/>
      <w:szCs w:val="20"/>
    </w:rPr>
  </w:style>
  <w:style w:type="character" w:customStyle="1" w:styleId="WW8Num35z0">
    <w:name w:val="WW8Num35z0"/>
    <w:uiPriority w:val="99"/>
    <w:rsid w:val="002B64DF"/>
    <w:rPr>
      <w:rFonts w:ascii="Times New Roman" w:hAnsi="Times New Roman" w:cs="Times New Roman"/>
      <w:b/>
      <w:bCs/>
      <w:sz w:val="24"/>
      <w:szCs w:val="24"/>
      <w:u w:val="none"/>
    </w:rPr>
  </w:style>
  <w:style w:type="character" w:customStyle="1" w:styleId="WW8Num36z0">
    <w:name w:val="WW8Num36z0"/>
    <w:uiPriority w:val="99"/>
    <w:rsid w:val="002B64DF"/>
    <w:rPr>
      <w:rFonts w:ascii="Symbol" w:hAnsi="Symbol" w:cs="Symbol"/>
    </w:rPr>
  </w:style>
  <w:style w:type="character" w:customStyle="1" w:styleId="WW8Num36z1">
    <w:name w:val="WW8Num36z1"/>
    <w:uiPriority w:val="99"/>
    <w:rsid w:val="002B64DF"/>
    <w:rPr>
      <w:rFonts w:ascii="Courier New" w:hAnsi="Courier New" w:cs="Courier New"/>
    </w:rPr>
  </w:style>
  <w:style w:type="character" w:customStyle="1" w:styleId="WW8Num36z2">
    <w:name w:val="WW8Num36z2"/>
    <w:uiPriority w:val="99"/>
    <w:rsid w:val="002B64DF"/>
    <w:rPr>
      <w:rFonts w:ascii="Wingdings" w:hAnsi="Wingdings" w:cs="Wingdings"/>
    </w:rPr>
  </w:style>
  <w:style w:type="character" w:customStyle="1" w:styleId="1ffff8">
    <w:name w:val="Обычный1 Знак"/>
    <w:uiPriority w:val="99"/>
    <w:rsid w:val="002B64DF"/>
    <w:rPr>
      <w:sz w:val="24"/>
      <w:szCs w:val="24"/>
      <w:lang w:val="ru-RU" w:eastAsia="ar-SA" w:bidi="ar-SA"/>
    </w:rPr>
  </w:style>
  <w:style w:type="character" w:customStyle="1" w:styleId="FontStyle13">
    <w:name w:val="Font Style13"/>
    <w:uiPriority w:val="99"/>
    <w:rsid w:val="002B64DF"/>
    <w:rPr>
      <w:rFonts w:ascii="Arial" w:hAnsi="Arial" w:cs="Arial"/>
      <w:i/>
      <w:iCs/>
      <w:sz w:val="18"/>
      <w:szCs w:val="18"/>
    </w:rPr>
  </w:style>
  <w:style w:type="character" w:customStyle="1" w:styleId="affffffffffc">
    <w:name w:val="Символ нумерации"/>
    <w:uiPriority w:val="99"/>
    <w:rsid w:val="002B64DF"/>
  </w:style>
  <w:style w:type="paragraph" w:customStyle="1" w:styleId="western">
    <w:name w:val="western"/>
    <w:basedOn w:val="a2"/>
    <w:uiPriority w:val="99"/>
    <w:rsid w:val="002B64DF"/>
    <w:pPr>
      <w:spacing w:before="280" w:after="280"/>
    </w:pPr>
    <w:rPr>
      <w:rFonts w:cs="Times New Roman"/>
      <w:sz w:val="28"/>
      <w:szCs w:val="28"/>
    </w:rPr>
  </w:style>
  <w:style w:type="paragraph" w:customStyle="1" w:styleId="21f0">
    <w:name w:val="Нумерованный список 21"/>
    <w:basedOn w:val="a2"/>
    <w:uiPriority w:val="99"/>
    <w:rsid w:val="002B64DF"/>
    <w:pPr>
      <w:tabs>
        <w:tab w:val="num" w:pos="360"/>
      </w:tabs>
      <w:ind w:left="360" w:hanging="360"/>
    </w:pPr>
    <w:rPr>
      <w:rFonts w:cs="Times New Roman"/>
      <w:sz w:val="28"/>
      <w:szCs w:val="28"/>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a2"/>
    <w:next w:val="a2"/>
    <w:uiPriority w:val="99"/>
    <w:rsid w:val="002B64DF"/>
    <w:pPr>
      <w:spacing w:before="240" w:after="60"/>
    </w:pPr>
    <w:rPr>
      <w:rFonts w:cs="Times New Roman"/>
    </w:rPr>
  </w:style>
  <w:style w:type="paragraph" w:customStyle="1" w:styleId="1ffff9">
    <w:name w:val="Знак Знак Знак Знак Знак Знак1 Знак Знак Знак Знак"/>
    <w:basedOn w:val="a2"/>
    <w:uiPriority w:val="99"/>
    <w:rsid w:val="002B64DF"/>
    <w:pPr>
      <w:spacing w:before="280" w:after="280"/>
    </w:pPr>
    <w:rPr>
      <w:rFonts w:ascii="Tahoma" w:hAnsi="Tahoma" w:cs="Tahoma"/>
      <w:sz w:val="20"/>
      <w:szCs w:val="20"/>
      <w:lang w:val="en-US"/>
    </w:rPr>
  </w:style>
  <w:style w:type="paragraph" w:customStyle="1" w:styleId="03osnovnoytexttabl">
    <w:name w:val="03osnovnoytexttabl"/>
    <w:basedOn w:val="a2"/>
    <w:uiPriority w:val="99"/>
    <w:rsid w:val="002B64DF"/>
    <w:pPr>
      <w:spacing w:before="120" w:line="320" w:lineRule="atLeast"/>
    </w:pPr>
    <w:rPr>
      <w:rFonts w:ascii="GaramondC" w:hAnsi="GaramondC" w:cs="GaramondC"/>
      <w:color w:val="000000"/>
      <w:sz w:val="20"/>
      <w:szCs w:val="20"/>
    </w:rPr>
  </w:style>
  <w:style w:type="paragraph" w:customStyle="1" w:styleId="FR3">
    <w:name w:val="FR3"/>
    <w:uiPriority w:val="99"/>
    <w:rsid w:val="002B64DF"/>
    <w:pPr>
      <w:widowControl w:val="0"/>
      <w:suppressAutoHyphens/>
      <w:spacing w:line="300" w:lineRule="auto"/>
      <w:ind w:left="280" w:right="400"/>
      <w:jc w:val="center"/>
    </w:pPr>
    <w:rPr>
      <w:b/>
      <w:bCs/>
      <w:sz w:val="28"/>
      <w:szCs w:val="28"/>
      <w:lang w:eastAsia="ar-SA"/>
    </w:rPr>
  </w:style>
  <w:style w:type="paragraph" w:customStyle="1" w:styleId="323">
    <w:name w:val="Основной текст с отступом 32"/>
    <w:basedOn w:val="a2"/>
    <w:uiPriority w:val="99"/>
    <w:rsid w:val="002B64DF"/>
    <w:pPr>
      <w:spacing w:after="120"/>
      <w:ind w:left="283"/>
    </w:pPr>
    <w:rPr>
      <w:rFonts w:cs="Times New Roman"/>
      <w:sz w:val="16"/>
      <w:szCs w:val="16"/>
    </w:rPr>
  </w:style>
  <w:style w:type="paragraph" w:customStyle="1" w:styleId="-1">
    <w:name w:val="Контракт-раздел"/>
    <w:basedOn w:val="a2"/>
    <w:next w:val="-0"/>
    <w:uiPriority w:val="99"/>
    <w:rsid w:val="002B64DF"/>
    <w:pPr>
      <w:keepNext/>
      <w:tabs>
        <w:tab w:val="left" w:pos="0"/>
        <w:tab w:val="left" w:pos="540"/>
        <w:tab w:val="num" w:pos="851"/>
      </w:tabs>
      <w:spacing w:before="360" w:after="120"/>
      <w:ind w:left="851" w:hanging="851"/>
      <w:jc w:val="center"/>
      <w:outlineLvl w:val="3"/>
    </w:pPr>
    <w:rPr>
      <w:rFonts w:cs="Times New Roman"/>
      <w:b/>
      <w:bCs/>
      <w:caps/>
    </w:rPr>
  </w:style>
  <w:style w:type="paragraph" w:customStyle="1" w:styleId="-2">
    <w:name w:val="Контракт-подпункт"/>
    <w:basedOn w:val="a2"/>
    <w:uiPriority w:val="99"/>
    <w:rsid w:val="002B64DF"/>
    <w:pPr>
      <w:tabs>
        <w:tab w:val="num" w:pos="0"/>
        <w:tab w:val="left" w:pos="851"/>
      </w:tabs>
      <w:ind w:left="851" w:hanging="851"/>
      <w:jc w:val="both"/>
    </w:pPr>
    <w:rPr>
      <w:rFonts w:cs="Times New Roman"/>
    </w:rPr>
  </w:style>
  <w:style w:type="paragraph" w:customStyle="1" w:styleId="-3">
    <w:name w:val="Контракт-подподпункт"/>
    <w:basedOn w:val="a2"/>
    <w:uiPriority w:val="99"/>
    <w:rsid w:val="002B64DF"/>
    <w:pPr>
      <w:tabs>
        <w:tab w:val="num" w:pos="720"/>
      </w:tabs>
      <w:ind w:left="720" w:hanging="360"/>
      <w:jc w:val="both"/>
    </w:pPr>
    <w:rPr>
      <w:rFonts w:cs="Times New Roman"/>
    </w:rPr>
  </w:style>
  <w:style w:type="paragraph" w:customStyle="1" w:styleId="21f1">
    <w:name w:val="Список 21"/>
    <w:basedOn w:val="a2"/>
    <w:uiPriority w:val="99"/>
    <w:rsid w:val="002B64DF"/>
    <w:pPr>
      <w:ind w:left="566" w:hanging="283"/>
    </w:pPr>
    <w:rPr>
      <w:rFonts w:cs="Times New Roman"/>
    </w:rPr>
  </w:style>
  <w:style w:type="paragraph" w:customStyle="1" w:styleId="84">
    <w:name w:val="Знак Знак8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character" w:customStyle="1" w:styleId="textmini2">
    <w:name w:val="textmini2"/>
    <w:basedOn w:val="a3"/>
    <w:rsid w:val="002B64DF"/>
  </w:style>
  <w:style w:type="paragraph" w:customStyle="1" w:styleId="Index">
    <w:name w:val="Index"/>
    <w:basedOn w:val="a2"/>
    <w:uiPriority w:val="99"/>
    <w:rsid w:val="002B64DF"/>
    <w:pPr>
      <w:widowControl w:val="0"/>
      <w:suppressAutoHyphens w:val="0"/>
      <w:autoSpaceDE w:val="0"/>
      <w:autoSpaceDN w:val="0"/>
      <w:adjustRightInd w:val="0"/>
    </w:pPr>
    <w:rPr>
      <w:rFonts w:cs="Mangal"/>
      <w:lang w:eastAsia="ru-RU"/>
    </w:rPr>
  </w:style>
  <w:style w:type="paragraph" w:customStyle="1" w:styleId="TableContents">
    <w:name w:val="Table Contents"/>
    <w:basedOn w:val="a2"/>
    <w:uiPriority w:val="99"/>
    <w:rsid w:val="002B64DF"/>
    <w:pPr>
      <w:widowControl w:val="0"/>
      <w:suppressAutoHyphens w:val="0"/>
      <w:autoSpaceDE w:val="0"/>
      <w:autoSpaceDN w:val="0"/>
      <w:adjustRightInd w:val="0"/>
    </w:pPr>
    <w:rPr>
      <w:rFonts w:cs="Times New Roman"/>
      <w:lang w:eastAsia="ru-RU"/>
    </w:rPr>
  </w:style>
  <w:style w:type="paragraph" w:customStyle="1" w:styleId="TableHeading">
    <w:name w:val="Table Heading"/>
    <w:basedOn w:val="TableContents"/>
    <w:uiPriority w:val="99"/>
    <w:rsid w:val="002B64DF"/>
    <w:pPr>
      <w:jc w:val="center"/>
    </w:pPr>
    <w:rPr>
      <w:b/>
      <w:bCs/>
    </w:rPr>
  </w:style>
  <w:style w:type="character" w:customStyle="1" w:styleId="98">
    <w:name w:val="Основной текст (9)_"/>
    <w:link w:val="99"/>
    <w:locked/>
    <w:rsid w:val="002B64DF"/>
    <w:rPr>
      <w:sz w:val="27"/>
      <w:szCs w:val="27"/>
    </w:rPr>
  </w:style>
  <w:style w:type="paragraph" w:customStyle="1" w:styleId="99">
    <w:name w:val="Основной текст (9)"/>
    <w:basedOn w:val="a2"/>
    <w:link w:val="98"/>
    <w:rsid w:val="002B64DF"/>
    <w:pPr>
      <w:suppressAutoHyphens w:val="0"/>
      <w:spacing w:line="240" w:lineRule="atLeast"/>
      <w:ind w:hanging="280"/>
      <w:jc w:val="center"/>
    </w:pPr>
    <w:rPr>
      <w:rFonts w:cs="Times New Roman"/>
      <w:sz w:val="27"/>
      <w:szCs w:val="27"/>
      <w:lang w:eastAsia="ru-RU"/>
    </w:rPr>
  </w:style>
  <w:style w:type="table" w:customStyle="1" w:styleId="6a">
    <w:name w:val="Сетка таблицы6"/>
    <w:basedOn w:val="a4"/>
    <w:next w:val="afffff5"/>
    <w:uiPriority w:val="99"/>
    <w:rsid w:val="002B64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
    <w:name w:val="Сетка таблицы13"/>
    <w:uiPriority w:val="99"/>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
    <w:uiPriority w:val="99"/>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
    <w:name w:val="Сетка таблицы311"/>
    <w:uiPriority w:val="99"/>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d">
    <w:name w:val="Мой стиль Знак"/>
    <w:link w:val="affffffffffe"/>
    <w:uiPriority w:val="99"/>
    <w:semiHidden/>
    <w:locked/>
    <w:rsid w:val="002B64DF"/>
    <w:rPr>
      <w:sz w:val="24"/>
    </w:rPr>
  </w:style>
  <w:style w:type="paragraph" w:customStyle="1" w:styleId="affffffffffe">
    <w:name w:val="Мой стиль"/>
    <w:basedOn w:val="a2"/>
    <w:link w:val="affffffffffd"/>
    <w:uiPriority w:val="99"/>
    <w:semiHidden/>
    <w:rsid w:val="002B64DF"/>
    <w:pPr>
      <w:suppressAutoHyphens w:val="0"/>
      <w:jc w:val="both"/>
    </w:pPr>
    <w:rPr>
      <w:rFonts w:cs="Times New Roman"/>
      <w:szCs w:val="20"/>
      <w:lang w:eastAsia="ru-RU"/>
    </w:rPr>
  </w:style>
  <w:style w:type="table" w:customStyle="1" w:styleId="413">
    <w:name w:val="Сетка таблицы41"/>
    <w:uiPriority w:val="99"/>
    <w:rsid w:val="002B64DF"/>
    <w:pPr>
      <w:widowControl w:val="0"/>
      <w:autoSpaceDE w:val="0"/>
      <w:autoSpaceDN w:val="0"/>
      <w:adjustRightInd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
    <w:uiPriority w:val="99"/>
    <w:rsid w:val="002B64DF"/>
    <w:pPr>
      <w:widowControl w:val="0"/>
      <w:autoSpaceDE w:val="0"/>
      <w:autoSpaceDN w:val="0"/>
      <w:adjustRightInd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
    <w:name w:val="Сетка таблицы61"/>
    <w:uiPriority w:val="99"/>
    <w:rsid w:val="002B64DF"/>
    <w:pPr>
      <w:widowControl w:val="0"/>
      <w:autoSpaceDE w:val="0"/>
      <w:autoSpaceDN w:val="0"/>
      <w:adjustRightInd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a">
    <w:name w:val="Сетка таблицы7"/>
    <w:basedOn w:val="a4"/>
    <w:next w:val="afffff5"/>
    <w:rsid w:val="002B64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ff">
    <w:name w:val="Book Title"/>
    <w:uiPriority w:val="33"/>
    <w:qFormat/>
    <w:rsid w:val="002B64DF"/>
    <w:rPr>
      <w:b/>
      <w:bCs/>
      <w:smallCaps/>
      <w:spacing w:val="5"/>
    </w:rPr>
  </w:style>
  <w:style w:type="paragraph" w:customStyle="1" w:styleId="2ffb">
    <w:name w:val="Обычный (веб)2"/>
    <w:basedOn w:val="a2"/>
    <w:rsid w:val="00E80744"/>
    <w:pPr>
      <w:suppressAutoHyphens w:val="0"/>
      <w:spacing w:before="125" w:after="125"/>
    </w:pPr>
    <w:rPr>
      <w:rFonts w:cs="Times New Roman"/>
      <w:lang w:eastAsia="ru-RU"/>
    </w:rPr>
  </w:style>
  <w:style w:type="numbering" w:customStyle="1" w:styleId="800">
    <w:name w:val="Нет списка80"/>
    <w:next w:val="a5"/>
    <w:uiPriority w:val="99"/>
    <w:semiHidden/>
    <w:unhideWhenUsed/>
    <w:rsid w:val="003C581F"/>
  </w:style>
  <w:style w:type="numbering" w:customStyle="1" w:styleId="811">
    <w:name w:val="Нет списка81"/>
    <w:next w:val="a5"/>
    <w:uiPriority w:val="99"/>
    <w:semiHidden/>
    <w:unhideWhenUsed/>
    <w:rsid w:val="003C581F"/>
  </w:style>
  <w:style w:type="numbering" w:customStyle="1" w:styleId="820">
    <w:name w:val="Нет списка82"/>
    <w:next w:val="a5"/>
    <w:uiPriority w:val="99"/>
    <w:semiHidden/>
    <w:unhideWhenUsed/>
    <w:rsid w:val="00CF0FF8"/>
  </w:style>
  <w:style w:type="numbering" w:customStyle="1" w:styleId="830">
    <w:name w:val="Нет списка83"/>
    <w:next w:val="a5"/>
    <w:uiPriority w:val="99"/>
    <w:semiHidden/>
    <w:unhideWhenUsed/>
    <w:rsid w:val="00365C18"/>
  </w:style>
  <w:style w:type="numbering" w:customStyle="1" w:styleId="840">
    <w:name w:val="Нет списка84"/>
    <w:next w:val="a5"/>
    <w:uiPriority w:val="99"/>
    <w:semiHidden/>
    <w:unhideWhenUsed/>
    <w:rsid w:val="00F9014B"/>
  </w:style>
  <w:style w:type="numbering" w:customStyle="1" w:styleId="85">
    <w:name w:val="Нет списка85"/>
    <w:next w:val="a5"/>
    <w:uiPriority w:val="99"/>
    <w:semiHidden/>
    <w:unhideWhenUsed/>
    <w:rsid w:val="0099624B"/>
  </w:style>
  <w:style w:type="numbering" w:customStyle="1" w:styleId="86">
    <w:name w:val="Нет списка86"/>
    <w:next w:val="a5"/>
    <w:uiPriority w:val="99"/>
    <w:semiHidden/>
    <w:unhideWhenUsed/>
    <w:rsid w:val="004845F0"/>
  </w:style>
  <w:style w:type="numbering" w:customStyle="1" w:styleId="87">
    <w:name w:val="Нет списка87"/>
    <w:next w:val="a5"/>
    <w:uiPriority w:val="99"/>
    <w:semiHidden/>
    <w:unhideWhenUsed/>
    <w:rsid w:val="004845F0"/>
  </w:style>
  <w:style w:type="numbering" w:customStyle="1" w:styleId="88">
    <w:name w:val="Нет списка88"/>
    <w:next w:val="a5"/>
    <w:uiPriority w:val="99"/>
    <w:semiHidden/>
    <w:unhideWhenUsed/>
    <w:rsid w:val="0042185F"/>
  </w:style>
  <w:style w:type="numbering" w:customStyle="1" w:styleId="89">
    <w:name w:val="Нет списка89"/>
    <w:next w:val="a5"/>
    <w:uiPriority w:val="99"/>
    <w:semiHidden/>
    <w:unhideWhenUsed/>
    <w:rsid w:val="0042185F"/>
  </w:style>
  <w:style w:type="numbering" w:customStyle="1" w:styleId="900">
    <w:name w:val="Нет списка90"/>
    <w:next w:val="a5"/>
    <w:uiPriority w:val="99"/>
    <w:semiHidden/>
    <w:unhideWhenUsed/>
    <w:rsid w:val="00F56AF3"/>
  </w:style>
  <w:style w:type="numbering" w:customStyle="1" w:styleId="911">
    <w:name w:val="Нет списка91"/>
    <w:next w:val="a5"/>
    <w:uiPriority w:val="99"/>
    <w:semiHidden/>
    <w:unhideWhenUsed/>
    <w:rsid w:val="00F56AF3"/>
  </w:style>
  <w:style w:type="table" w:customStyle="1" w:styleId="8a">
    <w:name w:val="Сетка таблицы8"/>
    <w:basedOn w:val="a4"/>
    <w:next w:val="afffff5"/>
    <w:uiPriority w:val="39"/>
    <w:rsid w:val="007A4D6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91">
    <w:name w:val="Знак Знак19"/>
    <w:uiPriority w:val="99"/>
    <w:locked/>
    <w:rsid w:val="00296F95"/>
    <w:rPr>
      <w:i/>
      <w:sz w:val="24"/>
    </w:rPr>
  </w:style>
  <w:style w:type="paragraph" w:customStyle="1" w:styleId="Standard">
    <w:name w:val="Standard"/>
    <w:rsid w:val="00470E48"/>
    <w:pPr>
      <w:widowControl w:val="0"/>
      <w:suppressAutoHyphens/>
      <w:autoSpaceDN w:val="0"/>
      <w:textAlignment w:val="baseline"/>
    </w:pPr>
    <w:rPr>
      <w:rFonts w:eastAsia="Andale Sans UI" w:cs="Tahoma"/>
      <w:kern w:val="3"/>
      <w:sz w:val="24"/>
      <w:szCs w:val="24"/>
      <w:lang w:val="en-US" w:eastAsia="en-US" w:bidi="en-US"/>
    </w:rPr>
  </w:style>
  <w:style w:type="paragraph" w:customStyle="1" w:styleId="p6">
    <w:name w:val="p6"/>
    <w:basedOn w:val="a2"/>
    <w:rsid w:val="00470E48"/>
    <w:pPr>
      <w:suppressAutoHyphens w:val="0"/>
      <w:spacing w:before="100" w:beforeAutospacing="1" w:after="100" w:afterAutospacing="1"/>
    </w:pPr>
    <w:rPr>
      <w:rFonts w:cs="Times New Roman"/>
      <w:lang w:eastAsia="ru-RU"/>
    </w:rPr>
  </w:style>
  <w:style w:type="numbering" w:customStyle="1" w:styleId="920">
    <w:name w:val="Нет списка92"/>
    <w:next w:val="a5"/>
    <w:uiPriority w:val="99"/>
    <w:semiHidden/>
    <w:unhideWhenUsed/>
    <w:rsid w:val="00E53DBD"/>
  </w:style>
  <w:style w:type="table" w:customStyle="1" w:styleId="9a">
    <w:name w:val="Сетка таблицы9"/>
    <w:basedOn w:val="a4"/>
    <w:next w:val="afffff5"/>
    <w:uiPriority w:val="59"/>
    <w:rsid w:val="00C1597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
    <w:name w:val="Сетка таблицы10"/>
    <w:basedOn w:val="a4"/>
    <w:next w:val="afffff5"/>
    <w:uiPriority w:val="59"/>
    <w:rsid w:val="00493F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2"/>
    <w:rsid w:val="00FB7B20"/>
    <w:pPr>
      <w:suppressAutoHyphens w:val="0"/>
      <w:spacing w:before="100" w:beforeAutospacing="1" w:after="100" w:afterAutospacing="1"/>
    </w:pPr>
    <w:rPr>
      <w:rFonts w:cs="Times New Roman"/>
      <w:lang w:eastAsia="ru-RU"/>
    </w:rPr>
  </w:style>
  <w:style w:type="paragraph" w:customStyle="1" w:styleId="formattext0">
    <w:name w:val="formattext"/>
    <w:basedOn w:val="a2"/>
    <w:rsid w:val="0006114F"/>
    <w:pPr>
      <w:suppressAutoHyphens w:val="0"/>
      <w:spacing w:before="100" w:beforeAutospacing="1" w:after="100" w:afterAutospacing="1"/>
    </w:pPr>
    <w:rPr>
      <w:rFonts w:cs="Times New Roman"/>
      <w:lang w:eastAsia="ru-RU"/>
    </w:rPr>
  </w:style>
  <w:style w:type="character" w:customStyle="1" w:styleId="match">
    <w:name w:val="match"/>
    <w:basedOn w:val="a3"/>
    <w:rsid w:val="0006114F"/>
  </w:style>
  <w:style w:type="character" w:customStyle="1" w:styleId="ecattext">
    <w:name w:val="ecattext"/>
    <w:basedOn w:val="a3"/>
    <w:rsid w:val="00BD36FF"/>
  </w:style>
  <w:style w:type="paragraph" w:customStyle="1" w:styleId="dt-p">
    <w:name w:val="dt-p"/>
    <w:basedOn w:val="a2"/>
    <w:rsid w:val="0012303A"/>
    <w:pPr>
      <w:suppressAutoHyphens w:val="0"/>
      <w:spacing w:before="100" w:beforeAutospacing="1" w:after="100" w:afterAutospacing="1"/>
    </w:pPr>
    <w:rPr>
      <w:rFonts w:cs="Times New Roman"/>
      <w:lang w:eastAsia="ru-RU"/>
    </w:rPr>
  </w:style>
  <w:style w:type="character" w:customStyle="1" w:styleId="dt-m">
    <w:name w:val="dt-m"/>
    <w:basedOn w:val="a3"/>
    <w:rsid w:val="0012303A"/>
  </w:style>
  <w:style w:type="paragraph" w:customStyle="1" w:styleId="headertext">
    <w:name w:val="headertext"/>
    <w:basedOn w:val="a2"/>
    <w:rsid w:val="00C71072"/>
    <w:pPr>
      <w:suppressAutoHyphens w:val="0"/>
      <w:spacing w:before="100" w:beforeAutospacing="1" w:after="100" w:afterAutospacing="1"/>
    </w:pPr>
    <w:rPr>
      <w:rFonts w:cs="Times New Roman"/>
      <w:lang w:eastAsia="ru-RU"/>
    </w:rPr>
  </w:style>
  <w:style w:type="character" w:customStyle="1" w:styleId="comment">
    <w:name w:val="comment"/>
    <w:basedOn w:val="a3"/>
    <w:rsid w:val="00C71072"/>
  </w:style>
  <w:style w:type="character" w:customStyle="1" w:styleId="js-extracted-address">
    <w:name w:val="js-extracted-address"/>
    <w:basedOn w:val="a3"/>
    <w:rsid w:val="00987302"/>
    <w:rPr>
      <w:rFonts w:cs="Times New Roman"/>
    </w:rPr>
  </w:style>
  <w:style w:type="character" w:customStyle="1" w:styleId="mail-message-map-nobreak">
    <w:name w:val="mail-message-map-nobreak"/>
    <w:basedOn w:val="a3"/>
    <w:rsid w:val="00987302"/>
    <w:rPr>
      <w:rFonts w:cs="Times New Roman"/>
    </w:rPr>
  </w:style>
  <w:style w:type="table" w:customStyle="1" w:styleId="141">
    <w:name w:val="Сетка таблицы14"/>
    <w:basedOn w:val="a4"/>
    <w:next w:val="afffff5"/>
    <w:rsid w:val="00A03C3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Сетка таблицы15"/>
    <w:basedOn w:val="a4"/>
    <w:next w:val="afffff5"/>
    <w:uiPriority w:val="59"/>
    <w:rsid w:val="00AD666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Сетка таблицы16"/>
    <w:basedOn w:val="a4"/>
    <w:next w:val="afffff5"/>
    <w:uiPriority w:val="59"/>
    <w:rsid w:val="00AD666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0">
    <w:basedOn w:val="a2"/>
    <w:next w:val="afe"/>
    <w:link w:val="afffffffffff1"/>
    <w:uiPriority w:val="10"/>
    <w:qFormat/>
    <w:rsid w:val="00532AEF"/>
    <w:pPr>
      <w:suppressAutoHyphens w:val="0"/>
      <w:jc w:val="center"/>
    </w:pPr>
    <w:rPr>
      <w:rFonts w:cs="Times New Roman"/>
      <w:sz w:val="28"/>
      <w:szCs w:val="20"/>
      <w:lang w:eastAsia="ru-RU"/>
    </w:rPr>
  </w:style>
  <w:style w:type="character" w:customStyle="1" w:styleId="afffffffffff1">
    <w:name w:val="Название Знак"/>
    <w:link w:val="afffffffffff0"/>
    <w:rsid w:val="00532AEF"/>
    <w:rPr>
      <w:sz w:val="28"/>
    </w:rPr>
  </w:style>
  <w:style w:type="paragraph" w:customStyle="1" w:styleId="p2">
    <w:name w:val="p2"/>
    <w:basedOn w:val="a2"/>
    <w:rsid w:val="00F80355"/>
    <w:pPr>
      <w:suppressAutoHyphens w:val="0"/>
      <w:spacing w:before="100" w:beforeAutospacing="1" w:after="100" w:afterAutospacing="1"/>
    </w:pPr>
    <w:rPr>
      <w:rFonts w:cs="Times New Roman"/>
      <w:lang w:eastAsia="ru-RU"/>
    </w:rPr>
  </w:style>
  <w:style w:type="paragraph" w:customStyle="1" w:styleId="Char3">
    <w:name w:val="Char Знак Знак Знак Знак Знак Знак Знак Знак Знак"/>
    <w:basedOn w:val="a2"/>
    <w:rsid w:val="00F938F4"/>
    <w:pPr>
      <w:widowControl w:val="0"/>
      <w:suppressAutoHyphens w:val="0"/>
      <w:adjustRightInd w:val="0"/>
      <w:spacing w:after="160" w:line="240" w:lineRule="exact"/>
      <w:jc w:val="right"/>
    </w:pPr>
    <w:rPr>
      <w:rFonts w:cs="Times New Roman"/>
      <w:sz w:val="20"/>
      <w:szCs w:val="20"/>
      <w:lang w:val="en-GB" w:eastAsia="en-US"/>
    </w:rPr>
  </w:style>
  <w:style w:type="character" w:customStyle="1" w:styleId="1ffffa">
    <w:name w:val="Заголовок Знак1"/>
    <w:basedOn w:val="a3"/>
    <w:uiPriority w:val="10"/>
    <w:rsid w:val="00F938F4"/>
    <w:rPr>
      <w:rFonts w:asciiTheme="majorHAnsi" w:eastAsiaTheme="majorEastAsia" w:hAnsiTheme="majorHAnsi" w:cstheme="majorBidi"/>
      <w:spacing w:val="-10"/>
      <w:kern w:val="28"/>
      <w:sz w:val="56"/>
      <w:szCs w:val="56"/>
    </w:rPr>
  </w:style>
  <w:style w:type="character" w:customStyle="1" w:styleId="8pt0pt">
    <w:name w:val="Основной текст + 8 pt;Полужирный;Интервал 0 pt"/>
    <w:basedOn w:val="afff2"/>
    <w:rsid w:val="00F938F4"/>
    <w:rPr>
      <w:rFonts w:ascii="Times New Roman" w:eastAsia="Times New Roman" w:hAnsi="Times New Roman"/>
      <w:b/>
      <w:bCs/>
      <w:color w:val="000000"/>
      <w:spacing w:val="1"/>
      <w:w w:val="100"/>
      <w:position w:val="0"/>
      <w:sz w:val="16"/>
      <w:szCs w:val="16"/>
      <w:shd w:val="clear" w:color="auto" w:fill="FFFFFF"/>
      <w:lang w:val="ru-RU" w:eastAsia="ru-RU" w:bidi="ru-RU"/>
    </w:rPr>
  </w:style>
  <w:style w:type="character" w:customStyle="1" w:styleId="8pt0pt0">
    <w:name w:val="Основной текст + 8 pt;Интервал 0 pt"/>
    <w:basedOn w:val="afff2"/>
    <w:rsid w:val="00F938F4"/>
    <w:rPr>
      <w:rFonts w:ascii="Times New Roman" w:eastAsia="Times New Roman" w:hAnsi="Times New Roman"/>
      <w:color w:val="000000"/>
      <w:spacing w:val="-2"/>
      <w:w w:val="100"/>
      <w:position w:val="0"/>
      <w:sz w:val="16"/>
      <w:szCs w:val="16"/>
      <w:shd w:val="clear" w:color="auto" w:fill="FFFFFF"/>
      <w:lang w:val="ru-RU" w:eastAsia="ru-RU" w:bidi="ru-RU"/>
    </w:rPr>
  </w:style>
  <w:style w:type="paragraph" w:customStyle="1" w:styleId="1ffffb">
    <w:name w:val="Основной текст1"/>
    <w:basedOn w:val="a2"/>
    <w:rsid w:val="00F938F4"/>
    <w:pPr>
      <w:widowControl w:val="0"/>
      <w:shd w:val="clear" w:color="auto" w:fill="FFFFFF"/>
      <w:suppressAutoHyphens w:val="0"/>
      <w:spacing w:before="120" w:after="300" w:line="0" w:lineRule="atLeast"/>
      <w:jc w:val="center"/>
    </w:pPr>
    <w:rPr>
      <w:rFonts w:cs="Times New Roman"/>
      <w:spacing w:val="-1"/>
      <w:sz w:val="14"/>
      <w:szCs w:val="14"/>
      <w:lang w:eastAsia="ru-RU"/>
    </w:rPr>
  </w:style>
  <w:style w:type="character" w:customStyle="1" w:styleId="8pt">
    <w:name w:val="Основной текст + 8 pt"/>
    <w:aliases w:val="Полужирный,Интервал 0 pt3,Интервал 0 pt5"/>
    <w:basedOn w:val="a3"/>
    <w:uiPriority w:val="99"/>
    <w:rsid w:val="00F938F4"/>
    <w:rPr>
      <w:rFonts w:ascii="Times New Roman" w:hAnsi="Times New Roman" w:cs="Times New Roman"/>
      <w:b/>
      <w:bCs/>
      <w:spacing w:val="1"/>
      <w:sz w:val="16"/>
      <w:szCs w:val="16"/>
      <w:u w:val="none"/>
    </w:rPr>
  </w:style>
  <w:style w:type="character" w:customStyle="1" w:styleId="8pt1">
    <w:name w:val="Основной текст + 8 pt1"/>
    <w:aliases w:val="Интервал 0 pt2,Интервал 0 pt4"/>
    <w:basedOn w:val="a3"/>
    <w:uiPriority w:val="99"/>
    <w:rsid w:val="00F938F4"/>
    <w:rPr>
      <w:rFonts w:ascii="Times New Roman" w:hAnsi="Times New Roman" w:cs="Times New Roman"/>
      <w:spacing w:val="-2"/>
      <w:sz w:val="16"/>
      <w:szCs w:val="16"/>
      <w:u w:val="none"/>
    </w:rPr>
  </w:style>
  <w:style w:type="character" w:customStyle="1" w:styleId="3ff2">
    <w:name w:val="Колонтитул (3)_"/>
    <w:basedOn w:val="a3"/>
    <w:link w:val="3ff3"/>
    <w:uiPriority w:val="99"/>
    <w:rsid w:val="00F938F4"/>
    <w:rPr>
      <w:b/>
      <w:bCs/>
      <w:spacing w:val="-9"/>
      <w:sz w:val="28"/>
      <w:szCs w:val="28"/>
      <w:shd w:val="clear" w:color="auto" w:fill="FFFFFF"/>
    </w:rPr>
  </w:style>
  <w:style w:type="paragraph" w:customStyle="1" w:styleId="3ff3">
    <w:name w:val="Колонтитул (3)"/>
    <w:basedOn w:val="a2"/>
    <w:link w:val="3ff2"/>
    <w:uiPriority w:val="99"/>
    <w:rsid w:val="00F938F4"/>
    <w:pPr>
      <w:widowControl w:val="0"/>
      <w:shd w:val="clear" w:color="auto" w:fill="FFFFFF"/>
      <w:suppressAutoHyphens w:val="0"/>
      <w:spacing w:after="60" w:line="240" w:lineRule="atLeast"/>
    </w:pPr>
    <w:rPr>
      <w:rFonts w:cs="Times New Roman"/>
      <w:b/>
      <w:bCs/>
      <w:spacing w:val="-9"/>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6743">
      <w:bodyDiv w:val="1"/>
      <w:marLeft w:val="0"/>
      <w:marRight w:val="0"/>
      <w:marTop w:val="0"/>
      <w:marBottom w:val="0"/>
      <w:divBdr>
        <w:top w:val="none" w:sz="0" w:space="0" w:color="auto"/>
        <w:left w:val="none" w:sz="0" w:space="0" w:color="auto"/>
        <w:bottom w:val="none" w:sz="0" w:space="0" w:color="auto"/>
        <w:right w:val="none" w:sz="0" w:space="0" w:color="auto"/>
      </w:divBdr>
    </w:div>
    <w:div w:id="65617271">
      <w:bodyDiv w:val="1"/>
      <w:marLeft w:val="0"/>
      <w:marRight w:val="0"/>
      <w:marTop w:val="0"/>
      <w:marBottom w:val="0"/>
      <w:divBdr>
        <w:top w:val="none" w:sz="0" w:space="0" w:color="auto"/>
        <w:left w:val="none" w:sz="0" w:space="0" w:color="auto"/>
        <w:bottom w:val="none" w:sz="0" w:space="0" w:color="auto"/>
        <w:right w:val="none" w:sz="0" w:space="0" w:color="auto"/>
      </w:divBdr>
    </w:div>
    <w:div w:id="100955447">
      <w:bodyDiv w:val="1"/>
      <w:marLeft w:val="0"/>
      <w:marRight w:val="0"/>
      <w:marTop w:val="0"/>
      <w:marBottom w:val="0"/>
      <w:divBdr>
        <w:top w:val="none" w:sz="0" w:space="0" w:color="auto"/>
        <w:left w:val="none" w:sz="0" w:space="0" w:color="auto"/>
        <w:bottom w:val="none" w:sz="0" w:space="0" w:color="auto"/>
        <w:right w:val="none" w:sz="0" w:space="0" w:color="auto"/>
      </w:divBdr>
    </w:div>
    <w:div w:id="144666996">
      <w:bodyDiv w:val="1"/>
      <w:marLeft w:val="0"/>
      <w:marRight w:val="0"/>
      <w:marTop w:val="0"/>
      <w:marBottom w:val="0"/>
      <w:divBdr>
        <w:top w:val="none" w:sz="0" w:space="0" w:color="auto"/>
        <w:left w:val="none" w:sz="0" w:space="0" w:color="auto"/>
        <w:bottom w:val="none" w:sz="0" w:space="0" w:color="auto"/>
        <w:right w:val="none" w:sz="0" w:space="0" w:color="auto"/>
      </w:divBdr>
    </w:div>
    <w:div w:id="154877048">
      <w:bodyDiv w:val="1"/>
      <w:marLeft w:val="0"/>
      <w:marRight w:val="0"/>
      <w:marTop w:val="0"/>
      <w:marBottom w:val="0"/>
      <w:divBdr>
        <w:top w:val="none" w:sz="0" w:space="0" w:color="auto"/>
        <w:left w:val="none" w:sz="0" w:space="0" w:color="auto"/>
        <w:bottom w:val="none" w:sz="0" w:space="0" w:color="auto"/>
        <w:right w:val="none" w:sz="0" w:space="0" w:color="auto"/>
      </w:divBdr>
    </w:div>
    <w:div w:id="206573953">
      <w:bodyDiv w:val="1"/>
      <w:marLeft w:val="0"/>
      <w:marRight w:val="0"/>
      <w:marTop w:val="0"/>
      <w:marBottom w:val="0"/>
      <w:divBdr>
        <w:top w:val="none" w:sz="0" w:space="0" w:color="auto"/>
        <w:left w:val="none" w:sz="0" w:space="0" w:color="auto"/>
        <w:bottom w:val="none" w:sz="0" w:space="0" w:color="auto"/>
        <w:right w:val="none" w:sz="0" w:space="0" w:color="auto"/>
      </w:divBdr>
    </w:div>
    <w:div w:id="265846443">
      <w:bodyDiv w:val="1"/>
      <w:marLeft w:val="0"/>
      <w:marRight w:val="0"/>
      <w:marTop w:val="0"/>
      <w:marBottom w:val="0"/>
      <w:divBdr>
        <w:top w:val="none" w:sz="0" w:space="0" w:color="auto"/>
        <w:left w:val="none" w:sz="0" w:space="0" w:color="auto"/>
        <w:bottom w:val="none" w:sz="0" w:space="0" w:color="auto"/>
        <w:right w:val="none" w:sz="0" w:space="0" w:color="auto"/>
      </w:divBdr>
    </w:div>
    <w:div w:id="516502086">
      <w:bodyDiv w:val="1"/>
      <w:marLeft w:val="0"/>
      <w:marRight w:val="0"/>
      <w:marTop w:val="0"/>
      <w:marBottom w:val="0"/>
      <w:divBdr>
        <w:top w:val="none" w:sz="0" w:space="0" w:color="auto"/>
        <w:left w:val="none" w:sz="0" w:space="0" w:color="auto"/>
        <w:bottom w:val="none" w:sz="0" w:space="0" w:color="auto"/>
        <w:right w:val="none" w:sz="0" w:space="0" w:color="auto"/>
      </w:divBdr>
    </w:div>
    <w:div w:id="530076936">
      <w:bodyDiv w:val="1"/>
      <w:marLeft w:val="0"/>
      <w:marRight w:val="0"/>
      <w:marTop w:val="0"/>
      <w:marBottom w:val="0"/>
      <w:divBdr>
        <w:top w:val="none" w:sz="0" w:space="0" w:color="auto"/>
        <w:left w:val="none" w:sz="0" w:space="0" w:color="auto"/>
        <w:bottom w:val="none" w:sz="0" w:space="0" w:color="auto"/>
        <w:right w:val="none" w:sz="0" w:space="0" w:color="auto"/>
      </w:divBdr>
    </w:div>
    <w:div w:id="538051085">
      <w:bodyDiv w:val="1"/>
      <w:marLeft w:val="0"/>
      <w:marRight w:val="0"/>
      <w:marTop w:val="0"/>
      <w:marBottom w:val="0"/>
      <w:divBdr>
        <w:top w:val="none" w:sz="0" w:space="0" w:color="auto"/>
        <w:left w:val="none" w:sz="0" w:space="0" w:color="auto"/>
        <w:bottom w:val="none" w:sz="0" w:space="0" w:color="auto"/>
        <w:right w:val="none" w:sz="0" w:space="0" w:color="auto"/>
      </w:divBdr>
    </w:div>
    <w:div w:id="538323402">
      <w:bodyDiv w:val="1"/>
      <w:marLeft w:val="0"/>
      <w:marRight w:val="0"/>
      <w:marTop w:val="0"/>
      <w:marBottom w:val="0"/>
      <w:divBdr>
        <w:top w:val="none" w:sz="0" w:space="0" w:color="auto"/>
        <w:left w:val="none" w:sz="0" w:space="0" w:color="auto"/>
        <w:bottom w:val="none" w:sz="0" w:space="0" w:color="auto"/>
        <w:right w:val="none" w:sz="0" w:space="0" w:color="auto"/>
      </w:divBdr>
    </w:div>
    <w:div w:id="568803821">
      <w:bodyDiv w:val="1"/>
      <w:marLeft w:val="0"/>
      <w:marRight w:val="0"/>
      <w:marTop w:val="0"/>
      <w:marBottom w:val="0"/>
      <w:divBdr>
        <w:top w:val="none" w:sz="0" w:space="0" w:color="auto"/>
        <w:left w:val="none" w:sz="0" w:space="0" w:color="auto"/>
        <w:bottom w:val="none" w:sz="0" w:space="0" w:color="auto"/>
        <w:right w:val="none" w:sz="0" w:space="0" w:color="auto"/>
      </w:divBdr>
    </w:div>
    <w:div w:id="572005642">
      <w:bodyDiv w:val="1"/>
      <w:marLeft w:val="0"/>
      <w:marRight w:val="0"/>
      <w:marTop w:val="0"/>
      <w:marBottom w:val="0"/>
      <w:divBdr>
        <w:top w:val="none" w:sz="0" w:space="0" w:color="auto"/>
        <w:left w:val="none" w:sz="0" w:space="0" w:color="auto"/>
        <w:bottom w:val="none" w:sz="0" w:space="0" w:color="auto"/>
        <w:right w:val="none" w:sz="0" w:space="0" w:color="auto"/>
      </w:divBdr>
    </w:div>
    <w:div w:id="608969528">
      <w:bodyDiv w:val="1"/>
      <w:marLeft w:val="0"/>
      <w:marRight w:val="0"/>
      <w:marTop w:val="0"/>
      <w:marBottom w:val="0"/>
      <w:divBdr>
        <w:top w:val="none" w:sz="0" w:space="0" w:color="auto"/>
        <w:left w:val="none" w:sz="0" w:space="0" w:color="auto"/>
        <w:bottom w:val="none" w:sz="0" w:space="0" w:color="auto"/>
        <w:right w:val="none" w:sz="0" w:space="0" w:color="auto"/>
      </w:divBdr>
    </w:div>
    <w:div w:id="687609367">
      <w:bodyDiv w:val="1"/>
      <w:marLeft w:val="0"/>
      <w:marRight w:val="0"/>
      <w:marTop w:val="0"/>
      <w:marBottom w:val="0"/>
      <w:divBdr>
        <w:top w:val="none" w:sz="0" w:space="0" w:color="auto"/>
        <w:left w:val="none" w:sz="0" w:space="0" w:color="auto"/>
        <w:bottom w:val="none" w:sz="0" w:space="0" w:color="auto"/>
        <w:right w:val="none" w:sz="0" w:space="0" w:color="auto"/>
      </w:divBdr>
    </w:div>
    <w:div w:id="718238099">
      <w:bodyDiv w:val="1"/>
      <w:marLeft w:val="0"/>
      <w:marRight w:val="0"/>
      <w:marTop w:val="0"/>
      <w:marBottom w:val="0"/>
      <w:divBdr>
        <w:top w:val="none" w:sz="0" w:space="0" w:color="auto"/>
        <w:left w:val="none" w:sz="0" w:space="0" w:color="auto"/>
        <w:bottom w:val="none" w:sz="0" w:space="0" w:color="auto"/>
        <w:right w:val="none" w:sz="0" w:space="0" w:color="auto"/>
      </w:divBdr>
    </w:div>
    <w:div w:id="778178922">
      <w:bodyDiv w:val="1"/>
      <w:marLeft w:val="0"/>
      <w:marRight w:val="0"/>
      <w:marTop w:val="0"/>
      <w:marBottom w:val="0"/>
      <w:divBdr>
        <w:top w:val="none" w:sz="0" w:space="0" w:color="auto"/>
        <w:left w:val="none" w:sz="0" w:space="0" w:color="auto"/>
        <w:bottom w:val="none" w:sz="0" w:space="0" w:color="auto"/>
        <w:right w:val="none" w:sz="0" w:space="0" w:color="auto"/>
      </w:divBdr>
    </w:div>
    <w:div w:id="893658890">
      <w:bodyDiv w:val="1"/>
      <w:marLeft w:val="0"/>
      <w:marRight w:val="0"/>
      <w:marTop w:val="0"/>
      <w:marBottom w:val="0"/>
      <w:divBdr>
        <w:top w:val="none" w:sz="0" w:space="0" w:color="auto"/>
        <w:left w:val="none" w:sz="0" w:space="0" w:color="auto"/>
        <w:bottom w:val="none" w:sz="0" w:space="0" w:color="auto"/>
        <w:right w:val="none" w:sz="0" w:space="0" w:color="auto"/>
      </w:divBdr>
    </w:div>
    <w:div w:id="947857772">
      <w:bodyDiv w:val="1"/>
      <w:marLeft w:val="0"/>
      <w:marRight w:val="0"/>
      <w:marTop w:val="0"/>
      <w:marBottom w:val="0"/>
      <w:divBdr>
        <w:top w:val="none" w:sz="0" w:space="0" w:color="auto"/>
        <w:left w:val="none" w:sz="0" w:space="0" w:color="auto"/>
        <w:bottom w:val="none" w:sz="0" w:space="0" w:color="auto"/>
        <w:right w:val="none" w:sz="0" w:space="0" w:color="auto"/>
      </w:divBdr>
    </w:div>
    <w:div w:id="948586138">
      <w:bodyDiv w:val="1"/>
      <w:marLeft w:val="0"/>
      <w:marRight w:val="0"/>
      <w:marTop w:val="0"/>
      <w:marBottom w:val="0"/>
      <w:divBdr>
        <w:top w:val="none" w:sz="0" w:space="0" w:color="auto"/>
        <w:left w:val="none" w:sz="0" w:space="0" w:color="auto"/>
        <w:bottom w:val="none" w:sz="0" w:space="0" w:color="auto"/>
        <w:right w:val="none" w:sz="0" w:space="0" w:color="auto"/>
      </w:divBdr>
    </w:div>
    <w:div w:id="966085820">
      <w:bodyDiv w:val="1"/>
      <w:marLeft w:val="0"/>
      <w:marRight w:val="0"/>
      <w:marTop w:val="0"/>
      <w:marBottom w:val="0"/>
      <w:divBdr>
        <w:top w:val="none" w:sz="0" w:space="0" w:color="auto"/>
        <w:left w:val="none" w:sz="0" w:space="0" w:color="auto"/>
        <w:bottom w:val="none" w:sz="0" w:space="0" w:color="auto"/>
        <w:right w:val="none" w:sz="0" w:space="0" w:color="auto"/>
      </w:divBdr>
    </w:div>
    <w:div w:id="974329987">
      <w:bodyDiv w:val="1"/>
      <w:marLeft w:val="0"/>
      <w:marRight w:val="0"/>
      <w:marTop w:val="0"/>
      <w:marBottom w:val="0"/>
      <w:divBdr>
        <w:top w:val="none" w:sz="0" w:space="0" w:color="auto"/>
        <w:left w:val="none" w:sz="0" w:space="0" w:color="auto"/>
        <w:bottom w:val="none" w:sz="0" w:space="0" w:color="auto"/>
        <w:right w:val="none" w:sz="0" w:space="0" w:color="auto"/>
      </w:divBdr>
    </w:div>
    <w:div w:id="984629463">
      <w:bodyDiv w:val="1"/>
      <w:marLeft w:val="0"/>
      <w:marRight w:val="0"/>
      <w:marTop w:val="0"/>
      <w:marBottom w:val="0"/>
      <w:divBdr>
        <w:top w:val="none" w:sz="0" w:space="0" w:color="auto"/>
        <w:left w:val="none" w:sz="0" w:space="0" w:color="auto"/>
        <w:bottom w:val="none" w:sz="0" w:space="0" w:color="auto"/>
        <w:right w:val="none" w:sz="0" w:space="0" w:color="auto"/>
      </w:divBdr>
    </w:div>
    <w:div w:id="1076439332">
      <w:bodyDiv w:val="1"/>
      <w:marLeft w:val="0"/>
      <w:marRight w:val="0"/>
      <w:marTop w:val="0"/>
      <w:marBottom w:val="0"/>
      <w:divBdr>
        <w:top w:val="none" w:sz="0" w:space="0" w:color="auto"/>
        <w:left w:val="none" w:sz="0" w:space="0" w:color="auto"/>
        <w:bottom w:val="none" w:sz="0" w:space="0" w:color="auto"/>
        <w:right w:val="none" w:sz="0" w:space="0" w:color="auto"/>
      </w:divBdr>
    </w:div>
    <w:div w:id="1104879290">
      <w:bodyDiv w:val="1"/>
      <w:marLeft w:val="0"/>
      <w:marRight w:val="0"/>
      <w:marTop w:val="0"/>
      <w:marBottom w:val="0"/>
      <w:divBdr>
        <w:top w:val="none" w:sz="0" w:space="0" w:color="auto"/>
        <w:left w:val="none" w:sz="0" w:space="0" w:color="auto"/>
        <w:bottom w:val="none" w:sz="0" w:space="0" w:color="auto"/>
        <w:right w:val="none" w:sz="0" w:space="0" w:color="auto"/>
      </w:divBdr>
    </w:div>
    <w:div w:id="1141268354">
      <w:bodyDiv w:val="1"/>
      <w:marLeft w:val="0"/>
      <w:marRight w:val="0"/>
      <w:marTop w:val="0"/>
      <w:marBottom w:val="0"/>
      <w:divBdr>
        <w:top w:val="none" w:sz="0" w:space="0" w:color="auto"/>
        <w:left w:val="none" w:sz="0" w:space="0" w:color="auto"/>
        <w:bottom w:val="none" w:sz="0" w:space="0" w:color="auto"/>
        <w:right w:val="none" w:sz="0" w:space="0" w:color="auto"/>
      </w:divBdr>
    </w:div>
    <w:div w:id="1174494616">
      <w:bodyDiv w:val="1"/>
      <w:marLeft w:val="0"/>
      <w:marRight w:val="0"/>
      <w:marTop w:val="0"/>
      <w:marBottom w:val="0"/>
      <w:divBdr>
        <w:top w:val="none" w:sz="0" w:space="0" w:color="auto"/>
        <w:left w:val="none" w:sz="0" w:space="0" w:color="auto"/>
        <w:bottom w:val="none" w:sz="0" w:space="0" w:color="auto"/>
        <w:right w:val="none" w:sz="0" w:space="0" w:color="auto"/>
      </w:divBdr>
    </w:div>
    <w:div w:id="1201623102">
      <w:bodyDiv w:val="1"/>
      <w:marLeft w:val="0"/>
      <w:marRight w:val="0"/>
      <w:marTop w:val="0"/>
      <w:marBottom w:val="0"/>
      <w:divBdr>
        <w:top w:val="none" w:sz="0" w:space="0" w:color="auto"/>
        <w:left w:val="none" w:sz="0" w:space="0" w:color="auto"/>
        <w:bottom w:val="none" w:sz="0" w:space="0" w:color="auto"/>
        <w:right w:val="none" w:sz="0" w:space="0" w:color="auto"/>
      </w:divBdr>
      <w:divsChild>
        <w:div w:id="2065517438">
          <w:marLeft w:val="0"/>
          <w:marRight w:val="0"/>
          <w:marTop w:val="0"/>
          <w:marBottom w:val="0"/>
          <w:divBdr>
            <w:top w:val="none" w:sz="0" w:space="0" w:color="auto"/>
            <w:left w:val="none" w:sz="0" w:space="0" w:color="auto"/>
            <w:bottom w:val="none" w:sz="0" w:space="0" w:color="auto"/>
            <w:right w:val="none" w:sz="0" w:space="0" w:color="auto"/>
          </w:divBdr>
          <w:divsChild>
            <w:div w:id="1637486196">
              <w:marLeft w:val="0"/>
              <w:marRight w:val="0"/>
              <w:marTop w:val="0"/>
              <w:marBottom w:val="0"/>
              <w:divBdr>
                <w:top w:val="none" w:sz="0" w:space="0" w:color="auto"/>
                <w:left w:val="none" w:sz="0" w:space="0" w:color="auto"/>
                <w:bottom w:val="none" w:sz="0" w:space="0" w:color="auto"/>
                <w:right w:val="none" w:sz="0" w:space="0" w:color="auto"/>
              </w:divBdr>
              <w:divsChild>
                <w:div w:id="1451239306">
                  <w:marLeft w:val="0"/>
                  <w:marRight w:val="0"/>
                  <w:marTop w:val="0"/>
                  <w:marBottom w:val="0"/>
                  <w:divBdr>
                    <w:top w:val="none" w:sz="0" w:space="0" w:color="auto"/>
                    <w:left w:val="none" w:sz="0" w:space="0" w:color="auto"/>
                    <w:bottom w:val="none" w:sz="0" w:space="0" w:color="auto"/>
                    <w:right w:val="none" w:sz="0" w:space="0" w:color="auto"/>
                  </w:divBdr>
                  <w:divsChild>
                    <w:div w:id="1996180864">
                      <w:marLeft w:val="0"/>
                      <w:marRight w:val="0"/>
                      <w:marTop w:val="0"/>
                      <w:marBottom w:val="0"/>
                      <w:divBdr>
                        <w:top w:val="none" w:sz="0" w:space="0" w:color="auto"/>
                        <w:left w:val="none" w:sz="0" w:space="0" w:color="auto"/>
                        <w:bottom w:val="none" w:sz="0" w:space="0" w:color="auto"/>
                        <w:right w:val="none" w:sz="0" w:space="0" w:color="auto"/>
                      </w:divBdr>
                      <w:divsChild>
                        <w:div w:id="305283283">
                          <w:marLeft w:val="0"/>
                          <w:marRight w:val="0"/>
                          <w:marTop w:val="0"/>
                          <w:marBottom w:val="0"/>
                          <w:divBdr>
                            <w:top w:val="none" w:sz="0" w:space="0" w:color="auto"/>
                            <w:left w:val="none" w:sz="0" w:space="0" w:color="auto"/>
                            <w:bottom w:val="none" w:sz="0" w:space="0" w:color="auto"/>
                            <w:right w:val="none" w:sz="0" w:space="0" w:color="auto"/>
                          </w:divBdr>
                          <w:divsChild>
                            <w:div w:id="1105659191">
                              <w:marLeft w:val="0"/>
                              <w:marRight w:val="0"/>
                              <w:marTop w:val="0"/>
                              <w:marBottom w:val="0"/>
                              <w:divBdr>
                                <w:top w:val="none" w:sz="0" w:space="0" w:color="auto"/>
                                <w:left w:val="none" w:sz="0" w:space="0" w:color="auto"/>
                                <w:bottom w:val="none" w:sz="0" w:space="0" w:color="auto"/>
                                <w:right w:val="none" w:sz="0" w:space="0" w:color="auto"/>
                              </w:divBdr>
                              <w:divsChild>
                                <w:div w:id="82119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0493157">
      <w:bodyDiv w:val="1"/>
      <w:marLeft w:val="0"/>
      <w:marRight w:val="0"/>
      <w:marTop w:val="0"/>
      <w:marBottom w:val="0"/>
      <w:divBdr>
        <w:top w:val="none" w:sz="0" w:space="0" w:color="auto"/>
        <w:left w:val="none" w:sz="0" w:space="0" w:color="auto"/>
        <w:bottom w:val="none" w:sz="0" w:space="0" w:color="auto"/>
        <w:right w:val="none" w:sz="0" w:space="0" w:color="auto"/>
      </w:divBdr>
    </w:div>
    <w:div w:id="1454715437">
      <w:bodyDiv w:val="1"/>
      <w:marLeft w:val="0"/>
      <w:marRight w:val="0"/>
      <w:marTop w:val="0"/>
      <w:marBottom w:val="0"/>
      <w:divBdr>
        <w:top w:val="none" w:sz="0" w:space="0" w:color="auto"/>
        <w:left w:val="none" w:sz="0" w:space="0" w:color="auto"/>
        <w:bottom w:val="none" w:sz="0" w:space="0" w:color="auto"/>
        <w:right w:val="none" w:sz="0" w:space="0" w:color="auto"/>
      </w:divBdr>
    </w:div>
    <w:div w:id="1503155006">
      <w:bodyDiv w:val="1"/>
      <w:marLeft w:val="0"/>
      <w:marRight w:val="0"/>
      <w:marTop w:val="0"/>
      <w:marBottom w:val="0"/>
      <w:divBdr>
        <w:top w:val="none" w:sz="0" w:space="0" w:color="auto"/>
        <w:left w:val="none" w:sz="0" w:space="0" w:color="auto"/>
        <w:bottom w:val="none" w:sz="0" w:space="0" w:color="auto"/>
        <w:right w:val="none" w:sz="0" w:space="0" w:color="auto"/>
      </w:divBdr>
    </w:div>
    <w:div w:id="1560509109">
      <w:bodyDiv w:val="1"/>
      <w:marLeft w:val="0"/>
      <w:marRight w:val="0"/>
      <w:marTop w:val="0"/>
      <w:marBottom w:val="0"/>
      <w:divBdr>
        <w:top w:val="none" w:sz="0" w:space="0" w:color="auto"/>
        <w:left w:val="none" w:sz="0" w:space="0" w:color="auto"/>
        <w:bottom w:val="none" w:sz="0" w:space="0" w:color="auto"/>
        <w:right w:val="none" w:sz="0" w:space="0" w:color="auto"/>
      </w:divBdr>
    </w:div>
    <w:div w:id="1652638381">
      <w:bodyDiv w:val="1"/>
      <w:marLeft w:val="0"/>
      <w:marRight w:val="0"/>
      <w:marTop w:val="0"/>
      <w:marBottom w:val="0"/>
      <w:divBdr>
        <w:top w:val="none" w:sz="0" w:space="0" w:color="auto"/>
        <w:left w:val="none" w:sz="0" w:space="0" w:color="auto"/>
        <w:bottom w:val="none" w:sz="0" w:space="0" w:color="auto"/>
        <w:right w:val="none" w:sz="0" w:space="0" w:color="auto"/>
      </w:divBdr>
    </w:div>
    <w:div w:id="1685206349">
      <w:bodyDiv w:val="1"/>
      <w:marLeft w:val="0"/>
      <w:marRight w:val="0"/>
      <w:marTop w:val="0"/>
      <w:marBottom w:val="0"/>
      <w:divBdr>
        <w:top w:val="none" w:sz="0" w:space="0" w:color="auto"/>
        <w:left w:val="none" w:sz="0" w:space="0" w:color="auto"/>
        <w:bottom w:val="none" w:sz="0" w:space="0" w:color="auto"/>
        <w:right w:val="none" w:sz="0" w:space="0" w:color="auto"/>
      </w:divBdr>
    </w:div>
    <w:div w:id="1736704529">
      <w:bodyDiv w:val="1"/>
      <w:marLeft w:val="0"/>
      <w:marRight w:val="0"/>
      <w:marTop w:val="0"/>
      <w:marBottom w:val="0"/>
      <w:divBdr>
        <w:top w:val="none" w:sz="0" w:space="0" w:color="auto"/>
        <w:left w:val="none" w:sz="0" w:space="0" w:color="auto"/>
        <w:bottom w:val="none" w:sz="0" w:space="0" w:color="auto"/>
        <w:right w:val="none" w:sz="0" w:space="0" w:color="auto"/>
      </w:divBdr>
    </w:div>
    <w:div w:id="1939487694">
      <w:bodyDiv w:val="1"/>
      <w:marLeft w:val="0"/>
      <w:marRight w:val="0"/>
      <w:marTop w:val="0"/>
      <w:marBottom w:val="0"/>
      <w:divBdr>
        <w:top w:val="none" w:sz="0" w:space="0" w:color="auto"/>
        <w:left w:val="none" w:sz="0" w:space="0" w:color="auto"/>
        <w:bottom w:val="none" w:sz="0" w:space="0" w:color="auto"/>
        <w:right w:val="none" w:sz="0" w:space="0" w:color="auto"/>
      </w:divBdr>
    </w:div>
    <w:div w:id="2043705533">
      <w:bodyDiv w:val="1"/>
      <w:marLeft w:val="0"/>
      <w:marRight w:val="0"/>
      <w:marTop w:val="0"/>
      <w:marBottom w:val="0"/>
      <w:divBdr>
        <w:top w:val="none" w:sz="0" w:space="0" w:color="auto"/>
        <w:left w:val="none" w:sz="0" w:space="0" w:color="auto"/>
        <w:bottom w:val="none" w:sz="0" w:space="0" w:color="auto"/>
        <w:right w:val="none" w:sz="0" w:space="0" w:color="auto"/>
      </w:divBdr>
    </w:div>
    <w:div w:id="2076466808">
      <w:bodyDiv w:val="1"/>
      <w:marLeft w:val="0"/>
      <w:marRight w:val="0"/>
      <w:marTop w:val="0"/>
      <w:marBottom w:val="0"/>
      <w:divBdr>
        <w:top w:val="none" w:sz="0" w:space="0" w:color="auto"/>
        <w:left w:val="none" w:sz="0" w:space="0" w:color="auto"/>
        <w:bottom w:val="none" w:sz="0" w:space="0" w:color="auto"/>
        <w:right w:val="none" w:sz="0" w:space="0" w:color="auto"/>
      </w:divBdr>
    </w:div>
    <w:div w:id="2099130450">
      <w:bodyDiv w:val="1"/>
      <w:marLeft w:val="0"/>
      <w:marRight w:val="0"/>
      <w:marTop w:val="0"/>
      <w:marBottom w:val="0"/>
      <w:divBdr>
        <w:top w:val="none" w:sz="0" w:space="0" w:color="auto"/>
        <w:left w:val="none" w:sz="0" w:space="0" w:color="auto"/>
        <w:bottom w:val="none" w:sz="0" w:space="0" w:color="auto"/>
        <w:right w:val="none" w:sz="0" w:space="0" w:color="auto"/>
      </w:divBdr>
    </w:div>
    <w:div w:id="21443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9BBEE-35BF-47D3-BADF-14855446C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2892</Words>
  <Characters>16487</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МО НОВОИЗМАЙЛОВСКОЕ</vt:lpstr>
    </vt:vector>
  </TitlesOfParts>
  <Company>home</Company>
  <LinksUpToDate>false</LinksUpToDate>
  <CharactersWithSpaces>19341</CharactersWithSpaces>
  <SharedDoc>false</SharedDoc>
  <HLinks>
    <vt:vector size="66" baseType="variant">
      <vt:variant>
        <vt:i4>917512</vt:i4>
      </vt:variant>
      <vt:variant>
        <vt:i4>30</vt:i4>
      </vt:variant>
      <vt:variant>
        <vt:i4>0</vt:i4>
      </vt:variant>
      <vt:variant>
        <vt:i4>5</vt:i4>
      </vt:variant>
      <vt:variant>
        <vt:lpwstr>http://www.rts-tender.ru/</vt:lpwstr>
      </vt:variant>
      <vt:variant>
        <vt:lpwstr/>
      </vt:variant>
      <vt:variant>
        <vt:i4>917512</vt:i4>
      </vt:variant>
      <vt:variant>
        <vt:i4>27</vt:i4>
      </vt:variant>
      <vt:variant>
        <vt:i4>0</vt:i4>
      </vt:variant>
      <vt:variant>
        <vt:i4>5</vt:i4>
      </vt:variant>
      <vt:variant>
        <vt:lpwstr>http://www.rts-tender.ru/</vt:lpwstr>
      </vt:variant>
      <vt:variant>
        <vt:lpwstr/>
      </vt:variant>
      <vt:variant>
        <vt:i4>917512</vt:i4>
      </vt:variant>
      <vt:variant>
        <vt:i4>24</vt:i4>
      </vt:variant>
      <vt:variant>
        <vt:i4>0</vt:i4>
      </vt:variant>
      <vt:variant>
        <vt:i4>5</vt:i4>
      </vt:variant>
      <vt:variant>
        <vt:lpwstr>http://www.rts-tender.ru/</vt:lpwstr>
      </vt:variant>
      <vt:variant>
        <vt:lpwstr/>
      </vt:variant>
      <vt:variant>
        <vt:i4>7274549</vt:i4>
      </vt:variant>
      <vt:variant>
        <vt:i4>21</vt:i4>
      </vt:variant>
      <vt:variant>
        <vt:i4>0</vt:i4>
      </vt:variant>
      <vt:variant>
        <vt:i4>5</vt:i4>
      </vt:variant>
      <vt:variant>
        <vt:lpwstr>http://www.zakupki.gov.ru/</vt:lpwstr>
      </vt:variant>
      <vt:variant>
        <vt:lpwstr/>
      </vt:variant>
      <vt:variant>
        <vt:i4>7077956</vt:i4>
      </vt:variant>
      <vt:variant>
        <vt:i4>18</vt:i4>
      </vt:variant>
      <vt:variant>
        <vt:i4>0</vt:i4>
      </vt:variant>
      <vt:variant>
        <vt:i4>5</vt:i4>
      </vt:variant>
      <vt:variant>
        <vt:lpwstr>../../../Julia/AppData/Local/Temp/interconsalt2002@mail.ru</vt:lpwstr>
      </vt:variant>
      <vt:variant>
        <vt:lpwstr/>
      </vt:variant>
      <vt:variant>
        <vt:i4>1441803</vt:i4>
      </vt:variant>
      <vt:variant>
        <vt:i4>15</vt:i4>
      </vt:variant>
      <vt:variant>
        <vt:i4>0</vt:i4>
      </vt:variant>
      <vt:variant>
        <vt:i4>5</vt:i4>
      </vt:variant>
      <vt:variant>
        <vt:lpwstr>consultantplus://offline/ref=636ABFD4FC322D476CA4434554B1B0E66373F2F61B2F3A46F724B8B8DF03EE7BF5BAC5E93DS0Y0L</vt:lpwstr>
      </vt:variant>
      <vt:variant>
        <vt:lpwstr/>
      </vt:variant>
      <vt:variant>
        <vt:i4>5701637</vt:i4>
      </vt:variant>
      <vt:variant>
        <vt:i4>12</vt:i4>
      </vt:variant>
      <vt:variant>
        <vt:i4>0</vt:i4>
      </vt:variant>
      <vt:variant>
        <vt:i4>5</vt:i4>
      </vt:variant>
      <vt:variant>
        <vt:lpwstr>consultantplus://offline/ref=1BBD7A82F5EAAEDFBD1B269CE97AB7D8551D96826CA478127BCDF64EEF08DBC74FFF1F7FD0a0s4G</vt:lpwstr>
      </vt:variant>
      <vt:variant>
        <vt:lpwstr/>
      </vt:variant>
      <vt:variant>
        <vt:i4>5701637</vt:i4>
      </vt:variant>
      <vt:variant>
        <vt:i4>9</vt:i4>
      </vt:variant>
      <vt:variant>
        <vt:i4>0</vt:i4>
      </vt:variant>
      <vt:variant>
        <vt:i4>5</vt:i4>
      </vt:variant>
      <vt:variant>
        <vt:lpwstr>consultantplus://offline/ref=1BBD7A82F5EAAEDFBD1B269CE97AB7D8551D96826CA478127BCDF64EEF08DBC74FFF1F7FD0a0s4G</vt:lpwstr>
      </vt:variant>
      <vt:variant>
        <vt:lpwstr/>
      </vt:variant>
      <vt:variant>
        <vt:i4>3670122</vt:i4>
      </vt:variant>
      <vt:variant>
        <vt:i4>6</vt:i4>
      </vt:variant>
      <vt:variant>
        <vt:i4>0</vt:i4>
      </vt:variant>
      <vt:variant>
        <vt:i4>5</vt:i4>
      </vt:variant>
      <vt:variant>
        <vt:lpwstr>consultantplus://offline/main?base=LAW;n=112740;fld=134;dst=698</vt:lpwstr>
      </vt:variant>
      <vt:variant>
        <vt:lpwstr/>
      </vt:variant>
      <vt:variant>
        <vt:i4>3670122</vt:i4>
      </vt:variant>
      <vt:variant>
        <vt:i4>3</vt:i4>
      </vt:variant>
      <vt:variant>
        <vt:i4>0</vt:i4>
      </vt:variant>
      <vt:variant>
        <vt:i4>5</vt:i4>
      </vt:variant>
      <vt:variant>
        <vt:lpwstr>consultantplus://offline/main?base=LAW;n=112740;fld=134;dst=698</vt:lpwstr>
      </vt:variant>
      <vt:variant>
        <vt:lpwstr/>
      </vt:variant>
      <vt:variant>
        <vt:i4>1704029</vt:i4>
      </vt:variant>
      <vt:variant>
        <vt:i4>0</vt:i4>
      </vt:variant>
      <vt:variant>
        <vt:i4>0</vt:i4>
      </vt:variant>
      <vt:variant>
        <vt:i4>5</vt:i4>
      </vt:variant>
      <vt:variant>
        <vt:lpwstr>consultantplus://offline/ref=C617E07AF6D983939A12C11FF503D47B340E5ABBC156F422CFE40B8FBE1Ad6M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 НОВОИЗМАЙЛОВСКОЕ</dc:title>
  <dc:creator>Анна</dc:creator>
  <cp:lastModifiedBy>c26</cp:lastModifiedBy>
  <cp:revision>5</cp:revision>
  <cp:lastPrinted>2019-12-12T12:36:00Z</cp:lastPrinted>
  <dcterms:created xsi:type="dcterms:W3CDTF">2025-12-08T12:55:00Z</dcterms:created>
  <dcterms:modified xsi:type="dcterms:W3CDTF">2026-06-04T12:06:00Z</dcterms:modified>
</cp:coreProperties>
</file>