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0AC92" w14:textId="77777777" w:rsidR="007A4C3C" w:rsidRDefault="007A4C3C">
      <w:pPr>
        <w:pStyle w:val="afa"/>
        <w:spacing w:before="0"/>
        <w:ind w:right="-51" w:firstLine="567"/>
        <w:rPr>
          <w:b/>
          <w:sz w:val="22"/>
          <w:szCs w:val="22"/>
        </w:rPr>
      </w:pPr>
      <w:bookmarkStart w:id="0" w:name="_ref_21031204"/>
    </w:p>
    <w:p w14:paraId="7E19628F" w14:textId="3A54CB09" w:rsidR="007A4C3C" w:rsidRPr="002127F7" w:rsidRDefault="00C02281">
      <w:pPr>
        <w:pStyle w:val="afa"/>
        <w:spacing w:before="0"/>
        <w:ind w:right="-51" w:firstLine="567"/>
        <w:jc w:val="center"/>
        <w:rPr>
          <w:b/>
          <w:sz w:val="22"/>
          <w:szCs w:val="22"/>
        </w:rPr>
      </w:pPr>
      <w:r>
        <w:rPr>
          <w:b/>
          <w:sz w:val="22"/>
          <w:szCs w:val="22"/>
        </w:rPr>
        <w:t>КОНТРАКТ №</w:t>
      </w:r>
      <w:r w:rsidR="00AE43C0">
        <w:rPr>
          <w:b/>
          <w:sz w:val="22"/>
          <w:szCs w:val="22"/>
        </w:rPr>
        <w:t xml:space="preserve"> 0</w:t>
      </w:r>
      <w:r w:rsidR="002769CC" w:rsidRPr="002127F7">
        <w:rPr>
          <w:b/>
          <w:sz w:val="22"/>
          <w:szCs w:val="22"/>
        </w:rPr>
        <w:t>-</w:t>
      </w:r>
      <w:r w:rsidR="001A0455">
        <w:rPr>
          <w:b/>
          <w:sz w:val="22"/>
          <w:szCs w:val="22"/>
        </w:rPr>
        <w:t>СП-</w:t>
      </w:r>
      <w:r w:rsidR="0005773B">
        <w:rPr>
          <w:b/>
          <w:sz w:val="22"/>
          <w:szCs w:val="22"/>
        </w:rPr>
        <w:t>0</w:t>
      </w:r>
    </w:p>
    <w:p w14:paraId="6E64A69B" w14:textId="0CAA8B68" w:rsidR="007A4C3C" w:rsidRPr="002127F7" w:rsidRDefault="001F7876">
      <w:pPr>
        <w:pStyle w:val="afa"/>
        <w:spacing w:before="0"/>
        <w:ind w:right="-51" w:firstLine="567"/>
        <w:jc w:val="center"/>
        <w:rPr>
          <w:b/>
          <w:bCs/>
          <w:sz w:val="22"/>
          <w:szCs w:val="22"/>
        </w:rPr>
      </w:pPr>
      <w:r w:rsidRPr="002127F7">
        <w:rPr>
          <w:b/>
          <w:bCs/>
          <w:sz w:val="22"/>
          <w:szCs w:val="22"/>
        </w:rPr>
        <w:t>Идентификационный код закупки:</w:t>
      </w:r>
      <w:r w:rsidR="008B0B1F" w:rsidRPr="002127F7">
        <w:rPr>
          <w:b/>
          <w:bCs/>
          <w:sz w:val="22"/>
          <w:szCs w:val="22"/>
        </w:rPr>
        <w:t xml:space="preserve"> </w:t>
      </w:r>
      <w:r w:rsidR="002A07D8" w:rsidRPr="005925C6">
        <w:rPr>
          <w:rFonts w:eastAsia="Calibri"/>
          <w:b/>
          <w:sz w:val="22"/>
          <w:szCs w:val="22"/>
          <w:lang w:eastAsia="en-US"/>
        </w:rPr>
        <w:t>262781605809378160100100380000000244</w:t>
      </w:r>
    </w:p>
    <w:p w14:paraId="26586FDD" w14:textId="77777777" w:rsidR="007A4C3C" w:rsidRPr="002127F7" w:rsidRDefault="007A4C3C">
      <w:pPr>
        <w:pStyle w:val="afa"/>
        <w:spacing w:before="0"/>
        <w:ind w:right="-51" w:firstLine="567"/>
        <w:jc w:val="center"/>
        <w:rPr>
          <w:b/>
          <w:sz w:val="22"/>
          <w:szCs w:val="22"/>
        </w:rPr>
      </w:pPr>
    </w:p>
    <w:p w14:paraId="29C825F6" w14:textId="1EDF4563" w:rsidR="007A4C3C" w:rsidRPr="002127F7" w:rsidRDefault="001F7876">
      <w:pPr>
        <w:spacing w:before="0" w:after="0" w:line="240" w:lineRule="auto"/>
        <w:ind w:right="-51" w:firstLine="567"/>
      </w:pPr>
      <w:r w:rsidRPr="002127F7">
        <w:t>г. Санкт-Петербург</w:t>
      </w:r>
      <w:r w:rsidRPr="002127F7">
        <w:tab/>
      </w:r>
      <w:r w:rsidRPr="002127F7">
        <w:tab/>
      </w:r>
      <w:r w:rsidRPr="002127F7">
        <w:tab/>
      </w:r>
      <w:r w:rsidRPr="002127F7">
        <w:tab/>
        <w:t xml:space="preserve">                                     </w:t>
      </w:r>
      <w:r w:rsidR="007737CA" w:rsidRPr="002127F7">
        <w:t xml:space="preserve">       </w:t>
      </w:r>
      <w:r w:rsidR="006F532E" w:rsidRPr="002127F7">
        <w:t xml:space="preserve">          </w:t>
      </w:r>
      <w:proofErr w:type="gramStart"/>
      <w:r w:rsidR="006F532E" w:rsidRPr="002127F7">
        <w:t xml:space="preserve"> </w:t>
      </w:r>
      <w:r w:rsidR="00200AB4">
        <w:t xml:space="preserve">  «</w:t>
      </w:r>
      <w:proofErr w:type="gramEnd"/>
      <w:r w:rsidR="0005773B">
        <w:t xml:space="preserve">  </w:t>
      </w:r>
      <w:r w:rsidR="00D347D6" w:rsidRPr="002127F7">
        <w:t xml:space="preserve">» </w:t>
      </w:r>
      <w:r w:rsidR="008E2C28">
        <w:t xml:space="preserve">июня </w:t>
      </w:r>
      <w:r w:rsidR="003A4416">
        <w:t>2026</w:t>
      </w:r>
      <w:r w:rsidR="00F07727">
        <w:t xml:space="preserve"> </w:t>
      </w:r>
      <w:r w:rsidRPr="002127F7">
        <w:t>г.</w:t>
      </w:r>
    </w:p>
    <w:p w14:paraId="7E651C70" w14:textId="77777777" w:rsidR="007A4C3C" w:rsidRPr="002127F7" w:rsidRDefault="007A4C3C">
      <w:pPr>
        <w:spacing w:before="0" w:after="0" w:line="240" w:lineRule="auto"/>
        <w:ind w:right="-51" w:firstLine="567"/>
      </w:pPr>
    </w:p>
    <w:p w14:paraId="31C206EC" w14:textId="4A28A2BC" w:rsidR="003B2C44" w:rsidRPr="0011204E" w:rsidRDefault="001F7876" w:rsidP="0011204E">
      <w:pPr>
        <w:rPr>
          <w:color w:val="000000" w:themeColor="text1"/>
        </w:rPr>
      </w:pPr>
      <w:r w:rsidRPr="002127F7">
        <w:rPr>
          <w:b/>
        </w:rPr>
        <w:t xml:space="preserve">Государственное бюджетное учреждение «Санкт-Петербургский научно-исследовательский институт скорой помощи имени И.И. </w:t>
      </w:r>
      <w:proofErr w:type="spellStart"/>
      <w:r w:rsidRPr="002127F7">
        <w:rPr>
          <w:b/>
        </w:rPr>
        <w:t>Джанелидзе</w:t>
      </w:r>
      <w:proofErr w:type="spellEnd"/>
      <w:r w:rsidRPr="002127F7">
        <w:rPr>
          <w:b/>
        </w:rPr>
        <w:t xml:space="preserve">» (ГБУ СПб НИИ СП им. И.И. </w:t>
      </w:r>
      <w:proofErr w:type="spellStart"/>
      <w:r w:rsidRPr="002127F7">
        <w:rPr>
          <w:b/>
        </w:rPr>
        <w:t>Джанелидзе</w:t>
      </w:r>
      <w:proofErr w:type="spellEnd"/>
      <w:r w:rsidRPr="002127F7">
        <w:rPr>
          <w:b/>
        </w:rPr>
        <w:t>)</w:t>
      </w:r>
      <w:r w:rsidRPr="002127F7">
        <w:t>,</w:t>
      </w:r>
      <w:r w:rsidRPr="002127F7">
        <w:rPr>
          <w:b/>
        </w:rPr>
        <w:t xml:space="preserve"> </w:t>
      </w:r>
      <w:r w:rsidRPr="002127F7">
        <w:t xml:space="preserve">именуемое в дальнейшем «Заказчик», в лице директора </w:t>
      </w:r>
      <w:proofErr w:type="spellStart"/>
      <w:r w:rsidRPr="002127F7">
        <w:t>Мануковского</w:t>
      </w:r>
      <w:proofErr w:type="spellEnd"/>
      <w:r w:rsidRPr="002127F7">
        <w:t xml:space="preserve"> Вадима Анатольевича, действующего на основании Устава, с одной стороны</w:t>
      </w:r>
      <w:r w:rsidR="006F532E" w:rsidRPr="002127F7">
        <w:t xml:space="preserve">, </w:t>
      </w:r>
      <w:r w:rsidR="0005773B">
        <w:rPr>
          <w:b/>
        </w:rPr>
        <w:t>_______</w:t>
      </w:r>
      <w:r w:rsidR="00DA574A" w:rsidRPr="00130DEB">
        <w:t xml:space="preserve">, именуемое в дальнейшем Исполнитель, в лице </w:t>
      </w:r>
      <w:r w:rsidR="0005773B">
        <w:t>______</w:t>
      </w:r>
      <w:r w:rsidR="00DA574A" w:rsidRPr="00130DEB">
        <w:t xml:space="preserve">, действующего на основании </w:t>
      </w:r>
      <w:r w:rsidR="0005773B">
        <w:t>_______</w:t>
      </w:r>
      <w:r w:rsidRPr="002127F7">
        <w:t>, с другой стороны, именуемые совместно «Стороны», на основании пункта 4 части 1 статьи 93 Федерального закона от 05.04.2013 года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3B2C44">
        <w:t xml:space="preserve"> </w:t>
      </w:r>
    </w:p>
    <w:p w14:paraId="294C4EBB" w14:textId="103326A1" w:rsidR="007A4C3C" w:rsidRPr="002127F7" w:rsidRDefault="007A4C3C" w:rsidP="006F532E">
      <w:pPr>
        <w:pStyle w:val="afa"/>
        <w:spacing w:before="0"/>
        <w:ind w:right="-51" w:firstLine="0"/>
        <w:rPr>
          <w:sz w:val="22"/>
          <w:szCs w:val="22"/>
        </w:rPr>
      </w:pPr>
    </w:p>
    <w:p w14:paraId="7AD9C9EC" w14:textId="3C973A61" w:rsidR="007A4C3C" w:rsidRPr="003B2C44" w:rsidRDefault="001F7876" w:rsidP="003B2C44">
      <w:pPr>
        <w:pStyle w:val="ab"/>
        <w:numPr>
          <w:ilvl w:val="0"/>
          <w:numId w:val="3"/>
        </w:numPr>
        <w:tabs>
          <w:tab w:val="left" w:pos="284"/>
        </w:tabs>
        <w:spacing w:before="0" w:after="0" w:line="240" w:lineRule="auto"/>
        <w:ind w:left="0" w:firstLine="0"/>
        <w:jc w:val="center"/>
        <w:rPr>
          <w:b/>
        </w:rPr>
      </w:pPr>
      <w:bookmarkStart w:id="1" w:name="_ref_21399096"/>
      <w:bookmarkEnd w:id="0"/>
      <w:r w:rsidRPr="002127F7">
        <w:rPr>
          <w:b/>
        </w:rPr>
        <w:t>ПРЕДМЕТ КОНТРАКТА</w:t>
      </w:r>
    </w:p>
    <w:p w14:paraId="1024620A" w14:textId="5364CAE3" w:rsidR="007A4C3C" w:rsidRPr="00255897" w:rsidRDefault="00255897" w:rsidP="00255897">
      <w:pPr>
        <w:shd w:val="clear" w:color="auto" w:fill="FFFFFF"/>
        <w:spacing w:before="255" w:after="128" w:line="240" w:lineRule="auto"/>
        <w:ind w:firstLine="0"/>
        <w:jc w:val="left"/>
        <w:outlineLvl w:val="0"/>
        <w:rPr>
          <w:b/>
          <w:bCs/>
          <w:color w:val="54636A"/>
          <w:kern w:val="36"/>
          <w:sz w:val="16"/>
          <w:szCs w:val="16"/>
        </w:rPr>
      </w:pPr>
      <w:r>
        <w:t xml:space="preserve">           </w:t>
      </w:r>
      <w:r w:rsidR="001F7876" w:rsidRPr="002127F7">
        <w:t>1.1.</w:t>
      </w:r>
      <w:r w:rsidR="00834FCE" w:rsidRPr="002127F7">
        <w:t xml:space="preserve">  </w:t>
      </w:r>
      <w:r w:rsidR="001F7876" w:rsidRPr="002127F7">
        <w:t xml:space="preserve">Поставщик обязуется </w:t>
      </w:r>
      <w:r w:rsidR="00D347D6" w:rsidRPr="002127F7">
        <w:t xml:space="preserve">поставить Заказчику </w:t>
      </w:r>
      <w:r w:rsidR="0005773B">
        <w:t>_______</w:t>
      </w:r>
      <w:r w:rsidR="00AE43C0">
        <w:t xml:space="preserve"> </w:t>
      </w:r>
      <w:r w:rsidR="001F7876" w:rsidRPr="002127F7">
        <w:t>(далее – «Товар»), а Заказчик обязуется принять и оплатить поставленный Товар в порядке и на условиях, предусмотренных настоящим Контрактом.</w:t>
      </w:r>
    </w:p>
    <w:p w14:paraId="70C3A331" w14:textId="34DBCAFA" w:rsidR="00D347D6" w:rsidRPr="002127F7" w:rsidRDefault="00834FCE" w:rsidP="00AF3F0F">
      <w:pPr>
        <w:pStyle w:val="2"/>
        <w:numPr>
          <w:ilvl w:val="0"/>
          <w:numId w:val="0"/>
        </w:numPr>
        <w:spacing w:before="0" w:after="0" w:line="240" w:lineRule="auto"/>
        <w:ind w:firstLine="567"/>
        <w:contextualSpacing/>
        <w:rPr>
          <w:szCs w:val="22"/>
        </w:rPr>
      </w:pPr>
      <w:r w:rsidRPr="002127F7">
        <w:rPr>
          <w:szCs w:val="22"/>
        </w:rPr>
        <w:t xml:space="preserve">1.2. </w:t>
      </w:r>
      <w:r w:rsidR="00D347D6" w:rsidRPr="002127F7">
        <w:rPr>
          <w:szCs w:val="22"/>
        </w:rPr>
        <w:t>Номенклатура Товара</w:t>
      </w:r>
      <w:r w:rsidRPr="002127F7">
        <w:rPr>
          <w:szCs w:val="22"/>
        </w:rPr>
        <w:t>, технические характеристики</w:t>
      </w:r>
      <w:r w:rsidR="00D347D6" w:rsidRPr="002127F7">
        <w:rPr>
          <w:szCs w:val="22"/>
        </w:rPr>
        <w:t xml:space="preserve"> и его количество определяются Спецификацией (приложение № 1 к</w:t>
      </w:r>
      <w:r w:rsidRPr="002127F7">
        <w:rPr>
          <w:szCs w:val="22"/>
        </w:rPr>
        <w:t xml:space="preserve"> Контракту).</w:t>
      </w:r>
    </w:p>
    <w:p w14:paraId="09297871" w14:textId="19CB66A1" w:rsidR="009B6B2B" w:rsidRDefault="006F532E" w:rsidP="009B6B2B">
      <w:pPr>
        <w:pStyle w:val="2"/>
        <w:numPr>
          <w:ilvl w:val="0"/>
          <w:numId w:val="0"/>
        </w:numPr>
        <w:spacing w:before="0" w:after="0" w:line="240" w:lineRule="auto"/>
        <w:contextualSpacing/>
        <w:rPr>
          <w:szCs w:val="22"/>
        </w:rPr>
      </w:pPr>
      <w:r w:rsidRPr="002127F7">
        <w:rPr>
          <w:szCs w:val="22"/>
        </w:rPr>
        <w:t xml:space="preserve">          </w:t>
      </w:r>
      <w:r w:rsidR="001F7876" w:rsidRPr="002127F7">
        <w:rPr>
          <w:szCs w:val="22"/>
        </w:rPr>
        <w:t xml:space="preserve">1.3. </w:t>
      </w:r>
      <w:r w:rsidR="009B6B2B" w:rsidRPr="00046259">
        <w:rPr>
          <w:szCs w:val="22"/>
        </w:rPr>
        <w:t xml:space="preserve">Место поставки товара: ГБУ СПб НИИ СП им. И.И. </w:t>
      </w:r>
      <w:proofErr w:type="spellStart"/>
      <w:r w:rsidR="009B6B2B" w:rsidRPr="00046259">
        <w:rPr>
          <w:szCs w:val="22"/>
        </w:rPr>
        <w:t>Джанелидзе</w:t>
      </w:r>
      <w:proofErr w:type="spellEnd"/>
      <w:r w:rsidR="009B6B2B" w:rsidRPr="00046259">
        <w:rPr>
          <w:szCs w:val="22"/>
        </w:rPr>
        <w:t xml:space="preserve">, по адресу: г. Санкт-Петербург, </w:t>
      </w:r>
      <w:proofErr w:type="spellStart"/>
      <w:r w:rsidR="009B6B2B" w:rsidRPr="00046259">
        <w:rPr>
          <w:szCs w:val="22"/>
        </w:rPr>
        <w:t>вн.тер.г</w:t>
      </w:r>
      <w:proofErr w:type="spellEnd"/>
      <w:r w:rsidR="009B6B2B" w:rsidRPr="00046259">
        <w:rPr>
          <w:szCs w:val="22"/>
        </w:rPr>
        <w:t xml:space="preserve">. муниципальный округ </w:t>
      </w:r>
      <w:proofErr w:type="spellStart"/>
      <w:r w:rsidR="009B6B2B" w:rsidRPr="00046259">
        <w:rPr>
          <w:szCs w:val="22"/>
        </w:rPr>
        <w:t>Купчино</w:t>
      </w:r>
      <w:proofErr w:type="spellEnd"/>
      <w:r w:rsidR="009B6B2B" w:rsidRPr="00046259">
        <w:rPr>
          <w:szCs w:val="22"/>
        </w:rPr>
        <w:t xml:space="preserve">, </w:t>
      </w:r>
      <w:proofErr w:type="spellStart"/>
      <w:r w:rsidR="009B6B2B" w:rsidRPr="00046259">
        <w:rPr>
          <w:szCs w:val="22"/>
        </w:rPr>
        <w:t>ул</w:t>
      </w:r>
      <w:proofErr w:type="spellEnd"/>
      <w:r w:rsidR="009B6B2B" w:rsidRPr="00046259">
        <w:rPr>
          <w:szCs w:val="22"/>
        </w:rPr>
        <w:t xml:space="preserve"> Будапештская, д.3 литера А.</w:t>
      </w:r>
    </w:p>
    <w:p w14:paraId="2B2CEDA8" w14:textId="00104FAC" w:rsidR="009B6B2B" w:rsidRPr="009B6B2B" w:rsidRDefault="00CD2D50" w:rsidP="009B6B2B">
      <w:pPr>
        <w:suppressAutoHyphens/>
        <w:autoSpaceDE w:val="0"/>
        <w:autoSpaceDN w:val="0"/>
        <w:spacing w:before="0" w:after="0" w:line="240" w:lineRule="auto"/>
        <w:ind w:firstLine="567"/>
        <w:rPr>
          <w:rFonts w:eastAsia="Calibri"/>
          <w:b/>
          <w:bCs/>
          <w:color w:val="000000"/>
        </w:rPr>
      </w:pPr>
      <w:r>
        <w:rPr>
          <w:rFonts w:eastAsia="Calibri"/>
        </w:rPr>
        <w:t xml:space="preserve">1.4. </w:t>
      </w:r>
      <w:r w:rsidR="009B6B2B" w:rsidRPr="009B6B2B">
        <w:rPr>
          <w:rFonts w:eastAsia="Calibri"/>
        </w:rPr>
        <w:t>Условия поставки товара: Поставщик осуществляет поставку Товара до места поставки (в том числе до кабинета, склада и т.п.) самостоятельно и за свой счёт. Поставка осуществляется в рабочее время Грузополучателя: понедельник - четверг с 9:00 до 12:00, с 14:00 до 16:00; пятница с 9:00 до 12:00 (время местное)</w:t>
      </w:r>
      <w:r w:rsidR="009B6B2B" w:rsidRPr="009B6B2B">
        <w:rPr>
          <w:rFonts w:eastAsia="Calibri"/>
          <w:b/>
          <w:color w:val="000000"/>
        </w:rPr>
        <w:t xml:space="preserve"> в течении </w:t>
      </w:r>
      <w:r w:rsidR="008E2C28">
        <w:rPr>
          <w:rFonts w:eastAsia="Calibri"/>
          <w:b/>
          <w:color w:val="000000"/>
        </w:rPr>
        <w:t>5</w:t>
      </w:r>
      <w:r w:rsidR="009B6B2B" w:rsidRPr="009B6B2B">
        <w:rPr>
          <w:rFonts w:eastAsia="Calibri"/>
          <w:b/>
          <w:color w:val="000000"/>
        </w:rPr>
        <w:t xml:space="preserve"> (</w:t>
      </w:r>
      <w:r w:rsidR="008E2C28">
        <w:rPr>
          <w:rFonts w:eastAsia="Calibri"/>
          <w:b/>
          <w:color w:val="000000"/>
        </w:rPr>
        <w:t>пяти</w:t>
      </w:r>
      <w:r w:rsidR="009B6B2B" w:rsidRPr="009B6B2B">
        <w:rPr>
          <w:rFonts w:eastAsia="Calibri"/>
          <w:b/>
          <w:color w:val="000000"/>
        </w:rPr>
        <w:t>) рабочих дней после п</w:t>
      </w:r>
      <w:r w:rsidR="008E2C28">
        <w:rPr>
          <w:rFonts w:eastAsia="Calibri"/>
          <w:b/>
          <w:color w:val="000000"/>
        </w:rPr>
        <w:t>олучения заявок</w:t>
      </w:r>
      <w:r w:rsidR="003A4416">
        <w:rPr>
          <w:rFonts w:eastAsia="Calibri"/>
          <w:b/>
          <w:color w:val="000000"/>
        </w:rPr>
        <w:t xml:space="preserve"> Заказчика.</w:t>
      </w:r>
    </w:p>
    <w:p w14:paraId="3E3D7C8C" w14:textId="77777777" w:rsidR="008E2C28" w:rsidRPr="008E2C28" w:rsidRDefault="008E2C28" w:rsidP="008E2C28">
      <w:pPr>
        <w:suppressAutoHyphens/>
        <w:autoSpaceDE w:val="0"/>
        <w:autoSpaceDN w:val="0"/>
        <w:spacing w:before="0" w:after="0" w:line="240" w:lineRule="auto"/>
        <w:ind w:firstLine="426"/>
        <w:rPr>
          <w:rFonts w:eastAsia="Calibri"/>
          <w:b/>
          <w:bCs/>
        </w:rPr>
      </w:pPr>
      <w:r w:rsidRPr="008E2C28">
        <w:rPr>
          <w:rFonts w:eastAsia="Calibri"/>
          <w:b/>
          <w:bCs/>
        </w:rPr>
        <w:t xml:space="preserve">Контактное лицо, ответственное за исполнение контракта: </w:t>
      </w:r>
      <w:r w:rsidRPr="008E2C28">
        <w:t xml:space="preserve">Начальник отдела информационных технологий и телемедицины: </w:t>
      </w:r>
      <w:proofErr w:type="spellStart"/>
      <w:r w:rsidRPr="008E2C28">
        <w:t>Брожко</w:t>
      </w:r>
      <w:proofErr w:type="spellEnd"/>
      <w:r w:rsidRPr="008E2C28">
        <w:t xml:space="preserve"> Алексей </w:t>
      </w:r>
      <w:proofErr w:type="spellStart"/>
      <w:r w:rsidRPr="008E2C28">
        <w:t>Миколаевич</w:t>
      </w:r>
      <w:proofErr w:type="spellEnd"/>
      <w:r w:rsidRPr="008E2C28">
        <w:t xml:space="preserve">, тел. 384-46-72. Адрес электронной почты: </w:t>
      </w:r>
      <w:hyperlink r:id="rId8" w:history="1">
        <w:r w:rsidRPr="008E2C28">
          <w:t>admins@emergency.spb.ru</w:t>
        </w:r>
      </w:hyperlink>
      <w:r w:rsidRPr="008E2C28">
        <w:t>.</w:t>
      </w:r>
    </w:p>
    <w:p w14:paraId="26B151BF" w14:textId="520F95D9" w:rsidR="007A4C3C" w:rsidRPr="002127F7" w:rsidRDefault="007A4C3C" w:rsidP="00DA574A">
      <w:pPr>
        <w:suppressAutoHyphens/>
        <w:autoSpaceDE w:val="0"/>
        <w:autoSpaceDN w:val="0"/>
        <w:spacing w:before="0" w:after="0" w:line="240" w:lineRule="auto"/>
        <w:ind w:firstLine="567"/>
      </w:pPr>
    </w:p>
    <w:p w14:paraId="7B99DC68" w14:textId="77777777" w:rsidR="007A4C3C" w:rsidRPr="002127F7" w:rsidRDefault="001F7876">
      <w:pPr>
        <w:pStyle w:val="1"/>
        <w:numPr>
          <w:ilvl w:val="0"/>
          <w:numId w:val="0"/>
        </w:numPr>
        <w:spacing w:before="0" w:after="0" w:line="240" w:lineRule="auto"/>
        <w:ind w:firstLine="567"/>
        <w:rPr>
          <w:sz w:val="22"/>
          <w:szCs w:val="22"/>
        </w:rPr>
      </w:pPr>
      <w:r w:rsidRPr="002127F7">
        <w:rPr>
          <w:sz w:val="22"/>
          <w:szCs w:val="22"/>
        </w:rPr>
        <w:t xml:space="preserve">2. </w:t>
      </w:r>
      <w:bookmarkEnd w:id="1"/>
      <w:r w:rsidRPr="002127F7">
        <w:rPr>
          <w:sz w:val="22"/>
          <w:szCs w:val="22"/>
        </w:rPr>
        <w:t>ЦЕНА И ПОРЯДОК ОПЛАТЫ</w:t>
      </w:r>
    </w:p>
    <w:p w14:paraId="58A981AF" w14:textId="77777777" w:rsidR="007A4C3C" w:rsidRPr="002127F7" w:rsidRDefault="007A4C3C">
      <w:pPr>
        <w:spacing w:before="0" w:after="0" w:line="240" w:lineRule="auto"/>
      </w:pPr>
    </w:p>
    <w:p w14:paraId="79E0F2CF" w14:textId="77777777" w:rsidR="007A4C3C" w:rsidRPr="002127F7" w:rsidRDefault="001F7876">
      <w:pPr>
        <w:pStyle w:val="2"/>
        <w:numPr>
          <w:ilvl w:val="0"/>
          <w:numId w:val="0"/>
        </w:numPr>
        <w:spacing w:before="0" w:after="0" w:line="240" w:lineRule="auto"/>
        <w:ind w:firstLine="567"/>
        <w:contextualSpacing/>
        <w:rPr>
          <w:szCs w:val="22"/>
        </w:rPr>
      </w:pPr>
      <w:bookmarkStart w:id="2" w:name="_ref_21399097"/>
      <w:r w:rsidRPr="002127F7">
        <w:rPr>
          <w:szCs w:val="22"/>
        </w:rPr>
        <w:t>2.1. Цена Контракта и валюта платежа устанавливаются в российских рублях.</w:t>
      </w:r>
    </w:p>
    <w:p w14:paraId="4631F4DA" w14:textId="213A73EB" w:rsidR="00D46B18" w:rsidRPr="00923C03" w:rsidRDefault="001F7876" w:rsidP="00D46B18">
      <w:pPr>
        <w:pStyle w:val="2"/>
        <w:numPr>
          <w:ilvl w:val="0"/>
          <w:numId w:val="0"/>
        </w:numPr>
        <w:spacing w:before="0" w:after="0" w:line="240" w:lineRule="auto"/>
        <w:ind w:firstLine="567"/>
        <w:contextualSpacing/>
        <w:rPr>
          <w:szCs w:val="22"/>
        </w:rPr>
      </w:pPr>
      <w:r w:rsidRPr="002127F7">
        <w:t xml:space="preserve">2.2. </w:t>
      </w:r>
      <w:r w:rsidRPr="00255897">
        <w:t xml:space="preserve">Цена Контракта определяется Приложением № </w:t>
      </w:r>
      <w:r w:rsidR="00E105E2" w:rsidRPr="00255897">
        <w:fldChar w:fldCharType="begin" w:fldLock="1"/>
      </w:r>
      <w:r w:rsidR="00E105E2" w:rsidRPr="00255897">
        <w:instrText xml:space="preserve"> REF _ref_16787714 \h \n \!  \* MERGEFORMAT </w:instrText>
      </w:r>
      <w:r w:rsidR="00E105E2" w:rsidRPr="00255897">
        <w:fldChar w:fldCharType="separate"/>
      </w:r>
      <w:r w:rsidRPr="00255897">
        <w:t>1</w:t>
      </w:r>
      <w:r w:rsidR="00E105E2" w:rsidRPr="00255897">
        <w:fldChar w:fldCharType="end"/>
      </w:r>
      <w:r w:rsidR="002769CC" w:rsidRPr="00255897">
        <w:t xml:space="preserve"> к Контракту «Спецификация» и </w:t>
      </w:r>
      <w:bookmarkStart w:id="3" w:name="_ref_21399098"/>
      <w:bookmarkEnd w:id="2"/>
      <w:r w:rsidR="00AF3F0F" w:rsidRPr="00255897">
        <w:t xml:space="preserve">составляет </w:t>
      </w:r>
      <w:r w:rsidR="0005773B" w:rsidRPr="00923C03">
        <w:t>_____</w:t>
      </w:r>
      <w:r w:rsidR="00DA574A" w:rsidRPr="00923C03">
        <w:t xml:space="preserve">, в том числе </w:t>
      </w:r>
      <w:r w:rsidR="00D46B18" w:rsidRPr="00923C03">
        <w:rPr>
          <w:szCs w:val="22"/>
        </w:rPr>
        <w:t>НДС</w:t>
      </w:r>
      <w:r w:rsidR="00DA574A" w:rsidRPr="00923C03">
        <w:rPr>
          <w:szCs w:val="22"/>
        </w:rPr>
        <w:t xml:space="preserve"> </w:t>
      </w:r>
      <w:r w:rsidR="0005773B" w:rsidRPr="00923C03">
        <w:rPr>
          <w:szCs w:val="22"/>
        </w:rPr>
        <w:t>______.</w:t>
      </w:r>
    </w:p>
    <w:p w14:paraId="668D6034" w14:textId="666AEA66" w:rsidR="009E380E" w:rsidRPr="00923C03" w:rsidRDefault="0011204E" w:rsidP="009E380E">
      <w:pPr>
        <w:pStyle w:val="2"/>
        <w:numPr>
          <w:ilvl w:val="0"/>
          <w:numId w:val="0"/>
        </w:numPr>
        <w:spacing w:before="0" w:after="0" w:line="240" w:lineRule="auto"/>
        <w:ind w:firstLine="567"/>
        <w:contextualSpacing/>
        <w:rPr>
          <w:szCs w:val="22"/>
          <w:shd w:val="clear" w:color="auto" w:fill="FFFFFF"/>
        </w:rPr>
      </w:pPr>
      <w:r>
        <w:rPr>
          <w:szCs w:val="22"/>
        </w:rPr>
        <w:t xml:space="preserve"> </w:t>
      </w:r>
      <w:r w:rsidR="00D750BA" w:rsidRPr="00923C03">
        <w:rPr>
          <w:szCs w:val="22"/>
          <w:shd w:val="clear" w:color="auto" w:fill="FFFFFF"/>
        </w:rPr>
        <w:t>Оплата по Контракту осуществляется за счёт внебюджетных средств на 2026 год. Код целевой статьи 000000000, код вида расходов 244, код ОСГУ 340, (</w:t>
      </w:r>
      <w:r w:rsidR="008E2C28" w:rsidRPr="004E6C6D">
        <w:rPr>
          <w:rFonts w:eastAsia="Courier New"/>
          <w:color w:val="000000"/>
          <w:lang w:bidi="ru-RU"/>
        </w:rPr>
        <w:t>Средства обязательного медицинского страхования, поступающие бюджетным учреждениям</w:t>
      </w:r>
      <w:r w:rsidR="00AB57E4" w:rsidRPr="00AB57E4">
        <w:rPr>
          <w:szCs w:val="22"/>
          <w:shd w:val="clear" w:color="auto" w:fill="FFFFFF"/>
        </w:rPr>
        <w:t xml:space="preserve">; </w:t>
      </w:r>
      <w:r w:rsidR="007463D9" w:rsidRPr="00923C03">
        <w:rPr>
          <w:szCs w:val="22"/>
          <w:shd w:val="clear" w:color="auto" w:fill="FFFFFF"/>
        </w:rPr>
        <w:t>Доходы от иной, приносящей доход деятельности</w:t>
      </w:r>
      <w:r w:rsidR="00D750BA" w:rsidRPr="00923C03">
        <w:rPr>
          <w:szCs w:val="22"/>
          <w:shd w:val="clear" w:color="auto" w:fill="FFFFFF"/>
        </w:rPr>
        <w:t>)</w:t>
      </w:r>
      <w:r w:rsidR="009E380E" w:rsidRPr="00923C03">
        <w:rPr>
          <w:szCs w:val="22"/>
          <w:shd w:val="clear" w:color="auto" w:fill="FFFFFF"/>
        </w:rPr>
        <w:t>.</w:t>
      </w:r>
    </w:p>
    <w:p w14:paraId="52D2CEC0" w14:textId="545D0A5A" w:rsidR="007A4C3C" w:rsidRPr="002127F7" w:rsidRDefault="00AF3F0F" w:rsidP="00AF3F0F">
      <w:pPr>
        <w:pStyle w:val="2"/>
        <w:numPr>
          <w:ilvl w:val="0"/>
          <w:numId w:val="0"/>
        </w:numPr>
        <w:spacing w:before="0" w:after="0" w:line="240" w:lineRule="auto"/>
        <w:ind w:firstLine="567"/>
        <w:contextualSpacing/>
        <w:rPr>
          <w:szCs w:val="22"/>
        </w:rPr>
      </w:pPr>
      <w:r w:rsidRPr="00255897">
        <w:rPr>
          <w:szCs w:val="22"/>
        </w:rPr>
        <w:t xml:space="preserve"> </w:t>
      </w:r>
      <w:r w:rsidR="001F7876" w:rsidRPr="00255897">
        <w:rPr>
          <w:szCs w:val="22"/>
        </w:rPr>
        <w:t>Сумма Контракта</w:t>
      </w:r>
      <w:r w:rsidR="001F7876" w:rsidRPr="002127F7">
        <w:rPr>
          <w:szCs w:val="22"/>
        </w:rPr>
        <w:t xml:space="preserve">, подлежащая уплате </w:t>
      </w:r>
      <w:r w:rsidR="001F7876" w:rsidRPr="002127F7">
        <w:rPr>
          <w:szCs w:val="22"/>
          <w:shd w:val="clear" w:color="auto" w:fill="FFFFFF"/>
        </w:rPr>
        <w:t>Заказчиком юридическому лицу или физическому лицу, в том числе зарегистрированному в качестве индивидуального предпринимателя</w:t>
      </w:r>
      <w:r w:rsidR="001F7876" w:rsidRPr="002127F7">
        <w:rPr>
          <w:szCs w:val="22"/>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5283E6" w14:textId="77777777" w:rsidR="007A4C3C" w:rsidRPr="002127F7" w:rsidRDefault="001F7876">
      <w:pPr>
        <w:pStyle w:val="2"/>
        <w:numPr>
          <w:ilvl w:val="0"/>
          <w:numId w:val="0"/>
        </w:numPr>
        <w:spacing w:before="0" w:after="0" w:line="240" w:lineRule="auto"/>
        <w:rPr>
          <w:szCs w:val="22"/>
        </w:rPr>
      </w:pPr>
      <w:r w:rsidRPr="002127F7">
        <w:rPr>
          <w:szCs w:val="22"/>
        </w:rPr>
        <w:t xml:space="preserve">        </w:t>
      </w:r>
      <w:bookmarkEnd w:id="3"/>
      <w:r w:rsidRPr="002127F7">
        <w:rPr>
          <w:szCs w:val="22"/>
        </w:rPr>
        <w:t>2.3. Цена Контракта включает в себя стоимость Товара, его упаковку, маркировку,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49AFAD4" w14:textId="77777777" w:rsidR="007A4C3C" w:rsidRPr="002127F7" w:rsidRDefault="001F7876">
      <w:pPr>
        <w:pStyle w:val="2"/>
        <w:numPr>
          <w:ilvl w:val="0"/>
          <w:numId w:val="0"/>
        </w:numPr>
        <w:spacing w:before="0" w:after="0" w:line="240" w:lineRule="auto"/>
        <w:rPr>
          <w:szCs w:val="22"/>
        </w:rPr>
      </w:pPr>
      <w:r w:rsidRPr="002127F7">
        <w:rPr>
          <w:szCs w:val="22"/>
        </w:rPr>
        <w:t xml:space="preserve">        2.4. 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48955CA0" w14:textId="77777777" w:rsidR="007A4C3C" w:rsidRPr="002127F7" w:rsidRDefault="001F7876">
      <w:pPr>
        <w:pStyle w:val="2"/>
        <w:numPr>
          <w:ilvl w:val="0"/>
          <w:numId w:val="0"/>
        </w:numPr>
        <w:spacing w:before="0" w:after="0" w:line="240" w:lineRule="auto"/>
        <w:rPr>
          <w:szCs w:val="22"/>
        </w:rPr>
      </w:pPr>
      <w:r w:rsidRPr="002127F7">
        <w:rPr>
          <w:szCs w:val="22"/>
        </w:rPr>
        <w:t>а) при снижении цены контракта без изменения предусмотренных контрактом количества, качества поставляемого товара и иных условий контракта;</w:t>
      </w:r>
    </w:p>
    <w:p w14:paraId="250F3626" w14:textId="77777777" w:rsidR="007A4C3C" w:rsidRPr="002127F7" w:rsidRDefault="001F7876">
      <w:pPr>
        <w:pStyle w:val="2"/>
        <w:numPr>
          <w:ilvl w:val="0"/>
          <w:numId w:val="0"/>
        </w:numPr>
        <w:spacing w:before="0" w:after="0" w:line="240" w:lineRule="auto"/>
        <w:rPr>
          <w:szCs w:val="22"/>
        </w:rPr>
      </w:pPr>
      <w:r w:rsidRPr="002127F7">
        <w:rPr>
          <w:szCs w:val="22"/>
        </w:rPr>
        <w:t xml:space="preserve">б)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2127F7">
        <w:rPr>
          <w:szCs w:val="22"/>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39D2958" w14:textId="77777777" w:rsidR="007A4C3C" w:rsidRPr="002127F7" w:rsidRDefault="001F7876">
      <w:pPr>
        <w:spacing w:after="0" w:line="240" w:lineRule="auto"/>
        <w:ind w:firstLine="426"/>
      </w:pPr>
      <w:r w:rsidRPr="002127F7">
        <w:t>2.5. Заказчик по согласованию с Поставщиком в ходе исполнения контракта, вправе снизить цену контракта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4F47F121" w14:textId="77777777" w:rsidR="007A4C3C" w:rsidRPr="002127F7" w:rsidRDefault="007A4C3C">
      <w:pPr>
        <w:spacing w:before="0" w:after="0" w:line="240" w:lineRule="auto"/>
      </w:pPr>
    </w:p>
    <w:p w14:paraId="15FA68DD" w14:textId="77777777" w:rsidR="007A4C3C" w:rsidRPr="002127F7" w:rsidRDefault="001F7876">
      <w:pPr>
        <w:spacing w:before="0" w:after="0" w:line="240" w:lineRule="auto"/>
        <w:jc w:val="center"/>
        <w:rPr>
          <w:rStyle w:val="docuntyped-name"/>
          <w:b/>
          <w:caps/>
        </w:rPr>
      </w:pPr>
      <w:r w:rsidRPr="002127F7">
        <w:rPr>
          <w:rStyle w:val="docuntyped-number"/>
          <w:b/>
          <w:caps/>
        </w:rPr>
        <w:t xml:space="preserve">3. </w:t>
      </w:r>
      <w:r w:rsidRPr="002127F7">
        <w:rPr>
          <w:rStyle w:val="docuntyped-name"/>
          <w:b/>
          <w:caps/>
        </w:rPr>
        <w:t>Взаимодействие Сторон</w:t>
      </w:r>
    </w:p>
    <w:p w14:paraId="4295B303" w14:textId="77777777" w:rsidR="007A4C3C" w:rsidRPr="002127F7" w:rsidRDefault="007A4C3C">
      <w:pPr>
        <w:spacing w:before="0" w:after="0" w:line="240" w:lineRule="auto"/>
        <w:jc w:val="center"/>
        <w:rPr>
          <w:b/>
          <w:caps/>
        </w:rPr>
      </w:pPr>
    </w:p>
    <w:p w14:paraId="040153EF" w14:textId="77777777" w:rsidR="007A4C3C" w:rsidRPr="002127F7" w:rsidRDefault="001F7876">
      <w:pPr>
        <w:spacing w:before="0" w:after="0" w:line="240" w:lineRule="auto"/>
      </w:pPr>
      <w:r w:rsidRPr="002127F7">
        <w:t>3.1. Поставщик обязан:</w:t>
      </w:r>
    </w:p>
    <w:p w14:paraId="41FDA322" w14:textId="77777777" w:rsidR="007A4C3C" w:rsidRPr="002127F7" w:rsidRDefault="001F7876">
      <w:pPr>
        <w:spacing w:before="0" w:after="0" w:line="240" w:lineRule="auto"/>
      </w:pPr>
      <w:r w:rsidRPr="002127F7">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A6828BE" w14:textId="77777777" w:rsidR="007A4C3C" w:rsidRPr="002127F7" w:rsidRDefault="001F7876">
      <w:pPr>
        <w:spacing w:before="0" w:after="0" w:line="240" w:lineRule="auto"/>
      </w:pPr>
      <w:r w:rsidRPr="002127F7">
        <w:t>3.1.2. представлять по требованию Заказчика информацию и документы, относящиеся к предмету Контракта;</w:t>
      </w:r>
    </w:p>
    <w:p w14:paraId="48EFCF40" w14:textId="77777777" w:rsidR="007A4C3C" w:rsidRPr="002127F7" w:rsidRDefault="001F7876">
      <w:pPr>
        <w:spacing w:before="0" w:after="0" w:line="240" w:lineRule="auto"/>
      </w:pPr>
      <w:r w:rsidRPr="002127F7">
        <w:t>3.1.3. незамедлительно информировать Заказчика обо всех обстоятельствах, препятствующих исполнению Контракта;</w:t>
      </w:r>
    </w:p>
    <w:p w14:paraId="32EE9601" w14:textId="77777777" w:rsidR="007A4C3C" w:rsidRPr="002127F7" w:rsidRDefault="001F7876">
      <w:pPr>
        <w:spacing w:before="0" w:after="0" w:line="240" w:lineRule="auto"/>
      </w:pPr>
      <w:r w:rsidRPr="002127F7">
        <w:t>3.1.4. устранять своими силами и за свой счет допущенные недостатки при поставке Товара;</w:t>
      </w:r>
    </w:p>
    <w:p w14:paraId="05FD7058" w14:textId="77777777" w:rsidR="007A4C3C" w:rsidRPr="002127F7" w:rsidRDefault="001F7876">
      <w:pPr>
        <w:spacing w:before="0" w:after="0" w:line="240" w:lineRule="auto"/>
      </w:pPr>
      <w:r w:rsidRPr="002127F7">
        <w:t>3.1.5.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течение 10 календарных дней.</w:t>
      </w:r>
    </w:p>
    <w:p w14:paraId="66CB9A7C" w14:textId="77777777" w:rsidR="007A4C3C" w:rsidRPr="002127F7" w:rsidRDefault="001F7876">
      <w:pPr>
        <w:spacing w:before="0" w:after="0" w:line="240" w:lineRule="auto"/>
      </w:pPr>
      <w:r w:rsidRPr="002127F7">
        <w:t>3.2. Поставщик вправе:</w:t>
      </w:r>
    </w:p>
    <w:p w14:paraId="2BF281EE" w14:textId="77777777" w:rsidR="007A4C3C" w:rsidRPr="002127F7" w:rsidRDefault="001F7876">
      <w:pPr>
        <w:spacing w:before="0" w:after="0" w:line="240" w:lineRule="auto"/>
      </w:pPr>
      <w:r w:rsidRPr="002127F7">
        <w:t>3.2.1. требовать от Заказчика приемки поставленного Товара в Месте доставки;</w:t>
      </w:r>
    </w:p>
    <w:p w14:paraId="116F5D1B" w14:textId="77777777" w:rsidR="007A4C3C" w:rsidRPr="002127F7" w:rsidRDefault="001F7876">
      <w:pPr>
        <w:spacing w:before="0" w:after="0" w:line="240" w:lineRule="auto"/>
      </w:pPr>
      <w:r w:rsidRPr="002127F7">
        <w:t>3.2.2. требовать от Заказчика предоставления имеющейся у него информации, необходимой для исполнения обязательств по Контракту;</w:t>
      </w:r>
    </w:p>
    <w:p w14:paraId="78539FE2" w14:textId="77777777" w:rsidR="007A4C3C" w:rsidRPr="002127F7" w:rsidRDefault="001F7876">
      <w:pPr>
        <w:spacing w:before="0" w:after="0" w:line="240" w:lineRule="auto"/>
      </w:pPr>
      <w:r w:rsidRPr="002127F7">
        <w:t>3.2.3. требовать от Заказчика своевременной оплаты поставленного Товара в порядке и на условиях, предусмотренных Контрактом.</w:t>
      </w:r>
    </w:p>
    <w:p w14:paraId="3B29A174" w14:textId="77777777" w:rsidR="007A4C3C" w:rsidRPr="002127F7" w:rsidRDefault="001F7876">
      <w:pPr>
        <w:spacing w:before="0" w:after="0" w:line="240" w:lineRule="auto"/>
      </w:pPr>
      <w:r w:rsidRPr="002127F7">
        <w:t>3.3. Заказчик обязан:</w:t>
      </w:r>
    </w:p>
    <w:p w14:paraId="4723BED3" w14:textId="77777777" w:rsidR="007A4C3C" w:rsidRPr="002127F7" w:rsidRDefault="001F7876">
      <w:pPr>
        <w:spacing w:before="0" w:after="0" w:line="240" w:lineRule="auto"/>
      </w:pPr>
      <w:r w:rsidRPr="002127F7">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15C7CC5" w14:textId="77777777" w:rsidR="007A4C3C" w:rsidRPr="002127F7" w:rsidRDefault="001F7876">
      <w:pPr>
        <w:spacing w:before="0" w:after="0" w:line="240" w:lineRule="auto"/>
      </w:pPr>
      <w:r w:rsidRPr="002127F7">
        <w:t>3.3.2. своевременно принять и оплатить поставленный Товар.</w:t>
      </w:r>
    </w:p>
    <w:p w14:paraId="142B5C6C" w14:textId="77777777" w:rsidR="007A4C3C" w:rsidRPr="002127F7" w:rsidRDefault="001F7876">
      <w:pPr>
        <w:spacing w:before="0" w:after="0" w:line="240" w:lineRule="auto"/>
      </w:pPr>
      <w:r w:rsidRPr="002127F7">
        <w:t>3.4. Заказчик вправе:</w:t>
      </w:r>
    </w:p>
    <w:p w14:paraId="5E856051" w14:textId="77777777" w:rsidR="007A4C3C" w:rsidRPr="002127F7" w:rsidRDefault="001F7876">
      <w:pPr>
        <w:spacing w:before="0" w:after="0" w:line="240" w:lineRule="auto"/>
      </w:pPr>
      <w:r w:rsidRPr="002127F7">
        <w:t>3.4.1. требовать от Поставщика надлежащего исполнения обязательств, предусмотренных Контрактом;</w:t>
      </w:r>
    </w:p>
    <w:p w14:paraId="3DCCEF66" w14:textId="77777777" w:rsidR="007A4C3C" w:rsidRPr="002127F7" w:rsidRDefault="001F7876">
      <w:pPr>
        <w:spacing w:before="0" w:after="0" w:line="240" w:lineRule="auto"/>
      </w:pPr>
      <w:r w:rsidRPr="002127F7">
        <w:t>3.4.2. запрашивать у Поставщика информацию об исполнении им обязательств по Контракту;</w:t>
      </w:r>
    </w:p>
    <w:p w14:paraId="7A08EC13" w14:textId="77777777" w:rsidR="007A4C3C" w:rsidRPr="002127F7" w:rsidRDefault="001F7876">
      <w:pPr>
        <w:spacing w:before="0" w:after="0" w:line="240" w:lineRule="auto"/>
      </w:pPr>
      <w:r w:rsidRPr="002127F7">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435594CE" w14:textId="77777777" w:rsidR="007A4C3C" w:rsidRPr="002127F7" w:rsidRDefault="001F7876">
      <w:pPr>
        <w:spacing w:before="0" w:after="0" w:line="240" w:lineRule="auto"/>
      </w:pPr>
      <w:r w:rsidRPr="002127F7">
        <w:t>3.4.4. осуществлять выборочную проверку качества поставляемого Товара, в том числе после приемки Товара;</w:t>
      </w:r>
    </w:p>
    <w:p w14:paraId="453A7F13" w14:textId="77777777" w:rsidR="007A4C3C" w:rsidRPr="002127F7" w:rsidRDefault="001F7876">
      <w:pPr>
        <w:spacing w:before="0" w:after="0" w:line="240" w:lineRule="auto"/>
      </w:pPr>
      <w:r w:rsidRPr="002127F7">
        <w:t>3.4.5. требовать от Поставщика устранения недостатков, допущенных при исполнении Контракта, за его счет;</w:t>
      </w:r>
    </w:p>
    <w:p w14:paraId="7029C661" w14:textId="77777777" w:rsidR="007A4C3C" w:rsidRPr="002127F7" w:rsidRDefault="001F7876">
      <w:pPr>
        <w:spacing w:before="0" w:after="0" w:line="240" w:lineRule="auto"/>
      </w:pPr>
      <w:r w:rsidRPr="002127F7">
        <w:t>3.4.6. отказаться от приемки Товара, не соответствующего условиям Контракта, и потребовать безвозмездного устранения недостатков;</w:t>
      </w:r>
    </w:p>
    <w:p w14:paraId="0DAC6636" w14:textId="77777777" w:rsidR="007A4C3C" w:rsidRPr="002127F7" w:rsidRDefault="001F7876">
      <w:pPr>
        <w:spacing w:before="0" w:after="0" w:line="240" w:lineRule="auto"/>
      </w:pPr>
      <w:r w:rsidRPr="002127F7">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9D9D98B" w14:textId="77777777" w:rsidR="007A4C3C" w:rsidRPr="002127F7" w:rsidRDefault="007A4C3C">
      <w:pPr>
        <w:spacing w:before="0" w:after="0" w:line="240" w:lineRule="auto"/>
        <w:ind w:firstLine="0"/>
      </w:pPr>
    </w:p>
    <w:p w14:paraId="257B7E9E" w14:textId="77777777" w:rsidR="007A4C3C" w:rsidRPr="002127F7" w:rsidRDefault="001F7876">
      <w:pPr>
        <w:tabs>
          <w:tab w:val="left" w:pos="284"/>
        </w:tabs>
        <w:spacing w:before="0" w:after="0" w:line="240" w:lineRule="auto"/>
        <w:ind w:firstLine="0"/>
        <w:jc w:val="center"/>
        <w:rPr>
          <w:b/>
          <w:bCs/>
          <w:caps/>
        </w:rPr>
      </w:pPr>
      <w:r w:rsidRPr="002127F7">
        <w:rPr>
          <w:b/>
          <w:caps/>
        </w:rPr>
        <w:t xml:space="preserve">4. </w:t>
      </w:r>
      <w:r w:rsidRPr="002127F7">
        <w:rPr>
          <w:b/>
          <w:bCs/>
          <w:caps/>
        </w:rPr>
        <w:t>Порядок и сроки поставки</w:t>
      </w:r>
      <w:r w:rsidRPr="002127F7">
        <w:rPr>
          <w:caps/>
        </w:rPr>
        <w:t xml:space="preserve"> </w:t>
      </w:r>
      <w:r w:rsidRPr="002127F7">
        <w:rPr>
          <w:b/>
          <w:bCs/>
          <w:caps/>
        </w:rPr>
        <w:t>товара</w:t>
      </w:r>
    </w:p>
    <w:p w14:paraId="0DB53411" w14:textId="77777777" w:rsidR="007A4C3C" w:rsidRPr="002127F7" w:rsidRDefault="007A4C3C">
      <w:pPr>
        <w:tabs>
          <w:tab w:val="left" w:pos="284"/>
        </w:tabs>
        <w:spacing w:before="0" w:after="0" w:line="240" w:lineRule="auto"/>
        <w:ind w:firstLine="0"/>
        <w:jc w:val="center"/>
        <w:rPr>
          <w:b/>
        </w:rPr>
      </w:pPr>
    </w:p>
    <w:p w14:paraId="696C5E0A" w14:textId="345A7A9A" w:rsidR="00AB57E4" w:rsidRDefault="001F7876" w:rsidP="00AB57E4">
      <w:pPr>
        <w:pStyle w:val="2"/>
        <w:numPr>
          <w:ilvl w:val="0"/>
          <w:numId w:val="0"/>
        </w:numPr>
        <w:spacing w:before="0" w:after="0" w:line="240" w:lineRule="auto"/>
        <w:contextualSpacing/>
        <w:rPr>
          <w:szCs w:val="22"/>
        </w:rPr>
      </w:pPr>
      <w:r w:rsidRPr="002127F7">
        <w:t xml:space="preserve"> </w:t>
      </w:r>
      <w:r w:rsidR="00AB57E4">
        <w:t xml:space="preserve">            </w:t>
      </w:r>
      <w:r w:rsidRPr="002127F7">
        <w:t xml:space="preserve">4.1. Поставка товара выполняется за счёт Поставщика, транспортом Поставщика, после </w:t>
      </w:r>
      <w:r w:rsidR="00CD2D50">
        <w:t>подписания</w:t>
      </w:r>
      <w:r w:rsidR="00621142" w:rsidRPr="002127F7">
        <w:t xml:space="preserve"> К</w:t>
      </w:r>
      <w:r w:rsidRPr="002127F7">
        <w:t xml:space="preserve">онтракта, </w:t>
      </w:r>
      <w:r w:rsidR="00AB57E4">
        <w:rPr>
          <w:b/>
          <w:bCs w:val="0"/>
          <w:color w:val="000000"/>
        </w:rPr>
        <w:t>в течение 5 (пяти</w:t>
      </w:r>
      <w:r w:rsidR="00200AB4">
        <w:rPr>
          <w:b/>
          <w:color w:val="000000"/>
        </w:rPr>
        <w:t>) рабочих</w:t>
      </w:r>
      <w:r w:rsidR="007737CA" w:rsidRPr="00200AB4">
        <w:rPr>
          <w:b/>
          <w:color w:val="000000"/>
        </w:rPr>
        <w:t xml:space="preserve"> дней</w:t>
      </w:r>
      <w:r w:rsidR="00AB57E4">
        <w:rPr>
          <w:b/>
          <w:bCs w:val="0"/>
          <w:color w:val="000000"/>
        </w:rPr>
        <w:t xml:space="preserve"> с момента получения заявок</w:t>
      </w:r>
      <w:r w:rsidR="002127F7" w:rsidRPr="002127F7">
        <w:rPr>
          <w:color w:val="000000"/>
        </w:rPr>
        <w:t xml:space="preserve"> от Заказчика</w:t>
      </w:r>
      <w:r w:rsidRPr="002127F7">
        <w:t xml:space="preserve">, на склад Заказчика, находящийся по адресу: 192242, </w:t>
      </w:r>
      <w:r w:rsidR="00AB57E4" w:rsidRPr="00046259">
        <w:rPr>
          <w:szCs w:val="22"/>
        </w:rPr>
        <w:t xml:space="preserve">г. Санкт-Петербург, </w:t>
      </w:r>
      <w:proofErr w:type="spellStart"/>
      <w:r w:rsidR="00AB57E4" w:rsidRPr="00046259">
        <w:rPr>
          <w:szCs w:val="22"/>
        </w:rPr>
        <w:t>вн.тер.г</w:t>
      </w:r>
      <w:proofErr w:type="spellEnd"/>
      <w:r w:rsidR="00AB57E4" w:rsidRPr="00046259">
        <w:rPr>
          <w:szCs w:val="22"/>
        </w:rPr>
        <w:t xml:space="preserve">. муниципальный округ </w:t>
      </w:r>
      <w:proofErr w:type="spellStart"/>
      <w:r w:rsidR="00AB57E4" w:rsidRPr="00046259">
        <w:rPr>
          <w:szCs w:val="22"/>
        </w:rPr>
        <w:t>Купчино</w:t>
      </w:r>
      <w:proofErr w:type="spellEnd"/>
      <w:r w:rsidR="00AB57E4" w:rsidRPr="00046259">
        <w:rPr>
          <w:szCs w:val="22"/>
        </w:rPr>
        <w:t xml:space="preserve">, </w:t>
      </w:r>
      <w:proofErr w:type="spellStart"/>
      <w:r w:rsidR="00AB57E4" w:rsidRPr="00046259">
        <w:rPr>
          <w:szCs w:val="22"/>
        </w:rPr>
        <w:t>ул</w:t>
      </w:r>
      <w:proofErr w:type="spellEnd"/>
      <w:r w:rsidR="00AB57E4" w:rsidRPr="00046259">
        <w:rPr>
          <w:szCs w:val="22"/>
        </w:rPr>
        <w:t xml:space="preserve"> Будапештская, д.3 литера А.</w:t>
      </w:r>
    </w:p>
    <w:p w14:paraId="207835DD" w14:textId="0E3751CC" w:rsidR="009E380E" w:rsidRPr="002127F7" w:rsidRDefault="00AB57E4" w:rsidP="00AB57E4">
      <w:pPr>
        <w:spacing w:before="0" w:after="0"/>
        <w:ind w:firstLine="0"/>
        <w:rPr>
          <w:bCs/>
          <w:color w:val="000000"/>
        </w:rPr>
      </w:pPr>
      <w:r>
        <w:rPr>
          <w:bCs/>
          <w:color w:val="000000"/>
        </w:rPr>
        <w:t xml:space="preserve">                     </w:t>
      </w:r>
      <w:r w:rsidR="002127F7" w:rsidRPr="002127F7">
        <w:t xml:space="preserve">Заявка направляется на бумажном носителе или в электронном виде любым видом связи, в том числе по электронной почте, факсимильной связи. </w:t>
      </w:r>
      <w:r w:rsidR="009E380E" w:rsidRPr="002127F7">
        <w:rPr>
          <w:bCs/>
          <w:color w:val="000000"/>
        </w:rPr>
        <w:t xml:space="preserve">                                                                              </w:t>
      </w:r>
    </w:p>
    <w:p w14:paraId="702D21BC" w14:textId="4E07E8BB" w:rsidR="007A4C3C" w:rsidRPr="002127F7" w:rsidRDefault="001F7876" w:rsidP="009E380E">
      <w:pPr>
        <w:spacing w:before="0" w:after="0"/>
        <w:ind w:firstLine="709"/>
        <w:rPr>
          <w:bCs/>
          <w:color w:val="000000"/>
        </w:rPr>
      </w:pPr>
      <w:r w:rsidRPr="002127F7">
        <w:t>4.2. При каждой поставке вместе с товаром Поставщиком передаются следующие товаросопроводительные документы, оформленные в соответствии с требованием законодательства:</w:t>
      </w:r>
    </w:p>
    <w:p w14:paraId="0E741C64" w14:textId="77777777" w:rsidR="007A4C3C" w:rsidRPr="002127F7" w:rsidRDefault="001F7876">
      <w:pPr>
        <w:autoSpaceDE w:val="0"/>
        <w:autoSpaceDN w:val="0"/>
        <w:adjustRightInd w:val="0"/>
        <w:spacing w:before="0" w:after="0" w:line="240" w:lineRule="auto"/>
      </w:pPr>
      <w:r w:rsidRPr="002127F7">
        <w:t xml:space="preserve">4.2.1. </w:t>
      </w:r>
      <w:r w:rsidRPr="002127F7">
        <w:rPr>
          <w:b/>
        </w:rPr>
        <w:t>товарная накладная или УПД (универсальный передаточный документ)</w:t>
      </w:r>
      <w:r w:rsidRPr="002127F7">
        <w:t xml:space="preserve"> – должна ОБЯЗАТЕЛЬНО содержать следующую достоверную информацию:</w:t>
      </w:r>
    </w:p>
    <w:p w14:paraId="1771DBCF" w14:textId="77777777" w:rsidR="007A4C3C" w:rsidRPr="002127F7" w:rsidRDefault="001F7876">
      <w:pPr>
        <w:autoSpaceDE w:val="0"/>
        <w:autoSpaceDN w:val="0"/>
        <w:adjustRightInd w:val="0"/>
        <w:spacing w:before="0" w:after="0" w:line="240" w:lineRule="auto"/>
        <w:ind w:firstLine="720"/>
      </w:pPr>
      <w:r w:rsidRPr="002127F7">
        <w:lastRenderedPageBreak/>
        <w:t>- о дате оформления,</w:t>
      </w:r>
    </w:p>
    <w:p w14:paraId="060A3F83"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5233379D" w14:textId="77777777" w:rsidR="007A4C3C" w:rsidRPr="002127F7" w:rsidRDefault="001F7876">
      <w:pPr>
        <w:autoSpaceDE w:val="0"/>
        <w:autoSpaceDN w:val="0"/>
        <w:adjustRightInd w:val="0"/>
        <w:spacing w:before="0" w:after="0" w:line="240" w:lineRule="auto"/>
        <w:ind w:firstLine="720"/>
      </w:pPr>
      <w:r w:rsidRPr="002127F7">
        <w:t>- о Поставщике (ИНН, полное наименование Поставщика, его местонахождение),</w:t>
      </w:r>
    </w:p>
    <w:p w14:paraId="11E976A0"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w:t>
      </w:r>
    </w:p>
    <w:p w14:paraId="4478A3E1" w14:textId="77777777" w:rsidR="007A4C3C" w:rsidRPr="002127F7" w:rsidRDefault="001F7876">
      <w:pPr>
        <w:autoSpaceDE w:val="0"/>
        <w:autoSpaceDN w:val="0"/>
        <w:adjustRightInd w:val="0"/>
        <w:spacing w:before="0" w:after="0" w:line="240" w:lineRule="auto"/>
        <w:ind w:firstLine="720"/>
      </w:pPr>
      <w:r w:rsidRPr="002127F7">
        <w:t>- о наименовании товара,</w:t>
      </w:r>
    </w:p>
    <w:p w14:paraId="6333BAB7" w14:textId="77777777" w:rsidR="007A4C3C" w:rsidRPr="002127F7" w:rsidRDefault="001F7876">
      <w:pPr>
        <w:autoSpaceDE w:val="0"/>
        <w:autoSpaceDN w:val="0"/>
        <w:adjustRightInd w:val="0"/>
        <w:spacing w:before="0" w:after="0" w:line="240" w:lineRule="auto"/>
        <w:ind w:firstLine="720"/>
      </w:pPr>
      <w:r w:rsidRPr="002127F7">
        <w:t>- о количестве товара,</w:t>
      </w:r>
    </w:p>
    <w:p w14:paraId="528EDF5D" w14:textId="77777777" w:rsidR="007A4C3C" w:rsidRPr="002127F7" w:rsidRDefault="001F7876">
      <w:pPr>
        <w:autoSpaceDE w:val="0"/>
        <w:autoSpaceDN w:val="0"/>
        <w:adjustRightInd w:val="0"/>
        <w:spacing w:before="0" w:after="0" w:line="240" w:lineRule="auto"/>
        <w:ind w:firstLine="720"/>
      </w:pPr>
      <w:r w:rsidRPr="002127F7">
        <w:t>- о серии товара,</w:t>
      </w:r>
    </w:p>
    <w:p w14:paraId="4E1BC74E" w14:textId="77777777" w:rsidR="007A4C3C" w:rsidRPr="002127F7" w:rsidRDefault="001F7876">
      <w:pPr>
        <w:autoSpaceDE w:val="0"/>
        <w:autoSpaceDN w:val="0"/>
        <w:adjustRightInd w:val="0"/>
        <w:spacing w:before="0" w:after="0" w:line="240" w:lineRule="auto"/>
        <w:ind w:firstLine="720"/>
      </w:pPr>
      <w:r w:rsidRPr="002127F7">
        <w:t>- о должностном лице, заверяющем сопроводительный документ.</w:t>
      </w:r>
    </w:p>
    <w:p w14:paraId="1AB9D0FB" w14:textId="77777777" w:rsidR="007A4C3C" w:rsidRPr="002127F7" w:rsidRDefault="001F7876">
      <w:pPr>
        <w:autoSpaceDE w:val="0"/>
        <w:autoSpaceDN w:val="0"/>
        <w:adjustRightInd w:val="0"/>
        <w:spacing w:before="0" w:after="0" w:line="240" w:lineRule="auto"/>
        <w:ind w:firstLine="720"/>
      </w:pPr>
      <w:r w:rsidRPr="002127F7">
        <w:t xml:space="preserve">4.2.2. </w:t>
      </w:r>
      <w:r w:rsidRPr="002127F7">
        <w:rPr>
          <w:b/>
        </w:rPr>
        <w:t>Акт приема-передачи</w:t>
      </w:r>
      <w:r w:rsidRPr="002127F7">
        <w:t xml:space="preserve"> </w:t>
      </w:r>
      <w:r w:rsidRPr="002127F7">
        <w:rPr>
          <w:b/>
        </w:rPr>
        <w:t>Товара</w:t>
      </w:r>
      <w:r w:rsidRPr="002127F7">
        <w:t xml:space="preserve"> (Приложение № 2 к Контракту) в двух экземплярах, один экземпляр для Заказчика и один экземпляр для Поставщика;</w:t>
      </w:r>
    </w:p>
    <w:p w14:paraId="6592F843" w14:textId="77777777" w:rsidR="007A4C3C" w:rsidRPr="002127F7" w:rsidRDefault="001F7876">
      <w:pPr>
        <w:autoSpaceDE w:val="0"/>
        <w:autoSpaceDN w:val="0"/>
        <w:adjustRightInd w:val="0"/>
        <w:spacing w:before="0" w:after="0" w:line="240" w:lineRule="auto"/>
      </w:pPr>
      <w:r w:rsidRPr="002127F7">
        <w:t xml:space="preserve"> 4.2.3. </w:t>
      </w:r>
      <w:r w:rsidRPr="002127F7">
        <w:rPr>
          <w:b/>
        </w:rPr>
        <w:t>счет</w:t>
      </w:r>
      <w:r w:rsidRPr="002127F7">
        <w:t xml:space="preserve"> - должен ОБЯЗАТЕЛЬНО содержать следующую достоверную информацию:   </w:t>
      </w:r>
    </w:p>
    <w:p w14:paraId="524AFC54" w14:textId="77777777" w:rsidR="007A4C3C" w:rsidRPr="002127F7" w:rsidRDefault="001F7876">
      <w:pPr>
        <w:autoSpaceDE w:val="0"/>
        <w:autoSpaceDN w:val="0"/>
        <w:adjustRightInd w:val="0"/>
        <w:spacing w:before="0" w:after="0" w:line="240" w:lineRule="auto"/>
        <w:ind w:firstLine="720"/>
      </w:pPr>
      <w:r w:rsidRPr="002127F7">
        <w:t>- о дате оформления,</w:t>
      </w:r>
    </w:p>
    <w:p w14:paraId="21BF0220" w14:textId="77777777" w:rsidR="007A4C3C" w:rsidRPr="002127F7" w:rsidRDefault="001F7876">
      <w:pPr>
        <w:autoSpaceDE w:val="0"/>
        <w:autoSpaceDN w:val="0"/>
        <w:adjustRightInd w:val="0"/>
        <w:spacing w:before="0" w:after="0" w:line="240" w:lineRule="auto"/>
        <w:ind w:firstLine="720"/>
      </w:pPr>
      <w:r w:rsidRPr="002127F7">
        <w:t>- о № и дате контракта,</w:t>
      </w:r>
    </w:p>
    <w:p w14:paraId="37C156C6" w14:textId="77777777" w:rsidR="007A4C3C" w:rsidRPr="002127F7" w:rsidRDefault="001F7876">
      <w:pPr>
        <w:autoSpaceDE w:val="0"/>
        <w:autoSpaceDN w:val="0"/>
        <w:adjustRightInd w:val="0"/>
        <w:spacing w:before="0" w:after="0" w:line="240" w:lineRule="auto"/>
        <w:ind w:firstLine="720"/>
      </w:pPr>
      <w:r w:rsidRPr="002127F7">
        <w:t>- о № и дате товарной накладной,</w:t>
      </w:r>
    </w:p>
    <w:p w14:paraId="0F2AB8E8" w14:textId="77777777" w:rsidR="007A4C3C" w:rsidRPr="002127F7" w:rsidRDefault="001F7876">
      <w:pPr>
        <w:autoSpaceDE w:val="0"/>
        <w:autoSpaceDN w:val="0"/>
        <w:adjustRightInd w:val="0"/>
        <w:spacing w:before="0" w:after="0" w:line="240" w:lineRule="auto"/>
        <w:ind w:firstLine="720"/>
      </w:pPr>
      <w:r w:rsidRPr="002127F7">
        <w:t>- о Поставщике (ИНН, полное наименование Поставщика, его местонахождение, банковские реквизиты),</w:t>
      </w:r>
    </w:p>
    <w:p w14:paraId="750460FD" w14:textId="77777777" w:rsidR="007A4C3C" w:rsidRPr="002127F7" w:rsidRDefault="001F7876">
      <w:pPr>
        <w:autoSpaceDE w:val="0"/>
        <w:autoSpaceDN w:val="0"/>
        <w:adjustRightInd w:val="0"/>
        <w:spacing w:before="0" w:after="0" w:line="240" w:lineRule="auto"/>
        <w:ind w:firstLine="720"/>
      </w:pPr>
      <w:r w:rsidRPr="002127F7">
        <w:t>- о Заказчике (ИНН, полное наименование Заказчика, его местонахождение, банковские реквизиты),</w:t>
      </w:r>
    </w:p>
    <w:p w14:paraId="4409B967" w14:textId="77777777" w:rsidR="007A4C3C" w:rsidRPr="002127F7" w:rsidRDefault="001F7876">
      <w:pPr>
        <w:autoSpaceDE w:val="0"/>
        <w:autoSpaceDN w:val="0"/>
        <w:adjustRightInd w:val="0"/>
        <w:spacing w:before="0" w:after="0" w:line="240" w:lineRule="auto"/>
        <w:rPr>
          <w:rFonts w:eastAsia="Calibri"/>
          <w:lang w:eastAsia="en-US"/>
        </w:rPr>
      </w:pPr>
      <w:r w:rsidRPr="002127F7">
        <w:t xml:space="preserve"> 4.2.4. - </w:t>
      </w:r>
      <w:r w:rsidRPr="002127F7">
        <w:rPr>
          <w:b/>
        </w:rPr>
        <w:t xml:space="preserve">счёт-фактура </w:t>
      </w:r>
      <w:r w:rsidRPr="002127F7">
        <w:t>(при наличии),</w:t>
      </w:r>
      <w:r w:rsidRPr="002127F7">
        <w:rPr>
          <w:rFonts w:eastAsia="Calibri"/>
          <w:lang w:eastAsia="en-US"/>
        </w:rPr>
        <w:t xml:space="preserve">   </w:t>
      </w:r>
    </w:p>
    <w:p w14:paraId="441A890C" w14:textId="77777777" w:rsidR="007A4C3C" w:rsidRPr="002127F7" w:rsidRDefault="001F7876">
      <w:pPr>
        <w:spacing w:before="0" w:after="0" w:line="240" w:lineRule="auto"/>
        <w:rPr>
          <w:rFonts w:eastAsia="Calibri"/>
          <w:b/>
          <w:lang w:eastAsia="en-US"/>
        </w:rPr>
      </w:pPr>
      <w:r w:rsidRPr="002127F7">
        <w:rPr>
          <w:rFonts w:eastAsia="Calibri"/>
          <w:lang w:eastAsia="en-US"/>
        </w:rPr>
        <w:t xml:space="preserve"> 4.2.5. - </w:t>
      </w:r>
      <w:r w:rsidRPr="002127F7">
        <w:rPr>
          <w:rFonts w:eastAsia="Calibri"/>
          <w:b/>
          <w:lang w:eastAsia="en-US"/>
        </w:rPr>
        <w:t>документы, подтверждающие качество товара</w:t>
      </w:r>
      <w:r w:rsidRPr="002127F7">
        <w:rPr>
          <w:rFonts w:eastAsia="Calibri"/>
          <w:lang w:eastAsia="en-US"/>
        </w:rPr>
        <w:t>.</w:t>
      </w:r>
    </w:p>
    <w:p w14:paraId="49086906" w14:textId="77777777" w:rsidR="007A4C3C" w:rsidRPr="002127F7" w:rsidRDefault="001F7876">
      <w:pPr>
        <w:spacing w:before="0" w:after="0" w:line="240" w:lineRule="auto"/>
        <w:rPr>
          <w:rFonts w:eastAsia="Calibri"/>
          <w:lang w:eastAsia="en-US"/>
        </w:rPr>
      </w:pPr>
      <w:r w:rsidRPr="002127F7">
        <w:rPr>
          <w:rFonts w:eastAsia="Calibri"/>
          <w:b/>
          <w:lang w:eastAsia="en-US"/>
        </w:rPr>
        <w:t xml:space="preserve">  </w:t>
      </w:r>
      <w:r w:rsidRPr="002127F7">
        <w:rPr>
          <w:rFonts w:eastAsia="Calibri"/>
          <w:lang w:eastAsia="en-US"/>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62B1F8F3"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регистрационное удостоверение (при наличии),</w:t>
      </w:r>
    </w:p>
    <w:p w14:paraId="60A86016" w14:textId="77777777" w:rsidR="007A4C3C" w:rsidRPr="002127F7" w:rsidRDefault="001F7876">
      <w:pPr>
        <w:spacing w:before="0" w:after="0" w:line="240" w:lineRule="auto"/>
        <w:rPr>
          <w:rFonts w:eastAsia="Calibri"/>
          <w:lang w:eastAsia="en-US"/>
        </w:rPr>
      </w:pPr>
      <w:r w:rsidRPr="002127F7">
        <w:rPr>
          <w:rFonts w:eastAsia="Calibri"/>
          <w:lang w:eastAsia="en-US"/>
        </w:rPr>
        <w:t xml:space="preserve">  - сертификат соответствия или декларация о соответствии. Допускается указание сведений о сертификате соответствия или декларации о соответствия в товаросопроводительных документах (например, приложение к накладной, реестр сертификатов и деклараций и т.д.), при условии, что данные товаросопроводительные документы заверены подписью и печатью поставщика.</w:t>
      </w:r>
    </w:p>
    <w:p w14:paraId="367B15B8" w14:textId="1404A3C6" w:rsidR="007A4C3C" w:rsidRPr="002127F7" w:rsidRDefault="001F7876">
      <w:pPr>
        <w:spacing w:before="0" w:after="0" w:line="240" w:lineRule="auto"/>
      </w:pPr>
      <w:r w:rsidRPr="002127F7">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0BA5D8" w14:textId="2323DEC1" w:rsidR="006E0DCD" w:rsidRPr="002127F7" w:rsidRDefault="006E0DCD">
      <w:pPr>
        <w:spacing w:before="0" w:after="0" w:line="240" w:lineRule="auto"/>
      </w:pPr>
      <w:r w:rsidRPr="002127F7">
        <w:t xml:space="preserve">4.3. При каждой поставке Товара </w:t>
      </w:r>
      <w:r w:rsidR="00B12314" w:rsidRPr="002127F7">
        <w:t xml:space="preserve">Заказчиком </w:t>
      </w:r>
      <w:r w:rsidRPr="002127F7">
        <w:t>формируется и подписывается (по возможности) форма ОКУД 0510452, утвержденная Приказом Минфина России от 15.04.2021 N 61н.</w:t>
      </w:r>
    </w:p>
    <w:p w14:paraId="2AFCF2A3" w14:textId="77777777" w:rsidR="007A4C3C" w:rsidRPr="002127F7" w:rsidRDefault="007A4C3C">
      <w:pPr>
        <w:spacing w:before="0" w:after="0" w:line="240" w:lineRule="auto"/>
      </w:pPr>
    </w:p>
    <w:p w14:paraId="44F512EF" w14:textId="77777777" w:rsidR="007A4C3C" w:rsidRPr="002127F7" w:rsidRDefault="001F7876">
      <w:pPr>
        <w:spacing w:before="0" w:after="0" w:line="240" w:lineRule="auto"/>
        <w:jc w:val="center"/>
        <w:rPr>
          <w:b/>
          <w:bCs/>
          <w:caps/>
        </w:rPr>
      </w:pPr>
      <w:r w:rsidRPr="002127F7">
        <w:rPr>
          <w:b/>
          <w:bCs/>
          <w:caps/>
        </w:rPr>
        <w:t>5. Порядок приёмки товара, качество товара</w:t>
      </w:r>
    </w:p>
    <w:p w14:paraId="08E42BC0" w14:textId="77777777" w:rsidR="007A4C3C" w:rsidRPr="002127F7" w:rsidRDefault="007A4C3C">
      <w:pPr>
        <w:spacing w:before="0" w:after="0" w:line="240" w:lineRule="auto"/>
        <w:jc w:val="center"/>
        <w:rPr>
          <w:b/>
          <w:bCs/>
        </w:rPr>
      </w:pPr>
    </w:p>
    <w:p w14:paraId="346F1ED2" w14:textId="38A19237" w:rsidR="007A4C3C" w:rsidRPr="002127F7" w:rsidRDefault="001F7876">
      <w:pPr>
        <w:spacing w:before="0" w:after="0" w:line="240" w:lineRule="auto"/>
        <w:ind w:firstLine="0"/>
      </w:pPr>
      <w:r w:rsidRPr="002127F7">
        <w:t xml:space="preserve">     5.1. Приемка товара осуществляется Заказчиком </w:t>
      </w:r>
      <w:r w:rsidR="0069458F">
        <w:t>в течение 10 (десяти</w:t>
      </w:r>
      <w:r w:rsidR="00834FCE" w:rsidRPr="002127F7">
        <w:t>)</w:t>
      </w:r>
      <w:r w:rsidRPr="002127F7">
        <w:t xml:space="preserve"> рабочих дней со дня доставки товара Поставщиком в соответствии с требованиями законодательства Российской Федерации.</w:t>
      </w:r>
    </w:p>
    <w:p w14:paraId="25FE2F5D" w14:textId="4CEBC45C" w:rsidR="007A4C3C" w:rsidRPr="002127F7" w:rsidRDefault="001F7876" w:rsidP="00834FCE">
      <w:pPr>
        <w:spacing w:before="0" w:after="0" w:line="240" w:lineRule="auto"/>
        <w:ind w:firstLine="0"/>
      </w:pPr>
      <w:r w:rsidRPr="002127F7">
        <w:t xml:space="preserve">     5.1.1. </w:t>
      </w:r>
      <w:r w:rsidR="00834FCE" w:rsidRPr="002127F7">
        <w:t>Остаточный срок годности Т</w:t>
      </w:r>
      <w:r w:rsidR="00785E6B" w:rsidRPr="002127F7">
        <w:t>овара на дату поставки</w:t>
      </w:r>
      <w:r w:rsidR="008513FB">
        <w:t xml:space="preserve"> не менее</w:t>
      </w:r>
      <w:r w:rsidR="0011204E">
        <w:t xml:space="preserve"> </w:t>
      </w:r>
      <w:r w:rsidR="00834FCE" w:rsidRPr="002127F7">
        <w:rPr>
          <w:b/>
        </w:rPr>
        <w:t>12 месяцев</w:t>
      </w:r>
      <w:r w:rsidR="00834FCE" w:rsidRPr="002127F7">
        <w:t>.</w:t>
      </w:r>
    </w:p>
    <w:p w14:paraId="236BCACB" w14:textId="77777777" w:rsidR="007A4C3C" w:rsidRPr="002127F7" w:rsidRDefault="001F7876">
      <w:pPr>
        <w:spacing w:before="0" w:after="0" w:line="240" w:lineRule="auto"/>
        <w:ind w:firstLine="0"/>
      </w:pPr>
      <w:r w:rsidRPr="002127F7">
        <w:t xml:space="preserve">     5.2. Приемка товара включает в себя следующие этапы:</w:t>
      </w:r>
    </w:p>
    <w:p w14:paraId="794F9693" w14:textId="3EBF5803" w:rsidR="007A4C3C" w:rsidRPr="002127F7" w:rsidRDefault="001F7876">
      <w:pPr>
        <w:spacing w:before="0" w:after="0" w:line="240" w:lineRule="auto"/>
        <w:ind w:firstLine="567"/>
      </w:pPr>
      <w:r w:rsidRPr="002127F7">
        <w:t>а) проверка полноты и правильности оформления всех товаросопроводительных документов, указанных в пункте 4.2.</w:t>
      </w:r>
      <w:r w:rsidR="006E0DCD" w:rsidRPr="002127F7">
        <w:t xml:space="preserve"> и 4.3.</w:t>
      </w:r>
      <w:r w:rsidRPr="002127F7">
        <w:t xml:space="preserve"> настоящего Контракта,</w:t>
      </w:r>
    </w:p>
    <w:p w14:paraId="2E0DB129" w14:textId="77777777" w:rsidR="007331BE" w:rsidRPr="002127F7" w:rsidRDefault="001F7876" w:rsidP="007331BE">
      <w:pPr>
        <w:spacing w:before="0" w:after="0" w:line="240" w:lineRule="auto"/>
        <w:ind w:firstLine="567"/>
      </w:pPr>
      <w:r w:rsidRPr="002127F7">
        <w:t>б) контроль наличия/отсутствия повреждений транспортной упаковки;</w:t>
      </w:r>
      <w:r w:rsidR="007331BE" w:rsidRPr="002127F7">
        <w:t xml:space="preserve">                                                                                             </w:t>
      </w:r>
    </w:p>
    <w:p w14:paraId="52B13B85" w14:textId="0ED858A4" w:rsidR="007331BE" w:rsidRPr="002127F7" w:rsidRDefault="001F7876" w:rsidP="007331BE">
      <w:pPr>
        <w:spacing w:before="0" w:after="0" w:line="240" w:lineRule="auto"/>
        <w:ind w:firstLine="567"/>
      </w:pPr>
      <w:r w:rsidRPr="002127F7">
        <w:t>в) контроль наличия/отсутствия повреждений оригинальной упаковки;</w:t>
      </w:r>
      <w:r w:rsidR="007331BE" w:rsidRPr="002127F7">
        <w:t xml:space="preserve"> упаковка должна обеспечивать высокий уровень сохранности от физического и атмосферно-климатического воздействия, а также предохранять от несанкционированного вскрытия без видимого нарушения ее целостности.</w:t>
      </w:r>
    </w:p>
    <w:p w14:paraId="2BA27373" w14:textId="1004E8CB" w:rsidR="007A4C3C" w:rsidRPr="002127F7" w:rsidRDefault="001F7876">
      <w:pPr>
        <w:spacing w:before="0" w:after="0" w:line="240" w:lineRule="auto"/>
        <w:ind w:firstLine="567"/>
      </w:pPr>
      <w:r w:rsidRPr="002127F7">
        <w:t>г) проверка соответствия товара всем требованиям установленным настоящим Контрактом;</w:t>
      </w:r>
    </w:p>
    <w:p w14:paraId="79689CED" w14:textId="3AA028A1" w:rsidR="007331BE" w:rsidRPr="002127F7" w:rsidRDefault="001F7876" w:rsidP="007331BE">
      <w:pPr>
        <w:spacing w:before="0" w:after="0" w:line="240" w:lineRule="auto"/>
        <w:ind w:firstLine="567"/>
      </w:pPr>
      <w:r w:rsidRPr="002127F7">
        <w:t>д) проверка по количеству, качеству и комплектности.</w:t>
      </w:r>
    </w:p>
    <w:p w14:paraId="6805A933" w14:textId="183E97CE" w:rsidR="007A4C3C" w:rsidRPr="002127F7" w:rsidRDefault="001F7876">
      <w:pPr>
        <w:spacing w:before="0" w:after="0" w:line="240" w:lineRule="auto"/>
        <w:ind w:firstLine="0"/>
      </w:pPr>
      <w:r w:rsidRPr="002127F7">
        <w:t xml:space="preserve">     5.3. По окончании приемки </w:t>
      </w:r>
      <w:r w:rsidR="006F3C0B" w:rsidRPr="002127F7">
        <w:t>Т</w:t>
      </w:r>
      <w:r w:rsidRPr="002127F7">
        <w:t>овара при условии отсутствия претензий со стороны Заказчика, Сторонами подписывается Акт приема-передачи Товара (Приложение № 2 к Контракту)</w:t>
      </w:r>
      <w:r w:rsidR="00B12314" w:rsidRPr="002127F7">
        <w:t xml:space="preserve"> и форма ОКУД 0510452</w:t>
      </w:r>
      <w:r w:rsidRPr="002127F7">
        <w:t xml:space="preserve">.  </w:t>
      </w:r>
      <w:r w:rsidR="006E0DCD" w:rsidRPr="002127F7">
        <w:t xml:space="preserve">Датой поставки </w:t>
      </w:r>
      <w:r w:rsidR="006F3C0B" w:rsidRPr="002127F7">
        <w:t>Т</w:t>
      </w:r>
      <w:r w:rsidR="006E0DCD" w:rsidRPr="002127F7">
        <w:t>овара считается дата подписания обеими Сторонами документа о приемке (форма ОКУД 0510452).</w:t>
      </w:r>
    </w:p>
    <w:p w14:paraId="3C390A68" w14:textId="704EF200" w:rsidR="007A4C3C" w:rsidRPr="002127F7" w:rsidRDefault="001F7876">
      <w:pPr>
        <w:spacing w:before="0" w:after="0" w:line="240" w:lineRule="auto"/>
        <w:ind w:firstLine="0"/>
      </w:pPr>
      <w:r w:rsidRPr="002127F7">
        <w:t xml:space="preserve">     5.4. В случае несоответствия поставляемого Поставщиком товара по количеству, ассортименту, качеству, цене, упаковке требованиям, установленным настоящим контрактом, или отсутствия и/или неполноты и неправильности оформления всех товаросопроводительных документов, указанных в пункте 4.2. </w:t>
      </w:r>
      <w:r w:rsidR="006E0DCD" w:rsidRPr="002127F7">
        <w:t xml:space="preserve">и 4.3. </w:t>
      </w:r>
      <w:r w:rsidRPr="002127F7">
        <w:t>настоящего Контракта Заказчик вправе отказаться от приемки такого товара.</w:t>
      </w:r>
    </w:p>
    <w:p w14:paraId="7350FB70" w14:textId="77777777" w:rsidR="007A4C3C" w:rsidRPr="002127F7" w:rsidRDefault="001F7876">
      <w:pPr>
        <w:spacing w:before="0" w:after="0" w:line="240" w:lineRule="auto"/>
        <w:ind w:firstLine="0"/>
      </w:pPr>
      <w:r w:rsidRPr="002127F7">
        <w:t xml:space="preserve">     5.5. Для проверки предоставленных Поставщиком товаров, предусмотренных контрактом, в части их соответствия условиям контракта, Заказчик проводит экспертизу. </w:t>
      </w:r>
    </w:p>
    <w:p w14:paraId="04CAF8B8" w14:textId="77777777" w:rsidR="007A4C3C" w:rsidRPr="002127F7" w:rsidRDefault="001F7876">
      <w:pPr>
        <w:spacing w:before="0" w:after="0" w:line="240" w:lineRule="auto"/>
      </w:pPr>
      <w:r w:rsidRPr="002127F7">
        <w:t xml:space="preserve">Экспертиза результатов, предусмотренных контрактом, может проводиться Заказчиком своими силами при приемке товара. Результаты проведения экспертизы отражаются в Акт приема-передачи Товара (Приложение № 2 к Контракту). </w:t>
      </w:r>
    </w:p>
    <w:p w14:paraId="79B45639" w14:textId="77777777" w:rsidR="007A4C3C" w:rsidRPr="002127F7" w:rsidRDefault="001F7876">
      <w:pPr>
        <w:spacing w:before="0" w:after="0" w:line="240" w:lineRule="auto"/>
      </w:pPr>
      <w:r w:rsidRPr="002127F7">
        <w:t xml:space="preserve"> К проведению экспертизы могут привлекаться эксперты, экспертные организации.</w:t>
      </w:r>
    </w:p>
    <w:p w14:paraId="165CCF6E" w14:textId="77777777" w:rsidR="007A4C3C" w:rsidRPr="002127F7" w:rsidRDefault="001F7876">
      <w:pPr>
        <w:spacing w:before="0" w:after="0" w:line="240" w:lineRule="auto"/>
      </w:pPr>
      <w:r w:rsidRPr="002127F7">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18E7938" w14:textId="0F4588E0" w:rsidR="007A4C3C" w:rsidRPr="002127F7" w:rsidRDefault="001F7876">
      <w:pPr>
        <w:spacing w:before="0" w:after="0" w:line="240" w:lineRule="auto"/>
        <w:ind w:firstLine="0"/>
      </w:pPr>
      <w:r w:rsidRPr="002127F7">
        <w:lastRenderedPageBreak/>
        <w:t xml:space="preserve">  </w:t>
      </w:r>
      <w:r w:rsidR="00834FCE" w:rsidRPr="002127F7">
        <w:t xml:space="preserve">    5.6. Заказчик в течение 5 (пяти)</w:t>
      </w:r>
      <w:r w:rsidRPr="002127F7">
        <w:rPr>
          <w:iCs/>
        </w:rPr>
        <w:t xml:space="preserve"> рабочих дней</w:t>
      </w:r>
      <w:r w:rsidRPr="002127F7">
        <w:t xml:space="preserve"> со дня получения от Поставщика документов, предусмотренных пунктом 4.2 Контракта, направляет Поставщику подписанный Акт приема-передачи Товара (Приложение № 2 к Контракту) или мотивированный отказ от подписания, в котором указываются недостатки и сроки их устранения.</w:t>
      </w:r>
    </w:p>
    <w:p w14:paraId="51CD0D0B" w14:textId="77777777" w:rsidR="007A4C3C" w:rsidRPr="002127F7" w:rsidRDefault="001F7876">
      <w:pPr>
        <w:spacing w:before="0" w:after="0" w:line="240" w:lineRule="auto"/>
        <w:ind w:firstLine="0"/>
      </w:pPr>
      <w:r w:rsidRPr="002127F7">
        <w:t xml:space="preserve">      5.7. После устранения недостатков, послуживших основанием для </w:t>
      </w:r>
      <w:proofErr w:type="spellStart"/>
      <w:r w:rsidRPr="002127F7">
        <w:t>неподписания</w:t>
      </w:r>
      <w:proofErr w:type="spellEnd"/>
      <w:r w:rsidRPr="002127F7">
        <w:t xml:space="preserve"> Акта приема-передачи Товара (Приложение № 2 к Контракту), Поставщик и Заказчик подписывают Акт приема-передачи Товара (Приложение № 2 к Контракту) в порядке и сроки, предусмотренные пунктами 5.5 и 5.6 Контракта.</w:t>
      </w:r>
    </w:p>
    <w:p w14:paraId="427A4593" w14:textId="4529347F" w:rsidR="007A4C3C" w:rsidRPr="002127F7" w:rsidRDefault="001F7876">
      <w:pPr>
        <w:spacing w:before="0" w:after="0" w:line="240" w:lineRule="auto"/>
        <w:ind w:firstLine="0"/>
      </w:pPr>
      <w:r w:rsidRPr="002127F7">
        <w:t xml:space="preserve">      5.8. </w:t>
      </w:r>
      <w:bookmarkStart w:id="4" w:name="_Hlk173940553"/>
      <w:r w:rsidR="003F5ED8" w:rsidRPr="002127F7">
        <w:t xml:space="preserve">Право собственности на Товар переходит от Поставщика к Заказчику с момента подписания обеими Сторонами документа о приемке (форма ОКУД 0510452). </w:t>
      </w:r>
    </w:p>
    <w:p w14:paraId="58CFB33E" w14:textId="591FEA49" w:rsidR="00AF3F0F" w:rsidRPr="002127F7" w:rsidRDefault="00AF3F0F">
      <w:pPr>
        <w:spacing w:before="0" w:after="0" w:line="240" w:lineRule="auto"/>
        <w:ind w:firstLine="0"/>
      </w:pPr>
    </w:p>
    <w:bookmarkEnd w:id="4"/>
    <w:p w14:paraId="67CBF0E4" w14:textId="14B2356A" w:rsidR="007A4C3C" w:rsidRPr="002127F7" w:rsidRDefault="007A4C3C">
      <w:pPr>
        <w:spacing w:before="0" w:after="0" w:line="240" w:lineRule="auto"/>
        <w:ind w:firstLine="0"/>
      </w:pPr>
    </w:p>
    <w:p w14:paraId="15E54887" w14:textId="77777777" w:rsidR="007A4C3C" w:rsidRPr="002127F7" w:rsidRDefault="001F7876">
      <w:pPr>
        <w:spacing w:before="0" w:after="0" w:line="240" w:lineRule="auto"/>
        <w:ind w:firstLine="0"/>
        <w:jc w:val="center"/>
        <w:rPr>
          <w:rStyle w:val="docuntyped-name"/>
          <w:b/>
          <w:caps/>
        </w:rPr>
      </w:pPr>
      <w:r w:rsidRPr="002127F7">
        <w:rPr>
          <w:rStyle w:val="docuntyped-name"/>
          <w:b/>
          <w:caps/>
        </w:rPr>
        <w:t>6. Порядок расчетов</w:t>
      </w:r>
    </w:p>
    <w:p w14:paraId="181C1386" w14:textId="77777777" w:rsidR="007A4C3C" w:rsidRPr="002127F7" w:rsidRDefault="007A4C3C">
      <w:pPr>
        <w:spacing w:before="0" w:after="0" w:line="240" w:lineRule="auto"/>
        <w:ind w:firstLine="0"/>
        <w:jc w:val="center"/>
        <w:rPr>
          <w:rStyle w:val="docuntyped-name"/>
          <w:b/>
        </w:rPr>
      </w:pPr>
    </w:p>
    <w:p w14:paraId="0825C32A" w14:textId="77777777" w:rsidR="007A4C3C" w:rsidRPr="002127F7" w:rsidRDefault="001F7876">
      <w:pPr>
        <w:spacing w:before="0" w:after="0" w:line="240" w:lineRule="auto"/>
        <w:ind w:firstLine="0"/>
      </w:pPr>
      <w:r w:rsidRPr="002127F7">
        <w:t xml:space="preserve">        6.1.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w:t>
      </w:r>
      <w:r w:rsidRPr="002127F7">
        <w:rPr>
          <w:i/>
          <w:iCs/>
        </w:rPr>
        <w:t>(либо – по каждому этапу поставки Товара)</w:t>
      </w:r>
      <w:r w:rsidRPr="002127F7">
        <w:t xml:space="preserve">. </w:t>
      </w:r>
    </w:p>
    <w:p w14:paraId="2BBCE0AD" w14:textId="77777777" w:rsidR="007A4C3C" w:rsidRPr="002127F7" w:rsidRDefault="001F7876">
      <w:pPr>
        <w:spacing w:before="0" w:after="0" w:line="240" w:lineRule="auto"/>
        <w:ind w:firstLine="0"/>
      </w:pPr>
      <w:r w:rsidRPr="002127F7">
        <w:t xml:space="preserve">               Авансирование не предусмотрено. </w:t>
      </w:r>
    </w:p>
    <w:p w14:paraId="08040C17" w14:textId="77777777" w:rsidR="007A4C3C" w:rsidRPr="002127F7" w:rsidRDefault="001F7876">
      <w:pPr>
        <w:pStyle w:val="aff"/>
        <w:keepLines/>
        <w:contextualSpacing/>
        <w:jc w:val="both"/>
        <w:rPr>
          <w:sz w:val="22"/>
          <w:szCs w:val="22"/>
        </w:rPr>
      </w:pPr>
      <w:r w:rsidRPr="002127F7">
        <w:rPr>
          <w:sz w:val="22"/>
          <w:szCs w:val="22"/>
        </w:rPr>
        <w:t xml:space="preserve">        6.2. Оплата по Контракту за поставленный Товар осуществляется Заказчиком после представления Поставщиком документов, предусмотренных пунктом 4.2 Контракта, а также документов на оплату:</w:t>
      </w:r>
    </w:p>
    <w:p w14:paraId="1E508D86" w14:textId="77777777" w:rsidR="007A4C3C" w:rsidRPr="002127F7" w:rsidRDefault="001F7876">
      <w:pPr>
        <w:keepLines/>
        <w:spacing w:before="0" w:after="0" w:line="240" w:lineRule="auto"/>
        <w:contextualSpacing/>
      </w:pPr>
      <w:r w:rsidRPr="002127F7">
        <w:t>а) счета;</w:t>
      </w:r>
    </w:p>
    <w:p w14:paraId="135205E1" w14:textId="77777777" w:rsidR="007A4C3C" w:rsidRPr="002127F7" w:rsidRDefault="001F7876">
      <w:pPr>
        <w:keepLines/>
        <w:spacing w:before="0" w:after="0" w:line="240" w:lineRule="auto"/>
        <w:contextualSpacing/>
      </w:pPr>
      <w:r w:rsidRPr="002127F7">
        <w:t>б) счета-фактуры (при наличии);</w:t>
      </w:r>
    </w:p>
    <w:p w14:paraId="4CB8450E" w14:textId="77777777" w:rsidR="007A4C3C" w:rsidRPr="002127F7" w:rsidRDefault="001F7876">
      <w:pPr>
        <w:keepLines/>
        <w:spacing w:before="0" w:after="0" w:line="240" w:lineRule="auto"/>
        <w:contextualSpacing/>
      </w:pPr>
      <w:r w:rsidRPr="002127F7">
        <w:t>в) товарной накладной;</w:t>
      </w:r>
    </w:p>
    <w:p w14:paraId="652CCB24" w14:textId="77777777" w:rsidR="006E0DCD" w:rsidRPr="002127F7" w:rsidRDefault="001F7876" w:rsidP="006E0DCD">
      <w:pPr>
        <w:keepLines/>
        <w:spacing w:before="0" w:after="0" w:line="240" w:lineRule="auto"/>
        <w:contextualSpacing/>
      </w:pPr>
      <w:r w:rsidRPr="002127F7">
        <w:t>г) Акта приема-передачи Товара (Приложение № 2 к Контракту) в двух экземплярах (один экземпляр для Заказчика и один экземпляр для Поставщика).</w:t>
      </w:r>
    </w:p>
    <w:p w14:paraId="227574E4" w14:textId="41A90049" w:rsidR="00B12314" w:rsidRPr="002127F7" w:rsidRDefault="006E0DCD" w:rsidP="006E0DCD">
      <w:pPr>
        <w:keepLines/>
        <w:spacing w:before="0" w:after="0" w:line="240" w:lineRule="auto"/>
        <w:ind w:firstLine="0"/>
        <w:contextualSpacing/>
      </w:pPr>
      <w:r w:rsidRPr="002127F7">
        <w:t xml:space="preserve">        6.2.1. </w:t>
      </w:r>
      <w:bookmarkStart w:id="5" w:name="_Hlk173940647"/>
      <w:r w:rsidRPr="002127F7">
        <w:t>Оплата по Контракту за поставленный Товар осуществляется Заказчиком после подписания Сторонами</w:t>
      </w:r>
      <w:r w:rsidR="00B12314" w:rsidRPr="002127F7">
        <w:t xml:space="preserve"> Акта приема-передачи Товара и</w:t>
      </w:r>
      <w:r w:rsidRPr="002127F7">
        <w:t xml:space="preserve"> </w:t>
      </w:r>
      <w:bookmarkStart w:id="6" w:name="_Hlk173940743"/>
      <w:r w:rsidRPr="002127F7">
        <w:t>формы ОКУД 0510452</w:t>
      </w:r>
      <w:bookmarkEnd w:id="6"/>
      <w:r w:rsidRPr="002127F7">
        <w:t>, утвержденной Приказом Минфина России от 15.04.2021 N 61н.</w:t>
      </w:r>
    </w:p>
    <w:bookmarkEnd w:id="5"/>
    <w:p w14:paraId="1726F636" w14:textId="51EFDD8E" w:rsidR="003F5ED8" w:rsidRPr="002127F7" w:rsidRDefault="001F7876" w:rsidP="00B12314">
      <w:pPr>
        <w:keepLines/>
        <w:spacing w:before="0" w:after="0" w:line="240" w:lineRule="auto"/>
        <w:ind w:firstLine="720"/>
        <w:contextualSpacing/>
      </w:pPr>
      <w:r w:rsidRPr="002127F7">
        <w:t>На всех документах, перечисленных в подпунктах "а", "в" - "г" пункта 6.2</w:t>
      </w:r>
      <w:r w:rsidR="006F3C0B" w:rsidRPr="002127F7">
        <w:t>.</w:t>
      </w:r>
      <w:r w:rsidRPr="002127F7">
        <w:t xml:space="preserve"> Контракта, должны быть указаны наименование Заказчика, Поставщика, номер и дата Контракта, даты оформления и подписания документов.</w:t>
      </w:r>
    </w:p>
    <w:p w14:paraId="1BC66FED" w14:textId="3868CB2E" w:rsidR="003F5ED8" w:rsidRPr="002127F7" w:rsidRDefault="003F5ED8" w:rsidP="003F5ED8">
      <w:pPr>
        <w:keepLines/>
        <w:spacing w:before="0" w:after="0" w:line="240" w:lineRule="auto"/>
        <w:ind w:firstLine="720"/>
        <w:contextualSpacing/>
      </w:pPr>
      <w:r w:rsidRPr="002127F7">
        <w:t xml:space="preserve">После проверки соответствия качества поставленного Товара требованиям, установленным настоящим Контрактом, при отсутствии претензий к качеству, количеству и другим характеристикам поставленного Товара: </w:t>
      </w:r>
    </w:p>
    <w:p w14:paraId="61D5450C" w14:textId="396CCD2C" w:rsidR="003F5ED8" w:rsidRPr="002127F7" w:rsidRDefault="0080376E" w:rsidP="0080376E">
      <w:pPr>
        <w:keepLines/>
        <w:spacing w:before="0" w:after="0" w:line="240" w:lineRule="auto"/>
        <w:ind w:firstLine="720"/>
        <w:contextualSpacing/>
      </w:pPr>
      <w:bookmarkStart w:id="7" w:name="_Hlk174357393"/>
      <w:r w:rsidRPr="002127F7">
        <w:t xml:space="preserve">- Поставщик подготавливает проект </w:t>
      </w:r>
      <w:r w:rsidR="003F5ED8" w:rsidRPr="002127F7">
        <w:t>документ</w:t>
      </w:r>
      <w:r w:rsidRPr="002127F7">
        <w:t>а</w:t>
      </w:r>
      <w:r w:rsidR="003F5ED8" w:rsidRPr="002127F7">
        <w:t xml:space="preserve"> о приемке (форма ОКУД 0510452) для подписания Сторонами.</w:t>
      </w:r>
    </w:p>
    <w:p w14:paraId="2AE58FB6" w14:textId="1BD647D8" w:rsidR="003F5ED8" w:rsidRPr="002127F7" w:rsidRDefault="003F5ED8" w:rsidP="006F3C0B">
      <w:pPr>
        <w:keepLines/>
        <w:spacing w:before="0" w:after="0" w:line="240" w:lineRule="auto"/>
        <w:ind w:firstLine="720"/>
        <w:contextualSpacing/>
      </w:pPr>
      <w:r w:rsidRPr="002127F7">
        <w:t xml:space="preserve">- В случае электронного документооборота (при наличии технической возможности у Сторон), в течение 1 (одного) рабочего дня после проведения экспертизы </w:t>
      </w:r>
      <w:r w:rsidR="0080376E" w:rsidRPr="002127F7">
        <w:t xml:space="preserve">Поставщик направляет проект документа о приемке (форма ОКУД 0510452), </w:t>
      </w:r>
      <w:r w:rsidRPr="002127F7">
        <w:t>Заказчик формирует и направляет Поставщику документ о приемке для подписания. Поставщик, в течение 1 (одного) рабочего дня, с момента направления Заказчиком, предоставляет, подписанный со своей стороны, документ о приемке (форма ОКУД 0510452).</w:t>
      </w:r>
    </w:p>
    <w:p w14:paraId="65530321" w14:textId="77777777" w:rsidR="003F5ED8" w:rsidRPr="002127F7" w:rsidRDefault="003F5ED8" w:rsidP="003F5ED8">
      <w:pPr>
        <w:keepLines/>
        <w:spacing w:before="0" w:after="0" w:line="240" w:lineRule="auto"/>
        <w:ind w:firstLine="720"/>
        <w:contextualSpacing/>
      </w:pPr>
      <w:r w:rsidRPr="002127F7">
        <w:t xml:space="preserve">С целью подписания документа о приемке </w:t>
      </w:r>
      <w:bookmarkStart w:id="8" w:name="_Hlk173940934"/>
      <w:r w:rsidRPr="002127F7">
        <w:t xml:space="preserve">(форма ОКУД 0510452) </w:t>
      </w:r>
      <w:bookmarkEnd w:id="8"/>
      <w:r w:rsidRPr="002127F7">
        <w:t>Заказчик за один рабочий день с использованием любых средств связи уведомляет Поставщика о дате и времени подписания данного документа.</w:t>
      </w:r>
    </w:p>
    <w:p w14:paraId="6E0042B6" w14:textId="19FFD29A" w:rsidR="003F5ED8" w:rsidRPr="002127F7" w:rsidRDefault="003F5ED8" w:rsidP="003F5ED8">
      <w:pPr>
        <w:keepLines/>
        <w:spacing w:before="0" w:after="0" w:line="240" w:lineRule="auto"/>
        <w:ind w:firstLine="720"/>
        <w:contextualSpacing/>
      </w:pPr>
      <w:r w:rsidRPr="002127F7">
        <w:t>В случае, если Поставщик, представитель Поставщика не явился для подписания документа о приемке (форма ОКУД 0510452), Заказчик производит подписания данного документа в одностороннем порядке с дальнейшим направлением копии подписанного документа.</w:t>
      </w:r>
    </w:p>
    <w:p w14:paraId="019CF337" w14:textId="2A957D09" w:rsidR="003F5ED8" w:rsidRPr="002127F7" w:rsidRDefault="003F5ED8" w:rsidP="003F5ED8">
      <w:pPr>
        <w:keepLines/>
        <w:spacing w:before="0" w:after="0" w:line="240" w:lineRule="auto"/>
        <w:ind w:firstLine="720"/>
        <w:contextualSpacing/>
      </w:pPr>
      <w:r w:rsidRPr="002127F7">
        <w:t>Оформление документа о приемке (форма ОКУД 0510452)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bookmarkEnd w:id="7"/>
    <w:p w14:paraId="7F535899" w14:textId="68B3DDD3" w:rsidR="007A4C3C" w:rsidRPr="002127F7" w:rsidRDefault="001F7876">
      <w:pPr>
        <w:spacing w:before="0" w:after="0" w:line="240" w:lineRule="auto"/>
        <w:ind w:firstLine="540"/>
      </w:pPr>
      <w:r w:rsidRPr="002127F7">
        <w:t xml:space="preserve">6.3.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течение </w:t>
      </w:r>
      <w:r w:rsidRPr="002127F7">
        <w:rPr>
          <w:b/>
        </w:rPr>
        <w:t xml:space="preserve">10 рабочих дней </w:t>
      </w:r>
      <w:r w:rsidRPr="002127F7">
        <w:t xml:space="preserve">с даты подписания Заказчиком </w:t>
      </w:r>
      <w:bookmarkStart w:id="9" w:name="_Hlk174025483"/>
      <w:r w:rsidR="003F5ED8" w:rsidRPr="002127F7">
        <w:t>документа о приемке (форма ОКУД 0510452)</w:t>
      </w:r>
      <w:r w:rsidRPr="002127F7">
        <w:t xml:space="preserve"> </w:t>
      </w:r>
      <w:bookmarkEnd w:id="9"/>
      <w:r w:rsidRPr="002127F7">
        <w:t>на основании документов, предусмотренных пункт</w:t>
      </w:r>
      <w:r w:rsidR="007F5B80" w:rsidRPr="002127F7">
        <w:t xml:space="preserve">ами 6.2. </w:t>
      </w:r>
      <w:r w:rsidRPr="002127F7">
        <w:t>Контракта.</w:t>
      </w:r>
    </w:p>
    <w:p w14:paraId="3B7ADE4B" w14:textId="593302EA" w:rsidR="007A4C3C" w:rsidRPr="002127F7" w:rsidRDefault="001F7876">
      <w:pPr>
        <w:pStyle w:val="2"/>
        <w:numPr>
          <w:ilvl w:val="0"/>
          <w:numId w:val="0"/>
        </w:numPr>
        <w:spacing w:before="0" w:after="0" w:line="240" w:lineRule="auto"/>
        <w:ind w:firstLine="426"/>
        <w:rPr>
          <w:szCs w:val="22"/>
        </w:rPr>
      </w:pPr>
      <w:r w:rsidRPr="002127F7">
        <w:rPr>
          <w:szCs w:val="22"/>
        </w:rPr>
        <w:t xml:space="preserve">6.3.1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не позднее 30 ноября финансового года - в течение 10 (десяти) рабочих дней в пределах лимитов бюджетных обязательств, доведенных до получателя средств федерального бюджета на указанный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Товара</w:t>
      </w:r>
      <w:r w:rsidR="003F5ED8" w:rsidRPr="002127F7">
        <w:rPr>
          <w:szCs w:val="22"/>
        </w:rPr>
        <w:t xml:space="preserve">,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отчетные документы, счёта, счёта-</w:t>
      </w:r>
      <w:r w:rsidRPr="002127F7">
        <w:rPr>
          <w:szCs w:val="22"/>
        </w:rPr>
        <w:lastRenderedPageBreak/>
        <w:t>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3AEAEB2" w14:textId="072E4162" w:rsidR="007A4C3C" w:rsidRPr="002127F7" w:rsidRDefault="001F7876">
      <w:pPr>
        <w:pStyle w:val="2"/>
        <w:numPr>
          <w:ilvl w:val="0"/>
          <w:numId w:val="0"/>
        </w:numPr>
        <w:spacing w:before="0" w:after="0" w:line="240" w:lineRule="auto"/>
        <w:ind w:firstLine="426"/>
        <w:rPr>
          <w:szCs w:val="22"/>
        </w:rPr>
      </w:pPr>
      <w:r w:rsidRPr="002127F7">
        <w:rPr>
          <w:szCs w:val="22"/>
        </w:rPr>
        <w:t xml:space="preserve">6.3.2.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1 по 20 декабря финансового года включительно -  не позднее чем за 1 (один) рабочий день до окончания текущего финансового года в пределах лимитов бюджетных обязательств, доведенных до получателя средств федерального бюджета на указанный финансовый год, либо в очередном финансовом году в пределах лимитов бюджетных обязательств, доведенных до получателей средств федерального бюджета на очередной финансовый год, с даты подписания Заказчиком </w:t>
      </w:r>
      <w:r w:rsidR="003F5ED8" w:rsidRPr="002127F7">
        <w:rPr>
          <w:szCs w:val="22"/>
        </w:rPr>
        <w:t xml:space="preserve">документа о приемке (форма ОКУД 0510452) </w:t>
      </w:r>
      <w:r w:rsidRPr="002127F7">
        <w:rPr>
          <w:szCs w:val="22"/>
        </w:rPr>
        <w:t xml:space="preserve">при условии предоставления Поставщиком, оформленных надлежащим образом, следующих документов: </w:t>
      </w:r>
      <w:r w:rsidR="003F5ED8" w:rsidRPr="002127F7">
        <w:rPr>
          <w:szCs w:val="22"/>
        </w:rPr>
        <w:t xml:space="preserve">акт приема-передачи, </w:t>
      </w:r>
      <w:r w:rsidRPr="002127F7">
        <w:rPr>
          <w:szCs w:val="22"/>
        </w:rPr>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0F70DF7F" w14:textId="0496B3C9" w:rsidR="007A4C3C" w:rsidRPr="002127F7" w:rsidRDefault="001F7876">
      <w:pPr>
        <w:spacing w:before="0" w:after="0" w:line="240" w:lineRule="auto"/>
        <w:ind w:firstLine="426"/>
      </w:pPr>
      <w:r w:rsidRPr="002127F7">
        <w:t xml:space="preserve">6.3.3. Оплата по Контракту по федеральным бюджетным средствам осуществляется по факту поставки всего Товара (либо - по факту поставки Товара по каждому этапу поставки) на дату с 21 по 31 декабря финансового года включительно -  в очередном финансовом году в пределах лимитов бюджетных обязательств, доведенных до получателя средств федерального бюджета на очередной финансовый год, с даты подписания Заказчиком </w:t>
      </w:r>
      <w:r w:rsidR="003F5ED8" w:rsidRPr="002127F7">
        <w:t>документа о приемке (форма ОКУД 0510452)</w:t>
      </w:r>
      <w:r w:rsidRPr="002127F7">
        <w:t xml:space="preserve">, при условии предоставления Поставщиком, оформленных надлежащим образом, следующих документов: </w:t>
      </w:r>
      <w:r w:rsidR="003F5ED8" w:rsidRPr="002127F7">
        <w:t xml:space="preserve">акт приема-передачи, </w:t>
      </w:r>
      <w:r w:rsidRPr="002127F7">
        <w:t>отчетные документы, счёта, счёта-фактуры (в случае, если Поставщик является плательщиком НДС). На документах, являющихся основанием для оплаты, обязательно должны быть указаны наименование Заказчика, Поставщика, номер и дата Контракта, даты оформления и подписания документов.</w:t>
      </w:r>
    </w:p>
    <w:p w14:paraId="783AD649" w14:textId="77777777" w:rsidR="007A4C3C" w:rsidRPr="002127F7" w:rsidRDefault="001F7876">
      <w:pPr>
        <w:spacing w:before="0" w:after="0" w:line="240" w:lineRule="auto"/>
        <w:ind w:firstLine="0"/>
      </w:pPr>
      <w:r w:rsidRPr="002127F7">
        <w:t xml:space="preserve">         6.4. В случае уменьшения Заказчику распорядителем бюджетных средств ранее доведённых лимитов бюджетных обязательств, приводящих к невозможности исполнения Заказчиком обязательств по настоящему Контракту, Заказчик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в соответствии со статьей 95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w:t>
      </w:r>
    </w:p>
    <w:p w14:paraId="46518D6C" w14:textId="6A2D1A2C" w:rsidR="007A4C3C" w:rsidRPr="002127F7" w:rsidRDefault="001F7876">
      <w:pPr>
        <w:spacing w:before="0" w:after="0" w:line="240" w:lineRule="auto"/>
        <w:ind w:firstLine="0"/>
      </w:pPr>
      <w:r w:rsidRPr="002127F7">
        <w:t xml:space="preserve">        6.5. В случае неисполнения или ненадлежащего исполнения Поставщиком обязательств по Контракту, Заказчик направляет Поставщику претензию о взыскании неустойки (штрафа, пени). Заказчик вправе удержать неустойку (штраф, пени) из суммы оплаты по Контракту, письменно уведомив Поставщика о таком удержании.</w:t>
      </w:r>
    </w:p>
    <w:p w14:paraId="5F51FE59" w14:textId="77777777" w:rsidR="00747106" w:rsidRPr="002127F7" w:rsidRDefault="00747106">
      <w:pPr>
        <w:spacing w:before="0" w:after="0" w:line="240" w:lineRule="auto"/>
        <w:ind w:firstLine="0"/>
        <w:rPr>
          <w:rFonts w:eastAsia="Calibri"/>
          <w:b/>
          <w:lang w:eastAsia="en-US"/>
        </w:rPr>
      </w:pPr>
    </w:p>
    <w:p w14:paraId="41AB393B" w14:textId="77777777" w:rsidR="007A4C3C" w:rsidRPr="002127F7" w:rsidRDefault="001F7876">
      <w:pPr>
        <w:pStyle w:val="ab"/>
        <w:numPr>
          <w:ilvl w:val="0"/>
          <w:numId w:val="9"/>
        </w:numPr>
        <w:tabs>
          <w:tab w:val="left" w:pos="284"/>
        </w:tabs>
        <w:spacing w:before="0" w:after="0" w:line="240" w:lineRule="auto"/>
        <w:jc w:val="center"/>
        <w:rPr>
          <w:b/>
        </w:rPr>
      </w:pPr>
      <w:bookmarkStart w:id="10" w:name="_ref_22379458"/>
      <w:r w:rsidRPr="002127F7">
        <w:rPr>
          <w:b/>
        </w:rPr>
        <w:t>ОТВЕТСТВЕННОСТЬ СТОРОН</w:t>
      </w:r>
    </w:p>
    <w:p w14:paraId="60BF73D5" w14:textId="77777777" w:rsidR="007A4C3C" w:rsidRPr="002127F7" w:rsidRDefault="007A4C3C">
      <w:pPr>
        <w:pStyle w:val="ab"/>
        <w:tabs>
          <w:tab w:val="left" w:pos="284"/>
        </w:tabs>
        <w:spacing w:before="0" w:after="0" w:line="240" w:lineRule="auto"/>
        <w:ind w:left="720" w:firstLine="0"/>
        <w:rPr>
          <w:b/>
        </w:rPr>
      </w:pPr>
    </w:p>
    <w:p w14:paraId="2BCBA5B2" w14:textId="77777777" w:rsidR="007A4C3C" w:rsidRPr="002127F7" w:rsidRDefault="001F7876">
      <w:pPr>
        <w:autoSpaceDE w:val="0"/>
        <w:autoSpaceDN w:val="0"/>
        <w:adjustRightInd w:val="0"/>
        <w:spacing w:before="0" w:after="0" w:line="240" w:lineRule="auto"/>
        <w:ind w:firstLine="567"/>
      </w:pPr>
      <w:r w:rsidRPr="002127F7">
        <w:t xml:space="preserve">7.1. За неисполнение или ненадлежащего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 1042 (далее – Правила), статьёй 34 Федерального закона о контрактной системе. </w:t>
      </w:r>
    </w:p>
    <w:p w14:paraId="3EA0660C" w14:textId="77777777" w:rsidR="007A4C3C" w:rsidRPr="002127F7" w:rsidRDefault="001F7876">
      <w:pPr>
        <w:autoSpaceDE w:val="0"/>
        <w:autoSpaceDN w:val="0"/>
        <w:adjustRightInd w:val="0"/>
        <w:spacing w:before="0" w:after="0" w:line="240" w:lineRule="auto"/>
        <w:ind w:firstLine="0"/>
      </w:pPr>
      <w:r w:rsidRPr="002127F7">
        <w:t xml:space="preserve">          7.2.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порядке, установленном Правительством Российской Федерации.</w:t>
      </w:r>
    </w:p>
    <w:p w14:paraId="2A779FAB" w14:textId="77777777" w:rsidR="007A4C3C" w:rsidRPr="002127F7" w:rsidRDefault="001F7876">
      <w:pPr>
        <w:autoSpaceDE w:val="0"/>
        <w:autoSpaceDN w:val="0"/>
        <w:adjustRightInd w:val="0"/>
        <w:spacing w:before="0" w:after="0" w:line="240" w:lineRule="auto"/>
        <w:ind w:firstLine="567"/>
      </w:pPr>
      <w:r w:rsidRPr="002127F7">
        <w:t xml:space="preserve">7.3.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претензию о взыскании неустойки (штрафа, пени). Заказчик имеет право производить удержание начисленной неустойки (штрафа, пени) за предусмотренное настоящим Контрактом нарушение обязательств Поставщиком из суммы, подлежащей оплате по настоящему Контракту, письменно уведомив о таком удержании Поставщика. Выбор способа взыскания неустойки (штрафа, пени) определяется Заказчиком по своему усмотрению. </w:t>
      </w:r>
    </w:p>
    <w:p w14:paraId="4A353DA2" w14:textId="77777777" w:rsidR="007A4C3C" w:rsidRPr="002127F7" w:rsidRDefault="001F7876">
      <w:pPr>
        <w:spacing w:before="0" w:after="0" w:line="240" w:lineRule="auto"/>
        <w:ind w:right="-51" w:firstLine="567"/>
        <w:rPr>
          <w:spacing w:val="-2"/>
        </w:rPr>
      </w:pPr>
      <w:r w:rsidRPr="002127F7">
        <w:t>7.4. В случае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несет ответственность в виде штрафа в размере 10% (десяти процентов) от цены Контракта.</w:t>
      </w:r>
      <w:r w:rsidRPr="002127F7">
        <w:rPr>
          <w:spacing w:val="-2"/>
        </w:rPr>
        <w:t xml:space="preserve"> </w:t>
      </w:r>
    </w:p>
    <w:p w14:paraId="778A59DF" w14:textId="77777777" w:rsidR="007A4C3C" w:rsidRPr="002127F7" w:rsidRDefault="001F7876">
      <w:pPr>
        <w:spacing w:before="0" w:after="0" w:line="240" w:lineRule="auto"/>
        <w:ind w:right="-51" w:firstLine="0"/>
        <w:rPr>
          <w:spacing w:val="-2"/>
        </w:rPr>
      </w:pPr>
      <w:r w:rsidRPr="002127F7">
        <w:rPr>
          <w:spacing w:val="-2"/>
        </w:rPr>
        <w:lastRenderedPageBreak/>
        <w:t xml:space="preserve">          </w:t>
      </w:r>
      <w:r w:rsidRPr="002127F7">
        <w:t xml:space="preserve"> 7.5. </w:t>
      </w:r>
      <w:r w:rsidRPr="002127F7">
        <w:rPr>
          <w:spacing w:val="-2"/>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11A6C10B" w14:textId="77777777" w:rsidR="007A4C3C" w:rsidRPr="002127F7" w:rsidRDefault="001F7876">
      <w:pPr>
        <w:spacing w:before="0" w:after="0" w:line="240" w:lineRule="auto"/>
        <w:ind w:firstLine="360"/>
      </w:pPr>
      <w:r w:rsidRPr="002127F7">
        <w:rPr>
          <w:spacing w:val="-2"/>
        </w:rPr>
        <w:t>Пени, штраф взимается за каждое нарушение в отдельности.</w:t>
      </w:r>
    </w:p>
    <w:p w14:paraId="45486E61" w14:textId="77777777" w:rsidR="007A4C3C" w:rsidRPr="002127F7" w:rsidRDefault="001F7876">
      <w:pPr>
        <w:spacing w:before="0" w:after="0" w:line="240" w:lineRule="auto"/>
        <w:ind w:firstLine="360"/>
      </w:pPr>
      <w:r w:rsidRPr="002127F7">
        <w:t xml:space="preserve">    7.6. </w:t>
      </w:r>
      <w:r w:rsidRPr="002127F7">
        <w:rPr>
          <w:spacing w:val="-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BF5F9A" w14:textId="77777777" w:rsidR="007A4C3C" w:rsidRPr="002127F7" w:rsidRDefault="001F7876">
      <w:pPr>
        <w:spacing w:before="0" w:after="0" w:line="240" w:lineRule="auto"/>
        <w:ind w:firstLine="360"/>
      </w:pPr>
      <w:r w:rsidRPr="002127F7">
        <w:t xml:space="preserve">   7.7. </w:t>
      </w:r>
      <w:r w:rsidR="00E977A9" w:rsidRPr="002127F7">
        <w:rPr>
          <w:spacing w:val="-2"/>
        </w:rPr>
        <w:t>В остальном</w:t>
      </w:r>
      <w:r w:rsidRPr="002127F7">
        <w:rPr>
          <w:spacing w:val="-2"/>
        </w:rPr>
        <w:t xml:space="preserve"> Стороны настоящего Контракта несут ответственность за неисполнение или ненадлежащее исполнение своих обязательств в порядке, предусмотренном действующим законодательством РФ.</w:t>
      </w:r>
    </w:p>
    <w:p w14:paraId="5620BC01" w14:textId="6C94B001" w:rsidR="00011526" w:rsidRPr="002127F7" w:rsidRDefault="00011526" w:rsidP="009E380E">
      <w:pPr>
        <w:spacing w:before="0" w:after="0" w:line="240" w:lineRule="auto"/>
        <w:ind w:firstLine="0"/>
      </w:pPr>
    </w:p>
    <w:p w14:paraId="3AAF3E11" w14:textId="77777777" w:rsidR="007A4C3C" w:rsidRPr="002127F7" w:rsidRDefault="001F7876">
      <w:pPr>
        <w:pStyle w:val="ab"/>
        <w:numPr>
          <w:ilvl w:val="0"/>
          <w:numId w:val="9"/>
        </w:numPr>
        <w:tabs>
          <w:tab w:val="left" w:pos="851"/>
        </w:tabs>
        <w:spacing w:before="0" w:after="0" w:line="240" w:lineRule="auto"/>
        <w:jc w:val="center"/>
        <w:rPr>
          <w:b/>
        </w:rPr>
      </w:pPr>
      <w:bookmarkStart w:id="11" w:name="_ref_23191882"/>
      <w:bookmarkEnd w:id="10"/>
      <w:r w:rsidRPr="002127F7">
        <w:rPr>
          <w:b/>
        </w:rPr>
        <w:t>СРОК КОНТРАКТА</w:t>
      </w:r>
    </w:p>
    <w:p w14:paraId="6FECDAA1" w14:textId="77777777" w:rsidR="007A4C3C" w:rsidRPr="002127F7" w:rsidRDefault="007A4C3C">
      <w:pPr>
        <w:pStyle w:val="ab"/>
        <w:tabs>
          <w:tab w:val="left" w:pos="851"/>
        </w:tabs>
        <w:spacing w:before="0" w:after="0" w:line="240" w:lineRule="auto"/>
        <w:ind w:left="720" w:firstLine="0"/>
        <w:rPr>
          <w:b/>
        </w:rPr>
      </w:pPr>
    </w:p>
    <w:p w14:paraId="6C8C4520" w14:textId="07DB55DC" w:rsidR="007A4C3C" w:rsidRPr="002127F7" w:rsidRDefault="001F7876">
      <w:pPr>
        <w:autoSpaceDE w:val="0"/>
        <w:autoSpaceDN w:val="0"/>
        <w:adjustRightInd w:val="0"/>
        <w:spacing w:before="0" w:after="0" w:line="240" w:lineRule="auto"/>
        <w:ind w:firstLine="540"/>
      </w:pPr>
      <w:r w:rsidRPr="002127F7">
        <w:t xml:space="preserve">8.1. Настоящий Контракт вступает в силу с момента его заключения и действует </w:t>
      </w:r>
      <w:r w:rsidR="00CB7043" w:rsidRPr="002127F7">
        <w:t>п</w:t>
      </w:r>
      <w:r w:rsidR="00834FCE" w:rsidRPr="002127F7">
        <w:t xml:space="preserve">о «31» декабря </w:t>
      </w:r>
      <w:r w:rsidRPr="002127F7">
        <w:t>202</w:t>
      </w:r>
      <w:r w:rsidR="00CD2D50">
        <w:t>6</w:t>
      </w:r>
      <w:r w:rsidR="00CB7043" w:rsidRPr="002127F7">
        <w:t xml:space="preserve"> </w:t>
      </w:r>
      <w:r w:rsidRPr="002127F7">
        <w:t>г. Окончание срока действия Контракта не влечет прекращения неисполненных обязательств Сторон по Контракту.</w:t>
      </w:r>
    </w:p>
    <w:p w14:paraId="5C44D987" w14:textId="77777777" w:rsidR="007A4C3C" w:rsidRPr="002127F7" w:rsidRDefault="007A4C3C">
      <w:pPr>
        <w:autoSpaceDE w:val="0"/>
        <w:autoSpaceDN w:val="0"/>
        <w:adjustRightInd w:val="0"/>
        <w:spacing w:before="0" w:after="0" w:line="240" w:lineRule="auto"/>
        <w:ind w:firstLine="540"/>
      </w:pPr>
    </w:p>
    <w:p w14:paraId="585A0874" w14:textId="77777777" w:rsidR="007A4C3C" w:rsidRPr="002127F7" w:rsidRDefault="001F7876">
      <w:pPr>
        <w:pStyle w:val="ab"/>
        <w:numPr>
          <w:ilvl w:val="0"/>
          <w:numId w:val="11"/>
        </w:numPr>
        <w:spacing w:before="0" w:after="0" w:line="240" w:lineRule="auto"/>
        <w:jc w:val="center"/>
        <w:rPr>
          <w:rStyle w:val="docuntyped-name"/>
          <w:b/>
          <w:caps/>
        </w:rPr>
      </w:pPr>
      <w:r w:rsidRPr="002127F7">
        <w:rPr>
          <w:rStyle w:val="docuntyped-name"/>
          <w:b/>
          <w:caps/>
        </w:rPr>
        <w:t>Обстоятельства непреодолимой силы</w:t>
      </w:r>
    </w:p>
    <w:p w14:paraId="11032003" w14:textId="77777777" w:rsidR="007A4C3C" w:rsidRPr="002127F7" w:rsidRDefault="007A4C3C">
      <w:pPr>
        <w:pStyle w:val="ab"/>
        <w:spacing w:before="0" w:after="0" w:line="240" w:lineRule="auto"/>
        <w:ind w:left="720" w:firstLine="0"/>
        <w:rPr>
          <w:rStyle w:val="docuntyped-name"/>
          <w:b/>
        </w:rPr>
      </w:pPr>
    </w:p>
    <w:p w14:paraId="3FEFCCB6" w14:textId="77777777" w:rsidR="007A4C3C" w:rsidRPr="002127F7" w:rsidRDefault="001F7876">
      <w:pPr>
        <w:spacing w:before="0" w:after="0" w:line="240" w:lineRule="auto"/>
      </w:pPr>
      <w:r w:rsidRPr="002127F7">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D8D2FBE" w14:textId="77777777" w:rsidR="007A4C3C" w:rsidRPr="002127F7" w:rsidRDefault="001F7876">
      <w:pPr>
        <w:spacing w:before="0" w:after="0" w:line="240" w:lineRule="auto"/>
      </w:pPr>
      <w:r w:rsidRPr="002127F7">
        <w:t xml:space="preserve">9.2. Сторона, у которой возникли обстоятельства непреодолимой силы, обязана в течение 3 (трёх) суток письменно информировать другую Сторону о случившемся и его </w:t>
      </w:r>
      <w:r w:rsidR="00476D29" w:rsidRPr="002127F7">
        <w:t xml:space="preserve">причинах, впоследствии представив </w:t>
      </w:r>
      <w:r w:rsidRPr="002127F7">
        <w:t>документы, удостоверяющие факт наступления обстоятельств непреодолимой силы.</w:t>
      </w:r>
    </w:p>
    <w:p w14:paraId="5C6D6CC1" w14:textId="77777777" w:rsidR="007A4C3C" w:rsidRPr="002127F7" w:rsidRDefault="001F7876">
      <w:pPr>
        <w:autoSpaceDE w:val="0"/>
        <w:autoSpaceDN w:val="0"/>
        <w:adjustRightInd w:val="0"/>
        <w:spacing w:before="0" w:after="0" w:line="240" w:lineRule="auto"/>
        <w:ind w:firstLine="540"/>
      </w:pPr>
      <w:r w:rsidRPr="002127F7">
        <w:t xml:space="preserve">   9.3.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CF21522" w14:textId="77777777" w:rsidR="007A4C3C" w:rsidRPr="002127F7" w:rsidRDefault="007A4C3C">
      <w:pPr>
        <w:autoSpaceDE w:val="0"/>
        <w:autoSpaceDN w:val="0"/>
        <w:adjustRightInd w:val="0"/>
        <w:spacing w:before="0" w:after="0" w:line="240" w:lineRule="auto"/>
        <w:ind w:firstLine="540"/>
      </w:pPr>
    </w:p>
    <w:p w14:paraId="1E219E35" w14:textId="77777777" w:rsidR="007A4C3C" w:rsidRPr="002127F7" w:rsidRDefault="001F7876">
      <w:pPr>
        <w:spacing w:before="0" w:after="0" w:line="240" w:lineRule="auto"/>
        <w:jc w:val="center"/>
        <w:rPr>
          <w:b/>
        </w:rPr>
      </w:pPr>
      <w:r w:rsidRPr="002127F7">
        <w:rPr>
          <w:rStyle w:val="docuntyped-number"/>
          <w:b/>
        </w:rPr>
        <w:t xml:space="preserve">10. </w:t>
      </w:r>
      <w:r w:rsidRPr="002127F7">
        <w:rPr>
          <w:b/>
        </w:rPr>
        <w:t>АНТИКОРРУПЦИОННАЯ ОГОВОРКА</w:t>
      </w:r>
    </w:p>
    <w:p w14:paraId="0ABF1D9D" w14:textId="77777777" w:rsidR="007A4C3C" w:rsidRPr="002127F7" w:rsidRDefault="007A4C3C">
      <w:pPr>
        <w:spacing w:before="0" w:after="0" w:line="240" w:lineRule="auto"/>
        <w:jc w:val="center"/>
        <w:rPr>
          <w:b/>
        </w:rPr>
      </w:pPr>
    </w:p>
    <w:p w14:paraId="60DFD903" w14:textId="77777777" w:rsidR="007A4C3C" w:rsidRPr="002127F7" w:rsidRDefault="001F7876">
      <w:pPr>
        <w:tabs>
          <w:tab w:val="num" w:pos="142"/>
          <w:tab w:val="num" w:pos="1080"/>
        </w:tabs>
        <w:spacing w:before="0" w:after="0" w:line="240" w:lineRule="auto"/>
        <w:ind w:right="-2" w:firstLine="426"/>
      </w:pPr>
      <w:r w:rsidRPr="002127F7">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954526" w14:textId="77777777" w:rsidR="007A4C3C" w:rsidRPr="002127F7" w:rsidRDefault="001F7876">
      <w:pPr>
        <w:tabs>
          <w:tab w:val="num" w:pos="142"/>
          <w:tab w:val="num" w:pos="1080"/>
        </w:tabs>
        <w:spacing w:before="0" w:after="0" w:line="240" w:lineRule="auto"/>
        <w:ind w:right="-2" w:firstLine="426"/>
      </w:pPr>
      <w:r w:rsidRPr="002127F7">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78A7C5A" w14:textId="77777777" w:rsidR="007A4C3C" w:rsidRPr="002127F7" w:rsidRDefault="001F7876">
      <w:pPr>
        <w:tabs>
          <w:tab w:val="num" w:pos="142"/>
          <w:tab w:val="num" w:pos="1080"/>
        </w:tabs>
        <w:spacing w:before="0" w:after="0" w:line="240" w:lineRule="auto"/>
        <w:ind w:right="-2" w:firstLine="426"/>
      </w:pPr>
      <w:r w:rsidRPr="002127F7">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D14F5B" w14:textId="77777777" w:rsidR="007A4C3C" w:rsidRPr="002127F7" w:rsidRDefault="001F7876">
      <w:pPr>
        <w:autoSpaceDE w:val="0"/>
        <w:autoSpaceDN w:val="0"/>
        <w:adjustRightInd w:val="0"/>
        <w:spacing w:before="0" w:after="0" w:line="240" w:lineRule="auto"/>
        <w:ind w:firstLine="0"/>
      </w:pPr>
      <w:r w:rsidRPr="002127F7">
        <w:t xml:space="preserve">        10.1.3. Не совершать иных действий, нарушающих антикоррупционное законодательство Российской Федерации.</w:t>
      </w:r>
    </w:p>
    <w:p w14:paraId="26DE148D" w14:textId="77777777" w:rsidR="007A4C3C" w:rsidRPr="002127F7" w:rsidRDefault="007A4C3C">
      <w:pPr>
        <w:autoSpaceDE w:val="0"/>
        <w:autoSpaceDN w:val="0"/>
        <w:adjustRightInd w:val="0"/>
        <w:spacing w:before="0" w:after="0" w:line="240" w:lineRule="auto"/>
        <w:ind w:firstLine="540"/>
        <w:rPr>
          <w:rFonts w:eastAsia="Calibri"/>
          <w:lang w:eastAsia="en-US"/>
        </w:rPr>
      </w:pPr>
    </w:p>
    <w:p w14:paraId="30C72B6F" w14:textId="77777777" w:rsidR="007A4C3C" w:rsidRPr="002127F7" w:rsidRDefault="001F7876">
      <w:pPr>
        <w:pStyle w:val="ab"/>
        <w:numPr>
          <w:ilvl w:val="0"/>
          <w:numId w:val="10"/>
        </w:numPr>
        <w:tabs>
          <w:tab w:val="left" w:pos="851"/>
        </w:tabs>
        <w:spacing w:before="0" w:after="0" w:line="240" w:lineRule="auto"/>
        <w:jc w:val="center"/>
        <w:rPr>
          <w:b/>
        </w:rPr>
      </w:pPr>
      <w:r w:rsidRPr="002127F7">
        <w:rPr>
          <w:b/>
        </w:rPr>
        <w:t>ПРОЧИЕ УСЛОВИЯ</w:t>
      </w:r>
    </w:p>
    <w:p w14:paraId="63D9FC5E" w14:textId="77777777" w:rsidR="007A4C3C" w:rsidRPr="002127F7" w:rsidRDefault="007A4C3C">
      <w:pPr>
        <w:pStyle w:val="ab"/>
        <w:tabs>
          <w:tab w:val="left" w:pos="851"/>
        </w:tabs>
        <w:spacing w:before="0" w:after="0" w:line="240" w:lineRule="auto"/>
        <w:ind w:left="720" w:firstLine="0"/>
        <w:rPr>
          <w:b/>
        </w:rPr>
      </w:pPr>
    </w:p>
    <w:p w14:paraId="3CB38115" w14:textId="77777777" w:rsidR="007A4C3C" w:rsidRPr="002127F7" w:rsidRDefault="001F7876">
      <w:pPr>
        <w:tabs>
          <w:tab w:val="left" w:pos="993"/>
        </w:tabs>
        <w:spacing w:before="0" w:after="0" w:line="240" w:lineRule="auto"/>
        <w:ind w:right="-51" w:firstLine="567"/>
      </w:pPr>
      <w:r w:rsidRPr="002127F7">
        <w:t>11.1.</w:t>
      </w:r>
      <w:r w:rsidRPr="002127F7">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могут заключаться в случаях, предусмотренных действующим законодательством РФ, и становятся неотъемлемой частью настоящего Контракта после их подписания.</w:t>
      </w:r>
    </w:p>
    <w:p w14:paraId="4D6BE1CA" w14:textId="77777777" w:rsidR="007A4C3C" w:rsidRPr="002127F7" w:rsidRDefault="001F7876">
      <w:pPr>
        <w:tabs>
          <w:tab w:val="left" w:pos="993"/>
        </w:tabs>
        <w:spacing w:before="0" w:after="0" w:line="240" w:lineRule="auto"/>
        <w:ind w:right="-51" w:firstLine="567"/>
      </w:pPr>
      <w:r w:rsidRPr="002127F7">
        <w:t>11.2. Настоящий Контракт может быть изменен по соглашению сторон в случаях, предусмотренных законодательством.</w:t>
      </w:r>
    </w:p>
    <w:p w14:paraId="3EC1D015" w14:textId="77777777" w:rsidR="007A4C3C" w:rsidRPr="002127F7" w:rsidRDefault="001F7876">
      <w:pPr>
        <w:autoSpaceDE w:val="0"/>
        <w:autoSpaceDN w:val="0"/>
        <w:adjustRightInd w:val="0"/>
        <w:spacing w:before="0" w:after="0" w:line="240" w:lineRule="auto"/>
        <w:ind w:firstLine="540"/>
      </w:pPr>
      <w:r w:rsidRPr="002127F7">
        <w:t xml:space="preserve">11.3.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C589D55" w14:textId="77777777" w:rsidR="007A4C3C" w:rsidRPr="002127F7" w:rsidRDefault="001F7876">
      <w:pPr>
        <w:autoSpaceDE w:val="0"/>
        <w:autoSpaceDN w:val="0"/>
        <w:adjustRightInd w:val="0"/>
        <w:spacing w:before="0" w:after="0" w:line="240" w:lineRule="auto"/>
        <w:ind w:firstLine="540"/>
      </w:pPr>
      <w:r w:rsidRPr="002127F7">
        <w:t>11.4. Заявления, уведомления, извещения, требования или иные юридически значимые сообщения, передаваемые посредством факсимильной связи, имеют юридическую силу до получения Сторонами оригиналов.</w:t>
      </w:r>
    </w:p>
    <w:p w14:paraId="5E988857" w14:textId="77777777" w:rsidR="007A4C3C" w:rsidRPr="002127F7" w:rsidRDefault="001F7876">
      <w:pPr>
        <w:autoSpaceDE w:val="0"/>
        <w:autoSpaceDN w:val="0"/>
        <w:adjustRightInd w:val="0"/>
        <w:spacing w:before="0" w:after="0" w:line="240" w:lineRule="auto"/>
        <w:ind w:firstLine="540"/>
      </w:pPr>
      <w:r w:rsidRPr="002127F7">
        <w:t xml:space="preserve">11.5.  Заявления, уведомления, извещения, требования или иные юридически значимые сообщения (далее сообщение), с которыми закон или Контракт связывает гражданско-правовые последствия для одной из Сторон </w:t>
      </w:r>
      <w:r w:rsidRPr="002127F7">
        <w:lastRenderedPageBreak/>
        <w:t>настоящего Контракта, влекут для этой Стороны такие последствия с момента доставки соответствующего сообщения Стороне или её представителю. Сообщение считается доставленным и в тех случаях, если оно поступило Стороне настоящего Контракта, которой оно направлено, но по обстоятельствам, зависящим от нее, не было вручено или Сторона не ознакомилась с ним. Сообщение в любом случае считается доставленным по истечении 10 (десяти) дней с момента его отправке адресату.</w:t>
      </w:r>
    </w:p>
    <w:p w14:paraId="1CB34FDE" w14:textId="77777777" w:rsidR="007A4C3C" w:rsidRPr="002127F7" w:rsidRDefault="001F7876">
      <w:pPr>
        <w:autoSpaceDE w:val="0"/>
        <w:autoSpaceDN w:val="0"/>
        <w:adjustRightInd w:val="0"/>
        <w:spacing w:before="0" w:after="0" w:line="240" w:lineRule="auto"/>
        <w:ind w:firstLine="540"/>
      </w:pPr>
      <w:r w:rsidRPr="002127F7">
        <w:t>11.6.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60BBE75"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11.7. Настоящий Контракт составлен в письменной форме в двух экземплярах, один экземпляр - для Поставщика и один экземпляр - для Заказчика.</w:t>
      </w:r>
    </w:p>
    <w:p w14:paraId="2B965AEF" w14:textId="77777777" w:rsidR="007A4C3C" w:rsidRPr="002127F7" w:rsidRDefault="001F7876">
      <w:pPr>
        <w:pStyle w:val="afc"/>
        <w:ind w:right="-51"/>
        <w:jc w:val="both"/>
        <w:rPr>
          <w:rFonts w:ascii="Times New Roman" w:hAnsi="Times New Roman" w:cs="Times New Roman"/>
          <w:sz w:val="22"/>
          <w:szCs w:val="22"/>
        </w:rPr>
      </w:pPr>
      <w:r w:rsidRPr="002127F7">
        <w:rPr>
          <w:rFonts w:ascii="Times New Roman" w:hAnsi="Times New Roman" w:cs="Times New Roman"/>
          <w:sz w:val="22"/>
          <w:szCs w:val="22"/>
        </w:rPr>
        <w:t xml:space="preserve">         11.8. По вопросам, не предусмотренным настоящим Контрактом, Стороны руководствуются действующим законодательством Российской Федерации.</w:t>
      </w:r>
    </w:p>
    <w:p w14:paraId="422B40CA" w14:textId="77777777" w:rsidR="007A4C3C" w:rsidRPr="002127F7" w:rsidRDefault="001F7876">
      <w:pPr>
        <w:spacing w:before="0" w:after="0" w:line="240" w:lineRule="auto"/>
        <w:ind w:right="-51" w:firstLine="0"/>
      </w:pPr>
      <w:r w:rsidRPr="002127F7">
        <w:t xml:space="preserve">        11.9. Приложения к Контракту являются его неотъемлемой частью:</w:t>
      </w:r>
    </w:p>
    <w:p w14:paraId="1061678B" w14:textId="77777777" w:rsidR="007A4C3C" w:rsidRPr="002127F7" w:rsidRDefault="001F7876">
      <w:pPr>
        <w:spacing w:before="0" w:after="0" w:line="240" w:lineRule="auto"/>
        <w:ind w:right="-51" w:firstLine="0"/>
      </w:pPr>
      <w:r w:rsidRPr="002127F7">
        <w:t xml:space="preserve">        11.9.1. Приложение № 1 - Спецификация.</w:t>
      </w:r>
    </w:p>
    <w:p w14:paraId="03CDF107" w14:textId="3BE69E9F" w:rsidR="007A4C3C" w:rsidRPr="002127F7" w:rsidRDefault="001F7876">
      <w:pPr>
        <w:spacing w:before="0" w:after="0" w:line="240" w:lineRule="auto"/>
        <w:ind w:right="-51" w:firstLine="0"/>
      </w:pPr>
      <w:r w:rsidRPr="002127F7">
        <w:t xml:space="preserve">        11.9.2. Приложение № 2 - Акт приема-передачи Товара.</w:t>
      </w:r>
    </w:p>
    <w:p w14:paraId="196018A0" w14:textId="12CDFCBC" w:rsidR="00FB0AC1" w:rsidRPr="002127F7" w:rsidRDefault="00621142">
      <w:pPr>
        <w:spacing w:before="0" w:after="0" w:line="240" w:lineRule="auto"/>
        <w:ind w:right="-51" w:firstLine="0"/>
      </w:pPr>
      <w:r w:rsidRPr="002127F7">
        <w:t xml:space="preserve">        </w:t>
      </w:r>
    </w:p>
    <w:p w14:paraId="0EA44F7F" w14:textId="77777777" w:rsidR="007A4C3C" w:rsidRPr="002127F7" w:rsidRDefault="007A4C3C">
      <w:pPr>
        <w:spacing w:before="0" w:after="0" w:line="240" w:lineRule="auto"/>
        <w:ind w:right="-51" w:firstLine="567"/>
      </w:pPr>
    </w:p>
    <w:p w14:paraId="68805D30" w14:textId="047CE7A9" w:rsidR="007A4C3C" w:rsidRPr="002127F7" w:rsidRDefault="001F7876" w:rsidP="007331BE">
      <w:pPr>
        <w:pStyle w:val="1"/>
        <w:numPr>
          <w:ilvl w:val="0"/>
          <w:numId w:val="10"/>
        </w:numPr>
        <w:spacing w:before="0" w:after="0" w:line="240" w:lineRule="auto"/>
        <w:rPr>
          <w:caps/>
          <w:sz w:val="22"/>
          <w:szCs w:val="22"/>
        </w:rPr>
      </w:pPr>
      <w:r w:rsidRPr="002127F7">
        <w:rPr>
          <w:caps/>
          <w:sz w:val="22"/>
          <w:szCs w:val="22"/>
        </w:rPr>
        <w:t>Адреса и реквизиты сторон</w:t>
      </w:r>
      <w:bookmarkEnd w:id="11"/>
    </w:p>
    <w:tbl>
      <w:tblPr>
        <w:tblW w:w="0" w:type="auto"/>
        <w:jc w:val="center"/>
        <w:tblCellMar>
          <w:left w:w="10" w:type="dxa"/>
          <w:right w:w="10" w:type="dxa"/>
        </w:tblCellMar>
        <w:tblLook w:val="0000" w:firstRow="0" w:lastRow="0" w:firstColumn="0" w:lastColumn="0" w:noHBand="0" w:noVBand="0"/>
      </w:tblPr>
      <w:tblGrid>
        <w:gridCol w:w="4778"/>
        <w:gridCol w:w="5140"/>
      </w:tblGrid>
      <w:tr w:rsidR="007A4C3C" w:rsidRPr="002127F7" w14:paraId="079B8E8D" w14:textId="77777777" w:rsidTr="00AF3F0F">
        <w:trPr>
          <w:trHeight w:val="39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83FB64" w14:textId="77777777" w:rsidR="007A4C3C" w:rsidRPr="002127F7" w:rsidRDefault="001F7876">
            <w:pPr>
              <w:widowControl w:val="0"/>
              <w:spacing w:before="0" w:after="0" w:line="240" w:lineRule="auto"/>
              <w:jc w:val="center"/>
            </w:pPr>
            <w:r w:rsidRPr="002127F7">
              <w:rPr>
                <w:b/>
              </w:rPr>
              <w:t>Заказчик:</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4FF5F5" w14:textId="77777777" w:rsidR="007A4C3C" w:rsidRPr="002127F7" w:rsidRDefault="001F7876">
            <w:pPr>
              <w:widowControl w:val="0"/>
              <w:spacing w:before="0" w:after="0" w:line="240" w:lineRule="auto"/>
              <w:jc w:val="center"/>
            </w:pPr>
            <w:r w:rsidRPr="002127F7">
              <w:rPr>
                <w:b/>
              </w:rPr>
              <w:t>Поставщик:</w:t>
            </w:r>
          </w:p>
        </w:tc>
      </w:tr>
      <w:tr w:rsidR="007A4C3C" w:rsidRPr="00E011E5" w14:paraId="517F3FDB" w14:textId="77777777" w:rsidTr="00AF3F0F">
        <w:trPr>
          <w:trHeight w:val="171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DD4253" w14:textId="77777777" w:rsidR="00D734A0" w:rsidRDefault="00D734A0" w:rsidP="00D734A0">
            <w:pPr>
              <w:spacing w:before="0" w:after="0" w:line="240" w:lineRule="auto"/>
              <w:ind w:firstLine="0"/>
              <w:rPr>
                <w:b/>
              </w:rPr>
            </w:pPr>
            <w:r>
              <w:rPr>
                <w:b/>
              </w:rPr>
              <w:t xml:space="preserve">ГБУ СПб НИИ СП им. И.И. </w:t>
            </w:r>
            <w:proofErr w:type="spellStart"/>
            <w:r>
              <w:rPr>
                <w:b/>
              </w:rPr>
              <w:t>Джанелидзе</w:t>
            </w:r>
            <w:proofErr w:type="spellEnd"/>
          </w:p>
          <w:p w14:paraId="5E4643C4" w14:textId="77777777" w:rsidR="00D734A0" w:rsidRPr="00D734A0" w:rsidRDefault="00D734A0" w:rsidP="00D734A0">
            <w:pPr>
              <w:spacing w:before="0" w:after="0" w:line="240" w:lineRule="auto"/>
              <w:ind w:firstLine="0"/>
            </w:pPr>
            <w:r w:rsidRPr="00D734A0">
              <w:t>(лицевой счет 0151052 в Комитете финансов Санкт-Петербурга)</w:t>
            </w:r>
          </w:p>
          <w:p w14:paraId="48A29955" w14:textId="77777777" w:rsidR="00D734A0" w:rsidRPr="00D734A0" w:rsidRDefault="00D734A0" w:rsidP="00D734A0">
            <w:pPr>
              <w:spacing w:before="0" w:after="0" w:line="240" w:lineRule="auto"/>
              <w:ind w:firstLine="0"/>
            </w:pPr>
            <w:r w:rsidRPr="00D734A0">
              <w:t xml:space="preserve">Адрес: </w:t>
            </w:r>
            <w:bookmarkStart w:id="12" w:name="_Hlk64464085"/>
            <w:smartTag w:uri="urn:schemas-microsoft-com:office:smarttags" w:element="metricconverter">
              <w:smartTagPr>
                <w:attr w:name="ProductID" w:val="192242, г"/>
              </w:smartTagPr>
              <w:r w:rsidRPr="00D734A0">
                <w:t>192242, г</w:t>
              </w:r>
            </w:smartTag>
            <w:r w:rsidRPr="00D734A0">
              <w:t>. Санкт-Петербург, ул. Будапештская, дом 3, лит. А.</w:t>
            </w:r>
          </w:p>
          <w:bookmarkEnd w:id="12"/>
          <w:p w14:paraId="20E137A2" w14:textId="77777777" w:rsidR="00D734A0" w:rsidRPr="00D734A0" w:rsidRDefault="00D734A0" w:rsidP="00D734A0">
            <w:pPr>
              <w:spacing w:before="0" w:after="0" w:line="240" w:lineRule="auto"/>
              <w:ind w:firstLine="0"/>
            </w:pPr>
            <w:r w:rsidRPr="00D734A0">
              <w:t>ИНН 7816058093, КПП 781601001.</w:t>
            </w:r>
          </w:p>
          <w:p w14:paraId="7B200EF3" w14:textId="77777777" w:rsidR="00D734A0" w:rsidRPr="00D734A0" w:rsidRDefault="00D734A0" w:rsidP="00D734A0">
            <w:pPr>
              <w:spacing w:before="0" w:after="0" w:line="240" w:lineRule="auto"/>
              <w:ind w:firstLine="0"/>
            </w:pPr>
            <w:r w:rsidRPr="00D734A0">
              <w:t>ОКПО 01967075</w:t>
            </w:r>
          </w:p>
          <w:p w14:paraId="17EA7CF6" w14:textId="77777777" w:rsidR="00D734A0" w:rsidRPr="00D734A0" w:rsidRDefault="00D734A0" w:rsidP="00D734A0">
            <w:pPr>
              <w:spacing w:before="0" w:after="0" w:line="240" w:lineRule="auto"/>
              <w:ind w:firstLine="0"/>
            </w:pPr>
            <w:r w:rsidRPr="00D734A0">
              <w:t>ОКОГУ 2300229</w:t>
            </w:r>
          </w:p>
          <w:p w14:paraId="19C8A670" w14:textId="77777777" w:rsidR="00D734A0" w:rsidRPr="00D734A0" w:rsidRDefault="00D734A0" w:rsidP="00D734A0">
            <w:pPr>
              <w:spacing w:before="0" w:after="0" w:line="240" w:lineRule="auto"/>
              <w:ind w:firstLine="0"/>
            </w:pPr>
            <w:r w:rsidRPr="00D734A0">
              <w:t xml:space="preserve">ОКАТО 40296000000  </w:t>
            </w:r>
          </w:p>
          <w:p w14:paraId="41A5CB96" w14:textId="77777777" w:rsidR="00D734A0" w:rsidRPr="00D734A0" w:rsidRDefault="00D734A0" w:rsidP="00D734A0">
            <w:pPr>
              <w:spacing w:before="0" w:after="0" w:line="240" w:lineRule="auto"/>
              <w:ind w:firstLine="0"/>
            </w:pPr>
            <w:r w:rsidRPr="00D734A0">
              <w:t>ОКТМО 40904000</w:t>
            </w:r>
          </w:p>
          <w:p w14:paraId="10801C7A" w14:textId="77777777" w:rsidR="00D734A0" w:rsidRPr="00D734A0" w:rsidRDefault="00D734A0" w:rsidP="00D734A0">
            <w:pPr>
              <w:spacing w:before="0" w:after="0" w:line="240" w:lineRule="auto"/>
              <w:ind w:firstLine="0"/>
            </w:pPr>
            <w:r w:rsidRPr="00D734A0">
              <w:t>ОКФС 13   ОКОПФ 75203</w:t>
            </w:r>
          </w:p>
          <w:p w14:paraId="1DD125C7" w14:textId="77777777" w:rsidR="00D734A0" w:rsidRPr="00D734A0" w:rsidRDefault="00D734A0" w:rsidP="00D734A0">
            <w:pPr>
              <w:spacing w:before="0" w:after="0" w:line="240" w:lineRule="auto"/>
              <w:ind w:firstLine="0"/>
            </w:pPr>
            <w:r w:rsidRPr="00D734A0">
              <w:t>ОГРН 1037835021135</w:t>
            </w:r>
          </w:p>
          <w:p w14:paraId="7BA2F245" w14:textId="77777777" w:rsidR="00D734A0" w:rsidRPr="00D734A0" w:rsidRDefault="00D734A0" w:rsidP="00D734A0">
            <w:pPr>
              <w:spacing w:before="0" w:after="0" w:line="240" w:lineRule="auto"/>
              <w:ind w:firstLine="0"/>
            </w:pPr>
            <w:r w:rsidRPr="00D734A0">
              <w:t>Банковские реквизиты для перечисления денежных средств:</w:t>
            </w:r>
          </w:p>
          <w:p w14:paraId="35353D00" w14:textId="77777777" w:rsidR="00D734A0" w:rsidRPr="00D734A0" w:rsidRDefault="00D734A0" w:rsidP="00D734A0">
            <w:pPr>
              <w:spacing w:before="0" w:after="0" w:line="240" w:lineRule="auto"/>
              <w:ind w:firstLine="0"/>
            </w:pPr>
            <w:r w:rsidRPr="00D734A0">
              <w:t xml:space="preserve">Получатель: Комитет финансов Санкт-Петербурга. </w:t>
            </w:r>
          </w:p>
          <w:p w14:paraId="5671ED42" w14:textId="77777777" w:rsidR="00D734A0" w:rsidRPr="00D734A0" w:rsidRDefault="00D734A0" w:rsidP="00D734A0">
            <w:pPr>
              <w:spacing w:before="0" w:after="0" w:line="240" w:lineRule="auto"/>
              <w:ind w:firstLine="0"/>
            </w:pPr>
            <w:r w:rsidRPr="00D734A0">
              <w:t xml:space="preserve">(ГБУ СПб НИИ СП им. И.И. </w:t>
            </w:r>
            <w:proofErr w:type="spellStart"/>
            <w:r w:rsidRPr="00D734A0">
              <w:t>Джанелидзе</w:t>
            </w:r>
            <w:proofErr w:type="spellEnd"/>
            <w:r w:rsidRPr="00D734A0">
              <w:t>, л/с 0151052)</w:t>
            </w:r>
          </w:p>
          <w:p w14:paraId="6BA7E905" w14:textId="77777777" w:rsidR="00D734A0" w:rsidRPr="00D734A0" w:rsidRDefault="00D734A0" w:rsidP="00D734A0">
            <w:pPr>
              <w:spacing w:before="0" w:after="0" w:line="240" w:lineRule="auto"/>
              <w:ind w:firstLine="0"/>
              <w:jc w:val="left"/>
            </w:pPr>
            <w:r w:rsidRPr="00D734A0">
              <w:t xml:space="preserve">Банк получателя: ОКЦ №1 Северо-Западное ГУ Банка России//УФК по г. Санкт-Петербургу,                       г. Санкт-Петербург,                                                                     казначейский счет: 03224643400000007200, </w:t>
            </w:r>
          </w:p>
          <w:p w14:paraId="23A3622C" w14:textId="77777777" w:rsidR="00D734A0" w:rsidRPr="00D734A0" w:rsidRDefault="00D734A0" w:rsidP="00D734A0">
            <w:pPr>
              <w:spacing w:before="0" w:after="0" w:line="240" w:lineRule="auto"/>
              <w:ind w:firstLine="0"/>
            </w:pPr>
            <w:r w:rsidRPr="00D734A0">
              <w:t>б/с: 40102810945370000005,</w:t>
            </w:r>
          </w:p>
          <w:p w14:paraId="4DFA077A" w14:textId="77777777" w:rsidR="00D734A0" w:rsidRPr="00D734A0" w:rsidRDefault="00D734A0" w:rsidP="00D734A0">
            <w:pPr>
              <w:spacing w:before="0" w:after="0" w:line="240" w:lineRule="auto"/>
              <w:ind w:firstLine="0"/>
            </w:pPr>
            <w:r w:rsidRPr="00D734A0">
              <w:t>БИК 014030106.</w:t>
            </w:r>
          </w:p>
          <w:p w14:paraId="0BFDB6D4" w14:textId="77777777" w:rsidR="00D734A0" w:rsidRPr="00D734A0" w:rsidRDefault="00D734A0" w:rsidP="00D734A0">
            <w:pPr>
              <w:spacing w:before="0" w:after="0" w:line="240" w:lineRule="auto"/>
              <w:ind w:firstLine="0"/>
            </w:pPr>
            <w:r w:rsidRPr="00D734A0">
              <w:t>тел./факс: (812) 774-86-75.</w:t>
            </w:r>
          </w:p>
          <w:p w14:paraId="1F5B9EE3" w14:textId="77777777" w:rsidR="00D734A0" w:rsidRPr="00D734A0" w:rsidRDefault="00D734A0" w:rsidP="00D734A0">
            <w:pPr>
              <w:spacing w:before="0" w:after="0" w:line="240" w:lineRule="auto"/>
              <w:ind w:firstLine="0"/>
            </w:pPr>
            <w:r w:rsidRPr="00D734A0">
              <w:t xml:space="preserve">Главный бухгалтер: </w:t>
            </w:r>
            <w:proofErr w:type="spellStart"/>
            <w:r w:rsidRPr="00D734A0">
              <w:t>Пчоловская</w:t>
            </w:r>
            <w:proofErr w:type="spellEnd"/>
            <w:r w:rsidRPr="00D734A0">
              <w:t xml:space="preserve"> Татьяна Юрьевна</w:t>
            </w:r>
          </w:p>
          <w:p w14:paraId="79557AD9" w14:textId="18EB22F7" w:rsidR="007A4C3C" w:rsidRPr="002127F7" w:rsidRDefault="00D734A0" w:rsidP="00D734A0">
            <w:pPr>
              <w:widowControl w:val="0"/>
              <w:spacing w:before="0" w:after="0" w:line="240" w:lineRule="auto"/>
              <w:ind w:firstLine="0"/>
              <w:rPr>
                <w:highlight w:val="yellow"/>
              </w:rPr>
            </w:pPr>
            <w:r w:rsidRPr="00D734A0">
              <w:t>Тел/факс: (812) 709-61-05.</w:t>
            </w: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B94456" w14:textId="73F4875B" w:rsidR="00E011E5" w:rsidRPr="001F26EA" w:rsidRDefault="00E011E5" w:rsidP="00FE095A">
            <w:pPr>
              <w:autoSpaceDE w:val="0"/>
              <w:autoSpaceDN w:val="0"/>
              <w:adjustRightInd w:val="0"/>
              <w:spacing w:before="0" w:after="0" w:line="240" w:lineRule="auto"/>
              <w:ind w:firstLine="0"/>
              <w:jc w:val="left"/>
            </w:pPr>
          </w:p>
        </w:tc>
      </w:tr>
      <w:tr w:rsidR="007A4C3C" w:rsidRPr="002127F7" w14:paraId="00BE77F4" w14:textId="77777777" w:rsidTr="00AF3F0F">
        <w:trPr>
          <w:trHeight w:val="965"/>
          <w:jc w:val="center"/>
        </w:trPr>
        <w:tc>
          <w:tcPr>
            <w:tcW w:w="47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19046" w14:textId="77777777" w:rsidR="007A4C3C" w:rsidRPr="002127F7" w:rsidRDefault="001F7876">
            <w:pPr>
              <w:widowControl w:val="0"/>
              <w:autoSpaceDE w:val="0"/>
              <w:autoSpaceDN w:val="0"/>
              <w:adjustRightInd w:val="0"/>
              <w:spacing w:before="0" w:after="0" w:line="240" w:lineRule="auto"/>
              <w:ind w:firstLine="0"/>
            </w:pPr>
            <w:r w:rsidRPr="002127F7">
              <w:t>Директор ГБУ СПб НИИ СП</w:t>
            </w:r>
          </w:p>
          <w:p w14:paraId="31C88D7F" w14:textId="3824679F" w:rsidR="007A4C3C" w:rsidRDefault="001F7876">
            <w:pPr>
              <w:widowControl w:val="0"/>
              <w:autoSpaceDE w:val="0"/>
              <w:autoSpaceDN w:val="0"/>
              <w:adjustRightInd w:val="0"/>
              <w:spacing w:before="0" w:after="0" w:line="240" w:lineRule="auto"/>
              <w:ind w:firstLine="0"/>
            </w:pPr>
            <w:r w:rsidRPr="002127F7">
              <w:t xml:space="preserve">им. И.И. </w:t>
            </w:r>
            <w:proofErr w:type="spellStart"/>
            <w:r w:rsidRPr="002127F7">
              <w:t>Джанелидзе</w:t>
            </w:r>
            <w:proofErr w:type="spellEnd"/>
          </w:p>
          <w:p w14:paraId="311717A8" w14:textId="26CB99A9" w:rsidR="00843207" w:rsidRPr="002127F7" w:rsidRDefault="00843207">
            <w:pPr>
              <w:widowControl w:val="0"/>
              <w:autoSpaceDE w:val="0"/>
              <w:autoSpaceDN w:val="0"/>
              <w:adjustRightInd w:val="0"/>
              <w:spacing w:before="0" w:after="0" w:line="240" w:lineRule="auto"/>
              <w:ind w:firstLine="0"/>
            </w:pPr>
          </w:p>
          <w:p w14:paraId="3D19A246" w14:textId="62B20E37" w:rsidR="007A4C3C" w:rsidRPr="002127F7" w:rsidRDefault="001F7876">
            <w:pPr>
              <w:widowControl w:val="0"/>
              <w:autoSpaceDE w:val="0"/>
              <w:autoSpaceDN w:val="0"/>
              <w:adjustRightInd w:val="0"/>
              <w:spacing w:before="0" w:after="0" w:line="240" w:lineRule="auto"/>
              <w:ind w:firstLine="0"/>
            </w:pPr>
            <w:r w:rsidRPr="002127F7">
              <w:t>___________________ /</w:t>
            </w:r>
            <w:proofErr w:type="spellStart"/>
            <w:r w:rsidRPr="002127F7">
              <w:t>Мануковский</w:t>
            </w:r>
            <w:proofErr w:type="spellEnd"/>
            <w:r w:rsidRPr="002127F7">
              <w:t xml:space="preserve"> В.А./</w:t>
            </w:r>
          </w:p>
          <w:p w14:paraId="1B7319F8" w14:textId="77777777" w:rsidR="007A4C3C" w:rsidRPr="002127F7" w:rsidRDefault="007A4C3C">
            <w:pPr>
              <w:widowControl w:val="0"/>
              <w:autoSpaceDE w:val="0"/>
              <w:autoSpaceDN w:val="0"/>
              <w:adjustRightInd w:val="0"/>
              <w:spacing w:before="0" w:after="0" w:line="240" w:lineRule="auto"/>
              <w:rPr>
                <w:highlight w:val="yellow"/>
              </w:rPr>
            </w:pPr>
          </w:p>
        </w:tc>
        <w:tc>
          <w:tcPr>
            <w:tcW w:w="5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D9F5FA" w14:textId="7632A481" w:rsidR="0011204E" w:rsidRPr="00E011E5" w:rsidRDefault="0011204E" w:rsidP="00FE095A">
            <w:pPr>
              <w:autoSpaceDE w:val="0"/>
              <w:autoSpaceDN w:val="0"/>
              <w:adjustRightInd w:val="0"/>
              <w:spacing w:before="0" w:after="0" w:line="240" w:lineRule="auto"/>
              <w:ind w:firstLine="0"/>
              <w:jc w:val="left"/>
            </w:pPr>
          </w:p>
        </w:tc>
      </w:tr>
    </w:tbl>
    <w:p w14:paraId="260C7022" w14:textId="77777777" w:rsidR="007A4C3C" w:rsidRPr="00FB0AC1" w:rsidRDefault="007A4C3C">
      <w:pPr>
        <w:spacing w:after="0" w:line="240" w:lineRule="auto"/>
        <w:ind w:firstLine="0"/>
      </w:pPr>
    </w:p>
    <w:p w14:paraId="2A2CB2A3" w14:textId="77777777" w:rsidR="007A4C3C" w:rsidRDefault="007A4C3C">
      <w:pPr>
        <w:spacing w:after="0" w:line="240" w:lineRule="auto"/>
        <w:jc w:val="right"/>
        <w:sectPr w:rsidR="007A4C3C">
          <w:footerReference w:type="default" r:id="rId9"/>
          <w:footerReference w:type="first" r:id="rId10"/>
          <w:pgSz w:w="11907" w:h="16839" w:code="9"/>
          <w:pgMar w:top="426" w:right="708" w:bottom="426" w:left="709" w:header="720" w:footer="720" w:gutter="0"/>
          <w:pgNumType w:start="1"/>
          <w:cols w:space="720"/>
          <w:titlePg/>
        </w:sectPr>
      </w:pPr>
    </w:p>
    <w:p w14:paraId="0FCDDE7A" w14:textId="77777777" w:rsidR="007A4C3C" w:rsidRDefault="001F7876" w:rsidP="00AF3F0F">
      <w:pPr>
        <w:spacing w:before="0" w:after="0" w:line="240" w:lineRule="auto"/>
        <w:jc w:val="right"/>
      </w:pPr>
      <w:bookmarkStart w:id="13" w:name="_Hlk60151678"/>
      <w:r>
        <w:lastRenderedPageBreak/>
        <w:t>Приложение № 1 к Контракту</w:t>
      </w:r>
    </w:p>
    <w:p w14:paraId="14B991FC" w14:textId="3D1F2BF8" w:rsidR="007A4C3C" w:rsidRDefault="001F7876" w:rsidP="00AF3F0F">
      <w:pPr>
        <w:spacing w:before="0" w:after="0" w:line="240" w:lineRule="auto"/>
        <w:jc w:val="right"/>
      </w:pPr>
      <w:r>
        <w:t>№</w:t>
      </w:r>
      <w:bookmarkEnd w:id="13"/>
      <w:r w:rsidR="00AF3F0F">
        <w:t xml:space="preserve"> </w:t>
      </w:r>
      <w:r w:rsidR="00896319">
        <w:t>0</w:t>
      </w:r>
      <w:r w:rsidR="009D15E3">
        <w:t>-СП-</w:t>
      </w:r>
      <w:r w:rsidR="00E256EE">
        <w:t>0</w:t>
      </w:r>
      <w:r w:rsidR="00834FCE">
        <w:t xml:space="preserve"> от </w:t>
      </w:r>
      <w:proofErr w:type="gramStart"/>
      <w:r w:rsidR="00834FCE">
        <w:t>«</w:t>
      </w:r>
      <w:r w:rsidR="00E256EE">
        <w:t xml:space="preserve">  </w:t>
      </w:r>
      <w:proofErr w:type="gramEnd"/>
      <w:r w:rsidR="00E256EE">
        <w:t xml:space="preserve"> </w:t>
      </w:r>
      <w:r w:rsidR="001810A4">
        <w:t xml:space="preserve">» </w:t>
      </w:r>
      <w:r w:rsidR="00AB57E4">
        <w:t>июня</w:t>
      </w:r>
      <w:r w:rsidR="009D15E3">
        <w:t xml:space="preserve"> 2026</w:t>
      </w:r>
      <w:r w:rsidR="00834FCE">
        <w:t xml:space="preserve"> г.</w:t>
      </w:r>
    </w:p>
    <w:p w14:paraId="7062199D" w14:textId="0F58F2BC" w:rsidR="007A4C3C" w:rsidRDefault="001F7876" w:rsidP="00843207">
      <w:pPr>
        <w:spacing w:after="0" w:line="240" w:lineRule="auto"/>
        <w:jc w:val="center"/>
        <w:rPr>
          <w:b/>
          <w:bCs/>
          <w:caps/>
          <w:u w:val="single"/>
        </w:rPr>
      </w:pPr>
      <w:r>
        <w:rPr>
          <w:b/>
          <w:bCs/>
          <w:caps/>
          <w:u w:val="single"/>
        </w:rPr>
        <w:t xml:space="preserve">Спецификация </w:t>
      </w:r>
    </w:p>
    <w:p w14:paraId="6264C593" w14:textId="77777777" w:rsidR="000718DF" w:rsidRDefault="000718DF" w:rsidP="00843207">
      <w:pPr>
        <w:spacing w:after="0" w:line="240" w:lineRule="auto"/>
        <w:jc w:val="center"/>
        <w:rPr>
          <w:b/>
          <w:bCs/>
          <w:caps/>
          <w:u w:val="single"/>
        </w:rPr>
      </w:pPr>
    </w:p>
    <w:tbl>
      <w:tblPr>
        <w:tblStyle w:val="afe"/>
        <w:tblW w:w="16573" w:type="dxa"/>
        <w:jc w:val="center"/>
        <w:tblLook w:val="04A0" w:firstRow="1" w:lastRow="0" w:firstColumn="1" w:lastColumn="0" w:noHBand="0" w:noVBand="1"/>
      </w:tblPr>
      <w:tblGrid>
        <w:gridCol w:w="551"/>
        <w:gridCol w:w="2276"/>
        <w:gridCol w:w="1888"/>
        <w:gridCol w:w="3785"/>
        <w:gridCol w:w="1756"/>
        <w:gridCol w:w="860"/>
        <w:gridCol w:w="1119"/>
        <w:gridCol w:w="1502"/>
        <w:gridCol w:w="1276"/>
        <w:gridCol w:w="1560"/>
      </w:tblGrid>
      <w:tr w:rsidR="00D46B18" w:rsidRPr="005E1E3F" w14:paraId="6713B3D8" w14:textId="77777777" w:rsidTr="002E1800">
        <w:trPr>
          <w:jc w:val="center"/>
        </w:trPr>
        <w:tc>
          <w:tcPr>
            <w:tcW w:w="551" w:type="dxa"/>
          </w:tcPr>
          <w:p w14:paraId="46F0F05E" w14:textId="77777777" w:rsidR="00D46B18" w:rsidRPr="005E1E3F" w:rsidRDefault="00D46B18" w:rsidP="002E1800">
            <w:pPr>
              <w:spacing w:before="0" w:after="0" w:line="240" w:lineRule="auto"/>
              <w:ind w:firstLine="0"/>
              <w:jc w:val="center"/>
              <w:rPr>
                <w:b/>
                <w:sz w:val="16"/>
                <w:szCs w:val="16"/>
              </w:rPr>
            </w:pPr>
            <w:r w:rsidRPr="005E1E3F">
              <w:rPr>
                <w:b/>
                <w:sz w:val="16"/>
                <w:szCs w:val="16"/>
              </w:rPr>
              <w:t>№ п/п</w:t>
            </w:r>
          </w:p>
        </w:tc>
        <w:tc>
          <w:tcPr>
            <w:tcW w:w="2276" w:type="dxa"/>
          </w:tcPr>
          <w:p w14:paraId="24422921" w14:textId="77777777" w:rsidR="00D46B18" w:rsidRPr="005E1E3F" w:rsidRDefault="00D46B18" w:rsidP="002E1800">
            <w:pPr>
              <w:spacing w:before="0" w:after="0" w:line="240" w:lineRule="auto"/>
              <w:ind w:firstLine="0"/>
              <w:jc w:val="center"/>
              <w:rPr>
                <w:b/>
                <w:sz w:val="16"/>
                <w:szCs w:val="16"/>
              </w:rPr>
            </w:pPr>
            <w:r w:rsidRPr="005E1E3F">
              <w:rPr>
                <w:b/>
                <w:sz w:val="16"/>
                <w:szCs w:val="16"/>
              </w:rPr>
              <w:t>Наименование</w:t>
            </w:r>
          </w:p>
        </w:tc>
        <w:tc>
          <w:tcPr>
            <w:tcW w:w="1888" w:type="dxa"/>
          </w:tcPr>
          <w:p w14:paraId="1930AECF"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Код ОКПД2/КТРУ (при наличии)</w:t>
            </w:r>
          </w:p>
        </w:tc>
        <w:tc>
          <w:tcPr>
            <w:tcW w:w="3785" w:type="dxa"/>
          </w:tcPr>
          <w:p w14:paraId="7BAEEA2D" w14:textId="77777777" w:rsidR="00D46B18" w:rsidRPr="005E1E3F" w:rsidRDefault="00D46B18" w:rsidP="002E1800">
            <w:pPr>
              <w:spacing w:before="0" w:after="0" w:line="240" w:lineRule="auto"/>
              <w:ind w:firstLine="0"/>
              <w:jc w:val="center"/>
              <w:rPr>
                <w:b/>
                <w:sz w:val="16"/>
                <w:szCs w:val="16"/>
              </w:rPr>
            </w:pPr>
            <w:r w:rsidRPr="005E1E3F">
              <w:rPr>
                <w:b/>
                <w:sz w:val="16"/>
                <w:szCs w:val="16"/>
              </w:rPr>
              <w:t>Функциональные, технические, качественные характеристики, эксплуатационные характеристики</w:t>
            </w:r>
          </w:p>
        </w:tc>
        <w:tc>
          <w:tcPr>
            <w:tcW w:w="1756" w:type="dxa"/>
          </w:tcPr>
          <w:p w14:paraId="005ABC49" w14:textId="77777777" w:rsidR="00D46B18" w:rsidRPr="005E1E3F" w:rsidRDefault="00D46B18" w:rsidP="002E1800">
            <w:pPr>
              <w:spacing w:before="0" w:after="0" w:line="240" w:lineRule="auto"/>
              <w:ind w:firstLine="0"/>
              <w:jc w:val="center"/>
              <w:rPr>
                <w:b/>
                <w:sz w:val="16"/>
                <w:szCs w:val="16"/>
              </w:rPr>
            </w:pPr>
            <w:r w:rsidRPr="005E1E3F">
              <w:rPr>
                <w:b/>
                <w:bCs/>
                <w:sz w:val="16"/>
                <w:szCs w:val="16"/>
              </w:rPr>
              <w:t>Страна происхождения</w:t>
            </w:r>
          </w:p>
        </w:tc>
        <w:tc>
          <w:tcPr>
            <w:tcW w:w="860" w:type="dxa"/>
          </w:tcPr>
          <w:p w14:paraId="33F5DA6B" w14:textId="77777777" w:rsidR="00D46B18" w:rsidRPr="005E1E3F" w:rsidRDefault="00D46B18" w:rsidP="002E1800">
            <w:pPr>
              <w:spacing w:before="0" w:after="0" w:line="240" w:lineRule="auto"/>
              <w:ind w:firstLine="0"/>
              <w:jc w:val="center"/>
              <w:rPr>
                <w:b/>
                <w:sz w:val="16"/>
                <w:szCs w:val="16"/>
              </w:rPr>
            </w:pPr>
            <w:r w:rsidRPr="005E1E3F">
              <w:rPr>
                <w:b/>
                <w:sz w:val="16"/>
                <w:szCs w:val="16"/>
              </w:rPr>
              <w:t>Ед. изм.</w:t>
            </w:r>
          </w:p>
        </w:tc>
        <w:tc>
          <w:tcPr>
            <w:tcW w:w="1119" w:type="dxa"/>
          </w:tcPr>
          <w:p w14:paraId="79C9008D" w14:textId="77777777" w:rsidR="00D46B18" w:rsidRPr="005E1E3F" w:rsidRDefault="00D46B18" w:rsidP="002E1800">
            <w:pPr>
              <w:spacing w:before="0" w:after="0" w:line="240" w:lineRule="auto"/>
              <w:ind w:firstLine="0"/>
              <w:jc w:val="center"/>
              <w:rPr>
                <w:b/>
                <w:sz w:val="16"/>
                <w:szCs w:val="16"/>
              </w:rPr>
            </w:pPr>
            <w:r w:rsidRPr="005E1E3F">
              <w:rPr>
                <w:b/>
                <w:sz w:val="16"/>
                <w:szCs w:val="16"/>
              </w:rPr>
              <w:t>Кол-во</w:t>
            </w:r>
          </w:p>
        </w:tc>
        <w:tc>
          <w:tcPr>
            <w:tcW w:w="1502" w:type="dxa"/>
          </w:tcPr>
          <w:p w14:paraId="2F272CF7" w14:textId="77777777" w:rsidR="00D46B18" w:rsidRPr="005E1E3F" w:rsidRDefault="00D46B18" w:rsidP="002E1800">
            <w:pPr>
              <w:spacing w:before="0" w:after="0" w:line="240" w:lineRule="auto"/>
              <w:ind w:firstLine="0"/>
              <w:jc w:val="center"/>
              <w:rPr>
                <w:sz w:val="16"/>
                <w:szCs w:val="16"/>
              </w:rPr>
            </w:pPr>
            <w:r w:rsidRPr="005E1E3F">
              <w:rPr>
                <w:b/>
                <w:bCs/>
                <w:sz w:val="16"/>
                <w:szCs w:val="16"/>
              </w:rPr>
              <w:t>Цена за ед., руб.</w:t>
            </w:r>
          </w:p>
        </w:tc>
        <w:tc>
          <w:tcPr>
            <w:tcW w:w="1276" w:type="dxa"/>
          </w:tcPr>
          <w:p w14:paraId="0CF4D06F"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Ставка НДС,%</w:t>
            </w:r>
          </w:p>
        </w:tc>
        <w:tc>
          <w:tcPr>
            <w:tcW w:w="1560" w:type="dxa"/>
          </w:tcPr>
          <w:p w14:paraId="26ECD77E" w14:textId="77777777" w:rsidR="00D46B18" w:rsidRPr="005E1E3F" w:rsidRDefault="00D46B18" w:rsidP="002E1800">
            <w:pPr>
              <w:spacing w:before="0" w:after="0" w:line="240" w:lineRule="auto"/>
              <w:ind w:firstLine="0"/>
              <w:jc w:val="center"/>
              <w:rPr>
                <w:sz w:val="16"/>
                <w:szCs w:val="16"/>
              </w:rPr>
            </w:pPr>
            <w:r w:rsidRPr="005E1E3F">
              <w:rPr>
                <w:b/>
                <w:bCs/>
                <w:sz w:val="16"/>
                <w:szCs w:val="16"/>
              </w:rPr>
              <w:t>Сумма, руб.</w:t>
            </w:r>
          </w:p>
        </w:tc>
      </w:tr>
      <w:tr w:rsidR="00D46B18" w:rsidRPr="005E1E3F" w14:paraId="59A9706C" w14:textId="77777777" w:rsidTr="00E256EE">
        <w:trPr>
          <w:trHeight w:val="589"/>
          <w:jc w:val="center"/>
        </w:trPr>
        <w:tc>
          <w:tcPr>
            <w:tcW w:w="551" w:type="dxa"/>
          </w:tcPr>
          <w:p w14:paraId="79E752B6" w14:textId="77777777" w:rsidR="00D46B18" w:rsidRPr="005E1E3F" w:rsidRDefault="00D46B18" w:rsidP="002E1800">
            <w:pPr>
              <w:spacing w:before="0" w:after="0" w:line="240" w:lineRule="auto"/>
              <w:ind w:firstLine="0"/>
              <w:jc w:val="center"/>
              <w:rPr>
                <w:sz w:val="16"/>
                <w:szCs w:val="16"/>
              </w:rPr>
            </w:pPr>
            <w:r w:rsidRPr="005E1E3F">
              <w:rPr>
                <w:sz w:val="16"/>
                <w:szCs w:val="16"/>
              </w:rPr>
              <w:t>1</w:t>
            </w:r>
          </w:p>
        </w:tc>
        <w:tc>
          <w:tcPr>
            <w:tcW w:w="2276" w:type="dxa"/>
          </w:tcPr>
          <w:p w14:paraId="197C3488" w14:textId="62198932" w:rsidR="00D46B18" w:rsidRPr="00802E28" w:rsidRDefault="00D46B18" w:rsidP="00C73E21">
            <w:pPr>
              <w:spacing w:before="0" w:after="0" w:line="240" w:lineRule="auto"/>
              <w:ind w:firstLine="0"/>
              <w:jc w:val="left"/>
              <w:rPr>
                <w:sz w:val="16"/>
                <w:szCs w:val="16"/>
              </w:rPr>
            </w:pPr>
          </w:p>
        </w:tc>
        <w:tc>
          <w:tcPr>
            <w:tcW w:w="1888" w:type="dxa"/>
          </w:tcPr>
          <w:p w14:paraId="4CF815A7" w14:textId="39753FB3" w:rsidR="00D46B18" w:rsidRPr="005E1E3F" w:rsidRDefault="00D46B18" w:rsidP="002E1800">
            <w:pPr>
              <w:spacing w:before="0" w:after="0" w:line="240" w:lineRule="auto"/>
              <w:ind w:firstLine="0"/>
              <w:jc w:val="center"/>
              <w:rPr>
                <w:sz w:val="16"/>
                <w:szCs w:val="16"/>
              </w:rPr>
            </w:pPr>
          </w:p>
        </w:tc>
        <w:tc>
          <w:tcPr>
            <w:tcW w:w="3785" w:type="dxa"/>
          </w:tcPr>
          <w:p w14:paraId="6CC02BA9" w14:textId="537B3A37" w:rsidR="00D46B18" w:rsidRPr="005E1E3F" w:rsidRDefault="00D46B18" w:rsidP="00DA574A">
            <w:pPr>
              <w:spacing w:before="0" w:after="0" w:line="240" w:lineRule="auto"/>
              <w:ind w:firstLine="0"/>
              <w:jc w:val="left"/>
              <w:rPr>
                <w:sz w:val="16"/>
                <w:szCs w:val="16"/>
              </w:rPr>
            </w:pPr>
          </w:p>
        </w:tc>
        <w:tc>
          <w:tcPr>
            <w:tcW w:w="1756" w:type="dxa"/>
          </w:tcPr>
          <w:p w14:paraId="2357DF1E" w14:textId="6D93A058" w:rsidR="00D46B18" w:rsidRPr="005E1E3F" w:rsidRDefault="00D46B18" w:rsidP="00802E28">
            <w:pPr>
              <w:spacing w:before="0" w:after="0" w:line="240" w:lineRule="auto"/>
              <w:ind w:firstLine="0"/>
              <w:jc w:val="center"/>
              <w:rPr>
                <w:sz w:val="16"/>
                <w:szCs w:val="16"/>
              </w:rPr>
            </w:pPr>
          </w:p>
        </w:tc>
        <w:tc>
          <w:tcPr>
            <w:tcW w:w="860" w:type="dxa"/>
          </w:tcPr>
          <w:p w14:paraId="7D174AF3" w14:textId="2C7708A6" w:rsidR="00D46B18" w:rsidRPr="005E1E3F" w:rsidRDefault="00D46B18" w:rsidP="002E1800">
            <w:pPr>
              <w:spacing w:before="0" w:after="0" w:line="240" w:lineRule="auto"/>
              <w:ind w:firstLine="0"/>
              <w:jc w:val="center"/>
              <w:rPr>
                <w:sz w:val="16"/>
                <w:szCs w:val="16"/>
              </w:rPr>
            </w:pPr>
          </w:p>
        </w:tc>
        <w:tc>
          <w:tcPr>
            <w:tcW w:w="1119" w:type="dxa"/>
          </w:tcPr>
          <w:p w14:paraId="01A3504E" w14:textId="42E37E74" w:rsidR="00D46B18" w:rsidRPr="005E1E3F" w:rsidRDefault="00D46B18" w:rsidP="002E1800">
            <w:pPr>
              <w:spacing w:before="0" w:after="0" w:line="240" w:lineRule="auto"/>
              <w:ind w:firstLine="0"/>
              <w:jc w:val="center"/>
              <w:rPr>
                <w:sz w:val="16"/>
                <w:szCs w:val="16"/>
              </w:rPr>
            </w:pPr>
          </w:p>
        </w:tc>
        <w:tc>
          <w:tcPr>
            <w:tcW w:w="1502" w:type="dxa"/>
          </w:tcPr>
          <w:p w14:paraId="714C75E8" w14:textId="33F46C17" w:rsidR="00D46B18" w:rsidRPr="005E1E3F" w:rsidRDefault="00D46B18" w:rsidP="002E1800">
            <w:pPr>
              <w:spacing w:before="0" w:after="0" w:line="240" w:lineRule="auto"/>
              <w:ind w:firstLine="0"/>
              <w:jc w:val="center"/>
              <w:rPr>
                <w:sz w:val="16"/>
                <w:szCs w:val="16"/>
              </w:rPr>
            </w:pPr>
          </w:p>
        </w:tc>
        <w:tc>
          <w:tcPr>
            <w:tcW w:w="1276" w:type="dxa"/>
          </w:tcPr>
          <w:p w14:paraId="1D54409E" w14:textId="7F7483E2" w:rsidR="00D46B18" w:rsidRPr="005E1E3F" w:rsidRDefault="00D46B18" w:rsidP="002E1800">
            <w:pPr>
              <w:spacing w:before="0" w:after="0" w:line="240" w:lineRule="auto"/>
              <w:ind w:firstLine="0"/>
              <w:jc w:val="center"/>
              <w:rPr>
                <w:sz w:val="16"/>
                <w:szCs w:val="16"/>
              </w:rPr>
            </w:pPr>
          </w:p>
        </w:tc>
        <w:tc>
          <w:tcPr>
            <w:tcW w:w="1560" w:type="dxa"/>
          </w:tcPr>
          <w:p w14:paraId="443FABAA" w14:textId="0142EC6B" w:rsidR="00D46B18" w:rsidRPr="005E1E3F" w:rsidRDefault="00D46B18" w:rsidP="002E1800">
            <w:pPr>
              <w:spacing w:before="0" w:after="0" w:line="240" w:lineRule="auto"/>
              <w:ind w:firstLine="0"/>
              <w:jc w:val="center"/>
              <w:rPr>
                <w:sz w:val="16"/>
                <w:szCs w:val="16"/>
              </w:rPr>
            </w:pPr>
          </w:p>
        </w:tc>
      </w:tr>
      <w:tr w:rsidR="00D46B18" w:rsidRPr="005E1E3F" w14:paraId="433FD2F1" w14:textId="77777777" w:rsidTr="00E256EE">
        <w:trPr>
          <w:trHeight w:val="413"/>
          <w:jc w:val="center"/>
        </w:trPr>
        <w:tc>
          <w:tcPr>
            <w:tcW w:w="551" w:type="dxa"/>
          </w:tcPr>
          <w:p w14:paraId="544ACD01" w14:textId="77777777" w:rsidR="00D46B18" w:rsidRPr="005E1E3F" w:rsidRDefault="00D46B18" w:rsidP="002E1800">
            <w:pPr>
              <w:spacing w:before="0" w:after="0" w:line="240" w:lineRule="auto"/>
              <w:ind w:firstLine="0"/>
              <w:jc w:val="center"/>
              <w:rPr>
                <w:sz w:val="16"/>
                <w:szCs w:val="16"/>
              </w:rPr>
            </w:pPr>
            <w:r w:rsidRPr="005E1E3F">
              <w:rPr>
                <w:sz w:val="16"/>
                <w:szCs w:val="16"/>
              </w:rPr>
              <w:t>2</w:t>
            </w:r>
          </w:p>
        </w:tc>
        <w:tc>
          <w:tcPr>
            <w:tcW w:w="2276" w:type="dxa"/>
          </w:tcPr>
          <w:p w14:paraId="3879EAB5" w14:textId="3F3807DB" w:rsidR="00D46B18" w:rsidRPr="00552EC8" w:rsidRDefault="00D46B18" w:rsidP="002E1800">
            <w:pPr>
              <w:spacing w:before="0" w:after="0" w:line="240" w:lineRule="auto"/>
              <w:ind w:firstLine="0"/>
              <w:jc w:val="left"/>
              <w:rPr>
                <w:sz w:val="16"/>
                <w:szCs w:val="16"/>
              </w:rPr>
            </w:pPr>
          </w:p>
        </w:tc>
        <w:tc>
          <w:tcPr>
            <w:tcW w:w="1888" w:type="dxa"/>
          </w:tcPr>
          <w:p w14:paraId="382E06E8" w14:textId="0DACF4CD" w:rsidR="00D46B18" w:rsidRPr="005E1E3F" w:rsidRDefault="00D46B18" w:rsidP="002E1800">
            <w:pPr>
              <w:spacing w:before="0" w:after="0" w:line="240" w:lineRule="auto"/>
              <w:ind w:firstLine="0"/>
              <w:jc w:val="center"/>
              <w:rPr>
                <w:color w:val="000000"/>
                <w:sz w:val="16"/>
                <w:szCs w:val="16"/>
                <w14:textOutline w14:w="0" w14:cap="flat" w14:cmpd="sng" w14:algn="ctr">
                  <w14:noFill/>
                  <w14:prstDash w14:val="solid"/>
                  <w14:bevel/>
                </w14:textOutline>
              </w:rPr>
            </w:pPr>
          </w:p>
        </w:tc>
        <w:tc>
          <w:tcPr>
            <w:tcW w:w="3785" w:type="dxa"/>
          </w:tcPr>
          <w:p w14:paraId="71BFFF6D" w14:textId="2DFE3E68" w:rsidR="00D46B18" w:rsidRPr="005E1E3F" w:rsidRDefault="00D46B18" w:rsidP="00802E28">
            <w:pPr>
              <w:spacing w:before="0" w:after="0" w:line="240" w:lineRule="auto"/>
              <w:ind w:firstLine="0"/>
              <w:jc w:val="left"/>
              <w:rPr>
                <w:sz w:val="16"/>
                <w:szCs w:val="16"/>
              </w:rPr>
            </w:pPr>
          </w:p>
        </w:tc>
        <w:tc>
          <w:tcPr>
            <w:tcW w:w="1756" w:type="dxa"/>
          </w:tcPr>
          <w:p w14:paraId="6DB6F919" w14:textId="6155A740" w:rsidR="00D46B18" w:rsidRPr="005E1E3F" w:rsidRDefault="00D46B18" w:rsidP="002E1800">
            <w:pPr>
              <w:spacing w:before="0" w:after="0" w:line="240" w:lineRule="auto"/>
              <w:ind w:firstLine="0"/>
              <w:jc w:val="center"/>
              <w:rPr>
                <w:sz w:val="16"/>
                <w:szCs w:val="16"/>
              </w:rPr>
            </w:pPr>
          </w:p>
        </w:tc>
        <w:tc>
          <w:tcPr>
            <w:tcW w:w="860" w:type="dxa"/>
          </w:tcPr>
          <w:p w14:paraId="1F7F21B4" w14:textId="7003EADA" w:rsidR="00D46B18" w:rsidRPr="005E1E3F" w:rsidRDefault="00D46B18" w:rsidP="002E1800">
            <w:pPr>
              <w:spacing w:before="0" w:after="0" w:line="240" w:lineRule="auto"/>
              <w:ind w:firstLine="0"/>
              <w:jc w:val="center"/>
              <w:rPr>
                <w:sz w:val="16"/>
                <w:szCs w:val="16"/>
              </w:rPr>
            </w:pPr>
          </w:p>
        </w:tc>
        <w:tc>
          <w:tcPr>
            <w:tcW w:w="1119" w:type="dxa"/>
          </w:tcPr>
          <w:p w14:paraId="6B3CC656" w14:textId="6CEA3519" w:rsidR="00D46B18" w:rsidRPr="005E1E3F" w:rsidRDefault="00D46B18" w:rsidP="002E1800">
            <w:pPr>
              <w:spacing w:before="0" w:after="0" w:line="240" w:lineRule="auto"/>
              <w:ind w:firstLine="0"/>
              <w:jc w:val="center"/>
              <w:rPr>
                <w:sz w:val="16"/>
                <w:szCs w:val="16"/>
              </w:rPr>
            </w:pPr>
          </w:p>
        </w:tc>
        <w:tc>
          <w:tcPr>
            <w:tcW w:w="1502" w:type="dxa"/>
          </w:tcPr>
          <w:p w14:paraId="1591CA2E" w14:textId="0F8498E5" w:rsidR="00D46B18" w:rsidRPr="005E1E3F" w:rsidRDefault="00D46B18" w:rsidP="002E1800">
            <w:pPr>
              <w:spacing w:before="0" w:after="0" w:line="240" w:lineRule="auto"/>
              <w:ind w:firstLine="0"/>
              <w:jc w:val="center"/>
              <w:rPr>
                <w:sz w:val="16"/>
                <w:szCs w:val="16"/>
              </w:rPr>
            </w:pPr>
          </w:p>
        </w:tc>
        <w:tc>
          <w:tcPr>
            <w:tcW w:w="1276" w:type="dxa"/>
          </w:tcPr>
          <w:p w14:paraId="150600C9" w14:textId="114497EA" w:rsidR="00D46B18" w:rsidRPr="005E1E3F" w:rsidRDefault="00D46B18" w:rsidP="002E1800">
            <w:pPr>
              <w:spacing w:before="0" w:after="0" w:line="240" w:lineRule="auto"/>
              <w:ind w:firstLine="0"/>
              <w:jc w:val="center"/>
              <w:rPr>
                <w:sz w:val="16"/>
                <w:szCs w:val="16"/>
              </w:rPr>
            </w:pPr>
          </w:p>
        </w:tc>
        <w:tc>
          <w:tcPr>
            <w:tcW w:w="1560" w:type="dxa"/>
          </w:tcPr>
          <w:p w14:paraId="2258C9BB" w14:textId="08B134D5" w:rsidR="00D46B18" w:rsidRPr="005E1E3F" w:rsidRDefault="00D46B18" w:rsidP="002E1800">
            <w:pPr>
              <w:spacing w:before="0" w:after="0" w:line="240" w:lineRule="auto"/>
              <w:ind w:firstLine="0"/>
              <w:jc w:val="center"/>
              <w:rPr>
                <w:sz w:val="16"/>
                <w:szCs w:val="16"/>
              </w:rPr>
            </w:pPr>
          </w:p>
        </w:tc>
      </w:tr>
      <w:tr w:rsidR="00D46B18" w:rsidRPr="005E1E3F" w14:paraId="58EB3940" w14:textId="77777777" w:rsidTr="002E1800">
        <w:trPr>
          <w:trHeight w:val="163"/>
          <w:jc w:val="center"/>
        </w:trPr>
        <w:tc>
          <w:tcPr>
            <w:tcW w:w="551" w:type="dxa"/>
          </w:tcPr>
          <w:p w14:paraId="4AC7736F" w14:textId="77777777" w:rsidR="00D46B18" w:rsidRPr="005E1E3F" w:rsidRDefault="00D46B18" w:rsidP="002E1800">
            <w:pPr>
              <w:spacing w:before="0" w:after="0" w:line="240" w:lineRule="auto"/>
              <w:ind w:firstLine="0"/>
              <w:jc w:val="center"/>
              <w:rPr>
                <w:sz w:val="16"/>
                <w:szCs w:val="16"/>
              </w:rPr>
            </w:pPr>
          </w:p>
        </w:tc>
        <w:tc>
          <w:tcPr>
            <w:tcW w:w="2276" w:type="dxa"/>
          </w:tcPr>
          <w:p w14:paraId="60A4439C" w14:textId="77777777" w:rsidR="00D46B18" w:rsidRPr="005E1E3F" w:rsidRDefault="00D46B18" w:rsidP="002E1800">
            <w:pPr>
              <w:spacing w:before="0" w:after="0" w:line="240" w:lineRule="auto"/>
              <w:ind w:firstLine="0"/>
              <w:jc w:val="center"/>
              <w:rPr>
                <w:b/>
                <w:sz w:val="16"/>
                <w:szCs w:val="16"/>
              </w:rPr>
            </w:pPr>
            <w:r w:rsidRPr="005E1E3F">
              <w:rPr>
                <w:b/>
                <w:sz w:val="16"/>
                <w:szCs w:val="16"/>
              </w:rPr>
              <w:t>ИТОГО:</w:t>
            </w:r>
          </w:p>
        </w:tc>
        <w:tc>
          <w:tcPr>
            <w:tcW w:w="1888" w:type="dxa"/>
          </w:tcPr>
          <w:p w14:paraId="18C2B328" w14:textId="77777777" w:rsidR="00D46B18" w:rsidRPr="005E1E3F" w:rsidRDefault="00D46B18" w:rsidP="002E1800">
            <w:pPr>
              <w:spacing w:before="0" w:after="0" w:line="240" w:lineRule="auto"/>
              <w:ind w:firstLine="0"/>
              <w:jc w:val="center"/>
              <w:rPr>
                <w:sz w:val="16"/>
                <w:szCs w:val="16"/>
              </w:rPr>
            </w:pPr>
          </w:p>
        </w:tc>
        <w:tc>
          <w:tcPr>
            <w:tcW w:w="3785" w:type="dxa"/>
          </w:tcPr>
          <w:p w14:paraId="005FC633" w14:textId="77777777" w:rsidR="00D46B18" w:rsidRPr="005E1E3F" w:rsidRDefault="00D46B18" w:rsidP="002E1800">
            <w:pPr>
              <w:spacing w:before="0" w:after="0" w:line="240" w:lineRule="auto"/>
              <w:ind w:firstLine="0"/>
              <w:jc w:val="center"/>
              <w:rPr>
                <w:sz w:val="16"/>
                <w:szCs w:val="16"/>
              </w:rPr>
            </w:pPr>
          </w:p>
        </w:tc>
        <w:tc>
          <w:tcPr>
            <w:tcW w:w="1756" w:type="dxa"/>
          </w:tcPr>
          <w:p w14:paraId="75433CA2" w14:textId="77777777" w:rsidR="00D46B18" w:rsidRPr="005E1E3F" w:rsidRDefault="00D46B18" w:rsidP="002E1800">
            <w:pPr>
              <w:spacing w:before="0" w:after="0" w:line="240" w:lineRule="auto"/>
              <w:ind w:firstLine="0"/>
              <w:jc w:val="center"/>
              <w:rPr>
                <w:sz w:val="16"/>
                <w:szCs w:val="16"/>
              </w:rPr>
            </w:pPr>
          </w:p>
        </w:tc>
        <w:tc>
          <w:tcPr>
            <w:tcW w:w="860" w:type="dxa"/>
          </w:tcPr>
          <w:p w14:paraId="2F7A1634" w14:textId="77777777" w:rsidR="00D46B18" w:rsidRPr="005E1E3F" w:rsidRDefault="00D46B18" w:rsidP="002E1800">
            <w:pPr>
              <w:spacing w:before="0" w:after="0" w:line="240" w:lineRule="auto"/>
              <w:ind w:firstLine="0"/>
              <w:jc w:val="center"/>
              <w:rPr>
                <w:sz w:val="16"/>
                <w:szCs w:val="16"/>
              </w:rPr>
            </w:pPr>
          </w:p>
        </w:tc>
        <w:tc>
          <w:tcPr>
            <w:tcW w:w="1119" w:type="dxa"/>
          </w:tcPr>
          <w:p w14:paraId="79B29AC9" w14:textId="77777777" w:rsidR="00D46B18" w:rsidRPr="005E1E3F" w:rsidRDefault="00D46B18" w:rsidP="002E1800">
            <w:pPr>
              <w:spacing w:before="0" w:after="0" w:line="240" w:lineRule="auto"/>
              <w:ind w:firstLine="0"/>
              <w:jc w:val="center"/>
              <w:rPr>
                <w:sz w:val="16"/>
                <w:szCs w:val="16"/>
              </w:rPr>
            </w:pPr>
          </w:p>
        </w:tc>
        <w:tc>
          <w:tcPr>
            <w:tcW w:w="1502" w:type="dxa"/>
          </w:tcPr>
          <w:p w14:paraId="53E8FF50" w14:textId="77777777" w:rsidR="00D46B18" w:rsidRPr="005E1E3F" w:rsidRDefault="00D46B18" w:rsidP="002E1800">
            <w:pPr>
              <w:spacing w:before="0" w:after="0" w:line="240" w:lineRule="auto"/>
              <w:ind w:firstLine="0"/>
              <w:jc w:val="center"/>
              <w:rPr>
                <w:sz w:val="16"/>
                <w:szCs w:val="16"/>
              </w:rPr>
            </w:pPr>
          </w:p>
        </w:tc>
        <w:tc>
          <w:tcPr>
            <w:tcW w:w="1276" w:type="dxa"/>
          </w:tcPr>
          <w:p w14:paraId="2C97884A" w14:textId="77777777" w:rsidR="00D46B18" w:rsidRPr="005E1E3F" w:rsidRDefault="00D46B18" w:rsidP="002E1800">
            <w:pPr>
              <w:spacing w:before="0" w:after="0" w:line="240" w:lineRule="auto"/>
              <w:ind w:firstLine="0"/>
              <w:jc w:val="center"/>
              <w:rPr>
                <w:sz w:val="16"/>
                <w:szCs w:val="16"/>
              </w:rPr>
            </w:pPr>
          </w:p>
        </w:tc>
        <w:tc>
          <w:tcPr>
            <w:tcW w:w="1560" w:type="dxa"/>
          </w:tcPr>
          <w:p w14:paraId="4C544BC2" w14:textId="004F3D84" w:rsidR="00D46B18" w:rsidRPr="005E1E3F" w:rsidRDefault="00D46B18" w:rsidP="002E1800">
            <w:pPr>
              <w:spacing w:before="0" w:after="0" w:line="240" w:lineRule="auto"/>
              <w:ind w:firstLine="0"/>
              <w:jc w:val="center"/>
              <w:rPr>
                <w:sz w:val="16"/>
                <w:szCs w:val="16"/>
              </w:rPr>
            </w:pPr>
          </w:p>
        </w:tc>
      </w:tr>
    </w:tbl>
    <w:p w14:paraId="20379AA4" w14:textId="77777777" w:rsidR="00843207" w:rsidRPr="00843207" w:rsidRDefault="00843207" w:rsidP="00D46B18">
      <w:pPr>
        <w:spacing w:after="0" w:line="240" w:lineRule="auto"/>
        <w:rPr>
          <w:b/>
          <w:bCs/>
          <w:caps/>
          <w:u w:val="single"/>
        </w:rPr>
      </w:pPr>
    </w:p>
    <w:p w14:paraId="352D2DDC" w14:textId="63797718" w:rsidR="00DA574A" w:rsidRPr="00BA0C87" w:rsidRDefault="001F7876" w:rsidP="00DA574A">
      <w:pPr>
        <w:pStyle w:val="2"/>
        <w:numPr>
          <w:ilvl w:val="0"/>
          <w:numId w:val="0"/>
        </w:numPr>
        <w:spacing w:before="0" w:after="0" w:line="240" w:lineRule="auto"/>
        <w:ind w:firstLine="567"/>
        <w:contextualSpacing/>
        <w:rPr>
          <w:szCs w:val="22"/>
        </w:rPr>
      </w:pPr>
      <w:r>
        <w:rPr>
          <w:b/>
        </w:rPr>
        <w:t>ИТОГО:</w:t>
      </w:r>
      <w:r>
        <w:t xml:space="preserve"> </w:t>
      </w:r>
      <w:r w:rsidR="00E256EE">
        <w:rPr>
          <w:b/>
        </w:rPr>
        <w:t>_______</w:t>
      </w:r>
    </w:p>
    <w:p w14:paraId="1D9EDFEB" w14:textId="25908AE5" w:rsidR="003874E5" w:rsidRPr="00064D21" w:rsidRDefault="003874E5" w:rsidP="003874E5">
      <w:pPr>
        <w:pStyle w:val="2"/>
        <w:numPr>
          <w:ilvl w:val="0"/>
          <w:numId w:val="0"/>
        </w:numPr>
        <w:spacing w:before="0" w:after="0" w:line="240" w:lineRule="auto"/>
        <w:ind w:firstLine="567"/>
        <w:contextualSpacing/>
        <w:rPr>
          <w:szCs w:val="22"/>
        </w:rPr>
      </w:pPr>
    </w:p>
    <w:p w14:paraId="5DB5C811" w14:textId="5DE31360" w:rsidR="007A4C3C" w:rsidRDefault="007A4C3C" w:rsidP="00FB0AC1">
      <w:pPr>
        <w:spacing w:before="0" w:after="0" w:line="240" w:lineRule="auto"/>
        <w:ind w:firstLine="0"/>
      </w:pPr>
    </w:p>
    <w:p w14:paraId="4C1A9B45" w14:textId="1716E34B" w:rsidR="003E5BDC" w:rsidRPr="00A0065B" w:rsidRDefault="001F7876" w:rsidP="003E5BDC">
      <w:pPr>
        <w:pStyle w:val="3SectionHeader3"/>
        <w:spacing w:before="0" w:after="0"/>
        <w:jc w:val="both"/>
        <w:rPr>
          <w:rFonts w:ascii="Times New Roman" w:eastAsia="Arial Unicode MS" w:hAnsi="Times New Roman"/>
          <w:sz w:val="22"/>
          <w:szCs w:val="22"/>
        </w:rPr>
      </w:pPr>
      <w:r>
        <w:rPr>
          <w:rFonts w:ascii="Times New Roman" w:eastAsia="Arial Unicode MS" w:hAnsi="Times New Roman"/>
          <w:sz w:val="22"/>
          <w:szCs w:val="22"/>
        </w:rPr>
        <w:t xml:space="preserve">            </w:t>
      </w:r>
      <w:r w:rsidR="00D63CED">
        <w:rPr>
          <w:rFonts w:ascii="Times New Roman" w:eastAsia="Arial Unicode MS" w:hAnsi="Times New Roman"/>
          <w:sz w:val="22"/>
          <w:szCs w:val="22"/>
        </w:rPr>
        <w:t xml:space="preserve">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 xml:space="preserve">Заказчик:                                               </w:t>
      </w:r>
      <w:r w:rsidR="00BA0C87">
        <w:rPr>
          <w:rFonts w:ascii="Times New Roman" w:eastAsia="Arial Unicode MS" w:hAnsi="Times New Roman"/>
          <w:sz w:val="22"/>
          <w:szCs w:val="22"/>
        </w:rPr>
        <w:t xml:space="preserve">                    </w:t>
      </w:r>
      <w:r w:rsidR="003E5BDC" w:rsidRPr="00A0065B">
        <w:rPr>
          <w:rFonts w:ascii="Times New Roman" w:eastAsia="Arial Unicode MS" w:hAnsi="Times New Roman"/>
          <w:sz w:val="22"/>
          <w:szCs w:val="22"/>
        </w:rPr>
        <w:t>Поставщик:</w:t>
      </w:r>
    </w:p>
    <w:p w14:paraId="33C390D7" w14:textId="77777777" w:rsidR="003E5BDC" w:rsidRPr="00A0065B" w:rsidRDefault="003E5BDC" w:rsidP="003E5BDC">
      <w:pPr>
        <w:widowControl w:val="0"/>
        <w:autoSpaceDE w:val="0"/>
        <w:autoSpaceDN w:val="0"/>
        <w:adjustRightInd w:val="0"/>
        <w:spacing w:before="0" w:after="0" w:line="240" w:lineRule="auto"/>
        <w:ind w:firstLine="0"/>
        <w:rPr>
          <w:rFonts w:eastAsia="Arial Unicode MS"/>
          <w:b/>
        </w:rPr>
      </w:pPr>
    </w:p>
    <w:tbl>
      <w:tblPr>
        <w:tblW w:w="0" w:type="auto"/>
        <w:jc w:val="center"/>
        <w:tblCellMar>
          <w:left w:w="10" w:type="dxa"/>
          <w:right w:w="10" w:type="dxa"/>
        </w:tblCellMar>
        <w:tblLook w:val="0000" w:firstRow="0" w:lastRow="0" w:firstColumn="0" w:lastColumn="0" w:noHBand="0" w:noVBand="0"/>
      </w:tblPr>
      <w:tblGrid>
        <w:gridCol w:w="4778"/>
        <w:gridCol w:w="5378"/>
      </w:tblGrid>
      <w:tr w:rsidR="003E5BDC" w:rsidRPr="00A0065B" w14:paraId="517D5B93" w14:textId="77777777" w:rsidTr="002E1800">
        <w:trPr>
          <w:trHeight w:val="965"/>
          <w:jc w:val="center"/>
        </w:trPr>
        <w:tc>
          <w:tcPr>
            <w:tcW w:w="4778" w:type="dxa"/>
            <w:shd w:val="clear" w:color="000000" w:fill="FFFFFF"/>
            <w:tcMar>
              <w:left w:w="108" w:type="dxa"/>
              <w:right w:w="108" w:type="dxa"/>
            </w:tcMar>
          </w:tcPr>
          <w:p w14:paraId="70985BB9" w14:textId="77777777" w:rsidR="003E5BDC" w:rsidRPr="00A479E5" w:rsidRDefault="003E5BDC" w:rsidP="002E1800">
            <w:pPr>
              <w:widowControl w:val="0"/>
              <w:autoSpaceDE w:val="0"/>
              <w:autoSpaceDN w:val="0"/>
              <w:adjustRightInd w:val="0"/>
              <w:spacing w:before="0" w:after="0" w:line="240" w:lineRule="auto"/>
              <w:ind w:firstLine="0"/>
            </w:pPr>
            <w:r w:rsidRPr="00A479E5">
              <w:t>Директор ГБУ СПб НИИ СП</w:t>
            </w:r>
          </w:p>
          <w:p w14:paraId="2003BD52" w14:textId="77777777" w:rsidR="003E5BDC" w:rsidRPr="00A479E5" w:rsidRDefault="003E5BDC" w:rsidP="002E1800">
            <w:pPr>
              <w:widowControl w:val="0"/>
              <w:autoSpaceDE w:val="0"/>
              <w:autoSpaceDN w:val="0"/>
              <w:adjustRightInd w:val="0"/>
              <w:spacing w:before="0" w:after="0" w:line="240" w:lineRule="auto"/>
              <w:ind w:firstLine="0"/>
            </w:pPr>
            <w:r w:rsidRPr="00A479E5">
              <w:t xml:space="preserve">им. И.И. </w:t>
            </w:r>
            <w:proofErr w:type="spellStart"/>
            <w:r w:rsidRPr="00A479E5">
              <w:t>Джанелидзе</w:t>
            </w:r>
            <w:proofErr w:type="spellEnd"/>
          </w:p>
          <w:p w14:paraId="1667145F" w14:textId="55F7CA14" w:rsidR="003E5BDC" w:rsidRPr="00A479E5" w:rsidRDefault="003E5BDC" w:rsidP="000718DF">
            <w:pPr>
              <w:widowControl w:val="0"/>
              <w:autoSpaceDE w:val="0"/>
              <w:autoSpaceDN w:val="0"/>
              <w:adjustRightInd w:val="0"/>
              <w:spacing w:before="0" w:after="0" w:line="240" w:lineRule="auto"/>
              <w:ind w:firstLine="0"/>
            </w:pPr>
          </w:p>
          <w:p w14:paraId="10FCF904" w14:textId="60BFFA98" w:rsidR="003E5BDC" w:rsidRPr="00064D21" w:rsidRDefault="003E5BDC" w:rsidP="00064D21">
            <w:pPr>
              <w:widowControl w:val="0"/>
              <w:autoSpaceDE w:val="0"/>
              <w:autoSpaceDN w:val="0"/>
              <w:adjustRightInd w:val="0"/>
              <w:spacing w:before="0" w:after="0" w:line="240" w:lineRule="auto"/>
              <w:ind w:firstLine="0"/>
            </w:pPr>
            <w:r w:rsidRPr="00A479E5">
              <w:t>______________________ /</w:t>
            </w:r>
            <w:proofErr w:type="spellStart"/>
            <w:r w:rsidRPr="00A479E5">
              <w:t>Мануковский</w:t>
            </w:r>
            <w:proofErr w:type="spellEnd"/>
            <w:r w:rsidRPr="00A479E5">
              <w:t xml:space="preserve"> В.А./</w:t>
            </w:r>
          </w:p>
        </w:tc>
        <w:tc>
          <w:tcPr>
            <w:tcW w:w="5378" w:type="dxa"/>
            <w:tcBorders>
              <w:left w:val="nil"/>
            </w:tcBorders>
            <w:shd w:val="clear" w:color="000000" w:fill="FFFFFF"/>
            <w:tcMar>
              <w:left w:w="108" w:type="dxa"/>
              <w:right w:w="108" w:type="dxa"/>
            </w:tcMar>
          </w:tcPr>
          <w:p w14:paraId="1CF08079" w14:textId="05E40967" w:rsidR="003E5BDC" w:rsidRPr="00A479E5" w:rsidRDefault="003E5BDC" w:rsidP="00E256EE">
            <w:pPr>
              <w:autoSpaceDE w:val="0"/>
              <w:autoSpaceDN w:val="0"/>
              <w:adjustRightInd w:val="0"/>
              <w:spacing w:before="0" w:after="0" w:line="240" w:lineRule="auto"/>
              <w:ind w:firstLine="0"/>
              <w:jc w:val="left"/>
            </w:pPr>
          </w:p>
        </w:tc>
      </w:tr>
    </w:tbl>
    <w:p w14:paraId="535259B3" w14:textId="566A6E69" w:rsidR="007A4C3C" w:rsidRDefault="007A4C3C" w:rsidP="003E5BDC">
      <w:pPr>
        <w:pStyle w:val="3SectionHeader3"/>
        <w:spacing w:before="0" w:after="0"/>
        <w:jc w:val="both"/>
      </w:pPr>
    </w:p>
    <w:p w14:paraId="55EBCA10" w14:textId="77777777" w:rsidR="007A4C3C" w:rsidRDefault="007A4C3C">
      <w:pPr>
        <w:spacing w:after="0" w:line="240" w:lineRule="auto"/>
        <w:jc w:val="right"/>
        <w:sectPr w:rsidR="007A4C3C">
          <w:pgSz w:w="16839" w:h="11907" w:orient="landscape" w:code="9"/>
          <w:pgMar w:top="567" w:right="426" w:bottom="708" w:left="426" w:header="720" w:footer="720" w:gutter="0"/>
          <w:pgNumType w:start="1"/>
          <w:cols w:space="720"/>
          <w:titlePg/>
          <w:docGrid w:linePitch="299"/>
        </w:sectPr>
      </w:pPr>
    </w:p>
    <w:p w14:paraId="51B398E2" w14:textId="77777777" w:rsidR="007A4C3C" w:rsidRDefault="001F7876" w:rsidP="00D63CED">
      <w:pPr>
        <w:spacing w:before="0" w:after="0" w:line="240" w:lineRule="auto"/>
        <w:jc w:val="right"/>
      </w:pPr>
      <w:r>
        <w:lastRenderedPageBreak/>
        <w:t>Приложение № 2 к Контракту</w:t>
      </w:r>
    </w:p>
    <w:p w14:paraId="71FD0478" w14:textId="4BEC42A2" w:rsidR="007A4C3C" w:rsidRDefault="00D63CED" w:rsidP="00D63CED">
      <w:pPr>
        <w:spacing w:before="0" w:after="0" w:line="240" w:lineRule="auto"/>
        <w:jc w:val="right"/>
      </w:pPr>
      <w:r>
        <w:t xml:space="preserve">№ </w:t>
      </w:r>
      <w:r w:rsidR="00FE095A">
        <w:t>0</w:t>
      </w:r>
      <w:r w:rsidR="009D15E3">
        <w:t>-СП-</w:t>
      </w:r>
      <w:r w:rsidR="00FE095A">
        <w:t>0</w:t>
      </w:r>
      <w:r w:rsidR="00834FCE">
        <w:t xml:space="preserve"> от «</w:t>
      </w:r>
      <w:r w:rsidR="00FE095A">
        <w:t xml:space="preserve">  </w:t>
      </w:r>
      <w:r w:rsidR="001810A4">
        <w:t xml:space="preserve">» </w:t>
      </w:r>
      <w:r w:rsidR="00AB57E4">
        <w:t>июня</w:t>
      </w:r>
      <w:bookmarkStart w:id="14" w:name="_GoBack"/>
      <w:bookmarkEnd w:id="14"/>
      <w:r w:rsidR="009D15E3">
        <w:t xml:space="preserve"> 2026</w:t>
      </w:r>
      <w:r w:rsidR="001F7876">
        <w:t xml:space="preserve"> г.</w:t>
      </w:r>
    </w:p>
    <w:p w14:paraId="12A15ECA" w14:textId="77777777" w:rsidR="007A4C3C" w:rsidRDefault="001F7876">
      <w:pPr>
        <w:spacing w:after="0" w:line="240" w:lineRule="auto"/>
        <w:rPr>
          <w:b/>
        </w:rPr>
      </w:pPr>
      <w:r w:rsidRPr="007331BE">
        <w:rPr>
          <w:b/>
        </w:rPr>
        <w:t>ОБРАЗЕЦ</w:t>
      </w:r>
    </w:p>
    <w:p w14:paraId="53BE3423" w14:textId="77777777" w:rsidR="007A4C3C" w:rsidRDefault="007A4C3C">
      <w:pPr>
        <w:spacing w:before="0" w:after="0" w:line="240" w:lineRule="auto"/>
        <w:ind w:left="-180"/>
        <w:jc w:val="center"/>
        <w:rPr>
          <w:b/>
        </w:rPr>
      </w:pPr>
    </w:p>
    <w:p w14:paraId="42E30ADE" w14:textId="77777777" w:rsidR="007A4C3C" w:rsidRDefault="001F7876">
      <w:pPr>
        <w:spacing w:before="0" w:after="0" w:line="240" w:lineRule="auto"/>
        <w:ind w:left="-180"/>
        <w:jc w:val="center"/>
      </w:pPr>
      <w:r>
        <w:rPr>
          <w:b/>
        </w:rPr>
        <w:t>АКТ ПРИЕМА–ПЕРЕДАЧИ ТОВАРА</w:t>
      </w:r>
      <w:r>
        <w:t xml:space="preserve"> </w:t>
      </w:r>
    </w:p>
    <w:p w14:paraId="1B24AC8F" w14:textId="77777777" w:rsidR="007A4C3C" w:rsidRDefault="001F7876">
      <w:pPr>
        <w:spacing w:before="0" w:after="0" w:line="240" w:lineRule="auto"/>
        <w:ind w:left="-180"/>
        <w:jc w:val="center"/>
      </w:pPr>
      <w:r>
        <w:t xml:space="preserve">по контракту № </w:t>
      </w:r>
      <w:r>
        <w:rPr>
          <w:b/>
        </w:rPr>
        <w:t>_______________________</w:t>
      </w:r>
      <w:r>
        <w:t xml:space="preserve"> от ____________ 202_ г.</w:t>
      </w:r>
    </w:p>
    <w:p w14:paraId="68FCAF7B" w14:textId="77777777" w:rsidR="007A4C3C" w:rsidRDefault="001F7876">
      <w:pPr>
        <w:spacing w:before="0" w:after="0" w:line="240" w:lineRule="auto"/>
        <w:ind w:left="-180"/>
      </w:pPr>
      <w:r>
        <w:t xml:space="preserve">   г. Санкт - Петербург                                                                                                    </w:t>
      </w:r>
    </w:p>
    <w:tbl>
      <w:tblPr>
        <w:tblW w:w="0" w:type="auto"/>
        <w:tblInd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tblGrid>
      <w:tr w:rsidR="007A4C3C" w14:paraId="2A02501B" w14:textId="77777777">
        <w:trPr>
          <w:trHeight w:val="404"/>
        </w:trPr>
        <w:tc>
          <w:tcPr>
            <w:tcW w:w="1838" w:type="dxa"/>
          </w:tcPr>
          <w:p w14:paraId="40E4F11A" w14:textId="77777777" w:rsidR="007A4C3C" w:rsidRDefault="007A4C3C">
            <w:pPr>
              <w:spacing w:before="0" w:after="0" w:line="240" w:lineRule="auto"/>
              <w:ind w:firstLine="0"/>
            </w:pPr>
          </w:p>
        </w:tc>
      </w:tr>
      <w:tr w:rsidR="007A4C3C" w14:paraId="53726F9D" w14:textId="77777777">
        <w:trPr>
          <w:trHeight w:val="436"/>
        </w:trPr>
        <w:tc>
          <w:tcPr>
            <w:tcW w:w="1838" w:type="dxa"/>
          </w:tcPr>
          <w:p w14:paraId="35C7F799" w14:textId="77777777" w:rsidR="007A4C3C" w:rsidRDefault="007A4C3C">
            <w:pPr>
              <w:spacing w:before="0" w:after="0" w:line="240" w:lineRule="auto"/>
            </w:pPr>
          </w:p>
        </w:tc>
      </w:tr>
    </w:tbl>
    <w:p w14:paraId="6830BB5D" w14:textId="77777777" w:rsidR="007A4C3C" w:rsidRDefault="001F7876">
      <w:pPr>
        <w:spacing w:before="0" w:after="0" w:line="240" w:lineRule="auto"/>
        <w:ind w:left="-180"/>
        <w:jc w:val="right"/>
      </w:pPr>
      <w:r>
        <w:t xml:space="preserve"> (заполняется заказчиком)</w:t>
      </w:r>
    </w:p>
    <w:p w14:paraId="3090DD1E" w14:textId="77777777" w:rsidR="007A4C3C" w:rsidRDefault="001F7876">
      <w:pPr>
        <w:spacing w:before="0" w:after="0" w:line="240" w:lineRule="auto"/>
        <w:ind w:left="-180"/>
        <w:rPr>
          <w:b/>
        </w:rPr>
      </w:pPr>
      <w:r>
        <w:tab/>
        <w:t xml:space="preserve">________________________________________________, именуемое в дальнейшем </w:t>
      </w:r>
      <w:r>
        <w:rPr>
          <w:b/>
        </w:rPr>
        <w:t>«Поставщик»</w:t>
      </w:r>
    </w:p>
    <w:p w14:paraId="407F84D1" w14:textId="77777777" w:rsidR="007A4C3C" w:rsidRDefault="001F7876">
      <w:pPr>
        <w:spacing w:before="0" w:after="0" w:line="240" w:lineRule="auto"/>
        <w:ind w:left="-180"/>
      </w:pPr>
      <w:r>
        <w:t xml:space="preserve">                      (наименование организации)</w:t>
      </w:r>
    </w:p>
    <w:p w14:paraId="77171340" w14:textId="77777777" w:rsidR="007A4C3C" w:rsidRDefault="001F7876">
      <w:pPr>
        <w:spacing w:before="0" w:after="0" w:line="240" w:lineRule="auto"/>
      </w:pPr>
      <w:r>
        <w:t>в лице ______________________________________________________________________________,</w:t>
      </w:r>
    </w:p>
    <w:p w14:paraId="4B4A6979" w14:textId="77777777" w:rsidR="007A4C3C" w:rsidRDefault="001F7876">
      <w:pPr>
        <w:spacing w:before="0" w:after="0" w:line="240" w:lineRule="auto"/>
      </w:pPr>
      <w:r>
        <w:t xml:space="preserve">                                                                (должность. Ф.И.О.)</w:t>
      </w:r>
    </w:p>
    <w:p w14:paraId="00BD1E1A" w14:textId="77777777" w:rsidR="007A4C3C" w:rsidRDefault="001F7876">
      <w:pPr>
        <w:spacing w:before="0" w:after="0" w:line="240" w:lineRule="auto"/>
      </w:pPr>
      <w:r>
        <w:t xml:space="preserve">действующего на основании __________________________________________    с одной стороны </w:t>
      </w:r>
    </w:p>
    <w:p w14:paraId="7238886F" w14:textId="77777777" w:rsidR="007A4C3C" w:rsidRDefault="001F7876">
      <w:pPr>
        <w:spacing w:before="0" w:after="0" w:line="240" w:lineRule="auto"/>
      </w:pPr>
      <w:r>
        <w:t xml:space="preserve">                                                               (Устава, Положения, Доверенности) </w:t>
      </w:r>
    </w:p>
    <w:p w14:paraId="7DD704FB" w14:textId="77777777" w:rsidR="007A4C3C" w:rsidRDefault="001F7876">
      <w:pPr>
        <w:spacing w:before="0" w:after="0" w:line="240" w:lineRule="auto"/>
        <w:rPr>
          <w:b/>
        </w:rPr>
      </w:pPr>
      <w:r>
        <w:t>и</w:t>
      </w:r>
      <w:r>
        <w:rPr>
          <w:b/>
        </w:rPr>
        <w:t xml:space="preserve"> ГБУ СПб НИИ СП им. И.И. </w:t>
      </w:r>
      <w:proofErr w:type="spellStart"/>
      <w:r>
        <w:rPr>
          <w:b/>
        </w:rPr>
        <w:t>Джанелидзе</w:t>
      </w:r>
      <w:proofErr w:type="spellEnd"/>
      <w:r>
        <w:t xml:space="preserve">, именуемое в дальнейшем </w:t>
      </w:r>
      <w:r>
        <w:rPr>
          <w:b/>
        </w:rPr>
        <w:t xml:space="preserve">«Заказчик» </w:t>
      </w:r>
    </w:p>
    <w:p w14:paraId="3CE703E6" w14:textId="77777777" w:rsidR="007A4C3C" w:rsidRDefault="001F7876">
      <w:pPr>
        <w:spacing w:before="0" w:after="0" w:line="240" w:lineRule="auto"/>
      </w:pPr>
      <w:r>
        <w:t>в лице ______________________________________________________________________________,</w:t>
      </w:r>
    </w:p>
    <w:p w14:paraId="058D6BFF" w14:textId="77777777" w:rsidR="007A4C3C" w:rsidRDefault="001F7876">
      <w:pPr>
        <w:spacing w:before="0" w:after="0" w:line="240" w:lineRule="auto"/>
      </w:pPr>
      <w:r>
        <w:t xml:space="preserve">                                                                 (должность. Ф.И.О.- </w:t>
      </w:r>
      <w:r>
        <w:rPr>
          <w:b/>
        </w:rPr>
        <w:t>заполняется Заказчиком</w:t>
      </w:r>
      <w:r>
        <w:t>)</w:t>
      </w:r>
    </w:p>
    <w:p w14:paraId="1D74B628" w14:textId="77777777" w:rsidR="007A4C3C" w:rsidRDefault="001F7876">
      <w:pPr>
        <w:spacing w:before="0" w:after="0" w:line="240" w:lineRule="auto"/>
        <w:ind w:left="-180"/>
      </w:pPr>
      <w:r>
        <w:t>вместе именуемые «Стороны», составили настоящий акт о нижеследующем:</w:t>
      </w:r>
    </w:p>
    <w:p w14:paraId="217CEFEE" w14:textId="77777777" w:rsidR="007A4C3C" w:rsidRDefault="001F7876">
      <w:pPr>
        <w:spacing w:after="0" w:line="240" w:lineRule="auto"/>
      </w:pPr>
      <w:r>
        <w:t>1. В соответствии со Спецификацией к контракту №___ от_____20___г. по Товарной накладной № ___ от_____20___г.  «Поставщик» поставил, а «Заказчик» принял следующий товар:</w:t>
      </w:r>
    </w:p>
    <w:tbl>
      <w:tblPr>
        <w:tblStyle w:val="afe"/>
        <w:tblW w:w="0" w:type="auto"/>
        <w:jc w:val="center"/>
        <w:tblLook w:val="04A0" w:firstRow="1" w:lastRow="0" w:firstColumn="1" w:lastColumn="0" w:noHBand="0" w:noVBand="1"/>
      </w:tblPr>
      <w:tblGrid>
        <w:gridCol w:w="724"/>
        <w:gridCol w:w="2532"/>
        <w:gridCol w:w="2126"/>
        <w:gridCol w:w="2182"/>
        <w:gridCol w:w="1317"/>
        <w:gridCol w:w="1741"/>
      </w:tblGrid>
      <w:tr w:rsidR="007A4C3C" w14:paraId="6113E812" w14:textId="77777777">
        <w:trPr>
          <w:jc w:val="center"/>
        </w:trPr>
        <w:tc>
          <w:tcPr>
            <w:tcW w:w="724" w:type="dxa"/>
            <w:vAlign w:val="center"/>
          </w:tcPr>
          <w:p w14:paraId="510D374E" w14:textId="77777777" w:rsidR="007A4C3C" w:rsidRDefault="001F7876">
            <w:pPr>
              <w:spacing w:before="0" w:after="0" w:line="240" w:lineRule="auto"/>
              <w:ind w:firstLine="0"/>
              <w:jc w:val="center"/>
            </w:pPr>
            <w:r>
              <w:t>№п/п</w:t>
            </w:r>
          </w:p>
        </w:tc>
        <w:tc>
          <w:tcPr>
            <w:tcW w:w="2532" w:type="dxa"/>
            <w:vAlign w:val="center"/>
          </w:tcPr>
          <w:p w14:paraId="030F8DDF" w14:textId="77777777" w:rsidR="007A4C3C" w:rsidRDefault="001F7876">
            <w:pPr>
              <w:spacing w:before="0" w:after="0" w:line="240" w:lineRule="auto"/>
              <w:ind w:firstLine="0"/>
              <w:jc w:val="center"/>
            </w:pPr>
            <w:r>
              <w:t>Наименование товара</w:t>
            </w:r>
          </w:p>
        </w:tc>
        <w:tc>
          <w:tcPr>
            <w:tcW w:w="2126" w:type="dxa"/>
            <w:vAlign w:val="center"/>
          </w:tcPr>
          <w:p w14:paraId="06C25206" w14:textId="77777777" w:rsidR="007A4C3C" w:rsidRDefault="001F7876">
            <w:pPr>
              <w:spacing w:before="0" w:after="0" w:line="240" w:lineRule="auto"/>
              <w:ind w:firstLine="0"/>
              <w:jc w:val="center"/>
            </w:pPr>
            <w:r>
              <w:t>№ ГТД</w:t>
            </w:r>
          </w:p>
          <w:p w14:paraId="67D15186" w14:textId="77777777" w:rsidR="007A4C3C" w:rsidRDefault="001F7876">
            <w:pPr>
              <w:spacing w:before="0" w:after="0" w:line="240" w:lineRule="auto"/>
              <w:ind w:firstLine="0"/>
              <w:jc w:val="center"/>
            </w:pPr>
            <w:r>
              <w:t>(при наличии)</w:t>
            </w:r>
          </w:p>
        </w:tc>
        <w:tc>
          <w:tcPr>
            <w:tcW w:w="2182" w:type="dxa"/>
            <w:vAlign w:val="center"/>
          </w:tcPr>
          <w:p w14:paraId="64316BFE" w14:textId="77777777" w:rsidR="007A4C3C" w:rsidRDefault="001F7876">
            <w:pPr>
              <w:spacing w:after="0" w:line="240" w:lineRule="auto"/>
              <w:ind w:firstLine="0"/>
            </w:pPr>
            <w:r>
              <w:t>Единица измерения</w:t>
            </w:r>
          </w:p>
        </w:tc>
        <w:tc>
          <w:tcPr>
            <w:tcW w:w="1317" w:type="dxa"/>
            <w:vAlign w:val="center"/>
          </w:tcPr>
          <w:p w14:paraId="5708D686" w14:textId="77777777" w:rsidR="007A4C3C" w:rsidRDefault="001F7876">
            <w:pPr>
              <w:spacing w:after="0" w:line="240" w:lineRule="auto"/>
              <w:ind w:firstLine="0"/>
            </w:pPr>
            <w:r>
              <w:t>Количество</w:t>
            </w:r>
          </w:p>
        </w:tc>
        <w:tc>
          <w:tcPr>
            <w:tcW w:w="1741" w:type="dxa"/>
            <w:vAlign w:val="center"/>
          </w:tcPr>
          <w:p w14:paraId="091AB810" w14:textId="77777777" w:rsidR="007A4C3C" w:rsidRDefault="001F7876">
            <w:pPr>
              <w:spacing w:before="0" w:after="0" w:line="240" w:lineRule="auto"/>
              <w:ind w:firstLine="0"/>
              <w:jc w:val="center"/>
            </w:pPr>
            <w:r>
              <w:t>Общая сумма</w:t>
            </w:r>
          </w:p>
        </w:tc>
      </w:tr>
      <w:tr w:rsidR="007A4C3C" w14:paraId="668398CE" w14:textId="77777777">
        <w:trPr>
          <w:jc w:val="center"/>
        </w:trPr>
        <w:tc>
          <w:tcPr>
            <w:tcW w:w="724" w:type="dxa"/>
          </w:tcPr>
          <w:p w14:paraId="53BAE576" w14:textId="77777777" w:rsidR="007A4C3C" w:rsidRDefault="007A4C3C">
            <w:pPr>
              <w:spacing w:after="0" w:line="240" w:lineRule="auto"/>
              <w:ind w:firstLine="0"/>
            </w:pPr>
          </w:p>
        </w:tc>
        <w:tc>
          <w:tcPr>
            <w:tcW w:w="2532" w:type="dxa"/>
          </w:tcPr>
          <w:p w14:paraId="4401C16D" w14:textId="77777777" w:rsidR="007A4C3C" w:rsidRDefault="007A4C3C">
            <w:pPr>
              <w:spacing w:after="0" w:line="240" w:lineRule="auto"/>
              <w:ind w:firstLine="0"/>
            </w:pPr>
          </w:p>
        </w:tc>
        <w:tc>
          <w:tcPr>
            <w:tcW w:w="2126" w:type="dxa"/>
          </w:tcPr>
          <w:p w14:paraId="1266391C" w14:textId="77777777" w:rsidR="007A4C3C" w:rsidRDefault="007A4C3C">
            <w:pPr>
              <w:spacing w:after="0" w:line="240" w:lineRule="auto"/>
              <w:ind w:firstLine="0"/>
            </w:pPr>
          </w:p>
        </w:tc>
        <w:tc>
          <w:tcPr>
            <w:tcW w:w="2182" w:type="dxa"/>
          </w:tcPr>
          <w:p w14:paraId="76A997B9" w14:textId="77777777" w:rsidR="007A4C3C" w:rsidRDefault="007A4C3C">
            <w:pPr>
              <w:spacing w:after="0" w:line="240" w:lineRule="auto"/>
              <w:ind w:firstLine="0"/>
            </w:pPr>
          </w:p>
        </w:tc>
        <w:tc>
          <w:tcPr>
            <w:tcW w:w="1317" w:type="dxa"/>
          </w:tcPr>
          <w:p w14:paraId="632E8905" w14:textId="77777777" w:rsidR="007A4C3C" w:rsidRDefault="007A4C3C">
            <w:pPr>
              <w:spacing w:after="0" w:line="240" w:lineRule="auto"/>
              <w:ind w:firstLine="0"/>
            </w:pPr>
          </w:p>
        </w:tc>
        <w:tc>
          <w:tcPr>
            <w:tcW w:w="1741" w:type="dxa"/>
          </w:tcPr>
          <w:p w14:paraId="0B4B658D" w14:textId="77777777" w:rsidR="007A4C3C" w:rsidRDefault="007A4C3C">
            <w:pPr>
              <w:spacing w:after="0" w:line="240" w:lineRule="auto"/>
              <w:ind w:firstLine="0"/>
            </w:pPr>
          </w:p>
        </w:tc>
      </w:tr>
      <w:tr w:rsidR="007A4C3C" w14:paraId="7EA67542" w14:textId="77777777">
        <w:trPr>
          <w:jc w:val="center"/>
        </w:trPr>
        <w:tc>
          <w:tcPr>
            <w:tcW w:w="724" w:type="dxa"/>
          </w:tcPr>
          <w:p w14:paraId="6189F4B8" w14:textId="77777777" w:rsidR="007A4C3C" w:rsidRDefault="007A4C3C">
            <w:pPr>
              <w:spacing w:after="0" w:line="240" w:lineRule="auto"/>
              <w:ind w:firstLine="0"/>
            </w:pPr>
          </w:p>
        </w:tc>
        <w:tc>
          <w:tcPr>
            <w:tcW w:w="2532" w:type="dxa"/>
          </w:tcPr>
          <w:p w14:paraId="047E278A" w14:textId="77777777" w:rsidR="007A4C3C" w:rsidRDefault="007A4C3C">
            <w:pPr>
              <w:spacing w:after="0" w:line="240" w:lineRule="auto"/>
              <w:ind w:firstLine="0"/>
            </w:pPr>
          </w:p>
        </w:tc>
        <w:tc>
          <w:tcPr>
            <w:tcW w:w="2126" w:type="dxa"/>
          </w:tcPr>
          <w:p w14:paraId="76BF93CC" w14:textId="77777777" w:rsidR="007A4C3C" w:rsidRDefault="007A4C3C">
            <w:pPr>
              <w:spacing w:after="0" w:line="240" w:lineRule="auto"/>
              <w:ind w:firstLine="0"/>
            </w:pPr>
          </w:p>
        </w:tc>
        <w:tc>
          <w:tcPr>
            <w:tcW w:w="2182" w:type="dxa"/>
          </w:tcPr>
          <w:p w14:paraId="2E9601EE" w14:textId="77777777" w:rsidR="007A4C3C" w:rsidRDefault="007A4C3C">
            <w:pPr>
              <w:spacing w:after="0" w:line="240" w:lineRule="auto"/>
              <w:ind w:firstLine="0"/>
            </w:pPr>
          </w:p>
        </w:tc>
        <w:tc>
          <w:tcPr>
            <w:tcW w:w="1317" w:type="dxa"/>
          </w:tcPr>
          <w:p w14:paraId="4BD4D503" w14:textId="77777777" w:rsidR="007A4C3C" w:rsidRDefault="007A4C3C">
            <w:pPr>
              <w:spacing w:after="0" w:line="240" w:lineRule="auto"/>
              <w:ind w:firstLine="0"/>
            </w:pPr>
          </w:p>
        </w:tc>
        <w:tc>
          <w:tcPr>
            <w:tcW w:w="1741" w:type="dxa"/>
          </w:tcPr>
          <w:p w14:paraId="3EFCADDB" w14:textId="77777777" w:rsidR="007A4C3C" w:rsidRDefault="007A4C3C">
            <w:pPr>
              <w:spacing w:after="0" w:line="240" w:lineRule="auto"/>
              <w:ind w:firstLine="0"/>
            </w:pPr>
          </w:p>
        </w:tc>
      </w:tr>
    </w:tbl>
    <w:p w14:paraId="52ED68D9" w14:textId="77777777" w:rsidR="007A4C3C" w:rsidRDefault="001F7876">
      <w:pPr>
        <w:spacing w:before="0" w:after="0" w:line="240" w:lineRule="auto"/>
        <w:rPr>
          <w:i/>
        </w:rPr>
      </w:pPr>
      <w:r>
        <w:t xml:space="preserve">Стоимость поставленного товара составляет    _____________________ </w:t>
      </w:r>
      <w:r>
        <w:rPr>
          <w:i/>
        </w:rPr>
        <w:t>(сумма прописью) руб. ___коп.</w:t>
      </w:r>
    </w:p>
    <w:p w14:paraId="78DC410B" w14:textId="77777777" w:rsidR="007A4C3C" w:rsidRDefault="001F7876">
      <w:pPr>
        <w:spacing w:before="0" w:after="0" w:line="240" w:lineRule="auto"/>
      </w:pPr>
      <w:r>
        <w:t>В том числе:</w:t>
      </w:r>
    </w:p>
    <w:p w14:paraId="34B838A2" w14:textId="77777777" w:rsidR="007A4C3C" w:rsidRDefault="001F7876">
      <w:pPr>
        <w:spacing w:after="0" w:line="240" w:lineRule="auto"/>
        <w:rPr>
          <w:i/>
        </w:rPr>
      </w:pPr>
      <w:r>
        <w:t xml:space="preserve">- НДС__% (сумма прописью) </w:t>
      </w:r>
      <w:proofErr w:type="spellStart"/>
      <w:r>
        <w:t>руб</w:t>
      </w:r>
      <w:proofErr w:type="spellEnd"/>
      <w:r>
        <w:t>.____коп. (если облагается НДС)</w:t>
      </w:r>
    </w:p>
    <w:p w14:paraId="1A617F96" w14:textId="77777777" w:rsidR="007A4C3C" w:rsidRDefault="001F7876">
      <w:pPr>
        <w:spacing w:before="0" w:after="0" w:line="240" w:lineRule="auto"/>
      </w:pPr>
      <w:r>
        <w:tab/>
        <w:t>2. При приемке товара установлено:</w:t>
      </w:r>
    </w:p>
    <w:p w14:paraId="29686414" w14:textId="5BE26080" w:rsidR="007A4C3C" w:rsidRDefault="001F7876">
      <w:pPr>
        <w:spacing w:before="0" w:after="0" w:line="240" w:lineRule="auto"/>
      </w:pPr>
      <w:r>
        <w:t xml:space="preserve"> - полнота и правильность оформления всех товаросопроводительных документов, указанных в пункте 4.2. </w:t>
      </w:r>
      <w:r w:rsidR="006E0DCD">
        <w:t xml:space="preserve">и 4.3. </w:t>
      </w:r>
      <w:r>
        <w:t>Контракта;</w:t>
      </w:r>
    </w:p>
    <w:p w14:paraId="24D40ACA" w14:textId="77777777" w:rsidR="007A4C3C" w:rsidRDefault="001F7876">
      <w:pPr>
        <w:spacing w:before="0" w:after="0" w:line="240" w:lineRule="auto"/>
      </w:pPr>
      <w:r>
        <w:t>- отсутствие внешних повреждений упаковки;</w:t>
      </w:r>
    </w:p>
    <w:p w14:paraId="75AEB1B5" w14:textId="77777777" w:rsidR="007A4C3C" w:rsidRDefault="001F7876">
      <w:pPr>
        <w:spacing w:before="0" w:after="0" w:line="240" w:lineRule="auto"/>
      </w:pPr>
      <w:r>
        <w:t>- отсутствие внешних повреждений товара;</w:t>
      </w:r>
    </w:p>
    <w:p w14:paraId="49E47426" w14:textId="77777777" w:rsidR="007A4C3C" w:rsidRDefault="001F7876">
      <w:pPr>
        <w:spacing w:before="0" w:after="0" w:line="240" w:lineRule="auto"/>
      </w:pPr>
      <w:r>
        <w:t>- проверка наличия необходимых документов (копий документов) на Товар: регистрационных удостоверений, сертификатов и /или деклараций о соответствии;</w:t>
      </w:r>
    </w:p>
    <w:p w14:paraId="5C48B856" w14:textId="77777777" w:rsidR="007A4C3C" w:rsidRDefault="001F7876">
      <w:pPr>
        <w:spacing w:before="0" w:after="0" w:line="240" w:lineRule="auto"/>
      </w:pPr>
      <w:r>
        <w:t xml:space="preserve">- </w:t>
      </w:r>
      <w:r>
        <w:rPr>
          <w:szCs w:val="20"/>
        </w:rPr>
        <w:t xml:space="preserve">соответствие по количеству, качеству, комплектности, </w:t>
      </w:r>
      <w:r>
        <w:t>цены поставленного товара</w:t>
      </w:r>
      <w:r>
        <w:rPr>
          <w:szCs w:val="20"/>
        </w:rPr>
        <w:t xml:space="preserve">, </w:t>
      </w:r>
      <w:r>
        <w:t>технических характеристик, установленных контрактом.</w:t>
      </w:r>
    </w:p>
    <w:p w14:paraId="6CD48F9C" w14:textId="77777777" w:rsidR="007A4C3C" w:rsidRDefault="001F7876">
      <w:pPr>
        <w:spacing w:after="0" w:line="240" w:lineRule="auto"/>
      </w:pPr>
      <w:r>
        <w:t xml:space="preserve">3. Экспертиза проведена: Поставленный товар </w:t>
      </w:r>
      <w:r>
        <w:rPr>
          <w:i/>
          <w:u w:val="single"/>
        </w:rPr>
        <w:t>соответствует/не соответствует</w:t>
      </w:r>
      <w:r>
        <w:t xml:space="preserve"> условиям контракта ____________________ </w:t>
      </w:r>
      <w:r>
        <w:rPr>
          <w:i/>
          <w:sz w:val="20"/>
        </w:rPr>
        <w:t>(подпись эксперта</w:t>
      </w:r>
      <w:r>
        <w:t xml:space="preserve">) _______________ </w:t>
      </w:r>
      <w:r>
        <w:rPr>
          <w:i/>
          <w:sz w:val="20"/>
        </w:rPr>
        <w:t>(расшифровка, ФИО)</w:t>
      </w:r>
      <w:r>
        <w:t xml:space="preserve"> _________________________.</w:t>
      </w:r>
    </w:p>
    <w:p w14:paraId="319641BE" w14:textId="77777777" w:rsidR="007A4C3C" w:rsidRDefault="001F7876">
      <w:pPr>
        <w:spacing w:before="0" w:after="0" w:line="240" w:lineRule="auto"/>
        <w:rPr>
          <w:b/>
        </w:rPr>
      </w:pPr>
      <w:r>
        <w:rPr>
          <w:b/>
        </w:rPr>
        <w:t xml:space="preserve"> «Поставщик»                                                                      «Заказчик»</w:t>
      </w:r>
    </w:p>
    <w:p w14:paraId="6C64E96B" w14:textId="77777777" w:rsidR="007A4C3C" w:rsidRDefault="007A4C3C">
      <w:pPr>
        <w:spacing w:before="0" w:after="0" w:line="240" w:lineRule="auto"/>
        <w:rPr>
          <w:b/>
        </w:rPr>
      </w:pPr>
    </w:p>
    <w:p w14:paraId="765B8E13" w14:textId="77777777" w:rsidR="007A4C3C" w:rsidRDefault="001F7876">
      <w:pPr>
        <w:spacing w:before="0" w:after="0" w:line="240" w:lineRule="auto"/>
        <w:rPr>
          <w:b/>
        </w:rPr>
      </w:pPr>
      <w:r>
        <w:rPr>
          <w:b/>
        </w:rPr>
        <w:t xml:space="preserve">                                                                                             </w:t>
      </w:r>
    </w:p>
    <w:p w14:paraId="316677CC" w14:textId="77777777" w:rsidR="007A4C3C" w:rsidRDefault="001F7876">
      <w:pPr>
        <w:spacing w:before="0" w:after="0" w:line="240" w:lineRule="auto"/>
        <w:rPr>
          <w:b/>
        </w:rPr>
      </w:pPr>
      <w:r>
        <w:t>________________________                                              ___________________________</w:t>
      </w:r>
    </w:p>
    <w:p w14:paraId="430EA18E" w14:textId="77777777" w:rsidR="007A4C3C" w:rsidRDefault="001F7876">
      <w:pPr>
        <w:spacing w:before="0" w:after="0" w:line="240" w:lineRule="auto"/>
        <w:ind w:left="720" w:firstLine="720"/>
        <w:rPr>
          <w:i/>
        </w:rPr>
      </w:pPr>
      <w:r>
        <w:rPr>
          <w:i/>
        </w:rPr>
        <w:t xml:space="preserve">подпись                 </w:t>
      </w:r>
      <w:r>
        <w:t xml:space="preserve">                                                                           </w:t>
      </w:r>
      <w:proofErr w:type="spellStart"/>
      <w:r>
        <w:rPr>
          <w:i/>
        </w:rPr>
        <w:t>подпись</w:t>
      </w:r>
      <w:proofErr w:type="spellEnd"/>
      <w:r>
        <w:rPr>
          <w:i/>
        </w:rPr>
        <w:t xml:space="preserve">      </w:t>
      </w:r>
    </w:p>
    <w:p w14:paraId="46B8C24E" w14:textId="77777777" w:rsidR="00FB0AC1" w:rsidRDefault="00FB0AC1">
      <w:pPr>
        <w:spacing w:before="0" w:after="0" w:line="240" w:lineRule="auto"/>
        <w:jc w:val="right"/>
      </w:pPr>
    </w:p>
    <w:p w14:paraId="123BD302" w14:textId="77777777" w:rsidR="00FB0AC1" w:rsidRDefault="00FB0AC1">
      <w:pPr>
        <w:spacing w:before="0" w:after="0" w:line="240" w:lineRule="auto"/>
        <w:jc w:val="right"/>
      </w:pPr>
    </w:p>
    <w:p w14:paraId="1F26E4C4" w14:textId="77777777" w:rsidR="00FB0AC1" w:rsidRDefault="00FB0AC1">
      <w:pPr>
        <w:spacing w:before="0" w:after="0" w:line="240" w:lineRule="auto"/>
        <w:jc w:val="right"/>
      </w:pPr>
    </w:p>
    <w:p w14:paraId="3A1205BC" w14:textId="77777777" w:rsidR="00FB0AC1" w:rsidRDefault="00FB0AC1">
      <w:pPr>
        <w:spacing w:before="0" w:after="0" w:line="240" w:lineRule="auto"/>
        <w:jc w:val="right"/>
      </w:pPr>
    </w:p>
    <w:p w14:paraId="534CD883" w14:textId="77777777" w:rsidR="00FB0AC1" w:rsidRDefault="00FB0AC1">
      <w:pPr>
        <w:spacing w:before="0" w:after="0" w:line="240" w:lineRule="auto"/>
        <w:jc w:val="right"/>
      </w:pPr>
    </w:p>
    <w:p w14:paraId="2AA5BFDD" w14:textId="77777777" w:rsidR="00FB0AC1" w:rsidRDefault="00FB0AC1">
      <w:pPr>
        <w:spacing w:before="0" w:after="0" w:line="240" w:lineRule="auto"/>
        <w:jc w:val="right"/>
      </w:pPr>
    </w:p>
    <w:p w14:paraId="6233CD38" w14:textId="77777777" w:rsidR="00FB0AC1" w:rsidRDefault="00FB0AC1">
      <w:pPr>
        <w:spacing w:before="0" w:after="0" w:line="240" w:lineRule="auto"/>
        <w:jc w:val="right"/>
      </w:pPr>
    </w:p>
    <w:p w14:paraId="1CB88F26" w14:textId="77777777" w:rsidR="00FB0AC1" w:rsidRDefault="00FB0AC1">
      <w:pPr>
        <w:spacing w:before="0" w:after="0" w:line="240" w:lineRule="auto"/>
        <w:jc w:val="right"/>
      </w:pPr>
    </w:p>
    <w:p w14:paraId="5DDE92A7" w14:textId="77777777" w:rsidR="00FB0AC1" w:rsidRDefault="00FB0AC1">
      <w:pPr>
        <w:spacing w:before="0" w:after="0" w:line="240" w:lineRule="auto"/>
        <w:jc w:val="right"/>
      </w:pPr>
    </w:p>
    <w:p w14:paraId="1864992C" w14:textId="77777777" w:rsidR="00FB0AC1" w:rsidRDefault="00FB0AC1">
      <w:pPr>
        <w:spacing w:before="0" w:after="0" w:line="240" w:lineRule="auto"/>
        <w:jc w:val="right"/>
      </w:pPr>
    </w:p>
    <w:p w14:paraId="23589343" w14:textId="303BFB41" w:rsidR="007A4C3C" w:rsidRDefault="001F7876" w:rsidP="00621142">
      <w:pPr>
        <w:spacing w:before="0" w:after="0" w:line="240" w:lineRule="auto"/>
        <w:ind w:firstLine="0"/>
        <w:rPr>
          <w:b/>
        </w:rPr>
      </w:pPr>
      <w:r>
        <w:t xml:space="preserve">                                                                                                </w:t>
      </w:r>
    </w:p>
    <w:sectPr w:rsidR="007A4C3C" w:rsidSect="007A4C3C">
      <w:pgSz w:w="11907" w:h="16839" w:code="9"/>
      <w:pgMar w:top="426" w:right="708" w:bottom="426"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711AD" w14:textId="77777777" w:rsidR="00552EC8" w:rsidRDefault="00552EC8">
      <w:pPr>
        <w:spacing w:before="0" w:after="0" w:line="240" w:lineRule="auto"/>
      </w:pPr>
      <w:r>
        <w:separator/>
      </w:r>
    </w:p>
  </w:endnote>
  <w:endnote w:type="continuationSeparator" w:id="0">
    <w:p w14:paraId="7E8CFB61" w14:textId="77777777" w:rsidR="00552EC8" w:rsidRDefault="00552E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56511" w14:textId="50337B3F" w:rsidR="00552EC8" w:rsidRDefault="00552EC8">
    <w:pPr>
      <w:pStyle w:val="af8"/>
    </w:pPr>
    <w:r>
      <w:t xml:space="preserve">страница </w:t>
    </w:r>
    <w:r>
      <w:fldChar w:fldCharType="begin"/>
    </w:r>
    <w:r>
      <w:instrText xml:space="preserve"> PAGE \* MERGEFORMAT </w:instrText>
    </w:r>
    <w:r>
      <w:fldChar w:fldCharType="separate"/>
    </w:r>
    <w:r w:rsidR="00AB57E4">
      <w:rPr>
        <w:noProof/>
      </w:rPr>
      <w:t>7</w:t>
    </w:r>
    <w:r>
      <w:rPr>
        <w:noProof/>
      </w:rPr>
      <w:fldChar w:fldCharType="end"/>
    </w:r>
    <w:r>
      <w:t xml:space="preserve"> из </w:t>
    </w:r>
    <w:r w:rsidR="00AB57E4">
      <w:fldChar w:fldCharType="begin"/>
    </w:r>
    <w:r w:rsidR="00AB57E4">
      <w:instrText xml:space="preserve"> SECTIONPAGES </w:instrText>
    </w:r>
    <w:r w:rsidR="00AB57E4">
      <w:fldChar w:fldCharType="separate"/>
    </w:r>
    <w:r w:rsidR="00AB57E4">
      <w:rPr>
        <w:noProof/>
      </w:rPr>
      <w:t>7</w:t>
    </w:r>
    <w:r w:rsidR="00AB57E4">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96BD5" w14:textId="622C8923" w:rsidR="00552EC8" w:rsidRDefault="00552EC8">
    <w:pPr>
      <w:pStyle w:val="af8"/>
    </w:pPr>
    <w:r>
      <w:t xml:space="preserve">страница </w:t>
    </w:r>
    <w:r>
      <w:fldChar w:fldCharType="begin"/>
    </w:r>
    <w:r>
      <w:instrText xml:space="preserve"> PAGE \* MERGEFORMAT </w:instrText>
    </w:r>
    <w:r>
      <w:fldChar w:fldCharType="separate"/>
    </w:r>
    <w:r w:rsidR="00AB57E4">
      <w:rPr>
        <w:noProof/>
      </w:rPr>
      <w:t>1</w:t>
    </w:r>
    <w:r>
      <w:rPr>
        <w:noProof/>
      </w:rPr>
      <w:fldChar w:fldCharType="end"/>
    </w:r>
    <w:r>
      <w:t xml:space="preserve"> из </w:t>
    </w:r>
    <w:r w:rsidR="00AB57E4">
      <w:fldChar w:fldCharType="begin"/>
    </w:r>
    <w:r w:rsidR="00AB57E4">
      <w:instrText xml:space="preserve"> SECTIONPAGES </w:instrText>
    </w:r>
    <w:r w:rsidR="00AB57E4">
      <w:fldChar w:fldCharType="separate"/>
    </w:r>
    <w:r w:rsidR="00AB57E4">
      <w:rPr>
        <w:noProof/>
      </w:rPr>
      <w:t>1</w:t>
    </w:r>
    <w:r w:rsidR="00AB57E4">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30DA" w14:textId="77777777" w:rsidR="00552EC8" w:rsidRDefault="00552EC8">
      <w:pPr>
        <w:spacing w:before="0" w:after="0" w:line="240" w:lineRule="auto"/>
      </w:pPr>
      <w:r>
        <w:separator/>
      </w:r>
    </w:p>
  </w:footnote>
  <w:footnote w:type="continuationSeparator" w:id="0">
    <w:p w14:paraId="443A5467" w14:textId="77777777" w:rsidR="00552EC8" w:rsidRDefault="00552EC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none"/>
      <w:lvlText w:val=""/>
      <w:lvlJc w:val="left"/>
      <w:pPr>
        <w:ind w:left="420" w:hanging="360"/>
      </w:pPr>
    </w:lvl>
  </w:abstractNum>
  <w:abstractNum w:abstractNumId="1" w15:restartNumberingAfterBreak="0">
    <w:nsid w:val="00000002"/>
    <w:multiLevelType w:val="singleLevel"/>
    <w:tmpl w:val="00000000"/>
    <w:lvl w:ilvl="0">
      <w:numFmt w:val="bullet"/>
      <w:lvlText w:val="•"/>
      <w:lvlJc w:val="left"/>
      <w:pPr>
        <w:ind w:left="420" w:hanging="360"/>
      </w:pPr>
    </w:lvl>
  </w:abstractNum>
  <w:abstractNum w:abstractNumId="2" w15:restartNumberingAfterBreak="0">
    <w:nsid w:val="00000003"/>
    <w:multiLevelType w:val="singleLevel"/>
    <w:tmpl w:val="00000000"/>
    <w:lvl w:ilvl="0">
      <w:numFmt w:val="bullet"/>
      <w:lvlText w:val="o"/>
      <w:lvlJc w:val="left"/>
      <w:pPr>
        <w:ind w:left="420" w:hanging="360"/>
      </w:pPr>
    </w:lvl>
  </w:abstractNum>
  <w:abstractNum w:abstractNumId="3" w15:restartNumberingAfterBreak="0">
    <w:nsid w:val="00000004"/>
    <w:multiLevelType w:val="singleLevel"/>
    <w:tmpl w:val="00000000"/>
    <w:lvl w:ilvl="0">
      <w:numFmt w:val="bullet"/>
      <w:lvlText w:val="■"/>
      <w:lvlJc w:val="left"/>
      <w:pPr>
        <w:ind w:left="420" w:hanging="360"/>
      </w:pPr>
    </w:lvl>
  </w:abstractNum>
  <w:abstractNum w:abstractNumId="4" w15:restartNumberingAfterBreak="0">
    <w:nsid w:val="00000005"/>
    <w:multiLevelType w:val="singleLevel"/>
    <w:tmpl w:val="00000000"/>
    <w:lvl w:ilvl="0">
      <w:start w:val="1"/>
      <w:numFmt w:val="bullet"/>
      <w:lvlText w:val="-"/>
      <w:lvlJc w:val="left"/>
      <w:pPr>
        <w:ind w:left="420" w:hanging="360"/>
      </w:pPr>
    </w:lvl>
  </w:abstractNum>
  <w:abstractNum w:abstractNumId="5" w15:restartNumberingAfterBreak="0">
    <w:nsid w:val="00000006"/>
    <w:multiLevelType w:val="singleLevel"/>
    <w:tmpl w:val="00000000"/>
    <w:lvl w:ilvl="0">
      <w:start w:val="1"/>
      <w:numFmt w:val="decimal"/>
      <w:lvlText w:val="%1."/>
      <w:lvlJc w:val="left"/>
      <w:pPr>
        <w:ind w:left="420" w:hanging="360"/>
      </w:pPr>
    </w:lvl>
  </w:abstractNum>
  <w:abstractNum w:abstractNumId="6" w15:restartNumberingAfterBreak="0">
    <w:nsid w:val="00000007"/>
    <w:multiLevelType w:val="singleLevel"/>
    <w:tmpl w:val="00000000"/>
    <w:lvl w:ilvl="0">
      <w:start w:val="1"/>
      <w:numFmt w:val="upperRoman"/>
      <w:lvlText w:val="%1."/>
      <w:lvlJc w:val="left"/>
      <w:pPr>
        <w:ind w:left="420" w:hanging="360"/>
      </w:pPr>
    </w:lvl>
  </w:abstractNum>
  <w:abstractNum w:abstractNumId="7" w15:restartNumberingAfterBreak="0">
    <w:nsid w:val="00000008"/>
    <w:multiLevelType w:val="singleLevel"/>
    <w:tmpl w:val="00000000"/>
    <w:lvl w:ilvl="0">
      <w:start w:val="1"/>
      <w:numFmt w:val="lowerRoman"/>
      <w:lvlText w:val="%1."/>
      <w:lvlJc w:val="left"/>
      <w:pPr>
        <w:ind w:left="420" w:hanging="360"/>
      </w:pPr>
    </w:lvl>
  </w:abstractNum>
  <w:abstractNum w:abstractNumId="8" w15:restartNumberingAfterBreak="0">
    <w:nsid w:val="00000009"/>
    <w:multiLevelType w:val="singleLevel"/>
    <w:tmpl w:val="00000000"/>
    <w:lvl w:ilvl="0">
      <w:start w:val="1"/>
      <w:numFmt w:val="upperLetter"/>
      <w:lvlText w:val="%1."/>
      <w:lvlJc w:val="left"/>
      <w:pPr>
        <w:ind w:left="420" w:hanging="360"/>
      </w:pPr>
    </w:lvl>
  </w:abstractNum>
  <w:abstractNum w:abstractNumId="9" w15:restartNumberingAfterBreak="0">
    <w:nsid w:val="0000000A"/>
    <w:multiLevelType w:val="singleLevel"/>
    <w:tmpl w:val="00000000"/>
    <w:lvl w:ilvl="0">
      <w:start w:val="1"/>
      <w:numFmt w:val="lowerLetter"/>
      <w:lvlText w:val="%1."/>
      <w:lvlJc w:val="left"/>
      <w:pPr>
        <w:ind w:left="420" w:hanging="360"/>
      </w:pPr>
    </w:lvl>
  </w:abstractNum>
  <w:abstractNum w:abstractNumId="10" w15:restartNumberingAfterBreak="0">
    <w:nsid w:val="19AE534E"/>
    <w:multiLevelType w:val="hybridMultilevel"/>
    <w:tmpl w:val="5A804D4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97E97"/>
    <w:multiLevelType w:val="hybridMultilevel"/>
    <w:tmpl w:val="FD06722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356999"/>
    <w:multiLevelType w:val="multilevel"/>
    <w:tmpl w:val="E1947C84"/>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23A12BE"/>
    <w:multiLevelType w:val="hybridMultilevel"/>
    <w:tmpl w:val="EE7E0A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110601"/>
    <w:multiLevelType w:val="multilevel"/>
    <w:tmpl w:val="FCF83E1A"/>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42D11F80"/>
    <w:multiLevelType w:val="multilevel"/>
    <w:tmpl w:val="FA8696BE"/>
    <w:lvl w:ilvl="0">
      <w:start w:val="1"/>
      <w:numFmt w:val="decimal"/>
      <w:lvlText w:val="%1"/>
      <w:lvlJc w:val="left"/>
      <w:pPr>
        <w:ind w:left="360" w:hanging="360"/>
      </w:p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6" w15:restartNumberingAfterBreak="0">
    <w:nsid w:val="43B110D9"/>
    <w:multiLevelType w:val="hybridMultilevel"/>
    <w:tmpl w:val="04966356"/>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6322B1F"/>
    <w:multiLevelType w:val="multilevel"/>
    <w:tmpl w:val="166446A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8" w15:restartNumberingAfterBreak="0">
    <w:nsid w:val="467F38C0"/>
    <w:multiLevelType w:val="hybridMultilevel"/>
    <w:tmpl w:val="28F0E114"/>
    <w:lvl w:ilvl="0" w:tplc="74AC6202">
      <w:start w:val="1"/>
      <w:numFmt w:val="decimal"/>
      <w:lvlText w:val="%1."/>
      <w:lvlJc w:val="left"/>
      <w:pPr>
        <w:ind w:left="3196" w:hanging="360"/>
      </w:pPr>
      <w:rPr>
        <w:rFonts w:hint="default"/>
        <w:b/>
        <w:sz w:val="24"/>
      </w:rPr>
    </w:lvl>
    <w:lvl w:ilvl="1" w:tplc="FFFFFFFF" w:tentative="1">
      <w:start w:val="1"/>
      <w:numFmt w:val="lowerLetter"/>
      <w:lvlText w:val="%2."/>
      <w:lvlJc w:val="left"/>
      <w:pPr>
        <w:ind w:left="4605" w:hanging="360"/>
      </w:pPr>
    </w:lvl>
    <w:lvl w:ilvl="2" w:tplc="FFFFFFFF" w:tentative="1">
      <w:start w:val="1"/>
      <w:numFmt w:val="lowerRoman"/>
      <w:lvlText w:val="%3."/>
      <w:lvlJc w:val="right"/>
      <w:pPr>
        <w:ind w:left="5325" w:hanging="180"/>
      </w:pPr>
    </w:lvl>
    <w:lvl w:ilvl="3" w:tplc="FFFFFFFF" w:tentative="1">
      <w:start w:val="1"/>
      <w:numFmt w:val="decimal"/>
      <w:lvlText w:val="%4."/>
      <w:lvlJc w:val="left"/>
      <w:pPr>
        <w:ind w:left="6045" w:hanging="360"/>
      </w:pPr>
    </w:lvl>
    <w:lvl w:ilvl="4" w:tplc="FFFFFFFF" w:tentative="1">
      <w:start w:val="1"/>
      <w:numFmt w:val="lowerLetter"/>
      <w:lvlText w:val="%5."/>
      <w:lvlJc w:val="left"/>
      <w:pPr>
        <w:ind w:left="6765" w:hanging="360"/>
      </w:pPr>
    </w:lvl>
    <w:lvl w:ilvl="5" w:tplc="FFFFFFFF" w:tentative="1">
      <w:start w:val="1"/>
      <w:numFmt w:val="lowerRoman"/>
      <w:lvlText w:val="%6."/>
      <w:lvlJc w:val="right"/>
      <w:pPr>
        <w:ind w:left="7485" w:hanging="180"/>
      </w:pPr>
    </w:lvl>
    <w:lvl w:ilvl="6" w:tplc="FFFFFFFF" w:tentative="1">
      <w:start w:val="1"/>
      <w:numFmt w:val="decimal"/>
      <w:lvlText w:val="%7."/>
      <w:lvlJc w:val="left"/>
      <w:pPr>
        <w:ind w:left="8205" w:hanging="360"/>
      </w:pPr>
    </w:lvl>
    <w:lvl w:ilvl="7" w:tplc="FFFFFFFF" w:tentative="1">
      <w:start w:val="1"/>
      <w:numFmt w:val="lowerLetter"/>
      <w:lvlText w:val="%8."/>
      <w:lvlJc w:val="left"/>
      <w:pPr>
        <w:ind w:left="8925" w:hanging="360"/>
      </w:pPr>
    </w:lvl>
    <w:lvl w:ilvl="8" w:tplc="FFFFFFFF" w:tentative="1">
      <w:start w:val="1"/>
      <w:numFmt w:val="lowerRoman"/>
      <w:lvlText w:val="%9."/>
      <w:lvlJc w:val="right"/>
      <w:pPr>
        <w:ind w:left="9645" w:hanging="180"/>
      </w:pPr>
    </w:lvl>
  </w:abstractNum>
  <w:abstractNum w:abstractNumId="19" w15:restartNumberingAfterBreak="0">
    <w:nsid w:val="484A0244"/>
    <w:multiLevelType w:val="multilevel"/>
    <w:tmpl w:val="5308B49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21" w15:restartNumberingAfterBreak="0">
    <w:nsid w:val="53EB2D98"/>
    <w:multiLevelType w:val="hybridMultilevel"/>
    <w:tmpl w:val="F5A45504"/>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3B5F5D"/>
    <w:multiLevelType w:val="hybridMultilevel"/>
    <w:tmpl w:val="62AA81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A2041"/>
    <w:multiLevelType w:val="multilevel"/>
    <w:tmpl w:val="1C10039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72303"/>
    <w:multiLevelType w:val="multilevel"/>
    <w:tmpl w:val="A6860C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4"/>
  </w:num>
  <w:num w:numId="5">
    <w:abstractNumId w:val="23"/>
  </w:num>
  <w:num w:numId="6">
    <w:abstractNumId w:val="21"/>
  </w:num>
  <w:num w:numId="7">
    <w:abstractNumId w:val="13"/>
  </w:num>
  <w:num w:numId="8">
    <w:abstractNumId w:val="19"/>
  </w:num>
  <w:num w:numId="9">
    <w:abstractNumId w:val="22"/>
  </w:num>
  <w:num w:numId="10">
    <w:abstractNumId w:val="10"/>
  </w:num>
  <w:num w:numId="11">
    <w:abstractNumId w:val="11"/>
  </w:num>
  <w:num w:numId="12">
    <w:abstractNumId w:val="20"/>
  </w:num>
  <w:num w:numId="13">
    <w:abstractNumId w:val="20"/>
  </w:num>
  <w:num w:numId="14">
    <w:abstractNumId w:val="20"/>
  </w:num>
  <w:num w:numId="15">
    <w:abstractNumId w:val="15"/>
  </w:num>
  <w:num w:numId="16">
    <w:abstractNumId w:val="17"/>
  </w:num>
  <w:num w:numId="17">
    <w:abstractNumId w:val="12"/>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SortMethod w:val="0000"/>
  <w:defaultTabStop w:val="720"/>
  <w:drawingGridHorizontalSpacing w:val="110"/>
  <w:displayHorizontalDrawingGridEvery w:val="2"/>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3C"/>
    <w:rsid w:val="00000BA7"/>
    <w:rsid w:val="00011526"/>
    <w:rsid w:val="00030FD9"/>
    <w:rsid w:val="00045CDF"/>
    <w:rsid w:val="0005773B"/>
    <w:rsid w:val="00064D21"/>
    <w:rsid w:val="000718DF"/>
    <w:rsid w:val="000C7421"/>
    <w:rsid w:val="000D31A7"/>
    <w:rsid w:val="000D7DAB"/>
    <w:rsid w:val="0011204E"/>
    <w:rsid w:val="001810A4"/>
    <w:rsid w:val="001A0455"/>
    <w:rsid w:val="001F26EA"/>
    <w:rsid w:val="001F7876"/>
    <w:rsid w:val="00200AB4"/>
    <w:rsid w:val="002127F7"/>
    <w:rsid w:val="00232F72"/>
    <w:rsid w:val="00255897"/>
    <w:rsid w:val="002769CC"/>
    <w:rsid w:val="002A07D8"/>
    <w:rsid w:val="002E1800"/>
    <w:rsid w:val="002F02EF"/>
    <w:rsid w:val="003874E5"/>
    <w:rsid w:val="003A4416"/>
    <w:rsid w:val="003A4B26"/>
    <w:rsid w:val="003B2C44"/>
    <w:rsid w:val="003C637C"/>
    <w:rsid w:val="003E5BDC"/>
    <w:rsid w:val="003F4AC3"/>
    <w:rsid w:val="003F5ED8"/>
    <w:rsid w:val="004157FC"/>
    <w:rsid w:val="00476D29"/>
    <w:rsid w:val="004C5F43"/>
    <w:rsid w:val="004E2EBF"/>
    <w:rsid w:val="00552EC8"/>
    <w:rsid w:val="00564BE1"/>
    <w:rsid w:val="005726A0"/>
    <w:rsid w:val="00580483"/>
    <w:rsid w:val="00594F5A"/>
    <w:rsid w:val="005E1DE9"/>
    <w:rsid w:val="00613ADA"/>
    <w:rsid w:val="00621142"/>
    <w:rsid w:val="00650F2C"/>
    <w:rsid w:val="0065117A"/>
    <w:rsid w:val="00652034"/>
    <w:rsid w:val="006604F2"/>
    <w:rsid w:val="00666EBE"/>
    <w:rsid w:val="0069458F"/>
    <w:rsid w:val="006B782B"/>
    <w:rsid w:val="006E0DCD"/>
    <w:rsid w:val="006F3C0B"/>
    <w:rsid w:val="006F532E"/>
    <w:rsid w:val="007331BE"/>
    <w:rsid w:val="007463D9"/>
    <w:rsid w:val="00747106"/>
    <w:rsid w:val="007737CA"/>
    <w:rsid w:val="00785E6B"/>
    <w:rsid w:val="00792DB5"/>
    <w:rsid w:val="007A4C3C"/>
    <w:rsid w:val="007E4161"/>
    <w:rsid w:val="007F5B80"/>
    <w:rsid w:val="00802E28"/>
    <w:rsid w:val="0080376E"/>
    <w:rsid w:val="0081419A"/>
    <w:rsid w:val="00816094"/>
    <w:rsid w:val="00820876"/>
    <w:rsid w:val="00834FCE"/>
    <w:rsid w:val="00843207"/>
    <w:rsid w:val="008445F1"/>
    <w:rsid w:val="008513FB"/>
    <w:rsid w:val="00852E12"/>
    <w:rsid w:val="00861515"/>
    <w:rsid w:val="00896319"/>
    <w:rsid w:val="008B0B1F"/>
    <w:rsid w:val="008B7252"/>
    <w:rsid w:val="008E2C28"/>
    <w:rsid w:val="008F3F73"/>
    <w:rsid w:val="0091151F"/>
    <w:rsid w:val="00923C03"/>
    <w:rsid w:val="009451CB"/>
    <w:rsid w:val="00950BE7"/>
    <w:rsid w:val="00951BF4"/>
    <w:rsid w:val="009525FE"/>
    <w:rsid w:val="00983533"/>
    <w:rsid w:val="00993D5A"/>
    <w:rsid w:val="009B6B2B"/>
    <w:rsid w:val="009D15E3"/>
    <w:rsid w:val="009E380E"/>
    <w:rsid w:val="00A21047"/>
    <w:rsid w:val="00AB19CD"/>
    <w:rsid w:val="00AB57E4"/>
    <w:rsid w:val="00AE43C0"/>
    <w:rsid w:val="00AF3F0F"/>
    <w:rsid w:val="00B12314"/>
    <w:rsid w:val="00BA0C87"/>
    <w:rsid w:val="00BE6B3E"/>
    <w:rsid w:val="00C02281"/>
    <w:rsid w:val="00C73E21"/>
    <w:rsid w:val="00CB7043"/>
    <w:rsid w:val="00CD2D50"/>
    <w:rsid w:val="00CE10B4"/>
    <w:rsid w:val="00D347D6"/>
    <w:rsid w:val="00D46B18"/>
    <w:rsid w:val="00D63CED"/>
    <w:rsid w:val="00D734A0"/>
    <w:rsid w:val="00D750BA"/>
    <w:rsid w:val="00DA574A"/>
    <w:rsid w:val="00DB6567"/>
    <w:rsid w:val="00E011E5"/>
    <w:rsid w:val="00E105E2"/>
    <w:rsid w:val="00E256EE"/>
    <w:rsid w:val="00E3323E"/>
    <w:rsid w:val="00E43771"/>
    <w:rsid w:val="00E977A9"/>
    <w:rsid w:val="00EB443D"/>
    <w:rsid w:val="00EC566C"/>
    <w:rsid w:val="00ED18D4"/>
    <w:rsid w:val="00EE4698"/>
    <w:rsid w:val="00F07727"/>
    <w:rsid w:val="00F27EA5"/>
    <w:rsid w:val="00F43B43"/>
    <w:rsid w:val="00F81571"/>
    <w:rsid w:val="00FB0AC1"/>
    <w:rsid w:val="00FE095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9265"/>
    <o:shapelayout v:ext="edit">
      <o:idmap v:ext="edit" data="1"/>
    </o:shapelayout>
  </w:shapeDefaults>
  <w:decimalSymbol w:val=","/>
  <w:listSeparator w:val=";"/>
  <w14:docId w14:val="0BF85524"/>
  <w15:docId w15:val="{FBC56759-A85A-4D56-9683-F27AF6F8D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C3C"/>
    <w:pPr>
      <w:spacing w:before="120" w:after="120" w:line="276" w:lineRule="auto"/>
      <w:ind w:firstLine="708"/>
      <w:jc w:val="both"/>
    </w:pPr>
    <w:rPr>
      <w:sz w:val="22"/>
      <w:szCs w:val="22"/>
    </w:rPr>
  </w:style>
  <w:style w:type="paragraph" w:styleId="1">
    <w:name w:val="heading 1"/>
    <w:basedOn w:val="a"/>
    <w:next w:val="a"/>
    <w:uiPriority w:val="9"/>
    <w:qFormat/>
    <w:rsid w:val="007A4C3C"/>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7A4C3C"/>
    <w:pPr>
      <w:numPr>
        <w:ilvl w:val="1"/>
        <w:numId w:val="1"/>
      </w:numPr>
      <w:outlineLvl w:val="1"/>
    </w:pPr>
    <w:rPr>
      <w:bCs/>
      <w:szCs w:val="26"/>
    </w:rPr>
  </w:style>
  <w:style w:type="paragraph" w:styleId="3">
    <w:name w:val="heading 3"/>
    <w:basedOn w:val="a"/>
    <w:next w:val="a"/>
    <w:link w:val="30"/>
    <w:uiPriority w:val="9"/>
    <w:qFormat/>
    <w:rsid w:val="007A4C3C"/>
    <w:pPr>
      <w:numPr>
        <w:ilvl w:val="2"/>
        <w:numId w:val="1"/>
      </w:numPr>
      <w:ind w:firstLine="0"/>
      <w:outlineLvl w:val="2"/>
    </w:pPr>
    <w:rPr>
      <w:bCs/>
    </w:rPr>
  </w:style>
  <w:style w:type="paragraph" w:styleId="4">
    <w:name w:val="heading 4"/>
    <w:basedOn w:val="a"/>
    <w:next w:val="a"/>
    <w:link w:val="40"/>
    <w:uiPriority w:val="9"/>
    <w:qFormat/>
    <w:rsid w:val="007A4C3C"/>
    <w:pPr>
      <w:numPr>
        <w:ilvl w:val="3"/>
        <w:numId w:val="1"/>
      </w:numPr>
      <w:ind w:firstLine="0"/>
      <w:outlineLvl w:val="3"/>
    </w:pPr>
    <w:rPr>
      <w:bCs/>
      <w:iCs/>
    </w:rPr>
  </w:style>
  <w:style w:type="paragraph" w:styleId="5">
    <w:name w:val="heading 5"/>
    <w:basedOn w:val="a"/>
    <w:next w:val="a"/>
    <w:link w:val="50"/>
    <w:uiPriority w:val="9"/>
    <w:qFormat/>
    <w:rsid w:val="007A4C3C"/>
    <w:pPr>
      <w:keepNext/>
      <w:keepLines/>
      <w:numPr>
        <w:ilvl w:val="4"/>
        <w:numId w:val="1"/>
      </w:numPr>
      <w:spacing w:before="200" w:after="0"/>
      <w:ind w:firstLine="0"/>
      <w:outlineLvl w:val="4"/>
    </w:pPr>
  </w:style>
  <w:style w:type="paragraph" w:styleId="6">
    <w:name w:val="heading 6"/>
    <w:basedOn w:val="a"/>
    <w:next w:val="a"/>
    <w:link w:val="60"/>
    <w:uiPriority w:val="9"/>
    <w:qFormat/>
    <w:rsid w:val="007A4C3C"/>
    <w:pPr>
      <w:keepNext/>
      <w:keepLines/>
      <w:numPr>
        <w:ilvl w:val="5"/>
        <w:numId w:val="1"/>
      </w:numPr>
      <w:spacing w:before="200" w:after="0"/>
      <w:ind w:firstLine="0"/>
      <w:outlineLvl w:val="5"/>
    </w:pPr>
    <w:rPr>
      <w:i/>
      <w:iCs/>
      <w:color w:val="243F60"/>
    </w:rPr>
  </w:style>
  <w:style w:type="paragraph" w:styleId="7">
    <w:name w:val="heading 7"/>
    <w:basedOn w:val="a"/>
    <w:next w:val="a"/>
    <w:link w:val="70"/>
    <w:uiPriority w:val="9"/>
    <w:qFormat/>
    <w:rsid w:val="007A4C3C"/>
    <w:pPr>
      <w:keepNext/>
      <w:keepLines/>
      <w:numPr>
        <w:ilvl w:val="6"/>
        <w:numId w:val="1"/>
      </w:numPr>
      <w:spacing w:before="200" w:after="0"/>
      <w:ind w:firstLine="0"/>
      <w:outlineLvl w:val="6"/>
    </w:pPr>
    <w:rPr>
      <w:i/>
      <w:iCs/>
      <w:color w:val="404040"/>
    </w:rPr>
  </w:style>
  <w:style w:type="paragraph" w:styleId="8">
    <w:name w:val="heading 8"/>
    <w:basedOn w:val="a"/>
    <w:next w:val="a"/>
    <w:link w:val="80"/>
    <w:uiPriority w:val="9"/>
    <w:qFormat/>
    <w:rsid w:val="007A4C3C"/>
    <w:pPr>
      <w:keepNext/>
      <w:keepLines/>
      <w:numPr>
        <w:ilvl w:val="7"/>
        <w:numId w:val="1"/>
      </w:numPr>
      <w:spacing w:before="200" w:after="0"/>
      <w:ind w:firstLine="0"/>
      <w:outlineLvl w:val="7"/>
    </w:pPr>
    <w:rPr>
      <w:color w:val="4F81BD"/>
      <w:szCs w:val="20"/>
    </w:rPr>
  </w:style>
  <w:style w:type="paragraph" w:styleId="9">
    <w:name w:val="heading 9"/>
    <w:basedOn w:val="a"/>
    <w:next w:val="a"/>
    <w:link w:val="90"/>
    <w:uiPriority w:val="9"/>
    <w:qFormat/>
    <w:rsid w:val="007A4C3C"/>
    <w:pPr>
      <w:keepNext/>
      <w:keepLines/>
      <w:numPr>
        <w:ilvl w:val="8"/>
        <w:numId w:val="1"/>
      </w:numPr>
      <w:spacing w:before="200" w:after="0"/>
      <w:ind w:firstLine="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qFormat/>
    <w:rsid w:val="007A4C3C"/>
    <w:pPr>
      <w:spacing w:before="120" w:after="120" w:line="276" w:lineRule="auto"/>
      <w:jc w:val="both"/>
    </w:pPr>
    <w:rPr>
      <w:sz w:val="22"/>
      <w:szCs w:val="22"/>
    </w:rPr>
  </w:style>
  <w:style w:type="paragraph" w:customStyle="1" w:styleId="heading1unnumbered">
    <w:name w:val="heading 1 unnumbered"/>
    <w:basedOn w:val="a"/>
    <w:next w:val="a"/>
    <w:uiPriority w:val="9"/>
    <w:qFormat/>
    <w:rsid w:val="007A4C3C"/>
    <w:pPr>
      <w:keepNext/>
      <w:keepLines/>
      <w:spacing w:before="240"/>
      <w:ind w:firstLine="0"/>
      <w:jc w:val="center"/>
      <w:outlineLvl w:val="0"/>
    </w:pPr>
    <w:rPr>
      <w:b/>
      <w:bCs/>
      <w:sz w:val="24"/>
      <w:szCs w:val="28"/>
    </w:rPr>
  </w:style>
  <w:style w:type="paragraph" w:customStyle="1" w:styleId="heading1normal">
    <w:name w:val="heading 1 normal"/>
    <w:basedOn w:val="a"/>
    <w:next w:val="a"/>
    <w:uiPriority w:val="9"/>
    <w:qFormat/>
    <w:rsid w:val="007A4C3C"/>
    <w:pPr>
      <w:ind w:firstLine="0"/>
      <w:outlineLvl w:val="0"/>
    </w:pPr>
  </w:style>
  <w:style w:type="paragraph" w:customStyle="1" w:styleId="heading1normalunnumbered">
    <w:name w:val="heading 1 normal unnumbered"/>
    <w:basedOn w:val="a"/>
    <w:next w:val="a"/>
    <w:link w:val="10"/>
    <w:uiPriority w:val="9"/>
    <w:qFormat/>
    <w:rsid w:val="007A4C3C"/>
    <w:pPr>
      <w:outlineLvl w:val="0"/>
    </w:pPr>
  </w:style>
  <w:style w:type="character" w:customStyle="1" w:styleId="10">
    <w:name w:val="Заголовок 1 Знак"/>
    <w:link w:val="heading1normalunnumbered"/>
    <w:uiPriority w:val="9"/>
    <w:rsid w:val="007A4C3C"/>
    <w:rPr>
      <w:sz w:val="22"/>
      <w:szCs w:val="22"/>
    </w:rPr>
  </w:style>
  <w:style w:type="character" w:customStyle="1" w:styleId="20">
    <w:name w:val="Заголовок 2 Знак"/>
    <w:link w:val="2"/>
    <w:uiPriority w:val="9"/>
    <w:rsid w:val="007A4C3C"/>
    <w:rPr>
      <w:rFonts w:ascii="Times New Roman" w:hAnsi="Times New Roman"/>
      <w:bCs/>
      <w:sz w:val="20"/>
      <w:szCs w:val="26"/>
      <w:lang w:val="ru-RU"/>
    </w:rPr>
  </w:style>
  <w:style w:type="character" w:customStyle="1" w:styleId="30">
    <w:name w:val="Заголовок 3 Знак"/>
    <w:link w:val="3"/>
    <w:uiPriority w:val="9"/>
    <w:rsid w:val="007A4C3C"/>
    <w:rPr>
      <w:rFonts w:ascii="Times New Roman" w:hAnsi="Times New Roman"/>
      <w:bCs/>
      <w:sz w:val="20"/>
      <w:lang w:val="ru-RU"/>
    </w:rPr>
  </w:style>
  <w:style w:type="character" w:customStyle="1" w:styleId="40">
    <w:name w:val="Заголовок 4 Знак"/>
    <w:link w:val="4"/>
    <w:uiPriority w:val="9"/>
    <w:rsid w:val="007A4C3C"/>
    <w:rPr>
      <w:rFonts w:ascii="Times New Roman" w:hAnsi="Times New Roman"/>
      <w:bCs/>
      <w:iCs/>
      <w:sz w:val="20"/>
      <w:lang w:val="ru-RU"/>
    </w:rPr>
  </w:style>
  <w:style w:type="character" w:customStyle="1" w:styleId="50">
    <w:name w:val="Заголовок 5 Знак"/>
    <w:link w:val="5"/>
    <w:uiPriority w:val="9"/>
    <w:semiHidden/>
    <w:rsid w:val="007A4C3C"/>
    <w:rPr>
      <w:sz w:val="20"/>
      <w:lang w:val="ru-RU"/>
    </w:rPr>
  </w:style>
  <w:style w:type="character" w:customStyle="1" w:styleId="60">
    <w:name w:val="Заголовок 6 Знак"/>
    <w:link w:val="6"/>
    <w:uiPriority w:val="9"/>
    <w:semiHidden/>
    <w:rsid w:val="007A4C3C"/>
    <w:rPr>
      <w:i/>
      <w:iCs/>
      <w:color w:val="243F60"/>
      <w:sz w:val="20"/>
      <w:lang w:val="ru-RU"/>
    </w:rPr>
  </w:style>
  <w:style w:type="character" w:customStyle="1" w:styleId="70">
    <w:name w:val="Заголовок 7 Знак"/>
    <w:link w:val="7"/>
    <w:uiPriority w:val="9"/>
    <w:semiHidden/>
    <w:rsid w:val="007A4C3C"/>
    <w:rPr>
      <w:i/>
      <w:iCs/>
      <w:color w:val="404040"/>
      <w:sz w:val="20"/>
      <w:lang w:val="ru-RU"/>
    </w:rPr>
  </w:style>
  <w:style w:type="character" w:customStyle="1" w:styleId="80">
    <w:name w:val="Заголовок 8 Знак"/>
    <w:link w:val="8"/>
    <w:uiPriority w:val="9"/>
    <w:semiHidden/>
    <w:rsid w:val="007A4C3C"/>
    <w:rPr>
      <w:color w:val="4F81BD"/>
      <w:sz w:val="20"/>
      <w:szCs w:val="20"/>
      <w:lang w:val="ru-RU"/>
    </w:rPr>
  </w:style>
  <w:style w:type="character" w:customStyle="1" w:styleId="90">
    <w:name w:val="Заголовок 9 Знак"/>
    <w:link w:val="9"/>
    <w:uiPriority w:val="9"/>
    <w:semiHidden/>
    <w:rsid w:val="007A4C3C"/>
    <w:rPr>
      <w:i/>
      <w:iCs/>
      <w:color w:val="404040"/>
      <w:sz w:val="20"/>
      <w:szCs w:val="20"/>
      <w:lang w:val="ru-RU"/>
    </w:rPr>
  </w:style>
  <w:style w:type="paragraph" w:styleId="a3">
    <w:name w:val="caption"/>
    <w:basedOn w:val="a"/>
    <w:next w:val="a"/>
    <w:uiPriority w:val="35"/>
    <w:qFormat/>
    <w:rsid w:val="007A4C3C"/>
    <w:pPr>
      <w:spacing w:line="240" w:lineRule="auto"/>
    </w:pPr>
    <w:rPr>
      <w:b/>
      <w:bCs/>
      <w:color w:val="4F81BD"/>
      <w:sz w:val="18"/>
      <w:szCs w:val="18"/>
    </w:rPr>
  </w:style>
  <w:style w:type="paragraph" w:customStyle="1" w:styleId="11">
    <w:name w:val="Название1"/>
    <w:basedOn w:val="a"/>
    <w:next w:val="a"/>
    <w:link w:val="a4"/>
    <w:uiPriority w:val="10"/>
    <w:qFormat/>
    <w:rsid w:val="007A4C3C"/>
    <w:pPr>
      <w:spacing w:after="300" w:line="240" w:lineRule="auto"/>
      <w:contextualSpacing/>
      <w:jc w:val="center"/>
      <w:outlineLvl w:val="0"/>
    </w:pPr>
    <w:rPr>
      <w:b/>
      <w:spacing w:val="5"/>
      <w:kern w:val="28"/>
      <w:sz w:val="28"/>
      <w:szCs w:val="52"/>
    </w:rPr>
  </w:style>
  <w:style w:type="character" w:customStyle="1" w:styleId="a4">
    <w:name w:val="Название Знак"/>
    <w:link w:val="11"/>
    <w:uiPriority w:val="10"/>
    <w:rsid w:val="007A4C3C"/>
    <w:rPr>
      <w:rFonts w:ascii="Times New Roman" w:hAnsi="Times New Roman"/>
      <w:b/>
      <w:spacing w:val="5"/>
      <w:kern w:val="28"/>
      <w:sz w:val="28"/>
      <w:szCs w:val="52"/>
    </w:rPr>
  </w:style>
  <w:style w:type="paragraph" w:styleId="a5">
    <w:name w:val="Subtitle"/>
    <w:basedOn w:val="a"/>
    <w:next w:val="a"/>
    <w:link w:val="a6"/>
    <w:uiPriority w:val="11"/>
    <w:qFormat/>
    <w:rsid w:val="007A4C3C"/>
    <w:pPr>
      <w:numPr>
        <w:ilvl w:val="1"/>
      </w:numPr>
      <w:ind w:firstLine="708"/>
    </w:pPr>
    <w:rPr>
      <w:i/>
      <w:iCs/>
      <w:color w:val="4F81BD"/>
      <w:spacing w:val="15"/>
      <w:sz w:val="24"/>
      <w:szCs w:val="24"/>
    </w:rPr>
  </w:style>
  <w:style w:type="character" w:customStyle="1" w:styleId="a6">
    <w:name w:val="Подзаголовок Знак"/>
    <w:link w:val="a5"/>
    <w:uiPriority w:val="11"/>
    <w:rsid w:val="007A4C3C"/>
    <w:rPr>
      <w:i/>
      <w:iCs/>
      <w:color w:val="4F81BD"/>
      <w:spacing w:val="15"/>
      <w:sz w:val="24"/>
      <w:szCs w:val="24"/>
    </w:rPr>
  </w:style>
  <w:style w:type="character" w:styleId="a7">
    <w:name w:val="Strong"/>
    <w:uiPriority w:val="22"/>
    <w:qFormat/>
    <w:rsid w:val="007A4C3C"/>
    <w:rPr>
      <w:b/>
      <w:bCs/>
    </w:rPr>
  </w:style>
  <w:style w:type="character" w:styleId="a8">
    <w:name w:val="Emphasis"/>
    <w:uiPriority w:val="20"/>
    <w:qFormat/>
    <w:rsid w:val="007A4C3C"/>
    <w:rPr>
      <w:i/>
      <w:iCs/>
    </w:rPr>
  </w:style>
  <w:style w:type="paragraph" w:styleId="a9">
    <w:name w:val="No Spacing"/>
    <w:link w:val="aa"/>
    <w:uiPriority w:val="1"/>
    <w:qFormat/>
    <w:rsid w:val="007A4C3C"/>
    <w:rPr>
      <w:sz w:val="22"/>
      <w:szCs w:val="22"/>
    </w:rPr>
  </w:style>
  <w:style w:type="paragraph" w:styleId="ab">
    <w:name w:val="List Paragraph"/>
    <w:basedOn w:val="a"/>
    <w:uiPriority w:val="34"/>
    <w:qFormat/>
    <w:rsid w:val="007A4C3C"/>
    <w:pPr>
      <w:contextualSpacing/>
      <w:jc w:val="left"/>
    </w:pPr>
  </w:style>
  <w:style w:type="paragraph" w:styleId="21">
    <w:name w:val="Quote"/>
    <w:basedOn w:val="a"/>
    <w:next w:val="a"/>
    <w:uiPriority w:val="29"/>
    <w:qFormat/>
    <w:rsid w:val="007A4C3C"/>
    <w:rPr>
      <w:i/>
      <w:iCs/>
      <w:color w:val="8064A2"/>
    </w:rPr>
  </w:style>
  <w:style w:type="paragraph" w:customStyle="1" w:styleId="DeletedPlaceholder">
    <w:name w:val="DeletedPlaceholder"/>
    <w:basedOn w:val="a"/>
    <w:next w:val="a"/>
    <w:link w:val="DeletedPlaceholder0"/>
    <w:uiPriority w:val="29"/>
    <w:qFormat/>
    <w:rsid w:val="007A4C3C"/>
    <w:rPr>
      <w:i/>
      <w:iCs/>
      <w:color w:val="808080"/>
    </w:rPr>
  </w:style>
  <w:style w:type="character" w:customStyle="1" w:styleId="DeletedPlaceholder0">
    <w:name w:val="DeletedPlaceholder Знак"/>
    <w:link w:val="DeletedPlaceholder"/>
    <w:uiPriority w:val="29"/>
    <w:rsid w:val="007A4C3C"/>
    <w:rPr>
      <w:rFonts w:ascii="Times New Roman" w:hAnsi="Times New Roman"/>
      <w:i/>
      <w:iCs/>
      <w:color w:val="808080"/>
    </w:rPr>
  </w:style>
  <w:style w:type="paragraph" w:customStyle="1" w:styleId="Warning">
    <w:name w:val="Warning"/>
    <w:basedOn w:val="a"/>
    <w:next w:val="a"/>
    <w:link w:val="22"/>
    <w:uiPriority w:val="29"/>
    <w:qFormat/>
    <w:rsid w:val="007A4C3C"/>
    <w:rPr>
      <w:i/>
      <w:iCs/>
      <w:color w:val="E36C0A"/>
    </w:rPr>
  </w:style>
  <w:style w:type="character" w:customStyle="1" w:styleId="22">
    <w:name w:val="Цитата 2 Знак"/>
    <w:link w:val="Warning"/>
    <w:uiPriority w:val="29"/>
    <w:rsid w:val="007A4C3C"/>
    <w:rPr>
      <w:i/>
      <w:iCs/>
      <w:color w:val="000000"/>
    </w:rPr>
  </w:style>
  <w:style w:type="paragraph" w:styleId="ac">
    <w:name w:val="Intense Quote"/>
    <w:basedOn w:val="a"/>
    <w:next w:val="a"/>
    <w:link w:val="ad"/>
    <w:uiPriority w:val="30"/>
    <w:qFormat/>
    <w:rsid w:val="007A4C3C"/>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7A4C3C"/>
    <w:rPr>
      <w:b/>
      <w:bCs/>
      <w:i/>
      <w:iCs/>
      <w:color w:val="4F81BD"/>
    </w:rPr>
  </w:style>
  <w:style w:type="character" w:styleId="ae">
    <w:name w:val="Subtle Emphasis"/>
    <w:uiPriority w:val="19"/>
    <w:qFormat/>
    <w:rsid w:val="007A4C3C"/>
    <w:rPr>
      <w:i/>
      <w:iCs/>
      <w:color w:val="808080"/>
    </w:rPr>
  </w:style>
  <w:style w:type="character" w:styleId="af">
    <w:name w:val="Intense Emphasis"/>
    <w:uiPriority w:val="21"/>
    <w:qFormat/>
    <w:rsid w:val="007A4C3C"/>
    <w:rPr>
      <w:b/>
      <w:bCs/>
      <w:i/>
      <w:iCs/>
      <w:color w:val="4F81BD"/>
    </w:rPr>
  </w:style>
  <w:style w:type="character" w:styleId="af0">
    <w:name w:val="Subtle Reference"/>
    <w:uiPriority w:val="31"/>
    <w:qFormat/>
    <w:rsid w:val="007A4C3C"/>
    <w:rPr>
      <w:smallCaps/>
      <w:color w:val="C0504D"/>
      <w:u w:val="single"/>
    </w:rPr>
  </w:style>
  <w:style w:type="character" w:styleId="af1">
    <w:name w:val="Intense Reference"/>
    <w:uiPriority w:val="32"/>
    <w:qFormat/>
    <w:rsid w:val="007A4C3C"/>
    <w:rPr>
      <w:b/>
      <w:bCs/>
      <w:smallCaps/>
      <w:color w:val="C0504D"/>
      <w:spacing w:val="5"/>
      <w:u w:val="single"/>
    </w:rPr>
  </w:style>
  <w:style w:type="character" w:styleId="af2">
    <w:name w:val="Book Title"/>
    <w:uiPriority w:val="33"/>
    <w:qFormat/>
    <w:rsid w:val="007A4C3C"/>
    <w:rPr>
      <w:b/>
      <w:bCs/>
      <w:smallCaps/>
      <w:spacing w:val="5"/>
    </w:rPr>
  </w:style>
  <w:style w:type="paragraph" w:styleId="af3">
    <w:name w:val="TOC Heading"/>
    <w:basedOn w:val="1"/>
    <w:next w:val="a"/>
    <w:uiPriority w:val="39"/>
    <w:qFormat/>
    <w:rsid w:val="007A4C3C"/>
    <w:pPr>
      <w:outlineLvl w:val="9"/>
    </w:pPr>
  </w:style>
  <w:style w:type="paragraph" w:styleId="af4">
    <w:name w:val="Document Map"/>
    <w:basedOn w:val="a"/>
    <w:link w:val="af5"/>
    <w:uiPriority w:val="99"/>
    <w:semiHidden/>
    <w:unhideWhenUsed/>
    <w:rsid w:val="007A4C3C"/>
    <w:pPr>
      <w:spacing w:after="0" w:line="240" w:lineRule="auto"/>
    </w:pPr>
    <w:rPr>
      <w:rFonts w:ascii="Tahoma" w:hAnsi="Tahoma" w:cs="Tahoma"/>
      <w:sz w:val="16"/>
      <w:szCs w:val="16"/>
    </w:rPr>
  </w:style>
  <w:style w:type="character" w:customStyle="1" w:styleId="af5">
    <w:name w:val="Схема документа Знак"/>
    <w:link w:val="af4"/>
    <w:uiPriority w:val="99"/>
    <w:semiHidden/>
    <w:rsid w:val="007A4C3C"/>
    <w:rPr>
      <w:rFonts w:ascii="Tahoma" w:hAnsi="Tahoma" w:cs="Tahoma"/>
      <w:sz w:val="16"/>
      <w:szCs w:val="16"/>
    </w:rPr>
  </w:style>
  <w:style w:type="paragraph" w:styleId="af6">
    <w:name w:val="header"/>
    <w:basedOn w:val="a"/>
    <w:link w:val="af7"/>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link w:val="af6"/>
    <w:uiPriority w:val="99"/>
    <w:semiHidden/>
    <w:rsid w:val="007A4C3C"/>
    <w:rPr>
      <w:rFonts w:ascii="Times New Roman" w:hAnsi="Times New Roman"/>
      <w:sz w:val="16"/>
      <w:lang w:val="ru-RU"/>
    </w:rPr>
  </w:style>
  <w:style w:type="paragraph" w:styleId="af8">
    <w:name w:val="footer"/>
    <w:basedOn w:val="a"/>
    <w:link w:val="af9"/>
    <w:uiPriority w:val="99"/>
    <w:semiHidden/>
    <w:unhideWhenUsed/>
    <w:rsid w:val="007A4C3C"/>
    <w:pPr>
      <w:tabs>
        <w:tab w:val="center" w:pos="4677"/>
        <w:tab w:val="right" w:pos="9355"/>
      </w:tabs>
      <w:spacing w:before="0" w:after="0" w:line="240" w:lineRule="auto"/>
      <w:jc w:val="center"/>
    </w:pPr>
    <w:rPr>
      <w:sz w:val="16"/>
      <w:szCs w:val="20"/>
    </w:rPr>
  </w:style>
  <w:style w:type="character" w:customStyle="1" w:styleId="af9">
    <w:name w:val="Нижний колонтитул Знак"/>
    <w:link w:val="af8"/>
    <w:uiPriority w:val="99"/>
    <w:semiHidden/>
    <w:rsid w:val="007A4C3C"/>
    <w:rPr>
      <w:rFonts w:ascii="Times New Roman" w:hAnsi="Times New Roman"/>
      <w:sz w:val="16"/>
      <w:lang w:val="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2"/>
    <w:rsid w:val="007A4C3C"/>
    <w:pPr>
      <w:spacing w:before="60" w:after="0" w:line="240" w:lineRule="auto"/>
      <w:ind w:firstLine="851"/>
    </w:pPr>
    <w:rPr>
      <w:sz w:val="24"/>
      <w:szCs w:val="20"/>
    </w:rPr>
  </w:style>
  <w:style w:type="character" w:customStyle="1" w:styleId="afb">
    <w:name w:val="Основной текст с отступом Знак"/>
    <w:uiPriority w:val="99"/>
    <w:semiHidden/>
    <w:rsid w:val="007A4C3C"/>
    <w:rPr>
      <w:sz w:val="22"/>
      <w:szCs w:val="22"/>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7A4C3C"/>
    <w:rPr>
      <w:sz w:val="24"/>
    </w:rPr>
  </w:style>
  <w:style w:type="paragraph" w:styleId="afc">
    <w:name w:val="Plain Text"/>
    <w:basedOn w:val="a"/>
    <w:link w:val="afd"/>
    <w:rsid w:val="007A4C3C"/>
    <w:pPr>
      <w:spacing w:before="0" w:after="0" w:line="240" w:lineRule="auto"/>
      <w:ind w:firstLine="0"/>
      <w:jc w:val="left"/>
    </w:pPr>
    <w:rPr>
      <w:rFonts w:ascii="Courier New" w:hAnsi="Courier New" w:cs="Courier New"/>
      <w:sz w:val="20"/>
      <w:szCs w:val="20"/>
    </w:rPr>
  </w:style>
  <w:style w:type="character" w:customStyle="1" w:styleId="afd">
    <w:name w:val="Текст Знак"/>
    <w:link w:val="afc"/>
    <w:rsid w:val="007A4C3C"/>
    <w:rPr>
      <w:rFonts w:ascii="Courier New" w:hAnsi="Courier New" w:cs="Courier New"/>
    </w:rPr>
  </w:style>
  <w:style w:type="paragraph" w:customStyle="1" w:styleId="ConsPlusNormal">
    <w:name w:val="ConsPlusNormal"/>
    <w:rsid w:val="007A4C3C"/>
    <w:pPr>
      <w:autoSpaceDE w:val="0"/>
      <w:autoSpaceDN w:val="0"/>
      <w:adjustRightInd w:val="0"/>
    </w:pPr>
    <w:rPr>
      <w:rFonts w:ascii="Arial" w:hAnsi="Arial" w:cs="Arial"/>
    </w:rPr>
  </w:style>
  <w:style w:type="table" w:styleId="afe">
    <w:name w:val="Table Grid"/>
    <w:basedOn w:val="a1"/>
    <w:uiPriority w:val="99"/>
    <w:rsid w:val="007A4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rmal (Web)"/>
    <w:basedOn w:val="a"/>
    <w:link w:val="aff0"/>
    <w:uiPriority w:val="99"/>
    <w:qFormat/>
    <w:rsid w:val="007A4C3C"/>
    <w:pPr>
      <w:keepNext/>
      <w:spacing w:before="0" w:after="0" w:line="240" w:lineRule="auto"/>
      <w:ind w:firstLine="0"/>
      <w:jc w:val="left"/>
    </w:pPr>
    <w:rPr>
      <w:sz w:val="20"/>
      <w:szCs w:val="20"/>
    </w:rPr>
  </w:style>
  <w:style w:type="character" w:customStyle="1" w:styleId="aff0">
    <w:name w:val="Обычный (веб) Знак"/>
    <w:link w:val="aff"/>
    <w:uiPriority w:val="99"/>
    <w:locked/>
    <w:rsid w:val="007A4C3C"/>
  </w:style>
  <w:style w:type="paragraph" w:customStyle="1" w:styleId="3SectionHeader3">
    <w:name w:val="Заголовок 3.Section Header3"/>
    <w:basedOn w:val="a"/>
    <w:next w:val="a"/>
    <w:rsid w:val="007A4C3C"/>
    <w:pPr>
      <w:keepNext/>
      <w:widowControl w:val="0"/>
      <w:spacing w:before="240" w:after="60" w:line="240" w:lineRule="auto"/>
      <w:ind w:firstLine="0"/>
      <w:jc w:val="left"/>
      <w:outlineLvl w:val="2"/>
    </w:pPr>
    <w:rPr>
      <w:rFonts w:ascii="Arial" w:hAnsi="Arial"/>
      <w:b/>
      <w:sz w:val="26"/>
      <w:szCs w:val="20"/>
    </w:rPr>
  </w:style>
  <w:style w:type="character" w:customStyle="1" w:styleId="docuntyped-number">
    <w:name w:val="doc__untyped-number"/>
    <w:basedOn w:val="a0"/>
    <w:rsid w:val="007A4C3C"/>
  </w:style>
  <w:style w:type="character" w:customStyle="1" w:styleId="docuntyped-name">
    <w:name w:val="doc__untyped-name"/>
    <w:basedOn w:val="a0"/>
    <w:rsid w:val="007A4C3C"/>
  </w:style>
  <w:style w:type="character" w:customStyle="1" w:styleId="13">
    <w:name w:val="Обычный (веб) Знак1"/>
    <w:rsid w:val="007A4C3C"/>
    <w:rPr>
      <w:lang w:val="ru-RU" w:eastAsia="ru-RU" w:bidi="ar-SA"/>
    </w:rPr>
  </w:style>
  <w:style w:type="character" w:customStyle="1" w:styleId="aa">
    <w:name w:val="Без интервала Знак"/>
    <w:link w:val="a9"/>
    <w:uiPriority w:val="1"/>
    <w:locked/>
    <w:rsid w:val="007A4C3C"/>
    <w:rPr>
      <w:sz w:val="22"/>
      <w:szCs w:val="22"/>
    </w:rPr>
  </w:style>
  <w:style w:type="paragraph" w:styleId="aff1">
    <w:name w:val="Body Text"/>
    <w:basedOn w:val="a"/>
    <w:link w:val="aff2"/>
    <w:uiPriority w:val="99"/>
    <w:semiHidden/>
    <w:unhideWhenUsed/>
    <w:rsid w:val="00AF3F0F"/>
  </w:style>
  <w:style w:type="character" w:customStyle="1" w:styleId="aff2">
    <w:name w:val="Основной текст Знак"/>
    <w:basedOn w:val="a0"/>
    <w:link w:val="aff1"/>
    <w:uiPriority w:val="99"/>
    <w:semiHidden/>
    <w:rsid w:val="00AF3F0F"/>
    <w:rPr>
      <w:sz w:val="22"/>
      <w:szCs w:val="22"/>
    </w:rPr>
  </w:style>
  <w:style w:type="paragraph" w:styleId="aff3">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4"/>
    <w:uiPriority w:val="99"/>
    <w:unhideWhenUsed/>
    <w:qFormat/>
    <w:rsid w:val="00785E6B"/>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aff4">
    <w:name w:val="Текст сноски Знак"/>
    <w:basedOn w:val="a0"/>
    <w:uiPriority w:val="99"/>
    <w:semiHidden/>
    <w:rsid w:val="00785E6B"/>
  </w:style>
  <w:style w:type="character" w:customStyle="1" w:styleId="14">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f3"/>
    <w:uiPriority w:val="99"/>
    <w:rsid w:val="00785E6B"/>
    <w:rPr>
      <w:rFonts w:ascii="Tahoma" w:hAnsi="Tahoma"/>
      <w:lang w:val="en-US" w:eastAsia="en-US"/>
    </w:rPr>
  </w:style>
  <w:style w:type="character" w:styleId="aff5">
    <w:name w:val="footnote reference"/>
    <w:aliases w:val="Знак сноски 1,Знак сноски-FN"/>
    <w:basedOn w:val="a0"/>
    <w:link w:val="15"/>
    <w:uiPriority w:val="99"/>
    <w:unhideWhenUsed/>
    <w:rsid w:val="00785E6B"/>
    <w:rPr>
      <w:vertAlign w:val="superscript"/>
    </w:rPr>
  </w:style>
  <w:style w:type="paragraph" w:customStyle="1" w:styleId="15">
    <w:name w:val="Знак сноски1"/>
    <w:basedOn w:val="a"/>
    <w:link w:val="aff5"/>
    <w:uiPriority w:val="99"/>
    <w:qFormat/>
    <w:rsid w:val="00785E6B"/>
    <w:pPr>
      <w:spacing w:before="0" w:after="200"/>
      <w:ind w:firstLine="0"/>
      <w:jc w:val="left"/>
    </w:pPr>
    <w:rPr>
      <w:sz w:val="20"/>
      <w:szCs w:val="20"/>
      <w:vertAlign w:val="superscript"/>
    </w:rPr>
  </w:style>
  <w:style w:type="character" w:styleId="aff6">
    <w:name w:val="Hyperlink"/>
    <w:basedOn w:val="a0"/>
    <w:uiPriority w:val="99"/>
    <w:unhideWhenUsed/>
    <w:rsid w:val="00785E6B"/>
    <w:rPr>
      <w:color w:val="0563C1" w:themeColor="hyperlink"/>
      <w:u w:val="single"/>
    </w:rPr>
  </w:style>
  <w:style w:type="character" w:customStyle="1" w:styleId="-">
    <w:name w:val="Интернет-ссылка"/>
    <w:basedOn w:val="a0"/>
    <w:uiPriority w:val="99"/>
    <w:semiHidden/>
    <w:unhideWhenUsed/>
    <w:rsid w:val="00E011E5"/>
    <w:rPr>
      <w:color w:val="0000FF"/>
      <w:u w:val="single"/>
    </w:rPr>
  </w:style>
  <w:style w:type="character" w:customStyle="1" w:styleId="ConsPlusNonformat">
    <w:name w:val="ConsPlusNonformat Знак"/>
    <w:link w:val="ConsPlusNonformat0"/>
    <w:qFormat/>
    <w:locked/>
    <w:rsid w:val="0011204E"/>
    <w:rPr>
      <w:rFonts w:ascii="Courier New" w:hAnsi="Courier New" w:cs="Courier New"/>
    </w:rPr>
  </w:style>
  <w:style w:type="paragraph" w:customStyle="1" w:styleId="ConsPlusNonformat0">
    <w:name w:val="ConsPlusNonformat"/>
    <w:link w:val="ConsPlusNonformat"/>
    <w:qFormat/>
    <w:rsid w:val="0011204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81155">
      <w:bodyDiv w:val="1"/>
      <w:marLeft w:val="0"/>
      <w:marRight w:val="0"/>
      <w:marTop w:val="0"/>
      <w:marBottom w:val="0"/>
      <w:divBdr>
        <w:top w:val="none" w:sz="0" w:space="0" w:color="auto"/>
        <w:left w:val="none" w:sz="0" w:space="0" w:color="auto"/>
        <w:bottom w:val="none" w:sz="0" w:space="0" w:color="auto"/>
        <w:right w:val="none" w:sz="0" w:space="0" w:color="auto"/>
      </w:divBdr>
    </w:div>
    <w:div w:id="261035388">
      <w:bodyDiv w:val="1"/>
      <w:marLeft w:val="0"/>
      <w:marRight w:val="0"/>
      <w:marTop w:val="0"/>
      <w:marBottom w:val="0"/>
      <w:divBdr>
        <w:top w:val="none" w:sz="0" w:space="0" w:color="auto"/>
        <w:left w:val="none" w:sz="0" w:space="0" w:color="auto"/>
        <w:bottom w:val="none" w:sz="0" w:space="0" w:color="auto"/>
        <w:right w:val="none" w:sz="0" w:space="0" w:color="auto"/>
      </w:divBdr>
      <w:divsChild>
        <w:div w:id="1479497384">
          <w:marLeft w:val="-225"/>
          <w:marRight w:val="-225"/>
          <w:marTop w:val="0"/>
          <w:marBottom w:val="75"/>
          <w:divBdr>
            <w:top w:val="none" w:sz="0" w:space="0" w:color="auto"/>
            <w:left w:val="none" w:sz="0" w:space="0" w:color="auto"/>
            <w:bottom w:val="none" w:sz="0" w:space="0" w:color="auto"/>
            <w:right w:val="none" w:sz="0" w:space="0" w:color="auto"/>
          </w:divBdr>
          <w:divsChild>
            <w:div w:id="1075660710">
              <w:marLeft w:val="0"/>
              <w:marRight w:val="0"/>
              <w:marTop w:val="0"/>
              <w:marBottom w:val="0"/>
              <w:divBdr>
                <w:top w:val="none" w:sz="0" w:space="0" w:color="auto"/>
                <w:left w:val="none" w:sz="0" w:space="0" w:color="auto"/>
                <w:bottom w:val="none" w:sz="0" w:space="0" w:color="auto"/>
                <w:right w:val="none" w:sz="0" w:space="0" w:color="auto"/>
              </w:divBdr>
              <w:divsChild>
                <w:div w:id="29834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375582">
          <w:marLeft w:val="-225"/>
          <w:marRight w:val="-225"/>
          <w:marTop w:val="0"/>
          <w:marBottom w:val="75"/>
          <w:divBdr>
            <w:top w:val="none" w:sz="0" w:space="0" w:color="auto"/>
            <w:left w:val="none" w:sz="0" w:space="0" w:color="auto"/>
            <w:bottom w:val="none" w:sz="0" w:space="0" w:color="auto"/>
            <w:right w:val="none" w:sz="0" w:space="0" w:color="auto"/>
          </w:divBdr>
          <w:divsChild>
            <w:div w:id="1480460694">
              <w:marLeft w:val="0"/>
              <w:marRight w:val="0"/>
              <w:marTop w:val="0"/>
              <w:marBottom w:val="0"/>
              <w:divBdr>
                <w:top w:val="none" w:sz="0" w:space="0" w:color="auto"/>
                <w:left w:val="none" w:sz="0" w:space="0" w:color="auto"/>
                <w:bottom w:val="none" w:sz="0" w:space="0" w:color="auto"/>
                <w:right w:val="none" w:sz="0" w:space="0" w:color="auto"/>
              </w:divBdr>
              <w:divsChild>
                <w:div w:id="18364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067206">
          <w:marLeft w:val="-225"/>
          <w:marRight w:val="-225"/>
          <w:marTop w:val="0"/>
          <w:marBottom w:val="75"/>
          <w:divBdr>
            <w:top w:val="none" w:sz="0" w:space="0" w:color="auto"/>
            <w:left w:val="none" w:sz="0" w:space="0" w:color="auto"/>
            <w:bottom w:val="none" w:sz="0" w:space="0" w:color="auto"/>
            <w:right w:val="none" w:sz="0" w:space="0" w:color="auto"/>
          </w:divBdr>
          <w:divsChild>
            <w:div w:id="1838157295">
              <w:marLeft w:val="0"/>
              <w:marRight w:val="0"/>
              <w:marTop w:val="0"/>
              <w:marBottom w:val="0"/>
              <w:divBdr>
                <w:top w:val="none" w:sz="0" w:space="0" w:color="auto"/>
                <w:left w:val="none" w:sz="0" w:space="0" w:color="auto"/>
                <w:bottom w:val="none" w:sz="0" w:space="0" w:color="auto"/>
                <w:right w:val="none" w:sz="0" w:space="0" w:color="auto"/>
              </w:divBdr>
              <w:divsChild>
                <w:div w:id="11386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201627">
          <w:marLeft w:val="-225"/>
          <w:marRight w:val="-225"/>
          <w:marTop w:val="0"/>
          <w:marBottom w:val="75"/>
          <w:divBdr>
            <w:top w:val="none" w:sz="0" w:space="0" w:color="auto"/>
            <w:left w:val="none" w:sz="0" w:space="0" w:color="auto"/>
            <w:bottom w:val="none" w:sz="0" w:space="0" w:color="auto"/>
            <w:right w:val="none" w:sz="0" w:space="0" w:color="auto"/>
          </w:divBdr>
          <w:divsChild>
            <w:div w:id="1648701109">
              <w:marLeft w:val="0"/>
              <w:marRight w:val="0"/>
              <w:marTop w:val="0"/>
              <w:marBottom w:val="0"/>
              <w:divBdr>
                <w:top w:val="none" w:sz="0" w:space="0" w:color="auto"/>
                <w:left w:val="none" w:sz="0" w:space="0" w:color="auto"/>
                <w:bottom w:val="none" w:sz="0" w:space="0" w:color="auto"/>
                <w:right w:val="none" w:sz="0" w:space="0" w:color="auto"/>
              </w:divBdr>
              <w:divsChild>
                <w:div w:id="9322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88203">
          <w:marLeft w:val="-225"/>
          <w:marRight w:val="-225"/>
          <w:marTop w:val="0"/>
          <w:marBottom w:val="75"/>
          <w:divBdr>
            <w:top w:val="none" w:sz="0" w:space="0" w:color="auto"/>
            <w:left w:val="none" w:sz="0" w:space="0" w:color="auto"/>
            <w:bottom w:val="none" w:sz="0" w:space="0" w:color="auto"/>
            <w:right w:val="none" w:sz="0" w:space="0" w:color="auto"/>
          </w:divBdr>
        </w:div>
        <w:div w:id="204097682">
          <w:marLeft w:val="-225"/>
          <w:marRight w:val="-225"/>
          <w:marTop w:val="0"/>
          <w:marBottom w:val="75"/>
          <w:divBdr>
            <w:top w:val="none" w:sz="0" w:space="0" w:color="auto"/>
            <w:left w:val="none" w:sz="0" w:space="0" w:color="auto"/>
            <w:bottom w:val="none" w:sz="0" w:space="0" w:color="auto"/>
            <w:right w:val="none" w:sz="0" w:space="0" w:color="auto"/>
          </w:divBdr>
          <w:divsChild>
            <w:div w:id="521819265">
              <w:marLeft w:val="0"/>
              <w:marRight w:val="0"/>
              <w:marTop w:val="0"/>
              <w:marBottom w:val="0"/>
              <w:divBdr>
                <w:top w:val="none" w:sz="0" w:space="0" w:color="auto"/>
                <w:left w:val="none" w:sz="0" w:space="0" w:color="auto"/>
                <w:bottom w:val="none" w:sz="0" w:space="0" w:color="auto"/>
                <w:right w:val="none" w:sz="0" w:space="0" w:color="auto"/>
              </w:divBdr>
              <w:divsChild>
                <w:div w:id="18002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2192">
          <w:marLeft w:val="-225"/>
          <w:marRight w:val="-225"/>
          <w:marTop w:val="0"/>
          <w:marBottom w:val="75"/>
          <w:divBdr>
            <w:top w:val="none" w:sz="0" w:space="0" w:color="auto"/>
            <w:left w:val="none" w:sz="0" w:space="0" w:color="auto"/>
            <w:bottom w:val="none" w:sz="0" w:space="0" w:color="auto"/>
            <w:right w:val="none" w:sz="0" w:space="0" w:color="auto"/>
          </w:divBdr>
          <w:divsChild>
            <w:div w:id="1101410547">
              <w:marLeft w:val="0"/>
              <w:marRight w:val="0"/>
              <w:marTop w:val="0"/>
              <w:marBottom w:val="0"/>
              <w:divBdr>
                <w:top w:val="none" w:sz="0" w:space="0" w:color="auto"/>
                <w:left w:val="none" w:sz="0" w:space="0" w:color="auto"/>
                <w:bottom w:val="none" w:sz="0" w:space="0" w:color="auto"/>
                <w:right w:val="none" w:sz="0" w:space="0" w:color="auto"/>
              </w:divBdr>
              <w:divsChild>
                <w:div w:id="67122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6893">
          <w:marLeft w:val="-225"/>
          <w:marRight w:val="-225"/>
          <w:marTop w:val="0"/>
          <w:marBottom w:val="75"/>
          <w:divBdr>
            <w:top w:val="none" w:sz="0" w:space="0" w:color="auto"/>
            <w:left w:val="none" w:sz="0" w:space="0" w:color="auto"/>
            <w:bottom w:val="none" w:sz="0" w:space="0" w:color="auto"/>
            <w:right w:val="none" w:sz="0" w:space="0" w:color="auto"/>
          </w:divBdr>
          <w:divsChild>
            <w:div w:id="1094475710">
              <w:marLeft w:val="0"/>
              <w:marRight w:val="0"/>
              <w:marTop w:val="0"/>
              <w:marBottom w:val="0"/>
              <w:divBdr>
                <w:top w:val="none" w:sz="0" w:space="0" w:color="auto"/>
                <w:left w:val="none" w:sz="0" w:space="0" w:color="auto"/>
                <w:bottom w:val="none" w:sz="0" w:space="0" w:color="auto"/>
                <w:right w:val="none" w:sz="0" w:space="0" w:color="auto"/>
              </w:divBdr>
              <w:divsChild>
                <w:div w:id="614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554621">
          <w:marLeft w:val="-225"/>
          <w:marRight w:val="-225"/>
          <w:marTop w:val="0"/>
          <w:marBottom w:val="75"/>
          <w:divBdr>
            <w:top w:val="none" w:sz="0" w:space="0" w:color="auto"/>
            <w:left w:val="none" w:sz="0" w:space="0" w:color="auto"/>
            <w:bottom w:val="none" w:sz="0" w:space="0" w:color="auto"/>
            <w:right w:val="none" w:sz="0" w:space="0" w:color="auto"/>
          </w:divBdr>
          <w:divsChild>
            <w:div w:id="49158639">
              <w:marLeft w:val="0"/>
              <w:marRight w:val="0"/>
              <w:marTop w:val="0"/>
              <w:marBottom w:val="0"/>
              <w:divBdr>
                <w:top w:val="none" w:sz="0" w:space="0" w:color="auto"/>
                <w:left w:val="none" w:sz="0" w:space="0" w:color="auto"/>
                <w:bottom w:val="none" w:sz="0" w:space="0" w:color="auto"/>
                <w:right w:val="none" w:sz="0" w:space="0" w:color="auto"/>
              </w:divBdr>
              <w:divsChild>
                <w:div w:id="4800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1259">
          <w:marLeft w:val="-225"/>
          <w:marRight w:val="-225"/>
          <w:marTop w:val="0"/>
          <w:marBottom w:val="75"/>
          <w:divBdr>
            <w:top w:val="none" w:sz="0" w:space="0" w:color="auto"/>
            <w:left w:val="none" w:sz="0" w:space="0" w:color="auto"/>
            <w:bottom w:val="none" w:sz="0" w:space="0" w:color="auto"/>
            <w:right w:val="none" w:sz="0" w:space="0" w:color="auto"/>
          </w:divBdr>
          <w:divsChild>
            <w:div w:id="197164625">
              <w:marLeft w:val="0"/>
              <w:marRight w:val="0"/>
              <w:marTop w:val="0"/>
              <w:marBottom w:val="0"/>
              <w:divBdr>
                <w:top w:val="none" w:sz="0" w:space="0" w:color="auto"/>
                <w:left w:val="none" w:sz="0" w:space="0" w:color="auto"/>
                <w:bottom w:val="none" w:sz="0" w:space="0" w:color="auto"/>
                <w:right w:val="none" w:sz="0" w:space="0" w:color="auto"/>
              </w:divBdr>
              <w:divsChild>
                <w:div w:id="10622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09141">
          <w:marLeft w:val="-225"/>
          <w:marRight w:val="-225"/>
          <w:marTop w:val="0"/>
          <w:marBottom w:val="75"/>
          <w:divBdr>
            <w:top w:val="none" w:sz="0" w:space="0" w:color="auto"/>
            <w:left w:val="none" w:sz="0" w:space="0" w:color="auto"/>
            <w:bottom w:val="none" w:sz="0" w:space="0" w:color="auto"/>
            <w:right w:val="none" w:sz="0" w:space="0" w:color="auto"/>
          </w:divBdr>
          <w:divsChild>
            <w:div w:id="823087717">
              <w:marLeft w:val="0"/>
              <w:marRight w:val="0"/>
              <w:marTop w:val="0"/>
              <w:marBottom w:val="0"/>
              <w:divBdr>
                <w:top w:val="none" w:sz="0" w:space="0" w:color="auto"/>
                <w:left w:val="none" w:sz="0" w:space="0" w:color="auto"/>
                <w:bottom w:val="none" w:sz="0" w:space="0" w:color="auto"/>
                <w:right w:val="none" w:sz="0" w:space="0" w:color="auto"/>
              </w:divBdr>
              <w:divsChild>
                <w:div w:id="105823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8426">
          <w:marLeft w:val="-225"/>
          <w:marRight w:val="-225"/>
          <w:marTop w:val="0"/>
          <w:marBottom w:val="75"/>
          <w:divBdr>
            <w:top w:val="none" w:sz="0" w:space="0" w:color="auto"/>
            <w:left w:val="none" w:sz="0" w:space="0" w:color="auto"/>
            <w:bottom w:val="none" w:sz="0" w:space="0" w:color="auto"/>
            <w:right w:val="none" w:sz="0" w:space="0" w:color="auto"/>
          </w:divBdr>
          <w:divsChild>
            <w:div w:id="1376273159">
              <w:marLeft w:val="0"/>
              <w:marRight w:val="0"/>
              <w:marTop w:val="0"/>
              <w:marBottom w:val="0"/>
              <w:divBdr>
                <w:top w:val="none" w:sz="0" w:space="0" w:color="auto"/>
                <w:left w:val="none" w:sz="0" w:space="0" w:color="auto"/>
                <w:bottom w:val="none" w:sz="0" w:space="0" w:color="auto"/>
                <w:right w:val="none" w:sz="0" w:space="0" w:color="auto"/>
              </w:divBdr>
              <w:divsChild>
                <w:div w:id="5516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8905">
          <w:marLeft w:val="-225"/>
          <w:marRight w:val="-225"/>
          <w:marTop w:val="0"/>
          <w:marBottom w:val="75"/>
          <w:divBdr>
            <w:top w:val="none" w:sz="0" w:space="0" w:color="auto"/>
            <w:left w:val="none" w:sz="0" w:space="0" w:color="auto"/>
            <w:bottom w:val="none" w:sz="0" w:space="0" w:color="auto"/>
            <w:right w:val="none" w:sz="0" w:space="0" w:color="auto"/>
          </w:divBdr>
          <w:divsChild>
            <w:div w:id="168755387">
              <w:marLeft w:val="0"/>
              <w:marRight w:val="0"/>
              <w:marTop w:val="0"/>
              <w:marBottom w:val="0"/>
              <w:divBdr>
                <w:top w:val="none" w:sz="0" w:space="0" w:color="auto"/>
                <w:left w:val="none" w:sz="0" w:space="0" w:color="auto"/>
                <w:bottom w:val="none" w:sz="0" w:space="0" w:color="auto"/>
                <w:right w:val="none" w:sz="0" w:space="0" w:color="auto"/>
              </w:divBdr>
              <w:divsChild>
                <w:div w:id="13536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8762">
          <w:marLeft w:val="-225"/>
          <w:marRight w:val="-225"/>
          <w:marTop w:val="0"/>
          <w:marBottom w:val="75"/>
          <w:divBdr>
            <w:top w:val="none" w:sz="0" w:space="0" w:color="auto"/>
            <w:left w:val="none" w:sz="0" w:space="0" w:color="auto"/>
            <w:bottom w:val="none" w:sz="0" w:space="0" w:color="auto"/>
            <w:right w:val="none" w:sz="0" w:space="0" w:color="auto"/>
          </w:divBdr>
          <w:divsChild>
            <w:div w:id="112675720">
              <w:marLeft w:val="0"/>
              <w:marRight w:val="0"/>
              <w:marTop w:val="0"/>
              <w:marBottom w:val="0"/>
              <w:divBdr>
                <w:top w:val="none" w:sz="0" w:space="0" w:color="auto"/>
                <w:left w:val="none" w:sz="0" w:space="0" w:color="auto"/>
                <w:bottom w:val="none" w:sz="0" w:space="0" w:color="auto"/>
                <w:right w:val="none" w:sz="0" w:space="0" w:color="auto"/>
              </w:divBdr>
              <w:divsChild>
                <w:div w:id="138074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31500">
          <w:marLeft w:val="-225"/>
          <w:marRight w:val="-225"/>
          <w:marTop w:val="0"/>
          <w:marBottom w:val="75"/>
          <w:divBdr>
            <w:top w:val="none" w:sz="0" w:space="0" w:color="auto"/>
            <w:left w:val="none" w:sz="0" w:space="0" w:color="auto"/>
            <w:bottom w:val="none" w:sz="0" w:space="0" w:color="auto"/>
            <w:right w:val="none" w:sz="0" w:space="0" w:color="auto"/>
          </w:divBdr>
          <w:divsChild>
            <w:div w:id="575167051">
              <w:marLeft w:val="0"/>
              <w:marRight w:val="0"/>
              <w:marTop w:val="0"/>
              <w:marBottom w:val="0"/>
              <w:divBdr>
                <w:top w:val="none" w:sz="0" w:space="0" w:color="auto"/>
                <w:left w:val="none" w:sz="0" w:space="0" w:color="auto"/>
                <w:bottom w:val="none" w:sz="0" w:space="0" w:color="auto"/>
                <w:right w:val="none" w:sz="0" w:space="0" w:color="auto"/>
              </w:divBdr>
              <w:divsChild>
                <w:div w:id="50177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0877">
      <w:bodyDiv w:val="1"/>
      <w:marLeft w:val="0"/>
      <w:marRight w:val="0"/>
      <w:marTop w:val="0"/>
      <w:marBottom w:val="0"/>
      <w:divBdr>
        <w:top w:val="none" w:sz="0" w:space="0" w:color="auto"/>
        <w:left w:val="none" w:sz="0" w:space="0" w:color="auto"/>
        <w:bottom w:val="none" w:sz="0" w:space="0" w:color="auto"/>
        <w:right w:val="none" w:sz="0" w:space="0" w:color="auto"/>
      </w:divBdr>
    </w:div>
    <w:div w:id="642782457">
      <w:bodyDiv w:val="1"/>
      <w:marLeft w:val="0"/>
      <w:marRight w:val="0"/>
      <w:marTop w:val="0"/>
      <w:marBottom w:val="0"/>
      <w:divBdr>
        <w:top w:val="none" w:sz="0" w:space="0" w:color="auto"/>
        <w:left w:val="none" w:sz="0" w:space="0" w:color="auto"/>
        <w:bottom w:val="none" w:sz="0" w:space="0" w:color="auto"/>
        <w:right w:val="none" w:sz="0" w:space="0" w:color="auto"/>
      </w:divBdr>
    </w:div>
    <w:div w:id="676269735">
      <w:bodyDiv w:val="1"/>
      <w:marLeft w:val="0"/>
      <w:marRight w:val="0"/>
      <w:marTop w:val="0"/>
      <w:marBottom w:val="0"/>
      <w:divBdr>
        <w:top w:val="none" w:sz="0" w:space="0" w:color="auto"/>
        <w:left w:val="none" w:sz="0" w:space="0" w:color="auto"/>
        <w:bottom w:val="none" w:sz="0" w:space="0" w:color="auto"/>
        <w:right w:val="none" w:sz="0" w:space="0" w:color="auto"/>
      </w:divBdr>
    </w:div>
    <w:div w:id="839542313">
      <w:bodyDiv w:val="1"/>
      <w:marLeft w:val="0"/>
      <w:marRight w:val="0"/>
      <w:marTop w:val="0"/>
      <w:marBottom w:val="0"/>
      <w:divBdr>
        <w:top w:val="none" w:sz="0" w:space="0" w:color="auto"/>
        <w:left w:val="none" w:sz="0" w:space="0" w:color="auto"/>
        <w:bottom w:val="none" w:sz="0" w:space="0" w:color="auto"/>
        <w:right w:val="none" w:sz="0" w:space="0" w:color="auto"/>
      </w:divBdr>
      <w:divsChild>
        <w:div w:id="828061473">
          <w:marLeft w:val="-225"/>
          <w:marRight w:val="-225"/>
          <w:marTop w:val="0"/>
          <w:marBottom w:val="75"/>
          <w:divBdr>
            <w:top w:val="none" w:sz="0" w:space="0" w:color="auto"/>
            <w:left w:val="none" w:sz="0" w:space="0" w:color="auto"/>
            <w:bottom w:val="none" w:sz="0" w:space="0" w:color="auto"/>
            <w:right w:val="none" w:sz="0" w:space="0" w:color="auto"/>
          </w:divBdr>
          <w:divsChild>
            <w:div w:id="661934624">
              <w:marLeft w:val="0"/>
              <w:marRight w:val="0"/>
              <w:marTop w:val="0"/>
              <w:marBottom w:val="0"/>
              <w:divBdr>
                <w:top w:val="none" w:sz="0" w:space="0" w:color="auto"/>
                <w:left w:val="none" w:sz="0" w:space="0" w:color="auto"/>
                <w:bottom w:val="none" w:sz="0" w:space="0" w:color="auto"/>
                <w:right w:val="none" w:sz="0" w:space="0" w:color="auto"/>
              </w:divBdr>
              <w:divsChild>
                <w:div w:id="379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6015">
          <w:marLeft w:val="-225"/>
          <w:marRight w:val="-225"/>
          <w:marTop w:val="0"/>
          <w:marBottom w:val="75"/>
          <w:divBdr>
            <w:top w:val="none" w:sz="0" w:space="0" w:color="auto"/>
            <w:left w:val="none" w:sz="0" w:space="0" w:color="auto"/>
            <w:bottom w:val="none" w:sz="0" w:space="0" w:color="auto"/>
            <w:right w:val="none" w:sz="0" w:space="0" w:color="auto"/>
          </w:divBdr>
          <w:divsChild>
            <w:div w:id="1063993176">
              <w:marLeft w:val="0"/>
              <w:marRight w:val="0"/>
              <w:marTop w:val="0"/>
              <w:marBottom w:val="0"/>
              <w:divBdr>
                <w:top w:val="none" w:sz="0" w:space="0" w:color="auto"/>
                <w:left w:val="none" w:sz="0" w:space="0" w:color="auto"/>
                <w:bottom w:val="none" w:sz="0" w:space="0" w:color="auto"/>
                <w:right w:val="none" w:sz="0" w:space="0" w:color="auto"/>
              </w:divBdr>
              <w:divsChild>
                <w:div w:id="19986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88609">
          <w:marLeft w:val="-225"/>
          <w:marRight w:val="-225"/>
          <w:marTop w:val="0"/>
          <w:marBottom w:val="75"/>
          <w:divBdr>
            <w:top w:val="none" w:sz="0" w:space="0" w:color="auto"/>
            <w:left w:val="none" w:sz="0" w:space="0" w:color="auto"/>
            <w:bottom w:val="none" w:sz="0" w:space="0" w:color="auto"/>
            <w:right w:val="none" w:sz="0" w:space="0" w:color="auto"/>
          </w:divBdr>
          <w:divsChild>
            <w:div w:id="1486899163">
              <w:marLeft w:val="0"/>
              <w:marRight w:val="0"/>
              <w:marTop w:val="0"/>
              <w:marBottom w:val="0"/>
              <w:divBdr>
                <w:top w:val="none" w:sz="0" w:space="0" w:color="auto"/>
                <w:left w:val="none" w:sz="0" w:space="0" w:color="auto"/>
                <w:bottom w:val="none" w:sz="0" w:space="0" w:color="auto"/>
                <w:right w:val="none" w:sz="0" w:space="0" w:color="auto"/>
              </w:divBdr>
              <w:divsChild>
                <w:div w:id="107500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09504">
          <w:marLeft w:val="-225"/>
          <w:marRight w:val="-225"/>
          <w:marTop w:val="0"/>
          <w:marBottom w:val="75"/>
          <w:divBdr>
            <w:top w:val="none" w:sz="0" w:space="0" w:color="auto"/>
            <w:left w:val="none" w:sz="0" w:space="0" w:color="auto"/>
            <w:bottom w:val="none" w:sz="0" w:space="0" w:color="auto"/>
            <w:right w:val="none" w:sz="0" w:space="0" w:color="auto"/>
          </w:divBdr>
          <w:divsChild>
            <w:div w:id="1098909984">
              <w:marLeft w:val="0"/>
              <w:marRight w:val="0"/>
              <w:marTop w:val="0"/>
              <w:marBottom w:val="0"/>
              <w:divBdr>
                <w:top w:val="none" w:sz="0" w:space="0" w:color="auto"/>
                <w:left w:val="none" w:sz="0" w:space="0" w:color="auto"/>
                <w:bottom w:val="none" w:sz="0" w:space="0" w:color="auto"/>
                <w:right w:val="none" w:sz="0" w:space="0" w:color="auto"/>
              </w:divBdr>
              <w:divsChild>
                <w:div w:id="12330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98877">
          <w:marLeft w:val="-225"/>
          <w:marRight w:val="-225"/>
          <w:marTop w:val="0"/>
          <w:marBottom w:val="75"/>
          <w:divBdr>
            <w:top w:val="none" w:sz="0" w:space="0" w:color="auto"/>
            <w:left w:val="none" w:sz="0" w:space="0" w:color="auto"/>
            <w:bottom w:val="none" w:sz="0" w:space="0" w:color="auto"/>
            <w:right w:val="none" w:sz="0" w:space="0" w:color="auto"/>
          </w:divBdr>
          <w:divsChild>
            <w:div w:id="316493773">
              <w:marLeft w:val="0"/>
              <w:marRight w:val="0"/>
              <w:marTop w:val="0"/>
              <w:marBottom w:val="0"/>
              <w:divBdr>
                <w:top w:val="none" w:sz="0" w:space="0" w:color="auto"/>
                <w:left w:val="none" w:sz="0" w:space="0" w:color="auto"/>
                <w:bottom w:val="none" w:sz="0" w:space="0" w:color="auto"/>
                <w:right w:val="none" w:sz="0" w:space="0" w:color="auto"/>
              </w:divBdr>
              <w:divsChild>
                <w:div w:id="18402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00698">
          <w:marLeft w:val="-225"/>
          <w:marRight w:val="-225"/>
          <w:marTop w:val="0"/>
          <w:marBottom w:val="75"/>
          <w:divBdr>
            <w:top w:val="none" w:sz="0" w:space="0" w:color="auto"/>
            <w:left w:val="none" w:sz="0" w:space="0" w:color="auto"/>
            <w:bottom w:val="none" w:sz="0" w:space="0" w:color="auto"/>
            <w:right w:val="none" w:sz="0" w:space="0" w:color="auto"/>
          </w:divBdr>
        </w:div>
        <w:div w:id="755202431">
          <w:marLeft w:val="-225"/>
          <w:marRight w:val="-225"/>
          <w:marTop w:val="0"/>
          <w:marBottom w:val="75"/>
          <w:divBdr>
            <w:top w:val="none" w:sz="0" w:space="0" w:color="auto"/>
            <w:left w:val="none" w:sz="0" w:space="0" w:color="auto"/>
            <w:bottom w:val="none" w:sz="0" w:space="0" w:color="auto"/>
            <w:right w:val="none" w:sz="0" w:space="0" w:color="auto"/>
          </w:divBdr>
          <w:divsChild>
            <w:div w:id="1096630488">
              <w:marLeft w:val="0"/>
              <w:marRight w:val="0"/>
              <w:marTop w:val="0"/>
              <w:marBottom w:val="0"/>
              <w:divBdr>
                <w:top w:val="none" w:sz="0" w:space="0" w:color="auto"/>
                <w:left w:val="none" w:sz="0" w:space="0" w:color="auto"/>
                <w:bottom w:val="none" w:sz="0" w:space="0" w:color="auto"/>
                <w:right w:val="none" w:sz="0" w:space="0" w:color="auto"/>
              </w:divBdr>
              <w:divsChild>
                <w:div w:id="10612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876365">
      <w:bodyDiv w:val="1"/>
      <w:marLeft w:val="0"/>
      <w:marRight w:val="0"/>
      <w:marTop w:val="0"/>
      <w:marBottom w:val="0"/>
      <w:divBdr>
        <w:top w:val="none" w:sz="0" w:space="0" w:color="auto"/>
        <w:left w:val="none" w:sz="0" w:space="0" w:color="auto"/>
        <w:bottom w:val="none" w:sz="0" w:space="0" w:color="auto"/>
        <w:right w:val="none" w:sz="0" w:space="0" w:color="auto"/>
      </w:divBdr>
    </w:div>
    <w:div w:id="1620181076">
      <w:bodyDiv w:val="1"/>
      <w:marLeft w:val="0"/>
      <w:marRight w:val="0"/>
      <w:marTop w:val="0"/>
      <w:marBottom w:val="0"/>
      <w:divBdr>
        <w:top w:val="none" w:sz="0" w:space="0" w:color="auto"/>
        <w:left w:val="none" w:sz="0" w:space="0" w:color="auto"/>
        <w:bottom w:val="none" w:sz="0" w:space="0" w:color="auto"/>
        <w:right w:val="none" w:sz="0" w:space="0" w:color="auto"/>
      </w:divBdr>
    </w:div>
    <w:div w:id="1787384643">
      <w:bodyDiv w:val="1"/>
      <w:marLeft w:val="0"/>
      <w:marRight w:val="0"/>
      <w:marTop w:val="0"/>
      <w:marBottom w:val="0"/>
      <w:divBdr>
        <w:top w:val="none" w:sz="0" w:space="0" w:color="auto"/>
        <w:left w:val="none" w:sz="0" w:space="0" w:color="auto"/>
        <w:bottom w:val="none" w:sz="0" w:space="0" w:color="auto"/>
        <w:right w:val="none" w:sz="0" w:space="0" w:color="auto"/>
      </w:divBdr>
      <w:divsChild>
        <w:div w:id="1047221396">
          <w:marLeft w:val="-225"/>
          <w:marRight w:val="-225"/>
          <w:marTop w:val="0"/>
          <w:marBottom w:val="75"/>
          <w:divBdr>
            <w:top w:val="none" w:sz="0" w:space="0" w:color="auto"/>
            <w:left w:val="none" w:sz="0" w:space="0" w:color="auto"/>
            <w:bottom w:val="none" w:sz="0" w:space="0" w:color="auto"/>
            <w:right w:val="none" w:sz="0" w:space="0" w:color="auto"/>
          </w:divBdr>
          <w:divsChild>
            <w:div w:id="439882705">
              <w:marLeft w:val="0"/>
              <w:marRight w:val="0"/>
              <w:marTop w:val="0"/>
              <w:marBottom w:val="0"/>
              <w:divBdr>
                <w:top w:val="none" w:sz="0" w:space="0" w:color="auto"/>
                <w:left w:val="none" w:sz="0" w:space="0" w:color="auto"/>
                <w:bottom w:val="none" w:sz="0" w:space="0" w:color="auto"/>
                <w:right w:val="none" w:sz="0" w:space="0" w:color="auto"/>
              </w:divBdr>
              <w:divsChild>
                <w:div w:id="7163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8677">
          <w:marLeft w:val="-225"/>
          <w:marRight w:val="-225"/>
          <w:marTop w:val="0"/>
          <w:marBottom w:val="75"/>
          <w:divBdr>
            <w:top w:val="none" w:sz="0" w:space="0" w:color="auto"/>
            <w:left w:val="none" w:sz="0" w:space="0" w:color="auto"/>
            <w:bottom w:val="none" w:sz="0" w:space="0" w:color="auto"/>
            <w:right w:val="none" w:sz="0" w:space="0" w:color="auto"/>
          </w:divBdr>
          <w:divsChild>
            <w:div w:id="985472296">
              <w:marLeft w:val="0"/>
              <w:marRight w:val="0"/>
              <w:marTop w:val="0"/>
              <w:marBottom w:val="0"/>
              <w:divBdr>
                <w:top w:val="none" w:sz="0" w:space="0" w:color="auto"/>
                <w:left w:val="none" w:sz="0" w:space="0" w:color="auto"/>
                <w:bottom w:val="none" w:sz="0" w:space="0" w:color="auto"/>
                <w:right w:val="none" w:sz="0" w:space="0" w:color="auto"/>
              </w:divBdr>
              <w:divsChild>
                <w:div w:id="13446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2157">
          <w:marLeft w:val="-225"/>
          <w:marRight w:val="-225"/>
          <w:marTop w:val="0"/>
          <w:marBottom w:val="75"/>
          <w:divBdr>
            <w:top w:val="none" w:sz="0" w:space="0" w:color="auto"/>
            <w:left w:val="none" w:sz="0" w:space="0" w:color="auto"/>
            <w:bottom w:val="none" w:sz="0" w:space="0" w:color="auto"/>
            <w:right w:val="none" w:sz="0" w:space="0" w:color="auto"/>
          </w:divBdr>
          <w:divsChild>
            <w:div w:id="1955092607">
              <w:marLeft w:val="0"/>
              <w:marRight w:val="0"/>
              <w:marTop w:val="0"/>
              <w:marBottom w:val="0"/>
              <w:divBdr>
                <w:top w:val="none" w:sz="0" w:space="0" w:color="auto"/>
                <w:left w:val="none" w:sz="0" w:space="0" w:color="auto"/>
                <w:bottom w:val="none" w:sz="0" w:space="0" w:color="auto"/>
                <w:right w:val="none" w:sz="0" w:space="0" w:color="auto"/>
              </w:divBdr>
              <w:divsChild>
                <w:div w:id="71971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03525">
          <w:marLeft w:val="-225"/>
          <w:marRight w:val="-225"/>
          <w:marTop w:val="0"/>
          <w:marBottom w:val="75"/>
          <w:divBdr>
            <w:top w:val="none" w:sz="0" w:space="0" w:color="auto"/>
            <w:left w:val="none" w:sz="0" w:space="0" w:color="auto"/>
            <w:bottom w:val="none" w:sz="0" w:space="0" w:color="auto"/>
            <w:right w:val="none" w:sz="0" w:space="0" w:color="auto"/>
          </w:divBdr>
          <w:divsChild>
            <w:div w:id="757990172">
              <w:marLeft w:val="0"/>
              <w:marRight w:val="0"/>
              <w:marTop w:val="0"/>
              <w:marBottom w:val="0"/>
              <w:divBdr>
                <w:top w:val="none" w:sz="0" w:space="0" w:color="auto"/>
                <w:left w:val="none" w:sz="0" w:space="0" w:color="auto"/>
                <w:bottom w:val="none" w:sz="0" w:space="0" w:color="auto"/>
                <w:right w:val="none" w:sz="0" w:space="0" w:color="auto"/>
              </w:divBdr>
              <w:divsChild>
                <w:div w:id="121951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8340">
          <w:marLeft w:val="-225"/>
          <w:marRight w:val="-225"/>
          <w:marTop w:val="0"/>
          <w:marBottom w:val="75"/>
          <w:divBdr>
            <w:top w:val="none" w:sz="0" w:space="0" w:color="auto"/>
            <w:left w:val="none" w:sz="0" w:space="0" w:color="auto"/>
            <w:bottom w:val="none" w:sz="0" w:space="0" w:color="auto"/>
            <w:right w:val="none" w:sz="0" w:space="0" w:color="auto"/>
          </w:divBdr>
          <w:divsChild>
            <w:div w:id="512037470">
              <w:marLeft w:val="0"/>
              <w:marRight w:val="0"/>
              <w:marTop w:val="0"/>
              <w:marBottom w:val="0"/>
              <w:divBdr>
                <w:top w:val="none" w:sz="0" w:space="0" w:color="auto"/>
                <w:left w:val="none" w:sz="0" w:space="0" w:color="auto"/>
                <w:bottom w:val="none" w:sz="0" w:space="0" w:color="auto"/>
                <w:right w:val="none" w:sz="0" w:space="0" w:color="auto"/>
              </w:divBdr>
              <w:divsChild>
                <w:div w:id="174090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40355">
          <w:marLeft w:val="-225"/>
          <w:marRight w:val="-225"/>
          <w:marTop w:val="0"/>
          <w:marBottom w:val="75"/>
          <w:divBdr>
            <w:top w:val="none" w:sz="0" w:space="0" w:color="auto"/>
            <w:left w:val="none" w:sz="0" w:space="0" w:color="auto"/>
            <w:bottom w:val="none" w:sz="0" w:space="0" w:color="auto"/>
            <w:right w:val="none" w:sz="0" w:space="0" w:color="auto"/>
          </w:divBdr>
          <w:divsChild>
            <w:div w:id="1148016394">
              <w:marLeft w:val="0"/>
              <w:marRight w:val="0"/>
              <w:marTop w:val="0"/>
              <w:marBottom w:val="0"/>
              <w:divBdr>
                <w:top w:val="none" w:sz="0" w:space="0" w:color="auto"/>
                <w:left w:val="none" w:sz="0" w:space="0" w:color="auto"/>
                <w:bottom w:val="none" w:sz="0" w:space="0" w:color="auto"/>
                <w:right w:val="none" w:sz="0" w:space="0" w:color="auto"/>
              </w:divBdr>
              <w:divsChild>
                <w:div w:id="6131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38627">
          <w:marLeft w:val="-225"/>
          <w:marRight w:val="-225"/>
          <w:marTop w:val="0"/>
          <w:marBottom w:val="75"/>
          <w:divBdr>
            <w:top w:val="none" w:sz="0" w:space="0" w:color="auto"/>
            <w:left w:val="none" w:sz="0" w:space="0" w:color="auto"/>
            <w:bottom w:val="none" w:sz="0" w:space="0" w:color="auto"/>
            <w:right w:val="none" w:sz="0" w:space="0" w:color="auto"/>
          </w:divBdr>
          <w:divsChild>
            <w:div w:id="189490032">
              <w:marLeft w:val="0"/>
              <w:marRight w:val="0"/>
              <w:marTop w:val="0"/>
              <w:marBottom w:val="0"/>
              <w:divBdr>
                <w:top w:val="none" w:sz="0" w:space="0" w:color="auto"/>
                <w:left w:val="none" w:sz="0" w:space="0" w:color="auto"/>
                <w:bottom w:val="none" w:sz="0" w:space="0" w:color="auto"/>
                <w:right w:val="none" w:sz="0" w:space="0" w:color="auto"/>
              </w:divBdr>
              <w:divsChild>
                <w:div w:id="138255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1138">
          <w:marLeft w:val="-225"/>
          <w:marRight w:val="-225"/>
          <w:marTop w:val="0"/>
          <w:marBottom w:val="75"/>
          <w:divBdr>
            <w:top w:val="none" w:sz="0" w:space="0" w:color="auto"/>
            <w:left w:val="none" w:sz="0" w:space="0" w:color="auto"/>
            <w:bottom w:val="none" w:sz="0" w:space="0" w:color="auto"/>
            <w:right w:val="none" w:sz="0" w:space="0" w:color="auto"/>
          </w:divBdr>
          <w:divsChild>
            <w:div w:id="567769592">
              <w:marLeft w:val="0"/>
              <w:marRight w:val="0"/>
              <w:marTop w:val="0"/>
              <w:marBottom w:val="0"/>
              <w:divBdr>
                <w:top w:val="none" w:sz="0" w:space="0" w:color="auto"/>
                <w:left w:val="none" w:sz="0" w:space="0" w:color="auto"/>
                <w:bottom w:val="none" w:sz="0" w:space="0" w:color="auto"/>
                <w:right w:val="none" w:sz="0" w:space="0" w:color="auto"/>
              </w:divBdr>
              <w:divsChild>
                <w:div w:id="7230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4661">
          <w:marLeft w:val="-225"/>
          <w:marRight w:val="-225"/>
          <w:marTop w:val="0"/>
          <w:marBottom w:val="75"/>
          <w:divBdr>
            <w:top w:val="none" w:sz="0" w:space="0" w:color="auto"/>
            <w:left w:val="none" w:sz="0" w:space="0" w:color="auto"/>
            <w:bottom w:val="none" w:sz="0" w:space="0" w:color="auto"/>
            <w:right w:val="none" w:sz="0" w:space="0" w:color="auto"/>
          </w:divBdr>
          <w:divsChild>
            <w:div w:id="2094037527">
              <w:marLeft w:val="0"/>
              <w:marRight w:val="0"/>
              <w:marTop w:val="0"/>
              <w:marBottom w:val="0"/>
              <w:divBdr>
                <w:top w:val="none" w:sz="0" w:space="0" w:color="auto"/>
                <w:left w:val="none" w:sz="0" w:space="0" w:color="auto"/>
                <w:bottom w:val="none" w:sz="0" w:space="0" w:color="auto"/>
                <w:right w:val="none" w:sz="0" w:space="0" w:color="auto"/>
              </w:divBdr>
              <w:divsChild>
                <w:div w:id="185638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3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dganelidze@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DD356-D5BC-4823-85BE-9EA0261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Pages>
  <Words>3759</Words>
  <Characters>28473</Characters>
  <Application>Microsoft Office Word</Application>
  <DocSecurity>0</DocSecurity>
  <Lines>237</Lines>
  <Paragraphs>64</Paragraphs>
  <ScaleCrop>false</ScaleCrop>
  <HeadingPairs>
    <vt:vector size="2" baseType="variant">
      <vt:variant>
        <vt:lpstr>Название</vt:lpstr>
      </vt:variant>
      <vt:variant>
        <vt:i4>1</vt:i4>
      </vt:variant>
    </vt:vector>
  </HeadingPairs>
  <TitlesOfParts>
    <vt:vector size="1" baseType="lpstr">
      <vt:lpstr>Договор подряда № ____</vt:lpstr>
    </vt:vector>
  </TitlesOfParts>
  <Company/>
  <LinksUpToDate>false</LinksUpToDate>
  <CharactersWithSpaces>32168</CharactersWithSpaces>
  <SharedDoc>false</SharedDoc>
  <HLinks>
    <vt:vector size="6" baseType="variant">
      <vt:variant>
        <vt:i4>2424889</vt:i4>
      </vt:variant>
      <vt:variant>
        <vt:i4>3</vt:i4>
      </vt:variant>
      <vt:variant>
        <vt:i4>0</vt:i4>
      </vt:variant>
      <vt:variant>
        <vt:i4>5</vt:i4>
      </vt:variant>
      <vt:variant>
        <vt:lpwstr>consultantplus://offline/ref=7C1ACF0CA3EC8CDE8F8D15E9C5D31EF0A7E194390512F09F2FDBA0973BD8AF7DA2680238D90E170778F1G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dc:title>
  <dc:subject/>
  <dc:creator>gemayua</dc:creator>
  <cp:keywords/>
  <dc:description>Консультант Плюс - Конструктор Договоров</dc:description>
  <cp:lastModifiedBy>goszakaz8</cp:lastModifiedBy>
  <cp:revision>20</cp:revision>
  <cp:lastPrinted>2024-07-30T12:44:00Z</cp:lastPrinted>
  <dcterms:created xsi:type="dcterms:W3CDTF">2026-03-12T11:22:00Z</dcterms:created>
  <dcterms:modified xsi:type="dcterms:W3CDTF">2026-06-03T13:19:00Z</dcterms:modified>
</cp:coreProperties>
</file>