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51885A" w14:textId="294584F4" w:rsidR="002A4FE6" w:rsidRPr="003B2A01" w:rsidRDefault="002A4FE6" w:rsidP="002A4FE6">
      <w:pPr>
        <w:jc w:val="center"/>
        <w:rPr>
          <w:b/>
          <w:bCs/>
          <w:sz w:val="22"/>
          <w:szCs w:val="22"/>
          <w:lang w:val="en-US"/>
        </w:rPr>
      </w:pPr>
      <w:r w:rsidRPr="003B2A01">
        <w:rPr>
          <w:b/>
          <w:bCs/>
          <w:sz w:val="22"/>
          <w:szCs w:val="22"/>
        </w:rPr>
        <w:t>КОНТРАКТ №</w:t>
      </w:r>
      <w:r w:rsidR="009F0EF7">
        <w:rPr>
          <w:b/>
          <w:bCs/>
          <w:sz w:val="22"/>
          <w:szCs w:val="22"/>
        </w:rPr>
        <w:t xml:space="preserve"> </w:t>
      </w:r>
      <w:r w:rsidR="00CF02EA">
        <w:rPr>
          <w:b/>
          <w:bCs/>
          <w:sz w:val="22"/>
          <w:szCs w:val="22"/>
        </w:rPr>
        <w:t>__________</w:t>
      </w:r>
    </w:p>
    <w:p w14:paraId="70E8BF48" w14:textId="77777777" w:rsidR="002A4FE6" w:rsidRPr="003B2A01" w:rsidRDefault="002A4FE6" w:rsidP="002A4FE6">
      <w:pPr>
        <w:jc w:val="center"/>
        <w:rPr>
          <w:sz w:val="22"/>
          <w:szCs w:val="22"/>
        </w:rPr>
      </w:pPr>
    </w:p>
    <w:tbl>
      <w:tblPr>
        <w:tblStyle w:val="aff7"/>
        <w:tblW w:w="5000" w:type="pct"/>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bottom w:w="28" w:type="dxa"/>
          <w:right w:w="0" w:type="dxa"/>
        </w:tblCellMar>
        <w:tblLook w:val="04A0" w:firstRow="1" w:lastRow="0" w:firstColumn="1" w:lastColumn="0" w:noHBand="0" w:noVBand="1"/>
      </w:tblPr>
      <w:tblGrid>
        <w:gridCol w:w="5244"/>
        <w:gridCol w:w="5244"/>
      </w:tblGrid>
      <w:tr w:rsidR="003B2A01" w:rsidRPr="003B2A01" w14:paraId="777A1E4D" w14:textId="77777777" w:rsidTr="003B2A01">
        <w:tc>
          <w:tcPr>
            <w:tcW w:w="5239" w:type="dxa"/>
          </w:tcPr>
          <w:p w14:paraId="2BFF1E26" w14:textId="77777777" w:rsidR="003B2A01" w:rsidRPr="003B2A01" w:rsidRDefault="003B2A01" w:rsidP="002A4FE6">
            <w:pPr>
              <w:widowControl w:val="0"/>
              <w:jc w:val="both"/>
              <w:rPr>
                <w:sz w:val="22"/>
                <w:szCs w:val="22"/>
              </w:rPr>
            </w:pPr>
            <w:r w:rsidRPr="003B2A01">
              <w:rPr>
                <w:sz w:val="22"/>
                <w:szCs w:val="22"/>
              </w:rPr>
              <w:t>Санкт-Петербург</w:t>
            </w:r>
          </w:p>
        </w:tc>
        <w:tc>
          <w:tcPr>
            <w:tcW w:w="5239" w:type="dxa"/>
          </w:tcPr>
          <w:p w14:paraId="75346E58" w14:textId="206C8E2D" w:rsidR="003B2A01" w:rsidRPr="003B2A01" w:rsidRDefault="003B2A01" w:rsidP="00740EBB">
            <w:pPr>
              <w:widowControl w:val="0"/>
              <w:jc w:val="right"/>
              <w:rPr>
                <w:sz w:val="22"/>
                <w:szCs w:val="22"/>
              </w:rPr>
            </w:pPr>
            <w:r w:rsidRPr="003B2A01">
              <w:rPr>
                <w:sz w:val="22"/>
                <w:szCs w:val="22"/>
              </w:rPr>
              <w:t>«</w:t>
            </w:r>
            <w:r w:rsidR="00CF02EA">
              <w:rPr>
                <w:sz w:val="22"/>
                <w:szCs w:val="22"/>
              </w:rPr>
              <w:t>___</w:t>
            </w:r>
            <w:r w:rsidRPr="003B2A01">
              <w:rPr>
                <w:sz w:val="22"/>
                <w:szCs w:val="22"/>
              </w:rPr>
              <w:t>»</w:t>
            </w:r>
            <w:r w:rsidR="00CF02EA">
              <w:rPr>
                <w:sz w:val="22"/>
                <w:szCs w:val="22"/>
              </w:rPr>
              <w:t xml:space="preserve"> ___________</w:t>
            </w:r>
            <w:r w:rsidR="00763B1E">
              <w:rPr>
                <w:sz w:val="22"/>
                <w:szCs w:val="22"/>
              </w:rPr>
              <w:t xml:space="preserve">  </w:t>
            </w:r>
            <w:r w:rsidRPr="003B2A01">
              <w:rPr>
                <w:sz w:val="22"/>
                <w:szCs w:val="22"/>
              </w:rPr>
              <w:t>202</w:t>
            </w:r>
            <w:r w:rsidR="00CF02EA">
              <w:rPr>
                <w:sz w:val="22"/>
                <w:szCs w:val="22"/>
              </w:rPr>
              <w:t xml:space="preserve">6 </w:t>
            </w:r>
            <w:r w:rsidRPr="003B2A01">
              <w:rPr>
                <w:sz w:val="22"/>
                <w:szCs w:val="22"/>
              </w:rPr>
              <w:t>г.</w:t>
            </w:r>
          </w:p>
        </w:tc>
      </w:tr>
    </w:tbl>
    <w:p w14:paraId="22E96563" w14:textId="77777777" w:rsidR="003B2A01" w:rsidRPr="003B2A01" w:rsidRDefault="003B2A01" w:rsidP="007F4D06">
      <w:pPr>
        <w:ind w:firstLine="709"/>
        <w:jc w:val="both"/>
        <w:rPr>
          <w:sz w:val="22"/>
          <w:szCs w:val="22"/>
        </w:rPr>
      </w:pPr>
    </w:p>
    <w:p w14:paraId="51A72506" w14:textId="77777777" w:rsidR="00B37BEC" w:rsidRDefault="00A313CE" w:rsidP="00D366B4">
      <w:pPr>
        <w:ind w:firstLine="709"/>
        <w:jc w:val="both"/>
        <w:rPr>
          <w:sz w:val="22"/>
          <w:szCs w:val="22"/>
        </w:rPr>
      </w:pPr>
      <w:r w:rsidRPr="00A313CE">
        <w:rPr>
          <w:b/>
          <w:sz w:val="22"/>
          <w:szCs w:val="22"/>
        </w:rPr>
        <w:t>Государственное бюджетное общеобразовательное учреждение средняя общеобразовательная школа № 494 Выборгского района Санкт-Петербурга (ГБОУ ШКОЛА № 494 ВЫБОРГСКОГО РАЙОНА САНКТ-ПЕТЕРБУРГА</w:t>
      </w:r>
      <w:r w:rsidRPr="005E4519">
        <w:rPr>
          <w:b/>
        </w:rPr>
        <w:t>)</w:t>
      </w:r>
      <w:r w:rsidR="007F4D06" w:rsidRPr="003B2A01">
        <w:rPr>
          <w:bCs/>
          <w:sz w:val="22"/>
          <w:szCs w:val="22"/>
        </w:rPr>
        <w:t>,</w:t>
      </w:r>
      <w:r w:rsidR="007F4D06" w:rsidRPr="003B2A01">
        <w:rPr>
          <w:b/>
          <w:sz w:val="22"/>
          <w:szCs w:val="22"/>
        </w:rPr>
        <w:t xml:space="preserve"> </w:t>
      </w:r>
      <w:r w:rsidR="00BB66F8" w:rsidRPr="003B2A01">
        <w:rPr>
          <w:sz w:val="22"/>
          <w:szCs w:val="22"/>
        </w:rPr>
        <w:t xml:space="preserve">в лице </w:t>
      </w:r>
      <w:r w:rsidR="001E1324">
        <w:rPr>
          <w:sz w:val="22"/>
          <w:szCs w:val="22"/>
        </w:rPr>
        <w:t>директора Ирины Николаевны Черновой</w:t>
      </w:r>
      <w:r w:rsidR="007F4D06" w:rsidRPr="003B2A01">
        <w:rPr>
          <w:sz w:val="22"/>
          <w:szCs w:val="22"/>
        </w:rPr>
        <w:t>, действующего на основании Устава, именуемое в дальнейшем «Заказчик» с одной стороны,</w:t>
      </w:r>
      <w:r w:rsidR="00D366B4" w:rsidRPr="003B2A01">
        <w:rPr>
          <w:sz w:val="22"/>
          <w:szCs w:val="22"/>
        </w:rPr>
        <w:t xml:space="preserve"> и</w:t>
      </w:r>
      <w:r w:rsidR="005E4519">
        <w:rPr>
          <w:sz w:val="22"/>
          <w:szCs w:val="22"/>
        </w:rPr>
        <w:t xml:space="preserve"> </w:t>
      </w:r>
    </w:p>
    <w:p w14:paraId="21E928D3" w14:textId="0C674371" w:rsidR="007F4D06" w:rsidRPr="003B2A01" w:rsidRDefault="00B37BEC" w:rsidP="00D366B4">
      <w:pPr>
        <w:ind w:firstLine="709"/>
        <w:jc w:val="both"/>
        <w:rPr>
          <w:sz w:val="22"/>
          <w:szCs w:val="22"/>
        </w:rPr>
      </w:pPr>
      <w:r>
        <w:rPr>
          <w:bCs/>
          <w:sz w:val="22"/>
          <w:szCs w:val="22"/>
        </w:rPr>
        <w:t>________________________</w:t>
      </w:r>
      <w:r w:rsidR="005E4519" w:rsidRPr="00B37BEC">
        <w:rPr>
          <w:bCs/>
          <w:sz w:val="22"/>
          <w:szCs w:val="22"/>
        </w:rPr>
        <w:t xml:space="preserve">, в лице </w:t>
      </w:r>
      <w:r w:rsidR="00A95982">
        <w:rPr>
          <w:bCs/>
          <w:sz w:val="22"/>
          <w:szCs w:val="22"/>
        </w:rPr>
        <w:t>________________________</w:t>
      </w:r>
      <w:r w:rsidR="00B12B3E" w:rsidRPr="00B37BEC">
        <w:rPr>
          <w:bCs/>
          <w:sz w:val="22"/>
          <w:szCs w:val="22"/>
        </w:rPr>
        <w:t>,</w:t>
      </w:r>
      <w:r w:rsidR="007F4D06" w:rsidRPr="00B37BEC">
        <w:rPr>
          <w:bCs/>
          <w:sz w:val="22"/>
          <w:szCs w:val="22"/>
        </w:rPr>
        <w:t xml:space="preserve"> действующего на основании</w:t>
      </w:r>
      <w:r w:rsidR="005E4519" w:rsidRPr="00B37BEC">
        <w:rPr>
          <w:bCs/>
          <w:sz w:val="22"/>
          <w:szCs w:val="22"/>
        </w:rPr>
        <w:t xml:space="preserve"> </w:t>
      </w:r>
      <w:r w:rsidR="00A95982">
        <w:rPr>
          <w:bCs/>
          <w:sz w:val="22"/>
          <w:szCs w:val="22"/>
        </w:rPr>
        <w:t>_______</w:t>
      </w:r>
      <w:r w:rsidR="007F4D06" w:rsidRPr="00B37BEC">
        <w:rPr>
          <w:bCs/>
          <w:sz w:val="22"/>
          <w:szCs w:val="22"/>
        </w:rPr>
        <w:t>, именуемый в дальнейшем «Исполнитель» с другой стороны, совместно именуемые Стороны</w:t>
      </w:r>
      <w:r w:rsidR="007F4D06" w:rsidRPr="003B2A01">
        <w:rPr>
          <w:sz w:val="22"/>
          <w:szCs w:val="22"/>
        </w:rPr>
        <w:t xml:space="preserve">, заключили настоящий Контракт (далее </w:t>
      </w:r>
      <w:r w:rsidR="003B2A01" w:rsidRPr="003B2A01">
        <w:rPr>
          <w:sz w:val="22"/>
          <w:szCs w:val="22"/>
        </w:rPr>
        <w:t>–</w:t>
      </w:r>
      <w:r w:rsidR="007F4D06" w:rsidRPr="003B2A01">
        <w:rPr>
          <w:sz w:val="22"/>
          <w:szCs w:val="22"/>
        </w:rPr>
        <w:t xml:space="preserve"> Контракт) о нижеследующем:</w:t>
      </w:r>
    </w:p>
    <w:p w14:paraId="08CFE153" w14:textId="77777777" w:rsidR="002A4FE6" w:rsidRPr="003B2A01" w:rsidRDefault="002A4FE6" w:rsidP="002A4FE6">
      <w:pPr>
        <w:widowControl w:val="0"/>
        <w:jc w:val="both"/>
        <w:rPr>
          <w:sz w:val="22"/>
          <w:szCs w:val="22"/>
        </w:rPr>
      </w:pPr>
    </w:p>
    <w:p w14:paraId="2A03E93F" w14:textId="77777777" w:rsidR="00154423" w:rsidRPr="00A40756" w:rsidRDefault="002A4FE6" w:rsidP="00A40756">
      <w:pPr>
        <w:pStyle w:val="afff3"/>
        <w:widowControl w:val="0"/>
        <w:numPr>
          <w:ilvl w:val="0"/>
          <w:numId w:val="18"/>
        </w:numPr>
        <w:jc w:val="center"/>
        <w:rPr>
          <w:b/>
          <w:caps/>
          <w:sz w:val="22"/>
          <w:szCs w:val="22"/>
        </w:rPr>
      </w:pPr>
      <w:r w:rsidRPr="00A40756">
        <w:rPr>
          <w:b/>
          <w:caps/>
          <w:sz w:val="22"/>
          <w:szCs w:val="22"/>
        </w:rPr>
        <w:t xml:space="preserve">Предмет </w:t>
      </w:r>
      <w:r w:rsidR="00A40756">
        <w:rPr>
          <w:b/>
          <w:caps/>
          <w:sz w:val="22"/>
          <w:szCs w:val="22"/>
        </w:rPr>
        <w:t>Контракт</w:t>
      </w:r>
      <w:r w:rsidRPr="00A40756">
        <w:rPr>
          <w:b/>
          <w:caps/>
          <w:sz w:val="22"/>
          <w:szCs w:val="22"/>
        </w:rPr>
        <w:t>а</w:t>
      </w:r>
    </w:p>
    <w:p w14:paraId="7317E349" w14:textId="51F15C69" w:rsidR="00A40756" w:rsidRPr="00BB5B89" w:rsidRDefault="002A4FE6" w:rsidP="00A40756">
      <w:pPr>
        <w:pStyle w:val="afff3"/>
        <w:widowControl w:val="0"/>
        <w:numPr>
          <w:ilvl w:val="1"/>
          <w:numId w:val="18"/>
        </w:numPr>
        <w:jc w:val="both"/>
        <w:rPr>
          <w:b/>
          <w:sz w:val="22"/>
          <w:szCs w:val="22"/>
        </w:rPr>
      </w:pPr>
      <w:r w:rsidRPr="00A40756">
        <w:rPr>
          <w:sz w:val="22"/>
          <w:szCs w:val="22"/>
        </w:rPr>
        <w:t xml:space="preserve">Заказчик поручает, а Исполнитель принимает на себя обязательства на </w:t>
      </w:r>
      <w:r w:rsidR="00BB5B89" w:rsidRPr="00B37BEC">
        <w:rPr>
          <w:b/>
          <w:sz w:val="22"/>
          <w:szCs w:val="22"/>
          <w:highlight w:val="yellow"/>
          <w:lang w:val="ru-RU"/>
        </w:rPr>
        <w:t>оказание услуг</w:t>
      </w:r>
      <w:r w:rsidR="003B2A01" w:rsidRPr="00B37BEC">
        <w:rPr>
          <w:b/>
          <w:bCs/>
          <w:sz w:val="22"/>
          <w:szCs w:val="22"/>
          <w:highlight w:val="yellow"/>
        </w:rPr>
        <w:t xml:space="preserve"> </w:t>
      </w:r>
      <w:r w:rsidRPr="00B37BEC">
        <w:rPr>
          <w:b/>
          <w:bCs/>
          <w:sz w:val="22"/>
          <w:szCs w:val="22"/>
          <w:highlight w:val="yellow"/>
        </w:rPr>
        <w:t xml:space="preserve">по </w:t>
      </w:r>
      <w:r w:rsidR="00B37BEC" w:rsidRPr="00B37BEC">
        <w:rPr>
          <w:b/>
          <w:bCs/>
          <w:sz w:val="22"/>
          <w:szCs w:val="22"/>
          <w:highlight w:val="yellow"/>
          <w:lang w:val="ru-RU"/>
        </w:rPr>
        <w:t>дезинфекции и очистке</w:t>
      </w:r>
      <w:r w:rsidRPr="00B37BEC">
        <w:rPr>
          <w:b/>
          <w:bCs/>
          <w:sz w:val="22"/>
          <w:szCs w:val="22"/>
          <w:highlight w:val="yellow"/>
        </w:rPr>
        <w:t xml:space="preserve"> систем вентиляции</w:t>
      </w:r>
      <w:r w:rsidRPr="00A40756">
        <w:rPr>
          <w:sz w:val="22"/>
          <w:szCs w:val="22"/>
        </w:rPr>
        <w:t xml:space="preserve"> (далее – </w:t>
      </w:r>
      <w:r w:rsidR="00A95982">
        <w:rPr>
          <w:sz w:val="22"/>
          <w:szCs w:val="22"/>
          <w:lang w:val="ru-RU"/>
        </w:rPr>
        <w:t>У</w:t>
      </w:r>
      <w:r w:rsidR="00BB5B89">
        <w:rPr>
          <w:sz w:val="22"/>
          <w:szCs w:val="22"/>
          <w:lang w:val="ru-RU"/>
        </w:rPr>
        <w:t>слуги</w:t>
      </w:r>
      <w:r w:rsidRPr="00A40756">
        <w:rPr>
          <w:sz w:val="22"/>
          <w:szCs w:val="22"/>
        </w:rPr>
        <w:t xml:space="preserve">) </w:t>
      </w:r>
      <w:r w:rsidRPr="00BB5B89">
        <w:rPr>
          <w:b/>
          <w:sz w:val="22"/>
          <w:szCs w:val="22"/>
        </w:rPr>
        <w:t>в здании</w:t>
      </w:r>
      <w:r w:rsidR="003B2A01" w:rsidRPr="00BB5B89">
        <w:rPr>
          <w:b/>
          <w:sz w:val="22"/>
          <w:szCs w:val="22"/>
        </w:rPr>
        <w:t xml:space="preserve"> </w:t>
      </w:r>
      <w:r w:rsidR="00BB5B89" w:rsidRPr="00BB5B89">
        <w:rPr>
          <w:b/>
          <w:sz w:val="22"/>
          <w:szCs w:val="22"/>
          <w:lang w:val="ru-RU"/>
        </w:rPr>
        <w:t xml:space="preserve">ГБОУ школа № 494 </w:t>
      </w:r>
      <w:r w:rsidR="00C35381" w:rsidRPr="00BB5B89">
        <w:rPr>
          <w:b/>
          <w:sz w:val="22"/>
          <w:szCs w:val="22"/>
        </w:rPr>
        <w:t>Выборгского района Санкт-Петербурга</w:t>
      </w:r>
      <w:r w:rsidR="00A40756" w:rsidRPr="00BB5B89">
        <w:rPr>
          <w:b/>
          <w:bCs/>
          <w:sz w:val="22"/>
          <w:szCs w:val="22"/>
        </w:rPr>
        <w:t xml:space="preserve"> по адресу:</w:t>
      </w:r>
      <w:r w:rsidR="007F4D06" w:rsidRPr="00BB5B89">
        <w:rPr>
          <w:b/>
          <w:sz w:val="22"/>
          <w:szCs w:val="22"/>
        </w:rPr>
        <w:t xml:space="preserve"> </w:t>
      </w:r>
      <w:r w:rsidR="00BB5B89">
        <w:rPr>
          <w:b/>
          <w:sz w:val="22"/>
          <w:szCs w:val="22"/>
          <w:lang w:val="ru-RU"/>
        </w:rPr>
        <w:t>Санкт-Петербург, ул. Композиторов д.22, корпус 2, литера А</w:t>
      </w:r>
      <w:r w:rsidR="00A40756" w:rsidRPr="00BB5B89">
        <w:rPr>
          <w:b/>
          <w:bCs/>
          <w:color w:val="000000"/>
          <w:sz w:val="22"/>
          <w:szCs w:val="22"/>
        </w:rPr>
        <w:t xml:space="preserve"> </w:t>
      </w:r>
      <w:r w:rsidR="00A40756" w:rsidRPr="00BB5B89">
        <w:rPr>
          <w:b/>
          <w:color w:val="000000"/>
          <w:sz w:val="22"/>
          <w:szCs w:val="22"/>
          <w:lang w:val="ru-RU"/>
        </w:rPr>
        <w:t>(далее – Объект)</w:t>
      </w:r>
      <w:r w:rsidR="00A40756" w:rsidRPr="00BB5B89">
        <w:rPr>
          <w:b/>
          <w:bCs/>
          <w:color w:val="000000"/>
          <w:sz w:val="22"/>
          <w:szCs w:val="22"/>
          <w:lang w:val="ru-RU"/>
        </w:rPr>
        <w:t xml:space="preserve"> </w:t>
      </w:r>
      <w:r w:rsidR="00A40756" w:rsidRPr="00BB5B89">
        <w:rPr>
          <w:b/>
          <w:bCs/>
          <w:color w:val="000000"/>
          <w:sz w:val="22"/>
          <w:szCs w:val="22"/>
        </w:rPr>
        <w:t xml:space="preserve">– </w:t>
      </w:r>
      <w:r w:rsidR="007F4D06" w:rsidRPr="00BB5B89">
        <w:rPr>
          <w:b/>
          <w:sz w:val="22"/>
          <w:szCs w:val="22"/>
        </w:rPr>
        <w:t>в 202</w:t>
      </w:r>
      <w:r w:rsidR="0028402F">
        <w:rPr>
          <w:b/>
          <w:sz w:val="22"/>
          <w:szCs w:val="22"/>
          <w:lang w:val="ru-RU"/>
        </w:rPr>
        <w:t>6</w:t>
      </w:r>
      <w:r w:rsidR="00B37BEC">
        <w:rPr>
          <w:b/>
          <w:sz w:val="22"/>
          <w:szCs w:val="22"/>
          <w:lang w:val="ru-RU"/>
        </w:rPr>
        <w:t xml:space="preserve"> </w:t>
      </w:r>
      <w:r w:rsidR="0028402F">
        <w:rPr>
          <w:b/>
          <w:sz w:val="22"/>
          <w:szCs w:val="22"/>
          <w:lang w:val="ru-RU"/>
        </w:rPr>
        <w:t>год</w:t>
      </w:r>
      <w:r w:rsidR="00B37BEC">
        <w:rPr>
          <w:b/>
          <w:sz w:val="22"/>
          <w:szCs w:val="22"/>
          <w:lang w:val="ru-RU"/>
        </w:rPr>
        <w:t>у</w:t>
      </w:r>
      <w:r w:rsidR="007F4D06" w:rsidRPr="00BB5B89">
        <w:rPr>
          <w:b/>
          <w:sz w:val="22"/>
          <w:szCs w:val="22"/>
        </w:rPr>
        <w:t>.</w:t>
      </w:r>
    </w:p>
    <w:p w14:paraId="767759B5" w14:textId="45203EEF" w:rsidR="002A4FE6" w:rsidRPr="00A40756" w:rsidRDefault="002A4FE6" w:rsidP="00A40756">
      <w:pPr>
        <w:pStyle w:val="afff3"/>
        <w:widowControl w:val="0"/>
        <w:numPr>
          <w:ilvl w:val="1"/>
          <w:numId w:val="18"/>
        </w:numPr>
        <w:jc w:val="both"/>
        <w:rPr>
          <w:sz w:val="22"/>
          <w:szCs w:val="22"/>
        </w:rPr>
      </w:pPr>
      <w:r w:rsidRPr="00A40756">
        <w:rPr>
          <w:sz w:val="22"/>
          <w:szCs w:val="22"/>
        </w:rPr>
        <w:t xml:space="preserve">Объем </w:t>
      </w:r>
      <w:r w:rsidR="00BB5B89">
        <w:rPr>
          <w:sz w:val="22"/>
          <w:szCs w:val="22"/>
          <w:lang w:val="ru-RU"/>
        </w:rPr>
        <w:t>услуг</w:t>
      </w:r>
      <w:r w:rsidRPr="00A40756">
        <w:rPr>
          <w:sz w:val="22"/>
          <w:szCs w:val="22"/>
        </w:rPr>
        <w:t xml:space="preserve"> определяется в </w:t>
      </w:r>
      <w:r w:rsidRPr="00A95982">
        <w:rPr>
          <w:sz w:val="22"/>
          <w:szCs w:val="22"/>
          <w:highlight w:val="yellow"/>
        </w:rPr>
        <w:t>Приложении</w:t>
      </w:r>
      <w:r w:rsidR="003B2A01" w:rsidRPr="00A95982">
        <w:rPr>
          <w:sz w:val="22"/>
          <w:szCs w:val="22"/>
          <w:highlight w:val="yellow"/>
        </w:rPr>
        <w:t xml:space="preserve"> </w:t>
      </w:r>
      <w:r w:rsidRPr="00A95982">
        <w:rPr>
          <w:sz w:val="22"/>
          <w:szCs w:val="22"/>
          <w:highlight w:val="yellow"/>
        </w:rPr>
        <w:t xml:space="preserve">№1 (Расчет цены </w:t>
      </w:r>
      <w:r w:rsidR="00BB5B89" w:rsidRPr="00A95982">
        <w:rPr>
          <w:sz w:val="22"/>
          <w:szCs w:val="22"/>
          <w:highlight w:val="yellow"/>
          <w:lang w:val="ru-RU"/>
        </w:rPr>
        <w:t>оказываемых услуг</w:t>
      </w:r>
      <w:r w:rsidR="00D11BDD" w:rsidRPr="00A95982">
        <w:rPr>
          <w:sz w:val="22"/>
          <w:szCs w:val="22"/>
          <w:highlight w:val="yellow"/>
        </w:rPr>
        <w:t>)</w:t>
      </w:r>
      <w:r w:rsidRPr="00A95982">
        <w:rPr>
          <w:sz w:val="22"/>
          <w:szCs w:val="22"/>
          <w:highlight w:val="yellow"/>
        </w:rPr>
        <w:t>,</w:t>
      </w:r>
      <w:r w:rsidR="003B2A01" w:rsidRPr="00A40756">
        <w:rPr>
          <w:sz w:val="22"/>
          <w:szCs w:val="22"/>
        </w:rPr>
        <w:t xml:space="preserve"> </w:t>
      </w:r>
      <w:r w:rsidRPr="00A40756">
        <w:rPr>
          <w:sz w:val="22"/>
          <w:szCs w:val="22"/>
        </w:rPr>
        <w:t>являющимися неотъемлемой частью настоящего</w:t>
      </w:r>
      <w:r w:rsidR="003B2A01" w:rsidRPr="00A40756">
        <w:rPr>
          <w:sz w:val="22"/>
          <w:szCs w:val="22"/>
        </w:rPr>
        <w:t xml:space="preserve"> </w:t>
      </w:r>
      <w:r w:rsidR="00A40756">
        <w:rPr>
          <w:sz w:val="22"/>
          <w:szCs w:val="22"/>
        </w:rPr>
        <w:t>Контракт</w:t>
      </w:r>
      <w:r w:rsidRPr="00A40756">
        <w:rPr>
          <w:sz w:val="22"/>
          <w:szCs w:val="22"/>
        </w:rPr>
        <w:t>а.</w:t>
      </w:r>
    </w:p>
    <w:p w14:paraId="73C038A5" w14:textId="011B225B" w:rsidR="00A40756" w:rsidRPr="00BC6235" w:rsidRDefault="00C658D3" w:rsidP="0028402F">
      <w:pPr>
        <w:pStyle w:val="afff3"/>
        <w:widowControl w:val="0"/>
        <w:numPr>
          <w:ilvl w:val="1"/>
          <w:numId w:val="18"/>
        </w:numPr>
        <w:jc w:val="both"/>
        <w:rPr>
          <w:sz w:val="22"/>
          <w:szCs w:val="22"/>
        </w:rPr>
      </w:pPr>
      <w:r w:rsidRPr="0028402F">
        <w:rPr>
          <w:sz w:val="22"/>
          <w:szCs w:val="22"/>
        </w:rPr>
        <w:t>Идентификационный код закупки:</w:t>
      </w:r>
      <w:r w:rsidR="00C450EC" w:rsidRPr="0028402F">
        <w:rPr>
          <w:sz w:val="22"/>
          <w:szCs w:val="22"/>
          <w:lang w:val="en-US"/>
        </w:rPr>
        <w:t xml:space="preserve"> </w:t>
      </w:r>
      <w:r w:rsidR="00B37BEC" w:rsidRPr="00A95982">
        <w:rPr>
          <w:sz w:val="22"/>
          <w:szCs w:val="22"/>
          <w:highlight w:val="yellow"/>
          <w:lang w:val="ru-RU"/>
        </w:rPr>
        <w:t>________________________________________________</w:t>
      </w:r>
    </w:p>
    <w:p w14:paraId="72F8C19B" w14:textId="77777777" w:rsidR="00BC6235" w:rsidRPr="00BC6235" w:rsidRDefault="00BC6235" w:rsidP="00BC6235">
      <w:pPr>
        <w:widowControl w:val="0"/>
        <w:jc w:val="both"/>
        <w:rPr>
          <w:sz w:val="22"/>
          <w:szCs w:val="22"/>
        </w:rPr>
      </w:pPr>
    </w:p>
    <w:p w14:paraId="304A142B" w14:textId="64AF7CD1" w:rsidR="00A40756" w:rsidRPr="00A40756" w:rsidRDefault="002A4FE6" w:rsidP="00A40756">
      <w:pPr>
        <w:pStyle w:val="afff3"/>
        <w:widowControl w:val="0"/>
        <w:numPr>
          <w:ilvl w:val="0"/>
          <w:numId w:val="18"/>
        </w:numPr>
        <w:jc w:val="center"/>
        <w:rPr>
          <w:b/>
          <w:sz w:val="22"/>
          <w:szCs w:val="22"/>
        </w:rPr>
      </w:pPr>
      <w:r w:rsidRPr="00A40756">
        <w:rPr>
          <w:b/>
          <w:caps/>
          <w:sz w:val="22"/>
          <w:szCs w:val="22"/>
        </w:rPr>
        <w:t>ПЕРИОД, Срок</w:t>
      </w:r>
      <w:r w:rsidR="00D11BDD" w:rsidRPr="00A40756">
        <w:rPr>
          <w:b/>
          <w:caps/>
          <w:sz w:val="22"/>
          <w:szCs w:val="22"/>
        </w:rPr>
        <w:t>и</w:t>
      </w:r>
      <w:r w:rsidRPr="00A40756">
        <w:rPr>
          <w:b/>
          <w:caps/>
          <w:sz w:val="22"/>
          <w:szCs w:val="22"/>
        </w:rPr>
        <w:t>,</w:t>
      </w:r>
      <w:r w:rsidR="003B2A01" w:rsidRPr="00A40756">
        <w:rPr>
          <w:b/>
          <w:caps/>
          <w:sz w:val="22"/>
          <w:szCs w:val="22"/>
        </w:rPr>
        <w:t xml:space="preserve"> </w:t>
      </w:r>
      <w:r w:rsidRPr="00A40756">
        <w:rPr>
          <w:b/>
          <w:caps/>
          <w:sz w:val="22"/>
          <w:szCs w:val="22"/>
        </w:rPr>
        <w:t xml:space="preserve">порядок и место </w:t>
      </w:r>
      <w:r w:rsidR="00BB5B89">
        <w:rPr>
          <w:b/>
          <w:caps/>
          <w:sz w:val="22"/>
          <w:szCs w:val="22"/>
          <w:lang w:val="ru-RU"/>
        </w:rPr>
        <w:t>оказания услуг</w:t>
      </w:r>
    </w:p>
    <w:p w14:paraId="24F483C6" w14:textId="7D9421A2" w:rsidR="00A40756" w:rsidRPr="00B37BEC" w:rsidRDefault="002A4FE6" w:rsidP="00A40756">
      <w:pPr>
        <w:pStyle w:val="afff3"/>
        <w:widowControl w:val="0"/>
        <w:numPr>
          <w:ilvl w:val="1"/>
          <w:numId w:val="18"/>
        </w:numPr>
        <w:jc w:val="both"/>
        <w:rPr>
          <w:sz w:val="22"/>
          <w:szCs w:val="22"/>
          <w:highlight w:val="yellow"/>
        </w:rPr>
      </w:pPr>
      <w:r w:rsidRPr="00B37BEC">
        <w:rPr>
          <w:sz w:val="22"/>
          <w:szCs w:val="22"/>
          <w:highlight w:val="yellow"/>
        </w:rPr>
        <w:t xml:space="preserve">Начало </w:t>
      </w:r>
      <w:r w:rsidR="00BB5B89" w:rsidRPr="00B37BEC">
        <w:rPr>
          <w:sz w:val="22"/>
          <w:szCs w:val="22"/>
          <w:highlight w:val="yellow"/>
          <w:lang w:val="ru-RU"/>
        </w:rPr>
        <w:t>оказания услуг</w:t>
      </w:r>
      <w:r w:rsidRPr="00B37BEC">
        <w:rPr>
          <w:sz w:val="22"/>
          <w:szCs w:val="22"/>
          <w:highlight w:val="yellow"/>
        </w:rPr>
        <w:t>:</w:t>
      </w:r>
      <w:r w:rsidR="0028402F" w:rsidRPr="00B37BEC">
        <w:rPr>
          <w:sz w:val="22"/>
          <w:szCs w:val="22"/>
          <w:highlight w:val="yellow"/>
          <w:lang w:val="ru-RU"/>
        </w:rPr>
        <w:t xml:space="preserve"> </w:t>
      </w:r>
      <w:r w:rsidR="00B37BEC" w:rsidRPr="00B37BEC">
        <w:rPr>
          <w:sz w:val="22"/>
          <w:szCs w:val="22"/>
          <w:highlight w:val="yellow"/>
          <w:lang w:val="ru-RU"/>
        </w:rPr>
        <w:t>в течение 10 рабочих дней с даты заключения Контракта</w:t>
      </w:r>
      <w:r w:rsidRPr="00B37BEC">
        <w:rPr>
          <w:sz w:val="22"/>
          <w:szCs w:val="22"/>
          <w:highlight w:val="yellow"/>
        </w:rPr>
        <w:t xml:space="preserve">. </w:t>
      </w:r>
    </w:p>
    <w:p w14:paraId="537007B7" w14:textId="57144454" w:rsidR="00A40756" w:rsidRPr="00B37BEC" w:rsidRDefault="002A4FE6" w:rsidP="00B37BEC">
      <w:pPr>
        <w:pStyle w:val="afff3"/>
        <w:widowControl w:val="0"/>
        <w:numPr>
          <w:ilvl w:val="1"/>
          <w:numId w:val="18"/>
        </w:numPr>
        <w:jc w:val="both"/>
        <w:rPr>
          <w:sz w:val="22"/>
          <w:szCs w:val="22"/>
          <w:highlight w:val="yellow"/>
        </w:rPr>
      </w:pPr>
      <w:r w:rsidRPr="00B37BEC">
        <w:rPr>
          <w:sz w:val="22"/>
          <w:szCs w:val="22"/>
          <w:highlight w:val="yellow"/>
        </w:rPr>
        <w:t xml:space="preserve">Срок </w:t>
      </w:r>
      <w:r w:rsidR="00BB5B89" w:rsidRPr="00B37BEC">
        <w:rPr>
          <w:sz w:val="22"/>
          <w:szCs w:val="22"/>
          <w:highlight w:val="yellow"/>
          <w:lang w:val="ru-RU"/>
        </w:rPr>
        <w:t>оказания услуг</w:t>
      </w:r>
      <w:r w:rsidRPr="00B37BEC">
        <w:rPr>
          <w:sz w:val="22"/>
          <w:szCs w:val="22"/>
          <w:highlight w:val="yellow"/>
        </w:rPr>
        <w:t>: в течение 2</w:t>
      </w:r>
      <w:r w:rsidR="00B37BEC" w:rsidRPr="00B37BEC">
        <w:rPr>
          <w:sz w:val="22"/>
          <w:szCs w:val="22"/>
          <w:highlight w:val="yellow"/>
          <w:lang w:val="ru-RU"/>
        </w:rPr>
        <w:t>0</w:t>
      </w:r>
      <w:r w:rsidRPr="00B37BEC">
        <w:rPr>
          <w:sz w:val="22"/>
          <w:szCs w:val="22"/>
          <w:highlight w:val="yellow"/>
        </w:rPr>
        <w:t xml:space="preserve"> рабочих дней </w:t>
      </w:r>
      <w:r w:rsidR="00B37BEC" w:rsidRPr="00B37BEC">
        <w:rPr>
          <w:sz w:val="22"/>
          <w:szCs w:val="22"/>
          <w:highlight w:val="yellow"/>
          <w:lang w:val="ru-RU"/>
        </w:rPr>
        <w:t>со дня начала оказания услуг</w:t>
      </w:r>
      <w:r w:rsidRPr="00B37BEC">
        <w:rPr>
          <w:sz w:val="22"/>
          <w:szCs w:val="22"/>
          <w:highlight w:val="yellow"/>
        </w:rPr>
        <w:t>.</w:t>
      </w:r>
    </w:p>
    <w:p w14:paraId="6172AA78" w14:textId="5F0EE313" w:rsidR="00A40756" w:rsidRPr="00B37BEC" w:rsidRDefault="002A4FE6" w:rsidP="00A40756">
      <w:pPr>
        <w:pStyle w:val="afff3"/>
        <w:widowControl w:val="0"/>
        <w:numPr>
          <w:ilvl w:val="1"/>
          <w:numId w:val="18"/>
        </w:numPr>
        <w:jc w:val="both"/>
        <w:rPr>
          <w:sz w:val="22"/>
          <w:szCs w:val="22"/>
          <w:highlight w:val="yellow"/>
        </w:rPr>
      </w:pPr>
      <w:r w:rsidRPr="00B37BEC">
        <w:rPr>
          <w:sz w:val="22"/>
          <w:szCs w:val="22"/>
          <w:highlight w:val="yellow"/>
        </w:rPr>
        <w:t xml:space="preserve">Окончание </w:t>
      </w:r>
      <w:r w:rsidR="00BB5B89" w:rsidRPr="00B37BEC">
        <w:rPr>
          <w:sz w:val="22"/>
          <w:szCs w:val="22"/>
          <w:highlight w:val="yellow"/>
          <w:lang w:val="ru-RU"/>
        </w:rPr>
        <w:t>оказания услуг</w:t>
      </w:r>
      <w:r w:rsidRPr="00B37BEC">
        <w:rPr>
          <w:sz w:val="22"/>
          <w:szCs w:val="22"/>
          <w:highlight w:val="yellow"/>
        </w:rPr>
        <w:t xml:space="preserve"> по настоящему </w:t>
      </w:r>
      <w:r w:rsidR="00A40756" w:rsidRPr="00B37BEC">
        <w:rPr>
          <w:sz w:val="22"/>
          <w:szCs w:val="22"/>
          <w:highlight w:val="yellow"/>
        </w:rPr>
        <w:t>Контракт</w:t>
      </w:r>
      <w:r w:rsidRPr="00B37BEC">
        <w:rPr>
          <w:sz w:val="22"/>
          <w:szCs w:val="22"/>
          <w:highlight w:val="yellow"/>
        </w:rPr>
        <w:t xml:space="preserve">у – </w:t>
      </w:r>
      <w:r w:rsidR="00B37BEC" w:rsidRPr="00B37BEC">
        <w:rPr>
          <w:sz w:val="22"/>
          <w:szCs w:val="22"/>
          <w:highlight w:val="yellow"/>
          <w:lang w:val="ru-RU"/>
        </w:rPr>
        <w:t>3</w:t>
      </w:r>
      <w:r w:rsidR="00444A22">
        <w:rPr>
          <w:sz w:val="22"/>
          <w:szCs w:val="22"/>
          <w:highlight w:val="yellow"/>
          <w:lang w:val="ru-RU"/>
        </w:rPr>
        <w:t>1</w:t>
      </w:r>
      <w:r w:rsidR="00BC1DA6" w:rsidRPr="00B37BEC">
        <w:rPr>
          <w:sz w:val="22"/>
          <w:szCs w:val="22"/>
          <w:highlight w:val="yellow"/>
        </w:rPr>
        <w:t>.</w:t>
      </w:r>
      <w:r w:rsidR="00B37BEC" w:rsidRPr="00B37BEC">
        <w:rPr>
          <w:sz w:val="22"/>
          <w:szCs w:val="22"/>
          <w:highlight w:val="yellow"/>
          <w:lang w:val="ru-RU"/>
        </w:rPr>
        <w:t>07</w:t>
      </w:r>
      <w:r w:rsidR="00BC1DA6" w:rsidRPr="00B37BEC">
        <w:rPr>
          <w:sz w:val="22"/>
          <w:szCs w:val="22"/>
          <w:highlight w:val="yellow"/>
        </w:rPr>
        <w:t>.202</w:t>
      </w:r>
      <w:r w:rsidR="00B37BEC" w:rsidRPr="00B37BEC">
        <w:rPr>
          <w:sz w:val="22"/>
          <w:szCs w:val="22"/>
          <w:highlight w:val="yellow"/>
          <w:lang w:val="ru-RU"/>
        </w:rPr>
        <w:t>6</w:t>
      </w:r>
      <w:r w:rsidR="002A4D28" w:rsidRPr="00B37BEC">
        <w:rPr>
          <w:sz w:val="22"/>
          <w:szCs w:val="22"/>
          <w:highlight w:val="yellow"/>
        </w:rPr>
        <w:t xml:space="preserve"> </w:t>
      </w:r>
      <w:r w:rsidRPr="00B37BEC">
        <w:rPr>
          <w:sz w:val="22"/>
          <w:szCs w:val="22"/>
          <w:highlight w:val="yellow"/>
        </w:rPr>
        <w:t>года.</w:t>
      </w:r>
    </w:p>
    <w:p w14:paraId="0702A7D9" w14:textId="4691F33B" w:rsidR="008A17EB" w:rsidRPr="008A17EB" w:rsidRDefault="002A4FE6" w:rsidP="008A17EB">
      <w:pPr>
        <w:pStyle w:val="afff3"/>
        <w:widowControl w:val="0"/>
        <w:numPr>
          <w:ilvl w:val="1"/>
          <w:numId w:val="18"/>
        </w:numPr>
        <w:jc w:val="both"/>
        <w:rPr>
          <w:sz w:val="22"/>
          <w:szCs w:val="22"/>
        </w:rPr>
      </w:pPr>
      <w:r w:rsidRPr="00A40756">
        <w:rPr>
          <w:sz w:val="22"/>
          <w:szCs w:val="22"/>
        </w:rPr>
        <w:t xml:space="preserve">Место </w:t>
      </w:r>
      <w:r w:rsidR="00BB5B89">
        <w:rPr>
          <w:sz w:val="22"/>
          <w:szCs w:val="22"/>
          <w:lang w:val="ru-RU"/>
        </w:rPr>
        <w:t>оказания услуг</w:t>
      </w:r>
      <w:r w:rsidRPr="00A40756">
        <w:rPr>
          <w:sz w:val="22"/>
          <w:szCs w:val="22"/>
        </w:rPr>
        <w:t>:</w:t>
      </w:r>
      <w:r w:rsidR="00D366B4">
        <w:rPr>
          <w:sz w:val="22"/>
          <w:szCs w:val="22"/>
          <w:lang w:val="ru-RU"/>
        </w:rPr>
        <w:t xml:space="preserve"> </w:t>
      </w:r>
      <w:r w:rsidR="00BB5B89">
        <w:rPr>
          <w:sz w:val="22"/>
          <w:szCs w:val="22"/>
          <w:lang w:val="ru-RU"/>
        </w:rPr>
        <w:t>ГБОУ школа № 494 Выборгского района Санкт-Петербурга.</w:t>
      </w:r>
    </w:p>
    <w:p w14:paraId="0BEDD2AD" w14:textId="682CFBB8" w:rsidR="00A40756" w:rsidRPr="00BB5B89" w:rsidRDefault="00B12B3E" w:rsidP="008A17EB">
      <w:pPr>
        <w:pStyle w:val="afff3"/>
        <w:widowControl w:val="0"/>
        <w:ind w:left="567"/>
        <w:jc w:val="both"/>
        <w:rPr>
          <w:sz w:val="22"/>
          <w:szCs w:val="22"/>
          <w:lang w:val="ru-RU"/>
        </w:rPr>
      </w:pPr>
      <w:r w:rsidRPr="008A17EB">
        <w:rPr>
          <w:sz w:val="22"/>
          <w:szCs w:val="22"/>
        </w:rPr>
        <w:t>Адрес:</w:t>
      </w:r>
      <w:r w:rsidRPr="008A17EB">
        <w:rPr>
          <w:b/>
          <w:bCs/>
          <w:sz w:val="22"/>
          <w:szCs w:val="22"/>
        </w:rPr>
        <w:t xml:space="preserve"> </w:t>
      </w:r>
      <w:r w:rsidR="00BB5B89" w:rsidRPr="00BB5B89">
        <w:rPr>
          <w:bCs/>
          <w:sz w:val="22"/>
          <w:szCs w:val="22"/>
          <w:lang w:val="ru-RU"/>
        </w:rPr>
        <w:t>Санкт-</w:t>
      </w:r>
      <w:r w:rsidR="00BB5B89" w:rsidRPr="00B37BEC">
        <w:rPr>
          <w:bCs/>
          <w:sz w:val="22"/>
          <w:szCs w:val="22"/>
          <w:lang w:val="ru-RU"/>
        </w:rPr>
        <w:t>Петербург, ул</w:t>
      </w:r>
      <w:r w:rsidR="00BB5B89" w:rsidRPr="00BB5B89">
        <w:rPr>
          <w:bCs/>
          <w:sz w:val="22"/>
          <w:szCs w:val="22"/>
          <w:lang w:val="ru-RU"/>
        </w:rPr>
        <w:t>. Композиторов, д.22, корп.2, литера А</w:t>
      </w:r>
    </w:p>
    <w:p w14:paraId="3DB7FC15" w14:textId="55EF060D" w:rsidR="00A40756" w:rsidRDefault="002A4FE6" w:rsidP="00A40756">
      <w:pPr>
        <w:pStyle w:val="afff3"/>
        <w:widowControl w:val="0"/>
        <w:numPr>
          <w:ilvl w:val="1"/>
          <w:numId w:val="18"/>
        </w:numPr>
        <w:jc w:val="both"/>
        <w:rPr>
          <w:sz w:val="22"/>
          <w:szCs w:val="22"/>
        </w:rPr>
      </w:pPr>
      <w:r w:rsidRPr="00A40756">
        <w:rPr>
          <w:sz w:val="22"/>
          <w:szCs w:val="22"/>
        </w:rPr>
        <w:t xml:space="preserve">Время </w:t>
      </w:r>
      <w:r w:rsidR="00CA7513">
        <w:rPr>
          <w:sz w:val="22"/>
          <w:szCs w:val="22"/>
          <w:lang w:val="ru-RU"/>
        </w:rPr>
        <w:t>оказания услуг</w:t>
      </w:r>
      <w:r w:rsidRPr="00A40756">
        <w:rPr>
          <w:sz w:val="22"/>
          <w:szCs w:val="22"/>
        </w:rPr>
        <w:t xml:space="preserve">: по рабочим дням с </w:t>
      </w:r>
      <w:r w:rsidR="001E1324">
        <w:rPr>
          <w:sz w:val="22"/>
          <w:szCs w:val="22"/>
          <w:lang w:val="ru-RU"/>
        </w:rPr>
        <w:t>10</w:t>
      </w:r>
      <w:r w:rsidRPr="00A40756">
        <w:rPr>
          <w:sz w:val="22"/>
          <w:szCs w:val="22"/>
        </w:rPr>
        <w:t>:00 до 17:00</w:t>
      </w:r>
    </w:p>
    <w:p w14:paraId="564E852C" w14:textId="5D453B82" w:rsidR="00B12B3E" w:rsidRDefault="001466E9" w:rsidP="00B12B3E">
      <w:pPr>
        <w:pStyle w:val="afff3"/>
        <w:widowControl w:val="0"/>
        <w:numPr>
          <w:ilvl w:val="1"/>
          <w:numId w:val="18"/>
        </w:numPr>
        <w:jc w:val="both"/>
        <w:rPr>
          <w:sz w:val="22"/>
          <w:szCs w:val="22"/>
        </w:rPr>
      </w:pPr>
      <w:r w:rsidRPr="00A40756">
        <w:rPr>
          <w:sz w:val="22"/>
          <w:szCs w:val="22"/>
        </w:rPr>
        <w:t>Контактное лицо</w:t>
      </w:r>
      <w:r w:rsidR="002A4FE6" w:rsidRPr="00A40756">
        <w:rPr>
          <w:sz w:val="22"/>
          <w:szCs w:val="22"/>
        </w:rPr>
        <w:t>:</w:t>
      </w:r>
      <w:r w:rsidR="00BB66F8" w:rsidRPr="00A40756">
        <w:rPr>
          <w:sz w:val="22"/>
          <w:szCs w:val="22"/>
        </w:rPr>
        <w:t xml:space="preserve"> </w:t>
      </w:r>
      <w:r w:rsidR="00D366B4">
        <w:rPr>
          <w:sz w:val="22"/>
          <w:szCs w:val="22"/>
          <w:lang w:val="ru-RU"/>
        </w:rPr>
        <w:t>Заместитель директора</w:t>
      </w:r>
      <w:r w:rsidR="00B37BEC">
        <w:rPr>
          <w:sz w:val="22"/>
          <w:szCs w:val="22"/>
          <w:lang w:val="ru-RU"/>
        </w:rPr>
        <w:t xml:space="preserve"> –</w:t>
      </w:r>
      <w:r w:rsidR="00D366B4">
        <w:rPr>
          <w:sz w:val="22"/>
          <w:szCs w:val="22"/>
          <w:lang w:val="ru-RU"/>
        </w:rPr>
        <w:t xml:space="preserve"> Дуликова Ирина Львовна, т.417-25-07.</w:t>
      </w:r>
    </w:p>
    <w:p w14:paraId="1D57D722" w14:textId="77777777" w:rsidR="00B12B3E" w:rsidRPr="00B12B3E" w:rsidRDefault="00B12B3E" w:rsidP="00B12B3E">
      <w:pPr>
        <w:widowControl w:val="0"/>
        <w:jc w:val="both"/>
        <w:rPr>
          <w:sz w:val="22"/>
          <w:szCs w:val="22"/>
        </w:rPr>
      </w:pPr>
    </w:p>
    <w:p w14:paraId="4DE4E747" w14:textId="77777777" w:rsidR="00B12B3E" w:rsidRPr="00B12B3E" w:rsidRDefault="00B12B3E" w:rsidP="00B12B3E">
      <w:pPr>
        <w:pStyle w:val="afff3"/>
        <w:widowControl w:val="0"/>
        <w:numPr>
          <w:ilvl w:val="0"/>
          <w:numId w:val="18"/>
        </w:numPr>
        <w:jc w:val="center"/>
        <w:rPr>
          <w:sz w:val="22"/>
          <w:szCs w:val="22"/>
        </w:rPr>
      </w:pPr>
      <w:r w:rsidRPr="00B12B3E">
        <w:rPr>
          <w:rFonts w:eastAsia="Arial"/>
          <w:b/>
          <w:bCs/>
          <w:sz w:val="22"/>
          <w:szCs w:val="22"/>
          <w:lang w:eastAsia="ar-SA"/>
        </w:rPr>
        <w:t>ЦЕНА КОНТРАКТА И ПОРЯДОК РАСЧЕТОВ</w:t>
      </w:r>
    </w:p>
    <w:p w14:paraId="618963E9" w14:textId="771E2587" w:rsidR="00B12B3E" w:rsidRPr="00B37BEC" w:rsidRDefault="002A4FE6" w:rsidP="00B12B3E">
      <w:pPr>
        <w:pStyle w:val="afff3"/>
        <w:widowControl w:val="0"/>
        <w:numPr>
          <w:ilvl w:val="1"/>
          <w:numId w:val="18"/>
        </w:numPr>
        <w:jc w:val="both"/>
        <w:rPr>
          <w:sz w:val="22"/>
          <w:szCs w:val="22"/>
        </w:rPr>
      </w:pPr>
      <w:r w:rsidRPr="00B37BEC">
        <w:rPr>
          <w:bCs/>
          <w:sz w:val="22"/>
          <w:szCs w:val="22"/>
        </w:rPr>
        <w:t xml:space="preserve">Цена по настоящему </w:t>
      </w:r>
      <w:r w:rsidR="00A40756" w:rsidRPr="00B37BEC">
        <w:rPr>
          <w:bCs/>
          <w:sz w:val="22"/>
          <w:szCs w:val="22"/>
        </w:rPr>
        <w:t>Контракт</w:t>
      </w:r>
      <w:r w:rsidRPr="00B37BEC">
        <w:rPr>
          <w:bCs/>
          <w:sz w:val="22"/>
          <w:szCs w:val="22"/>
        </w:rPr>
        <w:t>у</w:t>
      </w:r>
      <w:r w:rsidR="003B2A01" w:rsidRPr="00B37BEC">
        <w:rPr>
          <w:bCs/>
          <w:sz w:val="22"/>
          <w:szCs w:val="22"/>
        </w:rPr>
        <w:t xml:space="preserve"> </w:t>
      </w:r>
      <w:r w:rsidRPr="00B37BEC">
        <w:rPr>
          <w:bCs/>
          <w:sz w:val="22"/>
          <w:szCs w:val="22"/>
        </w:rPr>
        <w:t>составляет</w:t>
      </w:r>
      <w:r w:rsidR="005E4519" w:rsidRPr="00B37BEC">
        <w:rPr>
          <w:bCs/>
          <w:sz w:val="22"/>
          <w:szCs w:val="22"/>
          <w:lang w:val="ru-RU"/>
        </w:rPr>
        <w:t xml:space="preserve"> </w:t>
      </w:r>
      <w:r w:rsidR="00B37BEC" w:rsidRPr="00B37BEC">
        <w:rPr>
          <w:sz w:val="22"/>
          <w:szCs w:val="22"/>
          <w:highlight w:val="yellow"/>
          <w:lang w:val="ru-RU"/>
        </w:rPr>
        <w:t>_________</w:t>
      </w:r>
      <w:r w:rsidR="00B12B3E" w:rsidRPr="00B37BEC">
        <w:rPr>
          <w:sz w:val="22"/>
          <w:szCs w:val="22"/>
          <w:highlight w:val="yellow"/>
          <w:lang w:val="ru-RU"/>
        </w:rPr>
        <w:t xml:space="preserve"> (</w:t>
      </w:r>
      <w:r w:rsidR="00B37BEC" w:rsidRPr="00B37BEC">
        <w:rPr>
          <w:sz w:val="22"/>
          <w:szCs w:val="22"/>
          <w:highlight w:val="yellow"/>
          <w:lang w:val="ru-RU"/>
        </w:rPr>
        <w:t>_________</w:t>
      </w:r>
      <w:r w:rsidR="0028402F" w:rsidRPr="00B37BEC">
        <w:rPr>
          <w:sz w:val="22"/>
          <w:szCs w:val="22"/>
          <w:highlight w:val="yellow"/>
          <w:lang w:val="ru-RU"/>
        </w:rPr>
        <w:t>)</w:t>
      </w:r>
      <w:r w:rsidR="00B37BEC" w:rsidRPr="00B37BEC">
        <w:rPr>
          <w:sz w:val="22"/>
          <w:szCs w:val="22"/>
          <w:highlight w:val="yellow"/>
          <w:lang w:val="ru-RU"/>
        </w:rPr>
        <w:t xml:space="preserve"> рублей 00 копеек</w:t>
      </w:r>
      <w:r w:rsidR="00B12B3E" w:rsidRPr="00B37BEC">
        <w:rPr>
          <w:sz w:val="22"/>
          <w:szCs w:val="22"/>
          <w:highlight w:val="yellow"/>
          <w:lang w:val="ru-RU"/>
        </w:rPr>
        <w:t>,</w:t>
      </w:r>
      <w:r w:rsidR="0028402F" w:rsidRPr="00B37BEC">
        <w:rPr>
          <w:sz w:val="22"/>
          <w:szCs w:val="22"/>
          <w:highlight w:val="yellow"/>
          <w:lang w:val="ru-RU"/>
        </w:rPr>
        <w:t xml:space="preserve"> </w:t>
      </w:r>
      <w:r w:rsidR="00B12B3E" w:rsidRPr="00B37BEC">
        <w:rPr>
          <w:sz w:val="22"/>
          <w:szCs w:val="22"/>
          <w:highlight w:val="yellow"/>
          <w:lang w:val="ru-RU"/>
        </w:rPr>
        <w:t xml:space="preserve">НДС </w:t>
      </w:r>
      <w:r w:rsidR="00251567" w:rsidRPr="00B37BEC">
        <w:rPr>
          <w:sz w:val="22"/>
          <w:szCs w:val="22"/>
          <w:highlight w:val="yellow"/>
          <w:lang w:val="ru-RU"/>
        </w:rPr>
        <w:t>не облагаетс</w:t>
      </w:r>
      <w:r w:rsidR="005E4519" w:rsidRPr="00B37BEC">
        <w:rPr>
          <w:sz w:val="22"/>
          <w:szCs w:val="22"/>
          <w:highlight w:val="yellow"/>
          <w:lang w:val="ru-RU"/>
        </w:rPr>
        <w:t>я</w:t>
      </w:r>
      <w:r w:rsidR="00B37BEC" w:rsidRPr="00B37BEC">
        <w:rPr>
          <w:sz w:val="22"/>
          <w:szCs w:val="22"/>
          <w:highlight w:val="yellow"/>
          <w:lang w:val="ru-RU"/>
        </w:rPr>
        <w:t xml:space="preserve"> в соответствии с п.1 ст.145 НК РФ</w:t>
      </w:r>
      <w:r w:rsidR="00B37BEC" w:rsidRPr="00B37BEC">
        <w:rPr>
          <w:sz w:val="22"/>
          <w:szCs w:val="22"/>
          <w:lang w:val="ru-RU"/>
        </w:rPr>
        <w:t>.</w:t>
      </w:r>
    </w:p>
    <w:p w14:paraId="6ECAC8AB" w14:textId="77777777" w:rsidR="00B12B3E" w:rsidRDefault="00421C24" w:rsidP="00B12B3E">
      <w:pPr>
        <w:pStyle w:val="afff3"/>
        <w:widowControl w:val="0"/>
        <w:numPr>
          <w:ilvl w:val="1"/>
          <w:numId w:val="18"/>
        </w:numPr>
        <w:jc w:val="both"/>
        <w:rPr>
          <w:sz w:val="22"/>
          <w:szCs w:val="22"/>
        </w:rPr>
      </w:pPr>
      <w:r w:rsidRPr="00B12B3E">
        <w:rPr>
          <w:sz w:val="22"/>
          <w:szCs w:val="22"/>
        </w:rPr>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A40756" w:rsidRPr="00B12B3E">
        <w:rPr>
          <w:sz w:val="22"/>
          <w:szCs w:val="22"/>
        </w:rPr>
        <w:t>Контракт</w:t>
      </w:r>
      <w:r w:rsidRPr="00B12B3E">
        <w:rPr>
          <w:sz w:val="22"/>
          <w:szCs w:val="22"/>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813EF4" w14:textId="01FA0040" w:rsidR="00B12B3E" w:rsidRDefault="00C658D3" w:rsidP="00B12B3E">
      <w:pPr>
        <w:pStyle w:val="afff3"/>
        <w:widowControl w:val="0"/>
        <w:numPr>
          <w:ilvl w:val="1"/>
          <w:numId w:val="18"/>
        </w:numPr>
        <w:jc w:val="both"/>
        <w:rPr>
          <w:sz w:val="22"/>
          <w:szCs w:val="22"/>
        </w:rPr>
      </w:pPr>
      <w:r w:rsidRPr="00B12B3E">
        <w:rPr>
          <w:bCs/>
          <w:sz w:val="22"/>
          <w:szCs w:val="22"/>
        </w:rPr>
        <w:t xml:space="preserve">Цена является твёрдой и определена на весь срок действия </w:t>
      </w:r>
      <w:r w:rsidR="00A40756" w:rsidRPr="00B12B3E">
        <w:rPr>
          <w:bCs/>
          <w:sz w:val="22"/>
          <w:szCs w:val="22"/>
        </w:rPr>
        <w:t>Контракт</w:t>
      </w:r>
      <w:r w:rsidRPr="00B12B3E">
        <w:rPr>
          <w:bCs/>
          <w:sz w:val="22"/>
          <w:szCs w:val="22"/>
        </w:rPr>
        <w:t xml:space="preserve">а, но может быть </w:t>
      </w:r>
      <w:r w:rsidRPr="00B12B3E">
        <w:rPr>
          <w:sz w:val="22"/>
          <w:szCs w:val="22"/>
        </w:rPr>
        <w:t xml:space="preserve">снижена по соглашению сторон без изменения предусмотренного </w:t>
      </w:r>
      <w:r w:rsidR="00A40756" w:rsidRPr="00B12B3E">
        <w:rPr>
          <w:sz w:val="22"/>
          <w:szCs w:val="22"/>
        </w:rPr>
        <w:t>Контракт</w:t>
      </w:r>
      <w:r w:rsidRPr="00B12B3E">
        <w:rPr>
          <w:sz w:val="22"/>
          <w:szCs w:val="22"/>
        </w:rPr>
        <w:t xml:space="preserve">ом объема и качества </w:t>
      </w:r>
      <w:r w:rsidR="00BB5B89">
        <w:rPr>
          <w:sz w:val="22"/>
          <w:szCs w:val="22"/>
          <w:lang w:val="ru-RU"/>
        </w:rPr>
        <w:t>оказываемых услуг</w:t>
      </w:r>
      <w:r w:rsidRPr="00B12B3E">
        <w:rPr>
          <w:sz w:val="22"/>
          <w:szCs w:val="22"/>
        </w:rPr>
        <w:t xml:space="preserve"> и иных условий </w:t>
      </w:r>
      <w:r w:rsidR="00A40756" w:rsidRPr="00B12B3E">
        <w:rPr>
          <w:sz w:val="22"/>
          <w:szCs w:val="22"/>
        </w:rPr>
        <w:t>Контракт</w:t>
      </w:r>
      <w:r w:rsidRPr="00B12B3E">
        <w:rPr>
          <w:sz w:val="22"/>
          <w:szCs w:val="22"/>
        </w:rPr>
        <w:t>а.</w:t>
      </w:r>
    </w:p>
    <w:p w14:paraId="1D591A24" w14:textId="30D60EB9" w:rsidR="00B12B3E" w:rsidRDefault="00C658D3" w:rsidP="00C658D3">
      <w:pPr>
        <w:pStyle w:val="afff3"/>
        <w:widowControl w:val="0"/>
        <w:numPr>
          <w:ilvl w:val="1"/>
          <w:numId w:val="18"/>
        </w:numPr>
        <w:jc w:val="both"/>
        <w:rPr>
          <w:sz w:val="22"/>
          <w:szCs w:val="22"/>
        </w:rPr>
      </w:pPr>
      <w:r w:rsidRPr="00B12B3E">
        <w:rPr>
          <w:sz w:val="22"/>
          <w:szCs w:val="22"/>
        </w:rPr>
        <w:t xml:space="preserve">Авансирование  по </w:t>
      </w:r>
      <w:r w:rsidR="00A40756" w:rsidRPr="00B12B3E">
        <w:rPr>
          <w:sz w:val="22"/>
          <w:szCs w:val="22"/>
        </w:rPr>
        <w:t>Контракт</w:t>
      </w:r>
      <w:r w:rsidRPr="00B12B3E">
        <w:rPr>
          <w:sz w:val="22"/>
          <w:szCs w:val="22"/>
        </w:rPr>
        <w:t xml:space="preserve">у не предусмотрено. </w:t>
      </w:r>
    </w:p>
    <w:p w14:paraId="7E4CA886" w14:textId="5A92A44D" w:rsidR="00B12B3E" w:rsidRPr="00B12B3E" w:rsidRDefault="00C658D3" w:rsidP="00C658D3">
      <w:pPr>
        <w:pStyle w:val="afff3"/>
        <w:widowControl w:val="0"/>
        <w:numPr>
          <w:ilvl w:val="1"/>
          <w:numId w:val="18"/>
        </w:numPr>
        <w:jc w:val="both"/>
        <w:rPr>
          <w:sz w:val="22"/>
          <w:szCs w:val="22"/>
        </w:rPr>
      </w:pPr>
      <w:r w:rsidRPr="00B12B3E">
        <w:rPr>
          <w:bCs/>
          <w:sz w:val="22"/>
          <w:szCs w:val="22"/>
          <w:lang w:val="ru-RU"/>
        </w:rPr>
        <w:t xml:space="preserve">Цена </w:t>
      </w:r>
      <w:r w:rsidR="00101EBE">
        <w:rPr>
          <w:bCs/>
          <w:sz w:val="22"/>
          <w:szCs w:val="22"/>
          <w:lang w:val="ru-RU"/>
        </w:rPr>
        <w:t>оказываемых услуг</w:t>
      </w:r>
      <w:r w:rsidRPr="00B12B3E">
        <w:rPr>
          <w:bCs/>
          <w:sz w:val="22"/>
          <w:szCs w:val="22"/>
          <w:lang w:val="ru-RU"/>
        </w:rPr>
        <w:t xml:space="preserve"> по </w:t>
      </w:r>
      <w:r w:rsidR="00A40756" w:rsidRPr="00B12B3E">
        <w:rPr>
          <w:bCs/>
          <w:sz w:val="22"/>
          <w:szCs w:val="22"/>
          <w:lang w:val="ru-RU"/>
        </w:rPr>
        <w:t>Контракт</w:t>
      </w:r>
      <w:r w:rsidRPr="00B12B3E">
        <w:rPr>
          <w:bCs/>
          <w:sz w:val="22"/>
          <w:szCs w:val="22"/>
          <w:lang w:val="ru-RU"/>
        </w:rPr>
        <w:t xml:space="preserve">у определена в расчете цены </w:t>
      </w:r>
      <w:r w:rsidR="00101EBE">
        <w:rPr>
          <w:bCs/>
          <w:sz w:val="22"/>
          <w:szCs w:val="22"/>
          <w:lang w:val="ru-RU"/>
        </w:rPr>
        <w:t>оказываемых услуг</w:t>
      </w:r>
      <w:r w:rsidRPr="00B12B3E">
        <w:rPr>
          <w:bCs/>
          <w:sz w:val="22"/>
          <w:szCs w:val="22"/>
          <w:lang w:val="ru-RU"/>
        </w:rPr>
        <w:t xml:space="preserve"> (</w:t>
      </w:r>
      <w:r w:rsidR="00A40756" w:rsidRPr="00B12B3E">
        <w:rPr>
          <w:bCs/>
          <w:sz w:val="22"/>
          <w:szCs w:val="22"/>
          <w:lang w:val="ru-RU"/>
        </w:rPr>
        <w:t>Приложение</w:t>
      </w:r>
      <w:r w:rsidRPr="00B12B3E">
        <w:rPr>
          <w:bCs/>
          <w:sz w:val="22"/>
          <w:szCs w:val="22"/>
          <w:lang w:val="ru-RU"/>
        </w:rPr>
        <w:t xml:space="preserve"> № 1 к </w:t>
      </w:r>
      <w:r w:rsidR="00A40756" w:rsidRPr="00B12B3E">
        <w:rPr>
          <w:bCs/>
          <w:sz w:val="22"/>
          <w:szCs w:val="22"/>
          <w:lang w:val="ru-RU"/>
        </w:rPr>
        <w:t>Контракт</w:t>
      </w:r>
      <w:r w:rsidRPr="00B12B3E">
        <w:rPr>
          <w:bCs/>
          <w:sz w:val="22"/>
          <w:szCs w:val="22"/>
          <w:lang w:val="ru-RU"/>
        </w:rPr>
        <w:t>у),</w:t>
      </w:r>
      <w:r w:rsidR="003B2A01" w:rsidRPr="00B12B3E">
        <w:rPr>
          <w:bCs/>
          <w:sz w:val="22"/>
          <w:szCs w:val="22"/>
          <w:lang w:val="ru-RU"/>
        </w:rPr>
        <w:t xml:space="preserve"> </w:t>
      </w:r>
      <w:r w:rsidRPr="00B12B3E">
        <w:rPr>
          <w:sz w:val="22"/>
          <w:szCs w:val="22"/>
        </w:rPr>
        <w:t xml:space="preserve">включает </w:t>
      </w:r>
      <w:r w:rsidRPr="00B12B3E">
        <w:rPr>
          <w:sz w:val="22"/>
          <w:szCs w:val="22"/>
          <w:lang w:val="ru-RU"/>
        </w:rPr>
        <w:t xml:space="preserve">в себя </w:t>
      </w:r>
      <w:r w:rsidRPr="00B12B3E">
        <w:rPr>
          <w:sz w:val="22"/>
          <w:szCs w:val="22"/>
        </w:rPr>
        <w:t xml:space="preserve">все расходы </w:t>
      </w:r>
      <w:r w:rsidRPr="00B12B3E">
        <w:rPr>
          <w:sz w:val="22"/>
          <w:szCs w:val="22"/>
          <w:lang w:val="ru-RU"/>
        </w:rPr>
        <w:t>Исполнителя,</w:t>
      </w:r>
      <w:r w:rsidRPr="00B12B3E">
        <w:rPr>
          <w:iCs/>
          <w:sz w:val="22"/>
          <w:szCs w:val="22"/>
          <w:lang w:eastAsia="ru-RU"/>
        </w:rPr>
        <w:t xml:space="preserve"> </w:t>
      </w:r>
      <w:r w:rsidRPr="00B12B3E">
        <w:rPr>
          <w:sz w:val="22"/>
          <w:szCs w:val="22"/>
        </w:rPr>
        <w:t xml:space="preserve">производимые им в процессе </w:t>
      </w:r>
      <w:r w:rsidR="00101EBE">
        <w:rPr>
          <w:sz w:val="22"/>
          <w:szCs w:val="22"/>
          <w:lang w:val="ru-RU"/>
        </w:rPr>
        <w:t>оказания услуг</w:t>
      </w:r>
      <w:r w:rsidRPr="00B12B3E">
        <w:rPr>
          <w:sz w:val="22"/>
          <w:szCs w:val="22"/>
          <w:lang w:val="ru-RU"/>
        </w:rPr>
        <w:t>,</w:t>
      </w:r>
      <w:r w:rsidR="003B2A01" w:rsidRPr="00B12B3E">
        <w:rPr>
          <w:sz w:val="22"/>
          <w:szCs w:val="22"/>
          <w:lang w:val="ru-RU"/>
        </w:rPr>
        <w:t xml:space="preserve"> </w:t>
      </w:r>
      <w:r w:rsidRPr="00B12B3E">
        <w:rPr>
          <w:iCs/>
          <w:sz w:val="22"/>
          <w:szCs w:val="22"/>
          <w:lang w:eastAsia="ru-RU"/>
        </w:rPr>
        <w:t xml:space="preserve">с учетом стоимости запасных материалов, запасных частей и расходных материалов, стоимости применяемого оборудования и инвентаря, используемых </w:t>
      </w:r>
      <w:r w:rsidRPr="00B12B3E">
        <w:rPr>
          <w:iCs/>
          <w:sz w:val="22"/>
          <w:szCs w:val="22"/>
          <w:lang w:val="ru-RU" w:eastAsia="ru-RU"/>
        </w:rPr>
        <w:t>Исполнителем</w:t>
      </w:r>
      <w:r w:rsidRPr="00B12B3E">
        <w:rPr>
          <w:iCs/>
          <w:sz w:val="22"/>
          <w:szCs w:val="22"/>
          <w:lang w:eastAsia="ru-RU"/>
        </w:rPr>
        <w:t xml:space="preserve"> для </w:t>
      </w:r>
      <w:r w:rsidR="00101EBE">
        <w:rPr>
          <w:iCs/>
          <w:sz w:val="22"/>
          <w:szCs w:val="22"/>
          <w:lang w:val="ru-RU" w:eastAsia="ru-RU"/>
        </w:rPr>
        <w:t>оказания услуг</w:t>
      </w:r>
      <w:r w:rsidRPr="00B12B3E">
        <w:rPr>
          <w:sz w:val="22"/>
          <w:szCs w:val="22"/>
        </w:rPr>
        <w:t>, с учетом расходов на перевозку, доставку, погрузо-разгрузочные работы, а также страхование</w:t>
      </w:r>
      <w:r w:rsidRPr="00B12B3E">
        <w:rPr>
          <w:sz w:val="22"/>
          <w:szCs w:val="22"/>
          <w:lang w:val="ru-RU"/>
        </w:rPr>
        <w:t>,</w:t>
      </w:r>
      <w:r w:rsidRPr="00B12B3E">
        <w:rPr>
          <w:sz w:val="22"/>
          <w:szCs w:val="22"/>
        </w:rPr>
        <w:t xml:space="preserve"> уплату</w:t>
      </w:r>
      <w:r w:rsidR="003B2A01" w:rsidRPr="00B12B3E">
        <w:rPr>
          <w:sz w:val="22"/>
          <w:szCs w:val="22"/>
        </w:rPr>
        <w:t xml:space="preserve"> </w:t>
      </w:r>
      <w:r w:rsidRPr="00B12B3E">
        <w:rPr>
          <w:sz w:val="22"/>
          <w:szCs w:val="22"/>
        </w:rPr>
        <w:t>таможенных пошлин, налогов, сборов</w:t>
      </w:r>
      <w:r w:rsidR="003B2A01" w:rsidRPr="00B12B3E">
        <w:rPr>
          <w:sz w:val="22"/>
          <w:szCs w:val="22"/>
        </w:rPr>
        <w:t xml:space="preserve"> </w:t>
      </w:r>
      <w:r w:rsidRPr="00B12B3E">
        <w:rPr>
          <w:sz w:val="22"/>
          <w:szCs w:val="22"/>
        </w:rPr>
        <w:t>и други</w:t>
      </w:r>
      <w:r w:rsidRPr="00B12B3E">
        <w:rPr>
          <w:sz w:val="22"/>
          <w:szCs w:val="22"/>
          <w:lang w:val="ru-RU"/>
        </w:rPr>
        <w:t>х</w:t>
      </w:r>
      <w:r w:rsidRPr="00B12B3E">
        <w:rPr>
          <w:sz w:val="22"/>
          <w:szCs w:val="22"/>
        </w:rPr>
        <w:t xml:space="preserve"> обязательны</w:t>
      </w:r>
      <w:r w:rsidRPr="00B12B3E">
        <w:rPr>
          <w:sz w:val="22"/>
          <w:szCs w:val="22"/>
          <w:lang w:val="ru-RU"/>
        </w:rPr>
        <w:t xml:space="preserve">х платежей. </w:t>
      </w:r>
      <w:r w:rsidRPr="00B12B3E">
        <w:rPr>
          <w:bCs/>
          <w:sz w:val="22"/>
          <w:szCs w:val="22"/>
        </w:rPr>
        <w:t xml:space="preserve">Налоги и сборы, взимаемые с </w:t>
      </w:r>
      <w:r w:rsidRPr="00B12B3E">
        <w:rPr>
          <w:bCs/>
          <w:sz w:val="22"/>
          <w:szCs w:val="22"/>
          <w:lang w:val="ru-RU"/>
        </w:rPr>
        <w:t>Исполнителя</w:t>
      </w:r>
      <w:r w:rsidRPr="00B12B3E">
        <w:rPr>
          <w:bCs/>
          <w:sz w:val="22"/>
          <w:szCs w:val="22"/>
        </w:rPr>
        <w:t xml:space="preserve"> в связи с исполнением настоящего </w:t>
      </w:r>
      <w:r w:rsidR="00A40756" w:rsidRPr="00B12B3E">
        <w:rPr>
          <w:bCs/>
          <w:sz w:val="22"/>
          <w:szCs w:val="22"/>
        </w:rPr>
        <w:t>Контракт</w:t>
      </w:r>
      <w:r w:rsidRPr="00B12B3E">
        <w:rPr>
          <w:bCs/>
          <w:sz w:val="22"/>
          <w:szCs w:val="22"/>
        </w:rPr>
        <w:t>а,</w:t>
      </w:r>
      <w:r w:rsidR="003B2A01" w:rsidRPr="00B12B3E">
        <w:rPr>
          <w:bCs/>
          <w:sz w:val="22"/>
          <w:szCs w:val="22"/>
        </w:rPr>
        <w:t xml:space="preserve"> </w:t>
      </w:r>
      <w:r w:rsidRPr="00B12B3E">
        <w:rPr>
          <w:bCs/>
          <w:sz w:val="22"/>
          <w:szCs w:val="22"/>
        </w:rPr>
        <w:t xml:space="preserve">включены в цену </w:t>
      </w:r>
      <w:r w:rsidR="00A40756" w:rsidRPr="00B12B3E">
        <w:rPr>
          <w:bCs/>
          <w:sz w:val="22"/>
          <w:szCs w:val="22"/>
        </w:rPr>
        <w:t>Контракт</w:t>
      </w:r>
      <w:r w:rsidRPr="00B12B3E">
        <w:rPr>
          <w:bCs/>
          <w:sz w:val="22"/>
          <w:szCs w:val="22"/>
        </w:rPr>
        <w:t xml:space="preserve">а и оплачиваются </w:t>
      </w:r>
      <w:r w:rsidRPr="00B12B3E">
        <w:rPr>
          <w:bCs/>
          <w:sz w:val="22"/>
          <w:szCs w:val="22"/>
          <w:lang w:val="ru-RU"/>
        </w:rPr>
        <w:t>Исполнителем.</w:t>
      </w:r>
    </w:p>
    <w:p w14:paraId="5DEA0787" w14:textId="0A23700A" w:rsidR="00B12B3E" w:rsidRDefault="00C658D3" w:rsidP="00B12B3E">
      <w:pPr>
        <w:pStyle w:val="afff3"/>
        <w:widowControl w:val="0"/>
        <w:numPr>
          <w:ilvl w:val="1"/>
          <w:numId w:val="18"/>
        </w:numPr>
        <w:jc w:val="both"/>
        <w:rPr>
          <w:sz w:val="22"/>
          <w:szCs w:val="22"/>
        </w:rPr>
      </w:pPr>
      <w:r w:rsidRPr="00B12B3E">
        <w:rPr>
          <w:sz w:val="22"/>
          <w:szCs w:val="22"/>
        </w:rPr>
        <w:t xml:space="preserve">По предложению Заказчика возможно увеличение предусмотренных </w:t>
      </w:r>
      <w:r w:rsidR="00A40756" w:rsidRPr="00B12B3E">
        <w:rPr>
          <w:sz w:val="22"/>
          <w:szCs w:val="22"/>
        </w:rPr>
        <w:t>Контракт</w:t>
      </w:r>
      <w:r w:rsidRPr="00B12B3E">
        <w:rPr>
          <w:sz w:val="22"/>
          <w:szCs w:val="22"/>
        </w:rPr>
        <w:t xml:space="preserve">ом объемов </w:t>
      </w:r>
      <w:r w:rsidR="00101EBE">
        <w:rPr>
          <w:sz w:val="22"/>
          <w:szCs w:val="22"/>
          <w:lang w:val="ru-RU"/>
        </w:rPr>
        <w:t>услуг</w:t>
      </w:r>
      <w:r w:rsidRPr="00B12B3E">
        <w:rPr>
          <w:sz w:val="22"/>
          <w:szCs w:val="22"/>
        </w:rPr>
        <w:t xml:space="preserve"> не более чем на десять процентов или уменьшение предусмотренных </w:t>
      </w:r>
      <w:r w:rsidR="00A40756" w:rsidRPr="00B12B3E">
        <w:rPr>
          <w:sz w:val="22"/>
          <w:szCs w:val="22"/>
        </w:rPr>
        <w:t>Контракт</w:t>
      </w:r>
      <w:r w:rsidRPr="00B12B3E">
        <w:rPr>
          <w:sz w:val="22"/>
          <w:szCs w:val="22"/>
        </w:rPr>
        <w:t xml:space="preserve">ом объемов выполняемых работ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A40756" w:rsidRPr="00B12B3E">
        <w:rPr>
          <w:sz w:val="22"/>
          <w:szCs w:val="22"/>
        </w:rPr>
        <w:t>Контракт</w:t>
      </w:r>
      <w:r w:rsidRPr="00B12B3E">
        <w:rPr>
          <w:sz w:val="22"/>
          <w:szCs w:val="22"/>
        </w:rPr>
        <w:t xml:space="preserve">а пропорционально дополнительному объему </w:t>
      </w:r>
      <w:r w:rsidR="00101EBE">
        <w:rPr>
          <w:sz w:val="22"/>
          <w:szCs w:val="22"/>
          <w:lang w:val="ru-RU"/>
        </w:rPr>
        <w:t>услуг</w:t>
      </w:r>
      <w:r w:rsidRPr="00B12B3E">
        <w:rPr>
          <w:sz w:val="22"/>
          <w:szCs w:val="22"/>
        </w:rPr>
        <w:t xml:space="preserve"> исходя из установленной в </w:t>
      </w:r>
      <w:r w:rsidR="00A40756" w:rsidRPr="00B12B3E">
        <w:rPr>
          <w:sz w:val="22"/>
          <w:szCs w:val="22"/>
        </w:rPr>
        <w:t>Контракт</w:t>
      </w:r>
      <w:r w:rsidRPr="00B12B3E">
        <w:rPr>
          <w:sz w:val="22"/>
          <w:szCs w:val="22"/>
        </w:rPr>
        <w:t xml:space="preserve">е цены единицы </w:t>
      </w:r>
      <w:r w:rsidR="00101EBE">
        <w:rPr>
          <w:sz w:val="22"/>
          <w:szCs w:val="22"/>
          <w:lang w:val="ru-RU"/>
        </w:rPr>
        <w:t>услуги</w:t>
      </w:r>
      <w:r w:rsidRPr="00B12B3E">
        <w:rPr>
          <w:sz w:val="22"/>
          <w:szCs w:val="22"/>
        </w:rPr>
        <w:t xml:space="preserve">, но не более чем на десять процентов цены </w:t>
      </w:r>
      <w:r w:rsidR="00A40756" w:rsidRPr="00B12B3E">
        <w:rPr>
          <w:sz w:val="22"/>
          <w:szCs w:val="22"/>
        </w:rPr>
        <w:t>Контракт</w:t>
      </w:r>
      <w:r w:rsidRPr="00B12B3E">
        <w:rPr>
          <w:sz w:val="22"/>
          <w:szCs w:val="22"/>
        </w:rPr>
        <w:t xml:space="preserve">а. При уменьшении предусмотренных </w:t>
      </w:r>
      <w:r w:rsidR="00A40756" w:rsidRPr="00B12B3E">
        <w:rPr>
          <w:sz w:val="22"/>
          <w:szCs w:val="22"/>
        </w:rPr>
        <w:t>Контракт</w:t>
      </w:r>
      <w:r w:rsidRPr="00B12B3E">
        <w:rPr>
          <w:sz w:val="22"/>
          <w:szCs w:val="22"/>
        </w:rPr>
        <w:t xml:space="preserve">ом объемов </w:t>
      </w:r>
      <w:r w:rsidR="00101EBE">
        <w:rPr>
          <w:sz w:val="22"/>
          <w:szCs w:val="22"/>
          <w:lang w:val="ru-RU"/>
        </w:rPr>
        <w:t xml:space="preserve">услуг </w:t>
      </w:r>
      <w:r w:rsidRPr="00B12B3E">
        <w:rPr>
          <w:sz w:val="22"/>
          <w:szCs w:val="22"/>
        </w:rPr>
        <w:t xml:space="preserve">Стороны обязаны уменьшить цену </w:t>
      </w:r>
      <w:r w:rsidR="00A40756" w:rsidRPr="00B12B3E">
        <w:rPr>
          <w:sz w:val="22"/>
          <w:szCs w:val="22"/>
        </w:rPr>
        <w:t>Контракт</w:t>
      </w:r>
      <w:r w:rsidRPr="00B12B3E">
        <w:rPr>
          <w:sz w:val="22"/>
          <w:szCs w:val="22"/>
        </w:rPr>
        <w:t xml:space="preserve">а исходя из цены единицы </w:t>
      </w:r>
      <w:r w:rsidR="00101EBE">
        <w:rPr>
          <w:sz w:val="22"/>
          <w:szCs w:val="22"/>
          <w:lang w:val="ru-RU"/>
        </w:rPr>
        <w:t>услуги</w:t>
      </w:r>
      <w:r w:rsidRPr="00B12B3E">
        <w:rPr>
          <w:sz w:val="22"/>
          <w:szCs w:val="22"/>
        </w:rPr>
        <w:t>.</w:t>
      </w:r>
    </w:p>
    <w:p w14:paraId="762FA0C7" w14:textId="6D749D6B" w:rsidR="00B12B3E" w:rsidRPr="00B12B3E" w:rsidRDefault="00C658D3" w:rsidP="00B12B3E">
      <w:pPr>
        <w:pStyle w:val="afff3"/>
        <w:widowControl w:val="0"/>
        <w:numPr>
          <w:ilvl w:val="1"/>
          <w:numId w:val="18"/>
        </w:numPr>
        <w:jc w:val="both"/>
        <w:rPr>
          <w:sz w:val="22"/>
          <w:szCs w:val="22"/>
        </w:rPr>
      </w:pPr>
      <w:r w:rsidRPr="00B12B3E">
        <w:rPr>
          <w:sz w:val="22"/>
          <w:szCs w:val="22"/>
        </w:rPr>
        <w:t xml:space="preserve">Оплата по </w:t>
      </w:r>
      <w:r w:rsidR="00A40756" w:rsidRPr="00B12B3E">
        <w:rPr>
          <w:sz w:val="22"/>
          <w:szCs w:val="22"/>
        </w:rPr>
        <w:t>Контракт</w:t>
      </w:r>
      <w:r w:rsidRPr="00B12B3E">
        <w:rPr>
          <w:sz w:val="22"/>
          <w:szCs w:val="22"/>
        </w:rPr>
        <w:t xml:space="preserve">у осуществляется Заказчиком по казначейской системе оплаты </w:t>
      </w:r>
      <w:r w:rsidR="00B37BEC" w:rsidRPr="00B37BEC">
        <w:rPr>
          <w:sz w:val="22"/>
          <w:szCs w:val="22"/>
          <w:highlight w:val="yellow"/>
          <w:lang w:val="ru-RU"/>
        </w:rPr>
        <w:t>единоразово</w:t>
      </w:r>
      <w:r w:rsidRPr="00B12B3E">
        <w:rPr>
          <w:sz w:val="22"/>
          <w:szCs w:val="22"/>
        </w:rPr>
        <w:t xml:space="preserve">, за фактически </w:t>
      </w:r>
      <w:r w:rsidR="00101EBE">
        <w:rPr>
          <w:sz w:val="22"/>
          <w:szCs w:val="22"/>
          <w:lang w:val="ru-RU"/>
        </w:rPr>
        <w:t xml:space="preserve">оказанные услуги </w:t>
      </w:r>
      <w:r w:rsidRPr="00B12B3E">
        <w:rPr>
          <w:sz w:val="22"/>
          <w:szCs w:val="22"/>
        </w:rPr>
        <w:t xml:space="preserve">в безналичной форме, путём перечисления денежных средств на расчётный счёт Исполнителя </w:t>
      </w:r>
      <w:r w:rsidR="004043B1" w:rsidRPr="00B12B3E">
        <w:rPr>
          <w:rFonts w:eastAsia="Arial Unicode MS"/>
          <w:sz w:val="22"/>
          <w:szCs w:val="22"/>
        </w:rPr>
        <w:t xml:space="preserve">не более чем в течение 10 рабочих </w:t>
      </w:r>
      <w:r w:rsidRPr="00B12B3E">
        <w:rPr>
          <w:rFonts w:eastAsia="Arial Unicode MS"/>
          <w:sz w:val="22"/>
          <w:szCs w:val="22"/>
        </w:rPr>
        <w:t>дней с даты подписания акта</w:t>
      </w:r>
      <w:r w:rsidR="00101EBE">
        <w:rPr>
          <w:rFonts w:eastAsia="Arial Unicode MS"/>
          <w:sz w:val="22"/>
          <w:szCs w:val="22"/>
          <w:lang w:val="ru-RU"/>
        </w:rPr>
        <w:t xml:space="preserve"> оказанных услуг</w:t>
      </w:r>
      <w:r w:rsidRPr="00B12B3E">
        <w:rPr>
          <w:rFonts w:eastAsia="Arial Unicode MS"/>
          <w:sz w:val="22"/>
          <w:szCs w:val="22"/>
        </w:rPr>
        <w:t xml:space="preserve">  согласно графику приема поручений на оплату расходов. </w:t>
      </w:r>
    </w:p>
    <w:p w14:paraId="1C37F139" w14:textId="2DC7FC1F" w:rsidR="00B12B3E" w:rsidRDefault="00C658D3" w:rsidP="00B12B3E">
      <w:pPr>
        <w:pStyle w:val="afff3"/>
        <w:widowControl w:val="0"/>
        <w:numPr>
          <w:ilvl w:val="1"/>
          <w:numId w:val="18"/>
        </w:numPr>
        <w:jc w:val="both"/>
        <w:rPr>
          <w:sz w:val="22"/>
          <w:szCs w:val="22"/>
        </w:rPr>
      </w:pPr>
      <w:r w:rsidRPr="00B12B3E">
        <w:rPr>
          <w:sz w:val="22"/>
          <w:szCs w:val="22"/>
        </w:rPr>
        <w:lastRenderedPageBreak/>
        <w:t xml:space="preserve">Основанием для оплаты за </w:t>
      </w:r>
      <w:r w:rsidR="00101EBE">
        <w:rPr>
          <w:sz w:val="22"/>
          <w:szCs w:val="22"/>
          <w:lang w:val="ru-RU"/>
        </w:rPr>
        <w:t>оказанные услуги</w:t>
      </w:r>
      <w:r w:rsidRPr="00B12B3E">
        <w:rPr>
          <w:sz w:val="22"/>
          <w:szCs w:val="22"/>
        </w:rPr>
        <w:t xml:space="preserve"> является акт </w:t>
      </w:r>
      <w:r w:rsidR="00101EBE">
        <w:rPr>
          <w:sz w:val="22"/>
          <w:szCs w:val="22"/>
          <w:lang w:val="ru-RU"/>
        </w:rPr>
        <w:t>оказанных услуг</w:t>
      </w:r>
      <w:r w:rsidRPr="00B12B3E">
        <w:rPr>
          <w:sz w:val="22"/>
          <w:szCs w:val="22"/>
        </w:rPr>
        <w:t>, подписанный обеими Сторонами</w:t>
      </w:r>
      <w:r w:rsidR="00BB66F8" w:rsidRPr="00B12B3E">
        <w:rPr>
          <w:sz w:val="22"/>
          <w:szCs w:val="22"/>
        </w:rPr>
        <w:t>.</w:t>
      </w:r>
    </w:p>
    <w:p w14:paraId="60E36D30" w14:textId="77777777" w:rsidR="00B12B3E" w:rsidRDefault="00447D3A" w:rsidP="00B12B3E">
      <w:pPr>
        <w:pStyle w:val="afff3"/>
        <w:widowControl w:val="0"/>
        <w:numPr>
          <w:ilvl w:val="1"/>
          <w:numId w:val="18"/>
        </w:numPr>
        <w:jc w:val="both"/>
        <w:rPr>
          <w:sz w:val="22"/>
          <w:szCs w:val="22"/>
        </w:rPr>
      </w:pPr>
      <w:r w:rsidRPr="00B12B3E">
        <w:rPr>
          <w:sz w:val="22"/>
          <w:szCs w:val="22"/>
        </w:rPr>
        <w:t xml:space="preserve">По окончании исполнения </w:t>
      </w:r>
      <w:r w:rsidR="00C658D3" w:rsidRPr="00B12B3E">
        <w:rPr>
          <w:sz w:val="22"/>
          <w:szCs w:val="22"/>
        </w:rPr>
        <w:t xml:space="preserve">своих обязательств по </w:t>
      </w:r>
      <w:r w:rsidR="00A40756" w:rsidRPr="00B12B3E">
        <w:rPr>
          <w:sz w:val="22"/>
          <w:szCs w:val="22"/>
        </w:rPr>
        <w:t>Контракт</w:t>
      </w:r>
      <w:r w:rsidR="00C658D3" w:rsidRPr="00B12B3E">
        <w:rPr>
          <w:sz w:val="22"/>
          <w:szCs w:val="22"/>
        </w:rPr>
        <w:t>у, Стороны в течение 5 рабочих дней подписывают акт сверки.</w:t>
      </w:r>
    </w:p>
    <w:p w14:paraId="0FE0B06B" w14:textId="02A22514" w:rsidR="00B12B3E" w:rsidRDefault="00101EBE" w:rsidP="00B12B3E">
      <w:pPr>
        <w:pStyle w:val="afff3"/>
        <w:widowControl w:val="0"/>
        <w:numPr>
          <w:ilvl w:val="1"/>
          <w:numId w:val="18"/>
        </w:numPr>
        <w:jc w:val="both"/>
        <w:rPr>
          <w:sz w:val="22"/>
          <w:szCs w:val="22"/>
        </w:rPr>
      </w:pPr>
      <w:r>
        <w:rPr>
          <w:sz w:val="22"/>
          <w:szCs w:val="22"/>
          <w:lang w:val="ru-RU"/>
        </w:rPr>
        <w:t>Услуги</w:t>
      </w:r>
      <w:r w:rsidR="00C658D3" w:rsidRPr="00B12B3E">
        <w:rPr>
          <w:sz w:val="22"/>
          <w:szCs w:val="22"/>
        </w:rPr>
        <w:t xml:space="preserve">, </w:t>
      </w:r>
      <w:r>
        <w:rPr>
          <w:sz w:val="22"/>
          <w:szCs w:val="22"/>
          <w:lang w:val="ru-RU"/>
        </w:rPr>
        <w:t>оказанные</w:t>
      </w:r>
      <w:r w:rsidR="00C658D3" w:rsidRPr="00B12B3E">
        <w:rPr>
          <w:sz w:val="22"/>
          <w:szCs w:val="22"/>
        </w:rPr>
        <w:t xml:space="preserve"> Исполнителем с отклонениями от условий </w:t>
      </w:r>
      <w:r w:rsidR="00A40756" w:rsidRPr="00B12B3E">
        <w:rPr>
          <w:sz w:val="22"/>
          <w:szCs w:val="22"/>
        </w:rPr>
        <w:t>Контракт</w:t>
      </w:r>
      <w:r w:rsidR="00C658D3" w:rsidRPr="00B12B3E">
        <w:rPr>
          <w:sz w:val="22"/>
          <w:szCs w:val="22"/>
        </w:rPr>
        <w:t>а, требований нормативных правовых документов, технического задания или иными недостатками не подлежат оплате Заказчиком до устранения Исполнителем обнаруженных недостатков.</w:t>
      </w:r>
    </w:p>
    <w:p w14:paraId="39DCB484" w14:textId="77777777" w:rsidR="00B12B3E" w:rsidRPr="00B12B3E" w:rsidRDefault="00B12B3E" w:rsidP="00B12B3E">
      <w:pPr>
        <w:widowControl w:val="0"/>
        <w:jc w:val="both"/>
        <w:rPr>
          <w:sz w:val="22"/>
          <w:szCs w:val="22"/>
        </w:rPr>
      </w:pPr>
    </w:p>
    <w:p w14:paraId="6305F5E8" w14:textId="77777777" w:rsidR="00B12B3E" w:rsidRPr="00B12B3E" w:rsidRDefault="00B12B3E" w:rsidP="00B12B3E">
      <w:pPr>
        <w:pStyle w:val="afff3"/>
        <w:widowControl w:val="0"/>
        <w:numPr>
          <w:ilvl w:val="0"/>
          <w:numId w:val="18"/>
        </w:numPr>
        <w:jc w:val="center"/>
        <w:rPr>
          <w:sz w:val="22"/>
          <w:szCs w:val="22"/>
        </w:rPr>
      </w:pPr>
      <w:r w:rsidRPr="00B12B3E">
        <w:rPr>
          <w:rFonts w:eastAsia="Arial"/>
          <w:b/>
          <w:bCs/>
          <w:sz w:val="22"/>
          <w:szCs w:val="22"/>
          <w:lang w:eastAsia="ar-SA"/>
        </w:rPr>
        <w:t>ПРАВА И ОБЯЗАННОСТИ СТОРОН</w:t>
      </w:r>
    </w:p>
    <w:p w14:paraId="76B7A9D5" w14:textId="37E833B2" w:rsidR="00B12B3E" w:rsidRPr="00B12B3E" w:rsidRDefault="002A4FE6" w:rsidP="002A4FE6">
      <w:pPr>
        <w:pStyle w:val="afff3"/>
        <w:widowControl w:val="0"/>
        <w:numPr>
          <w:ilvl w:val="1"/>
          <w:numId w:val="18"/>
        </w:numPr>
        <w:jc w:val="both"/>
        <w:rPr>
          <w:sz w:val="22"/>
          <w:szCs w:val="22"/>
        </w:rPr>
      </w:pPr>
      <w:r w:rsidRPr="00B12B3E">
        <w:rPr>
          <w:rFonts w:eastAsia="Arial"/>
          <w:b/>
          <w:bCs/>
          <w:sz w:val="22"/>
          <w:szCs w:val="22"/>
          <w:lang w:eastAsia="ar-SA"/>
        </w:rPr>
        <w:t>Обязанности Заказчика</w:t>
      </w:r>
      <w:r w:rsidR="00A95982">
        <w:rPr>
          <w:rFonts w:eastAsia="Arial"/>
          <w:b/>
          <w:bCs/>
          <w:sz w:val="22"/>
          <w:szCs w:val="22"/>
          <w:lang w:val="ru-RU" w:eastAsia="ar-SA"/>
        </w:rPr>
        <w:t>:</w:t>
      </w:r>
    </w:p>
    <w:p w14:paraId="0E443C26" w14:textId="6912767D" w:rsidR="00B12B3E" w:rsidRDefault="002A4FE6" w:rsidP="00B12B3E">
      <w:pPr>
        <w:pStyle w:val="afff3"/>
        <w:widowControl w:val="0"/>
        <w:numPr>
          <w:ilvl w:val="2"/>
          <w:numId w:val="18"/>
        </w:numPr>
        <w:jc w:val="both"/>
        <w:rPr>
          <w:sz w:val="22"/>
          <w:szCs w:val="22"/>
        </w:rPr>
      </w:pPr>
      <w:r w:rsidRPr="00B37BEC">
        <w:rPr>
          <w:sz w:val="22"/>
          <w:szCs w:val="22"/>
          <w:highlight w:val="yellow"/>
        </w:rPr>
        <w:t>Согласовать с Исполнителем дат</w:t>
      </w:r>
      <w:r w:rsidR="00B37BEC" w:rsidRPr="00B37BEC">
        <w:rPr>
          <w:sz w:val="22"/>
          <w:szCs w:val="22"/>
          <w:highlight w:val="yellow"/>
          <w:lang w:val="ru-RU"/>
        </w:rPr>
        <w:t>у</w:t>
      </w:r>
      <w:r w:rsidRPr="00B37BEC">
        <w:rPr>
          <w:sz w:val="22"/>
          <w:szCs w:val="22"/>
          <w:highlight w:val="yellow"/>
        </w:rPr>
        <w:t xml:space="preserve"> и время прибытия специалистов</w:t>
      </w:r>
      <w:r w:rsidRPr="00B12B3E">
        <w:rPr>
          <w:sz w:val="22"/>
          <w:szCs w:val="22"/>
        </w:rPr>
        <w:t xml:space="preserve"> Ис</w:t>
      </w:r>
      <w:r w:rsidR="00BB66F8" w:rsidRPr="00B12B3E">
        <w:rPr>
          <w:sz w:val="22"/>
          <w:szCs w:val="22"/>
        </w:rPr>
        <w:t xml:space="preserve">полнителя для </w:t>
      </w:r>
      <w:r w:rsidR="00101EBE">
        <w:rPr>
          <w:sz w:val="22"/>
          <w:szCs w:val="22"/>
          <w:lang w:val="ru-RU"/>
        </w:rPr>
        <w:t>оказания услуг</w:t>
      </w:r>
      <w:r w:rsidR="00BB66F8" w:rsidRPr="00B12B3E">
        <w:rPr>
          <w:sz w:val="22"/>
          <w:szCs w:val="22"/>
        </w:rPr>
        <w:t xml:space="preserve"> </w:t>
      </w:r>
      <w:r w:rsidRPr="00B12B3E">
        <w:rPr>
          <w:sz w:val="22"/>
          <w:szCs w:val="22"/>
        </w:rPr>
        <w:t>по телефону/факсу, либо электронной почте.</w:t>
      </w:r>
    </w:p>
    <w:p w14:paraId="6AC44788" w14:textId="77777777" w:rsidR="00B12B3E" w:rsidRDefault="002A4FE6" w:rsidP="00B12B3E">
      <w:pPr>
        <w:pStyle w:val="afff3"/>
        <w:widowControl w:val="0"/>
        <w:numPr>
          <w:ilvl w:val="2"/>
          <w:numId w:val="18"/>
        </w:numPr>
        <w:jc w:val="both"/>
        <w:rPr>
          <w:sz w:val="22"/>
          <w:szCs w:val="22"/>
        </w:rPr>
      </w:pPr>
      <w:r w:rsidRPr="00B12B3E">
        <w:rPr>
          <w:sz w:val="22"/>
          <w:szCs w:val="22"/>
        </w:rPr>
        <w:t xml:space="preserve">Осуществлять контроль за исполнением условий </w:t>
      </w:r>
      <w:r w:rsidR="00A40756" w:rsidRPr="00B12B3E">
        <w:rPr>
          <w:sz w:val="22"/>
          <w:szCs w:val="22"/>
        </w:rPr>
        <w:t>Контракт</w:t>
      </w:r>
      <w:r w:rsidRPr="00B12B3E">
        <w:rPr>
          <w:sz w:val="22"/>
          <w:szCs w:val="22"/>
        </w:rPr>
        <w:t>а Исполнителем</w:t>
      </w:r>
      <w:r w:rsidR="00DA0DFE">
        <w:rPr>
          <w:sz w:val="22"/>
          <w:szCs w:val="22"/>
          <w:lang w:val="ru-RU"/>
        </w:rPr>
        <w:t>.</w:t>
      </w:r>
    </w:p>
    <w:p w14:paraId="06F9226C" w14:textId="7FF0946E" w:rsidR="00B12B3E" w:rsidRDefault="002A4FE6" w:rsidP="00B12B3E">
      <w:pPr>
        <w:pStyle w:val="afff3"/>
        <w:widowControl w:val="0"/>
        <w:numPr>
          <w:ilvl w:val="2"/>
          <w:numId w:val="18"/>
        </w:numPr>
        <w:jc w:val="both"/>
        <w:rPr>
          <w:sz w:val="22"/>
          <w:szCs w:val="22"/>
        </w:rPr>
      </w:pPr>
      <w:r w:rsidRPr="00B12B3E">
        <w:rPr>
          <w:sz w:val="22"/>
          <w:szCs w:val="22"/>
        </w:rPr>
        <w:t xml:space="preserve">В случае надлежащего выполнения Исполнителем обязательств по </w:t>
      </w:r>
      <w:r w:rsidR="00A40756" w:rsidRPr="00B12B3E">
        <w:rPr>
          <w:sz w:val="22"/>
          <w:szCs w:val="22"/>
        </w:rPr>
        <w:t>Контракт</w:t>
      </w:r>
      <w:r w:rsidRPr="00B12B3E">
        <w:rPr>
          <w:sz w:val="22"/>
          <w:szCs w:val="22"/>
        </w:rPr>
        <w:t xml:space="preserve">у, производить оплату </w:t>
      </w:r>
      <w:r w:rsidR="00B37BEC">
        <w:rPr>
          <w:sz w:val="22"/>
          <w:szCs w:val="22"/>
          <w:lang w:val="ru-RU"/>
        </w:rPr>
        <w:t>услуг</w:t>
      </w:r>
      <w:r w:rsidRPr="00B12B3E">
        <w:rPr>
          <w:sz w:val="22"/>
          <w:szCs w:val="22"/>
        </w:rPr>
        <w:t xml:space="preserve"> Исполнителя по настоящему Контракту</w:t>
      </w:r>
      <w:r w:rsidR="00DA0DFE">
        <w:rPr>
          <w:sz w:val="22"/>
          <w:szCs w:val="22"/>
          <w:lang w:val="ru-RU"/>
        </w:rPr>
        <w:t>.</w:t>
      </w:r>
    </w:p>
    <w:p w14:paraId="1EAA4002" w14:textId="2705D193" w:rsidR="00B12B3E" w:rsidRDefault="002A4FE6" w:rsidP="00B12B3E">
      <w:pPr>
        <w:pStyle w:val="afff3"/>
        <w:widowControl w:val="0"/>
        <w:numPr>
          <w:ilvl w:val="2"/>
          <w:numId w:val="18"/>
        </w:numPr>
        <w:jc w:val="both"/>
        <w:rPr>
          <w:sz w:val="22"/>
          <w:szCs w:val="22"/>
        </w:rPr>
      </w:pPr>
      <w:r w:rsidRPr="00B12B3E">
        <w:rPr>
          <w:sz w:val="22"/>
          <w:szCs w:val="22"/>
        </w:rPr>
        <w:t xml:space="preserve">С участием Исполнителя принимать </w:t>
      </w:r>
      <w:r w:rsidR="00101EBE">
        <w:rPr>
          <w:sz w:val="22"/>
          <w:szCs w:val="22"/>
          <w:lang w:val="ru-RU"/>
        </w:rPr>
        <w:t>оказанные услуги</w:t>
      </w:r>
      <w:r w:rsidRPr="00B12B3E">
        <w:rPr>
          <w:sz w:val="22"/>
          <w:szCs w:val="22"/>
        </w:rPr>
        <w:t xml:space="preserve">, а при обнаружении отступлений от Контракта, ухудшающих результат </w:t>
      </w:r>
      <w:r w:rsidR="00101EBE">
        <w:rPr>
          <w:sz w:val="22"/>
          <w:szCs w:val="22"/>
          <w:lang w:val="ru-RU"/>
        </w:rPr>
        <w:t>оказанных услуг</w:t>
      </w:r>
      <w:r w:rsidRPr="00B12B3E">
        <w:rPr>
          <w:sz w:val="22"/>
          <w:szCs w:val="22"/>
        </w:rPr>
        <w:t xml:space="preserve">, или иных недостатков в </w:t>
      </w:r>
      <w:r w:rsidR="00101EBE">
        <w:rPr>
          <w:sz w:val="22"/>
          <w:szCs w:val="22"/>
          <w:lang w:val="ru-RU"/>
        </w:rPr>
        <w:t>оказании услуг</w:t>
      </w:r>
      <w:r w:rsidRPr="00B12B3E">
        <w:rPr>
          <w:sz w:val="22"/>
          <w:szCs w:val="22"/>
        </w:rPr>
        <w:t xml:space="preserve"> работ, немедленно заявить об этом Исполнителю, установив срок для устранения 3 дня.</w:t>
      </w:r>
    </w:p>
    <w:p w14:paraId="04665E1A" w14:textId="77777777" w:rsidR="00B12B3E" w:rsidRPr="00B12B3E" w:rsidRDefault="002A4FE6" w:rsidP="00B12B3E">
      <w:pPr>
        <w:pStyle w:val="afff3"/>
        <w:widowControl w:val="0"/>
        <w:numPr>
          <w:ilvl w:val="2"/>
          <w:numId w:val="18"/>
        </w:numPr>
        <w:jc w:val="both"/>
        <w:rPr>
          <w:sz w:val="22"/>
          <w:szCs w:val="22"/>
        </w:rPr>
      </w:pPr>
      <w:r w:rsidRPr="00B12B3E">
        <w:rPr>
          <w:rFonts w:eastAsia="Calibri"/>
          <w:sz w:val="22"/>
          <w:szCs w:val="22"/>
          <w:lang w:eastAsia="en-US"/>
        </w:rPr>
        <w:t xml:space="preserve">Заказчик обязан предоставить Исполнителю всю необходимую информацию и документы для выполнения настоящего </w:t>
      </w:r>
      <w:r w:rsidR="00A40756" w:rsidRPr="00B12B3E">
        <w:rPr>
          <w:rFonts w:eastAsia="Calibri"/>
          <w:sz w:val="22"/>
          <w:szCs w:val="22"/>
          <w:lang w:eastAsia="en-US"/>
        </w:rPr>
        <w:t>Контракт</w:t>
      </w:r>
      <w:r w:rsidRPr="00B12B3E">
        <w:rPr>
          <w:rFonts w:eastAsia="Calibri"/>
          <w:sz w:val="22"/>
          <w:szCs w:val="22"/>
          <w:lang w:eastAsia="en-US"/>
        </w:rPr>
        <w:t xml:space="preserve">а в срок, необходимый для надлежащего исполнения настоящего </w:t>
      </w:r>
      <w:r w:rsidR="00A40756" w:rsidRPr="00B12B3E">
        <w:rPr>
          <w:rFonts w:eastAsia="Calibri"/>
          <w:sz w:val="22"/>
          <w:szCs w:val="22"/>
          <w:lang w:eastAsia="en-US"/>
        </w:rPr>
        <w:t>Контракт</w:t>
      </w:r>
      <w:r w:rsidRPr="00B12B3E">
        <w:rPr>
          <w:rFonts w:eastAsia="Calibri"/>
          <w:sz w:val="22"/>
          <w:szCs w:val="22"/>
          <w:lang w:eastAsia="en-US"/>
        </w:rPr>
        <w:t>а.</w:t>
      </w:r>
    </w:p>
    <w:p w14:paraId="6634C8F6" w14:textId="50CA1A3C" w:rsidR="00B12B3E" w:rsidRPr="00B12B3E" w:rsidRDefault="002A4FE6" w:rsidP="00B12B3E">
      <w:pPr>
        <w:pStyle w:val="afff3"/>
        <w:widowControl w:val="0"/>
        <w:numPr>
          <w:ilvl w:val="2"/>
          <w:numId w:val="18"/>
        </w:numPr>
        <w:jc w:val="both"/>
        <w:rPr>
          <w:sz w:val="22"/>
          <w:szCs w:val="22"/>
        </w:rPr>
      </w:pPr>
      <w:r w:rsidRPr="00B12B3E">
        <w:rPr>
          <w:rFonts w:eastAsia="Calibri"/>
          <w:sz w:val="22"/>
          <w:szCs w:val="22"/>
          <w:lang w:eastAsia="en-US"/>
        </w:rPr>
        <w:t xml:space="preserve">Заказчик обязан обеспечить доступ на Объект специалистам Исполнителя для </w:t>
      </w:r>
      <w:r w:rsidR="00101EBE">
        <w:rPr>
          <w:rFonts w:eastAsia="Calibri"/>
          <w:sz w:val="22"/>
          <w:szCs w:val="22"/>
          <w:lang w:val="ru-RU" w:eastAsia="en-US"/>
        </w:rPr>
        <w:t>оказания услуг</w:t>
      </w:r>
      <w:r w:rsidRPr="00B12B3E">
        <w:rPr>
          <w:rFonts w:eastAsia="Calibri"/>
          <w:sz w:val="22"/>
          <w:szCs w:val="22"/>
          <w:lang w:eastAsia="en-US"/>
        </w:rPr>
        <w:t>.</w:t>
      </w:r>
    </w:p>
    <w:p w14:paraId="120E6414" w14:textId="77777777" w:rsidR="00DA0DFE" w:rsidRPr="00DA0DFE" w:rsidRDefault="002A4FE6" w:rsidP="00DA0DFE">
      <w:pPr>
        <w:pStyle w:val="afff3"/>
        <w:widowControl w:val="0"/>
        <w:numPr>
          <w:ilvl w:val="2"/>
          <w:numId w:val="18"/>
        </w:numPr>
        <w:jc w:val="both"/>
        <w:rPr>
          <w:sz w:val="22"/>
          <w:szCs w:val="22"/>
        </w:rPr>
      </w:pPr>
      <w:r w:rsidRPr="00B12B3E">
        <w:rPr>
          <w:rFonts w:eastAsia="Calibri"/>
          <w:sz w:val="22"/>
          <w:szCs w:val="22"/>
          <w:lang w:eastAsia="en-US"/>
        </w:rPr>
        <w:t>Заказчик обязан известить Исполнителя об изменении своего адреса и реквизитов.</w:t>
      </w:r>
    </w:p>
    <w:p w14:paraId="4D221D85" w14:textId="6213FC28" w:rsidR="00DA0DFE" w:rsidRPr="00DA0DFE" w:rsidRDefault="002A4FE6" w:rsidP="00DA0DFE">
      <w:pPr>
        <w:pStyle w:val="afff3"/>
        <w:widowControl w:val="0"/>
        <w:numPr>
          <w:ilvl w:val="1"/>
          <w:numId w:val="18"/>
        </w:numPr>
        <w:jc w:val="both"/>
        <w:rPr>
          <w:sz w:val="22"/>
          <w:szCs w:val="22"/>
        </w:rPr>
      </w:pPr>
      <w:r w:rsidRPr="00DA0DFE">
        <w:rPr>
          <w:rFonts w:eastAsia="Calibri"/>
          <w:b/>
          <w:sz w:val="22"/>
          <w:szCs w:val="22"/>
          <w:lang w:eastAsia="en-US"/>
        </w:rPr>
        <w:t>Права Заказчика</w:t>
      </w:r>
      <w:r w:rsidR="00A95982">
        <w:rPr>
          <w:rFonts w:eastAsia="Calibri"/>
          <w:b/>
          <w:sz w:val="22"/>
          <w:szCs w:val="22"/>
          <w:lang w:val="ru-RU" w:eastAsia="en-US"/>
        </w:rPr>
        <w:t>:</w:t>
      </w:r>
    </w:p>
    <w:p w14:paraId="30D35162" w14:textId="40F77680" w:rsidR="00DA0DFE" w:rsidRPr="00DA0DFE" w:rsidRDefault="002A4FE6" w:rsidP="00DA0DFE">
      <w:pPr>
        <w:pStyle w:val="afff3"/>
        <w:widowControl w:val="0"/>
        <w:numPr>
          <w:ilvl w:val="2"/>
          <w:numId w:val="18"/>
        </w:numPr>
        <w:jc w:val="both"/>
        <w:rPr>
          <w:sz w:val="22"/>
          <w:szCs w:val="22"/>
        </w:rPr>
      </w:pPr>
      <w:r w:rsidRPr="00DA0DFE">
        <w:rPr>
          <w:rFonts w:eastAsia="Calibri"/>
          <w:sz w:val="22"/>
          <w:szCs w:val="22"/>
          <w:lang w:eastAsia="en-US"/>
        </w:rPr>
        <w:t xml:space="preserve">Заказчик вправе осуществлять контроль и надзор за ходом и качеством </w:t>
      </w:r>
      <w:r w:rsidR="00101EBE">
        <w:rPr>
          <w:rFonts w:eastAsia="Calibri"/>
          <w:sz w:val="22"/>
          <w:szCs w:val="22"/>
          <w:lang w:val="ru-RU" w:eastAsia="en-US"/>
        </w:rPr>
        <w:t>оказываемых услуг</w:t>
      </w:r>
      <w:r w:rsidRPr="00DA0DFE">
        <w:rPr>
          <w:rFonts w:eastAsia="Calibri"/>
          <w:sz w:val="22"/>
          <w:szCs w:val="22"/>
          <w:lang w:eastAsia="en-US"/>
        </w:rPr>
        <w:t xml:space="preserve">, соблюдением сроков их выполнения и соответствием установленной </w:t>
      </w:r>
      <w:r w:rsidR="00A40756" w:rsidRPr="00DA0DFE">
        <w:rPr>
          <w:rFonts w:eastAsia="Calibri"/>
          <w:sz w:val="22"/>
          <w:szCs w:val="22"/>
          <w:lang w:eastAsia="en-US"/>
        </w:rPr>
        <w:t>Контракт</w:t>
      </w:r>
      <w:r w:rsidRPr="00DA0DFE">
        <w:rPr>
          <w:rFonts w:eastAsia="Calibri"/>
          <w:sz w:val="22"/>
          <w:szCs w:val="22"/>
          <w:lang w:eastAsia="en-US"/>
        </w:rPr>
        <w:t>ом цене.</w:t>
      </w:r>
    </w:p>
    <w:p w14:paraId="35E5DCD1" w14:textId="03709922" w:rsidR="00DA0DFE" w:rsidRPr="00DA0DFE" w:rsidRDefault="002A4FE6" w:rsidP="00DA0DFE">
      <w:pPr>
        <w:pStyle w:val="afff3"/>
        <w:widowControl w:val="0"/>
        <w:numPr>
          <w:ilvl w:val="2"/>
          <w:numId w:val="18"/>
        </w:numPr>
        <w:jc w:val="both"/>
        <w:rPr>
          <w:sz w:val="22"/>
          <w:szCs w:val="22"/>
        </w:rPr>
      </w:pPr>
      <w:r w:rsidRPr="00DA0DFE">
        <w:rPr>
          <w:rFonts w:eastAsia="Calibri"/>
          <w:sz w:val="22"/>
          <w:szCs w:val="22"/>
          <w:lang w:eastAsia="en-US"/>
        </w:rPr>
        <w:t xml:space="preserve">При обнаружении в ходе </w:t>
      </w:r>
      <w:r w:rsidR="00101EBE">
        <w:rPr>
          <w:rFonts w:eastAsia="Calibri"/>
          <w:sz w:val="22"/>
          <w:szCs w:val="22"/>
          <w:lang w:val="ru-RU" w:eastAsia="en-US"/>
        </w:rPr>
        <w:t>оказания услуг</w:t>
      </w:r>
      <w:r w:rsidRPr="00DA0DFE">
        <w:rPr>
          <w:rFonts w:eastAsia="Calibri"/>
          <w:sz w:val="22"/>
          <w:szCs w:val="22"/>
          <w:lang w:eastAsia="en-US"/>
        </w:rPr>
        <w:t xml:space="preserve"> отступлений от условий настоящего </w:t>
      </w:r>
      <w:r w:rsidR="00A40756" w:rsidRPr="00DA0DFE">
        <w:rPr>
          <w:rFonts w:eastAsia="Calibri"/>
          <w:sz w:val="22"/>
          <w:szCs w:val="22"/>
          <w:lang w:eastAsia="en-US"/>
        </w:rPr>
        <w:t>Контракт</w:t>
      </w:r>
      <w:r w:rsidRPr="00DA0DFE">
        <w:rPr>
          <w:rFonts w:eastAsia="Calibri"/>
          <w:sz w:val="22"/>
          <w:szCs w:val="22"/>
          <w:lang w:eastAsia="en-US"/>
        </w:rPr>
        <w:t>а, которые могут ухудшить качество</w:t>
      </w:r>
      <w:r w:rsidR="00D90D93">
        <w:rPr>
          <w:rFonts w:eastAsia="Calibri"/>
          <w:sz w:val="22"/>
          <w:szCs w:val="22"/>
          <w:lang w:val="ru-RU" w:eastAsia="en-US"/>
        </w:rPr>
        <w:t xml:space="preserve"> оказанных услуг</w:t>
      </w:r>
      <w:r w:rsidRPr="00DA0DFE">
        <w:rPr>
          <w:rFonts w:eastAsia="Calibri"/>
          <w:sz w:val="22"/>
          <w:szCs w:val="22"/>
          <w:lang w:eastAsia="en-US"/>
        </w:rPr>
        <w:t>, или иных недостатков, немедленно заявить об этом Исполнителю в письменной форме, назначив срок их устранения.</w:t>
      </w:r>
    </w:p>
    <w:p w14:paraId="4E550AF4" w14:textId="31FA3A3C" w:rsidR="00DA0DFE" w:rsidRDefault="002A4FE6" w:rsidP="00DA0DFE">
      <w:pPr>
        <w:pStyle w:val="afff3"/>
        <w:widowControl w:val="0"/>
        <w:numPr>
          <w:ilvl w:val="2"/>
          <w:numId w:val="18"/>
        </w:numPr>
        <w:jc w:val="both"/>
        <w:rPr>
          <w:sz w:val="22"/>
          <w:szCs w:val="22"/>
        </w:rPr>
      </w:pPr>
      <w:r w:rsidRPr="00DA0DFE">
        <w:rPr>
          <w:sz w:val="22"/>
          <w:szCs w:val="22"/>
        </w:rPr>
        <w:t xml:space="preserve">При задержке предоставления Исполнителем акта </w:t>
      </w:r>
      <w:r w:rsidR="00D90D93">
        <w:rPr>
          <w:sz w:val="22"/>
          <w:szCs w:val="22"/>
          <w:lang w:val="ru-RU"/>
        </w:rPr>
        <w:t>оказанных услуг</w:t>
      </w:r>
      <w:r w:rsidRPr="00DA0DFE">
        <w:rPr>
          <w:sz w:val="22"/>
          <w:szCs w:val="22"/>
        </w:rPr>
        <w:t xml:space="preserve">, невыполнении согласованного объема работ или представлении недостоверной или недостаточной информации, содержащейся в отчетных документах, не оплачивать </w:t>
      </w:r>
      <w:r w:rsidR="00D90D93">
        <w:rPr>
          <w:sz w:val="22"/>
          <w:szCs w:val="22"/>
          <w:lang w:val="ru-RU"/>
        </w:rPr>
        <w:t>оказанные</w:t>
      </w:r>
      <w:r w:rsidRPr="00DA0DFE">
        <w:rPr>
          <w:sz w:val="22"/>
          <w:szCs w:val="22"/>
        </w:rPr>
        <w:t xml:space="preserve"> Исполнителем </w:t>
      </w:r>
      <w:r w:rsidR="00D90D93">
        <w:rPr>
          <w:sz w:val="22"/>
          <w:szCs w:val="22"/>
          <w:lang w:val="ru-RU"/>
        </w:rPr>
        <w:t>услуги</w:t>
      </w:r>
      <w:r w:rsidRPr="00DA0DFE">
        <w:rPr>
          <w:sz w:val="22"/>
          <w:szCs w:val="22"/>
        </w:rPr>
        <w:t xml:space="preserve"> до устранения Исполнителем допущенных нарушений.</w:t>
      </w:r>
    </w:p>
    <w:p w14:paraId="2F9201FE" w14:textId="01F38E64" w:rsidR="008A17EB" w:rsidRPr="008A17EB" w:rsidRDefault="00741F45" w:rsidP="008A17EB">
      <w:pPr>
        <w:pStyle w:val="afff3"/>
        <w:widowControl w:val="0"/>
        <w:numPr>
          <w:ilvl w:val="2"/>
          <w:numId w:val="18"/>
        </w:numPr>
        <w:jc w:val="both"/>
        <w:rPr>
          <w:sz w:val="22"/>
          <w:szCs w:val="22"/>
        </w:rPr>
      </w:pPr>
      <w:r w:rsidRPr="00DA0DFE">
        <w:rPr>
          <w:spacing w:val="-6"/>
          <w:sz w:val="22"/>
          <w:szCs w:val="22"/>
        </w:rPr>
        <w:t xml:space="preserve">До принятия решения об одностороннем отказе от исполнения Контракта провести экспертизу </w:t>
      </w:r>
      <w:r w:rsidR="00D90D93">
        <w:rPr>
          <w:spacing w:val="-6"/>
          <w:sz w:val="22"/>
          <w:szCs w:val="22"/>
          <w:lang w:val="ru-RU"/>
        </w:rPr>
        <w:t>оказанных услуг</w:t>
      </w:r>
      <w:r w:rsidRPr="00DA0DFE">
        <w:rPr>
          <w:spacing w:val="-6"/>
          <w:sz w:val="22"/>
          <w:szCs w:val="22"/>
        </w:rPr>
        <w:t xml:space="preserve"> с привлечением экспертов, экспертных организаций.</w:t>
      </w:r>
    </w:p>
    <w:p w14:paraId="0F632E77" w14:textId="034D5FD9" w:rsidR="00DA0DFE" w:rsidRPr="008A17EB" w:rsidRDefault="00741F45" w:rsidP="008A17EB">
      <w:pPr>
        <w:pStyle w:val="afff3"/>
        <w:widowControl w:val="0"/>
        <w:ind w:left="1191"/>
        <w:jc w:val="both"/>
        <w:rPr>
          <w:sz w:val="22"/>
          <w:szCs w:val="22"/>
        </w:rPr>
      </w:pPr>
      <w:r w:rsidRPr="008A17EB">
        <w:rPr>
          <w:spacing w:val="-6"/>
          <w:sz w:val="22"/>
          <w:szCs w:val="22"/>
        </w:rPr>
        <w:t xml:space="preserve">Если Заказчиком проведена экспертиза </w:t>
      </w:r>
      <w:r w:rsidR="00D90D93">
        <w:rPr>
          <w:spacing w:val="-6"/>
          <w:sz w:val="22"/>
          <w:szCs w:val="22"/>
          <w:lang w:val="ru-RU"/>
        </w:rPr>
        <w:t>оказанных услуг</w:t>
      </w:r>
      <w:r w:rsidRPr="008A17EB">
        <w:rPr>
          <w:spacing w:val="-6"/>
          <w:sz w:val="22"/>
          <w:szCs w:val="22"/>
        </w:rPr>
        <w:t xml:space="preserve"> с привлечением экспертов, экспертных организаций, решение об одностороннем отказе от исполнения </w:t>
      </w:r>
      <w:r w:rsidR="00A40756" w:rsidRPr="008A17EB">
        <w:rPr>
          <w:spacing w:val="-6"/>
          <w:sz w:val="22"/>
          <w:szCs w:val="22"/>
        </w:rPr>
        <w:t>Контракт</w:t>
      </w:r>
      <w:r w:rsidRPr="008A17EB">
        <w:rPr>
          <w:spacing w:val="-6"/>
          <w:sz w:val="22"/>
          <w:szCs w:val="22"/>
        </w:rPr>
        <w:t xml:space="preserve">а может быть принято Заказчиком только по результатам экспертизы </w:t>
      </w:r>
      <w:r w:rsidR="00D90D93">
        <w:rPr>
          <w:spacing w:val="-6"/>
          <w:sz w:val="22"/>
          <w:szCs w:val="22"/>
          <w:lang w:val="ru-RU"/>
        </w:rPr>
        <w:t>оказанной услуги</w:t>
      </w:r>
      <w:r w:rsidRPr="008A17EB">
        <w:rPr>
          <w:spacing w:val="-6"/>
          <w:sz w:val="22"/>
          <w:szCs w:val="22"/>
        </w:rPr>
        <w:t xml:space="preserve">, если в заключении эксперта, экспертной организации будут подтверждены нарушения условий </w:t>
      </w:r>
      <w:r w:rsidR="00A40756" w:rsidRPr="008A17EB">
        <w:rPr>
          <w:spacing w:val="-6"/>
          <w:sz w:val="22"/>
          <w:szCs w:val="22"/>
        </w:rPr>
        <w:t>Контракт</w:t>
      </w:r>
      <w:r w:rsidRPr="008A17EB">
        <w:rPr>
          <w:spacing w:val="-6"/>
          <w:sz w:val="22"/>
          <w:szCs w:val="22"/>
        </w:rPr>
        <w:t>а, послужившие основанием для одностороннего отказа Заказчика от исполнения Контракта.</w:t>
      </w:r>
    </w:p>
    <w:p w14:paraId="6AFA3FC1" w14:textId="051C328A" w:rsidR="00DA0DFE" w:rsidRPr="00DA0DFE" w:rsidRDefault="002A4FE6" w:rsidP="002A4FE6">
      <w:pPr>
        <w:pStyle w:val="afff3"/>
        <w:widowControl w:val="0"/>
        <w:numPr>
          <w:ilvl w:val="1"/>
          <w:numId w:val="18"/>
        </w:numPr>
        <w:jc w:val="both"/>
        <w:rPr>
          <w:sz w:val="22"/>
          <w:szCs w:val="22"/>
        </w:rPr>
      </w:pPr>
      <w:r w:rsidRPr="00DA0DFE">
        <w:rPr>
          <w:rFonts w:eastAsia="Calibri"/>
          <w:b/>
          <w:spacing w:val="-6"/>
          <w:sz w:val="22"/>
          <w:szCs w:val="22"/>
          <w:lang w:eastAsia="en-US"/>
        </w:rPr>
        <w:t>Обязанности Исполнителя</w:t>
      </w:r>
      <w:r w:rsidR="00A95982">
        <w:rPr>
          <w:rFonts w:eastAsia="Calibri"/>
          <w:b/>
          <w:spacing w:val="-6"/>
          <w:sz w:val="22"/>
          <w:szCs w:val="22"/>
          <w:lang w:val="ru-RU" w:eastAsia="en-US"/>
        </w:rPr>
        <w:t>:</w:t>
      </w:r>
    </w:p>
    <w:p w14:paraId="6E803474" w14:textId="64747182" w:rsidR="00DA0DFE" w:rsidRPr="00A95982" w:rsidRDefault="002A4FE6" w:rsidP="00DA0DFE">
      <w:pPr>
        <w:pStyle w:val="afff3"/>
        <w:widowControl w:val="0"/>
        <w:numPr>
          <w:ilvl w:val="2"/>
          <w:numId w:val="18"/>
        </w:numPr>
        <w:jc w:val="both"/>
        <w:rPr>
          <w:sz w:val="22"/>
          <w:szCs w:val="22"/>
          <w:highlight w:val="yellow"/>
        </w:rPr>
      </w:pPr>
      <w:r w:rsidRPr="00A95982">
        <w:rPr>
          <w:spacing w:val="-6"/>
          <w:sz w:val="22"/>
          <w:szCs w:val="22"/>
          <w:highlight w:val="yellow"/>
        </w:rPr>
        <w:t>Передать Заказчику список квалифицир</w:t>
      </w:r>
      <w:r w:rsidR="00DC29F3" w:rsidRPr="00A95982">
        <w:rPr>
          <w:spacing w:val="-6"/>
          <w:sz w:val="22"/>
          <w:szCs w:val="22"/>
          <w:highlight w:val="yellow"/>
        </w:rPr>
        <w:t xml:space="preserve">ованных специалистов, </w:t>
      </w:r>
      <w:r w:rsidR="00D90D93" w:rsidRPr="00A95982">
        <w:rPr>
          <w:spacing w:val="-6"/>
          <w:sz w:val="22"/>
          <w:szCs w:val="22"/>
          <w:highlight w:val="yellow"/>
          <w:lang w:val="ru-RU"/>
        </w:rPr>
        <w:t>оказывающих услуги</w:t>
      </w:r>
      <w:r w:rsidRPr="00A95982">
        <w:rPr>
          <w:spacing w:val="-6"/>
          <w:sz w:val="22"/>
          <w:szCs w:val="22"/>
          <w:highlight w:val="yellow"/>
        </w:rPr>
        <w:t xml:space="preserve"> на Объекте с заключением о допуске  и указанием лица, ответственного за </w:t>
      </w:r>
      <w:r w:rsidR="00D90D93" w:rsidRPr="00A95982">
        <w:rPr>
          <w:spacing w:val="-6"/>
          <w:sz w:val="22"/>
          <w:szCs w:val="22"/>
          <w:highlight w:val="yellow"/>
          <w:lang w:val="ru-RU"/>
        </w:rPr>
        <w:t>оказание услуг</w:t>
      </w:r>
      <w:r w:rsidRPr="00A95982">
        <w:rPr>
          <w:spacing w:val="-6"/>
          <w:sz w:val="22"/>
          <w:szCs w:val="22"/>
          <w:highlight w:val="yellow"/>
        </w:rPr>
        <w:t xml:space="preserve"> на Объекте</w:t>
      </w:r>
      <w:r w:rsidR="00D5141C" w:rsidRPr="00A95982">
        <w:rPr>
          <w:spacing w:val="-6"/>
          <w:sz w:val="22"/>
          <w:szCs w:val="22"/>
          <w:highlight w:val="yellow"/>
          <w:lang w:val="ru-RU"/>
        </w:rPr>
        <w:t>.</w:t>
      </w:r>
    </w:p>
    <w:p w14:paraId="2BC81AC9" w14:textId="297A4A98" w:rsidR="00DA0DFE" w:rsidRPr="00A95982" w:rsidRDefault="002A4FE6" w:rsidP="00DA0DFE">
      <w:pPr>
        <w:pStyle w:val="afff3"/>
        <w:widowControl w:val="0"/>
        <w:numPr>
          <w:ilvl w:val="2"/>
          <w:numId w:val="18"/>
        </w:numPr>
        <w:jc w:val="both"/>
        <w:rPr>
          <w:sz w:val="22"/>
          <w:szCs w:val="22"/>
          <w:highlight w:val="yellow"/>
        </w:rPr>
      </w:pPr>
      <w:r w:rsidRPr="00A95982">
        <w:rPr>
          <w:spacing w:val="-6"/>
          <w:sz w:val="22"/>
          <w:szCs w:val="22"/>
          <w:highlight w:val="yellow"/>
        </w:rPr>
        <w:t xml:space="preserve">Приступить к исполнению </w:t>
      </w:r>
      <w:r w:rsidR="00A40756" w:rsidRPr="00A95982">
        <w:rPr>
          <w:spacing w:val="-6"/>
          <w:sz w:val="22"/>
          <w:szCs w:val="22"/>
          <w:highlight w:val="yellow"/>
        </w:rPr>
        <w:t>Контракт</w:t>
      </w:r>
      <w:r w:rsidRPr="00A95982">
        <w:rPr>
          <w:spacing w:val="-6"/>
          <w:sz w:val="22"/>
          <w:szCs w:val="22"/>
          <w:highlight w:val="yellow"/>
        </w:rPr>
        <w:t xml:space="preserve">а и завершить </w:t>
      </w:r>
      <w:r w:rsidR="00D5141C" w:rsidRPr="00A95982">
        <w:rPr>
          <w:spacing w:val="-6"/>
          <w:sz w:val="22"/>
          <w:szCs w:val="22"/>
          <w:highlight w:val="yellow"/>
          <w:lang w:val="ru-RU"/>
        </w:rPr>
        <w:t>услуги</w:t>
      </w:r>
      <w:r w:rsidRPr="00A95982">
        <w:rPr>
          <w:spacing w:val="-6"/>
          <w:sz w:val="22"/>
          <w:szCs w:val="22"/>
          <w:highlight w:val="yellow"/>
        </w:rPr>
        <w:t xml:space="preserve"> в сроки, установленные настоящим </w:t>
      </w:r>
      <w:r w:rsidR="00A40756" w:rsidRPr="00A95982">
        <w:rPr>
          <w:spacing w:val="-6"/>
          <w:sz w:val="22"/>
          <w:szCs w:val="22"/>
          <w:highlight w:val="yellow"/>
        </w:rPr>
        <w:t>Контракт</w:t>
      </w:r>
      <w:r w:rsidRPr="00A95982">
        <w:rPr>
          <w:spacing w:val="-6"/>
          <w:sz w:val="22"/>
          <w:szCs w:val="22"/>
          <w:highlight w:val="yellow"/>
        </w:rPr>
        <w:t>ом.</w:t>
      </w:r>
    </w:p>
    <w:p w14:paraId="36B85701" w14:textId="442B1DD3" w:rsidR="00DA0DFE" w:rsidRDefault="00A95982" w:rsidP="00DA0DFE">
      <w:pPr>
        <w:pStyle w:val="afff3"/>
        <w:widowControl w:val="0"/>
        <w:numPr>
          <w:ilvl w:val="2"/>
          <w:numId w:val="18"/>
        </w:numPr>
        <w:jc w:val="both"/>
        <w:rPr>
          <w:sz w:val="22"/>
          <w:szCs w:val="22"/>
        </w:rPr>
      </w:pPr>
      <w:r w:rsidRPr="00A95982">
        <w:rPr>
          <w:spacing w:val="-6"/>
          <w:sz w:val="22"/>
          <w:szCs w:val="22"/>
          <w:highlight w:val="yellow"/>
          <w:lang w:val="ru-RU"/>
        </w:rPr>
        <w:t>Оказать</w:t>
      </w:r>
      <w:r w:rsidR="002A4FE6" w:rsidRPr="00A95982">
        <w:rPr>
          <w:spacing w:val="-6"/>
          <w:sz w:val="22"/>
          <w:szCs w:val="22"/>
          <w:highlight w:val="yellow"/>
        </w:rPr>
        <w:t xml:space="preserve"> предусмотренные настоящим </w:t>
      </w:r>
      <w:r w:rsidR="00A40756" w:rsidRPr="00A95982">
        <w:rPr>
          <w:spacing w:val="-6"/>
          <w:sz w:val="22"/>
          <w:szCs w:val="22"/>
          <w:highlight w:val="yellow"/>
        </w:rPr>
        <w:t>Контракт</w:t>
      </w:r>
      <w:r w:rsidR="002A4FE6" w:rsidRPr="00A95982">
        <w:rPr>
          <w:spacing w:val="-6"/>
          <w:sz w:val="22"/>
          <w:szCs w:val="22"/>
          <w:highlight w:val="yellow"/>
        </w:rPr>
        <w:t xml:space="preserve">ом </w:t>
      </w:r>
      <w:r w:rsidRPr="00A95982">
        <w:rPr>
          <w:spacing w:val="-6"/>
          <w:sz w:val="22"/>
          <w:szCs w:val="22"/>
          <w:highlight w:val="yellow"/>
          <w:lang w:val="ru-RU"/>
        </w:rPr>
        <w:t>услуги</w:t>
      </w:r>
      <w:r w:rsidR="002A4FE6" w:rsidRPr="00DA0DFE">
        <w:rPr>
          <w:spacing w:val="-6"/>
          <w:sz w:val="22"/>
          <w:szCs w:val="22"/>
        </w:rPr>
        <w:t xml:space="preserve">, </w:t>
      </w:r>
      <w:r w:rsidR="00DC29F3" w:rsidRPr="00DA0DFE">
        <w:rPr>
          <w:spacing w:val="-6"/>
          <w:sz w:val="22"/>
          <w:szCs w:val="22"/>
        </w:rPr>
        <w:t xml:space="preserve">в соответствии с условиями </w:t>
      </w:r>
      <w:r w:rsidR="00A40756" w:rsidRPr="00DA0DFE">
        <w:rPr>
          <w:spacing w:val="-6"/>
          <w:sz w:val="22"/>
          <w:szCs w:val="22"/>
        </w:rPr>
        <w:t>Контракт</w:t>
      </w:r>
      <w:r w:rsidR="00DC29F3" w:rsidRPr="00DA0DFE">
        <w:rPr>
          <w:spacing w:val="-6"/>
          <w:sz w:val="22"/>
          <w:szCs w:val="22"/>
        </w:rPr>
        <w:t xml:space="preserve">а, </w:t>
      </w:r>
      <w:r w:rsidR="002A4FE6" w:rsidRPr="00DA0DFE">
        <w:rPr>
          <w:spacing w:val="-6"/>
          <w:sz w:val="22"/>
          <w:szCs w:val="22"/>
        </w:rPr>
        <w:t>обеспечив их надлежащее качество в соответствии с требованиями соответствующих нормативно-правовых актов и иными исходными данными.</w:t>
      </w:r>
    </w:p>
    <w:p w14:paraId="52C54295" w14:textId="77777777" w:rsidR="00DA0DFE" w:rsidRPr="00A95982" w:rsidRDefault="002A4FE6" w:rsidP="00DA0DFE">
      <w:pPr>
        <w:pStyle w:val="afff3"/>
        <w:widowControl w:val="0"/>
        <w:numPr>
          <w:ilvl w:val="2"/>
          <w:numId w:val="18"/>
        </w:numPr>
        <w:jc w:val="both"/>
        <w:rPr>
          <w:sz w:val="22"/>
          <w:szCs w:val="22"/>
          <w:highlight w:val="yellow"/>
        </w:rPr>
      </w:pPr>
      <w:r w:rsidRPr="00A95982">
        <w:rPr>
          <w:spacing w:val="-6"/>
          <w:sz w:val="22"/>
          <w:szCs w:val="22"/>
          <w:highlight w:val="yellow"/>
        </w:rPr>
        <w:t>Соблюдать действующие требования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w:t>
      </w:r>
    </w:p>
    <w:p w14:paraId="74982C29" w14:textId="12B25641" w:rsidR="00DA0DFE" w:rsidRPr="00DA0DFE" w:rsidRDefault="00FD3D90" w:rsidP="00DA0DFE">
      <w:pPr>
        <w:pStyle w:val="afff3"/>
        <w:widowControl w:val="0"/>
        <w:numPr>
          <w:ilvl w:val="2"/>
          <w:numId w:val="18"/>
        </w:numPr>
        <w:jc w:val="both"/>
        <w:rPr>
          <w:sz w:val="22"/>
          <w:szCs w:val="22"/>
        </w:rPr>
      </w:pPr>
      <w:r w:rsidRPr="00DA0DFE">
        <w:rPr>
          <w:spacing w:val="-6"/>
          <w:sz w:val="22"/>
          <w:szCs w:val="22"/>
        </w:rPr>
        <w:t>Обеспечивать Заказчику</w:t>
      </w:r>
      <w:r w:rsidR="003B2A01" w:rsidRPr="00DA0DFE">
        <w:rPr>
          <w:spacing w:val="-6"/>
          <w:sz w:val="22"/>
          <w:szCs w:val="22"/>
        </w:rPr>
        <w:t xml:space="preserve"> </w:t>
      </w:r>
      <w:r w:rsidR="002A4FE6" w:rsidRPr="00DA0DFE">
        <w:rPr>
          <w:spacing w:val="-6"/>
          <w:sz w:val="22"/>
          <w:szCs w:val="22"/>
        </w:rPr>
        <w:t xml:space="preserve">возможность контроля и технического надзора за ходом </w:t>
      </w:r>
      <w:r w:rsidR="00D5141C">
        <w:rPr>
          <w:spacing w:val="-6"/>
          <w:sz w:val="22"/>
          <w:szCs w:val="22"/>
          <w:lang w:val="ru-RU"/>
        </w:rPr>
        <w:t>оказания услуг</w:t>
      </w:r>
      <w:r w:rsidR="002A4FE6" w:rsidRPr="00DA0DFE">
        <w:rPr>
          <w:spacing w:val="-6"/>
          <w:sz w:val="22"/>
          <w:szCs w:val="22"/>
        </w:rPr>
        <w:t>, качеством используемых материалов, комплектующих и оборудования, в том числе беспрепятственно допускать их представителей к любому конструктивному элементу Объекта, предоставлять по их требованию отчеты о ходе выполнения работ, исполнительную документацию.</w:t>
      </w:r>
    </w:p>
    <w:p w14:paraId="0CE31F87" w14:textId="77777777" w:rsidR="00DA0DFE" w:rsidRPr="00DA0DFE" w:rsidRDefault="002A4FE6" w:rsidP="00DA0DFE">
      <w:pPr>
        <w:pStyle w:val="afff3"/>
        <w:widowControl w:val="0"/>
        <w:numPr>
          <w:ilvl w:val="2"/>
          <w:numId w:val="18"/>
        </w:numPr>
        <w:jc w:val="both"/>
        <w:rPr>
          <w:sz w:val="22"/>
          <w:szCs w:val="22"/>
        </w:rPr>
      </w:pPr>
      <w:r w:rsidRPr="00DA0DFE">
        <w:rPr>
          <w:spacing w:val="-6"/>
          <w:sz w:val="22"/>
          <w:szCs w:val="22"/>
        </w:rPr>
        <w:t>Все используемые материалы, комплектующие и оборудование, должны соответствовать обязательным требованиям к их качеству и безопасности, предусмотренными для материалов, комплектующих и оборудования данного рода действующим законодательством Российской Федерации, правовыми актами органов государственной власти Российской Федерации.</w:t>
      </w:r>
    </w:p>
    <w:p w14:paraId="003D30A0" w14:textId="542D1C1B"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Подтвердить качество и безопасность материалов, комплектующих и оборудования, используемых при </w:t>
      </w:r>
      <w:r w:rsidR="00A95982" w:rsidRPr="00A95982">
        <w:rPr>
          <w:spacing w:val="-6"/>
          <w:sz w:val="22"/>
          <w:szCs w:val="22"/>
          <w:highlight w:val="yellow"/>
          <w:lang w:val="ru-RU"/>
        </w:rPr>
        <w:t>оказании услуг</w:t>
      </w:r>
      <w:r w:rsidRPr="00DA0DFE">
        <w:rPr>
          <w:spacing w:val="-6"/>
          <w:sz w:val="22"/>
          <w:szCs w:val="22"/>
        </w:rPr>
        <w:t>.</w:t>
      </w:r>
    </w:p>
    <w:p w14:paraId="467F0E8A" w14:textId="5F359601"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Обеспечивать сохранность Объекта, материалов, комплектующих и оборудования, находящихся на </w:t>
      </w:r>
      <w:r w:rsidRPr="00DA0DFE">
        <w:rPr>
          <w:spacing w:val="-6"/>
          <w:sz w:val="22"/>
          <w:szCs w:val="22"/>
        </w:rPr>
        <w:lastRenderedPageBreak/>
        <w:t xml:space="preserve">Объекте, в период </w:t>
      </w:r>
      <w:r w:rsidR="00A95982" w:rsidRPr="00A95982">
        <w:rPr>
          <w:spacing w:val="-6"/>
          <w:sz w:val="22"/>
          <w:szCs w:val="22"/>
          <w:highlight w:val="yellow"/>
          <w:lang w:val="ru-RU"/>
        </w:rPr>
        <w:t>оказания услуг</w:t>
      </w:r>
      <w:r w:rsidRPr="00DA0DFE">
        <w:rPr>
          <w:spacing w:val="-6"/>
          <w:sz w:val="22"/>
          <w:szCs w:val="22"/>
        </w:rPr>
        <w:t xml:space="preserve">, а также в период устранения недостатков в </w:t>
      </w:r>
      <w:r w:rsidR="00D5141C">
        <w:rPr>
          <w:spacing w:val="-6"/>
          <w:sz w:val="22"/>
          <w:szCs w:val="22"/>
          <w:lang w:val="ru-RU"/>
        </w:rPr>
        <w:t>оказанных услугах</w:t>
      </w:r>
      <w:r w:rsidRPr="00DA0DFE">
        <w:rPr>
          <w:spacing w:val="-6"/>
          <w:sz w:val="22"/>
          <w:szCs w:val="22"/>
        </w:rPr>
        <w:t xml:space="preserve"> после сдачи Объекта в эксплуатацию.</w:t>
      </w:r>
    </w:p>
    <w:p w14:paraId="135DA89E" w14:textId="57595DC7"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Обеспечить соответствие Объекта (результат </w:t>
      </w:r>
      <w:r w:rsidR="00D5141C">
        <w:rPr>
          <w:spacing w:val="-6"/>
          <w:sz w:val="22"/>
          <w:szCs w:val="22"/>
          <w:lang w:val="ru-RU"/>
        </w:rPr>
        <w:t xml:space="preserve">оказанных </w:t>
      </w:r>
      <w:r w:rsidR="00D5141C" w:rsidRPr="00A95982">
        <w:rPr>
          <w:spacing w:val="-6"/>
          <w:sz w:val="22"/>
          <w:szCs w:val="22"/>
          <w:highlight w:val="yellow"/>
          <w:lang w:val="ru-RU"/>
        </w:rPr>
        <w:t>услуг</w:t>
      </w:r>
      <w:r w:rsidRPr="00DA0DFE">
        <w:rPr>
          <w:spacing w:val="-6"/>
          <w:sz w:val="22"/>
          <w:szCs w:val="22"/>
        </w:rPr>
        <w:t xml:space="preserve">) условиям настоящего </w:t>
      </w:r>
      <w:r w:rsidR="00A40756" w:rsidRPr="00DA0DFE">
        <w:rPr>
          <w:spacing w:val="-6"/>
          <w:sz w:val="22"/>
          <w:szCs w:val="22"/>
        </w:rPr>
        <w:t>Контракт</w:t>
      </w:r>
      <w:r w:rsidRPr="00DA0DFE">
        <w:rPr>
          <w:spacing w:val="-6"/>
          <w:sz w:val="22"/>
          <w:szCs w:val="22"/>
        </w:rPr>
        <w:t xml:space="preserve">а о качестве в течение всего гарантийного срока его эксплуатации, который составляет </w:t>
      </w:r>
      <w:r w:rsidR="00A95982">
        <w:rPr>
          <w:b/>
          <w:bCs/>
          <w:spacing w:val="-6"/>
          <w:sz w:val="22"/>
          <w:szCs w:val="22"/>
          <w:highlight w:val="yellow"/>
          <w:lang w:val="ru-RU"/>
        </w:rPr>
        <w:t>3</w:t>
      </w:r>
      <w:r w:rsidRPr="00A95982">
        <w:rPr>
          <w:b/>
          <w:bCs/>
          <w:spacing w:val="-6"/>
          <w:sz w:val="22"/>
          <w:szCs w:val="22"/>
          <w:highlight w:val="yellow"/>
        </w:rPr>
        <w:t xml:space="preserve"> (</w:t>
      </w:r>
      <w:r w:rsidR="00A95982">
        <w:rPr>
          <w:b/>
          <w:bCs/>
          <w:spacing w:val="-6"/>
          <w:sz w:val="22"/>
          <w:szCs w:val="22"/>
          <w:highlight w:val="yellow"/>
          <w:lang w:val="ru-RU"/>
        </w:rPr>
        <w:t>три</w:t>
      </w:r>
      <w:r w:rsidRPr="00A95982">
        <w:rPr>
          <w:b/>
          <w:bCs/>
          <w:spacing w:val="-6"/>
          <w:sz w:val="22"/>
          <w:szCs w:val="22"/>
          <w:highlight w:val="yellow"/>
        </w:rPr>
        <w:t>) месяц</w:t>
      </w:r>
      <w:r w:rsidR="00A95982">
        <w:rPr>
          <w:b/>
          <w:bCs/>
          <w:spacing w:val="-6"/>
          <w:sz w:val="22"/>
          <w:szCs w:val="22"/>
          <w:lang w:val="ru-RU"/>
        </w:rPr>
        <w:t>а</w:t>
      </w:r>
      <w:r w:rsidRPr="00DA0DFE">
        <w:rPr>
          <w:spacing w:val="-6"/>
          <w:sz w:val="22"/>
          <w:szCs w:val="22"/>
        </w:rPr>
        <w:t xml:space="preserve"> на работы</w:t>
      </w:r>
      <w:r w:rsidR="008A5ABA" w:rsidRPr="00DA0DFE">
        <w:rPr>
          <w:spacing w:val="-6"/>
          <w:sz w:val="22"/>
          <w:szCs w:val="22"/>
        </w:rPr>
        <w:t xml:space="preserve"> </w:t>
      </w:r>
      <w:r w:rsidRPr="00DA0DFE">
        <w:rPr>
          <w:spacing w:val="-6"/>
          <w:sz w:val="22"/>
          <w:szCs w:val="22"/>
        </w:rPr>
        <w:t>со дня</w:t>
      </w:r>
      <w:r w:rsidR="003B2A01" w:rsidRPr="00DA0DFE">
        <w:rPr>
          <w:spacing w:val="-6"/>
          <w:sz w:val="22"/>
          <w:szCs w:val="22"/>
        </w:rPr>
        <w:t xml:space="preserve"> </w:t>
      </w:r>
      <w:r w:rsidR="00DC29F3" w:rsidRPr="00DA0DFE">
        <w:rPr>
          <w:spacing w:val="-6"/>
          <w:sz w:val="22"/>
          <w:szCs w:val="22"/>
        </w:rPr>
        <w:t xml:space="preserve">подписания акта </w:t>
      </w:r>
      <w:r w:rsidR="00D5141C">
        <w:rPr>
          <w:spacing w:val="-6"/>
          <w:sz w:val="22"/>
          <w:szCs w:val="22"/>
          <w:lang w:val="ru-RU"/>
        </w:rPr>
        <w:t>оказанных услуг</w:t>
      </w:r>
      <w:r w:rsidR="00DC29F3" w:rsidRPr="00DA0DFE">
        <w:rPr>
          <w:spacing w:val="-6"/>
          <w:sz w:val="22"/>
          <w:szCs w:val="22"/>
        </w:rPr>
        <w:t>.</w:t>
      </w:r>
    </w:p>
    <w:p w14:paraId="0B1A6728" w14:textId="3A5003CE"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При привлечении соисполнителей, ответственность за качество </w:t>
      </w:r>
      <w:r w:rsidR="00D5141C">
        <w:rPr>
          <w:spacing w:val="-6"/>
          <w:sz w:val="22"/>
          <w:szCs w:val="22"/>
          <w:lang w:val="ru-RU"/>
        </w:rPr>
        <w:t>оказанных услуг</w:t>
      </w:r>
      <w:r w:rsidRPr="00DA0DFE">
        <w:rPr>
          <w:spacing w:val="-6"/>
          <w:sz w:val="22"/>
          <w:szCs w:val="22"/>
        </w:rPr>
        <w:t xml:space="preserve"> и любые действия соисполнителя несет генеральный исполнитель.</w:t>
      </w:r>
    </w:p>
    <w:p w14:paraId="0EF40E06" w14:textId="3DFA1E43"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Предоставить по требованию Заказчика копии документов о регистрации, а также копии оформленных в установленном порядке разрешений на привлечение иностранной рабочей силы, на лиц, </w:t>
      </w:r>
      <w:r w:rsidR="00D5141C">
        <w:rPr>
          <w:spacing w:val="-6"/>
          <w:sz w:val="22"/>
          <w:szCs w:val="22"/>
          <w:lang w:val="ru-RU"/>
        </w:rPr>
        <w:t>оказывающих услуги</w:t>
      </w:r>
      <w:r w:rsidRPr="00DA0DFE">
        <w:rPr>
          <w:spacing w:val="-6"/>
          <w:sz w:val="22"/>
          <w:szCs w:val="22"/>
        </w:rPr>
        <w:t xml:space="preserve"> на объекте.</w:t>
      </w:r>
    </w:p>
    <w:p w14:paraId="43CAC143" w14:textId="1405D515"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Осуществлять </w:t>
      </w:r>
      <w:r w:rsidR="00D5141C">
        <w:rPr>
          <w:spacing w:val="-6"/>
          <w:sz w:val="22"/>
          <w:szCs w:val="22"/>
          <w:lang w:val="ru-RU"/>
        </w:rPr>
        <w:t>оказание услуг</w:t>
      </w:r>
      <w:r w:rsidRPr="00DA0DFE">
        <w:rPr>
          <w:spacing w:val="-6"/>
          <w:sz w:val="22"/>
          <w:szCs w:val="22"/>
        </w:rPr>
        <w:t xml:space="preserve"> в условиях действующего учреждения.</w:t>
      </w:r>
    </w:p>
    <w:p w14:paraId="54651350" w14:textId="36E0A333" w:rsidR="00DA0DFE" w:rsidRPr="00DA0DFE" w:rsidRDefault="002A4FE6" w:rsidP="00DA0DFE">
      <w:pPr>
        <w:pStyle w:val="afff3"/>
        <w:widowControl w:val="0"/>
        <w:numPr>
          <w:ilvl w:val="2"/>
          <w:numId w:val="18"/>
        </w:numPr>
        <w:jc w:val="both"/>
        <w:rPr>
          <w:sz w:val="22"/>
          <w:szCs w:val="22"/>
        </w:rPr>
      </w:pPr>
      <w:r w:rsidRPr="00DA0DFE">
        <w:rPr>
          <w:spacing w:val="-6"/>
          <w:sz w:val="22"/>
          <w:szCs w:val="22"/>
        </w:rPr>
        <w:t xml:space="preserve">Время </w:t>
      </w:r>
      <w:r w:rsidR="00D5141C">
        <w:rPr>
          <w:spacing w:val="-6"/>
          <w:sz w:val="22"/>
          <w:szCs w:val="22"/>
          <w:lang w:val="ru-RU"/>
        </w:rPr>
        <w:t>оказания услуг</w:t>
      </w:r>
      <w:r w:rsidRPr="00DA0DFE">
        <w:rPr>
          <w:spacing w:val="-6"/>
          <w:sz w:val="22"/>
          <w:szCs w:val="22"/>
        </w:rPr>
        <w:t>, при которых возможны перерывы электроснабжения, водоснабжения, теплоснабжения учреждения осуществлять только по письменному согласованию с Заказчиком.</w:t>
      </w:r>
    </w:p>
    <w:p w14:paraId="44A2B416" w14:textId="77777777" w:rsidR="00DA0DFE" w:rsidRPr="00DA0DFE" w:rsidRDefault="002A4FE6" w:rsidP="00DA0DFE">
      <w:pPr>
        <w:pStyle w:val="afff3"/>
        <w:widowControl w:val="0"/>
        <w:numPr>
          <w:ilvl w:val="2"/>
          <w:numId w:val="18"/>
        </w:numPr>
        <w:jc w:val="both"/>
        <w:rPr>
          <w:sz w:val="22"/>
          <w:szCs w:val="22"/>
        </w:rPr>
      </w:pPr>
      <w:r w:rsidRPr="00DA0DFE">
        <w:rPr>
          <w:spacing w:val="-6"/>
          <w:sz w:val="22"/>
          <w:szCs w:val="22"/>
        </w:rPr>
        <w:t>Работы, связанные с измерениями и испытаниями оборудования, должны выполняться с учетом плановой работы учреждения.</w:t>
      </w:r>
    </w:p>
    <w:p w14:paraId="24200292" w14:textId="77777777" w:rsidR="00DA0DFE" w:rsidRPr="00A95982" w:rsidRDefault="00737BD0" w:rsidP="00DA0DFE">
      <w:pPr>
        <w:pStyle w:val="afff3"/>
        <w:widowControl w:val="0"/>
        <w:numPr>
          <w:ilvl w:val="2"/>
          <w:numId w:val="18"/>
        </w:numPr>
        <w:jc w:val="both"/>
        <w:rPr>
          <w:sz w:val="22"/>
          <w:szCs w:val="22"/>
          <w:highlight w:val="yellow"/>
        </w:rPr>
      </w:pPr>
      <w:r w:rsidRPr="00A95982">
        <w:rPr>
          <w:spacing w:val="-6"/>
          <w:sz w:val="22"/>
          <w:szCs w:val="22"/>
          <w:highlight w:val="yellow"/>
        </w:rPr>
        <w:t>Возвратить заказчику излишне полученные денежные средства в случае выявления фактов оплаты сверх фактических объёмов работ, изменений способа выполнения работ, без соответствующих согласований с Заказчиком и отступлений от расчета цены выполняемых работ и технического задания.</w:t>
      </w:r>
    </w:p>
    <w:p w14:paraId="7B0F5E8C" w14:textId="77777777" w:rsidR="009D25C8" w:rsidRPr="009D25C8" w:rsidRDefault="00741F45" w:rsidP="009D25C8">
      <w:pPr>
        <w:pStyle w:val="afff3"/>
        <w:widowControl w:val="0"/>
        <w:numPr>
          <w:ilvl w:val="2"/>
          <w:numId w:val="18"/>
        </w:numPr>
        <w:jc w:val="both"/>
        <w:rPr>
          <w:sz w:val="22"/>
          <w:szCs w:val="22"/>
        </w:rPr>
      </w:pPr>
      <w:r w:rsidRPr="00DA0DFE">
        <w:rPr>
          <w:spacing w:val="-6"/>
          <w:sz w:val="22"/>
          <w:szCs w:val="22"/>
        </w:rPr>
        <w:t>Исполнитель обязан соответствовать требованиям, установленным ч.1, п. 1.1 ст. 31 ФЗ-44.</w:t>
      </w:r>
    </w:p>
    <w:p w14:paraId="17AB13F4" w14:textId="77777777" w:rsidR="009D25C8" w:rsidRPr="009D25C8" w:rsidRDefault="002A4FE6" w:rsidP="009D25C8">
      <w:pPr>
        <w:pStyle w:val="afff3"/>
        <w:widowControl w:val="0"/>
        <w:numPr>
          <w:ilvl w:val="1"/>
          <w:numId w:val="18"/>
        </w:numPr>
        <w:jc w:val="both"/>
        <w:rPr>
          <w:sz w:val="22"/>
          <w:szCs w:val="22"/>
        </w:rPr>
      </w:pPr>
      <w:r w:rsidRPr="009D25C8">
        <w:rPr>
          <w:rFonts w:eastAsia="Calibri"/>
          <w:b/>
          <w:sz w:val="22"/>
          <w:szCs w:val="22"/>
          <w:lang w:eastAsia="en-US"/>
        </w:rPr>
        <w:t>Права Исполнителя:</w:t>
      </w:r>
    </w:p>
    <w:p w14:paraId="19292B1E" w14:textId="77777777" w:rsidR="009D25C8" w:rsidRPr="009D25C8" w:rsidRDefault="002A4FE6" w:rsidP="009D25C8">
      <w:pPr>
        <w:pStyle w:val="afff3"/>
        <w:widowControl w:val="0"/>
        <w:numPr>
          <w:ilvl w:val="2"/>
          <w:numId w:val="18"/>
        </w:numPr>
        <w:jc w:val="both"/>
        <w:rPr>
          <w:sz w:val="22"/>
          <w:szCs w:val="22"/>
        </w:rPr>
      </w:pPr>
      <w:r w:rsidRPr="009D25C8">
        <w:rPr>
          <w:rFonts w:eastAsia="Arial"/>
          <w:bCs/>
          <w:sz w:val="22"/>
          <w:szCs w:val="22"/>
          <w:lang w:eastAsia="ar-SA"/>
        </w:rPr>
        <w:t xml:space="preserve">Исполнитель вправе требовать от Заказчика оплаты по настоящему </w:t>
      </w:r>
      <w:r w:rsidR="00A40756" w:rsidRPr="009D25C8">
        <w:rPr>
          <w:rFonts w:eastAsia="Arial"/>
          <w:bCs/>
          <w:sz w:val="22"/>
          <w:szCs w:val="22"/>
          <w:lang w:eastAsia="ar-SA"/>
        </w:rPr>
        <w:t>Контракт</w:t>
      </w:r>
      <w:r w:rsidRPr="009D25C8">
        <w:rPr>
          <w:rFonts w:eastAsia="Arial"/>
          <w:bCs/>
          <w:sz w:val="22"/>
          <w:szCs w:val="22"/>
          <w:lang w:eastAsia="ar-SA"/>
        </w:rPr>
        <w:t>у в случае полного исполнения обязательств по настоящему Контракту.</w:t>
      </w:r>
    </w:p>
    <w:p w14:paraId="5B67EF92" w14:textId="77777777" w:rsidR="009D25C8" w:rsidRDefault="002A4FE6" w:rsidP="009D25C8">
      <w:pPr>
        <w:pStyle w:val="afff3"/>
        <w:widowControl w:val="0"/>
        <w:numPr>
          <w:ilvl w:val="2"/>
          <w:numId w:val="18"/>
        </w:numPr>
        <w:jc w:val="both"/>
        <w:rPr>
          <w:sz w:val="22"/>
          <w:szCs w:val="22"/>
        </w:rPr>
      </w:pPr>
      <w:r w:rsidRPr="009D25C8">
        <w:rPr>
          <w:sz w:val="22"/>
          <w:szCs w:val="22"/>
        </w:rPr>
        <w:t xml:space="preserve">Требовать от Заказчика подписания документов об исполнении им обязательств по </w:t>
      </w:r>
      <w:r w:rsidR="00A40756" w:rsidRPr="009D25C8">
        <w:rPr>
          <w:sz w:val="22"/>
          <w:szCs w:val="22"/>
        </w:rPr>
        <w:t>Контракт</w:t>
      </w:r>
      <w:r w:rsidRPr="009D25C8">
        <w:rPr>
          <w:sz w:val="22"/>
          <w:szCs w:val="22"/>
        </w:rPr>
        <w:t>у от Заказчика.</w:t>
      </w:r>
    </w:p>
    <w:p w14:paraId="3D5E8D6E" w14:textId="77777777" w:rsidR="009D25C8" w:rsidRPr="009D25C8" w:rsidRDefault="009D25C8" w:rsidP="009D25C8">
      <w:pPr>
        <w:widowControl w:val="0"/>
        <w:jc w:val="both"/>
        <w:rPr>
          <w:sz w:val="22"/>
          <w:szCs w:val="22"/>
        </w:rPr>
      </w:pPr>
    </w:p>
    <w:p w14:paraId="6F64832F" w14:textId="77777777" w:rsidR="009D25C8" w:rsidRPr="009D25C8" w:rsidRDefault="002A4FE6" w:rsidP="009D25C8">
      <w:pPr>
        <w:pStyle w:val="afff3"/>
        <w:widowControl w:val="0"/>
        <w:numPr>
          <w:ilvl w:val="0"/>
          <w:numId w:val="18"/>
        </w:numPr>
        <w:jc w:val="center"/>
        <w:rPr>
          <w:sz w:val="22"/>
          <w:szCs w:val="22"/>
        </w:rPr>
      </w:pPr>
      <w:r w:rsidRPr="009D25C8">
        <w:rPr>
          <w:b/>
          <w:sz w:val="22"/>
          <w:szCs w:val="22"/>
        </w:rPr>
        <w:t>ГАРАНТИЯ И КАЧЕСТВО</w:t>
      </w:r>
    </w:p>
    <w:p w14:paraId="7E099430" w14:textId="14994337" w:rsidR="009D25C8" w:rsidRDefault="002A4FE6" w:rsidP="009D25C8">
      <w:pPr>
        <w:pStyle w:val="afff3"/>
        <w:widowControl w:val="0"/>
        <w:numPr>
          <w:ilvl w:val="1"/>
          <w:numId w:val="18"/>
        </w:numPr>
        <w:jc w:val="both"/>
        <w:rPr>
          <w:sz w:val="22"/>
          <w:szCs w:val="22"/>
        </w:rPr>
      </w:pPr>
      <w:r w:rsidRPr="009D25C8">
        <w:rPr>
          <w:sz w:val="22"/>
          <w:szCs w:val="22"/>
        </w:rPr>
        <w:t xml:space="preserve">Исполнитель обязуется </w:t>
      </w:r>
      <w:r w:rsidR="00D5141C">
        <w:rPr>
          <w:sz w:val="22"/>
          <w:szCs w:val="22"/>
          <w:lang w:val="ru-RU"/>
        </w:rPr>
        <w:t>оказать услуги</w:t>
      </w:r>
      <w:r w:rsidRPr="009D25C8">
        <w:rPr>
          <w:sz w:val="22"/>
          <w:szCs w:val="22"/>
        </w:rPr>
        <w:t xml:space="preserve"> надлежащего качества в соответствии с требованиями действующего законодательства к работам данного вида.</w:t>
      </w:r>
    </w:p>
    <w:p w14:paraId="5086E7DA" w14:textId="179CF79B" w:rsidR="009D25C8" w:rsidRDefault="002A4FE6" w:rsidP="009D25C8">
      <w:pPr>
        <w:pStyle w:val="afff3"/>
        <w:widowControl w:val="0"/>
        <w:numPr>
          <w:ilvl w:val="1"/>
          <w:numId w:val="18"/>
        </w:numPr>
        <w:jc w:val="both"/>
        <w:rPr>
          <w:sz w:val="22"/>
          <w:szCs w:val="22"/>
        </w:rPr>
      </w:pPr>
      <w:r w:rsidRPr="009D25C8">
        <w:rPr>
          <w:sz w:val="22"/>
          <w:szCs w:val="22"/>
        </w:rPr>
        <w:t xml:space="preserve">Исполнитель гарантирует доброкачественность и надежность материалов и оборудования, используемых при </w:t>
      </w:r>
      <w:r w:rsidR="00D5141C">
        <w:rPr>
          <w:sz w:val="22"/>
          <w:szCs w:val="22"/>
          <w:lang w:val="ru-RU"/>
        </w:rPr>
        <w:t>оказании услуг</w:t>
      </w:r>
      <w:r w:rsidRPr="009D25C8">
        <w:rPr>
          <w:sz w:val="22"/>
          <w:szCs w:val="22"/>
        </w:rPr>
        <w:t>, а также выполнение работ квалифицированными специалистами на высоком профессиональном уровне.</w:t>
      </w:r>
    </w:p>
    <w:p w14:paraId="62797E1E" w14:textId="7FE28ACB" w:rsidR="009D25C8" w:rsidRDefault="002A4FE6" w:rsidP="009D25C8">
      <w:pPr>
        <w:pStyle w:val="afff3"/>
        <w:widowControl w:val="0"/>
        <w:numPr>
          <w:ilvl w:val="1"/>
          <w:numId w:val="18"/>
        </w:numPr>
        <w:jc w:val="both"/>
        <w:rPr>
          <w:sz w:val="22"/>
          <w:szCs w:val="22"/>
        </w:rPr>
      </w:pPr>
      <w:r w:rsidRPr="009D25C8">
        <w:rPr>
          <w:sz w:val="22"/>
          <w:szCs w:val="22"/>
        </w:rPr>
        <w:t xml:space="preserve">В случае нарушения требований к </w:t>
      </w:r>
      <w:r w:rsidR="00D5141C">
        <w:rPr>
          <w:sz w:val="22"/>
          <w:szCs w:val="22"/>
          <w:lang w:val="ru-RU"/>
        </w:rPr>
        <w:t xml:space="preserve">оказанию услуг </w:t>
      </w:r>
      <w:r w:rsidRPr="009D25C8">
        <w:rPr>
          <w:sz w:val="22"/>
          <w:szCs w:val="22"/>
        </w:rPr>
        <w:t xml:space="preserve">(обнаруженных неустранимых недостатков, либо недостатков, которые не могут быть устранены без несоразмерных расходов или затрат времени и других подобных недостатков) Заказчик вправе не оплачивать </w:t>
      </w:r>
      <w:r w:rsidR="00D5141C">
        <w:rPr>
          <w:sz w:val="22"/>
          <w:szCs w:val="22"/>
          <w:lang w:val="ru-RU"/>
        </w:rPr>
        <w:t>услуги</w:t>
      </w:r>
      <w:r w:rsidRPr="009D25C8">
        <w:rPr>
          <w:sz w:val="22"/>
          <w:szCs w:val="22"/>
        </w:rPr>
        <w:t xml:space="preserve">, качество которых не соответствует требованиям действующего законодательства к </w:t>
      </w:r>
      <w:r w:rsidR="00D5141C">
        <w:rPr>
          <w:sz w:val="22"/>
          <w:szCs w:val="22"/>
          <w:lang w:val="ru-RU"/>
        </w:rPr>
        <w:t>услугам</w:t>
      </w:r>
      <w:r w:rsidRPr="009D25C8">
        <w:rPr>
          <w:sz w:val="22"/>
          <w:szCs w:val="22"/>
        </w:rPr>
        <w:t xml:space="preserve"> данного рода.</w:t>
      </w:r>
    </w:p>
    <w:p w14:paraId="69E842A0" w14:textId="37DA8D1E" w:rsidR="008A17EB" w:rsidRDefault="00DC29F3" w:rsidP="008A17EB">
      <w:pPr>
        <w:pStyle w:val="afff3"/>
        <w:widowControl w:val="0"/>
        <w:numPr>
          <w:ilvl w:val="1"/>
          <w:numId w:val="18"/>
        </w:numPr>
        <w:jc w:val="both"/>
        <w:rPr>
          <w:sz w:val="22"/>
          <w:szCs w:val="22"/>
        </w:rPr>
      </w:pPr>
      <w:r w:rsidRPr="009D25C8">
        <w:rPr>
          <w:sz w:val="22"/>
          <w:szCs w:val="22"/>
        </w:rPr>
        <w:t xml:space="preserve">Исполнитель несет ответственность за недостатки (дефекты), обнаруженные в пределах </w:t>
      </w:r>
      <w:r w:rsidR="00A95982" w:rsidRPr="00A95982">
        <w:rPr>
          <w:b/>
          <w:bCs/>
          <w:sz w:val="22"/>
          <w:szCs w:val="22"/>
          <w:highlight w:val="yellow"/>
          <w:lang w:val="ru-RU"/>
        </w:rPr>
        <w:t>3</w:t>
      </w:r>
      <w:r w:rsidR="00A95982">
        <w:rPr>
          <w:b/>
          <w:bCs/>
          <w:sz w:val="22"/>
          <w:szCs w:val="22"/>
          <w:highlight w:val="yellow"/>
          <w:lang w:val="ru-RU"/>
        </w:rPr>
        <w:t xml:space="preserve"> (трех)</w:t>
      </w:r>
      <w:r w:rsidRPr="00A95982">
        <w:rPr>
          <w:b/>
          <w:bCs/>
          <w:sz w:val="22"/>
          <w:szCs w:val="22"/>
          <w:highlight w:val="yellow"/>
        </w:rPr>
        <w:t xml:space="preserve"> месяцев</w:t>
      </w:r>
      <w:r w:rsidRPr="009D25C8">
        <w:rPr>
          <w:sz w:val="22"/>
          <w:szCs w:val="22"/>
        </w:rPr>
        <w:t xml:space="preserve"> гарантийного срока со дня подписания акта </w:t>
      </w:r>
      <w:r w:rsidR="00513E0B">
        <w:rPr>
          <w:sz w:val="22"/>
          <w:szCs w:val="22"/>
          <w:lang w:val="ru-RU"/>
        </w:rPr>
        <w:t>оказанных услуг</w:t>
      </w:r>
      <w:r w:rsidRPr="009D25C8">
        <w:rPr>
          <w:sz w:val="22"/>
          <w:szCs w:val="22"/>
        </w:rPr>
        <w:t>, если не докажет, что они произошли</w:t>
      </w:r>
      <w:r w:rsidR="000A7BF7" w:rsidRPr="009D25C8">
        <w:rPr>
          <w:sz w:val="22"/>
          <w:szCs w:val="22"/>
        </w:rPr>
        <w:t xml:space="preserve"> вследствие нормального износа объекта</w:t>
      </w:r>
      <w:r w:rsidR="003B2A01" w:rsidRPr="009D25C8">
        <w:rPr>
          <w:sz w:val="22"/>
          <w:szCs w:val="22"/>
        </w:rPr>
        <w:t xml:space="preserve"> </w:t>
      </w:r>
      <w:r w:rsidR="000A7BF7" w:rsidRPr="009D25C8">
        <w:rPr>
          <w:sz w:val="22"/>
          <w:szCs w:val="22"/>
        </w:rPr>
        <w:t xml:space="preserve">или его частей, или неправильной его </w:t>
      </w:r>
      <w:r w:rsidR="000A7BF7" w:rsidRPr="00A95982">
        <w:rPr>
          <w:sz w:val="22"/>
          <w:szCs w:val="22"/>
          <w:highlight w:val="yellow"/>
        </w:rPr>
        <w:t>эксплуатации</w:t>
      </w:r>
      <w:r w:rsidR="001466E9" w:rsidRPr="009D25C8">
        <w:rPr>
          <w:sz w:val="22"/>
          <w:szCs w:val="22"/>
        </w:rPr>
        <w:t>.</w:t>
      </w:r>
    </w:p>
    <w:p w14:paraId="0E50EC63" w14:textId="4F88FFF8" w:rsidR="008A17EB" w:rsidRDefault="000A7BF7" w:rsidP="008A17EB">
      <w:pPr>
        <w:pStyle w:val="afff3"/>
        <w:widowControl w:val="0"/>
        <w:ind w:left="567"/>
        <w:jc w:val="both"/>
        <w:rPr>
          <w:sz w:val="22"/>
          <w:szCs w:val="22"/>
        </w:rPr>
      </w:pPr>
      <w:r w:rsidRPr="008A17EB">
        <w:rPr>
          <w:sz w:val="22"/>
          <w:szCs w:val="22"/>
        </w:rPr>
        <w:t xml:space="preserve">В случае если в течение гарантийного срока обнаружится, что </w:t>
      </w:r>
      <w:r w:rsidR="00513E0B">
        <w:rPr>
          <w:sz w:val="22"/>
          <w:szCs w:val="22"/>
          <w:lang w:val="ru-RU"/>
        </w:rPr>
        <w:t>услуги</w:t>
      </w:r>
      <w:r w:rsidRPr="008A17EB">
        <w:rPr>
          <w:sz w:val="22"/>
          <w:szCs w:val="22"/>
        </w:rPr>
        <w:t xml:space="preserve"> </w:t>
      </w:r>
      <w:r w:rsidR="00A95982" w:rsidRPr="00A95982">
        <w:rPr>
          <w:sz w:val="22"/>
          <w:szCs w:val="22"/>
          <w:highlight w:val="yellow"/>
          <w:lang w:val="ru-RU"/>
        </w:rPr>
        <w:t>оказаны</w:t>
      </w:r>
      <w:r w:rsidRPr="008A17EB">
        <w:rPr>
          <w:sz w:val="22"/>
          <w:szCs w:val="22"/>
        </w:rPr>
        <w:t xml:space="preserve"> Исполнителем с отступлениями от условий настоящего Контракта, ухудшившими результат и качество </w:t>
      </w:r>
      <w:r w:rsidR="00513E0B">
        <w:rPr>
          <w:sz w:val="22"/>
          <w:szCs w:val="22"/>
          <w:lang w:val="ru-RU"/>
        </w:rPr>
        <w:t>услуг</w:t>
      </w:r>
      <w:r w:rsidRPr="008A17EB">
        <w:rPr>
          <w:sz w:val="22"/>
          <w:szCs w:val="22"/>
        </w:rPr>
        <w:t>, или с иными недостатками, которые делают объект непригодным</w:t>
      </w:r>
      <w:r w:rsidR="003B2A01" w:rsidRPr="008A17EB">
        <w:rPr>
          <w:sz w:val="22"/>
          <w:szCs w:val="22"/>
        </w:rPr>
        <w:t xml:space="preserve"> </w:t>
      </w:r>
      <w:r w:rsidRPr="008A17EB">
        <w:rPr>
          <w:sz w:val="22"/>
          <w:szCs w:val="22"/>
        </w:rPr>
        <w:t xml:space="preserve">для нормальной эксплуатации, Заказчик вправе по своему </w:t>
      </w:r>
      <w:r w:rsidR="00C7582D" w:rsidRPr="008A17EB">
        <w:rPr>
          <w:sz w:val="22"/>
          <w:szCs w:val="22"/>
        </w:rPr>
        <w:t>выбору потребовать от Исполнителя</w:t>
      </w:r>
      <w:r w:rsidRPr="008A17EB">
        <w:rPr>
          <w:sz w:val="22"/>
          <w:szCs w:val="22"/>
        </w:rPr>
        <w:t>:</w:t>
      </w:r>
    </w:p>
    <w:p w14:paraId="518959E5" w14:textId="77777777" w:rsidR="008A17EB" w:rsidRDefault="009D25C8" w:rsidP="008A17EB">
      <w:pPr>
        <w:pStyle w:val="afff3"/>
        <w:widowControl w:val="0"/>
        <w:ind w:left="567"/>
        <w:jc w:val="both"/>
        <w:rPr>
          <w:sz w:val="22"/>
          <w:szCs w:val="22"/>
        </w:rPr>
      </w:pPr>
      <w:r w:rsidRPr="008A17EB">
        <w:rPr>
          <w:sz w:val="22"/>
          <w:szCs w:val="22"/>
          <w:lang w:val="ru-RU"/>
        </w:rPr>
        <w:t>–</w:t>
      </w:r>
      <w:r w:rsidR="000A7BF7" w:rsidRPr="008A17EB">
        <w:rPr>
          <w:sz w:val="22"/>
          <w:szCs w:val="22"/>
        </w:rPr>
        <w:t xml:space="preserve"> безвозмездного устранения недостатков в разумный срок;</w:t>
      </w:r>
    </w:p>
    <w:p w14:paraId="1D4A8E6B" w14:textId="33013855" w:rsidR="008A17EB" w:rsidRDefault="009D25C8" w:rsidP="008A17EB">
      <w:pPr>
        <w:pStyle w:val="afff3"/>
        <w:widowControl w:val="0"/>
        <w:ind w:left="567"/>
        <w:jc w:val="both"/>
        <w:rPr>
          <w:sz w:val="22"/>
          <w:szCs w:val="22"/>
        </w:rPr>
      </w:pPr>
      <w:r w:rsidRPr="008A17EB">
        <w:rPr>
          <w:sz w:val="22"/>
          <w:szCs w:val="22"/>
          <w:lang w:val="ru-RU"/>
        </w:rPr>
        <w:t>–</w:t>
      </w:r>
      <w:r w:rsidR="000A7BF7" w:rsidRPr="008A17EB">
        <w:rPr>
          <w:sz w:val="22"/>
          <w:szCs w:val="22"/>
        </w:rPr>
        <w:t xml:space="preserve"> соразмерного уменьшения установленной за </w:t>
      </w:r>
      <w:r w:rsidR="00513E0B">
        <w:rPr>
          <w:sz w:val="22"/>
          <w:szCs w:val="22"/>
          <w:lang w:val="ru-RU"/>
        </w:rPr>
        <w:t>услугу</w:t>
      </w:r>
      <w:r w:rsidR="000A7BF7" w:rsidRPr="008A17EB">
        <w:rPr>
          <w:sz w:val="22"/>
          <w:szCs w:val="22"/>
        </w:rPr>
        <w:t xml:space="preserve"> цены;</w:t>
      </w:r>
    </w:p>
    <w:p w14:paraId="50466BBF" w14:textId="77777777" w:rsidR="009D25C8" w:rsidRPr="008A17EB" w:rsidRDefault="009D25C8" w:rsidP="008A17EB">
      <w:pPr>
        <w:pStyle w:val="afff3"/>
        <w:widowControl w:val="0"/>
        <w:ind w:left="567"/>
        <w:jc w:val="both"/>
        <w:rPr>
          <w:sz w:val="22"/>
          <w:szCs w:val="22"/>
        </w:rPr>
      </w:pPr>
      <w:r w:rsidRPr="008A17EB">
        <w:rPr>
          <w:sz w:val="22"/>
          <w:szCs w:val="22"/>
          <w:lang w:val="ru-RU"/>
        </w:rPr>
        <w:t>–</w:t>
      </w:r>
      <w:r w:rsidR="000A7BF7" w:rsidRPr="008A17EB">
        <w:rPr>
          <w:sz w:val="22"/>
          <w:szCs w:val="22"/>
        </w:rPr>
        <w:t xml:space="preserve"> возмещения своих расходов на устранение недостатков, если Заказчик за свой счет устранил обнаруженные недостатки.</w:t>
      </w:r>
    </w:p>
    <w:p w14:paraId="38A0662A" w14:textId="6E7181A4" w:rsidR="009D25C8" w:rsidRDefault="002A4FE6" w:rsidP="009D25C8">
      <w:pPr>
        <w:pStyle w:val="afff3"/>
        <w:widowControl w:val="0"/>
        <w:numPr>
          <w:ilvl w:val="1"/>
          <w:numId w:val="18"/>
        </w:numPr>
        <w:jc w:val="both"/>
        <w:rPr>
          <w:sz w:val="22"/>
          <w:szCs w:val="22"/>
        </w:rPr>
      </w:pPr>
      <w:r w:rsidRPr="009D25C8">
        <w:rPr>
          <w:sz w:val="22"/>
          <w:szCs w:val="22"/>
        </w:rPr>
        <w:t xml:space="preserve">При обнаружении недостатков результата </w:t>
      </w:r>
      <w:r w:rsidR="00513E0B">
        <w:rPr>
          <w:sz w:val="22"/>
          <w:szCs w:val="22"/>
          <w:lang w:val="ru-RU"/>
        </w:rPr>
        <w:t>оказанных услуг</w:t>
      </w:r>
      <w:r w:rsidRPr="009D25C8">
        <w:rPr>
          <w:sz w:val="22"/>
          <w:szCs w:val="22"/>
        </w:rPr>
        <w:t xml:space="preserve"> в пределах гарантийного срока, Исполнитель должен безвозмездно устранить их своими силами и за свой счет в течение </w:t>
      </w:r>
      <w:r w:rsidRPr="00A95982">
        <w:rPr>
          <w:b/>
          <w:bCs/>
          <w:sz w:val="22"/>
          <w:szCs w:val="22"/>
        </w:rPr>
        <w:t>5 (пяти) календарных дней</w:t>
      </w:r>
      <w:r w:rsidRPr="009D25C8">
        <w:rPr>
          <w:sz w:val="22"/>
          <w:szCs w:val="22"/>
        </w:rPr>
        <w:t xml:space="preserve"> с момента получения претензии Заказчика.</w:t>
      </w:r>
    </w:p>
    <w:p w14:paraId="7C7C22AF" w14:textId="77777777" w:rsidR="009D25C8" w:rsidRPr="009D25C8" w:rsidRDefault="002A4FE6" w:rsidP="009D25C8">
      <w:pPr>
        <w:pStyle w:val="afff3"/>
        <w:widowControl w:val="0"/>
        <w:numPr>
          <w:ilvl w:val="1"/>
          <w:numId w:val="18"/>
        </w:numPr>
        <w:jc w:val="both"/>
        <w:rPr>
          <w:sz w:val="22"/>
          <w:szCs w:val="22"/>
        </w:rPr>
      </w:pPr>
      <w:r w:rsidRPr="009D25C8">
        <w:rPr>
          <w:sz w:val="22"/>
          <w:szCs w:val="22"/>
        </w:rPr>
        <w:t>Течение гарантийного срока прерывается на время со дня письменного уведомления Заказчиком Исполнителя об обнаружении недостатков до дня их устранения Исполнителем</w:t>
      </w:r>
      <w:r w:rsidR="009D25C8">
        <w:rPr>
          <w:sz w:val="22"/>
          <w:szCs w:val="22"/>
          <w:lang w:val="ru-RU"/>
        </w:rPr>
        <w:t>.</w:t>
      </w:r>
    </w:p>
    <w:p w14:paraId="414B9414" w14:textId="77777777" w:rsidR="009D25C8" w:rsidRPr="009D25C8" w:rsidRDefault="009D25C8" w:rsidP="009D25C8">
      <w:pPr>
        <w:widowControl w:val="0"/>
        <w:jc w:val="both"/>
        <w:rPr>
          <w:sz w:val="22"/>
          <w:szCs w:val="22"/>
        </w:rPr>
      </w:pPr>
    </w:p>
    <w:p w14:paraId="0B7C8A87" w14:textId="2C270331" w:rsidR="009D25C8" w:rsidRPr="009D25C8" w:rsidRDefault="002A4FE6" w:rsidP="009D25C8">
      <w:pPr>
        <w:pStyle w:val="afff3"/>
        <w:widowControl w:val="0"/>
        <w:numPr>
          <w:ilvl w:val="0"/>
          <w:numId w:val="18"/>
        </w:numPr>
        <w:jc w:val="center"/>
        <w:rPr>
          <w:sz w:val="22"/>
          <w:szCs w:val="22"/>
        </w:rPr>
      </w:pPr>
      <w:r w:rsidRPr="009D25C8">
        <w:rPr>
          <w:b/>
          <w:bCs/>
          <w:caps/>
          <w:sz w:val="22"/>
          <w:szCs w:val="22"/>
        </w:rPr>
        <w:t xml:space="preserve">Порядок сдачи и приемки </w:t>
      </w:r>
      <w:r w:rsidR="00F50C3C">
        <w:rPr>
          <w:b/>
          <w:bCs/>
          <w:caps/>
          <w:sz w:val="22"/>
          <w:szCs w:val="22"/>
          <w:lang w:val="ru-RU"/>
        </w:rPr>
        <w:t>УСЛУГ</w:t>
      </w:r>
    </w:p>
    <w:p w14:paraId="43DB068E" w14:textId="55D0BE62" w:rsidR="009D25C8" w:rsidRDefault="002A4FE6" w:rsidP="009D25C8">
      <w:pPr>
        <w:pStyle w:val="afff3"/>
        <w:widowControl w:val="0"/>
        <w:numPr>
          <w:ilvl w:val="1"/>
          <w:numId w:val="18"/>
        </w:numPr>
        <w:jc w:val="both"/>
        <w:rPr>
          <w:sz w:val="22"/>
          <w:szCs w:val="22"/>
        </w:rPr>
      </w:pPr>
      <w:r w:rsidRPr="009D25C8">
        <w:rPr>
          <w:sz w:val="22"/>
          <w:szCs w:val="22"/>
        </w:rPr>
        <w:t>По завершении</w:t>
      </w:r>
      <w:r w:rsidR="00513E0B">
        <w:rPr>
          <w:sz w:val="22"/>
          <w:szCs w:val="22"/>
          <w:lang w:val="ru-RU"/>
        </w:rPr>
        <w:t xml:space="preserve"> </w:t>
      </w:r>
      <w:r w:rsidR="00513E0B" w:rsidRPr="00A95982">
        <w:rPr>
          <w:sz w:val="22"/>
          <w:szCs w:val="22"/>
          <w:highlight w:val="yellow"/>
          <w:lang w:val="ru-RU"/>
        </w:rPr>
        <w:t>оказания услуг</w:t>
      </w:r>
      <w:r w:rsidRPr="00A95982">
        <w:rPr>
          <w:sz w:val="22"/>
          <w:szCs w:val="22"/>
          <w:highlight w:val="yellow"/>
        </w:rPr>
        <w:t xml:space="preserve"> Исполнитель</w:t>
      </w:r>
      <w:r w:rsidRPr="009D25C8">
        <w:rPr>
          <w:sz w:val="22"/>
          <w:szCs w:val="22"/>
        </w:rPr>
        <w:t xml:space="preserve"> письменно извещает об этом Заказчика.</w:t>
      </w:r>
    </w:p>
    <w:p w14:paraId="44974130" w14:textId="708EB3A8" w:rsidR="009D25C8" w:rsidRDefault="002A4FE6" w:rsidP="009D25C8">
      <w:pPr>
        <w:pStyle w:val="afff3"/>
        <w:widowControl w:val="0"/>
        <w:numPr>
          <w:ilvl w:val="1"/>
          <w:numId w:val="18"/>
        </w:numPr>
        <w:jc w:val="both"/>
        <w:rPr>
          <w:sz w:val="22"/>
          <w:szCs w:val="22"/>
        </w:rPr>
      </w:pPr>
      <w:r w:rsidRPr="009D25C8">
        <w:rPr>
          <w:sz w:val="22"/>
          <w:szCs w:val="22"/>
        </w:rPr>
        <w:t xml:space="preserve">Заказчик, получивший сообщение Исполнителя приступает к проверке и приемке результата </w:t>
      </w:r>
      <w:r w:rsidR="00513E0B">
        <w:rPr>
          <w:sz w:val="22"/>
          <w:szCs w:val="22"/>
          <w:lang w:val="ru-RU"/>
        </w:rPr>
        <w:t>оказанных услуг</w:t>
      </w:r>
      <w:r w:rsidRPr="009D25C8">
        <w:rPr>
          <w:sz w:val="22"/>
          <w:szCs w:val="22"/>
        </w:rPr>
        <w:t xml:space="preserve">. Приемка </w:t>
      </w:r>
      <w:r w:rsidR="00513E0B">
        <w:rPr>
          <w:sz w:val="22"/>
          <w:szCs w:val="22"/>
          <w:lang w:val="ru-RU"/>
        </w:rPr>
        <w:t>оказанных услуг</w:t>
      </w:r>
      <w:r w:rsidRPr="009D25C8">
        <w:rPr>
          <w:sz w:val="22"/>
          <w:szCs w:val="22"/>
        </w:rPr>
        <w:t xml:space="preserve"> осуществляется в течение 1 рабочего дня.</w:t>
      </w:r>
    </w:p>
    <w:p w14:paraId="79ACB2D7" w14:textId="183E83D6" w:rsidR="009D25C8" w:rsidRDefault="002A4FE6" w:rsidP="002A4FE6">
      <w:pPr>
        <w:pStyle w:val="afff3"/>
        <w:widowControl w:val="0"/>
        <w:numPr>
          <w:ilvl w:val="1"/>
          <w:numId w:val="18"/>
        </w:numPr>
        <w:jc w:val="both"/>
        <w:rPr>
          <w:sz w:val="22"/>
          <w:szCs w:val="22"/>
        </w:rPr>
      </w:pPr>
      <w:r w:rsidRPr="009D25C8">
        <w:rPr>
          <w:bCs/>
          <w:sz w:val="22"/>
          <w:szCs w:val="22"/>
        </w:rPr>
        <w:t xml:space="preserve">Для проверки предоставленных Исполнителем результатов </w:t>
      </w:r>
      <w:r w:rsidR="00513E0B">
        <w:rPr>
          <w:bCs/>
          <w:sz w:val="22"/>
          <w:szCs w:val="22"/>
          <w:lang w:val="ru-RU"/>
        </w:rPr>
        <w:t>оказанных услуг</w:t>
      </w:r>
      <w:r w:rsidRPr="009D25C8">
        <w:rPr>
          <w:bCs/>
          <w:sz w:val="22"/>
          <w:szCs w:val="22"/>
        </w:rPr>
        <w:t xml:space="preserve">, предусмотренных </w:t>
      </w:r>
      <w:r w:rsidR="00A40756" w:rsidRPr="009D25C8">
        <w:rPr>
          <w:bCs/>
          <w:sz w:val="22"/>
          <w:szCs w:val="22"/>
        </w:rPr>
        <w:t>Контракт</w:t>
      </w:r>
      <w:r w:rsidRPr="009D25C8">
        <w:rPr>
          <w:bCs/>
          <w:sz w:val="22"/>
          <w:szCs w:val="22"/>
        </w:rPr>
        <w:t xml:space="preserve">ом, в части их соответствия условиям </w:t>
      </w:r>
      <w:r w:rsidR="00A40756" w:rsidRPr="009D25C8">
        <w:rPr>
          <w:bCs/>
          <w:sz w:val="22"/>
          <w:szCs w:val="22"/>
        </w:rPr>
        <w:t>Контракт</w:t>
      </w:r>
      <w:r w:rsidRPr="009D25C8">
        <w:rPr>
          <w:bCs/>
          <w:sz w:val="22"/>
          <w:szCs w:val="22"/>
        </w:rPr>
        <w:t xml:space="preserve">а, Заказчик </w:t>
      </w:r>
      <w:r w:rsidR="00741F45" w:rsidRPr="009D25C8">
        <w:rPr>
          <w:sz w:val="22"/>
          <w:szCs w:val="22"/>
        </w:rPr>
        <w:t xml:space="preserve"> </w:t>
      </w:r>
      <w:r w:rsidR="00741F45" w:rsidRPr="009D25C8">
        <w:rPr>
          <w:bCs/>
          <w:sz w:val="22"/>
          <w:szCs w:val="22"/>
        </w:rPr>
        <w:t>проводит экспертизу в соответствии с положениями статьи 94 Федерального закона N 44-ФЗ</w:t>
      </w:r>
      <w:r w:rsidRPr="009D25C8">
        <w:rPr>
          <w:bCs/>
          <w:sz w:val="22"/>
          <w:szCs w:val="22"/>
        </w:rPr>
        <w:t xml:space="preserve">. Экспертиза результатов </w:t>
      </w:r>
      <w:r w:rsidR="00513E0B">
        <w:rPr>
          <w:bCs/>
          <w:sz w:val="22"/>
          <w:szCs w:val="22"/>
          <w:lang w:val="ru-RU"/>
        </w:rPr>
        <w:t>оказанных услуг</w:t>
      </w:r>
      <w:r w:rsidRPr="009D25C8">
        <w:rPr>
          <w:bCs/>
          <w:sz w:val="22"/>
          <w:szCs w:val="22"/>
        </w:rPr>
        <w:t xml:space="preserve">, предусмотренных </w:t>
      </w:r>
      <w:r w:rsidR="00A40756" w:rsidRPr="009D25C8">
        <w:rPr>
          <w:bCs/>
          <w:sz w:val="22"/>
          <w:szCs w:val="22"/>
        </w:rPr>
        <w:t>Контракт</w:t>
      </w:r>
      <w:r w:rsidRPr="009D25C8">
        <w:rPr>
          <w:bCs/>
          <w:sz w:val="22"/>
          <w:szCs w:val="22"/>
        </w:rPr>
        <w:t xml:space="preserve">ом, проводится Заказчиком своими силами, при этом </w:t>
      </w:r>
      <w:r w:rsidRPr="009D25C8">
        <w:rPr>
          <w:sz w:val="22"/>
          <w:szCs w:val="22"/>
        </w:rPr>
        <w:t xml:space="preserve">Заказчик вправе принять решение о проведении экспертизы результатов </w:t>
      </w:r>
      <w:r w:rsidR="00513E0B">
        <w:rPr>
          <w:sz w:val="22"/>
          <w:szCs w:val="22"/>
          <w:lang w:val="ru-RU"/>
        </w:rPr>
        <w:t>оказанных услуг</w:t>
      </w:r>
      <w:r w:rsidRPr="009D25C8">
        <w:rPr>
          <w:sz w:val="22"/>
          <w:szCs w:val="22"/>
        </w:rPr>
        <w:t xml:space="preserve"> с привлечением экспертов, экспертных организаций.</w:t>
      </w:r>
    </w:p>
    <w:p w14:paraId="7155CB3A" w14:textId="7630B776" w:rsidR="009D25C8" w:rsidRDefault="002A4FE6" w:rsidP="002A4FE6">
      <w:pPr>
        <w:pStyle w:val="afff3"/>
        <w:widowControl w:val="0"/>
        <w:numPr>
          <w:ilvl w:val="2"/>
          <w:numId w:val="18"/>
        </w:numPr>
        <w:jc w:val="both"/>
        <w:rPr>
          <w:sz w:val="22"/>
          <w:szCs w:val="22"/>
        </w:rPr>
      </w:pPr>
      <w:r w:rsidRPr="009D25C8">
        <w:rPr>
          <w:sz w:val="22"/>
          <w:szCs w:val="22"/>
        </w:rPr>
        <w:lastRenderedPageBreak/>
        <w:t xml:space="preserve">Исполнитель предоставляет Заказчику результат </w:t>
      </w:r>
      <w:r w:rsidR="00513E0B">
        <w:rPr>
          <w:sz w:val="22"/>
          <w:szCs w:val="22"/>
          <w:lang w:val="ru-RU"/>
        </w:rPr>
        <w:t>оказанных услуг</w:t>
      </w:r>
      <w:r w:rsidRPr="009D25C8">
        <w:rPr>
          <w:sz w:val="22"/>
          <w:szCs w:val="22"/>
        </w:rPr>
        <w:t xml:space="preserve"> </w:t>
      </w:r>
      <w:r w:rsidRPr="00A95982">
        <w:rPr>
          <w:b/>
          <w:bCs/>
          <w:sz w:val="22"/>
          <w:szCs w:val="22"/>
        </w:rPr>
        <w:t>в течение 1 рабочего дня</w:t>
      </w:r>
      <w:r w:rsidRPr="009D25C8">
        <w:rPr>
          <w:sz w:val="22"/>
          <w:szCs w:val="22"/>
        </w:rPr>
        <w:t xml:space="preserve"> следующего за днем окончания </w:t>
      </w:r>
      <w:r w:rsidR="00A95982" w:rsidRPr="00A95982">
        <w:rPr>
          <w:sz w:val="22"/>
          <w:szCs w:val="22"/>
          <w:highlight w:val="yellow"/>
          <w:lang w:val="ru-RU"/>
        </w:rPr>
        <w:t>оказания услуг</w:t>
      </w:r>
      <w:r w:rsidRPr="009D25C8">
        <w:rPr>
          <w:sz w:val="22"/>
          <w:szCs w:val="22"/>
        </w:rPr>
        <w:t>.</w:t>
      </w:r>
    </w:p>
    <w:p w14:paraId="03626A48" w14:textId="65B26F8D" w:rsidR="008A17EB" w:rsidRDefault="002A4FE6" w:rsidP="008A17EB">
      <w:pPr>
        <w:pStyle w:val="afff3"/>
        <w:widowControl w:val="0"/>
        <w:numPr>
          <w:ilvl w:val="1"/>
          <w:numId w:val="18"/>
        </w:numPr>
        <w:jc w:val="both"/>
        <w:rPr>
          <w:sz w:val="22"/>
          <w:szCs w:val="22"/>
        </w:rPr>
      </w:pPr>
      <w:r w:rsidRPr="009D25C8">
        <w:rPr>
          <w:sz w:val="22"/>
          <w:szCs w:val="22"/>
        </w:rPr>
        <w:t xml:space="preserve">Заказчик проводит экспертизу результатов </w:t>
      </w:r>
      <w:r w:rsidR="00513E0B">
        <w:rPr>
          <w:sz w:val="22"/>
          <w:szCs w:val="22"/>
          <w:lang w:val="ru-RU"/>
        </w:rPr>
        <w:t>оказанных услуг</w:t>
      </w:r>
      <w:r w:rsidRPr="009D25C8">
        <w:rPr>
          <w:sz w:val="22"/>
          <w:szCs w:val="22"/>
        </w:rPr>
        <w:t xml:space="preserve"> в течение </w:t>
      </w:r>
      <w:r w:rsidRPr="00A95982">
        <w:rPr>
          <w:b/>
          <w:bCs/>
          <w:sz w:val="22"/>
          <w:szCs w:val="22"/>
        </w:rPr>
        <w:t>1 рабочего дня</w:t>
      </w:r>
      <w:r w:rsidRPr="009D25C8">
        <w:rPr>
          <w:sz w:val="22"/>
          <w:szCs w:val="22"/>
        </w:rPr>
        <w:t xml:space="preserve">. По итогу проведения экспертизы </w:t>
      </w:r>
      <w:r w:rsidR="00513E0B">
        <w:rPr>
          <w:sz w:val="22"/>
          <w:szCs w:val="22"/>
          <w:lang w:val="ru-RU"/>
        </w:rPr>
        <w:t>оказанных услуг</w:t>
      </w:r>
      <w:r w:rsidRPr="009D25C8">
        <w:rPr>
          <w:sz w:val="22"/>
          <w:szCs w:val="22"/>
        </w:rPr>
        <w:t xml:space="preserve"> Заказчик оформляет заключение по результатам экспертизы, которое утверждается Заказчиком.</w:t>
      </w:r>
    </w:p>
    <w:p w14:paraId="71940985" w14:textId="29946681" w:rsidR="009D25C8" w:rsidRPr="008A17EB" w:rsidRDefault="002A4FE6" w:rsidP="008A17EB">
      <w:pPr>
        <w:pStyle w:val="afff3"/>
        <w:widowControl w:val="0"/>
        <w:ind w:left="567"/>
        <w:jc w:val="both"/>
        <w:rPr>
          <w:sz w:val="22"/>
          <w:szCs w:val="22"/>
        </w:rPr>
      </w:pPr>
      <w:r w:rsidRPr="008A17EB">
        <w:rPr>
          <w:sz w:val="22"/>
          <w:szCs w:val="22"/>
        </w:rPr>
        <w:t xml:space="preserve">В случае если по результатам такой экспертизы выявлено, что работы соответствуют условиям </w:t>
      </w:r>
      <w:r w:rsidR="00A40756" w:rsidRPr="008A17EB">
        <w:rPr>
          <w:sz w:val="22"/>
          <w:szCs w:val="22"/>
        </w:rPr>
        <w:t>Контракт</w:t>
      </w:r>
      <w:r w:rsidRPr="008A17EB">
        <w:rPr>
          <w:sz w:val="22"/>
          <w:szCs w:val="22"/>
        </w:rPr>
        <w:t xml:space="preserve">а, а также соответствующих нормативных актов, Заказчик принимает результат </w:t>
      </w:r>
      <w:r w:rsidR="00AA68A6">
        <w:rPr>
          <w:sz w:val="22"/>
          <w:szCs w:val="22"/>
          <w:lang w:val="ru-RU"/>
        </w:rPr>
        <w:t>оказанных услуг</w:t>
      </w:r>
      <w:r w:rsidRPr="008A17EB">
        <w:rPr>
          <w:sz w:val="22"/>
          <w:szCs w:val="22"/>
        </w:rPr>
        <w:t xml:space="preserve"> путем подписания акта </w:t>
      </w:r>
      <w:r w:rsidR="00AA68A6">
        <w:rPr>
          <w:sz w:val="22"/>
          <w:szCs w:val="22"/>
          <w:lang w:val="ru-RU"/>
        </w:rPr>
        <w:t>оказанных услуг</w:t>
      </w:r>
      <w:r w:rsidRPr="008A17EB">
        <w:rPr>
          <w:sz w:val="22"/>
          <w:szCs w:val="22"/>
        </w:rPr>
        <w:t>.</w:t>
      </w:r>
    </w:p>
    <w:p w14:paraId="573E2A74" w14:textId="1F1C9D42" w:rsidR="009D25C8" w:rsidRDefault="002A4FE6" w:rsidP="009D25C8">
      <w:pPr>
        <w:pStyle w:val="afff3"/>
        <w:widowControl w:val="0"/>
        <w:numPr>
          <w:ilvl w:val="1"/>
          <w:numId w:val="18"/>
        </w:numPr>
        <w:jc w:val="both"/>
        <w:rPr>
          <w:sz w:val="22"/>
          <w:szCs w:val="22"/>
        </w:rPr>
      </w:pPr>
      <w:r w:rsidRPr="009D25C8">
        <w:rPr>
          <w:sz w:val="22"/>
          <w:szCs w:val="22"/>
        </w:rPr>
        <w:t xml:space="preserve">При обнаружении Заказчиком в ходе проведения экспертизы результатов </w:t>
      </w:r>
      <w:r w:rsidR="00AA68A6">
        <w:rPr>
          <w:sz w:val="22"/>
          <w:szCs w:val="22"/>
          <w:lang w:val="ru-RU"/>
        </w:rPr>
        <w:t>оказанных услуг</w:t>
      </w:r>
      <w:r w:rsidRPr="009D25C8">
        <w:rPr>
          <w:sz w:val="22"/>
          <w:szCs w:val="22"/>
        </w:rPr>
        <w:t xml:space="preserve"> недостатков в </w:t>
      </w:r>
      <w:r w:rsidR="00AA68A6">
        <w:rPr>
          <w:sz w:val="22"/>
          <w:szCs w:val="22"/>
          <w:lang w:val="ru-RU"/>
        </w:rPr>
        <w:t>оказанных услугах</w:t>
      </w:r>
      <w:r w:rsidRPr="009D25C8">
        <w:rPr>
          <w:sz w:val="22"/>
          <w:szCs w:val="22"/>
        </w:rPr>
        <w:t xml:space="preserve">, Заказчиком составляется рекламационный акт, в котором фиксируется перечень недостатков и сроки их устранения Исполнителем. Указанный рекламационный акт в тот же срок направляется Заказчиком в адрес Исполнителя, при этом Заказчиком составляется мотивированный отказ от подписания акта </w:t>
      </w:r>
      <w:r w:rsidR="00AA68A6">
        <w:rPr>
          <w:sz w:val="22"/>
          <w:szCs w:val="22"/>
          <w:lang w:val="ru-RU"/>
        </w:rPr>
        <w:t>оказанных услуг</w:t>
      </w:r>
      <w:r w:rsidRPr="009D25C8">
        <w:rPr>
          <w:sz w:val="22"/>
          <w:szCs w:val="22"/>
        </w:rPr>
        <w:t>.</w:t>
      </w:r>
    </w:p>
    <w:p w14:paraId="06EF76CA" w14:textId="77777777" w:rsidR="009D25C8" w:rsidRDefault="002A4FE6" w:rsidP="009D25C8">
      <w:pPr>
        <w:pStyle w:val="afff3"/>
        <w:widowControl w:val="0"/>
        <w:numPr>
          <w:ilvl w:val="1"/>
          <w:numId w:val="18"/>
        </w:numPr>
        <w:jc w:val="both"/>
        <w:rPr>
          <w:sz w:val="22"/>
          <w:szCs w:val="22"/>
        </w:rPr>
      </w:pPr>
      <w:r w:rsidRPr="009D25C8">
        <w:rPr>
          <w:sz w:val="22"/>
          <w:szCs w:val="22"/>
        </w:rPr>
        <w:t>Исполнитель обязан устранить все обнаруженные недостатки своими силами и за свой счет в сроки, указанные в рекламационном акте.</w:t>
      </w:r>
    </w:p>
    <w:p w14:paraId="2BACE446" w14:textId="5FAFE449" w:rsidR="009D25C8" w:rsidRDefault="002A4FE6" w:rsidP="009D25C8">
      <w:pPr>
        <w:pStyle w:val="afff3"/>
        <w:widowControl w:val="0"/>
        <w:numPr>
          <w:ilvl w:val="1"/>
          <w:numId w:val="18"/>
        </w:numPr>
        <w:jc w:val="both"/>
        <w:rPr>
          <w:sz w:val="22"/>
          <w:szCs w:val="22"/>
        </w:rPr>
      </w:pPr>
      <w:r w:rsidRPr="009D25C8">
        <w:rPr>
          <w:sz w:val="22"/>
          <w:szCs w:val="22"/>
        </w:rPr>
        <w:t xml:space="preserve">После оказания Исполнителем </w:t>
      </w:r>
      <w:r w:rsidR="00AA68A6">
        <w:rPr>
          <w:sz w:val="22"/>
          <w:szCs w:val="22"/>
          <w:lang w:val="ru-RU"/>
        </w:rPr>
        <w:t>услуги</w:t>
      </w:r>
      <w:r w:rsidRPr="009D25C8">
        <w:rPr>
          <w:sz w:val="22"/>
          <w:szCs w:val="22"/>
        </w:rPr>
        <w:t xml:space="preserve"> по устранению недостатков Заказчик проводит экспертизу результатов </w:t>
      </w:r>
      <w:r w:rsidR="00AA68A6">
        <w:rPr>
          <w:sz w:val="22"/>
          <w:szCs w:val="22"/>
          <w:lang w:val="ru-RU"/>
        </w:rPr>
        <w:t>оказанных услуг</w:t>
      </w:r>
      <w:r w:rsidRPr="009D25C8">
        <w:rPr>
          <w:sz w:val="22"/>
          <w:szCs w:val="22"/>
        </w:rPr>
        <w:t xml:space="preserve"> в порядке, установленном пунктами 6.2.-6.5 настоящего раздела.</w:t>
      </w:r>
    </w:p>
    <w:p w14:paraId="22BE1072" w14:textId="77777777" w:rsidR="009D25C8" w:rsidRDefault="002A4FE6" w:rsidP="009D25C8">
      <w:pPr>
        <w:pStyle w:val="afff3"/>
        <w:widowControl w:val="0"/>
        <w:numPr>
          <w:ilvl w:val="1"/>
          <w:numId w:val="18"/>
        </w:numPr>
        <w:jc w:val="both"/>
        <w:rPr>
          <w:sz w:val="22"/>
          <w:szCs w:val="22"/>
        </w:rPr>
      </w:pPr>
      <w:r w:rsidRPr="009D25C8">
        <w:rPr>
          <w:sz w:val="22"/>
          <w:szCs w:val="22"/>
        </w:rPr>
        <w:t xml:space="preserve">Устранение Исполнителем в установленные сроки выявленных заказчиком недостатков не освобождает его от уплаты неустойки и (или) штрафа, предусмотренных настоящим </w:t>
      </w:r>
      <w:r w:rsidR="00A40756" w:rsidRPr="009D25C8">
        <w:rPr>
          <w:sz w:val="22"/>
          <w:szCs w:val="22"/>
        </w:rPr>
        <w:t>Контракт</w:t>
      </w:r>
      <w:r w:rsidRPr="009D25C8">
        <w:rPr>
          <w:sz w:val="22"/>
          <w:szCs w:val="22"/>
        </w:rPr>
        <w:t>ом.</w:t>
      </w:r>
    </w:p>
    <w:p w14:paraId="7089B609" w14:textId="560810DD" w:rsidR="009D25C8" w:rsidRDefault="002A4FE6" w:rsidP="009D25C8">
      <w:pPr>
        <w:pStyle w:val="afff3"/>
        <w:widowControl w:val="0"/>
        <w:numPr>
          <w:ilvl w:val="1"/>
          <w:numId w:val="18"/>
        </w:numPr>
        <w:jc w:val="both"/>
        <w:rPr>
          <w:sz w:val="22"/>
          <w:szCs w:val="22"/>
        </w:rPr>
      </w:pPr>
      <w:r w:rsidRPr="009D25C8">
        <w:rPr>
          <w:sz w:val="22"/>
          <w:szCs w:val="22"/>
        </w:rPr>
        <w:t xml:space="preserve">Если Заказчиком принято решение о проведении экспертизы </w:t>
      </w:r>
      <w:r w:rsidR="00AA68A6">
        <w:rPr>
          <w:sz w:val="22"/>
          <w:szCs w:val="22"/>
          <w:lang w:val="ru-RU"/>
        </w:rPr>
        <w:t>оказанных услуг</w:t>
      </w:r>
      <w:r w:rsidR="003B2A01" w:rsidRPr="009D25C8">
        <w:rPr>
          <w:sz w:val="22"/>
          <w:szCs w:val="22"/>
        </w:rPr>
        <w:t xml:space="preserve"> </w:t>
      </w:r>
      <w:r w:rsidRPr="009D25C8">
        <w:rPr>
          <w:sz w:val="22"/>
          <w:szCs w:val="22"/>
        </w:rPr>
        <w:t xml:space="preserve">с привлечением экспертов, экспертных организаций, Заказчик принимает результат </w:t>
      </w:r>
      <w:r w:rsidR="00AA68A6">
        <w:rPr>
          <w:sz w:val="22"/>
          <w:szCs w:val="22"/>
          <w:lang w:val="ru-RU"/>
        </w:rPr>
        <w:t>оказанных услуг</w:t>
      </w:r>
      <w:r w:rsidRPr="009D25C8">
        <w:rPr>
          <w:sz w:val="22"/>
          <w:szCs w:val="22"/>
        </w:rPr>
        <w:t xml:space="preserve"> путем подписания акта сдачи-приемки</w:t>
      </w:r>
      <w:r w:rsidR="00AA68A6">
        <w:rPr>
          <w:sz w:val="22"/>
          <w:szCs w:val="22"/>
          <w:lang w:val="ru-RU"/>
        </w:rPr>
        <w:t xml:space="preserve"> оказанных услуг</w:t>
      </w:r>
      <w:r w:rsidRPr="009D25C8">
        <w:rPr>
          <w:sz w:val="22"/>
          <w:szCs w:val="22"/>
        </w:rPr>
        <w:t xml:space="preserve"> только по результатам экспертизы </w:t>
      </w:r>
      <w:r w:rsidR="00AA68A6">
        <w:rPr>
          <w:sz w:val="22"/>
          <w:szCs w:val="22"/>
          <w:lang w:val="ru-RU"/>
        </w:rPr>
        <w:t>оказанных услуг</w:t>
      </w:r>
      <w:r w:rsidRPr="009D25C8">
        <w:rPr>
          <w:sz w:val="22"/>
          <w:szCs w:val="22"/>
        </w:rPr>
        <w:t xml:space="preserve">, если в заключении эксперта, экспертной организации установлено соответствие результата </w:t>
      </w:r>
      <w:r w:rsidR="00AA68A6">
        <w:rPr>
          <w:sz w:val="22"/>
          <w:szCs w:val="22"/>
          <w:lang w:val="ru-RU"/>
        </w:rPr>
        <w:t>оказанных услуг</w:t>
      </w:r>
      <w:r w:rsidRPr="009D25C8">
        <w:rPr>
          <w:sz w:val="22"/>
          <w:szCs w:val="22"/>
        </w:rPr>
        <w:t xml:space="preserve"> условиям </w:t>
      </w:r>
      <w:r w:rsidR="00A40756" w:rsidRPr="009D25C8">
        <w:rPr>
          <w:sz w:val="22"/>
          <w:szCs w:val="22"/>
        </w:rPr>
        <w:t>Контракт</w:t>
      </w:r>
      <w:r w:rsidRPr="009D25C8">
        <w:rPr>
          <w:sz w:val="22"/>
          <w:szCs w:val="22"/>
        </w:rPr>
        <w:t xml:space="preserve">а и соответствующих нормативных актов. В противном случае Заказчик осуществляет действия, установленные пунктом 10.2. настоящего </w:t>
      </w:r>
      <w:r w:rsidR="00A40756" w:rsidRPr="009D25C8">
        <w:rPr>
          <w:sz w:val="22"/>
          <w:szCs w:val="22"/>
        </w:rPr>
        <w:t>Контракт</w:t>
      </w:r>
      <w:r w:rsidRPr="009D25C8">
        <w:rPr>
          <w:sz w:val="22"/>
          <w:szCs w:val="22"/>
        </w:rPr>
        <w:t>а.</w:t>
      </w:r>
    </w:p>
    <w:p w14:paraId="6E196231" w14:textId="77777777" w:rsidR="00C450EC" w:rsidRPr="00C450EC" w:rsidRDefault="00C450EC" w:rsidP="00C450EC">
      <w:pPr>
        <w:widowControl w:val="0"/>
        <w:jc w:val="both"/>
        <w:rPr>
          <w:sz w:val="22"/>
          <w:szCs w:val="22"/>
        </w:rPr>
      </w:pPr>
    </w:p>
    <w:p w14:paraId="5ED8D36E" w14:textId="77777777" w:rsidR="009D25C8" w:rsidRPr="009D25C8" w:rsidRDefault="002A4FE6" w:rsidP="00C450EC">
      <w:pPr>
        <w:pStyle w:val="afff3"/>
        <w:widowControl w:val="0"/>
        <w:numPr>
          <w:ilvl w:val="0"/>
          <w:numId w:val="18"/>
        </w:numPr>
        <w:jc w:val="center"/>
        <w:rPr>
          <w:sz w:val="22"/>
          <w:szCs w:val="22"/>
        </w:rPr>
      </w:pPr>
      <w:r w:rsidRPr="009D25C8">
        <w:rPr>
          <w:b/>
          <w:caps/>
          <w:sz w:val="22"/>
          <w:szCs w:val="22"/>
        </w:rPr>
        <w:t>Ответственность Сторон</w:t>
      </w:r>
    </w:p>
    <w:p w14:paraId="3F3416E0" w14:textId="77777777" w:rsidR="008A17EB" w:rsidRDefault="00C658D3" w:rsidP="008A17EB">
      <w:pPr>
        <w:pStyle w:val="afff3"/>
        <w:widowControl w:val="0"/>
        <w:numPr>
          <w:ilvl w:val="1"/>
          <w:numId w:val="18"/>
        </w:numPr>
        <w:jc w:val="both"/>
        <w:rPr>
          <w:sz w:val="22"/>
          <w:szCs w:val="22"/>
        </w:rPr>
      </w:pPr>
      <w:r w:rsidRPr="009D25C8">
        <w:rPr>
          <w:sz w:val="22"/>
          <w:szCs w:val="22"/>
        </w:rPr>
        <w:t xml:space="preserve">За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№44 – ФЗ «О </w:t>
      </w:r>
      <w:r w:rsidR="00A40756" w:rsidRPr="009D25C8">
        <w:rPr>
          <w:sz w:val="22"/>
          <w:szCs w:val="22"/>
        </w:rPr>
        <w:t>Контракт</w:t>
      </w:r>
      <w:r w:rsidRPr="009D25C8">
        <w:rPr>
          <w:sz w:val="22"/>
          <w:szCs w:val="22"/>
        </w:rPr>
        <w:t>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w:t>
      </w:r>
    </w:p>
    <w:p w14:paraId="4C5E6923" w14:textId="77777777" w:rsidR="009D25C8" w:rsidRPr="008A17EB" w:rsidRDefault="00C658D3" w:rsidP="008A17EB">
      <w:pPr>
        <w:pStyle w:val="afff3"/>
        <w:widowControl w:val="0"/>
        <w:ind w:left="567"/>
        <w:jc w:val="both"/>
        <w:rPr>
          <w:sz w:val="22"/>
          <w:szCs w:val="22"/>
        </w:rPr>
      </w:pPr>
      <w:r w:rsidRPr="008A17EB">
        <w:rPr>
          <w:sz w:val="22"/>
          <w:szCs w:val="22"/>
        </w:rPr>
        <w:t>Указанные в настоящем разделе неустойка (пеня, штраф) взимаются за каждое нарушение в отдельности.</w:t>
      </w:r>
    </w:p>
    <w:p w14:paraId="5CF454C8" w14:textId="77777777" w:rsidR="009D25C8" w:rsidRPr="000D3B91" w:rsidRDefault="00C658D3" w:rsidP="009D25C8">
      <w:pPr>
        <w:pStyle w:val="afff3"/>
        <w:widowControl w:val="0"/>
        <w:numPr>
          <w:ilvl w:val="1"/>
          <w:numId w:val="18"/>
        </w:numPr>
        <w:jc w:val="both"/>
        <w:rPr>
          <w:b/>
          <w:bCs/>
          <w:sz w:val="22"/>
          <w:szCs w:val="22"/>
        </w:rPr>
      </w:pPr>
      <w:r w:rsidRPr="000D3B91">
        <w:rPr>
          <w:b/>
          <w:bCs/>
          <w:sz w:val="22"/>
          <w:szCs w:val="22"/>
        </w:rPr>
        <w:t>Ответственность Заказчика:</w:t>
      </w:r>
    </w:p>
    <w:p w14:paraId="24655A2B" w14:textId="77777777" w:rsidR="009D25C8" w:rsidRDefault="00C658D3" w:rsidP="009D25C8">
      <w:pPr>
        <w:pStyle w:val="afff3"/>
        <w:widowControl w:val="0"/>
        <w:numPr>
          <w:ilvl w:val="2"/>
          <w:numId w:val="18"/>
        </w:numPr>
        <w:jc w:val="both"/>
        <w:rPr>
          <w:sz w:val="22"/>
          <w:szCs w:val="22"/>
        </w:rPr>
      </w:pPr>
      <w:r w:rsidRPr="009D25C8">
        <w:rPr>
          <w:sz w:val="22"/>
          <w:szCs w:val="22"/>
        </w:rPr>
        <w:t xml:space="preserve">В случае просрочки исполнения Заказчиком обязательств, предусмотренных Контрактом, Исполнитель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w:t>
      </w:r>
      <w:r w:rsidR="00A40756" w:rsidRPr="009D25C8">
        <w:rPr>
          <w:sz w:val="22"/>
          <w:szCs w:val="22"/>
        </w:rPr>
        <w:t>Контракт</w:t>
      </w:r>
      <w:r w:rsidRPr="009D25C8">
        <w:rPr>
          <w:sz w:val="22"/>
          <w:szCs w:val="22"/>
        </w:rPr>
        <w:t>ом в размере 1/300</w:t>
      </w:r>
      <w:r w:rsidR="003B2A01" w:rsidRPr="009D25C8">
        <w:rPr>
          <w:sz w:val="22"/>
          <w:szCs w:val="22"/>
        </w:rPr>
        <w:t xml:space="preserve"> </w:t>
      </w:r>
      <w:r w:rsidRPr="009D25C8">
        <w:rPr>
          <w:sz w:val="22"/>
          <w:szCs w:val="22"/>
        </w:rPr>
        <w:t>ключевой</w:t>
      </w:r>
      <w:r w:rsidR="003B2A01" w:rsidRPr="009D25C8">
        <w:rPr>
          <w:sz w:val="22"/>
          <w:szCs w:val="22"/>
        </w:rPr>
        <w:t xml:space="preserve"> </w:t>
      </w:r>
      <w:r w:rsidRPr="009D25C8">
        <w:rPr>
          <w:sz w:val="22"/>
          <w:szCs w:val="22"/>
        </w:rPr>
        <w:t>ставки</w:t>
      </w:r>
      <w:r w:rsidR="003B2A01" w:rsidRPr="009D25C8">
        <w:rPr>
          <w:sz w:val="22"/>
          <w:szCs w:val="22"/>
        </w:rPr>
        <w:t xml:space="preserve"> </w:t>
      </w:r>
      <w:r w:rsidRPr="009D25C8">
        <w:rPr>
          <w:sz w:val="22"/>
          <w:szCs w:val="22"/>
        </w:rPr>
        <w:t>ЦБ РФ, действующей на дату уплаты пени, от не уплаченной в срок суммы.</w:t>
      </w:r>
    </w:p>
    <w:p w14:paraId="5F40F178" w14:textId="77777777" w:rsidR="008A17EB" w:rsidRDefault="00C658D3" w:rsidP="008A17EB">
      <w:pPr>
        <w:pStyle w:val="afff3"/>
        <w:widowControl w:val="0"/>
        <w:numPr>
          <w:ilvl w:val="2"/>
          <w:numId w:val="18"/>
        </w:numPr>
        <w:jc w:val="both"/>
        <w:rPr>
          <w:sz w:val="22"/>
          <w:szCs w:val="22"/>
        </w:rPr>
      </w:pPr>
      <w:r w:rsidRPr="009D25C8">
        <w:rPr>
          <w:sz w:val="22"/>
          <w:szCs w:val="22"/>
        </w:rPr>
        <w:t xml:space="preserve">За каждый факт неисполнения Заказчиком обязательств, предусмотренных </w:t>
      </w:r>
      <w:r w:rsidR="00A40756" w:rsidRPr="009D25C8">
        <w:rPr>
          <w:sz w:val="22"/>
          <w:szCs w:val="22"/>
        </w:rPr>
        <w:t>Контракт</w:t>
      </w:r>
      <w:r w:rsidRPr="009D25C8">
        <w:rPr>
          <w:sz w:val="22"/>
          <w:szCs w:val="22"/>
        </w:rPr>
        <w:t xml:space="preserve">ом, за исключением просрочки исполнения обязательств, предусмотренных </w:t>
      </w:r>
      <w:r w:rsidR="00A40756" w:rsidRPr="009D25C8">
        <w:rPr>
          <w:sz w:val="22"/>
          <w:szCs w:val="22"/>
        </w:rPr>
        <w:t>Контракт</w:t>
      </w:r>
      <w:r w:rsidRPr="009D25C8">
        <w:rPr>
          <w:sz w:val="22"/>
          <w:szCs w:val="22"/>
        </w:rPr>
        <w:t>ом, Исполнитель вправе потребовать уплаты штрафа.</w:t>
      </w:r>
    </w:p>
    <w:p w14:paraId="597C7E3B" w14:textId="77777777" w:rsidR="009D25C8" w:rsidRPr="008A17EB" w:rsidRDefault="00C658D3" w:rsidP="008A17EB">
      <w:pPr>
        <w:pStyle w:val="afff3"/>
        <w:widowControl w:val="0"/>
        <w:ind w:left="1191"/>
        <w:jc w:val="both"/>
        <w:rPr>
          <w:sz w:val="22"/>
          <w:szCs w:val="22"/>
        </w:rPr>
      </w:pPr>
      <w:r w:rsidRPr="008A17EB">
        <w:rPr>
          <w:sz w:val="22"/>
          <w:szCs w:val="22"/>
        </w:rPr>
        <w:t>Размер штрафа устанавливается в размере 1000 рублей.</w:t>
      </w:r>
    </w:p>
    <w:p w14:paraId="18037E05" w14:textId="77777777" w:rsidR="009D25C8" w:rsidRPr="000D3B91" w:rsidRDefault="00C658D3" w:rsidP="009D25C8">
      <w:pPr>
        <w:pStyle w:val="afff3"/>
        <w:widowControl w:val="0"/>
        <w:numPr>
          <w:ilvl w:val="1"/>
          <w:numId w:val="18"/>
        </w:numPr>
        <w:jc w:val="both"/>
        <w:rPr>
          <w:b/>
          <w:bCs/>
          <w:sz w:val="22"/>
          <w:szCs w:val="22"/>
        </w:rPr>
      </w:pPr>
      <w:r w:rsidRPr="000D3B91">
        <w:rPr>
          <w:b/>
          <w:bCs/>
          <w:sz w:val="22"/>
          <w:szCs w:val="22"/>
        </w:rPr>
        <w:t>Ответственность Исполнителя:</w:t>
      </w:r>
    </w:p>
    <w:p w14:paraId="59063E76" w14:textId="77777777" w:rsidR="009D25C8" w:rsidRDefault="00C658D3" w:rsidP="009D25C8">
      <w:pPr>
        <w:pStyle w:val="afff3"/>
        <w:widowControl w:val="0"/>
        <w:numPr>
          <w:ilvl w:val="2"/>
          <w:numId w:val="18"/>
        </w:numPr>
        <w:jc w:val="both"/>
        <w:rPr>
          <w:sz w:val="22"/>
          <w:szCs w:val="22"/>
        </w:rPr>
      </w:pPr>
      <w:r w:rsidRPr="009D25C8">
        <w:rPr>
          <w:sz w:val="22"/>
          <w:szCs w:val="22"/>
        </w:rPr>
        <w:t>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с указанием реквизитов для перечисления денежных средств.</w:t>
      </w:r>
    </w:p>
    <w:p w14:paraId="5F971AFE" w14:textId="77777777" w:rsidR="008A17EB" w:rsidRPr="008A17EB" w:rsidRDefault="00C658D3" w:rsidP="008A17EB">
      <w:pPr>
        <w:pStyle w:val="afff3"/>
        <w:widowControl w:val="0"/>
        <w:numPr>
          <w:ilvl w:val="2"/>
          <w:numId w:val="18"/>
        </w:numPr>
        <w:jc w:val="both"/>
        <w:rPr>
          <w:sz w:val="22"/>
          <w:szCs w:val="22"/>
        </w:rPr>
      </w:pPr>
      <w:r w:rsidRPr="009D25C8">
        <w:rPr>
          <w:sz w:val="22"/>
          <w:szCs w:val="22"/>
        </w:rPr>
        <w:t>Пеня за просрочку исполнения обязательств начисляется за каждый день просрочки исполнения Исполнителем обязательства, предусмотренного Контрактом, в том числе</w:t>
      </w:r>
      <w:r w:rsidR="009D25C8">
        <w:rPr>
          <w:sz w:val="22"/>
          <w:szCs w:val="22"/>
          <w:lang w:val="ru-RU"/>
        </w:rPr>
        <w:t>:</w:t>
      </w:r>
    </w:p>
    <w:p w14:paraId="1071900F" w14:textId="77777777" w:rsidR="008A17EB" w:rsidRDefault="009D25C8" w:rsidP="008A17EB">
      <w:pPr>
        <w:pStyle w:val="afff3"/>
        <w:widowControl w:val="0"/>
        <w:ind w:left="1191"/>
        <w:jc w:val="both"/>
        <w:rPr>
          <w:sz w:val="22"/>
          <w:szCs w:val="22"/>
        </w:rPr>
      </w:pPr>
      <w:r w:rsidRPr="008A17EB">
        <w:rPr>
          <w:sz w:val="22"/>
          <w:szCs w:val="22"/>
        </w:rPr>
        <w:t>–</w:t>
      </w:r>
      <w:r w:rsidR="00C658D3" w:rsidRPr="008A17EB">
        <w:rPr>
          <w:sz w:val="22"/>
          <w:szCs w:val="22"/>
        </w:rPr>
        <w:t xml:space="preserve"> За несвоевременное начало работ в срок, указанный в п.2.1, п. 2.2 </w:t>
      </w:r>
      <w:r w:rsidR="00A40756" w:rsidRPr="008A17EB">
        <w:rPr>
          <w:sz w:val="22"/>
          <w:szCs w:val="22"/>
        </w:rPr>
        <w:t>Контракт</w:t>
      </w:r>
      <w:r w:rsidR="00C658D3" w:rsidRPr="008A17EB">
        <w:rPr>
          <w:sz w:val="22"/>
          <w:szCs w:val="22"/>
        </w:rPr>
        <w:t>а по вине Исполнителя;</w:t>
      </w:r>
    </w:p>
    <w:p w14:paraId="6FB04E63" w14:textId="1C87BE2C" w:rsidR="008A17EB" w:rsidRDefault="009D25C8" w:rsidP="008A17EB">
      <w:pPr>
        <w:pStyle w:val="afff3"/>
        <w:widowControl w:val="0"/>
        <w:ind w:left="1191"/>
        <w:jc w:val="both"/>
        <w:rPr>
          <w:sz w:val="22"/>
          <w:szCs w:val="22"/>
        </w:rPr>
      </w:pPr>
      <w:r w:rsidRPr="008A17EB">
        <w:rPr>
          <w:sz w:val="22"/>
          <w:szCs w:val="22"/>
        </w:rPr>
        <w:t>–</w:t>
      </w:r>
      <w:r w:rsidR="00C658D3" w:rsidRPr="008A17EB">
        <w:rPr>
          <w:sz w:val="22"/>
          <w:szCs w:val="22"/>
        </w:rPr>
        <w:t xml:space="preserve"> За задержку устранения недостатков (дефектов) в работе, обнаруженных </w:t>
      </w:r>
      <w:r w:rsidR="00C658D3" w:rsidRPr="00A95982">
        <w:rPr>
          <w:sz w:val="22"/>
          <w:szCs w:val="22"/>
          <w:highlight w:val="yellow"/>
        </w:rPr>
        <w:t xml:space="preserve">в процессе </w:t>
      </w:r>
      <w:r w:rsidR="00A95982" w:rsidRPr="00A95982">
        <w:rPr>
          <w:sz w:val="22"/>
          <w:szCs w:val="22"/>
          <w:highlight w:val="yellow"/>
          <w:lang w:val="ru-RU"/>
        </w:rPr>
        <w:t>оказания услуг</w:t>
      </w:r>
      <w:r w:rsidR="00C658D3" w:rsidRPr="00A95982">
        <w:rPr>
          <w:sz w:val="22"/>
          <w:szCs w:val="22"/>
          <w:highlight w:val="yellow"/>
        </w:rPr>
        <w:t xml:space="preserve">, либо при приемке </w:t>
      </w:r>
      <w:r w:rsidR="00A95982" w:rsidRPr="00A95982">
        <w:rPr>
          <w:sz w:val="22"/>
          <w:szCs w:val="22"/>
          <w:highlight w:val="yellow"/>
          <w:lang w:val="ru-RU"/>
        </w:rPr>
        <w:t>услуг</w:t>
      </w:r>
      <w:r w:rsidR="00C658D3" w:rsidRPr="008A17EB">
        <w:rPr>
          <w:sz w:val="22"/>
          <w:szCs w:val="22"/>
        </w:rPr>
        <w:t>;</w:t>
      </w:r>
    </w:p>
    <w:p w14:paraId="208A5B4E" w14:textId="77777777" w:rsidR="009D25C8" w:rsidRDefault="00C658D3" w:rsidP="009D25C8">
      <w:pPr>
        <w:pStyle w:val="afff3"/>
        <w:widowControl w:val="0"/>
        <w:numPr>
          <w:ilvl w:val="2"/>
          <w:numId w:val="18"/>
        </w:numPr>
        <w:jc w:val="both"/>
        <w:rPr>
          <w:sz w:val="22"/>
          <w:szCs w:val="22"/>
        </w:rPr>
      </w:pPr>
      <w:r w:rsidRPr="009D25C8">
        <w:rPr>
          <w:sz w:val="22"/>
          <w:szCs w:val="22"/>
        </w:rPr>
        <w:t xml:space="preserve">Пеня начисляется за каждый день просрочки исполнения Исполнителем обязательства, предусмотренного </w:t>
      </w:r>
      <w:r w:rsidR="00A40756" w:rsidRPr="009D25C8">
        <w:rPr>
          <w:sz w:val="22"/>
          <w:szCs w:val="22"/>
        </w:rPr>
        <w:t>Контракт</w:t>
      </w:r>
      <w:r w:rsidRPr="009D25C8">
        <w:rPr>
          <w:sz w:val="22"/>
          <w:szCs w:val="22"/>
        </w:rPr>
        <w:t xml:space="preserve">ом, начиная со дня, следующего после дня истечения установленного </w:t>
      </w:r>
      <w:r w:rsidR="00A40756" w:rsidRPr="009D25C8">
        <w:rPr>
          <w:sz w:val="22"/>
          <w:szCs w:val="22"/>
        </w:rPr>
        <w:t>Контракт</w:t>
      </w:r>
      <w:r w:rsidRPr="009D25C8">
        <w:rPr>
          <w:sz w:val="22"/>
          <w:szCs w:val="22"/>
        </w:rPr>
        <w:t xml:space="preserve">ом срока исполнения обязательства, и устанавливается </w:t>
      </w:r>
      <w:r w:rsidR="00A40756" w:rsidRPr="009D25C8">
        <w:rPr>
          <w:sz w:val="22"/>
          <w:szCs w:val="22"/>
        </w:rPr>
        <w:t>Контракт</w:t>
      </w:r>
      <w:r w:rsidRPr="009D25C8">
        <w:rPr>
          <w:sz w:val="22"/>
          <w:szCs w:val="22"/>
        </w:rPr>
        <w:t xml:space="preserve">ом в размере одной трехсотой действующей на дату уплаты пени ключевой ставки Центрального банка Российской Федерации от цены </w:t>
      </w:r>
      <w:r w:rsidR="00A40756" w:rsidRPr="009D25C8">
        <w:rPr>
          <w:sz w:val="22"/>
          <w:szCs w:val="22"/>
        </w:rPr>
        <w:t>Контракт</w:t>
      </w:r>
      <w:r w:rsidRPr="009D25C8">
        <w:rPr>
          <w:sz w:val="22"/>
          <w:szCs w:val="22"/>
        </w:rPr>
        <w:t xml:space="preserve">а (отдельного этапа исполнения </w:t>
      </w:r>
      <w:r w:rsidR="00A40756" w:rsidRPr="009D25C8">
        <w:rPr>
          <w:sz w:val="22"/>
          <w:szCs w:val="22"/>
        </w:rPr>
        <w:t>Контракт</w:t>
      </w:r>
      <w:r w:rsidRPr="009D25C8">
        <w:rPr>
          <w:sz w:val="22"/>
          <w:szCs w:val="22"/>
        </w:rPr>
        <w:t xml:space="preserve">а), уменьшенной на сумму, пропорциональную объему обязательств, предусмотренных </w:t>
      </w:r>
      <w:r w:rsidR="00A40756" w:rsidRPr="009D25C8">
        <w:rPr>
          <w:sz w:val="22"/>
          <w:szCs w:val="22"/>
        </w:rPr>
        <w:t>Контракт</w:t>
      </w:r>
      <w:r w:rsidRPr="009D25C8">
        <w:rPr>
          <w:sz w:val="22"/>
          <w:szCs w:val="22"/>
        </w:rPr>
        <w:t xml:space="preserve">ом (соответствующим отдельным этапом исполнения </w:t>
      </w:r>
      <w:r w:rsidR="00A40756" w:rsidRPr="009D25C8">
        <w:rPr>
          <w:sz w:val="22"/>
          <w:szCs w:val="22"/>
        </w:rPr>
        <w:t>Контракт</w:t>
      </w:r>
      <w:r w:rsidRPr="009D25C8">
        <w:rPr>
          <w:sz w:val="22"/>
          <w:szCs w:val="22"/>
        </w:rPr>
        <w:t xml:space="preserve">а) и фактически исполненных Исполнителем, за </w:t>
      </w:r>
      <w:r w:rsidRPr="009D25C8">
        <w:rPr>
          <w:sz w:val="22"/>
          <w:szCs w:val="22"/>
        </w:rPr>
        <w:lastRenderedPageBreak/>
        <w:t>исключением случаев, если законодательством Российской Федерации установлен иной порядок начисления пени.</w:t>
      </w:r>
    </w:p>
    <w:p w14:paraId="76DD811F" w14:textId="4447D066" w:rsidR="009D25C8" w:rsidRDefault="00C658D3" w:rsidP="009D25C8">
      <w:pPr>
        <w:pStyle w:val="afff3"/>
        <w:widowControl w:val="0"/>
        <w:numPr>
          <w:ilvl w:val="2"/>
          <w:numId w:val="18"/>
        </w:numPr>
        <w:jc w:val="both"/>
        <w:rPr>
          <w:sz w:val="22"/>
          <w:szCs w:val="22"/>
        </w:rPr>
      </w:pPr>
      <w:r w:rsidRPr="009D25C8">
        <w:rPr>
          <w:sz w:val="22"/>
          <w:szCs w:val="22"/>
        </w:rPr>
        <w:t xml:space="preserve">За каждый факт неисполнения или ненадлежащего исполнения Исполнителем обязательств, предусмотренных </w:t>
      </w:r>
      <w:r w:rsidR="00A40756" w:rsidRPr="009D25C8">
        <w:rPr>
          <w:sz w:val="22"/>
          <w:szCs w:val="22"/>
        </w:rPr>
        <w:t>Контракт</w:t>
      </w:r>
      <w:r w:rsidRPr="009D25C8">
        <w:rPr>
          <w:sz w:val="22"/>
          <w:szCs w:val="22"/>
        </w:rPr>
        <w:t xml:space="preserve">ом, за исключением просрочки исполнения обязательств (в том числе гарантийных обязательств), предусмотренных </w:t>
      </w:r>
      <w:r w:rsidR="00A40756" w:rsidRPr="009D25C8">
        <w:rPr>
          <w:sz w:val="22"/>
          <w:szCs w:val="22"/>
        </w:rPr>
        <w:t>Контракт</w:t>
      </w:r>
      <w:r w:rsidRPr="009D25C8">
        <w:rPr>
          <w:sz w:val="22"/>
          <w:szCs w:val="22"/>
        </w:rPr>
        <w:t>ом. Размер штрафа устанавливается</w:t>
      </w:r>
      <w:r w:rsidR="003B2A01" w:rsidRPr="009D25C8">
        <w:rPr>
          <w:sz w:val="22"/>
          <w:szCs w:val="22"/>
        </w:rPr>
        <w:t xml:space="preserve"> </w:t>
      </w:r>
      <w:r w:rsidRPr="009D25C8">
        <w:rPr>
          <w:sz w:val="22"/>
          <w:szCs w:val="22"/>
        </w:rPr>
        <w:t xml:space="preserve">в размере 10% от цены </w:t>
      </w:r>
      <w:r w:rsidR="00A40756" w:rsidRPr="00444A22">
        <w:rPr>
          <w:sz w:val="22"/>
          <w:szCs w:val="22"/>
          <w:highlight w:val="yellow"/>
        </w:rPr>
        <w:t>Контракт</w:t>
      </w:r>
      <w:r w:rsidRPr="00444A22">
        <w:rPr>
          <w:sz w:val="22"/>
          <w:szCs w:val="22"/>
          <w:highlight w:val="yellow"/>
        </w:rPr>
        <w:t>а и</w:t>
      </w:r>
      <w:r w:rsidRPr="009D25C8">
        <w:rPr>
          <w:sz w:val="22"/>
          <w:szCs w:val="22"/>
        </w:rPr>
        <w:t xml:space="preserve"> составляет</w:t>
      </w:r>
      <w:r w:rsidR="003B2A01" w:rsidRPr="009D25C8">
        <w:rPr>
          <w:sz w:val="22"/>
          <w:szCs w:val="22"/>
        </w:rPr>
        <w:t xml:space="preserve"> </w:t>
      </w:r>
      <w:r w:rsidR="00A95982" w:rsidRPr="00A95982">
        <w:rPr>
          <w:b/>
          <w:bCs/>
          <w:sz w:val="22"/>
          <w:szCs w:val="22"/>
          <w:highlight w:val="yellow"/>
          <w:lang w:val="ru-RU"/>
        </w:rPr>
        <w:t>_____ (____) рублей __ копеек</w:t>
      </w:r>
      <w:r w:rsidRPr="009D25C8">
        <w:rPr>
          <w:sz w:val="22"/>
          <w:szCs w:val="22"/>
        </w:rPr>
        <w:t>, за исключением случаев, если законодательством Российской Федерации установлен иной порядок начисления штрафов.</w:t>
      </w:r>
      <w:r w:rsidR="003B2A01" w:rsidRPr="009D25C8">
        <w:rPr>
          <w:sz w:val="22"/>
          <w:szCs w:val="22"/>
        </w:rPr>
        <w:t xml:space="preserve"> </w:t>
      </w:r>
      <w:r w:rsidRPr="009D25C8">
        <w:rPr>
          <w:sz w:val="22"/>
          <w:szCs w:val="22"/>
        </w:rPr>
        <w:t xml:space="preserve">Штрафы начисляются за каждое нарушение в отдельности. </w:t>
      </w:r>
    </w:p>
    <w:p w14:paraId="2AAF6E89" w14:textId="77777777" w:rsidR="009D25C8" w:rsidRDefault="00C658D3" w:rsidP="009D25C8">
      <w:pPr>
        <w:pStyle w:val="afff3"/>
        <w:widowControl w:val="0"/>
        <w:numPr>
          <w:ilvl w:val="2"/>
          <w:numId w:val="18"/>
        </w:numPr>
        <w:jc w:val="both"/>
        <w:rPr>
          <w:sz w:val="22"/>
          <w:szCs w:val="22"/>
        </w:rPr>
      </w:pPr>
      <w:r w:rsidRPr="009D25C8">
        <w:rPr>
          <w:sz w:val="22"/>
          <w:szCs w:val="22"/>
        </w:rPr>
        <w:t xml:space="preserve">За каждый факт неисполнения или ненадлежащего исполнения Исполнителем, обязательства, предусмотренного </w:t>
      </w:r>
      <w:r w:rsidR="00A40756" w:rsidRPr="009D25C8">
        <w:rPr>
          <w:sz w:val="22"/>
          <w:szCs w:val="22"/>
        </w:rPr>
        <w:t>Контракт</w:t>
      </w:r>
      <w:r w:rsidRPr="009D25C8">
        <w:rPr>
          <w:sz w:val="22"/>
          <w:szCs w:val="22"/>
        </w:rPr>
        <w:t xml:space="preserve">ом, которое не имеет стоимостного выражения, размер штрафа устанавливается (при наличии в </w:t>
      </w:r>
      <w:r w:rsidR="00A40756" w:rsidRPr="009D25C8">
        <w:rPr>
          <w:sz w:val="22"/>
          <w:szCs w:val="22"/>
        </w:rPr>
        <w:t>Контракт</w:t>
      </w:r>
      <w:r w:rsidRPr="009D25C8">
        <w:rPr>
          <w:sz w:val="22"/>
          <w:szCs w:val="22"/>
        </w:rPr>
        <w:t>е таких обязательств)</w:t>
      </w:r>
      <w:r w:rsidR="003B2A01" w:rsidRPr="009D25C8">
        <w:rPr>
          <w:sz w:val="22"/>
          <w:szCs w:val="22"/>
        </w:rPr>
        <w:t xml:space="preserve"> </w:t>
      </w:r>
      <w:r w:rsidRPr="009D25C8">
        <w:rPr>
          <w:sz w:val="22"/>
          <w:szCs w:val="22"/>
        </w:rPr>
        <w:t>в размере 1000 рублей.</w:t>
      </w:r>
      <w:r w:rsidR="003B2A01" w:rsidRPr="009D25C8">
        <w:rPr>
          <w:sz w:val="22"/>
          <w:szCs w:val="22"/>
        </w:rPr>
        <w:t xml:space="preserve"> </w:t>
      </w:r>
    </w:p>
    <w:p w14:paraId="27304361" w14:textId="77777777" w:rsidR="009D25C8" w:rsidRDefault="00C658D3" w:rsidP="009D25C8">
      <w:pPr>
        <w:pStyle w:val="afff3"/>
        <w:widowControl w:val="0"/>
        <w:numPr>
          <w:ilvl w:val="1"/>
          <w:numId w:val="18"/>
        </w:numPr>
        <w:jc w:val="both"/>
        <w:rPr>
          <w:sz w:val="22"/>
          <w:szCs w:val="22"/>
        </w:rPr>
      </w:pPr>
      <w:r w:rsidRPr="009D25C8">
        <w:rPr>
          <w:sz w:val="22"/>
          <w:szCs w:val="22"/>
        </w:rPr>
        <w:t xml:space="preserve">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0195B044" w14:textId="77777777" w:rsidR="009D25C8" w:rsidRDefault="00C658D3" w:rsidP="009D25C8">
      <w:pPr>
        <w:pStyle w:val="afff3"/>
        <w:widowControl w:val="0"/>
        <w:numPr>
          <w:ilvl w:val="1"/>
          <w:numId w:val="18"/>
        </w:numPr>
        <w:jc w:val="both"/>
        <w:rPr>
          <w:sz w:val="22"/>
          <w:szCs w:val="22"/>
        </w:rPr>
      </w:pPr>
      <w:r w:rsidRPr="009D25C8">
        <w:rPr>
          <w:sz w:val="22"/>
          <w:szCs w:val="22"/>
        </w:rPr>
        <w:t>Исполнитель несёт ответственность за действия третьих лиц, привлечённых им к исполнению обязательств по Контракту.</w:t>
      </w:r>
    </w:p>
    <w:p w14:paraId="6697D3E1" w14:textId="77777777" w:rsidR="009D25C8" w:rsidRDefault="00C658D3" w:rsidP="009D25C8">
      <w:pPr>
        <w:pStyle w:val="afff3"/>
        <w:widowControl w:val="0"/>
        <w:numPr>
          <w:ilvl w:val="1"/>
          <w:numId w:val="18"/>
        </w:numPr>
        <w:jc w:val="both"/>
        <w:rPr>
          <w:sz w:val="22"/>
          <w:szCs w:val="22"/>
        </w:rPr>
      </w:pPr>
      <w:r w:rsidRPr="009D25C8">
        <w:rPr>
          <w:sz w:val="22"/>
          <w:szCs w:val="22"/>
        </w:rPr>
        <w:t xml:space="preserve">Исполнитель несёт ответственность за последствия неисполнения или ненадлежащего исполнения обязательств Субподрядчиков по </w:t>
      </w:r>
      <w:r w:rsidR="00A40756" w:rsidRPr="009D25C8">
        <w:rPr>
          <w:sz w:val="22"/>
          <w:szCs w:val="22"/>
        </w:rPr>
        <w:t>Контракт</w:t>
      </w:r>
      <w:r w:rsidRPr="009D25C8">
        <w:rPr>
          <w:sz w:val="22"/>
          <w:szCs w:val="22"/>
        </w:rPr>
        <w:t xml:space="preserve">у, а перед Субподрядчиком ответственность за неисполнение или ненадлежащее исполнение заказчиком обязательств по </w:t>
      </w:r>
      <w:r w:rsidR="00A40756" w:rsidRPr="009D25C8">
        <w:rPr>
          <w:sz w:val="22"/>
          <w:szCs w:val="22"/>
        </w:rPr>
        <w:t>Контракт</w:t>
      </w:r>
      <w:r w:rsidRPr="009D25C8">
        <w:rPr>
          <w:sz w:val="22"/>
          <w:szCs w:val="22"/>
        </w:rPr>
        <w:t>у.</w:t>
      </w:r>
    </w:p>
    <w:p w14:paraId="69A83AE6" w14:textId="77777777" w:rsidR="009D25C8" w:rsidRDefault="00C658D3" w:rsidP="009D25C8">
      <w:pPr>
        <w:pStyle w:val="afff3"/>
        <w:widowControl w:val="0"/>
        <w:numPr>
          <w:ilvl w:val="1"/>
          <w:numId w:val="18"/>
        </w:numPr>
        <w:jc w:val="both"/>
        <w:rPr>
          <w:sz w:val="22"/>
          <w:szCs w:val="22"/>
        </w:rPr>
      </w:pPr>
      <w:r w:rsidRPr="009D25C8">
        <w:rPr>
          <w:sz w:val="22"/>
          <w:szCs w:val="22"/>
        </w:rPr>
        <w:t>Исполнитель несет ответственность за вред, причиненный жизни, здоровью или имуществу третьих лиц при выполнении работ на Объекте.</w:t>
      </w:r>
    </w:p>
    <w:p w14:paraId="75E87EE4" w14:textId="77777777" w:rsidR="009D25C8" w:rsidRDefault="00C658D3" w:rsidP="009D25C8">
      <w:pPr>
        <w:pStyle w:val="afff3"/>
        <w:widowControl w:val="0"/>
        <w:numPr>
          <w:ilvl w:val="1"/>
          <w:numId w:val="18"/>
        </w:numPr>
        <w:jc w:val="both"/>
        <w:rPr>
          <w:sz w:val="22"/>
          <w:szCs w:val="22"/>
        </w:rPr>
      </w:pPr>
      <w:r w:rsidRPr="009D25C8">
        <w:rPr>
          <w:sz w:val="22"/>
          <w:szCs w:val="22"/>
        </w:rPr>
        <w:t xml:space="preserve">Уплата неустоек (штрафов, пеней), не освобождает Стороны от исполнения своих обязательств по </w:t>
      </w:r>
      <w:r w:rsidR="00A40756" w:rsidRPr="009D25C8">
        <w:rPr>
          <w:sz w:val="22"/>
          <w:szCs w:val="22"/>
        </w:rPr>
        <w:t>Контракт</w:t>
      </w:r>
      <w:r w:rsidRPr="009D25C8">
        <w:rPr>
          <w:sz w:val="22"/>
          <w:szCs w:val="22"/>
        </w:rPr>
        <w:t>у.</w:t>
      </w:r>
    </w:p>
    <w:p w14:paraId="7358DBE6" w14:textId="77777777" w:rsidR="009D25C8" w:rsidRDefault="00C658D3" w:rsidP="009D25C8">
      <w:pPr>
        <w:pStyle w:val="afff3"/>
        <w:widowControl w:val="0"/>
        <w:numPr>
          <w:ilvl w:val="1"/>
          <w:numId w:val="18"/>
        </w:numPr>
        <w:jc w:val="both"/>
        <w:rPr>
          <w:sz w:val="22"/>
          <w:szCs w:val="22"/>
        </w:rPr>
      </w:pPr>
      <w:r w:rsidRPr="009D25C8">
        <w:rPr>
          <w:sz w:val="22"/>
          <w:szCs w:val="22"/>
        </w:rPr>
        <w:t>Уплата пени (неустойки) за просрочку или иное ненадлежащее исполнение обязательств по Контракту, не освобождает Исполнителя от исполнения этих обязательств по Контракту.</w:t>
      </w:r>
    </w:p>
    <w:p w14:paraId="32F8F620" w14:textId="77777777" w:rsidR="009D25C8" w:rsidRDefault="00C658D3" w:rsidP="009D25C8">
      <w:pPr>
        <w:pStyle w:val="afff3"/>
        <w:widowControl w:val="0"/>
        <w:numPr>
          <w:ilvl w:val="1"/>
          <w:numId w:val="18"/>
        </w:numPr>
        <w:jc w:val="both"/>
        <w:rPr>
          <w:sz w:val="22"/>
          <w:szCs w:val="22"/>
        </w:rPr>
      </w:pPr>
      <w:r w:rsidRPr="009D25C8">
        <w:rPr>
          <w:sz w:val="22"/>
          <w:szCs w:val="22"/>
        </w:rPr>
        <w:t>Уплата штрафных санкций за нарушение обязательств по Контракту производится Исполнителем на основании претензии Заказчика путем перечислением денежных средств на расчетный счет Заказчика.</w:t>
      </w:r>
      <w:r w:rsidR="003B2A01" w:rsidRPr="009D25C8">
        <w:rPr>
          <w:sz w:val="22"/>
          <w:szCs w:val="22"/>
        </w:rPr>
        <w:t xml:space="preserve"> </w:t>
      </w:r>
    </w:p>
    <w:p w14:paraId="1406EEF0" w14:textId="77777777" w:rsidR="009D25C8" w:rsidRDefault="00C658D3" w:rsidP="009D25C8">
      <w:pPr>
        <w:pStyle w:val="afff3"/>
        <w:widowControl w:val="0"/>
        <w:numPr>
          <w:ilvl w:val="1"/>
          <w:numId w:val="18"/>
        </w:numPr>
        <w:jc w:val="both"/>
        <w:rPr>
          <w:sz w:val="22"/>
          <w:szCs w:val="22"/>
        </w:rPr>
      </w:pPr>
      <w:r w:rsidRPr="009D25C8">
        <w:rPr>
          <w:sz w:val="22"/>
          <w:szCs w:val="22"/>
        </w:rPr>
        <w:t xml:space="preserve">В случае неисполнения, либо ненадлежащего исполнения Исполнителем обязательств по Контракту Заказчик производит оплату по Контракту в размере за вычетом суммы неустойки (штрафа, пеней), подлежащей уплате Исполнителем в соответствии с условиями ответственности по Контракту. </w:t>
      </w:r>
    </w:p>
    <w:p w14:paraId="69092156" w14:textId="77777777" w:rsidR="009D25C8" w:rsidRPr="008A17EB" w:rsidRDefault="00C658D3" w:rsidP="009D25C8">
      <w:pPr>
        <w:pStyle w:val="afff3"/>
        <w:widowControl w:val="0"/>
        <w:numPr>
          <w:ilvl w:val="1"/>
          <w:numId w:val="18"/>
        </w:numPr>
        <w:jc w:val="both"/>
        <w:rPr>
          <w:sz w:val="22"/>
          <w:szCs w:val="22"/>
        </w:rPr>
      </w:pPr>
      <w:r w:rsidRPr="009D25C8">
        <w:rPr>
          <w:sz w:val="22"/>
          <w:szCs w:val="22"/>
        </w:rPr>
        <w:t xml:space="preserve">Общая сумма начисленных штрафов, за неисполнение или ненадлежащее исполнение Исполнителем </w:t>
      </w:r>
      <w:r w:rsidRPr="008A17EB">
        <w:rPr>
          <w:sz w:val="22"/>
          <w:szCs w:val="22"/>
        </w:rPr>
        <w:t xml:space="preserve">обязательств, предусмотренных </w:t>
      </w:r>
      <w:r w:rsidR="00A40756" w:rsidRPr="008A17EB">
        <w:rPr>
          <w:sz w:val="22"/>
          <w:szCs w:val="22"/>
        </w:rPr>
        <w:t>Контракт</w:t>
      </w:r>
      <w:r w:rsidRPr="008A17EB">
        <w:rPr>
          <w:sz w:val="22"/>
          <w:szCs w:val="22"/>
        </w:rPr>
        <w:t xml:space="preserve">ом, не может превышать цену </w:t>
      </w:r>
      <w:r w:rsidR="00A40756" w:rsidRPr="008A17EB">
        <w:rPr>
          <w:sz w:val="22"/>
          <w:szCs w:val="22"/>
        </w:rPr>
        <w:t>Контракт</w:t>
      </w:r>
      <w:r w:rsidRPr="008A17EB">
        <w:rPr>
          <w:sz w:val="22"/>
          <w:szCs w:val="22"/>
        </w:rPr>
        <w:t xml:space="preserve">а. </w:t>
      </w:r>
    </w:p>
    <w:p w14:paraId="1E50CA45" w14:textId="77777777" w:rsidR="009D25C8" w:rsidRPr="008A17EB" w:rsidRDefault="00C658D3" w:rsidP="009D25C8">
      <w:pPr>
        <w:pStyle w:val="afff3"/>
        <w:widowControl w:val="0"/>
        <w:numPr>
          <w:ilvl w:val="1"/>
          <w:numId w:val="18"/>
        </w:numPr>
        <w:jc w:val="both"/>
        <w:rPr>
          <w:sz w:val="22"/>
          <w:szCs w:val="22"/>
        </w:rPr>
      </w:pPr>
      <w:r w:rsidRPr="008A17EB">
        <w:rPr>
          <w:sz w:val="22"/>
          <w:szCs w:val="22"/>
        </w:rPr>
        <w:t>Общая сумма начисленных штрафов,</w:t>
      </w:r>
      <w:r w:rsidR="003B2A01" w:rsidRPr="008A17EB">
        <w:rPr>
          <w:sz w:val="22"/>
          <w:szCs w:val="22"/>
        </w:rPr>
        <w:t xml:space="preserve"> </w:t>
      </w:r>
      <w:r w:rsidRPr="008A17EB">
        <w:rPr>
          <w:sz w:val="22"/>
          <w:szCs w:val="22"/>
        </w:rPr>
        <w:t xml:space="preserve">за ненадлежащее исполнение Заказчиком обязательств, предусмотренных </w:t>
      </w:r>
      <w:r w:rsidR="00A40756" w:rsidRPr="008A17EB">
        <w:rPr>
          <w:sz w:val="22"/>
          <w:szCs w:val="22"/>
        </w:rPr>
        <w:t>Контракт</w:t>
      </w:r>
      <w:r w:rsidRPr="008A17EB">
        <w:rPr>
          <w:sz w:val="22"/>
          <w:szCs w:val="22"/>
        </w:rPr>
        <w:t>ом,</w:t>
      </w:r>
      <w:r w:rsidR="003B2A01" w:rsidRPr="008A17EB">
        <w:rPr>
          <w:sz w:val="22"/>
          <w:szCs w:val="22"/>
        </w:rPr>
        <w:t xml:space="preserve"> </w:t>
      </w:r>
      <w:r w:rsidRPr="008A17EB">
        <w:rPr>
          <w:sz w:val="22"/>
          <w:szCs w:val="22"/>
        </w:rPr>
        <w:t xml:space="preserve">не может превышать цену </w:t>
      </w:r>
      <w:r w:rsidR="00A40756" w:rsidRPr="008A17EB">
        <w:rPr>
          <w:sz w:val="22"/>
          <w:szCs w:val="22"/>
        </w:rPr>
        <w:t>Контракт</w:t>
      </w:r>
      <w:r w:rsidRPr="008A17EB">
        <w:rPr>
          <w:sz w:val="22"/>
          <w:szCs w:val="22"/>
        </w:rPr>
        <w:t>а.</w:t>
      </w:r>
    </w:p>
    <w:p w14:paraId="1C6C6D5E" w14:textId="77777777" w:rsidR="009D25C8" w:rsidRPr="008A17EB" w:rsidRDefault="009D25C8" w:rsidP="009D25C8">
      <w:pPr>
        <w:widowControl w:val="0"/>
        <w:jc w:val="both"/>
        <w:rPr>
          <w:sz w:val="22"/>
          <w:szCs w:val="22"/>
        </w:rPr>
      </w:pPr>
    </w:p>
    <w:p w14:paraId="06AC80C0" w14:textId="77777777" w:rsidR="009D25C8" w:rsidRPr="008A17EB" w:rsidRDefault="00C658D3" w:rsidP="009D25C8">
      <w:pPr>
        <w:pStyle w:val="afff3"/>
        <w:widowControl w:val="0"/>
        <w:numPr>
          <w:ilvl w:val="0"/>
          <w:numId w:val="18"/>
        </w:numPr>
        <w:jc w:val="center"/>
        <w:rPr>
          <w:sz w:val="22"/>
          <w:szCs w:val="22"/>
        </w:rPr>
      </w:pPr>
      <w:r w:rsidRPr="008A17EB">
        <w:rPr>
          <w:b/>
          <w:sz w:val="22"/>
          <w:szCs w:val="22"/>
        </w:rPr>
        <w:t>ОБСТОЯТЕЛЬСТВА НЕПРЕОДОЛИМОЙ СИЛЫ</w:t>
      </w:r>
    </w:p>
    <w:p w14:paraId="22D3F1CF" w14:textId="77777777" w:rsidR="009D25C8" w:rsidRPr="008A17EB" w:rsidRDefault="00C658D3" w:rsidP="009D25C8">
      <w:pPr>
        <w:pStyle w:val="afff3"/>
        <w:widowControl w:val="0"/>
        <w:numPr>
          <w:ilvl w:val="1"/>
          <w:numId w:val="18"/>
        </w:numPr>
        <w:jc w:val="both"/>
        <w:rPr>
          <w:sz w:val="22"/>
          <w:szCs w:val="22"/>
        </w:rPr>
      </w:pPr>
      <w:r w:rsidRPr="008A17EB">
        <w:rPr>
          <w:sz w:val="22"/>
          <w:szCs w:val="22"/>
        </w:rPr>
        <w:t xml:space="preserve">Ни одна из сторон не несет ответственности за полное или частичное невыполнение своих </w:t>
      </w:r>
      <w:r w:rsidR="00A40756" w:rsidRPr="008A17EB">
        <w:rPr>
          <w:sz w:val="22"/>
          <w:szCs w:val="22"/>
        </w:rPr>
        <w:t>Контракт</w:t>
      </w:r>
      <w:r w:rsidRPr="008A17EB">
        <w:rPr>
          <w:sz w:val="22"/>
          <w:szCs w:val="22"/>
        </w:rPr>
        <w:t>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w:t>
      </w:r>
    </w:p>
    <w:p w14:paraId="37F0648C" w14:textId="77777777" w:rsidR="00FA381E" w:rsidRPr="008A17EB" w:rsidRDefault="00C658D3" w:rsidP="00FA381E">
      <w:pPr>
        <w:pStyle w:val="afff3"/>
        <w:widowControl w:val="0"/>
        <w:numPr>
          <w:ilvl w:val="1"/>
          <w:numId w:val="18"/>
        </w:numPr>
        <w:jc w:val="both"/>
        <w:rPr>
          <w:sz w:val="22"/>
          <w:szCs w:val="22"/>
        </w:rPr>
      </w:pPr>
      <w:r w:rsidRPr="008A17EB">
        <w:rPr>
          <w:sz w:val="22"/>
          <w:szCs w:val="22"/>
        </w:rPr>
        <w:t>При наступлении обстоятельств согласно пункту 8.1 Контракта и продолжительности действия таких обстоятельств на срок более 60 календарных дней стороны имеют право расторгнуть Контракт.</w:t>
      </w:r>
    </w:p>
    <w:p w14:paraId="1C4E1A3D" w14:textId="77777777" w:rsidR="00FA381E" w:rsidRPr="008A17EB" w:rsidRDefault="00FA381E" w:rsidP="00FA381E">
      <w:pPr>
        <w:widowControl w:val="0"/>
        <w:jc w:val="both"/>
        <w:rPr>
          <w:sz w:val="22"/>
          <w:szCs w:val="22"/>
        </w:rPr>
      </w:pPr>
    </w:p>
    <w:p w14:paraId="7B5165A8" w14:textId="77777777" w:rsidR="00FA381E" w:rsidRPr="008A17EB" w:rsidRDefault="002A4FE6" w:rsidP="00FA381E">
      <w:pPr>
        <w:pStyle w:val="afff3"/>
        <w:widowControl w:val="0"/>
        <w:numPr>
          <w:ilvl w:val="0"/>
          <w:numId w:val="18"/>
        </w:numPr>
        <w:jc w:val="center"/>
        <w:rPr>
          <w:sz w:val="22"/>
          <w:szCs w:val="22"/>
        </w:rPr>
      </w:pPr>
      <w:r w:rsidRPr="008A17EB">
        <w:rPr>
          <w:b/>
          <w:sz w:val="22"/>
          <w:szCs w:val="22"/>
        </w:rPr>
        <w:t>СРОК ДЕЙСТВИЯ КОНТРАКТА</w:t>
      </w:r>
    </w:p>
    <w:p w14:paraId="7CB5D384" w14:textId="5C9A2276" w:rsidR="00FA381E" w:rsidRPr="008A17EB" w:rsidRDefault="002A4FE6" w:rsidP="00FA381E">
      <w:pPr>
        <w:pStyle w:val="afff3"/>
        <w:widowControl w:val="0"/>
        <w:numPr>
          <w:ilvl w:val="1"/>
          <w:numId w:val="18"/>
        </w:numPr>
        <w:jc w:val="both"/>
        <w:rPr>
          <w:sz w:val="22"/>
          <w:szCs w:val="22"/>
        </w:rPr>
      </w:pPr>
      <w:r w:rsidRPr="008A17EB">
        <w:rPr>
          <w:sz w:val="22"/>
          <w:szCs w:val="22"/>
        </w:rPr>
        <w:t xml:space="preserve">Контракт вступает в силу с момента </w:t>
      </w:r>
      <w:r w:rsidR="004043B1" w:rsidRPr="008A17EB">
        <w:rPr>
          <w:sz w:val="22"/>
          <w:szCs w:val="22"/>
        </w:rPr>
        <w:t xml:space="preserve">(даты) </w:t>
      </w:r>
      <w:r w:rsidRPr="008A17EB">
        <w:rPr>
          <w:sz w:val="22"/>
          <w:szCs w:val="22"/>
        </w:rPr>
        <w:t xml:space="preserve">подписания </w:t>
      </w:r>
      <w:r w:rsidR="004043B1" w:rsidRPr="008A17EB">
        <w:rPr>
          <w:sz w:val="22"/>
          <w:szCs w:val="22"/>
        </w:rPr>
        <w:t>(заключения)</w:t>
      </w:r>
      <w:r w:rsidRPr="008A17EB">
        <w:rPr>
          <w:sz w:val="22"/>
          <w:szCs w:val="22"/>
        </w:rPr>
        <w:t xml:space="preserve"> Сторонам</w:t>
      </w:r>
      <w:r w:rsidR="00BE0F6D" w:rsidRPr="008A17EB">
        <w:rPr>
          <w:sz w:val="22"/>
          <w:szCs w:val="22"/>
        </w:rPr>
        <w:t xml:space="preserve">и и действует </w:t>
      </w:r>
      <w:r w:rsidR="001466E9" w:rsidRPr="008A17EB">
        <w:rPr>
          <w:sz w:val="22"/>
          <w:szCs w:val="22"/>
        </w:rPr>
        <w:t xml:space="preserve">по </w:t>
      </w:r>
      <w:r w:rsidR="001466E9" w:rsidRPr="00444A22">
        <w:rPr>
          <w:b/>
          <w:bCs/>
          <w:sz w:val="22"/>
          <w:szCs w:val="22"/>
          <w:highlight w:val="yellow"/>
        </w:rPr>
        <w:t>3</w:t>
      </w:r>
      <w:r w:rsidR="00AA68A6" w:rsidRPr="00444A22">
        <w:rPr>
          <w:b/>
          <w:bCs/>
          <w:sz w:val="22"/>
          <w:szCs w:val="22"/>
          <w:highlight w:val="yellow"/>
          <w:lang w:val="ru-RU"/>
        </w:rPr>
        <w:t>1</w:t>
      </w:r>
      <w:r w:rsidR="001466E9" w:rsidRPr="00444A22">
        <w:rPr>
          <w:b/>
          <w:bCs/>
          <w:sz w:val="22"/>
          <w:szCs w:val="22"/>
          <w:highlight w:val="yellow"/>
        </w:rPr>
        <w:t xml:space="preserve"> </w:t>
      </w:r>
      <w:r w:rsidR="00444A22" w:rsidRPr="00444A22">
        <w:rPr>
          <w:b/>
          <w:bCs/>
          <w:sz w:val="22"/>
          <w:szCs w:val="22"/>
          <w:highlight w:val="yellow"/>
          <w:lang w:val="ru-RU"/>
        </w:rPr>
        <w:t>июля</w:t>
      </w:r>
      <w:r w:rsidR="001466E9" w:rsidRPr="00444A22">
        <w:rPr>
          <w:b/>
          <w:bCs/>
          <w:sz w:val="22"/>
          <w:szCs w:val="22"/>
          <w:highlight w:val="yellow"/>
        </w:rPr>
        <w:t xml:space="preserve"> 202</w:t>
      </w:r>
      <w:r w:rsidR="00444A22" w:rsidRPr="00444A22">
        <w:rPr>
          <w:b/>
          <w:bCs/>
          <w:sz w:val="22"/>
          <w:szCs w:val="22"/>
          <w:highlight w:val="yellow"/>
          <w:lang w:val="ru-RU"/>
        </w:rPr>
        <w:t>6</w:t>
      </w:r>
      <w:r w:rsidRPr="00444A22">
        <w:rPr>
          <w:b/>
          <w:bCs/>
          <w:sz w:val="22"/>
          <w:szCs w:val="22"/>
          <w:highlight w:val="yellow"/>
        </w:rPr>
        <w:t xml:space="preserve"> года</w:t>
      </w:r>
      <w:r w:rsidRPr="008A17EB">
        <w:rPr>
          <w:b/>
          <w:sz w:val="22"/>
          <w:szCs w:val="22"/>
        </w:rPr>
        <w:t>.</w:t>
      </w:r>
      <w:r w:rsidR="004043B1" w:rsidRPr="008A17EB">
        <w:rPr>
          <w:sz w:val="22"/>
          <w:szCs w:val="22"/>
        </w:rPr>
        <w:t xml:space="preserve"> 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005E4519">
        <w:rPr>
          <w:sz w:val="22"/>
          <w:szCs w:val="22"/>
          <w:lang w:val="ru-RU"/>
        </w:rPr>
        <w:t>Исполнителя</w:t>
      </w:r>
      <w:r w:rsidR="004043B1" w:rsidRPr="008A17EB">
        <w:rPr>
          <w:sz w:val="22"/>
          <w:szCs w:val="22"/>
        </w:rPr>
        <w:t>.</w:t>
      </w:r>
    </w:p>
    <w:p w14:paraId="668067F6" w14:textId="77777777" w:rsidR="00FA381E" w:rsidRPr="00FA381E" w:rsidRDefault="00FA381E" w:rsidP="00FA381E">
      <w:pPr>
        <w:widowControl w:val="0"/>
        <w:jc w:val="both"/>
        <w:rPr>
          <w:sz w:val="22"/>
          <w:szCs w:val="22"/>
        </w:rPr>
      </w:pPr>
    </w:p>
    <w:p w14:paraId="67212FB1" w14:textId="77777777" w:rsidR="00FA381E" w:rsidRPr="00FA381E" w:rsidRDefault="002A4FE6" w:rsidP="00FA381E">
      <w:pPr>
        <w:pStyle w:val="afff3"/>
        <w:widowControl w:val="0"/>
        <w:numPr>
          <w:ilvl w:val="0"/>
          <w:numId w:val="18"/>
        </w:numPr>
        <w:jc w:val="center"/>
        <w:rPr>
          <w:sz w:val="22"/>
          <w:szCs w:val="22"/>
        </w:rPr>
      </w:pPr>
      <w:r w:rsidRPr="00FA381E">
        <w:rPr>
          <w:b/>
          <w:sz w:val="22"/>
          <w:szCs w:val="22"/>
        </w:rPr>
        <w:t>ПОРЯДОК РАСТОРЖЕНИЯ</w:t>
      </w:r>
      <w:r w:rsidR="003B2A01" w:rsidRPr="00FA381E">
        <w:rPr>
          <w:b/>
          <w:sz w:val="22"/>
          <w:szCs w:val="22"/>
        </w:rPr>
        <w:t xml:space="preserve"> </w:t>
      </w:r>
      <w:r w:rsidR="00E24E17" w:rsidRPr="00FA381E">
        <w:rPr>
          <w:b/>
          <w:sz w:val="22"/>
          <w:szCs w:val="22"/>
        </w:rPr>
        <w:t xml:space="preserve">И ИЗМЕНЕНИЯ </w:t>
      </w:r>
      <w:r w:rsidRPr="00FA381E">
        <w:rPr>
          <w:b/>
          <w:sz w:val="22"/>
          <w:szCs w:val="22"/>
        </w:rPr>
        <w:t>КОНТРАКТА</w:t>
      </w:r>
    </w:p>
    <w:p w14:paraId="7F2F85A5" w14:textId="77777777" w:rsidR="00FA381E" w:rsidRDefault="00C658D3" w:rsidP="00741F45">
      <w:pPr>
        <w:pStyle w:val="afff3"/>
        <w:widowControl w:val="0"/>
        <w:numPr>
          <w:ilvl w:val="1"/>
          <w:numId w:val="18"/>
        </w:numPr>
        <w:jc w:val="both"/>
        <w:rPr>
          <w:sz w:val="22"/>
          <w:szCs w:val="22"/>
        </w:rPr>
      </w:pPr>
      <w:r w:rsidRPr="00FA381E">
        <w:rPr>
          <w:sz w:val="22"/>
          <w:szCs w:val="22"/>
        </w:rPr>
        <w:t xml:space="preserve">Контракт может быть расторгнут по соглашению Сторон, по решению суда или в связи с односторонним отказом Стороны </w:t>
      </w:r>
      <w:r w:rsidR="00A40756" w:rsidRPr="00FA381E">
        <w:rPr>
          <w:sz w:val="22"/>
          <w:szCs w:val="22"/>
        </w:rPr>
        <w:t>Контракт</w:t>
      </w:r>
      <w:r w:rsidRPr="00FA381E">
        <w:rPr>
          <w:sz w:val="22"/>
          <w:szCs w:val="22"/>
        </w:rPr>
        <w:t>а от исполнения</w:t>
      </w:r>
      <w:r w:rsidR="003B2A01" w:rsidRPr="00FA381E">
        <w:rPr>
          <w:sz w:val="22"/>
          <w:szCs w:val="22"/>
        </w:rPr>
        <w:t xml:space="preserve"> </w:t>
      </w:r>
      <w:r w:rsidRPr="00FA381E">
        <w:rPr>
          <w:sz w:val="22"/>
          <w:szCs w:val="22"/>
        </w:rPr>
        <w:t>Контракта в соответствии с гражданским законодательством РФ.</w:t>
      </w:r>
    </w:p>
    <w:p w14:paraId="5D26FDCE" w14:textId="77777777" w:rsidR="00FA381E" w:rsidRDefault="00741F45" w:rsidP="00741F45">
      <w:pPr>
        <w:pStyle w:val="afff3"/>
        <w:widowControl w:val="0"/>
        <w:numPr>
          <w:ilvl w:val="1"/>
          <w:numId w:val="18"/>
        </w:numPr>
        <w:jc w:val="both"/>
        <w:rPr>
          <w:sz w:val="22"/>
          <w:szCs w:val="22"/>
        </w:rPr>
      </w:pPr>
      <w:r w:rsidRPr="00FA381E">
        <w:rPr>
          <w:sz w:val="22"/>
          <w:szCs w:val="22"/>
        </w:rPr>
        <w:t>Заказчик вправе провести экспертизу выполненной</w:t>
      </w:r>
      <w:r w:rsidR="003B2A01" w:rsidRPr="00FA381E">
        <w:rPr>
          <w:sz w:val="22"/>
          <w:szCs w:val="22"/>
        </w:rPr>
        <w:t xml:space="preserve"> </w:t>
      </w:r>
      <w:r w:rsidRPr="00FA381E">
        <w:rPr>
          <w:sz w:val="22"/>
          <w:szCs w:val="22"/>
        </w:rPr>
        <w:t>работы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№44.Если Заказчиком проведена экспертиза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w:t>
      </w:r>
      <w:r w:rsidR="003B2A01" w:rsidRPr="00FA381E">
        <w:rPr>
          <w:sz w:val="22"/>
          <w:szCs w:val="22"/>
        </w:rPr>
        <w:t xml:space="preserve"> </w:t>
      </w:r>
      <w:r w:rsidRPr="00FA381E">
        <w:rPr>
          <w:sz w:val="22"/>
          <w:szCs w:val="22"/>
        </w:rPr>
        <w:t>экспертизы выполненной работы в заключении эксперта, экспертной организации будут подтверждены нарушения условий Контракта, послужившие</w:t>
      </w:r>
      <w:r w:rsidR="003B2A01" w:rsidRPr="00FA381E">
        <w:rPr>
          <w:sz w:val="22"/>
          <w:szCs w:val="22"/>
        </w:rPr>
        <w:t xml:space="preserve"> </w:t>
      </w:r>
      <w:r w:rsidRPr="00FA381E">
        <w:rPr>
          <w:sz w:val="22"/>
          <w:szCs w:val="22"/>
        </w:rPr>
        <w:t>основанием для одностороннего отказа Заказчика от исполнения Контракта.</w:t>
      </w:r>
    </w:p>
    <w:p w14:paraId="3BE3B335" w14:textId="77777777" w:rsidR="008A17EB" w:rsidRDefault="00741F45" w:rsidP="008A17EB">
      <w:pPr>
        <w:pStyle w:val="afff3"/>
        <w:widowControl w:val="0"/>
        <w:numPr>
          <w:ilvl w:val="1"/>
          <w:numId w:val="18"/>
        </w:numPr>
        <w:jc w:val="both"/>
        <w:rPr>
          <w:sz w:val="22"/>
          <w:szCs w:val="22"/>
        </w:rPr>
      </w:pPr>
      <w:r w:rsidRPr="00FA381E">
        <w:rPr>
          <w:sz w:val="22"/>
          <w:szCs w:val="22"/>
        </w:rPr>
        <w:t xml:space="preserve">Заказчик имеет право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w:t>
      </w:r>
      <w:r w:rsidRPr="00FA381E">
        <w:rPr>
          <w:sz w:val="22"/>
          <w:szCs w:val="22"/>
        </w:rPr>
        <w:lastRenderedPageBreak/>
        <w:t xml:space="preserve">обязательств, а также в случаях, предусмотренных </w:t>
      </w:r>
      <w:r w:rsidR="00A40756" w:rsidRPr="00FA381E">
        <w:rPr>
          <w:sz w:val="22"/>
          <w:szCs w:val="22"/>
        </w:rPr>
        <w:t>Контракт</w:t>
      </w:r>
      <w:r w:rsidRPr="00FA381E">
        <w:rPr>
          <w:sz w:val="22"/>
          <w:szCs w:val="22"/>
        </w:rPr>
        <w:t>ом:</w:t>
      </w:r>
    </w:p>
    <w:p w14:paraId="375B011F" w14:textId="474B1E37" w:rsidR="008A17EB" w:rsidRDefault="00FA381E" w:rsidP="008A17EB">
      <w:pPr>
        <w:pStyle w:val="afff3"/>
        <w:widowControl w:val="0"/>
        <w:ind w:left="567"/>
        <w:jc w:val="both"/>
        <w:rPr>
          <w:sz w:val="22"/>
          <w:szCs w:val="22"/>
        </w:rPr>
      </w:pPr>
      <w:r w:rsidRPr="008A17EB">
        <w:rPr>
          <w:sz w:val="22"/>
          <w:szCs w:val="22"/>
        </w:rPr>
        <w:t>–</w:t>
      </w:r>
      <w:r w:rsidR="00741F45" w:rsidRPr="008A17EB">
        <w:rPr>
          <w:sz w:val="22"/>
          <w:szCs w:val="22"/>
        </w:rPr>
        <w:t xml:space="preserve"> </w:t>
      </w:r>
      <w:r w:rsidR="00741F45" w:rsidRPr="00444A22">
        <w:rPr>
          <w:sz w:val="22"/>
          <w:szCs w:val="22"/>
          <w:highlight w:val="yellow"/>
        </w:rPr>
        <w:t xml:space="preserve">Если Исполнитель после </w:t>
      </w:r>
      <w:r w:rsidR="00444A22" w:rsidRPr="00444A22">
        <w:rPr>
          <w:sz w:val="22"/>
          <w:szCs w:val="22"/>
          <w:highlight w:val="yellow"/>
          <w:lang w:val="ru-RU"/>
        </w:rPr>
        <w:t>подписания Контракта</w:t>
      </w:r>
      <w:r w:rsidR="00741F45" w:rsidRPr="00444A22">
        <w:rPr>
          <w:sz w:val="22"/>
          <w:szCs w:val="22"/>
          <w:highlight w:val="yellow"/>
        </w:rPr>
        <w:t xml:space="preserve"> в течение 10 </w:t>
      </w:r>
      <w:r w:rsidR="00444A22" w:rsidRPr="00444A22">
        <w:rPr>
          <w:sz w:val="22"/>
          <w:szCs w:val="22"/>
          <w:highlight w:val="yellow"/>
          <w:lang w:val="ru-RU"/>
        </w:rPr>
        <w:t xml:space="preserve">рабочих </w:t>
      </w:r>
      <w:r w:rsidR="00741F45" w:rsidRPr="00444A22">
        <w:rPr>
          <w:sz w:val="22"/>
          <w:szCs w:val="22"/>
          <w:highlight w:val="yellow"/>
        </w:rPr>
        <w:t>дней не приступил к выполнению работ</w:t>
      </w:r>
      <w:r w:rsidR="00741F45" w:rsidRPr="008A17EB">
        <w:rPr>
          <w:sz w:val="22"/>
          <w:szCs w:val="22"/>
        </w:rPr>
        <w:t>;</w:t>
      </w:r>
    </w:p>
    <w:p w14:paraId="3946DB6D" w14:textId="34F55DB0" w:rsidR="008A17EB" w:rsidRDefault="00FA381E" w:rsidP="008A17EB">
      <w:pPr>
        <w:pStyle w:val="afff3"/>
        <w:widowControl w:val="0"/>
        <w:ind w:left="567"/>
        <w:jc w:val="both"/>
        <w:rPr>
          <w:sz w:val="22"/>
          <w:szCs w:val="22"/>
        </w:rPr>
      </w:pPr>
      <w:r w:rsidRPr="008A17EB">
        <w:rPr>
          <w:sz w:val="22"/>
          <w:szCs w:val="22"/>
        </w:rPr>
        <w:t>–</w:t>
      </w:r>
      <w:r w:rsidRPr="008A17EB">
        <w:rPr>
          <w:sz w:val="22"/>
          <w:szCs w:val="22"/>
          <w:lang w:val="ru-RU"/>
        </w:rPr>
        <w:t xml:space="preserve"> </w:t>
      </w:r>
      <w:r w:rsidR="00741F45" w:rsidRPr="008A17EB">
        <w:rPr>
          <w:sz w:val="22"/>
          <w:szCs w:val="22"/>
        </w:rPr>
        <w:t xml:space="preserve">Если Исполнитель прекратил </w:t>
      </w:r>
      <w:r w:rsidR="00444A22" w:rsidRPr="00444A22">
        <w:rPr>
          <w:sz w:val="22"/>
          <w:szCs w:val="22"/>
          <w:highlight w:val="yellow"/>
          <w:lang w:val="ru-RU"/>
        </w:rPr>
        <w:t>оказывать услуги</w:t>
      </w:r>
      <w:r w:rsidR="00741F45" w:rsidRPr="00444A22">
        <w:rPr>
          <w:sz w:val="22"/>
          <w:szCs w:val="22"/>
          <w:highlight w:val="yellow"/>
        </w:rPr>
        <w:t xml:space="preserve"> в период и сроки </w:t>
      </w:r>
      <w:r w:rsidR="00444A22" w:rsidRPr="00444A22">
        <w:rPr>
          <w:sz w:val="22"/>
          <w:szCs w:val="22"/>
          <w:highlight w:val="yellow"/>
          <w:lang w:val="ru-RU"/>
        </w:rPr>
        <w:t>оказания услуг</w:t>
      </w:r>
      <w:r w:rsidR="00741F45" w:rsidRPr="008A17EB">
        <w:rPr>
          <w:sz w:val="22"/>
          <w:szCs w:val="22"/>
        </w:rPr>
        <w:t xml:space="preserve"> по</w:t>
      </w:r>
      <w:r w:rsidR="003B2A01" w:rsidRPr="008A17EB">
        <w:rPr>
          <w:sz w:val="22"/>
          <w:szCs w:val="22"/>
        </w:rPr>
        <w:t xml:space="preserve"> </w:t>
      </w:r>
      <w:r w:rsidR="00A40756" w:rsidRPr="008A17EB">
        <w:rPr>
          <w:sz w:val="22"/>
          <w:szCs w:val="22"/>
        </w:rPr>
        <w:t>Контракт</w:t>
      </w:r>
      <w:r w:rsidR="00741F45" w:rsidRPr="008A17EB">
        <w:rPr>
          <w:sz w:val="22"/>
          <w:szCs w:val="22"/>
        </w:rPr>
        <w:t>у;</w:t>
      </w:r>
    </w:p>
    <w:p w14:paraId="6E5CC447" w14:textId="3725E3C2" w:rsidR="00C321EE" w:rsidRDefault="00FA381E" w:rsidP="00C321EE">
      <w:pPr>
        <w:pStyle w:val="afff3"/>
        <w:widowControl w:val="0"/>
        <w:ind w:left="567"/>
        <w:jc w:val="both"/>
        <w:rPr>
          <w:sz w:val="22"/>
          <w:szCs w:val="22"/>
        </w:rPr>
      </w:pPr>
      <w:r w:rsidRPr="008A17EB">
        <w:rPr>
          <w:sz w:val="22"/>
          <w:szCs w:val="22"/>
        </w:rPr>
        <w:t>–</w:t>
      </w:r>
      <w:r w:rsidR="00741F45" w:rsidRPr="008A17EB">
        <w:rPr>
          <w:sz w:val="22"/>
          <w:szCs w:val="22"/>
        </w:rPr>
        <w:t xml:space="preserve"> Если Исполнитель отказался от </w:t>
      </w:r>
      <w:r w:rsidR="00444A22" w:rsidRPr="00444A22">
        <w:rPr>
          <w:sz w:val="22"/>
          <w:szCs w:val="22"/>
          <w:highlight w:val="yellow"/>
          <w:lang w:val="ru-RU"/>
        </w:rPr>
        <w:t>оказания услуг</w:t>
      </w:r>
      <w:r w:rsidR="00741F45" w:rsidRPr="008A17EB">
        <w:rPr>
          <w:sz w:val="22"/>
          <w:szCs w:val="22"/>
        </w:rPr>
        <w:t xml:space="preserve"> после подписания </w:t>
      </w:r>
      <w:r w:rsidR="00A40756" w:rsidRPr="008A17EB">
        <w:rPr>
          <w:sz w:val="22"/>
          <w:szCs w:val="22"/>
        </w:rPr>
        <w:t>Контракт</w:t>
      </w:r>
      <w:r w:rsidR="00741F45" w:rsidRPr="008A17EB">
        <w:rPr>
          <w:sz w:val="22"/>
          <w:szCs w:val="22"/>
        </w:rPr>
        <w:t>а;</w:t>
      </w:r>
    </w:p>
    <w:p w14:paraId="54430648" w14:textId="77777777" w:rsidR="00FA381E" w:rsidRPr="00C321EE" w:rsidRDefault="00FA381E" w:rsidP="00C321EE">
      <w:pPr>
        <w:pStyle w:val="afff3"/>
        <w:widowControl w:val="0"/>
        <w:ind w:left="567"/>
        <w:jc w:val="both"/>
        <w:rPr>
          <w:sz w:val="22"/>
          <w:szCs w:val="22"/>
        </w:rPr>
      </w:pPr>
      <w:r w:rsidRPr="00C321EE">
        <w:rPr>
          <w:sz w:val="22"/>
          <w:szCs w:val="22"/>
        </w:rPr>
        <w:t>–</w:t>
      </w:r>
      <w:r w:rsidRPr="00C321EE">
        <w:rPr>
          <w:sz w:val="22"/>
          <w:szCs w:val="22"/>
          <w:lang w:val="ru-RU"/>
        </w:rPr>
        <w:t xml:space="preserve"> </w:t>
      </w:r>
      <w:r w:rsidR="00741F45" w:rsidRPr="00C321EE">
        <w:rPr>
          <w:sz w:val="22"/>
          <w:szCs w:val="22"/>
        </w:rPr>
        <w:t>В иных случаях, предусмотренных соглашением сторон или действующим законодательством РФ</w:t>
      </w:r>
      <w:r w:rsidRPr="00C321EE">
        <w:rPr>
          <w:sz w:val="22"/>
          <w:szCs w:val="22"/>
          <w:lang w:val="ru-RU"/>
        </w:rPr>
        <w:t>.</w:t>
      </w:r>
    </w:p>
    <w:p w14:paraId="2A54E3AE" w14:textId="77777777" w:rsidR="00FA381E" w:rsidRDefault="00BB66F8" w:rsidP="00BB66F8">
      <w:pPr>
        <w:pStyle w:val="afff3"/>
        <w:widowControl w:val="0"/>
        <w:numPr>
          <w:ilvl w:val="1"/>
          <w:numId w:val="18"/>
        </w:numPr>
        <w:jc w:val="both"/>
        <w:rPr>
          <w:sz w:val="22"/>
          <w:szCs w:val="22"/>
        </w:rPr>
      </w:pPr>
      <w:r w:rsidRPr="00FA381E">
        <w:rPr>
          <w:sz w:val="22"/>
          <w:szCs w:val="22"/>
        </w:rPr>
        <w:t xml:space="preserve">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 </w:t>
      </w:r>
    </w:p>
    <w:p w14:paraId="15AF56CA" w14:textId="77777777" w:rsidR="00FA381E" w:rsidRDefault="00BB66F8" w:rsidP="00BB66F8">
      <w:pPr>
        <w:pStyle w:val="afff3"/>
        <w:widowControl w:val="0"/>
        <w:numPr>
          <w:ilvl w:val="1"/>
          <w:numId w:val="18"/>
        </w:numPr>
        <w:jc w:val="both"/>
        <w:rPr>
          <w:sz w:val="22"/>
          <w:szCs w:val="22"/>
        </w:rPr>
      </w:pPr>
      <w:r w:rsidRPr="00FA381E">
        <w:rPr>
          <w:sz w:val="22"/>
          <w:szCs w:val="22"/>
        </w:rPr>
        <w:t xml:space="preserve">Исполнитель вправе принять решение об одностороннем отказе от исполнения </w:t>
      </w:r>
      <w:r w:rsidR="00A40756" w:rsidRPr="00FA381E">
        <w:rPr>
          <w:sz w:val="22"/>
          <w:szCs w:val="22"/>
        </w:rPr>
        <w:t>Контракт</w:t>
      </w:r>
      <w:r w:rsidRPr="00FA381E">
        <w:rPr>
          <w:sz w:val="22"/>
          <w:szCs w:val="22"/>
        </w:rPr>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A40756" w:rsidRPr="00FA381E">
        <w:rPr>
          <w:sz w:val="22"/>
          <w:szCs w:val="22"/>
        </w:rPr>
        <w:t>Контракт</w:t>
      </w:r>
      <w:r w:rsidRPr="00FA381E">
        <w:rPr>
          <w:sz w:val="22"/>
          <w:szCs w:val="22"/>
        </w:rPr>
        <w:t xml:space="preserve">е было предусмотрено право заказчика принять решение об одностороннем отказе от исполнения </w:t>
      </w:r>
      <w:r w:rsidR="00A40756" w:rsidRPr="00FA381E">
        <w:rPr>
          <w:sz w:val="22"/>
          <w:szCs w:val="22"/>
        </w:rPr>
        <w:t>Контракт</w:t>
      </w:r>
      <w:r w:rsidRPr="00FA381E">
        <w:rPr>
          <w:sz w:val="22"/>
          <w:szCs w:val="22"/>
        </w:rPr>
        <w:t xml:space="preserve">а. </w:t>
      </w:r>
    </w:p>
    <w:p w14:paraId="02A14F4A" w14:textId="77777777" w:rsidR="00FA381E" w:rsidRDefault="00BB66F8" w:rsidP="00BB66F8">
      <w:pPr>
        <w:pStyle w:val="afff3"/>
        <w:widowControl w:val="0"/>
        <w:numPr>
          <w:ilvl w:val="1"/>
          <w:numId w:val="18"/>
        </w:numPr>
        <w:jc w:val="both"/>
        <w:rPr>
          <w:sz w:val="22"/>
          <w:szCs w:val="22"/>
        </w:rPr>
      </w:pPr>
      <w:r w:rsidRPr="00FA381E">
        <w:rPr>
          <w:sz w:val="22"/>
          <w:szCs w:val="22"/>
        </w:rPr>
        <w:t>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 44-ФЗ.</w:t>
      </w:r>
    </w:p>
    <w:p w14:paraId="016B7D70" w14:textId="77777777" w:rsidR="00FA381E" w:rsidRDefault="00BB66F8" w:rsidP="00BB66F8">
      <w:pPr>
        <w:pStyle w:val="afff3"/>
        <w:widowControl w:val="0"/>
        <w:numPr>
          <w:ilvl w:val="1"/>
          <w:numId w:val="18"/>
        </w:numPr>
        <w:jc w:val="both"/>
        <w:rPr>
          <w:sz w:val="22"/>
          <w:szCs w:val="22"/>
        </w:rPr>
      </w:pPr>
      <w:r w:rsidRPr="00FA381E">
        <w:rPr>
          <w:sz w:val="22"/>
          <w:szCs w:val="22"/>
        </w:rPr>
        <w:t>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14:paraId="13B7E3F8" w14:textId="77777777" w:rsidR="00FA381E" w:rsidRDefault="00BB66F8" w:rsidP="00BB66F8">
      <w:pPr>
        <w:pStyle w:val="afff3"/>
        <w:widowControl w:val="0"/>
        <w:numPr>
          <w:ilvl w:val="2"/>
          <w:numId w:val="18"/>
        </w:numPr>
        <w:jc w:val="both"/>
        <w:rPr>
          <w:sz w:val="22"/>
          <w:szCs w:val="22"/>
        </w:rPr>
      </w:pPr>
      <w:r w:rsidRPr="00FA381E">
        <w:rPr>
          <w:sz w:val="22"/>
          <w:szCs w:val="22"/>
        </w:rPr>
        <w:t xml:space="preserve">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14:paraId="10B16700" w14:textId="77777777" w:rsidR="00FA381E" w:rsidRDefault="00BB66F8" w:rsidP="00BB66F8">
      <w:pPr>
        <w:pStyle w:val="afff3"/>
        <w:widowControl w:val="0"/>
        <w:numPr>
          <w:ilvl w:val="2"/>
          <w:numId w:val="18"/>
        </w:numPr>
        <w:jc w:val="both"/>
        <w:rPr>
          <w:sz w:val="22"/>
          <w:szCs w:val="22"/>
        </w:rPr>
      </w:pPr>
      <w:r w:rsidRPr="00FA381E">
        <w:rPr>
          <w:sz w:val="22"/>
          <w:szCs w:val="22"/>
        </w:rPr>
        <w:t xml:space="preserve">В случае расторжения </w:t>
      </w:r>
      <w:r w:rsidR="00A40756" w:rsidRPr="00FA381E">
        <w:rPr>
          <w:sz w:val="22"/>
          <w:szCs w:val="22"/>
        </w:rPr>
        <w:t>Контракт</w:t>
      </w:r>
      <w:r w:rsidRPr="00FA381E">
        <w:rPr>
          <w:sz w:val="22"/>
          <w:szCs w:val="22"/>
        </w:rPr>
        <w:t xml:space="preserve">а, либо одностороннем отказе от исполнения Стороны по </w:t>
      </w:r>
      <w:r w:rsidR="00A40756" w:rsidRPr="00FA381E">
        <w:rPr>
          <w:sz w:val="22"/>
          <w:szCs w:val="22"/>
        </w:rPr>
        <w:t>Контракт</w:t>
      </w:r>
      <w:r w:rsidRPr="00FA381E">
        <w:rPr>
          <w:sz w:val="22"/>
          <w:szCs w:val="22"/>
        </w:rPr>
        <w:t>у, Исполнитель обязан вернуть Заказчику перечисленные денежные средства за не оказанные услуги в течение 10 рабочих</w:t>
      </w:r>
      <w:r w:rsidR="003B2A01" w:rsidRPr="00FA381E">
        <w:rPr>
          <w:sz w:val="22"/>
          <w:szCs w:val="22"/>
        </w:rPr>
        <w:t xml:space="preserve"> </w:t>
      </w:r>
      <w:r w:rsidRPr="00FA381E">
        <w:rPr>
          <w:sz w:val="22"/>
          <w:szCs w:val="22"/>
        </w:rPr>
        <w:t xml:space="preserve">дней с момента расторжения Контракта. </w:t>
      </w:r>
    </w:p>
    <w:p w14:paraId="00C91D6A" w14:textId="77777777" w:rsidR="00FA381E" w:rsidRDefault="00BB66F8" w:rsidP="00BB66F8">
      <w:pPr>
        <w:pStyle w:val="afff3"/>
        <w:widowControl w:val="0"/>
        <w:numPr>
          <w:ilvl w:val="1"/>
          <w:numId w:val="18"/>
        </w:numPr>
        <w:jc w:val="both"/>
        <w:rPr>
          <w:sz w:val="22"/>
          <w:szCs w:val="22"/>
        </w:rPr>
      </w:pPr>
      <w:r w:rsidRPr="00FA381E">
        <w:rPr>
          <w:sz w:val="22"/>
          <w:szCs w:val="22"/>
        </w:rPr>
        <w:t xml:space="preserve">При исполнении </w:t>
      </w:r>
      <w:r w:rsidR="00A40756" w:rsidRPr="00FA381E">
        <w:rPr>
          <w:sz w:val="22"/>
          <w:szCs w:val="22"/>
        </w:rPr>
        <w:t>Контракт</w:t>
      </w:r>
      <w:r w:rsidRPr="00FA381E">
        <w:rPr>
          <w:sz w:val="22"/>
          <w:szCs w:val="22"/>
        </w:rPr>
        <w:t xml:space="preserve">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Исполнителем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A40756" w:rsidRPr="00FA381E">
        <w:rPr>
          <w:sz w:val="22"/>
          <w:szCs w:val="22"/>
        </w:rPr>
        <w:t>Контракт</w:t>
      </w:r>
      <w:r w:rsidRPr="00FA381E">
        <w:rPr>
          <w:sz w:val="22"/>
          <w:szCs w:val="22"/>
        </w:rPr>
        <w:t xml:space="preserve">е. В этом случае соответствующие изменения должны быть внесены заказчиком в реестр </w:t>
      </w:r>
      <w:r w:rsidR="00A40756" w:rsidRPr="00FA381E">
        <w:rPr>
          <w:sz w:val="22"/>
          <w:szCs w:val="22"/>
        </w:rPr>
        <w:t>Контракт</w:t>
      </w:r>
      <w:r w:rsidRPr="00FA381E">
        <w:rPr>
          <w:sz w:val="22"/>
          <w:szCs w:val="22"/>
        </w:rPr>
        <w:t>ов, заключенных заказчиком.</w:t>
      </w:r>
    </w:p>
    <w:p w14:paraId="3E7A09D6" w14:textId="77777777" w:rsidR="00FA381E" w:rsidRDefault="00BB66F8" w:rsidP="00BB66F8">
      <w:pPr>
        <w:pStyle w:val="afff3"/>
        <w:widowControl w:val="0"/>
        <w:numPr>
          <w:ilvl w:val="1"/>
          <w:numId w:val="18"/>
        </w:numPr>
        <w:jc w:val="both"/>
        <w:rPr>
          <w:sz w:val="22"/>
          <w:szCs w:val="22"/>
        </w:rPr>
      </w:pPr>
      <w:r w:rsidRPr="00FA381E">
        <w:rPr>
          <w:sz w:val="22"/>
          <w:szCs w:val="22"/>
        </w:rPr>
        <w:t>При исполнении Контракта не допускается перемена Исполнителя, за исключением случая,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14:paraId="6AD827B8" w14:textId="77777777" w:rsidR="00FA381E" w:rsidRDefault="00BB66F8" w:rsidP="00BB66F8">
      <w:pPr>
        <w:pStyle w:val="afff3"/>
        <w:widowControl w:val="0"/>
        <w:numPr>
          <w:ilvl w:val="1"/>
          <w:numId w:val="18"/>
        </w:numPr>
        <w:jc w:val="both"/>
        <w:rPr>
          <w:sz w:val="22"/>
          <w:szCs w:val="22"/>
        </w:rPr>
      </w:pPr>
      <w:r w:rsidRPr="00FA381E">
        <w:rPr>
          <w:sz w:val="22"/>
          <w:szCs w:val="22"/>
        </w:rPr>
        <w:t xml:space="preserve">В случае перемены Заказчика права и обязанности Заказчика, предусмотренные Контрактом, переходят к новому заказчику. </w:t>
      </w:r>
    </w:p>
    <w:p w14:paraId="0178B895" w14:textId="77777777" w:rsidR="00FA381E" w:rsidRDefault="00BB66F8" w:rsidP="00BB66F8">
      <w:pPr>
        <w:pStyle w:val="afff3"/>
        <w:widowControl w:val="0"/>
        <w:numPr>
          <w:ilvl w:val="1"/>
          <w:numId w:val="18"/>
        </w:numPr>
        <w:jc w:val="both"/>
        <w:rPr>
          <w:sz w:val="22"/>
          <w:szCs w:val="22"/>
        </w:rPr>
      </w:pPr>
      <w:r w:rsidRPr="00FA381E">
        <w:rPr>
          <w:sz w:val="22"/>
          <w:szCs w:val="22"/>
        </w:rPr>
        <w:t>Прекращение срока действия Контракта не освобождает Стороны от ответственности за нарушение его условий.</w:t>
      </w:r>
    </w:p>
    <w:p w14:paraId="0F4DCDA0" w14:textId="77777777" w:rsidR="00FA381E" w:rsidRDefault="00BB66F8" w:rsidP="00BB66F8">
      <w:pPr>
        <w:pStyle w:val="afff3"/>
        <w:widowControl w:val="0"/>
        <w:numPr>
          <w:ilvl w:val="1"/>
          <w:numId w:val="18"/>
        </w:numPr>
        <w:jc w:val="both"/>
        <w:rPr>
          <w:sz w:val="22"/>
          <w:szCs w:val="22"/>
        </w:rPr>
      </w:pPr>
      <w:r w:rsidRPr="00FA381E">
        <w:rPr>
          <w:sz w:val="22"/>
          <w:szCs w:val="22"/>
        </w:rPr>
        <w:t>Прекращение действия Контракта не влечет за собой прекращения действия обязательств по Контракту и они действуют до полного их исполнения.</w:t>
      </w:r>
      <w:r w:rsidR="003B2A01" w:rsidRPr="00FA381E">
        <w:rPr>
          <w:sz w:val="22"/>
          <w:szCs w:val="22"/>
        </w:rPr>
        <w:t xml:space="preserve"> </w:t>
      </w:r>
    </w:p>
    <w:p w14:paraId="36D62E05" w14:textId="77777777" w:rsidR="00FA381E" w:rsidRDefault="00BB66F8" w:rsidP="00FA381E">
      <w:pPr>
        <w:pStyle w:val="afff3"/>
        <w:widowControl w:val="0"/>
        <w:numPr>
          <w:ilvl w:val="1"/>
          <w:numId w:val="18"/>
        </w:numPr>
        <w:jc w:val="both"/>
        <w:rPr>
          <w:sz w:val="22"/>
          <w:szCs w:val="22"/>
        </w:rPr>
      </w:pPr>
      <w:r w:rsidRPr="00FA381E">
        <w:rPr>
          <w:sz w:val="22"/>
          <w:szCs w:val="22"/>
        </w:rPr>
        <w:t>Контракт будет считаться исполненным и прекратившим свое действие после выполнения Сторонами взаимных обязательств по Контракту и осуществления окончательных расчетов между Сторонами.</w:t>
      </w:r>
    </w:p>
    <w:p w14:paraId="51B05251" w14:textId="77777777" w:rsidR="00FA381E" w:rsidRPr="00FA381E" w:rsidRDefault="00FA381E" w:rsidP="00FA381E">
      <w:pPr>
        <w:widowControl w:val="0"/>
        <w:jc w:val="both"/>
        <w:rPr>
          <w:sz w:val="22"/>
          <w:szCs w:val="22"/>
        </w:rPr>
      </w:pPr>
    </w:p>
    <w:p w14:paraId="7452BD26" w14:textId="77777777" w:rsidR="00FA381E" w:rsidRPr="00FA381E" w:rsidRDefault="00C658D3" w:rsidP="00FA381E">
      <w:pPr>
        <w:pStyle w:val="afff3"/>
        <w:widowControl w:val="0"/>
        <w:numPr>
          <w:ilvl w:val="0"/>
          <w:numId w:val="18"/>
        </w:numPr>
        <w:jc w:val="center"/>
        <w:rPr>
          <w:sz w:val="22"/>
          <w:szCs w:val="22"/>
        </w:rPr>
      </w:pPr>
      <w:r w:rsidRPr="00FA381E">
        <w:rPr>
          <w:b/>
          <w:sz w:val="22"/>
          <w:szCs w:val="22"/>
        </w:rPr>
        <w:t>АНТИКОРРУПЦИОННЫЕ УСЛОВИЯ</w:t>
      </w:r>
    </w:p>
    <w:p w14:paraId="252F3ED6"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 xml:space="preserve">При исполнении своих обязательств по </w:t>
      </w:r>
      <w:r w:rsidR="00A40756" w:rsidRPr="00FA381E">
        <w:rPr>
          <w:sz w:val="22"/>
          <w:szCs w:val="22"/>
        </w:rPr>
        <w:t>Контракт</w:t>
      </w:r>
      <w:r w:rsidRPr="00FA381E">
        <w:rPr>
          <w:sz w:val="22"/>
          <w:szCs w:val="22"/>
        </w:rPr>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208A5E1A" w14:textId="77777777" w:rsidR="00FA381E" w:rsidRDefault="00FA381E" w:rsidP="00FA381E">
      <w:pPr>
        <w:pStyle w:val="afff3"/>
        <w:widowControl w:val="0"/>
        <w:ind w:left="567"/>
        <w:jc w:val="both"/>
        <w:rPr>
          <w:sz w:val="22"/>
          <w:szCs w:val="22"/>
        </w:rPr>
      </w:pPr>
      <w:r>
        <w:rPr>
          <w:sz w:val="22"/>
          <w:szCs w:val="22"/>
          <w:lang w:val="ru-RU"/>
        </w:rPr>
        <w:t>–</w:t>
      </w:r>
      <w:r w:rsidR="00C658D3" w:rsidRPr="00FA381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A40756" w:rsidRPr="00FA381E">
        <w:rPr>
          <w:sz w:val="22"/>
          <w:szCs w:val="22"/>
        </w:rPr>
        <w:t>Контракт</w:t>
      </w:r>
      <w:r w:rsidR="00C658D3" w:rsidRPr="00FA381E">
        <w:rPr>
          <w:sz w:val="22"/>
          <w:szCs w:val="22"/>
        </w:rPr>
        <w:t xml:space="preserve">у, их аффилированных лиц, работников или посредников, действующих по </w:t>
      </w:r>
      <w:r w:rsidR="00A40756" w:rsidRPr="00FA381E">
        <w:rPr>
          <w:sz w:val="22"/>
          <w:szCs w:val="22"/>
        </w:rPr>
        <w:t>Контракт</w:t>
      </w:r>
      <w:r w:rsidR="00C658D3" w:rsidRPr="00FA381E">
        <w:rPr>
          <w:sz w:val="22"/>
          <w:szCs w:val="22"/>
        </w:rPr>
        <w:t>у;</w:t>
      </w:r>
    </w:p>
    <w:p w14:paraId="7748D46C" w14:textId="77777777" w:rsidR="00FA381E" w:rsidRDefault="00FA381E" w:rsidP="00FA381E">
      <w:pPr>
        <w:pStyle w:val="afff3"/>
        <w:widowControl w:val="0"/>
        <w:ind w:left="567"/>
        <w:jc w:val="both"/>
        <w:rPr>
          <w:sz w:val="22"/>
          <w:szCs w:val="22"/>
        </w:rPr>
      </w:pPr>
      <w:r>
        <w:rPr>
          <w:sz w:val="22"/>
          <w:szCs w:val="22"/>
          <w:lang w:val="ru-RU"/>
        </w:rPr>
        <w:t>–</w:t>
      </w:r>
      <w:r w:rsidR="00C658D3" w:rsidRPr="00FA381E">
        <w:rPr>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A40756" w:rsidRPr="00FA381E">
        <w:rPr>
          <w:sz w:val="22"/>
          <w:szCs w:val="22"/>
        </w:rPr>
        <w:t>Контракт</w:t>
      </w:r>
      <w:r w:rsidR="00C658D3" w:rsidRPr="00FA381E">
        <w:rPr>
          <w:sz w:val="22"/>
          <w:szCs w:val="22"/>
        </w:rP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00A304A" w14:textId="77777777" w:rsidR="00FA381E" w:rsidRPr="00FA381E" w:rsidRDefault="00FA381E" w:rsidP="00FA381E">
      <w:pPr>
        <w:pStyle w:val="afff3"/>
        <w:widowControl w:val="0"/>
        <w:ind w:left="567"/>
        <w:jc w:val="both"/>
        <w:rPr>
          <w:b/>
          <w:bCs/>
          <w:caps/>
          <w:sz w:val="22"/>
          <w:szCs w:val="22"/>
        </w:rPr>
      </w:pPr>
      <w:r>
        <w:rPr>
          <w:sz w:val="22"/>
          <w:szCs w:val="22"/>
          <w:lang w:val="ru-RU"/>
        </w:rPr>
        <w:t>–</w:t>
      </w:r>
      <w:r w:rsidR="00C658D3" w:rsidRPr="00FA381E">
        <w:rPr>
          <w:sz w:val="22"/>
          <w:szCs w:val="22"/>
        </w:rPr>
        <w:t xml:space="preserve"> не совершать иных действий, нарушающих антикоррупционное законодательство Российской Федерации</w:t>
      </w:r>
      <w:r>
        <w:rPr>
          <w:sz w:val="22"/>
          <w:szCs w:val="22"/>
          <w:lang w:val="ru-RU"/>
        </w:rPr>
        <w:t>.</w:t>
      </w:r>
    </w:p>
    <w:p w14:paraId="61EB66DD" w14:textId="77777777" w:rsidR="00FA381E" w:rsidRPr="00FA381E" w:rsidRDefault="00FA381E" w:rsidP="00FA381E">
      <w:pPr>
        <w:widowControl w:val="0"/>
        <w:jc w:val="both"/>
        <w:rPr>
          <w:b/>
          <w:bCs/>
          <w:caps/>
          <w:sz w:val="22"/>
          <w:szCs w:val="22"/>
        </w:rPr>
      </w:pPr>
    </w:p>
    <w:p w14:paraId="1ED62047" w14:textId="77777777" w:rsidR="00FA381E" w:rsidRDefault="00C658D3" w:rsidP="00FA381E">
      <w:pPr>
        <w:pStyle w:val="afff3"/>
        <w:widowControl w:val="0"/>
        <w:numPr>
          <w:ilvl w:val="0"/>
          <w:numId w:val="18"/>
        </w:numPr>
        <w:jc w:val="center"/>
        <w:rPr>
          <w:b/>
          <w:bCs/>
          <w:caps/>
          <w:sz w:val="22"/>
          <w:szCs w:val="22"/>
        </w:rPr>
      </w:pPr>
      <w:r w:rsidRPr="00FA381E">
        <w:rPr>
          <w:b/>
          <w:bCs/>
          <w:caps/>
          <w:sz w:val="22"/>
          <w:szCs w:val="22"/>
        </w:rPr>
        <w:lastRenderedPageBreak/>
        <w:t>Прочие условия</w:t>
      </w:r>
    </w:p>
    <w:p w14:paraId="17A0FE2A"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Споры, возникающие при исполнении настоящего Контракта,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w:t>
      </w:r>
    </w:p>
    <w:p w14:paraId="164357D8"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 xml:space="preserve">Любые изменения и дополнения к настоящему Контракту действительны, если они совершены в письменной форме, подписаны обеими Сторонами и внесены </w:t>
      </w:r>
      <w:r w:rsidRPr="00FA381E">
        <w:rPr>
          <w:bCs/>
          <w:sz w:val="22"/>
          <w:szCs w:val="22"/>
        </w:rPr>
        <w:t xml:space="preserve">в Реестр </w:t>
      </w:r>
      <w:r w:rsidR="00A40756" w:rsidRPr="00FA381E">
        <w:rPr>
          <w:bCs/>
          <w:sz w:val="22"/>
          <w:szCs w:val="22"/>
        </w:rPr>
        <w:t>Контракт</w:t>
      </w:r>
      <w:r w:rsidRPr="00FA381E">
        <w:rPr>
          <w:bCs/>
          <w:sz w:val="22"/>
          <w:szCs w:val="22"/>
        </w:rPr>
        <w:t>ов, заключенных заказчиками.</w:t>
      </w:r>
    </w:p>
    <w:p w14:paraId="308DB0FE"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14:paraId="46CBCA9A"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Все, что не урегулировано настоящим Контрактом, регулируется действующим гражданским законодательством РФ.</w:t>
      </w:r>
    </w:p>
    <w:p w14:paraId="132856FB"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 xml:space="preserve">Настоящий </w:t>
      </w:r>
      <w:r w:rsidR="00A40756" w:rsidRPr="00FA381E">
        <w:rPr>
          <w:sz w:val="22"/>
          <w:szCs w:val="22"/>
        </w:rPr>
        <w:t>Контракт</w:t>
      </w:r>
      <w:r w:rsidRPr="00FA381E">
        <w:rPr>
          <w:sz w:val="22"/>
          <w:szCs w:val="22"/>
        </w:rPr>
        <w:t xml:space="preserve"> составлен в двух экземплярах, имеющих одинаковую юридическую силу для обеих сторон. </w:t>
      </w:r>
    </w:p>
    <w:p w14:paraId="0D9D9748" w14:textId="77777777" w:rsidR="00FA381E" w:rsidRPr="00FA381E" w:rsidRDefault="00C658D3" w:rsidP="00FA381E">
      <w:pPr>
        <w:pStyle w:val="afff3"/>
        <w:widowControl w:val="0"/>
        <w:numPr>
          <w:ilvl w:val="1"/>
          <w:numId w:val="18"/>
        </w:numPr>
        <w:jc w:val="both"/>
        <w:rPr>
          <w:b/>
          <w:bCs/>
          <w:caps/>
          <w:sz w:val="22"/>
          <w:szCs w:val="22"/>
        </w:rPr>
      </w:pPr>
      <w:r w:rsidRPr="00FA381E">
        <w:rPr>
          <w:sz w:val="22"/>
          <w:szCs w:val="22"/>
        </w:rPr>
        <w:t>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 собственноручной подписи лица в документе на бумажном носителе, заверенном печатью.</w:t>
      </w:r>
    </w:p>
    <w:p w14:paraId="71C14C31" w14:textId="77777777" w:rsidR="00FA381E" w:rsidRPr="00FA381E" w:rsidRDefault="002A4FE6" w:rsidP="00FA381E">
      <w:pPr>
        <w:pStyle w:val="afff3"/>
        <w:widowControl w:val="0"/>
        <w:numPr>
          <w:ilvl w:val="1"/>
          <w:numId w:val="18"/>
        </w:numPr>
        <w:jc w:val="both"/>
        <w:rPr>
          <w:b/>
          <w:bCs/>
          <w:caps/>
          <w:sz w:val="22"/>
          <w:szCs w:val="22"/>
        </w:rPr>
      </w:pPr>
      <w:r w:rsidRPr="00FA381E">
        <w:rPr>
          <w:sz w:val="22"/>
          <w:szCs w:val="22"/>
        </w:rPr>
        <w:t>К настоящему Контракту прилагаются и являются его неотъемлемой частью:</w:t>
      </w:r>
    </w:p>
    <w:p w14:paraId="1F94E5FE" w14:textId="11F87FE6" w:rsidR="00FA381E" w:rsidRDefault="00FA381E" w:rsidP="00FA381E">
      <w:pPr>
        <w:pStyle w:val="afff3"/>
        <w:widowControl w:val="0"/>
        <w:ind w:left="567"/>
        <w:jc w:val="both"/>
        <w:rPr>
          <w:sz w:val="22"/>
          <w:szCs w:val="22"/>
        </w:rPr>
      </w:pPr>
      <w:r w:rsidRPr="00FA381E">
        <w:rPr>
          <w:sz w:val="22"/>
          <w:szCs w:val="22"/>
          <w:lang w:val="ru-RU"/>
        </w:rPr>
        <w:t>–</w:t>
      </w:r>
      <w:r w:rsidR="002A4FE6" w:rsidRPr="00FA381E">
        <w:rPr>
          <w:sz w:val="22"/>
          <w:szCs w:val="22"/>
        </w:rPr>
        <w:t xml:space="preserve"> Расчет цены </w:t>
      </w:r>
      <w:r w:rsidR="00AA68A6">
        <w:rPr>
          <w:sz w:val="22"/>
          <w:szCs w:val="22"/>
          <w:lang w:val="ru-RU"/>
        </w:rPr>
        <w:t>оказываемых услуг</w:t>
      </w:r>
      <w:r w:rsidR="002A4FE6" w:rsidRPr="00FA381E">
        <w:rPr>
          <w:sz w:val="22"/>
          <w:szCs w:val="22"/>
        </w:rPr>
        <w:t xml:space="preserve"> (Приложение №1)</w:t>
      </w:r>
      <w:r w:rsidR="00354C86" w:rsidRPr="00FA381E">
        <w:rPr>
          <w:sz w:val="22"/>
          <w:szCs w:val="22"/>
        </w:rPr>
        <w:t>;</w:t>
      </w:r>
    </w:p>
    <w:p w14:paraId="12CB31B5" w14:textId="77777777" w:rsidR="00D333ED" w:rsidRPr="00FA381E" w:rsidRDefault="00D333ED" w:rsidP="00FA381E">
      <w:pPr>
        <w:pStyle w:val="afff3"/>
        <w:widowControl w:val="0"/>
        <w:ind w:left="567"/>
        <w:jc w:val="both"/>
        <w:rPr>
          <w:sz w:val="22"/>
          <w:szCs w:val="22"/>
        </w:rPr>
      </w:pPr>
    </w:p>
    <w:p w14:paraId="183E9884" w14:textId="77777777" w:rsidR="001D39E7" w:rsidRPr="00FA381E" w:rsidRDefault="002A4FE6" w:rsidP="00D333ED">
      <w:pPr>
        <w:pStyle w:val="afff3"/>
        <w:widowControl w:val="0"/>
        <w:numPr>
          <w:ilvl w:val="0"/>
          <w:numId w:val="18"/>
        </w:numPr>
        <w:spacing w:after="120"/>
        <w:jc w:val="center"/>
        <w:rPr>
          <w:b/>
          <w:bCs/>
          <w:caps/>
          <w:sz w:val="22"/>
          <w:szCs w:val="22"/>
        </w:rPr>
      </w:pPr>
      <w:r w:rsidRPr="00FA381E">
        <w:rPr>
          <w:b/>
          <w:bCs/>
          <w:caps/>
          <w:sz w:val="22"/>
          <w:szCs w:val="22"/>
        </w:rPr>
        <w:t>МЕСТО НАХОЖДЕНИЯ (АДРЕСА), БАНКОВСКИЕ РЕКВИЗИТЫ, ПОДПИСИ СТОРОН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9"/>
        <w:gridCol w:w="5329"/>
      </w:tblGrid>
      <w:tr w:rsidR="00FA381E" w:rsidRPr="00FA381E" w14:paraId="3D812FDE" w14:textId="77777777" w:rsidTr="00EE1C11">
        <w:trPr>
          <w:trHeight w:val="340"/>
        </w:trPr>
        <w:tc>
          <w:tcPr>
            <w:tcW w:w="2457" w:type="pct"/>
            <w:vAlign w:val="center"/>
          </w:tcPr>
          <w:p w14:paraId="346DB66D" w14:textId="77777777" w:rsidR="00FA381E" w:rsidRPr="00FA381E" w:rsidRDefault="00FA381E" w:rsidP="00FA381E">
            <w:pPr>
              <w:rPr>
                <w:b/>
                <w:bCs/>
                <w:sz w:val="22"/>
                <w:szCs w:val="22"/>
              </w:rPr>
            </w:pPr>
            <w:r w:rsidRPr="00FA381E">
              <w:rPr>
                <w:b/>
                <w:bCs/>
                <w:sz w:val="22"/>
                <w:szCs w:val="22"/>
              </w:rPr>
              <w:t>ЗАКАЗЧИК</w:t>
            </w:r>
          </w:p>
        </w:tc>
        <w:tc>
          <w:tcPr>
            <w:tcW w:w="2543" w:type="pct"/>
            <w:vAlign w:val="center"/>
          </w:tcPr>
          <w:p w14:paraId="6FFC4F75" w14:textId="77777777" w:rsidR="00FA381E" w:rsidRPr="00FA381E" w:rsidRDefault="00FA381E" w:rsidP="00FA381E">
            <w:pPr>
              <w:rPr>
                <w:b/>
                <w:bCs/>
                <w:sz w:val="22"/>
                <w:szCs w:val="22"/>
              </w:rPr>
            </w:pPr>
            <w:r w:rsidRPr="00FA381E">
              <w:rPr>
                <w:b/>
                <w:bCs/>
                <w:sz w:val="22"/>
                <w:szCs w:val="22"/>
              </w:rPr>
              <w:t>ИСПОЛНИТЕЛЬ</w:t>
            </w:r>
          </w:p>
        </w:tc>
      </w:tr>
      <w:tr w:rsidR="00FA381E" w:rsidRPr="00763B1E" w14:paraId="432A21D0" w14:textId="77777777" w:rsidTr="00EE1C11">
        <w:tc>
          <w:tcPr>
            <w:tcW w:w="2457" w:type="pct"/>
          </w:tcPr>
          <w:p w14:paraId="36D730AE" w14:textId="19128908" w:rsidR="00A61596" w:rsidRPr="002812BB" w:rsidRDefault="00A61596" w:rsidP="00D366B4">
            <w:pPr>
              <w:rPr>
                <w:b/>
                <w:sz w:val="22"/>
                <w:szCs w:val="22"/>
              </w:rPr>
            </w:pPr>
            <w:r w:rsidRPr="002812BB">
              <w:rPr>
                <w:b/>
                <w:sz w:val="22"/>
                <w:szCs w:val="22"/>
              </w:rPr>
              <w:t>Государственное бюджетное</w:t>
            </w:r>
          </w:p>
          <w:p w14:paraId="2637DFFB" w14:textId="77777777" w:rsidR="00A61596" w:rsidRPr="002812BB" w:rsidRDefault="00A61596" w:rsidP="00D366B4">
            <w:pPr>
              <w:rPr>
                <w:b/>
                <w:sz w:val="22"/>
                <w:szCs w:val="22"/>
              </w:rPr>
            </w:pPr>
            <w:r w:rsidRPr="002812BB">
              <w:rPr>
                <w:b/>
                <w:sz w:val="22"/>
                <w:szCs w:val="22"/>
              </w:rPr>
              <w:t>общеобразовательное учреждение</w:t>
            </w:r>
          </w:p>
          <w:p w14:paraId="78736524" w14:textId="3D8D141A" w:rsidR="00A61596" w:rsidRPr="002812BB" w:rsidRDefault="00A61596" w:rsidP="00D366B4">
            <w:pPr>
              <w:rPr>
                <w:b/>
                <w:sz w:val="22"/>
                <w:szCs w:val="22"/>
              </w:rPr>
            </w:pPr>
            <w:r w:rsidRPr="002812BB">
              <w:rPr>
                <w:b/>
                <w:sz w:val="22"/>
                <w:szCs w:val="22"/>
              </w:rPr>
              <w:t>средняя  общеобразовательная школа № 494 Выборгского района Санкт-Петербурга</w:t>
            </w:r>
          </w:p>
          <w:p w14:paraId="6848F259" w14:textId="77777777" w:rsidR="002812BB" w:rsidRPr="00251567" w:rsidRDefault="002812BB" w:rsidP="00D366B4">
            <w:pPr>
              <w:rPr>
                <w:sz w:val="22"/>
                <w:szCs w:val="22"/>
              </w:rPr>
            </w:pPr>
          </w:p>
          <w:p w14:paraId="030ECA93" w14:textId="4C10D47B" w:rsidR="00A61596" w:rsidRPr="00251567" w:rsidRDefault="00A61596" w:rsidP="00D366B4">
            <w:pPr>
              <w:rPr>
                <w:sz w:val="22"/>
                <w:szCs w:val="22"/>
              </w:rPr>
            </w:pPr>
            <w:r w:rsidRPr="00251567">
              <w:rPr>
                <w:sz w:val="22"/>
                <w:szCs w:val="22"/>
              </w:rPr>
              <w:t>Юридический адрес: 194355,</w:t>
            </w:r>
            <w:r w:rsidR="00EE1C11">
              <w:rPr>
                <w:sz w:val="22"/>
                <w:szCs w:val="22"/>
              </w:rPr>
              <w:t xml:space="preserve"> г. </w:t>
            </w:r>
            <w:r w:rsidRPr="00251567">
              <w:rPr>
                <w:sz w:val="22"/>
                <w:szCs w:val="22"/>
              </w:rPr>
              <w:t>Санкт-Петербург,</w:t>
            </w:r>
            <w:r w:rsidR="00EE1C11">
              <w:rPr>
                <w:sz w:val="22"/>
                <w:szCs w:val="22"/>
              </w:rPr>
              <w:t xml:space="preserve"> </w:t>
            </w:r>
            <w:r w:rsidRPr="00251567">
              <w:rPr>
                <w:sz w:val="22"/>
                <w:szCs w:val="22"/>
              </w:rPr>
              <w:t>ул. Композиторов, д.22 к.2, лит. А</w:t>
            </w:r>
          </w:p>
          <w:p w14:paraId="697E10D0" w14:textId="332A0C19" w:rsidR="00A61596" w:rsidRPr="00251567" w:rsidRDefault="00A61596" w:rsidP="00D366B4">
            <w:pPr>
              <w:rPr>
                <w:sz w:val="22"/>
                <w:szCs w:val="22"/>
              </w:rPr>
            </w:pPr>
            <w:r w:rsidRPr="00251567">
              <w:rPr>
                <w:sz w:val="22"/>
                <w:szCs w:val="22"/>
              </w:rPr>
              <w:t xml:space="preserve">Тел./факс: +7 (812) </w:t>
            </w:r>
            <w:r w:rsidR="00D14B76">
              <w:rPr>
                <w:sz w:val="22"/>
                <w:szCs w:val="22"/>
              </w:rPr>
              <w:t>762-05-81,</w:t>
            </w:r>
            <w:bookmarkStart w:id="0" w:name="_GoBack"/>
            <w:bookmarkEnd w:id="0"/>
            <w:r w:rsidR="0028402F">
              <w:rPr>
                <w:sz w:val="22"/>
                <w:szCs w:val="22"/>
              </w:rPr>
              <w:t>417-25-07</w:t>
            </w:r>
          </w:p>
          <w:p w14:paraId="2457EA3C" w14:textId="77777777" w:rsidR="00A61596" w:rsidRPr="00251567" w:rsidRDefault="00A61596" w:rsidP="00D366B4">
            <w:pPr>
              <w:rPr>
                <w:sz w:val="22"/>
                <w:szCs w:val="22"/>
              </w:rPr>
            </w:pPr>
            <w:r w:rsidRPr="00251567">
              <w:rPr>
                <w:sz w:val="22"/>
                <w:szCs w:val="22"/>
              </w:rPr>
              <w:t>ИНН/КПП 7802144151/780201001</w:t>
            </w:r>
          </w:p>
          <w:p w14:paraId="5BC1D524" w14:textId="77777777" w:rsidR="00A61596" w:rsidRPr="00251567" w:rsidRDefault="00A61596" w:rsidP="00D366B4">
            <w:pPr>
              <w:rPr>
                <w:sz w:val="22"/>
                <w:szCs w:val="22"/>
              </w:rPr>
            </w:pPr>
            <w:r w:rsidRPr="00251567">
              <w:rPr>
                <w:sz w:val="22"/>
                <w:szCs w:val="22"/>
              </w:rPr>
              <w:t>ОГРН 1027801583787</w:t>
            </w:r>
          </w:p>
          <w:p w14:paraId="7AE69D24" w14:textId="4FD8B24B" w:rsidR="00350D2B" w:rsidRDefault="00350D2B" w:rsidP="00D366B4">
            <w:pPr>
              <w:rPr>
                <w:sz w:val="22"/>
                <w:szCs w:val="22"/>
              </w:rPr>
            </w:pPr>
            <w:r>
              <w:rPr>
                <w:sz w:val="22"/>
                <w:szCs w:val="22"/>
              </w:rPr>
              <w:t xml:space="preserve">Комитет финансов Санкт-Петербурга (ГБОУ школа № 494 Выборгского района Санкт-Петербурга, </w:t>
            </w:r>
            <w:r w:rsidR="00A61596" w:rsidRPr="00251567">
              <w:rPr>
                <w:sz w:val="22"/>
                <w:szCs w:val="22"/>
              </w:rPr>
              <w:t>л/с 0501040</w:t>
            </w:r>
            <w:r>
              <w:rPr>
                <w:sz w:val="22"/>
                <w:szCs w:val="22"/>
              </w:rPr>
              <w:t>)</w:t>
            </w:r>
          </w:p>
          <w:p w14:paraId="35D1F36A" w14:textId="117EFDBB" w:rsidR="00A61596" w:rsidRPr="00251567" w:rsidRDefault="0028402F" w:rsidP="00D366B4">
            <w:pPr>
              <w:rPr>
                <w:sz w:val="22"/>
                <w:szCs w:val="22"/>
              </w:rPr>
            </w:pPr>
            <w:r>
              <w:rPr>
                <w:sz w:val="22"/>
                <w:szCs w:val="22"/>
              </w:rPr>
              <w:t>ОКЦ № 1</w:t>
            </w:r>
            <w:r w:rsidR="00A61596" w:rsidRPr="00251567">
              <w:rPr>
                <w:sz w:val="22"/>
                <w:szCs w:val="22"/>
              </w:rPr>
              <w:t>Северо-Западное ГУ Банка России//УФК</w:t>
            </w:r>
          </w:p>
          <w:p w14:paraId="5274079E" w14:textId="072DB805" w:rsidR="00A61596" w:rsidRPr="00251567" w:rsidRDefault="00A61596" w:rsidP="00D366B4">
            <w:pPr>
              <w:rPr>
                <w:sz w:val="22"/>
                <w:szCs w:val="22"/>
              </w:rPr>
            </w:pPr>
            <w:r w:rsidRPr="00251567">
              <w:rPr>
                <w:sz w:val="22"/>
                <w:szCs w:val="22"/>
              </w:rPr>
              <w:t>по г. Санкт-Петербургу</w:t>
            </w:r>
          </w:p>
          <w:p w14:paraId="485517A2" w14:textId="77777777" w:rsidR="00A61596" w:rsidRPr="00251567" w:rsidRDefault="00A61596" w:rsidP="00D366B4">
            <w:pPr>
              <w:rPr>
                <w:sz w:val="22"/>
                <w:szCs w:val="22"/>
              </w:rPr>
            </w:pPr>
            <w:r w:rsidRPr="00251567">
              <w:rPr>
                <w:sz w:val="22"/>
                <w:szCs w:val="22"/>
              </w:rPr>
              <w:t>г. Санкт-Петербург</w:t>
            </w:r>
          </w:p>
          <w:p w14:paraId="03787686" w14:textId="7FF95794" w:rsidR="00A61596" w:rsidRPr="00251567" w:rsidRDefault="00A61596" w:rsidP="00D366B4">
            <w:pPr>
              <w:rPr>
                <w:sz w:val="22"/>
                <w:szCs w:val="22"/>
              </w:rPr>
            </w:pPr>
            <w:r w:rsidRPr="00251567">
              <w:rPr>
                <w:sz w:val="22"/>
                <w:szCs w:val="22"/>
              </w:rPr>
              <w:t>БИК 014030106</w:t>
            </w:r>
          </w:p>
          <w:p w14:paraId="3F67AFE5" w14:textId="77777777" w:rsidR="00A61596" w:rsidRPr="00251567" w:rsidRDefault="00A61596" w:rsidP="00D366B4">
            <w:pPr>
              <w:rPr>
                <w:sz w:val="22"/>
                <w:szCs w:val="22"/>
              </w:rPr>
            </w:pPr>
            <w:r w:rsidRPr="00251567">
              <w:rPr>
                <w:sz w:val="22"/>
                <w:szCs w:val="22"/>
              </w:rPr>
              <w:t>к/с 0322464340000000720</w:t>
            </w:r>
          </w:p>
          <w:p w14:paraId="07D3CD65" w14:textId="77777777" w:rsidR="00A61596" w:rsidRPr="00251567" w:rsidRDefault="00A61596" w:rsidP="00D366B4">
            <w:pPr>
              <w:rPr>
                <w:sz w:val="22"/>
                <w:szCs w:val="22"/>
              </w:rPr>
            </w:pPr>
            <w:r w:rsidRPr="00251567">
              <w:rPr>
                <w:sz w:val="22"/>
                <w:szCs w:val="22"/>
              </w:rPr>
              <w:t>р/с 40102810945370000005</w:t>
            </w:r>
          </w:p>
          <w:p w14:paraId="637B5010" w14:textId="77777777" w:rsidR="00A61596" w:rsidRPr="00251567" w:rsidRDefault="00A61596" w:rsidP="00D366B4">
            <w:pPr>
              <w:rPr>
                <w:sz w:val="22"/>
                <w:szCs w:val="22"/>
              </w:rPr>
            </w:pPr>
            <w:r w:rsidRPr="00251567">
              <w:rPr>
                <w:sz w:val="22"/>
                <w:szCs w:val="22"/>
              </w:rPr>
              <w:t>Адрес электронной почты:494@shko.lа</w:t>
            </w:r>
          </w:p>
          <w:p w14:paraId="0CBB74BF" w14:textId="77777777" w:rsidR="00A61596" w:rsidRPr="00251567" w:rsidRDefault="00A61596" w:rsidP="00A61596">
            <w:pPr>
              <w:rPr>
                <w:sz w:val="22"/>
                <w:szCs w:val="22"/>
              </w:rPr>
            </w:pPr>
          </w:p>
          <w:p w14:paraId="24E8897D" w14:textId="77777777" w:rsidR="009F0EF7" w:rsidRDefault="009F0EF7" w:rsidP="00A61596">
            <w:pPr>
              <w:rPr>
                <w:sz w:val="22"/>
                <w:szCs w:val="22"/>
              </w:rPr>
            </w:pPr>
          </w:p>
          <w:p w14:paraId="0E7A6B54" w14:textId="62745B89" w:rsidR="00A61596" w:rsidRPr="00251567" w:rsidRDefault="00A61596" w:rsidP="00A61596">
            <w:pPr>
              <w:rPr>
                <w:sz w:val="22"/>
                <w:szCs w:val="22"/>
              </w:rPr>
            </w:pPr>
            <w:r w:rsidRPr="00251567">
              <w:rPr>
                <w:sz w:val="22"/>
                <w:szCs w:val="22"/>
              </w:rPr>
              <w:t>От Заказчика</w:t>
            </w:r>
          </w:p>
          <w:p w14:paraId="6955BBCD" w14:textId="77777777" w:rsidR="00A61596" w:rsidRPr="00251567" w:rsidRDefault="00A61596" w:rsidP="00A61596">
            <w:pPr>
              <w:rPr>
                <w:sz w:val="22"/>
                <w:szCs w:val="22"/>
              </w:rPr>
            </w:pPr>
          </w:p>
          <w:p w14:paraId="097421E0" w14:textId="50C32455" w:rsidR="00A61596" w:rsidRPr="00EE1C11" w:rsidRDefault="00A61596" w:rsidP="00A61596">
            <w:pPr>
              <w:rPr>
                <w:b/>
                <w:bCs/>
                <w:sz w:val="22"/>
                <w:szCs w:val="22"/>
              </w:rPr>
            </w:pPr>
            <w:r w:rsidRPr="00EE1C11">
              <w:rPr>
                <w:b/>
                <w:bCs/>
                <w:sz w:val="22"/>
                <w:szCs w:val="22"/>
              </w:rPr>
              <w:t xml:space="preserve">Директор ГБОУ школа  № 494 </w:t>
            </w:r>
          </w:p>
          <w:p w14:paraId="4744563B" w14:textId="77777777" w:rsidR="00A61596" w:rsidRPr="00251567" w:rsidRDefault="00A61596" w:rsidP="00A61596">
            <w:pPr>
              <w:rPr>
                <w:sz w:val="22"/>
                <w:szCs w:val="22"/>
              </w:rPr>
            </w:pPr>
            <w:r w:rsidRPr="00EE1C11">
              <w:rPr>
                <w:b/>
                <w:bCs/>
                <w:sz w:val="22"/>
                <w:szCs w:val="22"/>
              </w:rPr>
              <w:t>Выборгского района Санкт-Петербурга</w:t>
            </w:r>
            <w:r w:rsidRPr="00251567">
              <w:rPr>
                <w:sz w:val="22"/>
                <w:szCs w:val="22"/>
              </w:rPr>
              <w:tab/>
            </w:r>
          </w:p>
          <w:p w14:paraId="23ACF6B1" w14:textId="77777777" w:rsidR="00A61596" w:rsidRPr="00251567" w:rsidRDefault="00A61596" w:rsidP="00A61596">
            <w:pPr>
              <w:rPr>
                <w:sz w:val="22"/>
                <w:szCs w:val="22"/>
              </w:rPr>
            </w:pPr>
          </w:p>
          <w:p w14:paraId="6D5ADD82" w14:textId="6D42F3E7" w:rsidR="00FA381E" w:rsidRDefault="00A61596" w:rsidP="00A61596">
            <w:pPr>
              <w:rPr>
                <w:sz w:val="22"/>
                <w:szCs w:val="22"/>
              </w:rPr>
            </w:pPr>
            <w:r w:rsidRPr="00251567">
              <w:rPr>
                <w:sz w:val="22"/>
                <w:szCs w:val="22"/>
              </w:rPr>
              <w:t xml:space="preserve">______________ </w:t>
            </w:r>
            <w:r w:rsidR="00ED1B1A">
              <w:rPr>
                <w:sz w:val="22"/>
                <w:szCs w:val="22"/>
              </w:rPr>
              <w:t xml:space="preserve"> </w:t>
            </w:r>
            <w:r w:rsidR="009F0EF7">
              <w:rPr>
                <w:sz w:val="22"/>
                <w:szCs w:val="22"/>
              </w:rPr>
              <w:t xml:space="preserve"> </w:t>
            </w:r>
            <w:r w:rsidR="00ED1B1A">
              <w:rPr>
                <w:sz w:val="22"/>
                <w:szCs w:val="22"/>
              </w:rPr>
              <w:t>/</w:t>
            </w:r>
            <w:r w:rsidR="00444A22">
              <w:rPr>
                <w:sz w:val="22"/>
                <w:szCs w:val="22"/>
              </w:rPr>
              <w:t xml:space="preserve"> </w:t>
            </w:r>
            <w:r w:rsidRPr="00251567">
              <w:rPr>
                <w:sz w:val="22"/>
                <w:szCs w:val="22"/>
              </w:rPr>
              <w:t>Чернова И.Н.</w:t>
            </w:r>
            <w:r w:rsidR="00444A22">
              <w:rPr>
                <w:sz w:val="22"/>
                <w:szCs w:val="22"/>
              </w:rPr>
              <w:t xml:space="preserve"> </w:t>
            </w:r>
            <w:r w:rsidR="00ED1B1A">
              <w:rPr>
                <w:sz w:val="22"/>
                <w:szCs w:val="22"/>
              </w:rPr>
              <w:t>/</w:t>
            </w:r>
          </w:p>
          <w:p w14:paraId="47F83CED" w14:textId="1640C70F" w:rsidR="00444A22" w:rsidRPr="005E4519" w:rsidRDefault="00444A22" w:rsidP="00A61596">
            <w:pPr>
              <w:rPr>
                <w:sz w:val="22"/>
                <w:szCs w:val="22"/>
              </w:rPr>
            </w:pPr>
            <w:r>
              <w:rPr>
                <w:sz w:val="22"/>
                <w:szCs w:val="22"/>
              </w:rPr>
              <w:t>(подписано ЭЦП)</w:t>
            </w:r>
          </w:p>
        </w:tc>
        <w:tc>
          <w:tcPr>
            <w:tcW w:w="2543" w:type="pct"/>
          </w:tcPr>
          <w:p w14:paraId="67E99268" w14:textId="439F66C3" w:rsidR="00FA381E" w:rsidRPr="002812BB" w:rsidRDefault="00FA381E" w:rsidP="002812BB">
            <w:pPr>
              <w:rPr>
                <w:sz w:val="22"/>
                <w:szCs w:val="22"/>
              </w:rPr>
            </w:pPr>
          </w:p>
        </w:tc>
      </w:tr>
    </w:tbl>
    <w:p w14:paraId="425FFD75" w14:textId="77777777" w:rsidR="00007964" w:rsidRPr="002812BB" w:rsidRDefault="00007964" w:rsidP="00FA381E">
      <w:pPr>
        <w:rPr>
          <w:sz w:val="22"/>
          <w:szCs w:val="22"/>
        </w:rPr>
      </w:pPr>
    </w:p>
    <w:p w14:paraId="55C064CC" w14:textId="77777777" w:rsidR="00807C6E" w:rsidRPr="001E1324" w:rsidRDefault="00807C6E" w:rsidP="001E1324">
      <w:pPr>
        <w:jc w:val="both"/>
        <w:rPr>
          <w:sz w:val="20"/>
          <w:szCs w:val="20"/>
        </w:rPr>
      </w:pPr>
      <w:r w:rsidRPr="001E1324">
        <w:rPr>
          <w:sz w:val="20"/>
          <w:szCs w:val="20"/>
        </w:rPr>
        <w:t>Контракт подписан усиленными электронно-цифровыми подписями и заключен в соответствии с Федеральным законом от 05.04.2013 г. №44-ФЗ «О контрактной системе в сфере закупок товаров, работ, услуг для обеспечения государственных и муниципальных нужд»</w:t>
      </w:r>
    </w:p>
    <w:p w14:paraId="28F27AB2" w14:textId="50E7C0C6" w:rsidR="00807C6E" w:rsidRDefault="00807C6E">
      <w:pPr>
        <w:rPr>
          <w:sz w:val="22"/>
          <w:szCs w:val="22"/>
        </w:rPr>
      </w:pPr>
    </w:p>
    <w:p w14:paraId="34AE2DF6" w14:textId="45B76F20" w:rsidR="00007964" w:rsidRPr="00007964" w:rsidRDefault="001E1324" w:rsidP="001E1324">
      <w:pPr>
        <w:pageBreakBefore/>
        <w:widowControl w:val="0"/>
        <w:rPr>
          <w:rFonts w:eastAsiaTheme="minorHAnsi"/>
          <w:b/>
          <w:bCs/>
          <w:sz w:val="22"/>
          <w:szCs w:val="22"/>
          <w:lang w:eastAsia="en-US"/>
        </w:rPr>
      </w:pPr>
      <w:r>
        <w:rPr>
          <w:rFonts w:eastAsiaTheme="minorHAnsi"/>
          <w:b/>
          <w:bCs/>
          <w:sz w:val="22"/>
          <w:szCs w:val="22"/>
          <w:lang w:eastAsia="en-US"/>
        </w:rPr>
        <w:lastRenderedPageBreak/>
        <w:t xml:space="preserve">                                                                                                           Приложение № 1 </w:t>
      </w:r>
      <w:r w:rsidR="00007964" w:rsidRPr="00007964">
        <w:rPr>
          <w:rFonts w:eastAsiaTheme="minorHAnsi"/>
          <w:b/>
          <w:bCs/>
          <w:sz w:val="22"/>
          <w:szCs w:val="22"/>
          <w:lang w:eastAsia="en-US"/>
        </w:rPr>
        <w:t>к Контракту №</w:t>
      </w:r>
      <w:r w:rsidR="00F50C3C">
        <w:rPr>
          <w:rFonts w:eastAsiaTheme="minorHAnsi"/>
          <w:b/>
          <w:bCs/>
          <w:sz w:val="22"/>
          <w:szCs w:val="22"/>
          <w:lang w:eastAsia="en-US"/>
        </w:rPr>
        <w:t xml:space="preserve"> </w:t>
      </w:r>
      <w:r w:rsidR="00444A22">
        <w:rPr>
          <w:rFonts w:eastAsiaTheme="minorHAnsi"/>
          <w:b/>
          <w:bCs/>
          <w:sz w:val="22"/>
          <w:szCs w:val="22"/>
          <w:lang w:eastAsia="en-US"/>
        </w:rPr>
        <w:t>___________</w:t>
      </w:r>
    </w:p>
    <w:p w14:paraId="1926124F" w14:textId="21871E7E" w:rsidR="00007964" w:rsidRPr="00007964" w:rsidRDefault="00007964" w:rsidP="00007964">
      <w:pPr>
        <w:widowControl w:val="0"/>
        <w:jc w:val="right"/>
        <w:rPr>
          <w:rFonts w:eastAsiaTheme="minorHAnsi"/>
          <w:b/>
          <w:bCs/>
          <w:sz w:val="22"/>
          <w:szCs w:val="22"/>
          <w:lang w:eastAsia="en-US"/>
        </w:rPr>
      </w:pPr>
      <w:r w:rsidRPr="00007964">
        <w:rPr>
          <w:rFonts w:eastAsiaTheme="minorHAnsi"/>
          <w:b/>
          <w:bCs/>
          <w:sz w:val="22"/>
          <w:szCs w:val="22"/>
          <w:lang w:eastAsia="en-US"/>
        </w:rPr>
        <w:t>от «</w:t>
      </w:r>
      <w:r w:rsidR="00444A22">
        <w:rPr>
          <w:rFonts w:eastAsiaTheme="minorHAnsi"/>
          <w:b/>
          <w:bCs/>
          <w:sz w:val="22"/>
          <w:szCs w:val="22"/>
          <w:lang w:eastAsia="en-US"/>
        </w:rPr>
        <w:t>___</w:t>
      </w:r>
      <w:r w:rsidRPr="00007964">
        <w:rPr>
          <w:rFonts w:eastAsiaTheme="minorHAnsi"/>
          <w:b/>
          <w:bCs/>
          <w:sz w:val="22"/>
          <w:szCs w:val="22"/>
          <w:lang w:eastAsia="en-US"/>
        </w:rPr>
        <w:t>»</w:t>
      </w:r>
      <w:r w:rsidR="00444A22">
        <w:rPr>
          <w:rFonts w:eastAsiaTheme="minorHAnsi"/>
          <w:b/>
          <w:bCs/>
          <w:sz w:val="22"/>
          <w:szCs w:val="22"/>
          <w:lang w:eastAsia="en-US"/>
        </w:rPr>
        <w:t xml:space="preserve"> ________</w:t>
      </w:r>
      <w:r w:rsidR="00763B1E">
        <w:rPr>
          <w:rFonts w:eastAsiaTheme="minorHAnsi"/>
          <w:b/>
          <w:bCs/>
          <w:sz w:val="22"/>
          <w:szCs w:val="22"/>
          <w:lang w:eastAsia="en-US"/>
        </w:rPr>
        <w:t xml:space="preserve"> </w:t>
      </w:r>
      <w:r w:rsidRPr="00007964">
        <w:rPr>
          <w:rFonts w:eastAsiaTheme="minorHAnsi"/>
          <w:b/>
          <w:bCs/>
          <w:sz w:val="22"/>
          <w:szCs w:val="22"/>
          <w:lang w:eastAsia="en-US"/>
        </w:rPr>
        <w:t xml:space="preserve"> 202</w:t>
      </w:r>
      <w:r w:rsidR="00444A22">
        <w:rPr>
          <w:rFonts w:eastAsiaTheme="minorHAnsi"/>
          <w:b/>
          <w:bCs/>
          <w:sz w:val="22"/>
          <w:szCs w:val="22"/>
          <w:lang w:eastAsia="en-US"/>
        </w:rPr>
        <w:t>6</w:t>
      </w:r>
      <w:r w:rsidRPr="00007964">
        <w:rPr>
          <w:rFonts w:eastAsiaTheme="minorHAnsi"/>
          <w:b/>
          <w:bCs/>
          <w:sz w:val="22"/>
          <w:szCs w:val="22"/>
          <w:lang w:eastAsia="en-US"/>
        </w:rPr>
        <w:t xml:space="preserve"> г.</w:t>
      </w:r>
    </w:p>
    <w:p w14:paraId="64990F4D" w14:textId="77777777" w:rsidR="00007964" w:rsidRPr="00007964" w:rsidRDefault="00007964" w:rsidP="00007964">
      <w:pPr>
        <w:widowControl w:val="0"/>
        <w:rPr>
          <w:rFonts w:eastAsiaTheme="minorHAnsi"/>
          <w:sz w:val="22"/>
          <w:szCs w:val="22"/>
          <w:lang w:eastAsia="en-US"/>
        </w:rPr>
      </w:pPr>
    </w:p>
    <w:p w14:paraId="5EECFC6D" w14:textId="77777777" w:rsidR="00007964" w:rsidRPr="00007964" w:rsidRDefault="00007964" w:rsidP="00007964">
      <w:pPr>
        <w:widowControl w:val="0"/>
        <w:jc w:val="center"/>
        <w:rPr>
          <w:rFonts w:eastAsiaTheme="minorHAnsi"/>
          <w:b/>
          <w:bCs/>
          <w:sz w:val="22"/>
          <w:szCs w:val="22"/>
          <w:lang w:eastAsia="en-US"/>
        </w:rPr>
      </w:pPr>
    </w:p>
    <w:p w14:paraId="449CBA50" w14:textId="77777777" w:rsidR="00007964" w:rsidRPr="00007964" w:rsidRDefault="00007964" w:rsidP="00007964">
      <w:pPr>
        <w:widowControl w:val="0"/>
        <w:jc w:val="center"/>
        <w:rPr>
          <w:rFonts w:eastAsiaTheme="minorHAnsi"/>
          <w:b/>
          <w:bCs/>
          <w:sz w:val="22"/>
          <w:szCs w:val="22"/>
          <w:lang w:eastAsia="en-US"/>
        </w:rPr>
      </w:pPr>
    </w:p>
    <w:p w14:paraId="4BA46B4D" w14:textId="4F7016D7" w:rsidR="00007964" w:rsidRPr="00007964" w:rsidRDefault="00007964" w:rsidP="00007964">
      <w:pPr>
        <w:widowControl w:val="0"/>
        <w:jc w:val="center"/>
        <w:rPr>
          <w:rFonts w:eastAsiaTheme="minorHAnsi"/>
          <w:b/>
          <w:bCs/>
          <w:sz w:val="22"/>
          <w:szCs w:val="22"/>
          <w:lang w:eastAsia="en-US"/>
        </w:rPr>
      </w:pPr>
      <w:r w:rsidRPr="00007964">
        <w:rPr>
          <w:rFonts w:eastAsiaTheme="minorHAnsi"/>
          <w:b/>
          <w:bCs/>
          <w:sz w:val="22"/>
          <w:szCs w:val="22"/>
          <w:lang w:eastAsia="en-US"/>
        </w:rPr>
        <w:t xml:space="preserve">РАСЧЕТ ЦЕНЫ </w:t>
      </w:r>
      <w:r w:rsidR="005F1669">
        <w:rPr>
          <w:rFonts w:eastAsiaTheme="minorHAnsi"/>
          <w:b/>
          <w:bCs/>
          <w:sz w:val="22"/>
          <w:szCs w:val="22"/>
          <w:lang w:eastAsia="en-US"/>
        </w:rPr>
        <w:t>ОКАЗЫВАЕМЫХ УСЛУГ</w:t>
      </w:r>
    </w:p>
    <w:p w14:paraId="7DB53373" w14:textId="77777777" w:rsidR="00007964" w:rsidRPr="00007964" w:rsidRDefault="00007964" w:rsidP="00007964">
      <w:pPr>
        <w:widowControl w:val="0"/>
        <w:rPr>
          <w:rFonts w:eastAsiaTheme="minorHAns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85" w:type="dxa"/>
          <w:left w:w="85" w:type="dxa"/>
          <w:bottom w:w="85" w:type="dxa"/>
          <w:right w:w="85" w:type="dxa"/>
        </w:tblCellMar>
        <w:tblLook w:val="04A0" w:firstRow="1" w:lastRow="0" w:firstColumn="1" w:lastColumn="0" w:noHBand="0" w:noVBand="1"/>
      </w:tblPr>
      <w:tblGrid>
        <w:gridCol w:w="544"/>
        <w:gridCol w:w="4696"/>
        <w:gridCol w:w="851"/>
        <w:gridCol w:w="994"/>
        <w:gridCol w:w="1673"/>
        <w:gridCol w:w="1720"/>
      </w:tblGrid>
      <w:tr w:rsidR="00444A22" w:rsidRPr="00007964" w14:paraId="0E4863C8" w14:textId="77777777" w:rsidTr="00444A22">
        <w:trPr>
          <w:trHeight w:val="703"/>
        </w:trPr>
        <w:tc>
          <w:tcPr>
            <w:tcW w:w="544" w:type="dxa"/>
            <w:vAlign w:val="center"/>
            <w:hideMark/>
          </w:tcPr>
          <w:p w14:paraId="2B83B1BF" w14:textId="77777777" w:rsidR="00444A22" w:rsidRPr="00007964" w:rsidRDefault="00444A22" w:rsidP="00007964">
            <w:pPr>
              <w:rPr>
                <w:rFonts w:eastAsiaTheme="minorHAnsi"/>
                <w:b/>
                <w:bCs/>
                <w:color w:val="000000"/>
                <w:sz w:val="22"/>
                <w:szCs w:val="22"/>
                <w:lang w:eastAsia="en-US"/>
              </w:rPr>
            </w:pPr>
            <w:r w:rsidRPr="00007964">
              <w:rPr>
                <w:rFonts w:eastAsiaTheme="minorHAnsi"/>
                <w:b/>
                <w:bCs/>
                <w:color w:val="000000"/>
                <w:sz w:val="22"/>
                <w:szCs w:val="22"/>
                <w:lang w:eastAsia="en-US"/>
              </w:rPr>
              <w:t>№</w:t>
            </w:r>
          </w:p>
        </w:tc>
        <w:tc>
          <w:tcPr>
            <w:tcW w:w="4696" w:type="dxa"/>
            <w:vAlign w:val="center"/>
            <w:hideMark/>
          </w:tcPr>
          <w:p w14:paraId="7646C6AC" w14:textId="205EFFE8" w:rsidR="00444A22" w:rsidRPr="00007964" w:rsidRDefault="00444A22" w:rsidP="00CA7513">
            <w:pPr>
              <w:rPr>
                <w:rFonts w:eastAsiaTheme="minorHAnsi"/>
                <w:b/>
                <w:bCs/>
                <w:color w:val="000000"/>
                <w:sz w:val="22"/>
                <w:szCs w:val="22"/>
                <w:lang w:eastAsia="en-US"/>
              </w:rPr>
            </w:pPr>
            <w:r w:rsidRPr="00007964">
              <w:rPr>
                <w:rFonts w:eastAsiaTheme="minorHAnsi"/>
                <w:b/>
                <w:bCs/>
                <w:color w:val="000000"/>
                <w:sz w:val="22"/>
                <w:szCs w:val="22"/>
                <w:lang w:eastAsia="en-US"/>
              </w:rPr>
              <w:t xml:space="preserve">Наименование </w:t>
            </w:r>
            <w:r>
              <w:rPr>
                <w:rFonts w:eastAsiaTheme="minorHAnsi"/>
                <w:b/>
                <w:bCs/>
                <w:color w:val="000000"/>
                <w:sz w:val="22"/>
                <w:szCs w:val="22"/>
                <w:lang w:eastAsia="en-US"/>
              </w:rPr>
              <w:t>услуг</w:t>
            </w:r>
          </w:p>
        </w:tc>
        <w:tc>
          <w:tcPr>
            <w:tcW w:w="851" w:type="dxa"/>
            <w:vAlign w:val="center"/>
            <w:hideMark/>
          </w:tcPr>
          <w:p w14:paraId="1440AFF8" w14:textId="77777777" w:rsidR="00444A22" w:rsidRPr="00007964" w:rsidRDefault="00444A22" w:rsidP="00007964">
            <w:pPr>
              <w:jc w:val="center"/>
              <w:rPr>
                <w:rFonts w:eastAsiaTheme="minorHAnsi"/>
                <w:b/>
                <w:bCs/>
                <w:color w:val="000000"/>
                <w:sz w:val="22"/>
                <w:szCs w:val="22"/>
                <w:lang w:eastAsia="en-US"/>
              </w:rPr>
            </w:pPr>
            <w:r w:rsidRPr="00007964">
              <w:rPr>
                <w:rFonts w:eastAsiaTheme="minorHAnsi"/>
                <w:b/>
                <w:bCs/>
                <w:color w:val="000000"/>
                <w:sz w:val="22"/>
                <w:szCs w:val="22"/>
                <w:lang w:eastAsia="en-US"/>
              </w:rPr>
              <w:t>Ед. изм.</w:t>
            </w:r>
          </w:p>
        </w:tc>
        <w:tc>
          <w:tcPr>
            <w:tcW w:w="994" w:type="dxa"/>
            <w:vAlign w:val="center"/>
          </w:tcPr>
          <w:p w14:paraId="3BB4160B" w14:textId="34F47B7B" w:rsidR="00444A22" w:rsidRPr="00007964" w:rsidRDefault="00444A22" w:rsidP="00444A22">
            <w:pPr>
              <w:jc w:val="center"/>
              <w:rPr>
                <w:rFonts w:eastAsiaTheme="minorHAnsi"/>
                <w:b/>
                <w:sz w:val="22"/>
                <w:szCs w:val="22"/>
                <w:lang w:eastAsia="en-US"/>
              </w:rPr>
            </w:pPr>
            <w:r>
              <w:rPr>
                <w:rFonts w:eastAsiaTheme="minorHAnsi"/>
                <w:b/>
                <w:sz w:val="22"/>
                <w:szCs w:val="22"/>
                <w:lang w:eastAsia="en-US"/>
              </w:rPr>
              <w:t>Кол-во</w:t>
            </w:r>
          </w:p>
        </w:tc>
        <w:tc>
          <w:tcPr>
            <w:tcW w:w="1673" w:type="dxa"/>
            <w:vAlign w:val="center"/>
            <w:hideMark/>
          </w:tcPr>
          <w:p w14:paraId="1E044BF4" w14:textId="569F635F" w:rsidR="00444A22" w:rsidRPr="00007964" w:rsidRDefault="00444A22" w:rsidP="00007964">
            <w:pPr>
              <w:jc w:val="center"/>
              <w:rPr>
                <w:rFonts w:eastAsiaTheme="minorHAnsi"/>
                <w:b/>
                <w:sz w:val="22"/>
                <w:szCs w:val="22"/>
                <w:lang w:eastAsia="en-US"/>
              </w:rPr>
            </w:pPr>
            <w:r w:rsidRPr="00007964">
              <w:rPr>
                <w:rFonts w:eastAsiaTheme="minorHAnsi"/>
                <w:b/>
                <w:sz w:val="22"/>
                <w:szCs w:val="22"/>
                <w:lang w:eastAsia="en-US"/>
              </w:rPr>
              <w:t>Цена за ед.</w:t>
            </w:r>
          </w:p>
          <w:p w14:paraId="25E28644" w14:textId="77777777" w:rsidR="00444A22" w:rsidRPr="00007964" w:rsidRDefault="00444A22" w:rsidP="00007964">
            <w:pPr>
              <w:jc w:val="center"/>
              <w:rPr>
                <w:rFonts w:eastAsiaTheme="minorHAnsi"/>
                <w:b/>
                <w:sz w:val="22"/>
                <w:szCs w:val="22"/>
                <w:lang w:eastAsia="en-US"/>
              </w:rPr>
            </w:pPr>
            <w:r w:rsidRPr="00007964">
              <w:rPr>
                <w:rFonts w:eastAsiaTheme="minorHAnsi"/>
                <w:b/>
                <w:sz w:val="22"/>
                <w:szCs w:val="22"/>
                <w:lang w:eastAsia="en-US"/>
              </w:rPr>
              <w:t>(без НДС), руб.</w:t>
            </w:r>
          </w:p>
        </w:tc>
        <w:tc>
          <w:tcPr>
            <w:tcW w:w="1720" w:type="dxa"/>
            <w:vAlign w:val="center"/>
            <w:hideMark/>
          </w:tcPr>
          <w:p w14:paraId="7E45A223" w14:textId="77777777" w:rsidR="00444A22" w:rsidRPr="00007964" w:rsidRDefault="00444A22" w:rsidP="00007964">
            <w:pPr>
              <w:jc w:val="center"/>
              <w:rPr>
                <w:rFonts w:eastAsiaTheme="minorHAnsi"/>
                <w:b/>
                <w:bCs/>
                <w:color w:val="000000"/>
                <w:sz w:val="22"/>
                <w:szCs w:val="22"/>
                <w:lang w:eastAsia="en-US"/>
              </w:rPr>
            </w:pPr>
            <w:r w:rsidRPr="00007964">
              <w:rPr>
                <w:rFonts w:eastAsiaTheme="minorHAnsi"/>
                <w:b/>
                <w:bCs/>
                <w:color w:val="000000"/>
                <w:sz w:val="22"/>
                <w:szCs w:val="22"/>
                <w:lang w:eastAsia="en-US"/>
              </w:rPr>
              <w:t>Стоимость</w:t>
            </w:r>
          </w:p>
          <w:p w14:paraId="506A04D6" w14:textId="77777777" w:rsidR="00444A22" w:rsidRPr="00007964" w:rsidRDefault="00444A22" w:rsidP="00007964">
            <w:pPr>
              <w:jc w:val="center"/>
              <w:rPr>
                <w:rFonts w:eastAsiaTheme="minorHAnsi"/>
                <w:b/>
                <w:sz w:val="22"/>
                <w:szCs w:val="22"/>
                <w:lang w:eastAsia="en-US"/>
              </w:rPr>
            </w:pPr>
            <w:r w:rsidRPr="00007964">
              <w:rPr>
                <w:rFonts w:eastAsiaTheme="minorHAnsi"/>
                <w:b/>
                <w:bCs/>
                <w:color w:val="000000"/>
                <w:sz w:val="22"/>
                <w:szCs w:val="22"/>
                <w:lang w:eastAsia="en-US"/>
              </w:rPr>
              <w:t>(без НДС), руб.</w:t>
            </w:r>
          </w:p>
        </w:tc>
      </w:tr>
      <w:tr w:rsidR="00444A22" w:rsidRPr="00007964" w14:paraId="537B016C" w14:textId="77777777" w:rsidTr="00444A22">
        <w:trPr>
          <w:trHeight w:val="703"/>
        </w:trPr>
        <w:tc>
          <w:tcPr>
            <w:tcW w:w="544" w:type="dxa"/>
            <w:vAlign w:val="center"/>
          </w:tcPr>
          <w:p w14:paraId="53F2D235" w14:textId="0CDAE0D8" w:rsidR="00444A22" w:rsidRPr="0028402F" w:rsidRDefault="00444A22" w:rsidP="00007964">
            <w:pPr>
              <w:rPr>
                <w:rFonts w:eastAsiaTheme="minorHAnsi"/>
                <w:bCs/>
                <w:color w:val="000000"/>
                <w:sz w:val="22"/>
                <w:szCs w:val="22"/>
                <w:lang w:eastAsia="en-US"/>
              </w:rPr>
            </w:pPr>
            <w:r w:rsidRPr="0028402F">
              <w:rPr>
                <w:rFonts w:eastAsiaTheme="minorHAnsi"/>
                <w:bCs/>
                <w:color w:val="000000"/>
                <w:sz w:val="22"/>
                <w:szCs w:val="22"/>
                <w:lang w:eastAsia="en-US"/>
              </w:rPr>
              <w:t>1</w:t>
            </w:r>
          </w:p>
        </w:tc>
        <w:tc>
          <w:tcPr>
            <w:tcW w:w="4696" w:type="dxa"/>
            <w:vAlign w:val="center"/>
          </w:tcPr>
          <w:p w14:paraId="2577268E" w14:textId="68534699" w:rsidR="00444A22" w:rsidRPr="0028402F" w:rsidRDefault="00444A22" w:rsidP="00740EBB">
            <w:pPr>
              <w:rPr>
                <w:rFonts w:eastAsiaTheme="minorHAnsi"/>
                <w:bCs/>
                <w:color w:val="000000"/>
                <w:sz w:val="22"/>
                <w:szCs w:val="22"/>
                <w:lang w:eastAsia="en-US"/>
              </w:rPr>
            </w:pPr>
            <w:r w:rsidRPr="00444A22">
              <w:rPr>
                <w:rFonts w:eastAsiaTheme="minorHAnsi"/>
                <w:bCs/>
                <w:color w:val="000000"/>
                <w:sz w:val="22"/>
                <w:szCs w:val="22"/>
                <w:highlight w:val="yellow"/>
                <w:lang w:eastAsia="en-US"/>
              </w:rPr>
              <w:t>Оказание по дезинфекции и очистке систем вентиляции для нужд ГБОУ школа № 494 Выборгского района Санкт-Петербурга по адресу: 194355, г. Санкт-Петербург, ул. Композиторов, д.22, корп.2, лит. А в 2026 году.</w:t>
            </w:r>
          </w:p>
        </w:tc>
        <w:tc>
          <w:tcPr>
            <w:tcW w:w="851" w:type="dxa"/>
            <w:vAlign w:val="center"/>
          </w:tcPr>
          <w:p w14:paraId="670ECD41" w14:textId="19EF148B" w:rsidR="00444A22" w:rsidRPr="0028402F" w:rsidRDefault="00444A22" w:rsidP="00007964">
            <w:pPr>
              <w:jc w:val="center"/>
              <w:rPr>
                <w:rFonts w:eastAsiaTheme="minorHAnsi"/>
                <w:bCs/>
                <w:color w:val="000000"/>
                <w:sz w:val="22"/>
                <w:szCs w:val="22"/>
                <w:lang w:eastAsia="en-US"/>
              </w:rPr>
            </w:pPr>
            <w:r>
              <w:rPr>
                <w:rFonts w:eastAsiaTheme="minorHAnsi"/>
                <w:bCs/>
                <w:color w:val="000000"/>
                <w:sz w:val="22"/>
                <w:szCs w:val="22"/>
                <w:lang w:eastAsia="en-US"/>
              </w:rPr>
              <w:t>шт.</w:t>
            </w:r>
          </w:p>
        </w:tc>
        <w:tc>
          <w:tcPr>
            <w:tcW w:w="994" w:type="dxa"/>
            <w:vAlign w:val="center"/>
          </w:tcPr>
          <w:p w14:paraId="541C75DB" w14:textId="2231F6A0" w:rsidR="00444A22" w:rsidRPr="002812BB" w:rsidRDefault="00444A22" w:rsidP="00444A22">
            <w:pPr>
              <w:jc w:val="center"/>
              <w:rPr>
                <w:rFonts w:eastAsiaTheme="minorHAnsi"/>
                <w:sz w:val="22"/>
                <w:szCs w:val="22"/>
                <w:lang w:eastAsia="en-US"/>
              </w:rPr>
            </w:pPr>
            <w:r>
              <w:rPr>
                <w:rFonts w:eastAsiaTheme="minorHAnsi"/>
                <w:sz w:val="22"/>
                <w:szCs w:val="22"/>
                <w:lang w:eastAsia="en-US"/>
              </w:rPr>
              <w:t>1</w:t>
            </w:r>
          </w:p>
        </w:tc>
        <w:tc>
          <w:tcPr>
            <w:tcW w:w="1673" w:type="dxa"/>
            <w:vAlign w:val="center"/>
          </w:tcPr>
          <w:p w14:paraId="1D386451" w14:textId="3AC262AE" w:rsidR="00444A22" w:rsidRPr="002812BB" w:rsidRDefault="00444A22" w:rsidP="00007964">
            <w:pPr>
              <w:jc w:val="center"/>
              <w:rPr>
                <w:rFonts w:eastAsiaTheme="minorHAnsi"/>
                <w:sz w:val="22"/>
                <w:szCs w:val="22"/>
                <w:lang w:eastAsia="en-US"/>
              </w:rPr>
            </w:pPr>
          </w:p>
        </w:tc>
        <w:tc>
          <w:tcPr>
            <w:tcW w:w="1720" w:type="dxa"/>
            <w:vAlign w:val="center"/>
          </w:tcPr>
          <w:p w14:paraId="176D3445" w14:textId="03F3CB14" w:rsidR="00444A22" w:rsidRPr="002812BB" w:rsidRDefault="00444A22" w:rsidP="00007964">
            <w:pPr>
              <w:jc w:val="center"/>
              <w:rPr>
                <w:rFonts w:eastAsiaTheme="minorHAnsi"/>
                <w:bCs/>
                <w:color w:val="000000"/>
                <w:sz w:val="22"/>
                <w:szCs w:val="22"/>
                <w:lang w:eastAsia="en-US"/>
              </w:rPr>
            </w:pPr>
          </w:p>
        </w:tc>
      </w:tr>
    </w:tbl>
    <w:p w14:paraId="74A10C3A" w14:textId="77777777" w:rsidR="00007964" w:rsidRPr="00007964" w:rsidRDefault="00007964" w:rsidP="00007964">
      <w:pPr>
        <w:widowControl w:val="0"/>
        <w:rPr>
          <w:rFonts w:eastAsiaTheme="minorHAnsi"/>
          <w:sz w:val="22"/>
          <w:szCs w:val="22"/>
          <w:lang w:eastAsia="en-US"/>
        </w:rPr>
      </w:pPr>
    </w:p>
    <w:p w14:paraId="615F0734" w14:textId="6831DF70" w:rsidR="00007964" w:rsidRPr="00444A22" w:rsidRDefault="00444A22" w:rsidP="00007964">
      <w:pPr>
        <w:widowControl w:val="0"/>
        <w:rPr>
          <w:rFonts w:eastAsiaTheme="minorHAnsi"/>
          <w:b/>
          <w:bCs/>
          <w:sz w:val="22"/>
          <w:szCs w:val="22"/>
          <w:lang w:eastAsia="en-US"/>
        </w:rPr>
      </w:pPr>
      <w:r w:rsidRPr="00444A22">
        <w:rPr>
          <w:rFonts w:eastAsiaTheme="minorHAnsi"/>
          <w:b/>
          <w:bCs/>
          <w:sz w:val="22"/>
          <w:szCs w:val="22"/>
          <w:lang w:eastAsia="en-US"/>
        </w:rPr>
        <w:t>Итого общая стоимость услуг по Контракту составляет __________ (__________) рублей 00 копеек, НДС не облагается (в т.ч. НДС ____)</w:t>
      </w:r>
    </w:p>
    <w:p w14:paraId="15A432BB" w14:textId="77777777" w:rsidR="00007964" w:rsidRPr="00007964" w:rsidRDefault="00007964" w:rsidP="00007964">
      <w:pPr>
        <w:widowControl w:val="0"/>
        <w:rPr>
          <w:rFonts w:eastAsiaTheme="minorHAnsi"/>
          <w:sz w:val="22"/>
          <w:szCs w:val="22"/>
          <w:lang w:eastAsia="en-US"/>
        </w:rPr>
      </w:pPr>
    </w:p>
    <w:p w14:paraId="573AE56E" w14:textId="77777777" w:rsidR="00007964" w:rsidRPr="00007964" w:rsidRDefault="00007964" w:rsidP="00007964">
      <w:pPr>
        <w:widowControl w:val="0"/>
        <w:rPr>
          <w:rFonts w:eastAsiaTheme="minorHAnsi"/>
          <w:sz w:val="22"/>
          <w:szCs w:val="22"/>
          <w:lang w:eastAsia="en-US"/>
        </w:rPr>
      </w:pPr>
    </w:p>
    <w:p w14:paraId="0980A154" w14:textId="77777777" w:rsidR="00007964" w:rsidRPr="00007964" w:rsidRDefault="00007964" w:rsidP="00007964">
      <w:pPr>
        <w:widowControl w:val="0"/>
        <w:rPr>
          <w:rFonts w:eastAsiaTheme="minorHAnsi"/>
          <w:sz w:val="22"/>
          <w:szCs w:val="22"/>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9"/>
        <w:gridCol w:w="5239"/>
      </w:tblGrid>
      <w:tr w:rsidR="00007964" w:rsidRPr="00007964" w14:paraId="357DED62" w14:textId="77777777" w:rsidTr="00444A22">
        <w:trPr>
          <w:trHeight w:val="397"/>
        </w:trPr>
        <w:tc>
          <w:tcPr>
            <w:tcW w:w="2500" w:type="pct"/>
            <w:vAlign w:val="center"/>
          </w:tcPr>
          <w:p w14:paraId="26B9CA5D" w14:textId="77777777" w:rsidR="00007964" w:rsidRPr="00007964" w:rsidRDefault="00007964" w:rsidP="00007964">
            <w:pPr>
              <w:rPr>
                <w:rFonts w:eastAsiaTheme="minorHAnsi" w:cstheme="minorBidi"/>
                <w:b/>
                <w:bCs/>
                <w:sz w:val="22"/>
                <w:szCs w:val="22"/>
                <w:lang w:eastAsia="en-US"/>
              </w:rPr>
            </w:pPr>
            <w:r w:rsidRPr="00007964">
              <w:rPr>
                <w:rFonts w:eastAsiaTheme="minorHAnsi" w:cstheme="minorBidi"/>
                <w:b/>
                <w:bCs/>
                <w:sz w:val="22"/>
                <w:szCs w:val="22"/>
                <w:lang w:eastAsia="en-US"/>
              </w:rPr>
              <w:t>ЗАКАЗЧИК</w:t>
            </w:r>
          </w:p>
        </w:tc>
        <w:tc>
          <w:tcPr>
            <w:tcW w:w="2500" w:type="pct"/>
            <w:vAlign w:val="center"/>
          </w:tcPr>
          <w:p w14:paraId="40952A20" w14:textId="77777777" w:rsidR="00007964" w:rsidRPr="00007964" w:rsidRDefault="00007964" w:rsidP="00007964">
            <w:pPr>
              <w:rPr>
                <w:rFonts w:eastAsiaTheme="minorHAnsi" w:cstheme="minorBidi"/>
                <w:b/>
                <w:bCs/>
                <w:sz w:val="22"/>
                <w:szCs w:val="22"/>
                <w:lang w:eastAsia="en-US"/>
              </w:rPr>
            </w:pPr>
            <w:r w:rsidRPr="00007964">
              <w:rPr>
                <w:rFonts w:eastAsiaTheme="minorHAnsi" w:cstheme="minorBidi"/>
                <w:b/>
                <w:bCs/>
                <w:sz w:val="22"/>
                <w:szCs w:val="22"/>
                <w:lang w:eastAsia="en-US"/>
              </w:rPr>
              <w:t>ИСПОЛНИТЕЛЬ</w:t>
            </w:r>
          </w:p>
        </w:tc>
      </w:tr>
      <w:tr w:rsidR="00007964" w:rsidRPr="00E75ADF" w14:paraId="0DFD7936" w14:textId="77777777" w:rsidTr="00444A22">
        <w:tc>
          <w:tcPr>
            <w:tcW w:w="2500" w:type="pct"/>
          </w:tcPr>
          <w:p w14:paraId="1E1978F2" w14:textId="60188033" w:rsidR="00007964" w:rsidRPr="00E75ADF" w:rsidRDefault="002812BB" w:rsidP="00007964">
            <w:pPr>
              <w:tabs>
                <w:tab w:val="left" w:pos="313"/>
                <w:tab w:val="left" w:pos="607"/>
              </w:tabs>
              <w:rPr>
                <w:rFonts w:eastAsiaTheme="minorHAnsi" w:cstheme="minorBidi"/>
                <w:sz w:val="22"/>
                <w:szCs w:val="22"/>
                <w:lang w:eastAsia="en-US"/>
              </w:rPr>
            </w:pPr>
            <w:r>
              <w:rPr>
                <w:rFonts w:eastAsiaTheme="minorHAnsi" w:cstheme="minorBidi"/>
                <w:sz w:val="22"/>
                <w:szCs w:val="22"/>
                <w:lang w:eastAsia="en-US"/>
              </w:rPr>
              <w:t>Директор</w:t>
            </w:r>
          </w:p>
          <w:p w14:paraId="52419E00" w14:textId="77777777" w:rsidR="00007964" w:rsidRPr="00E75ADF" w:rsidRDefault="00007964" w:rsidP="00007964">
            <w:pPr>
              <w:tabs>
                <w:tab w:val="left" w:pos="313"/>
                <w:tab w:val="left" w:pos="607"/>
              </w:tabs>
              <w:jc w:val="both"/>
              <w:rPr>
                <w:rFonts w:eastAsiaTheme="minorHAnsi" w:cstheme="minorBidi"/>
                <w:color w:val="FF0000"/>
                <w:sz w:val="22"/>
                <w:szCs w:val="22"/>
                <w:lang w:eastAsia="en-US"/>
              </w:rPr>
            </w:pPr>
          </w:p>
          <w:p w14:paraId="3A5747C8" w14:textId="62879251" w:rsidR="00007964" w:rsidRPr="00E75ADF" w:rsidRDefault="00007964" w:rsidP="00007964">
            <w:pPr>
              <w:tabs>
                <w:tab w:val="left" w:pos="313"/>
                <w:tab w:val="left" w:pos="607"/>
              </w:tabs>
              <w:rPr>
                <w:rFonts w:eastAsiaTheme="minorHAnsi" w:cstheme="minorBidi"/>
                <w:sz w:val="22"/>
                <w:szCs w:val="22"/>
                <w:lang w:eastAsia="en-US"/>
              </w:rPr>
            </w:pPr>
            <w:r w:rsidRPr="00E75ADF">
              <w:rPr>
                <w:rFonts w:eastAsiaTheme="minorHAnsi" w:cstheme="minorBidi"/>
                <w:sz w:val="22"/>
                <w:szCs w:val="22"/>
                <w:lang w:eastAsia="en-US"/>
              </w:rPr>
              <w:t xml:space="preserve">___________________ / </w:t>
            </w:r>
            <w:r w:rsidR="001E1324">
              <w:rPr>
                <w:rFonts w:eastAsiaTheme="minorHAnsi" w:cstheme="minorBidi"/>
                <w:sz w:val="22"/>
                <w:szCs w:val="22"/>
                <w:lang w:eastAsia="en-US"/>
              </w:rPr>
              <w:t>Чернова</w:t>
            </w:r>
            <w:r w:rsidR="00ED1B1A">
              <w:rPr>
                <w:rFonts w:eastAsiaTheme="minorHAnsi" w:cstheme="minorBidi"/>
                <w:sz w:val="22"/>
                <w:szCs w:val="22"/>
                <w:lang w:eastAsia="en-US"/>
              </w:rPr>
              <w:t xml:space="preserve"> И.Н.</w:t>
            </w:r>
            <w:r w:rsidRPr="00E75ADF">
              <w:rPr>
                <w:rFonts w:eastAsiaTheme="minorHAnsi" w:cstheme="minorBidi"/>
                <w:sz w:val="22"/>
                <w:szCs w:val="22"/>
                <w:lang w:eastAsia="en-US"/>
              </w:rPr>
              <w:t xml:space="preserve"> /</w:t>
            </w:r>
          </w:p>
          <w:p w14:paraId="41699F12" w14:textId="465F435C" w:rsidR="00007964" w:rsidRPr="00E75ADF" w:rsidRDefault="00444A22" w:rsidP="00007964">
            <w:pPr>
              <w:jc w:val="both"/>
              <w:rPr>
                <w:rFonts w:eastAsiaTheme="minorHAnsi" w:cstheme="minorBidi"/>
                <w:sz w:val="22"/>
                <w:szCs w:val="22"/>
                <w:lang w:eastAsia="en-US"/>
              </w:rPr>
            </w:pPr>
            <w:r>
              <w:rPr>
                <w:rFonts w:eastAsiaTheme="minorHAnsi" w:cstheme="minorBidi"/>
                <w:sz w:val="22"/>
                <w:szCs w:val="22"/>
                <w:lang w:eastAsia="en-US"/>
              </w:rPr>
              <w:t>(подписано ЭЦП)</w:t>
            </w:r>
          </w:p>
        </w:tc>
        <w:tc>
          <w:tcPr>
            <w:tcW w:w="2500" w:type="pct"/>
          </w:tcPr>
          <w:p w14:paraId="687DA721" w14:textId="77777777" w:rsidR="00D0475D" w:rsidRDefault="00D0475D" w:rsidP="00007964">
            <w:pPr>
              <w:autoSpaceDE w:val="0"/>
              <w:autoSpaceDN w:val="0"/>
              <w:adjustRightInd w:val="0"/>
              <w:ind w:right="261"/>
              <w:jc w:val="both"/>
              <w:rPr>
                <w:sz w:val="22"/>
                <w:szCs w:val="22"/>
              </w:rPr>
            </w:pPr>
          </w:p>
          <w:p w14:paraId="00FB4A0D" w14:textId="77777777" w:rsidR="00444A22" w:rsidRPr="00E75ADF" w:rsidRDefault="00444A22" w:rsidP="00007964">
            <w:pPr>
              <w:autoSpaceDE w:val="0"/>
              <w:autoSpaceDN w:val="0"/>
              <w:adjustRightInd w:val="0"/>
              <w:ind w:right="261"/>
              <w:jc w:val="both"/>
              <w:rPr>
                <w:sz w:val="22"/>
                <w:szCs w:val="22"/>
              </w:rPr>
            </w:pPr>
          </w:p>
          <w:p w14:paraId="3781849D" w14:textId="165E4379" w:rsidR="00007964" w:rsidRPr="00E75ADF" w:rsidRDefault="00007964" w:rsidP="00007964">
            <w:pPr>
              <w:autoSpaceDE w:val="0"/>
              <w:autoSpaceDN w:val="0"/>
              <w:adjustRightInd w:val="0"/>
              <w:ind w:right="261"/>
              <w:jc w:val="both"/>
              <w:rPr>
                <w:sz w:val="22"/>
                <w:szCs w:val="22"/>
              </w:rPr>
            </w:pPr>
            <w:r w:rsidRPr="00E75ADF">
              <w:rPr>
                <w:sz w:val="22"/>
                <w:szCs w:val="22"/>
              </w:rPr>
              <w:t>____________________</w:t>
            </w:r>
            <w:r w:rsidR="00444A22">
              <w:rPr>
                <w:sz w:val="22"/>
                <w:szCs w:val="22"/>
              </w:rPr>
              <w:t xml:space="preserve"> </w:t>
            </w:r>
            <w:r w:rsidRPr="00E75ADF">
              <w:rPr>
                <w:sz w:val="22"/>
                <w:szCs w:val="22"/>
              </w:rPr>
              <w:t>/</w:t>
            </w:r>
            <w:r w:rsidR="00444A22">
              <w:rPr>
                <w:sz w:val="22"/>
                <w:szCs w:val="22"/>
              </w:rPr>
              <w:t>___________</w:t>
            </w:r>
            <w:r w:rsidR="009C2F8B">
              <w:rPr>
                <w:sz w:val="22"/>
                <w:szCs w:val="22"/>
              </w:rPr>
              <w:t>/</w:t>
            </w:r>
          </w:p>
          <w:p w14:paraId="7EC95CE3" w14:textId="674D6307" w:rsidR="00007964" w:rsidRPr="00E75ADF" w:rsidRDefault="00444A22" w:rsidP="00007964">
            <w:pPr>
              <w:jc w:val="both"/>
              <w:rPr>
                <w:rFonts w:eastAsiaTheme="minorHAnsi" w:cstheme="minorBidi"/>
                <w:sz w:val="22"/>
                <w:szCs w:val="22"/>
                <w:lang w:eastAsia="en-US"/>
              </w:rPr>
            </w:pPr>
            <w:r>
              <w:rPr>
                <w:rFonts w:eastAsiaTheme="minorHAnsi" w:cstheme="minorBidi"/>
                <w:sz w:val="22"/>
                <w:szCs w:val="22"/>
                <w:lang w:eastAsia="en-US"/>
              </w:rPr>
              <w:t>(подписано ЭЦП)</w:t>
            </w:r>
          </w:p>
        </w:tc>
      </w:tr>
    </w:tbl>
    <w:p w14:paraId="07B8B23E" w14:textId="64F39BB6" w:rsidR="00950DCF" w:rsidRDefault="00950DCF" w:rsidP="001D39E7">
      <w:pPr>
        <w:ind w:firstLine="3686"/>
        <w:rPr>
          <w:b/>
          <w:sz w:val="22"/>
          <w:szCs w:val="22"/>
        </w:rPr>
      </w:pPr>
    </w:p>
    <w:sectPr w:rsidR="00950DCF" w:rsidSect="00EE1C11">
      <w:headerReference w:type="first" r:id="rId8"/>
      <w:pgSz w:w="11906" w:h="16838"/>
      <w:pgMar w:top="567" w:right="567"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4DE09A" w14:textId="77777777" w:rsidR="000A21E5" w:rsidRDefault="000A21E5">
      <w:r>
        <w:separator/>
      </w:r>
    </w:p>
  </w:endnote>
  <w:endnote w:type="continuationSeparator" w:id="0">
    <w:p w14:paraId="4F9CCABA" w14:textId="77777777" w:rsidR="000A21E5" w:rsidRDefault="000A21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charset w:val="00"/>
    <w:family w:val="auto"/>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OpenSymbol">
    <w:panose1 w:val="00000000000000000000"/>
    <w:charset w:val="00"/>
    <w:family w:val="auto"/>
    <w:notTrueType/>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panose1 w:val="00000000000000000000"/>
    <w:charset w:val="00"/>
    <w:family w:val="decorative"/>
    <w:notTrueType/>
    <w:pitch w:val="variable"/>
    <w:sig w:usb0="00000203" w:usb1="00000000" w:usb2="00000000" w:usb3="00000000" w:csb0="00000005" w:csb1="00000000"/>
  </w:font>
  <w:font w:name="GaramondNarrowC">
    <w:altName w:val="Times New Roman"/>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font305">
    <w:altName w:val="Times New Roman"/>
    <w:charset w:val="CC"/>
    <w:family w:val="auto"/>
    <w:pitch w:val="variable"/>
    <w:sig w:usb0="00000201" w:usb1="00000000" w:usb2="00000000" w:usb3="00000000" w:csb0="00000004" w:csb1="00000000"/>
  </w:font>
  <w:font w:name="TimesET">
    <w:altName w:val="Times New Roman"/>
    <w:charset w:val="00"/>
    <w:family w:val="roman"/>
    <w:pitch w:val="variable"/>
    <w:sig w:usb0="00000203" w:usb1="00000000" w:usb2="00000000" w:usb3="00000000" w:csb0="00000005" w:csb1="00000000"/>
  </w:font>
  <w:font w:name="Lucida Sans Unicode">
    <w:panose1 w:val="020B0602030504020204"/>
    <w:charset w:val="CC"/>
    <w:family w:val="swiss"/>
    <w:pitch w:val="variable"/>
    <w:sig w:usb0="80000AFF" w:usb1="0000396B" w:usb2="00000000" w:usb3="00000000" w:csb0="000000BF" w:csb1="00000000"/>
  </w:font>
  <w:font w:name="MS ??">
    <w:altName w:val="MS Mincho"/>
    <w:panose1 w:val="00000000000000000000"/>
    <w:charset w:val="80"/>
    <w:family w:val="auto"/>
    <w:notTrueType/>
    <w:pitch w:val="variable"/>
    <w:sig w:usb0="00000001" w:usb1="08070000" w:usb2="00000010" w:usb3="00000000" w:csb0="00020000" w:csb1="00000000"/>
  </w:font>
  <w:font w:name="Courier">
    <w:panose1 w:val="02070309020205020404"/>
    <w:charset w:val="00"/>
    <w:family w:val="modern"/>
    <w:notTrueType/>
    <w:pitch w:val="fixed"/>
    <w:sig w:usb0="00000003" w:usb1="00000000" w:usb2="00000000" w:usb3="00000000" w:csb0="00000001" w:csb1="00000000"/>
  </w:font>
  <w:font w:name="MS Sans Serif">
    <w:panose1 w:val="00000000000000000000"/>
    <w:charset w:val="00"/>
    <w:family w:val="roman"/>
    <w:notTrueType/>
    <w:pitch w:val="default"/>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C69D59A" w14:textId="77777777" w:rsidR="000A21E5" w:rsidRDefault="000A21E5">
      <w:r>
        <w:separator/>
      </w:r>
    </w:p>
  </w:footnote>
  <w:footnote w:type="continuationSeparator" w:id="0">
    <w:p w14:paraId="0EBB61C4" w14:textId="77777777" w:rsidR="000A21E5" w:rsidRDefault="000A21E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3BD82" w14:textId="77777777" w:rsidR="005E4519" w:rsidRDefault="005E4519">
    <w:pPr>
      <w:widowControl w:val="0"/>
      <w:ind w:left="3544" w:right="54"/>
      <w:jc w:val="right"/>
    </w:pPr>
    <w:r>
      <w:rPr>
        <w:sz w:val="20"/>
      </w:rPr>
      <w:t>Приложение №1 к Контракту № _________ от «___»___________ 20____г.</w:t>
    </w:r>
  </w:p>
  <w:p w14:paraId="131A2196" w14:textId="77777777" w:rsidR="005E4519" w:rsidRDefault="005E4519">
    <w:pPr>
      <w:pStyle w:val="af5"/>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28.5pt;height:19.5pt" o:bullet="t">
        <v:imagedata r:id="rId1" o:title=""/>
      </v:shape>
    </w:pict>
  </w:numPicBullet>
  <w:abstractNum w:abstractNumId="0" w15:restartNumberingAfterBreak="0">
    <w:nsid w:val="00000004"/>
    <w:multiLevelType w:val="multilevel"/>
    <w:tmpl w:val="00000004"/>
    <w:name w:val="WW8Num4"/>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972"/>
        </w:tabs>
        <w:ind w:left="972" w:hanging="432"/>
      </w:pPr>
      <w:rPr>
        <w:rFonts w:cs="Times New Roman"/>
        <w:b/>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 w15:restartNumberingAfterBreak="0">
    <w:nsid w:val="00000005"/>
    <w:multiLevelType w:val="hybridMultilevel"/>
    <w:tmpl w:val="F2D2F9F2"/>
    <w:lvl w:ilvl="0" w:tplc="7E3E8AB8">
      <w:start w:val="1"/>
      <w:numFmt w:val="decimal"/>
      <w:lvlText w:val="5.%1."/>
      <w:lvlJc w:val="left"/>
      <w:rPr>
        <w:sz w:val="24"/>
        <w:szCs w:val="24"/>
      </w:rPr>
    </w:lvl>
    <w:lvl w:ilvl="1" w:tplc="30B2675E">
      <w:start w:val="1"/>
      <w:numFmt w:val="decimal"/>
      <w:lvlText w:val="%2."/>
      <w:lvlJc w:val="left"/>
      <w:rPr>
        <w:sz w:val="24"/>
        <w:szCs w:val="24"/>
      </w:rPr>
    </w:lvl>
    <w:lvl w:ilvl="2" w:tplc="0ABA0718">
      <w:numFmt w:val="none"/>
      <w:lvlText w:val=""/>
      <w:lvlJc w:val="left"/>
      <w:pPr>
        <w:tabs>
          <w:tab w:val="num" w:pos="360"/>
        </w:tabs>
      </w:pPr>
    </w:lvl>
    <w:lvl w:ilvl="3" w:tplc="A206448C">
      <w:numFmt w:val="none"/>
      <w:lvlText w:val=""/>
      <w:lvlJc w:val="left"/>
      <w:pPr>
        <w:tabs>
          <w:tab w:val="num" w:pos="360"/>
        </w:tabs>
      </w:pPr>
    </w:lvl>
    <w:lvl w:ilvl="4" w:tplc="FE28DC70">
      <w:numFmt w:val="none"/>
      <w:lvlText w:val=""/>
      <w:lvlJc w:val="left"/>
      <w:pPr>
        <w:tabs>
          <w:tab w:val="num" w:pos="360"/>
        </w:tabs>
      </w:pPr>
    </w:lvl>
    <w:lvl w:ilvl="5" w:tplc="33E2AD1C">
      <w:numFmt w:val="none"/>
      <w:lvlText w:val=""/>
      <w:lvlJc w:val="left"/>
      <w:pPr>
        <w:tabs>
          <w:tab w:val="num" w:pos="360"/>
        </w:tabs>
      </w:pPr>
    </w:lvl>
    <w:lvl w:ilvl="6" w:tplc="A4DAE00A">
      <w:numFmt w:val="none"/>
      <w:lvlText w:val=""/>
      <w:lvlJc w:val="left"/>
      <w:pPr>
        <w:tabs>
          <w:tab w:val="num" w:pos="360"/>
        </w:tabs>
      </w:pPr>
    </w:lvl>
    <w:lvl w:ilvl="7" w:tplc="797C00F8">
      <w:numFmt w:val="none"/>
      <w:lvlText w:val=""/>
      <w:lvlJc w:val="left"/>
      <w:pPr>
        <w:tabs>
          <w:tab w:val="num" w:pos="360"/>
        </w:tabs>
      </w:pPr>
    </w:lvl>
    <w:lvl w:ilvl="8" w:tplc="61D8F75A">
      <w:numFmt w:val="none"/>
      <w:lvlText w:val=""/>
      <w:lvlJc w:val="left"/>
      <w:pPr>
        <w:tabs>
          <w:tab w:val="num" w:pos="360"/>
        </w:tabs>
      </w:pPr>
    </w:lvl>
  </w:abstractNum>
  <w:abstractNum w:abstractNumId="2" w15:restartNumberingAfterBreak="0">
    <w:nsid w:val="00000006"/>
    <w:multiLevelType w:val="singleLevel"/>
    <w:tmpl w:val="00000006"/>
    <w:name w:val="WW8Num6"/>
    <w:lvl w:ilvl="0">
      <w:start w:val="1"/>
      <w:numFmt w:val="bullet"/>
      <w:lvlText w:val=""/>
      <w:lvlJc w:val="left"/>
      <w:pPr>
        <w:tabs>
          <w:tab w:val="num" w:pos="1429"/>
        </w:tabs>
        <w:ind w:left="1429" w:hanging="360"/>
      </w:pPr>
      <w:rPr>
        <w:rFonts w:ascii="Symbol" w:hAnsi="Symbol"/>
      </w:rPr>
    </w:lvl>
  </w:abstractNum>
  <w:abstractNum w:abstractNumId="3" w15:restartNumberingAfterBreak="0">
    <w:nsid w:val="00000007"/>
    <w:multiLevelType w:val="multilevel"/>
    <w:tmpl w:val="00000007"/>
    <w:name w:val="WW8Num7"/>
    <w:lvl w:ilvl="0">
      <w:start w:val="1"/>
      <w:numFmt w:val="decimal"/>
      <w:lvlText w:val="%1."/>
      <w:lvlJc w:val="left"/>
      <w:pPr>
        <w:tabs>
          <w:tab w:val="num" w:pos="720"/>
        </w:tabs>
        <w:ind w:left="720" w:hanging="360"/>
      </w:pPr>
      <w:rPr>
        <w:rFonts w:ascii="Symbol" w:hAnsi="Symbol"/>
      </w:rPr>
    </w:lvl>
    <w:lvl w:ilvl="1">
      <w:start w:val="1"/>
      <w:numFmt w:val="decimal"/>
      <w:lvlText w:val="%2."/>
      <w:lvlJc w:val="left"/>
      <w:pPr>
        <w:tabs>
          <w:tab w:val="num" w:pos="1080"/>
        </w:tabs>
        <w:ind w:left="1080" w:hanging="360"/>
      </w:pPr>
      <w:rPr>
        <w:rFonts w:ascii="Symbol" w:hAnsi="Symbol"/>
      </w:rPr>
    </w:lvl>
    <w:lvl w:ilvl="2">
      <w:start w:val="1"/>
      <w:numFmt w:val="decimal"/>
      <w:lvlText w:val="%3."/>
      <w:lvlJc w:val="left"/>
      <w:pPr>
        <w:tabs>
          <w:tab w:val="num" w:pos="1440"/>
        </w:tabs>
        <w:ind w:left="1440" w:hanging="360"/>
      </w:pPr>
      <w:rPr>
        <w:rFonts w:ascii="Symbol" w:hAnsi="Symbol"/>
      </w:rPr>
    </w:lvl>
    <w:lvl w:ilvl="3">
      <w:start w:val="1"/>
      <w:numFmt w:val="decimal"/>
      <w:lvlText w:val="%4."/>
      <w:lvlJc w:val="left"/>
      <w:pPr>
        <w:tabs>
          <w:tab w:val="num" w:pos="1800"/>
        </w:tabs>
        <w:ind w:left="1800" w:hanging="360"/>
      </w:pPr>
      <w:rPr>
        <w:rFonts w:ascii="Symbol" w:hAnsi="Symbol"/>
      </w:rPr>
    </w:lvl>
    <w:lvl w:ilvl="4">
      <w:start w:val="1"/>
      <w:numFmt w:val="decimal"/>
      <w:lvlText w:val="%5."/>
      <w:lvlJc w:val="left"/>
      <w:pPr>
        <w:tabs>
          <w:tab w:val="num" w:pos="2160"/>
        </w:tabs>
        <w:ind w:left="2160" w:hanging="360"/>
      </w:pPr>
      <w:rPr>
        <w:rFonts w:ascii="Symbol" w:hAnsi="Symbol"/>
      </w:rPr>
    </w:lvl>
    <w:lvl w:ilvl="5">
      <w:start w:val="1"/>
      <w:numFmt w:val="decimal"/>
      <w:lvlText w:val="%6."/>
      <w:lvlJc w:val="left"/>
      <w:pPr>
        <w:tabs>
          <w:tab w:val="num" w:pos="2520"/>
        </w:tabs>
        <w:ind w:left="2520" w:hanging="360"/>
      </w:pPr>
      <w:rPr>
        <w:rFonts w:ascii="Symbol" w:hAnsi="Symbol"/>
      </w:rPr>
    </w:lvl>
    <w:lvl w:ilvl="6">
      <w:start w:val="1"/>
      <w:numFmt w:val="decimal"/>
      <w:lvlText w:val="%7."/>
      <w:lvlJc w:val="left"/>
      <w:pPr>
        <w:tabs>
          <w:tab w:val="num" w:pos="2880"/>
        </w:tabs>
        <w:ind w:left="2880" w:hanging="360"/>
      </w:pPr>
      <w:rPr>
        <w:rFonts w:ascii="Symbol" w:hAnsi="Symbol"/>
      </w:rPr>
    </w:lvl>
    <w:lvl w:ilvl="7">
      <w:start w:val="1"/>
      <w:numFmt w:val="decimal"/>
      <w:lvlText w:val="%8."/>
      <w:lvlJc w:val="left"/>
      <w:pPr>
        <w:tabs>
          <w:tab w:val="num" w:pos="3240"/>
        </w:tabs>
        <w:ind w:left="3240" w:hanging="360"/>
      </w:pPr>
      <w:rPr>
        <w:rFonts w:ascii="Symbol" w:hAnsi="Symbol"/>
      </w:rPr>
    </w:lvl>
    <w:lvl w:ilvl="8">
      <w:start w:val="1"/>
      <w:numFmt w:val="decimal"/>
      <w:lvlText w:val="%9."/>
      <w:lvlJc w:val="left"/>
      <w:pPr>
        <w:tabs>
          <w:tab w:val="num" w:pos="3600"/>
        </w:tabs>
        <w:ind w:left="3600" w:hanging="360"/>
      </w:pPr>
      <w:rPr>
        <w:rFonts w:ascii="Symbol" w:hAnsi="Symbol"/>
      </w:rPr>
    </w:lvl>
  </w:abstractNum>
  <w:abstractNum w:abstractNumId="4" w15:restartNumberingAfterBreak="0">
    <w:nsid w:val="00000008"/>
    <w:multiLevelType w:val="multilevel"/>
    <w:tmpl w:val="00000008"/>
    <w:name w:val="WW8Num8"/>
    <w:lvl w:ilvl="0">
      <w:start w:val="3"/>
      <w:numFmt w:val="decimal"/>
      <w:lvlText w:val="%1."/>
      <w:lvlJc w:val="left"/>
      <w:pPr>
        <w:tabs>
          <w:tab w:val="num" w:pos="720"/>
        </w:tabs>
        <w:ind w:left="720" w:hanging="360"/>
      </w:pPr>
      <w:rPr>
        <w:rFonts w:cs="Times New Roman"/>
      </w:rPr>
    </w:lvl>
    <w:lvl w:ilvl="1">
      <w:start w:val="1"/>
      <w:numFmt w:val="decimal"/>
      <w:lvlText w:val="%1.%2."/>
      <w:lvlJc w:val="left"/>
      <w:pPr>
        <w:tabs>
          <w:tab w:val="num" w:pos="1080"/>
        </w:tabs>
        <w:ind w:left="1080" w:hanging="360"/>
      </w:pPr>
      <w:rPr>
        <w:rFonts w:cs="Times New Roman"/>
      </w:rPr>
    </w:lvl>
    <w:lvl w:ilvl="2">
      <w:start w:val="3"/>
      <w:numFmt w:val="decimal"/>
      <w:lvlText w:val="%1.%2.%3."/>
      <w:lvlJc w:val="left"/>
      <w:pPr>
        <w:tabs>
          <w:tab w:val="num" w:pos="1440"/>
        </w:tabs>
        <w:ind w:left="1440" w:hanging="360"/>
      </w:pPr>
      <w:rPr>
        <w:rFonts w:cs="Times New Roman"/>
      </w:rPr>
    </w:lvl>
    <w:lvl w:ilvl="3">
      <w:start w:val="1"/>
      <w:numFmt w:val="decimal"/>
      <w:lvlText w:val="%1.%2.%3.%4."/>
      <w:lvlJc w:val="left"/>
      <w:pPr>
        <w:tabs>
          <w:tab w:val="num" w:pos="1800"/>
        </w:tabs>
        <w:ind w:left="1800" w:hanging="360"/>
      </w:pPr>
      <w:rPr>
        <w:rFonts w:cs="Times New Roman"/>
      </w:rPr>
    </w:lvl>
    <w:lvl w:ilvl="4">
      <w:start w:val="1"/>
      <w:numFmt w:val="decimal"/>
      <w:lvlText w:val="%1.%2.%3.%4.%5."/>
      <w:lvlJc w:val="left"/>
      <w:pPr>
        <w:tabs>
          <w:tab w:val="num" w:pos="2160"/>
        </w:tabs>
        <w:ind w:left="2160" w:hanging="360"/>
      </w:pPr>
      <w:rPr>
        <w:rFonts w:cs="Times New Roman"/>
      </w:rPr>
    </w:lvl>
    <w:lvl w:ilvl="5">
      <w:start w:val="1"/>
      <w:numFmt w:val="decimal"/>
      <w:lvlText w:val="%1.%2.%3.%4.%5.%6."/>
      <w:lvlJc w:val="left"/>
      <w:pPr>
        <w:tabs>
          <w:tab w:val="num" w:pos="2520"/>
        </w:tabs>
        <w:ind w:left="2520" w:hanging="360"/>
      </w:pPr>
      <w:rPr>
        <w:rFonts w:cs="Times New Roman"/>
      </w:rPr>
    </w:lvl>
    <w:lvl w:ilvl="6">
      <w:start w:val="1"/>
      <w:numFmt w:val="decimal"/>
      <w:lvlText w:val="%1.%2.%3.%4.%5.%6.%7."/>
      <w:lvlJc w:val="left"/>
      <w:pPr>
        <w:tabs>
          <w:tab w:val="num" w:pos="2880"/>
        </w:tabs>
        <w:ind w:left="2880" w:hanging="360"/>
      </w:pPr>
      <w:rPr>
        <w:rFonts w:cs="Times New Roman"/>
      </w:rPr>
    </w:lvl>
    <w:lvl w:ilvl="7">
      <w:start w:val="1"/>
      <w:numFmt w:val="decimal"/>
      <w:lvlText w:val="%1.%2.%3.%4.%5.%6.%7.%8."/>
      <w:lvlJc w:val="left"/>
      <w:pPr>
        <w:tabs>
          <w:tab w:val="num" w:pos="3240"/>
        </w:tabs>
        <w:ind w:left="3240" w:hanging="360"/>
      </w:pPr>
      <w:rPr>
        <w:rFonts w:cs="Times New Roman"/>
      </w:rPr>
    </w:lvl>
    <w:lvl w:ilvl="8">
      <w:start w:val="1"/>
      <w:numFmt w:val="decimal"/>
      <w:lvlText w:val="%1.%2.%3.%4.%5.%6.%7.%8.%9."/>
      <w:lvlJc w:val="left"/>
      <w:pPr>
        <w:tabs>
          <w:tab w:val="num" w:pos="3600"/>
        </w:tabs>
        <w:ind w:left="3600" w:hanging="360"/>
      </w:pPr>
      <w:rPr>
        <w:rFonts w:cs="Times New Roman"/>
      </w:rPr>
    </w:lvl>
  </w:abstractNum>
  <w:abstractNum w:abstractNumId="5"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6" w15:restartNumberingAfterBreak="0">
    <w:nsid w:val="0A4E79B0"/>
    <w:multiLevelType w:val="hybridMultilevel"/>
    <w:tmpl w:val="60B0A182"/>
    <w:lvl w:ilvl="0" w:tplc="29027A0A">
      <w:start w:val="1"/>
      <w:numFmt w:val="decimal"/>
      <w:pStyle w:val="a"/>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15:restartNumberingAfterBreak="0">
    <w:nsid w:val="0F25424F"/>
    <w:multiLevelType w:val="hybridMultilevel"/>
    <w:tmpl w:val="7B6E86F0"/>
    <w:lvl w:ilvl="0" w:tplc="DA0236D0">
      <w:start w:val="1"/>
      <w:numFmt w:val="bullet"/>
      <w:lvlText w:val=""/>
      <w:lvlJc w:val="left"/>
      <w:pPr>
        <w:ind w:left="680" w:hanging="340"/>
      </w:pPr>
      <w:rPr>
        <w:rFonts w:ascii="Symbol" w:hAnsi="Symbol" w:hint="default"/>
      </w:rPr>
    </w:lvl>
    <w:lvl w:ilvl="1" w:tplc="34668834">
      <w:start w:val="4"/>
      <w:numFmt w:val="bullet"/>
      <w:lvlText w:val="•"/>
      <w:lvlJc w:val="left"/>
      <w:pPr>
        <w:ind w:left="1788" w:hanging="708"/>
      </w:pPr>
      <w:rPr>
        <w:rFonts w:ascii="Times New Roman" w:eastAsia="Times New Roman" w:hAnsi="Times New Roman" w:cs="Times New Roman"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F430339"/>
    <w:multiLevelType w:val="hybridMultilevel"/>
    <w:tmpl w:val="C0284B72"/>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FB64827"/>
    <w:multiLevelType w:val="hybridMultilevel"/>
    <w:tmpl w:val="6A1C33A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lvl>
    <w:lvl w:ilvl="1">
      <w:start w:val="1"/>
      <w:numFmt w:val="decimal"/>
      <w:pStyle w:val="a0"/>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4551967"/>
    <w:multiLevelType w:val="hybridMultilevel"/>
    <w:tmpl w:val="C656778E"/>
    <w:lvl w:ilvl="0" w:tplc="0419000F">
      <w:start w:val="1"/>
      <w:numFmt w:val="decimal"/>
      <w:pStyle w:val="1"/>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25CE084D"/>
    <w:multiLevelType w:val="hybridMultilevel"/>
    <w:tmpl w:val="02F6E894"/>
    <w:lvl w:ilvl="0" w:tplc="6B7252C6">
      <w:start w:val="1"/>
      <w:numFmt w:val="decimal"/>
      <w:suff w:val="space"/>
      <w:lvlText w:val="2.%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3" w15:restartNumberingAfterBreak="0">
    <w:nsid w:val="2E012961"/>
    <w:multiLevelType w:val="hybridMultilevel"/>
    <w:tmpl w:val="954C1832"/>
    <w:lvl w:ilvl="0" w:tplc="0419000F">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E17744D"/>
    <w:multiLevelType w:val="multilevel"/>
    <w:tmpl w:val="EBE0B32C"/>
    <w:lvl w:ilvl="0">
      <w:start w:val="1"/>
      <w:numFmt w:val="decimal"/>
      <w:lvlText w:val="%1."/>
      <w:lvlJc w:val="left"/>
      <w:pPr>
        <w:ind w:left="340" w:hanging="340"/>
      </w:pPr>
      <w:rPr>
        <w:rFonts w:hint="default"/>
        <w:b/>
      </w:rPr>
    </w:lvl>
    <w:lvl w:ilvl="1">
      <w:start w:val="1"/>
      <w:numFmt w:val="decimal"/>
      <w:suff w:val="space"/>
      <w:lvlText w:val="%1.%2."/>
      <w:lvlJc w:val="left"/>
      <w:pPr>
        <w:ind w:left="0" w:firstLine="0"/>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40506C55"/>
    <w:multiLevelType w:val="hybridMultilevel"/>
    <w:tmpl w:val="EE26D49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22B3E7F"/>
    <w:multiLevelType w:val="hybridMultilevel"/>
    <w:tmpl w:val="B1D6CFA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458012D4"/>
    <w:multiLevelType w:val="multilevel"/>
    <w:tmpl w:val="EA30E8F6"/>
    <w:lvl w:ilvl="0">
      <w:start w:val="1"/>
      <w:numFmt w:val="decimal"/>
      <w:lvlText w:val="%1."/>
      <w:lvlJc w:val="left"/>
      <w:pPr>
        <w:ind w:left="720" w:hanging="360"/>
      </w:pPr>
      <w:rPr>
        <w:rFonts w:hint="default"/>
      </w:rPr>
    </w:lvl>
    <w:lvl w:ilvl="1">
      <w:start w:val="1"/>
      <w:numFmt w:val="decimal"/>
      <w:isLgl/>
      <w:lvlText w:val="%1.%2."/>
      <w:lvlJc w:val="left"/>
      <w:pPr>
        <w:ind w:left="744" w:hanging="3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4A590927"/>
    <w:multiLevelType w:val="hybridMultilevel"/>
    <w:tmpl w:val="8402D492"/>
    <w:lvl w:ilvl="0" w:tplc="04190005">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4AAF69D6"/>
    <w:multiLevelType w:val="multilevel"/>
    <w:tmpl w:val="663A5A5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4CBF0362"/>
    <w:multiLevelType w:val="hybridMultilevel"/>
    <w:tmpl w:val="CED69E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15:restartNumberingAfterBreak="0">
    <w:nsid w:val="536F19F8"/>
    <w:multiLevelType w:val="multilevel"/>
    <w:tmpl w:val="77CE8FEE"/>
    <w:lvl w:ilvl="0">
      <w:start w:val="1"/>
      <w:numFmt w:val="decimal"/>
      <w:suff w:val="space"/>
      <w:lvlText w:val="%1."/>
      <w:lvlJc w:val="left"/>
      <w:pPr>
        <w:ind w:left="340" w:hanging="340"/>
      </w:pPr>
      <w:rPr>
        <w:rFonts w:hint="default"/>
        <w:b/>
        <w:bCs w:val="0"/>
      </w:rPr>
    </w:lvl>
    <w:lvl w:ilvl="1">
      <w:start w:val="1"/>
      <w:numFmt w:val="decimal"/>
      <w:lvlText w:val="%1.%2."/>
      <w:lvlJc w:val="left"/>
      <w:pPr>
        <w:ind w:left="567" w:hanging="567"/>
      </w:pPr>
      <w:rPr>
        <w:rFonts w:hint="default"/>
        <w:b w:val="0"/>
        <w:bCs w:val="0"/>
      </w:rPr>
    </w:lvl>
    <w:lvl w:ilvl="2">
      <w:start w:val="1"/>
      <w:numFmt w:val="decimal"/>
      <w:lvlText w:val="%1.%2.%3."/>
      <w:lvlJc w:val="left"/>
      <w:pPr>
        <w:ind w:left="1191" w:hanging="624"/>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23" w15:restartNumberingAfterBreak="0">
    <w:nsid w:val="53BA5021"/>
    <w:multiLevelType w:val="multilevel"/>
    <w:tmpl w:val="322E8FE4"/>
    <w:lvl w:ilvl="0">
      <w:start w:val="1"/>
      <w:numFmt w:val="decimal"/>
      <w:suff w:val="space"/>
      <w:lvlText w:val="%1."/>
      <w:lvlJc w:val="left"/>
      <w:pPr>
        <w:ind w:left="340" w:hanging="340"/>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1020" w:hanging="340"/>
      </w:pPr>
      <w:rPr>
        <w:rFonts w:hint="default"/>
      </w:rPr>
    </w:lvl>
    <w:lvl w:ilvl="3">
      <w:start w:val="1"/>
      <w:numFmt w:val="decimal"/>
      <w:lvlText w:val="%1.%2.%3.%4."/>
      <w:lvlJc w:val="left"/>
      <w:pPr>
        <w:ind w:left="1360" w:hanging="340"/>
      </w:pPr>
      <w:rPr>
        <w:rFonts w:hint="default"/>
      </w:rPr>
    </w:lvl>
    <w:lvl w:ilvl="4">
      <w:start w:val="1"/>
      <w:numFmt w:val="decimal"/>
      <w:lvlText w:val="%1.%2.%3.%4.%5."/>
      <w:lvlJc w:val="left"/>
      <w:pPr>
        <w:ind w:left="1700" w:hanging="340"/>
      </w:pPr>
      <w:rPr>
        <w:rFonts w:hint="default"/>
      </w:rPr>
    </w:lvl>
    <w:lvl w:ilvl="5">
      <w:start w:val="1"/>
      <w:numFmt w:val="decimal"/>
      <w:lvlText w:val="%1.%2.%3.%4.%5.%6."/>
      <w:lvlJc w:val="left"/>
      <w:pPr>
        <w:ind w:left="2040" w:hanging="340"/>
      </w:pPr>
      <w:rPr>
        <w:rFonts w:hint="default"/>
      </w:rPr>
    </w:lvl>
    <w:lvl w:ilvl="6">
      <w:start w:val="1"/>
      <w:numFmt w:val="decimal"/>
      <w:lvlText w:val="%1.%2.%3.%4.%5.%6.%7."/>
      <w:lvlJc w:val="left"/>
      <w:pPr>
        <w:ind w:left="2380" w:hanging="340"/>
      </w:pPr>
      <w:rPr>
        <w:rFonts w:hint="default"/>
      </w:rPr>
    </w:lvl>
    <w:lvl w:ilvl="7">
      <w:start w:val="1"/>
      <w:numFmt w:val="decimal"/>
      <w:lvlText w:val="%1.%2.%3.%4.%5.%6.%7.%8."/>
      <w:lvlJc w:val="left"/>
      <w:pPr>
        <w:ind w:left="2720" w:hanging="340"/>
      </w:pPr>
      <w:rPr>
        <w:rFonts w:hint="default"/>
      </w:rPr>
    </w:lvl>
    <w:lvl w:ilvl="8">
      <w:start w:val="1"/>
      <w:numFmt w:val="decimal"/>
      <w:lvlText w:val="%1.%2.%3.%4.%5.%6.%7.%8.%9."/>
      <w:lvlJc w:val="left"/>
      <w:pPr>
        <w:ind w:left="3060" w:hanging="340"/>
      </w:pPr>
      <w:rPr>
        <w:rFonts w:hint="default"/>
      </w:rPr>
    </w:lvl>
  </w:abstractNum>
  <w:abstractNum w:abstractNumId="24" w15:restartNumberingAfterBreak="0">
    <w:nsid w:val="626A59D7"/>
    <w:multiLevelType w:val="multilevel"/>
    <w:tmpl w:val="C4C4283E"/>
    <w:lvl w:ilvl="0">
      <w:start w:val="1"/>
      <w:numFmt w:val="decimal"/>
      <w:pStyle w:val="4"/>
      <w:lvlText w:val="%1."/>
      <w:lvlJc w:val="left"/>
      <w:pPr>
        <w:ind w:left="1171" w:hanging="570"/>
      </w:pPr>
      <w:rPr>
        <w:rFonts w:hint="default"/>
      </w:rPr>
    </w:lvl>
    <w:lvl w:ilvl="1">
      <w:start w:val="2"/>
      <w:numFmt w:val="decimal"/>
      <w:isLgl/>
      <w:lvlText w:val="%1.%2."/>
      <w:lvlJc w:val="left"/>
      <w:pPr>
        <w:ind w:left="1306" w:hanging="705"/>
      </w:pPr>
      <w:rPr>
        <w:rFonts w:hint="default"/>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25" w15:restartNumberingAfterBreak="0">
    <w:nsid w:val="6B3F2668"/>
    <w:multiLevelType w:val="hybridMultilevel"/>
    <w:tmpl w:val="B3EE5BEC"/>
    <w:lvl w:ilvl="0" w:tplc="815C3070">
      <w:start w:val="10"/>
      <w:numFmt w:val="decimal"/>
      <w:lvlText w:val="%1."/>
      <w:lvlJc w:val="left"/>
      <w:pPr>
        <w:ind w:left="3338" w:hanging="360"/>
      </w:pPr>
      <w:rPr>
        <w:rFonts w:hint="default"/>
      </w:rPr>
    </w:lvl>
    <w:lvl w:ilvl="1" w:tplc="04190019" w:tentative="1">
      <w:start w:val="1"/>
      <w:numFmt w:val="lowerLetter"/>
      <w:lvlText w:val="%2."/>
      <w:lvlJc w:val="left"/>
      <w:pPr>
        <w:ind w:left="4058" w:hanging="360"/>
      </w:pPr>
    </w:lvl>
    <w:lvl w:ilvl="2" w:tplc="0419001B" w:tentative="1">
      <w:start w:val="1"/>
      <w:numFmt w:val="lowerRoman"/>
      <w:lvlText w:val="%3."/>
      <w:lvlJc w:val="right"/>
      <w:pPr>
        <w:ind w:left="4778" w:hanging="180"/>
      </w:pPr>
    </w:lvl>
    <w:lvl w:ilvl="3" w:tplc="0419000F" w:tentative="1">
      <w:start w:val="1"/>
      <w:numFmt w:val="decimal"/>
      <w:lvlText w:val="%4."/>
      <w:lvlJc w:val="left"/>
      <w:pPr>
        <w:ind w:left="5498" w:hanging="360"/>
      </w:pPr>
    </w:lvl>
    <w:lvl w:ilvl="4" w:tplc="04190019" w:tentative="1">
      <w:start w:val="1"/>
      <w:numFmt w:val="lowerLetter"/>
      <w:lvlText w:val="%5."/>
      <w:lvlJc w:val="left"/>
      <w:pPr>
        <w:ind w:left="6218" w:hanging="360"/>
      </w:pPr>
    </w:lvl>
    <w:lvl w:ilvl="5" w:tplc="0419001B" w:tentative="1">
      <w:start w:val="1"/>
      <w:numFmt w:val="lowerRoman"/>
      <w:lvlText w:val="%6."/>
      <w:lvlJc w:val="right"/>
      <w:pPr>
        <w:ind w:left="6938" w:hanging="180"/>
      </w:pPr>
    </w:lvl>
    <w:lvl w:ilvl="6" w:tplc="0419000F" w:tentative="1">
      <w:start w:val="1"/>
      <w:numFmt w:val="decimal"/>
      <w:lvlText w:val="%7."/>
      <w:lvlJc w:val="left"/>
      <w:pPr>
        <w:ind w:left="7658" w:hanging="360"/>
      </w:pPr>
    </w:lvl>
    <w:lvl w:ilvl="7" w:tplc="04190019" w:tentative="1">
      <w:start w:val="1"/>
      <w:numFmt w:val="lowerLetter"/>
      <w:lvlText w:val="%8."/>
      <w:lvlJc w:val="left"/>
      <w:pPr>
        <w:ind w:left="8378" w:hanging="360"/>
      </w:pPr>
    </w:lvl>
    <w:lvl w:ilvl="8" w:tplc="0419001B" w:tentative="1">
      <w:start w:val="1"/>
      <w:numFmt w:val="lowerRoman"/>
      <w:lvlText w:val="%9."/>
      <w:lvlJc w:val="right"/>
      <w:pPr>
        <w:ind w:left="9098" w:hanging="180"/>
      </w:pPr>
    </w:lvl>
  </w:abstractNum>
  <w:abstractNum w:abstractNumId="26" w15:restartNumberingAfterBreak="0">
    <w:nsid w:val="731D0253"/>
    <w:multiLevelType w:val="hybridMultilevel"/>
    <w:tmpl w:val="7F901EA8"/>
    <w:lvl w:ilvl="0" w:tplc="9B42A0DC">
      <w:start w:val="1"/>
      <w:numFmt w:val="bullet"/>
      <w:lvlText w:val="-"/>
      <w:lvlJc w:val="left"/>
      <w:pPr>
        <w:tabs>
          <w:tab w:val="num" w:pos="720"/>
        </w:tabs>
        <w:ind w:left="720" w:hanging="360"/>
      </w:pPr>
      <w:rPr>
        <w:rFonts w:ascii="Times New Roman" w:eastAsia="Times New Roman" w:hAnsi="Times New Roman" w:cs="Times New Roman" w:hint="default"/>
      </w:rPr>
    </w:lvl>
    <w:lvl w:ilvl="1" w:tplc="FA7CFB5C">
      <w:start w:val="1"/>
      <w:numFmt w:val="decimal"/>
      <w:lvlText w:val="%2."/>
      <w:lvlJc w:val="left"/>
      <w:pPr>
        <w:tabs>
          <w:tab w:val="num" w:pos="1440"/>
        </w:tabs>
        <w:ind w:left="1440" w:hanging="1440"/>
      </w:pPr>
      <w:rPr>
        <w:rFont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46D393C"/>
    <w:multiLevelType w:val="multilevel"/>
    <w:tmpl w:val="F7262F94"/>
    <w:lvl w:ilvl="0">
      <w:start w:val="1"/>
      <w:numFmt w:val="decimal"/>
      <w:lvlText w:val="%1."/>
      <w:lvlJc w:val="left"/>
      <w:pPr>
        <w:ind w:left="720" w:hanging="360"/>
      </w:pPr>
      <w:rPr>
        <w:rFonts w:hint="default"/>
      </w:rPr>
    </w:lvl>
    <w:lvl w:ilvl="1">
      <w:start w:val="1"/>
      <w:numFmt w:val="decimal"/>
      <w:isLgl/>
      <w:lvlText w:val="%1.%2."/>
      <w:lvlJc w:val="left"/>
      <w:pPr>
        <w:ind w:left="768" w:hanging="408"/>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6171F0A"/>
    <w:multiLevelType w:val="hybridMultilevel"/>
    <w:tmpl w:val="F516FECA"/>
    <w:lvl w:ilvl="0" w:tplc="6F6AB6F8">
      <w:start w:val="1"/>
      <w:numFmt w:val="decimal"/>
      <w:suff w:val="space"/>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9DD6F18"/>
    <w:multiLevelType w:val="multilevel"/>
    <w:tmpl w:val="A0568B0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1"/>
  </w:num>
  <w:num w:numId="2">
    <w:abstractNumId w:val="11"/>
  </w:num>
  <w:num w:numId="3">
    <w:abstractNumId w:val="24"/>
  </w:num>
  <w:num w:numId="4">
    <w:abstractNumId w:val="6"/>
  </w:num>
  <w:num w:numId="5">
    <w:abstractNumId w:val="1"/>
  </w:num>
  <w:num w:numId="6">
    <w:abstractNumId w:val="26"/>
  </w:num>
  <w:num w:numId="7">
    <w:abstractNumId w:val="29"/>
  </w:num>
  <w:num w:numId="8">
    <w:abstractNumId w:val="9"/>
  </w:num>
  <w:num w:numId="9">
    <w:abstractNumId w:val="16"/>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3"/>
  </w:num>
  <w:num w:numId="12">
    <w:abstractNumId w:val="8"/>
  </w:num>
  <w:num w:numId="13">
    <w:abstractNumId w:val="25"/>
  </w:num>
  <w:num w:numId="14">
    <w:abstractNumId w:val="15"/>
  </w:num>
  <w:num w:numId="15">
    <w:abstractNumId w:val="18"/>
  </w:num>
  <w:num w:numId="16">
    <w:abstractNumId w:val="28"/>
  </w:num>
  <w:num w:numId="17">
    <w:abstractNumId w:val="12"/>
  </w:num>
  <w:num w:numId="18">
    <w:abstractNumId w:val="22"/>
  </w:num>
  <w:num w:numId="19">
    <w:abstractNumId w:val="27"/>
  </w:num>
  <w:num w:numId="20">
    <w:abstractNumId w:val="19"/>
  </w:num>
  <w:num w:numId="21">
    <w:abstractNumId w:val="14"/>
  </w:num>
  <w:num w:numId="22">
    <w:abstractNumId w:val="7"/>
  </w:num>
  <w:num w:numId="23">
    <w:abstractNumId w:val="23"/>
  </w:num>
  <w:num w:numId="24">
    <w:abstractNumId w:val="17"/>
  </w:num>
  <w:num w:numId="25">
    <w:abstractNumId w:val="2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042"/>
    <w:rsid w:val="0000050D"/>
    <w:rsid w:val="0000070E"/>
    <w:rsid w:val="00001196"/>
    <w:rsid w:val="00001404"/>
    <w:rsid w:val="00001522"/>
    <w:rsid w:val="00001C00"/>
    <w:rsid w:val="000027F2"/>
    <w:rsid w:val="00003D5A"/>
    <w:rsid w:val="00004B22"/>
    <w:rsid w:val="00005167"/>
    <w:rsid w:val="00005173"/>
    <w:rsid w:val="00005F7D"/>
    <w:rsid w:val="0000630A"/>
    <w:rsid w:val="000067F1"/>
    <w:rsid w:val="0000715D"/>
    <w:rsid w:val="00007964"/>
    <w:rsid w:val="00011C52"/>
    <w:rsid w:val="00011CA0"/>
    <w:rsid w:val="00012277"/>
    <w:rsid w:val="00012311"/>
    <w:rsid w:val="000127EA"/>
    <w:rsid w:val="00012822"/>
    <w:rsid w:val="00012FDF"/>
    <w:rsid w:val="00013815"/>
    <w:rsid w:val="000139A7"/>
    <w:rsid w:val="000157EF"/>
    <w:rsid w:val="0001583C"/>
    <w:rsid w:val="00016696"/>
    <w:rsid w:val="00016E4B"/>
    <w:rsid w:val="000172EB"/>
    <w:rsid w:val="000204FD"/>
    <w:rsid w:val="000209C7"/>
    <w:rsid w:val="00020DD6"/>
    <w:rsid w:val="000218C4"/>
    <w:rsid w:val="00021AA0"/>
    <w:rsid w:val="00021E54"/>
    <w:rsid w:val="00022B13"/>
    <w:rsid w:val="00022CE9"/>
    <w:rsid w:val="00023193"/>
    <w:rsid w:val="0002487E"/>
    <w:rsid w:val="000258ED"/>
    <w:rsid w:val="000261B4"/>
    <w:rsid w:val="000268FF"/>
    <w:rsid w:val="000274F2"/>
    <w:rsid w:val="00027978"/>
    <w:rsid w:val="00030DE3"/>
    <w:rsid w:val="000311F0"/>
    <w:rsid w:val="000317C8"/>
    <w:rsid w:val="00031AD4"/>
    <w:rsid w:val="00031CAE"/>
    <w:rsid w:val="00032C2F"/>
    <w:rsid w:val="00032C38"/>
    <w:rsid w:val="000347FF"/>
    <w:rsid w:val="00035707"/>
    <w:rsid w:val="000364C2"/>
    <w:rsid w:val="00036F99"/>
    <w:rsid w:val="00037A12"/>
    <w:rsid w:val="00037E95"/>
    <w:rsid w:val="00041BD6"/>
    <w:rsid w:val="00041EC3"/>
    <w:rsid w:val="00042002"/>
    <w:rsid w:val="00043B05"/>
    <w:rsid w:val="000441A7"/>
    <w:rsid w:val="00046381"/>
    <w:rsid w:val="000473F7"/>
    <w:rsid w:val="00047636"/>
    <w:rsid w:val="00050419"/>
    <w:rsid w:val="000508F9"/>
    <w:rsid w:val="000516F8"/>
    <w:rsid w:val="00051D3E"/>
    <w:rsid w:val="00052297"/>
    <w:rsid w:val="0005351C"/>
    <w:rsid w:val="00053C47"/>
    <w:rsid w:val="000551E4"/>
    <w:rsid w:val="0005564C"/>
    <w:rsid w:val="0005616A"/>
    <w:rsid w:val="00057C9E"/>
    <w:rsid w:val="0006006C"/>
    <w:rsid w:val="00060B0E"/>
    <w:rsid w:val="000613AD"/>
    <w:rsid w:val="000615C1"/>
    <w:rsid w:val="00061ECC"/>
    <w:rsid w:val="00063E9C"/>
    <w:rsid w:val="00064484"/>
    <w:rsid w:val="000654B6"/>
    <w:rsid w:val="00065705"/>
    <w:rsid w:val="00065B0B"/>
    <w:rsid w:val="000665C9"/>
    <w:rsid w:val="0006678E"/>
    <w:rsid w:val="000670CD"/>
    <w:rsid w:val="00067D0B"/>
    <w:rsid w:val="00067FB1"/>
    <w:rsid w:val="0007012C"/>
    <w:rsid w:val="00070C40"/>
    <w:rsid w:val="00070DAD"/>
    <w:rsid w:val="00071EBE"/>
    <w:rsid w:val="000727E1"/>
    <w:rsid w:val="00073BAD"/>
    <w:rsid w:val="000744E7"/>
    <w:rsid w:val="00074D35"/>
    <w:rsid w:val="00074D3B"/>
    <w:rsid w:val="000751A9"/>
    <w:rsid w:val="00075B29"/>
    <w:rsid w:val="00075C55"/>
    <w:rsid w:val="00076406"/>
    <w:rsid w:val="00076EF5"/>
    <w:rsid w:val="00081C62"/>
    <w:rsid w:val="00082F9A"/>
    <w:rsid w:val="00083403"/>
    <w:rsid w:val="00083B0D"/>
    <w:rsid w:val="00084C37"/>
    <w:rsid w:val="000864F7"/>
    <w:rsid w:val="00086E7A"/>
    <w:rsid w:val="0008732F"/>
    <w:rsid w:val="00087CA5"/>
    <w:rsid w:val="00087E2F"/>
    <w:rsid w:val="00090B90"/>
    <w:rsid w:val="0009241C"/>
    <w:rsid w:val="000939B8"/>
    <w:rsid w:val="00093D96"/>
    <w:rsid w:val="0009410D"/>
    <w:rsid w:val="0009445D"/>
    <w:rsid w:val="00095060"/>
    <w:rsid w:val="000956B7"/>
    <w:rsid w:val="00096355"/>
    <w:rsid w:val="00097464"/>
    <w:rsid w:val="00097EB9"/>
    <w:rsid w:val="000A129E"/>
    <w:rsid w:val="000A1D4F"/>
    <w:rsid w:val="000A21E5"/>
    <w:rsid w:val="000A317A"/>
    <w:rsid w:val="000A324A"/>
    <w:rsid w:val="000A32B6"/>
    <w:rsid w:val="000A37E1"/>
    <w:rsid w:val="000A4624"/>
    <w:rsid w:val="000A52AB"/>
    <w:rsid w:val="000A61EB"/>
    <w:rsid w:val="000A649D"/>
    <w:rsid w:val="000A67CD"/>
    <w:rsid w:val="000A6BBC"/>
    <w:rsid w:val="000A7AA1"/>
    <w:rsid w:val="000A7B6D"/>
    <w:rsid w:val="000A7BF7"/>
    <w:rsid w:val="000A7DAF"/>
    <w:rsid w:val="000B2047"/>
    <w:rsid w:val="000B268F"/>
    <w:rsid w:val="000B3215"/>
    <w:rsid w:val="000B46A4"/>
    <w:rsid w:val="000B60DC"/>
    <w:rsid w:val="000B67EF"/>
    <w:rsid w:val="000B7239"/>
    <w:rsid w:val="000B76EE"/>
    <w:rsid w:val="000B7FA4"/>
    <w:rsid w:val="000C0759"/>
    <w:rsid w:val="000C13AC"/>
    <w:rsid w:val="000C1845"/>
    <w:rsid w:val="000C1E5E"/>
    <w:rsid w:val="000C3296"/>
    <w:rsid w:val="000C33FA"/>
    <w:rsid w:val="000C35AF"/>
    <w:rsid w:val="000C3610"/>
    <w:rsid w:val="000C6A81"/>
    <w:rsid w:val="000C6D51"/>
    <w:rsid w:val="000C72F3"/>
    <w:rsid w:val="000C7C99"/>
    <w:rsid w:val="000D14AE"/>
    <w:rsid w:val="000D1DF0"/>
    <w:rsid w:val="000D27D6"/>
    <w:rsid w:val="000D2CDC"/>
    <w:rsid w:val="000D35DA"/>
    <w:rsid w:val="000D3B91"/>
    <w:rsid w:val="000D57C4"/>
    <w:rsid w:val="000D690C"/>
    <w:rsid w:val="000D6DA4"/>
    <w:rsid w:val="000D708F"/>
    <w:rsid w:val="000D7F1F"/>
    <w:rsid w:val="000E2FFD"/>
    <w:rsid w:val="000E339B"/>
    <w:rsid w:val="000E38AB"/>
    <w:rsid w:val="000E433A"/>
    <w:rsid w:val="000E4E56"/>
    <w:rsid w:val="000E5AE8"/>
    <w:rsid w:val="000E60F0"/>
    <w:rsid w:val="000F019F"/>
    <w:rsid w:val="000F028E"/>
    <w:rsid w:val="000F02C8"/>
    <w:rsid w:val="000F0F29"/>
    <w:rsid w:val="000F3350"/>
    <w:rsid w:val="000F344B"/>
    <w:rsid w:val="000F3908"/>
    <w:rsid w:val="000F3986"/>
    <w:rsid w:val="000F5847"/>
    <w:rsid w:val="000F5FD5"/>
    <w:rsid w:val="000F61BB"/>
    <w:rsid w:val="000F6CF9"/>
    <w:rsid w:val="000F6FAC"/>
    <w:rsid w:val="000F6FEE"/>
    <w:rsid w:val="000F7472"/>
    <w:rsid w:val="001001FC"/>
    <w:rsid w:val="00100600"/>
    <w:rsid w:val="0010069C"/>
    <w:rsid w:val="0010106B"/>
    <w:rsid w:val="00101EBE"/>
    <w:rsid w:val="0010241E"/>
    <w:rsid w:val="00103450"/>
    <w:rsid w:val="00104A9B"/>
    <w:rsid w:val="00104F5F"/>
    <w:rsid w:val="001100FA"/>
    <w:rsid w:val="00111ECE"/>
    <w:rsid w:val="00112A03"/>
    <w:rsid w:val="00113ECE"/>
    <w:rsid w:val="001145EE"/>
    <w:rsid w:val="001157BB"/>
    <w:rsid w:val="00116FC9"/>
    <w:rsid w:val="00117592"/>
    <w:rsid w:val="00117A9F"/>
    <w:rsid w:val="00120F6B"/>
    <w:rsid w:val="0012139D"/>
    <w:rsid w:val="0012151A"/>
    <w:rsid w:val="0012169E"/>
    <w:rsid w:val="00122F7C"/>
    <w:rsid w:val="00123597"/>
    <w:rsid w:val="001240DB"/>
    <w:rsid w:val="00124602"/>
    <w:rsid w:val="00124FE6"/>
    <w:rsid w:val="00125D83"/>
    <w:rsid w:val="00126044"/>
    <w:rsid w:val="00126529"/>
    <w:rsid w:val="00126A10"/>
    <w:rsid w:val="001279B6"/>
    <w:rsid w:val="001303EC"/>
    <w:rsid w:val="00130C54"/>
    <w:rsid w:val="00130D3C"/>
    <w:rsid w:val="0013182A"/>
    <w:rsid w:val="0013194C"/>
    <w:rsid w:val="001327EE"/>
    <w:rsid w:val="00132CB6"/>
    <w:rsid w:val="001337C7"/>
    <w:rsid w:val="00134792"/>
    <w:rsid w:val="00134E49"/>
    <w:rsid w:val="001363C0"/>
    <w:rsid w:val="001366FE"/>
    <w:rsid w:val="001367DF"/>
    <w:rsid w:val="001374A8"/>
    <w:rsid w:val="001377B8"/>
    <w:rsid w:val="00137B7B"/>
    <w:rsid w:val="00137F64"/>
    <w:rsid w:val="00140076"/>
    <w:rsid w:val="001404B0"/>
    <w:rsid w:val="001418F7"/>
    <w:rsid w:val="0014377E"/>
    <w:rsid w:val="00143D2A"/>
    <w:rsid w:val="00143E0E"/>
    <w:rsid w:val="0014515E"/>
    <w:rsid w:val="00146656"/>
    <w:rsid w:val="001466E9"/>
    <w:rsid w:val="0014674C"/>
    <w:rsid w:val="00146D62"/>
    <w:rsid w:val="00146DD1"/>
    <w:rsid w:val="001470D1"/>
    <w:rsid w:val="0014768E"/>
    <w:rsid w:val="00150BD9"/>
    <w:rsid w:val="001515B8"/>
    <w:rsid w:val="00152D84"/>
    <w:rsid w:val="00153214"/>
    <w:rsid w:val="00154423"/>
    <w:rsid w:val="00155ACE"/>
    <w:rsid w:val="001564C9"/>
    <w:rsid w:val="001564F0"/>
    <w:rsid w:val="001565E3"/>
    <w:rsid w:val="001571A2"/>
    <w:rsid w:val="00161501"/>
    <w:rsid w:val="00161607"/>
    <w:rsid w:val="0016310F"/>
    <w:rsid w:val="001645CB"/>
    <w:rsid w:val="001658DC"/>
    <w:rsid w:val="00165970"/>
    <w:rsid w:val="00166312"/>
    <w:rsid w:val="00166A43"/>
    <w:rsid w:val="00170245"/>
    <w:rsid w:val="001704C7"/>
    <w:rsid w:val="00170B99"/>
    <w:rsid w:val="00170C32"/>
    <w:rsid w:val="001715CA"/>
    <w:rsid w:val="00171A6E"/>
    <w:rsid w:val="00171FCE"/>
    <w:rsid w:val="00172157"/>
    <w:rsid w:val="00172788"/>
    <w:rsid w:val="00172975"/>
    <w:rsid w:val="00172C6C"/>
    <w:rsid w:val="00173180"/>
    <w:rsid w:val="00173367"/>
    <w:rsid w:val="001757B0"/>
    <w:rsid w:val="00176521"/>
    <w:rsid w:val="00177981"/>
    <w:rsid w:val="001779B6"/>
    <w:rsid w:val="001811E7"/>
    <w:rsid w:val="0018140E"/>
    <w:rsid w:val="00181DCC"/>
    <w:rsid w:val="00182260"/>
    <w:rsid w:val="001822D5"/>
    <w:rsid w:val="001827C3"/>
    <w:rsid w:val="0018288A"/>
    <w:rsid w:val="00183136"/>
    <w:rsid w:val="00183389"/>
    <w:rsid w:val="00183642"/>
    <w:rsid w:val="0018372E"/>
    <w:rsid w:val="0018372F"/>
    <w:rsid w:val="001856D1"/>
    <w:rsid w:val="00185A33"/>
    <w:rsid w:val="00185DA3"/>
    <w:rsid w:val="00185FD0"/>
    <w:rsid w:val="00185FF5"/>
    <w:rsid w:val="00187AA0"/>
    <w:rsid w:val="001906C6"/>
    <w:rsid w:val="00191580"/>
    <w:rsid w:val="0019171C"/>
    <w:rsid w:val="0019241D"/>
    <w:rsid w:val="001925BF"/>
    <w:rsid w:val="00193003"/>
    <w:rsid w:val="001934F9"/>
    <w:rsid w:val="00193842"/>
    <w:rsid w:val="00193D93"/>
    <w:rsid w:val="00194D2E"/>
    <w:rsid w:val="001955F4"/>
    <w:rsid w:val="00195F04"/>
    <w:rsid w:val="0019617C"/>
    <w:rsid w:val="001965EC"/>
    <w:rsid w:val="00196838"/>
    <w:rsid w:val="00196E6F"/>
    <w:rsid w:val="001971BA"/>
    <w:rsid w:val="00197B19"/>
    <w:rsid w:val="001A0104"/>
    <w:rsid w:val="001A040F"/>
    <w:rsid w:val="001A05F6"/>
    <w:rsid w:val="001A132F"/>
    <w:rsid w:val="001A1379"/>
    <w:rsid w:val="001A18DB"/>
    <w:rsid w:val="001A1F8B"/>
    <w:rsid w:val="001A2A76"/>
    <w:rsid w:val="001A36DA"/>
    <w:rsid w:val="001A3C47"/>
    <w:rsid w:val="001A4A09"/>
    <w:rsid w:val="001A5C79"/>
    <w:rsid w:val="001A621C"/>
    <w:rsid w:val="001A636C"/>
    <w:rsid w:val="001A642C"/>
    <w:rsid w:val="001A7403"/>
    <w:rsid w:val="001A774D"/>
    <w:rsid w:val="001A7A74"/>
    <w:rsid w:val="001A7B0A"/>
    <w:rsid w:val="001B091E"/>
    <w:rsid w:val="001B203D"/>
    <w:rsid w:val="001B2E75"/>
    <w:rsid w:val="001B354F"/>
    <w:rsid w:val="001B473E"/>
    <w:rsid w:val="001B615F"/>
    <w:rsid w:val="001B675A"/>
    <w:rsid w:val="001B6B65"/>
    <w:rsid w:val="001B7840"/>
    <w:rsid w:val="001B7C18"/>
    <w:rsid w:val="001C0F10"/>
    <w:rsid w:val="001C1928"/>
    <w:rsid w:val="001C3835"/>
    <w:rsid w:val="001C40A1"/>
    <w:rsid w:val="001C4BBD"/>
    <w:rsid w:val="001C5219"/>
    <w:rsid w:val="001C69BD"/>
    <w:rsid w:val="001C7157"/>
    <w:rsid w:val="001C7AE4"/>
    <w:rsid w:val="001D01F2"/>
    <w:rsid w:val="001D041F"/>
    <w:rsid w:val="001D05D3"/>
    <w:rsid w:val="001D0C2E"/>
    <w:rsid w:val="001D0E0C"/>
    <w:rsid w:val="001D1D89"/>
    <w:rsid w:val="001D22C0"/>
    <w:rsid w:val="001D26EB"/>
    <w:rsid w:val="001D2841"/>
    <w:rsid w:val="001D39E7"/>
    <w:rsid w:val="001D3F18"/>
    <w:rsid w:val="001D4477"/>
    <w:rsid w:val="001D594A"/>
    <w:rsid w:val="001D652E"/>
    <w:rsid w:val="001D65D4"/>
    <w:rsid w:val="001D6D15"/>
    <w:rsid w:val="001D79ED"/>
    <w:rsid w:val="001E0A38"/>
    <w:rsid w:val="001E1324"/>
    <w:rsid w:val="001E16AD"/>
    <w:rsid w:val="001E21A2"/>
    <w:rsid w:val="001E30F8"/>
    <w:rsid w:val="001E48FF"/>
    <w:rsid w:val="001E4F33"/>
    <w:rsid w:val="001E5580"/>
    <w:rsid w:val="001E57DC"/>
    <w:rsid w:val="001E6968"/>
    <w:rsid w:val="001E7432"/>
    <w:rsid w:val="001F046A"/>
    <w:rsid w:val="001F0566"/>
    <w:rsid w:val="001F2857"/>
    <w:rsid w:val="001F296F"/>
    <w:rsid w:val="001F31B9"/>
    <w:rsid w:val="001F39B0"/>
    <w:rsid w:val="001F3C58"/>
    <w:rsid w:val="001F4940"/>
    <w:rsid w:val="001F519F"/>
    <w:rsid w:val="001F6276"/>
    <w:rsid w:val="001F78B1"/>
    <w:rsid w:val="001F7970"/>
    <w:rsid w:val="001F7E83"/>
    <w:rsid w:val="00200163"/>
    <w:rsid w:val="0020025D"/>
    <w:rsid w:val="00201680"/>
    <w:rsid w:val="00201F3E"/>
    <w:rsid w:val="00202501"/>
    <w:rsid w:val="00204181"/>
    <w:rsid w:val="0020430F"/>
    <w:rsid w:val="00205B1D"/>
    <w:rsid w:val="00207238"/>
    <w:rsid w:val="00207C14"/>
    <w:rsid w:val="00207D3E"/>
    <w:rsid w:val="00210494"/>
    <w:rsid w:val="00210775"/>
    <w:rsid w:val="00210EF9"/>
    <w:rsid w:val="002111C1"/>
    <w:rsid w:val="0021187F"/>
    <w:rsid w:val="0021278F"/>
    <w:rsid w:val="00212928"/>
    <w:rsid w:val="00213748"/>
    <w:rsid w:val="0021393E"/>
    <w:rsid w:val="00214037"/>
    <w:rsid w:val="00215397"/>
    <w:rsid w:val="00215652"/>
    <w:rsid w:val="00216161"/>
    <w:rsid w:val="002166DF"/>
    <w:rsid w:val="00216916"/>
    <w:rsid w:val="00220315"/>
    <w:rsid w:val="00220FAD"/>
    <w:rsid w:val="00221CEA"/>
    <w:rsid w:val="0022210E"/>
    <w:rsid w:val="002223E8"/>
    <w:rsid w:val="00222B96"/>
    <w:rsid w:val="0022335F"/>
    <w:rsid w:val="00223A62"/>
    <w:rsid w:val="00223F82"/>
    <w:rsid w:val="00231231"/>
    <w:rsid w:val="00231353"/>
    <w:rsid w:val="00231A4D"/>
    <w:rsid w:val="00232049"/>
    <w:rsid w:val="002327E8"/>
    <w:rsid w:val="00232936"/>
    <w:rsid w:val="00232E08"/>
    <w:rsid w:val="00233DBC"/>
    <w:rsid w:val="00234376"/>
    <w:rsid w:val="00234C4A"/>
    <w:rsid w:val="00236D46"/>
    <w:rsid w:val="00237687"/>
    <w:rsid w:val="002404E6"/>
    <w:rsid w:val="00240FB3"/>
    <w:rsid w:val="00241583"/>
    <w:rsid w:val="00241877"/>
    <w:rsid w:val="00242571"/>
    <w:rsid w:val="002434AD"/>
    <w:rsid w:val="0024369F"/>
    <w:rsid w:val="002436B0"/>
    <w:rsid w:val="00244147"/>
    <w:rsid w:val="0024419E"/>
    <w:rsid w:val="00244A90"/>
    <w:rsid w:val="00245B16"/>
    <w:rsid w:val="00247004"/>
    <w:rsid w:val="00247720"/>
    <w:rsid w:val="00247861"/>
    <w:rsid w:val="00247CF2"/>
    <w:rsid w:val="00250BB3"/>
    <w:rsid w:val="00251134"/>
    <w:rsid w:val="00251567"/>
    <w:rsid w:val="002519BE"/>
    <w:rsid w:val="00252F22"/>
    <w:rsid w:val="00253F77"/>
    <w:rsid w:val="00254107"/>
    <w:rsid w:val="00255513"/>
    <w:rsid w:val="002557D8"/>
    <w:rsid w:val="00255AE3"/>
    <w:rsid w:val="00255E11"/>
    <w:rsid w:val="00255EDF"/>
    <w:rsid w:val="00256AA4"/>
    <w:rsid w:val="00256F55"/>
    <w:rsid w:val="002572AA"/>
    <w:rsid w:val="002576B8"/>
    <w:rsid w:val="00257B7D"/>
    <w:rsid w:val="00260113"/>
    <w:rsid w:val="002603FE"/>
    <w:rsid w:val="0026064B"/>
    <w:rsid w:val="00260B84"/>
    <w:rsid w:val="00261200"/>
    <w:rsid w:val="002617C4"/>
    <w:rsid w:val="0026189C"/>
    <w:rsid w:val="002618C5"/>
    <w:rsid w:val="002618FA"/>
    <w:rsid w:val="002625E8"/>
    <w:rsid w:val="00262B01"/>
    <w:rsid w:val="00263408"/>
    <w:rsid w:val="002647A7"/>
    <w:rsid w:val="0026615B"/>
    <w:rsid w:val="00266D92"/>
    <w:rsid w:val="00270403"/>
    <w:rsid w:val="00270E5A"/>
    <w:rsid w:val="00270F1E"/>
    <w:rsid w:val="0027329B"/>
    <w:rsid w:val="002741EA"/>
    <w:rsid w:val="00275D8A"/>
    <w:rsid w:val="00276330"/>
    <w:rsid w:val="00276BFD"/>
    <w:rsid w:val="002776C3"/>
    <w:rsid w:val="00280561"/>
    <w:rsid w:val="0028107B"/>
    <w:rsid w:val="002810DF"/>
    <w:rsid w:val="00281132"/>
    <w:rsid w:val="00281163"/>
    <w:rsid w:val="002812BB"/>
    <w:rsid w:val="00282AD4"/>
    <w:rsid w:val="00282EDD"/>
    <w:rsid w:val="00283D53"/>
    <w:rsid w:val="0028402F"/>
    <w:rsid w:val="00284862"/>
    <w:rsid w:val="00284C34"/>
    <w:rsid w:val="00284C73"/>
    <w:rsid w:val="002861D2"/>
    <w:rsid w:val="002864B0"/>
    <w:rsid w:val="00286562"/>
    <w:rsid w:val="00290AC1"/>
    <w:rsid w:val="00290DDC"/>
    <w:rsid w:val="00291DB3"/>
    <w:rsid w:val="002933DE"/>
    <w:rsid w:val="0029387E"/>
    <w:rsid w:val="002943D5"/>
    <w:rsid w:val="002949AA"/>
    <w:rsid w:val="00296389"/>
    <w:rsid w:val="00296A0E"/>
    <w:rsid w:val="00296AA8"/>
    <w:rsid w:val="002975EA"/>
    <w:rsid w:val="0029767A"/>
    <w:rsid w:val="002A06E3"/>
    <w:rsid w:val="002A071A"/>
    <w:rsid w:val="002A0DAE"/>
    <w:rsid w:val="002A1C35"/>
    <w:rsid w:val="002A1DD9"/>
    <w:rsid w:val="002A2EBA"/>
    <w:rsid w:val="002A3ECD"/>
    <w:rsid w:val="002A44B8"/>
    <w:rsid w:val="002A4847"/>
    <w:rsid w:val="002A4D28"/>
    <w:rsid w:val="002A4FE6"/>
    <w:rsid w:val="002A7661"/>
    <w:rsid w:val="002B013F"/>
    <w:rsid w:val="002B10B2"/>
    <w:rsid w:val="002B361B"/>
    <w:rsid w:val="002B3B4B"/>
    <w:rsid w:val="002B3C37"/>
    <w:rsid w:val="002B4E9B"/>
    <w:rsid w:val="002B51C5"/>
    <w:rsid w:val="002B5883"/>
    <w:rsid w:val="002B5901"/>
    <w:rsid w:val="002B5EBD"/>
    <w:rsid w:val="002B6056"/>
    <w:rsid w:val="002B6F8D"/>
    <w:rsid w:val="002B7686"/>
    <w:rsid w:val="002C0DA4"/>
    <w:rsid w:val="002C149F"/>
    <w:rsid w:val="002C3224"/>
    <w:rsid w:val="002C4D74"/>
    <w:rsid w:val="002C4F83"/>
    <w:rsid w:val="002C596A"/>
    <w:rsid w:val="002C5BCF"/>
    <w:rsid w:val="002C738F"/>
    <w:rsid w:val="002C7C81"/>
    <w:rsid w:val="002C7D03"/>
    <w:rsid w:val="002C7EB3"/>
    <w:rsid w:val="002D02DB"/>
    <w:rsid w:val="002D06F7"/>
    <w:rsid w:val="002D32A3"/>
    <w:rsid w:val="002D43E1"/>
    <w:rsid w:val="002D513E"/>
    <w:rsid w:val="002D5771"/>
    <w:rsid w:val="002D598D"/>
    <w:rsid w:val="002D650C"/>
    <w:rsid w:val="002D6E20"/>
    <w:rsid w:val="002D7581"/>
    <w:rsid w:val="002D7A37"/>
    <w:rsid w:val="002D7A81"/>
    <w:rsid w:val="002E0505"/>
    <w:rsid w:val="002E0826"/>
    <w:rsid w:val="002E0ACC"/>
    <w:rsid w:val="002E1220"/>
    <w:rsid w:val="002E1C4C"/>
    <w:rsid w:val="002E3073"/>
    <w:rsid w:val="002E3285"/>
    <w:rsid w:val="002E409B"/>
    <w:rsid w:val="002E5B69"/>
    <w:rsid w:val="002E5F5F"/>
    <w:rsid w:val="002F1046"/>
    <w:rsid w:val="002F21DA"/>
    <w:rsid w:val="002F3030"/>
    <w:rsid w:val="002F33C2"/>
    <w:rsid w:val="002F3FE5"/>
    <w:rsid w:val="002F4625"/>
    <w:rsid w:val="002F466E"/>
    <w:rsid w:val="002F481A"/>
    <w:rsid w:val="002F52B3"/>
    <w:rsid w:val="002F570A"/>
    <w:rsid w:val="002F6A75"/>
    <w:rsid w:val="002F6ACB"/>
    <w:rsid w:val="002F75A7"/>
    <w:rsid w:val="003017E8"/>
    <w:rsid w:val="00301A3C"/>
    <w:rsid w:val="00302011"/>
    <w:rsid w:val="00303193"/>
    <w:rsid w:val="0030401E"/>
    <w:rsid w:val="003044CA"/>
    <w:rsid w:val="00304CC3"/>
    <w:rsid w:val="003058B1"/>
    <w:rsid w:val="00305B78"/>
    <w:rsid w:val="00306218"/>
    <w:rsid w:val="00307DE7"/>
    <w:rsid w:val="00310165"/>
    <w:rsid w:val="00310AD7"/>
    <w:rsid w:val="003115B7"/>
    <w:rsid w:val="00311AED"/>
    <w:rsid w:val="00312570"/>
    <w:rsid w:val="0031298F"/>
    <w:rsid w:val="00312F8C"/>
    <w:rsid w:val="003132CB"/>
    <w:rsid w:val="0031332E"/>
    <w:rsid w:val="003142B8"/>
    <w:rsid w:val="003142F7"/>
    <w:rsid w:val="0031451B"/>
    <w:rsid w:val="00314855"/>
    <w:rsid w:val="003152E5"/>
    <w:rsid w:val="00315458"/>
    <w:rsid w:val="00315E3C"/>
    <w:rsid w:val="003169FC"/>
    <w:rsid w:val="003171CE"/>
    <w:rsid w:val="00317AD9"/>
    <w:rsid w:val="00321A41"/>
    <w:rsid w:val="003233B9"/>
    <w:rsid w:val="00324805"/>
    <w:rsid w:val="00324815"/>
    <w:rsid w:val="003249B9"/>
    <w:rsid w:val="0032501C"/>
    <w:rsid w:val="00325311"/>
    <w:rsid w:val="00325607"/>
    <w:rsid w:val="00326626"/>
    <w:rsid w:val="00331242"/>
    <w:rsid w:val="003331C2"/>
    <w:rsid w:val="00334EED"/>
    <w:rsid w:val="00335074"/>
    <w:rsid w:val="00335AC7"/>
    <w:rsid w:val="00336607"/>
    <w:rsid w:val="0034069B"/>
    <w:rsid w:val="00340A83"/>
    <w:rsid w:val="00341B8E"/>
    <w:rsid w:val="00342ADC"/>
    <w:rsid w:val="00343C46"/>
    <w:rsid w:val="00343F3C"/>
    <w:rsid w:val="00345891"/>
    <w:rsid w:val="00346AE6"/>
    <w:rsid w:val="0035062D"/>
    <w:rsid w:val="0035089B"/>
    <w:rsid w:val="00350D2B"/>
    <w:rsid w:val="00351462"/>
    <w:rsid w:val="003519B4"/>
    <w:rsid w:val="00351DED"/>
    <w:rsid w:val="00352B78"/>
    <w:rsid w:val="00352E4F"/>
    <w:rsid w:val="00353EC3"/>
    <w:rsid w:val="003543ED"/>
    <w:rsid w:val="00354C86"/>
    <w:rsid w:val="00355566"/>
    <w:rsid w:val="0035588F"/>
    <w:rsid w:val="003558A9"/>
    <w:rsid w:val="00355DC6"/>
    <w:rsid w:val="003564A1"/>
    <w:rsid w:val="0035718B"/>
    <w:rsid w:val="003571ED"/>
    <w:rsid w:val="0035725B"/>
    <w:rsid w:val="00360071"/>
    <w:rsid w:val="003606F0"/>
    <w:rsid w:val="00360F4C"/>
    <w:rsid w:val="00361B3C"/>
    <w:rsid w:val="00363690"/>
    <w:rsid w:val="00363E75"/>
    <w:rsid w:val="00364966"/>
    <w:rsid w:val="00364DB9"/>
    <w:rsid w:val="00365B35"/>
    <w:rsid w:val="00365D84"/>
    <w:rsid w:val="00366050"/>
    <w:rsid w:val="00366CB3"/>
    <w:rsid w:val="00366DDE"/>
    <w:rsid w:val="00367100"/>
    <w:rsid w:val="003678E7"/>
    <w:rsid w:val="00367A5D"/>
    <w:rsid w:val="00370002"/>
    <w:rsid w:val="00370B1B"/>
    <w:rsid w:val="00370DE8"/>
    <w:rsid w:val="00371EE8"/>
    <w:rsid w:val="00372761"/>
    <w:rsid w:val="00372C49"/>
    <w:rsid w:val="00374BEE"/>
    <w:rsid w:val="003750BF"/>
    <w:rsid w:val="00375333"/>
    <w:rsid w:val="003753CA"/>
    <w:rsid w:val="00375633"/>
    <w:rsid w:val="00375CA1"/>
    <w:rsid w:val="00375FA0"/>
    <w:rsid w:val="00376DA8"/>
    <w:rsid w:val="00376FEE"/>
    <w:rsid w:val="0038066C"/>
    <w:rsid w:val="00380C01"/>
    <w:rsid w:val="0038240C"/>
    <w:rsid w:val="0038241E"/>
    <w:rsid w:val="00384ADF"/>
    <w:rsid w:val="00384BFC"/>
    <w:rsid w:val="00384EF1"/>
    <w:rsid w:val="00385EA5"/>
    <w:rsid w:val="00386AF0"/>
    <w:rsid w:val="003874B4"/>
    <w:rsid w:val="00391249"/>
    <w:rsid w:val="00391784"/>
    <w:rsid w:val="00391A25"/>
    <w:rsid w:val="00392F45"/>
    <w:rsid w:val="00393E47"/>
    <w:rsid w:val="00394C0D"/>
    <w:rsid w:val="003965C0"/>
    <w:rsid w:val="00397DF7"/>
    <w:rsid w:val="003A0496"/>
    <w:rsid w:val="003A189A"/>
    <w:rsid w:val="003A1A9D"/>
    <w:rsid w:val="003A22A3"/>
    <w:rsid w:val="003A2516"/>
    <w:rsid w:val="003A278C"/>
    <w:rsid w:val="003A35A0"/>
    <w:rsid w:val="003A4D44"/>
    <w:rsid w:val="003A506C"/>
    <w:rsid w:val="003A57D8"/>
    <w:rsid w:val="003A58BC"/>
    <w:rsid w:val="003A5CE8"/>
    <w:rsid w:val="003A5F05"/>
    <w:rsid w:val="003A617A"/>
    <w:rsid w:val="003A66FB"/>
    <w:rsid w:val="003A69FE"/>
    <w:rsid w:val="003A70A3"/>
    <w:rsid w:val="003B0D40"/>
    <w:rsid w:val="003B0E05"/>
    <w:rsid w:val="003B0FD0"/>
    <w:rsid w:val="003B1B09"/>
    <w:rsid w:val="003B2A01"/>
    <w:rsid w:val="003B2E2E"/>
    <w:rsid w:val="003B3448"/>
    <w:rsid w:val="003B4080"/>
    <w:rsid w:val="003B41ED"/>
    <w:rsid w:val="003B42A3"/>
    <w:rsid w:val="003B5C3F"/>
    <w:rsid w:val="003B7BBA"/>
    <w:rsid w:val="003B7FE3"/>
    <w:rsid w:val="003C04C3"/>
    <w:rsid w:val="003C0B32"/>
    <w:rsid w:val="003C1445"/>
    <w:rsid w:val="003C1B8C"/>
    <w:rsid w:val="003C21DD"/>
    <w:rsid w:val="003C339B"/>
    <w:rsid w:val="003C3C12"/>
    <w:rsid w:val="003C3DA4"/>
    <w:rsid w:val="003C5660"/>
    <w:rsid w:val="003C5BE7"/>
    <w:rsid w:val="003C5C68"/>
    <w:rsid w:val="003C5CE3"/>
    <w:rsid w:val="003C5EB6"/>
    <w:rsid w:val="003C6160"/>
    <w:rsid w:val="003C6164"/>
    <w:rsid w:val="003C67E5"/>
    <w:rsid w:val="003C70DF"/>
    <w:rsid w:val="003C77B3"/>
    <w:rsid w:val="003C7B53"/>
    <w:rsid w:val="003D0245"/>
    <w:rsid w:val="003D2281"/>
    <w:rsid w:val="003D2AD5"/>
    <w:rsid w:val="003D3F3B"/>
    <w:rsid w:val="003D607B"/>
    <w:rsid w:val="003D718F"/>
    <w:rsid w:val="003D75C0"/>
    <w:rsid w:val="003D787F"/>
    <w:rsid w:val="003D7B0F"/>
    <w:rsid w:val="003D7E68"/>
    <w:rsid w:val="003E0509"/>
    <w:rsid w:val="003E079D"/>
    <w:rsid w:val="003E0849"/>
    <w:rsid w:val="003E08B2"/>
    <w:rsid w:val="003E0B8D"/>
    <w:rsid w:val="003E0BEB"/>
    <w:rsid w:val="003E1A0E"/>
    <w:rsid w:val="003E1EAD"/>
    <w:rsid w:val="003E2297"/>
    <w:rsid w:val="003E330E"/>
    <w:rsid w:val="003E39AB"/>
    <w:rsid w:val="003E3D16"/>
    <w:rsid w:val="003E43D0"/>
    <w:rsid w:val="003E6945"/>
    <w:rsid w:val="003E7BDC"/>
    <w:rsid w:val="003F083D"/>
    <w:rsid w:val="003F0EFA"/>
    <w:rsid w:val="003F19F0"/>
    <w:rsid w:val="003F1B2B"/>
    <w:rsid w:val="003F1F5C"/>
    <w:rsid w:val="003F2573"/>
    <w:rsid w:val="003F2955"/>
    <w:rsid w:val="003F3073"/>
    <w:rsid w:val="003F3133"/>
    <w:rsid w:val="003F317C"/>
    <w:rsid w:val="003F32EC"/>
    <w:rsid w:val="003F355E"/>
    <w:rsid w:val="003F361D"/>
    <w:rsid w:val="003F43CC"/>
    <w:rsid w:val="003F4A15"/>
    <w:rsid w:val="003F6739"/>
    <w:rsid w:val="003F7B59"/>
    <w:rsid w:val="003F7DD3"/>
    <w:rsid w:val="0040121B"/>
    <w:rsid w:val="0040161D"/>
    <w:rsid w:val="00401BCD"/>
    <w:rsid w:val="00401E98"/>
    <w:rsid w:val="004027FE"/>
    <w:rsid w:val="00402A6B"/>
    <w:rsid w:val="00402BC6"/>
    <w:rsid w:val="004038D0"/>
    <w:rsid w:val="004043B1"/>
    <w:rsid w:val="00404798"/>
    <w:rsid w:val="00404D22"/>
    <w:rsid w:val="00405FAF"/>
    <w:rsid w:val="00406354"/>
    <w:rsid w:val="00407310"/>
    <w:rsid w:val="00407FC9"/>
    <w:rsid w:val="00411801"/>
    <w:rsid w:val="004122F9"/>
    <w:rsid w:val="00412E54"/>
    <w:rsid w:val="00413949"/>
    <w:rsid w:val="00413998"/>
    <w:rsid w:val="00413D54"/>
    <w:rsid w:val="004145FB"/>
    <w:rsid w:val="0041492A"/>
    <w:rsid w:val="00417212"/>
    <w:rsid w:val="00417284"/>
    <w:rsid w:val="00417AC1"/>
    <w:rsid w:val="0042038F"/>
    <w:rsid w:val="00421025"/>
    <w:rsid w:val="0042189D"/>
    <w:rsid w:val="00421C24"/>
    <w:rsid w:val="00422942"/>
    <w:rsid w:val="00422B01"/>
    <w:rsid w:val="00422E81"/>
    <w:rsid w:val="00422EF7"/>
    <w:rsid w:val="00423279"/>
    <w:rsid w:val="00424A5C"/>
    <w:rsid w:val="00424BAB"/>
    <w:rsid w:val="004257B7"/>
    <w:rsid w:val="00425911"/>
    <w:rsid w:val="00425EC2"/>
    <w:rsid w:val="004266D0"/>
    <w:rsid w:val="004301EA"/>
    <w:rsid w:val="0043026A"/>
    <w:rsid w:val="00430671"/>
    <w:rsid w:val="00430EED"/>
    <w:rsid w:val="004312B1"/>
    <w:rsid w:val="004317A9"/>
    <w:rsid w:val="00431D11"/>
    <w:rsid w:val="004323EF"/>
    <w:rsid w:val="00433AA6"/>
    <w:rsid w:val="00435455"/>
    <w:rsid w:val="004356CA"/>
    <w:rsid w:val="004356EF"/>
    <w:rsid w:val="00436360"/>
    <w:rsid w:val="004377E6"/>
    <w:rsid w:val="0044042F"/>
    <w:rsid w:val="00440B85"/>
    <w:rsid w:val="004411C3"/>
    <w:rsid w:val="004416F5"/>
    <w:rsid w:val="00441F5A"/>
    <w:rsid w:val="0044282C"/>
    <w:rsid w:val="00442F3D"/>
    <w:rsid w:val="0044339F"/>
    <w:rsid w:val="00443795"/>
    <w:rsid w:val="0044438C"/>
    <w:rsid w:val="00444393"/>
    <w:rsid w:val="00444A22"/>
    <w:rsid w:val="00445742"/>
    <w:rsid w:val="004478A1"/>
    <w:rsid w:val="00447D3A"/>
    <w:rsid w:val="00450518"/>
    <w:rsid w:val="004509B9"/>
    <w:rsid w:val="00450E78"/>
    <w:rsid w:val="00451B9C"/>
    <w:rsid w:val="00451E93"/>
    <w:rsid w:val="00453DD1"/>
    <w:rsid w:val="0045532D"/>
    <w:rsid w:val="0045579F"/>
    <w:rsid w:val="004566A8"/>
    <w:rsid w:val="00456CA4"/>
    <w:rsid w:val="00456E0E"/>
    <w:rsid w:val="00457697"/>
    <w:rsid w:val="004577B8"/>
    <w:rsid w:val="00457EDD"/>
    <w:rsid w:val="00460B5E"/>
    <w:rsid w:val="0046136A"/>
    <w:rsid w:val="004613E6"/>
    <w:rsid w:val="0046367B"/>
    <w:rsid w:val="00463AE2"/>
    <w:rsid w:val="00463BF0"/>
    <w:rsid w:val="00463DA0"/>
    <w:rsid w:val="00464226"/>
    <w:rsid w:val="00464AD5"/>
    <w:rsid w:val="00464ED9"/>
    <w:rsid w:val="00465362"/>
    <w:rsid w:val="00465FEC"/>
    <w:rsid w:val="00466498"/>
    <w:rsid w:val="00466A4E"/>
    <w:rsid w:val="00470F0C"/>
    <w:rsid w:val="00471282"/>
    <w:rsid w:val="00471372"/>
    <w:rsid w:val="00472B60"/>
    <w:rsid w:val="00472D83"/>
    <w:rsid w:val="0047356E"/>
    <w:rsid w:val="00474BEF"/>
    <w:rsid w:val="00475F94"/>
    <w:rsid w:val="00476E07"/>
    <w:rsid w:val="00476EF3"/>
    <w:rsid w:val="004779CB"/>
    <w:rsid w:val="00477ABA"/>
    <w:rsid w:val="004804B8"/>
    <w:rsid w:val="00481586"/>
    <w:rsid w:val="00481B22"/>
    <w:rsid w:val="00481EC8"/>
    <w:rsid w:val="00482C1E"/>
    <w:rsid w:val="00483284"/>
    <w:rsid w:val="00483538"/>
    <w:rsid w:val="00483678"/>
    <w:rsid w:val="00483FCC"/>
    <w:rsid w:val="00485E4D"/>
    <w:rsid w:val="00485FF2"/>
    <w:rsid w:val="004878FF"/>
    <w:rsid w:val="00487BC3"/>
    <w:rsid w:val="004900B0"/>
    <w:rsid w:val="0049106D"/>
    <w:rsid w:val="00491133"/>
    <w:rsid w:val="00491154"/>
    <w:rsid w:val="00491942"/>
    <w:rsid w:val="0049381E"/>
    <w:rsid w:val="00493B28"/>
    <w:rsid w:val="004941E5"/>
    <w:rsid w:val="00494DCD"/>
    <w:rsid w:val="0049616D"/>
    <w:rsid w:val="0049621C"/>
    <w:rsid w:val="004968EE"/>
    <w:rsid w:val="00496E1A"/>
    <w:rsid w:val="0049765F"/>
    <w:rsid w:val="004A072D"/>
    <w:rsid w:val="004A167D"/>
    <w:rsid w:val="004A2020"/>
    <w:rsid w:val="004A2A16"/>
    <w:rsid w:val="004A4512"/>
    <w:rsid w:val="004A534A"/>
    <w:rsid w:val="004A56AA"/>
    <w:rsid w:val="004B1154"/>
    <w:rsid w:val="004B1990"/>
    <w:rsid w:val="004B19C6"/>
    <w:rsid w:val="004B3214"/>
    <w:rsid w:val="004B3D80"/>
    <w:rsid w:val="004B3F43"/>
    <w:rsid w:val="004B3F53"/>
    <w:rsid w:val="004B58E6"/>
    <w:rsid w:val="004B746F"/>
    <w:rsid w:val="004C0ABE"/>
    <w:rsid w:val="004C2F6E"/>
    <w:rsid w:val="004C3080"/>
    <w:rsid w:val="004C3458"/>
    <w:rsid w:val="004C3E49"/>
    <w:rsid w:val="004C3F0C"/>
    <w:rsid w:val="004C43AE"/>
    <w:rsid w:val="004C4558"/>
    <w:rsid w:val="004C589F"/>
    <w:rsid w:val="004C5A6A"/>
    <w:rsid w:val="004C6B03"/>
    <w:rsid w:val="004C6C43"/>
    <w:rsid w:val="004C735D"/>
    <w:rsid w:val="004C761B"/>
    <w:rsid w:val="004C79EC"/>
    <w:rsid w:val="004C7B19"/>
    <w:rsid w:val="004D066C"/>
    <w:rsid w:val="004D113E"/>
    <w:rsid w:val="004D14F7"/>
    <w:rsid w:val="004D1573"/>
    <w:rsid w:val="004D1C03"/>
    <w:rsid w:val="004D1E30"/>
    <w:rsid w:val="004D2EB0"/>
    <w:rsid w:val="004D31C7"/>
    <w:rsid w:val="004D33C9"/>
    <w:rsid w:val="004D3A7A"/>
    <w:rsid w:val="004D4310"/>
    <w:rsid w:val="004D539B"/>
    <w:rsid w:val="004D53FA"/>
    <w:rsid w:val="004D58FA"/>
    <w:rsid w:val="004D62DF"/>
    <w:rsid w:val="004D7875"/>
    <w:rsid w:val="004E1134"/>
    <w:rsid w:val="004E1572"/>
    <w:rsid w:val="004E1B1A"/>
    <w:rsid w:val="004E1B72"/>
    <w:rsid w:val="004E1E32"/>
    <w:rsid w:val="004E22C0"/>
    <w:rsid w:val="004E3E3B"/>
    <w:rsid w:val="004E5832"/>
    <w:rsid w:val="004E5B1F"/>
    <w:rsid w:val="004E5D57"/>
    <w:rsid w:val="004E67AD"/>
    <w:rsid w:val="004E7061"/>
    <w:rsid w:val="004E7AE8"/>
    <w:rsid w:val="004F05AC"/>
    <w:rsid w:val="004F0E64"/>
    <w:rsid w:val="004F2025"/>
    <w:rsid w:val="004F2598"/>
    <w:rsid w:val="004F32ED"/>
    <w:rsid w:val="004F37FC"/>
    <w:rsid w:val="004F3BCC"/>
    <w:rsid w:val="004F3BF3"/>
    <w:rsid w:val="004F3D83"/>
    <w:rsid w:val="004F4520"/>
    <w:rsid w:val="004F45B3"/>
    <w:rsid w:val="004F52DF"/>
    <w:rsid w:val="004F5310"/>
    <w:rsid w:val="004F5F04"/>
    <w:rsid w:val="004F6DA7"/>
    <w:rsid w:val="004F787E"/>
    <w:rsid w:val="005001AB"/>
    <w:rsid w:val="0050035E"/>
    <w:rsid w:val="0050133B"/>
    <w:rsid w:val="00501EEB"/>
    <w:rsid w:val="00503A5A"/>
    <w:rsid w:val="00504A31"/>
    <w:rsid w:val="0050536F"/>
    <w:rsid w:val="00505A63"/>
    <w:rsid w:val="005061AB"/>
    <w:rsid w:val="005061C5"/>
    <w:rsid w:val="00506A27"/>
    <w:rsid w:val="00506CBB"/>
    <w:rsid w:val="0050776A"/>
    <w:rsid w:val="00510D5F"/>
    <w:rsid w:val="005116B8"/>
    <w:rsid w:val="00511ADA"/>
    <w:rsid w:val="005123D8"/>
    <w:rsid w:val="0051314F"/>
    <w:rsid w:val="00513D0C"/>
    <w:rsid w:val="00513E0B"/>
    <w:rsid w:val="0051465E"/>
    <w:rsid w:val="00514755"/>
    <w:rsid w:val="0051559B"/>
    <w:rsid w:val="00515B30"/>
    <w:rsid w:val="00516B73"/>
    <w:rsid w:val="00516BD9"/>
    <w:rsid w:val="005208D8"/>
    <w:rsid w:val="0052147B"/>
    <w:rsid w:val="005218E2"/>
    <w:rsid w:val="00522260"/>
    <w:rsid w:val="00522398"/>
    <w:rsid w:val="00522998"/>
    <w:rsid w:val="005252D2"/>
    <w:rsid w:val="00525DFE"/>
    <w:rsid w:val="00526914"/>
    <w:rsid w:val="00526F59"/>
    <w:rsid w:val="00527865"/>
    <w:rsid w:val="00527D97"/>
    <w:rsid w:val="00530708"/>
    <w:rsid w:val="00533118"/>
    <w:rsid w:val="00533A57"/>
    <w:rsid w:val="0053549B"/>
    <w:rsid w:val="00536465"/>
    <w:rsid w:val="0054158F"/>
    <w:rsid w:val="005416D4"/>
    <w:rsid w:val="00542DF6"/>
    <w:rsid w:val="005445BF"/>
    <w:rsid w:val="00545782"/>
    <w:rsid w:val="005458DB"/>
    <w:rsid w:val="0054631E"/>
    <w:rsid w:val="0054758A"/>
    <w:rsid w:val="00550F79"/>
    <w:rsid w:val="0055181C"/>
    <w:rsid w:val="00552144"/>
    <w:rsid w:val="00552436"/>
    <w:rsid w:val="0055433A"/>
    <w:rsid w:val="005552C6"/>
    <w:rsid w:val="00555C49"/>
    <w:rsid w:val="00560A94"/>
    <w:rsid w:val="00561F5C"/>
    <w:rsid w:val="005627C3"/>
    <w:rsid w:val="00563263"/>
    <w:rsid w:val="00565486"/>
    <w:rsid w:val="005705DC"/>
    <w:rsid w:val="00570CDC"/>
    <w:rsid w:val="00572003"/>
    <w:rsid w:val="0057267B"/>
    <w:rsid w:val="005750A6"/>
    <w:rsid w:val="0057514D"/>
    <w:rsid w:val="00575E06"/>
    <w:rsid w:val="00576A96"/>
    <w:rsid w:val="00576D36"/>
    <w:rsid w:val="00577A53"/>
    <w:rsid w:val="00580C50"/>
    <w:rsid w:val="00582301"/>
    <w:rsid w:val="00583A04"/>
    <w:rsid w:val="0058451A"/>
    <w:rsid w:val="005853A4"/>
    <w:rsid w:val="0058570D"/>
    <w:rsid w:val="005860F0"/>
    <w:rsid w:val="00586353"/>
    <w:rsid w:val="00587BA9"/>
    <w:rsid w:val="00587CFC"/>
    <w:rsid w:val="00590198"/>
    <w:rsid w:val="00590805"/>
    <w:rsid w:val="005909FA"/>
    <w:rsid w:val="00590AF1"/>
    <w:rsid w:val="00591171"/>
    <w:rsid w:val="0059136B"/>
    <w:rsid w:val="00592A0E"/>
    <w:rsid w:val="00594324"/>
    <w:rsid w:val="00594E51"/>
    <w:rsid w:val="00594F6B"/>
    <w:rsid w:val="0059502E"/>
    <w:rsid w:val="005951E0"/>
    <w:rsid w:val="00595B83"/>
    <w:rsid w:val="005965D6"/>
    <w:rsid w:val="005A0A72"/>
    <w:rsid w:val="005A1215"/>
    <w:rsid w:val="005A1562"/>
    <w:rsid w:val="005A18C8"/>
    <w:rsid w:val="005A3CD5"/>
    <w:rsid w:val="005A3F0A"/>
    <w:rsid w:val="005A4107"/>
    <w:rsid w:val="005A43AD"/>
    <w:rsid w:val="005A4C7A"/>
    <w:rsid w:val="005A6AE2"/>
    <w:rsid w:val="005A6BE3"/>
    <w:rsid w:val="005A7F3A"/>
    <w:rsid w:val="005B1022"/>
    <w:rsid w:val="005B1187"/>
    <w:rsid w:val="005B143E"/>
    <w:rsid w:val="005B1DB9"/>
    <w:rsid w:val="005B26E4"/>
    <w:rsid w:val="005B2918"/>
    <w:rsid w:val="005B2E36"/>
    <w:rsid w:val="005B47EF"/>
    <w:rsid w:val="005B4C6F"/>
    <w:rsid w:val="005B5E72"/>
    <w:rsid w:val="005B7C7E"/>
    <w:rsid w:val="005C0123"/>
    <w:rsid w:val="005C13C8"/>
    <w:rsid w:val="005C1F50"/>
    <w:rsid w:val="005C2170"/>
    <w:rsid w:val="005C2366"/>
    <w:rsid w:val="005C2DF1"/>
    <w:rsid w:val="005C53DD"/>
    <w:rsid w:val="005C63F2"/>
    <w:rsid w:val="005C7973"/>
    <w:rsid w:val="005D005D"/>
    <w:rsid w:val="005D2266"/>
    <w:rsid w:val="005D24FA"/>
    <w:rsid w:val="005D299E"/>
    <w:rsid w:val="005D3212"/>
    <w:rsid w:val="005D34B7"/>
    <w:rsid w:val="005D40BD"/>
    <w:rsid w:val="005D44E8"/>
    <w:rsid w:val="005D5008"/>
    <w:rsid w:val="005D5546"/>
    <w:rsid w:val="005D5692"/>
    <w:rsid w:val="005D5EE6"/>
    <w:rsid w:val="005D6D94"/>
    <w:rsid w:val="005D72E0"/>
    <w:rsid w:val="005D75E4"/>
    <w:rsid w:val="005D7692"/>
    <w:rsid w:val="005D77B6"/>
    <w:rsid w:val="005D7D1F"/>
    <w:rsid w:val="005E198B"/>
    <w:rsid w:val="005E2399"/>
    <w:rsid w:val="005E4341"/>
    <w:rsid w:val="005E4519"/>
    <w:rsid w:val="005E5340"/>
    <w:rsid w:val="005E5874"/>
    <w:rsid w:val="005E622C"/>
    <w:rsid w:val="005F03D5"/>
    <w:rsid w:val="005F0AA1"/>
    <w:rsid w:val="005F1669"/>
    <w:rsid w:val="005F17EA"/>
    <w:rsid w:val="005F1C4D"/>
    <w:rsid w:val="005F2534"/>
    <w:rsid w:val="005F2D80"/>
    <w:rsid w:val="005F323F"/>
    <w:rsid w:val="005F3A73"/>
    <w:rsid w:val="005F3E9C"/>
    <w:rsid w:val="005F5D78"/>
    <w:rsid w:val="005F6358"/>
    <w:rsid w:val="005F648B"/>
    <w:rsid w:val="005F7AD2"/>
    <w:rsid w:val="005F7FCD"/>
    <w:rsid w:val="00600732"/>
    <w:rsid w:val="00601703"/>
    <w:rsid w:val="00601A72"/>
    <w:rsid w:val="00603596"/>
    <w:rsid w:val="006037BB"/>
    <w:rsid w:val="0060475E"/>
    <w:rsid w:val="006049FA"/>
    <w:rsid w:val="00605009"/>
    <w:rsid w:val="00606653"/>
    <w:rsid w:val="006066E8"/>
    <w:rsid w:val="006069C6"/>
    <w:rsid w:val="00607704"/>
    <w:rsid w:val="00607B0A"/>
    <w:rsid w:val="00607FE3"/>
    <w:rsid w:val="00610662"/>
    <w:rsid w:val="00610979"/>
    <w:rsid w:val="00610B17"/>
    <w:rsid w:val="00610E3E"/>
    <w:rsid w:val="006119D2"/>
    <w:rsid w:val="00611DF0"/>
    <w:rsid w:val="00612E30"/>
    <w:rsid w:val="006137BB"/>
    <w:rsid w:val="006138C7"/>
    <w:rsid w:val="0061495E"/>
    <w:rsid w:val="00615927"/>
    <w:rsid w:val="00617566"/>
    <w:rsid w:val="0061792D"/>
    <w:rsid w:val="00620AE8"/>
    <w:rsid w:val="00620D2D"/>
    <w:rsid w:val="006210F0"/>
    <w:rsid w:val="006232A2"/>
    <w:rsid w:val="00624A95"/>
    <w:rsid w:val="0062547E"/>
    <w:rsid w:val="00625C54"/>
    <w:rsid w:val="00626CC6"/>
    <w:rsid w:val="006278E5"/>
    <w:rsid w:val="00627B1E"/>
    <w:rsid w:val="00630874"/>
    <w:rsid w:val="0063276B"/>
    <w:rsid w:val="00632DD2"/>
    <w:rsid w:val="006338A7"/>
    <w:rsid w:val="00633BC5"/>
    <w:rsid w:val="00634A37"/>
    <w:rsid w:val="00636289"/>
    <w:rsid w:val="0063683B"/>
    <w:rsid w:val="006370D4"/>
    <w:rsid w:val="006373B1"/>
    <w:rsid w:val="006412DC"/>
    <w:rsid w:val="00642064"/>
    <w:rsid w:val="006428D5"/>
    <w:rsid w:val="006435A4"/>
    <w:rsid w:val="00643893"/>
    <w:rsid w:val="00644A63"/>
    <w:rsid w:val="0064532F"/>
    <w:rsid w:val="006456D9"/>
    <w:rsid w:val="00645C2E"/>
    <w:rsid w:val="0064667F"/>
    <w:rsid w:val="006469E1"/>
    <w:rsid w:val="00646BE1"/>
    <w:rsid w:val="006472E9"/>
    <w:rsid w:val="00647EC4"/>
    <w:rsid w:val="0065047D"/>
    <w:rsid w:val="0065154B"/>
    <w:rsid w:val="00651E90"/>
    <w:rsid w:val="006527E7"/>
    <w:rsid w:val="00652973"/>
    <w:rsid w:val="006531A6"/>
    <w:rsid w:val="00653306"/>
    <w:rsid w:val="006536CD"/>
    <w:rsid w:val="00654F66"/>
    <w:rsid w:val="00656E7F"/>
    <w:rsid w:val="00657AF1"/>
    <w:rsid w:val="00660165"/>
    <w:rsid w:val="00661555"/>
    <w:rsid w:val="006615A7"/>
    <w:rsid w:val="00661B3A"/>
    <w:rsid w:val="00661CF7"/>
    <w:rsid w:val="00663939"/>
    <w:rsid w:val="00665264"/>
    <w:rsid w:val="0066625C"/>
    <w:rsid w:val="00667707"/>
    <w:rsid w:val="00667BCF"/>
    <w:rsid w:val="0067074C"/>
    <w:rsid w:val="00670E08"/>
    <w:rsid w:val="0067134A"/>
    <w:rsid w:val="0067291D"/>
    <w:rsid w:val="00673563"/>
    <w:rsid w:val="0067374F"/>
    <w:rsid w:val="006754E8"/>
    <w:rsid w:val="00676220"/>
    <w:rsid w:val="00676AEF"/>
    <w:rsid w:val="00677051"/>
    <w:rsid w:val="006773E6"/>
    <w:rsid w:val="006778F2"/>
    <w:rsid w:val="00680401"/>
    <w:rsid w:val="00680E4F"/>
    <w:rsid w:val="006812F7"/>
    <w:rsid w:val="006828D6"/>
    <w:rsid w:val="00682AAE"/>
    <w:rsid w:val="00683445"/>
    <w:rsid w:val="00684D2B"/>
    <w:rsid w:val="006850CC"/>
    <w:rsid w:val="0068578E"/>
    <w:rsid w:val="00687ADE"/>
    <w:rsid w:val="006908A1"/>
    <w:rsid w:val="00690A38"/>
    <w:rsid w:val="00691BEA"/>
    <w:rsid w:val="00691F82"/>
    <w:rsid w:val="0069202F"/>
    <w:rsid w:val="00692868"/>
    <w:rsid w:val="006928C2"/>
    <w:rsid w:val="00692C20"/>
    <w:rsid w:val="006939E8"/>
    <w:rsid w:val="00693D6C"/>
    <w:rsid w:val="00693E7B"/>
    <w:rsid w:val="006940C3"/>
    <w:rsid w:val="0069497E"/>
    <w:rsid w:val="006952B6"/>
    <w:rsid w:val="00695E9E"/>
    <w:rsid w:val="006967E3"/>
    <w:rsid w:val="00697482"/>
    <w:rsid w:val="00697C15"/>
    <w:rsid w:val="006A0E3B"/>
    <w:rsid w:val="006A3C21"/>
    <w:rsid w:val="006A46CA"/>
    <w:rsid w:val="006A533D"/>
    <w:rsid w:val="006A53DC"/>
    <w:rsid w:val="006A663F"/>
    <w:rsid w:val="006A6D06"/>
    <w:rsid w:val="006A785C"/>
    <w:rsid w:val="006A796E"/>
    <w:rsid w:val="006A7B5A"/>
    <w:rsid w:val="006B0B44"/>
    <w:rsid w:val="006B0E44"/>
    <w:rsid w:val="006B10AE"/>
    <w:rsid w:val="006B26BB"/>
    <w:rsid w:val="006B3E7C"/>
    <w:rsid w:val="006B42A4"/>
    <w:rsid w:val="006B4413"/>
    <w:rsid w:val="006B4F6E"/>
    <w:rsid w:val="006B5838"/>
    <w:rsid w:val="006B5F1B"/>
    <w:rsid w:val="006B601E"/>
    <w:rsid w:val="006B6B5D"/>
    <w:rsid w:val="006C1310"/>
    <w:rsid w:val="006C4A74"/>
    <w:rsid w:val="006C5BD6"/>
    <w:rsid w:val="006C5E0D"/>
    <w:rsid w:val="006C7094"/>
    <w:rsid w:val="006D1396"/>
    <w:rsid w:val="006D1982"/>
    <w:rsid w:val="006D2A04"/>
    <w:rsid w:val="006D2A7A"/>
    <w:rsid w:val="006D3640"/>
    <w:rsid w:val="006D4FCC"/>
    <w:rsid w:val="006D51F6"/>
    <w:rsid w:val="006D5CE9"/>
    <w:rsid w:val="006D5F58"/>
    <w:rsid w:val="006D5FBD"/>
    <w:rsid w:val="006D7239"/>
    <w:rsid w:val="006E023E"/>
    <w:rsid w:val="006E0854"/>
    <w:rsid w:val="006E1450"/>
    <w:rsid w:val="006E1677"/>
    <w:rsid w:val="006E51FC"/>
    <w:rsid w:val="006E5C4E"/>
    <w:rsid w:val="006E5E75"/>
    <w:rsid w:val="006E5FA6"/>
    <w:rsid w:val="006E6B4C"/>
    <w:rsid w:val="006E74E0"/>
    <w:rsid w:val="006F0214"/>
    <w:rsid w:val="006F0A54"/>
    <w:rsid w:val="006F1C68"/>
    <w:rsid w:val="006F1CE8"/>
    <w:rsid w:val="006F1D8B"/>
    <w:rsid w:val="006F2606"/>
    <w:rsid w:val="006F53E9"/>
    <w:rsid w:val="006F56FF"/>
    <w:rsid w:val="006F5C1A"/>
    <w:rsid w:val="006F5C4F"/>
    <w:rsid w:val="006F5C74"/>
    <w:rsid w:val="006F6345"/>
    <w:rsid w:val="006F6CB3"/>
    <w:rsid w:val="00700D71"/>
    <w:rsid w:val="007010E3"/>
    <w:rsid w:val="00701CA6"/>
    <w:rsid w:val="007041DC"/>
    <w:rsid w:val="00705BBB"/>
    <w:rsid w:val="00706F31"/>
    <w:rsid w:val="00710150"/>
    <w:rsid w:val="007109F4"/>
    <w:rsid w:val="00710BC8"/>
    <w:rsid w:val="00710D18"/>
    <w:rsid w:val="00712B8D"/>
    <w:rsid w:val="00712C73"/>
    <w:rsid w:val="00712FB5"/>
    <w:rsid w:val="007132BA"/>
    <w:rsid w:val="007146B2"/>
    <w:rsid w:val="0071474E"/>
    <w:rsid w:val="00716318"/>
    <w:rsid w:val="00716C32"/>
    <w:rsid w:val="00716F5C"/>
    <w:rsid w:val="00720E7C"/>
    <w:rsid w:val="00721570"/>
    <w:rsid w:val="00721C3F"/>
    <w:rsid w:val="0072228B"/>
    <w:rsid w:val="00722D3A"/>
    <w:rsid w:val="0072431E"/>
    <w:rsid w:val="0072482D"/>
    <w:rsid w:val="007249C8"/>
    <w:rsid w:val="00724FA4"/>
    <w:rsid w:val="00726114"/>
    <w:rsid w:val="0072672F"/>
    <w:rsid w:val="00730B92"/>
    <w:rsid w:val="00732619"/>
    <w:rsid w:val="00733474"/>
    <w:rsid w:val="00733FCB"/>
    <w:rsid w:val="00734017"/>
    <w:rsid w:val="00734234"/>
    <w:rsid w:val="0073561B"/>
    <w:rsid w:val="00735715"/>
    <w:rsid w:val="00736C19"/>
    <w:rsid w:val="00737AD4"/>
    <w:rsid w:val="00737BD0"/>
    <w:rsid w:val="007407EC"/>
    <w:rsid w:val="00740B86"/>
    <w:rsid w:val="00740D1F"/>
    <w:rsid w:val="00740EBB"/>
    <w:rsid w:val="0074137E"/>
    <w:rsid w:val="00741F45"/>
    <w:rsid w:val="00742668"/>
    <w:rsid w:val="00742890"/>
    <w:rsid w:val="007435B5"/>
    <w:rsid w:val="0074385E"/>
    <w:rsid w:val="00743E86"/>
    <w:rsid w:val="0074416E"/>
    <w:rsid w:val="0074444B"/>
    <w:rsid w:val="00744DF4"/>
    <w:rsid w:val="00744EF6"/>
    <w:rsid w:val="007450CB"/>
    <w:rsid w:val="007453A4"/>
    <w:rsid w:val="0074663F"/>
    <w:rsid w:val="00746A66"/>
    <w:rsid w:val="00746A9F"/>
    <w:rsid w:val="00746DE1"/>
    <w:rsid w:val="00747A0E"/>
    <w:rsid w:val="00750135"/>
    <w:rsid w:val="007505BC"/>
    <w:rsid w:val="00750D05"/>
    <w:rsid w:val="00751834"/>
    <w:rsid w:val="007520B2"/>
    <w:rsid w:val="007533B9"/>
    <w:rsid w:val="00753F96"/>
    <w:rsid w:val="007544BE"/>
    <w:rsid w:val="00755876"/>
    <w:rsid w:val="00755C8E"/>
    <w:rsid w:val="00757373"/>
    <w:rsid w:val="007575A1"/>
    <w:rsid w:val="007604FF"/>
    <w:rsid w:val="0076100F"/>
    <w:rsid w:val="0076220C"/>
    <w:rsid w:val="00762294"/>
    <w:rsid w:val="00762A38"/>
    <w:rsid w:val="00763A42"/>
    <w:rsid w:val="00763B1E"/>
    <w:rsid w:val="007641E3"/>
    <w:rsid w:val="0076435A"/>
    <w:rsid w:val="00764BE2"/>
    <w:rsid w:val="00765B8A"/>
    <w:rsid w:val="0076618A"/>
    <w:rsid w:val="00766332"/>
    <w:rsid w:val="00766846"/>
    <w:rsid w:val="0077430F"/>
    <w:rsid w:val="007746E4"/>
    <w:rsid w:val="0077474C"/>
    <w:rsid w:val="00774DA3"/>
    <w:rsid w:val="00775748"/>
    <w:rsid w:val="00775FC0"/>
    <w:rsid w:val="007800AE"/>
    <w:rsid w:val="00780DA2"/>
    <w:rsid w:val="0078117C"/>
    <w:rsid w:val="0078248C"/>
    <w:rsid w:val="0078297E"/>
    <w:rsid w:val="00782D7A"/>
    <w:rsid w:val="00783454"/>
    <w:rsid w:val="00783575"/>
    <w:rsid w:val="00784F54"/>
    <w:rsid w:val="007851D0"/>
    <w:rsid w:val="0078551F"/>
    <w:rsid w:val="00785599"/>
    <w:rsid w:val="00785A72"/>
    <w:rsid w:val="00785BA0"/>
    <w:rsid w:val="0078668C"/>
    <w:rsid w:val="00786ABB"/>
    <w:rsid w:val="00786EFF"/>
    <w:rsid w:val="0078787A"/>
    <w:rsid w:val="00787AB9"/>
    <w:rsid w:val="00787DAB"/>
    <w:rsid w:val="007904F4"/>
    <w:rsid w:val="00790764"/>
    <w:rsid w:val="00790D69"/>
    <w:rsid w:val="00790F55"/>
    <w:rsid w:val="00791F4B"/>
    <w:rsid w:val="0079250E"/>
    <w:rsid w:val="007928BA"/>
    <w:rsid w:val="00792942"/>
    <w:rsid w:val="00792DA3"/>
    <w:rsid w:val="007931CB"/>
    <w:rsid w:val="007945B3"/>
    <w:rsid w:val="00794A36"/>
    <w:rsid w:val="00796284"/>
    <w:rsid w:val="007962A3"/>
    <w:rsid w:val="007A0716"/>
    <w:rsid w:val="007A0A42"/>
    <w:rsid w:val="007A2478"/>
    <w:rsid w:val="007A2C7F"/>
    <w:rsid w:val="007A31EF"/>
    <w:rsid w:val="007A33E2"/>
    <w:rsid w:val="007A3F23"/>
    <w:rsid w:val="007A46DA"/>
    <w:rsid w:val="007A48EC"/>
    <w:rsid w:val="007A4F6F"/>
    <w:rsid w:val="007A5D5F"/>
    <w:rsid w:val="007A5D89"/>
    <w:rsid w:val="007A69D9"/>
    <w:rsid w:val="007A6CB3"/>
    <w:rsid w:val="007A74D0"/>
    <w:rsid w:val="007B12E1"/>
    <w:rsid w:val="007B13C9"/>
    <w:rsid w:val="007B2D40"/>
    <w:rsid w:val="007B3C01"/>
    <w:rsid w:val="007B6058"/>
    <w:rsid w:val="007B66A6"/>
    <w:rsid w:val="007B6BF4"/>
    <w:rsid w:val="007B76F8"/>
    <w:rsid w:val="007B7C00"/>
    <w:rsid w:val="007B7CA3"/>
    <w:rsid w:val="007C0018"/>
    <w:rsid w:val="007C1BB1"/>
    <w:rsid w:val="007C1C93"/>
    <w:rsid w:val="007C1E02"/>
    <w:rsid w:val="007C37DE"/>
    <w:rsid w:val="007C3BB2"/>
    <w:rsid w:val="007C3D34"/>
    <w:rsid w:val="007C3DCE"/>
    <w:rsid w:val="007C7166"/>
    <w:rsid w:val="007C757D"/>
    <w:rsid w:val="007C7E28"/>
    <w:rsid w:val="007D0053"/>
    <w:rsid w:val="007D0110"/>
    <w:rsid w:val="007D0AB0"/>
    <w:rsid w:val="007D0DE8"/>
    <w:rsid w:val="007D10BC"/>
    <w:rsid w:val="007D1C70"/>
    <w:rsid w:val="007D233B"/>
    <w:rsid w:val="007D31F7"/>
    <w:rsid w:val="007D4F32"/>
    <w:rsid w:val="007D54A4"/>
    <w:rsid w:val="007D5A3A"/>
    <w:rsid w:val="007D7909"/>
    <w:rsid w:val="007E0CAD"/>
    <w:rsid w:val="007E0F9B"/>
    <w:rsid w:val="007E1F8E"/>
    <w:rsid w:val="007E36C4"/>
    <w:rsid w:val="007E3756"/>
    <w:rsid w:val="007E46C1"/>
    <w:rsid w:val="007E4970"/>
    <w:rsid w:val="007E4C31"/>
    <w:rsid w:val="007E51EC"/>
    <w:rsid w:val="007E78F9"/>
    <w:rsid w:val="007F0AFA"/>
    <w:rsid w:val="007F18FE"/>
    <w:rsid w:val="007F192D"/>
    <w:rsid w:val="007F1B9A"/>
    <w:rsid w:val="007F1C29"/>
    <w:rsid w:val="007F2204"/>
    <w:rsid w:val="007F4639"/>
    <w:rsid w:val="007F4D06"/>
    <w:rsid w:val="007F59CB"/>
    <w:rsid w:val="007F7EDE"/>
    <w:rsid w:val="0080082E"/>
    <w:rsid w:val="00801F10"/>
    <w:rsid w:val="008021B2"/>
    <w:rsid w:val="00802C1F"/>
    <w:rsid w:val="00803031"/>
    <w:rsid w:val="00803BCD"/>
    <w:rsid w:val="00804441"/>
    <w:rsid w:val="008044D7"/>
    <w:rsid w:val="008045D1"/>
    <w:rsid w:val="00804C73"/>
    <w:rsid w:val="00807C6E"/>
    <w:rsid w:val="00810982"/>
    <w:rsid w:val="008109D0"/>
    <w:rsid w:val="00810F6C"/>
    <w:rsid w:val="008115C9"/>
    <w:rsid w:val="00811692"/>
    <w:rsid w:val="0081210B"/>
    <w:rsid w:val="0081367B"/>
    <w:rsid w:val="00813BEC"/>
    <w:rsid w:val="00813F53"/>
    <w:rsid w:val="00814E6E"/>
    <w:rsid w:val="00816E11"/>
    <w:rsid w:val="00817211"/>
    <w:rsid w:val="00820344"/>
    <w:rsid w:val="00820E8F"/>
    <w:rsid w:val="00821E35"/>
    <w:rsid w:val="008222A5"/>
    <w:rsid w:val="00822371"/>
    <w:rsid w:val="00822820"/>
    <w:rsid w:val="008228B1"/>
    <w:rsid w:val="00823020"/>
    <w:rsid w:val="008230CF"/>
    <w:rsid w:val="008243F4"/>
    <w:rsid w:val="00825CBA"/>
    <w:rsid w:val="00826685"/>
    <w:rsid w:val="00831077"/>
    <w:rsid w:val="0083191D"/>
    <w:rsid w:val="0083222C"/>
    <w:rsid w:val="008334E2"/>
    <w:rsid w:val="00834B18"/>
    <w:rsid w:val="00834F00"/>
    <w:rsid w:val="00834F60"/>
    <w:rsid w:val="0083505E"/>
    <w:rsid w:val="00835A49"/>
    <w:rsid w:val="00836E6D"/>
    <w:rsid w:val="008371BC"/>
    <w:rsid w:val="008378C4"/>
    <w:rsid w:val="00837FD4"/>
    <w:rsid w:val="00840081"/>
    <w:rsid w:val="0084070F"/>
    <w:rsid w:val="008421A7"/>
    <w:rsid w:val="008426EB"/>
    <w:rsid w:val="00842BAA"/>
    <w:rsid w:val="008432FA"/>
    <w:rsid w:val="0084548F"/>
    <w:rsid w:val="008456F7"/>
    <w:rsid w:val="00846443"/>
    <w:rsid w:val="00846953"/>
    <w:rsid w:val="0084712C"/>
    <w:rsid w:val="00847797"/>
    <w:rsid w:val="008478C3"/>
    <w:rsid w:val="00850AD6"/>
    <w:rsid w:val="00854C14"/>
    <w:rsid w:val="00855A61"/>
    <w:rsid w:val="00857A29"/>
    <w:rsid w:val="00860F36"/>
    <w:rsid w:val="00861A26"/>
    <w:rsid w:val="00861A4A"/>
    <w:rsid w:val="00861F5C"/>
    <w:rsid w:val="00863D10"/>
    <w:rsid w:val="00864F85"/>
    <w:rsid w:val="008663CC"/>
    <w:rsid w:val="00866508"/>
    <w:rsid w:val="00866B33"/>
    <w:rsid w:val="008676C4"/>
    <w:rsid w:val="00867EF6"/>
    <w:rsid w:val="008705DF"/>
    <w:rsid w:val="00870FAC"/>
    <w:rsid w:val="00871075"/>
    <w:rsid w:val="0087247D"/>
    <w:rsid w:val="00873050"/>
    <w:rsid w:val="00873450"/>
    <w:rsid w:val="00873D54"/>
    <w:rsid w:val="00874B37"/>
    <w:rsid w:val="00875BC1"/>
    <w:rsid w:val="00876F50"/>
    <w:rsid w:val="008774B8"/>
    <w:rsid w:val="00877891"/>
    <w:rsid w:val="00877B2B"/>
    <w:rsid w:val="008841B4"/>
    <w:rsid w:val="00884632"/>
    <w:rsid w:val="0088521D"/>
    <w:rsid w:val="00885CAB"/>
    <w:rsid w:val="00887C10"/>
    <w:rsid w:val="00890854"/>
    <w:rsid w:val="00890E9A"/>
    <w:rsid w:val="008915A5"/>
    <w:rsid w:val="008921D1"/>
    <w:rsid w:val="008927FC"/>
    <w:rsid w:val="008939B3"/>
    <w:rsid w:val="00893C45"/>
    <w:rsid w:val="008966A1"/>
    <w:rsid w:val="00897F5C"/>
    <w:rsid w:val="00897FFD"/>
    <w:rsid w:val="008A106C"/>
    <w:rsid w:val="008A17EB"/>
    <w:rsid w:val="008A2ED0"/>
    <w:rsid w:val="008A550A"/>
    <w:rsid w:val="008A5ABA"/>
    <w:rsid w:val="008A6255"/>
    <w:rsid w:val="008A6F1D"/>
    <w:rsid w:val="008A76B8"/>
    <w:rsid w:val="008B09BE"/>
    <w:rsid w:val="008B2063"/>
    <w:rsid w:val="008B24D5"/>
    <w:rsid w:val="008B2902"/>
    <w:rsid w:val="008B2EF4"/>
    <w:rsid w:val="008B3B14"/>
    <w:rsid w:val="008B5CD1"/>
    <w:rsid w:val="008B74D8"/>
    <w:rsid w:val="008C124F"/>
    <w:rsid w:val="008C1673"/>
    <w:rsid w:val="008C3D13"/>
    <w:rsid w:val="008C5505"/>
    <w:rsid w:val="008C5BAC"/>
    <w:rsid w:val="008C60CD"/>
    <w:rsid w:val="008C69FF"/>
    <w:rsid w:val="008C7161"/>
    <w:rsid w:val="008D03D5"/>
    <w:rsid w:val="008D140F"/>
    <w:rsid w:val="008D21CC"/>
    <w:rsid w:val="008D2968"/>
    <w:rsid w:val="008D2C9C"/>
    <w:rsid w:val="008D32DA"/>
    <w:rsid w:val="008D4225"/>
    <w:rsid w:val="008D4FDF"/>
    <w:rsid w:val="008D56B4"/>
    <w:rsid w:val="008D66B0"/>
    <w:rsid w:val="008D71EA"/>
    <w:rsid w:val="008E0599"/>
    <w:rsid w:val="008E0E38"/>
    <w:rsid w:val="008E1542"/>
    <w:rsid w:val="008E1901"/>
    <w:rsid w:val="008E2309"/>
    <w:rsid w:val="008E2F62"/>
    <w:rsid w:val="008E3659"/>
    <w:rsid w:val="008E49EC"/>
    <w:rsid w:val="008E4AD4"/>
    <w:rsid w:val="008E557A"/>
    <w:rsid w:val="008E5F82"/>
    <w:rsid w:val="008E6A9E"/>
    <w:rsid w:val="008E79B7"/>
    <w:rsid w:val="008F0CA4"/>
    <w:rsid w:val="008F0F25"/>
    <w:rsid w:val="008F1F57"/>
    <w:rsid w:val="008F3AD8"/>
    <w:rsid w:val="008F4617"/>
    <w:rsid w:val="008F4E19"/>
    <w:rsid w:val="00900FEF"/>
    <w:rsid w:val="00901295"/>
    <w:rsid w:val="00903158"/>
    <w:rsid w:val="00903458"/>
    <w:rsid w:val="00903F74"/>
    <w:rsid w:val="0090425C"/>
    <w:rsid w:val="0090617A"/>
    <w:rsid w:val="00910F5F"/>
    <w:rsid w:val="00911F57"/>
    <w:rsid w:val="009123D8"/>
    <w:rsid w:val="00913753"/>
    <w:rsid w:val="009137BF"/>
    <w:rsid w:val="00915389"/>
    <w:rsid w:val="0091677B"/>
    <w:rsid w:val="009211E3"/>
    <w:rsid w:val="0092124F"/>
    <w:rsid w:val="0092196D"/>
    <w:rsid w:val="009237BE"/>
    <w:rsid w:val="00923AB0"/>
    <w:rsid w:val="00923C41"/>
    <w:rsid w:val="00924513"/>
    <w:rsid w:val="0092473C"/>
    <w:rsid w:val="00924792"/>
    <w:rsid w:val="00925685"/>
    <w:rsid w:val="00926B32"/>
    <w:rsid w:val="00926D17"/>
    <w:rsid w:val="00927212"/>
    <w:rsid w:val="0093038F"/>
    <w:rsid w:val="00931B8D"/>
    <w:rsid w:val="00931EE1"/>
    <w:rsid w:val="009323AD"/>
    <w:rsid w:val="00933C1C"/>
    <w:rsid w:val="00934574"/>
    <w:rsid w:val="009346B5"/>
    <w:rsid w:val="00934E2F"/>
    <w:rsid w:val="0093549C"/>
    <w:rsid w:val="009357CE"/>
    <w:rsid w:val="0093594D"/>
    <w:rsid w:val="00936804"/>
    <w:rsid w:val="00936A8B"/>
    <w:rsid w:val="00936DE8"/>
    <w:rsid w:val="009378B8"/>
    <w:rsid w:val="00941D11"/>
    <w:rsid w:val="00941FE1"/>
    <w:rsid w:val="0094260A"/>
    <w:rsid w:val="00942E98"/>
    <w:rsid w:val="00945091"/>
    <w:rsid w:val="00945EDF"/>
    <w:rsid w:val="009471CD"/>
    <w:rsid w:val="009475F5"/>
    <w:rsid w:val="009479A8"/>
    <w:rsid w:val="0095093A"/>
    <w:rsid w:val="00950DCF"/>
    <w:rsid w:val="009521E6"/>
    <w:rsid w:val="009529EF"/>
    <w:rsid w:val="009549DF"/>
    <w:rsid w:val="00954E45"/>
    <w:rsid w:val="00954EBD"/>
    <w:rsid w:val="009556A3"/>
    <w:rsid w:val="00955B4F"/>
    <w:rsid w:val="00956316"/>
    <w:rsid w:val="00956972"/>
    <w:rsid w:val="0096099D"/>
    <w:rsid w:val="009609A8"/>
    <w:rsid w:val="00960FD2"/>
    <w:rsid w:val="009617AB"/>
    <w:rsid w:val="009620EC"/>
    <w:rsid w:val="009629A7"/>
    <w:rsid w:val="00962D91"/>
    <w:rsid w:val="00962F93"/>
    <w:rsid w:val="00963245"/>
    <w:rsid w:val="0096504F"/>
    <w:rsid w:val="00965083"/>
    <w:rsid w:val="009655E3"/>
    <w:rsid w:val="00966A4B"/>
    <w:rsid w:val="00966F5D"/>
    <w:rsid w:val="00970547"/>
    <w:rsid w:val="009706D6"/>
    <w:rsid w:val="00970D5A"/>
    <w:rsid w:val="00971C9D"/>
    <w:rsid w:val="009724EF"/>
    <w:rsid w:val="0097346D"/>
    <w:rsid w:val="00973DE8"/>
    <w:rsid w:val="00973EBF"/>
    <w:rsid w:val="00974347"/>
    <w:rsid w:val="0097487D"/>
    <w:rsid w:val="00974ADB"/>
    <w:rsid w:val="009770B7"/>
    <w:rsid w:val="00977BE1"/>
    <w:rsid w:val="0098009F"/>
    <w:rsid w:val="0098056C"/>
    <w:rsid w:val="00980ED0"/>
    <w:rsid w:val="009810D2"/>
    <w:rsid w:val="0098206F"/>
    <w:rsid w:val="0098218E"/>
    <w:rsid w:val="00982AB3"/>
    <w:rsid w:val="00983759"/>
    <w:rsid w:val="00983A1A"/>
    <w:rsid w:val="00985774"/>
    <w:rsid w:val="00985A82"/>
    <w:rsid w:val="00986729"/>
    <w:rsid w:val="009868FF"/>
    <w:rsid w:val="00986D03"/>
    <w:rsid w:val="00986DD5"/>
    <w:rsid w:val="00986E4D"/>
    <w:rsid w:val="00986E99"/>
    <w:rsid w:val="00986F8D"/>
    <w:rsid w:val="0098766A"/>
    <w:rsid w:val="00987D86"/>
    <w:rsid w:val="00990F6D"/>
    <w:rsid w:val="009920A7"/>
    <w:rsid w:val="0099215C"/>
    <w:rsid w:val="00992551"/>
    <w:rsid w:val="00992867"/>
    <w:rsid w:val="00992F06"/>
    <w:rsid w:val="00993132"/>
    <w:rsid w:val="009935FB"/>
    <w:rsid w:val="0099362F"/>
    <w:rsid w:val="00995610"/>
    <w:rsid w:val="00997386"/>
    <w:rsid w:val="009976FA"/>
    <w:rsid w:val="00997EFF"/>
    <w:rsid w:val="00997FE4"/>
    <w:rsid w:val="009A049A"/>
    <w:rsid w:val="009A0532"/>
    <w:rsid w:val="009A120A"/>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BB0"/>
    <w:rsid w:val="009A7E31"/>
    <w:rsid w:val="009A7FE8"/>
    <w:rsid w:val="009B088D"/>
    <w:rsid w:val="009B0954"/>
    <w:rsid w:val="009B0D6F"/>
    <w:rsid w:val="009B0D7D"/>
    <w:rsid w:val="009B1793"/>
    <w:rsid w:val="009B1A37"/>
    <w:rsid w:val="009B1ADA"/>
    <w:rsid w:val="009B2508"/>
    <w:rsid w:val="009B2E92"/>
    <w:rsid w:val="009B3B4A"/>
    <w:rsid w:val="009B4B9C"/>
    <w:rsid w:val="009B5144"/>
    <w:rsid w:val="009B62C6"/>
    <w:rsid w:val="009B630C"/>
    <w:rsid w:val="009B773B"/>
    <w:rsid w:val="009C06E4"/>
    <w:rsid w:val="009C0FC5"/>
    <w:rsid w:val="009C11A6"/>
    <w:rsid w:val="009C1805"/>
    <w:rsid w:val="009C1BFE"/>
    <w:rsid w:val="009C2600"/>
    <w:rsid w:val="009C2F8B"/>
    <w:rsid w:val="009C34D9"/>
    <w:rsid w:val="009C358A"/>
    <w:rsid w:val="009C3A28"/>
    <w:rsid w:val="009C3C54"/>
    <w:rsid w:val="009C58E0"/>
    <w:rsid w:val="009C5E0C"/>
    <w:rsid w:val="009C5F68"/>
    <w:rsid w:val="009C6A7A"/>
    <w:rsid w:val="009C76C8"/>
    <w:rsid w:val="009D013F"/>
    <w:rsid w:val="009D0E6D"/>
    <w:rsid w:val="009D1E2A"/>
    <w:rsid w:val="009D1EF2"/>
    <w:rsid w:val="009D25C8"/>
    <w:rsid w:val="009D3590"/>
    <w:rsid w:val="009D375C"/>
    <w:rsid w:val="009D443C"/>
    <w:rsid w:val="009D50E8"/>
    <w:rsid w:val="009D53EB"/>
    <w:rsid w:val="009D5A31"/>
    <w:rsid w:val="009D5CEB"/>
    <w:rsid w:val="009E07E0"/>
    <w:rsid w:val="009E4D78"/>
    <w:rsid w:val="009E61B5"/>
    <w:rsid w:val="009E7471"/>
    <w:rsid w:val="009E754C"/>
    <w:rsid w:val="009E7D63"/>
    <w:rsid w:val="009F0552"/>
    <w:rsid w:val="009F0BBE"/>
    <w:rsid w:val="009F0EF7"/>
    <w:rsid w:val="009F1844"/>
    <w:rsid w:val="009F2070"/>
    <w:rsid w:val="009F2337"/>
    <w:rsid w:val="009F2912"/>
    <w:rsid w:val="009F2C94"/>
    <w:rsid w:val="009F376E"/>
    <w:rsid w:val="009F40DD"/>
    <w:rsid w:val="009F7265"/>
    <w:rsid w:val="009F73F4"/>
    <w:rsid w:val="009F78AF"/>
    <w:rsid w:val="009F7E4C"/>
    <w:rsid w:val="00A001B3"/>
    <w:rsid w:val="00A00462"/>
    <w:rsid w:val="00A00737"/>
    <w:rsid w:val="00A010DF"/>
    <w:rsid w:val="00A0113B"/>
    <w:rsid w:val="00A01D74"/>
    <w:rsid w:val="00A0299E"/>
    <w:rsid w:val="00A02ED4"/>
    <w:rsid w:val="00A03462"/>
    <w:rsid w:val="00A04161"/>
    <w:rsid w:val="00A05C11"/>
    <w:rsid w:val="00A07320"/>
    <w:rsid w:val="00A07EBF"/>
    <w:rsid w:val="00A07F0B"/>
    <w:rsid w:val="00A07F38"/>
    <w:rsid w:val="00A07F72"/>
    <w:rsid w:val="00A10AAD"/>
    <w:rsid w:val="00A114AB"/>
    <w:rsid w:val="00A1150C"/>
    <w:rsid w:val="00A11C11"/>
    <w:rsid w:val="00A11D94"/>
    <w:rsid w:val="00A121E7"/>
    <w:rsid w:val="00A12217"/>
    <w:rsid w:val="00A1225E"/>
    <w:rsid w:val="00A128EC"/>
    <w:rsid w:val="00A13234"/>
    <w:rsid w:val="00A1370B"/>
    <w:rsid w:val="00A13955"/>
    <w:rsid w:val="00A13D36"/>
    <w:rsid w:val="00A14BBB"/>
    <w:rsid w:val="00A14F45"/>
    <w:rsid w:val="00A15EC9"/>
    <w:rsid w:val="00A16B67"/>
    <w:rsid w:val="00A16F10"/>
    <w:rsid w:val="00A17259"/>
    <w:rsid w:val="00A174F5"/>
    <w:rsid w:val="00A176E3"/>
    <w:rsid w:val="00A20236"/>
    <w:rsid w:val="00A20391"/>
    <w:rsid w:val="00A23994"/>
    <w:rsid w:val="00A2455D"/>
    <w:rsid w:val="00A245FA"/>
    <w:rsid w:val="00A2480C"/>
    <w:rsid w:val="00A24EBF"/>
    <w:rsid w:val="00A24F1C"/>
    <w:rsid w:val="00A258DE"/>
    <w:rsid w:val="00A25E9A"/>
    <w:rsid w:val="00A30DDB"/>
    <w:rsid w:val="00A313CE"/>
    <w:rsid w:val="00A318A4"/>
    <w:rsid w:val="00A32CBB"/>
    <w:rsid w:val="00A347A0"/>
    <w:rsid w:val="00A347A1"/>
    <w:rsid w:val="00A34C20"/>
    <w:rsid w:val="00A34DF2"/>
    <w:rsid w:val="00A35ECB"/>
    <w:rsid w:val="00A368D4"/>
    <w:rsid w:val="00A36975"/>
    <w:rsid w:val="00A40756"/>
    <w:rsid w:val="00A43304"/>
    <w:rsid w:val="00A43AA3"/>
    <w:rsid w:val="00A46C50"/>
    <w:rsid w:val="00A4734A"/>
    <w:rsid w:val="00A47CF4"/>
    <w:rsid w:val="00A500DA"/>
    <w:rsid w:val="00A50DA8"/>
    <w:rsid w:val="00A516E5"/>
    <w:rsid w:val="00A5173E"/>
    <w:rsid w:val="00A51E22"/>
    <w:rsid w:val="00A52682"/>
    <w:rsid w:val="00A53ADF"/>
    <w:rsid w:val="00A53F73"/>
    <w:rsid w:val="00A53FA1"/>
    <w:rsid w:val="00A54323"/>
    <w:rsid w:val="00A54F84"/>
    <w:rsid w:val="00A55041"/>
    <w:rsid w:val="00A56F77"/>
    <w:rsid w:val="00A57200"/>
    <w:rsid w:val="00A57288"/>
    <w:rsid w:val="00A61376"/>
    <w:rsid w:val="00A61596"/>
    <w:rsid w:val="00A6229E"/>
    <w:rsid w:val="00A632AD"/>
    <w:rsid w:val="00A638E0"/>
    <w:rsid w:val="00A6428A"/>
    <w:rsid w:val="00A65EB8"/>
    <w:rsid w:val="00A6614B"/>
    <w:rsid w:val="00A66165"/>
    <w:rsid w:val="00A70C4B"/>
    <w:rsid w:val="00A71036"/>
    <w:rsid w:val="00A72A50"/>
    <w:rsid w:val="00A72FD7"/>
    <w:rsid w:val="00A7501C"/>
    <w:rsid w:val="00A75FBF"/>
    <w:rsid w:val="00A771E3"/>
    <w:rsid w:val="00A773AF"/>
    <w:rsid w:val="00A808DD"/>
    <w:rsid w:val="00A80F4B"/>
    <w:rsid w:val="00A8180A"/>
    <w:rsid w:val="00A81C1B"/>
    <w:rsid w:val="00A82E2B"/>
    <w:rsid w:val="00A82E98"/>
    <w:rsid w:val="00A83CE5"/>
    <w:rsid w:val="00A8428D"/>
    <w:rsid w:val="00A843CF"/>
    <w:rsid w:val="00A84713"/>
    <w:rsid w:val="00A854AB"/>
    <w:rsid w:val="00A860F6"/>
    <w:rsid w:val="00A8646B"/>
    <w:rsid w:val="00A865BD"/>
    <w:rsid w:val="00A86DC8"/>
    <w:rsid w:val="00A86F02"/>
    <w:rsid w:val="00A87FF0"/>
    <w:rsid w:val="00A917BD"/>
    <w:rsid w:val="00A927D6"/>
    <w:rsid w:val="00A931E9"/>
    <w:rsid w:val="00A93518"/>
    <w:rsid w:val="00A9357F"/>
    <w:rsid w:val="00A93AC0"/>
    <w:rsid w:val="00A955AF"/>
    <w:rsid w:val="00A95791"/>
    <w:rsid w:val="00A95982"/>
    <w:rsid w:val="00A95F1E"/>
    <w:rsid w:val="00A960E5"/>
    <w:rsid w:val="00A96B41"/>
    <w:rsid w:val="00A96D32"/>
    <w:rsid w:val="00A970C9"/>
    <w:rsid w:val="00A972D5"/>
    <w:rsid w:val="00A97FD8"/>
    <w:rsid w:val="00AA0B98"/>
    <w:rsid w:val="00AA22FD"/>
    <w:rsid w:val="00AA2BD2"/>
    <w:rsid w:val="00AA3C23"/>
    <w:rsid w:val="00AA3E4B"/>
    <w:rsid w:val="00AA416A"/>
    <w:rsid w:val="00AA4696"/>
    <w:rsid w:val="00AA565D"/>
    <w:rsid w:val="00AA68A6"/>
    <w:rsid w:val="00AA6B0B"/>
    <w:rsid w:val="00AA6CA2"/>
    <w:rsid w:val="00AA718F"/>
    <w:rsid w:val="00AB0CAD"/>
    <w:rsid w:val="00AB11D7"/>
    <w:rsid w:val="00AB21C5"/>
    <w:rsid w:val="00AB33EF"/>
    <w:rsid w:val="00AB3F4C"/>
    <w:rsid w:val="00AB4985"/>
    <w:rsid w:val="00AB4DCA"/>
    <w:rsid w:val="00AB52F6"/>
    <w:rsid w:val="00AB64C0"/>
    <w:rsid w:val="00AB6CD4"/>
    <w:rsid w:val="00AB7A63"/>
    <w:rsid w:val="00AC0052"/>
    <w:rsid w:val="00AC02D8"/>
    <w:rsid w:val="00AC106F"/>
    <w:rsid w:val="00AC1830"/>
    <w:rsid w:val="00AC21E9"/>
    <w:rsid w:val="00AC420E"/>
    <w:rsid w:val="00AC4598"/>
    <w:rsid w:val="00AC47B8"/>
    <w:rsid w:val="00AC5E2E"/>
    <w:rsid w:val="00AC6F51"/>
    <w:rsid w:val="00AD04A6"/>
    <w:rsid w:val="00AD0CD4"/>
    <w:rsid w:val="00AD1443"/>
    <w:rsid w:val="00AD1CEB"/>
    <w:rsid w:val="00AD2A11"/>
    <w:rsid w:val="00AD2CEF"/>
    <w:rsid w:val="00AD351D"/>
    <w:rsid w:val="00AD3A68"/>
    <w:rsid w:val="00AD3C33"/>
    <w:rsid w:val="00AD40D7"/>
    <w:rsid w:val="00AD42F3"/>
    <w:rsid w:val="00AD45C2"/>
    <w:rsid w:val="00AD49E7"/>
    <w:rsid w:val="00AD49F5"/>
    <w:rsid w:val="00AD5E87"/>
    <w:rsid w:val="00AD7880"/>
    <w:rsid w:val="00AE0414"/>
    <w:rsid w:val="00AE0488"/>
    <w:rsid w:val="00AE0A62"/>
    <w:rsid w:val="00AE17C5"/>
    <w:rsid w:val="00AE1A30"/>
    <w:rsid w:val="00AE1A49"/>
    <w:rsid w:val="00AE23AF"/>
    <w:rsid w:val="00AE35F0"/>
    <w:rsid w:val="00AE418F"/>
    <w:rsid w:val="00AE44AB"/>
    <w:rsid w:val="00AE4B73"/>
    <w:rsid w:val="00AE4E39"/>
    <w:rsid w:val="00AE52C6"/>
    <w:rsid w:val="00AE5F3B"/>
    <w:rsid w:val="00AE692A"/>
    <w:rsid w:val="00AE6A9B"/>
    <w:rsid w:val="00AE6C4E"/>
    <w:rsid w:val="00AF1BA9"/>
    <w:rsid w:val="00AF1E31"/>
    <w:rsid w:val="00AF207A"/>
    <w:rsid w:val="00AF20E3"/>
    <w:rsid w:val="00AF2860"/>
    <w:rsid w:val="00AF3135"/>
    <w:rsid w:val="00AF3142"/>
    <w:rsid w:val="00AF3625"/>
    <w:rsid w:val="00AF4032"/>
    <w:rsid w:val="00AF48DB"/>
    <w:rsid w:val="00AF56FF"/>
    <w:rsid w:val="00AF680D"/>
    <w:rsid w:val="00AF6FCC"/>
    <w:rsid w:val="00AF774F"/>
    <w:rsid w:val="00B0058F"/>
    <w:rsid w:val="00B007E8"/>
    <w:rsid w:val="00B02159"/>
    <w:rsid w:val="00B029C1"/>
    <w:rsid w:val="00B02C4B"/>
    <w:rsid w:val="00B0353E"/>
    <w:rsid w:val="00B04381"/>
    <w:rsid w:val="00B04971"/>
    <w:rsid w:val="00B04FDB"/>
    <w:rsid w:val="00B05A9E"/>
    <w:rsid w:val="00B062C4"/>
    <w:rsid w:val="00B06400"/>
    <w:rsid w:val="00B0738E"/>
    <w:rsid w:val="00B076AF"/>
    <w:rsid w:val="00B10574"/>
    <w:rsid w:val="00B10E06"/>
    <w:rsid w:val="00B10FDC"/>
    <w:rsid w:val="00B117CA"/>
    <w:rsid w:val="00B11C02"/>
    <w:rsid w:val="00B11F31"/>
    <w:rsid w:val="00B12B3E"/>
    <w:rsid w:val="00B13772"/>
    <w:rsid w:val="00B14517"/>
    <w:rsid w:val="00B149F2"/>
    <w:rsid w:val="00B14CD6"/>
    <w:rsid w:val="00B1523C"/>
    <w:rsid w:val="00B15CE0"/>
    <w:rsid w:val="00B16898"/>
    <w:rsid w:val="00B16F99"/>
    <w:rsid w:val="00B172D9"/>
    <w:rsid w:val="00B178E2"/>
    <w:rsid w:val="00B208C3"/>
    <w:rsid w:val="00B20AF9"/>
    <w:rsid w:val="00B21306"/>
    <w:rsid w:val="00B22A11"/>
    <w:rsid w:val="00B250C2"/>
    <w:rsid w:val="00B262F4"/>
    <w:rsid w:val="00B27C57"/>
    <w:rsid w:val="00B27FFD"/>
    <w:rsid w:val="00B302A4"/>
    <w:rsid w:val="00B3088B"/>
    <w:rsid w:val="00B3109C"/>
    <w:rsid w:val="00B312A4"/>
    <w:rsid w:val="00B31E2E"/>
    <w:rsid w:val="00B353C2"/>
    <w:rsid w:val="00B35791"/>
    <w:rsid w:val="00B35A8E"/>
    <w:rsid w:val="00B37BEC"/>
    <w:rsid w:val="00B37DD2"/>
    <w:rsid w:val="00B40139"/>
    <w:rsid w:val="00B401B7"/>
    <w:rsid w:val="00B419B5"/>
    <w:rsid w:val="00B42330"/>
    <w:rsid w:val="00B42902"/>
    <w:rsid w:val="00B4327C"/>
    <w:rsid w:val="00B43303"/>
    <w:rsid w:val="00B4336E"/>
    <w:rsid w:val="00B44C14"/>
    <w:rsid w:val="00B44D35"/>
    <w:rsid w:val="00B45EE8"/>
    <w:rsid w:val="00B46589"/>
    <w:rsid w:val="00B46B99"/>
    <w:rsid w:val="00B4751F"/>
    <w:rsid w:val="00B47A7C"/>
    <w:rsid w:val="00B5143F"/>
    <w:rsid w:val="00B519A0"/>
    <w:rsid w:val="00B51B42"/>
    <w:rsid w:val="00B51CC7"/>
    <w:rsid w:val="00B51E5B"/>
    <w:rsid w:val="00B53042"/>
    <w:rsid w:val="00B539DE"/>
    <w:rsid w:val="00B5431C"/>
    <w:rsid w:val="00B54B49"/>
    <w:rsid w:val="00B54BBC"/>
    <w:rsid w:val="00B54D09"/>
    <w:rsid w:val="00B5564C"/>
    <w:rsid w:val="00B56C2A"/>
    <w:rsid w:val="00B56FE0"/>
    <w:rsid w:val="00B57008"/>
    <w:rsid w:val="00B6035A"/>
    <w:rsid w:val="00B62193"/>
    <w:rsid w:val="00B62987"/>
    <w:rsid w:val="00B6358C"/>
    <w:rsid w:val="00B63C3A"/>
    <w:rsid w:val="00B63C7A"/>
    <w:rsid w:val="00B63FFF"/>
    <w:rsid w:val="00B641E5"/>
    <w:rsid w:val="00B64D28"/>
    <w:rsid w:val="00B64E39"/>
    <w:rsid w:val="00B64E4E"/>
    <w:rsid w:val="00B64F43"/>
    <w:rsid w:val="00B659FA"/>
    <w:rsid w:val="00B65EF8"/>
    <w:rsid w:val="00B66753"/>
    <w:rsid w:val="00B7066C"/>
    <w:rsid w:val="00B713A8"/>
    <w:rsid w:val="00B71B2A"/>
    <w:rsid w:val="00B72706"/>
    <w:rsid w:val="00B728AA"/>
    <w:rsid w:val="00B74A4C"/>
    <w:rsid w:val="00B75693"/>
    <w:rsid w:val="00B76704"/>
    <w:rsid w:val="00B76916"/>
    <w:rsid w:val="00B776E7"/>
    <w:rsid w:val="00B778B1"/>
    <w:rsid w:val="00B802AF"/>
    <w:rsid w:val="00B8052B"/>
    <w:rsid w:val="00B813B1"/>
    <w:rsid w:val="00B81426"/>
    <w:rsid w:val="00B81B3F"/>
    <w:rsid w:val="00B8238E"/>
    <w:rsid w:val="00B823EF"/>
    <w:rsid w:val="00B82F8E"/>
    <w:rsid w:val="00B83B98"/>
    <w:rsid w:val="00B83DFE"/>
    <w:rsid w:val="00B8451E"/>
    <w:rsid w:val="00B84A1E"/>
    <w:rsid w:val="00B84E26"/>
    <w:rsid w:val="00B85070"/>
    <w:rsid w:val="00B8512A"/>
    <w:rsid w:val="00B87A34"/>
    <w:rsid w:val="00B91705"/>
    <w:rsid w:val="00B92239"/>
    <w:rsid w:val="00B92F1E"/>
    <w:rsid w:val="00B93917"/>
    <w:rsid w:val="00B93F03"/>
    <w:rsid w:val="00B94647"/>
    <w:rsid w:val="00B9509B"/>
    <w:rsid w:val="00B95F1F"/>
    <w:rsid w:val="00B97AB3"/>
    <w:rsid w:val="00BA0503"/>
    <w:rsid w:val="00BA17C3"/>
    <w:rsid w:val="00BA1EF5"/>
    <w:rsid w:val="00BA2748"/>
    <w:rsid w:val="00BA27FA"/>
    <w:rsid w:val="00BA35B9"/>
    <w:rsid w:val="00BA35E1"/>
    <w:rsid w:val="00BA3F3A"/>
    <w:rsid w:val="00BA41A9"/>
    <w:rsid w:val="00BA44E8"/>
    <w:rsid w:val="00BA5F58"/>
    <w:rsid w:val="00BA6841"/>
    <w:rsid w:val="00BA701B"/>
    <w:rsid w:val="00BA7342"/>
    <w:rsid w:val="00BB0DC2"/>
    <w:rsid w:val="00BB0EFF"/>
    <w:rsid w:val="00BB0FD2"/>
    <w:rsid w:val="00BB10A4"/>
    <w:rsid w:val="00BB112A"/>
    <w:rsid w:val="00BB1A98"/>
    <w:rsid w:val="00BB1E17"/>
    <w:rsid w:val="00BB2AE1"/>
    <w:rsid w:val="00BB38A5"/>
    <w:rsid w:val="00BB3B8F"/>
    <w:rsid w:val="00BB4644"/>
    <w:rsid w:val="00BB5B89"/>
    <w:rsid w:val="00BB6585"/>
    <w:rsid w:val="00BB66F8"/>
    <w:rsid w:val="00BB67AB"/>
    <w:rsid w:val="00BB6871"/>
    <w:rsid w:val="00BB6E98"/>
    <w:rsid w:val="00BB6F9F"/>
    <w:rsid w:val="00BB6FF4"/>
    <w:rsid w:val="00BB70F8"/>
    <w:rsid w:val="00BB762B"/>
    <w:rsid w:val="00BB78CA"/>
    <w:rsid w:val="00BC02A1"/>
    <w:rsid w:val="00BC0591"/>
    <w:rsid w:val="00BC0684"/>
    <w:rsid w:val="00BC07BD"/>
    <w:rsid w:val="00BC07CA"/>
    <w:rsid w:val="00BC10F2"/>
    <w:rsid w:val="00BC1DA6"/>
    <w:rsid w:val="00BC2AA1"/>
    <w:rsid w:val="00BC3500"/>
    <w:rsid w:val="00BC3670"/>
    <w:rsid w:val="00BC3B68"/>
    <w:rsid w:val="00BC5170"/>
    <w:rsid w:val="00BC5ACB"/>
    <w:rsid w:val="00BC5EF9"/>
    <w:rsid w:val="00BC6235"/>
    <w:rsid w:val="00BC6469"/>
    <w:rsid w:val="00BC69CF"/>
    <w:rsid w:val="00BC77B4"/>
    <w:rsid w:val="00BD0F5D"/>
    <w:rsid w:val="00BD1A13"/>
    <w:rsid w:val="00BD3DB8"/>
    <w:rsid w:val="00BD420C"/>
    <w:rsid w:val="00BD53CE"/>
    <w:rsid w:val="00BD56F7"/>
    <w:rsid w:val="00BD572A"/>
    <w:rsid w:val="00BD648A"/>
    <w:rsid w:val="00BD6A0B"/>
    <w:rsid w:val="00BD713E"/>
    <w:rsid w:val="00BE02BC"/>
    <w:rsid w:val="00BE0A0E"/>
    <w:rsid w:val="00BE0BAC"/>
    <w:rsid w:val="00BE0C41"/>
    <w:rsid w:val="00BE0C65"/>
    <w:rsid w:val="00BE0F6D"/>
    <w:rsid w:val="00BE13DC"/>
    <w:rsid w:val="00BE1DC7"/>
    <w:rsid w:val="00BE1F0D"/>
    <w:rsid w:val="00BE2007"/>
    <w:rsid w:val="00BE2399"/>
    <w:rsid w:val="00BE286C"/>
    <w:rsid w:val="00BE2EE4"/>
    <w:rsid w:val="00BE4552"/>
    <w:rsid w:val="00BE4EA2"/>
    <w:rsid w:val="00BE56EA"/>
    <w:rsid w:val="00BE5FA0"/>
    <w:rsid w:val="00BE7109"/>
    <w:rsid w:val="00BE77D2"/>
    <w:rsid w:val="00BE7997"/>
    <w:rsid w:val="00BE7B5F"/>
    <w:rsid w:val="00BF0177"/>
    <w:rsid w:val="00BF0255"/>
    <w:rsid w:val="00BF06EF"/>
    <w:rsid w:val="00BF0B8B"/>
    <w:rsid w:val="00BF125B"/>
    <w:rsid w:val="00BF13DF"/>
    <w:rsid w:val="00BF153E"/>
    <w:rsid w:val="00BF1F68"/>
    <w:rsid w:val="00BF2EF9"/>
    <w:rsid w:val="00BF49DD"/>
    <w:rsid w:val="00BF5C72"/>
    <w:rsid w:val="00BF5F50"/>
    <w:rsid w:val="00C01474"/>
    <w:rsid w:val="00C022A1"/>
    <w:rsid w:val="00C0230E"/>
    <w:rsid w:val="00C03104"/>
    <w:rsid w:val="00C03220"/>
    <w:rsid w:val="00C05A77"/>
    <w:rsid w:val="00C1033D"/>
    <w:rsid w:val="00C111C3"/>
    <w:rsid w:val="00C1145A"/>
    <w:rsid w:val="00C11F86"/>
    <w:rsid w:val="00C1243E"/>
    <w:rsid w:val="00C12555"/>
    <w:rsid w:val="00C126CE"/>
    <w:rsid w:val="00C12A8A"/>
    <w:rsid w:val="00C13843"/>
    <w:rsid w:val="00C13D5B"/>
    <w:rsid w:val="00C143E8"/>
    <w:rsid w:val="00C14942"/>
    <w:rsid w:val="00C14DA8"/>
    <w:rsid w:val="00C15133"/>
    <w:rsid w:val="00C1630E"/>
    <w:rsid w:val="00C17C46"/>
    <w:rsid w:val="00C20E3C"/>
    <w:rsid w:val="00C20E8D"/>
    <w:rsid w:val="00C21AEF"/>
    <w:rsid w:val="00C2200E"/>
    <w:rsid w:val="00C2352A"/>
    <w:rsid w:val="00C2360B"/>
    <w:rsid w:val="00C239C1"/>
    <w:rsid w:val="00C2451A"/>
    <w:rsid w:val="00C2485C"/>
    <w:rsid w:val="00C248C3"/>
    <w:rsid w:val="00C24984"/>
    <w:rsid w:val="00C264AC"/>
    <w:rsid w:val="00C267C3"/>
    <w:rsid w:val="00C26B87"/>
    <w:rsid w:val="00C26F81"/>
    <w:rsid w:val="00C30C9F"/>
    <w:rsid w:val="00C30FA5"/>
    <w:rsid w:val="00C3173E"/>
    <w:rsid w:val="00C321EE"/>
    <w:rsid w:val="00C3367F"/>
    <w:rsid w:val="00C33870"/>
    <w:rsid w:val="00C33D40"/>
    <w:rsid w:val="00C3410C"/>
    <w:rsid w:val="00C34E6C"/>
    <w:rsid w:val="00C35381"/>
    <w:rsid w:val="00C355EA"/>
    <w:rsid w:val="00C356D3"/>
    <w:rsid w:val="00C3652E"/>
    <w:rsid w:val="00C365A0"/>
    <w:rsid w:val="00C371D0"/>
    <w:rsid w:val="00C37E31"/>
    <w:rsid w:val="00C37EB9"/>
    <w:rsid w:val="00C400F5"/>
    <w:rsid w:val="00C40F05"/>
    <w:rsid w:val="00C41664"/>
    <w:rsid w:val="00C41BB4"/>
    <w:rsid w:val="00C4202A"/>
    <w:rsid w:val="00C42C60"/>
    <w:rsid w:val="00C430D2"/>
    <w:rsid w:val="00C43B6C"/>
    <w:rsid w:val="00C444F4"/>
    <w:rsid w:val="00C450EC"/>
    <w:rsid w:val="00C46826"/>
    <w:rsid w:val="00C4740E"/>
    <w:rsid w:val="00C479BB"/>
    <w:rsid w:val="00C507A2"/>
    <w:rsid w:val="00C50CB9"/>
    <w:rsid w:val="00C50E01"/>
    <w:rsid w:val="00C516E6"/>
    <w:rsid w:val="00C51924"/>
    <w:rsid w:val="00C51FA5"/>
    <w:rsid w:val="00C52211"/>
    <w:rsid w:val="00C52620"/>
    <w:rsid w:val="00C534AD"/>
    <w:rsid w:val="00C54990"/>
    <w:rsid w:val="00C55C61"/>
    <w:rsid w:val="00C55DC4"/>
    <w:rsid w:val="00C571C2"/>
    <w:rsid w:val="00C57257"/>
    <w:rsid w:val="00C576B4"/>
    <w:rsid w:val="00C60BF2"/>
    <w:rsid w:val="00C60E3E"/>
    <w:rsid w:val="00C60EED"/>
    <w:rsid w:val="00C6212C"/>
    <w:rsid w:val="00C63167"/>
    <w:rsid w:val="00C637C8"/>
    <w:rsid w:val="00C63BFB"/>
    <w:rsid w:val="00C64468"/>
    <w:rsid w:val="00C64682"/>
    <w:rsid w:val="00C64850"/>
    <w:rsid w:val="00C6496F"/>
    <w:rsid w:val="00C650E8"/>
    <w:rsid w:val="00C658D3"/>
    <w:rsid w:val="00C65F4F"/>
    <w:rsid w:val="00C66353"/>
    <w:rsid w:val="00C668B2"/>
    <w:rsid w:val="00C671C3"/>
    <w:rsid w:val="00C71E33"/>
    <w:rsid w:val="00C72AF2"/>
    <w:rsid w:val="00C741D0"/>
    <w:rsid w:val="00C741D7"/>
    <w:rsid w:val="00C7421A"/>
    <w:rsid w:val="00C75480"/>
    <w:rsid w:val="00C7582D"/>
    <w:rsid w:val="00C7590B"/>
    <w:rsid w:val="00C761FB"/>
    <w:rsid w:val="00C7714F"/>
    <w:rsid w:val="00C779E8"/>
    <w:rsid w:val="00C77B4C"/>
    <w:rsid w:val="00C81677"/>
    <w:rsid w:val="00C818A5"/>
    <w:rsid w:val="00C82670"/>
    <w:rsid w:val="00C82DBA"/>
    <w:rsid w:val="00C8342B"/>
    <w:rsid w:val="00C83902"/>
    <w:rsid w:val="00C84517"/>
    <w:rsid w:val="00C84BF8"/>
    <w:rsid w:val="00C8554E"/>
    <w:rsid w:val="00C85632"/>
    <w:rsid w:val="00C87D5A"/>
    <w:rsid w:val="00C90960"/>
    <w:rsid w:val="00C90CB2"/>
    <w:rsid w:val="00C911B3"/>
    <w:rsid w:val="00C913DA"/>
    <w:rsid w:val="00C91779"/>
    <w:rsid w:val="00C9227B"/>
    <w:rsid w:val="00C92AAA"/>
    <w:rsid w:val="00C93278"/>
    <w:rsid w:val="00C94618"/>
    <w:rsid w:val="00C951B6"/>
    <w:rsid w:val="00C95E5F"/>
    <w:rsid w:val="00C95EC5"/>
    <w:rsid w:val="00C971C2"/>
    <w:rsid w:val="00C9741E"/>
    <w:rsid w:val="00C97631"/>
    <w:rsid w:val="00CA09A5"/>
    <w:rsid w:val="00CA10D0"/>
    <w:rsid w:val="00CA1C90"/>
    <w:rsid w:val="00CA2C75"/>
    <w:rsid w:val="00CA2EFE"/>
    <w:rsid w:val="00CA38D5"/>
    <w:rsid w:val="00CA3C00"/>
    <w:rsid w:val="00CA454B"/>
    <w:rsid w:val="00CA4FBF"/>
    <w:rsid w:val="00CA515D"/>
    <w:rsid w:val="00CA5E52"/>
    <w:rsid w:val="00CA6021"/>
    <w:rsid w:val="00CA66D7"/>
    <w:rsid w:val="00CA7513"/>
    <w:rsid w:val="00CA78D8"/>
    <w:rsid w:val="00CA79E1"/>
    <w:rsid w:val="00CB005B"/>
    <w:rsid w:val="00CB0C97"/>
    <w:rsid w:val="00CB1C88"/>
    <w:rsid w:val="00CB2105"/>
    <w:rsid w:val="00CB31AC"/>
    <w:rsid w:val="00CB3BFA"/>
    <w:rsid w:val="00CB3C15"/>
    <w:rsid w:val="00CB454C"/>
    <w:rsid w:val="00CB45F9"/>
    <w:rsid w:val="00CB4641"/>
    <w:rsid w:val="00CB497E"/>
    <w:rsid w:val="00CB4A7E"/>
    <w:rsid w:val="00CB4D2A"/>
    <w:rsid w:val="00CB50F6"/>
    <w:rsid w:val="00CB5238"/>
    <w:rsid w:val="00CB5C0F"/>
    <w:rsid w:val="00CB6840"/>
    <w:rsid w:val="00CB750A"/>
    <w:rsid w:val="00CB77D0"/>
    <w:rsid w:val="00CC06C8"/>
    <w:rsid w:val="00CC209C"/>
    <w:rsid w:val="00CC32A4"/>
    <w:rsid w:val="00CC4F58"/>
    <w:rsid w:val="00CC62E8"/>
    <w:rsid w:val="00CC6B0D"/>
    <w:rsid w:val="00CC756B"/>
    <w:rsid w:val="00CD07E8"/>
    <w:rsid w:val="00CD0BF3"/>
    <w:rsid w:val="00CD1484"/>
    <w:rsid w:val="00CD1E00"/>
    <w:rsid w:val="00CD2BE2"/>
    <w:rsid w:val="00CD2F20"/>
    <w:rsid w:val="00CD375B"/>
    <w:rsid w:val="00CD50AA"/>
    <w:rsid w:val="00CD5C2E"/>
    <w:rsid w:val="00CD64F3"/>
    <w:rsid w:val="00CD785A"/>
    <w:rsid w:val="00CD7B73"/>
    <w:rsid w:val="00CD7CA2"/>
    <w:rsid w:val="00CE021B"/>
    <w:rsid w:val="00CE0BBB"/>
    <w:rsid w:val="00CE2CAE"/>
    <w:rsid w:val="00CE2ECA"/>
    <w:rsid w:val="00CE36F4"/>
    <w:rsid w:val="00CE3BEE"/>
    <w:rsid w:val="00CE3CC1"/>
    <w:rsid w:val="00CE7D29"/>
    <w:rsid w:val="00CE7FED"/>
    <w:rsid w:val="00CF02EA"/>
    <w:rsid w:val="00CF14AE"/>
    <w:rsid w:val="00CF232C"/>
    <w:rsid w:val="00CF2B14"/>
    <w:rsid w:val="00CF3824"/>
    <w:rsid w:val="00CF47F0"/>
    <w:rsid w:val="00CF57BA"/>
    <w:rsid w:val="00D026A6"/>
    <w:rsid w:val="00D02D15"/>
    <w:rsid w:val="00D03AE9"/>
    <w:rsid w:val="00D0475D"/>
    <w:rsid w:val="00D04CCB"/>
    <w:rsid w:val="00D103F6"/>
    <w:rsid w:val="00D1041E"/>
    <w:rsid w:val="00D10AA5"/>
    <w:rsid w:val="00D10C2E"/>
    <w:rsid w:val="00D11015"/>
    <w:rsid w:val="00D11BDD"/>
    <w:rsid w:val="00D1261A"/>
    <w:rsid w:val="00D12E60"/>
    <w:rsid w:val="00D135D6"/>
    <w:rsid w:val="00D14725"/>
    <w:rsid w:val="00D14B76"/>
    <w:rsid w:val="00D14DCE"/>
    <w:rsid w:val="00D14F03"/>
    <w:rsid w:val="00D15047"/>
    <w:rsid w:val="00D1507F"/>
    <w:rsid w:val="00D172C2"/>
    <w:rsid w:val="00D17871"/>
    <w:rsid w:val="00D17F2A"/>
    <w:rsid w:val="00D200A5"/>
    <w:rsid w:val="00D2107D"/>
    <w:rsid w:val="00D210CF"/>
    <w:rsid w:val="00D22348"/>
    <w:rsid w:val="00D2286E"/>
    <w:rsid w:val="00D22BBB"/>
    <w:rsid w:val="00D22F61"/>
    <w:rsid w:val="00D230F0"/>
    <w:rsid w:val="00D23EB7"/>
    <w:rsid w:val="00D2467E"/>
    <w:rsid w:val="00D24A24"/>
    <w:rsid w:val="00D255CB"/>
    <w:rsid w:val="00D25E7D"/>
    <w:rsid w:val="00D25EE7"/>
    <w:rsid w:val="00D265B9"/>
    <w:rsid w:val="00D267BA"/>
    <w:rsid w:val="00D27715"/>
    <w:rsid w:val="00D277E7"/>
    <w:rsid w:val="00D27AC4"/>
    <w:rsid w:val="00D3036E"/>
    <w:rsid w:val="00D30440"/>
    <w:rsid w:val="00D31216"/>
    <w:rsid w:val="00D3187D"/>
    <w:rsid w:val="00D32532"/>
    <w:rsid w:val="00D3264D"/>
    <w:rsid w:val="00D32BE5"/>
    <w:rsid w:val="00D333ED"/>
    <w:rsid w:val="00D3411A"/>
    <w:rsid w:val="00D34C9C"/>
    <w:rsid w:val="00D35122"/>
    <w:rsid w:val="00D35ADA"/>
    <w:rsid w:val="00D35D87"/>
    <w:rsid w:val="00D3603A"/>
    <w:rsid w:val="00D366B4"/>
    <w:rsid w:val="00D36D85"/>
    <w:rsid w:val="00D3725C"/>
    <w:rsid w:val="00D40A02"/>
    <w:rsid w:val="00D410AC"/>
    <w:rsid w:val="00D42799"/>
    <w:rsid w:val="00D42D46"/>
    <w:rsid w:val="00D42E09"/>
    <w:rsid w:val="00D43407"/>
    <w:rsid w:val="00D43CDF"/>
    <w:rsid w:val="00D45BF5"/>
    <w:rsid w:val="00D46694"/>
    <w:rsid w:val="00D46B7D"/>
    <w:rsid w:val="00D47154"/>
    <w:rsid w:val="00D475E0"/>
    <w:rsid w:val="00D5038C"/>
    <w:rsid w:val="00D50D70"/>
    <w:rsid w:val="00D50E33"/>
    <w:rsid w:val="00D5141C"/>
    <w:rsid w:val="00D514C5"/>
    <w:rsid w:val="00D5247B"/>
    <w:rsid w:val="00D5281C"/>
    <w:rsid w:val="00D529FF"/>
    <w:rsid w:val="00D52AA2"/>
    <w:rsid w:val="00D52AA4"/>
    <w:rsid w:val="00D52B58"/>
    <w:rsid w:val="00D5388F"/>
    <w:rsid w:val="00D53CF3"/>
    <w:rsid w:val="00D548E2"/>
    <w:rsid w:val="00D55174"/>
    <w:rsid w:val="00D55B69"/>
    <w:rsid w:val="00D562F0"/>
    <w:rsid w:val="00D570D9"/>
    <w:rsid w:val="00D6009F"/>
    <w:rsid w:val="00D613BA"/>
    <w:rsid w:val="00D61AC8"/>
    <w:rsid w:val="00D61C97"/>
    <w:rsid w:val="00D634F7"/>
    <w:rsid w:val="00D64743"/>
    <w:rsid w:val="00D65126"/>
    <w:rsid w:val="00D666AD"/>
    <w:rsid w:val="00D66725"/>
    <w:rsid w:val="00D667CA"/>
    <w:rsid w:val="00D67273"/>
    <w:rsid w:val="00D678F3"/>
    <w:rsid w:val="00D73141"/>
    <w:rsid w:val="00D74AE2"/>
    <w:rsid w:val="00D75419"/>
    <w:rsid w:val="00D761F0"/>
    <w:rsid w:val="00D76D6A"/>
    <w:rsid w:val="00D76E01"/>
    <w:rsid w:val="00D809B5"/>
    <w:rsid w:val="00D80C06"/>
    <w:rsid w:val="00D81A74"/>
    <w:rsid w:val="00D8288D"/>
    <w:rsid w:val="00D82A03"/>
    <w:rsid w:val="00D831B1"/>
    <w:rsid w:val="00D8362B"/>
    <w:rsid w:val="00D836EA"/>
    <w:rsid w:val="00D83B73"/>
    <w:rsid w:val="00D846D5"/>
    <w:rsid w:val="00D84DC2"/>
    <w:rsid w:val="00D8503D"/>
    <w:rsid w:val="00D8621C"/>
    <w:rsid w:val="00D870FB"/>
    <w:rsid w:val="00D9050E"/>
    <w:rsid w:val="00D90D93"/>
    <w:rsid w:val="00D91F51"/>
    <w:rsid w:val="00D924E3"/>
    <w:rsid w:val="00D95A1F"/>
    <w:rsid w:val="00D96711"/>
    <w:rsid w:val="00D9791E"/>
    <w:rsid w:val="00D97F08"/>
    <w:rsid w:val="00DA0DFE"/>
    <w:rsid w:val="00DA0E42"/>
    <w:rsid w:val="00DA1A81"/>
    <w:rsid w:val="00DA232E"/>
    <w:rsid w:val="00DA24F6"/>
    <w:rsid w:val="00DA2736"/>
    <w:rsid w:val="00DA29C0"/>
    <w:rsid w:val="00DA43BB"/>
    <w:rsid w:val="00DA5579"/>
    <w:rsid w:val="00DA5895"/>
    <w:rsid w:val="00DA5AB4"/>
    <w:rsid w:val="00DA5B4C"/>
    <w:rsid w:val="00DA65D0"/>
    <w:rsid w:val="00DA6C89"/>
    <w:rsid w:val="00DA6FB7"/>
    <w:rsid w:val="00DA7A42"/>
    <w:rsid w:val="00DA7FCE"/>
    <w:rsid w:val="00DB050A"/>
    <w:rsid w:val="00DB0979"/>
    <w:rsid w:val="00DB0F70"/>
    <w:rsid w:val="00DB20C5"/>
    <w:rsid w:val="00DB3461"/>
    <w:rsid w:val="00DB35EF"/>
    <w:rsid w:val="00DB3BC5"/>
    <w:rsid w:val="00DB3C3A"/>
    <w:rsid w:val="00DB3F3B"/>
    <w:rsid w:val="00DB4A4E"/>
    <w:rsid w:val="00DB4D0C"/>
    <w:rsid w:val="00DB5438"/>
    <w:rsid w:val="00DB6321"/>
    <w:rsid w:val="00DB7ACF"/>
    <w:rsid w:val="00DC0CE7"/>
    <w:rsid w:val="00DC1507"/>
    <w:rsid w:val="00DC186B"/>
    <w:rsid w:val="00DC2420"/>
    <w:rsid w:val="00DC265D"/>
    <w:rsid w:val="00DC2714"/>
    <w:rsid w:val="00DC29F3"/>
    <w:rsid w:val="00DC3429"/>
    <w:rsid w:val="00DC35FC"/>
    <w:rsid w:val="00DC4D12"/>
    <w:rsid w:val="00DC617D"/>
    <w:rsid w:val="00DC64B2"/>
    <w:rsid w:val="00DC674F"/>
    <w:rsid w:val="00DC6AE4"/>
    <w:rsid w:val="00DC79E6"/>
    <w:rsid w:val="00DD0AE7"/>
    <w:rsid w:val="00DD138C"/>
    <w:rsid w:val="00DD1856"/>
    <w:rsid w:val="00DD19F8"/>
    <w:rsid w:val="00DD3426"/>
    <w:rsid w:val="00DD452B"/>
    <w:rsid w:val="00DE190F"/>
    <w:rsid w:val="00DE1C22"/>
    <w:rsid w:val="00DE24C4"/>
    <w:rsid w:val="00DE29FF"/>
    <w:rsid w:val="00DE2A44"/>
    <w:rsid w:val="00DE2AB7"/>
    <w:rsid w:val="00DE2FA0"/>
    <w:rsid w:val="00DE397A"/>
    <w:rsid w:val="00DE49C7"/>
    <w:rsid w:val="00DE4C89"/>
    <w:rsid w:val="00DE759D"/>
    <w:rsid w:val="00DF1ED7"/>
    <w:rsid w:val="00DF1F59"/>
    <w:rsid w:val="00DF3D19"/>
    <w:rsid w:val="00DF4112"/>
    <w:rsid w:val="00DF4609"/>
    <w:rsid w:val="00DF4910"/>
    <w:rsid w:val="00DF6E90"/>
    <w:rsid w:val="00E002FB"/>
    <w:rsid w:val="00E02008"/>
    <w:rsid w:val="00E02122"/>
    <w:rsid w:val="00E02616"/>
    <w:rsid w:val="00E02D85"/>
    <w:rsid w:val="00E03009"/>
    <w:rsid w:val="00E04330"/>
    <w:rsid w:val="00E06419"/>
    <w:rsid w:val="00E06521"/>
    <w:rsid w:val="00E071B2"/>
    <w:rsid w:val="00E07561"/>
    <w:rsid w:val="00E10682"/>
    <w:rsid w:val="00E1109E"/>
    <w:rsid w:val="00E12A59"/>
    <w:rsid w:val="00E12E3B"/>
    <w:rsid w:val="00E13EE4"/>
    <w:rsid w:val="00E1446E"/>
    <w:rsid w:val="00E146FD"/>
    <w:rsid w:val="00E155AB"/>
    <w:rsid w:val="00E1588B"/>
    <w:rsid w:val="00E15FFB"/>
    <w:rsid w:val="00E166CA"/>
    <w:rsid w:val="00E16934"/>
    <w:rsid w:val="00E16D38"/>
    <w:rsid w:val="00E20597"/>
    <w:rsid w:val="00E21DFE"/>
    <w:rsid w:val="00E23C63"/>
    <w:rsid w:val="00E24B14"/>
    <w:rsid w:val="00E24DC0"/>
    <w:rsid w:val="00E24E17"/>
    <w:rsid w:val="00E25E5F"/>
    <w:rsid w:val="00E25E99"/>
    <w:rsid w:val="00E275B7"/>
    <w:rsid w:val="00E27BF6"/>
    <w:rsid w:val="00E27D39"/>
    <w:rsid w:val="00E30431"/>
    <w:rsid w:val="00E30A89"/>
    <w:rsid w:val="00E31097"/>
    <w:rsid w:val="00E32468"/>
    <w:rsid w:val="00E33BF0"/>
    <w:rsid w:val="00E3412A"/>
    <w:rsid w:val="00E3416F"/>
    <w:rsid w:val="00E3474D"/>
    <w:rsid w:val="00E35DE6"/>
    <w:rsid w:val="00E36C31"/>
    <w:rsid w:val="00E36C39"/>
    <w:rsid w:val="00E40B3A"/>
    <w:rsid w:val="00E412B2"/>
    <w:rsid w:val="00E418CA"/>
    <w:rsid w:val="00E4395C"/>
    <w:rsid w:val="00E43B27"/>
    <w:rsid w:val="00E44B7F"/>
    <w:rsid w:val="00E4586B"/>
    <w:rsid w:val="00E45CA2"/>
    <w:rsid w:val="00E4640A"/>
    <w:rsid w:val="00E4655D"/>
    <w:rsid w:val="00E465D7"/>
    <w:rsid w:val="00E468B6"/>
    <w:rsid w:val="00E4696F"/>
    <w:rsid w:val="00E4730E"/>
    <w:rsid w:val="00E47C2A"/>
    <w:rsid w:val="00E47EA6"/>
    <w:rsid w:val="00E47F6C"/>
    <w:rsid w:val="00E50A6C"/>
    <w:rsid w:val="00E514C1"/>
    <w:rsid w:val="00E51CE5"/>
    <w:rsid w:val="00E5248E"/>
    <w:rsid w:val="00E524D9"/>
    <w:rsid w:val="00E52CDD"/>
    <w:rsid w:val="00E52E38"/>
    <w:rsid w:val="00E53F4D"/>
    <w:rsid w:val="00E548F5"/>
    <w:rsid w:val="00E54DC9"/>
    <w:rsid w:val="00E55EE3"/>
    <w:rsid w:val="00E565BB"/>
    <w:rsid w:val="00E5661A"/>
    <w:rsid w:val="00E5664C"/>
    <w:rsid w:val="00E568CA"/>
    <w:rsid w:val="00E5717B"/>
    <w:rsid w:val="00E57194"/>
    <w:rsid w:val="00E57B4D"/>
    <w:rsid w:val="00E57BE6"/>
    <w:rsid w:val="00E57C69"/>
    <w:rsid w:val="00E60355"/>
    <w:rsid w:val="00E6197F"/>
    <w:rsid w:val="00E62C4F"/>
    <w:rsid w:val="00E62EE6"/>
    <w:rsid w:val="00E637A3"/>
    <w:rsid w:val="00E65EA1"/>
    <w:rsid w:val="00E672E4"/>
    <w:rsid w:val="00E675E4"/>
    <w:rsid w:val="00E67A3A"/>
    <w:rsid w:val="00E70638"/>
    <w:rsid w:val="00E70DEB"/>
    <w:rsid w:val="00E71084"/>
    <w:rsid w:val="00E71BC8"/>
    <w:rsid w:val="00E71C68"/>
    <w:rsid w:val="00E724B1"/>
    <w:rsid w:val="00E72689"/>
    <w:rsid w:val="00E73204"/>
    <w:rsid w:val="00E742C9"/>
    <w:rsid w:val="00E7580F"/>
    <w:rsid w:val="00E75ADF"/>
    <w:rsid w:val="00E7677A"/>
    <w:rsid w:val="00E80D81"/>
    <w:rsid w:val="00E81ABE"/>
    <w:rsid w:val="00E82386"/>
    <w:rsid w:val="00E823CE"/>
    <w:rsid w:val="00E82929"/>
    <w:rsid w:val="00E83DD8"/>
    <w:rsid w:val="00E8426B"/>
    <w:rsid w:val="00E8432A"/>
    <w:rsid w:val="00E84626"/>
    <w:rsid w:val="00E85182"/>
    <w:rsid w:val="00E85692"/>
    <w:rsid w:val="00E861E8"/>
    <w:rsid w:val="00E8621E"/>
    <w:rsid w:val="00E862C0"/>
    <w:rsid w:val="00E86864"/>
    <w:rsid w:val="00E90044"/>
    <w:rsid w:val="00E90BC4"/>
    <w:rsid w:val="00E91117"/>
    <w:rsid w:val="00E9187F"/>
    <w:rsid w:val="00E927E2"/>
    <w:rsid w:val="00E92FEF"/>
    <w:rsid w:val="00E9406B"/>
    <w:rsid w:val="00E940CA"/>
    <w:rsid w:val="00E95175"/>
    <w:rsid w:val="00E96501"/>
    <w:rsid w:val="00E9650D"/>
    <w:rsid w:val="00EA0214"/>
    <w:rsid w:val="00EA0E95"/>
    <w:rsid w:val="00EA1D9F"/>
    <w:rsid w:val="00EA263B"/>
    <w:rsid w:val="00EA3050"/>
    <w:rsid w:val="00EA3A61"/>
    <w:rsid w:val="00EA3C9D"/>
    <w:rsid w:val="00EA502E"/>
    <w:rsid w:val="00EA54A5"/>
    <w:rsid w:val="00EA64B9"/>
    <w:rsid w:val="00EA7814"/>
    <w:rsid w:val="00EB032F"/>
    <w:rsid w:val="00EB0657"/>
    <w:rsid w:val="00EB077F"/>
    <w:rsid w:val="00EB07EE"/>
    <w:rsid w:val="00EB0E26"/>
    <w:rsid w:val="00EB2D57"/>
    <w:rsid w:val="00EB3B6E"/>
    <w:rsid w:val="00EB4008"/>
    <w:rsid w:val="00EB4175"/>
    <w:rsid w:val="00EB5054"/>
    <w:rsid w:val="00EB512A"/>
    <w:rsid w:val="00EB58D0"/>
    <w:rsid w:val="00EB5F3A"/>
    <w:rsid w:val="00EB6C3B"/>
    <w:rsid w:val="00EB7257"/>
    <w:rsid w:val="00EC05A7"/>
    <w:rsid w:val="00EC1B85"/>
    <w:rsid w:val="00EC220A"/>
    <w:rsid w:val="00EC287D"/>
    <w:rsid w:val="00EC3274"/>
    <w:rsid w:val="00EC35A6"/>
    <w:rsid w:val="00EC4217"/>
    <w:rsid w:val="00EC44D9"/>
    <w:rsid w:val="00EC5557"/>
    <w:rsid w:val="00EC61DE"/>
    <w:rsid w:val="00EC62FF"/>
    <w:rsid w:val="00EC64AA"/>
    <w:rsid w:val="00EC65D0"/>
    <w:rsid w:val="00EC75D2"/>
    <w:rsid w:val="00EC76F8"/>
    <w:rsid w:val="00EC7745"/>
    <w:rsid w:val="00ED0427"/>
    <w:rsid w:val="00ED0B40"/>
    <w:rsid w:val="00ED0E05"/>
    <w:rsid w:val="00ED0F31"/>
    <w:rsid w:val="00ED0FDA"/>
    <w:rsid w:val="00ED1B1A"/>
    <w:rsid w:val="00ED4115"/>
    <w:rsid w:val="00ED6617"/>
    <w:rsid w:val="00ED6CE0"/>
    <w:rsid w:val="00ED6F09"/>
    <w:rsid w:val="00EE1ACD"/>
    <w:rsid w:val="00EE1C11"/>
    <w:rsid w:val="00EE1DAC"/>
    <w:rsid w:val="00EE2157"/>
    <w:rsid w:val="00EE27BD"/>
    <w:rsid w:val="00EF030E"/>
    <w:rsid w:val="00EF0483"/>
    <w:rsid w:val="00EF17BD"/>
    <w:rsid w:val="00EF2F1D"/>
    <w:rsid w:val="00EF3172"/>
    <w:rsid w:val="00EF3B7A"/>
    <w:rsid w:val="00EF4E2F"/>
    <w:rsid w:val="00EF520C"/>
    <w:rsid w:val="00EF5419"/>
    <w:rsid w:val="00EF57A4"/>
    <w:rsid w:val="00EF5EFD"/>
    <w:rsid w:val="00EF692F"/>
    <w:rsid w:val="00EF7B96"/>
    <w:rsid w:val="00F0021E"/>
    <w:rsid w:val="00F00599"/>
    <w:rsid w:val="00F014FF"/>
    <w:rsid w:val="00F0174F"/>
    <w:rsid w:val="00F01856"/>
    <w:rsid w:val="00F01DAF"/>
    <w:rsid w:val="00F0212A"/>
    <w:rsid w:val="00F027D7"/>
    <w:rsid w:val="00F029D8"/>
    <w:rsid w:val="00F045A2"/>
    <w:rsid w:val="00F0653E"/>
    <w:rsid w:val="00F07469"/>
    <w:rsid w:val="00F076F2"/>
    <w:rsid w:val="00F07F79"/>
    <w:rsid w:val="00F110E4"/>
    <w:rsid w:val="00F11630"/>
    <w:rsid w:val="00F12632"/>
    <w:rsid w:val="00F13A30"/>
    <w:rsid w:val="00F13C01"/>
    <w:rsid w:val="00F145B8"/>
    <w:rsid w:val="00F150AE"/>
    <w:rsid w:val="00F1643A"/>
    <w:rsid w:val="00F16B65"/>
    <w:rsid w:val="00F201B2"/>
    <w:rsid w:val="00F204E4"/>
    <w:rsid w:val="00F20C58"/>
    <w:rsid w:val="00F20E96"/>
    <w:rsid w:val="00F21009"/>
    <w:rsid w:val="00F21AF2"/>
    <w:rsid w:val="00F21E24"/>
    <w:rsid w:val="00F243E3"/>
    <w:rsid w:val="00F2677E"/>
    <w:rsid w:val="00F30B70"/>
    <w:rsid w:val="00F3168F"/>
    <w:rsid w:val="00F31740"/>
    <w:rsid w:val="00F31E88"/>
    <w:rsid w:val="00F3421B"/>
    <w:rsid w:val="00F3454A"/>
    <w:rsid w:val="00F34F2C"/>
    <w:rsid w:val="00F35253"/>
    <w:rsid w:val="00F368C8"/>
    <w:rsid w:val="00F37BE6"/>
    <w:rsid w:val="00F37C0C"/>
    <w:rsid w:val="00F37F56"/>
    <w:rsid w:val="00F4001E"/>
    <w:rsid w:val="00F42AC8"/>
    <w:rsid w:val="00F44AB9"/>
    <w:rsid w:val="00F44B99"/>
    <w:rsid w:val="00F46359"/>
    <w:rsid w:val="00F46588"/>
    <w:rsid w:val="00F4671F"/>
    <w:rsid w:val="00F47F40"/>
    <w:rsid w:val="00F47FE6"/>
    <w:rsid w:val="00F50359"/>
    <w:rsid w:val="00F50406"/>
    <w:rsid w:val="00F50852"/>
    <w:rsid w:val="00F50C3C"/>
    <w:rsid w:val="00F50D48"/>
    <w:rsid w:val="00F50E07"/>
    <w:rsid w:val="00F52858"/>
    <w:rsid w:val="00F5426A"/>
    <w:rsid w:val="00F561CE"/>
    <w:rsid w:val="00F56254"/>
    <w:rsid w:val="00F56336"/>
    <w:rsid w:val="00F5643F"/>
    <w:rsid w:val="00F56AF3"/>
    <w:rsid w:val="00F578C2"/>
    <w:rsid w:val="00F5792D"/>
    <w:rsid w:val="00F57A98"/>
    <w:rsid w:val="00F57AC8"/>
    <w:rsid w:val="00F602B3"/>
    <w:rsid w:val="00F60EC0"/>
    <w:rsid w:val="00F61620"/>
    <w:rsid w:val="00F63DA3"/>
    <w:rsid w:val="00F64008"/>
    <w:rsid w:val="00F66030"/>
    <w:rsid w:val="00F66C53"/>
    <w:rsid w:val="00F6792B"/>
    <w:rsid w:val="00F67DB6"/>
    <w:rsid w:val="00F70201"/>
    <w:rsid w:val="00F703E2"/>
    <w:rsid w:val="00F70BCB"/>
    <w:rsid w:val="00F72996"/>
    <w:rsid w:val="00F73B3C"/>
    <w:rsid w:val="00F73D62"/>
    <w:rsid w:val="00F7729E"/>
    <w:rsid w:val="00F77CFE"/>
    <w:rsid w:val="00F80C0D"/>
    <w:rsid w:val="00F815D0"/>
    <w:rsid w:val="00F81613"/>
    <w:rsid w:val="00F817BA"/>
    <w:rsid w:val="00F823C4"/>
    <w:rsid w:val="00F824BE"/>
    <w:rsid w:val="00F849E3"/>
    <w:rsid w:val="00F84D45"/>
    <w:rsid w:val="00F85F80"/>
    <w:rsid w:val="00F86E80"/>
    <w:rsid w:val="00F87490"/>
    <w:rsid w:val="00F87C99"/>
    <w:rsid w:val="00F906A8"/>
    <w:rsid w:val="00F93074"/>
    <w:rsid w:val="00F93326"/>
    <w:rsid w:val="00F93418"/>
    <w:rsid w:val="00F93AD8"/>
    <w:rsid w:val="00F945CB"/>
    <w:rsid w:val="00F96A60"/>
    <w:rsid w:val="00F96C46"/>
    <w:rsid w:val="00F9717E"/>
    <w:rsid w:val="00FA02AB"/>
    <w:rsid w:val="00FA1338"/>
    <w:rsid w:val="00FA1B24"/>
    <w:rsid w:val="00FA22CD"/>
    <w:rsid w:val="00FA3410"/>
    <w:rsid w:val="00FA352E"/>
    <w:rsid w:val="00FA381E"/>
    <w:rsid w:val="00FA38B6"/>
    <w:rsid w:val="00FA3F59"/>
    <w:rsid w:val="00FA4989"/>
    <w:rsid w:val="00FA4E2E"/>
    <w:rsid w:val="00FA4FFB"/>
    <w:rsid w:val="00FA5AF5"/>
    <w:rsid w:val="00FA6C71"/>
    <w:rsid w:val="00FA6C83"/>
    <w:rsid w:val="00FA7140"/>
    <w:rsid w:val="00FA7691"/>
    <w:rsid w:val="00FA780C"/>
    <w:rsid w:val="00FA7BAE"/>
    <w:rsid w:val="00FA7D45"/>
    <w:rsid w:val="00FB03E8"/>
    <w:rsid w:val="00FB1555"/>
    <w:rsid w:val="00FB22D4"/>
    <w:rsid w:val="00FB2869"/>
    <w:rsid w:val="00FB2AE5"/>
    <w:rsid w:val="00FB2B1D"/>
    <w:rsid w:val="00FB2DF8"/>
    <w:rsid w:val="00FB3B05"/>
    <w:rsid w:val="00FB414D"/>
    <w:rsid w:val="00FB5938"/>
    <w:rsid w:val="00FB7203"/>
    <w:rsid w:val="00FB72B0"/>
    <w:rsid w:val="00FB7B89"/>
    <w:rsid w:val="00FB7FF3"/>
    <w:rsid w:val="00FC246D"/>
    <w:rsid w:val="00FC3804"/>
    <w:rsid w:val="00FC3B27"/>
    <w:rsid w:val="00FC404B"/>
    <w:rsid w:val="00FC5E86"/>
    <w:rsid w:val="00FC5F2E"/>
    <w:rsid w:val="00FC675F"/>
    <w:rsid w:val="00FC7FE2"/>
    <w:rsid w:val="00FD0F10"/>
    <w:rsid w:val="00FD1C8C"/>
    <w:rsid w:val="00FD1F87"/>
    <w:rsid w:val="00FD236E"/>
    <w:rsid w:val="00FD29AF"/>
    <w:rsid w:val="00FD31B4"/>
    <w:rsid w:val="00FD3D90"/>
    <w:rsid w:val="00FD40E6"/>
    <w:rsid w:val="00FD4545"/>
    <w:rsid w:val="00FD4B0D"/>
    <w:rsid w:val="00FD515F"/>
    <w:rsid w:val="00FD5CAF"/>
    <w:rsid w:val="00FD5D26"/>
    <w:rsid w:val="00FD69DD"/>
    <w:rsid w:val="00FE0B8F"/>
    <w:rsid w:val="00FE3526"/>
    <w:rsid w:val="00FE36E0"/>
    <w:rsid w:val="00FE3914"/>
    <w:rsid w:val="00FE4BD5"/>
    <w:rsid w:val="00FE5426"/>
    <w:rsid w:val="00FE6732"/>
    <w:rsid w:val="00FE68D4"/>
    <w:rsid w:val="00FE6A57"/>
    <w:rsid w:val="00FE6B51"/>
    <w:rsid w:val="00FE7183"/>
    <w:rsid w:val="00FE7A52"/>
    <w:rsid w:val="00FF0791"/>
    <w:rsid w:val="00FF1419"/>
    <w:rsid w:val="00FF1E9F"/>
    <w:rsid w:val="00FF2009"/>
    <w:rsid w:val="00FF2830"/>
    <w:rsid w:val="00FF2BFE"/>
    <w:rsid w:val="00FF45DD"/>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637365A"/>
  <w15:chartTrackingRefBased/>
  <w15:docId w15:val="{5A546B3A-B3CE-4E22-9C0A-EEFC564CA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uiPriority="9" w:qFormat="1"/>
    <w:lsdException w:name="heading 2" w:locked="1" w:qFormat="1"/>
    <w:lsdException w:name="heading 3" w:locked="1" w:qFormat="1"/>
    <w:lsdException w:name="heading 4" w:locked="1" w:uiPriority="99"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1">
    <w:name w:val="Normal"/>
    <w:qFormat/>
    <w:rsid w:val="00950DCF"/>
    <w:rPr>
      <w:sz w:val="24"/>
      <w:szCs w:val="24"/>
    </w:rPr>
  </w:style>
  <w:style w:type="paragraph" w:styleId="10">
    <w:name w:val="heading 1"/>
    <w:aliases w:val="Заголовок 1 Знак Знак Знак Знак Знак Знак Знак Знак Знак,H1,H1 Знак"/>
    <w:basedOn w:val="a1"/>
    <w:next w:val="a1"/>
    <w:link w:val="11"/>
    <w:uiPriority w:val="9"/>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1"/>
    <w:next w:val="a1"/>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1"/>
    <w:next w:val="a1"/>
    <w:link w:val="31"/>
    <w:qFormat/>
    <w:rsid w:val="003519B4"/>
    <w:pPr>
      <w:keepNext/>
      <w:spacing w:before="240" w:after="60"/>
      <w:outlineLvl w:val="2"/>
    </w:pPr>
    <w:rPr>
      <w:rFonts w:ascii="Arial" w:hAnsi="Arial"/>
      <w:b/>
      <w:bCs/>
      <w:sz w:val="26"/>
      <w:szCs w:val="26"/>
    </w:rPr>
  </w:style>
  <w:style w:type="paragraph" w:styleId="40">
    <w:name w:val="heading 4"/>
    <w:aliases w:val="Параграф"/>
    <w:basedOn w:val="a1"/>
    <w:next w:val="a1"/>
    <w:link w:val="41"/>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1"/>
    <w:next w:val="a1"/>
    <w:link w:val="50"/>
    <w:uiPriority w:val="99"/>
    <w:qFormat/>
    <w:rsid w:val="003519B4"/>
    <w:pPr>
      <w:keepNext/>
      <w:jc w:val="center"/>
      <w:outlineLvl w:val="4"/>
    </w:pPr>
    <w:rPr>
      <w:b/>
      <w:bCs/>
    </w:rPr>
  </w:style>
  <w:style w:type="paragraph" w:styleId="6">
    <w:name w:val="heading 6"/>
    <w:basedOn w:val="a1"/>
    <w:next w:val="a1"/>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1"/>
    <w:next w:val="a1"/>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1"/>
    <w:next w:val="a1"/>
    <w:link w:val="80"/>
    <w:qFormat/>
    <w:rsid w:val="003519B4"/>
    <w:pPr>
      <w:keepNext/>
      <w:ind w:left="-108" w:right="-108"/>
      <w:jc w:val="center"/>
      <w:outlineLvl w:val="7"/>
    </w:pPr>
    <w:rPr>
      <w:rFonts w:ascii="Calibri" w:hAnsi="Calibri"/>
      <w:i/>
      <w:iCs/>
      <w:lang w:val="x-none" w:eastAsia="x-none"/>
    </w:rPr>
  </w:style>
  <w:style w:type="paragraph" w:styleId="9">
    <w:name w:val="heading 9"/>
    <w:basedOn w:val="a1"/>
    <w:next w:val="a1"/>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locked/>
    <w:rsid w:val="00343C46"/>
    <w:rPr>
      <w:rFonts w:ascii="Cambria" w:hAnsi="Cambria" w:cs="Cambria"/>
      <w:b/>
      <w:bCs/>
      <w:sz w:val="26"/>
      <w:szCs w:val="26"/>
    </w:rPr>
  </w:style>
  <w:style w:type="character" w:customStyle="1" w:styleId="41">
    <w:name w:val="Заголовок 4 Знак"/>
    <w:aliases w:val="Параграф Знак"/>
    <w:link w:val="40"/>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lang w:val="x-none" w:eastAsia="x-none"/>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lang w:val="x-none" w:eastAsia="x-none"/>
    </w:rPr>
  </w:style>
  <w:style w:type="character" w:customStyle="1" w:styleId="11">
    <w:name w:val="Заголовок 1 Знак"/>
    <w:aliases w:val="Заголовок 1 Знак Знак Знак Знак Знак Знак Знак Знак Знак Знак,H1 Знак1,H1 Знак Знак"/>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5">
    <w:name w:val="Body Text"/>
    <w:aliases w:val="Список 1,Body Text Char,Основной текст Знак1,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
    <w:basedOn w:val="a1"/>
    <w:link w:val="a6"/>
    <w:rsid w:val="003519B4"/>
    <w:pPr>
      <w:jc w:val="both"/>
    </w:pPr>
  </w:style>
  <w:style w:type="character" w:customStyle="1" w:styleId="a6">
    <w:name w:val="Основной текст Знак"/>
    <w:aliases w:val="Список 1 Знак,Body Text Char Знак,Основной текст Знак1 Знак2,Основной текст Знак Знак Знак2,Знак Знак Знак Знак1,Основной текст Знак Знак Знак Знак1,Основной текст Знак Знак Знак Знак Знак"/>
    <w:link w:val="a5"/>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1"/>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1"/>
    <w:link w:val="24"/>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21,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1"/>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rsid w:val="003519B4"/>
    <w:pPr>
      <w:autoSpaceDE w:val="0"/>
      <w:autoSpaceDN w:val="0"/>
      <w:adjustRightInd w:val="0"/>
      <w:ind w:right="19772" w:firstLine="720"/>
    </w:pPr>
    <w:rPr>
      <w:rFonts w:ascii="Arial" w:hAnsi="Arial" w:cs="Arial"/>
    </w:rPr>
  </w:style>
  <w:style w:type="paragraph" w:customStyle="1" w:styleId="12">
    <w:name w:val="Обычный (веб)1"/>
    <w:aliases w:val="Обычный (Web)1"/>
    <w:basedOn w:val="a1"/>
    <w:uiPriority w:val="99"/>
    <w:qFormat/>
    <w:rsid w:val="003519B4"/>
    <w:pPr>
      <w:spacing w:before="100" w:beforeAutospacing="1" w:after="100" w:afterAutospacing="1"/>
    </w:pPr>
  </w:style>
  <w:style w:type="character" w:styleId="a7">
    <w:name w:val="Hyperlink"/>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1"/>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uiPriority w:val="99"/>
    <w:locked/>
    <w:rsid w:val="003B41ED"/>
    <w:rPr>
      <w:rFonts w:cs="Times New Roman"/>
      <w:sz w:val="24"/>
      <w:szCs w:val="24"/>
      <w:lang w:val="ru-RU" w:eastAsia="ru-RU"/>
    </w:rPr>
  </w:style>
  <w:style w:type="paragraph" w:customStyle="1" w:styleId="2-11">
    <w:name w:val="2-11"/>
    <w:basedOn w:val="a1"/>
    <w:rsid w:val="003519B4"/>
    <w:pPr>
      <w:spacing w:after="60"/>
      <w:jc w:val="both"/>
    </w:pPr>
  </w:style>
  <w:style w:type="paragraph" w:styleId="35">
    <w:name w:val="Body Text Indent 3"/>
    <w:aliases w:val="Знак2"/>
    <w:basedOn w:val="a1"/>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1"/>
    <w:rsid w:val="003519B4"/>
    <w:pPr>
      <w:jc w:val="both"/>
    </w:pPr>
  </w:style>
  <w:style w:type="paragraph" w:customStyle="1" w:styleId="ab">
    <w:name w:val="Тендерные данные"/>
    <w:basedOn w:val="a1"/>
    <w:uiPriority w:val="99"/>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8 Знак Знак,Знак8 Знак,Char,Знак4 Знак,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Зн, Знак8 Зна"/>
    <w:basedOn w:val="a1"/>
    <w:link w:val="ad"/>
    <w:rsid w:val="003519B4"/>
    <w:pPr>
      <w:spacing w:after="60"/>
      <w:jc w:val="both"/>
    </w:pPr>
    <w:rPr>
      <w:sz w:val="20"/>
      <w:szCs w:val="20"/>
      <w:lang w:val="x-none" w:eastAsia="x-none"/>
    </w:rPr>
  </w:style>
  <w:style w:type="character" w:customStyle="1" w:styleId="ad">
    <w:name w:val="Текст сноски Знак"/>
    <w:aliases w:val="Знак8 Знак Знак Знак,Знак8 Знак Знак1,Char Знак,Знак4 Знак Знак1,Текст сноски Знак2 Знак2,Текст сноски Знак1 Знак1 Знак2,Текст сноски Знак Знак Знак1 Знак2,Знак4 Знак Знак Знак1 Знак2,Текст сноски Знак1 Знак Знак Знак2,Зн Знак"/>
    <w:link w:val="ac"/>
    <w:locked/>
    <w:rsid w:val="00343C46"/>
    <w:rPr>
      <w:rFonts w:cs="Times New Roman"/>
      <w:sz w:val="20"/>
      <w:szCs w:val="20"/>
    </w:rPr>
  </w:style>
  <w:style w:type="paragraph" w:styleId="ae">
    <w:name w:val="List Bullet"/>
    <w:basedOn w:val="a1"/>
    <w:autoRedefine/>
    <w:rsid w:val="003519B4"/>
    <w:pPr>
      <w:widowControl w:val="0"/>
      <w:spacing w:after="60"/>
      <w:jc w:val="both"/>
    </w:pPr>
    <w:rPr>
      <w:color w:val="000000"/>
    </w:rPr>
  </w:style>
  <w:style w:type="paragraph" w:customStyle="1" w:styleId="110">
    <w:name w:val="заголовок 11"/>
    <w:basedOn w:val="a1"/>
    <w:next w:val="a1"/>
    <w:rsid w:val="003519B4"/>
    <w:pPr>
      <w:keepNext/>
      <w:jc w:val="center"/>
    </w:pPr>
  </w:style>
  <w:style w:type="paragraph" w:styleId="af">
    <w:name w:val="Date"/>
    <w:basedOn w:val="a1"/>
    <w:next w:val="a1"/>
    <w:link w:val="af0"/>
    <w:rsid w:val="003519B4"/>
    <w:pPr>
      <w:spacing w:after="60"/>
      <w:jc w:val="both"/>
    </w:pPr>
    <w:rPr>
      <w:lang w:val="x-none" w:eastAsia="x-none"/>
    </w:rPr>
  </w:style>
  <w:style w:type="character" w:customStyle="1" w:styleId="af0">
    <w:name w:val="Дата Знак"/>
    <w:link w:val="af"/>
    <w:locked/>
    <w:rsid w:val="00343C46"/>
    <w:rPr>
      <w:rFonts w:cs="Times New Roman"/>
      <w:sz w:val="24"/>
      <w:szCs w:val="24"/>
    </w:rPr>
  </w:style>
  <w:style w:type="paragraph" w:customStyle="1" w:styleId="af1">
    <w:name w:val="МП"/>
    <w:basedOn w:val="a1"/>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1"/>
    <w:next w:val="a1"/>
    <w:rsid w:val="003519B4"/>
    <w:pPr>
      <w:keepNext/>
    </w:pPr>
  </w:style>
  <w:style w:type="paragraph" w:styleId="af3">
    <w:name w:val="footer"/>
    <w:basedOn w:val="a1"/>
    <w:link w:val="af4"/>
    <w:rsid w:val="003519B4"/>
    <w:pPr>
      <w:tabs>
        <w:tab w:val="center" w:pos="4677"/>
        <w:tab w:val="right" w:pos="9355"/>
      </w:tabs>
    </w:pPr>
  </w:style>
  <w:style w:type="character" w:customStyle="1" w:styleId="af4">
    <w:name w:val="Нижний колонтитул Знак"/>
    <w:link w:val="af3"/>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5">
    <w:name w:val="header"/>
    <w:basedOn w:val="a1"/>
    <w:link w:val="af6"/>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6">
    <w:name w:val="Верхний колонтитул Знак"/>
    <w:link w:val="af5"/>
    <w:uiPriority w:val="99"/>
    <w:locked/>
    <w:rsid w:val="00F56336"/>
    <w:rPr>
      <w:rFonts w:cs="Times New Roman"/>
      <w:sz w:val="24"/>
      <w:szCs w:val="24"/>
      <w:lang w:val="ru-RU" w:eastAsia="ru-RU"/>
    </w:rPr>
  </w:style>
  <w:style w:type="paragraph" w:styleId="25">
    <w:name w:val="Body Text 2"/>
    <w:basedOn w:val="a1"/>
    <w:link w:val="26"/>
    <w:rsid w:val="003519B4"/>
    <w:rPr>
      <w:lang w:val="x-none" w:eastAsia="x-none"/>
    </w:rPr>
  </w:style>
  <w:style w:type="character" w:customStyle="1" w:styleId="26">
    <w:name w:val="Основной текст 2 Знак"/>
    <w:link w:val="25"/>
    <w:locked/>
    <w:rsid w:val="00343C46"/>
    <w:rPr>
      <w:rFonts w:cs="Times New Roman"/>
      <w:sz w:val="24"/>
      <w:szCs w:val="24"/>
    </w:rPr>
  </w:style>
  <w:style w:type="paragraph" w:styleId="42">
    <w:name w:val="List Bullet 4"/>
    <w:basedOn w:val="a1"/>
    <w:autoRedefine/>
    <w:rsid w:val="003519B4"/>
    <w:pPr>
      <w:tabs>
        <w:tab w:val="num" w:pos="1209"/>
      </w:tabs>
      <w:spacing w:after="60"/>
      <w:ind w:left="1209" w:hanging="360"/>
      <w:jc w:val="both"/>
    </w:pPr>
  </w:style>
  <w:style w:type="paragraph" w:styleId="51">
    <w:name w:val="List Bullet 5"/>
    <w:basedOn w:val="a1"/>
    <w:autoRedefine/>
    <w:rsid w:val="003519B4"/>
    <w:pPr>
      <w:tabs>
        <w:tab w:val="num" w:pos="1492"/>
      </w:tabs>
      <w:spacing w:after="60"/>
      <w:ind w:left="1492" w:hanging="360"/>
      <w:jc w:val="both"/>
    </w:pPr>
  </w:style>
  <w:style w:type="paragraph" w:styleId="38">
    <w:name w:val="List Number 3"/>
    <w:basedOn w:val="a1"/>
    <w:rsid w:val="003519B4"/>
    <w:pPr>
      <w:tabs>
        <w:tab w:val="num" w:pos="926"/>
      </w:tabs>
      <w:spacing w:after="60"/>
      <w:ind w:left="926" w:hanging="360"/>
      <w:jc w:val="both"/>
    </w:pPr>
  </w:style>
  <w:style w:type="paragraph" w:styleId="43">
    <w:name w:val="List Number 4"/>
    <w:basedOn w:val="a1"/>
    <w:rsid w:val="003519B4"/>
    <w:pPr>
      <w:tabs>
        <w:tab w:val="num" w:pos="1209"/>
      </w:tabs>
      <w:spacing w:after="60"/>
      <w:ind w:left="1209" w:hanging="360"/>
      <w:jc w:val="both"/>
    </w:pPr>
  </w:style>
  <w:style w:type="paragraph" w:styleId="52">
    <w:name w:val="List Number 5"/>
    <w:basedOn w:val="a1"/>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1"/>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1"/>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1"/>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1"/>
    <w:uiPriority w:val="99"/>
    <w:rsid w:val="003519B4"/>
    <w:pPr>
      <w:tabs>
        <w:tab w:val="num" w:pos="567"/>
      </w:tabs>
      <w:spacing w:before="240" w:after="120"/>
      <w:ind w:left="567" w:hanging="567"/>
      <w:jc w:val="both"/>
    </w:pPr>
    <w:rPr>
      <w:b/>
      <w:bCs/>
    </w:rPr>
  </w:style>
  <w:style w:type="paragraph" w:customStyle="1" w:styleId="39">
    <w:name w:val="Раздел 3"/>
    <w:basedOn w:val="a1"/>
    <w:uiPriority w:val="99"/>
    <w:rsid w:val="003519B4"/>
    <w:pPr>
      <w:tabs>
        <w:tab w:val="num" w:pos="432"/>
      </w:tabs>
      <w:spacing w:before="120" w:after="120"/>
      <w:ind w:left="432" w:hanging="432"/>
      <w:jc w:val="center"/>
    </w:pPr>
    <w:rPr>
      <w:b/>
      <w:bCs/>
    </w:rPr>
  </w:style>
  <w:style w:type="paragraph" w:customStyle="1" w:styleId="210">
    <w:name w:val="Основной текст 21"/>
    <w:basedOn w:val="a1"/>
    <w:rsid w:val="003519B4"/>
    <w:pPr>
      <w:overflowPunct w:val="0"/>
      <w:autoSpaceDE w:val="0"/>
      <w:autoSpaceDN w:val="0"/>
      <w:adjustRightInd w:val="0"/>
      <w:jc w:val="center"/>
    </w:pPr>
    <w:rPr>
      <w:b/>
      <w:bCs/>
      <w:sz w:val="28"/>
      <w:szCs w:val="28"/>
    </w:rPr>
  </w:style>
  <w:style w:type="paragraph" w:customStyle="1" w:styleId="13">
    <w:name w:val="Стиль1"/>
    <w:basedOn w:val="a1"/>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4">
    <w:name w:val="Обычный1"/>
    <w:rsid w:val="003519B4"/>
    <w:pPr>
      <w:widowControl w:val="0"/>
      <w:ind w:firstLine="720"/>
      <w:jc w:val="both"/>
    </w:pPr>
    <w:rPr>
      <w:sz w:val="24"/>
      <w:szCs w:val="24"/>
    </w:rPr>
  </w:style>
  <w:style w:type="paragraph" w:styleId="af9">
    <w:name w:val="Document Map"/>
    <w:basedOn w:val="a1"/>
    <w:link w:val="afa"/>
    <w:semiHidden/>
    <w:rsid w:val="00CA09A5"/>
    <w:pPr>
      <w:shd w:val="clear" w:color="auto" w:fill="000080"/>
    </w:pPr>
    <w:rPr>
      <w:sz w:val="2"/>
      <w:szCs w:val="2"/>
      <w:lang w:val="x-none" w:eastAsia="x-none"/>
    </w:rPr>
  </w:style>
  <w:style w:type="character" w:customStyle="1" w:styleId="afa">
    <w:name w:val="Схема документа Знак"/>
    <w:link w:val="af9"/>
    <w:locked/>
    <w:rsid w:val="00343C46"/>
    <w:rPr>
      <w:rFonts w:cs="Times New Roman"/>
      <w:sz w:val="2"/>
      <w:szCs w:val="2"/>
    </w:rPr>
  </w:style>
  <w:style w:type="paragraph" w:customStyle="1" w:styleId="afb">
    <w:name w:val="Название"/>
    <w:basedOn w:val="a1"/>
    <w:link w:val="afc"/>
    <w:qFormat/>
    <w:rsid w:val="00E4640A"/>
    <w:pPr>
      <w:widowControl w:val="0"/>
      <w:autoSpaceDE w:val="0"/>
      <w:autoSpaceDN w:val="0"/>
      <w:adjustRightInd w:val="0"/>
      <w:jc w:val="center"/>
    </w:pPr>
  </w:style>
  <w:style w:type="character" w:customStyle="1" w:styleId="afc">
    <w:name w:val="Название Знак"/>
    <w:link w:val="afb"/>
    <w:locked/>
    <w:rsid w:val="00E4640A"/>
    <w:rPr>
      <w:rFonts w:cs="Times New Roman"/>
      <w:sz w:val="24"/>
      <w:szCs w:val="24"/>
      <w:lang w:val="ru-RU" w:eastAsia="ru-RU"/>
    </w:rPr>
  </w:style>
  <w:style w:type="paragraph" w:styleId="3a">
    <w:name w:val="Body Text 3"/>
    <w:basedOn w:val="a1"/>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1"/>
    <w:rsid w:val="00E4640A"/>
    <w:rPr>
      <w:rFonts w:ascii="Times New Roman CYR" w:hAnsi="Times New Roman CYR" w:cs="Times New Roman CYR"/>
      <w:sz w:val="20"/>
      <w:szCs w:val="20"/>
    </w:rPr>
  </w:style>
  <w:style w:type="paragraph" w:styleId="afd">
    <w:name w:val="Subtitle"/>
    <w:basedOn w:val="a1"/>
    <w:link w:val="afe"/>
    <w:uiPriority w:val="99"/>
    <w:qFormat/>
    <w:rsid w:val="00E4640A"/>
    <w:pPr>
      <w:spacing w:after="60"/>
      <w:jc w:val="center"/>
      <w:outlineLvl w:val="1"/>
    </w:pPr>
    <w:rPr>
      <w:rFonts w:ascii="Cambria" w:hAnsi="Cambria"/>
      <w:lang w:val="x-none" w:eastAsia="x-none"/>
    </w:rPr>
  </w:style>
  <w:style w:type="character" w:customStyle="1" w:styleId="afe">
    <w:name w:val="Подзаголовок Знак"/>
    <w:link w:val="afd"/>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1"/>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1"/>
    <w:rsid w:val="00F56336"/>
    <w:pPr>
      <w:ind w:left="851"/>
    </w:pPr>
    <w:rPr>
      <w:rFonts w:ascii="Times New Roman CYR" w:hAnsi="Times New Roman CYR" w:cs="Times New Roman CYR"/>
      <w:sz w:val="20"/>
      <w:szCs w:val="20"/>
    </w:rPr>
  </w:style>
  <w:style w:type="paragraph" w:customStyle="1" w:styleId="aff">
    <w:name w:val="Подраздел"/>
    <w:basedOn w:val="a1"/>
    <w:uiPriority w:val="99"/>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1"/>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0">
    <w:name w:val="caption"/>
    <w:basedOn w:val="a1"/>
    <w:next w:val="a1"/>
    <w:qFormat/>
    <w:rsid w:val="003B41ED"/>
    <w:pPr>
      <w:ind w:right="-6672"/>
      <w:jc w:val="both"/>
    </w:pPr>
    <w:rPr>
      <w:b/>
      <w:bCs/>
      <w:sz w:val="20"/>
      <w:szCs w:val="20"/>
    </w:rPr>
  </w:style>
  <w:style w:type="paragraph" w:styleId="aff1">
    <w:name w:val="Plain Text"/>
    <w:basedOn w:val="a1"/>
    <w:link w:val="aff2"/>
    <w:rsid w:val="003B41ED"/>
    <w:rPr>
      <w:rFonts w:ascii="Courier New" w:hAnsi="Courier New"/>
      <w:sz w:val="20"/>
      <w:szCs w:val="20"/>
      <w:lang w:val="x-none" w:eastAsia="x-none"/>
    </w:rPr>
  </w:style>
  <w:style w:type="character" w:customStyle="1" w:styleId="aff2">
    <w:name w:val="Текст Знак"/>
    <w:link w:val="aff1"/>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1"/>
    <w:autoRedefine/>
    <w:rsid w:val="003B41ED"/>
    <w:pPr>
      <w:tabs>
        <w:tab w:val="num" w:pos="643"/>
      </w:tabs>
      <w:spacing w:after="60"/>
      <w:ind w:left="643" w:hanging="360"/>
      <w:jc w:val="both"/>
    </w:pPr>
  </w:style>
  <w:style w:type="paragraph" w:styleId="3c">
    <w:name w:val="List Bullet 3"/>
    <w:basedOn w:val="a1"/>
    <w:autoRedefine/>
    <w:rsid w:val="003B41ED"/>
    <w:pPr>
      <w:tabs>
        <w:tab w:val="num" w:pos="926"/>
      </w:tabs>
      <w:spacing w:after="60"/>
      <w:ind w:left="926" w:hanging="360"/>
      <w:jc w:val="both"/>
    </w:pPr>
  </w:style>
  <w:style w:type="paragraph" w:styleId="aff4">
    <w:name w:val="List Number"/>
    <w:basedOn w:val="a1"/>
    <w:rsid w:val="003B41ED"/>
    <w:pPr>
      <w:tabs>
        <w:tab w:val="num" w:pos="360"/>
      </w:tabs>
      <w:spacing w:after="60"/>
      <w:ind w:left="360" w:hanging="360"/>
      <w:jc w:val="both"/>
    </w:pPr>
  </w:style>
  <w:style w:type="paragraph" w:styleId="aff5">
    <w:name w:val="Note Heading"/>
    <w:basedOn w:val="a1"/>
    <w:next w:val="a1"/>
    <w:link w:val="aff6"/>
    <w:rsid w:val="003B41ED"/>
    <w:pPr>
      <w:spacing w:after="60"/>
      <w:jc w:val="both"/>
    </w:pPr>
    <w:rPr>
      <w:lang w:val="x-none" w:eastAsia="x-none"/>
    </w:rPr>
  </w:style>
  <w:style w:type="character" w:customStyle="1" w:styleId="aff6">
    <w:name w:val="Заголовок записки Знак"/>
    <w:link w:val="aff5"/>
    <w:locked/>
    <w:rsid w:val="00343C46"/>
    <w:rPr>
      <w:rFonts w:cs="Times New Roman"/>
      <w:sz w:val="24"/>
      <w:szCs w:val="24"/>
    </w:rPr>
  </w:style>
  <w:style w:type="paragraph" w:styleId="15">
    <w:name w:val="toc 1"/>
    <w:basedOn w:val="a1"/>
    <w:next w:val="a1"/>
    <w:autoRedefine/>
    <w:uiPriority w:val="99"/>
    <w:rsid w:val="003B41ED"/>
    <w:pPr>
      <w:tabs>
        <w:tab w:val="left" w:pos="1134"/>
        <w:tab w:val="right" w:leader="dot" w:pos="9627"/>
      </w:tabs>
    </w:pPr>
    <w:rPr>
      <w:b/>
      <w:bCs/>
      <w:caps/>
      <w:noProof/>
      <w:sz w:val="20"/>
      <w:szCs w:val="20"/>
    </w:rPr>
  </w:style>
  <w:style w:type="table" w:styleId="aff7">
    <w:name w:val="Table Grid"/>
    <w:basedOn w:val="a3"/>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1"/>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1"/>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6">
    <w:name w:val="index 1"/>
    <w:basedOn w:val="a1"/>
    <w:next w:val="a1"/>
    <w:autoRedefine/>
    <w:uiPriority w:val="99"/>
    <w:rsid w:val="003B41ED"/>
    <w:pPr>
      <w:ind w:left="200" w:hanging="200"/>
    </w:pPr>
    <w:rPr>
      <w:sz w:val="20"/>
      <w:szCs w:val="20"/>
    </w:rPr>
  </w:style>
  <w:style w:type="character" w:styleId="aff8">
    <w:name w:val="Strong"/>
    <w:aliases w:val="Текст_"/>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1"/>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7">
    <w:name w:val="Абзац списка1"/>
    <w:basedOn w:val="a1"/>
    <w:rsid w:val="003B41ED"/>
    <w:pPr>
      <w:spacing w:after="200" w:line="276" w:lineRule="auto"/>
      <w:ind w:left="720"/>
    </w:pPr>
    <w:rPr>
      <w:rFonts w:ascii="Calibri" w:hAnsi="Calibri" w:cs="Calibri"/>
      <w:sz w:val="22"/>
      <w:szCs w:val="22"/>
    </w:rPr>
  </w:style>
  <w:style w:type="character" w:customStyle="1" w:styleId="44">
    <w:name w:val="Знак Знак4"/>
    <w:rsid w:val="003B41ED"/>
    <w:rPr>
      <w:rFonts w:cs="Times New Roman"/>
      <w:b/>
      <w:bCs/>
      <w:sz w:val="28"/>
      <w:szCs w:val="28"/>
    </w:rPr>
  </w:style>
  <w:style w:type="paragraph" w:styleId="aff9">
    <w:name w:val="Body Text First Indent"/>
    <w:basedOn w:val="a5"/>
    <w:link w:val="affa"/>
    <w:rsid w:val="003B41ED"/>
    <w:pPr>
      <w:spacing w:after="120"/>
      <w:ind w:firstLine="210"/>
      <w:jc w:val="left"/>
    </w:pPr>
    <w:rPr>
      <w:sz w:val="20"/>
      <w:szCs w:val="20"/>
    </w:rPr>
  </w:style>
  <w:style w:type="character" w:customStyle="1" w:styleId="affa">
    <w:name w:val="Красная строка Знак"/>
    <w:basedOn w:val="a6"/>
    <w:link w:val="aff9"/>
    <w:locked/>
    <w:rsid w:val="00343C46"/>
    <w:rPr>
      <w:rFonts w:cs="Times New Roman"/>
      <w:sz w:val="24"/>
      <w:szCs w:val="24"/>
      <w:lang w:val="ru-RU" w:eastAsia="ru-RU"/>
    </w:rPr>
  </w:style>
  <w:style w:type="paragraph" w:styleId="affb">
    <w:name w:val="List"/>
    <w:basedOn w:val="a1"/>
    <w:rsid w:val="003B41ED"/>
    <w:pPr>
      <w:ind w:left="283" w:hanging="283"/>
    </w:pPr>
    <w:rPr>
      <w:sz w:val="20"/>
      <w:szCs w:val="20"/>
      <w:lang w:val="en-GB"/>
    </w:rPr>
  </w:style>
  <w:style w:type="paragraph" w:styleId="29">
    <w:name w:val="Body Text First Indent 2"/>
    <w:basedOn w:val="a9"/>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a"/>
    <w:link w:val="29"/>
    <w:locked/>
    <w:rsid w:val="00343C46"/>
    <w:rPr>
      <w:rFonts w:cs="Times New Roman"/>
      <w:sz w:val="24"/>
      <w:szCs w:val="24"/>
      <w:lang w:val="ru-RU" w:eastAsia="ru-RU"/>
    </w:rPr>
  </w:style>
  <w:style w:type="paragraph" w:customStyle="1" w:styleId="2b">
    <w:name w:val="ШТ Назв.2"/>
    <w:basedOn w:val="a1"/>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1"/>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c">
    <w:name w:val="Знак Знак"/>
    <w:locked/>
    <w:rsid w:val="003B41ED"/>
    <w:rPr>
      <w:rFonts w:cs="Times New Roman"/>
      <w:b/>
      <w:bCs/>
      <w:i/>
      <w:iCs/>
      <w:snapToGrid w:val="0"/>
      <w:sz w:val="28"/>
      <w:szCs w:val="28"/>
      <w:lang w:val="ru-RU" w:eastAsia="ru-RU"/>
    </w:rPr>
  </w:style>
  <w:style w:type="character" w:customStyle="1" w:styleId="18">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d">
    <w:name w:val="Emphasis"/>
    <w:qFormat/>
    <w:rsid w:val="003B41ED"/>
    <w:rPr>
      <w:rFonts w:cs="Times New Roman"/>
      <w:i/>
      <w:iCs/>
    </w:rPr>
  </w:style>
  <w:style w:type="paragraph" w:customStyle="1" w:styleId="desc2">
    <w:name w:val="desc2"/>
    <w:basedOn w:val="a1"/>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1"/>
    <w:rsid w:val="003B41ED"/>
    <w:pPr>
      <w:jc w:val="center"/>
      <w:outlineLvl w:val="1"/>
    </w:pPr>
    <w:rPr>
      <w:b/>
      <w:bCs/>
      <w:color w:val="333333"/>
      <w:sz w:val="22"/>
      <w:szCs w:val="22"/>
    </w:rPr>
  </w:style>
  <w:style w:type="paragraph" w:customStyle="1" w:styleId="19">
    <w:name w:val="Абзац списка1"/>
    <w:basedOn w:val="a1"/>
    <w:link w:val="ListParagraphChar"/>
    <w:rsid w:val="003B41ED"/>
    <w:pPr>
      <w:ind w:left="720"/>
    </w:pPr>
    <w:rPr>
      <w:lang w:val="x-none" w:eastAsia="x-none"/>
    </w:r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e">
    <w:name w:val="Знак Знак Знак Знак"/>
    <w:basedOn w:val="a1"/>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1"/>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1"/>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a">
    <w:name w:val="Знак1"/>
    <w:basedOn w:val="a1"/>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1"/>
    <w:rsid w:val="00124602"/>
    <w:pPr>
      <w:spacing w:after="200" w:line="276" w:lineRule="auto"/>
      <w:ind w:left="720"/>
    </w:pPr>
    <w:rPr>
      <w:rFonts w:ascii="Calibri" w:hAnsi="Calibri" w:cs="Calibri"/>
      <w:sz w:val="22"/>
      <w:szCs w:val="22"/>
    </w:rPr>
  </w:style>
  <w:style w:type="paragraph" w:customStyle="1" w:styleId="Style9">
    <w:name w:val="Style9"/>
    <w:basedOn w:val="a1"/>
    <w:rsid w:val="008663CC"/>
    <w:pPr>
      <w:widowControl w:val="0"/>
      <w:autoSpaceDE w:val="0"/>
      <w:autoSpaceDN w:val="0"/>
      <w:adjustRightInd w:val="0"/>
    </w:pPr>
    <w:rPr>
      <w:rFonts w:eastAsia="Calibri"/>
    </w:rPr>
  </w:style>
  <w:style w:type="paragraph" w:styleId="afff0">
    <w:name w:val="Balloon Text"/>
    <w:basedOn w:val="a1"/>
    <w:link w:val="afff1"/>
    <w:locked/>
    <w:rsid w:val="00B51B42"/>
    <w:rPr>
      <w:rFonts w:ascii="Segoe UI" w:hAnsi="Segoe UI"/>
      <w:sz w:val="18"/>
      <w:szCs w:val="18"/>
      <w:lang w:val="x-none" w:eastAsia="x-none"/>
    </w:rPr>
  </w:style>
  <w:style w:type="character" w:customStyle="1" w:styleId="afff1">
    <w:name w:val="Текст выноски Знак"/>
    <w:link w:val="afff0"/>
    <w:rsid w:val="00B51B42"/>
    <w:rPr>
      <w:rFonts w:ascii="Segoe UI" w:hAnsi="Segoe UI" w:cs="Segoe UI"/>
      <w:sz w:val="18"/>
      <w:szCs w:val="18"/>
    </w:rPr>
  </w:style>
  <w:style w:type="numbering" w:customStyle="1" w:styleId="1b">
    <w:name w:val="Нет списка1"/>
    <w:next w:val="a4"/>
    <w:uiPriority w:val="99"/>
    <w:semiHidden/>
    <w:unhideWhenUsed/>
    <w:rsid w:val="00610979"/>
  </w:style>
  <w:style w:type="paragraph" w:customStyle="1" w:styleId="afff2">
    <w:name w:val="Центр"/>
    <w:basedOn w:val="a1"/>
    <w:rsid w:val="00C15133"/>
    <w:pPr>
      <w:widowControl w:val="0"/>
      <w:autoSpaceDE w:val="0"/>
      <w:autoSpaceDN w:val="0"/>
      <w:adjustRightInd w:val="0"/>
      <w:spacing w:before="120" w:after="120"/>
      <w:jc w:val="center"/>
    </w:pPr>
    <w:rPr>
      <w:szCs w:val="20"/>
    </w:rPr>
  </w:style>
  <w:style w:type="paragraph" w:styleId="afff3">
    <w:name w:val="List Paragraph"/>
    <w:basedOn w:val="a1"/>
    <w:link w:val="afff4"/>
    <w:uiPriority w:val="34"/>
    <w:qFormat/>
    <w:rsid w:val="007A2C7F"/>
    <w:pPr>
      <w:ind w:left="708"/>
    </w:pPr>
    <w:rPr>
      <w:lang w:val="x-none" w:eastAsia="x-none"/>
    </w:rPr>
  </w:style>
  <w:style w:type="character" w:customStyle="1" w:styleId="afff5">
    <w:name w:val="Основной текст_"/>
    <w:link w:val="1c"/>
    <w:rsid w:val="0049621C"/>
    <w:rPr>
      <w:rFonts w:ascii="Sylfaen" w:eastAsia="Sylfaen" w:hAnsi="Sylfaen" w:cs="Sylfaen"/>
      <w:spacing w:val="5"/>
      <w:sz w:val="16"/>
      <w:szCs w:val="16"/>
      <w:shd w:val="clear" w:color="auto" w:fill="FFFFFF"/>
    </w:rPr>
  </w:style>
  <w:style w:type="paragraph" w:customStyle="1" w:styleId="1c">
    <w:name w:val="Основной текст1"/>
    <w:basedOn w:val="a1"/>
    <w:link w:val="afff5"/>
    <w:rsid w:val="0049621C"/>
    <w:pPr>
      <w:widowControl w:val="0"/>
      <w:shd w:val="clear" w:color="auto" w:fill="FFFFFF"/>
      <w:spacing w:before="120" w:line="212" w:lineRule="exact"/>
      <w:ind w:hanging="240"/>
      <w:jc w:val="both"/>
    </w:pPr>
    <w:rPr>
      <w:rFonts w:ascii="Sylfaen" w:eastAsia="Sylfaen" w:hAnsi="Sylfaen"/>
      <w:spacing w:val="5"/>
      <w:sz w:val="16"/>
      <w:szCs w:val="16"/>
      <w:lang w:val="x-none" w:eastAsia="x-none"/>
    </w:rPr>
  </w:style>
  <w:style w:type="character" w:customStyle="1" w:styleId="ListParagraphChar">
    <w:name w:val="List Paragraph Char"/>
    <w:link w:val="19"/>
    <w:locked/>
    <w:rsid w:val="00B1523C"/>
    <w:rPr>
      <w:sz w:val="24"/>
      <w:szCs w:val="24"/>
    </w:rPr>
  </w:style>
  <w:style w:type="character" w:customStyle="1" w:styleId="apple-converted-space">
    <w:name w:val="apple-converted-space"/>
    <w:rsid w:val="00201680"/>
  </w:style>
  <w:style w:type="character" w:customStyle="1" w:styleId="ConsPlusNormal0">
    <w:name w:val="ConsPlusNormal Знак"/>
    <w:link w:val="ConsPlusNormal"/>
    <w:rsid w:val="00924792"/>
    <w:rPr>
      <w:rFonts w:ascii="Arial" w:hAnsi="Arial" w:cs="Arial"/>
      <w:lang w:val="ru-RU" w:eastAsia="ru-RU" w:bidi="ar-SA"/>
    </w:rPr>
  </w:style>
  <w:style w:type="character" w:customStyle="1" w:styleId="size121">
    <w:name w:val="size121"/>
    <w:rsid w:val="00924792"/>
    <w:rPr>
      <w:sz w:val="18"/>
      <w:szCs w:val="18"/>
    </w:rPr>
  </w:style>
  <w:style w:type="paragraph" w:customStyle="1" w:styleId="2f">
    <w:name w:val="Текст2"/>
    <w:basedOn w:val="a1"/>
    <w:rsid w:val="008A6F1D"/>
    <w:pPr>
      <w:suppressAutoHyphens/>
    </w:pPr>
    <w:rPr>
      <w:rFonts w:ascii="Courier New" w:hAnsi="Courier New" w:cs="Courier New"/>
      <w:sz w:val="20"/>
      <w:szCs w:val="20"/>
      <w:lang w:eastAsia="ar-SA"/>
    </w:rPr>
  </w:style>
  <w:style w:type="paragraph" w:customStyle="1" w:styleId="afff6">
    <w:name w:val="Содержимое таблицы"/>
    <w:basedOn w:val="a1"/>
    <w:rsid w:val="008A6F1D"/>
    <w:pPr>
      <w:suppressLineNumbers/>
      <w:suppressAutoHyphens/>
    </w:pPr>
    <w:rPr>
      <w:rFonts w:eastAsia="Calibri"/>
      <w:lang w:eastAsia="ar-SA"/>
    </w:rPr>
  </w:style>
  <w:style w:type="character" w:customStyle="1" w:styleId="190">
    <w:name w:val="Знак Знак19"/>
    <w:locked/>
    <w:rsid w:val="008939B3"/>
    <w:rPr>
      <w:rFonts w:ascii="Arial" w:hAnsi="Arial" w:cs="Arial"/>
      <w:b/>
      <w:bCs/>
      <w:kern w:val="32"/>
      <w:sz w:val="32"/>
      <w:szCs w:val="32"/>
      <w:lang w:val="ru-RU" w:eastAsia="ru-RU" w:bidi="ar-SA"/>
    </w:rPr>
  </w:style>
  <w:style w:type="character" w:customStyle="1" w:styleId="180">
    <w:name w:val="Знак Знак18"/>
    <w:locked/>
    <w:rsid w:val="008939B3"/>
    <w:rPr>
      <w:i/>
      <w:iCs/>
      <w:sz w:val="22"/>
      <w:szCs w:val="22"/>
      <w:lang w:val="ru-RU" w:eastAsia="ru-RU" w:bidi="ar-SA"/>
    </w:rPr>
  </w:style>
  <w:style w:type="character" w:customStyle="1" w:styleId="170">
    <w:name w:val="Знак Знак17"/>
    <w:locked/>
    <w:rsid w:val="008939B3"/>
    <w:rPr>
      <w:b/>
      <w:bCs/>
      <w:sz w:val="24"/>
      <w:szCs w:val="24"/>
      <w:lang w:val="ru-RU" w:eastAsia="ru-RU" w:bidi="ar-SA"/>
    </w:rPr>
  </w:style>
  <w:style w:type="character" w:customStyle="1" w:styleId="160">
    <w:name w:val="Знак Знак16"/>
    <w:semiHidden/>
    <w:locked/>
    <w:rsid w:val="008939B3"/>
    <w:rPr>
      <w:b/>
      <w:bCs/>
      <w:sz w:val="24"/>
      <w:szCs w:val="24"/>
      <w:lang w:val="ru-RU" w:eastAsia="ru-RU" w:bidi="ar-SA"/>
    </w:rPr>
  </w:style>
  <w:style w:type="character" w:customStyle="1" w:styleId="150">
    <w:name w:val="Знак Знак15"/>
    <w:locked/>
    <w:rsid w:val="008939B3"/>
    <w:rPr>
      <w:rFonts w:ascii="Arial" w:hAnsi="Arial" w:cs="Arial"/>
      <w:b/>
      <w:bCs/>
      <w:i/>
      <w:iCs/>
      <w:sz w:val="18"/>
      <w:szCs w:val="18"/>
      <w:lang w:val="ru-RU" w:eastAsia="ru-RU" w:bidi="ar-SA"/>
    </w:rPr>
  </w:style>
  <w:style w:type="character" w:customStyle="1" w:styleId="140">
    <w:name w:val="Знак Знак14"/>
    <w:semiHidden/>
    <w:locked/>
    <w:rsid w:val="008939B3"/>
    <w:rPr>
      <w:lang w:val="ru-RU" w:eastAsia="ru-RU" w:bidi="ar-SA"/>
    </w:rPr>
  </w:style>
  <w:style w:type="character" w:customStyle="1" w:styleId="130">
    <w:name w:val="Знак Знак13"/>
    <w:semiHidden/>
    <w:locked/>
    <w:rsid w:val="008939B3"/>
    <w:rPr>
      <w:sz w:val="24"/>
      <w:szCs w:val="24"/>
      <w:lang w:val="ru-RU" w:eastAsia="ru-RU" w:bidi="ar-SA"/>
    </w:rPr>
  </w:style>
  <w:style w:type="character" w:customStyle="1" w:styleId="91">
    <w:name w:val="Знак Знак9"/>
    <w:semiHidden/>
    <w:locked/>
    <w:rsid w:val="008939B3"/>
    <w:rPr>
      <w:rFonts w:ascii="Tahoma" w:hAnsi="Tahoma" w:cs="Tahoma"/>
      <w:lang w:val="ru-RU" w:eastAsia="ru-RU" w:bidi="ar-SA"/>
    </w:rPr>
  </w:style>
  <w:style w:type="character" w:customStyle="1" w:styleId="FootnoteTextChar">
    <w:name w:val="Footnote Text Char"/>
    <w:aliases w:val="Знак Char,Знак2 Char,Знак8 Знак Знак Char,Знак8 Знак Char,Char Char,Знак4 Знак Char,Текст сноски Знак2 Char,Текст сноски Знак1 Знак1 Char,Текст сноски Знак Знак Знак1 Char,Знак4 Знак Знак Знак1 Char,Текст сноски Знак1 Знак Знак Char"/>
    <w:uiPriority w:val="99"/>
    <w:locked/>
    <w:rsid w:val="00F35253"/>
    <w:rPr>
      <w:rFonts w:ascii="Times New Roman" w:hAnsi="Times New Roman" w:cs="Times New Roman"/>
    </w:rPr>
  </w:style>
  <w:style w:type="character" w:customStyle="1" w:styleId="match">
    <w:name w:val="match"/>
    <w:rsid w:val="00F35253"/>
    <w:rPr>
      <w:rFonts w:cs="Times New Roman"/>
    </w:rPr>
  </w:style>
  <w:style w:type="paragraph" w:customStyle="1" w:styleId="ListParagraph1">
    <w:name w:val="List Paragraph1"/>
    <w:basedOn w:val="a1"/>
    <w:rsid w:val="00172788"/>
    <w:pPr>
      <w:spacing w:after="200" w:line="276" w:lineRule="auto"/>
      <w:ind w:left="720"/>
    </w:pPr>
    <w:rPr>
      <w:rFonts w:ascii="Calibri" w:eastAsia="Calibri" w:hAnsi="Calibri" w:cs="Calibri"/>
      <w:sz w:val="22"/>
      <w:szCs w:val="22"/>
    </w:rPr>
  </w:style>
  <w:style w:type="character" w:styleId="afff7">
    <w:name w:val="footnote reference"/>
    <w:locked/>
    <w:rsid w:val="00172788"/>
    <w:rPr>
      <w:rFonts w:cs="Times New Roman"/>
      <w:vertAlign w:val="superscript"/>
    </w:rPr>
  </w:style>
  <w:style w:type="paragraph" w:customStyle="1" w:styleId="2f0">
    <w:name w:val="заголовок 2"/>
    <w:basedOn w:val="a1"/>
    <w:next w:val="a1"/>
    <w:rsid w:val="003D7B0F"/>
    <w:pPr>
      <w:keepNext/>
      <w:overflowPunct w:val="0"/>
      <w:autoSpaceDE w:val="0"/>
      <w:autoSpaceDN w:val="0"/>
      <w:adjustRightInd w:val="0"/>
      <w:spacing w:line="360" w:lineRule="auto"/>
      <w:jc w:val="both"/>
    </w:pPr>
    <w:rPr>
      <w:sz w:val="28"/>
      <w:szCs w:val="20"/>
      <w:lang w:val="en-US"/>
    </w:rPr>
  </w:style>
  <w:style w:type="paragraph" w:customStyle="1" w:styleId="afff8">
    <w:name w:val="Таблица текст"/>
    <w:basedOn w:val="a1"/>
    <w:rsid w:val="004027FE"/>
    <w:pPr>
      <w:suppressAutoHyphens/>
      <w:spacing w:before="40" w:after="40"/>
      <w:ind w:left="57" w:right="57"/>
    </w:pPr>
    <w:rPr>
      <w:sz w:val="22"/>
      <w:szCs w:val="22"/>
      <w:lang w:eastAsia="ar-SA"/>
    </w:rPr>
  </w:style>
  <w:style w:type="paragraph" w:customStyle="1" w:styleId="311">
    <w:name w:val="Основной текст 31"/>
    <w:basedOn w:val="a1"/>
    <w:rsid w:val="004027FE"/>
    <w:pPr>
      <w:suppressAutoHyphens/>
      <w:jc w:val="both"/>
    </w:pPr>
    <w:rPr>
      <w:szCs w:val="20"/>
      <w:lang w:eastAsia="ar-SA"/>
    </w:rPr>
  </w:style>
  <w:style w:type="character" w:customStyle="1" w:styleId="2f1">
    <w:name w:val="Основной шрифт абзаца2"/>
    <w:rsid w:val="00C7590B"/>
  </w:style>
  <w:style w:type="paragraph" w:customStyle="1" w:styleId="3f">
    <w:name w:val="Обычный3"/>
    <w:uiPriority w:val="99"/>
    <w:rsid w:val="00C7590B"/>
    <w:pPr>
      <w:suppressAutoHyphens/>
      <w:spacing w:line="100" w:lineRule="atLeast"/>
    </w:pPr>
    <w:rPr>
      <w:kern w:val="1"/>
      <w:sz w:val="24"/>
      <w:szCs w:val="24"/>
      <w:lang w:eastAsia="ar-SA"/>
    </w:rPr>
  </w:style>
  <w:style w:type="character" w:customStyle="1" w:styleId="81">
    <w:name w:val="Знак8 Знак Знак Знак1"/>
    <w:aliases w:val="Знак8 Знак Знак2,Char Знак1,Знак4 Знак Знак,Текст сноски Знак2 Знак1,Текст сноски Знак1 Знак1 Знак1,Текст сноски Знак Знак Знак1 Знак1,Знак4 Знак Знак Знак1 Знак1,Текст сноски Знак1 Знак Знак Знак1,Знак4 Знак Знак Знак2 Знак Знак1"/>
    <w:semiHidden/>
    <w:locked/>
    <w:rsid w:val="00661555"/>
    <w:rPr>
      <w:rFonts w:cs="Times New Roman"/>
      <w:sz w:val="20"/>
      <w:szCs w:val="20"/>
    </w:rPr>
  </w:style>
  <w:style w:type="character" w:customStyle="1" w:styleId="2f2">
    <w:name w:val="Текст сноски Знак2 Знак"/>
    <w:aliases w:val="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Текст сноски Знак Знак1 Знак Знак"/>
    <w:rsid w:val="00661555"/>
    <w:rPr>
      <w:lang w:val="ru-RU" w:eastAsia="ru-RU" w:bidi="ar-SA"/>
    </w:rPr>
  </w:style>
  <w:style w:type="paragraph" w:customStyle="1" w:styleId="u">
    <w:name w:val="u"/>
    <w:basedOn w:val="a1"/>
    <w:rsid w:val="00661555"/>
    <w:pPr>
      <w:ind w:firstLine="390"/>
      <w:jc w:val="both"/>
    </w:pPr>
    <w:rPr>
      <w:color w:val="000000"/>
    </w:rPr>
  </w:style>
  <w:style w:type="paragraph" w:customStyle="1" w:styleId="1">
    <w:name w:val="заголовок 1"/>
    <w:basedOn w:val="a1"/>
    <w:next w:val="a1"/>
    <w:rsid w:val="00661555"/>
    <w:pPr>
      <w:keepNext/>
      <w:keepLines/>
      <w:numPr>
        <w:numId w:val="2"/>
      </w:numPr>
      <w:autoSpaceDE w:val="0"/>
      <w:autoSpaceDN w:val="0"/>
      <w:spacing w:before="120" w:after="120"/>
      <w:jc w:val="both"/>
      <w:outlineLvl w:val="0"/>
    </w:pPr>
    <w:rPr>
      <w:b/>
      <w:caps/>
      <w:sz w:val="28"/>
      <w:szCs w:val="20"/>
    </w:rPr>
  </w:style>
  <w:style w:type="paragraph" w:customStyle="1" w:styleId="afff9">
    <w:name w:val="Базовый"/>
    <w:rsid w:val="00661555"/>
    <w:pPr>
      <w:tabs>
        <w:tab w:val="left" w:pos="708"/>
      </w:tabs>
      <w:suppressAutoHyphens/>
      <w:spacing w:line="100" w:lineRule="atLeast"/>
    </w:pPr>
    <w:rPr>
      <w:rFonts w:eastAsia="Calibri" w:cs="Calibri"/>
      <w:sz w:val="24"/>
      <w:szCs w:val="24"/>
      <w:lang w:eastAsia="ar-SA"/>
    </w:rPr>
  </w:style>
  <w:style w:type="character" w:customStyle="1" w:styleId="3f0">
    <w:name w:val="Основной текст (3)"/>
    <w:link w:val="312"/>
    <w:rsid w:val="00011C52"/>
    <w:rPr>
      <w:sz w:val="24"/>
      <w:szCs w:val="24"/>
      <w:shd w:val="clear" w:color="auto" w:fill="FFFFFF"/>
      <w:lang w:bidi="ar-SA"/>
    </w:rPr>
  </w:style>
  <w:style w:type="character" w:customStyle="1" w:styleId="121">
    <w:name w:val="Основной текст (12)"/>
    <w:link w:val="1210"/>
    <w:rsid w:val="00011C52"/>
    <w:rPr>
      <w:sz w:val="24"/>
      <w:szCs w:val="24"/>
      <w:shd w:val="clear" w:color="auto" w:fill="FFFFFF"/>
      <w:lang w:bidi="ar-SA"/>
    </w:rPr>
  </w:style>
  <w:style w:type="paragraph" w:customStyle="1" w:styleId="312">
    <w:name w:val="Основной текст (3)1"/>
    <w:basedOn w:val="a1"/>
    <w:link w:val="3f0"/>
    <w:rsid w:val="00011C52"/>
    <w:pPr>
      <w:shd w:val="clear" w:color="auto" w:fill="FFFFFF"/>
      <w:spacing w:before="240" w:after="60" w:line="240" w:lineRule="atLeast"/>
    </w:pPr>
    <w:rPr>
      <w:shd w:val="clear" w:color="auto" w:fill="FFFFFF"/>
      <w:lang w:val="x-none" w:eastAsia="x-none"/>
    </w:rPr>
  </w:style>
  <w:style w:type="paragraph" w:customStyle="1" w:styleId="1210">
    <w:name w:val="Основной текст (12)1"/>
    <w:basedOn w:val="a1"/>
    <w:link w:val="121"/>
    <w:rsid w:val="00011C52"/>
    <w:pPr>
      <w:shd w:val="clear" w:color="auto" w:fill="FFFFFF"/>
      <w:spacing w:after="240" w:line="274" w:lineRule="exact"/>
      <w:ind w:firstLine="500"/>
    </w:pPr>
    <w:rPr>
      <w:shd w:val="clear" w:color="auto" w:fill="FFFFFF"/>
      <w:lang w:val="x-none" w:eastAsia="x-none"/>
    </w:rPr>
  </w:style>
  <w:style w:type="paragraph" w:customStyle="1" w:styleId="western">
    <w:name w:val="western"/>
    <w:basedOn w:val="a1"/>
    <w:rsid w:val="000B67EF"/>
    <w:pPr>
      <w:spacing w:before="100" w:beforeAutospacing="1" w:after="100" w:afterAutospacing="1"/>
    </w:pPr>
  </w:style>
  <w:style w:type="paragraph" w:customStyle="1" w:styleId="afffa">
    <w:name w:val="Знак Знак Знак"/>
    <w:basedOn w:val="a1"/>
    <w:rsid w:val="002B3B4B"/>
    <w:pPr>
      <w:widowControl w:val="0"/>
      <w:adjustRightInd w:val="0"/>
      <w:spacing w:after="160" w:line="240" w:lineRule="exact"/>
      <w:jc w:val="right"/>
    </w:pPr>
    <w:rPr>
      <w:sz w:val="20"/>
      <w:szCs w:val="20"/>
      <w:lang w:val="en-GB" w:eastAsia="en-US"/>
    </w:rPr>
  </w:style>
  <w:style w:type="character" w:customStyle="1" w:styleId="WW8Num1z0">
    <w:name w:val="WW8Num1z0"/>
    <w:rsid w:val="001D594A"/>
    <w:rPr>
      <w:rFonts w:cs="Times New Roman"/>
    </w:rPr>
  </w:style>
  <w:style w:type="character" w:customStyle="1" w:styleId="WW8Num3z0">
    <w:name w:val="WW8Num3z0"/>
    <w:rsid w:val="001D594A"/>
    <w:rPr>
      <w:rFonts w:cs="Times New Roman"/>
    </w:rPr>
  </w:style>
  <w:style w:type="character" w:customStyle="1" w:styleId="WW8Num4z0">
    <w:name w:val="WW8Num4z0"/>
    <w:rsid w:val="001D594A"/>
    <w:rPr>
      <w:rFonts w:cs="Times New Roman"/>
    </w:rPr>
  </w:style>
  <w:style w:type="character" w:customStyle="1" w:styleId="WW8Num4z1">
    <w:name w:val="WW8Num4z1"/>
    <w:rsid w:val="001D594A"/>
    <w:rPr>
      <w:rFonts w:cs="Times New Roman"/>
      <w:b/>
    </w:rPr>
  </w:style>
  <w:style w:type="character" w:customStyle="1" w:styleId="WW8Num6z0">
    <w:name w:val="WW8Num6z0"/>
    <w:rsid w:val="001D594A"/>
    <w:rPr>
      <w:rFonts w:ascii="Symbol" w:hAnsi="Symbol"/>
    </w:rPr>
  </w:style>
  <w:style w:type="character" w:customStyle="1" w:styleId="WW8Num7z0">
    <w:name w:val="WW8Num7z0"/>
    <w:rsid w:val="001D594A"/>
    <w:rPr>
      <w:rFonts w:ascii="Symbol" w:hAnsi="Symbol"/>
    </w:rPr>
  </w:style>
  <w:style w:type="character" w:customStyle="1" w:styleId="Absatz-Standardschriftart">
    <w:name w:val="Absatz-Standardschriftart"/>
    <w:rsid w:val="001D594A"/>
  </w:style>
  <w:style w:type="character" w:customStyle="1" w:styleId="WW-Absatz-Standardschriftart">
    <w:name w:val="WW-Absatz-Standardschriftart"/>
    <w:rsid w:val="001D594A"/>
  </w:style>
  <w:style w:type="character" w:customStyle="1" w:styleId="WW-Absatz-Standardschriftart1">
    <w:name w:val="WW-Absatz-Standardschriftart1"/>
    <w:rsid w:val="001D594A"/>
  </w:style>
  <w:style w:type="character" w:customStyle="1" w:styleId="WW-Absatz-Standardschriftart11">
    <w:name w:val="WW-Absatz-Standardschriftart11"/>
    <w:rsid w:val="001D594A"/>
  </w:style>
  <w:style w:type="character" w:customStyle="1" w:styleId="WW-Absatz-Standardschriftart111">
    <w:name w:val="WW-Absatz-Standardschriftart111"/>
    <w:rsid w:val="001D594A"/>
  </w:style>
  <w:style w:type="character" w:customStyle="1" w:styleId="WW-Absatz-Standardschriftart1111">
    <w:name w:val="WW-Absatz-Standardschriftart1111"/>
    <w:rsid w:val="001D594A"/>
  </w:style>
  <w:style w:type="character" w:customStyle="1" w:styleId="WW8Num2z0">
    <w:name w:val="WW8Num2z0"/>
    <w:rsid w:val="001D594A"/>
    <w:rPr>
      <w:rFonts w:cs="Times New Roman"/>
    </w:rPr>
  </w:style>
  <w:style w:type="character" w:customStyle="1" w:styleId="WW8Num5z0">
    <w:name w:val="WW8Num5z0"/>
    <w:rsid w:val="001D594A"/>
    <w:rPr>
      <w:rFonts w:ascii="Symbol" w:hAnsi="Symbol"/>
    </w:rPr>
  </w:style>
  <w:style w:type="character" w:customStyle="1" w:styleId="WW8Num5z1">
    <w:name w:val="WW8Num5z1"/>
    <w:rsid w:val="001D594A"/>
    <w:rPr>
      <w:rFonts w:cs="Times New Roman"/>
      <w:b/>
    </w:rPr>
  </w:style>
  <w:style w:type="character" w:customStyle="1" w:styleId="WW8Num8z0">
    <w:name w:val="WW8Num8z0"/>
    <w:rsid w:val="001D594A"/>
    <w:rPr>
      <w:rFonts w:ascii="Symbol" w:hAnsi="Symbol"/>
    </w:rPr>
  </w:style>
  <w:style w:type="character" w:customStyle="1" w:styleId="WW-Absatz-Standardschriftart11111">
    <w:name w:val="WW-Absatz-Standardschriftart11111"/>
    <w:rsid w:val="001D594A"/>
  </w:style>
  <w:style w:type="character" w:customStyle="1" w:styleId="WW8Num9z0">
    <w:name w:val="WW8Num9z0"/>
    <w:rsid w:val="001D594A"/>
    <w:rPr>
      <w:rFonts w:cs="Times New Roman"/>
    </w:rPr>
  </w:style>
  <w:style w:type="character" w:customStyle="1" w:styleId="WW8Num10z0">
    <w:name w:val="WW8Num10z0"/>
    <w:rsid w:val="001D594A"/>
    <w:rPr>
      <w:rFonts w:ascii="Symbol" w:hAnsi="Symbol"/>
    </w:rPr>
  </w:style>
  <w:style w:type="character" w:customStyle="1" w:styleId="WW8Num11z0">
    <w:name w:val="WW8Num11z0"/>
    <w:rsid w:val="001D594A"/>
    <w:rPr>
      <w:rFonts w:cs="Times New Roman"/>
    </w:rPr>
  </w:style>
  <w:style w:type="character" w:customStyle="1" w:styleId="WW8Num15z0">
    <w:name w:val="WW8Num15z0"/>
    <w:rsid w:val="001D594A"/>
    <w:rPr>
      <w:rFonts w:ascii="Symbol" w:hAnsi="Symbol"/>
    </w:rPr>
  </w:style>
  <w:style w:type="character" w:customStyle="1" w:styleId="WW8Num15z1">
    <w:name w:val="WW8Num15z1"/>
    <w:rsid w:val="001D594A"/>
    <w:rPr>
      <w:rFonts w:ascii="Courier New" w:hAnsi="Courier New" w:cs="Courier New"/>
    </w:rPr>
  </w:style>
  <w:style w:type="character" w:customStyle="1" w:styleId="WW8Num15z2">
    <w:name w:val="WW8Num15z2"/>
    <w:rsid w:val="001D594A"/>
    <w:rPr>
      <w:rFonts w:ascii="Wingdings" w:hAnsi="Wingdings"/>
    </w:rPr>
  </w:style>
  <w:style w:type="character" w:customStyle="1" w:styleId="WW8Num18z0">
    <w:name w:val="WW8Num18z0"/>
    <w:rsid w:val="001D594A"/>
    <w:rPr>
      <w:rFonts w:cs="Times New Roman"/>
    </w:rPr>
  </w:style>
  <w:style w:type="character" w:customStyle="1" w:styleId="WW8Num19z0">
    <w:name w:val="WW8Num19z0"/>
    <w:rsid w:val="001D594A"/>
    <w:rPr>
      <w:sz w:val="28"/>
    </w:rPr>
  </w:style>
  <w:style w:type="character" w:customStyle="1" w:styleId="WW8Num20z0">
    <w:name w:val="WW8Num20z0"/>
    <w:rsid w:val="001D594A"/>
    <w:rPr>
      <w:color w:val="000000"/>
    </w:rPr>
  </w:style>
  <w:style w:type="character" w:customStyle="1" w:styleId="WW8Num21z0">
    <w:name w:val="WW8Num21z0"/>
    <w:rsid w:val="001D594A"/>
    <w:rPr>
      <w:rFonts w:ascii="Times New Roman" w:eastAsia="Times New Roman" w:hAnsi="Times New Roman" w:cs="Times New Roman"/>
    </w:rPr>
  </w:style>
  <w:style w:type="character" w:customStyle="1" w:styleId="WW8Num23z0">
    <w:name w:val="WW8Num23z0"/>
    <w:rsid w:val="001D594A"/>
    <w:rPr>
      <w:rFonts w:cs="Times New Roman"/>
    </w:rPr>
  </w:style>
  <w:style w:type="character" w:customStyle="1" w:styleId="WW8Num24z0">
    <w:name w:val="WW8Num24z0"/>
    <w:rsid w:val="001D594A"/>
    <w:rPr>
      <w:rFonts w:ascii="Symbol" w:hAnsi="Symbol"/>
    </w:rPr>
  </w:style>
  <w:style w:type="character" w:customStyle="1" w:styleId="WW8Num24z1">
    <w:name w:val="WW8Num24z1"/>
    <w:rsid w:val="001D594A"/>
    <w:rPr>
      <w:rFonts w:ascii="Courier New" w:hAnsi="Courier New"/>
    </w:rPr>
  </w:style>
  <w:style w:type="character" w:customStyle="1" w:styleId="WW8Num24z2">
    <w:name w:val="WW8Num24z2"/>
    <w:rsid w:val="001D594A"/>
    <w:rPr>
      <w:rFonts w:ascii="Wingdings" w:hAnsi="Wingdings"/>
    </w:rPr>
  </w:style>
  <w:style w:type="character" w:customStyle="1" w:styleId="WW8Num25z0">
    <w:name w:val="WW8Num25z0"/>
    <w:rsid w:val="001D594A"/>
    <w:rPr>
      <w:rFonts w:cs="Times New Roman"/>
    </w:rPr>
  </w:style>
  <w:style w:type="character" w:customStyle="1" w:styleId="WW8Num25z1">
    <w:name w:val="WW8Num25z1"/>
    <w:rsid w:val="001D594A"/>
    <w:rPr>
      <w:rFonts w:cs="Times New Roman"/>
      <w:b/>
    </w:rPr>
  </w:style>
  <w:style w:type="character" w:customStyle="1" w:styleId="WW8Num26z0">
    <w:name w:val="WW8Num26z0"/>
    <w:rsid w:val="001D594A"/>
    <w:rPr>
      <w:rFonts w:ascii="Symbol" w:hAnsi="Symbol"/>
      <w:sz w:val="20"/>
    </w:rPr>
  </w:style>
  <w:style w:type="character" w:customStyle="1" w:styleId="WW8Num26z1">
    <w:name w:val="WW8Num26z1"/>
    <w:rsid w:val="001D594A"/>
    <w:rPr>
      <w:rFonts w:ascii="Courier New" w:hAnsi="Courier New"/>
      <w:sz w:val="20"/>
    </w:rPr>
  </w:style>
  <w:style w:type="character" w:customStyle="1" w:styleId="WW8Num26z2">
    <w:name w:val="WW8Num26z2"/>
    <w:rsid w:val="001D594A"/>
    <w:rPr>
      <w:rFonts w:ascii="Wingdings" w:hAnsi="Wingdings"/>
      <w:sz w:val="20"/>
    </w:rPr>
  </w:style>
  <w:style w:type="character" w:customStyle="1" w:styleId="WW8Num28z0">
    <w:name w:val="WW8Num28z0"/>
    <w:rsid w:val="001D594A"/>
    <w:rPr>
      <w:rFonts w:cs="Times New Roman"/>
    </w:rPr>
  </w:style>
  <w:style w:type="character" w:customStyle="1" w:styleId="WW8Num29z0">
    <w:name w:val="WW8Num29z0"/>
    <w:rsid w:val="001D594A"/>
    <w:rPr>
      <w:rFonts w:ascii="Symbol" w:hAnsi="Symbol"/>
    </w:rPr>
  </w:style>
  <w:style w:type="character" w:customStyle="1" w:styleId="WW8Num29z1">
    <w:name w:val="WW8Num29z1"/>
    <w:rsid w:val="001D594A"/>
    <w:rPr>
      <w:rFonts w:ascii="Courier New" w:hAnsi="Courier New" w:cs="Courier New"/>
    </w:rPr>
  </w:style>
  <w:style w:type="character" w:customStyle="1" w:styleId="WW8Num29z2">
    <w:name w:val="WW8Num29z2"/>
    <w:rsid w:val="001D594A"/>
    <w:rPr>
      <w:rFonts w:ascii="Wingdings" w:hAnsi="Wingdings"/>
    </w:rPr>
  </w:style>
  <w:style w:type="character" w:customStyle="1" w:styleId="WW8Num31z0">
    <w:name w:val="WW8Num31z0"/>
    <w:rsid w:val="001D594A"/>
    <w:rPr>
      <w:b/>
      <w:color w:val="000000"/>
    </w:rPr>
  </w:style>
  <w:style w:type="character" w:customStyle="1" w:styleId="WW8Num32z0">
    <w:name w:val="WW8Num32z0"/>
    <w:rsid w:val="001D594A"/>
    <w:rPr>
      <w:rFonts w:ascii="Symbol" w:hAnsi="Symbol"/>
    </w:rPr>
  </w:style>
  <w:style w:type="character" w:customStyle="1" w:styleId="WW8Num32z1">
    <w:name w:val="WW8Num32z1"/>
    <w:rsid w:val="001D594A"/>
    <w:rPr>
      <w:rFonts w:ascii="Courier New" w:hAnsi="Courier New" w:cs="Courier New"/>
    </w:rPr>
  </w:style>
  <w:style w:type="character" w:customStyle="1" w:styleId="WW8Num32z2">
    <w:name w:val="WW8Num32z2"/>
    <w:rsid w:val="001D594A"/>
    <w:rPr>
      <w:rFonts w:ascii="Wingdings" w:hAnsi="Wingdings"/>
    </w:rPr>
  </w:style>
  <w:style w:type="character" w:customStyle="1" w:styleId="WW8Num35z0">
    <w:name w:val="WW8Num35z0"/>
    <w:rsid w:val="001D594A"/>
    <w:rPr>
      <w:rFonts w:cs="Times New Roman"/>
    </w:rPr>
  </w:style>
  <w:style w:type="character" w:customStyle="1" w:styleId="WW8Num36z1">
    <w:name w:val="WW8Num36z1"/>
    <w:rsid w:val="001D594A"/>
    <w:rPr>
      <w:rFonts w:ascii="Courier New" w:hAnsi="Courier New"/>
    </w:rPr>
  </w:style>
  <w:style w:type="character" w:customStyle="1" w:styleId="WW8Num36z2">
    <w:name w:val="WW8Num36z2"/>
    <w:rsid w:val="001D594A"/>
    <w:rPr>
      <w:rFonts w:ascii="Wingdings" w:hAnsi="Wingdings"/>
    </w:rPr>
  </w:style>
  <w:style w:type="character" w:customStyle="1" w:styleId="WW8Num36z3">
    <w:name w:val="WW8Num36z3"/>
    <w:rsid w:val="001D594A"/>
    <w:rPr>
      <w:rFonts w:ascii="Symbol" w:hAnsi="Symbol"/>
    </w:rPr>
  </w:style>
  <w:style w:type="character" w:customStyle="1" w:styleId="WW8Num38z0">
    <w:name w:val="WW8Num38z0"/>
    <w:rsid w:val="001D594A"/>
    <w:rPr>
      <w:rFonts w:cs="Times New Roman"/>
    </w:rPr>
  </w:style>
  <w:style w:type="character" w:customStyle="1" w:styleId="2f3">
    <w:name w:val="Заголовок 2 со списком Знак"/>
    <w:rsid w:val="001D594A"/>
    <w:rPr>
      <w:b/>
      <w:sz w:val="24"/>
    </w:rPr>
  </w:style>
  <w:style w:type="character" w:customStyle="1" w:styleId="3f1">
    <w:name w:val="Заголовок 3 со списком Знак"/>
    <w:rsid w:val="001D594A"/>
    <w:rPr>
      <w:rFonts w:ascii="Arial" w:hAnsi="Arial"/>
      <w:b/>
      <w:sz w:val="24"/>
    </w:rPr>
  </w:style>
  <w:style w:type="character" w:customStyle="1" w:styleId="1d">
    <w:name w:val="Нижний колонтитул Знак1"/>
    <w:rsid w:val="001D594A"/>
    <w:rPr>
      <w:rFonts w:cs="Times New Roman"/>
      <w:sz w:val="24"/>
    </w:rPr>
  </w:style>
  <w:style w:type="character" w:customStyle="1" w:styleId="1e">
    <w:name w:val="Верхний колонтитул Знак1"/>
    <w:rsid w:val="001D594A"/>
    <w:rPr>
      <w:rFonts w:cs="Times New Roman"/>
      <w:sz w:val="24"/>
    </w:rPr>
  </w:style>
  <w:style w:type="character" w:customStyle="1" w:styleId="afffb">
    <w:name w:val="Основной шрифт"/>
    <w:rsid w:val="001D594A"/>
  </w:style>
  <w:style w:type="character" w:customStyle="1" w:styleId="afffc">
    <w:name w:val="ТЛ_Заказчик Знак"/>
    <w:rsid w:val="001D594A"/>
    <w:rPr>
      <w:sz w:val="28"/>
      <w:lang w:val="x-none"/>
    </w:rPr>
  </w:style>
  <w:style w:type="character" w:customStyle="1" w:styleId="afffd">
    <w:name w:val="ТЛ_Утверждаю Знак"/>
    <w:rsid w:val="001D594A"/>
    <w:rPr>
      <w:sz w:val="28"/>
      <w:lang w:val="x-none"/>
    </w:rPr>
  </w:style>
  <w:style w:type="character" w:customStyle="1" w:styleId="afffe">
    <w:name w:val="ТЛ_Название Знак"/>
    <w:rsid w:val="001D594A"/>
    <w:rPr>
      <w:b/>
      <w:sz w:val="28"/>
      <w:lang w:val="x-none"/>
    </w:rPr>
  </w:style>
  <w:style w:type="character" w:customStyle="1" w:styleId="affff">
    <w:name w:val="ТЛ_Город и Дата Знак"/>
    <w:rsid w:val="001D594A"/>
    <w:rPr>
      <w:sz w:val="28"/>
      <w:lang w:val="x-none"/>
    </w:rPr>
  </w:style>
  <w:style w:type="character" w:customStyle="1" w:styleId="affff0">
    <w:name w:val="АД_Наименование Разделов Знак"/>
    <w:rsid w:val="001D594A"/>
    <w:rPr>
      <w:b/>
      <w:kern w:val="1"/>
      <w:sz w:val="28"/>
      <w:lang w:val="x-none"/>
    </w:rPr>
  </w:style>
  <w:style w:type="character" w:customStyle="1" w:styleId="affff1">
    <w:name w:val="АД_Наименование главы без нумерации Знак"/>
    <w:rsid w:val="001D594A"/>
    <w:rPr>
      <w:b/>
      <w:bCs/>
      <w:sz w:val="24"/>
      <w:szCs w:val="24"/>
    </w:rPr>
  </w:style>
  <w:style w:type="character" w:customStyle="1" w:styleId="affff2">
    <w:name w:val="АД_Глава Знак"/>
    <w:rsid w:val="001D594A"/>
    <w:rPr>
      <w:sz w:val="24"/>
    </w:rPr>
  </w:style>
  <w:style w:type="character" w:customStyle="1" w:styleId="affff3">
    <w:name w:val="АД_Нумерованный пункт Знак"/>
    <w:rsid w:val="001D594A"/>
    <w:rPr>
      <w:b/>
      <w:sz w:val="24"/>
    </w:rPr>
  </w:style>
  <w:style w:type="character" w:customStyle="1" w:styleId="affff4">
    <w:name w:val="АД_Нумерованный подпункт Знак"/>
    <w:rsid w:val="001D594A"/>
    <w:rPr>
      <w:sz w:val="24"/>
    </w:rPr>
  </w:style>
  <w:style w:type="character" w:customStyle="1" w:styleId="affff5">
    <w:name w:val="АД_Основной текст Знак"/>
    <w:rsid w:val="001D594A"/>
    <w:rPr>
      <w:sz w:val="24"/>
      <w:lang w:val="x-none"/>
    </w:rPr>
  </w:style>
  <w:style w:type="character" w:customStyle="1" w:styleId="affff6">
    <w:name w:val="АД_Основной текст по центру полужирный Знак"/>
    <w:rsid w:val="001D594A"/>
    <w:rPr>
      <w:b/>
      <w:sz w:val="24"/>
      <w:lang w:val="x-none"/>
    </w:rPr>
  </w:style>
  <w:style w:type="character" w:customStyle="1" w:styleId="3f2">
    <w:name w:val="АД_Текст отступ 3 Знак"/>
    <w:rsid w:val="001D594A"/>
    <w:rPr>
      <w:sz w:val="24"/>
      <w:lang w:val="x-none"/>
    </w:rPr>
  </w:style>
  <w:style w:type="character" w:customStyle="1" w:styleId="45">
    <w:name w:val="АД_Нумерованный подпункт 4 уровня Знак"/>
    <w:rsid w:val="001D594A"/>
    <w:rPr>
      <w:sz w:val="24"/>
    </w:rPr>
  </w:style>
  <w:style w:type="character" w:customStyle="1" w:styleId="FontStyle24">
    <w:name w:val="Font Style24"/>
    <w:rsid w:val="001D594A"/>
    <w:rPr>
      <w:rFonts w:ascii="Times New Roman" w:hAnsi="Times New Roman"/>
      <w:spacing w:val="10"/>
      <w:sz w:val="20"/>
    </w:rPr>
  </w:style>
  <w:style w:type="character" w:customStyle="1" w:styleId="FontStyle22">
    <w:name w:val="Font Style22"/>
    <w:rsid w:val="001D594A"/>
    <w:rPr>
      <w:rFonts w:ascii="Times New Roman" w:hAnsi="Times New Roman"/>
      <w:b/>
      <w:spacing w:val="10"/>
      <w:sz w:val="20"/>
    </w:rPr>
  </w:style>
  <w:style w:type="character" w:customStyle="1" w:styleId="FontStyle23">
    <w:name w:val="Font Style23"/>
    <w:rsid w:val="001D594A"/>
    <w:rPr>
      <w:rFonts w:ascii="Times New Roman" w:hAnsi="Times New Roman"/>
      <w:b/>
      <w:i/>
      <w:sz w:val="20"/>
    </w:rPr>
  </w:style>
  <w:style w:type="character" w:customStyle="1" w:styleId="FontStyle25">
    <w:name w:val="Font Style25"/>
    <w:rsid w:val="001D594A"/>
    <w:rPr>
      <w:rFonts w:ascii="Times New Roman" w:hAnsi="Times New Roman"/>
      <w:b/>
      <w:sz w:val="26"/>
    </w:rPr>
  </w:style>
  <w:style w:type="character" w:customStyle="1" w:styleId="FontStyle26">
    <w:name w:val="Font Style26"/>
    <w:rsid w:val="001D594A"/>
    <w:rPr>
      <w:rFonts w:ascii="Times New Roman" w:hAnsi="Times New Roman"/>
      <w:sz w:val="24"/>
    </w:rPr>
  </w:style>
  <w:style w:type="character" w:customStyle="1" w:styleId="affff7">
    <w:name w:val="Символ сноски"/>
    <w:rsid w:val="001D594A"/>
    <w:rPr>
      <w:rFonts w:cs="Times New Roman"/>
      <w:vertAlign w:val="superscript"/>
    </w:rPr>
  </w:style>
  <w:style w:type="character" w:customStyle="1" w:styleId="1f">
    <w:name w:val="Основной текст Знак1 Знак"/>
    <w:rsid w:val="001D594A"/>
    <w:rPr>
      <w:rFonts w:ascii="Arial" w:hAnsi="Arial"/>
      <w:sz w:val="18"/>
    </w:rPr>
  </w:style>
  <w:style w:type="character" w:customStyle="1" w:styleId="200">
    <w:name w:val="Знак Знак20"/>
    <w:rsid w:val="001D594A"/>
    <w:rPr>
      <w:rFonts w:ascii="Times New Roman" w:hAnsi="Times New Roman"/>
      <w:b/>
      <w:kern w:val="1"/>
      <w:sz w:val="36"/>
    </w:rPr>
  </w:style>
  <w:style w:type="character" w:customStyle="1" w:styleId="apple-style-span">
    <w:name w:val="apple-style-span"/>
    <w:rsid w:val="001D594A"/>
    <w:rPr>
      <w:rFonts w:cs="Times New Roman"/>
    </w:rPr>
  </w:style>
  <w:style w:type="character" w:customStyle="1" w:styleId="1f0">
    <w:name w:val="Основной шрифт абзаца1"/>
    <w:rsid w:val="001D594A"/>
  </w:style>
  <w:style w:type="character" w:customStyle="1" w:styleId="1f1">
    <w:name w:val="Просмотренная гиперссылка1"/>
    <w:rsid w:val="001D594A"/>
    <w:rPr>
      <w:color w:val="800080"/>
      <w:u w:val="single"/>
    </w:rPr>
  </w:style>
  <w:style w:type="character" w:customStyle="1" w:styleId="ListLabel1">
    <w:name w:val="ListLabel 1"/>
    <w:rsid w:val="001D594A"/>
    <w:rPr>
      <w:sz w:val="20"/>
    </w:rPr>
  </w:style>
  <w:style w:type="character" w:customStyle="1" w:styleId="b-marketprice">
    <w:name w:val="b-market__price"/>
    <w:rsid w:val="001D594A"/>
  </w:style>
  <w:style w:type="character" w:customStyle="1" w:styleId="114">
    <w:name w:val="Основной текст Знак1 Знак1"/>
    <w:aliases w:val="Основной текст Знак2,Body Text Char Знак1,Основной текст Знак Знак Знак1"/>
    <w:uiPriority w:val="99"/>
    <w:rsid w:val="001D594A"/>
    <w:rPr>
      <w:sz w:val="24"/>
      <w:lang w:val="ru-RU"/>
    </w:rPr>
  </w:style>
  <w:style w:type="character" w:styleId="affff8">
    <w:name w:val="Book Title"/>
    <w:qFormat/>
    <w:rsid w:val="001D594A"/>
    <w:rPr>
      <w:b/>
      <w:bCs/>
      <w:smallCaps/>
      <w:spacing w:val="5"/>
    </w:rPr>
  </w:style>
  <w:style w:type="character" w:customStyle="1" w:styleId="affff9">
    <w:name w:val="Символы концевой сноски"/>
    <w:rsid w:val="001D594A"/>
    <w:rPr>
      <w:vertAlign w:val="superscript"/>
    </w:rPr>
  </w:style>
  <w:style w:type="character" w:customStyle="1" w:styleId="WW-">
    <w:name w:val="WW-Символы концевой сноски"/>
    <w:rsid w:val="001D594A"/>
  </w:style>
  <w:style w:type="character" w:customStyle="1" w:styleId="affffa">
    <w:name w:val="Маркеры списка"/>
    <w:rsid w:val="001D594A"/>
    <w:rPr>
      <w:rFonts w:ascii="OpenSymbol" w:eastAsia="OpenSymbol" w:hAnsi="OpenSymbol" w:cs="OpenSymbol"/>
    </w:rPr>
  </w:style>
  <w:style w:type="character" w:customStyle="1" w:styleId="affffb">
    <w:name w:val="Символ нумерации"/>
    <w:rsid w:val="001D594A"/>
  </w:style>
  <w:style w:type="character" w:styleId="affffc">
    <w:name w:val="endnote reference"/>
    <w:locked/>
    <w:rsid w:val="001D594A"/>
    <w:rPr>
      <w:vertAlign w:val="superscript"/>
    </w:rPr>
  </w:style>
  <w:style w:type="paragraph" w:styleId="affffd">
    <w:name w:val="Title"/>
    <w:basedOn w:val="a1"/>
    <w:next w:val="a5"/>
    <w:rsid w:val="001D594A"/>
    <w:pPr>
      <w:keepNext/>
      <w:suppressAutoHyphens/>
      <w:spacing w:before="240" w:after="120"/>
    </w:pPr>
    <w:rPr>
      <w:rFonts w:ascii="Arial" w:eastAsia="Microsoft YaHei" w:hAnsi="Arial" w:cs="Mangal"/>
      <w:kern w:val="1"/>
      <w:sz w:val="28"/>
      <w:szCs w:val="28"/>
      <w:lang w:eastAsia="hi-IN" w:bidi="hi-IN"/>
    </w:rPr>
  </w:style>
  <w:style w:type="paragraph" w:customStyle="1" w:styleId="2f4">
    <w:name w:val="Название2"/>
    <w:basedOn w:val="a1"/>
    <w:rsid w:val="001D594A"/>
    <w:pPr>
      <w:suppressLineNumbers/>
      <w:suppressAutoHyphens/>
      <w:spacing w:before="120" w:after="120"/>
    </w:pPr>
    <w:rPr>
      <w:rFonts w:cs="Mangal"/>
      <w:i/>
      <w:iCs/>
      <w:lang w:eastAsia="ar-SA"/>
    </w:rPr>
  </w:style>
  <w:style w:type="paragraph" w:customStyle="1" w:styleId="2f5">
    <w:name w:val="Указатель2"/>
    <w:basedOn w:val="a1"/>
    <w:rsid w:val="001D594A"/>
    <w:pPr>
      <w:suppressLineNumbers/>
      <w:suppressAutoHyphens/>
    </w:pPr>
    <w:rPr>
      <w:rFonts w:cs="Mangal"/>
      <w:lang w:eastAsia="ar-SA"/>
    </w:rPr>
  </w:style>
  <w:style w:type="paragraph" w:customStyle="1" w:styleId="213">
    <w:name w:val="Нумерованный список 21"/>
    <w:basedOn w:val="a1"/>
    <w:rsid w:val="001D594A"/>
    <w:pPr>
      <w:tabs>
        <w:tab w:val="left" w:pos="360"/>
        <w:tab w:val="left" w:pos="432"/>
      </w:tabs>
      <w:suppressAutoHyphens/>
      <w:ind w:left="432" w:hanging="432"/>
    </w:pPr>
    <w:rPr>
      <w:sz w:val="20"/>
      <w:szCs w:val="20"/>
      <w:lang w:eastAsia="ar-SA"/>
    </w:rPr>
  </w:style>
  <w:style w:type="paragraph" w:customStyle="1" w:styleId="221">
    <w:name w:val="Основной текст с отступом 22"/>
    <w:basedOn w:val="a1"/>
    <w:rsid w:val="001D594A"/>
    <w:pPr>
      <w:tabs>
        <w:tab w:val="left" w:pos="720"/>
      </w:tabs>
      <w:suppressAutoHyphens/>
      <w:autoSpaceDE w:val="0"/>
      <w:spacing w:before="57"/>
      <w:ind w:left="720" w:hanging="720"/>
      <w:jc w:val="both"/>
    </w:pPr>
    <w:rPr>
      <w:lang w:val="x-none" w:eastAsia="ar-SA"/>
    </w:rPr>
  </w:style>
  <w:style w:type="paragraph" w:customStyle="1" w:styleId="313">
    <w:name w:val="Основной текст с отступом 31"/>
    <w:basedOn w:val="a1"/>
    <w:rsid w:val="001D594A"/>
    <w:pPr>
      <w:tabs>
        <w:tab w:val="left" w:pos="1260"/>
      </w:tabs>
      <w:suppressAutoHyphens/>
      <w:ind w:firstLine="720"/>
      <w:jc w:val="both"/>
    </w:pPr>
    <w:rPr>
      <w:lang w:eastAsia="ar-SA"/>
    </w:rPr>
  </w:style>
  <w:style w:type="paragraph" w:customStyle="1" w:styleId="1f2">
    <w:name w:val="Маркированный список1"/>
    <w:basedOn w:val="a1"/>
    <w:rsid w:val="001D594A"/>
    <w:pPr>
      <w:widowControl w:val="0"/>
      <w:suppressAutoHyphens/>
      <w:spacing w:after="60"/>
      <w:jc w:val="both"/>
    </w:pPr>
    <w:rPr>
      <w:color w:val="000000"/>
      <w:lang w:eastAsia="ar-SA"/>
    </w:rPr>
  </w:style>
  <w:style w:type="paragraph" w:customStyle="1" w:styleId="1f3">
    <w:name w:val="Дата1"/>
    <w:basedOn w:val="a1"/>
    <w:next w:val="a1"/>
    <w:rsid w:val="001D594A"/>
    <w:pPr>
      <w:suppressAutoHyphens/>
      <w:spacing w:after="60"/>
      <w:jc w:val="both"/>
    </w:pPr>
    <w:rPr>
      <w:lang w:val="x-none" w:eastAsia="ar-SA"/>
    </w:rPr>
  </w:style>
  <w:style w:type="paragraph" w:customStyle="1" w:styleId="223">
    <w:name w:val="Основной текст 22"/>
    <w:basedOn w:val="a1"/>
    <w:rsid w:val="001D594A"/>
    <w:pPr>
      <w:suppressAutoHyphens/>
    </w:pPr>
    <w:rPr>
      <w:lang w:val="x-none" w:eastAsia="ar-SA"/>
    </w:rPr>
  </w:style>
  <w:style w:type="paragraph" w:customStyle="1" w:styleId="411">
    <w:name w:val="Маркированный список 41"/>
    <w:basedOn w:val="a1"/>
    <w:rsid w:val="001D594A"/>
    <w:pPr>
      <w:tabs>
        <w:tab w:val="left" w:pos="1209"/>
      </w:tabs>
      <w:suppressAutoHyphens/>
      <w:spacing w:after="60"/>
      <w:ind w:left="1209" w:hanging="360"/>
      <w:jc w:val="both"/>
    </w:pPr>
    <w:rPr>
      <w:lang w:eastAsia="ar-SA"/>
    </w:rPr>
  </w:style>
  <w:style w:type="paragraph" w:customStyle="1" w:styleId="511">
    <w:name w:val="Маркированный список 51"/>
    <w:basedOn w:val="a1"/>
    <w:rsid w:val="001D594A"/>
    <w:pPr>
      <w:tabs>
        <w:tab w:val="left" w:pos="1492"/>
      </w:tabs>
      <w:suppressAutoHyphens/>
      <w:spacing w:after="60"/>
      <w:ind w:left="1492" w:hanging="360"/>
      <w:jc w:val="both"/>
    </w:pPr>
    <w:rPr>
      <w:lang w:eastAsia="ar-SA"/>
    </w:rPr>
  </w:style>
  <w:style w:type="paragraph" w:customStyle="1" w:styleId="314">
    <w:name w:val="Нумерованный список 31"/>
    <w:basedOn w:val="a1"/>
    <w:rsid w:val="001D594A"/>
    <w:pPr>
      <w:tabs>
        <w:tab w:val="left" w:pos="926"/>
      </w:tabs>
      <w:suppressAutoHyphens/>
      <w:spacing w:after="60"/>
      <w:ind w:left="926" w:hanging="360"/>
      <w:jc w:val="both"/>
    </w:pPr>
    <w:rPr>
      <w:lang w:eastAsia="ar-SA"/>
    </w:rPr>
  </w:style>
  <w:style w:type="paragraph" w:customStyle="1" w:styleId="412">
    <w:name w:val="Нумерованный список 41"/>
    <w:basedOn w:val="a1"/>
    <w:rsid w:val="001D594A"/>
    <w:pPr>
      <w:tabs>
        <w:tab w:val="left" w:pos="1209"/>
      </w:tabs>
      <w:suppressAutoHyphens/>
      <w:spacing w:after="60"/>
      <w:ind w:left="1209" w:hanging="360"/>
      <w:jc w:val="both"/>
    </w:pPr>
    <w:rPr>
      <w:lang w:eastAsia="ar-SA"/>
    </w:rPr>
  </w:style>
  <w:style w:type="paragraph" w:customStyle="1" w:styleId="512">
    <w:name w:val="Нумерованный список 51"/>
    <w:basedOn w:val="a1"/>
    <w:rsid w:val="001D594A"/>
    <w:pPr>
      <w:tabs>
        <w:tab w:val="left" w:pos="1492"/>
      </w:tabs>
      <w:suppressAutoHyphens/>
      <w:spacing w:after="60"/>
      <w:ind w:left="1492" w:hanging="360"/>
      <w:jc w:val="both"/>
    </w:pPr>
    <w:rPr>
      <w:lang w:eastAsia="ar-SA"/>
    </w:rPr>
  </w:style>
  <w:style w:type="paragraph" w:customStyle="1" w:styleId="1f4">
    <w:name w:val="Схема документа1"/>
    <w:basedOn w:val="a1"/>
    <w:rsid w:val="001D594A"/>
    <w:pPr>
      <w:shd w:val="clear" w:color="auto" w:fill="000080"/>
      <w:suppressAutoHyphens/>
    </w:pPr>
    <w:rPr>
      <w:sz w:val="2"/>
      <w:szCs w:val="2"/>
      <w:lang w:val="x-none" w:eastAsia="ar-SA"/>
    </w:rPr>
  </w:style>
  <w:style w:type="paragraph" w:customStyle="1" w:styleId="320">
    <w:name w:val="Основной текст 32"/>
    <w:basedOn w:val="a1"/>
    <w:rsid w:val="001D594A"/>
    <w:pPr>
      <w:suppressAutoHyphens/>
      <w:spacing w:after="120"/>
    </w:pPr>
    <w:rPr>
      <w:sz w:val="16"/>
      <w:szCs w:val="16"/>
      <w:lang w:eastAsia="ar-SA"/>
    </w:rPr>
  </w:style>
  <w:style w:type="paragraph" w:customStyle="1" w:styleId="1f5">
    <w:name w:val="Название объекта1"/>
    <w:basedOn w:val="a1"/>
    <w:next w:val="a1"/>
    <w:rsid w:val="001D594A"/>
    <w:pPr>
      <w:suppressAutoHyphens/>
      <w:ind w:right="-6672"/>
      <w:jc w:val="both"/>
    </w:pPr>
    <w:rPr>
      <w:b/>
      <w:bCs/>
      <w:sz w:val="20"/>
      <w:szCs w:val="20"/>
      <w:lang w:eastAsia="ar-SA"/>
    </w:rPr>
  </w:style>
  <w:style w:type="paragraph" w:customStyle="1" w:styleId="1f6">
    <w:name w:val="Текст1"/>
    <w:basedOn w:val="a1"/>
    <w:uiPriority w:val="99"/>
    <w:rsid w:val="001D594A"/>
    <w:pPr>
      <w:suppressAutoHyphens/>
    </w:pPr>
    <w:rPr>
      <w:rFonts w:ascii="Courier New" w:hAnsi="Courier New"/>
      <w:sz w:val="20"/>
      <w:szCs w:val="20"/>
      <w:lang w:val="x-none" w:eastAsia="ar-SA"/>
    </w:rPr>
  </w:style>
  <w:style w:type="paragraph" w:customStyle="1" w:styleId="214">
    <w:name w:val="Маркированный список 21"/>
    <w:basedOn w:val="a1"/>
    <w:rsid w:val="001D594A"/>
    <w:pPr>
      <w:tabs>
        <w:tab w:val="left" w:pos="643"/>
      </w:tabs>
      <w:suppressAutoHyphens/>
      <w:spacing w:after="60"/>
      <w:ind w:left="643" w:hanging="360"/>
      <w:jc w:val="both"/>
    </w:pPr>
    <w:rPr>
      <w:lang w:eastAsia="ar-SA"/>
    </w:rPr>
  </w:style>
  <w:style w:type="paragraph" w:customStyle="1" w:styleId="315">
    <w:name w:val="Маркированный список 31"/>
    <w:basedOn w:val="a1"/>
    <w:rsid w:val="001D594A"/>
    <w:pPr>
      <w:tabs>
        <w:tab w:val="left" w:pos="926"/>
      </w:tabs>
      <w:suppressAutoHyphens/>
      <w:spacing w:after="60"/>
      <w:ind w:left="926" w:hanging="360"/>
      <w:jc w:val="both"/>
    </w:pPr>
    <w:rPr>
      <w:lang w:eastAsia="ar-SA"/>
    </w:rPr>
  </w:style>
  <w:style w:type="paragraph" w:customStyle="1" w:styleId="1f7">
    <w:name w:val="Нумерованный список1"/>
    <w:basedOn w:val="a1"/>
    <w:rsid w:val="001D594A"/>
    <w:pPr>
      <w:tabs>
        <w:tab w:val="left" w:pos="360"/>
      </w:tabs>
      <w:suppressAutoHyphens/>
      <w:spacing w:after="60"/>
      <w:ind w:left="360" w:hanging="360"/>
      <w:jc w:val="both"/>
    </w:pPr>
    <w:rPr>
      <w:lang w:eastAsia="ar-SA"/>
    </w:rPr>
  </w:style>
  <w:style w:type="paragraph" w:customStyle="1" w:styleId="1f8">
    <w:name w:val="Заголовок записки1"/>
    <w:basedOn w:val="a1"/>
    <w:next w:val="a1"/>
    <w:rsid w:val="001D594A"/>
    <w:pPr>
      <w:suppressAutoHyphens/>
      <w:spacing w:after="60"/>
      <w:jc w:val="both"/>
    </w:pPr>
    <w:rPr>
      <w:lang w:val="x-none" w:eastAsia="ar-SA"/>
    </w:rPr>
  </w:style>
  <w:style w:type="paragraph" w:customStyle="1" w:styleId="1f9">
    <w:name w:val="Красная строка1"/>
    <w:basedOn w:val="a5"/>
    <w:rsid w:val="001D594A"/>
    <w:pPr>
      <w:suppressAutoHyphens/>
      <w:spacing w:after="120"/>
      <w:ind w:firstLine="210"/>
      <w:jc w:val="left"/>
    </w:pPr>
    <w:rPr>
      <w:sz w:val="20"/>
      <w:szCs w:val="20"/>
      <w:lang w:val="x-none" w:eastAsia="ar-SA"/>
    </w:rPr>
  </w:style>
  <w:style w:type="paragraph" w:customStyle="1" w:styleId="215">
    <w:name w:val="Красная строка 21"/>
    <w:basedOn w:val="a9"/>
    <w:rsid w:val="001D594A"/>
    <w:pPr>
      <w:numPr>
        <w:ilvl w:val="0"/>
      </w:numPr>
      <w:tabs>
        <w:tab w:val="clear" w:pos="1080"/>
        <w:tab w:val="left" w:pos="0"/>
      </w:tabs>
      <w:suppressAutoHyphens/>
      <w:spacing w:after="120"/>
      <w:ind w:left="283" w:firstLine="210"/>
      <w:jc w:val="left"/>
    </w:pPr>
    <w:rPr>
      <w:sz w:val="20"/>
      <w:szCs w:val="20"/>
      <w:lang w:val="en-GB" w:eastAsia="ar-SA"/>
    </w:rPr>
  </w:style>
  <w:style w:type="paragraph" w:styleId="2f6">
    <w:name w:val="toc 2"/>
    <w:basedOn w:val="a1"/>
    <w:next w:val="a1"/>
    <w:locked/>
    <w:rsid w:val="001D594A"/>
    <w:pPr>
      <w:tabs>
        <w:tab w:val="left" w:pos="720"/>
        <w:tab w:val="right" w:leader="dot" w:pos="9720"/>
      </w:tabs>
      <w:suppressAutoHyphens/>
      <w:ind w:left="240"/>
    </w:pPr>
    <w:rPr>
      <w:smallCaps/>
      <w:sz w:val="20"/>
      <w:szCs w:val="20"/>
      <w:lang w:eastAsia="ar-SA"/>
    </w:rPr>
  </w:style>
  <w:style w:type="paragraph" w:styleId="3f3">
    <w:name w:val="toc 3"/>
    <w:basedOn w:val="a1"/>
    <w:next w:val="a1"/>
    <w:locked/>
    <w:rsid w:val="001D594A"/>
    <w:pPr>
      <w:tabs>
        <w:tab w:val="left" w:pos="1200"/>
        <w:tab w:val="right" w:leader="dot" w:pos="9720"/>
      </w:tabs>
      <w:suppressAutoHyphens/>
      <w:ind w:left="480"/>
    </w:pPr>
    <w:rPr>
      <w:i/>
      <w:iCs/>
      <w:sz w:val="20"/>
      <w:szCs w:val="20"/>
      <w:lang w:eastAsia="ar-SA"/>
    </w:rPr>
  </w:style>
  <w:style w:type="paragraph" w:styleId="46">
    <w:name w:val="toc 4"/>
    <w:basedOn w:val="a1"/>
    <w:next w:val="a1"/>
    <w:locked/>
    <w:rsid w:val="001D594A"/>
    <w:pPr>
      <w:suppressAutoHyphens/>
      <w:ind w:left="720"/>
      <w:jc w:val="both"/>
    </w:pPr>
    <w:rPr>
      <w:sz w:val="18"/>
      <w:szCs w:val="18"/>
      <w:lang w:eastAsia="ar-SA"/>
    </w:rPr>
  </w:style>
  <w:style w:type="paragraph" w:styleId="54">
    <w:name w:val="toc 5"/>
    <w:basedOn w:val="a1"/>
    <w:next w:val="a1"/>
    <w:locked/>
    <w:rsid w:val="001D594A"/>
    <w:pPr>
      <w:suppressAutoHyphens/>
      <w:ind w:left="960"/>
      <w:jc w:val="both"/>
    </w:pPr>
    <w:rPr>
      <w:sz w:val="18"/>
      <w:szCs w:val="18"/>
      <w:lang w:eastAsia="ar-SA"/>
    </w:rPr>
  </w:style>
  <w:style w:type="paragraph" w:styleId="63">
    <w:name w:val="toc 6"/>
    <w:basedOn w:val="a1"/>
    <w:next w:val="a1"/>
    <w:locked/>
    <w:rsid w:val="001D594A"/>
    <w:pPr>
      <w:suppressAutoHyphens/>
      <w:ind w:left="1200"/>
      <w:jc w:val="both"/>
    </w:pPr>
    <w:rPr>
      <w:sz w:val="18"/>
      <w:szCs w:val="18"/>
      <w:lang w:eastAsia="ar-SA"/>
    </w:rPr>
  </w:style>
  <w:style w:type="paragraph" w:styleId="72">
    <w:name w:val="toc 7"/>
    <w:basedOn w:val="a1"/>
    <w:next w:val="a1"/>
    <w:locked/>
    <w:rsid w:val="001D594A"/>
    <w:pPr>
      <w:suppressAutoHyphens/>
      <w:ind w:left="1440"/>
      <w:jc w:val="both"/>
    </w:pPr>
    <w:rPr>
      <w:sz w:val="18"/>
      <w:szCs w:val="18"/>
      <w:lang w:eastAsia="ar-SA"/>
    </w:rPr>
  </w:style>
  <w:style w:type="paragraph" w:styleId="82">
    <w:name w:val="toc 8"/>
    <w:basedOn w:val="a1"/>
    <w:next w:val="a1"/>
    <w:locked/>
    <w:rsid w:val="001D594A"/>
    <w:pPr>
      <w:suppressAutoHyphens/>
      <w:ind w:left="1680"/>
      <w:jc w:val="both"/>
    </w:pPr>
    <w:rPr>
      <w:sz w:val="18"/>
      <w:szCs w:val="18"/>
      <w:lang w:eastAsia="ar-SA"/>
    </w:rPr>
  </w:style>
  <w:style w:type="paragraph" w:styleId="92">
    <w:name w:val="toc 9"/>
    <w:basedOn w:val="a1"/>
    <w:next w:val="a1"/>
    <w:locked/>
    <w:rsid w:val="001D594A"/>
    <w:pPr>
      <w:suppressAutoHyphens/>
      <w:ind w:left="1920"/>
      <w:jc w:val="both"/>
    </w:pPr>
    <w:rPr>
      <w:sz w:val="18"/>
      <w:szCs w:val="18"/>
      <w:lang w:eastAsia="ar-SA"/>
    </w:rPr>
  </w:style>
  <w:style w:type="paragraph" w:customStyle="1" w:styleId="2-110">
    <w:name w:val="содержание2-11"/>
    <w:basedOn w:val="a1"/>
    <w:rsid w:val="001D594A"/>
    <w:pPr>
      <w:suppressAutoHyphens/>
      <w:spacing w:after="60"/>
      <w:jc w:val="both"/>
    </w:pPr>
    <w:rPr>
      <w:lang w:eastAsia="ar-SA"/>
    </w:rPr>
  </w:style>
  <w:style w:type="paragraph" w:customStyle="1" w:styleId="2f7">
    <w:name w:val="Заголовок 2 со списком"/>
    <w:basedOn w:val="2"/>
    <w:next w:val="a1"/>
    <w:rsid w:val="001D594A"/>
    <w:pPr>
      <w:tabs>
        <w:tab w:val="left" w:pos="360"/>
      </w:tabs>
      <w:suppressAutoHyphens/>
      <w:spacing w:before="0" w:after="0" w:line="360" w:lineRule="auto"/>
      <w:ind w:left="360" w:hanging="360"/>
      <w:jc w:val="center"/>
    </w:pPr>
    <w:rPr>
      <w:rFonts w:ascii="Times New Roman" w:hAnsi="Times New Roman"/>
      <w:bCs w:val="0"/>
      <w:i w:val="0"/>
      <w:iCs w:val="0"/>
      <w:sz w:val="24"/>
      <w:szCs w:val="20"/>
      <w:lang w:val="x-none" w:eastAsia="ar-SA"/>
    </w:rPr>
  </w:style>
  <w:style w:type="paragraph" w:customStyle="1" w:styleId="3f4">
    <w:name w:val="Заголовок 3 со списком"/>
    <w:basedOn w:val="3"/>
    <w:rsid w:val="001D594A"/>
    <w:pPr>
      <w:tabs>
        <w:tab w:val="left" w:pos="972"/>
      </w:tabs>
      <w:suppressAutoHyphens/>
      <w:ind w:left="972" w:hanging="432"/>
      <w:jc w:val="both"/>
    </w:pPr>
    <w:rPr>
      <w:bCs w:val="0"/>
      <w:sz w:val="24"/>
      <w:szCs w:val="20"/>
      <w:lang w:val="x-none" w:eastAsia="ar-SA"/>
    </w:rPr>
  </w:style>
  <w:style w:type="paragraph" w:customStyle="1" w:styleId="affffe">
    <w:name w:val="текст таблицы"/>
    <w:basedOn w:val="a1"/>
    <w:rsid w:val="001D594A"/>
    <w:pPr>
      <w:suppressAutoHyphens/>
      <w:spacing w:before="120"/>
      <w:ind w:right="-102"/>
      <w:jc w:val="both"/>
    </w:pPr>
    <w:rPr>
      <w:lang w:eastAsia="ar-SA"/>
    </w:rPr>
  </w:style>
  <w:style w:type="paragraph" w:customStyle="1" w:styleId="afffff">
    <w:name w:val="ТЛ_Заказчик"/>
    <w:basedOn w:val="a1"/>
    <w:rsid w:val="001D594A"/>
    <w:pPr>
      <w:suppressAutoHyphens/>
      <w:jc w:val="center"/>
    </w:pPr>
    <w:rPr>
      <w:sz w:val="28"/>
      <w:szCs w:val="20"/>
      <w:lang w:val="x-none" w:eastAsia="ar-SA"/>
    </w:rPr>
  </w:style>
  <w:style w:type="paragraph" w:customStyle="1" w:styleId="afffff0">
    <w:name w:val="ТЛ_Утверждаю"/>
    <w:basedOn w:val="a1"/>
    <w:rsid w:val="001D594A"/>
    <w:pPr>
      <w:suppressAutoHyphens/>
      <w:ind w:left="4860"/>
      <w:jc w:val="center"/>
    </w:pPr>
    <w:rPr>
      <w:sz w:val="28"/>
      <w:szCs w:val="20"/>
      <w:lang w:val="x-none" w:eastAsia="ar-SA"/>
    </w:rPr>
  </w:style>
  <w:style w:type="paragraph" w:customStyle="1" w:styleId="afffff1">
    <w:name w:val="ТЛ_Название"/>
    <w:basedOn w:val="a1"/>
    <w:rsid w:val="001D594A"/>
    <w:pPr>
      <w:suppressAutoHyphens/>
      <w:jc w:val="center"/>
    </w:pPr>
    <w:rPr>
      <w:b/>
      <w:sz w:val="28"/>
      <w:szCs w:val="20"/>
      <w:lang w:val="x-none" w:eastAsia="ar-SA"/>
    </w:rPr>
  </w:style>
  <w:style w:type="paragraph" w:customStyle="1" w:styleId="afffff2">
    <w:name w:val="ТЛ_Город и Дата"/>
    <w:basedOn w:val="a1"/>
    <w:rsid w:val="001D594A"/>
    <w:pPr>
      <w:suppressAutoHyphens/>
      <w:jc w:val="center"/>
    </w:pPr>
    <w:rPr>
      <w:sz w:val="28"/>
      <w:szCs w:val="20"/>
      <w:lang w:val="x-none" w:eastAsia="ar-SA"/>
    </w:rPr>
  </w:style>
  <w:style w:type="paragraph" w:customStyle="1" w:styleId="afffff3">
    <w:name w:val="АД_Наименование Разделов"/>
    <w:basedOn w:val="10"/>
    <w:rsid w:val="001D594A"/>
    <w:pPr>
      <w:suppressAutoHyphens/>
      <w:jc w:val="center"/>
    </w:pPr>
    <w:rPr>
      <w:rFonts w:ascii="Times New Roman" w:hAnsi="Times New Roman"/>
      <w:bCs w:val="0"/>
      <w:kern w:val="1"/>
      <w:sz w:val="28"/>
      <w:szCs w:val="20"/>
      <w:lang w:val="x-none" w:eastAsia="ar-SA"/>
    </w:rPr>
  </w:style>
  <w:style w:type="paragraph" w:customStyle="1" w:styleId="afffff4">
    <w:name w:val="АД_Наименование главы с нумерацией"/>
    <w:basedOn w:val="2f7"/>
    <w:rsid w:val="001D594A"/>
    <w:rPr>
      <w:b w:val="0"/>
    </w:rPr>
  </w:style>
  <w:style w:type="paragraph" w:customStyle="1" w:styleId="afffff5">
    <w:name w:val="АД_Наименование главы без нумерации"/>
    <w:basedOn w:val="2"/>
    <w:rsid w:val="001D594A"/>
    <w:pPr>
      <w:suppressAutoHyphens/>
      <w:spacing w:before="0" w:after="0"/>
      <w:jc w:val="center"/>
    </w:pPr>
    <w:rPr>
      <w:rFonts w:ascii="Times New Roman" w:hAnsi="Times New Roman"/>
      <w:i w:val="0"/>
      <w:iCs w:val="0"/>
      <w:sz w:val="24"/>
      <w:szCs w:val="24"/>
      <w:lang w:val="x-none" w:eastAsia="ar-SA"/>
    </w:rPr>
  </w:style>
  <w:style w:type="paragraph" w:customStyle="1" w:styleId="afffff6">
    <w:name w:val="АД_Нумерованный пункт"/>
    <w:basedOn w:val="3f4"/>
    <w:rsid w:val="001D594A"/>
    <w:pPr>
      <w:tabs>
        <w:tab w:val="clear" w:pos="972"/>
        <w:tab w:val="left" w:pos="720"/>
      </w:tabs>
      <w:ind w:left="720" w:hanging="720"/>
    </w:pPr>
    <w:rPr>
      <w:rFonts w:ascii="Times New Roman" w:hAnsi="Times New Roman"/>
    </w:rPr>
  </w:style>
  <w:style w:type="paragraph" w:customStyle="1" w:styleId="afffff7">
    <w:name w:val="АД_Нумерованный подпункт"/>
    <w:basedOn w:val="a1"/>
    <w:rsid w:val="001D594A"/>
    <w:pPr>
      <w:tabs>
        <w:tab w:val="left" w:pos="720"/>
      </w:tabs>
      <w:suppressAutoHyphens/>
      <w:ind w:left="720" w:hanging="720"/>
      <w:jc w:val="both"/>
    </w:pPr>
    <w:rPr>
      <w:szCs w:val="20"/>
      <w:lang w:val="x-none" w:eastAsia="ar-SA"/>
    </w:rPr>
  </w:style>
  <w:style w:type="paragraph" w:customStyle="1" w:styleId="afffff8">
    <w:name w:val="АД_Основной текст"/>
    <w:basedOn w:val="a1"/>
    <w:rsid w:val="001D594A"/>
    <w:pPr>
      <w:suppressAutoHyphens/>
      <w:ind w:firstLine="567"/>
      <w:jc w:val="both"/>
    </w:pPr>
    <w:rPr>
      <w:szCs w:val="20"/>
      <w:lang w:val="x-none" w:eastAsia="ar-SA"/>
    </w:rPr>
  </w:style>
  <w:style w:type="paragraph" w:customStyle="1" w:styleId="afffff9">
    <w:name w:val="АД_Заголовки таблиц"/>
    <w:basedOn w:val="a1"/>
    <w:rsid w:val="001D594A"/>
    <w:pPr>
      <w:suppressAutoHyphens/>
      <w:jc w:val="center"/>
    </w:pPr>
    <w:rPr>
      <w:b/>
      <w:bCs/>
      <w:lang w:eastAsia="ar-SA"/>
    </w:rPr>
  </w:style>
  <w:style w:type="paragraph" w:styleId="afffffa">
    <w:name w:val="TOC Heading"/>
    <w:basedOn w:val="10"/>
    <w:next w:val="a1"/>
    <w:qFormat/>
    <w:rsid w:val="001D594A"/>
    <w:pPr>
      <w:keepLines/>
      <w:suppressAutoHyphens/>
      <w:spacing w:before="480" w:after="0" w:line="276" w:lineRule="auto"/>
    </w:pPr>
    <w:rPr>
      <w:rFonts w:ascii="Cambria" w:hAnsi="Cambria"/>
      <w:color w:val="365F91"/>
      <w:kern w:val="1"/>
      <w:sz w:val="28"/>
      <w:szCs w:val="28"/>
      <w:lang w:eastAsia="ar-SA"/>
    </w:rPr>
  </w:style>
  <w:style w:type="paragraph" w:customStyle="1" w:styleId="afffffb">
    <w:name w:val="АД_Основной текст по центру полужирный"/>
    <w:basedOn w:val="a1"/>
    <w:rsid w:val="001D594A"/>
    <w:pPr>
      <w:suppressAutoHyphens/>
      <w:ind w:firstLine="567"/>
      <w:jc w:val="center"/>
    </w:pPr>
    <w:rPr>
      <w:b/>
      <w:szCs w:val="20"/>
      <w:lang w:val="x-none" w:eastAsia="ar-SA"/>
    </w:rPr>
  </w:style>
  <w:style w:type="paragraph" w:customStyle="1" w:styleId="3f5">
    <w:name w:val="АД_Текст отступ 3"/>
    <w:basedOn w:val="a1"/>
    <w:rsid w:val="001D594A"/>
    <w:pPr>
      <w:suppressAutoHyphens/>
      <w:ind w:left="1418"/>
      <w:jc w:val="both"/>
    </w:pPr>
    <w:rPr>
      <w:szCs w:val="20"/>
      <w:lang w:val="x-none" w:eastAsia="ar-SA"/>
    </w:rPr>
  </w:style>
  <w:style w:type="paragraph" w:customStyle="1" w:styleId="4">
    <w:name w:val="АД_Нумерованный подпункт 4 уровня"/>
    <w:basedOn w:val="afffff7"/>
    <w:rsid w:val="001D594A"/>
    <w:pPr>
      <w:numPr>
        <w:numId w:val="3"/>
      </w:numPr>
      <w:tabs>
        <w:tab w:val="clear" w:pos="720"/>
        <w:tab w:val="left" w:pos="993"/>
      </w:tabs>
      <w:ind w:left="993" w:hanging="993"/>
    </w:pPr>
  </w:style>
  <w:style w:type="paragraph" w:customStyle="1" w:styleId="afffffc">
    <w:name w:val="АД_Список абв"/>
    <w:basedOn w:val="a1"/>
    <w:rsid w:val="001D594A"/>
    <w:pPr>
      <w:suppressAutoHyphens/>
      <w:ind w:left="644" w:hanging="360"/>
      <w:jc w:val="both"/>
    </w:pPr>
    <w:rPr>
      <w:lang w:eastAsia="ar-SA"/>
    </w:rPr>
  </w:style>
  <w:style w:type="paragraph" w:customStyle="1" w:styleId="1fa">
    <w:name w:val="Цитата1"/>
    <w:basedOn w:val="a1"/>
    <w:rsid w:val="001D594A"/>
    <w:pPr>
      <w:suppressAutoHyphens/>
      <w:spacing w:after="120"/>
      <w:ind w:left="1440" w:right="1440"/>
      <w:jc w:val="both"/>
    </w:pPr>
    <w:rPr>
      <w:szCs w:val="20"/>
      <w:lang w:eastAsia="ar-SA"/>
    </w:rPr>
  </w:style>
  <w:style w:type="paragraph" w:customStyle="1" w:styleId="WW-2">
    <w:name w:val="WW-Основной текст с отступом 2"/>
    <w:basedOn w:val="a1"/>
    <w:rsid w:val="001D594A"/>
    <w:pPr>
      <w:suppressAutoHyphens/>
      <w:ind w:left="-540"/>
      <w:jc w:val="both"/>
    </w:pPr>
    <w:rPr>
      <w:rFonts w:ascii="Arial" w:hAnsi="Arial" w:cs="Arial"/>
      <w:sz w:val="18"/>
      <w:lang w:eastAsia="ar-SA"/>
    </w:rPr>
  </w:style>
  <w:style w:type="paragraph" w:customStyle="1" w:styleId="WW-3">
    <w:name w:val="WW-Основной текст с отступом 3"/>
    <w:basedOn w:val="a1"/>
    <w:rsid w:val="001D594A"/>
    <w:pPr>
      <w:suppressAutoHyphens/>
      <w:ind w:left="-540"/>
      <w:jc w:val="both"/>
    </w:pPr>
    <w:rPr>
      <w:rFonts w:ascii="Arial" w:hAnsi="Arial" w:cs="Arial"/>
      <w:sz w:val="17"/>
      <w:lang w:eastAsia="ar-SA"/>
    </w:rPr>
  </w:style>
  <w:style w:type="paragraph" w:customStyle="1" w:styleId="a">
    <w:name w:val="Список нум."/>
    <w:basedOn w:val="a1"/>
    <w:rsid w:val="001D594A"/>
    <w:pPr>
      <w:keepNext/>
      <w:numPr>
        <w:numId w:val="4"/>
      </w:numPr>
      <w:tabs>
        <w:tab w:val="left" w:pos="1701"/>
      </w:tabs>
      <w:suppressAutoHyphens/>
      <w:spacing w:before="120" w:after="120" w:line="360" w:lineRule="auto"/>
    </w:pPr>
    <w:rPr>
      <w:rFonts w:ascii="Arial" w:hAnsi="Arial"/>
      <w:szCs w:val="20"/>
      <w:lang w:eastAsia="ar-SA"/>
    </w:rPr>
  </w:style>
  <w:style w:type="paragraph" w:customStyle="1" w:styleId="1VI">
    <w:name w:val="Заголовок 1 (раздел VI)"/>
    <w:basedOn w:val="10"/>
    <w:rsid w:val="001D594A"/>
    <w:pPr>
      <w:keepLines/>
      <w:widowControl w:val="0"/>
      <w:tabs>
        <w:tab w:val="left" w:pos="643"/>
      </w:tabs>
      <w:suppressAutoHyphens/>
      <w:ind w:left="643" w:right="567" w:firstLine="709"/>
      <w:jc w:val="center"/>
    </w:pPr>
    <w:rPr>
      <w:rFonts w:cs="Arial"/>
      <w:kern w:val="1"/>
      <w:sz w:val="28"/>
      <w:lang w:eastAsia="ar-SA"/>
    </w:rPr>
  </w:style>
  <w:style w:type="paragraph" w:customStyle="1" w:styleId="FR2">
    <w:name w:val="FR2"/>
    <w:rsid w:val="001D594A"/>
    <w:pPr>
      <w:widowControl w:val="0"/>
      <w:suppressAutoHyphens/>
      <w:spacing w:before="20"/>
      <w:jc w:val="center"/>
    </w:pPr>
    <w:rPr>
      <w:rFonts w:ascii="Arial" w:eastAsia="Arial" w:hAnsi="Arial"/>
      <w:sz w:val="24"/>
      <w:lang w:eastAsia="ar-SA"/>
    </w:rPr>
  </w:style>
  <w:style w:type="paragraph" w:customStyle="1" w:styleId="03zagolovok2">
    <w:name w:val="03zagolovok2"/>
    <w:basedOn w:val="a1"/>
    <w:rsid w:val="001D594A"/>
    <w:pPr>
      <w:keepNext/>
      <w:suppressAutoHyphens/>
      <w:spacing w:before="360" w:after="120" w:line="360" w:lineRule="atLeast"/>
    </w:pPr>
    <w:rPr>
      <w:rFonts w:ascii="GaramondC" w:hAnsi="GaramondC"/>
      <w:b/>
      <w:color w:val="000000"/>
      <w:sz w:val="28"/>
      <w:szCs w:val="28"/>
      <w:lang w:eastAsia="ar-SA"/>
    </w:rPr>
  </w:style>
  <w:style w:type="paragraph" w:customStyle="1" w:styleId="1fb">
    <w:name w:val="текст1"/>
    <w:rsid w:val="001D594A"/>
    <w:pPr>
      <w:suppressAutoHyphens/>
      <w:autoSpaceDE w:val="0"/>
      <w:ind w:firstLine="397"/>
      <w:jc w:val="both"/>
    </w:pPr>
    <w:rPr>
      <w:rFonts w:ascii="SchoolBookC" w:eastAsia="Arial" w:hAnsi="SchoolBookC"/>
      <w:sz w:val="24"/>
      <w:lang w:eastAsia="ar-SA"/>
    </w:rPr>
  </w:style>
  <w:style w:type="paragraph" w:customStyle="1" w:styleId="afffffd">
    <w:name w:val="втяжка"/>
    <w:basedOn w:val="1fb"/>
    <w:next w:val="1fb"/>
    <w:rsid w:val="001D594A"/>
    <w:pPr>
      <w:tabs>
        <w:tab w:val="left" w:pos="567"/>
      </w:tabs>
      <w:spacing w:before="57"/>
      <w:ind w:left="567" w:hanging="567"/>
    </w:p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rsid w:val="001D594A"/>
    <w:pPr>
      <w:suppressAutoHyphens/>
      <w:spacing w:before="280" w:after="280"/>
    </w:pPr>
    <w:rPr>
      <w:rFonts w:ascii="Tahoma" w:hAnsi="Tahoma"/>
      <w:sz w:val="20"/>
      <w:szCs w:val="20"/>
      <w:lang w:val="en-US" w:eastAsia="ar-SA"/>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1"/>
    <w:rsid w:val="001D594A"/>
    <w:pPr>
      <w:suppressAutoHyphens/>
      <w:spacing w:before="280" w:after="280"/>
    </w:pPr>
    <w:rPr>
      <w:rFonts w:ascii="Tahoma" w:hAnsi="Tahoma"/>
      <w:sz w:val="20"/>
      <w:szCs w:val="20"/>
      <w:lang w:val="en-US" w:eastAsia="ar-SA"/>
    </w:rPr>
  </w:style>
  <w:style w:type="paragraph" w:customStyle="1" w:styleId="FR3">
    <w:name w:val="FR3"/>
    <w:rsid w:val="001D594A"/>
    <w:pPr>
      <w:widowControl w:val="0"/>
      <w:suppressAutoHyphens/>
      <w:spacing w:before="260"/>
    </w:pPr>
    <w:rPr>
      <w:rFonts w:eastAsia="Arial"/>
      <w:sz w:val="16"/>
      <w:lang w:eastAsia="ar-SA"/>
    </w:rPr>
  </w:style>
  <w:style w:type="paragraph" w:customStyle="1" w:styleId="Style16">
    <w:name w:val="Style16"/>
    <w:basedOn w:val="a1"/>
    <w:rsid w:val="001D594A"/>
    <w:pPr>
      <w:widowControl w:val="0"/>
      <w:suppressAutoHyphens/>
      <w:autoSpaceDE w:val="0"/>
      <w:spacing w:line="272" w:lineRule="exact"/>
      <w:ind w:firstLine="542"/>
      <w:jc w:val="both"/>
    </w:pPr>
    <w:rPr>
      <w:lang w:eastAsia="ar-SA"/>
    </w:rPr>
  </w:style>
  <w:style w:type="paragraph" w:customStyle="1" w:styleId="Style6">
    <w:name w:val="Style6"/>
    <w:basedOn w:val="a1"/>
    <w:rsid w:val="001D594A"/>
    <w:pPr>
      <w:widowControl w:val="0"/>
      <w:suppressAutoHyphens/>
      <w:autoSpaceDE w:val="0"/>
      <w:spacing w:line="283" w:lineRule="exact"/>
    </w:pPr>
    <w:rPr>
      <w:lang w:eastAsia="ar-SA"/>
    </w:rPr>
  </w:style>
  <w:style w:type="paragraph" w:customStyle="1" w:styleId="Style10">
    <w:name w:val="Style10"/>
    <w:basedOn w:val="a1"/>
    <w:rsid w:val="001D594A"/>
    <w:pPr>
      <w:widowControl w:val="0"/>
      <w:suppressAutoHyphens/>
      <w:autoSpaceDE w:val="0"/>
      <w:jc w:val="both"/>
    </w:pPr>
    <w:rPr>
      <w:lang w:eastAsia="ar-SA"/>
    </w:rPr>
  </w:style>
  <w:style w:type="paragraph" w:customStyle="1" w:styleId="Style11">
    <w:name w:val="Style11"/>
    <w:basedOn w:val="a1"/>
    <w:rsid w:val="001D594A"/>
    <w:pPr>
      <w:widowControl w:val="0"/>
      <w:suppressAutoHyphens/>
      <w:autoSpaceDE w:val="0"/>
      <w:spacing w:line="274" w:lineRule="exact"/>
      <w:jc w:val="both"/>
    </w:pPr>
    <w:rPr>
      <w:lang w:eastAsia="ar-SA"/>
    </w:rPr>
  </w:style>
  <w:style w:type="paragraph" w:customStyle="1" w:styleId="Style8">
    <w:name w:val="Style8"/>
    <w:basedOn w:val="a1"/>
    <w:rsid w:val="001D594A"/>
    <w:pPr>
      <w:widowControl w:val="0"/>
      <w:suppressAutoHyphens/>
      <w:autoSpaceDE w:val="0"/>
      <w:spacing w:line="413" w:lineRule="exact"/>
      <w:jc w:val="both"/>
    </w:pPr>
    <w:rPr>
      <w:lang w:eastAsia="ar-SA"/>
    </w:rPr>
  </w:style>
  <w:style w:type="paragraph" w:customStyle="1" w:styleId="Style13">
    <w:name w:val="Style13"/>
    <w:basedOn w:val="a1"/>
    <w:rsid w:val="001D594A"/>
    <w:pPr>
      <w:widowControl w:val="0"/>
      <w:suppressAutoHyphens/>
      <w:autoSpaceDE w:val="0"/>
      <w:spacing w:line="401" w:lineRule="exact"/>
      <w:ind w:firstLine="259"/>
    </w:pPr>
    <w:rPr>
      <w:lang w:eastAsia="ar-SA"/>
    </w:rPr>
  </w:style>
  <w:style w:type="paragraph" w:customStyle="1" w:styleId="Style15">
    <w:name w:val="Style15"/>
    <w:basedOn w:val="a1"/>
    <w:rsid w:val="001D594A"/>
    <w:pPr>
      <w:widowControl w:val="0"/>
      <w:suppressAutoHyphens/>
      <w:autoSpaceDE w:val="0"/>
      <w:spacing w:line="398" w:lineRule="exact"/>
      <w:ind w:firstLine="122"/>
    </w:pPr>
    <w:rPr>
      <w:lang w:eastAsia="ar-SA"/>
    </w:rPr>
  </w:style>
  <w:style w:type="paragraph" w:customStyle="1" w:styleId="Style17">
    <w:name w:val="Style17"/>
    <w:basedOn w:val="a1"/>
    <w:rsid w:val="001D594A"/>
    <w:pPr>
      <w:widowControl w:val="0"/>
      <w:suppressAutoHyphens/>
      <w:autoSpaceDE w:val="0"/>
      <w:spacing w:line="413" w:lineRule="exact"/>
      <w:ind w:firstLine="1042"/>
    </w:pPr>
    <w:rPr>
      <w:lang w:eastAsia="ar-SA"/>
    </w:rPr>
  </w:style>
  <w:style w:type="paragraph" w:customStyle="1" w:styleId="316">
    <w:name w:val="Список 31"/>
    <w:basedOn w:val="a1"/>
    <w:rsid w:val="001D594A"/>
    <w:pPr>
      <w:suppressAutoHyphens/>
      <w:ind w:left="849" w:hanging="283"/>
    </w:pPr>
    <w:rPr>
      <w:sz w:val="20"/>
      <w:szCs w:val="20"/>
      <w:lang w:eastAsia="ar-SA"/>
    </w:rPr>
  </w:style>
  <w:style w:type="paragraph" w:customStyle="1" w:styleId="216">
    <w:name w:val="Список 21"/>
    <w:basedOn w:val="a1"/>
    <w:rsid w:val="001D594A"/>
    <w:pPr>
      <w:suppressAutoHyphens/>
      <w:ind w:left="566" w:hanging="283"/>
    </w:pPr>
    <w:rPr>
      <w:sz w:val="20"/>
      <w:szCs w:val="20"/>
      <w:lang w:eastAsia="ar-SA"/>
    </w:rPr>
  </w:style>
  <w:style w:type="paragraph" w:customStyle="1" w:styleId="02statia1">
    <w:name w:val="02statia1"/>
    <w:basedOn w:val="a1"/>
    <w:rsid w:val="001D594A"/>
    <w:pPr>
      <w:keepNext/>
      <w:suppressAutoHyphens/>
      <w:spacing w:before="280" w:line="320" w:lineRule="atLeast"/>
      <w:ind w:left="1134" w:right="851" w:hanging="578"/>
    </w:pPr>
    <w:rPr>
      <w:rFonts w:ascii="GaramondNarrowC" w:hAnsi="GaramondNarrowC"/>
      <w:b/>
      <w:lang w:eastAsia="ar-SA"/>
    </w:rPr>
  </w:style>
  <w:style w:type="paragraph" w:customStyle="1" w:styleId="afffffe">
    <w:name w:val="Прижатый влево"/>
    <w:basedOn w:val="a1"/>
    <w:next w:val="a1"/>
    <w:rsid w:val="001D594A"/>
    <w:pPr>
      <w:suppressAutoHyphens/>
      <w:autoSpaceDE w:val="0"/>
    </w:pPr>
    <w:rPr>
      <w:rFonts w:ascii="Arial" w:hAnsi="Arial"/>
      <w:sz w:val="18"/>
      <w:szCs w:val="18"/>
      <w:lang w:eastAsia="ar-SA"/>
    </w:rPr>
  </w:style>
  <w:style w:type="paragraph" w:customStyle="1" w:styleId="02statia2">
    <w:name w:val="02statia2"/>
    <w:basedOn w:val="a1"/>
    <w:rsid w:val="001D594A"/>
    <w:pPr>
      <w:suppressAutoHyphens/>
      <w:spacing w:before="120" w:line="320" w:lineRule="atLeast"/>
      <w:ind w:left="2020" w:hanging="880"/>
      <w:jc w:val="both"/>
    </w:pPr>
    <w:rPr>
      <w:rFonts w:ascii="GaramondNarrowC" w:hAnsi="GaramondNarrowC"/>
      <w:color w:val="000000"/>
      <w:sz w:val="21"/>
      <w:szCs w:val="21"/>
      <w:lang w:eastAsia="ar-SA"/>
    </w:rPr>
  </w:style>
  <w:style w:type="paragraph" w:customStyle="1" w:styleId="1fc">
    <w:name w:val="Название1"/>
    <w:basedOn w:val="a1"/>
    <w:rsid w:val="001D594A"/>
    <w:pPr>
      <w:suppressLineNumbers/>
      <w:suppressAutoHyphens/>
      <w:spacing w:before="120" w:after="120"/>
    </w:pPr>
    <w:rPr>
      <w:rFonts w:eastAsia="SimSun" w:cs="Mangal"/>
      <w:i/>
      <w:iCs/>
      <w:kern w:val="1"/>
      <w:lang w:eastAsia="hi-IN" w:bidi="hi-IN"/>
    </w:rPr>
  </w:style>
  <w:style w:type="paragraph" w:customStyle="1" w:styleId="1fd">
    <w:name w:val="Указатель1"/>
    <w:basedOn w:val="a1"/>
    <w:rsid w:val="001D594A"/>
    <w:pPr>
      <w:suppressLineNumbers/>
      <w:suppressAutoHyphens/>
    </w:pPr>
    <w:rPr>
      <w:rFonts w:eastAsia="SimSun" w:cs="Mangal"/>
      <w:kern w:val="1"/>
      <w:lang w:eastAsia="hi-IN" w:bidi="hi-IN"/>
    </w:rPr>
  </w:style>
  <w:style w:type="paragraph" w:customStyle="1" w:styleId="1fe">
    <w:name w:val="Без интервала1"/>
    <w:rsid w:val="001D594A"/>
    <w:pPr>
      <w:suppressAutoHyphens/>
      <w:spacing w:line="100" w:lineRule="atLeast"/>
    </w:pPr>
    <w:rPr>
      <w:rFonts w:eastAsia="SimSun" w:cs="font305"/>
      <w:kern w:val="1"/>
      <w:sz w:val="24"/>
      <w:szCs w:val="24"/>
      <w:lang w:eastAsia="hi-IN" w:bidi="hi-IN"/>
    </w:rPr>
  </w:style>
  <w:style w:type="paragraph" w:customStyle="1" w:styleId="affffff">
    <w:name w:val="Заголовок таблицы"/>
    <w:basedOn w:val="afff6"/>
    <w:rsid w:val="001D594A"/>
    <w:pPr>
      <w:jc w:val="center"/>
    </w:pPr>
    <w:rPr>
      <w:rFonts w:eastAsia="SimSun" w:cs="Mangal"/>
      <w:b/>
      <w:bCs/>
      <w:kern w:val="1"/>
      <w:lang w:eastAsia="hi-IN" w:bidi="hi-IN"/>
    </w:rPr>
  </w:style>
  <w:style w:type="paragraph" w:styleId="affffff0">
    <w:name w:val="No Spacing"/>
    <w:link w:val="affffff1"/>
    <w:uiPriority w:val="1"/>
    <w:qFormat/>
    <w:rsid w:val="001D594A"/>
    <w:pPr>
      <w:suppressAutoHyphens/>
    </w:pPr>
    <w:rPr>
      <w:rFonts w:ascii="Calibri" w:eastAsia="Arial" w:hAnsi="Calibri"/>
      <w:sz w:val="22"/>
      <w:szCs w:val="22"/>
      <w:lang w:eastAsia="ar-SA"/>
    </w:rPr>
  </w:style>
  <w:style w:type="paragraph" w:customStyle="1" w:styleId="bodytext">
    <w:name w:val="bodytext"/>
    <w:basedOn w:val="a1"/>
    <w:rsid w:val="001D594A"/>
    <w:pPr>
      <w:suppressAutoHyphens/>
      <w:spacing w:before="280" w:after="280"/>
    </w:pPr>
    <w:rPr>
      <w:lang w:eastAsia="ar-SA"/>
    </w:rPr>
  </w:style>
  <w:style w:type="paragraph" w:customStyle="1" w:styleId="Preformat">
    <w:name w:val="Preformat"/>
    <w:rsid w:val="001D594A"/>
    <w:pPr>
      <w:suppressAutoHyphens/>
      <w:autoSpaceDE w:val="0"/>
    </w:pPr>
    <w:rPr>
      <w:rFonts w:ascii="Courier New" w:eastAsia="Arial" w:hAnsi="Courier New" w:cs="Courier New"/>
      <w:lang w:eastAsia="ar-SA"/>
    </w:rPr>
  </w:style>
  <w:style w:type="paragraph" w:customStyle="1" w:styleId="Norm">
    <w:name w:val="Norm"/>
    <w:basedOn w:val="a1"/>
    <w:rsid w:val="001D594A"/>
    <w:pPr>
      <w:suppressAutoHyphens/>
      <w:ind w:firstLine="245"/>
      <w:jc w:val="both"/>
    </w:pPr>
    <w:rPr>
      <w:rFonts w:ascii="TimesET" w:hAnsi="TimesET" w:cs="TimesET"/>
      <w:lang w:val="en-US" w:eastAsia="ar-SA"/>
    </w:rPr>
  </w:style>
  <w:style w:type="paragraph" w:customStyle="1" w:styleId="uni">
    <w:name w:val="uni"/>
    <w:basedOn w:val="a1"/>
    <w:rsid w:val="001D594A"/>
    <w:pPr>
      <w:suppressAutoHyphens/>
      <w:spacing w:before="280" w:after="280"/>
    </w:pPr>
    <w:rPr>
      <w:lang w:eastAsia="ar-SA"/>
    </w:rPr>
  </w:style>
  <w:style w:type="paragraph" w:customStyle="1" w:styleId="affffff2">
    <w:name w:val="Содержимое врезки"/>
    <w:basedOn w:val="a5"/>
    <w:rsid w:val="001D594A"/>
    <w:pPr>
      <w:suppressAutoHyphens/>
    </w:pPr>
    <w:rPr>
      <w:lang w:val="x-none" w:eastAsia="ar-SA"/>
    </w:rPr>
  </w:style>
  <w:style w:type="paragraph" w:customStyle="1" w:styleId="affffff3">
    <w:name w:val="Горизонтальная линия"/>
    <w:basedOn w:val="a1"/>
    <w:next w:val="a5"/>
    <w:rsid w:val="001D594A"/>
    <w:pPr>
      <w:suppressLineNumbers/>
      <w:pBdr>
        <w:bottom w:val="double" w:sz="1" w:space="0" w:color="808080"/>
      </w:pBdr>
      <w:suppressAutoHyphens/>
      <w:spacing w:after="283"/>
    </w:pPr>
    <w:rPr>
      <w:sz w:val="12"/>
      <w:szCs w:val="12"/>
      <w:lang w:eastAsia="ar-SA"/>
    </w:rPr>
  </w:style>
  <w:style w:type="character" w:customStyle="1" w:styleId="217">
    <w:name w:val="Основной текст 2 Знак1"/>
    <w:uiPriority w:val="99"/>
    <w:semiHidden/>
    <w:rsid w:val="001D594A"/>
    <w:rPr>
      <w:sz w:val="24"/>
      <w:szCs w:val="24"/>
      <w:lang w:eastAsia="ar-SA"/>
    </w:rPr>
  </w:style>
  <w:style w:type="character" w:customStyle="1" w:styleId="317">
    <w:name w:val="Основной текст 3 Знак1"/>
    <w:uiPriority w:val="99"/>
    <w:semiHidden/>
    <w:rsid w:val="001D594A"/>
    <w:rPr>
      <w:sz w:val="16"/>
      <w:szCs w:val="16"/>
      <w:lang w:eastAsia="ar-SA"/>
    </w:rPr>
  </w:style>
  <w:style w:type="numbering" w:customStyle="1" w:styleId="2f8">
    <w:name w:val="Нет списка2"/>
    <w:next w:val="a4"/>
    <w:uiPriority w:val="99"/>
    <w:semiHidden/>
    <w:unhideWhenUsed/>
    <w:rsid w:val="001D594A"/>
  </w:style>
  <w:style w:type="paragraph" w:customStyle="1" w:styleId="affffff4">
    <w:name w:val="Знак"/>
    <w:basedOn w:val="a1"/>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variable">
    <w:name w:val="variable"/>
    <w:basedOn w:val="a1"/>
    <w:next w:val="a1"/>
    <w:rsid w:val="001D594A"/>
    <w:pPr>
      <w:widowControl w:val="0"/>
      <w:suppressAutoHyphens/>
      <w:spacing w:line="100" w:lineRule="atLeast"/>
    </w:pPr>
    <w:rPr>
      <w:rFonts w:eastAsia="Lucida Sans Unicode" w:cs="Tahoma"/>
      <w:b/>
      <w:kern w:val="1"/>
      <w:lang w:bidi="ru-RU"/>
    </w:rPr>
  </w:style>
  <w:style w:type="numbering" w:customStyle="1" w:styleId="3f6">
    <w:name w:val="Нет списка3"/>
    <w:next w:val="a4"/>
    <w:uiPriority w:val="99"/>
    <w:semiHidden/>
    <w:unhideWhenUsed/>
    <w:rsid w:val="001D594A"/>
  </w:style>
  <w:style w:type="numbering" w:customStyle="1" w:styleId="47">
    <w:name w:val="Нет списка4"/>
    <w:next w:val="a4"/>
    <w:uiPriority w:val="99"/>
    <w:semiHidden/>
    <w:unhideWhenUsed/>
    <w:rsid w:val="001D594A"/>
  </w:style>
  <w:style w:type="numbering" w:customStyle="1" w:styleId="55">
    <w:name w:val="Нет списка5"/>
    <w:next w:val="a4"/>
    <w:uiPriority w:val="99"/>
    <w:semiHidden/>
    <w:unhideWhenUsed/>
    <w:rsid w:val="001D594A"/>
  </w:style>
  <w:style w:type="numbering" w:customStyle="1" w:styleId="64">
    <w:name w:val="Нет списка6"/>
    <w:next w:val="a4"/>
    <w:uiPriority w:val="99"/>
    <w:semiHidden/>
    <w:unhideWhenUsed/>
    <w:rsid w:val="001D594A"/>
  </w:style>
  <w:style w:type="paragraph" w:customStyle="1" w:styleId="xl63">
    <w:name w:val="xl63"/>
    <w:basedOn w:val="a1"/>
    <w:rsid w:val="001D594A"/>
    <w:pPr>
      <w:spacing w:before="100" w:beforeAutospacing="1" w:after="100" w:afterAutospacing="1"/>
      <w:jc w:val="center"/>
      <w:textAlignment w:val="top"/>
    </w:pPr>
    <w:rPr>
      <w:rFonts w:ascii="Arial" w:hAnsi="Arial" w:cs="Arial"/>
    </w:rPr>
  </w:style>
  <w:style w:type="paragraph" w:customStyle="1" w:styleId="xl64">
    <w:name w:val="xl64"/>
    <w:basedOn w:val="a1"/>
    <w:rsid w:val="001D594A"/>
    <w:pPr>
      <w:spacing w:before="100" w:beforeAutospacing="1" w:after="100" w:afterAutospacing="1"/>
      <w:textAlignment w:val="top"/>
    </w:pPr>
    <w:rPr>
      <w:rFonts w:ascii="Arial" w:hAnsi="Arial" w:cs="Arial"/>
    </w:rPr>
  </w:style>
  <w:style w:type="paragraph" w:customStyle="1" w:styleId="xl65">
    <w:name w:val="xl65"/>
    <w:basedOn w:val="a1"/>
    <w:rsid w:val="001D594A"/>
    <w:pPr>
      <w:spacing w:before="100" w:beforeAutospacing="1" w:after="100" w:afterAutospacing="1"/>
      <w:jc w:val="center"/>
      <w:textAlignment w:val="top"/>
    </w:pPr>
    <w:rPr>
      <w:rFonts w:ascii="Arial" w:hAnsi="Arial" w:cs="Arial"/>
    </w:rPr>
  </w:style>
  <w:style w:type="paragraph" w:customStyle="1" w:styleId="xl66">
    <w:name w:val="xl66"/>
    <w:basedOn w:val="a1"/>
    <w:rsid w:val="001D594A"/>
    <w:pPr>
      <w:spacing w:before="100" w:beforeAutospacing="1" w:after="100" w:afterAutospacing="1"/>
      <w:jc w:val="right"/>
      <w:textAlignment w:val="top"/>
    </w:pPr>
    <w:rPr>
      <w:rFonts w:ascii="Arial" w:hAnsi="Arial" w:cs="Arial"/>
    </w:rPr>
  </w:style>
  <w:style w:type="paragraph" w:customStyle="1" w:styleId="xl67">
    <w:name w:val="xl67"/>
    <w:basedOn w:val="a1"/>
    <w:rsid w:val="001D594A"/>
    <w:pPr>
      <w:spacing w:before="100" w:beforeAutospacing="1" w:after="100" w:afterAutospacing="1"/>
    </w:pPr>
    <w:rPr>
      <w:rFonts w:ascii="Arial" w:hAnsi="Arial" w:cs="Arial"/>
    </w:rPr>
  </w:style>
  <w:style w:type="paragraph" w:customStyle="1" w:styleId="xl68">
    <w:name w:val="xl68"/>
    <w:basedOn w:val="a1"/>
    <w:rsid w:val="001D594A"/>
    <w:pPr>
      <w:spacing w:before="100" w:beforeAutospacing="1" w:after="100" w:afterAutospacing="1"/>
      <w:textAlignment w:val="top"/>
    </w:pPr>
    <w:rPr>
      <w:rFonts w:ascii="Arial" w:hAnsi="Arial" w:cs="Arial"/>
    </w:rPr>
  </w:style>
  <w:style w:type="paragraph" w:customStyle="1" w:styleId="xl69">
    <w:name w:val="xl69"/>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0">
    <w:name w:val="xl70"/>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1">
    <w:name w:val="xl71"/>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rPr>
  </w:style>
  <w:style w:type="paragraph" w:customStyle="1" w:styleId="xl72">
    <w:name w:val="xl72"/>
    <w:basedOn w:val="a1"/>
    <w:rsid w:val="001D594A"/>
    <w:pPr>
      <w:spacing w:before="100" w:beforeAutospacing="1" w:after="100" w:afterAutospacing="1"/>
      <w:jc w:val="center"/>
      <w:textAlignment w:val="center"/>
    </w:pPr>
    <w:rPr>
      <w:rFonts w:ascii="Arial" w:hAnsi="Arial" w:cs="Arial"/>
    </w:rPr>
  </w:style>
  <w:style w:type="paragraph" w:customStyle="1" w:styleId="xl73">
    <w:name w:val="xl73"/>
    <w:basedOn w:val="a1"/>
    <w:rsid w:val="001D594A"/>
    <w:pPr>
      <w:spacing w:before="100" w:beforeAutospacing="1" w:after="100" w:afterAutospacing="1"/>
      <w:textAlignment w:val="top"/>
    </w:pPr>
    <w:rPr>
      <w:rFonts w:ascii="Arial" w:hAnsi="Arial" w:cs="Arial"/>
    </w:rPr>
  </w:style>
  <w:style w:type="paragraph" w:customStyle="1" w:styleId="xl74">
    <w:name w:val="xl74"/>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rPr>
  </w:style>
  <w:style w:type="paragraph" w:customStyle="1" w:styleId="xl75">
    <w:name w:val="xl75"/>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6">
    <w:name w:val="xl76"/>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rPr>
  </w:style>
  <w:style w:type="paragraph" w:customStyle="1" w:styleId="xl77">
    <w:name w:val="xl77"/>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rPr>
  </w:style>
  <w:style w:type="paragraph" w:customStyle="1" w:styleId="xl78">
    <w:name w:val="xl78"/>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i/>
      <w:iCs/>
    </w:rPr>
  </w:style>
  <w:style w:type="paragraph" w:customStyle="1" w:styleId="xl79">
    <w:name w:val="xl79"/>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0">
    <w:name w:val="xl80"/>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i/>
      <w:iCs/>
    </w:rPr>
  </w:style>
  <w:style w:type="paragraph" w:customStyle="1" w:styleId="xl81">
    <w:name w:val="xl81"/>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i/>
      <w:iCs/>
    </w:rPr>
  </w:style>
  <w:style w:type="paragraph" w:customStyle="1" w:styleId="xl82">
    <w:name w:val="xl82"/>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i/>
      <w:iCs/>
    </w:rPr>
  </w:style>
  <w:style w:type="paragraph" w:customStyle="1" w:styleId="xl83">
    <w:name w:val="xl83"/>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4">
    <w:name w:val="xl84"/>
    <w:basedOn w:val="a1"/>
    <w:rsid w:val="001D59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numbering" w:customStyle="1" w:styleId="73">
    <w:name w:val="Нет списка7"/>
    <w:next w:val="a4"/>
    <w:uiPriority w:val="99"/>
    <w:semiHidden/>
    <w:unhideWhenUsed/>
    <w:rsid w:val="001D594A"/>
  </w:style>
  <w:style w:type="numbering" w:customStyle="1" w:styleId="83">
    <w:name w:val="Нет списка8"/>
    <w:next w:val="a4"/>
    <w:uiPriority w:val="99"/>
    <w:semiHidden/>
    <w:unhideWhenUsed/>
    <w:rsid w:val="001D594A"/>
  </w:style>
  <w:style w:type="paragraph" w:customStyle="1" w:styleId="TableParagraph">
    <w:name w:val="Table Paragraph"/>
    <w:basedOn w:val="a1"/>
    <w:rsid w:val="001D594A"/>
    <w:pPr>
      <w:widowControl w:val="0"/>
    </w:pPr>
    <w:rPr>
      <w:rFonts w:ascii="Cambria" w:eastAsia="MS ??" w:hAnsi="Cambria" w:cs="Cambria"/>
      <w:sz w:val="22"/>
      <w:szCs w:val="22"/>
      <w:lang w:val="en-US" w:eastAsia="en-US"/>
    </w:rPr>
  </w:style>
  <w:style w:type="paragraph" w:customStyle="1" w:styleId="2f9">
    <w:name w:val="Без интервала2"/>
    <w:qFormat/>
    <w:rsid w:val="001D594A"/>
    <w:rPr>
      <w:rFonts w:ascii="Calibri" w:eastAsia="MS ??" w:hAnsi="Calibri" w:cs="Calibri"/>
      <w:sz w:val="22"/>
      <w:szCs w:val="22"/>
    </w:rPr>
  </w:style>
  <w:style w:type="character" w:customStyle="1" w:styleId="ecattext">
    <w:name w:val="ecattext"/>
    <w:rsid w:val="001D594A"/>
  </w:style>
  <w:style w:type="paragraph" w:customStyle="1" w:styleId="Default">
    <w:name w:val="Default"/>
    <w:rsid w:val="001D594A"/>
    <w:pPr>
      <w:autoSpaceDE w:val="0"/>
      <w:autoSpaceDN w:val="0"/>
      <w:adjustRightInd w:val="0"/>
    </w:pPr>
    <w:rPr>
      <w:rFonts w:ascii="Cambria" w:eastAsia="Calibri" w:hAnsi="Cambria" w:cs="Cambria"/>
      <w:color w:val="000000"/>
      <w:sz w:val="24"/>
      <w:szCs w:val="24"/>
      <w:lang w:eastAsia="en-US"/>
    </w:rPr>
  </w:style>
  <w:style w:type="paragraph" w:customStyle="1" w:styleId="msonormalcxspmiddle">
    <w:name w:val="msonormalcxspmiddle"/>
    <w:basedOn w:val="a1"/>
    <w:rsid w:val="001D594A"/>
    <w:pPr>
      <w:spacing w:before="100" w:beforeAutospacing="1" w:after="100" w:afterAutospacing="1"/>
    </w:pPr>
  </w:style>
  <w:style w:type="character" w:customStyle="1" w:styleId="1ff">
    <w:name w:val="Текст сноски Знак1"/>
    <w:aliases w:val="Footnote Text Char Знак Знак Знак Знак1,Footnote Text Char Знак Знак1 Знак1,Footnote Text Char Знак Знак Знак Знак Знак Знак1,Footnote Text Char Знак Знак Знак2,Footnote Text Char Знак Знак3, Знак6 Знак Знак1,Знак6 Знак Знак1"/>
    <w:rsid w:val="001D594A"/>
    <w:rPr>
      <w:lang w:val="x-none" w:eastAsia="ar-SA" w:bidi="ar-SA"/>
    </w:rPr>
  </w:style>
  <w:style w:type="character" w:customStyle="1" w:styleId="610">
    <w:name w:val="Заголовок 6 Знак1"/>
    <w:locked/>
    <w:rsid w:val="001D594A"/>
    <w:rPr>
      <w:i/>
      <w:iCs/>
      <w:sz w:val="22"/>
      <w:szCs w:val="22"/>
      <w:lang w:val="x-none" w:eastAsia="ar-SA"/>
    </w:rPr>
  </w:style>
  <w:style w:type="character" w:customStyle="1" w:styleId="711">
    <w:name w:val="Заголовок 7 Знак1"/>
    <w:semiHidden/>
    <w:locked/>
    <w:rsid w:val="001D594A"/>
    <w:rPr>
      <w:rFonts w:ascii="Calibri" w:hAnsi="Calibri"/>
      <w:sz w:val="24"/>
      <w:szCs w:val="24"/>
      <w:lang w:val="x-none" w:eastAsia="ar-SA" w:bidi="ar-SA"/>
    </w:rPr>
  </w:style>
  <w:style w:type="character" w:customStyle="1" w:styleId="810">
    <w:name w:val="Заголовок 8 Знак1"/>
    <w:semiHidden/>
    <w:locked/>
    <w:rsid w:val="001D594A"/>
    <w:rPr>
      <w:rFonts w:ascii="Calibri" w:hAnsi="Calibri"/>
      <w:i/>
      <w:iCs/>
      <w:sz w:val="24"/>
      <w:szCs w:val="24"/>
      <w:lang w:val="x-none" w:eastAsia="ar-SA" w:bidi="ar-SA"/>
    </w:rPr>
  </w:style>
  <w:style w:type="character" w:customStyle="1" w:styleId="910">
    <w:name w:val="Заголовок 9 Знак1"/>
    <w:locked/>
    <w:rsid w:val="001D594A"/>
    <w:rPr>
      <w:rFonts w:ascii="Arial" w:hAnsi="Arial"/>
      <w:b/>
      <w:bCs/>
      <w:i/>
      <w:iCs/>
      <w:sz w:val="18"/>
      <w:szCs w:val="18"/>
      <w:lang w:val="x-none" w:eastAsia="ar-SA"/>
    </w:rPr>
  </w:style>
  <w:style w:type="character" w:customStyle="1" w:styleId="115">
    <w:name w:val="Заголовок 1 Знак1"/>
    <w:aliases w:val="Заголовок 1 Знак Знак Знак Знак Знак Знак Знак Знак Знак Знак1,H1 Знак2,H1 Знак Знак1"/>
    <w:locked/>
    <w:rsid w:val="001D594A"/>
    <w:rPr>
      <w:rFonts w:ascii="Arial" w:hAnsi="Arial"/>
      <w:b/>
      <w:bCs/>
      <w:kern w:val="1"/>
      <w:sz w:val="32"/>
      <w:szCs w:val="32"/>
      <w:lang w:val="ru-RU" w:eastAsia="ar-SA" w:bidi="ar-SA"/>
    </w:rPr>
  </w:style>
  <w:style w:type="character" w:customStyle="1" w:styleId="151">
    <w:name w:val="Знак Знак15"/>
    <w:locked/>
    <w:rsid w:val="001D594A"/>
    <w:rPr>
      <w:rFonts w:cs="Times New Roman"/>
      <w:sz w:val="20"/>
      <w:szCs w:val="20"/>
    </w:rPr>
  </w:style>
  <w:style w:type="character" w:customStyle="1" w:styleId="1ff0">
    <w:name w:val="Дата Знак1"/>
    <w:uiPriority w:val="99"/>
    <w:semiHidden/>
    <w:locked/>
    <w:rsid w:val="001D594A"/>
    <w:rPr>
      <w:sz w:val="24"/>
      <w:szCs w:val="24"/>
      <w:lang w:val="x-none" w:eastAsia="x-none" w:bidi="ar-SA"/>
    </w:rPr>
  </w:style>
  <w:style w:type="character" w:customStyle="1" w:styleId="2fa">
    <w:name w:val="Нижний колонтитул Знак2"/>
    <w:uiPriority w:val="99"/>
    <w:locked/>
    <w:rsid w:val="001D594A"/>
    <w:rPr>
      <w:sz w:val="24"/>
      <w:szCs w:val="24"/>
      <w:lang w:val="ru-RU" w:eastAsia="ar-SA" w:bidi="ar-SA"/>
    </w:rPr>
  </w:style>
  <w:style w:type="character" w:customStyle="1" w:styleId="2fb">
    <w:name w:val="Верхний колонтитул Знак2"/>
    <w:uiPriority w:val="99"/>
    <w:locked/>
    <w:rsid w:val="001D594A"/>
    <w:rPr>
      <w:sz w:val="24"/>
      <w:szCs w:val="24"/>
      <w:lang w:val="ru-RU" w:eastAsia="ar-SA" w:bidi="ar-SA"/>
    </w:rPr>
  </w:style>
  <w:style w:type="character" w:customStyle="1" w:styleId="116">
    <w:name w:val="Знак Знак11"/>
    <w:semiHidden/>
    <w:locked/>
    <w:rsid w:val="001D594A"/>
    <w:rPr>
      <w:rFonts w:cs="Times New Roman"/>
      <w:sz w:val="24"/>
      <w:szCs w:val="24"/>
    </w:rPr>
  </w:style>
  <w:style w:type="character" w:customStyle="1" w:styleId="1ff1">
    <w:name w:val="Схема документа Знак1"/>
    <w:uiPriority w:val="99"/>
    <w:semiHidden/>
    <w:locked/>
    <w:rsid w:val="001D594A"/>
    <w:rPr>
      <w:sz w:val="2"/>
      <w:szCs w:val="2"/>
      <w:lang w:val="x-none" w:eastAsia="x-none" w:bidi="ar-SA"/>
    </w:rPr>
  </w:style>
  <w:style w:type="character" w:customStyle="1" w:styleId="1ff2">
    <w:name w:val="Название Знак1"/>
    <w:uiPriority w:val="99"/>
    <w:locked/>
    <w:rsid w:val="001D594A"/>
    <w:rPr>
      <w:sz w:val="24"/>
      <w:szCs w:val="24"/>
      <w:lang w:val="ru-RU" w:eastAsia="ar-SA" w:bidi="ar-SA"/>
    </w:rPr>
  </w:style>
  <w:style w:type="character" w:customStyle="1" w:styleId="84">
    <w:name w:val="Знак Знак8"/>
    <w:locked/>
    <w:rsid w:val="001D594A"/>
    <w:rPr>
      <w:rFonts w:cs="Times New Roman"/>
      <w:sz w:val="16"/>
      <w:szCs w:val="16"/>
      <w:lang w:val="ru-RU" w:eastAsia="ru-RU"/>
    </w:rPr>
  </w:style>
  <w:style w:type="character" w:customStyle="1" w:styleId="1ff3">
    <w:name w:val="Подзаголовок Знак1"/>
    <w:uiPriority w:val="99"/>
    <w:locked/>
    <w:rsid w:val="001D594A"/>
    <w:rPr>
      <w:rFonts w:ascii="Cambria" w:hAnsi="Cambria"/>
      <w:sz w:val="24"/>
      <w:szCs w:val="24"/>
      <w:lang w:val="x-none" w:eastAsia="ar-SA" w:bidi="ar-SA"/>
    </w:rPr>
  </w:style>
  <w:style w:type="character" w:customStyle="1" w:styleId="HTML1">
    <w:name w:val="Стандартный HTML Знак1"/>
    <w:uiPriority w:val="99"/>
    <w:locked/>
    <w:rsid w:val="001D594A"/>
    <w:rPr>
      <w:rFonts w:ascii="Courier New" w:hAnsi="Courier New"/>
      <w:lang w:val="x-none" w:eastAsia="ar-SA" w:bidi="ar-SA"/>
    </w:rPr>
  </w:style>
  <w:style w:type="character" w:customStyle="1" w:styleId="1ff4">
    <w:name w:val="Текст Знак1"/>
    <w:uiPriority w:val="99"/>
    <w:semiHidden/>
    <w:locked/>
    <w:rsid w:val="001D594A"/>
    <w:rPr>
      <w:rFonts w:ascii="Courier New" w:hAnsi="Courier New"/>
      <w:lang w:val="x-none" w:eastAsia="x-none" w:bidi="ar-SA"/>
    </w:rPr>
  </w:style>
  <w:style w:type="character" w:customStyle="1" w:styleId="1ff5">
    <w:name w:val="Заголовок записки Знак1"/>
    <w:uiPriority w:val="99"/>
    <w:semiHidden/>
    <w:locked/>
    <w:rsid w:val="001D594A"/>
    <w:rPr>
      <w:sz w:val="24"/>
      <w:szCs w:val="24"/>
      <w:lang w:val="x-none" w:eastAsia="x-none" w:bidi="ar-SA"/>
    </w:rPr>
  </w:style>
  <w:style w:type="character" w:customStyle="1" w:styleId="1ff6">
    <w:name w:val="Красная строка Знак1"/>
    <w:uiPriority w:val="99"/>
    <w:semiHidden/>
    <w:locked/>
    <w:rsid w:val="001D594A"/>
    <w:rPr>
      <w:rFonts w:cs="Times New Roman"/>
      <w:sz w:val="24"/>
      <w:szCs w:val="24"/>
      <w:lang w:val="ru-RU" w:eastAsia="ru-RU" w:bidi="ar-SA"/>
    </w:rPr>
  </w:style>
  <w:style w:type="paragraph" w:styleId="affffff5">
    <w:name w:val="endnote text"/>
    <w:basedOn w:val="a1"/>
    <w:link w:val="affffff6"/>
    <w:locked/>
    <w:rsid w:val="001D594A"/>
    <w:rPr>
      <w:sz w:val="20"/>
      <w:szCs w:val="20"/>
    </w:rPr>
  </w:style>
  <w:style w:type="character" w:customStyle="1" w:styleId="affffff6">
    <w:name w:val="Текст концевой сноски Знак"/>
    <w:basedOn w:val="a2"/>
    <w:link w:val="affffff5"/>
    <w:rsid w:val="001D594A"/>
  </w:style>
  <w:style w:type="character" w:customStyle="1" w:styleId="2fc">
    <w:name w:val="Текст Знак2"/>
    <w:uiPriority w:val="99"/>
    <w:semiHidden/>
    <w:locked/>
    <w:rsid w:val="001D594A"/>
    <w:rPr>
      <w:rFonts w:ascii="Courier New" w:hAnsi="Courier New"/>
      <w:lang w:val="x-none" w:eastAsia="x-none" w:bidi="ar-SA"/>
    </w:rPr>
  </w:style>
  <w:style w:type="character" w:customStyle="1" w:styleId="2fd">
    <w:name w:val="Заголовок записки Знак2"/>
    <w:uiPriority w:val="99"/>
    <w:semiHidden/>
    <w:locked/>
    <w:rsid w:val="001D594A"/>
    <w:rPr>
      <w:sz w:val="24"/>
      <w:szCs w:val="24"/>
      <w:lang w:val="x-none" w:eastAsia="x-none" w:bidi="ar-SA"/>
    </w:rPr>
  </w:style>
  <w:style w:type="character" w:customStyle="1" w:styleId="f">
    <w:name w:val="f"/>
    <w:rsid w:val="001D594A"/>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uiPriority w:val="99"/>
    <w:rsid w:val="001D594A"/>
    <w:rPr>
      <w:rFonts w:ascii="Arial" w:hAnsi="Arial"/>
      <w:b/>
      <w:bCs/>
      <w:i/>
      <w:iCs/>
      <w:sz w:val="28"/>
      <w:szCs w:val="28"/>
      <w:lang w:eastAsia="ar-SA"/>
    </w:rPr>
  </w:style>
  <w:style w:type="character" w:customStyle="1" w:styleId="1ff7">
    <w:name w:val="Название книги1"/>
    <w:qFormat/>
    <w:rsid w:val="001D594A"/>
    <w:rPr>
      <w:b/>
      <w:bCs/>
      <w:smallCaps/>
      <w:spacing w:val="5"/>
    </w:rPr>
  </w:style>
  <w:style w:type="character" w:customStyle="1" w:styleId="1ff8">
    <w:name w:val="Текст выноски Знак1"/>
    <w:uiPriority w:val="99"/>
    <w:rsid w:val="001D594A"/>
    <w:rPr>
      <w:rFonts w:ascii="Segoe UI" w:hAnsi="Segoe UI"/>
      <w:sz w:val="18"/>
      <w:szCs w:val="18"/>
      <w:lang w:val="x-none" w:eastAsia="ar-SA"/>
    </w:rPr>
  </w:style>
  <w:style w:type="paragraph" w:customStyle="1" w:styleId="1ff9">
    <w:name w:val="Заголовок оглавления1"/>
    <w:basedOn w:val="10"/>
    <w:next w:val="a1"/>
    <w:qFormat/>
    <w:rsid w:val="001D594A"/>
    <w:pPr>
      <w:keepLines/>
      <w:suppressAutoHyphens/>
      <w:spacing w:before="480" w:after="0" w:line="276" w:lineRule="auto"/>
    </w:pPr>
    <w:rPr>
      <w:rFonts w:ascii="Cambria" w:hAnsi="Cambria"/>
      <w:color w:val="365F91"/>
      <w:kern w:val="1"/>
      <w:sz w:val="28"/>
      <w:szCs w:val="28"/>
      <w:lang w:eastAsia="ar-SA"/>
    </w:rPr>
  </w:style>
  <w:style w:type="paragraph" w:customStyle="1" w:styleId="2fe">
    <w:name w:val="Без интервала2"/>
    <w:qFormat/>
    <w:rsid w:val="001D594A"/>
    <w:pPr>
      <w:suppressAutoHyphens/>
    </w:pPr>
    <w:rPr>
      <w:rFonts w:ascii="Calibri" w:eastAsia="Arial" w:hAnsi="Calibri"/>
      <w:sz w:val="22"/>
      <w:szCs w:val="22"/>
      <w:lang w:eastAsia="ar-SA"/>
    </w:rPr>
  </w:style>
  <w:style w:type="paragraph" w:customStyle="1" w:styleId="3f7">
    <w:name w:val="Без интервала3"/>
    <w:qFormat/>
    <w:rsid w:val="001D594A"/>
    <w:rPr>
      <w:rFonts w:ascii="Calibri" w:eastAsia="MS ??" w:hAnsi="Calibri" w:cs="Calibri"/>
      <w:sz w:val="22"/>
      <w:szCs w:val="22"/>
    </w:rPr>
  </w:style>
  <w:style w:type="paragraph" w:styleId="affffff7">
    <w:name w:val="annotation text"/>
    <w:basedOn w:val="a1"/>
    <w:link w:val="affffff8"/>
    <w:unhideWhenUsed/>
    <w:locked/>
    <w:rsid w:val="001D594A"/>
    <w:rPr>
      <w:sz w:val="20"/>
      <w:szCs w:val="20"/>
    </w:rPr>
  </w:style>
  <w:style w:type="character" w:customStyle="1" w:styleId="affffff8">
    <w:name w:val="Текст примечания Знак"/>
    <w:basedOn w:val="a2"/>
    <w:link w:val="affffff7"/>
    <w:rsid w:val="001D594A"/>
  </w:style>
  <w:style w:type="character" w:customStyle="1" w:styleId="1ffa">
    <w:name w:val="Отступ основного текста Знак1"/>
    <w:aliases w:val="текст Знак3"/>
    <w:uiPriority w:val="99"/>
    <w:rsid w:val="001D594A"/>
    <w:rPr>
      <w:sz w:val="24"/>
      <w:szCs w:val="24"/>
      <w:lang w:eastAsia="ar-SA"/>
    </w:rPr>
  </w:style>
  <w:style w:type="character" w:customStyle="1" w:styleId="218">
    <w:name w:val="Красная строка 2 Знак1"/>
    <w:rsid w:val="001D594A"/>
  </w:style>
  <w:style w:type="character" w:customStyle="1" w:styleId="1ffb">
    <w:name w:val="Заголовок заметки Знак1"/>
    <w:semiHidden/>
    <w:rsid w:val="001D594A"/>
    <w:rPr>
      <w:sz w:val="24"/>
      <w:szCs w:val="24"/>
      <w:lang w:eastAsia="ar-SA"/>
    </w:rPr>
  </w:style>
  <w:style w:type="character" w:customStyle="1" w:styleId="1ffc">
    <w:name w:val="Обычный текст Знак1"/>
    <w:semiHidden/>
    <w:rsid w:val="001D594A"/>
    <w:rPr>
      <w:rFonts w:ascii="Courier" w:hAnsi="Courier"/>
      <w:lang w:eastAsia="ar-SA"/>
    </w:rPr>
  </w:style>
  <w:style w:type="paragraph" w:styleId="affffff9">
    <w:name w:val="annotation subject"/>
    <w:basedOn w:val="affffff7"/>
    <w:next w:val="affffff7"/>
    <w:link w:val="affffffa"/>
    <w:unhideWhenUsed/>
    <w:locked/>
    <w:rsid w:val="001D594A"/>
    <w:rPr>
      <w:b/>
      <w:bCs/>
      <w:lang w:val="x-none" w:eastAsia="x-none"/>
    </w:rPr>
  </w:style>
  <w:style w:type="character" w:customStyle="1" w:styleId="affffffa">
    <w:name w:val="Тема примечания Знак"/>
    <w:link w:val="affffff9"/>
    <w:rsid w:val="001D594A"/>
    <w:rPr>
      <w:b/>
      <w:bCs/>
      <w:lang w:val="x-none" w:eastAsia="x-none"/>
    </w:rPr>
  </w:style>
  <w:style w:type="paragraph" w:customStyle="1" w:styleId="FORMATTEXT">
    <w:name w:val=".FORMATTEXT"/>
    <w:uiPriority w:val="99"/>
    <w:rsid w:val="001D594A"/>
    <w:pPr>
      <w:widowControl w:val="0"/>
      <w:autoSpaceDE w:val="0"/>
      <w:autoSpaceDN w:val="0"/>
      <w:adjustRightInd w:val="0"/>
    </w:pPr>
    <w:rPr>
      <w:sz w:val="24"/>
      <w:szCs w:val="24"/>
    </w:rPr>
  </w:style>
  <w:style w:type="character" w:customStyle="1" w:styleId="122">
    <w:name w:val="Средняя сетка 1 — акцент 2 Знак"/>
    <w:link w:val="1211"/>
    <w:locked/>
    <w:rsid w:val="001D594A"/>
    <w:rPr>
      <w:sz w:val="24"/>
      <w:szCs w:val="24"/>
    </w:rPr>
  </w:style>
  <w:style w:type="paragraph" w:customStyle="1" w:styleId="1211">
    <w:name w:val="Средняя сетка 1 — акцент 21"/>
    <w:basedOn w:val="a1"/>
    <w:link w:val="122"/>
    <w:qFormat/>
    <w:rsid w:val="001D594A"/>
    <w:pPr>
      <w:ind w:left="708"/>
    </w:pPr>
    <w:rPr>
      <w:lang w:val="x-none" w:eastAsia="x-none"/>
    </w:rPr>
  </w:style>
  <w:style w:type="paragraph" w:customStyle="1" w:styleId="ConsTitle">
    <w:name w:val="ConsTitle"/>
    <w:uiPriority w:val="99"/>
    <w:rsid w:val="001D594A"/>
    <w:pPr>
      <w:widowControl w:val="0"/>
      <w:autoSpaceDE w:val="0"/>
      <w:autoSpaceDN w:val="0"/>
      <w:adjustRightInd w:val="0"/>
    </w:pPr>
    <w:rPr>
      <w:rFonts w:ascii="Arial" w:hAnsi="Arial" w:cs="Arial"/>
      <w:b/>
      <w:bCs/>
      <w:sz w:val="16"/>
      <w:szCs w:val="16"/>
    </w:rPr>
  </w:style>
  <w:style w:type="paragraph" w:customStyle="1" w:styleId="formattext0">
    <w:name w:val="formattext"/>
    <w:basedOn w:val="a1"/>
    <w:uiPriority w:val="99"/>
    <w:rsid w:val="001D594A"/>
    <w:pPr>
      <w:spacing w:before="100" w:beforeAutospacing="1" w:after="100" w:afterAutospacing="1"/>
    </w:pPr>
    <w:rPr>
      <w:rFonts w:eastAsia="Calibri"/>
    </w:rPr>
  </w:style>
  <w:style w:type="paragraph" w:customStyle="1" w:styleId="219">
    <w:name w:val="Средняя сетка 21"/>
    <w:uiPriority w:val="99"/>
    <w:qFormat/>
    <w:rsid w:val="001D594A"/>
    <w:rPr>
      <w:sz w:val="24"/>
      <w:szCs w:val="24"/>
    </w:rPr>
  </w:style>
  <w:style w:type="paragraph" w:customStyle="1" w:styleId="Pa21">
    <w:name w:val="Pa21"/>
    <w:basedOn w:val="a1"/>
    <w:next w:val="a1"/>
    <w:uiPriority w:val="99"/>
    <w:rsid w:val="001D594A"/>
    <w:pPr>
      <w:widowControl w:val="0"/>
      <w:autoSpaceDE w:val="0"/>
      <w:autoSpaceDN w:val="0"/>
      <w:adjustRightInd w:val="0"/>
      <w:spacing w:before="120" w:line="211" w:lineRule="atLeast"/>
    </w:pPr>
    <w:rPr>
      <w:rFonts w:ascii="GaramondC" w:hAnsi="GaramondC"/>
    </w:rPr>
  </w:style>
  <w:style w:type="paragraph" w:customStyle="1" w:styleId="3f8">
    <w:name w:val="Абзац списка3"/>
    <w:basedOn w:val="a1"/>
    <w:uiPriority w:val="99"/>
    <w:rsid w:val="001D594A"/>
    <w:pPr>
      <w:spacing w:after="200" w:line="276" w:lineRule="auto"/>
      <w:ind w:left="720"/>
    </w:pPr>
    <w:rPr>
      <w:rFonts w:ascii="Calibri" w:hAnsi="Calibri" w:cs="Calibri"/>
      <w:sz w:val="22"/>
      <w:szCs w:val="22"/>
    </w:rPr>
  </w:style>
  <w:style w:type="paragraph" w:customStyle="1" w:styleId="117">
    <w:name w:val="Абзац списка11"/>
    <w:basedOn w:val="a1"/>
    <w:uiPriority w:val="99"/>
    <w:rsid w:val="001D594A"/>
    <w:pPr>
      <w:ind w:left="720"/>
    </w:pPr>
  </w:style>
  <w:style w:type="paragraph" w:customStyle="1" w:styleId="118">
    <w:name w:val="Знак11"/>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character" w:customStyle="1" w:styleId="affffffb">
    <w:name w:val="Пункты Знак"/>
    <w:link w:val="a0"/>
    <w:uiPriority w:val="99"/>
    <w:locked/>
    <w:rsid w:val="001D594A"/>
    <w:rPr>
      <w:bCs/>
      <w:iCs/>
      <w:color w:val="000000"/>
      <w:sz w:val="24"/>
      <w:szCs w:val="28"/>
      <w:lang w:val="x-none" w:eastAsia="x-none"/>
    </w:rPr>
  </w:style>
  <w:style w:type="paragraph" w:customStyle="1" w:styleId="a0">
    <w:name w:val="Пункты"/>
    <w:basedOn w:val="2"/>
    <w:link w:val="affffffb"/>
    <w:uiPriority w:val="99"/>
    <w:qFormat/>
    <w:rsid w:val="001D594A"/>
    <w:pPr>
      <w:numPr>
        <w:ilvl w:val="1"/>
        <w:numId w:val="10"/>
      </w:numPr>
      <w:tabs>
        <w:tab w:val="left" w:pos="1134"/>
      </w:tabs>
      <w:spacing w:before="120" w:after="0"/>
      <w:ind w:left="0" w:firstLine="567"/>
      <w:jc w:val="both"/>
    </w:pPr>
    <w:rPr>
      <w:rFonts w:ascii="Times New Roman" w:hAnsi="Times New Roman"/>
      <w:b w:val="0"/>
      <w:i w:val="0"/>
      <w:color w:val="000000"/>
      <w:sz w:val="24"/>
      <w:lang w:val="x-none" w:eastAsia="x-none"/>
    </w:rPr>
  </w:style>
  <w:style w:type="paragraph" w:customStyle="1" w:styleId="head21">
    <w:name w:val="head21"/>
    <w:basedOn w:val="a1"/>
    <w:uiPriority w:val="99"/>
    <w:rsid w:val="001D594A"/>
    <w:pPr>
      <w:overflowPunct w:val="0"/>
      <w:autoSpaceDE w:val="0"/>
      <w:autoSpaceDN w:val="0"/>
      <w:jc w:val="center"/>
    </w:pPr>
    <w:rPr>
      <w:b/>
      <w:bCs/>
    </w:rPr>
  </w:style>
  <w:style w:type="paragraph" w:customStyle="1" w:styleId="1ffd">
    <w:name w:val="Знак1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161">
    <w:name w:val="Знак16 Знак Знак Знак Знак Знак Знак Знак Знак Знак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paragraph" w:customStyle="1" w:styleId="162">
    <w:name w:val="Знак16 Знак Знак Знак Знак Знак Знак Знак Знак Знак Знак Знак"/>
    <w:basedOn w:val="a1"/>
    <w:uiPriority w:val="99"/>
    <w:rsid w:val="001D594A"/>
    <w:pPr>
      <w:widowControl w:val="0"/>
      <w:adjustRightInd w:val="0"/>
      <w:spacing w:after="160" w:line="240" w:lineRule="exact"/>
      <w:jc w:val="right"/>
    </w:pPr>
    <w:rPr>
      <w:rFonts w:ascii="Arial" w:hAnsi="Arial" w:cs="Arial"/>
      <w:sz w:val="20"/>
      <w:szCs w:val="20"/>
      <w:lang w:val="en-GB" w:eastAsia="en-US"/>
    </w:rPr>
  </w:style>
  <w:style w:type="character" w:styleId="affffffc">
    <w:name w:val="annotation reference"/>
    <w:unhideWhenUsed/>
    <w:locked/>
    <w:rsid w:val="001D594A"/>
    <w:rPr>
      <w:sz w:val="16"/>
      <w:szCs w:val="16"/>
    </w:rPr>
  </w:style>
  <w:style w:type="character" w:customStyle="1" w:styleId="FontStyle73">
    <w:name w:val="Font Style73"/>
    <w:uiPriority w:val="99"/>
    <w:rsid w:val="001D594A"/>
    <w:rPr>
      <w:rFonts w:ascii="Times New Roman" w:hAnsi="Times New Roman" w:cs="Times New Roman" w:hint="default"/>
      <w:sz w:val="26"/>
      <w:szCs w:val="26"/>
    </w:rPr>
  </w:style>
  <w:style w:type="character" w:customStyle="1" w:styleId="affffffd">
    <w:name w:val="Основной текст документа"/>
    <w:rsid w:val="001D594A"/>
    <w:rPr>
      <w:sz w:val="22"/>
    </w:rPr>
  </w:style>
  <w:style w:type="character" w:customStyle="1" w:styleId="greytext1">
    <w:name w:val="greytext1"/>
    <w:rsid w:val="001D594A"/>
    <w:rPr>
      <w:rFonts w:ascii="Tahoma" w:hAnsi="Tahoma" w:cs="Tahoma" w:hint="default"/>
      <w:color w:val="7F7F7F"/>
      <w:sz w:val="15"/>
      <w:szCs w:val="15"/>
    </w:rPr>
  </w:style>
  <w:style w:type="character" w:customStyle="1" w:styleId="text1">
    <w:name w:val="text1"/>
    <w:rsid w:val="001D594A"/>
    <w:rPr>
      <w:rFonts w:ascii="Tahoma" w:hAnsi="Tahoma" w:cs="Tahoma" w:hint="default"/>
      <w:color w:val="000000"/>
      <w:sz w:val="15"/>
      <w:szCs w:val="15"/>
    </w:rPr>
  </w:style>
  <w:style w:type="character" w:customStyle="1" w:styleId="DocumentMapChar">
    <w:name w:val="Document Map Char"/>
    <w:uiPriority w:val="99"/>
    <w:semiHidden/>
    <w:locked/>
    <w:rsid w:val="001D594A"/>
    <w:rPr>
      <w:rFonts w:ascii="Times New Roman" w:hAnsi="Times New Roman" w:cs="Times New Roman" w:hint="default"/>
      <w:sz w:val="2"/>
      <w:szCs w:val="2"/>
      <w:shd w:val="clear" w:color="auto" w:fill="000080"/>
      <w:lang w:eastAsia="ru-RU"/>
    </w:rPr>
  </w:style>
  <w:style w:type="table" w:customStyle="1" w:styleId="1ffe">
    <w:name w:val="Сетка таблицы1"/>
    <w:basedOn w:val="a3"/>
    <w:uiPriority w:val="99"/>
    <w:rsid w:val="001D594A"/>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
    <w:name w:val="Сетка таблицы11"/>
    <w:uiPriority w:val="99"/>
    <w:rsid w:val="001D59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0">
    <w:name w:val="Body text_"/>
    <w:link w:val="2ff"/>
    <w:rsid w:val="001D594A"/>
    <w:rPr>
      <w:b/>
      <w:bCs/>
      <w:spacing w:val="10"/>
      <w:shd w:val="clear" w:color="auto" w:fill="FFFFFF"/>
    </w:rPr>
  </w:style>
  <w:style w:type="character" w:customStyle="1" w:styleId="Bodytext11ptNotBoldSpacing0pt">
    <w:name w:val="Body text + 11 pt;Not Bold;Spacing 0 pt"/>
    <w:rsid w:val="001D594A"/>
    <w:rPr>
      <w:rFonts w:ascii="Times New Roman" w:eastAsia="Times New Roman" w:hAnsi="Times New Roman" w:cs="Times New Roman"/>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1D594A"/>
    <w:rPr>
      <w:rFonts w:ascii="Times New Roman" w:eastAsia="Times New Roman" w:hAnsi="Times New Roman" w:cs="Times New Roman"/>
      <w:b/>
      <w:bCs/>
      <w:i/>
      <w:iCs/>
      <w:color w:val="000000"/>
      <w:spacing w:val="0"/>
      <w:w w:val="100"/>
      <w:position w:val="0"/>
      <w:sz w:val="22"/>
      <w:szCs w:val="22"/>
      <w:shd w:val="clear" w:color="auto" w:fill="FFFFFF"/>
      <w:lang w:val="ru-RU" w:eastAsia="ru-RU" w:bidi="ru-RU"/>
    </w:rPr>
  </w:style>
  <w:style w:type="paragraph" w:customStyle="1" w:styleId="2ff">
    <w:name w:val="Основной текст2"/>
    <w:basedOn w:val="a1"/>
    <w:link w:val="Bodytext0"/>
    <w:rsid w:val="001D594A"/>
    <w:pPr>
      <w:widowControl w:val="0"/>
      <w:shd w:val="clear" w:color="auto" w:fill="FFFFFF"/>
      <w:spacing w:after="300" w:line="324" w:lineRule="exact"/>
      <w:jc w:val="center"/>
    </w:pPr>
    <w:rPr>
      <w:b/>
      <w:bCs/>
      <w:spacing w:val="10"/>
      <w:sz w:val="20"/>
      <w:szCs w:val="20"/>
      <w:lang w:val="x-none" w:eastAsia="x-none"/>
    </w:rPr>
  </w:style>
  <w:style w:type="character" w:customStyle="1" w:styleId="BodyText3Char">
    <w:name w:val="Body Text 3 Char"/>
    <w:locked/>
    <w:rsid w:val="001D594A"/>
    <w:rPr>
      <w:rFonts w:ascii="Arial" w:hAnsi="Arial" w:cs="Arial"/>
      <w:sz w:val="16"/>
      <w:szCs w:val="16"/>
      <w:lang w:val="x-none" w:eastAsia="ru-RU"/>
    </w:rPr>
  </w:style>
  <w:style w:type="character" w:customStyle="1" w:styleId="affffff1">
    <w:name w:val="Без интервала Знак"/>
    <w:link w:val="affffff0"/>
    <w:uiPriority w:val="1"/>
    <w:locked/>
    <w:rsid w:val="001D594A"/>
    <w:rPr>
      <w:rFonts w:ascii="Calibri" w:eastAsia="Arial" w:hAnsi="Calibri"/>
      <w:sz w:val="22"/>
      <w:szCs w:val="22"/>
      <w:lang w:eastAsia="ar-SA" w:bidi="ar-SA"/>
    </w:rPr>
  </w:style>
  <w:style w:type="character" w:customStyle="1" w:styleId="2ff0">
    <w:name w:val="Основной текст (2)"/>
    <w:link w:val="21a"/>
    <w:rsid w:val="001D594A"/>
    <w:rPr>
      <w:sz w:val="24"/>
      <w:szCs w:val="24"/>
      <w:shd w:val="clear" w:color="auto" w:fill="FFFFFF"/>
    </w:rPr>
  </w:style>
  <w:style w:type="paragraph" w:customStyle="1" w:styleId="21a">
    <w:name w:val="Основной текст (2)1"/>
    <w:basedOn w:val="a1"/>
    <w:link w:val="2ff0"/>
    <w:rsid w:val="001D594A"/>
    <w:pPr>
      <w:shd w:val="clear" w:color="auto" w:fill="FFFFFF"/>
      <w:spacing w:line="360" w:lineRule="exact"/>
      <w:ind w:firstLine="540"/>
    </w:pPr>
    <w:rPr>
      <w:lang w:val="x-none" w:eastAsia="x-none"/>
    </w:rPr>
  </w:style>
  <w:style w:type="character" w:customStyle="1" w:styleId="85">
    <w:name w:val="Основной текст (8)"/>
    <w:link w:val="811"/>
    <w:rsid w:val="001D594A"/>
    <w:rPr>
      <w:sz w:val="24"/>
      <w:szCs w:val="24"/>
      <w:shd w:val="clear" w:color="auto" w:fill="FFFFFF"/>
    </w:rPr>
  </w:style>
  <w:style w:type="character" w:customStyle="1" w:styleId="93">
    <w:name w:val="Основной текст (9)"/>
    <w:link w:val="911"/>
    <w:rsid w:val="001D594A"/>
    <w:rPr>
      <w:sz w:val="24"/>
      <w:szCs w:val="24"/>
      <w:shd w:val="clear" w:color="auto" w:fill="FFFFFF"/>
    </w:rPr>
  </w:style>
  <w:style w:type="paragraph" w:customStyle="1" w:styleId="811">
    <w:name w:val="Основной текст (8)1"/>
    <w:basedOn w:val="a1"/>
    <w:link w:val="85"/>
    <w:rsid w:val="001D594A"/>
    <w:pPr>
      <w:shd w:val="clear" w:color="auto" w:fill="FFFFFF"/>
      <w:spacing w:line="278" w:lineRule="exact"/>
      <w:ind w:hanging="360"/>
      <w:jc w:val="both"/>
    </w:pPr>
    <w:rPr>
      <w:lang w:val="x-none" w:eastAsia="x-none"/>
    </w:rPr>
  </w:style>
  <w:style w:type="paragraph" w:customStyle="1" w:styleId="911">
    <w:name w:val="Основной текст (9)1"/>
    <w:basedOn w:val="a1"/>
    <w:link w:val="93"/>
    <w:rsid w:val="001D594A"/>
    <w:pPr>
      <w:shd w:val="clear" w:color="auto" w:fill="FFFFFF"/>
      <w:spacing w:line="278" w:lineRule="exact"/>
      <w:ind w:hanging="360"/>
    </w:pPr>
    <w:rPr>
      <w:lang w:val="x-none" w:eastAsia="x-none"/>
    </w:rPr>
  </w:style>
  <w:style w:type="character" w:customStyle="1" w:styleId="afff4">
    <w:name w:val="Абзац списка Знак"/>
    <w:link w:val="afff3"/>
    <w:uiPriority w:val="34"/>
    <w:locked/>
    <w:rsid w:val="001D594A"/>
    <w:rPr>
      <w:sz w:val="24"/>
      <w:szCs w:val="24"/>
    </w:rPr>
  </w:style>
  <w:style w:type="paragraph" w:customStyle="1" w:styleId="title1">
    <w:name w:val="title1"/>
    <w:basedOn w:val="a1"/>
    <w:rsid w:val="001D594A"/>
    <w:pPr>
      <w:spacing w:before="100" w:beforeAutospacing="1" w:after="100" w:afterAutospacing="1"/>
    </w:pPr>
    <w:rPr>
      <w:i/>
      <w:iCs/>
    </w:rPr>
  </w:style>
  <w:style w:type="paragraph" w:customStyle="1" w:styleId="western1">
    <w:name w:val="western1"/>
    <w:basedOn w:val="a1"/>
    <w:rsid w:val="001D594A"/>
    <w:pPr>
      <w:spacing w:before="100" w:beforeAutospacing="1" w:after="119"/>
    </w:pPr>
  </w:style>
  <w:style w:type="paragraph" w:customStyle="1" w:styleId="Context">
    <w:name w:val="Context"/>
    <w:uiPriority w:val="99"/>
    <w:rsid w:val="001D594A"/>
    <w:pPr>
      <w:autoSpaceDE w:val="0"/>
      <w:autoSpaceDN w:val="0"/>
      <w:adjustRightInd w:val="0"/>
    </w:pPr>
    <w:rPr>
      <w:rFonts w:ascii="Arial Unicode MS" w:eastAsia="Arial Unicode MS" w:cs="Arial Unicode MS"/>
      <w:sz w:val="28"/>
      <w:szCs w:val="28"/>
    </w:rPr>
  </w:style>
  <w:style w:type="paragraph" w:customStyle="1" w:styleId="xl24">
    <w:name w:val="xl24"/>
    <w:basedOn w:val="a1"/>
    <w:rsid w:val="001D594A"/>
    <w:pPr>
      <w:spacing w:before="100" w:after="100"/>
      <w:jc w:val="center"/>
      <w:textAlignment w:val="center"/>
    </w:pPr>
    <w:rPr>
      <w:szCs w:val="20"/>
    </w:rPr>
  </w:style>
  <w:style w:type="paragraph" w:customStyle="1" w:styleId="headertext">
    <w:name w:val="headertext"/>
    <w:basedOn w:val="a1"/>
    <w:rsid w:val="001D594A"/>
    <w:pPr>
      <w:spacing w:before="100" w:beforeAutospacing="1" w:after="100" w:afterAutospacing="1"/>
    </w:pPr>
  </w:style>
  <w:style w:type="paragraph" w:customStyle="1" w:styleId="unformattext">
    <w:name w:val="unformattext"/>
    <w:basedOn w:val="a1"/>
    <w:rsid w:val="001D594A"/>
    <w:pPr>
      <w:spacing w:before="100" w:beforeAutospacing="1" w:after="100" w:afterAutospacing="1"/>
    </w:pPr>
  </w:style>
  <w:style w:type="paragraph" w:customStyle="1" w:styleId="HEADERTEXT0">
    <w:name w:val=".HEADERTEXT"/>
    <w:uiPriority w:val="99"/>
    <w:rsid w:val="001D594A"/>
    <w:pPr>
      <w:widowControl w:val="0"/>
      <w:autoSpaceDE w:val="0"/>
      <w:autoSpaceDN w:val="0"/>
      <w:adjustRightInd w:val="0"/>
    </w:pPr>
    <w:rPr>
      <w:rFonts w:ascii="Arial" w:hAnsi="Arial" w:cs="Arial"/>
      <w:color w:val="2B4279"/>
      <w:sz w:val="22"/>
      <w:szCs w:val="22"/>
    </w:rPr>
  </w:style>
  <w:style w:type="paragraph" w:customStyle="1" w:styleId="MIDDLEPICT">
    <w:name w:val=".MIDDLEPICT"/>
    <w:uiPriority w:val="99"/>
    <w:rsid w:val="001D594A"/>
    <w:pPr>
      <w:widowControl w:val="0"/>
      <w:autoSpaceDE w:val="0"/>
      <w:autoSpaceDN w:val="0"/>
      <w:adjustRightInd w:val="0"/>
    </w:pPr>
    <w:rPr>
      <w:sz w:val="24"/>
      <w:szCs w:val="24"/>
    </w:rPr>
  </w:style>
  <w:style w:type="paragraph" w:customStyle="1" w:styleId="affffffe">
    <w:name w:val="ЗАГОЛОВОК ТЗ"/>
    <w:basedOn w:val="a1"/>
    <w:link w:val="afffffff"/>
    <w:qFormat/>
    <w:rsid w:val="001D594A"/>
    <w:pPr>
      <w:spacing w:after="120"/>
      <w:jc w:val="center"/>
    </w:pPr>
    <w:rPr>
      <w:b/>
      <w:caps/>
      <w:sz w:val="28"/>
      <w:szCs w:val="28"/>
      <w:lang w:val="x-none" w:eastAsia="x-none"/>
    </w:rPr>
  </w:style>
  <w:style w:type="character" w:customStyle="1" w:styleId="afffffff">
    <w:name w:val="ЗАГОЛОВОК ТЗ Знак"/>
    <w:link w:val="affffffe"/>
    <w:rsid w:val="001D594A"/>
    <w:rPr>
      <w:b/>
      <w:caps/>
      <w:sz w:val="28"/>
      <w:szCs w:val="28"/>
      <w:lang w:val="x-none" w:eastAsia="x-none"/>
    </w:rPr>
  </w:style>
  <w:style w:type="paragraph" w:customStyle="1" w:styleId="3f9">
    <w:name w:val="заголовок 3"/>
    <w:basedOn w:val="a1"/>
    <w:next w:val="a1"/>
    <w:rsid w:val="001D594A"/>
    <w:pPr>
      <w:keepNext/>
      <w:tabs>
        <w:tab w:val="left" w:pos="2694"/>
      </w:tabs>
      <w:autoSpaceDE w:val="0"/>
      <w:autoSpaceDN w:val="0"/>
      <w:outlineLvl w:val="2"/>
    </w:pPr>
  </w:style>
  <w:style w:type="paragraph" w:customStyle="1" w:styleId="Standard">
    <w:name w:val="Standard"/>
    <w:rsid w:val="001D594A"/>
    <w:pPr>
      <w:widowControl w:val="0"/>
      <w:suppressAutoHyphens/>
      <w:autoSpaceDE w:val="0"/>
      <w:autoSpaceDN w:val="0"/>
      <w:textAlignment w:val="baseline"/>
    </w:pPr>
    <w:rPr>
      <w:rFonts w:ascii="MS Sans Serif" w:eastAsia="MS Sans Serif" w:hAnsi="MS Sans Serif" w:cs="MS Sans Serif"/>
      <w:kern w:val="3"/>
      <w:sz w:val="24"/>
      <w:szCs w:val="24"/>
    </w:rPr>
  </w:style>
  <w:style w:type="paragraph" w:customStyle="1" w:styleId="11a">
    <w:name w:val="Знак1 Знак Знак Знак Знак Знак Знак Знак Знак1 Знак"/>
    <w:basedOn w:val="a1"/>
    <w:rsid w:val="001D594A"/>
    <w:pPr>
      <w:widowControl w:val="0"/>
      <w:adjustRightInd w:val="0"/>
      <w:spacing w:after="160" w:line="240" w:lineRule="exact"/>
      <w:jc w:val="right"/>
    </w:pPr>
    <w:rPr>
      <w:rFonts w:ascii="Arial" w:hAnsi="Arial" w:cs="Arial"/>
      <w:sz w:val="20"/>
      <w:szCs w:val="20"/>
      <w:lang w:val="en-GB" w:eastAsia="en-US"/>
    </w:rPr>
  </w:style>
  <w:style w:type="character" w:customStyle="1" w:styleId="highlighthighlightactive">
    <w:name w:val="highlight highlight_active"/>
    <w:rsid w:val="001D594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76250899">
      <w:bodyDiv w:val="1"/>
      <w:marLeft w:val="0"/>
      <w:marRight w:val="0"/>
      <w:marTop w:val="0"/>
      <w:marBottom w:val="0"/>
      <w:divBdr>
        <w:top w:val="none" w:sz="0" w:space="0" w:color="auto"/>
        <w:left w:val="none" w:sz="0" w:space="0" w:color="auto"/>
        <w:bottom w:val="none" w:sz="0" w:space="0" w:color="auto"/>
        <w:right w:val="none" w:sz="0" w:space="0" w:color="auto"/>
      </w:divBdr>
    </w:div>
    <w:div w:id="143740044">
      <w:bodyDiv w:val="1"/>
      <w:marLeft w:val="0"/>
      <w:marRight w:val="0"/>
      <w:marTop w:val="0"/>
      <w:marBottom w:val="0"/>
      <w:divBdr>
        <w:top w:val="none" w:sz="0" w:space="0" w:color="auto"/>
        <w:left w:val="none" w:sz="0" w:space="0" w:color="auto"/>
        <w:bottom w:val="none" w:sz="0" w:space="0" w:color="auto"/>
        <w:right w:val="none" w:sz="0" w:space="0" w:color="auto"/>
      </w:divBdr>
    </w:div>
    <w:div w:id="174925970">
      <w:bodyDiv w:val="1"/>
      <w:marLeft w:val="0"/>
      <w:marRight w:val="0"/>
      <w:marTop w:val="0"/>
      <w:marBottom w:val="0"/>
      <w:divBdr>
        <w:top w:val="none" w:sz="0" w:space="0" w:color="auto"/>
        <w:left w:val="none" w:sz="0" w:space="0" w:color="auto"/>
        <w:bottom w:val="none" w:sz="0" w:space="0" w:color="auto"/>
        <w:right w:val="none" w:sz="0" w:space="0" w:color="auto"/>
      </w:divBdr>
      <w:divsChild>
        <w:div w:id="5400507">
          <w:marLeft w:val="0"/>
          <w:marRight w:val="0"/>
          <w:marTop w:val="100"/>
          <w:marBottom w:val="0"/>
          <w:divBdr>
            <w:top w:val="none" w:sz="0" w:space="0" w:color="auto"/>
            <w:left w:val="none" w:sz="0" w:space="0" w:color="auto"/>
            <w:bottom w:val="none" w:sz="0" w:space="0" w:color="auto"/>
            <w:right w:val="none" w:sz="0" w:space="0" w:color="auto"/>
          </w:divBdr>
          <w:divsChild>
            <w:div w:id="2118597669">
              <w:marLeft w:val="0"/>
              <w:marRight w:val="0"/>
              <w:marTop w:val="0"/>
              <w:marBottom w:val="0"/>
              <w:divBdr>
                <w:top w:val="none" w:sz="0" w:space="0" w:color="auto"/>
                <w:left w:val="none" w:sz="0" w:space="0" w:color="auto"/>
                <w:bottom w:val="none" w:sz="0" w:space="0" w:color="auto"/>
                <w:right w:val="none" w:sz="0" w:space="0" w:color="auto"/>
              </w:divBdr>
              <w:divsChild>
                <w:div w:id="2120252875">
                  <w:marLeft w:val="0"/>
                  <w:marRight w:val="150"/>
                  <w:marTop w:val="0"/>
                  <w:marBottom w:val="0"/>
                  <w:divBdr>
                    <w:top w:val="none" w:sz="0" w:space="0" w:color="auto"/>
                    <w:left w:val="none" w:sz="0" w:space="0" w:color="auto"/>
                    <w:bottom w:val="none" w:sz="0" w:space="0" w:color="auto"/>
                    <w:right w:val="none" w:sz="0" w:space="0" w:color="auto"/>
                  </w:divBdr>
                  <w:divsChild>
                    <w:div w:id="1353996948">
                      <w:marLeft w:val="0"/>
                      <w:marRight w:val="0"/>
                      <w:marTop w:val="0"/>
                      <w:marBottom w:val="0"/>
                      <w:divBdr>
                        <w:top w:val="none" w:sz="0" w:space="0" w:color="auto"/>
                        <w:left w:val="none" w:sz="0" w:space="0" w:color="auto"/>
                        <w:bottom w:val="none" w:sz="0" w:space="0" w:color="auto"/>
                        <w:right w:val="none" w:sz="0" w:space="0" w:color="auto"/>
                      </w:divBdr>
                      <w:divsChild>
                        <w:div w:id="245117404">
                          <w:marLeft w:val="150"/>
                          <w:marRight w:val="150"/>
                          <w:marTop w:val="0"/>
                          <w:marBottom w:val="150"/>
                          <w:divBdr>
                            <w:top w:val="single" w:sz="6" w:space="0" w:color="C9C9C9"/>
                            <w:left w:val="single" w:sz="6" w:space="0" w:color="C9C9C9"/>
                            <w:bottom w:val="single" w:sz="6" w:space="0" w:color="C9C9C9"/>
                            <w:right w:val="single" w:sz="6" w:space="0" w:color="C9C9C9"/>
                          </w:divBdr>
                          <w:divsChild>
                            <w:div w:id="1785535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3536889">
      <w:bodyDiv w:val="1"/>
      <w:marLeft w:val="0"/>
      <w:marRight w:val="0"/>
      <w:marTop w:val="0"/>
      <w:marBottom w:val="0"/>
      <w:divBdr>
        <w:top w:val="none" w:sz="0" w:space="0" w:color="auto"/>
        <w:left w:val="none" w:sz="0" w:space="0" w:color="auto"/>
        <w:bottom w:val="none" w:sz="0" w:space="0" w:color="auto"/>
        <w:right w:val="none" w:sz="0" w:space="0" w:color="auto"/>
      </w:divBdr>
    </w:div>
    <w:div w:id="408505651">
      <w:bodyDiv w:val="1"/>
      <w:marLeft w:val="0"/>
      <w:marRight w:val="0"/>
      <w:marTop w:val="0"/>
      <w:marBottom w:val="0"/>
      <w:divBdr>
        <w:top w:val="none" w:sz="0" w:space="0" w:color="auto"/>
        <w:left w:val="none" w:sz="0" w:space="0" w:color="auto"/>
        <w:bottom w:val="none" w:sz="0" w:space="0" w:color="auto"/>
        <w:right w:val="none" w:sz="0" w:space="0" w:color="auto"/>
      </w:divBdr>
    </w:div>
    <w:div w:id="473060402">
      <w:bodyDiv w:val="1"/>
      <w:marLeft w:val="0"/>
      <w:marRight w:val="0"/>
      <w:marTop w:val="0"/>
      <w:marBottom w:val="0"/>
      <w:divBdr>
        <w:top w:val="none" w:sz="0" w:space="0" w:color="auto"/>
        <w:left w:val="none" w:sz="0" w:space="0" w:color="auto"/>
        <w:bottom w:val="none" w:sz="0" w:space="0" w:color="auto"/>
        <w:right w:val="none" w:sz="0" w:space="0" w:color="auto"/>
      </w:divBdr>
    </w:div>
    <w:div w:id="477920856">
      <w:bodyDiv w:val="1"/>
      <w:marLeft w:val="0"/>
      <w:marRight w:val="0"/>
      <w:marTop w:val="0"/>
      <w:marBottom w:val="0"/>
      <w:divBdr>
        <w:top w:val="none" w:sz="0" w:space="0" w:color="auto"/>
        <w:left w:val="none" w:sz="0" w:space="0" w:color="auto"/>
        <w:bottom w:val="none" w:sz="0" w:space="0" w:color="auto"/>
        <w:right w:val="none" w:sz="0" w:space="0" w:color="auto"/>
      </w:divBdr>
    </w:div>
    <w:div w:id="555354554">
      <w:bodyDiv w:val="1"/>
      <w:marLeft w:val="0"/>
      <w:marRight w:val="0"/>
      <w:marTop w:val="0"/>
      <w:marBottom w:val="0"/>
      <w:divBdr>
        <w:top w:val="none" w:sz="0" w:space="0" w:color="auto"/>
        <w:left w:val="none" w:sz="0" w:space="0" w:color="auto"/>
        <w:bottom w:val="none" w:sz="0" w:space="0" w:color="auto"/>
        <w:right w:val="none" w:sz="0" w:space="0" w:color="auto"/>
      </w:divBdr>
    </w:div>
    <w:div w:id="569270984">
      <w:bodyDiv w:val="1"/>
      <w:marLeft w:val="0"/>
      <w:marRight w:val="0"/>
      <w:marTop w:val="0"/>
      <w:marBottom w:val="0"/>
      <w:divBdr>
        <w:top w:val="none" w:sz="0" w:space="0" w:color="auto"/>
        <w:left w:val="none" w:sz="0" w:space="0" w:color="auto"/>
        <w:bottom w:val="none" w:sz="0" w:space="0" w:color="auto"/>
        <w:right w:val="none" w:sz="0" w:space="0" w:color="auto"/>
      </w:divBdr>
    </w:div>
    <w:div w:id="587008279">
      <w:bodyDiv w:val="1"/>
      <w:marLeft w:val="0"/>
      <w:marRight w:val="0"/>
      <w:marTop w:val="0"/>
      <w:marBottom w:val="0"/>
      <w:divBdr>
        <w:top w:val="none" w:sz="0" w:space="0" w:color="auto"/>
        <w:left w:val="none" w:sz="0" w:space="0" w:color="auto"/>
        <w:bottom w:val="none" w:sz="0" w:space="0" w:color="auto"/>
        <w:right w:val="none" w:sz="0" w:space="0" w:color="auto"/>
      </w:divBdr>
    </w:div>
    <w:div w:id="652950525">
      <w:bodyDiv w:val="1"/>
      <w:marLeft w:val="0"/>
      <w:marRight w:val="0"/>
      <w:marTop w:val="0"/>
      <w:marBottom w:val="0"/>
      <w:divBdr>
        <w:top w:val="none" w:sz="0" w:space="0" w:color="auto"/>
        <w:left w:val="none" w:sz="0" w:space="0" w:color="auto"/>
        <w:bottom w:val="none" w:sz="0" w:space="0" w:color="auto"/>
        <w:right w:val="none" w:sz="0" w:space="0" w:color="auto"/>
      </w:divBdr>
    </w:div>
    <w:div w:id="696740712">
      <w:bodyDiv w:val="1"/>
      <w:marLeft w:val="0"/>
      <w:marRight w:val="0"/>
      <w:marTop w:val="0"/>
      <w:marBottom w:val="0"/>
      <w:divBdr>
        <w:top w:val="none" w:sz="0" w:space="0" w:color="auto"/>
        <w:left w:val="none" w:sz="0" w:space="0" w:color="auto"/>
        <w:bottom w:val="none" w:sz="0" w:space="0" w:color="auto"/>
        <w:right w:val="none" w:sz="0" w:space="0" w:color="auto"/>
      </w:divBdr>
    </w:div>
    <w:div w:id="884756856">
      <w:bodyDiv w:val="1"/>
      <w:marLeft w:val="0"/>
      <w:marRight w:val="0"/>
      <w:marTop w:val="0"/>
      <w:marBottom w:val="0"/>
      <w:divBdr>
        <w:top w:val="none" w:sz="0" w:space="0" w:color="auto"/>
        <w:left w:val="none" w:sz="0" w:space="0" w:color="auto"/>
        <w:bottom w:val="none" w:sz="0" w:space="0" w:color="auto"/>
        <w:right w:val="none" w:sz="0" w:space="0" w:color="auto"/>
      </w:divBdr>
    </w:div>
    <w:div w:id="885406915">
      <w:bodyDiv w:val="1"/>
      <w:marLeft w:val="0"/>
      <w:marRight w:val="0"/>
      <w:marTop w:val="0"/>
      <w:marBottom w:val="0"/>
      <w:divBdr>
        <w:top w:val="none" w:sz="0" w:space="0" w:color="auto"/>
        <w:left w:val="none" w:sz="0" w:space="0" w:color="auto"/>
        <w:bottom w:val="none" w:sz="0" w:space="0" w:color="auto"/>
        <w:right w:val="none" w:sz="0" w:space="0" w:color="auto"/>
      </w:divBdr>
    </w:div>
    <w:div w:id="88757170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045734">
      <w:bodyDiv w:val="1"/>
      <w:marLeft w:val="0"/>
      <w:marRight w:val="0"/>
      <w:marTop w:val="0"/>
      <w:marBottom w:val="0"/>
      <w:divBdr>
        <w:top w:val="none" w:sz="0" w:space="0" w:color="auto"/>
        <w:left w:val="none" w:sz="0" w:space="0" w:color="auto"/>
        <w:bottom w:val="none" w:sz="0" w:space="0" w:color="auto"/>
        <w:right w:val="none" w:sz="0" w:space="0" w:color="auto"/>
      </w:divBdr>
    </w:div>
    <w:div w:id="1164783854">
      <w:bodyDiv w:val="1"/>
      <w:marLeft w:val="0"/>
      <w:marRight w:val="0"/>
      <w:marTop w:val="0"/>
      <w:marBottom w:val="0"/>
      <w:divBdr>
        <w:top w:val="none" w:sz="0" w:space="0" w:color="auto"/>
        <w:left w:val="none" w:sz="0" w:space="0" w:color="auto"/>
        <w:bottom w:val="none" w:sz="0" w:space="0" w:color="auto"/>
        <w:right w:val="none" w:sz="0" w:space="0" w:color="auto"/>
      </w:divBdr>
    </w:div>
    <w:div w:id="1278216460">
      <w:bodyDiv w:val="1"/>
      <w:marLeft w:val="0"/>
      <w:marRight w:val="0"/>
      <w:marTop w:val="0"/>
      <w:marBottom w:val="0"/>
      <w:divBdr>
        <w:top w:val="none" w:sz="0" w:space="0" w:color="auto"/>
        <w:left w:val="none" w:sz="0" w:space="0" w:color="auto"/>
        <w:bottom w:val="none" w:sz="0" w:space="0" w:color="auto"/>
        <w:right w:val="none" w:sz="0" w:space="0" w:color="auto"/>
      </w:divBdr>
    </w:div>
    <w:div w:id="1582635990">
      <w:bodyDiv w:val="1"/>
      <w:marLeft w:val="0"/>
      <w:marRight w:val="0"/>
      <w:marTop w:val="0"/>
      <w:marBottom w:val="0"/>
      <w:divBdr>
        <w:top w:val="none" w:sz="0" w:space="0" w:color="auto"/>
        <w:left w:val="none" w:sz="0" w:space="0" w:color="auto"/>
        <w:bottom w:val="none" w:sz="0" w:space="0" w:color="auto"/>
        <w:right w:val="none" w:sz="0" w:space="0" w:color="auto"/>
      </w:divBdr>
    </w:div>
    <w:div w:id="1672827965">
      <w:bodyDiv w:val="1"/>
      <w:marLeft w:val="0"/>
      <w:marRight w:val="0"/>
      <w:marTop w:val="0"/>
      <w:marBottom w:val="0"/>
      <w:divBdr>
        <w:top w:val="none" w:sz="0" w:space="0" w:color="auto"/>
        <w:left w:val="none" w:sz="0" w:space="0" w:color="auto"/>
        <w:bottom w:val="none" w:sz="0" w:space="0" w:color="auto"/>
        <w:right w:val="none" w:sz="0" w:space="0" w:color="auto"/>
      </w:divBdr>
    </w:div>
    <w:div w:id="1712535014">
      <w:bodyDiv w:val="1"/>
      <w:marLeft w:val="0"/>
      <w:marRight w:val="0"/>
      <w:marTop w:val="0"/>
      <w:marBottom w:val="0"/>
      <w:divBdr>
        <w:top w:val="none" w:sz="0" w:space="0" w:color="auto"/>
        <w:left w:val="none" w:sz="0" w:space="0" w:color="auto"/>
        <w:bottom w:val="none" w:sz="0" w:space="0" w:color="auto"/>
        <w:right w:val="none" w:sz="0" w:space="0" w:color="auto"/>
      </w:divBdr>
    </w:div>
    <w:div w:id="1774130934">
      <w:bodyDiv w:val="1"/>
      <w:marLeft w:val="0"/>
      <w:marRight w:val="0"/>
      <w:marTop w:val="0"/>
      <w:marBottom w:val="0"/>
      <w:divBdr>
        <w:top w:val="none" w:sz="0" w:space="0" w:color="auto"/>
        <w:left w:val="none" w:sz="0" w:space="0" w:color="auto"/>
        <w:bottom w:val="none" w:sz="0" w:space="0" w:color="auto"/>
        <w:right w:val="none" w:sz="0" w:space="0" w:color="auto"/>
      </w:divBdr>
      <w:divsChild>
        <w:div w:id="1828939469">
          <w:marLeft w:val="0"/>
          <w:marRight w:val="0"/>
          <w:marTop w:val="0"/>
          <w:marBottom w:val="0"/>
          <w:divBdr>
            <w:top w:val="none" w:sz="0" w:space="0" w:color="auto"/>
            <w:left w:val="none" w:sz="0" w:space="0" w:color="auto"/>
            <w:bottom w:val="none" w:sz="0" w:space="0" w:color="auto"/>
            <w:right w:val="none" w:sz="0" w:space="0" w:color="auto"/>
          </w:divBdr>
        </w:div>
      </w:divsChild>
    </w:div>
    <w:div w:id="1898011416">
      <w:bodyDiv w:val="1"/>
      <w:marLeft w:val="0"/>
      <w:marRight w:val="0"/>
      <w:marTop w:val="0"/>
      <w:marBottom w:val="0"/>
      <w:divBdr>
        <w:top w:val="none" w:sz="0" w:space="0" w:color="auto"/>
        <w:left w:val="none" w:sz="0" w:space="0" w:color="auto"/>
        <w:bottom w:val="none" w:sz="0" w:space="0" w:color="auto"/>
        <w:right w:val="none" w:sz="0" w:space="0" w:color="auto"/>
      </w:divBdr>
    </w:div>
    <w:div w:id="1944218890">
      <w:bodyDiv w:val="1"/>
      <w:marLeft w:val="0"/>
      <w:marRight w:val="0"/>
      <w:marTop w:val="0"/>
      <w:marBottom w:val="0"/>
      <w:divBdr>
        <w:top w:val="none" w:sz="0" w:space="0" w:color="auto"/>
        <w:left w:val="none" w:sz="0" w:space="0" w:color="auto"/>
        <w:bottom w:val="none" w:sz="0" w:space="0" w:color="auto"/>
        <w:right w:val="none" w:sz="0" w:space="0" w:color="auto"/>
      </w:divBdr>
    </w:div>
    <w:div w:id="1979719631">
      <w:bodyDiv w:val="1"/>
      <w:marLeft w:val="0"/>
      <w:marRight w:val="0"/>
      <w:marTop w:val="0"/>
      <w:marBottom w:val="0"/>
      <w:divBdr>
        <w:top w:val="none" w:sz="0" w:space="0" w:color="auto"/>
        <w:left w:val="none" w:sz="0" w:space="0" w:color="auto"/>
        <w:bottom w:val="none" w:sz="0" w:space="0" w:color="auto"/>
        <w:right w:val="none" w:sz="0" w:space="0" w:color="auto"/>
      </w:divBdr>
    </w:div>
    <w:div w:id="2123915749">
      <w:bodyDiv w:val="1"/>
      <w:marLeft w:val="0"/>
      <w:marRight w:val="0"/>
      <w:marTop w:val="0"/>
      <w:marBottom w:val="0"/>
      <w:divBdr>
        <w:top w:val="none" w:sz="0" w:space="0" w:color="auto"/>
        <w:left w:val="none" w:sz="0" w:space="0" w:color="auto"/>
        <w:bottom w:val="none" w:sz="0" w:space="0" w:color="auto"/>
        <w:right w:val="none" w:sz="0" w:space="0" w:color="auto"/>
      </w:divBdr>
    </w:div>
    <w:div w:id="2135515096">
      <w:bodyDiv w:val="1"/>
      <w:marLeft w:val="0"/>
      <w:marRight w:val="0"/>
      <w:marTop w:val="75"/>
      <w:marBottom w:val="45"/>
      <w:divBdr>
        <w:top w:val="none" w:sz="0" w:space="0" w:color="auto"/>
        <w:left w:val="none" w:sz="0" w:space="0" w:color="auto"/>
        <w:bottom w:val="none" w:sz="0" w:space="0" w:color="auto"/>
        <w:right w:val="none" w:sz="0" w:space="0" w:color="auto"/>
      </w:divBdr>
      <w:divsChild>
        <w:div w:id="229076239">
          <w:marLeft w:val="0"/>
          <w:marRight w:val="0"/>
          <w:marTop w:val="0"/>
          <w:marBottom w:val="0"/>
          <w:divBdr>
            <w:top w:val="none" w:sz="0" w:space="0" w:color="auto"/>
            <w:left w:val="none" w:sz="0" w:space="0" w:color="auto"/>
            <w:bottom w:val="none" w:sz="0" w:space="0" w:color="auto"/>
            <w:right w:val="none" w:sz="0" w:space="0" w:color="auto"/>
          </w:divBdr>
          <w:divsChild>
            <w:div w:id="699555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652BFA-9E2B-4F4A-8292-7B9C35D08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4526</Words>
  <Characters>25803</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30269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2</cp:revision>
  <cp:lastPrinted>2017-09-04T10:18:00Z</cp:lastPrinted>
  <dcterms:created xsi:type="dcterms:W3CDTF">2026-06-04T19:02:00Z</dcterms:created>
  <dcterms:modified xsi:type="dcterms:W3CDTF">2026-06-04T19:02:00Z</dcterms:modified>
</cp:coreProperties>
</file>