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737DAC" w14:textId="1D83C22B" w:rsidR="000822D8" w:rsidRPr="006853A2" w:rsidRDefault="00B923C4" w:rsidP="000822D8">
      <w:pPr>
        <w:spacing w:after="0" w:line="240" w:lineRule="auto"/>
        <w:ind w:right="-30"/>
        <w:jc w:val="center"/>
        <w:rPr>
          <w:rFonts w:ascii="Times New Roman" w:eastAsia="Times New Roman" w:hAnsi="Times New Roman" w:cs="Times New Roman"/>
          <w:b/>
          <w:lang w:eastAsia="ru-RU"/>
        </w:rPr>
      </w:pPr>
      <w:r w:rsidRPr="006853A2">
        <w:rPr>
          <w:rFonts w:ascii="Times New Roman" w:eastAsia="Times New Roman" w:hAnsi="Times New Roman" w:cs="Times New Roman"/>
          <w:b/>
          <w:lang w:eastAsia="ru-RU"/>
        </w:rPr>
        <w:t>КОНТРАКТ</w:t>
      </w:r>
      <w:r w:rsidR="000822D8" w:rsidRPr="006853A2">
        <w:rPr>
          <w:rFonts w:ascii="Times New Roman" w:eastAsia="Times New Roman" w:hAnsi="Times New Roman" w:cs="Times New Roman"/>
          <w:b/>
          <w:lang w:eastAsia="ru-RU"/>
        </w:rPr>
        <w:t xml:space="preserve"> № _____</w:t>
      </w:r>
    </w:p>
    <w:p w14:paraId="7B5E7BF6" w14:textId="1688CF4C" w:rsidR="00965181" w:rsidRPr="006853A2" w:rsidRDefault="000822D8" w:rsidP="00731A25">
      <w:pPr>
        <w:spacing w:after="0" w:line="240" w:lineRule="auto"/>
        <w:jc w:val="center"/>
        <w:rPr>
          <w:rFonts w:ascii="Times New Roman" w:hAnsi="Times New Roman" w:cs="Times New Roman"/>
          <w:b/>
        </w:rPr>
      </w:pPr>
      <w:r w:rsidRPr="006853A2">
        <w:rPr>
          <w:rFonts w:ascii="Times New Roman" w:eastAsia="Times New Roman" w:hAnsi="Times New Roman" w:cs="Times New Roman"/>
          <w:lang w:eastAsia="ru-RU"/>
        </w:rPr>
        <w:t xml:space="preserve">на поставку </w:t>
      </w:r>
      <w:r w:rsidR="00D0761E" w:rsidRPr="006853A2">
        <w:rPr>
          <w:rFonts w:ascii="Times New Roman" w:eastAsia="Times New Roman" w:hAnsi="Times New Roman" w:cs="Times New Roman"/>
          <w:lang w:eastAsia="ru-RU"/>
        </w:rPr>
        <w:t>препаратов лекарственных, применяемых в медицинских целях</w:t>
      </w:r>
    </w:p>
    <w:p w14:paraId="72C6836D" w14:textId="77777777" w:rsidR="00965181" w:rsidRPr="00731A25" w:rsidRDefault="00965181" w:rsidP="00731A25">
      <w:pPr>
        <w:spacing w:after="0" w:line="240" w:lineRule="auto"/>
        <w:jc w:val="center"/>
        <w:rPr>
          <w:rFonts w:ascii="Times New Roman" w:hAnsi="Times New Roman" w:cs="Times New Roman"/>
          <w:b/>
        </w:rPr>
      </w:pPr>
    </w:p>
    <w:p w14:paraId="4998905B" w14:textId="4FDA3592" w:rsidR="000822D8" w:rsidRPr="00826682" w:rsidRDefault="000822D8" w:rsidP="000822D8">
      <w:pPr>
        <w:tabs>
          <w:tab w:val="left" w:pos="0"/>
          <w:tab w:val="left" w:pos="7797"/>
        </w:tabs>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г. Санкт-Петербург</w:t>
      </w:r>
      <w:r w:rsidR="004F6065">
        <w:rPr>
          <w:rFonts w:ascii="Times New Roman" w:eastAsia="Times New Roman" w:hAnsi="Times New Roman"/>
          <w:b/>
          <w:color w:val="000000"/>
          <w:sz w:val="20"/>
          <w:szCs w:val="20"/>
          <w:lang w:eastAsia="ru-RU"/>
        </w:rPr>
        <w:tab/>
      </w:r>
      <w:r>
        <w:rPr>
          <w:rFonts w:ascii="Times New Roman" w:eastAsia="Times New Roman" w:hAnsi="Times New Roman"/>
          <w:b/>
          <w:color w:val="000000"/>
          <w:sz w:val="20"/>
          <w:szCs w:val="20"/>
          <w:lang w:eastAsia="ru-RU"/>
        </w:rPr>
        <w:t xml:space="preserve"> </w:t>
      </w:r>
      <w:r w:rsidRPr="00826682">
        <w:rPr>
          <w:rFonts w:ascii="Times New Roman" w:eastAsia="Times New Roman" w:hAnsi="Times New Roman"/>
          <w:b/>
          <w:color w:val="000000"/>
          <w:sz w:val="20"/>
          <w:szCs w:val="20"/>
          <w:lang w:eastAsia="ru-RU"/>
        </w:rPr>
        <w:t>«</w:t>
      </w:r>
      <w:r>
        <w:rPr>
          <w:rFonts w:ascii="Times New Roman" w:eastAsia="Times New Roman" w:hAnsi="Times New Roman"/>
          <w:b/>
          <w:sz w:val="20"/>
          <w:szCs w:val="20"/>
          <w:lang w:eastAsia="ru-RU"/>
        </w:rPr>
        <w:t>_____</w:t>
      </w:r>
      <w:r w:rsidRPr="00826682">
        <w:rPr>
          <w:rFonts w:ascii="Times New Roman" w:eastAsia="Times New Roman" w:hAnsi="Times New Roman"/>
          <w:b/>
          <w:sz w:val="20"/>
          <w:szCs w:val="20"/>
          <w:lang w:eastAsia="ru-RU"/>
        </w:rPr>
        <w:t xml:space="preserve">» </w:t>
      </w:r>
      <w:r>
        <w:rPr>
          <w:rFonts w:ascii="Times New Roman" w:eastAsia="Times New Roman" w:hAnsi="Times New Roman"/>
          <w:b/>
          <w:sz w:val="20"/>
          <w:szCs w:val="20"/>
          <w:lang w:eastAsia="ru-RU"/>
        </w:rPr>
        <w:t>_______ 202</w:t>
      </w:r>
      <w:r w:rsidR="00A431C8">
        <w:rPr>
          <w:rFonts w:ascii="Times New Roman" w:eastAsia="Times New Roman" w:hAnsi="Times New Roman"/>
          <w:b/>
          <w:sz w:val="20"/>
          <w:szCs w:val="20"/>
          <w:lang w:eastAsia="ru-RU"/>
        </w:rPr>
        <w:t>6</w:t>
      </w:r>
      <w:r w:rsidRPr="00826682">
        <w:rPr>
          <w:rFonts w:ascii="Times New Roman" w:eastAsia="Times New Roman" w:hAnsi="Times New Roman"/>
          <w:b/>
          <w:sz w:val="20"/>
          <w:szCs w:val="20"/>
          <w:lang w:eastAsia="ru-RU"/>
        </w:rPr>
        <w:t xml:space="preserve"> </w:t>
      </w:r>
      <w:r w:rsidRPr="00826682">
        <w:rPr>
          <w:rFonts w:ascii="Times New Roman" w:eastAsia="Times New Roman" w:hAnsi="Times New Roman"/>
          <w:b/>
          <w:color w:val="000000"/>
          <w:sz w:val="20"/>
          <w:szCs w:val="20"/>
          <w:lang w:eastAsia="ru-RU"/>
        </w:rPr>
        <w:t>г.</w:t>
      </w:r>
    </w:p>
    <w:p w14:paraId="36E31ECB" w14:textId="77777777" w:rsidR="00731A25" w:rsidRPr="00731A25" w:rsidRDefault="00731A25" w:rsidP="00731A25">
      <w:pPr>
        <w:spacing w:after="0" w:line="240" w:lineRule="auto"/>
        <w:ind w:firstLine="709"/>
        <w:jc w:val="both"/>
        <w:rPr>
          <w:rFonts w:ascii="Times New Roman" w:hAnsi="Times New Roman" w:cs="Times New Roman"/>
          <w:bCs/>
        </w:rPr>
      </w:pPr>
    </w:p>
    <w:p w14:paraId="42211B7A" w14:textId="05ADF652" w:rsidR="00A47F44" w:rsidRPr="004F6065" w:rsidRDefault="00B923C4" w:rsidP="00731A25">
      <w:pPr>
        <w:spacing w:after="0" w:line="240" w:lineRule="auto"/>
        <w:ind w:firstLine="709"/>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Санкт-Петербургское государственное бюджетное учреждение центр для детей-сирот и детей, оставшихся без попечения родителей «Центр содействия семейному воспитанию № 3» (далее - СПб ГБУ «Центр содействия семейному воспитанию № 3»), именуемое в дальнейшем «Заказчик», в лице директора Станкевич Евгении Юрьевны, действующего на основании Устава</w:t>
      </w:r>
      <w:r w:rsidR="00004623">
        <w:rPr>
          <w:rFonts w:ascii="Times New Roman" w:eastAsia="Times New Roman" w:hAnsi="Times New Roman" w:cs="Times New Roman"/>
          <w:sz w:val="24"/>
          <w:szCs w:val="24"/>
          <w:lang w:eastAsia="ru-RU"/>
        </w:rPr>
        <w:t>, с одной стороны и</w:t>
      </w:r>
      <w:r w:rsidR="00270F31" w:rsidRPr="004F6065">
        <w:rPr>
          <w:rFonts w:ascii="Times New Roman" w:eastAsia="Times New Roman" w:hAnsi="Times New Roman" w:cs="Times New Roman"/>
          <w:sz w:val="24"/>
          <w:szCs w:val="24"/>
          <w:lang w:eastAsia="ru-RU"/>
        </w:rPr>
        <w:t>______</w:t>
      </w:r>
      <w:r w:rsidR="00F27F45" w:rsidRPr="004F6065">
        <w:rPr>
          <w:rFonts w:ascii="Times New Roman" w:eastAsia="Times New Roman" w:hAnsi="Times New Roman" w:cs="Times New Roman"/>
          <w:sz w:val="24"/>
          <w:szCs w:val="24"/>
          <w:lang w:eastAsia="ru-RU"/>
        </w:rPr>
        <w:t>, именуем</w:t>
      </w:r>
      <w:r w:rsidR="00ED6F45" w:rsidRPr="004F6065">
        <w:rPr>
          <w:rFonts w:ascii="Times New Roman" w:eastAsia="Times New Roman" w:hAnsi="Times New Roman" w:cs="Times New Roman"/>
          <w:sz w:val="24"/>
          <w:szCs w:val="24"/>
          <w:lang w:eastAsia="ru-RU"/>
        </w:rPr>
        <w:t>__</w:t>
      </w:r>
      <w:r w:rsidR="00F27F45" w:rsidRPr="004F6065">
        <w:rPr>
          <w:rFonts w:ascii="Times New Roman" w:eastAsia="Times New Roman" w:hAnsi="Times New Roman" w:cs="Times New Roman"/>
          <w:sz w:val="24"/>
          <w:szCs w:val="24"/>
          <w:lang w:eastAsia="ru-RU"/>
        </w:rPr>
        <w:t xml:space="preserve"> в дальнейшем «Поставщик», в лице </w:t>
      </w:r>
      <w:r w:rsidR="00270F31" w:rsidRPr="004F6065">
        <w:rPr>
          <w:rFonts w:ascii="Times New Roman" w:eastAsia="Times New Roman" w:hAnsi="Times New Roman" w:cs="Times New Roman"/>
          <w:sz w:val="24"/>
          <w:szCs w:val="24"/>
          <w:lang w:eastAsia="ru-RU"/>
        </w:rPr>
        <w:t>____________________________</w:t>
      </w:r>
      <w:r w:rsidR="00F27F45" w:rsidRPr="004F6065">
        <w:rPr>
          <w:rFonts w:ascii="Times New Roman" w:eastAsia="Times New Roman" w:hAnsi="Times New Roman" w:cs="Times New Roman"/>
          <w:sz w:val="24"/>
          <w:szCs w:val="24"/>
          <w:lang w:eastAsia="ru-RU"/>
        </w:rPr>
        <w:t xml:space="preserve">, </w:t>
      </w:r>
      <w:proofErr w:type="spellStart"/>
      <w:r w:rsidR="00F27F45" w:rsidRPr="004F6065">
        <w:rPr>
          <w:rFonts w:ascii="Times New Roman" w:eastAsia="Times New Roman" w:hAnsi="Times New Roman" w:cs="Times New Roman"/>
          <w:sz w:val="24"/>
          <w:szCs w:val="24"/>
          <w:lang w:eastAsia="ru-RU"/>
        </w:rPr>
        <w:t>действующ</w:t>
      </w:r>
      <w:proofErr w:type="spellEnd"/>
      <w:r w:rsidR="00ED6F45" w:rsidRPr="004F6065">
        <w:rPr>
          <w:rFonts w:ascii="Times New Roman" w:eastAsia="Times New Roman" w:hAnsi="Times New Roman" w:cs="Times New Roman"/>
          <w:sz w:val="24"/>
          <w:szCs w:val="24"/>
          <w:lang w:eastAsia="ru-RU"/>
        </w:rPr>
        <w:t>_</w:t>
      </w:r>
      <w:r w:rsidR="00F27F45" w:rsidRPr="004F6065">
        <w:rPr>
          <w:rFonts w:ascii="Times New Roman" w:eastAsia="Times New Roman" w:hAnsi="Times New Roman" w:cs="Times New Roman"/>
          <w:sz w:val="24"/>
          <w:szCs w:val="24"/>
          <w:lang w:eastAsia="ru-RU"/>
        </w:rPr>
        <w:t xml:space="preserve"> на основании </w:t>
      </w:r>
      <w:r w:rsidR="00270F31" w:rsidRPr="004F6065">
        <w:rPr>
          <w:rFonts w:ascii="Times New Roman" w:eastAsia="Times New Roman" w:hAnsi="Times New Roman" w:cs="Times New Roman"/>
          <w:sz w:val="24"/>
          <w:szCs w:val="24"/>
          <w:lang w:eastAsia="ru-RU"/>
        </w:rPr>
        <w:t>_____</w:t>
      </w:r>
      <w:r w:rsidR="00965181" w:rsidRPr="004F6065">
        <w:rPr>
          <w:rFonts w:ascii="Times New Roman" w:eastAsia="Times New Roman" w:hAnsi="Times New Roman" w:cs="Times New Roman"/>
          <w:sz w:val="24"/>
          <w:szCs w:val="24"/>
          <w:lang w:eastAsia="ru-RU"/>
        </w:rPr>
        <w:t xml:space="preserve">, с другой стороны, здесь и далее именуемые «Стороны», </w:t>
      </w:r>
      <w:r w:rsidR="00A47F44" w:rsidRPr="004F6065">
        <w:rPr>
          <w:rFonts w:ascii="Times New Roman" w:eastAsia="Times New Roman" w:hAnsi="Times New Roman" w:cs="Times New Roman"/>
          <w:sz w:val="24"/>
          <w:szCs w:val="24"/>
          <w:lang w:eastAsia="ru-RU"/>
        </w:rPr>
        <w:t>в соответствии с п.4 ч.1 ст. 93 Федерального закона от 05 апреля 2013 года №44-ФЗ «О контрактной системе в сфере закупок для обеспечения государственных и муниципальных нужд» (далее – Федеральный закон №44-ФЗ) заключили настоящий Контракт о нижеследующем:</w:t>
      </w:r>
    </w:p>
    <w:p w14:paraId="0B27E6F9" w14:textId="77777777" w:rsidR="00E14CE3" w:rsidRPr="004F6065" w:rsidRDefault="00E14CE3" w:rsidP="00731A25">
      <w:pPr>
        <w:spacing w:after="0" w:line="240" w:lineRule="auto"/>
        <w:ind w:firstLine="709"/>
        <w:jc w:val="both"/>
        <w:rPr>
          <w:rFonts w:ascii="Times New Roman" w:eastAsia="Times New Roman" w:hAnsi="Times New Roman" w:cs="Times New Roman"/>
          <w:sz w:val="24"/>
          <w:szCs w:val="24"/>
          <w:lang w:eastAsia="ru-RU"/>
        </w:rPr>
      </w:pPr>
    </w:p>
    <w:p w14:paraId="14D49528" w14:textId="23CC3E37" w:rsidR="00965181" w:rsidRPr="004F6065" w:rsidRDefault="004F6065" w:rsidP="00731A25">
      <w:pPr>
        <w:spacing w:after="0" w:line="240" w:lineRule="auto"/>
        <w:jc w:val="center"/>
        <w:rPr>
          <w:rFonts w:ascii="Times New Roman" w:eastAsia="Times New Roman" w:hAnsi="Times New Roman" w:cs="Times New Roman"/>
          <w:b/>
          <w:sz w:val="24"/>
          <w:szCs w:val="24"/>
          <w:lang w:eastAsia="ru-RU"/>
        </w:rPr>
      </w:pPr>
      <w:r w:rsidRPr="004F6065">
        <w:rPr>
          <w:rFonts w:ascii="Times New Roman" w:eastAsia="Times New Roman" w:hAnsi="Times New Roman" w:cs="Times New Roman"/>
          <w:b/>
          <w:sz w:val="24"/>
          <w:szCs w:val="24"/>
          <w:lang w:val="en-US" w:eastAsia="ru-RU"/>
        </w:rPr>
        <w:t>I</w:t>
      </w:r>
      <w:r w:rsidR="00965181" w:rsidRPr="004F6065">
        <w:rPr>
          <w:rFonts w:ascii="Times New Roman" w:eastAsia="Times New Roman" w:hAnsi="Times New Roman" w:cs="Times New Roman"/>
          <w:b/>
          <w:sz w:val="24"/>
          <w:szCs w:val="24"/>
          <w:lang w:eastAsia="ru-RU"/>
        </w:rPr>
        <w:t>. </w:t>
      </w:r>
      <w:r w:rsidR="00A431C8" w:rsidRPr="004F6065">
        <w:rPr>
          <w:rFonts w:ascii="Times New Roman" w:eastAsia="Times New Roman" w:hAnsi="Times New Roman" w:cs="Times New Roman"/>
          <w:b/>
          <w:caps/>
          <w:sz w:val="24"/>
          <w:szCs w:val="24"/>
          <w:lang w:eastAsia="ru-RU"/>
        </w:rPr>
        <w:t>П</w:t>
      </w:r>
      <w:r w:rsidRPr="004F6065">
        <w:rPr>
          <w:rFonts w:ascii="Times New Roman" w:eastAsia="Times New Roman" w:hAnsi="Times New Roman" w:cs="Times New Roman"/>
          <w:b/>
          <w:caps/>
          <w:sz w:val="24"/>
          <w:szCs w:val="24"/>
          <w:lang w:eastAsia="ru-RU"/>
        </w:rPr>
        <w:t>редмет</w:t>
      </w:r>
      <w:r w:rsidR="00A431C8" w:rsidRPr="004F6065">
        <w:rPr>
          <w:rFonts w:ascii="Times New Roman" w:eastAsia="Times New Roman" w:hAnsi="Times New Roman" w:cs="Times New Roman"/>
          <w:b/>
          <w:caps/>
          <w:sz w:val="24"/>
          <w:szCs w:val="24"/>
          <w:lang w:eastAsia="ru-RU"/>
        </w:rPr>
        <w:t xml:space="preserve"> КОНТРАКТА</w:t>
      </w:r>
    </w:p>
    <w:p w14:paraId="3A6AE9F0" w14:textId="3403C94B" w:rsidR="00965181" w:rsidRPr="004F6065" w:rsidRDefault="00965181" w:rsidP="000822D8">
      <w:pPr>
        <w:tabs>
          <w:tab w:val="left" w:pos="-5103"/>
        </w:tabs>
        <w:spacing w:after="0" w:line="240" w:lineRule="auto"/>
        <w:ind w:firstLine="709"/>
        <w:jc w:val="both"/>
        <w:rPr>
          <w:rFonts w:ascii="Times New Roman" w:hAnsi="Times New Roman" w:cs="Times New Roman"/>
          <w:sz w:val="24"/>
          <w:szCs w:val="24"/>
        </w:rPr>
      </w:pPr>
      <w:r w:rsidRPr="004F6065">
        <w:rPr>
          <w:rFonts w:ascii="Times New Roman" w:eastAsia="Times New Roman" w:hAnsi="Times New Roman" w:cs="Times New Roman"/>
          <w:sz w:val="24"/>
          <w:szCs w:val="24"/>
          <w:lang w:eastAsia="ru-RU"/>
        </w:rPr>
        <w:t xml:space="preserve">1.1. В соответствии с </w:t>
      </w:r>
      <w:r w:rsidR="00F147E5" w:rsidRPr="004F6065">
        <w:rPr>
          <w:rFonts w:ascii="Times New Roman" w:eastAsia="Times New Roman" w:hAnsi="Times New Roman" w:cs="Times New Roman"/>
          <w:sz w:val="24"/>
          <w:szCs w:val="24"/>
          <w:lang w:eastAsia="ru-RU"/>
        </w:rPr>
        <w:t>Контрактом</w:t>
      </w:r>
      <w:r w:rsidRPr="004F6065">
        <w:rPr>
          <w:rFonts w:ascii="Times New Roman" w:eastAsia="Times New Roman" w:hAnsi="Times New Roman" w:cs="Times New Roman"/>
          <w:sz w:val="24"/>
          <w:szCs w:val="24"/>
          <w:lang w:eastAsia="ru-RU"/>
        </w:rPr>
        <w:t xml:space="preserve"> Поставщик обязуется в порядке и сроки, предусмотренные Контрактом, осуществить </w:t>
      </w:r>
      <w:r w:rsidR="00D0761E" w:rsidRPr="004F6065">
        <w:rPr>
          <w:rFonts w:ascii="Times New Roman" w:eastAsia="Times New Roman" w:hAnsi="Times New Roman" w:cs="Times New Roman"/>
          <w:sz w:val="24"/>
          <w:szCs w:val="24"/>
          <w:lang w:eastAsia="ru-RU"/>
        </w:rPr>
        <w:t>поставку препаратов лекарственных, применяемых в медицинских целях</w:t>
      </w:r>
      <w:r w:rsidR="00F147E5" w:rsidRPr="004F6065">
        <w:rPr>
          <w:rFonts w:ascii="Times New Roman" w:eastAsia="Times New Roman" w:hAnsi="Times New Roman" w:cs="Times New Roman"/>
          <w:sz w:val="24"/>
          <w:szCs w:val="24"/>
          <w:lang w:eastAsia="ru-RU"/>
        </w:rPr>
        <w:t xml:space="preserve"> </w:t>
      </w:r>
      <w:r w:rsidRPr="004F6065">
        <w:rPr>
          <w:rFonts w:ascii="Times New Roman" w:eastAsia="Times New Roman" w:hAnsi="Times New Roman" w:cs="Times New Roman"/>
          <w:sz w:val="24"/>
          <w:szCs w:val="24"/>
          <w:lang w:eastAsia="ru-RU"/>
        </w:rPr>
        <w:t xml:space="preserve">(далее – Товар) в соответствии со Спецификацией (приложение № 1 к </w:t>
      </w:r>
      <w:r w:rsidR="00F072CD" w:rsidRPr="004F6065">
        <w:rPr>
          <w:rFonts w:ascii="Times New Roman" w:eastAsia="Times New Roman" w:hAnsi="Times New Roman" w:cs="Times New Roman"/>
          <w:sz w:val="24"/>
          <w:szCs w:val="24"/>
          <w:lang w:eastAsia="ru-RU"/>
        </w:rPr>
        <w:t>Контракт</w:t>
      </w:r>
      <w:r w:rsidR="000822D8" w:rsidRPr="004F6065">
        <w:rPr>
          <w:rFonts w:ascii="Times New Roman" w:eastAsia="Times New Roman" w:hAnsi="Times New Roman" w:cs="Times New Roman"/>
          <w:sz w:val="24"/>
          <w:szCs w:val="24"/>
          <w:lang w:eastAsia="ru-RU"/>
        </w:rPr>
        <w:t>у</w:t>
      </w:r>
      <w:r w:rsidRPr="004F6065">
        <w:rPr>
          <w:rFonts w:ascii="Times New Roman" w:eastAsia="Times New Roman" w:hAnsi="Times New Roman" w:cs="Times New Roman"/>
          <w:sz w:val="24"/>
          <w:szCs w:val="24"/>
          <w:lang w:eastAsia="ru-RU"/>
        </w:rPr>
        <w:t xml:space="preserve">), а Заказчик обязуется в порядке и сроки, предусмотренные </w:t>
      </w:r>
      <w:r w:rsidR="00F072CD" w:rsidRPr="004F6065">
        <w:rPr>
          <w:rFonts w:ascii="Times New Roman" w:eastAsia="Times New Roman" w:hAnsi="Times New Roman" w:cs="Times New Roman"/>
          <w:sz w:val="24"/>
          <w:szCs w:val="24"/>
          <w:lang w:eastAsia="ru-RU"/>
        </w:rPr>
        <w:t>Контракт</w:t>
      </w:r>
      <w:r w:rsidR="000822D8" w:rsidRPr="004F6065">
        <w:rPr>
          <w:rFonts w:ascii="Times New Roman" w:eastAsia="Times New Roman" w:hAnsi="Times New Roman" w:cs="Times New Roman"/>
          <w:sz w:val="24"/>
          <w:szCs w:val="24"/>
          <w:lang w:eastAsia="ru-RU"/>
        </w:rPr>
        <w:t>о</w:t>
      </w:r>
      <w:r w:rsidRPr="004F6065">
        <w:rPr>
          <w:rFonts w:ascii="Times New Roman" w:eastAsia="Times New Roman" w:hAnsi="Times New Roman" w:cs="Times New Roman"/>
          <w:sz w:val="24"/>
          <w:szCs w:val="24"/>
          <w:lang w:eastAsia="ru-RU"/>
        </w:rPr>
        <w:t>м, принять и оплатить поставленный Товар.</w:t>
      </w:r>
    </w:p>
    <w:p w14:paraId="329D5DD3" w14:textId="42819CB5" w:rsidR="00062C34" w:rsidRPr="00CB0DF5" w:rsidRDefault="00965181" w:rsidP="00062C34">
      <w:pPr>
        <w:spacing w:after="0" w:line="240" w:lineRule="auto"/>
        <w:ind w:firstLine="709"/>
        <w:jc w:val="both"/>
        <w:rPr>
          <w:rFonts w:ascii="Times New Roman" w:eastAsia="Times New Roman" w:hAnsi="Times New Roman" w:cs="Times New Roman"/>
          <w:sz w:val="24"/>
          <w:szCs w:val="24"/>
          <w:lang w:eastAsia="ru-RU"/>
        </w:rPr>
      </w:pPr>
      <w:r w:rsidRPr="00CB0DF5">
        <w:rPr>
          <w:rFonts w:ascii="Times New Roman" w:eastAsia="Times New Roman" w:hAnsi="Times New Roman" w:cs="Times New Roman"/>
          <w:sz w:val="24"/>
          <w:szCs w:val="24"/>
          <w:lang w:eastAsia="ru-RU"/>
        </w:rPr>
        <w:t>1.2</w:t>
      </w:r>
      <w:r w:rsidR="00062C34" w:rsidRPr="00CB0DF5">
        <w:rPr>
          <w:rFonts w:ascii="Times New Roman" w:eastAsia="Times New Roman" w:hAnsi="Times New Roman" w:cs="Times New Roman"/>
          <w:sz w:val="24"/>
          <w:szCs w:val="24"/>
          <w:lang w:eastAsia="ru-RU"/>
        </w:rPr>
        <w:t xml:space="preserve">. </w:t>
      </w:r>
      <w:r w:rsidR="00004623" w:rsidRPr="00004623">
        <w:rPr>
          <w:rFonts w:ascii="Times New Roman" w:eastAsia="Times New Roman" w:hAnsi="Times New Roman" w:cs="Times New Roman"/>
          <w:sz w:val="24"/>
          <w:szCs w:val="24"/>
          <w:lang w:eastAsia="ru-RU"/>
        </w:rPr>
        <w:t>Номенклатура Товара и его количество определяю</w:t>
      </w:r>
      <w:r w:rsidR="00004623">
        <w:rPr>
          <w:rFonts w:ascii="Times New Roman" w:eastAsia="Times New Roman" w:hAnsi="Times New Roman" w:cs="Times New Roman"/>
          <w:sz w:val="24"/>
          <w:szCs w:val="24"/>
          <w:lang w:eastAsia="ru-RU"/>
        </w:rPr>
        <w:t>тся Спецификацией (Приложение №</w:t>
      </w:r>
      <w:r w:rsidR="00004623" w:rsidRPr="00004623">
        <w:rPr>
          <w:rFonts w:ascii="Times New Roman" w:eastAsia="Times New Roman" w:hAnsi="Times New Roman" w:cs="Times New Roman"/>
          <w:sz w:val="24"/>
          <w:szCs w:val="24"/>
          <w:lang w:eastAsia="ru-RU"/>
        </w:rPr>
        <w:t>1                                  к Контракту), технические показатели – Техническими характеристиками (Приложение № 2                                           к Контракту).</w:t>
      </w:r>
    </w:p>
    <w:p w14:paraId="5D08C6B2" w14:textId="01ED4C60" w:rsidR="00CB0DF5" w:rsidRPr="00CB0DF5" w:rsidRDefault="00965181" w:rsidP="00CB0DF5">
      <w:pPr>
        <w:spacing w:after="0" w:line="240" w:lineRule="auto"/>
        <w:ind w:firstLine="709"/>
        <w:jc w:val="both"/>
        <w:rPr>
          <w:rFonts w:ascii="Times New Roman" w:eastAsia="Times New Roman" w:hAnsi="Times New Roman" w:cs="Times New Roman"/>
          <w:sz w:val="24"/>
          <w:szCs w:val="24"/>
          <w:lang w:eastAsia="ru-RU"/>
        </w:rPr>
      </w:pPr>
      <w:r w:rsidRPr="00CB0DF5">
        <w:rPr>
          <w:rFonts w:ascii="Times New Roman" w:eastAsia="Times New Roman" w:hAnsi="Times New Roman" w:cs="Times New Roman"/>
          <w:sz w:val="24"/>
          <w:szCs w:val="24"/>
          <w:lang w:eastAsia="ru-RU"/>
        </w:rPr>
        <w:t>1.</w:t>
      </w:r>
      <w:r w:rsidR="00A431C8" w:rsidRPr="00CB0DF5">
        <w:rPr>
          <w:rFonts w:ascii="Times New Roman" w:eastAsia="Times New Roman" w:hAnsi="Times New Roman" w:cs="Times New Roman"/>
          <w:sz w:val="24"/>
          <w:szCs w:val="24"/>
          <w:lang w:eastAsia="ru-RU"/>
        </w:rPr>
        <w:t>3</w:t>
      </w:r>
      <w:r w:rsidR="00CB0DF5" w:rsidRPr="00CB0DF5">
        <w:rPr>
          <w:rFonts w:ascii="Times New Roman" w:eastAsia="Times New Roman" w:hAnsi="Times New Roman" w:cs="Times New Roman"/>
          <w:sz w:val="24"/>
          <w:szCs w:val="24"/>
          <w:lang w:eastAsia="ru-RU"/>
        </w:rPr>
        <w:t>. Поставка Товара осуществляется с доставкой, разгрузкой-погрузкой, размещением в местах хранения Заказчика.</w:t>
      </w:r>
    </w:p>
    <w:p w14:paraId="34BB7627" w14:textId="77777777" w:rsidR="00CB0DF5" w:rsidRPr="00CB0DF5" w:rsidRDefault="00CB0DF5" w:rsidP="00CB0D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B0DF5">
        <w:rPr>
          <w:rFonts w:ascii="Times New Roman" w:eastAsia="Times New Roman" w:hAnsi="Times New Roman" w:cs="Times New Roman"/>
          <w:sz w:val="24"/>
          <w:szCs w:val="24"/>
          <w:lang w:eastAsia="ru-RU"/>
        </w:rPr>
        <w:t>Поставщик доставляет Товар Заказчику по адресу:</w:t>
      </w:r>
      <w:r w:rsidRPr="00CB0DF5">
        <w:rPr>
          <w:rFonts w:ascii="Times New Roman" w:eastAsia="Calibri" w:hAnsi="Times New Roman" w:cs="Times New Roman"/>
          <w:sz w:val="24"/>
          <w:szCs w:val="24"/>
          <w:lang w:eastAsia="ru-RU"/>
        </w:rPr>
        <w:t xml:space="preserve"> 194354, Санкт-Петербург, ул. </w:t>
      </w:r>
      <w:proofErr w:type="spellStart"/>
      <w:r w:rsidRPr="00CB0DF5">
        <w:rPr>
          <w:rFonts w:ascii="Times New Roman" w:eastAsia="Calibri" w:hAnsi="Times New Roman" w:cs="Times New Roman"/>
          <w:sz w:val="24"/>
          <w:szCs w:val="24"/>
          <w:lang w:eastAsia="ru-RU"/>
        </w:rPr>
        <w:t>Сикейроса</w:t>
      </w:r>
      <w:proofErr w:type="spellEnd"/>
      <w:r w:rsidRPr="00CB0DF5">
        <w:rPr>
          <w:rFonts w:ascii="Times New Roman" w:eastAsia="Calibri" w:hAnsi="Times New Roman" w:cs="Times New Roman"/>
          <w:sz w:val="24"/>
          <w:szCs w:val="24"/>
          <w:lang w:eastAsia="ru-RU"/>
        </w:rPr>
        <w:t xml:space="preserve"> д.19, к.3, лит. А </w:t>
      </w:r>
      <w:r w:rsidRPr="00CB0DF5">
        <w:rPr>
          <w:rFonts w:ascii="Times New Roman" w:eastAsia="Times New Roman" w:hAnsi="Times New Roman" w:cs="Times New Roman"/>
          <w:sz w:val="24"/>
          <w:szCs w:val="24"/>
          <w:lang w:eastAsia="ru-RU"/>
        </w:rPr>
        <w:t>(далее – Место доставки).</w:t>
      </w:r>
    </w:p>
    <w:p w14:paraId="16B087B1" w14:textId="495E411B" w:rsidR="00CB0DF5" w:rsidRPr="00CB0DF5" w:rsidRDefault="00CB0DF5" w:rsidP="00CB0DF5">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CB0DF5">
        <w:rPr>
          <w:rFonts w:ascii="Times New Roman" w:eastAsia="Times New Roman" w:hAnsi="Times New Roman" w:cs="Times New Roman"/>
          <w:sz w:val="24"/>
          <w:szCs w:val="24"/>
          <w:lang w:eastAsia="ru-RU"/>
        </w:rPr>
        <w:t xml:space="preserve">1.4. Поставщик </w:t>
      </w:r>
      <w:r w:rsidRPr="00CB0DF5">
        <w:rPr>
          <w:rFonts w:ascii="Times New Roman" w:hAnsi="Times New Roman" w:cs="Times New Roman"/>
          <w:sz w:val="24"/>
          <w:szCs w:val="24"/>
        </w:rPr>
        <w:t xml:space="preserve">осуществляет свою деятельность на основании лицензии № </w:t>
      </w:r>
      <w:r w:rsidRPr="00CB0DF5">
        <w:rPr>
          <w:rFonts w:ascii="Times New Roman" w:hAnsi="Times New Roman" w:cs="Times New Roman"/>
          <w:spacing w:val="-2"/>
          <w:sz w:val="24"/>
          <w:szCs w:val="24"/>
        </w:rPr>
        <w:t xml:space="preserve">________ от </w:t>
      </w:r>
      <w:r w:rsidR="00004623">
        <w:rPr>
          <w:rFonts w:ascii="Times New Roman" w:hAnsi="Times New Roman" w:cs="Times New Roman"/>
          <w:spacing w:val="-2"/>
          <w:sz w:val="24"/>
          <w:szCs w:val="24"/>
        </w:rPr>
        <w:t>____</w:t>
      </w:r>
      <w:r w:rsidRPr="00CB0DF5">
        <w:rPr>
          <w:rFonts w:ascii="Times New Roman" w:hAnsi="Times New Roman" w:cs="Times New Roman"/>
          <w:spacing w:val="-2"/>
          <w:sz w:val="24"/>
          <w:szCs w:val="24"/>
        </w:rPr>
        <w:t xml:space="preserve"> на осуществление Фармацевтической деятельности.</w:t>
      </w:r>
    </w:p>
    <w:p w14:paraId="0D525CC2" w14:textId="77777777" w:rsidR="00CB0DF5" w:rsidRPr="00CB0DF5" w:rsidRDefault="00CB0DF5" w:rsidP="00CB0DF5">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CB0DF5">
        <w:rPr>
          <w:rFonts w:ascii="Times New Roman" w:eastAsia="Times New Roman" w:hAnsi="Times New Roman" w:cs="Times New Roman"/>
          <w:sz w:val="24"/>
          <w:szCs w:val="24"/>
          <w:lang w:eastAsia="ru-RU"/>
        </w:rPr>
        <w:t>1.5. Идентификационный код закупки: ___________________________.</w:t>
      </w:r>
    </w:p>
    <w:p w14:paraId="028AF2B5" w14:textId="4D8406E1" w:rsidR="00E14CE3" w:rsidRPr="004F6065" w:rsidRDefault="00E14CE3" w:rsidP="00CB0DF5">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p>
    <w:p w14:paraId="0F1590D4" w14:textId="77777777" w:rsidR="00971799" w:rsidRPr="004F6065" w:rsidRDefault="00971799" w:rsidP="00971799">
      <w:pPr>
        <w:widowControl w:val="0"/>
        <w:autoSpaceDE w:val="0"/>
        <w:autoSpaceDN w:val="0"/>
        <w:adjustRightInd w:val="0"/>
        <w:spacing w:after="0" w:line="240" w:lineRule="auto"/>
        <w:ind w:firstLine="720"/>
        <w:jc w:val="center"/>
        <w:outlineLvl w:val="1"/>
        <w:rPr>
          <w:rFonts w:ascii="Times New Roman Полужирный" w:eastAsia="Times New Roman" w:hAnsi="Times New Roman Полужирный" w:cs="Times New Roman"/>
          <w:b/>
          <w:caps/>
          <w:sz w:val="24"/>
          <w:szCs w:val="24"/>
          <w:lang w:eastAsia="ru-RU"/>
        </w:rPr>
      </w:pPr>
      <w:r w:rsidRPr="004F6065">
        <w:rPr>
          <w:rFonts w:ascii="Times New Roman Полужирный" w:eastAsia="Times New Roman" w:hAnsi="Times New Roman Полужирный" w:cs="Times New Roman"/>
          <w:b/>
          <w:caps/>
          <w:sz w:val="24"/>
          <w:szCs w:val="24"/>
          <w:lang w:eastAsia="ru-RU"/>
        </w:rPr>
        <w:t>II. Цена Контракта и порядок расчетов</w:t>
      </w:r>
    </w:p>
    <w:p w14:paraId="4468243C" w14:textId="77777777" w:rsidR="00740079" w:rsidRPr="00132F43" w:rsidRDefault="00740079" w:rsidP="00740079">
      <w:pPr>
        <w:spacing w:after="0" w:line="240" w:lineRule="auto"/>
        <w:ind w:firstLine="709"/>
        <w:jc w:val="both"/>
        <w:rPr>
          <w:rFonts w:ascii="Times New Roman" w:eastAsia="Times New Roman" w:hAnsi="Times New Roman" w:cs="Times New Roman"/>
          <w:sz w:val="24"/>
          <w:szCs w:val="24"/>
          <w:lang w:eastAsia="ru-RU"/>
        </w:rPr>
      </w:pPr>
      <w:bookmarkStart w:id="0" w:name="P1440"/>
      <w:bookmarkEnd w:id="0"/>
      <w:r w:rsidRPr="00132F43">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14:paraId="6A42D89A" w14:textId="77777777" w:rsidR="00740079" w:rsidRPr="00132F43" w:rsidRDefault="00740079" w:rsidP="00740079">
      <w:pPr>
        <w:spacing w:after="0" w:line="240" w:lineRule="auto"/>
        <w:ind w:firstLine="709"/>
        <w:jc w:val="both"/>
        <w:rPr>
          <w:rFonts w:ascii="Times New Roman" w:eastAsia="Times New Roman" w:hAnsi="Times New Roman" w:cs="Times New Roman"/>
          <w:i/>
          <w:sz w:val="24"/>
          <w:szCs w:val="24"/>
          <w:lang w:eastAsia="ru-RU"/>
        </w:rPr>
      </w:pPr>
      <w:r w:rsidRPr="00132F43">
        <w:rPr>
          <w:rFonts w:ascii="Times New Roman" w:eastAsia="Times New Roman" w:hAnsi="Times New Roman" w:cs="Times New Roman"/>
          <w:sz w:val="24"/>
          <w:szCs w:val="24"/>
          <w:lang w:eastAsia="ru-RU"/>
        </w:rPr>
        <w:t xml:space="preserve">2.2. Цена Контракта составляет ____________ руб. (__________________________ рублей __ копеек), в </w:t>
      </w:r>
      <w:proofErr w:type="spellStart"/>
      <w:r w:rsidRPr="00132F43">
        <w:rPr>
          <w:rFonts w:ascii="Times New Roman" w:eastAsia="Times New Roman" w:hAnsi="Times New Roman" w:cs="Times New Roman"/>
          <w:sz w:val="24"/>
          <w:szCs w:val="24"/>
          <w:lang w:eastAsia="ru-RU"/>
        </w:rPr>
        <w:t>т.ч</w:t>
      </w:r>
      <w:proofErr w:type="spellEnd"/>
      <w:r w:rsidRPr="00132F43">
        <w:rPr>
          <w:rFonts w:ascii="Times New Roman" w:eastAsia="Times New Roman" w:hAnsi="Times New Roman" w:cs="Times New Roman"/>
          <w:sz w:val="24"/>
          <w:szCs w:val="24"/>
          <w:lang w:eastAsia="ru-RU"/>
        </w:rPr>
        <w:t>. НДС по ставке ____% - ________ руб. (____________________ рублей ____ копеек)</w:t>
      </w:r>
      <w:r w:rsidRPr="00132F43">
        <w:rPr>
          <w:rFonts w:ascii="Times New Roman" w:eastAsia="Times New Roman" w:hAnsi="Times New Roman" w:cs="Times New Roman"/>
          <w:i/>
          <w:sz w:val="24"/>
          <w:szCs w:val="24"/>
          <w:lang w:eastAsia="ru-RU"/>
        </w:rPr>
        <w:t xml:space="preserve">. </w:t>
      </w:r>
    </w:p>
    <w:p w14:paraId="217C7EBD" w14:textId="77777777" w:rsidR="00740079" w:rsidRPr="00132F43" w:rsidRDefault="00740079" w:rsidP="00740079">
      <w:pPr>
        <w:spacing w:after="0" w:line="240" w:lineRule="auto"/>
        <w:ind w:firstLine="709"/>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2.2.1.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16D6A0" w14:textId="77777777" w:rsidR="00740079" w:rsidRPr="00132F43" w:rsidRDefault="00740079" w:rsidP="00740079">
      <w:pPr>
        <w:widowControl w:val="0"/>
        <w:spacing w:after="0" w:line="240" w:lineRule="auto"/>
        <w:ind w:firstLine="709"/>
        <w:jc w:val="both"/>
        <w:rPr>
          <w:rFonts w:ascii="Times New Roman" w:eastAsia="Times New Roman" w:hAnsi="Times New Roman"/>
          <w:sz w:val="24"/>
          <w:szCs w:val="24"/>
          <w:vertAlign w:val="superscript"/>
          <w:lang w:eastAsia="ru-RU"/>
        </w:rPr>
      </w:pPr>
      <w:r w:rsidRPr="00132F43">
        <w:rPr>
          <w:rFonts w:ascii="Times New Roman" w:eastAsia="Times New Roman" w:hAnsi="Times New Roman"/>
          <w:sz w:val="24"/>
          <w:szCs w:val="24"/>
          <w:lang w:eastAsia="ru-RU"/>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47349A48" w14:textId="77777777" w:rsidR="00740079" w:rsidRPr="00132F43" w:rsidRDefault="00740079" w:rsidP="00740079">
      <w:pPr>
        <w:widowControl w:val="0"/>
        <w:spacing w:after="0" w:line="240" w:lineRule="auto"/>
        <w:ind w:firstLine="709"/>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80F940C" w14:textId="77777777" w:rsidR="00740079" w:rsidRPr="00132F43" w:rsidRDefault="00740079" w:rsidP="00740079">
      <w:pPr>
        <w:autoSpaceDE w:val="0"/>
        <w:autoSpaceDN w:val="0"/>
        <w:adjustRightInd w:val="0"/>
        <w:spacing w:after="0" w:line="240" w:lineRule="auto"/>
        <w:ind w:firstLine="709"/>
        <w:jc w:val="both"/>
        <w:rPr>
          <w:rFonts w:ascii="Times New Roman" w:hAnsi="Times New Roman"/>
          <w:sz w:val="24"/>
          <w:szCs w:val="24"/>
        </w:rPr>
      </w:pPr>
      <w:r w:rsidRPr="00132F43">
        <w:rPr>
          <w:rFonts w:ascii="Times New Roman" w:eastAsia="Times New Roman" w:hAnsi="Times New Roman"/>
          <w:sz w:val="24"/>
          <w:szCs w:val="24"/>
          <w:lang w:eastAsia="ru-RU"/>
        </w:rPr>
        <w:t>2.5. Цена Контракта может быть изменена,</w:t>
      </w:r>
      <w:r w:rsidRPr="00132F43">
        <w:rPr>
          <w:rFonts w:ascii="Times New Roman" w:hAnsi="Times New Roman"/>
          <w:sz w:val="24"/>
          <w:szCs w:val="24"/>
        </w:rPr>
        <w:t xml:space="preserve">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Pr="00132F43">
        <w:rPr>
          <w:rFonts w:ascii="Times New Roman" w:hAnsi="Times New Roman"/>
          <w:sz w:val="24"/>
          <w:szCs w:val="24"/>
        </w:rPr>
        <w:lastRenderedPageBreak/>
        <w:t>десять процентов цены Контракта. При уменьшении предусмотренного Контрактом количества Товара Стороны обязаны уменьшить цену,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18AF6CAC" w14:textId="77777777" w:rsidR="00740079" w:rsidRPr="00132F43" w:rsidRDefault="00740079" w:rsidP="00740079">
      <w:pPr>
        <w:widowControl w:val="0"/>
        <w:spacing w:after="0" w:line="240" w:lineRule="auto"/>
        <w:ind w:firstLine="709"/>
        <w:jc w:val="both"/>
        <w:rPr>
          <w:rFonts w:ascii="Times New Roman" w:hAnsi="Times New Roman"/>
          <w:sz w:val="24"/>
          <w:szCs w:val="24"/>
        </w:rPr>
      </w:pPr>
      <w:r w:rsidRPr="00132F43">
        <w:rPr>
          <w:rFonts w:ascii="Times New Roman" w:hAnsi="Times New Roman"/>
          <w:sz w:val="24"/>
          <w:szCs w:val="24"/>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1CE8D3EF" w14:textId="77777777" w:rsidR="00740079" w:rsidRPr="00132F43" w:rsidRDefault="00740079" w:rsidP="00740079">
      <w:pPr>
        <w:tabs>
          <w:tab w:val="left" w:pos="1260"/>
        </w:tabs>
        <w:spacing w:after="0" w:line="240" w:lineRule="auto"/>
        <w:jc w:val="both"/>
        <w:rPr>
          <w:rFonts w:ascii="Times New Roman" w:hAnsi="Times New Roman"/>
          <w:sz w:val="24"/>
          <w:szCs w:val="24"/>
        </w:rPr>
      </w:pPr>
      <w:r w:rsidRPr="00132F43">
        <w:rPr>
          <w:rFonts w:ascii="Times New Roman" w:hAnsi="Times New Roman"/>
          <w:sz w:val="24"/>
          <w:szCs w:val="24"/>
        </w:rPr>
        <w:t xml:space="preserve">           2.7. В соответствии с п.5 статьи 78.1 Бюджетного кодекса РФ, допускается изменение по соглашению сторон размера и (или) сроков оплаты и (или) объема товаров, работ, услуг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w:t>
      </w:r>
    </w:p>
    <w:p w14:paraId="251BA651" w14:textId="4F2124B4" w:rsidR="00132F43" w:rsidRPr="00132F43" w:rsidRDefault="00132F43" w:rsidP="00132F43">
      <w:pPr>
        <w:autoSpaceDN w:val="0"/>
        <w:adjustRightInd w:val="0"/>
        <w:spacing w:after="0" w:line="240" w:lineRule="auto"/>
        <w:ind w:firstLine="601"/>
        <w:jc w:val="both"/>
        <w:rPr>
          <w:rFonts w:ascii="Times New Roman" w:eastAsia="Times New Roman" w:hAnsi="Times New Roman" w:cs="Times New Roman"/>
          <w:color w:val="000000"/>
          <w:sz w:val="24"/>
          <w:szCs w:val="24"/>
          <w:lang w:eastAsia="ru-RU"/>
        </w:rPr>
      </w:pPr>
      <w:bookmarkStart w:id="1" w:name="P1477"/>
      <w:bookmarkEnd w:id="1"/>
      <w:r w:rsidRPr="00132F43">
        <w:rPr>
          <w:rFonts w:ascii="Times New Roman" w:eastAsia="Times New Roman" w:hAnsi="Times New Roman" w:cs="Times New Roman"/>
          <w:color w:val="000000"/>
          <w:sz w:val="24"/>
          <w:szCs w:val="24"/>
          <w:lang w:eastAsia="ru-RU"/>
        </w:rPr>
        <w:t>2.8. Источник финансирования: Внебюджетные средства: Субсидии на финансовое обеспечение выполнения государственного задания. КБК 82910020350040620244.</w:t>
      </w:r>
    </w:p>
    <w:p w14:paraId="30C84127" w14:textId="77777777" w:rsidR="00132F43" w:rsidRPr="00132F43" w:rsidRDefault="00132F43" w:rsidP="00132F43">
      <w:pPr>
        <w:autoSpaceDN w:val="0"/>
        <w:adjustRightInd w:val="0"/>
        <w:spacing w:after="0" w:line="240" w:lineRule="auto"/>
        <w:ind w:firstLine="601"/>
        <w:jc w:val="both"/>
        <w:rPr>
          <w:rFonts w:ascii="Times New Roman" w:eastAsia="Times New Roman" w:hAnsi="Times New Roman" w:cs="Times New Roman"/>
          <w:color w:val="000000"/>
          <w:sz w:val="24"/>
          <w:szCs w:val="24"/>
          <w:lang w:eastAsia="ru-RU"/>
        </w:rPr>
      </w:pPr>
      <w:r w:rsidRPr="00132F43">
        <w:rPr>
          <w:rFonts w:ascii="Times New Roman" w:eastAsia="Times New Roman" w:hAnsi="Times New Roman" w:cs="Times New Roman"/>
          <w:color w:val="000000"/>
          <w:sz w:val="24"/>
          <w:szCs w:val="24"/>
          <w:lang w:eastAsia="ru-RU"/>
        </w:rPr>
        <w:t>Авансирование не предусмотрено.</w:t>
      </w:r>
    </w:p>
    <w:p w14:paraId="0D7832D6" w14:textId="000ADFFA" w:rsidR="00132F43" w:rsidRPr="00132F43" w:rsidRDefault="00132F43" w:rsidP="00132F43">
      <w:pPr>
        <w:spacing w:after="0" w:line="240" w:lineRule="auto"/>
        <w:ind w:firstLine="709"/>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 xml:space="preserve">2.9. Оплата по </w:t>
      </w:r>
      <w:r w:rsidRPr="00132F43">
        <w:rPr>
          <w:rFonts w:ascii="Times New Roman" w:hAnsi="Times New Roman"/>
          <w:sz w:val="24"/>
          <w:szCs w:val="24"/>
        </w:rPr>
        <w:t>Контракт</w:t>
      </w:r>
      <w:r w:rsidRPr="00132F43">
        <w:rPr>
          <w:rFonts w:ascii="Times New Roman" w:eastAsia="Times New Roman" w:hAnsi="Times New Roman"/>
          <w:sz w:val="24"/>
          <w:szCs w:val="24"/>
          <w:lang w:eastAsia="ru-RU"/>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7430206" w14:textId="1F4E4499" w:rsidR="00132F43" w:rsidRPr="00132F43" w:rsidRDefault="00132F43" w:rsidP="00132F4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 xml:space="preserve">2.10. Оплата по </w:t>
      </w:r>
      <w:r w:rsidRPr="00132F43">
        <w:rPr>
          <w:rFonts w:ascii="Times New Roman" w:hAnsi="Times New Roman"/>
          <w:sz w:val="24"/>
          <w:szCs w:val="24"/>
        </w:rPr>
        <w:t>Контракт</w:t>
      </w:r>
      <w:r w:rsidRPr="00132F43">
        <w:rPr>
          <w:rFonts w:ascii="Times New Roman" w:eastAsia="Times New Roman" w:hAnsi="Times New Roman"/>
          <w:sz w:val="24"/>
          <w:szCs w:val="24"/>
          <w:lang w:eastAsia="ru-RU"/>
        </w:rPr>
        <w:t>у за поставленный Товар осуществляется Заказчиком после представления Поставщиком в срок не позднее 1 рабочего дня с момента поставки Товара</w:t>
      </w:r>
      <w:r w:rsidRPr="00132F43">
        <w:rPr>
          <w:rFonts w:ascii="Times New Roman" w:eastAsia="Times New Roman" w:hAnsi="Times New Roman"/>
          <w:i/>
          <w:sz w:val="24"/>
          <w:szCs w:val="24"/>
          <w:lang w:eastAsia="ru-RU"/>
        </w:rPr>
        <w:t xml:space="preserve"> </w:t>
      </w:r>
      <w:r w:rsidRPr="00132F43">
        <w:rPr>
          <w:rFonts w:ascii="Times New Roman" w:eastAsia="Times New Roman" w:hAnsi="Times New Roman"/>
          <w:sz w:val="24"/>
          <w:szCs w:val="24"/>
          <w:lang w:eastAsia="ru-RU"/>
        </w:rPr>
        <w:t xml:space="preserve">документов, </w:t>
      </w:r>
      <w:r w:rsidRPr="006165BF">
        <w:rPr>
          <w:rFonts w:ascii="Times New Roman" w:eastAsia="Times New Roman" w:hAnsi="Times New Roman"/>
          <w:sz w:val="24"/>
          <w:szCs w:val="24"/>
          <w:lang w:eastAsia="ru-RU"/>
        </w:rPr>
        <w:t xml:space="preserve">предусмотренных пунктом </w:t>
      </w:r>
      <w:r w:rsidR="006165BF" w:rsidRPr="006165BF">
        <w:rPr>
          <w:rFonts w:ascii="Times New Roman" w:eastAsia="Times New Roman" w:hAnsi="Times New Roman"/>
          <w:sz w:val="24"/>
          <w:szCs w:val="24"/>
          <w:lang w:eastAsia="ru-RU"/>
        </w:rPr>
        <w:t>3</w:t>
      </w:r>
      <w:r w:rsidRPr="006165BF">
        <w:rPr>
          <w:rFonts w:ascii="Times New Roman" w:eastAsia="Times New Roman" w:hAnsi="Times New Roman"/>
          <w:sz w:val="24"/>
          <w:szCs w:val="24"/>
          <w:lang w:eastAsia="ru-RU"/>
        </w:rPr>
        <w:t>.3</w:t>
      </w:r>
      <w:r w:rsidRPr="00132F43">
        <w:rPr>
          <w:rFonts w:ascii="Times New Roman" w:eastAsia="Times New Roman" w:hAnsi="Times New Roman"/>
          <w:color w:val="FF0000"/>
          <w:sz w:val="24"/>
          <w:szCs w:val="24"/>
          <w:lang w:eastAsia="ru-RU"/>
        </w:rPr>
        <w:t>.</w:t>
      </w:r>
      <w:r w:rsidRPr="00132F43">
        <w:rPr>
          <w:rFonts w:ascii="Times New Roman" w:eastAsia="Times New Roman" w:hAnsi="Times New Roman"/>
          <w:sz w:val="24"/>
          <w:szCs w:val="24"/>
          <w:lang w:eastAsia="ru-RU"/>
        </w:rPr>
        <w:t xml:space="preserve"> </w:t>
      </w:r>
      <w:r w:rsidRPr="00132F43">
        <w:rPr>
          <w:rFonts w:ascii="Times New Roman" w:hAnsi="Times New Roman"/>
          <w:sz w:val="24"/>
          <w:szCs w:val="24"/>
        </w:rPr>
        <w:t>Контракт</w:t>
      </w:r>
      <w:r w:rsidRPr="00132F43">
        <w:rPr>
          <w:rFonts w:ascii="Times New Roman" w:eastAsia="Times New Roman" w:hAnsi="Times New Roman"/>
          <w:sz w:val="24"/>
          <w:szCs w:val="24"/>
          <w:lang w:eastAsia="ru-RU"/>
        </w:rPr>
        <w:t>а, а также документов на оплату:</w:t>
      </w:r>
    </w:p>
    <w:p w14:paraId="40B1888E" w14:textId="77777777" w:rsidR="00132F43" w:rsidRPr="00132F43" w:rsidRDefault="00132F43" w:rsidP="00132F43">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 xml:space="preserve">а) счета; </w:t>
      </w:r>
    </w:p>
    <w:p w14:paraId="75D08A65" w14:textId="77777777" w:rsidR="00132F43" w:rsidRPr="00132F43" w:rsidRDefault="00132F43" w:rsidP="00132F43">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б) счета-фактуры;</w:t>
      </w:r>
    </w:p>
    <w:p w14:paraId="5C5A4A96" w14:textId="77777777" w:rsidR="00132F43" w:rsidRPr="00132F43" w:rsidRDefault="00132F43" w:rsidP="00132F43">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 xml:space="preserve">в) УПД (при наличии); </w:t>
      </w:r>
    </w:p>
    <w:p w14:paraId="0EEC4D1D" w14:textId="77777777" w:rsidR="00132F43" w:rsidRPr="00132F43" w:rsidRDefault="00132F43" w:rsidP="00132F43">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г) товарной накладной;</w:t>
      </w:r>
    </w:p>
    <w:p w14:paraId="1A57053D" w14:textId="77777777" w:rsidR="00132F43" w:rsidRPr="00132F43" w:rsidRDefault="00132F43" w:rsidP="00132F43">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д) акта приема-передачи Товара в двух экземплярах (один экземпляр для Заказчика и один экземпляр для Поставщика).</w:t>
      </w:r>
    </w:p>
    <w:p w14:paraId="1770B560" w14:textId="51CCC5E6" w:rsidR="00132F43" w:rsidRPr="00132F43" w:rsidRDefault="00132F43" w:rsidP="00132F43">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2.11. На всех документах, перечисленных в подпунктах «а» – «д»</w:t>
      </w:r>
      <w:r w:rsidRPr="00132F43">
        <w:rPr>
          <w:rFonts w:ascii="Times New Roman" w:eastAsia="Times New Roman" w:hAnsi="Times New Roman"/>
          <w:sz w:val="24"/>
          <w:szCs w:val="24"/>
          <w:vertAlign w:val="superscript"/>
          <w:lang w:eastAsia="ru-RU"/>
        </w:rPr>
        <w:t xml:space="preserve"> </w:t>
      </w:r>
      <w:r w:rsidRPr="00132F43">
        <w:rPr>
          <w:rFonts w:ascii="Times New Roman" w:eastAsia="Times New Roman" w:hAnsi="Times New Roman"/>
          <w:sz w:val="24"/>
          <w:szCs w:val="24"/>
          <w:lang w:eastAsia="ru-RU"/>
        </w:rPr>
        <w:t xml:space="preserve">пункта </w:t>
      </w:r>
      <w:r w:rsidR="006165BF">
        <w:rPr>
          <w:rFonts w:ascii="Times New Roman" w:eastAsia="Times New Roman" w:hAnsi="Times New Roman"/>
          <w:sz w:val="24"/>
          <w:szCs w:val="24"/>
          <w:lang w:eastAsia="ru-RU"/>
        </w:rPr>
        <w:t>2.10.</w:t>
      </w:r>
      <w:r w:rsidRPr="00132F43">
        <w:rPr>
          <w:rFonts w:ascii="Times New Roman" w:eastAsia="Times New Roman" w:hAnsi="Times New Roman"/>
          <w:sz w:val="24"/>
          <w:szCs w:val="24"/>
          <w:lang w:eastAsia="ru-RU"/>
        </w:rPr>
        <w:t xml:space="preserve"> Контракта, должны быть указаны наименование Заказчика, Поставщика, номер и дата </w:t>
      </w:r>
      <w:r w:rsidRPr="00132F43">
        <w:rPr>
          <w:rFonts w:ascii="Times New Roman" w:hAnsi="Times New Roman"/>
          <w:sz w:val="24"/>
          <w:szCs w:val="24"/>
        </w:rPr>
        <w:t>Контракт</w:t>
      </w:r>
      <w:r w:rsidRPr="00132F43">
        <w:rPr>
          <w:rFonts w:ascii="Times New Roman" w:eastAsia="Times New Roman" w:hAnsi="Times New Roman"/>
          <w:sz w:val="24"/>
          <w:szCs w:val="24"/>
          <w:lang w:eastAsia="ru-RU"/>
        </w:rPr>
        <w:t>а, даты оформления и подписания документов.</w:t>
      </w:r>
    </w:p>
    <w:p w14:paraId="59EAF0E6" w14:textId="6416E806" w:rsidR="00132F43" w:rsidRPr="00132F43" w:rsidRDefault="00132F43" w:rsidP="00132F43">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 xml:space="preserve">2.12. Оплата по </w:t>
      </w:r>
      <w:r w:rsidRPr="00132F43">
        <w:rPr>
          <w:rFonts w:ascii="Times New Roman" w:hAnsi="Times New Roman"/>
          <w:sz w:val="24"/>
          <w:szCs w:val="24"/>
        </w:rPr>
        <w:t>Контракт</w:t>
      </w:r>
      <w:r w:rsidRPr="00132F43">
        <w:rPr>
          <w:rFonts w:ascii="Times New Roman" w:eastAsia="Times New Roman" w:hAnsi="Times New Roman"/>
          <w:sz w:val="24"/>
          <w:szCs w:val="24"/>
          <w:lang w:eastAsia="ru-RU"/>
        </w:rPr>
        <w:t xml:space="preserve">у осуществляется по факту поставки Товара, предусмотренного Спецификацией (приложение № 1 к Контракту), в течение 7 рабочих дней </w:t>
      </w:r>
      <w:r w:rsidRPr="00132F43">
        <w:rPr>
          <w:rFonts w:ascii="Times New Roman" w:hAnsi="Times New Roman"/>
          <w:sz w:val="24"/>
          <w:szCs w:val="24"/>
          <w:lang w:eastAsia="ru-RU"/>
        </w:rPr>
        <w:t xml:space="preserve">с даты подписания Заказчиком </w:t>
      </w:r>
      <w:r w:rsidRPr="00132F43">
        <w:rPr>
          <w:rFonts w:ascii="Times New Roman" w:eastAsia="Times New Roman" w:hAnsi="Times New Roman"/>
          <w:sz w:val="24"/>
          <w:szCs w:val="24"/>
          <w:lang w:eastAsia="ru-RU"/>
        </w:rPr>
        <w:t xml:space="preserve">Акта приема-передачи Товара </w:t>
      </w:r>
      <w:r w:rsidRPr="00132F43">
        <w:rPr>
          <w:rFonts w:ascii="Times New Roman" w:hAnsi="Times New Roman"/>
          <w:sz w:val="24"/>
          <w:szCs w:val="24"/>
          <w:lang w:eastAsia="ru-RU"/>
        </w:rPr>
        <w:t xml:space="preserve">на основании </w:t>
      </w:r>
      <w:r w:rsidRPr="00132F43">
        <w:rPr>
          <w:rFonts w:ascii="Times New Roman" w:eastAsia="Times New Roman" w:hAnsi="Times New Roman"/>
          <w:sz w:val="24"/>
          <w:szCs w:val="24"/>
          <w:lang w:eastAsia="ru-RU"/>
        </w:rPr>
        <w:t xml:space="preserve">документов, предусмотренных пунктом </w:t>
      </w:r>
      <w:r w:rsidR="006165BF">
        <w:rPr>
          <w:rFonts w:ascii="Times New Roman" w:eastAsia="Times New Roman" w:hAnsi="Times New Roman"/>
          <w:sz w:val="24"/>
          <w:szCs w:val="24"/>
          <w:lang w:eastAsia="ru-RU"/>
        </w:rPr>
        <w:t>3</w:t>
      </w:r>
      <w:r w:rsidRPr="00132F43">
        <w:rPr>
          <w:rFonts w:ascii="Times New Roman" w:eastAsia="Times New Roman" w:hAnsi="Times New Roman"/>
          <w:sz w:val="24"/>
          <w:szCs w:val="24"/>
          <w:lang w:eastAsia="ru-RU"/>
        </w:rPr>
        <w:t>.3 Контракта.</w:t>
      </w:r>
    </w:p>
    <w:p w14:paraId="25289D45" w14:textId="6BC64E0B" w:rsidR="00132F43" w:rsidRPr="00132F43" w:rsidRDefault="00132F43" w:rsidP="00132F43">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 xml:space="preserve">2.13. По окончании исполнения Сторонами обязательств по </w:t>
      </w:r>
      <w:r w:rsidRPr="00132F43">
        <w:rPr>
          <w:rFonts w:ascii="Times New Roman" w:hAnsi="Times New Roman"/>
          <w:sz w:val="24"/>
          <w:szCs w:val="24"/>
        </w:rPr>
        <w:t>Контракт</w:t>
      </w:r>
      <w:r w:rsidRPr="00132F43">
        <w:rPr>
          <w:rFonts w:ascii="Times New Roman" w:eastAsia="Times New Roman" w:hAnsi="Times New Roman"/>
          <w:sz w:val="24"/>
          <w:szCs w:val="24"/>
          <w:lang w:eastAsia="ru-RU"/>
        </w:rPr>
        <w:t>у в течение 30 (тридцати) дней Стороны подписывают Акт сверки расчетов.</w:t>
      </w:r>
    </w:p>
    <w:p w14:paraId="676AB8A7" w14:textId="77777777" w:rsidR="00971799" w:rsidRPr="00132F43" w:rsidRDefault="00971799" w:rsidP="004F6065">
      <w:pPr>
        <w:pStyle w:val="3ff9"/>
        <w:ind w:firstLine="567"/>
        <w:rPr>
          <w:rFonts w:ascii="Times New Roman" w:hAnsi="Times New Roman" w:cs="Times New Roman"/>
          <w:sz w:val="24"/>
          <w:szCs w:val="24"/>
          <w:lang w:eastAsia="ru-RU"/>
        </w:rPr>
      </w:pPr>
    </w:p>
    <w:p w14:paraId="60B5EBFE" w14:textId="2DF549F6" w:rsidR="00971799" w:rsidRPr="00132F43" w:rsidRDefault="00971799" w:rsidP="004F6065">
      <w:pPr>
        <w:pStyle w:val="3ff9"/>
        <w:ind w:firstLine="567"/>
        <w:jc w:val="center"/>
        <w:rPr>
          <w:rFonts w:ascii="Times New Roman" w:hAnsi="Times New Roman" w:cs="Times New Roman"/>
          <w:b/>
          <w:caps/>
          <w:sz w:val="24"/>
          <w:szCs w:val="24"/>
          <w:lang w:eastAsia="ru-RU"/>
        </w:rPr>
      </w:pPr>
      <w:r w:rsidRPr="00132F43">
        <w:rPr>
          <w:rFonts w:ascii="Times New Roman" w:hAnsi="Times New Roman" w:cs="Times New Roman"/>
          <w:b/>
          <w:caps/>
          <w:sz w:val="24"/>
          <w:szCs w:val="24"/>
          <w:lang w:eastAsia="ru-RU"/>
        </w:rPr>
        <w:t>III. Порядок, сроки и условия поставки</w:t>
      </w:r>
      <w:r w:rsidR="004F6065" w:rsidRPr="00132F43">
        <w:rPr>
          <w:rFonts w:ascii="Times New Roman" w:hAnsi="Times New Roman" w:cs="Times New Roman"/>
          <w:b/>
          <w:caps/>
          <w:sz w:val="24"/>
          <w:szCs w:val="24"/>
          <w:lang w:eastAsia="ru-RU"/>
        </w:rPr>
        <w:t xml:space="preserve"> </w:t>
      </w:r>
      <w:r w:rsidRPr="00132F43">
        <w:rPr>
          <w:rFonts w:ascii="Times New Roman" w:hAnsi="Times New Roman" w:cs="Times New Roman"/>
          <w:b/>
          <w:caps/>
          <w:sz w:val="24"/>
          <w:szCs w:val="24"/>
          <w:lang w:eastAsia="ru-RU"/>
        </w:rPr>
        <w:t>и приемки Товара</w:t>
      </w:r>
    </w:p>
    <w:p w14:paraId="3E2B64D6" w14:textId="77777777" w:rsidR="00971799" w:rsidRPr="00132F43" w:rsidRDefault="00971799"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5D9F0751" w14:textId="77777777" w:rsidR="00CB0DF5" w:rsidRPr="00132F43" w:rsidRDefault="00971799" w:rsidP="00CB0DF5">
      <w:pPr>
        <w:spacing w:after="0" w:line="240" w:lineRule="auto"/>
        <w:ind w:firstLine="567"/>
        <w:jc w:val="both"/>
        <w:rPr>
          <w:rFonts w:ascii="Times New Roman" w:eastAsia="Times New Roman" w:hAnsi="Times New Roman"/>
          <w:sz w:val="24"/>
          <w:szCs w:val="24"/>
          <w:lang w:eastAsia="ru-RU"/>
        </w:rPr>
      </w:pPr>
      <w:bookmarkStart w:id="2" w:name="P1480"/>
      <w:bookmarkEnd w:id="2"/>
      <w:r w:rsidRPr="00132F43">
        <w:rPr>
          <w:rFonts w:ascii="Times New Roman" w:eastAsia="Times New Roman" w:hAnsi="Times New Roman" w:cs="Times New Roman"/>
          <w:sz w:val="24"/>
          <w:szCs w:val="24"/>
          <w:lang w:eastAsia="ru-RU"/>
        </w:rPr>
        <w:t xml:space="preserve">3.1. </w:t>
      </w:r>
      <w:r w:rsidR="00CB0DF5" w:rsidRPr="00132F43">
        <w:rPr>
          <w:rFonts w:ascii="Times New Roman" w:eastAsia="Times New Roman" w:hAnsi="Times New Roman"/>
          <w:sz w:val="24"/>
          <w:szCs w:val="24"/>
          <w:lang w:eastAsia="ru-RU"/>
        </w:rPr>
        <w:t xml:space="preserve">Поставка Товара осуществляется Поставщиком на место доставки на условиях, предусмотренных пунктом 1.3 </w:t>
      </w:r>
      <w:r w:rsidR="00CB0DF5" w:rsidRPr="00132F43">
        <w:rPr>
          <w:rFonts w:ascii="Times New Roman" w:hAnsi="Times New Roman"/>
          <w:sz w:val="24"/>
          <w:szCs w:val="24"/>
        </w:rPr>
        <w:t>Контракт</w:t>
      </w:r>
      <w:r w:rsidR="00CB0DF5" w:rsidRPr="00132F43">
        <w:rPr>
          <w:rFonts w:ascii="Times New Roman" w:eastAsia="Times New Roman" w:hAnsi="Times New Roman"/>
          <w:sz w:val="24"/>
          <w:szCs w:val="24"/>
          <w:lang w:eastAsia="ru-RU"/>
        </w:rPr>
        <w:t xml:space="preserve">а, в сроки, определенные Календарным планом (приложение № 3 к </w:t>
      </w:r>
      <w:r w:rsidR="00CB0DF5" w:rsidRPr="00132F43">
        <w:rPr>
          <w:rFonts w:ascii="Times New Roman" w:hAnsi="Times New Roman"/>
          <w:sz w:val="24"/>
          <w:szCs w:val="24"/>
        </w:rPr>
        <w:t>Контракт</w:t>
      </w:r>
      <w:r w:rsidR="00CB0DF5" w:rsidRPr="00132F43">
        <w:rPr>
          <w:rFonts w:ascii="Times New Roman" w:eastAsia="Times New Roman" w:hAnsi="Times New Roman"/>
          <w:sz w:val="24"/>
          <w:szCs w:val="24"/>
          <w:lang w:eastAsia="ru-RU"/>
        </w:rPr>
        <w:t>у), с соблюдением требований приказа Минздрава России от 31.08.2016 № 646н «Об утверждении Правил надлежащей практики хранения и перевозки лекарственных препаратов для медицинского применения».</w:t>
      </w:r>
    </w:p>
    <w:p w14:paraId="38E8936E" w14:textId="2F6CE223" w:rsidR="00CB0DF5" w:rsidRPr="00132F43" w:rsidRDefault="00CB0DF5" w:rsidP="00CB0DF5">
      <w:pPr>
        <w:spacing w:after="0" w:line="240" w:lineRule="auto"/>
        <w:ind w:firstLine="567"/>
        <w:jc w:val="both"/>
        <w:rPr>
          <w:rFonts w:ascii="Times New Roman" w:eastAsia="Times New Roman" w:hAnsi="Times New Roman"/>
          <w:sz w:val="24"/>
          <w:szCs w:val="24"/>
          <w:lang w:eastAsia="ru-RU"/>
        </w:rPr>
      </w:pPr>
      <w:r w:rsidRPr="00132F43">
        <w:rPr>
          <w:rFonts w:ascii="Times New Roman" w:hAnsi="Times New Roman" w:cs="Times New Roman"/>
          <w:bCs/>
          <w:sz w:val="24"/>
          <w:szCs w:val="24"/>
          <w:lang w:bidi="ru-RU"/>
        </w:rPr>
        <w:t>3.1.1. Сроки поставки товара: с даты заключения Контракта по «30» ноября 2026 г. Товар Заказчику поставляется партиями в течении 7 (семи) рабочих дней с даты направления заявки Поставщику в соответствии с условиями Контракта. Количество Товара в каждой партии определяется на основании заявки Заказчика на поставку Товара. Заказчик направляет заявки на поставку товара посредством факсимильной связи и/или электронной почты.</w:t>
      </w:r>
    </w:p>
    <w:p w14:paraId="4D6CB71B" w14:textId="5B51DDA4" w:rsidR="00CB0DF5" w:rsidRPr="00132F43" w:rsidRDefault="00CB0DF5" w:rsidP="00CB0DF5">
      <w:pPr>
        <w:widowControl w:val="0"/>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3.2. Фактической датой поставки считается дата, указанная в Акте приема-передачи Товара.</w:t>
      </w:r>
    </w:p>
    <w:p w14:paraId="5EB95FF9" w14:textId="0BC8FEC1"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3.3. При поставке Товара Поставщик представляет следующие документы:</w:t>
      </w:r>
    </w:p>
    <w:p w14:paraId="08A3B325" w14:textId="77777777"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а) копию регистрационного удостоверения лекарственного препарата, выданного уполномоченным органом;</w:t>
      </w:r>
    </w:p>
    <w:p w14:paraId="0B1C4433" w14:textId="77777777" w:rsidR="00CB0DF5" w:rsidRPr="00132F43" w:rsidRDefault="00CB0DF5" w:rsidP="00CB0DF5">
      <w:pPr>
        <w:spacing w:after="0" w:line="240" w:lineRule="auto"/>
        <w:ind w:right="-1" w:firstLine="709"/>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б) </w:t>
      </w:r>
      <w:r w:rsidRPr="00132F43">
        <w:rPr>
          <w:rFonts w:ascii="Times New Roman" w:hAnsi="Times New Roman"/>
          <w:sz w:val="24"/>
          <w:szCs w:val="24"/>
          <w:lang w:eastAsia="ru-RU"/>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необходимости)</w:t>
      </w:r>
      <w:r w:rsidRPr="00132F43">
        <w:rPr>
          <w:rFonts w:ascii="Times New Roman" w:eastAsia="Times New Roman" w:hAnsi="Times New Roman"/>
          <w:sz w:val="24"/>
          <w:szCs w:val="24"/>
          <w:lang w:eastAsia="ru-RU"/>
        </w:rPr>
        <w:t>;</w:t>
      </w:r>
    </w:p>
    <w:p w14:paraId="5670FD04" w14:textId="77777777" w:rsidR="00CB0DF5" w:rsidRPr="00132F43" w:rsidRDefault="00CB0DF5" w:rsidP="00CB0DF5">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lastRenderedPageBreak/>
        <w:t>в) товарную накладную, составленную по форме в соответствии с законодательством Российской Федерации;</w:t>
      </w:r>
    </w:p>
    <w:p w14:paraId="47A76DE6" w14:textId="77777777"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г) Акт приема-передачи Товара в двух экземплярах (один экземпляр для Заказчика и один экземпляр для Поставщика);</w:t>
      </w:r>
    </w:p>
    <w:p w14:paraId="7D2FFC86" w14:textId="77777777"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д) копию документа, подтверждающего соответствие Товара, выданного уполномоченными органами (организациями);</w:t>
      </w:r>
    </w:p>
    <w:p w14:paraId="34F79711" w14:textId="77777777"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е) УПД (при наличии).</w:t>
      </w:r>
    </w:p>
    <w:p w14:paraId="196B40B8" w14:textId="4E0C19B3"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 xml:space="preserve">3.4.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№1 к </w:t>
      </w:r>
      <w:r w:rsidRPr="00132F43">
        <w:rPr>
          <w:rFonts w:ascii="Times New Roman" w:hAnsi="Times New Roman"/>
          <w:sz w:val="24"/>
          <w:szCs w:val="24"/>
        </w:rPr>
        <w:t>Контракт</w:t>
      </w:r>
      <w:r w:rsidRPr="00132F43">
        <w:rPr>
          <w:rFonts w:ascii="Times New Roman" w:eastAsia="Times New Roman" w:hAnsi="Times New Roman"/>
          <w:sz w:val="24"/>
          <w:szCs w:val="24"/>
          <w:lang w:eastAsia="ru-RU"/>
        </w:rPr>
        <w:t xml:space="preserve">у), поставка осуществляется за счет Поставщика.  </w:t>
      </w:r>
    </w:p>
    <w:p w14:paraId="429E88A4" w14:textId="53613B62"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3.5. В случае привлечения исполнителя (исполнителей) по Контракту аутсорсинга по перевозке препаратов лекарственных и материалов, применяемых в медицинских целях</w:t>
      </w:r>
      <w:r w:rsidR="00132F43">
        <w:rPr>
          <w:rFonts w:ascii="Times New Roman" w:eastAsia="Times New Roman" w:hAnsi="Times New Roman"/>
          <w:sz w:val="24"/>
          <w:szCs w:val="24"/>
          <w:lang w:eastAsia="ru-RU"/>
        </w:rPr>
        <w:t>,</w:t>
      </w:r>
      <w:r w:rsidRPr="00132F43">
        <w:rPr>
          <w:rFonts w:ascii="Times New Roman" w:eastAsia="Times New Roman" w:hAnsi="Times New Roman"/>
          <w:sz w:val="24"/>
          <w:szCs w:val="24"/>
          <w:lang w:eastAsia="ru-RU"/>
        </w:rPr>
        <w:t xml:space="preserve"> Поставщик обязан предоставить копию заключенного Контракта (Контрактов) с исполнителем и копию лицензии (лицензий) исполнителя на перевозку препаратов лекарственных и материалов, применяемых в медицинских целях.</w:t>
      </w:r>
    </w:p>
    <w:p w14:paraId="5F62479D" w14:textId="093CE1C7"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3.6.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58623610" w14:textId="77777777"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 xml:space="preserve">а) проверку по Упаковочным листам номенклатуры поставленного Товара на соответствие Спецификации (приложение № 1 к </w:t>
      </w:r>
      <w:r w:rsidRPr="00132F43">
        <w:rPr>
          <w:rFonts w:ascii="Times New Roman" w:hAnsi="Times New Roman"/>
          <w:sz w:val="24"/>
          <w:szCs w:val="24"/>
        </w:rPr>
        <w:t>Контракт</w:t>
      </w:r>
      <w:r w:rsidRPr="00132F43">
        <w:rPr>
          <w:rFonts w:ascii="Times New Roman" w:eastAsia="Times New Roman" w:hAnsi="Times New Roman"/>
          <w:sz w:val="24"/>
          <w:szCs w:val="24"/>
          <w:lang w:eastAsia="ru-RU"/>
        </w:rPr>
        <w:t xml:space="preserve">у) и Техническим характеристикам (приложение № 2 к </w:t>
      </w:r>
      <w:r w:rsidRPr="00132F43">
        <w:rPr>
          <w:rFonts w:ascii="Times New Roman" w:hAnsi="Times New Roman"/>
          <w:sz w:val="24"/>
          <w:szCs w:val="24"/>
        </w:rPr>
        <w:t>Контракт</w:t>
      </w:r>
      <w:r w:rsidRPr="00132F43">
        <w:rPr>
          <w:rFonts w:ascii="Times New Roman" w:eastAsia="Times New Roman" w:hAnsi="Times New Roman"/>
          <w:sz w:val="24"/>
          <w:szCs w:val="24"/>
          <w:lang w:eastAsia="ru-RU"/>
        </w:rPr>
        <w:t>у);</w:t>
      </w:r>
    </w:p>
    <w:p w14:paraId="4AC0F075" w14:textId="77777777"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б) проверку полноты и правильности оформления комплекта документов, предусмотренных пунктом 5.3 Контракта;</w:t>
      </w:r>
    </w:p>
    <w:p w14:paraId="66D5A0E1" w14:textId="77777777"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в)</w:t>
      </w:r>
      <w:r w:rsidRPr="00132F43">
        <w:rPr>
          <w:rFonts w:ascii="Times New Roman" w:eastAsia="Times New Roman" w:hAnsi="Times New Roman"/>
          <w:sz w:val="24"/>
          <w:szCs w:val="24"/>
          <w:lang w:val="en-US" w:eastAsia="ru-RU"/>
        </w:rPr>
        <w:t> </w:t>
      </w:r>
      <w:r w:rsidRPr="00132F43">
        <w:rPr>
          <w:rFonts w:ascii="Times New Roman" w:eastAsia="Times New Roman" w:hAnsi="Times New Roman"/>
          <w:sz w:val="24"/>
          <w:szCs w:val="24"/>
          <w:lang w:eastAsia="ru-RU"/>
        </w:rPr>
        <w:t>контроль наличия/отсутствия внешних повреждений упаковки Товара;</w:t>
      </w:r>
    </w:p>
    <w:p w14:paraId="2C89B28E" w14:textId="77777777"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г) проверку соблюдения температурного режима при транспортировке Товара.</w:t>
      </w:r>
    </w:p>
    <w:p w14:paraId="3993AAC2" w14:textId="77777777"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 xml:space="preserve">По факту приемки Товара Поставщик и Заказчик подписывают Акт приема-передачи Товара. </w:t>
      </w:r>
    </w:p>
    <w:p w14:paraId="710A9EA7" w14:textId="67AE4451" w:rsidR="00CB0DF5" w:rsidRPr="00132F43" w:rsidRDefault="00CB0DF5" w:rsidP="00CB0DF5">
      <w:pPr>
        <w:spacing w:after="0" w:line="240" w:lineRule="auto"/>
        <w:ind w:firstLine="708"/>
        <w:jc w:val="both"/>
        <w:rPr>
          <w:rFonts w:ascii="Times New Roman" w:hAnsi="Times New Roman"/>
          <w:sz w:val="24"/>
          <w:szCs w:val="24"/>
        </w:rPr>
      </w:pPr>
      <w:r w:rsidRPr="00132F43">
        <w:rPr>
          <w:rFonts w:ascii="Times New Roman" w:hAnsi="Times New Roman"/>
          <w:sz w:val="24"/>
          <w:szCs w:val="24"/>
        </w:rPr>
        <w:t>3.7.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132F43">
        <w:rPr>
          <w:rFonts w:ascii="Times New Roman" w:eastAsia="Times New Roman" w:hAnsi="Times New Roman"/>
          <w:sz w:val="24"/>
          <w:szCs w:val="24"/>
          <w:lang w:eastAsia="ru-RU"/>
        </w:rPr>
        <w:t>ом</w:t>
      </w:r>
      <w:r w:rsidRPr="00132F43">
        <w:rPr>
          <w:rFonts w:ascii="Times New Roman" w:hAnsi="Times New Roman"/>
          <w:sz w:val="24"/>
          <w:szCs w:val="24"/>
        </w:rPr>
        <w:t xml:space="preserve"> проводит</w:t>
      </w:r>
      <w:r w:rsidRPr="00132F43">
        <w:rPr>
          <w:rFonts w:ascii="Times New Roman" w:eastAsia="Times New Roman" w:hAnsi="Times New Roman"/>
          <w:sz w:val="24"/>
          <w:szCs w:val="24"/>
          <w:lang w:eastAsia="ru-RU"/>
        </w:rPr>
        <w:t>ся</w:t>
      </w:r>
      <w:r w:rsidRPr="00132F43">
        <w:rPr>
          <w:rFonts w:ascii="Times New Roman" w:hAnsi="Times New Roman"/>
          <w:sz w:val="24"/>
          <w:szCs w:val="24"/>
        </w:rPr>
        <w:t xml:space="preserve"> экспертиз</w:t>
      </w:r>
      <w:r w:rsidRPr="00132F43">
        <w:rPr>
          <w:rFonts w:ascii="Times New Roman" w:eastAsia="Times New Roman" w:hAnsi="Times New Roman"/>
          <w:sz w:val="24"/>
          <w:szCs w:val="24"/>
          <w:lang w:eastAsia="ru-RU"/>
        </w:rPr>
        <w:t>а</w:t>
      </w:r>
      <w:r w:rsidRPr="00132F43">
        <w:rPr>
          <w:rFonts w:ascii="Times New Roman" w:hAnsi="Times New Roman"/>
          <w:sz w:val="24"/>
          <w:szCs w:val="24"/>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3F756621" w14:textId="00990C37"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 xml:space="preserve">3.8. Заказчик в течение 5 рабочих дней со дня получения от Поставщика документов, предусмотренных пунктом </w:t>
      </w:r>
      <w:r w:rsidR="00132F43" w:rsidRPr="00132F43">
        <w:rPr>
          <w:rFonts w:ascii="Times New Roman" w:eastAsia="Times New Roman" w:hAnsi="Times New Roman"/>
          <w:sz w:val="24"/>
          <w:szCs w:val="24"/>
          <w:lang w:eastAsia="ru-RU"/>
        </w:rPr>
        <w:t>3</w:t>
      </w:r>
      <w:r w:rsidRPr="00132F43">
        <w:rPr>
          <w:rFonts w:ascii="Times New Roman" w:eastAsia="Times New Roman" w:hAnsi="Times New Roman"/>
          <w:sz w:val="24"/>
          <w:szCs w:val="24"/>
          <w:lang w:eastAsia="ru-RU"/>
        </w:rPr>
        <w:t xml:space="preserve">.3 </w:t>
      </w:r>
      <w:r w:rsidRPr="00132F43">
        <w:rPr>
          <w:rFonts w:ascii="Times New Roman" w:hAnsi="Times New Roman"/>
          <w:sz w:val="24"/>
          <w:szCs w:val="24"/>
        </w:rPr>
        <w:t>Контракт</w:t>
      </w:r>
      <w:r w:rsidRPr="00132F43">
        <w:rPr>
          <w:rFonts w:ascii="Times New Roman" w:eastAsia="Times New Roman" w:hAnsi="Times New Roman"/>
          <w:sz w:val="24"/>
          <w:szCs w:val="24"/>
          <w:lang w:eastAsia="ru-RU"/>
        </w:rPr>
        <w:t>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14:paraId="15DBC467" w14:textId="1DB1E2B4" w:rsidR="00CB0DF5" w:rsidRPr="00132F43" w:rsidRDefault="00CB0DF5" w:rsidP="00CB0DF5">
      <w:pPr>
        <w:spacing w:after="0" w:line="240" w:lineRule="auto"/>
        <w:ind w:firstLine="708"/>
        <w:jc w:val="both"/>
        <w:rPr>
          <w:rFonts w:ascii="Times New Roman" w:eastAsia="Times New Roman" w:hAnsi="Times New Roman"/>
          <w:sz w:val="24"/>
          <w:szCs w:val="24"/>
          <w:vertAlign w:val="superscript"/>
          <w:lang w:eastAsia="ru-RU"/>
        </w:rPr>
      </w:pPr>
      <w:r w:rsidRPr="00132F43">
        <w:rPr>
          <w:rFonts w:ascii="Times New Roman" w:eastAsia="Times New Roman" w:hAnsi="Times New Roman"/>
          <w:sz w:val="24"/>
          <w:szCs w:val="24"/>
          <w:lang w:eastAsia="ru-RU"/>
        </w:rPr>
        <w:t xml:space="preserve">3.9. После устранения недостатков, послуживших основанием для </w:t>
      </w:r>
      <w:proofErr w:type="spellStart"/>
      <w:r w:rsidRPr="00132F43">
        <w:rPr>
          <w:rFonts w:ascii="Times New Roman" w:eastAsia="Times New Roman" w:hAnsi="Times New Roman"/>
          <w:sz w:val="24"/>
          <w:szCs w:val="24"/>
          <w:lang w:eastAsia="ru-RU"/>
        </w:rPr>
        <w:t>неподписания</w:t>
      </w:r>
      <w:proofErr w:type="spellEnd"/>
      <w:r w:rsidRPr="00132F43">
        <w:rPr>
          <w:rFonts w:ascii="Times New Roman" w:eastAsia="Times New Roman" w:hAnsi="Times New Roman"/>
          <w:sz w:val="24"/>
          <w:szCs w:val="24"/>
          <w:lang w:eastAsia="ru-RU"/>
        </w:rPr>
        <w:t xml:space="preserve"> Акта приема-передачи Товара, Поставщик и Заказчик подписывают Акт приема-передачи Товара в порядке и сроки, предусмотренные пунктами 6.2 и 6.3 </w:t>
      </w:r>
      <w:r w:rsidRPr="00132F43">
        <w:rPr>
          <w:rFonts w:ascii="Times New Roman" w:hAnsi="Times New Roman"/>
          <w:sz w:val="24"/>
          <w:szCs w:val="24"/>
        </w:rPr>
        <w:t>Контракт</w:t>
      </w:r>
      <w:r w:rsidRPr="00132F43">
        <w:rPr>
          <w:rFonts w:ascii="Times New Roman" w:eastAsia="Times New Roman" w:hAnsi="Times New Roman"/>
          <w:sz w:val="24"/>
          <w:szCs w:val="24"/>
          <w:lang w:eastAsia="ru-RU"/>
        </w:rPr>
        <w:t>а.</w:t>
      </w:r>
    </w:p>
    <w:p w14:paraId="2B0A50AD" w14:textId="5730B85F" w:rsidR="00CB0DF5" w:rsidRPr="00132F43" w:rsidRDefault="00CB0DF5" w:rsidP="00CB0DF5">
      <w:pPr>
        <w:spacing w:after="0" w:line="240" w:lineRule="auto"/>
        <w:ind w:firstLine="708"/>
        <w:jc w:val="both"/>
        <w:rPr>
          <w:rFonts w:ascii="Times New Roman" w:eastAsia="Times New Roman" w:hAnsi="Times New Roman"/>
          <w:sz w:val="24"/>
          <w:szCs w:val="24"/>
          <w:lang w:eastAsia="ru-RU"/>
        </w:rPr>
      </w:pPr>
      <w:r w:rsidRPr="00132F43">
        <w:rPr>
          <w:rFonts w:ascii="Times New Roman" w:eastAsia="Times New Roman" w:hAnsi="Times New Roman"/>
          <w:sz w:val="24"/>
          <w:szCs w:val="24"/>
          <w:lang w:eastAsia="ru-RU"/>
        </w:rPr>
        <w:t>3.10. Со дня подписания Акта приема-передачи Товара Заказчиком риск случайной гибели, утраты или повреждения Товара переходит к Заказчику.</w:t>
      </w:r>
    </w:p>
    <w:p w14:paraId="51D75AC7" w14:textId="5995A9C6" w:rsidR="00971799" w:rsidRPr="004F6065" w:rsidRDefault="00971799" w:rsidP="00CB0DF5">
      <w:pPr>
        <w:widowControl w:val="0"/>
        <w:tabs>
          <w:tab w:val="left" w:pos="0"/>
        </w:tabs>
        <w:spacing w:after="0" w:line="281" w:lineRule="exact"/>
        <w:ind w:firstLine="539"/>
        <w:jc w:val="both"/>
        <w:rPr>
          <w:rFonts w:ascii="Times New Roman" w:eastAsia="Times New Roman" w:hAnsi="Times New Roman" w:cs="Times New Roman"/>
          <w:sz w:val="24"/>
          <w:szCs w:val="24"/>
          <w:lang w:eastAsia="ru-RU"/>
        </w:rPr>
      </w:pPr>
    </w:p>
    <w:p w14:paraId="4DC27762" w14:textId="77777777" w:rsidR="00971799" w:rsidRPr="00A41EA7" w:rsidRDefault="00971799" w:rsidP="0097179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caps/>
          <w:sz w:val="24"/>
          <w:szCs w:val="24"/>
          <w:lang w:eastAsia="ru-RU"/>
        </w:rPr>
      </w:pPr>
      <w:r w:rsidRPr="00A41EA7">
        <w:rPr>
          <w:rFonts w:ascii="Times New Roman" w:eastAsia="Times New Roman" w:hAnsi="Times New Roman" w:cs="Times New Roman"/>
          <w:b/>
          <w:caps/>
          <w:sz w:val="24"/>
          <w:szCs w:val="24"/>
          <w:lang w:eastAsia="ru-RU"/>
        </w:rPr>
        <w:t>IV. Взаимодействие Сторон</w:t>
      </w:r>
    </w:p>
    <w:p w14:paraId="386AC471" w14:textId="77777777" w:rsidR="00971799" w:rsidRPr="004F6065" w:rsidRDefault="00971799" w:rsidP="006F5EC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72FEF4B8" w14:textId="77777777" w:rsidR="00971799" w:rsidRPr="007246AC" w:rsidRDefault="00971799" w:rsidP="006F5ECF">
      <w:pPr>
        <w:pStyle w:val="2fb"/>
        <w:ind w:firstLine="567"/>
        <w:jc w:val="both"/>
        <w:rPr>
          <w:rFonts w:ascii="Times New Roman" w:hAnsi="Times New Roman"/>
          <w:sz w:val="24"/>
          <w:szCs w:val="24"/>
          <w:lang w:val="ru-RU" w:eastAsia="ru-RU"/>
        </w:rPr>
      </w:pPr>
      <w:bookmarkStart w:id="3" w:name="P1497"/>
      <w:bookmarkEnd w:id="3"/>
      <w:r w:rsidRPr="007246AC">
        <w:rPr>
          <w:rFonts w:ascii="Times New Roman" w:hAnsi="Times New Roman"/>
          <w:sz w:val="24"/>
          <w:szCs w:val="24"/>
          <w:lang w:val="ru-RU" w:eastAsia="ru-RU"/>
        </w:rPr>
        <w:t xml:space="preserve">4.1. Поставщик обязан: </w:t>
      </w:r>
    </w:p>
    <w:p w14:paraId="39FF3699"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4.1.1. поставить Товар в порядке, количестве, в срок и на условиях, предусмотренных Контрактом, спецификацией и графиком поставки товара.</w:t>
      </w:r>
    </w:p>
    <w:p w14:paraId="0EDE59E3" w14:textId="77777777" w:rsidR="00971799" w:rsidRPr="007246AC" w:rsidRDefault="00971799" w:rsidP="006F5ECF">
      <w:pPr>
        <w:pStyle w:val="2fb"/>
        <w:ind w:firstLine="567"/>
        <w:jc w:val="both"/>
        <w:rPr>
          <w:rFonts w:ascii="Times New Roman" w:hAnsi="Times New Roman"/>
          <w:sz w:val="24"/>
          <w:szCs w:val="24"/>
          <w:lang w:val="ru-RU" w:eastAsia="ru-RU"/>
        </w:rPr>
      </w:pPr>
      <w:bookmarkStart w:id="4" w:name="P1499"/>
      <w:bookmarkEnd w:id="4"/>
      <w:r w:rsidRPr="007246AC">
        <w:rPr>
          <w:rFonts w:ascii="Times New Roman" w:hAnsi="Times New Roman"/>
          <w:sz w:val="24"/>
          <w:szCs w:val="24"/>
          <w:lang w:val="ru-RU"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32B05D4"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48B3783" w14:textId="77777777" w:rsidR="00971799" w:rsidRPr="007246AC" w:rsidRDefault="00971799" w:rsidP="006F5ECF">
      <w:pPr>
        <w:pStyle w:val="2fb"/>
        <w:ind w:firstLine="567"/>
        <w:jc w:val="both"/>
        <w:rPr>
          <w:rFonts w:ascii="Times New Roman" w:hAnsi="Times New Roman"/>
          <w:sz w:val="24"/>
          <w:szCs w:val="24"/>
          <w:lang w:val="ru-RU" w:eastAsia="ru-RU"/>
        </w:rPr>
      </w:pPr>
      <w:bookmarkStart w:id="5" w:name="P1502"/>
      <w:bookmarkStart w:id="6" w:name="P1504"/>
      <w:bookmarkStart w:id="7" w:name="P1505"/>
      <w:bookmarkEnd w:id="5"/>
      <w:bookmarkEnd w:id="6"/>
      <w:bookmarkEnd w:id="7"/>
      <w:r w:rsidRPr="007246AC">
        <w:rPr>
          <w:rFonts w:ascii="Times New Roman" w:hAnsi="Times New Roman"/>
          <w:sz w:val="24"/>
          <w:szCs w:val="24"/>
          <w:lang w:val="ru-RU" w:eastAsia="ru-RU"/>
        </w:rPr>
        <w:lastRenderedPageBreak/>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51162B2" w14:textId="4C90DC63" w:rsidR="00971799" w:rsidRPr="00803530" w:rsidRDefault="00971799" w:rsidP="00803530">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 xml:space="preserve">4.1.5. </w:t>
      </w:r>
      <w:r w:rsidRPr="00803530">
        <w:rPr>
          <w:rFonts w:ascii="Times New Roman" w:hAnsi="Times New Roman"/>
          <w:sz w:val="24"/>
          <w:szCs w:val="24"/>
          <w:lang w:val="ru-RU" w:eastAsia="ru-RU"/>
        </w:rPr>
        <w:t>В случае отзыва в соответствии с законода</w:t>
      </w:r>
      <w:r w:rsidR="00803530" w:rsidRPr="00803530">
        <w:rPr>
          <w:rFonts w:ascii="Times New Roman" w:hAnsi="Times New Roman"/>
          <w:sz w:val="24"/>
          <w:szCs w:val="24"/>
          <w:lang w:val="ru-RU" w:eastAsia="ru-RU"/>
        </w:rPr>
        <w:t xml:space="preserve">тельством Российской Федерации </w:t>
      </w:r>
      <w:r w:rsidRPr="00803530">
        <w:rPr>
          <w:rFonts w:ascii="Times New Roman" w:hAnsi="Times New Roman"/>
          <w:sz w:val="24"/>
          <w:szCs w:val="24"/>
          <w:lang w:val="ru-RU" w:eastAsia="ru-RU"/>
        </w:rPr>
        <w:t xml:space="preserve">у банка, предоставившего независимую гарантию в качестве обеспечения исполнения контракта (если такая форма обеспечения исполнения контракта применена Поставщиком),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r w:rsidRPr="007246AC">
        <w:rPr>
          <w:rFonts w:ascii="Times New Roman" w:hAnsi="Times New Roman"/>
          <w:sz w:val="24"/>
          <w:szCs w:val="24"/>
          <w:lang w:val="ru-RU" w:eastAsia="ru-RU"/>
        </w:rPr>
        <w:t>Размер такого обеспечения может быть уменьшен в порядке и случаях, которые предусмотрены частями 7, 7.1, 7.2 и 7.3 статьи 96 Закона.</w:t>
      </w:r>
    </w:p>
    <w:p w14:paraId="47041471" w14:textId="77777777" w:rsidR="00971799" w:rsidRPr="007246AC" w:rsidRDefault="00971799" w:rsidP="006F5ECF">
      <w:pPr>
        <w:pStyle w:val="2fb"/>
        <w:ind w:firstLine="567"/>
        <w:jc w:val="both"/>
        <w:rPr>
          <w:rFonts w:ascii="Times New Roman" w:hAnsi="Times New Roman"/>
          <w:sz w:val="24"/>
          <w:szCs w:val="24"/>
          <w:lang w:val="ru-RU" w:eastAsia="ru-RU"/>
        </w:rPr>
      </w:pPr>
      <w:bookmarkStart w:id="8" w:name="P1507"/>
      <w:bookmarkStart w:id="9" w:name="P1508"/>
      <w:bookmarkStart w:id="10" w:name="P1511"/>
      <w:bookmarkEnd w:id="8"/>
      <w:bookmarkEnd w:id="9"/>
      <w:bookmarkEnd w:id="10"/>
      <w:r w:rsidRPr="007246AC">
        <w:rPr>
          <w:rFonts w:ascii="Times New Roman" w:hAnsi="Times New Roman"/>
          <w:sz w:val="24"/>
          <w:szCs w:val="24"/>
          <w:lang w:val="ru-RU" w:eastAsia="ru-RU"/>
        </w:rPr>
        <w:t>4.2. Поставщик вправе:</w:t>
      </w:r>
    </w:p>
    <w:p w14:paraId="0290FB5C"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4.2.1. требовать от Заказчика произвести приемку Товара в порядке и в сроки, предусмотренные Контрактом;</w:t>
      </w:r>
    </w:p>
    <w:p w14:paraId="0F07B6C4" w14:textId="77777777" w:rsidR="00971799" w:rsidRPr="007246AC" w:rsidRDefault="00971799" w:rsidP="006F5ECF">
      <w:pPr>
        <w:pStyle w:val="2fb"/>
        <w:ind w:firstLine="567"/>
        <w:jc w:val="both"/>
        <w:rPr>
          <w:rFonts w:ascii="Times New Roman" w:hAnsi="Times New Roman"/>
          <w:sz w:val="24"/>
          <w:szCs w:val="24"/>
          <w:lang w:val="ru-RU" w:eastAsia="ru-RU"/>
        </w:rPr>
      </w:pPr>
      <w:bookmarkStart w:id="11" w:name="P1518"/>
      <w:bookmarkEnd w:id="11"/>
      <w:r w:rsidRPr="007246AC">
        <w:rPr>
          <w:rFonts w:ascii="Times New Roman" w:hAnsi="Times New Roman"/>
          <w:sz w:val="24"/>
          <w:szCs w:val="24"/>
          <w:lang w:val="ru-RU"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5FB357A" w14:textId="77777777" w:rsidR="00971799" w:rsidRPr="007246AC" w:rsidRDefault="00971799" w:rsidP="006F5ECF">
      <w:pPr>
        <w:pStyle w:val="2fb"/>
        <w:ind w:firstLine="567"/>
        <w:jc w:val="both"/>
        <w:rPr>
          <w:rFonts w:ascii="Times New Roman" w:hAnsi="Times New Roman"/>
          <w:sz w:val="24"/>
          <w:szCs w:val="24"/>
          <w:lang w:val="ru-RU" w:eastAsia="ru-RU"/>
        </w:rPr>
      </w:pPr>
      <w:bookmarkStart w:id="12" w:name="P1519"/>
      <w:bookmarkEnd w:id="12"/>
      <w:r w:rsidRPr="007246AC">
        <w:rPr>
          <w:rFonts w:ascii="Times New Roman" w:hAnsi="Times New Roman"/>
          <w:sz w:val="24"/>
          <w:szCs w:val="24"/>
          <w:lang w:val="ru-RU" w:eastAsia="ru-RU"/>
        </w:rPr>
        <w:t xml:space="preserve">4.2.3. принять решение об одностороннем отказе от исполнения Контракта в соответствии с гражданским законодательством; </w:t>
      </w:r>
    </w:p>
    <w:p w14:paraId="013F639D"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 xml:space="preserve">4.2.4. требовать возмещения убытков, уплаты неустоек (штрафов, пеней) в соответствии с </w:t>
      </w:r>
      <w:hyperlink w:anchor="P1550" w:history="1">
        <w:r w:rsidRPr="007246AC">
          <w:rPr>
            <w:rFonts w:ascii="Times New Roman" w:hAnsi="Times New Roman"/>
            <w:sz w:val="24"/>
            <w:szCs w:val="24"/>
            <w:lang w:val="ru-RU" w:eastAsia="ru-RU"/>
          </w:rPr>
          <w:t xml:space="preserve">разделом </w:t>
        </w:r>
        <w:r w:rsidRPr="00803530">
          <w:rPr>
            <w:rFonts w:ascii="Times New Roman" w:hAnsi="Times New Roman"/>
            <w:sz w:val="24"/>
            <w:szCs w:val="24"/>
            <w:lang w:eastAsia="ru-RU"/>
          </w:rPr>
          <w:t>VI</w:t>
        </w:r>
      </w:hyperlink>
      <w:r w:rsidRPr="007246AC">
        <w:rPr>
          <w:rFonts w:ascii="Times New Roman" w:hAnsi="Times New Roman"/>
          <w:sz w:val="24"/>
          <w:szCs w:val="24"/>
          <w:lang w:val="ru-RU" w:eastAsia="ru-RU"/>
        </w:rPr>
        <w:t xml:space="preserve"> Контракта;</w:t>
      </w:r>
    </w:p>
    <w:p w14:paraId="77DD2CCA" w14:textId="77777777" w:rsidR="00971799" w:rsidRPr="007246AC" w:rsidRDefault="00971799" w:rsidP="006F5ECF">
      <w:pPr>
        <w:pStyle w:val="2fb"/>
        <w:ind w:firstLine="567"/>
        <w:jc w:val="both"/>
        <w:rPr>
          <w:rFonts w:ascii="Times New Roman" w:hAnsi="Times New Roman"/>
          <w:sz w:val="24"/>
          <w:szCs w:val="24"/>
          <w:lang w:val="ru-RU" w:eastAsia="ru-RU"/>
        </w:rPr>
      </w:pPr>
      <w:bookmarkStart w:id="13" w:name="P1521"/>
      <w:bookmarkEnd w:id="13"/>
      <w:r w:rsidRPr="007246AC">
        <w:rPr>
          <w:rFonts w:ascii="Times New Roman" w:hAnsi="Times New Roman"/>
          <w:sz w:val="24"/>
          <w:szCs w:val="24"/>
          <w:lang w:val="ru-RU"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7246AC">
          <w:rPr>
            <w:rFonts w:ascii="Times New Roman" w:hAnsi="Times New Roman"/>
            <w:sz w:val="24"/>
            <w:szCs w:val="24"/>
            <w:lang w:val="ru-RU" w:eastAsia="ru-RU"/>
          </w:rPr>
          <w:t>частью 6 статьи 14</w:t>
        </w:r>
      </w:hyperlink>
      <w:r w:rsidRPr="007246AC">
        <w:rPr>
          <w:rFonts w:ascii="Times New Roman" w:hAnsi="Times New Roman"/>
          <w:sz w:val="24"/>
          <w:szCs w:val="24"/>
          <w:lang w:val="ru-RU" w:eastAsia="ru-RU"/>
        </w:rPr>
        <w:t xml:space="preserve"> Федерального закона от 5 апреля 2013 г. </w:t>
      </w:r>
      <w:r w:rsidRPr="00CB0DF5">
        <w:rPr>
          <w:rFonts w:ascii="Times New Roman" w:hAnsi="Times New Roman"/>
          <w:sz w:val="24"/>
          <w:szCs w:val="24"/>
          <w:lang w:eastAsia="ru-RU"/>
        </w:rPr>
        <w:t>N</w:t>
      </w:r>
      <w:r w:rsidRPr="007246AC">
        <w:rPr>
          <w:rFonts w:ascii="Times New Roman" w:hAnsi="Times New Roman"/>
          <w:sz w:val="24"/>
          <w:szCs w:val="24"/>
          <w:lang w:val="ru-RU" w:eastAsia="ru-RU"/>
        </w:rPr>
        <w:t xml:space="preserve">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w:t>
      </w:r>
      <w:r w:rsidRPr="00CB0DF5">
        <w:rPr>
          <w:rFonts w:ascii="Times New Roman" w:hAnsi="Times New Roman"/>
          <w:sz w:val="24"/>
          <w:szCs w:val="24"/>
          <w:lang w:eastAsia="ru-RU"/>
        </w:rPr>
        <w:t>N</w:t>
      </w:r>
      <w:r w:rsidRPr="007246AC">
        <w:rPr>
          <w:rFonts w:ascii="Times New Roman" w:hAnsi="Times New Roman"/>
          <w:sz w:val="24"/>
          <w:szCs w:val="24"/>
          <w:lang w:val="ru-RU" w:eastAsia="ru-RU"/>
        </w:rPr>
        <w:t xml:space="preserve"> 14, ст. 1652; 2015, </w:t>
      </w:r>
      <w:r w:rsidRPr="00CB0DF5">
        <w:rPr>
          <w:rFonts w:ascii="Times New Roman" w:hAnsi="Times New Roman"/>
          <w:sz w:val="24"/>
          <w:szCs w:val="24"/>
          <w:lang w:eastAsia="ru-RU"/>
        </w:rPr>
        <w:t>N</w:t>
      </w:r>
      <w:r w:rsidRPr="007246AC">
        <w:rPr>
          <w:rFonts w:ascii="Times New Roman" w:hAnsi="Times New Roman"/>
          <w:sz w:val="24"/>
          <w:szCs w:val="24"/>
          <w:lang w:val="ru-RU" w:eastAsia="ru-RU"/>
        </w:rPr>
        <w:t xml:space="preserve"> 29, ст. 4353).</w:t>
      </w:r>
    </w:p>
    <w:p w14:paraId="7B0C2868"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4.3. Заказчик обязуется:</w:t>
      </w:r>
    </w:p>
    <w:p w14:paraId="1C77203C"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bookmarkStart w:id="14" w:name="P1525"/>
      <w:bookmarkEnd w:id="14"/>
    </w:p>
    <w:p w14:paraId="211C5A6B"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57C56C53" w14:textId="77777777" w:rsidR="00971799" w:rsidRPr="007246AC" w:rsidRDefault="00971799" w:rsidP="006F5ECF">
      <w:pPr>
        <w:pStyle w:val="2fb"/>
        <w:ind w:firstLine="567"/>
        <w:jc w:val="both"/>
        <w:rPr>
          <w:rFonts w:ascii="Times New Roman" w:hAnsi="Times New Roman"/>
          <w:sz w:val="24"/>
          <w:szCs w:val="24"/>
          <w:lang w:val="ru-RU" w:eastAsia="ru-RU"/>
        </w:rPr>
      </w:pPr>
      <w:bookmarkStart w:id="15" w:name="P1526"/>
      <w:bookmarkEnd w:id="15"/>
      <w:r w:rsidRPr="007246AC">
        <w:rPr>
          <w:rFonts w:ascii="Times New Roman" w:hAnsi="Times New Roman"/>
          <w:sz w:val="24"/>
          <w:szCs w:val="24"/>
          <w:lang w:val="ru-RU" w:eastAsia="ru-RU"/>
        </w:rPr>
        <w:t xml:space="preserve">4.3.3. требовать уплаты неустоек (штрафов, пеней) в соответствии с </w:t>
      </w:r>
      <w:hyperlink w:anchor="P1550" w:history="1">
        <w:r w:rsidRPr="007246AC">
          <w:rPr>
            <w:rFonts w:ascii="Times New Roman" w:hAnsi="Times New Roman"/>
            <w:sz w:val="24"/>
            <w:szCs w:val="24"/>
            <w:lang w:val="ru-RU" w:eastAsia="ru-RU"/>
          </w:rPr>
          <w:t xml:space="preserve">разделом </w:t>
        </w:r>
        <w:r w:rsidRPr="006F5ECF">
          <w:rPr>
            <w:rFonts w:ascii="Times New Roman" w:hAnsi="Times New Roman"/>
            <w:sz w:val="24"/>
            <w:szCs w:val="24"/>
            <w:lang w:eastAsia="ru-RU"/>
          </w:rPr>
          <w:t>VI</w:t>
        </w:r>
      </w:hyperlink>
      <w:r w:rsidRPr="007246AC">
        <w:rPr>
          <w:rFonts w:ascii="Times New Roman" w:hAnsi="Times New Roman"/>
          <w:sz w:val="24"/>
          <w:szCs w:val="24"/>
          <w:lang w:val="ru-RU" w:eastAsia="ru-RU"/>
        </w:rPr>
        <w:t xml:space="preserve"> Контракта;</w:t>
      </w:r>
    </w:p>
    <w:p w14:paraId="4BD9817F"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 xml:space="preserve">4.3.4. провести экспертизу поставленного Товара для проверки его соответствия условиям Контракта в соответствии с Федеральным </w:t>
      </w:r>
      <w:hyperlink r:id="rId9" w:history="1">
        <w:r w:rsidRPr="007246AC">
          <w:rPr>
            <w:rFonts w:ascii="Times New Roman" w:hAnsi="Times New Roman"/>
            <w:sz w:val="24"/>
            <w:szCs w:val="24"/>
            <w:lang w:val="ru-RU" w:eastAsia="ru-RU"/>
          </w:rPr>
          <w:t>законом</w:t>
        </w:r>
      </w:hyperlink>
      <w:r w:rsidRPr="007246AC">
        <w:rPr>
          <w:rFonts w:ascii="Times New Roman" w:hAnsi="Times New Roman"/>
          <w:sz w:val="24"/>
          <w:szCs w:val="24"/>
          <w:lang w:val="ru-RU" w:eastAsia="ru-RU"/>
        </w:rPr>
        <w:t xml:space="preserve"> от 5 апреля 2013 г. </w:t>
      </w:r>
      <w:r w:rsidRPr="00CB0DF5">
        <w:rPr>
          <w:rFonts w:ascii="Times New Roman" w:hAnsi="Times New Roman"/>
          <w:sz w:val="24"/>
          <w:szCs w:val="24"/>
          <w:lang w:eastAsia="ru-RU"/>
        </w:rPr>
        <w:t>N</w:t>
      </w:r>
      <w:r w:rsidRPr="007246AC">
        <w:rPr>
          <w:rFonts w:ascii="Times New Roman" w:hAnsi="Times New Roman"/>
          <w:sz w:val="24"/>
          <w:szCs w:val="24"/>
          <w:lang w:val="ru-RU" w:eastAsia="ru-RU"/>
        </w:rPr>
        <w:t xml:space="preserve"> 44-ФЗ "О контрактной системе в сфере закупок товаров, работ, услуг для обеспечения государственных и муниципальных нужд".</w:t>
      </w:r>
    </w:p>
    <w:p w14:paraId="7249BAB4" w14:textId="77777777" w:rsidR="00971799" w:rsidRPr="007246AC" w:rsidRDefault="00971799" w:rsidP="006F5ECF">
      <w:pPr>
        <w:pStyle w:val="2fb"/>
        <w:ind w:firstLine="567"/>
        <w:jc w:val="both"/>
        <w:rPr>
          <w:rFonts w:ascii="Times New Roman" w:hAnsi="Times New Roman"/>
          <w:sz w:val="24"/>
          <w:szCs w:val="24"/>
          <w:lang w:val="ru-RU" w:eastAsia="ru-RU"/>
        </w:rPr>
      </w:pPr>
      <w:bookmarkStart w:id="16" w:name="P1529"/>
      <w:bookmarkEnd w:id="16"/>
      <w:r w:rsidRPr="007246AC">
        <w:rPr>
          <w:rFonts w:ascii="Times New Roman" w:hAnsi="Times New Roman"/>
          <w:sz w:val="24"/>
          <w:szCs w:val="24"/>
          <w:lang w:val="ru-RU" w:eastAsia="ru-RU"/>
        </w:rPr>
        <w:t>4.4. Заказчик вправе:</w:t>
      </w:r>
    </w:p>
    <w:p w14:paraId="118C75DE"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4.4.1. требовать от Поставщика надлежащего исполнения обязательств по Контракту;</w:t>
      </w:r>
    </w:p>
    <w:p w14:paraId="54927D78"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12E44ACD"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B1644A8"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 xml:space="preserve">4.4.4. требовать возмещения убытков в соответствии с </w:t>
      </w:r>
      <w:hyperlink w:anchor="P1550" w:history="1">
        <w:r w:rsidRPr="007246AC">
          <w:rPr>
            <w:rFonts w:ascii="Times New Roman" w:hAnsi="Times New Roman"/>
            <w:sz w:val="24"/>
            <w:szCs w:val="24"/>
            <w:lang w:val="ru-RU" w:eastAsia="ru-RU"/>
          </w:rPr>
          <w:t xml:space="preserve">разделом </w:t>
        </w:r>
        <w:r w:rsidRPr="006F5ECF">
          <w:rPr>
            <w:rFonts w:ascii="Times New Roman" w:hAnsi="Times New Roman"/>
            <w:sz w:val="24"/>
            <w:szCs w:val="24"/>
            <w:lang w:eastAsia="ru-RU"/>
          </w:rPr>
          <w:t>VI</w:t>
        </w:r>
      </w:hyperlink>
      <w:r w:rsidRPr="007246AC">
        <w:rPr>
          <w:rFonts w:ascii="Times New Roman" w:hAnsi="Times New Roman"/>
          <w:sz w:val="24"/>
          <w:szCs w:val="24"/>
          <w:lang w:val="ru-RU" w:eastAsia="ru-RU"/>
        </w:rPr>
        <w:t xml:space="preserve"> Контракта, причиненных по вине Поставщика;</w:t>
      </w:r>
    </w:p>
    <w:p w14:paraId="0054C4FD" w14:textId="77777777" w:rsidR="00971799" w:rsidRPr="007246AC" w:rsidRDefault="00971799" w:rsidP="006F5ECF">
      <w:pPr>
        <w:pStyle w:val="2fb"/>
        <w:ind w:firstLine="567"/>
        <w:jc w:val="both"/>
        <w:rPr>
          <w:rFonts w:ascii="Times New Roman" w:hAnsi="Times New Roman"/>
          <w:sz w:val="24"/>
          <w:szCs w:val="24"/>
          <w:lang w:val="ru-RU" w:eastAsia="ru-RU"/>
        </w:rPr>
      </w:pPr>
      <w:bookmarkStart w:id="17" w:name="P1534"/>
      <w:bookmarkEnd w:id="17"/>
      <w:r w:rsidRPr="007246AC">
        <w:rPr>
          <w:rFonts w:ascii="Times New Roman" w:hAnsi="Times New Roman"/>
          <w:sz w:val="24"/>
          <w:szCs w:val="24"/>
          <w:lang w:val="ru-RU"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7246AC">
          <w:rPr>
            <w:rFonts w:ascii="Times New Roman" w:hAnsi="Times New Roman"/>
            <w:sz w:val="24"/>
            <w:szCs w:val="24"/>
            <w:lang w:val="ru-RU" w:eastAsia="ru-RU"/>
          </w:rPr>
          <w:t>законом</w:t>
        </w:r>
      </w:hyperlink>
      <w:r w:rsidRPr="007246AC">
        <w:rPr>
          <w:rFonts w:ascii="Times New Roman" w:hAnsi="Times New Roman"/>
          <w:sz w:val="24"/>
          <w:szCs w:val="24"/>
          <w:lang w:val="ru-RU" w:eastAsia="ru-RU"/>
        </w:rPr>
        <w:t xml:space="preserve"> от 5 апреля 2013 г. </w:t>
      </w:r>
      <w:r w:rsidRPr="00CB0DF5">
        <w:rPr>
          <w:rFonts w:ascii="Times New Roman" w:hAnsi="Times New Roman"/>
          <w:sz w:val="24"/>
          <w:szCs w:val="24"/>
          <w:lang w:eastAsia="ru-RU"/>
        </w:rPr>
        <w:t>N</w:t>
      </w:r>
      <w:r w:rsidRPr="007246AC">
        <w:rPr>
          <w:rFonts w:ascii="Times New Roman" w:hAnsi="Times New Roman"/>
          <w:sz w:val="24"/>
          <w:szCs w:val="24"/>
          <w:lang w:val="ru-RU" w:eastAsia="ru-RU"/>
        </w:rPr>
        <w:t xml:space="preserve"> 44-ФЗ "О контрактной системе в сфере закупок товаров, работ, услуг для обеспечения государственных и муниципальных нужд";</w:t>
      </w:r>
    </w:p>
    <w:p w14:paraId="4F15DD39"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4.4.6. отказаться от приемки и оплаты Товара, не соответствующего условиям Контракта;</w:t>
      </w:r>
    </w:p>
    <w:p w14:paraId="14D4C035" w14:textId="77777777" w:rsidR="00971799" w:rsidRPr="007246AC" w:rsidRDefault="00971799" w:rsidP="006F5ECF">
      <w:pPr>
        <w:pStyle w:val="2fb"/>
        <w:ind w:firstLine="567"/>
        <w:jc w:val="both"/>
        <w:rPr>
          <w:rFonts w:ascii="Times New Roman" w:hAnsi="Times New Roman"/>
          <w:sz w:val="24"/>
          <w:szCs w:val="24"/>
          <w:lang w:val="ru-RU" w:eastAsia="ru-RU"/>
        </w:rPr>
      </w:pPr>
      <w:bookmarkStart w:id="18" w:name="P1536"/>
      <w:bookmarkEnd w:id="18"/>
      <w:r w:rsidRPr="007246AC">
        <w:rPr>
          <w:rFonts w:ascii="Times New Roman" w:hAnsi="Times New Roman"/>
          <w:sz w:val="24"/>
          <w:szCs w:val="24"/>
          <w:lang w:val="ru-RU" w:eastAsia="ru-RU"/>
        </w:rPr>
        <w:lastRenderedPageBreak/>
        <w:t>4.4.7. принять решение об одностороннем отказе от исполнения Контракта в соответствии с гражданским законодательством;</w:t>
      </w:r>
    </w:p>
    <w:p w14:paraId="40DE73B7" w14:textId="77777777" w:rsidR="00971799" w:rsidRPr="007246AC" w:rsidRDefault="00971799" w:rsidP="006F5ECF">
      <w:pPr>
        <w:pStyle w:val="2fb"/>
        <w:ind w:firstLine="567"/>
        <w:jc w:val="both"/>
        <w:rPr>
          <w:rFonts w:ascii="Times New Roman" w:hAnsi="Times New Roman"/>
          <w:sz w:val="24"/>
          <w:szCs w:val="24"/>
          <w:lang w:val="ru-RU" w:eastAsia="ru-RU"/>
        </w:rPr>
      </w:pPr>
      <w:bookmarkStart w:id="19" w:name="P1537"/>
      <w:bookmarkEnd w:id="19"/>
      <w:r w:rsidRPr="007246AC">
        <w:rPr>
          <w:rFonts w:ascii="Times New Roman" w:hAnsi="Times New Roman"/>
          <w:sz w:val="24"/>
          <w:szCs w:val="24"/>
          <w:lang w:val="ru-RU" w:eastAsia="ru-RU"/>
        </w:rPr>
        <w:t>4.4.8. до принятия решения об одностороннем отказе от исполнения Контракта провести экспертизу поставленного Товара.</w:t>
      </w:r>
    </w:p>
    <w:p w14:paraId="310A11BE" w14:textId="77777777" w:rsidR="00971799" w:rsidRPr="004F6065" w:rsidRDefault="00971799"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6A576CD4" w14:textId="77777777" w:rsidR="00971799" w:rsidRPr="006F5ECF" w:rsidRDefault="00971799" w:rsidP="0097179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caps/>
          <w:sz w:val="24"/>
          <w:szCs w:val="24"/>
          <w:lang w:eastAsia="ru-RU"/>
        </w:rPr>
      </w:pPr>
      <w:bookmarkStart w:id="20" w:name="P1539"/>
      <w:bookmarkEnd w:id="20"/>
      <w:r w:rsidRPr="006F5ECF">
        <w:rPr>
          <w:rFonts w:ascii="Times New Roman" w:eastAsia="Times New Roman" w:hAnsi="Times New Roman" w:cs="Times New Roman"/>
          <w:b/>
          <w:caps/>
          <w:sz w:val="24"/>
          <w:szCs w:val="24"/>
          <w:lang w:eastAsia="ru-RU"/>
        </w:rPr>
        <w:t>V. Качество Товара</w:t>
      </w:r>
    </w:p>
    <w:p w14:paraId="36F6F3CF" w14:textId="77777777" w:rsidR="00971799" w:rsidRPr="004F6065" w:rsidRDefault="00971799"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3AF40A2A"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5.1. Поставщик гарантирует, что поставляемый Товар соответствует требованиям, установленным Контрактом.</w:t>
      </w:r>
    </w:p>
    <w:p w14:paraId="3F36CF6A"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5.2. Поставщик гарантирует безопасность Товара в соответствии с требованиями, установленными к данному виду товара.</w:t>
      </w:r>
    </w:p>
    <w:p w14:paraId="34BFED66"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5.2.1.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Качество товара, являющегося медицинским изделием, подтверждается регистрационным удостоверением на медицинское изделие, выданным уполномоченным органом.</w:t>
      </w:r>
    </w:p>
    <w:p w14:paraId="42033E5E"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5.3. Товар должен быть упакован и замаркирован в соответствии с действующими стандартами.</w:t>
      </w:r>
    </w:p>
    <w:p w14:paraId="117C6D99"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D854B10" w14:textId="77777777" w:rsidR="00971799" w:rsidRPr="009E3787" w:rsidRDefault="00971799" w:rsidP="006F5ECF">
      <w:pPr>
        <w:pStyle w:val="2fb"/>
        <w:ind w:firstLine="567"/>
        <w:jc w:val="both"/>
        <w:rPr>
          <w:rFonts w:ascii="Times New Roman" w:hAnsi="Times New Roman"/>
          <w:sz w:val="24"/>
          <w:szCs w:val="24"/>
          <w:lang w:val="ru-RU" w:eastAsia="ru-RU"/>
        </w:rPr>
      </w:pPr>
      <w:bookmarkStart w:id="21" w:name="P1546"/>
      <w:bookmarkEnd w:id="21"/>
      <w:r w:rsidRPr="007246AC">
        <w:rPr>
          <w:rFonts w:ascii="Times New Roman" w:hAnsi="Times New Roman"/>
          <w:sz w:val="24"/>
          <w:szCs w:val="24"/>
          <w:lang w:val="ru-RU" w:eastAsia="ru-RU"/>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w:t>
      </w:r>
      <w:r w:rsidRPr="009E3787">
        <w:rPr>
          <w:rFonts w:ascii="Times New Roman" w:hAnsi="Times New Roman"/>
          <w:sz w:val="24"/>
          <w:szCs w:val="24"/>
          <w:lang w:val="ru-RU" w:eastAsia="ru-RU"/>
        </w:rPr>
        <w:t xml:space="preserve">Товара, к расходам на эксплуатацию Товара указаны в спецификации. </w:t>
      </w:r>
      <w:bookmarkStart w:id="22" w:name="P1547"/>
      <w:bookmarkEnd w:id="22"/>
    </w:p>
    <w:p w14:paraId="2D9DA5C4" w14:textId="77777777" w:rsidR="00971799" w:rsidRPr="007246AC" w:rsidRDefault="00971799" w:rsidP="006F5ECF">
      <w:pPr>
        <w:pStyle w:val="2fb"/>
        <w:ind w:firstLine="567"/>
        <w:jc w:val="both"/>
        <w:rPr>
          <w:rFonts w:ascii="Times New Roman" w:hAnsi="Times New Roman"/>
          <w:sz w:val="24"/>
          <w:szCs w:val="24"/>
          <w:lang w:val="ru-RU" w:eastAsia="ru-RU"/>
        </w:rPr>
      </w:pPr>
      <w:r w:rsidRPr="007246AC">
        <w:rPr>
          <w:rFonts w:ascii="Times New Roman" w:hAnsi="Times New Roman"/>
          <w:sz w:val="24"/>
          <w:szCs w:val="24"/>
          <w:lang w:val="ru-RU"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13ED1AE9" w14:textId="77777777" w:rsidR="00971799" w:rsidRPr="007246AC" w:rsidRDefault="00971799" w:rsidP="006F5ECF">
      <w:pPr>
        <w:pStyle w:val="2fb"/>
        <w:ind w:firstLine="567"/>
        <w:jc w:val="both"/>
        <w:rPr>
          <w:rFonts w:ascii="Times New Roman" w:eastAsia="Calibri" w:hAnsi="Times New Roman"/>
          <w:sz w:val="24"/>
          <w:szCs w:val="24"/>
          <w:lang w:val="ru-RU" w:eastAsia="ru-RU"/>
        </w:rPr>
      </w:pPr>
      <w:r w:rsidRPr="007246AC">
        <w:rPr>
          <w:rFonts w:ascii="Times New Roman" w:hAnsi="Times New Roman"/>
          <w:sz w:val="24"/>
          <w:szCs w:val="24"/>
          <w:lang w:val="ru-RU" w:eastAsia="ru-RU"/>
        </w:rPr>
        <w:t>5.6. Приемка Товара осуществляется путем передачи Поставщиком Товара и документов об оценке соответствия обязательных для данного вида Товара, а также иных документов, подтверждающих качество Товара.</w:t>
      </w:r>
    </w:p>
    <w:p w14:paraId="0A2E13CC" w14:textId="77777777" w:rsidR="00971799" w:rsidRPr="007246AC" w:rsidRDefault="00971799" w:rsidP="006F5ECF">
      <w:pPr>
        <w:pStyle w:val="2fb"/>
        <w:ind w:firstLine="567"/>
        <w:rPr>
          <w:rFonts w:ascii="Times New Roman" w:hAnsi="Times New Roman"/>
          <w:sz w:val="24"/>
          <w:szCs w:val="24"/>
          <w:lang w:val="ru-RU" w:eastAsia="ru-RU"/>
        </w:rPr>
      </w:pPr>
      <w:bookmarkStart w:id="23" w:name="P1550"/>
      <w:bookmarkEnd w:id="23"/>
    </w:p>
    <w:p w14:paraId="24BA2099" w14:textId="77777777" w:rsidR="00971799" w:rsidRPr="006F5ECF" w:rsidRDefault="00971799" w:rsidP="0097179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caps/>
          <w:sz w:val="24"/>
          <w:szCs w:val="24"/>
          <w:lang w:eastAsia="ru-RU"/>
        </w:rPr>
      </w:pPr>
      <w:r w:rsidRPr="006F5ECF">
        <w:rPr>
          <w:rFonts w:ascii="Times New Roman" w:eastAsia="Times New Roman" w:hAnsi="Times New Roman" w:cs="Times New Roman"/>
          <w:b/>
          <w:caps/>
          <w:sz w:val="24"/>
          <w:szCs w:val="24"/>
          <w:lang w:eastAsia="ru-RU"/>
        </w:rPr>
        <w:t xml:space="preserve">VI. Ответственность Сторон </w:t>
      </w:r>
    </w:p>
    <w:p w14:paraId="13815CDC" w14:textId="77777777" w:rsidR="00971799" w:rsidRPr="004F6065" w:rsidRDefault="00971799" w:rsidP="006F5EC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64D41E24"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6.1.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8952A17"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6.2.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D7C741E"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6.3.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A7F92D8" w14:textId="7B0F8F4B"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 xml:space="preserve">6.4.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r w:rsidR="006F5ECF" w:rsidRPr="006F5ECF">
        <w:rPr>
          <w:rFonts w:ascii="Times New Roman" w:eastAsia="Calibri" w:hAnsi="Times New Roman" w:cs="Times New Roman"/>
          <w:sz w:val="24"/>
          <w:szCs w:val="24"/>
        </w:rPr>
        <w:t>следующего после дня истечения,</w:t>
      </w:r>
      <w:r w:rsidRPr="006F5ECF">
        <w:rPr>
          <w:rFonts w:ascii="Times New Roman" w:eastAsia="Calibri" w:hAnsi="Times New Roman" w:cs="Times New Roman"/>
          <w:sz w:val="24"/>
          <w:szCs w:val="24"/>
        </w:rPr>
        <w:t xml:space="preserve"> установленного настоящим Контрактом срока исполнения обязательства.</w:t>
      </w:r>
    </w:p>
    <w:p w14:paraId="4B312A2E"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 xml:space="preserve">6.5.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w:t>
      </w:r>
      <w:r w:rsidRPr="006F5ECF">
        <w:rPr>
          <w:rFonts w:ascii="Times New Roman" w:eastAsia="Calibri" w:hAnsi="Times New Roman" w:cs="Times New Roman"/>
          <w:sz w:val="24"/>
          <w:szCs w:val="24"/>
        </w:rPr>
        <w:lastRenderedPageBreak/>
        <w:t>порядке, предусмотренном пунктом 9 Правил, и составляет: 1000 рублей, если цена Контракта не превышает 3 млн рублей (включительно).</w:t>
      </w:r>
    </w:p>
    <w:p w14:paraId="382C0C04"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6.6.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CD5BF1C"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6.7.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44-ФЗ, за исключением просрочки исполнения обязательств, предусмотренных настоящим Контрактом, Поставщик уплачивает Заказчику штраф, размер которого рассчитывается в порядке, предусмотренном пунктом 4 Правил, и составляет 1 процент цены Контракта (этапа), но не более 5 тыс. рублей и не менее 1 тыс. рублей.</w:t>
      </w:r>
    </w:p>
    <w:p w14:paraId="7F115DD9" w14:textId="54F6094A"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 xml:space="preserve">6.8.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w:t>
      </w:r>
      <w:r w:rsidR="006F5ECF" w:rsidRPr="006F5ECF">
        <w:rPr>
          <w:rFonts w:ascii="Times New Roman" w:eastAsia="Calibri" w:hAnsi="Times New Roman" w:cs="Times New Roman"/>
          <w:sz w:val="24"/>
          <w:szCs w:val="24"/>
        </w:rPr>
        <w:t>составляет: 1000</w:t>
      </w:r>
      <w:r w:rsidRPr="006F5ECF">
        <w:rPr>
          <w:rFonts w:ascii="Times New Roman" w:eastAsia="Calibri" w:hAnsi="Times New Roman" w:cs="Times New Roman"/>
          <w:sz w:val="24"/>
          <w:szCs w:val="24"/>
        </w:rPr>
        <w:t xml:space="preserve"> рублей, если цена Контракта не превышает 3 млн рублей.</w:t>
      </w:r>
    </w:p>
    <w:p w14:paraId="584A5560"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6.9.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p>
    <w:p w14:paraId="36BA3458"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6.10.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076E019"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 xml:space="preserve">6.11. За каждый день просрочки исполнения Поставщиком обязательства, предусмотренного пунктом 6.10 настоящего Контракта, начисляется пеня в размере, определенном в порядке, предусмотренном пунктом 6.9. настоящего Контракта. </w:t>
      </w:r>
    </w:p>
    <w:p w14:paraId="0B7FE78B"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6.12.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4E26569"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3C59438A"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6.14.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4780C92B"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6.15. Применение неустойки (штрафа, пени) не освобождает Стороны от исполнения обязательств по настоящему Контракту.</w:t>
      </w:r>
    </w:p>
    <w:p w14:paraId="32B24DC4"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6.16.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D5E1531" w14:textId="77777777" w:rsidR="00971799" w:rsidRPr="006F5ECF" w:rsidRDefault="00971799" w:rsidP="006F5ECF">
      <w:pPr>
        <w:pStyle w:val="3ff9"/>
        <w:ind w:firstLine="567"/>
        <w:jc w:val="both"/>
        <w:rPr>
          <w:rFonts w:ascii="Times New Roman" w:eastAsia="Calibri" w:hAnsi="Times New Roman" w:cs="Times New Roman"/>
          <w:sz w:val="24"/>
          <w:szCs w:val="24"/>
        </w:rPr>
      </w:pPr>
      <w:r w:rsidRPr="006F5ECF">
        <w:rPr>
          <w:rFonts w:ascii="Times New Roman" w:eastAsia="Calibri" w:hAnsi="Times New Roman" w:cs="Times New Roman"/>
          <w:sz w:val="24"/>
          <w:szCs w:val="24"/>
        </w:rPr>
        <w:t>6.17.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82E6CFA" w14:textId="26358E37" w:rsidR="00971799" w:rsidRPr="006F5ECF" w:rsidRDefault="00971799" w:rsidP="0097179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caps/>
          <w:sz w:val="24"/>
          <w:szCs w:val="24"/>
          <w:lang w:eastAsia="ru-RU"/>
        </w:rPr>
      </w:pPr>
      <w:bookmarkStart w:id="24" w:name="P1587"/>
      <w:bookmarkEnd w:id="24"/>
      <w:r w:rsidRPr="006F5ECF">
        <w:rPr>
          <w:rFonts w:ascii="Times New Roman" w:eastAsia="Times New Roman" w:hAnsi="Times New Roman" w:cs="Times New Roman"/>
          <w:b/>
          <w:caps/>
          <w:sz w:val="24"/>
          <w:szCs w:val="24"/>
          <w:lang w:eastAsia="ru-RU"/>
        </w:rPr>
        <w:t>VII. Антикоррупционная оговорка</w:t>
      </w:r>
    </w:p>
    <w:p w14:paraId="5817A0D0" w14:textId="77777777" w:rsidR="00971799" w:rsidRPr="004F6065" w:rsidRDefault="00971799"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1D813E48" w14:textId="06972063" w:rsidR="00971799" w:rsidRPr="00A41EA7" w:rsidRDefault="00A41EA7" w:rsidP="006F5ECF">
      <w:pPr>
        <w:pStyle w:val="2fb"/>
        <w:ind w:firstLine="567"/>
        <w:jc w:val="both"/>
        <w:rPr>
          <w:rFonts w:ascii="Times New Roman" w:eastAsia="Calibri" w:hAnsi="Times New Roman"/>
          <w:sz w:val="24"/>
          <w:szCs w:val="24"/>
          <w:lang w:val="ru-RU" w:eastAsia="ru-RU"/>
        </w:rPr>
      </w:pPr>
      <w:r>
        <w:rPr>
          <w:rFonts w:ascii="Times New Roman" w:eastAsia="Calibri" w:hAnsi="Times New Roman"/>
          <w:sz w:val="24"/>
          <w:szCs w:val="24"/>
          <w:lang w:val="ru-RU" w:eastAsia="ru-RU"/>
        </w:rPr>
        <w:t>7</w:t>
      </w:r>
      <w:r w:rsidR="00971799" w:rsidRPr="00A41EA7">
        <w:rPr>
          <w:rFonts w:ascii="Times New Roman" w:eastAsia="Calibri" w:hAnsi="Times New Roman"/>
          <w:sz w:val="24"/>
          <w:szCs w:val="24"/>
          <w:lang w:val="ru-RU"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23F0728" w14:textId="4AFB4EB5" w:rsidR="00971799" w:rsidRPr="006F5ECF" w:rsidRDefault="00971799" w:rsidP="006F5ECF">
      <w:pPr>
        <w:pStyle w:val="2fb"/>
        <w:ind w:firstLine="567"/>
        <w:jc w:val="both"/>
        <w:rPr>
          <w:rFonts w:ascii="Times New Roman" w:eastAsia="Calibri" w:hAnsi="Times New Roman"/>
          <w:sz w:val="24"/>
          <w:szCs w:val="24"/>
          <w:lang w:val="ru-RU" w:eastAsia="ru-RU"/>
        </w:rPr>
      </w:pPr>
      <w:r w:rsidRPr="006F5ECF">
        <w:rPr>
          <w:rFonts w:ascii="Times New Roman" w:eastAsia="Calibri" w:hAnsi="Times New Roman"/>
          <w:sz w:val="24"/>
          <w:szCs w:val="24"/>
          <w:lang w:val="ru-RU"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w:t>
      </w:r>
      <w:r w:rsidR="006F5ECF" w:rsidRPr="006F5ECF">
        <w:rPr>
          <w:rFonts w:ascii="Times New Roman" w:eastAsia="Calibri" w:hAnsi="Times New Roman"/>
          <w:sz w:val="24"/>
          <w:szCs w:val="24"/>
          <w:lang w:val="ru-RU" w:eastAsia="ru-RU"/>
        </w:rPr>
        <w:lastRenderedPageBreak/>
        <w:t xml:space="preserve">лицам, иным образом, связанным </w:t>
      </w:r>
      <w:r w:rsidRPr="006F5ECF">
        <w:rPr>
          <w:rFonts w:ascii="Times New Roman" w:eastAsia="Calibri" w:hAnsi="Times New Roman"/>
          <w:sz w:val="24"/>
          <w:szCs w:val="24"/>
          <w:lang w:val="ru-RU" w:eastAsia="ru-RU"/>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7024972" w14:textId="77777777" w:rsidR="00971799" w:rsidRPr="007246AC" w:rsidRDefault="00971799" w:rsidP="006F5ECF">
      <w:pPr>
        <w:pStyle w:val="2fb"/>
        <w:ind w:firstLine="567"/>
        <w:jc w:val="both"/>
        <w:rPr>
          <w:rFonts w:ascii="Times New Roman" w:eastAsia="Calibri" w:hAnsi="Times New Roman"/>
          <w:sz w:val="24"/>
          <w:szCs w:val="24"/>
          <w:lang w:val="ru-RU" w:eastAsia="ru-RU"/>
        </w:rPr>
      </w:pPr>
      <w:r w:rsidRPr="007246AC">
        <w:rPr>
          <w:rFonts w:ascii="Times New Roman" w:eastAsia="Calibri" w:hAnsi="Times New Roman"/>
          <w:sz w:val="24"/>
          <w:szCs w:val="24"/>
          <w:lang w:val="ru-RU"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C871EF" w14:textId="77777777" w:rsidR="00971799" w:rsidRPr="007246AC" w:rsidRDefault="00971799" w:rsidP="006F5ECF">
      <w:pPr>
        <w:pStyle w:val="2fb"/>
        <w:ind w:firstLine="567"/>
        <w:jc w:val="both"/>
        <w:rPr>
          <w:rFonts w:ascii="Times New Roman" w:eastAsia="Calibri" w:hAnsi="Times New Roman"/>
          <w:sz w:val="24"/>
          <w:szCs w:val="24"/>
          <w:lang w:val="ru-RU"/>
        </w:rPr>
      </w:pPr>
      <w:r w:rsidRPr="007246AC">
        <w:rPr>
          <w:rFonts w:ascii="Times New Roman" w:eastAsia="Calibri" w:hAnsi="Times New Roman"/>
          <w:sz w:val="24"/>
          <w:szCs w:val="24"/>
          <w:lang w:val="ru-RU" w:eastAsia="ru-RU"/>
        </w:rPr>
        <w:t>не совершать иных действий, нарушающих антикоррупционное законодательство Российской Федерации.</w:t>
      </w:r>
    </w:p>
    <w:p w14:paraId="4DC7AE4C" w14:textId="36B71A60" w:rsidR="00971799" w:rsidRPr="006F5ECF" w:rsidRDefault="00A41EA7" w:rsidP="0097179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caps/>
          <w:sz w:val="24"/>
          <w:szCs w:val="24"/>
          <w:lang w:eastAsia="ru-RU"/>
        </w:rPr>
      </w:pPr>
      <w:bookmarkStart w:id="25" w:name="P1600"/>
      <w:bookmarkEnd w:id="25"/>
      <w:r w:rsidRPr="00A41EA7">
        <w:rPr>
          <w:rFonts w:ascii="Times New Roman" w:eastAsia="Times New Roman" w:hAnsi="Times New Roman" w:cs="Times New Roman"/>
          <w:b/>
          <w:caps/>
          <w:sz w:val="24"/>
          <w:szCs w:val="24"/>
          <w:lang w:eastAsia="ru-RU"/>
        </w:rPr>
        <w:t>VIII</w:t>
      </w:r>
      <w:r w:rsidR="00971799" w:rsidRPr="006F5ECF">
        <w:rPr>
          <w:rFonts w:ascii="Times New Roman" w:eastAsia="Times New Roman" w:hAnsi="Times New Roman" w:cs="Times New Roman"/>
          <w:b/>
          <w:caps/>
          <w:sz w:val="24"/>
          <w:szCs w:val="24"/>
          <w:lang w:eastAsia="ru-RU"/>
        </w:rPr>
        <w:t>. Обстоятельства непреодолимой силы</w:t>
      </w:r>
    </w:p>
    <w:p w14:paraId="00767699" w14:textId="77777777" w:rsidR="00971799" w:rsidRPr="004F6065" w:rsidRDefault="00971799" w:rsidP="0097179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p>
    <w:p w14:paraId="5BB08F04" w14:textId="27D9BB74"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971799" w:rsidRPr="004F6065">
        <w:rPr>
          <w:rFonts w:ascii="Times New Roman" w:eastAsia="Times New Roman" w:hAnsi="Times New Roman" w:cs="Times New Roman"/>
          <w:sz w:val="24"/>
          <w:szCs w:val="24"/>
          <w:lang w:eastAsia="ru-RU"/>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F6B7894" w14:textId="7A6C707B"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971799" w:rsidRPr="004F6065">
        <w:rPr>
          <w:rFonts w:ascii="Times New Roman" w:eastAsia="Times New Roman" w:hAnsi="Times New Roman" w:cs="Times New Roman"/>
          <w:sz w:val="24"/>
          <w:szCs w:val="24"/>
          <w:lang w:eastAsia="ru-RU"/>
        </w:rPr>
        <w:t xml:space="preserve">.2. О возникновении и прекращении обстоятельства непреодолимой силы Стороны уведомляют друг друга письменно в течение 2 (дней)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78FD88D3" w14:textId="5CD606D1"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971799" w:rsidRPr="004F6065">
        <w:rPr>
          <w:rFonts w:ascii="Times New Roman" w:eastAsia="Times New Roman" w:hAnsi="Times New Roman" w:cs="Times New Roman"/>
          <w:sz w:val="24"/>
          <w:szCs w:val="24"/>
          <w:lang w:eastAsia="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3176F64C" w14:textId="7000FF5B"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971799" w:rsidRPr="004F6065">
        <w:rPr>
          <w:rFonts w:ascii="Times New Roman" w:eastAsia="Times New Roman" w:hAnsi="Times New Roman" w:cs="Times New Roman"/>
          <w:sz w:val="24"/>
          <w:szCs w:val="24"/>
          <w:lang w:eastAsia="ru-RU"/>
        </w:rPr>
        <w:t xml:space="preserve">.4. Если одна из Сторон не направит или несвоевременно направит документы, указанные в пунктах </w:t>
      </w:r>
      <w:r>
        <w:rPr>
          <w:rFonts w:ascii="Times New Roman" w:eastAsia="Times New Roman" w:hAnsi="Times New Roman" w:cs="Times New Roman"/>
          <w:sz w:val="24"/>
          <w:szCs w:val="24"/>
          <w:lang w:eastAsia="ru-RU"/>
        </w:rPr>
        <w:t>8</w:t>
      </w:r>
      <w:r w:rsidR="00971799" w:rsidRPr="004F6065">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8</w:t>
      </w:r>
      <w:r w:rsidR="00971799" w:rsidRPr="004F6065">
        <w:rPr>
          <w:rFonts w:ascii="Times New Roman" w:eastAsia="Times New Roman" w:hAnsi="Times New Roman" w:cs="Times New Roman"/>
          <w:sz w:val="24"/>
          <w:szCs w:val="24"/>
          <w:lang w:eastAsia="ru-RU"/>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BD38DF6" w14:textId="535AE89B"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971799" w:rsidRPr="004F6065">
        <w:rPr>
          <w:rFonts w:ascii="Times New Roman" w:eastAsia="Times New Roman" w:hAnsi="Times New Roman" w:cs="Times New Roman"/>
          <w:sz w:val="24"/>
          <w:szCs w:val="24"/>
          <w:lang w:eastAsia="ru-RU"/>
        </w:rPr>
        <w:t xml:space="preserve">.5. В случае, если обстоятельства непреодолимой силы будут сохраняться более 5 (пяти) </w:t>
      </w:r>
      <w:r w:rsidR="006F5ECF" w:rsidRPr="004F6065">
        <w:rPr>
          <w:rFonts w:ascii="Times New Roman" w:eastAsia="Times New Roman" w:hAnsi="Times New Roman" w:cs="Times New Roman"/>
          <w:sz w:val="24"/>
          <w:szCs w:val="24"/>
          <w:lang w:eastAsia="ru-RU"/>
        </w:rPr>
        <w:t>рабочих дней</w:t>
      </w:r>
      <w:r w:rsidR="00971799" w:rsidRPr="004F6065">
        <w:rPr>
          <w:rFonts w:ascii="Times New Roman" w:eastAsia="Times New Roman" w:hAnsi="Times New Roman" w:cs="Times New Roman"/>
          <w:sz w:val="24"/>
          <w:szCs w:val="24"/>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DF9F3BA" w14:textId="77777777" w:rsidR="00971799" w:rsidRPr="004F6065" w:rsidRDefault="00971799"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39080CD9" w14:textId="297BA413" w:rsidR="00971799" w:rsidRPr="006F5ECF" w:rsidRDefault="00A41EA7" w:rsidP="0097179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caps/>
          <w:sz w:val="24"/>
          <w:szCs w:val="24"/>
          <w:lang w:eastAsia="ru-RU"/>
        </w:rPr>
      </w:pPr>
      <w:r w:rsidRPr="00A41EA7">
        <w:rPr>
          <w:rFonts w:ascii="Times New Roman" w:eastAsia="Times New Roman" w:hAnsi="Times New Roman" w:cs="Times New Roman"/>
          <w:b/>
          <w:caps/>
          <w:sz w:val="24"/>
          <w:szCs w:val="24"/>
          <w:lang w:eastAsia="ru-RU"/>
        </w:rPr>
        <w:t>I</w:t>
      </w:r>
      <w:r w:rsidR="00971799" w:rsidRPr="006F5ECF">
        <w:rPr>
          <w:rFonts w:ascii="Times New Roman" w:eastAsia="Times New Roman" w:hAnsi="Times New Roman" w:cs="Times New Roman"/>
          <w:b/>
          <w:caps/>
          <w:sz w:val="24"/>
          <w:szCs w:val="24"/>
          <w:lang w:eastAsia="ru-RU"/>
        </w:rPr>
        <w:t>X. Рассмотрение и разрешение споров</w:t>
      </w:r>
    </w:p>
    <w:p w14:paraId="04E1B85A" w14:textId="77777777" w:rsidR="00971799" w:rsidRPr="004F6065" w:rsidRDefault="00971799"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626A0E2A" w14:textId="7CD04CD0" w:rsidR="00971799" w:rsidRPr="004F6065" w:rsidRDefault="00A41EA7"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971799" w:rsidRPr="004F6065">
        <w:rPr>
          <w:rFonts w:ascii="Times New Roman" w:eastAsia="Times New Roman" w:hAnsi="Times New Roman" w:cs="Times New Roman"/>
          <w:sz w:val="24"/>
          <w:szCs w:val="24"/>
          <w:lang w:eastAsia="ru-RU"/>
        </w:rPr>
        <w:t>.1. Все споры, возникающие при исполнении Контракта, Стороны могут урегулировать путем переговоров.</w:t>
      </w:r>
    </w:p>
    <w:p w14:paraId="19AE4750" w14:textId="0564AEC3" w:rsidR="00971799" w:rsidRPr="004F6065" w:rsidRDefault="00A41EA7"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971799" w:rsidRPr="004F6065">
        <w:rPr>
          <w:rFonts w:ascii="Times New Roman" w:eastAsia="Times New Roman" w:hAnsi="Times New Roman" w:cs="Times New Roman"/>
          <w:sz w:val="24"/>
          <w:szCs w:val="24"/>
          <w:lang w:eastAsia="ru-RU"/>
        </w:rPr>
        <w:t>.2. При невозможности урегулирования споров путем переговоров, все споры, возникающие при исполнении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4DF28AAC" w14:textId="1617A101" w:rsidR="00971799" w:rsidRPr="004F6065" w:rsidRDefault="00A41EA7"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971799" w:rsidRPr="004F6065">
        <w:rPr>
          <w:rFonts w:ascii="Times New Roman" w:eastAsia="Times New Roman" w:hAnsi="Times New Roman" w:cs="Times New Roman"/>
          <w:sz w:val="24"/>
          <w:szCs w:val="24"/>
          <w:lang w:eastAsia="ru-RU"/>
        </w:rPr>
        <w:t>.3. До передачи спора на разрешение Арбитражного суда города Санкт 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CBED4AE" w14:textId="42136C49" w:rsidR="00971799" w:rsidRPr="004F6065" w:rsidRDefault="00A41EA7"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971799" w:rsidRPr="004F6065">
        <w:rPr>
          <w:rFonts w:ascii="Times New Roman" w:eastAsia="Times New Roman" w:hAnsi="Times New Roman" w:cs="Times New Roman"/>
          <w:sz w:val="24"/>
          <w:szCs w:val="24"/>
          <w:lang w:eastAsia="ru-RU"/>
        </w:rPr>
        <w:t xml:space="preserve">.4. Претензии должны быть направлены одной Стороной другой Стороне в порядке, предусмотренном пунктом 12.3.1 Контракта. </w:t>
      </w:r>
    </w:p>
    <w:p w14:paraId="6FF1FC23" w14:textId="48F5AF3A" w:rsidR="00971799" w:rsidRPr="004F6065" w:rsidRDefault="00A41EA7"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971799" w:rsidRPr="004F6065">
        <w:rPr>
          <w:rFonts w:ascii="Times New Roman" w:eastAsia="Times New Roman" w:hAnsi="Times New Roman" w:cs="Times New Roman"/>
          <w:sz w:val="24"/>
          <w:szCs w:val="24"/>
          <w:lang w:eastAsia="ru-RU"/>
        </w:rPr>
        <w:t>.5. Сторона должна дать ответ на претензию по существу в срок не позднее 2 (дву</w:t>
      </w:r>
      <w:r w:rsidR="006F5ECF">
        <w:rPr>
          <w:rFonts w:ascii="Times New Roman" w:eastAsia="Times New Roman" w:hAnsi="Times New Roman" w:cs="Times New Roman"/>
          <w:sz w:val="24"/>
          <w:szCs w:val="24"/>
          <w:lang w:eastAsia="ru-RU"/>
        </w:rPr>
        <w:t>х</w:t>
      </w:r>
      <w:r w:rsidR="00971799" w:rsidRPr="004F6065">
        <w:rPr>
          <w:rFonts w:ascii="Times New Roman" w:eastAsia="Times New Roman" w:hAnsi="Times New Roman" w:cs="Times New Roman"/>
          <w:sz w:val="24"/>
          <w:szCs w:val="24"/>
          <w:lang w:eastAsia="ru-RU"/>
        </w:rPr>
        <w:t xml:space="preserve">) </w:t>
      </w:r>
      <w:r w:rsidR="006F5ECF" w:rsidRPr="004F6065">
        <w:rPr>
          <w:rFonts w:ascii="Times New Roman" w:eastAsia="Times New Roman" w:hAnsi="Times New Roman" w:cs="Times New Roman"/>
          <w:sz w:val="24"/>
          <w:szCs w:val="24"/>
          <w:lang w:eastAsia="ru-RU"/>
        </w:rPr>
        <w:t>рабочих дней</w:t>
      </w:r>
      <w:r w:rsidR="00971799" w:rsidRPr="004F6065">
        <w:rPr>
          <w:rFonts w:ascii="Times New Roman" w:eastAsia="Times New Roman" w:hAnsi="Times New Roman" w:cs="Times New Roman"/>
          <w:sz w:val="24"/>
          <w:szCs w:val="24"/>
          <w:lang w:eastAsia="ru-RU"/>
        </w:rPr>
        <w:t xml:space="preserve"> с даты получения претензии.</w:t>
      </w:r>
    </w:p>
    <w:p w14:paraId="3162BE55" w14:textId="6383A3B1" w:rsidR="00971799" w:rsidRPr="004F6065" w:rsidRDefault="00A41EA7"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w:t>
      </w:r>
      <w:r w:rsidR="00971799" w:rsidRPr="004F6065">
        <w:rPr>
          <w:rFonts w:ascii="Times New Roman" w:eastAsia="Times New Roman" w:hAnsi="Times New Roman" w:cs="Times New Roman"/>
          <w:sz w:val="24"/>
          <w:szCs w:val="24"/>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42C80D8" w14:textId="3FA84DDF" w:rsidR="00971799" w:rsidRPr="004F6065" w:rsidRDefault="00A41EA7"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971799" w:rsidRPr="004F6065">
        <w:rPr>
          <w:rFonts w:ascii="Times New Roman" w:eastAsia="Times New Roman" w:hAnsi="Times New Roman" w:cs="Times New Roman"/>
          <w:sz w:val="24"/>
          <w:szCs w:val="24"/>
          <w:lang w:eastAsia="ru-RU"/>
        </w:rPr>
        <w:t xml:space="preserve">.7. Если требования в претензии подлежат денежной оценке, в претензии указывается </w:t>
      </w:r>
      <w:proofErr w:type="spellStart"/>
      <w:r w:rsidR="00971799" w:rsidRPr="004F6065">
        <w:rPr>
          <w:rFonts w:ascii="Times New Roman" w:eastAsia="Times New Roman" w:hAnsi="Times New Roman" w:cs="Times New Roman"/>
          <w:sz w:val="24"/>
          <w:szCs w:val="24"/>
          <w:lang w:eastAsia="ru-RU"/>
        </w:rPr>
        <w:t>истребуемая</w:t>
      </w:r>
      <w:proofErr w:type="spellEnd"/>
      <w:r w:rsidR="00971799" w:rsidRPr="004F6065">
        <w:rPr>
          <w:rFonts w:ascii="Times New Roman" w:eastAsia="Times New Roman" w:hAnsi="Times New Roman" w:cs="Times New Roman"/>
          <w:sz w:val="24"/>
          <w:szCs w:val="24"/>
          <w:lang w:eastAsia="ru-RU"/>
        </w:rPr>
        <w:t xml:space="preserve"> денежная сумма и ее полный и обоснованный расчет.</w:t>
      </w:r>
    </w:p>
    <w:p w14:paraId="2A57C0A0" w14:textId="06B8B564" w:rsidR="00971799" w:rsidRPr="004F6065" w:rsidRDefault="00A41EA7"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971799" w:rsidRPr="004F6065">
        <w:rPr>
          <w:rFonts w:ascii="Times New Roman" w:eastAsia="Times New Roman" w:hAnsi="Times New Roman" w:cs="Times New Roman"/>
          <w:sz w:val="24"/>
          <w:szCs w:val="24"/>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3859205" w14:textId="3F292887" w:rsidR="00971799" w:rsidRPr="004F6065" w:rsidRDefault="00A41EA7"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971799" w:rsidRPr="004F6065">
        <w:rPr>
          <w:rFonts w:ascii="Times New Roman" w:eastAsia="Times New Roman" w:hAnsi="Times New Roman" w:cs="Times New Roman"/>
          <w:sz w:val="24"/>
          <w:szCs w:val="24"/>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63F7FC4" w14:textId="2EFDF30E" w:rsidR="00971799" w:rsidRPr="004F6065" w:rsidRDefault="00A41EA7"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971799" w:rsidRPr="004F6065">
        <w:rPr>
          <w:rFonts w:ascii="Times New Roman" w:eastAsia="Times New Roman" w:hAnsi="Times New Roman" w:cs="Times New Roman"/>
          <w:sz w:val="24"/>
          <w:szCs w:val="24"/>
          <w:lang w:eastAsia="ru-RU"/>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D1553A7" w14:textId="52727784" w:rsidR="00971799" w:rsidRPr="004F6065" w:rsidRDefault="00A41EA7"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971799" w:rsidRPr="004F6065">
        <w:rPr>
          <w:rFonts w:ascii="Times New Roman" w:eastAsia="Times New Roman" w:hAnsi="Times New Roman" w:cs="Times New Roman"/>
          <w:sz w:val="24"/>
          <w:szCs w:val="24"/>
          <w:lang w:eastAsia="ru-RU"/>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 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7636F226" w14:textId="77777777" w:rsidR="00971799" w:rsidRPr="004F6065" w:rsidRDefault="00971799"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34F49CC2" w14:textId="07524685" w:rsidR="00971799" w:rsidRPr="006F5ECF" w:rsidRDefault="00971799" w:rsidP="0097179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caps/>
          <w:sz w:val="24"/>
          <w:szCs w:val="24"/>
          <w:lang w:eastAsia="ru-RU"/>
        </w:rPr>
      </w:pPr>
      <w:r w:rsidRPr="006F5ECF">
        <w:rPr>
          <w:rFonts w:ascii="Times New Roman" w:eastAsia="Times New Roman" w:hAnsi="Times New Roman" w:cs="Times New Roman"/>
          <w:b/>
          <w:caps/>
          <w:sz w:val="24"/>
          <w:szCs w:val="24"/>
          <w:lang w:eastAsia="ru-RU"/>
        </w:rPr>
        <w:t>X. Срок действия, срок исполнения и порядок расторжения Контракта</w:t>
      </w:r>
    </w:p>
    <w:p w14:paraId="272E892F" w14:textId="77777777" w:rsidR="00971799" w:rsidRPr="004F6065" w:rsidRDefault="00971799"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44E3A8D7" w14:textId="0F58C517" w:rsidR="006F5ECF" w:rsidRPr="006165BF" w:rsidRDefault="00971799" w:rsidP="006F5ECF">
      <w:pPr>
        <w:numPr>
          <w:ilvl w:val="1"/>
          <w:numId w:val="0"/>
        </w:numPr>
        <w:tabs>
          <w:tab w:val="num" w:pos="1418"/>
        </w:tabs>
        <w:spacing w:after="0" w:line="240" w:lineRule="auto"/>
        <w:ind w:firstLine="709"/>
        <w:jc w:val="both"/>
        <w:rPr>
          <w:rFonts w:ascii="Times New Roman" w:eastAsia="Times New Roman" w:hAnsi="Times New Roman"/>
          <w:sz w:val="24"/>
          <w:szCs w:val="24"/>
          <w:lang w:eastAsia="ru-RU"/>
        </w:rPr>
      </w:pPr>
      <w:r w:rsidRPr="006165BF">
        <w:rPr>
          <w:rFonts w:ascii="Times New Roman" w:eastAsia="Times New Roman" w:hAnsi="Times New Roman" w:cs="Times New Roman"/>
          <w:sz w:val="24"/>
          <w:szCs w:val="24"/>
          <w:lang w:eastAsia="ru-RU"/>
        </w:rPr>
        <w:t>1</w:t>
      </w:r>
      <w:r w:rsidR="00A41EA7">
        <w:rPr>
          <w:rFonts w:ascii="Times New Roman" w:eastAsia="Times New Roman" w:hAnsi="Times New Roman" w:cs="Times New Roman"/>
          <w:sz w:val="24"/>
          <w:szCs w:val="24"/>
          <w:lang w:eastAsia="ru-RU"/>
        </w:rPr>
        <w:t>0</w:t>
      </w:r>
      <w:r w:rsidRPr="006165BF">
        <w:rPr>
          <w:rFonts w:ascii="Times New Roman" w:eastAsia="Times New Roman" w:hAnsi="Times New Roman" w:cs="Times New Roman"/>
          <w:sz w:val="24"/>
          <w:szCs w:val="24"/>
          <w:lang w:eastAsia="ru-RU"/>
        </w:rPr>
        <w:t xml:space="preserve">.1. </w:t>
      </w:r>
      <w:r w:rsidR="006F5ECF" w:rsidRPr="006165BF">
        <w:rPr>
          <w:rFonts w:ascii="Times New Roman" w:hAnsi="Times New Roman"/>
          <w:sz w:val="24"/>
          <w:szCs w:val="24"/>
        </w:rPr>
        <w:t>Контракт</w:t>
      </w:r>
      <w:r w:rsidR="006F5ECF" w:rsidRPr="006165BF">
        <w:rPr>
          <w:rFonts w:ascii="Times New Roman" w:eastAsia="Times New Roman" w:hAnsi="Times New Roman"/>
          <w:sz w:val="24"/>
          <w:szCs w:val="24"/>
          <w:lang w:eastAsia="ru-RU"/>
        </w:rPr>
        <w:t xml:space="preserve"> вступает в силу с даты</w:t>
      </w:r>
      <w:r w:rsidR="006F5ECF" w:rsidRPr="006165BF">
        <w:rPr>
          <w:rFonts w:ascii="Times New Roman" w:eastAsia="Times New Roman" w:hAnsi="Times New Roman"/>
          <w:spacing w:val="-2"/>
          <w:sz w:val="24"/>
          <w:szCs w:val="24"/>
          <w:lang w:eastAsia="ru-RU"/>
        </w:rPr>
        <w:t xml:space="preserve"> его подписания Сторонами</w:t>
      </w:r>
      <w:r w:rsidR="006F5ECF" w:rsidRPr="006165BF">
        <w:rPr>
          <w:rFonts w:ascii="Times New Roman" w:eastAsia="Times New Roman" w:hAnsi="Times New Roman"/>
          <w:sz w:val="24"/>
          <w:szCs w:val="24"/>
          <w:lang w:eastAsia="ru-RU"/>
        </w:rPr>
        <w:t xml:space="preserve"> и действует до </w:t>
      </w:r>
      <w:r w:rsidR="006F5ECF" w:rsidRPr="006165BF">
        <w:rPr>
          <w:rFonts w:ascii="Times New Roman" w:eastAsia="Times New Roman" w:hAnsi="Times New Roman"/>
          <w:spacing w:val="-2"/>
          <w:sz w:val="24"/>
          <w:szCs w:val="24"/>
          <w:lang w:eastAsia="ru-RU"/>
        </w:rPr>
        <w:t>31 декабря 202</w:t>
      </w:r>
      <w:r w:rsidR="006165BF">
        <w:rPr>
          <w:rFonts w:ascii="Times New Roman" w:eastAsia="Times New Roman" w:hAnsi="Times New Roman"/>
          <w:spacing w:val="-2"/>
          <w:sz w:val="24"/>
          <w:szCs w:val="24"/>
          <w:lang w:eastAsia="ru-RU"/>
        </w:rPr>
        <w:t>6</w:t>
      </w:r>
      <w:r w:rsidR="00123760">
        <w:rPr>
          <w:rFonts w:ascii="Times New Roman" w:eastAsia="Times New Roman" w:hAnsi="Times New Roman"/>
          <w:spacing w:val="-2"/>
          <w:sz w:val="24"/>
          <w:szCs w:val="24"/>
          <w:lang w:eastAsia="ru-RU"/>
        </w:rPr>
        <w:t xml:space="preserve"> </w:t>
      </w:r>
      <w:r w:rsidR="006F5ECF" w:rsidRPr="006165BF">
        <w:rPr>
          <w:rFonts w:ascii="Times New Roman" w:eastAsia="Times New Roman" w:hAnsi="Times New Roman"/>
          <w:spacing w:val="-2"/>
          <w:sz w:val="24"/>
          <w:szCs w:val="24"/>
          <w:lang w:eastAsia="ru-RU"/>
        </w:rPr>
        <w:t>г. (включительно), а в части гарантийных обязательств до полного их исполнения</w:t>
      </w:r>
      <w:r w:rsidR="006F5ECF" w:rsidRPr="006165BF">
        <w:rPr>
          <w:rFonts w:ascii="Times New Roman" w:eastAsia="Times New Roman" w:hAnsi="Times New Roman"/>
          <w:sz w:val="24"/>
          <w:szCs w:val="24"/>
          <w:lang w:eastAsia="ru-RU"/>
        </w:rPr>
        <w:t>.</w:t>
      </w:r>
    </w:p>
    <w:p w14:paraId="6CD1203C" w14:textId="7FB533C8" w:rsidR="006F5ECF" w:rsidRPr="006165BF" w:rsidRDefault="006F5ECF" w:rsidP="006F5ECF">
      <w:pPr>
        <w:numPr>
          <w:ilvl w:val="1"/>
          <w:numId w:val="0"/>
        </w:numPr>
        <w:tabs>
          <w:tab w:val="num" w:pos="1418"/>
        </w:tabs>
        <w:spacing w:after="0" w:line="240" w:lineRule="auto"/>
        <w:ind w:firstLine="709"/>
        <w:jc w:val="both"/>
        <w:rPr>
          <w:rFonts w:ascii="Times New Roman" w:eastAsia="Times New Roman" w:hAnsi="Times New Roman"/>
          <w:sz w:val="24"/>
          <w:szCs w:val="24"/>
          <w:lang w:eastAsia="ru-RU"/>
        </w:rPr>
      </w:pPr>
      <w:r w:rsidRPr="006165BF">
        <w:rPr>
          <w:rFonts w:ascii="Times New Roman" w:eastAsia="Times New Roman" w:hAnsi="Times New Roman"/>
          <w:sz w:val="24"/>
          <w:szCs w:val="24"/>
          <w:lang w:eastAsia="ru-RU"/>
        </w:rPr>
        <w:t>1</w:t>
      </w:r>
      <w:r w:rsidR="00A41EA7">
        <w:rPr>
          <w:rFonts w:ascii="Times New Roman" w:eastAsia="Times New Roman" w:hAnsi="Times New Roman"/>
          <w:sz w:val="24"/>
          <w:szCs w:val="24"/>
          <w:lang w:eastAsia="ru-RU"/>
        </w:rPr>
        <w:t>0</w:t>
      </w:r>
      <w:r w:rsidRPr="006165BF">
        <w:rPr>
          <w:rFonts w:ascii="Times New Roman" w:eastAsia="Times New Roman" w:hAnsi="Times New Roman"/>
          <w:sz w:val="24"/>
          <w:szCs w:val="24"/>
          <w:lang w:eastAsia="ru-RU"/>
        </w:rPr>
        <w:t xml:space="preserve">.2. Все изменения </w:t>
      </w:r>
      <w:r w:rsidRPr="006165BF">
        <w:rPr>
          <w:rFonts w:ascii="Times New Roman" w:hAnsi="Times New Roman"/>
          <w:sz w:val="24"/>
          <w:szCs w:val="24"/>
        </w:rPr>
        <w:t>Контракт</w:t>
      </w:r>
      <w:r w:rsidRPr="006165BF">
        <w:rPr>
          <w:rFonts w:ascii="Times New Roman" w:eastAsia="Times New Roman" w:hAnsi="Times New Roman"/>
          <w:sz w:val="24"/>
          <w:szCs w:val="24"/>
          <w:lang w:eastAsia="ru-RU"/>
        </w:rPr>
        <w:t xml:space="preserve">а должны быть совершены в письменном виде и оформлены дополнительными соглашениями к </w:t>
      </w:r>
      <w:r w:rsidRPr="006165BF">
        <w:rPr>
          <w:rFonts w:ascii="Times New Roman" w:hAnsi="Times New Roman"/>
          <w:sz w:val="24"/>
          <w:szCs w:val="24"/>
        </w:rPr>
        <w:t>Контракт</w:t>
      </w:r>
      <w:r w:rsidRPr="006165BF">
        <w:rPr>
          <w:rFonts w:ascii="Times New Roman" w:eastAsia="Times New Roman" w:hAnsi="Times New Roman"/>
          <w:sz w:val="24"/>
          <w:szCs w:val="24"/>
          <w:lang w:eastAsia="ru-RU"/>
        </w:rPr>
        <w:t>у.</w:t>
      </w:r>
    </w:p>
    <w:p w14:paraId="2DCE9FB9" w14:textId="752F5987" w:rsidR="006F5ECF" w:rsidRPr="006165BF" w:rsidRDefault="006F5ECF" w:rsidP="006F5ECF">
      <w:pPr>
        <w:numPr>
          <w:ilvl w:val="1"/>
          <w:numId w:val="0"/>
        </w:numPr>
        <w:tabs>
          <w:tab w:val="num" w:pos="1418"/>
        </w:tabs>
        <w:spacing w:after="0" w:line="240" w:lineRule="auto"/>
        <w:ind w:firstLine="709"/>
        <w:jc w:val="both"/>
        <w:rPr>
          <w:rFonts w:ascii="Times New Roman" w:eastAsia="Times New Roman" w:hAnsi="Times New Roman"/>
          <w:sz w:val="24"/>
          <w:szCs w:val="24"/>
          <w:lang w:eastAsia="ru-RU"/>
        </w:rPr>
      </w:pPr>
      <w:r w:rsidRPr="006165BF">
        <w:rPr>
          <w:rFonts w:ascii="Times New Roman" w:eastAsia="Times New Roman" w:hAnsi="Times New Roman"/>
          <w:sz w:val="24"/>
          <w:szCs w:val="24"/>
          <w:lang w:eastAsia="ru-RU"/>
        </w:rPr>
        <w:t>1</w:t>
      </w:r>
      <w:r w:rsidR="00A41EA7">
        <w:rPr>
          <w:rFonts w:ascii="Times New Roman" w:eastAsia="Times New Roman" w:hAnsi="Times New Roman"/>
          <w:sz w:val="24"/>
          <w:szCs w:val="24"/>
          <w:lang w:eastAsia="ru-RU"/>
        </w:rPr>
        <w:t>0</w:t>
      </w:r>
      <w:r w:rsidRPr="006165BF">
        <w:rPr>
          <w:rFonts w:ascii="Times New Roman" w:eastAsia="Times New Roman" w:hAnsi="Times New Roman"/>
          <w:sz w:val="24"/>
          <w:szCs w:val="24"/>
          <w:lang w:eastAsia="ru-RU"/>
        </w:rPr>
        <w:t>.3. </w:t>
      </w:r>
      <w:r w:rsidRPr="006165BF">
        <w:rPr>
          <w:rFonts w:ascii="Times New Roman" w:hAnsi="Times New Roman"/>
          <w:sz w:val="24"/>
          <w:szCs w:val="24"/>
        </w:rPr>
        <w:t>Контракт</w:t>
      </w:r>
      <w:r w:rsidRPr="006165BF">
        <w:rPr>
          <w:rFonts w:ascii="Times New Roman" w:eastAsia="Times New Roman" w:hAnsi="Times New Roman"/>
          <w:sz w:val="24"/>
          <w:szCs w:val="24"/>
          <w:lang w:eastAsia="ru-RU"/>
        </w:rPr>
        <w:t xml:space="preserve"> может быть расторгнут по основаниям в соответствии с гражданским законодательством Российской Федерации.</w:t>
      </w:r>
    </w:p>
    <w:p w14:paraId="6AD254D8" w14:textId="3E9C62F3" w:rsidR="006F5ECF" w:rsidRPr="006165BF" w:rsidRDefault="006F5ECF" w:rsidP="006F5ECF">
      <w:pPr>
        <w:numPr>
          <w:ilvl w:val="1"/>
          <w:numId w:val="0"/>
        </w:numPr>
        <w:tabs>
          <w:tab w:val="num" w:pos="1418"/>
        </w:tabs>
        <w:spacing w:after="0" w:line="240" w:lineRule="auto"/>
        <w:ind w:firstLine="709"/>
        <w:jc w:val="both"/>
        <w:rPr>
          <w:rFonts w:ascii="Times New Roman" w:eastAsia="Times New Roman" w:hAnsi="Times New Roman"/>
          <w:sz w:val="24"/>
          <w:szCs w:val="24"/>
          <w:lang w:eastAsia="ru-RU"/>
        </w:rPr>
      </w:pPr>
      <w:r w:rsidRPr="006165BF">
        <w:rPr>
          <w:rFonts w:ascii="Times New Roman" w:eastAsia="Times New Roman" w:hAnsi="Times New Roman"/>
          <w:sz w:val="24"/>
          <w:szCs w:val="24"/>
          <w:lang w:eastAsia="ru-RU"/>
        </w:rPr>
        <w:t>1</w:t>
      </w:r>
      <w:r w:rsidR="00A41EA7">
        <w:rPr>
          <w:rFonts w:ascii="Times New Roman" w:eastAsia="Times New Roman" w:hAnsi="Times New Roman"/>
          <w:sz w:val="24"/>
          <w:szCs w:val="24"/>
          <w:lang w:eastAsia="ru-RU"/>
        </w:rPr>
        <w:t>0</w:t>
      </w:r>
      <w:r w:rsidRPr="006165BF">
        <w:rPr>
          <w:rFonts w:ascii="Times New Roman" w:eastAsia="Times New Roman" w:hAnsi="Times New Roman"/>
          <w:sz w:val="24"/>
          <w:szCs w:val="24"/>
          <w:lang w:eastAsia="ru-RU"/>
        </w:rPr>
        <w:t xml:space="preserve">.4. Стороны вправе принять решение об одностороннем отказе от исполнения </w:t>
      </w:r>
      <w:r w:rsidRPr="006165BF">
        <w:rPr>
          <w:rFonts w:ascii="Times New Roman" w:hAnsi="Times New Roman"/>
          <w:sz w:val="24"/>
          <w:szCs w:val="24"/>
        </w:rPr>
        <w:t>Контракт</w:t>
      </w:r>
      <w:r w:rsidRPr="006165BF">
        <w:rPr>
          <w:rFonts w:ascii="Times New Roman" w:eastAsia="Times New Roman" w:hAnsi="Times New Roman"/>
          <w:sz w:val="24"/>
          <w:szCs w:val="24"/>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3AA3FF91" w14:textId="77777777" w:rsidR="00A41EA7" w:rsidRDefault="006F5ECF" w:rsidP="006F5ECF">
      <w:pPr>
        <w:tabs>
          <w:tab w:val="left" w:pos="1080"/>
        </w:tabs>
        <w:spacing w:after="0" w:line="240" w:lineRule="auto"/>
        <w:ind w:firstLine="567"/>
        <w:jc w:val="both"/>
        <w:rPr>
          <w:rFonts w:ascii="Times New Roman" w:eastAsia="Times New Roman" w:hAnsi="Times New Roman"/>
          <w:sz w:val="24"/>
          <w:szCs w:val="24"/>
          <w:lang w:eastAsia="ru-RU"/>
        </w:rPr>
      </w:pPr>
      <w:r w:rsidRPr="006165BF">
        <w:rPr>
          <w:rFonts w:ascii="Times New Roman" w:eastAsia="Times New Roman" w:hAnsi="Times New Roman"/>
          <w:sz w:val="24"/>
          <w:szCs w:val="24"/>
          <w:lang w:eastAsia="ru-RU"/>
        </w:rPr>
        <w:t>1</w:t>
      </w:r>
      <w:r w:rsidR="00A41EA7">
        <w:rPr>
          <w:rFonts w:ascii="Times New Roman" w:eastAsia="Times New Roman" w:hAnsi="Times New Roman"/>
          <w:sz w:val="24"/>
          <w:szCs w:val="24"/>
          <w:lang w:eastAsia="ru-RU"/>
        </w:rPr>
        <w:t>0</w:t>
      </w:r>
      <w:r w:rsidRPr="006165BF">
        <w:rPr>
          <w:rFonts w:ascii="Times New Roman" w:eastAsia="Times New Roman" w:hAnsi="Times New Roman"/>
          <w:sz w:val="24"/>
          <w:szCs w:val="24"/>
          <w:lang w:eastAsia="ru-RU"/>
        </w:rPr>
        <w:t xml:space="preserve">.5.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Pr="006165BF">
        <w:rPr>
          <w:rFonts w:ascii="Times New Roman" w:hAnsi="Times New Roman"/>
          <w:sz w:val="24"/>
          <w:szCs w:val="24"/>
        </w:rPr>
        <w:t>Контракт</w:t>
      </w:r>
      <w:r w:rsidRPr="006165BF">
        <w:rPr>
          <w:rFonts w:ascii="Times New Roman" w:eastAsia="Times New Roman" w:hAnsi="Times New Roman"/>
          <w:sz w:val="24"/>
          <w:szCs w:val="24"/>
          <w:lang w:eastAsia="ru-RU"/>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Pr="006165BF">
        <w:rPr>
          <w:rFonts w:ascii="Times New Roman" w:hAnsi="Times New Roman"/>
          <w:sz w:val="24"/>
          <w:szCs w:val="24"/>
        </w:rPr>
        <w:t>Контракт</w:t>
      </w:r>
      <w:r w:rsidRPr="006165BF">
        <w:rPr>
          <w:rFonts w:ascii="Times New Roman" w:eastAsia="Times New Roman" w:hAnsi="Times New Roman"/>
          <w:sz w:val="24"/>
          <w:szCs w:val="24"/>
          <w:lang w:eastAsia="ru-RU"/>
        </w:rPr>
        <w:t xml:space="preserve">а, послужившие основанием для одностороннего отказа Заказчика от исполнения </w:t>
      </w:r>
      <w:r w:rsidRPr="006165BF">
        <w:rPr>
          <w:rFonts w:ascii="Times New Roman" w:hAnsi="Times New Roman"/>
          <w:sz w:val="24"/>
          <w:szCs w:val="24"/>
        </w:rPr>
        <w:t>Контракт</w:t>
      </w:r>
      <w:r w:rsidRPr="006165BF">
        <w:rPr>
          <w:rFonts w:ascii="Times New Roman" w:eastAsia="Times New Roman" w:hAnsi="Times New Roman"/>
          <w:sz w:val="24"/>
          <w:szCs w:val="24"/>
          <w:lang w:eastAsia="ru-RU"/>
        </w:rPr>
        <w:t>а</w:t>
      </w:r>
    </w:p>
    <w:p w14:paraId="6C5D4F4A" w14:textId="36845C0F" w:rsidR="00971799" w:rsidRPr="006165BF" w:rsidRDefault="00A41EA7" w:rsidP="006F5ECF">
      <w:pPr>
        <w:tabs>
          <w:tab w:val="left" w:pos="1080"/>
        </w:tabs>
        <w:spacing w:after="0" w:line="240" w:lineRule="auto"/>
        <w:ind w:firstLine="567"/>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10.6</w:t>
      </w:r>
      <w:r w:rsidR="00971799" w:rsidRPr="006165BF">
        <w:rPr>
          <w:rFonts w:ascii="Times New Roman" w:eastAsia="Times New Roman" w:hAnsi="Times New Roman" w:cs="Times New Roman"/>
          <w:sz w:val="24"/>
          <w:szCs w:val="24"/>
          <w:lang w:eastAsia="ru-RU"/>
        </w:rPr>
        <w:t>. Изменение существенных условий настоящего Контракта при его исполнении не допускается за исключением</w:t>
      </w:r>
      <w:r w:rsidR="00971799" w:rsidRPr="006165BF">
        <w:rPr>
          <w:rFonts w:ascii="Times New Roman" w:eastAsia="Calibri" w:hAnsi="Times New Roman" w:cs="Times New Roman"/>
          <w:sz w:val="24"/>
          <w:szCs w:val="24"/>
          <w:lang w:eastAsia="ru-RU"/>
        </w:rPr>
        <w:t xml:space="preserve"> их изменения по соглашению сторон в случаях, предусмотренных частью 1 статьи 95 Закона 44-ФЗ, в том числе: </w:t>
      </w:r>
    </w:p>
    <w:p w14:paraId="52B7A8E4" w14:textId="77777777"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товара и иных условий Контракта;</w:t>
      </w:r>
    </w:p>
    <w:p w14:paraId="6AD718F4" w14:textId="77777777"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 xml:space="preserve">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4F6065">
        <w:rPr>
          <w:rFonts w:ascii="Times New Roman" w:eastAsia="Times New Roman" w:hAnsi="Times New Roman" w:cs="Times New Roman"/>
          <w:sz w:val="24"/>
          <w:szCs w:val="24"/>
          <w:lang w:eastAsia="ru-RU"/>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w:t>
      </w:r>
    </w:p>
    <w:p w14:paraId="58E53895" w14:textId="4667AA4F"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10.7</w:t>
      </w:r>
      <w:r w:rsidR="00971799" w:rsidRPr="004F6065">
        <w:rPr>
          <w:rFonts w:ascii="Times New Roman" w:eastAsia="Times New Roman" w:hAnsi="Times New Roman" w:cs="Times New Roman"/>
          <w:sz w:val="24"/>
          <w:szCs w:val="24"/>
          <w:lang w:eastAsia="ru-RU"/>
        </w:rPr>
        <w:t>. Предусмотренные пунктом 1</w:t>
      </w:r>
      <w:r>
        <w:rPr>
          <w:rFonts w:ascii="Times New Roman" w:eastAsia="Times New Roman" w:hAnsi="Times New Roman" w:cs="Times New Roman"/>
          <w:sz w:val="24"/>
          <w:szCs w:val="24"/>
          <w:lang w:eastAsia="ru-RU"/>
        </w:rPr>
        <w:t>0</w:t>
      </w:r>
      <w:r w:rsidR="00971799" w:rsidRPr="004F6065">
        <w:rPr>
          <w:rFonts w:ascii="Times New Roman" w:eastAsia="Times New Roman" w:hAnsi="Times New Roman" w:cs="Times New Roman"/>
          <w:sz w:val="24"/>
          <w:szCs w:val="24"/>
          <w:lang w:eastAsia="ru-RU"/>
        </w:rPr>
        <w:t xml:space="preserve">.4 настоящего Контракта изменения осуществляются при условии предоставления Поставщиком в соответствии с Законом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 </w:t>
      </w:r>
      <w:r w:rsidR="006165BF" w:rsidRPr="004F6065">
        <w:rPr>
          <w:rFonts w:ascii="Times New Roman" w:eastAsia="Times New Roman" w:hAnsi="Times New Roman" w:cs="Times New Roman"/>
          <w:sz w:val="24"/>
          <w:szCs w:val="24"/>
          <w:lang w:eastAsia="ru-RU"/>
        </w:rPr>
        <w:t>и,</w:t>
      </w:r>
      <w:r w:rsidR="00971799" w:rsidRPr="004F6065">
        <w:rPr>
          <w:rFonts w:ascii="Times New Roman" w:eastAsia="Times New Roman" w:hAnsi="Times New Roman" w:cs="Times New Roman"/>
          <w:sz w:val="24"/>
          <w:szCs w:val="24"/>
          <w:lang w:eastAsia="ru-RU"/>
        </w:rPr>
        <w:t xml:space="preserve"> если при определении Поставщика требование обеспечения исполнения Контракта установлено в соответствии со статьей 96 Закона 44-ФЗ. При этом:</w:t>
      </w:r>
    </w:p>
    <w:p w14:paraId="6CB8945A" w14:textId="77777777"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1) размер обеспечения может быть уменьшен в порядке и случаях, предусмотренных частями 7 - 7.3 статьи 96 Закона 44-ФЗ;</w:t>
      </w:r>
    </w:p>
    <w:p w14:paraId="002033F0" w14:textId="77777777"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6E753FBF" w14:textId="77777777"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231B801F" w14:textId="77777777"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4) если при увеличении в соответствии со статьей 95 Закона 44-ФЗ цены Контракта обеспечение исполнения Контракта осуществляется путем внесения денежных средств, Поставщик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w:t>
      </w:r>
    </w:p>
    <w:p w14:paraId="710EDF2E" w14:textId="1DF0029B"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10.8</w:t>
      </w:r>
      <w:r w:rsidR="00971799" w:rsidRPr="004F6065">
        <w:rPr>
          <w:rFonts w:ascii="Times New Roman" w:eastAsia="Times New Roman" w:hAnsi="Times New Roman" w:cs="Times New Roman"/>
          <w:sz w:val="24"/>
          <w:szCs w:val="24"/>
          <w:lang w:eastAsia="ru-RU"/>
        </w:rPr>
        <w:t>. В случае уменьшения в соответствии со статьей 95 Закона 44-ФЗ цены Контракта Заказчик возвращает Поставщику денежные средства в размере, пропорциональном размеру такого уменьшения цены Контракта.</w:t>
      </w:r>
    </w:p>
    <w:p w14:paraId="6294D135" w14:textId="24C75626"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971799" w:rsidRPr="004F606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00971799" w:rsidRPr="004F6065">
        <w:rPr>
          <w:rFonts w:ascii="Times New Roman" w:eastAsia="Times New Roman" w:hAnsi="Times New Roman" w:cs="Times New Roman"/>
          <w:sz w:val="24"/>
          <w:szCs w:val="24"/>
          <w:lang w:eastAsia="ru-RU"/>
        </w:rPr>
        <w:t xml:space="preserve"> В случае изменения срока исполнения Контракта в соответствии с частью 27 статьи 34 Закона 44-ФЗ по соглашению сторон устанавливается новый срок возврата Заказчиком Поставщику денежных средств, внесенных в качестве обеспечения исполнения Контракта.</w:t>
      </w:r>
    </w:p>
    <w:p w14:paraId="022AD4DF" w14:textId="316D11B1"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10.10.</w:t>
      </w:r>
      <w:r w:rsidR="00971799" w:rsidRPr="004F6065">
        <w:rPr>
          <w:rFonts w:ascii="Times New Roman" w:eastAsia="Times New Roman" w:hAnsi="Times New Roman" w:cs="Times New Roman"/>
          <w:sz w:val="24"/>
          <w:szCs w:val="24"/>
          <w:lang w:eastAsia="ru-RU"/>
        </w:rPr>
        <w:t xml:space="preserve"> Заказчиком как получателем бюджетных средств предусмотренные пунктом 11.4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03510BB" w14:textId="791F57EF"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10.11</w:t>
      </w:r>
      <w:r w:rsidR="00971799" w:rsidRPr="004F6065">
        <w:rPr>
          <w:rFonts w:ascii="Times New Roman" w:eastAsia="Times New Roman" w:hAnsi="Times New Roman" w:cs="Times New Roman"/>
          <w:sz w:val="24"/>
          <w:szCs w:val="24"/>
          <w:lang w:eastAsia="ru-RU"/>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ECFA5BC" w14:textId="37E85377"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10.12</w:t>
      </w:r>
      <w:r w:rsidR="00971799" w:rsidRPr="004F6065">
        <w:rPr>
          <w:rFonts w:ascii="Times New Roman" w:eastAsia="Times New Roman" w:hAnsi="Times New Roman" w:cs="Times New Roman"/>
          <w:sz w:val="24"/>
          <w:szCs w:val="24"/>
          <w:lang w:eastAsia="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0F15F8F0" w14:textId="1FA6F5CE"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10.13</w:t>
      </w:r>
      <w:r w:rsidR="00971799" w:rsidRPr="004F6065">
        <w:rPr>
          <w:rFonts w:ascii="Times New Roman" w:eastAsia="Times New Roman" w:hAnsi="Times New Roman" w:cs="Times New Roman"/>
          <w:sz w:val="24"/>
          <w:szCs w:val="24"/>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8FBC848" w14:textId="77777777"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E3F5BBB" w14:textId="59074FF6"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10.14</w:t>
      </w:r>
      <w:r w:rsidR="00971799" w:rsidRPr="004F6065">
        <w:rPr>
          <w:rFonts w:ascii="Times New Roman" w:eastAsia="Times New Roman" w:hAnsi="Times New Roman" w:cs="Times New Roman"/>
          <w:sz w:val="24"/>
          <w:szCs w:val="24"/>
          <w:lang w:eastAsia="ru-RU"/>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44-ФЗ. </w:t>
      </w:r>
    </w:p>
    <w:p w14:paraId="6FAEEC26" w14:textId="62591BEB"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10.15</w:t>
      </w:r>
      <w:r w:rsidR="00971799" w:rsidRPr="004F6065">
        <w:rPr>
          <w:rFonts w:ascii="Times New Roman" w:eastAsia="Times New Roman" w:hAnsi="Times New Roman" w:cs="Times New Roman"/>
          <w:sz w:val="24"/>
          <w:szCs w:val="24"/>
          <w:lang w:eastAsia="ru-RU"/>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00971799" w:rsidRPr="004F6065">
        <w:rPr>
          <w:rFonts w:ascii="Times New Roman" w:eastAsia="Times New Roman" w:hAnsi="Times New Roman" w:cs="Times New Roman"/>
          <w:sz w:val="24"/>
          <w:szCs w:val="24"/>
          <w:lang w:eastAsia="ru-RU"/>
        </w:rPr>
        <w:lastRenderedPageBreak/>
        <w:t>отказа от исполнения отдельных видов обязательств, а также в случаях, предусмотренных Контрактом:</w:t>
      </w:r>
    </w:p>
    <w:p w14:paraId="24A65821" w14:textId="6687FA19"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10.15</w:t>
      </w:r>
      <w:r w:rsidR="00971799" w:rsidRPr="004F6065">
        <w:rPr>
          <w:rFonts w:ascii="Times New Roman" w:eastAsia="Times New Roman" w:hAnsi="Times New Roman" w:cs="Times New Roman"/>
          <w:sz w:val="24"/>
          <w:szCs w:val="24"/>
          <w:lang w:eastAsia="ru-RU"/>
        </w:rPr>
        <w:t>.1. Если Поставщик после заключения Контракта отказался от поставки товара;</w:t>
      </w:r>
    </w:p>
    <w:p w14:paraId="1C8FBA3D" w14:textId="226C873F"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10.15</w:t>
      </w:r>
      <w:r w:rsidR="00971799" w:rsidRPr="004F6065">
        <w:rPr>
          <w:rFonts w:ascii="Times New Roman" w:eastAsia="Times New Roman" w:hAnsi="Times New Roman" w:cs="Times New Roman"/>
          <w:sz w:val="24"/>
          <w:szCs w:val="24"/>
          <w:lang w:eastAsia="ru-RU"/>
        </w:rPr>
        <w:t>.2. Если Поставщик неоднократно (более двух раз) нарушил существенные обязательства по Контракту.</w:t>
      </w:r>
    </w:p>
    <w:p w14:paraId="50E87E3E" w14:textId="3E8F30E4"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10.15</w:t>
      </w:r>
      <w:r w:rsidR="00971799" w:rsidRPr="004F6065">
        <w:rPr>
          <w:rFonts w:ascii="Times New Roman" w:eastAsia="Times New Roman" w:hAnsi="Times New Roman" w:cs="Times New Roman"/>
          <w:sz w:val="24"/>
          <w:szCs w:val="24"/>
          <w:lang w:eastAsia="ru-RU"/>
        </w:rPr>
        <w:t>.3. Если Поставщиком поставлен товар ненадлежащего качества в соответствии с заключением Заказчика, либо эксперта или экспертной организации.</w:t>
      </w:r>
    </w:p>
    <w:p w14:paraId="023FE053" w14:textId="61FD7172"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10.16</w:t>
      </w:r>
      <w:r w:rsidR="00971799" w:rsidRPr="004F6065">
        <w:rPr>
          <w:rFonts w:ascii="Times New Roman" w:eastAsia="Times New Roman" w:hAnsi="Times New Roman" w:cs="Times New Roman"/>
          <w:sz w:val="24"/>
          <w:szCs w:val="24"/>
          <w:lang w:eastAsia="ru-RU"/>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 44-ФЗ.</w:t>
      </w:r>
    </w:p>
    <w:p w14:paraId="678D94C9" w14:textId="49D0244F"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10.17</w:t>
      </w:r>
      <w:r w:rsidR="00971799" w:rsidRPr="004F6065">
        <w:rPr>
          <w:rFonts w:ascii="Times New Roman" w:eastAsia="Times New Roman" w:hAnsi="Times New Roman" w:cs="Times New Roman"/>
          <w:sz w:val="24"/>
          <w:szCs w:val="24"/>
          <w:lang w:eastAsia="ru-RU"/>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D91CB8C" w14:textId="737E7757"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10.18</w:t>
      </w:r>
      <w:r w:rsidR="00971799" w:rsidRPr="004F6065">
        <w:rPr>
          <w:rFonts w:ascii="Times New Roman" w:eastAsia="Times New Roman" w:hAnsi="Times New Roman" w:cs="Times New Roman"/>
          <w:sz w:val="24"/>
          <w:szCs w:val="24"/>
          <w:lang w:eastAsia="ru-RU"/>
        </w:rPr>
        <w:t>. Заказчик вправе в одностороннем порядке отказаться от исполнения Контракта в соответствии с частью 2 статьи 407 ГК РФ и частью 2 статьи 450.1 ГК РФ, статьей 95 Закона и потребовать возмещения причиненных убытков в случае существенных нарушений Поставщиком условий настоящего Контракта.</w:t>
      </w:r>
    </w:p>
    <w:p w14:paraId="7EB1BC7D" w14:textId="3EE0AFD7"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10.19</w:t>
      </w:r>
      <w:r w:rsidR="00971799" w:rsidRPr="004F6065">
        <w:rPr>
          <w:rFonts w:ascii="Times New Roman" w:eastAsia="Times New Roman" w:hAnsi="Times New Roman" w:cs="Times New Roman"/>
          <w:sz w:val="24"/>
          <w:szCs w:val="24"/>
          <w:lang w:eastAsia="ru-RU"/>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0398FE2D" w14:textId="41263CFF"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10.20</w:t>
      </w:r>
      <w:r w:rsidR="00971799" w:rsidRPr="004F6065">
        <w:rPr>
          <w:rFonts w:ascii="Times New Roman" w:eastAsia="Times New Roman" w:hAnsi="Times New Roman" w:cs="Times New Roman"/>
          <w:sz w:val="24"/>
          <w:szCs w:val="24"/>
          <w:lang w:eastAsia="ru-RU"/>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w:t>
      </w:r>
      <w:r>
        <w:rPr>
          <w:rFonts w:ascii="Times New Roman" w:eastAsia="Times New Roman" w:hAnsi="Times New Roman" w:cs="Times New Roman"/>
          <w:sz w:val="24"/>
          <w:szCs w:val="24"/>
          <w:lang w:eastAsia="ru-RU"/>
        </w:rPr>
        <w:t>0</w:t>
      </w:r>
      <w:r w:rsidR="00971799" w:rsidRPr="004F6065">
        <w:rPr>
          <w:rFonts w:ascii="Times New Roman" w:eastAsia="Times New Roman" w:hAnsi="Times New Roman" w:cs="Times New Roman"/>
          <w:sz w:val="24"/>
          <w:szCs w:val="24"/>
          <w:lang w:eastAsia="ru-RU"/>
        </w:rPr>
        <w:t xml:space="preserve">.14 настоящего Контракта. </w:t>
      </w:r>
    </w:p>
    <w:p w14:paraId="1F5BB414" w14:textId="77777777"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C1831CB" w14:textId="28B6BE9D"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10.21</w:t>
      </w:r>
      <w:r w:rsidR="00971799" w:rsidRPr="004F6065">
        <w:rPr>
          <w:rFonts w:ascii="Times New Roman" w:eastAsia="Times New Roman" w:hAnsi="Times New Roman" w:cs="Times New Roman"/>
          <w:sz w:val="24"/>
          <w:szCs w:val="24"/>
          <w:lang w:eastAsia="ru-RU"/>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BB4E421" w14:textId="4FCB18B5"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10.22</w:t>
      </w:r>
      <w:r w:rsidR="00971799" w:rsidRPr="004F6065">
        <w:rPr>
          <w:rFonts w:ascii="Times New Roman" w:eastAsia="Times New Roman" w:hAnsi="Times New Roman" w:cs="Times New Roman"/>
          <w:sz w:val="24"/>
          <w:szCs w:val="24"/>
          <w:lang w:eastAsia="ru-RU"/>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5A0A410" w14:textId="402DB845"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10.23</w:t>
      </w:r>
      <w:r w:rsidR="00971799" w:rsidRPr="004F6065">
        <w:rPr>
          <w:rFonts w:ascii="Times New Roman" w:eastAsia="Times New Roman" w:hAnsi="Times New Roman" w:cs="Times New Roman"/>
          <w:sz w:val="24"/>
          <w:szCs w:val="24"/>
          <w:lang w:eastAsia="ru-RU"/>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EC2C258" w14:textId="7D6C8276" w:rsidR="00971799" w:rsidRPr="004F6065" w:rsidRDefault="00A41EA7"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10.24</w:t>
      </w:r>
      <w:r w:rsidR="00971799" w:rsidRPr="004F6065">
        <w:rPr>
          <w:rFonts w:ascii="Times New Roman" w:eastAsia="Times New Roman" w:hAnsi="Times New Roman" w:cs="Times New Roman"/>
          <w:sz w:val="24"/>
          <w:szCs w:val="24"/>
          <w:lang w:eastAsia="ru-RU"/>
        </w:rPr>
        <w:t>. В соответствии с пунктом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0A67D37" w14:textId="77777777" w:rsidR="00971799" w:rsidRPr="004F6065" w:rsidRDefault="00971799"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1E1E7941" w14:textId="15DFBA5C" w:rsidR="00971799" w:rsidRPr="00123760" w:rsidRDefault="00A41EA7" w:rsidP="0097179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caps/>
          <w:sz w:val="24"/>
          <w:szCs w:val="24"/>
          <w:lang w:eastAsia="ru-RU"/>
        </w:rPr>
      </w:pPr>
      <w:r w:rsidRPr="00123760">
        <w:rPr>
          <w:rFonts w:ascii="Times New Roman" w:eastAsia="Times New Roman" w:hAnsi="Times New Roman" w:cs="Times New Roman"/>
          <w:b/>
          <w:caps/>
          <w:sz w:val="24"/>
          <w:szCs w:val="24"/>
          <w:lang w:eastAsia="ru-RU"/>
        </w:rPr>
        <w:t>XI</w:t>
      </w:r>
      <w:r w:rsidR="00971799" w:rsidRPr="00123760">
        <w:rPr>
          <w:rFonts w:ascii="Times New Roman" w:eastAsia="Times New Roman" w:hAnsi="Times New Roman" w:cs="Times New Roman"/>
          <w:b/>
          <w:caps/>
          <w:sz w:val="24"/>
          <w:szCs w:val="24"/>
          <w:lang w:eastAsia="ru-RU"/>
        </w:rPr>
        <w:t>. Прочие положения</w:t>
      </w:r>
    </w:p>
    <w:p w14:paraId="121E7707" w14:textId="77777777" w:rsidR="00971799" w:rsidRPr="004F6065" w:rsidRDefault="00971799"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35C8F4CD" w14:textId="0333E815"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1</w:t>
      </w:r>
      <w:r w:rsidR="00A41EA7">
        <w:rPr>
          <w:rFonts w:ascii="Times New Roman" w:eastAsia="Times New Roman" w:hAnsi="Times New Roman" w:cs="Times New Roman"/>
          <w:sz w:val="24"/>
          <w:szCs w:val="24"/>
          <w:lang w:eastAsia="ru-RU"/>
        </w:rPr>
        <w:t>1</w:t>
      </w:r>
      <w:r w:rsidRPr="004F6065">
        <w:rPr>
          <w:rFonts w:ascii="Times New Roman" w:eastAsia="Times New Roman" w:hAnsi="Times New Roman" w:cs="Times New Roman"/>
          <w:sz w:val="24"/>
          <w:szCs w:val="24"/>
          <w:lang w:eastAsia="ru-RU"/>
        </w:rPr>
        <w:t>.1. Во всем, что не оговорено в Контракте, Стороны руководствуются действующим законодательством Российской Федерации.</w:t>
      </w:r>
    </w:p>
    <w:p w14:paraId="79642B38" w14:textId="36B04A64"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1</w:t>
      </w:r>
      <w:r w:rsidR="00A41EA7">
        <w:rPr>
          <w:rFonts w:ascii="Times New Roman" w:eastAsia="Times New Roman" w:hAnsi="Times New Roman" w:cs="Times New Roman"/>
          <w:sz w:val="24"/>
          <w:szCs w:val="24"/>
          <w:lang w:eastAsia="ru-RU"/>
        </w:rPr>
        <w:t>1</w:t>
      </w:r>
      <w:r w:rsidRPr="004F6065">
        <w:rPr>
          <w:rFonts w:ascii="Times New Roman" w:eastAsia="Times New Roman" w:hAnsi="Times New Roman" w:cs="Times New Roman"/>
          <w:sz w:val="24"/>
          <w:szCs w:val="24"/>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w:t>
      </w:r>
      <w:r w:rsidRPr="004F6065">
        <w:rPr>
          <w:rFonts w:ascii="Times New Roman" w:eastAsia="Times New Roman" w:hAnsi="Times New Roman" w:cs="Times New Roman"/>
          <w:sz w:val="24"/>
          <w:szCs w:val="24"/>
          <w:lang w:eastAsia="ru-RU"/>
        </w:rPr>
        <w:lastRenderedPageBreak/>
        <w:t xml:space="preserve">письменно извещает об этом другую Сторону в течение 2 (двух) рабочих </w:t>
      </w:r>
      <w:r w:rsidR="006165BF" w:rsidRPr="004F6065">
        <w:rPr>
          <w:rFonts w:ascii="Times New Roman" w:eastAsia="Times New Roman" w:hAnsi="Times New Roman" w:cs="Times New Roman"/>
          <w:sz w:val="24"/>
          <w:szCs w:val="24"/>
          <w:lang w:eastAsia="ru-RU"/>
        </w:rPr>
        <w:t>дней с</w:t>
      </w:r>
      <w:r w:rsidRPr="004F6065">
        <w:rPr>
          <w:rFonts w:ascii="Times New Roman" w:eastAsia="Times New Roman" w:hAnsi="Times New Roman" w:cs="Times New Roman"/>
          <w:sz w:val="24"/>
          <w:szCs w:val="24"/>
          <w:lang w:eastAsia="ru-RU"/>
        </w:rPr>
        <w:t xml:space="preserve"> даты такого изменения.</w:t>
      </w:r>
    </w:p>
    <w:p w14:paraId="12DAFFE1" w14:textId="77777777"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6970A04" w14:textId="61DAE87C"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1</w:t>
      </w:r>
      <w:r w:rsidR="00A41EA7">
        <w:rPr>
          <w:rFonts w:ascii="Times New Roman" w:eastAsia="Times New Roman" w:hAnsi="Times New Roman" w:cs="Times New Roman"/>
          <w:sz w:val="24"/>
          <w:szCs w:val="24"/>
          <w:lang w:eastAsia="ru-RU"/>
        </w:rPr>
        <w:t>1</w:t>
      </w:r>
      <w:r w:rsidRPr="004F6065">
        <w:rPr>
          <w:rFonts w:ascii="Times New Roman" w:eastAsia="Times New Roman" w:hAnsi="Times New Roman" w:cs="Times New Roman"/>
          <w:sz w:val="24"/>
          <w:szCs w:val="24"/>
          <w:lang w:eastAsia="ru-RU"/>
        </w:rPr>
        <w:t>.3.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 либо с использованием факсимильной связи.</w:t>
      </w:r>
    </w:p>
    <w:p w14:paraId="3CE4AF10" w14:textId="75796772" w:rsidR="00971799" w:rsidRPr="004F6065" w:rsidRDefault="00971799" w:rsidP="006165BF">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 xml:space="preserve">Момент получения Стороной сообщения </w:t>
      </w:r>
      <w:r w:rsidR="006165BF">
        <w:rPr>
          <w:rFonts w:ascii="Times New Roman" w:eastAsia="Times New Roman" w:hAnsi="Times New Roman" w:cs="Times New Roman"/>
          <w:sz w:val="24"/>
          <w:szCs w:val="24"/>
          <w:lang w:eastAsia="ru-RU"/>
        </w:rPr>
        <w:t xml:space="preserve">или уведомления, направленного </w:t>
      </w:r>
      <w:r w:rsidRPr="004F6065">
        <w:rPr>
          <w:rFonts w:ascii="Times New Roman" w:eastAsia="Times New Roman" w:hAnsi="Times New Roman" w:cs="Times New Roman"/>
          <w:sz w:val="24"/>
          <w:szCs w:val="24"/>
          <w:lang w:eastAsia="ru-RU"/>
        </w:rPr>
        <w:t>с использованием курьерской доставки, почтовой или фа</w:t>
      </w:r>
      <w:r w:rsidR="006165BF">
        <w:rPr>
          <w:rFonts w:ascii="Times New Roman" w:eastAsia="Times New Roman" w:hAnsi="Times New Roman" w:cs="Times New Roman"/>
          <w:sz w:val="24"/>
          <w:szCs w:val="24"/>
          <w:lang w:eastAsia="ru-RU"/>
        </w:rPr>
        <w:t xml:space="preserve">ксимильной связи, определяется </w:t>
      </w:r>
      <w:r w:rsidRPr="004F6065">
        <w:rPr>
          <w:rFonts w:ascii="Times New Roman" w:eastAsia="Times New Roman" w:hAnsi="Times New Roman" w:cs="Times New Roman"/>
          <w:sz w:val="24"/>
          <w:szCs w:val="24"/>
          <w:lang w:eastAsia="ru-RU"/>
        </w:rPr>
        <w:t>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14:paraId="536AC1B4" w14:textId="29C577C2"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1</w:t>
      </w:r>
      <w:r w:rsidR="00A41EA7">
        <w:rPr>
          <w:rFonts w:ascii="Times New Roman" w:eastAsia="Times New Roman" w:hAnsi="Times New Roman" w:cs="Times New Roman"/>
          <w:sz w:val="24"/>
          <w:szCs w:val="24"/>
          <w:lang w:eastAsia="ru-RU"/>
        </w:rPr>
        <w:t>1</w:t>
      </w:r>
      <w:r w:rsidRPr="004F6065">
        <w:rPr>
          <w:rFonts w:ascii="Times New Roman" w:eastAsia="Times New Roman" w:hAnsi="Times New Roman" w:cs="Times New Roman"/>
          <w:sz w:val="24"/>
          <w:szCs w:val="24"/>
          <w:lang w:eastAsia="ru-RU"/>
        </w:rPr>
        <w:t>.4.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41960309" w14:textId="77777777"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32FF58A5" w14:textId="103B605C"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1</w:t>
      </w:r>
      <w:r w:rsidR="00A41EA7">
        <w:rPr>
          <w:rFonts w:ascii="Times New Roman" w:eastAsia="Times New Roman" w:hAnsi="Times New Roman" w:cs="Times New Roman"/>
          <w:sz w:val="24"/>
          <w:szCs w:val="24"/>
          <w:lang w:eastAsia="ru-RU"/>
        </w:rPr>
        <w:t>1</w:t>
      </w:r>
      <w:r w:rsidRPr="004F6065">
        <w:rPr>
          <w:rFonts w:ascii="Times New Roman" w:eastAsia="Times New Roman" w:hAnsi="Times New Roman" w:cs="Times New Roman"/>
          <w:sz w:val="24"/>
          <w:szCs w:val="24"/>
          <w:lang w:eastAsia="ru-RU"/>
        </w:rPr>
        <w:t>.5. В случае перемены Заказчика права и обязанности Заказчика, предусмотренные Контрактом, переходят к новому Заказчику.</w:t>
      </w:r>
    </w:p>
    <w:p w14:paraId="08F88CC2" w14:textId="17DFA7C8"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1</w:t>
      </w:r>
      <w:r w:rsidR="00A41EA7">
        <w:rPr>
          <w:rFonts w:ascii="Times New Roman" w:eastAsia="Times New Roman" w:hAnsi="Times New Roman" w:cs="Times New Roman"/>
          <w:sz w:val="24"/>
          <w:szCs w:val="24"/>
          <w:lang w:eastAsia="ru-RU"/>
        </w:rPr>
        <w:t>1</w:t>
      </w:r>
      <w:r w:rsidRPr="004F6065">
        <w:rPr>
          <w:rFonts w:ascii="Times New Roman" w:eastAsia="Times New Roman" w:hAnsi="Times New Roman" w:cs="Times New Roman"/>
          <w:sz w:val="24"/>
          <w:szCs w:val="24"/>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3CA7A6" w14:textId="43F1512E"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1</w:t>
      </w:r>
      <w:r w:rsidR="00A41EA7">
        <w:rPr>
          <w:rFonts w:ascii="Times New Roman" w:eastAsia="Times New Roman" w:hAnsi="Times New Roman" w:cs="Times New Roman"/>
          <w:sz w:val="24"/>
          <w:szCs w:val="24"/>
          <w:lang w:eastAsia="ru-RU"/>
        </w:rPr>
        <w:t>1</w:t>
      </w:r>
      <w:r w:rsidRPr="004F6065">
        <w:rPr>
          <w:rFonts w:ascii="Times New Roman" w:eastAsia="Times New Roman" w:hAnsi="Times New Roman" w:cs="Times New Roman"/>
          <w:sz w:val="24"/>
          <w:szCs w:val="24"/>
          <w:lang w:eastAsia="ru-RU"/>
        </w:rPr>
        <w:t>.7.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2BF8557C" w14:textId="50460C34"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1</w:t>
      </w:r>
      <w:r w:rsidR="00A41EA7">
        <w:rPr>
          <w:rFonts w:ascii="Times New Roman" w:eastAsia="Times New Roman" w:hAnsi="Times New Roman" w:cs="Times New Roman"/>
          <w:sz w:val="24"/>
          <w:szCs w:val="24"/>
          <w:lang w:eastAsia="ru-RU"/>
        </w:rPr>
        <w:t>1</w:t>
      </w:r>
      <w:r w:rsidRPr="004F6065">
        <w:rPr>
          <w:rFonts w:ascii="Times New Roman" w:eastAsia="Times New Roman" w:hAnsi="Times New Roman" w:cs="Times New Roman"/>
          <w:sz w:val="24"/>
          <w:szCs w:val="24"/>
          <w:lang w:eastAsia="ru-RU"/>
        </w:rPr>
        <w:t>.8. Банковское или казначейское сопровождение Контракта не предусмотрено.</w:t>
      </w:r>
    </w:p>
    <w:p w14:paraId="70F44924" w14:textId="355D0647" w:rsidR="00971799" w:rsidRPr="004F6065" w:rsidRDefault="00971799" w:rsidP="00971799">
      <w:pPr>
        <w:tabs>
          <w:tab w:val="left" w:pos="1080"/>
        </w:tabs>
        <w:spacing w:after="0" w:line="240" w:lineRule="auto"/>
        <w:ind w:firstLine="567"/>
        <w:jc w:val="both"/>
        <w:rPr>
          <w:rFonts w:ascii="Times New Roman" w:eastAsia="Times New Roman" w:hAnsi="Times New Roman" w:cs="Times New Roman"/>
          <w:sz w:val="24"/>
          <w:szCs w:val="24"/>
          <w:lang w:eastAsia="ru-RU"/>
        </w:rPr>
      </w:pPr>
      <w:r w:rsidRPr="004F6065">
        <w:rPr>
          <w:rFonts w:ascii="Times New Roman" w:eastAsia="Times New Roman" w:hAnsi="Times New Roman" w:cs="Times New Roman"/>
          <w:sz w:val="24"/>
          <w:szCs w:val="24"/>
          <w:lang w:eastAsia="ru-RU"/>
        </w:rPr>
        <w:t>1</w:t>
      </w:r>
      <w:r w:rsidR="00A41EA7">
        <w:rPr>
          <w:rFonts w:ascii="Times New Roman" w:eastAsia="Times New Roman" w:hAnsi="Times New Roman" w:cs="Times New Roman"/>
          <w:sz w:val="24"/>
          <w:szCs w:val="24"/>
          <w:lang w:eastAsia="ru-RU"/>
        </w:rPr>
        <w:t>1</w:t>
      </w:r>
      <w:r w:rsidRPr="004F6065">
        <w:rPr>
          <w:rFonts w:ascii="Times New Roman" w:eastAsia="Times New Roman" w:hAnsi="Times New Roman" w:cs="Times New Roman"/>
          <w:sz w:val="24"/>
          <w:szCs w:val="24"/>
          <w:lang w:eastAsia="ru-RU"/>
        </w:rPr>
        <w:t xml:space="preserve">.9. К настоящему Контракту прилагается и является его неотъемлемой частью: </w:t>
      </w:r>
      <w:r w:rsidRPr="004F6065">
        <w:rPr>
          <w:rFonts w:ascii="Times New Roman" w:eastAsia="Times New Roman" w:hAnsi="Times New Roman" w:cs="Times New Roman"/>
          <w:sz w:val="24"/>
          <w:szCs w:val="24"/>
          <w:lang w:eastAsia="ru-RU"/>
        </w:rPr>
        <w:tab/>
      </w:r>
    </w:p>
    <w:p w14:paraId="66A6D4C6" w14:textId="77777777" w:rsidR="00971799" w:rsidRPr="004F6065" w:rsidRDefault="00971799" w:rsidP="0097179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293DA2F2" w14:textId="4CC69C0C" w:rsidR="00971799" w:rsidRPr="00A41EA7" w:rsidRDefault="00971799" w:rsidP="0097179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caps/>
          <w:sz w:val="24"/>
          <w:szCs w:val="24"/>
          <w:lang w:eastAsia="ru-RU"/>
        </w:rPr>
      </w:pPr>
      <w:r w:rsidRPr="00A41EA7">
        <w:rPr>
          <w:rFonts w:ascii="Times New Roman" w:eastAsia="Times New Roman" w:hAnsi="Times New Roman" w:cs="Times New Roman"/>
          <w:b/>
          <w:caps/>
          <w:sz w:val="24"/>
          <w:szCs w:val="24"/>
          <w:lang w:eastAsia="ru-RU"/>
        </w:rPr>
        <w:t>XII. Перечень приложений</w:t>
      </w:r>
    </w:p>
    <w:p w14:paraId="3CA0F0C9" w14:textId="692FDFCF" w:rsidR="00971799" w:rsidRPr="004F6065" w:rsidRDefault="00971799" w:rsidP="00971799">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bookmarkStart w:id="26" w:name="P1639"/>
      <w:bookmarkEnd w:id="26"/>
      <w:r w:rsidRPr="004F6065">
        <w:rPr>
          <w:rFonts w:ascii="Times New Roman" w:eastAsia="Times New Roman" w:hAnsi="Times New Roman" w:cs="Times New Roman"/>
          <w:sz w:val="24"/>
          <w:szCs w:val="24"/>
          <w:lang w:eastAsia="ru-RU"/>
        </w:rPr>
        <w:t>1</w:t>
      </w:r>
      <w:r w:rsidR="00A41EA7">
        <w:rPr>
          <w:rFonts w:ascii="Times New Roman" w:eastAsia="Times New Roman" w:hAnsi="Times New Roman" w:cs="Times New Roman"/>
          <w:sz w:val="24"/>
          <w:szCs w:val="24"/>
          <w:lang w:eastAsia="ru-RU"/>
        </w:rPr>
        <w:t>2</w:t>
      </w:r>
      <w:r w:rsidRPr="004F6065">
        <w:rPr>
          <w:rFonts w:ascii="Times New Roman" w:eastAsia="Times New Roman" w:hAnsi="Times New Roman" w:cs="Times New Roman"/>
          <w:sz w:val="24"/>
          <w:szCs w:val="24"/>
          <w:lang w:eastAsia="ru-RU"/>
        </w:rPr>
        <w:t>.1. Неотъемлемой частью Контракта являются следующие приложения:</w:t>
      </w:r>
    </w:p>
    <w:p w14:paraId="1DC12E7A" w14:textId="77777777" w:rsidR="004F6065" w:rsidRPr="004F6065" w:rsidRDefault="004F6065" w:rsidP="004F6065">
      <w:pPr>
        <w:widowControl w:val="0"/>
        <w:suppressAutoHyphens/>
        <w:spacing w:after="0" w:line="240" w:lineRule="auto"/>
        <w:jc w:val="both"/>
        <w:rPr>
          <w:rFonts w:ascii="Times New Roman" w:eastAsia="Courier New" w:hAnsi="Times New Roman" w:cs="Times New Roman"/>
          <w:color w:val="000000"/>
          <w:sz w:val="24"/>
          <w:szCs w:val="24"/>
          <w:lang w:eastAsia="ar-SA" w:bidi="ru-RU"/>
        </w:rPr>
      </w:pPr>
      <w:r w:rsidRPr="004F6065">
        <w:rPr>
          <w:rFonts w:ascii="Times New Roman" w:eastAsia="Courier New" w:hAnsi="Times New Roman" w:cs="Times New Roman"/>
          <w:color w:val="000000"/>
          <w:sz w:val="24"/>
          <w:szCs w:val="24"/>
          <w:lang w:eastAsia="ar-SA" w:bidi="ru-RU"/>
        </w:rPr>
        <w:t>Приложения к Контракту:</w:t>
      </w:r>
    </w:p>
    <w:p w14:paraId="1720CD4C" w14:textId="77777777" w:rsidR="004F6065" w:rsidRPr="004F6065" w:rsidRDefault="004F6065" w:rsidP="004F6065">
      <w:pPr>
        <w:widowControl w:val="0"/>
        <w:suppressAutoHyphens/>
        <w:spacing w:after="0" w:line="240" w:lineRule="auto"/>
        <w:jc w:val="both"/>
        <w:rPr>
          <w:rFonts w:ascii="Times New Roman" w:eastAsia="Courier New" w:hAnsi="Times New Roman" w:cs="Times New Roman"/>
          <w:color w:val="000000"/>
          <w:sz w:val="24"/>
          <w:szCs w:val="24"/>
          <w:lang w:eastAsia="ar-SA" w:bidi="ru-RU"/>
        </w:rPr>
      </w:pPr>
      <w:r w:rsidRPr="004F6065">
        <w:rPr>
          <w:rFonts w:ascii="Times New Roman" w:eastAsia="Courier New" w:hAnsi="Times New Roman" w:cs="Times New Roman"/>
          <w:color w:val="000000"/>
          <w:sz w:val="24"/>
          <w:szCs w:val="24"/>
          <w:lang w:eastAsia="ar-SA" w:bidi="ru-RU"/>
        </w:rPr>
        <w:t>Приложение № 1 – Спецификация;</w:t>
      </w:r>
    </w:p>
    <w:p w14:paraId="6070A151" w14:textId="77777777" w:rsidR="004F6065" w:rsidRPr="004F6065" w:rsidRDefault="004F6065" w:rsidP="004F6065">
      <w:pPr>
        <w:widowControl w:val="0"/>
        <w:suppressAutoHyphens/>
        <w:spacing w:after="0" w:line="240" w:lineRule="auto"/>
        <w:jc w:val="both"/>
        <w:rPr>
          <w:rFonts w:ascii="Times New Roman" w:eastAsia="Courier New" w:hAnsi="Times New Roman" w:cs="Times New Roman"/>
          <w:color w:val="000000"/>
          <w:sz w:val="24"/>
          <w:szCs w:val="24"/>
          <w:lang w:eastAsia="ar-SA" w:bidi="ru-RU"/>
        </w:rPr>
      </w:pPr>
      <w:r w:rsidRPr="004F6065">
        <w:rPr>
          <w:rFonts w:ascii="Times New Roman" w:eastAsia="Courier New" w:hAnsi="Times New Roman" w:cs="Times New Roman"/>
          <w:color w:val="000000"/>
          <w:sz w:val="24"/>
          <w:szCs w:val="24"/>
          <w:lang w:eastAsia="ar-SA" w:bidi="ru-RU"/>
        </w:rPr>
        <w:t>Приложение № 2 – Технические характеристики;</w:t>
      </w:r>
    </w:p>
    <w:p w14:paraId="5BE98FEB" w14:textId="77777777" w:rsidR="004F6065" w:rsidRPr="004F6065" w:rsidRDefault="004F6065" w:rsidP="004F6065">
      <w:pPr>
        <w:widowControl w:val="0"/>
        <w:suppressAutoHyphens/>
        <w:spacing w:after="0" w:line="240" w:lineRule="auto"/>
        <w:jc w:val="both"/>
        <w:rPr>
          <w:rFonts w:ascii="Times New Roman" w:eastAsia="Courier New" w:hAnsi="Times New Roman" w:cs="Times New Roman"/>
          <w:color w:val="000000"/>
          <w:sz w:val="24"/>
          <w:szCs w:val="24"/>
          <w:lang w:eastAsia="ar-SA" w:bidi="ru-RU"/>
        </w:rPr>
      </w:pPr>
      <w:r w:rsidRPr="004F6065">
        <w:rPr>
          <w:rFonts w:ascii="Times New Roman" w:eastAsia="Courier New" w:hAnsi="Times New Roman" w:cs="Times New Roman"/>
          <w:color w:val="000000"/>
          <w:sz w:val="24"/>
          <w:szCs w:val="24"/>
          <w:lang w:eastAsia="ar-SA" w:bidi="ru-RU"/>
        </w:rPr>
        <w:t>Приложение № 3 – Календарный план;</w:t>
      </w:r>
    </w:p>
    <w:p w14:paraId="2A430F00" w14:textId="77777777" w:rsidR="004F6065" w:rsidRPr="004F6065" w:rsidRDefault="004F6065" w:rsidP="004F6065">
      <w:pPr>
        <w:widowControl w:val="0"/>
        <w:suppressAutoHyphens/>
        <w:spacing w:after="0" w:line="240" w:lineRule="auto"/>
        <w:jc w:val="both"/>
        <w:rPr>
          <w:rFonts w:ascii="Times New Roman" w:eastAsia="Courier New" w:hAnsi="Times New Roman" w:cs="Times New Roman"/>
          <w:color w:val="000000"/>
          <w:sz w:val="24"/>
          <w:szCs w:val="24"/>
          <w:lang w:eastAsia="ar-SA" w:bidi="ru-RU"/>
        </w:rPr>
      </w:pPr>
      <w:r w:rsidRPr="004F6065">
        <w:rPr>
          <w:rFonts w:ascii="Times New Roman" w:eastAsia="Courier New" w:hAnsi="Times New Roman" w:cs="Times New Roman"/>
          <w:color w:val="000000"/>
          <w:sz w:val="24"/>
          <w:szCs w:val="24"/>
          <w:lang w:eastAsia="ar-SA" w:bidi="ru-RU"/>
        </w:rPr>
        <w:t>Приложение № 4 – Акт приема-передачи Товара;</w:t>
      </w:r>
    </w:p>
    <w:p w14:paraId="69A34AAA" w14:textId="77777777" w:rsidR="004F6065" w:rsidRPr="004F6065" w:rsidRDefault="004F6065" w:rsidP="004F6065">
      <w:pPr>
        <w:widowControl w:val="0"/>
        <w:suppressAutoHyphens/>
        <w:spacing w:after="0" w:line="240" w:lineRule="auto"/>
        <w:jc w:val="both"/>
        <w:rPr>
          <w:rFonts w:ascii="Times New Roman" w:eastAsia="Courier New" w:hAnsi="Times New Roman" w:cs="Times New Roman"/>
          <w:color w:val="000000"/>
          <w:sz w:val="24"/>
          <w:szCs w:val="24"/>
          <w:lang w:eastAsia="ar-SA" w:bidi="ru-RU"/>
        </w:rPr>
      </w:pPr>
      <w:r w:rsidRPr="004F6065">
        <w:rPr>
          <w:rFonts w:ascii="Times New Roman" w:eastAsia="Courier New" w:hAnsi="Times New Roman" w:cs="Times New Roman"/>
          <w:color w:val="000000"/>
          <w:sz w:val="24"/>
          <w:szCs w:val="24"/>
          <w:lang w:eastAsia="ar-SA" w:bidi="ru-RU"/>
        </w:rPr>
        <w:t>Приложение № 5 – Акт сверки.</w:t>
      </w:r>
    </w:p>
    <w:p w14:paraId="03F59DEC" w14:textId="77777777" w:rsidR="004F6065" w:rsidRPr="00166332" w:rsidRDefault="004F6065" w:rsidP="004F6065">
      <w:pPr>
        <w:widowControl w:val="0"/>
        <w:suppressAutoHyphens/>
        <w:spacing w:after="0" w:line="240" w:lineRule="auto"/>
        <w:jc w:val="both"/>
        <w:rPr>
          <w:rFonts w:ascii="Times New Roman" w:eastAsia="Courier New" w:hAnsi="Times New Roman" w:cs="Times New Roman"/>
          <w:color w:val="000000"/>
          <w:lang w:eastAsia="ar-SA" w:bidi="ru-RU"/>
        </w:rPr>
      </w:pPr>
      <w:bookmarkStart w:id="27" w:name="_GoBack"/>
      <w:bookmarkEnd w:id="27"/>
    </w:p>
    <w:p w14:paraId="2E312CB7" w14:textId="6B1F3633" w:rsidR="00A431C8" w:rsidRPr="00166332" w:rsidRDefault="00A41EA7" w:rsidP="00A431C8">
      <w:pPr>
        <w:widowControl w:val="0"/>
        <w:suppressAutoHyphens/>
        <w:spacing w:after="0" w:line="240" w:lineRule="auto"/>
        <w:jc w:val="center"/>
        <w:rPr>
          <w:rFonts w:ascii="Times New Roman" w:eastAsia="Courier New" w:hAnsi="Times New Roman" w:cs="Times New Roman"/>
          <w:b/>
          <w:color w:val="000000"/>
          <w:lang w:eastAsia="ar-SA" w:bidi="ru-RU"/>
        </w:rPr>
      </w:pPr>
      <w:r w:rsidRPr="00A41EA7">
        <w:rPr>
          <w:rFonts w:ascii="Times New Roman" w:eastAsia="Courier New" w:hAnsi="Times New Roman" w:cs="Times New Roman"/>
          <w:b/>
          <w:color w:val="000000"/>
          <w:lang w:eastAsia="ar-SA" w:bidi="ru-RU"/>
        </w:rPr>
        <w:t>XIII</w:t>
      </w:r>
      <w:r w:rsidR="00A431C8" w:rsidRPr="00166332">
        <w:rPr>
          <w:rFonts w:ascii="Times New Roman" w:eastAsia="Courier New" w:hAnsi="Times New Roman" w:cs="Times New Roman"/>
          <w:b/>
          <w:color w:val="000000"/>
          <w:lang w:eastAsia="ar-SA" w:bidi="ru-RU"/>
        </w:rPr>
        <w:t>. АДРЕСА И БАНКОВСКИЕ РЕКВИЗИТЫ СТОРОН</w:t>
      </w:r>
    </w:p>
    <w:p w14:paraId="2F8D2EEA" w14:textId="77777777" w:rsidR="00A431C8" w:rsidRPr="00BE0F42" w:rsidRDefault="00A431C8" w:rsidP="00A431C8">
      <w:pPr>
        <w:widowControl w:val="0"/>
        <w:suppressAutoHyphens/>
        <w:spacing w:after="0" w:line="240" w:lineRule="auto"/>
        <w:jc w:val="center"/>
        <w:rPr>
          <w:rFonts w:ascii="Times New Roman" w:eastAsia="Courier New" w:hAnsi="Times New Roman" w:cs="Times New Roman"/>
          <w:b/>
          <w:color w:val="000000"/>
          <w:sz w:val="16"/>
          <w:szCs w:val="16"/>
          <w:lang w:eastAsia="ar-SA" w:bidi="ru-RU"/>
        </w:rPr>
      </w:pPr>
    </w:p>
    <w:tbl>
      <w:tblPr>
        <w:tblW w:w="10314" w:type="dxa"/>
        <w:tblLayout w:type="fixed"/>
        <w:tblLook w:val="01E0" w:firstRow="1" w:lastRow="1" w:firstColumn="1" w:lastColumn="1" w:noHBand="0" w:noVBand="0"/>
      </w:tblPr>
      <w:tblGrid>
        <w:gridCol w:w="5495"/>
        <w:gridCol w:w="4819"/>
      </w:tblGrid>
      <w:tr w:rsidR="00A431C8" w14:paraId="2E655BD0" w14:textId="77777777" w:rsidTr="00A431C8">
        <w:tc>
          <w:tcPr>
            <w:tcW w:w="5495" w:type="dxa"/>
            <w:shd w:val="clear" w:color="auto" w:fill="auto"/>
          </w:tcPr>
          <w:p w14:paraId="564D96F5" w14:textId="77777777" w:rsidR="00A431C8" w:rsidRDefault="00A431C8" w:rsidP="00A431C8">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ЗАКАЗЧИК:</w:t>
            </w:r>
          </w:p>
          <w:p w14:paraId="79A50792" w14:textId="77777777" w:rsidR="00A431C8" w:rsidRDefault="00A431C8" w:rsidP="00A431C8">
            <w:pPr>
              <w:spacing w:after="0" w:line="240" w:lineRule="auto"/>
              <w:ind w:right="314"/>
              <w:rPr>
                <w:rFonts w:ascii="Times New Roman" w:eastAsia="Times New Roman" w:hAnsi="Times New Roman" w:cs="Times New Roman"/>
                <w:b/>
                <w:lang w:eastAsia="ru-RU"/>
              </w:rPr>
            </w:pPr>
            <w:r>
              <w:rPr>
                <w:rFonts w:ascii="Times New Roman" w:eastAsia="Times New Roman" w:hAnsi="Times New Roman" w:cs="Times New Roman"/>
                <w:b/>
                <w:lang w:eastAsia="ru-RU"/>
              </w:rPr>
              <w:t>Санкт-Петербургское государственное бюджетное учреждение центр для детей-сирот и детей, оставшихся без попечения родителей «Центр содействия семейному воспитанию № 3»</w:t>
            </w:r>
          </w:p>
          <w:p w14:paraId="4B2072AF" w14:textId="77777777" w:rsidR="00A431C8" w:rsidRDefault="00A431C8" w:rsidP="00A431C8">
            <w:pPr>
              <w:spacing w:after="0" w:line="240" w:lineRule="auto"/>
              <w:ind w:right="314"/>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Юридический адрес: 194354, Санкт-Петербург, </w:t>
            </w:r>
            <w:r>
              <w:rPr>
                <w:rFonts w:ascii="Times New Roman" w:eastAsia="Times New Roman" w:hAnsi="Times New Roman" w:cs="Times New Roman"/>
                <w:lang w:eastAsia="ru-RU"/>
              </w:rPr>
              <w:br/>
              <w:t xml:space="preserve">ул. </w:t>
            </w:r>
            <w:proofErr w:type="spellStart"/>
            <w:r>
              <w:rPr>
                <w:rFonts w:ascii="Times New Roman" w:eastAsia="Times New Roman" w:hAnsi="Times New Roman" w:cs="Times New Roman"/>
                <w:lang w:eastAsia="ru-RU"/>
              </w:rPr>
              <w:t>Сикейроса</w:t>
            </w:r>
            <w:proofErr w:type="spellEnd"/>
            <w:r>
              <w:rPr>
                <w:rFonts w:ascii="Times New Roman" w:eastAsia="Times New Roman" w:hAnsi="Times New Roman" w:cs="Times New Roman"/>
                <w:lang w:eastAsia="ru-RU"/>
              </w:rPr>
              <w:t>, дом 19, корп. 3, литер А</w:t>
            </w:r>
          </w:p>
          <w:p w14:paraId="36DC8D26" w14:textId="77777777" w:rsidR="00A431C8" w:rsidRDefault="00A431C8" w:rsidP="00A431C8">
            <w:pPr>
              <w:spacing w:after="0" w:line="240" w:lineRule="auto"/>
              <w:ind w:right="314"/>
              <w:rPr>
                <w:rFonts w:ascii="Times New Roman" w:eastAsia="Times New Roman" w:hAnsi="Times New Roman" w:cs="Times New Roman"/>
                <w:lang w:eastAsia="ru-RU"/>
              </w:rPr>
            </w:pPr>
            <w:r>
              <w:rPr>
                <w:rFonts w:ascii="Times New Roman" w:eastAsia="Arial Unicode MS" w:hAnsi="Times New Roman" w:cs="Times New Roman"/>
                <w:color w:val="000000" w:themeColor="text1"/>
              </w:rPr>
              <w:t>ИНН 7802145035, КПП 780201001</w:t>
            </w:r>
          </w:p>
          <w:p w14:paraId="461FC205" w14:textId="739A63A4" w:rsidR="00A431C8" w:rsidRDefault="00A431C8" w:rsidP="00A431C8">
            <w:pPr>
              <w:widowControl w:val="0"/>
              <w:spacing w:after="0" w:line="240" w:lineRule="auto"/>
              <w:ind w:right="314"/>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номер казначейского счета 03224643400000007200, </w:t>
            </w:r>
            <w:r w:rsidR="00274699" w:rsidRPr="00274699">
              <w:rPr>
                <w:rFonts w:ascii="Times New Roman" w:eastAsia="Times New Roman" w:hAnsi="Times New Roman" w:cs="Times New Roman"/>
                <w:lang w:eastAsia="ar-SA"/>
              </w:rPr>
              <w:t>ОКЦ №1 Северо-Западного ГУ Банка России//УФК по г. Санкт-Петербургу, г. Санкт-Петербург</w:t>
            </w:r>
          </w:p>
          <w:p w14:paraId="4B632424" w14:textId="77777777" w:rsidR="00A431C8" w:rsidRDefault="00A431C8" w:rsidP="00A431C8">
            <w:pPr>
              <w:widowControl w:val="0"/>
              <w:spacing w:after="0" w:line="240" w:lineRule="auto"/>
              <w:ind w:right="314"/>
              <w:rPr>
                <w:rFonts w:ascii="Times New Roman" w:eastAsia="Times New Roman" w:hAnsi="Times New Roman" w:cs="Times New Roman"/>
                <w:lang w:eastAsia="ar-SA"/>
              </w:rPr>
            </w:pPr>
            <w:r>
              <w:rPr>
                <w:rFonts w:ascii="Times New Roman" w:eastAsia="Times New Roman" w:hAnsi="Times New Roman" w:cs="Times New Roman"/>
                <w:lang w:eastAsia="ar-SA"/>
              </w:rPr>
              <w:t>номер банковского счета 40102810945370000005 БИК 014030106</w:t>
            </w:r>
          </w:p>
          <w:p w14:paraId="356E4941" w14:textId="77777777" w:rsidR="00A431C8" w:rsidRDefault="00A431C8" w:rsidP="00A431C8">
            <w:pPr>
              <w:widowControl w:val="0"/>
              <w:spacing w:after="0" w:line="240" w:lineRule="auto"/>
              <w:ind w:right="314"/>
              <w:rPr>
                <w:rFonts w:ascii="Times New Roman" w:eastAsia="Times New Roman" w:hAnsi="Times New Roman" w:cs="Times New Roman"/>
                <w:lang w:eastAsia="ru-RU"/>
              </w:rPr>
            </w:pPr>
            <w:r>
              <w:rPr>
                <w:rFonts w:ascii="Times New Roman" w:eastAsia="Times New Roman" w:hAnsi="Times New Roman" w:cs="Times New Roman"/>
                <w:lang w:eastAsia="ar-SA"/>
              </w:rPr>
              <w:t xml:space="preserve">Комитет финансов Санкт-Петербурга (СПб ГБУ «Центр содействия семейному воспитанию № 3» </w:t>
            </w:r>
            <w:r>
              <w:rPr>
                <w:rFonts w:ascii="Times New Roman" w:eastAsia="Times New Roman" w:hAnsi="Times New Roman" w:cs="Times New Roman"/>
                <w:lang w:eastAsia="ar-SA"/>
              </w:rPr>
              <w:br/>
              <w:t>л/с 0251049)</w:t>
            </w:r>
            <w:r>
              <w:rPr>
                <w:rFonts w:ascii="Times New Roman" w:eastAsia="Times New Roman" w:hAnsi="Times New Roman" w:cs="Times New Roman"/>
                <w:lang w:eastAsia="ru-RU"/>
              </w:rPr>
              <w:t xml:space="preserve"> </w:t>
            </w:r>
          </w:p>
          <w:p w14:paraId="62FD03B9" w14:textId="77777777" w:rsidR="00A431C8" w:rsidRPr="00A431C8" w:rsidRDefault="00A431C8" w:rsidP="00A431C8">
            <w:pPr>
              <w:pStyle w:val="afff8"/>
              <w:rPr>
                <w:rFonts w:ascii="Times New Roman" w:hAnsi="Times New Roman"/>
                <w:lang w:val="ru-RU" w:eastAsia="ar-SA"/>
              </w:rPr>
            </w:pPr>
            <w:r w:rsidRPr="00A431C8">
              <w:rPr>
                <w:rFonts w:ascii="Times New Roman" w:hAnsi="Times New Roman"/>
                <w:lang w:val="ru-RU" w:eastAsia="ar-SA"/>
              </w:rPr>
              <w:lastRenderedPageBreak/>
              <w:t>Телефон: 8 (812) 594-03-35</w:t>
            </w:r>
          </w:p>
          <w:p w14:paraId="1F84CA7E" w14:textId="77777777" w:rsidR="00A431C8" w:rsidRPr="00A431C8" w:rsidRDefault="00A431C8" w:rsidP="00A431C8">
            <w:pPr>
              <w:pStyle w:val="afff8"/>
              <w:rPr>
                <w:rFonts w:ascii="Times New Roman" w:hAnsi="Times New Roman"/>
                <w:lang w:val="ru-RU" w:eastAsia="ar-SA"/>
              </w:rPr>
            </w:pPr>
            <w:r>
              <w:rPr>
                <w:rFonts w:ascii="Times New Roman" w:hAnsi="Times New Roman"/>
                <w:lang w:eastAsia="ar-SA"/>
              </w:rPr>
              <w:t>e</w:t>
            </w:r>
            <w:r w:rsidRPr="00A431C8">
              <w:rPr>
                <w:rFonts w:ascii="Times New Roman" w:hAnsi="Times New Roman"/>
                <w:lang w:val="ru-RU" w:eastAsia="ar-SA"/>
              </w:rPr>
              <w:t>-</w:t>
            </w:r>
            <w:r>
              <w:rPr>
                <w:rFonts w:ascii="Times New Roman" w:hAnsi="Times New Roman"/>
                <w:lang w:eastAsia="ar-SA"/>
              </w:rPr>
              <w:t>mail</w:t>
            </w:r>
            <w:r w:rsidRPr="00A431C8">
              <w:rPr>
                <w:rFonts w:ascii="Times New Roman" w:hAnsi="Times New Roman"/>
                <w:lang w:val="ru-RU" w:eastAsia="ar-SA"/>
              </w:rPr>
              <w:t xml:space="preserve">: </w:t>
            </w:r>
            <w:proofErr w:type="spellStart"/>
            <w:r w:rsidRPr="00422628">
              <w:rPr>
                <w:rFonts w:ascii="Times New Roman" w:hAnsi="Times New Roman"/>
                <w:lang w:eastAsia="ar-SA"/>
              </w:rPr>
              <w:t>cssv</w:t>
            </w:r>
            <w:proofErr w:type="spellEnd"/>
            <w:r w:rsidRPr="00A431C8">
              <w:rPr>
                <w:rFonts w:ascii="Times New Roman" w:hAnsi="Times New Roman"/>
                <w:lang w:val="ru-RU" w:eastAsia="ar-SA"/>
              </w:rPr>
              <w:t>3@</w:t>
            </w:r>
            <w:proofErr w:type="spellStart"/>
            <w:r w:rsidRPr="00422628">
              <w:rPr>
                <w:rFonts w:ascii="Times New Roman" w:hAnsi="Times New Roman"/>
                <w:lang w:eastAsia="ar-SA"/>
              </w:rPr>
              <w:t>ksp</w:t>
            </w:r>
            <w:proofErr w:type="spellEnd"/>
            <w:r w:rsidRPr="00A431C8">
              <w:rPr>
                <w:rFonts w:ascii="Times New Roman" w:hAnsi="Times New Roman"/>
                <w:lang w:val="ru-RU" w:eastAsia="ar-SA"/>
              </w:rPr>
              <w:t>.</w:t>
            </w:r>
            <w:proofErr w:type="spellStart"/>
            <w:r w:rsidRPr="00422628">
              <w:rPr>
                <w:rFonts w:ascii="Times New Roman" w:hAnsi="Times New Roman"/>
                <w:lang w:eastAsia="ar-SA"/>
              </w:rPr>
              <w:t>gov</w:t>
            </w:r>
            <w:proofErr w:type="spellEnd"/>
            <w:r w:rsidRPr="00A431C8">
              <w:rPr>
                <w:rFonts w:ascii="Times New Roman" w:hAnsi="Times New Roman"/>
                <w:lang w:val="ru-RU" w:eastAsia="ar-SA"/>
              </w:rPr>
              <w:t>.</w:t>
            </w:r>
            <w:proofErr w:type="spellStart"/>
            <w:r w:rsidRPr="00422628">
              <w:rPr>
                <w:rFonts w:ascii="Times New Roman" w:hAnsi="Times New Roman"/>
                <w:lang w:eastAsia="ar-SA"/>
              </w:rPr>
              <w:t>spb</w:t>
            </w:r>
            <w:proofErr w:type="spellEnd"/>
            <w:r w:rsidRPr="00A431C8">
              <w:rPr>
                <w:rFonts w:ascii="Times New Roman" w:hAnsi="Times New Roman"/>
                <w:lang w:val="ru-RU" w:eastAsia="ar-SA"/>
              </w:rPr>
              <w:t>.</w:t>
            </w:r>
            <w:proofErr w:type="spellStart"/>
            <w:r w:rsidRPr="00422628">
              <w:rPr>
                <w:rFonts w:ascii="Times New Roman" w:hAnsi="Times New Roman"/>
                <w:lang w:eastAsia="ar-SA"/>
              </w:rPr>
              <w:t>ru</w:t>
            </w:r>
            <w:proofErr w:type="spellEnd"/>
          </w:p>
          <w:p w14:paraId="44590808" w14:textId="77777777" w:rsidR="00A431C8" w:rsidRDefault="00A431C8" w:rsidP="00A431C8">
            <w:pPr>
              <w:spacing w:after="0" w:line="240" w:lineRule="auto"/>
              <w:ind w:right="314"/>
              <w:rPr>
                <w:rFonts w:ascii="Times New Roman" w:eastAsia="Times New Roman" w:hAnsi="Times New Roman" w:cs="Times New Roman"/>
                <w:lang w:eastAsia="ru-RU"/>
              </w:rPr>
            </w:pPr>
          </w:p>
          <w:p w14:paraId="269606F4" w14:textId="77777777" w:rsidR="00A431C8" w:rsidRDefault="00A431C8" w:rsidP="00A431C8">
            <w:pPr>
              <w:spacing w:after="0" w:line="240" w:lineRule="auto"/>
              <w:ind w:right="314"/>
              <w:rPr>
                <w:rFonts w:ascii="Times New Roman" w:eastAsia="Times New Roman" w:hAnsi="Times New Roman" w:cs="Times New Roman"/>
                <w:lang w:eastAsia="ru-RU"/>
              </w:rPr>
            </w:pPr>
          </w:p>
          <w:p w14:paraId="649595A1" w14:textId="77777777" w:rsidR="00A431C8" w:rsidRPr="005509B3" w:rsidRDefault="00A431C8" w:rsidP="00A431C8">
            <w:pPr>
              <w:spacing w:after="0" w:line="240" w:lineRule="auto"/>
              <w:ind w:right="314"/>
              <w:rPr>
                <w:rFonts w:ascii="Times New Roman" w:eastAsia="Times New Roman" w:hAnsi="Times New Roman" w:cs="Times New Roman"/>
                <w:lang w:eastAsia="ru-RU"/>
              </w:rPr>
            </w:pPr>
          </w:p>
          <w:p w14:paraId="599A3D45" w14:textId="77777777" w:rsidR="00A431C8" w:rsidRDefault="00A431C8" w:rsidP="00A431C8">
            <w:pPr>
              <w:spacing w:after="0" w:line="240" w:lineRule="auto"/>
              <w:ind w:right="314"/>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Директор   </w:t>
            </w:r>
          </w:p>
          <w:p w14:paraId="0D2D5C9B" w14:textId="77777777" w:rsidR="00A431C8" w:rsidRDefault="00A431C8" w:rsidP="00A431C8">
            <w:pPr>
              <w:spacing w:after="0" w:line="240" w:lineRule="auto"/>
              <w:ind w:right="314"/>
              <w:rPr>
                <w:rFonts w:ascii="Times New Roman" w:eastAsia="Times New Roman" w:hAnsi="Times New Roman" w:cs="Times New Roman"/>
                <w:lang w:eastAsia="ru-RU"/>
              </w:rPr>
            </w:pPr>
          </w:p>
          <w:p w14:paraId="2046664D" w14:textId="77777777" w:rsidR="00A431C8" w:rsidRDefault="00A431C8" w:rsidP="00A431C8">
            <w:pPr>
              <w:spacing w:after="0" w:line="240" w:lineRule="auto"/>
              <w:ind w:right="314"/>
              <w:rPr>
                <w:rFonts w:ascii="Times New Roman" w:eastAsia="Times New Roman" w:hAnsi="Times New Roman" w:cs="Times New Roman"/>
                <w:lang w:eastAsia="ru-RU"/>
              </w:rPr>
            </w:pPr>
            <w:r>
              <w:rPr>
                <w:rFonts w:ascii="Times New Roman" w:eastAsia="Times New Roman" w:hAnsi="Times New Roman" w:cs="Times New Roman"/>
                <w:lang w:eastAsia="ru-RU"/>
              </w:rPr>
              <w:t>____________ Е.Ю. Станкевич</w:t>
            </w:r>
          </w:p>
          <w:p w14:paraId="47CF5018" w14:textId="77777777" w:rsidR="00A431C8" w:rsidRDefault="00A431C8" w:rsidP="00A431C8">
            <w:pPr>
              <w:spacing w:after="0" w:line="240" w:lineRule="auto"/>
              <w:ind w:right="314"/>
              <w:rPr>
                <w:rFonts w:ascii="Times New Roman" w:eastAsia="Times New Roman" w:hAnsi="Times New Roman" w:cs="Times New Roman"/>
                <w:i/>
                <w:lang w:eastAsia="ru-RU"/>
              </w:rPr>
            </w:pPr>
            <w:r>
              <w:rPr>
                <w:rFonts w:ascii="Times New Roman" w:hAnsi="Times New Roman" w:cs="Times New Roman"/>
              </w:rPr>
              <w:t>ПОДПИСАНО ЭП</w:t>
            </w:r>
          </w:p>
        </w:tc>
        <w:tc>
          <w:tcPr>
            <w:tcW w:w="4819" w:type="dxa"/>
            <w:shd w:val="clear" w:color="auto" w:fill="auto"/>
          </w:tcPr>
          <w:p w14:paraId="7740846E" w14:textId="77777777" w:rsidR="00A431C8" w:rsidRDefault="00A431C8" w:rsidP="00A431C8">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lastRenderedPageBreak/>
              <w:t>ПОСТАВЩИК:</w:t>
            </w:r>
          </w:p>
          <w:p w14:paraId="01255664" w14:textId="77777777" w:rsidR="00A431C8" w:rsidRPr="002E34E4" w:rsidRDefault="00A431C8" w:rsidP="00A431C8">
            <w:pPr>
              <w:spacing w:after="0" w:line="240" w:lineRule="auto"/>
              <w:rPr>
                <w:rFonts w:ascii="Times New Roman" w:hAnsi="Times New Roman" w:cs="Times New Roman"/>
              </w:rPr>
            </w:pPr>
          </w:p>
          <w:p w14:paraId="106FF97F" w14:textId="77777777" w:rsidR="00A431C8" w:rsidRDefault="00A431C8" w:rsidP="00A431C8">
            <w:pPr>
              <w:spacing w:after="0" w:line="240" w:lineRule="auto"/>
              <w:rPr>
                <w:rFonts w:ascii="Times New Roman" w:hAnsi="Times New Roman" w:cs="Times New Roman"/>
                <w:i/>
              </w:rPr>
            </w:pPr>
          </w:p>
          <w:p w14:paraId="32C33556" w14:textId="77777777" w:rsidR="00A431C8" w:rsidRDefault="00A431C8" w:rsidP="00A431C8">
            <w:pPr>
              <w:spacing w:after="0" w:line="240" w:lineRule="auto"/>
              <w:rPr>
                <w:rFonts w:ascii="Times New Roman" w:hAnsi="Times New Roman" w:cs="Times New Roman"/>
                <w:i/>
              </w:rPr>
            </w:pPr>
          </w:p>
          <w:p w14:paraId="05E1EC11" w14:textId="77777777" w:rsidR="00A431C8" w:rsidRDefault="00A431C8" w:rsidP="00A431C8">
            <w:pPr>
              <w:spacing w:after="0" w:line="240" w:lineRule="auto"/>
              <w:rPr>
                <w:rFonts w:ascii="Times New Roman" w:hAnsi="Times New Roman" w:cs="Times New Roman"/>
                <w:i/>
              </w:rPr>
            </w:pPr>
          </w:p>
          <w:p w14:paraId="4729EC67" w14:textId="77777777" w:rsidR="00A431C8" w:rsidRDefault="00A431C8" w:rsidP="00A431C8">
            <w:pPr>
              <w:spacing w:after="0" w:line="240" w:lineRule="auto"/>
              <w:rPr>
                <w:rFonts w:ascii="Times New Roman" w:hAnsi="Times New Roman" w:cs="Times New Roman"/>
                <w:i/>
              </w:rPr>
            </w:pPr>
          </w:p>
          <w:p w14:paraId="2E5F11A9" w14:textId="77777777" w:rsidR="00A431C8" w:rsidRDefault="00A431C8" w:rsidP="00A431C8">
            <w:pPr>
              <w:spacing w:after="0" w:line="240" w:lineRule="auto"/>
              <w:rPr>
                <w:rFonts w:ascii="Times New Roman" w:hAnsi="Times New Roman" w:cs="Times New Roman"/>
                <w:i/>
              </w:rPr>
            </w:pPr>
          </w:p>
          <w:p w14:paraId="10354149" w14:textId="77777777" w:rsidR="00A431C8" w:rsidRDefault="00A431C8" w:rsidP="00A431C8">
            <w:pPr>
              <w:spacing w:after="0" w:line="240" w:lineRule="auto"/>
              <w:rPr>
                <w:rFonts w:ascii="Times New Roman" w:hAnsi="Times New Roman" w:cs="Times New Roman"/>
                <w:i/>
              </w:rPr>
            </w:pPr>
          </w:p>
          <w:p w14:paraId="66164C88" w14:textId="77777777" w:rsidR="00A431C8" w:rsidRDefault="00A431C8" w:rsidP="00A431C8">
            <w:pPr>
              <w:spacing w:after="0" w:line="240" w:lineRule="auto"/>
              <w:rPr>
                <w:rFonts w:ascii="Times New Roman" w:hAnsi="Times New Roman" w:cs="Times New Roman"/>
                <w:i/>
              </w:rPr>
            </w:pPr>
          </w:p>
          <w:p w14:paraId="0082F466" w14:textId="77777777" w:rsidR="00A431C8" w:rsidRDefault="00A431C8" w:rsidP="00A431C8">
            <w:pPr>
              <w:spacing w:after="0" w:line="240" w:lineRule="auto"/>
              <w:rPr>
                <w:rFonts w:ascii="Times New Roman" w:hAnsi="Times New Roman" w:cs="Times New Roman"/>
                <w:i/>
              </w:rPr>
            </w:pPr>
          </w:p>
          <w:p w14:paraId="3AE68B40" w14:textId="77777777" w:rsidR="00A431C8" w:rsidRDefault="00A431C8" w:rsidP="00A431C8">
            <w:pPr>
              <w:spacing w:after="0" w:line="240" w:lineRule="auto"/>
              <w:rPr>
                <w:rFonts w:ascii="Times New Roman" w:hAnsi="Times New Roman" w:cs="Times New Roman"/>
                <w:i/>
              </w:rPr>
            </w:pPr>
          </w:p>
          <w:p w14:paraId="3978F7CF" w14:textId="77777777" w:rsidR="00A431C8" w:rsidRDefault="00A431C8" w:rsidP="00A431C8">
            <w:pPr>
              <w:spacing w:after="0" w:line="240" w:lineRule="auto"/>
              <w:rPr>
                <w:rFonts w:ascii="Times New Roman" w:hAnsi="Times New Roman" w:cs="Times New Roman"/>
                <w:i/>
              </w:rPr>
            </w:pPr>
          </w:p>
          <w:p w14:paraId="70C7922B" w14:textId="77777777" w:rsidR="00A431C8" w:rsidRDefault="00A431C8" w:rsidP="00A431C8">
            <w:pPr>
              <w:spacing w:after="0" w:line="240" w:lineRule="auto"/>
              <w:rPr>
                <w:rFonts w:ascii="Times New Roman" w:hAnsi="Times New Roman" w:cs="Times New Roman"/>
                <w:i/>
              </w:rPr>
            </w:pPr>
          </w:p>
          <w:p w14:paraId="333F70E3" w14:textId="77777777" w:rsidR="00A431C8" w:rsidRDefault="00A431C8" w:rsidP="00A431C8">
            <w:pPr>
              <w:spacing w:after="0" w:line="240" w:lineRule="auto"/>
              <w:rPr>
                <w:rFonts w:ascii="Times New Roman" w:hAnsi="Times New Roman" w:cs="Times New Roman"/>
                <w:i/>
              </w:rPr>
            </w:pPr>
          </w:p>
          <w:p w14:paraId="23DA7248" w14:textId="77777777" w:rsidR="00A431C8" w:rsidRDefault="00A431C8" w:rsidP="00A431C8">
            <w:pPr>
              <w:spacing w:after="0" w:line="240" w:lineRule="auto"/>
              <w:rPr>
                <w:rFonts w:ascii="Times New Roman" w:hAnsi="Times New Roman" w:cs="Times New Roman"/>
                <w:i/>
              </w:rPr>
            </w:pPr>
          </w:p>
          <w:p w14:paraId="0E5F0861" w14:textId="77777777" w:rsidR="00A431C8" w:rsidRDefault="00A431C8" w:rsidP="00A431C8">
            <w:pPr>
              <w:spacing w:after="0" w:line="240" w:lineRule="auto"/>
              <w:rPr>
                <w:rFonts w:ascii="Times New Roman" w:hAnsi="Times New Roman" w:cs="Times New Roman"/>
                <w:i/>
              </w:rPr>
            </w:pPr>
          </w:p>
          <w:p w14:paraId="6ED12B01" w14:textId="77777777" w:rsidR="00A431C8" w:rsidRDefault="00A431C8" w:rsidP="00A431C8">
            <w:pPr>
              <w:spacing w:after="0" w:line="240" w:lineRule="auto"/>
              <w:rPr>
                <w:rFonts w:ascii="Times New Roman" w:hAnsi="Times New Roman" w:cs="Times New Roman"/>
                <w:i/>
              </w:rPr>
            </w:pPr>
          </w:p>
          <w:p w14:paraId="696BC749" w14:textId="77777777" w:rsidR="00A431C8" w:rsidRDefault="00A431C8" w:rsidP="00A431C8">
            <w:pPr>
              <w:spacing w:after="0" w:line="240" w:lineRule="auto"/>
              <w:rPr>
                <w:rFonts w:ascii="Times New Roman" w:hAnsi="Times New Roman" w:cs="Times New Roman"/>
                <w:i/>
              </w:rPr>
            </w:pPr>
          </w:p>
          <w:p w14:paraId="66C93A85" w14:textId="77777777" w:rsidR="00A431C8" w:rsidRDefault="00A431C8" w:rsidP="00A431C8">
            <w:pPr>
              <w:spacing w:after="0" w:line="240" w:lineRule="auto"/>
              <w:rPr>
                <w:rFonts w:ascii="Times New Roman" w:hAnsi="Times New Roman" w:cs="Times New Roman"/>
                <w:i/>
              </w:rPr>
            </w:pPr>
          </w:p>
          <w:p w14:paraId="50D6FBF3" w14:textId="77777777" w:rsidR="00A431C8" w:rsidRDefault="00A431C8" w:rsidP="00A431C8">
            <w:pPr>
              <w:spacing w:after="0" w:line="240" w:lineRule="auto"/>
              <w:rPr>
                <w:rFonts w:ascii="Times New Roman" w:hAnsi="Times New Roman" w:cs="Times New Roman"/>
                <w:i/>
              </w:rPr>
            </w:pPr>
          </w:p>
          <w:p w14:paraId="628C67E0" w14:textId="77777777" w:rsidR="00A431C8" w:rsidRDefault="00A431C8" w:rsidP="00A431C8">
            <w:pPr>
              <w:spacing w:after="0" w:line="240" w:lineRule="auto"/>
              <w:rPr>
                <w:rFonts w:ascii="Times New Roman" w:hAnsi="Times New Roman" w:cs="Times New Roman"/>
                <w:i/>
              </w:rPr>
            </w:pPr>
          </w:p>
          <w:p w14:paraId="3F79EAF8" w14:textId="77777777" w:rsidR="00A431C8" w:rsidRPr="002A24C5" w:rsidRDefault="00A431C8" w:rsidP="00A431C8">
            <w:pPr>
              <w:spacing w:after="0" w:line="240" w:lineRule="auto"/>
              <w:rPr>
                <w:rFonts w:ascii="Times New Roman" w:hAnsi="Times New Roman" w:cs="Times New Roman"/>
                <w:i/>
              </w:rPr>
            </w:pPr>
            <w:r w:rsidRPr="002A24C5">
              <w:rPr>
                <w:rFonts w:ascii="Times New Roman" w:hAnsi="Times New Roman" w:cs="Times New Roman"/>
                <w:i/>
              </w:rPr>
              <w:t>должность</w:t>
            </w:r>
          </w:p>
          <w:p w14:paraId="433809D4" w14:textId="77777777" w:rsidR="00A431C8" w:rsidRPr="002E34E4" w:rsidRDefault="00A431C8" w:rsidP="00A431C8">
            <w:pPr>
              <w:spacing w:after="0" w:line="240" w:lineRule="auto"/>
              <w:rPr>
                <w:rFonts w:ascii="Times New Roman" w:hAnsi="Times New Roman" w:cs="Times New Roman"/>
              </w:rPr>
            </w:pPr>
          </w:p>
          <w:p w14:paraId="57DDECC5" w14:textId="77777777" w:rsidR="00A431C8" w:rsidRPr="002E34E4" w:rsidRDefault="00A431C8" w:rsidP="00A431C8">
            <w:pPr>
              <w:spacing w:after="0" w:line="240" w:lineRule="auto"/>
              <w:rPr>
                <w:rFonts w:ascii="Times New Roman" w:hAnsi="Times New Roman" w:cs="Times New Roman"/>
              </w:rPr>
            </w:pPr>
            <w:r w:rsidRPr="002E34E4">
              <w:rPr>
                <w:rFonts w:ascii="Times New Roman" w:hAnsi="Times New Roman" w:cs="Times New Roman"/>
              </w:rPr>
              <w:t xml:space="preserve">_______________ </w:t>
            </w:r>
            <w:r>
              <w:rPr>
                <w:rFonts w:ascii="Times New Roman" w:hAnsi="Times New Roman" w:cs="Times New Roman"/>
              </w:rPr>
              <w:t>/________________</w:t>
            </w:r>
          </w:p>
          <w:p w14:paraId="77D12AD6" w14:textId="77777777" w:rsidR="00A431C8" w:rsidRDefault="00A431C8" w:rsidP="00A431C8">
            <w:pPr>
              <w:spacing w:after="0" w:line="240" w:lineRule="auto"/>
              <w:rPr>
                <w:rFonts w:ascii="Times New Roman" w:eastAsia="Times New Roman" w:hAnsi="Times New Roman" w:cs="Times New Roman"/>
                <w:lang w:eastAsia="ru-RU"/>
              </w:rPr>
            </w:pPr>
            <w:r w:rsidRPr="002E34E4">
              <w:rPr>
                <w:rFonts w:ascii="Times New Roman" w:hAnsi="Times New Roman" w:cs="Times New Roman"/>
              </w:rPr>
              <w:t>ПОДПИСАНО ЭП</w:t>
            </w:r>
          </w:p>
        </w:tc>
      </w:tr>
    </w:tbl>
    <w:p w14:paraId="135D6FE7" w14:textId="77777777" w:rsidR="00965181" w:rsidRPr="00731A25" w:rsidRDefault="00965181" w:rsidP="00731A25">
      <w:pPr>
        <w:spacing w:after="0" w:line="240" w:lineRule="auto"/>
        <w:rPr>
          <w:rFonts w:ascii="Times New Roman" w:hAnsi="Times New Roman" w:cs="Times New Roman"/>
        </w:rPr>
        <w:sectPr w:rsidR="00965181" w:rsidRPr="00731A25" w:rsidSect="00C23F8F">
          <w:headerReference w:type="default" r:id="rId11"/>
          <w:pgSz w:w="11906" w:h="16838"/>
          <w:pgMar w:top="567" w:right="567" w:bottom="567" w:left="1134" w:header="708" w:footer="708" w:gutter="0"/>
          <w:cols w:space="708"/>
          <w:docGrid w:linePitch="360"/>
        </w:sectPr>
      </w:pPr>
    </w:p>
    <w:p w14:paraId="029ABC60" w14:textId="77777777" w:rsidR="00965181" w:rsidRPr="003E61B7" w:rsidRDefault="00965181" w:rsidP="00731A25">
      <w:pPr>
        <w:pStyle w:val="aa"/>
        <w:tabs>
          <w:tab w:val="left" w:pos="3510"/>
        </w:tabs>
        <w:jc w:val="right"/>
        <w:rPr>
          <w:sz w:val="18"/>
          <w:szCs w:val="18"/>
        </w:rPr>
      </w:pPr>
      <w:r w:rsidRPr="003E61B7">
        <w:rPr>
          <w:sz w:val="18"/>
          <w:szCs w:val="18"/>
        </w:rPr>
        <w:lastRenderedPageBreak/>
        <w:t>Приложение №1</w:t>
      </w:r>
    </w:p>
    <w:p w14:paraId="3EA2C9FE" w14:textId="5C2DF7FA" w:rsidR="00DE3CA5" w:rsidRDefault="00965181" w:rsidP="00DE3CA5">
      <w:pPr>
        <w:pStyle w:val="aa"/>
        <w:ind w:left="-220" w:firstLine="567"/>
        <w:jc w:val="right"/>
        <w:rPr>
          <w:bCs/>
          <w:sz w:val="18"/>
          <w:szCs w:val="18"/>
        </w:rPr>
      </w:pPr>
      <w:r w:rsidRPr="003E61B7">
        <w:rPr>
          <w:bCs/>
          <w:sz w:val="18"/>
          <w:szCs w:val="18"/>
        </w:rPr>
        <w:t xml:space="preserve">к </w:t>
      </w:r>
      <w:r w:rsidR="00B923C4" w:rsidRPr="003E61B7">
        <w:rPr>
          <w:bCs/>
          <w:sz w:val="18"/>
          <w:szCs w:val="18"/>
        </w:rPr>
        <w:t>Контракту</w:t>
      </w:r>
      <w:r w:rsidR="00DE3CA5">
        <w:rPr>
          <w:bCs/>
          <w:sz w:val="18"/>
          <w:szCs w:val="18"/>
        </w:rPr>
        <w:t xml:space="preserve"> </w:t>
      </w:r>
      <w:r w:rsidRPr="003E61B7">
        <w:rPr>
          <w:bCs/>
          <w:sz w:val="18"/>
          <w:szCs w:val="18"/>
        </w:rPr>
        <w:t xml:space="preserve">№ </w:t>
      </w:r>
      <w:r w:rsidR="00883CFE" w:rsidRPr="003E61B7">
        <w:rPr>
          <w:bCs/>
          <w:sz w:val="18"/>
          <w:szCs w:val="18"/>
        </w:rPr>
        <w:t>_____</w:t>
      </w:r>
      <w:r w:rsidR="00D21FD5" w:rsidRPr="003E61B7">
        <w:rPr>
          <w:bCs/>
          <w:sz w:val="18"/>
          <w:szCs w:val="18"/>
        </w:rPr>
        <w:t xml:space="preserve"> </w:t>
      </w:r>
    </w:p>
    <w:p w14:paraId="04FD8E31" w14:textId="400944D7" w:rsidR="00965181" w:rsidRPr="003E61B7" w:rsidRDefault="005E319F" w:rsidP="00731A25">
      <w:pPr>
        <w:pStyle w:val="aa"/>
        <w:ind w:left="-220" w:firstLine="567"/>
        <w:jc w:val="right"/>
        <w:rPr>
          <w:bCs/>
          <w:sz w:val="18"/>
          <w:szCs w:val="18"/>
        </w:rPr>
      </w:pPr>
      <w:r w:rsidRPr="003E61B7">
        <w:rPr>
          <w:bCs/>
          <w:sz w:val="18"/>
          <w:szCs w:val="18"/>
        </w:rPr>
        <w:t>от «__</w:t>
      </w:r>
      <w:proofErr w:type="gramStart"/>
      <w:r w:rsidRPr="003E61B7">
        <w:rPr>
          <w:bCs/>
          <w:sz w:val="18"/>
          <w:szCs w:val="18"/>
        </w:rPr>
        <w:t>_»_</w:t>
      </w:r>
      <w:proofErr w:type="gramEnd"/>
      <w:r w:rsidRPr="003E61B7">
        <w:rPr>
          <w:bCs/>
          <w:sz w:val="18"/>
          <w:szCs w:val="18"/>
        </w:rPr>
        <w:t>__________202</w:t>
      </w:r>
      <w:r w:rsidR="00274699" w:rsidRPr="003E61B7">
        <w:rPr>
          <w:bCs/>
          <w:sz w:val="18"/>
          <w:szCs w:val="18"/>
        </w:rPr>
        <w:t>6</w:t>
      </w:r>
      <w:r w:rsidR="00965181" w:rsidRPr="003E61B7">
        <w:rPr>
          <w:bCs/>
          <w:sz w:val="18"/>
          <w:szCs w:val="18"/>
        </w:rPr>
        <w:t xml:space="preserve"> г.</w:t>
      </w:r>
    </w:p>
    <w:p w14:paraId="0E44B174" w14:textId="71DCCCC1" w:rsidR="00965181" w:rsidRDefault="00965181" w:rsidP="00731A25">
      <w:pPr>
        <w:spacing w:after="0" w:line="240" w:lineRule="auto"/>
        <w:jc w:val="center"/>
        <w:rPr>
          <w:rFonts w:ascii="Times New Roman" w:eastAsia="Times New Roman" w:hAnsi="Times New Roman" w:cs="Times New Roman"/>
          <w:b/>
          <w:sz w:val="24"/>
          <w:szCs w:val="24"/>
          <w:lang w:eastAsia="ru-RU"/>
        </w:rPr>
      </w:pPr>
      <w:r w:rsidRPr="00731A25">
        <w:rPr>
          <w:rFonts w:ascii="Times New Roman" w:eastAsia="Times New Roman" w:hAnsi="Times New Roman" w:cs="Times New Roman"/>
          <w:b/>
          <w:sz w:val="24"/>
          <w:szCs w:val="24"/>
          <w:lang w:eastAsia="ru-RU"/>
        </w:rPr>
        <w:t>СПЕЦИФИКАЦИЯ</w:t>
      </w:r>
    </w:p>
    <w:p w14:paraId="3EA80372" w14:textId="4E9905A7" w:rsidR="00EF1411" w:rsidRDefault="00EF1411" w:rsidP="00731A25">
      <w:pPr>
        <w:spacing w:after="0" w:line="240" w:lineRule="auto"/>
        <w:jc w:val="center"/>
        <w:rPr>
          <w:rFonts w:ascii="Times New Roman" w:eastAsia="Times New Roman" w:hAnsi="Times New Roman" w:cs="Times New Roman"/>
          <w:b/>
          <w:sz w:val="24"/>
          <w:szCs w:val="24"/>
          <w:lang w:eastAsia="ru-RU"/>
        </w:rPr>
      </w:pPr>
    </w:p>
    <w:p w14:paraId="5F7ABE51" w14:textId="77777777" w:rsidR="00EF1411" w:rsidRDefault="00EF1411" w:rsidP="00731A25">
      <w:pPr>
        <w:spacing w:after="0" w:line="240" w:lineRule="auto"/>
        <w:jc w:val="center"/>
        <w:rPr>
          <w:rFonts w:ascii="Times New Roman" w:eastAsia="Times New Roman" w:hAnsi="Times New Roman" w:cs="Times New Roman"/>
          <w:b/>
          <w:sz w:val="24"/>
          <w:szCs w:val="24"/>
          <w:lang w:eastAsia="ru-RU"/>
        </w:rPr>
      </w:pPr>
    </w:p>
    <w:p w14:paraId="3432DD41" w14:textId="5678C2FA" w:rsidR="00EF1411" w:rsidRPr="00EF1411" w:rsidRDefault="00EF1411" w:rsidP="00731A25">
      <w:pPr>
        <w:spacing w:after="0" w:line="240" w:lineRule="auto"/>
        <w:jc w:val="center"/>
        <w:rPr>
          <w:rFonts w:ascii="Times New Roman" w:eastAsia="Times New Roman" w:hAnsi="Times New Roman" w:cs="Times New Roman"/>
          <w:sz w:val="24"/>
          <w:szCs w:val="24"/>
          <w:lang w:eastAsia="ru-RU"/>
        </w:rPr>
      </w:pPr>
      <w:r w:rsidRPr="00EF1411">
        <w:rPr>
          <w:rFonts w:ascii="Times New Roman" w:eastAsia="Times New Roman" w:hAnsi="Times New Roman" w:cs="Times New Roman"/>
          <w:sz w:val="24"/>
          <w:szCs w:val="24"/>
          <w:lang w:eastAsia="ru-RU"/>
        </w:rPr>
        <w:t>Спецификация заполняется при заключении Контракта (в случае закупки конкурентными способами – в соответствии с заявкой участника закупки, с которым заключается Контракт в соответствии с приложением N 1 к Контракту). Спецификация может быть дополнена иными сведениями с учетом специфики Товара и фактических обстоятельств, определяющих условия исполнения Контракта.</w:t>
      </w:r>
    </w:p>
    <w:p w14:paraId="360F93C2" w14:textId="0EA440F6" w:rsidR="00EF1411" w:rsidRDefault="00EF1411" w:rsidP="00731A25">
      <w:pPr>
        <w:spacing w:after="0" w:line="240" w:lineRule="auto"/>
        <w:jc w:val="center"/>
        <w:rPr>
          <w:rFonts w:ascii="Times New Roman" w:eastAsia="Times New Roman" w:hAnsi="Times New Roman" w:cs="Times New Roman"/>
          <w:b/>
          <w:sz w:val="24"/>
          <w:szCs w:val="24"/>
          <w:lang w:eastAsia="ru-RU"/>
        </w:rPr>
      </w:pPr>
    </w:p>
    <w:p w14:paraId="4E5CDBC8" w14:textId="77777777" w:rsidR="00EF1411" w:rsidRDefault="00EF1411" w:rsidP="00731A25">
      <w:pPr>
        <w:spacing w:after="0" w:line="240" w:lineRule="auto"/>
        <w:jc w:val="center"/>
        <w:rPr>
          <w:rFonts w:ascii="Times New Roman" w:eastAsia="Times New Roman" w:hAnsi="Times New Roman" w:cs="Times New Roman"/>
          <w:b/>
          <w:sz w:val="24"/>
          <w:szCs w:val="24"/>
          <w:lang w:eastAsia="ru-RU"/>
        </w:rPr>
      </w:pPr>
    </w:p>
    <w:p w14:paraId="19C431E1" w14:textId="77777777" w:rsidR="00777655" w:rsidRDefault="00777655" w:rsidP="00731A25">
      <w:pPr>
        <w:spacing w:after="0" w:line="240" w:lineRule="auto"/>
        <w:jc w:val="center"/>
        <w:rPr>
          <w:rFonts w:ascii="Times New Roman" w:eastAsia="Times New Roman" w:hAnsi="Times New Roman" w:cs="Times New Roman"/>
          <w:b/>
          <w:sz w:val="24"/>
          <w:szCs w:val="24"/>
          <w:lang w:eastAsia="ru-RU"/>
        </w:rPr>
      </w:pPr>
    </w:p>
    <w:p w14:paraId="3F206E98" w14:textId="5A3F9EDA" w:rsidR="00971799" w:rsidRDefault="00971799" w:rsidP="00731A25">
      <w:pPr>
        <w:spacing w:after="0" w:line="240" w:lineRule="auto"/>
        <w:jc w:val="center"/>
        <w:rPr>
          <w:rFonts w:ascii="Times New Roman" w:eastAsia="Times New Roman" w:hAnsi="Times New Roman" w:cs="Times New Roman"/>
          <w:b/>
          <w:sz w:val="24"/>
          <w:szCs w:val="24"/>
          <w:lang w:eastAsia="ru-RU"/>
        </w:rPr>
      </w:pPr>
    </w:p>
    <w:p w14:paraId="55BDEA22" w14:textId="77777777" w:rsidR="00971799" w:rsidRDefault="00971799" w:rsidP="00731A25">
      <w:pPr>
        <w:spacing w:after="0" w:line="240" w:lineRule="auto"/>
        <w:jc w:val="center"/>
        <w:rPr>
          <w:rFonts w:ascii="Times New Roman" w:eastAsia="Times New Roman" w:hAnsi="Times New Roman" w:cs="Times New Roman"/>
          <w:b/>
          <w:sz w:val="24"/>
          <w:szCs w:val="24"/>
          <w:lang w:eastAsia="ru-RU"/>
        </w:rPr>
      </w:pPr>
    </w:p>
    <w:p w14:paraId="3DBA6453" w14:textId="5514F766" w:rsidR="00C717F0" w:rsidRDefault="00C717F0" w:rsidP="00731A25">
      <w:pPr>
        <w:spacing w:after="0" w:line="240" w:lineRule="auto"/>
        <w:jc w:val="center"/>
        <w:rPr>
          <w:rFonts w:ascii="Times New Roman" w:eastAsia="Times New Roman" w:hAnsi="Times New Roman" w:cs="Times New Roman"/>
          <w:b/>
          <w:sz w:val="24"/>
          <w:szCs w:val="24"/>
          <w:lang w:eastAsia="ru-RU"/>
        </w:rPr>
      </w:pPr>
    </w:p>
    <w:tbl>
      <w:tblPr>
        <w:tblW w:w="5016" w:type="pct"/>
        <w:tblInd w:w="-34" w:type="dxa"/>
        <w:tblLook w:val="01E0" w:firstRow="1" w:lastRow="1" w:firstColumn="1" w:lastColumn="1" w:noHBand="0" w:noVBand="0"/>
      </w:tblPr>
      <w:tblGrid>
        <w:gridCol w:w="8217"/>
        <w:gridCol w:w="7537"/>
      </w:tblGrid>
      <w:tr w:rsidR="00731A25" w:rsidRPr="00731A25" w14:paraId="7215EC68" w14:textId="77777777" w:rsidTr="00754E9F">
        <w:trPr>
          <w:trHeight w:val="2301"/>
        </w:trPr>
        <w:tc>
          <w:tcPr>
            <w:tcW w:w="2608" w:type="pct"/>
          </w:tcPr>
          <w:p w14:paraId="57B75B14" w14:textId="57681F78" w:rsidR="00030D7A" w:rsidRDefault="00965181" w:rsidP="00731A25">
            <w:pPr>
              <w:spacing w:after="0" w:line="240" w:lineRule="auto"/>
              <w:rPr>
                <w:rFonts w:ascii="Times New Roman" w:hAnsi="Times New Roman" w:cs="Times New Roman"/>
                <w:b/>
              </w:rPr>
            </w:pPr>
            <w:r w:rsidRPr="00731A25">
              <w:rPr>
                <w:rFonts w:ascii="Times New Roman" w:eastAsia="Times New Roman" w:hAnsi="Times New Roman" w:cs="Times New Roman"/>
                <w:lang w:eastAsia="ru-RU"/>
              </w:rPr>
              <w:t>Итого общая стоимость по контракту составляет</w:t>
            </w:r>
            <w:r w:rsidRPr="00731A25">
              <w:rPr>
                <w:rFonts w:ascii="Times New Roman" w:eastAsia="Times New Roman" w:hAnsi="Times New Roman" w:cs="Times New Roman"/>
                <w:b/>
                <w:lang w:eastAsia="ru-RU"/>
              </w:rPr>
              <w:t>:</w:t>
            </w:r>
            <w:r w:rsidRPr="00731A25">
              <w:rPr>
                <w:rFonts w:ascii="Times New Roman" w:eastAsia="Times New Roman" w:hAnsi="Times New Roman" w:cs="Times New Roman"/>
                <w:lang w:eastAsia="ru-RU"/>
              </w:rPr>
              <w:t xml:space="preserve"> </w:t>
            </w:r>
            <w:r w:rsidR="00883CFE">
              <w:rPr>
                <w:rFonts w:ascii="Times New Roman" w:eastAsia="Times New Roman" w:hAnsi="Times New Roman" w:cs="Times New Roman"/>
                <w:lang w:eastAsia="ru-RU"/>
              </w:rPr>
              <w:t>_____________</w:t>
            </w:r>
            <w:r w:rsidR="00E7396F" w:rsidRPr="00E7396F">
              <w:rPr>
                <w:rFonts w:ascii="Times New Roman" w:eastAsia="Times New Roman" w:hAnsi="Times New Roman" w:cs="Times New Roman"/>
                <w:b/>
                <w:lang w:eastAsia="ru-RU"/>
              </w:rPr>
              <w:t>руб.</w:t>
            </w:r>
          </w:p>
          <w:p w14:paraId="069A8264" w14:textId="6FB6ED37" w:rsidR="00731A25" w:rsidRPr="00731A25" w:rsidRDefault="00731A25" w:rsidP="00731A25">
            <w:pPr>
              <w:spacing w:after="0" w:line="240" w:lineRule="auto"/>
              <w:rPr>
                <w:rFonts w:ascii="Times New Roman" w:hAnsi="Times New Roman" w:cs="Times New Roman"/>
                <w:b/>
              </w:rPr>
            </w:pPr>
            <w:r w:rsidRPr="00731A25">
              <w:rPr>
                <w:rFonts w:ascii="Times New Roman" w:hAnsi="Times New Roman" w:cs="Times New Roman"/>
                <w:b/>
              </w:rPr>
              <w:t>Заказчик:</w:t>
            </w:r>
          </w:p>
          <w:p w14:paraId="7088FD22" w14:textId="4D0EF5AD" w:rsidR="00731A25" w:rsidRPr="00731A25" w:rsidRDefault="00731A25" w:rsidP="00731A25">
            <w:pPr>
              <w:spacing w:after="0" w:line="240" w:lineRule="auto"/>
              <w:ind w:right="376"/>
              <w:rPr>
                <w:rFonts w:ascii="Times New Roman" w:hAnsi="Times New Roman" w:cs="Times New Roman"/>
              </w:rPr>
            </w:pPr>
            <w:r w:rsidRPr="00731A25">
              <w:rPr>
                <w:rFonts w:ascii="Times New Roman" w:hAnsi="Times New Roman" w:cs="Times New Roman"/>
              </w:rPr>
              <w:t>СП</w:t>
            </w:r>
            <w:r w:rsidR="009667FE">
              <w:rPr>
                <w:rFonts w:ascii="Times New Roman" w:hAnsi="Times New Roman" w:cs="Times New Roman"/>
              </w:rPr>
              <w:t>б</w:t>
            </w:r>
            <w:r w:rsidRPr="00731A25">
              <w:rPr>
                <w:rFonts w:ascii="Times New Roman" w:hAnsi="Times New Roman" w:cs="Times New Roman"/>
              </w:rPr>
              <w:t xml:space="preserve"> ГБУ «Центр содействия семейному воспитанию № </w:t>
            </w:r>
            <w:r w:rsidR="00474D73" w:rsidRPr="005E319F">
              <w:rPr>
                <w:rFonts w:ascii="Times New Roman" w:hAnsi="Times New Roman" w:cs="Times New Roman"/>
              </w:rPr>
              <w:t>3</w:t>
            </w:r>
            <w:r w:rsidRPr="00731A25">
              <w:rPr>
                <w:rFonts w:ascii="Times New Roman" w:hAnsi="Times New Roman" w:cs="Times New Roman"/>
              </w:rPr>
              <w:t>»</w:t>
            </w:r>
          </w:p>
          <w:p w14:paraId="5263F424" w14:textId="77777777" w:rsidR="00731A25" w:rsidRPr="00731A25" w:rsidRDefault="00731A25" w:rsidP="00731A25">
            <w:pPr>
              <w:tabs>
                <w:tab w:val="left" w:pos="-391"/>
                <w:tab w:val="left" w:pos="0"/>
                <w:tab w:val="right" w:pos="9498"/>
              </w:tabs>
              <w:spacing w:after="0" w:line="240" w:lineRule="auto"/>
              <w:rPr>
                <w:rFonts w:ascii="Times New Roman" w:hAnsi="Times New Roman" w:cs="Times New Roman"/>
                <w:b/>
              </w:rPr>
            </w:pPr>
          </w:p>
          <w:p w14:paraId="5C057382" w14:textId="6E41FF85" w:rsidR="00883CFE" w:rsidRPr="00731A25" w:rsidRDefault="00B923C4" w:rsidP="00883CFE">
            <w:pPr>
              <w:autoSpaceDE w:val="0"/>
              <w:autoSpaceDN w:val="0"/>
              <w:adjustRightInd w:val="0"/>
              <w:spacing w:after="0" w:line="240" w:lineRule="auto"/>
              <w:jc w:val="both"/>
              <w:rPr>
                <w:rFonts w:ascii="Times New Roman" w:eastAsia="Calibri" w:hAnsi="Times New Roman" w:cs="Times New Roman"/>
                <w:bCs/>
                <w:iCs/>
                <w:color w:val="000000"/>
              </w:rPr>
            </w:pPr>
            <w:r>
              <w:rPr>
                <w:rFonts w:ascii="Times New Roman" w:eastAsia="Calibri" w:hAnsi="Times New Roman" w:cs="Times New Roman"/>
                <w:bCs/>
                <w:iCs/>
                <w:color w:val="000000"/>
              </w:rPr>
              <w:t>Д</w:t>
            </w:r>
            <w:r w:rsidR="00883CFE" w:rsidRPr="00731A25">
              <w:rPr>
                <w:rFonts w:ascii="Times New Roman" w:eastAsia="Calibri" w:hAnsi="Times New Roman" w:cs="Times New Roman"/>
                <w:bCs/>
                <w:iCs/>
                <w:color w:val="000000"/>
              </w:rPr>
              <w:t>иректор</w:t>
            </w:r>
          </w:p>
          <w:p w14:paraId="582D3564" w14:textId="77777777" w:rsidR="00883CFE" w:rsidRPr="00731A25" w:rsidRDefault="00883CFE" w:rsidP="00883CFE">
            <w:pPr>
              <w:spacing w:after="0" w:line="240" w:lineRule="auto"/>
              <w:ind w:right="314"/>
              <w:rPr>
                <w:rFonts w:ascii="Times New Roman" w:hAnsi="Times New Roman" w:cs="Times New Roman"/>
              </w:rPr>
            </w:pPr>
            <w:r w:rsidRPr="00731A25">
              <w:rPr>
                <w:rFonts w:ascii="Times New Roman" w:hAnsi="Times New Roman" w:cs="Times New Roman"/>
              </w:rPr>
              <w:softHyphen/>
            </w:r>
            <w:r w:rsidRPr="00731A25">
              <w:rPr>
                <w:rFonts w:ascii="Times New Roman" w:hAnsi="Times New Roman" w:cs="Times New Roman"/>
              </w:rPr>
              <w:softHyphen/>
            </w:r>
          </w:p>
          <w:p w14:paraId="266F6A4D" w14:textId="42BB44A7" w:rsidR="00883CFE" w:rsidRDefault="00883CFE" w:rsidP="00883CFE">
            <w:pPr>
              <w:spacing w:after="0" w:line="240" w:lineRule="auto"/>
              <w:rPr>
                <w:rFonts w:ascii="Times New Roman" w:hAnsi="Times New Roman" w:cs="Times New Roman"/>
              </w:rPr>
            </w:pPr>
            <w:r w:rsidRPr="00731A25">
              <w:rPr>
                <w:rFonts w:ascii="Times New Roman" w:hAnsi="Times New Roman" w:cs="Times New Roman"/>
              </w:rPr>
              <w:t>_______________</w:t>
            </w:r>
            <w:proofErr w:type="gramStart"/>
            <w:r w:rsidRPr="00731A25">
              <w:rPr>
                <w:rFonts w:ascii="Times New Roman" w:hAnsi="Times New Roman" w:cs="Times New Roman"/>
              </w:rPr>
              <w:t xml:space="preserve">_ </w:t>
            </w:r>
            <w:r>
              <w:t xml:space="preserve"> </w:t>
            </w:r>
            <w:proofErr w:type="spellStart"/>
            <w:r w:rsidR="00B923C4">
              <w:rPr>
                <w:rFonts w:ascii="Times New Roman" w:hAnsi="Times New Roman" w:cs="Times New Roman"/>
              </w:rPr>
              <w:t>Е.Ю.Станкевич</w:t>
            </w:r>
            <w:proofErr w:type="spellEnd"/>
            <w:proofErr w:type="gramEnd"/>
          </w:p>
          <w:p w14:paraId="601E3377" w14:textId="4BA7B023" w:rsidR="00731A25" w:rsidRPr="00731A25" w:rsidRDefault="00B923C4" w:rsidP="00D21FD5">
            <w:pPr>
              <w:spacing w:after="0" w:line="240" w:lineRule="auto"/>
              <w:rPr>
                <w:rFonts w:ascii="Times New Roman" w:hAnsi="Times New Roman" w:cs="Times New Roman"/>
                <w:b/>
              </w:rPr>
            </w:pPr>
            <w:r w:rsidRPr="00731A25">
              <w:rPr>
                <w:rFonts w:ascii="Times New Roman" w:hAnsi="Times New Roman" w:cs="Times New Roman"/>
              </w:rPr>
              <w:t xml:space="preserve">ПОДПИСАНО </w:t>
            </w:r>
            <w:r>
              <w:rPr>
                <w:rFonts w:ascii="Times New Roman" w:hAnsi="Times New Roman" w:cs="Times New Roman"/>
              </w:rPr>
              <w:t>Э</w:t>
            </w:r>
            <w:r w:rsidRPr="00731A25">
              <w:rPr>
                <w:rFonts w:ascii="Times New Roman" w:hAnsi="Times New Roman" w:cs="Times New Roman"/>
              </w:rPr>
              <w:t>П</w:t>
            </w:r>
            <w:r w:rsidRPr="00731A25">
              <w:rPr>
                <w:rFonts w:ascii="Times New Roman" w:hAnsi="Times New Roman" w:cs="Times New Roman"/>
                <w:b/>
              </w:rPr>
              <w:t xml:space="preserve"> </w:t>
            </w:r>
          </w:p>
        </w:tc>
        <w:tc>
          <w:tcPr>
            <w:tcW w:w="2392" w:type="pct"/>
          </w:tcPr>
          <w:p w14:paraId="6D8715F5" w14:textId="77777777" w:rsidR="00030D7A" w:rsidRDefault="00030D7A" w:rsidP="00731A25">
            <w:pPr>
              <w:tabs>
                <w:tab w:val="left" w:pos="426"/>
              </w:tabs>
              <w:autoSpaceDE w:val="0"/>
              <w:autoSpaceDN w:val="0"/>
              <w:adjustRightInd w:val="0"/>
              <w:spacing w:after="0" w:line="240" w:lineRule="auto"/>
              <w:jc w:val="both"/>
              <w:rPr>
                <w:rFonts w:ascii="Times New Roman" w:hAnsi="Times New Roman" w:cs="Times New Roman"/>
                <w:b/>
              </w:rPr>
            </w:pPr>
          </w:p>
          <w:p w14:paraId="01A936D3" w14:textId="302DF119" w:rsidR="00731A25" w:rsidRPr="00731A25" w:rsidRDefault="00731A25" w:rsidP="00731A25">
            <w:pPr>
              <w:tabs>
                <w:tab w:val="left" w:pos="426"/>
              </w:tabs>
              <w:autoSpaceDE w:val="0"/>
              <w:autoSpaceDN w:val="0"/>
              <w:adjustRightInd w:val="0"/>
              <w:spacing w:after="0" w:line="240" w:lineRule="auto"/>
              <w:jc w:val="both"/>
              <w:rPr>
                <w:rFonts w:ascii="Times New Roman" w:hAnsi="Times New Roman" w:cs="Times New Roman"/>
                <w:b/>
              </w:rPr>
            </w:pPr>
            <w:r w:rsidRPr="00731A25">
              <w:rPr>
                <w:rFonts w:ascii="Times New Roman" w:hAnsi="Times New Roman" w:cs="Times New Roman"/>
                <w:b/>
              </w:rPr>
              <w:t>Поставщик:</w:t>
            </w:r>
          </w:p>
          <w:p w14:paraId="043EA393" w14:textId="35DBA3B2" w:rsidR="00731A25" w:rsidRPr="00D21FD5" w:rsidRDefault="00731A25" w:rsidP="00D21FD5">
            <w:pPr>
              <w:tabs>
                <w:tab w:val="left" w:pos="0"/>
              </w:tabs>
              <w:spacing w:after="0" w:line="240" w:lineRule="auto"/>
              <w:rPr>
                <w:rFonts w:ascii="Times New Roman" w:hAnsi="Times New Roman" w:cs="Times New Roman"/>
              </w:rPr>
            </w:pPr>
          </w:p>
        </w:tc>
      </w:tr>
    </w:tbl>
    <w:p w14:paraId="4E1B3FDA" w14:textId="77777777" w:rsidR="00E24B12" w:rsidRDefault="00E24B12" w:rsidP="00754E9F">
      <w:pPr>
        <w:spacing w:after="0" w:line="240" w:lineRule="auto"/>
        <w:jc w:val="right"/>
        <w:rPr>
          <w:rFonts w:ascii="Times New Roman" w:eastAsia="Times New Roman" w:hAnsi="Times New Roman"/>
          <w:sz w:val="24"/>
          <w:szCs w:val="24"/>
          <w:lang w:eastAsia="ru-RU"/>
        </w:rPr>
        <w:sectPr w:rsidR="00E24B12" w:rsidSect="00C23F8F">
          <w:pgSz w:w="16838" w:h="11906" w:orient="landscape" w:code="9"/>
          <w:pgMar w:top="567" w:right="567" w:bottom="567" w:left="567" w:header="709" w:footer="709" w:gutter="0"/>
          <w:cols w:space="708"/>
          <w:docGrid w:linePitch="360"/>
        </w:sectPr>
      </w:pPr>
    </w:p>
    <w:p w14:paraId="7C36C20A" w14:textId="77777777" w:rsidR="00F823AE" w:rsidRDefault="00F823AE" w:rsidP="00E24B12">
      <w:pPr>
        <w:pStyle w:val="aa"/>
        <w:tabs>
          <w:tab w:val="left" w:pos="3510"/>
        </w:tabs>
        <w:jc w:val="right"/>
        <w:rPr>
          <w:sz w:val="24"/>
          <w:szCs w:val="24"/>
        </w:rPr>
      </w:pPr>
    </w:p>
    <w:p w14:paraId="596F3493" w14:textId="6E4212E5" w:rsidR="00754E9F" w:rsidRPr="003148D4" w:rsidRDefault="00754E9F" w:rsidP="00E24B12">
      <w:pPr>
        <w:pStyle w:val="aa"/>
        <w:tabs>
          <w:tab w:val="left" w:pos="3510"/>
        </w:tabs>
        <w:jc w:val="right"/>
        <w:rPr>
          <w:sz w:val="18"/>
          <w:szCs w:val="18"/>
        </w:rPr>
      </w:pPr>
      <w:r w:rsidRPr="003148D4">
        <w:rPr>
          <w:sz w:val="18"/>
          <w:szCs w:val="18"/>
        </w:rPr>
        <w:t>Приложение №</w:t>
      </w:r>
      <w:r w:rsidR="00030D7A">
        <w:rPr>
          <w:sz w:val="18"/>
          <w:szCs w:val="18"/>
        </w:rPr>
        <w:t>2</w:t>
      </w:r>
    </w:p>
    <w:p w14:paraId="1A40D3B5" w14:textId="73498C2E" w:rsidR="00754E9F" w:rsidRPr="003148D4" w:rsidRDefault="00754E9F" w:rsidP="009667FE">
      <w:pPr>
        <w:pStyle w:val="aa"/>
        <w:ind w:left="-220" w:firstLine="567"/>
        <w:jc w:val="right"/>
        <w:rPr>
          <w:bCs/>
          <w:sz w:val="18"/>
          <w:szCs w:val="18"/>
        </w:rPr>
      </w:pPr>
      <w:r w:rsidRPr="003148D4">
        <w:rPr>
          <w:bCs/>
          <w:sz w:val="18"/>
          <w:szCs w:val="18"/>
        </w:rPr>
        <w:t xml:space="preserve">к </w:t>
      </w:r>
      <w:r w:rsidR="00B923C4" w:rsidRPr="003148D4">
        <w:rPr>
          <w:bCs/>
          <w:sz w:val="18"/>
          <w:szCs w:val="18"/>
        </w:rPr>
        <w:t>Контракту</w:t>
      </w:r>
    </w:p>
    <w:p w14:paraId="4406743C" w14:textId="51AFC3F2" w:rsidR="00754E9F" w:rsidRPr="003148D4" w:rsidRDefault="00754E9F" w:rsidP="00E24B12">
      <w:pPr>
        <w:pStyle w:val="aa"/>
        <w:ind w:left="-220" w:firstLine="567"/>
        <w:jc w:val="right"/>
        <w:rPr>
          <w:bCs/>
          <w:sz w:val="18"/>
          <w:szCs w:val="18"/>
        </w:rPr>
      </w:pPr>
      <w:r w:rsidRPr="003148D4">
        <w:rPr>
          <w:bCs/>
          <w:sz w:val="18"/>
          <w:szCs w:val="18"/>
        </w:rPr>
        <w:t xml:space="preserve">№ </w:t>
      </w:r>
      <w:r w:rsidR="00BB35D1" w:rsidRPr="003148D4">
        <w:rPr>
          <w:bCs/>
          <w:sz w:val="18"/>
          <w:szCs w:val="18"/>
        </w:rPr>
        <w:t>______</w:t>
      </w:r>
      <w:r w:rsidRPr="003148D4">
        <w:rPr>
          <w:bCs/>
          <w:sz w:val="18"/>
          <w:szCs w:val="18"/>
        </w:rPr>
        <w:t xml:space="preserve"> от «__</w:t>
      </w:r>
      <w:proofErr w:type="gramStart"/>
      <w:r w:rsidRPr="003148D4">
        <w:rPr>
          <w:bCs/>
          <w:sz w:val="18"/>
          <w:szCs w:val="18"/>
        </w:rPr>
        <w:t>_»_</w:t>
      </w:r>
      <w:proofErr w:type="gramEnd"/>
      <w:r w:rsidRPr="003148D4">
        <w:rPr>
          <w:bCs/>
          <w:sz w:val="18"/>
          <w:szCs w:val="18"/>
        </w:rPr>
        <w:t>__________202</w:t>
      </w:r>
      <w:r w:rsidR="00274699">
        <w:rPr>
          <w:bCs/>
          <w:sz w:val="18"/>
          <w:szCs w:val="18"/>
        </w:rPr>
        <w:t>6</w:t>
      </w:r>
      <w:r w:rsidRPr="003148D4">
        <w:rPr>
          <w:bCs/>
          <w:sz w:val="18"/>
          <w:szCs w:val="18"/>
        </w:rPr>
        <w:t xml:space="preserve"> г.</w:t>
      </w:r>
    </w:p>
    <w:p w14:paraId="46A60574" w14:textId="77777777" w:rsidR="00754E9F" w:rsidRPr="003148D4" w:rsidRDefault="00754E9F" w:rsidP="00E24B12">
      <w:pPr>
        <w:spacing w:after="0" w:line="240" w:lineRule="auto"/>
        <w:rPr>
          <w:rFonts w:ascii="Times New Roman" w:eastAsia="Times New Roman" w:hAnsi="Times New Roman" w:cs="Times New Roman"/>
          <w:sz w:val="18"/>
          <w:szCs w:val="18"/>
          <w:lang w:eastAsia="ru-RU"/>
        </w:rPr>
      </w:pPr>
    </w:p>
    <w:p w14:paraId="7A288945" w14:textId="77777777" w:rsidR="00EF1411" w:rsidRPr="00E867A6" w:rsidRDefault="00005BC8" w:rsidP="00EF1411">
      <w:pPr>
        <w:suppressAutoHyphens/>
        <w:jc w:val="center"/>
        <w:rPr>
          <w:rFonts w:ascii="Times New Roman" w:hAnsi="Times New Roman" w:cs="Times New Roman"/>
          <w:kern w:val="2"/>
          <w:sz w:val="24"/>
          <w:szCs w:val="24"/>
          <w:lang w:eastAsia="zh-CN"/>
        </w:rPr>
      </w:pPr>
      <w:hyperlink r:id="rId12" w:history="1">
        <w:r w:rsidR="00EF1411" w:rsidRPr="00E867A6">
          <w:rPr>
            <w:rFonts w:ascii="Times New Roman" w:hAnsi="Times New Roman" w:cs="Times New Roman"/>
            <w:b/>
            <w:color w:val="000000"/>
            <w:kern w:val="2"/>
            <w:sz w:val="24"/>
            <w:szCs w:val="24"/>
            <w:lang w:eastAsia="zh-CN"/>
          </w:rPr>
          <w:t>ТЕХНИЧЕСКИЕ ХАРАКТЕРИСТИКИ</w:t>
        </w:r>
      </w:hyperlink>
    </w:p>
    <w:p w14:paraId="00270FC3" w14:textId="77777777" w:rsidR="00EF1411" w:rsidRPr="00E867A6" w:rsidRDefault="00EF1411" w:rsidP="00EF1411">
      <w:pPr>
        <w:suppressAutoHyphens/>
        <w:rPr>
          <w:rFonts w:ascii="Times New Roman" w:hAnsi="Times New Roman" w:cs="Times New Roman"/>
          <w:kern w:val="2"/>
          <w:sz w:val="24"/>
          <w:szCs w:val="24"/>
          <w:lang w:eastAsia="zh-CN"/>
        </w:rPr>
      </w:pPr>
    </w:p>
    <w:tbl>
      <w:tblPr>
        <w:tblW w:w="10773" w:type="dxa"/>
        <w:tblInd w:w="-5" w:type="dxa"/>
        <w:tblLayout w:type="fixed"/>
        <w:tblCellMar>
          <w:top w:w="102" w:type="dxa"/>
          <w:left w:w="62" w:type="dxa"/>
          <w:bottom w:w="102" w:type="dxa"/>
          <w:right w:w="62" w:type="dxa"/>
        </w:tblCellMar>
        <w:tblLook w:val="0000" w:firstRow="0" w:lastRow="0" w:firstColumn="0" w:lastColumn="0" w:noHBand="0" w:noVBand="0"/>
      </w:tblPr>
      <w:tblGrid>
        <w:gridCol w:w="54"/>
        <w:gridCol w:w="729"/>
        <w:gridCol w:w="892"/>
        <w:gridCol w:w="2391"/>
        <w:gridCol w:w="754"/>
        <w:gridCol w:w="1029"/>
        <w:gridCol w:w="1351"/>
        <w:gridCol w:w="1494"/>
        <w:gridCol w:w="1630"/>
        <w:gridCol w:w="449"/>
      </w:tblGrid>
      <w:tr w:rsidR="00EF1411" w:rsidRPr="00E867A6" w14:paraId="4EFD8E94" w14:textId="77777777" w:rsidTr="00D81135">
        <w:trPr>
          <w:gridBefore w:val="1"/>
          <w:gridAfter w:val="1"/>
          <w:wBefore w:w="54" w:type="dxa"/>
          <w:wAfter w:w="449" w:type="dxa"/>
          <w:trHeight w:val="15"/>
        </w:trPr>
        <w:tc>
          <w:tcPr>
            <w:tcW w:w="7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5944A55"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N</w:t>
            </w:r>
          </w:p>
        </w:tc>
        <w:tc>
          <w:tcPr>
            <w:tcW w:w="40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4F49C4F"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Параметр</w:t>
            </w:r>
          </w:p>
        </w:tc>
        <w:tc>
          <w:tcPr>
            <w:tcW w:w="5504"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471D6D79"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Требуемое значение</w:t>
            </w:r>
          </w:p>
        </w:tc>
      </w:tr>
      <w:tr w:rsidR="00EF1411" w:rsidRPr="00E867A6" w14:paraId="1D98C95D" w14:textId="77777777" w:rsidTr="00D81135">
        <w:trPr>
          <w:gridBefore w:val="1"/>
          <w:gridAfter w:val="1"/>
          <w:wBefore w:w="54" w:type="dxa"/>
          <w:wAfter w:w="449" w:type="dxa"/>
        </w:trPr>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39283"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1.</w:t>
            </w:r>
          </w:p>
        </w:tc>
        <w:tc>
          <w:tcPr>
            <w:tcW w:w="4037" w:type="dxa"/>
            <w:gridSpan w:val="3"/>
            <w:tcBorders>
              <w:top w:val="single" w:sz="4" w:space="0" w:color="000000"/>
              <w:left w:val="single" w:sz="4" w:space="0" w:color="000000"/>
              <w:bottom w:val="single" w:sz="4" w:space="0" w:color="000000"/>
              <w:right w:val="single" w:sz="4" w:space="0" w:color="000000"/>
            </w:tcBorders>
            <w:shd w:val="clear" w:color="auto" w:fill="auto"/>
          </w:tcPr>
          <w:p w14:paraId="5128A81F"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Международное непатентованное наименование</w:t>
            </w:r>
          </w:p>
        </w:tc>
        <w:tc>
          <w:tcPr>
            <w:tcW w:w="5504" w:type="dxa"/>
            <w:gridSpan w:val="4"/>
            <w:tcBorders>
              <w:top w:val="single" w:sz="4" w:space="0" w:color="000000"/>
              <w:left w:val="single" w:sz="4" w:space="0" w:color="000000"/>
              <w:bottom w:val="single" w:sz="4" w:space="0" w:color="000000"/>
              <w:right w:val="single" w:sz="4" w:space="0" w:color="000000"/>
            </w:tcBorders>
            <w:shd w:val="clear" w:color="auto" w:fill="auto"/>
          </w:tcPr>
          <w:p w14:paraId="1FC682E8"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r>
      <w:tr w:rsidR="00EF1411" w:rsidRPr="00E867A6" w14:paraId="2AAB7D51" w14:textId="77777777" w:rsidTr="00D81135">
        <w:trPr>
          <w:gridBefore w:val="1"/>
          <w:gridAfter w:val="1"/>
          <w:wBefore w:w="54" w:type="dxa"/>
          <w:wAfter w:w="449" w:type="dxa"/>
          <w:trHeight w:val="15"/>
        </w:trPr>
        <w:tc>
          <w:tcPr>
            <w:tcW w:w="7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71A86A"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2.</w:t>
            </w:r>
          </w:p>
        </w:tc>
        <w:tc>
          <w:tcPr>
            <w:tcW w:w="40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856A3C0"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Торговое наименование</w:t>
            </w:r>
          </w:p>
        </w:tc>
        <w:tc>
          <w:tcPr>
            <w:tcW w:w="5504" w:type="dxa"/>
            <w:gridSpan w:val="4"/>
            <w:tcBorders>
              <w:top w:val="single" w:sz="4" w:space="0" w:color="000000"/>
              <w:left w:val="single" w:sz="4" w:space="0" w:color="000000"/>
              <w:bottom w:val="single" w:sz="4" w:space="0" w:color="000000"/>
              <w:right w:val="single" w:sz="4" w:space="0" w:color="000000"/>
            </w:tcBorders>
            <w:shd w:val="clear" w:color="auto" w:fill="auto"/>
          </w:tcPr>
          <w:p w14:paraId="5ED4F442"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r>
      <w:tr w:rsidR="00EF1411" w:rsidRPr="00E867A6" w14:paraId="25CF01C0" w14:textId="77777777" w:rsidTr="00D81135">
        <w:trPr>
          <w:gridBefore w:val="1"/>
          <w:gridAfter w:val="1"/>
          <w:wBefore w:w="54" w:type="dxa"/>
          <w:wAfter w:w="449" w:type="dxa"/>
        </w:trPr>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35123"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3.</w:t>
            </w:r>
          </w:p>
        </w:tc>
        <w:tc>
          <w:tcPr>
            <w:tcW w:w="4037" w:type="dxa"/>
            <w:gridSpan w:val="3"/>
            <w:tcBorders>
              <w:top w:val="single" w:sz="4" w:space="0" w:color="000000"/>
              <w:left w:val="single" w:sz="4" w:space="0" w:color="000000"/>
              <w:bottom w:val="single" w:sz="4" w:space="0" w:color="000000"/>
              <w:right w:val="single" w:sz="4" w:space="0" w:color="000000"/>
            </w:tcBorders>
            <w:shd w:val="clear" w:color="auto" w:fill="auto"/>
          </w:tcPr>
          <w:p w14:paraId="047C74D9"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Наименование держателя или владельца регистрационного удостоверения лекарственного препарата.</w:t>
            </w:r>
          </w:p>
        </w:tc>
        <w:tc>
          <w:tcPr>
            <w:tcW w:w="5504" w:type="dxa"/>
            <w:gridSpan w:val="4"/>
            <w:tcBorders>
              <w:top w:val="single" w:sz="4" w:space="0" w:color="000000"/>
              <w:left w:val="single" w:sz="4" w:space="0" w:color="000000"/>
              <w:bottom w:val="single" w:sz="4" w:space="0" w:color="000000"/>
              <w:right w:val="single" w:sz="4" w:space="0" w:color="000000"/>
            </w:tcBorders>
            <w:shd w:val="clear" w:color="auto" w:fill="auto"/>
          </w:tcPr>
          <w:p w14:paraId="359B6719"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r>
      <w:tr w:rsidR="00EF1411" w:rsidRPr="00E867A6" w14:paraId="1C3210AC" w14:textId="77777777" w:rsidTr="00D81135">
        <w:trPr>
          <w:gridBefore w:val="1"/>
          <w:gridAfter w:val="1"/>
          <w:wBefore w:w="54" w:type="dxa"/>
          <w:wAfter w:w="449" w:type="dxa"/>
          <w:trHeight w:val="15"/>
        </w:trPr>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2EA29"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4.</w:t>
            </w:r>
          </w:p>
        </w:tc>
        <w:tc>
          <w:tcPr>
            <w:tcW w:w="4037" w:type="dxa"/>
            <w:gridSpan w:val="3"/>
            <w:tcBorders>
              <w:top w:val="single" w:sz="4" w:space="0" w:color="000000"/>
              <w:left w:val="single" w:sz="4" w:space="0" w:color="000000"/>
              <w:bottom w:val="single" w:sz="4" w:space="0" w:color="000000"/>
              <w:right w:val="single" w:sz="4" w:space="0" w:color="000000"/>
            </w:tcBorders>
            <w:shd w:val="clear" w:color="auto" w:fill="auto"/>
          </w:tcPr>
          <w:p w14:paraId="665DDE57"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5504" w:type="dxa"/>
            <w:gridSpan w:val="4"/>
            <w:tcBorders>
              <w:top w:val="single" w:sz="4" w:space="0" w:color="000000"/>
              <w:left w:val="single" w:sz="4" w:space="0" w:color="000000"/>
              <w:bottom w:val="single" w:sz="4" w:space="0" w:color="000000"/>
              <w:right w:val="single" w:sz="4" w:space="0" w:color="000000"/>
            </w:tcBorders>
            <w:shd w:val="clear" w:color="auto" w:fill="auto"/>
          </w:tcPr>
          <w:p w14:paraId="3A279954"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r>
      <w:tr w:rsidR="00EF1411" w:rsidRPr="00E867A6" w14:paraId="0F1153B6" w14:textId="77777777" w:rsidTr="00D81135">
        <w:trPr>
          <w:gridBefore w:val="1"/>
          <w:gridAfter w:val="1"/>
          <w:wBefore w:w="54" w:type="dxa"/>
          <w:wAfter w:w="449" w:type="dxa"/>
        </w:trPr>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65234"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5.</w:t>
            </w:r>
          </w:p>
        </w:tc>
        <w:tc>
          <w:tcPr>
            <w:tcW w:w="40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87C65D0"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Номер регистрационного удостоверения лекарственного препарата</w:t>
            </w:r>
          </w:p>
        </w:tc>
        <w:tc>
          <w:tcPr>
            <w:tcW w:w="5504" w:type="dxa"/>
            <w:gridSpan w:val="4"/>
            <w:tcBorders>
              <w:top w:val="single" w:sz="4" w:space="0" w:color="000000"/>
              <w:left w:val="single" w:sz="4" w:space="0" w:color="000000"/>
              <w:bottom w:val="single" w:sz="4" w:space="0" w:color="000000"/>
              <w:right w:val="single" w:sz="4" w:space="0" w:color="000000"/>
            </w:tcBorders>
            <w:shd w:val="clear" w:color="auto" w:fill="auto"/>
          </w:tcPr>
          <w:p w14:paraId="175ABCFF"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r>
      <w:tr w:rsidR="00EF1411" w:rsidRPr="00E867A6" w14:paraId="1E737634" w14:textId="77777777" w:rsidTr="00D81135">
        <w:trPr>
          <w:gridBefore w:val="1"/>
          <w:gridAfter w:val="1"/>
          <w:wBefore w:w="54" w:type="dxa"/>
          <w:wAfter w:w="449" w:type="dxa"/>
        </w:trPr>
        <w:tc>
          <w:tcPr>
            <w:tcW w:w="7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C53520"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6.</w:t>
            </w:r>
          </w:p>
        </w:tc>
        <w:tc>
          <w:tcPr>
            <w:tcW w:w="40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693D574"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 xml:space="preserve">Код в соответствии с Общероссийским </w:t>
            </w:r>
            <w:hyperlink r:id="rId13" w:history="1">
              <w:r w:rsidRPr="00E867A6">
                <w:rPr>
                  <w:rFonts w:ascii="Times New Roman" w:hAnsi="Times New Roman" w:cs="Times New Roman"/>
                  <w:kern w:val="2"/>
                  <w:sz w:val="24"/>
                  <w:szCs w:val="24"/>
                  <w:lang w:eastAsia="zh-CN"/>
                </w:rPr>
                <w:t>классификатором</w:t>
              </w:r>
            </w:hyperlink>
            <w:r w:rsidRPr="00E867A6">
              <w:rPr>
                <w:rFonts w:ascii="Times New Roman" w:hAnsi="Times New Roman" w:cs="Times New Roman"/>
                <w:kern w:val="2"/>
                <w:sz w:val="24"/>
                <w:szCs w:val="24"/>
                <w:lang w:eastAsia="zh-CN"/>
              </w:rPr>
              <w:t xml:space="preserve"> продукции по видам экономической деятельности</w:t>
            </w:r>
          </w:p>
        </w:tc>
        <w:tc>
          <w:tcPr>
            <w:tcW w:w="5504" w:type="dxa"/>
            <w:gridSpan w:val="4"/>
            <w:tcBorders>
              <w:top w:val="single" w:sz="4" w:space="0" w:color="000000"/>
              <w:left w:val="single" w:sz="4" w:space="0" w:color="000000"/>
              <w:bottom w:val="single" w:sz="4" w:space="0" w:color="000000"/>
              <w:right w:val="single" w:sz="4" w:space="0" w:color="000000"/>
            </w:tcBorders>
            <w:shd w:val="clear" w:color="auto" w:fill="auto"/>
          </w:tcPr>
          <w:p w14:paraId="2070B243"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r>
      <w:tr w:rsidR="00EF1411" w:rsidRPr="00E867A6" w14:paraId="5E92AE2C" w14:textId="77777777" w:rsidTr="00D81135">
        <w:trPr>
          <w:gridBefore w:val="1"/>
          <w:gridAfter w:val="1"/>
          <w:wBefore w:w="54" w:type="dxa"/>
          <w:wAfter w:w="449" w:type="dxa"/>
        </w:trPr>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A75C4"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7.</w:t>
            </w:r>
          </w:p>
        </w:tc>
        <w:tc>
          <w:tcPr>
            <w:tcW w:w="40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0D4C7FB"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Единица измерения Товара</w:t>
            </w:r>
          </w:p>
        </w:tc>
        <w:tc>
          <w:tcPr>
            <w:tcW w:w="5504" w:type="dxa"/>
            <w:gridSpan w:val="4"/>
            <w:tcBorders>
              <w:top w:val="single" w:sz="4" w:space="0" w:color="000000"/>
              <w:left w:val="single" w:sz="4" w:space="0" w:color="000000"/>
              <w:bottom w:val="single" w:sz="4" w:space="0" w:color="000000"/>
              <w:right w:val="single" w:sz="4" w:space="0" w:color="000000"/>
            </w:tcBorders>
            <w:shd w:val="clear" w:color="auto" w:fill="auto"/>
          </w:tcPr>
          <w:p w14:paraId="6E08B19C"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r>
      <w:tr w:rsidR="00EF1411" w:rsidRPr="00E867A6" w14:paraId="23D91041" w14:textId="77777777" w:rsidTr="00D81135">
        <w:trPr>
          <w:gridBefore w:val="1"/>
          <w:gridAfter w:val="1"/>
          <w:wBefore w:w="54" w:type="dxa"/>
          <w:wAfter w:w="449" w:type="dxa"/>
        </w:trPr>
        <w:tc>
          <w:tcPr>
            <w:tcW w:w="7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C30BB9B"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8.</w:t>
            </w:r>
          </w:p>
        </w:tc>
        <w:tc>
          <w:tcPr>
            <w:tcW w:w="40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499F92F"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Количество Товара в единицах измерения</w:t>
            </w:r>
          </w:p>
        </w:tc>
        <w:tc>
          <w:tcPr>
            <w:tcW w:w="5504" w:type="dxa"/>
            <w:gridSpan w:val="4"/>
            <w:tcBorders>
              <w:top w:val="single" w:sz="4" w:space="0" w:color="000000"/>
              <w:left w:val="single" w:sz="4" w:space="0" w:color="000000"/>
              <w:bottom w:val="single" w:sz="4" w:space="0" w:color="000000"/>
              <w:right w:val="single" w:sz="4" w:space="0" w:color="000000"/>
            </w:tcBorders>
            <w:shd w:val="clear" w:color="auto" w:fill="auto"/>
          </w:tcPr>
          <w:p w14:paraId="11F94BAE"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r>
      <w:tr w:rsidR="00EF1411" w:rsidRPr="00E867A6" w14:paraId="56F404A0" w14:textId="77777777" w:rsidTr="00D81135">
        <w:trPr>
          <w:gridBefore w:val="1"/>
          <w:gridAfter w:val="1"/>
          <w:wBefore w:w="54" w:type="dxa"/>
          <w:wAfter w:w="449" w:type="dxa"/>
        </w:trPr>
        <w:tc>
          <w:tcPr>
            <w:tcW w:w="7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515060"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9.</w:t>
            </w:r>
          </w:p>
        </w:tc>
        <w:tc>
          <w:tcPr>
            <w:tcW w:w="9541"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1F8546A6"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Информация о Товаре:</w:t>
            </w:r>
          </w:p>
        </w:tc>
      </w:tr>
      <w:tr w:rsidR="00EF1411" w:rsidRPr="00E867A6" w14:paraId="7F816C35" w14:textId="77777777" w:rsidTr="00D81135">
        <w:trPr>
          <w:gridBefore w:val="1"/>
          <w:gridAfter w:val="1"/>
          <w:wBefore w:w="54" w:type="dxa"/>
          <w:wAfter w:w="449" w:type="dxa"/>
        </w:trPr>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26269"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9.1.</w:t>
            </w:r>
          </w:p>
        </w:tc>
        <w:tc>
          <w:tcPr>
            <w:tcW w:w="9541" w:type="dxa"/>
            <w:gridSpan w:val="7"/>
            <w:tcBorders>
              <w:top w:val="single" w:sz="4" w:space="0" w:color="000000"/>
              <w:left w:val="single" w:sz="4" w:space="0" w:color="000000"/>
              <w:bottom w:val="single" w:sz="4" w:space="0" w:color="000000"/>
              <w:right w:val="single" w:sz="4" w:space="0" w:color="000000"/>
            </w:tcBorders>
            <w:shd w:val="clear" w:color="auto" w:fill="auto"/>
          </w:tcPr>
          <w:p w14:paraId="5B6652C0"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Товар, произведенный на территории государств - членов Евразийского экономического союза:</w:t>
            </w:r>
          </w:p>
        </w:tc>
      </w:tr>
      <w:tr w:rsidR="00EF1411" w:rsidRPr="00E867A6" w14:paraId="4F2E04A3" w14:textId="77777777" w:rsidTr="00D81135">
        <w:trPr>
          <w:gridBefore w:val="1"/>
          <w:gridAfter w:val="1"/>
          <w:wBefore w:w="54" w:type="dxa"/>
          <w:wAfter w:w="449" w:type="dxa"/>
        </w:trPr>
        <w:tc>
          <w:tcPr>
            <w:tcW w:w="1621" w:type="dxa"/>
            <w:gridSpan w:val="2"/>
            <w:tcBorders>
              <w:top w:val="single" w:sz="4" w:space="0" w:color="000000"/>
              <w:left w:val="single" w:sz="4" w:space="0" w:color="000000"/>
              <w:bottom w:val="single" w:sz="4" w:space="0" w:color="000000"/>
              <w:right w:val="single" w:sz="4" w:space="0" w:color="000000"/>
            </w:tcBorders>
            <w:shd w:val="clear" w:color="auto" w:fill="auto"/>
          </w:tcPr>
          <w:p w14:paraId="23213301"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Торговое наименование лекарственного препарата</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14:paraId="4BAE69AE"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 xml:space="preserve">Лекарственная форма, дозировка лекарственного препарата, количество лекарственных форм во вторичной </w:t>
            </w:r>
            <w:r w:rsidRPr="00E867A6">
              <w:rPr>
                <w:rFonts w:ascii="Times New Roman" w:hAnsi="Times New Roman" w:cs="Times New Roman"/>
                <w:kern w:val="2"/>
                <w:sz w:val="24"/>
                <w:szCs w:val="24"/>
                <w:lang w:eastAsia="zh-CN"/>
              </w:rPr>
              <w:lastRenderedPageBreak/>
              <w:t>(потребительской) упаковке</w:t>
            </w:r>
          </w:p>
        </w:tc>
        <w:tc>
          <w:tcPr>
            <w:tcW w:w="3134" w:type="dxa"/>
            <w:gridSpan w:val="3"/>
            <w:tcBorders>
              <w:top w:val="single" w:sz="4" w:space="0" w:color="000000"/>
              <w:left w:val="single" w:sz="4" w:space="0" w:color="000000"/>
              <w:bottom w:val="single" w:sz="4" w:space="0" w:color="000000"/>
              <w:right w:val="single" w:sz="4" w:space="0" w:color="000000"/>
            </w:tcBorders>
            <w:shd w:val="clear" w:color="auto" w:fill="auto"/>
          </w:tcPr>
          <w:p w14:paraId="7D191A83"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lastRenderedPageBreak/>
              <w:t>Наименование страны происхождения Товара (с указанием данных документа, подтверждающего страну происхождения товара - при наличии)</w:t>
            </w: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14:paraId="471B1FC8"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Единица измерения</w:t>
            </w:r>
          </w:p>
        </w:tc>
        <w:tc>
          <w:tcPr>
            <w:tcW w:w="1630" w:type="dxa"/>
            <w:tcBorders>
              <w:top w:val="single" w:sz="4" w:space="0" w:color="000000"/>
              <w:left w:val="single" w:sz="4" w:space="0" w:color="000000"/>
              <w:bottom w:val="single" w:sz="4" w:space="0" w:color="000000"/>
              <w:right w:val="single" w:sz="4" w:space="0" w:color="000000"/>
            </w:tcBorders>
            <w:shd w:val="clear" w:color="auto" w:fill="auto"/>
          </w:tcPr>
          <w:p w14:paraId="769F0FCC"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Количество в единицах измерения</w:t>
            </w:r>
          </w:p>
        </w:tc>
      </w:tr>
      <w:tr w:rsidR="00EF1411" w:rsidRPr="00E867A6" w14:paraId="0B44517C" w14:textId="77777777" w:rsidTr="00D81135">
        <w:trPr>
          <w:gridBefore w:val="1"/>
          <w:gridAfter w:val="1"/>
          <w:wBefore w:w="54" w:type="dxa"/>
          <w:wAfter w:w="449" w:type="dxa"/>
        </w:trPr>
        <w:tc>
          <w:tcPr>
            <w:tcW w:w="1621"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374C10D"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lastRenderedPageBreak/>
              <w:t>1.</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14:paraId="211ECF6A"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c>
          <w:tcPr>
            <w:tcW w:w="3134" w:type="dxa"/>
            <w:gridSpan w:val="3"/>
            <w:tcBorders>
              <w:top w:val="single" w:sz="4" w:space="0" w:color="000000"/>
              <w:left w:val="single" w:sz="4" w:space="0" w:color="000000"/>
              <w:bottom w:val="single" w:sz="4" w:space="0" w:color="000000"/>
              <w:right w:val="single" w:sz="4" w:space="0" w:color="000000"/>
            </w:tcBorders>
            <w:shd w:val="clear" w:color="auto" w:fill="auto"/>
          </w:tcPr>
          <w:p w14:paraId="3607D81F"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14:paraId="65FAE318"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c>
          <w:tcPr>
            <w:tcW w:w="1630" w:type="dxa"/>
            <w:tcBorders>
              <w:top w:val="single" w:sz="4" w:space="0" w:color="000000"/>
              <w:left w:val="single" w:sz="4" w:space="0" w:color="000000"/>
              <w:bottom w:val="single" w:sz="4" w:space="0" w:color="000000"/>
              <w:right w:val="single" w:sz="4" w:space="0" w:color="000000"/>
            </w:tcBorders>
            <w:shd w:val="clear" w:color="auto" w:fill="auto"/>
          </w:tcPr>
          <w:p w14:paraId="64E6F4A5"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r>
      <w:tr w:rsidR="00EF1411" w:rsidRPr="00E867A6" w14:paraId="1F2E080F" w14:textId="77777777" w:rsidTr="00D81135">
        <w:trPr>
          <w:gridBefore w:val="1"/>
          <w:gridAfter w:val="1"/>
          <w:wBefore w:w="54" w:type="dxa"/>
          <w:wAfter w:w="449" w:type="dxa"/>
        </w:trPr>
        <w:tc>
          <w:tcPr>
            <w:tcW w:w="8640"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56F6B8F8"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Итого:</w:t>
            </w:r>
          </w:p>
        </w:tc>
        <w:tc>
          <w:tcPr>
            <w:tcW w:w="1630" w:type="dxa"/>
            <w:tcBorders>
              <w:top w:val="single" w:sz="4" w:space="0" w:color="000000"/>
              <w:left w:val="single" w:sz="4" w:space="0" w:color="000000"/>
              <w:bottom w:val="single" w:sz="4" w:space="0" w:color="000000"/>
              <w:right w:val="single" w:sz="4" w:space="0" w:color="000000"/>
            </w:tcBorders>
            <w:shd w:val="clear" w:color="auto" w:fill="auto"/>
          </w:tcPr>
          <w:p w14:paraId="5222E167"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r>
      <w:tr w:rsidR="00EF1411" w:rsidRPr="00E867A6" w14:paraId="76846FC1" w14:textId="77777777" w:rsidTr="00D81135">
        <w:trPr>
          <w:gridBefore w:val="1"/>
          <w:gridAfter w:val="1"/>
          <w:wBefore w:w="54" w:type="dxa"/>
          <w:wAfter w:w="449" w:type="dxa"/>
        </w:trPr>
        <w:tc>
          <w:tcPr>
            <w:tcW w:w="7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F7E08B"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9.2.</w:t>
            </w:r>
          </w:p>
        </w:tc>
        <w:tc>
          <w:tcPr>
            <w:tcW w:w="9541"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176E1E13"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Товар иностранного происхождения:</w:t>
            </w:r>
          </w:p>
        </w:tc>
      </w:tr>
      <w:tr w:rsidR="00EF1411" w:rsidRPr="00E867A6" w14:paraId="46E3758D" w14:textId="77777777" w:rsidTr="00D81135">
        <w:trPr>
          <w:gridBefore w:val="1"/>
          <w:gridAfter w:val="1"/>
          <w:wBefore w:w="54" w:type="dxa"/>
          <w:wAfter w:w="449" w:type="dxa"/>
        </w:trPr>
        <w:tc>
          <w:tcPr>
            <w:tcW w:w="1621" w:type="dxa"/>
            <w:gridSpan w:val="2"/>
            <w:tcBorders>
              <w:top w:val="single" w:sz="4" w:space="0" w:color="000000"/>
              <w:left w:val="single" w:sz="4" w:space="0" w:color="000000"/>
              <w:bottom w:val="single" w:sz="4" w:space="0" w:color="000000"/>
              <w:right w:val="single" w:sz="4" w:space="0" w:color="000000"/>
            </w:tcBorders>
            <w:shd w:val="clear" w:color="auto" w:fill="auto"/>
          </w:tcPr>
          <w:p w14:paraId="51C02970"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Торговое наименование лекарственного препарата</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14:paraId="54027DEF"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Лекарственная форма, дозировка лекарственного препарата, количество лекарственных форм во вторичной (потребительской) упаковке</w:t>
            </w:r>
          </w:p>
        </w:tc>
        <w:tc>
          <w:tcPr>
            <w:tcW w:w="3134" w:type="dxa"/>
            <w:gridSpan w:val="3"/>
            <w:tcBorders>
              <w:top w:val="single" w:sz="4" w:space="0" w:color="000000"/>
              <w:left w:val="single" w:sz="4" w:space="0" w:color="000000"/>
              <w:bottom w:val="single" w:sz="4" w:space="0" w:color="000000"/>
              <w:right w:val="single" w:sz="4" w:space="0" w:color="000000"/>
            </w:tcBorders>
            <w:shd w:val="clear" w:color="auto" w:fill="auto"/>
          </w:tcPr>
          <w:p w14:paraId="7EA62844"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Наименование страны происхождения Товара</w:t>
            </w: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14:paraId="4763AEDD"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Единица измерения</w:t>
            </w:r>
          </w:p>
        </w:tc>
        <w:tc>
          <w:tcPr>
            <w:tcW w:w="1630" w:type="dxa"/>
            <w:tcBorders>
              <w:top w:val="single" w:sz="4" w:space="0" w:color="000000"/>
              <w:left w:val="single" w:sz="4" w:space="0" w:color="000000"/>
              <w:bottom w:val="single" w:sz="4" w:space="0" w:color="000000"/>
              <w:right w:val="single" w:sz="4" w:space="0" w:color="000000"/>
            </w:tcBorders>
            <w:shd w:val="clear" w:color="auto" w:fill="auto"/>
          </w:tcPr>
          <w:p w14:paraId="56383F5B"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Количество в единицах измерения</w:t>
            </w:r>
          </w:p>
        </w:tc>
      </w:tr>
      <w:tr w:rsidR="00EF1411" w:rsidRPr="00E867A6" w14:paraId="62DD326B" w14:textId="77777777" w:rsidTr="00D81135">
        <w:trPr>
          <w:gridBefore w:val="1"/>
          <w:gridAfter w:val="1"/>
          <w:wBefore w:w="54" w:type="dxa"/>
          <w:wAfter w:w="449" w:type="dxa"/>
        </w:trPr>
        <w:tc>
          <w:tcPr>
            <w:tcW w:w="1621"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2186DB"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1.</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14:paraId="643F30DC"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c>
          <w:tcPr>
            <w:tcW w:w="3134" w:type="dxa"/>
            <w:gridSpan w:val="3"/>
            <w:tcBorders>
              <w:top w:val="single" w:sz="4" w:space="0" w:color="000000"/>
              <w:left w:val="single" w:sz="4" w:space="0" w:color="000000"/>
              <w:bottom w:val="single" w:sz="4" w:space="0" w:color="000000"/>
              <w:right w:val="single" w:sz="4" w:space="0" w:color="000000"/>
            </w:tcBorders>
            <w:shd w:val="clear" w:color="auto" w:fill="auto"/>
          </w:tcPr>
          <w:p w14:paraId="674255B1"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14:paraId="76DE451C"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c>
          <w:tcPr>
            <w:tcW w:w="1630" w:type="dxa"/>
            <w:tcBorders>
              <w:top w:val="single" w:sz="4" w:space="0" w:color="000000"/>
              <w:left w:val="single" w:sz="4" w:space="0" w:color="000000"/>
              <w:bottom w:val="single" w:sz="4" w:space="0" w:color="000000"/>
              <w:right w:val="single" w:sz="4" w:space="0" w:color="000000"/>
            </w:tcBorders>
            <w:shd w:val="clear" w:color="auto" w:fill="auto"/>
          </w:tcPr>
          <w:p w14:paraId="480E2CE5"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r>
      <w:tr w:rsidR="00EF1411" w:rsidRPr="00E867A6" w14:paraId="0BE4DD95" w14:textId="77777777" w:rsidTr="00D81135">
        <w:trPr>
          <w:gridBefore w:val="1"/>
          <w:gridAfter w:val="1"/>
          <w:wBefore w:w="54" w:type="dxa"/>
          <w:wAfter w:w="449" w:type="dxa"/>
        </w:trPr>
        <w:tc>
          <w:tcPr>
            <w:tcW w:w="8640" w:type="dxa"/>
            <w:gridSpan w:val="7"/>
            <w:tcBorders>
              <w:top w:val="single" w:sz="4" w:space="0" w:color="000000"/>
              <w:left w:val="single" w:sz="4" w:space="0" w:color="000000"/>
              <w:bottom w:val="single" w:sz="4" w:space="0" w:color="000000"/>
              <w:right w:val="single" w:sz="4" w:space="0" w:color="000000"/>
            </w:tcBorders>
            <w:shd w:val="clear" w:color="auto" w:fill="auto"/>
            <w:vAlign w:val="bottom"/>
          </w:tcPr>
          <w:p w14:paraId="5AE41BEB"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Итого:</w:t>
            </w:r>
          </w:p>
        </w:tc>
        <w:tc>
          <w:tcPr>
            <w:tcW w:w="1630" w:type="dxa"/>
            <w:tcBorders>
              <w:top w:val="single" w:sz="4" w:space="0" w:color="000000"/>
              <w:left w:val="single" w:sz="4" w:space="0" w:color="000000"/>
              <w:bottom w:val="single" w:sz="4" w:space="0" w:color="000000"/>
              <w:right w:val="single" w:sz="4" w:space="0" w:color="000000"/>
            </w:tcBorders>
            <w:shd w:val="clear" w:color="auto" w:fill="auto"/>
          </w:tcPr>
          <w:p w14:paraId="7C0FF988" w14:textId="77777777" w:rsidR="00EF1411" w:rsidRPr="00E867A6" w:rsidRDefault="00EF1411" w:rsidP="00D81135">
            <w:pPr>
              <w:suppressAutoHyphens/>
              <w:snapToGrid w:val="0"/>
              <w:spacing w:after="0" w:line="240" w:lineRule="auto"/>
              <w:rPr>
                <w:rFonts w:ascii="Times New Roman" w:hAnsi="Times New Roman" w:cs="Times New Roman"/>
                <w:kern w:val="2"/>
                <w:sz w:val="24"/>
                <w:szCs w:val="24"/>
                <w:lang w:eastAsia="zh-CN"/>
              </w:rPr>
            </w:pPr>
          </w:p>
        </w:tc>
      </w:tr>
      <w:tr w:rsidR="00EF1411" w:rsidRPr="00E867A6" w14:paraId="3E9C6F81" w14:textId="77777777" w:rsidTr="00D81135">
        <w:trPr>
          <w:gridBefore w:val="1"/>
          <w:gridAfter w:val="1"/>
          <w:wBefore w:w="54" w:type="dxa"/>
          <w:wAfter w:w="449" w:type="dxa"/>
          <w:trHeight w:val="167"/>
        </w:trPr>
        <w:tc>
          <w:tcPr>
            <w:tcW w:w="10270" w:type="dxa"/>
            <w:gridSpan w:val="8"/>
            <w:tcBorders>
              <w:top w:val="single" w:sz="4" w:space="0" w:color="000000"/>
              <w:left w:val="single" w:sz="4" w:space="0" w:color="000000"/>
              <w:bottom w:val="single" w:sz="4" w:space="0" w:color="000000"/>
              <w:right w:val="single" w:sz="4" w:space="0" w:color="000000"/>
            </w:tcBorders>
            <w:shd w:val="clear" w:color="auto" w:fill="auto"/>
          </w:tcPr>
          <w:p w14:paraId="66154450"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Примечание:</w:t>
            </w:r>
          </w:p>
          <w:p w14:paraId="58EAB130" w14:textId="77777777" w:rsidR="00EF1411" w:rsidRPr="00E867A6" w:rsidRDefault="00EF1411" w:rsidP="00D81135">
            <w:pPr>
              <w:suppressAutoHyphens/>
              <w:spacing w:after="0" w:line="240" w:lineRule="auto"/>
              <w:ind w:firstLine="283"/>
              <w:jc w:val="both"/>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в случае применения ограничений, предусмотренных подпунктом "б" пункта 1 части 2 статьи 14 Закона, замена товара на происходящий из иностранного государства товар, в отношении которого установлено ограничение, если контракт предусматривает поставку товара российского происхождения или государств - членов Евразийского экономического союза.</w:t>
            </w:r>
          </w:p>
        </w:tc>
      </w:tr>
      <w:tr w:rsidR="00EF1411" w:rsidRPr="00E867A6" w14:paraId="386B7BFE" w14:textId="77777777" w:rsidTr="00D81135">
        <w:trPr>
          <w:gridBefore w:val="1"/>
          <w:gridAfter w:val="1"/>
          <w:wBefore w:w="54" w:type="dxa"/>
          <w:wAfter w:w="449" w:type="dxa"/>
        </w:trPr>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E8560" w14:textId="77777777" w:rsidR="00EF1411" w:rsidRPr="00E867A6" w:rsidRDefault="00EF1411" w:rsidP="00D81135">
            <w:pPr>
              <w:suppressAutoHyphens/>
              <w:spacing w:after="0" w:line="240" w:lineRule="auto"/>
              <w:jc w:val="center"/>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10.</w:t>
            </w:r>
          </w:p>
        </w:tc>
        <w:tc>
          <w:tcPr>
            <w:tcW w:w="403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4FF81BA" w14:textId="77777777" w:rsidR="00EF1411" w:rsidRPr="00E867A6" w:rsidRDefault="00EF1411" w:rsidP="00D81135">
            <w:pPr>
              <w:suppressAutoHyphens/>
              <w:spacing w:after="0" w:line="240" w:lineRule="auto"/>
              <w:rPr>
                <w:rFonts w:ascii="Times New Roman" w:hAnsi="Times New Roman" w:cs="Times New Roman"/>
                <w:kern w:val="2"/>
                <w:sz w:val="24"/>
                <w:szCs w:val="24"/>
                <w:lang w:eastAsia="zh-CN"/>
              </w:rPr>
            </w:pPr>
            <w:r w:rsidRPr="00E867A6">
              <w:rPr>
                <w:rFonts w:ascii="Times New Roman" w:hAnsi="Times New Roman" w:cs="Times New Roman"/>
                <w:kern w:val="2"/>
                <w:sz w:val="24"/>
                <w:szCs w:val="24"/>
                <w:lang w:eastAsia="zh-CN"/>
              </w:rPr>
              <w:t>Остаточный срок годности</w:t>
            </w:r>
          </w:p>
        </w:tc>
        <w:tc>
          <w:tcPr>
            <w:tcW w:w="5504" w:type="dxa"/>
            <w:gridSpan w:val="4"/>
            <w:tcBorders>
              <w:top w:val="single" w:sz="4" w:space="0" w:color="000000"/>
              <w:left w:val="single" w:sz="4" w:space="0" w:color="000000"/>
              <w:bottom w:val="single" w:sz="4" w:space="0" w:color="000000"/>
              <w:right w:val="single" w:sz="4" w:space="0" w:color="000000"/>
            </w:tcBorders>
            <w:shd w:val="clear" w:color="auto" w:fill="auto"/>
          </w:tcPr>
          <w:p w14:paraId="49208BD8" w14:textId="77777777" w:rsidR="00EF1411" w:rsidRPr="00E867A6" w:rsidRDefault="00EF1411" w:rsidP="00D81135">
            <w:pPr>
              <w:suppressAutoHyphens/>
              <w:spacing w:after="0" w:line="240" w:lineRule="auto"/>
              <w:rPr>
                <w:rFonts w:ascii="Times New Roman" w:hAnsi="Times New Roman" w:cs="Times New Roman"/>
                <w:spacing w:val="2"/>
                <w:kern w:val="2"/>
                <w:sz w:val="24"/>
                <w:szCs w:val="24"/>
                <w:lang w:eastAsia="zh-CN"/>
              </w:rPr>
            </w:pPr>
            <w:r w:rsidRPr="00E867A6">
              <w:rPr>
                <w:rFonts w:ascii="Times New Roman" w:hAnsi="Times New Roman" w:cs="Times New Roman"/>
                <w:spacing w:val="2"/>
                <w:kern w:val="2"/>
                <w:sz w:val="24"/>
                <w:szCs w:val="24"/>
                <w:lang w:eastAsia="zh-CN"/>
              </w:rPr>
              <w:t>Если срок годности лекарственного препарата составляет:</w:t>
            </w:r>
          </w:p>
          <w:p w14:paraId="00A1BE0E" w14:textId="77777777" w:rsidR="00EF1411" w:rsidRPr="00E867A6" w:rsidRDefault="00EF1411" w:rsidP="00D81135">
            <w:pPr>
              <w:suppressAutoHyphens/>
              <w:spacing w:after="0" w:line="240" w:lineRule="auto"/>
              <w:rPr>
                <w:rFonts w:ascii="Times New Roman" w:hAnsi="Times New Roman" w:cs="Times New Roman"/>
                <w:spacing w:val="2"/>
                <w:kern w:val="2"/>
                <w:sz w:val="24"/>
                <w:szCs w:val="24"/>
                <w:lang w:eastAsia="zh-CN"/>
              </w:rPr>
            </w:pPr>
            <w:r w:rsidRPr="00E867A6">
              <w:rPr>
                <w:rFonts w:ascii="Times New Roman" w:hAnsi="Times New Roman" w:cs="Times New Roman"/>
                <w:spacing w:val="2"/>
                <w:kern w:val="2"/>
                <w:sz w:val="24"/>
                <w:szCs w:val="24"/>
                <w:lang w:eastAsia="zh-CN"/>
              </w:rPr>
              <w:t xml:space="preserve">- 12 месяцев включительно, то на момент поставки остаточный срок годности товара должен составлять не менее 7 месяцев, </w:t>
            </w:r>
          </w:p>
          <w:p w14:paraId="5804D7BB" w14:textId="77777777" w:rsidR="00EF1411" w:rsidRPr="00E867A6" w:rsidRDefault="00EF1411" w:rsidP="00D81135">
            <w:pPr>
              <w:suppressAutoHyphens/>
              <w:spacing w:after="0" w:line="240" w:lineRule="auto"/>
              <w:rPr>
                <w:rFonts w:ascii="Times New Roman" w:hAnsi="Times New Roman" w:cs="Times New Roman"/>
                <w:spacing w:val="2"/>
                <w:kern w:val="2"/>
                <w:sz w:val="24"/>
                <w:szCs w:val="24"/>
                <w:lang w:eastAsia="zh-CN"/>
              </w:rPr>
            </w:pPr>
            <w:r w:rsidRPr="00E867A6">
              <w:rPr>
                <w:rFonts w:ascii="Times New Roman" w:hAnsi="Times New Roman" w:cs="Times New Roman"/>
                <w:spacing w:val="2"/>
                <w:kern w:val="2"/>
                <w:sz w:val="24"/>
                <w:szCs w:val="24"/>
                <w:lang w:eastAsia="zh-CN"/>
              </w:rPr>
              <w:t xml:space="preserve">- от 13 до 18 месяцев, то остаточный срок годности товара должен составлять не менее 10 месяцев </w:t>
            </w:r>
          </w:p>
          <w:p w14:paraId="4CD50710" w14:textId="77777777" w:rsidR="00EF1411" w:rsidRPr="00E867A6" w:rsidRDefault="00EF1411" w:rsidP="00D81135">
            <w:pPr>
              <w:suppressAutoHyphens/>
              <w:spacing w:after="0" w:line="240" w:lineRule="auto"/>
              <w:rPr>
                <w:rFonts w:ascii="Times New Roman" w:hAnsi="Times New Roman" w:cs="Times New Roman"/>
                <w:spacing w:val="2"/>
                <w:kern w:val="2"/>
                <w:sz w:val="24"/>
                <w:szCs w:val="24"/>
                <w:lang w:eastAsia="zh-CN"/>
              </w:rPr>
            </w:pPr>
            <w:r w:rsidRPr="00E867A6">
              <w:rPr>
                <w:rFonts w:ascii="Times New Roman" w:hAnsi="Times New Roman" w:cs="Times New Roman"/>
                <w:spacing w:val="2"/>
                <w:kern w:val="2"/>
                <w:sz w:val="24"/>
                <w:szCs w:val="24"/>
                <w:lang w:eastAsia="zh-CN"/>
              </w:rPr>
              <w:t xml:space="preserve">- от 19 до 24 месяцев, то остаточный срок годности товара должен составлять не менее 14 месяцев </w:t>
            </w:r>
          </w:p>
          <w:p w14:paraId="237CC5DC" w14:textId="77777777" w:rsidR="00EF1411" w:rsidRPr="00E867A6" w:rsidRDefault="00EF1411" w:rsidP="00D81135">
            <w:pPr>
              <w:suppressAutoHyphens/>
              <w:spacing w:after="0" w:line="240" w:lineRule="auto"/>
              <w:rPr>
                <w:rFonts w:ascii="Times New Roman" w:hAnsi="Times New Roman" w:cs="Times New Roman"/>
                <w:spacing w:val="2"/>
                <w:kern w:val="2"/>
                <w:sz w:val="24"/>
                <w:szCs w:val="24"/>
                <w:lang w:eastAsia="zh-CN"/>
              </w:rPr>
            </w:pPr>
            <w:r w:rsidRPr="00E867A6">
              <w:rPr>
                <w:rFonts w:ascii="Times New Roman" w:hAnsi="Times New Roman" w:cs="Times New Roman"/>
                <w:spacing w:val="2"/>
                <w:kern w:val="2"/>
                <w:sz w:val="24"/>
                <w:szCs w:val="24"/>
                <w:lang w:eastAsia="zh-CN"/>
              </w:rPr>
              <w:t xml:space="preserve">- от 25 до 36 месяцев, то остаточный срок годности товара должен составлять не менее 18 месяцев </w:t>
            </w:r>
          </w:p>
          <w:p w14:paraId="04BF429F" w14:textId="77777777" w:rsidR="00EF1411" w:rsidRPr="00E867A6" w:rsidRDefault="00EF1411" w:rsidP="00D81135">
            <w:pPr>
              <w:suppressAutoHyphens/>
              <w:spacing w:after="0" w:line="240" w:lineRule="auto"/>
              <w:jc w:val="both"/>
              <w:rPr>
                <w:rFonts w:ascii="Times New Roman" w:hAnsi="Times New Roman" w:cs="Times New Roman"/>
                <w:kern w:val="2"/>
                <w:sz w:val="24"/>
                <w:szCs w:val="24"/>
                <w:lang w:eastAsia="zh-CN"/>
              </w:rPr>
            </w:pPr>
            <w:r w:rsidRPr="00E867A6">
              <w:rPr>
                <w:rFonts w:ascii="Times New Roman" w:hAnsi="Times New Roman" w:cs="Times New Roman"/>
                <w:spacing w:val="2"/>
                <w:kern w:val="2"/>
                <w:sz w:val="24"/>
                <w:szCs w:val="24"/>
                <w:lang w:eastAsia="zh-CN"/>
              </w:rPr>
              <w:t>- от 36 месяцев, то остаточный срок годности товара должен составлять не менее 20 месяцев на день передачи Товара Заказчику.</w:t>
            </w:r>
          </w:p>
        </w:tc>
      </w:tr>
      <w:tr w:rsidR="00E867A6" w:rsidRPr="00731A25" w14:paraId="1A1D4345" w14:textId="77777777" w:rsidTr="00D81135">
        <w:tblPrEx>
          <w:jc w:val="center"/>
          <w:tblInd w:w="0" w:type="dxa"/>
          <w:tblCellMar>
            <w:top w:w="0" w:type="dxa"/>
            <w:left w:w="108" w:type="dxa"/>
            <w:bottom w:w="0" w:type="dxa"/>
            <w:right w:w="108" w:type="dxa"/>
          </w:tblCellMar>
          <w:tblLook w:val="01E0" w:firstRow="1" w:lastRow="1" w:firstColumn="1" w:lastColumn="1" w:noHBand="0" w:noVBand="0"/>
        </w:tblPrEx>
        <w:trPr>
          <w:trHeight w:val="2301"/>
          <w:jc w:val="center"/>
        </w:trPr>
        <w:tc>
          <w:tcPr>
            <w:tcW w:w="5849" w:type="dxa"/>
            <w:gridSpan w:val="6"/>
          </w:tcPr>
          <w:p w14:paraId="75BD8B0E" w14:textId="77777777" w:rsidR="00E867A6" w:rsidRDefault="00E867A6" w:rsidP="00D81135">
            <w:pPr>
              <w:suppressAutoHyphens/>
              <w:spacing w:after="0" w:line="240" w:lineRule="auto"/>
              <w:rPr>
                <w:rFonts w:ascii="Times New Roman" w:hAnsi="Times New Roman" w:cs="Times New Roman"/>
                <w:b/>
              </w:rPr>
            </w:pPr>
          </w:p>
          <w:p w14:paraId="411A7EE4" w14:textId="77777777" w:rsidR="00E867A6" w:rsidRDefault="00E867A6" w:rsidP="00D81135">
            <w:pPr>
              <w:suppressAutoHyphens/>
              <w:spacing w:after="0" w:line="240" w:lineRule="auto"/>
              <w:rPr>
                <w:rFonts w:ascii="Times New Roman" w:hAnsi="Times New Roman" w:cs="Times New Roman"/>
                <w:b/>
              </w:rPr>
            </w:pPr>
          </w:p>
          <w:p w14:paraId="26691F7E" w14:textId="77777777" w:rsidR="00E867A6" w:rsidRDefault="00E867A6" w:rsidP="00D81135">
            <w:pPr>
              <w:suppressAutoHyphens/>
              <w:spacing w:after="0" w:line="240" w:lineRule="auto"/>
              <w:rPr>
                <w:rFonts w:ascii="Times New Roman" w:hAnsi="Times New Roman" w:cs="Times New Roman"/>
                <w:b/>
              </w:rPr>
            </w:pPr>
          </w:p>
          <w:p w14:paraId="4C6C6062" w14:textId="3082D66F" w:rsidR="00E867A6" w:rsidRPr="00731A25" w:rsidRDefault="00E867A6" w:rsidP="00D81135">
            <w:pPr>
              <w:suppressAutoHyphens/>
              <w:spacing w:after="0" w:line="240" w:lineRule="auto"/>
              <w:rPr>
                <w:rFonts w:ascii="Times New Roman" w:hAnsi="Times New Roman" w:cs="Times New Roman"/>
                <w:b/>
              </w:rPr>
            </w:pPr>
            <w:r w:rsidRPr="00731A25">
              <w:rPr>
                <w:rFonts w:ascii="Times New Roman" w:hAnsi="Times New Roman" w:cs="Times New Roman"/>
                <w:b/>
              </w:rPr>
              <w:t>Заказчик:</w:t>
            </w:r>
          </w:p>
          <w:p w14:paraId="74BA768D" w14:textId="77777777" w:rsidR="00E867A6" w:rsidRPr="00731A25" w:rsidRDefault="00E867A6" w:rsidP="00D81135">
            <w:pPr>
              <w:suppressAutoHyphens/>
              <w:spacing w:after="0" w:line="240" w:lineRule="auto"/>
              <w:ind w:right="707"/>
              <w:rPr>
                <w:rFonts w:ascii="Times New Roman" w:hAnsi="Times New Roman" w:cs="Times New Roman"/>
              </w:rPr>
            </w:pPr>
            <w:r w:rsidRPr="00731A25">
              <w:rPr>
                <w:rFonts w:ascii="Times New Roman" w:hAnsi="Times New Roman" w:cs="Times New Roman"/>
              </w:rPr>
              <w:t>СП</w:t>
            </w:r>
            <w:r>
              <w:rPr>
                <w:rFonts w:ascii="Times New Roman" w:hAnsi="Times New Roman" w:cs="Times New Roman"/>
              </w:rPr>
              <w:t>б</w:t>
            </w:r>
            <w:r w:rsidRPr="00731A25">
              <w:rPr>
                <w:rFonts w:ascii="Times New Roman" w:hAnsi="Times New Roman" w:cs="Times New Roman"/>
              </w:rPr>
              <w:t xml:space="preserve"> ГБУ «Центр содействия семейному </w:t>
            </w:r>
            <w:r>
              <w:rPr>
                <w:rFonts w:ascii="Times New Roman" w:hAnsi="Times New Roman" w:cs="Times New Roman"/>
              </w:rPr>
              <w:t xml:space="preserve">воспитанию № </w:t>
            </w:r>
            <w:r w:rsidRPr="005E319F">
              <w:rPr>
                <w:rFonts w:ascii="Times New Roman" w:hAnsi="Times New Roman" w:cs="Times New Roman"/>
              </w:rPr>
              <w:t>3</w:t>
            </w:r>
            <w:r w:rsidRPr="00731A25">
              <w:rPr>
                <w:rFonts w:ascii="Times New Roman" w:hAnsi="Times New Roman" w:cs="Times New Roman"/>
              </w:rPr>
              <w:t>»</w:t>
            </w:r>
          </w:p>
          <w:p w14:paraId="3062EF18" w14:textId="77777777" w:rsidR="00E867A6" w:rsidRPr="00731A25" w:rsidRDefault="00E867A6" w:rsidP="00D81135">
            <w:pPr>
              <w:tabs>
                <w:tab w:val="left" w:pos="-391"/>
                <w:tab w:val="left" w:pos="0"/>
                <w:tab w:val="right" w:pos="9498"/>
              </w:tabs>
              <w:suppressAutoHyphens/>
              <w:spacing w:after="0" w:line="240" w:lineRule="auto"/>
              <w:rPr>
                <w:rFonts w:ascii="Times New Roman" w:hAnsi="Times New Roman" w:cs="Times New Roman"/>
                <w:b/>
              </w:rPr>
            </w:pPr>
          </w:p>
          <w:p w14:paraId="5E7B2689" w14:textId="77777777" w:rsidR="00E867A6" w:rsidRPr="00731A25" w:rsidRDefault="00E867A6" w:rsidP="00D81135">
            <w:pPr>
              <w:suppressAutoHyphens/>
              <w:autoSpaceDE w:val="0"/>
              <w:autoSpaceDN w:val="0"/>
              <w:adjustRightInd w:val="0"/>
              <w:spacing w:after="0" w:line="240" w:lineRule="auto"/>
              <w:jc w:val="both"/>
              <w:rPr>
                <w:rFonts w:ascii="Times New Roman" w:eastAsia="Calibri" w:hAnsi="Times New Roman" w:cs="Times New Roman"/>
                <w:bCs/>
                <w:iCs/>
                <w:color w:val="000000"/>
              </w:rPr>
            </w:pPr>
            <w:r>
              <w:rPr>
                <w:rFonts w:ascii="Times New Roman" w:eastAsia="Calibri" w:hAnsi="Times New Roman" w:cs="Times New Roman"/>
                <w:bCs/>
                <w:iCs/>
                <w:color w:val="000000"/>
              </w:rPr>
              <w:t>Д</w:t>
            </w:r>
            <w:r w:rsidRPr="00731A25">
              <w:rPr>
                <w:rFonts w:ascii="Times New Roman" w:eastAsia="Calibri" w:hAnsi="Times New Roman" w:cs="Times New Roman"/>
                <w:bCs/>
                <w:iCs/>
                <w:color w:val="000000"/>
              </w:rPr>
              <w:t>иректор</w:t>
            </w:r>
          </w:p>
          <w:p w14:paraId="3582462A" w14:textId="77777777" w:rsidR="00E867A6" w:rsidRPr="00731A25" w:rsidRDefault="00E867A6" w:rsidP="00D81135">
            <w:pPr>
              <w:suppressAutoHyphens/>
              <w:spacing w:after="0" w:line="240" w:lineRule="auto"/>
              <w:ind w:right="314"/>
              <w:rPr>
                <w:rFonts w:ascii="Times New Roman" w:hAnsi="Times New Roman" w:cs="Times New Roman"/>
              </w:rPr>
            </w:pPr>
            <w:r w:rsidRPr="00731A25">
              <w:rPr>
                <w:rFonts w:ascii="Times New Roman" w:hAnsi="Times New Roman" w:cs="Times New Roman"/>
              </w:rPr>
              <w:softHyphen/>
            </w:r>
            <w:r w:rsidRPr="00731A25">
              <w:rPr>
                <w:rFonts w:ascii="Times New Roman" w:hAnsi="Times New Roman" w:cs="Times New Roman"/>
              </w:rPr>
              <w:softHyphen/>
            </w:r>
          </w:p>
          <w:p w14:paraId="61CA7E6A" w14:textId="77777777" w:rsidR="00E867A6" w:rsidRDefault="00E867A6" w:rsidP="00D81135">
            <w:pPr>
              <w:suppressAutoHyphens/>
              <w:spacing w:after="0" w:line="240" w:lineRule="auto"/>
              <w:rPr>
                <w:rFonts w:ascii="Times New Roman" w:hAnsi="Times New Roman" w:cs="Times New Roman"/>
              </w:rPr>
            </w:pPr>
            <w:r w:rsidRPr="00731A25">
              <w:rPr>
                <w:rFonts w:ascii="Times New Roman" w:hAnsi="Times New Roman" w:cs="Times New Roman"/>
              </w:rPr>
              <w:t>_______________</w:t>
            </w:r>
            <w:proofErr w:type="gramStart"/>
            <w:r w:rsidRPr="00731A25">
              <w:rPr>
                <w:rFonts w:ascii="Times New Roman" w:hAnsi="Times New Roman" w:cs="Times New Roman"/>
              </w:rPr>
              <w:t xml:space="preserve">_ </w:t>
            </w:r>
            <w:r>
              <w:t xml:space="preserve"> </w:t>
            </w:r>
            <w:proofErr w:type="spellStart"/>
            <w:r>
              <w:rPr>
                <w:rFonts w:ascii="Times New Roman" w:hAnsi="Times New Roman" w:cs="Times New Roman"/>
              </w:rPr>
              <w:t>Е.Ю.Станкевич</w:t>
            </w:r>
            <w:proofErr w:type="spellEnd"/>
            <w:proofErr w:type="gramEnd"/>
          </w:p>
          <w:p w14:paraId="30609B73" w14:textId="77777777" w:rsidR="00E867A6" w:rsidRPr="00731A25" w:rsidRDefault="00E867A6" w:rsidP="00D81135">
            <w:pPr>
              <w:suppressAutoHyphens/>
              <w:spacing w:after="0" w:line="240" w:lineRule="auto"/>
              <w:rPr>
                <w:rFonts w:ascii="Times New Roman" w:hAnsi="Times New Roman" w:cs="Times New Roman"/>
                <w:b/>
              </w:rPr>
            </w:pPr>
            <w:r w:rsidRPr="00731A25">
              <w:rPr>
                <w:rFonts w:ascii="Times New Roman" w:hAnsi="Times New Roman" w:cs="Times New Roman"/>
              </w:rPr>
              <w:t xml:space="preserve">ПОДПИСАНО </w:t>
            </w:r>
            <w:r>
              <w:rPr>
                <w:rFonts w:ascii="Times New Roman" w:hAnsi="Times New Roman" w:cs="Times New Roman"/>
              </w:rPr>
              <w:t>Э</w:t>
            </w:r>
            <w:r w:rsidRPr="00731A25">
              <w:rPr>
                <w:rFonts w:ascii="Times New Roman" w:hAnsi="Times New Roman" w:cs="Times New Roman"/>
              </w:rPr>
              <w:t>П</w:t>
            </w:r>
            <w:r w:rsidRPr="00731A25">
              <w:rPr>
                <w:rFonts w:ascii="Times New Roman" w:hAnsi="Times New Roman" w:cs="Times New Roman"/>
                <w:b/>
              </w:rPr>
              <w:t xml:space="preserve"> </w:t>
            </w:r>
          </w:p>
        </w:tc>
        <w:tc>
          <w:tcPr>
            <w:tcW w:w="4924" w:type="dxa"/>
            <w:gridSpan w:val="4"/>
          </w:tcPr>
          <w:p w14:paraId="0BCEF8C7" w14:textId="77777777" w:rsidR="00E867A6" w:rsidRDefault="00E867A6" w:rsidP="00D81135">
            <w:pPr>
              <w:tabs>
                <w:tab w:val="left" w:pos="426"/>
              </w:tabs>
              <w:suppressAutoHyphens/>
              <w:autoSpaceDE w:val="0"/>
              <w:autoSpaceDN w:val="0"/>
              <w:adjustRightInd w:val="0"/>
              <w:spacing w:after="0" w:line="240" w:lineRule="auto"/>
              <w:jc w:val="both"/>
              <w:rPr>
                <w:rFonts w:ascii="Times New Roman" w:hAnsi="Times New Roman" w:cs="Times New Roman"/>
                <w:b/>
              </w:rPr>
            </w:pPr>
          </w:p>
          <w:p w14:paraId="6538319F" w14:textId="77777777" w:rsidR="00E867A6" w:rsidRDefault="00E867A6" w:rsidP="00D81135">
            <w:pPr>
              <w:tabs>
                <w:tab w:val="left" w:pos="426"/>
              </w:tabs>
              <w:suppressAutoHyphens/>
              <w:autoSpaceDE w:val="0"/>
              <w:autoSpaceDN w:val="0"/>
              <w:adjustRightInd w:val="0"/>
              <w:spacing w:after="0" w:line="240" w:lineRule="auto"/>
              <w:jc w:val="both"/>
              <w:rPr>
                <w:rFonts w:ascii="Times New Roman" w:hAnsi="Times New Roman" w:cs="Times New Roman"/>
                <w:b/>
              </w:rPr>
            </w:pPr>
          </w:p>
          <w:p w14:paraId="72529F5C" w14:textId="77777777" w:rsidR="00E867A6" w:rsidRDefault="00E867A6" w:rsidP="00D81135">
            <w:pPr>
              <w:tabs>
                <w:tab w:val="left" w:pos="426"/>
              </w:tabs>
              <w:suppressAutoHyphens/>
              <w:autoSpaceDE w:val="0"/>
              <w:autoSpaceDN w:val="0"/>
              <w:adjustRightInd w:val="0"/>
              <w:spacing w:after="0" w:line="240" w:lineRule="auto"/>
              <w:jc w:val="both"/>
              <w:rPr>
                <w:rFonts w:ascii="Times New Roman" w:hAnsi="Times New Roman" w:cs="Times New Roman"/>
                <w:b/>
              </w:rPr>
            </w:pPr>
          </w:p>
          <w:p w14:paraId="053856AF" w14:textId="37D49B32" w:rsidR="00E867A6" w:rsidRPr="00731A25" w:rsidRDefault="00E867A6" w:rsidP="00D81135">
            <w:pPr>
              <w:tabs>
                <w:tab w:val="left" w:pos="426"/>
              </w:tabs>
              <w:suppressAutoHyphens/>
              <w:autoSpaceDE w:val="0"/>
              <w:autoSpaceDN w:val="0"/>
              <w:adjustRightInd w:val="0"/>
              <w:spacing w:after="0" w:line="240" w:lineRule="auto"/>
              <w:jc w:val="both"/>
              <w:rPr>
                <w:rFonts w:ascii="Times New Roman" w:hAnsi="Times New Roman" w:cs="Times New Roman"/>
                <w:b/>
              </w:rPr>
            </w:pPr>
            <w:r w:rsidRPr="00731A25">
              <w:rPr>
                <w:rFonts w:ascii="Times New Roman" w:hAnsi="Times New Roman" w:cs="Times New Roman"/>
                <w:b/>
              </w:rPr>
              <w:t>Поставщик:</w:t>
            </w:r>
          </w:p>
          <w:p w14:paraId="5D622B20" w14:textId="77777777" w:rsidR="00E867A6" w:rsidRPr="00731A25" w:rsidRDefault="00E867A6" w:rsidP="00D81135">
            <w:pPr>
              <w:tabs>
                <w:tab w:val="left" w:pos="0"/>
              </w:tabs>
              <w:suppressAutoHyphens/>
              <w:spacing w:after="0" w:line="240" w:lineRule="auto"/>
              <w:rPr>
                <w:rFonts w:ascii="Times New Roman" w:hAnsi="Times New Roman" w:cs="Times New Roman"/>
                <w:b/>
              </w:rPr>
            </w:pPr>
          </w:p>
        </w:tc>
      </w:tr>
    </w:tbl>
    <w:p w14:paraId="0E809BE3" w14:textId="77777777" w:rsidR="00EF1411" w:rsidRPr="00F05EDB" w:rsidRDefault="00EF1411" w:rsidP="00EF1411">
      <w:pPr>
        <w:widowControl w:val="0"/>
        <w:suppressAutoHyphens/>
        <w:jc w:val="both"/>
        <w:rPr>
          <w:kern w:val="2"/>
          <w:lang w:eastAsia="zh-CN"/>
        </w:rPr>
      </w:pPr>
    </w:p>
    <w:p w14:paraId="6A2BFCF1" w14:textId="77777777" w:rsidR="00754E9F" w:rsidRPr="00793D1D" w:rsidRDefault="00754E9F" w:rsidP="00E24B12">
      <w:pPr>
        <w:spacing w:after="0" w:line="240" w:lineRule="auto"/>
        <w:jc w:val="right"/>
        <w:rPr>
          <w:rFonts w:ascii="Times New Roman" w:eastAsia="Times New Roman" w:hAnsi="Times New Roman" w:cs="Times New Roman"/>
          <w:sz w:val="24"/>
          <w:szCs w:val="24"/>
          <w:lang w:eastAsia="ru-RU"/>
        </w:rPr>
      </w:pPr>
    </w:p>
    <w:p w14:paraId="0B8A3DE1" w14:textId="77777777" w:rsidR="00E867A6" w:rsidRPr="005F6F77" w:rsidRDefault="00E867A6" w:rsidP="00E867A6">
      <w:pPr>
        <w:pStyle w:val="aa"/>
        <w:tabs>
          <w:tab w:val="left" w:pos="3510"/>
        </w:tabs>
        <w:jc w:val="right"/>
        <w:rPr>
          <w:sz w:val="22"/>
          <w:szCs w:val="22"/>
        </w:rPr>
      </w:pPr>
      <w:r w:rsidRPr="005F6F77">
        <w:rPr>
          <w:sz w:val="22"/>
          <w:szCs w:val="22"/>
        </w:rPr>
        <w:t>Приложение №</w:t>
      </w:r>
      <w:r>
        <w:rPr>
          <w:sz w:val="22"/>
          <w:szCs w:val="22"/>
        </w:rPr>
        <w:t xml:space="preserve"> 3</w:t>
      </w:r>
    </w:p>
    <w:p w14:paraId="5174A479" w14:textId="77777777" w:rsidR="00E867A6" w:rsidRPr="005F6F77" w:rsidRDefault="00E867A6" w:rsidP="00E867A6">
      <w:pPr>
        <w:pStyle w:val="aa"/>
        <w:ind w:left="-220" w:firstLine="567"/>
        <w:jc w:val="right"/>
        <w:rPr>
          <w:bCs/>
          <w:sz w:val="22"/>
          <w:szCs w:val="22"/>
        </w:rPr>
      </w:pPr>
      <w:r w:rsidRPr="005F6F77">
        <w:rPr>
          <w:bCs/>
          <w:sz w:val="22"/>
          <w:szCs w:val="22"/>
        </w:rPr>
        <w:t>к Контракту №__</w:t>
      </w:r>
    </w:p>
    <w:p w14:paraId="3493A688" w14:textId="02D69798" w:rsidR="00754E9F" w:rsidRDefault="00E867A6" w:rsidP="00E867A6">
      <w:pPr>
        <w:spacing w:after="0" w:line="240" w:lineRule="auto"/>
        <w:jc w:val="right"/>
        <w:rPr>
          <w:rFonts w:ascii="Times New Roman" w:eastAsia="Times New Roman" w:hAnsi="Times New Roman" w:cs="Times New Roman"/>
          <w:sz w:val="24"/>
          <w:szCs w:val="24"/>
          <w:lang w:eastAsia="ru-RU"/>
        </w:rPr>
      </w:pPr>
      <w:r w:rsidRPr="005F6F77">
        <w:rPr>
          <w:bCs/>
        </w:rPr>
        <w:t>от «__»</w:t>
      </w:r>
      <w:r>
        <w:rPr>
          <w:bCs/>
        </w:rPr>
        <w:t xml:space="preserve"> </w:t>
      </w:r>
      <w:r w:rsidRPr="005F6F77">
        <w:rPr>
          <w:bCs/>
        </w:rPr>
        <w:t>__________202</w:t>
      </w:r>
      <w:r>
        <w:rPr>
          <w:bCs/>
        </w:rPr>
        <w:t>6</w:t>
      </w:r>
      <w:r w:rsidRPr="005F6F77">
        <w:rPr>
          <w:bCs/>
        </w:rPr>
        <w:t xml:space="preserve"> г</w:t>
      </w:r>
    </w:p>
    <w:p w14:paraId="562E831B" w14:textId="51689646" w:rsidR="00EF1411" w:rsidRDefault="00EF1411" w:rsidP="00E24B12">
      <w:pPr>
        <w:spacing w:after="0" w:line="240" w:lineRule="auto"/>
        <w:jc w:val="right"/>
        <w:rPr>
          <w:rFonts w:ascii="Times New Roman" w:eastAsia="Times New Roman" w:hAnsi="Times New Roman" w:cs="Times New Roman"/>
          <w:sz w:val="24"/>
          <w:szCs w:val="24"/>
          <w:lang w:eastAsia="ru-RU"/>
        </w:rPr>
      </w:pPr>
    </w:p>
    <w:p w14:paraId="3459D1C0" w14:textId="74D06FD0" w:rsidR="00EF1411" w:rsidRDefault="00EF1411" w:rsidP="00E24B12">
      <w:pPr>
        <w:spacing w:after="0" w:line="240" w:lineRule="auto"/>
        <w:jc w:val="right"/>
        <w:rPr>
          <w:rFonts w:ascii="Times New Roman" w:eastAsia="Times New Roman" w:hAnsi="Times New Roman" w:cs="Times New Roman"/>
          <w:sz w:val="24"/>
          <w:szCs w:val="24"/>
          <w:lang w:eastAsia="ru-RU"/>
        </w:rPr>
      </w:pPr>
    </w:p>
    <w:p w14:paraId="7B5E802F" w14:textId="73689491" w:rsidR="00EF1411" w:rsidRDefault="00EF1411" w:rsidP="00E24B12">
      <w:pPr>
        <w:spacing w:after="0" w:line="240" w:lineRule="auto"/>
        <w:jc w:val="right"/>
        <w:rPr>
          <w:rFonts w:ascii="Times New Roman" w:eastAsia="Times New Roman" w:hAnsi="Times New Roman" w:cs="Times New Roman"/>
          <w:sz w:val="24"/>
          <w:szCs w:val="24"/>
          <w:lang w:eastAsia="ru-RU"/>
        </w:rPr>
      </w:pPr>
    </w:p>
    <w:p w14:paraId="0E186482" w14:textId="77777777" w:rsidR="00EF1411" w:rsidRPr="00793D1D" w:rsidRDefault="00EF1411" w:rsidP="00E24B12">
      <w:pPr>
        <w:spacing w:after="0" w:line="240" w:lineRule="auto"/>
        <w:jc w:val="right"/>
        <w:rPr>
          <w:rFonts w:ascii="Times New Roman" w:eastAsia="Times New Roman" w:hAnsi="Times New Roman" w:cs="Times New Roman"/>
          <w:sz w:val="24"/>
          <w:szCs w:val="24"/>
          <w:lang w:eastAsia="ru-RU"/>
        </w:rPr>
      </w:pPr>
    </w:p>
    <w:p w14:paraId="1F688859" w14:textId="77777777" w:rsidR="00754E9F" w:rsidRPr="00E24B12" w:rsidRDefault="00754E9F" w:rsidP="00E24B12">
      <w:pPr>
        <w:tabs>
          <w:tab w:val="left" w:pos="540"/>
        </w:tabs>
        <w:spacing w:after="0" w:line="240" w:lineRule="auto"/>
        <w:ind w:right="639"/>
        <w:jc w:val="center"/>
        <w:outlineLvl w:val="3"/>
        <w:rPr>
          <w:rFonts w:ascii="Times New Roman" w:eastAsia="Times New Roman" w:hAnsi="Times New Roman" w:cs="Times New Roman"/>
          <w:bCs/>
          <w:caps/>
          <w:smallCaps/>
          <w:sz w:val="24"/>
          <w:szCs w:val="24"/>
          <w:vertAlign w:val="superscript"/>
          <w:lang w:eastAsia="ru-RU"/>
        </w:rPr>
      </w:pPr>
      <w:r w:rsidRPr="00E24B12">
        <w:rPr>
          <w:rFonts w:ascii="Times New Roman" w:eastAsia="Times New Roman" w:hAnsi="Times New Roman" w:cs="Times New Roman"/>
          <w:b/>
          <w:bCs/>
          <w:caps/>
          <w:smallCaps/>
          <w:sz w:val="24"/>
          <w:szCs w:val="24"/>
          <w:lang w:eastAsia="ru-RU"/>
        </w:rPr>
        <w:t>КАЛЕНДАРНЫЙ ПЛАН</w:t>
      </w:r>
    </w:p>
    <w:p w14:paraId="0843891D" w14:textId="77777777" w:rsidR="00754E9F" w:rsidRPr="00E24B12" w:rsidRDefault="00754E9F" w:rsidP="00E24B12">
      <w:pPr>
        <w:tabs>
          <w:tab w:val="left" w:pos="540"/>
        </w:tabs>
        <w:spacing w:after="0" w:line="240" w:lineRule="auto"/>
        <w:ind w:right="639"/>
        <w:jc w:val="center"/>
        <w:outlineLvl w:val="3"/>
        <w:rPr>
          <w:rFonts w:ascii="Times New Roman" w:eastAsia="Times New Roman" w:hAnsi="Times New Roman" w:cs="Times New Roman"/>
          <w:bCs/>
          <w:caps/>
          <w:smallCaps/>
          <w:sz w:val="24"/>
          <w:szCs w:val="24"/>
          <w:vertAlign w:val="superscript"/>
          <w:lang w:eastAsia="ru-RU"/>
        </w:rPr>
      </w:pPr>
    </w:p>
    <w:p w14:paraId="543081AF" w14:textId="77777777" w:rsidR="003A216E" w:rsidRDefault="00754E9F" w:rsidP="00E24B12">
      <w:pPr>
        <w:spacing w:after="0" w:line="240" w:lineRule="auto"/>
        <w:ind w:firstLine="567"/>
        <w:jc w:val="both"/>
        <w:rPr>
          <w:rFonts w:ascii="Times New Roman" w:eastAsia="Times New Roman" w:hAnsi="Times New Roman" w:cs="Times New Roman"/>
          <w:bCs/>
          <w:spacing w:val="-2"/>
          <w:sz w:val="24"/>
          <w:szCs w:val="24"/>
          <w:lang w:eastAsia="ru-RU"/>
        </w:rPr>
      </w:pPr>
      <w:r w:rsidRPr="00E24B12">
        <w:rPr>
          <w:rFonts w:ascii="Times New Roman" w:eastAsia="Times New Roman" w:hAnsi="Times New Roman" w:cs="Times New Roman"/>
          <w:bCs/>
          <w:spacing w:val="-2"/>
          <w:sz w:val="24"/>
          <w:szCs w:val="24"/>
          <w:lang w:eastAsia="ru-RU"/>
        </w:rPr>
        <w:t xml:space="preserve">Поставка товара осуществляется с 9.00 до 16.00 по рабочим дням, </w:t>
      </w:r>
      <w:r w:rsidR="002551A7" w:rsidRPr="002551A7">
        <w:rPr>
          <w:rFonts w:ascii="Times New Roman" w:eastAsia="Times New Roman" w:hAnsi="Times New Roman" w:cs="Times New Roman"/>
          <w:bCs/>
          <w:spacing w:val="-2"/>
          <w:sz w:val="24"/>
          <w:szCs w:val="24"/>
          <w:lang w:eastAsia="ru-RU"/>
        </w:rPr>
        <w:t xml:space="preserve">на место доставки на условиях, предусмотренных пунктом 1.3 Контракта, в сроки, определенные Календарным планом (приложение № 3 к Контракту), с соблюдением требований приказа Минздрава России от 31.08.2016 № 646н «Об утверждении Правил надлежащей практики хранения и перевозки лекарственных препаратов для медицинского применения». </w:t>
      </w:r>
    </w:p>
    <w:p w14:paraId="6CEBCA41" w14:textId="140A6E42" w:rsidR="003A216E" w:rsidRDefault="003A216E" w:rsidP="00E24B12">
      <w:pPr>
        <w:spacing w:after="0" w:line="240" w:lineRule="auto"/>
        <w:ind w:firstLine="567"/>
        <w:jc w:val="both"/>
        <w:rPr>
          <w:rFonts w:ascii="Times New Roman" w:eastAsia="Times New Roman" w:hAnsi="Times New Roman" w:cs="Times New Roman"/>
          <w:bCs/>
          <w:spacing w:val="-2"/>
          <w:sz w:val="24"/>
          <w:szCs w:val="24"/>
          <w:lang w:eastAsia="ru-RU"/>
        </w:rPr>
      </w:pPr>
      <w:r w:rsidRPr="003A216E">
        <w:rPr>
          <w:rFonts w:ascii="Times New Roman" w:eastAsia="Times New Roman" w:hAnsi="Times New Roman" w:cs="Times New Roman"/>
          <w:bCs/>
          <w:spacing w:val="-2"/>
          <w:sz w:val="24"/>
          <w:szCs w:val="24"/>
          <w:lang w:eastAsia="ru-RU"/>
        </w:rPr>
        <w:t xml:space="preserve">Сроки поставки товара: с даты заключения Контракта по </w:t>
      </w:r>
      <w:r w:rsidRPr="00E308AF">
        <w:rPr>
          <w:rFonts w:ascii="Times New Roman" w:eastAsia="Times New Roman" w:hAnsi="Times New Roman" w:cs="Times New Roman"/>
          <w:bCs/>
          <w:spacing w:val="-2"/>
          <w:sz w:val="24"/>
          <w:szCs w:val="24"/>
          <w:lang w:eastAsia="ru-RU"/>
        </w:rPr>
        <w:t>«3</w:t>
      </w:r>
      <w:r w:rsidR="00E308AF" w:rsidRPr="00E308AF">
        <w:rPr>
          <w:rFonts w:ascii="Times New Roman" w:eastAsia="Times New Roman" w:hAnsi="Times New Roman" w:cs="Times New Roman"/>
          <w:bCs/>
          <w:spacing w:val="-2"/>
          <w:sz w:val="24"/>
          <w:szCs w:val="24"/>
          <w:lang w:eastAsia="ru-RU"/>
        </w:rPr>
        <w:t>0</w:t>
      </w:r>
      <w:r w:rsidRPr="003A216E">
        <w:rPr>
          <w:rFonts w:ascii="Times New Roman" w:eastAsia="Times New Roman" w:hAnsi="Times New Roman" w:cs="Times New Roman"/>
          <w:bCs/>
          <w:spacing w:val="-2"/>
          <w:sz w:val="24"/>
          <w:szCs w:val="24"/>
          <w:lang w:eastAsia="ru-RU"/>
        </w:rPr>
        <w:t>» ноября 202</w:t>
      </w:r>
      <w:r w:rsidR="00274699">
        <w:rPr>
          <w:rFonts w:ascii="Times New Roman" w:eastAsia="Times New Roman" w:hAnsi="Times New Roman" w:cs="Times New Roman"/>
          <w:bCs/>
          <w:spacing w:val="-2"/>
          <w:sz w:val="24"/>
          <w:szCs w:val="24"/>
          <w:lang w:eastAsia="ru-RU"/>
        </w:rPr>
        <w:t>6</w:t>
      </w:r>
      <w:r w:rsidRPr="003A216E">
        <w:rPr>
          <w:rFonts w:ascii="Times New Roman" w:eastAsia="Times New Roman" w:hAnsi="Times New Roman" w:cs="Times New Roman"/>
          <w:bCs/>
          <w:spacing w:val="-2"/>
          <w:sz w:val="24"/>
          <w:szCs w:val="24"/>
          <w:lang w:eastAsia="ru-RU"/>
        </w:rPr>
        <w:t xml:space="preserve"> г. Товар Заказчику поставляется партиями в течении </w:t>
      </w:r>
      <w:r w:rsidR="00E57A35">
        <w:rPr>
          <w:rFonts w:ascii="Times New Roman" w:eastAsia="Times New Roman" w:hAnsi="Times New Roman" w:cs="Times New Roman"/>
          <w:bCs/>
          <w:spacing w:val="-2"/>
          <w:sz w:val="24"/>
          <w:szCs w:val="24"/>
          <w:lang w:eastAsia="ru-RU"/>
        </w:rPr>
        <w:t>7</w:t>
      </w:r>
      <w:r w:rsidRPr="003A216E">
        <w:rPr>
          <w:rFonts w:ascii="Times New Roman" w:eastAsia="Times New Roman" w:hAnsi="Times New Roman" w:cs="Times New Roman"/>
          <w:bCs/>
          <w:spacing w:val="-2"/>
          <w:sz w:val="24"/>
          <w:szCs w:val="24"/>
          <w:lang w:eastAsia="ru-RU"/>
        </w:rPr>
        <w:t xml:space="preserve"> (</w:t>
      </w:r>
      <w:r w:rsidR="00E57A35">
        <w:rPr>
          <w:rFonts w:ascii="Times New Roman" w:eastAsia="Times New Roman" w:hAnsi="Times New Roman" w:cs="Times New Roman"/>
          <w:bCs/>
          <w:spacing w:val="-2"/>
          <w:sz w:val="24"/>
          <w:szCs w:val="24"/>
          <w:lang w:eastAsia="ru-RU"/>
        </w:rPr>
        <w:t>сем</w:t>
      </w:r>
      <w:r w:rsidRPr="003A216E">
        <w:rPr>
          <w:rFonts w:ascii="Times New Roman" w:eastAsia="Times New Roman" w:hAnsi="Times New Roman" w:cs="Times New Roman"/>
          <w:bCs/>
          <w:spacing w:val="-2"/>
          <w:sz w:val="24"/>
          <w:szCs w:val="24"/>
          <w:lang w:eastAsia="ru-RU"/>
        </w:rPr>
        <w:t xml:space="preserve">и) рабочих дней с даты направления заявки Поставщику в соответствии с условиями Контракта. Количество Товара в каждой партии определяется на основании </w:t>
      </w:r>
      <w:r w:rsidR="00E308AF">
        <w:rPr>
          <w:rFonts w:ascii="Times New Roman" w:eastAsia="Times New Roman" w:hAnsi="Times New Roman" w:cs="Times New Roman"/>
          <w:bCs/>
          <w:spacing w:val="-2"/>
          <w:sz w:val="24"/>
          <w:szCs w:val="24"/>
          <w:lang w:eastAsia="ru-RU"/>
        </w:rPr>
        <w:t>з</w:t>
      </w:r>
      <w:r w:rsidRPr="003A216E">
        <w:rPr>
          <w:rFonts w:ascii="Times New Roman" w:eastAsia="Times New Roman" w:hAnsi="Times New Roman" w:cs="Times New Roman"/>
          <w:bCs/>
          <w:spacing w:val="-2"/>
          <w:sz w:val="24"/>
          <w:szCs w:val="24"/>
          <w:lang w:eastAsia="ru-RU"/>
        </w:rPr>
        <w:t>аявки Заказчика на поставку Товара.</w:t>
      </w:r>
    </w:p>
    <w:p w14:paraId="09CA5F67" w14:textId="7FEAEEFE" w:rsidR="00754E9F" w:rsidRPr="00E24B12" w:rsidRDefault="00754E9F" w:rsidP="00E24B12">
      <w:pPr>
        <w:spacing w:after="0" w:line="240" w:lineRule="auto"/>
        <w:ind w:firstLine="567"/>
        <w:jc w:val="both"/>
        <w:rPr>
          <w:rFonts w:ascii="Times New Roman" w:eastAsia="Times New Roman" w:hAnsi="Times New Roman" w:cs="Times New Roman"/>
          <w:bCs/>
          <w:spacing w:val="-2"/>
          <w:sz w:val="24"/>
          <w:szCs w:val="24"/>
          <w:lang w:eastAsia="ru-RU"/>
        </w:rPr>
      </w:pPr>
      <w:r w:rsidRPr="00E24B12">
        <w:rPr>
          <w:rFonts w:ascii="Times New Roman" w:eastAsia="Times New Roman" w:hAnsi="Times New Roman" w:cs="Times New Roman"/>
          <w:bCs/>
          <w:spacing w:val="-2"/>
          <w:sz w:val="24"/>
          <w:szCs w:val="24"/>
          <w:lang w:eastAsia="ru-RU"/>
        </w:rPr>
        <w:t xml:space="preserve">Заказчик направляет </w:t>
      </w:r>
      <w:r w:rsidR="00E308AF">
        <w:rPr>
          <w:rFonts w:ascii="Times New Roman" w:eastAsia="Times New Roman" w:hAnsi="Times New Roman" w:cs="Times New Roman"/>
          <w:bCs/>
          <w:spacing w:val="-2"/>
          <w:sz w:val="24"/>
          <w:szCs w:val="24"/>
          <w:lang w:eastAsia="ru-RU"/>
        </w:rPr>
        <w:t>з</w:t>
      </w:r>
      <w:r w:rsidRPr="00E24B12">
        <w:rPr>
          <w:rFonts w:ascii="Times New Roman" w:eastAsia="Times New Roman" w:hAnsi="Times New Roman" w:cs="Times New Roman"/>
          <w:bCs/>
          <w:spacing w:val="-2"/>
          <w:sz w:val="24"/>
          <w:szCs w:val="24"/>
          <w:lang w:eastAsia="ru-RU"/>
        </w:rPr>
        <w:t>аявку посредством факсимильной, либо эле</w:t>
      </w:r>
      <w:r w:rsidR="00E308AF">
        <w:rPr>
          <w:rFonts w:ascii="Times New Roman" w:eastAsia="Times New Roman" w:hAnsi="Times New Roman" w:cs="Times New Roman"/>
          <w:bCs/>
          <w:spacing w:val="-2"/>
          <w:sz w:val="24"/>
          <w:szCs w:val="24"/>
          <w:lang w:eastAsia="ru-RU"/>
        </w:rPr>
        <w:t>ктронной, либо телефонной связи</w:t>
      </w:r>
      <w:r w:rsidRPr="00E24B12">
        <w:rPr>
          <w:rFonts w:ascii="Times New Roman" w:eastAsia="Times New Roman" w:hAnsi="Times New Roman" w:cs="Times New Roman"/>
          <w:bCs/>
          <w:spacing w:val="-2"/>
          <w:sz w:val="24"/>
          <w:szCs w:val="24"/>
          <w:lang w:eastAsia="ru-RU"/>
        </w:rPr>
        <w:t>. Датой подтверждения получения заявки является отметка о получении заявки Поставщиком с указанием Ф.И.О. и должности лица, получившего заявку, с обратным направлением ее в адрес Заказчика по электронной почте на адрес: ______________. Если Поставщик не выполняет указанную обязанность, заявка будет считаться полученной Поставщиком в момент отправки ее Заказчиком.</w:t>
      </w:r>
    </w:p>
    <w:p w14:paraId="33BA9BB4" w14:textId="77777777" w:rsidR="00731A25" w:rsidRPr="00E24B12" w:rsidRDefault="00731A25" w:rsidP="00E24B12">
      <w:pPr>
        <w:spacing w:after="0" w:line="240" w:lineRule="auto"/>
        <w:rPr>
          <w:rFonts w:ascii="Times New Roman" w:eastAsia="Times New Roman" w:hAnsi="Times New Roman" w:cs="Times New Roman"/>
          <w:b/>
          <w:sz w:val="23"/>
          <w:szCs w:val="23"/>
          <w:lang w:eastAsia="ru-RU"/>
        </w:rPr>
      </w:pPr>
    </w:p>
    <w:p w14:paraId="18F42574" w14:textId="77777777" w:rsidR="00754E9F" w:rsidRPr="00E24B12" w:rsidRDefault="00754E9F" w:rsidP="00E24B12">
      <w:pPr>
        <w:spacing w:after="0" w:line="240" w:lineRule="auto"/>
        <w:rPr>
          <w:rFonts w:ascii="Times New Roman" w:eastAsia="Times New Roman" w:hAnsi="Times New Roman" w:cs="Times New Roman"/>
          <w:b/>
          <w:sz w:val="23"/>
          <w:szCs w:val="23"/>
          <w:lang w:eastAsia="ru-RU"/>
        </w:rPr>
      </w:pPr>
    </w:p>
    <w:p w14:paraId="694D9D8B" w14:textId="77777777" w:rsidR="00754E9F" w:rsidRPr="00E24B12" w:rsidRDefault="00754E9F" w:rsidP="00E24B12">
      <w:pPr>
        <w:spacing w:after="0" w:line="240" w:lineRule="auto"/>
        <w:rPr>
          <w:rFonts w:ascii="Times New Roman" w:eastAsia="Times New Roman" w:hAnsi="Times New Roman" w:cs="Times New Roman"/>
          <w:b/>
          <w:sz w:val="23"/>
          <w:szCs w:val="23"/>
          <w:lang w:eastAsia="ru-RU"/>
        </w:rPr>
      </w:pPr>
    </w:p>
    <w:p w14:paraId="61A1C57F" w14:textId="77777777" w:rsidR="00754E9F" w:rsidRPr="00E24B12" w:rsidRDefault="00754E9F" w:rsidP="00E24B12">
      <w:pPr>
        <w:spacing w:after="0" w:line="240" w:lineRule="auto"/>
        <w:rPr>
          <w:rFonts w:ascii="Times New Roman" w:eastAsia="Times New Roman" w:hAnsi="Times New Roman" w:cs="Times New Roman"/>
          <w:b/>
          <w:sz w:val="23"/>
          <w:szCs w:val="23"/>
          <w:lang w:eastAsia="ru-RU"/>
        </w:rPr>
      </w:pPr>
    </w:p>
    <w:p w14:paraId="16227779" w14:textId="77777777" w:rsidR="00754E9F" w:rsidRPr="00E24B12" w:rsidRDefault="00754E9F" w:rsidP="00E24B12">
      <w:pPr>
        <w:spacing w:after="0" w:line="240" w:lineRule="auto"/>
        <w:rPr>
          <w:rFonts w:ascii="Times New Roman" w:eastAsia="Times New Roman" w:hAnsi="Times New Roman" w:cs="Times New Roman"/>
          <w:b/>
          <w:sz w:val="23"/>
          <w:szCs w:val="23"/>
          <w:lang w:eastAsia="ru-RU"/>
        </w:rPr>
      </w:pPr>
    </w:p>
    <w:p w14:paraId="434E2ABC" w14:textId="77777777" w:rsidR="00754E9F" w:rsidRPr="00E24B12" w:rsidRDefault="00754E9F" w:rsidP="00E24B12">
      <w:pPr>
        <w:spacing w:after="0" w:line="240" w:lineRule="auto"/>
        <w:rPr>
          <w:rFonts w:ascii="Times New Roman" w:eastAsia="Times New Roman" w:hAnsi="Times New Roman" w:cs="Times New Roman"/>
          <w:b/>
          <w:sz w:val="23"/>
          <w:szCs w:val="23"/>
          <w:lang w:eastAsia="ru-RU"/>
        </w:rPr>
      </w:pPr>
    </w:p>
    <w:p w14:paraId="28CA369B" w14:textId="77777777" w:rsidR="00754E9F" w:rsidRPr="00E24B12" w:rsidRDefault="00754E9F" w:rsidP="00E24B12">
      <w:pPr>
        <w:spacing w:after="0" w:line="240" w:lineRule="auto"/>
        <w:rPr>
          <w:rFonts w:ascii="Times New Roman" w:eastAsia="Times New Roman" w:hAnsi="Times New Roman" w:cs="Times New Roman"/>
          <w:b/>
          <w:sz w:val="23"/>
          <w:szCs w:val="23"/>
          <w:lang w:eastAsia="ru-RU"/>
        </w:rPr>
      </w:pPr>
    </w:p>
    <w:p w14:paraId="709D96A5" w14:textId="77777777" w:rsidR="00754E9F" w:rsidRPr="00E24B12" w:rsidRDefault="00754E9F" w:rsidP="00E24B12">
      <w:pPr>
        <w:spacing w:after="0" w:line="240" w:lineRule="auto"/>
        <w:rPr>
          <w:rFonts w:ascii="Times New Roman" w:eastAsia="Times New Roman" w:hAnsi="Times New Roman" w:cs="Times New Roman"/>
          <w:b/>
          <w:sz w:val="23"/>
          <w:szCs w:val="23"/>
          <w:lang w:eastAsia="ru-RU"/>
        </w:rPr>
      </w:pPr>
    </w:p>
    <w:p w14:paraId="68A93CF0" w14:textId="77777777" w:rsidR="00754E9F" w:rsidRPr="00E24B12" w:rsidRDefault="00754E9F" w:rsidP="00E24B12">
      <w:pPr>
        <w:spacing w:after="0" w:line="240" w:lineRule="auto"/>
        <w:rPr>
          <w:rFonts w:ascii="Times New Roman" w:eastAsia="Times New Roman" w:hAnsi="Times New Roman" w:cs="Times New Roman"/>
          <w:b/>
          <w:sz w:val="23"/>
          <w:szCs w:val="23"/>
          <w:lang w:eastAsia="ru-RU"/>
        </w:rPr>
      </w:pPr>
    </w:p>
    <w:p w14:paraId="3F93ACE9" w14:textId="77777777" w:rsidR="00754E9F" w:rsidRPr="00E24B12" w:rsidRDefault="00754E9F" w:rsidP="00E24B12">
      <w:pPr>
        <w:spacing w:after="0" w:line="240" w:lineRule="auto"/>
        <w:rPr>
          <w:rFonts w:ascii="Times New Roman" w:eastAsia="Times New Roman" w:hAnsi="Times New Roman" w:cs="Times New Roman"/>
          <w:b/>
          <w:sz w:val="23"/>
          <w:szCs w:val="23"/>
          <w:lang w:eastAsia="ru-RU"/>
        </w:rPr>
      </w:pPr>
    </w:p>
    <w:tbl>
      <w:tblPr>
        <w:tblW w:w="10206" w:type="dxa"/>
        <w:jc w:val="center"/>
        <w:tblLook w:val="01E0" w:firstRow="1" w:lastRow="1" w:firstColumn="1" w:lastColumn="1" w:noHBand="0" w:noVBand="0"/>
      </w:tblPr>
      <w:tblGrid>
        <w:gridCol w:w="5542"/>
        <w:gridCol w:w="4664"/>
      </w:tblGrid>
      <w:tr w:rsidR="00585D56" w:rsidRPr="00731A25" w14:paraId="1C1966B3" w14:textId="77777777" w:rsidTr="00474D73">
        <w:trPr>
          <w:trHeight w:val="2301"/>
          <w:jc w:val="center"/>
        </w:trPr>
        <w:tc>
          <w:tcPr>
            <w:tcW w:w="2715" w:type="pct"/>
          </w:tcPr>
          <w:p w14:paraId="1F5D4BCD" w14:textId="77777777" w:rsidR="00585D56" w:rsidRPr="00731A25" w:rsidRDefault="00585D56" w:rsidP="00474D73">
            <w:pPr>
              <w:spacing w:after="0" w:line="240" w:lineRule="auto"/>
              <w:rPr>
                <w:rFonts w:ascii="Times New Roman" w:hAnsi="Times New Roman" w:cs="Times New Roman"/>
                <w:b/>
              </w:rPr>
            </w:pPr>
            <w:r w:rsidRPr="00731A25">
              <w:rPr>
                <w:rFonts w:ascii="Times New Roman" w:hAnsi="Times New Roman" w:cs="Times New Roman"/>
                <w:b/>
              </w:rPr>
              <w:t>Заказчик:</w:t>
            </w:r>
          </w:p>
          <w:p w14:paraId="5931B330" w14:textId="64B12EA3" w:rsidR="00585D56" w:rsidRPr="00731A25" w:rsidRDefault="00585D56" w:rsidP="00474D73">
            <w:pPr>
              <w:spacing w:after="0" w:line="240" w:lineRule="auto"/>
              <w:ind w:right="707"/>
              <w:rPr>
                <w:rFonts w:ascii="Times New Roman" w:hAnsi="Times New Roman" w:cs="Times New Roman"/>
              </w:rPr>
            </w:pPr>
            <w:r w:rsidRPr="00731A25">
              <w:rPr>
                <w:rFonts w:ascii="Times New Roman" w:hAnsi="Times New Roman" w:cs="Times New Roman"/>
              </w:rPr>
              <w:t>СП</w:t>
            </w:r>
            <w:r w:rsidR="00E308AF">
              <w:rPr>
                <w:rFonts w:ascii="Times New Roman" w:hAnsi="Times New Roman" w:cs="Times New Roman"/>
              </w:rPr>
              <w:t>б</w:t>
            </w:r>
            <w:r w:rsidRPr="00731A25">
              <w:rPr>
                <w:rFonts w:ascii="Times New Roman" w:hAnsi="Times New Roman" w:cs="Times New Roman"/>
              </w:rPr>
              <w:t xml:space="preserve"> ГБУ «Центр содействия семейному </w:t>
            </w:r>
            <w:r w:rsidR="00474D73">
              <w:rPr>
                <w:rFonts w:ascii="Times New Roman" w:hAnsi="Times New Roman" w:cs="Times New Roman"/>
              </w:rPr>
              <w:t xml:space="preserve">воспитанию № </w:t>
            </w:r>
            <w:r w:rsidR="00474D73" w:rsidRPr="005E319F">
              <w:rPr>
                <w:rFonts w:ascii="Times New Roman" w:hAnsi="Times New Roman" w:cs="Times New Roman"/>
              </w:rPr>
              <w:t>3</w:t>
            </w:r>
            <w:r w:rsidRPr="00731A25">
              <w:rPr>
                <w:rFonts w:ascii="Times New Roman" w:hAnsi="Times New Roman" w:cs="Times New Roman"/>
              </w:rPr>
              <w:t>»</w:t>
            </w:r>
          </w:p>
          <w:p w14:paraId="62B42FB9" w14:textId="77777777" w:rsidR="00585D56" w:rsidRPr="00731A25" w:rsidRDefault="00585D56" w:rsidP="00474D73">
            <w:pPr>
              <w:tabs>
                <w:tab w:val="left" w:pos="-391"/>
                <w:tab w:val="left" w:pos="0"/>
                <w:tab w:val="right" w:pos="9498"/>
              </w:tabs>
              <w:spacing w:after="0" w:line="240" w:lineRule="auto"/>
              <w:rPr>
                <w:rFonts w:ascii="Times New Roman" w:hAnsi="Times New Roman" w:cs="Times New Roman"/>
                <w:b/>
              </w:rPr>
            </w:pPr>
          </w:p>
          <w:p w14:paraId="7EA6FCBE" w14:textId="77777777" w:rsidR="009F5625" w:rsidRPr="00731A25" w:rsidRDefault="009F5625" w:rsidP="009F5625">
            <w:pPr>
              <w:autoSpaceDE w:val="0"/>
              <w:autoSpaceDN w:val="0"/>
              <w:adjustRightInd w:val="0"/>
              <w:spacing w:after="0" w:line="240" w:lineRule="auto"/>
              <w:jc w:val="both"/>
              <w:rPr>
                <w:rFonts w:ascii="Times New Roman" w:eastAsia="Calibri" w:hAnsi="Times New Roman" w:cs="Times New Roman"/>
                <w:bCs/>
                <w:iCs/>
                <w:color w:val="000000"/>
              </w:rPr>
            </w:pPr>
            <w:r>
              <w:rPr>
                <w:rFonts w:ascii="Times New Roman" w:eastAsia="Calibri" w:hAnsi="Times New Roman" w:cs="Times New Roman"/>
                <w:bCs/>
                <w:iCs/>
                <w:color w:val="000000"/>
              </w:rPr>
              <w:t>Д</w:t>
            </w:r>
            <w:r w:rsidRPr="00731A25">
              <w:rPr>
                <w:rFonts w:ascii="Times New Roman" w:eastAsia="Calibri" w:hAnsi="Times New Roman" w:cs="Times New Roman"/>
                <w:bCs/>
                <w:iCs/>
                <w:color w:val="000000"/>
              </w:rPr>
              <w:t>иректор</w:t>
            </w:r>
          </w:p>
          <w:p w14:paraId="673AF5B7" w14:textId="77777777" w:rsidR="009F5625" w:rsidRPr="00731A25" w:rsidRDefault="009F5625" w:rsidP="009F5625">
            <w:pPr>
              <w:spacing w:after="0" w:line="240" w:lineRule="auto"/>
              <w:ind w:right="314"/>
              <w:rPr>
                <w:rFonts w:ascii="Times New Roman" w:hAnsi="Times New Roman" w:cs="Times New Roman"/>
              </w:rPr>
            </w:pPr>
            <w:r w:rsidRPr="00731A25">
              <w:rPr>
                <w:rFonts w:ascii="Times New Roman" w:hAnsi="Times New Roman" w:cs="Times New Roman"/>
              </w:rPr>
              <w:softHyphen/>
            </w:r>
            <w:r w:rsidRPr="00731A25">
              <w:rPr>
                <w:rFonts w:ascii="Times New Roman" w:hAnsi="Times New Roman" w:cs="Times New Roman"/>
              </w:rPr>
              <w:softHyphen/>
            </w:r>
          </w:p>
          <w:p w14:paraId="5BF14E83" w14:textId="77777777" w:rsidR="009F5625" w:rsidRDefault="009F5625" w:rsidP="009F5625">
            <w:pPr>
              <w:spacing w:after="0" w:line="240" w:lineRule="auto"/>
              <w:rPr>
                <w:rFonts w:ascii="Times New Roman" w:hAnsi="Times New Roman" w:cs="Times New Roman"/>
              </w:rPr>
            </w:pPr>
            <w:r w:rsidRPr="00731A25">
              <w:rPr>
                <w:rFonts w:ascii="Times New Roman" w:hAnsi="Times New Roman" w:cs="Times New Roman"/>
              </w:rPr>
              <w:t>_______________</w:t>
            </w:r>
            <w:proofErr w:type="gramStart"/>
            <w:r w:rsidRPr="00731A25">
              <w:rPr>
                <w:rFonts w:ascii="Times New Roman" w:hAnsi="Times New Roman" w:cs="Times New Roman"/>
              </w:rPr>
              <w:t xml:space="preserve">_ </w:t>
            </w:r>
            <w:r>
              <w:t xml:space="preserve"> </w:t>
            </w:r>
            <w:proofErr w:type="spellStart"/>
            <w:r>
              <w:rPr>
                <w:rFonts w:ascii="Times New Roman" w:hAnsi="Times New Roman" w:cs="Times New Roman"/>
              </w:rPr>
              <w:t>Е.Ю.Станкевич</w:t>
            </w:r>
            <w:proofErr w:type="spellEnd"/>
            <w:proofErr w:type="gramEnd"/>
          </w:p>
          <w:p w14:paraId="69FC6BAD" w14:textId="5282CBC2" w:rsidR="00585D56" w:rsidRPr="00731A25" w:rsidRDefault="009F5625" w:rsidP="009F5625">
            <w:pPr>
              <w:spacing w:after="0" w:line="240" w:lineRule="auto"/>
              <w:rPr>
                <w:rFonts w:ascii="Times New Roman" w:hAnsi="Times New Roman" w:cs="Times New Roman"/>
                <w:b/>
              </w:rPr>
            </w:pPr>
            <w:r w:rsidRPr="00731A25">
              <w:rPr>
                <w:rFonts w:ascii="Times New Roman" w:hAnsi="Times New Roman" w:cs="Times New Roman"/>
              </w:rPr>
              <w:t xml:space="preserve">ПОДПИСАНО </w:t>
            </w:r>
            <w:r>
              <w:rPr>
                <w:rFonts w:ascii="Times New Roman" w:hAnsi="Times New Roman" w:cs="Times New Roman"/>
              </w:rPr>
              <w:t>Э</w:t>
            </w:r>
            <w:r w:rsidRPr="00731A25">
              <w:rPr>
                <w:rFonts w:ascii="Times New Roman" w:hAnsi="Times New Roman" w:cs="Times New Roman"/>
              </w:rPr>
              <w:t>П</w:t>
            </w:r>
            <w:r w:rsidRPr="00731A25">
              <w:rPr>
                <w:rFonts w:ascii="Times New Roman" w:hAnsi="Times New Roman" w:cs="Times New Roman"/>
                <w:b/>
              </w:rPr>
              <w:t xml:space="preserve"> </w:t>
            </w:r>
          </w:p>
        </w:tc>
        <w:tc>
          <w:tcPr>
            <w:tcW w:w="2285" w:type="pct"/>
          </w:tcPr>
          <w:p w14:paraId="13BBBAF8" w14:textId="77777777" w:rsidR="00585D56" w:rsidRPr="00731A25" w:rsidRDefault="00585D56" w:rsidP="00474D73">
            <w:pPr>
              <w:tabs>
                <w:tab w:val="left" w:pos="426"/>
              </w:tabs>
              <w:autoSpaceDE w:val="0"/>
              <w:autoSpaceDN w:val="0"/>
              <w:adjustRightInd w:val="0"/>
              <w:spacing w:after="0" w:line="240" w:lineRule="auto"/>
              <w:jc w:val="both"/>
              <w:rPr>
                <w:rFonts w:ascii="Times New Roman" w:hAnsi="Times New Roman" w:cs="Times New Roman"/>
                <w:b/>
              </w:rPr>
            </w:pPr>
            <w:r w:rsidRPr="00731A25">
              <w:rPr>
                <w:rFonts w:ascii="Times New Roman" w:hAnsi="Times New Roman" w:cs="Times New Roman"/>
                <w:b/>
              </w:rPr>
              <w:t>Поставщик:</w:t>
            </w:r>
          </w:p>
          <w:p w14:paraId="2DD9EB02" w14:textId="77777777" w:rsidR="00585D56" w:rsidRPr="00731A25" w:rsidRDefault="00585D56" w:rsidP="00BB35D1">
            <w:pPr>
              <w:tabs>
                <w:tab w:val="left" w:pos="0"/>
              </w:tabs>
              <w:spacing w:after="0" w:line="240" w:lineRule="auto"/>
              <w:rPr>
                <w:rFonts w:ascii="Times New Roman" w:hAnsi="Times New Roman" w:cs="Times New Roman"/>
                <w:b/>
              </w:rPr>
            </w:pPr>
          </w:p>
        </w:tc>
      </w:tr>
    </w:tbl>
    <w:p w14:paraId="158592A2" w14:textId="77777777" w:rsidR="00754E9F" w:rsidRPr="00E24B12" w:rsidRDefault="00754E9F" w:rsidP="00E24B12">
      <w:pPr>
        <w:spacing w:after="0" w:line="240" w:lineRule="auto"/>
        <w:rPr>
          <w:rFonts w:ascii="Times New Roman" w:eastAsia="Times New Roman" w:hAnsi="Times New Roman" w:cs="Times New Roman"/>
          <w:b/>
          <w:sz w:val="23"/>
          <w:szCs w:val="23"/>
          <w:lang w:eastAsia="ru-RU"/>
        </w:rPr>
      </w:pPr>
    </w:p>
    <w:p w14:paraId="40570DC5" w14:textId="5E7B03AC" w:rsidR="00754E9F" w:rsidRDefault="00754E9F" w:rsidP="00E24B12">
      <w:pPr>
        <w:spacing w:after="0" w:line="240" w:lineRule="auto"/>
        <w:rPr>
          <w:rFonts w:ascii="Times New Roman" w:eastAsia="Times New Roman" w:hAnsi="Times New Roman" w:cs="Times New Roman"/>
          <w:b/>
          <w:sz w:val="23"/>
          <w:szCs w:val="23"/>
          <w:lang w:eastAsia="ru-RU"/>
        </w:rPr>
      </w:pPr>
    </w:p>
    <w:p w14:paraId="3048C33D" w14:textId="7276C842" w:rsidR="00030D7A" w:rsidRDefault="00030D7A" w:rsidP="00E24B12">
      <w:pPr>
        <w:spacing w:after="0" w:line="240" w:lineRule="auto"/>
        <w:rPr>
          <w:rFonts w:ascii="Times New Roman" w:eastAsia="Times New Roman" w:hAnsi="Times New Roman" w:cs="Times New Roman"/>
          <w:b/>
          <w:sz w:val="23"/>
          <w:szCs w:val="23"/>
          <w:lang w:eastAsia="ru-RU"/>
        </w:rPr>
      </w:pPr>
    </w:p>
    <w:p w14:paraId="51ED88A8" w14:textId="20A07877" w:rsidR="00030D7A" w:rsidRDefault="00030D7A" w:rsidP="00E24B12">
      <w:pPr>
        <w:spacing w:after="0" w:line="240" w:lineRule="auto"/>
        <w:rPr>
          <w:rFonts w:ascii="Times New Roman" w:eastAsia="Times New Roman" w:hAnsi="Times New Roman" w:cs="Times New Roman"/>
          <w:b/>
          <w:sz w:val="23"/>
          <w:szCs w:val="23"/>
          <w:lang w:eastAsia="ru-RU"/>
        </w:rPr>
      </w:pPr>
    </w:p>
    <w:p w14:paraId="473A2221" w14:textId="1C3C2EF9" w:rsidR="00030D7A" w:rsidRDefault="00030D7A" w:rsidP="00E24B12">
      <w:pPr>
        <w:spacing w:after="0" w:line="240" w:lineRule="auto"/>
        <w:rPr>
          <w:rFonts w:ascii="Times New Roman" w:eastAsia="Times New Roman" w:hAnsi="Times New Roman" w:cs="Times New Roman"/>
          <w:b/>
          <w:sz w:val="23"/>
          <w:szCs w:val="23"/>
          <w:lang w:eastAsia="ru-RU"/>
        </w:rPr>
      </w:pPr>
    </w:p>
    <w:p w14:paraId="4BE2B7E9" w14:textId="53B63AFD" w:rsidR="00030D7A" w:rsidRDefault="00030D7A" w:rsidP="00E24B12">
      <w:pPr>
        <w:spacing w:after="0" w:line="240" w:lineRule="auto"/>
        <w:rPr>
          <w:rFonts w:ascii="Times New Roman" w:eastAsia="Times New Roman" w:hAnsi="Times New Roman" w:cs="Times New Roman"/>
          <w:b/>
          <w:sz w:val="23"/>
          <w:szCs w:val="23"/>
          <w:lang w:eastAsia="ru-RU"/>
        </w:rPr>
      </w:pPr>
    </w:p>
    <w:p w14:paraId="1101D17B" w14:textId="0DCE1FCC" w:rsidR="00030D7A" w:rsidRDefault="00030D7A" w:rsidP="00E24B12">
      <w:pPr>
        <w:spacing w:after="0" w:line="240" w:lineRule="auto"/>
        <w:rPr>
          <w:rFonts w:ascii="Times New Roman" w:eastAsia="Times New Roman" w:hAnsi="Times New Roman" w:cs="Times New Roman"/>
          <w:b/>
          <w:sz w:val="23"/>
          <w:szCs w:val="23"/>
          <w:lang w:eastAsia="ru-RU"/>
        </w:rPr>
      </w:pPr>
    </w:p>
    <w:p w14:paraId="37A68CDB" w14:textId="0B768CCC" w:rsidR="00030D7A" w:rsidRDefault="00030D7A" w:rsidP="00E24B12">
      <w:pPr>
        <w:spacing w:after="0" w:line="240" w:lineRule="auto"/>
        <w:rPr>
          <w:rFonts w:ascii="Times New Roman" w:eastAsia="Times New Roman" w:hAnsi="Times New Roman" w:cs="Times New Roman"/>
          <w:b/>
          <w:sz w:val="23"/>
          <w:szCs w:val="23"/>
          <w:lang w:eastAsia="ru-RU"/>
        </w:rPr>
      </w:pPr>
    </w:p>
    <w:p w14:paraId="5E041C6A" w14:textId="5EC2F216" w:rsidR="00030D7A" w:rsidRDefault="00030D7A" w:rsidP="00E24B12">
      <w:pPr>
        <w:spacing w:after="0" w:line="240" w:lineRule="auto"/>
        <w:rPr>
          <w:rFonts w:ascii="Times New Roman" w:eastAsia="Times New Roman" w:hAnsi="Times New Roman" w:cs="Times New Roman"/>
          <w:b/>
          <w:sz w:val="23"/>
          <w:szCs w:val="23"/>
          <w:lang w:eastAsia="ru-RU"/>
        </w:rPr>
      </w:pPr>
    </w:p>
    <w:p w14:paraId="77CE1F30" w14:textId="508C276B" w:rsidR="00030D7A" w:rsidRDefault="00030D7A" w:rsidP="00E24B12">
      <w:pPr>
        <w:spacing w:after="0" w:line="240" w:lineRule="auto"/>
        <w:rPr>
          <w:rFonts w:ascii="Times New Roman" w:eastAsia="Times New Roman" w:hAnsi="Times New Roman" w:cs="Times New Roman"/>
          <w:b/>
          <w:sz w:val="23"/>
          <w:szCs w:val="23"/>
          <w:lang w:eastAsia="ru-RU"/>
        </w:rPr>
      </w:pPr>
    </w:p>
    <w:p w14:paraId="2BD11222" w14:textId="0EB1692A" w:rsidR="00616595" w:rsidRDefault="00616595" w:rsidP="00E24B12">
      <w:pPr>
        <w:spacing w:after="0" w:line="240" w:lineRule="auto"/>
        <w:rPr>
          <w:rFonts w:ascii="Times New Roman" w:eastAsia="Times New Roman" w:hAnsi="Times New Roman" w:cs="Times New Roman"/>
          <w:b/>
          <w:sz w:val="23"/>
          <w:szCs w:val="23"/>
          <w:lang w:eastAsia="ru-RU"/>
        </w:rPr>
      </w:pPr>
    </w:p>
    <w:p w14:paraId="471C1652" w14:textId="1B912C1F" w:rsidR="00616595" w:rsidRDefault="00616595" w:rsidP="00E24B12">
      <w:pPr>
        <w:spacing w:after="0" w:line="240" w:lineRule="auto"/>
        <w:rPr>
          <w:rFonts w:ascii="Times New Roman" w:eastAsia="Times New Roman" w:hAnsi="Times New Roman" w:cs="Times New Roman"/>
          <w:b/>
          <w:sz w:val="23"/>
          <w:szCs w:val="23"/>
          <w:lang w:eastAsia="ru-RU"/>
        </w:rPr>
      </w:pPr>
    </w:p>
    <w:p w14:paraId="2B565D0E" w14:textId="2B3CB9FA" w:rsidR="00616595" w:rsidRDefault="00616595" w:rsidP="00E24B12">
      <w:pPr>
        <w:spacing w:after="0" w:line="240" w:lineRule="auto"/>
        <w:rPr>
          <w:rFonts w:ascii="Times New Roman" w:eastAsia="Times New Roman" w:hAnsi="Times New Roman" w:cs="Times New Roman"/>
          <w:b/>
          <w:sz w:val="23"/>
          <w:szCs w:val="23"/>
          <w:lang w:eastAsia="ru-RU"/>
        </w:rPr>
      </w:pPr>
    </w:p>
    <w:p w14:paraId="53B78822" w14:textId="77777777" w:rsidR="00616595" w:rsidRPr="00E24B12" w:rsidRDefault="00616595" w:rsidP="00E24B12">
      <w:pPr>
        <w:spacing w:after="0" w:line="240" w:lineRule="auto"/>
        <w:rPr>
          <w:rFonts w:ascii="Times New Roman" w:eastAsia="Times New Roman" w:hAnsi="Times New Roman" w:cs="Times New Roman"/>
          <w:b/>
          <w:sz w:val="23"/>
          <w:szCs w:val="23"/>
          <w:lang w:eastAsia="ru-RU"/>
        </w:rPr>
      </w:pPr>
    </w:p>
    <w:p w14:paraId="3AB64C70" w14:textId="0A4414AE" w:rsidR="00BD6F56" w:rsidRPr="005F6F77" w:rsidRDefault="00BD6F56" w:rsidP="00BD6F56">
      <w:pPr>
        <w:pStyle w:val="aa"/>
        <w:tabs>
          <w:tab w:val="left" w:pos="3510"/>
        </w:tabs>
        <w:jc w:val="right"/>
        <w:rPr>
          <w:sz w:val="22"/>
          <w:szCs w:val="22"/>
        </w:rPr>
      </w:pPr>
      <w:r w:rsidRPr="005F6F77">
        <w:rPr>
          <w:sz w:val="22"/>
          <w:szCs w:val="22"/>
        </w:rPr>
        <w:t>Приложение №</w:t>
      </w:r>
      <w:r>
        <w:rPr>
          <w:sz w:val="22"/>
          <w:szCs w:val="22"/>
        </w:rPr>
        <w:t xml:space="preserve"> </w:t>
      </w:r>
      <w:r w:rsidR="00E867A6">
        <w:rPr>
          <w:sz w:val="22"/>
          <w:szCs w:val="22"/>
        </w:rPr>
        <w:t>4</w:t>
      </w:r>
    </w:p>
    <w:p w14:paraId="7E9F47D0" w14:textId="77777777" w:rsidR="00BD6F56" w:rsidRPr="005F6F77" w:rsidRDefault="00BD6F56" w:rsidP="00BD6F56">
      <w:pPr>
        <w:pStyle w:val="aa"/>
        <w:ind w:left="-220" w:firstLine="567"/>
        <w:jc w:val="right"/>
        <w:rPr>
          <w:bCs/>
          <w:sz w:val="22"/>
          <w:szCs w:val="22"/>
        </w:rPr>
      </w:pPr>
      <w:r w:rsidRPr="005F6F77">
        <w:rPr>
          <w:bCs/>
          <w:sz w:val="22"/>
          <w:szCs w:val="22"/>
        </w:rPr>
        <w:t>к Контракту №__</w:t>
      </w:r>
    </w:p>
    <w:p w14:paraId="3F9302AE" w14:textId="298B5EAF" w:rsidR="00BD6F56" w:rsidRPr="005F6F77" w:rsidRDefault="00BD6F56" w:rsidP="00BD6F56">
      <w:pPr>
        <w:pStyle w:val="aa"/>
        <w:ind w:left="-220" w:firstLine="567"/>
        <w:jc w:val="right"/>
        <w:rPr>
          <w:bCs/>
          <w:sz w:val="22"/>
          <w:szCs w:val="22"/>
        </w:rPr>
      </w:pPr>
      <w:r w:rsidRPr="005F6F77">
        <w:rPr>
          <w:bCs/>
          <w:sz w:val="22"/>
          <w:szCs w:val="22"/>
        </w:rPr>
        <w:t>от «__»</w:t>
      </w:r>
      <w:r>
        <w:rPr>
          <w:bCs/>
          <w:sz w:val="22"/>
          <w:szCs w:val="22"/>
        </w:rPr>
        <w:t xml:space="preserve"> </w:t>
      </w:r>
      <w:r w:rsidRPr="005F6F77">
        <w:rPr>
          <w:bCs/>
          <w:sz w:val="22"/>
          <w:szCs w:val="22"/>
        </w:rPr>
        <w:t>__________202</w:t>
      </w:r>
      <w:r w:rsidR="00274699">
        <w:rPr>
          <w:bCs/>
          <w:sz w:val="22"/>
          <w:szCs w:val="22"/>
        </w:rPr>
        <w:t>6</w:t>
      </w:r>
      <w:r w:rsidRPr="005F6F77">
        <w:rPr>
          <w:bCs/>
          <w:sz w:val="22"/>
          <w:szCs w:val="22"/>
        </w:rPr>
        <w:t xml:space="preserve"> г.</w:t>
      </w:r>
    </w:p>
    <w:p w14:paraId="05DA9A77" w14:textId="77777777" w:rsidR="00BD6F56" w:rsidRPr="00E24B12" w:rsidRDefault="00BD6F56" w:rsidP="00BD6F56">
      <w:pPr>
        <w:spacing w:after="0" w:line="240" w:lineRule="auto"/>
        <w:jc w:val="right"/>
        <w:rPr>
          <w:rFonts w:ascii="Times New Roman" w:eastAsia="Times New Roman" w:hAnsi="Times New Roman" w:cs="Times New Roman"/>
          <w:sz w:val="20"/>
          <w:szCs w:val="20"/>
          <w:lang w:eastAsia="ru-RU"/>
        </w:rPr>
      </w:pPr>
    </w:p>
    <w:p w14:paraId="2E64851F" w14:textId="77777777" w:rsidR="00BD6F56" w:rsidRPr="00E24B12" w:rsidRDefault="00BD6F56" w:rsidP="00BD6F56">
      <w:pPr>
        <w:spacing w:after="0" w:line="240" w:lineRule="auto"/>
        <w:jc w:val="right"/>
        <w:rPr>
          <w:rFonts w:ascii="Times New Roman" w:eastAsia="Times New Roman" w:hAnsi="Times New Roman" w:cs="Times New Roman"/>
          <w:i/>
          <w:sz w:val="20"/>
          <w:szCs w:val="20"/>
          <w:lang w:eastAsia="ru-RU"/>
        </w:rPr>
      </w:pPr>
      <w:r w:rsidRPr="00E24B12">
        <w:rPr>
          <w:rFonts w:ascii="Times New Roman" w:eastAsia="Times New Roman" w:hAnsi="Times New Roman" w:cs="Times New Roman"/>
          <w:i/>
          <w:sz w:val="20"/>
          <w:szCs w:val="20"/>
          <w:lang w:eastAsia="ru-RU"/>
        </w:rPr>
        <w:t>Рекомендуемый образец</w:t>
      </w:r>
    </w:p>
    <w:p w14:paraId="6153D173" w14:textId="77777777" w:rsidR="00BD6F56" w:rsidRPr="00E24B12" w:rsidRDefault="00BD6F56" w:rsidP="00BD6F56">
      <w:pPr>
        <w:spacing w:after="0" w:line="240" w:lineRule="auto"/>
        <w:jc w:val="right"/>
        <w:rPr>
          <w:rFonts w:ascii="Times New Roman" w:eastAsia="Times New Roman" w:hAnsi="Times New Roman" w:cs="Times New Roman"/>
          <w:sz w:val="20"/>
          <w:szCs w:val="20"/>
          <w:lang w:eastAsia="ru-RU"/>
        </w:rPr>
      </w:pPr>
    </w:p>
    <w:p w14:paraId="679704CA" w14:textId="77777777" w:rsidR="00BD6F56" w:rsidRPr="00E24B12" w:rsidRDefault="00BD6F56" w:rsidP="00BD6F56">
      <w:pPr>
        <w:spacing w:after="0" w:line="240" w:lineRule="auto"/>
        <w:jc w:val="center"/>
        <w:rPr>
          <w:rFonts w:ascii="Times New Roman" w:eastAsia="Times New Roman" w:hAnsi="Times New Roman" w:cs="Times New Roman"/>
          <w:sz w:val="20"/>
          <w:szCs w:val="20"/>
          <w:lang w:eastAsia="ru-RU"/>
        </w:rPr>
      </w:pPr>
      <w:r w:rsidRPr="00E24B12">
        <w:rPr>
          <w:rFonts w:ascii="Times New Roman" w:eastAsia="Times New Roman" w:hAnsi="Times New Roman" w:cs="Times New Roman"/>
          <w:sz w:val="20"/>
          <w:szCs w:val="20"/>
          <w:lang w:eastAsia="ru-RU"/>
        </w:rPr>
        <w:t xml:space="preserve">АКТ ПРИЕМА-ПЕРЕДАЧИ ТОВАРА № _____ </w:t>
      </w:r>
      <w:r w:rsidRPr="00E24B12">
        <w:rPr>
          <w:rFonts w:ascii="Times New Roman" w:eastAsia="Times New Roman" w:hAnsi="Times New Roman" w:cs="Times New Roman"/>
          <w:i/>
          <w:sz w:val="20"/>
          <w:szCs w:val="20"/>
          <w:lang w:eastAsia="ru-RU"/>
        </w:rPr>
        <w:t>(совпадает с № товарной накладной)</w:t>
      </w:r>
    </w:p>
    <w:p w14:paraId="279F9552" w14:textId="77777777" w:rsidR="00BD6F56" w:rsidRPr="00E24B12" w:rsidRDefault="00BD6F56" w:rsidP="00BD6F56">
      <w:pPr>
        <w:spacing w:after="0" w:line="240" w:lineRule="auto"/>
        <w:jc w:val="center"/>
        <w:rPr>
          <w:rFonts w:ascii="Times New Roman" w:eastAsia="Times New Roman" w:hAnsi="Times New Roman" w:cs="Times New Roman"/>
          <w:sz w:val="20"/>
          <w:szCs w:val="20"/>
          <w:lang w:eastAsia="ru-RU"/>
        </w:rPr>
      </w:pPr>
      <w:r w:rsidRPr="00E24B12">
        <w:rPr>
          <w:rFonts w:ascii="Times New Roman" w:eastAsia="Times New Roman" w:hAnsi="Times New Roman" w:cs="Times New Roman"/>
          <w:sz w:val="20"/>
          <w:szCs w:val="20"/>
          <w:lang w:eastAsia="ru-RU"/>
        </w:rPr>
        <w:t>ПО КОНТРАКТУ</w:t>
      </w:r>
      <w:r w:rsidRPr="00E24B12">
        <w:rPr>
          <w:rFonts w:ascii="Times New Roman" w:eastAsia="Times New Roman" w:hAnsi="Times New Roman" w:cs="Times New Roman"/>
          <w:sz w:val="20"/>
          <w:szCs w:val="20"/>
          <w:lang w:eastAsia="ru-RU"/>
        </w:rPr>
        <w:br/>
        <w:t>от «___»_________ 20___ № _______</w:t>
      </w:r>
    </w:p>
    <w:p w14:paraId="30303FC2" w14:textId="77777777" w:rsidR="00BD6F56" w:rsidRPr="00E24B12" w:rsidRDefault="00BD6F56" w:rsidP="00BD6F56">
      <w:pPr>
        <w:spacing w:after="0" w:line="240" w:lineRule="auto"/>
        <w:ind w:right="639" w:firstLine="567"/>
        <w:jc w:val="right"/>
        <w:rPr>
          <w:rFonts w:ascii="Times New Roman" w:eastAsia="Times New Roman" w:hAnsi="Times New Roman" w:cs="Times New Roman"/>
          <w:sz w:val="20"/>
          <w:szCs w:val="20"/>
          <w:lang w:eastAsia="ru-RU"/>
        </w:rPr>
      </w:pPr>
    </w:p>
    <w:p w14:paraId="460ACE91" w14:textId="77777777" w:rsidR="00BD6F56" w:rsidRPr="00E24B12" w:rsidRDefault="00BD6F56" w:rsidP="00BD6F56">
      <w:pPr>
        <w:spacing w:after="0" w:line="240" w:lineRule="auto"/>
        <w:ind w:right="-1" w:firstLine="567"/>
        <w:jc w:val="both"/>
        <w:rPr>
          <w:rFonts w:ascii="Times New Roman" w:eastAsia="Times New Roman" w:hAnsi="Times New Roman" w:cs="Times New Roman"/>
          <w:sz w:val="20"/>
          <w:szCs w:val="20"/>
          <w:lang w:eastAsia="ru-RU"/>
        </w:rPr>
      </w:pPr>
      <w:r w:rsidRPr="00E24B12">
        <w:rPr>
          <w:rFonts w:ascii="Times New Roman" w:eastAsia="Times New Roman" w:hAnsi="Times New Roman" w:cs="Times New Roman"/>
          <w:sz w:val="20"/>
          <w:szCs w:val="20"/>
          <w:lang w:eastAsia="ru-RU"/>
        </w:rPr>
        <w:t xml:space="preserve">«Поставщик»_____________________ </w:t>
      </w:r>
      <w:r w:rsidRPr="00E24B12">
        <w:rPr>
          <w:rFonts w:ascii="Times New Roman" w:eastAsia="Times New Roman" w:hAnsi="Times New Roman" w:cs="Times New Roman"/>
          <w:i/>
          <w:sz w:val="20"/>
          <w:szCs w:val="20"/>
          <w:lang w:eastAsia="ru-RU"/>
        </w:rPr>
        <w:t xml:space="preserve">(полностью наименование (для юридического лица), фамилия, имя, отчество (при наличии) (для физического лица) </w:t>
      </w:r>
      <w:r w:rsidRPr="00E24B12">
        <w:rPr>
          <w:rFonts w:ascii="Times New Roman" w:eastAsia="Times New Roman" w:hAnsi="Times New Roman" w:cs="Times New Roman"/>
          <w:sz w:val="20"/>
          <w:szCs w:val="20"/>
          <w:lang w:eastAsia="ru-RU"/>
        </w:rPr>
        <w:t>в лице _______________________, действующего на основании  _________________, с одной стороны, и «Заказчик» _____________ (</w:t>
      </w:r>
      <w:r w:rsidRPr="00E24B12">
        <w:rPr>
          <w:rFonts w:ascii="Times New Roman" w:eastAsia="Times New Roman" w:hAnsi="Times New Roman" w:cs="Times New Roman"/>
          <w:i/>
          <w:sz w:val="20"/>
          <w:szCs w:val="20"/>
          <w:lang w:eastAsia="ru-RU"/>
        </w:rPr>
        <w:t xml:space="preserve">полностью наименование Заказчика (для юридического лица), фамилия, имя, отчество (при наличии) (для физического лица)) </w:t>
      </w:r>
      <w:r w:rsidRPr="00E24B12">
        <w:rPr>
          <w:rFonts w:ascii="Times New Roman" w:eastAsia="Times New Roman" w:hAnsi="Times New Roman" w:cs="Times New Roman"/>
          <w:sz w:val="20"/>
          <w:szCs w:val="20"/>
          <w:lang w:eastAsia="ru-RU"/>
        </w:rPr>
        <w:t>в лице ____________________, действующего на основании _____________ (</w:t>
      </w:r>
      <w:r w:rsidRPr="00E24B12">
        <w:rPr>
          <w:rFonts w:ascii="Times New Roman" w:eastAsia="Times New Roman" w:hAnsi="Times New Roman" w:cs="Times New Roman"/>
          <w:i/>
          <w:sz w:val="20"/>
          <w:szCs w:val="20"/>
          <w:lang w:eastAsia="ru-RU"/>
        </w:rPr>
        <w:t>устав, положение, доверенность)</w:t>
      </w:r>
      <w:r w:rsidRPr="00E24B12">
        <w:rPr>
          <w:rFonts w:ascii="Times New Roman" w:eastAsia="Times New Roman" w:hAnsi="Times New Roman" w:cs="Times New Roman"/>
          <w:sz w:val="20"/>
          <w:szCs w:val="20"/>
          <w:lang w:eastAsia="ru-RU"/>
        </w:rPr>
        <w:t>, с другой стороны, составили настоящий Акт о следующем:</w:t>
      </w:r>
    </w:p>
    <w:p w14:paraId="27A36965" w14:textId="77777777" w:rsidR="00BD6F56" w:rsidRPr="00E24B12" w:rsidRDefault="00BD6F56" w:rsidP="00BD6F56">
      <w:pPr>
        <w:spacing w:after="0" w:line="240" w:lineRule="auto"/>
        <w:ind w:right="-1" w:firstLine="567"/>
        <w:jc w:val="both"/>
        <w:rPr>
          <w:rFonts w:ascii="Times New Roman" w:eastAsia="Times New Roman" w:hAnsi="Times New Roman" w:cs="Times New Roman"/>
          <w:sz w:val="20"/>
          <w:szCs w:val="20"/>
          <w:lang w:eastAsia="ru-RU"/>
        </w:rPr>
      </w:pPr>
      <w:r w:rsidRPr="00E24B12">
        <w:rPr>
          <w:rFonts w:ascii="Times New Roman" w:eastAsia="Times New Roman" w:hAnsi="Times New Roman" w:cs="Times New Roman"/>
          <w:sz w:val="20"/>
          <w:szCs w:val="20"/>
          <w:lang w:eastAsia="ru-RU"/>
        </w:rPr>
        <w:t>Поставщик поставил, а Заказчик принял следующий Товар в соответствии со Спецификацией (приложение № 1 к Контракту) в установленные сроки:</w:t>
      </w:r>
    </w:p>
    <w:tbl>
      <w:tblPr>
        <w:tblW w:w="9493" w:type="dxa"/>
        <w:jc w:val="center"/>
        <w:tblLayout w:type="fixed"/>
        <w:tblLook w:val="04A0" w:firstRow="1" w:lastRow="0" w:firstColumn="1" w:lastColumn="0" w:noHBand="0" w:noVBand="1"/>
      </w:tblPr>
      <w:tblGrid>
        <w:gridCol w:w="707"/>
        <w:gridCol w:w="1378"/>
        <w:gridCol w:w="893"/>
        <w:gridCol w:w="799"/>
        <w:gridCol w:w="755"/>
        <w:gridCol w:w="542"/>
        <w:gridCol w:w="627"/>
        <w:gridCol w:w="815"/>
        <w:gridCol w:w="850"/>
        <w:gridCol w:w="851"/>
        <w:gridCol w:w="1276"/>
      </w:tblGrid>
      <w:tr w:rsidR="00BD6F56" w:rsidRPr="00E24B12" w14:paraId="1489351D" w14:textId="77777777" w:rsidTr="00C717F0">
        <w:trPr>
          <w:trHeight w:val="189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0EFD91"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п/п</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14:paraId="31226E28"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Наименование товара (торговое), форма выпуска</w:t>
            </w:r>
          </w:p>
        </w:tc>
        <w:tc>
          <w:tcPr>
            <w:tcW w:w="893" w:type="dxa"/>
            <w:tcBorders>
              <w:top w:val="single" w:sz="4" w:space="0" w:color="auto"/>
              <w:left w:val="nil"/>
              <w:bottom w:val="single" w:sz="4" w:space="0" w:color="auto"/>
              <w:right w:val="single" w:sz="4" w:space="0" w:color="auto"/>
            </w:tcBorders>
            <w:shd w:val="clear" w:color="auto" w:fill="auto"/>
            <w:vAlign w:val="center"/>
            <w:hideMark/>
          </w:tcPr>
          <w:p w14:paraId="10E8BD24"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Серия</w:t>
            </w:r>
          </w:p>
        </w:tc>
        <w:tc>
          <w:tcPr>
            <w:tcW w:w="799" w:type="dxa"/>
            <w:tcBorders>
              <w:top w:val="single" w:sz="4" w:space="0" w:color="auto"/>
              <w:left w:val="nil"/>
              <w:bottom w:val="single" w:sz="4" w:space="0" w:color="auto"/>
              <w:right w:val="single" w:sz="4" w:space="0" w:color="auto"/>
            </w:tcBorders>
            <w:shd w:val="clear" w:color="auto" w:fill="auto"/>
            <w:vAlign w:val="center"/>
            <w:hideMark/>
          </w:tcPr>
          <w:p w14:paraId="4BACC1EE"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xml:space="preserve">Срок </w:t>
            </w:r>
            <w:proofErr w:type="spellStart"/>
            <w:r w:rsidRPr="00E24B12">
              <w:rPr>
                <w:rFonts w:ascii="Times New Roman" w:eastAsia="Times New Roman" w:hAnsi="Times New Roman" w:cs="Times New Roman"/>
                <w:color w:val="000000"/>
                <w:sz w:val="20"/>
                <w:szCs w:val="20"/>
                <w:lang w:eastAsia="ru-RU"/>
              </w:rPr>
              <w:t>годн</w:t>
            </w:r>
            <w:proofErr w:type="spellEnd"/>
            <w:r w:rsidRPr="00E24B12">
              <w:rPr>
                <w:rFonts w:ascii="Times New Roman" w:eastAsia="Times New Roman" w:hAnsi="Times New Roman" w:cs="Times New Roman"/>
                <w:color w:val="000000"/>
                <w:sz w:val="20"/>
                <w:szCs w:val="20"/>
                <w:lang w:eastAsia="ru-RU"/>
              </w:rPr>
              <w:t>. товара</w:t>
            </w:r>
          </w:p>
        </w:tc>
        <w:tc>
          <w:tcPr>
            <w:tcW w:w="755" w:type="dxa"/>
            <w:tcBorders>
              <w:top w:val="single" w:sz="4" w:space="0" w:color="auto"/>
              <w:left w:val="nil"/>
              <w:bottom w:val="single" w:sz="4" w:space="0" w:color="auto"/>
              <w:right w:val="single" w:sz="4" w:space="0" w:color="auto"/>
            </w:tcBorders>
            <w:shd w:val="clear" w:color="auto" w:fill="auto"/>
            <w:vAlign w:val="center"/>
            <w:hideMark/>
          </w:tcPr>
          <w:p w14:paraId="3D98959D"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xml:space="preserve">Кол-во потреб. </w:t>
            </w:r>
            <w:proofErr w:type="spellStart"/>
            <w:r w:rsidRPr="00E24B12">
              <w:rPr>
                <w:rFonts w:ascii="Times New Roman" w:eastAsia="Times New Roman" w:hAnsi="Times New Roman" w:cs="Times New Roman"/>
                <w:color w:val="000000"/>
                <w:sz w:val="20"/>
                <w:szCs w:val="20"/>
                <w:lang w:eastAsia="ru-RU"/>
              </w:rPr>
              <w:t>упак</w:t>
            </w:r>
            <w:proofErr w:type="spellEnd"/>
            <w:r w:rsidRPr="00E24B12">
              <w:rPr>
                <w:rFonts w:ascii="Times New Roman" w:eastAsia="Times New Roman" w:hAnsi="Times New Roman" w:cs="Times New Roman"/>
                <w:color w:val="000000"/>
                <w:sz w:val="20"/>
                <w:szCs w:val="20"/>
                <w:lang w:eastAsia="ru-RU"/>
              </w:rPr>
              <w:t>.</w:t>
            </w:r>
          </w:p>
        </w:tc>
        <w:tc>
          <w:tcPr>
            <w:tcW w:w="542" w:type="dxa"/>
            <w:tcBorders>
              <w:top w:val="single" w:sz="4" w:space="0" w:color="auto"/>
              <w:left w:val="nil"/>
              <w:bottom w:val="single" w:sz="4" w:space="0" w:color="auto"/>
              <w:right w:val="single" w:sz="4" w:space="0" w:color="auto"/>
            </w:tcBorders>
            <w:shd w:val="clear" w:color="auto" w:fill="auto"/>
            <w:vAlign w:val="center"/>
            <w:hideMark/>
          </w:tcPr>
          <w:p w14:paraId="21B06CD2"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Ед. изм.</w:t>
            </w:r>
          </w:p>
        </w:tc>
        <w:tc>
          <w:tcPr>
            <w:tcW w:w="627" w:type="dxa"/>
            <w:tcBorders>
              <w:top w:val="single" w:sz="4" w:space="0" w:color="auto"/>
              <w:left w:val="nil"/>
              <w:bottom w:val="single" w:sz="4" w:space="0" w:color="auto"/>
              <w:right w:val="single" w:sz="4" w:space="0" w:color="auto"/>
            </w:tcBorders>
            <w:shd w:val="clear" w:color="auto" w:fill="auto"/>
            <w:vAlign w:val="center"/>
            <w:hideMark/>
          </w:tcPr>
          <w:p w14:paraId="084B8464"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xml:space="preserve">Кол-во в </w:t>
            </w:r>
            <w:proofErr w:type="spellStart"/>
            <w:r w:rsidRPr="00E24B12">
              <w:rPr>
                <w:rFonts w:ascii="Times New Roman" w:eastAsia="Times New Roman" w:hAnsi="Times New Roman" w:cs="Times New Roman"/>
                <w:color w:val="000000"/>
                <w:sz w:val="20"/>
                <w:szCs w:val="20"/>
                <w:lang w:eastAsia="ru-RU"/>
              </w:rPr>
              <w:t>ед.изм</w:t>
            </w:r>
            <w:proofErr w:type="spellEnd"/>
          </w:p>
        </w:tc>
        <w:tc>
          <w:tcPr>
            <w:tcW w:w="815" w:type="dxa"/>
            <w:tcBorders>
              <w:top w:val="single" w:sz="4" w:space="0" w:color="auto"/>
              <w:left w:val="nil"/>
              <w:bottom w:val="single" w:sz="4" w:space="0" w:color="auto"/>
              <w:right w:val="single" w:sz="4" w:space="0" w:color="auto"/>
            </w:tcBorders>
            <w:shd w:val="clear" w:color="auto" w:fill="auto"/>
            <w:vAlign w:val="center"/>
            <w:hideMark/>
          </w:tcPr>
          <w:p w14:paraId="5422AA79"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Цена за ед. изм. (с НДС)</w:t>
            </w:r>
          </w:p>
        </w:tc>
        <w:tc>
          <w:tcPr>
            <w:tcW w:w="850" w:type="dxa"/>
            <w:tcBorders>
              <w:top w:val="single" w:sz="4" w:space="0" w:color="auto"/>
              <w:left w:val="nil"/>
              <w:bottom w:val="single" w:sz="4" w:space="0" w:color="auto"/>
              <w:right w:val="single" w:sz="4" w:space="0" w:color="auto"/>
            </w:tcBorders>
            <w:vAlign w:val="center"/>
          </w:tcPr>
          <w:p w14:paraId="50F2BBFF"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НДС,</w:t>
            </w:r>
          </w:p>
          <w:p w14:paraId="0B230FE3"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руб.</w:t>
            </w:r>
          </w:p>
        </w:tc>
        <w:tc>
          <w:tcPr>
            <w:tcW w:w="851" w:type="dxa"/>
            <w:tcBorders>
              <w:top w:val="single" w:sz="4" w:space="0" w:color="auto"/>
              <w:left w:val="single" w:sz="4" w:space="0" w:color="auto"/>
              <w:bottom w:val="single" w:sz="4" w:space="0" w:color="auto"/>
              <w:right w:val="single" w:sz="4" w:space="0" w:color="auto"/>
            </w:tcBorders>
            <w:vAlign w:val="center"/>
          </w:tcPr>
          <w:p w14:paraId="5B2540AB"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Опт. надбавка,</w:t>
            </w:r>
          </w:p>
          <w:p w14:paraId="3F2ECBB8"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A2565"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Стоимость с  учетом НДС</w:t>
            </w:r>
          </w:p>
        </w:tc>
      </w:tr>
      <w:tr w:rsidR="00BD6F56" w:rsidRPr="00E24B12" w14:paraId="2F0C102B" w14:textId="77777777" w:rsidTr="00C717F0">
        <w:trPr>
          <w:trHeight w:val="315"/>
          <w:jc w:val="center"/>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14:paraId="6EC74D76"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1</w:t>
            </w:r>
          </w:p>
        </w:tc>
        <w:tc>
          <w:tcPr>
            <w:tcW w:w="1378" w:type="dxa"/>
            <w:tcBorders>
              <w:top w:val="nil"/>
              <w:left w:val="nil"/>
              <w:bottom w:val="single" w:sz="4" w:space="0" w:color="auto"/>
              <w:right w:val="single" w:sz="4" w:space="0" w:color="auto"/>
            </w:tcBorders>
            <w:shd w:val="clear" w:color="auto" w:fill="auto"/>
            <w:noWrap/>
            <w:vAlign w:val="center"/>
            <w:hideMark/>
          </w:tcPr>
          <w:p w14:paraId="6EF3887C"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2</w:t>
            </w:r>
          </w:p>
        </w:tc>
        <w:tc>
          <w:tcPr>
            <w:tcW w:w="893" w:type="dxa"/>
            <w:tcBorders>
              <w:top w:val="nil"/>
              <w:left w:val="nil"/>
              <w:bottom w:val="single" w:sz="4" w:space="0" w:color="auto"/>
              <w:right w:val="single" w:sz="4" w:space="0" w:color="auto"/>
            </w:tcBorders>
            <w:shd w:val="clear" w:color="auto" w:fill="auto"/>
            <w:noWrap/>
            <w:vAlign w:val="center"/>
            <w:hideMark/>
          </w:tcPr>
          <w:p w14:paraId="0FC7F2C3"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3</w:t>
            </w:r>
          </w:p>
        </w:tc>
        <w:tc>
          <w:tcPr>
            <w:tcW w:w="799" w:type="dxa"/>
            <w:tcBorders>
              <w:top w:val="nil"/>
              <w:left w:val="nil"/>
              <w:bottom w:val="single" w:sz="4" w:space="0" w:color="auto"/>
              <w:right w:val="single" w:sz="4" w:space="0" w:color="auto"/>
            </w:tcBorders>
            <w:shd w:val="clear" w:color="auto" w:fill="auto"/>
            <w:noWrap/>
            <w:vAlign w:val="center"/>
            <w:hideMark/>
          </w:tcPr>
          <w:p w14:paraId="04B8E41B"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4</w:t>
            </w:r>
          </w:p>
        </w:tc>
        <w:tc>
          <w:tcPr>
            <w:tcW w:w="755" w:type="dxa"/>
            <w:tcBorders>
              <w:top w:val="nil"/>
              <w:left w:val="nil"/>
              <w:bottom w:val="single" w:sz="4" w:space="0" w:color="auto"/>
              <w:right w:val="single" w:sz="4" w:space="0" w:color="auto"/>
            </w:tcBorders>
            <w:shd w:val="clear" w:color="auto" w:fill="auto"/>
            <w:noWrap/>
            <w:vAlign w:val="center"/>
            <w:hideMark/>
          </w:tcPr>
          <w:p w14:paraId="44139B4D"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5</w:t>
            </w:r>
          </w:p>
        </w:tc>
        <w:tc>
          <w:tcPr>
            <w:tcW w:w="542" w:type="dxa"/>
            <w:tcBorders>
              <w:top w:val="nil"/>
              <w:left w:val="nil"/>
              <w:bottom w:val="single" w:sz="4" w:space="0" w:color="auto"/>
              <w:right w:val="single" w:sz="4" w:space="0" w:color="auto"/>
            </w:tcBorders>
            <w:shd w:val="clear" w:color="auto" w:fill="auto"/>
            <w:noWrap/>
            <w:vAlign w:val="center"/>
            <w:hideMark/>
          </w:tcPr>
          <w:p w14:paraId="3F39BB5B"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6</w:t>
            </w:r>
          </w:p>
        </w:tc>
        <w:tc>
          <w:tcPr>
            <w:tcW w:w="627" w:type="dxa"/>
            <w:tcBorders>
              <w:top w:val="nil"/>
              <w:left w:val="nil"/>
              <w:bottom w:val="single" w:sz="4" w:space="0" w:color="auto"/>
              <w:right w:val="single" w:sz="4" w:space="0" w:color="auto"/>
            </w:tcBorders>
            <w:shd w:val="clear" w:color="auto" w:fill="auto"/>
            <w:noWrap/>
            <w:vAlign w:val="center"/>
            <w:hideMark/>
          </w:tcPr>
          <w:p w14:paraId="24D5587E"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7</w:t>
            </w:r>
          </w:p>
        </w:tc>
        <w:tc>
          <w:tcPr>
            <w:tcW w:w="815" w:type="dxa"/>
            <w:tcBorders>
              <w:top w:val="nil"/>
              <w:left w:val="nil"/>
              <w:bottom w:val="single" w:sz="4" w:space="0" w:color="auto"/>
              <w:right w:val="single" w:sz="4" w:space="0" w:color="auto"/>
            </w:tcBorders>
            <w:shd w:val="clear" w:color="auto" w:fill="auto"/>
            <w:noWrap/>
            <w:vAlign w:val="center"/>
            <w:hideMark/>
          </w:tcPr>
          <w:p w14:paraId="27B0A9B9"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8</w:t>
            </w:r>
          </w:p>
        </w:tc>
        <w:tc>
          <w:tcPr>
            <w:tcW w:w="850" w:type="dxa"/>
            <w:tcBorders>
              <w:top w:val="single" w:sz="4" w:space="0" w:color="auto"/>
              <w:left w:val="nil"/>
              <w:bottom w:val="single" w:sz="4" w:space="0" w:color="auto"/>
              <w:right w:val="single" w:sz="4" w:space="0" w:color="auto"/>
            </w:tcBorders>
            <w:vAlign w:val="center"/>
          </w:tcPr>
          <w:p w14:paraId="3F6BF0C7"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9</w:t>
            </w:r>
          </w:p>
        </w:tc>
        <w:tc>
          <w:tcPr>
            <w:tcW w:w="851" w:type="dxa"/>
            <w:tcBorders>
              <w:top w:val="single" w:sz="4" w:space="0" w:color="auto"/>
              <w:left w:val="single" w:sz="4" w:space="0" w:color="auto"/>
              <w:bottom w:val="single" w:sz="4" w:space="0" w:color="auto"/>
              <w:right w:val="single" w:sz="4" w:space="0" w:color="auto"/>
            </w:tcBorders>
            <w:vAlign w:val="center"/>
          </w:tcPr>
          <w:p w14:paraId="2B00E294"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010AE6"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9</w:t>
            </w:r>
          </w:p>
        </w:tc>
      </w:tr>
      <w:tr w:rsidR="00BD6F56" w:rsidRPr="00E24B12" w14:paraId="506288B1" w14:textId="77777777" w:rsidTr="00C717F0">
        <w:trPr>
          <w:trHeight w:val="315"/>
          <w:jc w:val="center"/>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14:paraId="7CD509B3"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1378" w:type="dxa"/>
            <w:tcBorders>
              <w:top w:val="nil"/>
              <w:left w:val="nil"/>
              <w:bottom w:val="single" w:sz="4" w:space="0" w:color="auto"/>
              <w:right w:val="single" w:sz="4" w:space="0" w:color="auto"/>
            </w:tcBorders>
            <w:shd w:val="clear" w:color="auto" w:fill="auto"/>
            <w:noWrap/>
            <w:vAlign w:val="center"/>
            <w:hideMark/>
          </w:tcPr>
          <w:p w14:paraId="13E20E31"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893" w:type="dxa"/>
            <w:tcBorders>
              <w:top w:val="nil"/>
              <w:left w:val="nil"/>
              <w:bottom w:val="single" w:sz="4" w:space="0" w:color="auto"/>
              <w:right w:val="single" w:sz="4" w:space="0" w:color="auto"/>
            </w:tcBorders>
            <w:shd w:val="clear" w:color="auto" w:fill="auto"/>
            <w:noWrap/>
            <w:vAlign w:val="center"/>
            <w:hideMark/>
          </w:tcPr>
          <w:p w14:paraId="62473282"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799" w:type="dxa"/>
            <w:tcBorders>
              <w:top w:val="nil"/>
              <w:left w:val="nil"/>
              <w:bottom w:val="single" w:sz="4" w:space="0" w:color="auto"/>
              <w:right w:val="single" w:sz="4" w:space="0" w:color="auto"/>
            </w:tcBorders>
            <w:shd w:val="clear" w:color="auto" w:fill="auto"/>
            <w:noWrap/>
            <w:vAlign w:val="center"/>
            <w:hideMark/>
          </w:tcPr>
          <w:p w14:paraId="606994B8"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755" w:type="dxa"/>
            <w:tcBorders>
              <w:top w:val="nil"/>
              <w:left w:val="nil"/>
              <w:bottom w:val="single" w:sz="4" w:space="0" w:color="auto"/>
              <w:right w:val="single" w:sz="4" w:space="0" w:color="auto"/>
            </w:tcBorders>
            <w:shd w:val="clear" w:color="auto" w:fill="auto"/>
            <w:noWrap/>
            <w:vAlign w:val="center"/>
            <w:hideMark/>
          </w:tcPr>
          <w:p w14:paraId="4D7B3B79"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0BA568A0"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627" w:type="dxa"/>
            <w:tcBorders>
              <w:top w:val="nil"/>
              <w:left w:val="nil"/>
              <w:bottom w:val="single" w:sz="4" w:space="0" w:color="auto"/>
              <w:right w:val="single" w:sz="4" w:space="0" w:color="auto"/>
            </w:tcBorders>
            <w:shd w:val="clear" w:color="auto" w:fill="auto"/>
            <w:noWrap/>
            <w:vAlign w:val="center"/>
            <w:hideMark/>
          </w:tcPr>
          <w:p w14:paraId="63AB8988"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815" w:type="dxa"/>
            <w:tcBorders>
              <w:top w:val="nil"/>
              <w:left w:val="nil"/>
              <w:bottom w:val="single" w:sz="4" w:space="0" w:color="auto"/>
              <w:right w:val="single" w:sz="4" w:space="0" w:color="auto"/>
            </w:tcBorders>
            <w:shd w:val="clear" w:color="auto" w:fill="auto"/>
            <w:noWrap/>
            <w:vAlign w:val="center"/>
            <w:hideMark/>
          </w:tcPr>
          <w:p w14:paraId="46C80437"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850" w:type="dxa"/>
            <w:tcBorders>
              <w:top w:val="single" w:sz="4" w:space="0" w:color="auto"/>
              <w:left w:val="nil"/>
              <w:bottom w:val="single" w:sz="4" w:space="0" w:color="auto"/>
              <w:right w:val="single" w:sz="4" w:space="0" w:color="auto"/>
            </w:tcBorders>
            <w:vAlign w:val="center"/>
          </w:tcPr>
          <w:p w14:paraId="02569BB5"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FA02D8B"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00F94"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p>
        </w:tc>
      </w:tr>
      <w:tr w:rsidR="00BD6F56" w:rsidRPr="00E24B12" w14:paraId="2433FD61" w14:textId="77777777" w:rsidTr="00C717F0">
        <w:trPr>
          <w:trHeight w:val="315"/>
          <w:jc w:val="center"/>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14:paraId="6F22C5AA"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1378" w:type="dxa"/>
            <w:tcBorders>
              <w:top w:val="nil"/>
              <w:left w:val="nil"/>
              <w:bottom w:val="single" w:sz="4" w:space="0" w:color="auto"/>
              <w:right w:val="single" w:sz="4" w:space="0" w:color="auto"/>
            </w:tcBorders>
            <w:shd w:val="clear" w:color="auto" w:fill="auto"/>
            <w:noWrap/>
            <w:vAlign w:val="center"/>
            <w:hideMark/>
          </w:tcPr>
          <w:p w14:paraId="24060305"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893" w:type="dxa"/>
            <w:tcBorders>
              <w:top w:val="nil"/>
              <w:left w:val="nil"/>
              <w:bottom w:val="single" w:sz="4" w:space="0" w:color="auto"/>
              <w:right w:val="single" w:sz="4" w:space="0" w:color="auto"/>
            </w:tcBorders>
            <w:shd w:val="clear" w:color="auto" w:fill="auto"/>
            <w:noWrap/>
            <w:vAlign w:val="center"/>
            <w:hideMark/>
          </w:tcPr>
          <w:p w14:paraId="15AE9ED3"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799" w:type="dxa"/>
            <w:tcBorders>
              <w:top w:val="nil"/>
              <w:left w:val="nil"/>
              <w:bottom w:val="single" w:sz="4" w:space="0" w:color="auto"/>
              <w:right w:val="single" w:sz="4" w:space="0" w:color="auto"/>
            </w:tcBorders>
            <w:shd w:val="clear" w:color="auto" w:fill="auto"/>
            <w:noWrap/>
            <w:vAlign w:val="center"/>
            <w:hideMark/>
          </w:tcPr>
          <w:p w14:paraId="670FCD7B"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755" w:type="dxa"/>
            <w:tcBorders>
              <w:top w:val="nil"/>
              <w:left w:val="nil"/>
              <w:bottom w:val="single" w:sz="4" w:space="0" w:color="auto"/>
              <w:right w:val="single" w:sz="4" w:space="0" w:color="auto"/>
            </w:tcBorders>
            <w:shd w:val="clear" w:color="auto" w:fill="auto"/>
            <w:noWrap/>
            <w:vAlign w:val="center"/>
            <w:hideMark/>
          </w:tcPr>
          <w:p w14:paraId="644AD6CD"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542" w:type="dxa"/>
            <w:tcBorders>
              <w:top w:val="nil"/>
              <w:left w:val="nil"/>
              <w:bottom w:val="single" w:sz="4" w:space="0" w:color="auto"/>
              <w:right w:val="single" w:sz="4" w:space="0" w:color="auto"/>
            </w:tcBorders>
            <w:shd w:val="clear" w:color="auto" w:fill="auto"/>
            <w:noWrap/>
            <w:vAlign w:val="center"/>
            <w:hideMark/>
          </w:tcPr>
          <w:p w14:paraId="261F5EA0"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627" w:type="dxa"/>
            <w:tcBorders>
              <w:top w:val="nil"/>
              <w:left w:val="nil"/>
              <w:bottom w:val="single" w:sz="4" w:space="0" w:color="auto"/>
              <w:right w:val="single" w:sz="4" w:space="0" w:color="auto"/>
            </w:tcBorders>
            <w:shd w:val="clear" w:color="auto" w:fill="auto"/>
            <w:noWrap/>
            <w:vAlign w:val="center"/>
            <w:hideMark/>
          </w:tcPr>
          <w:p w14:paraId="1C7DE609"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815" w:type="dxa"/>
            <w:tcBorders>
              <w:top w:val="nil"/>
              <w:left w:val="nil"/>
              <w:bottom w:val="single" w:sz="4" w:space="0" w:color="auto"/>
              <w:right w:val="single" w:sz="4" w:space="0" w:color="auto"/>
            </w:tcBorders>
            <w:shd w:val="clear" w:color="auto" w:fill="auto"/>
            <w:noWrap/>
            <w:vAlign w:val="center"/>
            <w:hideMark/>
          </w:tcPr>
          <w:p w14:paraId="24EEACCE"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850" w:type="dxa"/>
            <w:tcBorders>
              <w:top w:val="single" w:sz="4" w:space="0" w:color="auto"/>
              <w:left w:val="nil"/>
              <w:bottom w:val="single" w:sz="4" w:space="0" w:color="auto"/>
              <w:right w:val="single" w:sz="4" w:space="0" w:color="auto"/>
            </w:tcBorders>
            <w:vAlign w:val="center"/>
          </w:tcPr>
          <w:p w14:paraId="736823E3"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D35BF7C"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FFA5A"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p>
        </w:tc>
      </w:tr>
      <w:tr w:rsidR="00BD6F56" w:rsidRPr="00E24B12" w14:paraId="133215C4" w14:textId="77777777" w:rsidTr="00C717F0">
        <w:trPr>
          <w:trHeight w:val="315"/>
          <w:jc w:val="center"/>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8C2BEE"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1378" w:type="dxa"/>
            <w:tcBorders>
              <w:top w:val="single" w:sz="4" w:space="0" w:color="auto"/>
              <w:left w:val="nil"/>
              <w:bottom w:val="single" w:sz="4" w:space="0" w:color="auto"/>
              <w:right w:val="single" w:sz="4" w:space="0" w:color="auto"/>
            </w:tcBorders>
            <w:shd w:val="clear" w:color="auto" w:fill="auto"/>
            <w:noWrap/>
            <w:vAlign w:val="center"/>
            <w:hideMark/>
          </w:tcPr>
          <w:p w14:paraId="117E446C"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893" w:type="dxa"/>
            <w:tcBorders>
              <w:top w:val="single" w:sz="4" w:space="0" w:color="auto"/>
              <w:left w:val="nil"/>
              <w:bottom w:val="single" w:sz="4" w:space="0" w:color="auto"/>
              <w:right w:val="single" w:sz="4" w:space="0" w:color="auto"/>
            </w:tcBorders>
            <w:shd w:val="clear" w:color="auto" w:fill="auto"/>
            <w:noWrap/>
            <w:vAlign w:val="center"/>
            <w:hideMark/>
          </w:tcPr>
          <w:p w14:paraId="3413998F"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799" w:type="dxa"/>
            <w:tcBorders>
              <w:top w:val="single" w:sz="4" w:space="0" w:color="auto"/>
              <w:left w:val="nil"/>
              <w:bottom w:val="single" w:sz="4" w:space="0" w:color="auto"/>
              <w:right w:val="single" w:sz="4" w:space="0" w:color="auto"/>
            </w:tcBorders>
            <w:shd w:val="clear" w:color="auto" w:fill="auto"/>
            <w:noWrap/>
            <w:vAlign w:val="center"/>
            <w:hideMark/>
          </w:tcPr>
          <w:p w14:paraId="6EF6D0DF"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755" w:type="dxa"/>
            <w:tcBorders>
              <w:top w:val="single" w:sz="4" w:space="0" w:color="auto"/>
              <w:left w:val="nil"/>
              <w:bottom w:val="single" w:sz="4" w:space="0" w:color="auto"/>
              <w:right w:val="single" w:sz="4" w:space="0" w:color="auto"/>
            </w:tcBorders>
            <w:shd w:val="clear" w:color="auto" w:fill="auto"/>
            <w:noWrap/>
            <w:vAlign w:val="center"/>
            <w:hideMark/>
          </w:tcPr>
          <w:p w14:paraId="0DB7F79F"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542" w:type="dxa"/>
            <w:tcBorders>
              <w:top w:val="single" w:sz="4" w:space="0" w:color="auto"/>
              <w:left w:val="nil"/>
              <w:bottom w:val="single" w:sz="4" w:space="0" w:color="auto"/>
              <w:right w:val="single" w:sz="4" w:space="0" w:color="auto"/>
            </w:tcBorders>
            <w:shd w:val="clear" w:color="auto" w:fill="auto"/>
            <w:noWrap/>
            <w:vAlign w:val="center"/>
            <w:hideMark/>
          </w:tcPr>
          <w:p w14:paraId="65A344EF"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627" w:type="dxa"/>
            <w:tcBorders>
              <w:top w:val="single" w:sz="4" w:space="0" w:color="auto"/>
              <w:left w:val="nil"/>
              <w:bottom w:val="single" w:sz="4" w:space="0" w:color="auto"/>
              <w:right w:val="single" w:sz="4" w:space="0" w:color="auto"/>
            </w:tcBorders>
            <w:shd w:val="clear" w:color="auto" w:fill="auto"/>
            <w:noWrap/>
            <w:vAlign w:val="center"/>
            <w:hideMark/>
          </w:tcPr>
          <w:p w14:paraId="43986B2D"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14:paraId="49547BD5"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r w:rsidRPr="00E24B12">
              <w:rPr>
                <w:rFonts w:ascii="Times New Roman" w:eastAsia="Times New Roman" w:hAnsi="Times New Roman" w:cs="Times New Roman"/>
                <w:color w:val="000000"/>
                <w:sz w:val="20"/>
                <w:szCs w:val="20"/>
                <w:lang w:eastAsia="ru-RU"/>
              </w:rPr>
              <w:t> </w:t>
            </w:r>
          </w:p>
        </w:tc>
        <w:tc>
          <w:tcPr>
            <w:tcW w:w="850" w:type="dxa"/>
            <w:tcBorders>
              <w:top w:val="single" w:sz="4" w:space="0" w:color="auto"/>
              <w:left w:val="nil"/>
              <w:bottom w:val="single" w:sz="4" w:space="0" w:color="auto"/>
              <w:right w:val="single" w:sz="4" w:space="0" w:color="auto"/>
            </w:tcBorders>
            <w:vAlign w:val="center"/>
          </w:tcPr>
          <w:p w14:paraId="491F7617"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70236C8"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C7C1D" w14:textId="77777777" w:rsidR="00BD6F56" w:rsidRPr="00E24B12" w:rsidRDefault="00BD6F56" w:rsidP="00C717F0">
            <w:pPr>
              <w:spacing w:after="0" w:line="240" w:lineRule="auto"/>
              <w:jc w:val="center"/>
              <w:rPr>
                <w:rFonts w:ascii="Times New Roman" w:eastAsia="Times New Roman" w:hAnsi="Times New Roman" w:cs="Times New Roman"/>
                <w:color w:val="000000"/>
                <w:sz w:val="20"/>
                <w:szCs w:val="20"/>
                <w:lang w:eastAsia="ru-RU"/>
              </w:rPr>
            </w:pPr>
          </w:p>
        </w:tc>
      </w:tr>
      <w:tr w:rsidR="00BD6F56" w:rsidRPr="00E24B12" w14:paraId="19BD2F1C" w14:textId="77777777" w:rsidTr="00C717F0">
        <w:trPr>
          <w:trHeight w:val="315"/>
          <w:jc w:val="center"/>
        </w:trPr>
        <w:tc>
          <w:tcPr>
            <w:tcW w:w="5074"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79C0A5" w14:textId="77777777" w:rsidR="00BD6F56" w:rsidRPr="00E24B12" w:rsidRDefault="00BD6F56" w:rsidP="00C717F0">
            <w:pPr>
              <w:spacing w:after="0" w:line="240" w:lineRule="auto"/>
              <w:jc w:val="right"/>
              <w:rPr>
                <w:rFonts w:ascii="Times New Roman" w:eastAsia="Times New Roman" w:hAnsi="Times New Roman" w:cs="Times New Roman"/>
                <w:b/>
                <w:color w:val="000000"/>
                <w:sz w:val="20"/>
                <w:szCs w:val="20"/>
                <w:lang w:eastAsia="ru-RU"/>
              </w:rPr>
            </w:pPr>
            <w:r w:rsidRPr="00E24B12">
              <w:rPr>
                <w:rFonts w:ascii="Times New Roman" w:eastAsia="Times New Roman" w:hAnsi="Times New Roman" w:cs="Times New Roman"/>
                <w:b/>
                <w:color w:val="000000"/>
                <w:sz w:val="20"/>
                <w:szCs w:val="20"/>
                <w:lang w:eastAsia="ru-RU"/>
              </w:rPr>
              <w:t>Итого:</w:t>
            </w:r>
          </w:p>
        </w:tc>
        <w:tc>
          <w:tcPr>
            <w:tcW w:w="627" w:type="dxa"/>
            <w:tcBorders>
              <w:top w:val="single" w:sz="4" w:space="0" w:color="auto"/>
              <w:left w:val="nil"/>
              <w:bottom w:val="single" w:sz="4" w:space="0" w:color="auto"/>
              <w:right w:val="single" w:sz="4" w:space="0" w:color="auto"/>
            </w:tcBorders>
            <w:shd w:val="clear" w:color="auto" w:fill="auto"/>
            <w:noWrap/>
            <w:vAlign w:val="center"/>
            <w:hideMark/>
          </w:tcPr>
          <w:p w14:paraId="70E03582" w14:textId="77777777" w:rsidR="00BD6F56" w:rsidRPr="00E24B12" w:rsidRDefault="00BD6F56" w:rsidP="00C717F0">
            <w:pPr>
              <w:spacing w:after="0" w:line="240" w:lineRule="auto"/>
              <w:jc w:val="right"/>
              <w:rPr>
                <w:rFonts w:ascii="Times New Roman" w:eastAsia="Times New Roman" w:hAnsi="Times New Roman" w:cs="Times New Roman"/>
                <w:b/>
                <w:color w:val="000000"/>
                <w:sz w:val="20"/>
                <w:szCs w:val="20"/>
                <w:lang w:eastAsia="ru-RU"/>
              </w:rPr>
            </w:pPr>
            <w:r w:rsidRPr="00E24B12">
              <w:rPr>
                <w:rFonts w:ascii="Times New Roman" w:eastAsia="Times New Roman" w:hAnsi="Times New Roman" w:cs="Times New Roman"/>
                <w:b/>
                <w:color w:val="000000"/>
                <w:sz w:val="20"/>
                <w:szCs w:val="20"/>
                <w:lang w:eastAsia="ru-RU"/>
              </w:rPr>
              <w:t>0,00</w:t>
            </w:r>
          </w:p>
        </w:tc>
        <w:tc>
          <w:tcPr>
            <w:tcW w:w="815" w:type="dxa"/>
            <w:tcBorders>
              <w:top w:val="single" w:sz="4" w:space="0" w:color="auto"/>
              <w:left w:val="nil"/>
              <w:bottom w:val="single" w:sz="4" w:space="0" w:color="auto"/>
              <w:right w:val="single" w:sz="4" w:space="0" w:color="auto"/>
            </w:tcBorders>
            <w:shd w:val="clear" w:color="auto" w:fill="auto"/>
            <w:noWrap/>
            <w:vAlign w:val="center"/>
            <w:hideMark/>
          </w:tcPr>
          <w:p w14:paraId="6471A593" w14:textId="77777777" w:rsidR="00BD6F56" w:rsidRPr="00E24B12" w:rsidRDefault="00BD6F56" w:rsidP="00C717F0">
            <w:pPr>
              <w:spacing w:after="0" w:line="240" w:lineRule="auto"/>
              <w:jc w:val="right"/>
              <w:rPr>
                <w:rFonts w:ascii="Times New Roman" w:eastAsia="Times New Roman" w:hAnsi="Times New Roman" w:cs="Times New Roman"/>
                <w:color w:val="000000"/>
                <w:sz w:val="20"/>
                <w:szCs w:val="20"/>
                <w:lang w:eastAsia="ru-RU"/>
              </w:rPr>
            </w:pPr>
          </w:p>
        </w:tc>
        <w:tc>
          <w:tcPr>
            <w:tcW w:w="850" w:type="dxa"/>
            <w:tcBorders>
              <w:top w:val="single" w:sz="4" w:space="0" w:color="auto"/>
              <w:left w:val="nil"/>
              <w:bottom w:val="single" w:sz="4" w:space="0" w:color="auto"/>
              <w:right w:val="single" w:sz="4" w:space="0" w:color="auto"/>
            </w:tcBorders>
            <w:vAlign w:val="center"/>
          </w:tcPr>
          <w:p w14:paraId="76E9E139" w14:textId="77777777" w:rsidR="00BD6F56" w:rsidRPr="00E24B12" w:rsidRDefault="00BD6F56" w:rsidP="00C717F0">
            <w:pPr>
              <w:spacing w:after="0" w:line="240" w:lineRule="auto"/>
              <w:jc w:val="right"/>
              <w:rPr>
                <w:rFonts w:ascii="Times New Roman" w:eastAsia="Times New Roman" w:hAnsi="Times New Roman" w:cs="Times New Roman"/>
                <w:b/>
                <w:color w:val="000000"/>
                <w:sz w:val="20"/>
                <w:szCs w:val="20"/>
                <w:lang w:eastAsia="ru-RU"/>
              </w:rPr>
            </w:pPr>
            <w:r w:rsidRPr="00E24B12">
              <w:rPr>
                <w:rFonts w:ascii="Times New Roman" w:eastAsia="Times New Roman" w:hAnsi="Times New Roman" w:cs="Times New Roman"/>
                <w:b/>
                <w:color w:val="000000"/>
                <w:sz w:val="20"/>
                <w:szCs w:val="20"/>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24C56" w14:textId="77777777" w:rsidR="00BD6F56" w:rsidRPr="00E24B12" w:rsidRDefault="00BD6F56" w:rsidP="00C717F0">
            <w:pPr>
              <w:spacing w:after="0" w:line="240" w:lineRule="auto"/>
              <w:jc w:val="right"/>
              <w:rPr>
                <w:rFonts w:ascii="Times New Roman" w:eastAsia="Times New Roman" w:hAnsi="Times New Roman" w:cs="Times New Roman"/>
                <w:b/>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0CE71FD7" w14:textId="77777777" w:rsidR="00BD6F56" w:rsidRPr="00E24B12" w:rsidRDefault="00BD6F56" w:rsidP="00C717F0">
            <w:pPr>
              <w:spacing w:after="0" w:line="240" w:lineRule="auto"/>
              <w:jc w:val="right"/>
              <w:rPr>
                <w:rFonts w:ascii="Times New Roman" w:eastAsia="Times New Roman" w:hAnsi="Times New Roman" w:cs="Times New Roman"/>
                <w:b/>
                <w:color w:val="000000"/>
                <w:sz w:val="20"/>
                <w:szCs w:val="20"/>
                <w:lang w:eastAsia="ru-RU"/>
              </w:rPr>
            </w:pPr>
            <w:r w:rsidRPr="00E24B12">
              <w:rPr>
                <w:rFonts w:ascii="Times New Roman" w:eastAsia="Times New Roman" w:hAnsi="Times New Roman" w:cs="Times New Roman"/>
                <w:b/>
                <w:color w:val="000000"/>
                <w:sz w:val="20"/>
                <w:szCs w:val="20"/>
                <w:lang w:eastAsia="ru-RU"/>
              </w:rPr>
              <w:t>0,00</w:t>
            </w:r>
          </w:p>
        </w:tc>
      </w:tr>
    </w:tbl>
    <w:p w14:paraId="09C4FAE6" w14:textId="77777777" w:rsidR="00BD6F56" w:rsidRPr="00E24B12" w:rsidRDefault="00BD6F56" w:rsidP="00BD6F56">
      <w:pPr>
        <w:spacing w:after="0" w:line="240" w:lineRule="auto"/>
        <w:ind w:right="-1" w:firstLine="567"/>
        <w:jc w:val="both"/>
        <w:rPr>
          <w:rFonts w:ascii="Times New Roman" w:eastAsia="Times New Roman" w:hAnsi="Times New Roman" w:cs="Times New Roman"/>
          <w:sz w:val="20"/>
          <w:szCs w:val="20"/>
          <w:lang w:eastAsia="ru-RU"/>
        </w:rPr>
      </w:pPr>
      <w:r w:rsidRPr="00E24B12">
        <w:rPr>
          <w:rFonts w:ascii="Times New Roman" w:eastAsia="Times New Roman" w:hAnsi="Times New Roman" w:cs="Times New Roman"/>
          <w:sz w:val="20"/>
          <w:szCs w:val="20"/>
          <w:lang w:eastAsia="ru-RU"/>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2B4C5C32" w14:textId="77777777" w:rsidR="006853A2" w:rsidRDefault="00BD6F56" w:rsidP="006853A2">
      <w:pPr>
        <w:spacing w:after="0" w:line="240" w:lineRule="auto"/>
        <w:ind w:right="-1" w:firstLine="567"/>
        <w:jc w:val="both"/>
        <w:rPr>
          <w:rFonts w:ascii="Times New Roman" w:eastAsia="Times New Roman" w:hAnsi="Times New Roman" w:cs="Times New Roman"/>
          <w:sz w:val="20"/>
          <w:szCs w:val="20"/>
          <w:lang w:eastAsia="ru-RU"/>
        </w:rPr>
      </w:pPr>
      <w:r w:rsidRPr="00E24B12">
        <w:rPr>
          <w:rFonts w:ascii="Times New Roman" w:eastAsia="Times New Roman" w:hAnsi="Times New Roman" w:cs="Times New Roman"/>
          <w:sz w:val="20"/>
          <w:szCs w:val="20"/>
          <w:lang w:eastAsia="ru-RU"/>
        </w:rPr>
        <w:t>К настоящему Акту прилагаются следующие документы, подтверждающие поставку Товара:</w:t>
      </w:r>
      <w:r w:rsidR="00D25DE0">
        <w:rPr>
          <w:rFonts w:ascii="Times New Roman" w:eastAsia="Times New Roman" w:hAnsi="Times New Roman" w:cs="Times New Roman"/>
          <w:sz w:val="20"/>
          <w:szCs w:val="20"/>
          <w:lang w:eastAsia="ru-RU"/>
        </w:rPr>
        <w:t xml:space="preserve"> </w:t>
      </w:r>
    </w:p>
    <w:p w14:paraId="1B28BDEF" w14:textId="1075624C" w:rsidR="00BD6F56" w:rsidRPr="006853A2" w:rsidRDefault="00BD6F56" w:rsidP="006853A2">
      <w:pPr>
        <w:pStyle w:val="afffa"/>
        <w:numPr>
          <w:ilvl w:val="0"/>
          <w:numId w:val="41"/>
        </w:numPr>
        <w:spacing w:after="0" w:line="240" w:lineRule="auto"/>
        <w:ind w:right="-1"/>
        <w:jc w:val="both"/>
        <w:rPr>
          <w:rFonts w:ascii="Times New Roman" w:hAnsi="Times New Roman"/>
          <w:sz w:val="20"/>
          <w:szCs w:val="20"/>
          <w:lang w:eastAsia="ru-RU"/>
        </w:rPr>
      </w:pPr>
      <w:proofErr w:type="spellStart"/>
      <w:r w:rsidRPr="006853A2">
        <w:rPr>
          <w:rFonts w:ascii="Times New Roman" w:hAnsi="Times New Roman"/>
          <w:sz w:val="20"/>
          <w:szCs w:val="20"/>
          <w:lang w:eastAsia="ru-RU"/>
        </w:rPr>
        <w:t>Товарная</w:t>
      </w:r>
      <w:proofErr w:type="spellEnd"/>
      <w:r w:rsidRPr="006853A2">
        <w:rPr>
          <w:rFonts w:ascii="Times New Roman" w:hAnsi="Times New Roman"/>
          <w:sz w:val="20"/>
          <w:szCs w:val="20"/>
          <w:lang w:eastAsia="ru-RU"/>
        </w:rPr>
        <w:t xml:space="preserve"> </w:t>
      </w:r>
      <w:proofErr w:type="spellStart"/>
      <w:r w:rsidRPr="006853A2">
        <w:rPr>
          <w:rFonts w:ascii="Times New Roman" w:hAnsi="Times New Roman"/>
          <w:sz w:val="20"/>
          <w:szCs w:val="20"/>
          <w:lang w:eastAsia="ru-RU"/>
        </w:rPr>
        <w:t>накладная</w:t>
      </w:r>
      <w:proofErr w:type="spellEnd"/>
      <w:r w:rsidRPr="006853A2">
        <w:rPr>
          <w:rFonts w:ascii="Times New Roman" w:hAnsi="Times New Roman"/>
          <w:sz w:val="20"/>
          <w:szCs w:val="20"/>
          <w:lang w:eastAsia="ru-RU"/>
        </w:rPr>
        <w:t xml:space="preserve"> </w:t>
      </w:r>
      <w:proofErr w:type="spellStart"/>
      <w:r w:rsidRPr="006853A2">
        <w:rPr>
          <w:rFonts w:ascii="Times New Roman" w:hAnsi="Times New Roman"/>
          <w:sz w:val="20"/>
          <w:szCs w:val="20"/>
          <w:lang w:eastAsia="ru-RU"/>
        </w:rPr>
        <w:t>от</w:t>
      </w:r>
      <w:proofErr w:type="spellEnd"/>
      <w:r w:rsidRPr="006853A2">
        <w:rPr>
          <w:rFonts w:ascii="Times New Roman" w:hAnsi="Times New Roman"/>
          <w:sz w:val="20"/>
          <w:szCs w:val="20"/>
          <w:lang w:eastAsia="ru-RU"/>
        </w:rPr>
        <w:t xml:space="preserve"> « _____» __________ 20___ г. № _____</w:t>
      </w:r>
    </w:p>
    <w:p w14:paraId="050B2CEE" w14:textId="77777777" w:rsidR="00BD6F56" w:rsidRPr="00E24B12" w:rsidRDefault="00BD6F56" w:rsidP="00BD6F56">
      <w:pPr>
        <w:numPr>
          <w:ilvl w:val="0"/>
          <w:numId w:val="41"/>
        </w:numPr>
        <w:spacing w:after="0" w:line="240" w:lineRule="auto"/>
        <w:ind w:right="-1"/>
        <w:jc w:val="both"/>
        <w:rPr>
          <w:rFonts w:ascii="Times New Roman" w:eastAsia="Times New Roman" w:hAnsi="Times New Roman" w:cs="Times New Roman"/>
          <w:sz w:val="20"/>
          <w:szCs w:val="20"/>
          <w:lang w:eastAsia="ru-RU"/>
        </w:rPr>
      </w:pPr>
      <w:r w:rsidRPr="00E24B12">
        <w:rPr>
          <w:rFonts w:ascii="Times New Roman" w:eastAsia="Times New Roman" w:hAnsi="Times New Roman" w:cs="Times New Roman"/>
          <w:sz w:val="20"/>
          <w:szCs w:val="20"/>
          <w:lang w:eastAsia="ru-RU"/>
        </w:rPr>
        <w:t xml:space="preserve">Счет-фактура от </w:t>
      </w:r>
      <w:proofErr w:type="gramStart"/>
      <w:r w:rsidRPr="00E24B12">
        <w:rPr>
          <w:rFonts w:ascii="Times New Roman" w:eastAsia="Times New Roman" w:hAnsi="Times New Roman" w:cs="Times New Roman"/>
          <w:sz w:val="20"/>
          <w:szCs w:val="20"/>
          <w:lang w:eastAsia="ru-RU"/>
        </w:rPr>
        <w:t>« _</w:t>
      </w:r>
      <w:proofErr w:type="gramEnd"/>
      <w:r w:rsidRPr="00E24B12">
        <w:rPr>
          <w:rFonts w:ascii="Times New Roman" w:eastAsia="Times New Roman" w:hAnsi="Times New Roman" w:cs="Times New Roman"/>
          <w:sz w:val="20"/>
          <w:szCs w:val="20"/>
          <w:lang w:eastAsia="ru-RU"/>
        </w:rPr>
        <w:t>____» __________ 20___ г. № _____</w:t>
      </w:r>
    </w:p>
    <w:p w14:paraId="18C7554B" w14:textId="2CC65685" w:rsidR="00BD6F56" w:rsidRDefault="00BD6F56" w:rsidP="00BD6F56">
      <w:pPr>
        <w:numPr>
          <w:ilvl w:val="0"/>
          <w:numId w:val="41"/>
        </w:numPr>
        <w:spacing w:after="0" w:line="240" w:lineRule="auto"/>
        <w:ind w:right="-1"/>
        <w:jc w:val="both"/>
        <w:rPr>
          <w:rFonts w:ascii="Times New Roman" w:eastAsia="Times New Roman" w:hAnsi="Times New Roman" w:cs="Times New Roman"/>
          <w:sz w:val="20"/>
          <w:szCs w:val="20"/>
          <w:lang w:eastAsia="ru-RU"/>
        </w:rPr>
      </w:pPr>
      <w:r w:rsidRPr="00E24B12">
        <w:rPr>
          <w:rFonts w:ascii="Times New Roman" w:eastAsia="Times New Roman" w:hAnsi="Times New Roman" w:cs="Times New Roman"/>
          <w:sz w:val="20"/>
          <w:szCs w:val="20"/>
          <w:lang w:eastAsia="ru-RU"/>
        </w:rPr>
        <w:t xml:space="preserve">Счет от </w:t>
      </w:r>
      <w:proofErr w:type="gramStart"/>
      <w:r w:rsidRPr="00E24B12">
        <w:rPr>
          <w:rFonts w:ascii="Times New Roman" w:eastAsia="Times New Roman" w:hAnsi="Times New Roman" w:cs="Times New Roman"/>
          <w:sz w:val="20"/>
          <w:szCs w:val="20"/>
          <w:lang w:eastAsia="ru-RU"/>
        </w:rPr>
        <w:t>« _</w:t>
      </w:r>
      <w:proofErr w:type="gramEnd"/>
      <w:r w:rsidRPr="00E24B12">
        <w:rPr>
          <w:rFonts w:ascii="Times New Roman" w:eastAsia="Times New Roman" w:hAnsi="Times New Roman" w:cs="Times New Roman"/>
          <w:sz w:val="20"/>
          <w:szCs w:val="20"/>
          <w:lang w:eastAsia="ru-RU"/>
        </w:rPr>
        <w:t>____» __________ 20___ г. № _____</w:t>
      </w:r>
    </w:p>
    <w:p w14:paraId="4FF1FA8A" w14:textId="2DC8D81D" w:rsidR="006853A2" w:rsidRPr="00E24B12" w:rsidRDefault="006853A2" w:rsidP="006853A2">
      <w:pPr>
        <w:numPr>
          <w:ilvl w:val="0"/>
          <w:numId w:val="41"/>
        </w:numPr>
        <w:spacing w:after="0" w:line="240" w:lineRule="auto"/>
        <w:ind w:right="-1"/>
        <w:jc w:val="both"/>
        <w:rPr>
          <w:rFonts w:ascii="Times New Roman" w:eastAsia="Times New Roman" w:hAnsi="Times New Roman" w:cs="Times New Roman"/>
          <w:sz w:val="20"/>
          <w:szCs w:val="20"/>
          <w:lang w:eastAsia="ru-RU"/>
        </w:rPr>
      </w:pPr>
      <w:r w:rsidRPr="006853A2">
        <w:rPr>
          <w:rFonts w:ascii="Times New Roman" w:eastAsia="Times New Roman" w:hAnsi="Times New Roman" w:cs="Times New Roman"/>
          <w:sz w:val="20"/>
          <w:szCs w:val="20"/>
          <w:lang w:eastAsia="ru-RU"/>
        </w:rPr>
        <w:t xml:space="preserve">УПД </w:t>
      </w:r>
      <w:r w:rsidR="009667FE" w:rsidRPr="00E24B12">
        <w:rPr>
          <w:rFonts w:ascii="Times New Roman" w:eastAsia="Times New Roman" w:hAnsi="Times New Roman" w:cs="Times New Roman"/>
          <w:sz w:val="20"/>
          <w:szCs w:val="20"/>
          <w:lang w:eastAsia="ru-RU"/>
        </w:rPr>
        <w:t xml:space="preserve">от </w:t>
      </w:r>
      <w:proofErr w:type="gramStart"/>
      <w:r w:rsidR="009667FE" w:rsidRPr="00E24B12">
        <w:rPr>
          <w:rFonts w:ascii="Times New Roman" w:eastAsia="Times New Roman" w:hAnsi="Times New Roman" w:cs="Times New Roman"/>
          <w:sz w:val="20"/>
          <w:szCs w:val="20"/>
          <w:lang w:eastAsia="ru-RU"/>
        </w:rPr>
        <w:t>« _</w:t>
      </w:r>
      <w:proofErr w:type="gramEnd"/>
      <w:r w:rsidR="009667FE" w:rsidRPr="00E24B12">
        <w:rPr>
          <w:rFonts w:ascii="Times New Roman" w:eastAsia="Times New Roman" w:hAnsi="Times New Roman" w:cs="Times New Roman"/>
          <w:sz w:val="20"/>
          <w:szCs w:val="20"/>
          <w:lang w:eastAsia="ru-RU"/>
        </w:rPr>
        <w:t>____» __________ 20___ г. № _____</w:t>
      </w:r>
      <w:r w:rsidR="009667FE" w:rsidRPr="006853A2">
        <w:rPr>
          <w:rFonts w:ascii="Times New Roman" w:eastAsia="Times New Roman" w:hAnsi="Times New Roman" w:cs="Times New Roman"/>
          <w:sz w:val="20"/>
          <w:szCs w:val="20"/>
          <w:lang w:eastAsia="ru-RU"/>
        </w:rPr>
        <w:t xml:space="preserve"> </w:t>
      </w:r>
      <w:r w:rsidRPr="006853A2">
        <w:rPr>
          <w:rFonts w:ascii="Times New Roman" w:eastAsia="Times New Roman" w:hAnsi="Times New Roman" w:cs="Times New Roman"/>
          <w:sz w:val="20"/>
          <w:szCs w:val="20"/>
          <w:lang w:eastAsia="ru-RU"/>
        </w:rPr>
        <w:t>(при наличии).</w:t>
      </w:r>
    </w:p>
    <w:p w14:paraId="321FE5E1" w14:textId="77777777" w:rsidR="00BD6F56" w:rsidRPr="00E24B12" w:rsidRDefault="00BD6F56" w:rsidP="00BD6F56">
      <w:pPr>
        <w:numPr>
          <w:ilvl w:val="0"/>
          <w:numId w:val="41"/>
        </w:numPr>
        <w:spacing w:after="0" w:line="240" w:lineRule="auto"/>
        <w:ind w:right="-1"/>
        <w:jc w:val="both"/>
        <w:rPr>
          <w:rFonts w:ascii="Times New Roman" w:eastAsia="Times New Roman" w:hAnsi="Times New Roman" w:cs="Times New Roman"/>
          <w:sz w:val="20"/>
          <w:szCs w:val="20"/>
          <w:lang w:eastAsia="ru-RU"/>
        </w:rPr>
      </w:pPr>
      <w:r w:rsidRPr="00E24B12">
        <w:rPr>
          <w:rFonts w:ascii="Times New Roman" w:eastAsia="Times New Roman" w:hAnsi="Times New Roman" w:cs="Times New Roman"/>
          <w:sz w:val="20"/>
          <w:szCs w:val="20"/>
          <w:lang w:eastAsia="ru-RU"/>
        </w:rPr>
        <w:t>Копия регистрационного удостоверения лекарственного препарата от «____» _______ 20 ___ г. № _____</w:t>
      </w:r>
    </w:p>
    <w:p w14:paraId="0CC2B518" w14:textId="77777777" w:rsidR="00BD6F56" w:rsidRPr="00E24B12" w:rsidRDefault="00BD6F56" w:rsidP="00BD6F56">
      <w:pPr>
        <w:numPr>
          <w:ilvl w:val="0"/>
          <w:numId w:val="41"/>
        </w:numPr>
        <w:spacing w:after="0" w:line="240" w:lineRule="auto"/>
        <w:ind w:left="993" w:right="-1" w:hanging="426"/>
        <w:jc w:val="both"/>
        <w:rPr>
          <w:rFonts w:ascii="Times New Roman" w:eastAsia="Times New Roman" w:hAnsi="Times New Roman" w:cs="Times New Roman"/>
          <w:i/>
          <w:sz w:val="20"/>
          <w:szCs w:val="20"/>
          <w:lang w:eastAsia="ru-RU"/>
        </w:rPr>
      </w:pPr>
      <w:r w:rsidRPr="00E24B12">
        <w:rPr>
          <w:rFonts w:ascii="Times New Roman" w:eastAsia="Times New Roman" w:hAnsi="Times New Roman" w:cs="Times New Roman"/>
          <w:sz w:val="20"/>
          <w:szCs w:val="20"/>
          <w:lang w:eastAsia="ru-RU"/>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E24B12">
        <w:rPr>
          <w:rFonts w:ascii="Times New Roman" w:eastAsia="Times New Roman" w:hAnsi="Times New Roman" w:cs="Times New Roman"/>
          <w:i/>
          <w:sz w:val="20"/>
          <w:szCs w:val="20"/>
          <w:lang w:eastAsia="ru-RU"/>
        </w:rPr>
        <w:t>(при поставке Товара, включенного в перечень жизненно необходимых и важнейших лекарственных препаратов)</w:t>
      </w:r>
    </w:p>
    <w:p w14:paraId="79A3A761" w14:textId="77777777" w:rsidR="006853A2" w:rsidRDefault="00BD6F56" w:rsidP="006853A2">
      <w:pPr>
        <w:numPr>
          <w:ilvl w:val="0"/>
          <w:numId w:val="41"/>
        </w:numPr>
        <w:spacing w:after="0" w:line="240" w:lineRule="auto"/>
        <w:ind w:left="993" w:right="-1" w:hanging="426"/>
        <w:jc w:val="both"/>
        <w:rPr>
          <w:rFonts w:ascii="Times New Roman" w:eastAsia="Times New Roman" w:hAnsi="Times New Roman" w:cs="Times New Roman"/>
          <w:sz w:val="20"/>
          <w:szCs w:val="20"/>
          <w:lang w:eastAsia="ru-RU"/>
        </w:rPr>
      </w:pPr>
      <w:r w:rsidRPr="00E24B12">
        <w:rPr>
          <w:rFonts w:ascii="Times New Roman" w:eastAsia="Times New Roman" w:hAnsi="Times New Roman" w:cs="Times New Roman"/>
          <w:sz w:val="20"/>
          <w:szCs w:val="20"/>
          <w:lang w:eastAsia="ru-RU"/>
        </w:rPr>
        <w:t>Документы, подтверждающие качество Товара.</w:t>
      </w:r>
    </w:p>
    <w:p w14:paraId="3C5243FE" w14:textId="43B7B4E6" w:rsidR="00BD6F56" w:rsidRPr="006853A2" w:rsidRDefault="00BD6F56" w:rsidP="006853A2">
      <w:pPr>
        <w:numPr>
          <w:ilvl w:val="0"/>
          <w:numId w:val="41"/>
        </w:numPr>
        <w:spacing w:after="0" w:line="240" w:lineRule="auto"/>
        <w:ind w:left="993" w:right="-1" w:hanging="426"/>
        <w:jc w:val="both"/>
        <w:rPr>
          <w:rFonts w:ascii="Times New Roman" w:eastAsia="Times New Roman" w:hAnsi="Times New Roman" w:cs="Times New Roman"/>
          <w:sz w:val="20"/>
          <w:szCs w:val="20"/>
          <w:lang w:eastAsia="ru-RU"/>
        </w:rPr>
      </w:pPr>
      <w:r w:rsidRPr="006853A2">
        <w:rPr>
          <w:rFonts w:ascii="Times New Roman" w:eastAsia="Times New Roman" w:hAnsi="Times New Roman" w:cs="Times New Roman"/>
          <w:sz w:val="20"/>
          <w:szCs w:val="20"/>
          <w:lang w:eastAsia="ru-RU"/>
        </w:rPr>
        <w:t>Инструкция (</w:t>
      </w:r>
      <w:proofErr w:type="spellStart"/>
      <w:r w:rsidRPr="006853A2">
        <w:rPr>
          <w:rFonts w:ascii="Times New Roman" w:eastAsia="Times New Roman" w:hAnsi="Times New Roman" w:cs="Times New Roman"/>
          <w:sz w:val="20"/>
          <w:szCs w:val="20"/>
          <w:lang w:eastAsia="ru-RU"/>
        </w:rPr>
        <w:t>ии</w:t>
      </w:r>
      <w:proofErr w:type="spellEnd"/>
      <w:r w:rsidRPr="006853A2">
        <w:rPr>
          <w:rFonts w:ascii="Times New Roman" w:eastAsia="Times New Roman" w:hAnsi="Times New Roman" w:cs="Times New Roman"/>
          <w:sz w:val="20"/>
          <w:szCs w:val="20"/>
          <w:lang w:eastAsia="ru-RU"/>
        </w:rPr>
        <w:t>) по медицинскому применению Товара на русском языке.</w:t>
      </w:r>
    </w:p>
    <w:p w14:paraId="213FBCDD" w14:textId="77777777" w:rsidR="00BD6F56" w:rsidRPr="00793D1D" w:rsidRDefault="00BD6F56" w:rsidP="00BD6F56">
      <w:pPr>
        <w:pStyle w:val="aa"/>
        <w:tabs>
          <w:tab w:val="left" w:pos="3510"/>
        </w:tabs>
        <w:jc w:val="right"/>
        <w:rPr>
          <w:sz w:val="20"/>
          <w:szCs w:val="20"/>
        </w:rPr>
      </w:pPr>
    </w:p>
    <w:tbl>
      <w:tblPr>
        <w:tblW w:w="10206" w:type="dxa"/>
        <w:jc w:val="center"/>
        <w:tblLook w:val="01E0" w:firstRow="1" w:lastRow="1" w:firstColumn="1" w:lastColumn="1" w:noHBand="0" w:noVBand="0"/>
      </w:tblPr>
      <w:tblGrid>
        <w:gridCol w:w="5542"/>
        <w:gridCol w:w="4664"/>
      </w:tblGrid>
      <w:tr w:rsidR="00BD6F56" w:rsidRPr="00731A25" w14:paraId="2AF1C4CA" w14:textId="77777777" w:rsidTr="00C717F0">
        <w:trPr>
          <w:trHeight w:val="2301"/>
          <w:jc w:val="center"/>
        </w:trPr>
        <w:tc>
          <w:tcPr>
            <w:tcW w:w="2715" w:type="pct"/>
          </w:tcPr>
          <w:p w14:paraId="253D2CE6" w14:textId="77777777" w:rsidR="00BD6F56" w:rsidRPr="00731A25" w:rsidRDefault="00BD6F56" w:rsidP="00C717F0">
            <w:pPr>
              <w:spacing w:after="0" w:line="240" w:lineRule="auto"/>
              <w:rPr>
                <w:rFonts w:ascii="Times New Roman" w:hAnsi="Times New Roman" w:cs="Times New Roman"/>
                <w:b/>
              </w:rPr>
            </w:pPr>
            <w:r w:rsidRPr="00731A25">
              <w:rPr>
                <w:rFonts w:ascii="Times New Roman" w:hAnsi="Times New Roman" w:cs="Times New Roman"/>
                <w:b/>
              </w:rPr>
              <w:t>Заказчик:</w:t>
            </w:r>
          </w:p>
          <w:p w14:paraId="36F03964" w14:textId="46067422" w:rsidR="00BD6F56" w:rsidRPr="00731A25" w:rsidRDefault="00BD6F56" w:rsidP="00C717F0">
            <w:pPr>
              <w:spacing w:after="0" w:line="240" w:lineRule="auto"/>
              <w:ind w:right="707"/>
              <w:rPr>
                <w:rFonts w:ascii="Times New Roman" w:hAnsi="Times New Roman" w:cs="Times New Roman"/>
              </w:rPr>
            </w:pPr>
            <w:r w:rsidRPr="00731A25">
              <w:rPr>
                <w:rFonts w:ascii="Times New Roman" w:hAnsi="Times New Roman" w:cs="Times New Roman"/>
              </w:rPr>
              <w:t xml:space="preserve">СПБ ГБУ «Центр содействия семейному воспитанию № </w:t>
            </w:r>
            <w:r w:rsidR="004F41C6">
              <w:rPr>
                <w:rFonts w:ascii="Times New Roman" w:hAnsi="Times New Roman" w:cs="Times New Roman"/>
              </w:rPr>
              <w:t>3</w:t>
            </w:r>
            <w:r w:rsidRPr="00731A25">
              <w:rPr>
                <w:rFonts w:ascii="Times New Roman" w:hAnsi="Times New Roman" w:cs="Times New Roman"/>
              </w:rPr>
              <w:t>»</w:t>
            </w:r>
          </w:p>
          <w:p w14:paraId="38D66FE5" w14:textId="77777777" w:rsidR="00BD6F56" w:rsidRPr="00731A25" w:rsidRDefault="00BD6F56" w:rsidP="00C717F0">
            <w:pPr>
              <w:tabs>
                <w:tab w:val="left" w:pos="-391"/>
                <w:tab w:val="left" w:pos="0"/>
                <w:tab w:val="right" w:pos="9498"/>
              </w:tabs>
              <w:spacing w:after="0" w:line="240" w:lineRule="auto"/>
              <w:rPr>
                <w:rFonts w:ascii="Times New Roman" w:hAnsi="Times New Roman" w:cs="Times New Roman"/>
                <w:b/>
              </w:rPr>
            </w:pPr>
          </w:p>
          <w:p w14:paraId="158F715F" w14:textId="77777777" w:rsidR="00BD6F56" w:rsidRPr="00731A25" w:rsidRDefault="00BD6F56" w:rsidP="00C717F0">
            <w:pPr>
              <w:tabs>
                <w:tab w:val="left" w:pos="-391"/>
                <w:tab w:val="left" w:pos="0"/>
                <w:tab w:val="right" w:pos="9498"/>
              </w:tabs>
              <w:spacing w:after="0" w:line="240" w:lineRule="auto"/>
              <w:ind w:right="566"/>
              <w:rPr>
                <w:rFonts w:ascii="Times New Roman" w:hAnsi="Times New Roman" w:cs="Times New Roman"/>
              </w:rPr>
            </w:pPr>
          </w:p>
          <w:p w14:paraId="3AFD006F" w14:textId="77777777" w:rsidR="00BD6F56" w:rsidRPr="00731A25" w:rsidRDefault="00BD6F56" w:rsidP="00C717F0">
            <w:pPr>
              <w:tabs>
                <w:tab w:val="left" w:pos="-391"/>
                <w:tab w:val="left" w:pos="0"/>
                <w:tab w:val="right" w:pos="9498"/>
              </w:tabs>
              <w:spacing w:after="0" w:line="240" w:lineRule="auto"/>
              <w:rPr>
                <w:rFonts w:ascii="Times New Roman" w:hAnsi="Times New Roman" w:cs="Times New Roman"/>
              </w:rPr>
            </w:pPr>
          </w:p>
          <w:p w14:paraId="170681A3" w14:textId="77777777" w:rsidR="00BD6F56" w:rsidRPr="00731A25" w:rsidRDefault="00BD6F56" w:rsidP="00C717F0">
            <w:pPr>
              <w:tabs>
                <w:tab w:val="left" w:pos="-391"/>
                <w:tab w:val="left" w:pos="0"/>
                <w:tab w:val="right" w:pos="9498"/>
              </w:tabs>
              <w:spacing w:after="0" w:line="240" w:lineRule="auto"/>
              <w:rPr>
                <w:rFonts w:ascii="Times New Roman" w:hAnsi="Times New Roman" w:cs="Times New Roman"/>
              </w:rPr>
            </w:pPr>
            <w:r w:rsidRPr="00731A25">
              <w:rPr>
                <w:rFonts w:ascii="Times New Roman" w:hAnsi="Times New Roman" w:cs="Times New Roman"/>
                <w:b/>
              </w:rPr>
              <w:t xml:space="preserve">_________________ </w:t>
            </w:r>
          </w:p>
          <w:p w14:paraId="6FA7FF7C" w14:textId="74CAC10E" w:rsidR="00BD6F56" w:rsidRPr="00731A25" w:rsidRDefault="00BD6F56" w:rsidP="00C717F0">
            <w:pPr>
              <w:spacing w:after="0" w:line="240" w:lineRule="auto"/>
              <w:rPr>
                <w:rFonts w:ascii="Times New Roman" w:hAnsi="Times New Roman" w:cs="Times New Roman"/>
              </w:rPr>
            </w:pPr>
            <w:r w:rsidRPr="00731A25">
              <w:rPr>
                <w:rFonts w:ascii="Times New Roman" w:hAnsi="Times New Roman" w:cs="Times New Roman"/>
              </w:rPr>
              <w:t>«____» ______________202</w:t>
            </w:r>
            <w:r w:rsidR="002551A7">
              <w:rPr>
                <w:rFonts w:ascii="Times New Roman" w:hAnsi="Times New Roman" w:cs="Times New Roman"/>
              </w:rPr>
              <w:t xml:space="preserve"> </w:t>
            </w:r>
            <w:r w:rsidRPr="00731A25">
              <w:rPr>
                <w:rFonts w:ascii="Times New Roman" w:hAnsi="Times New Roman" w:cs="Times New Roman"/>
              </w:rPr>
              <w:t xml:space="preserve"> г.</w:t>
            </w:r>
          </w:p>
          <w:p w14:paraId="1B013DDF" w14:textId="77777777" w:rsidR="00BD6F56" w:rsidRPr="00731A25" w:rsidRDefault="00BD6F56" w:rsidP="00C717F0">
            <w:pPr>
              <w:spacing w:after="0" w:line="240" w:lineRule="auto"/>
              <w:rPr>
                <w:rFonts w:ascii="Times New Roman" w:hAnsi="Times New Roman" w:cs="Times New Roman"/>
                <w:b/>
              </w:rPr>
            </w:pPr>
            <w:r w:rsidRPr="00731A25">
              <w:rPr>
                <w:rFonts w:ascii="Times New Roman" w:hAnsi="Times New Roman" w:cs="Times New Roman"/>
              </w:rPr>
              <w:t>М.П.</w:t>
            </w:r>
          </w:p>
        </w:tc>
        <w:tc>
          <w:tcPr>
            <w:tcW w:w="2285" w:type="pct"/>
          </w:tcPr>
          <w:p w14:paraId="19AF5760" w14:textId="77777777" w:rsidR="00BD6F56" w:rsidRPr="00731A25" w:rsidRDefault="00BD6F56" w:rsidP="00C717F0">
            <w:pPr>
              <w:tabs>
                <w:tab w:val="left" w:pos="426"/>
              </w:tabs>
              <w:autoSpaceDE w:val="0"/>
              <w:autoSpaceDN w:val="0"/>
              <w:adjustRightInd w:val="0"/>
              <w:spacing w:after="0" w:line="240" w:lineRule="auto"/>
              <w:jc w:val="both"/>
              <w:rPr>
                <w:rFonts w:ascii="Times New Roman" w:hAnsi="Times New Roman" w:cs="Times New Roman"/>
                <w:b/>
              </w:rPr>
            </w:pPr>
            <w:r w:rsidRPr="00731A25">
              <w:rPr>
                <w:rFonts w:ascii="Times New Roman" w:hAnsi="Times New Roman" w:cs="Times New Roman"/>
                <w:b/>
              </w:rPr>
              <w:t>Поставщик:</w:t>
            </w:r>
          </w:p>
          <w:p w14:paraId="76B7BCA9" w14:textId="77777777" w:rsidR="00BD6F56" w:rsidRPr="00731A25" w:rsidRDefault="00BD6F56" w:rsidP="00C717F0">
            <w:pPr>
              <w:tabs>
                <w:tab w:val="left" w:pos="-391"/>
                <w:tab w:val="left" w:pos="459"/>
                <w:tab w:val="left" w:pos="612"/>
                <w:tab w:val="left" w:pos="1332"/>
                <w:tab w:val="right" w:pos="9498"/>
              </w:tabs>
              <w:spacing w:after="0" w:line="240" w:lineRule="auto"/>
              <w:rPr>
                <w:rFonts w:ascii="Times New Roman" w:hAnsi="Times New Roman" w:cs="Times New Roman"/>
                <w:b/>
              </w:rPr>
            </w:pPr>
          </w:p>
          <w:p w14:paraId="49ACB41A" w14:textId="77777777" w:rsidR="00BD6F56" w:rsidRDefault="00BD6F56" w:rsidP="00C717F0">
            <w:pPr>
              <w:tabs>
                <w:tab w:val="left" w:pos="-391"/>
                <w:tab w:val="left" w:pos="459"/>
                <w:tab w:val="left" w:pos="612"/>
                <w:tab w:val="left" w:pos="1332"/>
                <w:tab w:val="right" w:pos="9498"/>
              </w:tabs>
              <w:spacing w:after="0" w:line="240" w:lineRule="auto"/>
              <w:rPr>
                <w:rFonts w:ascii="Times New Roman" w:hAnsi="Times New Roman" w:cs="Times New Roman"/>
                <w:b/>
              </w:rPr>
            </w:pPr>
          </w:p>
          <w:p w14:paraId="018630DA" w14:textId="77777777" w:rsidR="00BD6F56" w:rsidRPr="00731A25" w:rsidRDefault="00BD6F56" w:rsidP="00C717F0">
            <w:pPr>
              <w:tabs>
                <w:tab w:val="left" w:pos="-391"/>
                <w:tab w:val="left" w:pos="459"/>
                <w:tab w:val="left" w:pos="612"/>
                <w:tab w:val="left" w:pos="1332"/>
                <w:tab w:val="right" w:pos="9498"/>
              </w:tabs>
              <w:spacing w:after="0" w:line="240" w:lineRule="auto"/>
              <w:rPr>
                <w:rFonts w:ascii="Times New Roman" w:hAnsi="Times New Roman" w:cs="Times New Roman"/>
                <w:b/>
              </w:rPr>
            </w:pPr>
          </w:p>
          <w:p w14:paraId="140CD8CA" w14:textId="77777777" w:rsidR="00BD6F56" w:rsidRPr="00731A25" w:rsidRDefault="00BD6F56" w:rsidP="00C717F0">
            <w:pPr>
              <w:tabs>
                <w:tab w:val="left" w:pos="-391"/>
                <w:tab w:val="left" w:pos="459"/>
                <w:tab w:val="left" w:pos="612"/>
                <w:tab w:val="left" w:pos="1332"/>
                <w:tab w:val="right" w:pos="9498"/>
              </w:tabs>
              <w:spacing w:after="0" w:line="240" w:lineRule="auto"/>
              <w:rPr>
                <w:rFonts w:ascii="Times New Roman" w:hAnsi="Times New Roman" w:cs="Times New Roman"/>
                <w:b/>
              </w:rPr>
            </w:pPr>
          </w:p>
          <w:p w14:paraId="4BE57CB3" w14:textId="77777777" w:rsidR="00BD6F56" w:rsidRPr="00731A25" w:rsidRDefault="00BD6F56" w:rsidP="00C717F0">
            <w:pPr>
              <w:tabs>
                <w:tab w:val="left" w:pos="0"/>
              </w:tabs>
              <w:spacing w:after="0" w:line="240" w:lineRule="auto"/>
              <w:rPr>
                <w:rFonts w:ascii="Times New Roman" w:eastAsia="Calibri" w:hAnsi="Times New Roman" w:cs="Times New Roman"/>
              </w:rPr>
            </w:pPr>
          </w:p>
          <w:p w14:paraId="3DEDB0AA" w14:textId="77777777" w:rsidR="00BD6F56" w:rsidRPr="00731A25" w:rsidRDefault="00BD6F56" w:rsidP="00C717F0">
            <w:pPr>
              <w:spacing w:after="0" w:line="240" w:lineRule="auto"/>
              <w:rPr>
                <w:rFonts w:ascii="Times New Roman" w:hAnsi="Times New Roman" w:cs="Times New Roman"/>
              </w:rPr>
            </w:pPr>
            <w:r w:rsidRPr="00731A25">
              <w:rPr>
                <w:rFonts w:ascii="Times New Roman" w:hAnsi="Times New Roman" w:cs="Times New Roman"/>
                <w:b/>
              </w:rPr>
              <w:t>________________________</w:t>
            </w:r>
          </w:p>
          <w:p w14:paraId="629F2C71" w14:textId="0F09F14B" w:rsidR="00BD6F56" w:rsidRPr="00731A25" w:rsidRDefault="00BD6F56" w:rsidP="00C717F0">
            <w:pPr>
              <w:tabs>
                <w:tab w:val="left" w:pos="0"/>
              </w:tabs>
              <w:spacing w:after="0" w:line="240" w:lineRule="auto"/>
              <w:rPr>
                <w:rFonts w:ascii="Times New Roman" w:hAnsi="Times New Roman" w:cs="Times New Roman"/>
              </w:rPr>
            </w:pPr>
            <w:r w:rsidRPr="00731A25">
              <w:rPr>
                <w:rFonts w:ascii="Times New Roman" w:hAnsi="Times New Roman" w:cs="Times New Roman"/>
              </w:rPr>
              <w:t>«____» ______________202</w:t>
            </w:r>
            <w:r w:rsidR="002551A7">
              <w:rPr>
                <w:rFonts w:ascii="Times New Roman" w:hAnsi="Times New Roman" w:cs="Times New Roman"/>
              </w:rPr>
              <w:t xml:space="preserve"> </w:t>
            </w:r>
            <w:r w:rsidRPr="00731A25">
              <w:rPr>
                <w:rFonts w:ascii="Times New Roman" w:hAnsi="Times New Roman" w:cs="Times New Roman"/>
              </w:rPr>
              <w:t xml:space="preserve"> г.</w:t>
            </w:r>
          </w:p>
          <w:p w14:paraId="0F78DE38" w14:textId="77777777" w:rsidR="00BD6F56" w:rsidRPr="00731A25" w:rsidRDefault="00BD6F56" w:rsidP="00C717F0">
            <w:pPr>
              <w:tabs>
                <w:tab w:val="left" w:pos="-391"/>
                <w:tab w:val="left" w:pos="459"/>
                <w:tab w:val="left" w:pos="612"/>
                <w:tab w:val="left" w:pos="1332"/>
                <w:tab w:val="right" w:pos="9498"/>
              </w:tabs>
              <w:spacing w:after="0" w:line="240" w:lineRule="auto"/>
              <w:rPr>
                <w:rFonts w:ascii="Times New Roman" w:hAnsi="Times New Roman" w:cs="Times New Roman"/>
                <w:b/>
              </w:rPr>
            </w:pPr>
            <w:r w:rsidRPr="00731A25">
              <w:rPr>
                <w:rFonts w:ascii="Times New Roman" w:hAnsi="Times New Roman" w:cs="Times New Roman"/>
              </w:rPr>
              <w:t>М.П.</w:t>
            </w:r>
          </w:p>
        </w:tc>
      </w:tr>
    </w:tbl>
    <w:p w14:paraId="7DEEEBDE" w14:textId="0D17AE20" w:rsidR="008B2444" w:rsidRDefault="008B2444" w:rsidP="00BD6F56">
      <w:pPr>
        <w:pStyle w:val="aa"/>
        <w:tabs>
          <w:tab w:val="left" w:pos="3510"/>
        </w:tabs>
        <w:jc w:val="right"/>
        <w:rPr>
          <w:sz w:val="22"/>
          <w:szCs w:val="22"/>
        </w:rPr>
      </w:pPr>
    </w:p>
    <w:p w14:paraId="607FB014" w14:textId="1D92E0C9" w:rsidR="009667FE" w:rsidRDefault="009667FE" w:rsidP="00BD6F56">
      <w:pPr>
        <w:pStyle w:val="aa"/>
        <w:tabs>
          <w:tab w:val="left" w:pos="3510"/>
        </w:tabs>
        <w:jc w:val="right"/>
        <w:rPr>
          <w:sz w:val="22"/>
          <w:szCs w:val="22"/>
        </w:rPr>
      </w:pPr>
    </w:p>
    <w:p w14:paraId="26C6399E" w14:textId="1D9D1786" w:rsidR="009667FE" w:rsidRDefault="009667FE" w:rsidP="00BD6F56">
      <w:pPr>
        <w:pStyle w:val="aa"/>
        <w:tabs>
          <w:tab w:val="left" w:pos="3510"/>
        </w:tabs>
        <w:jc w:val="right"/>
        <w:rPr>
          <w:sz w:val="22"/>
          <w:szCs w:val="22"/>
        </w:rPr>
      </w:pPr>
    </w:p>
    <w:p w14:paraId="2E9C4134" w14:textId="3B7E3358" w:rsidR="009667FE" w:rsidRDefault="009667FE" w:rsidP="00BD6F56">
      <w:pPr>
        <w:pStyle w:val="aa"/>
        <w:tabs>
          <w:tab w:val="left" w:pos="3510"/>
        </w:tabs>
        <w:jc w:val="right"/>
        <w:rPr>
          <w:sz w:val="22"/>
          <w:szCs w:val="22"/>
        </w:rPr>
      </w:pPr>
    </w:p>
    <w:p w14:paraId="73848D6F" w14:textId="3F32CCB1" w:rsidR="009667FE" w:rsidRDefault="009667FE" w:rsidP="00BD6F56">
      <w:pPr>
        <w:pStyle w:val="aa"/>
        <w:tabs>
          <w:tab w:val="left" w:pos="3510"/>
        </w:tabs>
        <w:jc w:val="right"/>
        <w:rPr>
          <w:sz w:val="22"/>
          <w:szCs w:val="22"/>
        </w:rPr>
      </w:pPr>
    </w:p>
    <w:p w14:paraId="1AE37566" w14:textId="77777777" w:rsidR="009667FE" w:rsidRDefault="009667FE" w:rsidP="00BD6F56">
      <w:pPr>
        <w:pStyle w:val="aa"/>
        <w:tabs>
          <w:tab w:val="left" w:pos="3510"/>
        </w:tabs>
        <w:jc w:val="right"/>
        <w:rPr>
          <w:sz w:val="22"/>
          <w:szCs w:val="22"/>
        </w:rPr>
      </w:pPr>
    </w:p>
    <w:p w14:paraId="744D001D" w14:textId="79A4BEEA" w:rsidR="00BD6F56" w:rsidRPr="005F6F77" w:rsidRDefault="00BD6F56" w:rsidP="00BD6F56">
      <w:pPr>
        <w:pStyle w:val="aa"/>
        <w:tabs>
          <w:tab w:val="left" w:pos="3510"/>
        </w:tabs>
        <w:jc w:val="right"/>
        <w:rPr>
          <w:sz w:val="22"/>
          <w:szCs w:val="22"/>
        </w:rPr>
      </w:pPr>
      <w:r w:rsidRPr="005F6F77">
        <w:rPr>
          <w:sz w:val="22"/>
          <w:szCs w:val="22"/>
        </w:rPr>
        <w:t>Приложение №</w:t>
      </w:r>
      <w:r>
        <w:rPr>
          <w:sz w:val="22"/>
          <w:szCs w:val="22"/>
        </w:rPr>
        <w:t xml:space="preserve"> </w:t>
      </w:r>
      <w:r w:rsidR="00E867A6">
        <w:rPr>
          <w:sz w:val="22"/>
          <w:szCs w:val="22"/>
        </w:rPr>
        <w:t>5</w:t>
      </w:r>
    </w:p>
    <w:p w14:paraId="490A5F7B" w14:textId="77777777" w:rsidR="00BD6F56" w:rsidRPr="005F6F77" w:rsidRDefault="00BD6F56" w:rsidP="00BD6F56">
      <w:pPr>
        <w:pStyle w:val="aa"/>
        <w:ind w:left="-220" w:firstLine="567"/>
        <w:jc w:val="right"/>
        <w:rPr>
          <w:bCs/>
          <w:sz w:val="22"/>
          <w:szCs w:val="22"/>
        </w:rPr>
      </w:pPr>
      <w:r w:rsidRPr="005F6F77">
        <w:rPr>
          <w:bCs/>
          <w:sz w:val="22"/>
          <w:szCs w:val="22"/>
        </w:rPr>
        <w:t>к Контракту №__</w:t>
      </w:r>
    </w:p>
    <w:p w14:paraId="2DFDD0C5" w14:textId="668F503C" w:rsidR="00BD6F56" w:rsidRPr="005F6F77" w:rsidRDefault="00BD6F56" w:rsidP="00BD6F56">
      <w:pPr>
        <w:pStyle w:val="aa"/>
        <w:ind w:left="-220" w:firstLine="567"/>
        <w:jc w:val="right"/>
        <w:rPr>
          <w:bCs/>
          <w:sz w:val="22"/>
          <w:szCs w:val="22"/>
        </w:rPr>
      </w:pPr>
      <w:r w:rsidRPr="005F6F77">
        <w:rPr>
          <w:bCs/>
          <w:sz w:val="22"/>
          <w:szCs w:val="22"/>
        </w:rPr>
        <w:t>от «__»</w:t>
      </w:r>
      <w:r>
        <w:rPr>
          <w:bCs/>
          <w:sz w:val="22"/>
          <w:szCs w:val="22"/>
        </w:rPr>
        <w:t xml:space="preserve"> </w:t>
      </w:r>
      <w:r w:rsidRPr="005F6F77">
        <w:rPr>
          <w:bCs/>
          <w:sz w:val="22"/>
          <w:szCs w:val="22"/>
        </w:rPr>
        <w:t>__________202</w:t>
      </w:r>
      <w:r w:rsidR="00274699">
        <w:rPr>
          <w:bCs/>
          <w:sz w:val="22"/>
          <w:szCs w:val="22"/>
        </w:rPr>
        <w:t>6</w:t>
      </w:r>
      <w:r w:rsidRPr="005F6F77">
        <w:rPr>
          <w:bCs/>
          <w:sz w:val="22"/>
          <w:szCs w:val="22"/>
        </w:rPr>
        <w:t xml:space="preserve"> г.</w:t>
      </w:r>
    </w:p>
    <w:p w14:paraId="7D3EDC4C" w14:textId="77777777" w:rsidR="00BD6F56" w:rsidRPr="00793D1D" w:rsidRDefault="00BD6F56" w:rsidP="00BD6F56">
      <w:pPr>
        <w:spacing w:after="0" w:line="240" w:lineRule="auto"/>
        <w:jc w:val="right"/>
        <w:rPr>
          <w:rFonts w:ascii="Times New Roman" w:hAnsi="Times New Roman" w:cs="Times New Roman"/>
          <w:bCs/>
          <w:sz w:val="20"/>
          <w:szCs w:val="20"/>
        </w:rPr>
      </w:pPr>
    </w:p>
    <w:p w14:paraId="6F963B6E" w14:textId="77777777" w:rsidR="00BD6F56" w:rsidRPr="00BD0428" w:rsidRDefault="00BD6F56" w:rsidP="00BD6F56">
      <w:pPr>
        <w:spacing w:after="0" w:line="240" w:lineRule="auto"/>
        <w:jc w:val="right"/>
        <w:rPr>
          <w:rFonts w:ascii="Times New Roman" w:eastAsia="Times New Roman" w:hAnsi="Times New Roman" w:cs="Times New Roman"/>
          <w:i/>
          <w:sz w:val="20"/>
          <w:szCs w:val="20"/>
          <w:lang w:eastAsia="ru-RU"/>
        </w:rPr>
      </w:pPr>
      <w:r w:rsidRPr="00BD0428">
        <w:rPr>
          <w:rFonts w:ascii="Times New Roman" w:eastAsia="Times New Roman" w:hAnsi="Times New Roman" w:cs="Times New Roman"/>
          <w:i/>
          <w:sz w:val="20"/>
          <w:szCs w:val="20"/>
          <w:lang w:eastAsia="ru-RU"/>
        </w:rPr>
        <w:t>Рекомендуемый образец</w:t>
      </w:r>
    </w:p>
    <w:p w14:paraId="7172D37C" w14:textId="5CF6807B" w:rsidR="00BD6F56" w:rsidRPr="00BD0428" w:rsidRDefault="00BD6F56" w:rsidP="00BD6F56">
      <w:pPr>
        <w:spacing w:after="0" w:line="240" w:lineRule="auto"/>
        <w:jc w:val="both"/>
        <w:rPr>
          <w:rFonts w:ascii="Times New Roman" w:eastAsia="Times New Roman" w:hAnsi="Times New Roman" w:cs="Times New Roman"/>
          <w:sz w:val="20"/>
          <w:szCs w:val="20"/>
          <w:lang w:eastAsia="ru-RU"/>
        </w:rPr>
      </w:pPr>
    </w:p>
    <w:tbl>
      <w:tblPr>
        <w:tblW w:w="10740" w:type="dxa"/>
        <w:tblLook w:val="04A0" w:firstRow="1" w:lastRow="0" w:firstColumn="1" w:lastColumn="0" w:noHBand="0" w:noVBand="1"/>
      </w:tblPr>
      <w:tblGrid>
        <w:gridCol w:w="1134"/>
        <w:gridCol w:w="1175"/>
        <w:gridCol w:w="744"/>
        <w:gridCol w:w="2476"/>
        <w:gridCol w:w="1417"/>
        <w:gridCol w:w="1276"/>
        <w:gridCol w:w="1134"/>
        <w:gridCol w:w="1384"/>
      </w:tblGrid>
      <w:tr w:rsidR="00BD0428" w:rsidRPr="00BD0428" w14:paraId="5411947E" w14:textId="77777777" w:rsidTr="00BD0428">
        <w:trPr>
          <w:trHeight w:val="387"/>
        </w:trPr>
        <w:tc>
          <w:tcPr>
            <w:tcW w:w="10740" w:type="dxa"/>
            <w:gridSpan w:val="8"/>
            <w:tcBorders>
              <w:top w:val="nil"/>
              <w:left w:val="nil"/>
              <w:bottom w:val="nil"/>
              <w:right w:val="nil"/>
            </w:tcBorders>
            <w:shd w:val="clear" w:color="auto" w:fill="auto"/>
            <w:vAlign w:val="bottom"/>
            <w:hideMark/>
          </w:tcPr>
          <w:p w14:paraId="55A2728E" w14:textId="77777777" w:rsidR="00BD0428" w:rsidRPr="00BD0428" w:rsidRDefault="00BD0428" w:rsidP="00BD0428">
            <w:pPr>
              <w:spacing w:after="0" w:line="240" w:lineRule="auto"/>
              <w:jc w:val="center"/>
              <w:rPr>
                <w:rFonts w:ascii="Times New Roman" w:eastAsia="Times New Roman" w:hAnsi="Times New Roman" w:cs="Times New Roman"/>
                <w:b/>
                <w:bCs/>
                <w:sz w:val="28"/>
                <w:szCs w:val="28"/>
                <w:lang w:eastAsia="ru-RU"/>
              </w:rPr>
            </w:pPr>
            <w:r w:rsidRPr="00BD0428">
              <w:rPr>
                <w:rFonts w:ascii="Times New Roman" w:eastAsia="Times New Roman" w:hAnsi="Times New Roman" w:cs="Times New Roman"/>
                <w:b/>
                <w:bCs/>
                <w:sz w:val="28"/>
                <w:szCs w:val="28"/>
                <w:lang w:eastAsia="ru-RU"/>
              </w:rPr>
              <w:t>Акт сверки</w:t>
            </w:r>
          </w:p>
        </w:tc>
      </w:tr>
      <w:tr w:rsidR="00BD0428" w:rsidRPr="00BD0428" w14:paraId="12258B3B" w14:textId="77777777" w:rsidTr="00BD0428">
        <w:trPr>
          <w:trHeight w:val="1020"/>
        </w:trPr>
        <w:tc>
          <w:tcPr>
            <w:tcW w:w="10740" w:type="dxa"/>
            <w:gridSpan w:val="8"/>
            <w:tcBorders>
              <w:top w:val="nil"/>
              <w:left w:val="nil"/>
              <w:bottom w:val="nil"/>
              <w:right w:val="nil"/>
            </w:tcBorders>
            <w:shd w:val="clear" w:color="auto" w:fill="auto"/>
            <w:vAlign w:val="bottom"/>
            <w:hideMark/>
          </w:tcPr>
          <w:p w14:paraId="417A769F" w14:textId="0DB51F52" w:rsidR="00BD0428" w:rsidRPr="00BD0428" w:rsidRDefault="00BD0428" w:rsidP="00BD0428">
            <w:pPr>
              <w:spacing w:after="0" w:line="240" w:lineRule="auto"/>
              <w:jc w:val="center"/>
              <w:rPr>
                <w:rFonts w:ascii="Times New Roman" w:eastAsia="Times New Roman" w:hAnsi="Times New Roman" w:cs="Times New Roman"/>
                <w:sz w:val="20"/>
                <w:szCs w:val="20"/>
                <w:lang w:eastAsia="ru-RU"/>
              </w:rPr>
            </w:pPr>
            <w:r w:rsidRPr="00BD0428">
              <w:rPr>
                <w:rFonts w:ascii="Times New Roman" w:eastAsia="Times New Roman" w:hAnsi="Times New Roman" w:cs="Times New Roman"/>
                <w:sz w:val="20"/>
                <w:szCs w:val="20"/>
                <w:lang w:eastAsia="ru-RU"/>
              </w:rPr>
              <w:t xml:space="preserve">взаимных расчетов за период: </w:t>
            </w:r>
            <w:r w:rsidRPr="00BD0428">
              <w:rPr>
                <w:rFonts w:ascii="Times New Roman" w:eastAsia="Times New Roman" w:hAnsi="Times New Roman" w:cs="Times New Roman"/>
                <w:b/>
                <w:bCs/>
                <w:sz w:val="20"/>
                <w:szCs w:val="20"/>
                <w:lang w:eastAsia="ru-RU"/>
              </w:rPr>
              <w:t>________________________</w:t>
            </w:r>
            <w:r w:rsidRPr="00BD0428">
              <w:rPr>
                <w:rFonts w:ascii="Times New Roman" w:eastAsia="Times New Roman" w:hAnsi="Times New Roman" w:cs="Times New Roman"/>
                <w:sz w:val="20"/>
                <w:szCs w:val="20"/>
                <w:lang w:eastAsia="ru-RU"/>
              </w:rPr>
              <w:t xml:space="preserve">                                                </w:t>
            </w:r>
            <w:r w:rsidRPr="00BD0428">
              <w:rPr>
                <w:rFonts w:ascii="Times New Roman" w:eastAsia="Times New Roman" w:hAnsi="Times New Roman" w:cs="Times New Roman"/>
                <w:sz w:val="20"/>
                <w:szCs w:val="20"/>
                <w:lang w:eastAsia="ru-RU"/>
              </w:rPr>
              <w:br/>
              <w:t xml:space="preserve">между: </w:t>
            </w:r>
            <w:r w:rsidRPr="00BD0428">
              <w:rPr>
                <w:rFonts w:ascii="Times New Roman" w:eastAsia="Times New Roman" w:hAnsi="Times New Roman" w:cs="Times New Roman"/>
                <w:b/>
                <w:bCs/>
                <w:sz w:val="20"/>
                <w:szCs w:val="20"/>
                <w:lang w:eastAsia="ru-RU"/>
              </w:rPr>
              <w:t>_______________________________</w:t>
            </w:r>
            <w:r w:rsidRPr="00BD0428">
              <w:rPr>
                <w:rFonts w:ascii="Times New Roman" w:eastAsia="Times New Roman" w:hAnsi="Times New Roman" w:cs="Times New Roman"/>
                <w:sz w:val="20"/>
                <w:szCs w:val="20"/>
                <w:lang w:eastAsia="ru-RU"/>
              </w:rPr>
              <w:t xml:space="preserve"> и </w:t>
            </w:r>
            <w:r w:rsidRPr="00BD0428">
              <w:rPr>
                <w:rFonts w:ascii="Times New Roman" w:eastAsia="Times New Roman" w:hAnsi="Times New Roman" w:cs="Times New Roman"/>
                <w:b/>
                <w:bCs/>
                <w:sz w:val="20"/>
                <w:szCs w:val="20"/>
                <w:lang w:eastAsia="ru-RU"/>
              </w:rPr>
              <w:t>______________________</w:t>
            </w:r>
            <w:r w:rsidRPr="00BD0428">
              <w:rPr>
                <w:rFonts w:ascii="Times New Roman" w:eastAsia="Times New Roman" w:hAnsi="Times New Roman" w:cs="Times New Roman"/>
                <w:sz w:val="20"/>
                <w:szCs w:val="20"/>
                <w:lang w:eastAsia="ru-RU"/>
              </w:rPr>
              <w:br/>
              <w:t>по Контракту</w:t>
            </w:r>
            <w:r w:rsidRPr="00BD0428">
              <w:rPr>
                <w:rFonts w:ascii="Times New Roman" w:eastAsia="Times New Roman" w:hAnsi="Times New Roman" w:cs="Times New Roman"/>
                <w:b/>
                <w:bCs/>
                <w:sz w:val="20"/>
                <w:szCs w:val="20"/>
                <w:lang w:eastAsia="ru-RU"/>
              </w:rPr>
              <w:t xml:space="preserve"> </w:t>
            </w:r>
            <w:r w:rsidRPr="00BD0428">
              <w:rPr>
                <w:rFonts w:ascii="Times New Roman" w:eastAsia="Times New Roman" w:hAnsi="Times New Roman" w:cs="Times New Roman"/>
                <w:sz w:val="20"/>
                <w:szCs w:val="20"/>
                <w:lang w:eastAsia="ru-RU"/>
              </w:rPr>
              <w:t>№</w:t>
            </w:r>
            <w:r w:rsidRPr="00BD0428">
              <w:rPr>
                <w:rFonts w:ascii="Times New Roman" w:eastAsia="Times New Roman" w:hAnsi="Times New Roman" w:cs="Times New Roman"/>
                <w:b/>
                <w:bCs/>
                <w:sz w:val="20"/>
                <w:szCs w:val="20"/>
                <w:lang w:eastAsia="ru-RU"/>
              </w:rPr>
              <w:t xml:space="preserve"> _________ </w:t>
            </w:r>
            <w:r w:rsidRPr="00BD0428">
              <w:rPr>
                <w:rFonts w:ascii="Times New Roman" w:eastAsia="Times New Roman" w:hAnsi="Times New Roman" w:cs="Times New Roman"/>
                <w:sz w:val="20"/>
                <w:szCs w:val="20"/>
                <w:lang w:eastAsia="ru-RU"/>
              </w:rPr>
              <w:t>от</w:t>
            </w:r>
            <w:r w:rsidRPr="00BD0428">
              <w:rPr>
                <w:rFonts w:ascii="Times New Roman" w:eastAsia="Times New Roman" w:hAnsi="Times New Roman" w:cs="Times New Roman"/>
                <w:b/>
                <w:bCs/>
                <w:sz w:val="20"/>
                <w:szCs w:val="20"/>
                <w:lang w:eastAsia="ru-RU"/>
              </w:rPr>
              <w:t xml:space="preserve"> _______________________</w:t>
            </w:r>
          </w:p>
        </w:tc>
      </w:tr>
      <w:tr w:rsidR="00BD0428" w:rsidRPr="00BD0428" w14:paraId="1F29F0A5" w14:textId="77777777" w:rsidTr="00BD0428">
        <w:trPr>
          <w:trHeight w:val="360"/>
        </w:trPr>
        <w:tc>
          <w:tcPr>
            <w:tcW w:w="1134" w:type="dxa"/>
            <w:tcBorders>
              <w:top w:val="nil"/>
              <w:left w:val="nil"/>
              <w:bottom w:val="nil"/>
              <w:right w:val="nil"/>
            </w:tcBorders>
            <w:shd w:val="clear" w:color="auto" w:fill="auto"/>
            <w:noWrap/>
            <w:vAlign w:val="bottom"/>
            <w:hideMark/>
          </w:tcPr>
          <w:p w14:paraId="455B0544" w14:textId="77777777" w:rsidR="00BD0428" w:rsidRPr="00BD0428" w:rsidRDefault="00BD0428" w:rsidP="00BD0428">
            <w:pPr>
              <w:spacing w:after="0" w:line="240" w:lineRule="auto"/>
              <w:jc w:val="center"/>
              <w:rPr>
                <w:rFonts w:ascii="Times New Roman" w:eastAsia="Times New Roman" w:hAnsi="Times New Roman" w:cs="Times New Roman"/>
                <w:sz w:val="20"/>
                <w:szCs w:val="20"/>
                <w:lang w:eastAsia="ru-RU"/>
              </w:rPr>
            </w:pPr>
          </w:p>
        </w:tc>
        <w:tc>
          <w:tcPr>
            <w:tcW w:w="1175" w:type="dxa"/>
            <w:tcBorders>
              <w:top w:val="nil"/>
              <w:left w:val="nil"/>
              <w:bottom w:val="nil"/>
              <w:right w:val="nil"/>
            </w:tcBorders>
            <w:shd w:val="clear" w:color="auto" w:fill="auto"/>
            <w:noWrap/>
            <w:vAlign w:val="bottom"/>
            <w:hideMark/>
          </w:tcPr>
          <w:p w14:paraId="4FE5C955"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744" w:type="dxa"/>
            <w:tcBorders>
              <w:top w:val="nil"/>
              <w:left w:val="nil"/>
              <w:bottom w:val="nil"/>
              <w:right w:val="nil"/>
            </w:tcBorders>
            <w:shd w:val="clear" w:color="auto" w:fill="auto"/>
            <w:noWrap/>
            <w:vAlign w:val="bottom"/>
            <w:hideMark/>
          </w:tcPr>
          <w:p w14:paraId="3D69B498"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2476" w:type="dxa"/>
            <w:tcBorders>
              <w:top w:val="nil"/>
              <w:left w:val="nil"/>
              <w:bottom w:val="nil"/>
              <w:right w:val="nil"/>
            </w:tcBorders>
            <w:shd w:val="clear" w:color="auto" w:fill="auto"/>
            <w:noWrap/>
            <w:vAlign w:val="bottom"/>
            <w:hideMark/>
          </w:tcPr>
          <w:p w14:paraId="1B420895"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shd w:val="clear" w:color="auto" w:fill="auto"/>
            <w:noWrap/>
            <w:vAlign w:val="bottom"/>
            <w:hideMark/>
          </w:tcPr>
          <w:p w14:paraId="4F4FFC0B"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4A850983"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14:paraId="6CCAC66C"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1384" w:type="dxa"/>
            <w:tcBorders>
              <w:top w:val="nil"/>
              <w:left w:val="nil"/>
              <w:bottom w:val="nil"/>
              <w:right w:val="nil"/>
            </w:tcBorders>
            <w:shd w:val="clear" w:color="auto" w:fill="auto"/>
            <w:noWrap/>
            <w:vAlign w:val="bottom"/>
            <w:hideMark/>
          </w:tcPr>
          <w:p w14:paraId="3A2B034A"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r>
      <w:tr w:rsidR="00BD0428" w:rsidRPr="00BD0428" w14:paraId="08D7CBCF" w14:textId="77777777" w:rsidTr="00BD0428">
        <w:trPr>
          <w:trHeight w:val="675"/>
        </w:trPr>
        <w:tc>
          <w:tcPr>
            <w:tcW w:w="10740" w:type="dxa"/>
            <w:gridSpan w:val="8"/>
            <w:tcBorders>
              <w:top w:val="nil"/>
              <w:left w:val="nil"/>
              <w:bottom w:val="nil"/>
              <w:right w:val="nil"/>
            </w:tcBorders>
            <w:shd w:val="clear" w:color="auto" w:fill="auto"/>
            <w:vAlign w:val="bottom"/>
            <w:hideMark/>
          </w:tcPr>
          <w:p w14:paraId="2701BDB7" w14:textId="77777777" w:rsidR="00BD0428" w:rsidRPr="00BD0428" w:rsidRDefault="00BD0428" w:rsidP="00BD0428">
            <w:pPr>
              <w:spacing w:after="0" w:line="240" w:lineRule="auto"/>
              <w:jc w:val="both"/>
              <w:rPr>
                <w:rFonts w:ascii="Times New Roman" w:eastAsia="Times New Roman" w:hAnsi="Times New Roman" w:cs="Times New Roman"/>
                <w:sz w:val="20"/>
                <w:szCs w:val="20"/>
                <w:lang w:eastAsia="ru-RU"/>
              </w:rPr>
            </w:pPr>
            <w:r w:rsidRPr="00BD0428">
              <w:rPr>
                <w:rFonts w:ascii="Times New Roman" w:eastAsia="Times New Roman" w:hAnsi="Times New Roman" w:cs="Times New Roman"/>
                <w:sz w:val="20"/>
                <w:szCs w:val="20"/>
                <w:lang w:eastAsia="ru-RU"/>
              </w:rPr>
              <w:t>Ми, нижеподписавшиеся,</w:t>
            </w:r>
            <w:r w:rsidRPr="00BD0428">
              <w:rPr>
                <w:rFonts w:ascii="Times New Roman" w:eastAsia="Times New Roman" w:hAnsi="Times New Roman" w:cs="Times New Roman"/>
                <w:b/>
                <w:bCs/>
                <w:sz w:val="20"/>
                <w:szCs w:val="20"/>
                <w:lang w:eastAsia="ru-RU"/>
              </w:rPr>
              <w:t xml:space="preserve"> __________________________</w:t>
            </w:r>
            <w:r w:rsidRPr="00BD0428">
              <w:rPr>
                <w:rFonts w:ascii="Times New Roman" w:eastAsia="Times New Roman" w:hAnsi="Times New Roman" w:cs="Times New Roman"/>
                <w:sz w:val="20"/>
                <w:szCs w:val="20"/>
                <w:lang w:eastAsia="ru-RU"/>
              </w:rPr>
              <w:t xml:space="preserve"> с одной стороны, и </w:t>
            </w:r>
            <w:r w:rsidRPr="00BD0428">
              <w:rPr>
                <w:rFonts w:ascii="Times New Roman" w:eastAsia="Times New Roman" w:hAnsi="Times New Roman" w:cs="Times New Roman"/>
                <w:b/>
                <w:bCs/>
                <w:sz w:val="20"/>
                <w:szCs w:val="20"/>
                <w:lang w:eastAsia="ru-RU"/>
              </w:rPr>
              <w:t>______________________________</w:t>
            </w:r>
            <w:r w:rsidRPr="00BD0428">
              <w:rPr>
                <w:rFonts w:ascii="Times New Roman" w:eastAsia="Times New Roman" w:hAnsi="Times New Roman" w:cs="Times New Roman"/>
                <w:sz w:val="20"/>
                <w:szCs w:val="20"/>
                <w:lang w:eastAsia="ru-RU"/>
              </w:rPr>
              <w:t>, с другой стороны, составили данный акт сверки в том, что, состояние взаимных расчетов по данным учета следующее:</w:t>
            </w:r>
          </w:p>
        </w:tc>
      </w:tr>
      <w:tr w:rsidR="00BD0428" w:rsidRPr="00BD0428" w14:paraId="58B4465E" w14:textId="77777777" w:rsidTr="00BD0428">
        <w:trPr>
          <w:trHeight w:val="120"/>
        </w:trPr>
        <w:tc>
          <w:tcPr>
            <w:tcW w:w="1134" w:type="dxa"/>
            <w:tcBorders>
              <w:top w:val="nil"/>
              <w:left w:val="nil"/>
              <w:bottom w:val="nil"/>
              <w:right w:val="nil"/>
            </w:tcBorders>
            <w:shd w:val="clear" w:color="auto" w:fill="auto"/>
            <w:noWrap/>
            <w:vAlign w:val="bottom"/>
            <w:hideMark/>
          </w:tcPr>
          <w:p w14:paraId="59B26BC3" w14:textId="77777777" w:rsidR="00BD0428" w:rsidRPr="00BD0428" w:rsidRDefault="00BD0428" w:rsidP="00BD0428">
            <w:pPr>
              <w:spacing w:after="0" w:line="240" w:lineRule="auto"/>
              <w:jc w:val="both"/>
              <w:rPr>
                <w:rFonts w:ascii="Times New Roman" w:eastAsia="Times New Roman" w:hAnsi="Times New Roman" w:cs="Times New Roman"/>
                <w:sz w:val="20"/>
                <w:szCs w:val="20"/>
                <w:lang w:eastAsia="ru-RU"/>
              </w:rPr>
            </w:pPr>
          </w:p>
        </w:tc>
        <w:tc>
          <w:tcPr>
            <w:tcW w:w="1175" w:type="dxa"/>
            <w:tcBorders>
              <w:top w:val="nil"/>
              <w:left w:val="nil"/>
              <w:bottom w:val="nil"/>
              <w:right w:val="nil"/>
            </w:tcBorders>
            <w:shd w:val="clear" w:color="auto" w:fill="auto"/>
            <w:noWrap/>
            <w:vAlign w:val="bottom"/>
            <w:hideMark/>
          </w:tcPr>
          <w:p w14:paraId="2CDCEE15"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744" w:type="dxa"/>
            <w:tcBorders>
              <w:top w:val="nil"/>
              <w:left w:val="nil"/>
              <w:bottom w:val="nil"/>
              <w:right w:val="nil"/>
            </w:tcBorders>
            <w:shd w:val="clear" w:color="auto" w:fill="auto"/>
            <w:noWrap/>
            <w:vAlign w:val="bottom"/>
            <w:hideMark/>
          </w:tcPr>
          <w:p w14:paraId="32A67817"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2476" w:type="dxa"/>
            <w:tcBorders>
              <w:top w:val="nil"/>
              <w:left w:val="nil"/>
              <w:bottom w:val="nil"/>
              <w:right w:val="nil"/>
            </w:tcBorders>
            <w:shd w:val="clear" w:color="auto" w:fill="auto"/>
            <w:noWrap/>
            <w:vAlign w:val="bottom"/>
            <w:hideMark/>
          </w:tcPr>
          <w:p w14:paraId="3759E9BD"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shd w:val="clear" w:color="auto" w:fill="auto"/>
            <w:noWrap/>
            <w:vAlign w:val="bottom"/>
            <w:hideMark/>
          </w:tcPr>
          <w:p w14:paraId="0F68DA45"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448A3E0A"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14:paraId="067AEF96"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1384" w:type="dxa"/>
            <w:tcBorders>
              <w:top w:val="nil"/>
              <w:left w:val="nil"/>
              <w:bottom w:val="nil"/>
              <w:right w:val="nil"/>
            </w:tcBorders>
            <w:shd w:val="clear" w:color="auto" w:fill="auto"/>
            <w:noWrap/>
            <w:vAlign w:val="bottom"/>
            <w:hideMark/>
          </w:tcPr>
          <w:p w14:paraId="3545FAD3"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r>
      <w:tr w:rsidR="00BD0428" w:rsidRPr="00BD0428" w14:paraId="0459E4EA" w14:textId="77777777" w:rsidTr="00BD0428">
        <w:trPr>
          <w:trHeight w:val="267"/>
        </w:trPr>
        <w:tc>
          <w:tcPr>
            <w:tcW w:w="5529" w:type="dxa"/>
            <w:gridSpan w:val="4"/>
            <w:tcBorders>
              <w:top w:val="single" w:sz="4" w:space="0" w:color="auto"/>
              <w:left w:val="single" w:sz="4" w:space="0" w:color="auto"/>
              <w:bottom w:val="nil"/>
              <w:right w:val="single" w:sz="4" w:space="0" w:color="auto"/>
            </w:tcBorders>
            <w:shd w:val="clear" w:color="auto" w:fill="auto"/>
            <w:hideMark/>
          </w:tcPr>
          <w:p w14:paraId="16FC7C90"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r w:rsidRPr="00BD0428">
              <w:rPr>
                <w:rFonts w:ascii="Times New Roman" w:eastAsia="Times New Roman" w:hAnsi="Times New Roman" w:cs="Times New Roman"/>
                <w:sz w:val="20"/>
                <w:szCs w:val="20"/>
                <w:lang w:eastAsia="ru-RU"/>
              </w:rPr>
              <w:t>По данным</w:t>
            </w:r>
            <w:r w:rsidRPr="00BD0428">
              <w:rPr>
                <w:rFonts w:ascii="Times New Roman" w:eastAsia="Times New Roman" w:hAnsi="Times New Roman" w:cs="Times New Roman"/>
                <w:b/>
                <w:bCs/>
                <w:sz w:val="20"/>
                <w:szCs w:val="20"/>
                <w:lang w:eastAsia="ru-RU"/>
              </w:rPr>
              <w:t xml:space="preserve"> ________________________</w:t>
            </w:r>
            <w:r w:rsidRPr="00BD0428">
              <w:rPr>
                <w:rFonts w:ascii="Times New Roman" w:eastAsia="Times New Roman" w:hAnsi="Times New Roman" w:cs="Times New Roman"/>
                <w:sz w:val="20"/>
                <w:szCs w:val="20"/>
                <w:lang w:eastAsia="ru-RU"/>
              </w:rPr>
              <w:t xml:space="preserve">, </w:t>
            </w:r>
            <w:proofErr w:type="spellStart"/>
            <w:r w:rsidRPr="00BD0428">
              <w:rPr>
                <w:rFonts w:ascii="Times New Roman" w:eastAsia="Times New Roman" w:hAnsi="Times New Roman" w:cs="Times New Roman"/>
                <w:sz w:val="20"/>
                <w:szCs w:val="20"/>
                <w:lang w:eastAsia="ru-RU"/>
              </w:rPr>
              <w:t>руб</w:t>
            </w:r>
            <w:proofErr w:type="spellEnd"/>
          </w:p>
        </w:tc>
        <w:tc>
          <w:tcPr>
            <w:tcW w:w="5211" w:type="dxa"/>
            <w:gridSpan w:val="4"/>
            <w:tcBorders>
              <w:top w:val="single" w:sz="4" w:space="0" w:color="auto"/>
              <w:left w:val="nil"/>
              <w:bottom w:val="nil"/>
              <w:right w:val="single" w:sz="4" w:space="0" w:color="auto"/>
            </w:tcBorders>
            <w:shd w:val="clear" w:color="auto" w:fill="auto"/>
            <w:hideMark/>
          </w:tcPr>
          <w:p w14:paraId="6F434FD1"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r w:rsidRPr="00BD0428">
              <w:rPr>
                <w:rFonts w:ascii="Times New Roman" w:eastAsia="Times New Roman" w:hAnsi="Times New Roman" w:cs="Times New Roman"/>
                <w:sz w:val="20"/>
                <w:szCs w:val="20"/>
                <w:lang w:eastAsia="ru-RU"/>
              </w:rPr>
              <w:t>По данным</w:t>
            </w:r>
            <w:r w:rsidRPr="00BD0428">
              <w:rPr>
                <w:rFonts w:ascii="Times New Roman" w:eastAsia="Times New Roman" w:hAnsi="Times New Roman" w:cs="Times New Roman"/>
                <w:b/>
                <w:bCs/>
                <w:sz w:val="20"/>
                <w:szCs w:val="20"/>
                <w:lang w:eastAsia="ru-RU"/>
              </w:rPr>
              <w:t xml:space="preserve"> __________________________</w:t>
            </w:r>
            <w:r w:rsidRPr="00BD0428">
              <w:rPr>
                <w:rFonts w:ascii="Times New Roman" w:eastAsia="Times New Roman" w:hAnsi="Times New Roman" w:cs="Times New Roman"/>
                <w:sz w:val="20"/>
                <w:szCs w:val="20"/>
                <w:lang w:eastAsia="ru-RU"/>
              </w:rPr>
              <w:t xml:space="preserve">, </w:t>
            </w:r>
            <w:proofErr w:type="spellStart"/>
            <w:r w:rsidRPr="00BD0428">
              <w:rPr>
                <w:rFonts w:ascii="Times New Roman" w:eastAsia="Times New Roman" w:hAnsi="Times New Roman" w:cs="Times New Roman"/>
                <w:sz w:val="20"/>
                <w:szCs w:val="20"/>
                <w:lang w:eastAsia="ru-RU"/>
              </w:rPr>
              <w:t>руб</w:t>
            </w:r>
            <w:proofErr w:type="spellEnd"/>
          </w:p>
        </w:tc>
      </w:tr>
      <w:tr w:rsidR="00BD0428" w:rsidRPr="00BD0428" w14:paraId="50DB2211" w14:textId="77777777" w:rsidTr="00BD0428">
        <w:trPr>
          <w:trHeight w:val="237"/>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F8C59" w14:textId="77777777" w:rsidR="00BD0428" w:rsidRPr="00BD0428" w:rsidRDefault="00BD0428" w:rsidP="00BD0428">
            <w:pPr>
              <w:spacing w:after="0" w:line="240" w:lineRule="auto"/>
              <w:jc w:val="center"/>
              <w:rPr>
                <w:rFonts w:ascii="Times New Roman" w:eastAsia="Times New Roman" w:hAnsi="Times New Roman" w:cs="Times New Roman"/>
                <w:b/>
                <w:bCs/>
                <w:sz w:val="18"/>
                <w:szCs w:val="18"/>
                <w:lang w:eastAsia="ru-RU"/>
              </w:rPr>
            </w:pPr>
            <w:r w:rsidRPr="00BD0428">
              <w:rPr>
                <w:rFonts w:ascii="Times New Roman" w:eastAsia="Times New Roman" w:hAnsi="Times New Roman" w:cs="Times New Roman"/>
                <w:b/>
                <w:bCs/>
                <w:sz w:val="18"/>
                <w:szCs w:val="18"/>
                <w:lang w:eastAsia="ru-RU"/>
              </w:rPr>
              <w:t>Дата</w:t>
            </w:r>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74A7F3AB" w14:textId="77777777" w:rsidR="00BD0428" w:rsidRPr="00BD0428" w:rsidRDefault="00BD0428" w:rsidP="00BD0428">
            <w:pPr>
              <w:spacing w:after="0" w:line="240" w:lineRule="auto"/>
              <w:jc w:val="center"/>
              <w:rPr>
                <w:rFonts w:ascii="Times New Roman" w:eastAsia="Times New Roman" w:hAnsi="Times New Roman" w:cs="Times New Roman"/>
                <w:b/>
                <w:bCs/>
                <w:sz w:val="18"/>
                <w:szCs w:val="18"/>
                <w:lang w:eastAsia="ru-RU"/>
              </w:rPr>
            </w:pPr>
            <w:r w:rsidRPr="00BD0428">
              <w:rPr>
                <w:rFonts w:ascii="Times New Roman" w:eastAsia="Times New Roman" w:hAnsi="Times New Roman" w:cs="Times New Roman"/>
                <w:b/>
                <w:bCs/>
                <w:sz w:val="18"/>
                <w:szCs w:val="18"/>
                <w:lang w:eastAsia="ru-RU"/>
              </w:rPr>
              <w:t>Документ</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14:paraId="6A3BCFF2" w14:textId="77777777" w:rsidR="00BD0428" w:rsidRPr="00BD0428" w:rsidRDefault="00BD0428" w:rsidP="00BD0428">
            <w:pPr>
              <w:spacing w:after="0" w:line="240" w:lineRule="auto"/>
              <w:jc w:val="center"/>
              <w:rPr>
                <w:rFonts w:ascii="Times New Roman" w:eastAsia="Times New Roman" w:hAnsi="Times New Roman" w:cs="Times New Roman"/>
                <w:b/>
                <w:bCs/>
                <w:sz w:val="18"/>
                <w:szCs w:val="18"/>
                <w:lang w:eastAsia="ru-RU"/>
              </w:rPr>
            </w:pPr>
            <w:r w:rsidRPr="00BD0428">
              <w:rPr>
                <w:rFonts w:ascii="Times New Roman" w:eastAsia="Times New Roman" w:hAnsi="Times New Roman" w:cs="Times New Roman"/>
                <w:b/>
                <w:bCs/>
                <w:sz w:val="18"/>
                <w:szCs w:val="18"/>
                <w:lang w:eastAsia="ru-RU"/>
              </w:rPr>
              <w:t>Дебет</w:t>
            </w:r>
          </w:p>
        </w:tc>
        <w:tc>
          <w:tcPr>
            <w:tcW w:w="2476" w:type="dxa"/>
            <w:tcBorders>
              <w:top w:val="single" w:sz="4" w:space="0" w:color="auto"/>
              <w:left w:val="nil"/>
              <w:bottom w:val="single" w:sz="4" w:space="0" w:color="auto"/>
              <w:right w:val="single" w:sz="4" w:space="0" w:color="auto"/>
            </w:tcBorders>
            <w:shd w:val="clear" w:color="auto" w:fill="auto"/>
            <w:noWrap/>
            <w:vAlign w:val="center"/>
            <w:hideMark/>
          </w:tcPr>
          <w:p w14:paraId="13A55540" w14:textId="77777777" w:rsidR="00BD0428" w:rsidRPr="00BD0428" w:rsidRDefault="00BD0428" w:rsidP="00BD0428">
            <w:pPr>
              <w:spacing w:after="0" w:line="240" w:lineRule="auto"/>
              <w:jc w:val="center"/>
              <w:rPr>
                <w:rFonts w:ascii="Times New Roman" w:eastAsia="Times New Roman" w:hAnsi="Times New Roman" w:cs="Times New Roman"/>
                <w:b/>
                <w:bCs/>
                <w:sz w:val="18"/>
                <w:szCs w:val="18"/>
                <w:lang w:eastAsia="ru-RU"/>
              </w:rPr>
            </w:pPr>
            <w:r w:rsidRPr="00BD0428">
              <w:rPr>
                <w:rFonts w:ascii="Times New Roman" w:eastAsia="Times New Roman" w:hAnsi="Times New Roman" w:cs="Times New Roman"/>
                <w:b/>
                <w:bCs/>
                <w:sz w:val="18"/>
                <w:szCs w:val="18"/>
                <w:lang w:eastAsia="ru-RU"/>
              </w:rPr>
              <w:t>Кредит</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8C44606" w14:textId="77777777" w:rsidR="00BD0428" w:rsidRPr="00BD0428" w:rsidRDefault="00BD0428" w:rsidP="00BD0428">
            <w:pPr>
              <w:spacing w:after="0" w:line="240" w:lineRule="auto"/>
              <w:jc w:val="center"/>
              <w:rPr>
                <w:rFonts w:ascii="Times New Roman" w:eastAsia="Times New Roman" w:hAnsi="Times New Roman" w:cs="Times New Roman"/>
                <w:b/>
                <w:bCs/>
                <w:sz w:val="18"/>
                <w:szCs w:val="18"/>
                <w:lang w:eastAsia="ru-RU"/>
              </w:rPr>
            </w:pPr>
            <w:r w:rsidRPr="00BD0428">
              <w:rPr>
                <w:rFonts w:ascii="Times New Roman" w:eastAsia="Times New Roman" w:hAnsi="Times New Roman" w:cs="Times New Roman"/>
                <w:b/>
                <w:bCs/>
                <w:sz w:val="18"/>
                <w:szCs w:val="18"/>
                <w:lang w:eastAsia="ru-RU"/>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CBF42DA" w14:textId="77777777" w:rsidR="00BD0428" w:rsidRPr="00BD0428" w:rsidRDefault="00BD0428" w:rsidP="00BD0428">
            <w:pPr>
              <w:spacing w:after="0" w:line="240" w:lineRule="auto"/>
              <w:jc w:val="center"/>
              <w:rPr>
                <w:rFonts w:ascii="Times New Roman" w:eastAsia="Times New Roman" w:hAnsi="Times New Roman" w:cs="Times New Roman"/>
                <w:b/>
                <w:bCs/>
                <w:sz w:val="18"/>
                <w:szCs w:val="18"/>
                <w:lang w:eastAsia="ru-RU"/>
              </w:rPr>
            </w:pPr>
            <w:r w:rsidRPr="00BD0428">
              <w:rPr>
                <w:rFonts w:ascii="Times New Roman" w:eastAsia="Times New Roman" w:hAnsi="Times New Roman" w:cs="Times New Roman"/>
                <w:b/>
                <w:bCs/>
                <w:sz w:val="18"/>
                <w:szCs w:val="18"/>
                <w:lang w:eastAsia="ru-RU"/>
              </w:rPr>
              <w:t>Документ</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0746389" w14:textId="77777777" w:rsidR="00BD0428" w:rsidRPr="00BD0428" w:rsidRDefault="00BD0428" w:rsidP="00BD0428">
            <w:pPr>
              <w:spacing w:after="0" w:line="240" w:lineRule="auto"/>
              <w:jc w:val="center"/>
              <w:rPr>
                <w:rFonts w:ascii="Times New Roman" w:eastAsia="Times New Roman" w:hAnsi="Times New Roman" w:cs="Times New Roman"/>
                <w:b/>
                <w:bCs/>
                <w:sz w:val="18"/>
                <w:szCs w:val="18"/>
                <w:lang w:eastAsia="ru-RU"/>
              </w:rPr>
            </w:pPr>
            <w:r w:rsidRPr="00BD0428">
              <w:rPr>
                <w:rFonts w:ascii="Times New Roman" w:eastAsia="Times New Roman" w:hAnsi="Times New Roman" w:cs="Times New Roman"/>
                <w:b/>
                <w:bCs/>
                <w:sz w:val="18"/>
                <w:szCs w:val="18"/>
                <w:lang w:eastAsia="ru-RU"/>
              </w:rPr>
              <w:t>Дебет</w:t>
            </w:r>
          </w:p>
        </w:tc>
        <w:tc>
          <w:tcPr>
            <w:tcW w:w="1384" w:type="dxa"/>
            <w:tcBorders>
              <w:top w:val="single" w:sz="4" w:space="0" w:color="auto"/>
              <w:left w:val="nil"/>
              <w:bottom w:val="single" w:sz="4" w:space="0" w:color="auto"/>
              <w:right w:val="single" w:sz="4" w:space="0" w:color="auto"/>
            </w:tcBorders>
            <w:shd w:val="clear" w:color="auto" w:fill="auto"/>
            <w:noWrap/>
            <w:vAlign w:val="center"/>
            <w:hideMark/>
          </w:tcPr>
          <w:p w14:paraId="4C1B5D67" w14:textId="77777777" w:rsidR="00BD0428" w:rsidRPr="00BD0428" w:rsidRDefault="00BD0428" w:rsidP="00BD0428">
            <w:pPr>
              <w:spacing w:after="0" w:line="240" w:lineRule="auto"/>
              <w:jc w:val="center"/>
              <w:rPr>
                <w:rFonts w:ascii="Times New Roman" w:eastAsia="Times New Roman" w:hAnsi="Times New Roman" w:cs="Times New Roman"/>
                <w:b/>
                <w:bCs/>
                <w:sz w:val="18"/>
                <w:szCs w:val="18"/>
                <w:lang w:eastAsia="ru-RU"/>
              </w:rPr>
            </w:pPr>
            <w:r w:rsidRPr="00BD0428">
              <w:rPr>
                <w:rFonts w:ascii="Times New Roman" w:eastAsia="Times New Roman" w:hAnsi="Times New Roman" w:cs="Times New Roman"/>
                <w:b/>
                <w:bCs/>
                <w:sz w:val="18"/>
                <w:szCs w:val="18"/>
                <w:lang w:eastAsia="ru-RU"/>
              </w:rPr>
              <w:t>Кредит</w:t>
            </w:r>
          </w:p>
        </w:tc>
      </w:tr>
      <w:tr w:rsidR="00BD0428" w:rsidRPr="00BD0428" w14:paraId="0A4129BD" w14:textId="77777777" w:rsidTr="00BD0428">
        <w:trPr>
          <w:trHeight w:val="237"/>
        </w:trPr>
        <w:tc>
          <w:tcPr>
            <w:tcW w:w="2309" w:type="dxa"/>
            <w:gridSpan w:val="2"/>
            <w:tcBorders>
              <w:top w:val="single" w:sz="4" w:space="0" w:color="auto"/>
              <w:left w:val="single" w:sz="4" w:space="0" w:color="auto"/>
              <w:bottom w:val="single" w:sz="4" w:space="0" w:color="auto"/>
              <w:right w:val="nil"/>
            </w:tcBorders>
            <w:shd w:val="clear" w:color="auto" w:fill="auto"/>
            <w:noWrap/>
            <w:vAlign w:val="bottom"/>
            <w:hideMark/>
          </w:tcPr>
          <w:p w14:paraId="01B6C45D"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Сальдо начальное</w:t>
            </w:r>
          </w:p>
        </w:tc>
        <w:tc>
          <w:tcPr>
            <w:tcW w:w="744" w:type="dxa"/>
            <w:tcBorders>
              <w:top w:val="nil"/>
              <w:left w:val="single" w:sz="4" w:space="0" w:color="auto"/>
              <w:bottom w:val="single" w:sz="4" w:space="0" w:color="auto"/>
              <w:right w:val="single" w:sz="4" w:space="0" w:color="auto"/>
            </w:tcBorders>
            <w:shd w:val="clear" w:color="auto" w:fill="auto"/>
            <w:noWrap/>
            <w:vAlign w:val="center"/>
            <w:hideMark/>
          </w:tcPr>
          <w:p w14:paraId="5B97E39F" w14:textId="77777777" w:rsidR="00BD0428" w:rsidRPr="00BD0428" w:rsidRDefault="00BD0428" w:rsidP="00BD0428">
            <w:pPr>
              <w:spacing w:after="0" w:line="240" w:lineRule="auto"/>
              <w:jc w:val="right"/>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2476" w:type="dxa"/>
            <w:tcBorders>
              <w:top w:val="nil"/>
              <w:left w:val="nil"/>
              <w:bottom w:val="single" w:sz="4" w:space="0" w:color="auto"/>
              <w:right w:val="nil"/>
            </w:tcBorders>
            <w:shd w:val="clear" w:color="auto" w:fill="auto"/>
            <w:noWrap/>
            <w:vAlign w:val="center"/>
            <w:hideMark/>
          </w:tcPr>
          <w:p w14:paraId="6D0441AC" w14:textId="77777777" w:rsidR="00BD0428" w:rsidRPr="00BD0428" w:rsidRDefault="00BD0428" w:rsidP="00BD0428">
            <w:pPr>
              <w:spacing w:after="0" w:line="240" w:lineRule="auto"/>
              <w:jc w:val="right"/>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2693" w:type="dxa"/>
            <w:gridSpan w:val="2"/>
            <w:tcBorders>
              <w:top w:val="single" w:sz="4" w:space="0" w:color="auto"/>
              <w:left w:val="single" w:sz="4" w:space="0" w:color="auto"/>
              <w:bottom w:val="single" w:sz="4" w:space="0" w:color="auto"/>
              <w:right w:val="nil"/>
            </w:tcBorders>
            <w:shd w:val="clear" w:color="auto" w:fill="auto"/>
            <w:noWrap/>
            <w:vAlign w:val="bottom"/>
            <w:hideMark/>
          </w:tcPr>
          <w:p w14:paraId="57585E71"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Сальдо начальное</w:t>
            </w:r>
          </w:p>
        </w:tc>
        <w:tc>
          <w:tcPr>
            <w:tcW w:w="1134" w:type="dxa"/>
            <w:tcBorders>
              <w:top w:val="nil"/>
              <w:left w:val="single" w:sz="4" w:space="0" w:color="auto"/>
              <w:bottom w:val="single" w:sz="4" w:space="0" w:color="auto"/>
              <w:right w:val="nil"/>
            </w:tcBorders>
            <w:shd w:val="clear" w:color="auto" w:fill="auto"/>
            <w:noWrap/>
            <w:vAlign w:val="center"/>
            <w:hideMark/>
          </w:tcPr>
          <w:p w14:paraId="742BF1BC" w14:textId="77777777" w:rsidR="00BD0428" w:rsidRPr="00BD0428" w:rsidRDefault="00BD0428" w:rsidP="00BD0428">
            <w:pPr>
              <w:spacing w:after="0" w:line="240" w:lineRule="auto"/>
              <w:jc w:val="right"/>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1384" w:type="dxa"/>
            <w:tcBorders>
              <w:top w:val="nil"/>
              <w:left w:val="single" w:sz="4" w:space="0" w:color="auto"/>
              <w:bottom w:val="single" w:sz="4" w:space="0" w:color="auto"/>
              <w:right w:val="single" w:sz="4" w:space="0" w:color="auto"/>
            </w:tcBorders>
            <w:shd w:val="clear" w:color="auto" w:fill="auto"/>
            <w:noWrap/>
            <w:vAlign w:val="center"/>
            <w:hideMark/>
          </w:tcPr>
          <w:p w14:paraId="54E5AD96" w14:textId="77777777" w:rsidR="00BD0428" w:rsidRPr="00BD0428" w:rsidRDefault="00BD0428" w:rsidP="00BD0428">
            <w:pPr>
              <w:spacing w:after="0" w:line="240" w:lineRule="auto"/>
              <w:jc w:val="right"/>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r>
      <w:tr w:rsidR="00BD0428" w:rsidRPr="00BD0428" w14:paraId="4E2A950B" w14:textId="77777777" w:rsidTr="00BD0428">
        <w:trPr>
          <w:trHeight w:val="432"/>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00EAEDC3"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1175" w:type="dxa"/>
            <w:tcBorders>
              <w:top w:val="nil"/>
              <w:left w:val="nil"/>
              <w:bottom w:val="single" w:sz="4" w:space="0" w:color="auto"/>
              <w:right w:val="single" w:sz="4" w:space="0" w:color="auto"/>
            </w:tcBorders>
            <w:shd w:val="clear" w:color="auto" w:fill="auto"/>
            <w:vAlign w:val="center"/>
            <w:hideMark/>
          </w:tcPr>
          <w:p w14:paraId="4FB00ADC"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744" w:type="dxa"/>
            <w:tcBorders>
              <w:top w:val="nil"/>
              <w:left w:val="nil"/>
              <w:bottom w:val="single" w:sz="4" w:space="0" w:color="auto"/>
              <w:right w:val="nil"/>
            </w:tcBorders>
            <w:shd w:val="clear" w:color="auto" w:fill="auto"/>
            <w:noWrap/>
            <w:vAlign w:val="center"/>
            <w:hideMark/>
          </w:tcPr>
          <w:p w14:paraId="2F9D7C88" w14:textId="77777777" w:rsidR="00BD0428" w:rsidRPr="00BD0428" w:rsidRDefault="00BD0428" w:rsidP="00BD0428">
            <w:pPr>
              <w:spacing w:after="0" w:line="240" w:lineRule="auto"/>
              <w:jc w:val="right"/>
              <w:rPr>
                <w:rFonts w:ascii="Times New Roman" w:eastAsia="Times New Roman" w:hAnsi="Times New Roman" w:cs="Times New Roman"/>
                <w:sz w:val="16"/>
                <w:szCs w:val="16"/>
                <w:lang w:eastAsia="ru-RU"/>
              </w:rPr>
            </w:pPr>
            <w:r w:rsidRPr="00BD0428">
              <w:rPr>
                <w:rFonts w:ascii="Times New Roman" w:eastAsia="Times New Roman" w:hAnsi="Times New Roman" w:cs="Times New Roman"/>
                <w:sz w:val="16"/>
                <w:szCs w:val="16"/>
                <w:lang w:eastAsia="ru-RU"/>
              </w:rPr>
              <w:t> </w:t>
            </w:r>
          </w:p>
        </w:tc>
        <w:tc>
          <w:tcPr>
            <w:tcW w:w="2476" w:type="dxa"/>
            <w:tcBorders>
              <w:top w:val="nil"/>
              <w:left w:val="single" w:sz="4" w:space="0" w:color="auto"/>
              <w:bottom w:val="single" w:sz="4" w:space="0" w:color="auto"/>
              <w:right w:val="single" w:sz="4" w:space="0" w:color="auto"/>
            </w:tcBorders>
            <w:shd w:val="clear" w:color="auto" w:fill="auto"/>
            <w:noWrap/>
            <w:vAlign w:val="center"/>
            <w:hideMark/>
          </w:tcPr>
          <w:p w14:paraId="47BF2DD8"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1417" w:type="dxa"/>
            <w:tcBorders>
              <w:top w:val="nil"/>
              <w:left w:val="nil"/>
              <w:bottom w:val="single" w:sz="4" w:space="0" w:color="auto"/>
              <w:right w:val="single" w:sz="4" w:space="0" w:color="auto"/>
            </w:tcBorders>
            <w:shd w:val="clear" w:color="auto" w:fill="auto"/>
            <w:vAlign w:val="center"/>
            <w:hideMark/>
          </w:tcPr>
          <w:p w14:paraId="0C4E9967"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3E5FC767"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1134" w:type="dxa"/>
            <w:tcBorders>
              <w:top w:val="nil"/>
              <w:left w:val="nil"/>
              <w:bottom w:val="single" w:sz="4" w:space="0" w:color="auto"/>
              <w:right w:val="nil"/>
            </w:tcBorders>
            <w:shd w:val="clear" w:color="auto" w:fill="auto"/>
            <w:noWrap/>
            <w:vAlign w:val="center"/>
            <w:hideMark/>
          </w:tcPr>
          <w:p w14:paraId="7B71A317"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1384" w:type="dxa"/>
            <w:tcBorders>
              <w:top w:val="nil"/>
              <w:left w:val="single" w:sz="4" w:space="0" w:color="auto"/>
              <w:bottom w:val="single" w:sz="4" w:space="0" w:color="auto"/>
              <w:right w:val="single" w:sz="4" w:space="0" w:color="auto"/>
            </w:tcBorders>
            <w:shd w:val="clear" w:color="auto" w:fill="auto"/>
            <w:noWrap/>
            <w:vAlign w:val="center"/>
            <w:hideMark/>
          </w:tcPr>
          <w:p w14:paraId="518AA00B" w14:textId="77777777" w:rsidR="00BD0428" w:rsidRPr="00BD0428" w:rsidRDefault="00BD0428" w:rsidP="00BD0428">
            <w:pPr>
              <w:spacing w:after="0" w:line="240" w:lineRule="auto"/>
              <w:jc w:val="center"/>
              <w:rPr>
                <w:rFonts w:ascii="Times New Roman" w:eastAsia="Times New Roman" w:hAnsi="Times New Roman" w:cs="Times New Roman"/>
                <w:sz w:val="16"/>
                <w:szCs w:val="16"/>
                <w:lang w:eastAsia="ru-RU"/>
              </w:rPr>
            </w:pPr>
            <w:r w:rsidRPr="00BD0428">
              <w:rPr>
                <w:rFonts w:ascii="Times New Roman" w:eastAsia="Times New Roman" w:hAnsi="Times New Roman" w:cs="Times New Roman"/>
                <w:sz w:val="16"/>
                <w:szCs w:val="16"/>
                <w:lang w:eastAsia="ru-RU"/>
              </w:rPr>
              <w:t> </w:t>
            </w:r>
          </w:p>
        </w:tc>
      </w:tr>
      <w:tr w:rsidR="00BD0428" w:rsidRPr="00BD0428" w14:paraId="60E46BB5" w14:textId="77777777" w:rsidTr="00BD0428">
        <w:trPr>
          <w:trHeight w:val="432"/>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52A4B909"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1175" w:type="dxa"/>
            <w:tcBorders>
              <w:top w:val="nil"/>
              <w:left w:val="nil"/>
              <w:bottom w:val="single" w:sz="4" w:space="0" w:color="auto"/>
              <w:right w:val="single" w:sz="4" w:space="0" w:color="auto"/>
            </w:tcBorders>
            <w:shd w:val="clear" w:color="auto" w:fill="auto"/>
            <w:vAlign w:val="center"/>
            <w:hideMark/>
          </w:tcPr>
          <w:p w14:paraId="145B79A5"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744" w:type="dxa"/>
            <w:tcBorders>
              <w:top w:val="nil"/>
              <w:left w:val="nil"/>
              <w:bottom w:val="single" w:sz="4" w:space="0" w:color="auto"/>
              <w:right w:val="nil"/>
            </w:tcBorders>
            <w:shd w:val="clear" w:color="auto" w:fill="auto"/>
            <w:noWrap/>
            <w:vAlign w:val="center"/>
            <w:hideMark/>
          </w:tcPr>
          <w:p w14:paraId="14566D96"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2476" w:type="dxa"/>
            <w:tcBorders>
              <w:top w:val="nil"/>
              <w:left w:val="single" w:sz="4" w:space="0" w:color="auto"/>
              <w:bottom w:val="single" w:sz="4" w:space="0" w:color="auto"/>
              <w:right w:val="single" w:sz="4" w:space="0" w:color="auto"/>
            </w:tcBorders>
            <w:shd w:val="clear" w:color="auto" w:fill="auto"/>
            <w:noWrap/>
            <w:vAlign w:val="center"/>
            <w:hideMark/>
          </w:tcPr>
          <w:p w14:paraId="52B6C146"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1417" w:type="dxa"/>
            <w:tcBorders>
              <w:top w:val="nil"/>
              <w:left w:val="nil"/>
              <w:bottom w:val="single" w:sz="4" w:space="0" w:color="auto"/>
              <w:right w:val="single" w:sz="4" w:space="0" w:color="auto"/>
            </w:tcBorders>
            <w:shd w:val="clear" w:color="auto" w:fill="auto"/>
            <w:vAlign w:val="center"/>
            <w:hideMark/>
          </w:tcPr>
          <w:p w14:paraId="48217398"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465C6DE7"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1134" w:type="dxa"/>
            <w:tcBorders>
              <w:top w:val="nil"/>
              <w:left w:val="nil"/>
              <w:bottom w:val="single" w:sz="4" w:space="0" w:color="auto"/>
              <w:right w:val="nil"/>
            </w:tcBorders>
            <w:shd w:val="clear" w:color="auto" w:fill="auto"/>
            <w:noWrap/>
            <w:vAlign w:val="center"/>
            <w:hideMark/>
          </w:tcPr>
          <w:p w14:paraId="62F10F08"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1384" w:type="dxa"/>
            <w:tcBorders>
              <w:top w:val="nil"/>
              <w:left w:val="single" w:sz="4" w:space="0" w:color="auto"/>
              <w:bottom w:val="single" w:sz="4" w:space="0" w:color="auto"/>
              <w:right w:val="single" w:sz="4" w:space="0" w:color="auto"/>
            </w:tcBorders>
            <w:shd w:val="clear" w:color="auto" w:fill="auto"/>
            <w:noWrap/>
            <w:vAlign w:val="center"/>
            <w:hideMark/>
          </w:tcPr>
          <w:p w14:paraId="54DA971F"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r>
      <w:tr w:rsidR="00BD0428" w:rsidRPr="00BD0428" w14:paraId="662F6469" w14:textId="77777777" w:rsidTr="00BD0428">
        <w:trPr>
          <w:trHeight w:val="237"/>
        </w:trPr>
        <w:tc>
          <w:tcPr>
            <w:tcW w:w="2309" w:type="dxa"/>
            <w:gridSpan w:val="2"/>
            <w:tcBorders>
              <w:top w:val="single" w:sz="4" w:space="0" w:color="auto"/>
              <w:left w:val="single" w:sz="4" w:space="0" w:color="auto"/>
              <w:bottom w:val="single" w:sz="4" w:space="0" w:color="auto"/>
              <w:right w:val="nil"/>
            </w:tcBorders>
            <w:shd w:val="clear" w:color="auto" w:fill="auto"/>
            <w:noWrap/>
            <w:vAlign w:val="bottom"/>
            <w:hideMark/>
          </w:tcPr>
          <w:p w14:paraId="3604EABA"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Обороты за период</w:t>
            </w:r>
          </w:p>
        </w:tc>
        <w:tc>
          <w:tcPr>
            <w:tcW w:w="744" w:type="dxa"/>
            <w:tcBorders>
              <w:top w:val="nil"/>
              <w:left w:val="single" w:sz="4" w:space="0" w:color="auto"/>
              <w:bottom w:val="single" w:sz="4" w:space="0" w:color="auto"/>
              <w:right w:val="nil"/>
            </w:tcBorders>
            <w:shd w:val="clear" w:color="auto" w:fill="auto"/>
            <w:noWrap/>
            <w:vAlign w:val="center"/>
            <w:hideMark/>
          </w:tcPr>
          <w:p w14:paraId="75ADB197"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2476" w:type="dxa"/>
            <w:tcBorders>
              <w:top w:val="nil"/>
              <w:left w:val="single" w:sz="4" w:space="0" w:color="auto"/>
              <w:bottom w:val="single" w:sz="4" w:space="0" w:color="auto"/>
              <w:right w:val="single" w:sz="4" w:space="0" w:color="auto"/>
            </w:tcBorders>
            <w:shd w:val="clear" w:color="auto" w:fill="auto"/>
            <w:noWrap/>
            <w:vAlign w:val="center"/>
            <w:hideMark/>
          </w:tcPr>
          <w:p w14:paraId="2382EDC3"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2693" w:type="dxa"/>
            <w:gridSpan w:val="2"/>
            <w:tcBorders>
              <w:top w:val="single" w:sz="4" w:space="0" w:color="auto"/>
              <w:left w:val="single" w:sz="4" w:space="0" w:color="auto"/>
              <w:bottom w:val="single" w:sz="4" w:space="0" w:color="auto"/>
              <w:right w:val="nil"/>
            </w:tcBorders>
            <w:shd w:val="clear" w:color="auto" w:fill="auto"/>
            <w:noWrap/>
            <w:vAlign w:val="bottom"/>
            <w:hideMark/>
          </w:tcPr>
          <w:p w14:paraId="70E807B6"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Обороты за период</w:t>
            </w:r>
          </w:p>
        </w:tc>
        <w:tc>
          <w:tcPr>
            <w:tcW w:w="1134" w:type="dxa"/>
            <w:tcBorders>
              <w:top w:val="nil"/>
              <w:left w:val="single" w:sz="4" w:space="0" w:color="auto"/>
              <w:bottom w:val="single" w:sz="4" w:space="0" w:color="auto"/>
              <w:right w:val="nil"/>
            </w:tcBorders>
            <w:shd w:val="clear" w:color="auto" w:fill="auto"/>
            <w:noWrap/>
            <w:vAlign w:val="center"/>
            <w:hideMark/>
          </w:tcPr>
          <w:p w14:paraId="107CC1F6"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1384" w:type="dxa"/>
            <w:tcBorders>
              <w:top w:val="nil"/>
              <w:left w:val="single" w:sz="4" w:space="0" w:color="auto"/>
              <w:bottom w:val="single" w:sz="4" w:space="0" w:color="auto"/>
              <w:right w:val="single" w:sz="4" w:space="0" w:color="auto"/>
            </w:tcBorders>
            <w:shd w:val="clear" w:color="auto" w:fill="auto"/>
            <w:noWrap/>
            <w:vAlign w:val="center"/>
            <w:hideMark/>
          </w:tcPr>
          <w:p w14:paraId="1D29C320"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r>
      <w:tr w:rsidR="00BD0428" w:rsidRPr="00BD0428" w14:paraId="6BA31BA1" w14:textId="77777777" w:rsidTr="00BD0428">
        <w:trPr>
          <w:trHeight w:val="237"/>
        </w:trPr>
        <w:tc>
          <w:tcPr>
            <w:tcW w:w="2309" w:type="dxa"/>
            <w:gridSpan w:val="2"/>
            <w:tcBorders>
              <w:top w:val="single" w:sz="4" w:space="0" w:color="auto"/>
              <w:left w:val="single" w:sz="4" w:space="0" w:color="auto"/>
              <w:bottom w:val="single" w:sz="4" w:space="0" w:color="auto"/>
              <w:right w:val="nil"/>
            </w:tcBorders>
            <w:shd w:val="clear" w:color="auto" w:fill="auto"/>
            <w:noWrap/>
            <w:vAlign w:val="bottom"/>
            <w:hideMark/>
          </w:tcPr>
          <w:p w14:paraId="432BFC6B"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Сальдо конечное</w:t>
            </w:r>
          </w:p>
        </w:tc>
        <w:tc>
          <w:tcPr>
            <w:tcW w:w="744" w:type="dxa"/>
            <w:tcBorders>
              <w:top w:val="nil"/>
              <w:left w:val="single" w:sz="4" w:space="0" w:color="auto"/>
              <w:bottom w:val="single" w:sz="4" w:space="0" w:color="auto"/>
              <w:right w:val="nil"/>
            </w:tcBorders>
            <w:shd w:val="clear" w:color="auto" w:fill="auto"/>
            <w:noWrap/>
            <w:vAlign w:val="center"/>
            <w:hideMark/>
          </w:tcPr>
          <w:p w14:paraId="097F5A69"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2476" w:type="dxa"/>
            <w:tcBorders>
              <w:top w:val="nil"/>
              <w:left w:val="single" w:sz="4" w:space="0" w:color="auto"/>
              <w:bottom w:val="single" w:sz="4" w:space="0" w:color="auto"/>
              <w:right w:val="single" w:sz="4" w:space="0" w:color="auto"/>
            </w:tcBorders>
            <w:shd w:val="clear" w:color="auto" w:fill="auto"/>
            <w:noWrap/>
            <w:vAlign w:val="center"/>
            <w:hideMark/>
          </w:tcPr>
          <w:p w14:paraId="75BC10D5" w14:textId="77777777" w:rsidR="00BD0428" w:rsidRPr="00BD0428" w:rsidRDefault="00BD0428" w:rsidP="00BD0428">
            <w:pPr>
              <w:spacing w:after="0" w:line="240" w:lineRule="auto"/>
              <w:jc w:val="right"/>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2693" w:type="dxa"/>
            <w:gridSpan w:val="2"/>
            <w:tcBorders>
              <w:top w:val="single" w:sz="4" w:space="0" w:color="auto"/>
              <w:left w:val="single" w:sz="4" w:space="0" w:color="auto"/>
              <w:bottom w:val="single" w:sz="4" w:space="0" w:color="auto"/>
              <w:right w:val="nil"/>
            </w:tcBorders>
            <w:shd w:val="clear" w:color="auto" w:fill="auto"/>
            <w:noWrap/>
            <w:vAlign w:val="bottom"/>
            <w:hideMark/>
          </w:tcPr>
          <w:p w14:paraId="4ADEBF67"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Сальдо конечное</w:t>
            </w:r>
          </w:p>
        </w:tc>
        <w:tc>
          <w:tcPr>
            <w:tcW w:w="1134" w:type="dxa"/>
            <w:tcBorders>
              <w:top w:val="nil"/>
              <w:left w:val="single" w:sz="4" w:space="0" w:color="auto"/>
              <w:bottom w:val="single" w:sz="4" w:space="0" w:color="auto"/>
              <w:right w:val="nil"/>
            </w:tcBorders>
            <w:shd w:val="clear" w:color="auto" w:fill="auto"/>
            <w:noWrap/>
            <w:vAlign w:val="center"/>
            <w:hideMark/>
          </w:tcPr>
          <w:p w14:paraId="5E61AE5A"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c>
          <w:tcPr>
            <w:tcW w:w="1384" w:type="dxa"/>
            <w:tcBorders>
              <w:top w:val="nil"/>
              <w:left w:val="single" w:sz="4" w:space="0" w:color="auto"/>
              <w:bottom w:val="single" w:sz="4" w:space="0" w:color="auto"/>
              <w:right w:val="single" w:sz="4" w:space="0" w:color="auto"/>
            </w:tcBorders>
            <w:shd w:val="clear" w:color="auto" w:fill="auto"/>
            <w:noWrap/>
            <w:vAlign w:val="center"/>
            <w:hideMark/>
          </w:tcPr>
          <w:p w14:paraId="646AAE06"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 </w:t>
            </w:r>
          </w:p>
        </w:tc>
      </w:tr>
      <w:tr w:rsidR="00BD0428" w:rsidRPr="00BD0428" w14:paraId="7DD22413" w14:textId="77777777" w:rsidTr="00BD0428">
        <w:trPr>
          <w:trHeight w:val="225"/>
        </w:trPr>
        <w:tc>
          <w:tcPr>
            <w:tcW w:w="1134" w:type="dxa"/>
            <w:tcBorders>
              <w:top w:val="nil"/>
              <w:left w:val="nil"/>
              <w:bottom w:val="nil"/>
              <w:right w:val="nil"/>
            </w:tcBorders>
            <w:shd w:val="clear" w:color="auto" w:fill="auto"/>
            <w:noWrap/>
            <w:vAlign w:val="bottom"/>
            <w:hideMark/>
          </w:tcPr>
          <w:p w14:paraId="6B67EE90" w14:textId="77777777" w:rsidR="00BD0428" w:rsidRPr="00BD0428" w:rsidRDefault="00BD0428" w:rsidP="00BD0428">
            <w:pPr>
              <w:spacing w:after="0" w:line="240" w:lineRule="auto"/>
              <w:jc w:val="center"/>
              <w:rPr>
                <w:rFonts w:ascii="Times New Roman" w:eastAsia="Times New Roman" w:hAnsi="Times New Roman" w:cs="Times New Roman"/>
                <w:b/>
                <w:bCs/>
                <w:sz w:val="16"/>
                <w:szCs w:val="16"/>
                <w:lang w:eastAsia="ru-RU"/>
              </w:rPr>
            </w:pPr>
          </w:p>
        </w:tc>
        <w:tc>
          <w:tcPr>
            <w:tcW w:w="1175" w:type="dxa"/>
            <w:tcBorders>
              <w:top w:val="nil"/>
              <w:left w:val="nil"/>
              <w:bottom w:val="nil"/>
              <w:right w:val="nil"/>
            </w:tcBorders>
            <w:shd w:val="clear" w:color="auto" w:fill="auto"/>
            <w:noWrap/>
            <w:vAlign w:val="bottom"/>
            <w:hideMark/>
          </w:tcPr>
          <w:p w14:paraId="0D380CEA"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744" w:type="dxa"/>
            <w:tcBorders>
              <w:top w:val="nil"/>
              <w:left w:val="nil"/>
              <w:bottom w:val="nil"/>
              <w:right w:val="nil"/>
            </w:tcBorders>
            <w:shd w:val="clear" w:color="auto" w:fill="auto"/>
            <w:noWrap/>
            <w:vAlign w:val="bottom"/>
            <w:hideMark/>
          </w:tcPr>
          <w:p w14:paraId="3A543790"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2476" w:type="dxa"/>
            <w:tcBorders>
              <w:top w:val="nil"/>
              <w:left w:val="nil"/>
              <w:bottom w:val="nil"/>
              <w:right w:val="nil"/>
            </w:tcBorders>
            <w:shd w:val="clear" w:color="auto" w:fill="auto"/>
            <w:noWrap/>
            <w:vAlign w:val="bottom"/>
            <w:hideMark/>
          </w:tcPr>
          <w:p w14:paraId="4BE45EE3"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shd w:val="clear" w:color="auto" w:fill="auto"/>
            <w:noWrap/>
            <w:vAlign w:val="bottom"/>
            <w:hideMark/>
          </w:tcPr>
          <w:p w14:paraId="1319008F"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14:paraId="41373C79"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14:paraId="7F17D594"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c>
          <w:tcPr>
            <w:tcW w:w="1384" w:type="dxa"/>
            <w:tcBorders>
              <w:top w:val="nil"/>
              <w:left w:val="nil"/>
              <w:bottom w:val="nil"/>
              <w:right w:val="nil"/>
            </w:tcBorders>
            <w:shd w:val="clear" w:color="auto" w:fill="auto"/>
            <w:noWrap/>
            <w:vAlign w:val="bottom"/>
            <w:hideMark/>
          </w:tcPr>
          <w:p w14:paraId="506996FC" w14:textId="77777777" w:rsidR="00BD0428" w:rsidRPr="00BD0428" w:rsidRDefault="00BD0428" w:rsidP="00BD0428">
            <w:pPr>
              <w:spacing w:after="0" w:line="240" w:lineRule="auto"/>
              <w:rPr>
                <w:rFonts w:ascii="Times New Roman" w:eastAsia="Times New Roman" w:hAnsi="Times New Roman" w:cs="Times New Roman"/>
                <w:sz w:val="20"/>
                <w:szCs w:val="20"/>
                <w:lang w:eastAsia="ru-RU"/>
              </w:rPr>
            </w:pPr>
          </w:p>
        </w:tc>
      </w:tr>
      <w:tr w:rsidR="00BD0428" w:rsidRPr="00BD0428" w14:paraId="5B20E200" w14:textId="77777777" w:rsidTr="00BD0428">
        <w:trPr>
          <w:trHeight w:val="237"/>
        </w:trPr>
        <w:tc>
          <w:tcPr>
            <w:tcW w:w="5529" w:type="dxa"/>
            <w:gridSpan w:val="4"/>
            <w:tcBorders>
              <w:top w:val="nil"/>
              <w:left w:val="nil"/>
              <w:bottom w:val="nil"/>
              <w:right w:val="nil"/>
            </w:tcBorders>
            <w:shd w:val="clear" w:color="auto" w:fill="auto"/>
            <w:vAlign w:val="bottom"/>
            <w:hideMark/>
          </w:tcPr>
          <w:p w14:paraId="01BEE7A4" w14:textId="77777777" w:rsidR="00BD0428" w:rsidRPr="00BD0428" w:rsidRDefault="00BD0428" w:rsidP="00BD0428">
            <w:pPr>
              <w:spacing w:after="0" w:line="240" w:lineRule="auto"/>
              <w:rPr>
                <w:rFonts w:ascii="Times New Roman" w:eastAsia="Times New Roman" w:hAnsi="Times New Roman" w:cs="Times New Roman"/>
                <w:sz w:val="16"/>
                <w:szCs w:val="16"/>
                <w:lang w:eastAsia="ru-RU"/>
              </w:rPr>
            </w:pPr>
            <w:r w:rsidRPr="00BD0428">
              <w:rPr>
                <w:rFonts w:ascii="Times New Roman" w:eastAsia="Times New Roman" w:hAnsi="Times New Roman" w:cs="Times New Roman"/>
                <w:sz w:val="16"/>
                <w:szCs w:val="16"/>
                <w:lang w:eastAsia="ru-RU"/>
              </w:rPr>
              <w:t xml:space="preserve">По данным </w:t>
            </w:r>
            <w:r w:rsidRPr="00BD0428">
              <w:rPr>
                <w:rFonts w:ascii="Times New Roman" w:eastAsia="Times New Roman" w:hAnsi="Times New Roman" w:cs="Times New Roman"/>
                <w:b/>
                <w:bCs/>
                <w:sz w:val="16"/>
                <w:szCs w:val="16"/>
                <w:lang w:eastAsia="ru-RU"/>
              </w:rPr>
              <w:t xml:space="preserve"> ___________________________</w:t>
            </w:r>
          </w:p>
        </w:tc>
        <w:tc>
          <w:tcPr>
            <w:tcW w:w="5211" w:type="dxa"/>
            <w:gridSpan w:val="4"/>
            <w:tcBorders>
              <w:top w:val="nil"/>
              <w:left w:val="nil"/>
              <w:bottom w:val="nil"/>
              <w:right w:val="nil"/>
            </w:tcBorders>
            <w:shd w:val="clear" w:color="auto" w:fill="auto"/>
            <w:noWrap/>
            <w:vAlign w:val="bottom"/>
            <w:hideMark/>
          </w:tcPr>
          <w:p w14:paraId="13C92013" w14:textId="7561D08E" w:rsidR="00BD0428" w:rsidRPr="00BD0428" w:rsidRDefault="00BD0428" w:rsidP="00BD0428">
            <w:pPr>
              <w:spacing w:after="0" w:line="240" w:lineRule="auto"/>
              <w:rPr>
                <w:rFonts w:ascii="Times New Roman" w:eastAsia="Times New Roman" w:hAnsi="Times New Roman" w:cs="Times New Roman"/>
                <w:sz w:val="16"/>
                <w:szCs w:val="16"/>
                <w:lang w:eastAsia="ru-RU"/>
              </w:rPr>
            </w:pPr>
            <w:r w:rsidRPr="00BD0428">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58240" behindDoc="0" locked="0" layoutInCell="1" allowOverlap="1" wp14:anchorId="5B8698D8" wp14:editId="09C2130F">
                      <wp:simplePos x="0" y="0"/>
                      <wp:positionH relativeFrom="column">
                        <wp:posOffset>942975</wp:posOffset>
                      </wp:positionH>
                      <wp:positionV relativeFrom="paragraph">
                        <wp:posOffset>76200</wp:posOffset>
                      </wp:positionV>
                      <wp:extent cx="19050" cy="9525"/>
                      <wp:effectExtent l="0" t="0" r="19050" b="28575"/>
                      <wp:wrapNone/>
                      <wp:docPr id="1038" name="Прямоугольник 10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4DD73F" id="Прямоугольник 1038" o:spid="_x0000_s1026" style="position:absolute;margin-left:74.25pt;margin-top:6pt;width:1.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" fill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995"/>
            </w:tblGrid>
            <w:tr w:rsidR="00BD0428" w:rsidRPr="00BD0428" w14:paraId="2530011D" w14:textId="77777777">
              <w:trPr>
                <w:trHeight w:val="237"/>
                <w:tblCellSpacing w:w="0" w:type="dxa"/>
              </w:trPr>
              <w:tc>
                <w:tcPr>
                  <w:tcW w:w="6460" w:type="dxa"/>
                  <w:tcBorders>
                    <w:top w:val="nil"/>
                    <w:left w:val="nil"/>
                    <w:bottom w:val="nil"/>
                    <w:right w:val="nil"/>
                  </w:tcBorders>
                  <w:shd w:val="clear" w:color="auto" w:fill="auto"/>
                  <w:vAlign w:val="bottom"/>
                  <w:hideMark/>
                </w:tcPr>
                <w:p w14:paraId="25E033CD" w14:textId="77777777" w:rsidR="00BD0428" w:rsidRPr="00BD0428" w:rsidRDefault="00BD0428" w:rsidP="00BD0428">
                  <w:pPr>
                    <w:spacing w:after="0" w:line="240" w:lineRule="auto"/>
                    <w:rPr>
                      <w:rFonts w:ascii="Times New Roman" w:eastAsia="Times New Roman" w:hAnsi="Times New Roman" w:cs="Times New Roman"/>
                      <w:sz w:val="16"/>
                      <w:szCs w:val="16"/>
                      <w:lang w:eastAsia="ru-RU"/>
                    </w:rPr>
                  </w:pPr>
                  <w:r w:rsidRPr="00BD0428">
                    <w:rPr>
                      <w:rFonts w:ascii="Times New Roman" w:eastAsia="Times New Roman" w:hAnsi="Times New Roman" w:cs="Times New Roman"/>
                      <w:sz w:val="16"/>
                      <w:szCs w:val="16"/>
                      <w:lang w:eastAsia="ru-RU"/>
                    </w:rPr>
                    <w:t xml:space="preserve">По данным </w:t>
                  </w:r>
                  <w:r w:rsidRPr="00BD0428">
                    <w:rPr>
                      <w:rFonts w:ascii="Times New Roman" w:eastAsia="Times New Roman" w:hAnsi="Times New Roman" w:cs="Times New Roman"/>
                      <w:b/>
                      <w:bCs/>
                      <w:sz w:val="16"/>
                      <w:szCs w:val="16"/>
                      <w:lang w:eastAsia="ru-RU"/>
                    </w:rPr>
                    <w:t>___________________________________</w:t>
                  </w:r>
                </w:p>
              </w:tc>
            </w:tr>
          </w:tbl>
          <w:p w14:paraId="3DA76D82" w14:textId="77777777" w:rsidR="00BD0428" w:rsidRPr="00BD0428" w:rsidRDefault="00BD0428" w:rsidP="00BD0428">
            <w:pPr>
              <w:spacing w:after="0" w:line="240" w:lineRule="auto"/>
              <w:rPr>
                <w:rFonts w:ascii="Times New Roman" w:eastAsia="Times New Roman" w:hAnsi="Times New Roman" w:cs="Times New Roman"/>
                <w:sz w:val="16"/>
                <w:szCs w:val="16"/>
                <w:lang w:eastAsia="ru-RU"/>
              </w:rPr>
            </w:pPr>
          </w:p>
        </w:tc>
      </w:tr>
      <w:tr w:rsidR="00BD0428" w:rsidRPr="00BD0428" w14:paraId="48D3B949" w14:textId="77777777" w:rsidTr="00BD0428">
        <w:trPr>
          <w:trHeight w:val="720"/>
        </w:trPr>
        <w:tc>
          <w:tcPr>
            <w:tcW w:w="5529" w:type="dxa"/>
            <w:gridSpan w:val="4"/>
            <w:tcBorders>
              <w:top w:val="nil"/>
              <w:left w:val="nil"/>
              <w:bottom w:val="nil"/>
              <w:right w:val="nil"/>
            </w:tcBorders>
            <w:shd w:val="clear" w:color="auto" w:fill="auto"/>
            <w:vAlign w:val="center"/>
            <w:hideMark/>
          </w:tcPr>
          <w:p w14:paraId="178B08AC" w14:textId="77777777"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на  ____________________задолженность в пользу ___________________</w:t>
            </w:r>
            <w:r w:rsidRPr="00BD0428">
              <w:rPr>
                <w:rFonts w:ascii="Times New Roman" w:eastAsia="Times New Roman" w:hAnsi="Times New Roman" w:cs="Times New Roman"/>
                <w:b/>
                <w:bCs/>
                <w:sz w:val="16"/>
                <w:szCs w:val="16"/>
                <w:lang w:eastAsia="ru-RU"/>
              </w:rPr>
              <w:br/>
              <w:t>________________руб. (________________________рублей ____копеек)</w:t>
            </w:r>
          </w:p>
        </w:tc>
        <w:tc>
          <w:tcPr>
            <w:tcW w:w="5211" w:type="dxa"/>
            <w:gridSpan w:val="4"/>
            <w:tcBorders>
              <w:top w:val="nil"/>
              <w:left w:val="nil"/>
              <w:bottom w:val="nil"/>
              <w:right w:val="nil"/>
            </w:tcBorders>
            <w:shd w:val="clear" w:color="auto" w:fill="auto"/>
            <w:vAlign w:val="center"/>
            <w:hideMark/>
          </w:tcPr>
          <w:p w14:paraId="4BD86CD3" w14:textId="0AE9E00C" w:rsidR="00BD0428" w:rsidRPr="00BD0428" w:rsidRDefault="00BD0428" w:rsidP="00BD0428">
            <w:pPr>
              <w:spacing w:after="0" w:line="240" w:lineRule="auto"/>
              <w:rPr>
                <w:rFonts w:ascii="Times New Roman" w:eastAsia="Times New Roman" w:hAnsi="Times New Roman" w:cs="Times New Roman"/>
                <w:b/>
                <w:bCs/>
                <w:sz w:val="16"/>
                <w:szCs w:val="16"/>
                <w:lang w:eastAsia="ru-RU"/>
              </w:rPr>
            </w:pPr>
            <w:r w:rsidRPr="00BD0428">
              <w:rPr>
                <w:rFonts w:ascii="Times New Roman" w:eastAsia="Times New Roman" w:hAnsi="Times New Roman" w:cs="Times New Roman"/>
                <w:b/>
                <w:bCs/>
                <w:sz w:val="16"/>
                <w:szCs w:val="16"/>
                <w:lang w:eastAsia="ru-RU"/>
              </w:rPr>
              <w:t>на  ____________________задолженность в пользу</w:t>
            </w:r>
            <w:r>
              <w:rPr>
                <w:rFonts w:ascii="Times New Roman" w:eastAsia="Times New Roman" w:hAnsi="Times New Roman" w:cs="Times New Roman"/>
                <w:b/>
                <w:bCs/>
                <w:sz w:val="16"/>
                <w:szCs w:val="16"/>
                <w:lang w:eastAsia="ru-RU"/>
              </w:rPr>
              <w:t xml:space="preserve"> </w:t>
            </w:r>
            <w:r w:rsidRPr="00BD0428">
              <w:rPr>
                <w:rFonts w:ascii="Times New Roman" w:eastAsia="Times New Roman" w:hAnsi="Times New Roman" w:cs="Times New Roman"/>
                <w:b/>
                <w:bCs/>
                <w:sz w:val="16"/>
                <w:szCs w:val="16"/>
                <w:lang w:eastAsia="ru-RU"/>
              </w:rPr>
              <w:t>___________________</w:t>
            </w:r>
            <w:r w:rsidRPr="00BD0428">
              <w:rPr>
                <w:rFonts w:ascii="Times New Roman" w:eastAsia="Times New Roman" w:hAnsi="Times New Roman" w:cs="Times New Roman"/>
                <w:b/>
                <w:bCs/>
                <w:sz w:val="16"/>
                <w:szCs w:val="16"/>
                <w:lang w:eastAsia="ru-RU"/>
              </w:rPr>
              <w:br/>
              <w:t>________________руб. (________________________рублей ____копеек)</w:t>
            </w:r>
          </w:p>
        </w:tc>
      </w:tr>
    </w:tbl>
    <w:p w14:paraId="77ABDFAC" w14:textId="17B0C665" w:rsidR="00BD0428" w:rsidRPr="00BD0428" w:rsidRDefault="00BD0428" w:rsidP="00BD6F56">
      <w:pPr>
        <w:spacing w:after="0" w:line="240" w:lineRule="auto"/>
        <w:jc w:val="both"/>
        <w:rPr>
          <w:rFonts w:ascii="Times New Roman" w:eastAsia="Times New Roman" w:hAnsi="Times New Roman" w:cs="Times New Roman"/>
          <w:sz w:val="20"/>
          <w:szCs w:val="20"/>
          <w:lang w:eastAsia="ru-RU"/>
        </w:rPr>
      </w:pPr>
    </w:p>
    <w:p w14:paraId="73B7BC5F" w14:textId="6AC284BE" w:rsidR="00BD0428" w:rsidRPr="00BD0428" w:rsidRDefault="00BD0428" w:rsidP="00BD6F56">
      <w:pPr>
        <w:spacing w:after="0" w:line="240" w:lineRule="auto"/>
        <w:jc w:val="both"/>
        <w:rPr>
          <w:rFonts w:ascii="Times New Roman" w:eastAsia="Times New Roman" w:hAnsi="Times New Roman" w:cs="Times New Roman"/>
          <w:sz w:val="20"/>
          <w:szCs w:val="20"/>
          <w:lang w:eastAsia="ru-RU"/>
        </w:rPr>
      </w:pPr>
    </w:p>
    <w:p w14:paraId="436B4D28" w14:textId="067BD319" w:rsidR="00BD0428" w:rsidRDefault="00BD0428" w:rsidP="00BD6F56">
      <w:pPr>
        <w:spacing w:after="0" w:line="240" w:lineRule="auto"/>
        <w:jc w:val="both"/>
        <w:rPr>
          <w:rFonts w:ascii="Times New Roman" w:eastAsia="Times New Roman" w:hAnsi="Times New Roman" w:cs="Times New Roman"/>
          <w:sz w:val="20"/>
          <w:szCs w:val="20"/>
          <w:lang w:eastAsia="ru-RU"/>
        </w:rPr>
      </w:pPr>
    </w:p>
    <w:p w14:paraId="575E1835" w14:textId="77777777" w:rsidR="00BD0428" w:rsidRPr="00E24B12" w:rsidRDefault="00BD0428" w:rsidP="00BD6F56">
      <w:pPr>
        <w:spacing w:after="0" w:line="240" w:lineRule="auto"/>
        <w:jc w:val="both"/>
        <w:rPr>
          <w:rFonts w:ascii="Times New Roman" w:eastAsia="Times New Roman" w:hAnsi="Times New Roman" w:cs="Times New Roman"/>
          <w:sz w:val="20"/>
          <w:szCs w:val="20"/>
          <w:lang w:eastAsia="ru-RU"/>
        </w:rPr>
      </w:pPr>
    </w:p>
    <w:tbl>
      <w:tblPr>
        <w:tblW w:w="10206" w:type="dxa"/>
        <w:jc w:val="center"/>
        <w:tblLook w:val="01E0" w:firstRow="1" w:lastRow="1" w:firstColumn="1" w:lastColumn="1" w:noHBand="0" w:noVBand="0"/>
      </w:tblPr>
      <w:tblGrid>
        <w:gridCol w:w="5542"/>
        <w:gridCol w:w="4664"/>
      </w:tblGrid>
      <w:tr w:rsidR="00BD0428" w:rsidRPr="00731A25" w14:paraId="4F05F08D" w14:textId="77777777" w:rsidTr="00BD0428">
        <w:trPr>
          <w:trHeight w:val="2301"/>
          <w:jc w:val="center"/>
        </w:trPr>
        <w:tc>
          <w:tcPr>
            <w:tcW w:w="2715" w:type="pct"/>
          </w:tcPr>
          <w:p w14:paraId="6E70339A" w14:textId="477CFEB1" w:rsidR="00BD0428" w:rsidRPr="00731A25" w:rsidRDefault="00BD0428" w:rsidP="00BD0428">
            <w:pPr>
              <w:spacing w:after="0" w:line="240" w:lineRule="auto"/>
              <w:ind w:right="707"/>
              <w:rPr>
                <w:rFonts w:ascii="Times New Roman" w:hAnsi="Times New Roman" w:cs="Times New Roman"/>
              </w:rPr>
            </w:pPr>
            <w:r>
              <w:rPr>
                <w:rFonts w:ascii="Times New Roman" w:hAnsi="Times New Roman" w:cs="Times New Roman"/>
              </w:rPr>
              <w:t xml:space="preserve">От </w:t>
            </w:r>
            <w:r w:rsidRPr="00731A25">
              <w:rPr>
                <w:rFonts w:ascii="Times New Roman" w:hAnsi="Times New Roman" w:cs="Times New Roman"/>
              </w:rPr>
              <w:t>СП</w:t>
            </w:r>
            <w:r>
              <w:rPr>
                <w:rFonts w:ascii="Times New Roman" w:hAnsi="Times New Roman" w:cs="Times New Roman"/>
              </w:rPr>
              <w:t>б</w:t>
            </w:r>
            <w:r w:rsidRPr="00731A25">
              <w:rPr>
                <w:rFonts w:ascii="Times New Roman" w:hAnsi="Times New Roman" w:cs="Times New Roman"/>
              </w:rPr>
              <w:t xml:space="preserve"> ГБУ «Центр содействия семейному воспитанию № </w:t>
            </w:r>
            <w:r>
              <w:rPr>
                <w:rFonts w:ascii="Times New Roman" w:hAnsi="Times New Roman" w:cs="Times New Roman"/>
              </w:rPr>
              <w:t>3</w:t>
            </w:r>
            <w:r w:rsidRPr="00731A25">
              <w:rPr>
                <w:rFonts w:ascii="Times New Roman" w:hAnsi="Times New Roman" w:cs="Times New Roman"/>
              </w:rPr>
              <w:t>»</w:t>
            </w:r>
          </w:p>
          <w:p w14:paraId="6178898A" w14:textId="77777777" w:rsidR="00BD0428" w:rsidRPr="00731A25" w:rsidRDefault="00BD0428" w:rsidP="00BD0428">
            <w:pPr>
              <w:tabs>
                <w:tab w:val="left" w:pos="-391"/>
                <w:tab w:val="left" w:pos="0"/>
                <w:tab w:val="right" w:pos="9498"/>
              </w:tabs>
              <w:spacing w:after="0" w:line="240" w:lineRule="auto"/>
              <w:rPr>
                <w:rFonts w:ascii="Times New Roman" w:hAnsi="Times New Roman" w:cs="Times New Roman"/>
                <w:b/>
              </w:rPr>
            </w:pPr>
          </w:p>
          <w:p w14:paraId="684150DE" w14:textId="77777777" w:rsidR="00BD0428" w:rsidRPr="00731A25" w:rsidRDefault="00BD0428" w:rsidP="00BD0428">
            <w:pPr>
              <w:tabs>
                <w:tab w:val="left" w:pos="-391"/>
                <w:tab w:val="left" w:pos="0"/>
                <w:tab w:val="right" w:pos="9498"/>
              </w:tabs>
              <w:spacing w:after="0" w:line="240" w:lineRule="auto"/>
              <w:ind w:right="566"/>
              <w:rPr>
                <w:rFonts w:ascii="Times New Roman" w:hAnsi="Times New Roman" w:cs="Times New Roman"/>
              </w:rPr>
            </w:pPr>
          </w:p>
          <w:p w14:paraId="2CC83768" w14:textId="77777777" w:rsidR="00BD0428" w:rsidRPr="00731A25" w:rsidRDefault="00BD0428" w:rsidP="00BD0428">
            <w:pPr>
              <w:tabs>
                <w:tab w:val="left" w:pos="-391"/>
                <w:tab w:val="left" w:pos="0"/>
                <w:tab w:val="right" w:pos="9498"/>
              </w:tabs>
              <w:spacing w:after="0" w:line="240" w:lineRule="auto"/>
              <w:rPr>
                <w:rFonts w:ascii="Times New Roman" w:hAnsi="Times New Roman" w:cs="Times New Roman"/>
              </w:rPr>
            </w:pPr>
          </w:p>
          <w:p w14:paraId="180253B2" w14:textId="14B3B292" w:rsidR="00BD0428" w:rsidRPr="00731A25" w:rsidRDefault="00BD0428" w:rsidP="00BD0428">
            <w:pPr>
              <w:tabs>
                <w:tab w:val="left" w:pos="-391"/>
                <w:tab w:val="left" w:pos="0"/>
                <w:tab w:val="right" w:pos="9498"/>
              </w:tabs>
              <w:spacing w:after="0" w:line="240" w:lineRule="auto"/>
              <w:rPr>
                <w:rFonts w:ascii="Times New Roman" w:hAnsi="Times New Roman" w:cs="Times New Roman"/>
              </w:rPr>
            </w:pPr>
            <w:r w:rsidRPr="00BD0428">
              <w:rPr>
                <w:rFonts w:ascii="Times New Roman" w:hAnsi="Times New Roman" w:cs="Times New Roman"/>
              </w:rPr>
              <w:t>Директор _</w:t>
            </w:r>
            <w:r w:rsidRPr="00731A25">
              <w:rPr>
                <w:rFonts w:ascii="Times New Roman" w:hAnsi="Times New Roman" w:cs="Times New Roman"/>
                <w:b/>
              </w:rPr>
              <w:t xml:space="preserve">________________ </w:t>
            </w:r>
          </w:p>
          <w:p w14:paraId="5539DC51" w14:textId="27C602AB" w:rsidR="00BD0428" w:rsidRDefault="00BD0428" w:rsidP="00BD0428">
            <w:pPr>
              <w:spacing w:after="0" w:line="240" w:lineRule="auto"/>
              <w:rPr>
                <w:rFonts w:ascii="Times New Roman" w:hAnsi="Times New Roman" w:cs="Times New Roman"/>
              </w:rPr>
            </w:pPr>
          </w:p>
          <w:p w14:paraId="72611B88" w14:textId="14FBC949" w:rsidR="00BD0428" w:rsidRDefault="00BD0428" w:rsidP="00BD0428">
            <w:pPr>
              <w:spacing w:after="0" w:line="240" w:lineRule="auto"/>
              <w:rPr>
                <w:rFonts w:ascii="Times New Roman" w:hAnsi="Times New Roman" w:cs="Times New Roman"/>
              </w:rPr>
            </w:pPr>
            <w:r>
              <w:rPr>
                <w:rFonts w:ascii="Times New Roman" w:hAnsi="Times New Roman" w:cs="Times New Roman"/>
              </w:rPr>
              <w:t>Главный бухгалтер_____________</w:t>
            </w:r>
          </w:p>
          <w:p w14:paraId="4FE8142C" w14:textId="4CD652F8" w:rsidR="00BD0428" w:rsidRPr="00731A25" w:rsidRDefault="00BD0428" w:rsidP="00BD0428">
            <w:pPr>
              <w:spacing w:after="0" w:line="240" w:lineRule="auto"/>
              <w:rPr>
                <w:rFonts w:ascii="Times New Roman" w:hAnsi="Times New Roman" w:cs="Times New Roman"/>
                <w:b/>
              </w:rPr>
            </w:pPr>
            <w:r w:rsidRPr="00731A25">
              <w:rPr>
                <w:rFonts w:ascii="Times New Roman" w:hAnsi="Times New Roman" w:cs="Times New Roman"/>
              </w:rPr>
              <w:t>М.П.</w:t>
            </w:r>
          </w:p>
        </w:tc>
        <w:tc>
          <w:tcPr>
            <w:tcW w:w="2285" w:type="pct"/>
          </w:tcPr>
          <w:p w14:paraId="5251E498" w14:textId="2B982E19" w:rsidR="00BD0428" w:rsidRPr="00731A25" w:rsidRDefault="00BD0428" w:rsidP="00BD0428">
            <w:pPr>
              <w:tabs>
                <w:tab w:val="left" w:pos="-391"/>
                <w:tab w:val="left" w:pos="459"/>
                <w:tab w:val="left" w:pos="612"/>
                <w:tab w:val="left" w:pos="1332"/>
                <w:tab w:val="right" w:pos="9498"/>
              </w:tabs>
              <w:spacing w:after="0" w:line="240" w:lineRule="auto"/>
              <w:rPr>
                <w:rFonts w:ascii="Times New Roman" w:hAnsi="Times New Roman" w:cs="Times New Roman"/>
                <w:b/>
              </w:rPr>
            </w:pPr>
            <w:r>
              <w:rPr>
                <w:rFonts w:ascii="Times New Roman" w:hAnsi="Times New Roman" w:cs="Times New Roman"/>
                <w:b/>
              </w:rPr>
              <w:t>От _________________________</w:t>
            </w:r>
          </w:p>
          <w:p w14:paraId="2ABB74D6" w14:textId="77777777" w:rsidR="00BD0428" w:rsidRDefault="00BD0428" w:rsidP="00BD0428">
            <w:pPr>
              <w:tabs>
                <w:tab w:val="left" w:pos="-391"/>
                <w:tab w:val="left" w:pos="459"/>
                <w:tab w:val="left" w:pos="612"/>
                <w:tab w:val="left" w:pos="1332"/>
                <w:tab w:val="right" w:pos="9498"/>
              </w:tabs>
              <w:spacing w:after="0" w:line="240" w:lineRule="auto"/>
              <w:rPr>
                <w:rFonts w:ascii="Times New Roman" w:hAnsi="Times New Roman" w:cs="Times New Roman"/>
                <w:b/>
              </w:rPr>
            </w:pPr>
          </w:p>
          <w:p w14:paraId="747DF282" w14:textId="77777777" w:rsidR="00BD0428" w:rsidRPr="00731A25" w:rsidRDefault="00BD0428" w:rsidP="00BD0428">
            <w:pPr>
              <w:tabs>
                <w:tab w:val="left" w:pos="-391"/>
                <w:tab w:val="left" w:pos="459"/>
                <w:tab w:val="left" w:pos="612"/>
                <w:tab w:val="left" w:pos="1332"/>
                <w:tab w:val="right" w:pos="9498"/>
              </w:tabs>
              <w:spacing w:after="0" w:line="240" w:lineRule="auto"/>
              <w:rPr>
                <w:rFonts w:ascii="Times New Roman" w:hAnsi="Times New Roman" w:cs="Times New Roman"/>
                <w:b/>
              </w:rPr>
            </w:pPr>
          </w:p>
          <w:p w14:paraId="1ECD4AFB" w14:textId="77777777" w:rsidR="00BD0428" w:rsidRPr="00731A25" w:rsidRDefault="00BD0428" w:rsidP="00BD0428">
            <w:pPr>
              <w:tabs>
                <w:tab w:val="left" w:pos="-391"/>
                <w:tab w:val="left" w:pos="459"/>
                <w:tab w:val="left" w:pos="612"/>
                <w:tab w:val="left" w:pos="1332"/>
                <w:tab w:val="right" w:pos="9498"/>
              </w:tabs>
              <w:spacing w:after="0" w:line="240" w:lineRule="auto"/>
              <w:rPr>
                <w:rFonts w:ascii="Times New Roman" w:hAnsi="Times New Roman" w:cs="Times New Roman"/>
                <w:b/>
              </w:rPr>
            </w:pPr>
          </w:p>
          <w:p w14:paraId="44C24C6F" w14:textId="77777777" w:rsidR="00BD0428" w:rsidRPr="00731A25" w:rsidRDefault="00BD0428" w:rsidP="00BD0428">
            <w:pPr>
              <w:tabs>
                <w:tab w:val="left" w:pos="0"/>
              </w:tabs>
              <w:spacing w:after="0" w:line="240" w:lineRule="auto"/>
              <w:rPr>
                <w:rFonts w:ascii="Times New Roman" w:eastAsia="Calibri" w:hAnsi="Times New Roman" w:cs="Times New Roman"/>
              </w:rPr>
            </w:pPr>
          </w:p>
          <w:p w14:paraId="6CFB2293" w14:textId="77777777" w:rsidR="00BD0428" w:rsidRPr="00731A25" w:rsidRDefault="00BD0428" w:rsidP="00BD0428">
            <w:pPr>
              <w:spacing w:after="0" w:line="240" w:lineRule="auto"/>
              <w:rPr>
                <w:rFonts w:ascii="Times New Roman" w:hAnsi="Times New Roman" w:cs="Times New Roman"/>
              </w:rPr>
            </w:pPr>
            <w:r w:rsidRPr="00731A25">
              <w:rPr>
                <w:rFonts w:ascii="Times New Roman" w:hAnsi="Times New Roman" w:cs="Times New Roman"/>
                <w:b/>
              </w:rPr>
              <w:t>________________________</w:t>
            </w:r>
          </w:p>
          <w:p w14:paraId="016306BB" w14:textId="77777777" w:rsidR="00BD0428" w:rsidRPr="00731A25" w:rsidRDefault="00BD0428" w:rsidP="00BD0428">
            <w:pPr>
              <w:tabs>
                <w:tab w:val="left" w:pos="-391"/>
                <w:tab w:val="left" w:pos="459"/>
                <w:tab w:val="left" w:pos="612"/>
                <w:tab w:val="left" w:pos="1332"/>
                <w:tab w:val="right" w:pos="9498"/>
              </w:tabs>
              <w:spacing w:after="0" w:line="240" w:lineRule="auto"/>
              <w:rPr>
                <w:rFonts w:ascii="Times New Roman" w:hAnsi="Times New Roman" w:cs="Times New Roman"/>
                <w:b/>
              </w:rPr>
            </w:pPr>
            <w:r w:rsidRPr="00731A25">
              <w:rPr>
                <w:rFonts w:ascii="Times New Roman" w:hAnsi="Times New Roman" w:cs="Times New Roman"/>
              </w:rPr>
              <w:t>М.П.</w:t>
            </w:r>
          </w:p>
        </w:tc>
      </w:tr>
    </w:tbl>
    <w:p w14:paraId="75B11419" w14:textId="519068DD" w:rsidR="00BD6F56" w:rsidRPr="00E24B12" w:rsidRDefault="00BD6F56" w:rsidP="00BD6F56">
      <w:pPr>
        <w:spacing w:after="0" w:line="240" w:lineRule="auto"/>
        <w:rPr>
          <w:rFonts w:ascii="Times New Roman" w:hAnsi="Times New Roman" w:cs="Times New Roman"/>
          <w:b/>
          <w:bCs/>
          <w:sz w:val="20"/>
          <w:szCs w:val="20"/>
        </w:rPr>
      </w:pPr>
    </w:p>
    <w:sectPr w:rsidR="00BD6F56" w:rsidRPr="00E24B12" w:rsidSect="00C23F8F">
      <w:pgSz w:w="11906" w:h="16838"/>
      <w:pgMar w:top="567" w:right="70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3A329" w14:textId="77777777" w:rsidR="00005BC8" w:rsidRDefault="00005BC8" w:rsidP="005077F2">
      <w:pPr>
        <w:spacing w:after="0" w:line="240" w:lineRule="auto"/>
      </w:pPr>
      <w:r>
        <w:separator/>
      </w:r>
    </w:p>
  </w:endnote>
  <w:endnote w:type="continuationSeparator" w:id="0">
    <w:p w14:paraId="6AC0AFCC" w14:textId="77777777" w:rsidR="00005BC8" w:rsidRDefault="00005BC8" w:rsidP="00507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charset w:val="CC"/>
    <w:family w:val="auto"/>
    <w:pitch w:val="variable"/>
    <w:sig w:usb0="00000201" w:usb1="00000000" w:usb2="00000000" w:usb3="00000000" w:csb0="00000004"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CC"/>
    <w:family w:val="roman"/>
    <w:notTrueType/>
    <w:pitch w:val="default"/>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0000000000000000000"/>
    <w:charset w:val="CC"/>
    <w:family w:val="auto"/>
    <w:notTrueType/>
    <w:pitch w:val="default"/>
    <w:sig w:usb0="00000201" w:usb1="00000000" w:usb2="00000000" w:usb3="00000000" w:csb0="00000004" w:csb1="00000000"/>
  </w:font>
  <w:font w:name="CG Times">
    <w:panose1 w:val="02020603050405020304"/>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charset w:val="00"/>
    <w:family w:val="auto"/>
    <w:pitch w:val="variable"/>
    <w:sig w:usb0="00000203" w:usb1="00000000" w:usb2="00000000" w:usb3="00000000" w:csb0="00000005" w:csb1="00000000"/>
  </w:font>
  <w:font w:name="Pragmatica">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charset w:val="02"/>
    <w:family w:val="auto"/>
    <w:pitch w:val="default"/>
  </w:font>
  <w:font w:name="Candara">
    <w:panose1 w:val="020E0502030303020204"/>
    <w:charset w:val="CC"/>
    <w:family w:val="swiss"/>
    <w:pitch w:val="variable"/>
    <w:sig w:usb0="A00002EF" w:usb1="4000A44B"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1" w:usb1="08070000" w:usb2="00000010" w:usb3="00000000" w:csb0="00020000" w:csb1="00000000"/>
  </w:font>
  <w:font w:name="Courier">
    <w:panose1 w:val="02070309020205020404"/>
    <w:charset w:val="00"/>
    <w:family w:val="modern"/>
    <w:pitch w:val="fixed"/>
    <w:sig w:usb0="00000003" w:usb1="00000000" w:usb2="00000000" w:usb3="00000000" w:csb0="00000001" w:csb1="00000000"/>
  </w:font>
  <w:font w:name="Kudriashov">
    <w:altName w:val="Times New Roman"/>
    <w:panose1 w:val="00000000000000000000"/>
    <w:charset w:val="00"/>
    <w:family w:val="roman"/>
    <w:notTrueType/>
    <w:pitch w:val="variable"/>
    <w:sig w:usb0="00000003" w:usb1="00000000" w:usb2="00000000" w:usb3="00000000" w:csb0="00000001" w:csb1="00000000"/>
  </w:font>
  <w:font w:name="AngsanaUPC">
    <w:charset w:val="00"/>
    <w:family w:val="roman"/>
    <w:pitch w:val="variable"/>
    <w:sig w:usb0="81000003" w:usb1="00000000" w:usb2="00000000" w:usb3="00000000" w:csb0="00010001" w:csb1="00000000"/>
  </w:font>
  <w:font w:name="Proxima Nova ExCn Rg">
    <w:altName w:val="Candara"/>
    <w:panose1 w:val="00000000000000000000"/>
    <w:charset w:val="00"/>
    <w:family w:val="modern"/>
    <w:notTrueType/>
    <w:pitch w:val="variable"/>
    <w:sig w:usb0="00000001" w:usb1="5000E0FB" w:usb2="00000000" w:usb3="00000000" w:csb0="000001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NTTimes/Cyrillic">
    <w:altName w:val="Times New Roman"/>
    <w:panose1 w:val="00000000000000000000"/>
    <w:charset w:val="00"/>
    <w:family w:val="auto"/>
    <w:notTrueType/>
    <w:pitch w:val="default"/>
    <w:sig w:usb0="00000003" w:usb1="00000000" w:usb2="00000000" w:usb3="00000000" w:csb0="00000001" w:csb1="00000000"/>
  </w:font>
  <w:font w:name="Times New Roman Полужирный">
    <w:panose1 w:val="020208030705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BA6CF" w14:textId="77777777" w:rsidR="00005BC8" w:rsidRDefault="00005BC8" w:rsidP="005077F2">
      <w:pPr>
        <w:spacing w:after="0" w:line="240" w:lineRule="auto"/>
      </w:pPr>
      <w:r>
        <w:separator/>
      </w:r>
    </w:p>
  </w:footnote>
  <w:footnote w:type="continuationSeparator" w:id="0">
    <w:p w14:paraId="3B411D6E" w14:textId="77777777" w:rsidR="00005BC8" w:rsidRDefault="00005BC8" w:rsidP="00507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B340D" w14:textId="77777777" w:rsidR="00EF1411" w:rsidRDefault="00EF1411" w:rsidP="00844C60">
    <w:pPr>
      <w:pStyle w:val="af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76C7F10"/>
    <w:styleLink w:val="1-211"/>
    <w:lvl w:ilvl="0">
      <w:start w:val="1"/>
      <w:numFmt w:val="decimal"/>
      <w:lvlText w:val="%1."/>
      <w:lvlJc w:val="left"/>
      <w:pPr>
        <w:tabs>
          <w:tab w:val="num" w:pos="1492"/>
        </w:tabs>
        <w:ind w:left="1492" w:hanging="360"/>
      </w:pPr>
      <w:rPr>
        <w:rFonts w:cs="Times New Roman"/>
      </w:rPr>
    </w:lvl>
  </w:abstractNum>
  <w:abstractNum w:abstractNumId="1" w15:restartNumberingAfterBreak="0">
    <w:nsid w:val="00000002"/>
    <w:multiLevelType w:val="singleLevel"/>
    <w:tmpl w:val="00000002"/>
    <w:name w:val="WW8Num2"/>
    <w:styleLink w:val="11112"/>
    <w:lvl w:ilvl="0">
      <w:start w:val="1"/>
      <w:numFmt w:val="decimal"/>
      <w:lvlText w:val="%1)"/>
      <w:lvlJc w:val="left"/>
      <w:pPr>
        <w:tabs>
          <w:tab w:val="num" w:pos="0"/>
        </w:tabs>
        <w:ind w:left="1494" w:hanging="360"/>
      </w:pPr>
    </w:lvl>
  </w:abstractNum>
  <w:abstractNum w:abstractNumId="2" w15:restartNumberingAfterBreak="0">
    <w:nsid w:val="00000003"/>
    <w:multiLevelType w:val="multilevel"/>
    <w:tmpl w:val="00000003"/>
    <w:name w:val="WW8Num3"/>
    <w:styleLink w:val="WW8Num23"/>
    <w:lvl w:ilvl="0">
      <w:start w:val="1"/>
      <w:numFmt w:val="bullet"/>
      <w:lvlText w:val=""/>
      <w:lvlJc w:val="left"/>
      <w:pPr>
        <w:tabs>
          <w:tab w:val="num" w:pos="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B"/>
    <w:multiLevelType w:val="multilevel"/>
    <w:tmpl w:val="0000000B"/>
    <w:name w:val="WW8Num11"/>
    <w:styleLink w:val="WW8Num43"/>
    <w:lvl w:ilvl="0">
      <w:start w:val="10"/>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E"/>
    <w:multiLevelType w:val="singleLevel"/>
    <w:tmpl w:val="0000000E"/>
    <w:name w:val="WW8Num19"/>
    <w:styleLink w:val="WW8Num1011"/>
    <w:lvl w:ilvl="0">
      <w:start w:val="1"/>
      <w:numFmt w:val="bullet"/>
      <w:pStyle w:val="1"/>
      <w:lvlText w:val=""/>
      <w:lvlJc w:val="left"/>
      <w:pPr>
        <w:tabs>
          <w:tab w:val="num" w:pos="360"/>
        </w:tabs>
        <w:ind w:left="360" w:hanging="360"/>
      </w:pPr>
      <w:rPr>
        <w:rFonts w:ascii="Wingdings" w:hAnsi="Wingdings"/>
      </w:rPr>
    </w:lvl>
  </w:abstractNum>
  <w:abstractNum w:abstractNumId="5"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6"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0A4E79B0"/>
    <w:multiLevelType w:val="hybridMultilevel"/>
    <w:tmpl w:val="60B0A182"/>
    <w:styleLink w:val="115"/>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 w15:restartNumberingAfterBreak="0">
    <w:nsid w:val="0D843EB1"/>
    <w:multiLevelType w:val="hybridMultilevel"/>
    <w:tmpl w:val="A98CE134"/>
    <w:styleLink w:val="WW8Num2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2"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3" w15:restartNumberingAfterBreak="0">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15:restartNumberingAfterBreak="0">
    <w:nsid w:val="234F4E8D"/>
    <w:multiLevelType w:val="multilevel"/>
    <w:tmpl w:val="BA12FD2C"/>
    <w:styleLink w:val="WW8Num421"/>
    <w:lvl w:ilvl="0">
      <w:start w:val="1"/>
      <w:numFmt w:val="decimal"/>
      <w:lvlText w:val="%1."/>
      <w:lvlJc w:val="left"/>
      <w:pPr>
        <w:ind w:left="360" w:hanging="360"/>
      </w:pPr>
    </w:lvl>
    <w:lvl w:ilvl="1">
      <w:start w:val="1"/>
      <w:numFmt w:val="decimal"/>
      <w:pStyle w:val="a"/>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03422B"/>
    <w:multiLevelType w:val="multilevel"/>
    <w:tmpl w:val="3D6A80E2"/>
    <w:styleLink w:val="1-21"/>
    <w:lvl w:ilvl="0">
      <w:start w:val="1"/>
      <w:numFmt w:val="bullet"/>
      <w:lvlRestart w:val="0"/>
      <w:pStyle w:val="10"/>
      <w:lvlText w:val="l"/>
      <w:lvlJc w:val="left"/>
      <w:pPr>
        <w:tabs>
          <w:tab w:val="num" w:pos="567"/>
        </w:tabs>
        <w:ind w:left="567" w:hanging="567"/>
      </w:pPr>
      <w:rPr>
        <w:rFonts w:ascii="Wingdings" w:hAnsi="Wingdings" w:hint="default"/>
        <w:sz w:val="16"/>
      </w:rPr>
    </w:lvl>
    <w:lvl w:ilvl="1">
      <w:start w:val="1"/>
      <w:numFmt w:val="bullet"/>
      <w:lvlRestart w:val="0"/>
      <w:pStyle w:val="2"/>
      <w:lvlText w:val="o"/>
      <w:lvlJc w:val="left"/>
      <w:pPr>
        <w:tabs>
          <w:tab w:val="num" w:pos="1134"/>
        </w:tabs>
        <w:ind w:left="1134" w:hanging="567"/>
      </w:pPr>
      <w:rPr>
        <w:rFonts w:ascii="Symbol" w:hAnsi="Symbol" w:hint="default"/>
        <w:sz w:val="16"/>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5707807"/>
    <w:multiLevelType w:val="hybridMultilevel"/>
    <w:tmpl w:val="11CACEEC"/>
    <w:styleLink w:val="WW8Num103"/>
    <w:lvl w:ilvl="0" w:tplc="9B8E03F4">
      <w:start w:val="13"/>
      <w:numFmt w:val="decimal"/>
      <w:lvlText w:val="%1."/>
      <w:lvlJc w:val="left"/>
      <w:pPr>
        <w:ind w:left="731" w:hanging="360"/>
      </w:pPr>
      <w:rPr>
        <w:rFonts w:hint="default"/>
      </w:rPr>
    </w:lvl>
    <w:lvl w:ilvl="1" w:tplc="04190019" w:tentative="1">
      <w:start w:val="1"/>
      <w:numFmt w:val="lowerLetter"/>
      <w:lvlText w:val="%2."/>
      <w:lvlJc w:val="left"/>
      <w:pPr>
        <w:ind w:left="1451" w:hanging="360"/>
      </w:pPr>
    </w:lvl>
    <w:lvl w:ilvl="2" w:tplc="0419001B" w:tentative="1">
      <w:start w:val="1"/>
      <w:numFmt w:val="lowerRoman"/>
      <w:lvlText w:val="%3."/>
      <w:lvlJc w:val="right"/>
      <w:pPr>
        <w:ind w:left="2171" w:hanging="180"/>
      </w:pPr>
    </w:lvl>
    <w:lvl w:ilvl="3" w:tplc="0419000F" w:tentative="1">
      <w:start w:val="1"/>
      <w:numFmt w:val="decimal"/>
      <w:lvlText w:val="%4."/>
      <w:lvlJc w:val="left"/>
      <w:pPr>
        <w:ind w:left="2891" w:hanging="360"/>
      </w:pPr>
    </w:lvl>
    <w:lvl w:ilvl="4" w:tplc="04190019" w:tentative="1">
      <w:start w:val="1"/>
      <w:numFmt w:val="lowerLetter"/>
      <w:lvlText w:val="%5."/>
      <w:lvlJc w:val="left"/>
      <w:pPr>
        <w:ind w:left="3611" w:hanging="360"/>
      </w:pPr>
    </w:lvl>
    <w:lvl w:ilvl="5" w:tplc="0419001B" w:tentative="1">
      <w:start w:val="1"/>
      <w:numFmt w:val="lowerRoman"/>
      <w:lvlText w:val="%6."/>
      <w:lvlJc w:val="right"/>
      <w:pPr>
        <w:ind w:left="4331" w:hanging="180"/>
      </w:pPr>
    </w:lvl>
    <w:lvl w:ilvl="6" w:tplc="0419000F" w:tentative="1">
      <w:start w:val="1"/>
      <w:numFmt w:val="decimal"/>
      <w:lvlText w:val="%7."/>
      <w:lvlJc w:val="left"/>
      <w:pPr>
        <w:ind w:left="5051" w:hanging="360"/>
      </w:pPr>
    </w:lvl>
    <w:lvl w:ilvl="7" w:tplc="04190019" w:tentative="1">
      <w:start w:val="1"/>
      <w:numFmt w:val="lowerLetter"/>
      <w:lvlText w:val="%8."/>
      <w:lvlJc w:val="left"/>
      <w:pPr>
        <w:ind w:left="5771" w:hanging="360"/>
      </w:pPr>
    </w:lvl>
    <w:lvl w:ilvl="8" w:tplc="0419001B" w:tentative="1">
      <w:start w:val="1"/>
      <w:numFmt w:val="lowerRoman"/>
      <w:lvlText w:val="%9."/>
      <w:lvlJc w:val="right"/>
      <w:pPr>
        <w:ind w:left="6491" w:hanging="180"/>
      </w:pPr>
    </w:lvl>
  </w:abstractNum>
  <w:abstractNum w:abstractNumId="18" w15:restartNumberingAfterBreak="0">
    <w:nsid w:val="29142678"/>
    <w:multiLevelType w:val="hybridMultilevel"/>
    <w:tmpl w:val="C0C0103A"/>
    <w:styleLink w:val="WW8Num1021"/>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9" w15:restartNumberingAfterBreak="0">
    <w:nsid w:val="3CE738C8"/>
    <w:multiLevelType w:val="hybridMultilevel"/>
    <w:tmpl w:val="AF0A8A46"/>
    <w:styleLink w:val="5"/>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CFA00BB"/>
    <w:multiLevelType w:val="multilevel"/>
    <w:tmpl w:val="0419001D"/>
    <w:styleLink w:val="1ai11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1" w15:restartNumberingAfterBreak="0">
    <w:nsid w:val="3D6F0D14"/>
    <w:multiLevelType w:val="hybridMultilevel"/>
    <w:tmpl w:val="3634E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D53952"/>
    <w:multiLevelType w:val="multilevel"/>
    <w:tmpl w:val="C47C57A4"/>
    <w:styleLink w:val="14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0">
    <w:nsid w:val="40A53A3E"/>
    <w:multiLevelType w:val="multilevel"/>
    <w:tmpl w:val="ACB29534"/>
    <w:styleLink w:val="40"/>
    <w:lvl w:ilvl="0">
      <w:start w:val="1"/>
      <w:numFmt w:val="decimal"/>
      <w:pStyle w:val="12"/>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4"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6B42083"/>
    <w:multiLevelType w:val="multilevel"/>
    <w:tmpl w:val="792C2C08"/>
    <w:styleLink w:val="1212"/>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7" w15:restartNumberingAfterBreak="0">
    <w:nsid w:val="4D46463F"/>
    <w:multiLevelType w:val="hybridMultilevel"/>
    <w:tmpl w:val="86AE3982"/>
    <w:lvl w:ilvl="0" w:tplc="1148329A">
      <w:start w:val="18"/>
      <w:numFmt w:val="decimal"/>
      <w:lvlText w:val="%1."/>
      <w:lvlJc w:val="left"/>
      <w:pPr>
        <w:ind w:left="2340" w:hanging="360"/>
      </w:pPr>
      <w:rPr>
        <w:rFonts w:hint="default"/>
      </w:rPr>
    </w:lvl>
    <w:lvl w:ilvl="1" w:tplc="04190019" w:tentative="1">
      <w:start w:val="1"/>
      <w:numFmt w:val="lowerLetter"/>
      <w:lvlText w:val="%2."/>
      <w:lvlJc w:val="left"/>
      <w:pPr>
        <w:ind w:left="3060" w:hanging="360"/>
      </w:pPr>
    </w:lvl>
    <w:lvl w:ilvl="2" w:tplc="0419001B" w:tentative="1">
      <w:start w:val="1"/>
      <w:numFmt w:val="lowerRoman"/>
      <w:lvlText w:val="%3."/>
      <w:lvlJc w:val="right"/>
      <w:pPr>
        <w:ind w:left="3780" w:hanging="180"/>
      </w:pPr>
    </w:lvl>
    <w:lvl w:ilvl="3" w:tplc="0419000F" w:tentative="1">
      <w:start w:val="1"/>
      <w:numFmt w:val="decimal"/>
      <w:lvlText w:val="%4."/>
      <w:lvlJc w:val="left"/>
      <w:pPr>
        <w:ind w:left="4500" w:hanging="360"/>
      </w:pPr>
    </w:lvl>
    <w:lvl w:ilvl="4" w:tplc="04190019" w:tentative="1">
      <w:start w:val="1"/>
      <w:numFmt w:val="lowerLetter"/>
      <w:lvlText w:val="%5."/>
      <w:lvlJc w:val="left"/>
      <w:pPr>
        <w:ind w:left="5220" w:hanging="360"/>
      </w:pPr>
    </w:lvl>
    <w:lvl w:ilvl="5" w:tplc="0419001B" w:tentative="1">
      <w:start w:val="1"/>
      <w:numFmt w:val="lowerRoman"/>
      <w:lvlText w:val="%6."/>
      <w:lvlJc w:val="right"/>
      <w:pPr>
        <w:ind w:left="5940" w:hanging="180"/>
      </w:pPr>
    </w:lvl>
    <w:lvl w:ilvl="6" w:tplc="0419000F" w:tentative="1">
      <w:start w:val="1"/>
      <w:numFmt w:val="decimal"/>
      <w:lvlText w:val="%7."/>
      <w:lvlJc w:val="left"/>
      <w:pPr>
        <w:ind w:left="6660" w:hanging="360"/>
      </w:pPr>
    </w:lvl>
    <w:lvl w:ilvl="7" w:tplc="04190019" w:tentative="1">
      <w:start w:val="1"/>
      <w:numFmt w:val="lowerLetter"/>
      <w:lvlText w:val="%8."/>
      <w:lvlJc w:val="left"/>
      <w:pPr>
        <w:ind w:left="7380" w:hanging="360"/>
      </w:pPr>
    </w:lvl>
    <w:lvl w:ilvl="8" w:tplc="0419001B" w:tentative="1">
      <w:start w:val="1"/>
      <w:numFmt w:val="lowerRoman"/>
      <w:lvlText w:val="%9."/>
      <w:lvlJc w:val="right"/>
      <w:pPr>
        <w:ind w:left="8100" w:hanging="180"/>
      </w:p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6D029E0"/>
    <w:multiLevelType w:val="hybridMultilevel"/>
    <w:tmpl w:val="6248FD56"/>
    <w:styleLink w:val="4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1" w15:restartNumberingAfterBreak="0">
    <w:nsid w:val="57F2222F"/>
    <w:multiLevelType w:val="hybridMultilevel"/>
    <w:tmpl w:val="604A8686"/>
    <w:styleLink w:val="WW8Num4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3" w15:restartNumberingAfterBreak="0">
    <w:nsid w:val="626A59D7"/>
    <w:multiLevelType w:val="hybridMultilevel"/>
    <w:tmpl w:val="5D1EBC86"/>
    <w:styleLink w:val="11112132"/>
    <w:lvl w:ilvl="0" w:tplc="14C4112E">
      <w:start w:val="1"/>
      <w:numFmt w:val="decimal"/>
      <w:lvlText w:val="%1."/>
      <w:lvlJc w:val="left"/>
      <w:pPr>
        <w:ind w:left="570" w:hanging="57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4" w15:restartNumberingAfterBreak="0">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35" w15:restartNumberingAfterBreak="0">
    <w:nsid w:val="6A521344"/>
    <w:multiLevelType w:val="multilevel"/>
    <w:tmpl w:val="64F0C322"/>
    <w:lvl w:ilvl="0">
      <w:numFmt w:val="decimal"/>
      <w:pStyle w:val="13"/>
      <w:lvlText w:val=""/>
      <w:lvlJc w:val="left"/>
    </w:lvl>
    <w:lvl w:ilvl="1">
      <w:numFmt w:val="decimal"/>
      <w:pStyle w:val="2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B446820"/>
    <w:multiLevelType w:val="multilevel"/>
    <w:tmpl w:val="88A6D3EE"/>
    <w:styleLink w:val="1-210"/>
    <w:lvl w:ilvl="0">
      <w:start w:val="1"/>
      <w:numFmt w:val="decimal"/>
      <w:lvlRestart w:val="0"/>
      <w:lvlText w:val="%1."/>
      <w:lvlJc w:val="left"/>
      <w:pPr>
        <w:tabs>
          <w:tab w:val="num" w:pos="709"/>
        </w:tabs>
        <w:ind w:left="709" w:hanging="425"/>
      </w:pPr>
      <w:rPr>
        <w:rFonts w:hint="default"/>
      </w:rPr>
    </w:lvl>
    <w:lvl w:ilvl="1">
      <w:start w:val="1"/>
      <w:numFmt w:val="decimal"/>
      <w:lvlText w:val="%1.%2."/>
      <w:lvlJc w:val="left"/>
      <w:pPr>
        <w:tabs>
          <w:tab w:val="num" w:pos="709"/>
        </w:tabs>
        <w:ind w:left="709"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6D4674A7"/>
    <w:multiLevelType w:val="hybridMultilevel"/>
    <w:tmpl w:val="DE7CDFAC"/>
    <w:lvl w:ilvl="0" w:tplc="742AE464">
      <w:start w:val="1"/>
      <w:numFmt w:val="decimal"/>
      <w:lvlText w:val="%1."/>
      <w:lvlJc w:val="left"/>
      <w:pPr>
        <w:tabs>
          <w:tab w:val="num" w:pos="720"/>
        </w:tabs>
        <w:ind w:left="720" w:hanging="360"/>
      </w:pPr>
      <w:rPr>
        <w:rFonts w:hint="default"/>
      </w:rPr>
    </w:lvl>
    <w:lvl w:ilvl="1" w:tplc="5F105B6C">
      <w:numFmt w:val="none"/>
      <w:lvlText w:val=""/>
      <w:lvlJc w:val="left"/>
      <w:pPr>
        <w:tabs>
          <w:tab w:val="num" w:pos="360"/>
        </w:tabs>
      </w:pPr>
    </w:lvl>
    <w:lvl w:ilvl="2" w:tplc="BE02DEE2">
      <w:numFmt w:val="none"/>
      <w:lvlText w:val=""/>
      <w:lvlJc w:val="left"/>
      <w:pPr>
        <w:tabs>
          <w:tab w:val="num" w:pos="360"/>
        </w:tabs>
      </w:pPr>
    </w:lvl>
    <w:lvl w:ilvl="3" w:tplc="13AABE20">
      <w:numFmt w:val="none"/>
      <w:lvlText w:val=""/>
      <w:lvlJc w:val="left"/>
      <w:pPr>
        <w:tabs>
          <w:tab w:val="num" w:pos="360"/>
        </w:tabs>
      </w:pPr>
    </w:lvl>
    <w:lvl w:ilvl="4" w:tplc="8C9A8792">
      <w:numFmt w:val="none"/>
      <w:lvlText w:val=""/>
      <w:lvlJc w:val="left"/>
      <w:pPr>
        <w:tabs>
          <w:tab w:val="num" w:pos="360"/>
        </w:tabs>
      </w:pPr>
    </w:lvl>
    <w:lvl w:ilvl="5" w:tplc="60B69DDC">
      <w:numFmt w:val="none"/>
      <w:lvlText w:val=""/>
      <w:lvlJc w:val="left"/>
      <w:pPr>
        <w:tabs>
          <w:tab w:val="num" w:pos="360"/>
        </w:tabs>
      </w:pPr>
    </w:lvl>
    <w:lvl w:ilvl="6" w:tplc="AB381474">
      <w:numFmt w:val="none"/>
      <w:lvlText w:val=""/>
      <w:lvlJc w:val="left"/>
      <w:pPr>
        <w:tabs>
          <w:tab w:val="num" w:pos="360"/>
        </w:tabs>
      </w:pPr>
    </w:lvl>
    <w:lvl w:ilvl="7" w:tplc="FFB2F4AC">
      <w:numFmt w:val="none"/>
      <w:lvlText w:val=""/>
      <w:lvlJc w:val="left"/>
      <w:pPr>
        <w:tabs>
          <w:tab w:val="num" w:pos="360"/>
        </w:tabs>
      </w:pPr>
    </w:lvl>
    <w:lvl w:ilvl="8" w:tplc="345AC1B8">
      <w:numFmt w:val="none"/>
      <w:lvlText w:val=""/>
      <w:lvlJc w:val="left"/>
      <w:pPr>
        <w:tabs>
          <w:tab w:val="num" w:pos="360"/>
        </w:tabs>
      </w:pPr>
    </w:lvl>
  </w:abstractNum>
  <w:abstractNum w:abstractNumId="38" w15:restartNumberingAfterBreak="0">
    <w:nsid w:val="6E296AF5"/>
    <w:multiLevelType w:val="singleLevel"/>
    <w:tmpl w:val="2604B3E8"/>
    <w:lvl w:ilvl="0">
      <w:start w:val="1"/>
      <w:numFmt w:val="bullet"/>
      <w:pStyle w:val="a3"/>
      <w:lvlText w:val=""/>
      <w:lvlJc w:val="left"/>
      <w:pPr>
        <w:tabs>
          <w:tab w:val="num" w:pos="360"/>
        </w:tabs>
        <w:ind w:left="360" w:hanging="360"/>
      </w:pPr>
      <w:rPr>
        <w:rFonts w:ascii="Wingdings" w:hAnsi="Wingdings" w:hint="default"/>
      </w:rPr>
    </w:lvl>
  </w:abstractNum>
  <w:abstractNum w:abstractNumId="39" w15:restartNumberingAfterBreak="0">
    <w:nsid w:val="727D75F8"/>
    <w:multiLevelType w:val="hybridMultilevel"/>
    <w:tmpl w:val="DFFE8D4E"/>
    <w:lvl w:ilvl="0" w:tplc="360480A0">
      <w:start w:val="1"/>
      <w:numFmt w:val="bullet"/>
      <w:pStyle w:val="a4"/>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40"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15:restartNumberingAfterBreak="0">
    <w:nsid w:val="74313A62"/>
    <w:multiLevelType w:val="multilevel"/>
    <w:tmpl w:val="921817AE"/>
    <w:lvl w:ilvl="0">
      <w:start w:val="1"/>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2" w15:restartNumberingAfterBreak="0">
    <w:nsid w:val="78970E18"/>
    <w:multiLevelType w:val="hybridMultilevel"/>
    <w:tmpl w:val="126C3CDE"/>
    <w:styleLink w:val="WW8Num211"/>
    <w:lvl w:ilvl="0" w:tplc="10EA6304">
      <w:start w:val="10"/>
      <w:numFmt w:val="decimal"/>
      <w:lvlText w:val="%1."/>
      <w:lvlJc w:val="left"/>
      <w:pPr>
        <w:ind w:left="371"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43" w15:restartNumberingAfterBreak="0">
    <w:nsid w:val="7E2B1A98"/>
    <w:multiLevelType w:val="multilevel"/>
    <w:tmpl w:val="7BE68354"/>
    <w:styleLink w:val="a5"/>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8"/>
  </w:num>
  <w:num w:numId="2">
    <w:abstractNumId w:val="6"/>
  </w:num>
  <w:num w:numId="3">
    <w:abstractNumId w:val="11"/>
  </w:num>
  <w:num w:numId="4">
    <w:abstractNumId w:val="16"/>
  </w:num>
  <w:num w:numId="5">
    <w:abstractNumId w:val="12"/>
  </w:num>
  <w:num w:numId="6">
    <w:abstractNumId w:val="23"/>
  </w:num>
  <w:num w:numId="7">
    <w:abstractNumId w:val="40"/>
  </w:num>
  <w:num w:numId="8">
    <w:abstractNumId w:val="43"/>
  </w:num>
  <w:num w:numId="9">
    <w:abstractNumId w:val="5"/>
  </w:num>
  <w:num w:numId="10">
    <w:abstractNumId w:val="39"/>
  </w:num>
  <w:num w:numId="11">
    <w:abstractNumId w:val="38"/>
  </w:num>
  <w:num w:numId="12">
    <w:abstractNumId w:val="31"/>
  </w:num>
  <w:num w:numId="13">
    <w:abstractNumId w:val="4"/>
  </w:num>
  <w:num w:numId="14">
    <w:abstractNumId w:val="8"/>
  </w:num>
  <w:num w:numId="15">
    <w:abstractNumId w:val="30"/>
  </w:num>
  <w:num w:numId="16">
    <w:abstractNumId w:val="22"/>
  </w:num>
  <w:num w:numId="17">
    <w:abstractNumId w:val="19"/>
  </w:num>
  <w:num w:numId="18">
    <w:abstractNumId w:val="34"/>
  </w:num>
  <w:num w:numId="19">
    <w:abstractNumId w:val="32"/>
  </w:num>
  <w:num w:numId="20">
    <w:abstractNumId w:val="29"/>
  </w:num>
  <w:num w:numId="21">
    <w:abstractNumId w:val="14"/>
  </w:num>
  <w:num w:numId="22">
    <w:abstractNumId w:val="18"/>
  </w:num>
  <w:num w:numId="23">
    <w:abstractNumId w:val="26"/>
  </w:num>
  <w:num w:numId="24">
    <w:abstractNumId w:val="7"/>
  </w:num>
  <w:num w:numId="25">
    <w:abstractNumId w:val="10"/>
  </w:num>
  <w:num w:numId="26">
    <w:abstractNumId w:val="24"/>
  </w:num>
  <w:num w:numId="27">
    <w:abstractNumId w:val="1"/>
  </w:num>
  <w:num w:numId="28">
    <w:abstractNumId w:val="33"/>
  </w:num>
  <w:num w:numId="29">
    <w:abstractNumId w:val="3"/>
  </w:num>
  <w:num w:numId="30">
    <w:abstractNumId w:val="17"/>
  </w:num>
  <w:num w:numId="31">
    <w:abstractNumId w:val="2"/>
  </w:num>
  <w:num w:numId="32">
    <w:abstractNumId w:val="37"/>
    <w:lvlOverride w:ilvl="0">
      <w:startOverride w:val="1"/>
    </w:lvlOverride>
    <w:lvlOverride w:ilvl="1"/>
    <w:lvlOverride w:ilvl="2"/>
    <w:lvlOverride w:ilvl="3"/>
    <w:lvlOverride w:ilvl="4"/>
    <w:lvlOverride w:ilvl="5"/>
    <w:lvlOverride w:ilvl="6"/>
    <w:lvlOverride w:ilvl="7"/>
    <w:lvlOverride w:ilvl="8"/>
  </w:num>
  <w:num w:numId="33">
    <w:abstractNumId w:val="27"/>
  </w:num>
  <w:num w:numId="34">
    <w:abstractNumId w:val="42"/>
  </w:num>
  <w:num w:numId="35">
    <w:abstractNumId w:val="9"/>
  </w:num>
  <w:num w:numId="36">
    <w:abstractNumId w:val="20"/>
  </w:num>
  <w:num w:numId="37">
    <w:abstractNumId w:val="0"/>
  </w:num>
  <w:num w:numId="38">
    <w:abstractNumId w:val="15"/>
  </w:num>
  <w:num w:numId="39">
    <w:abstractNumId w:val="36"/>
  </w:num>
  <w:num w:numId="40">
    <w:abstractNumId w:val="35"/>
  </w:num>
  <w:num w:numId="41">
    <w:abstractNumId w:val="25"/>
  </w:num>
  <w:num w:numId="42">
    <w:abstractNumId w:val="13"/>
  </w:num>
  <w:num w:numId="43">
    <w:abstractNumId w:val="41"/>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AA7"/>
    <w:rsid w:val="00004623"/>
    <w:rsid w:val="00005BC8"/>
    <w:rsid w:val="00030D7A"/>
    <w:rsid w:val="00036A53"/>
    <w:rsid w:val="00051A1C"/>
    <w:rsid w:val="00062C34"/>
    <w:rsid w:val="000822D8"/>
    <w:rsid w:val="00085B89"/>
    <w:rsid w:val="000A1F51"/>
    <w:rsid w:val="000B3D43"/>
    <w:rsid w:val="000C4F3A"/>
    <w:rsid w:val="000D3C35"/>
    <w:rsid w:val="000E03A0"/>
    <w:rsid w:val="000E7C15"/>
    <w:rsid w:val="00100F55"/>
    <w:rsid w:val="001055E5"/>
    <w:rsid w:val="00123760"/>
    <w:rsid w:val="00132F43"/>
    <w:rsid w:val="0013350F"/>
    <w:rsid w:val="0014357B"/>
    <w:rsid w:val="00164D66"/>
    <w:rsid w:val="00167B01"/>
    <w:rsid w:val="00176EEA"/>
    <w:rsid w:val="00190F85"/>
    <w:rsid w:val="00195B3A"/>
    <w:rsid w:val="00195B42"/>
    <w:rsid w:val="001961C5"/>
    <w:rsid w:val="001F30E5"/>
    <w:rsid w:val="00201A11"/>
    <w:rsid w:val="00205E66"/>
    <w:rsid w:val="00211542"/>
    <w:rsid w:val="00212FD7"/>
    <w:rsid w:val="00217547"/>
    <w:rsid w:val="00221E76"/>
    <w:rsid w:val="00224E8E"/>
    <w:rsid w:val="002346DE"/>
    <w:rsid w:val="002471FE"/>
    <w:rsid w:val="002551A7"/>
    <w:rsid w:val="00267FEE"/>
    <w:rsid w:val="00270F31"/>
    <w:rsid w:val="0027329E"/>
    <w:rsid w:val="00274699"/>
    <w:rsid w:val="002B59F6"/>
    <w:rsid w:val="002B5AB1"/>
    <w:rsid w:val="002C10ED"/>
    <w:rsid w:val="002D67E6"/>
    <w:rsid w:val="002F184B"/>
    <w:rsid w:val="002F18FD"/>
    <w:rsid w:val="003148D4"/>
    <w:rsid w:val="00327E68"/>
    <w:rsid w:val="00374375"/>
    <w:rsid w:val="00382C11"/>
    <w:rsid w:val="003842AE"/>
    <w:rsid w:val="00386238"/>
    <w:rsid w:val="003A12DE"/>
    <w:rsid w:val="003A216E"/>
    <w:rsid w:val="003B3524"/>
    <w:rsid w:val="003C5212"/>
    <w:rsid w:val="003E61B7"/>
    <w:rsid w:val="004142AC"/>
    <w:rsid w:val="0043778C"/>
    <w:rsid w:val="00443FD7"/>
    <w:rsid w:val="00446EDA"/>
    <w:rsid w:val="0045744D"/>
    <w:rsid w:val="00474D73"/>
    <w:rsid w:val="004805C2"/>
    <w:rsid w:val="00485CC0"/>
    <w:rsid w:val="00491DC0"/>
    <w:rsid w:val="004B660B"/>
    <w:rsid w:val="004C36F5"/>
    <w:rsid w:val="004C4CD4"/>
    <w:rsid w:val="004C747D"/>
    <w:rsid w:val="004D0E2F"/>
    <w:rsid w:val="004D19BC"/>
    <w:rsid w:val="004E35CA"/>
    <w:rsid w:val="004F394A"/>
    <w:rsid w:val="004F41C6"/>
    <w:rsid w:val="004F6065"/>
    <w:rsid w:val="00501934"/>
    <w:rsid w:val="005077F2"/>
    <w:rsid w:val="00517150"/>
    <w:rsid w:val="00522AA7"/>
    <w:rsid w:val="00561639"/>
    <w:rsid w:val="00570889"/>
    <w:rsid w:val="00585D56"/>
    <w:rsid w:val="005869E4"/>
    <w:rsid w:val="005A3E86"/>
    <w:rsid w:val="005A78A3"/>
    <w:rsid w:val="005B2A5D"/>
    <w:rsid w:val="005B361E"/>
    <w:rsid w:val="005C0D1D"/>
    <w:rsid w:val="005C4FF3"/>
    <w:rsid w:val="005D4A6D"/>
    <w:rsid w:val="005E319F"/>
    <w:rsid w:val="005F3A46"/>
    <w:rsid w:val="00603AF6"/>
    <w:rsid w:val="00604578"/>
    <w:rsid w:val="00604990"/>
    <w:rsid w:val="0060700C"/>
    <w:rsid w:val="00616595"/>
    <w:rsid w:val="006165BF"/>
    <w:rsid w:val="006455F5"/>
    <w:rsid w:val="00654BDF"/>
    <w:rsid w:val="00674CCE"/>
    <w:rsid w:val="006827CE"/>
    <w:rsid w:val="006853A2"/>
    <w:rsid w:val="0068597C"/>
    <w:rsid w:val="00687685"/>
    <w:rsid w:val="006B1663"/>
    <w:rsid w:val="006B7366"/>
    <w:rsid w:val="006C58E9"/>
    <w:rsid w:val="006F2440"/>
    <w:rsid w:val="006F5ECF"/>
    <w:rsid w:val="00707F3B"/>
    <w:rsid w:val="0072315D"/>
    <w:rsid w:val="007238FA"/>
    <w:rsid w:val="007246AC"/>
    <w:rsid w:val="00731A25"/>
    <w:rsid w:val="00740079"/>
    <w:rsid w:val="007479FE"/>
    <w:rsid w:val="00753F02"/>
    <w:rsid w:val="00754E9F"/>
    <w:rsid w:val="007663E4"/>
    <w:rsid w:val="007726C5"/>
    <w:rsid w:val="0077441A"/>
    <w:rsid w:val="00777655"/>
    <w:rsid w:val="007908B6"/>
    <w:rsid w:val="00793D1D"/>
    <w:rsid w:val="007A3F19"/>
    <w:rsid w:val="007B0130"/>
    <w:rsid w:val="00803530"/>
    <w:rsid w:val="008113F3"/>
    <w:rsid w:val="0082077C"/>
    <w:rsid w:val="00834B72"/>
    <w:rsid w:val="0083725C"/>
    <w:rsid w:val="008406CD"/>
    <w:rsid w:val="00844C60"/>
    <w:rsid w:val="00852DCD"/>
    <w:rsid w:val="00875E35"/>
    <w:rsid w:val="00883CFE"/>
    <w:rsid w:val="00885CB2"/>
    <w:rsid w:val="008A0CC1"/>
    <w:rsid w:val="008A1FCA"/>
    <w:rsid w:val="008B2444"/>
    <w:rsid w:val="008E6833"/>
    <w:rsid w:val="008F3D88"/>
    <w:rsid w:val="008F5D2E"/>
    <w:rsid w:val="008F7480"/>
    <w:rsid w:val="00934788"/>
    <w:rsid w:val="009352FB"/>
    <w:rsid w:val="00954783"/>
    <w:rsid w:val="0096088E"/>
    <w:rsid w:val="00965181"/>
    <w:rsid w:val="009667FE"/>
    <w:rsid w:val="00971799"/>
    <w:rsid w:val="009733EB"/>
    <w:rsid w:val="00977756"/>
    <w:rsid w:val="0098446B"/>
    <w:rsid w:val="00985D9F"/>
    <w:rsid w:val="00994956"/>
    <w:rsid w:val="009A5B7F"/>
    <w:rsid w:val="009D1346"/>
    <w:rsid w:val="009E3787"/>
    <w:rsid w:val="009F5625"/>
    <w:rsid w:val="009F791D"/>
    <w:rsid w:val="00A010FC"/>
    <w:rsid w:val="00A14146"/>
    <w:rsid w:val="00A27839"/>
    <w:rsid w:val="00A301DC"/>
    <w:rsid w:val="00A30562"/>
    <w:rsid w:val="00A41EA7"/>
    <w:rsid w:val="00A431C8"/>
    <w:rsid w:val="00A46B49"/>
    <w:rsid w:val="00A476F9"/>
    <w:rsid w:val="00A47F44"/>
    <w:rsid w:val="00A61347"/>
    <w:rsid w:val="00A63C46"/>
    <w:rsid w:val="00A67E84"/>
    <w:rsid w:val="00A82389"/>
    <w:rsid w:val="00AA53A4"/>
    <w:rsid w:val="00AB2BD7"/>
    <w:rsid w:val="00AC0FC1"/>
    <w:rsid w:val="00AD265B"/>
    <w:rsid w:val="00AE0B1E"/>
    <w:rsid w:val="00AE31FF"/>
    <w:rsid w:val="00AE6C27"/>
    <w:rsid w:val="00AF01A0"/>
    <w:rsid w:val="00AF1F22"/>
    <w:rsid w:val="00B239A3"/>
    <w:rsid w:val="00B336FA"/>
    <w:rsid w:val="00B434E3"/>
    <w:rsid w:val="00B4481F"/>
    <w:rsid w:val="00B5634A"/>
    <w:rsid w:val="00B57140"/>
    <w:rsid w:val="00B67F8C"/>
    <w:rsid w:val="00B83A13"/>
    <w:rsid w:val="00B923C4"/>
    <w:rsid w:val="00B945FF"/>
    <w:rsid w:val="00BB35D1"/>
    <w:rsid w:val="00BC5807"/>
    <w:rsid w:val="00BD0428"/>
    <w:rsid w:val="00BD6F56"/>
    <w:rsid w:val="00BE0848"/>
    <w:rsid w:val="00BE0C36"/>
    <w:rsid w:val="00BE0E0A"/>
    <w:rsid w:val="00C00A10"/>
    <w:rsid w:val="00C17B1C"/>
    <w:rsid w:val="00C22471"/>
    <w:rsid w:val="00C23348"/>
    <w:rsid w:val="00C23F8F"/>
    <w:rsid w:val="00C24B41"/>
    <w:rsid w:val="00C2501B"/>
    <w:rsid w:val="00C354EC"/>
    <w:rsid w:val="00C35D9C"/>
    <w:rsid w:val="00C372C4"/>
    <w:rsid w:val="00C45335"/>
    <w:rsid w:val="00C45B9F"/>
    <w:rsid w:val="00C46B21"/>
    <w:rsid w:val="00C64DA3"/>
    <w:rsid w:val="00C650DB"/>
    <w:rsid w:val="00C65592"/>
    <w:rsid w:val="00C717F0"/>
    <w:rsid w:val="00C7427D"/>
    <w:rsid w:val="00C836BB"/>
    <w:rsid w:val="00CB0A93"/>
    <w:rsid w:val="00CB0DF5"/>
    <w:rsid w:val="00CF0070"/>
    <w:rsid w:val="00D0761E"/>
    <w:rsid w:val="00D1091B"/>
    <w:rsid w:val="00D21FD5"/>
    <w:rsid w:val="00D25DE0"/>
    <w:rsid w:val="00D302A6"/>
    <w:rsid w:val="00D42010"/>
    <w:rsid w:val="00D46F5A"/>
    <w:rsid w:val="00D57D9F"/>
    <w:rsid w:val="00D739B0"/>
    <w:rsid w:val="00D81135"/>
    <w:rsid w:val="00D874E7"/>
    <w:rsid w:val="00D878EB"/>
    <w:rsid w:val="00DB0EEF"/>
    <w:rsid w:val="00DE3CA5"/>
    <w:rsid w:val="00DE77DF"/>
    <w:rsid w:val="00DF5E00"/>
    <w:rsid w:val="00E0557E"/>
    <w:rsid w:val="00E05FA8"/>
    <w:rsid w:val="00E12D49"/>
    <w:rsid w:val="00E14CE3"/>
    <w:rsid w:val="00E24B12"/>
    <w:rsid w:val="00E308AF"/>
    <w:rsid w:val="00E43499"/>
    <w:rsid w:val="00E57A35"/>
    <w:rsid w:val="00E70089"/>
    <w:rsid w:val="00E7396F"/>
    <w:rsid w:val="00E867A6"/>
    <w:rsid w:val="00E968E7"/>
    <w:rsid w:val="00EA25D8"/>
    <w:rsid w:val="00EA47F2"/>
    <w:rsid w:val="00EA64B4"/>
    <w:rsid w:val="00EC0B2B"/>
    <w:rsid w:val="00EC2B19"/>
    <w:rsid w:val="00EC4585"/>
    <w:rsid w:val="00EC4D33"/>
    <w:rsid w:val="00EC589A"/>
    <w:rsid w:val="00ED04FE"/>
    <w:rsid w:val="00ED23C6"/>
    <w:rsid w:val="00ED6F45"/>
    <w:rsid w:val="00EF1411"/>
    <w:rsid w:val="00F05751"/>
    <w:rsid w:val="00F063E2"/>
    <w:rsid w:val="00F072CD"/>
    <w:rsid w:val="00F147E5"/>
    <w:rsid w:val="00F24D44"/>
    <w:rsid w:val="00F27F45"/>
    <w:rsid w:val="00F32738"/>
    <w:rsid w:val="00F823AE"/>
    <w:rsid w:val="00FC1CED"/>
    <w:rsid w:val="00FF0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78CFC"/>
  <w15:docId w15:val="{427207B1-C3AA-4E06-85BE-8EA1D529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AF01A0"/>
  </w:style>
  <w:style w:type="paragraph" w:styleId="15">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6"/>
    <w:next w:val="a6"/>
    <w:link w:val="16"/>
    <w:uiPriority w:val="9"/>
    <w:qFormat/>
    <w:rsid w:val="005077F2"/>
    <w:pPr>
      <w:keepNext/>
      <w:spacing w:before="240" w:after="60" w:line="240" w:lineRule="auto"/>
      <w:outlineLvl w:val="0"/>
    </w:pPr>
    <w:rPr>
      <w:rFonts w:ascii="Arial" w:eastAsia="Times New Roman" w:hAnsi="Arial" w:cs="Arial"/>
      <w:b/>
      <w:bCs/>
      <w:kern w:val="32"/>
      <w:sz w:val="32"/>
      <w:szCs w:val="32"/>
      <w:lang w:eastAsia="ru-RU"/>
    </w:rPr>
  </w:style>
  <w:style w:type="paragraph" w:styleId="22">
    <w:name w:val="heading 2"/>
    <w:aliases w:val="contract,H2,h2,2,Numbered text 3,H21,Раздел,H22,H23,H24,H211,H25,H212,H221,H231,H241,H2111,H26,H213,H222,H232,H242,H2112,H27,H214,H28,H29,H210,H215,H216,H217,H218,H219,H220,H2110,H223,H2113,H224,H225,H226,H227,H228, Знак"/>
    <w:basedOn w:val="a6"/>
    <w:next w:val="a6"/>
    <w:link w:val="210"/>
    <w:qFormat/>
    <w:rsid w:val="005077F2"/>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Gliederung3 Char,Gliederung3,H3,Section Header3"/>
    <w:basedOn w:val="a6"/>
    <w:next w:val="a6"/>
    <w:link w:val="31"/>
    <w:qFormat/>
    <w:rsid w:val="005077F2"/>
    <w:pPr>
      <w:keepNext/>
      <w:spacing w:before="240" w:after="60" w:line="240" w:lineRule="auto"/>
      <w:outlineLvl w:val="2"/>
    </w:pPr>
    <w:rPr>
      <w:rFonts w:ascii="Arial" w:eastAsia="Times New Roman" w:hAnsi="Arial" w:cs="Arial"/>
      <w:b/>
      <w:bCs/>
      <w:sz w:val="26"/>
      <w:szCs w:val="26"/>
      <w:lang w:eastAsia="ru-RU"/>
    </w:rPr>
  </w:style>
  <w:style w:type="paragraph" w:styleId="43">
    <w:name w:val="heading 4"/>
    <w:aliases w:val="Параграф"/>
    <w:basedOn w:val="a6"/>
    <w:next w:val="a6"/>
    <w:link w:val="44"/>
    <w:qFormat/>
    <w:rsid w:val="005077F2"/>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0">
    <w:name w:val="heading 5"/>
    <w:aliases w:val="_Подпункт"/>
    <w:basedOn w:val="a6"/>
    <w:next w:val="a6"/>
    <w:link w:val="51"/>
    <w:qFormat/>
    <w:rsid w:val="005077F2"/>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6"/>
    <w:next w:val="a6"/>
    <w:link w:val="60"/>
    <w:qFormat/>
    <w:rsid w:val="005077F2"/>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aliases w:val="PIM 7"/>
    <w:basedOn w:val="a6"/>
    <w:next w:val="a6"/>
    <w:link w:val="70"/>
    <w:qFormat/>
    <w:rsid w:val="005077F2"/>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aliases w:val="Legal Level 1.1.1."/>
    <w:basedOn w:val="a6"/>
    <w:next w:val="a6"/>
    <w:link w:val="80"/>
    <w:qFormat/>
    <w:rsid w:val="005077F2"/>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6"/>
    <w:next w:val="a6"/>
    <w:link w:val="90"/>
    <w:qFormat/>
    <w:rsid w:val="005077F2"/>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6">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7"/>
    <w:link w:val="15"/>
    <w:uiPriority w:val="9"/>
    <w:rsid w:val="005077F2"/>
    <w:rPr>
      <w:rFonts w:ascii="Arial" w:eastAsia="Times New Roman" w:hAnsi="Arial" w:cs="Arial"/>
      <w:b/>
      <w:bCs/>
      <w:kern w:val="32"/>
      <w:sz w:val="32"/>
      <w:szCs w:val="32"/>
      <w:lang w:eastAsia="ru-RU"/>
    </w:rPr>
  </w:style>
  <w:style w:type="character" w:customStyle="1" w:styleId="23">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
    <w:basedOn w:val="a7"/>
    <w:rsid w:val="005077F2"/>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
    <w:basedOn w:val="a7"/>
    <w:rsid w:val="005077F2"/>
    <w:rPr>
      <w:rFonts w:asciiTheme="majorHAnsi" w:eastAsiaTheme="majorEastAsia" w:hAnsiTheme="majorHAnsi" w:cstheme="majorBidi"/>
      <w:color w:val="1F4D78" w:themeColor="accent1" w:themeShade="7F"/>
      <w:sz w:val="24"/>
      <w:szCs w:val="24"/>
    </w:rPr>
  </w:style>
  <w:style w:type="character" w:customStyle="1" w:styleId="44">
    <w:name w:val="Заголовок 4 Знак"/>
    <w:aliases w:val="Параграф Знак"/>
    <w:basedOn w:val="a7"/>
    <w:link w:val="43"/>
    <w:rsid w:val="005077F2"/>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
    <w:basedOn w:val="a7"/>
    <w:link w:val="50"/>
    <w:rsid w:val="005077F2"/>
    <w:rPr>
      <w:rFonts w:ascii="Times New Roman" w:eastAsia="Times New Roman" w:hAnsi="Times New Roman" w:cs="Times New Roman"/>
      <w:b/>
      <w:bCs/>
      <w:sz w:val="24"/>
      <w:szCs w:val="24"/>
      <w:lang w:eastAsia="ru-RU"/>
    </w:rPr>
  </w:style>
  <w:style w:type="character" w:customStyle="1" w:styleId="60">
    <w:name w:val="Заголовок 6 Знак"/>
    <w:basedOn w:val="a7"/>
    <w:link w:val="6"/>
    <w:rsid w:val="005077F2"/>
    <w:rPr>
      <w:rFonts w:ascii="Times New Roman" w:eastAsia="Times New Roman" w:hAnsi="Times New Roman" w:cs="Times New Roman"/>
      <w:i/>
      <w:iCs/>
      <w:lang w:eastAsia="ru-RU"/>
    </w:rPr>
  </w:style>
  <w:style w:type="character" w:customStyle="1" w:styleId="70">
    <w:name w:val="Заголовок 7 Знак"/>
    <w:aliases w:val="PIM 7 Знак"/>
    <w:basedOn w:val="a7"/>
    <w:link w:val="7"/>
    <w:rsid w:val="005077F2"/>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7"/>
    <w:link w:val="8"/>
    <w:rsid w:val="005077F2"/>
    <w:rPr>
      <w:rFonts w:ascii="Times New Roman" w:eastAsia="Times New Roman" w:hAnsi="Times New Roman" w:cs="Times New Roman"/>
      <w:b/>
      <w:bCs/>
      <w:sz w:val="24"/>
      <w:szCs w:val="24"/>
      <w:lang w:eastAsia="ru-RU"/>
    </w:rPr>
  </w:style>
  <w:style w:type="character" w:customStyle="1" w:styleId="90">
    <w:name w:val="Заголовок 9 Знак"/>
    <w:basedOn w:val="a7"/>
    <w:link w:val="9"/>
    <w:rsid w:val="005077F2"/>
    <w:rPr>
      <w:rFonts w:ascii="Arial" w:eastAsia="Times New Roman" w:hAnsi="Arial" w:cs="Arial"/>
      <w:b/>
      <w:bCs/>
      <w:i/>
      <w:iCs/>
      <w:sz w:val="18"/>
      <w:szCs w:val="18"/>
      <w:lang w:eastAsia="ru-RU"/>
    </w:rPr>
  </w:style>
  <w:style w:type="numbering" w:customStyle="1" w:styleId="17">
    <w:name w:val="Нет списка1"/>
    <w:next w:val="a9"/>
    <w:uiPriority w:val="99"/>
    <w:semiHidden/>
    <w:unhideWhenUsed/>
    <w:rsid w:val="005077F2"/>
  </w:style>
  <w:style w:type="numbering" w:customStyle="1" w:styleId="112">
    <w:name w:val="Нет списка11"/>
    <w:next w:val="a9"/>
    <w:uiPriority w:val="99"/>
    <w:semiHidden/>
    <w:unhideWhenUsed/>
    <w:rsid w:val="005077F2"/>
  </w:style>
  <w:style w:type="numbering" w:customStyle="1" w:styleId="1110">
    <w:name w:val="Нет списка111"/>
    <w:next w:val="a9"/>
    <w:uiPriority w:val="99"/>
    <w:semiHidden/>
    <w:unhideWhenUsed/>
    <w:rsid w:val="005077F2"/>
  </w:style>
  <w:style w:type="numbering" w:customStyle="1" w:styleId="11110">
    <w:name w:val="Нет списка1111"/>
    <w:next w:val="a9"/>
    <w:uiPriority w:val="99"/>
    <w:semiHidden/>
    <w:unhideWhenUsed/>
    <w:rsid w:val="005077F2"/>
  </w:style>
  <w:style w:type="numbering" w:customStyle="1" w:styleId="11111">
    <w:name w:val="Нет списка11111"/>
    <w:next w:val="a9"/>
    <w:uiPriority w:val="99"/>
    <w:semiHidden/>
    <w:unhideWhenUsed/>
    <w:rsid w:val="005077F2"/>
  </w:style>
  <w:style w:type="character" w:customStyle="1" w:styleId="Heading1Char">
    <w:name w:val="Heading 1 Char"/>
    <w:aliases w:val="H1 Char,h1 Char,Глава 1 Char"/>
    <w:locked/>
    <w:rsid w:val="005077F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077F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5077F2"/>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2"/>
    <w:locked/>
    <w:rsid w:val="005077F2"/>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5077F2"/>
    <w:rPr>
      <w:rFonts w:ascii="Arial" w:eastAsia="Times New Roman" w:hAnsi="Arial" w:cs="Arial"/>
      <w:b/>
      <w:bCs/>
      <w:sz w:val="26"/>
      <w:szCs w:val="26"/>
      <w:lang w:eastAsia="ru-RU"/>
    </w:rPr>
  </w:style>
  <w:style w:type="paragraph" w:styleId="aa">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6"/>
    <w:link w:val="ab"/>
    <w:rsid w:val="005077F2"/>
    <w:pPr>
      <w:spacing w:after="0" w:line="240" w:lineRule="auto"/>
      <w:jc w:val="both"/>
    </w:pPr>
    <w:rPr>
      <w:rFonts w:ascii="Times New Roman" w:eastAsia="Times New Roman" w:hAnsi="Times New Roman" w:cs="Times New Roman"/>
      <w:sz w:val="28"/>
      <w:szCs w:val="28"/>
      <w:lang w:eastAsia="ru-RU"/>
    </w:rPr>
  </w:style>
  <w:style w:type="character" w:customStyle="1" w:styleId="ab">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7"/>
    <w:link w:val="aa"/>
    <w:rsid w:val="005077F2"/>
    <w:rPr>
      <w:rFonts w:ascii="Times New Roman" w:eastAsia="Times New Roman" w:hAnsi="Times New Roman" w:cs="Times New Roman"/>
      <w:sz w:val="28"/>
      <w:szCs w:val="28"/>
      <w:lang w:eastAsia="ru-RU"/>
    </w:rPr>
  </w:style>
  <w:style w:type="paragraph" w:customStyle="1" w:styleId="24">
    <w:name w:val="Стиль2"/>
    <w:basedOn w:val="25"/>
    <w:link w:val="26"/>
    <w:qFormat/>
    <w:rsid w:val="005077F2"/>
    <w:pPr>
      <w:keepNext/>
      <w:keepLines/>
      <w:widowControl w:val="0"/>
      <w:suppressLineNumbers/>
      <w:suppressAutoHyphens/>
      <w:spacing w:after="60"/>
      <w:ind w:left="360" w:hanging="360"/>
      <w:jc w:val="both"/>
    </w:pPr>
    <w:rPr>
      <w:b/>
      <w:bCs/>
      <w:sz w:val="24"/>
      <w:szCs w:val="24"/>
    </w:rPr>
  </w:style>
  <w:style w:type="paragraph" w:styleId="25">
    <w:name w:val="List Number 2"/>
    <w:basedOn w:val="a6"/>
    <w:rsid w:val="005077F2"/>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7"/>
    <w:qFormat/>
    <w:rsid w:val="005077F2"/>
    <w:pPr>
      <w:widowControl w:val="0"/>
      <w:tabs>
        <w:tab w:val="clear" w:pos="720"/>
        <w:tab w:val="num" w:pos="643"/>
      </w:tabs>
      <w:autoSpaceDE/>
      <w:autoSpaceDN/>
      <w:spacing w:before="0"/>
      <w:ind w:left="643" w:hanging="360"/>
      <w:textAlignment w:val="baseline"/>
    </w:pPr>
  </w:style>
  <w:style w:type="paragraph" w:styleId="27">
    <w:name w:val="Body Text Indent 2"/>
    <w:aliases w:val="Знак,Знак1"/>
    <w:basedOn w:val="a6"/>
    <w:link w:val="28"/>
    <w:rsid w:val="005077F2"/>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8">
    <w:name w:val="Основной текст с отступом 2 Знак"/>
    <w:aliases w:val="Знак Знак8,Знак1 Знак"/>
    <w:basedOn w:val="a7"/>
    <w:link w:val="27"/>
    <w:rsid w:val="005077F2"/>
    <w:rPr>
      <w:rFonts w:ascii="Times New Roman" w:eastAsia="Times New Roman" w:hAnsi="Times New Roman" w:cs="Times New Roman"/>
      <w:sz w:val="24"/>
      <w:szCs w:val="24"/>
      <w:lang w:eastAsia="ru-RU"/>
    </w:rPr>
  </w:style>
  <w:style w:type="paragraph" w:customStyle="1" w:styleId="33">
    <w:name w:val="Стиль3 Знак Знак"/>
    <w:basedOn w:val="27"/>
    <w:link w:val="34"/>
    <w:rsid w:val="005077F2"/>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7"/>
    <w:link w:val="310"/>
    <w:rsid w:val="005077F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6"/>
    <w:rsid w:val="005077F2"/>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5077F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5077F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Normal (Web)"/>
    <w:aliases w:val="Обычный (Web)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6"/>
    <w:qFormat/>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uiPriority w:val="99"/>
    <w:rsid w:val="005077F2"/>
    <w:rPr>
      <w:rFonts w:cs="Times New Roman"/>
      <w:color w:val="0000FF"/>
      <w:u w:val="single"/>
    </w:rPr>
  </w:style>
  <w:style w:type="character" w:styleId="ae">
    <w:name w:val="page number"/>
    <w:rsid w:val="005077F2"/>
    <w:rPr>
      <w:rFonts w:cs="Times New Roman"/>
    </w:rPr>
  </w:style>
  <w:style w:type="paragraph" w:styleId="af">
    <w:name w:val="Body Text Indent"/>
    <w:aliases w:val="текст, Знак3"/>
    <w:basedOn w:val="a6"/>
    <w:link w:val="af0"/>
    <w:rsid w:val="005077F2"/>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0">
    <w:name w:val="Основной текст с отступом Знак"/>
    <w:aliases w:val="текст Знак, Знак3 Знак"/>
    <w:basedOn w:val="a7"/>
    <w:link w:val="af"/>
    <w:rsid w:val="005077F2"/>
    <w:rPr>
      <w:rFonts w:ascii="Times New Roman" w:eastAsia="Times New Roman" w:hAnsi="Times New Roman" w:cs="Times New Roman"/>
      <w:sz w:val="28"/>
      <w:szCs w:val="28"/>
      <w:lang w:eastAsia="ru-RU"/>
    </w:rPr>
  </w:style>
  <w:style w:type="paragraph" w:customStyle="1" w:styleId="2-11">
    <w:name w:val="2-11"/>
    <w:basedOn w:val="a6"/>
    <w:rsid w:val="005077F2"/>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6"/>
    <w:link w:val="37"/>
    <w:rsid w:val="005077F2"/>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7"/>
    <w:link w:val="36"/>
    <w:rsid w:val="005077F2"/>
    <w:rPr>
      <w:rFonts w:ascii="Times New Roman" w:eastAsia="Times New Roman" w:hAnsi="Times New Roman" w:cs="Times New Roman"/>
      <w:sz w:val="28"/>
      <w:szCs w:val="28"/>
      <w:lang w:eastAsia="ru-RU"/>
    </w:rPr>
  </w:style>
  <w:style w:type="paragraph" w:customStyle="1" w:styleId="38">
    <w:name w:val="3"/>
    <w:basedOn w:val="a6"/>
    <w:rsid w:val="005077F2"/>
    <w:pPr>
      <w:spacing w:after="0" w:line="240" w:lineRule="auto"/>
      <w:jc w:val="both"/>
    </w:pPr>
    <w:rPr>
      <w:rFonts w:ascii="Times New Roman" w:eastAsia="Times New Roman" w:hAnsi="Times New Roman" w:cs="Times New Roman"/>
      <w:sz w:val="24"/>
      <w:szCs w:val="24"/>
      <w:lang w:eastAsia="ru-RU"/>
    </w:rPr>
  </w:style>
  <w:style w:type="paragraph" w:customStyle="1" w:styleId="af1">
    <w:name w:val="Тендерные данные"/>
    <w:basedOn w:val="a6"/>
    <w:rsid w:val="005077F2"/>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5077F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2">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6"/>
    <w:link w:val="af3"/>
    <w:uiPriority w:val="99"/>
    <w:qFormat/>
    <w:rsid w:val="005077F2"/>
    <w:pPr>
      <w:spacing w:after="60" w:line="240" w:lineRule="auto"/>
      <w:jc w:val="both"/>
    </w:pPr>
    <w:rPr>
      <w:rFonts w:ascii="Times New Roman" w:eastAsia="Times New Roman" w:hAnsi="Times New Roman" w:cs="Times New Roman"/>
      <w:sz w:val="20"/>
      <w:szCs w:val="20"/>
      <w:lang w:eastAsia="ru-RU"/>
    </w:rPr>
  </w:style>
  <w:style w:type="character" w:customStyle="1" w:styleId="af3">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basedOn w:val="a7"/>
    <w:link w:val="af2"/>
    <w:uiPriority w:val="99"/>
    <w:qFormat/>
    <w:rsid w:val="005077F2"/>
    <w:rPr>
      <w:rFonts w:ascii="Times New Roman" w:eastAsia="Times New Roman" w:hAnsi="Times New Roman" w:cs="Times New Roman"/>
      <w:sz w:val="20"/>
      <w:szCs w:val="20"/>
      <w:lang w:eastAsia="ru-RU"/>
    </w:rPr>
  </w:style>
  <w:style w:type="paragraph" w:styleId="af4">
    <w:name w:val="List Bullet"/>
    <w:aliases w:val="UL,Маркированный список 1"/>
    <w:basedOn w:val="a6"/>
    <w:autoRedefine/>
    <w:rsid w:val="005077F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3">
    <w:name w:val="заголовок 11"/>
    <w:basedOn w:val="a6"/>
    <w:next w:val="a6"/>
    <w:rsid w:val="005077F2"/>
    <w:pPr>
      <w:keepNext/>
      <w:spacing w:after="0" w:line="240" w:lineRule="auto"/>
      <w:jc w:val="center"/>
    </w:pPr>
    <w:rPr>
      <w:rFonts w:ascii="Times New Roman" w:eastAsia="Times New Roman" w:hAnsi="Times New Roman" w:cs="Times New Roman"/>
      <w:sz w:val="24"/>
      <w:szCs w:val="24"/>
      <w:lang w:eastAsia="ru-RU"/>
    </w:rPr>
  </w:style>
  <w:style w:type="paragraph" w:styleId="af5">
    <w:name w:val="Date"/>
    <w:basedOn w:val="a6"/>
    <w:next w:val="a6"/>
    <w:link w:val="af6"/>
    <w:rsid w:val="005077F2"/>
    <w:pPr>
      <w:spacing w:after="60" w:line="240" w:lineRule="auto"/>
      <w:jc w:val="both"/>
    </w:pPr>
    <w:rPr>
      <w:rFonts w:ascii="Times New Roman" w:eastAsia="Times New Roman" w:hAnsi="Times New Roman" w:cs="Times New Roman"/>
      <w:sz w:val="24"/>
      <w:szCs w:val="24"/>
      <w:lang w:eastAsia="ru-RU"/>
    </w:rPr>
  </w:style>
  <w:style w:type="character" w:customStyle="1" w:styleId="af6">
    <w:name w:val="Дата Знак"/>
    <w:basedOn w:val="a7"/>
    <w:link w:val="af5"/>
    <w:rsid w:val="005077F2"/>
    <w:rPr>
      <w:rFonts w:ascii="Times New Roman" w:eastAsia="Times New Roman" w:hAnsi="Times New Roman" w:cs="Times New Roman"/>
      <w:sz w:val="24"/>
      <w:szCs w:val="24"/>
      <w:lang w:eastAsia="ru-RU"/>
    </w:rPr>
  </w:style>
  <w:style w:type="paragraph" w:customStyle="1" w:styleId="af7">
    <w:name w:val="МП"/>
    <w:basedOn w:val="a6"/>
    <w:rsid w:val="005077F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8">
    <w:name w:val="Готовый"/>
    <w:basedOn w:val="a6"/>
    <w:rsid w:val="005077F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6"/>
    <w:next w:val="a6"/>
    <w:rsid w:val="005077F2"/>
    <w:pPr>
      <w:keepNext/>
      <w:spacing w:after="0" w:line="240" w:lineRule="auto"/>
    </w:pPr>
    <w:rPr>
      <w:rFonts w:ascii="Times New Roman" w:eastAsia="Times New Roman" w:hAnsi="Times New Roman" w:cs="Times New Roman"/>
      <w:sz w:val="24"/>
      <w:szCs w:val="24"/>
      <w:lang w:eastAsia="ru-RU"/>
    </w:rPr>
  </w:style>
  <w:style w:type="paragraph" w:styleId="af9">
    <w:name w:val="footer"/>
    <w:aliases w:val="Знак3,Знак3 Знак Знак, Знак3 Знак Знак,Знак31,Знак15"/>
    <w:basedOn w:val="a6"/>
    <w:link w:val="afa"/>
    <w:qFormat/>
    <w:rsid w:val="005077F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a">
    <w:name w:val="Нижний колонтитул Знак"/>
    <w:aliases w:val="Знак3 Знак,Знак3 Знак Знак Знак, Знак3 Знак Знак Знак,Знак31 Знак,Знак15 Знак"/>
    <w:basedOn w:val="a7"/>
    <w:link w:val="af9"/>
    <w:rsid w:val="005077F2"/>
    <w:rPr>
      <w:rFonts w:ascii="Times New Roman" w:eastAsia="Times New Roman" w:hAnsi="Times New Roman" w:cs="Times New Roman"/>
      <w:sz w:val="24"/>
      <w:szCs w:val="24"/>
      <w:lang w:eastAsia="ru-RU"/>
    </w:rPr>
  </w:style>
  <w:style w:type="character" w:customStyle="1" w:styleId="propvalue">
    <w:name w:val="propvalue"/>
    <w:rsid w:val="005077F2"/>
    <w:rPr>
      <w:rFonts w:cs="Times New Roman"/>
      <w:color w:val="800000"/>
    </w:rPr>
  </w:style>
  <w:style w:type="paragraph" w:styleId="afb">
    <w:name w:val="header"/>
    <w:aliases w:val="Знак4,Linie,header,Верхний колонтитул1,Знак41,Знак42, Знак Знак"/>
    <w:basedOn w:val="a6"/>
    <w:link w:val="afc"/>
    <w:uiPriority w:val="99"/>
    <w:qFormat/>
    <w:rsid w:val="005077F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Верхний колонтитул Знак"/>
    <w:aliases w:val="Знак4 Знак,Linie Знак,header Знак,Верхний колонтитул1 Знак,Знак41 Знак,Знак42 Знак, Знак Знак Знак"/>
    <w:basedOn w:val="a7"/>
    <w:link w:val="afb"/>
    <w:uiPriority w:val="99"/>
    <w:rsid w:val="005077F2"/>
    <w:rPr>
      <w:rFonts w:ascii="Times New Roman" w:eastAsia="Times New Roman" w:hAnsi="Times New Roman" w:cs="Times New Roman"/>
      <w:sz w:val="24"/>
      <w:szCs w:val="24"/>
      <w:lang w:eastAsia="ru-RU"/>
    </w:rPr>
  </w:style>
  <w:style w:type="character" w:customStyle="1" w:styleId="HeaderChar">
    <w:name w:val="Header Char"/>
    <w:aliases w:val="Знак4 Char"/>
    <w:locked/>
    <w:rsid w:val="005077F2"/>
    <w:rPr>
      <w:rFonts w:cs="Times New Roman"/>
      <w:sz w:val="24"/>
      <w:szCs w:val="24"/>
      <w:lang w:val="ru-RU" w:eastAsia="ru-RU"/>
    </w:rPr>
  </w:style>
  <w:style w:type="paragraph" w:styleId="29">
    <w:name w:val="Body Text 2"/>
    <w:aliases w:val="Основной текст 2 Знак Знак,Знак10, Знак10, Знак5 Знак"/>
    <w:basedOn w:val="a6"/>
    <w:link w:val="2a"/>
    <w:rsid w:val="005077F2"/>
    <w:pPr>
      <w:spacing w:after="0" w:line="240" w:lineRule="auto"/>
    </w:pPr>
    <w:rPr>
      <w:rFonts w:ascii="Times New Roman" w:eastAsia="Times New Roman" w:hAnsi="Times New Roman" w:cs="Times New Roman"/>
      <w:sz w:val="28"/>
      <w:szCs w:val="28"/>
      <w:lang w:eastAsia="ru-RU"/>
    </w:rPr>
  </w:style>
  <w:style w:type="character" w:customStyle="1" w:styleId="2a">
    <w:name w:val="Основной текст 2 Знак"/>
    <w:aliases w:val="Основной текст 2 Знак Знак Знак1,Знак10 Знак1, Знак10 Знак1, Знак5 Знак Знак"/>
    <w:basedOn w:val="a7"/>
    <w:link w:val="29"/>
    <w:rsid w:val="005077F2"/>
    <w:rPr>
      <w:rFonts w:ascii="Times New Roman" w:eastAsia="Times New Roman" w:hAnsi="Times New Roman" w:cs="Times New Roman"/>
      <w:sz w:val="28"/>
      <w:szCs w:val="28"/>
      <w:lang w:eastAsia="ru-RU"/>
    </w:rPr>
  </w:style>
  <w:style w:type="paragraph" w:styleId="45">
    <w:name w:val="List Bullet 4"/>
    <w:basedOn w:val="a6"/>
    <w:autoRedefine/>
    <w:rsid w:val="005077F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6"/>
    <w:autoRedefine/>
    <w:rsid w:val="005077F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6"/>
    <w:rsid w:val="005077F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6">
    <w:name w:val="List Number 4"/>
    <w:basedOn w:val="a6"/>
    <w:rsid w:val="005077F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6"/>
    <w:rsid w:val="005077F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9"/>
    <w:rsid w:val="005077F2"/>
    <w:pPr>
      <w:tabs>
        <w:tab w:val="num" w:pos="360"/>
      </w:tabs>
      <w:spacing w:before="180" w:after="60"/>
      <w:ind w:left="360" w:hanging="360"/>
      <w:jc w:val="both"/>
    </w:pPr>
    <w:rPr>
      <w:b/>
      <w:bCs/>
      <w:sz w:val="24"/>
      <w:szCs w:val="24"/>
    </w:rPr>
  </w:style>
  <w:style w:type="paragraph" w:customStyle="1" w:styleId="xl27">
    <w:name w:val="xl27"/>
    <w:basedOn w:val="a6"/>
    <w:rsid w:val="005077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6"/>
    <w:rsid w:val="005077F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6"/>
    <w:rsid w:val="005077F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e">
    <w:name w:val="Условия контракта"/>
    <w:basedOn w:val="a6"/>
    <w:rsid w:val="005077F2"/>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6"/>
    <w:rsid w:val="005077F2"/>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1">
    <w:name w:val="Основной текст 21"/>
    <w:basedOn w:val="a6"/>
    <w:rsid w:val="005077F2"/>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8">
    <w:name w:val="Стиль1"/>
    <w:basedOn w:val="a6"/>
    <w:link w:val="19"/>
    <w:qFormat/>
    <w:rsid w:val="005077F2"/>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a">
    <w:name w:val="Обычный1"/>
    <w:link w:val="1b"/>
    <w:rsid w:val="005077F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
    <w:name w:val="Document Map"/>
    <w:basedOn w:val="a6"/>
    <w:link w:val="aff0"/>
    <w:rsid w:val="005077F2"/>
    <w:pPr>
      <w:shd w:val="clear" w:color="auto" w:fill="000080"/>
      <w:spacing w:after="0" w:line="240" w:lineRule="auto"/>
    </w:pPr>
    <w:rPr>
      <w:rFonts w:ascii="Tahoma" w:eastAsia="Times New Roman" w:hAnsi="Tahoma" w:cs="Tahoma"/>
      <w:sz w:val="20"/>
      <w:szCs w:val="20"/>
      <w:lang w:eastAsia="ru-RU"/>
    </w:rPr>
  </w:style>
  <w:style w:type="character" w:customStyle="1" w:styleId="aff0">
    <w:name w:val="Схема документа Знак"/>
    <w:basedOn w:val="a7"/>
    <w:link w:val="aff"/>
    <w:rsid w:val="005077F2"/>
    <w:rPr>
      <w:rFonts w:ascii="Tahoma" w:eastAsia="Times New Roman" w:hAnsi="Tahoma" w:cs="Tahoma"/>
      <w:sz w:val="20"/>
      <w:szCs w:val="20"/>
      <w:shd w:val="clear" w:color="auto" w:fill="000080"/>
      <w:lang w:eastAsia="ru-RU"/>
    </w:rPr>
  </w:style>
  <w:style w:type="paragraph" w:styleId="aff1">
    <w:name w:val="Title"/>
    <w:aliases w:val="Список1,Знак6, Знак6,Название Знак Знак1,Название Знак Знак Знак1,Знак6 Знак Знак Знак1,Название Знак Знак Знак Знак,Знак6 Знак Знак Знак Знак"/>
    <w:basedOn w:val="a6"/>
    <w:link w:val="1c"/>
    <w:qFormat/>
    <w:rsid w:val="005077F2"/>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2">
    <w:name w:val="Заголовок Знак"/>
    <w:basedOn w:val="a7"/>
    <w:rsid w:val="005077F2"/>
    <w:rPr>
      <w:rFonts w:asciiTheme="majorHAnsi" w:eastAsiaTheme="majorEastAsia" w:hAnsiTheme="majorHAnsi" w:cstheme="majorBidi"/>
      <w:spacing w:val="-10"/>
      <w:kern w:val="28"/>
      <w:sz w:val="56"/>
      <w:szCs w:val="56"/>
    </w:rPr>
  </w:style>
  <w:style w:type="character" w:customStyle="1" w:styleId="1c">
    <w:name w:val="Заголовок Знак1"/>
    <w:aliases w:val="Список1 Знак,Знак6 Знак1, Знак6 Знак1,Название Знак Знак1 Знак,Название Знак Знак Знак1 Знак,Знак6 Знак Знак Знак1 Знак,Название Знак Знак Знак Знак Знак,Знак6 Знак Знак Знак Знак Знак"/>
    <w:basedOn w:val="a7"/>
    <w:link w:val="aff1"/>
    <w:rsid w:val="005077F2"/>
    <w:rPr>
      <w:rFonts w:ascii="Times New Roman" w:eastAsia="Times New Roman" w:hAnsi="Times New Roman" w:cs="Times New Roman"/>
      <w:sz w:val="24"/>
      <w:szCs w:val="24"/>
      <w:lang w:eastAsia="ru-RU"/>
    </w:rPr>
  </w:style>
  <w:style w:type="paragraph" w:styleId="3b">
    <w:name w:val="Body Text 3"/>
    <w:basedOn w:val="a6"/>
    <w:link w:val="3c"/>
    <w:rsid w:val="005077F2"/>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7"/>
    <w:link w:val="3b"/>
    <w:rsid w:val="005077F2"/>
    <w:rPr>
      <w:rFonts w:ascii="Times New Roman" w:eastAsia="Times New Roman" w:hAnsi="Times New Roman" w:cs="Times New Roman"/>
      <w:sz w:val="16"/>
      <w:szCs w:val="16"/>
      <w:lang w:eastAsia="ru-RU"/>
    </w:rPr>
  </w:style>
  <w:style w:type="paragraph" w:customStyle="1" w:styleId="1112">
    <w:name w:val="111"/>
    <w:basedOn w:val="a6"/>
    <w:rsid w:val="005077F2"/>
    <w:pPr>
      <w:spacing w:after="0" w:line="240" w:lineRule="auto"/>
    </w:pPr>
    <w:rPr>
      <w:rFonts w:ascii="Times New Roman CYR" w:eastAsia="Times New Roman" w:hAnsi="Times New Roman CYR" w:cs="Times New Roman CYR"/>
      <w:sz w:val="20"/>
      <w:szCs w:val="20"/>
      <w:lang w:eastAsia="ru-RU"/>
    </w:rPr>
  </w:style>
  <w:style w:type="paragraph" w:styleId="aff3">
    <w:name w:val="Subtitle"/>
    <w:basedOn w:val="a6"/>
    <w:link w:val="aff4"/>
    <w:qFormat/>
    <w:rsid w:val="005077F2"/>
    <w:pPr>
      <w:spacing w:after="60" w:line="240" w:lineRule="auto"/>
      <w:jc w:val="center"/>
      <w:outlineLvl w:val="1"/>
    </w:pPr>
    <w:rPr>
      <w:rFonts w:ascii="Arial" w:eastAsia="Times New Roman" w:hAnsi="Arial" w:cs="Arial"/>
      <w:sz w:val="24"/>
      <w:szCs w:val="24"/>
      <w:lang w:eastAsia="ru-RU"/>
    </w:rPr>
  </w:style>
  <w:style w:type="character" w:customStyle="1" w:styleId="aff4">
    <w:name w:val="Подзаголовок Знак"/>
    <w:basedOn w:val="a7"/>
    <w:link w:val="aff3"/>
    <w:rsid w:val="005077F2"/>
    <w:rPr>
      <w:rFonts w:ascii="Arial" w:eastAsia="Times New Roman" w:hAnsi="Arial" w:cs="Arial"/>
      <w:sz w:val="24"/>
      <w:szCs w:val="24"/>
      <w:lang w:eastAsia="ru-RU"/>
    </w:rPr>
  </w:style>
  <w:style w:type="character" w:customStyle="1" w:styleId="FontStyle46">
    <w:name w:val="Font Style46"/>
    <w:rsid w:val="005077F2"/>
    <w:rPr>
      <w:rFonts w:ascii="Times New Roman" w:hAnsi="Times New Roman" w:cs="Times New Roman"/>
      <w:sz w:val="26"/>
      <w:szCs w:val="26"/>
    </w:rPr>
  </w:style>
  <w:style w:type="paragraph" w:styleId="HTML">
    <w:name w:val="HTML Preformatted"/>
    <w:basedOn w:val="a6"/>
    <w:link w:val="HTML0"/>
    <w:uiPriority w:val="99"/>
    <w:rsid w:val="00507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7"/>
    <w:link w:val="HTML"/>
    <w:uiPriority w:val="99"/>
    <w:rsid w:val="005077F2"/>
    <w:rPr>
      <w:rFonts w:ascii="Courier New" w:eastAsia="Times New Roman" w:hAnsi="Courier New" w:cs="Courier New"/>
      <w:color w:val="000000"/>
      <w:sz w:val="20"/>
      <w:szCs w:val="20"/>
      <w:lang w:eastAsia="ru-RU"/>
    </w:rPr>
  </w:style>
  <w:style w:type="paragraph" w:customStyle="1" w:styleId="222">
    <w:name w:val="222"/>
    <w:basedOn w:val="a6"/>
    <w:rsid w:val="005077F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5">
    <w:name w:val="Подраздел"/>
    <w:basedOn w:val="a6"/>
    <w:rsid w:val="005077F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6"/>
    <w:rsid w:val="005077F2"/>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b">
    <w:name w:val="Обычный2"/>
    <w:rsid w:val="005077F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6">
    <w:name w:val="caption"/>
    <w:basedOn w:val="a6"/>
    <w:next w:val="a6"/>
    <w:qFormat/>
    <w:rsid w:val="005077F2"/>
    <w:pPr>
      <w:spacing w:after="0" w:line="240" w:lineRule="auto"/>
      <w:ind w:right="-6672"/>
      <w:jc w:val="both"/>
    </w:pPr>
    <w:rPr>
      <w:rFonts w:ascii="Times New Roman" w:eastAsia="Times New Roman" w:hAnsi="Times New Roman" w:cs="Times New Roman"/>
      <w:b/>
      <w:bCs/>
      <w:sz w:val="20"/>
      <w:szCs w:val="20"/>
      <w:lang w:eastAsia="ru-RU"/>
    </w:rPr>
  </w:style>
  <w:style w:type="paragraph" w:styleId="aff7">
    <w:name w:val="Plain Text"/>
    <w:basedOn w:val="a6"/>
    <w:link w:val="aff8"/>
    <w:rsid w:val="005077F2"/>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7"/>
    <w:link w:val="aff7"/>
    <w:rsid w:val="005077F2"/>
    <w:rPr>
      <w:rFonts w:ascii="Courier New" w:eastAsia="Times New Roman" w:hAnsi="Courier New" w:cs="Courier New"/>
      <w:sz w:val="20"/>
      <w:szCs w:val="20"/>
      <w:lang w:eastAsia="ru-RU"/>
    </w:rPr>
  </w:style>
  <w:style w:type="paragraph" w:customStyle="1" w:styleId="ConsNonformat">
    <w:name w:val="ConsNonformat"/>
    <w:link w:val="ConsNonformat0"/>
    <w:rsid w:val="005077F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9">
    <w:name w:val="FollowedHyperlink"/>
    <w:uiPriority w:val="99"/>
    <w:rsid w:val="005077F2"/>
    <w:rPr>
      <w:rFonts w:cs="Times New Roman"/>
      <w:color w:val="800080"/>
      <w:u w:val="single"/>
    </w:rPr>
  </w:style>
  <w:style w:type="character" w:customStyle="1" w:styleId="spanheaderlot21">
    <w:name w:val="span_header_lot_21"/>
    <w:rsid w:val="005077F2"/>
    <w:rPr>
      <w:rFonts w:cs="Times New Roman"/>
      <w:b/>
      <w:bCs/>
      <w:sz w:val="20"/>
      <w:szCs w:val="20"/>
    </w:rPr>
  </w:style>
  <w:style w:type="paragraph" w:styleId="2c">
    <w:name w:val="List Bullet 2"/>
    <w:basedOn w:val="a6"/>
    <w:autoRedefine/>
    <w:rsid w:val="005077F2"/>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6"/>
    <w:autoRedefine/>
    <w:rsid w:val="005077F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a">
    <w:name w:val="List Number"/>
    <w:basedOn w:val="a6"/>
    <w:rsid w:val="005077F2"/>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b">
    <w:name w:val="Note Heading"/>
    <w:basedOn w:val="a6"/>
    <w:next w:val="a6"/>
    <w:link w:val="affc"/>
    <w:rsid w:val="005077F2"/>
    <w:pPr>
      <w:spacing w:after="60" w:line="240" w:lineRule="auto"/>
      <w:jc w:val="both"/>
    </w:pPr>
    <w:rPr>
      <w:rFonts w:ascii="Times New Roman" w:eastAsia="Times New Roman" w:hAnsi="Times New Roman" w:cs="Times New Roman"/>
      <w:sz w:val="24"/>
      <w:szCs w:val="24"/>
      <w:lang w:eastAsia="ru-RU"/>
    </w:rPr>
  </w:style>
  <w:style w:type="character" w:customStyle="1" w:styleId="affc">
    <w:name w:val="Заголовок записки Знак"/>
    <w:basedOn w:val="a7"/>
    <w:link w:val="affb"/>
    <w:rsid w:val="005077F2"/>
    <w:rPr>
      <w:rFonts w:ascii="Times New Roman" w:eastAsia="Times New Roman" w:hAnsi="Times New Roman" w:cs="Times New Roman"/>
      <w:sz w:val="24"/>
      <w:szCs w:val="24"/>
      <w:lang w:eastAsia="ru-RU"/>
    </w:rPr>
  </w:style>
  <w:style w:type="paragraph" w:styleId="1d">
    <w:name w:val="toc 1"/>
    <w:basedOn w:val="a6"/>
    <w:next w:val="a6"/>
    <w:autoRedefine/>
    <w:qFormat/>
    <w:rsid w:val="005077F2"/>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d">
    <w:name w:val="Table Grid"/>
    <w:basedOn w:val="a8"/>
    <w:uiPriority w:val="3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6"/>
    <w:rsid w:val="005077F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6"/>
    <w:rsid w:val="005077F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5077F2"/>
    <w:pPr>
      <w:tabs>
        <w:tab w:val="num" w:pos="720"/>
      </w:tabs>
    </w:pPr>
  </w:style>
  <w:style w:type="paragraph" w:customStyle="1" w:styleId="Style3">
    <w:name w:val="Style3"/>
    <w:basedOn w:val="Simlple"/>
    <w:next w:val="Simlple"/>
    <w:rsid w:val="005077F2"/>
    <w:pPr>
      <w:tabs>
        <w:tab w:val="num" w:pos="720"/>
      </w:tabs>
      <w:ind w:firstLine="567"/>
    </w:pPr>
  </w:style>
  <w:style w:type="paragraph" w:styleId="1e">
    <w:name w:val="index 1"/>
    <w:basedOn w:val="a6"/>
    <w:next w:val="a6"/>
    <w:autoRedefine/>
    <w:rsid w:val="005077F2"/>
    <w:pPr>
      <w:spacing w:after="0" w:line="240" w:lineRule="auto"/>
      <w:ind w:left="200" w:hanging="200"/>
    </w:pPr>
    <w:rPr>
      <w:rFonts w:ascii="Times New Roman" w:eastAsia="Times New Roman" w:hAnsi="Times New Roman" w:cs="Times New Roman"/>
      <w:sz w:val="20"/>
      <w:szCs w:val="20"/>
      <w:lang w:eastAsia="ru-RU"/>
    </w:rPr>
  </w:style>
  <w:style w:type="character" w:styleId="affe">
    <w:name w:val="Strong"/>
    <w:aliases w:val="Текст_"/>
    <w:qFormat/>
    <w:rsid w:val="005077F2"/>
    <w:rPr>
      <w:rFonts w:cs="Times New Roman"/>
      <w:b/>
      <w:bCs/>
    </w:rPr>
  </w:style>
  <w:style w:type="character" w:customStyle="1" w:styleId="71">
    <w:name w:val="Знак Знак7"/>
    <w:locked/>
    <w:rsid w:val="005077F2"/>
    <w:rPr>
      <w:rFonts w:cs="Times New Roman"/>
      <w:b/>
      <w:bCs/>
      <w:i/>
      <w:iCs/>
      <w:snapToGrid w:val="0"/>
      <w:sz w:val="24"/>
      <w:szCs w:val="24"/>
      <w:lang w:val="ru-RU" w:eastAsia="ru-RU"/>
    </w:rPr>
  </w:style>
  <w:style w:type="character" w:customStyle="1" w:styleId="3e">
    <w:name w:val="Знак Знак3"/>
    <w:rsid w:val="005077F2"/>
    <w:rPr>
      <w:rFonts w:cs="Times New Roman"/>
      <w:b/>
      <w:bCs/>
      <w:i/>
      <w:iCs/>
      <w:snapToGrid w:val="0"/>
      <w:sz w:val="28"/>
      <w:szCs w:val="28"/>
    </w:rPr>
  </w:style>
  <w:style w:type="paragraph" w:customStyle="1" w:styleId="bulletin">
    <w:name w:val="bulletin"/>
    <w:basedOn w:val="27"/>
    <w:rsid w:val="005077F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4"/>
    <w:rsid w:val="005077F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rsid w:val="005077F2"/>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5077F2"/>
    <w:rPr>
      <w:rFonts w:cs="Times New Roman"/>
      <w:sz w:val="24"/>
      <w:szCs w:val="24"/>
    </w:rPr>
  </w:style>
  <w:style w:type="paragraph" w:customStyle="1" w:styleId="1f">
    <w:name w:val="Абзац списка1"/>
    <w:basedOn w:val="a6"/>
    <w:link w:val="ListParagraphChar"/>
    <w:rsid w:val="005077F2"/>
    <w:pPr>
      <w:spacing w:after="200" w:line="276" w:lineRule="auto"/>
      <w:ind w:left="720"/>
    </w:pPr>
    <w:rPr>
      <w:rFonts w:ascii="Calibri" w:eastAsia="Times New Roman" w:hAnsi="Calibri" w:cs="Calibri"/>
      <w:lang w:eastAsia="ru-RU"/>
    </w:rPr>
  </w:style>
  <w:style w:type="character" w:customStyle="1" w:styleId="47">
    <w:name w:val="Знак Знак4"/>
    <w:rsid w:val="005077F2"/>
    <w:rPr>
      <w:rFonts w:cs="Times New Roman"/>
      <w:b/>
      <w:bCs/>
      <w:sz w:val="28"/>
      <w:szCs w:val="28"/>
    </w:rPr>
  </w:style>
  <w:style w:type="paragraph" w:styleId="afff">
    <w:name w:val="Body Text First Indent"/>
    <w:basedOn w:val="aa"/>
    <w:link w:val="afff0"/>
    <w:rsid w:val="005077F2"/>
    <w:pPr>
      <w:spacing w:after="120"/>
      <w:ind w:firstLine="210"/>
      <w:jc w:val="left"/>
    </w:pPr>
    <w:rPr>
      <w:sz w:val="20"/>
      <w:szCs w:val="20"/>
    </w:rPr>
  </w:style>
  <w:style w:type="character" w:customStyle="1" w:styleId="afff0">
    <w:name w:val="Красная строка Знак"/>
    <w:basedOn w:val="ab"/>
    <w:link w:val="afff"/>
    <w:rsid w:val="005077F2"/>
    <w:rPr>
      <w:rFonts w:ascii="Times New Roman" w:eastAsia="Times New Roman" w:hAnsi="Times New Roman" w:cs="Times New Roman"/>
      <w:sz w:val="20"/>
      <w:szCs w:val="20"/>
      <w:lang w:eastAsia="ru-RU"/>
    </w:rPr>
  </w:style>
  <w:style w:type="paragraph" w:styleId="afff1">
    <w:name w:val="List"/>
    <w:basedOn w:val="a6"/>
    <w:qFormat/>
    <w:rsid w:val="005077F2"/>
    <w:pPr>
      <w:spacing w:after="0" w:line="240" w:lineRule="auto"/>
      <w:ind w:left="283" w:hanging="283"/>
    </w:pPr>
    <w:rPr>
      <w:rFonts w:ascii="Times New Roman" w:eastAsia="Times New Roman" w:hAnsi="Times New Roman" w:cs="Times New Roman"/>
      <w:sz w:val="20"/>
      <w:szCs w:val="20"/>
      <w:lang w:val="en-GB" w:eastAsia="ru-RU"/>
    </w:rPr>
  </w:style>
  <w:style w:type="paragraph" w:styleId="2d">
    <w:name w:val="Body Text First Indent 2"/>
    <w:basedOn w:val="af"/>
    <w:link w:val="2e"/>
    <w:rsid w:val="005077F2"/>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0"/>
    <w:link w:val="2d"/>
    <w:rsid w:val="005077F2"/>
    <w:rPr>
      <w:rFonts w:ascii="Times New Roman" w:eastAsia="Times New Roman" w:hAnsi="Times New Roman" w:cs="Times New Roman"/>
      <w:sz w:val="20"/>
      <w:szCs w:val="20"/>
      <w:lang w:val="en-GB" w:eastAsia="ru-RU"/>
    </w:rPr>
  </w:style>
  <w:style w:type="paragraph" w:customStyle="1" w:styleId="2f">
    <w:name w:val="ШТ Назв.2"/>
    <w:basedOn w:val="a6"/>
    <w:rsid w:val="005077F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0">
    <w:name w:val="Знак2 Знак Знак"/>
    <w:rsid w:val="005077F2"/>
    <w:rPr>
      <w:rFonts w:cs="Times New Roman"/>
      <w:sz w:val="24"/>
      <w:szCs w:val="24"/>
    </w:rPr>
  </w:style>
  <w:style w:type="paragraph" w:customStyle="1" w:styleId="style4">
    <w:name w:val="style4"/>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5077F2"/>
    <w:rPr>
      <w:rFonts w:cs="Times New Roman"/>
      <w:lang w:val="ru-RU" w:eastAsia="ru-RU"/>
    </w:rPr>
  </w:style>
  <w:style w:type="character" w:customStyle="1" w:styleId="text">
    <w:name w:val="text"/>
    <w:rsid w:val="005077F2"/>
    <w:rPr>
      <w:rFonts w:cs="Times New Roman"/>
    </w:rPr>
  </w:style>
  <w:style w:type="character" w:customStyle="1" w:styleId="62">
    <w:name w:val="Знак Знак6"/>
    <w:locked/>
    <w:rsid w:val="005077F2"/>
    <w:rPr>
      <w:rFonts w:cs="Times New Roman"/>
      <w:sz w:val="24"/>
      <w:szCs w:val="24"/>
      <w:lang w:val="ru-RU" w:eastAsia="ru-RU"/>
    </w:rPr>
  </w:style>
  <w:style w:type="character" w:customStyle="1" w:styleId="2f1">
    <w:name w:val="Знак Знак2"/>
    <w:locked/>
    <w:rsid w:val="005077F2"/>
    <w:rPr>
      <w:rFonts w:cs="Times New Roman"/>
      <w:sz w:val="24"/>
      <w:szCs w:val="24"/>
      <w:lang w:val="ru-RU" w:eastAsia="ru-RU"/>
    </w:rPr>
  </w:style>
  <w:style w:type="character" w:customStyle="1" w:styleId="a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Footnote Text Char Знак Знак"/>
    <w:uiPriority w:val="99"/>
    <w:locked/>
    <w:rsid w:val="005077F2"/>
    <w:rPr>
      <w:rFonts w:cs="Times New Roman"/>
      <w:b/>
      <w:bCs/>
      <w:i/>
      <w:iCs/>
      <w:snapToGrid w:val="0"/>
      <w:sz w:val="28"/>
      <w:szCs w:val="28"/>
      <w:lang w:val="ru-RU" w:eastAsia="ru-RU"/>
    </w:rPr>
  </w:style>
  <w:style w:type="character" w:customStyle="1" w:styleId="1f0">
    <w:name w:val="Знак Знак1"/>
    <w:aliases w:val="Основной текст Знак Знак3,Основной текст Знак2 Знак Знак Знак1,Основной текст Знак3 Знак1 Знак Знак Знак1, Знак1 Знак"/>
    <w:locked/>
    <w:rsid w:val="005077F2"/>
    <w:rPr>
      <w:rFonts w:cs="Times New Roman"/>
      <w:b/>
      <w:bCs/>
      <w:i/>
      <w:iCs/>
      <w:snapToGrid w:val="0"/>
      <w:sz w:val="24"/>
      <w:szCs w:val="24"/>
      <w:lang w:val="ru-RU" w:eastAsia="ru-RU"/>
    </w:rPr>
  </w:style>
  <w:style w:type="character" w:customStyle="1" w:styleId="213">
    <w:name w:val="Знак2 Знак Знак1"/>
    <w:locked/>
    <w:rsid w:val="005077F2"/>
    <w:rPr>
      <w:rFonts w:cs="Times New Roman"/>
      <w:sz w:val="24"/>
      <w:szCs w:val="24"/>
      <w:lang w:val="ru-RU" w:eastAsia="ru-RU"/>
    </w:rPr>
  </w:style>
  <w:style w:type="character" w:customStyle="1" w:styleId="710">
    <w:name w:val="Знак Знак71"/>
    <w:locked/>
    <w:rsid w:val="005077F2"/>
    <w:rPr>
      <w:rFonts w:cs="Times New Roman"/>
      <w:b/>
      <w:bCs/>
      <w:i/>
      <w:iCs/>
      <w:snapToGrid w:val="0"/>
      <w:sz w:val="24"/>
      <w:szCs w:val="24"/>
      <w:lang w:val="ru-RU" w:eastAsia="ru-RU"/>
    </w:rPr>
  </w:style>
  <w:style w:type="character" w:customStyle="1" w:styleId="311">
    <w:name w:val="Знак Знак31"/>
    <w:rsid w:val="005077F2"/>
    <w:rPr>
      <w:rFonts w:cs="Times New Roman"/>
      <w:b/>
      <w:bCs/>
      <w:i/>
      <w:iCs/>
      <w:snapToGrid w:val="0"/>
      <w:sz w:val="28"/>
      <w:szCs w:val="28"/>
    </w:rPr>
  </w:style>
  <w:style w:type="character" w:customStyle="1" w:styleId="510">
    <w:name w:val="Знак Знак51"/>
    <w:rsid w:val="005077F2"/>
    <w:rPr>
      <w:rFonts w:cs="Times New Roman"/>
      <w:sz w:val="24"/>
      <w:szCs w:val="24"/>
    </w:rPr>
  </w:style>
  <w:style w:type="character" w:customStyle="1" w:styleId="410">
    <w:name w:val="Знак Знак41"/>
    <w:rsid w:val="005077F2"/>
    <w:rPr>
      <w:rFonts w:cs="Times New Roman"/>
      <w:b/>
      <w:bCs/>
      <w:sz w:val="28"/>
      <w:szCs w:val="28"/>
    </w:rPr>
  </w:style>
  <w:style w:type="character" w:customStyle="1" w:styleId="220">
    <w:name w:val="Знак2 Знак Знак2"/>
    <w:rsid w:val="005077F2"/>
    <w:rPr>
      <w:rFonts w:cs="Times New Roman"/>
      <w:sz w:val="24"/>
      <w:szCs w:val="24"/>
    </w:rPr>
  </w:style>
  <w:style w:type="character" w:styleId="afff3">
    <w:name w:val="Emphasis"/>
    <w:uiPriority w:val="20"/>
    <w:qFormat/>
    <w:rsid w:val="005077F2"/>
    <w:rPr>
      <w:rFonts w:cs="Times New Roman"/>
      <w:i/>
      <w:iCs/>
    </w:rPr>
  </w:style>
  <w:style w:type="paragraph" w:customStyle="1" w:styleId="desc2">
    <w:name w:val="desc2"/>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5077F2"/>
    <w:rPr>
      <w:rFonts w:cs="Times New Roman"/>
    </w:rPr>
  </w:style>
  <w:style w:type="character" w:customStyle="1" w:styleId="nobr">
    <w:name w:val="nobr"/>
    <w:rsid w:val="005077F2"/>
    <w:rPr>
      <w:rFonts w:cs="Times New Roman"/>
    </w:rPr>
  </w:style>
  <w:style w:type="character" w:customStyle="1" w:styleId="2110">
    <w:name w:val="Знак2 Знак Знак11"/>
    <w:rsid w:val="005077F2"/>
    <w:rPr>
      <w:rFonts w:cs="Times New Roman"/>
      <w:sz w:val="24"/>
      <w:szCs w:val="24"/>
      <w:lang w:val="ru-RU" w:eastAsia="ru-RU"/>
    </w:rPr>
  </w:style>
  <w:style w:type="paragraph" w:customStyle="1" w:styleId="114">
    <w:name w:val="Обычный + 11 пт"/>
    <w:aliases w:val="полужирный,Серый 100%,подчеркивание,По ширине + 12 пт,Синий,По ширине + ...,разреженный на  0,05 пт"/>
    <w:basedOn w:val="a6"/>
    <w:rsid w:val="005077F2"/>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5077F2"/>
    <w:rPr>
      <w:rFonts w:ascii="Arial" w:hAnsi="Arial" w:cs="Arial"/>
      <w:b/>
      <w:bCs/>
      <w:kern w:val="32"/>
      <w:sz w:val="32"/>
      <w:szCs w:val="32"/>
      <w:lang w:val="ru-RU" w:eastAsia="ru-RU"/>
    </w:rPr>
  </w:style>
  <w:style w:type="character" w:customStyle="1" w:styleId="116">
    <w:name w:val="Знак Знак11"/>
    <w:locked/>
    <w:rsid w:val="005077F2"/>
    <w:rPr>
      <w:rFonts w:ascii="Arial" w:hAnsi="Arial" w:cs="Arial"/>
      <w:b/>
      <w:bCs/>
      <w:i/>
      <w:iCs/>
      <w:sz w:val="28"/>
      <w:szCs w:val="28"/>
      <w:lang w:val="ru-RU" w:eastAsia="ru-RU"/>
    </w:rPr>
  </w:style>
  <w:style w:type="character" w:customStyle="1" w:styleId="100">
    <w:name w:val="Знак Знак10"/>
    <w:rsid w:val="005077F2"/>
    <w:rPr>
      <w:rFonts w:ascii="Arial" w:hAnsi="Arial" w:cs="Arial"/>
      <w:b/>
      <w:bCs/>
      <w:sz w:val="26"/>
      <w:szCs w:val="26"/>
      <w:lang w:val="ru-RU" w:eastAsia="ru-RU"/>
    </w:rPr>
  </w:style>
  <w:style w:type="character" w:customStyle="1" w:styleId="label">
    <w:name w:val="label"/>
    <w:rsid w:val="005077F2"/>
    <w:rPr>
      <w:rFonts w:cs="Times New Roman"/>
    </w:rPr>
  </w:style>
  <w:style w:type="paragraph" w:customStyle="1" w:styleId="afff4">
    <w:name w:val="Знак Знак Знак Знак"/>
    <w:basedOn w:val="a6"/>
    <w:rsid w:val="005077F2"/>
    <w:pPr>
      <w:spacing w:before="100" w:beforeAutospacing="1" w:after="100" w:afterAutospacing="1" w:line="240" w:lineRule="auto"/>
    </w:pPr>
    <w:rPr>
      <w:rFonts w:ascii="Tahoma" w:eastAsia="Times New Roman" w:hAnsi="Tahoma" w:cs="Tahoma"/>
      <w:sz w:val="20"/>
      <w:szCs w:val="20"/>
      <w:lang w:val="en-US"/>
    </w:rPr>
  </w:style>
  <w:style w:type="paragraph" w:customStyle="1" w:styleId="afff5">
    <w:name w:val="Обычный.Нормальный абзац"/>
    <w:rsid w:val="005077F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6"/>
    <w:rsid w:val="005077F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5077F2"/>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5077F2"/>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5077F2"/>
    <w:rPr>
      <w:rFonts w:ascii="Arial" w:eastAsia="Times New Roman" w:hAnsi="Arial" w:cs="Arial"/>
      <w:sz w:val="20"/>
      <w:szCs w:val="20"/>
      <w:lang w:eastAsia="ru-RU"/>
    </w:rPr>
  </w:style>
  <w:style w:type="paragraph" w:customStyle="1" w:styleId="Char">
    <w:name w:val="Char Знак Знак"/>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qFormat/>
    <w:rsid w:val="005077F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5077F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link w:val="ConsPlusCell0"/>
    <w:qFormat/>
    <w:rsid w:val="005077F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2">
    <w:name w:val="Абзац списка2"/>
    <w:basedOn w:val="a6"/>
    <w:rsid w:val="005077F2"/>
    <w:pPr>
      <w:spacing w:after="200" w:line="276" w:lineRule="auto"/>
      <w:ind w:left="720"/>
    </w:pPr>
    <w:rPr>
      <w:rFonts w:ascii="Calibri" w:eastAsia="Times New Roman" w:hAnsi="Calibri" w:cs="Calibri"/>
      <w:lang w:eastAsia="ru-RU"/>
    </w:rPr>
  </w:style>
  <w:style w:type="paragraph" w:customStyle="1" w:styleId="Style9">
    <w:name w:val="Style9"/>
    <w:basedOn w:val="a6"/>
    <w:rsid w:val="005077F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6">
    <w:name w:val="Balloon Text"/>
    <w:aliases w:val="Знак7"/>
    <w:basedOn w:val="a6"/>
    <w:link w:val="afff7"/>
    <w:uiPriority w:val="99"/>
    <w:rsid w:val="005077F2"/>
    <w:pPr>
      <w:spacing w:after="0" w:line="240" w:lineRule="auto"/>
    </w:pPr>
    <w:rPr>
      <w:rFonts w:ascii="Tahoma" w:eastAsia="Times New Roman" w:hAnsi="Tahoma" w:cs="Tahoma"/>
      <w:sz w:val="16"/>
      <w:szCs w:val="16"/>
      <w:lang w:eastAsia="ru-RU"/>
    </w:rPr>
  </w:style>
  <w:style w:type="character" w:customStyle="1" w:styleId="afff7">
    <w:name w:val="Текст выноски Знак"/>
    <w:aliases w:val="Знак7 Знак"/>
    <w:basedOn w:val="a7"/>
    <w:link w:val="afff6"/>
    <w:uiPriority w:val="99"/>
    <w:rsid w:val="005077F2"/>
    <w:rPr>
      <w:rFonts w:ascii="Tahoma" w:eastAsia="Times New Roman" w:hAnsi="Tahoma" w:cs="Tahoma"/>
      <w:sz w:val="16"/>
      <w:szCs w:val="16"/>
      <w:lang w:eastAsia="ru-RU"/>
    </w:rPr>
  </w:style>
  <w:style w:type="character" w:customStyle="1" w:styleId="apple-converted-space">
    <w:name w:val="apple-converted-space"/>
    <w:rsid w:val="005077F2"/>
  </w:style>
  <w:style w:type="paragraph" w:customStyle="1" w:styleId="formattext">
    <w:name w:val="formattext"/>
    <w:basedOn w:val="a6"/>
    <w:qFormat/>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1">
    <w:name w:val="заголовок 1"/>
    <w:basedOn w:val="a6"/>
    <w:next w:val="a6"/>
    <w:rsid w:val="005077F2"/>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12">
    <w:name w:val="1. Пункт"/>
    <w:basedOn w:val="a6"/>
    <w:link w:val="1f2"/>
    <w:qFormat/>
    <w:rsid w:val="005077F2"/>
    <w:pPr>
      <w:numPr>
        <w:numId w:val="6"/>
      </w:numPr>
      <w:autoSpaceDE w:val="0"/>
      <w:autoSpaceDN w:val="0"/>
      <w:adjustRightInd w:val="0"/>
      <w:spacing w:after="0" w:line="240" w:lineRule="auto"/>
      <w:jc w:val="center"/>
      <w:outlineLvl w:val="2"/>
    </w:pPr>
    <w:rPr>
      <w:rFonts w:ascii="Calibri" w:eastAsia="Times New Roman" w:hAnsi="Calibri" w:cs="Times New Roman"/>
      <w:b/>
      <w:sz w:val="24"/>
      <w:szCs w:val="24"/>
      <w:lang w:eastAsia="ru-RU" w:bidi="en-US"/>
    </w:rPr>
  </w:style>
  <w:style w:type="paragraph" w:customStyle="1" w:styleId="20">
    <w:name w:val="2. Подпункт"/>
    <w:basedOn w:val="12"/>
    <w:link w:val="2f3"/>
    <w:qFormat/>
    <w:rsid w:val="005077F2"/>
    <w:pPr>
      <w:numPr>
        <w:ilvl w:val="1"/>
      </w:numPr>
      <w:tabs>
        <w:tab w:val="num" w:pos="576"/>
      </w:tabs>
      <w:ind w:left="576" w:hanging="576"/>
      <w:jc w:val="both"/>
    </w:pPr>
    <w:rPr>
      <w:b w:val="0"/>
    </w:rPr>
  </w:style>
  <w:style w:type="character" w:customStyle="1" w:styleId="2f3">
    <w:name w:val="2. Подпункт Знак"/>
    <w:link w:val="20"/>
    <w:rsid w:val="005077F2"/>
    <w:rPr>
      <w:rFonts w:ascii="Calibri" w:eastAsia="Times New Roman" w:hAnsi="Calibri" w:cs="Times New Roman"/>
      <w:sz w:val="24"/>
      <w:szCs w:val="24"/>
      <w:lang w:eastAsia="ru-RU" w:bidi="en-US"/>
    </w:rPr>
  </w:style>
  <w:style w:type="numbering" w:customStyle="1" w:styleId="1f3">
    <w:name w:val="Стиль_Список1"/>
    <w:uiPriority w:val="99"/>
    <w:rsid w:val="005077F2"/>
  </w:style>
  <w:style w:type="paragraph" w:customStyle="1" w:styleId="41">
    <w:name w:val="4. Список"/>
    <w:basedOn w:val="a6"/>
    <w:link w:val="48"/>
    <w:qFormat/>
    <w:rsid w:val="005077F2"/>
    <w:pPr>
      <w:widowControl w:val="0"/>
      <w:numPr>
        <w:numId w:val="7"/>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48">
    <w:name w:val="4. Список Знак"/>
    <w:link w:val="41"/>
    <w:rsid w:val="005077F2"/>
    <w:rPr>
      <w:rFonts w:ascii="Times New Roman" w:eastAsia="Times New Roman" w:hAnsi="Times New Roman" w:cs="Times New Roman"/>
      <w:snapToGrid w:val="0"/>
      <w:sz w:val="24"/>
      <w:szCs w:val="24"/>
      <w:lang w:eastAsia="ru-RU"/>
    </w:rPr>
  </w:style>
  <w:style w:type="paragraph" w:customStyle="1" w:styleId="3f">
    <w:name w:val="3. Текст"/>
    <w:basedOn w:val="a6"/>
    <w:link w:val="3f0"/>
    <w:qFormat/>
    <w:rsid w:val="005077F2"/>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0">
    <w:name w:val="3. Текст Знак"/>
    <w:link w:val="3f"/>
    <w:rsid w:val="005077F2"/>
    <w:rPr>
      <w:rFonts w:ascii="Times New Roman" w:eastAsia="Times New Roman" w:hAnsi="Times New Roman" w:cs="Times New Roman"/>
      <w:sz w:val="24"/>
      <w:szCs w:val="24"/>
      <w:lang w:eastAsia="ru-RU"/>
    </w:rPr>
  </w:style>
  <w:style w:type="paragraph" w:styleId="afff8">
    <w:name w:val="No Spacing"/>
    <w:aliases w:val="Без интервал,Основной,мой,МОЙ,Без интервала 111,МММ,МОЙ МОЙ,для таблиц"/>
    <w:link w:val="afff9"/>
    <w:uiPriority w:val="1"/>
    <w:qFormat/>
    <w:rsid w:val="005077F2"/>
    <w:pPr>
      <w:spacing w:after="0" w:line="240" w:lineRule="auto"/>
    </w:pPr>
    <w:rPr>
      <w:rFonts w:ascii="Calibri" w:eastAsia="Times New Roman" w:hAnsi="Calibri" w:cs="Times New Roman"/>
      <w:lang w:val="en-US" w:bidi="en-US"/>
    </w:rPr>
  </w:style>
  <w:style w:type="paragraph" w:styleId="afffa">
    <w:name w:val="List Paragraph"/>
    <w:aliases w:val="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
    <w:basedOn w:val="a6"/>
    <w:link w:val="afffb"/>
    <w:uiPriority w:val="34"/>
    <w:qFormat/>
    <w:rsid w:val="005077F2"/>
    <w:pPr>
      <w:spacing w:after="200" w:line="276" w:lineRule="auto"/>
      <w:ind w:left="720"/>
      <w:contextualSpacing/>
    </w:pPr>
    <w:rPr>
      <w:rFonts w:ascii="Calibri" w:eastAsia="Times New Roman" w:hAnsi="Calibri" w:cs="Times New Roman"/>
      <w:lang w:val="en-US" w:bidi="en-US"/>
    </w:rPr>
  </w:style>
  <w:style w:type="paragraph" w:styleId="2f4">
    <w:name w:val="Quote"/>
    <w:basedOn w:val="a6"/>
    <w:next w:val="a6"/>
    <w:link w:val="2f5"/>
    <w:uiPriority w:val="29"/>
    <w:qFormat/>
    <w:rsid w:val="005077F2"/>
    <w:pPr>
      <w:spacing w:after="200" w:line="276" w:lineRule="auto"/>
    </w:pPr>
    <w:rPr>
      <w:rFonts w:ascii="Calibri" w:eastAsia="Times New Roman" w:hAnsi="Calibri" w:cs="Times New Roman"/>
      <w:i/>
      <w:iCs/>
      <w:color w:val="000000"/>
      <w:sz w:val="20"/>
      <w:szCs w:val="20"/>
      <w:lang w:eastAsia="ru-RU"/>
    </w:rPr>
  </w:style>
  <w:style w:type="character" w:customStyle="1" w:styleId="2f5">
    <w:name w:val="Цитата 2 Знак"/>
    <w:basedOn w:val="a7"/>
    <w:link w:val="2f4"/>
    <w:uiPriority w:val="29"/>
    <w:rsid w:val="005077F2"/>
    <w:rPr>
      <w:rFonts w:ascii="Calibri" w:eastAsia="Times New Roman" w:hAnsi="Calibri" w:cs="Times New Roman"/>
      <w:i/>
      <w:iCs/>
      <w:color w:val="000000"/>
      <w:sz w:val="20"/>
      <w:szCs w:val="20"/>
      <w:lang w:eastAsia="ru-RU"/>
    </w:rPr>
  </w:style>
  <w:style w:type="paragraph" w:styleId="afffc">
    <w:name w:val="Intense Quote"/>
    <w:basedOn w:val="a6"/>
    <w:next w:val="a6"/>
    <w:link w:val="afffd"/>
    <w:qFormat/>
    <w:rsid w:val="005077F2"/>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afffd">
    <w:name w:val="Выделенная цитата Знак"/>
    <w:basedOn w:val="a7"/>
    <w:link w:val="afffc"/>
    <w:rsid w:val="005077F2"/>
    <w:rPr>
      <w:rFonts w:ascii="Calibri" w:eastAsia="Times New Roman" w:hAnsi="Calibri" w:cs="Times New Roman"/>
      <w:b/>
      <w:bCs/>
      <w:i/>
      <w:iCs/>
      <w:color w:val="4F81BD"/>
      <w:sz w:val="20"/>
      <w:szCs w:val="20"/>
      <w:lang w:eastAsia="ru-RU"/>
    </w:rPr>
  </w:style>
  <w:style w:type="character" w:styleId="afffe">
    <w:name w:val="Subtle Emphasis"/>
    <w:uiPriority w:val="99"/>
    <w:qFormat/>
    <w:rsid w:val="005077F2"/>
    <w:rPr>
      <w:i/>
      <w:iCs/>
      <w:color w:val="808080"/>
    </w:rPr>
  </w:style>
  <w:style w:type="character" w:styleId="affff">
    <w:name w:val="Intense Emphasis"/>
    <w:uiPriority w:val="21"/>
    <w:qFormat/>
    <w:rsid w:val="005077F2"/>
    <w:rPr>
      <w:b/>
      <w:bCs/>
      <w:i/>
      <w:iCs/>
      <w:color w:val="4F81BD"/>
    </w:rPr>
  </w:style>
  <w:style w:type="character" w:styleId="affff0">
    <w:name w:val="Subtle Reference"/>
    <w:qFormat/>
    <w:rsid w:val="005077F2"/>
    <w:rPr>
      <w:smallCaps/>
      <w:color w:val="C0504D"/>
      <w:u w:val="single"/>
    </w:rPr>
  </w:style>
  <w:style w:type="character" w:styleId="affff1">
    <w:name w:val="Intense Reference"/>
    <w:qFormat/>
    <w:rsid w:val="005077F2"/>
    <w:rPr>
      <w:b/>
      <w:bCs/>
      <w:smallCaps/>
      <w:color w:val="C0504D"/>
      <w:spacing w:val="5"/>
      <w:u w:val="single"/>
    </w:rPr>
  </w:style>
  <w:style w:type="character" w:styleId="affff2">
    <w:name w:val="Book Title"/>
    <w:qFormat/>
    <w:rsid w:val="005077F2"/>
    <w:rPr>
      <w:b/>
      <w:bCs/>
      <w:smallCaps/>
      <w:spacing w:val="5"/>
    </w:rPr>
  </w:style>
  <w:style w:type="paragraph" w:styleId="affff3">
    <w:name w:val="TOC Heading"/>
    <w:basedOn w:val="15"/>
    <w:next w:val="a6"/>
    <w:qFormat/>
    <w:rsid w:val="005077F2"/>
    <w:pPr>
      <w:keepLines/>
      <w:spacing w:before="480" w:after="0" w:line="276" w:lineRule="auto"/>
      <w:outlineLvl w:val="9"/>
    </w:pPr>
    <w:rPr>
      <w:rFonts w:ascii="Cambria" w:hAnsi="Cambria" w:cs="Times New Roman"/>
      <w:color w:val="365F91"/>
      <w:kern w:val="0"/>
      <w:sz w:val="28"/>
      <w:szCs w:val="28"/>
    </w:rPr>
  </w:style>
  <w:style w:type="character" w:customStyle="1" w:styleId="1f2">
    <w:name w:val="1. Пункт Знак"/>
    <w:link w:val="12"/>
    <w:rsid w:val="005077F2"/>
    <w:rPr>
      <w:rFonts w:ascii="Calibri" w:eastAsia="Times New Roman" w:hAnsi="Calibri" w:cs="Times New Roman"/>
      <w:b/>
      <w:sz w:val="24"/>
      <w:szCs w:val="24"/>
      <w:lang w:eastAsia="ru-RU" w:bidi="en-US"/>
    </w:rPr>
  </w:style>
  <w:style w:type="character" w:customStyle="1" w:styleId="2f6">
    <w:name w:val="2. Подпункт Знак Знак"/>
    <w:rsid w:val="005077F2"/>
  </w:style>
  <w:style w:type="numbering" w:customStyle="1" w:styleId="2f7">
    <w:name w:val="Стиль_Список2"/>
    <w:uiPriority w:val="99"/>
    <w:rsid w:val="005077F2"/>
  </w:style>
  <w:style w:type="numbering" w:customStyle="1" w:styleId="a5">
    <w:name w:val="Стиль_Список"/>
    <w:uiPriority w:val="99"/>
    <w:rsid w:val="005077F2"/>
    <w:pPr>
      <w:numPr>
        <w:numId w:val="8"/>
      </w:numPr>
    </w:pPr>
  </w:style>
  <w:style w:type="character" w:customStyle="1" w:styleId="itemtext1">
    <w:name w:val="itemtext1"/>
    <w:rsid w:val="005077F2"/>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6"/>
    <w:rsid w:val="005077F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5077F2"/>
  </w:style>
  <w:style w:type="paragraph" w:customStyle="1" w:styleId="xl84">
    <w:name w:val="xl84"/>
    <w:basedOn w:val="a6"/>
    <w:rsid w:val="005077F2"/>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numbering" w:customStyle="1" w:styleId="1111110">
    <w:name w:val="Нет списка111111"/>
    <w:next w:val="a9"/>
    <w:semiHidden/>
    <w:unhideWhenUsed/>
    <w:rsid w:val="005077F2"/>
  </w:style>
  <w:style w:type="paragraph" w:customStyle="1" w:styleId="ListParagraph1">
    <w:name w:val="List Paragraph1"/>
    <w:basedOn w:val="a6"/>
    <w:rsid w:val="005077F2"/>
    <w:pPr>
      <w:spacing w:after="200" w:line="276" w:lineRule="auto"/>
      <w:ind w:left="720"/>
    </w:pPr>
    <w:rPr>
      <w:rFonts w:ascii="Calibri" w:eastAsia="Times New Roman" w:hAnsi="Calibri" w:cs="Calibri"/>
      <w:lang w:eastAsia="ru-RU"/>
    </w:rPr>
  </w:style>
  <w:style w:type="numbering" w:customStyle="1" w:styleId="2f8">
    <w:name w:val="Нет списка2"/>
    <w:next w:val="a9"/>
    <w:uiPriority w:val="99"/>
    <w:semiHidden/>
    <w:unhideWhenUsed/>
    <w:rsid w:val="005077F2"/>
  </w:style>
  <w:style w:type="paragraph" w:customStyle="1" w:styleId="FR2">
    <w:name w:val="FR2"/>
    <w:rsid w:val="005077F2"/>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1">
    <w:name w:val="Нет списка3"/>
    <w:next w:val="a9"/>
    <w:uiPriority w:val="99"/>
    <w:semiHidden/>
    <w:unhideWhenUsed/>
    <w:rsid w:val="005077F2"/>
  </w:style>
  <w:style w:type="paragraph" w:customStyle="1" w:styleId="affff4">
    <w:name w:val="Таблица текст"/>
    <w:basedOn w:val="a6"/>
    <w:rsid w:val="005077F2"/>
    <w:pPr>
      <w:spacing w:before="40" w:after="40" w:line="240" w:lineRule="auto"/>
      <w:ind w:left="57" w:right="57"/>
    </w:pPr>
    <w:rPr>
      <w:rFonts w:ascii="Times New Roman" w:eastAsia="Times New Roman" w:hAnsi="Times New Roman" w:cs="Times New Roman"/>
      <w:lang w:eastAsia="ru-RU"/>
    </w:rPr>
  </w:style>
  <w:style w:type="character" w:customStyle="1" w:styleId="Anrede1IhrZeichen">
    <w:name w:val="Anrede1IhrZeichen"/>
    <w:rsid w:val="005077F2"/>
    <w:rPr>
      <w:rFonts w:ascii="Arial" w:hAnsi="Arial" w:cs="Times New Roman"/>
      <w:sz w:val="22"/>
    </w:rPr>
  </w:style>
  <w:style w:type="paragraph" w:customStyle="1" w:styleId="Iauiue">
    <w:name w:val="Iau?iue"/>
    <w:rsid w:val="005077F2"/>
    <w:pPr>
      <w:spacing w:after="0" w:line="240" w:lineRule="auto"/>
    </w:pPr>
    <w:rPr>
      <w:rFonts w:ascii="Times New Roman" w:eastAsia="Times New Roman" w:hAnsi="Times New Roman" w:cs="Times New Roman"/>
      <w:sz w:val="20"/>
      <w:szCs w:val="20"/>
    </w:rPr>
  </w:style>
  <w:style w:type="numbering" w:customStyle="1" w:styleId="4a">
    <w:name w:val="Нет списка4"/>
    <w:next w:val="a9"/>
    <w:uiPriority w:val="99"/>
    <w:semiHidden/>
    <w:unhideWhenUsed/>
    <w:rsid w:val="005077F2"/>
  </w:style>
  <w:style w:type="numbering" w:customStyle="1" w:styleId="55">
    <w:name w:val="Нет списка5"/>
    <w:next w:val="a9"/>
    <w:uiPriority w:val="99"/>
    <w:semiHidden/>
    <w:unhideWhenUsed/>
    <w:rsid w:val="005077F2"/>
  </w:style>
  <w:style w:type="paragraph" w:customStyle="1" w:styleId="affff5">
    <w:name w:val="ТаблицаМелкая"/>
    <w:basedOn w:val="a6"/>
    <w:rsid w:val="005077F2"/>
    <w:pPr>
      <w:keepLines/>
      <w:spacing w:before="60" w:after="60" w:line="240" w:lineRule="auto"/>
    </w:pPr>
    <w:rPr>
      <w:rFonts w:ascii="Arial" w:eastAsia="Times New Roman" w:hAnsi="Arial" w:cs="Times New Roman"/>
      <w:sz w:val="20"/>
      <w:szCs w:val="20"/>
      <w:lang w:eastAsia="ru-RU"/>
    </w:rPr>
  </w:style>
  <w:style w:type="paragraph" w:customStyle="1" w:styleId="-">
    <w:name w:val="Контракт-раздел"/>
    <w:basedOn w:val="a6"/>
    <w:next w:val="-0"/>
    <w:qFormat/>
    <w:rsid w:val="005077F2"/>
    <w:pPr>
      <w:keepNext/>
      <w:numPr>
        <w:numId w:val="9"/>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6"/>
    <w:qFormat/>
    <w:rsid w:val="005077F2"/>
    <w:pPr>
      <w:numPr>
        <w:ilvl w:val="1"/>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6"/>
    <w:qFormat/>
    <w:rsid w:val="005077F2"/>
    <w:pPr>
      <w:numPr>
        <w:ilvl w:val="2"/>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6"/>
    <w:qFormat/>
    <w:rsid w:val="005077F2"/>
    <w:pPr>
      <w:numPr>
        <w:ilvl w:val="3"/>
        <w:numId w:val="9"/>
      </w:numPr>
      <w:spacing w:after="0" w:line="240" w:lineRule="auto"/>
      <w:jc w:val="both"/>
    </w:pPr>
    <w:rPr>
      <w:rFonts w:ascii="Times New Roman" w:eastAsia="Times New Roman" w:hAnsi="Times New Roman" w:cs="Times New Roman"/>
      <w:sz w:val="24"/>
      <w:szCs w:val="24"/>
      <w:lang w:eastAsia="ru-RU"/>
    </w:rPr>
  </w:style>
  <w:style w:type="character" w:customStyle="1" w:styleId="1f4">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5077F2"/>
    <w:rPr>
      <w:sz w:val="24"/>
      <w:szCs w:val="24"/>
    </w:rPr>
  </w:style>
  <w:style w:type="character" w:styleId="affff6">
    <w:name w:val="footnote reference"/>
    <w:aliases w:val="Ciae niinee 1,Ссылка на сноску 45,Знак сноски-FN"/>
    <w:uiPriority w:val="99"/>
    <w:unhideWhenUsed/>
    <w:qFormat/>
    <w:rsid w:val="005077F2"/>
    <w:rPr>
      <w:vertAlign w:val="superscript"/>
    </w:rPr>
  </w:style>
  <w:style w:type="paragraph" w:styleId="affff7">
    <w:name w:val="annotation text"/>
    <w:basedOn w:val="a6"/>
    <w:link w:val="affff8"/>
    <w:unhideWhenUsed/>
    <w:rsid w:val="005077F2"/>
    <w:pPr>
      <w:spacing w:after="0" w:line="240" w:lineRule="auto"/>
    </w:pPr>
    <w:rPr>
      <w:rFonts w:ascii="Times New Roman" w:eastAsia="Times New Roman" w:hAnsi="Times New Roman" w:cs="Times New Roman"/>
      <w:sz w:val="20"/>
      <w:szCs w:val="20"/>
      <w:lang w:eastAsia="ru-RU"/>
    </w:rPr>
  </w:style>
  <w:style w:type="character" w:customStyle="1" w:styleId="affff8">
    <w:name w:val="Текст примечания Знак"/>
    <w:basedOn w:val="a7"/>
    <w:link w:val="affff7"/>
    <w:rsid w:val="005077F2"/>
    <w:rPr>
      <w:rFonts w:ascii="Times New Roman" w:eastAsia="Times New Roman" w:hAnsi="Times New Roman" w:cs="Times New Roman"/>
      <w:sz w:val="20"/>
      <w:szCs w:val="20"/>
      <w:lang w:eastAsia="ru-RU"/>
    </w:rPr>
  </w:style>
  <w:style w:type="character" w:styleId="affff9">
    <w:name w:val="annotation reference"/>
    <w:uiPriority w:val="99"/>
    <w:unhideWhenUsed/>
    <w:rsid w:val="005077F2"/>
    <w:rPr>
      <w:sz w:val="16"/>
      <w:szCs w:val="16"/>
    </w:rPr>
  </w:style>
  <w:style w:type="character" w:customStyle="1" w:styleId="FontStyle12">
    <w:name w:val="Font Style12"/>
    <w:uiPriority w:val="99"/>
    <w:rsid w:val="005077F2"/>
    <w:rPr>
      <w:rFonts w:ascii="Times New Roman" w:hAnsi="Times New Roman" w:cs="Times New Roman" w:hint="default"/>
      <w:sz w:val="22"/>
      <w:szCs w:val="22"/>
    </w:rPr>
  </w:style>
  <w:style w:type="paragraph" w:customStyle="1" w:styleId="3f2">
    <w:name w:val="Абзац списка3"/>
    <w:basedOn w:val="a6"/>
    <w:rsid w:val="005077F2"/>
    <w:pPr>
      <w:spacing w:after="200" w:line="276" w:lineRule="auto"/>
      <w:ind w:left="720"/>
    </w:pPr>
    <w:rPr>
      <w:rFonts w:ascii="Calibri" w:eastAsia="Times New Roman" w:hAnsi="Calibri" w:cs="Calibri"/>
      <w:lang w:eastAsia="ru-RU"/>
    </w:rPr>
  </w:style>
  <w:style w:type="paragraph" w:customStyle="1" w:styleId="FORMATTEXT0">
    <w:name w:val=".FORMATTEXT"/>
    <w:uiPriority w:val="99"/>
    <w:qFormat/>
    <w:rsid w:val="005077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a">
    <w:name w:val="Шапка таблицы"/>
    <w:basedOn w:val="a6"/>
    <w:rsid w:val="005077F2"/>
    <w:pPr>
      <w:spacing w:before="60" w:after="60" w:line="240" w:lineRule="auto"/>
      <w:jc w:val="center"/>
    </w:pPr>
    <w:rPr>
      <w:rFonts w:ascii="Arial" w:eastAsia="Times New Roman" w:hAnsi="Arial" w:cs="Times New Roman"/>
      <w:b/>
      <w:sz w:val="20"/>
      <w:szCs w:val="24"/>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9"/>
    <w:rsid w:val="005077F2"/>
    <w:rPr>
      <w:rFonts w:ascii="Cambria" w:eastAsia="Times New Roman" w:hAnsi="Cambria" w:cs="Times New Roman"/>
      <w:b/>
      <w:bCs/>
      <w:i/>
      <w:iCs/>
      <w:sz w:val="28"/>
      <w:szCs w:val="28"/>
    </w:rPr>
  </w:style>
  <w:style w:type="paragraph" w:customStyle="1" w:styleId="Default">
    <w:name w:val="Default"/>
    <w:rsid w:val="005077F2"/>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b">
    <w:name w:val="Знак Знак4 Знак"/>
    <w:basedOn w:val="a6"/>
    <w:rsid w:val="005077F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5">
    <w:name w:val="1"/>
    <w:basedOn w:val="a6"/>
    <w:rsid w:val="005077F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5077F2"/>
    <w:rPr>
      <w:rFonts w:ascii="Times New Roman" w:hAnsi="Times New Roman" w:cs="Times New Roman" w:hint="default"/>
    </w:rPr>
  </w:style>
  <w:style w:type="character" w:customStyle="1" w:styleId="Exact">
    <w:name w:val="Основной текст Exact"/>
    <w:rsid w:val="005077F2"/>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3">
    <w:name w:val="Основной текст (6)"/>
    <w:rsid w:val="005077F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5077F2"/>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5077F2"/>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5077F2"/>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5077F2"/>
    <w:rPr>
      <w:rFonts w:ascii="Cambria" w:eastAsia="Times New Roman" w:hAnsi="Cambria" w:cs="Times New Roman"/>
      <w:color w:val="243F60"/>
      <w:sz w:val="24"/>
      <w:szCs w:val="24"/>
    </w:rPr>
  </w:style>
  <w:style w:type="character" w:customStyle="1" w:styleId="1f6">
    <w:name w:val="Основной текст с отступом Знак1"/>
    <w:aliases w:val="текст Знак1"/>
    <w:rsid w:val="005077F2"/>
    <w:rPr>
      <w:sz w:val="24"/>
      <w:szCs w:val="24"/>
    </w:rPr>
  </w:style>
  <w:style w:type="character" w:customStyle="1" w:styleId="312">
    <w:name w:val="Основной текст с отступом 3 Знак1"/>
    <w:aliases w:val="Знак2 Знак1"/>
    <w:rsid w:val="005077F2"/>
    <w:rPr>
      <w:sz w:val="16"/>
      <w:szCs w:val="16"/>
    </w:rPr>
  </w:style>
  <w:style w:type="paragraph" w:customStyle="1" w:styleId="xl65">
    <w:name w:val="xl65"/>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6">
    <w:name w:val="xl66"/>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7">
    <w:name w:val="xl67"/>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8">
    <w:name w:val="xl68"/>
    <w:basedOn w:val="a6"/>
    <w:rsid w:val="005077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9">
    <w:name w:val="xl69"/>
    <w:basedOn w:val="a6"/>
    <w:rsid w:val="005077F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0">
    <w:name w:val="xl70"/>
    <w:basedOn w:val="a6"/>
    <w:rsid w:val="005077F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1">
    <w:name w:val="xl71"/>
    <w:basedOn w:val="a6"/>
    <w:rsid w:val="005077F2"/>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6"/>
    <w:rsid w:val="005077F2"/>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6"/>
    <w:rsid w:val="005077F2"/>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6"/>
    <w:rsid w:val="005077F2"/>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5">
    <w:name w:val="xl75"/>
    <w:basedOn w:val="a6"/>
    <w:rsid w:val="005077F2"/>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6">
    <w:name w:val="xl76"/>
    <w:basedOn w:val="a6"/>
    <w:rsid w:val="005077F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6"/>
    <w:rsid w:val="005077F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8">
    <w:name w:val="xl78"/>
    <w:basedOn w:val="a6"/>
    <w:rsid w:val="005077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9">
    <w:name w:val="xl79"/>
    <w:basedOn w:val="a6"/>
    <w:rsid w:val="005077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0">
    <w:name w:val="xl80"/>
    <w:basedOn w:val="a6"/>
    <w:rsid w:val="005077F2"/>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1">
    <w:name w:val="xl81"/>
    <w:basedOn w:val="a6"/>
    <w:rsid w:val="005077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2">
    <w:name w:val="xl82"/>
    <w:basedOn w:val="a6"/>
    <w:rsid w:val="005077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3">
    <w:name w:val="xl83"/>
    <w:basedOn w:val="a6"/>
    <w:rsid w:val="005077F2"/>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5">
    <w:name w:val="xl85"/>
    <w:basedOn w:val="a6"/>
    <w:rsid w:val="005077F2"/>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6">
    <w:name w:val="xl86"/>
    <w:basedOn w:val="a6"/>
    <w:rsid w:val="005077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7">
    <w:name w:val="xl87"/>
    <w:basedOn w:val="a6"/>
    <w:rsid w:val="005077F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8">
    <w:name w:val="xl88"/>
    <w:basedOn w:val="a6"/>
    <w:rsid w:val="005077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9">
    <w:name w:val="xl89"/>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0">
    <w:name w:val="xl90"/>
    <w:basedOn w:val="a6"/>
    <w:rsid w:val="005077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1">
    <w:name w:val="xl91"/>
    <w:basedOn w:val="a6"/>
    <w:rsid w:val="005077F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6"/>
    <w:rsid w:val="005077F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6"/>
    <w:rsid w:val="005077F2"/>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6"/>
    <w:rsid w:val="005077F2"/>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5">
    <w:name w:val="xl95"/>
    <w:basedOn w:val="a6"/>
    <w:rsid w:val="005077F2"/>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7">
    <w:name w:val="xl97"/>
    <w:basedOn w:val="a6"/>
    <w:rsid w:val="005077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8">
    <w:name w:val="xl98"/>
    <w:basedOn w:val="a6"/>
    <w:rsid w:val="005077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9">
    <w:name w:val="xl99"/>
    <w:basedOn w:val="a6"/>
    <w:rsid w:val="005077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0">
    <w:name w:val="xl100"/>
    <w:basedOn w:val="a6"/>
    <w:rsid w:val="005077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1">
    <w:name w:val="xl101"/>
    <w:basedOn w:val="a6"/>
    <w:rsid w:val="005077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2">
    <w:name w:val="xl102"/>
    <w:basedOn w:val="a6"/>
    <w:rsid w:val="005077F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3">
    <w:name w:val="xl103"/>
    <w:basedOn w:val="a6"/>
    <w:rsid w:val="005077F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4">
    <w:name w:val="xl104"/>
    <w:basedOn w:val="a6"/>
    <w:rsid w:val="005077F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5">
    <w:name w:val="xl105"/>
    <w:basedOn w:val="a6"/>
    <w:rsid w:val="005077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6">
    <w:name w:val="xl106"/>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7">
    <w:name w:val="xl107"/>
    <w:basedOn w:val="a6"/>
    <w:rsid w:val="005077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8">
    <w:name w:val="xl108"/>
    <w:basedOn w:val="a6"/>
    <w:rsid w:val="005077F2"/>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9">
    <w:name w:val="xl109"/>
    <w:basedOn w:val="a6"/>
    <w:rsid w:val="005077F2"/>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0">
    <w:name w:val="xl110"/>
    <w:basedOn w:val="a6"/>
    <w:rsid w:val="005077F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1">
    <w:name w:val="xl111"/>
    <w:basedOn w:val="a6"/>
    <w:rsid w:val="005077F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2">
    <w:name w:val="xl112"/>
    <w:basedOn w:val="a6"/>
    <w:rsid w:val="005077F2"/>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3">
    <w:name w:val="xl113"/>
    <w:basedOn w:val="a6"/>
    <w:rsid w:val="005077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14">
    <w:name w:val="xl114"/>
    <w:basedOn w:val="a6"/>
    <w:rsid w:val="005077F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5">
    <w:name w:val="xl115"/>
    <w:basedOn w:val="a6"/>
    <w:rsid w:val="005077F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6">
    <w:name w:val="xl116"/>
    <w:basedOn w:val="a6"/>
    <w:rsid w:val="005077F2"/>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7">
    <w:name w:val="xl117"/>
    <w:basedOn w:val="a6"/>
    <w:rsid w:val="005077F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18">
    <w:name w:val="xl118"/>
    <w:basedOn w:val="a6"/>
    <w:rsid w:val="005077F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19">
    <w:name w:val="xl119"/>
    <w:basedOn w:val="a6"/>
    <w:rsid w:val="005077F2"/>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0">
    <w:name w:val="xl120"/>
    <w:basedOn w:val="a6"/>
    <w:rsid w:val="005077F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1">
    <w:name w:val="xl121"/>
    <w:basedOn w:val="a6"/>
    <w:rsid w:val="005077F2"/>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2">
    <w:name w:val="xl122"/>
    <w:basedOn w:val="a6"/>
    <w:rsid w:val="005077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3">
    <w:name w:val="xl123"/>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4">
    <w:name w:val="xl124"/>
    <w:basedOn w:val="a6"/>
    <w:rsid w:val="005077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5">
    <w:name w:val="xl125"/>
    <w:basedOn w:val="a6"/>
    <w:rsid w:val="005077F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6">
    <w:name w:val="xl126"/>
    <w:basedOn w:val="a6"/>
    <w:rsid w:val="005077F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7">
    <w:name w:val="xl127"/>
    <w:basedOn w:val="a6"/>
    <w:rsid w:val="005077F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6"/>
    <w:rsid w:val="005077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6"/>
    <w:rsid w:val="005077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6"/>
    <w:rsid w:val="005077F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6"/>
    <w:rsid w:val="005077F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6"/>
    <w:rsid w:val="005077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6"/>
    <w:rsid w:val="005077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6"/>
    <w:rsid w:val="005077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6"/>
    <w:rsid w:val="005077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6"/>
    <w:rsid w:val="005077F2"/>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6"/>
    <w:rsid w:val="005077F2"/>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6"/>
    <w:rsid w:val="005077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6"/>
    <w:rsid w:val="005077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6"/>
    <w:rsid w:val="005077F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6"/>
    <w:rsid w:val="005077F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3">
    <w:name w:val="xl63"/>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4">
    <w:name w:val="xl64"/>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4">
    <w:name w:val="xl144"/>
    <w:basedOn w:val="a6"/>
    <w:rsid w:val="005077F2"/>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6"/>
    <w:rsid w:val="005077F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6"/>
    <w:rsid w:val="005077F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6"/>
    <w:rsid w:val="005077F2"/>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6"/>
    <w:rsid w:val="005077F2"/>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6"/>
    <w:rsid w:val="005077F2"/>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6"/>
    <w:rsid w:val="005077F2"/>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6"/>
    <w:rsid w:val="005077F2"/>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6"/>
    <w:rsid w:val="005077F2"/>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6"/>
    <w:rsid w:val="005077F2"/>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6"/>
    <w:rsid w:val="005077F2"/>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6"/>
    <w:rsid w:val="005077F2"/>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6"/>
    <w:rsid w:val="005077F2"/>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6"/>
    <w:rsid w:val="005077F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6"/>
    <w:rsid w:val="005077F2"/>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6"/>
    <w:rsid w:val="005077F2"/>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6"/>
    <w:rsid w:val="005077F2"/>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6"/>
    <w:rsid w:val="005077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6"/>
    <w:rsid w:val="005077F2"/>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6"/>
    <w:rsid w:val="005077F2"/>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6"/>
    <w:rsid w:val="005077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6"/>
    <w:rsid w:val="005077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6"/>
    <w:rsid w:val="005077F2"/>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6"/>
    <w:rsid w:val="005077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6"/>
    <w:rsid w:val="005077F2"/>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6"/>
    <w:rsid w:val="005077F2"/>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6"/>
    <w:rsid w:val="005077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6"/>
    <w:rsid w:val="005077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6"/>
    <w:rsid w:val="005077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6"/>
    <w:rsid w:val="005077F2"/>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6"/>
    <w:rsid w:val="005077F2"/>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6"/>
    <w:rsid w:val="005077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6"/>
    <w:rsid w:val="005077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6"/>
    <w:rsid w:val="005077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6"/>
    <w:rsid w:val="005077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6"/>
    <w:rsid w:val="005077F2"/>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5077F2"/>
  </w:style>
  <w:style w:type="paragraph" w:customStyle="1" w:styleId="xl30">
    <w:name w:val="xl30"/>
    <w:basedOn w:val="a6"/>
    <w:rsid w:val="005077F2"/>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6"/>
    <w:rsid w:val="005077F2"/>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6"/>
    <w:next w:val="a6"/>
    <w:rsid w:val="005077F2"/>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5077F2"/>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7">
    <w:name w:val="Без интервала1"/>
    <w:aliases w:val="список,No Spacing"/>
    <w:basedOn w:val="a6"/>
    <w:link w:val="NoSpacingChar"/>
    <w:qFormat/>
    <w:rsid w:val="005077F2"/>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Contents1">
    <w:name w:val="Contents 1"/>
    <w:basedOn w:val="a6"/>
    <w:next w:val="a6"/>
    <w:rsid w:val="005077F2"/>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6"/>
    <w:rsid w:val="005077F2"/>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7">
    <w:name w:val="Заголовок 11"/>
    <w:basedOn w:val="a6"/>
    <w:next w:val="a6"/>
    <w:rsid w:val="005077F2"/>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5077F2"/>
    <w:pPr>
      <w:numPr>
        <w:numId w:val="5"/>
      </w:numPr>
    </w:pPr>
  </w:style>
  <w:style w:type="numbering" w:customStyle="1" w:styleId="121">
    <w:name w:val="Стиль_Список12"/>
    <w:uiPriority w:val="99"/>
    <w:rsid w:val="005077F2"/>
  </w:style>
  <w:style w:type="paragraph" w:styleId="affffb">
    <w:name w:val="annotation subject"/>
    <w:basedOn w:val="affff7"/>
    <w:next w:val="affff7"/>
    <w:link w:val="affffc"/>
    <w:uiPriority w:val="99"/>
    <w:rsid w:val="005077F2"/>
    <w:rPr>
      <w:b/>
      <w:bCs/>
    </w:rPr>
  </w:style>
  <w:style w:type="character" w:customStyle="1" w:styleId="affffc">
    <w:name w:val="Тема примечания Знак"/>
    <w:basedOn w:val="affff8"/>
    <w:link w:val="affffb"/>
    <w:uiPriority w:val="99"/>
    <w:rsid w:val="005077F2"/>
    <w:rPr>
      <w:rFonts w:ascii="Times New Roman" w:eastAsia="Times New Roman" w:hAnsi="Times New Roman" w:cs="Times New Roman"/>
      <w:b/>
      <w:bCs/>
      <w:sz w:val="20"/>
      <w:szCs w:val="20"/>
      <w:lang w:eastAsia="ru-RU"/>
    </w:rPr>
  </w:style>
  <w:style w:type="paragraph" w:styleId="affffd">
    <w:name w:val="Revision"/>
    <w:hidden/>
    <w:uiPriority w:val="99"/>
    <w:rsid w:val="005077F2"/>
    <w:pPr>
      <w:spacing w:after="0" w:line="240" w:lineRule="auto"/>
    </w:pPr>
    <w:rPr>
      <w:rFonts w:ascii="Times New Roman" w:eastAsia="Times New Roman" w:hAnsi="Times New Roman" w:cs="Times New Roman"/>
      <w:sz w:val="24"/>
      <w:szCs w:val="24"/>
      <w:lang w:eastAsia="ru-RU"/>
    </w:rPr>
  </w:style>
  <w:style w:type="character" w:customStyle="1" w:styleId="afffb">
    <w:name w:val="Абзац списка Знак"/>
    <w:aliases w:val="ПКФ Список Знак,Bullet List Знак,FooterText Знак,numbered Знак,Paragraphe de liste1 Знак,lp1 Знак,Булет 1 Знак,Bullet Number Знак,Нумерованый список Знак,lp11 Знак,Bullet 1 Знак,Use Case List Paragraph Знак,Bullet List1 Знак,リスト段落 Знак"/>
    <w:link w:val="afffa"/>
    <w:uiPriority w:val="34"/>
    <w:rsid w:val="005077F2"/>
    <w:rPr>
      <w:rFonts w:ascii="Calibri" w:eastAsia="Times New Roman" w:hAnsi="Calibri" w:cs="Times New Roman"/>
      <w:lang w:val="en-US" w:bidi="en-US"/>
    </w:rPr>
  </w:style>
  <w:style w:type="paragraph" w:customStyle="1" w:styleId="a4">
    <w:name w:val="Простой маркер"/>
    <w:basedOn w:val="a6"/>
    <w:link w:val="affffe"/>
    <w:qFormat/>
    <w:rsid w:val="005077F2"/>
    <w:pPr>
      <w:widowControl w:val="0"/>
      <w:numPr>
        <w:numId w:val="10"/>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e">
    <w:name w:val="Простой маркер Знак"/>
    <w:link w:val="a4"/>
    <w:rsid w:val="005077F2"/>
    <w:rPr>
      <w:rFonts w:ascii="Times New Roman" w:eastAsia="Times New Roman" w:hAnsi="Times New Roman" w:cs="Times New Roman"/>
      <w:snapToGrid w:val="0"/>
      <w:sz w:val="24"/>
      <w:szCs w:val="24"/>
      <w:lang w:eastAsia="ru-RU"/>
    </w:rPr>
  </w:style>
  <w:style w:type="paragraph" w:customStyle="1" w:styleId="1f8">
    <w:name w:val="1. Текст"/>
    <w:basedOn w:val="afffa"/>
    <w:qFormat/>
    <w:rsid w:val="005077F2"/>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lang w:bidi="ar-SA"/>
    </w:rPr>
  </w:style>
  <w:style w:type="paragraph" w:styleId="a3">
    <w:name w:val="Block Text"/>
    <w:basedOn w:val="a6"/>
    <w:autoRedefine/>
    <w:rsid w:val="005077F2"/>
    <w:pPr>
      <w:numPr>
        <w:numId w:val="11"/>
      </w:numPr>
      <w:spacing w:after="0" w:line="240" w:lineRule="auto"/>
      <w:ind w:left="924" w:right="567" w:hanging="357"/>
      <w:jc w:val="both"/>
    </w:pPr>
    <w:rPr>
      <w:rFonts w:ascii="Times New Roman" w:eastAsia="Times New Roman" w:hAnsi="Times New Roman" w:cs="Times New Roman"/>
      <w:sz w:val="24"/>
      <w:szCs w:val="20"/>
      <w:lang w:eastAsia="ru-RU"/>
    </w:rPr>
  </w:style>
  <w:style w:type="paragraph" w:customStyle="1" w:styleId="2f9">
    <w:name w:val="заголовок 2"/>
    <w:basedOn w:val="a6"/>
    <w:next w:val="a6"/>
    <w:rsid w:val="005077F2"/>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3">
    <w:name w:val="заголовок 3"/>
    <w:basedOn w:val="a6"/>
    <w:next w:val="a6"/>
    <w:rsid w:val="005077F2"/>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rsid w:val="005077F2"/>
    <w:rPr>
      <w:rFonts w:ascii="Times New Roman" w:hAnsi="Times New Roman" w:cs="Times New Roman"/>
      <w:sz w:val="24"/>
      <w:szCs w:val="24"/>
    </w:rPr>
  </w:style>
  <w:style w:type="paragraph" w:customStyle="1" w:styleId="56">
    <w:name w:val="Абзац списка5"/>
    <w:basedOn w:val="a6"/>
    <w:rsid w:val="005077F2"/>
    <w:pPr>
      <w:spacing w:after="200" w:line="276" w:lineRule="auto"/>
      <w:ind w:left="720"/>
    </w:pPr>
    <w:rPr>
      <w:rFonts w:ascii="Calibri" w:eastAsia="Times New Roman" w:hAnsi="Calibri" w:cs="Calibri"/>
      <w:lang w:eastAsia="ru-RU"/>
    </w:rPr>
  </w:style>
  <w:style w:type="numbering" w:customStyle="1" w:styleId="64">
    <w:name w:val="Нет списка6"/>
    <w:next w:val="a9"/>
    <w:uiPriority w:val="99"/>
    <w:semiHidden/>
    <w:unhideWhenUsed/>
    <w:rsid w:val="005077F2"/>
  </w:style>
  <w:style w:type="paragraph" w:customStyle="1" w:styleId="4c">
    <w:name w:val="Абзац списка4"/>
    <w:basedOn w:val="a6"/>
    <w:rsid w:val="005077F2"/>
    <w:pPr>
      <w:spacing w:after="200" w:line="276" w:lineRule="auto"/>
      <w:ind w:left="720"/>
    </w:pPr>
    <w:rPr>
      <w:rFonts w:ascii="Calibri" w:eastAsia="Times New Roman" w:hAnsi="Calibri" w:cs="Calibri"/>
      <w:lang w:eastAsia="ru-RU"/>
    </w:rPr>
  </w:style>
  <w:style w:type="paragraph" w:customStyle="1" w:styleId="65">
    <w:name w:val="Абзац списка6"/>
    <w:basedOn w:val="a6"/>
    <w:rsid w:val="005077F2"/>
    <w:pPr>
      <w:spacing w:after="200" w:line="276" w:lineRule="auto"/>
      <w:ind w:left="720"/>
    </w:pPr>
    <w:rPr>
      <w:rFonts w:ascii="Calibri" w:eastAsia="Times New Roman" w:hAnsi="Calibri" w:cs="Calibri"/>
      <w:lang w:eastAsia="ru-RU"/>
    </w:rPr>
  </w:style>
  <w:style w:type="paragraph" w:styleId="2fa">
    <w:name w:val="toc 2"/>
    <w:basedOn w:val="a6"/>
    <w:next w:val="a6"/>
    <w:autoRedefine/>
    <w:unhideWhenUsed/>
    <w:rsid w:val="005077F2"/>
    <w:pPr>
      <w:spacing w:after="100" w:line="276" w:lineRule="auto"/>
      <w:ind w:left="220"/>
    </w:pPr>
    <w:rPr>
      <w:rFonts w:ascii="Calibri" w:eastAsia="Times New Roman" w:hAnsi="Calibri" w:cs="Times New Roman"/>
      <w:lang w:eastAsia="ru-RU"/>
    </w:rPr>
  </w:style>
  <w:style w:type="paragraph" w:styleId="afffff">
    <w:name w:val="endnote text"/>
    <w:basedOn w:val="a6"/>
    <w:link w:val="afffff0"/>
    <w:uiPriority w:val="99"/>
    <w:unhideWhenUsed/>
    <w:rsid w:val="005077F2"/>
    <w:pPr>
      <w:spacing w:after="0" w:line="240" w:lineRule="auto"/>
    </w:pPr>
    <w:rPr>
      <w:rFonts w:ascii="Times New Roman" w:eastAsia="Times New Roman" w:hAnsi="Times New Roman" w:cs="Times New Roman"/>
      <w:sz w:val="20"/>
      <w:szCs w:val="20"/>
      <w:lang w:eastAsia="ru-RU"/>
    </w:rPr>
  </w:style>
  <w:style w:type="character" w:customStyle="1" w:styleId="afffff0">
    <w:name w:val="Текст концевой сноски Знак"/>
    <w:basedOn w:val="a7"/>
    <w:link w:val="afffff"/>
    <w:uiPriority w:val="99"/>
    <w:rsid w:val="005077F2"/>
    <w:rPr>
      <w:rFonts w:ascii="Times New Roman" w:eastAsia="Times New Roman" w:hAnsi="Times New Roman" w:cs="Times New Roman"/>
      <w:sz w:val="20"/>
      <w:szCs w:val="20"/>
      <w:lang w:eastAsia="ru-RU"/>
    </w:rPr>
  </w:style>
  <w:style w:type="paragraph" w:customStyle="1" w:styleId="122">
    <w:name w:val="Абзац списка12"/>
    <w:basedOn w:val="a6"/>
    <w:uiPriority w:val="99"/>
    <w:rsid w:val="005077F2"/>
    <w:pPr>
      <w:spacing w:after="0" w:line="240" w:lineRule="auto"/>
      <w:ind w:left="720"/>
    </w:pPr>
    <w:rPr>
      <w:rFonts w:ascii="Times New Roman" w:eastAsia="Times New Roman" w:hAnsi="Times New Roman" w:cs="Times New Roman"/>
      <w:sz w:val="24"/>
      <w:szCs w:val="24"/>
      <w:lang w:eastAsia="ru-RU"/>
    </w:rPr>
  </w:style>
  <w:style w:type="paragraph" w:customStyle="1" w:styleId="118">
    <w:name w:val="Знак11"/>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BodyTextIndent31">
    <w:name w:val="Body Text Indent 31"/>
    <w:basedOn w:val="a6"/>
    <w:rsid w:val="005077F2"/>
    <w:pPr>
      <w:spacing w:after="0" w:line="312" w:lineRule="auto"/>
      <w:ind w:left="-142"/>
      <w:jc w:val="both"/>
    </w:pPr>
    <w:rPr>
      <w:rFonts w:ascii="Times New Roman" w:eastAsia="Times New Roman" w:hAnsi="Times New Roman" w:cs="Times New Roman"/>
      <w:sz w:val="28"/>
      <w:szCs w:val="20"/>
      <w:lang w:eastAsia="ru-RU"/>
    </w:rPr>
  </w:style>
  <w:style w:type="paragraph" w:customStyle="1" w:styleId="BodyText1">
    <w:name w:val="Body Text1"/>
    <w:basedOn w:val="a6"/>
    <w:rsid w:val="005077F2"/>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afffff1">
    <w:name w:val="Стиль текста Знак"/>
    <w:link w:val="afffff2"/>
    <w:locked/>
    <w:rsid w:val="005077F2"/>
    <w:rPr>
      <w:sz w:val="24"/>
      <w:szCs w:val="24"/>
    </w:rPr>
  </w:style>
  <w:style w:type="paragraph" w:customStyle="1" w:styleId="afffff2">
    <w:name w:val="Стиль текста"/>
    <w:basedOn w:val="aa"/>
    <w:link w:val="afffff1"/>
    <w:rsid w:val="005077F2"/>
    <w:pPr>
      <w:keepLines/>
      <w:spacing w:before="60" w:after="60"/>
    </w:pPr>
    <w:rPr>
      <w:rFonts w:asciiTheme="minorHAnsi" w:eastAsiaTheme="minorHAnsi" w:hAnsiTheme="minorHAnsi" w:cstheme="minorBidi"/>
      <w:sz w:val="24"/>
      <w:szCs w:val="24"/>
      <w:lang w:eastAsia="en-US"/>
    </w:rPr>
  </w:style>
  <w:style w:type="paragraph" w:customStyle="1" w:styleId="119">
    <w:name w:val="Абзац списка11"/>
    <w:basedOn w:val="a6"/>
    <w:rsid w:val="005077F2"/>
    <w:pPr>
      <w:spacing w:after="0" w:line="240" w:lineRule="auto"/>
      <w:ind w:left="720"/>
    </w:pPr>
    <w:rPr>
      <w:rFonts w:ascii="Times New Roman" w:eastAsia="Times New Roman" w:hAnsi="Times New Roman" w:cs="Times New Roman"/>
      <w:sz w:val="24"/>
      <w:szCs w:val="24"/>
      <w:lang w:eastAsia="ru-RU"/>
    </w:rPr>
  </w:style>
  <w:style w:type="character" w:customStyle="1" w:styleId="1f9">
    <w:name w:val="Абзац_1 Знак"/>
    <w:link w:val="1fa"/>
    <w:locked/>
    <w:rsid w:val="005077F2"/>
    <w:rPr>
      <w:rFonts w:ascii="MS Mincho" w:eastAsia="MS Mincho" w:hAnsi="MS Mincho"/>
      <w:color w:val="666699"/>
      <w:sz w:val="28"/>
      <w:szCs w:val="28"/>
      <w:lang w:eastAsia="ja-JP"/>
    </w:rPr>
  </w:style>
  <w:style w:type="paragraph" w:customStyle="1" w:styleId="1fa">
    <w:name w:val="Абзац_1"/>
    <w:basedOn w:val="a6"/>
    <w:link w:val="1f9"/>
    <w:autoRedefine/>
    <w:rsid w:val="005077F2"/>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b">
    <w:name w:val="Ненум_1"/>
    <w:basedOn w:val="1fa"/>
    <w:autoRedefine/>
    <w:rsid w:val="005077F2"/>
    <w:pPr>
      <w:spacing w:before="60"/>
      <w:ind w:firstLine="709"/>
      <w:contextualSpacing/>
    </w:pPr>
    <w:rPr>
      <w:color w:val="0000FF"/>
    </w:rPr>
  </w:style>
  <w:style w:type="paragraph" w:customStyle="1" w:styleId="11a">
    <w:name w:val="Знак1 Знак Знак Знак1 Знак Знак Знак"/>
    <w:basedOn w:val="a6"/>
    <w:rsid w:val="005077F2"/>
    <w:pPr>
      <w:spacing w:after="0" w:line="240" w:lineRule="auto"/>
    </w:pPr>
    <w:rPr>
      <w:rFonts w:ascii="Verdana" w:eastAsia="Times New Roman" w:hAnsi="Verdana" w:cs="Verdana"/>
      <w:sz w:val="20"/>
      <w:szCs w:val="20"/>
      <w:lang w:val="en-US"/>
    </w:rPr>
  </w:style>
  <w:style w:type="character" w:customStyle="1" w:styleId="1fc">
    <w:name w:val="Выдел 1 Знак"/>
    <w:link w:val="1fd"/>
    <w:locked/>
    <w:rsid w:val="005077F2"/>
    <w:rPr>
      <w:b/>
      <w:i/>
      <w:color w:val="000000"/>
      <w:sz w:val="28"/>
      <w:szCs w:val="28"/>
    </w:rPr>
  </w:style>
  <w:style w:type="paragraph" w:customStyle="1" w:styleId="1fd">
    <w:name w:val="Выдел 1"/>
    <w:basedOn w:val="a6"/>
    <w:link w:val="1fc"/>
    <w:autoRedefine/>
    <w:rsid w:val="005077F2"/>
    <w:pPr>
      <w:spacing w:before="240" w:after="0" w:line="320" w:lineRule="exact"/>
      <w:jc w:val="both"/>
    </w:pPr>
    <w:rPr>
      <w:b/>
      <w:i/>
      <w:color w:val="000000"/>
      <w:sz w:val="28"/>
      <w:szCs w:val="28"/>
    </w:rPr>
  </w:style>
  <w:style w:type="paragraph" w:customStyle="1" w:styleId="Style6">
    <w:name w:val="Style6"/>
    <w:basedOn w:val="a6"/>
    <w:rsid w:val="005077F2"/>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eastAsia="ru-RU"/>
    </w:rPr>
  </w:style>
  <w:style w:type="paragraph" w:customStyle="1" w:styleId="headertext">
    <w:name w:val="headertext"/>
    <w:rsid w:val="005077F2"/>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e">
    <w:name w:val="Нумерованный список1"/>
    <w:basedOn w:val="a6"/>
    <w:rsid w:val="005077F2"/>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6"/>
    <w:uiPriority w:val="99"/>
    <w:rsid w:val="005077F2"/>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paragraph" w:customStyle="1" w:styleId="afffff3">
    <w:name w:val="Знак Знак Знак Знак Знак"/>
    <w:basedOn w:val="a6"/>
    <w:rsid w:val="005077F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fb">
    <w:name w:val="Без интервала2"/>
    <w:qFormat/>
    <w:rsid w:val="005077F2"/>
    <w:pPr>
      <w:spacing w:after="0" w:line="240" w:lineRule="auto"/>
    </w:pPr>
    <w:rPr>
      <w:rFonts w:ascii="Calibri" w:eastAsia="Times New Roman" w:hAnsi="Calibri" w:cs="Times New Roman"/>
      <w:lang w:val="en-US"/>
    </w:rPr>
  </w:style>
  <w:style w:type="character" w:customStyle="1" w:styleId="QuoteChar">
    <w:name w:val="Quote Char"/>
    <w:link w:val="214"/>
    <w:locked/>
    <w:rsid w:val="005077F2"/>
    <w:rPr>
      <w:rFonts w:ascii="Calibri" w:hAnsi="Calibri"/>
      <w:i/>
      <w:iCs/>
      <w:color w:val="000000"/>
    </w:rPr>
  </w:style>
  <w:style w:type="paragraph" w:customStyle="1" w:styleId="214">
    <w:name w:val="Цитата 21"/>
    <w:basedOn w:val="a6"/>
    <w:next w:val="a6"/>
    <w:link w:val="QuoteChar"/>
    <w:rsid w:val="005077F2"/>
    <w:pPr>
      <w:spacing w:after="200" w:line="276" w:lineRule="auto"/>
    </w:pPr>
    <w:rPr>
      <w:rFonts w:ascii="Calibri" w:hAnsi="Calibri"/>
      <w:i/>
      <w:iCs/>
      <w:color w:val="000000"/>
    </w:rPr>
  </w:style>
  <w:style w:type="character" w:customStyle="1" w:styleId="IntenseQuoteChar">
    <w:name w:val="Intense Quote Char"/>
    <w:link w:val="1ff"/>
    <w:locked/>
    <w:rsid w:val="005077F2"/>
    <w:rPr>
      <w:rFonts w:ascii="Calibri" w:hAnsi="Calibri"/>
      <w:b/>
      <w:bCs/>
      <w:i/>
      <w:iCs/>
      <w:color w:val="4F81BD"/>
    </w:rPr>
  </w:style>
  <w:style w:type="paragraph" w:customStyle="1" w:styleId="1ff">
    <w:name w:val="Выделенная цитата1"/>
    <w:basedOn w:val="a6"/>
    <w:next w:val="a6"/>
    <w:link w:val="IntenseQuoteChar"/>
    <w:rsid w:val="005077F2"/>
    <w:pPr>
      <w:pBdr>
        <w:bottom w:val="single" w:sz="4" w:space="4" w:color="4F81BD"/>
      </w:pBdr>
      <w:spacing w:before="200" w:after="280" w:line="276" w:lineRule="auto"/>
      <w:ind w:left="936" w:right="936"/>
    </w:pPr>
    <w:rPr>
      <w:rFonts w:ascii="Calibri" w:hAnsi="Calibri"/>
      <w:b/>
      <w:bCs/>
      <w:i/>
      <w:iCs/>
      <w:color w:val="4F81BD"/>
    </w:rPr>
  </w:style>
  <w:style w:type="paragraph" w:customStyle="1" w:styleId="1ff0">
    <w:name w:val="Заголовок оглавления1"/>
    <w:basedOn w:val="15"/>
    <w:next w:val="a6"/>
    <w:qFormat/>
    <w:rsid w:val="005077F2"/>
    <w:pPr>
      <w:keepLines/>
      <w:spacing w:before="480" w:after="0" w:line="276" w:lineRule="auto"/>
      <w:outlineLvl w:val="9"/>
    </w:pPr>
    <w:rPr>
      <w:rFonts w:ascii="Cambria" w:hAnsi="Cambria" w:cs="Times New Roman"/>
      <w:color w:val="365F91"/>
      <w:kern w:val="0"/>
      <w:sz w:val="28"/>
      <w:szCs w:val="28"/>
    </w:rPr>
  </w:style>
  <w:style w:type="paragraph" w:customStyle="1" w:styleId="Normal1">
    <w:name w:val="Normal1"/>
    <w:rsid w:val="005077F2"/>
    <w:pPr>
      <w:snapToGrid w:val="0"/>
      <w:spacing w:after="0" w:line="240" w:lineRule="auto"/>
    </w:pPr>
    <w:rPr>
      <w:rFonts w:ascii="Arial" w:eastAsia="Times New Roman" w:hAnsi="Arial" w:cs="Times New Roman"/>
      <w:sz w:val="18"/>
      <w:szCs w:val="20"/>
      <w:lang w:eastAsia="ru-RU"/>
    </w:rPr>
  </w:style>
  <w:style w:type="paragraph" w:customStyle="1" w:styleId="123">
    <w:name w:val="Заголовок 12"/>
    <w:basedOn w:val="a6"/>
    <w:next w:val="a6"/>
    <w:rsid w:val="005077F2"/>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0">
    <w:name w:val="Заголовок 13"/>
    <w:basedOn w:val="a6"/>
    <w:next w:val="a6"/>
    <w:rsid w:val="005077F2"/>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4">
    <w:name w:val="endnote reference"/>
    <w:uiPriority w:val="99"/>
    <w:unhideWhenUsed/>
    <w:rsid w:val="005077F2"/>
    <w:rPr>
      <w:vertAlign w:val="superscript"/>
    </w:rPr>
  </w:style>
  <w:style w:type="character" w:styleId="afffff5">
    <w:name w:val="Placeholder Text"/>
    <w:basedOn w:val="a7"/>
    <w:uiPriority w:val="99"/>
    <w:semiHidden/>
    <w:rsid w:val="005077F2"/>
    <w:rPr>
      <w:color w:val="808080"/>
    </w:rPr>
  </w:style>
  <w:style w:type="character" w:customStyle="1" w:styleId="320">
    <w:name w:val="Знак Знак32"/>
    <w:rsid w:val="005077F2"/>
    <w:rPr>
      <w:rFonts w:ascii="NTTierce" w:hAnsi="NTTierce" w:cs="NTTierce" w:hint="default"/>
      <w:b/>
      <w:bCs/>
      <w:sz w:val="16"/>
      <w:szCs w:val="16"/>
    </w:rPr>
  </w:style>
  <w:style w:type="character" w:customStyle="1" w:styleId="72">
    <w:name w:val="Знак Знак72"/>
    <w:rsid w:val="005077F2"/>
    <w:rPr>
      <w:rFonts w:ascii="NTTierce" w:hAnsi="NTTierce" w:cs="NTTierce" w:hint="default"/>
      <w:b/>
      <w:bCs/>
      <w:sz w:val="24"/>
      <w:szCs w:val="24"/>
    </w:rPr>
  </w:style>
  <w:style w:type="character" w:customStyle="1" w:styleId="215">
    <w:name w:val="Знак Знак21"/>
    <w:rsid w:val="005077F2"/>
    <w:rPr>
      <w:rFonts w:ascii="NTTierce" w:hAnsi="NTTierce" w:cs="NTTierce" w:hint="default"/>
      <w:b/>
      <w:bCs/>
      <w:sz w:val="24"/>
      <w:szCs w:val="24"/>
    </w:rPr>
  </w:style>
  <w:style w:type="character" w:customStyle="1" w:styleId="FontStyle16">
    <w:name w:val="Font Style16"/>
    <w:rsid w:val="005077F2"/>
    <w:rPr>
      <w:rFonts w:ascii="Times New Roman" w:hAnsi="Times New Roman" w:cs="Times New Roman" w:hint="default"/>
      <w:sz w:val="22"/>
      <w:szCs w:val="22"/>
    </w:rPr>
  </w:style>
  <w:style w:type="character" w:customStyle="1" w:styleId="match">
    <w:name w:val="match"/>
    <w:rsid w:val="005077F2"/>
  </w:style>
  <w:style w:type="character" w:customStyle="1" w:styleId="1ff1">
    <w:name w:val="Слабое выделение1"/>
    <w:rsid w:val="005077F2"/>
    <w:rPr>
      <w:rFonts w:ascii="Times New Roman" w:hAnsi="Times New Roman" w:cs="Times New Roman" w:hint="default"/>
      <w:i/>
      <w:iCs w:val="0"/>
      <w:color w:val="808080"/>
    </w:rPr>
  </w:style>
  <w:style w:type="character" w:customStyle="1" w:styleId="1ff2">
    <w:name w:val="Сильное выделение1"/>
    <w:rsid w:val="005077F2"/>
    <w:rPr>
      <w:rFonts w:ascii="Times New Roman" w:hAnsi="Times New Roman" w:cs="Times New Roman" w:hint="default"/>
      <w:b/>
      <w:bCs w:val="0"/>
      <w:i/>
      <w:iCs w:val="0"/>
      <w:color w:val="4F81BD"/>
    </w:rPr>
  </w:style>
  <w:style w:type="character" w:customStyle="1" w:styleId="1ff3">
    <w:name w:val="Слабая ссылка1"/>
    <w:rsid w:val="005077F2"/>
    <w:rPr>
      <w:rFonts w:ascii="Times New Roman" w:hAnsi="Times New Roman" w:cs="Times New Roman" w:hint="default"/>
      <w:smallCaps/>
      <w:color w:val="C0504D"/>
      <w:u w:val="single"/>
    </w:rPr>
  </w:style>
  <w:style w:type="character" w:customStyle="1" w:styleId="1ff4">
    <w:name w:val="Сильная ссылка1"/>
    <w:rsid w:val="005077F2"/>
    <w:rPr>
      <w:rFonts w:ascii="Times New Roman" w:hAnsi="Times New Roman" w:cs="Times New Roman" w:hint="default"/>
      <w:b/>
      <w:bCs w:val="0"/>
      <w:smallCaps/>
      <w:color w:val="C0504D"/>
      <w:spacing w:val="5"/>
      <w:u w:val="single"/>
    </w:rPr>
  </w:style>
  <w:style w:type="character" w:customStyle="1" w:styleId="1ff5">
    <w:name w:val="Название книги1"/>
    <w:qFormat/>
    <w:rsid w:val="005077F2"/>
    <w:rPr>
      <w:rFonts w:ascii="Times New Roman" w:hAnsi="Times New Roman" w:cs="Times New Roman" w:hint="default"/>
      <w:b/>
      <w:bCs w:val="0"/>
      <w:smallCaps/>
      <w:spacing w:val="5"/>
    </w:rPr>
  </w:style>
  <w:style w:type="table" w:styleId="afffff6">
    <w:name w:val="Table Elegant"/>
    <w:basedOn w:val="a8"/>
    <w:unhideWhenUsed/>
    <w:rsid w:val="005077F2"/>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6">
    <w:name w:val="Table Subtle 1"/>
    <w:basedOn w:val="a8"/>
    <w:unhideWhenUsed/>
    <w:rsid w:val="005077F2"/>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c">
    <w:name w:val="Table Subtle 2"/>
    <w:basedOn w:val="a8"/>
    <w:unhideWhenUsed/>
    <w:rsid w:val="005077F2"/>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8"/>
    <w:unhideWhenUsed/>
    <w:rsid w:val="005077F2"/>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8"/>
    <w:unhideWhenUsed/>
    <w:rsid w:val="005077F2"/>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8"/>
    <w:unhideWhenUsed/>
    <w:rsid w:val="005077F2"/>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1">
    <w:name w:val="Стиль_Список13"/>
    <w:uiPriority w:val="99"/>
    <w:rsid w:val="005077F2"/>
  </w:style>
  <w:style w:type="numbering" w:customStyle="1" w:styleId="216">
    <w:name w:val="Стиль_Список21"/>
    <w:uiPriority w:val="99"/>
    <w:rsid w:val="005077F2"/>
  </w:style>
  <w:style w:type="numbering" w:customStyle="1" w:styleId="3f4">
    <w:name w:val="Стиль_Список3"/>
    <w:uiPriority w:val="99"/>
    <w:rsid w:val="005077F2"/>
  </w:style>
  <w:style w:type="numbering" w:customStyle="1" w:styleId="73">
    <w:name w:val="Нет списка7"/>
    <w:next w:val="a9"/>
    <w:uiPriority w:val="99"/>
    <w:semiHidden/>
    <w:unhideWhenUsed/>
    <w:rsid w:val="005077F2"/>
  </w:style>
  <w:style w:type="numbering" w:customStyle="1" w:styleId="82">
    <w:name w:val="Нет списка8"/>
    <w:next w:val="a9"/>
    <w:uiPriority w:val="99"/>
    <w:semiHidden/>
    <w:unhideWhenUsed/>
    <w:rsid w:val="005077F2"/>
  </w:style>
  <w:style w:type="numbering" w:customStyle="1" w:styleId="1111111">
    <w:name w:val="Нет списка1111111"/>
    <w:next w:val="a9"/>
    <w:semiHidden/>
    <w:unhideWhenUsed/>
    <w:rsid w:val="005077F2"/>
  </w:style>
  <w:style w:type="table" w:customStyle="1" w:styleId="1ff7">
    <w:name w:val="Сетка таблицы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8">
    <w:name w:val="Знак Знак Знак Знак1"/>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412">
    <w:name w:val="Знак Знак4 Знак1"/>
    <w:basedOn w:val="a6"/>
    <w:rsid w:val="005077F2"/>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qFormat/>
    <w:locked/>
    <w:rsid w:val="005077F2"/>
    <w:rPr>
      <w:rFonts w:ascii="Arial" w:eastAsia="Times New Roman" w:hAnsi="Arial" w:cs="Arial"/>
      <w:sz w:val="20"/>
      <w:szCs w:val="20"/>
      <w:lang w:eastAsia="ru-RU"/>
    </w:rPr>
  </w:style>
  <w:style w:type="paragraph" w:customStyle="1" w:styleId="1">
    <w:name w:val="Цитата1"/>
    <w:basedOn w:val="a6"/>
    <w:rsid w:val="005077F2"/>
    <w:pPr>
      <w:numPr>
        <w:numId w:val="13"/>
      </w:numPr>
      <w:spacing w:after="0" w:line="240" w:lineRule="auto"/>
      <w:ind w:left="924" w:right="567" w:hanging="357"/>
      <w:jc w:val="both"/>
    </w:pPr>
    <w:rPr>
      <w:rFonts w:ascii="Times New Roman" w:eastAsia="Times New Roman" w:hAnsi="Times New Roman" w:cs="Times New Roman"/>
      <w:sz w:val="24"/>
      <w:szCs w:val="24"/>
      <w:lang w:eastAsia="ar-SA"/>
    </w:rPr>
  </w:style>
  <w:style w:type="character" w:customStyle="1" w:styleId="blk">
    <w:name w:val="blk"/>
    <w:rsid w:val="005077F2"/>
  </w:style>
  <w:style w:type="paragraph" w:customStyle="1" w:styleId="1ff9">
    <w:name w:val="Знак1 Знак Знак Знак Знак Знак Знак"/>
    <w:basedOn w:val="a6"/>
    <w:rsid w:val="005077F2"/>
    <w:pPr>
      <w:widowControl w:val="0"/>
      <w:adjustRightInd w:val="0"/>
      <w:spacing w:line="240" w:lineRule="exact"/>
      <w:jc w:val="right"/>
    </w:pPr>
    <w:rPr>
      <w:rFonts w:ascii="Arial" w:eastAsia="Times New Roman" w:hAnsi="Arial" w:cs="Arial"/>
      <w:sz w:val="20"/>
      <w:szCs w:val="20"/>
      <w:lang w:val="en-GB"/>
    </w:rPr>
  </w:style>
  <w:style w:type="numbering" w:customStyle="1" w:styleId="221">
    <w:name w:val="Стиль_Список22"/>
    <w:uiPriority w:val="99"/>
    <w:rsid w:val="005077F2"/>
  </w:style>
  <w:style w:type="numbering" w:customStyle="1" w:styleId="14">
    <w:name w:val="Стиль_Список14"/>
    <w:uiPriority w:val="99"/>
    <w:rsid w:val="005077F2"/>
    <w:pPr>
      <w:numPr>
        <w:numId w:val="7"/>
      </w:numPr>
    </w:pPr>
  </w:style>
  <w:style w:type="numbering" w:customStyle="1" w:styleId="40">
    <w:name w:val="Стиль_Список4"/>
    <w:uiPriority w:val="99"/>
    <w:rsid w:val="005077F2"/>
    <w:pPr>
      <w:numPr>
        <w:numId w:val="6"/>
      </w:numPr>
    </w:pPr>
  </w:style>
  <w:style w:type="paragraph" w:customStyle="1" w:styleId="xl182">
    <w:name w:val="xl182"/>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3">
    <w:name w:val="xl183"/>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4">
    <w:name w:val="xl184"/>
    <w:basedOn w:val="a6"/>
    <w:rsid w:val="005077F2"/>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
    <w:name w:val="xl185"/>
    <w:basedOn w:val="a6"/>
    <w:rsid w:val="005077F2"/>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6">
    <w:name w:val="xl186"/>
    <w:basedOn w:val="a6"/>
    <w:rsid w:val="005077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7">
    <w:name w:val="xl187"/>
    <w:basedOn w:val="a6"/>
    <w:rsid w:val="005077F2"/>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8">
    <w:name w:val="xl188"/>
    <w:basedOn w:val="a6"/>
    <w:rsid w:val="005077F2"/>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9">
    <w:name w:val="xl189"/>
    <w:basedOn w:val="a6"/>
    <w:rsid w:val="005077F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0">
    <w:name w:val="xl190"/>
    <w:basedOn w:val="a6"/>
    <w:rsid w:val="005077F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1">
    <w:name w:val="xl191"/>
    <w:basedOn w:val="a6"/>
    <w:rsid w:val="005077F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2">
    <w:name w:val="xl192"/>
    <w:basedOn w:val="a6"/>
    <w:rsid w:val="005077F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numbering" w:customStyle="1" w:styleId="1113">
    <w:name w:val="Стиль_Список111"/>
    <w:uiPriority w:val="99"/>
    <w:rsid w:val="005077F2"/>
  </w:style>
  <w:style w:type="numbering" w:customStyle="1" w:styleId="2112">
    <w:name w:val="Стиль_Список211"/>
    <w:uiPriority w:val="99"/>
    <w:rsid w:val="005077F2"/>
  </w:style>
  <w:style w:type="numbering" w:customStyle="1" w:styleId="313">
    <w:name w:val="Стиль_Список31"/>
    <w:uiPriority w:val="99"/>
    <w:rsid w:val="005077F2"/>
  </w:style>
  <w:style w:type="paragraph" w:customStyle="1" w:styleId="Char0">
    <w:name w:val="Char"/>
    <w:basedOn w:val="a6"/>
    <w:rsid w:val="005077F2"/>
    <w:pPr>
      <w:keepLines/>
      <w:spacing w:line="240" w:lineRule="exact"/>
      <w:jc w:val="both"/>
    </w:pPr>
    <w:rPr>
      <w:rFonts w:ascii="Verdana" w:eastAsia="MS Mincho" w:hAnsi="Verdana" w:cs="Franklin Gothic Book"/>
      <w:sz w:val="20"/>
      <w:szCs w:val="20"/>
      <w:lang w:val="en-US"/>
    </w:rPr>
  </w:style>
  <w:style w:type="paragraph" w:customStyle="1" w:styleId="afffff7">
    <w:name w:val="Знак Знак Знак Знак Знак Знак Знак"/>
    <w:basedOn w:val="a6"/>
    <w:rsid w:val="005077F2"/>
    <w:pPr>
      <w:spacing w:line="240" w:lineRule="exact"/>
    </w:pPr>
    <w:rPr>
      <w:rFonts w:ascii="Times New Roman" w:eastAsia="Calibri" w:hAnsi="Times New Roman" w:cs="Times New Roman"/>
      <w:sz w:val="20"/>
      <w:szCs w:val="20"/>
      <w:lang w:eastAsia="zh-CN"/>
    </w:rPr>
  </w:style>
  <w:style w:type="paragraph" w:customStyle="1" w:styleId="afffff8">
    <w:name w:val="Содержимое таблицы"/>
    <w:basedOn w:val="a6"/>
    <w:rsid w:val="005077F2"/>
    <w:pPr>
      <w:widowControl w:val="0"/>
      <w:suppressLineNumbers/>
      <w:suppressAutoHyphens/>
      <w:spacing w:after="0" w:line="240" w:lineRule="auto"/>
    </w:pPr>
    <w:rPr>
      <w:rFonts w:ascii="Times New Roman" w:eastAsia="Calibri" w:hAnsi="Times New Roman" w:cs="Tahoma"/>
      <w:color w:val="000000"/>
      <w:sz w:val="24"/>
      <w:szCs w:val="24"/>
      <w:lang w:val="en-US"/>
    </w:rPr>
  </w:style>
  <w:style w:type="paragraph" w:customStyle="1" w:styleId="afffff9">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6"/>
    <w:rsid w:val="005077F2"/>
    <w:pPr>
      <w:spacing w:line="240" w:lineRule="exact"/>
    </w:pPr>
    <w:rPr>
      <w:rFonts w:ascii="Verdana" w:eastAsia="Calibri" w:hAnsi="Verdana" w:cs="Verdana"/>
      <w:sz w:val="20"/>
      <w:szCs w:val="20"/>
      <w:lang w:val="en-US"/>
    </w:rPr>
  </w:style>
  <w:style w:type="paragraph" w:customStyle="1" w:styleId="Special1">
    <w:name w:val="Special 1"/>
    <w:basedOn w:val="a6"/>
    <w:rsid w:val="005077F2"/>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apple-style-span">
    <w:name w:val="apple-style-span"/>
    <w:rsid w:val="005077F2"/>
  </w:style>
  <w:style w:type="character" w:customStyle="1" w:styleId="FontStyle34">
    <w:name w:val="Font Style34"/>
    <w:rsid w:val="005077F2"/>
    <w:rPr>
      <w:rFonts w:ascii="Times New Roman" w:hAnsi="Times New Roman" w:cs="Times New Roman"/>
      <w:sz w:val="26"/>
      <w:szCs w:val="26"/>
    </w:rPr>
  </w:style>
  <w:style w:type="paragraph" w:customStyle="1" w:styleId="main1">
    <w:name w:val="main1"/>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6"/>
    <w:rsid w:val="005077F2"/>
    <w:pPr>
      <w:spacing w:before="100" w:after="100" w:line="240" w:lineRule="auto"/>
      <w:ind w:left="100" w:right="100"/>
    </w:pPr>
    <w:rPr>
      <w:rFonts w:ascii="Arial" w:eastAsia="Times New Roman" w:hAnsi="Arial" w:cs="Times New Roman"/>
      <w:sz w:val="24"/>
      <w:szCs w:val="24"/>
      <w:lang w:eastAsia="ru-RU"/>
    </w:rPr>
  </w:style>
  <w:style w:type="paragraph" w:customStyle="1" w:styleId="afffffa">
    <w:name w:val="Знак Знак Знак Знак Знак Знак"/>
    <w:basedOn w:val="a6"/>
    <w:uiPriority w:val="99"/>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6"/>
    <w:next w:val="22"/>
    <w:autoRedefine/>
    <w:rsid w:val="005077F2"/>
    <w:pPr>
      <w:spacing w:line="240" w:lineRule="exact"/>
      <w:jc w:val="center"/>
    </w:pPr>
    <w:rPr>
      <w:rFonts w:ascii="Times New Roman" w:eastAsia="Times New Roman" w:hAnsi="Times New Roman" w:cs="Times New Roman"/>
      <w:b/>
      <w:sz w:val="24"/>
      <w:szCs w:val="24"/>
      <w:u w:val="single"/>
    </w:rPr>
  </w:style>
  <w:style w:type="character" w:customStyle="1" w:styleId="afffffb">
    <w:name w:val="Основной текст_"/>
    <w:link w:val="2fd"/>
    <w:locked/>
    <w:rsid w:val="005077F2"/>
    <w:rPr>
      <w:sz w:val="23"/>
      <w:szCs w:val="23"/>
      <w:shd w:val="clear" w:color="auto" w:fill="FFFFFF"/>
    </w:rPr>
  </w:style>
  <w:style w:type="paragraph" w:customStyle="1" w:styleId="2fd">
    <w:name w:val="Основной текст2"/>
    <w:basedOn w:val="a6"/>
    <w:link w:val="afffffb"/>
    <w:rsid w:val="005077F2"/>
    <w:pPr>
      <w:shd w:val="clear" w:color="auto" w:fill="FFFFFF"/>
      <w:spacing w:before="120" w:after="240" w:line="0" w:lineRule="atLeast"/>
    </w:pPr>
    <w:rPr>
      <w:sz w:val="23"/>
      <w:szCs w:val="23"/>
      <w:shd w:val="clear" w:color="auto" w:fill="FFFFFF"/>
    </w:rPr>
  </w:style>
  <w:style w:type="paragraph" w:customStyle="1" w:styleId="217">
    <w:name w:val="Заголовок 2.1"/>
    <w:basedOn w:val="15"/>
    <w:rsid w:val="005077F2"/>
    <w:pPr>
      <w:keepLines/>
      <w:widowControl w:val="0"/>
      <w:suppressLineNumbers/>
      <w:tabs>
        <w:tab w:val="num" w:pos="432"/>
      </w:tabs>
      <w:suppressAutoHyphens/>
      <w:ind w:left="432" w:hanging="432"/>
      <w:jc w:val="center"/>
    </w:pPr>
    <w:rPr>
      <w:rFonts w:cs="Times New Roman"/>
      <w:bCs w:val="0"/>
      <w:caps/>
      <w:kern w:val="28"/>
      <w:sz w:val="36"/>
      <w:szCs w:val="28"/>
    </w:rPr>
  </w:style>
  <w:style w:type="character" w:customStyle="1" w:styleId="FontStyle37">
    <w:name w:val="Font Style37"/>
    <w:rsid w:val="005077F2"/>
    <w:rPr>
      <w:rFonts w:ascii="Times New Roman" w:hAnsi="Times New Roman" w:cs="Times New Roman"/>
      <w:sz w:val="22"/>
      <w:szCs w:val="22"/>
    </w:rPr>
  </w:style>
  <w:style w:type="paragraph" w:customStyle="1" w:styleId="Style29">
    <w:name w:val="Style29"/>
    <w:basedOn w:val="a6"/>
    <w:uiPriority w:val="99"/>
    <w:rsid w:val="005077F2"/>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Standard">
    <w:name w:val="Standard"/>
    <w:rsid w:val="005077F2"/>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numbering" w:customStyle="1" w:styleId="11111111">
    <w:name w:val="Нет списка11111111"/>
    <w:next w:val="a9"/>
    <w:uiPriority w:val="99"/>
    <w:semiHidden/>
    <w:unhideWhenUsed/>
    <w:rsid w:val="005077F2"/>
  </w:style>
  <w:style w:type="paragraph" w:customStyle="1" w:styleId="xl193">
    <w:name w:val="xl193"/>
    <w:basedOn w:val="a6"/>
    <w:rsid w:val="005077F2"/>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6"/>
    <w:rsid w:val="005077F2"/>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6"/>
    <w:rsid w:val="005077F2"/>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6"/>
    <w:rsid w:val="005077F2"/>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6"/>
    <w:rsid w:val="005077F2"/>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6"/>
    <w:rsid w:val="005077F2"/>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6"/>
    <w:rsid w:val="005077F2"/>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6"/>
    <w:rsid w:val="005077F2"/>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6"/>
    <w:rsid w:val="005077F2"/>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6"/>
    <w:rsid w:val="005077F2"/>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6"/>
    <w:rsid w:val="005077F2"/>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6"/>
    <w:rsid w:val="005077F2"/>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6"/>
    <w:rsid w:val="005077F2"/>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6"/>
    <w:rsid w:val="005077F2"/>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6"/>
    <w:rsid w:val="005077F2"/>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6"/>
    <w:rsid w:val="005077F2"/>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6"/>
    <w:rsid w:val="005077F2"/>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6"/>
    <w:rsid w:val="005077F2"/>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6"/>
    <w:rsid w:val="005077F2"/>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f"/>
    <w:locked/>
    <w:rsid w:val="005077F2"/>
    <w:rPr>
      <w:rFonts w:ascii="Calibri" w:eastAsia="Times New Roman" w:hAnsi="Calibri" w:cs="Calibri"/>
      <w:lang w:eastAsia="ru-RU"/>
    </w:rPr>
  </w:style>
  <w:style w:type="numbering" w:customStyle="1" w:styleId="218">
    <w:name w:val="Нет списка21"/>
    <w:next w:val="a9"/>
    <w:semiHidden/>
    <w:unhideWhenUsed/>
    <w:rsid w:val="005077F2"/>
  </w:style>
  <w:style w:type="paragraph" w:styleId="3f5">
    <w:name w:val="toc 3"/>
    <w:basedOn w:val="a6"/>
    <w:next w:val="a6"/>
    <w:autoRedefine/>
    <w:rsid w:val="005077F2"/>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d">
    <w:name w:val="toc 4"/>
    <w:basedOn w:val="a6"/>
    <w:next w:val="a6"/>
    <w:autoRedefine/>
    <w:rsid w:val="005077F2"/>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6"/>
    <w:next w:val="a6"/>
    <w:autoRedefine/>
    <w:rsid w:val="005077F2"/>
    <w:pPr>
      <w:spacing w:after="0" w:line="240" w:lineRule="auto"/>
      <w:ind w:left="960"/>
      <w:jc w:val="both"/>
    </w:pPr>
    <w:rPr>
      <w:rFonts w:ascii="Times New Roman" w:eastAsia="Times New Roman" w:hAnsi="Times New Roman" w:cs="Times New Roman"/>
      <w:sz w:val="18"/>
      <w:szCs w:val="18"/>
      <w:lang w:eastAsia="ru-RU"/>
    </w:rPr>
  </w:style>
  <w:style w:type="paragraph" w:styleId="66">
    <w:name w:val="toc 6"/>
    <w:basedOn w:val="a6"/>
    <w:next w:val="a6"/>
    <w:autoRedefine/>
    <w:rsid w:val="005077F2"/>
    <w:pPr>
      <w:spacing w:after="0" w:line="240" w:lineRule="auto"/>
      <w:ind w:left="1200"/>
      <w:jc w:val="both"/>
    </w:pPr>
    <w:rPr>
      <w:rFonts w:ascii="Times New Roman" w:eastAsia="Times New Roman" w:hAnsi="Times New Roman" w:cs="Times New Roman"/>
      <w:sz w:val="18"/>
      <w:szCs w:val="18"/>
      <w:lang w:eastAsia="ru-RU"/>
    </w:rPr>
  </w:style>
  <w:style w:type="paragraph" w:styleId="74">
    <w:name w:val="toc 7"/>
    <w:basedOn w:val="a6"/>
    <w:next w:val="a6"/>
    <w:autoRedefine/>
    <w:rsid w:val="005077F2"/>
    <w:pPr>
      <w:spacing w:after="0" w:line="240" w:lineRule="auto"/>
      <w:ind w:left="1440"/>
      <w:jc w:val="both"/>
    </w:pPr>
    <w:rPr>
      <w:rFonts w:ascii="Times New Roman" w:eastAsia="Times New Roman" w:hAnsi="Times New Roman" w:cs="Times New Roman"/>
      <w:sz w:val="18"/>
      <w:szCs w:val="18"/>
      <w:lang w:eastAsia="ru-RU"/>
    </w:rPr>
  </w:style>
  <w:style w:type="paragraph" w:styleId="83">
    <w:name w:val="toc 8"/>
    <w:basedOn w:val="a6"/>
    <w:next w:val="a6"/>
    <w:autoRedefine/>
    <w:rsid w:val="005077F2"/>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6"/>
    <w:next w:val="a6"/>
    <w:autoRedefine/>
    <w:rsid w:val="005077F2"/>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6"/>
    <w:rsid w:val="005077F2"/>
    <w:pPr>
      <w:spacing w:after="60" w:line="240" w:lineRule="auto"/>
      <w:jc w:val="both"/>
    </w:pPr>
    <w:rPr>
      <w:rFonts w:ascii="Times New Roman" w:eastAsia="Times New Roman" w:hAnsi="Times New Roman" w:cs="Times New Roman"/>
      <w:sz w:val="24"/>
      <w:szCs w:val="24"/>
      <w:lang w:eastAsia="ru-RU"/>
    </w:rPr>
  </w:style>
  <w:style w:type="paragraph" w:customStyle="1" w:styleId="2fe">
    <w:name w:val="Заголовок 2 со списком"/>
    <w:basedOn w:val="22"/>
    <w:next w:val="a6"/>
    <w:link w:val="2ff"/>
    <w:rsid w:val="005077F2"/>
    <w:pPr>
      <w:tabs>
        <w:tab w:val="num" w:pos="360"/>
      </w:tabs>
      <w:spacing w:before="0" w:after="0" w:line="360" w:lineRule="auto"/>
      <w:ind w:left="360" w:hanging="360"/>
      <w:jc w:val="center"/>
    </w:pPr>
    <w:rPr>
      <w:rFonts w:ascii="Times New Roman" w:hAnsi="Times New Roman" w:cs="Times New Roman"/>
      <w:bCs w:val="0"/>
      <w:i w:val="0"/>
      <w:iCs w:val="0"/>
      <w:sz w:val="24"/>
      <w:szCs w:val="20"/>
    </w:rPr>
  </w:style>
  <w:style w:type="character" w:customStyle="1" w:styleId="2ff">
    <w:name w:val="Заголовок 2 со списком Знак"/>
    <w:link w:val="2fe"/>
    <w:locked/>
    <w:rsid w:val="005077F2"/>
    <w:rPr>
      <w:rFonts w:ascii="Times New Roman" w:eastAsia="Times New Roman" w:hAnsi="Times New Roman" w:cs="Times New Roman"/>
      <w:b/>
      <w:sz w:val="24"/>
      <w:szCs w:val="20"/>
      <w:lang w:eastAsia="ru-RU"/>
    </w:rPr>
  </w:style>
  <w:style w:type="paragraph" w:customStyle="1" w:styleId="3f6">
    <w:name w:val="Заголовок 3 со списком"/>
    <w:basedOn w:val="3"/>
    <w:link w:val="3f7"/>
    <w:rsid w:val="005077F2"/>
    <w:pPr>
      <w:tabs>
        <w:tab w:val="num" w:pos="972"/>
      </w:tabs>
      <w:ind w:left="972" w:hanging="432"/>
      <w:jc w:val="both"/>
    </w:pPr>
    <w:rPr>
      <w:rFonts w:cs="Times New Roman"/>
      <w:bCs w:val="0"/>
      <w:sz w:val="24"/>
      <w:szCs w:val="20"/>
    </w:rPr>
  </w:style>
  <w:style w:type="character" w:customStyle="1" w:styleId="3f7">
    <w:name w:val="Заголовок 3 со списком Знак"/>
    <w:link w:val="3f6"/>
    <w:locked/>
    <w:rsid w:val="005077F2"/>
    <w:rPr>
      <w:rFonts w:ascii="Arial" w:eastAsia="Times New Roman" w:hAnsi="Arial" w:cs="Times New Roman"/>
      <w:b/>
      <w:sz w:val="24"/>
      <w:szCs w:val="20"/>
      <w:lang w:eastAsia="ru-RU"/>
    </w:rPr>
  </w:style>
  <w:style w:type="character" w:customStyle="1" w:styleId="1ffa">
    <w:name w:val="Верхний колонтитул Знак1"/>
    <w:aliases w:val="Знак4 Знак2,header Знак1"/>
    <w:uiPriority w:val="99"/>
    <w:locked/>
    <w:rsid w:val="005077F2"/>
    <w:rPr>
      <w:rFonts w:cs="Times New Roman"/>
      <w:sz w:val="24"/>
    </w:rPr>
  </w:style>
  <w:style w:type="character" w:customStyle="1" w:styleId="afffffc">
    <w:name w:val="Основной шрифт"/>
    <w:rsid w:val="005077F2"/>
  </w:style>
  <w:style w:type="paragraph" w:customStyle="1" w:styleId="afffffd">
    <w:name w:val="текст таблицы"/>
    <w:basedOn w:val="a6"/>
    <w:rsid w:val="005077F2"/>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e">
    <w:name w:val="ТЛ_Заказчик"/>
    <w:basedOn w:val="a6"/>
    <w:link w:val="affffff"/>
    <w:qFormat/>
    <w:rsid w:val="005077F2"/>
    <w:pPr>
      <w:spacing w:after="0" w:line="240" w:lineRule="auto"/>
      <w:jc w:val="center"/>
    </w:pPr>
    <w:rPr>
      <w:rFonts w:ascii="Times New Roman" w:eastAsia="Times New Roman" w:hAnsi="Times New Roman" w:cs="Times New Roman"/>
      <w:sz w:val="28"/>
      <w:szCs w:val="20"/>
      <w:lang w:eastAsia="ru-RU"/>
    </w:rPr>
  </w:style>
  <w:style w:type="character" w:customStyle="1" w:styleId="affffff">
    <w:name w:val="ТЛ_Заказчик Знак"/>
    <w:link w:val="afffffe"/>
    <w:locked/>
    <w:rsid w:val="005077F2"/>
    <w:rPr>
      <w:rFonts w:ascii="Times New Roman" w:eastAsia="Times New Roman" w:hAnsi="Times New Roman" w:cs="Times New Roman"/>
      <w:sz w:val="28"/>
      <w:szCs w:val="20"/>
      <w:lang w:eastAsia="ru-RU"/>
    </w:rPr>
  </w:style>
  <w:style w:type="paragraph" w:customStyle="1" w:styleId="affffff0">
    <w:name w:val="ТЛ_Утверждаю"/>
    <w:basedOn w:val="a6"/>
    <w:link w:val="affffff1"/>
    <w:qFormat/>
    <w:rsid w:val="005077F2"/>
    <w:pPr>
      <w:spacing w:after="0" w:line="240" w:lineRule="auto"/>
      <w:ind w:left="4860"/>
      <w:jc w:val="center"/>
    </w:pPr>
    <w:rPr>
      <w:rFonts w:ascii="Times New Roman" w:eastAsia="Times New Roman" w:hAnsi="Times New Roman" w:cs="Times New Roman"/>
      <w:sz w:val="28"/>
      <w:szCs w:val="20"/>
      <w:lang w:eastAsia="ru-RU"/>
    </w:rPr>
  </w:style>
  <w:style w:type="character" w:customStyle="1" w:styleId="affffff1">
    <w:name w:val="ТЛ_Утверждаю Знак"/>
    <w:link w:val="affffff0"/>
    <w:locked/>
    <w:rsid w:val="005077F2"/>
    <w:rPr>
      <w:rFonts w:ascii="Times New Roman" w:eastAsia="Times New Roman" w:hAnsi="Times New Roman" w:cs="Times New Roman"/>
      <w:sz w:val="28"/>
      <w:szCs w:val="20"/>
      <w:lang w:eastAsia="ru-RU"/>
    </w:rPr>
  </w:style>
  <w:style w:type="paragraph" w:customStyle="1" w:styleId="affffff2">
    <w:name w:val="ТЛ_Название"/>
    <w:basedOn w:val="a6"/>
    <w:link w:val="affffff3"/>
    <w:qFormat/>
    <w:rsid w:val="005077F2"/>
    <w:pPr>
      <w:spacing w:after="0" w:line="240" w:lineRule="auto"/>
      <w:jc w:val="center"/>
    </w:pPr>
    <w:rPr>
      <w:rFonts w:ascii="Times New Roman" w:eastAsia="Times New Roman" w:hAnsi="Times New Roman" w:cs="Times New Roman"/>
      <w:b/>
      <w:sz w:val="28"/>
      <w:szCs w:val="20"/>
      <w:lang w:eastAsia="ru-RU"/>
    </w:rPr>
  </w:style>
  <w:style w:type="character" w:customStyle="1" w:styleId="affffff3">
    <w:name w:val="ТЛ_Название Знак"/>
    <w:link w:val="affffff2"/>
    <w:locked/>
    <w:rsid w:val="005077F2"/>
    <w:rPr>
      <w:rFonts w:ascii="Times New Roman" w:eastAsia="Times New Roman" w:hAnsi="Times New Roman" w:cs="Times New Roman"/>
      <w:b/>
      <w:sz w:val="28"/>
      <w:szCs w:val="20"/>
      <w:lang w:eastAsia="ru-RU"/>
    </w:rPr>
  </w:style>
  <w:style w:type="paragraph" w:customStyle="1" w:styleId="affffff4">
    <w:name w:val="ТЛ_Город и Дата"/>
    <w:basedOn w:val="a6"/>
    <w:link w:val="affffff5"/>
    <w:qFormat/>
    <w:rsid w:val="005077F2"/>
    <w:pPr>
      <w:spacing w:after="0" w:line="240" w:lineRule="auto"/>
      <w:jc w:val="center"/>
    </w:pPr>
    <w:rPr>
      <w:rFonts w:ascii="Times New Roman" w:eastAsia="Times New Roman" w:hAnsi="Times New Roman" w:cs="Times New Roman"/>
      <w:sz w:val="28"/>
      <w:szCs w:val="20"/>
      <w:lang w:eastAsia="ru-RU"/>
    </w:rPr>
  </w:style>
  <w:style w:type="character" w:customStyle="1" w:styleId="affffff5">
    <w:name w:val="ТЛ_Город и Дата Знак"/>
    <w:link w:val="affffff4"/>
    <w:locked/>
    <w:rsid w:val="005077F2"/>
    <w:rPr>
      <w:rFonts w:ascii="Times New Roman" w:eastAsia="Times New Roman" w:hAnsi="Times New Roman" w:cs="Times New Roman"/>
      <w:sz w:val="28"/>
      <w:szCs w:val="20"/>
      <w:lang w:eastAsia="ru-RU"/>
    </w:rPr>
  </w:style>
  <w:style w:type="paragraph" w:customStyle="1" w:styleId="affffff6">
    <w:name w:val="АД_Наименование Разделов"/>
    <w:basedOn w:val="15"/>
    <w:link w:val="affffff7"/>
    <w:qFormat/>
    <w:rsid w:val="005077F2"/>
    <w:pPr>
      <w:jc w:val="center"/>
    </w:pPr>
    <w:rPr>
      <w:rFonts w:ascii="Times New Roman" w:hAnsi="Times New Roman" w:cs="Times New Roman"/>
      <w:bCs w:val="0"/>
      <w:kern w:val="28"/>
      <w:sz w:val="28"/>
      <w:szCs w:val="20"/>
    </w:rPr>
  </w:style>
  <w:style w:type="character" w:customStyle="1" w:styleId="affffff7">
    <w:name w:val="АД_Наименование Разделов Знак"/>
    <w:link w:val="affffff6"/>
    <w:locked/>
    <w:rsid w:val="005077F2"/>
    <w:rPr>
      <w:rFonts w:ascii="Times New Roman" w:eastAsia="Times New Roman" w:hAnsi="Times New Roman" w:cs="Times New Roman"/>
      <w:b/>
      <w:kern w:val="28"/>
      <w:sz w:val="28"/>
      <w:szCs w:val="20"/>
      <w:lang w:eastAsia="ru-RU"/>
    </w:rPr>
  </w:style>
  <w:style w:type="paragraph" w:customStyle="1" w:styleId="affffff8">
    <w:name w:val="АД_Наименование главы с нумерацией"/>
    <w:basedOn w:val="2fe"/>
    <w:link w:val="affffff9"/>
    <w:qFormat/>
    <w:rsid w:val="005077F2"/>
    <w:rPr>
      <w:b w:val="0"/>
    </w:rPr>
  </w:style>
  <w:style w:type="paragraph" w:customStyle="1" w:styleId="affffffa">
    <w:name w:val="АД_Наименование главы без нумерации"/>
    <w:basedOn w:val="22"/>
    <w:link w:val="affffffb"/>
    <w:qFormat/>
    <w:rsid w:val="005077F2"/>
    <w:pPr>
      <w:spacing w:before="0" w:after="0"/>
      <w:jc w:val="center"/>
    </w:pPr>
    <w:rPr>
      <w:rFonts w:ascii="Times New Roman" w:hAnsi="Times New Roman" w:cs="Times New Roman"/>
      <w:i w:val="0"/>
      <w:iCs w:val="0"/>
      <w:sz w:val="24"/>
      <w:szCs w:val="24"/>
    </w:rPr>
  </w:style>
  <w:style w:type="character" w:customStyle="1" w:styleId="affffffb">
    <w:name w:val="АД_Наименование главы без нумерации Знак"/>
    <w:link w:val="affffffa"/>
    <w:locked/>
    <w:rsid w:val="005077F2"/>
    <w:rPr>
      <w:rFonts w:ascii="Times New Roman" w:eastAsia="Times New Roman" w:hAnsi="Times New Roman" w:cs="Times New Roman"/>
      <w:b/>
      <w:bCs/>
      <w:sz w:val="24"/>
      <w:szCs w:val="24"/>
      <w:lang w:eastAsia="ru-RU"/>
    </w:rPr>
  </w:style>
  <w:style w:type="character" w:customStyle="1" w:styleId="affffff9">
    <w:name w:val="АД_Глава Знак"/>
    <w:link w:val="affffff8"/>
    <w:locked/>
    <w:rsid w:val="005077F2"/>
    <w:rPr>
      <w:rFonts w:ascii="Times New Roman" w:eastAsia="Times New Roman" w:hAnsi="Times New Roman" w:cs="Times New Roman"/>
      <w:sz w:val="24"/>
      <w:szCs w:val="20"/>
      <w:lang w:eastAsia="ru-RU"/>
    </w:rPr>
  </w:style>
  <w:style w:type="paragraph" w:customStyle="1" w:styleId="affffffc">
    <w:name w:val="АД_Нумерованный пункт"/>
    <w:basedOn w:val="3f6"/>
    <w:link w:val="affffffd"/>
    <w:qFormat/>
    <w:rsid w:val="005077F2"/>
    <w:pPr>
      <w:tabs>
        <w:tab w:val="clear" w:pos="972"/>
        <w:tab w:val="num" w:pos="720"/>
      </w:tabs>
      <w:ind w:left="720" w:hanging="720"/>
    </w:pPr>
    <w:rPr>
      <w:rFonts w:ascii="Times New Roman" w:hAnsi="Times New Roman"/>
    </w:rPr>
  </w:style>
  <w:style w:type="character" w:customStyle="1" w:styleId="affffffd">
    <w:name w:val="АД_Нумерованный пункт Знак"/>
    <w:link w:val="affffffc"/>
    <w:locked/>
    <w:rsid w:val="005077F2"/>
    <w:rPr>
      <w:rFonts w:ascii="Times New Roman" w:eastAsia="Times New Roman" w:hAnsi="Times New Roman" w:cs="Times New Roman"/>
      <w:b/>
      <w:sz w:val="24"/>
      <w:szCs w:val="20"/>
      <w:lang w:eastAsia="ru-RU"/>
    </w:rPr>
  </w:style>
  <w:style w:type="paragraph" w:customStyle="1" w:styleId="affffffe">
    <w:name w:val="АД_Нумерованный подпункт"/>
    <w:basedOn w:val="a6"/>
    <w:link w:val="afffffff"/>
    <w:qFormat/>
    <w:rsid w:val="005077F2"/>
    <w:pPr>
      <w:tabs>
        <w:tab w:val="left" w:pos="720"/>
      </w:tabs>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fffffff">
    <w:name w:val="АД_Нумерованный подпункт Знак"/>
    <w:link w:val="affffffe"/>
    <w:locked/>
    <w:rsid w:val="005077F2"/>
    <w:rPr>
      <w:rFonts w:ascii="Times New Roman" w:eastAsia="Times New Roman" w:hAnsi="Times New Roman" w:cs="Times New Roman"/>
      <w:sz w:val="24"/>
      <w:szCs w:val="20"/>
      <w:lang w:eastAsia="ru-RU"/>
    </w:rPr>
  </w:style>
  <w:style w:type="paragraph" w:customStyle="1" w:styleId="afffffff0">
    <w:name w:val="АД_Основной текст"/>
    <w:basedOn w:val="a6"/>
    <w:link w:val="afffffff1"/>
    <w:qFormat/>
    <w:rsid w:val="005077F2"/>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ffffff1">
    <w:name w:val="АД_Основной текст Знак"/>
    <w:link w:val="afffffff0"/>
    <w:locked/>
    <w:rsid w:val="005077F2"/>
    <w:rPr>
      <w:rFonts w:ascii="Times New Roman" w:eastAsia="Times New Roman" w:hAnsi="Times New Roman" w:cs="Times New Roman"/>
      <w:sz w:val="24"/>
      <w:szCs w:val="20"/>
      <w:lang w:eastAsia="ru-RU"/>
    </w:rPr>
  </w:style>
  <w:style w:type="paragraph" w:customStyle="1" w:styleId="afffffff2">
    <w:name w:val="АД_Заголовки таблиц"/>
    <w:basedOn w:val="a6"/>
    <w:qFormat/>
    <w:rsid w:val="005077F2"/>
    <w:pPr>
      <w:spacing w:after="0" w:line="240" w:lineRule="auto"/>
      <w:jc w:val="center"/>
    </w:pPr>
    <w:rPr>
      <w:rFonts w:ascii="Times New Roman" w:eastAsia="Times New Roman" w:hAnsi="Times New Roman" w:cs="Times New Roman"/>
      <w:b/>
      <w:bCs/>
      <w:sz w:val="24"/>
      <w:szCs w:val="24"/>
      <w:lang w:eastAsia="ru-RU"/>
    </w:rPr>
  </w:style>
  <w:style w:type="paragraph" w:customStyle="1" w:styleId="afffffff3">
    <w:name w:val="АД_Основной текст по центру полужирный"/>
    <w:basedOn w:val="a6"/>
    <w:link w:val="afffffff4"/>
    <w:qFormat/>
    <w:rsid w:val="005077F2"/>
    <w:pPr>
      <w:spacing w:after="0" w:line="240" w:lineRule="auto"/>
      <w:ind w:firstLine="567"/>
      <w:jc w:val="center"/>
    </w:pPr>
    <w:rPr>
      <w:rFonts w:ascii="Times New Roman" w:eastAsia="Times New Roman" w:hAnsi="Times New Roman" w:cs="Times New Roman"/>
      <w:b/>
      <w:sz w:val="24"/>
      <w:szCs w:val="20"/>
      <w:lang w:eastAsia="ru-RU"/>
    </w:rPr>
  </w:style>
  <w:style w:type="character" w:customStyle="1" w:styleId="afffffff4">
    <w:name w:val="АД_Основной текст по центру полужирный Знак"/>
    <w:link w:val="afffffff3"/>
    <w:locked/>
    <w:rsid w:val="005077F2"/>
    <w:rPr>
      <w:rFonts w:ascii="Times New Roman" w:eastAsia="Times New Roman" w:hAnsi="Times New Roman" w:cs="Times New Roman"/>
      <w:b/>
      <w:sz w:val="24"/>
      <w:szCs w:val="20"/>
      <w:lang w:eastAsia="ru-RU"/>
    </w:rPr>
  </w:style>
  <w:style w:type="paragraph" w:customStyle="1" w:styleId="3f8">
    <w:name w:val="АД_Текст отступ 3"/>
    <w:aliases w:val="25"/>
    <w:basedOn w:val="a6"/>
    <w:link w:val="3f9"/>
    <w:qFormat/>
    <w:rsid w:val="005077F2"/>
    <w:pPr>
      <w:spacing w:after="0" w:line="240" w:lineRule="auto"/>
      <w:ind w:left="1418"/>
      <w:jc w:val="both"/>
    </w:pPr>
    <w:rPr>
      <w:rFonts w:ascii="Times New Roman" w:eastAsia="Times New Roman" w:hAnsi="Times New Roman" w:cs="Times New Roman"/>
      <w:sz w:val="24"/>
      <w:szCs w:val="20"/>
      <w:lang w:eastAsia="ru-RU"/>
    </w:rPr>
  </w:style>
  <w:style w:type="character" w:customStyle="1" w:styleId="3f9">
    <w:name w:val="АД_Текст отступ 3 Знак"/>
    <w:aliases w:val="25 Знак"/>
    <w:link w:val="3f8"/>
    <w:locked/>
    <w:rsid w:val="005077F2"/>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e"/>
    <w:link w:val="4e"/>
    <w:qFormat/>
    <w:rsid w:val="005077F2"/>
    <w:pPr>
      <w:numPr>
        <w:ilvl w:val="3"/>
        <w:numId w:val="16"/>
      </w:numPr>
      <w:tabs>
        <w:tab w:val="clear" w:pos="720"/>
        <w:tab w:val="clear" w:pos="1800"/>
        <w:tab w:val="num" w:pos="993"/>
      </w:tabs>
      <w:ind w:left="993" w:hanging="993"/>
    </w:pPr>
  </w:style>
  <w:style w:type="character" w:customStyle="1" w:styleId="4e">
    <w:name w:val="АД_Нумерованный подпункт 4 уровня Знак"/>
    <w:link w:val="4"/>
    <w:locked/>
    <w:rsid w:val="005077F2"/>
    <w:rPr>
      <w:rFonts w:ascii="Times New Roman" w:eastAsia="Times New Roman" w:hAnsi="Times New Roman" w:cs="Times New Roman"/>
      <w:sz w:val="24"/>
      <w:szCs w:val="20"/>
      <w:lang w:eastAsia="ru-RU"/>
    </w:rPr>
  </w:style>
  <w:style w:type="paragraph" w:customStyle="1" w:styleId="a1">
    <w:name w:val="АД_Список абв"/>
    <w:basedOn w:val="a6"/>
    <w:rsid w:val="005077F2"/>
    <w:pPr>
      <w:numPr>
        <w:numId w:val="17"/>
      </w:numPr>
      <w:spacing w:after="0" w:line="240" w:lineRule="auto"/>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6"/>
    <w:rsid w:val="005077F2"/>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6"/>
    <w:rsid w:val="005077F2"/>
    <w:pPr>
      <w:suppressAutoHyphens/>
      <w:spacing w:after="0" w:line="240" w:lineRule="auto"/>
      <w:ind w:left="-540"/>
      <w:jc w:val="both"/>
    </w:pPr>
    <w:rPr>
      <w:rFonts w:ascii="Arial" w:eastAsia="Times New Roman" w:hAnsi="Arial" w:cs="Arial"/>
      <w:sz w:val="17"/>
      <w:szCs w:val="24"/>
      <w:lang w:eastAsia="ar-SA"/>
    </w:rPr>
  </w:style>
  <w:style w:type="paragraph" w:customStyle="1" w:styleId="a2">
    <w:name w:val="Список нум."/>
    <w:basedOn w:val="a6"/>
    <w:rsid w:val="005077F2"/>
    <w:pPr>
      <w:keepNext/>
      <w:numPr>
        <w:numId w:val="18"/>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5"/>
    <w:rsid w:val="005077F2"/>
    <w:pPr>
      <w:keepLines/>
      <w:widowControl w:val="0"/>
      <w:tabs>
        <w:tab w:val="num" w:pos="643"/>
      </w:tabs>
      <w:suppressAutoHyphens/>
      <w:ind w:left="643" w:right="567" w:firstLine="709"/>
      <w:jc w:val="center"/>
    </w:pPr>
    <w:rPr>
      <w:sz w:val="28"/>
    </w:rPr>
  </w:style>
  <w:style w:type="paragraph" w:customStyle="1" w:styleId="03zagolovok2">
    <w:name w:val="03zagolovok2"/>
    <w:basedOn w:val="a6"/>
    <w:rsid w:val="005077F2"/>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f5">
    <w:name w:val="втяжка"/>
    <w:basedOn w:val="1ffb"/>
    <w:next w:val="1ffb"/>
    <w:rsid w:val="005077F2"/>
    <w:pPr>
      <w:tabs>
        <w:tab w:val="left" w:pos="567"/>
      </w:tabs>
      <w:spacing w:before="57"/>
      <w:ind w:left="567" w:hanging="567"/>
    </w:pPr>
  </w:style>
  <w:style w:type="paragraph" w:customStyle="1" w:styleId="1ffb">
    <w:name w:val="текст1"/>
    <w:rsid w:val="005077F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5077F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rsid w:val="005077F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6"/>
    <w:rsid w:val="005077F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rsid w:val="005077F2"/>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5077F2"/>
    <w:rPr>
      <w:rFonts w:ascii="Times New Roman" w:hAnsi="Times New Roman"/>
      <w:spacing w:val="10"/>
      <w:sz w:val="20"/>
    </w:rPr>
  </w:style>
  <w:style w:type="paragraph" w:customStyle="1" w:styleId="Style16">
    <w:name w:val="Style16"/>
    <w:basedOn w:val="a6"/>
    <w:rsid w:val="005077F2"/>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6"/>
    <w:rsid w:val="005077F2"/>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6"/>
    <w:rsid w:val="005077F2"/>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rsid w:val="005077F2"/>
    <w:rPr>
      <w:rFonts w:ascii="Times New Roman" w:hAnsi="Times New Roman"/>
      <w:b/>
      <w:spacing w:val="10"/>
      <w:sz w:val="20"/>
    </w:rPr>
  </w:style>
  <w:style w:type="paragraph" w:customStyle="1" w:styleId="Style8">
    <w:name w:val="Style8"/>
    <w:basedOn w:val="a6"/>
    <w:rsid w:val="005077F2"/>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6"/>
    <w:rsid w:val="005077F2"/>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6"/>
    <w:rsid w:val="005077F2"/>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6"/>
    <w:rsid w:val="005077F2"/>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rsid w:val="005077F2"/>
    <w:rPr>
      <w:rFonts w:ascii="Times New Roman" w:hAnsi="Times New Roman"/>
      <w:b/>
      <w:i/>
      <w:sz w:val="20"/>
    </w:rPr>
  </w:style>
  <w:style w:type="character" w:customStyle="1" w:styleId="FontStyle25">
    <w:name w:val="Font Style25"/>
    <w:rsid w:val="005077F2"/>
    <w:rPr>
      <w:rFonts w:ascii="Times New Roman" w:hAnsi="Times New Roman"/>
      <w:b/>
      <w:sz w:val="26"/>
    </w:rPr>
  </w:style>
  <w:style w:type="character" w:customStyle="1" w:styleId="FontStyle26">
    <w:name w:val="Font Style26"/>
    <w:rsid w:val="005077F2"/>
    <w:rPr>
      <w:rFonts w:ascii="Times New Roman" w:hAnsi="Times New Roman"/>
      <w:sz w:val="24"/>
    </w:rPr>
  </w:style>
  <w:style w:type="paragraph" w:customStyle="1" w:styleId="314">
    <w:name w:val="Список 31"/>
    <w:basedOn w:val="a6"/>
    <w:rsid w:val="005077F2"/>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9">
    <w:name w:val="Список 21"/>
    <w:basedOn w:val="a6"/>
    <w:rsid w:val="005077F2"/>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5">
    <w:name w:val="Основной текст 31"/>
    <w:basedOn w:val="a6"/>
    <w:uiPriority w:val="99"/>
    <w:rsid w:val="005077F2"/>
    <w:pPr>
      <w:suppressAutoHyphens/>
      <w:spacing w:after="120" w:line="240" w:lineRule="auto"/>
    </w:pPr>
    <w:rPr>
      <w:rFonts w:ascii="Times New Roman" w:eastAsia="Times New Roman" w:hAnsi="Times New Roman" w:cs="Times New Roman"/>
      <w:sz w:val="16"/>
      <w:szCs w:val="16"/>
      <w:lang w:eastAsia="ar-SA"/>
    </w:rPr>
  </w:style>
  <w:style w:type="character" w:customStyle="1" w:styleId="170">
    <w:name w:val="Знак Знак17"/>
    <w:rsid w:val="005077F2"/>
    <w:rPr>
      <w:b/>
      <w:kern w:val="28"/>
      <w:sz w:val="36"/>
    </w:rPr>
  </w:style>
  <w:style w:type="paragraph" w:customStyle="1" w:styleId="02statia1">
    <w:name w:val="02statia1"/>
    <w:basedOn w:val="a6"/>
    <w:rsid w:val="005077F2"/>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f6">
    <w:name w:val="Прижатый влево"/>
    <w:basedOn w:val="a6"/>
    <w:next w:val="a6"/>
    <w:uiPriority w:val="99"/>
    <w:rsid w:val="005077F2"/>
    <w:pPr>
      <w:autoSpaceDE w:val="0"/>
      <w:autoSpaceDN w:val="0"/>
      <w:adjustRightInd w:val="0"/>
      <w:spacing w:after="0" w:line="240" w:lineRule="auto"/>
    </w:pPr>
    <w:rPr>
      <w:rFonts w:ascii="Arial" w:eastAsia="Times New Roman" w:hAnsi="Arial" w:cs="Times New Roman"/>
      <w:sz w:val="18"/>
      <w:szCs w:val="18"/>
      <w:lang w:eastAsia="ru-RU"/>
    </w:rPr>
  </w:style>
  <w:style w:type="character" w:customStyle="1" w:styleId="200">
    <w:name w:val="Знак Знак20"/>
    <w:rsid w:val="005077F2"/>
    <w:rPr>
      <w:rFonts w:ascii="Times New Roman" w:hAnsi="Times New Roman"/>
      <w:b/>
      <w:kern w:val="28"/>
      <w:sz w:val="36"/>
    </w:rPr>
  </w:style>
  <w:style w:type="character" w:customStyle="1" w:styleId="190">
    <w:name w:val="Знак Знак19"/>
    <w:rsid w:val="005077F2"/>
    <w:rPr>
      <w:b/>
      <w:kern w:val="28"/>
      <w:sz w:val="36"/>
      <w:lang w:val="ru-RU" w:eastAsia="ru-RU"/>
    </w:rPr>
  </w:style>
  <w:style w:type="paragraph" w:customStyle="1" w:styleId="02statia2">
    <w:name w:val="02statia2"/>
    <w:basedOn w:val="a6"/>
    <w:rsid w:val="005077F2"/>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1ffc">
    <w:name w:val="Основной шрифт абзаца1"/>
    <w:rsid w:val="005077F2"/>
  </w:style>
  <w:style w:type="character" w:customStyle="1" w:styleId="1ffd">
    <w:name w:val="Просмотренная гиперссылка1"/>
    <w:rsid w:val="005077F2"/>
    <w:rPr>
      <w:color w:val="800080"/>
      <w:u w:val="single"/>
    </w:rPr>
  </w:style>
  <w:style w:type="character" w:customStyle="1" w:styleId="ListLabel1">
    <w:name w:val="ListLabel 1"/>
    <w:rsid w:val="005077F2"/>
    <w:rPr>
      <w:sz w:val="20"/>
    </w:rPr>
  </w:style>
  <w:style w:type="paragraph" w:customStyle="1" w:styleId="1ffe">
    <w:name w:val="Заголовок1"/>
    <w:basedOn w:val="a6"/>
    <w:next w:val="aa"/>
    <w:rsid w:val="005077F2"/>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ff">
    <w:name w:val="Название1"/>
    <w:basedOn w:val="a6"/>
    <w:rsid w:val="005077F2"/>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ff0">
    <w:name w:val="Указатель1"/>
    <w:basedOn w:val="a6"/>
    <w:rsid w:val="005077F2"/>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ff1">
    <w:name w:val="Обычный (веб)1"/>
    <w:basedOn w:val="a6"/>
    <w:uiPriority w:val="99"/>
    <w:rsid w:val="005077F2"/>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afffffff7">
    <w:name w:val="Заголовок таблицы"/>
    <w:basedOn w:val="afffff8"/>
    <w:rsid w:val="005077F2"/>
    <w:pPr>
      <w:widowControl/>
      <w:jc w:val="center"/>
    </w:pPr>
    <w:rPr>
      <w:rFonts w:eastAsia="SimSun" w:cs="Mangal"/>
      <w:b/>
      <w:bCs/>
      <w:color w:val="auto"/>
      <w:kern w:val="1"/>
      <w:lang w:val="ru-RU" w:eastAsia="hi-IN" w:bidi="hi-IN"/>
    </w:rPr>
  </w:style>
  <w:style w:type="paragraph" w:customStyle="1" w:styleId="bodytext">
    <w:name w:val="bodytext"/>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rsid w:val="005077F2"/>
  </w:style>
  <w:style w:type="table" w:customStyle="1" w:styleId="11b">
    <w:name w:val="Сетка таблицы11"/>
    <w:uiPriority w:val="39"/>
    <w:rsid w:val="005077F2"/>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0">
    <w:name w:val="Сетка таблицы2"/>
    <w:uiPriority w:val="59"/>
    <w:rsid w:val="005077F2"/>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c">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5077F2"/>
    <w:rPr>
      <w:sz w:val="24"/>
      <w:lang w:val="ru-RU" w:eastAsia="ru-RU"/>
    </w:rPr>
  </w:style>
  <w:style w:type="paragraph" w:customStyle="1" w:styleId="Preformat">
    <w:name w:val="Preformat"/>
    <w:uiPriority w:val="99"/>
    <w:rsid w:val="005077F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6"/>
    <w:rsid w:val="005077F2"/>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quiet">
    <w:name w:val="quiet"/>
    <w:rsid w:val="005077F2"/>
  </w:style>
  <w:style w:type="character" w:customStyle="1" w:styleId="doccaption">
    <w:name w:val="doccaption"/>
    <w:rsid w:val="005077F2"/>
  </w:style>
  <w:style w:type="paragraph" w:customStyle="1" w:styleId="xl38">
    <w:name w:val="xl38"/>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msonospacing0">
    <w:name w:val="msonospacing"/>
    <w:rsid w:val="005077F2"/>
    <w:pPr>
      <w:spacing w:after="0" w:line="240" w:lineRule="auto"/>
    </w:pPr>
    <w:rPr>
      <w:rFonts w:ascii="Calibri" w:eastAsia="Times New Roman" w:hAnsi="Calibri" w:cs="Times New Roman"/>
      <w:lang w:eastAsia="ru-RU"/>
    </w:rPr>
  </w:style>
  <w:style w:type="numbering" w:customStyle="1" w:styleId="316">
    <w:name w:val="Нет списка31"/>
    <w:next w:val="a9"/>
    <w:uiPriority w:val="99"/>
    <w:semiHidden/>
    <w:rsid w:val="005077F2"/>
  </w:style>
  <w:style w:type="paragraph" w:customStyle="1" w:styleId="2113">
    <w:name w:val="Знак2 Знак Знак Знак1 Знак Знак Знак Знак Знак Знак Знак Знак Знак Знак Знак1 Знак"/>
    <w:basedOn w:val="a6"/>
    <w:rsid w:val="005077F2"/>
    <w:pPr>
      <w:spacing w:line="240" w:lineRule="exact"/>
    </w:pPr>
    <w:rPr>
      <w:rFonts w:ascii="Verdana" w:eastAsia="Times New Roman" w:hAnsi="Verdana" w:cs="Verdana"/>
      <w:sz w:val="20"/>
      <w:szCs w:val="20"/>
      <w:lang w:val="en-US"/>
    </w:rPr>
  </w:style>
  <w:style w:type="paragraph" w:customStyle="1" w:styleId="ConsCell">
    <w:name w:val="ConsCell"/>
    <w:rsid w:val="005077F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6"/>
    <w:rsid w:val="005077F2"/>
    <w:pPr>
      <w:tabs>
        <w:tab w:val="left" w:pos="426"/>
      </w:tabs>
      <w:spacing w:after="0" w:line="240" w:lineRule="auto"/>
      <w:jc w:val="both"/>
    </w:pPr>
    <w:rPr>
      <w:rFonts w:ascii="Arial" w:eastAsia="Times New Roman" w:hAnsi="Arial" w:cs="Times New Roman"/>
      <w:sz w:val="24"/>
      <w:szCs w:val="20"/>
      <w:lang w:eastAsia="ru-RU"/>
    </w:rPr>
  </w:style>
  <w:style w:type="paragraph" w:customStyle="1" w:styleId="afffffff8">
    <w:name w:val="Пункт договора"/>
    <w:basedOn w:val="a6"/>
    <w:rsid w:val="005077F2"/>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1">
    <w:name w:val="Знак2 Знак Знак Знак"/>
    <w:basedOn w:val="a6"/>
    <w:rsid w:val="005077F2"/>
    <w:pPr>
      <w:spacing w:line="240" w:lineRule="exact"/>
    </w:pPr>
    <w:rPr>
      <w:rFonts w:ascii="Verdana" w:eastAsia="Times New Roman" w:hAnsi="Verdana" w:cs="Verdana"/>
      <w:sz w:val="20"/>
      <w:szCs w:val="20"/>
      <w:lang w:val="en-US"/>
    </w:rPr>
  </w:style>
  <w:style w:type="paragraph" w:customStyle="1" w:styleId="21a">
    <w:name w:val="Знак2 Знак Знак Знак1"/>
    <w:basedOn w:val="a6"/>
    <w:rsid w:val="005077F2"/>
    <w:pPr>
      <w:spacing w:line="240" w:lineRule="exact"/>
    </w:pPr>
    <w:rPr>
      <w:rFonts w:ascii="Verdana" w:eastAsia="Times New Roman" w:hAnsi="Verdana" w:cs="Verdana"/>
      <w:sz w:val="20"/>
      <w:szCs w:val="20"/>
      <w:lang w:val="en-US"/>
    </w:rPr>
  </w:style>
  <w:style w:type="paragraph" w:customStyle="1" w:styleId="1fff2">
    <w:name w:val="Знак Знак Знак1 Знак Знак Знак Знак"/>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3fa">
    <w:name w:val="Знак3 Знак Знак Знак Знак Знак Знак Знак Знак Знак Знак Знак Знак Знак Знак Знак Знак Знак Знак Знак Знак Знак"/>
    <w:basedOn w:val="a6"/>
    <w:rsid w:val="005077F2"/>
    <w:pPr>
      <w:spacing w:line="240" w:lineRule="exact"/>
    </w:pPr>
    <w:rPr>
      <w:rFonts w:ascii="Verdana" w:eastAsia="Times New Roman" w:hAnsi="Verdana" w:cs="Verdana"/>
      <w:sz w:val="20"/>
      <w:szCs w:val="20"/>
      <w:lang w:val="en-US"/>
    </w:rPr>
  </w:style>
  <w:style w:type="paragraph" w:customStyle="1" w:styleId="3fb">
    <w:name w:val="Знак3 Знак Знак Знак Знак Знак Знак Знак Знак Знак Знак Знак Знак Знак Знак Знак Знак Знак Знак Знак Знак Знак Знак Знак Знак"/>
    <w:basedOn w:val="a6"/>
    <w:rsid w:val="005077F2"/>
    <w:pPr>
      <w:spacing w:line="240" w:lineRule="exact"/>
    </w:pPr>
    <w:rPr>
      <w:rFonts w:ascii="Verdana" w:eastAsia="Times New Roman" w:hAnsi="Verdana" w:cs="Verdana"/>
      <w:sz w:val="20"/>
      <w:szCs w:val="20"/>
      <w:lang w:val="en-US"/>
    </w:rPr>
  </w:style>
  <w:style w:type="character" w:customStyle="1" w:styleId="bold1">
    <w:name w:val="bold1"/>
    <w:rsid w:val="005077F2"/>
    <w:rPr>
      <w:b/>
      <w:bCs/>
    </w:rPr>
  </w:style>
  <w:style w:type="paragraph" w:customStyle="1" w:styleId="2ff2">
    <w:name w:val="Знак2 Знак Знак Знак Знак Знак"/>
    <w:basedOn w:val="a6"/>
    <w:rsid w:val="005077F2"/>
    <w:pPr>
      <w:spacing w:line="240" w:lineRule="exact"/>
    </w:pPr>
    <w:rPr>
      <w:rFonts w:ascii="Verdana" w:eastAsia="Times New Roman" w:hAnsi="Verdana" w:cs="Verdana"/>
      <w:sz w:val="20"/>
      <w:szCs w:val="20"/>
      <w:lang w:val="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6"/>
    <w:rsid w:val="005077F2"/>
    <w:pPr>
      <w:spacing w:line="240" w:lineRule="exact"/>
    </w:pPr>
    <w:rPr>
      <w:rFonts w:ascii="Verdana" w:eastAsia="Times New Roman" w:hAnsi="Verdana" w:cs="Verdana"/>
      <w:sz w:val="20"/>
      <w:szCs w:val="20"/>
      <w:lang w:val="en-US"/>
    </w:rPr>
  </w:style>
  <w:style w:type="paragraph" w:customStyle="1" w:styleId="4f">
    <w:name w:val="Знак4 Знак Знак Знак"/>
    <w:basedOn w:val="a6"/>
    <w:rsid w:val="005077F2"/>
    <w:pPr>
      <w:spacing w:line="240" w:lineRule="exact"/>
    </w:pPr>
    <w:rPr>
      <w:rFonts w:ascii="Verdana" w:eastAsia="Times New Roman" w:hAnsi="Verdana" w:cs="Verdana"/>
      <w:sz w:val="20"/>
      <w:szCs w:val="20"/>
      <w:lang w:val="en-US"/>
    </w:rPr>
  </w:style>
  <w:style w:type="paragraph" w:customStyle="1" w:styleId="21c">
    <w:name w:val="Знак2 Знак Знак Знак1 Знак Знак Знак Знак Знак Знак Знак Знак Знак Знак Знак"/>
    <w:basedOn w:val="a6"/>
    <w:rsid w:val="005077F2"/>
    <w:pPr>
      <w:spacing w:line="240" w:lineRule="exact"/>
    </w:pPr>
    <w:rPr>
      <w:rFonts w:ascii="Verdana" w:eastAsia="Times New Roman" w:hAnsi="Verdana" w:cs="Verdana"/>
      <w:sz w:val="20"/>
      <w:szCs w:val="20"/>
      <w:lang w:val="en-US"/>
    </w:rPr>
  </w:style>
  <w:style w:type="paragraph" w:customStyle="1" w:styleId="21d">
    <w:name w:val="Знак2 Знак Знак Знак1 Знак Знак"/>
    <w:basedOn w:val="a6"/>
    <w:rsid w:val="005077F2"/>
    <w:pPr>
      <w:spacing w:line="240" w:lineRule="exact"/>
    </w:pPr>
    <w:rPr>
      <w:rFonts w:ascii="Verdana" w:eastAsia="Times New Roman" w:hAnsi="Verdana" w:cs="Verdana"/>
      <w:sz w:val="20"/>
      <w:szCs w:val="20"/>
      <w:lang w:val="en-US"/>
    </w:rPr>
  </w:style>
  <w:style w:type="character" w:customStyle="1" w:styleId="1fff3">
    <w:name w:val="Текст сноски Знак1"/>
    <w:aliases w:val="Текст сноски Знак Знак, Знак4 Знак Знак, Знак8 Знак Знак Знак, Знак8 Знак Знак1,Знак4 Знак Знак1, Знак4 Знак1 Знак,Текст сноски Знак Знак Знак1, Знак4 Знак1 Знак1,Знак4 Знак Знак2, Знак4 Знак3,Знак4 Знак1 Знак1,Знак8 Знак Знак Знак1"/>
    <w:rsid w:val="005077F2"/>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6"/>
    <w:rsid w:val="005077F2"/>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6"/>
    <w:rsid w:val="005077F2"/>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Знак Знак Знак Знак Знак Знак Знак Знак"/>
    <w:basedOn w:val="a6"/>
    <w:rsid w:val="005077F2"/>
    <w:pPr>
      <w:spacing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w:basedOn w:val="a6"/>
    <w:rsid w:val="005077F2"/>
    <w:pPr>
      <w:spacing w:line="240" w:lineRule="exact"/>
    </w:pPr>
    <w:rPr>
      <w:rFonts w:ascii="Verdana" w:eastAsia="Times New Roman" w:hAnsi="Verdana" w:cs="Verdana"/>
      <w:sz w:val="20"/>
      <w:szCs w:val="20"/>
      <w:lang w:val="en-US"/>
    </w:rPr>
  </w:style>
  <w:style w:type="paragraph" w:customStyle="1" w:styleId="1fff4">
    <w:name w:val="Знак Знак Знак Знак Знак Знак Знак Знак Знак Знак Знак Знак Знак Знак Знак Знак Знак1 Знак Знак Знак Знак"/>
    <w:basedOn w:val="a6"/>
    <w:rsid w:val="005077F2"/>
    <w:pPr>
      <w:spacing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5077F2"/>
    <w:rPr>
      <w:rFonts w:ascii="Courier New" w:eastAsia="Times New Roman" w:hAnsi="Courier New" w:cs="Courier New"/>
      <w:sz w:val="20"/>
      <w:szCs w:val="20"/>
      <w:lang w:eastAsia="ru-RU"/>
    </w:rPr>
  </w:style>
  <w:style w:type="character" w:customStyle="1" w:styleId="WW8Num1z1">
    <w:name w:val="WW8Num1z1"/>
    <w:rsid w:val="005077F2"/>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5077F2"/>
    <w:rPr>
      <w:rFonts w:ascii="Arial" w:hAnsi="Arial"/>
      <w:sz w:val="24"/>
    </w:rPr>
  </w:style>
  <w:style w:type="character" w:customStyle="1" w:styleId="afff9">
    <w:name w:val="Без интервала Знак"/>
    <w:aliases w:val="Без интервал Знак,Основной Знак,мой Знак,МОЙ Знак,Без интервала 111 Знак,МММ Знак,МОЙ МОЙ Знак,для таблиц Знак"/>
    <w:link w:val="afff8"/>
    <w:uiPriority w:val="1"/>
    <w:rsid w:val="005077F2"/>
    <w:rPr>
      <w:rFonts w:ascii="Calibri" w:eastAsia="Times New Roman" w:hAnsi="Calibri" w:cs="Times New Roman"/>
      <w:lang w:val="en-US" w:bidi="en-US"/>
    </w:rPr>
  </w:style>
  <w:style w:type="paragraph" w:customStyle="1" w:styleId="317">
    <w:name w:val="Основной текст с отступом 31"/>
    <w:basedOn w:val="a6"/>
    <w:rsid w:val="005077F2"/>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6"/>
    <w:rsid w:val="005077F2"/>
    <w:pPr>
      <w:suppressAutoHyphens/>
      <w:spacing w:after="0" w:line="240" w:lineRule="auto"/>
      <w:ind w:left="360"/>
    </w:pPr>
    <w:rPr>
      <w:rFonts w:ascii="Times New Roman" w:eastAsia="Times New Roman" w:hAnsi="Times New Roman" w:cs="Times New Roman"/>
      <w:sz w:val="24"/>
      <w:szCs w:val="24"/>
      <w:lang w:eastAsia="ar-SA"/>
    </w:rPr>
  </w:style>
  <w:style w:type="numbering" w:customStyle="1" w:styleId="111111111">
    <w:name w:val="Нет списка111111111"/>
    <w:next w:val="a9"/>
    <w:uiPriority w:val="99"/>
    <w:semiHidden/>
    <w:unhideWhenUsed/>
    <w:rsid w:val="005077F2"/>
  </w:style>
  <w:style w:type="numbering" w:customStyle="1" w:styleId="1111111111">
    <w:name w:val="Нет списка1111111111"/>
    <w:next w:val="a9"/>
    <w:uiPriority w:val="99"/>
    <w:semiHidden/>
    <w:rsid w:val="005077F2"/>
  </w:style>
  <w:style w:type="character" w:customStyle="1" w:styleId="21f0">
    <w:name w:val="Основной текст 2 Знак1"/>
    <w:aliases w:val="Основной текст 2 Знак Знак Знак,Знак10 Знак, Знак10 Знак"/>
    <w:uiPriority w:val="99"/>
    <w:locked/>
    <w:rsid w:val="005077F2"/>
    <w:rPr>
      <w:rFonts w:ascii="Arial" w:eastAsia="Times New Roman" w:hAnsi="Arial" w:cs="Arial"/>
      <w:sz w:val="18"/>
      <w:szCs w:val="18"/>
      <w:lang w:eastAsia="ru-RU"/>
    </w:rPr>
  </w:style>
  <w:style w:type="paragraph" w:customStyle="1" w:styleId="afffffff9">
    <w:name w:val="Текст сноска"/>
    <w:basedOn w:val="af"/>
    <w:rsid w:val="005077F2"/>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1">
    <w:name w:val="Знак2 Знак Знак Знак1 Знак Знак Знак"/>
    <w:basedOn w:val="a6"/>
    <w:rsid w:val="005077F2"/>
    <w:pPr>
      <w:spacing w:line="240" w:lineRule="exact"/>
    </w:pPr>
    <w:rPr>
      <w:rFonts w:ascii="Verdana" w:eastAsia="Times New Roman" w:hAnsi="Verdana" w:cs="Verdana"/>
      <w:sz w:val="20"/>
      <w:szCs w:val="20"/>
      <w:lang w:val="en-US"/>
    </w:rPr>
  </w:style>
  <w:style w:type="paragraph" w:customStyle="1" w:styleId="3fc">
    <w:name w:val="Знак3 Знак Знак Знак Знак Знак Знак Знак Знак"/>
    <w:basedOn w:val="a6"/>
    <w:rsid w:val="005077F2"/>
    <w:pPr>
      <w:spacing w:line="240" w:lineRule="exact"/>
    </w:pPr>
    <w:rPr>
      <w:rFonts w:ascii="Verdana" w:eastAsia="Times New Roman" w:hAnsi="Verdana" w:cs="Verdana"/>
      <w:sz w:val="20"/>
      <w:szCs w:val="20"/>
      <w:lang w:val="en-US"/>
    </w:rPr>
  </w:style>
  <w:style w:type="paragraph" w:customStyle="1" w:styleId="3fd">
    <w:name w:val="Обычный3"/>
    <w:uiPriority w:val="99"/>
    <w:rsid w:val="005077F2"/>
    <w:pPr>
      <w:spacing w:after="0" w:line="240" w:lineRule="auto"/>
    </w:pPr>
    <w:rPr>
      <w:rFonts w:ascii="Tms Rmn" w:eastAsia="Times New Roman" w:hAnsi="Tms Rmn" w:cs="Times New Roman"/>
      <w:sz w:val="20"/>
      <w:szCs w:val="20"/>
      <w:lang w:eastAsia="ru-RU"/>
    </w:rPr>
  </w:style>
  <w:style w:type="paragraph" w:customStyle="1" w:styleId="3fe">
    <w:name w:val="Знак3 Знак Знак Знак Знак Знак Знак Знак Знак Знак Знак Знак Знак Знак Знак"/>
    <w:basedOn w:val="a6"/>
    <w:rsid w:val="005077F2"/>
    <w:pPr>
      <w:spacing w:line="240" w:lineRule="exact"/>
    </w:pPr>
    <w:rPr>
      <w:rFonts w:ascii="Verdana" w:eastAsia="Times New Roman" w:hAnsi="Verdana" w:cs="Verdana"/>
      <w:sz w:val="20"/>
      <w:szCs w:val="20"/>
      <w:lang w:val="en-US"/>
    </w:rPr>
  </w:style>
  <w:style w:type="character" w:customStyle="1" w:styleId="FontStyle18">
    <w:name w:val="Font Style18"/>
    <w:rsid w:val="005077F2"/>
    <w:rPr>
      <w:rFonts w:ascii="Arial" w:hAnsi="Arial" w:cs="Arial"/>
      <w:sz w:val="16"/>
      <w:szCs w:val="16"/>
    </w:rPr>
  </w:style>
  <w:style w:type="paragraph" w:customStyle="1" w:styleId="afffffffa">
    <w:name w:val="Осн. текст"/>
    <w:basedOn w:val="a6"/>
    <w:rsid w:val="005077F2"/>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223">
    <w:name w:val="Основной текст 22"/>
    <w:basedOn w:val="a6"/>
    <w:rsid w:val="005077F2"/>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Oaaeeouoaeno">
    <w:name w:val="Oaaeeou oaeno"/>
    <w:basedOn w:val="a6"/>
    <w:rsid w:val="005077F2"/>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6"/>
    <w:rsid w:val="005077F2"/>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xl24">
    <w:name w:val="xl24"/>
    <w:basedOn w:val="a6"/>
    <w:rsid w:val="005077F2"/>
    <w:pP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1fff5">
    <w:name w:val="Знак1 Знак Знак Знак"/>
    <w:basedOn w:val="a6"/>
    <w:uiPriority w:val="99"/>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Web">
    <w:name w:val="Обычный (Web)"/>
    <w:basedOn w:val="a6"/>
    <w:rsid w:val="005077F2"/>
    <w:pPr>
      <w:spacing w:before="100" w:after="100" w:line="240" w:lineRule="auto"/>
    </w:pPr>
    <w:rPr>
      <w:rFonts w:ascii="Times New Roman" w:eastAsia="Times New Roman" w:hAnsi="Times New Roman" w:cs="Times New Roman"/>
      <w:sz w:val="24"/>
      <w:szCs w:val="20"/>
      <w:lang w:eastAsia="ru-RU"/>
    </w:rPr>
  </w:style>
  <w:style w:type="character" w:customStyle="1" w:styleId="afffffffb">
    <w:name w:val="Колонтитул_"/>
    <w:link w:val="afffffffc"/>
    <w:rsid w:val="005077F2"/>
    <w:rPr>
      <w:shd w:val="clear" w:color="auto" w:fill="FFFFFF"/>
    </w:rPr>
  </w:style>
  <w:style w:type="paragraph" w:customStyle="1" w:styleId="afffffffc">
    <w:name w:val="Колонтитул"/>
    <w:basedOn w:val="a6"/>
    <w:link w:val="afffffffb"/>
    <w:rsid w:val="005077F2"/>
    <w:pPr>
      <w:shd w:val="clear" w:color="auto" w:fill="FFFFFF"/>
      <w:spacing w:after="0" w:line="240" w:lineRule="auto"/>
    </w:pPr>
  </w:style>
  <w:style w:type="character" w:customStyle="1" w:styleId="115pt">
    <w:name w:val="Колонтитул + 11;5 pt"/>
    <w:rsid w:val="005077F2"/>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5077F2"/>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0">
    <w:name w:val="Обычный4"/>
    <w:basedOn w:val="a6"/>
    <w:rsid w:val="005077F2"/>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
    <w:name w:val="Знак3 Знак Знак Знак Знак Знак Знак"/>
    <w:basedOn w:val="a6"/>
    <w:rsid w:val="005077F2"/>
    <w:pPr>
      <w:spacing w:line="240" w:lineRule="exact"/>
    </w:pPr>
    <w:rPr>
      <w:rFonts w:ascii="Verdana" w:eastAsia="Times New Roman" w:hAnsi="Verdana" w:cs="Verdana"/>
      <w:sz w:val="20"/>
      <w:szCs w:val="20"/>
      <w:lang w:val="en-US"/>
    </w:rPr>
  </w:style>
  <w:style w:type="paragraph" w:customStyle="1" w:styleId="afffffffd">
    <w:name w:val="Список один"/>
    <w:basedOn w:val="a6"/>
    <w:rsid w:val="005077F2"/>
    <w:pPr>
      <w:spacing w:after="60" w:line="240" w:lineRule="auto"/>
      <w:jc w:val="both"/>
    </w:pPr>
    <w:rPr>
      <w:rFonts w:ascii="Times New Roman" w:eastAsia="Times New Roman" w:hAnsi="Times New Roman" w:cs="Times New Roman"/>
      <w:sz w:val="24"/>
      <w:szCs w:val="24"/>
      <w:lang w:eastAsia="ru-RU"/>
    </w:rPr>
  </w:style>
  <w:style w:type="paragraph" w:customStyle="1" w:styleId="21f2">
    <w:name w:val="Знак2 Знак Знак Знак1 Знак Знак Знак Знак Знак"/>
    <w:basedOn w:val="a6"/>
    <w:rsid w:val="005077F2"/>
    <w:pPr>
      <w:spacing w:line="240" w:lineRule="exact"/>
    </w:pPr>
    <w:rPr>
      <w:rFonts w:ascii="Verdana" w:eastAsia="Times New Roman" w:hAnsi="Verdana" w:cs="Verdana"/>
      <w:sz w:val="20"/>
      <w:szCs w:val="20"/>
      <w:lang w:val="en-US"/>
    </w:rPr>
  </w:style>
  <w:style w:type="paragraph" w:customStyle="1" w:styleId="BodyText31">
    <w:name w:val="Body Text 31"/>
    <w:basedOn w:val="a6"/>
    <w:rsid w:val="005077F2"/>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3">
    <w:name w:val="Знак2 Знак Знак Знак1 Знак Знак Знак Знак Знак Знак Знак Знак"/>
    <w:basedOn w:val="a6"/>
    <w:rsid w:val="005077F2"/>
    <w:pPr>
      <w:spacing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Знак Знак Знак"/>
    <w:basedOn w:val="a6"/>
    <w:rsid w:val="005077F2"/>
    <w:pPr>
      <w:spacing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Знак Знак Знак Знак Знак"/>
    <w:basedOn w:val="a6"/>
    <w:rsid w:val="005077F2"/>
    <w:pPr>
      <w:spacing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w:basedOn w:val="a6"/>
    <w:rsid w:val="005077F2"/>
    <w:pPr>
      <w:spacing w:line="240" w:lineRule="exact"/>
    </w:pPr>
    <w:rPr>
      <w:rFonts w:ascii="Verdana" w:eastAsia="Times New Roman" w:hAnsi="Verdana" w:cs="Verdana"/>
      <w:sz w:val="20"/>
      <w:szCs w:val="20"/>
      <w:lang w:val="en-US"/>
    </w:rPr>
  </w:style>
  <w:style w:type="paragraph" w:customStyle="1" w:styleId="western">
    <w:name w:val="western"/>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e">
    <w:name w:val="Знак Знак Знак Знак Знак Знак Знак Знак Знак Знак Знак Знак Знак Знак Знак Знак Знак Знак Знак Знак Знак Знак Знак Знак"/>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6"/>
    <w:rsid w:val="005077F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6">
    <w:name w:val="Знак Знак Знак Знак Знак Знак Знак1 Знак Знак Знак Знак Знак Знак Знак Знак Знак Знак Знак Знак Знак Знак Знак"/>
    <w:basedOn w:val="a6"/>
    <w:rsid w:val="005077F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Nonformat1">
    <w:name w:val="ConsNonformat Знак Знак"/>
    <w:link w:val="ConsNonformat2"/>
    <w:rsid w:val="005077F2"/>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5077F2"/>
    <w:rPr>
      <w:rFonts w:ascii="Ariag" w:eastAsia="Times New Roman" w:hAnsi="Ariag" w:cs="Times New Roman"/>
      <w:sz w:val="18"/>
      <w:szCs w:val="18"/>
      <w:lang w:eastAsia="ru-RU"/>
    </w:rPr>
  </w:style>
  <w:style w:type="paragraph" w:customStyle="1" w:styleId="PlainText">
    <w:name w:val="Plain Text Знак Знак Знак"/>
    <w:basedOn w:val="a6"/>
    <w:link w:val="PlainText0"/>
    <w:rsid w:val="005077F2"/>
    <w:pPr>
      <w:spacing w:after="0" w:line="240" w:lineRule="auto"/>
    </w:pPr>
    <w:rPr>
      <w:rFonts w:ascii="Courier New" w:eastAsia="Times New Roman" w:hAnsi="Courier New" w:cs="Times New Roman"/>
      <w:sz w:val="24"/>
      <w:szCs w:val="24"/>
      <w:lang w:eastAsia="ru-RU"/>
    </w:rPr>
  </w:style>
  <w:style w:type="character" w:customStyle="1" w:styleId="PlainText0">
    <w:name w:val="Plain Text Знак Знак Знак Знак"/>
    <w:link w:val="PlainText"/>
    <w:rsid w:val="005077F2"/>
    <w:rPr>
      <w:rFonts w:ascii="Courier New" w:eastAsia="Times New Roman" w:hAnsi="Courier New" w:cs="Times New Roman"/>
      <w:sz w:val="24"/>
      <w:szCs w:val="24"/>
      <w:lang w:eastAsia="ru-RU"/>
    </w:rPr>
  </w:style>
  <w:style w:type="paragraph" w:customStyle="1" w:styleId="224">
    <w:name w:val="Основной текст с отступом 22"/>
    <w:basedOn w:val="a6"/>
    <w:rsid w:val="005077F2"/>
    <w:pPr>
      <w:suppressAutoHyphens/>
      <w:spacing w:after="120" w:line="480" w:lineRule="auto"/>
      <w:ind w:left="283"/>
    </w:pPr>
    <w:rPr>
      <w:rFonts w:ascii="Times New Roman" w:eastAsia="Times New Roman" w:hAnsi="Times New Roman" w:cs="Times New Roman"/>
      <w:sz w:val="24"/>
      <w:szCs w:val="24"/>
      <w:lang w:eastAsia="zh-CN"/>
    </w:rPr>
  </w:style>
  <w:style w:type="character" w:styleId="affffffff">
    <w:name w:val="line number"/>
    <w:rsid w:val="005077F2"/>
  </w:style>
  <w:style w:type="paragraph" w:customStyle="1" w:styleId="A0E349F008B644AAB6A282E0D042D17E">
    <w:name w:val="A0E349F008B644AAB6A282E0D042D17E"/>
    <w:rsid w:val="005077F2"/>
    <w:pPr>
      <w:spacing w:after="200" w:line="276" w:lineRule="auto"/>
    </w:pPr>
    <w:rPr>
      <w:rFonts w:ascii="Calibri" w:eastAsia="Times New Roman" w:hAnsi="Calibri" w:cs="Times New Roman"/>
      <w:lang w:eastAsia="ru-RU"/>
    </w:rPr>
  </w:style>
  <w:style w:type="paragraph" w:customStyle="1" w:styleId="affffffff0">
    <w:name w:val="Комментарий"/>
    <w:basedOn w:val="a6"/>
    <w:next w:val="a6"/>
    <w:rsid w:val="005077F2"/>
    <w:pPr>
      <w:autoSpaceDE w:val="0"/>
      <w:autoSpaceDN w:val="0"/>
      <w:adjustRightInd w:val="0"/>
      <w:spacing w:before="75" w:after="0" w:line="240" w:lineRule="auto"/>
      <w:jc w:val="both"/>
    </w:pPr>
    <w:rPr>
      <w:rFonts w:ascii="Arial" w:eastAsia="Times New Roman" w:hAnsi="Arial" w:cs="Times New Roman"/>
      <w:i/>
      <w:iCs/>
      <w:color w:val="800080"/>
      <w:sz w:val="24"/>
      <w:szCs w:val="24"/>
      <w:lang w:eastAsia="ru-RU"/>
    </w:rPr>
  </w:style>
  <w:style w:type="paragraph" w:customStyle="1" w:styleId="124">
    <w:name w:val="Знак Знак Знак1 Знак Знак Знак Знак2"/>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sid w:val="005077F2"/>
    <w:rPr>
      <w:rFonts w:ascii="Arial" w:hAnsi="Arial" w:cs="Arial"/>
      <w:lang w:val="ru-RU" w:eastAsia="ru-RU" w:bidi="ar-SA"/>
    </w:rPr>
  </w:style>
  <w:style w:type="paragraph" w:customStyle="1" w:styleId="125">
    <w:name w:val="Знак12"/>
    <w:basedOn w:val="a6"/>
    <w:rsid w:val="005077F2"/>
    <w:pPr>
      <w:widowControl w:val="0"/>
      <w:autoSpaceDE w:val="0"/>
      <w:autoSpaceDN w:val="0"/>
      <w:adjustRightInd w:val="0"/>
      <w:spacing w:line="240" w:lineRule="exact"/>
      <w:jc w:val="right"/>
    </w:pPr>
    <w:rPr>
      <w:rFonts w:ascii="Arial" w:eastAsia="Times New Roman" w:hAnsi="Arial" w:cs="Arial"/>
      <w:sz w:val="20"/>
      <w:szCs w:val="20"/>
      <w:lang w:val="en-GB"/>
    </w:rPr>
  </w:style>
  <w:style w:type="paragraph" w:customStyle="1" w:styleId="ConsTitle">
    <w:name w:val="ConsTitle"/>
    <w:uiPriority w:val="99"/>
    <w:rsid w:val="005077F2"/>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5077F2"/>
  </w:style>
  <w:style w:type="character" w:customStyle="1" w:styleId="context">
    <w:name w:val="context"/>
    <w:rsid w:val="005077F2"/>
  </w:style>
  <w:style w:type="character" w:customStyle="1" w:styleId="101">
    <w:name w:val="Знак10 Знак Знак"/>
    <w:locked/>
    <w:rsid w:val="005077F2"/>
    <w:rPr>
      <w:rFonts w:ascii="Arial" w:hAnsi="Arial" w:cs="Arial"/>
      <w:sz w:val="18"/>
      <w:szCs w:val="18"/>
      <w:lang w:val="ru-RU" w:eastAsia="ru-RU" w:bidi="ar-SA"/>
    </w:rPr>
  </w:style>
  <w:style w:type="paragraph" w:customStyle="1" w:styleId="1fff7">
    <w:name w:val="Знак Знак Знак Знак Знак Знак Знак Знак Знак Знак Знак Знак Знак1 Знак Знак Знак Знак Знак Знак Знак Знак Знак"/>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2ff3">
    <w:name w:val="Знак2 Знак Знак Знак Знак Знак Знак Знак Знак Знак Знак Знак Знак Знак Знак Знак"/>
    <w:basedOn w:val="a6"/>
    <w:rsid w:val="005077F2"/>
    <w:pPr>
      <w:widowControl w:val="0"/>
      <w:adjustRightInd w:val="0"/>
      <w:spacing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5077F2"/>
    <w:rPr>
      <w:rFonts w:ascii="Arial" w:hAnsi="Arial" w:cs="Arial"/>
    </w:rPr>
  </w:style>
  <w:style w:type="paragraph" w:customStyle="1" w:styleId="ConsNormal11">
    <w:name w:val="ConsNormal Знак Знак1"/>
    <w:link w:val="ConsNormal10"/>
    <w:rsid w:val="005077F2"/>
    <w:pPr>
      <w:autoSpaceDE w:val="0"/>
      <w:autoSpaceDN w:val="0"/>
      <w:adjustRightInd w:val="0"/>
      <w:spacing w:after="0" w:line="240" w:lineRule="auto"/>
      <w:ind w:right="19772" w:firstLine="720"/>
    </w:pPr>
    <w:rPr>
      <w:rFonts w:ascii="Arial" w:hAnsi="Arial" w:cs="Arial"/>
    </w:rPr>
  </w:style>
  <w:style w:type="character" w:customStyle="1" w:styleId="affffffff1">
    <w:name w:val="Гипертекстовая ссылка"/>
    <w:uiPriority w:val="99"/>
    <w:rsid w:val="005077F2"/>
    <w:rPr>
      <w:color w:val="008000"/>
    </w:rPr>
  </w:style>
  <w:style w:type="numbering" w:customStyle="1" w:styleId="11111111111">
    <w:name w:val="Нет списка11111111111"/>
    <w:next w:val="a9"/>
    <w:uiPriority w:val="99"/>
    <w:semiHidden/>
    <w:unhideWhenUsed/>
    <w:rsid w:val="005077F2"/>
  </w:style>
  <w:style w:type="numbering" w:customStyle="1" w:styleId="111111111111">
    <w:name w:val="Нет списка111111111111"/>
    <w:next w:val="a9"/>
    <w:uiPriority w:val="99"/>
    <w:semiHidden/>
    <w:rsid w:val="005077F2"/>
  </w:style>
  <w:style w:type="numbering" w:customStyle="1" w:styleId="1111">
    <w:name w:val="Стиль_Список1111"/>
    <w:uiPriority w:val="99"/>
    <w:rsid w:val="005077F2"/>
    <w:pPr>
      <w:numPr>
        <w:numId w:val="19"/>
      </w:numPr>
    </w:pPr>
  </w:style>
  <w:style w:type="character" w:customStyle="1" w:styleId="WW-Absatz-Standardschriftart111">
    <w:name w:val="WW-Absatz-Standardschriftart111"/>
    <w:rsid w:val="005077F2"/>
  </w:style>
  <w:style w:type="numbering" w:customStyle="1" w:styleId="2115">
    <w:name w:val="Нет списка211"/>
    <w:next w:val="a9"/>
    <w:uiPriority w:val="99"/>
    <w:semiHidden/>
    <w:unhideWhenUsed/>
    <w:rsid w:val="005077F2"/>
  </w:style>
  <w:style w:type="numbering" w:customStyle="1" w:styleId="126">
    <w:name w:val="Нет списка12"/>
    <w:next w:val="a9"/>
    <w:uiPriority w:val="99"/>
    <w:semiHidden/>
    <w:unhideWhenUsed/>
    <w:rsid w:val="005077F2"/>
  </w:style>
  <w:style w:type="table" w:customStyle="1" w:styleId="21f6">
    <w:name w:val="Сетка таблицы21"/>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5077F2"/>
    <w:rPr>
      <w:b/>
      <w:kern w:val="28"/>
      <w:sz w:val="36"/>
    </w:rPr>
  </w:style>
  <w:style w:type="character" w:customStyle="1" w:styleId="270">
    <w:name w:val="Знак Знак27"/>
    <w:rsid w:val="005077F2"/>
    <w:rPr>
      <w:i/>
      <w:sz w:val="22"/>
    </w:rPr>
  </w:style>
  <w:style w:type="character" w:customStyle="1" w:styleId="260">
    <w:name w:val="Знак Знак26"/>
    <w:rsid w:val="005077F2"/>
    <w:rPr>
      <w:rFonts w:ascii="Arial" w:hAnsi="Arial"/>
    </w:rPr>
  </w:style>
  <w:style w:type="character" w:customStyle="1" w:styleId="250">
    <w:name w:val="Знак Знак25"/>
    <w:rsid w:val="005077F2"/>
    <w:rPr>
      <w:rFonts w:ascii="Arial" w:hAnsi="Arial"/>
      <w:i/>
    </w:rPr>
  </w:style>
  <w:style w:type="character" w:customStyle="1" w:styleId="240">
    <w:name w:val="Знак Знак24"/>
    <w:rsid w:val="005077F2"/>
    <w:rPr>
      <w:rFonts w:ascii="Arial" w:hAnsi="Arial"/>
      <w:b/>
      <w:i/>
      <w:sz w:val="18"/>
    </w:rPr>
  </w:style>
  <w:style w:type="character" w:customStyle="1" w:styleId="230">
    <w:name w:val="Знак Знак23"/>
    <w:rsid w:val="005077F2"/>
    <w:rPr>
      <w:sz w:val="24"/>
      <w:szCs w:val="24"/>
    </w:rPr>
  </w:style>
  <w:style w:type="character" w:customStyle="1" w:styleId="225">
    <w:name w:val="Знак Знак22"/>
    <w:rsid w:val="005077F2"/>
    <w:rPr>
      <w:sz w:val="24"/>
      <w:szCs w:val="24"/>
    </w:rPr>
  </w:style>
  <w:style w:type="character" w:customStyle="1" w:styleId="310">
    <w:name w:val="Стиль3 Знак Знак1"/>
    <w:link w:val="35"/>
    <w:rsid w:val="005077F2"/>
    <w:rPr>
      <w:rFonts w:ascii="Times New Roman" w:eastAsia="Times New Roman" w:hAnsi="Times New Roman" w:cs="Times New Roman"/>
      <w:sz w:val="24"/>
      <w:szCs w:val="24"/>
      <w:lang w:eastAsia="ru-RU"/>
    </w:rPr>
  </w:style>
  <w:style w:type="character" w:customStyle="1" w:styleId="180">
    <w:name w:val="Знак Знак18"/>
    <w:rsid w:val="005077F2"/>
    <w:rPr>
      <w:sz w:val="24"/>
      <w:szCs w:val="24"/>
    </w:rPr>
  </w:style>
  <w:style w:type="character" w:customStyle="1" w:styleId="Linie1">
    <w:name w:val="Linie Знак1"/>
    <w:aliases w:val="header Знак Знак1"/>
    <w:rsid w:val="005077F2"/>
    <w:rPr>
      <w:sz w:val="24"/>
      <w:szCs w:val="24"/>
    </w:rPr>
  </w:style>
  <w:style w:type="paragraph" w:customStyle="1" w:styleId="Document1">
    <w:name w:val="Document 1"/>
    <w:rsid w:val="005077F2"/>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6"/>
    <w:rsid w:val="005077F2"/>
    <w:pPr>
      <w:keepNext/>
      <w:keepLines/>
      <w:spacing w:after="0" w:line="240" w:lineRule="auto"/>
    </w:pPr>
    <w:rPr>
      <w:rFonts w:ascii="Arial" w:eastAsia="SimSun" w:hAnsi="Arial" w:cs="Times New Roman"/>
      <w:szCs w:val="24"/>
      <w:lang w:val="en-GB" w:eastAsia="zh-CN"/>
    </w:rPr>
  </w:style>
  <w:style w:type="paragraph" w:customStyle="1" w:styleId="affffffff2">
    <w:name w:val="Кт пункт"/>
    <w:autoRedefine/>
    <w:rsid w:val="005077F2"/>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7">
    <w:name w:val="12"/>
    <w:basedOn w:val="a6"/>
    <w:rsid w:val="005077F2"/>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1">
    <w:name w:val="Заг 4"/>
    <w:basedOn w:val="43"/>
    <w:rsid w:val="005077F2"/>
    <w:pPr>
      <w:numPr>
        <w:ilvl w:val="3"/>
      </w:numPr>
      <w:tabs>
        <w:tab w:val="num" w:pos="1944"/>
      </w:tabs>
      <w:spacing w:before="60" w:after="60" w:line="312" w:lineRule="auto"/>
      <w:ind w:firstLine="720"/>
      <w:jc w:val="both"/>
    </w:pPr>
    <w:rPr>
      <w:noProof/>
      <w:sz w:val="24"/>
      <w:szCs w:val="24"/>
    </w:rPr>
  </w:style>
  <w:style w:type="paragraph" w:customStyle="1" w:styleId="affffffff3">
    <w:name w:val="Обратные адреса"/>
    <w:basedOn w:val="a6"/>
    <w:rsid w:val="005077F2"/>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character" w:customStyle="1" w:styleId="Char1">
    <w:name w:val="Знак Знак Знак Char"/>
    <w:aliases w:val="Основной текст Знак Знак Знак Char,Знак3 Char"/>
    <w:semiHidden/>
    <w:rsid w:val="005077F2"/>
    <w:rPr>
      <w:rFonts w:ascii="Times New Roman" w:eastAsia="Times New Roman" w:hAnsi="Times New Roman"/>
      <w:sz w:val="24"/>
      <w:szCs w:val="24"/>
    </w:rPr>
  </w:style>
  <w:style w:type="paragraph" w:customStyle="1" w:styleId="1fff8">
    <w:name w:val="Знак Знак1 Знак"/>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2ff4">
    <w:name w:val="Знак Знак2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har2">
    <w:name w:val="Знак Char"/>
    <w:aliases w:val="Знак2 Char"/>
    <w:locked/>
    <w:rsid w:val="005077F2"/>
    <w:rPr>
      <w:rFonts w:cs="Times New Roman"/>
      <w:lang w:val="ru-RU" w:eastAsia="ru-RU" w:bidi="ar-SA"/>
    </w:rPr>
  </w:style>
  <w:style w:type="character" w:customStyle="1" w:styleId="HeaderChar1">
    <w:name w:val="Header Char1"/>
    <w:aliases w:val="Linie Char1"/>
    <w:locked/>
    <w:rsid w:val="005077F2"/>
    <w:rPr>
      <w:rFonts w:cs="Times New Roman"/>
      <w:sz w:val="24"/>
      <w:szCs w:val="24"/>
      <w:lang w:val="ru-RU" w:eastAsia="ru-RU" w:bidi="ar-SA"/>
    </w:rPr>
  </w:style>
  <w:style w:type="paragraph" w:customStyle="1" w:styleId="1fff9">
    <w:name w:val="Основной текст1"/>
    <w:basedOn w:val="a6"/>
    <w:rsid w:val="005077F2"/>
    <w:pPr>
      <w:shd w:val="clear" w:color="auto" w:fill="FFFFFF"/>
      <w:spacing w:after="0" w:line="307" w:lineRule="exact"/>
      <w:jc w:val="both"/>
    </w:pPr>
    <w:rPr>
      <w:rFonts w:ascii="Times New Roman" w:eastAsia="Times New Roman" w:hAnsi="Times New Roman" w:cs="Times New Roman"/>
      <w:sz w:val="26"/>
      <w:szCs w:val="26"/>
      <w:shd w:val="clear" w:color="auto" w:fill="FFFFFF"/>
      <w:lang w:eastAsia="ru-RU"/>
    </w:rPr>
  </w:style>
  <w:style w:type="character" w:customStyle="1" w:styleId="st1">
    <w:name w:val="st1"/>
    <w:rsid w:val="005077F2"/>
  </w:style>
  <w:style w:type="character" w:customStyle="1" w:styleId="st">
    <w:name w:val="st"/>
    <w:rsid w:val="005077F2"/>
  </w:style>
  <w:style w:type="paragraph" w:customStyle="1" w:styleId="58">
    <w:name w:val="Обычный5"/>
    <w:rsid w:val="005077F2"/>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9"/>
    <w:uiPriority w:val="99"/>
    <w:semiHidden/>
    <w:unhideWhenUsed/>
    <w:rsid w:val="005077F2"/>
  </w:style>
  <w:style w:type="paragraph" w:customStyle="1" w:styleId="ConsPlusDocList">
    <w:name w:val="ConsPlusDocList"/>
    <w:rsid w:val="005077F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a"/>
    <w:rsid w:val="005077F2"/>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5077F2"/>
    <w:pPr>
      <w:widowControl w:val="0"/>
      <w:suppressAutoHyphens/>
      <w:spacing w:after="200" w:line="276" w:lineRule="auto"/>
    </w:pPr>
    <w:rPr>
      <w:rFonts w:ascii="Calibri" w:eastAsia="Times New Roman" w:hAnsi="Calibri" w:cs="Calibri"/>
      <w:lang w:eastAsia="ar-SA"/>
    </w:rPr>
  </w:style>
  <w:style w:type="paragraph" w:customStyle="1" w:styleId="affffffff4">
    <w:name w:val="Текст в заданном формате"/>
    <w:basedOn w:val="WW-"/>
    <w:rsid w:val="005077F2"/>
    <w:pPr>
      <w:spacing w:after="0"/>
    </w:pPr>
    <w:rPr>
      <w:rFonts w:ascii="Courier New" w:eastAsia="Courier New" w:hAnsi="Courier New" w:cs="Courier New"/>
      <w:sz w:val="20"/>
      <w:szCs w:val="20"/>
    </w:rPr>
  </w:style>
  <w:style w:type="character" w:customStyle="1" w:styleId="affffffff5">
    <w:name w:val="Заголовок сообщения (текст)"/>
    <w:rsid w:val="005077F2"/>
    <w:rPr>
      <w:rFonts w:ascii="Arial Black" w:hAnsi="Arial Black"/>
      <w:spacing w:val="-10"/>
      <w:sz w:val="18"/>
    </w:rPr>
  </w:style>
  <w:style w:type="character" w:customStyle="1" w:styleId="gcode1">
    <w:name w:val="gcode1"/>
    <w:rsid w:val="005077F2"/>
    <w:rPr>
      <w:b/>
      <w:bCs/>
      <w:sz w:val="32"/>
      <w:szCs w:val="32"/>
    </w:rPr>
  </w:style>
  <w:style w:type="character" w:customStyle="1" w:styleId="gcode">
    <w:name w:val="gcode"/>
    <w:rsid w:val="005077F2"/>
  </w:style>
  <w:style w:type="character" w:customStyle="1" w:styleId="gcode0">
    <w:name w:val="gcode_"/>
    <w:rsid w:val="005077F2"/>
  </w:style>
  <w:style w:type="paragraph" w:customStyle="1" w:styleId="1fffa">
    <w:name w:val="Знак Знак Знак Знак Знак Знак Знак1"/>
    <w:basedOn w:val="a6"/>
    <w:rsid w:val="005077F2"/>
    <w:pPr>
      <w:spacing w:line="240" w:lineRule="exact"/>
    </w:pPr>
    <w:rPr>
      <w:rFonts w:ascii="Verdana" w:eastAsia="Times New Roman" w:hAnsi="Verdana" w:cs="Times New Roman"/>
      <w:sz w:val="24"/>
      <w:szCs w:val="24"/>
      <w:lang w:val="en-US"/>
    </w:rPr>
  </w:style>
  <w:style w:type="paragraph" w:customStyle="1" w:styleId="11f0">
    <w:name w:val="Обычный11"/>
    <w:uiPriority w:val="99"/>
    <w:rsid w:val="005077F2"/>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6"/>
    <w:rsid w:val="005077F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1">
    <w:name w:val="Знак Знак1 Знак1"/>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21f7">
    <w:name w:val="Знак2 Знак Знак Знак Знак Знак Знак Знак Знак Знак Знак Знак Знак Знак Знак Знак1"/>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21f8">
    <w:name w:val="Знак Знак2 Знак Знак Знак Знак1"/>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numbering" w:customStyle="1" w:styleId="21110">
    <w:name w:val="Нет списка2111"/>
    <w:next w:val="a9"/>
    <w:uiPriority w:val="99"/>
    <w:semiHidden/>
    <w:unhideWhenUsed/>
    <w:rsid w:val="005077F2"/>
  </w:style>
  <w:style w:type="character" w:customStyle="1" w:styleId="160">
    <w:name w:val="Знак Знак16"/>
    <w:rsid w:val="005077F2"/>
    <w:rPr>
      <w:b/>
      <w:bCs/>
      <w:i/>
      <w:iCs/>
      <w:sz w:val="26"/>
      <w:szCs w:val="26"/>
    </w:rPr>
  </w:style>
  <w:style w:type="character" w:customStyle="1" w:styleId="150">
    <w:name w:val="Знак Знак15"/>
    <w:rsid w:val="005077F2"/>
    <w:rPr>
      <w:b/>
      <w:bCs/>
      <w:sz w:val="22"/>
      <w:szCs w:val="22"/>
    </w:rPr>
  </w:style>
  <w:style w:type="numbering" w:customStyle="1" w:styleId="3111">
    <w:name w:val="Нет списка311"/>
    <w:next w:val="a9"/>
    <w:uiPriority w:val="99"/>
    <w:semiHidden/>
    <w:unhideWhenUsed/>
    <w:rsid w:val="005077F2"/>
  </w:style>
  <w:style w:type="numbering" w:customStyle="1" w:styleId="413">
    <w:name w:val="Нет списка41"/>
    <w:next w:val="a9"/>
    <w:uiPriority w:val="99"/>
    <w:semiHidden/>
    <w:rsid w:val="005077F2"/>
  </w:style>
  <w:style w:type="numbering" w:customStyle="1" w:styleId="512">
    <w:name w:val="Нет списка51"/>
    <w:next w:val="a9"/>
    <w:uiPriority w:val="99"/>
    <w:semiHidden/>
    <w:rsid w:val="005077F2"/>
  </w:style>
  <w:style w:type="numbering" w:customStyle="1" w:styleId="610">
    <w:name w:val="Нет списка61"/>
    <w:next w:val="a9"/>
    <w:uiPriority w:val="99"/>
    <w:semiHidden/>
    <w:rsid w:val="005077F2"/>
  </w:style>
  <w:style w:type="table" w:customStyle="1" w:styleId="3ff1">
    <w:name w:val="Сетка таблицы3"/>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5077F2"/>
  </w:style>
  <w:style w:type="paragraph" w:customStyle="1" w:styleId="affffffff6">
    <w:name w:val="Таблицы (моноширинный)"/>
    <w:basedOn w:val="a6"/>
    <w:next w:val="a6"/>
    <w:rsid w:val="005077F2"/>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numbering" w:customStyle="1" w:styleId="711">
    <w:name w:val="Нет списка71"/>
    <w:next w:val="a9"/>
    <w:uiPriority w:val="99"/>
    <w:semiHidden/>
    <w:rsid w:val="005077F2"/>
  </w:style>
  <w:style w:type="numbering" w:customStyle="1" w:styleId="1210">
    <w:name w:val="Стиль_Список121"/>
    <w:uiPriority w:val="99"/>
    <w:rsid w:val="005077F2"/>
  </w:style>
  <w:style w:type="numbering" w:customStyle="1" w:styleId="132">
    <w:name w:val="Нет списка13"/>
    <w:next w:val="a9"/>
    <w:uiPriority w:val="99"/>
    <w:semiHidden/>
    <w:unhideWhenUsed/>
    <w:rsid w:val="005077F2"/>
  </w:style>
  <w:style w:type="numbering" w:customStyle="1" w:styleId="1130">
    <w:name w:val="Нет списка113"/>
    <w:next w:val="a9"/>
    <w:uiPriority w:val="99"/>
    <w:semiHidden/>
    <w:rsid w:val="005077F2"/>
  </w:style>
  <w:style w:type="table" w:customStyle="1" w:styleId="128">
    <w:name w:val="Сетка таблицы12"/>
    <w:basedOn w:val="a8"/>
    <w:next w:val="affd"/>
    <w:uiPriority w:val="3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5077F2"/>
  </w:style>
  <w:style w:type="numbering" w:customStyle="1" w:styleId="11120">
    <w:name w:val="Нет списка1112"/>
    <w:next w:val="a9"/>
    <w:uiPriority w:val="99"/>
    <w:semiHidden/>
    <w:unhideWhenUsed/>
    <w:rsid w:val="005077F2"/>
  </w:style>
  <w:style w:type="numbering" w:customStyle="1" w:styleId="111120">
    <w:name w:val="Нет списка11112"/>
    <w:next w:val="a9"/>
    <w:uiPriority w:val="99"/>
    <w:semiHidden/>
    <w:rsid w:val="005077F2"/>
  </w:style>
  <w:style w:type="numbering" w:customStyle="1" w:styleId="111110">
    <w:name w:val="Стиль_Список11111"/>
    <w:uiPriority w:val="99"/>
    <w:rsid w:val="005077F2"/>
  </w:style>
  <w:style w:type="numbering" w:customStyle="1" w:styleId="226">
    <w:name w:val="Нет списка22"/>
    <w:next w:val="a9"/>
    <w:uiPriority w:val="99"/>
    <w:semiHidden/>
    <w:unhideWhenUsed/>
    <w:rsid w:val="005077F2"/>
  </w:style>
  <w:style w:type="numbering" w:customStyle="1" w:styleId="1211">
    <w:name w:val="Нет списка121"/>
    <w:next w:val="a9"/>
    <w:uiPriority w:val="99"/>
    <w:semiHidden/>
    <w:unhideWhenUsed/>
    <w:rsid w:val="005077F2"/>
  </w:style>
  <w:style w:type="table" w:customStyle="1" w:styleId="227">
    <w:name w:val="Сетка таблицы22"/>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9"/>
    <w:uiPriority w:val="99"/>
    <w:semiHidden/>
    <w:unhideWhenUsed/>
    <w:rsid w:val="005077F2"/>
  </w:style>
  <w:style w:type="numbering" w:customStyle="1" w:styleId="2120">
    <w:name w:val="Нет списка212"/>
    <w:next w:val="a9"/>
    <w:uiPriority w:val="99"/>
    <w:semiHidden/>
    <w:unhideWhenUsed/>
    <w:rsid w:val="005077F2"/>
  </w:style>
  <w:style w:type="numbering" w:customStyle="1" w:styleId="322">
    <w:name w:val="Нет списка32"/>
    <w:next w:val="a9"/>
    <w:uiPriority w:val="99"/>
    <w:semiHidden/>
    <w:unhideWhenUsed/>
    <w:rsid w:val="005077F2"/>
  </w:style>
  <w:style w:type="numbering" w:customStyle="1" w:styleId="4110">
    <w:name w:val="Нет списка411"/>
    <w:next w:val="a9"/>
    <w:uiPriority w:val="99"/>
    <w:semiHidden/>
    <w:rsid w:val="005077F2"/>
  </w:style>
  <w:style w:type="numbering" w:customStyle="1" w:styleId="5110">
    <w:name w:val="Нет списка511"/>
    <w:next w:val="a9"/>
    <w:uiPriority w:val="99"/>
    <w:semiHidden/>
    <w:rsid w:val="005077F2"/>
  </w:style>
  <w:style w:type="numbering" w:customStyle="1" w:styleId="611">
    <w:name w:val="Нет списка611"/>
    <w:next w:val="a9"/>
    <w:uiPriority w:val="99"/>
    <w:semiHidden/>
    <w:rsid w:val="005077F2"/>
  </w:style>
  <w:style w:type="numbering" w:customStyle="1" w:styleId="7110">
    <w:name w:val="Нет списка711"/>
    <w:next w:val="a9"/>
    <w:uiPriority w:val="99"/>
    <w:semiHidden/>
    <w:unhideWhenUsed/>
    <w:rsid w:val="005077F2"/>
  </w:style>
  <w:style w:type="table" w:customStyle="1" w:styleId="4f2">
    <w:name w:val="Сетка таблицы4"/>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9"/>
    <w:uiPriority w:val="99"/>
    <w:semiHidden/>
    <w:unhideWhenUsed/>
    <w:rsid w:val="005077F2"/>
  </w:style>
  <w:style w:type="numbering" w:customStyle="1" w:styleId="2210">
    <w:name w:val="Нет списка221"/>
    <w:next w:val="a9"/>
    <w:uiPriority w:val="99"/>
    <w:semiHidden/>
    <w:unhideWhenUsed/>
    <w:rsid w:val="005077F2"/>
  </w:style>
  <w:style w:type="numbering" w:customStyle="1" w:styleId="31110">
    <w:name w:val="Нет списка3111"/>
    <w:next w:val="a9"/>
    <w:semiHidden/>
    <w:unhideWhenUsed/>
    <w:rsid w:val="005077F2"/>
  </w:style>
  <w:style w:type="numbering" w:customStyle="1" w:styleId="4111">
    <w:name w:val="Нет списка4111"/>
    <w:next w:val="a9"/>
    <w:semiHidden/>
    <w:rsid w:val="005077F2"/>
  </w:style>
  <w:style w:type="numbering" w:customStyle="1" w:styleId="5111">
    <w:name w:val="Нет списка5111"/>
    <w:next w:val="a9"/>
    <w:semiHidden/>
    <w:rsid w:val="005077F2"/>
  </w:style>
  <w:style w:type="numbering" w:customStyle="1" w:styleId="6111">
    <w:name w:val="Нет списка6111"/>
    <w:next w:val="a9"/>
    <w:semiHidden/>
    <w:rsid w:val="005077F2"/>
  </w:style>
  <w:style w:type="numbering" w:customStyle="1" w:styleId="810">
    <w:name w:val="Нет списка81"/>
    <w:next w:val="a9"/>
    <w:uiPriority w:val="99"/>
    <w:semiHidden/>
    <w:unhideWhenUsed/>
    <w:rsid w:val="005077F2"/>
  </w:style>
  <w:style w:type="character" w:customStyle="1" w:styleId="WW8Num2z0">
    <w:name w:val="WW8Num2z0"/>
    <w:rsid w:val="005077F2"/>
    <w:rPr>
      <w:rFonts w:ascii="Symbol" w:hAnsi="Symbol"/>
      <w:color w:val="auto"/>
    </w:rPr>
  </w:style>
  <w:style w:type="character" w:customStyle="1" w:styleId="WW8Num3z0">
    <w:name w:val="WW8Num3z0"/>
    <w:rsid w:val="005077F2"/>
    <w:rPr>
      <w:rFonts w:ascii="Symbol" w:hAnsi="Symbol"/>
      <w:color w:val="auto"/>
    </w:rPr>
  </w:style>
  <w:style w:type="character" w:customStyle="1" w:styleId="WW8Num4z0">
    <w:name w:val="WW8Num4z0"/>
    <w:rsid w:val="005077F2"/>
    <w:rPr>
      <w:rFonts w:ascii="Symbol" w:hAnsi="Symbol"/>
      <w:color w:val="auto"/>
    </w:rPr>
  </w:style>
  <w:style w:type="character" w:customStyle="1" w:styleId="WW8Num5z1">
    <w:name w:val="WW8Num5z1"/>
    <w:rsid w:val="005077F2"/>
    <w:rPr>
      <w:b w:val="0"/>
    </w:rPr>
  </w:style>
  <w:style w:type="character" w:customStyle="1" w:styleId="WW8Num6z0">
    <w:name w:val="WW8Num6z0"/>
    <w:rsid w:val="005077F2"/>
    <w:rPr>
      <w:rFonts w:ascii="Symbol" w:hAnsi="Symbol"/>
      <w:color w:val="auto"/>
    </w:rPr>
  </w:style>
  <w:style w:type="character" w:customStyle="1" w:styleId="WW8Num7z0">
    <w:name w:val="WW8Num7z0"/>
    <w:rsid w:val="005077F2"/>
    <w:rPr>
      <w:rFonts w:ascii="Symbol" w:hAnsi="Symbol"/>
    </w:rPr>
  </w:style>
  <w:style w:type="character" w:customStyle="1" w:styleId="WW8Num8z0">
    <w:name w:val="WW8Num8z0"/>
    <w:rsid w:val="005077F2"/>
    <w:rPr>
      <w:rFonts w:ascii="Symbol" w:hAnsi="Symbol"/>
      <w:color w:val="auto"/>
    </w:rPr>
  </w:style>
  <w:style w:type="character" w:customStyle="1" w:styleId="Absatz-Standardschriftart">
    <w:name w:val="Absatz-Standardschriftart"/>
    <w:rsid w:val="005077F2"/>
  </w:style>
  <w:style w:type="character" w:customStyle="1" w:styleId="WW8Num8z1">
    <w:name w:val="WW8Num8z1"/>
    <w:rsid w:val="005077F2"/>
    <w:rPr>
      <w:rFonts w:ascii="Courier New" w:hAnsi="Courier New" w:cs="Courier New"/>
    </w:rPr>
  </w:style>
  <w:style w:type="character" w:customStyle="1" w:styleId="WW8Num8z2">
    <w:name w:val="WW8Num8z2"/>
    <w:rsid w:val="005077F2"/>
    <w:rPr>
      <w:rFonts w:ascii="Wingdings" w:hAnsi="Wingdings"/>
    </w:rPr>
  </w:style>
  <w:style w:type="character" w:customStyle="1" w:styleId="3ff2">
    <w:name w:val="Основной шрифт абзаца3"/>
    <w:rsid w:val="005077F2"/>
  </w:style>
  <w:style w:type="character" w:customStyle="1" w:styleId="WW8Num9z1">
    <w:name w:val="WW8Num9z1"/>
    <w:rsid w:val="005077F2"/>
    <w:rPr>
      <w:b w:val="0"/>
    </w:rPr>
  </w:style>
  <w:style w:type="character" w:customStyle="1" w:styleId="2ff5">
    <w:name w:val="Основной шрифт абзаца2"/>
    <w:rsid w:val="005077F2"/>
  </w:style>
  <w:style w:type="character" w:customStyle="1" w:styleId="WW8Num1z0">
    <w:name w:val="WW8Num1z0"/>
    <w:rsid w:val="005077F2"/>
    <w:rPr>
      <w:rFonts w:ascii="Symbol" w:hAnsi="Symbol"/>
      <w:color w:val="auto"/>
    </w:rPr>
  </w:style>
  <w:style w:type="character" w:customStyle="1" w:styleId="WW8Num1z2">
    <w:name w:val="WW8Num1z2"/>
    <w:rsid w:val="005077F2"/>
    <w:rPr>
      <w:rFonts w:ascii="Wingdings" w:hAnsi="Wingdings"/>
    </w:rPr>
  </w:style>
  <w:style w:type="character" w:customStyle="1" w:styleId="WW8Num1z3">
    <w:name w:val="WW8Num1z3"/>
    <w:rsid w:val="005077F2"/>
    <w:rPr>
      <w:rFonts w:ascii="Symbol" w:hAnsi="Symbol"/>
    </w:rPr>
  </w:style>
  <w:style w:type="character" w:customStyle="1" w:styleId="WW8Num2z1">
    <w:name w:val="WW8Num2z1"/>
    <w:rsid w:val="005077F2"/>
    <w:rPr>
      <w:rFonts w:ascii="Courier New" w:hAnsi="Courier New" w:cs="Courier New"/>
    </w:rPr>
  </w:style>
  <w:style w:type="character" w:customStyle="1" w:styleId="WW8Num2z2">
    <w:name w:val="WW8Num2z2"/>
    <w:rsid w:val="005077F2"/>
    <w:rPr>
      <w:rFonts w:ascii="Wingdings" w:hAnsi="Wingdings"/>
    </w:rPr>
  </w:style>
  <w:style w:type="character" w:customStyle="1" w:styleId="WW8Num2z3">
    <w:name w:val="WW8Num2z3"/>
    <w:rsid w:val="005077F2"/>
    <w:rPr>
      <w:rFonts w:ascii="Symbol" w:hAnsi="Symbol"/>
    </w:rPr>
  </w:style>
  <w:style w:type="character" w:customStyle="1" w:styleId="WW8Num3z1">
    <w:name w:val="WW8Num3z1"/>
    <w:rsid w:val="005077F2"/>
    <w:rPr>
      <w:rFonts w:ascii="Courier New" w:hAnsi="Courier New" w:cs="Courier New"/>
    </w:rPr>
  </w:style>
  <w:style w:type="character" w:customStyle="1" w:styleId="WW8Num3z2">
    <w:name w:val="WW8Num3z2"/>
    <w:rsid w:val="005077F2"/>
    <w:rPr>
      <w:rFonts w:ascii="Wingdings" w:hAnsi="Wingdings"/>
    </w:rPr>
  </w:style>
  <w:style w:type="character" w:customStyle="1" w:styleId="WW8Num3z3">
    <w:name w:val="WW8Num3z3"/>
    <w:rsid w:val="005077F2"/>
    <w:rPr>
      <w:rFonts w:ascii="Symbol" w:hAnsi="Symbol"/>
    </w:rPr>
  </w:style>
  <w:style w:type="character" w:customStyle="1" w:styleId="WW8Num4z1">
    <w:name w:val="WW8Num4z1"/>
    <w:rsid w:val="005077F2"/>
    <w:rPr>
      <w:rFonts w:ascii="Times New Roman" w:hAnsi="Times New Roman" w:cs="Times New Roman"/>
      <w:sz w:val="24"/>
      <w:szCs w:val="24"/>
    </w:rPr>
  </w:style>
  <w:style w:type="character" w:customStyle="1" w:styleId="WW8Num6z1">
    <w:name w:val="WW8Num6z1"/>
    <w:rsid w:val="005077F2"/>
    <w:rPr>
      <w:rFonts w:ascii="Courier New" w:hAnsi="Courier New" w:cs="Courier New"/>
    </w:rPr>
  </w:style>
  <w:style w:type="character" w:customStyle="1" w:styleId="WW8Num6z2">
    <w:name w:val="WW8Num6z2"/>
    <w:rsid w:val="005077F2"/>
    <w:rPr>
      <w:rFonts w:ascii="Wingdings" w:hAnsi="Wingdings"/>
    </w:rPr>
  </w:style>
  <w:style w:type="character" w:customStyle="1" w:styleId="WW8Num6z3">
    <w:name w:val="WW8Num6z3"/>
    <w:rsid w:val="005077F2"/>
    <w:rPr>
      <w:rFonts w:ascii="Symbol" w:hAnsi="Symbol"/>
    </w:rPr>
  </w:style>
  <w:style w:type="character" w:customStyle="1" w:styleId="WW8Num7z1">
    <w:name w:val="WW8Num7z1"/>
    <w:rsid w:val="005077F2"/>
    <w:rPr>
      <w:rFonts w:ascii="Courier New" w:hAnsi="Courier New" w:cs="Courier New"/>
    </w:rPr>
  </w:style>
  <w:style w:type="character" w:customStyle="1" w:styleId="WW8Num7z2">
    <w:name w:val="WW8Num7z2"/>
    <w:rsid w:val="005077F2"/>
    <w:rPr>
      <w:rFonts w:ascii="Wingdings" w:hAnsi="Wingdings"/>
    </w:rPr>
  </w:style>
  <w:style w:type="character" w:customStyle="1" w:styleId="HTML1">
    <w:name w:val="Стандартный HTML Знак1"/>
    <w:uiPriority w:val="99"/>
    <w:rsid w:val="005077F2"/>
    <w:rPr>
      <w:rFonts w:ascii="Consolas" w:eastAsia="Times New Roman" w:hAnsi="Consolas" w:cs="Consolas"/>
      <w:sz w:val="20"/>
      <w:szCs w:val="20"/>
      <w:lang w:eastAsia="ar-SA"/>
    </w:rPr>
  </w:style>
  <w:style w:type="character" w:customStyle="1" w:styleId="1fffb">
    <w:name w:val="Текст Знак1"/>
    <w:uiPriority w:val="99"/>
    <w:rsid w:val="005077F2"/>
    <w:rPr>
      <w:rFonts w:ascii="Consolas" w:eastAsia="Times New Roman" w:hAnsi="Consolas" w:cs="Consolas"/>
      <w:sz w:val="21"/>
      <w:szCs w:val="21"/>
      <w:lang w:eastAsia="ar-SA"/>
    </w:rPr>
  </w:style>
  <w:style w:type="character" w:customStyle="1" w:styleId="1fffc">
    <w:name w:val="Заголовок записки Знак1"/>
    <w:uiPriority w:val="99"/>
    <w:rsid w:val="005077F2"/>
    <w:rPr>
      <w:rFonts w:ascii="Times New Roman" w:eastAsia="Times New Roman" w:hAnsi="Times New Roman" w:cs="Calibri"/>
      <w:sz w:val="24"/>
      <w:szCs w:val="24"/>
      <w:lang w:eastAsia="ar-SA"/>
    </w:rPr>
  </w:style>
  <w:style w:type="character" w:customStyle="1" w:styleId="1fffd">
    <w:name w:val="Красная строка Знак1"/>
    <w:uiPriority w:val="99"/>
    <w:rsid w:val="005077F2"/>
    <w:rPr>
      <w:rFonts w:ascii="Times New Roman" w:eastAsia="Times New Roman" w:hAnsi="Times New Roman" w:cs="Calibri"/>
      <w:sz w:val="24"/>
      <w:szCs w:val="24"/>
      <w:lang w:eastAsia="ar-SA"/>
    </w:rPr>
  </w:style>
  <w:style w:type="character" w:customStyle="1" w:styleId="21f9">
    <w:name w:val="Красная строка 2 Знак1"/>
    <w:rsid w:val="005077F2"/>
    <w:rPr>
      <w:rFonts w:ascii="Times New Roman" w:eastAsia="Times New Roman" w:hAnsi="Times New Roman" w:cs="Calibri"/>
      <w:sz w:val="24"/>
      <w:szCs w:val="24"/>
      <w:lang w:val="ru-RU" w:eastAsia="ar-SA" w:bidi="ar-SA"/>
    </w:rPr>
  </w:style>
  <w:style w:type="character" w:customStyle="1" w:styleId="1fffe">
    <w:name w:val="Подзаголовок Знак1"/>
    <w:rsid w:val="005077F2"/>
    <w:rPr>
      <w:rFonts w:ascii="Cambria" w:eastAsia="Times New Roman" w:hAnsi="Cambria" w:cs="Times New Roman"/>
      <w:i/>
      <w:iCs/>
      <w:color w:val="4F81BD"/>
      <w:spacing w:val="15"/>
      <w:sz w:val="24"/>
      <w:szCs w:val="24"/>
      <w:lang w:eastAsia="ar-SA"/>
    </w:rPr>
  </w:style>
  <w:style w:type="paragraph" w:customStyle="1" w:styleId="3ff3">
    <w:name w:val="Название3"/>
    <w:basedOn w:val="a6"/>
    <w:rsid w:val="005077F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4">
    <w:name w:val="Указатель3"/>
    <w:basedOn w:val="a6"/>
    <w:rsid w:val="005077F2"/>
    <w:pPr>
      <w:suppressLineNumbers/>
      <w:suppressAutoHyphens/>
      <w:spacing w:after="0" w:line="240" w:lineRule="auto"/>
    </w:pPr>
    <w:rPr>
      <w:rFonts w:ascii="Arial" w:eastAsia="Times New Roman" w:hAnsi="Arial" w:cs="Tahoma"/>
      <w:sz w:val="24"/>
      <w:szCs w:val="24"/>
      <w:lang w:eastAsia="ar-SA"/>
    </w:rPr>
  </w:style>
  <w:style w:type="paragraph" w:customStyle="1" w:styleId="2ff6">
    <w:name w:val="Название2"/>
    <w:basedOn w:val="a6"/>
    <w:rsid w:val="005077F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7">
    <w:name w:val="Указатель2"/>
    <w:basedOn w:val="a6"/>
    <w:rsid w:val="005077F2"/>
    <w:pPr>
      <w:suppressLineNumbers/>
      <w:suppressAutoHyphens/>
      <w:spacing w:after="0" w:line="240" w:lineRule="auto"/>
    </w:pPr>
    <w:rPr>
      <w:rFonts w:ascii="Arial" w:eastAsia="Times New Roman" w:hAnsi="Arial" w:cs="Tahoma"/>
      <w:sz w:val="24"/>
      <w:szCs w:val="24"/>
      <w:lang w:eastAsia="ar-SA"/>
    </w:rPr>
  </w:style>
  <w:style w:type="paragraph" w:customStyle="1" w:styleId="affffffff7">
    <w:name w:val="Содержимое врезки"/>
    <w:basedOn w:val="aa"/>
    <w:rsid w:val="005077F2"/>
    <w:pPr>
      <w:suppressAutoHyphens/>
      <w:spacing w:line="360" w:lineRule="auto"/>
    </w:pPr>
    <w:rPr>
      <w:rFonts w:cs="Calibri"/>
      <w:szCs w:val="24"/>
      <w:lang w:eastAsia="ar-SA"/>
    </w:rPr>
  </w:style>
  <w:style w:type="paragraph" w:customStyle="1" w:styleId="affffffff8">
    <w:name w:val="Обычный + По ширине"/>
    <w:aliases w:val="Слева:  1,25 см,Первая строка:  1,27 см,Справа:  0,1 см"/>
    <w:basedOn w:val="ConsNormal"/>
    <w:rsid w:val="005077F2"/>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6"/>
    <w:rsid w:val="005077F2"/>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8">
    <w:name w:val="Основной текст (2)_"/>
    <w:link w:val="2ff9"/>
    <w:locked/>
    <w:rsid w:val="005077F2"/>
    <w:rPr>
      <w:rFonts w:ascii="Verdana" w:hAnsi="Verdana"/>
      <w:shd w:val="clear" w:color="auto" w:fill="FFFFFF"/>
    </w:rPr>
  </w:style>
  <w:style w:type="paragraph" w:customStyle="1" w:styleId="2ff9">
    <w:name w:val="Основной текст (2)"/>
    <w:basedOn w:val="a6"/>
    <w:link w:val="2ff8"/>
    <w:rsid w:val="005077F2"/>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6"/>
    <w:rsid w:val="005077F2"/>
    <w:pPr>
      <w:widowControl w:val="0"/>
      <w:spacing w:after="0" w:line="240" w:lineRule="auto"/>
      <w:jc w:val="both"/>
    </w:pPr>
    <w:rPr>
      <w:rFonts w:ascii="Calibri" w:eastAsia="Times New Roman" w:hAnsi="Calibri" w:cs="Times New Roman"/>
      <w:sz w:val="20"/>
      <w:szCs w:val="20"/>
    </w:rPr>
  </w:style>
  <w:style w:type="character" w:customStyle="1" w:styleId="1ffff">
    <w:name w:val="Название Знак1"/>
    <w:uiPriority w:val="99"/>
    <w:locked/>
    <w:rsid w:val="005077F2"/>
    <w:rPr>
      <w:b/>
      <w:color w:val="000000"/>
      <w:sz w:val="28"/>
      <w:szCs w:val="28"/>
    </w:rPr>
  </w:style>
  <w:style w:type="numbering" w:customStyle="1" w:styleId="142">
    <w:name w:val="Нет списка14"/>
    <w:next w:val="a9"/>
    <w:uiPriority w:val="99"/>
    <w:semiHidden/>
    <w:rsid w:val="005077F2"/>
  </w:style>
  <w:style w:type="paragraph" w:customStyle="1" w:styleId="PlainText1">
    <w:name w:val="Plain Text1"/>
    <w:basedOn w:val="a6"/>
    <w:rsid w:val="005077F2"/>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6"/>
    <w:rsid w:val="005077F2"/>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6"/>
    <w:next w:val="a6"/>
    <w:rsid w:val="005077F2"/>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6"/>
    <w:next w:val="a6"/>
    <w:rsid w:val="005077F2"/>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6"/>
    <w:next w:val="a6"/>
    <w:rsid w:val="005077F2"/>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6"/>
    <w:next w:val="a6"/>
    <w:rsid w:val="005077F2"/>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6"/>
    <w:next w:val="a6"/>
    <w:rsid w:val="005077F2"/>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5077F2"/>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6"/>
    <w:next w:val="a6"/>
    <w:rsid w:val="005077F2"/>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5077F2"/>
    <w:rPr>
      <w:rFonts w:ascii="Arial" w:hAnsi="Arial" w:cs="Arial"/>
      <w:b/>
      <w:bCs/>
      <w:kern w:val="32"/>
      <w:sz w:val="32"/>
      <w:szCs w:val="32"/>
      <w:lang w:val="ru-RU" w:eastAsia="ru-RU" w:bidi="ar-SA"/>
    </w:rPr>
  </w:style>
  <w:style w:type="paragraph" w:customStyle="1" w:styleId="1ffff0">
    <w:name w:val="Основной текст с отступом1"/>
    <w:basedOn w:val="1a"/>
    <w:qFormat/>
    <w:rsid w:val="005077F2"/>
    <w:pPr>
      <w:widowControl/>
      <w:spacing w:before="209" w:after="209"/>
      <w:ind w:left="209" w:right="209" w:firstLine="0"/>
      <w:jc w:val="left"/>
    </w:pPr>
    <w:rPr>
      <w:szCs w:val="20"/>
    </w:rPr>
  </w:style>
  <w:style w:type="paragraph" w:customStyle="1" w:styleId="affffffff9">
    <w:name w:val="Знак Знак Знак Знак Знак Знак Знак Знак Знак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46">
    <w:name w:val="xl46"/>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fffa">
    <w:name w:val="Стиль"/>
    <w:link w:val="affffffffb"/>
    <w:rsid w:val="005077F2"/>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ffffc">
    <w:name w:val="Символ сноски"/>
    <w:rsid w:val="005077F2"/>
    <w:rPr>
      <w:rFonts w:cs="Times New Roman"/>
      <w:vertAlign w:val="superscript"/>
    </w:rPr>
  </w:style>
  <w:style w:type="character" w:customStyle="1" w:styleId="1ffff1">
    <w:name w:val="Знак сноски1"/>
    <w:rsid w:val="005077F2"/>
    <w:rPr>
      <w:vertAlign w:val="superscript"/>
    </w:rPr>
  </w:style>
  <w:style w:type="paragraph" w:customStyle="1" w:styleId="228">
    <w:name w:val="заголовок 22"/>
    <w:basedOn w:val="a6"/>
    <w:next w:val="a6"/>
    <w:rsid w:val="005077F2"/>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ff2">
    <w:name w:val="Обычный (веб) Знак1"/>
    <w:rsid w:val="005077F2"/>
    <w:rPr>
      <w:lang w:val="ru-RU" w:eastAsia="ru-RU" w:bidi="ar-SA"/>
    </w:rPr>
  </w:style>
  <w:style w:type="paragraph" w:customStyle="1" w:styleId="BankNormal">
    <w:name w:val="BankNormal"/>
    <w:rsid w:val="005077F2"/>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6"/>
    <w:rsid w:val="005077F2"/>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3">
    <w:name w:val="втяжка1"/>
    <w:basedOn w:val="afffffff5"/>
    <w:next w:val="afffffff5"/>
    <w:rsid w:val="005077F2"/>
    <w:pPr>
      <w:tabs>
        <w:tab w:val="clear" w:pos="567"/>
        <w:tab w:val="left" w:pos="1134"/>
      </w:tabs>
      <w:ind w:left="1134"/>
    </w:pPr>
  </w:style>
  <w:style w:type="character" w:customStyle="1" w:styleId="Normal">
    <w:name w:val="Normal Знак"/>
    <w:rsid w:val="005077F2"/>
    <w:rPr>
      <w:snapToGrid w:val="0"/>
      <w:sz w:val="24"/>
      <w:lang w:val="ru-RU" w:eastAsia="ru-RU" w:bidi="ar-SA"/>
    </w:rPr>
  </w:style>
  <w:style w:type="paragraph" w:customStyle="1" w:styleId="-4">
    <w:name w:val="текст-табл"/>
    <w:basedOn w:val="a6"/>
    <w:next w:val="a6"/>
    <w:rsid w:val="005077F2"/>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d">
    <w:name w:val="заг_центр"/>
    <w:basedOn w:val="-4"/>
    <w:rsid w:val="005077F2"/>
    <w:pPr>
      <w:jc w:val="center"/>
    </w:pPr>
    <w:rPr>
      <w:rFonts w:ascii="AvantGardeGothicC" w:hAnsi="AvantGardeGothicC"/>
    </w:rPr>
  </w:style>
  <w:style w:type="paragraph" w:customStyle="1" w:styleId="fr10">
    <w:name w:val="fr1"/>
    <w:basedOn w:val="a6"/>
    <w:rsid w:val="005077F2"/>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3">
    <w:name w:val="9"/>
    <w:basedOn w:val="a6"/>
    <w:rsid w:val="005077F2"/>
    <w:pPr>
      <w:spacing w:after="0" w:line="240" w:lineRule="auto"/>
      <w:jc w:val="center"/>
    </w:pPr>
    <w:rPr>
      <w:rFonts w:ascii="Times New Roman" w:eastAsia="Arial Unicode MS" w:hAnsi="Times New Roman" w:cs="Times New Roman"/>
      <w:b/>
      <w:bCs/>
      <w:sz w:val="16"/>
      <w:szCs w:val="16"/>
      <w:lang w:eastAsia="ru-RU"/>
    </w:rPr>
  </w:style>
  <w:style w:type="paragraph" w:customStyle="1" w:styleId="2ffa">
    <w:name w:val="Текст_начало_2"/>
    <w:basedOn w:val="a6"/>
    <w:rsid w:val="005077F2"/>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6"/>
    <w:rsid w:val="005077F2"/>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6"/>
    <w:uiPriority w:val="99"/>
    <w:rsid w:val="005077F2"/>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6"/>
    <w:rsid w:val="005077F2"/>
    <w:pPr>
      <w:spacing w:after="0" w:line="240" w:lineRule="auto"/>
    </w:pPr>
    <w:rPr>
      <w:rFonts w:ascii="Tahoma" w:eastAsia="Times New Roman" w:hAnsi="Tahoma" w:cs="Tahoma"/>
      <w:sz w:val="16"/>
      <w:szCs w:val="16"/>
      <w:lang w:eastAsia="ru-RU"/>
    </w:rPr>
  </w:style>
  <w:style w:type="paragraph" w:customStyle="1" w:styleId="4f3">
    <w:name w:val="Стиль4"/>
    <w:basedOn w:val="a6"/>
    <w:link w:val="4f4"/>
    <w:rsid w:val="005077F2"/>
    <w:pPr>
      <w:spacing w:after="0" w:line="240" w:lineRule="auto"/>
      <w:jc w:val="both"/>
    </w:pPr>
    <w:rPr>
      <w:rFonts w:ascii="Times New Roman" w:eastAsia="Times New Roman" w:hAnsi="Times New Roman" w:cs="Times New Roman"/>
      <w:sz w:val="24"/>
      <w:szCs w:val="20"/>
      <w:lang w:eastAsia="ru-RU"/>
    </w:rPr>
  </w:style>
  <w:style w:type="paragraph" w:customStyle="1" w:styleId="NormalSpace">
    <w:name w:val="NormalSpace"/>
    <w:basedOn w:val="a6"/>
    <w:next w:val="a6"/>
    <w:rsid w:val="005077F2"/>
    <w:pPr>
      <w:spacing w:before="60" w:after="60" w:line="240" w:lineRule="auto"/>
    </w:pPr>
    <w:rPr>
      <w:rFonts w:ascii="Arial" w:eastAsia="SimSun" w:hAnsi="Arial" w:cs="Times New Roman"/>
      <w:szCs w:val="24"/>
      <w:lang w:val="en-GB" w:eastAsia="zh-CN"/>
    </w:rPr>
  </w:style>
  <w:style w:type="paragraph" w:customStyle="1" w:styleId="1ffff4">
    <w:name w:val="Знак1 Знак Знак"/>
    <w:basedOn w:val="a6"/>
    <w:rsid w:val="005077F2"/>
    <w:pPr>
      <w:spacing w:after="0" w:line="240" w:lineRule="auto"/>
    </w:pPr>
    <w:rPr>
      <w:rFonts w:ascii="Times New Roman" w:eastAsia="Times New Roman" w:hAnsi="Times New Roman" w:cs="Times New Roman"/>
      <w:sz w:val="24"/>
      <w:szCs w:val="24"/>
      <w:lang w:val="en-US"/>
    </w:rPr>
  </w:style>
  <w:style w:type="paragraph" w:customStyle="1" w:styleId="xl33">
    <w:name w:val="xl33"/>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6"/>
    <w:next w:val="a6"/>
    <w:rsid w:val="005077F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b">
    <w:name w:val="index 2"/>
    <w:basedOn w:val="a6"/>
    <w:next w:val="a6"/>
    <w:autoRedefine/>
    <w:rsid w:val="005077F2"/>
    <w:pPr>
      <w:spacing w:after="0" w:line="240" w:lineRule="auto"/>
      <w:ind w:left="400" w:hanging="200"/>
    </w:pPr>
    <w:rPr>
      <w:rFonts w:ascii="Times New Roman" w:eastAsia="Times New Roman" w:hAnsi="Times New Roman" w:cs="Times New Roman"/>
      <w:sz w:val="20"/>
      <w:szCs w:val="20"/>
      <w:lang w:eastAsia="ru-RU"/>
    </w:rPr>
  </w:style>
  <w:style w:type="paragraph" w:styleId="3ff5">
    <w:name w:val="index 3"/>
    <w:basedOn w:val="a6"/>
    <w:next w:val="a6"/>
    <w:autoRedefine/>
    <w:rsid w:val="005077F2"/>
    <w:pPr>
      <w:spacing w:after="0" w:line="240" w:lineRule="auto"/>
      <w:ind w:left="600" w:hanging="200"/>
    </w:pPr>
    <w:rPr>
      <w:rFonts w:ascii="Times New Roman" w:eastAsia="Times New Roman" w:hAnsi="Times New Roman" w:cs="Times New Roman"/>
      <w:sz w:val="20"/>
      <w:szCs w:val="20"/>
      <w:lang w:eastAsia="ru-RU"/>
    </w:rPr>
  </w:style>
  <w:style w:type="paragraph" w:styleId="4f5">
    <w:name w:val="index 4"/>
    <w:basedOn w:val="a6"/>
    <w:next w:val="a6"/>
    <w:autoRedefine/>
    <w:rsid w:val="005077F2"/>
    <w:pPr>
      <w:spacing w:after="0" w:line="240" w:lineRule="auto"/>
      <w:ind w:left="800" w:hanging="200"/>
    </w:pPr>
    <w:rPr>
      <w:rFonts w:ascii="Times New Roman" w:eastAsia="Times New Roman" w:hAnsi="Times New Roman" w:cs="Times New Roman"/>
      <w:sz w:val="20"/>
      <w:szCs w:val="20"/>
      <w:lang w:eastAsia="ru-RU"/>
    </w:rPr>
  </w:style>
  <w:style w:type="paragraph" w:styleId="59">
    <w:name w:val="index 5"/>
    <w:basedOn w:val="a6"/>
    <w:next w:val="a6"/>
    <w:autoRedefine/>
    <w:rsid w:val="005077F2"/>
    <w:pPr>
      <w:spacing w:after="0" w:line="240" w:lineRule="auto"/>
      <w:ind w:left="1000" w:hanging="200"/>
    </w:pPr>
    <w:rPr>
      <w:rFonts w:ascii="Times New Roman" w:eastAsia="Times New Roman" w:hAnsi="Times New Roman" w:cs="Times New Roman"/>
      <w:sz w:val="20"/>
      <w:szCs w:val="20"/>
      <w:lang w:eastAsia="ru-RU"/>
    </w:rPr>
  </w:style>
  <w:style w:type="paragraph" w:styleId="67">
    <w:name w:val="index 6"/>
    <w:basedOn w:val="a6"/>
    <w:next w:val="a6"/>
    <w:autoRedefine/>
    <w:rsid w:val="005077F2"/>
    <w:pPr>
      <w:spacing w:after="0" w:line="240" w:lineRule="auto"/>
      <w:ind w:left="1200" w:hanging="200"/>
    </w:pPr>
    <w:rPr>
      <w:rFonts w:ascii="Times New Roman" w:eastAsia="Times New Roman" w:hAnsi="Times New Roman" w:cs="Times New Roman"/>
      <w:sz w:val="20"/>
      <w:szCs w:val="20"/>
      <w:lang w:eastAsia="ru-RU"/>
    </w:rPr>
  </w:style>
  <w:style w:type="paragraph" w:styleId="75">
    <w:name w:val="index 7"/>
    <w:basedOn w:val="a6"/>
    <w:next w:val="a6"/>
    <w:autoRedefine/>
    <w:rsid w:val="005077F2"/>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6"/>
    <w:next w:val="a6"/>
    <w:autoRedefine/>
    <w:rsid w:val="005077F2"/>
    <w:pPr>
      <w:spacing w:after="0" w:line="240" w:lineRule="auto"/>
      <w:ind w:left="1600" w:hanging="200"/>
    </w:pPr>
    <w:rPr>
      <w:rFonts w:ascii="Times New Roman" w:eastAsia="Times New Roman" w:hAnsi="Times New Roman" w:cs="Times New Roman"/>
      <w:sz w:val="20"/>
      <w:szCs w:val="20"/>
      <w:lang w:eastAsia="ru-RU"/>
    </w:rPr>
  </w:style>
  <w:style w:type="paragraph" w:styleId="94">
    <w:name w:val="index 9"/>
    <w:basedOn w:val="a6"/>
    <w:next w:val="a6"/>
    <w:autoRedefine/>
    <w:rsid w:val="005077F2"/>
    <w:pPr>
      <w:spacing w:after="0" w:line="240" w:lineRule="auto"/>
      <w:ind w:left="1800" w:hanging="200"/>
    </w:pPr>
    <w:rPr>
      <w:rFonts w:ascii="Times New Roman" w:eastAsia="Times New Roman" w:hAnsi="Times New Roman" w:cs="Times New Roman"/>
      <w:sz w:val="20"/>
      <w:szCs w:val="20"/>
      <w:lang w:eastAsia="ru-RU"/>
    </w:rPr>
  </w:style>
  <w:style w:type="paragraph" w:styleId="affffffffe">
    <w:name w:val="index heading"/>
    <w:basedOn w:val="a6"/>
    <w:next w:val="1e"/>
    <w:rsid w:val="005077F2"/>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6"/>
    <w:rsid w:val="005077F2"/>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6"/>
    <w:rsid w:val="005077F2"/>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
    <w:name w:val="Абзац картинок"/>
    <w:basedOn w:val="a6"/>
    <w:autoRedefine/>
    <w:rsid w:val="005077F2"/>
    <w:pPr>
      <w:spacing w:after="0" w:line="240" w:lineRule="auto"/>
      <w:jc w:val="center"/>
    </w:pPr>
    <w:rPr>
      <w:rFonts w:ascii="Times New Roman" w:eastAsia="Times New Roman" w:hAnsi="Times New Roman" w:cs="Times New Roman"/>
      <w:sz w:val="24"/>
      <w:szCs w:val="20"/>
      <w:lang w:eastAsia="ru-RU"/>
    </w:rPr>
  </w:style>
  <w:style w:type="character" w:customStyle="1" w:styleId="afffffffff0">
    <w:name w:val="Обычный (веб) Знак"/>
    <w:aliases w:val="Обычный (веб)1 Знак,Обычный (Web)1 Знак,Обычный (веб)1 Знак1,Обычный (Web)1 Знак1,Обычный (Web) Знак,Обычный (веб) Знак1 Знак,Обычный (веб) Знак Знак Знак,Обычный (веб) Знак1 Знак Знак Знак,Обычный (веб) Знак Знак Знак Знак Знак"/>
    <w:rsid w:val="005077F2"/>
    <w:rPr>
      <w:sz w:val="24"/>
      <w:szCs w:val="24"/>
      <w:lang w:val="ru-RU" w:eastAsia="ru-RU" w:bidi="ar-SA"/>
    </w:rPr>
  </w:style>
  <w:style w:type="paragraph" w:customStyle="1" w:styleId="afffffffff1">
    <w:name w:val="Глава"/>
    <w:basedOn w:val="15"/>
    <w:next w:val="aa"/>
    <w:rsid w:val="005077F2"/>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rsid w:val="005077F2"/>
  </w:style>
  <w:style w:type="paragraph" w:customStyle="1" w:styleId="afffffffff2">
    <w:name w:val="Абзац пустой"/>
    <w:basedOn w:val="a6"/>
    <w:autoRedefine/>
    <w:rsid w:val="005077F2"/>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5077F2"/>
  </w:style>
  <w:style w:type="character" w:customStyle="1" w:styleId="bold">
    <w:name w:val="bold"/>
    <w:rsid w:val="005077F2"/>
  </w:style>
  <w:style w:type="paragraph" w:customStyle="1" w:styleId="1ffff5">
    <w:name w:val="Знак 1"/>
    <w:basedOn w:val="a6"/>
    <w:rsid w:val="005077F2"/>
    <w:pPr>
      <w:suppressAutoHyphens/>
      <w:spacing w:after="60" w:line="240" w:lineRule="auto"/>
      <w:jc w:val="center"/>
    </w:pPr>
    <w:rPr>
      <w:rFonts w:ascii="Times New Roman" w:eastAsia="Times New Roman" w:hAnsi="Times New Roman" w:cs="Times New Roman"/>
      <w:lang w:eastAsia="ar-SA"/>
    </w:rPr>
  </w:style>
  <w:style w:type="character" w:customStyle="1" w:styleId="3ff6">
    <w:name w:val="заголовок 3 Знак"/>
    <w:rsid w:val="005077F2"/>
    <w:rPr>
      <w:b/>
      <w:bCs/>
      <w:i/>
      <w:iCs/>
      <w:lang w:val="ru-RU" w:eastAsia="ru-RU" w:bidi="ar-SA"/>
    </w:rPr>
  </w:style>
  <w:style w:type="paragraph" w:customStyle="1" w:styleId="1ffff6">
    <w:name w:val="Знак Знак Знак1 Знак Знак Знак"/>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2ffc">
    <w:name w:val="Знак Знак Знак Знак Знак2 Знак Знак Знак Знак Знак Знак Знак Знак Знак Знак"/>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styleId="2ffd">
    <w:name w:val="List 2"/>
    <w:basedOn w:val="a6"/>
    <w:rsid w:val="005077F2"/>
    <w:pPr>
      <w:spacing w:after="0" w:line="240" w:lineRule="auto"/>
      <w:ind w:left="566" w:hanging="283"/>
    </w:pPr>
    <w:rPr>
      <w:rFonts w:ascii="Times New Roman" w:eastAsia="Times New Roman" w:hAnsi="Times New Roman" w:cs="Times New Roman"/>
      <w:sz w:val="20"/>
      <w:szCs w:val="20"/>
      <w:lang w:eastAsia="ru-RU"/>
    </w:rPr>
  </w:style>
  <w:style w:type="paragraph" w:customStyle="1" w:styleId="21fa">
    <w:name w:val="Знак Знак Знак Знак Знак2 Знак Знак Знак Знак Знак Знак Знак Знак Знак Знак Знак Знак1"/>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21fb">
    <w:name w:val="Знак Знак Знак Знак Знак2 Знак Знак Знак Знак Знак Знак Знак Знак Знак Знак Знак Знак1 Знак"/>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5a">
    <w:name w:val="Стиль5"/>
    <w:basedOn w:val="a6"/>
    <w:rsid w:val="005077F2"/>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5077F2"/>
    <w:rPr>
      <w:rFonts w:ascii="Arial" w:hAnsi="Arial" w:cs="Arial"/>
      <w:lang w:val="ru-RU" w:eastAsia="ru-RU" w:bidi="ar-SA"/>
    </w:rPr>
  </w:style>
  <w:style w:type="paragraph" w:customStyle="1" w:styleId="caaieiaie3">
    <w:name w:val="caaieiaie 3"/>
    <w:basedOn w:val="a6"/>
    <w:next w:val="a6"/>
    <w:rsid w:val="005077F2"/>
    <w:pPr>
      <w:keepNext/>
      <w:spacing w:after="0" w:line="240" w:lineRule="auto"/>
      <w:jc w:val="center"/>
    </w:pPr>
    <w:rPr>
      <w:rFonts w:ascii="NTTierce" w:eastAsia="Times New Roman" w:hAnsi="NTTierce" w:cs="Times New Roman"/>
      <w:b/>
      <w:szCs w:val="20"/>
      <w:lang w:eastAsia="ru-RU"/>
    </w:rPr>
  </w:style>
  <w:style w:type="paragraph" w:customStyle="1" w:styleId="afffffffff3">
    <w:name w:val="Оглавление"/>
    <w:basedOn w:val="3f3"/>
    <w:uiPriority w:val="99"/>
    <w:qFormat/>
    <w:rsid w:val="005077F2"/>
    <w:pPr>
      <w:widowControl/>
      <w:autoSpaceDE w:val="0"/>
      <w:autoSpaceDN w:val="0"/>
      <w:outlineLvl w:val="2"/>
    </w:pPr>
    <w:rPr>
      <w:bCs/>
      <w:i/>
      <w:iCs/>
    </w:rPr>
  </w:style>
  <w:style w:type="paragraph" w:customStyle="1" w:styleId="1ffff7">
    <w:name w:val="Знак Знак Знак1 Знак"/>
    <w:basedOn w:val="a6"/>
    <w:rsid w:val="005077F2"/>
    <w:pPr>
      <w:widowControl w:val="0"/>
      <w:adjustRightInd w:val="0"/>
      <w:spacing w:line="240" w:lineRule="exact"/>
      <w:jc w:val="right"/>
    </w:pPr>
    <w:rPr>
      <w:rFonts w:ascii="Arial" w:eastAsia="Times New Roman" w:hAnsi="Arial" w:cs="Arial"/>
      <w:sz w:val="20"/>
      <w:szCs w:val="20"/>
      <w:lang w:val="en-GB"/>
    </w:rPr>
  </w:style>
  <w:style w:type="character" w:customStyle="1" w:styleId="postbody1">
    <w:name w:val="postbody1"/>
    <w:rsid w:val="005077F2"/>
    <w:rPr>
      <w:sz w:val="18"/>
      <w:szCs w:val="18"/>
    </w:rPr>
  </w:style>
  <w:style w:type="character" w:customStyle="1" w:styleId="postbody">
    <w:name w:val="postbody"/>
    <w:rsid w:val="005077F2"/>
  </w:style>
  <w:style w:type="paragraph" w:styleId="afffffffff4">
    <w:name w:val="Salutation"/>
    <w:basedOn w:val="a6"/>
    <w:next w:val="a6"/>
    <w:link w:val="afffffffff5"/>
    <w:rsid w:val="005077F2"/>
    <w:pPr>
      <w:spacing w:after="0" w:line="240" w:lineRule="auto"/>
    </w:pPr>
    <w:rPr>
      <w:rFonts w:ascii="Times New Roman" w:eastAsia="Times New Roman" w:hAnsi="Times New Roman" w:cs="Times New Roman"/>
      <w:sz w:val="24"/>
      <w:szCs w:val="24"/>
      <w:lang w:eastAsia="ru-RU"/>
    </w:rPr>
  </w:style>
  <w:style w:type="character" w:customStyle="1" w:styleId="afffffffff5">
    <w:name w:val="Приветствие Знак"/>
    <w:basedOn w:val="a7"/>
    <w:link w:val="afffffffff4"/>
    <w:rsid w:val="005077F2"/>
    <w:rPr>
      <w:rFonts w:ascii="Times New Roman" w:eastAsia="Times New Roman" w:hAnsi="Times New Roman" w:cs="Times New Roman"/>
      <w:sz w:val="24"/>
      <w:szCs w:val="24"/>
      <w:lang w:eastAsia="ru-RU"/>
    </w:rPr>
  </w:style>
  <w:style w:type="paragraph" w:customStyle="1" w:styleId="DefinitionTerm">
    <w:name w:val="Definition Term"/>
    <w:basedOn w:val="a6"/>
    <w:next w:val="a6"/>
    <w:rsid w:val="005077F2"/>
    <w:pPr>
      <w:widowControl w:val="0"/>
      <w:spacing w:after="0" w:line="240" w:lineRule="auto"/>
    </w:pPr>
    <w:rPr>
      <w:rFonts w:ascii="Times New Roman" w:eastAsia="Times New Roman" w:hAnsi="Times New Roman" w:cs="Times New Roman"/>
      <w:sz w:val="24"/>
      <w:szCs w:val="24"/>
      <w:lang w:eastAsia="ru-RU"/>
    </w:rPr>
  </w:style>
  <w:style w:type="table" w:customStyle="1" w:styleId="5b">
    <w:name w:val="Сетка таблицы5"/>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Таблица шапка"/>
    <w:basedOn w:val="a6"/>
    <w:rsid w:val="005077F2"/>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ff8">
    <w:name w:val="Текст примечания1"/>
    <w:basedOn w:val="a6"/>
    <w:uiPriority w:val="99"/>
    <w:rsid w:val="005077F2"/>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5077F2"/>
    <w:rPr>
      <w:rFonts w:ascii="Times New Roman" w:hAnsi="Times New Roman" w:cs="Times New Roman"/>
      <w:sz w:val="22"/>
      <w:szCs w:val="22"/>
    </w:rPr>
  </w:style>
  <w:style w:type="paragraph" w:customStyle="1" w:styleId="Style26">
    <w:name w:val="Style26"/>
    <w:basedOn w:val="a6"/>
    <w:rsid w:val="005077F2"/>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5077F2"/>
  </w:style>
  <w:style w:type="character" w:customStyle="1" w:styleId="ttsub2">
    <w:name w:val="ttsub2"/>
    <w:rsid w:val="005077F2"/>
  </w:style>
  <w:style w:type="paragraph" w:customStyle="1" w:styleId="align-justify">
    <w:name w:val="align-justify"/>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3">
    <w:name w:val="Основной шрифт абзаца11"/>
    <w:rsid w:val="005077F2"/>
  </w:style>
  <w:style w:type="character" w:customStyle="1" w:styleId="name">
    <w:name w:val="name"/>
    <w:rsid w:val="005077F2"/>
  </w:style>
  <w:style w:type="paragraph" w:styleId="z-">
    <w:name w:val="HTML Top of Form"/>
    <w:basedOn w:val="a6"/>
    <w:next w:val="a6"/>
    <w:link w:val="z-0"/>
    <w:hidden/>
    <w:uiPriority w:val="99"/>
    <w:unhideWhenUsed/>
    <w:rsid w:val="005077F2"/>
    <w:pPr>
      <w:pBdr>
        <w:bottom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0">
    <w:name w:val="z-Начало формы Знак"/>
    <w:basedOn w:val="a7"/>
    <w:link w:val="z-"/>
    <w:uiPriority w:val="99"/>
    <w:rsid w:val="005077F2"/>
    <w:rPr>
      <w:rFonts w:ascii="Arial" w:eastAsia="Times New Roman" w:hAnsi="Arial" w:cs="Times New Roman"/>
      <w:vanish/>
      <w:sz w:val="16"/>
      <w:szCs w:val="16"/>
      <w:lang w:eastAsia="ru-RU"/>
    </w:rPr>
  </w:style>
  <w:style w:type="paragraph" w:styleId="z-1">
    <w:name w:val="HTML Bottom of Form"/>
    <w:basedOn w:val="a6"/>
    <w:next w:val="a6"/>
    <w:link w:val="z-2"/>
    <w:hidden/>
    <w:uiPriority w:val="99"/>
    <w:unhideWhenUsed/>
    <w:rsid w:val="005077F2"/>
    <w:pPr>
      <w:pBdr>
        <w:top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2">
    <w:name w:val="z-Конец формы Знак"/>
    <w:basedOn w:val="a7"/>
    <w:link w:val="z-1"/>
    <w:uiPriority w:val="99"/>
    <w:rsid w:val="005077F2"/>
    <w:rPr>
      <w:rFonts w:ascii="Arial" w:eastAsia="Times New Roman" w:hAnsi="Arial" w:cs="Times New Roman"/>
      <w:vanish/>
      <w:sz w:val="16"/>
      <w:szCs w:val="16"/>
      <w:lang w:eastAsia="ru-RU"/>
    </w:rPr>
  </w:style>
  <w:style w:type="numbering" w:customStyle="1" w:styleId="1131">
    <w:name w:val="Нет списка1131"/>
    <w:next w:val="a9"/>
    <w:uiPriority w:val="99"/>
    <w:semiHidden/>
    <w:unhideWhenUsed/>
    <w:rsid w:val="005077F2"/>
  </w:style>
  <w:style w:type="numbering" w:customStyle="1" w:styleId="231">
    <w:name w:val="Нет списка23"/>
    <w:next w:val="a9"/>
    <w:uiPriority w:val="99"/>
    <w:semiHidden/>
    <w:unhideWhenUsed/>
    <w:rsid w:val="005077F2"/>
  </w:style>
  <w:style w:type="numbering" w:customStyle="1" w:styleId="3210">
    <w:name w:val="Нет списка321"/>
    <w:next w:val="a9"/>
    <w:uiPriority w:val="99"/>
    <w:semiHidden/>
    <w:unhideWhenUsed/>
    <w:rsid w:val="005077F2"/>
  </w:style>
  <w:style w:type="numbering" w:customStyle="1" w:styleId="420">
    <w:name w:val="Нет списка42"/>
    <w:next w:val="a9"/>
    <w:uiPriority w:val="99"/>
    <w:semiHidden/>
    <w:unhideWhenUsed/>
    <w:rsid w:val="005077F2"/>
  </w:style>
  <w:style w:type="numbering" w:customStyle="1" w:styleId="520">
    <w:name w:val="Нет списка52"/>
    <w:next w:val="a9"/>
    <w:uiPriority w:val="99"/>
    <w:semiHidden/>
    <w:unhideWhenUsed/>
    <w:rsid w:val="005077F2"/>
  </w:style>
  <w:style w:type="numbering" w:customStyle="1" w:styleId="620">
    <w:name w:val="Нет списка62"/>
    <w:next w:val="a9"/>
    <w:uiPriority w:val="99"/>
    <w:semiHidden/>
    <w:unhideWhenUsed/>
    <w:rsid w:val="005077F2"/>
  </w:style>
  <w:style w:type="numbering" w:customStyle="1" w:styleId="7111">
    <w:name w:val="Нет списка7111"/>
    <w:next w:val="a9"/>
    <w:uiPriority w:val="99"/>
    <w:semiHidden/>
    <w:rsid w:val="005077F2"/>
  </w:style>
  <w:style w:type="numbering" w:customStyle="1" w:styleId="12110">
    <w:name w:val="Нет списка1211"/>
    <w:next w:val="a9"/>
    <w:uiPriority w:val="99"/>
    <w:semiHidden/>
    <w:unhideWhenUsed/>
    <w:rsid w:val="005077F2"/>
  </w:style>
  <w:style w:type="numbering" w:customStyle="1" w:styleId="21111">
    <w:name w:val="Нет списка21111"/>
    <w:next w:val="a9"/>
    <w:uiPriority w:val="99"/>
    <w:semiHidden/>
    <w:unhideWhenUsed/>
    <w:rsid w:val="005077F2"/>
  </w:style>
  <w:style w:type="numbering" w:customStyle="1" w:styleId="31111">
    <w:name w:val="Нет списка31111"/>
    <w:next w:val="a9"/>
    <w:uiPriority w:val="99"/>
    <w:semiHidden/>
    <w:unhideWhenUsed/>
    <w:rsid w:val="005077F2"/>
  </w:style>
  <w:style w:type="numbering" w:customStyle="1" w:styleId="41111">
    <w:name w:val="Нет списка41111"/>
    <w:next w:val="a9"/>
    <w:uiPriority w:val="99"/>
    <w:semiHidden/>
    <w:unhideWhenUsed/>
    <w:rsid w:val="005077F2"/>
  </w:style>
  <w:style w:type="numbering" w:customStyle="1" w:styleId="51111">
    <w:name w:val="Нет списка51111"/>
    <w:next w:val="a9"/>
    <w:uiPriority w:val="99"/>
    <w:semiHidden/>
    <w:unhideWhenUsed/>
    <w:rsid w:val="005077F2"/>
  </w:style>
  <w:style w:type="numbering" w:customStyle="1" w:styleId="61111">
    <w:name w:val="Нет списка61111"/>
    <w:next w:val="a9"/>
    <w:uiPriority w:val="99"/>
    <w:semiHidden/>
    <w:unhideWhenUsed/>
    <w:rsid w:val="005077F2"/>
  </w:style>
  <w:style w:type="numbering" w:customStyle="1" w:styleId="811">
    <w:name w:val="Нет списка811"/>
    <w:next w:val="a9"/>
    <w:uiPriority w:val="99"/>
    <w:semiHidden/>
    <w:rsid w:val="005077F2"/>
  </w:style>
  <w:style w:type="numbering" w:customStyle="1" w:styleId="1311">
    <w:name w:val="Нет списка1311"/>
    <w:next w:val="a9"/>
    <w:uiPriority w:val="99"/>
    <w:semiHidden/>
    <w:unhideWhenUsed/>
    <w:rsid w:val="005077F2"/>
  </w:style>
  <w:style w:type="numbering" w:customStyle="1" w:styleId="2211">
    <w:name w:val="Нет списка2211"/>
    <w:next w:val="a9"/>
    <w:uiPriority w:val="99"/>
    <w:semiHidden/>
    <w:unhideWhenUsed/>
    <w:rsid w:val="005077F2"/>
  </w:style>
  <w:style w:type="numbering" w:customStyle="1" w:styleId="3211">
    <w:name w:val="Нет списка3211"/>
    <w:next w:val="a9"/>
    <w:uiPriority w:val="99"/>
    <w:semiHidden/>
    <w:unhideWhenUsed/>
    <w:rsid w:val="005077F2"/>
  </w:style>
  <w:style w:type="numbering" w:customStyle="1" w:styleId="421">
    <w:name w:val="Нет списка421"/>
    <w:next w:val="a9"/>
    <w:uiPriority w:val="99"/>
    <w:semiHidden/>
    <w:unhideWhenUsed/>
    <w:rsid w:val="005077F2"/>
  </w:style>
  <w:style w:type="numbering" w:customStyle="1" w:styleId="521">
    <w:name w:val="Нет списка521"/>
    <w:next w:val="a9"/>
    <w:uiPriority w:val="99"/>
    <w:semiHidden/>
    <w:unhideWhenUsed/>
    <w:rsid w:val="005077F2"/>
  </w:style>
  <w:style w:type="numbering" w:customStyle="1" w:styleId="621">
    <w:name w:val="Нет списка621"/>
    <w:next w:val="a9"/>
    <w:uiPriority w:val="99"/>
    <w:semiHidden/>
    <w:unhideWhenUsed/>
    <w:rsid w:val="005077F2"/>
  </w:style>
  <w:style w:type="numbering" w:customStyle="1" w:styleId="95">
    <w:name w:val="Нет списка9"/>
    <w:next w:val="a9"/>
    <w:uiPriority w:val="99"/>
    <w:semiHidden/>
    <w:rsid w:val="005077F2"/>
  </w:style>
  <w:style w:type="numbering" w:customStyle="1" w:styleId="1410">
    <w:name w:val="Нет списка141"/>
    <w:next w:val="a9"/>
    <w:uiPriority w:val="99"/>
    <w:semiHidden/>
    <w:unhideWhenUsed/>
    <w:rsid w:val="005077F2"/>
  </w:style>
  <w:style w:type="numbering" w:customStyle="1" w:styleId="2310">
    <w:name w:val="Нет списка231"/>
    <w:next w:val="a9"/>
    <w:uiPriority w:val="99"/>
    <w:semiHidden/>
    <w:unhideWhenUsed/>
    <w:rsid w:val="005077F2"/>
  </w:style>
  <w:style w:type="numbering" w:customStyle="1" w:styleId="330">
    <w:name w:val="Нет списка33"/>
    <w:next w:val="a9"/>
    <w:uiPriority w:val="99"/>
    <w:semiHidden/>
    <w:unhideWhenUsed/>
    <w:rsid w:val="005077F2"/>
  </w:style>
  <w:style w:type="numbering" w:customStyle="1" w:styleId="430">
    <w:name w:val="Нет списка43"/>
    <w:next w:val="a9"/>
    <w:uiPriority w:val="99"/>
    <w:semiHidden/>
    <w:unhideWhenUsed/>
    <w:rsid w:val="005077F2"/>
  </w:style>
  <w:style w:type="numbering" w:customStyle="1" w:styleId="530">
    <w:name w:val="Нет списка53"/>
    <w:next w:val="a9"/>
    <w:uiPriority w:val="99"/>
    <w:semiHidden/>
    <w:unhideWhenUsed/>
    <w:rsid w:val="005077F2"/>
  </w:style>
  <w:style w:type="numbering" w:customStyle="1" w:styleId="630">
    <w:name w:val="Нет списка63"/>
    <w:next w:val="a9"/>
    <w:uiPriority w:val="99"/>
    <w:semiHidden/>
    <w:unhideWhenUsed/>
    <w:rsid w:val="005077F2"/>
  </w:style>
  <w:style w:type="numbering" w:customStyle="1" w:styleId="102">
    <w:name w:val="Нет списка10"/>
    <w:next w:val="a9"/>
    <w:uiPriority w:val="99"/>
    <w:semiHidden/>
    <w:unhideWhenUsed/>
    <w:rsid w:val="005077F2"/>
  </w:style>
  <w:style w:type="numbering" w:customStyle="1" w:styleId="151">
    <w:name w:val="Нет списка15"/>
    <w:next w:val="a9"/>
    <w:uiPriority w:val="99"/>
    <w:semiHidden/>
    <w:unhideWhenUsed/>
    <w:rsid w:val="005077F2"/>
  </w:style>
  <w:style w:type="numbering" w:customStyle="1" w:styleId="161">
    <w:name w:val="Нет списка16"/>
    <w:next w:val="a9"/>
    <w:uiPriority w:val="99"/>
    <w:semiHidden/>
    <w:unhideWhenUsed/>
    <w:rsid w:val="005077F2"/>
  </w:style>
  <w:style w:type="paragraph" w:customStyle="1" w:styleId="font7">
    <w:name w:val="font7"/>
    <w:basedOn w:val="a6"/>
    <w:rsid w:val="005077F2"/>
    <w:pPr>
      <w:spacing w:before="100" w:beforeAutospacing="1" w:after="100" w:afterAutospacing="1" w:line="240" w:lineRule="auto"/>
    </w:pPr>
    <w:rPr>
      <w:rFonts w:ascii="Arial" w:eastAsia="Times New Roman" w:hAnsi="Arial" w:cs="Arial"/>
      <w:b/>
      <w:bCs/>
      <w:i/>
      <w:iCs/>
      <w:sz w:val="14"/>
      <w:szCs w:val="14"/>
      <w:lang w:eastAsia="ru-RU"/>
    </w:rPr>
  </w:style>
  <w:style w:type="numbering" w:customStyle="1" w:styleId="171">
    <w:name w:val="Нет списка17"/>
    <w:next w:val="a9"/>
    <w:uiPriority w:val="99"/>
    <w:semiHidden/>
    <w:unhideWhenUsed/>
    <w:rsid w:val="005077F2"/>
  </w:style>
  <w:style w:type="numbering" w:customStyle="1" w:styleId="181">
    <w:name w:val="Нет списка18"/>
    <w:next w:val="a9"/>
    <w:uiPriority w:val="99"/>
    <w:semiHidden/>
    <w:unhideWhenUsed/>
    <w:rsid w:val="005077F2"/>
  </w:style>
  <w:style w:type="numbering" w:customStyle="1" w:styleId="191">
    <w:name w:val="Нет списка19"/>
    <w:next w:val="a9"/>
    <w:uiPriority w:val="99"/>
    <w:semiHidden/>
    <w:unhideWhenUsed/>
    <w:rsid w:val="005077F2"/>
  </w:style>
  <w:style w:type="numbering" w:customStyle="1" w:styleId="201">
    <w:name w:val="Нет списка20"/>
    <w:next w:val="a9"/>
    <w:uiPriority w:val="99"/>
    <w:semiHidden/>
    <w:unhideWhenUsed/>
    <w:rsid w:val="005077F2"/>
  </w:style>
  <w:style w:type="numbering" w:customStyle="1" w:styleId="241">
    <w:name w:val="Нет списка24"/>
    <w:next w:val="a9"/>
    <w:uiPriority w:val="99"/>
    <w:semiHidden/>
    <w:unhideWhenUsed/>
    <w:rsid w:val="005077F2"/>
  </w:style>
  <w:style w:type="numbering" w:customStyle="1" w:styleId="251">
    <w:name w:val="Нет списка25"/>
    <w:next w:val="a9"/>
    <w:uiPriority w:val="99"/>
    <w:semiHidden/>
    <w:unhideWhenUsed/>
    <w:rsid w:val="005077F2"/>
  </w:style>
  <w:style w:type="numbering" w:customStyle="1" w:styleId="261">
    <w:name w:val="Нет списка26"/>
    <w:next w:val="a9"/>
    <w:uiPriority w:val="99"/>
    <w:semiHidden/>
    <w:unhideWhenUsed/>
    <w:rsid w:val="005077F2"/>
  </w:style>
  <w:style w:type="numbering" w:customStyle="1" w:styleId="271">
    <w:name w:val="Нет списка27"/>
    <w:next w:val="a9"/>
    <w:uiPriority w:val="99"/>
    <w:semiHidden/>
    <w:unhideWhenUsed/>
    <w:rsid w:val="005077F2"/>
  </w:style>
  <w:style w:type="numbering" w:customStyle="1" w:styleId="281">
    <w:name w:val="Нет списка28"/>
    <w:next w:val="a9"/>
    <w:uiPriority w:val="99"/>
    <w:semiHidden/>
    <w:unhideWhenUsed/>
    <w:rsid w:val="005077F2"/>
  </w:style>
  <w:style w:type="numbering" w:customStyle="1" w:styleId="1101">
    <w:name w:val="Нет списка110"/>
    <w:next w:val="a9"/>
    <w:semiHidden/>
    <w:rsid w:val="005077F2"/>
  </w:style>
  <w:style w:type="table" w:customStyle="1" w:styleId="68">
    <w:name w:val="Сетка таблицы6"/>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9"/>
    <w:uiPriority w:val="99"/>
    <w:semiHidden/>
    <w:unhideWhenUsed/>
    <w:rsid w:val="005077F2"/>
  </w:style>
  <w:style w:type="numbering" w:customStyle="1" w:styleId="290">
    <w:name w:val="Нет списка29"/>
    <w:next w:val="a9"/>
    <w:uiPriority w:val="99"/>
    <w:semiHidden/>
    <w:unhideWhenUsed/>
    <w:rsid w:val="005077F2"/>
  </w:style>
  <w:style w:type="numbering" w:customStyle="1" w:styleId="341">
    <w:name w:val="Нет списка34"/>
    <w:next w:val="a9"/>
    <w:uiPriority w:val="99"/>
    <w:semiHidden/>
    <w:unhideWhenUsed/>
    <w:rsid w:val="005077F2"/>
  </w:style>
  <w:style w:type="numbering" w:customStyle="1" w:styleId="440">
    <w:name w:val="Нет списка44"/>
    <w:next w:val="a9"/>
    <w:uiPriority w:val="99"/>
    <w:semiHidden/>
    <w:unhideWhenUsed/>
    <w:rsid w:val="005077F2"/>
  </w:style>
  <w:style w:type="numbering" w:customStyle="1" w:styleId="540">
    <w:name w:val="Нет списка54"/>
    <w:next w:val="a9"/>
    <w:uiPriority w:val="99"/>
    <w:semiHidden/>
    <w:unhideWhenUsed/>
    <w:rsid w:val="005077F2"/>
  </w:style>
  <w:style w:type="numbering" w:customStyle="1" w:styleId="640">
    <w:name w:val="Нет списка64"/>
    <w:next w:val="a9"/>
    <w:uiPriority w:val="99"/>
    <w:semiHidden/>
    <w:unhideWhenUsed/>
    <w:rsid w:val="005077F2"/>
  </w:style>
  <w:style w:type="numbering" w:customStyle="1" w:styleId="720">
    <w:name w:val="Нет списка72"/>
    <w:next w:val="a9"/>
    <w:uiPriority w:val="99"/>
    <w:semiHidden/>
    <w:rsid w:val="005077F2"/>
  </w:style>
  <w:style w:type="numbering" w:customStyle="1" w:styleId="1220">
    <w:name w:val="Нет списка122"/>
    <w:next w:val="a9"/>
    <w:uiPriority w:val="99"/>
    <w:semiHidden/>
    <w:unhideWhenUsed/>
    <w:rsid w:val="005077F2"/>
  </w:style>
  <w:style w:type="numbering" w:customStyle="1" w:styleId="2121">
    <w:name w:val="Нет списка2121"/>
    <w:next w:val="a9"/>
    <w:uiPriority w:val="99"/>
    <w:semiHidden/>
    <w:unhideWhenUsed/>
    <w:rsid w:val="005077F2"/>
  </w:style>
  <w:style w:type="numbering" w:customStyle="1" w:styleId="3120">
    <w:name w:val="Нет списка312"/>
    <w:next w:val="a9"/>
    <w:uiPriority w:val="99"/>
    <w:semiHidden/>
    <w:unhideWhenUsed/>
    <w:rsid w:val="005077F2"/>
  </w:style>
  <w:style w:type="numbering" w:customStyle="1" w:styleId="4120">
    <w:name w:val="Нет списка412"/>
    <w:next w:val="a9"/>
    <w:uiPriority w:val="99"/>
    <w:semiHidden/>
    <w:unhideWhenUsed/>
    <w:rsid w:val="005077F2"/>
  </w:style>
  <w:style w:type="numbering" w:customStyle="1" w:styleId="5120">
    <w:name w:val="Нет списка512"/>
    <w:next w:val="a9"/>
    <w:uiPriority w:val="99"/>
    <w:semiHidden/>
    <w:unhideWhenUsed/>
    <w:rsid w:val="005077F2"/>
  </w:style>
  <w:style w:type="numbering" w:customStyle="1" w:styleId="612">
    <w:name w:val="Нет списка612"/>
    <w:next w:val="a9"/>
    <w:uiPriority w:val="99"/>
    <w:semiHidden/>
    <w:unhideWhenUsed/>
    <w:rsid w:val="005077F2"/>
  </w:style>
  <w:style w:type="numbering" w:customStyle="1" w:styleId="820">
    <w:name w:val="Нет списка82"/>
    <w:next w:val="a9"/>
    <w:uiPriority w:val="99"/>
    <w:semiHidden/>
    <w:rsid w:val="005077F2"/>
  </w:style>
  <w:style w:type="numbering" w:customStyle="1" w:styleId="1320">
    <w:name w:val="Нет списка132"/>
    <w:next w:val="a9"/>
    <w:uiPriority w:val="99"/>
    <w:semiHidden/>
    <w:unhideWhenUsed/>
    <w:rsid w:val="005077F2"/>
  </w:style>
  <w:style w:type="numbering" w:customStyle="1" w:styleId="2220">
    <w:name w:val="Нет списка222"/>
    <w:next w:val="a9"/>
    <w:uiPriority w:val="99"/>
    <w:semiHidden/>
    <w:unhideWhenUsed/>
    <w:rsid w:val="005077F2"/>
  </w:style>
  <w:style w:type="numbering" w:customStyle="1" w:styleId="3220">
    <w:name w:val="Нет списка322"/>
    <w:next w:val="a9"/>
    <w:uiPriority w:val="99"/>
    <w:semiHidden/>
    <w:unhideWhenUsed/>
    <w:rsid w:val="005077F2"/>
  </w:style>
  <w:style w:type="numbering" w:customStyle="1" w:styleId="422">
    <w:name w:val="Нет списка422"/>
    <w:next w:val="a9"/>
    <w:uiPriority w:val="99"/>
    <w:semiHidden/>
    <w:unhideWhenUsed/>
    <w:rsid w:val="005077F2"/>
  </w:style>
  <w:style w:type="numbering" w:customStyle="1" w:styleId="522">
    <w:name w:val="Нет списка522"/>
    <w:next w:val="a9"/>
    <w:uiPriority w:val="99"/>
    <w:semiHidden/>
    <w:unhideWhenUsed/>
    <w:rsid w:val="005077F2"/>
  </w:style>
  <w:style w:type="numbering" w:customStyle="1" w:styleId="622">
    <w:name w:val="Нет списка622"/>
    <w:next w:val="a9"/>
    <w:uiPriority w:val="99"/>
    <w:semiHidden/>
    <w:unhideWhenUsed/>
    <w:rsid w:val="005077F2"/>
  </w:style>
  <w:style w:type="numbering" w:customStyle="1" w:styleId="910">
    <w:name w:val="Нет списка91"/>
    <w:next w:val="a9"/>
    <w:uiPriority w:val="99"/>
    <w:semiHidden/>
    <w:rsid w:val="005077F2"/>
  </w:style>
  <w:style w:type="numbering" w:customStyle="1" w:styleId="1420">
    <w:name w:val="Нет списка142"/>
    <w:next w:val="a9"/>
    <w:uiPriority w:val="99"/>
    <w:semiHidden/>
    <w:unhideWhenUsed/>
    <w:rsid w:val="005077F2"/>
  </w:style>
  <w:style w:type="numbering" w:customStyle="1" w:styleId="232">
    <w:name w:val="Нет списка232"/>
    <w:next w:val="a9"/>
    <w:uiPriority w:val="99"/>
    <w:semiHidden/>
    <w:unhideWhenUsed/>
    <w:rsid w:val="005077F2"/>
  </w:style>
  <w:style w:type="numbering" w:customStyle="1" w:styleId="331">
    <w:name w:val="Нет списка331"/>
    <w:next w:val="a9"/>
    <w:uiPriority w:val="99"/>
    <w:semiHidden/>
    <w:unhideWhenUsed/>
    <w:rsid w:val="005077F2"/>
  </w:style>
  <w:style w:type="numbering" w:customStyle="1" w:styleId="431">
    <w:name w:val="Нет списка431"/>
    <w:next w:val="a9"/>
    <w:uiPriority w:val="99"/>
    <w:semiHidden/>
    <w:unhideWhenUsed/>
    <w:rsid w:val="005077F2"/>
  </w:style>
  <w:style w:type="numbering" w:customStyle="1" w:styleId="531">
    <w:name w:val="Нет списка531"/>
    <w:next w:val="a9"/>
    <w:uiPriority w:val="99"/>
    <w:semiHidden/>
    <w:unhideWhenUsed/>
    <w:rsid w:val="005077F2"/>
  </w:style>
  <w:style w:type="numbering" w:customStyle="1" w:styleId="631">
    <w:name w:val="Нет списка631"/>
    <w:next w:val="a9"/>
    <w:uiPriority w:val="99"/>
    <w:semiHidden/>
    <w:unhideWhenUsed/>
    <w:rsid w:val="005077F2"/>
  </w:style>
  <w:style w:type="numbering" w:customStyle="1" w:styleId="1010">
    <w:name w:val="Нет списка101"/>
    <w:next w:val="a9"/>
    <w:uiPriority w:val="99"/>
    <w:semiHidden/>
    <w:unhideWhenUsed/>
    <w:rsid w:val="005077F2"/>
  </w:style>
  <w:style w:type="numbering" w:customStyle="1" w:styleId="1510">
    <w:name w:val="Нет списка151"/>
    <w:next w:val="a9"/>
    <w:uiPriority w:val="99"/>
    <w:semiHidden/>
    <w:unhideWhenUsed/>
    <w:rsid w:val="005077F2"/>
  </w:style>
  <w:style w:type="numbering" w:customStyle="1" w:styleId="1610">
    <w:name w:val="Нет списка161"/>
    <w:next w:val="a9"/>
    <w:uiPriority w:val="99"/>
    <w:semiHidden/>
    <w:unhideWhenUsed/>
    <w:rsid w:val="005077F2"/>
  </w:style>
  <w:style w:type="numbering" w:customStyle="1" w:styleId="1710">
    <w:name w:val="Нет списка171"/>
    <w:next w:val="a9"/>
    <w:uiPriority w:val="99"/>
    <w:semiHidden/>
    <w:unhideWhenUsed/>
    <w:rsid w:val="005077F2"/>
  </w:style>
  <w:style w:type="numbering" w:customStyle="1" w:styleId="1810">
    <w:name w:val="Нет списка181"/>
    <w:next w:val="a9"/>
    <w:uiPriority w:val="99"/>
    <w:semiHidden/>
    <w:unhideWhenUsed/>
    <w:rsid w:val="005077F2"/>
  </w:style>
  <w:style w:type="numbering" w:customStyle="1" w:styleId="1910">
    <w:name w:val="Нет списка191"/>
    <w:next w:val="a9"/>
    <w:uiPriority w:val="99"/>
    <w:semiHidden/>
    <w:unhideWhenUsed/>
    <w:rsid w:val="005077F2"/>
  </w:style>
  <w:style w:type="numbering" w:customStyle="1" w:styleId="2010">
    <w:name w:val="Нет списка201"/>
    <w:next w:val="a9"/>
    <w:uiPriority w:val="99"/>
    <w:semiHidden/>
    <w:unhideWhenUsed/>
    <w:rsid w:val="005077F2"/>
  </w:style>
  <w:style w:type="numbering" w:customStyle="1" w:styleId="2410">
    <w:name w:val="Нет списка241"/>
    <w:next w:val="a9"/>
    <w:uiPriority w:val="99"/>
    <w:semiHidden/>
    <w:unhideWhenUsed/>
    <w:rsid w:val="005077F2"/>
  </w:style>
  <w:style w:type="numbering" w:customStyle="1" w:styleId="2510">
    <w:name w:val="Нет списка251"/>
    <w:next w:val="a9"/>
    <w:uiPriority w:val="99"/>
    <w:semiHidden/>
    <w:unhideWhenUsed/>
    <w:rsid w:val="005077F2"/>
  </w:style>
  <w:style w:type="numbering" w:customStyle="1" w:styleId="2610">
    <w:name w:val="Нет списка261"/>
    <w:next w:val="a9"/>
    <w:uiPriority w:val="99"/>
    <w:semiHidden/>
    <w:unhideWhenUsed/>
    <w:rsid w:val="005077F2"/>
  </w:style>
  <w:style w:type="numbering" w:customStyle="1" w:styleId="2710">
    <w:name w:val="Нет списка271"/>
    <w:next w:val="a9"/>
    <w:uiPriority w:val="99"/>
    <w:semiHidden/>
    <w:unhideWhenUsed/>
    <w:rsid w:val="005077F2"/>
  </w:style>
  <w:style w:type="paragraph" w:customStyle="1" w:styleId="afffffffff7">
    <w:name w:val="Базовый"/>
    <w:link w:val="afffffffff8"/>
    <w:autoRedefine/>
    <w:qFormat/>
    <w:rsid w:val="005077F2"/>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3">
    <w:name w:val="Char Знак Знак Знак"/>
    <w:basedOn w:val="a6"/>
    <w:qFormat/>
    <w:rsid w:val="005077F2"/>
    <w:pPr>
      <w:widowControl w:val="0"/>
      <w:adjustRightInd w:val="0"/>
      <w:spacing w:line="240" w:lineRule="exact"/>
      <w:jc w:val="right"/>
    </w:pPr>
    <w:rPr>
      <w:rFonts w:ascii="Calibri" w:eastAsia="Times New Roman" w:hAnsi="Calibri" w:cs="Calibri"/>
      <w:sz w:val="20"/>
      <w:szCs w:val="20"/>
      <w:lang w:val="en-GB"/>
    </w:rPr>
  </w:style>
  <w:style w:type="character" w:customStyle="1" w:styleId="WW8Num10z0">
    <w:name w:val="WW8Num10z0"/>
    <w:rsid w:val="005077F2"/>
    <w:rPr>
      <w:rFonts w:cs="Times New Roman"/>
    </w:rPr>
  </w:style>
  <w:style w:type="character" w:customStyle="1" w:styleId="WW8Num11z0">
    <w:name w:val="WW8Num11z0"/>
    <w:rsid w:val="005077F2"/>
    <w:rPr>
      <w:rFonts w:ascii="Symbol" w:hAnsi="Symbol"/>
    </w:rPr>
  </w:style>
  <w:style w:type="character" w:customStyle="1" w:styleId="WW8Num12z0">
    <w:name w:val="WW8Num12z0"/>
    <w:rsid w:val="005077F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5077F2"/>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5077F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5077F2"/>
    <w:rPr>
      <w:rFonts w:ascii="Symbol" w:hAnsi="Symbol"/>
    </w:rPr>
  </w:style>
  <w:style w:type="character" w:customStyle="1" w:styleId="WW8Num16z0">
    <w:name w:val="WW8Num16z0"/>
    <w:rsid w:val="005077F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5077F2"/>
    <w:rPr>
      <w:b w:val="0"/>
      <w:i w:val="0"/>
      <w:caps w:val="0"/>
      <w:smallCaps w:val="0"/>
      <w:strike w:val="0"/>
      <w:dstrike w:val="0"/>
      <w:vanish w:val="0"/>
      <w:color w:val="auto"/>
      <w:position w:val="0"/>
      <w:sz w:val="24"/>
      <w:u w:val="none"/>
      <w:vertAlign w:val="baseline"/>
    </w:rPr>
  </w:style>
  <w:style w:type="character" w:customStyle="1" w:styleId="WW8Num16z2">
    <w:name w:val="WW8Num16z2"/>
    <w:rsid w:val="005077F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5077F2"/>
    <w:rPr>
      <w:rFonts w:ascii="Symbol" w:hAnsi="Symbol"/>
    </w:rPr>
  </w:style>
  <w:style w:type="character" w:customStyle="1" w:styleId="WW8Num19z0">
    <w:name w:val="WW8Num19z0"/>
    <w:rsid w:val="005077F2"/>
    <w:rPr>
      <w:rFonts w:ascii="Wingdings" w:hAnsi="Wingdings"/>
    </w:rPr>
  </w:style>
  <w:style w:type="character" w:customStyle="1" w:styleId="WW8Num20z0">
    <w:name w:val="WW8Num20z0"/>
    <w:rsid w:val="005077F2"/>
    <w:rPr>
      <w:rFonts w:ascii="Symbol" w:hAnsi="Symbol"/>
    </w:rPr>
  </w:style>
  <w:style w:type="character" w:customStyle="1" w:styleId="WW8Num20z1">
    <w:name w:val="WW8Num20z1"/>
    <w:rsid w:val="005077F2"/>
    <w:rPr>
      <w:rFonts w:ascii="Courier New" w:hAnsi="Courier New" w:cs="Courier New"/>
    </w:rPr>
  </w:style>
  <w:style w:type="character" w:customStyle="1" w:styleId="WW8Num21z0">
    <w:name w:val="WW8Num21z0"/>
    <w:rsid w:val="005077F2"/>
    <w:rPr>
      <w:rFonts w:ascii="Times New Roman" w:hAnsi="Times New Roman"/>
      <w:b/>
      <w:sz w:val="24"/>
    </w:rPr>
  </w:style>
  <w:style w:type="character" w:customStyle="1" w:styleId="WW8Num21z1">
    <w:name w:val="WW8Num21z1"/>
    <w:rsid w:val="005077F2"/>
    <w:rPr>
      <w:rFonts w:ascii="Times New Roman" w:hAnsi="Times New Roman"/>
      <w:sz w:val="24"/>
    </w:rPr>
  </w:style>
  <w:style w:type="character" w:customStyle="1" w:styleId="WW8NumSt16z0">
    <w:name w:val="WW8NumSt16z0"/>
    <w:rsid w:val="005077F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5077F2"/>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5077F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5077F2"/>
    <w:rPr>
      <w:rFonts w:ascii="Times New Roman" w:eastAsia="Times New Roman" w:hAnsi="Times New Roman" w:cs="Times New Roman"/>
    </w:rPr>
  </w:style>
  <w:style w:type="character" w:customStyle="1" w:styleId="WW8Num14z0">
    <w:name w:val="WW8Num14z0"/>
    <w:rsid w:val="005077F2"/>
    <w:rPr>
      <w:rFonts w:cs="Times New Roman"/>
    </w:rPr>
  </w:style>
  <w:style w:type="character" w:customStyle="1" w:styleId="WW8Num15z0">
    <w:name w:val="WW8Num15z0"/>
    <w:rsid w:val="005077F2"/>
    <w:rPr>
      <w:rFonts w:ascii="Symbol" w:hAnsi="Symbol"/>
    </w:rPr>
  </w:style>
  <w:style w:type="character" w:customStyle="1" w:styleId="WW8Num15z1">
    <w:name w:val="WW8Num15z1"/>
    <w:rsid w:val="005077F2"/>
    <w:rPr>
      <w:rFonts w:ascii="Courier New" w:hAnsi="Courier New" w:cs="Courier New"/>
    </w:rPr>
  </w:style>
  <w:style w:type="character" w:customStyle="1" w:styleId="WW8Num15z2">
    <w:name w:val="WW8Num15z2"/>
    <w:rsid w:val="005077F2"/>
    <w:rPr>
      <w:rFonts w:ascii="Wingdings" w:hAnsi="Wingdings"/>
    </w:rPr>
  </w:style>
  <w:style w:type="character" w:customStyle="1" w:styleId="WW8Num17z0">
    <w:name w:val="WW8Num17z0"/>
    <w:rsid w:val="005077F2"/>
    <w:rPr>
      <w:rFonts w:cs="Times New Roman"/>
    </w:rPr>
  </w:style>
  <w:style w:type="character" w:customStyle="1" w:styleId="WW8Num18z1">
    <w:name w:val="WW8Num18z1"/>
    <w:rsid w:val="005077F2"/>
    <w:rPr>
      <w:rFonts w:ascii="Courier New" w:hAnsi="Courier New" w:cs="Courier New"/>
    </w:rPr>
  </w:style>
  <w:style w:type="character" w:customStyle="1" w:styleId="WW8Num18z2">
    <w:name w:val="WW8Num18z2"/>
    <w:rsid w:val="005077F2"/>
    <w:rPr>
      <w:rFonts w:ascii="Wingdings" w:hAnsi="Wingdings"/>
    </w:rPr>
  </w:style>
  <w:style w:type="character" w:customStyle="1" w:styleId="WW8Num19z1">
    <w:name w:val="WW8Num19z1"/>
    <w:rsid w:val="005077F2"/>
    <w:rPr>
      <w:rFonts w:ascii="Courier New" w:hAnsi="Courier New" w:cs="Courier New"/>
    </w:rPr>
  </w:style>
  <w:style w:type="character" w:customStyle="1" w:styleId="WW8Num19z2">
    <w:name w:val="WW8Num19z2"/>
    <w:rsid w:val="005077F2"/>
    <w:rPr>
      <w:rFonts w:ascii="Wingdings" w:hAnsi="Wingdings"/>
    </w:rPr>
  </w:style>
  <w:style w:type="character" w:customStyle="1" w:styleId="WW8Num19z3">
    <w:name w:val="WW8Num19z3"/>
    <w:rsid w:val="005077F2"/>
    <w:rPr>
      <w:rFonts w:ascii="Symbol" w:hAnsi="Symbol"/>
    </w:rPr>
  </w:style>
  <w:style w:type="character" w:customStyle="1" w:styleId="WW8NumSt5z0">
    <w:name w:val="WW8NumSt5z0"/>
    <w:rsid w:val="005077F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5077F2"/>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5077F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5077F2"/>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5077F2"/>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9">
    <w:name w:val="Знак примечания1"/>
    <w:rsid w:val="005077F2"/>
    <w:rPr>
      <w:sz w:val="16"/>
      <w:szCs w:val="16"/>
    </w:rPr>
  </w:style>
  <w:style w:type="character" w:customStyle="1" w:styleId="1ffffa">
    <w:name w:val="Текст примечания Знак1"/>
    <w:uiPriority w:val="99"/>
    <w:rsid w:val="005077F2"/>
  </w:style>
  <w:style w:type="character" w:customStyle="1" w:styleId="1ffffb">
    <w:name w:val="Дата Знак1"/>
    <w:uiPriority w:val="99"/>
    <w:rsid w:val="005077F2"/>
    <w:rPr>
      <w:sz w:val="24"/>
      <w:szCs w:val="24"/>
    </w:rPr>
  </w:style>
  <w:style w:type="character" w:customStyle="1" w:styleId="2ffe">
    <w:name w:val="Основной текст Знак2"/>
    <w:rsid w:val="005077F2"/>
    <w:rPr>
      <w:sz w:val="28"/>
      <w:szCs w:val="28"/>
    </w:rPr>
  </w:style>
  <w:style w:type="character" w:customStyle="1" w:styleId="2fff">
    <w:name w:val="Основной текст с отступом Знак2"/>
    <w:rsid w:val="005077F2"/>
    <w:rPr>
      <w:sz w:val="28"/>
      <w:szCs w:val="28"/>
    </w:rPr>
  </w:style>
  <w:style w:type="character" w:customStyle="1" w:styleId="318">
    <w:name w:val="Основной текст 3 Знак1"/>
    <w:uiPriority w:val="99"/>
    <w:rsid w:val="005077F2"/>
    <w:rPr>
      <w:sz w:val="16"/>
      <w:szCs w:val="16"/>
    </w:rPr>
  </w:style>
  <w:style w:type="character" w:customStyle="1" w:styleId="323">
    <w:name w:val="Основной текст с отступом 3 Знак2"/>
    <w:rsid w:val="005077F2"/>
    <w:rPr>
      <w:sz w:val="16"/>
      <w:szCs w:val="16"/>
    </w:rPr>
  </w:style>
  <w:style w:type="character" w:customStyle="1" w:styleId="1ffffc">
    <w:name w:val="Схема документа Знак1"/>
    <w:uiPriority w:val="99"/>
    <w:rsid w:val="005077F2"/>
    <w:rPr>
      <w:rFonts w:ascii="Tahoma" w:hAnsi="Tahoma" w:cs="Tahoma"/>
      <w:sz w:val="16"/>
      <w:szCs w:val="16"/>
    </w:rPr>
  </w:style>
  <w:style w:type="character" w:customStyle="1" w:styleId="2fff0">
    <w:name w:val="Знак примечания2"/>
    <w:rsid w:val="005077F2"/>
    <w:rPr>
      <w:sz w:val="16"/>
      <w:szCs w:val="16"/>
    </w:rPr>
  </w:style>
  <w:style w:type="paragraph" w:customStyle="1" w:styleId="21fc">
    <w:name w:val="Нумерованный список 21"/>
    <w:basedOn w:val="a6"/>
    <w:rsid w:val="005077F2"/>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1ffffd">
    <w:name w:val="Маркированный список1"/>
    <w:basedOn w:val="a6"/>
    <w:rsid w:val="005077F2"/>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fe">
    <w:name w:val="Дата1"/>
    <w:basedOn w:val="a6"/>
    <w:next w:val="a6"/>
    <w:rsid w:val="005077F2"/>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414">
    <w:name w:val="Маркированный список 41"/>
    <w:basedOn w:val="a6"/>
    <w:rsid w:val="005077F2"/>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6"/>
    <w:rsid w:val="005077F2"/>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9">
    <w:name w:val="Нумерованный список 31"/>
    <w:basedOn w:val="a6"/>
    <w:rsid w:val="005077F2"/>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5">
    <w:name w:val="Нумерованный список 41"/>
    <w:basedOn w:val="a6"/>
    <w:rsid w:val="005077F2"/>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6"/>
    <w:rsid w:val="005077F2"/>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ffff">
    <w:name w:val="Схема документа1"/>
    <w:basedOn w:val="a6"/>
    <w:rsid w:val="005077F2"/>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0">
    <w:name w:val="Название объекта1"/>
    <w:basedOn w:val="a6"/>
    <w:next w:val="a6"/>
    <w:rsid w:val="005077F2"/>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ffff1">
    <w:name w:val="Текст1"/>
    <w:basedOn w:val="a6"/>
    <w:uiPriority w:val="99"/>
    <w:rsid w:val="005077F2"/>
    <w:pPr>
      <w:suppressAutoHyphens/>
      <w:spacing w:after="0" w:line="240" w:lineRule="auto"/>
    </w:pPr>
    <w:rPr>
      <w:rFonts w:ascii="Courier New" w:eastAsia="Times New Roman" w:hAnsi="Courier New" w:cs="Courier New"/>
      <w:sz w:val="20"/>
      <w:szCs w:val="20"/>
      <w:lang w:eastAsia="ar-SA"/>
    </w:rPr>
  </w:style>
  <w:style w:type="paragraph" w:customStyle="1" w:styleId="21fd">
    <w:name w:val="Маркированный список 21"/>
    <w:basedOn w:val="a6"/>
    <w:rsid w:val="005077F2"/>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a">
    <w:name w:val="Маркированный список 31"/>
    <w:basedOn w:val="a6"/>
    <w:rsid w:val="005077F2"/>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ff2">
    <w:name w:val="Заголовок записки1"/>
    <w:basedOn w:val="a6"/>
    <w:next w:val="a6"/>
    <w:rsid w:val="005077F2"/>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ff3">
    <w:name w:val="Красная строка1"/>
    <w:basedOn w:val="aa"/>
    <w:rsid w:val="005077F2"/>
    <w:pPr>
      <w:suppressAutoHyphens/>
      <w:spacing w:after="120"/>
      <w:ind w:firstLine="210"/>
      <w:jc w:val="left"/>
    </w:pPr>
    <w:rPr>
      <w:sz w:val="20"/>
      <w:szCs w:val="20"/>
      <w:lang w:eastAsia="ar-SA"/>
    </w:rPr>
  </w:style>
  <w:style w:type="paragraph" w:customStyle="1" w:styleId="21fe">
    <w:name w:val="Красная строка 21"/>
    <w:basedOn w:val="af"/>
    <w:rsid w:val="005077F2"/>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
    <w:name w:val="Цитата 2 Знак1"/>
    <w:rsid w:val="005077F2"/>
    <w:rPr>
      <w:rFonts w:ascii="Calibri" w:hAnsi="Calibri"/>
      <w:i/>
      <w:iCs/>
      <w:color w:val="000000"/>
      <w:lang w:eastAsia="ar-SA"/>
    </w:rPr>
  </w:style>
  <w:style w:type="character" w:customStyle="1" w:styleId="1fffff4">
    <w:name w:val="Выделенная цитата Знак1"/>
    <w:rsid w:val="005077F2"/>
    <w:rPr>
      <w:rFonts w:ascii="Calibri" w:hAnsi="Calibri"/>
      <w:b/>
      <w:bCs/>
      <w:i/>
      <w:iCs/>
      <w:color w:val="4F81BD"/>
      <w:lang w:eastAsia="ar-SA"/>
    </w:rPr>
  </w:style>
  <w:style w:type="paragraph" w:customStyle="1" w:styleId="332">
    <w:name w:val="Основной текст 33"/>
    <w:basedOn w:val="a6"/>
    <w:rsid w:val="005077F2"/>
    <w:pPr>
      <w:widowControl w:val="0"/>
      <w:suppressAutoHyphens/>
      <w:spacing w:after="0" w:line="240" w:lineRule="auto"/>
    </w:pPr>
    <w:rPr>
      <w:rFonts w:ascii="Times New Roman" w:eastAsia="Times New Roman" w:hAnsi="Times New Roman" w:cs="Times New Roman"/>
      <w:sz w:val="24"/>
      <w:szCs w:val="20"/>
      <w:lang w:eastAsia="ar-SA"/>
    </w:rPr>
  </w:style>
  <w:style w:type="paragraph" w:customStyle="1" w:styleId="2fff1">
    <w:name w:val="Текст примечания2"/>
    <w:basedOn w:val="a6"/>
    <w:rsid w:val="005077F2"/>
    <w:pPr>
      <w:spacing w:after="0" w:line="240" w:lineRule="auto"/>
    </w:pPr>
    <w:rPr>
      <w:rFonts w:ascii="Times New Roman" w:eastAsia="Times New Roman" w:hAnsi="Times New Roman" w:cs="Times New Roman"/>
      <w:sz w:val="20"/>
      <w:szCs w:val="20"/>
      <w:lang w:eastAsia="ar-SA"/>
    </w:rPr>
  </w:style>
  <w:style w:type="paragraph" w:customStyle="1" w:styleId="2fff2">
    <w:name w:val="Название объекта2"/>
    <w:basedOn w:val="a6"/>
    <w:next w:val="a6"/>
    <w:rsid w:val="005077F2"/>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3">
    <w:name w:val="Маркированный список2"/>
    <w:basedOn w:val="a6"/>
    <w:rsid w:val="005077F2"/>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4">
    <w:name w:val="Нумерованный список2"/>
    <w:basedOn w:val="a6"/>
    <w:rsid w:val="005077F2"/>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6"/>
    <w:rsid w:val="005077F2"/>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4">
    <w:name w:val="Маркированный список 32"/>
    <w:basedOn w:val="a6"/>
    <w:rsid w:val="005077F2"/>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3">
    <w:name w:val="Маркированный список 42"/>
    <w:basedOn w:val="a6"/>
    <w:rsid w:val="005077F2"/>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6"/>
    <w:rsid w:val="005077F2"/>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6"/>
    <w:rsid w:val="005077F2"/>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5">
    <w:name w:val="Нумерованный список 32"/>
    <w:basedOn w:val="a6"/>
    <w:rsid w:val="005077F2"/>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Нумерованный список 42"/>
    <w:basedOn w:val="a6"/>
    <w:rsid w:val="005077F2"/>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6"/>
    <w:rsid w:val="005077F2"/>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5">
    <w:name w:val="Дата2"/>
    <w:basedOn w:val="a6"/>
    <w:next w:val="a6"/>
    <w:rsid w:val="005077F2"/>
    <w:pPr>
      <w:spacing w:after="60" w:line="240" w:lineRule="auto"/>
      <w:jc w:val="both"/>
    </w:pPr>
    <w:rPr>
      <w:rFonts w:ascii="Times New Roman" w:eastAsia="Times New Roman" w:hAnsi="Times New Roman" w:cs="Times New Roman"/>
      <w:sz w:val="24"/>
      <w:szCs w:val="24"/>
      <w:lang w:eastAsia="ar-SA"/>
    </w:rPr>
  </w:style>
  <w:style w:type="paragraph" w:customStyle="1" w:styleId="2fff6">
    <w:name w:val="Красная строка2"/>
    <w:basedOn w:val="aa"/>
    <w:rsid w:val="005077F2"/>
    <w:pPr>
      <w:spacing w:after="120"/>
      <w:ind w:firstLine="210"/>
      <w:jc w:val="left"/>
    </w:pPr>
    <w:rPr>
      <w:sz w:val="24"/>
      <w:szCs w:val="24"/>
      <w:lang w:eastAsia="ar-SA"/>
    </w:rPr>
  </w:style>
  <w:style w:type="paragraph" w:customStyle="1" w:styleId="22b">
    <w:name w:val="Красная строка 22"/>
    <w:basedOn w:val="af"/>
    <w:rsid w:val="005077F2"/>
    <w:pPr>
      <w:numPr>
        <w:ilvl w:val="0"/>
      </w:numPr>
      <w:tabs>
        <w:tab w:val="clear" w:pos="1080"/>
        <w:tab w:val="left" w:pos="0"/>
      </w:tabs>
      <w:spacing w:after="120"/>
      <w:ind w:left="283" w:firstLine="210"/>
      <w:jc w:val="left"/>
    </w:pPr>
    <w:rPr>
      <w:sz w:val="24"/>
      <w:szCs w:val="24"/>
      <w:lang w:eastAsia="ar-SA"/>
    </w:rPr>
  </w:style>
  <w:style w:type="paragraph" w:customStyle="1" w:styleId="2fff7">
    <w:name w:val="Заголовок записки2"/>
    <w:basedOn w:val="a6"/>
    <w:next w:val="a6"/>
    <w:rsid w:val="005077F2"/>
    <w:pPr>
      <w:spacing w:after="60" w:line="240" w:lineRule="auto"/>
      <w:jc w:val="both"/>
    </w:pPr>
    <w:rPr>
      <w:rFonts w:ascii="Times New Roman" w:eastAsia="Times New Roman" w:hAnsi="Times New Roman" w:cs="Times New Roman"/>
      <w:sz w:val="24"/>
      <w:szCs w:val="24"/>
      <w:lang w:eastAsia="ar-SA"/>
    </w:rPr>
  </w:style>
  <w:style w:type="paragraph" w:customStyle="1" w:styleId="233">
    <w:name w:val="Основной текст 23"/>
    <w:basedOn w:val="a6"/>
    <w:rsid w:val="005077F2"/>
    <w:pPr>
      <w:spacing w:after="0" w:line="240" w:lineRule="auto"/>
    </w:pPr>
    <w:rPr>
      <w:rFonts w:ascii="Times New Roman" w:eastAsia="Times New Roman" w:hAnsi="Times New Roman" w:cs="Times New Roman"/>
      <w:sz w:val="24"/>
      <w:szCs w:val="24"/>
      <w:lang w:eastAsia="ar-SA"/>
    </w:rPr>
  </w:style>
  <w:style w:type="paragraph" w:customStyle="1" w:styleId="234">
    <w:name w:val="Основной текст с отступом 23"/>
    <w:basedOn w:val="a6"/>
    <w:rsid w:val="005077F2"/>
    <w:pPr>
      <w:widowControl w:val="0"/>
      <w:spacing w:line="240" w:lineRule="exact"/>
      <w:jc w:val="right"/>
    </w:pPr>
    <w:rPr>
      <w:rFonts w:ascii="Times New Roman" w:eastAsia="Times New Roman" w:hAnsi="Times New Roman" w:cs="Times New Roman"/>
      <w:sz w:val="24"/>
      <w:szCs w:val="24"/>
      <w:lang w:eastAsia="ar-SA"/>
    </w:rPr>
  </w:style>
  <w:style w:type="paragraph" w:customStyle="1" w:styleId="326">
    <w:name w:val="Основной текст с отступом 32"/>
    <w:basedOn w:val="a6"/>
    <w:rsid w:val="005077F2"/>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8">
    <w:name w:val="Схема документа2"/>
    <w:basedOn w:val="a6"/>
    <w:rsid w:val="005077F2"/>
    <w:pPr>
      <w:shd w:val="clear" w:color="auto" w:fill="000080"/>
      <w:spacing w:after="0" w:line="240" w:lineRule="auto"/>
    </w:pPr>
    <w:rPr>
      <w:rFonts w:ascii="Times New Roman" w:eastAsia="Times New Roman" w:hAnsi="Times New Roman" w:cs="Times New Roman"/>
      <w:sz w:val="2"/>
      <w:szCs w:val="2"/>
      <w:lang w:eastAsia="ar-SA"/>
    </w:rPr>
  </w:style>
  <w:style w:type="paragraph" w:customStyle="1" w:styleId="2fff9">
    <w:name w:val="Текст2"/>
    <w:basedOn w:val="a6"/>
    <w:rsid w:val="005077F2"/>
    <w:pPr>
      <w:spacing w:after="0" w:line="240" w:lineRule="auto"/>
    </w:pPr>
    <w:rPr>
      <w:rFonts w:ascii="Courier New" w:eastAsia="Times New Roman" w:hAnsi="Courier New" w:cs="Courier New"/>
      <w:sz w:val="20"/>
      <w:szCs w:val="20"/>
      <w:lang w:eastAsia="ar-SA"/>
    </w:rPr>
  </w:style>
  <w:style w:type="character" w:customStyle="1" w:styleId="3ff7">
    <w:name w:val="Основной текст Знак3"/>
    <w:aliases w:val="bt Знак1 Знак Знак Знак Знак Знак"/>
    <w:rsid w:val="005077F2"/>
    <w:rPr>
      <w:sz w:val="28"/>
      <w:szCs w:val="28"/>
      <w:lang w:eastAsia="ar-SA"/>
    </w:rPr>
  </w:style>
  <w:style w:type="character" w:customStyle="1" w:styleId="3ff8">
    <w:name w:val="Основной текст с отступом Знак3"/>
    <w:rsid w:val="005077F2"/>
    <w:rPr>
      <w:sz w:val="28"/>
      <w:szCs w:val="28"/>
      <w:lang w:eastAsia="ar-SA"/>
    </w:rPr>
  </w:style>
  <w:style w:type="character" w:customStyle="1" w:styleId="1fffff5">
    <w:name w:val="Текст выноски Знак1"/>
    <w:aliases w:val="Знак Знак Знак,Знак7 Знак1"/>
    <w:rsid w:val="005077F2"/>
    <w:rPr>
      <w:rFonts w:ascii="Tahoma" w:hAnsi="Tahoma" w:cs="Tahoma"/>
      <w:sz w:val="16"/>
      <w:szCs w:val="16"/>
      <w:lang w:eastAsia="ar-SA"/>
    </w:rPr>
  </w:style>
  <w:style w:type="character" w:customStyle="1" w:styleId="2fffa">
    <w:name w:val="Текст примечания Знак2"/>
    <w:uiPriority w:val="99"/>
    <w:semiHidden/>
    <w:rsid w:val="005077F2"/>
    <w:rPr>
      <w:lang w:eastAsia="ar-SA"/>
    </w:rPr>
  </w:style>
  <w:style w:type="character" w:customStyle="1" w:styleId="1fffff6">
    <w:name w:val="Тема примечания Знак1"/>
    <w:uiPriority w:val="99"/>
    <w:rsid w:val="005077F2"/>
    <w:rPr>
      <w:b/>
      <w:bCs/>
      <w:lang w:eastAsia="ar-SA"/>
    </w:rPr>
  </w:style>
  <w:style w:type="numbering" w:styleId="111111">
    <w:name w:val="Outline List 2"/>
    <w:aliases w:val="1 / 1.1 / 1.2 / 1.3"/>
    <w:basedOn w:val="a9"/>
    <w:rsid w:val="005077F2"/>
    <w:pPr>
      <w:numPr>
        <w:numId w:val="20"/>
      </w:numPr>
    </w:pPr>
  </w:style>
  <w:style w:type="paragraph" w:customStyle="1" w:styleId="3ff9">
    <w:name w:val="Без интервала3"/>
    <w:qFormat/>
    <w:rsid w:val="005077F2"/>
    <w:pPr>
      <w:spacing w:after="0" w:line="240" w:lineRule="auto"/>
    </w:pPr>
    <w:rPr>
      <w:rFonts w:ascii="Calibri" w:eastAsia="Times New Roman" w:hAnsi="Calibri" w:cs="Calibri"/>
    </w:rPr>
  </w:style>
  <w:style w:type="paragraph" w:customStyle="1" w:styleId="22c">
    <w:name w:val="Цитата 22"/>
    <w:basedOn w:val="a6"/>
    <w:next w:val="a6"/>
    <w:rsid w:val="005077F2"/>
    <w:pPr>
      <w:spacing w:after="200" w:line="276" w:lineRule="auto"/>
    </w:pPr>
    <w:rPr>
      <w:rFonts w:ascii="Calibri" w:eastAsia="Times New Roman" w:hAnsi="Calibri" w:cs="Times New Roman"/>
      <w:i/>
      <w:iCs/>
      <w:color w:val="000000"/>
      <w:sz w:val="20"/>
      <w:szCs w:val="20"/>
      <w:lang w:eastAsia="ru-RU"/>
    </w:rPr>
  </w:style>
  <w:style w:type="paragraph" w:customStyle="1" w:styleId="2fffb">
    <w:name w:val="Выделенная цитата2"/>
    <w:basedOn w:val="a6"/>
    <w:next w:val="a6"/>
    <w:rsid w:val="005077F2"/>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2fffc">
    <w:name w:val="Слабое выделение2"/>
    <w:rsid w:val="005077F2"/>
    <w:rPr>
      <w:rFonts w:cs="Times New Roman"/>
      <w:i/>
      <w:iCs/>
      <w:color w:val="808080"/>
    </w:rPr>
  </w:style>
  <w:style w:type="character" w:customStyle="1" w:styleId="2fffd">
    <w:name w:val="Сильное выделение2"/>
    <w:rsid w:val="005077F2"/>
    <w:rPr>
      <w:rFonts w:cs="Times New Roman"/>
      <w:b/>
      <w:bCs/>
      <w:i/>
      <w:iCs/>
      <w:color w:val="4F81BD"/>
    </w:rPr>
  </w:style>
  <w:style w:type="character" w:customStyle="1" w:styleId="2fffe">
    <w:name w:val="Слабая ссылка2"/>
    <w:rsid w:val="005077F2"/>
    <w:rPr>
      <w:rFonts w:cs="Times New Roman"/>
      <w:smallCaps/>
      <w:color w:val="auto"/>
      <w:u w:val="single"/>
    </w:rPr>
  </w:style>
  <w:style w:type="character" w:customStyle="1" w:styleId="2ffff">
    <w:name w:val="Сильная ссылка2"/>
    <w:rsid w:val="005077F2"/>
    <w:rPr>
      <w:rFonts w:cs="Times New Roman"/>
      <w:b/>
      <w:bCs/>
      <w:smallCaps/>
      <w:color w:val="auto"/>
      <w:spacing w:val="5"/>
      <w:u w:val="single"/>
    </w:rPr>
  </w:style>
  <w:style w:type="character" w:customStyle="1" w:styleId="2ffff0">
    <w:name w:val="Название книги2"/>
    <w:rsid w:val="005077F2"/>
    <w:rPr>
      <w:rFonts w:cs="Times New Roman"/>
      <w:b/>
      <w:bCs/>
      <w:smallCaps/>
      <w:spacing w:val="5"/>
    </w:rPr>
  </w:style>
  <w:style w:type="paragraph" w:customStyle="1" w:styleId="2ffff1">
    <w:name w:val="Заголовок оглавления2"/>
    <w:basedOn w:val="15"/>
    <w:next w:val="a6"/>
    <w:rsid w:val="005077F2"/>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9"/>
    <w:uiPriority w:val="99"/>
    <w:semiHidden/>
    <w:unhideWhenUsed/>
    <w:rsid w:val="005077F2"/>
  </w:style>
  <w:style w:type="paragraph" w:customStyle="1" w:styleId="font8">
    <w:name w:val="font8"/>
    <w:basedOn w:val="a6"/>
    <w:rsid w:val="005077F2"/>
    <w:pPr>
      <w:spacing w:before="100" w:beforeAutospacing="1" w:after="100" w:afterAutospacing="1" w:line="240" w:lineRule="auto"/>
    </w:pPr>
    <w:rPr>
      <w:rFonts w:ascii="Times New Roman" w:eastAsia="Times New Roman" w:hAnsi="Times New Roman" w:cs="Times New Roman"/>
      <w:i/>
      <w:iCs/>
      <w:sz w:val="18"/>
      <w:szCs w:val="18"/>
      <w:lang w:eastAsia="ru-RU"/>
    </w:rPr>
  </w:style>
  <w:style w:type="table" w:customStyle="1" w:styleId="76">
    <w:name w:val="Сетка таблицы7"/>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5077F2"/>
  </w:style>
  <w:style w:type="numbering" w:customStyle="1" w:styleId="1312">
    <w:name w:val="Стиль_Список131"/>
    <w:uiPriority w:val="99"/>
    <w:rsid w:val="005077F2"/>
  </w:style>
  <w:style w:type="numbering" w:customStyle="1" w:styleId="416">
    <w:name w:val="Стиль_Список41"/>
    <w:uiPriority w:val="99"/>
    <w:rsid w:val="005077F2"/>
  </w:style>
  <w:style w:type="numbering" w:customStyle="1" w:styleId="1132">
    <w:name w:val="Стиль_Список113"/>
    <w:uiPriority w:val="99"/>
    <w:rsid w:val="005077F2"/>
  </w:style>
  <w:style w:type="numbering" w:customStyle="1" w:styleId="21112">
    <w:name w:val="Стиль_Список2111"/>
    <w:uiPriority w:val="99"/>
    <w:rsid w:val="005077F2"/>
  </w:style>
  <w:style w:type="numbering" w:customStyle="1" w:styleId="3112">
    <w:name w:val="Стиль_Список311"/>
    <w:uiPriority w:val="99"/>
    <w:rsid w:val="005077F2"/>
  </w:style>
  <w:style w:type="numbering" w:customStyle="1" w:styleId="1150">
    <w:name w:val="Нет списка115"/>
    <w:next w:val="a9"/>
    <w:uiPriority w:val="99"/>
    <w:semiHidden/>
    <w:unhideWhenUsed/>
    <w:rsid w:val="005077F2"/>
  </w:style>
  <w:style w:type="numbering" w:customStyle="1" w:styleId="2100">
    <w:name w:val="Нет списка210"/>
    <w:next w:val="a9"/>
    <w:uiPriority w:val="99"/>
    <w:semiHidden/>
    <w:unhideWhenUsed/>
    <w:rsid w:val="005077F2"/>
  </w:style>
  <w:style w:type="table" w:customStyle="1" w:styleId="134">
    <w:name w:val="Сетка таблицы13"/>
    <w:uiPriority w:val="59"/>
    <w:rsid w:val="005077F2"/>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5077F2"/>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9"/>
    <w:uiPriority w:val="99"/>
    <w:semiHidden/>
    <w:rsid w:val="005077F2"/>
  </w:style>
  <w:style w:type="numbering" w:customStyle="1" w:styleId="1160">
    <w:name w:val="Нет списка116"/>
    <w:next w:val="a9"/>
    <w:uiPriority w:val="99"/>
    <w:semiHidden/>
    <w:unhideWhenUsed/>
    <w:rsid w:val="005077F2"/>
  </w:style>
  <w:style w:type="numbering" w:customStyle="1" w:styleId="11130">
    <w:name w:val="Нет списка1113"/>
    <w:next w:val="a9"/>
    <w:uiPriority w:val="99"/>
    <w:semiHidden/>
    <w:rsid w:val="005077F2"/>
  </w:style>
  <w:style w:type="numbering" w:customStyle="1" w:styleId="11113">
    <w:name w:val="Нет списка11113"/>
    <w:next w:val="a9"/>
    <w:uiPriority w:val="99"/>
    <w:semiHidden/>
    <w:unhideWhenUsed/>
    <w:rsid w:val="005077F2"/>
  </w:style>
  <w:style w:type="numbering" w:customStyle="1" w:styleId="111112">
    <w:name w:val="Нет списка111112"/>
    <w:next w:val="a9"/>
    <w:uiPriority w:val="99"/>
    <w:semiHidden/>
    <w:rsid w:val="005077F2"/>
  </w:style>
  <w:style w:type="numbering" w:customStyle="1" w:styleId="11121">
    <w:name w:val="Стиль_Список1112"/>
    <w:uiPriority w:val="99"/>
    <w:rsid w:val="005077F2"/>
  </w:style>
  <w:style w:type="numbering" w:customStyle="1" w:styleId="2130">
    <w:name w:val="Нет списка213"/>
    <w:next w:val="a9"/>
    <w:semiHidden/>
    <w:unhideWhenUsed/>
    <w:rsid w:val="005077F2"/>
  </w:style>
  <w:style w:type="numbering" w:customStyle="1" w:styleId="1230">
    <w:name w:val="Нет списка123"/>
    <w:next w:val="a9"/>
    <w:uiPriority w:val="99"/>
    <w:semiHidden/>
    <w:unhideWhenUsed/>
    <w:rsid w:val="005077F2"/>
  </w:style>
  <w:style w:type="table" w:customStyle="1" w:styleId="2116">
    <w:name w:val="Сетка таблицы211"/>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9"/>
    <w:uiPriority w:val="99"/>
    <w:semiHidden/>
    <w:unhideWhenUsed/>
    <w:rsid w:val="005077F2"/>
  </w:style>
  <w:style w:type="numbering" w:customStyle="1" w:styleId="21120">
    <w:name w:val="Нет списка2112"/>
    <w:next w:val="a9"/>
    <w:uiPriority w:val="99"/>
    <w:semiHidden/>
    <w:unhideWhenUsed/>
    <w:rsid w:val="005077F2"/>
  </w:style>
  <w:style w:type="numbering" w:customStyle="1" w:styleId="3130">
    <w:name w:val="Нет списка313"/>
    <w:next w:val="a9"/>
    <w:semiHidden/>
    <w:unhideWhenUsed/>
    <w:rsid w:val="005077F2"/>
  </w:style>
  <w:style w:type="numbering" w:customStyle="1" w:styleId="450">
    <w:name w:val="Нет списка45"/>
    <w:next w:val="a9"/>
    <w:uiPriority w:val="99"/>
    <w:semiHidden/>
    <w:rsid w:val="005077F2"/>
  </w:style>
  <w:style w:type="numbering" w:customStyle="1" w:styleId="550">
    <w:name w:val="Нет списка55"/>
    <w:next w:val="a9"/>
    <w:uiPriority w:val="99"/>
    <w:semiHidden/>
    <w:rsid w:val="005077F2"/>
  </w:style>
  <w:style w:type="numbering" w:customStyle="1" w:styleId="650">
    <w:name w:val="Нет списка65"/>
    <w:next w:val="a9"/>
    <w:uiPriority w:val="99"/>
    <w:semiHidden/>
    <w:rsid w:val="005077F2"/>
  </w:style>
  <w:style w:type="table" w:customStyle="1" w:styleId="31b">
    <w:name w:val="Сетка таблицы3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9"/>
    <w:uiPriority w:val="99"/>
    <w:semiHidden/>
    <w:rsid w:val="005077F2"/>
  </w:style>
  <w:style w:type="numbering" w:customStyle="1" w:styleId="12111">
    <w:name w:val="Стиль_Список1211"/>
    <w:uiPriority w:val="99"/>
    <w:rsid w:val="005077F2"/>
  </w:style>
  <w:style w:type="numbering" w:customStyle="1" w:styleId="1330">
    <w:name w:val="Нет списка133"/>
    <w:next w:val="a9"/>
    <w:uiPriority w:val="99"/>
    <w:semiHidden/>
    <w:unhideWhenUsed/>
    <w:rsid w:val="005077F2"/>
  </w:style>
  <w:style w:type="numbering" w:customStyle="1" w:styleId="11320">
    <w:name w:val="Нет списка1132"/>
    <w:next w:val="a9"/>
    <w:uiPriority w:val="99"/>
    <w:semiHidden/>
    <w:rsid w:val="005077F2"/>
  </w:style>
  <w:style w:type="table" w:customStyle="1" w:styleId="1213">
    <w:name w:val="Сетка таблицы121"/>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5077F2"/>
  </w:style>
  <w:style w:type="numbering" w:customStyle="1" w:styleId="111210">
    <w:name w:val="Нет списка11121"/>
    <w:next w:val="a9"/>
    <w:uiPriority w:val="99"/>
    <w:semiHidden/>
    <w:unhideWhenUsed/>
    <w:rsid w:val="005077F2"/>
  </w:style>
  <w:style w:type="numbering" w:customStyle="1" w:styleId="111121">
    <w:name w:val="Нет списка111121"/>
    <w:next w:val="a9"/>
    <w:uiPriority w:val="99"/>
    <w:semiHidden/>
    <w:rsid w:val="005077F2"/>
  </w:style>
  <w:style w:type="numbering" w:customStyle="1" w:styleId="1111112">
    <w:name w:val="Стиль_Список111111"/>
    <w:uiPriority w:val="99"/>
    <w:rsid w:val="005077F2"/>
  </w:style>
  <w:style w:type="numbering" w:customStyle="1" w:styleId="2230">
    <w:name w:val="Нет списка223"/>
    <w:next w:val="a9"/>
    <w:uiPriority w:val="99"/>
    <w:semiHidden/>
    <w:unhideWhenUsed/>
    <w:rsid w:val="005077F2"/>
  </w:style>
  <w:style w:type="numbering" w:customStyle="1" w:styleId="12120">
    <w:name w:val="Нет списка1212"/>
    <w:next w:val="a9"/>
    <w:uiPriority w:val="99"/>
    <w:semiHidden/>
    <w:unhideWhenUsed/>
    <w:rsid w:val="005077F2"/>
  </w:style>
  <w:style w:type="table" w:customStyle="1" w:styleId="2213">
    <w:name w:val="Сетка таблицы221"/>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9"/>
    <w:semiHidden/>
    <w:unhideWhenUsed/>
    <w:rsid w:val="005077F2"/>
  </w:style>
  <w:style w:type="numbering" w:customStyle="1" w:styleId="2122">
    <w:name w:val="Нет списка2122"/>
    <w:next w:val="a9"/>
    <w:semiHidden/>
    <w:unhideWhenUsed/>
    <w:rsid w:val="005077F2"/>
  </w:style>
  <w:style w:type="numbering" w:customStyle="1" w:styleId="3230">
    <w:name w:val="Нет списка323"/>
    <w:next w:val="a9"/>
    <w:semiHidden/>
    <w:unhideWhenUsed/>
    <w:rsid w:val="005077F2"/>
  </w:style>
  <w:style w:type="numbering" w:customStyle="1" w:styleId="4130">
    <w:name w:val="Нет списка413"/>
    <w:next w:val="a9"/>
    <w:semiHidden/>
    <w:rsid w:val="005077F2"/>
  </w:style>
  <w:style w:type="numbering" w:customStyle="1" w:styleId="5130">
    <w:name w:val="Нет списка513"/>
    <w:next w:val="a9"/>
    <w:semiHidden/>
    <w:rsid w:val="005077F2"/>
  </w:style>
  <w:style w:type="numbering" w:customStyle="1" w:styleId="613">
    <w:name w:val="Нет списка613"/>
    <w:next w:val="a9"/>
    <w:semiHidden/>
    <w:rsid w:val="005077F2"/>
  </w:style>
  <w:style w:type="numbering" w:customStyle="1" w:styleId="712">
    <w:name w:val="Нет списка712"/>
    <w:next w:val="a9"/>
    <w:uiPriority w:val="99"/>
    <w:semiHidden/>
    <w:unhideWhenUsed/>
    <w:rsid w:val="005077F2"/>
  </w:style>
  <w:style w:type="table" w:customStyle="1" w:styleId="417">
    <w:name w:val="Сетка таблицы41"/>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9"/>
    <w:uiPriority w:val="99"/>
    <w:semiHidden/>
    <w:unhideWhenUsed/>
    <w:rsid w:val="005077F2"/>
  </w:style>
  <w:style w:type="numbering" w:customStyle="1" w:styleId="22120">
    <w:name w:val="Нет списка2212"/>
    <w:next w:val="a9"/>
    <w:uiPriority w:val="99"/>
    <w:semiHidden/>
    <w:unhideWhenUsed/>
    <w:rsid w:val="005077F2"/>
  </w:style>
  <w:style w:type="numbering" w:customStyle="1" w:styleId="31120">
    <w:name w:val="Нет списка3112"/>
    <w:next w:val="a9"/>
    <w:semiHidden/>
    <w:unhideWhenUsed/>
    <w:rsid w:val="005077F2"/>
  </w:style>
  <w:style w:type="numbering" w:customStyle="1" w:styleId="4112">
    <w:name w:val="Нет списка4112"/>
    <w:next w:val="a9"/>
    <w:semiHidden/>
    <w:rsid w:val="005077F2"/>
  </w:style>
  <w:style w:type="numbering" w:customStyle="1" w:styleId="5112">
    <w:name w:val="Нет списка5112"/>
    <w:next w:val="a9"/>
    <w:semiHidden/>
    <w:rsid w:val="005077F2"/>
  </w:style>
  <w:style w:type="numbering" w:customStyle="1" w:styleId="6112">
    <w:name w:val="Нет списка6112"/>
    <w:next w:val="a9"/>
    <w:semiHidden/>
    <w:rsid w:val="005077F2"/>
  </w:style>
  <w:style w:type="numbering" w:customStyle="1" w:styleId="830">
    <w:name w:val="Нет списка83"/>
    <w:next w:val="a9"/>
    <w:uiPriority w:val="99"/>
    <w:semiHidden/>
    <w:unhideWhenUsed/>
    <w:rsid w:val="005077F2"/>
  </w:style>
  <w:style w:type="numbering" w:customStyle="1" w:styleId="143">
    <w:name w:val="Нет списка143"/>
    <w:next w:val="a9"/>
    <w:uiPriority w:val="99"/>
    <w:semiHidden/>
    <w:rsid w:val="005077F2"/>
  </w:style>
  <w:style w:type="table" w:customStyle="1" w:styleId="515">
    <w:name w:val="Сетка таблицы5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9"/>
    <w:uiPriority w:val="99"/>
    <w:semiHidden/>
    <w:unhideWhenUsed/>
    <w:rsid w:val="005077F2"/>
  </w:style>
  <w:style w:type="numbering" w:customStyle="1" w:styleId="2330">
    <w:name w:val="Нет списка233"/>
    <w:next w:val="a9"/>
    <w:uiPriority w:val="99"/>
    <w:semiHidden/>
    <w:unhideWhenUsed/>
    <w:rsid w:val="005077F2"/>
  </w:style>
  <w:style w:type="numbering" w:customStyle="1" w:styleId="3212">
    <w:name w:val="Нет списка3212"/>
    <w:next w:val="a9"/>
    <w:uiPriority w:val="99"/>
    <w:semiHidden/>
    <w:unhideWhenUsed/>
    <w:rsid w:val="005077F2"/>
  </w:style>
  <w:style w:type="numbering" w:customStyle="1" w:styleId="4230">
    <w:name w:val="Нет списка423"/>
    <w:next w:val="a9"/>
    <w:uiPriority w:val="99"/>
    <w:semiHidden/>
    <w:unhideWhenUsed/>
    <w:rsid w:val="005077F2"/>
  </w:style>
  <w:style w:type="numbering" w:customStyle="1" w:styleId="5230">
    <w:name w:val="Нет списка523"/>
    <w:next w:val="a9"/>
    <w:uiPriority w:val="99"/>
    <w:semiHidden/>
    <w:unhideWhenUsed/>
    <w:rsid w:val="005077F2"/>
  </w:style>
  <w:style w:type="numbering" w:customStyle="1" w:styleId="623">
    <w:name w:val="Нет списка623"/>
    <w:next w:val="a9"/>
    <w:uiPriority w:val="99"/>
    <w:semiHidden/>
    <w:unhideWhenUsed/>
    <w:rsid w:val="005077F2"/>
  </w:style>
  <w:style w:type="numbering" w:customStyle="1" w:styleId="71111">
    <w:name w:val="Нет списка71111"/>
    <w:next w:val="a9"/>
    <w:uiPriority w:val="99"/>
    <w:semiHidden/>
    <w:rsid w:val="005077F2"/>
  </w:style>
  <w:style w:type="numbering" w:customStyle="1" w:styleId="121110">
    <w:name w:val="Нет списка12111"/>
    <w:next w:val="a9"/>
    <w:uiPriority w:val="99"/>
    <w:semiHidden/>
    <w:unhideWhenUsed/>
    <w:rsid w:val="005077F2"/>
  </w:style>
  <w:style w:type="numbering" w:customStyle="1" w:styleId="211111">
    <w:name w:val="Нет списка211111"/>
    <w:next w:val="a9"/>
    <w:uiPriority w:val="99"/>
    <w:semiHidden/>
    <w:unhideWhenUsed/>
    <w:rsid w:val="005077F2"/>
  </w:style>
  <w:style w:type="numbering" w:customStyle="1" w:styleId="311111">
    <w:name w:val="Нет списка311111"/>
    <w:next w:val="a9"/>
    <w:uiPriority w:val="99"/>
    <w:semiHidden/>
    <w:unhideWhenUsed/>
    <w:rsid w:val="005077F2"/>
  </w:style>
  <w:style w:type="numbering" w:customStyle="1" w:styleId="411111">
    <w:name w:val="Нет списка411111"/>
    <w:next w:val="a9"/>
    <w:uiPriority w:val="99"/>
    <w:semiHidden/>
    <w:unhideWhenUsed/>
    <w:rsid w:val="005077F2"/>
  </w:style>
  <w:style w:type="numbering" w:customStyle="1" w:styleId="511111">
    <w:name w:val="Нет списка511111"/>
    <w:next w:val="a9"/>
    <w:uiPriority w:val="99"/>
    <w:semiHidden/>
    <w:unhideWhenUsed/>
    <w:rsid w:val="005077F2"/>
  </w:style>
  <w:style w:type="numbering" w:customStyle="1" w:styleId="611111">
    <w:name w:val="Нет списка611111"/>
    <w:next w:val="a9"/>
    <w:uiPriority w:val="99"/>
    <w:semiHidden/>
    <w:unhideWhenUsed/>
    <w:rsid w:val="005077F2"/>
  </w:style>
  <w:style w:type="numbering" w:customStyle="1" w:styleId="8111">
    <w:name w:val="Нет списка8111"/>
    <w:next w:val="a9"/>
    <w:uiPriority w:val="99"/>
    <w:semiHidden/>
    <w:rsid w:val="005077F2"/>
  </w:style>
  <w:style w:type="numbering" w:customStyle="1" w:styleId="13111">
    <w:name w:val="Нет списка13111"/>
    <w:next w:val="a9"/>
    <w:uiPriority w:val="99"/>
    <w:semiHidden/>
    <w:unhideWhenUsed/>
    <w:rsid w:val="005077F2"/>
  </w:style>
  <w:style w:type="numbering" w:customStyle="1" w:styleId="22111">
    <w:name w:val="Нет списка22111"/>
    <w:next w:val="a9"/>
    <w:uiPriority w:val="99"/>
    <w:semiHidden/>
    <w:unhideWhenUsed/>
    <w:rsid w:val="005077F2"/>
  </w:style>
  <w:style w:type="numbering" w:customStyle="1" w:styleId="32111">
    <w:name w:val="Нет списка32111"/>
    <w:next w:val="a9"/>
    <w:uiPriority w:val="99"/>
    <w:semiHidden/>
    <w:unhideWhenUsed/>
    <w:rsid w:val="005077F2"/>
  </w:style>
  <w:style w:type="numbering" w:customStyle="1" w:styleId="4211">
    <w:name w:val="Нет списка4211"/>
    <w:next w:val="a9"/>
    <w:uiPriority w:val="99"/>
    <w:semiHidden/>
    <w:unhideWhenUsed/>
    <w:rsid w:val="005077F2"/>
  </w:style>
  <w:style w:type="numbering" w:customStyle="1" w:styleId="5211">
    <w:name w:val="Нет списка5211"/>
    <w:next w:val="a9"/>
    <w:uiPriority w:val="99"/>
    <w:semiHidden/>
    <w:unhideWhenUsed/>
    <w:rsid w:val="005077F2"/>
  </w:style>
  <w:style w:type="numbering" w:customStyle="1" w:styleId="6211">
    <w:name w:val="Нет списка6211"/>
    <w:next w:val="a9"/>
    <w:uiPriority w:val="99"/>
    <w:semiHidden/>
    <w:unhideWhenUsed/>
    <w:rsid w:val="005077F2"/>
  </w:style>
  <w:style w:type="numbering" w:customStyle="1" w:styleId="920">
    <w:name w:val="Нет списка92"/>
    <w:next w:val="a9"/>
    <w:uiPriority w:val="99"/>
    <w:semiHidden/>
    <w:rsid w:val="005077F2"/>
  </w:style>
  <w:style w:type="numbering" w:customStyle="1" w:styleId="1411">
    <w:name w:val="Нет списка1411"/>
    <w:next w:val="a9"/>
    <w:uiPriority w:val="99"/>
    <w:semiHidden/>
    <w:unhideWhenUsed/>
    <w:rsid w:val="005077F2"/>
  </w:style>
  <w:style w:type="numbering" w:customStyle="1" w:styleId="2311">
    <w:name w:val="Нет списка2311"/>
    <w:next w:val="a9"/>
    <w:uiPriority w:val="99"/>
    <w:semiHidden/>
    <w:unhideWhenUsed/>
    <w:rsid w:val="005077F2"/>
  </w:style>
  <w:style w:type="numbering" w:customStyle="1" w:styleId="3320">
    <w:name w:val="Нет списка332"/>
    <w:next w:val="a9"/>
    <w:uiPriority w:val="99"/>
    <w:semiHidden/>
    <w:unhideWhenUsed/>
    <w:rsid w:val="005077F2"/>
  </w:style>
  <w:style w:type="numbering" w:customStyle="1" w:styleId="432">
    <w:name w:val="Нет списка432"/>
    <w:next w:val="a9"/>
    <w:uiPriority w:val="99"/>
    <w:semiHidden/>
    <w:unhideWhenUsed/>
    <w:rsid w:val="005077F2"/>
  </w:style>
  <w:style w:type="numbering" w:customStyle="1" w:styleId="532">
    <w:name w:val="Нет списка532"/>
    <w:next w:val="a9"/>
    <w:uiPriority w:val="99"/>
    <w:semiHidden/>
    <w:unhideWhenUsed/>
    <w:rsid w:val="005077F2"/>
  </w:style>
  <w:style w:type="numbering" w:customStyle="1" w:styleId="632">
    <w:name w:val="Нет списка632"/>
    <w:next w:val="a9"/>
    <w:uiPriority w:val="99"/>
    <w:semiHidden/>
    <w:unhideWhenUsed/>
    <w:rsid w:val="005077F2"/>
  </w:style>
  <w:style w:type="numbering" w:customStyle="1" w:styleId="1020">
    <w:name w:val="Нет списка102"/>
    <w:next w:val="a9"/>
    <w:uiPriority w:val="99"/>
    <w:semiHidden/>
    <w:unhideWhenUsed/>
    <w:rsid w:val="005077F2"/>
  </w:style>
  <w:style w:type="numbering" w:customStyle="1" w:styleId="152">
    <w:name w:val="Нет списка152"/>
    <w:next w:val="a9"/>
    <w:uiPriority w:val="99"/>
    <w:semiHidden/>
    <w:unhideWhenUsed/>
    <w:rsid w:val="005077F2"/>
  </w:style>
  <w:style w:type="numbering" w:customStyle="1" w:styleId="162">
    <w:name w:val="Нет списка162"/>
    <w:next w:val="a9"/>
    <w:uiPriority w:val="99"/>
    <w:semiHidden/>
    <w:unhideWhenUsed/>
    <w:rsid w:val="005077F2"/>
  </w:style>
  <w:style w:type="numbering" w:customStyle="1" w:styleId="172">
    <w:name w:val="Нет списка172"/>
    <w:next w:val="a9"/>
    <w:uiPriority w:val="99"/>
    <w:semiHidden/>
    <w:unhideWhenUsed/>
    <w:rsid w:val="005077F2"/>
  </w:style>
  <w:style w:type="numbering" w:customStyle="1" w:styleId="182">
    <w:name w:val="Нет списка182"/>
    <w:next w:val="a9"/>
    <w:uiPriority w:val="99"/>
    <w:semiHidden/>
    <w:unhideWhenUsed/>
    <w:rsid w:val="005077F2"/>
  </w:style>
  <w:style w:type="numbering" w:customStyle="1" w:styleId="192">
    <w:name w:val="Нет списка192"/>
    <w:next w:val="a9"/>
    <w:uiPriority w:val="99"/>
    <w:semiHidden/>
    <w:unhideWhenUsed/>
    <w:rsid w:val="005077F2"/>
  </w:style>
  <w:style w:type="numbering" w:customStyle="1" w:styleId="202">
    <w:name w:val="Нет списка202"/>
    <w:next w:val="a9"/>
    <w:uiPriority w:val="99"/>
    <w:semiHidden/>
    <w:unhideWhenUsed/>
    <w:rsid w:val="005077F2"/>
  </w:style>
  <w:style w:type="numbering" w:customStyle="1" w:styleId="242">
    <w:name w:val="Нет списка242"/>
    <w:next w:val="a9"/>
    <w:uiPriority w:val="99"/>
    <w:semiHidden/>
    <w:unhideWhenUsed/>
    <w:rsid w:val="005077F2"/>
  </w:style>
  <w:style w:type="numbering" w:customStyle="1" w:styleId="252">
    <w:name w:val="Нет списка252"/>
    <w:next w:val="a9"/>
    <w:uiPriority w:val="99"/>
    <w:semiHidden/>
    <w:unhideWhenUsed/>
    <w:rsid w:val="005077F2"/>
  </w:style>
  <w:style w:type="numbering" w:customStyle="1" w:styleId="262">
    <w:name w:val="Нет списка262"/>
    <w:next w:val="a9"/>
    <w:uiPriority w:val="99"/>
    <w:semiHidden/>
    <w:unhideWhenUsed/>
    <w:rsid w:val="005077F2"/>
  </w:style>
  <w:style w:type="numbering" w:customStyle="1" w:styleId="272">
    <w:name w:val="Нет списка272"/>
    <w:next w:val="a9"/>
    <w:uiPriority w:val="99"/>
    <w:semiHidden/>
    <w:unhideWhenUsed/>
    <w:rsid w:val="005077F2"/>
  </w:style>
  <w:style w:type="numbering" w:customStyle="1" w:styleId="2810">
    <w:name w:val="Нет списка281"/>
    <w:next w:val="a9"/>
    <w:uiPriority w:val="99"/>
    <w:semiHidden/>
    <w:unhideWhenUsed/>
    <w:rsid w:val="005077F2"/>
  </w:style>
  <w:style w:type="numbering" w:customStyle="1" w:styleId="11010">
    <w:name w:val="Нет списка1101"/>
    <w:next w:val="a9"/>
    <w:semiHidden/>
    <w:rsid w:val="005077F2"/>
  </w:style>
  <w:style w:type="table" w:customStyle="1" w:styleId="614">
    <w:name w:val="Сетка таблицы6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9"/>
    <w:uiPriority w:val="99"/>
    <w:semiHidden/>
    <w:unhideWhenUsed/>
    <w:rsid w:val="005077F2"/>
  </w:style>
  <w:style w:type="numbering" w:customStyle="1" w:styleId="291">
    <w:name w:val="Нет списка291"/>
    <w:next w:val="a9"/>
    <w:uiPriority w:val="99"/>
    <w:semiHidden/>
    <w:unhideWhenUsed/>
    <w:rsid w:val="005077F2"/>
  </w:style>
  <w:style w:type="numbering" w:customStyle="1" w:styleId="3410">
    <w:name w:val="Нет списка341"/>
    <w:next w:val="a9"/>
    <w:uiPriority w:val="99"/>
    <w:semiHidden/>
    <w:unhideWhenUsed/>
    <w:rsid w:val="005077F2"/>
  </w:style>
  <w:style w:type="numbering" w:customStyle="1" w:styleId="441">
    <w:name w:val="Нет списка441"/>
    <w:next w:val="a9"/>
    <w:uiPriority w:val="99"/>
    <w:semiHidden/>
    <w:unhideWhenUsed/>
    <w:rsid w:val="005077F2"/>
  </w:style>
  <w:style w:type="numbering" w:customStyle="1" w:styleId="541">
    <w:name w:val="Нет списка541"/>
    <w:next w:val="a9"/>
    <w:uiPriority w:val="99"/>
    <w:semiHidden/>
    <w:unhideWhenUsed/>
    <w:rsid w:val="005077F2"/>
  </w:style>
  <w:style w:type="numbering" w:customStyle="1" w:styleId="641">
    <w:name w:val="Нет списка641"/>
    <w:next w:val="a9"/>
    <w:uiPriority w:val="99"/>
    <w:semiHidden/>
    <w:unhideWhenUsed/>
    <w:rsid w:val="005077F2"/>
  </w:style>
  <w:style w:type="numbering" w:customStyle="1" w:styleId="721">
    <w:name w:val="Нет списка721"/>
    <w:next w:val="a9"/>
    <w:uiPriority w:val="99"/>
    <w:semiHidden/>
    <w:rsid w:val="005077F2"/>
  </w:style>
  <w:style w:type="numbering" w:customStyle="1" w:styleId="1221">
    <w:name w:val="Нет списка1221"/>
    <w:next w:val="a9"/>
    <w:uiPriority w:val="99"/>
    <w:semiHidden/>
    <w:unhideWhenUsed/>
    <w:rsid w:val="005077F2"/>
  </w:style>
  <w:style w:type="numbering" w:customStyle="1" w:styleId="21211">
    <w:name w:val="Нет списка21211"/>
    <w:next w:val="a9"/>
    <w:uiPriority w:val="99"/>
    <w:semiHidden/>
    <w:unhideWhenUsed/>
    <w:rsid w:val="005077F2"/>
  </w:style>
  <w:style w:type="numbering" w:customStyle="1" w:styleId="3121">
    <w:name w:val="Нет списка3121"/>
    <w:next w:val="a9"/>
    <w:uiPriority w:val="99"/>
    <w:semiHidden/>
    <w:unhideWhenUsed/>
    <w:rsid w:val="005077F2"/>
  </w:style>
  <w:style w:type="numbering" w:customStyle="1" w:styleId="4121">
    <w:name w:val="Нет списка4121"/>
    <w:next w:val="a9"/>
    <w:uiPriority w:val="99"/>
    <w:semiHidden/>
    <w:unhideWhenUsed/>
    <w:rsid w:val="005077F2"/>
  </w:style>
  <w:style w:type="numbering" w:customStyle="1" w:styleId="5121">
    <w:name w:val="Нет списка5121"/>
    <w:next w:val="a9"/>
    <w:uiPriority w:val="99"/>
    <w:semiHidden/>
    <w:unhideWhenUsed/>
    <w:rsid w:val="005077F2"/>
  </w:style>
  <w:style w:type="numbering" w:customStyle="1" w:styleId="6121">
    <w:name w:val="Нет списка6121"/>
    <w:next w:val="a9"/>
    <w:uiPriority w:val="99"/>
    <w:semiHidden/>
    <w:unhideWhenUsed/>
    <w:rsid w:val="005077F2"/>
  </w:style>
  <w:style w:type="numbering" w:customStyle="1" w:styleId="821">
    <w:name w:val="Нет списка821"/>
    <w:next w:val="a9"/>
    <w:uiPriority w:val="99"/>
    <w:semiHidden/>
    <w:rsid w:val="005077F2"/>
  </w:style>
  <w:style w:type="numbering" w:customStyle="1" w:styleId="1321">
    <w:name w:val="Нет списка1321"/>
    <w:next w:val="a9"/>
    <w:uiPriority w:val="99"/>
    <w:semiHidden/>
    <w:unhideWhenUsed/>
    <w:rsid w:val="005077F2"/>
  </w:style>
  <w:style w:type="numbering" w:customStyle="1" w:styleId="2221">
    <w:name w:val="Нет списка2221"/>
    <w:next w:val="a9"/>
    <w:uiPriority w:val="99"/>
    <w:semiHidden/>
    <w:unhideWhenUsed/>
    <w:rsid w:val="005077F2"/>
  </w:style>
  <w:style w:type="numbering" w:customStyle="1" w:styleId="3221">
    <w:name w:val="Нет списка3221"/>
    <w:next w:val="a9"/>
    <w:uiPriority w:val="99"/>
    <w:semiHidden/>
    <w:unhideWhenUsed/>
    <w:rsid w:val="005077F2"/>
  </w:style>
  <w:style w:type="numbering" w:customStyle="1" w:styleId="4221">
    <w:name w:val="Нет списка4221"/>
    <w:next w:val="a9"/>
    <w:uiPriority w:val="99"/>
    <w:semiHidden/>
    <w:unhideWhenUsed/>
    <w:rsid w:val="005077F2"/>
  </w:style>
  <w:style w:type="numbering" w:customStyle="1" w:styleId="5221">
    <w:name w:val="Нет списка5221"/>
    <w:next w:val="a9"/>
    <w:uiPriority w:val="99"/>
    <w:semiHidden/>
    <w:unhideWhenUsed/>
    <w:rsid w:val="005077F2"/>
  </w:style>
  <w:style w:type="numbering" w:customStyle="1" w:styleId="6221">
    <w:name w:val="Нет списка6221"/>
    <w:next w:val="a9"/>
    <w:uiPriority w:val="99"/>
    <w:semiHidden/>
    <w:unhideWhenUsed/>
    <w:rsid w:val="005077F2"/>
  </w:style>
  <w:style w:type="numbering" w:customStyle="1" w:styleId="911">
    <w:name w:val="Нет списка911"/>
    <w:next w:val="a9"/>
    <w:uiPriority w:val="99"/>
    <w:semiHidden/>
    <w:rsid w:val="005077F2"/>
  </w:style>
  <w:style w:type="numbering" w:customStyle="1" w:styleId="1421">
    <w:name w:val="Нет списка1421"/>
    <w:next w:val="a9"/>
    <w:uiPriority w:val="99"/>
    <w:semiHidden/>
    <w:unhideWhenUsed/>
    <w:rsid w:val="005077F2"/>
  </w:style>
  <w:style w:type="numbering" w:customStyle="1" w:styleId="2321">
    <w:name w:val="Нет списка2321"/>
    <w:next w:val="a9"/>
    <w:uiPriority w:val="99"/>
    <w:semiHidden/>
    <w:unhideWhenUsed/>
    <w:rsid w:val="005077F2"/>
  </w:style>
  <w:style w:type="numbering" w:customStyle="1" w:styleId="3311">
    <w:name w:val="Нет списка3311"/>
    <w:next w:val="a9"/>
    <w:uiPriority w:val="99"/>
    <w:semiHidden/>
    <w:unhideWhenUsed/>
    <w:rsid w:val="005077F2"/>
  </w:style>
  <w:style w:type="numbering" w:customStyle="1" w:styleId="4311">
    <w:name w:val="Нет списка4311"/>
    <w:next w:val="a9"/>
    <w:uiPriority w:val="99"/>
    <w:semiHidden/>
    <w:unhideWhenUsed/>
    <w:rsid w:val="005077F2"/>
  </w:style>
  <w:style w:type="numbering" w:customStyle="1" w:styleId="5311">
    <w:name w:val="Нет списка5311"/>
    <w:next w:val="a9"/>
    <w:uiPriority w:val="99"/>
    <w:semiHidden/>
    <w:unhideWhenUsed/>
    <w:rsid w:val="005077F2"/>
  </w:style>
  <w:style w:type="numbering" w:customStyle="1" w:styleId="6311">
    <w:name w:val="Нет списка6311"/>
    <w:next w:val="a9"/>
    <w:uiPriority w:val="99"/>
    <w:semiHidden/>
    <w:unhideWhenUsed/>
    <w:rsid w:val="005077F2"/>
  </w:style>
  <w:style w:type="numbering" w:customStyle="1" w:styleId="1011">
    <w:name w:val="Нет списка1011"/>
    <w:next w:val="a9"/>
    <w:uiPriority w:val="99"/>
    <w:semiHidden/>
    <w:unhideWhenUsed/>
    <w:rsid w:val="005077F2"/>
  </w:style>
  <w:style w:type="numbering" w:customStyle="1" w:styleId="1511">
    <w:name w:val="Нет списка1511"/>
    <w:next w:val="a9"/>
    <w:uiPriority w:val="99"/>
    <w:semiHidden/>
    <w:unhideWhenUsed/>
    <w:rsid w:val="005077F2"/>
  </w:style>
  <w:style w:type="numbering" w:customStyle="1" w:styleId="1611">
    <w:name w:val="Нет списка1611"/>
    <w:next w:val="a9"/>
    <w:uiPriority w:val="99"/>
    <w:semiHidden/>
    <w:unhideWhenUsed/>
    <w:rsid w:val="005077F2"/>
  </w:style>
  <w:style w:type="numbering" w:customStyle="1" w:styleId="1711">
    <w:name w:val="Нет списка1711"/>
    <w:next w:val="a9"/>
    <w:uiPriority w:val="99"/>
    <w:semiHidden/>
    <w:unhideWhenUsed/>
    <w:rsid w:val="005077F2"/>
  </w:style>
  <w:style w:type="numbering" w:customStyle="1" w:styleId="1811">
    <w:name w:val="Нет списка1811"/>
    <w:next w:val="a9"/>
    <w:uiPriority w:val="99"/>
    <w:semiHidden/>
    <w:unhideWhenUsed/>
    <w:rsid w:val="005077F2"/>
  </w:style>
  <w:style w:type="numbering" w:customStyle="1" w:styleId="1911">
    <w:name w:val="Нет списка1911"/>
    <w:next w:val="a9"/>
    <w:uiPriority w:val="99"/>
    <w:semiHidden/>
    <w:unhideWhenUsed/>
    <w:rsid w:val="005077F2"/>
  </w:style>
  <w:style w:type="numbering" w:customStyle="1" w:styleId="2011">
    <w:name w:val="Нет списка2011"/>
    <w:next w:val="a9"/>
    <w:uiPriority w:val="99"/>
    <w:semiHidden/>
    <w:unhideWhenUsed/>
    <w:rsid w:val="005077F2"/>
  </w:style>
  <w:style w:type="numbering" w:customStyle="1" w:styleId="2411">
    <w:name w:val="Нет списка2411"/>
    <w:next w:val="a9"/>
    <w:uiPriority w:val="99"/>
    <w:semiHidden/>
    <w:unhideWhenUsed/>
    <w:rsid w:val="005077F2"/>
  </w:style>
  <w:style w:type="numbering" w:customStyle="1" w:styleId="2511">
    <w:name w:val="Нет списка2511"/>
    <w:next w:val="a9"/>
    <w:uiPriority w:val="99"/>
    <w:semiHidden/>
    <w:unhideWhenUsed/>
    <w:rsid w:val="005077F2"/>
  </w:style>
  <w:style w:type="numbering" w:customStyle="1" w:styleId="2611">
    <w:name w:val="Нет списка2611"/>
    <w:next w:val="a9"/>
    <w:uiPriority w:val="99"/>
    <w:semiHidden/>
    <w:unhideWhenUsed/>
    <w:rsid w:val="005077F2"/>
  </w:style>
  <w:style w:type="numbering" w:customStyle="1" w:styleId="2711">
    <w:name w:val="Нет списка2711"/>
    <w:next w:val="a9"/>
    <w:uiPriority w:val="99"/>
    <w:semiHidden/>
    <w:unhideWhenUsed/>
    <w:rsid w:val="005077F2"/>
  </w:style>
  <w:style w:type="numbering" w:customStyle="1" w:styleId="11112131">
    <w:name w:val="1 / 1.1 / 1.2 / 1.31"/>
    <w:basedOn w:val="a9"/>
    <w:next w:val="111111"/>
    <w:rsid w:val="005077F2"/>
  </w:style>
  <w:style w:type="numbering" w:customStyle="1" w:styleId="360">
    <w:name w:val="Нет списка36"/>
    <w:next w:val="a9"/>
    <w:uiPriority w:val="99"/>
    <w:semiHidden/>
    <w:unhideWhenUsed/>
    <w:rsid w:val="005077F2"/>
  </w:style>
  <w:style w:type="numbering" w:customStyle="1" w:styleId="1170">
    <w:name w:val="Нет списка117"/>
    <w:next w:val="a9"/>
    <w:uiPriority w:val="99"/>
    <w:semiHidden/>
    <w:unhideWhenUsed/>
    <w:rsid w:val="005077F2"/>
  </w:style>
  <w:style w:type="table" w:customStyle="1" w:styleId="85">
    <w:name w:val="Сетка таблицы8"/>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5077F2"/>
  </w:style>
  <w:style w:type="numbering" w:customStyle="1" w:styleId="2123">
    <w:name w:val="Стиль_Список212"/>
    <w:uiPriority w:val="99"/>
    <w:rsid w:val="005077F2"/>
  </w:style>
  <w:style w:type="numbering" w:customStyle="1" w:styleId="327">
    <w:name w:val="Стиль_Список32"/>
    <w:uiPriority w:val="99"/>
    <w:rsid w:val="005077F2"/>
  </w:style>
  <w:style w:type="numbering" w:customStyle="1" w:styleId="1180">
    <w:name w:val="Нет списка118"/>
    <w:next w:val="a9"/>
    <w:uiPriority w:val="99"/>
    <w:semiHidden/>
    <w:unhideWhenUsed/>
    <w:rsid w:val="005077F2"/>
  </w:style>
  <w:style w:type="numbering" w:customStyle="1" w:styleId="2140">
    <w:name w:val="Нет списка214"/>
    <w:next w:val="a9"/>
    <w:uiPriority w:val="99"/>
    <w:semiHidden/>
    <w:unhideWhenUsed/>
    <w:rsid w:val="005077F2"/>
  </w:style>
  <w:style w:type="table" w:customStyle="1" w:styleId="144">
    <w:name w:val="Сетка таблицы14"/>
    <w:uiPriority w:val="99"/>
    <w:rsid w:val="005077F2"/>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5077F2"/>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9"/>
    <w:uiPriority w:val="99"/>
    <w:semiHidden/>
    <w:rsid w:val="005077F2"/>
  </w:style>
  <w:style w:type="numbering" w:customStyle="1" w:styleId="11140">
    <w:name w:val="Нет списка1114"/>
    <w:next w:val="a9"/>
    <w:uiPriority w:val="99"/>
    <w:semiHidden/>
    <w:unhideWhenUsed/>
    <w:rsid w:val="005077F2"/>
  </w:style>
  <w:style w:type="numbering" w:customStyle="1" w:styleId="11114">
    <w:name w:val="Нет списка11114"/>
    <w:next w:val="a9"/>
    <w:uiPriority w:val="99"/>
    <w:semiHidden/>
    <w:rsid w:val="005077F2"/>
  </w:style>
  <w:style w:type="table" w:customStyle="1" w:styleId="1123">
    <w:name w:val="Сетка таблицы112"/>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9"/>
    <w:uiPriority w:val="99"/>
    <w:semiHidden/>
    <w:unhideWhenUsed/>
    <w:rsid w:val="005077F2"/>
  </w:style>
  <w:style w:type="numbering" w:customStyle="1" w:styleId="1111111111111">
    <w:name w:val="Нет списка1111111111111"/>
    <w:next w:val="a9"/>
    <w:uiPriority w:val="99"/>
    <w:semiHidden/>
    <w:rsid w:val="005077F2"/>
  </w:style>
  <w:style w:type="numbering" w:customStyle="1" w:styleId="2150">
    <w:name w:val="Нет списка215"/>
    <w:next w:val="a9"/>
    <w:semiHidden/>
    <w:unhideWhenUsed/>
    <w:rsid w:val="005077F2"/>
  </w:style>
  <w:style w:type="numbering" w:customStyle="1" w:styleId="1240">
    <w:name w:val="Нет списка124"/>
    <w:next w:val="a9"/>
    <w:uiPriority w:val="99"/>
    <w:semiHidden/>
    <w:unhideWhenUsed/>
    <w:rsid w:val="005077F2"/>
  </w:style>
  <w:style w:type="table" w:customStyle="1" w:styleId="2124">
    <w:name w:val="Сетка таблицы212"/>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9"/>
    <w:semiHidden/>
    <w:unhideWhenUsed/>
    <w:rsid w:val="005077F2"/>
  </w:style>
  <w:style w:type="numbering" w:customStyle="1" w:styleId="21130">
    <w:name w:val="Нет списка2113"/>
    <w:next w:val="a9"/>
    <w:semiHidden/>
    <w:unhideWhenUsed/>
    <w:rsid w:val="005077F2"/>
  </w:style>
  <w:style w:type="numbering" w:customStyle="1" w:styleId="3140">
    <w:name w:val="Нет списка314"/>
    <w:next w:val="a9"/>
    <w:semiHidden/>
    <w:unhideWhenUsed/>
    <w:rsid w:val="005077F2"/>
  </w:style>
  <w:style w:type="numbering" w:customStyle="1" w:styleId="460">
    <w:name w:val="Нет списка46"/>
    <w:next w:val="a9"/>
    <w:uiPriority w:val="99"/>
    <w:semiHidden/>
    <w:rsid w:val="005077F2"/>
  </w:style>
  <w:style w:type="numbering" w:customStyle="1" w:styleId="560">
    <w:name w:val="Нет списка56"/>
    <w:next w:val="a9"/>
    <w:uiPriority w:val="99"/>
    <w:semiHidden/>
    <w:rsid w:val="005077F2"/>
  </w:style>
  <w:style w:type="numbering" w:customStyle="1" w:styleId="660">
    <w:name w:val="Нет списка66"/>
    <w:next w:val="a9"/>
    <w:uiPriority w:val="99"/>
    <w:semiHidden/>
    <w:rsid w:val="005077F2"/>
  </w:style>
  <w:style w:type="table" w:customStyle="1" w:styleId="328">
    <w:name w:val="Сетка таблицы32"/>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9"/>
    <w:uiPriority w:val="99"/>
    <w:semiHidden/>
    <w:rsid w:val="005077F2"/>
  </w:style>
  <w:style w:type="numbering" w:customStyle="1" w:styleId="1340">
    <w:name w:val="Нет списка134"/>
    <w:next w:val="a9"/>
    <w:uiPriority w:val="99"/>
    <w:semiHidden/>
    <w:unhideWhenUsed/>
    <w:rsid w:val="005077F2"/>
  </w:style>
  <w:style w:type="numbering" w:customStyle="1" w:styleId="1133">
    <w:name w:val="Нет списка1133"/>
    <w:next w:val="a9"/>
    <w:uiPriority w:val="99"/>
    <w:semiHidden/>
    <w:rsid w:val="005077F2"/>
  </w:style>
  <w:style w:type="table" w:customStyle="1" w:styleId="1222">
    <w:name w:val="Сетка таблицы122"/>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5077F2"/>
  </w:style>
  <w:style w:type="numbering" w:customStyle="1" w:styleId="11122">
    <w:name w:val="Нет списка11122"/>
    <w:next w:val="a9"/>
    <w:uiPriority w:val="99"/>
    <w:semiHidden/>
    <w:unhideWhenUsed/>
    <w:rsid w:val="005077F2"/>
  </w:style>
  <w:style w:type="numbering" w:customStyle="1" w:styleId="111122">
    <w:name w:val="Нет списка111122"/>
    <w:next w:val="a9"/>
    <w:uiPriority w:val="99"/>
    <w:semiHidden/>
    <w:rsid w:val="005077F2"/>
  </w:style>
  <w:style w:type="numbering" w:customStyle="1" w:styleId="2240">
    <w:name w:val="Нет списка224"/>
    <w:next w:val="a9"/>
    <w:uiPriority w:val="99"/>
    <w:semiHidden/>
    <w:unhideWhenUsed/>
    <w:rsid w:val="005077F2"/>
  </w:style>
  <w:style w:type="numbering" w:customStyle="1" w:styleId="12130">
    <w:name w:val="Нет списка1213"/>
    <w:next w:val="a9"/>
    <w:uiPriority w:val="99"/>
    <w:semiHidden/>
    <w:unhideWhenUsed/>
    <w:rsid w:val="005077F2"/>
  </w:style>
  <w:style w:type="table" w:customStyle="1" w:styleId="2222">
    <w:name w:val="Сетка таблицы222"/>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9"/>
    <w:semiHidden/>
    <w:unhideWhenUsed/>
    <w:rsid w:val="005077F2"/>
  </w:style>
  <w:style w:type="numbering" w:customStyle="1" w:styleId="21230">
    <w:name w:val="Нет списка2123"/>
    <w:next w:val="a9"/>
    <w:semiHidden/>
    <w:unhideWhenUsed/>
    <w:rsid w:val="005077F2"/>
  </w:style>
  <w:style w:type="numbering" w:customStyle="1" w:styleId="3240">
    <w:name w:val="Нет списка324"/>
    <w:next w:val="a9"/>
    <w:semiHidden/>
    <w:unhideWhenUsed/>
    <w:rsid w:val="005077F2"/>
  </w:style>
  <w:style w:type="numbering" w:customStyle="1" w:styleId="4140">
    <w:name w:val="Нет списка414"/>
    <w:next w:val="a9"/>
    <w:semiHidden/>
    <w:rsid w:val="005077F2"/>
  </w:style>
  <w:style w:type="numbering" w:customStyle="1" w:styleId="5140">
    <w:name w:val="Нет списка514"/>
    <w:next w:val="a9"/>
    <w:semiHidden/>
    <w:rsid w:val="005077F2"/>
  </w:style>
  <w:style w:type="numbering" w:customStyle="1" w:styleId="6140">
    <w:name w:val="Нет списка614"/>
    <w:next w:val="a9"/>
    <w:semiHidden/>
    <w:rsid w:val="005077F2"/>
  </w:style>
  <w:style w:type="numbering" w:customStyle="1" w:styleId="713">
    <w:name w:val="Нет списка713"/>
    <w:next w:val="a9"/>
    <w:uiPriority w:val="99"/>
    <w:semiHidden/>
    <w:unhideWhenUsed/>
    <w:rsid w:val="005077F2"/>
  </w:style>
  <w:style w:type="table" w:customStyle="1" w:styleId="425">
    <w:name w:val="Сетка таблицы42"/>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9"/>
    <w:semiHidden/>
    <w:unhideWhenUsed/>
    <w:rsid w:val="005077F2"/>
  </w:style>
  <w:style w:type="numbering" w:customStyle="1" w:styleId="22130">
    <w:name w:val="Нет списка2213"/>
    <w:next w:val="a9"/>
    <w:semiHidden/>
    <w:unhideWhenUsed/>
    <w:rsid w:val="005077F2"/>
  </w:style>
  <w:style w:type="numbering" w:customStyle="1" w:styleId="3113">
    <w:name w:val="Нет списка3113"/>
    <w:next w:val="a9"/>
    <w:semiHidden/>
    <w:unhideWhenUsed/>
    <w:rsid w:val="005077F2"/>
  </w:style>
  <w:style w:type="numbering" w:customStyle="1" w:styleId="4113">
    <w:name w:val="Нет списка4113"/>
    <w:next w:val="a9"/>
    <w:semiHidden/>
    <w:rsid w:val="005077F2"/>
  </w:style>
  <w:style w:type="numbering" w:customStyle="1" w:styleId="5113">
    <w:name w:val="Нет списка5113"/>
    <w:next w:val="a9"/>
    <w:semiHidden/>
    <w:rsid w:val="005077F2"/>
  </w:style>
  <w:style w:type="numbering" w:customStyle="1" w:styleId="6113">
    <w:name w:val="Нет списка6113"/>
    <w:next w:val="a9"/>
    <w:semiHidden/>
    <w:rsid w:val="005077F2"/>
  </w:style>
  <w:style w:type="numbering" w:customStyle="1" w:styleId="840">
    <w:name w:val="Нет списка84"/>
    <w:next w:val="a9"/>
    <w:uiPriority w:val="99"/>
    <w:semiHidden/>
    <w:unhideWhenUsed/>
    <w:rsid w:val="005077F2"/>
  </w:style>
  <w:style w:type="numbering" w:customStyle="1" w:styleId="1440">
    <w:name w:val="Нет списка144"/>
    <w:next w:val="a9"/>
    <w:uiPriority w:val="99"/>
    <w:semiHidden/>
    <w:rsid w:val="005077F2"/>
  </w:style>
  <w:style w:type="table" w:customStyle="1" w:styleId="525">
    <w:name w:val="Сетка таблицы52"/>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9"/>
    <w:uiPriority w:val="99"/>
    <w:semiHidden/>
    <w:unhideWhenUsed/>
    <w:rsid w:val="005077F2"/>
  </w:style>
  <w:style w:type="numbering" w:customStyle="1" w:styleId="2340">
    <w:name w:val="Нет списка234"/>
    <w:next w:val="a9"/>
    <w:uiPriority w:val="99"/>
    <w:semiHidden/>
    <w:unhideWhenUsed/>
    <w:rsid w:val="005077F2"/>
  </w:style>
  <w:style w:type="numbering" w:customStyle="1" w:styleId="3213">
    <w:name w:val="Нет списка3213"/>
    <w:next w:val="a9"/>
    <w:uiPriority w:val="99"/>
    <w:semiHidden/>
    <w:unhideWhenUsed/>
    <w:rsid w:val="005077F2"/>
  </w:style>
  <w:style w:type="numbering" w:customStyle="1" w:styleId="4240">
    <w:name w:val="Нет списка424"/>
    <w:next w:val="a9"/>
    <w:uiPriority w:val="99"/>
    <w:semiHidden/>
    <w:unhideWhenUsed/>
    <w:rsid w:val="005077F2"/>
  </w:style>
  <w:style w:type="numbering" w:customStyle="1" w:styleId="5240">
    <w:name w:val="Нет списка524"/>
    <w:next w:val="a9"/>
    <w:uiPriority w:val="99"/>
    <w:semiHidden/>
    <w:unhideWhenUsed/>
    <w:rsid w:val="005077F2"/>
  </w:style>
  <w:style w:type="numbering" w:customStyle="1" w:styleId="624">
    <w:name w:val="Нет списка624"/>
    <w:next w:val="a9"/>
    <w:uiPriority w:val="99"/>
    <w:semiHidden/>
    <w:unhideWhenUsed/>
    <w:rsid w:val="005077F2"/>
  </w:style>
  <w:style w:type="numbering" w:customStyle="1" w:styleId="7112">
    <w:name w:val="Нет списка7112"/>
    <w:next w:val="a9"/>
    <w:uiPriority w:val="99"/>
    <w:semiHidden/>
    <w:rsid w:val="005077F2"/>
  </w:style>
  <w:style w:type="numbering" w:customStyle="1" w:styleId="12112">
    <w:name w:val="Нет списка12112"/>
    <w:next w:val="a9"/>
    <w:uiPriority w:val="99"/>
    <w:semiHidden/>
    <w:unhideWhenUsed/>
    <w:rsid w:val="005077F2"/>
  </w:style>
  <w:style w:type="numbering" w:customStyle="1" w:styleId="211120">
    <w:name w:val="Нет списка21112"/>
    <w:next w:val="a9"/>
    <w:uiPriority w:val="99"/>
    <w:semiHidden/>
    <w:unhideWhenUsed/>
    <w:rsid w:val="005077F2"/>
  </w:style>
  <w:style w:type="numbering" w:customStyle="1" w:styleId="31112">
    <w:name w:val="Нет списка31112"/>
    <w:next w:val="a9"/>
    <w:uiPriority w:val="99"/>
    <w:semiHidden/>
    <w:unhideWhenUsed/>
    <w:rsid w:val="005077F2"/>
  </w:style>
  <w:style w:type="numbering" w:customStyle="1" w:styleId="41112">
    <w:name w:val="Нет списка41112"/>
    <w:next w:val="a9"/>
    <w:uiPriority w:val="99"/>
    <w:semiHidden/>
    <w:unhideWhenUsed/>
    <w:rsid w:val="005077F2"/>
  </w:style>
  <w:style w:type="numbering" w:customStyle="1" w:styleId="51112">
    <w:name w:val="Нет списка51112"/>
    <w:next w:val="a9"/>
    <w:uiPriority w:val="99"/>
    <w:semiHidden/>
    <w:unhideWhenUsed/>
    <w:rsid w:val="005077F2"/>
  </w:style>
  <w:style w:type="numbering" w:customStyle="1" w:styleId="61112">
    <w:name w:val="Нет списка61112"/>
    <w:next w:val="a9"/>
    <w:uiPriority w:val="99"/>
    <w:semiHidden/>
    <w:unhideWhenUsed/>
    <w:rsid w:val="005077F2"/>
  </w:style>
  <w:style w:type="numbering" w:customStyle="1" w:styleId="812">
    <w:name w:val="Нет списка812"/>
    <w:next w:val="a9"/>
    <w:uiPriority w:val="99"/>
    <w:semiHidden/>
    <w:rsid w:val="005077F2"/>
  </w:style>
  <w:style w:type="numbering" w:customStyle="1" w:styleId="13112">
    <w:name w:val="Нет списка13112"/>
    <w:next w:val="a9"/>
    <w:uiPriority w:val="99"/>
    <w:semiHidden/>
    <w:unhideWhenUsed/>
    <w:rsid w:val="005077F2"/>
  </w:style>
  <w:style w:type="numbering" w:customStyle="1" w:styleId="22112">
    <w:name w:val="Нет списка22112"/>
    <w:next w:val="a9"/>
    <w:uiPriority w:val="99"/>
    <w:semiHidden/>
    <w:unhideWhenUsed/>
    <w:rsid w:val="005077F2"/>
  </w:style>
  <w:style w:type="numbering" w:customStyle="1" w:styleId="32112">
    <w:name w:val="Нет списка32112"/>
    <w:next w:val="a9"/>
    <w:uiPriority w:val="99"/>
    <w:semiHidden/>
    <w:unhideWhenUsed/>
    <w:rsid w:val="005077F2"/>
  </w:style>
  <w:style w:type="numbering" w:customStyle="1" w:styleId="4212">
    <w:name w:val="Нет списка4212"/>
    <w:next w:val="a9"/>
    <w:uiPriority w:val="99"/>
    <w:semiHidden/>
    <w:unhideWhenUsed/>
    <w:rsid w:val="005077F2"/>
  </w:style>
  <w:style w:type="numbering" w:customStyle="1" w:styleId="5212">
    <w:name w:val="Нет списка5212"/>
    <w:next w:val="a9"/>
    <w:uiPriority w:val="99"/>
    <w:semiHidden/>
    <w:unhideWhenUsed/>
    <w:rsid w:val="005077F2"/>
  </w:style>
  <w:style w:type="numbering" w:customStyle="1" w:styleId="6212">
    <w:name w:val="Нет списка6212"/>
    <w:next w:val="a9"/>
    <w:uiPriority w:val="99"/>
    <w:semiHidden/>
    <w:unhideWhenUsed/>
    <w:rsid w:val="005077F2"/>
  </w:style>
  <w:style w:type="numbering" w:customStyle="1" w:styleId="930">
    <w:name w:val="Нет списка93"/>
    <w:next w:val="a9"/>
    <w:uiPriority w:val="99"/>
    <w:semiHidden/>
    <w:rsid w:val="005077F2"/>
  </w:style>
  <w:style w:type="numbering" w:customStyle="1" w:styleId="1412">
    <w:name w:val="Нет списка1412"/>
    <w:next w:val="a9"/>
    <w:uiPriority w:val="99"/>
    <w:semiHidden/>
    <w:unhideWhenUsed/>
    <w:rsid w:val="005077F2"/>
  </w:style>
  <w:style w:type="numbering" w:customStyle="1" w:styleId="2312">
    <w:name w:val="Нет списка2312"/>
    <w:next w:val="a9"/>
    <w:uiPriority w:val="99"/>
    <w:semiHidden/>
    <w:unhideWhenUsed/>
    <w:rsid w:val="005077F2"/>
  </w:style>
  <w:style w:type="numbering" w:customStyle="1" w:styleId="333">
    <w:name w:val="Нет списка333"/>
    <w:next w:val="a9"/>
    <w:uiPriority w:val="99"/>
    <w:semiHidden/>
    <w:unhideWhenUsed/>
    <w:rsid w:val="005077F2"/>
  </w:style>
  <w:style w:type="numbering" w:customStyle="1" w:styleId="433">
    <w:name w:val="Нет списка433"/>
    <w:next w:val="a9"/>
    <w:uiPriority w:val="99"/>
    <w:semiHidden/>
    <w:unhideWhenUsed/>
    <w:rsid w:val="005077F2"/>
  </w:style>
  <w:style w:type="numbering" w:customStyle="1" w:styleId="533">
    <w:name w:val="Нет списка533"/>
    <w:next w:val="a9"/>
    <w:uiPriority w:val="99"/>
    <w:semiHidden/>
    <w:unhideWhenUsed/>
    <w:rsid w:val="005077F2"/>
  </w:style>
  <w:style w:type="numbering" w:customStyle="1" w:styleId="633">
    <w:name w:val="Нет списка633"/>
    <w:next w:val="a9"/>
    <w:uiPriority w:val="99"/>
    <w:semiHidden/>
    <w:unhideWhenUsed/>
    <w:rsid w:val="005077F2"/>
  </w:style>
  <w:style w:type="numbering" w:customStyle="1" w:styleId="103">
    <w:name w:val="Нет списка103"/>
    <w:next w:val="a9"/>
    <w:uiPriority w:val="99"/>
    <w:semiHidden/>
    <w:unhideWhenUsed/>
    <w:rsid w:val="005077F2"/>
  </w:style>
  <w:style w:type="numbering" w:customStyle="1" w:styleId="153">
    <w:name w:val="Нет списка153"/>
    <w:next w:val="a9"/>
    <w:uiPriority w:val="99"/>
    <w:semiHidden/>
    <w:unhideWhenUsed/>
    <w:rsid w:val="005077F2"/>
  </w:style>
  <w:style w:type="numbering" w:customStyle="1" w:styleId="163">
    <w:name w:val="Нет списка163"/>
    <w:next w:val="a9"/>
    <w:uiPriority w:val="99"/>
    <w:semiHidden/>
    <w:unhideWhenUsed/>
    <w:rsid w:val="005077F2"/>
  </w:style>
  <w:style w:type="numbering" w:customStyle="1" w:styleId="173">
    <w:name w:val="Нет списка173"/>
    <w:next w:val="a9"/>
    <w:uiPriority w:val="99"/>
    <w:semiHidden/>
    <w:unhideWhenUsed/>
    <w:rsid w:val="005077F2"/>
  </w:style>
  <w:style w:type="numbering" w:customStyle="1" w:styleId="183">
    <w:name w:val="Нет списка183"/>
    <w:next w:val="a9"/>
    <w:uiPriority w:val="99"/>
    <w:semiHidden/>
    <w:unhideWhenUsed/>
    <w:rsid w:val="005077F2"/>
  </w:style>
  <w:style w:type="numbering" w:customStyle="1" w:styleId="193">
    <w:name w:val="Нет списка193"/>
    <w:next w:val="a9"/>
    <w:uiPriority w:val="99"/>
    <w:semiHidden/>
    <w:unhideWhenUsed/>
    <w:rsid w:val="005077F2"/>
  </w:style>
  <w:style w:type="numbering" w:customStyle="1" w:styleId="203">
    <w:name w:val="Нет списка203"/>
    <w:next w:val="a9"/>
    <w:uiPriority w:val="99"/>
    <w:semiHidden/>
    <w:unhideWhenUsed/>
    <w:rsid w:val="005077F2"/>
  </w:style>
  <w:style w:type="numbering" w:customStyle="1" w:styleId="2430">
    <w:name w:val="Нет списка243"/>
    <w:next w:val="a9"/>
    <w:uiPriority w:val="99"/>
    <w:semiHidden/>
    <w:unhideWhenUsed/>
    <w:rsid w:val="005077F2"/>
  </w:style>
  <w:style w:type="numbering" w:customStyle="1" w:styleId="253">
    <w:name w:val="Нет списка253"/>
    <w:next w:val="a9"/>
    <w:uiPriority w:val="99"/>
    <w:semiHidden/>
    <w:unhideWhenUsed/>
    <w:rsid w:val="005077F2"/>
  </w:style>
  <w:style w:type="numbering" w:customStyle="1" w:styleId="263">
    <w:name w:val="Нет списка263"/>
    <w:next w:val="a9"/>
    <w:uiPriority w:val="99"/>
    <w:semiHidden/>
    <w:unhideWhenUsed/>
    <w:rsid w:val="005077F2"/>
  </w:style>
  <w:style w:type="numbering" w:customStyle="1" w:styleId="273">
    <w:name w:val="Нет списка273"/>
    <w:next w:val="a9"/>
    <w:uiPriority w:val="99"/>
    <w:semiHidden/>
    <w:unhideWhenUsed/>
    <w:rsid w:val="005077F2"/>
  </w:style>
  <w:style w:type="numbering" w:customStyle="1" w:styleId="282">
    <w:name w:val="Нет списка282"/>
    <w:next w:val="a9"/>
    <w:uiPriority w:val="99"/>
    <w:semiHidden/>
    <w:unhideWhenUsed/>
    <w:rsid w:val="005077F2"/>
  </w:style>
  <w:style w:type="numbering" w:customStyle="1" w:styleId="1102">
    <w:name w:val="Нет списка1102"/>
    <w:next w:val="a9"/>
    <w:semiHidden/>
    <w:rsid w:val="005077F2"/>
  </w:style>
  <w:style w:type="table" w:customStyle="1" w:styleId="625">
    <w:name w:val="Сетка таблицы62"/>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9"/>
    <w:uiPriority w:val="99"/>
    <w:semiHidden/>
    <w:unhideWhenUsed/>
    <w:rsid w:val="005077F2"/>
  </w:style>
  <w:style w:type="numbering" w:customStyle="1" w:styleId="292">
    <w:name w:val="Нет списка292"/>
    <w:next w:val="a9"/>
    <w:uiPriority w:val="99"/>
    <w:semiHidden/>
    <w:unhideWhenUsed/>
    <w:rsid w:val="005077F2"/>
  </w:style>
  <w:style w:type="numbering" w:customStyle="1" w:styleId="342">
    <w:name w:val="Нет списка342"/>
    <w:next w:val="a9"/>
    <w:uiPriority w:val="99"/>
    <w:semiHidden/>
    <w:unhideWhenUsed/>
    <w:rsid w:val="005077F2"/>
  </w:style>
  <w:style w:type="numbering" w:customStyle="1" w:styleId="442">
    <w:name w:val="Нет списка442"/>
    <w:next w:val="a9"/>
    <w:uiPriority w:val="99"/>
    <w:semiHidden/>
    <w:unhideWhenUsed/>
    <w:rsid w:val="005077F2"/>
  </w:style>
  <w:style w:type="numbering" w:customStyle="1" w:styleId="542">
    <w:name w:val="Нет списка542"/>
    <w:next w:val="a9"/>
    <w:uiPriority w:val="99"/>
    <w:semiHidden/>
    <w:unhideWhenUsed/>
    <w:rsid w:val="005077F2"/>
  </w:style>
  <w:style w:type="numbering" w:customStyle="1" w:styleId="642">
    <w:name w:val="Нет списка642"/>
    <w:next w:val="a9"/>
    <w:uiPriority w:val="99"/>
    <w:semiHidden/>
    <w:unhideWhenUsed/>
    <w:rsid w:val="005077F2"/>
  </w:style>
  <w:style w:type="numbering" w:customStyle="1" w:styleId="722">
    <w:name w:val="Нет списка722"/>
    <w:next w:val="a9"/>
    <w:uiPriority w:val="99"/>
    <w:semiHidden/>
    <w:rsid w:val="005077F2"/>
  </w:style>
  <w:style w:type="numbering" w:customStyle="1" w:styleId="12220">
    <w:name w:val="Нет списка1222"/>
    <w:next w:val="a9"/>
    <w:uiPriority w:val="99"/>
    <w:semiHidden/>
    <w:unhideWhenUsed/>
    <w:rsid w:val="005077F2"/>
  </w:style>
  <w:style w:type="numbering" w:customStyle="1" w:styleId="21212">
    <w:name w:val="Нет списка21212"/>
    <w:next w:val="a9"/>
    <w:uiPriority w:val="99"/>
    <w:semiHidden/>
    <w:unhideWhenUsed/>
    <w:rsid w:val="005077F2"/>
  </w:style>
  <w:style w:type="numbering" w:customStyle="1" w:styleId="3122">
    <w:name w:val="Нет списка3122"/>
    <w:next w:val="a9"/>
    <w:uiPriority w:val="99"/>
    <w:semiHidden/>
    <w:unhideWhenUsed/>
    <w:rsid w:val="005077F2"/>
  </w:style>
  <w:style w:type="numbering" w:customStyle="1" w:styleId="4122">
    <w:name w:val="Нет списка4122"/>
    <w:next w:val="a9"/>
    <w:uiPriority w:val="99"/>
    <w:semiHidden/>
    <w:unhideWhenUsed/>
    <w:rsid w:val="005077F2"/>
  </w:style>
  <w:style w:type="numbering" w:customStyle="1" w:styleId="5122">
    <w:name w:val="Нет списка5122"/>
    <w:next w:val="a9"/>
    <w:uiPriority w:val="99"/>
    <w:semiHidden/>
    <w:unhideWhenUsed/>
    <w:rsid w:val="005077F2"/>
  </w:style>
  <w:style w:type="numbering" w:customStyle="1" w:styleId="6122">
    <w:name w:val="Нет списка6122"/>
    <w:next w:val="a9"/>
    <w:uiPriority w:val="99"/>
    <w:semiHidden/>
    <w:unhideWhenUsed/>
    <w:rsid w:val="005077F2"/>
  </w:style>
  <w:style w:type="numbering" w:customStyle="1" w:styleId="822">
    <w:name w:val="Нет списка822"/>
    <w:next w:val="a9"/>
    <w:uiPriority w:val="99"/>
    <w:semiHidden/>
    <w:rsid w:val="005077F2"/>
  </w:style>
  <w:style w:type="numbering" w:customStyle="1" w:styleId="1322">
    <w:name w:val="Нет списка1322"/>
    <w:next w:val="a9"/>
    <w:uiPriority w:val="99"/>
    <w:semiHidden/>
    <w:unhideWhenUsed/>
    <w:rsid w:val="005077F2"/>
  </w:style>
  <w:style w:type="numbering" w:customStyle="1" w:styleId="22220">
    <w:name w:val="Нет списка2222"/>
    <w:next w:val="a9"/>
    <w:uiPriority w:val="99"/>
    <w:semiHidden/>
    <w:unhideWhenUsed/>
    <w:rsid w:val="005077F2"/>
  </w:style>
  <w:style w:type="numbering" w:customStyle="1" w:styleId="3222">
    <w:name w:val="Нет списка3222"/>
    <w:next w:val="a9"/>
    <w:uiPriority w:val="99"/>
    <w:semiHidden/>
    <w:unhideWhenUsed/>
    <w:rsid w:val="005077F2"/>
  </w:style>
  <w:style w:type="numbering" w:customStyle="1" w:styleId="4222">
    <w:name w:val="Нет списка4222"/>
    <w:next w:val="a9"/>
    <w:uiPriority w:val="99"/>
    <w:semiHidden/>
    <w:unhideWhenUsed/>
    <w:rsid w:val="005077F2"/>
  </w:style>
  <w:style w:type="numbering" w:customStyle="1" w:styleId="5222">
    <w:name w:val="Нет списка5222"/>
    <w:next w:val="a9"/>
    <w:uiPriority w:val="99"/>
    <w:semiHidden/>
    <w:unhideWhenUsed/>
    <w:rsid w:val="005077F2"/>
  </w:style>
  <w:style w:type="numbering" w:customStyle="1" w:styleId="6222">
    <w:name w:val="Нет списка6222"/>
    <w:next w:val="a9"/>
    <w:uiPriority w:val="99"/>
    <w:semiHidden/>
    <w:unhideWhenUsed/>
    <w:rsid w:val="005077F2"/>
  </w:style>
  <w:style w:type="numbering" w:customStyle="1" w:styleId="912">
    <w:name w:val="Нет списка912"/>
    <w:next w:val="a9"/>
    <w:uiPriority w:val="99"/>
    <w:semiHidden/>
    <w:rsid w:val="005077F2"/>
  </w:style>
  <w:style w:type="numbering" w:customStyle="1" w:styleId="1422">
    <w:name w:val="Нет списка1422"/>
    <w:next w:val="a9"/>
    <w:uiPriority w:val="99"/>
    <w:semiHidden/>
    <w:unhideWhenUsed/>
    <w:rsid w:val="005077F2"/>
  </w:style>
  <w:style w:type="numbering" w:customStyle="1" w:styleId="2322">
    <w:name w:val="Нет списка2322"/>
    <w:next w:val="a9"/>
    <w:uiPriority w:val="99"/>
    <w:semiHidden/>
    <w:unhideWhenUsed/>
    <w:rsid w:val="005077F2"/>
  </w:style>
  <w:style w:type="numbering" w:customStyle="1" w:styleId="3312">
    <w:name w:val="Нет списка3312"/>
    <w:next w:val="a9"/>
    <w:uiPriority w:val="99"/>
    <w:semiHidden/>
    <w:unhideWhenUsed/>
    <w:rsid w:val="005077F2"/>
  </w:style>
  <w:style w:type="numbering" w:customStyle="1" w:styleId="4312">
    <w:name w:val="Нет списка4312"/>
    <w:next w:val="a9"/>
    <w:uiPriority w:val="99"/>
    <w:semiHidden/>
    <w:unhideWhenUsed/>
    <w:rsid w:val="005077F2"/>
  </w:style>
  <w:style w:type="numbering" w:customStyle="1" w:styleId="5312">
    <w:name w:val="Нет списка5312"/>
    <w:next w:val="a9"/>
    <w:uiPriority w:val="99"/>
    <w:semiHidden/>
    <w:unhideWhenUsed/>
    <w:rsid w:val="005077F2"/>
  </w:style>
  <w:style w:type="numbering" w:customStyle="1" w:styleId="6312">
    <w:name w:val="Нет списка6312"/>
    <w:next w:val="a9"/>
    <w:uiPriority w:val="99"/>
    <w:semiHidden/>
    <w:unhideWhenUsed/>
    <w:rsid w:val="005077F2"/>
  </w:style>
  <w:style w:type="numbering" w:customStyle="1" w:styleId="1012">
    <w:name w:val="Нет списка1012"/>
    <w:next w:val="a9"/>
    <w:uiPriority w:val="99"/>
    <w:semiHidden/>
    <w:unhideWhenUsed/>
    <w:rsid w:val="005077F2"/>
  </w:style>
  <w:style w:type="numbering" w:customStyle="1" w:styleId="1512">
    <w:name w:val="Нет списка1512"/>
    <w:next w:val="a9"/>
    <w:uiPriority w:val="99"/>
    <w:semiHidden/>
    <w:unhideWhenUsed/>
    <w:rsid w:val="005077F2"/>
  </w:style>
  <w:style w:type="numbering" w:customStyle="1" w:styleId="1612">
    <w:name w:val="Нет списка1612"/>
    <w:next w:val="a9"/>
    <w:uiPriority w:val="99"/>
    <w:semiHidden/>
    <w:unhideWhenUsed/>
    <w:rsid w:val="005077F2"/>
  </w:style>
  <w:style w:type="numbering" w:customStyle="1" w:styleId="1712">
    <w:name w:val="Нет списка1712"/>
    <w:next w:val="a9"/>
    <w:uiPriority w:val="99"/>
    <w:semiHidden/>
    <w:unhideWhenUsed/>
    <w:rsid w:val="005077F2"/>
  </w:style>
  <w:style w:type="numbering" w:customStyle="1" w:styleId="1812">
    <w:name w:val="Нет списка1812"/>
    <w:next w:val="a9"/>
    <w:uiPriority w:val="99"/>
    <w:semiHidden/>
    <w:unhideWhenUsed/>
    <w:rsid w:val="005077F2"/>
  </w:style>
  <w:style w:type="numbering" w:customStyle="1" w:styleId="1912">
    <w:name w:val="Нет списка1912"/>
    <w:next w:val="a9"/>
    <w:uiPriority w:val="99"/>
    <w:semiHidden/>
    <w:unhideWhenUsed/>
    <w:rsid w:val="005077F2"/>
  </w:style>
  <w:style w:type="numbering" w:customStyle="1" w:styleId="2012">
    <w:name w:val="Нет списка2012"/>
    <w:next w:val="a9"/>
    <w:uiPriority w:val="99"/>
    <w:semiHidden/>
    <w:unhideWhenUsed/>
    <w:rsid w:val="005077F2"/>
  </w:style>
  <w:style w:type="numbering" w:customStyle="1" w:styleId="2412">
    <w:name w:val="Нет списка2412"/>
    <w:next w:val="a9"/>
    <w:uiPriority w:val="99"/>
    <w:semiHidden/>
    <w:unhideWhenUsed/>
    <w:rsid w:val="005077F2"/>
  </w:style>
  <w:style w:type="numbering" w:customStyle="1" w:styleId="2512">
    <w:name w:val="Нет списка2512"/>
    <w:next w:val="a9"/>
    <w:uiPriority w:val="99"/>
    <w:semiHidden/>
    <w:unhideWhenUsed/>
    <w:rsid w:val="005077F2"/>
  </w:style>
  <w:style w:type="numbering" w:customStyle="1" w:styleId="2612">
    <w:name w:val="Нет списка2612"/>
    <w:next w:val="a9"/>
    <w:uiPriority w:val="99"/>
    <w:semiHidden/>
    <w:unhideWhenUsed/>
    <w:rsid w:val="005077F2"/>
  </w:style>
  <w:style w:type="numbering" w:customStyle="1" w:styleId="2712">
    <w:name w:val="Нет списка2712"/>
    <w:next w:val="a9"/>
    <w:uiPriority w:val="99"/>
    <w:semiHidden/>
    <w:unhideWhenUsed/>
    <w:rsid w:val="005077F2"/>
  </w:style>
  <w:style w:type="paragraph" w:customStyle="1" w:styleId="77">
    <w:name w:val="Абзац списка7"/>
    <w:basedOn w:val="a6"/>
    <w:rsid w:val="005077F2"/>
    <w:pPr>
      <w:spacing w:after="200" w:line="276" w:lineRule="auto"/>
      <w:ind w:left="720"/>
    </w:pPr>
    <w:rPr>
      <w:rFonts w:ascii="Calibri" w:eastAsia="Times New Roman" w:hAnsi="Calibri" w:cs="Calibri"/>
      <w:lang w:eastAsia="ru-RU"/>
    </w:rPr>
  </w:style>
  <w:style w:type="paragraph" w:customStyle="1" w:styleId="Iacaaiea">
    <w:name w:val="Iacaaiea"/>
    <w:basedOn w:val="a6"/>
    <w:rsid w:val="005077F2"/>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a">
    <w:name w:val="Пункты"/>
    <w:basedOn w:val="22"/>
    <w:link w:val="afffffffff9"/>
    <w:qFormat/>
    <w:rsid w:val="005077F2"/>
    <w:pPr>
      <w:numPr>
        <w:ilvl w:val="1"/>
        <w:numId w:val="21"/>
      </w:numPr>
      <w:tabs>
        <w:tab w:val="left" w:pos="1134"/>
      </w:tabs>
      <w:spacing w:before="120" w:after="0"/>
      <w:ind w:left="0" w:firstLine="567"/>
      <w:jc w:val="both"/>
    </w:pPr>
    <w:rPr>
      <w:rFonts w:ascii="Times New Roman" w:hAnsi="Times New Roman" w:cs="Times New Roman"/>
      <w:b w:val="0"/>
      <w:i w:val="0"/>
      <w:sz w:val="24"/>
    </w:rPr>
  </w:style>
  <w:style w:type="character" w:customStyle="1" w:styleId="afffffffff9">
    <w:name w:val="Пункты Знак"/>
    <w:link w:val="a"/>
    <w:rsid w:val="005077F2"/>
    <w:rPr>
      <w:rFonts w:ascii="Times New Roman" w:eastAsia="Times New Roman" w:hAnsi="Times New Roman" w:cs="Times New Roman"/>
      <w:bCs/>
      <w:iCs/>
      <w:sz w:val="24"/>
      <w:szCs w:val="28"/>
      <w:lang w:eastAsia="ru-RU"/>
    </w:rPr>
  </w:style>
  <w:style w:type="character" w:customStyle="1" w:styleId="afffffffffa">
    <w:name w:val="Основной текст документа"/>
    <w:rsid w:val="005077F2"/>
    <w:rPr>
      <w:sz w:val="22"/>
    </w:rPr>
  </w:style>
  <w:style w:type="paragraph" w:customStyle="1" w:styleId="xl42">
    <w:name w:val="xl42"/>
    <w:basedOn w:val="a6"/>
    <w:rsid w:val="005077F2"/>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2ffff2">
    <w:name w:val="Стиль_таб2"/>
    <w:basedOn w:val="a6"/>
    <w:rsid w:val="005077F2"/>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5077F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5077F2"/>
  </w:style>
  <w:style w:type="paragraph" w:customStyle="1" w:styleId="69">
    <w:name w:val="Обычный6"/>
    <w:rsid w:val="005077F2"/>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0">
    <w:name w:val="заголовок 21"/>
    <w:basedOn w:val="a6"/>
    <w:next w:val="a6"/>
    <w:uiPriority w:val="99"/>
    <w:rsid w:val="005077F2"/>
    <w:pPr>
      <w:widowControl w:val="0"/>
      <w:spacing w:before="240" w:after="60" w:line="240" w:lineRule="auto"/>
      <w:jc w:val="center"/>
    </w:pPr>
    <w:rPr>
      <w:rFonts w:ascii="Times New Roman" w:eastAsia="Times New Roman" w:hAnsi="Times New Roman" w:cs="Times New Roman"/>
      <w:b/>
      <w:sz w:val="24"/>
      <w:szCs w:val="20"/>
      <w:lang w:val="en-US" w:eastAsia="ru-RU"/>
    </w:rPr>
  </w:style>
  <w:style w:type="table" w:customStyle="1" w:styleId="254">
    <w:name w:val="Сетка таблицы25"/>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b">
    <w:name w:val="Пункт"/>
    <w:basedOn w:val="a6"/>
    <w:rsid w:val="005077F2"/>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fc">
    <w:name w:val="пункт"/>
    <w:basedOn w:val="a6"/>
    <w:rsid w:val="005077F2"/>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6">
    <w:name w:val="Знак Знак23 Знак Знак Знак"/>
    <w:basedOn w:val="a6"/>
    <w:rsid w:val="005077F2"/>
    <w:pPr>
      <w:spacing w:line="240" w:lineRule="exact"/>
    </w:pPr>
    <w:rPr>
      <w:rFonts w:ascii="Times New Roman" w:eastAsia="Times New Roman" w:hAnsi="Times New Roman" w:cs="Times New Roman"/>
      <w:sz w:val="20"/>
      <w:szCs w:val="20"/>
      <w:lang w:eastAsia="zh-CN"/>
    </w:rPr>
  </w:style>
  <w:style w:type="paragraph" w:customStyle="1" w:styleId="237">
    <w:name w:val="Знак Знак23 Знак Знак Знак Знак"/>
    <w:basedOn w:val="a6"/>
    <w:rsid w:val="005077F2"/>
    <w:pPr>
      <w:spacing w:line="240" w:lineRule="exact"/>
    </w:pPr>
    <w:rPr>
      <w:rFonts w:ascii="Times New Roman" w:eastAsia="Times New Roman" w:hAnsi="Times New Roman" w:cs="Times New Roman"/>
      <w:sz w:val="20"/>
      <w:szCs w:val="20"/>
      <w:lang w:eastAsia="zh-CN"/>
    </w:rPr>
  </w:style>
  <w:style w:type="paragraph" w:customStyle="1" w:styleId="1fffff7">
    <w:name w:val="Список многоуровневый 1"/>
    <w:basedOn w:val="a6"/>
    <w:rsid w:val="005077F2"/>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3">
    <w:name w:val="Знак Знак23 Знак Знак Знак Знак1"/>
    <w:basedOn w:val="a6"/>
    <w:autoRedefine/>
    <w:rsid w:val="005077F2"/>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5077F2"/>
    <w:rPr>
      <w:rFonts w:eastAsia="Times New Roman"/>
      <w:b/>
      <w:sz w:val="30"/>
      <w:lang w:val="ru-RU" w:eastAsia="ru-RU"/>
    </w:rPr>
  </w:style>
  <w:style w:type="character" w:customStyle="1" w:styleId="293">
    <w:name w:val="Знак Знак29"/>
    <w:locked/>
    <w:rsid w:val="005077F2"/>
    <w:rPr>
      <w:rFonts w:ascii="Cambria" w:hAnsi="Cambria"/>
      <w:b/>
      <w:sz w:val="26"/>
      <w:lang w:val="ru-RU" w:eastAsia="en-US"/>
    </w:rPr>
  </w:style>
  <w:style w:type="paragraph" w:styleId="HTML2">
    <w:name w:val="HTML Address"/>
    <w:basedOn w:val="a6"/>
    <w:link w:val="HTML3"/>
    <w:rsid w:val="005077F2"/>
    <w:pPr>
      <w:spacing w:after="60" w:line="240" w:lineRule="auto"/>
      <w:jc w:val="both"/>
    </w:pPr>
    <w:rPr>
      <w:rFonts w:ascii="Times New Roman" w:eastAsia="Times New Roman" w:hAnsi="Times New Roman" w:cs="Times New Roman"/>
      <w:i/>
      <w:iCs/>
      <w:sz w:val="24"/>
      <w:szCs w:val="24"/>
      <w:lang w:eastAsia="ru-RU"/>
    </w:rPr>
  </w:style>
  <w:style w:type="character" w:customStyle="1" w:styleId="HTML3">
    <w:name w:val="Адрес HTML Знак"/>
    <w:basedOn w:val="a7"/>
    <w:link w:val="HTML2"/>
    <w:rsid w:val="005077F2"/>
    <w:rPr>
      <w:rFonts w:ascii="Times New Roman" w:eastAsia="Times New Roman" w:hAnsi="Times New Roman" w:cs="Times New Roman"/>
      <w:i/>
      <w:iCs/>
      <w:sz w:val="24"/>
      <w:szCs w:val="24"/>
      <w:lang w:eastAsia="ru-RU"/>
    </w:rPr>
  </w:style>
  <w:style w:type="paragraph" w:styleId="afffffffffd">
    <w:name w:val="Normal Indent"/>
    <w:basedOn w:val="a6"/>
    <w:rsid w:val="005077F2"/>
    <w:pPr>
      <w:spacing w:after="60" w:line="240" w:lineRule="auto"/>
      <w:ind w:left="708"/>
      <w:jc w:val="both"/>
    </w:pPr>
    <w:rPr>
      <w:rFonts w:ascii="Times New Roman" w:eastAsia="Times New Roman" w:hAnsi="Times New Roman" w:cs="Times New Roman"/>
      <w:sz w:val="24"/>
      <w:szCs w:val="24"/>
      <w:lang w:eastAsia="ru-RU"/>
    </w:rPr>
  </w:style>
  <w:style w:type="paragraph" w:styleId="afffffffffe">
    <w:name w:val="envelope address"/>
    <w:basedOn w:val="a6"/>
    <w:rsid w:val="005077F2"/>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3">
    <w:name w:val="envelope return"/>
    <w:basedOn w:val="a6"/>
    <w:rsid w:val="005077F2"/>
    <w:pPr>
      <w:spacing w:after="60" w:line="240" w:lineRule="auto"/>
      <w:jc w:val="both"/>
    </w:pPr>
    <w:rPr>
      <w:rFonts w:ascii="Arial" w:eastAsia="Times New Roman" w:hAnsi="Arial" w:cs="Arial"/>
      <w:sz w:val="20"/>
      <w:szCs w:val="20"/>
      <w:lang w:eastAsia="ru-RU"/>
    </w:rPr>
  </w:style>
  <w:style w:type="paragraph" w:styleId="3ffa">
    <w:name w:val="List 3"/>
    <w:basedOn w:val="a6"/>
    <w:uiPriority w:val="99"/>
    <w:rsid w:val="005077F2"/>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6">
    <w:name w:val="List 4"/>
    <w:basedOn w:val="a6"/>
    <w:uiPriority w:val="99"/>
    <w:rsid w:val="005077F2"/>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c">
    <w:name w:val="List 5"/>
    <w:basedOn w:val="a6"/>
    <w:uiPriority w:val="99"/>
    <w:rsid w:val="005077F2"/>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ff">
    <w:name w:val="Closing"/>
    <w:basedOn w:val="a6"/>
    <w:link w:val="affffffffff0"/>
    <w:rsid w:val="005077F2"/>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0">
    <w:name w:val="Прощание Знак"/>
    <w:basedOn w:val="a7"/>
    <w:link w:val="affffffffff"/>
    <w:rsid w:val="005077F2"/>
    <w:rPr>
      <w:rFonts w:ascii="Times New Roman" w:eastAsia="Times New Roman" w:hAnsi="Times New Roman" w:cs="Times New Roman"/>
      <w:sz w:val="24"/>
      <w:szCs w:val="24"/>
      <w:lang w:eastAsia="ru-RU"/>
    </w:rPr>
  </w:style>
  <w:style w:type="paragraph" w:styleId="affffffffff1">
    <w:name w:val="Signature"/>
    <w:basedOn w:val="a6"/>
    <w:link w:val="affffffffff2"/>
    <w:rsid w:val="005077F2"/>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2">
    <w:name w:val="Подпись Знак"/>
    <w:basedOn w:val="a7"/>
    <w:link w:val="affffffffff1"/>
    <w:rsid w:val="005077F2"/>
    <w:rPr>
      <w:rFonts w:ascii="Times New Roman" w:eastAsia="Times New Roman" w:hAnsi="Times New Roman" w:cs="Times New Roman"/>
      <w:sz w:val="24"/>
      <w:szCs w:val="24"/>
      <w:lang w:eastAsia="ru-RU"/>
    </w:rPr>
  </w:style>
  <w:style w:type="paragraph" w:styleId="affffffffff3">
    <w:name w:val="List Continue"/>
    <w:basedOn w:val="a6"/>
    <w:uiPriority w:val="99"/>
    <w:rsid w:val="005077F2"/>
    <w:pPr>
      <w:spacing w:after="120" w:line="240" w:lineRule="auto"/>
      <w:ind w:left="283"/>
      <w:jc w:val="both"/>
    </w:pPr>
    <w:rPr>
      <w:rFonts w:ascii="Times New Roman" w:eastAsia="Times New Roman" w:hAnsi="Times New Roman" w:cs="Times New Roman"/>
      <w:sz w:val="24"/>
      <w:szCs w:val="24"/>
      <w:lang w:eastAsia="ru-RU"/>
    </w:rPr>
  </w:style>
  <w:style w:type="paragraph" w:styleId="2ffff4">
    <w:name w:val="List Continue 2"/>
    <w:basedOn w:val="a6"/>
    <w:rsid w:val="005077F2"/>
    <w:pPr>
      <w:spacing w:after="120" w:line="240" w:lineRule="auto"/>
      <w:ind w:left="566"/>
      <w:jc w:val="both"/>
    </w:pPr>
    <w:rPr>
      <w:rFonts w:ascii="Times New Roman" w:eastAsia="Times New Roman" w:hAnsi="Times New Roman" w:cs="Times New Roman"/>
      <w:sz w:val="24"/>
      <w:szCs w:val="24"/>
      <w:lang w:eastAsia="ru-RU"/>
    </w:rPr>
  </w:style>
  <w:style w:type="paragraph" w:styleId="3ffb">
    <w:name w:val="List Continue 3"/>
    <w:basedOn w:val="a6"/>
    <w:rsid w:val="005077F2"/>
    <w:pPr>
      <w:spacing w:after="120" w:line="240" w:lineRule="auto"/>
      <w:ind w:left="849"/>
      <w:jc w:val="both"/>
    </w:pPr>
    <w:rPr>
      <w:rFonts w:ascii="Times New Roman" w:eastAsia="Times New Roman" w:hAnsi="Times New Roman" w:cs="Times New Roman"/>
      <w:sz w:val="24"/>
      <w:szCs w:val="24"/>
      <w:lang w:eastAsia="ru-RU"/>
    </w:rPr>
  </w:style>
  <w:style w:type="paragraph" w:styleId="4f7">
    <w:name w:val="List Continue 4"/>
    <w:basedOn w:val="a6"/>
    <w:rsid w:val="005077F2"/>
    <w:pPr>
      <w:spacing w:after="120" w:line="240" w:lineRule="auto"/>
      <w:ind w:left="1132"/>
      <w:jc w:val="both"/>
    </w:pPr>
    <w:rPr>
      <w:rFonts w:ascii="Times New Roman" w:eastAsia="Times New Roman" w:hAnsi="Times New Roman" w:cs="Times New Roman"/>
      <w:sz w:val="24"/>
      <w:szCs w:val="24"/>
      <w:lang w:eastAsia="ru-RU"/>
    </w:rPr>
  </w:style>
  <w:style w:type="paragraph" w:styleId="5d">
    <w:name w:val="List Continue 5"/>
    <w:basedOn w:val="a6"/>
    <w:rsid w:val="005077F2"/>
    <w:pPr>
      <w:spacing w:after="120" w:line="240" w:lineRule="auto"/>
      <w:ind w:left="1415"/>
      <w:jc w:val="both"/>
    </w:pPr>
    <w:rPr>
      <w:rFonts w:ascii="Times New Roman" w:eastAsia="Times New Roman" w:hAnsi="Times New Roman" w:cs="Times New Roman"/>
      <w:sz w:val="24"/>
      <w:szCs w:val="24"/>
      <w:lang w:eastAsia="ru-RU"/>
    </w:rPr>
  </w:style>
  <w:style w:type="paragraph" w:styleId="affffffffff4">
    <w:name w:val="Message Header"/>
    <w:basedOn w:val="a6"/>
    <w:link w:val="affffffffff5"/>
    <w:rsid w:val="005077F2"/>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fffff5">
    <w:name w:val="Шапка Знак"/>
    <w:basedOn w:val="a7"/>
    <w:link w:val="affffffffff4"/>
    <w:rsid w:val="005077F2"/>
    <w:rPr>
      <w:rFonts w:ascii="Arial" w:eastAsia="Times New Roman" w:hAnsi="Arial" w:cs="Times New Roman"/>
      <w:sz w:val="24"/>
      <w:szCs w:val="24"/>
      <w:shd w:val="pct20" w:color="auto" w:fill="auto"/>
      <w:lang w:eastAsia="ru-RU"/>
    </w:rPr>
  </w:style>
  <w:style w:type="character" w:customStyle="1" w:styleId="96">
    <w:name w:val="Знак Знак9"/>
    <w:locked/>
    <w:rsid w:val="005077F2"/>
    <w:rPr>
      <w:rFonts w:eastAsia="Times New Roman"/>
      <w:sz w:val="24"/>
      <w:lang w:val="ru-RU" w:eastAsia="ru-RU"/>
    </w:rPr>
  </w:style>
  <w:style w:type="paragraph" w:styleId="affffffffff6">
    <w:name w:val="E-mail Signature"/>
    <w:basedOn w:val="a6"/>
    <w:link w:val="affffffffff7"/>
    <w:rsid w:val="005077F2"/>
    <w:pPr>
      <w:spacing w:after="60" w:line="240" w:lineRule="auto"/>
      <w:jc w:val="both"/>
    </w:pPr>
    <w:rPr>
      <w:rFonts w:ascii="Times New Roman" w:eastAsia="Times New Roman" w:hAnsi="Times New Roman" w:cs="Times New Roman"/>
      <w:sz w:val="24"/>
      <w:szCs w:val="24"/>
      <w:lang w:eastAsia="ru-RU"/>
    </w:rPr>
  </w:style>
  <w:style w:type="character" w:customStyle="1" w:styleId="affffffffff7">
    <w:name w:val="Электронная подпись Знак"/>
    <w:basedOn w:val="a7"/>
    <w:link w:val="affffffffff6"/>
    <w:rsid w:val="005077F2"/>
    <w:rPr>
      <w:rFonts w:ascii="Times New Roman" w:eastAsia="Times New Roman" w:hAnsi="Times New Roman" w:cs="Times New Roman"/>
      <w:sz w:val="24"/>
      <w:szCs w:val="24"/>
      <w:lang w:eastAsia="ru-RU"/>
    </w:rPr>
  </w:style>
  <w:style w:type="paragraph" w:customStyle="1" w:styleId="affffffffff8">
    <w:name w:val="Пункт Знак"/>
    <w:basedOn w:val="a6"/>
    <w:semiHidden/>
    <w:rsid w:val="005077F2"/>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9">
    <w:name w:val="Словарная статья"/>
    <w:basedOn w:val="a6"/>
    <w:next w:val="a6"/>
    <w:semiHidden/>
    <w:rsid w:val="005077F2"/>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6"/>
    <w:rsid w:val="005077F2"/>
    <w:pPr>
      <w:spacing w:line="240" w:lineRule="exact"/>
    </w:pPr>
    <w:rPr>
      <w:rFonts w:ascii="Times New Roman" w:eastAsia="Times New Roman" w:hAnsi="Times New Roman" w:cs="Times New Roman"/>
      <w:sz w:val="20"/>
      <w:szCs w:val="20"/>
      <w:lang w:eastAsia="zh-CN"/>
    </w:rPr>
  </w:style>
  <w:style w:type="paragraph" w:customStyle="1" w:styleId="a0">
    <w:name w:val="Дефис"/>
    <w:basedOn w:val="afffa"/>
    <w:link w:val="affffffffffa"/>
    <w:rsid w:val="005077F2"/>
    <w:pPr>
      <w:widowControl w:val="0"/>
      <w:numPr>
        <w:numId w:val="22"/>
      </w:numPr>
      <w:snapToGrid w:val="0"/>
      <w:spacing w:after="0" w:line="240" w:lineRule="auto"/>
    </w:pPr>
    <w:rPr>
      <w:rFonts w:ascii="Times New Roman" w:hAnsi="Times New Roman"/>
      <w:sz w:val="24"/>
      <w:szCs w:val="24"/>
      <w:lang w:eastAsia="ru-RU" w:bidi="ar-SA"/>
    </w:rPr>
  </w:style>
  <w:style w:type="character" w:customStyle="1" w:styleId="affffffffffa">
    <w:name w:val="Дефис Знак"/>
    <w:link w:val="a0"/>
    <w:locked/>
    <w:rsid w:val="005077F2"/>
    <w:rPr>
      <w:rFonts w:ascii="Times New Roman" w:eastAsia="Times New Roman" w:hAnsi="Times New Roman" w:cs="Times New Roman"/>
      <w:sz w:val="24"/>
      <w:szCs w:val="24"/>
      <w:lang w:val="en-US" w:eastAsia="ru-RU"/>
    </w:rPr>
  </w:style>
  <w:style w:type="character" w:customStyle="1" w:styleId="4f4">
    <w:name w:val="Стиль4 Знак"/>
    <w:link w:val="4f3"/>
    <w:locked/>
    <w:rsid w:val="005077F2"/>
    <w:rPr>
      <w:rFonts w:ascii="Times New Roman" w:eastAsia="Times New Roman" w:hAnsi="Times New Roman" w:cs="Times New Roman"/>
      <w:sz w:val="24"/>
      <w:szCs w:val="20"/>
      <w:lang w:eastAsia="ru-RU"/>
    </w:rPr>
  </w:style>
  <w:style w:type="character" w:customStyle="1" w:styleId="skypepnhtextspan">
    <w:name w:val="skype_pnh_text_span"/>
    <w:rsid w:val="005077F2"/>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5077F2"/>
    <w:rPr>
      <w:b/>
      <w:kern w:val="28"/>
      <w:sz w:val="36"/>
    </w:rPr>
  </w:style>
  <w:style w:type="paragraph" w:customStyle="1" w:styleId="1fffff8">
    <w:name w:val="Обычный 1"/>
    <w:basedOn w:val="a6"/>
    <w:link w:val="1fffff9"/>
    <w:rsid w:val="005077F2"/>
    <w:pPr>
      <w:spacing w:before="60" w:after="60" w:line="360" w:lineRule="auto"/>
      <w:ind w:firstLine="709"/>
      <w:jc w:val="both"/>
    </w:pPr>
    <w:rPr>
      <w:rFonts w:ascii="Times New Roman" w:eastAsia="Times New Roman" w:hAnsi="Times New Roman" w:cs="Times New Roman"/>
      <w:sz w:val="24"/>
      <w:szCs w:val="24"/>
      <w:lang w:eastAsia="ru-RU"/>
    </w:rPr>
  </w:style>
  <w:style w:type="character" w:customStyle="1" w:styleId="1fffff9">
    <w:name w:val="Обычный 1 Знак"/>
    <w:link w:val="1fffff8"/>
    <w:locked/>
    <w:rsid w:val="005077F2"/>
    <w:rPr>
      <w:rFonts w:ascii="Times New Roman" w:eastAsia="Times New Roman" w:hAnsi="Times New Roman" w:cs="Times New Roman"/>
      <w:sz w:val="24"/>
      <w:szCs w:val="24"/>
      <w:lang w:eastAsia="ru-RU"/>
    </w:rPr>
  </w:style>
  <w:style w:type="character" w:customStyle="1" w:styleId="19">
    <w:name w:val="Стиль1 Знак"/>
    <w:link w:val="18"/>
    <w:locked/>
    <w:rsid w:val="005077F2"/>
    <w:rPr>
      <w:rFonts w:ascii="Times New Roman" w:eastAsia="Times New Roman" w:hAnsi="Times New Roman" w:cs="Times New Roman"/>
      <w:b/>
      <w:bCs/>
      <w:sz w:val="28"/>
      <w:szCs w:val="28"/>
      <w:lang w:eastAsia="ru-RU"/>
    </w:rPr>
  </w:style>
  <w:style w:type="paragraph" w:customStyle="1" w:styleId="1fffffa">
    <w:name w:val="Знак Знак Знак1"/>
    <w:basedOn w:val="a6"/>
    <w:rsid w:val="005077F2"/>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6"/>
    <w:rsid w:val="005077F2"/>
    <w:pPr>
      <w:numPr>
        <w:ilvl w:val="1"/>
        <w:numId w:val="23"/>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0"/>
    <w:rsid w:val="005077F2"/>
    <w:pPr>
      <w:numPr>
        <w:ilvl w:val="2"/>
      </w:numPr>
      <w:tabs>
        <w:tab w:val="num" w:pos="312"/>
      </w:tabs>
      <w:ind w:left="862"/>
      <w:outlineLvl w:val="2"/>
    </w:pPr>
  </w:style>
  <w:style w:type="paragraph" w:customStyle="1" w:styleId="CharCharCharChar">
    <w:name w:val="Char Char Знак Знак Char Char"/>
    <w:basedOn w:val="a6"/>
    <w:rsid w:val="005077F2"/>
    <w:pPr>
      <w:spacing w:line="240" w:lineRule="auto"/>
    </w:pPr>
    <w:rPr>
      <w:rFonts w:ascii="Arial" w:eastAsia="Times New Roman" w:hAnsi="Arial" w:cs="Times New Roman"/>
      <w:b/>
      <w:color w:val="FFFFFF"/>
      <w:sz w:val="32"/>
      <w:szCs w:val="20"/>
      <w:lang w:val="en-US"/>
    </w:rPr>
  </w:style>
  <w:style w:type="character" w:customStyle="1" w:styleId="Heading4Char">
    <w:name w:val="Heading 4 Char"/>
    <w:locked/>
    <w:rsid w:val="005077F2"/>
    <w:rPr>
      <w:rFonts w:ascii="Times New Roman" w:hAnsi="Times New Roman"/>
      <w:b/>
      <w:sz w:val="28"/>
      <w:lang w:eastAsia="ru-RU"/>
    </w:rPr>
  </w:style>
  <w:style w:type="character" w:customStyle="1" w:styleId="Heading5Char">
    <w:name w:val="Heading 5 Char"/>
    <w:locked/>
    <w:rsid w:val="005077F2"/>
    <w:rPr>
      <w:rFonts w:ascii="Arial" w:hAnsi="Arial"/>
      <w:b/>
      <w:i/>
      <w:sz w:val="26"/>
      <w:lang w:eastAsia="ru-RU"/>
    </w:rPr>
  </w:style>
  <w:style w:type="character" w:customStyle="1" w:styleId="Heading6Char">
    <w:name w:val="Heading 6 Char"/>
    <w:locked/>
    <w:rsid w:val="005077F2"/>
    <w:rPr>
      <w:rFonts w:ascii="Times New Roman" w:hAnsi="Times New Roman"/>
      <w:b/>
      <w:lang w:eastAsia="ru-RU"/>
    </w:rPr>
  </w:style>
  <w:style w:type="character" w:customStyle="1" w:styleId="Heading7Char">
    <w:name w:val="Heading 7 Char"/>
    <w:aliases w:val="PIM 7 Char"/>
    <w:locked/>
    <w:rsid w:val="005077F2"/>
    <w:rPr>
      <w:rFonts w:ascii="Arial" w:hAnsi="Arial"/>
      <w:sz w:val="20"/>
      <w:lang w:eastAsia="ru-RU"/>
    </w:rPr>
  </w:style>
  <w:style w:type="character" w:customStyle="1" w:styleId="Heading8Char">
    <w:name w:val="Heading 8 Char"/>
    <w:aliases w:val="Legal Level 1.1.1. Char"/>
    <w:locked/>
    <w:rsid w:val="005077F2"/>
    <w:rPr>
      <w:rFonts w:ascii="Arial" w:hAnsi="Arial"/>
      <w:i/>
      <w:sz w:val="20"/>
      <w:lang w:eastAsia="ru-RU"/>
    </w:rPr>
  </w:style>
  <w:style w:type="character" w:customStyle="1" w:styleId="Heading9Char">
    <w:name w:val="Heading 9 Char"/>
    <w:locked/>
    <w:rsid w:val="005077F2"/>
    <w:rPr>
      <w:rFonts w:ascii="Arial" w:hAnsi="Arial"/>
      <w:b/>
      <w:i/>
      <w:sz w:val="20"/>
      <w:lang w:eastAsia="ru-RU"/>
    </w:rPr>
  </w:style>
  <w:style w:type="character" w:customStyle="1" w:styleId="1Char">
    <w:name w:val="Знак1 Char"/>
    <w:locked/>
    <w:rsid w:val="005077F2"/>
    <w:rPr>
      <w:sz w:val="24"/>
    </w:rPr>
  </w:style>
  <w:style w:type="character" w:customStyle="1" w:styleId="BodyTextChar1">
    <w:name w:val="Body Text Char1"/>
    <w:aliases w:val="Знак1 Char1,Список 1 Char,Body Text Char Char"/>
    <w:locked/>
    <w:rsid w:val="005077F2"/>
    <w:rPr>
      <w:rFonts w:ascii="Times New Roman" w:hAnsi="Times New Roman"/>
      <w:sz w:val="24"/>
    </w:rPr>
  </w:style>
  <w:style w:type="character" w:customStyle="1" w:styleId="BodyTextChar2">
    <w:name w:val="Body Text Char2"/>
    <w:aliases w:val="Знак1 Char2"/>
    <w:locked/>
    <w:rsid w:val="005077F2"/>
    <w:rPr>
      <w:rFonts w:ascii="Times New Roman" w:hAnsi="Times New Roman"/>
      <w:sz w:val="24"/>
      <w:lang w:eastAsia="ru-RU"/>
    </w:rPr>
  </w:style>
  <w:style w:type="character" w:customStyle="1" w:styleId="BodyTextIndentChar">
    <w:name w:val="Body Text Indent Char"/>
    <w:aliases w:val="текст Char"/>
    <w:locked/>
    <w:rsid w:val="005077F2"/>
    <w:rPr>
      <w:rFonts w:ascii="Times New Roman" w:hAnsi="Times New Roman"/>
      <w:sz w:val="24"/>
      <w:lang w:eastAsia="ru-RU"/>
    </w:rPr>
  </w:style>
  <w:style w:type="character" w:customStyle="1" w:styleId="BodyText3Char">
    <w:name w:val="Body Text 3 Char"/>
    <w:locked/>
    <w:rsid w:val="005077F2"/>
    <w:rPr>
      <w:rFonts w:ascii="Times New Roman" w:hAnsi="Times New Roman"/>
      <w:b/>
      <w:i/>
      <w:sz w:val="24"/>
      <w:lang w:eastAsia="ru-RU"/>
    </w:rPr>
  </w:style>
  <w:style w:type="character" w:customStyle="1" w:styleId="BodyTextIndent2Char">
    <w:name w:val="Body Text Indent 2 Char"/>
    <w:locked/>
    <w:rsid w:val="005077F2"/>
    <w:rPr>
      <w:rFonts w:ascii="Times New Roman" w:hAnsi="Times New Roman"/>
      <w:sz w:val="24"/>
      <w:lang w:eastAsia="ru-RU"/>
    </w:rPr>
  </w:style>
  <w:style w:type="character" w:customStyle="1" w:styleId="FooterChar">
    <w:name w:val="Footer Char"/>
    <w:locked/>
    <w:rsid w:val="005077F2"/>
    <w:rPr>
      <w:rFonts w:ascii="Times New Roman" w:hAnsi="Times New Roman"/>
      <w:sz w:val="24"/>
      <w:lang w:eastAsia="ru-RU"/>
    </w:rPr>
  </w:style>
  <w:style w:type="character" w:customStyle="1" w:styleId="BodyText2Char">
    <w:name w:val="Body Text 2 Char"/>
    <w:locked/>
    <w:rsid w:val="005077F2"/>
    <w:rPr>
      <w:rFonts w:ascii="Times New Roman" w:hAnsi="Times New Roman"/>
      <w:sz w:val="24"/>
      <w:lang w:eastAsia="ru-RU"/>
    </w:rPr>
  </w:style>
  <w:style w:type="paragraph" w:customStyle="1" w:styleId="1fffffb">
    <w:name w:val="Знак Знак Знак Знак Знак Знак Знак Знак Знак Знак Знак Знак Знак Знак1"/>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locked/>
    <w:rsid w:val="005077F2"/>
    <w:rPr>
      <w:rFonts w:ascii="Tahoma" w:hAnsi="Tahoma"/>
      <w:sz w:val="16"/>
      <w:lang w:eastAsia="ru-RU"/>
    </w:rPr>
  </w:style>
  <w:style w:type="character" w:customStyle="1" w:styleId="ConsPlusNormal2">
    <w:name w:val="ConsPlusNormal Знак Знак"/>
    <w:locked/>
    <w:rsid w:val="005077F2"/>
    <w:rPr>
      <w:rFonts w:ascii="Arial" w:eastAsia="Times New Roman" w:hAnsi="Arial" w:cs="Arial"/>
      <w:lang w:eastAsia="ru-RU"/>
    </w:rPr>
  </w:style>
  <w:style w:type="paragraph" w:customStyle="1" w:styleId="xl40">
    <w:name w:val="xl40"/>
    <w:basedOn w:val="a6"/>
    <w:rsid w:val="005077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6"/>
    <w:rsid w:val="005077F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8">
    <w:name w:val="xl28"/>
    <w:basedOn w:val="a6"/>
    <w:rsid w:val="005077F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6"/>
    <w:rsid w:val="005077F2"/>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1">
    <w:name w:val="xl31"/>
    <w:basedOn w:val="a6"/>
    <w:rsid w:val="005077F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2">
    <w:name w:val="xl32"/>
    <w:basedOn w:val="a6"/>
    <w:rsid w:val="005077F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4">
    <w:name w:val="xl34"/>
    <w:basedOn w:val="a6"/>
    <w:rsid w:val="005077F2"/>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6"/>
    <w:rsid w:val="005077F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6"/>
    <w:rsid w:val="005077F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6"/>
    <w:rsid w:val="005077F2"/>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6"/>
    <w:rsid w:val="005077F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6"/>
    <w:rsid w:val="005077F2"/>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3">
    <w:name w:val="xl43"/>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7">
    <w:name w:val="xl47"/>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6"/>
    <w:rsid w:val="005077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6"/>
    <w:rsid w:val="005077F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6"/>
    <w:rsid w:val="005077F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6"/>
    <w:rsid w:val="005077F2"/>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DefinitionList">
    <w:name w:val="Definition List"/>
    <w:basedOn w:val="a6"/>
    <w:next w:val="DefinitionTerm"/>
    <w:rsid w:val="005077F2"/>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7"/>
    <w:rsid w:val="005077F2"/>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locked/>
    <w:rsid w:val="005077F2"/>
    <w:rPr>
      <w:rFonts w:ascii="Courier New" w:hAnsi="Courier New"/>
      <w:sz w:val="20"/>
      <w:lang w:eastAsia="ru-RU"/>
    </w:rPr>
  </w:style>
  <w:style w:type="character" w:customStyle="1" w:styleId="BodyTextIndent3Char">
    <w:name w:val="Body Text Indent 3 Char"/>
    <w:locked/>
    <w:rsid w:val="005077F2"/>
    <w:rPr>
      <w:rFonts w:ascii="Arial" w:hAnsi="Arial"/>
      <w:sz w:val="16"/>
      <w:lang w:eastAsia="ru-RU"/>
    </w:rPr>
  </w:style>
  <w:style w:type="paragraph" w:customStyle="1" w:styleId="xl23">
    <w:name w:val="xl23"/>
    <w:basedOn w:val="a6"/>
    <w:rsid w:val="005077F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6"/>
    <w:rsid w:val="005077F2"/>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5077F2"/>
    <w:rPr>
      <w:rFonts w:ascii="Arial Unicode MS" w:eastAsia="Times New Roman" w:hAnsi="Courier New" w:cs="Times New Roman"/>
      <w:sz w:val="20"/>
    </w:rPr>
  </w:style>
  <w:style w:type="paragraph" w:customStyle="1" w:styleId="Char4">
    <w:name w:val="Char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 Знак Знак1 Знак Знак Знак1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 Знак Знак1 Знак Знак Знак1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 Знак Знак1 Знак Знак Знак1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fb">
    <w:name w:val="Знак Знак Знак Знак Знак Знак Знак Знак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fc">
    <w:name w:val="Знак Знак Знак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Знак Знак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c">
    <w:name w:val="Знак Знак Знак1 Знак Знак Знак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fd">
    <w:name w:val="Знак Знак Знак Знак Знак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fe">
    <w:name w:val="Знак Знак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Знак Знак Знак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 Знак Знак Знак Знак Знак Знак Знак Знак Знак Знак Знак Знак1"/>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d">
    <w:name w:val="Знак Знак Знак Знак Знак1 Знак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c">
    <w:name w:val="Знак3 Знак Знак Знак Знак Знак Знак Знак Знак1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uiPriority w:val="99"/>
    <w:semiHidden/>
    <w:locked/>
    <w:rsid w:val="005077F2"/>
    <w:rPr>
      <w:rFonts w:ascii="Tahoma" w:hAnsi="Tahoma"/>
      <w:sz w:val="20"/>
      <w:shd w:val="clear" w:color="auto" w:fill="000080"/>
      <w:lang w:eastAsia="ru-RU"/>
    </w:rPr>
  </w:style>
  <w:style w:type="paragraph" w:customStyle="1" w:styleId="afffffffffff">
    <w:name w:val="Знак Знак Знак Знак Знак Знак Знак Знак Знак Знак Знак Знак Знак Знак Знак Знак Знак"/>
    <w:basedOn w:val="a6"/>
    <w:rsid w:val="005077F2"/>
    <w:pPr>
      <w:widowControl w:val="0"/>
      <w:adjustRightInd w:val="0"/>
      <w:spacing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5077F2"/>
    <w:rPr>
      <w:rFonts w:ascii="Times New Roman" w:hAnsi="Times New Roman"/>
      <w:sz w:val="20"/>
    </w:rPr>
  </w:style>
  <w:style w:type="paragraph" w:customStyle="1" w:styleId="1fffffe">
    <w:name w:val="Знак Знак Знак1 Знак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ff1">
    <w:name w:val="Заголовок 21"/>
    <w:basedOn w:val="a6"/>
    <w:next w:val="a6"/>
    <w:rsid w:val="005077F2"/>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5077F2"/>
    <w:rPr>
      <w:rFonts w:ascii="Times New Roman" w:hAnsi="Times New Roman"/>
      <w:sz w:val="22"/>
    </w:rPr>
  </w:style>
  <w:style w:type="paragraph" w:customStyle="1" w:styleId="Style100">
    <w:name w:val="Style100"/>
    <w:basedOn w:val="a6"/>
    <w:rsid w:val="005077F2"/>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5077F2"/>
    <w:rPr>
      <w:rFonts w:ascii="Times New Roman" w:hAnsi="Times New Roman"/>
      <w:sz w:val="18"/>
    </w:rPr>
  </w:style>
  <w:style w:type="character" w:customStyle="1" w:styleId="FontStyle124">
    <w:name w:val="Font Style124"/>
    <w:rsid w:val="005077F2"/>
    <w:rPr>
      <w:rFonts w:ascii="Times New Roman" w:hAnsi="Times New Roman"/>
      <w:b/>
      <w:sz w:val="22"/>
    </w:rPr>
  </w:style>
  <w:style w:type="paragraph" w:customStyle="1" w:styleId="Style25">
    <w:name w:val="Style25"/>
    <w:basedOn w:val="a6"/>
    <w:rsid w:val="005077F2"/>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5077F2"/>
  </w:style>
  <w:style w:type="paragraph" w:customStyle="1" w:styleId="2ffff5">
    <w:name w:val="Заголовок 2 Инна"/>
    <w:basedOn w:val="22"/>
    <w:link w:val="2ffff6"/>
    <w:rsid w:val="005077F2"/>
    <w:pPr>
      <w:widowControl w:val="0"/>
      <w:snapToGrid w:val="0"/>
      <w:ind w:firstLine="720"/>
      <w:jc w:val="center"/>
    </w:pPr>
    <w:rPr>
      <w:bCs w:val="0"/>
      <w:i w:val="0"/>
      <w:iCs w:val="0"/>
      <w:sz w:val="24"/>
      <w:szCs w:val="22"/>
    </w:rPr>
  </w:style>
  <w:style w:type="character" w:customStyle="1" w:styleId="2ffff6">
    <w:name w:val="Заголовок 2 Инна Знак"/>
    <w:link w:val="2ffff5"/>
    <w:locked/>
    <w:rsid w:val="005077F2"/>
    <w:rPr>
      <w:rFonts w:ascii="Arial" w:eastAsia="Times New Roman" w:hAnsi="Arial" w:cs="Arial"/>
      <w:b/>
      <w:sz w:val="24"/>
      <w:lang w:eastAsia="ru-RU"/>
    </w:rPr>
  </w:style>
  <w:style w:type="table" w:customStyle="1" w:styleId="1134">
    <w:name w:val="Сетка таблицы113"/>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5077F2"/>
  </w:style>
  <w:style w:type="character" w:customStyle="1" w:styleId="FontStyle20">
    <w:name w:val="Font Style20"/>
    <w:rsid w:val="005077F2"/>
    <w:rPr>
      <w:rFonts w:ascii="Times New Roman" w:hAnsi="Times New Roman"/>
      <w:b/>
      <w:sz w:val="24"/>
    </w:rPr>
  </w:style>
  <w:style w:type="paragraph" w:customStyle="1" w:styleId="BodyTextIndent21">
    <w:name w:val="Body Text Indent 21"/>
    <w:basedOn w:val="a6"/>
    <w:rsid w:val="005077F2"/>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6"/>
    <w:rsid w:val="005077F2"/>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ffffff">
    <w:name w:val="Основной текст Знак Знак1"/>
    <w:aliases w:val="Знак Знак Знак2,Знак Знак Знак3"/>
    <w:rsid w:val="005077F2"/>
    <w:rPr>
      <w:sz w:val="24"/>
      <w:lang w:val="ru-RU" w:eastAsia="ru-RU"/>
    </w:rPr>
  </w:style>
  <w:style w:type="paragraph" w:customStyle="1" w:styleId="135">
    <w:name w:val="Знак13"/>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5e">
    <w:name w:val="Знак5"/>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f0">
    <w:name w:val="Знак Знак Знак Знак Знак Знак Знак Знак Знак Знак1"/>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f1">
    <w:name w:val="Знак Знак1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ff0">
    <w:name w:val="Знак Знак Знак Знак Знак Знак Знак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f2">
    <w:name w:val="Знак Знак Знак1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ff3">
    <w:name w:val="Знак Знак Знак Знак Знак Знак Знак Знак Знак1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bgreen">
    <w:name w:val="bgreen"/>
    <w:rsid w:val="005077F2"/>
    <w:rPr>
      <w:b/>
      <w:color w:val="7DBD55"/>
    </w:rPr>
  </w:style>
  <w:style w:type="character" w:customStyle="1" w:styleId="Char20">
    <w:name w:val="Char Знак2"/>
    <w:aliases w:val="Char Знак Знак2"/>
    <w:semiHidden/>
    <w:rsid w:val="005077F2"/>
    <w:rPr>
      <w:rFonts w:ascii="Times New Roman" w:hAnsi="Times New Roman"/>
      <w:sz w:val="20"/>
      <w:lang w:eastAsia="ru-RU"/>
    </w:rPr>
  </w:style>
  <w:style w:type="paragraph" w:customStyle="1" w:styleId="1ffffff4">
    <w:name w:val="заголовок 1 Инна"/>
    <w:basedOn w:val="15"/>
    <w:next w:val="aa"/>
    <w:rsid w:val="005077F2"/>
    <w:pPr>
      <w:widowControl w:val="0"/>
      <w:snapToGrid w:val="0"/>
      <w:spacing w:line="360" w:lineRule="auto"/>
      <w:ind w:firstLine="397"/>
      <w:jc w:val="center"/>
    </w:pPr>
    <w:rPr>
      <w:bCs w:val="0"/>
      <w:kern w:val="28"/>
      <w:sz w:val="28"/>
      <w:szCs w:val="22"/>
    </w:rPr>
  </w:style>
  <w:style w:type="paragraph" w:customStyle="1" w:styleId="afffffffffff1">
    <w:name w:val="Основной текст Инна"/>
    <w:basedOn w:val="af9"/>
    <w:next w:val="aa"/>
    <w:link w:val="afffffffffff2"/>
    <w:rsid w:val="005077F2"/>
    <w:pPr>
      <w:tabs>
        <w:tab w:val="clear" w:pos="4677"/>
        <w:tab w:val="clear" w:pos="9355"/>
      </w:tabs>
      <w:ind w:firstLine="567"/>
      <w:jc w:val="both"/>
    </w:pPr>
    <w:rPr>
      <w:rFonts w:ascii="Arial" w:hAnsi="Arial" w:cs="Arial"/>
      <w:sz w:val="22"/>
      <w:szCs w:val="22"/>
    </w:rPr>
  </w:style>
  <w:style w:type="character" w:customStyle="1" w:styleId="afffffffffff2">
    <w:name w:val="Основной текст Инна Знак"/>
    <w:link w:val="afffffffffff1"/>
    <w:locked/>
    <w:rsid w:val="005077F2"/>
    <w:rPr>
      <w:rFonts w:ascii="Arial" w:eastAsia="Times New Roman" w:hAnsi="Arial" w:cs="Arial"/>
      <w:lang w:eastAsia="ru-RU"/>
    </w:rPr>
  </w:style>
  <w:style w:type="table" w:customStyle="1" w:styleId="2131">
    <w:name w:val="Сетка таблицы213"/>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5">
    <w:name w:val="Замещающий текст1"/>
    <w:semiHidden/>
    <w:rsid w:val="005077F2"/>
    <w:rPr>
      <w:rFonts w:cs="Times New Roman"/>
      <w:color w:val="808080"/>
    </w:rPr>
  </w:style>
  <w:style w:type="character" w:customStyle="1" w:styleId="ndrad1">
    <w:name w:val="ändrad Знак1 Знак Знак Знак Знак Знак"/>
    <w:uiPriority w:val="99"/>
    <w:rsid w:val="005077F2"/>
    <w:rPr>
      <w:sz w:val="24"/>
      <w:lang w:val="ru-RU" w:eastAsia="ru-RU" w:bidi="ar-SA"/>
    </w:rPr>
  </w:style>
  <w:style w:type="paragraph" w:customStyle="1" w:styleId="22d">
    <w:name w:val="Заголовок 22"/>
    <w:basedOn w:val="a6"/>
    <w:next w:val="a6"/>
    <w:rsid w:val="005077F2"/>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6">
    <w:name w:val="Знак1 Знак Знак Знак Знак Знак Знак Знак Знак Знак"/>
    <w:basedOn w:val="a6"/>
    <w:rsid w:val="005077F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5077F2"/>
    <w:rPr>
      <w:sz w:val="24"/>
      <w:szCs w:val="24"/>
      <w:lang w:val="ru-RU" w:eastAsia="ru-RU" w:bidi="ar-SA"/>
    </w:rPr>
  </w:style>
  <w:style w:type="paragraph" w:customStyle="1" w:styleId="consplusnonformat0">
    <w:name w:val="consplusnonformat"/>
    <w:basedOn w:val="a6"/>
    <w:rsid w:val="005077F2"/>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6"/>
    <w:rsid w:val="005077F2"/>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3">
    <w:name w:val="Îáû÷íûé"/>
    <w:rsid w:val="005077F2"/>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5077F2"/>
  </w:style>
  <w:style w:type="character" w:customStyle="1" w:styleId="iceouttxt60">
    <w:name w:val="iceouttxt60"/>
    <w:rsid w:val="005077F2"/>
    <w:rPr>
      <w:rFonts w:ascii="Arial" w:hAnsi="Arial" w:cs="Arial" w:hint="default"/>
      <w:color w:val="666666"/>
      <w:sz w:val="17"/>
      <w:szCs w:val="17"/>
    </w:rPr>
  </w:style>
  <w:style w:type="paragraph" w:customStyle="1" w:styleId="style19">
    <w:name w:val="style19"/>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34">
    <w:name w:val="Сетка таблицы43"/>
    <w:basedOn w:val="a8"/>
    <w:next w:val="affd"/>
    <w:uiPriority w:val="59"/>
    <w:rsid w:val="005077F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6"/>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xl212">
    <w:name w:val="xl212"/>
    <w:basedOn w:val="a6"/>
    <w:rsid w:val="005077F2"/>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6"/>
    <w:rsid w:val="005077F2"/>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6"/>
    <w:rsid w:val="005077F2"/>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6"/>
    <w:rsid w:val="005077F2"/>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6"/>
    <w:rsid w:val="005077F2"/>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6"/>
    <w:rsid w:val="005077F2"/>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6"/>
    <w:rsid w:val="005077F2"/>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6"/>
    <w:rsid w:val="005077F2"/>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6"/>
    <w:rsid w:val="005077F2"/>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6"/>
    <w:rsid w:val="005077F2"/>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6"/>
    <w:rsid w:val="005077F2"/>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6"/>
    <w:rsid w:val="005077F2"/>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6"/>
    <w:rsid w:val="005077F2"/>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6"/>
    <w:rsid w:val="005077F2"/>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6"/>
    <w:rsid w:val="005077F2"/>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6"/>
    <w:rsid w:val="005077F2"/>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6"/>
    <w:rsid w:val="005077F2"/>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5077F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6"/>
    <w:uiPriority w:val="99"/>
    <w:qFormat/>
    <w:rsid w:val="005077F2"/>
    <w:pPr>
      <w:spacing w:after="200" w:line="276" w:lineRule="auto"/>
      <w:ind w:left="720"/>
      <w:contextualSpacing/>
    </w:pPr>
    <w:rPr>
      <w:rFonts w:ascii="Calibri" w:eastAsia="Times New Roman" w:hAnsi="Calibri" w:cs="Times New Roman"/>
      <w:lang w:eastAsia="ru-RU"/>
    </w:rPr>
  </w:style>
  <w:style w:type="paragraph" w:customStyle="1" w:styleId="formattexttopleveltext">
    <w:name w:val="formattext topleveltext"/>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5077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8">
    <w:name w:val="заголовок 4"/>
    <w:basedOn w:val="a6"/>
    <w:next w:val="a6"/>
    <w:rsid w:val="005077F2"/>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rsid w:val="005077F2"/>
    <w:rPr>
      <w:rFonts w:cs="Times New Roman"/>
    </w:rPr>
  </w:style>
  <w:style w:type="paragraph" w:customStyle="1" w:styleId="fills">
    <w:name w:val="fills"/>
    <w:basedOn w:val="a6"/>
    <w:uiPriority w:val="99"/>
    <w:rsid w:val="005077F2"/>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d">
    <w:name w:val="Заголовок 31"/>
    <w:basedOn w:val="Standard"/>
    <w:next w:val="Standard"/>
    <w:rsid w:val="005077F2"/>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5077F2"/>
    <w:pPr>
      <w:autoSpaceDN w:val="0"/>
      <w:spacing w:after="120"/>
    </w:pPr>
    <w:rPr>
      <w:rFonts w:eastAsia="Lucida Sans Unicode" w:cs="Tahoma"/>
      <w:kern w:val="3"/>
      <w:lang w:eastAsia="ru-RU" w:bidi="ar-SA"/>
    </w:rPr>
  </w:style>
  <w:style w:type="paragraph" w:customStyle="1" w:styleId="Text0">
    <w:name w:val="Text"/>
    <w:basedOn w:val="Standard"/>
    <w:rsid w:val="005077F2"/>
    <w:pPr>
      <w:autoSpaceDN w:val="0"/>
    </w:pPr>
    <w:rPr>
      <w:rFonts w:ascii="Courier New" w:eastAsia="Lucida Sans Unicode" w:hAnsi="Courier New" w:cs="Tahoma"/>
      <w:kern w:val="3"/>
      <w:lang w:eastAsia="ru-RU" w:bidi="ar-SA"/>
    </w:rPr>
  </w:style>
  <w:style w:type="paragraph" w:customStyle="1" w:styleId="Footnote">
    <w:name w:val="Footnote"/>
    <w:basedOn w:val="Standard"/>
    <w:rsid w:val="005077F2"/>
    <w:pPr>
      <w:autoSpaceDN w:val="0"/>
    </w:pPr>
    <w:rPr>
      <w:rFonts w:eastAsia="Lucida Sans Unicode" w:cs="Tahoma"/>
      <w:kern w:val="3"/>
      <w:lang w:eastAsia="ru-RU" w:bidi="ar-SA"/>
    </w:rPr>
  </w:style>
  <w:style w:type="paragraph" w:customStyle="1" w:styleId="Textbodyindent">
    <w:name w:val="Text body indent"/>
    <w:basedOn w:val="Standard"/>
    <w:rsid w:val="005077F2"/>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9"/>
    <w:rsid w:val="005077F2"/>
    <w:pPr>
      <w:numPr>
        <w:numId w:val="24"/>
      </w:numPr>
    </w:pPr>
  </w:style>
  <w:style w:type="numbering" w:customStyle="1" w:styleId="WW8Num10">
    <w:name w:val="WW8Num10"/>
    <w:basedOn w:val="a9"/>
    <w:rsid w:val="005077F2"/>
    <w:pPr>
      <w:numPr>
        <w:numId w:val="25"/>
      </w:numPr>
    </w:pPr>
  </w:style>
  <w:style w:type="numbering" w:customStyle="1" w:styleId="WW8Num2">
    <w:name w:val="WW8Num2"/>
    <w:basedOn w:val="a9"/>
    <w:rsid w:val="005077F2"/>
    <w:pPr>
      <w:numPr>
        <w:numId w:val="26"/>
      </w:numPr>
    </w:pPr>
  </w:style>
  <w:style w:type="paragraph" w:customStyle="1" w:styleId="22e">
    <w:name w:val="Средняя сетка 22"/>
    <w:qFormat/>
    <w:rsid w:val="005077F2"/>
    <w:pPr>
      <w:spacing w:after="0" w:line="240" w:lineRule="auto"/>
    </w:pPr>
    <w:rPr>
      <w:rFonts w:ascii="Calibri" w:eastAsia="Times New Roman" w:hAnsi="Calibri" w:cs="Times New Roman"/>
      <w:lang w:eastAsia="ru-RU"/>
    </w:rPr>
  </w:style>
  <w:style w:type="character" w:customStyle="1" w:styleId="txt">
    <w:name w:val="txt"/>
    <w:rsid w:val="005077F2"/>
  </w:style>
  <w:style w:type="character" w:customStyle="1" w:styleId="contenttitletxt">
    <w:name w:val="contenttitletxt"/>
    <w:rsid w:val="005077F2"/>
  </w:style>
  <w:style w:type="table" w:customStyle="1" w:styleId="1314">
    <w:name w:val="Сетка таблицы131"/>
    <w:rsid w:val="005077F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9"/>
    <w:rsid w:val="005077F2"/>
    <w:pPr>
      <w:numPr>
        <w:numId w:val="2"/>
      </w:numPr>
    </w:pPr>
  </w:style>
  <w:style w:type="numbering" w:customStyle="1" w:styleId="WW8Num101">
    <w:name w:val="WW8Num101"/>
    <w:basedOn w:val="a9"/>
    <w:rsid w:val="005077F2"/>
    <w:pPr>
      <w:numPr>
        <w:numId w:val="3"/>
      </w:numPr>
    </w:pPr>
  </w:style>
  <w:style w:type="numbering" w:customStyle="1" w:styleId="WW8Num21">
    <w:name w:val="WW8Num21"/>
    <w:basedOn w:val="a9"/>
    <w:rsid w:val="005077F2"/>
    <w:pPr>
      <w:numPr>
        <w:numId w:val="4"/>
      </w:numPr>
    </w:pPr>
  </w:style>
  <w:style w:type="paragraph" w:customStyle="1" w:styleId="21ff2">
    <w:name w:val="Средняя сетка 21"/>
    <w:uiPriority w:val="99"/>
    <w:qFormat/>
    <w:rsid w:val="005077F2"/>
    <w:pPr>
      <w:spacing w:after="0" w:line="240" w:lineRule="auto"/>
    </w:pPr>
    <w:rPr>
      <w:rFonts w:ascii="Calibri" w:eastAsia="Times New Roman" w:hAnsi="Calibri" w:cs="Times New Roman"/>
      <w:lang w:eastAsia="ru-RU"/>
    </w:rPr>
  </w:style>
  <w:style w:type="table" w:customStyle="1" w:styleId="21113">
    <w:name w:val="Сетка таблицы211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4">
    <w:name w:val="Сетка таблицы31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8"/>
    <w:next w:val="affd"/>
    <w:uiPriority w:val="59"/>
    <w:rsid w:val="005077F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9"/>
    <w:uiPriority w:val="99"/>
    <w:semiHidden/>
    <w:unhideWhenUsed/>
    <w:rsid w:val="005077F2"/>
  </w:style>
  <w:style w:type="table" w:customStyle="1" w:styleId="12113">
    <w:name w:val="Сетка таблицы1211"/>
    <w:rsid w:val="005077F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9"/>
    <w:uiPriority w:val="99"/>
    <w:semiHidden/>
    <w:unhideWhenUsed/>
    <w:rsid w:val="005077F2"/>
  </w:style>
  <w:style w:type="numbering" w:customStyle="1" w:styleId="921">
    <w:name w:val="Нет списка921"/>
    <w:next w:val="a9"/>
    <w:uiPriority w:val="99"/>
    <w:semiHidden/>
    <w:unhideWhenUsed/>
    <w:rsid w:val="005077F2"/>
  </w:style>
  <w:style w:type="numbering" w:customStyle="1" w:styleId="1021">
    <w:name w:val="Нет списка1021"/>
    <w:next w:val="a9"/>
    <w:uiPriority w:val="99"/>
    <w:semiHidden/>
    <w:unhideWhenUsed/>
    <w:rsid w:val="005077F2"/>
  </w:style>
  <w:style w:type="numbering" w:customStyle="1" w:styleId="1521">
    <w:name w:val="Нет списка1521"/>
    <w:next w:val="a9"/>
    <w:uiPriority w:val="99"/>
    <w:semiHidden/>
    <w:unhideWhenUsed/>
    <w:rsid w:val="005077F2"/>
  </w:style>
  <w:style w:type="numbering" w:customStyle="1" w:styleId="1621">
    <w:name w:val="Нет списка1621"/>
    <w:next w:val="a9"/>
    <w:uiPriority w:val="99"/>
    <w:semiHidden/>
    <w:unhideWhenUsed/>
    <w:rsid w:val="005077F2"/>
  </w:style>
  <w:style w:type="table" w:customStyle="1" w:styleId="1413">
    <w:name w:val="Сетка таблицы141"/>
    <w:rsid w:val="005077F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9"/>
    <w:uiPriority w:val="99"/>
    <w:semiHidden/>
    <w:unhideWhenUsed/>
    <w:rsid w:val="005077F2"/>
  </w:style>
  <w:style w:type="numbering" w:customStyle="1" w:styleId="104">
    <w:name w:val="Нет списка104"/>
    <w:next w:val="a9"/>
    <w:uiPriority w:val="99"/>
    <w:semiHidden/>
    <w:unhideWhenUsed/>
    <w:rsid w:val="005077F2"/>
  </w:style>
  <w:style w:type="numbering" w:customStyle="1" w:styleId="1540">
    <w:name w:val="Нет списка154"/>
    <w:next w:val="a9"/>
    <w:uiPriority w:val="99"/>
    <w:semiHidden/>
    <w:unhideWhenUsed/>
    <w:rsid w:val="005077F2"/>
  </w:style>
  <w:style w:type="numbering" w:customStyle="1" w:styleId="164">
    <w:name w:val="Нет списка164"/>
    <w:next w:val="a9"/>
    <w:uiPriority w:val="99"/>
    <w:semiHidden/>
    <w:unhideWhenUsed/>
    <w:rsid w:val="005077F2"/>
  </w:style>
  <w:style w:type="table" w:customStyle="1" w:styleId="2314">
    <w:name w:val="Сетка таблицы231"/>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0">
    <w:name w:val="Сетка таблицы421"/>
    <w:basedOn w:val="a8"/>
    <w:next w:val="affd"/>
    <w:uiPriority w:val="59"/>
    <w:rsid w:val="005077F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9"/>
    <w:uiPriority w:val="99"/>
    <w:semiHidden/>
    <w:unhideWhenUsed/>
    <w:rsid w:val="005077F2"/>
  </w:style>
  <w:style w:type="table" w:customStyle="1" w:styleId="12210">
    <w:name w:val="Сетка таблицы1221"/>
    <w:rsid w:val="005077F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9"/>
    <w:uiPriority w:val="99"/>
    <w:semiHidden/>
    <w:unhideWhenUsed/>
    <w:rsid w:val="005077F2"/>
  </w:style>
  <w:style w:type="numbering" w:customStyle="1" w:styleId="922">
    <w:name w:val="Нет списка922"/>
    <w:next w:val="a9"/>
    <w:uiPriority w:val="99"/>
    <w:semiHidden/>
    <w:unhideWhenUsed/>
    <w:rsid w:val="005077F2"/>
  </w:style>
  <w:style w:type="numbering" w:customStyle="1" w:styleId="1022">
    <w:name w:val="Нет списка1022"/>
    <w:next w:val="a9"/>
    <w:uiPriority w:val="99"/>
    <w:semiHidden/>
    <w:unhideWhenUsed/>
    <w:rsid w:val="005077F2"/>
  </w:style>
  <w:style w:type="numbering" w:customStyle="1" w:styleId="1522">
    <w:name w:val="Нет списка1522"/>
    <w:next w:val="a9"/>
    <w:uiPriority w:val="99"/>
    <w:semiHidden/>
    <w:unhideWhenUsed/>
    <w:rsid w:val="005077F2"/>
  </w:style>
  <w:style w:type="numbering" w:customStyle="1" w:styleId="1622">
    <w:name w:val="Нет списка1622"/>
    <w:next w:val="a9"/>
    <w:uiPriority w:val="99"/>
    <w:semiHidden/>
    <w:unhideWhenUsed/>
    <w:rsid w:val="005077F2"/>
  </w:style>
  <w:style w:type="numbering" w:customStyle="1" w:styleId="WW8Num42">
    <w:name w:val="WW8Num42"/>
    <w:basedOn w:val="a9"/>
    <w:rsid w:val="005077F2"/>
  </w:style>
  <w:style w:type="numbering" w:customStyle="1" w:styleId="WW8Num102">
    <w:name w:val="WW8Num102"/>
    <w:basedOn w:val="a9"/>
    <w:rsid w:val="005077F2"/>
  </w:style>
  <w:style w:type="numbering" w:customStyle="1" w:styleId="WW8Num22">
    <w:name w:val="WW8Num22"/>
    <w:basedOn w:val="a9"/>
    <w:rsid w:val="005077F2"/>
  </w:style>
  <w:style w:type="character" w:customStyle="1" w:styleId="bread">
    <w:name w:val="bread"/>
    <w:rsid w:val="005077F2"/>
  </w:style>
  <w:style w:type="numbering" w:customStyle="1" w:styleId="380">
    <w:name w:val="Нет списка38"/>
    <w:next w:val="a9"/>
    <w:uiPriority w:val="99"/>
    <w:semiHidden/>
    <w:unhideWhenUsed/>
    <w:rsid w:val="005077F2"/>
  </w:style>
  <w:style w:type="numbering" w:customStyle="1" w:styleId="390">
    <w:name w:val="Нет списка39"/>
    <w:next w:val="a9"/>
    <w:uiPriority w:val="99"/>
    <w:semiHidden/>
    <w:unhideWhenUsed/>
    <w:rsid w:val="005077F2"/>
  </w:style>
  <w:style w:type="numbering" w:customStyle="1" w:styleId="400">
    <w:name w:val="Нет списка40"/>
    <w:next w:val="a9"/>
    <w:uiPriority w:val="99"/>
    <w:semiHidden/>
    <w:unhideWhenUsed/>
    <w:rsid w:val="005077F2"/>
  </w:style>
  <w:style w:type="numbering" w:customStyle="1" w:styleId="470">
    <w:name w:val="Нет списка47"/>
    <w:next w:val="a9"/>
    <w:uiPriority w:val="99"/>
    <w:semiHidden/>
    <w:unhideWhenUsed/>
    <w:rsid w:val="005077F2"/>
  </w:style>
  <w:style w:type="numbering" w:customStyle="1" w:styleId="480">
    <w:name w:val="Нет списка48"/>
    <w:next w:val="a9"/>
    <w:uiPriority w:val="99"/>
    <w:semiHidden/>
    <w:unhideWhenUsed/>
    <w:rsid w:val="005077F2"/>
  </w:style>
  <w:style w:type="numbering" w:customStyle="1" w:styleId="490">
    <w:name w:val="Нет списка49"/>
    <w:next w:val="a9"/>
    <w:uiPriority w:val="99"/>
    <w:semiHidden/>
    <w:unhideWhenUsed/>
    <w:rsid w:val="005077F2"/>
  </w:style>
  <w:style w:type="numbering" w:customStyle="1" w:styleId="500">
    <w:name w:val="Нет списка50"/>
    <w:next w:val="a9"/>
    <w:uiPriority w:val="99"/>
    <w:semiHidden/>
    <w:unhideWhenUsed/>
    <w:rsid w:val="005077F2"/>
  </w:style>
  <w:style w:type="character" w:customStyle="1" w:styleId="epm">
    <w:name w:val="epm"/>
    <w:basedOn w:val="a7"/>
    <w:rsid w:val="005077F2"/>
  </w:style>
  <w:style w:type="character" w:customStyle="1" w:styleId="ep">
    <w:name w:val="ep"/>
    <w:basedOn w:val="a7"/>
    <w:rsid w:val="005077F2"/>
  </w:style>
  <w:style w:type="character" w:customStyle="1" w:styleId="affffffffb">
    <w:name w:val="Стиль Знак"/>
    <w:link w:val="affffffffa"/>
    <w:locked/>
    <w:rsid w:val="005077F2"/>
    <w:rPr>
      <w:rFonts w:ascii="Arial" w:eastAsia="Times New Roman" w:hAnsi="Arial" w:cs="Arial"/>
      <w:sz w:val="20"/>
      <w:szCs w:val="20"/>
      <w:lang w:eastAsia="ar-SA"/>
    </w:rPr>
  </w:style>
  <w:style w:type="character" w:customStyle="1" w:styleId="icon-help">
    <w:name w:val="icon-help"/>
    <w:basedOn w:val="a7"/>
    <w:rsid w:val="005077F2"/>
  </w:style>
  <w:style w:type="numbering" w:customStyle="1" w:styleId="570">
    <w:name w:val="Нет списка57"/>
    <w:next w:val="a9"/>
    <w:uiPriority w:val="99"/>
    <w:semiHidden/>
    <w:unhideWhenUsed/>
    <w:rsid w:val="005077F2"/>
  </w:style>
  <w:style w:type="character" w:customStyle="1" w:styleId="WW8Num14z1">
    <w:name w:val="WW8Num14z1"/>
    <w:rsid w:val="005077F2"/>
    <w:rPr>
      <w:rFonts w:cs="Times New Roman"/>
    </w:rPr>
  </w:style>
  <w:style w:type="character" w:customStyle="1" w:styleId="WW-Absatz-Standardschriftart">
    <w:name w:val="WW-Absatz-Standardschriftart"/>
    <w:rsid w:val="005077F2"/>
  </w:style>
  <w:style w:type="character" w:customStyle="1" w:styleId="WW-Absatz-Standardschriftart1">
    <w:name w:val="WW-Absatz-Standardschriftart1"/>
    <w:rsid w:val="005077F2"/>
  </w:style>
  <w:style w:type="character" w:customStyle="1" w:styleId="WW-Absatz-Standardschriftart11">
    <w:name w:val="WW-Absatz-Standardschriftart11"/>
    <w:rsid w:val="005077F2"/>
  </w:style>
  <w:style w:type="character" w:customStyle="1" w:styleId="4f9">
    <w:name w:val="Основной шрифт абзаца4"/>
    <w:rsid w:val="005077F2"/>
  </w:style>
  <w:style w:type="character" w:customStyle="1" w:styleId="WW-Absatz-Standardschriftart1111">
    <w:name w:val="WW-Absatz-Standardschriftart1111"/>
    <w:rsid w:val="005077F2"/>
  </w:style>
  <w:style w:type="character" w:customStyle="1" w:styleId="WW-Absatz-Standardschriftart11111">
    <w:name w:val="WW-Absatz-Standardschriftart11111"/>
    <w:rsid w:val="005077F2"/>
  </w:style>
  <w:style w:type="character" w:customStyle="1" w:styleId="WW8Num9z0">
    <w:name w:val="WW8Num9z0"/>
    <w:rsid w:val="005077F2"/>
    <w:rPr>
      <w:rFonts w:ascii="Symbol" w:hAnsi="Symbol"/>
    </w:rPr>
  </w:style>
  <w:style w:type="character" w:customStyle="1" w:styleId="WW-Absatz-Standardschriftart111111">
    <w:name w:val="WW-Absatz-Standardschriftart111111"/>
    <w:rsid w:val="005077F2"/>
  </w:style>
  <w:style w:type="character" w:customStyle="1" w:styleId="WW8Num5z0">
    <w:name w:val="WW8Num5z0"/>
    <w:rsid w:val="005077F2"/>
    <w:rPr>
      <w:b w:val="0"/>
    </w:rPr>
  </w:style>
  <w:style w:type="character" w:customStyle="1" w:styleId="2Char">
    <w:name w:val="Знак2 Знак Знак Char"/>
    <w:aliases w:val="Знак8 Знак Char,Знак1 Знак Char"/>
    <w:rsid w:val="005077F2"/>
    <w:rPr>
      <w:rFonts w:ascii="Calibri" w:eastAsia="Calibri" w:hAnsi="Calibri"/>
      <w:lang w:val="ru-RU" w:eastAsia="ar-SA" w:bidi="ar-SA"/>
    </w:rPr>
  </w:style>
  <w:style w:type="character" w:customStyle="1" w:styleId="FontStyle38">
    <w:name w:val="Font Style38"/>
    <w:rsid w:val="005077F2"/>
    <w:rPr>
      <w:rFonts w:ascii="Times New Roman" w:hAnsi="Times New Roman" w:cs="Times New Roman"/>
      <w:b/>
      <w:bCs/>
      <w:i/>
      <w:iCs/>
      <w:sz w:val="22"/>
      <w:szCs w:val="22"/>
    </w:rPr>
  </w:style>
  <w:style w:type="character" w:customStyle="1" w:styleId="FontStyle36">
    <w:name w:val="Font Style36"/>
    <w:rsid w:val="005077F2"/>
    <w:rPr>
      <w:rFonts w:ascii="Times New Roman" w:hAnsi="Times New Roman" w:cs="Times New Roman"/>
      <w:b/>
      <w:bCs/>
      <w:sz w:val="22"/>
      <w:szCs w:val="22"/>
    </w:rPr>
  </w:style>
  <w:style w:type="character" w:customStyle="1" w:styleId="afffffffffff4">
    <w:name w:val="Символ нумерации"/>
    <w:rsid w:val="005077F2"/>
  </w:style>
  <w:style w:type="character" w:customStyle="1" w:styleId="afffffffffff5">
    <w:name w:val="Символы концевой сноски"/>
    <w:rsid w:val="005077F2"/>
    <w:rPr>
      <w:vertAlign w:val="superscript"/>
    </w:rPr>
  </w:style>
  <w:style w:type="character" w:customStyle="1" w:styleId="WW-0">
    <w:name w:val="WW-Символы концевой сноски"/>
    <w:rsid w:val="005077F2"/>
  </w:style>
  <w:style w:type="character" w:customStyle="1" w:styleId="afffffffffff6">
    <w:name w:val="Маркеры списка"/>
    <w:rsid w:val="005077F2"/>
    <w:rPr>
      <w:rFonts w:ascii="OpenSymbol" w:eastAsia="OpenSymbol" w:hAnsi="OpenSymbol" w:cs="OpenSymbol"/>
    </w:rPr>
  </w:style>
  <w:style w:type="character" w:customStyle="1" w:styleId="1ffffff7">
    <w:name w:val="Знак концевой сноски1"/>
    <w:rsid w:val="005077F2"/>
    <w:rPr>
      <w:vertAlign w:val="superscript"/>
    </w:rPr>
  </w:style>
  <w:style w:type="character" w:customStyle="1" w:styleId="2ffff7">
    <w:name w:val="Знак сноски2"/>
    <w:rsid w:val="005077F2"/>
    <w:rPr>
      <w:vertAlign w:val="superscript"/>
    </w:rPr>
  </w:style>
  <w:style w:type="character" w:customStyle="1" w:styleId="2ffff8">
    <w:name w:val="Знак концевой сноски2"/>
    <w:rsid w:val="005077F2"/>
    <w:rPr>
      <w:vertAlign w:val="superscript"/>
    </w:rPr>
  </w:style>
  <w:style w:type="character" w:customStyle="1" w:styleId="ListLabel2">
    <w:name w:val="ListLabel 2"/>
    <w:rsid w:val="005077F2"/>
    <w:rPr>
      <w:rFonts w:cs="Times New Roman"/>
      <w:b/>
    </w:rPr>
  </w:style>
  <w:style w:type="paragraph" w:customStyle="1" w:styleId="4fa">
    <w:name w:val="Название4"/>
    <w:basedOn w:val="a6"/>
    <w:rsid w:val="005077F2"/>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b">
    <w:name w:val="Указатель4"/>
    <w:basedOn w:val="a6"/>
    <w:rsid w:val="005077F2"/>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8">
    <w:name w:val="Уровень 1"/>
    <w:basedOn w:val="a6"/>
    <w:rsid w:val="005077F2"/>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afffffffffff7">
    <w:name w:val="Маркированный"/>
    <w:basedOn w:val="1ffffd"/>
    <w:rsid w:val="005077F2"/>
    <w:pPr>
      <w:widowControl/>
      <w:tabs>
        <w:tab w:val="left" w:pos="360"/>
        <w:tab w:val="left" w:pos="540"/>
      </w:tabs>
      <w:spacing w:before="120" w:after="0"/>
    </w:pPr>
    <w:rPr>
      <w:b/>
      <w:color w:val="auto"/>
    </w:rPr>
  </w:style>
  <w:style w:type="paragraph" w:customStyle="1" w:styleId="Style18">
    <w:name w:val="Style18"/>
    <w:basedOn w:val="a6"/>
    <w:rsid w:val="005077F2"/>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6"/>
    <w:rsid w:val="005077F2"/>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6"/>
    <w:rsid w:val="005077F2"/>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4fc">
    <w:name w:val="Без интервала4"/>
    <w:rsid w:val="005077F2"/>
    <w:pPr>
      <w:suppressAutoHyphens/>
      <w:spacing w:after="0" w:line="240" w:lineRule="auto"/>
    </w:pPr>
    <w:rPr>
      <w:rFonts w:ascii="Calibri" w:eastAsia="Calibri" w:hAnsi="Calibri" w:cs="Calibri"/>
      <w:lang w:eastAsia="ar-SA"/>
    </w:rPr>
  </w:style>
  <w:style w:type="paragraph" w:customStyle="1" w:styleId="86">
    <w:name w:val="Абзац списка8"/>
    <w:basedOn w:val="a6"/>
    <w:rsid w:val="005077F2"/>
    <w:pPr>
      <w:suppressAutoHyphens/>
      <w:spacing w:after="200" w:line="276" w:lineRule="auto"/>
      <w:ind w:left="720"/>
    </w:pPr>
    <w:rPr>
      <w:rFonts w:ascii="Calibri" w:eastAsia="Times New Roman" w:hAnsi="Calibri" w:cs="Calibri"/>
      <w:lang w:eastAsia="ar-SA"/>
    </w:rPr>
  </w:style>
  <w:style w:type="paragraph" w:customStyle="1" w:styleId="Style24">
    <w:name w:val="Style24"/>
    <w:basedOn w:val="a6"/>
    <w:rsid w:val="005077F2"/>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78">
    <w:name w:val="Обычный7"/>
    <w:rsid w:val="005077F2"/>
    <w:pPr>
      <w:suppressAutoHyphens/>
      <w:spacing w:after="0" w:line="240" w:lineRule="auto"/>
    </w:pPr>
    <w:rPr>
      <w:rFonts w:ascii="Tms Rmn" w:eastAsia="Arial" w:hAnsi="Tms Rmn" w:cs="Times New Roman"/>
      <w:sz w:val="20"/>
      <w:szCs w:val="20"/>
      <w:lang w:eastAsia="ar-SA"/>
    </w:rPr>
  </w:style>
  <w:style w:type="paragraph" w:customStyle="1" w:styleId="3ffc">
    <w:name w:val="Текст3"/>
    <w:basedOn w:val="a6"/>
    <w:rsid w:val="005077F2"/>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ffffffffff8">
    <w:name w:val="Основной стиль"/>
    <w:basedOn w:val="15"/>
    <w:rsid w:val="005077F2"/>
    <w:pPr>
      <w:keepNext w:val="0"/>
      <w:suppressAutoHyphens/>
      <w:spacing w:before="0" w:after="0"/>
      <w:ind w:left="1440" w:hanging="1080"/>
      <w:jc w:val="center"/>
    </w:pPr>
    <w:rPr>
      <w:rFonts w:ascii="Calibri" w:hAnsi="Calibri" w:cs="Times New Roman"/>
      <w:caps/>
      <w:kern w:val="1"/>
      <w:sz w:val="24"/>
      <w:szCs w:val="24"/>
      <w:lang w:eastAsia="ar-SA"/>
    </w:rPr>
  </w:style>
  <w:style w:type="paragraph" w:customStyle="1" w:styleId="rmcvsifs">
    <w:name w:val="rmcvsifs"/>
    <w:basedOn w:val="a6"/>
    <w:rsid w:val="005077F2"/>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3">
    <w:name w:val="Основной текст 34"/>
    <w:basedOn w:val="a6"/>
    <w:rsid w:val="005077F2"/>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DecimalAligned">
    <w:name w:val="Decimal Aligned"/>
    <w:basedOn w:val="a6"/>
    <w:rsid w:val="005077F2"/>
    <w:pPr>
      <w:tabs>
        <w:tab w:val="decimal" w:pos="360"/>
      </w:tabs>
      <w:spacing w:after="200" w:line="276" w:lineRule="auto"/>
    </w:pPr>
    <w:rPr>
      <w:rFonts w:ascii="Calibri" w:eastAsia="Times New Roman" w:hAnsi="Calibri" w:cs="Calibri"/>
    </w:rPr>
  </w:style>
  <w:style w:type="table" w:customStyle="1" w:styleId="-110">
    <w:name w:val="Светлая заливка - Акцент 11"/>
    <w:rsid w:val="005077F2"/>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d">
    <w:name w:val="Знак4 Знак Знак Знак Знак"/>
    <w:semiHidden/>
    <w:rsid w:val="005077F2"/>
    <w:rPr>
      <w:lang w:val="ru-RU" w:eastAsia="ru-RU" w:bidi="ar-SA"/>
    </w:rPr>
  </w:style>
  <w:style w:type="paragraph" w:customStyle="1" w:styleId="1ffffff9">
    <w:name w:val="Знак Знак Знак Знак Знак Знак1"/>
    <w:basedOn w:val="a6"/>
    <w:rsid w:val="005077F2"/>
    <w:pPr>
      <w:widowControl w:val="0"/>
      <w:adjustRightInd w:val="0"/>
      <w:spacing w:line="240" w:lineRule="exact"/>
      <w:jc w:val="right"/>
    </w:pPr>
    <w:rPr>
      <w:rFonts w:ascii="Arial" w:eastAsia="Times New Roman" w:hAnsi="Arial" w:cs="Arial"/>
      <w:sz w:val="20"/>
      <w:szCs w:val="20"/>
      <w:lang w:val="en-GB"/>
    </w:rPr>
  </w:style>
  <w:style w:type="numbering" w:customStyle="1" w:styleId="1190">
    <w:name w:val="Нет списка119"/>
    <w:next w:val="a9"/>
    <w:uiPriority w:val="99"/>
    <w:semiHidden/>
    <w:unhideWhenUsed/>
    <w:rsid w:val="005077F2"/>
  </w:style>
  <w:style w:type="character" w:customStyle="1" w:styleId="2ffff9">
    <w:name w:val="Нижний колонтитул Знак2"/>
    <w:uiPriority w:val="99"/>
    <w:rsid w:val="005077F2"/>
    <w:rPr>
      <w:sz w:val="24"/>
      <w:szCs w:val="24"/>
      <w:lang w:eastAsia="ar-SA"/>
    </w:rPr>
  </w:style>
  <w:style w:type="character" w:customStyle="1" w:styleId="2ffffa">
    <w:name w:val="Верхний колонтитул Знак2"/>
    <w:uiPriority w:val="99"/>
    <w:rsid w:val="005077F2"/>
    <w:rPr>
      <w:sz w:val="24"/>
      <w:szCs w:val="24"/>
      <w:lang w:eastAsia="ar-SA"/>
    </w:rPr>
  </w:style>
  <w:style w:type="numbering" w:customStyle="1" w:styleId="2160">
    <w:name w:val="Нет списка216"/>
    <w:next w:val="a9"/>
    <w:uiPriority w:val="99"/>
    <w:semiHidden/>
    <w:unhideWhenUsed/>
    <w:rsid w:val="005077F2"/>
  </w:style>
  <w:style w:type="character" w:customStyle="1" w:styleId="1ffffffa">
    <w:name w:val="Нижний колонтитул Знак1"/>
    <w:aliases w:val="Footer Char Знак1,Знак15 Знак1"/>
    <w:uiPriority w:val="99"/>
    <w:rsid w:val="005077F2"/>
    <w:rPr>
      <w:sz w:val="24"/>
      <w:szCs w:val="24"/>
      <w:lang w:eastAsia="ar-SA"/>
    </w:rPr>
  </w:style>
  <w:style w:type="paragraph" w:customStyle="1" w:styleId="Style21">
    <w:name w:val="Style21"/>
    <w:basedOn w:val="a6"/>
    <w:uiPriority w:val="99"/>
    <w:rsid w:val="005077F2"/>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5077F2"/>
    <w:rPr>
      <w:rFonts w:ascii="Times New Roman" w:hAnsi="Times New Roman" w:cs="Times New Roman"/>
      <w:sz w:val="22"/>
      <w:szCs w:val="22"/>
    </w:rPr>
  </w:style>
  <w:style w:type="character" w:customStyle="1" w:styleId="FontStyle51">
    <w:name w:val="Font Style51"/>
    <w:uiPriority w:val="99"/>
    <w:rsid w:val="005077F2"/>
    <w:rPr>
      <w:rFonts w:ascii="Times New Roman" w:hAnsi="Times New Roman" w:cs="Times New Roman"/>
      <w:sz w:val="16"/>
      <w:szCs w:val="16"/>
    </w:rPr>
  </w:style>
  <w:style w:type="character" w:customStyle="1" w:styleId="FontStyle47">
    <w:name w:val="Font Style47"/>
    <w:uiPriority w:val="99"/>
    <w:rsid w:val="005077F2"/>
    <w:rPr>
      <w:rFonts w:ascii="Times New Roman" w:hAnsi="Times New Roman" w:cs="Times New Roman"/>
      <w:b/>
      <w:bCs/>
      <w:sz w:val="12"/>
      <w:szCs w:val="12"/>
    </w:rPr>
  </w:style>
  <w:style w:type="character" w:customStyle="1" w:styleId="FontStyle54">
    <w:name w:val="Font Style54"/>
    <w:uiPriority w:val="99"/>
    <w:rsid w:val="005077F2"/>
    <w:rPr>
      <w:rFonts w:ascii="Times New Roman" w:hAnsi="Times New Roman" w:cs="Times New Roman"/>
      <w:b/>
      <w:bCs/>
      <w:sz w:val="14"/>
      <w:szCs w:val="14"/>
    </w:rPr>
  </w:style>
  <w:style w:type="character" w:customStyle="1" w:styleId="FontStyle49">
    <w:name w:val="Font Style49"/>
    <w:uiPriority w:val="99"/>
    <w:rsid w:val="005077F2"/>
    <w:rPr>
      <w:rFonts w:ascii="Candara" w:hAnsi="Candara" w:cs="Candara"/>
      <w:b/>
      <w:bCs/>
      <w:spacing w:val="80"/>
      <w:w w:val="30"/>
      <w:sz w:val="24"/>
      <w:szCs w:val="24"/>
    </w:rPr>
  </w:style>
  <w:style w:type="character" w:customStyle="1" w:styleId="FontStyle50">
    <w:name w:val="Font Style50"/>
    <w:uiPriority w:val="99"/>
    <w:rsid w:val="005077F2"/>
    <w:rPr>
      <w:rFonts w:ascii="Lucida Sans Unicode" w:hAnsi="Lucida Sans Unicode" w:cs="Lucida Sans Unicode"/>
      <w:spacing w:val="10"/>
      <w:sz w:val="14"/>
      <w:szCs w:val="14"/>
    </w:rPr>
  </w:style>
  <w:style w:type="numbering" w:customStyle="1" w:styleId="3100">
    <w:name w:val="Нет списка310"/>
    <w:next w:val="a9"/>
    <w:uiPriority w:val="99"/>
    <w:semiHidden/>
    <w:unhideWhenUsed/>
    <w:rsid w:val="005077F2"/>
  </w:style>
  <w:style w:type="paragraph" w:customStyle="1" w:styleId="1ffffffb">
    <w:name w:val="Знак Знак Знак Знак Знак Знак Знак Знак1 Знак Знак Знак Знак Знак"/>
    <w:basedOn w:val="a6"/>
    <w:rsid w:val="005077F2"/>
    <w:pPr>
      <w:widowControl w:val="0"/>
      <w:adjustRightInd w:val="0"/>
      <w:spacing w:line="240" w:lineRule="exact"/>
      <w:jc w:val="right"/>
    </w:pPr>
    <w:rPr>
      <w:rFonts w:ascii="Arial" w:eastAsia="Times New Roman" w:hAnsi="Arial" w:cs="Arial"/>
      <w:sz w:val="20"/>
      <w:szCs w:val="20"/>
      <w:lang w:val="en-GB"/>
    </w:rPr>
  </w:style>
  <w:style w:type="numbering" w:customStyle="1" w:styleId="580">
    <w:name w:val="Нет списка58"/>
    <w:next w:val="a9"/>
    <w:uiPriority w:val="99"/>
    <w:semiHidden/>
    <w:unhideWhenUsed/>
    <w:rsid w:val="005077F2"/>
  </w:style>
  <w:style w:type="numbering" w:customStyle="1" w:styleId="590">
    <w:name w:val="Нет списка59"/>
    <w:next w:val="a9"/>
    <w:uiPriority w:val="99"/>
    <w:semiHidden/>
    <w:unhideWhenUsed/>
    <w:rsid w:val="005077F2"/>
  </w:style>
  <w:style w:type="paragraph" w:customStyle="1" w:styleId="TextBody0">
    <w:name w:val="Text Body"/>
    <w:basedOn w:val="a6"/>
    <w:rsid w:val="005077F2"/>
    <w:pPr>
      <w:keepNext/>
      <w:widowControl w:val="0"/>
      <w:shd w:val="clear" w:color="auto" w:fill="FFFFFF"/>
      <w:suppressAutoHyphens/>
      <w:autoSpaceDE w:val="0"/>
      <w:spacing w:after="120" w:line="240" w:lineRule="auto"/>
      <w:textAlignment w:val="baseline"/>
    </w:pPr>
    <w:rPr>
      <w:rFonts w:ascii="Times New Roman" w:eastAsia="Times New Roman" w:hAnsi="Times New Roman" w:cs="Times New Roman"/>
      <w:sz w:val="24"/>
      <w:szCs w:val="24"/>
      <w:lang w:eastAsia="ru-RU" w:bidi="ru-RU"/>
    </w:rPr>
  </w:style>
  <w:style w:type="paragraph" w:customStyle="1" w:styleId="Index">
    <w:name w:val="Index"/>
    <w:basedOn w:val="a6"/>
    <w:qFormat/>
    <w:rsid w:val="005077F2"/>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Contents">
    <w:name w:val="Table Contents"/>
    <w:basedOn w:val="a6"/>
    <w:qFormat/>
    <w:rsid w:val="005077F2"/>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Times New Roman"/>
      <w:sz w:val="24"/>
      <w:szCs w:val="24"/>
      <w:lang w:eastAsia="ru-RU" w:bidi="ru-RU"/>
    </w:rPr>
  </w:style>
  <w:style w:type="paragraph" w:customStyle="1" w:styleId="TableHeading">
    <w:name w:val="Table Heading"/>
    <w:basedOn w:val="TableContents"/>
    <w:qFormat/>
    <w:rsid w:val="005077F2"/>
    <w:pPr>
      <w:jc w:val="center"/>
    </w:pPr>
    <w:rPr>
      <w:b/>
      <w:bCs/>
    </w:rPr>
  </w:style>
  <w:style w:type="character" w:customStyle="1" w:styleId="js-phone-number">
    <w:name w:val="js-phone-number"/>
    <w:basedOn w:val="a7"/>
    <w:rsid w:val="005077F2"/>
  </w:style>
  <w:style w:type="numbering" w:customStyle="1" w:styleId="600">
    <w:name w:val="Нет списка60"/>
    <w:next w:val="a9"/>
    <w:uiPriority w:val="99"/>
    <w:semiHidden/>
    <w:unhideWhenUsed/>
    <w:rsid w:val="005077F2"/>
  </w:style>
  <w:style w:type="paragraph" w:customStyle="1" w:styleId="5f">
    <w:name w:val="Основной текст5"/>
    <w:basedOn w:val="a6"/>
    <w:rsid w:val="005077F2"/>
    <w:pPr>
      <w:shd w:val="clear" w:color="auto" w:fill="FFFFFF"/>
      <w:spacing w:after="0" w:line="274" w:lineRule="exact"/>
    </w:pPr>
    <w:rPr>
      <w:rFonts w:ascii="Times New Roman" w:eastAsia="Times New Roman" w:hAnsi="Times New Roman" w:cs="Times New Roman"/>
      <w:sz w:val="23"/>
      <w:szCs w:val="23"/>
      <w:lang w:eastAsia="ru-RU"/>
    </w:rPr>
  </w:style>
  <w:style w:type="paragraph" w:customStyle="1" w:styleId="a90">
    <w:name w:val="a9"/>
    <w:basedOn w:val="a6"/>
    <w:rsid w:val="005077F2"/>
    <w:pPr>
      <w:suppressAutoHyphens/>
      <w:spacing w:after="192" w:line="240" w:lineRule="auto"/>
    </w:pPr>
    <w:rPr>
      <w:rFonts w:ascii="Times New Roman" w:eastAsia="Times New Roman" w:hAnsi="Times New Roman" w:cs="Times New Roman"/>
      <w:sz w:val="24"/>
      <w:szCs w:val="24"/>
      <w:lang w:eastAsia="ar-SA"/>
    </w:rPr>
  </w:style>
  <w:style w:type="character" w:customStyle="1" w:styleId="blk3">
    <w:name w:val="blk3"/>
    <w:basedOn w:val="a7"/>
    <w:rsid w:val="005077F2"/>
    <w:rPr>
      <w:vanish/>
      <w:webHidden w:val="0"/>
      <w:specVanish/>
    </w:rPr>
  </w:style>
  <w:style w:type="table" w:customStyle="1" w:styleId="165">
    <w:name w:val="Сетка таблицы16"/>
    <w:basedOn w:val="a8"/>
    <w:uiPriority w:val="5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8"/>
    <w:uiPriority w:val="3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
    <w:name w:val="Сетка таблицы34"/>
    <w:basedOn w:val="a8"/>
    <w:uiPriority w:val="5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3">
    <w:name w:val="Сетка таблицы132"/>
    <w:basedOn w:val="a8"/>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
    <w:name w:val="Сетка таблицы1111"/>
    <w:basedOn w:val="a8"/>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3">
    <w:name w:val="Сетка таблицы44"/>
    <w:basedOn w:val="a8"/>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0">
    <w:name w:val="Нет списка67"/>
    <w:next w:val="a9"/>
    <w:uiPriority w:val="99"/>
    <w:semiHidden/>
    <w:unhideWhenUsed/>
    <w:rsid w:val="005077F2"/>
  </w:style>
  <w:style w:type="table" w:customStyle="1" w:styleId="174">
    <w:name w:val="Сетка таблицы17"/>
    <w:basedOn w:val="a8"/>
    <w:uiPriority w:val="5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Сетка таблицы125"/>
    <w:basedOn w:val="a8"/>
    <w:uiPriority w:val="3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Сетка таблицы35"/>
    <w:basedOn w:val="a8"/>
    <w:uiPriority w:val="5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
    <w:name w:val="Сетка таблицы133"/>
    <w:basedOn w:val="a8"/>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Сетка таблицы1112"/>
    <w:basedOn w:val="a8"/>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Сетка таблицы45"/>
    <w:basedOn w:val="a8"/>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all">
    <w:name w:val="small"/>
    <w:rsid w:val="005077F2"/>
    <w:rPr>
      <w:rFonts w:ascii="Times New Roman" w:hAnsi="Times New Roman" w:cs="Times New Roman" w:hint="default"/>
    </w:rPr>
  </w:style>
  <w:style w:type="table" w:customStyle="1" w:styleId="97">
    <w:name w:val="Сетка таблицы9"/>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0">
    <w:name w:val="Нет списка68"/>
    <w:next w:val="a9"/>
    <w:uiPriority w:val="99"/>
    <w:semiHidden/>
    <w:unhideWhenUsed/>
    <w:rsid w:val="005077F2"/>
  </w:style>
  <w:style w:type="character" w:customStyle="1" w:styleId="WW8Num1z4">
    <w:name w:val="WW8Num1z4"/>
    <w:rsid w:val="005077F2"/>
  </w:style>
  <w:style w:type="character" w:customStyle="1" w:styleId="WW8Num1z5">
    <w:name w:val="WW8Num1z5"/>
    <w:rsid w:val="005077F2"/>
    <w:rPr>
      <w:rFonts w:cs="Times New Roman" w:hint="default"/>
    </w:rPr>
  </w:style>
  <w:style w:type="character" w:customStyle="1" w:styleId="WW8Num1z6">
    <w:name w:val="WW8Num1z6"/>
    <w:rsid w:val="005077F2"/>
  </w:style>
  <w:style w:type="character" w:customStyle="1" w:styleId="WW8Num1z7">
    <w:name w:val="WW8Num1z7"/>
    <w:rsid w:val="005077F2"/>
  </w:style>
  <w:style w:type="character" w:customStyle="1" w:styleId="WW8Num3z4">
    <w:name w:val="WW8Num3z4"/>
    <w:rsid w:val="005077F2"/>
  </w:style>
  <w:style w:type="character" w:customStyle="1" w:styleId="WW8Num3z5">
    <w:name w:val="WW8Num3z5"/>
    <w:rsid w:val="005077F2"/>
  </w:style>
  <w:style w:type="character" w:customStyle="1" w:styleId="WW8Num3z6">
    <w:name w:val="WW8Num3z6"/>
    <w:rsid w:val="005077F2"/>
  </w:style>
  <w:style w:type="character" w:customStyle="1" w:styleId="WW8Num3z7">
    <w:name w:val="WW8Num3z7"/>
    <w:rsid w:val="005077F2"/>
  </w:style>
  <w:style w:type="character" w:customStyle="1" w:styleId="WW8Num3z8">
    <w:name w:val="WW8Num3z8"/>
    <w:rsid w:val="005077F2"/>
  </w:style>
  <w:style w:type="character" w:customStyle="1" w:styleId="WW8Num4z2">
    <w:name w:val="WW8Num4z2"/>
    <w:rsid w:val="005077F2"/>
  </w:style>
  <w:style w:type="character" w:customStyle="1" w:styleId="WW8Num4z3">
    <w:name w:val="WW8Num4z3"/>
    <w:rsid w:val="005077F2"/>
  </w:style>
  <w:style w:type="character" w:customStyle="1" w:styleId="WW8Num4z4">
    <w:name w:val="WW8Num4z4"/>
    <w:rsid w:val="005077F2"/>
  </w:style>
  <w:style w:type="character" w:customStyle="1" w:styleId="WW8Num4z5">
    <w:name w:val="WW8Num4z5"/>
    <w:rsid w:val="005077F2"/>
  </w:style>
  <w:style w:type="character" w:customStyle="1" w:styleId="WW8Num4z6">
    <w:name w:val="WW8Num4z6"/>
    <w:rsid w:val="005077F2"/>
  </w:style>
  <w:style w:type="character" w:customStyle="1" w:styleId="WW8Num4z7">
    <w:name w:val="WW8Num4z7"/>
    <w:rsid w:val="005077F2"/>
  </w:style>
  <w:style w:type="character" w:customStyle="1" w:styleId="WW8Num4z8">
    <w:name w:val="WW8Num4z8"/>
    <w:rsid w:val="005077F2"/>
  </w:style>
  <w:style w:type="character" w:customStyle="1" w:styleId="WW8Num1z8">
    <w:name w:val="WW8Num1z8"/>
    <w:rsid w:val="005077F2"/>
  </w:style>
  <w:style w:type="character" w:customStyle="1" w:styleId="WW8Num5z2">
    <w:name w:val="WW8Num5z2"/>
    <w:rsid w:val="005077F2"/>
  </w:style>
  <w:style w:type="character" w:customStyle="1" w:styleId="WW8Num5z3">
    <w:name w:val="WW8Num5z3"/>
    <w:rsid w:val="005077F2"/>
  </w:style>
  <w:style w:type="character" w:customStyle="1" w:styleId="WW8Num5z4">
    <w:name w:val="WW8Num5z4"/>
    <w:rsid w:val="005077F2"/>
  </w:style>
  <w:style w:type="character" w:customStyle="1" w:styleId="WW8Num5z5">
    <w:name w:val="WW8Num5z5"/>
    <w:rsid w:val="005077F2"/>
  </w:style>
  <w:style w:type="character" w:customStyle="1" w:styleId="WW8Num5z6">
    <w:name w:val="WW8Num5z6"/>
    <w:rsid w:val="005077F2"/>
  </w:style>
  <w:style w:type="character" w:customStyle="1" w:styleId="WW8Num5z7">
    <w:name w:val="WW8Num5z7"/>
    <w:rsid w:val="005077F2"/>
  </w:style>
  <w:style w:type="character" w:customStyle="1" w:styleId="WW8Num5z8">
    <w:name w:val="WW8Num5z8"/>
    <w:rsid w:val="005077F2"/>
  </w:style>
  <w:style w:type="character" w:customStyle="1" w:styleId="WW8Num6z4">
    <w:name w:val="WW8Num6z4"/>
    <w:rsid w:val="005077F2"/>
  </w:style>
  <w:style w:type="character" w:customStyle="1" w:styleId="WW8Num6z5">
    <w:name w:val="WW8Num6z5"/>
    <w:rsid w:val="005077F2"/>
  </w:style>
  <w:style w:type="character" w:customStyle="1" w:styleId="WW8Num6z6">
    <w:name w:val="WW8Num6z6"/>
    <w:rsid w:val="005077F2"/>
  </w:style>
  <w:style w:type="character" w:customStyle="1" w:styleId="WW8Num6z7">
    <w:name w:val="WW8Num6z7"/>
    <w:rsid w:val="005077F2"/>
  </w:style>
  <w:style w:type="character" w:customStyle="1" w:styleId="WW8Num6z8">
    <w:name w:val="WW8Num6z8"/>
    <w:rsid w:val="005077F2"/>
  </w:style>
  <w:style w:type="character" w:customStyle="1" w:styleId="WW8Num7z3">
    <w:name w:val="WW8Num7z3"/>
    <w:rsid w:val="005077F2"/>
  </w:style>
  <w:style w:type="character" w:customStyle="1" w:styleId="WW8Num7z4">
    <w:name w:val="WW8Num7z4"/>
    <w:rsid w:val="005077F2"/>
  </w:style>
  <w:style w:type="character" w:customStyle="1" w:styleId="WW8Num7z5">
    <w:name w:val="WW8Num7z5"/>
    <w:rsid w:val="005077F2"/>
  </w:style>
  <w:style w:type="character" w:customStyle="1" w:styleId="WW8Num7z6">
    <w:name w:val="WW8Num7z6"/>
    <w:rsid w:val="005077F2"/>
  </w:style>
  <w:style w:type="character" w:customStyle="1" w:styleId="WW8Num7z7">
    <w:name w:val="WW8Num7z7"/>
    <w:rsid w:val="005077F2"/>
  </w:style>
  <w:style w:type="character" w:customStyle="1" w:styleId="WW8Num7z8">
    <w:name w:val="WW8Num7z8"/>
    <w:rsid w:val="005077F2"/>
  </w:style>
  <w:style w:type="character" w:customStyle="1" w:styleId="WW8Num8z3">
    <w:name w:val="WW8Num8z3"/>
    <w:rsid w:val="005077F2"/>
  </w:style>
  <w:style w:type="character" w:customStyle="1" w:styleId="WW8Num8z4">
    <w:name w:val="WW8Num8z4"/>
    <w:rsid w:val="005077F2"/>
  </w:style>
  <w:style w:type="character" w:customStyle="1" w:styleId="WW8Num8z5">
    <w:name w:val="WW8Num8z5"/>
    <w:rsid w:val="005077F2"/>
  </w:style>
  <w:style w:type="character" w:customStyle="1" w:styleId="WW8Num8z6">
    <w:name w:val="WW8Num8z6"/>
    <w:rsid w:val="005077F2"/>
  </w:style>
  <w:style w:type="character" w:customStyle="1" w:styleId="WW8Num8z7">
    <w:name w:val="WW8Num8z7"/>
    <w:rsid w:val="005077F2"/>
  </w:style>
  <w:style w:type="character" w:customStyle="1" w:styleId="WW8Num8z8">
    <w:name w:val="WW8Num8z8"/>
    <w:rsid w:val="005077F2"/>
  </w:style>
  <w:style w:type="character" w:customStyle="1" w:styleId="WW8Num10z1">
    <w:name w:val="WW8Num10z1"/>
    <w:rsid w:val="005077F2"/>
  </w:style>
  <w:style w:type="character" w:customStyle="1" w:styleId="WW8Num10z2">
    <w:name w:val="WW8Num10z2"/>
    <w:rsid w:val="005077F2"/>
  </w:style>
  <w:style w:type="character" w:customStyle="1" w:styleId="WW8Num10z3">
    <w:name w:val="WW8Num10z3"/>
    <w:rsid w:val="005077F2"/>
  </w:style>
  <w:style w:type="character" w:customStyle="1" w:styleId="WW8Num10z4">
    <w:name w:val="WW8Num10z4"/>
    <w:rsid w:val="005077F2"/>
  </w:style>
  <w:style w:type="character" w:customStyle="1" w:styleId="WW8Num10z5">
    <w:name w:val="WW8Num10z5"/>
    <w:rsid w:val="005077F2"/>
  </w:style>
  <w:style w:type="character" w:customStyle="1" w:styleId="WW8Num10z6">
    <w:name w:val="WW8Num10z6"/>
    <w:rsid w:val="005077F2"/>
  </w:style>
  <w:style w:type="character" w:customStyle="1" w:styleId="WW8Num10z7">
    <w:name w:val="WW8Num10z7"/>
    <w:rsid w:val="005077F2"/>
  </w:style>
  <w:style w:type="character" w:customStyle="1" w:styleId="WW8Num10z8">
    <w:name w:val="WW8Num10z8"/>
    <w:rsid w:val="005077F2"/>
  </w:style>
  <w:style w:type="character" w:customStyle="1" w:styleId="WW8Num11z1">
    <w:name w:val="WW8Num11z1"/>
    <w:rsid w:val="005077F2"/>
    <w:rPr>
      <w:rFonts w:ascii="Wingdings" w:hAnsi="Wingdings" w:cs="Wingdings" w:hint="default"/>
    </w:rPr>
  </w:style>
  <w:style w:type="character" w:customStyle="1" w:styleId="WW8Num11z4">
    <w:name w:val="WW8Num11z4"/>
    <w:rsid w:val="005077F2"/>
    <w:rPr>
      <w:rFonts w:ascii="Courier New" w:hAnsi="Courier New" w:cs="Courier New" w:hint="default"/>
    </w:rPr>
  </w:style>
  <w:style w:type="character" w:customStyle="1" w:styleId="WW8Num12z3">
    <w:name w:val="WW8Num12z3"/>
    <w:rsid w:val="005077F2"/>
  </w:style>
  <w:style w:type="character" w:customStyle="1" w:styleId="WW8Num12z4">
    <w:name w:val="WW8Num12z4"/>
    <w:rsid w:val="005077F2"/>
  </w:style>
  <w:style w:type="character" w:customStyle="1" w:styleId="WW8Num12z5">
    <w:name w:val="WW8Num12z5"/>
    <w:rsid w:val="005077F2"/>
  </w:style>
  <w:style w:type="character" w:customStyle="1" w:styleId="WW8Num12z6">
    <w:name w:val="WW8Num12z6"/>
    <w:rsid w:val="005077F2"/>
  </w:style>
  <w:style w:type="character" w:customStyle="1" w:styleId="WW8Num12z7">
    <w:name w:val="WW8Num12z7"/>
    <w:rsid w:val="005077F2"/>
  </w:style>
  <w:style w:type="character" w:customStyle="1" w:styleId="WW8Num12z8">
    <w:name w:val="WW8Num12z8"/>
    <w:rsid w:val="005077F2"/>
  </w:style>
  <w:style w:type="character" w:customStyle="1" w:styleId="WW8Num14z2">
    <w:name w:val="WW8Num14z2"/>
    <w:rsid w:val="005077F2"/>
  </w:style>
  <w:style w:type="character" w:customStyle="1" w:styleId="WW8Num14z3">
    <w:name w:val="WW8Num14z3"/>
    <w:rsid w:val="005077F2"/>
  </w:style>
  <w:style w:type="character" w:customStyle="1" w:styleId="WW8Num14z4">
    <w:name w:val="WW8Num14z4"/>
    <w:rsid w:val="005077F2"/>
  </w:style>
  <w:style w:type="character" w:customStyle="1" w:styleId="WW8Num14z5">
    <w:name w:val="WW8Num14z5"/>
    <w:rsid w:val="005077F2"/>
  </w:style>
  <w:style w:type="character" w:customStyle="1" w:styleId="WW8Num14z6">
    <w:name w:val="WW8Num14z6"/>
    <w:rsid w:val="005077F2"/>
  </w:style>
  <w:style w:type="character" w:customStyle="1" w:styleId="WW8Num14z7">
    <w:name w:val="WW8Num14z7"/>
    <w:rsid w:val="005077F2"/>
  </w:style>
  <w:style w:type="character" w:customStyle="1" w:styleId="WW8Num14z8">
    <w:name w:val="WW8Num14z8"/>
    <w:rsid w:val="005077F2"/>
  </w:style>
  <w:style w:type="character" w:customStyle="1" w:styleId="WW8Num15z3">
    <w:name w:val="WW8Num15z3"/>
    <w:rsid w:val="005077F2"/>
  </w:style>
  <w:style w:type="character" w:customStyle="1" w:styleId="WW8Num15z4">
    <w:name w:val="WW8Num15z4"/>
    <w:rsid w:val="005077F2"/>
  </w:style>
  <w:style w:type="character" w:customStyle="1" w:styleId="WW8Num15z5">
    <w:name w:val="WW8Num15z5"/>
    <w:rsid w:val="005077F2"/>
  </w:style>
  <w:style w:type="character" w:customStyle="1" w:styleId="WW8Num15z6">
    <w:name w:val="WW8Num15z6"/>
    <w:rsid w:val="005077F2"/>
  </w:style>
  <w:style w:type="character" w:customStyle="1" w:styleId="WW8Num15z7">
    <w:name w:val="WW8Num15z7"/>
    <w:rsid w:val="005077F2"/>
  </w:style>
  <w:style w:type="character" w:customStyle="1" w:styleId="WW8Num15z8">
    <w:name w:val="WW8Num15z8"/>
    <w:rsid w:val="005077F2"/>
  </w:style>
  <w:style w:type="character" w:customStyle="1" w:styleId="WW8Num16z3">
    <w:name w:val="WW8Num16z3"/>
    <w:rsid w:val="005077F2"/>
  </w:style>
  <w:style w:type="character" w:customStyle="1" w:styleId="WW8Num16z4">
    <w:name w:val="WW8Num16z4"/>
    <w:rsid w:val="005077F2"/>
  </w:style>
  <w:style w:type="character" w:customStyle="1" w:styleId="WW8Num16z5">
    <w:name w:val="WW8Num16z5"/>
    <w:rsid w:val="005077F2"/>
  </w:style>
  <w:style w:type="character" w:customStyle="1" w:styleId="WW8Num16z6">
    <w:name w:val="WW8Num16z6"/>
    <w:rsid w:val="005077F2"/>
  </w:style>
  <w:style w:type="character" w:customStyle="1" w:styleId="WW8Num16z7">
    <w:name w:val="WW8Num16z7"/>
    <w:rsid w:val="005077F2"/>
  </w:style>
  <w:style w:type="character" w:customStyle="1" w:styleId="WW8Num16z8">
    <w:name w:val="WW8Num16z8"/>
    <w:rsid w:val="005077F2"/>
  </w:style>
  <w:style w:type="character" w:customStyle="1" w:styleId="WW8Num17z1">
    <w:name w:val="WW8Num17z1"/>
    <w:rsid w:val="005077F2"/>
    <w:rPr>
      <w:rFonts w:hint="default"/>
      <w:color w:val="auto"/>
    </w:rPr>
  </w:style>
  <w:style w:type="character" w:customStyle="1" w:styleId="WW8Num20z2">
    <w:name w:val="WW8Num20z2"/>
    <w:rsid w:val="005077F2"/>
  </w:style>
  <w:style w:type="character" w:customStyle="1" w:styleId="WW8Num20z3">
    <w:name w:val="WW8Num20z3"/>
    <w:rsid w:val="005077F2"/>
  </w:style>
  <w:style w:type="character" w:customStyle="1" w:styleId="WW8Num20z4">
    <w:name w:val="WW8Num20z4"/>
    <w:rsid w:val="005077F2"/>
  </w:style>
  <w:style w:type="character" w:customStyle="1" w:styleId="WW8Num20z5">
    <w:name w:val="WW8Num20z5"/>
    <w:rsid w:val="005077F2"/>
  </w:style>
  <w:style w:type="character" w:customStyle="1" w:styleId="WW8Num20z6">
    <w:name w:val="WW8Num20z6"/>
    <w:rsid w:val="005077F2"/>
  </w:style>
  <w:style w:type="character" w:customStyle="1" w:styleId="WW8Num20z7">
    <w:name w:val="WW8Num20z7"/>
    <w:rsid w:val="005077F2"/>
  </w:style>
  <w:style w:type="character" w:customStyle="1" w:styleId="WW8Num20z8">
    <w:name w:val="WW8Num20z8"/>
    <w:rsid w:val="005077F2"/>
  </w:style>
  <w:style w:type="character" w:customStyle="1" w:styleId="WW8Num22z0">
    <w:name w:val="WW8Num22z0"/>
    <w:rsid w:val="005077F2"/>
    <w:rPr>
      <w:rFonts w:hint="default"/>
    </w:rPr>
  </w:style>
  <w:style w:type="character" w:customStyle="1" w:styleId="WW8Num22z1">
    <w:name w:val="WW8Num22z1"/>
    <w:rsid w:val="005077F2"/>
  </w:style>
  <w:style w:type="character" w:customStyle="1" w:styleId="WW8Num22z2">
    <w:name w:val="WW8Num22z2"/>
    <w:rsid w:val="005077F2"/>
  </w:style>
  <w:style w:type="character" w:customStyle="1" w:styleId="WW8Num22z3">
    <w:name w:val="WW8Num22z3"/>
    <w:rsid w:val="005077F2"/>
  </w:style>
  <w:style w:type="character" w:customStyle="1" w:styleId="WW8Num22z4">
    <w:name w:val="WW8Num22z4"/>
    <w:rsid w:val="005077F2"/>
  </w:style>
  <w:style w:type="character" w:customStyle="1" w:styleId="WW8Num22z5">
    <w:name w:val="WW8Num22z5"/>
    <w:rsid w:val="005077F2"/>
  </w:style>
  <w:style w:type="character" w:customStyle="1" w:styleId="WW8Num22z6">
    <w:name w:val="WW8Num22z6"/>
    <w:rsid w:val="005077F2"/>
  </w:style>
  <w:style w:type="character" w:customStyle="1" w:styleId="WW8Num22z7">
    <w:name w:val="WW8Num22z7"/>
    <w:rsid w:val="005077F2"/>
  </w:style>
  <w:style w:type="character" w:customStyle="1" w:styleId="WW8Num22z8">
    <w:name w:val="WW8Num22z8"/>
    <w:rsid w:val="005077F2"/>
  </w:style>
  <w:style w:type="character" w:customStyle="1" w:styleId="WW8Num23z0">
    <w:name w:val="WW8Num23z0"/>
    <w:rsid w:val="005077F2"/>
    <w:rPr>
      <w:rFonts w:hint="default"/>
    </w:rPr>
  </w:style>
  <w:style w:type="character" w:customStyle="1" w:styleId="WW8Num23z1">
    <w:name w:val="WW8Num23z1"/>
    <w:rsid w:val="005077F2"/>
    <w:rPr>
      <w:rFonts w:hint="default"/>
      <w:b w:val="0"/>
    </w:rPr>
  </w:style>
  <w:style w:type="character" w:customStyle="1" w:styleId="WW8Num24z0">
    <w:name w:val="WW8Num24z0"/>
    <w:rsid w:val="005077F2"/>
    <w:rPr>
      <w:rFonts w:hint="default"/>
    </w:rPr>
  </w:style>
  <w:style w:type="character" w:customStyle="1" w:styleId="WW8Num25z0">
    <w:name w:val="WW8Num25z0"/>
    <w:rsid w:val="005077F2"/>
    <w:rPr>
      <w:rFonts w:hint="default"/>
      <w:b/>
    </w:rPr>
  </w:style>
  <w:style w:type="character" w:customStyle="1" w:styleId="WW8Num25z1">
    <w:name w:val="WW8Num25z1"/>
    <w:rsid w:val="005077F2"/>
  </w:style>
  <w:style w:type="character" w:customStyle="1" w:styleId="WW8Num25z2">
    <w:name w:val="WW8Num25z2"/>
    <w:rsid w:val="005077F2"/>
  </w:style>
  <w:style w:type="character" w:customStyle="1" w:styleId="WW8Num25z3">
    <w:name w:val="WW8Num25z3"/>
    <w:rsid w:val="005077F2"/>
  </w:style>
  <w:style w:type="character" w:customStyle="1" w:styleId="WW8Num25z4">
    <w:name w:val="WW8Num25z4"/>
    <w:rsid w:val="005077F2"/>
  </w:style>
  <w:style w:type="character" w:customStyle="1" w:styleId="WW8Num25z5">
    <w:name w:val="WW8Num25z5"/>
    <w:rsid w:val="005077F2"/>
  </w:style>
  <w:style w:type="character" w:customStyle="1" w:styleId="WW8Num25z6">
    <w:name w:val="WW8Num25z6"/>
    <w:rsid w:val="005077F2"/>
  </w:style>
  <w:style w:type="character" w:customStyle="1" w:styleId="WW8Num25z7">
    <w:name w:val="WW8Num25z7"/>
    <w:rsid w:val="005077F2"/>
  </w:style>
  <w:style w:type="character" w:customStyle="1" w:styleId="WW8Num25z8">
    <w:name w:val="WW8Num25z8"/>
    <w:rsid w:val="005077F2"/>
  </w:style>
  <w:style w:type="character" w:customStyle="1" w:styleId="WW8Num26z0">
    <w:name w:val="WW8Num26z0"/>
    <w:rsid w:val="005077F2"/>
    <w:rPr>
      <w:rFonts w:ascii="Times New Roman" w:eastAsia="Times New Roman" w:hAnsi="Times New Roman" w:cs="Times New Roman" w:hint="default"/>
    </w:rPr>
  </w:style>
  <w:style w:type="character" w:customStyle="1" w:styleId="WW8Num26z1">
    <w:name w:val="WW8Num26z1"/>
    <w:rsid w:val="005077F2"/>
    <w:rPr>
      <w:rFonts w:ascii="Courier New" w:hAnsi="Courier New" w:cs="Courier New" w:hint="default"/>
    </w:rPr>
  </w:style>
  <w:style w:type="character" w:customStyle="1" w:styleId="WW8Num26z2">
    <w:name w:val="WW8Num26z2"/>
    <w:rsid w:val="005077F2"/>
    <w:rPr>
      <w:rFonts w:ascii="Wingdings" w:hAnsi="Wingdings" w:cs="Wingdings" w:hint="default"/>
    </w:rPr>
  </w:style>
  <w:style w:type="character" w:customStyle="1" w:styleId="WW8Num26z3">
    <w:name w:val="WW8Num26z3"/>
    <w:rsid w:val="005077F2"/>
    <w:rPr>
      <w:rFonts w:ascii="Symbol" w:hAnsi="Symbol" w:cs="Symbol" w:hint="default"/>
    </w:rPr>
  </w:style>
  <w:style w:type="character" w:customStyle="1" w:styleId="WW8Num27z0">
    <w:name w:val="WW8Num27z0"/>
    <w:rsid w:val="005077F2"/>
    <w:rPr>
      <w:rFonts w:hint="default"/>
    </w:rPr>
  </w:style>
  <w:style w:type="character" w:customStyle="1" w:styleId="WW8Num28z0">
    <w:name w:val="WW8Num28z0"/>
    <w:rsid w:val="005077F2"/>
  </w:style>
  <w:style w:type="character" w:customStyle="1" w:styleId="WW8Num28z1">
    <w:name w:val="WW8Num28z1"/>
    <w:rsid w:val="005077F2"/>
  </w:style>
  <w:style w:type="character" w:customStyle="1" w:styleId="WW8Num28z2">
    <w:name w:val="WW8Num28z2"/>
    <w:rsid w:val="005077F2"/>
  </w:style>
  <w:style w:type="character" w:customStyle="1" w:styleId="WW8Num28z3">
    <w:name w:val="WW8Num28z3"/>
    <w:rsid w:val="005077F2"/>
  </w:style>
  <w:style w:type="character" w:customStyle="1" w:styleId="WW8Num28z4">
    <w:name w:val="WW8Num28z4"/>
    <w:rsid w:val="005077F2"/>
  </w:style>
  <w:style w:type="character" w:customStyle="1" w:styleId="WW8Num28z5">
    <w:name w:val="WW8Num28z5"/>
    <w:rsid w:val="005077F2"/>
  </w:style>
  <w:style w:type="character" w:customStyle="1" w:styleId="WW8Num28z6">
    <w:name w:val="WW8Num28z6"/>
    <w:rsid w:val="005077F2"/>
  </w:style>
  <w:style w:type="character" w:customStyle="1" w:styleId="WW8Num28z7">
    <w:name w:val="WW8Num28z7"/>
    <w:rsid w:val="005077F2"/>
  </w:style>
  <w:style w:type="character" w:customStyle="1" w:styleId="WW8Num28z8">
    <w:name w:val="WW8Num28z8"/>
    <w:rsid w:val="005077F2"/>
  </w:style>
  <w:style w:type="character" w:customStyle="1" w:styleId="WW8Num29z0">
    <w:name w:val="WW8Num29z0"/>
    <w:rsid w:val="005077F2"/>
    <w:rPr>
      <w:rFonts w:hint="default"/>
    </w:rPr>
  </w:style>
  <w:style w:type="character" w:customStyle="1" w:styleId="WW8Num29z1">
    <w:name w:val="WW8Num29z1"/>
    <w:rsid w:val="005077F2"/>
  </w:style>
  <w:style w:type="character" w:customStyle="1" w:styleId="WW8Num29z2">
    <w:name w:val="WW8Num29z2"/>
    <w:rsid w:val="005077F2"/>
  </w:style>
  <w:style w:type="character" w:customStyle="1" w:styleId="WW8Num29z3">
    <w:name w:val="WW8Num29z3"/>
    <w:rsid w:val="005077F2"/>
  </w:style>
  <w:style w:type="character" w:customStyle="1" w:styleId="WW8Num29z4">
    <w:name w:val="WW8Num29z4"/>
    <w:rsid w:val="005077F2"/>
  </w:style>
  <w:style w:type="character" w:customStyle="1" w:styleId="WW8Num29z5">
    <w:name w:val="WW8Num29z5"/>
    <w:rsid w:val="005077F2"/>
  </w:style>
  <w:style w:type="character" w:customStyle="1" w:styleId="WW8Num29z6">
    <w:name w:val="WW8Num29z6"/>
    <w:rsid w:val="005077F2"/>
  </w:style>
  <w:style w:type="character" w:customStyle="1" w:styleId="WW8Num29z7">
    <w:name w:val="WW8Num29z7"/>
    <w:rsid w:val="005077F2"/>
  </w:style>
  <w:style w:type="character" w:customStyle="1" w:styleId="WW8Num29z8">
    <w:name w:val="WW8Num29z8"/>
    <w:rsid w:val="005077F2"/>
  </w:style>
  <w:style w:type="character" w:customStyle="1" w:styleId="WW8Num30z0">
    <w:name w:val="WW8Num30z0"/>
    <w:rsid w:val="005077F2"/>
    <w:rPr>
      <w:rFonts w:hint="default"/>
    </w:rPr>
  </w:style>
  <w:style w:type="character" w:customStyle="1" w:styleId="WW8Num30z1">
    <w:name w:val="WW8Num30z1"/>
    <w:rsid w:val="005077F2"/>
  </w:style>
  <w:style w:type="character" w:customStyle="1" w:styleId="WW8Num30z2">
    <w:name w:val="WW8Num30z2"/>
    <w:rsid w:val="005077F2"/>
  </w:style>
  <w:style w:type="character" w:customStyle="1" w:styleId="WW8Num30z3">
    <w:name w:val="WW8Num30z3"/>
    <w:rsid w:val="005077F2"/>
  </w:style>
  <w:style w:type="character" w:customStyle="1" w:styleId="WW8Num30z4">
    <w:name w:val="WW8Num30z4"/>
    <w:rsid w:val="005077F2"/>
  </w:style>
  <w:style w:type="character" w:customStyle="1" w:styleId="WW8Num30z5">
    <w:name w:val="WW8Num30z5"/>
    <w:rsid w:val="005077F2"/>
  </w:style>
  <w:style w:type="character" w:customStyle="1" w:styleId="WW8Num30z6">
    <w:name w:val="WW8Num30z6"/>
    <w:rsid w:val="005077F2"/>
  </w:style>
  <w:style w:type="character" w:customStyle="1" w:styleId="WW8Num30z7">
    <w:name w:val="WW8Num30z7"/>
    <w:rsid w:val="005077F2"/>
  </w:style>
  <w:style w:type="character" w:customStyle="1" w:styleId="WW8Num30z8">
    <w:name w:val="WW8Num30z8"/>
    <w:rsid w:val="005077F2"/>
  </w:style>
  <w:style w:type="character" w:customStyle="1" w:styleId="WW8Num31z0">
    <w:name w:val="WW8Num31z0"/>
    <w:rsid w:val="005077F2"/>
    <w:rPr>
      <w:rFonts w:hint="default"/>
    </w:rPr>
  </w:style>
  <w:style w:type="character" w:customStyle="1" w:styleId="WW8Num31z1">
    <w:name w:val="WW8Num31z1"/>
    <w:rsid w:val="005077F2"/>
  </w:style>
  <w:style w:type="character" w:customStyle="1" w:styleId="WW8Num31z2">
    <w:name w:val="WW8Num31z2"/>
    <w:rsid w:val="005077F2"/>
  </w:style>
  <w:style w:type="character" w:customStyle="1" w:styleId="WW8Num31z3">
    <w:name w:val="WW8Num31z3"/>
    <w:rsid w:val="005077F2"/>
  </w:style>
  <w:style w:type="character" w:customStyle="1" w:styleId="WW8Num31z4">
    <w:name w:val="WW8Num31z4"/>
    <w:rsid w:val="005077F2"/>
  </w:style>
  <w:style w:type="character" w:customStyle="1" w:styleId="WW8Num31z5">
    <w:name w:val="WW8Num31z5"/>
    <w:rsid w:val="005077F2"/>
  </w:style>
  <w:style w:type="character" w:customStyle="1" w:styleId="WW8Num31z6">
    <w:name w:val="WW8Num31z6"/>
    <w:rsid w:val="005077F2"/>
  </w:style>
  <w:style w:type="character" w:customStyle="1" w:styleId="WW8Num31z7">
    <w:name w:val="WW8Num31z7"/>
    <w:rsid w:val="005077F2"/>
  </w:style>
  <w:style w:type="character" w:customStyle="1" w:styleId="WW8Num31z8">
    <w:name w:val="WW8Num31z8"/>
    <w:rsid w:val="005077F2"/>
  </w:style>
  <w:style w:type="character" w:customStyle="1" w:styleId="WW8Num32z0">
    <w:name w:val="WW8Num32z0"/>
    <w:rsid w:val="005077F2"/>
    <w:rPr>
      <w:rFonts w:hint="default"/>
      <w:b w:val="0"/>
    </w:rPr>
  </w:style>
  <w:style w:type="character" w:customStyle="1" w:styleId="WW8Num32z1">
    <w:name w:val="WW8Num32z1"/>
    <w:rsid w:val="005077F2"/>
    <w:rPr>
      <w:rFonts w:ascii="Times New Roman" w:eastAsia="Times New Roman" w:hAnsi="Times New Roman" w:cs="Times New Roman" w:hint="default"/>
    </w:rPr>
  </w:style>
  <w:style w:type="character" w:customStyle="1" w:styleId="WW8Num32z2">
    <w:name w:val="WW8Num32z2"/>
    <w:rsid w:val="005077F2"/>
  </w:style>
  <w:style w:type="character" w:customStyle="1" w:styleId="WW8Num32z3">
    <w:name w:val="WW8Num32z3"/>
    <w:rsid w:val="005077F2"/>
  </w:style>
  <w:style w:type="character" w:customStyle="1" w:styleId="WW8Num32z4">
    <w:name w:val="WW8Num32z4"/>
    <w:rsid w:val="005077F2"/>
  </w:style>
  <w:style w:type="character" w:customStyle="1" w:styleId="WW8Num32z5">
    <w:name w:val="WW8Num32z5"/>
    <w:rsid w:val="005077F2"/>
  </w:style>
  <w:style w:type="character" w:customStyle="1" w:styleId="WW8Num32z6">
    <w:name w:val="WW8Num32z6"/>
    <w:rsid w:val="005077F2"/>
  </w:style>
  <w:style w:type="character" w:customStyle="1" w:styleId="WW8Num32z7">
    <w:name w:val="WW8Num32z7"/>
    <w:rsid w:val="005077F2"/>
  </w:style>
  <w:style w:type="character" w:customStyle="1" w:styleId="WW8Num32z8">
    <w:name w:val="WW8Num32z8"/>
    <w:rsid w:val="005077F2"/>
  </w:style>
  <w:style w:type="character" w:customStyle="1" w:styleId="WW8Num33z0">
    <w:name w:val="WW8Num33z0"/>
    <w:rsid w:val="005077F2"/>
    <w:rPr>
      <w:rFonts w:cs="Times New Roman" w:hint="default"/>
    </w:rPr>
  </w:style>
  <w:style w:type="character" w:customStyle="1" w:styleId="WW8Num34z0">
    <w:name w:val="WW8Num34z0"/>
    <w:rsid w:val="005077F2"/>
  </w:style>
  <w:style w:type="character" w:customStyle="1" w:styleId="WW8Num34z1">
    <w:name w:val="WW8Num34z1"/>
    <w:rsid w:val="005077F2"/>
  </w:style>
  <w:style w:type="character" w:customStyle="1" w:styleId="WW8Num34z2">
    <w:name w:val="WW8Num34z2"/>
    <w:rsid w:val="005077F2"/>
  </w:style>
  <w:style w:type="character" w:customStyle="1" w:styleId="WW8Num34z3">
    <w:name w:val="WW8Num34z3"/>
    <w:rsid w:val="005077F2"/>
  </w:style>
  <w:style w:type="character" w:customStyle="1" w:styleId="WW8Num34z4">
    <w:name w:val="WW8Num34z4"/>
    <w:rsid w:val="005077F2"/>
  </w:style>
  <w:style w:type="character" w:customStyle="1" w:styleId="WW8Num34z5">
    <w:name w:val="WW8Num34z5"/>
    <w:rsid w:val="005077F2"/>
  </w:style>
  <w:style w:type="character" w:customStyle="1" w:styleId="WW8Num34z6">
    <w:name w:val="WW8Num34z6"/>
    <w:rsid w:val="005077F2"/>
  </w:style>
  <w:style w:type="character" w:customStyle="1" w:styleId="WW8Num34z7">
    <w:name w:val="WW8Num34z7"/>
    <w:rsid w:val="005077F2"/>
  </w:style>
  <w:style w:type="character" w:customStyle="1" w:styleId="WW8Num34z8">
    <w:name w:val="WW8Num34z8"/>
    <w:rsid w:val="005077F2"/>
  </w:style>
  <w:style w:type="character" w:customStyle="1" w:styleId="WW8Num35z0">
    <w:name w:val="WW8Num35z0"/>
    <w:rsid w:val="005077F2"/>
    <w:rPr>
      <w:rFonts w:hint="default"/>
    </w:rPr>
  </w:style>
  <w:style w:type="character" w:customStyle="1" w:styleId="WW8Num36z0">
    <w:name w:val="WW8Num36z0"/>
    <w:rsid w:val="005077F2"/>
    <w:rPr>
      <w:rFonts w:hint="default"/>
    </w:rPr>
  </w:style>
  <w:style w:type="character" w:customStyle="1" w:styleId="WW8Num37z0">
    <w:name w:val="WW8Num37z0"/>
    <w:rsid w:val="005077F2"/>
    <w:rPr>
      <w:rFonts w:hint="default"/>
    </w:rPr>
  </w:style>
  <w:style w:type="character" w:customStyle="1" w:styleId="WW8Num37z1">
    <w:name w:val="WW8Num37z1"/>
    <w:rsid w:val="005077F2"/>
  </w:style>
  <w:style w:type="character" w:customStyle="1" w:styleId="WW8Num37z2">
    <w:name w:val="WW8Num37z2"/>
    <w:rsid w:val="005077F2"/>
  </w:style>
  <w:style w:type="character" w:customStyle="1" w:styleId="WW8Num37z3">
    <w:name w:val="WW8Num37z3"/>
    <w:rsid w:val="005077F2"/>
  </w:style>
  <w:style w:type="character" w:customStyle="1" w:styleId="WW8Num37z4">
    <w:name w:val="WW8Num37z4"/>
    <w:rsid w:val="005077F2"/>
  </w:style>
  <w:style w:type="character" w:customStyle="1" w:styleId="WW8Num37z5">
    <w:name w:val="WW8Num37z5"/>
    <w:rsid w:val="005077F2"/>
  </w:style>
  <w:style w:type="character" w:customStyle="1" w:styleId="WW8Num37z6">
    <w:name w:val="WW8Num37z6"/>
    <w:rsid w:val="005077F2"/>
  </w:style>
  <w:style w:type="character" w:customStyle="1" w:styleId="WW8Num37z7">
    <w:name w:val="WW8Num37z7"/>
    <w:rsid w:val="005077F2"/>
  </w:style>
  <w:style w:type="character" w:customStyle="1" w:styleId="WW8Num37z8">
    <w:name w:val="WW8Num37z8"/>
    <w:rsid w:val="005077F2"/>
  </w:style>
  <w:style w:type="character" w:customStyle="1" w:styleId="WW8Num38z0">
    <w:name w:val="WW8Num38z0"/>
    <w:rsid w:val="005077F2"/>
    <w:rPr>
      <w:rFonts w:hint="default"/>
    </w:rPr>
  </w:style>
  <w:style w:type="character" w:customStyle="1" w:styleId="WW8Num38z1">
    <w:name w:val="WW8Num38z1"/>
    <w:rsid w:val="005077F2"/>
  </w:style>
  <w:style w:type="character" w:customStyle="1" w:styleId="WW8Num38z2">
    <w:name w:val="WW8Num38z2"/>
    <w:rsid w:val="005077F2"/>
  </w:style>
  <w:style w:type="character" w:customStyle="1" w:styleId="WW8Num38z3">
    <w:name w:val="WW8Num38z3"/>
    <w:rsid w:val="005077F2"/>
  </w:style>
  <w:style w:type="character" w:customStyle="1" w:styleId="WW8Num38z4">
    <w:name w:val="WW8Num38z4"/>
    <w:rsid w:val="005077F2"/>
  </w:style>
  <w:style w:type="character" w:customStyle="1" w:styleId="WW8Num38z5">
    <w:name w:val="WW8Num38z5"/>
    <w:rsid w:val="005077F2"/>
  </w:style>
  <w:style w:type="character" w:customStyle="1" w:styleId="WW8Num38z6">
    <w:name w:val="WW8Num38z6"/>
    <w:rsid w:val="005077F2"/>
  </w:style>
  <w:style w:type="character" w:customStyle="1" w:styleId="WW8Num38z7">
    <w:name w:val="WW8Num38z7"/>
    <w:rsid w:val="005077F2"/>
  </w:style>
  <w:style w:type="character" w:customStyle="1" w:styleId="WW8Num38z8">
    <w:name w:val="WW8Num38z8"/>
    <w:rsid w:val="005077F2"/>
  </w:style>
  <w:style w:type="character" w:customStyle="1" w:styleId="WW8Num39z0">
    <w:name w:val="WW8Num39z0"/>
    <w:rsid w:val="005077F2"/>
    <w:rPr>
      <w:rFonts w:ascii="Times New Roman" w:eastAsia="Times New Roman" w:hAnsi="Times New Roman" w:cs="Times New Roman"/>
    </w:rPr>
  </w:style>
  <w:style w:type="character" w:customStyle="1" w:styleId="WW8Num39z1">
    <w:name w:val="WW8Num39z1"/>
    <w:rsid w:val="005077F2"/>
    <w:rPr>
      <w:rFonts w:hint="default"/>
    </w:rPr>
  </w:style>
  <w:style w:type="character" w:customStyle="1" w:styleId="WW8Num40z0">
    <w:name w:val="WW8Num40z0"/>
    <w:rsid w:val="005077F2"/>
    <w:rPr>
      <w:rFonts w:hint="default"/>
    </w:rPr>
  </w:style>
  <w:style w:type="character" w:customStyle="1" w:styleId="WW8Num40z1">
    <w:name w:val="WW8Num40z1"/>
    <w:rsid w:val="005077F2"/>
  </w:style>
  <w:style w:type="character" w:customStyle="1" w:styleId="WW8Num40z2">
    <w:name w:val="WW8Num40z2"/>
    <w:rsid w:val="005077F2"/>
  </w:style>
  <w:style w:type="character" w:customStyle="1" w:styleId="WW8Num40z3">
    <w:name w:val="WW8Num40z3"/>
    <w:rsid w:val="005077F2"/>
  </w:style>
  <w:style w:type="character" w:customStyle="1" w:styleId="WW8Num40z4">
    <w:name w:val="WW8Num40z4"/>
    <w:rsid w:val="005077F2"/>
  </w:style>
  <w:style w:type="character" w:customStyle="1" w:styleId="WW8Num40z5">
    <w:name w:val="WW8Num40z5"/>
    <w:rsid w:val="005077F2"/>
  </w:style>
  <w:style w:type="character" w:customStyle="1" w:styleId="WW8Num40z6">
    <w:name w:val="WW8Num40z6"/>
    <w:rsid w:val="005077F2"/>
  </w:style>
  <w:style w:type="character" w:customStyle="1" w:styleId="WW8Num40z7">
    <w:name w:val="WW8Num40z7"/>
    <w:rsid w:val="005077F2"/>
  </w:style>
  <w:style w:type="character" w:customStyle="1" w:styleId="WW8Num40z8">
    <w:name w:val="WW8Num40z8"/>
    <w:rsid w:val="005077F2"/>
  </w:style>
  <w:style w:type="character" w:customStyle="1" w:styleId="WW8Num41z0">
    <w:name w:val="WW8Num41z0"/>
    <w:rsid w:val="005077F2"/>
    <w:rPr>
      <w:rFonts w:hint="default"/>
    </w:rPr>
  </w:style>
  <w:style w:type="character" w:customStyle="1" w:styleId="WW8Num41z1">
    <w:name w:val="WW8Num41z1"/>
    <w:rsid w:val="005077F2"/>
  </w:style>
  <w:style w:type="character" w:customStyle="1" w:styleId="WW8Num41z2">
    <w:name w:val="WW8Num41z2"/>
    <w:rsid w:val="005077F2"/>
  </w:style>
  <w:style w:type="character" w:customStyle="1" w:styleId="WW8Num41z3">
    <w:name w:val="WW8Num41z3"/>
    <w:rsid w:val="005077F2"/>
  </w:style>
  <w:style w:type="character" w:customStyle="1" w:styleId="WW8Num41z4">
    <w:name w:val="WW8Num41z4"/>
    <w:rsid w:val="005077F2"/>
  </w:style>
  <w:style w:type="character" w:customStyle="1" w:styleId="WW8Num41z5">
    <w:name w:val="WW8Num41z5"/>
    <w:rsid w:val="005077F2"/>
  </w:style>
  <w:style w:type="character" w:customStyle="1" w:styleId="WW8Num41z6">
    <w:name w:val="WW8Num41z6"/>
    <w:rsid w:val="005077F2"/>
  </w:style>
  <w:style w:type="character" w:customStyle="1" w:styleId="WW8Num41z7">
    <w:name w:val="WW8Num41z7"/>
    <w:rsid w:val="005077F2"/>
  </w:style>
  <w:style w:type="character" w:customStyle="1" w:styleId="WW8Num41z8">
    <w:name w:val="WW8Num41z8"/>
    <w:rsid w:val="005077F2"/>
  </w:style>
  <w:style w:type="character" w:customStyle="1" w:styleId="WW8Num42z0">
    <w:name w:val="WW8Num42z0"/>
    <w:rsid w:val="005077F2"/>
    <w:rPr>
      <w:rFonts w:hint="default"/>
    </w:rPr>
  </w:style>
  <w:style w:type="character" w:customStyle="1" w:styleId="WW8Num42z1">
    <w:name w:val="WW8Num42z1"/>
    <w:rsid w:val="005077F2"/>
  </w:style>
  <w:style w:type="character" w:customStyle="1" w:styleId="WW8Num42z2">
    <w:name w:val="WW8Num42z2"/>
    <w:rsid w:val="005077F2"/>
  </w:style>
  <w:style w:type="character" w:customStyle="1" w:styleId="WW8Num42z3">
    <w:name w:val="WW8Num42z3"/>
    <w:rsid w:val="005077F2"/>
  </w:style>
  <w:style w:type="character" w:customStyle="1" w:styleId="WW8Num42z4">
    <w:name w:val="WW8Num42z4"/>
    <w:rsid w:val="005077F2"/>
  </w:style>
  <w:style w:type="character" w:customStyle="1" w:styleId="WW8Num42z5">
    <w:name w:val="WW8Num42z5"/>
    <w:rsid w:val="005077F2"/>
  </w:style>
  <w:style w:type="character" w:customStyle="1" w:styleId="WW8Num42z6">
    <w:name w:val="WW8Num42z6"/>
    <w:rsid w:val="005077F2"/>
  </w:style>
  <w:style w:type="character" w:customStyle="1" w:styleId="WW8Num42z7">
    <w:name w:val="WW8Num42z7"/>
    <w:rsid w:val="005077F2"/>
  </w:style>
  <w:style w:type="character" w:customStyle="1" w:styleId="WW8Num42z8">
    <w:name w:val="WW8Num42z8"/>
    <w:rsid w:val="005077F2"/>
  </w:style>
  <w:style w:type="character" w:customStyle="1" w:styleId="WW8Num43z0">
    <w:name w:val="WW8Num43z0"/>
    <w:rsid w:val="005077F2"/>
    <w:rPr>
      <w:rFonts w:hint="default"/>
    </w:rPr>
  </w:style>
  <w:style w:type="character" w:customStyle="1" w:styleId="WW8Num43z1">
    <w:name w:val="WW8Num43z1"/>
    <w:rsid w:val="005077F2"/>
  </w:style>
  <w:style w:type="character" w:customStyle="1" w:styleId="WW8Num43z2">
    <w:name w:val="WW8Num43z2"/>
    <w:rsid w:val="005077F2"/>
  </w:style>
  <w:style w:type="character" w:customStyle="1" w:styleId="WW8Num43z3">
    <w:name w:val="WW8Num43z3"/>
    <w:rsid w:val="005077F2"/>
  </w:style>
  <w:style w:type="character" w:customStyle="1" w:styleId="WW8Num43z4">
    <w:name w:val="WW8Num43z4"/>
    <w:rsid w:val="005077F2"/>
  </w:style>
  <w:style w:type="character" w:customStyle="1" w:styleId="WW8Num43z5">
    <w:name w:val="WW8Num43z5"/>
    <w:rsid w:val="005077F2"/>
  </w:style>
  <w:style w:type="character" w:customStyle="1" w:styleId="WW8Num43z6">
    <w:name w:val="WW8Num43z6"/>
    <w:rsid w:val="005077F2"/>
  </w:style>
  <w:style w:type="character" w:customStyle="1" w:styleId="WW8Num43z7">
    <w:name w:val="WW8Num43z7"/>
    <w:rsid w:val="005077F2"/>
  </w:style>
  <w:style w:type="character" w:customStyle="1" w:styleId="WW8Num43z8">
    <w:name w:val="WW8Num43z8"/>
    <w:rsid w:val="005077F2"/>
  </w:style>
  <w:style w:type="character" w:customStyle="1" w:styleId="WW8Num44z0">
    <w:name w:val="WW8Num44z0"/>
    <w:rsid w:val="005077F2"/>
    <w:rPr>
      <w:rFonts w:hint="default"/>
      <w:b/>
      <w:bCs/>
    </w:rPr>
  </w:style>
  <w:style w:type="character" w:customStyle="1" w:styleId="WW8Num44z1">
    <w:name w:val="WW8Num44z1"/>
    <w:rsid w:val="005077F2"/>
  </w:style>
  <w:style w:type="character" w:customStyle="1" w:styleId="WW8Num44z2">
    <w:name w:val="WW8Num44z2"/>
    <w:rsid w:val="005077F2"/>
  </w:style>
  <w:style w:type="character" w:customStyle="1" w:styleId="WW8Num44z3">
    <w:name w:val="WW8Num44z3"/>
    <w:rsid w:val="005077F2"/>
  </w:style>
  <w:style w:type="character" w:customStyle="1" w:styleId="WW8Num44z4">
    <w:name w:val="WW8Num44z4"/>
    <w:rsid w:val="005077F2"/>
  </w:style>
  <w:style w:type="character" w:customStyle="1" w:styleId="WW8Num44z5">
    <w:name w:val="WW8Num44z5"/>
    <w:rsid w:val="005077F2"/>
  </w:style>
  <w:style w:type="character" w:customStyle="1" w:styleId="WW8Num44z6">
    <w:name w:val="WW8Num44z6"/>
    <w:rsid w:val="005077F2"/>
  </w:style>
  <w:style w:type="character" w:customStyle="1" w:styleId="WW8Num44z7">
    <w:name w:val="WW8Num44z7"/>
    <w:rsid w:val="005077F2"/>
  </w:style>
  <w:style w:type="character" w:customStyle="1" w:styleId="WW8Num44z8">
    <w:name w:val="WW8Num44z8"/>
    <w:rsid w:val="005077F2"/>
  </w:style>
  <w:style w:type="character" w:customStyle="1" w:styleId="WW8Num45z0">
    <w:name w:val="WW8Num45z0"/>
    <w:rsid w:val="005077F2"/>
    <w:rPr>
      <w:rFonts w:hint="default"/>
    </w:rPr>
  </w:style>
  <w:style w:type="character" w:customStyle="1" w:styleId="WW8Num45z1">
    <w:name w:val="WW8Num45z1"/>
    <w:rsid w:val="005077F2"/>
  </w:style>
  <w:style w:type="character" w:customStyle="1" w:styleId="WW8Num45z2">
    <w:name w:val="WW8Num45z2"/>
    <w:rsid w:val="005077F2"/>
  </w:style>
  <w:style w:type="character" w:customStyle="1" w:styleId="WW8Num45z3">
    <w:name w:val="WW8Num45z3"/>
    <w:rsid w:val="005077F2"/>
  </w:style>
  <w:style w:type="character" w:customStyle="1" w:styleId="WW8Num45z4">
    <w:name w:val="WW8Num45z4"/>
    <w:rsid w:val="005077F2"/>
  </w:style>
  <w:style w:type="character" w:customStyle="1" w:styleId="WW8Num45z5">
    <w:name w:val="WW8Num45z5"/>
    <w:rsid w:val="005077F2"/>
  </w:style>
  <w:style w:type="character" w:customStyle="1" w:styleId="WW8Num45z6">
    <w:name w:val="WW8Num45z6"/>
    <w:rsid w:val="005077F2"/>
  </w:style>
  <w:style w:type="character" w:customStyle="1" w:styleId="WW8Num45z7">
    <w:name w:val="WW8Num45z7"/>
    <w:rsid w:val="005077F2"/>
  </w:style>
  <w:style w:type="character" w:customStyle="1" w:styleId="WW8Num45z8">
    <w:name w:val="WW8Num45z8"/>
    <w:rsid w:val="005077F2"/>
  </w:style>
  <w:style w:type="character" w:customStyle="1" w:styleId="s2">
    <w:name w:val="s2"/>
    <w:basedOn w:val="1ffc"/>
    <w:rsid w:val="005077F2"/>
  </w:style>
  <w:style w:type="character" w:customStyle="1" w:styleId="s3">
    <w:name w:val="s3"/>
    <w:basedOn w:val="1ffc"/>
    <w:rsid w:val="005077F2"/>
  </w:style>
  <w:style w:type="character" w:customStyle="1" w:styleId="5f0">
    <w:name w:val="Основной шрифт абзаца5"/>
    <w:rsid w:val="005077F2"/>
  </w:style>
  <w:style w:type="character" w:customStyle="1" w:styleId="3ffd">
    <w:name w:val="Знак сноски3"/>
    <w:rsid w:val="005077F2"/>
    <w:rPr>
      <w:vertAlign w:val="superscript"/>
    </w:rPr>
  </w:style>
  <w:style w:type="character" w:customStyle="1" w:styleId="3ffe">
    <w:name w:val="Знак концевой сноски3"/>
    <w:rsid w:val="005077F2"/>
    <w:rPr>
      <w:vertAlign w:val="superscript"/>
    </w:rPr>
  </w:style>
  <w:style w:type="paragraph" w:customStyle="1" w:styleId="2ffffb">
    <w:name w:val="Заголовок2"/>
    <w:basedOn w:val="a6"/>
    <w:next w:val="aa"/>
    <w:rsid w:val="005077F2"/>
    <w:pPr>
      <w:widowControl w:val="0"/>
      <w:suppressAutoHyphens/>
      <w:autoSpaceDE w:val="0"/>
      <w:spacing w:after="0" w:line="240" w:lineRule="auto"/>
      <w:jc w:val="center"/>
    </w:pPr>
    <w:rPr>
      <w:rFonts w:ascii="Times New Roman" w:eastAsia="Times New Roman" w:hAnsi="Times New Roman" w:cs="Times New Roman"/>
      <w:sz w:val="24"/>
      <w:szCs w:val="24"/>
      <w:lang w:eastAsia="zh-CN"/>
    </w:rPr>
  </w:style>
  <w:style w:type="paragraph" w:customStyle="1" w:styleId="4fe">
    <w:name w:val="Название объекта4"/>
    <w:basedOn w:val="a6"/>
    <w:rsid w:val="005077F2"/>
    <w:pPr>
      <w:suppressLineNumbers/>
      <w:suppressAutoHyphens/>
      <w:spacing w:before="120" w:after="120" w:line="240" w:lineRule="auto"/>
    </w:pPr>
    <w:rPr>
      <w:rFonts w:ascii="Times New Roman" w:eastAsia="Times New Roman" w:hAnsi="Times New Roman" w:cs="Lucida Sans"/>
      <w:i/>
      <w:iCs/>
      <w:sz w:val="24"/>
      <w:szCs w:val="24"/>
      <w:lang w:eastAsia="zh-CN"/>
    </w:rPr>
  </w:style>
  <w:style w:type="paragraph" w:customStyle="1" w:styleId="3fff">
    <w:name w:val="Название объекта3"/>
    <w:basedOn w:val="a6"/>
    <w:rsid w:val="005077F2"/>
    <w:pPr>
      <w:suppressLineNumbers/>
      <w:suppressAutoHyphens/>
      <w:spacing w:before="120" w:after="120" w:line="240" w:lineRule="auto"/>
    </w:pPr>
    <w:rPr>
      <w:rFonts w:ascii="Times New Roman" w:eastAsia="Times New Roman" w:hAnsi="Times New Roman" w:cs="Lucida Sans"/>
      <w:i/>
      <w:iCs/>
      <w:sz w:val="24"/>
      <w:szCs w:val="24"/>
      <w:lang w:eastAsia="zh-CN"/>
    </w:rPr>
  </w:style>
  <w:style w:type="paragraph" w:customStyle="1" w:styleId="contact">
    <w:name w:val="contact"/>
    <w:basedOn w:val="a6"/>
    <w:rsid w:val="005077F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copyright">
    <w:name w:val="copyright"/>
    <w:basedOn w:val="a6"/>
    <w:rsid w:val="005077F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0">
    <w:name w:val=".HEADERTEXT"/>
    <w:uiPriority w:val="99"/>
    <w:rsid w:val="005077F2"/>
    <w:pPr>
      <w:widowControl w:val="0"/>
      <w:suppressAutoHyphens/>
      <w:autoSpaceDE w:val="0"/>
      <w:spacing w:after="0" w:line="240" w:lineRule="auto"/>
    </w:pPr>
    <w:rPr>
      <w:rFonts w:ascii="Arial" w:eastAsia="Times New Roman" w:hAnsi="Arial" w:cs="Arial"/>
      <w:color w:val="2B4279"/>
      <w:lang w:eastAsia="zh-CN"/>
    </w:rPr>
  </w:style>
  <w:style w:type="paragraph" w:customStyle="1" w:styleId="UNFORMATTEXT">
    <w:name w:val=".UNFORMATTEXT"/>
    <w:uiPriority w:val="99"/>
    <w:rsid w:val="005077F2"/>
    <w:pPr>
      <w:widowControl w:val="0"/>
      <w:suppressAutoHyphens/>
      <w:autoSpaceDE w:val="0"/>
      <w:spacing w:after="0" w:line="240" w:lineRule="auto"/>
    </w:pPr>
    <w:rPr>
      <w:rFonts w:ascii="Courier New" w:eastAsia="Times New Roman" w:hAnsi="Courier New" w:cs="Courier New"/>
      <w:sz w:val="24"/>
      <w:szCs w:val="24"/>
      <w:lang w:eastAsia="zh-CN"/>
    </w:rPr>
  </w:style>
  <w:style w:type="paragraph" w:customStyle="1" w:styleId="afffffffffff9">
    <w:name w:val="Пункты Знак Знак"/>
    <w:basedOn w:val="22"/>
    <w:rsid w:val="005077F2"/>
    <w:pPr>
      <w:tabs>
        <w:tab w:val="left" w:pos="1134"/>
      </w:tabs>
      <w:suppressAutoHyphens/>
      <w:spacing w:before="120" w:after="0"/>
      <w:ind w:left="792" w:hanging="432"/>
      <w:jc w:val="both"/>
    </w:pPr>
    <w:rPr>
      <w:rFonts w:ascii="Times New Roman" w:hAnsi="Times New Roman" w:cs="Times New Roman"/>
      <w:b w:val="0"/>
      <w:i w:val="0"/>
      <w:sz w:val="24"/>
      <w:lang w:val="x-none" w:eastAsia="zh-CN"/>
    </w:rPr>
  </w:style>
  <w:style w:type="paragraph" w:customStyle="1" w:styleId="1ffffffc">
    <w:name w:val="Текст сноски1"/>
    <w:basedOn w:val="a6"/>
    <w:rsid w:val="005077F2"/>
    <w:pPr>
      <w:suppressAutoHyphens/>
      <w:spacing w:after="60" w:line="240" w:lineRule="auto"/>
      <w:jc w:val="both"/>
    </w:pPr>
    <w:rPr>
      <w:rFonts w:ascii="Times New Roman" w:eastAsia="Times New Roman" w:hAnsi="Times New Roman" w:cs="Times New Roman"/>
      <w:bCs/>
      <w:sz w:val="24"/>
      <w:szCs w:val="24"/>
      <w:lang w:eastAsia="zh-CN"/>
    </w:rPr>
  </w:style>
  <w:style w:type="paragraph" w:customStyle="1" w:styleId="p43">
    <w:name w:val="p43"/>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200">
    <w:name w:val="Нет списка120"/>
    <w:next w:val="a9"/>
    <w:semiHidden/>
    <w:rsid w:val="005077F2"/>
  </w:style>
  <w:style w:type="table" w:customStyle="1" w:styleId="105">
    <w:name w:val="Сетка таблицы10"/>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6">
    <w:name w:val="blk6"/>
    <w:rsid w:val="005077F2"/>
    <w:rPr>
      <w:vanish w:val="0"/>
      <w:webHidden w:val="0"/>
      <w:specVanish w:val="0"/>
    </w:rPr>
  </w:style>
  <w:style w:type="character" w:customStyle="1" w:styleId="FontStyle13">
    <w:name w:val="Font Style13"/>
    <w:rsid w:val="005077F2"/>
    <w:rPr>
      <w:rFonts w:ascii="Times New Roman" w:hAnsi="Times New Roman" w:cs="Times New Roman"/>
      <w:sz w:val="18"/>
      <w:szCs w:val="18"/>
    </w:rPr>
  </w:style>
  <w:style w:type="numbering" w:customStyle="1" w:styleId="2170">
    <w:name w:val="Нет списка217"/>
    <w:next w:val="a9"/>
    <w:uiPriority w:val="99"/>
    <w:semiHidden/>
    <w:unhideWhenUsed/>
    <w:rsid w:val="005077F2"/>
  </w:style>
  <w:style w:type="paragraph" w:customStyle="1" w:styleId="5f1">
    <w:name w:val="заголовок 5"/>
    <w:basedOn w:val="a6"/>
    <w:next w:val="a6"/>
    <w:rsid w:val="005077F2"/>
    <w:pPr>
      <w:keepNext/>
      <w:spacing w:before="120" w:after="0" w:line="240" w:lineRule="auto"/>
      <w:jc w:val="center"/>
    </w:pPr>
    <w:rPr>
      <w:rFonts w:ascii="MS Outlook" w:eastAsia="MS Mincho" w:hAnsi="MS Outlook" w:cs="Times New Roman"/>
      <w:sz w:val="36"/>
      <w:szCs w:val="20"/>
      <w:lang w:val="en-US" w:eastAsia="ru-RU"/>
    </w:rPr>
  </w:style>
  <w:style w:type="paragraph" w:customStyle="1" w:styleId="textorange">
    <w:name w:val="text_orange"/>
    <w:basedOn w:val="a6"/>
    <w:rsid w:val="005077F2"/>
    <w:pPr>
      <w:spacing w:after="0" w:line="240" w:lineRule="auto"/>
    </w:pPr>
    <w:rPr>
      <w:rFonts w:ascii="Times New Roman" w:eastAsia="Times New Roman" w:hAnsi="Times New Roman" w:cs="Times New Roman"/>
      <w:color w:val="FF9900"/>
      <w:sz w:val="24"/>
      <w:szCs w:val="24"/>
      <w:lang w:eastAsia="ru-RU"/>
    </w:rPr>
  </w:style>
  <w:style w:type="character" w:customStyle="1" w:styleId="2Char0">
    <w:name w:val="Текст сноски Знак2 Char"/>
    <w:aliases w:val="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5077F2"/>
    <w:rPr>
      <w:rFonts w:cs="Times New Roman"/>
      <w:sz w:val="20"/>
    </w:rPr>
  </w:style>
  <w:style w:type="character" w:customStyle="1" w:styleId="TitleChar">
    <w:name w:val="Title Char"/>
    <w:locked/>
    <w:rsid w:val="005077F2"/>
    <w:rPr>
      <w:rFonts w:cs="Times New Roman"/>
      <w:sz w:val="24"/>
      <w:lang w:val="ru-RU" w:eastAsia="ru-RU"/>
    </w:rPr>
  </w:style>
  <w:style w:type="character" w:customStyle="1" w:styleId="SubtitleChar">
    <w:name w:val="Subtitle Char"/>
    <w:locked/>
    <w:rsid w:val="005077F2"/>
    <w:rPr>
      <w:rFonts w:ascii="Cambria" w:hAnsi="Cambria" w:cs="Times New Roman"/>
      <w:sz w:val="24"/>
    </w:rPr>
  </w:style>
  <w:style w:type="character" w:customStyle="1" w:styleId="87">
    <w:name w:val="Знак8 Знак Знак Знак"/>
    <w:aliases w:val="Знак8 Знак Знак1,Char Знак,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
    <w:locked/>
    <w:rsid w:val="005077F2"/>
    <w:rPr>
      <w:sz w:val="20"/>
    </w:rPr>
  </w:style>
  <w:style w:type="character" w:customStyle="1" w:styleId="615">
    <w:name w:val="Знак Знак61"/>
    <w:locked/>
    <w:rsid w:val="005077F2"/>
    <w:rPr>
      <w:rFonts w:ascii="Cambria" w:hAnsi="Cambria"/>
      <w:sz w:val="24"/>
    </w:rPr>
  </w:style>
  <w:style w:type="numbering" w:customStyle="1" w:styleId="11100">
    <w:name w:val="Нет списка1110"/>
    <w:next w:val="a9"/>
    <w:uiPriority w:val="99"/>
    <w:semiHidden/>
    <w:unhideWhenUsed/>
    <w:rsid w:val="005077F2"/>
  </w:style>
  <w:style w:type="paragraph" w:customStyle="1" w:styleId="afffffffffffa">
    <w:name w:val="Центр"/>
    <w:basedOn w:val="a6"/>
    <w:rsid w:val="005077F2"/>
    <w:pPr>
      <w:widowControl w:val="0"/>
      <w:autoSpaceDE w:val="0"/>
      <w:autoSpaceDN w:val="0"/>
      <w:adjustRightInd w:val="0"/>
      <w:spacing w:before="120" w:after="120" w:line="240" w:lineRule="auto"/>
      <w:jc w:val="center"/>
    </w:pPr>
    <w:rPr>
      <w:rFonts w:ascii="Times New Roman" w:eastAsia="Times New Roman" w:hAnsi="Times New Roman" w:cs="Times New Roman"/>
      <w:sz w:val="24"/>
      <w:szCs w:val="20"/>
      <w:lang w:eastAsia="ru-RU"/>
    </w:rPr>
  </w:style>
  <w:style w:type="character" w:customStyle="1" w:styleId="size121">
    <w:name w:val="size121"/>
    <w:rsid w:val="005077F2"/>
    <w:rPr>
      <w:sz w:val="18"/>
      <w:szCs w:val="18"/>
    </w:rPr>
  </w:style>
  <w:style w:type="character" w:customStyle="1" w:styleId="136">
    <w:name w:val="Знак Знак13"/>
    <w:semiHidden/>
    <w:locked/>
    <w:rsid w:val="005077F2"/>
    <w:rPr>
      <w:sz w:val="24"/>
      <w:szCs w:val="24"/>
      <w:lang w:val="ru-RU" w:eastAsia="ru-RU" w:bidi="ar-SA"/>
    </w:rPr>
  </w:style>
  <w:style w:type="paragraph" w:customStyle="1" w:styleId="21ff3">
    <w:name w:val="Основной текст (2)1"/>
    <w:basedOn w:val="a6"/>
    <w:rsid w:val="005077F2"/>
    <w:pPr>
      <w:shd w:val="clear" w:color="auto" w:fill="FFFFFF"/>
      <w:spacing w:after="0" w:line="360" w:lineRule="exact"/>
      <w:ind w:firstLine="540"/>
    </w:pPr>
    <w:rPr>
      <w:sz w:val="24"/>
      <w:szCs w:val="24"/>
    </w:rPr>
  </w:style>
  <w:style w:type="character" w:customStyle="1" w:styleId="88">
    <w:name w:val="Основной текст (8)"/>
    <w:link w:val="813"/>
    <w:rsid w:val="005077F2"/>
    <w:rPr>
      <w:sz w:val="24"/>
      <w:szCs w:val="24"/>
      <w:shd w:val="clear" w:color="auto" w:fill="FFFFFF"/>
    </w:rPr>
  </w:style>
  <w:style w:type="character" w:customStyle="1" w:styleId="98">
    <w:name w:val="Основной текст (9)"/>
    <w:link w:val="913"/>
    <w:rsid w:val="005077F2"/>
    <w:rPr>
      <w:sz w:val="24"/>
      <w:szCs w:val="24"/>
      <w:shd w:val="clear" w:color="auto" w:fill="FFFFFF"/>
    </w:rPr>
  </w:style>
  <w:style w:type="paragraph" w:customStyle="1" w:styleId="813">
    <w:name w:val="Основной текст (8)1"/>
    <w:basedOn w:val="a6"/>
    <w:link w:val="88"/>
    <w:rsid w:val="005077F2"/>
    <w:pPr>
      <w:shd w:val="clear" w:color="auto" w:fill="FFFFFF"/>
      <w:spacing w:after="0" w:line="278" w:lineRule="exact"/>
      <w:ind w:hanging="360"/>
      <w:jc w:val="both"/>
    </w:pPr>
    <w:rPr>
      <w:sz w:val="24"/>
      <w:szCs w:val="24"/>
    </w:rPr>
  </w:style>
  <w:style w:type="paragraph" w:customStyle="1" w:styleId="913">
    <w:name w:val="Основной текст (9)1"/>
    <w:basedOn w:val="a6"/>
    <w:link w:val="98"/>
    <w:rsid w:val="005077F2"/>
    <w:pPr>
      <w:shd w:val="clear" w:color="auto" w:fill="FFFFFF"/>
      <w:spacing w:after="0" w:line="278" w:lineRule="exact"/>
      <w:ind w:hanging="360"/>
    </w:pPr>
    <w:rPr>
      <w:sz w:val="24"/>
      <w:szCs w:val="24"/>
    </w:rPr>
  </w:style>
  <w:style w:type="paragraph" w:customStyle="1" w:styleId="title1">
    <w:name w:val="title1"/>
    <w:basedOn w:val="a6"/>
    <w:rsid w:val="005077F2"/>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6"/>
    <w:rsid w:val="005077F2"/>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text0">
    <w:name w:val="Context"/>
    <w:uiPriority w:val="99"/>
    <w:rsid w:val="005077F2"/>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0">
    <w:name w:val="unformattext"/>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IDDLEPICT">
    <w:name w:val=".MIDDLEPICT"/>
    <w:uiPriority w:val="99"/>
    <w:rsid w:val="005077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ffb">
    <w:name w:val="ЗАГОЛОВОК ТЗ"/>
    <w:basedOn w:val="a6"/>
    <w:link w:val="afffffffffffc"/>
    <w:qFormat/>
    <w:rsid w:val="005077F2"/>
    <w:pPr>
      <w:spacing w:after="120" w:line="240" w:lineRule="auto"/>
      <w:jc w:val="center"/>
    </w:pPr>
    <w:rPr>
      <w:rFonts w:ascii="Times New Roman" w:eastAsia="Times New Roman" w:hAnsi="Times New Roman" w:cs="Times New Roman"/>
      <w:b/>
      <w:caps/>
      <w:sz w:val="28"/>
      <w:szCs w:val="28"/>
      <w:lang w:val="x-none" w:eastAsia="x-none"/>
    </w:rPr>
  </w:style>
  <w:style w:type="character" w:customStyle="1" w:styleId="afffffffffffc">
    <w:name w:val="ЗАГОЛОВОК ТЗ Знак"/>
    <w:link w:val="afffffffffffb"/>
    <w:rsid w:val="005077F2"/>
    <w:rPr>
      <w:rFonts w:ascii="Times New Roman" w:eastAsia="Times New Roman" w:hAnsi="Times New Roman" w:cs="Times New Roman"/>
      <w:b/>
      <w:caps/>
      <w:sz w:val="28"/>
      <w:szCs w:val="28"/>
      <w:lang w:val="x-none" w:eastAsia="x-none"/>
    </w:rPr>
  </w:style>
  <w:style w:type="paragraph" w:customStyle="1" w:styleId="11fc">
    <w:name w:val="Знак1 Знак Знак Знак Знак Знак Знак Знак Знак1 Знак"/>
    <w:basedOn w:val="a6"/>
    <w:rsid w:val="005077F2"/>
    <w:pPr>
      <w:widowControl w:val="0"/>
      <w:adjustRightInd w:val="0"/>
      <w:spacing w:line="240" w:lineRule="exact"/>
      <w:jc w:val="right"/>
    </w:pPr>
    <w:rPr>
      <w:rFonts w:ascii="Arial" w:eastAsia="Times New Roman" w:hAnsi="Arial" w:cs="Arial"/>
      <w:sz w:val="20"/>
      <w:szCs w:val="20"/>
      <w:lang w:val="en-GB"/>
    </w:rPr>
  </w:style>
  <w:style w:type="character" w:customStyle="1" w:styleId="highlighthighlightactive">
    <w:name w:val="highlight highlight_active"/>
    <w:rsid w:val="005077F2"/>
  </w:style>
  <w:style w:type="character" w:customStyle="1" w:styleId="WW8Num24z1">
    <w:name w:val="WW8Num24z1"/>
    <w:rsid w:val="005077F2"/>
    <w:rPr>
      <w:rFonts w:ascii="Courier New" w:hAnsi="Courier New"/>
    </w:rPr>
  </w:style>
  <w:style w:type="character" w:customStyle="1" w:styleId="WW8Num24z2">
    <w:name w:val="WW8Num24z2"/>
    <w:rsid w:val="005077F2"/>
    <w:rPr>
      <w:rFonts w:ascii="Wingdings" w:hAnsi="Wingdings"/>
    </w:rPr>
  </w:style>
  <w:style w:type="character" w:customStyle="1" w:styleId="WW8Num36z1">
    <w:name w:val="WW8Num36z1"/>
    <w:rsid w:val="005077F2"/>
    <w:rPr>
      <w:rFonts w:ascii="Courier New" w:hAnsi="Courier New"/>
    </w:rPr>
  </w:style>
  <w:style w:type="character" w:customStyle="1" w:styleId="WW8Num36z2">
    <w:name w:val="WW8Num36z2"/>
    <w:rsid w:val="005077F2"/>
    <w:rPr>
      <w:rFonts w:ascii="Wingdings" w:hAnsi="Wingdings"/>
    </w:rPr>
  </w:style>
  <w:style w:type="character" w:customStyle="1" w:styleId="WW8Num36z3">
    <w:name w:val="WW8Num36z3"/>
    <w:rsid w:val="005077F2"/>
    <w:rPr>
      <w:rFonts w:ascii="Symbol" w:hAnsi="Symbol"/>
    </w:rPr>
  </w:style>
  <w:style w:type="paragraph" w:customStyle="1" w:styleId="afffffffffffd">
    <w:name w:val="Горизонтальная линия"/>
    <w:basedOn w:val="a6"/>
    <w:next w:val="aa"/>
    <w:rsid w:val="005077F2"/>
    <w:pPr>
      <w:suppressLineNumbers/>
      <w:pBdr>
        <w:bottom w:val="double" w:sz="1" w:space="0" w:color="808080"/>
      </w:pBdr>
      <w:suppressAutoHyphens/>
      <w:spacing w:after="283" w:line="240" w:lineRule="auto"/>
    </w:pPr>
    <w:rPr>
      <w:rFonts w:ascii="Times New Roman" w:eastAsia="Times New Roman" w:hAnsi="Times New Roman" w:cs="Times New Roman"/>
      <w:sz w:val="12"/>
      <w:szCs w:val="12"/>
      <w:lang w:eastAsia="ar-SA"/>
    </w:rPr>
  </w:style>
  <w:style w:type="numbering" w:customStyle="1" w:styleId="2180">
    <w:name w:val="Нет списка218"/>
    <w:next w:val="a9"/>
    <w:uiPriority w:val="99"/>
    <w:semiHidden/>
    <w:unhideWhenUsed/>
    <w:rsid w:val="005077F2"/>
  </w:style>
  <w:style w:type="paragraph" w:customStyle="1" w:styleId="variable">
    <w:name w:val="variable"/>
    <w:basedOn w:val="a6"/>
    <w:next w:val="a6"/>
    <w:rsid w:val="005077F2"/>
    <w:pPr>
      <w:widowControl w:val="0"/>
      <w:suppressAutoHyphens/>
      <w:spacing w:after="0" w:line="100" w:lineRule="atLeast"/>
    </w:pPr>
    <w:rPr>
      <w:rFonts w:ascii="Times New Roman" w:eastAsia="Lucida Sans Unicode" w:hAnsi="Times New Roman" w:cs="Tahoma"/>
      <w:b/>
      <w:kern w:val="1"/>
      <w:sz w:val="24"/>
      <w:szCs w:val="24"/>
      <w:lang w:eastAsia="ru-RU" w:bidi="ru-RU"/>
    </w:rPr>
  </w:style>
  <w:style w:type="numbering" w:customStyle="1" w:styleId="3150">
    <w:name w:val="Нет списка315"/>
    <w:next w:val="a9"/>
    <w:uiPriority w:val="99"/>
    <w:semiHidden/>
    <w:unhideWhenUsed/>
    <w:rsid w:val="005077F2"/>
  </w:style>
  <w:style w:type="numbering" w:customStyle="1" w:styleId="4100">
    <w:name w:val="Нет списка410"/>
    <w:next w:val="a9"/>
    <w:uiPriority w:val="99"/>
    <w:semiHidden/>
    <w:unhideWhenUsed/>
    <w:rsid w:val="005077F2"/>
  </w:style>
  <w:style w:type="numbering" w:customStyle="1" w:styleId="5100">
    <w:name w:val="Нет списка510"/>
    <w:next w:val="a9"/>
    <w:uiPriority w:val="99"/>
    <w:semiHidden/>
    <w:unhideWhenUsed/>
    <w:rsid w:val="005077F2"/>
  </w:style>
  <w:style w:type="numbering" w:customStyle="1" w:styleId="690">
    <w:name w:val="Нет списка69"/>
    <w:next w:val="a9"/>
    <w:uiPriority w:val="99"/>
    <w:semiHidden/>
    <w:unhideWhenUsed/>
    <w:rsid w:val="005077F2"/>
  </w:style>
  <w:style w:type="numbering" w:customStyle="1" w:styleId="750">
    <w:name w:val="Нет списка75"/>
    <w:next w:val="a9"/>
    <w:uiPriority w:val="99"/>
    <w:semiHidden/>
    <w:unhideWhenUsed/>
    <w:rsid w:val="005077F2"/>
  </w:style>
  <w:style w:type="numbering" w:customStyle="1" w:styleId="850">
    <w:name w:val="Нет списка85"/>
    <w:next w:val="a9"/>
    <w:uiPriority w:val="99"/>
    <w:semiHidden/>
    <w:unhideWhenUsed/>
    <w:rsid w:val="005077F2"/>
  </w:style>
  <w:style w:type="paragraph" w:customStyle="1" w:styleId="TableParagraph">
    <w:name w:val="Table Paragraph"/>
    <w:basedOn w:val="a6"/>
    <w:rsid w:val="005077F2"/>
    <w:pPr>
      <w:widowControl w:val="0"/>
      <w:spacing w:after="0" w:line="240" w:lineRule="auto"/>
    </w:pPr>
    <w:rPr>
      <w:rFonts w:ascii="Cambria" w:eastAsia="MS ??" w:hAnsi="Cambria" w:cs="Cambria"/>
      <w:lang w:val="en-US"/>
    </w:rPr>
  </w:style>
  <w:style w:type="character" w:customStyle="1" w:styleId="ecattext">
    <w:name w:val="ecattext"/>
    <w:rsid w:val="005077F2"/>
  </w:style>
  <w:style w:type="character" w:customStyle="1" w:styleId="FootnoteTextChar1">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 Знак6 Знак Знак1,Знак6 Знак Знак1"/>
    <w:rsid w:val="005077F2"/>
    <w:rPr>
      <w:lang w:val="x-none" w:eastAsia="ar-SA" w:bidi="ar-SA"/>
    </w:rPr>
  </w:style>
  <w:style w:type="character" w:customStyle="1" w:styleId="616">
    <w:name w:val="Заголовок 6 Знак1"/>
    <w:locked/>
    <w:rsid w:val="005077F2"/>
    <w:rPr>
      <w:i/>
      <w:iCs/>
      <w:sz w:val="22"/>
      <w:szCs w:val="22"/>
      <w:lang w:val="x-none" w:eastAsia="ar-SA" w:bidi="ar-SA"/>
    </w:rPr>
  </w:style>
  <w:style w:type="character" w:customStyle="1" w:styleId="714">
    <w:name w:val="Заголовок 7 Знак1"/>
    <w:semiHidden/>
    <w:locked/>
    <w:rsid w:val="005077F2"/>
    <w:rPr>
      <w:rFonts w:ascii="Calibri" w:hAnsi="Calibri"/>
      <w:sz w:val="24"/>
      <w:szCs w:val="24"/>
      <w:lang w:val="x-none" w:eastAsia="ar-SA" w:bidi="ar-SA"/>
    </w:rPr>
  </w:style>
  <w:style w:type="character" w:customStyle="1" w:styleId="814">
    <w:name w:val="Заголовок 8 Знак1"/>
    <w:semiHidden/>
    <w:locked/>
    <w:rsid w:val="005077F2"/>
    <w:rPr>
      <w:rFonts w:ascii="Calibri" w:hAnsi="Calibri"/>
      <w:i/>
      <w:iCs/>
      <w:sz w:val="24"/>
      <w:szCs w:val="24"/>
      <w:lang w:val="x-none" w:eastAsia="ar-SA" w:bidi="ar-SA"/>
    </w:rPr>
  </w:style>
  <w:style w:type="character" w:customStyle="1" w:styleId="914">
    <w:name w:val="Заголовок 9 Знак1"/>
    <w:locked/>
    <w:rsid w:val="005077F2"/>
    <w:rPr>
      <w:rFonts w:ascii="Arial" w:hAnsi="Arial"/>
      <w:b/>
      <w:bCs/>
      <w:i/>
      <w:iCs/>
      <w:sz w:val="18"/>
      <w:szCs w:val="18"/>
      <w:lang w:val="x-none" w:eastAsia="ar-SA" w:bidi="ar-SA"/>
    </w:rPr>
  </w:style>
  <w:style w:type="character" w:customStyle="1" w:styleId="2ffffc">
    <w:name w:val="Текст Знак2"/>
    <w:uiPriority w:val="99"/>
    <w:semiHidden/>
    <w:locked/>
    <w:rsid w:val="005077F2"/>
    <w:rPr>
      <w:rFonts w:ascii="Courier New" w:hAnsi="Courier New"/>
      <w:lang w:val="x-none" w:eastAsia="x-none" w:bidi="ar-SA"/>
    </w:rPr>
  </w:style>
  <w:style w:type="character" w:customStyle="1" w:styleId="2ffffd">
    <w:name w:val="Заголовок записки Знак2"/>
    <w:uiPriority w:val="99"/>
    <w:semiHidden/>
    <w:locked/>
    <w:rsid w:val="005077F2"/>
    <w:rPr>
      <w:sz w:val="24"/>
      <w:szCs w:val="24"/>
      <w:lang w:val="x-none" w:eastAsia="x-none" w:bidi="ar-SA"/>
    </w:rPr>
  </w:style>
  <w:style w:type="character" w:customStyle="1" w:styleId="f">
    <w:name w:val="f"/>
    <w:rsid w:val="005077F2"/>
  </w:style>
  <w:style w:type="character" w:customStyle="1" w:styleId="1ffffffd">
    <w:name w:val="Отступ основного текста Знак1"/>
    <w:aliases w:val="текст Знак3"/>
    <w:uiPriority w:val="99"/>
    <w:rsid w:val="005077F2"/>
    <w:rPr>
      <w:sz w:val="24"/>
      <w:szCs w:val="24"/>
      <w:lang w:eastAsia="ar-SA"/>
    </w:rPr>
  </w:style>
  <w:style w:type="character" w:customStyle="1" w:styleId="1ffffffe">
    <w:name w:val="Заголовок заметки Знак1"/>
    <w:semiHidden/>
    <w:rsid w:val="005077F2"/>
    <w:rPr>
      <w:sz w:val="24"/>
      <w:szCs w:val="24"/>
      <w:lang w:eastAsia="ar-SA"/>
    </w:rPr>
  </w:style>
  <w:style w:type="character" w:customStyle="1" w:styleId="1fffffff">
    <w:name w:val="Обычный текст Знак1"/>
    <w:semiHidden/>
    <w:rsid w:val="005077F2"/>
    <w:rPr>
      <w:rFonts w:ascii="Courier" w:hAnsi="Courier"/>
      <w:lang w:eastAsia="ar-SA"/>
    </w:rPr>
  </w:style>
  <w:style w:type="character" w:customStyle="1" w:styleId="129">
    <w:name w:val="Средняя сетка 1 — акцент 2 Знак"/>
    <w:link w:val="1214"/>
    <w:locked/>
    <w:rsid w:val="005077F2"/>
    <w:rPr>
      <w:sz w:val="24"/>
      <w:szCs w:val="24"/>
    </w:rPr>
  </w:style>
  <w:style w:type="paragraph" w:customStyle="1" w:styleId="1214">
    <w:name w:val="Средняя сетка 1 — акцент 21"/>
    <w:basedOn w:val="a6"/>
    <w:link w:val="129"/>
    <w:qFormat/>
    <w:rsid w:val="005077F2"/>
    <w:pPr>
      <w:spacing w:after="0" w:line="240" w:lineRule="auto"/>
      <w:ind w:left="708"/>
    </w:pPr>
    <w:rPr>
      <w:sz w:val="24"/>
      <w:szCs w:val="24"/>
    </w:rPr>
  </w:style>
  <w:style w:type="paragraph" w:customStyle="1" w:styleId="Pa21">
    <w:name w:val="Pa21"/>
    <w:basedOn w:val="a6"/>
    <w:next w:val="a6"/>
    <w:uiPriority w:val="99"/>
    <w:rsid w:val="005077F2"/>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166">
    <w:name w:val="Знак16 Знак Знак Знак Знак Знак Знак Знак Знак Знак Знак Знак Знак"/>
    <w:basedOn w:val="a6"/>
    <w:uiPriority w:val="99"/>
    <w:rsid w:val="005077F2"/>
    <w:pPr>
      <w:widowControl w:val="0"/>
      <w:adjustRightInd w:val="0"/>
      <w:spacing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w:basedOn w:val="a6"/>
    <w:uiPriority w:val="99"/>
    <w:rsid w:val="005077F2"/>
    <w:pPr>
      <w:widowControl w:val="0"/>
      <w:adjustRightInd w:val="0"/>
      <w:spacing w:line="240" w:lineRule="exact"/>
      <w:jc w:val="right"/>
    </w:pPr>
    <w:rPr>
      <w:rFonts w:ascii="Arial" w:eastAsia="Times New Roman" w:hAnsi="Arial" w:cs="Arial"/>
      <w:sz w:val="20"/>
      <w:szCs w:val="20"/>
      <w:lang w:val="en-GB"/>
    </w:rPr>
  </w:style>
  <w:style w:type="character" w:customStyle="1" w:styleId="FontStyle73">
    <w:name w:val="Font Style73"/>
    <w:uiPriority w:val="99"/>
    <w:rsid w:val="005077F2"/>
    <w:rPr>
      <w:rFonts w:ascii="Times New Roman" w:hAnsi="Times New Roman" w:cs="Times New Roman" w:hint="default"/>
      <w:sz w:val="26"/>
      <w:szCs w:val="26"/>
    </w:rPr>
  </w:style>
  <w:style w:type="character" w:customStyle="1" w:styleId="greytext1">
    <w:name w:val="greytext1"/>
    <w:rsid w:val="005077F2"/>
    <w:rPr>
      <w:rFonts w:ascii="Tahoma" w:hAnsi="Tahoma" w:cs="Tahoma" w:hint="default"/>
      <w:color w:val="7F7F7F"/>
      <w:sz w:val="15"/>
      <w:szCs w:val="15"/>
    </w:rPr>
  </w:style>
  <w:style w:type="character" w:customStyle="1" w:styleId="text1">
    <w:name w:val="text1"/>
    <w:rsid w:val="005077F2"/>
    <w:rPr>
      <w:rFonts w:ascii="Tahoma" w:hAnsi="Tahoma" w:cs="Tahoma" w:hint="default"/>
      <w:color w:val="000000"/>
      <w:sz w:val="15"/>
      <w:szCs w:val="15"/>
    </w:rPr>
  </w:style>
  <w:style w:type="table" w:customStyle="1" w:styleId="184">
    <w:name w:val="Сетка таблицы18"/>
    <w:basedOn w:val="a8"/>
    <w:uiPriority w:val="59"/>
    <w:rsid w:val="005077F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Сетка таблицы114"/>
    <w:uiPriority w:val="9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0">
    <w:name w:val="Body text_"/>
    <w:rsid w:val="005077F2"/>
    <w:rPr>
      <w:b/>
      <w:bCs/>
      <w:spacing w:val="10"/>
      <w:shd w:val="clear" w:color="auto" w:fill="FFFFFF"/>
    </w:rPr>
  </w:style>
  <w:style w:type="character" w:customStyle="1" w:styleId="Bodytext11ptNotBoldSpacing0pt">
    <w:name w:val="Body text + 11 pt;Not Bold;Spacing 0 pt"/>
    <w:rsid w:val="005077F2"/>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5077F2"/>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5077F2"/>
  </w:style>
  <w:style w:type="character" w:customStyle="1" w:styleId="change">
    <w:name w:val="change"/>
    <w:rsid w:val="005077F2"/>
  </w:style>
  <w:style w:type="paragraph" w:customStyle="1" w:styleId="p13">
    <w:name w:val="p13"/>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
    <w:name w:val="pe"/>
    <w:basedOn w:val="a6"/>
    <w:rsid w:val="005077F2"/>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okpdspan1">
    <w:name w:val="okpd_span1"/>
    <w:rsid w:val="005077F2"/>
    <w:rPr>
      <w:b/>
      <w:bCs/>
    </w:rPr>
  </w:style>
  <w:style w:type="character" w:customStyle="1" w:styleId="blk1">
    <w:name w:val="blk1"/>
    <w:rsid w:val="005077F2"/>
    <w:rPr>
      <w:vanish w:val="0"/>
      <w:webHidden w:val="0"/>
      <w:specVanish w:val="0"/>
    </w:rPr>
  </w:style>
  <w:style w:type="character" w:customStyle="1" w:styleId="ff2cf3">
    <w:name w:val="ff2 cf3"/>
    <w:rsid w:val="005077F2"/>
  </w:style>
  <w:style w:type="character" w:customStyle="1" w:styleId="s104">
    <w:name w:val="s_104"/>
    <w:rsid w:val="005077F2"/>
  </w:style>
  <w:style w:type="character" w:customStyle="1" w:styleId="extended-textshort">
    <w:name w:val="extended-text__short"/>
    <w:rsid w:val="005077F2"/>
  </w:style>
  <w:style w:type="paragraph" w:customStyle="1" w:styleId="afffffffffffe">
    <w:name w:val="Нормальный (таблица)"/>
    <w:basedOn w:val="a6"/>
    <w:next w:val="a6"/>
    <w:uiPriority w:val="99"/>
    <w:rsid w:val="005077F2"/>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searchp1">
    <w:name w:val="search_p1"/>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950">
    <w:name w:val="Нет списка95"/>
    <w:next w:val="a9"/>
    <w:uiPriority w:val="99"/>
    <w:semiHidden/>
    <w:unhideWhenUsed/>
    <w:rsid w:val="005077F2"/>
  </w:style>
  <w:style w:type="numbering" w:customStyle="1" w:styleId="1251">
    <w:name w:val="Нет списка125"/>
    <w:next w:val="a9"/>
    <w:semiHidden/>
    <w:rsid w:val="005077F2"/>
  </w:style>
  <w:style w:type="table" w:customStyle="1" w:styleId="264">
    <w:name w:val="Сетка таблицы26"/>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50">
    <w:name w:val="Нет списка225"/>
    <w:next w:val="a9"/>
    <w:uiPriority w:val="99"/>
    <w:semiHidden/>
    <w:unhideWhenUsed/>
    <w:rsid w:val="005077F2"/>
  </w:style>
  <w:style w:type="numbering" w:customStyle="1" w:styleId="1115">
    <w:name w:val="Нет списка1115"/>
    <w:next w:val="a9"/>
    <w:uiPriority w:val="99"/>
    <w:semiHidden/>
    <w:unhideWhenUsed/>
    <w:rsid w:val="005077F2"/>
  </w:style>
  <w:style w:type="numbering" w:customStyle="1" w:styleId="21140">
    <w:name w:val="Нет списка2114"/>
    <w:next w:val="a9"/>
    <w:uiPriority w:val="99"/>
    <w:semiHidden/>
    <w:unhideWhenUsed/>
    <w:rsid w:val="005077F2"/>
  </w:style>
  <w:style w:type="numbering" w:customStyle="1" w:styleId="3160">
    <w:name w:val="Нет списка316"/>
    <w:next w:val="a9"/>
    <w:uiPriority w:val="99"/>
    <w:semiHidden/>
    <w:unhideWhenUsed/>
    <w:rsid w:val="005077F2"/>
  </w:style>
  <w:style w:type="numbering" w:customStyle="1" w:styleId="4150">
    <w:name w:val="Нет списка415"/>
    <w:next w:val="a9"/>
    <w:uiPriority w:val="99"/>
    <w:semiHidden/>
    <w:unhideWhenUsed/>
    <w:rsid w:val="005077F2"/>
  </w:style>
  <w:style w:type="numbering" w:customStyle="1" w:styleId="5150">
    <w:name w:val="Нет списка515"/>
    <w:next w:val="a9"/>
    <w:uiPriority w:val="99"/>
    <w:semiHidden/>
    <w:unhideWhenUsed/>
    <w:rsid w:val="005077F2"/>
  </w:style>
  <w:style w:type="numbering" w:customStyle="1" w:styleId="6150">
    <w:name w:val="Нет списка615"/>
    <w:next w:val="a9"/>
    <w:uiPriority w:val="99"/>
    <w:semiHidden/>
    <w:unhideWhenUsed/>
    <w:rsid w:val="005077F2"/>
  </w:style>
  <w:style w:type="numbering" w:customStyle="1" w:styleId="7140">
    <w:name w:val="Нет списка714"/>
    <w:next w:val="a9"/>
    <w:uiPriority w:val="99"/>
    <w:semiHidden/>
    <w:unhideWhenUsed/>
    <w:rsid w:val="005077F2"/>
  </w:style>
  <w:style w:type="numbering" w:customStyle="1" w:styleId="8130">
    <w:name w:val="Нет списка813"/>
    <w:next w:val="a9"/>
    <w:uiPriority w:val="99"/>
    <w:semiHidden/>
    <w:unhideWhenUsed/>
    <w:rsid w:val="005077F2"/>
  </w:style>
  <w:style w:type="table" w:customStyle="1" w:styleId="1260">
    <w:name w:val="Сетка таблицы126"/>
    <w:basedOn w:val="a8"/>
    <w:uiPriority w:val="59"/>
    <w:rsid w:val="005077F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700">
    <w:name w:val="Нет списка70"/>
    <w:next w:val="a9"/>
    <w:uiPriority w:val="99"/>
    <w:semiHidden/>
    <w:unhideWhenUsed/>
    <w:rsid w:val="005077F2"/>
  </w:style>
  <w:style w:type="numbering" w:customStyle="1" w:styleId="1261">
    <w:name w:val="Нет списка126"/>
    <w:next w:val="a9"/>
    <w:uiPriority w:val="99"/>
    <w:semiHidden/>
    <w:rsid w:val="005077F2"/>
  </w:style>
  <w:style w:type="table" w:customStyle="1" w:styleId="194">
    <w:name w:val="Сетка таблицы19"/>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9"/>
    <w:uiPriority w:val="99"/>
    <w:semiHidden/>
    <w:unhideWhenUsed/>
    <w:rsid w:val="005077F2"/>
  </w:style>
  <w:style w:type="numbering" w:customStyle="1" w:styleId="1117">
    <w:name w:val="Нет списка1117"/>
    <w:next w:val="a9"/>
    <w:uiPriority w:val="99"/>
    <w:semiHidden/>
    <w:rsid w:val="005077F2"/>
  </w:style>
  <w:style w:type="character" w:customStyle="1" w:styleId="2ffffe">
    <w:name w:val="Заголовок Знак2"/>
    <w:aliases w:val="Список1 Знак1"/>
    <w:rsid w:val="005077F2"/>
    <w:rPr>
      <w:rFonts w:ascii="Times New Roman" w:eastAsia="Times New Roman" w:hAnsi="Times New Roman" w:cs="Times New Roman"/>
      <w:sz w:val="24"/>
      <w:szCs w:val="24"/>
      <w:lang w:eastAsia="ru-RU"/>
    </w:rPr>
  </w:style>
  <w:style w:type="table" w:customStyle="1" w:styleId="1103">
    <w:name w:val="Сетка таблицы110"/>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0">
    <w:name w:val="Нет списка219"/>
    <w:next w:val="a9"/>
    <w:uiPriority w:val="99"/>
    <w:semiHidden/>
    <w:unhideWhenUsed/>
    <w:rsid w:val="005077F2"/>
  </w:style>
  <w:style w:type="table" w:customStyle="1" w:styleId="1151">
    <w:name w:val="Сетка таблицы115"/>
    <w:basedOn w:val="a8"/>
    <w:next w:val="affd"/>
    <w:uiPriority w:val="9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4">
    <w:name w:val="Сетка таблицы27"/>
    <w:basedOn w:val="a8"/>
    <w:next w:val="affd"/>
    <w:uiPriority w:val="59"/>
    <w:rsid w:val="005077F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70">
    <w:name w:val="Нет списка317"/>
    <w:next w:val="a9"/>
    <w:semiHidden/>
    <w:unhideWhenUsed/>
    <w:rsid w:val="005077F2"/>
  </w:style>
  <w:style w:type="table" w:customStyle="1" w:styleId="1270">
    <w:name w:val="Сетка таблицы127"/>
    <w:basedOn w:val="a8"/>
    <w:next w:val="affd"/>
    <w:uiPriority w:val="3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Сетка таблицы36"/>
    <w:basedOn w:val="a8"/>
    <w:next w:val="affd"/>
    <w:uiPriority w:val="59"/>
    <w:rsid w:val="005077F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1">
    <w:name w:val="Сетка таблицы134"/>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50">
    <w:name w:val="Нет списка11115"/>
    <w:next w:val="a9"/>
    <w:semiHidden/>
    <w:rsid w:val="005077F2"/>
  </w:style>
  <w:style w:type="table" w:customStyle="1" w:styleId="2141">
    <w:name w:val="Сетка таблицы214"/>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1">
    <w:name w:val="Сетка таблицы1114"/>
    <w:basedOn w:val="a8"/>
    <w:next w:val="affd"/>
    <w:uiPriority w:val="3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
    <w:name w:val="Сетка таблицы312"/>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60">
    <w:name w:val="Нет списка416"/>
    <w:next w:val="a9"/>
    <w:semiHidden/>
    <w:unhideWhenUsed/>
    <w:rsid w:val="005077F2"/>
  </w:style>
  <w:style w:type="numbering" w:customStyle="1" w:styleId="516">
    <w:name w:val="Нет списка516"/>
    <w:next w:val="a9"/>
    <w:uiPriority w:val="99"/>
    <w:semiHidden/>
    <w:unhideWhenUsed/>
    <w:rsid w:val="005077F2"/>
  </w:style>
  <w:style w:type="numbering" w:customStyle="1" w:styleId="6100">
    <w:name w:val="Нет списка610"/>
    <w:next w:val="a9"/>
    <w:uiPriority w:val="99"/>
    <w:semiHidden/>
    <w:unhideWhenUsed/>
    <w:rsid w:val="005077F2"/>
  </w:style>
  <w:style w:type="table" w:customStyle="1" w:styleId="461">
    <w:name w:val="Сетка таблицы46"/>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4">
    <w:name w:val="Сетка таблицы53"/>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3">
    <w:name w:val="Сетка таблицы142"/>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
    <w:name w:val="Стиль_Список15"/>
    <w:uiPriority w:val="99"/>
    <w:rsid w:val="005077F2"/>
  </w:style>
  <w:style w:type="numbering" w:customStyle="1" w:styleId="238">
    <w:name w:val="Стиль_Список23"/>
    <w:uiPriority w:val="99"/>
    <w:rsid w:val="005077F2"/>
  </w:style>
  <w:style w:type="numbering" w:customStyle="1" w:styleId="5">
    <w:name w:val="Стиль_Список5"/>
    <w:uiPriority w:val="99"/>
    <w:rsid w:val="005077F2"/>
    <w:pPr>
      <w:numPr>
        <w:numId w:val="17"/>
      </w:numPr>
    </w:pPr>
  </w:style>
  <w:style w:type="numbering" w:customStyle="1" w:styleId="115">
    <w:name w:val="Стиль_Список115"/>
    <w:uiPriority w:val="99"/>
    <w:rsid w:val="005077F2"/>
    <w:pPr>
      <w:numPr>
        <w:numId w:val="14"/>
      </w:numPr>
    </w:pPr>
  </w:style>
  <w:style w:type="numbering" w:customStyle="1" w:styleId="1223">
    <w:name w:val="Стиль_Список122"/>
    <w:uiPriority w:val="99"/>
    <w:rsid w:val="005077F2"/>
  </w:style>
  <w:style w:type="table" w:customStyle="1" w:styleId="1fffffff0">
    <w:name w:val="Изысканная таблица1"/>
    <w:basedOn w:val="a8"/>
    <w:next w:val="afffff6"/>
    <w:unhideWhenUsed/>
    <w:rsid w:val="005077F2"/>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d">
    <w:name w:val="Изящная таблица 11"/>
    <w:basedOn w:val="a8"/>
    <w:next w:val="1ff6"/>
    <w:unhideWhenUsed/>
    <w:rsid w:val="005077F2"/>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4">
    <w:name w:val="Изящная таблица 21"/>
    <w:basedOn w:val="a8"/>
    <w:next w:val="2fc"/>
    <w:unhideWhenUsed/>
    <w:rsid w:val="005077F2"/>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8"/>
    <w:next w:val="-10"/>
    <w:unhideWhenUsed/>
    <w:rsid w:val="005077F2"/>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8"/>
    <w:next w:val="-20"/>
    <w:unhideWhenUsed/>
    <w:rsid w:val="005077F2"/>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8"/>
    <w:next w:val="-3"/>
    <w:unhideWhenUsed/>
    <w:rsid w:val="005077F2"/>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4">
    <w:name w:val="Стиль_Список132"/>
    <w:uiPriority w:val="99"/>
    <w:rsid w:val="005077F2"/>
  </w:style>
  <w:style w:type="numbering" w:customStyle="1" w:styleId="2132">
    <w:name w:val="Стиль_Список213"/>
    <w:uiPriority w:val="99"/>
    <w:rsid w:val="005077F2"/>
  </w:style>
  <w:style w:type="numbering" w:customStyle="1" w:styleId="335">
    <w:name w:val="Стиль_Список33"/>
    <w:uiPriority w:val="99"/>
    <w:rsid w:val="005077F2"/>
  </w:style>
  <w:style w:type="numbering" w:customStyle="1" w:styleId="760">
    <w:name w:val="Нет списка76"/>
    <w:next w:val="a9"/>
    <w:uiPriority w:val="99"/>
    <w:semiHidden/>
    <w:unhideWhenUsed/>
    <w:rsid w:val="005077F2"/>
  </w:style>
  <w:style w:type="numbering" w:customStyle="1" w:styleId="860">
    <w:name w:val="Нет списка86"/>
    <w:next w:val="a9"/>
    <w:uiPriority w:val="99"/>
    <w:semiHidden/>
    <w:unhideWhenUsed/>
    <w:rsid w:val="005077F2"/>
  </w:style>
  <w:style w:type="numbering" w:customStyle="1" w:styleId="111114">
    <w:name w:val="Нет списка111114"/>
    <w:next w:val="a9"/>
    <w:semiHidden/>
    <w:unhideWhenUsed/>
    <w:rsid w:val="005077F2"/>
  </w:style>
  <w:style w:type="numbering" w:customStyle="1" w:styleId="2223">
    <w:name w:val="Стиль_Список222"/>
    <w:uiPriority w:val="99"/>
    <w:rsid w:val="005077F2"/>
  </w:style>
  <w:style w:type="numbering" w:customStyle="1" w:styleId="141">
    <w:name w:val="Стиль_Список141"/>
    <w:uiPriority w:val="99"/>
    <w:rsid w:val="005077F2"/>
    <w:pPr>
      <w:numPr>
        <w:numId w:val="16"/>
      </w:numPr>
    </w:pPr>
  </w:style>
  <w:style w:type="numbering" w:customStyle="1" w:styleId="42">
    <w:name w:val="Стиль_Список42"/>
    <w:uiPriority w:val="99"/>
    <w:rsid w:val="005077F2"/>
    <w:pPr>
      <w:numPr>
        <w:numId w:val="15"/>
      </w:numPr>
    </w:pPr>
  </w:style>
  <w:style w:type="numbering" w:customStyle="1" w:styleId="11132">
    <w:name w:val="Стиль_Список1113"/>
    <w:uiPriority w:val="99"/>
    <w:rsid w:val="005077F2"/>
  </w:style>
  <w:style w:type="numbering" w:customStyle="1" w:styleId="21121">
    <w:name w:val="Стиль_Список2112"/>
    <w:uiPriority w:val="99"/>
    <w:rsid w:val="005077F2"/>
  </w:style>
  <w:style w:type="numbering" w:customStyle="1" w:styleId="3124">
    <w:name w:val="Стиль_Список312"/>
    <w:uiPriority w:val="99"/>
    <w:rsid w:val="005077F2"/>
  </w:style>
  <w:style w:type="numbering" w:customStyle="1" w:styleId="11111120">
    <w:name w:val="Нет списка1111112"/>
    <w:next w:val="a9"/>
    <w:uiPriority w:val="99"/>
    <w:semiHidden/>
    <w:unhideWhenUsed/>
    <w:rsid w:val="005077F2"/>
  </w:style>
  <w:style w:type="numbering" w:customStyle="1" w:styleId="21100">
    <w:name w:val="Нет списка2110"/>
    <w:next w:val="a9"/>
    <w:uiPriority w:val="99"/>
    <w:semiHidden/>
    <w:unhideWhenUsed/>
    <w:rsid w:val="005077F2"/>
  </w:style>
  <w:style w:type="numbering" w:customStyle="1" w:styleId="3180">
    <w:name w:val="Нет списка318"/>
    <w:next w:val="a9"/>
    <w:uiPriority w:val="99"/>
    <w:semiHidden/>
    <w:rsid w:val="005077F2"/>
  </w:style>
  <w:style w:type="numbering" w:customStyle="1" w:styleId="11111112">
    <w:name w:val="Нет списка11111112"/>
    <w:next w:val="a9"/>
    <w:uiPriority w:val="99"/>
    <w:semiHidden/>
    <w:unhideWhenUsed/>
    <w:rsid w:val="005077F2"/>
  </w:style>
  <w:style w:type="numbering" w:customStyle="1" w:styleId="111111112">
    <w:name w:val="Нет списка111111112"/>
    <w:next w:val="a9"/>
    <w:uiPriority w:val="99"/>
    <w:semiHidden/>
    <w:rsid w:val="005077F2"/>
  </w:style>
  <w:style w:type="numbering" w:customStyle="1" w:styleId="1111111112">
    <w:name w:val="Нет списка1111111112"/>
    <w:next w:val="a9"/>
    <w:uiPriority w:val="99"/>
    <w:semiHidden/>
    <w:unhideWhenUsed/>
    <w:rsid w:val="005077F2"/>
  </w:style>
  <w:style w:type="numbering" w:customStyle="1" w:styleId="11111111112">
    <w:name w:val="Нет списка11111111112"/>
    <w:next w:val="a9"/>
    <w:uiPriority w:val="99"/>
    <w:semiHidden/>
    <w:rsid w:val="005077F2"/>
  </w:style>
  <w:style w:type="numbering" w:customStyle="1" w:styleId="11112">
    <w:name w:val="Стиль_Список11112"/>
    <w:uiPriority w:val="99"/>
    <w:rsid w:val="005077F2"/>
    <w:pPr>
      <w:numPr>
        <w:numId w:val="27"/>
      </w:numPr>
    </w:pPr>
  </w:style>
  <w:style w:type="numbering" w:customStyle="1" w:styleId="21150">
    <w:name w:val="Нет списка2115"/>
    <w:next w:val="a9"/>
    <w:uiPriority w:val="99"/>
    <w:semiHidden/>
    <w:unhideWhenUsed/>
    <w:rsid w:val="005077F2"/>
  </w:style>
  <w:style w:type="numbering" w:customStyle="1" w:styleId="1271">
    <w:name w:val="Нет списка127"/>
    <w:next w:val="a9"/>
    <w:uiPriority w:val="99"/>
    <w:semiHidden/>
    <w:unhideWhenUsed/>
    <w:rsid w:val="005077F2"/>
  </w:style>
  <w:style w:type="numbering" w:customStyle="1" w:styleId="1124">
    <w:name w:val="Нет списка1124"/>
    <w:next w:val="a9"/>
    <w:uiPriority w:val="99"/>
    <w:semiHidden/>
    <w:unhideWhenUsed/>
    <w:rsid w:val="005077F2"/>
  </w:style>
  <w:style w:type="numbering" w:customStyle="1" w:styleId="211130">
    <w:name w:val="Нет списка21113"/>
    <w:next w:val="a9"/>
    <w:uiPriority w:val="99"/>
    <w:semiHidden/>
    <w:unhideWhenUsed/>
    <w:rsid w:val="005077F2"/>
  </w:style>
  <w:style w:type="numbering" w:customStyle="1" w:styleId="31140">
    <w:name w:val="Нет списка3114"/>
    <w:next w:val="a9"/>
    <w:uiPriority w:val="99"/>
    <w:semiHidden/>
    <w:unhideWhenUsed/>
    <w:rsid w:val="005077F2"/>
  </w:style>
  <w:style w:type="numbering" w:customStyle="1" w:styleId="4170">
    <w:name w:val="Нет списка417"/>
    <w:next w:val="a9"/>
    <w:uiPriority w:val="99"/>
    <w:semiHidden/>
    <w:rsid w:val="005077F2"/>
  </w:style>
  <w:style w:type="numbering" w:customStyle="1" w:styleId="517">
    <w:name w:val="Нет списка517"/>
    <w:next w:val="a9"/>
    <w:uiPriority w:val="99"/>
    <w:semiHidden/>
    <w:rsid w:val="005077F2"/>
  </w:style>
  <w:style w:type="numbering" w:customStyle="1" w:styleId="6160">
    <w:name w:val="Нет списка616"/>
    <w:next w:val="a9"/>
    <w:uiPriority w:val="99"/>
    <w:semiHidden/>
    <w:rsid w:val="005077F2"/>
  </w:style>
  <w:style w:type="numbering" w:customStyle="1" w:styleId="715">
    <w:name w:val="Нет списка715"/>
    <w:next w:val="a9"/>
    <w:uiPriority w:val="99"/>
    <w:semiHidden/>
    <w:rsid w:val="005077F2"/>
  </w:style>
  <w:style w:type="numbering" w:customStyle="1" w:styleId="1212">
    <w:name w:val="Стиль_Список1212"/>
    <w:uiPriority w:val="99"/>
    <w:rsid w:val="005077F2"/>
    <w:pPr>
      <w:numPr>
        <w:numId w:val="23"/>
      </w:numPr>
    </w:pPr>
  </w:style>
  <w:style w:type="numbering" w:customStyle="1" w:styleId="1350">
    <w:name w:val="Нет списка135"/>
    <w:next w:val="a9"/>
    <w:uiPriority w:val="99"/>
    <w:semiHidden/>
    <w:unhideWhenUsed/>
    <w:rsid w:val="005077F2"/>
  </w:style>
  <w:style w:type="numbering" w:customStyle="1" w:styleId="11340">
    <w:name w:val="Нет списка1134"/>
    <w:next w:val="a9"/>
    <w:uiPriority w:val="99"/>
    <w:semiHidden/>
    <w:rsid w:val="005077F2"/>
  </w:style>
  <w:style w:type="numbering" w:customStyle="1" w:styleId="11231">
    <w:name w:val="Стиль_Список1123"/>
    <w:uiPriority w:val="99"/>
    <w:rsid w:val="005077F2"/>
  </w:style>
  <w:style w:type="numbering" w:customStyle="1" w:styleId="111230">
    <w:name w:val="Нет списка11123"/>
    <w:next w:val="a9"/>
    <w:uiPriority w:val="99"/>
    <w:semiHidden/>
    <w:unhideWhenUsed/>
    <w:rsid w:val="005077F2"/>
  </w:style>
  <w:style w:type="numbering" w:customStyle="1" w:styleId="111123">
    <w:name w:val="Нет списка111123"/>
    <w:next w:val="a9"/>
    <w:uiPriority w:val="99"/>
    <w:semiHidden/>
    <w:rsid w:val="005077F2"/>
  </w:style>
  <w:style w:type="numbering" w:customStyle="1" w:styleId="1111120">
    <w:name w:val="Стиль_Список111112"/>
    <w:uiPriority w:val="99"/>
    <w:rsid w:val="005077F2"/>
  </w:style>
  <w:style w:type="numbering" w:customStyle="1" w:styleId="2260">
    <w:name w:val="Нет списка226"/>
    <w:next w:val="a9"/>
    <w:uiPriority w:val="99"/>
    <w:semiHidden/>
    <w:unhideWhenUsed/>
    <w:rsid w:val="005077F2"/>
  </w:style>
  <w:style w:type="numbering" w:customStyle="1" w:styleId="12140">
    <w:name w:val="Нет списка1214"/>
    <w:next w:val="a9"/>
    <w:uiPriority w:val="99"/>
    <w:semiHidden/>
    <w:unhideWhenUsed/>
    <w:rsid w:val="005077F2"/>
  </w:style>
  <w:style w:type="table" w:customStyle="1" w:styleId="2231">
    <w:name w:val="Сетка таблицы223"/>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9"/>
    <w:uiPriority w:val="99"/>
    <w:semiHidden/>
    <w:unhideWhenUsed/>
    <w:rsid w:val="005077F2"/>
  </w:style>
  <w:style w:type="numbering" w:customStyle="1" w:styleId="21240">
    <w:name w:val="Нет списка2124"/>
    <w:next w:val="a9"/>
    <w:uiPriority w:val="99"/>
    <w:semiHidden/>
    <w:unhideWhenUsed/>
    <w:rsid w:val="005077F2"/>
  </w:style>
  <w:style w:type="numbering" w:customStyle="1" w:styleId="3250">
    <w:name w:val="Нет списка325"/>
    <w:next w:val="a9"/>
    <w:uiPriority w:val="99"/>
    <w:semiHidden/>
    <w:unhideWhenUsed/>
    <w:rsid w:val="005077F2"/>
  </w:style>
  <w:style w:type="numbering" w:customStyle="1" w:styleId="41140">
    <w:name w:val="Нет списка4114"/>
    <w:next w:val="a9"/>
    <w:uiPriority w:val="99"/>
    <w:semiHidden/>
    <w:rsid w:val="005077F2"/>
  </w:style>
  <w:style w:type="numbering" w:customStyle="1" w:styleId="5114">
    <w:name w:val="Нет списка5114"/>
    <w:next w:val="a9"/>
    <w:uiPriority w:val="99"/>
    <w:semiHidden/>
    <w:rsid w:val="005077F2"/>
  </w:style>
  <w:style w:type="numbering" w:customStyle="1" w:styleId="6114">
    <w:name w:val="Нет списка6114"/>
    <w:next w:val="a9"/>
    <w:uiPriority w:val="99"/>
    <w:semiHidden/>
    <w:rsid w:val="005077F2"/>
  </w:style>
  <w:style w:type="numbering" w:customStyle="1" w:styleId="7113">
    <w:name w:val="Нет списка7113"/>
    <w:next w:val="a9"/>
    <w:uiPriority w:val="99"/>
    <w:semiHidden/>
    <w:unhideWhenUsed/>
    <w:rsid w:val="005077F2"/>
  </w:style>
  <w:style w:type="numbering" w:customStyle="1" w:styleId="13140">
    <w:name w:val="Нет списка1314"/>
    <w:next w:val="a9"/>
    <w:uiPriority w:val="99"/>
    <w:semiHidden/>
    <w:unhideWhenUsed/>
    <w:rsid w:val="005077F2"/>
  </w:style>
  <w:style w:type="numbering" w:customStyle="1" w:styleId="2214">
    <w:name w:val="Нет списка2214"/>
    <w:next w:val="a9"/>
    <w:uiPriority w:val="99"/>
    <w:semiHidden/>
    <w:unhideWhenUsed/>
    <w:rsid w:val="005077F2"/>
  </w:style>
  <w:style w:type="numbering" w:customStyle="1" w:styleId="31113">
    <w:name w:val="Нет списка31113"/>
    <w:next w:val="a9"/>
    <w:semiHidden/>
    <w:unhideWhenUsed/>
    <w:rsid w:val="005077F2"/>
  </w:style>
  <w:style w:type="numbering" w:customStyle="1" w:styleId="41113">
    <w:name w:val="Нет списка41113"/>
    <w:next w:val="a9"/>
    <w:semiHidden/>
    <w:rsid w:val="005077F2"/>
  </w:style>
  <w:style w:type="numbering" w:customStyle="1" w:styleId="51113">
    <w:name w:val="Нет списка51113"/>
    <w:next w:val="a9"/>
    <w:semiHidden/>
    <w:rsid w:val="005077F2"/>
  </w:style>
  <w:style w:type="numbering" w:customStyle="1" w:styleId="61113">
    <w:name w:val="Нет списка61113"/>
    <w:next w:val="a9"/>
    <w:semiHidden/>
    <w:rsid w:val="005077F2"/>
  </w:style>
  <w:style w:type="numbering" w:customStyle="1" w:styleId="8140">
    <w:name w:val="Нет списка814"/>
    <w:next w:val="a9"/>
    <w:uiPriority w:val="99"/>
    <w:semiHidden/>
    <w:unhideWhenUsed/>
    <w:rsid w:val="005077F2"/>
  </w:style>
  <w:style w:type="numbering" w:customStyle="1" w:styleId="145">
    <w:name w:val="Нет списка145"/>
    <w:next w:val="a9"/>
    <w:uiPriority w:val="99"/>
    <w:semiHidden/>
    <w:rsid w:val="005077F2"/>
  </w:style>
  <w:style w:type="numbering" w:customStyle="1" w:styleId="11313">
    <w:name w:val="Нет списка11313"/>
    <w:next w:val="a9"/>
    <w:uiPriority w:val="99"/>
    <w:semiHidden/>
    <w:unhideWhenUsed/>
    <w:rsid w:val="005077F2"/>
  </w:style>
  <w:style w:type="numbering" w:customStyle="1" w:styleId="2350">
    <w:name w:val="Нет списка235"/>
    <w:next w:val="a9"/>
    <w:uiPriority w:val="99"/>
    <w:semiHidden/>
    <w:unhideWhenUsed/>
    <w:rsid w:val="005077F2"/>
  </w:style>
  <w:style w:type="numbering" w:customStyle="1" w:styleId="32140">
    <w:name w:val="Нет списка3214"/>
    <w:next w:val="a9"/>
    <w:uiPriority w:val="99"/>
    <w:semiHidden/>
    <w:unhideWhenUsed/>
    <w:rsid w:val="005077F2"/>
  </w:style>
  <w:style w:type="numbering" w:customStyle="1" w:styleId="4250">
    <w:name w:val="Нет списка425"/>
    <w:next w:val="a9"/>
    <w:uiPriority w:val="99"/>
    <w:semiHidden/>
    <w:unhideWhenUsed/>
    <w:rsid w:val="005077F2"/>
  </w:style>
  <w:style w:type="numbering" w:customStyle="1" w:styleId="5250">
    <w:name w:val="Нет списка525"/>
    <w:next w:val="a9"/>
    <w:uiPriority w:val="99"/>
    <w:semiHidden/>
    <w:unhideWhenUsed/>
    <w:rsid w:val="005077F2"/>
  </w:style>
  <w:style w:type="numbering" w:customStyle="1" w:styleId="6250">
    <w:name w:val="Нет списка625"/>
    <w:next w:val="a9"/>
    <w:uiPriority w:val="99"/>
    <w:semiHidden/>
    <w:unhideWhenUsed/>
    <w:rsid w:val="005077F2"/>
  </w:style>
  <w:style w:type="numbering" w:customStyle="1" w:styleId="71112">
    <w:name w:val="Нет списка71112"/>
    <w:next w:val="a9"/>
    <w:uiPriority w:val="99"/>
    <w:semiHidden/>
    <w:rsid w:val="005077F2"/>
  </w:style>
  <w:style w:type="numbering" w:customStyle="1" w:styleId="121130">
    <w:name w:val="Нет списка12113"/>
    <w:next w:val="a9"/>
    <w:uiPriority w:val="99"/>
    <w:semiHidden/>
    <w:unhideWhenUsed/>
    <w:rsid w:val="005077F2"/>
  </w:style>
  <w:style w:type="numbering" w:customStyle="1" w:styleId="211112">
    <w:name w:val="Нет списка211112"/>
    <w:next w:val="a9"/>
    <w:uiPriority w:val="99"/>
    <w:semiHidden/>
    <w:unhideWhenUsed/>
    <w:rsid w:val="005077F2"/>
  </w:style>
  <w:style w:type="numbering" w:customStyle="1" w:styleId="311112">
    <w:name w:val="Нет списка311112"/>
    <w:next w:val="a9"/>
    <w:uiPriority w:val="99"/>
    <w:semiHidden/>
    <w:unhideWhenUsed/>
    <w:rsid w:val="005077F2"/>
  </w:style>
  <w:style w:type="numbering" w:customStyle="1" w:styleId="411112">
    <w:name w:val="Нет списка411112"/>
    <w:next w:val="a9"/>
    <w:uiPriority w:val="99"/>
    <w:semiHidden/>
    <w:unhideWhenUsed/>
    <w:rsid w:val="005077F2"/>
  </w:style>
  <w:style w:type="numbering" w:customStyle="1" w:styleId="511112">
    <w:name w:val="Нет списка511112"/>
    <w:next w:val="a9"/>
    <w:uiPriority w:val="99"/>
    <w:semiHidden/>
    <w:unhideWhenUsed/>
    <w:rsid w:val="005077F2"/>
  </w:style>
  <w:style w:type="numbering" w:customStyle="1" w:styleId="611112">
    <w:name w:val="Нет списка611112"/>
    <w:next w:val="a9"/>
    <w:uiPriority w:val="99"/>
    <w:semiHidden/>
    <w:unhideWhenUsed/>
    <w:rsid w:val="005077F2"/>
  </w:style>
  <w:style w:type="numbering" w:customStyle="1" w:styleId="8112">
    <w:name w:val="Нет списка8112"/>
    <w:next w:val="a9"/>
    <w:uiPriority w:val="99"/>
    <w:semiHidden/>
    <w:rsid w:val="005077F2"/>
  </w:style>
  <w:style w:type="numbering" w:customStyle="1" w:styleId="13113">
    <w:name w:val="Нет списка13113"/>
    <w:next w:val="a9"/>
    <w:uiPriority w:val="99"/>
    <w:semiHidden/>
    <w:unhideWhenUsed/>
    <w:rsid w:val="005077F2"/>
  </w:style>
  <w:style w:type="numbering" w:customStyle="1" w:styleId="22113">
    <w:name w:val="Нет списка22113"/>
    <w:next w:val="a9"/>
    <w:uiPriority w:val="99"/>
    <w:semiHidden/>
    <w:unhideWhenUsed/>
    <w:rsid w:val="005077F2"/>
  </w:style>
  <w:style w:type="numbering" w:customStyle="1" w:styleId="32113">
    <w:name w:val="Нет списка32113"/>
    <w:next w:val="a9"/>
    <w:uiPriority w:val="99"/>
    <w:semiHidden/>
    <w:unhideWhenUsed/>
    <w:rsid w:val="005077F2"/>
  </w:style>
  <w:style w:type="numbering" w:customStyle="1" w:styleId="4213">
    <w:name w:val="Нет списка4213"/>
    <w:next w:val="a9"/>
    <w:uiPriority w:val="99"/>
    <w:semiHidden/>
    <w:unhideWhenUsed/>
    <w:rsid w:val="005077F2"/>
  </w:style>
  <w:style w:type="numbering" w:customStyle="1" w:styleId="5213">
    <w:name w:val="Нет списка5213"/>
    <w:next w:val="a9"/>
    <w:uiPriority w:val="99"/>
    <w:semiHidden/>
    <w:unhideWhenUsed/>
    <w:rsid w:val="005077F2"/>
  </w:style>
  <w:style w:type="numbering" w:customStyle="1" w:styleId="6213">
    <w:name w:val="Нет списка6213"/>
    <w:next w:val="a9"/>
    <w:uiPriority w:val="99"/>
    <w:semiHidden/>
    <w:unhideWhenUsed/>
    <w:rsid w:val="005077F2"/>
  </w:style>
  <w:style w:type="numbering" w:customStyle="1" w:styleId="960">
    <w:name w:val="Нет списка96"/>
    <w:next w:val="a9"/>
    <w:uiPriority w:val="99"/>
    <w:semiHidden/>
    <w:rsid w:val="005077F2"/>
  </w:style>
  <w:style w:type="numbering" w:customStyle="1" w:styleId="14130">
    <w:name w:val="Нет списка1413"/>
    <w:next w:val="a9"/>
    <w:uiPriority w:val="99"/>
    <w:semiHidden/>
    <w:unhideWhenUsed/>
    <w:rsid w:val="005077F2"/>
  </w:style>
  <w:style w:type="numbering" w:customStyle="1" w:styleId="23130">
    <w:name w:val="Нет списка2313"/>
    <w:next w:val="a9"/>
    <w:uiPriority w:val="99"/>
    <w:semiHidden/>
    <w:unhideWhenUsed/>
    <w:rsid w:val="005077F2"/>
  </w:style>
  <w:style w:type="numbering" w:customStyle="1" w:styleId="3340">
    <w:name w:val="Нет списка334"/>
    <w:next w:val="a9"/>
    <w:uiPriority w:val="99"/>
    <w:semiHidden/>
    <w:unhideWhenUsed/>
    <w:rsid w:val="005077F2"/>
  </w:style>
  <w:style w:type="numbering" w:customStyle="1" w:styleId="4340">
    <w:name w:val="Нет списка434"/>
    <w:next w:val="a9"/>
    <w:uiPriority w:val="99"/>
    <w:semiHidden/>
    <w:unhideWhenUsed/>
    <w:rsid w:val="005077F2"/>
  </w:style>
  <w:style w:type="numbering" w:customStyle="1" w:styleId="5340">
    <w:name w:val="Нет списка534"/>
    <w:next w:val="a9"/>
    <w:uiPriority w:val="99"/>
    <w:semiHidden/>
    <w:unhideWhenUsed/>
    <w:rsid w:val="005077F2"/>
  </w:style>
  <w:style w:type="numbering" w:customStyle="1" w:styleId="634">
    <w:name w:val="Нет списка634"/>
    <w:next w:val="a9"/>
    <w:uiPriority w:val="99"/>
    <w:semiHidden/>
    <w:unhideWhenUsed/>
    <w:rsid w:val="005077F2"/>
  </w:style>
  <w:style w:type="numbering" w:customStyle="1" w:styleId="1050">
    <w:name w:val="Нет списка105"/>
    <w:next w:val="a9"/>
    <w:uiPriority w:val="99"/>
    <w:semiHidden/>
    <w:unhideWhenUsed/>
    <w:rsid w:val="005077F2"/>
  </w:style>
  <w:style w:type="numbering" w:customStyle="1" w:styleId="1550">
    <w:name w:val="Нет списка155"/>
    <w:next w:val="a9"/>
    <w:uiPriority w:val="99"/>
    <w:semiHidden/>
    <w:unhideWhenUsed/>
    <w:rsid w:val="005077F2"/>
  </w:style>
  <w:style w:type="numbering" w:customStyle="1" w:styleId="1650">
    <w:name w:val="Нет списка165"/>
    <w:next w:val="a9"/>
    <w:uiPriority w:val="99"/>
    <w:semiHidden/>
    <w:unhideWhenUsed/>
    <w:rsid w:val="005077F2"/>
  </w:style>
  <w:style w:type="numbering" w:customStyle="1" w:styleId="1740">
    <w:name w:val="Нет списка174"/>
    <w:next w:val="a9"/>
    <w:uiPriority w:val="99"/>
    <w:semiHidden/>
    <w:unhideWhenUsed/>
    <w:rsid w:val="005077F2"/>
  </w:style>
  <w:style w:type="numbering" w:customStyle="1" w:styleId="1840">
    <w:name w:val="Нет списка184"/>
    <w:next w:val="a9"/>
    <w:uiPriority w:val="99"/>
    <w:semiHidden/>
    <w:unhideWhenUsed/>
    <w:rsid w:val="005077F2"/>
  </w:style>
  <w:style w:type="numbering" w:customStyle="1" w:styleId="1940">
    <w:name w:val="Нет списка194"/>
    <w:next w:val="a9"/>
    <w:semiHidden/>
    <w:unhideWhenUsed/>
    <w:rsid w:val="005077F2"/>
  </w:style>
  <w:style w:type="numbering" w:customStyle="1" w:styleId="204">
    <w:name w:val="Нет списка204"/>
    <w:next w:val="a9"/>
    <w:semiHidden/>
    <w:unhideWhenUsed/>
    <w:rsid w:val="005077F2"/>
  </w:style>
  <w:style w:type="numbering" w:customStyle="1" w:styleId="244">
    <w:name w:val="Нет списка244"/>
    <w:next w:val="a9"/>
    <w:uiPriority w:val="99"/>
    <w:semiHidden/>
    <w:unhideWhenUsed/>
    <w:rsid w:val="005077F2"/>
  </w:style>
  <w:style w:type="numbering" w:customStyle="1" w:styleId="2540">
    <w:name w:val="Нет списка254"/>
    <w:next w:val="a9"/>
    <w:uiPriority w:val="99"/>
    <w:semiHidden/>
    <w:unhideWhenUsed/>
    <w:rsid w:val="005077F2"/>
  </w:style>
  <w:style w:type="numbering" w:customStyle="1" w:styleId="2640">
    <w:name w:val="Нет списка264"/>
    <w:next w:val="a9"/>
    <w:uiPriority w:val="99"/>
    <w:semiHidden/>
    <w:unhideWhenUsed/>
    <w:rsid w:val="005077F2"/>
  </w:style>
  <w:style w:type="numbering" w:customStyle="1" w:styleId="2740">
    <w:name w:val="Нет списка274"/>
    <w:next w:val="a9"/>
    <w:uiPriority w:val="99"/>
    <w:semiHidden/>
    <w:unhideWhenUsed/>
    <w:rsid w:val="005077F2"/>
  </w:style>
  <w:style w:type="numbering" w:customStyle="1" w:styleId="283">
    <w:name w:val="Нет списка283"/>
    <w:next w:val="a9"/>
    <w:uiPriority w:val="99"/>
    <w:semiHidden/>
    <w:unhideWhenUsed/>
    <w:rsid w:val="005077F2"/>
  </w:style>
  <w:style w:type="numbering" w:customStyle="1" w:styleId="11030">
    <w:name w:val="Нет списка1103"/>
    <w:next w:val="a9"/>
    <w:semiHidden/>
    <w:rsid w:val="005077F2"/>
  </w:style>
  <w:style w:type="table" w:customStyle="1" w:styleId="635">
    <w:name w:val="Сетка таблицы63"/>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9"/>
    <w:uiPriority w:val="99"/>
    <w:semiHidden/>
    <w:unhideWhenUsed/>
    <w:rsid w:val="005077F2"/>
  </w:style>
  <w:style w:type="numbering" w:customStyle="1" w:styleId="2930">
    <w:name w:val="Нет списка293"/>
    <w:next w:val="a9"/>
    <w:uiPriority w:val="99"/>
    <w:semiHidden/>
    <w:unhideWhenUsed/>
    <w:rsid w:val="005077F2"/>
  </w:style>
  <w:style w:type="numbering" w:customStyle="1" w:styleId="3430">
    <w:name w:val="Нет списка343"/>
    <w:next w:val="a9"/>
    <w:uiPriority w:val="99"/>
    <w:semiHidden/>
    <w:unhideWhenUsed/>
    <w:rsid w:val="005077F2"/>
  </w:style>
  <w:style w:type="numbering" w:customStyle="1" w:styleId="4430">
    <w:name w:val="Нет списка443"/>
    <w:next w:val="a9"/>
    <w:uiPriority w:val="99"/>
    <w:semiHidden/>
    <w:unhideWhenUsed/>
    <w:rsid w:val="005077F2"/>
  </w:style>
  <w:style w:type="numbering" w:customStyle="1" w:styleId="543">
    <w:name w:val="Нет списка543"/>
    <w:next w:val="a9"/>
    <w:uiPriority w:val="99"/>
    <w:semiHidden/>
    <w:unhideWhenUsed/>
    <w:rsid w:val="005077F2"/>
  </w:style>
  <w:style w:type="numbering" w:customStyle="1" w:styleId="643">
    <w:name w:val="Нет списка643"/>
    <w:next w:val="a9"/>
    <w:uiPriority w:val="99"/>
    <w:semiHidden/>
    <w:unhideWhenUsed/>
    <w:rsid w:val="005077F2"/>
  </w:style>
  <w:style w:type="numbering" w:customStyle="1" w:styleId="723">
    <w:name w:val="Нет списка723"/>
    <w:next w:val="a9"/>
    <w:uiPriority w:val="99"/>
    <w:semiHidden/>
    <w:rsid w:val="005077F2"/>
  </w:style>
  <w:style w:type="numbering" w:customStyle="1" w:styleId="12230">
    <w:name w:val="Нет списка1223"/>
    <w:next w:val="a9"/>
    <w:uiPriority w:val="99"/>
    <w:semiHidden/>
    <w:unhideWhenUsed/>
    <w:rsid w:val="005077F2"/>
  </w:style>
  <w:style w:type="numbering" w:customStyle="1" w:styleId="21213">
    <w:name w:val="Нет списка21213"/>
    <w:next w:val="a9"/>
    <w:uiPriority w:val="99"/>
    <w:semiHidden/>
    <w:unhideWhenUsed/>
    <w:rsid w:val="005077F2"/>
  </w:style>
  <w:style w:type="numbering" w:customStyle="1" w:styleId="31230">
    <w:name w:val="Нет списка3123"/>
    <w:next w:val="a9"/>
    <w:uiPriority w:val="99"/>
    <w:semiHidden/>
    <w:unhideWhenUsed/>
    <w:rsid w:val="005077F2"/>
  </w:style>
  <w:style w:type="numbering" w:customStyle="1" w:styleId="4123">
    <w:name w:val="Нет списка4123"/>
    <w:next w:val="a9"/>
    <w:uiPriority w:val="99"/>
    <w:semiHidden/>
    <w:unhideWhenUsed/>
    <w:rsid w:val="005077F2"/>
  </w:style>
  <w:style w:type="numbering" w:customStyle="1" w:styleId="5123">
    <w:name w:val="Нет списка5123"/>
    <w:next w:val="a9"/>
    <w:uiPriority w:val="99"/>
    <w:semiHidden/>
    <w:unhideWhenUsed/>
    <w:rsid w:val="005077F2"/>
  </w:style>
  <w:style w:type="numbering" w:customStyle="1" w:styleId="6123">
    <w:name w:val="Нет списка6123"/>
    <w:next w:val="a9"/>
    <w:uiPriority w:val="99"/>
    <w:semiHidden/>
    <w:unhideWhenUsed/>
    <w:rsid w:val="005077F2"/>
  </w:style>
  <w:style w:type="numbering" w:customStyle="1" w:styleId="823">
    <w:name w:val="Нет списка823"/>
    <w:next w:val="a9"/>
    <w:uiPriority w:val="99"/>
    <w:semiHidden/>
    <w:rsid w:val="005077F2"/>
  </w:style>
  <w:style w:type="numbering" w:customStyle="1" w:styleId="13230">
    <w:name w:val="Нет списка1323"/>
    <w:next w:val="a9"/>
    <w:uiPriority w:val="99"/>
    <w:semiHidden/>
    <w:unhideWhenUsed/>
    <w:rsid w:val="005077F2"/>
  </w:style>
  <w:style w:type="numbering" w:customStyle="1" w:styleId="22230">
    <w:name w:val="Нет списка2223"/>
    <w:next w:val="a9"/>
    <w:uiPriority w:val="99"/>
    <w:semiHidden/>
    <w:unhideWhenUsed/>
    <w:rsid w:val="005077F2"/>
  </w:style>
  <w:style w:type="numbering" w:customStyle="1" w:styleId="3223">
    <w:name w:val="Нет списка3223"/>
    <w:next w:val="a9"/>
    <w:uiPriority w:val="99"/>
    <w:semiHidden/>
    <w:unhideWhenUsed/>
    <w:rsid w:val="005077F2"/>
  </w:style>
  <w:style w:type="numbering" w:customStyle="1" w:styleId="4223">
    <w:name w:val="Нет списка4223"/>
    <w:next w:val="a9"/>
    <w:uiPriority w:val="99"/>
    <w:semiHidden/>
    <w:unhideWhenUsed/>
    <w:rsid w:val="005077F2"/>
  </w:style>
  <w:style w:type="numbering" w:customStyle="1" w:styleId="5223">
    <w:name w:val="Нет списка5223"/>
    <w:next w:val="a9"/>
    <w:uiPriority w:val="99"/>
    <w:semiHidden/>
    <w:unhideWhenUsed/>
    <w:rsid w:val="005077F2"/>
  </w:style>
  <w:style w:type="numbering" w:customStyle="1" w:styleId="6223">
    <w:name w:val="Нет списка6223"/>
    <w:next w:val="a9"/>
    <w:uiPriority w:val="99"/>
    <w:semiHidden/>
    <w:unhideWhenUsed/>
    <w:rsid w:val="005077F2"/>
  </w:style>
  <w:style w:type="numbering" w:customStyle="1" w:styleId="9130">
    <w:name w:val="Нет списка913"/>
    <w:next w:val="a9"/>
    <w:uiPriority w:val="99"/>
    <w:semiHidden/>
    <w:rsid w:val="005077F2"/>
  </w:style>
  <w:style w:type="numbering" w:customStyle="1" w:styleId="14230">
    <w:name w:val="Нет списка1423"/>
    <w:next w:val="a9"/>
    <w:uiPriority w:val="99"/>
    <w:semiHidden/>
    <w:unhideWhenUsed/>
    <w:rsid w:val="005077F2"/>
  </w:style>
  <w:style w:type="numbering" w:customStyle="1" w:styleId="2323">
    <w:name w:val="Нет списка2323"/>
    <w:next w:val="a9"/>
    <w:uiPriority w:val="99"/>
    <w:semiHidden/>
    <w:unhideWhenUsed/>
    <w:rsid w:val="005077F2"/>
  </w:style>
  <w:style w:type="numbering" w:customStyle="1" w:styleId="3313">
    <w:name w:val="Нет списка3313"/>
    <w:next w:val="a9"/>
    <w:uiPriority w:val="99"/>
    <w:semiHidden/>
    <w:unhideWhenUsed/>
    <w:rsid w:val="005077F2"/>
  </w:style>
  <w:style w:type="numbering" w:customStyle="1" w:styleId="4313">
    <w:name w:val="Нет списка4313"/>
    <w:next w:val="a9"/>
    <w:uiPriority w:val="99"/>
    <w:semiHidden/>
    <w:unhideWhenUsed/>
    <w:rsid w:val="005077F2"/>
  </w:style>
  <w:style w:type="numbering" w:customStyle="1" w:styleId="5313">
    <w:name w:val="Нет списка5313"/>
    <w:next w:val="a9"/>
    <w:uiPriority w:val="99"/>
    <w:semiHidden/>
    <w:unhideWhenUsed/>
    <w:rsid w:val="005077F2"/>
  </w:style>
  <w:style w:type="numbering" w:customStyle="1" w:styleId="6313">
    <w:name w:val="Нет списка6313"/>
    <w:next w:val="a9"/>
    <w:uiPriority w:val="99"/>
    <w:semiHidden/>
    <w:unhideWhenUsed/>
    <w:rsid w:val="005077F2"/>
  </w:style>
  <w:style w:type="numbering" w:customStyle="1" w:styleId="1013">
    <w:name w:val="Нет списка1013"/>
    <w:next w:val="a9"/>
    <w:uiPriority w:val="99"/>
    <w:semiHidden/>
    <w:unhideWhenUsed/>
    <w:rsid w:val="005077F2"/>
  </w:style>
  <w:style w:type="numbering" w:customStyle="1" w:styleId="1513">
    <w:name w:val="Нет списка1513"/>
    <w:next w:val="a9"/>
    <w:uiPriority w:val="99"/>
    <w:semiHidden/>
    <w:unhideWhenUsed/>
    <w:rsid w:val="005077F2"/>
  </w:style>
  <w:style w:type="numbering" w:customStyle="1" w:styleId="1613">
    <w:name w:val="Нет списка1613"/>
    <w:next w:val="a9"/>
    <w:uiPriority w:val="99"/>
    <w:semiHidden/>
    <w:unhideWhenUsed/>
    <w:rsid w:val="005077F2"/>
  </w:style>
  <w:style w:type="numbering" w:customStyle="1" w:styleId="1713">
    <w:name w:val="Нет списка1713"/>
    <w:next w:val="a9"/>
    <w:uiPriority w:val="99"/>
    <w:semiHidden/>
    <w:unhideWhenUsed/>
    <w:rsid w:val="005077F2"/>
  </w:style>
  <w:style w:type="numbering" w:customStyle="1" w:styleId="1813">
    <w:name w:val="Нет списка1813"/>
    <w:next w:val="a9"/>
    <w:uiPriority w:val="99"/>
    <w:semiHidden/>
    <w:unhideWhenUsed/>
    <w:rsid w:val="005077F2"/>
  </w:style>
  <w:style w:type="numbering" w:customStyle="1" w:styleId="1913">
    <w:name w:val="Нет списка1913"/>
    <w:next w:val="a9"/>
    <w:uiPriority w:val="99"/>
    <w:semiHidden/>
    <w:unhideWhenUsed/>
    <w:rsid w:val="005077F2"/>
  </w:style>
  <w:style w:type="numbering" w:customStyle="1" w:styleId="2013">
    <w:name w:val="Нет списка2013"/>
    <w:next w:val="a9"/>
    <w:uiPriority w:val="99"/>
    <w:semiHidden/>
    <w:unhideWhenUsed/>
    <w:rsid w:val="005077F2"/>
  </w:style>
  <w:style w:type="numbering" w:customStyle="1" w:styleId="2413">
    <w:name w:val="Нет списка2413"/>
    <w:next w:val="a9"/>
    <w:uiPriority w:val="99"/>
    <w:semiHidden/>
    <w:unhideWhenUsed/>
    <w:rsid w:val="005077F2"/>
  </w:style>
  <w:style w:type="numbering" w:customStyle="1" w:styleId="2513">
    <w:name w:val="Нет списка2513"/>
    <w:next w:val="a9"/>
    <w:uiPriority w:val="99"/>
    <w:semiHidden/>
    <w:unhideWhenUsed/>
    <w:rsid w:val="005077F2"/>
  </w:style>
  <w:style w:type="numbering" w:customStyle="1" w:styleId="2613">
    <w:name w:val="Нет списка2613"/>
    <w:next w:val="a9"/>
    <w:uiPriority w:val="99"/>
    <w:semiHidden/>
    <w:unhideWhenUsed/>
    <w:rsid w:val="005077F2"/>
  </w:style>
  <w:style w:type="numbering" w:customStyle="1" w:styleId="2713">
    <w:name w:val="Нет списка2713"/>
    <w:next w:val="a9"/>
    <w:uiPriority w:val="99"/>
    <w:semiHidden/>
    <w:unhideWhenUsed/>
    <w:rsid w:val="005077F2"/>
  </w:style>
  <w:style w:type="numbering" w:customStyle="1" w:styleId="11112132">
    <w:name w:val="1 / 1.1 / 1.2 / 1.32"/>
    <w:basedOn w:val="a9"/>
    <w:next w:val="111111"/>
    <w:rsid w:val="005077F2"/>
    <w:pPr>
      <w:numPr>
        <w:numId w:val="28"/>
      </w:numPr>
    </w:pPr>
  </w:style>
  <w:style w:type="numbering" w:customStyle="1" w:styleId="303">
    <w:name w:val="Нет списка303"/>
    <w:next w:val="a9"/>
    <w:uiPriority w:val="99"/>
    <w:semiHidden/>
    <w:unhideWhenUsed/>
    <w:rsid w:val="005077F2"/>
  </w:style>
  <w:style w:type="table" w:customStyle="1" w:styleId="716">
    <w:name w:val="Сетка таблицы71"/>
    <w:basedOn w:val="a8"/>
    <w:next w:val="affd"/>
    <w:uiPriority w:val="3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Стиль_Список2211"/>
    <w:uiPriority w:val="99"/>
    <w:rsid w:val="005077F2"/>
  </w:style>
  <w:style w:type="numbering" w:customStyle="1" w:styleId="13110">
    <w:name w:val="Стиль_Список1311"/>
    <w:uiPriority w:val="99"/>
    <w:rsid w:val="005077F2"/>
  </w:style>
  <w:style w:type="numbering" w:customStyle="1" w:styleId="4115">
    <w:name w:val="Стиль_Список411"/>
    <w:uiPriority w:val="99"/>
    <w:rsid w:val="005077F2"/>
  </w:style>
  <w:style w:type="numbering" w:customStyle="1" w:styleId="11310">
    <w:name w:val="Стиль_Список1131"/>
    <w:uiPriority w:val="99"/>
    <w:rsid w:val="005077F2"/>
  </w:style>
  <w:style w:type="numbering" w:customStyle="1" w:styleId="211110">
    <w:name w:val="Стиль_Список21111"/>
    <w:uiPriority w:val="99"/>
    <w:rsid w:val="005077F2"/>
  </w:style>
  <w:style w:type="numbering" w:customStyle="1" w:styleId="31114">
    <w:name w:val="Стиль_Список3111"/>
    <w:uiPriority w:val="99"/>
    <w:rsid w:val="005077F2"/>
  </w:style>
  <w:style w:type="numbering" w:customStyle="1" w:styleId="11510">
    <w:name w:val="Нет списка1151"/>
    <w:next w:val="a9"/>
    <w:uiPriority w:val="99"/>
    <w:semiHidden/>
    <w:unhideWhenUsed/>
    <w:rsid w:val="005077F2"/>
  </w:style>
  <w:style w:type="numbering" w:customStyle="1" w:styleId="2103">
    <w:name w:val="Нет списка2103"/>
    <w:next w:val="a9"/>
    <w:uiPriority w:val="99"/>
    <w:semiHidden/>
    <w:unhideWhenUsed/>
    <w:rsid w:val="005077F2"/>
  </w:style>
  <w:style w:type="table" w:customStyle="1" w:styleId="2320">
    <w:name w:val="Сетка таблицы232"/>
    <w:uiPriority w:val="59"/>
    <w:rsid w:val="005077F2"/>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9"/>
    <w:uiPriority w:val="99"/>
    <w:semiHidden/>
    <w:rsid w:val="005077F2"/>
  </w:style>
  <w:style w:type="numbering" w:customStyle="1" w:styleId="1161">
    <w:name w:val="Нет списка1161"/>
    <w:next w:val="a9"/>
    <w:uiPriority w:val="99"/>
    <w:semiHidden/>
    <w:unhideWhenUsed/>
    <w:rsid w:val="005077F2"/>
  </w:style>
  <w:style w:type="numbering" w:customStyle="1" w:styleId="111310">
    <w:name w:val="Нет списка11131"/>
    <w:next w:val="a9"/>
    <w:uiPriority w:val="99"/>
    <w:semiHidden/>
    <w:rsid w:val="005077F2"/>
  </w:style>
  <w:style w:type="numbering" w:customStyle="1" w:styleId="111131">
    <w:name w:val="Нет списка111131"/>
    <w:next w:val="a9"/>
    <w:uiPriority w:val="99"/>
    <w:semiHidden/>
    <w:unhideWhenUsed/>
    <w:rsid w:val="005077F2"/>
  </w:style>
  <w:style w:type="numbering" w:customStyle="1" w:styleId="1111121">
    <w:name w:val="Нет списка1111121"/>
    <w:next w:val="a9"/>
    <w:uiPriority w:val="99"/>
    <w:semiHidden/>
    <w:rsid w:val="005077F2"/>
  </w:style>
  <w:style w:type="numbering" w:customStyle="1" w:styleId="111211">
    <w:name w:val="Стиль_Список11121"/>
    <w:uiPriority w:val="99"/>
    <w:rsid w:val="005077F2"/>
  </w:style>
  <w:style w:type="numbering" w:customStyle="1" w:styleId="21310">
    <w:name w:val="Нет списка2131"/>
    <w:next w:val="a9"/>
    <w:semiHidden/>
    <w:unhideWhenUsed/>
    <w:rsid w:val="005077F2"/>
  </w:style>
  <w:style w:type="numbering" w:customStyle="1" w:styleId="12310">
    <w:name w:val="Нет списка1231"/>
    <w:next w:val="a9"/>
    <w:uiPriority w:val="99"/>
    <w:semiHidden/>
    <w:unhideWhenUsed/>
    <w:rsid w:val="005077F2"/>
  </w:style>
  <w:style w:type="table" w:customStyle="1" w:styleId="21122">
    <w:name w:val="Сетка таблицы2112"/>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Нет списка11221"/>
    <w:next w:val="a9"/>
    <w:uiPriority w:val="99"/>
    <w:semiHidden/>
    <w:unhideWhenUsed/>
    <w:rsid w:val="005077F2"/>
  </w:style>
  <w:style w:type="numbering" w:customStyle="1" w:styleId="211210">
    <w:name w:val="Нет списка21121"/>
    <w:next w:val="a9"/>
    <w:uiPriority w:val="99"/>
    <w:semiHidden/>
    <w:unhideWhenUsed/>
    <w:rsid w:val="005077F2"/>
  </w:style>
  <w:style w:type="numbering" w:customStyle="1" w:styleId="3131">
    <w:name w:val="Нет списка3131"/>
    <w:next w:val="a9"/>
    <w:semiHidden/>
    <w:unhideWhenUsed/>
    <w:rsid w:val="005077F2"/>
  </w:style>
  <w:style w:type="numbering" w:customStyle="1" w:styleId="4510">
    <w:name w:val="Нет списка451"/>
    <w:next w:val="a9"/>
    <w:uiPriority w:val="99"/>
    <w:semiHidden/>
    <w:rsid w:val="005077F2"/>
  </w:style>
  <w:style w:type="numbering" w:customStyle="1" w:styleId="551">
    <w:name w:val="Нет списка551"/>
    <w:next w:val="a9"/>
    <w:uiPriority w:val="99"/>
    <w:semiHidden/>
    <w:rsid w:val="005077F2"/>
  </w:style>
  <w:style w:type="numbering" w:customStyle="1" w:styleId="651">
    <w:name w:val="Нет списка651"/>
    <w:next w:val="a9"/>
    <w:uiPriority w:val="99"/>
    <w:semiHidden/>
    <w:rsid w:val="005077F2"/>
  </w:style>
  <w:style w:type="numbering" w:customStyle="1" w:styleId="731">
    <w:name w:val="Нет списка731"/>
    <w:next w:val="a9"/>
    <w:uiPriority w:val="99"/>
    <w:semiHidden/>
    <w:rsid w:val="005077F2"/>
  </w:style>
  <w:style w:type="numbering" w:customStyle="1" w:styleId="121111">
    <w:name w:val="Стиль_Список12111"/>
    <w:uiPriority w:val="99"/>
    <w:rsid w:val="005077F2"/>
  </w:style>
  <w:style w:type="numbering" w:customStyle="1" w:styleId="13310">
    <w:name w:val="Нет списка1331"/>
    <w:next w:val="a9"/>
    <w:uiPriority w:val="99"/>
    <w:semiHidden/>
    <w:unhideWhenUsed/>
    <w:rsid w:val="005077F2"/>
  </w:style>
  <w:style w:type="numbering" w:customStyle="1" w:styleId="11321">
    <w:name w:val="Нет списка11321"/>
    <w:next w:val="a9"/>
    <w:uiPriority w:val="99"/>
    <w:semiHidden/>
    <w:rsid w:val="005077F2"/>
  </w:style>
  <w:style w:type="table" w:customStyle="1" w:styleId="12121">
    <w:name w:val="Сетка таблицы1212"/>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Стиль_Список11211"/>
    <w:uiPriority w:val="99"/>
    <w:rsid w:val="005077F2"/>
  </w:style>
  <w:style w:type="numbering" w:customStyle="1" w:styleId="1112110">
    <w:name w:val="Нет списка111211"/>
    <w:next w:val="a9"/>
    <w:uiPriority w:val="99"/>
    <w:semiHidden/>
    <w:unhideWhenUsed/>
    <w:rsid w:val="005077F2"/>
  </w:style>
  <w:style w:type="numbering" w:customStyle="1" w:styleId="1111211">
    <w:name w:val="Нет списка1111211"/>
    <w:next w:val="a9"/>
    <w:uiPriority w:val="99"/>
    <w:semiHidden/>
    <w:rsid w:val="005077F2"/>
  </w:style>
  <w:style w:type="numbering" w:customStyle="1" w:styleId="11111110">
    <w:name w:val="Стиль_Список1111111"/>
    <w:uiPriority w:val="99"/>
    <w:rsid w:val="005077F2"/>
  </w:style>
  <w:style w:type="numbering" w:customStyle="1" w:styleId="22310">
    <w:name w:val="Нет списка2231"/>
    <w:next w:val="a9"/>
    <w:uiPriority w:val="99"/>
    <w:semiHidden/>
    <w:unhideWhenUsed/>
    <w:rsid w:val="005077F2"/>
  </w:style>
  <w:style w:type="numbering" w:customStyle="1" w:styleId="121210">
    <w:name w:val="Нет списка12121"/>
    <w:next w:val="a9"/>
    <w:uiPriority w:val="99"/>
    <w:semiHidden/>
    <w:unhideWhenUsed/>
    <w:rsid w:val="005077F2"/>
  </w:style>
  <w:style w:type="table" w:customStyle="1" w:styleId="22114">
    <w:name w:val="Сетка таблицы221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Нет списка112111"/>
    <w:next w:val="a9"/>
    <w:semiHidden/>
    <w:unhideWhenUsed/>
    <w:rsid w:val="005077F2"/>
  </w:style>
  <w:style w:type="numbering" w:customStyle="1" w:styleId="21221">
    <w:name w:val="Нет списка21221"/>
    <w:next w:val="a9"/>
    <w:semiHidden/>
    <w:unhideWhenUsed/>
    <w:rsid w:val="005077F2"/>
  </w:style>
  <w:style w:type="numbering" w:customStyle="1" w:styleId="3231">
    <w:name w:val="Нет списка3231"/>
    <w:next w:val="a9"/>
    <w:semiHidden/>
    <w:unhideWhenUsed/>
    <w:rsid w:val="005077F2"/>
  </w:style>
  <w:style w:type="numbering" w:customStyle="1" w:styleId="4131">
    <w:name w:val="Нет списка4131"/>
    <w:next w:val="a9"/>
    <w:semiHidden/>
    <w:rsid w:val="005077F2"/>
  </w:style>
  <w:style w:type="numbering" w:customStyle="1" w:styleId="5131">
    <w:name w:val="Нет списка5131"/>
    <w:next w:val="a9"/>
    <w:semiHidden/>
    <w:rsid w:val="005077F2"/>
  </w:style>
  <w:style w:type="numbering" w:customStyle="1" w:styleId="6131">
    <w:name w:val="Нет списка6131"/>
    <w:next w:val="a9"/>
    <w:semiHidden/>
    <w:rsid w:val="005077F2"/>
  </w:style>
  <w:style w:type="numbering" w:customStyle="1" w:styleId="7121">
    <w:name w:val="Нет списка7121"/>
    <w:next w:val="a9"/>
    <w:uiPriority w:val="99"/>
    <w:semiHidden/>
    <w:unhideWhenUsed/>
    <w:rsid w:val="005077F2"/>
  </w:style>
  <w:style w:type="table" w:customStyle="1" w:styleId="4124">
    <w:name w:val="Сетка таблицы412"/>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9"/>
    <w:uiPriority w:val="99"/>
    <w:semiHidden/>
    <w:unhideWhenUsed/>
    <w:rsid w:val="005077F2"/>
  </w:style>
  <w:style w:type="numbering" w:customStyle="1" w:styleId="22121">
    <w:name w:val="Нет списка22121"/>
    <w:next w:val="a9"/>
    <w:uiPriority w:val="99"/>
    <w:semiHidden/>
    <w:unhideWhenUsed/>
    <w:rsid w:val="005077F2"/>
  </w:style>
  <w:style w:type="numbering" w:customStyle="1" w:styleId="31121">
    <w:name w:val="Нет списка31121"/>
    <w:next w:val="a9"/>
    <w:semiHidden/>
    <w:unhideWhenUsed/>
    <w:rsid w:val="005077F2"/>
  </w:style>
  <w:style w:type="numbering" w:customStyle="1" w:styleId="41121">
    <w:name w:val="Нет списка41121"/>
    <w:next w:val="a9"/>
    <w:semiHidden/>
    <w:rsid w:val="005077F2"/>
  </w:style>
  <w:style w:type="numbering" w:customStyle="1" w:styleId="51121">
    <w:name w:val="Нет списка51121"/>
    <w:next w:val="a9"/>
    <w:semiHidden/>
    <w:rsid w:val="005077F2"/>
  </w:style>
  <w:style w:type="numbering" w:customStyle="1" w:styleId="61121">
    <w:name w:val="Нет списка61121"/>
    <w:next w:val="a9"/>
    <w:semiHidden/>
    <w:rsid w:val="005077F2"/>
  </w:style>
  <w:style w:type="numbering" w:customStyle="1" w:styleId="831">
    <w:name w:val="Нет списка831"/>
    <w:next w:val="a9"/>
    <w:uiPriority w:val="99"/>
    <w:semiHidden/>
    <w:unhideWhenUsed/>
    <w:rsid w:val="005077F2"/>
  </w:style>
  <w:style w:type="numbering" w:customStyle="1" w:styleId="1431">
    <w:name w:val="Нет списка1431"/>
    <w:next w:val="a9"/>
    <w:uiPriority w:val="99"/>
    <w:semiHidden/>
    <w:rsid w:val="005077F2"/>
  </w:style>
  <w:style w:type="table" w:customStyle="1" w:styleId="5115">
    <w:name w:val="Сетка таблицы51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9"/>
    <w:uiPriority w:val="99"/>
    <w:semiHidden/>
    <w:unhideWhenUsed/>
    <w:rsid w:val="005077F2"/>
  </w:style>
  <w:style w:type="numbering" w:customStyle="1" w:styleId="2331">
    <w:name w:val="Нет списка2331"/>
    <w:next w:val="a9"/>
    <w:uiPriority w:val="99"/>
    <w:semiHidden/>
    <w:unhideWhenUsed/>
    <w:rsid w:val="005077F2"/>
  </w:style>
  <w:style w:type="numbering" w:customStyle="1" w:styleId="32121">
    <w:name w:val="Нет списка32121"/>
    <w:next w:val="a9"/>
    <w:uiPriority w:val="99"/>
    <w:semiHidden/>
    <w:unhideWhenUsed/>
    <w:rsid w:val="005077F2"/>
  </w:style>
  <w:style w:type="numbering" w:customStyle="1" w:styleId="4231">
    <w:name w:val="Нет списка4231"/>
    <w:next w:val="a9"/>
    <w:uiPriority w:val="99"/>
    <w:semiHidden/>
    <w:unhideWhenUsed/>
    <w:rsid w:val="005077F2"/>
  </w:style>
  <w:style w:type="numbering" w:customStyle="1" w:styleId="5231">
    <w:name w:val="Нет списка5231"/>
    <w:next w:val="a9"/>
    <w:uiPriority w:val="99"/>
    <w:semiHidden/>
    <w:unhideWhenUsed/>
    <w:rsid w:val="005077F2"/>
  </w:style>
  <w:style w:type="numbering" w:customStyle="1" w:styleId="6231">
    <w:name w:val="Нет списка6231"/>
    <w:next w:val="a9"/>
    <w:uiPriority w:val="99"/>
    <w:semiHidden/>
    <w:unhideWhenUsed/>
    <w:rsid w:val="005077F2"/>
  </w:style>
  <w:style w:type="numbering" w:customStyle="1" w:styleId="711111">
    <w:name w:val="Нет списка711111"/>
    <w:next w:val="a9"/>
    <w:uiPriority w:val="99"/>
    <w:semiHidden/>
    <w:rsid w:val="005077F2"/>
  </w:style>
  <w:style w:type="numbering" w:customStyle="1" w:styleId="1211110">
    <w:name w:val="Нет списка121111"/>
    <w:next w:val="a9"/>
    <w:uiPriority w:val="99"/>
    <w:semiHidden/>
    <w:unhideWhenUsed/>
    <w:rsid w:val="005077F2"/>
  </w:style>
  <w:style w:type="numbering" w:customStyle="1" w:styleId="2111111">
    <w:name w:val="Нет списка2111111"/>
    <w:next w:val="a9"/>
    <w:uiPriority w:val="99"/>
    <w:semiHidden/>
    <w:unhideWhenUsed/>
    <w:rsid w:val="005077F2"/>
  </w:style>
  <w:style w:type="numbering" w:customStyle="1" w:styleId="3111111">
    <w:name w:val="Нет списка3111111"/>
    <w:next w:val="a9"/>
    <w:uiPriority w:val="99"/>
    <w:semiHidden/>
    <w:unhideWhenUsed/>
    <w:rsid w:val="005077F2"/>
  </w:style>
  <w:style w:type="numbering" w:customStyle="1" w:styleId="4111111">
    <w:name w:val="Нет списка4111111"/>
    <w:next w:val="a9"/>
    <w:uiPriority w:val="99"/>
    <w:semiHidden/>
    <w:unhideWhenUsed/>
    <w:rsid w:val="005077F2"/>
  </w:style>
  <w:style w:type="numbering" w:customStyle="1" w:styleId="5111111">
    <w:name w:val="Нет списка5111111"/>
    <w:next w:val="a9"/>
    <w:uiPriority w:val="99"/>
    <w:semiHidden/>
    <w:unhideWhenUsed/>
    <w:rsid w:val="005077F2"/>
  </w:style>
  <w:style w:type="numbering" w:customStyle="1" w:styleId="6111111">
    <w:name w:val="Нет списка6111111"/>
    <w:next w:val="a9"/>
    <w:uiPriority w:val="99"/>
    <w:semiHidden/>
    <w:unhideWhenUsed/>
    <w:rsid w:val="005077F2"/>
  </w:style>
  <w:style w:type="numbering" w:customStyle="1" w:styleId="81111">
    <w:name w:val="Нет списка81111"/>
    <w:next w:val="a9"/>
    <w:uiPriority w:val="99"/>
    <w:semiHidden/>
    <w:rsid w:val="005077F2"/>
  </w:style>
  <w:style w:type="numbering" w:customStyle="1" w:styleId="131111">
    <w:name w:val="Нет списка131111"/>
    <w:next w:val="a9"/>
    <w:uiPriority w:val="99"/>
    <w:semiHidden/>
    <w:unhideWhenUsed/>
    <w:rsid w:val="005077F2"/>
  </w:style>
  <w:style w:type="numbering" w:customStyle="1" w:styleId="221111">
    <w:name w:val="Нет списка221111"/>
    <w:next w:val="a9"/>
    <w:uiPriority w:val="99"/>
    <w:semiHidden/>
    <w:unhideWhenUsed/>
    <w:rsid w:val="005077F2"/>
  </w:style>
  <w:style w:type="numbering" w:customStyle="1" w:styleId="321111">
    <w:name w:val="Нет списка321111"/>
    <w:next w:val="a9"/>
    <w:uiPriority w:val="99"/>
    <w:semiHidden/>
    <w:unhideWhenUsed/>
    <w:rsid w:val="005077F2"/>
  </w:style>
  <w:style w:type="numbering" w:customStyle="1" w:styleId="42111">
    <w:name w:val="Нет списка42111"/>
    <w:next w:val="a9"/>
    <w:uiPriority w:val="99"/>
    <w:semiHidden/>
    <w:unhideWhenUsed/>
    <w:rsid w:val="005077F2"/>
  </w:style>
  <w:style w:type="numbering" w:customStyle="1" w:styleId="52111">
    <w:name w:val="Нет списка52111"/>
    <w:next w:val="a9"/>
    <w:uiPriority w:val="99"/>
    <w:semiHidden/>
    <w:unhideWhenUsed/>
    <w:rsid w:val="005077F2"/>
  </w:style>
  <w:style w:type="numbering" w:customStyle="1" w:styleId="62111">
    <w:name w:val="Нет списка62111"/>
    <w:next w:val="a9"/>
    <w:uiPriority w:val="99"/>
    <w:semiHidden/>
    <w:unhideWhenUsed/>
    <w:rsid w:val="005077F2"/>
  </w:style>
  <w:style w:type="numbering" w:customStyle="1" w:styleId="923">
    <w:name w:val="Нет списка923"/>
    <w:next w:val="a9"/>
    <w:uiPriority w:val="99"/>
    <w:semiHidden/>
    <w:rsid w:val="005077F2"/>
  </w:style>
  <w:style w:type="numbering" w:customStyle="1" w:styleId="14111">
    <w:name w:val="Нет списка14111"/>
    <w:next w:val="a9"/>
    <w:uiPriority w:val="99"/>
    <w:semiHidden/>
    <w:unhideWhenUsed/>
    <w:rsid w:val="005077F2"/>
  </w:style>
  <w:style w:type="numbering" w:customStyle="1" w:styleId="23111">
    <w:name w:val="Нет списка23111"/>
    <w:next w:val="a9"/>
    <w:uiPriority w:val="99"/>
    <w:semiHidden/>
    <w:unhideWhenUsed/>
    <w:rsid w:val="005077F2"/>
  </w:style>
  <w:style w:type="numbering" w:customStyle="1" w:styleId="3321">
    <w:name w:val="Нет списка3321"/>
    <w:next w:val="a9"/>
    <w:uiPriority w:val="99"/>
    <w:semiHidden/>
    <w:unhideWhenUsed/>
    <w:rsid w:val="005077F2"/>
  </w:style>
  <w:style w:type="numbering" w:customStyle="1" w:styleId="4321">
    <w:name w:val="Нет списка4321"/>
    <w:next w:val="a9"/>
    <w:uiPriority w:val="99"/>
    <w:semiHidden/>
    <w:unhideWhenUsed/>
    <w:rsid w:val="005077F2"/>
  </w:style>
  <w:style w:type="numbering" w:customStyle="1" w:styleId="5321">
    <w:name w:val="Нет списка5321"/>
    <w:next w:val="a9"/>
    <w:uiPriority w:val="99"/>
    <w:semiHidden/>
    <w:unhideWhenUsed/>
    <w:rsid w:val="005077F2"/>
  </w:style>
  <w:style w:type="numbering" w:customStyle="1" w:styleId="6321">
    <w:name w:val="Нет списка6321"/>
    <w:next w:val="a9"/>
    <w:uiPriority w:val="99"/>
    <w:semiHidden/>
    <w:unhideWhenUsed/>
    <w:rsid w:val="005077F2"/>
  </w:style>
  <w:style w:type="numbering" w:customStyle="1" w:styleId="1023">
    <w:name w:val="Нет списка1023"/>
    <w:next w:val="a9"/>
    <w:uiPriority w:val="99"/>
    <w:semiHidden/>
    <w:unhideWhenUsed/>
    <w:rsid w:val="005077F2"/>
  </w:style>
  <w:style w:type="numbering" w:customStyle="1" w:styleId="1523">
    <w:name w:val="Нет списка1523"/>
    <w:next w:val="a9"/>
    <w:uiPriority w:val="99"/>
    <w:semiHidden/>
    <w:unhideWhenUsed/>
    <w:rsid w:val="005077F2"/>
  </w:style>
  <w:style w:type="numbering" w:customStyle="1" w:styleId="1623">
    <w:name w:val="Нет списка1623"/>
    <w:next w:val="a9"/>
    <w:uiPriority w:val="99"/>
    <w:semiHidden/>
    <w:unhideWhenUsed/>
    <w:rsid w:val="005077F2"/>
  </w:style>
  <w:style w:type="numbering" w:customStyle="1" w:styleId="1721">
    <w:name w:val="Нет списка1721"/>
    <w:next w:val="a9"/>
    <w:uiPriority w:val="99"/>
    <w:semiHidden/>
    <w:unhideWhenUsed/>
    <w:rsid w:val="005077F2"/>
  </w:style>
  <w:style w:type="numbering" w:customStyle="1" w:styleId="1821">
    <w:name w:val="Нет списка1821"/>
    <w:next w:val="a9"/>
    <w:uiPriority w:val="99"/>
    <w:semiHidden/>
    <w:unhideWhenUsed/>
    <w:rsid w:val="005077F2"/>
  </w:style>
  <w:style w:type="numbering" w:customStyle="1" w:styleId="1921">
    <w:name w:val="Нет списка1921"/>
    <w:next w:val="a9"/>
    <w:uiPriority w:val="99"/>
    <w:semiHidden/>
    <w:unhideWhenUsed/>
    <w:rsid w:val="005077F2"/>
  </w:style>
  <w:style w:type="numbering" w:customStyle="1" w:styleId="2021">
    <w:name w:val="Нет списка2021"/>
    <w:next w:val="a9"/>
    <w:uiPriority w:val="99"/>
    <w:semiHidden/>
    <w:unhideWhenUsed/>
    <w:rsid w:val="005077F2"/>
  </w:style>
  <w:style w:type="numbering" w:customStyle="1" w:styleId="2421">
    <w:name w:val="Нет списка2421"/>
    <w:next w:val="a9"/>
    <w:uiPriority w:val="99"/>
    <w:semiHidden/>
    <w:unhideWhenUsed/>
    <w:rsid w:val="005077F2"/>
  </w:style>
  <w:style w:type="numbering" w:customStyle="1" w:styleId="2521">
    <w:name w:val="Нет списка2521"/>
    <w:next w:val="a9"/>
    <w:uiPriority w:val="99"/>
    <w:semiHidden/>
    <w:unhideWhenUsed/>
    <w:rsid w:val="005077F2"/>
  </w:style>
  <w:style w:type="numbering" w:customStyle="1" w:styleId="2621">
    <w:name w:val="Нет списка2621"/>
    <w:next w:val="a9"/>
    <w:uiPriority w:val="99"/>
    <w:semiHidden/>
    <w:unhideWhenUsed/>
    <w:rsid w:val="005077F2"/>
  </w:style>
  <w:style w:type="numbering" w:customStyle="1" w:styleId="2721">
    <w:name w:val="Нет списка2721"/>
    <w:next w:val="a9"/>
    <w:uiPriority w:val="99"/>
    <w:semiHidden/>
    <w:unhideWhenUsed/>
    <w:rsid w:val="005077F2"/>
  </w:style>
  <w:style w:type="numbering" w:customStyle="1" w:styleId="2811">
    <w:name w:val="Нет списка2811"/>
    <w:next w:val="a9"/>
    <w:uiPriority w:val="99"/>
    <w:semiHidden/>
    <w:unhideWhenUsed/>
    <w:rsid w:val="005077F2"/>
  </w:style>
  <w:style w:type="numbering" w:customStyle="1" w:styleId="11011">
    <w:name w:val="Нет списка11011"/>
    <w:next w:val="a9"/>
    <w:semiHidden/>
    <w:rsid w:val="005077F2"/>
  </w:style>
  <w:style w:type="table" w:customStyle="1" w:styleId="6110">
    <w:name w:val="Сетка таблицы61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
    <w:name w:val="Нет списка11411"/>
    <w:next w:val="a9"/>
    <w:uiPriority w:val="99"/>
    <w:semiHidden/>
    <w:unhideWhenUsed/>
    <w:rsid w:val="005077F2"/>
  </w:style>
  <w:style w:type="numbering" w:customStyle="1" w:styleId="2911">
    <w:name w:val="Нет списка2911"/>
    <w:next w:val="a9"/>
    <w:uiPriority w:val="99"/>
    <w:semiHidden/>
    <w:unhideWhenUsed/>
    <w:rsid w:val="005077F2"/>
  </w:style>
  <w:style w:type="numbering" w:customStyle="1" w:styleId="3411">
    <w:name w:val="Нет списка3411"/>
    <w:next w:val="a9"/>
    <w:uiPriority w:val="99"/>
    <w:semiHidden/>
    <w:unhideWhenUsed/>
    <w:rsid w:val="005077F2"/>
  </w:style>
  <w:style w:type="numbering" w:customStyle="1" w:styleId="4411">
    <w:name w:val="Нет списка4411"/>
    <w:next w:val="a9"/>
    <w:uiPriority w:val="99"/>
    <w:semiHidden/>
    <w:unhideWhenUsed/>
    <w:rsid w:val="005077F2"/>
  </w:style>
  <w:style w:type="numbering" w:customStyle="1" w:styleId="5411">
    <w:name w:val="Нет списка5411"/>
    <w:next w:val="a9"/>
    <w:uiPriority w:val="99"/>
    <w:semiHidden/>
    <w:unhideWhenUsed/>
    <w:rsid w:val="005077F2"/>
  </w:style>
  <w:style w:type="numbering" w:customStyle="1" w:styleId="6411">
    <w:name w:val="Нет списка6411"/>
    <w:next w:val="a9"/>
    <w:uiPriority w:val="99"/>
    <w:semiHidden/>
    <w:unhideWhenUsed/>
    <w:rsid w:val="005077F2"/>
  </w:style>
  <w:style w:type="numbering" w:customStyle="1" w:styleId="7211">
    <w:name w:val="Нет списка7211"/>
    <w:next w:val="a9"/>
    <w:uiPriority w:val="99"/>
    <w:semiHidden/>
    <w:rsid w:val="005077F2"/>
  </w:style>
  <w:style w:type="numbering" w:customStyle="1" w:styleId="12211">
    <w:name w:val="Нет списка12211"/>
    <w:next w:val="a9"/>
    <w:uiPriority w:val="99"/>
    <w:semiHidden/>
    <w:unhideWhenUsed/>
    <w:rsid w:val="005077F2"/>
  </w:style>
  <w:style w:type="numbering" w:customStyle="1" w:styleId="212111">
    <w:name w:val="Нет списка212111"/>
    <w:next w:val="a9"/>
    <w:uiPriority w:val="99"/>
    <w:semiHidden/>
    <w:unhideWhenUsed/>
    <w:rsid w:val="005077F2"/>
  </w:style>
  <w:style w:type="numbering" w:customStyle="1" w:styleId="31211">
    <w:name w:val="Нет списка31211"/>
    <w:next w:val="a9"/>
    <w:uiPriority w:val="99"/>
    <w:semiHidden/>
    <w:unhideWhenUsed/>
    <w:rsid w:val="005077F2"/>
  </w:style>
  <w:style w:type="numbering" w:customStyle="1" w:styleId="41211">
    <w:name w:val="Нет списка41211"/>
    <w:next w:val="a9"/>
    <w:uiPriority w:val="99"/>
    <w:semiHidden/>
    <w:unhideWhenUsed/>
    <w:rsid w:val="005077F2"/>
  </w:style>
  <w:style w:type="numbering" w:customStyle="1" w:styleId="51211">
    <w:name w:val="Нет списка51211"/>
    <w:next w:val="a9"/>
    <w:uiPriority w:val="99"/>
    <w:semiHidden/>
    <w:unhideWhenUsed/>
    <w:rsid w:val="005077F2"/>
  </w:style>
  <w:style w:type="numbering" w:customStyle="1" w:styleId="61211">
    <w:name w:val="Нет списка61211"/>
    <w:next w:val="a9"/>
    <w:uiPriority w:val="99"/>
    <w:semiHidden/>
    <w:unhideWhenUsed/>
    <w:rsid w:val="005077F2"/>
  </w:style>
  <w:style w:type="numbering" w:customStyle="1" w:styleId="8211">
    <w:name w:val="Нет списка8211"/>
    <w:next w:val="a9"/>
    <w:uiPriority w:val="99"/>
    <w:semiHidden/>
    <w:rsid w:val="005077F2"/>
  </w:style>
  <w:style w:type="numbering" w:customStyle="1" w:styleId="13211">
    <w:name w:val="Нет списка13211"/>
    <w:next w:val="a9"/>
    <w:uiPriority w:val="99"/>
    <w:semiHidden/>
    <w:unhideWhenUsed/>
    <w:rsid w:val="005077F2"/>
  </w:style>
  <w:style w:type="numbering" w:customStyle="1" w:styleId="22211">
    <w:name w:val="Нет списка22211"/>
    <w:next w:val="a9"/>
    <w:uiPriority w:val="99"/>
    <w:semiHidden/>
    <w:unhideWhenUsed/>
    <w:rsid w:val="005077F2"/>
  </w:style>
  <w:style w:type="numbering" w:customStyle="1" w:styleId="32211">
    <w:name w:val="Нет списка32211"/>
    <w:next w:val="a9"/>
    <w:uiPriority w:val="99"/>
    <w:semiHidden/>
    <w:unhideWhenUsed/>
    <w:rsid w:val="005077F2"/>
  </w:style>
  <w:style w:type="numbering" w:customStyle="1" w:styleId="42211">
    <w:name w:val="Нет списка42211"/>
    <w:next w:val="a9"/>
    <w:uiPriority w:val="99"/>
    <w:semiHidden/>
    <w:unhideWhenUsed/>
    <w:rsid w:val="005077F2"/>
  </w:style>
  <w:style w:type="numbering" w:customStyle="1" w:styleId="52211">
    <w:name w:val="Нет списка52211"/>
    <w:next w:val="a9"/>
    <w:uiPriority w:val="99"/>
    <w:semiHidden/>
    <w:unhideWhenUsed/>
    <w:rsid w:val="005077F2"/>
  </w:style>
  <w:style w:type="numbering" w:customStyle="1" w:styleId="62211">
    <w:name w:val="Нет списка62211"/>
    <w:next w:val="a9"/>
    <w:uiPriority w:val="99"/>
    <w:semiHidden/>
    <w:unhideWhenUsed/>
    <w:rsid w:val="005077F2"/>
  </w:style>
  <w:style w:type="numbering" w:customStyle="1" w:styleId="9111">
    <w:name w:val="Нет списка9111"/>
    <w:next w:val="a9"/>
    <w:uiPriority w:val="99"/>
    <w:semiHidden/>
    <w:rsid w:val="005077F2"/>
  </w:style>
  <w:style w:type="numbering" w:customStyle="1" w:styleId="14211">
    <w:name w:val="Нет списка14211"/>
    <w:next w:val="a9"/>
    <w:uiPriority w:val="99"/>
    <w:semiHidden/>
    <w:unhideWhenUsed/>
    <w:rsid w:val="005077F2"/>
  </w:style>
  <w:style w:type="numbering" w:customStyle="1" w:styleId="23211">
    <w:name w:val="Нет списка23211"/>
    <w:next w:val="a9"/>
    <w:uiPriority w:val="99"/>
    <w:semiHidden/>
    <w:unhideWhenUsed/>
    <w:rsid w:val="005077F2"/>
  </w:style>
  <w:style w:type="numbering" w:customStyle="1" w:styleId="33111">
    <w:name w:val="Нет списка33111"/>
    <w:next w:val="a9"/>
    <w:uiPriority w:val="99"/>
    <w:semiHidden/>
    <w:unhideWhenUsed/>
    <w:rsid w:val="005077F2"/>
  </w:style>
  <w:style w:type="numbering" w:customStyle="1" w:styleId="43111">
    <w:name w:val="Нет списка43111"/>
    <w:next w:val="a9"/>
    <w:uiPriority w:val="99"/>
    <w:semiHidden/>
    <w:unhideWhenUsed/>
    <w:rsid w:val="005077F2"/>
  </w:style>
  <w:style w:type="numbering" w:customStyle="1" w:styleId="53111">
    <w:name w:val="Нет списка53111"/>
    <w:next w:val="a9"/>
    <w:uiPriority w:val="99"/>
    <w:semiHidden/>
    <w:unhideWhenUsed/>
    <w:rsid w:val="005077F2"/>
  </w:style>
  <w:style w:type="numbering" w:customStyle="1" w:styleId="63111">
    <w:name w:val="Нет списка63111"/>
    <w:next w:val="a9"/>
    <w:uiPriority w:val="99"/>
    <w:semiHidden/>
    <w:unhideWhenUsed/>
    <w:rsid w:val="005077F2"/>
  </w:style>
  <w:style w:type="numbering" w:customStyle="1" w:styleId="10111">
    <w:name w:val="Нет списка10111"/>
    <w:next w:val="a9"/>
    <w:uiPriority w:val="99"/>
    <w:semiHidden/>
    <w:unhideWhenUsed/>
    <w:rsid w:val="005077F2"/>
  </w:style>
  <w:style w:type="numbering" w:customStyle="1" w:styleId="15111">
    <w:name w:val="Нет списка15111"/>
    <w:next w:val="a9"/>
    <w:uiPriority w:val="99"/>
    <w:semiHidden/>
    <w:unhideWhenUsed/>
    <w:rsid w:val="005077F2"/>
  </w:style>
  <w:style w:type="numbering" w:customStyle="1" w:styleId="16111">
    <w:name w:val="Нет списка16111"/>
    <w:next w:val="a9"/>
    <w:uiPriority w:val="99"/>
    <w:semiHidden/>
    <w:unhideWhenUsed/>
    <w:rsid w:val="005077F2"/>
  </w:style>
  <w:style w:type="numbering" w:customStyle="1" w:styleId="17111">
    <w:name w:val="Нет списка17111"/>
    <w:next w:val="a9"/>
    <w:uiPriority w:val="99"/>
    <w:semiHidden/>
    <w:unhideWhenUsed/>
    <w:rsid w:val="005077F2"/>
  </w:style>
  <w:style w:type="numbering" w:customStyle="1" w:styleId="18111">
    <w:name w:val="Нет списка18111"/>
    <w:next w:val="a9"/>
    <w:uiPriority w:val="99"/>
    <w:semiHidden/>
    <w:unhideWhenUsed/>
    <w:rsid w:val="005077F2"/>
  </w:style>
  <w:style w:type="numbering" w:customStyle="1" w:styleId="19111">
    <w:name w:val="Нет списка19111"/>
    <w:next w:val="a9"/>
    <w:uiPriority w:val="99"/>
    <w:semiHidden/>
    <w:unhideWhenUsed/>
    <w:rsid w:val="005077F2"/>
  </w:style>
  <w:style w:type="numbering" w:customStyle="1" w:styleId="20111">
    <w:name w:val="Нет списка20111"/>
    <w:next w:val="a9"/>
    <w:uiPriority w:val="99"/>
    <w:semiHidden/>
    <w:unhideWhenUsed/>
    <w:rsid w:val="005077F2"/>
  </w:style>
  <w:style w:type="numbering" w:customStyle="1" w:styleId="24111">
    <w:name w:val="Нет списка24111"/>
    <w:next w:val="a9"/>
    <w:uiPriority w:val="99"/>
    <w:semiHidden/>
    <w:unhideWhenUsed/>
    <w:rsid w:val="005077F2"/>
  </w:style>
  <w:style w:type="numbering" w:customStyle="1" w:styleId="25111">
    <w:name w:val="Нет списка25111"/>
    <w:next w:val="a9"/>
    <w:uiPriority w:val="99"/>
    <w:semiHidden/>
    <w:unhideWhenUsed/>
    <w:rsid w:val="005077F2"/>
  </w:style>
  <w:style w:type="numbering" w:customStyle="1" w:styleId="26111">
    <w:name w:val="Нет списка26111"/>
    <w:next w:val="a9"/>
    <w:uiPriority w:val="99"/>
    <w:semiHidden/>
    <w:unhideWhenUsed/>
    <w:rsid w:val="005077F2"/>
  </w:style>
  <w:style w:type="numbering" w:customStyle="1" w:styleId="27111">
    <w:name w:val="Нет списка27111"/>
    <w:next w:val="a9"/>
    <w:uiPriority w:val="99"/>
    <w:semiHidden/>
    <w:unhideWhenUsed/>
    <w:rsid w:val="005077F2"/>
  </w:style>
  <w:style w:type="numbering" w:customStyle="1" w:styleId="111121311">
    <w:name w:val="1 / 1.1 / 1.2 / 1.311"/>
    <w:basedOn w:val="a9"/>
    <w:next w:val="111111"/>
    <w:rsid w:val="005077F2"/>
  </w:style>
  <w:style w:type="numbering" w:customStyle="1" w:styleId="3610">
    <w:name w:val="Нет списка361"/>
    <w:next w:val="a9"/>
    <w:uiPriority w:val="99"/>
    <w:semiHidden/>
    <w:unhideWhenUsed/>
    <w:rsid w:val="005077F2"/>
  </w:style>
  <w:style w:type="numbering" w:customStyle="1" w:styleId="1171">
    <w:name w:val="Нет списка1171"/>
    <w:next w:val="a9"/>
    <w:uiPriority w:val="99"/>
    <w:semiHidden/>
    <w:unhideWhenUsed/>
    <w:rsid w:val="005077F2"/>
  </w:style>
  <w:style w:type="table" w:customStyle="1" w:styleId="815">
    <w:name w:val="Сетка таблицы81"/>
    <w:basedOn w:val="a8"/>
    <w:next w:val="affd"/>
    <w:uiPriority w:val="3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Стиль_Список1141"/>
    <w:uiPriority w:val="99"/>
    <w:rsid w:val="005077F2"/>
  </w:style>
  <w:style w:type="numbering" w:customStyle="1" w:styleId="21214">
    <w:name w:val="Стиль_Список2121"/>
    <w:uiPriority w:val="99"/>
    <w:rsid w:val="005077F2"/>
  </w:style>
  <w:style w:type="numbering" w:customStyle="1" w:styleId="3215">
    <w:name w:val="Стиль_Список321"/>
    <w:uiPriority w:val="99"/>
    <w:rsid w:val="005077F2"/>
  </w:style>
  <w:style w:type="numbering" w:customStyle="1" w:styleId="1181">
    <w:name w:val="Нет списка1181"/>
    <w:next w:val="a9"/>
    <w:uiPriority w:val="99"/>
    <w:semiHidden/>
    <w:unhideWhenUsed/>
    <w:rsid w:val="005077F2"/>
  </w:style>
  <w:style w:type="numbering" w:customStyle="1" w:styleId="21410">
    <w:name w:val="Нет списка2141"/>
    <w:next w:val="a9"/>
    <w:uiPriority w:val="99"/>
    <w:semiHidden/>
    <w:unhideWhenUsed/>
    <w:rsid w:val="005077F2"/>
  </w:style>
  <w:style w:type="table" w:customStyle="1" w:styleId="2414">
    <w:name w:val="Сетка таблицы241"/>
    <w:uiPriority w:val="99"/>
    <w:rsid w:val="005077F2"/>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1"/>
    <w:next w:val="a9"/>
    <w:uiPriority w:val="99"/>
    <w:semiHidden/>
    <w:rsid w:val="005077F2"/>
  </w:style>
  <w:style w:type="numbering" w:customStyle="1" w:styleId="111410">
    <w:name w:val="Нет списка11141"/>
    <w:next w:val="a9"/>
    <w:uiPriority w:val="99"/>
    <w:semiHidden/>
    <w:unhideWhenUsed/>
    <w:rsid w:val="005077F2"/>
  </w:style>
  <w:style w:type="numbering" w:customStyle="1" w:styleId="111141">
    <w:name w:val="Нет списка111141"/>
    <w:next w:val="a9"/>
    <w:uiPriority w:val="99"/>
    <w:semiHidden/>
    <w:rsid w:val="005077F2"/>
  </w:style>
  <w:style w:type="table" w:customStyle="1" w:styleId="11214">
    <w:name w:val="Сетка таблицы112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9"/>
    <w:uiPriority w:val="99"/>
    <w:semiHidden/>
    <w:unhideWhenUsed/>
    <w:rsid w:val="005077F2"/>
  </w:style>
  <w:style w:type="numbering" w:customStyle="1" w:styleId="111111111112">
    <w:name w:val="Нет списка111111111112"/>
    <w:next w:val="a9"/>
    <w:uiPriority w:val="99"/>
    <w:semiHidden/>
    <w:rsid w:val="005077F2"/>
  </w:style>
  <w:style w:type="numbering" w:customStyle="1" w:styleId="2151">
    <w:name w:val="Нет списка2151"/>
    <w:next w:val="a9"/>
    <w:semiHidden/>
    <w:unhideWhenUsed/>
    <w:rsid w:val="005077F2"/>
  </w:style>
  <w:style w:type="numbering" w:customStyle="1" w:styleId="12410">
    <w:name w:val="Нет списка1241"/>
    <w:next w:val="a9"/>
    <w:uiPriority w:val="99"/>
    <w:semiHidden/>
    <w:unhideWhenUsed/>
    <w:rsid w:val="005077F2"/>
  </w:style>
  <w:style w:type="table" w:customStyle="1" w:styleId="21220">
    <w:name w:val="Сетка таблицы2122"/>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9"/>
    <w:semiHidden/>
    <w:unhideWhenUsed/>
    <w:rsid w:val="005077F2"/>
  </w:style>
  <w:style w:type="numbering" w:customStyle="1" w:styleId="21131">
    <w:name w:val="Нет списка21131"/>
    <w:next w:val="a9"/>
    <w:semiHidden/>
    <w:unhideWhenUsed/>
    <w:rsid w:val="005077F2"/>
  </w:style>
  <w:style w:type="numbering" w:customStyle="1" w:styleId="3141">
    <w:name w:val="Нет списка3141"/>
    <w:next w:val="a9"/>
    <w:semiHidden/>
    <w:unhideWhenUsed/>
    <w:rsid w:val="005077F2"/>
  </w:style>
  <w:style w:type="numbering" w:customStyle="1" w:styleId="4610">
    <w:name w:val="Нет списка461"/>
    <w:next w:val="a9"/>
    <w:uiPriority w:val="99"/>
    <w:semiHidden/>
    <w:rsid w:val="005077F2"/>
  </w:style>
  <w:style w:type="numbering" w:customStyle="1" w:styleId="561">
    <w:name w:val="Нет списка561"/>
    <w:next w:val="a9"/>
    <w:uiPriority w:val="99"/>
    <w:semiHidden/>
    <w:rsid w:val="005077F2"/>
  </w:style>
  <w:style w:type="numbering" w:customStyle="1" w:styleId="661">
    <w:name w:val="Нет списка661"/>
    <w:next w:val="a9"/>
    <w:uiPriority w:val="99"/>
    <w:semiHidden/>
    <w:rsid w:val="005077F2"/>
  </w:style>
  <w:style w:type="table" w:customStyle="1" w:styleId="3224">
    <w:name w:val="Сетка таблицы322"/>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
    <w:name w:val="Нет списка741"/>
    <w:next w:val="a9"/>
    <w:uiPriority w:val="99"/>
    <w:semiHidden/>
    <w:rsid w:val="005077F2"/>
  </w:style>
  <w:style w:type="numbering" w:customStyle="1" w:styleId="13410">
    <w:name w:val="Нет списка1341"/>
    <w:next w:val="a9"/>
    <w:uiPriority w:val="99"/>
    <w:semiHidden/>
    <w:unhideWhenUsed/>
    <w:rsid w:val="005077F2"/>
  </w:style>
  <w:style w:type="numbering" w:customStyle="1" w:styleId="11331">
    <w:name w:val="Нет списка11331"/>
    <w:next w:val="a9"/>
    <w:uiPriority w:val="99"/>
    <w:semiHidden/>
    <w:rsid w:val="005077F2"/>
  </w:style>
  <w:style w:type="table" w:customStyle="1" w:styleId="12221">
    <w:name w:val="Сетка таблицы1222"/>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Стиль_Список11221"/>
    <w:uiPriority w:val="99"/>
    <w:rsid w:val="005077F2"/>
  </w:style>
  <w:style w:type="numbering" w:customStyle="1" w:styleId="111221">
    <w:name w:val="Нет списка111221"/>
    <w:next w:val="a9"/>
    <w:uiPriority w:val="99"/>
    <w:semiHidden/>
    <w:unhideWhenUsed/>
    <w:rsid w:val="005077F2"/>
  </w:style>
  <w:style w:type="numbering" w:customStyle="1" w:styleId="1111221">
    <w:name w:val="Нет списка1111221"/>
    <w:next w:val="a9"/>
    <w:uiPriority w:val="99"/>
    <w:semiHidden/>
    <w:rsid w:val="005077F2"/>
  </w:style>
  <w:style w:type="numbering" w:customStyle="1" w:styleId="2241">
    <w:name w:val="Нет списка2241"/>
    <w:next w:val="a9"/>
    <w:uiPriority w:val="99"/>
    <w:semiHidden/>
    <w:unhideWhenUsed/>
    <w:rsid w:val="005077F2"/>
  </w:style>
  <w:style w:type="numbering" w:customStyle="1" w:styleId="12131">
    <w:name w:val="Нет списка12131"/>
    <w:next w:val="a9"/>
    <w:uiPriority w:val="99"/>
    <w:semiHidden/>
    <w:unhideWhenUsed/>
    <w:rsid w:val="005077F2"/>
  </w:style>
  <w:style w:type="table" w:customStyle="1" w:styleId="22210">
    <w:name w:val="Сетка таблицы2221"/>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Нет списка112121"/>
    <w:next w:val="a9"/>
    <w:semiHidden/>
    <w:unhideWhenUsed/>
    <w:rsid w:val="005077F2"/>
  </w:style>
  <w:style w:type="numbering" w:customStyle="1" w:styleId="21231">
    <w:name w:val="Нет списка21231"/>
    <w:next w:val="a9"/>
    <w:semiHidden/>
    <w:unhideWhenUsed/>
    <w:rsid w:val="005077F2"/>
  </w:style>
  <w:style w:type="numbering" w:customStyle="1" w:styleId="3241">
    <w:name w:val="Нет списка3241"/>
    <w:next w:val="a9"/>
    <w:semiHidden/>
    <w:unhideWhenUsed/>
    <w:rsid w:val="005077F2"/>
  </w:style>
  <w:style w:type="numbering" w:customStyle="1" w:styleId="4141">
    <w:name w:val="Нет списка4141"/>
    <w:next w:val="a9"/>
    <w:semiHidden/>
    <w:rsid w:val="005077F2"/>
  </w:style>
  <w:style w:type="numbering" w:customStyle="1" w:styleId="5141">
    <w:name w:val="Нет списка5141"/>
    <w:next w:val="a9"/>
    <w:semiHidden/>
    <w:rsid w:val="005077F2"/>
  </w:style>
  <w:style w:type="numbering" w:customStyle="1" w:styleId="6141">
    <w:name w:val="Нет списка6141"/>
    <w:next w:val="a9"/>
    <w:semiHidden/>
    <w:rsid w:val="005077F2"/>
  </w:style>
  <w:style w:type="numbering" w:customStyle="1" w:styleId="7131">
    <w:name w:val="Нет списка7131"/>
    <w:next w:val="a9"/>
    <w:uiPriority w:val="99"/>
    <w:semiHidden/>
    <w:unhideWhenUsed/>
    <w:rsid w:val="005077F2"/>
  </w:style>
  <w:style w:type="table" w:customStyle="1" w:styleId="4220">
    <w:name w:val="Сетка таблицы422"/>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
    <w:name w:val="Нет списка13131"/>
    <w:next w:val="a9"/>
    <w:semiHidden/>
    <w:unhideWhenUsed/>
    <w:rsid w:val="005077F2"/>
  </w:style>
  <w:style w:type="numbering" w:customStyle="1" w:styleId="22131">
    <w:name w:val="Нет списка22131"/>
    <w:next w:val="a9"/>
    <w:semiHidden/>
    <w:unhideWhenUsed/>
    <w:rsid w:val="005077F2"/>
  </w:style>
  <w:style w:type="numbering" w:customStyle="1" w:styleId="31131">
    <w:name w:val="Нет списка31131"/>
    <w:next w:val="a9"/>
    <w:semiHidden/>
    <w:unhideWhenUsed/>
    <w:rsid w:val="005077F2"/>
  </w:style>
  <w:style w:type="numbering" w:customStyle="1" w:styleId="41131">
    <w:name w:val="Нет списка41131"/>
    <w:next w:val="a9"/>
    <w:semiHidden/>
    <w:rsid w:val="005077F2"/>
  </w:style>
  <w:style w:type="numbering" w:customStyle="1" w:styleId="51131">
    <w:name w:val="Нет списка51131"/>
    <w:next w:val="a9"/>
    <w:semiHidden/>
    <w:rsid w:val="005077F2"/>
  </w:style>
  <w:style w:type="numbering" w:customStyle="1" w:styleId="61131">
    <w:name w:val="Нет списка61131"/>
    <w:next w:val="a9"/>
    <w:semiHidden/>
    <w:rsid w:val="005077F2"/>
  </w:style>
  <w:style w:type="numbering" w:customStyle="1" w:styleId="841">
    <w:name w:val="Нет списка841"/>
    <w:next w:val="a9"/>
    <w:uiPriority w:val="99"/>
    <w:semiHidden/>
    <w:unhideWhenUsed/>
    <w:rsid w:val="005077F2"/>
  </w:style>
  <w:style w:type="numbering" w:customStyle="1" w:styleId="1441">
    <w:name w:val="Нет списка1441"/>
    <w:next w:val="a9"/>
    <w:uiPriority w:val="99"/>
    <w:semiHidden/>
    <w:rsid w:val="005077F2"/>
  </w:style>
  <w:style w:type="table" w:customStyle="1" w:styleId="5210">
    <w:name w:val="Сетка таблицы52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9"/>
    <w:uiPriority w:val="99"/>
    <w:semiHidden/>
    <w:unhideWhenUsed/>
    <w:rsid w:val="005077F2"/>
  </w:style>
  <w:style w:type="numbering" w:customStyle="1" w:styleId="2341">
    <w:name w:val="Нет списка2341"/>
    <w:next w:val="a9"/>
    <w:uiPriority w:val="99"/>
    <w:semiHidden/>
    <w:unhideWhenUsed/>
    <w:rsid w:val="005077F2"/>
  </w:style>
  <w:style w:type="numbering" w:customStyle="1" w:styleId="32131">
    <w:name w:val="Нет списка32131"/>
    <w:next w:val="a9"/>
    <w:uiPriority w:val="99"/>
    <w:semiHidden/>
    <w:unhideWhenUsed/>
    <w:rsid w:val="005077F2"/>
  </w:style>
  <w:style w:type="numbering" w:customStyle="1" w:styleId="4241">
    <w:name w:val="Нет списка4241"/>
    <w:next w:val="a9"/>
    <w:uiPriority w:val="99"/>
    <w:semiHidden/>
    <w:unhideWhenUsed/>
    <w:rsid w:val="005077F2"/>
  </w:style>
  <w:style w:type="numbering" w:customStyle="1" w:styleId="5241">
    <w:name w:val="Нет списка5241"/>
    <w:next w:val="a9"/>
    <w:uiPriority w:val="99"/>
    <w:semiHidden/>
    <w:unhideWhenUsed/>
    <w:rsid w:val="005077F2"/>
  </w:style>
  <w:style w:type="numbering" w:customStyle="1" w:styleId="6241">
    <w:name w:val="Нет списка6241"/>
    <w:next w:val="a9"/>
    <w:uiPriority w:val="99"/>
    <w:semiHidden/>
    <w:unhideWhenUsed/>
    <w:rsid w:val="005077F2"/>
  </w:style>
  <w:style w:type="numbering" w:customStyle="1" w:styleId="71121">
    <w:name w:val="Нет списка71121"/>
    <w:next w:val="a9"/>
    <w:uiPriority w:val="99"/>
    <w:semiHidden/>
    <w:rsid w:val="005077F2"/>
  </w:style>
  <w:style w:type="numbering" w:customStyle="1" w:styleId="121121">
    <w:name w:val="Нет списка121121"/>
    <w:next w:val="a9"/>
    <w:uiPriority w:val="99"/>
    <w:semiHidden/>
    <w:unhideWhenUsed/>
    <w:rsid w:val="005077F2"/>
  </w:style>
  <w:style w:type="numbering" w:customStyle="1" w:styleId="211121">
    <w:name w:val="Нет списка211121"/>
    <w:next w:val="a9"/>
    <w:uiPriority w:val="99"/>
    <w:semiHidden/>
    <w:unhideWhenUsed/>
    <w:rsid w:val="005077F2"/>
  </w:style>
  <w:style w:type="numbering" w:customStyle="1" w:styleId="311121">
    <w:name w:val="Нет списка311121"/>
    <w:next w:val="a9"/>
    <w:uiPriority w:val="99"/>
    <w:semiHidden/>
    <w:unhideWhenUsed/>
    <w:rsid w:val="005077F2"/>
  </w:style>
  <w:style w:type="numbering" w:customStyle="1" w:styleId="411121">
    <w:name w:val="Нет списка411121"/>
    <w:next w:val="a9"/>
    <w:uiPriority w:val="99"/>
    <w:semiHidden/>
    <w:unhideWhenUsed/>
    <w:rsid w:val="005077F2"/>
  </w:style>
  <w:style w:type="numbering" w:customStyle="1" w:styleId="511121">
    <w:name w:val="Нет списка511121"/>
    <w:next w:val="a9"/>
    <w:uiPriority w:val="99"/>
    <w:semiHidden/>
    <w:unhideWhenUsed/>
    <w:rsid w:val="005077F2"/>
  </w:style>
  <w:style w:type="numbering" w:customStyle="1" w:styleId="611121">
    <w:name w:val="Нет списка611121"/>
    <w:next w:val="a9"/>
    <w:uiPriority w:val="99"/>
    <w:semiHidden/>
    <w:unhideWhenUsed/>
    <w:rsid w:val="005077F2"/>
  </w:style>
  <w:style w:type="numbering" w:customStyle="1" w:styleId="8121">
    <w:name w:val="Нет списка8121"/>
    <w:next w:val="a9"/>
    <w:uiPriority w:val="99"/>
    <w:semiHidden/>
    <w:rsid w:val="005077F2"/>
  </w:style>
  <w:style w:type="numbering" w:customStyle="1" w:styleId="131121">
    <w:name w:val="Нет списка131121"/>
    <w:next w:val="a9"/>
    <w:uiPriority w:val="99"/>
    <w:semiHidden/>
    <w:unhideWhenUsed/>
    <w:rsid w:val="005077F2"/>
  </w:style>
  <w:style w:type="numbering" w:customStyle="1" w:styleId="221121">
    <w:name w:val="Нет списка221121"/>
    <w:next w:val="a9"/>
    <w:uiPriority w:val="99"/>
    <w:semiHidden/>
    <w:unhideWhenUsed/>
    <w:rsid w:val="005077F2"/>
  </w:style>
  <w:style w:type="numbering" w:customStyle="1" w:styleId="321121">
    <w:name w:val="Нет списка321121"/>
    <w:next w:val="a9"/>
    <w:uiPriority w:val="99"/>
    <w:semiHidden/>
    <w:unhideWhenUsed/>
    <w:rsid w:val="005077F2"/>
  </w:style>
  <w:style w:type="numbering" w:customStyle="1" w:styleId="42121">
    <w:name w:val="Нет списка42121"/>
    <w:next w:val="a9"/>
    <w:uiPriority w:val="99"/>
    <w:semiHidden/>
    <w:unhideWhenUsed/>
    <w:rsid w:val="005077F2"/>
  </w:style>
  <w:style w:type="numbering" w:customStyle="1" w:styleId="52121">
    <w:name w:val="Нет списка52121"/>
    <w:next w:val="a9"/>
    <w:uiPriority w:val="99"/>
    <w:semiHidden/>
    <w:unhideWhenUsed/>
    <w:rsid w:val="005077F2"/>
  </w:style>
  <w:style w:type="numbering" w:customStyle="1" w:styleId="62121">
    <w:name w:val="Нет списка62121"/>
    <w:next w:val="a9"/>
    <w:uiPriority w:val="99"/>
    <w:semiHidden/>
    <w:unhideWhenUsed/>
    <w:rsid w:val="005077F2"/>
  </w:style>
  <w:style w:type="numbering" w:customStyle="1" w:styleId="931">
    <w:name w:val="Нет списка931"/>
    <w:next w:val="a9"/>
    <w:uiPriority w:val="99"/>
    <w:semiHidden/>
    <w:rsid w:val="005077F2"/>
  </w:style>
  <w:style w:type="numbering" w:customStyle="1" w:styleId="14121">
    <w:name w:val="Нет списка14121"/>
    <w:next w:val="a9"/>
    <w:uiPriority w:val="99"/>
    <w:semiHidden/>
    <w:unhideWhenUsed/>
    <w:rsid w:val="005077F2"/>
  </w:style>
  <w:style w:type="numbering" w:customStyle="1" w:styleId="23121">
    <w:name w:val="Нет списка23121"/>
    <w:next w:val="a9"/>
    <w:uiPriority w:val="99"/>
    <w:semiHidden/>
    <w:unhideWhenUsed/>
    <w:rsid w:val="005077F2"/>
  </w:style>
  <w:style w:type="numbering" w:customStyle="1" w:styleId="3331">
    <w:name w:val="Нет списка3331"/>
    <w:next w:val="a9"/>
    <w:uiPriority w:val="99"/>
    <w:semiHidden/>
    <w:unhideWhenUsed/>
    <w:rsid w:val="005077F2"/>
  </w:style>
  <w:style w:type="numbering" w:customStyle="1" w:styleId="4331">
    <w:name w:val="Нет списка4331"/>
    <w:next w:val="a9"/>
    <w:uiPriority w:val="99"/>
    <w:semiHidden/>
    <w:unhideWhenUsed/>
    <w:rsid w:val="005077F2"/>
  </w:style>
  <w:style w:type="numbering" w:customStyle="1" w:styleId="5331">
    <w:name w:val="Нет списка5331"/>
    <w:next w:val="a9"/>
    <w:uiPriority w:val="99"/>
    <w:semiHidden/>
    <w:unhideWhenUsed/>
    <w:rsid w:val="005077F2"/>
  </w:style>
  <w:style w:type="numbering" w:customStyle="1" w:styleId="6331">
    <w:name w:val="Нет списка6331"/>
    <w:next w:val="a9"/>
    <w:uiPriority w:val="99"/>
    <w:semiHidden/>
    <w:unhideWhenUsed/>
    <w:rsid w:val="005077F2"/>
  </w:style>
  <w:style w:type="numbering" w:customStyle="1" w:styleId="1031">
    <w:name w:val="Нет списка1031"/>
    <w:next w:val="a9"/>
    <w:uiPriority w:val="99"/>
    <w:semiHidden/>
    <w:unhideWhenUsed/>
    <w:rsid w:val="005077F2"/>
  </w:style>
  <w:style w:type="numbering" w:customStyle="1" w:styleId="1531">
    <w:name w:val="Нет списка1531"/>
    <w:next w:val="a9"/>
    <w:uiPriority w:val="99"/>
    <w:semiHidden/>
    <w:unhideWhenUsed/>
    <w:rsid w:val="005077F2"/>
  </w:style>
  <w:style w:type="numbering" w:customStyle="1" w:styleId="1631">
    <w:name w:val="Нет списка1631"/>
    <w:next w:val="a9"/>
    <w:uiPriority w:val="99"/>
    <w:semiHidden/>
    <w:unhideWhenUsed/>
    <w:rsid w:val="005077F2"/>
  </w:style>
  <w:style w:type="numbering" w:customStyle="1" w:styleId="1731">
    <w:name w:val="Нет списка1731"/>
    <w:next w:val="a9"/>
    <w:uiPriority w:val="99"/>
    <w:semiHidden/>
    <w:unhideWhenUsed/>
    <w:rsid w:val="005077F2"/>
  </w:style>
  <w:style w:type="numbering" w:customStyle="1" w:styleId="1831">
    <w:name w:val="Нет списка1831"/>
    <w:next w:val="a9"/>
    <w:uiPriority w:val="99"/>
    <w:semiHidden/>
    <w:unhideWhenUsed/>
    <w:rsid w:val="005077F2"/>
  </w:style>
  <w:style w:type="numbering" w:customStyle="1" w:styleId="1931">
    <w:name w:val="Нет списка1931"/>
    <w:next w:val="a9"/>
    <w:uiPriority w:val="99"/>
    <w:semiHidden/>
    <w:unhideWhenUsed/>
    <w:rsid w:val="005077F2"/>
  </w:style>
  <w:style w:type="numbering" w:customStyle="1" w:styleId="2031">
    <w:name w:val="Нет списка2031"/>
    <w:next w:val="a9"/>
    <w:uiPriority w:val="99"/>
    <w:semiHidden/>
    <w:unhideWhenUsed/>
    <w:rsid w:val="005077F2"/>
  </w:style>
  <w:style w:type="numbering" w:customStyle="1" w:styleId="2431">
    <w:name w:val="Нет списка2431"/>
    <w:next w:val="a9"/>
    <w:uiPriority w:val="99"/>
    <w:semiHidden/>
    <w:unhideWhenUsed/>
    <w:rsid w:val="005077F2"/>
  </w:style>
  <w:style w:type="numbering" w:customStyle="1" w:styleId="2531">
    <w:name w:val="Нет списка2531"/>
    <w:next w:val="a9"/>
    <w:uiPriority w:val="99"/>
    <w:semiHidden/>
    <w:unhideWhenUsed/>
    <w:rsid w:val="005077F2"/>
  </w:style>
  <w:style w:type="numbering" w:customStyle="1" w:styleId="2631">
    <w:name w:val="Нет списка2631"/>
    <w:next w:val="a9"/>
    <w:uiPriority w:val="99"/>
    <w:semiHidden/>
    <w:unhideWhenUsed/>
    <w:rsid w:val="005077F2"/>
  </w:style>
  <w:style w:type="numbering" w:customStyle="1" w:styleId="2731">
    <w:name w:val="Нет списка2731"/>
    <w:next w:val="a9"/>
    <w:uiPriority w:val="99"/>
    <w:semiHidden/>
    <w:unhideWhenUsed/>
    <w:rsid w:val="005077F2"/>
  </w:style>
  <w:style w:type="numbering" w:customStyle="1" w:styleId="2821">
    <w:name w:val="Нет списка2821"/>
    <w:next w:val="a9"/>
    <w:uiPriority w:val="99"/>
    <w:semiHidden/>
    <w:unhideWhenUsed/>
    <w:rsid w:val="005077F2"/>
  </w:style>
  <w:style w:type="numbering" w:customStyle="1" w:styleId="11021">
    <w:name w:val="Нет списка11021"/>
    <w:next w:val="a9"/>
    <w:semiHidden/>
    <w:rsid w:val="005077F2"/>
  </w:style>
  <w:style w:type="table" w:customStyle="1" w:styleId="6210">
    <w:name w:val="Сетка таблицы62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
    <w:name w:val="Нет списка11421"/>
    <w:next w:val="a9"/>
    <w:uiPriority w:val="99"/>
    <w:semiHidden/>
    <w:unhideWhenUsed/>
    <w:rsid w:val="005077F2"/>
  </w:style>
  <w:style w:type="numbering" w:customStyle="1" w:styleId="2921">
    <w:name w:val="Нет списка2921"/>
    <w:next w:val="a9"/>
    <w:uiPriority w:val="99"/>
    <w:semiHidden/>
    <w:unhideWhenUsed/>
    <w:rsid w:val="005077F2"/>
  </w:style>
  <w:style w:type="numbering" w:customStyle="1" w:styleId="3421">
    <w:name w:val="Нет списка3421"/>
    <w:next w:val="a9"/>
    <w:uiPriority w:val="99"/>
    <w:semiHidden/>
    <w:unhideWhenUsed/>
    <w:rsid w:val="005077F2"/>
  </w:style>
  <w:style w:type="numbering" w:customStyle="1" w:styleId="4421">
    <w:name w:val="Нет списка4421"/>
    <w:next w:val="a9"/>
    <w:uiPriority w:val="99"/>
    <w:semiHidden/>
    <w:unhideWhenUsed/>
    <w:rsid w:val="005077F2"/>
  </w:style>
  <w:style w:type="numbering" w:customStyle="1" w:styleId="5421">
    <w:name w:val="Нет списка5421"/>
    <w:next w:val="a9"/>
    <w:uiPriority w:val="99"/>
    <w:semiHidden/>
    <w:unhideWhenUsed/>
    <w:rsid w:val="005077F2"/>
  </w:style>
  <w:style w:type="numbering" w:customStyle="1" w:styleId="6421">
    <w:name w:val="Нет списка6421"/>
    <w:next w:val="a9"/>
    <w:uiPriority w:val="99"/>
    <w:semiHidden/>
    <w:unhideWhenUsed/>
    <w:rsid w:val="005077F2"/>
  </w:style>
  <w:style w:type="numbering" w:customStyle="1" w:styleId="7221">
    <w:name w:val="Нет списка7221"/>
    <w:next w:val="a9"/>
    <w:uiPriority w:val="99"/>
    <w:semiHidden/>
    <w:rsid w:val="005077F2"/>
  </w:style>
  <w:style w:type="numbering" w:customStyle="1" w:styleId="122210">
    <w:name w:val="Нет списка12221"/>
    <w:next w:val="a9"/>
    <w:uiPriority w:val="99"/>
    <w:semiHidden/>
    <w:unhideWhenUsed/>
    <w:rsid w:val="005077F2"/>
  </w:style>
  <w:style w:type="numbering" w:customStyle="1" w:styleId="212121">
    <w:name w:val="Нет списка212121"/>
    <w:next w:val="a9"/>
    <w:uiPriority w:val="99"/>
    <w:semiHidden/>
    <w:unhideWhenUsed/>
    <w:rsid w:val="005077F2"/>
  </w:style>
  <w:style w:type="numbering" w:customStyle="1" w:styleId="31221">
    <w:name w:val="Нет списка31221"/>
    <w:next w:val="a9"/>
    <w:uiPriority w:val="99"/>
    <w:semiHidden/>
    <w:unhideWhenUsed/>
    <w:rsid w:val="005077F2"/>
  </w:style>
  <w:style w:type="numbering" w:customStyle="1" w:styleId="41221">
    <w:name w:val="Нет списка41221"/>
    <w:next w:val="a9"/>
    <w:uiPriority w:val="99"/>
    <w:semiHidden/>
    <w:unhideWhenUsed/>
    <w:rsid w:val="005077F2"/>
  </w:style>
  <w:style w:type="numbering" w:customStyle="1" w:styleId="51221">
    <w:name w:val="Нет списка51221"/>
    <w:next w:val="a9"/>
    <w:uiPriority w:val="99"/>
    <w:semiHidden/>
    <w:unhideWhenUsed/>
    <w:rsid w:val="005077F2"/>
  </w:style>
  <w:style w:type="numbering" w:customStyle="1" w:styleId="61221">
    <w:name w:val="Нет списка61221"/>
    <w:next w:val="a9"/>
    <w:uiPriority w:val="99"/>
    <w:semiHidden/>
    <w:unhideWhenUsed/>
    <w:rsid w:val="005077F2"/>
  </w:style>
  <w:style w:type="numbering" w:customStyle="1" w:styleId="8221">
    <w:name w:val="Нет списка8221"/>
    <w:next w:val="a9"/>
    <w:uiPriority w:val="99"/>
    <w:semiHidden/>
    <w:rsid w:val="005077F2"/>
  </w:style>
  <w:style w:type="numbering" w:customStyle="1" w:styleId="13221">
    <w:name w:val="Нет списка13221"/>
    <w:next w:val="a9"/>
    <w:uiPriority w:val="99"/>
    <w:semiHidden/>
    <w:unhideWhenUsed/>
    <w:rsid w:val="005077F2"/>
  </w:style>
  <w:style w:type="numbering" w:customStyle="1" w:styleId="22221">
    <w:name w:val="Нет списка22221"/>
    <w:next w:val="a9"/>
    <w:uiPriority w:val="99"/>
    <w:semiHidden/>
    <w:unhideWhenUsed/>
    <w:rsid w:val="005077F2"/>
  </w:style>
  <w:style w:type="numbering" w:customStyle="1" w:styleId="32221">
    <w:name w:val="Нет списка32221"/>
    <w:next w:val="a9"/>
    <w:uiPriority w:val="99"/>
    <w:semiHidden/>
    <w:unhideWhenUsed/>
    <w:rsid w:val="005077F2"/>
  </w:style>
  <w:style w:type="numbering" w:customStyle="1" w:styleId="42221">
    <w:name w:val="Нет списка42221"/>
    <w:next w:val="a9"/>
    <w:uiPriority w:val="99"/>
    <w:semiHidden/>
    <w:unhideWhenUsed/>
    <w:rsid w:val="005077F2"/>
  </w:style>
  <w:style w:type="numbering" w:customStyle="1" w:styleId="52221">
    <w:name w:val="Нет списка52221"/>
    <w:next w:val="a9"/>
    <w:uiPriority w:val="99"/>
    <w:semiHidden/>
    <w:unhideWhenUsed/>
    <w:rsid w:val="005077F2"/>
  </w:style>
  <w:style w:type="numbering" w:customStyle="1" w:styleId="62221">
    <w:name w:val="Нет списка62221"/>
    <w:next w:val="a9"/>
    <w:uiPriority w:val="99"/>
    <w:semiHidden/>
    <w:unhideWhenUsed/>
    <w:rsid w:val="005077F2"/>
  </w:style>
  <w:style w:type="numbering" w:customStyle="1" w:styleId="9121">
    <w:name w:val="Нет списка9121"/>
    <w:next w:val="a9"/>
    <w:uiPriority w:val="99"/>
    <w:semiHidden/>
    <w:rsid w:val="005077F2"/>
  </w:style>
  <w:style w:type="numbering" w:customStyle="1" w:styleId="14221">
    <w:name w:val="Нет списка14221"/>
    <w:next w:val="a9"/>
    <w:uiPriority w:val="99"/>
    <w:semiHidden/>
    <w:unhideWhenUsed/>
    <w:rsid w:val="005077F2"/>
  </w:style>
  <w:style w:type="numbering" w:customStyle="1" w:styleId="23221">
    <w:name w:val="Нет списка23221"/>
    <w:next w:val="a9"/>
    <w:uiPriority w:val="99"/>
    <w:semiHidden/>
    <w:unhideWhenUsed/>
    <w:rsid w:val="005077F2"/>
  </w:style>
  <w:style w:type="numbering" w:customStyle="1" w:styleId="33121">
    <w:name w:val="Нет списка33121"/>
    <w:next w:val="a9"/>
    <w:uiPriority w:val="99"/>
    <w:semiHidden/>
    <w:unhideWhenUsed/>
    <w:rsid w:val="005077F2"/>
  </w:style>
  <w:style w:type="numbering" w:customStyle="1" w:styleId="43121">
    <w:name w:val="Нет списка43121"/>
    <w:next w:val="a9"/>
    <w:uiPriority w:val="99"/>
    <w:semiHidden/>
    <w:unhideWhenUsed/>
    <w:rsid w:val="005077F2"/>
  </w:style>
  <w:style w:type="numbering" w:customStyle="1" w:styleId="53121">
    <w:name w:val="Нет списка53121"/>
    <w:next w:val="a9"/>
    <w:uiPriority w:val="99"/>
    <w:semiHidden/>
    <w:unhideWhenUsed/>
    <w:rsid w:val="005077F2"/>
  </w:style>
  <w:style w:type="numbering" w:customStyle="1" w:styleId="63121">
    <w:name w:val="Нет списка63121"/>
    <w:next w:val="a9"/>
    <w:uiPriority w:val="99"/>
    <w:semiHidden/>
    <w:unhideWhenUsed/>
    <w:rsid w:val="005077F2"/>
  </w:style>
  <w:style w:type="numbering" w:customStyle="1" w:styleId="10121">
    <w:name w:val="Нет списка10121"/>
    <w:next w:val="a9"/>
    <w:uiPriority w:val="99"/>
    <w:semiHidden/>
    <w:unhideWhenUsed/>
    <w:rsid w:val="005077F2"/>
  </w:style>
  <w:style w:type="numbering" w:customStyle="1" w:styleId="15121">
    <w:name w:val="Нет списка15121"/>
    <w:next w:val="a9"/>
    <w:uiPriority w:val="99"/>
    <w:semiHidden/>
    <w:unhideWhenUsed/>
    <w:rsid w:val="005077F2"/>
  </w:style>
  <w:style w:type="numbering" w:customStyle="1" w:styleId="16121">
    <w:name w:val="Нет списка16121"/>
    <w:next w:val="a9"/>
    <w:uiPriority w:val="99"/>
    <w:semiHidden/>
    <w:unhideWhenUsed/>
    <w:rsid w:val="005077F2"/>
  </w:style>
  <w:style w:type="numbering" w:customStyle="1" w:styleId="17121">
    <w:name w:val="Нет списка17121"/>
    <w:next w:val="a9"/>
    <w:uiPriority w:val="99"/>
    <w:semiHidden/>
    <w:unhideWhenUsed/>
    <w:rsid w:val="005077F2"/>
  </w:style>
  <w:style w:type="numbering" w:customStyle="1" w:styleId="18121">
    <w:name w:val="Нет списка18121"/>
    <w:next w:val="a9"/>
    <w:uiPriority w:val="99"/>
    <w:semiHidden/>
    <w:unhideWhenUsed/>
    <w:rsid w:val="005077F2"/>
  </w:style>
  <w:style w:type="numbering" w:customStyle="1" w:styleId="19121">
    <w:name w:val="Нет списка19121"/>
    <w:next w:val="a9"/>
    <w:uiPriority w:val="99"/>
    <w:semiHidden/>
    <w:unhideWhenUsed/>
    <w:rsid w:val="005077F2"/>
  </w:style>
  <w:style w:type="numbering" w:customStyle="1" w:styleId="20121">
    <w:name w:val="Нет списка20121"/>
    <w:next w:val="a9"/>
    <w:uiPriority w:val="99"/>
    <w:semiHidden/>
    <w:unhideWhenUsed/>
    <w:rsid w:val="005077F2"/>
  </w:style>
  <w:style w:type="numbering" w:customStyle="1" w:styleId="24121">
    <w:name w:val="Нет списка24121"/>
    <w:next w:val="a9"/>
    <w:uiPriority w:val="99"/>
    <w:semiHidden/>
    <w:unhideWhenUsed/>
    <w:rsid w:val="005077F2"/>
  </w:style>
  <w:style w:type="numbering" w:customStyle="1" w:styleId="25121">
    <w:name w:val="Нет списка25121"/>
    <w:next w:val="a9"/>
    <w:uiPriority w:val="99"/>
    <w:semiHidden/>
    <w:unhideWhenUsed/>
    <w:rsid w:val="005077F2"/>
  </w:style>
  <w:style w:type="numbering" w:customStyle="1" w:styleId="26121">
    <w:name w:val="Нет списка26121"/>
    <w:next w:val="a9"/>
    <w:uiPriority w:val="99"/>
    <w:semiHidden/>
    <w:unhideWhenUsed/>
    <w:rsid w:val="005077F2"/>
  </w:style>
  <w:style w:type="numbering" w:customStyle="1" w:styleId="27121">
    <w:name w:val="Нет списка27121"/>
    <w:next w:val="a9"/>
    <w:uiPriority w:val="99"/>
    <w:semiHidden/>
    <w:unhideWhenUsed/>
    <w:rsid w:val="005077F2"/>
  </w:style>
  <w:style w:type="table" w:customStyle="1" w:styleId="1514">
    <w:name w:val="Сетка таблицы151"/>
    <w:uiPriority w:val="59"/>
    <w:rsid w:val="005077F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4">
    <w:name w:val="Сетка таблицы113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0">
    <w:name w:val="Сетка таблицы33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10">
    <w:name w:val="Сетка таблицы431"/>
    <w:basedOn w:val="a8"/>
    <w:next w:val="affd"/>
    <w:uiPriority w:val="59"/>
    <w:rsid w:val="005077F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
    <w:name w:val="Сетка таблицы1231"/>
    <w:uiPriority w:val="59"/>
    <w:rsid w:val="005077F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3">
    <w:name w:val="WW8Num43"/>
    <w:basedOn w:val="a9"/>
    <w:rsid w:val="005077F2"/>
    <w:pPr>
      <w:numPr>
        <w:numId w:val="29"/>
      </w:numPr>
    </w:pPr>
  </w:style>
  <w:style w:type="numbering" w:customStyle="1" w:styleId="WW8Num103">
    <w:name w:val="WW8Num103"/>
    <w:basedOn w:val="a9"/>
    <w:rsid w:val="005077F2"/>
    <w:pPr>
      <w:numPr>
        <w:numId w:val="30"/>
      </w:numPr>
    </w:pPr>
  </w:style>
  <w:style w:type="numbering" w:customStyle="1" w:styleId="WW8Num23">
    <w:name w:val="WW8Num23"/>
    <w:basedOn w:val="a9"/>
    <w:rsid w:val="005077F2"/>
    <w:pPr>
      <w:numPr>
        <w:numId w:val="31"/>
      </w:numPr>
    </w:pPr>
  </w:style>
  <w:style w:type="table" w:customStyle="1" w:styleId="13114">
    <w:name w:val="Сетка таблицы1311"/>
    <w:uiPriority w:val="59"/>
    <w:rsid w:val="005077F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
    <w:name w:val="WW8Num411"/>
    <w:basedOn w:val="a9"/>
    <w:rsid w:val="005077F2"/>
    <w:pPr>
      <w:numPr>
        <w:numId w:val="12"/>
      </w:numPr>
    </w:pPr>
  </w:style>
  <w:style w:type="numbering" w:customStyle="1" w:styleId="WW8Num1011">
    <w:name w:val="WW8Num1011"/>
    <w:basedOn w:val="a9"/>
    <w:rsid w:val="005077F2"/>
    <w:pPr>
      <w:numPr>
        <w:numId w:val="13"/>
      </w:numPr>
    </w:pPr>
  </w:style>
  <w:style w:type="numbering" w:customStyle="1" w:styleId="WW8Num211">
    <w:name w:val="WW8Num211"/>
    <w:basedOn w:val="a9"/>
    <w:rsid w:val="005077F2"/>
    <w:pPr>
      <w:numPr>
        <w:numId w:val="34"/>
      </w:numPr>
    </w:pPr>
  </w:style>
  <w:style w:type="table" w:customStyle="1" w:styleId="211113">
    <w:name w:val="Сетка таблицы21111"/>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5">
    <w:name w:val="Сетка таблицы311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0">
    <w:name w:val="Сетка таблицы4111"/>
    <w:basedOn w:val="a8"/>
    <w:next w:val="affd"/>
    <w:uiPriority w:val="59"/>
    <w:rsid w:val="005077F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1">
    <w:name w:val="Нет списка3011"/>
    <w:next w:val="a9"/>
    <w:uiPriority w:val="99"/>
    <w:semiHidden/>
    <w:unhideWhenUsed/>
    <w:rsid w:val="005077F2"/>
  </w:style>
  <w:style w:type="table" w:customStyle="1" w:styleId="121112">
    <w:name w:val="Сетка таблицы12111"/>
    <w:uiPriority w:val="59"/>
    <w:rsid w:val="005077F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
    <w:name w:val="Нет списка21011"/>
    <w:next w:val="a9"/>
    <w:uiPriority w:val="99"/>
    <w:semiHidden/>
    <w:unhideWhenUsed/>
    <w:rsid w:val="005077F2"/>
  </w:style>
  <w:style w:type="numbering" w:customStyle="1" w:styleId="9211">
    <w:name w:val="Нет списка9211"/>
    <w:next w:val="a9"/>
    <w:uiPriority w:val="99"/>
    <w:semiHidden/>
    <w:unhideWhenUsed/>
    <w:rsid w:val="005077F2"/>
  </w:style>
  <w:style w:type="numbering" w:customStyle="1" w:styleId="10211">
    <w:name w:val="Нет списка10211"/>
    <w:next w:val="a9"/>
    <w:uiPriority w:val="99"/>
    <w:semiHidden/>
    <w:unhideWhenUsed/>
    <w:rsid w:val="005077F2"/>
  </w:style>
  <w:style w:type="numbering" w:customStyle="1" w:styleId="15211">
    <w:name w:val="Нет списка15211"/>
    <w:next w:val="a9"/>
    <w:uiPriority w:val="99"/>
    <w:semiHidden/>
    <w:unhideWhenUsed/>
    <w:rsid w:val="005077F2"/>
  </w:style>
  <w:style w:type="numbering" w:customStyle="1" w:styleId="16211">
    <w:name w:val="Нет списка16211"/>
    <w:next w:val="a9"/>
    <w:uiPriority w:val="99"/>
    <w:semiHidden/>
    <w:unhideWhenUsed/>
    <w:rsid w:val="005077F2"/>
  </w:style>
  <w:style w:type="table" w:customStyle="1" w:styleId="14110">
    <w:name w:val="Сетка таблицы1411"/>
    <w:uiPriority w:val="59"/>
    <w:rsid w:val="005077F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
    <w:name w:val="Нет списка941"/>
    <w:next w:val="a9"/>
    <w:uiPriority w:val="99"/>
    <w:semiHidden/>
    <w:unhideWhenUsed/>
    <w:rsid w:val="005077F2"/>
  </w:style>
  <w:style w:type="numbering" w:customStyle="1" w:styleId="1041">
    <w:name w:val="Нет списка1041"/>
    <w:next w:val="a9"/>
    <w:uiPriority w:val="99"/>
    <w:semiHidden/>
    <w:unhideWhenUsed/>
    <w:rsid w:val="005077F2"/>
  </w:style>
  <w:style w:type="numbering" w:customStyle="1" w:styleId="1541">
    <w:name w:val="Нет списка1541"/>
    <w:next w:val="a9"/>
    <w:uiPriority w:val="99"/>
    <w:semiHidden/>
    <w:unhideWhenUsed/>
    <w:rsid w:val="005077F2"/>
  </w:style>
  <w:style w:type="numbering" w:customStyle="1" w:styleId="1641">
    <w:name w:val="Нет списка1641"/>
    <w:next w:val="a9"/>
    <w:uiPriority w:val="99"/>
    <w:semiHidden/>
    <w:unhideWhenUsed/>
    <w:rsid w:val="005077F2"/>
  </w:style>
  <w:style w:type="table" w:customStyle="1" w:styleId="23110">
    <w:name w:val="Сетка таблицы2311"/>
    <w:basedOn w:val="a8"/>
    <w:next w:val="affd"/>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0">
    <w:name w:val="Сетка таблицы2121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0">
    <w:name w:val="Сетка таблицы321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10">
    <w:name w:val="Сетка таблицы4211"/>
    <w:basedOn w:val="a8"/>
    <w:next w:val="affd"/>
    <w:uiPriority w:val="59"/>
    <w:rsid w:val="005077F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1">
    <w:name w:val="Нет списка3021"/>
    <w:next w:val="a9"/>
    <w:uiPriority w:val="99"/>
    <w:semiHidden/>
    <w:unhideWhenUsed/>
    <w:rsid w:val="005077F2"/>
  </w:style>
  <w:style w:type="table" w:customStyle="1" w:styleId="122110">
    <w:name w:val="Сетка таблицы12211"/>
    <w:uiPriority w:val="59"/>
    <w:rsid w:val="005077F2"/>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1">
    <w:name w:val="Нет списка21021"/>
    <w:next w:val="a9"/>
    <w:uiPriority w:val="99"/>
    <w:semiHidden/>
    <w:unhideWhenUsed/>
    <w:rsid w:val="005077F2"/>
  </w:style>
  <w:style w:type="numbering" w:customStyle="1" w:styleId="9221">
    <w:name w:val="Нет списка9221"/>
    <w:next w:val="a9"/>
    <w:uiPriority w:val="99"/>
    <w:semiHidden/>
    <w:unhideWhenUsed/>
    <w:rsid w:val="005077F2"/>
  </w:style>
  <w:style w:type="numbering" w:customStyle="1" w:styleId="10221">
    <w:name w:val="Нет списка10221"/>
    <w:next w:val="a9"/>
    <w:uiPriority w:val="99"/>
    <w:semiHidden/>
    <w:unhideWhenUsed/>
    <w:rsid w:val="005077F2"/>
  </w:style>
  <w:style w:type="numbering" w:customStyle="1" w:styleId="15221">
    <w:name w:val="Нет списка15221"/>
    <w:next w:val="a9"/>
    <w:uiPriority w:val="99"/>
    <w:semiHidden/>
    <w:unhideWhenUsed/>
    <w:rsid w:val="005077F2"/>
  </w:style>
  <w:style w:type="numbering" w:customStyle="1" w:styleId="16221">
    <w:name w:val="Нет списка16221"/>
    <w:next w:val="a9"/>
    <w:uiPriority w:val="99"/>
    <w:semiHidden/>
    <w:unhideWhenUsed/>
    <w:rsid w:val="005077F2"/>
  </w:style>
  <w:style w:type="numbering" w:customStyle="1" w:styleId="WW8Num421">
    <w:name w:val="WW8Num421"/>
    <w:basedOn w:val="a9"/>
    <w:rsid w:val="005077F2"/>
    <w:pPr>
      <w:numPr>
        <w:numId w:val="21"/>
      </w:numPr>
    </w:pPr>
  </w:style>
  <w:style w:type="numbering" w:customStyle="1" w:styleId="WW8Num1021">
    <w:name w:val="WW8Num1021"/>
    <w:basedOn w:val="a9"/>
    <w:rsid w:val="005077F2"/>
    <w:pPr>
      <w:numPr>
        <w:numId w:val="22"/>
      </w:numPr>
    </w:pPr>
  </w:style>
  <w:style w:type="numbering" w:customStyle="1" w:styleId="WW8Num221">
    <w:name w:val="WW8Num221"/>
    <w:basedOn w:val="a9"/>
    <w:rsid w:val="005077F2"/>
    <w:pPr>
      <w:numPr>
        <w:numId w:val="35"/>
      </w:numPr>
    </w:pPr>
  </w:style>
  <w:style w:type="numbering" w:customStyle="1" w:styleId="381">
    <w:name w:val="Нет списка381"/>
    <w:next w:val="a9"/>
    <w:uiPriority w:val="99"/>
    <w:semiHidden/>
    <w:unhideWhenUsed/>
    <w:rsid w:val="005077F2"/>
  </w:style>
  <w:style w:type="numbering" w:customStyle="1" w:styleId="391">
    <w:name w:val="Нет списка391"/>
    <w:next w:val="a9"/>
    <w:uiPriority w:val="99"/>
    <w:semiHidden/>
    <w:unhideWhenUsed/>
    <w:rsid w:val="005077F2"/>
  </w:style>
  <w:style w:type="numbering" w:customStyle="1" w:styleId="401">
    <w:name w:val="Нет списка401"/>
    <w:next w:val="a9"/>
    <w:uiPriority w:val="99"/>
    <w:semiHidden/>
    <w:unhideWhenUsed/>
    <w:rsid w:val="005077F2"/>
  </w:style>
  <w:style w:type="numbering" w:customStyle="1" w:styleId="471">
    <w:name w:val="Нет списка471"/>
    <w:next w:val="a9"/>
    <w:uiPriority w:val="99"/>
    <w:semiHidden/>
    <w:unhideWhenUsed/>
    <w:rsid w:val="005077F2"/>
  </w:style>
  <w:style w:type="numbering" w:customStyle="1" w:styleId="481">
    <w:name w:val="Нет списка481"/>
    <w:next w:val="a9"/>
    <w:uiPriority w:val="99"/>
    <w:semiHidden/>
    <w:unhideWhenUsed/>
    <w:rsid w:val="005077F2"/>
  </w:style>
  <w:style w:type="numbering" w:customStyle="1" w:styleId="491">
    <w:name w:val="Нет списка491"/>
    <w:next w:val="a9"/>
    <w:uiPriority w:val="99"/>
    <w:semiHidden/>
    <w:unhideWhenUsed/>
    <w:rsid w:val="005077F2"/>
  </w:style>
  <w:style w:type="numbering" w:customStyle="1" w:styleId="501">
    <w:name w:val="Нет списка501"/>
    <w:next w:val="a9"/>
    <w:uiPriority w:val="99"/>
    <w:semiHidden/>
    <w:unhideWhenUsed/>
    <w:rsid w:val="005077F2"/>
  </w:style>
  <w:style w:type="numbering" w:customStyle="1" w:styleId="571">
    <w:name w:val="Нет списка571"/>
    <w:next w:val="a9"/>
    <w:uiPriority w:val="99"/>
    <w:semiHidden/>
    <w:unhideWhenUsed/>
    <w:rsid w:val="005077F2"/>
  </w:style>
  <w:style w:type="table" w:customStyle="1" w:styleId="-1110">
    <w:name w:val="Светлая заливка - Акцент 111"/>
    <w:rsid w:val="005077F2"/>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191">
    <w:name w:val="Нет списка1191"/>
    <w:next w:val="a9"/>
    <w:uiPriority w:val="99"/>
    <w:semiHidden/>
    <w:unhideWhenUsed/>
    <w:rsid w:val="005077F2"/>
  </w:style>
  <w:style w:type="numbering" w:customStyle="1" w:styleId="2161">
    <w:name w:val="Нет списка2161"/>
    <w:next w:val="a9"/>
    <w:uiPriority w:val="99"/>
    <w:semiHidden/>
    <w:unhideWhenUsed/>
    <w:rsid w:val="005077F2"/>
  </w:style>
  <w:style w:type="numbering" w:customStyle="1" w:styleId="3101">
    <w:name w:val="Нет списка3101"/>
    <w:next w:val="a9"/>
    <w:uiPriority w:val="99"/>
    <w:semiHidden/>
    <w:unhideWhenUsed/>
    <w:rsid w:val="005077F2"/>
  </w:style>
  <w:style w:type="numbering" w:customStyle="1" w:styleId="581">
    <w:name w:val="Нет списка581"/>
    <w:next w:val="a9"/>
    <w:uiPriority w:val="99"/>
    <w:semiHidden/>
    <w:unhideWhenUsed/>
    <w:rsid w:val="005077F2"/>
  </w:style>
  <w:style w:type="numbering" w:customStyle="1" w:styleId="591">
    <w:name w:val="Нет списка591"/>
    <w:next w:val="a9"/>
    <w:uiPriority w:val="99"/>
    <w:semiHidden/>
    <w:unhideWhenUsed/>
    <w:rsid w:val="005077F2"/>
  </w:style>
  <w:style w:type="numbering" w:customStyle="1" w:styleId="601">
    <w:name w:val="Нет списка601"/>
    <w:next w:val="a9"/>
    <w:uiPriority w:val="99"/>
    <w:semiHidden/>
    <w:unhideWhenUsed/>
    <w:rsid w:val="005077F2"/>
  </w:style>
  <w:style w:type="table" w:customStyle="1" w:styleId="1614">
    <w:name w:val="Сетка таблицы161"/>
    <w:basedOn w:val="a8"/>
    <w:uiPriority w:val="5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
    <w:name w:val="Сетка таблицы1241"/>
    <w:basedOn w:val="a8"/>
    <w:uiPriority w:val="5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2">
    <w:name w:val="Сетка таблицы341"/>
    <w:basedOn w:val="a8"/>
    <w:uiPriority w:val="5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0">
    <w:name w:val="Сетка таблицы1321"/>
    <w:basedOn w:val="a8"/>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
    <w:name w:val="Сетка таблицы11111"/>
    <w:basedOn w:val="a8"/>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0">
    <w:name w:val="Сетка таблицы441"/>
    <w:basedOn w:val="a8"/>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1">
    <w:name w:val="Нет списка671"/>
    <w:next w:val="a9"/>
    <w:uiPriority w:val="99"/>
    <w:semiHidden/>
    <w:unhideWhenUsed/>
    <w:rsid w:val="005077F2"/>
  </w:style>
  <w:style w:type="table" w:customStyle="1" w:styleId="1714">
    <w:name w:val="Сетка таблицы171"/>
    <w:basedOn w:val="a8"/>
    <w:uiPriority w:val="5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10">
    <w:name w:val="Сетка таблицы1251"/>
    <w:basedOn w:val="a8"/>
    <w:uiPriority w:val="3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Сетка таблицы351"/>
    <w:basedOn w:val="a8"/>
    <w:uiPriority w:val="59"/>
    <w:rsid w:val="005077F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1">
    <w:name w:val="Сетка таблицы1331"/>
    <w:basedOn w:val="a8"/>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
    <w:name w:val="Сетка таблицы11121"/>
    <w:basedOn w:val="a8"/>
    <w:uiPriority w:val="9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1">
    <w:name w:val="Сетка таблицы451"/>
    <w:basedOn w:val="a8"/>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5">
    <w:name w:val="Сетка таблицы9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1">
    <w:name w:val="Нет списка681"/>
    <w:next w:val="a9"/>
    <w:uiPriority w:val="99"/>
    <w:semiHidden/>
    <w:unhideWhenUsed/>
    <w:rsid w:val="005077F2"/>
  </w:style>
  <w:style w:type="numbering" w:customStyle="1" w:styleId="1201">
    <w:name w:val="Нет списка1201"/>
    <w:next w:val="a9"/>
    <w:semiHidden/>
    <w:rsid w:val="005077F2"/>
  </w:style>
  <w:style w:type="table" w:customStyle="1" w:styleId="1014">
    <w:name w:val="Сетка таблицы101"/>
    <w:basedOn w:val="a8"/>
    <w:next w:val="affd"/>
    <w:uiPriority w:val="3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1">
    <w:name w:val="Нет списка2171"/>
    <w:next w:val="a9"/>
    <w:uiPriority w:val="99"/>
    <w:semiHidden/>
    <w:unhideWhenUsed/>
    <w:rsid w:val="005077F2"/>
  </w:style>
  <w:style w:type="numbering" w:customStyle="1" w:styleId="11101">
    <w:name w:val="Нет списка11101"/>
    <w:next w:val="a9"/>
    <w:uiPriority w:val="99"/>
    <w:semiHidden/>
    <w:unhideWhenUsed/>
    <w:rsid w:val="005077F2"/>
  </w:style>
  <w:style w:type="numbering" w:customStyle="1" w:styleId="2181">
    <w:name w:val="Нет списка2181"/>
    <w:next w:val="a9"/>
    <w:uiPriority w:val="99"/>
    <w:semiHidden/>
    <w:unhideWhenUsed/>
    <w:rsid w:val="005077F2"/>
  </w:style>
  <w:style w:type="numbering" w:customStyle="1" w:styleId="3151">
    <w:name w:val="Нет списка3151"/>
    <w:next w:val="a9"/>
    <w:uiPriority w:val="99"/>
    <w:semiHidden/>
    <w:unhideWhenUsed/>
    <w:rsid w:val="005077F2"/>
  </w:style>
  <w:style w:type="numbering" w:customStyle="1" w:styleId="4101">
    <w:name w:val="Нет списка4101"/>
    <w:next w:val="a9"/>
    <w:uiPriority w:val="99"/>
    <w:semiHidden/>
    <w:unhideWhenUsed/>
    <w:rsid w:val="005077F2"/>
  </w:style>
  <w:style w:type="numbering" w:customStyle="1" w:styleId="5101">
    <w:name w:val="Нет списка5101"/>
    <w:next w:val="a9"/>
    <w:uiPriority w:val="99"/>
    <w:semiHidden/>
    <w:unhideWhenUsed/>
    <w:rsid w:val="005077F2"/>
  </w:style>
  <w:style w:type="numbering" w:customStyle="1" w:styleId="691">
    <w:name w:val="Нет списка691"/>
    <w:next w:val="a9"/>
    <w:uiPriority w:val="99"/>
    <w:semiHidden/>
    <w:unhideWhenUsed/>
    <w:rsid w:val="005077F2"/>
  </w:style>
  <w:style w:type="numbering" w:customStyle="1" w:styleId="751">
    <w:name w:val="Нет списка751"/>
    <w:next w:val="a9"/>
    <w:uiPriority w:val="99"/>
    <w:semiHidden/>
    <w:unhideWhenUsed/>
    <w:rsid w:val="005077F2"/>
  </w:style>
  <w:style w:type="numbering" w:customStyle="1" w:styleId="851">
    <w:name w:val="Нет списка851"/>
    <w:next w:val="a9"/>
    <w:uiPriority w:val="99"/>
    <w:semiHidden/>
    <w:unhideWhenUsed/>
    <w:rsid w:val="005077F2"/>
  </w:style>
  <w:style w:type="table" w:customStyle="1" w:styleId="1814">
    <w:name w:val="Сетка таблицы181"/>
    <w:basedOn w:val="a8"/>
    <w:uiPriority w:val="59"/>
    <w:rsid w:val="005077F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2">
    <w:name w:val="Сетка таблицы1141"/>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
    <w:name w:val="Нет списка951"/>
    <w:next w:val="a9"/>
    <w:uiPriority w:val="99"/>
    <w:semiHidden/>
    <w:unhideWhenUsed/>
    <w:rsid w:val="005077F2"/>
  </w:style>
  <w:style w:type="numbering" w:customStyle="1" w:styleId="12511">
    <w:name w:val="Нет списка1251"/>
    <w:next w:val="a9"/>
    <w:semiHidden/>
    <w:rsid w:val="005077F2"/>
  </w:style>
  <w:style w:type="table" w:customStyle="1" w:styleId="2614">
    <w:name w:val="Сетка таблицы261"/>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51">
    <w:name w:val="Нет списка2251"/>
    <w:next w:val="a9"/>
    <w:uiPriority w:val="99"/>
    <w:semiHidden/>
    <w:unhideWhenUsed/>
    <w:rsid w:val="005077F2"/>
  </w:style>
  <w:style w:type="numbering" w:customStyle="1" w:styleId="11151">
    <w:name w:val="Нет списка11151"/>
    <w:next w:val="a9"/>
    <w:uiPriority w:val="99"/>
    <w:semiHidden/>
    <w:unhideWhenUsed/>
    <w:rsid w:val="005077F2"/>
  </w:style>
  <w:style w:type="numbering" w:customStyle="1" w:styleId="21141">
    <w:name w:val="Нет списка21141"/>
    <w:next w:val="a9"/>
    <w:uiPriority w:val="99"/>
    <w:semiHidden/>
    <w:unhideWhenUsed/>
    <w:rsid w:val="005077F2"/>
  </w:style>
  <w:style w:type="numbering" w:customStyle="1" w:styleId="3161">
    <w:name w:val="Нет списка3161"/>
    <w:next w:val="a9"/>
    <w:uiPriority w:val="99"/>
    <w:semiHidden/>
    <w:unhideWhenUsed/>
    <w:rsid w:val="005077F2"/>
  </w:style>
  <w:style w:type="numbering" w:customStyle="1" w:styleId="4151">
    <w:name w:val="Нет списка4151"/>
    <w:next w:val="a9"/>
    <w:uiPriority w:val="99"/>
    <w:semiHidden/>
    <w:unhideWhenUsed/>
    <w:rsid w:val="005077F2"/>
  </w:style>
  <w:style w:type="numbering" w:customStyle="1" w:styleId="5151">
    <w:name w:val="Нет списка5151"/>
    <w:next w:val="a9"/>
    <w:uiPriority w:val="99"/>
    <w:semiHidden/>
    <w:unhideWhenUsed/>
    <w:rsid w:val="005077F2"/>
  </w:style>
  <w:style w:type="numbering" w:customStyle="1" w:styleId="6151">
    <w:name w:val="Нет списка6151"/>
    <w:next w:val="a9"/>
    <w:uiPriority w:val="99"/>
    <w:semiHidden/>
    <w:unhideWhenUsed/>
    <w:rsid w:val="005077F2"/>
  </w:style>
  <w:style w:type="numbering" w:customStyle="1" w:styleId="7141">
    <w:name w:val="Нет списка7141"/>
    <w:next w:val="a9"/>
    <w:uiPriority w:val="99"/>
    <w:semiHidden/>
    <w:unhideWhenUsed/>
    <w:rsid w:val="005077F2"/>
  </w:style>
  <w:style w:type="numbering" w:customStyle="1" w:styleId="8131">
    <w:name w:val="Нет списка8131"/>
    <w:next w:val="a9"/>
    <w:uiPriority w:val="99"/>
    <w:semiHidden/>
    <w:unhideWhenUsed/>
    <w:rsid w:val="005077F2"/>
  </w:style>
  <w:style w:type="table" w:customStyle="1" w:styleId="12610">
    <w:name w:val="Сетка таблицы1261"/>
    <w:basedOn w:val="a8"/>
    <w:uiPriority w:val="59"/>
    <w:rsid w:val="005077F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
    <w:name w:val="Сетка таблицы11131"/>
    <w:uiPriority w:val="3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4">
    <w:name w:val="Сетка таблицы19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ff5">
    <w:name w:val="Знак сноски21"/>
    <w:rsid w:val="005077F2"/>
    <w:rPr>
      <w:vertAlign w:val="superscript"/>
    </w:rPr>
  </w:style>
  <w:style w:type="paragraph" w:customStyle="1" w:styleId="137">
    <w:name w:val="Абзац списка13"/>
    <w:basedOn w:val="a6"/>
    <w:rsid w:val="005077F2"/>
    <w:pPr>
      <w:suppressAutoHyphens/>
      <w:spacing w:after="0" w:line="240" w:lineRule="auto"/>
      <w:ind w:left="720"/>
    </w:pPr>
    <w:rPr>
      <w:rFonts w:ascii="Times New Roman" w:eastAsia="Times New Roman" w:hAnsi="Times New Roman" w:cs="Times New Roman"/>
      <w:sz w:val="24"/>
      <w:szCs w:val="24"/>
      <w:lang w:eastAsia="zh-CN"/>
    </w:rPr>
  </w:style>
  <w:style w:type="paragraph" w:customStyle="1" w:styleId="3216">
    <w:name w:val="Основной текст 321"/>
    <w:basedOn w:val="a6"/>
    <w:rsid w:val="005077F2"/>
    <w:pPr>
      <w:suppressAutoHyphens/>
      <w:spacing w:after="120" w:line="240" w:lineRule="auto"/>
    </w:pPr>
    <w:rPr>
      <w:rFonts w:ascii="Times New Roman" w:eastAsia="Times New Roman" w:hAnsi="Times New Roman" w:cs="Times New Roman"/>
      <w:sz w:val="16"/>
      <w:szCs w:val="16"/>
      <w:lang w:eastAsia="ar-SA"/>
    </w:rPr>
  </w:style>
  <w:style w:type="character" w:customStyle="1" w:styleId="1515">
    <w:name w:val="Знак Знак151"/>
    <w:locked/>
    <w:rsid w:val="005077F2"/>
    <w:rPr>
      <w:rFonts w:cs="Times New Roman"/>
      <w:sz w:val="20"/>
      <w:szCs w:val="20"/>
    </w:rPr>
  </w:style>
  <w:style w:type="character" w:customStyle="1" w:styleId="1118">
    <w:name w:val="Знак Знак111"/>
    <w:locked/>
    <w:rsid w:val="005077F2"/>
    <w:rPr>
      <w:rFonts w:cs="Times New Roman"/>
      <w:sz w:val="24"/>
      <w:szCs w:val="24"/>
    </w:rPr>
  </w:style>
  <w:style w:type="paragraph" w:customStyle="1" w:styleId="affffffffffff">
    <w:name w:val="Внутренний адрес"/>
    <w:basedOn w:val="a6"/>
    <w:rsid w:val="005077F2"/>
    <w:pPr>
      <w:spacing w:after="0" w:line="240" w:lineRule="auto"/>
    </w:pPr>
    <w:rPr>
      <w:rFonts w:ascii="Times New Roman" w:eastAsia="Times New Roman" w:hAnsi="Times New Roman" w:cs="Times New Roman"/>
      <w:sz w:val="24"/>
      <w:szCs w:val="24"/>
      <w:lang w:eastAsia="ru-RU"/>
    </w:rPr>
  </w:style>
  <w:style w:type="character" w:customStyle="1" w:styleId="i-text-lowcase">
    <w:name w:val="i-text-lowcase"/>
    <w:basedOn w:val="a7"/>
    <w:rsid w:val="005077F2"/>
  </w:style>
  <w:style w:type="character" w:customStyle="1" w:styleId="header-user-name">
    <w:name w:val="header-user-name"/>
    <w:basedOn w:val="a7"/>
    <w:rsid w:val="005077F2"/>
  </w:style>
  <w:style w:type="paragraph" w:customStyle="1" w:styleId="1fffffff1">
    <w:name w:val="Стиль 1"/>
    <w:basedOn w:val="a6"/>
    <w:uiPriority w:val="99"/>
    <w:rsid w:val="005077F2"/>
    <w:pPr>
      <w:shd w:val="clear" w:color="auto" w:fill="FFFFFF"/>
      <w:suppressAutoHyphens/>
      <w:autoSpaceDE w:val="0"/>
      <w:spacing w:after="0" w:line="240" w:lineRule="auto"/>
    </w:pPr>
    <w:rPr>
      <w:rFonts w:ascii="Times New Roman" w:eastAsia="Times New Roman" w:hAnsi="Times New Roman" w:cs="Times New Roman"/>
      <w:color w:val="000000"/>
      <w:sz w:val="28"/>
      <w:szCs w:val="28"/>
      <w:lang w:eastAsia="ar-SA"/>
    </w:rPr>
  </w:style>
  <w:style w:type="paragraph" w:customStyle="1" w:styleId="HEAD3">
    <w:name w:val="HEAD3"/>
    <w:basedOn w:val="a6"/>
    <w:rsid w:val="005077F2"/>
    <w:pPr>
      <w:framePr w:w="4899" w:h="3726" w:hSpace="181" w:wrap="auto" w:vAnchor="page" w:hAnchor="page" w:x="1418" w:y="1068"/>
      <w:spacing w:after="0" w:line="187" w:lineRule="atLeast"/>
      <w:jc w:val="center"/>
    </w:pPr>
    <w:rPr>
      <w:rFonts w:ascii="Kudriashov" w:eastAsia="Times New Roman" w:hAnsi="Kudriashov" w:cs="Times New Roman"/>
      <w:sz w:val="18"/>
      <w:szCs w:val="20"/>
      <w:lang w:eastAsia="ru-RU"/>
    </w:rPr>
  </w:style>
  <w:style w:type="paragraph" w:customStyle="1" w:styleId="tehnormanonformat">
    <w:name w:val="tehnormanonformat"/>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
    <w:name w:val="xl22"/>
    <w:basedOn w:val="a6"/>
    <w:rsid w:val="005077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itemextrafieldslabel">
    <w:name w:val="itemextrafieldslabel"/>
    <w:basedOn w:val="a7"/>
    <w:rsid w:val="005077F2"/>
  </w:style>
  <w:style w:type="paragraph" w:customStyle="1" w:styleId="146">
    <w:name w:val="Заголовок 14"/>
    <w:basedOn w:val="a6"/>
    <w:rsid w:val="005077F2"/>
    <w:pPr>
      <w:spacing w:after="0" w:line="240" w:lineRule="auto"/>
      <w:outlineLvl w:val="1"/>
    </w:pPr>
    <w:rPr>
      <w:rFonts w:ascii="Tahoma" w:eastAsia="Calibri" w:hAnsi="Tahoma" w:cs="Tahoma"/>
      <w:color w:val="008000"/>
      <w:kern w:val="36"/>
      <w:sz w:val="36"/>
      <w:szCs w:val="36"/>
      <w:lang w:eastAsia="ru-RU"/>
    </w:rPr>
  </w:style>
  <w:style w:type="character" w:customStyle="1" w:styleId="product-description--features-item-value">
    <w:name w:val="product-description--features-item-value"/>
    <w:basedOn w:val="a7"/>
    <w:rsid w:val="005077F2"/>
  </w:style>
  <w:style w:type="character" w:customStyle="1" w:styleId="2fffff">
    <w:name w:val="Уровень 2 Знак"/>
    <w:link w:val="2fffff0"/>
    <w:locked/>
    <w:rsid w:val="005077F2"/>
    <w:rPr>
      <w:b/>
      <w:szCs w:val="24"/>
    </w:rPr>
  </w:style>
  <w:style w:type="paragraph" w:customStyle="1" w:styleId="2fffff0">
    <w:name w:val="Уровень 2"/>
    <w:basedOn w:val="a6"/>
    <w:link w:val="2fffff"/>
    <w:autoRedefine/>
    <w:rsid w:val="005077F2"/>
    <w:pPr>
      <w:spacing w:before="120" w:after="0" w:line="240" w:lineRule="auto"/>
      <w:ind w:firstLine="11"/>
      <w:jc w:val="both"/>
      <w:outlineLvl w:val="2"/>
    </w:pPr>
    <w:rPr>
      <w:b/>
      <w:szCs w:val="24"/>
    </w:rPr>
  </w:style>
  <w:style w:type="character" w:customStyle="1" w:styleId="3fff0">
    <w:name w:val="Уровень 3 Знак"/>
    <w:basedOn w:val="2fffff"/>
    <w:link w:val="3fff1"/>
    <w:locked/>
    <w:rsid w:val="005077F2"/>
    <w:rPr>
      <w:b/>
      <w:szCs w:val="24"/>
    </w:rPr>
  </w:style>
  <w:style w:type="paragraph" w:customStyle="1" w:styleId="3fff1">
    <w:name w:val="Уровень 3"/>
    <w:basedOn w:val="2fffff0"/>
    <w:link w:val="3fff0"/>
    <w:autoRedefine/>
    <w:rsid w:val="005077F2"/>
    <w:pPr>
      <w:ind w:firstLine="0"/>
      <w:outlineLvl w:val="9"/>
    </w:pPr>
  </w:style>
  <w:style w:type="paragraph" w:customStyle="1" w:styleId="affffffffffff0">
    <w:name w:val="Часть"/>
    <w:basedOn w:val="a6"/>
    <w:autoRedefine/>
    <w:rsid w:val="005077F2"/>
    <w:pPr>
      <w:spacing w:before="120" w:after="0" w:line="240" w:lineRule="auto"/>
      <w:ind w:left="709" w:hanging="709"/>
      <w:jc w:val="both"/>
      <w:outlineLvl w:val="0"/>
    </w:pPr>
    <w:rPr>
      <w:rFonts w:ascii="Times New Roman" w:eastAsia="Times New Roman" w:hAnsi="Times New Roman" w:cs="Times New Roman"/>
      <w:b/>
      <w:caps/>
      <w:spacing w:val="40"/>
      <w:sz w:val="26"/>
      <w:szCs w:val="24"/>
      <w:lang w:eastAsia="ru-RU"/>
    </w:rPr>
  </w:style>
  <w:style w:type="paragraph" w:customStyle="1" w:styleId="1fffffff2">
    <w:name w:val="Основной шрифт абзаца Знак1"/>
    <w:aliases w:val="Знак1 Знак2"/>
    <w:basedOn w:val="a6"/>
    <w:rsid w:val="005077F2"/>
    <w:pPr>
      <w:spacing w:before="100" w:beforeAutospacing="1" w:after="100" w:afterAutospacing="1" w:line="240" w:lineRule="auto"/>
      <w:ind w:firstLine="11"/>
      <w:jc w:val="both"/>
    </w:pPr>
    <w:rPr>
      <w:rFonts w:ascii="Tahoma" w:eastAsia="Times New Roman" w:hAnsi="Tahoma" w:cs="Times New Roman"/>
      <w:sz w:val="20"/>
      <w:szCs w:val="20"/>
      <w:lang w:val="en-US"/>
    </w:rPr>
  </w:style>
  <w:style w:type="paragraph" w:customStyle="1" w:styleId="affffffffffff1">
    <w:name w:val="Переменная часть"/>
    <w:basedOn w:val="a6"/>
    <w:next w:val="a6"/>
    <w:rsid w:val="005077F2"/>
    <w:pPr>
      <w:autoSpaceDE w:val="0"/>
      <w:autoSpaceDN w:val="0"/>
      <w:adjustRightInd w:val="0"/>
      <w:spacing w:before="120" w:after="0" w:line="240" w:lineRule="auto"/>
      <w:ind w:firstLine="720"/>
      <w:jc w:val="both"/>
    </w:pPr>
    <w:rPr>
      <w:rFonts w:ascii="Verdana" w:eastAsia="Times New Roman" w:hAnsi="Verdana" w:cs="Verdana"/>
      <w:lang w:eastAsia="ru-RU"/>
    </w:rPr>
  </w:style>
  <w:style w:type="character" w:customStyle="1" w:styleId="26">
    <w:name w:val="Стиль2 Знак"/>
    <w:link w:val="24"/>
    <w:locked/>
    <w:rsid w:val="005077F2"/>
    <w:rPr>
      <w:rFonts w:ascii="Times New Roman" w:eastAsia="Times New Roman" w:hAnsi="Times New Roman" w:cs="Times New Roman"/>
      <w:b/>
      <w:bCs/>
      <w:sz w:val="24"/>
      <w:szCs w:val="24"/>
      <w:lang w:eastAsia="ru-RU"/>
    </w:rPr>
  </w:style>
  <w:style w:type="paragraph" w:customStyle="1" w:styleId="i">
    <w:name w:val="(i)"/>
    <w:basedOn w:val="a6"/>
    <w:rsid w:val="005077F2"/>
    <w:pPr>
      <w:suppressAutoHyphens/>
      <w:spacing w:after="0" w:line="240" w:lineRule="auto"/>
      <w:jc w:val="both"/>
    </w:pPr>
    <w:rPr>
      <w:rFonts w:ascii="Tms Rmn" w:eastAsia="Times New Roman" w:hAnsi="Tms Rmn" w:cs="Times New Roman"/>
      <w:sz w:val="24"/>
      <w:szCs w:val="24"/>
      <w:lang w:val="en-US" w:eastAsia="ru-RU"/>
    </w:rPr>
  </w:style>
  <w:style w:type="numbering" w:styleId="1ai">
    <w:name w:val="Outline List 1"/>
    <w:basedOn w:val="a9"/>
    <w:unhideWhenUsed/>
    <w:rsid w:val="005077F2"/>
  </w:style>
  <w:style w:type="paragraph" w:customStyle="1" w:styleId="style28">
    <w:name w:val="style28"/>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eld-content">
    <w:name w:val="field-content"/>
    <w:basedOn w:val="a7"/>
    <w:rsid w:val="005077F2"/>
  </w:style>
  <w:style w:type="character" w:customStyle="1" w:styleId="itemextrafieldsvalue">
    <w:name w:val="itemextrafieldsvalue"/>
    <w:basedOn w:val="a7"/>
    <w:rsid w:val="005077F2"/>
  </w:style>
  <w:style w:type="character" w:customStyle="1" w:styleId="c-name">
    <w:name w:val="c-name"/>
    <w:basedOn w:val="a7"/>
    <w:rsid w:val="005077F2"/>
  </w:style>
  <w:style w:type="paragraph" w:customStyle="1" w:styleId="11fe">
    <w:name w:val="Без интервала11"/>
    <w:rsid w:val="005077F2"/>
    <w:pPr>
      <w:spacing w:after="0" w:line="240" w:lineRule="auto"/>
    </w:pPr>
    <w:rPr>
      <w:rFonts w:ascii="Times New Roman" w:eastAsia="Times New Roman" w:hAnsi="Times New Roman" w:cs="Times New Roman"/>
      <w:sz w:val="24"/>
      <w:szCs w:val="24"/>
      <w:lang w:eastAsia="zh-CN"/>
    </w:rPr>
  </w:style>
  <w:style w:type="character" w:customStyle="1" w:styleId="right">
    <w:name w:val="right"/>
    <w:basedOn w:val="a7"/>
    <w:rsid w:val="005077F2"/>
  </w:style>
  <w:style w:type="character" w:customStyle="1" w:styleId="diffins">
    <w:name w:val="diff_ins"/>
    <w:rsid w:val="005077F2"/>
    <w:rPr>
      <w:rFonts w:cs="Times New Roman"/>
    </w:rPr>
  </w:style>
  <w:style w:type="character" w:customStyle="1" w:styleId="12a">
    <w:name w:val="стиль12"/>
    <w:basedOn w:val="a7"/>
    <w:rsid w:val="005077F2"/>
  </w:style>
  <w:style w:type="character" w:customStyle="1" w:styleId="fastmenuadd">
    <w:name w:val="fastmenuadd"/>
    <w:basedOn w:val="a7"/>
    <w:rsid w:val="005077F2"/>
  </w:style>
  <w:style w:type="character" w:customStyle="1" w:styleId="wmi-callto">
    <w:name w:val="wmi-callto"/>
    <w:basedOn w:val="a7"/>
    <w:rsid w:val="005077F2"/>
  </w:style>
  <w:style w:type="paragraph" w:customStyle="1" w:styleId="p25">
    <w:name w:val="p25"/>
    <w:basedOn w:val="a6"/>
    <w:uiPriority w:val="99"/>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1f7"/>
    <w:uiPriority w:val="1"/>
    <w:locked/>
    <w:rsid w:val="005077F2"/>
    <w:rPr>
      <w:rFonts w:ascii="Times New Roman" w:eastAsia="Times New Roman" w:hAnsi="Times New Roman" w:cs="Times New Roman"/>
      <w:sz w:val="24"/>
      <w:szCs w:val="24"/>
      <w:lang w:eastAsia="ru-RU"/>
    </w:rPr>
  </w:style>
  <w:style w:type="character" w:customStyle="1" w:styleId="b-product-attributesvalue-text">
    <w:name w:val="b-product-attributes__value-text"/>
    <w:basedOn w:val="a7"/>
    <w:rsid w:val="005077F2"/>
  </w:style>
  <w:style w:type="character" w:customStyle="1" w:styleId="okpdspan">
    <w:name w:val="okpd_span"/>
    <w:basedOn w:val="a7"/>
    <w:rsid w:val="005077F2"/>
  </w:style>
  <w:style w:type="character" w:customStyle="1" w:styleId="afffffffff8">
    <w:name w:val="Базовый Знак"/>
    <w:link w:val="afffffffff7"/>
    <w:locked/>
    <w:rsid w:val="005077F2"/>
    <w:rPr>
      <w:rFonts w:ascii="Times New Roman" w:eastAsia="Times New Roman" w:hAnsi="Times New Roman" w:cs="Times New Roman"/>
      <w:color w:val="000000"/>
      <w:sz w:val="24"/>
      <w:szCs w:val="24"/>
      <w:lang w:eastAsia="ru-RU"/>
    </w:rPr>
  </w:style>
  <w:style w:type="character" w:customStyle="1" w:styleId="LucidaSansUnicode">
    <w:name w:val="Основной текст + Lucida Sans Unicode"/>
    <w:aliases w:val="6,5 pt,7 pt"/>
    <w:rsid w:val="005077F2"/>
    <w:rPr>
      <w:rFonts w:ascii="Lucida Sans Unicode" w:hAnsi="Lucida Sans Unicode" w:cs="Lucida Sans Unicode"/>
      <w:sz w:val="13"/>
      <w:szCs w:val="13"/>
      <w:u w:val="none"/>
    </w:rPr>
  </w:style>
  <w:style w:type="character" w:customStyle="1" w:styleId="tooltip">
    <w:name w:val="tooltip"/>
    <w:basedOn w:val="a7"/>
    <w:rsid w:val="005077F2"/>
  </w:style>
  <w:style w:type="character" w:customStyle="1" w:styleId="searchtext">
    <w:name w:val="searchtext"/>
    <w:basedOn w:val="a7"/>
    <w:rsid w:val="005077F2"/>
  </w:style>
  <w:style w:type="character" w:customStyle="1" w:styleId="1fffffff3">
    <w:name w:val="Заголовок №1_"/>
    <w:basedOn w:val="a7"/>
    <w:link w:val="1fffffff4"/>
    <w:rsid w:val="005077F2"/>
    <w:rPr>
      <w:b/>
      <w:bCs/>
      <w:spacing w:val="-1"/>
      <w:sz w:val="26"/>
      <w:szCs w:val="26"/>
      <w:shd w:val="clear" w:color="auto" w:fill="FFFFFF"/>
    </w:rPr>
  </w:style>
  <w:style w:type="paragraph" w:customStyle="1" w:styleId="1fffffff4">
    <w:name w:val="Заголовок №1"/>
    <w:basedOn w:val="a6"/>
    <w:link w:val="1fffffff3"/>
    <w:rsid w:val="005077F2"/>
    <w:pPr>
      <w:widowControl w:val="0"/>
      <w:shd w:val="clear" w:color="auto" w:fill="FFFFFF"/>
      <w:spacing w:before="840" w:after="480" w:line="0" w:lineRule="atLeast"/>
      <w:jc w:val="center"/>
      <w:outlineLvl w:val="0"/>
    </w:pPr>
    <w:rPr>
      <w:b/>
      <w:bCs/>
      <w:spacing w:val="-1"/>
      <w:sz w:val="26"/>
      <w:szCs w:val="26"/>
    </w:rPr>
  </w:style>
  <w:style w:type="numbering" w:customStyle="1" w:styleId="1ai1">
    <w:name w:val="1 / a / i1"/>
    <w:basedOn w:val="a9"/>
    <w:next w:val="1ai"/>
    <w:unhideWhenUsed/>
    <w:locked/>
    <w:rsid w:val="005077F2"/>
  </w:style>
  <w:style w:type="numbering" w:customStyle="1" w:styleId="1ai2">
    <w:name w:val="1 / a / i2"/>
    <w:basedOn w:val="a9"/>
    <w:next w:val="1ai"/>
    <w:unhideWhenUsed/>
    <w:rsid w:val="005077F2"/>
  </w:style>
  <w:style w:type="numbering" w:customStyle="1" w:styleId="1ai11">
    <w:name w:val="1 / a / i11"/>
    <w:basedOn w:val="a9"/>
    <w:next w:val="1ai"/>
    <w:unhideWhenUsed/>
    <w:rsid w:val="005077F2"/>
  </w:style>
  <w:style w:type="character" w:customStyle="1" w:styleId="ConsNormal12">
    <w:name w:val="ConsNormal Знак1"/>
    <w:locked/>
    <w:rsid w:val="005077F2"/>
    <w:rPr>
      <w:rFonts w:ascii="Arial" w:hAnsi="Arial"/>
      <w:sz w:val="24"/>
      <w:szCs w:val="24"/>
      <w:lang w:bidi="ar-SA"/>
    </w:rPr>
  </w:style>
  <w:style w:type="paragraph" w:customStyle="1" w:styleId="Section">
    <w:name w:val="Section"/>
    <w:basedOn w:val="a6"/>
    <w:next w:val="a6"/>
    <w:rsid w:val="005077F2"/>
    <w:pPr>
      <w:spacing w:before="360" w:after="240" w:line="360" w:lineRule="auto"/>
      <w:jc w:val="center"/>
      <w:outlineLvl w:val="3"/>
    </w:pPr>
    <w:rPr>
      <w:rFonts w:ascii="Times New Roman" w:eastAsia="Times New Roman" w:hAnsi="Times New Roman" w:cs="Courier New"/>
      <w:b/>
      <w:caps/>
      <w:sz w:val="24"/>
      <w:szCs w:val="20"/>
      <w:lang w:eastAsia="ru-RU"/>
    </w:rPr>
  </w:style>
  <w:style w:type="paragraph" w:customStyle="1" w:styleId="10">
    <w:name w:val="Маркер 1 ур"/>
    <w:basedOn w:val="a6"/>
    <w:link w:val="1fffffff5"/>
    <w:uiPriority w:val="2"/>
    <w:rsid w:val="005077F2"/>
    <w:pPr>
      <w:numPr>
        <w:numId w:val="38"/>
      </w:numPr>
      <w:tabs>
        <w:tab w:val="left" w:pos="1134"/>
      </w:tabs>
      <w:spacing w:before="60" w:after="0" w:line="240" w:lineRule="auto"/>
      <w:ind w:left="1134"/>
      <w:jc w:val="both"/>
    </w:pPr>
    <w:rPr>
      <w:rFonts w:ascii="Calibri" w:eastAsia="Times New Roman" w:hAnsi="Calibri" w:cs="Times New Roman"/>
      <w:sz w:val="24"/>
      <w:szCs w:val="24"/>
      <w:lang w:eastAsia="ru-RU"/>
    </w:rPr>
  </w:style>
  <w:style w:type="character" w:customStyle="1" w:styleId="1fffffff5">
    <w:name w:val="Маркер 1 ур Знак"/>
    <w:link w:val="10"/>
    <w:uiPriority w:val="2"/>
    <w:rsid w:val="005077F2"/>
    <w:rPr>
      <w:rFonts w:ascii="Calibri" w:eastAsia="Times New Roman" w:hAnsi="Calibri" w:cs="Times New Roman"/>
      <w:sz w:val="24"/>
      <w:szCs w:val="24"/>
      <w:lang w:eastAsia="ru-RU"/>
    </w:rPr>
  </w:style>
  <w:style w:type="paragraph" w:customStyle="1" w:styleId="2">
    <w:name w:val="Маркер 2 ур"/>
    <w:basedOn w:val="a6"/>
    <w:link w:val="2fffff1"/>
    <w:uiPriority w:val="2"/>
    <w:rsid w:val="005077F2"/>
    <w:pPr>
      <w:numPr>
        <w:ilvl w:val="1"/>
        <w:numId w:val="38"/>
      </w:numPr>
      <w:tabs>
        <w:tab w:val="left" w:pos="1560"/>
      </w:tabs>
      <w:spacing w:before="60" w:after="0" w:line="240" w:lineRule="auto"/>
      <w:ind w:left="1560" w:hanging="426"/>
      <w:jc w:val="both"/>
    </w:pPr>
    <w:rPr>
      <w:rFonts w:ascii="Calibri" w:eastAsia="Times New Roman" w:hAnsi="Calibri" w:cs="Times New Roman"/>
      <w:sz w:val="24"/>
      <w:szCs w:val="24"/>
      <w:lang w:eastAsia="ru-RU"/>
    </w:rPr>
  </w:style>
  <w:style w:type="character" w:customStyle="1" w:styleId="2fffff1">
    <w:name w:val="Маркер 2 ур Знак"/>
    <w:link w:val="2"/>
    <w:uiPriority w:val="2"/>
    <w:rsid w:val="005077F2"/>
    <w:rPr>
      <w:rFonts w:ascii="Calibri" w:eastAsia="Times New Roman" w:hAnsi="Calibri" w:cs="Times New Roman"/>
      <w:sz w:val="24"/>
      <w:szCs w:val="24"/>
      <w:lang w:eastAsia="ru-RU"/>
    </w:rPr>
  </w:style>
  <w:style w:type="numbering" w:customStyle="1" w:styleId="1-2">
    <w:name w:val="Маркеры 1-2"/>
    <w:basedOn w:val="a9"/>
    <w:rsid w:val="005077F2"/>
  </w:style>
  <w:style w:type="paragraph" w:customStyle="1" w:styleId="13">
    <w:name w:val="Нумерованный 1 ур"/>
    <w:basedOn w:val="a6"/>
    <w:link w:val="1fffffff6"/>
    <w:uiPriority w:val="2"/>
    <w:rsid w:val="005077F2"/>
    <w:pPr>
      <w:numPr>
        <w:numId w:val="40"/>
      </w:numPr>
      <w:spacing w:before="60" w:after="0" w:line="240" w:lineRule="auto"/>
      <w:jc w:val="both"/>
    </w:pPr>
    <w:rPr>
      <w:rFonts w:ascii="Calibri" w:eastAsia="Times New Roman" w:hAnsi="Calibri" w:cs="Times New Roman"/>
      <w:sz w:val="24"/>
      <w:szCs w:val="24"/>
      <w:lang w:eastAsia="ru-RU"/>
    </w:rPr>
  </w:style>
  <w:style w:type="character" w:customStyle="1" w:styleId="1fffffff6">
    <w:name w:val="Нумерованный 1 ур Знак"/>
    <w:link w:val="13"/>
    <w:uiPriority w:val="2"/>
    <w:rsid w:val="005077F2"/>
    <w:rPr>
      <w:rFonts w:ascii="Calibri" w:eastAsia="Times New Roman" w:hAnsi="Calibri" w:cs="Times New Roman"/>
      <w:sz w:val="24"/>
      <w:szCs w:val="24"/>
      <w:lang w:eastAsia="ru-RU"/>
    </w:rPr>
  </w:style>
  <w:style w:type="paragraph" w:customStyle="1" w:styleId="21">
    <w:name w:val="Нумерованный 2 ур"/>
    <w:basedOn w:val="a6"/>
    <w:uiPriority w:val="2"/>
    <w:rsid w:val="005077F2"/>
    <w:pPr>
      <w:numPr>
        <w:ilvl w:val="1"/>
        <w:numId w:val="40"/>
      </w:numPr>
      <w:spacing w:before="60" w:after="0" w:line="240" w:lineRule="auto"/>
      <w:jc w:val="both"/>
    </w:pPr>
    <w:rPr>
      <w:rFonts w:ascii="Calibri" w:eastAsia="Times New Roman" w:hAnsi="Calibri" w:cs="Times New Roman"/>
      <w:sz w:val="24"/>
      <w:szCs w:val="24"/>
      <w:lang w:eastAsia="ru-RU"/>
    </w:rPr>
  </w:style>
  <w:style w:type="numbering" w:customStyle="1" w:styleId="1-20">
    <w:name w:val="Нумерованный 1-2"/>
    <w:basedOn w:val="a9"/>
    <w:rsid w:val="005077F2"/>
  </w:style>
  <w:style w:type="paragraph" w:customStyle="1" w:styleId="font9">
    <w:name w:val="font9"/>
    <w:basedOn w:val="a6"/>
    <w:rsid w:val="005077F2"/>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font10">
    <w:name w:val="font10"/>
    <w:basedOn w:val="a6"/>
    <w:rsid w:val="005077F2"/>
    <w:pPr>
      <w:spacing w:before="100" w:beforeAutospacing="1" w:after="100" w:afterAutospacing="1" w:line="240" w:lineRule="auto"/>
    </w:pPr>
    <w:rPr>
      <w:rFonts w:ascii="Arial" w:eastAsia="Times New Roman" w:hAnsi="Arial" w:cs="Arial"/>
      <w:sz w:val="20"/>
      <w:szCs w:val="20"/>
      <w:lang w:eastAsia="ru-RU"/>
    </w:rPr>
  </w:style>
  <w:style w:type="character" w:customStyle="1" w:styleId="14Exact">
    <w:name w:val="Основной текст (14) Exact"/>
    <w:link w:val="147"/>
    <w:rsid w:val="005077F2"/>
    <w:rPr>
      <w:rFonts w:ascii="AngsanaUPC" w:eastAsia="AngsanaUPC" w:hAnsi="AngsanaUPC" w:cs="AngsanaUPC"/>
      <w:sz w:val="19"/>
      <w:szCs w:val="19"/>
      <w:shd w:val="clear" w:color="auto" w:fill="FFFFFF"/>
    </w:rPr>
  </w:style>
  <w:style w:type="paragraph" w:customStyle="1" w:styleId="147">
    <w:name w:val="Основной текст (14)"/>
    <w:basedOn w:val="a6"/>
    <w:link w:val="14Exact"/>
    <w:rsid w:val="005077F2"/>
    <w:pPr>
      <w:widowControl w:val="0"/>
      <w:shd w:val="clear" w:color="auto" w:fill="FFFFFF"/>
      <w:spacing w:after="120" w:line="0" w:lineRule="atLeast"/>
      <w:jc w:val="right"/>
    </w:pPr>
    <w:rPr>
      <w:rFonts w:ascii="AngsanaUPC" w:eastAsia="AngsanaUPC" w:hAnsi="AngsanaUPC" w:cs="AngsanaUPC"/>
      <w:sz w:val="19"/>
      <w:szCs w:val="19"/>
    </w:rPr>
  </w:style>
  <w:style w:type="character" w:customStyle="1" w:styleId="140pt">
    <w:name w:val="Основной текст (14) + Интервал 0 pt"/>
    <w:uiPriority w:val="99"/>
    <w:rsid w:val="005077F2"/>
    <w:rPr>
      <w:rFonts w:ascii="Times New Roman" w:hAnsi="Times New Roman"/>
      <w:spacing w:val="0"/>
      <w:sz w:val="25"/>
      <w:szCs w:val="25"/>
      <w:shd w:val="clear" w:color="auto" w:fill="FFFFFF"/>
    </w:rPr>
  </w:style>
  <w:style w:type="numbering" w:customStyle="1" w:styleId="1ai21">
    <w:name w:val="1 / a / i21"/>
    <w:basedOn w:val="a9"/>
    <w:next w:val="1ai"/>
    <w:unhideWhenUsed/>
    <w:rsid w:val="005077F2"/>
  </w:style>
  <w:style w:type="numbering" w:customStyle="1" w:styleId="1ai111">
    <w:name w:val="1 / a / i111"/>
    <w:basedOn w:val="a9"/>
    <w:next w:val="1ai"/>
    <w:unhideWhenUsed/>
    <w:rsid w:val="005077F2"/>
    <w:pPr>
      <w:numPr>
        <w:numId w:val="36"/>
      </w:numPr>
    </w:pPr>
  </w:style>
  <w:style w:type="numbering" w:customStyle="1" w:styleId="1-21">
    <w:name w:val="Маркеры 1-21"/>
    <w:basedOn w:val="a9"/>
    <w:rsid w:val="005077F2"/>
    <w:pPr>
      <w:numPr>
        <w:numId w:val="38"/>
      </w:numPr>
    </w:pPr>
  </w:style>
  <w:style w:type="numbering" w:customStyle="1" w:styleId="1-210">
    <w:name w:val="Нумерованный 1-21"/>
    <w:basedOn w:val="a9"/>
    <w:rsid w:val="005077F2"/>
    <w:pPr>
      <w:numPr>
        <w:numId w:val="39"/>
      </w:numPr>
    </w:pPr>
  </w:style>
  <w:style w:type="paragraph" w:customStyle="1" w:styleId="affffffffffff2">
    <w:name w:val="[Ростех] Простой текст (Без уровня)"/>
    <w:link w:val="affffffffffff3"/>
    <w:uiPriority w:val="99"/>
    <w:qFormat/>
    <w:rsid w:val="005077F2"/>
    <w:pPr>
      <w:suppressAutoHyphens/>
      <w:spacing w:before="120" w:after="0" w:line="240" w:lineRule="auto"/>
      <w:jc w:val="both"/>
    </w:pPr>
    <w:rPr>
      <w:rFonts w:ascii="Proxima Nova ExCn Rg" w:eastAsia="Times New Roman" w:hAnsi="Proxima Nova ExCn Rg" w:cs="Times New Roman"/>
      <w:sz w:val="20"/>
      <w:szCs w:val="20"/>
      <w:lang w:eastAsia="ru-RU"/>
    </w:rPr>
  </w:style>
  <w:style w:type="character" w:customStyle="1" w:styleId="affffffffffff3">
    <w:name w:val="[Ростех] Простой текст (Без уровня) Знак"/>
    <w:link w:val="affffffffffff2"/>
    <w:uiPriority w:val="99"/>
    <w:rsid w:val="005077F2"/>
    <w:rPr>
      <w:rFonts w:ascii="Proxima Nova ExCn Rg" w:eastAsia="Times New Roman" w:hAnsi="Proxima Nova ExCn Rg" w:cs="Times New Roman"/>
      <w:sz w:val="20"/>
      <w:szCs w:val="20"/>
      <w:lang w:eastAsia="ru-RU"/>
    </w:rPr>
  </w:style>
  <w:style w:type="table" w:customStyle="1" w:styleId="11012">
    <w:name w:val="Сетка таблицы110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Сетка таблицы115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Сетка таблицы116"/>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Сетка таблицы117"/>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
    <w:name w:val="Сетка таблицы118"/>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Сетка таблицы119"/>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
    <w:name w:val="Сетка таблицы120"/>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3">
    <w:name w:val="1 / a / i3"/>
    <w:basedOn w:val="a9"/>
    <w:next w:val="1ai"/>
    <w:unhideWhenUsed/>
    <w:rsid w:val="005077F2"/>
  </w:style>
  <w:style w:type="table" w:customStyle="1" w:styleId="11102">
    <w:name w:val="Сетка таблицы1110"/>
    <w:basedOn w:val="a8"/>
    <w:uiPriority w:val="39"/>
    <w:rsid w:val="005077F2"/>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2">
    <w:name w:val="1 / a / i12"/>
    <w:basedOn w:val="a9"/>
    <w:next w:val="1ai"/>
    <w:unhideWhenUsed/>
    <w:locked/>
    <w:rsid w:val="005077F2"/>
  </w:style>
  <w:style w:type="numbering" w:customStyle="1" w:styleId="1ai22">
    <w:name w:val="1 / a / i22"/>
    <w:basedOn w:val="a9"/>
    <w:next w:val="1ai"/>
    <w:unhideWhenUsed/>
    <w:rsid w:val="005077F2"/>
  </w:style>
  <w:style w:type="numbering" w:customStyle="1" w:styleId="1ai112">
    <w:name w:val="1 / a / i112"/>
    <w:basedOn w:val="a9"/>
    <w:next w:val="1ai"/>
    <w:unhideWhenUsed/>
    <w:rsid w:val="005077F2"/>
  </w:style>
  <w:style w:type="numbering" w:customStyle="1" w:styleId="1-22">
    <w:name w:val="Маркеры 1-22"/>
    <w:basedOn w:val="a9"/>
    <w:rsid w:val="005077F2"/>
  </w:style>
  <w:style w:type="numbering" w:customStyle="1" w:styleId="1-220">
    <w:name w:val="Нумерованный 1-22"/>
    <w:basedOn w:val="a9"/>
    <w:rsid w:val="005077F2"/>
  </w:style>
  <w:style w:type="numbering" w:customStyle="1" w:styleId="1ai211">
    <w:name w:val="1 / a / i211"/>
    <w:basedOn w:val="a9"/>
    <w:next w:val="1ai"/>
    <w:unhideWhenUsed/>
    <w:rsid w:val="005077F2"/>
  </w:style>
  <w:style w:type="numbering" w:customStyle="1" w:styleId="1ai1111">
    <w:name w:val="1 / a / i1111"/>
    <w:basedOn w:val="a9"/>
    <w:next w:val="1ai"/>
    <w:unhideWhenUsed/>
    <w:rsid w:val="005077F2"/>
  </w:style>
  <w:style w:type="numbering" w:customStyle="1" w:styleId="1-211">
    <w:name w:val="Маркеры 1-211"/>
    <w:basedOn w:val="a9"/>
    <w:rsid w:val="005077F2"/>
    <w:pPr>
      <w:numPr>
        <w:numId w:val="37"/>
      </w:numPr>
    </w:pPr>
  </w:style>
  <w:style w:type="numbering" w:customStyle="1" w:styleId="1-2110">
    <w:name w:val="Нумерованный 1-211"/>
    <w:basedOn w:val="a9"/>
    <w:rsid w:val="005077F2"/>
  </w:style>
  <w:style w:type="paragraph" w:customStyle="1" w:styleId="148">
    <w:name w:val="Знак14"/>
    <w:basedOn w:val="a6"/>
    <w:rsid w:val="005077F2"/>
    <w:pPr>
      <w:widowControl w:val="0"/>
      <w:adjustRightInd w:val="0"/>
      <w:spacing w:line="240" w:lineRule="exact"/>
      <w:jc w:val="right"/>
    </w:pPr>
    <w:rPr>
      <w:rFonts w:ascii="Arial" w:eastAsia="Times New Roman" w:hAnsi="Arial" w:cs="Arial"/>
      <w:sz w:val="20"/>
      <w:szCs w:val="20"/>
      <w:lang w:val="en-GB"/>
    </w:rPr>
  </w:style>
  <w:style w:type="character" w:customStyle="1" w:styleId="1b">
    <w:name w:val="Обычный1 Знак"/>
    <w:link w:val="1a"/>
    <w:locked/>
    <w:rsid w:val="005077F2"/>
    <w:rPr>
      <w:rFonts w:ascii="Times New Roman" w:eastAsia="Times New Roman" w:hAnsi="Times New Roman" w:cs="Times New Roman"/>
      <w:sz w:val="24"/>
      <w:szCs w:val="24"/>
      <w:lang w:eastAsia="ru-RU"/>
    </w:rPr>
  </w:style>
  <w:style w:type="character" w:customStyle="1" w:styleId="forminfo">
    <w:name w:val="forminfo"/>
    <w:basedOn w:val="a7"/>
    <w:rsid w:val="005077F2"/>
  </w:style>
  <w:style w:type="paragraph" w:customStyle="1" w:styleId="prepupack">
    <w:name w:val="prepupack"/>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2">
    <w:name w:val="Head2"/>
    <w:basedOn w:val="a6"/>
    <w:rsid w:val="005077F2"/>
    <w:pPr>
      <w:framePr w:w="4899" w:h="3726" w:hSpace="181" w:wrap="auto"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4">
    <w:name w:val="HEAD4"/>
    <w:basedOn w:val="a6"/>
    <w:rsid w:val="005077F2"/>
    <w:pPr>
      <w:framePr w:w="4899" w:h="3726" w:hSpace="181" w:wrap="auto" w:vAnchor="page" w:hAnchor="page" w:x="1418" w:y="1068"/>
      <w:spacing w:after="0" w:line="300" w:lineRule="atLeast"/>
      <w:jc w:val="center"/>
    </w:pPr>
    <w:rPr>
      <w:rFonts w:ascii="NTTimes/Cyrillic" w:eastAsia="Times New Roman" w:hAnsi="NTTimes/Cyrillic" w:cs="Times New Roman"/>
      <w:i/>
      <w:sz w:val="16"/>
      <w:szCs w:val="20"/>
      <w:lang w:eastAsia="ru-RU"/>
    </w:rPr>
  </w:style>
  <w:style w:type="character" w:customStyle="1" w:styleId="product-spec-itemvalue-inner">
    <w:name w:val="product-spec-item__value-inner"/>
    <w:rsid w:val="005077F2"/>
  </w:style>
  <w:style w:type="character" w:customStyle="1" w:styleId="product-spec-itemname-inner1">
    <w:name w:val="product-spec-item__name-inner1"/>
    <w:basedOn w:val="a7"/>
    <w:rsid w:val="005077F2"/>
  </w:style>
  <w:style w:type="character" w:customStyle="1" w:styleId="product-spec-itemvalue-inner2">
    <w:name w:val="product-spec-item__value-inner2"/>
    <w:rsid w:val="005077F2"/>
    <w:rPr>
      <w:vanish w:val="0"/>
      <w:webHidden w:val="0"/>
      <w:specVanish w:val="0"/>
    </w:rPr>
  </w:style>
  <w:style w:type="table" w:customStyle="1" w:styleId="112112">
    <w:name w:val="Сетка таблицы1121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0">
    <w:name w:val="Сетка таблицы1311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0">
    <w:name w:val="Сетка таблицы151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0">
    <w:name w:val="Сетка таблицы161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0">
    <w:name w:val="Сетка таблицы171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0">
    <w:name w:val="Сетка таблицы181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0">
    <w:name w:val="Сетка таблицы1131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0">
    <w:name w:val="Сетка таблицы1141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0">
    <w:name w:val="Сетка таблицы116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0">
    <w:name w:val="Сетка таблицы117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0">
    <w:name w:val="Сетка таблицы118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0">
    <w:name w:val="Сетка таблицы119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0">
    <w:name w:val="Сетка таблицы1201"/>
    <w:basedOn w:val="a8"/>
    <w:next w:val="affd"/>
    <w:uiPriority w:val="5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0">
    <w:name w:val="Сетка таблицы12311"/>
    <w:basedOn w:val="a8"/>
    <w:next w:val="affd"/>
    <w:uiPriority w:val="59"/>
    <w:rsid w:val="005077F2"/>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10">
    <w:name w:val="Сетка таблицы11101"/>
    <w:basedOn w:val="a8"/>
    <w:uiPriority w:val="39"/>
    <w:rsid w:val="005077F2"/>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4">
    <w:name w:val="Сетка таблицы711"/>
    <w:basedOn w:val="a8"/>
    <w:next w:val="affd"/>
    <w:uiPriority w:val="3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Сетка таблицы811"/>
    <w:basedOn w:val="a8"/>
    <w:next w:val="affd"/>
    <w:uiPriority w:val="39"/>
    <w:rsid w:val="005077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1">
    <w:name w:val="match1"/>
    <w:rsid w:val="005077F2"/>
    <w:rPr>
      <w:color w:val="000000"/>
      <w:shd w:val="clear" w:color="auto" w:fill="FFF152"/>
    </w:rPr>
  </w:style>
  <w:style w:type="character" w:customStyle="1" w:styleId="FontStyle28">
    <w:name w:val="Font Style28"/>
    <w:rsid w:val="005077F2"/>
    <w:rPr>
      <w:rFonts w:ascii="Times New Roman" w:hAnsi="Times New Roman" w:cs="Times New Roman"/>
      <w:sz w:val="22"/>
      <w:szCs w:val="22"/>
    </w:rPr>
  </w:style>
  <w:style w:type="paragraph" w:customStyle="1" w:styleId="s1">
    <w:name w:val="s_1"/>
    <w:basedOn w:val="a6"/>
    <w:rsid w:val="005077F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05">
    <w:name w:val="Сетка таблицы20"/>
    <w:basedOn w:val="a8"/>
    <w:next w:val="affd"/>
    <w:uiPriority w:val="59"/>
    <w:rsid w:val="005077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9">
    <w:name w:val="Абзац списка9"/>
    <w:basedOn w:val="a6"/>
    <w:rsid w:val="005077F2"/>
    <w:pPr>
      <w:spacing w:after="200" w:line="276" w:lineRule="auto"/>
      <w:ind w:left="720"/>
    </w:pPr>
    <w:rPr>
      <w:rFonts w:ascii="Calibri" w:eastAsia="Times New Roman" w:hAnsi="Calibri" w:cs="Times New Roman"/>
      <w:lang w:val="x-none" w:eastAsia="x-none"/>
    </w:rPr>
  </w:style>
  <w:style w:type="paragraph" w:customStyle="1" w:styleId="font11">
    <w:name w:val="font11"/>
    <w:basedOn w:val="a6"/>
    <w:rsid w:val="00212FD7"/>
    <w:pPr>
      <w:spacing w:before="100" w:beforeAutospacing="1" w:after="100" w:afterAutospacing="1" w:line="240" w:lineRule="auto"/>
    </w:pPr>
    <w:rPr>
      <w:rFonts w:ascii="Calibri" w:eastAsia="Times New Roman" w:hAnsi="Calibri" w:cs="Times New Roman"/>
      <w:b/>
      <w:bCs/>
      <w:color w:val="000000"/>
      <w:sz w:val="20"/>
      <w:szCs w:val="20"/>
      <w:u w:val="single"/>
      <w:lang w:eastAsia="ru-RU"/>
    </w:rPr>
  </w:style>
  <w:style w:type="paragraph" w:customStyle="1" w:styleId="font12">
    <w:name w:val="font12"/>
    <w:basedOn w:val="a6"/>
    <w:rsid w:val="00212FD7"/>
    <w:pPr>
      <w:spacing w:before="100" w:beforeAutospacing="1" w:after="100" w:afterAutospacing="1" w:line="240" w:lineRule="auto"/>
    </w:pPr>
    <w:rPr>
      <w:rFonts w:ascii="Calibri" w:eastAsia="Times New Roman" w:hAnsi="Calibri" w:cs="Times New Roman"/>
      <w:b/>
      <w:bCs/>
      <w:i/>
      <w:iCs/>
      <w:color w:val="000000"/>
      <w:sz w:val="20"/>
      <w:szCs w:val="20"/>
      <w:lang w:eastAsia="ru-RU"/>
    </w:rPr>
  </w:style>
  <w:style w:type="character" w:customStyle="1" w:styleId="1fffffff7">
    <w:name w:val="Неразрешенное упоминание1"/>
    <w:basedOn w:val="a7"/>
    <w:uiPriority w:val="99"/>
    <w:semiHidden/>
    <w:unhideWhenUsed/>
    <w:rsid w:val="00C7427D"/>
    <w:rPr>
      <w:color w:val="605E5C"/>
      <w:shd w:val="clear" w:color="auto" w:fill="E1DFDD"/>
    </w:rPr>
  </w:style>
  <w:style w:type="paragraph" w:customStyle="1" w:styleId="tab">
    <w:name w:val="tab"/>
    <w:basedOn w:val="a6"/>
    <w:qFormat/>
    <w:rsid w:val="00965181"/>
    <w:pPr>
      <w:spacing w:after="0" w:line="240" w:lineRule="auto"/>
    </w:pPr>
    <w:rPr>
      <w:rFonts w:ascii="Arial" w:eastAsia="Calibri" w:hAnsi="Arial" w:cs="Arial"/>
      <w:sz w:val="18"/>
      <w:lang w:eastAsia="ru-RU"/>
    </w:rPr>
  </w:style>
  <w:style w:type="character" w:customStyle="1" w:styleId="ConsPlusCell0">
    <w:name w:val="ConsPlusCell Знак"/>
    <w:link w:val="ConsPlusCell"/>
    <w:locked/>
    <w:rsid w:val="00971799"/>
    <w:rPr>
      <w:rFonts w:ascii="Arial" w:eastAsia="Times New Roman" w:hAnsi="Arial" w:cs="Arial"/>
      <w:sz w:val="20"/>
      <w:szCs w:val="20"/>
      <w:lang w:eastAsia="ru-RU"/>
    </w:rPr>
  </w:style>
  <w:style w:type="character" w:customStyle="1" w:styleId="affffffffffff4">
    <w:name w:val="Без интервала Знак Знак Знак"/>
    <w:aliases w:val="Без интервал Знак Знак Знак,Без интервала2 Знак Знак Знак"/>
    <w:link w:val="affffffffffff5"/>
    <w:uiPriority w:val="99"/>
    <w:locked/>
    <w:rsid w:val="00971799"/>
    <w:rPr>
      <w:rFonts w:ascii="Times New Roman" w:eastAsia="Calibri" w:hAnsi="Times New Roman"/>
      <w:color w:val="000000"/>
      <w:sz w:val="20"/>
      <w:szCs w:val="20"/>
      <w:lang w:eastAsia="ar-SA"/>
    </w:rPr>
  </w:style>
  <w:style w:type="paragraph" w:customStyle="1" w:styleId="affffffffffff5">
    <w:name w:val="Без интервала Знак Знак"/>
    <w:aliases w:val="Без интервал Знак Знак,Без интервала2 Знак Знак"/>
    <w:next w:val="a6"/>
    <w:link w:val="affffffffffff4"/>
    <w:autoRedefine/>
    <w:uiPriority w:val="99"/>
    <w:qFormat/>
    <w:rsid w:val="00971799"/>
    <w:pPr>
      <w:spacing w:after="0" w:line="240" w:lineRule="auto"/>
      <w:jc w:val="both"/>
    </w:pPr>
    <w:rPr>
      <w:rFonts w:ascii="Times New Roman" w:eastAsia="Calibri" w:hAnsi="Times New Roman"/>
      <w:color w:val="000000"/>
      <w:sz w:val="20"/>
      <w:szCs w:val="20"/>
      <w:lang w:eastAsia="ar-SA"/>
    </w:rPr>
  </w:style>
  <w:style w:type="paragraph" w:customStyle="1" w:styleId="msonormalmailrucssattributepostfix">
    <w:name w:val="msonormal_mailru_css_attribute_postfix"/>
    <w:basedOn w:val="a6"/>
    <w:rsid w:val="009717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ffff6">
    <w:name w:val="_обычный Знак"/>
    <w:link w:val="affffffffffff7"/>
    <w:locked/>
    <w:rsid w:val="00971799"/>
    <w:rPr>
      <w:rFonts w:ascii="Times New Roman" w:hAnsi="Times New Roman" w:cs="Times New Roman"/>
      <w:sz w:val="24"/>
      <w:lang w:val="en-US"/>
    </w:rPr>
  </w:style>
  <w:style w:type="paragraph" w:customStyle="1" w:styleId="affffffffffff7">
    <w:name w:val="_обычный"/>
    <w:basedOn w:val="a6"/>
    <w:link w:val="affffffffffff6"/>
    <w:qFormat/>
    <w:rsid w:val="00971799"/>
    <w:pPr>
      <w:tabs>
        <w:tab w:val="left" w:pos="708"/>
      </w:tabs>
      <w:overflowPunct w:val="0"/>
      <w:autoSpaceDE w:val="0"/>
      <w:autoSpaceDN w:val="0"/>
      <w:adjustRightInd w:val="0"/>
      <w:spacing w:before="60" w:after="0" w:line="240" w:lineRule="auto"/>
      <w:jc w:val="both"/>
    </w:pPr>
    <w:rPr>
      <w:rFonts w:ascii="Times New Roman" w:hAnsi="Times New Roman" w:cs="Times New Roman"/>
      <w:sz w:val="24"/>
      <w:lang w:val="en-US"/>
    </w:rPr>
  </w:style>
  <w:style w:type="character" w:customStyle="1" w:styleId="cardmaininfocontent2">
    <w:name w:val="cardmaininfo__content2"/>
    <w:basedOn w:val="a7"/>
    <w:rsid w:val="00971799"/>
    <w:rPr>
      <w:vanish w:val="0"/>
      <w:webHidden w:val="0"/>
      <w:specVanish w:val="0"/>
    </w:rPr>
  </w:style>
  <w:style w:type="character" w:customStyle="1" w:styleId="es-el-code-term">
    <w:name w:val="es-el-code-term"/>
    <w:basedOn w:val="a7"/>
    <w:rsid w:val="00971799"/>
  </w:style>
  <w:style w:type="paragraph" w:customStyle="1" w:styleId="msonormalmrcssattr">
    <w:name w:val="msonormal_mr_css_attr"/>
    <w:basedOn w:val="a6"/>
    <w:rsid w:val="009717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Page">
    <w:name w:val="ConsPlusTitlePage"/>
    <w:rsid w:val="0097179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656819">
      <w:bodyDiv w:val="1"/>
      <w:marLeft w:val="0"/>
      <w:marRight w:val="0"/>
      <w:marTop w:val="0"/>
      <w:marBottom w:val="0"/>
      <w:divBdr>
        <w:top w:val="none" w:sz="0" w:space="0" w:color="auto"/>
        <w:left w:val="none" w:sz="0" w:space="0" w:color="auto"/>
        <w:bottom w:val="none" w:sz="0" w:space="0" w:color="auto"/>
        <w:right w:val="none" w:sz="0" w:space="0" w:color="auto"/>
      </w:divBdr>
    </w:div>
    <w:div w:id="213010270">
      <w:bodyDiv w:val="1"/>
      <w:marLeft w:val="0"/>
      <w:marRight w:val="0"/>
      <w:marTop w:val="0"/>
      <w:marBottom w:val="0"/>
      <w:divBdr>
        <w:top w:val="none" w:sz="0" w:space="0" w:color="auto"/>
        <w:left w:val="none" w:sz="0" w:space="0" w:color="auto"/>
        <w:bottom w:val="none" w:sz="0" w:space="0" w:color="auto"/>
        <w:right w:val="none" w:sz="0" w:space="0" w:color="auto"/>
      </w:divBdr>
    </w:div>
    <w:div w:id="246548398">
      <w:bodyDiv w:val="1"/>
      <w:marLeft w:val="0"/>
      <w:marRight w:val="0"/>
      <w:marTop w:val="0"/>
      <w:marBottom w:val="0"/>
      <w:divBdr>
        <w:top w:val="none" w:sz="0" w:space="0" w:color="auto"/>
        <w:left w:val="none" w:sz="0" w:space="0" w:color="auto"/>
        <w:bottom w:val="none" w:sz="0" w:space="0" w:color="auto"/>
        <w:right w:val="none" w:sz="0" w:space="0" w:color="auto"/>
      </w:divBdr>
    </w:div>
    <w:div w:id="396168961">
      <w:bodyDiv w:val="1"/>
      <w:marLeft w:val="0"/>
      <w:marRight w:val="0"/>
      <w:marTop w:val="0"/>
      <w:marBottom w:val="0"/>
      <w:divBdr>
        <w:top w:val="none" w:sz="0" w:space="0" w:color="auto"/>
        <w:left w:val="none" w:sz="0" w:space="0" w:color="auto"/>
        <w:bottom w:val="none" w:sz="0" w:space="0" w:color="auto"/>
        <w:right w:val="none" w:sz="0" w:space="0" w:color="auto"/>
      </w:divBdr>
    </w:div>
    <w:div w:id="454296456">
      <w:bodyDiv w:val="1"/>
      <w:marLeft w:val="0"/>
      <w:marRight w:val="0"/>
      <w:marTop w:val="0"/>
      <w:marBottom w:val="0"/>
      <w:divBdr>
        <w:top w:val="none" w:sz="0" w:space="0" w:color="auto"/>
        <w:left w:val="none" w:sz="0" w:space="0" w:color="auto"/>
        <w:bottom w:val="none" w:sz="0" w:space="0" w:color="auto"/>
        <w:right w:val="none" w:sz="0" w:space="0" w:color="auto"/>
      </w:divBdr>
    </w:div>
    <w:div w:id="470756599">
      <w:bodyDiv w:val="1"/>
      <w:marLeft w:val="0"/>
      <w:marRight w:val="0"/>
      <w:marTop w:val="0"/>
      <w:marBottom w:val="0"/>
      <w:divBdr>
        <w:top w:val="none" w:sz="0" w:space="0" w:color="auto"/>
        <w:left w:val="none" w:sz="0" w:space="0" w:color="auto"/>
        <w:bottom w:val="none" w:sz="0" w:space="0" w:color="auto"/>
        <w:right w:val="none" w:sz="0" w:space="0" w:color="auto"/>
      </w:divBdr>
    </w:div>
    <w:div w:id="474183657">
      <w:bodyDiv w:val="1"/>
      <w:marLeft w:val="0"/>
      <w:marRight w:val="0"/>
      <w:marTop w:val="0"/>
      <w:marBottom w:val="0"/>
      <w:divBdr>
        <w:top w:val="none" w:sz="0" w:space="0" w:color="auto"/>
        <w:left w:val="none" w:sz="0" w:space="0" w:color="auto"/>
        <w:bottom w:val="none" w:sz="0" w:space="0" w:color="auto"/>
        <w:right w:val="none" w:sz="0" w:space="0" w:color="auto"/>
      </w:divBdr>
    </w:div>
    <w:div w:id="543715035">
      <w:bodyDiv w:val="1"/>
      <w:marLeft w:val="0"/>
      <w:marRight w:val="0"/>
      <w:marTop w:val="0"/>
      <w:marBottom w:val="0"/>
      <w:divBdr>
        <w:top w:val="none" w:sz="0" w:space="0" w:color="auto"/>
        <w:left w:val="none" w:sz="0" w:space="0" w:color="auto"/>
        <w:bottom w:val="none" w:sz="0" w:space="0" w:color="auto"/>
        <w:right w:val="none" w:sz="0" w:space="0" w:color="auto"/>
      </w:divBdr>
    </w:div>
    <w:div w:id="544945243">
      <w:bodyDiv w:val="1"/>
      <w:marLeft w:val="0"/>
      <w:marRight w:val="0"/>
      <w:marTop w:val="0"/>
      <w:marBottom w:val="0"/>
      <w:divBdr>
        <w:top w:val="none" w:sz="0" w:space="0" w:color="auto"/>
        <w:left w:val="none" w:sz="0" w:space="0" w:color="auto"/>
        <w:bottom w:val="none" w:sz="0" w:space="0" w:color="auto"/>
        <w:right w:val="none" w:sz="0" w:space="0" w:color="auto"/>
      </w:divBdr>
    </w:div>
    <w:div w:id="903249559">
      <w:bodyDiv w:val="1"/>
      <w:marLeft w:val="0"/>
      <w:marRight w:val="0"/>
      <w:marTop w:val="0"/>
      <w:marBottom w:val="0"/>
      <w:divBdr>
        <w:top w:val="none" w:sz="0" w:space="0" w:color="auto"/>
        <w:left w:val="none" w:sz="0" w:space="0" w:color="auto"/>
        <w:bottom w:val="none" w:sz="0" w:space="0" w:color="auto"/>
        <w:right w:val="none" w:sz="0" w:space="0" w:color="auto"/>
      </w:divBdr>
    </w:div>
    <w:div w:id="988437485">
      <w:bodyDiv w:val="1"/>
      <w:marLeft w:val="0"/>
      <w:marRight w:val="0"/>
      <w:marTop w:val="0"/>
      <w:marBottom w:val="0"/>
      <w:divBdr>
        <w:top w:val="none" w:sz="0" w:space="0" w:color="auto"/>
        <w:left w:val="none" w:sz="0" w:space="0" w:color="auto"/>
        <w:bottom w:val="none" w:sz="0" w:space="0" w:color="auto"/>
        <w:right w:val="none" w:sz="0" w:space="0" w:color="auto"/>
      </w:divBdr>
    </w:div>
    <w:div w:id="1076779778">
      <w:bodyDiv w:val="1"/>
      <w:marLeft w:val="0"/>
      <w:marRight w:val="0"/>
      <w:marTop w:val="0"/>
      <w:marBottom w:val="0"/>
      <w:divBdr>
        <w:top w:val="none" w:sz="0" w:space="0" w:color="auto"/>
        <w:left w:val="none" w:sz="0" w:space="0" w:color="auto"/>
        <w:bottom w:val="none" w:sz="0" w:space="0" w:color="auto"/>
        <w:right w:val="none" w:sz="0" w:space="0" w:color="auto"/>
      </w:divBdr>
    </w:div>
    <w:div w:id="1117944186">
      <w:bodyDiv w:val="1"/>
      <w:marLeft w:val="0"/>
      <w:marRight w:val="0"/>
      <w:marTop w:val="0"/>
      <w:marBottom w:val="0"/>
      <w:divBdr>
        <w:top w:val="none" w:sz="0" w:space="0" w:color="auto"/>
        <w:left w:val="none" w:sz="0" w:space="0" w:color="auto"/>
        <w:bottom w:val="none" w:sz="0" w:space="0" w:color="auto"/>
        <w:right w:val="none" w:sz="0" w:space="0" w:color="auto"/>
      </w:divBdr>
    </w:div>
    <w:div w:id="1288390048">
      <w:bodyDiv w:val="1"/>
      <w:marLeft w:val="0"/>
      <w:marRight w:val="0"/>
      <w:marTop w:val="0"/>
      <w:marBottom w:val="0"/>
      <w:divBdr>
        <w:top w:val="none" w:sz="0" w:space="0" w:color="auto"/>
        <w:left w:val="none" w:sz="0" w:space="0" w:color="auto"/>
        <w:bottom w:val="none" w:sz="0" w:space="0" w:color="auto"/>
        <w:right w:val="none" w:sz="0" w:space="0" w:color="auto"/>
      </w:divBdr>
    </w:div>
    <w:div w:id="1398358319">
      <w:bodyDiv w:val="1"/>
      <w:marLeft w:val="0"/>
      <w:marRight w:val="0"/>
      <w:marTop w:val="0"/>
      <w:marBottom w:val="0"/>
      <w:divBdr>
        <w:top w:val="none" w:sz="0" w:space="0" w:color="auto"/>
        <w:left w:val="none" w:sz="0" w:space="0" w:color="auto"/>
        <w:bottom w:val="none" w:sz="0" w:space="0" w:color="auto"/>
        <w:right w:val="none" w:sz="0" w:space="0" w:color="auto"/>
      </w:divBdr>
    </w:div>
    <w:div w:id="1453131320">
      <w:bodyDiv w:val="1"/>
      <w:marLeft w:val="0"/>
      <w:marRight w:val="0"/>
      <w:marTop w:val="0"/>
      <w:marBottom w:val="0"/>
      <w:divBdr>
        <w:top w:val="none" w:sz="0" w:space="0" w:color="auto"/>
        <w:left w:val="none" w:sz="0" w:space="0" w:color="auto"/>
        <w:bottom w:val="none" w:sz="0" w:space="0" w:color="auto"/>
        <w:right w:val="none" w:sz="0" w:space="0" w:color="auto"/>
      </w:divBdr>
    </w:div>
    <w:div w:id="1492788680">
      <w:bodyDiv w:val="1"/>
      <w:marLeft w:val="0"/>
      <w:marRight w:val="0"/>
      <w:marTop w:val="0"/>
      <w:marBottom w:val="0"/>
      <w:divBdr>
        <w:top w:val="none" w:sz="0" w:space="0" w:color="auto"/>
        <w:left w:val="none" w:sz="0" w:space="0" w:color="auto"/>
        <w:bottom w:val="none" w:sz="0" w:space="0" w:color="auto"/>
        <w:right w:val="none" w:sz="0" w:space="0" w:color="auto"/>
      </w:divBdr>
    </w:div>
    <w:div w:id="1531140575">
      <w:bodyDiv w:val="1"/>
      <w:marLeft w:val="0"/>
      <w:marRight w:val="0"/>
      <w:marTop w:val="0"/>
      <w:marBottom w:val="0"/>
      <w:divBdr>
        <w:top w:val="none" w:sz="0" w:space="0" w:color="auto"/>
        <w:left w:val="none" w:sz="0" w:space="0" w:color="auto"/>
        <w:bottom w:val="none" w:sz="0" w:space="0" w:color="auto"/>
        <w:right w:val="none" w:sz="0" w:space="0" w:color="auto"/>
      </w:divBdr>
    </w:div>
    <w:div w:id="1631786384">
      <w:bodyDiv w:val="1"/>
      <w:marLeft w:val="0"/>
      <w:marRight w:val="0"/>
      <w:marTop w:val="0"/>
      <w:marBottom w:val="0"/>
      <w:divBdr>
        <w:top w:val="none" w:sz="0" w:space="0" w:color="auto"/>
        <w:left w:val="none" w:sz="0" w:space="0" w:color="auto"/>
        <w:bottom w:val="none" w:sz="0" w:space="0" w:color="auto"/>
        <w:right w:val="none" w:sz="0" w:space="0" w:color="auto"/>
      </w:divBdr>
    </w:div>
    <w:div w:id="1640844860">
      <w:bodyDiv w:val="1"/>
      <w:marLeft w:val="0"/>
      <w:marRight w:val="0"/>
      <w:marTop w:val="0"/>
      <w:marBottom w:val="0"/>
      <w:divBdr>
        <w:top w:val="none" w:sz="0" w:space="0" w:color="auto"/>
        <w:left w:val="none" w:sz="0" w:space="0" w:color="auto"/>
        <w:bottom w:val="none" w:sz="0" w:space="0" w:color="auto"/>
        <w:right w:val="none" w:sz="0" w:space="0" w:color="auto"/>
      </w:divBdr>
    </w:div>
    <w:div w:id="1669477162">
      <w:bodyDiv w:val="1"/>
      <w:marLeft w:val="0"/>
      <w:marRight w:val="0"/>
      <w:marTop w:val="0"/>
      <w:marBottom w:val="0"/>
      <w:divBdr>
        <w:top w:val="none" w:sz="0" w:space="0" w:color="auto"/>
        <w:left w:val="none" w:sz="0" w:space="0" w:color="auto"/>
        <w:bottom w:val="none" w:sz="0" w:space="0" w:color="auto"/>
        <w:right w:val="none" w:sz="0" w:space="0" w:color="auto"/>
      </w:divBdr>
    </w:div>
    <w:div w:id="1806771910">
      <w:bodyDiv w:val="1"/>
      <w:marLeft w:val="0"/>
      <w:marRight w:val="0"/>
      <w:marTop w:val="0"/>
      <w:marBottom w:val="0"/>
      <w:divBdr>
        <w:top w:val="none" w:sz="0" w:space="0" w:color="auto"/>
        <w:left w:val="none" w:sz="0" w:space="0" w:color="auto"/>
        <w:bottom w:val="none" w:sz="0" w:space="0" w:color="auto"/>
        <w:right w:val="none" w:sz="0" w:space="0" w:color="auto"/>
      </w:divBdr>
    </w:div>
    <w:div w:id="1883203519">
      <w:bodyDiv w:val="1"/>
      <w:marLeft w:val="0"/>
      <w:marRight w:val="0"/>
      <w:marTop w:val="0"/>
      <w:marBottom w:val="0"/>
      <w:divBdr>
        <w:top w:val="none" w:sz="0" w:space="0" w:color="auto"/>
        <w:left w:val="none" w:sz="0" w:space="0" w:color="auto"/>
        <w:bottom w:val="none" w:sz="0" w:space="0" w:color="auto"/>
        <w:right w:val="none" w:sz="0" w:space="0" w:color="auto"/>
      </w:divBdr>
    </w:div>
    <w:div w:id="1909806986">
      <w:bodyDiv w:val="1"/>
      <w:marLeft w:val="0"/>
      <w:marRight w:val="0"/>
      <w:marTop w:val="0"/>
      <w:marBottom w:val="0"/>
      <w:divBdr>
        <w:top w:val="none" w:sz="0" w:space="0" w:color="auto"/>
        <w:left w:val="none" w:sz="0" w:space="0" w:color="auto"/>
        <w:bottom w:val="none" w:sz="0" w:space="0" w:color="auto"/>
        <w:right w:val="none" w:sz="0" w:space="0" w:color="auto"/>
      </w:divBdr>
    </w:div>
    <w:div w:id="208479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hyperlink" Target="consultantplus://offline/ref=429B995F6C7929AB1570BEF1AB8CEF2BC2608C10DC7BDDE9A83456644069EBEE12697E15C65EDE6A451A60A53DF7N6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38C146A8D9B1F1E2FDFB546F6E8BAF975B676F13025BB756D57DF89046ABD212118729466FAE339CE835185FA5AC153F46B558A51836416H0I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1D7F4-3DD2-48A1-9A7D-1BEEA2710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7609</Words>
  <Characters>43373</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dcterms:created xsi:type="dcterms:W3CDTF">2026-06-04T12:20:00Z</dcterms:created>
  <dcterms:modified xsi:type="dcterms:W3CDTF">2026-06-04T12:20:00Z</dcterms:modified>
</cp:coreProperties>
</file>