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3DC" w:rsidRPr="007713DC" w:rsidRDefault="007713DC" w:rsidP="007713DC">
      <w:pPr>
        <w:autoSpaceDE w:val="0"/>
        <w:autoSpaceDN w:val="0"/>
        <w:adjustRightInd w:val="0"/>
        <w:spacing w:line="276" w:lineRule="auto"/>
        <w:jc w:val="center"/>
        <w:outlineLvl w:val="2"/>
        <w:rPr>
          <w:rFonts w:ascii="Times New Roman" w:hAnsi="Times New Roman" w:cs="Times New Roman"/>
          <w:color w:val="auto"/>
          <w:sz w:val="22"/>
          <w:szCs w:val="22"/>
        </w:rPr>
      </w:pPr>
      <w:r w:rsidRPr="007713DC">
        <w:rPr>
          <w:rFonts w:ascii="Times New Roman" w:hAnsi="Times New Roman" w:cs="Times New Roman"/>
          <w:color w:val="auto"/>
          <w:sz w:val="22"/>
          <w:szCs w:val="22"/>
        </w:rPr>
        <w:t>ПРОЕКТ КОНТРАКТА</w:t>
      </w:r>
    </w:p>
    <w:p w:rsidR="00110AF3" w:rsidRPr="00110AF3" w:rsidRDefault="00110AF3" w:rsidP="00110AF3">
      <w:pPr>
        <w:autoSpaceDE w:val="0"/>
        <w:autoSpaceDN w:val="0"/>
        <w:adjustRightInd w:val="0"/>
        <w:spacing w:line="276" w:lineRule="auto"/>
        <w:jc w:val="center"/>
        <w:outlineLvl w:val="2"/>
        <w:rPr>
          <w:rFonts w:ascii="Times New Roman" w:hAnsi="Times New Roman" w:cs="Times New Roman"/>
          <w:color w:val="auto"/>
          <w:sz w:val="22"/>
          <w:szCs w:val="22"/>
        </w:rPr>
      </w:pPr>
      <w:r w:rsidRPr="00110AF3">
        <w:rPr>
          <w:rFonts w:ascii="Times New Roman" w:hAnsi="Times New Roman" w:cs="Times New Roman"/>
          <w:color w:val="auto"/>
          <w:sz w:val="22"/>
          <w:szCs w:val="22"/>
        </w:rPr>
        <w:t>КОНТРАКТ</w:t>
      </w:r>
      <w:r w:rsidR="005D33AB">
        <w:rPr>
          <w:rFonts w:ascii="Times New Roman" w:hAnsi="Times New Roman" w:cs="Times New Roman"/>
          <w:color w:val="auto"/>
          <w:sz w:val="22"/>
          <w:szCs w:val="22"/>
        </w:rPr>
        <w:t xml:space="preserve"> №</w:t>
      </w:r>
      <w:r w:rsidR="00AA1ADF">
        <w:rPr>
          <w:rFonts w:ascii="Times New Roman" w:hAnsi="Times New Roman" w:cs="Times New Roman"/>
          <w:color w:val="auto"/>
          <w:sz w:val="22"/>
          <w:szCs w:val="22"/>
        </w:rPr>
        <w:t xml:space="preserve"> </w:t>
      </w:r>
      <w:r w:rsidR="007F6237">
        <w:rPr>
          <w:rFonts w:ascii="Times New Roman" w:hAnsi="Times New Roman" w:cs="Times New Roman"/>
          <w:bCs/>
          <w:sz w:val="22"/>
          <w:szCs w:val="22"/>
        </w:rPr>
        <w:t>______</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957262" w:rsidRDefault="00110AF3" w:rsidP="00DE3142">
      <w:pPr>
        <w:autoSpaceDE w:val="0"/>
        <w:autoSpaceDN w:val="0"/>
        <w:adjustRightInd w:val="0"/>
        <w:ind w:left="-284"/>
        <w:jc w:val="center"/>
        <w:rPr>
          <w:rFonts w:ascii="Times New Roman" w:hAnsi="Times New Roman" w:cs="Times New Roman"/>
          <w:b/>
          <w:sz w:val="22"/>
          <w:szCs w:val="22"/>
        </w:rPr>
      </w:pPr>
      <w:r w:rsidRPr="00957262">
        <w:rPr>
          <w:rFonts w:ascii="Times New Roman" w:hAnsi="Times New Roman" w:cs="Times New Roman"/>
          <w:b/>
          <w:sz w:val="22"/>
          <w:szCs w:val="22"/>
        </w:rPr>
        <w:t xml:space="preserve">на оказание услуг по </w:t>
      </w:r>
      <w:r w:rsidR="00F77402" w:rsidRPr="00F77402">
        <w:rPr>
          <w:rFonts w:ascii="Times New Roman" w:hAnsi="Times New Roman" w:cs="Times New Roman"/>
          <w:b/>
          <w:sz w:val="22"/>
          <w:szCs w:val="22"/>
        </w:rPr>
        <w:t>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p>
    <w:p w:rsidR="00110AF3" w:rsidRPr="00110AF3" w:rsidRDefault="00110AF3" w:rsidP="00110AF3">
      <w:pPr>
        <w:autoSpaceDE w:val="0"/>
        <w:autoSpaceDN w:val="0"/>
        <w:adjustRightInd w:val="0"/>
        <w:jc w:val="center"/>
        <w:rPr>
          <w:rFonts w:ascii="Times New Roman" w:hAnsi="Times New Roman" w:cs="Times New Roman"/>
          <w:b/>
          <w:bCs/>
          <w:sz w:val="22"/>
          <w:szCs w:val="22"/>
        </w:rPr>
      </w:pPr>
      <w:r w:rsidRPr="00110AF3">
        <w:rPr>
          <w:rFonts w:ascii="Times New Roman" w:hAnsi="Times New Roman" w:cs="Times New Roman"/>
          <w:b/>
          <w:bCs/>
          <w:sz w:val="22"/>
          <w:szCs w:val="22"/>
        </w:rPr>
        <w:t>Идентификационный код закупки:</w:t>
      </w:r>
      <w:r w:rsidR="00F7694B" w:rsidRPr="00F7694B">
        <w:t xml:space="preserve"> </w:t>
      </w:r>
    </w:p>
    <w:p w:rsidR="00110AF3" w:rsidRPr="00110AF3" w:rsidRDefault="00110AF3" w:rsidP="00110AF3">
      <w:pPr>
        <w:jc w:val="center"/>
        <w:rPr>
          <w:rFonts w:ascii="Times New Roman" w:hAnsi="Times New Roman" w:cs="Times New Roman"/>
          <w:sz w:val="22"/>
          <w:szCs w:val="22"/>
        </w:rPr>
      </w:pPr>
    </w:p>
    <w:tbl>
      <w:tblPr>
        <w:tblW w:w="9809" w:type="dxa"/>
        <w:jc w:val="center"/>
        <w:tblLayout w:type="fixed"/>
        <w:tblCellMar>
          <w:top w:w="102" w:type="dxa"/>
          <w:left w:w="62" w:type="dxa"/>
          <w:bottom w:w="102" w:type="dxa"/>
          <w:right w:w="62" w:type="dxa"/>
        </w:tblCellMar>
        <w:tblLook w:val="0000" w:firstRow="0" w:lastRow="0" w:firstColumn="0" w:lastColumn="0" w:noHBand="0" w:noVBand="0"/>
      </w:tblPr>
      <w:tblGrid>
        <w:gridCol w:w="4904"/>
        <w:gridCol w:w="4905"/>
      </w:tblGrid>
      <w:tr w:rsidR="00110AF3" w:rsidRPr="00110AF3" w:rsidTr="00110AF3">
        <w:trPr>
          <w:jc w:val="center"/>
        </w:trPr>
        <w:tc>
          <w:tcPr>
            <w:tcW w:w="4904" w:type="dxa"/>
          </w:tcPr>
          <w:p w:rsidR="00110AF3" w:rsidRPr="00110AF3" w:rsidRDefault="00110AF3" w:rsidP="00110AF3">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г. Санкт-Петербург</w:t>
            </w:r>
          </w:p>
        </w:tc>
        <w:tc>
          <w:tcPr>
            <w:tcW w:w="4905" w:type="dxa"/>
          </w:tcPr>
          <w:p w:rsidR="00110AF3" w:rsidRPr="00110AF3" w:rsidRDefault="00110AF3" w:rsidP="00A70CDF">
            <w:pPr>
              <w:autoSpaceDE w:val="0"/>
              <w:autoSpaceDN w:val="0"/>
              <w:adjustRightInd w:val="0"/>
              <w:ind w:right="-7" w:firstLine="1333"/>
              <w:jc w:val="right"/>
              <w:rPr>
                <w:rFonts w:ascii="Times New Roman" w:hAnsi="Times New Roman" w:cs="Times New Roman"/>
                <w:sz w:val="22"/>
                <w:szCs w:val="22"/>
              </w:rPr>
            </w:pPr>
            <w:r w:rsidRPr="00110AF3">
              <w:rPr>
                <w:rFonts w:ascii="Times New Roman" w:hAnsi="Times New Roman" w:cs="Times New Roman"/>
                <w:sz w:val="22"/>
                <w:szCs w:val="22"/>
              </w:rPr>
              <w:t xml:space="preserve">         "</w:t>
            </w:r>
            <w:r w:rsidR="00F77402">
              <w:rPr>
                <w:rFonts w:ascii="Times New Roman" w:hAnsi="Times New Roman" w:cs="Times New Roman"/>
                <w:sz w:val="22"/>
                <w:szCs w:val="22"/>
              </w:rPr>
              <w:t xml:space="preserve">   </w:t>
            </w:r>
            <w:r w:rsidRPr="00110AF3">
              <w:rPr>
                <w:rFonts w:ascii="Times New Roman" w:hAnsi="Times New Roman" w:cs="Times New Roman"/>
                <w:sz w:val="22"/>
                <w:szCs w:val="22"/>
              </w:rPr>
              <w:t xml:space="preserve">" </w:t>
            </w:r>
            <w:r w:rsidR="00F77402">
              <w:rPr>
                <w:rFonts w:ascii="Times New Roman" w:hAnsi="Times New Roman" w:cs="Times New Roman"/>
                <w:sz w:val="22"/>
                <w:szCs w:val="22"/>
              </w:rPr>
              <w:t>июня</w:t>
            </w:r>
            <w:r w:rsidRPr="00110AF3">
              <w:rPr>
                <w:rFonts w:ascii="Times New Roman" w:hAnsi="Times New Roman" w:cs="Times New Roman"/>
                <w:sz w:val="22"/>
                <w:szCs w:val="22"/>
              </w:rPr>
              <w:t xml:space="preserve"> 202</w:t>
            </w:r>
            <w:r w:rsidR="00A70CDF">
              <w:rPr>
                <w:rFonts w:ascii="Times New Roman" w:hAnsi="Times New Roman" w:cs="Times New Roman"/>
                <w:sz w:val="22"/>
                <w:szCs w:val="22"/>
              </w:rPr>
              <w:t>6</w:t>
            </w:r>
            <w:r w:rsidRPr="00110AF3">
              <w:rPr>
                <w:rFonts w:ascii="Times New Roman" w:hAnsi="Times New Roman" w:cs="Times New Roman"/>
                <w:sz w:val="22"/>
                <w:szCs w:val="22"/>
              </w:rPr>
              <w:t xml:space="preserve"> г.</w:t>
            </w:r>
          </w:p>
        </w:tc>
      </w:tr>
    </w:tbl>
    <w:p w:rsidR="00110AF3" w:rsidRPr="00110AF3" w:rsidRDefault="00106DE3" w:rsidP="0071041C">
      <w:pPr>
        <w:autoSpaceDE w:val="0"/>
        <w:autoSpaceDN w:val="0"/>
        <w:adjustRightInd w:val="0"/>
        <w:jc w:val="both"/>
        <w:rPr>
          <w:rFonts w:ascii="Times New Roman" w:hAnsi="Times New Roman" w:cs="Times New Roman"/>
          <w:sz w:val="22"/>
          <w:szCs w:val="22"/>
        </w:rPr>
      </w:pPr>
      <w:r w:rsidRPr="00106DE3">
        <w:rPr>
          <w:rFonts w:ascii="Times New Roman" w:hAnsi="Times New Roman" w:cs="Times New Roman"/>
          <w:sz w:val="22"/>
          <w:szCs w:val="22"/>
        </w:rPr>
        <w:t xml:space="preserve">Санкт-Петербургское государственное бюджетное учреждение «Музей «Царскосельская коллекция», </w:t>
      </w:r>
      <w:r w:rsidR="00110AF3" w:rsidRPr="00110AF3">
        <w:rPr>
          <w:rFonts w:ascii="Times New Roman" w:hAnsi="Times New Roman" w:cs="Times New Roman"/>
          <w:sz w:val="22"/>
          <w:szCs w:val="22"/>
        </w:rPr>
        <w:t xml:space="preserve">именуемое в дальнейшем "Заказчик", в лице директора </w:t>
      </w:r>
      <w:r w:rsidRPr="00106DE3">
        <w:rPr>
          <w:rFonts w:ascii="Times New Roman" w:hAnsi="Times New Roman" w:cs="Times New Roman"/>
          <w:sz w:val="22"/>
          <w:szCs w:val="22"/>
        </w:rPr>
        <w:t>Некрасова</w:t>
      </w:r>
      <w:r w:rsidR="003071F4" w:rsidRPr="003071F4">
        <w:rPr>
          <w:rFonts w:ascii="Times New Roman" w:hAnsi="Times New Roman" w:cs="Times New Roman"/>
          <w:sz w:val="22"/>
          <w:szCs w:val="22"/>
        </w:rPr>
        <w:t xml:space="preserve"> </w:t>
      </w:r>
      <w:r w:rsidR="003071F4">
        <w:rPr>
          <w:rFonts w:ascii="Times New Roman" w:hAnsi="Times New Roman" w:cs="Times New Roman"/>
          <w:sz w:val="22"/>
          <w:szCs w:val="22"/>
        </w:rPr>
        <w:t>А.М.</w:t>
      </w:r>
      <w:r w:rsidR="00110AF3" w:rsidRPr="00110AF3">
        <w:rPr>
          <w:rFonts w:ascii="Times New Roman" w:hAnsi="Times New Roman" w:cs="Times New Roman"/>
          <w:sz w:val="22"/>
          <w:szCs w:val="22"/>
        </w:rPr>
        <w:t xml:space="preserve">, действующего на основании Устава, с одной стороны, </w:t>
      </w:r>
      <w:r w:rsidR="00F7694B" w:rsidRPr="00F7694B">
        <w:rPr>
          <w:rFonts w:ascii="Times New Roman" w:hAnsi="Times New Roman" w:cs="Times New Roman"/>
          <w:sz w:val="22"/>
          <w:szCs w:val="22"/>
        </w:rPr>
        <w:t xml:space="preserve">и </w:t>
      </w:r>
      <w:r w:rsidR="00C971BB">
        <w:rPr>
          <w:rFonts w:ascii="Times New Roman" w:hAnsi="Times New Roman" w:cs="Times New Roman"/>
          <w:sz w:val="22"/>
          <w:szCs w:val="22"/>
        </w:rPr>
        <w:t>___________________</w:t>
      </w:r>
      <w:r w:rsidR="00110AF3" w:rsidRPr="0071041C">
        <w:rPr>
          <w:rFonts w:ascii="Times New Roman" w:hAnsi="Times New Roman" w:cs="Times New Roman"/>
          <w:sz w:val="22"/>
          <w:szCs w:val="22"/>
        </w:rPr>
        <w:t xml:space="preserve">, </w:t>
      </w:r>
      <w:r w:rsidR="0042382D" w:rsidRPr="0042382D">
        <w:rPr>
          <w:rFonts w:ascii="Times New Roman" w:hAnsi="Times New Roman" w:cs="Times New Roman"/>
          <w:sz w:val="22"/>
          <w:szCs w:val="22"/>
        </w:rPr>
        <w:t xml:space="preserve">именуемое в дальнейшем «Исполнитель», </w:t>
      </w:r>
      <w:r w:rsidR="0071041C" w:rsidRPr="0071041C">
        <w:rPr>
          <w:rFonts w:ascii="Times New Roman" w:hAnsi="Times New Roman" w:cs="Times New Roman"/>
          <w:sz w:val="22"/>
          <w:szCs w:val="22"/>
        </w:rPr>
        <w:t xml:space="preserve">в лице </w:t>
      </w:r>
      <w:r w:rsidR="00C971BB">
        <w:rPr>
          <w:rFonts w:ascii="Times New Roman" w:hAnsi="Times New Roman" w:cs="Times New Roman"/>
          <w:sz w:val="22"/>
          <w:szCs w:val="22"/>
        </w:rPr>
        <w:t>_______</w:t>
      </w:r>
      <w:r w:rsidR="0071041C" w:rsidRPr="0071041C">
        <w:rPr>
          <w:rFonts w:ascii="Times New Roman" w:hAnsi="Times New Roman" w:cs="Times New Roman"/>
          <w:sz w:val="22"/>
          <w:szCs w:val="22"/>
        </w:rPr>
        <w:t xml:space="preserve">, действующего на основании </w:t>
      </w:r>
      <w:r w:rsidR="00C971BB">
        <w:rPr>
          <w:rFonts w:ascii="Times New Roman" w:hAnsi="Times New Roman" w:cs="Times New Roman"/>
          <w:sz w:val="22"/>
          <w:szCs w:val="22"/>
        </w:rPr>
        <w:t>________</w:t>
      </w:r>
      <w:r w:rsidR="00E14945" w:rsidRPr="0071041C">
        <w:rPr>
          <w:rFonts w:ascii="Times New Roman" w:hAnsi="Times New Roman" w:cs="Times New Roman"/>
          <w:sz w:val="22"/>
          <w:szCs w:val="22"/>
        </w:rPr>
        <w:t>,</w:t>
      </w:r>
      <w:r w:rsidR="00E14945" w:rsidRPr="00E14945">
        <w:rPr>
          <w:rFonts w:ascii="Times New Roman" w:hAnsi="Times New Roman" w:cs="Times New Roman"/>
          <w:sz w:val="22"/>
          <w:szCs w:val="22"/>
        </w:rPr>
        <w:t xml:space="preserve">  </w:t>
      </w:r>
      <w:r w:rsidR="00110AF3" w:rsidRPr="00110AF3">
        <w:rPr>
          <w:rFonts w:ascii="Times New Roman" w:hAnsi="Times New Roman" w:cs="Times New Roman"/>
          <w:sz w:val="22"/>
          <w:szCs w:val="22"/>
        </w:rPr>
        <w:t xml:space="preserve">с другой стороны, здесь и далее именуемые "Стороны", </w:t>
      </w:r>
      <w:r w:rsidR="002B0767">
        <w:rPr>
          <w:rFonts w:ascii="Times New Roman" w:hAnsi="Times New Roman" w:cs="Times New Roman"/>
          <w:sz w:val="22"/>
          <w:szCs w:val="22"/>
        </w:rPr>
        <w:t>на основании п. 4</w:t>
      </w:r>
      <w:r w:rsidR="002B0767" w:rsidRPr="002B0767">
        <w:rPr>
          <w:rFonts w:ascii="Times New Roman" w:hAnsi="Times New Roman" w:cs="Times New Roman"/>
          <w:sz w:val="22"/>
          <w:szCs w:val="22"/>
        </w:rPr>
        <w:t xml:space="preserve"> части 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I. Предмет Контракта</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ind w:firstLine="567"/>
        <w:jc w:val="both"/>
        <w:rPr>
          <w:rFonts w:ascii="Times New Roman" w:hAnsi="Times New Roman" w:cs="Times New Roman"/>
          <w:sz w:val="22"/>
          <w:szCs w:val="22"/>
        </w:rPr>
      </w:pPr>
      <w:bookmarkStart w:id="0" w:name="Par42"/>
      <w:bookmarkEnd w:id="0"/>
      <w:r w:rsidRPr="00110AF3">
        <w:rPr>
          <w:rFonts w:ascii="Times New Roman" w:hAnsi="Times New Roman" w:cs="Times New Roman"/>
          <w:sz w:val="22"/>
          <w:szCs w:val="22"/>
        </w:rPr>
        <w:t>1.1. Исполнитель принимает на себя обя</w:t>
      </w:r>
      <w:r w:rsidR="008609BE">
        <w:rPr>
          <w:rFonts w:ascii="Times New Roman" w:hAnsi="Times New Roman" w:cs="Times New Roman"/>
          <w:sz w:val="22"/>
          <w:szCs w:val="22"/>
        </w:rPr>
        <w:t xml:space="preserve">зательство на оказание услуг </w:t>
      </w:r>
      <w:r w:rsidR="005A3F0D" w:rsidRPr="005A3F0D">
        <w:rPr>
          <w:rFonts w:ascii="Times New Roman" w:hAnsi="Times New Roman" w:cs="Times New Roman"/>
          <w:sz w:val="22"/>
          <w:szCs w:val="22"/>
        </w:rPr>
        <w:t>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r w:rsidR="00E01083" w:rsidRPr="00E01083">
        <w:rPr>
          <w:rFonts w:ascii="Times New Roman" w:hAnsi="Times New Roman" w:cs="Times New Roman"/>
          <w:sz w:val="22"/>
          <w:szCs w:val="22"/>
        </w:rPr>
        <w:t xml:space="preserve"> </w:t>
      </w:r>
      <w:r w:rsidRPr="00110AF3">
        <w:rPr>
          <w:rFonts w:ascii="Times New Roman" w:hAnsi="Times New Roman" w:cs="Times New Roman"/>
          <w:sz w:val="22"/>
          <w:szCs w:val="22"/>
        </w:rPr>
        <w:t>(далее - услуги), а Заказчик обязуется принять и оплатить услуги, оказанные надлежащим образом.</w:t>
      </w:r>
    </w:p>
    <w:p w:rsidR="00110AF3" w:rsidRPr="00110AF3" w:rsidRDefault="00110AF3" w:rsidP="00DC370F">
      <w:pPr>
        <w:widowControl/>
        <w:numPr>
          <w:ilvl w:val="1"/>
          <w:numId w:val="43"/>
        </w:numPr>
        <w:autoSpaceDE w:val="0"/>
        <w:autoSpaceDN w:val="0"/>
        <w:adjustRightInd w:val="0"/>
        <w:contextualSpacing/>
        <w:jc w:val="both"/>
        <w:rPr>
          <w:rFonts w:ascii="Times New Roman" w:hAnsi="Times New Roman" w:cs="Times New Roman"/>
          <w:b/>
          <w:i/>
          <w:sz w:val="22"/>
          <w:szCs w:val="22"/>
        </w:rPr>
      </w:pPr>
      <w:r w:rsidRPr="00110AF3">
        <w:rPr>
          <w:rFonts w:ascii="Times New Roman" w:hAnsi="Times New Roman" w:cs="Times New Roman"/>
          <w:sz w:val="22"/>
          <w:szCs w:val="22"/>
        </w:rPr>
        <w:t xml:space="preserve"> Услуги по настоящему Контракту оказываются в соответствии с </w:t>
      </w:r>
      <w:r w:rsidR="00DC370F" w:rsidRPr="00DC370F">
        <w:rPr>
          <w:rFonts w:ascii="Times New Roman" w:hAnsi="Times New Roman" w:cs="Times New Roman"/>
          <w:sz w:val="22"/>
          <w:szCs w:val="22"/>
        </w:rPr>
        <w:t>описанием объекта закупки (техническим заданием)</w:t>
      </w:r>
      <w:r w:rsidRPr="00110AF3">
        <w:rPr>
          <w:rFonts w:ascii="Times New Roman" w:hAnsi="Times New Roman" w:cs="Times New Roman"/>
          <w:sz w:val="22"/>
          <w:szCs w:val="22"/>
        </w:rPr>
        <w:t>, являющимся неотъемлемой частью настоящего Контракта (Приложение 1).</w:t>
      </w:r>
    </w:p>
    <w:p w:rsidR="00110AF3" w:rsidRPr="00110AF3" w:rsidRDefault="00110AF3" w:rsidP="00110AF3">
      <w:pPr>
        <w:widowControl/>
        <w:numPr>
          <w:ilvl w:val="1"/>
          <w:numId w:val="43"/>
        </w:numPr>
        <w:autoSpaceDE w:val="0"/>
        <w:autoSpaceDN w:val="0"/>
        <w:adjustRightInd w:val="0"/>
        <w:ind w:left="0" w:firstLine="0"/>
        <w:contextualSpacing/>
        <w:jc w:val="both"/>
        <w:rPr>
          <w:rFonts w:ascii="Times New Roman" w:hAnsi="Times New Roman" w:cs="Times New Roman"/>
          <w:i/>
          <w:sz w:val="22"/>
          <w:szCs w:val="22"/>
        </w:rPr>
      </w:pPr>
      <w:r w:rsidRPr="00110AF3">
        <w:rPr>
          <w:rFonts w:ascii="Times New Roman" w:hAnsi="Times New Roman" w:cs="Times New Roman"/>
          <w:sz w:val="22"/>
          <w:szCs w:val="22"/>
        </w:rPr>
        <w:t xml:space="preserve"> Сроки оказания услуг определяются в соответствии с графиком оказания услуг, являющимся неотъемлемой частью настоящего Контракта (Приложение</w:t>
      </w:r>
      <w:r w:rsidR="00286F42">
        <w:rPr>
          <w:rFonts w:ascii="Times New Roman" w:hAnsi="Times New Roman" w:cs="Times New Roman"/>
          <w:sz w:val="22"/>
          <w:szCs w:val="22"/>
        </w:rPr>
        <w:t xml:space="preserve"> №</w:t>
      </w:r>
      <w:r w:rsidRPr="00110AF3">
        <w:rPr>
          <w:rFonts w:ascii="Times New Roman" w:hAnsi="Times New Roman" w:cs="Times New Roman"/>
          <w:sz w:val="22"/>
          <w:szCs w:val="22"/>
        </w:rPr>
        <w:t xml:space="preserve"> 2).</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bookmarkStart w:id="1" w:name="Par46"/>
      <w:bookmarkEnd w:id="1"/>
      <w:r w:rsidRPr="00110AF3">
        <w:rPr>
          <w:rFonts w:ascii="Times New Roman" w:hAnsi="Times New Roman" w:cs="Times New Roman"/>
          <w:sz w:val="22"/>
          <w:szCs w:val="22"/>
        </w:rPr>
        <w:t>II. Цена контракта и порядок расчетов</w:t>
      </w:r>
    </w:p>
    <w:p w:rsidR="00957262" w:rsidRPr="00110AF3" w:rsidRDefault="00957262" w:rsidP="008058F9">
      <w:pPr>
        <w:autoSpaceDE w:val="0"/>
        <w:autoSpaceDN w:val="0"/>
        <w:adjustRightInd w:val="0"/>
        <w:jc w:val="center"/>
        <w:rPr>
          <w:rFonts w:ascii="Times New Roman" w:hAnsi="Times New Roman" w:cs="Times New Roman"/>
          <w:sz w:val="22"/>
          <w:szCs w:val="22"/>
        </w:rPr>
      </w:pPr>
    </w:p>
    <w:p w:rsidR="004D2C58" w:rsidRPr="004D2C58" w:rsidRDefault="004D2C58" w:rsidP="004D2C58">
      <w:pPr>
        <w:autoSpaceDE w:val="0"/>
        <w:autoSpaceDN w:val="0"/>
        <w:adjustRightInd w:val="0"/>
        <w:ind w:firstLine="540"/>
        <w:jc w:val="both"/>
        <w:rPr>
          <w:rFonts w:ascii="Times New Roman" w:eastAsia="Times New Roman" w:hAnsi="Times New Roman" w:cs="Times New Roman"/>
          <w:color w:val="auto"/>
          <w:sz w:val="22"/>
          <w:szCs w:val="22"/>
          <w:lang w:bidi="ar-SA"/>
        </w:rPr>
      </w:pPr>
      <w:bookmarkStart w:id="2" w:name="Par48"/>
      <w:bookmarkEnd w:id="2"/>
      <w:r w:rsidRPr="004D2C58">
        <w:rPr>
          <w:rFonts w:ascii="Times New Roman" w:eastAsia="Times New Roman" w:hAnsi="Times New Roman" w:cs="Times New Roman"/>
          <w:color w:val="auto"/>
          <w:sz w:val="22"/>
          <w:szCs w:val="22"/>
          <w:lang w:bidi="ar-SA"/>
        </w:rPr>
        <w:t>2.1. Цена Контракта в соответствии с Расчетом цены Контракта (Приложение №2 к Контракту), являющимся неотъемлемой частью настоящего Контракта,</w:t>
      </w:r>
      <w:r w:rsidRPr="004D2C58">
        <w:rPr>
          <w:rFonts w:ascii="Times New Roman" w:eastAsia="Times New Roman" w:hAnsi="Times New Roman" w:cs="Times New Roman"/>
          <w:i/>
          <w:iCs/>
          <w:color w:val="auto"/>
          <w:sz w:val="22"/>
          <w:szCs w:val="22"/>
          <w:lang w:bidi="ar-SA"/>
        </w:rPr>
        <w:t xml:space="preserve"> </w:t>
      </w:r>
      <w:r w:rsidRPr="004D2C58">
        <w:rPr>
          <w:rFonts w:ascii="Times New Roman" w:eastAsia="Times New Roman" w:hAnsi="Times New Roman" w:cs="Times New Roman"/>
          <w:color w:val="auto"/>
          <w:sz w:val="22"/>
          <w:szCs w:val="22"/>
          <w:lang w:bidi="ar-SA"/>
        </w:rPr>
        <w:t xml:space="preserve">составляет </w:t>
      </w:r>
      <w:r w:rsidR="003765AC">
        <w:rPr>
          <w:rFonts w:ascii="Times New Roman" w:eastAsia="Times New Roman" w:hAnsi="Times New Roman" w:cs="Times New Roman"/>
          <w:color w:val="auto"/>
          <w:sz w:val="22"/>
          <w:szCs w:val="22"/>
          <w:lang w:bidi="ar-SA"/>
        </w:rPr>
        <w:t>____________</w:t>
      </w:r>
      <w:r w:rsidR="002C5EC5" w:rsidRPr="002C5EC5">
        <w:rPr>
          <w:rFonts w:ascii="Times New Roman" w:eastAsia="Times New Roman" w:hAnsi="Times New Roman" w:cs="Times New Roman"/>
          <w:color w:val="auto"/>
          <w:sz w:val="22"/>
          <w:szCs w:val="22"/>
          <w:lang w:bidi="ar-SA"/>
        </w:rPr>
        <w:t xml:space="preserve"> </w:t>
      </w:r>
      <w:r w:rsidRPr="004D2C58">
        <w:rPr>
          <w:rFonts w:ascii="Times New Roman" w:eastAsia="Times New Roman" w:hAnsi="Times New Roman" w:cs="Times New Roman"/>
          <w:color w:val="auto"/>
          <w:sz w:val="22"/>
          <w:szCs w:val="22"/>
          <w:lang w:bidi="ar-SA"/>
        </w:rPr>
        <w:t>(</w:t>
      </w:r>
      <w:r w:rsidR="003765AC">
        <w:rPr>
          <w:rFonts w:ascii="Times New Roman" w:eastAsia="Times New Roman" w:hAnsi="Times New Roman" w:cs="Times New Roman"/>
          <w:color w:val="auto"/>
          <w:sz w:val="22"/>
          <w:szCs w:val="22"/>
          <w:lang w:bidi="ar-SA"/>
        </w:rPr>
        <w:t>______________</w:t>
      </w:r>
      <w:r w:rsidRPr="004D2C58">
        <w:rPr>
          <w:rFonts w:ascii="Times New Roman" w:eastAsia="Times New Roman" w:hAnsi="Times New Roman" w:cs="Times New Roman"/>
          <w:color w:val="auto"/>
          <w:sz w:val="22"/>
          <w:szCs w:val="22"/>
          <w:lang w:bidi="ar-SA"/>
        </w:rPr>
        <w:t xml:space="preserve">) рублей </w:t>
      </w:r>
      <w:r w:rsidR="003765AC">
        <w:rPr>
          <w:rFonts w:ascii="Times New Roman" w:eastAsia="Times New Roman" w:hAnsi="Times New Roman" w:cs="Times New Roman"/>
          <w:color w:val="auto"/>
          <w:sz w:val="22"/>
          <w:szCs w:val="22"/>
          <w:lang w:bidi="ar-SA"/>
        </w:rPr>
        <w:t>___</w:t>
      </w:r>
      <w:r w:rsidRPr="004D2C58">
        <w:rPr>
          <w:rFonts w:ascii="Times New Roman" w:eastAsia="Times New Roman" w:hAnsi="Times New Roman" w:cs="Times New Roman"/>
          <w:color w:val="auto"/>
          <w:sz w:val="22"/>
          <w:szCs w:val="22"/>
          <w:lang w:bidi="ar-SA"/>
        </w:rPr>
        <w:t xml:space="preserve"> копеек, </w:t>
      </w:r>
      <w:r w:rsidR="00487B0E" w:rsidRPr="00487B0E">
        <w:rPr>
          <w:rFonts w:ascii="Times New Roman" w:eastAsia="Times New Roman" w:hAnsi="Times New Roman" w:cs="Times New Roman"/>
          <w:color w:val="auto"/>
          <w:sz w:val="22"/>
          <w:szCs w:val="22"/>
          <w:lang w:bidi="ar-SA"/>
        </w:rPr>
        <w:t xml:space="preserve">в </w:t>
      </w:r>
      <w:proofErr w:type="spellStart"/>
      <w:r w:rsidR="00487B0E" w:rsidRPr="00487B0E">
        <w:rPr>
          <w:rFonts w:ascii="Times New Roman" w:eastAsia="Times New Roman" w:hAnsi="Times New Roman" w:cs="Times New Roman"/>
          <w:color w:val="auto"/>
          <w:sz w:val="22"/>
          <w:szCs w:val="22"/>
          <w:lang w:bidi="ar-SA"/>
        </w:rPr>
        <w:t>т.ч</w:t>
      </w:r>
      <w:proofErr w:type="spellEnd"/>
      <w:r w:rsidR="00487B0E" w:rsidRPr="00487B0E">
        <w:rPr>
          <w:rFonts w:ascii="Times New Roman" w:eastAsia="Times New Roman" w:hAnsi="Times New Roman" w:cs="Times New Roman"/>
          <w:color w:val="auto"/>
          <w:sz w:val="22"/>
          <w:szCs w:val="22"/>
          <w:lang w:bidi="ar-SA"/>
        </w:rPr>
        <w:t>. НДС*</w:t>
      </w:r>
      <w:r w:rsidR="008D1EF8" w:rsidRPr="008D1EF8">
        <w:rPr>
          <w:rFonts w:ascii="Times New Roman" w:eastAsia="Times New Roman" w:hAnsi="Times New Roman" w:cs="Times New Roman"/>
          <w:color w:val="auto"/>
          <w:sz w:val="22"/>
          <w:szCs w:val="22"/>
          <w:lang w:bidi="ar-SA"/>
        </w:rPr>
        <w:t>.</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8" w:history="1">
        <w:r w:rsidRPr="00110AF3">
          <w:rPr>
            <w:rFonts w:ascii="Times New Roman" w:hAnsi="Times New Roman" w:cs="Times New Roman"/>
            <w:sz w:val="22"/>
            <w:szCs w:val="22"/>
          </w:rPr>
          <w:t>законом</w:t>
        </w:r>
      </w:hyperlink>
      <w:r w:rsidRPr="00110AF3">
        <w:rPr>
          <w:rFonts w:ascii="Times New Roman" w:hAnsi="Times New Roman" w:cs="Times New Roman"/>
          <w:sz w:val="22"/>
          <w:szCs w:val="22"/>
        </w:rPr>
        <w:t xml:space="preserve"> о контрактной системе и иным действующим законодательством Российской Федерации.</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2.</w:t>
      </w:r>
      <w:r w:rsidR="00620297">
        <w:rPr>
          <w:rFonts w:ascii="Times New Roman" w:hAnsi="Times New Roman" w:cs="Times New Roman"/>
          <w:sz w:val="22"/>
          <w:szCs w:val="22"/>
        </w:rPr>
        <w:t>2</w:t>
      </w:r>
      <w:r w:rsidR="009B2154">
        <w:rPr>
          <w:rFonts w:ascii="Times New Roman" w:hAnsi="Times New Roman" w:cs="Times New Roman"/>
          <w:sz w:val="22"/>
          <w:szCs w:val="22"/>
        </w:rPr>
        <w:t>.</w:t>
      </w:r>
      <w:r w:rsidRPr="00110AF3">
        <w:rPr>
          <w:rFonts w:ascii="Times New Roman" w:hAnsi="Times New Roman" w:cs="Times New Roman"/>
          <w:sz w:val="22"/>
          <w:szCs w:val="22"/>
        </w:rPr>
        <w:t xml:space="preserve"> Авансирование по Контракту не предусмотрено.</w:t>
      </w:r>
    </w:p>
    <w:p w:rsidR="00BE6407" w:rsidRPr="00762BD6" w:rsidRDefault="00620297" w:rsidP="00762BD6">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Pr>
          <w:rFonts w:ascii="Times New Roman" w:hAnsi="Times New Roman" w:cs="Times New Roman"/>
          <w:sz w:val="22"/>
          <w:szCs w:val="22"/>
        </w:rPr>
        <w:t>2.3</w:t>
      </w:r>
      <w:r w:rsidR="00110AF3" w:rsidRPr="00110AF3">
        <w:rPr>
          <w:rFonts w:ascii="Times New Roman" w:hAnsi="Times New Roman" w:cs="Times New Roman"/>
          <w:sz w:val="22"/>
          <w:szCs w:val="22"/>
        </w:rPr>
        <w:t xml:space="preserve">. </w:t>
      </w:r>
      <w:r w:rsidR="00BE6407" w:rsidRPr="00BE6407">
        <w:rPr>
          <w:rFonts w:ascii="Times New Roman" w:eastAsia="Times New Roman" w:hAnsi="Times New Roman" w:cs="Times New Roman"/>
          <w:color w:val="auto"/>
          <w:sz w:val="22"/>
          <w:szCs w:val="22"/>
          <w:lang w:bidi="ar-SA"/>
        </w:rPr>
        <w:t xml:space="preserve"> </w:t>
      </w:r>
      <w:r w:rsidR="00762BD6" w:rsidRPr="00762BD6">
        <w:rPr>
          <w:rFonts w:ascii="Times New Roman" w:eastAsia="Times New Roman" w:hAnsi="Times New Roman" w:cs="Times New Roman"/>
          <w:color w:val="auto"/>
          <w:sz w:val="22"/>
          <w:szCs w:val="22"/>
          <w:lang w:bidi="ar-SA"/>
        </w:rPr>
        <w:t xml:space="preserve">Оплата по Контракту производится Заказчиком на основании подписанного акта сдачи-приемки оказанных услуг, отчета об оказании услуг, счета, </w:t>
      </w:r>
      <w:r w:rsidR="00294C40" w:rsidRPr="00294C40">
        <w:rPr>
          <w:rFonts w:ascii="Times New Roman" w:eastAsia="Times New Roman" w:hAnsi="Times New Roman" w:cs="Times New Roman"/>
          <w:color w:val="auto"/>
          <w:sz w:val="22"/>
          <w:szCs w:val="22"/>
          <w:lang w:bidi="ar-SA"/>
        </w:rPr>
        <w:t>счета-фактуры**</w:t>
      </w:r>
      <w:r w:rsidR="00294C40">
        <w:rPr>
          <w:rFonts w:ascii="Times New Roman" w:eastAsia="Times New Roman" w:hAnsi="Times New Roman" w:cs="Times New Roman"/>
          <w:color w:val="auto"/>
          <w:sz w:val="22"/>
          <w:szCs w:val="22"/>
          <w:lang w:bidi="ar-SA"/>
        </w:rPr>
        <w:t xml:space="preserve">, </w:t>
      </w:r>
      <w:r w:rsidR="00762BD6" w:rsidRPr="00762BD6">
        <w:rPr>
          <w:rFonts w:ascii="Times New Roman" w:eastAsia="Times New Roman" w:hAnsi="Times New Roman" w:cs="Times New Roman"/>
          <w:color w:val="auto"/>
          <w:sz w:val="22"/>
          <w:szCs w:val="22"/>
          <w:lang w:bidi="ar-SA"/>
        </w:rPr>
        <w:t xml:space="preserve">по факту оказанных услуг в течение </w:t>
      </w:r>
      <w:r w:rsidR="00D25E29" w:rsidRPr="00D25E29">
        <w:rPr>
          <w:rFonts w:ascii="Times New Roman" w:eastAsia="Times New Roman" w:hAnsi="Times New Roman" w:cs="Times New Roman"/>
          <w:color w:val="auto"/>
          <w:sz w:val="22"/>
          <w:szCs w:val="22"/>
          <w:lang w:bidi="ar-SA"/>
        </w:rPr>
        <w:t>10 (</w:t>
      </w:r>
      <w:proofErr w:type="gramStart"/>
      <w:r w:rsidR="00D25E29" w:rsidRPr="00D25E29">
        <w:rPr>
          <w:rFonts w:ascii="Times New Roman" w:eastAsia="Times New Roman" w:hAnsi="Times New Roman" w:cs="Times New Roman"/>
          <w:color w:val="auto"/>
          <w:sz w:val="22"/>
          <w:szCs w:val="22"/>
          <w:lang w:bidi="ar-SA"/>
        </w:rPr>
        <w:t xml:space="preserve">десяти) </w:t>
      </w:r>
      <w:r w:rsidR="00762BD6" w:rsidRPr="00762BD6">
        <w:rPr>
          <w:rFonts w:ascii="Times New Roman" w:eastAsia="Times New Roman" w:hAnsi="Times New Roman" w:cs="Times New Roman"/>
          <w:color w:val="auto"/>
          <w:sz w:val="22"/>
          <w:szCs w:val="22"/>
          <w:lang w:bidi="ar-SA"/>
        </w:rPr>
        <w:t xml:space="preserve"> рабочих</w:t>
      </w:r>
      <w:proofErr w:type="gramEnd"/>
      <w:r w:rsidR="00762BD6" w:rsidRPr="00762BD6">
        <w:rPr>
          <w:rFonts w:ascii="Times New Roman" w:eastAsia="Times New Roman" w:hAnsi="Times New Roman" w:cs="Times New Roman"/>
          <w:color w:val="auto"/>
          <w:sz w:val="22"/>
          <w:szCs w:val="22"/>
          <w:lang w:bidi="ar-SA"/>
        </w:rPr>
        <w:t xml:space="preserve"> дней с даты подписания акта сдачи-приемки оказанных услуг.</w:t>
      </w:r>
    </w:p>
    <w:p w:rsidR="00BB427E" w:rsidRDefault="00BB427E" w:rsidP="00531DE4">
      <w:pPr>
        <w:autoSpaceDE w:val="0"/>
        <w:autoSpaceDN w:val="0"/>
        <w:adjustRightInd w:val="0"/>
        <w:spacing w:before="200"/>
        <w:ind w:firstLine="540"/>
        <w:jc w:val="both"/>
        <w:rPr>
          <w:rFonts w:ascii="Times New Roman" w:eastAsia="Times New Roman" w:hAnsi="Times New Roman" w:cs="Times New Roman"/>
          <w:color w:val="auto"/>
          <w:sz w:val="22"/>
          <w:szCs w:val="22"/>
          <w:lang w:eastAsia="en-US" w:bidi="ar-SA"/>
        </w:rPr>
      </w:pPr>
      <w:r>
        <w:rPr>
          <w:rFonts w:ascii="Times New Roman" w:hAnsi="Times New Roman" w:cs="Times New Roman"/>
          <w:sz w:val="22"/>
          <w:szCs w:val="22"/>
        </w:rPr>
        <w:t>2.</w:t>
      </w:r>
      <w:r w:rsidR="00620297">
        <w:rPr>
          <w:rFonts w:ascii="Times New Roman" w:hAnsi="Times New Roman" w:cs="Times New Roman"/>
          <w:sz w:val="22"/>
          <w:szCs w:val="22"/>
        </w:rPr>
        <w:t>4</w:t>
      </w:r>
      <w:r>
        <w:rPr>
          <w:rFonts w:ascii="Times New Roman" w:hAnsi="Times New Roman" w:cs="Times New Roman"/>
          <w:sz w:val="22"/>
          <w:szCs w:val="22"/>
        </w:rPr>
        <w:t xml:space="preserve">. </w:t>
      </w:r>
      <w:r w:rsidRPr="00BB427E">
        <w:rPr>
          <w:rFonts w:ascii="Times New Roman" w:hAnsi="Times New Roman" w:cs="Times New Roman"/>
          <w:sz w:val="22"/>
          <w:szCs w:val="22"/>
        </w:rPr>
        <w:t xml:space="preserve">Источник финансирования Контракта – </w:t>
      </w:r>
      <w:bookmarkStart w:id="3" w:name="_Hlk119929926"/>
      <w:r w:rsidR="00277444" w:rsidRPr="00277444">
        <w:rPr>
          <w:rFonts w:ascii="Times New Roman" w:eastAsia="Times New Roman" w:hAnsi="Times New Roman" w:cs="Times New Roman"/>
          <w:color w:val="auto"/>
          <w:sz w:val="22"/>
          <w:szCs w:val="22"/>
          <w:lang w:eastAsia="en-US" w:bidi="ar-SA"/>
        </w:rPr>
        <w:t>Внебюджетные средства. Средства бюджетных учреждений.</w:t>
      </w:r>
      <w:bookmarkEnd w:id="3"/>
    </w:p>
    <w:p w:rsidR="00487B0E" w:rsidRPr="00487B0E" w:rsidRDefault="00487B0E" w:rsidP="00487B0E">
      <w:pPr>
        <w:widowControl/>
        <w:autoSpaceDE w:val="0"/>
        <w:autoSpaceDN w:val="0"/>
        <w:adjustRightInd w:val="0"/>
        <w:rPr>
          <w:rFonts w:ascii="Times New Roman" w:eastAsia="Times New Roman" w:hAnsi="Times New Roman" w:cs="Times New Roman"/>
          <w:bCs/>
          <w:sz w:val="16"/>
          <w:szCs w:val="16"/>
          <w:lang w:bidi="ar-SA"/>
        </w:rPr>
      </w:pPr>
      <w:r w:rsidRPr="00487B0E">
        <w:rPr>
          <w:rFonts w:ascii="Times New Roman" w:eastAsia="Times New Roman" w:hAnsi="Times New Roman" w:cs="Times New Roman"/>
          <w:bCs/>
          <w:sz w:val="16"/>
          <w:szCs w:val="16"/>
          <w:lang w:bidi="ar-SA"/>
        </w:rPr>
        <w:t>_________________________________________</w:t>
      </w:r>
    </w:p>
    <w:p w:rsidR="00487B0E" w:rsidRDefault="00487B0E" w:rsidP="00487B0E">
      <w:pPr>
        <w:widowControl/>
        <w:spacing w:after="60"/>
        <w:jc w:val="both"/>
        <w:rPr>
          <w:rFonts w:ascii="Times New Roman" w:eastAsia="Times New Roman" w:hAnsi="Times New Roman" w:cs="Times New Roman"/>
          <w:i/>
          <w:iCs/>
          <w:color w:val="auto"/>
          <w:sz w:val="16"/>
          <w:szCs w:val="16"/>
          <w:lang w:eastAsia="en-US" w:bidi="ar-SA"/>
        </w:rPr>
      </w:pPr>
      <w:r w:rsidRPr="00487B0E">
        <w:rPr>
          <w:rFonts w:ascii="Times New Roman" w:eastAsia="Times New Roman" w:hAnsi="Times New Roman" w:cs="Times New Roman"/>
          <w:color w:val="auto"/>
          <w:sz w:val="16"/>
          <w:szCs w:val="16"/>
          <w:vertAlign w:val="superscript"/>
          <w:lang w:eastAsia="en-US" w:bidi="ar-SA"/>
        </w:rPr>
        <w:sym w:font="Symbol" w:char="F02A"/>
      </w:r>
      <w:r w:rsidRPr="00487B0E">
        <w:rPr>
          <w:rFonts w:ascii="Times New Roman" w:eastAsia="Times New Roman" w:hAnsi="Times New Roman" w:cs="Times New Roman"/>
          <w:color w:val="auto"/>
          <w:sz w:val="16"/>
          <w:szCs w:val="16"/>
          <w:lang w:eastAsia="en-US" w:bidi="ar-SA"/>
        </w:rPr>
        <w:t xml:space="preserve"> </w:t>
      </w:r>
      <w:r w:rsidRPr="00487B0E">
        <w:rPr>
          <w:rFonts w:ascii="Times New Roman" w:eastAsia="Times New Roman" w:hAnsi="Times New Roman" w:cs="Times New Roman"/>
          <w:i/>
          <w:iCs/>
          <w:color w:val="auto"/>
          <w:sz w:val="16"/>
          <w:szCs w:val="16"/>
          <w:lang w:eastAsia="en-US" w:bidi="ar-SA"/>
        </w:rPr>
        <w:t>при упрощенной системе налогообложения НДС не облагается</w:t>
      </w:r>
    </w:p>
    <w:p w:rsidR="00710771" w:rsidRPr="00487B0E" w:rsidRDefault="00710771" w:rsidP="00487B0E">
      <w:pPr>
        <w:widowControl/>
        <w:spacing w:after="60"/>
        <w:jc w:val="both"/>
        <w:rPr>
          <w:rFonts w:ascii="Times New Roman" w:eastAsia="Times New Roman" w:hAnsi="Times New Roman" w:cs="Times New Roman"/>
          <w:i/>
          <w:iCs/>
          <w:color w:val="auto"/>
          <w:sz w:val="16"/>
          <w:szCs w:val="16"/>
          <w:lang w:eastAsia="en-US" w:bidi="ar-SA"/>
        </w:rPr>
      </w:pPr>
      <w:r w:rsidRPr="00710771">
        <w:rPr>
          <w:rFonts w:ascii="Times New Roman" w:eastAsia="Times New Roman" w:hAnsi="Times New Roman" w:cs="Times New Roman"/>
          <w:i/>
          <w:iCs/>
          <w:color w:val="auto"/>
          <w:sz w:val="16"/>
          <w:szCs w:val="16"/>
          <w:lang w:eastAsia="en-US" w:bidi="ar-SA"/>
        </w:rPr>
        <w:t>**при упрощённой системе налогообложения счет-фактура не требуется</w:t>
      </w:r>
    </w:p>
    <w:p w:rsidR="00487B0E" w:rsidRDefault="00487B0E" w:rsidP="00531DE4">
      <w:pPr>
        <w:autoSpaceDE w:val="0"/>
        <w:autoSpaceDN w:val="0"/>
        <w:adjustRightInd w:val="0"/>
        <w:spacing w:before="200"/>
        <w:ind w:firstLine="540"/>
        <w:jc w:val="both"/>
        <w:rPr>
          <w:rFonts w:ascii="Times New Roman" w:eastAsia="Times New Roman" w:hAnsi="Times New Roman" w:cs="Times New Roman"/>
          <w:color w:val="auto"/>
          <w:sz w:val="22"/>
          <w:szCs w:val="22"/>
          <w:lang w:eastAsia="en-US" w:bidi="ar-SA"/>
        </w:rPr>
      </w:pPr>
    </w:p>
    <w:p w:rsidR="00487B0E" w:rsidRDefault="00487B0E" w:rsidP="00531DE4">
      <w:pPr>
        <w:autoSpaceDE w:val="0"/>
        <w:autoSpaceDN w:val="0"/>
        <w:adjustRightInd w:val="0"/>
        <w:spacing w:before="200"/>
        <w:ind w:firstLine="540"/>
        <w:jc w:val="both"/>
        <w:rPr>
          <w:rFonts w:ascii="Times New Roman" w:eastAsia="Times New Roman" w:hAnsi="Times New Roman" w:cs="Times New Roman"/>
          <w:color w:val="auto"/>
          <w:sz w:val="22"/>
          <w:szCs w:val="22"/>
          <w:lang w:eastAsia="en-US" w:bidi="ar-SA"/>
        </w:rPr>
      </w:pPr>
    </w:p>
    <w:p w:rsidR="00AF3BF3" w:rsidRPr="00110AF3" w:rsidRDefault="00AF3BF3" w:rsidP="00531DE4">
      <w:pPr>
        <w:autoSpaceDE w:val="0"/>
        <w:autoSpaceDN w:val="0"/>
        <w:adjustRightInd w:val="0"/>
        <w:spacing w:before="200"/>
        <w:ind w:firstLine="540"/>
        <w:jc w:val="both"/>
        <w:rPr>
          <w:rFonts w:ascii="Times New Roman" w:hAnsi="Times New Roman" w:cs="Times New Roman"/>
          <w:sz w:val="22"/>
          <w:szCs w:val="22"/>
        </w:rPr>
      </w:pPr>
      <w:r>
        <w:rPr>
          <w:rFonts w:ascii="Times New Roman" w:hAnsi="Times New Roman" w:cs="Times New Roman"/>
          <w:sz w:val="22"/>
          <w:szCs w:val="22"/>
        </w:rPr>
        <w:t>2</w:t>
      </w:r>
      <w:r w:rsidRPr="00AF3BF3">
        <w:rPr>
          <w:rFonts w:ascii="Times New Roman" w:hAnsi="Times New Roman" w:cs="Times New Roman"/>
          <w:sz w:val="22"/>
          <w:szCs w:val="22"/>
        </w:rPr>
        <w:t>.</w:t>
      </w:r>
      <w:r>
        <w:rPr>
          <w:rFonts w:ascii="Times New Roman" w:hAnsi="Times New Roman" w:cs="Times New Roman"/>
          <w:sz w:val="22"/>
          <w:szCs w:val="22"/>
        </w:rPr>
        <w:t>5</w:t>
      </w:r>
      <w:r w:rsidRPr="00AF3BF3">
        <w:rPr>
          <w:rFonts w:ascii="Times New Roman" w:hAnsi="Times New Roman" w:cs="Times New Roman"/>
          <w:sz w:val="22"/>
          <w:szCs w:val="22"/>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оказываемых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 xml:space="preserve">III. Взаимодействие сторон </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ind w:firstLine="540"/>
        <w:jc w:val="both"/>
        <w:rPr>
          <w:rFonts w:ascii="Times New Roman" w:hAnsi="Times New Roman" w:cs="Times New Roman"/>
          <w:sz w:val="22"/>
          <w:szCs w:val="22"/>
        </w:rPr>
      </w:pPr>
      <w:r w:rsidRPr="00110AF3">
        <w:rPr>
          <w:rFonts w:ascii="Times New Roman" w:hAnsi="Times New Roman" w:cs="Times New Roman"/>
          <w:sz w:val="22"/>
          <w:szCs w:val="22"/>
        </w:rPr>
        <w:t xml:space="preserve">3.1. Исполнитель обязуется: </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ind w:firstLine="540"/>
        <w:jc w:val="both"/>
        <w:rPr>
          <w:rFonts w:ascii="Times New Roman" w:hAnsi="Times New Roman" w:cs="Times New Roman"/>
          <w:sz w:val="22"/>
          <w:szCs w:val="22"/>
        </w:rPr>
      </w:pPr>
      <w:r w:rsidRPr="00110AF3">
        <w:rPr>
          <w:rFonts w:ascii="Times New Roman" w:hAnsi="Times New Roman" w:cs="Times New Roman"/>
          <w:sz w:val="22"/>
          <w:szCs w:val="22"/>
        </w:rPr>
        <w:t xml:space="preserve">3.1.1. Оказать услуги, указанные в </w:t>
      </w:r>
      <w:hyperlink w:anchor="Par42" w:history="1">
        <w:r w:rsidRPr="00110AF3">
          <w:rPr>
            <w:rFonts w:ascii="Times New Roman" w:hAnsi="Times New Roman" w:cs="Times New Roman"/>
            <w:sz w:val="22"/>
            <w:szCs w:val="22"/>
          </w:rPr>
          <w:t>пункте 1.1</w:t>
        </w:r>
      </w:hyperlink>
      <w:r w:rsidRPr="00110AF3">
        <w:rPr>
          <w:rFonts w:ascii="Times New Roman" w:hAnsi="Times New Roman" w:cs="Times New Roman"/>
          <w:sz w:val="22"/>
          <w:szCs w:val="22"/>
        </w:rPr>
        <w:t xml:space="preserve"> настоящего Контракта, в соот</w:t>
      </w:r>
      <w:r w:rsidR="005C2BFF">
        <w:rPr>
          <w:rFonts w:ascii="Times New Roman" w:hAnsi="Times New Roman" w:cs="Times New Roman"/>
          <w:sz w:val="22"/>
          <w:szCs w:val="22"/>
        </w:rPr>
        <w:t>ветствии с техническим заданием</w:t>
      </w:r>
      <w:r w:rsidR="005C2BFF" w:rsidRPr="005C2BFF">
        <w:t xml:space="preserve"> </w:t>
      </w:r>
      <w:r w:rsidR="005C2BFF" w:rsidRPr="005C2BFF">
        <w:rPr>
          <w:rFonts w:ascii="Times New Roman" w:hAnsi="Times New Roman" w:cs="Times New Roman"/>
          <w:sz w:val="22"/>
          <w:szCs w:val="22"/>
        </w:rPr>
        <w:t>(Приложение №1).</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w:t>
      </w:r>
    </w:p>
    <w:p w:rsid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E74311">
        <w:rPr>
          <w:rFonts w:ascii="Times New Roman" w:hAnsi="Times New Roman" w:cs="Times New Roman"/>
          <w:sz w:val="22"/>
          <w:szCs w:val="22"/>
        </w:rPr>
        <w:t xml:space="preserve">3.1.3. </w:t>
      </w:r>
      <w:r w:rsidR="00E74311" w:rsidRPr="00E74311">
        <w:rPr>
          <w:rFonts w:ascii="Times New Roman" w:hAnsi="Times New Roman" w:cs="Times New Roman"/>
          <w:sz w:val="22"/>
          <w:szCs w:val="22"/>
        </w:rPr>
        <w:t xml:space="preserve">По окончании оказания услуг, представить комплект отчетных документов (далее - "отчетные документы"), включающий в себя: счет, </w:t>
      </w:r>
      <w:r w:rsidR="00BB5F34" w:rsidRPr="00BB5F34">
        <w:rPr>
          <w:rFonts w:ascii="Times New Roman" w:hAnsi="Times New Roman" w:cs="Times New Roman"/>
          <w:sz w:val="22"/>
          <w:szCs w:val="22"/>
        </w:rPr>
        <w:t>счет</w:t>
      </w:r>
      <w:r w:rsidR="00BB5F34">
        <w:rPr>
          <w:rFonts w:ascii="Times New Roman" w:hAnsi="Times New Roman" w:cs="Times New Roman"/>
          <w:sz w:val="22"/>
          <w:szCs w:val="22"/>
        </w:rPr>
        <w:t>-фактуру</w:t>
      </w:r>
      <w:r w:rsidR="00BB5F34" w:rsidRPr="00BB5F34">
        <w:rPr>
          <w:rFonts w:ascii="Times New Roman" w:hAnsi="Times New Roman" w:cs="Times New Roman"/>
          <w:sz w:val="22"/>
          <w:szCs w:val="22"/>
        </w:rPr>
        <w:t>**</w:t>
      </w:r>
      <w:r w:rsidR="00BB5F34">
        <w:rPr>
          <w:rFonts w:ascii="Times New Roman" w:hAnsi="Times New Roman" w:cs="Times New Roman"/>
          <w:sz w:val="22"/>
          <w:szCs w:val="22"/>
        </w:rPr>
        <w:t xml:space="preserve">, </w:t>
      </w:r>
      <w:r w:rsidR="00E74311" w:rsidRPr="00E74311">
        <w:rPr>
          <w:rFonts w:ascii="Times New Roman" w:hAnsi="Times New Roman" w:cs="Times New Roman"/>
          <w:sz w:val="22"/>
          <w:szCs w:val="22"/>
        </w:rPr>
        <w:t>акт сдачи-приемки оказанных услуг, отчет об оказании услуг, в сроки</w:t>
      </w:r>
      <w:r w:rsidR="006341C2">
        <w:rPr>
          <w:rFonts w:ascii="Times New Roman" w:hAnsi="Times New Roman" w:cs="Times New Roman"/>
          <w:sz w:val="22"/>
          <w:szCs w:val="22"/>
        </w:rPr>
        <w:t>,</w:t>
      </w:r>
      <w:r w:rsidR="00E74311" w:rsidRPr="00E74311">
        <w:rPr>
          <w:rFonts w:ascii="Times New Roman" w:hAnsi="Times New Roman" w:cs="Times New Roman"/>
          <w:sz w:val="22"/>
          <w:szCs w:val="22"/>
        </w:rPr>
        <w:t xml:space="preserve"> определенные Графиком оказания услуг </w:t>
      </w:r>
      <w:r w:rsidR="00E728F6" w:rsidRPr="00E74311">
        <w:rPr>
          <w:rFonts w:ascii="Times New Roman" w:hAnsi="Times New Roman" w:cs="Times New Roman"/>
          <w:sz w:val="22"/>
          <w:szCs w:val="22"/>
        </w:rPr>
        <w:t>(Приложение</w:t>
      </w:r>
      <w:r w:rsidR="00947FE5" w:rsidRPr="00E74311">
        <w:rPr>
          <w:rFonts w:ascii="Times New Roman" w:hAnsi="Times New Roman" w:cs="Times New Roman"/>
          <w:sz w:val="22"/>
          <w:szCs w:val="22"/>
        </w:rPr>
        <w:t xml:space="preserve"> №</w:t>
      </w:r>
      <w:r w:rsidR="00E728F6" w:rsidRPr="00E74311">
        <w:rPr>
          <w:rFonts w:ascii="Times New Roman" w:hAnsi="Times New Roman" w:cs="Times New Roman"/>
          <w:sz w:val="22"/>
          <w:szCs w:val="22"/>
        </w:rPr>
        <w:t xml:space="preserve"> 2</w:t>
      </w:r>
      <w:r w:rsidR="00947FE5" w:rsidRPr="00E74311">
        <w:rPr>
          <w:rFonts w:ascii="Calibri" w:eastAsia="Times New Roman" w:hAnsi="Calibri" w:cs="Times New Roman"/>
          <w:color w:val="auto"/>
          <w:sz w:val="22"/>
          <w:szCs w:val="22"/>
          <w:lang w:eastAsia="en-US" w:bidi="ar-SA"/>
        </w:rPr>
        <w:t xml:space="preserve"> </w:t>
      </w:r>
      <w:r w:rsidR="00947FE5" w:rsidRPr="00E74311">
        <w:rPr>
          <w:rFonts w:ascii="Times New Roman" w:hAnsi="Times New Roman" w:cs="Times New Roman"/>
          <w:sz w:val="22"/>
          <w:szCs w:val="22"/>
        </w:rPr>
        <w:t>к Контракту</w:t>
      </w:r>
      <w:r w:rsidR="00E728F6" w:rsidRPr="00E74311">
        <w:rPr>
          <w:rFonts w:ascii="Times New Roman" w:hAnsi="Times New Roman" w:cs="Times New Roman"/>
          <w:sz w:val="22"/>
          <w:szCs w:val="22"/>
        </w:rPr>
        <w:t>)</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E2236B">
        <w:rPr>
          <w:rFonts w:ascii="Times New Roman" w:hAnsi="Times New Roman" w:cs="Times New Roman"/>
          <w:sz w:val="22"/>
          <w:szCs w:val="22"/>
        </w:rPr>
        <w:t>3.2. Заказчик обязуется:</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 xml:space="preserve">3.2.1. </w:t>
      </w:r>
      <w:r w:rsidR="00CC5264" w:rsidRPr="00CC5264">
        <w:rPr>
          <w:rFonts w:ascii="Times New Roman" w:hAnsi="Times New Roman" w:cs="Times New Roman"/>
          <w:sz w:val="22"/>
          <w:szCs w:val="22"/>
        </w:rPr>
        <w:t>Принимать оказанные услуги, проверяя их состав и качество на соответствие требованиям описания объекта закупки (технического задания).</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 xml:space="preserve">3.2.2. </w:t>
      </w:r>
      <w:r w:rsidR="00E2236B" w:rsidRPr="00E2236B">
        <w:rPr>
          <w:rFonts w:ascii="Times New Roman" w:hAnsi="Times New Roman" w:cs="Times New Roman"/>
          <w:sz w:val="22"/>
          <w:szCs w:val="22"/>
        </w:rPr>
        <w:t>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p>
    <w:p w:rsid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 xml:space="preserve">3.2.3. Оплачивать своевременно услуги, оказанные надлежащим образом в порядке, предусмотренном </w:t>
      </w:r>
      <w:hyperlink w:anchor="Par46" w:history="1">
        <w:r w:rsidRPr="00110AF3">
          <w:rPr>
            <w:rFonts w:ascii="Times New Roman" w:hAnsi="Times New Roman" w:cs="Times New Roman"/>
            <w:sz w:val="22"/>
            <w:szCs w:val="22"/>
          </w:rPr>
          <w:t>разделом II</w:t>
        </w:r>
      </w:hyperlink>
      <w:r w:rsidRPr="00110AF3">
        <w:rPr>
          <w:rFonts w:ascii="Times New Roman" w:hAnsi="Times New Roman" w:cs="Times New Roman"/>
          <w:sz w:val="22"/>
          <w:szCs w:val="22"/>
        </w:rPr>
        <w:t xml:space="preserve"> настоящего Контракта.</w:t>
      </w:r>
    </w:p>
    <w:p w:rsidR="00110AF3" w:rsidRPr="00110AF3" w:rsidRDefault="00603C59" w:rsidP="00110AF3">
      <w:pPr>
        <w:autoSpaceDE w:val="0"/>
        <w:autoSpaceDN w:val="0"/>
        <w:adjustRightInd w:val="0"/>
        <w:spacing w:before="200"/>
        <w:ind w:firstLine="540"/>
        <w:jc w:val="both"/>
        <w:rPr>
          <w:rFonts w:ascii="Times New Roman" w:hAnsi="Times New Roman" w:cs="Times New Roman"/>
          <w:sz w:val="22"/>
          <w:szCs w:val="22"/>
        </w:rPr>
      </w:pPr>
      <w:r>
        <w:rPr>
          <w:rFonts w:ascii="Times New Roman" w:hAnsi="Times New Roman" w:cs="Times New Roman"/>
          <w:sz w:val="22"/>
          <w:szCs w:val="22"/>
        </w:rPr>
        <w:t>3.3.</w:t>
      </w:r>
      <w:r w:rsidR="00110AF3" w:rsidRPr="00110AF3">
        <w:rPr>
          <w:rFonts w:ascii="Times New Roman" w:hAnsi="Times New Roman" w:cs="Times New Roman"/>
          <w:sz w:val="22"/>
          <w:szCs w:val="22"/>
        </w:rPr>
        <w:t xml:space="preserve"> 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3.4. Заказчик вправе:</w:t>
      </w:r>
    </w:p>
    <w:p w:rsid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0877F3" w:rsidRPr="00220CAB" w:rsidRDefault="000877F3" w:rsidP="000877F3">
      <w:pPr>
        <w:autoSpaceDE w:val="0"/>
        <w:autoSpaceDN w:val="0"/>
        <w:adjustRightInd w:val="0"/>
        <w:spacing w:before="200"/>
        <w:ind w:firstLine="540"/>
        <w:jc w:val="both"/>
        <w:rPr>
          <w:rFonts w:ascii="Times New Roman" w:hAnsi="Times New Roman" w:cs="Times New Roman"/>
          <w:sz w:val="22"/>
          <w:szCs w:val="22"/>
        </w:rPr>
      </w:pPr>
      <w:r w:rsidRPr="00220CAB">
        <w:rPr>
          <w:rFonts w:ascii="Times New Roman" w:hAnsi="Times New Roman" w:cs="Times New Roman"/>
          <w:sz w:val="22"/>
          <w:szCs w:val="22"/>
        </w:rPr>
        <w:t xml:space="preserve">3.4.2. </w:t>
      </w:r>
      <w:r w:rsidR="00D4701F" w:rsidRPr="00220CAB">
        <w:rPr>
          <w:rFonts w:ascii="Times New Roman" w:hAnsi="Times New Roman" w:cs="Times New Roman"/>
          <w:sz w:val="22"/>
          <w:szCs w:val="22"/>
        </w:rPr>
        <w:t>З</w:t>
      </w:r>
      <w:r w:rsidRPr="00220CAB">
        <w:rPr>
          <w:rFonts w:ascii="Times New Roman" w:hAnsi="Times New Roman" w:cs="Times New Roman"/>
          <w:sz w:val="22"/>
          <w:szCs w:val="22"/>
        </w:rPr>
        <w:t>апрашивать у Исполнителя финансовые отчеты соисполнителей с приложением заверенных копий всех первичных документов.</w:t>
      </w:r>
    </w:p>
    <w:p w:rsidR="000877F3" w:rsidRPr="00220CAB" w:rsidRDefault="000877F3" w:rsidP="000877F3">
      <w:pPr>
        <w:autoSpaceDE w:val="0"/>
        <w:autoSpaceDN w:val="0"/>
        <w:adjustRightInd w:val="0"/>
        <w:spacing w:before="200"/>
        <w:ind w:firstLine="540"/>
        <w:jc w:val="both"/>
        <w:rPr>
          <w:rFonts w:ascii="Times New Roman" w:hAnsi="Times New Roman" w:cs="Times New Roman"/>
          <w:sz w:val="22"/>
          <w:szCs w:val="22"/>
        </w:rPr>
      </w:pPr>
      <w:r w:rsidRPr="00220CAB">
        <w:rPr>
          <w:rFonts w:ascii="Times New Roman" w:hAnsi="Times New Roman" w:cs="Times New Roman"/>
          <w:sz w:val="22"/>
          <w:szCs w:val="22"/>
        </w:rPr>
        <w:t>3.5. При исполнении Контракта по согласованию Заказчика Исполнителем допускается оказание услуг качество, технические и функциональные характеристики (потребительские свойства) которых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10771" w:rsidRPr="000736E5" w:rsidRDefault="00710771" w:rsidP="00710771">
      <w:pPr>
        <w:pStyle w:val="Heading"/>
        <w:rPr>
          <w:rFonts w:ascii="Times New Roman" w:hAnsi="Times New Roman" w:cs="Times New Roman"/>
          <w:b w:val="0"/>
          <w:color w:val="000000"/>
          <w:sz w:val="16"/>
          <w:szCs w:val="16"/>
        </w:rPr>
      </w:pPr>
      <w:r w:rsidRPr="000736E5">
        <w:rPr>
          <w:rFonts w:ascii="Times New Roman" w:hAnsi="Times New Roman" w:cs="Times New Roman"/>
          <w:b w:val="0"/>
          <w:color w:val="000000"/>
          <w:sz w:val="16"/>
          <w:szCs w:val="16"/>
        </w:rPr>
        <w:lastRenderedPageBreak/>
        <w:t>_________________________________________</w:t>
      </w:r>
    </w:p>
    <w:p w:rsidR="00710771" w:rsidRPr="000736E5" w:rsidRDefault="00710771" w:rsidP="00710771">
      <w:pPr>
        <w:pStyle w:val="Heading"/>
        <w:rPr>
          <w:rFonts w:ascii="Times New Roman" w:hAnsi="Times New Roman" w:cs="Times New Roman"/>
          <w:b w:val="0"/>
          <w:bCs w:val="0"/>
          <w:i/>
          <w:iCs/>
          <w:sz w:val="16"/>
          <w:szCs w:val="16"/>
          <w:lang w:eastAsia="en-US"/>
        </w:rPr>
      </w:pPr>
      <w:r w:rsidRPr="000736E5">
        <w:rPr>
          <w:rFonts w:ascii="Times New Roman" w:hAnsi="Times New Roman" w:cs="Times New Roman"/>
          <w:b w:val="0"/>
          <w:bCs w:val="0"/>
          <w:i/>
          <w:iCs/>
          <w:sz w:val="16"/>
          <w:szCs w:val="16"/>
          <w:lang w:eastAsia="en-US"/>
        </w:rPr>
        <w:t>**при упрощённой системе налогообложения счет-фактура не требуется</w:t>
      </w:r>
    </w:p>
    <w:p w:rsidR="00110AF3" w:rsidRPr="00110AF3" w:rsidRDefault="00110AF3" w:rsidP="00710771">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317A22">
        <w:rPr>
          <w:rFonts w:ascii="Times New Roman" w:hAnsi="Times New Roman" w:cs="Times New Roman"/>
          <w:sz w:val="22"/>
          <w:szCs w:val="22"/>
        </w:rPr>
        <w:t>IV. Порядок сдачи и приемки оказанных услуг</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9653D8" w:rsidRPr="009653D8" w:rsidRDefault="009653D8" w:rsidP="009653D8">
      <w:pPr>
        <w:autoSpaceDE w:val="0"/>
        <w:autoSpaceDN w:val="0"/>
        <w:adjustRightInd w:val="0"/>
        <w:spacing w:before="200"/>
        <w:ind w:firstLine="540"/>
        <w:jc w:val="both"/>
        <w:rPr>
          <w:rFonts w:ascii="Times New Roman" w:hAnsi="Times New Roman" w:cs="Times New Roman"/>
          <w:sz w:val="22"/>
          <w:szCs w:val="22"/>
        </w:rPr>
      </w:pPr>
      <w:bookmarkStart w:id="4" w:name="Par99"/>
      <w:bookmarkEnd w:id="4"/>
      <w:r w:rsidRPr="009653D8">
        <w:rPr>
          <w:rFonts w:ascii="Times New Roman" w:hAnsi="Times New Roman" w:cs="Times New Roman"/>
          <w:sz w:val="22"/>
          <w:szCs w:val="22"/>
        </w:rPr>
        <w:t xml:space="preserve">4.1. </w:t>
      </w:r>
      <w:r w:rsidR="00EC118A" w:rsidRPr="00EC118A">
        <w:rPr>
          <w:rFonts w:ascii="Times New Roman" w:hAnsi="Times New Roman" w:cs="Times New Roman"/>
          <w:sz w:val="22"/>
          <w:szCs w:val="22"/>
        </w:rPr>
        <w:t>После оказания услуг Исполнитель представляет Заказчику акт сдачи-приемки оказанных услуг.</w:t>
      </w:r>
    </w:p>
    <w:p w:rsidR="009653D8" w:rsidRPr="009653D8" w:rsidRDefault="009653D8" w:rsidP="009653D8">
      <w:pPr>
        <w:autoSpaceDE w:val="0"/>
        <w:autoSpaceDN w:val="0"/>
        <w:adjustRightInd w:val="0"/>
        <w:spacing w:before="200"/>
        <w:ind w:firstLine="540"/>
        <w:jc w:val="both"/>
        <w:rPr>
          <w:rFonts w:ascii="Times New Roman" w:hAnsi="Times New Roman" w:cs="Times New Roman"/>
          <w:sz w:val="22"/>
          <w:szCs w:val="22"/>
        </w:rPr>
      </w:pPr>
      <w:r w:rsidRPr="009653D8">
        <w:rPr>
          <w:rFonts w:ascii="Times New Roman" w:hAnsi="Times New Roman" w:cs="Times New Roman"/>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8D5A75" w:rsidRDefault="009653D8" w:rsidP="001D37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9653D8">
        <w:rPr>
          <w:rFonts w:ascii="Times New Roman" w:hAnsi="Times New Roman" w:cs="Times New Roman"/>
          <w:sz w:val="22"/>
          <w:szCs w:val="22"/>
        </w:rPr>
        <w:t xml:space="preserve">4.2. </w:t>
      </w:r>
      <w:r w:rsidR="001D3791" w:rsidRPr="001D3791">
        <w:rPr>
          <w:rFonts w:ascii="Times New Roman" w:eastAsia="Times New Roman" w:hAnsi="Times New Roman" w:cs="Times New Roman"/>
          <w:color w:val="auto"/>
          <w:sz w:val="22"/>
          <w:szCs w:val="22"/>
          <w:lang w:bidi="ar-SA"/>
        </w:rPr>
        <w:t xml:space="preserve">Заказчик в течение </w:t>
      </w:r>
      <w:r w:rsidR="006D09A2" w:rsidRPr="006D09A2">
        <w:rPr>
          <w:rFonts w:ascii="Times New Roman" w:eastAsia="Times New Roman" w:hAnsi="Times New Roman" w:cs="Times New Roman"/>
          <w:color w:val="auto"/>
          <w:sz w:val="22"/>
          <w:szCs w:val="22"/>
          <w:lang w:bidi="ar-SA"/>
        </w:rPr>
        <w:t xml:space="preserve">10 (десяти) </w:t>
      </w:r>
      <w:r w:rsidR="001D3791" w:rsidRPr="001D3791">
        <w:rPr>
          <w:rFonts w:ascii="Times New Roman" w:eastAsia="Times New Roman" w:hAnsi="Times New Roman" w:cs="Times New Roman"/>
          <w:color w:val="auto"/>
          <w:sz w:val="22"/>
          <w:szCs w:val="22"/>
          <w:lang w:bidi="ar-SA"/>
        </w:rPr>
        <w:t xml:space="preserve">рабочих дней, </w:t>
      </w:r>
      <w:r w:rsidR="008D5A75" w:rsidRPr="008D5A75">
        <w:rPr>
          <w:rFonts w:ascii="Times New Roman" w:eastAsia="Times New Roman" w:hAnsi="Times New Roman" w:cs="Times New Roman"/>
          <w:color w:val="auto"/>
          <w:sz w:val="22"/>
          <w:szCs w:val="22"/>
          <w:lang w:bidi="ar-SA"/>
        </w:rPr>
        <w:t>с даты получения акта сдачи-приемки оказанных услуг,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сдачи-приемки оказанных услуг.</w:t>
      </w:r>
    </w:p>
    <w:p w:rsidR="001D3791" w:rsidRPr="001D3791" w:rsidRDefault="008D5A75" w:rsidP="001D3791">
      <w:pPr>
        <w:autoSpaceDE w:val="0"/>
        <w:autoSpaceDN w:val="0"/>
        <w:adjustRightInd w:val="0"/>
        <w:spacing w:before="200"/>
        <w:ind w:firstLine="540"/>
        <w:jc w:val="both"/>
        <w:rPr>
          <w:rFonts w:ascii="Times New Roman" w:eastAsia="Times New Roman" w:hAnsi="Times New Roman" w:cs="Times New Roman"/>
          <w:color w:val="auto"/>
          <w:sz w:val="22"/>
          <w:szCs w:val="22"/>
          <w:highlight w:val="yellow"/>
          <w:lang w:bidi="ar-SA"/>
        </w:rPr>
      </w:pPr>
      <w:r w:rsidRPr="008D5A75">
        <w:rPr>
          <w:rFonts w:ascii="Times New Roman" w:eastAsia="Times New Roman" w:hAnsi="Times New Roman" w:cs="Times New Roman"/>
          <w:color w:val="auto"/>
          <w:sz w:val="22"/>
          <w:szCs w:val="22"/>
          <w:lang w:bidi="ar-SA"/>
        </w:rPr>
        <w:t>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rsidR="009653D8" w:rsidRPr="009653D8" w:rsidRDefault="009653D8" w:rsidP="009653D8">
      <w:pPr>
        <w:autoSpaceDE w:val="0"/>
        <w:autoSpaceDN w:val="0"/>
        <w:adjustRightInd w:val="0"/>
        <w:spacing w:before="200"/>
        <w:ind w:firstLine="540"/>
        <w:jc w:val="both"/>
        <w:rPr>
          <w:rFonts w:ascii="Times New Roman" w:hAnsi="Times New Roman" w:cs="Times New Roman"/>
          <w:sz w:val="22"/>
          <w:szCs w:val="22"/>
        </w:rPr>
      </w:pPr>
      <w:r w:rsidRPr="009653D8">
        <w:rPr>
          <w:rFonts w:ascii="Times New Roman" w:hAnsi="Times New Roman" w:cs="Times New Roman"/>
          <w:sz w:val="22"/>
          <w:szCs w:val="22"/>
        </w:rPr>
        <w:t xml:space="preserve">4.3. </w:t>
      </w:r>
      <w:r w:rsidR="0086208B" w:rsidRPr="0086208B">
        <w:rPr>
          <w:rFonts w:ascii="Times New Roman" w:hAnsi="Times New Roman" w:cs="Times New Roman"/>
          <w:sz w:val="22"/>
          <w:szCs w:val="22"/>
        </w:rPr>
        <w:t>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2 (двух) календарных дней</w:t>
      </w:r>
      <w:r w:rsidRPr="009653D8">
        <w:rPr>
          <w:rFonts w:ascii="Times New Roman" w:hAnsi="Times New Roman" w:cs="Times New Roman"/>
          <w:sz w:val="22"/>
          <w:szCs w:val="22"/>
        </w:rPr>
        <w:t>.</w:t>
      </w:r>
    </w:p>
    <w:p w:rsidR="009653D8" w:rsidRPr="009653D8" w:rsidRDefault="009653D8" w:rsidP="009653D8">
      <w:pPr>
        <w:autoSpaceDE w:val="0"/>
        <w:autoSpaceDN w:val="0"/>
        <w:adjustRightInd w:val="0"/>
        <w:spacing w:before="200"/>
        <w:ind w:firstLine="540"/>
        <w:jc w:val="both"/>
        <w:rPr>
          <w:rFonts w:ascii="Times New Roman" w:hAnsi="Times New Roman" w:cs="Times New Roman"/>
          <w:sz w:val="22"/>
          <w:szCs w:val="22"/>
        </w:rPr>
      </w:pPr>
      <w:r w:rsidRPr="009653D8">
        <w:rPr>
          <w:rFonts w:ascii="Times New Roman" w:hAnsi="Times New Roman" w:cs="Times New Roman"/>
          <w:sz w:val="22"/>
          <w:szCs w:val="22"/>
        </w:rPr>
        <w:t>После предоставления доработанных отчетных документов, приемка услуг осуществляется в соответствии с пунктами 4.2 и 4.3 Контракта.</w:t>
      </w:r>
    </w:p>
    <w:p w:rsidR="00220BFA" w:rsidRPr="00220BFA" w:rsidRDefault="00220BFA" w:rsidP="00220BFA">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220BFA">
        <w:rPr>
          <w:rFonts w:ascii="Times New Roman" w:eastAsia="Times New Roman" w:hAnsi="Times New Roman" w:cs="Times New Roman"/>
          <w:color w:val="auto"/>
          <w:sz w:val="22"/>
          <w:szCs w:val="22"/>
          <w:lang w:bidi="ar-SA"/>
        </w:rPr>
        <w:t>4.4.</w:t>
      </w:r>
      <w:r w:rsidRPr="00220BFA">
        <w:rPr>
          <w:rFonts w:ascii="Calibri" w:eastAsia="Times New Roman" w:hAnsi="Calibri" w:cs="Times New Roman"/>
          <w:color w:val="auto"/>
          <w:sz w:val="22"/>
          <w:szCs w:val="22"/>
          <w:lang w:eastAsia="en-US" w:bidi="ar-SA"/>
        </w:rPr>
        <w:t xml:space="preserve"> </w:t>
      </w:r>
      <w:r w:rsidR="00A87A86" w:rsidRPr="00A87A86">
        <w:rPr>
          <w:rFonts w:ascii="Times New Roman" w:eastAsia="Times New Roman" w:hAnsi="Times New Roman" w:cs="Times New Roman"/>
          <w:color w:val="auto"/>
          <w:sz w:val="22"/>
          <w:szCs w:val="22"/>
          <w:lang w:bidi="ar-SA"/>
        </w:rPr>
        <w:t>Оплата услуг производится в соответствии с разделом II настоящего Контракта</w:t>
      </w:r>
      <w:r w:rsidRPr="00220BFA">
        <w:rPr>
          <w:rFonts w:ascii="Times New Roman" w:eastAsia="Times New Roman" w:hAnsi="Times New Roman" w:cs="Times New Roman"/>
          <w:color w:val="auto"/>
          <w:sz w:val="22"/>
          <w:szCs w:val="22"/>
          <w:lang w:bidi="ar-SA"/>
        </w:rPr>
        <w:t>.</w:t>
      </w:r>
    </w:p>
    <w:p w:rsidR="00110AF3" w:rsidRPr="00110AF3" w:rsidRDefault="00110AF3" w:rsidP="00A87A86">
      <w:pPr>
        <w:autoSpaceDE w:val="0"/>
        <w:autoSpaceDN w:val="0"/>
        <w:adjustRightInd w:val="0"/>
        <w:spacing w:before="200"/>
        <w:ind w:firstLine="540"/>
        <w:jc w:val="both"/>
        <w:rPr>
          <w:rFonts w:ascii="Times New Roman" w:hAnsi="Times New Roman" w:cs="Times New Roman"/>
          <w:sz w:val="22"/>
          <w:szCs w:val="22"/>
        </w:rPr>
      </w:pP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bookmarkStart w:id="5" w:name="Par110"/>
      <w:bookmarkEnd w:id="5"/>
      <w:r w:rsidRPr="00110AF3">
        <w:rPr>
          <w:rFonts w:ascii="Times New Roman" w:hAnsi="Times New Roman" w:cs="Times New Roman"/>
          <w:sz w:val="22"/>
          <w:szCs w:val="22"/>
        </w:rPr>
        <w:t>V. Обеспечение исполнения обязательств</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Default="00110AF3" w:rsidP="00A87A86">
      <w:pPr>
        <w:autoSpaceDE w:val="0"/>
        <w:autoSpaceDN w:val="0"/>
        <w:adjustRightInd w:val="0"/>
        <w:ind w:firstLine="540"/>
        <w:jc w:val="both"/>
        <w:rPr>
          <w:rFonts w:ascii="Times New Roman" w:hAnsi="Times New Roman" w:cs="Times New Roman"/>
          <w:sz w:val="22"/>
          <w:szCs w:val="22"/>
        </w:rPr>
      </w:pPr>
      <w:bookmarkStart w:id="6" w:name="Par116"/>
      <w:bookmarkEnd w:id="6"/>
      <w:r w:rsidRPr="00110AF3">
        <w:rPr>
          <w:rFonts w:ascii="Times New Roman" w:hAnsi="Times New Roman" w:cs="Times New Roman"/>
          <w:sz w:val="22"/>
          <w:szCs w:val="22"/>
        </w:rPr>
        <w:t xml:space="preserve">5.1. </w:t>
      </w:r>
      <w:r w:rsidR="00A87A86" w:rsidRPr="00A87A86">
        <w:rPr>
          <w:rFonts w:ascii="Times New Roman" w:hAnsi="Times New Roman" w:cs="Times New Roman"/>
          <w:sz w:val="22"/>
          <w:szCs w:val="22"/>
        </w:rPr>
        <w:t>Обеспечения исполнения Контракта не предусмотрено.</w:t>
      </w:r>
    </w:p>
    <w:p w:rsidR="00957262" w:rsidRPr="00110AF3" w:rsidRDefault="00957262" w:rsidP="007E6EF7">
      <w:pPr>
        <w:autoSpaceDE w:val="0"/>
        <w:autoSpaceDN w:val="0"/>
        <w:adjustRightInd w:val="0"/>
        <w:spacing w:before="200"/>
        <w:ind w:firstLine="54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VI. Ответственность сторон</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 xml:space="preserve">.4.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w:t>
      </w:r>
      <w:r w:rsidR="00C75872" w:rsidRPr="00C75872">
        <w:rPr>
          <w:rFonts w:ascii="Times New Roman" w:eastAsia="Times New Roman" w:hAnsi="Times New Roman" w:cs="Times New Roman"/>
          <w:color w:val="auto"/>
          <w:sz w:val="22"/>
          <w:szCs w:val="22"/>
          <w:lang w:bidi="ar-SA"/>
        </w:rPr>
        <w:lastRenderedPageBreak/>
        <w:t>согласно Постановления Правительства РФ от 30.08.2017г. №1042.</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.10. Указанная в настоящей статье неустойка (штраф, пени) взимается за каждое нарушение в отдельности.</w:t>
      </w:r>
    </w:p>
    <w:p w:rsidR="00C75872" w:rsidRPr="00C75872"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C75872">
        <w:rPr>
          <w:rFonts w:ascii="Times New Roman" w:eastAsia="Times New Roman" w:hAnsi="Times New Roman" w:cs="Times New Roman"/>
          <w:color w:val="auto"/>
          <w:sz w:val="22"/>
          <w:szCs w:val="22"/>
          <w:lang w:bidi="ar-SA"/>
        </w:rPr>
        <w:t>2.3</w:t>
      </w:r>
      <w:r w:rsidR="00C75872" w:rsidRPr="00C75872">
        <w:rPr>
          <w:rFonts w:ascii="Times New Roman" w:eastAsia="Times New Roman" w:hAnsi="Times New Roman" w:cs="Times New Roman"/>
          <w:color w:val="auto"/>
          <w:sz w:val="22"/>
          <w:szCs w:val="22"/>
          <w:lang w:bidi="ar-SA"/>
        </w:rPr>
        <w:t>.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110AF3" w:rsidRDefault="003B2633" w:rsidP="00C75872">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C75872" w:rsidRPr="00C75872">
        <w:rPr>
          <w:rFonts w:ascii="Times New Roman" w:eastAsia="Times New Roman" w:hAnsi="Times New Roman" w:cs="Times New Roman"/>
          <w:color w:val="auto"/>
          <w:sz w:val="22"/>
          <w:szCs w:val="22"/>
          <w:lang w:bidi="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75872" w:rsidRPr="00110AF3" w:rsidRDefault="00C75872" w:rsidP="00C75872">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VII. Обстоятельства непреодолимой силы</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ind w:firstLine="540"/>
        <w:jc w:val="both"/>
        <w:rPr>
          <w:rFonts w:ascii="Times New Roman" w:hAnsi="Times New Roman" w:cs="Times New Roman"/>
          <w:sz w:val="22"/>
          <w:szCs w:val="22"/>
        </w:rPr>
      </w:pPr>
      <w:r w:rsidRPr="00110AF3">
        <w:rPr>
          <w:rFonts w:ascii="Times New Roman" w:hAnsi="Times New Roman" w:cs="Times New Roman"/>
          <w:sz w:val="22"/>
          <w:szCs w:val="22"/>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7.2.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r w:rsidRPr="00110AF3">
        <w:rPr>
          <w:rFonts w:ascii="Times New Roman" w:hAnsi="Times New Roman" w:cs="Times New Roman"/>
          <w:sz w:val="22"/>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VIII. Конфиденциальность</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ind w:firstLine="540"/>
        <w:jc w:val="both"/>
        <w:rPr>
          <w:rFonts w:ascii="Times New Roman" w:hAnsi="Times New Roman" w:cs="Times New Roman"/>
          <w:sz w:val="22"/>
          <w:szCs w:val="22"/>
        </w:rPr>
      </w:pPr>
      <w:r w:rsidRPr="00110AF3">
        <w:rPr>
          <w:rFonts w:ascii="Times New Roman" w:hAnsi="Times New Roman" w:cs="Times New Roman"/>
          <w:sz w:val="22"/>
          <w:szCs w:val="22"/>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IX. Срок действия Контракта, изменение условий контракта</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6A1F10" w:rsidRDefault="00110AF3" w:rsidP="006A1F10">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6A1F10">
        <w:rPr>
          <w:rFonts w:ascii="Times New Roman" w:eastAsia="Times New Roman" w:hAnsi="Times New Roman" w:cs="Times New Roman"/>
          <w:color w:val="auto"/>
          <w:sz w:val="22"/>
          <w:szCs w:val="22"/>
          <w:lang w:bidi="ar-SA"/>
        </w:rPr>
        <w:t xml:space="preserve">9.1. </w:t>
      </w:r>
      <w:r w:rsidR="0043701E" w:rsidRPr="0043701E">
        <w:rPr>
          <w:rFonts w:ascii="Times New Roman" w:eastAsia="Times New Roman" w:hAnsi="Times New Roman" w:cs="Times New Roman"/>
          <w:color w:val="auto"/>
          <w:sz w:val="22"/>
          <w:szCs w:val="22"/>
          <w:lang w:bidi="ar-SA"/>
        </w:rPr>
        <w:t>Настоящий контракт вступает в силу с даты подписания его сторонами, действует по 31.12.202</w:t>
      </w:r>
      <w:r w:rsidR="00482640">
        <w:rPr>
          <w:rFonts w:ascii="Times New Roman" w:eastAsia="Times New Roman" w:hAnsi="Times New Roman" w:cs="Times New Roman"/>
          <w:color w:val="auto"/>
          <w:sz w:val="22"/>
          <w:szCs w:val="22"/>
          <w:lang w:bidi="ar-SA"/>
        </w:rPr>
        <w:t>6</w:t>
      </w:r>
      <w:r w:rsidR="0043701E" w:rsidRPr="0043701E">
        <w:rPr>
          <w:rFonts w:ascii="Times New Roman" w:eastAsia="Times New Roman" w:hAnsi="Times New Roman" w:cs="Times New Roman"/>
          <w:color w:val="auto"/>
          <w:sz w:val="22"/>
          <w:szCs w:val="22"/>
          <w:lang w:bidi="ar-SA"/>
        </w:rPr>
        <w:t xml:space="preserve"> г., </w:t>
      </w:r>
      <w:r w:rsidR="0043701E" w:rsidRPr="0043701E">
        <w:rPr>
          <w:rFonts w:ascii="Times New Roman" w:eastAsia="Times New Roman" w:hAnsi="Times New Roman" w:cs="Times New Roman"/>
          <w:color w:val="auto"/>
          <w:sz w:val="22"/>
          <w:szCs w:val="22"/>
          <w:lang w:bidi="ar-SA"/>
        </w:rPr>
        <w:lastRenderedPageBreak/>
        <w:t>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A6ACF" w:rsidRPr="00AA6ACF" w:rsidRDefault="00AA6ACF" w:rsidP="00AA6ACF">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AA6ACF">
        <w:rPr>
          <w:rFonts w:ascii="Times New Roman" w:eastAsia="Times New Roman" w:hAnsi="Times New Roman" w:cs="Times New Roman"/>
          <w:color w:val="auto"/>
          <w:sz w:val="22"/>
          <w:szCs w:val="22"/>
          <w:lang w:bidi="ar-SA"/>
        </w:rPr>
        <w:t>9.2.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AA6ACF" w:rsidRPr="00AA6ACF" w:rsidRDefault="00AA6ACF" w:rsidP="00AA6ACF">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AA6ACF">
        <w:rPr>
          <w:rFonts w:ascii="Times New Roman" w:eastAsia="Times New Roman" w:hAnsi="Times New Roman" w:cs="Times New Roman"/>
          <w:color w:val="auto"/>
          <w:sz w:val="22"/>
          <w:szCs w:val="22"/>
          <w:lang w:bidi="ar-SA"/>
        </w:rPr>
        <w:t>9.</w:t>
      </w:r>
      <w:r w:rsidR="00F56ABE">
        <w:rPr>
          <w:rFonts w:ascii="Times New Roman" w:eastAsia="Times New Roman" w:hAnsi="Times New Roman" w:cs="Times New Roman"/>
          <w:color w:val="auto"/>
          <w:sz w:val="22"/>
          <w:szCs w:val="22"/>
          <w:lang w:bidi="ar-SA"/>
        </w:rPr>
        <w:t>3</w:t>
      </w:r>
      <w:r w:rsidRPr="00AA6ACF">
        <w:rPr>
          <w:rFonts w:ascii="Times New Roman" w:eastAsia="Times New Roman" w:hAnsi="Times New Roman" w:cs="Times New Roman"/>
          <w:color w:val="auto"/>
          <w:sz w:val="22"/>
          <w:szCs w:val="22"/>
          <w:lang w:bidi="ar-SA"/>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AA6ACF" w:rsidRPr="00AA6ACF" w:rsidRDefault="00AA6ACF" w:rsidP="00AA6ACF">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AA6ACF">
        <w:rPr>
          <w:rFonts w:ascii="Times New Roman" w:eastAsia="Times New Roman" w:hAnsi="Times New Roman" w:cs="Times New Roman"/>
          <w:color w:val="auto"/>
          <w:sz w:val="22"/>
          <w:szCs w:val="22"/>
          <w:lang w:bidi="ar-SA"/>
        </w:rPr>
        <w:t>9.</w:t>
      </w:r>
      <w:r w:rsidR="00F56ABE">
        <w:rPr>
          <w:rFonts w:ascii="Times New Roman" w:eastAsia="Times New Roman" w:hAnsi="Times New Roman" w:cs="Times New Roman"/>
          <w:color w:val="auto"/>
          <w:sz w:val="22"/>
          <w:szCs w:val="22"/>
          <w:lang w:bidi="ar-SA"/>
        </w:rPr>
        <w:t>4</w:t>
      </w:r>
      <w:r w:rsidRPr="00AA6ACF">
        <w:rPr>
          <w:rFonts w:ascii="Times New Roman" w:eastAsia="Times New Roman" w:hAnsi="Times New Roman" w:cs="Times New Roman"/>
          <w:color w:val="auto"/>
          <w:sz w:val="22"/>
          <w:szCs w:val="22"/>
          <w:lang w:bidi="ar-SA"/>
        </w:rPr>
        <w:t>.</w:t>
      </w:r>
      <w:r w:rsidRPr="00AA6ACF">
        <w:rPr>
          <w:rFonts w:ascii="Calibri" w:eastAsia="Times New Roman" w:hAnsi="Calibri" w:cs="Times New Roman"/>
          <w:color w:val="auto"/>
          <w:sz w:val="22"/>
          <w:szCs w:val="22"/>
          <w:lang w:eastAsia="en-US" w:bidi="ar-SA"/>
        </w:rPr>
        <w:t xml:space="preserve"> </w:t>
      </w:r>
      <w:r w:rsidRPr="00AA6ACF">
        <w:rPr>
          <w:rFonts w:ascii="Times New Roman" w:eastAsia="Times New Roman" w:hAnsi="Times New Roman" w:cs="Times New Roman"/>
          <w:color w:val="auto"/>
          <w:sz w:val="22"/>
          <w:szCs w:val="22"/>
          <w:lang w:bidi="ar-SA"/>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AA6ACF" w:rsidRDefault="00F56ABE" w:rsidP="00AA6ACF">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9.5</w:t>
      </w:r>
      <w:r w:rsidR="00AA6ACF" w:rsidRPr="00AA6ACF">
        <w:rPr>
          <w:rFonts w:ascii="Times New Roman" w:eastAsia="Times New Roman" w:hAnsi="Times New Roman" w:cs="Times New Roman"/>
          <w:color w:val="auto"/>
          <w:sz w:val="22"/>
          <w:szCs w:val="22"/>
          <w:lang w:bidi="ar-SA"/>
        </w:rPr>
        <w:t>.</w:t>
      </w:r>
      <w:r w:rsidR="00AA6ACF" w:rsidRPr="00AA6ACF">
        <w:rPr>
          <w:rFonts w:ascii="Calibri" w:eastAsia="Times New Roman" w:hAnsi="Calibri" w:cs="Times New Roman"/>
          <w:color w:val="auto"/>
          <w:sz w:val="22"/>
          <w:szCs w:val="22"/>
          <w:lang w:eastAsia="en-US" w:bidi="ar-SA"/>
        </w:rPr>
        <w:t xml:space="preserve"> </w:t>
      </w:r>
      <w:r w:rsidR="00AA6ACF" w:rsidRPr="00AA6ACF">
        <w:rPr>
          <w:rFonts w:ascii="Times New Roman" w:eastAsia="Times New Roman" w:hAnsi="Times New Roman" w:cs="Times New Roman"/>
          <w:color w:val="auto"/>
          <w:sz w:val="22"/>
          <w:szCs w:val="22"/>
          <w:lang w:bidi="ar-SA"/>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957262" w:rsidRPr="00AA6ACF" w:rsidRDefault="00957262" w:rsidP="00AA6ACF">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X. Расторжение Контракта, односторонний отказ</w:t>
      </w:r>
    </w:p>
    <w:p w:rsidR="00110AF3" w:rsidRPr="00110AF3" w:rsidRDefault="00110AF3" w:rsidP="00110AF3">
      <w:pPr>
        <w:autoSpaceDE w:val="0"/>
        <w:autoSpaceDN w:val="0"/>
        <w:adjustRightInd w:val="0"/>
        <w:jc w:val="center"/>
        <w:rPr>
          <w:rFonts w:ascii="Times New Roman" w:hAnsi="Times New Roman" w:cs="Times New Roman"/>
          <w:sz w:val="22"/>
          <w:szCs w:val="22"/>
        </w:rPr>
      </w:pPr>
      <w:r w:rsidRPr="00110AF3">
        <w:rPr>
          <w:rFonts w:ascii="Times New Roman" w:hAnsi="Times New Roman" w:cs="Times New Roman"/>
          <w:sz w:val="22"/>
          <w:szCs w:val="22"/>
        </w:rPr>
        <w:t>от исполнения контракта</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B76D91" w:rsidRPr="00B76D91" w:rsidRDefault="00B76D91" w:rsidP="00B76D91">
      <w:pPr>
        <w:autoSpaceDE w:val="0"/>
        <w:autoSpaceDN w:val="0"/>
        <w:adjustRightInd w:val="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10.2. Стороны обязаны урегулировать все вопросы по взаимным расчетам до момента расторжения настоящего Контракта по соглашению Сторон.</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C215D9">
        <w:rPr>
          <w:rFonts w:ascii="Times New Roman" w:eastAsia="Times New Roman" w:hAnsi="Times New Roman" w:cs="Times New Roman"/>
          <w:color w:val="auto"/>
          <w:sz w:val="22"/>
          <w:szCs w:val="22"/>
          <w:lang w:bidi="ar-SA"/>
        </w:rPr>
        <w:t>10.3. Заказчик обязан принять решение об одностороннем отказе от исполнения контракта, если в ходе исполнения контракта установлено, что</w:t>
      </w:r>
      <w:r w:rsidRPr="00B76D91">
        <w:rPr>
          <w:rFonts w:ascii="Times New Roman" w:eastAsia="Times New Roman" w:hAnsi="Times New Roman" w:cs="Times New Roman"/>
          <w:color w:val="auto"/>
          <w:sz w:val="22"/>
          <w:szCs w:val="22"/>
          <w:lang w:bidi="ar-SA"/>
        </w:rPr>
        <w:t xml:space="preserve"> </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10.4. Заказчик вправе в одностороннем порядке отказаться от исполнения Контракта в соответствии с ч. 2 ст. 407 и ст. 450.1 ГК РФ в случае существенных нарушений Исполнителем условий настоящего Контракта, а именно:</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 нарушения сроков оказания услуг;</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 оказания услуг ненадлежащего качества.</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 xml:space="preserve">10.5. Исполнитель вправе в одностороннем порядке отказаться от исполнения Контракта по иным основаниям, предусмотренным Гражданским </w:t>
      </w:r>
      <w:hyperlink r:id="rId9" w:history="1">
        <w:r w:rsidRPr="00B76D91">
          <w:rPr>
            <w:rFonts w:ascii="Times New Roman" w:eastAsia="Times New Roman" w:hAnsi="Times New Roman" w:cs="Times New Roman"/>
            <w:color w:val="auto"/>
            <w:sz w:val="22"/>
            <w:szCs w:val="22"/>
            <w:lang w:bidi="ar-SA"/>
          </w:rPr>
          <w:t>кодексом</w:t>
        </w:r>
      </w:hyperlink>
      <w:r w:rsidRPr="00B76D91">
        <w:rPr>
          <w:rFonts w:ascii="Times New Roman" w:eastAsia="Times New Roman" w:hAnsi="Times New Roman" w:cs="Times New Roman"/>
          <w:color w:val="auto"/>
          <w:sz w:val="22"/>
          <w:szCs w:val="22"/>
          <w:lang w:bidi="ar-SA"/>
        </w:rPr>
        <w:t xml:space="preserve"> Российской Федерации для одностороннего отказа от исполнения отдельных видов обязательств.</w:t>
      </w:r>
    </w:p>
    <w:p w:rsidR="00B76D91" w:rsidRPr="00B76D91" w:rsidRDefault="00B76D91" w:rsidP="00B76D91">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B76D91">
        <w:rPr>
          <w:rFonts w:ascii="Times New Roman" w:eastAsia="Times New Roman" w:hAnsi="Times New Roman" w:cs="Times New Roman"/>
          <w:color w:val="auto"/>
          <w:sz w:val="22"/>
          <w:szCs w:val="22"/>
          <w:lang w:bidi="ar-SA"/>
        </w:rPr>
        <w:t xml:space="preserve">10.6. Расторжение настоящего Контракта в случае одностороннего отказа от исполнения одной из его </w:t>
      </w:r>
      <w:r w:rsidRPr="00B76D91">
        <w:rPr>
          <w:rFonts w:ascii="Times New Roman" w:eastAsia="Times New Roman" w:hAnsi="Times New Roman" w:cs="Times New Roman"/>
          <w:color w:val="auto"/>
          <w:sz w:val="22"/>
          <w:szCs w:val="22"/>
          <w:lang w:bidi="ar-SA"/>
        </w:rPr>
        <w:lastRenderedPageBreak/>
        <w:t xml:space="preserve">Сторон осуществляется с соблюдением требований </w:t>
      </w:r>
      <w:hyperlink r:id="rId10" w:history="1">
        <w:r w:rsidRPr="00B76D91">
          <w:rPr>
            <w:rFonts w:ascii="Times New Roman" w:eastAsia="Times New Roman" w:hAnsi="Times New Roman" w:cs="Times New Roman"/>
            <w:color w:val="auto"/>
            <w:sz w:val="22"/>
            <w:szCs w:val="22"/>
            <w:lang w:bidi="ar-SA"/>
          </w:rPr>
          <w:t>частей 8</w:t>
        </w:r>
      </w:hyperlink>
      <w:r w:rsidRPr="00B76D91">
        <w:rPr>
          <w:rFonts w:ascii="Times New Roman" w:eastAsia="Times New Roman" w:hAnsi="Times New Roman" w:cs="Times New Roman"/>
          <w:color w:val="auto"/>
          <w:sz w:val="22"/>
          <w:szCs w:val="22"/>
          <w:lang w:bidi="ar-SA"/>
        </w:rPr>
        <w:t xml:space="preserve"> - </w:t>
      </w:r>
      <w:hyperlink r:id="rId11" w:history="1">
        <w:r w:rsidRPr="00B76D91">
          <w:rPr>
            <w:rFonts w:ascii="Times New Roman" w:eastAsia="Times New Roman" w:hAnsi="Times New Roman" w:cs="Times New Roman"/>
            <w:color w:val="auto"/>
            <w:sz w:val="22"/>
            <w:szCs w:val="22"/>
            <w:lang w:bidi="ar-SA"/>
          </w:rPr>
          <w:t>16</w:t>
        </w:r>
      </w:hyperlink>
      <w:r w:rsidRPr="00B76D91">
        <w:rPr>
          <w:rFonts w:ascii="Times New Roman" w:eastAsia="Times New Roman" w:hAnsi="Times New Roman" w:cs="Times New Roman"/>
          <w:color w:val="auto"/>
          <w:sz w:val="22"/>
          <w:szCs w:val="22"/>
          <w:lang w:bidi="ar-SA"/>
        </w:rPr>
        <w:t xml:space="preserve">, </w:t>
      </w:r>
      <w:hyperlink r:id="rId12" w:history="1">
        <w:r w:rsidRPr="00B76D91">
          <w:rPr>
            <w:rFonts w:ascii="Times New Roman" w:eastAsia="Times New Roman" w:hAnsi="Times New Roman" w:cs="Times New Roman"/>
            <w:color w:val="auto"/>
            <w:sz w:val="22"/>
            <w:szCs w:val="22"/>
            <w:lang w:bidi="ar-SA"/>
          </w:rPr>
          <w:t>19</w:t>
        </w:r>
      </w:hyperlink>
      <w:r w:rsidRPr="00B76D91">
        <w:rPr>
          <w:rFonts w:ascii="Times New Roman" w:eastAsia="Times New Roman" w:hAnsi="Times New Roman" w:cs="Times New Roman"/>
          <w:color w:val="auto"/>
          <w:sz w:val="22"/>
          <w:szCs w:val="22"/>
          <w:lang w:bidi="ar-SA"/>
        </w:rPr>
        <w:t xml:space="preserve"> - </w:t>
      </w:r>
      <w:hyperlink r:id="rId13" w:history="1">
        <w:r w:rsidRPr="00B76D91">
          <w:rPr>
            <w:rFonts w:ascii="Times New Roman" w:eastAsia="Times New Roman" w:hAnsi="Times New Roman" w:cs="Times New Roman"/>
            <w:color w:val="auto"/>
            <w:sz w:val="22"/>
            <w:szCs w:val="22"/>
            <w:lang w:bidi="ar-SA"/>
          </w:rPr>
          <w:t>23 статьи 95</w:t>
        </w:r>
      </w:hyperlink>
      <w:r w:rsidRPr="00B76D91">
        <w:rPr>
          <w:rFonts w:ascii="Times New Roman" w:eastAsia="Times New Roman" w:hAnsi="Times New Roman" w:cs="Times New Roman"/>
          <w:color w:val="auto"/>
          <w:sz w:val="22"/>
          <w:szCs w:val="22"/>
          <w:lang w:bidi="ar-SA"/>
        </w:rPr>
        <w:t xml:space="preserve"> Федерального закона о контрактной системе.</w:t>
      </w:r>
    </w:p>
    <w:p w:rsidR="00110AF3" w:rsidRPr="00110AF3" w:rsidRDefault="00110AF3" w:rsidP="00110AF3">
      <w:pPr>
        <w:autoSpaceDE w:val="0"/>
        <w:autoSpaceDN w:val="0"/>
        <w:adjustRightInd w:val="0"/>
        <w:spacing w:before="200"/>
        <w:ind w:firstLine="540"/>
        <w:jc w:val="both"/>
        <w:rPr>
          <w:rFonts w:ascii="Times New Roman" w:hAnsi="Times New Roman" w:cs="Times New Roman"/>
          <w:sz w:val="22"/>
          <w:szCs w:val="22"/>
        </w:rPr>
      </w:pP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XI. Прочие условия</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CA411C" w:rsidRPr="00CA411C" w:rsidRDefault="00CA411C" w:rsidP="00CA411C">
      <w:pPr>
        <w:autoSpaceDE w:val="0"/>
        <w:autoSpaceDN w:val="0"/>
        <w:adjustRightInd w:val="0"/>
        <w:ind w:firstLine="540"/>
        <w:jc w:val="both"/>
        <w:rPr>
          <w:rFonts w:ascii="Times New Roman" w:eastAsia="Times New Roman" w:hAnsi="Times New Roman" w:cs="Times New Roman"/>
          <w:color w:val="auto"/>
          <w:sz w:val="22"/>
          <w:szCs w:val="22"/>
          <w:lang w:bidi="ar-SA"/>
        </w:rPr>
      </w:pPr>
      <w:r w:rsidRPr="00CA411C">
        <w:rPr>
          <w:rFonts w:ascii="Times New Roman" w:eastAsia="Times New Roman" w:hAnsi="Times New Roman" w:cs="Times New Roman"/>
          <w:color w:val="auto"/>
          <w:sz w:val="22"/>
          <w:szCs w:val="22"/>
          <w:lang w:bidi="ar-SA"/>
        </w:rPr>
        <w:t>11.1.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CA411C" w:rsidRPr="00CA411C" w:rsidRDefault="00CA411C" w:rsidP="00CA411C">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CA411C">
        <w:rPr>
          <w:rFonts w:ascii="Times New Roman" w:eastAsia="Times New Roman" w:hAnsi="Times New Roman" w:cs="Times New Roman"/>
          <w:color w:val="auto"/>
          <w:sz w:val="22"/>
          <w:szCs w:val="22"/>
          <w:lang w:bidi="ar-SA"/>
        </w:rPr>
        <w:t>11.</w:t>
      </w:r>
      <w:r w:rsidR="00385008">
        <w:rPr>
          <w:rFonts w:ascii="Times New Roman" w:eastAsia="Times New Roman" w:hAnsi="Times New Roman" w:cs="Times New Roman"/>
          <w:color w:val="auto"/>
          <w:sz w:val="22"/>
          <w:szCs w:val="22"/>
          <w:lang w:bidi="ar-SA"/>
        </w:rPr>
        <w:t>2</w:t>
      </w:r>
      <w:r w:rsidRPr="00CA411C">
        <w:rPr>
          <w:rFonts w:ascii="Times New Roman" w:eastAsia="Times New Roman" w:hAnsi="Times New Roman" w:cs="Times New Roman"/>
          <w:color w:val="auto"/>
          <w:sz w:val="22"/>
          <w:szCs w:val="22"/>
          <w:lang w:bidi="ar-SA"/>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CA411C" w:rsidRPr="00CA411C" w:rsidRDefault="00CA411C" w:rsidP="00CA411C">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CA411C">
        <w:rPr>
          <w:rFonts w:ascii="Times New Roman" w:eastAsia="Times New Roman" w:hAnsi="Times New Roman" w:cs="Times New Roman"/>
          <w:color w:val="auto"/>
          <w:sz w:val="22"/>
          <w:szCs w:val="22"/>
          <w:lang w:bidi="ar-SA"/>
        </w:rPr>
        <w:t>11.</w:t>
      </w:r>
      <w:r w:rsidR="00385008">
        <w:rPr>
          <w:rFonts w:ascii="Times New Roman" w:eastAsia="Times New Roman" w:hAnsi="Times New Roman" w:cs="Times New Roman"/>
          <w:color w:val="auto"/>
          <w:sz w:val="22"/>
          <w:szCs w:val="22"/>
          <w:lang w:bidi="ar-SA"/>
        </w:rPr>
        <w:t>3</w:t>
      </w:r>
      <w:r w:rsidRPr="00CA411C">
        <w:rPr>
          <w:rFonts w:ascii="Times New Roman" w:eastAsia="Times New Roman" w:hAnsi="Times New Roman" w:cs="Times New Roman"/>
          <w:color w:val="auto"/>
          <w:sz w:val="22"/>
          <w:szCs w:val="22"/>
          <w:lang w:bidi="ar-SA"/>
        </w:rPr>
        <w:t>.</w:t>
      </w:r>
      <w:r w:rsidRPr="00CA411C">
        <w:rPr>
          <w:rFonts w:ascii="Calibri" w:eastAsia="Times New Roman" w:hAnsi="Calibri" w:cs="Times New Roman"/>
          <w:color w:val="auto"/>
          <w:sz w:val="22"/>
          <w:szCs w:val="22"/>
          <w:lang w:eastAsia="en-US" w:bidi="ar-SA"/>
        </w:rPr>
        <w:t xml:space="preserve"> </w:t>
      </w:r>
      <w:r w:rsidRPr="00CA411C">
        <w:rPr>
          <w:rFonts w:ascii="Times New Roman" w:eastAsia="Times New Roman" w:hAnsi="Times New Roman" w:cs="Times New Roman"/>
          <w:color w:val="auto"/>
          <w:sz w:val="22"/>
          <w:szCs w:val="22"/>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A411C" w:rsidRPr="00CA411C" w:rsidRDefault="00CA411C" w:rsidP="00CA411C">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CA411C">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435D1E">
        <w:rPr>
          <w:rFonts w:ascii="Times New Roman" w:eastAsia="Times New Roman" w:hAnsi="Times New Roman" w:cs="Times New Roman"/>
          <w:color w:val="auto"/>
          <w:sz w:val="22"/>
          <w:szCs w:val="22"/>
          <w:lang w:bidi="ar-SA"/>
        </w:rPr>
        <w:t>олж</w:t>
      </w:r>
      <w:r w:rsidR="00CD7DD0">
        <w:rPr>
          <w:rFonts w:ascii="Times New Roman" w:eastAsia="Times New Roman" w:hAnsi="Times New Roman" w:cs="Times New Roman"/>
          <w:color w:val="auto"/>
          <w:sz w:val="22"/>
          <w:szCs w:val="22"/>
          <w:lang w:bidi="ar-SA"/>
        </w:rPr>
        <w:t xml:space="preserve">ностных лиц, либо лицам иным </w:t>
      </w:r>
      <w:r w:rsidRPr="00CA411C">
        <w:rPr>
          <w:rFonts w:ascii="Times New Roman" w:eastAsia="Times New Roman" w:hAnsi="Times New Roman" w:cs="Times New Roman"/>
          <w:color w:val="auto"/>
          <w:sz w:val="22"/>
          <w:szCs w:val="22"/>
          <w:lang w:bidi="ar-SA"/>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A411C" w:rsidRPr="00CA411C" w:rsidRDefault="00CA411C" w:rsidP="00CA411C">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CA411C">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A411C" w:rsidRDefault="00CA411C" w:rsidP="00CA411C">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CA411C">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законодательство Российской Федерации.</w:t>
      </w:r>
    </w:p>
    <w:p w:rsidR="004367C2" w:rsidRPr="004367C2" w:rsidRDefault="004367C2" w:rsidP="004367C2">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4367C2">
        <w:rPr>
          <w:rFonts w:ascii="Times New Roman" w:eastAsia="Times New Roman" w:hAnsi="Times New Roman" w:cs="Times New Roman"/>
          <w:color w:val="auto"/>
          <w:sz w:val="22"/>
          <w:szCs w:val="22"/>
          <w:lang w:bidi="ar-SA"/>
        </w:rPr>
        <w:t>11.4. Настоящий контракт составлен в 2 (двух) экземплярах по одному для каждой из Сторон, имеющих одинаковую юридическую силу.</w:t>
      </w:r>
    </w:p>
    <w:p w:rsidR="00CA411C" w:rsidRPr="00CA411C" w:rsidRDefault="004367C2" w:rsidP="00CA411C">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11.5</w:t>
      </w:r>
      <w:r w:rsidR="00CA411C" w:rsidRPr="00CA411C">
        <w:rPr>
          <w:rFonts w:ascii="Times New Roman" w:eastAsia="Times New Roman" w:hAnsi="Times New Roman" w:cs="Times New Roman"/>
          <w:color w:val="auto"/>
          <w:sz w:val="22"/>
          <w:szCs w:val="22"/>
          <w:lang w:bidi="ar-SA"/>
        </w:rPr>
        <w:t>. Во всем ином, не урегулированном в настоящем Контракте, Стороны будут руководствоваться нормами законодательства Российской Федерации.</w:t>
      </w:r>
    </w:p>
    <w:p w:rsidR="00CA411C" w:rsidRPr="00CA411C" w:rsidRDefault="00CA411C" w:rsidP="00CA411C">
      <w:pPr>
        <w:autoSpaceDE w:val="0"/>
        <w:autoSpaceDN w:val="0"/>
        <w:adjustRightInd w:val="0"/>
        <w:spacing w:before="200"/>
        <w:ind w:firstLine="540"/>
        <w:jc w:val="both"/>
        <w:rPr>
          <w:rFonts w:ascii="Times New Roman" w:eastAsia="Times New Roman" w:hAnsi="Times New Roman" w:cs="Times New Roman"/>
          <w:color w:val="auto"/>
          <w:sz w:val="22"/>
          <w:szCs w:val="22"/>
          <w:lang w:bidi="ar-SA"/>
        </w:rPr>
      </w:pPr>
      <w:r w:rsidRPr="00CA411C">
        <w:rPr>
          <w:rFonts w:ascii="Times New Roman" w:eastAsia="Times New Roman" w:hAnsi="Times New Roman" w:cs="Times New Roman"/>
          <w:color w:val="auto"/>
          <w:sz w:val="22"/>
          <w:szCs w:val="22"/>
          <w:lang w:bidi="ar-SA"/>
        </w:rPr>
        <w:t>11.</w:t>
      </w:r>
      <w:r w:rsidR="004367C2">
        <w:rPr>
          <w:rFonts w:ascii="Times New Roman" w:eastAsia="Times New Roman" w:hAnsi="Times New Roman" w:cs="Times New Roman"/>
          <w:color w:val="auto"/>
          <w:sz w:val="22"/>
          <w:szCs w:val="22"/>
          <w:lang w:bidi="ar-SA"/>
        </w:rPr>
        <w:t>6</w:t>
      </w:r>
      <w:r w:rsidRPr="00CA411C">
        <w:rPr>
          <w:rFonts w:ascii="Times New Roman" w:eastAsia="Times New Roman" w:hAnsi="Times New Roman" w:cs="Times New Roman"/>
          <w:color w:val="auto"/>
          <w:sz w:val="22"/>
          <w:szCs w:val="22"/>
          <w:lang w:bidi="ar-SA"/>
        </w:rPr>
        <w:t>. Приложения, указанные в настоящем Контракте и являющиеся его неотъемлемой частью:</w:t>
      </w:r>
    </w:p>
    <w:p w:rsidR="00CA411C" w:rsidRPr="00CA411C" w:rsidRDefault="007C73D4" w:rsidP="00CA411C">
      <w:pPr>
        <w:autoSpaceDE w:val="0"/>
        <w:autoSpaceDN w:val="0"/>
        <w:adjustRightInd w:val="0"/>
        <w:ind w:firstLine="540"/>
        <w:jc w:val="both"/>
        <w:rPr>
          <w:rFonts w:ascii="Times New Roman" w:eastAsia="Times New Roman" w:hAnsi="Times New Roman" w:cs="Times New Roman"/>
          <w:color w:val="auto"/>
          <w:sz w:val="22"/>
          <w:szCs w:val="22"/>
          <w:lang w:bidi="ar-SA"/>
        </w:rPr>
      </w:pPr>
      <w:hyperlink w:anchor="Par286" w:history="1">
        <w:r w:rsidR="00CA411C" w:rsidRPr="00CA411C">
          <w:rPr>
            <w:rFonts w:ascii="Times New Roman" w:eastAsia="Times New Roman" w:hAnsi="Times New Roman" w:cs="Times New Roman"/>
            <w:color w:val="auto"/>
            <w:sz w:val="22"/>
            <w:szCs w:val="22"/>
            <w:lang w:bidi="ar-SA"/>
          </w:rPr>
          <w:t>Приложение 1</w:t>
        </w:r>
      </w:hyperlink>
      <w:r w:rsidR="00CA411C" w:rsidRPr="00CA411C">
        <w:rPr>
          <w:rFonts w:ascii="Times New Roman" w:eastAsia="Times New Roman" w:hAnsi="Times New Roman" w:cs="Times New Roman"/>
          <w:color w:val="auto"/>
          <w:sz w:val="22"/>
          <w:szCs w:val="22"/>
          <w:lang w:bidi="ar-SA"/>
        </w:rPr>
        <w:t xml:space="preserve"> – Описание объекта закупки (техническое задание);</w:t>
      </w:r>
    </w:p>
    <w:p w:rsidR="00CA411C" w:rsidRPr="00CA411C" w:rsidRDefault="007C73D4" w:rsidP="00CA411C">
      <w:pPr>
        <w:autoSpaceDE w:val="0"/>
        <w:autoSpaceDN w:val="0"/>
        <w:adjustRightInd w:val="0"/>
        <w:ind w:firstLine="540"/>
        <w:jc w:val="both"/>
        <w:rPr>
          <w:rFonts w:ascii="Times New Roman" w:eastAsia="Times New Roman" w:hAnsi="Times New Roman" w:cs="Times New Roman"/>
          <w:color w:val="auto"/>
          <w:sz w:val="22"/>
          <w:szCs w:val="22"/>
          <w:lang w:bidi="ar-SA"/>
        </w:rPr>
      </w:pPr>
      <w:hyperlink w:anchor="Par330" w:history="1">
        <w:r w:rsidR="00CA411C" w:rsidRPr="00CA411C">
          <w:rPr>
            <w:rFonts w:ascii="Times New Roman" w:eastAsia="Times New Roman" w:hAnsi="Times New Roman" w:cs="Times New Roman"/>
            <w:color w:val="auto"/>
            <w:sz w:val="22"/>
            <w:szCs w:val="22"/>
            <w:lang w:bidi="ar-SA"/>
          </w:rPr>
          <w:t>Приложение 2</w:t>
        </w:r>
      </w:hyperlink>
      <w:r w:rsidR="000B3F38">
        <w:rPr>
          <w:rFonts w:ascii="Times New Roman" w:eastAsia="Times New Roman" w:hAnsi="Times New Roman" w:cs="Times New Roman"/>
          <w:color w:val="auto"/>
          <w:sz w:val="22"/>
          <w:szCs w:val="22"/>
          <w:lang w:bidi="ar-SA"/>
        </w:rPr>
        <w:t xml:space="preserve"> – График оказания услуг</w:t>
      </w:r>
      <w:r w:rsidR="00CA411C" w:rsidRPr="00CA411C">
        <w:rPr>
          <w:rFonts w:ascii="Times New Roman" w:eastAsia="Times New Roman" w:hAnsi="Times New Roman" w:cs="Times New Roman"/>
          <w:color w:val="auto"/>
          <w:sz w:val="22"/>
          <w:szCs w:val="22"/>
          <w:lang w:bidi="ar-SA"/>
        </w:rPr>
        <w:t>;</w:t>
      </w:r>
    </w:p>
    <w:p w:rsidR="00110AF3" w:rsidRPr="00110AF3" w:rsidRDefault="00CA411C" w:rsidP="00CA411C">
      <w:pPr>
        <w:autoSpaceDE w:val="0"/>
        <w:autoSpaceDN w:val="0"/>
        <w:adjustRightInd w:val="0"/>
        <w:ind w:firstLine="540"/>
        <w:jc w:val="both"/>
        <w:rPr>
          <w:rFonts w:ascii="Times New Roman" w:hAnsi="Times New Roman" w:cs="Times New Roman"/>
          <w:sz w:val="22"/>
          <w:szCs w:val="22"/>
        </w:rPr>
      </w:pPr>
      <w:r w:rsidRPr="00CA411C">
        <w:rPr>
          <w:rFonts w:ascii="Times New Roman" w:eastAsia="Times New Roman" w:hAnsi="Times New Roman" w:cs="Times New Roman"/>
          <w:color w:val="auto"/>
          <w:sz w:val="22"/>
          <w:szCs w:val="22"/>
          <w:lang w:bidi="ar-SA"/>
        </w:rPr>
        <w:t>Приложение 3 – Расчет цены Контракта.</w:t>
      </w:r>
    </w:p>
    <w:p w:rsidR="00110AF3" w:rsidRPr="00110AF3" w:rsidRDefault="00110AF3" w:rsidP="00110AF3">
      <w:pPr>
        <w:autoSpaceDE w:val="0"/>
        <w:autoSpaceDN w:val="0"/>
        <w:adjustRightInd w:val="0"/>
        <w:ind w:firstLine="54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bookmarkStart w:id="7" w:name="Par227"/>
      <w:bookmarkEnd w:id="7"/>
      <w:r w:rsidRPr="00110AF3">
        <w:rPr>
          <w:rFonts w:ascii="Times New Roman" w:hAnsi="Times New Roman" w:cs="Times New Roman"/>
          <w:sz w:val="22"/>
          <w:szCs w:val="22"/>
        </w:rPr>
        <w:t>XII. Место нахождения и реквизиты сторон:</w:t>
      </w:r>
    </w:p>
    <w:p w:rsidR="00110AF3" w:rsidRPr="00110AF3" w:rsidRDefault="0011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both"/>
        <w:rPr>
          <w:rFonts w:ascii="Times New Roman" w:hAnsi="Times New Roman" w:cs="Times New Roman"/>
          <w:b/>
          <w:bCs/>
          <w:sz w:val="22"/>
          <w:szCs w:val="22"/>
        </w:rPr>
      </w:pPr>
      <w:r w:rsidRPr="00110AF3">
        <w:rPr>
          <w:rFonts w:ascii="Times New Roman" w:hAnsi="Times New Roman" w:cs="Times New Roman"/>
          <w:b/>
          <w:bCs/>
          <w:sz w:val="22"/>
          <w:szCs w:val="22"/>
        </w:rPr>
        <w:t>Заказчик:</w:t>
      </w:r>
    </w:p>
    <w:p w:rsidR="00110AF3" w:rsidRPr="00110AF3" w:rsidRDefault="00110AF3" w:rsidP="00110AF3">
      <w:pPr>
        <w:shd w:val="clear" w:color="auto" w:fill="FFFFFF"/>
        <w:ind w:right="14"/>
        <w:jc w:val="both"/>
        <w:rPr>
          <w:rFonts w:ascii="Times New Roman" w:hAnsi="Times New Roman" w:cs="Times New Roman"/>
          <w:sz w:val="22"/>
          <w:szCs w:val="22"/>
        </w:rPr>
      </w:pPr>
      <w:r w:rsidRPr="00110AF3">
        <w:rPr>
          <w:rFonts w:ascii="Times New Roman" w:hAnsi="Times New Roman" w:cs="Times New Roman"/>
          <w:sz w:val="22"/>
          <w:szCs w:val="22"/>
        </w:rPr>
        <w:t xml:space="preserve">Наименование: </w:t>
      </w:r>
      <w:r w:rsidR="00790DB3" w:rsidRPr="00790DB3">
        <w:rPr>
          <w:rFonts w:ascii="Times New Roman" w:hAnsi="Times New Roman" w:cs="Times New Roman"/>
          <w:b/>
          <w:bCs/>
          <w:sz w:val="22"/>
          <w:szCs w:val="22"/>
        </w:rPr>
        <w:t>Санкт-Петербургское государственное бюджетное учреждение «Музей «Царскосельская коллекция»</w:t>
      </w:r>
    </w:p>
    <w:p w:rsidR="00110AF3" w:rsidRPr="00110AF3" w:rsidRDefault="00110AF3" w:rsidP="00110AF3">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 xml:space="preserve">Адрес местонахождения: </w:t>
      </w:r>
      <w:r w:rsidR="00790DB3" w:rsidRPr="00790DB3">
        <w:rPr>
          <w:rFonts w:ascii="Times New Roman" w:hAnsi="Times New Roman" w:cs="Times New Roman"/>
          <w:sz w:val="22"/>
          <w:szCs w:val="22"/>
        </w:rPr>
        <w:t>196607, Санкт-Петербург, г. Пушкин, ул. Магазейная, д. 40/27</w:t>
      </w:r>
    </w:p>
    <w:p w:rsidR="00110AF3" w:rsidRPr="00110AF3" w:rsidRDefault="00110AF3" w:rsidP="00110AF3">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 xml:space="preserve">Почтовый адрес: </w:t>
      </w:r>
      <w:r w:rsidR="00790DB3" w:rsidRPr="00790DB3">
        <w:rPr>
          <w:rFonts w:ascii="Times New Roman" w:hAnsi="Times New Roman" w:cs="Times New Roman"/>
          <w:sz w:val="22"/>
          <w:szCs w:val="22"/>
        </w:rPr>
        <w:t>196607, Санкт-Петербург, г. Пушкин, ул. Магазейная, д. 40/27</w:t>
      </w:r>
    </w:p>
    <w:p w:rsidR="00790DB3" w:rsidRPr="00790DB3" w:rsidRDefault="00790DB3" w:rsidP="00790DB3">
      <w:pPr>
        <w:autoSpaceDE w:val="0"/>
        <w:autoSpaceDN w:val="0"/>
        <w:adjustRightInd w:val="0"/>
        <w:jc w:val="both"/>
        <w:rPr>
          <w:rFonts w:ascii="Times New Roman" w:hAnsi="Times New Roman" w:cs="Times New Roman"/>
          <w:sz w:val="22"/>
          <w:szCs w:val="22"/>
        </w:rPr>
      </w:pPr>
      <w:r w:rsidRPr="00790DB3">
        <w:rPr>
          <w:rFonts w:ascii="Times New Roman" w:hAnsi="Times New Roman" w:cs="Times New Roman"/>
          <w:sz w:val="22"/>
          <w:szCs w:val="22"/>
        </w:rPr>
        <w:t>ИНН 7820018897</w:t>
      </w:r>
    </w:p>
    <w:p w:rsidR="00790DB3" w:rsidRDefault="00790DB3" w:rsidP="00790DB3">
      <w:pPr>
        <w:autoSpaceDE w:val="0"/>
        <w:autoSpaceDN w:val="0"/>
        <w:adjustRightInd w:val="0"/>
        <w:jc w:val="both"/>
        <w:rPr>
          <w:rFonts w:ascii="Times New Roman" w:hAnsi="Times New Roman" w:cs="Times New Roman"/>
          <w:sz w:val="22"/>
          <w:szCs w:val="22"/>
        </w:rPr>
      </w:pPr>
      <w:r w:rsidRPr="00790DB3">
        <w:rPr>
          <w:rFonts w:ascii="Times New Roman" w:hAnsi="Times New Roman" w:cs="Times New Roman"/>
          <w:sz w:val="22"/>
          <w:szCs w:val="22"/>
        </w:rPr>
        <w:t>КПП 782001001</w:t>
      </w:r>
    </w:p>
    <w:p w:rsidR="00110AF3" w:rsidRPr="00110AF3" w:rsidRDefault="00110AF3" w:rsidP="00790DB3">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Наименование казначейства: Комитет финансов Санкт-Петербурга</w:t>
      </w:r>
    </w:p>
    <w:p w:rsidR="00110AF3" w:rsidRPr="00110AF3" w:rsidRDefault="00110AF3" w:rsidP="00110AF3">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 xml:space="preserve">Номер лицевого счета </w:t>
      </w:r>
      <w:r w:rsidR="00786292" w:rsidRPr="00786292">
        <w:rPr>
          <w:rFonts w:ascii="Times New Roman" w:hAnsi="Times New Roman" w:cs="Times New Roman"/>
          <w:sz w:val="22"/>
          <w:szCs w:val="22"/>
        </w:rPr>
        <w:t>0731016</w:t>
      </w:r>
    </w:p>
    <w:p w:rsidR="002B4EB1" w:rsidRPr="002B4EB1" w:rsidRDefault="002B4EB1" w:rsidP="002B4EB1">
      <w:pPr>
        <w:autoSpaceDE w:val="0"/>
        <w:autoSpaceDN w:val="0"/>
        <w:adjustRightInd w:val="0"/>
        <w:jc w:val="both"/>
        <w:rPr>
          <w:rFonts w:ascii="Times New Roman" w:hAnsi="Times New Roman" w:cs="Times New Roman"/>
          <w:sz w:val="22"/>
          <w:szCs w:val="22"/>
        </w:rPr>
      </w:pPr>
      <w:r w:rsidRPr="002B4EB1">
        <w:rPr>
          <w:rFonts w:ascii="Times New Roman" w:hAnsi="Times New Roman" w:cs="Times New Roman"/>
          <w:sz w:val="22"/>
          <w:szCs w:val="22"/>
        </w:rPr>
        <w:t xml:space="preserve">Номер счета банка: 40102810945370000005 </w:t>
      </w:r>
    </w:p>
    <w:p w:rsidR="002B4EB1" w:rsidRDefault="002B4EB1" w:rsidP="002B4EB1">
      <w:pPr>
        <w:autoSpaceDE w:val="0"/>
        <w:autoSpaceDN w:val="0"/>
        <w:adjustRightInd w:val="0"/>
        <w:jc w:val="both"/>
        <w:rPr>
          <w:rFonts w:ascii="Times New Roman" w:hAnsi="Times New Roman" w:cs="Times New Roman"/>
          <w:sz w:val="22"/>
          <w:szCs w:val="22"/>
        </w:rPr>
      </w:pPr>
      <w:r w:rsidRPr="002B4EB1">
        <w:rPr>
          <w:rFonts w:ascii="Times New Roman" w:hAnsi="Times New Roman" w:cs="Times New Roman"/>
          <w:sz w:val="22"/>
          <w:szCs w:val="22"/>
        </w:rPr>
        <w:lastRenderedPageBreak/>
        <w:t xml:space="preserve">Расчетный счет: 03224643400000007200 </w:t>
      </w:r>
    </w:p>
    <w:p w:rsidR="00110AF3" w:rsidRPr="00110AF3" w:rsidRDefault="00110AF3" w:rsidP="002B4EB1">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 xml:space="preserve">Наименование банка: </w:t>
      </w:r>
      <w:r w:rsidR="009B2ED9" w:rsidRPr="009B2ED9">
        <w:rPr>
          <w:rFonts w:ascii="Times New Roman" w:hAnsi="Times New Roman" w:cs="Times New Roman"/>
          <w:sz w:val="22"/>
          <w:szCs w:val="22"/>
        </w:rPr>
        <w:t>ОКЦ №1 Северо-Западного ГУ Банка</w:t>
      </w:r>
      <w:r w:rsidR="002B4EB1" w:rsidRPr="002B4EB1">
        <w:rPr>
          <w:rFonts w:ascii="Times New Roman" w:hAnsi="Times New Roman" w:cs="Times New Roman"/>
          <w:sz w:val="22"/>
          <w:szCs w:val="22"/>
        </w:rPr>
        <w:t xml:space="preserve"> России//УФК по г. Санкт- Петербургу, г. Санкт- Петербург</w:t>
      </w:r>
    </w:p>
    <w:p w:rsidR="00110AF3" w:rsidRPr="00110AF3" w:rsidRDefault="00110AF3" w:rsidP="00110AF3">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 xml:space="preserve">БИК </w:t>
      </w:r>
      <w:r w:rsidR="002B4EB1" w:rsidRPr="002B4EB1">
        <w:rPr>
          <w:rFonts w:ascii="Times New Roman" w:hAnsi="Times New Roman" w:cs="Times New Roman"/>
          <w:sz w:val="22"/>
          <w:szCs w:val="22"/>
        </w:rPr>
        <w:t>014030106</w:t>
      </w:r>
    </w:p>
    <w:p w:rsidR="00110AF3" w:rsidRPr="00110AF3" w:rsidRDefault="001B1F79" w:rsidP="00110AF3">
      <w:pPr>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ОГРН 1027809012692</w:t>
      </w:r>
    </w:p>
    <w:p w:rsidR="00110AF3" w:rsidRPr="00110AF3" w:rsidRDefault="00110AF3" w:rsidP="00110AF3">
      <w:pPr>
        <w:autoSpaceDE w:val="0"/>
        <w:autoSpaceDN w:val="0"/>
        <w:adjustRightInd w:val="0"/>
        <w:jc w:val="both"/>
        <w:rPr>
          <w:rFonts w:ascii="Times New Roman" w:hAnsi="Times New Roman" w:cs="Times New Roman"/>
          <w:sz w:val="22"/>
          <w:szCs w:val="22"/>
        </w:rPr>
      </w:pPr>
      <w:r w:rsidRPr="00110AF3">
        <w:rPr>
          <w:rFonts w:ascii="Times New Roman" w:hAnsi="Times New Roman" w:cs="Times New Roman"/>
          <w:sz w:val="22"/>
          <w:szCs w:val="22"/>
        </w:rPr>
        <w:t xml:space="preserve">ОКПО </w:t>
      </w:r>
      <w:r w:rsidR="00EF4B91" w:rsidRPr="00EF4B91">
        <w:rPr>
          <w:rFonts w:ascii="Times New Roman" w:hAnsi="Times New Roman" w:cs="Times New Roman"/>
          <w:sz w:val="22"/>
          <w:szCs w:val="22"/>
        </w:rPr>
        <w:t>44348135</w:t>
      </w:r>
    </w:p>
    <w:p w:rsidR="00110AF3" w:rsidRPr="00110AF3" w:rsidRDefault="00110AF3" w:rsidP="00110AF3">
      <w:pPr>
        <w:shd w:val="clear" w:color="auto" w:fill="FFFFFF"/>
        <w:rPr>
          <w:rFonts w:ascii="Times New Roman" w:hAnsi="Times New Roman" w:cs="Times New Roman"/>
          <w:sz w:val="22"/>
          <w:szCs w:val="22"/>
        </w:rPr>
      </w:pPr>
      <w:proofErr w:type="spellStart"/>
      <w:r w:rsidRPr="00110AF3">
        <w:rPr>
          <w:rFonts w:ascii="Times New Roman" w:hAnsi="Times New Roman" w:cs="Times New Roman"/>
          <w:sz w:val="22"/>
          <w:szCs w:val="22"/>
        </w:rPr>
        <w:t>Тел.</w:t>
      </w:r>
      <w:r w:rsidR="001B1F79">
        <w:rPr>
          <w:rFonts w:ascii="Times New Roman" w:hAnsi="Times New Roman" w:cs="Times New Roman"/>
          <w:sz w:val="22"/>
          <w:szCs w:val="22"/>
        </w:rPr>
        <w:t>бухг</w:t>
      </w:r>
      <w:proofErr w:type="spellEnd"/>
      <w:r w:rsidR="001B1F79">
        <w:rPr>
          <w:rFonts w:ascii="Times New Roman" w:hAnsi="Times New Roman" w:cs="Times New Roman"/>
          <w:sz w:val="22"/>
          <w:szCs w:val="22"/>
        </w:rPr>
        <w:t>. /номер факса 8 (812) 466-04-60</w:t>
      </w:r>
    </w:p>
    <w:p w:rsidR="00110AF3" w:rsidRPr="00110AF3" w:rsidRDefault="00110AF3" w:rsidP="00110AF3">
      <w:pPr>
        <w:snapToGrid w:val="0"/>
        <w:jc w:val="both"/>
        <w:rPr>
          <w:rFonts w:ascii="Times New Roman" w:hAnsi="Times New Roman" w:cs="Times New Roman"/>
          <w:sz w:val="22"/>
          <w:szCs w:val="22"/>
          <w:u w:val="single"/>
        </w:rPr>
      </w:pPr>
      <w:r w:rsidRPr="00110AF3">
        <w:rPr>
          <w:rFonts w:ascii="Times New Roman" w:hAnsi="Times New Roman" w:cs="Times New Roman"/>
          <w:sz w:val="22"/>
          <w:szCs w:val="22"/>
        </w:rPr>
        <w:t xml:space="preserve">Адрес электронной почты: </w:t>
      </w:r>
      <w:r w:rsidR="001B1F79" w:rsidRPr="001B1F79">
        <w:rPr>
          <w:rFonts w:ascii="Times New Roman" w:hAnsi="Times New Roman" w:cs="Times New Roman"/>
          <w:sz w:val="22"/>
          <w:szCs w:val="22"/>
        </w:rPr>
        <w:t>tsarsk_nekrasov@mail.ru</w:t>
      </w:r>
    </w:p>
    <w:p w:rsidR="00110AF3" w:rsidRPr="00110AF3" w:rsidRDefault="00110AF3" w:rsidP="00110AF3">
      <w:pPr>
        <w:autoSpaceDE w:val="0"/>
        <w:autoSpaceDN w:val="0"/>
        <w:adjustRightInd w:val="0"/>
        <w:jc w:val="both"/>
        <w:rPr>
          <w:rFonts w:ascii="Times New Roman" w:hAnsi="Times New Roman" w:cs="Times New Roman"/>
          <w:b/>
          <w:bCs/>
          <w:sz w:val="22"/>
          <w:szCs w:val="22"/>
        </w:rPr>
      </w:pPr>
      <w:r w:rsidRPr="00110AF3">
        <w:rPr>
          <w:rFonts w:ascii="Times New Roman" w:hAnsi="Times New Roman" w:cs="Times New Roman"/>
          <w:b/>
          <w:bCs/>
          <w:sz w:val="22"/>
          <w:szCs w:val="22"/>
        </w:rPr>
        <w:t>Исполнитель:</w:t>
      </w:r>
    </w:p>
    <w:p w:rsidR="00110AF3" w:rsidRDefault="00110AF3" w:rsidP="00110AF3">
      <w:pPr>
        <w:autoSpaceDE w:val="0"/>
        <w:autoSpaceDN w:val="0"/>
        <w:adjustRightInd w:val="0"/>
        <w:jc w:val="both"/>
        <w:rPr>
          <w:rFonts w:ascii="Times New Roman" w:hAnsi="Times New Roman" w:cs="Times New Roman"/>
          <w:sz w:val="22"/>
          <w:szCs w:val="22"/>
        </w:rPr>
      </w:pPr>
    </w:p>
    <w:p w:rsidR="00890AF3" w:rsidRDefault="00890AF3" w:rsidP="00110AF3">
      <w:pPr>
        <w:autoSpaceDE w:val="0"/>
        <w:autoSpaceDN w:val="0"/>
        <w:adjustRightInd w:val="0"/>
        <w:jc w:val="both"/>
        <w:rPr>
          <w:rFonts w:ascii="Times New Roman" w:hAnsi="Times New Roman" w:cs="Times New Roman"/>
          <w:sz w:val="22"/>
          <w:szCs w:val="22"/>
        </w:rPr>
      </w:pPr>
    </w:p>
    <w:p w:rsidR="00890AF3" w:rsidRDefault="00890AF3" w:rsidP="00110AF3">
      <w:pPr>
        <w:autoSpaceDE w:val="0"/>
        <w:autoSpaceDN w:val="0"/>
        <w:adjustRightInd w:val="0"/>
        <w:jc w:val="both"/>
        <w:rPr>
          <w:rFonts w:ascii="Times New Roman" w:hAnsi="Times New Roman" w:cs="Times New Roman"/>
          <w:sz w:val="22"/>
          <w:szCs w:val="22"/>
        </w:rPr>
      </w:pPr>
    </w:p>
    <w:p w:rsidR="00890AF3" w:rsidRDefault="00890AF3" w:rsidP="00110AF3">
      <w:pPr>
        <w:autoSpaceDE w:val="0"/>
        <w:autoSpaceDN w:val="0"/>
        <w:adjustRightInd w:val="0"/>
        <w:jc w:val="both"/>
        <w:rPr>
          <w:rFonts w:ascii="Times New Roman" w:hAnsi="Times New Roman" w:cs="Times New Roman"/>
          <w:sz w:val="22"/>
          <w:szCs w:val="22"/>
        </w:rPr>
      </w:pPr>
    </w:p>
    <w:p w:rsidR="00890AF3" w:rsidRDefault="00890AF3" w:rsidP="00110AF3">
      <w:pPr>
        <w:autoSpaceDE w:val="0"/>
        <w:autoSpaceDN w:val="0"/>
        <w:adjustRightInd w:val="0"/>
        <w:jc w:val="both"/>
        <w:rPr>
          <w:rFonts w:ascii="Times New Roman" w:hAnsi="Times New Roman" w:cs="Times New Roman"/>
          <w:sz w:val="22"/>
          <w:szCs w:val="22"/>
        </w:rPr>
      </w:pPr>
    </w:p>
    <w:p w:rsidR="00890AF3" w:rsidRDefault="00890AF3" w:rsidP="00110AF3">
      <w:pPr>
        <w:autoSpaceDE w:val="0"/>
        <w:autoSpaceDN w:val="0"/>
        <w:adjustRightInd w:val="0"/>
        <w:jc w:val="both"/>
        <w:rPr>
          <w:rFonts w:ascii="Times New Roman" w:hAnsi="Times New Roman" w:cs="Times New Roman"/>
          <w:sz w:val="22"/>
          <w:szCs w:val="22"/>
        </w:rPr>
      </w:pPr>
    </w:p>
    <w:p w:rsidR="00890AF3" w:rsidRPr="00110AF3" w:rsidRDefault="00890AF3" w:rsidP="00110AF3">
      <w:pPr>
        <w:autoSpaceDE w:val="0"/>
        <w:autoSpaceDN w:val="0"/>
        <w:adjustRightInd w:val="0"/>
        <w:jc w:val="both"/>
        <w:rPr>
          <w:rFonts w:ascii="Times New Roman" w:hAnsi="Times New Roman" w:cs="Times New Roman"/>
          <w:sz w:val="22"/>
          <w:szCs w:val="22"/>
        </w:rPr>
      </w:pPr>
    </w:p>
    <w:p w:rsidR="00110AF3" w:rsidRPr="00110AF3" w:rsidRDefault="00110AF3" w:rsidP="00110AF3">
      <w:pPr>
        <w:autoSpaceDE w:val="0"/>
        <w:autoSpaceDN w:val="0"/>
        <w:adjustRightInd w:val="0"/>
        <w:jc w:val="center"/>
        <w:outlineLvl w:val="1"/>
        <w:rPr>
          <w:rFonts w:ascii="Times New Roman" w:hAnsi="Times New Roman" w:cs="Times New Roman"/>
          <w:sz w:val="22"/>
          <w:szCs w:val="22"/>
        </w:rPr>
      </w:pPr>
      <w:r w:rsidRPr="00110AF3">
        <w:rPr>
          <w:rFonts w:ascii="Times New Roman" w:hAnsi="Times New Roman" w:cs="Times New Roman"/>
          <w:sz w:val="22"/>
          <w:szCs w:val="22"/>
        </w:rPr>
        <w:t>XIII. Подписи сторон:</w:t>
      </w:r>
    </w:p>
    <w:p w:rsidR="00110AF3" w:rsidRPr="00110AF3" w:rsidRDefault="00110AF3" w:rsidP="00110AF3">
      <w:pPr>
        <w:autoSpaceDE w:val="0"/>
        <w:autoSpaceDN w:val="0"/>
        <w:adjustRightInd w:val="0"/>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110AF3" w:rsidRPr="00110AF3" w:rsidTr="00110AF3">
        <w:tc>
          <w:tcPr>
            <w:tcW w:w="4535" w:type="dxa"/>
          </w:tcPr>
          <w:p w:rsidR="00110AF3" w:rsidRPr="00110AF3" w:rsidRDefault="007666F7" w:rsidP="00110AF3">
            <w:pPr>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От </w:t>
            </w:r>
            <w:r w:rsidR="00110AF3" w:rsidRPr="00110AF3">
              <w:rPr>
                <w:rFonts w:ascii="Times New Roman" w:hAnsi="Times New Roman" w:cs="Times New Roman"/>
                <w:sz w:val="22"/>
                <w:szCs w:val="22"/>
              </w:rPr>
              <w:t>Заказчик</w:t>
            </w:r>
            <w:r>
              <w:rPr>
                <w:rFonts w:ascii="Times New Roman" w:hAnsi="Times New Roman" w:cs="Times New Roman"/>
                <w:sz w:val="22"/>
                <w:szCs w:val="22"/>
              </w:rPr>
              <w:t>а</w:t>
            </w:r>
            <w:r w:rsidR="00110AF3" w:rsidRPr="00110AF3">
              <w:rPr>
                <w:rFonts w:ascii="Times New Roman" w:hAnsi="Times New Roman" w:cs="Times New Roman"/>
                <w:sz w:val="22"/>
                <w:szCs w:val="22"/>
              </w:rPr>
              <w:t>:</w:t>
            </w:r>
          </w:p>
          <w:p w:rsidR="00110AF3" w:rsidRPr="00110AF3" w:rsidRDefault="00110AF3" w:rsidP="00110AF3">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Директор</w:t>
            </w:r>
          </w:p>
        </w:tc>
        <w:tc>
          <w:tcPr>
            <w:tcW w:w="4535" w:type="dxa"/>
          </w:tcPr>
          <w:p w:rsidR="00110AF3" w:rsidRPr="00110AF3" w:rsidRDefault="007666F7" w:rsidP="00110AF3">
            <w:pPr>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От </w:t>
            </w:r>
            <w:r w:rsidR="00110AF3" w:rsidRPr="00110AF3">
              <w:rPr>
                <w:rFonts w:ascii="Times New Roman" w:hAnsi="Times New Roman" w:cs="Times New Roman"/>
                <w:sz w:val="22"/>
                <w:szCs w:val="22"/>
              </w:rPr>
              <w:t>Исполнител</w:t>
            </w:r>
            <w:r>
              <w:rPr>
                <w:rFonts w:ascii="Times New Roman" w:hAnsi="Times New Roman" w:cs="Times New Roman"/>
                <w:sz w:val="22"/>
                <w:szCs w:val="22"/>
              </w:rPr>
              <w:t>я</w:t>
            </w:r>
            <w:r w:rsidR="00110AF3" w:rsidRPr="00110AF3">
              <w:rPr>
                <w:rFonts w:ascii="Times New Roman" w:hAnsi="Times New Roman" w:cs="Times New Roman"/>
                <w:sz w:val="22"/>
                <w:szCs w:val="22"/>
              </w:rPr>
              <w:t>:</w:t>
            </w:r>
          </w:p>
          <w:p w:rsidR="00110AF3" w:rsidRPr="00110AF3" w:rsidRDefault="00110AF3" w:rsidP="00110AF3">
            <w:pPr>
              <w:autoSpaceDE w:val="0"/>
              <w:autoSpaceDN w:val="0"/>
              <w:adjustRightInd w:val="0"/>
              <w:rPr>
                <w:rFonts w:ascii="Times New Roman" w:hAnsi="Times New Roman" w:cs="Times New Roman"/>
                <w:sz w:val="22"/>
                <w:szCs w:val="22"/>
              </w:rPr>
            </w:pPr>
          </w:p>
        </w:tc>
      </w:tr>
      <w:tr w:rsidR="0013250F" w:rsidRPr="00110AF3" w:rsidTr="00110AF3">
        <w:tc>
          <w:tcPr>
            <w:tcW w:w="4535" w:type="dxa"/>
          </w:tcPr>
          <w:p w:rsidR="0013250F" w:rsidRPr="00110AF3" w:rsidRDefault="0013250F" w:rsidP="0013250F">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_________________ А.</w:t>
            </w:r>
            <w:r>
              <w:rPr>
                <w:rFonts w:ascii="Times New Roman" w:hAnsi="Times New Roman" w:cs="Times New Roman"/>
                <w:sz w:val="22"/>
                <w:szCs w:val="22"/>
              </w:rPr>
              <w:t>М. Некрасов</w:t>
            </w:r>
          </w:p>
          <w:p w:rsidR="0013250F" w:rsidRPr="00110AF3" w:rsidRDefault="0013250F" w:rsidP="0013250F">
            <w:pPr>
              <w:autoSpaceDE w:val="0"/>
              <w:autoSpaceDN w:val="0"/>
              <w:adjustRightInd w:val="0"/>
              <w:rPr>
                <w:rFonts w:ascii="Times New Roman" w:hAnsi="Times New Roman" w:cs="Times New Roman"/>
                <w:sz w:val="22"/>
                <w:szCs w:val="22"/>
              </w:rPr>
            </w:pPr>
          </w:p>
        </w:tc>
        <w:tc>
          <w:tcPr>
            <w:tcW w:w="4535" w:type="dxa"/>
          </w:tcPr>
          <w:p w:rsidR="0013250F" w:rsidRPr="00110AF3" w:rsidRDefault="0013250F" w:rsidP="00533D2B">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__________________</w:t>
            </w:r>
            <w:r>
              <w:rPr>
                <w:rFonts w:ascii="Times New Roman" w:hAnsi="Times New Roman" w:cs="Times New Roman"/>
                <w:sz w:val="22"/>
                <w:szCs w:val="22"/>
              </w:rPr>
              <w:t xml:space="preserve"> </w:t>
            </w:r>
          </w:p>
        </w:tc>
      </w:tr>
    </w:tbl>
    <w:p w:rsidR="00925C94" w:rsidRDefault="00925C94" w:rsidP="00110AF3">
      <w:pPr>
        <w:autoSpaceDE w:val="0"/>
        <w:autoSpaceDN w:val="0"/>
        <w:adjustRightInd w:val="0"/>
        <w:jc w:val="right"/>
        <w:outlineLvl w:val="1"/>
        <w:rPr>
          <w:rFonts w:ascii="Times New Roman" w:hAnsi="Times New Roman" w:cs="Times New Roman"/>
          <w:sz w:val="22"/>
          <w:szCs w:val="22"/>
        </w:rPr>
      </w:pPr>
      <w:bookmarkStart w:id="8" w:name="_Hlk33001378"/>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5E1859" w:rsidRDefault="005E1859"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890AF3" w:rsidRDefault="00890AF3" w:rsidP="00110AF3">
      <w:pPr>
        <w:autoSpaceDE w:val="0"/>
        <w:autoSpaceDN w:val="0"/>
        <w:adjustRightInd w:val="0"/>
        <w:jc w:val="right"/>
        <w:outlineLvl w:val="1"/>
        <w:rPr>
          <w:rFonts w:ascii="Times New Roman" w:hAnsi="Times New Roman" w:cs="Times New Roman"/>
          <w:sz w:val="22"/>
          <w:szCs w:val="22"/>
        </w:rPr>
      </w:pPr>
    </w:p>
    <w:p w:rsidR="00890AF3" w:rsidRDefault="00890AF3" w:rsidP="00110AF3">
      <w:pPr>
        <w:autoSpaceDE w:val="0"/>
        <w:autoSpaceDN w:val="0"/>
        <w:adjustRightInd w:val="0"/>
        <w:jc w:val="right"/>
        <w:outlineLvl w:val="1"/>
        <w:rPr>
          <w:rFonts w:ascii="Times New Roman" w:hAnsi="Times New Roman" w:cs="Times New Roman"/>
          <w:sz w:val="22"/>
          <w:szCs w:val="22"/>
        </w:rPr>
      </w:pPr>
    </w:p>
    <w:p w:rsidR="00890AF3" w:rsidRDefault="00890AF3" w:rsidP="00110AF3">
      <w:pPr>
        <w:autoSpaceDE w:val="0"/>
        <w:autoSpaceDN w:val="0"/>
        <w:adjustRightInd w:val="0"/>
        <w:jc w:val="right"/>
        <w:outlineLvl w:val="1"/>
        <w:rPr>
          <w:rFonts w:ascii="Times New Roman" w:hAnsi="Times New Roman" w:cs="Times New Roman"/>
          <w:sz w:val="22"/>
          <w:szCs w:val="22"/>
        </w:rPr>
      </w:pPr>
    </w:p>
    <w:p w:rsidR="00890AF3" w:rsidRDefault="00890AF3" w:rsidP="00110AF3">
      <w:pPr>
        <w:autoSpaceDE w:val="0"/>
        <w:autoSpaceDN w:val="0"/>
        <w:adjustRightInd w:val="0"/>
        <w:jc w:val="right"/>
        <w:outlineLvl w:val="1"/>
        <w:rPr>
          <w:rFonts w:ascii="Times New Roman" w:hAnsi="Times New Roman" w:cs="Times New Roman"/>
          <w:sz w:val="22"/>
          <w:szCs w:val="22"/>
        </w:rPr>
      </w:pPr>
    </w:p>
    <w:p w:rsidR="00890AF3" w:rsidRDefault="00890AF3" w:rsidP="00110AF3">
      <w:pPr>
        <w:autoSpaceDE w:val="0"/>
        <w:autoSpaceDN w:val="0"/>
        <w:adjustRightInd w:val="0"/>
        <w:jc w:val="right"/>
        <w:outlineLvl w:val="1"/>
        <w:rPr>
          <w:rFonts w:ascii="Times New Roman" w:hAnsi="Times New Roman" w:cs="Times New Roman"/>
          <w:sz w:val="22"/>
          <w:szCs w:val="22"/>
        </w:rPr>
      </w:pPr>
    </w:p>
    <w:p w:rsidR="001868D9" w:rsidRPr="00435D1E" w:rsidRDefault="001868D9" w:rsidP="001868D9">
      <w:pPr>
        <w:autoSpaceDE w:val="0"/>
        <w:autoSpaceDN w:val="0"/>
        <w:adjustRightInd w:val="0"/>
        <w:jc w:val="right"/>
        <w:outlineLvl w:val="1"/>
        <w:rPr>
          <w:rFonts w:ascii="Times New Roman" w:eastAsia="Times New Roman" w:hAnsi="Times New Roman" w:cs="Times New Roman"/>
          <w:color w:val="auto"/>
          <w:sz w:val="22"/>
          <w:szCs w:val="18"/>
          <w:lang w:bidi="ar-SA"/>
        </w:rPr>
      </w:pPr>
      <w:r w:rsidRPr="00435D1E">
        <w:rPr>
          <w:rFonts w:ascii="Times New Roman" w:eastAsia="Times New Roman" w:hAnsi="Times New Roman" w:cs="Times New Roman"/>
          <w:color w:val="auto"/>
          <w:sz w:val="22"/>
          <w:szCs w:val="18"/>
          <w:lang w:bidi="ar-SA"/>
        </w:rPr>
        <w:t>Приложение N 1</w:t>
      </w:r>
    </w:p>
    <w:p w:rsidR="001868D9" w:rsidRPr="00435D1E" w:rsidRDefault="001868D9" w:rsidP="001868D9">
      <w:pPr>
        <w:autoSpaceDE w:val="0"/>
        <w:autoSpaceDN w:val="0"/>
        <w:adjustRightInd w:val="0"/>
        <w:jc w:val="right"/>
        <w:rPr>
          <w:rFonts w:ascii="Times New Roman" w:eastAsia="Times New Roman" w:hAnsi="Times New Roman" w:cs="Times New Roman"/>
          <w:color w:val="auto"/>
          <w:sz w:val="22"/>
          <w:szCs w:val="18"/>
          <w:lang w:bidi="ar-SA"/>
        </w:rPr>
      </w:pPr>
      <w:r w:rsidRPr="00435D1E">
        <w:rPr>
          <w:rFonts w:ascii="Times New Roman" w:eastAsia="Times New Roman" w:hAnsi="Times New Roman" w:cs="Times New Roman"/>
          <w:color w:val="auto"/>
          <w:sz w:val="22"/>
          <w:szCs w:val="18"/>
          <w:lang w:bidi="ar-SA"/>
        </w:rPr>
        <w:t xml:space="preserve">к Контракту N </w:t>
      </w:r>
      <w:r w:rsidR="00444015">
        <w:rPr>
          <w:rFonts w:ascii="Times New Roman" w:eastAsia="Times New Roman" w:hAnsi="Times New Roman" w:cs="Times New Roman"/>
          <w:color w:val="auto"/>
          <w:sz w:val="22"/>
          <w:szCs w:val="18"/>
          <w:lang w:bidi="ar-SA"/>
        </w:rPr>
        <w:t>_____</w:t>
      </w:r>
    </w:p>
    <w:p w:rsidR="001868D9" w:rsidRPr="00435D1E" w:rsidRDefault="001868D9" w:rsidP="001868D9">
      <w:pPr>
        <w:autoSpaceDE w:val="0"/>
        <w:autoSpaceDN w:val="0"/>
        <w:adjustRightInd w:val="0"/>
        <w:jc w:val="right"/>
        <w:outlineLvl w:val="1"/>
        <w:rPr>
          <w:rFonts w:ascii="Times New Roman" w:eastAsia="Times New Roman" w:hAnsi="Times New Roman" w:cs="Times New Roman"/>
          <w:color w:val="auto"/>
          <w:sz w:val="22"/>
          <w:szCs w:val="18"/>
          <w:lang w:bidi="ar-SA"/>
        </w:rPr>
      </w:pPr>
      <w:r w:rsidRPr="00435D1E">
        <w:rPr>
          <w:rFonts w:ascii="Times New Roman" w:eastAsia="Times New Roman" w:hAnsi="Times New Roman" w:cs="Times New Roman"/>
          <w:color w:val="auto"/>
          <w:sz w:val="22"/>
          <w:szCs w:val="18"/>
          <w:lang w:bidi="ar-SA"/>
        </w:rPr>
        <w:t>от "</w:t>
      </w:r>
      <w:r w:rsidR="00435D1E">
        <w:rPr>
          <w:rFonts w:ascii="Times New Roman" w:eastAsia="Times New Roman" w:hAnsi="Times New Roman" w:cs="Times New Roman"/>
          <w:color w:val="auto"/>
          <w:sz w:val="22"/>
          <w:szCs w:val="18"/>
          <w:lang w:bidi="ar-SA"/>
        </w:rPr>
        <w:t xml:space="preserve"> </w:t>
      </w:r>
      <w:r w:rsidR="00BD6128">
        <w:rPr>
          <w:rFonts w:ascii="Times New Roman" w:eastAsia="Times New Roman" w:hAnsi="Times New Roman" w:cs="Times New Roman"/>
          <w:color w:val="auto"/>
          <w:sz w:val="22"/>
          <w:szCs w:val="18"/>
          <w:lang w:bidi="ar-SA"/>
        </w:rPr>
        <w:t xml:space="preserve">   </w:t>
      </w:r>
      <w:r w:rsidR="00435D1E">
        <w:rPr>
          <w:rFonts w:ascii="Times New Roman" w:eastAsia="Times New Roman" w:hAnsi="Times New Roman" w:cs="Times New Roman"/>
          <w:color w:val="auto"/>
          <w:sz w:val="22"/>
          <w:szCs w:val="18"/>
          <w:lang w:bidi="ar-SA"/>
        </w:rPr>
        <w:t xml:space="preserve"> </w:t>
      </w:r>
      <w:proofErr w:type="gramStart"/>
      <w:r w:rsidRPr="00435D1E">
        <w:rPr>
          <w:rFonts w:ascii="Times New Roman" w:eastAsia="Times New Roman" w:hAnsi="Times New Roman" w:cs="Times New Roman"/>
          <w:color w:val="auto"/>
          <w:sz w:val="22"/>
          <w:szCs w:val="18"/>
          <w:lang w:bidi="ar-SA"/>
        </w:rPr>
        <w:t xml:space="preserve">" </w:t>
      </w:r>
      <w:r w:rsidR="00435D1E">
        <w:rPr>
          <w:rFonts w:ascii="Times New Roman" w:eastAsia="Times New Roman" w:hAnsi="Times New Roman" w:cs="Times New Roman"/>
          <w:color w:val="auto"/>
          <w:sz w:val="22"/>
          <w:szCs w:val="18"/>
          <w:lang w:bidi="ar-SA"/>
        </w:rPr>
        <w:t xml:space="preserve"> </w:t>
      </w:r>
      <w:r w:rsidR="00480281">
        <w:rPr>
          <w:rFonts w:ascii="Times New Roman" w:eastAsia="Times New Roman" w:hAnsi="Times New Roman" w:cs="Times New Roman"/>
          <w:color w:val="auto"/>
          <w:sz w:val="22"/>
          <w:szCs w:val="18"/>
          <w:lang w:bidi="ar-SA"/>
        </w:rPr>
        <w:t>июня</w:t>
      </w:r>
      <w:proofErr w:type="gramEnd"/>
      <w:r w:rsidR="00CE2CC3" w:rsidRPr="00CE2CC3">
        <w:rPr>
          <w:rFonts w:ascii="Times New Roman" w:eastAsia="Times New Roman" w:hAnsi="Times New Roman" w:cs="Times New Roman"/>
          <w:color w:val="auto"/>
          <w:sz w:val="22"/>
          <w:szCs w:val="18"/>
          <w:lang w:bidi="ar-SA"/>
        </w:rPr>
        <w:t xml:space="preserve"> </w:t>
      </w:r>
      <w:r w:rsidRPr="00435D1E">
        <w:rPr>
          <w:rFonts w:ascii="Times New Roman" w:eastAsia="Times New Roman" w:hAnsi="Times New Roman" w:cs="Times New Roman"/>
          <w:color w:val="auto"/>
          <w:sz w:val="22"/>
          <w:szCs w:val="18"/>
          <w:lang w:bidi="ar-SA"/>
        </w:rPr>
        <w:t xml:space="preserve"> 202</w:t>
      </w:r>
      <w:r w:rsidR="00F01DC6">
        <w:rPr>
          <w:rFonts w:ascii="Times New Roman" w:eastAsia="Times New Roman" w:hAnsi="Times New Roman" w:cs="Times New Roman"/>
          <w:color w:val="auto"/>
          <w:sz w:val="22"/>
          <w:szCs w:val="18"/>
          <w:lang w:bidi="ar-SA"/>
        </w:rPr>
        <w:t>6</w:t>
      </w:r>
      <w:r w:rsidRPr="00435D1E">
        <w:rPr>
          <w:rFonts w:ascii="Times New Roman" w:eastAsia="Times New Roman" w:hAnsi="Times New Roman" w:cs="Times New Roman"/>
          <w:color w:val="auto"/>
          <w:sz w:val="22"/>
          <w:szCs w:val="18"/>
          <w:lang w:bidi="ar-SA"/>
        </w:rPr>
        <w:t xml:space="preserve"> г</w:t>
      </w:r>
      <w:r w:rsidR="00435D1E">
        <w:rPr>
          <w:rFonts w:ascii="Times New Roman" w:eastAsia="Times New Roman" w:hAnsi="Times New Roman" w:cs="Times New Roman"/>
          <w:color w:val="auto"/>
          <w:sz w:val="22"/>
          <w:szCs w:val="18"/>
          <w:lang w:bidi="ar-SA"/>
        </w:rPr>
        <w:t>.</w:t>
      </w:r>
    </w:p>
    <w:p w:rsidR="001868D9" w:rsidRPr="001868D9" w:rsidRDefault="001868D9" w:rsidP="001868D9">
      <w:pPr>
        <w:autoSpaceDE w:val="0"/>
        <w:autoSpaceDN w:val="0"/>
        <w:adjustRightInd w:val="0"/>
        <w:ind w:left="-426" w:right="-428"/>
        <w:jc w:val="center"/>
        <w:rPr>
          <w:rFonts w:ascii="Times New Roman" w:eastAsia="Times New Roman" w:hAnsi="Times New Roman" w:cs="Times New Roman"/>
          <w:color w:val="auto"/>
          <w:sz w:val="22"/>
          <w:szCs w:val="22"/>
          <w:lang w:bidi="ar-SA"/>
        </w:rPr>
      </w:pPr>
    </w:p>
    <w:p w:rsidR="001868D9" w:rsidRPr="001868D9" w:rsidRDefault="001868D9" w:rsidP="001868D9">
      <w:pPr>
        <w:widowControl/>
        <w:jc w:val="center"/>
        <w:rPr>
          <w:rFonts w:ascii="Times New Roman" w:eastAsia="Times New Roman" w:hAnsi="Times New Roman" w:cs="Times New Roman"/>
          <w:color w:val="auto"/>
          <w:sz w:val="22"/>
          <w:szCs w:val="22"/>
          <w:lang w:bidi="ar-SA"/>
        </w:rPr>
      </w:pPr>
    </w:p>
    <w:tbl>
      <w:tblPr>
        <w:tblStyle w:val="113"/>
        <w:tblW w:w="10524"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0"/>
        <w:gridCol w:w="6484"/>
      </w:tblGrid>
      <w:tr w:rsidR="00FB317E" w:rsidRPr="001868D9" w:rsidTr="00FB317E">
        <w:tc>
          <w:tcPr>
            <w:tcW w:w="4040" w:type="dxa"/>
            <w:vAlign w:val="center"/>
          </w:tcPr>
          <w:p w:rsidR="00FB317E" w:rsidRPr="00110AF3" w:rsidRDefault="00FB317E" w:rsidP="00FB317E">
            <w:pPr>
              <w:ind w:right="318"/>
              <w:rPr>
                <w:rFonts w:ascii="Times New Roman" w:hAnsi="Times New Roman" w:cs="Times New Roman"/>
                <w:bCs/>
                <w:sz w:val="22"/>
                <w:szCs w:val="22"/>
              </w:rPr>
            </w:pPr>
          </w:p>
        </w:tc>
        <w:tc>
          <w:tcPr>
            <w:tcW w:w="6484" w:type="dxa"/>
          </w:tcPr>
          <w:p w:rsidR="00FB317E" w:rsidRPr="00110AF3" w:rsidRDefault="00FB317E" w:rsidP="00FB317E">
            <w:pPr>
              <w:rPr>
                <w:rFonts w:ascii="Times New Roman" w:hAnsi="Times New Roman" w:cs="Times New Roman"/>
                <w:bCs/>
                <w:sz w:val="22"/>
                <w:szCs w:val="22"/>
              </w:rPr>
            </w:pPr>
          </w:p>
        </w:tc>
      </w:tr>
    </w:tbl>
    <w:p w:rsidR="001868D9" w:rsidRPr="001868D9" w:rsidRDefault="001868D9" w:rsidP="001868D9">
      <w:pPr>
        <w:widowControl/>
        <w:jc w:val="right"/>
        <w:rPr>
          <w:rFonts w:ascii="Times New Roman" w:eastAsia="Times New Roman" w:hAnsi="Times New Roman" w:cs="Times New Roman"/>
          <w:color w:val="auto"/>
          <w:sz w:val="22"/>
          <w:szCs w:val="22"/>
          <w:lang w:bidi="ar-SA"/>
        </w:rPr>
      </w:pPr>
    </w:p>
    <w:p w:rsidR="001868D9" w:rsidRPr="001868D9" w:rsidRDefault="00523FFC" w:rsidP="001868D9">
      <w:pPr>
        <w:spacing w:line="276" w:lineRule="auto"/>
        <w:jc w:val="center"/>
        <w:rPr>
          <w:rFonts w:ascii="Times New Roman" w:eastAsia="Times New Roman" w:hAnsi="Times New Roman" w:cs="Times New Roman"/>
          <w:b/>
          <w:color w:val="auto"/>
          <w:sz w:val="22"/>
          <w:szCs w:val="22"/>
          <w:lang w:bidi="ar-SA"/>
        </w:rPr>
      </w:pPr>
      <w:r w:rsidRPr="00523FFC">
        <w:rPr>
          <w:rFonts w:ascii="Times New Roman" w:eastAsia="Times New Roman" w:hAnsi="Times New Roman" w:cs="Times New Roman"/>
          <w:b/>
          <w:color w:val="auto"/>
          <w:sz w:val="22"/>
          <w:szCs w:val="22"/>
          <w:lang w:bidi="ar-SA"/>
        </w:rPr>
        <w:t>Описание объект</w:t>
      </w:r>
      <w:r>
        <w:rPr>
          <w:rFonts w:ascii="Times New Roman" w:eastAsia="Times New Roman" w:hAnsi="Times New Roman" w:cs="Times New Roman"/>
          <w:b/>
          <w:color w:val="auto"/>
          <w:sz w:val="22"/>
          <w:szCs w:val="22"/>
          <w:lang w:bidi="ar-SA"/>
        </w:rPr>
        <w:t>а закупки (техническое задание)</w:t>
      </w:r>
    </w:p>
    <w:p w:rsidR="001868D9" w:rsidRPr="00AC48B2" w:rsidRDefault="001868D9" w:rsidP="001868D9">
      <w:pPr>
        <w:widowControl/>
        <w:numPr>
          <w:ilvl w:val="0"/>
          <w:numId w:val="50"/>
        </w:numPr>
        <w:tabs>
          <w:tab w:val="left" w:pos="-567"/>
        </w:tabs>
        <w:spacing w:after="160" w:line="264" w:lineRule="auto"/>
        <w:ind w:left="-567" w:firstLine="567"/>
        <w:contextualSpacing/>
        <w:jc w:val="both"/>
        <w:rPr>
          <w:rFonts w:ascii="Times New Roman" w:eastAsia="Times New Roman" w:hAnsi="Times New Roman" w:cs="Times New Roman"/>
          <w:iCs/>
          <w:color w:val="auto"/>
          <w:sz w:val="22"/>
          <w:szCs w:val="22"/>
          <w:lang w:bidi="ar-SA"/>
        </w:rPr>
      </w:pPr>
      <w:r w:rsidRPr="001868D9">
        <w:rPr>
          <w:rFonts w:ascii="Times New Roman" w:eastAsia="Times New Roman" w:hAnsi="Times New Roman" w:cs="Times New Roman"/>
          <w:bCs/>
          <w:color w:val="auto"/>
          <w:sz w:val="22"/>
          <w:szCs w:val="22"/>
          <w:lang w:bidi="ar-SA"/>
        </w:rPr>
        <w:t>Наименование объекта закупки:</w:t>
      </w:r>
      <w:r w:rsidR="00F1196B" w:rsidRPr="00F1196B">
        <w:rPr>
          <w:rFonts w:ascii="Times New Roman" w:eastAsia="Times New Roman" w:hAnsi="Times New Roman" w:cs="Times New Roman"/>
          <w:bCs/>
          <w:color w:val="auto"/>
          <w:sz w:val="22"/>
          <w:szCs w:val="22"/>
          <w:lang w:bidi="ar-SA"/>
        </w:rPr>
        <w:t xml:space="preserve"> </w:t>
      </w:r>
      <w:r w:rsidR="00AC48B2" w:rsidRPr="00AC48B2">
        <w:rPr>
          <w:rFonts w:ascii="Times New Roman" w:eastAsia="Times New Roman" w:hAnsi="Times New Roman" w:cs="Times New Roman"/>
          <w:iCs/>
          <w:color w:val="auto"/>
          <w:sz w:val="22"/>
          <w:szCs w:val="22"/>
          <w:lang w:bidi="ar-SA"/>
        </w:rPr>
        <w:t>Оказание услуг 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p>
    <w:p w:rsidR="001868D9" w:rsidRPr="001868D9" w:rsidRDefault="001868D9" w:rsidP="001868D9">
      <w:pPr>
        <w:tabs>
          <w:tab w:val="left" w:pos="-567"/>
        </w:tabs>
        <w:spacing w:line="264" w:lineRule="auto"/>
        <w:ind w:left="-567" w:firstLine="567"/>
        <w:contextualSpacing/>
        <w:jc w:val="both"/>
        <w:rPr>
          <w:rFonts w:ascii="Times New Roman" w:eastAsia="Times New Roman" w:hAnsi="Times New Roman" w:cs="Times New Roman"/>
          <w:color w:val="auto"/>
          <w:sz w:val="22"/>
          <w:szCs w:val="22"/>
          <w:lang w:bidi="ar-SA"/>
        </w:rPr>
      </w:pPr>
      <w:r w:rsidRPr="00AC48B2">
        <w:rPr>
          <w:rFonts w:ascii="Times New Roman" w:eastAsia="Times New Roman" w:hAnsi="Times New Roman" w:cs="Times New Roman"/>
          <w:iCs/>
          <w:color w:val="auto"/>
          <w:sz w:val="22"/>
          <w:szCs w:val="22"/>
          <w:lang w:bidi="ar-SA"/>
        </w:rPr>
        <w:t>ОКПД2 – 93.29.29.000 Услуги зрелищно-развлекательные, не включенные</w:t>
      </w:r>
      <w:r w:rsidRPr="002B3009">
        <w:rPr>
          <w:rFonts w:ascii="Times New Roman" w:eastAsia="Times New Roman" w:hAnsi="Times New Roman" w:cs="Times New Roman"/>
          <w:iCs/>
          <w:color w:val="auto"/>
          <w:sz w:val="22"/>
          <w:szCs w:val="22"/>
          <w:lang w:bidi="ar-SA"/>
        </w:rPr>
        <w:t xml:space="preserve"> в другие группировки</w:t>
      </w:r>
      <w:r w:rsidRPr="001868D9">
        <w:rPr>
          <w:rFonts w:ascii="Times New Roman" w:eastAsia="Times New Roman" w:hAnsi="Times New Roman" w:cs="Times New Roman"/>
          <w:color w:val="auto"/>
          <w:sz w:val="22"/>
          <w:szCs w:val="22"/>
          <w:lang w:bidi="ar-SA"/>
        </w:rPr>
        <w:t>.</w:t>
      </w:r>
    </w:p>
    <w:p w:rsidR="001868D9" w:rsidRPr="001868D9" w:rsidRDefault="001868D9" w:rsidP="001868D9">
      <w:pPr>
        <w:tabs>
          <w:tab w:val="left" w:pos="-567"/>
        </w:tabs>
        <w:spacing w:line="264" w:lineRule="auto"/>
        <w:ind w:left="-567" w:firstLine="567"/>
        <w:jc w:val="both"/>
        <w:rPr>
          <w:rFonts w:ascii="Times New Roman" w:eastAsia="Times New Roman" w:hAnsi="Times New Roman" w:cs="Times New Roman"/>
          <w:color w:val="auto"/>
          <w:sz w:val="22"/>
          <w:szCs w:val="22"/>
          <w:lang w:bidi="ar-SA"/>
        </w:rPr>
      </w:pPr>
    </w:p>
    <w:p w:rsidR="001868D9" w:rsidRPr="001868D9" w:rsidRDefault="001868D9" w:rsidP="00AD24C3">
      <w:pPr>
        <w:widowControl/>
        <w:numPr>
          <w:ilvl w:val="0"/>
          <w:numId w:val="50"/>
        </w:numPr>
        <w:tabs>
          <w:tab w:val="left" w:pos="-567"/>
        </w:tabs>
        <w:spacing w:after="160" w:line="259" w:lineRule="auto"/>
        <w:ind w:left="-567" w:firstLine="567"/>
        <w:jc w:val="both"/>
        <w:rPr>
          <w:rFonts w:ascii="Times New Roman" w:eastAsia="Times New Roman" w:hAnsi="Times New Roman" w:cs="Times New Roman"/>
          <w:iCs/>
          <w:color w:val="auto"/>
          <w:sz w:val="22"/>
          <w:szCs w:val="22"/>
          <w:lang w:bidi="ar-SA"/>
        </w:rPr>
      </w:pPr>
      <w:r w:rsidRPr="001868D9">
        <w:rPr>
          <w:rFonts w:ascii="Times New Roman" w:eastAsia="Times New Roman" w:hAnsi="Times New Roman" w:cs="Times New Roman"/>
          <w:iCs/>
          <w:color w:val="auto"/>
          <w:sz w:val="22"/>
          <w:szCs w:val="22"/>
          <w:lang w:bidi="ar-SA"/>
        </w:rPr>
        <w:t>Требования к качеству работ (услуг), к их техническим, функциональным и эксплуатационным характеристикам:</w:t>
      </w:r>
    </w:p>
    <w:p w:rsidR="001868D9" w:rsidRPr="001868D9" w:rsidRDefault="002E41EF"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Pr>
          <w:rFonts w:ascii="Times New Roman" w:eastAsia="Times New Roman" w:hAnsi="Times New Roman" w:cs="Times New Roman"/>
          <w:bCs/>
          <w:iCs/>
          <w:color w:val="auto"/>
          <w:sz w:val="22"/>
          <w:szCs w:val="22"/>
          <w:lang w:bidi="ar-SA"/>
        </w:rPr>
        <w:t>2</w:t>
      </w:r>
      <w:r w:rsidR="001868D9" w:rsidRPr="001868D9">
        <w:rPr>
          <w:rFonts w:ascii="Times New Roman" w:eastAsia="Times New Roman" w:hAnsi="Times New Roman" w:cs="Times New Roman"/>
          <w:bCs/>
          <w:iCs/>
          <w:color w:val="auto"/>
          <w:sz w:val="22"/>
          <w:szCs w:val="22"/>
          <w:lang w:bidi="ar-SA"/>
        </w:rPr>
        <w:t>.1. Услуги, являющиеся объектом закупки, оказываются в полном объеме в соответствии с техническим заданием (приложение №1), являющимися неотъемлемой частью описания объекта закупки.</w:t>
      </w:r>
    </w:p>
    <w:p w:rsidR="001868D9" w:rsidRPr="001868D9" w:rsidRDefault="002E41EF"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Pr>
          <w:rFonts w:ascii="Times New Roman" w:eastAsia="Times New Roman" w:hAnsi="Times New Roman" w:cs="Times New Roman"/>
          <w:bCs/>
          <w:iCs/>
          <w:color w:val="auto"/>
          <w:sz w:val="22"/>
          <w:szCs w:val="22"/>
          <w:lang w:bidi="ar-SA"/>
        </w:rPr>
        <w:t>2</w:t>
      </w:r>
      <w:r w:rsidR="001868D9" w:rsidRPr="001868D9">
        <w:rPr>
          <w:rFonts w:ascii="Times New Roman" w:eastAsia="Times New Roman" w:hAnsi="Times New Roman" w:cs="Times New Roman"/>
          <w:bCs/>
          <w:iCs/>
          <w:color w:val="auto"/>
          <w:sz w:val="22"/>
          <w:szCs w:val="22"/>
          <w:lang w:bidi="ar-SA"/>
        </w:rPr>
        <w:t>.2. Требования к качеству услуг устанавливаются в соответствии со статьей 721 Гражданского кодекса Российской Федерации.</w:t>
      </w:r>
    </w:p>
    <w:p w:rsidR="00AD24C3" w:rsidRPr="00AD24C3" w:rsidRDefault="00AD24C3"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Pr>
          <w:rFonts w:ascii="Times New Roman" w:eastAsia="Times New Roman" w:hAnsi="Times New Roman" w:cs="Times New Roman"/>
          <w:bCs/>
          <w:iCs/>
          <w:color w:val="auto"/>
          <w:sz w:val="22"/>
          <w:szCs w:val="22"/>
          <w:lang w:bidi="ar-SA"/>
        </w:rPr>
        <w:t>2.3</w:t>
      </w:r>
      <w:r w:rsidRPr="00AD24C3">
        <w:rPr>
          <w:rFonts w:ascii="Times New Roman" w:eastAsia="Times New Roman" w:hAnsi="Times New Roman" w:cs="Times New Roman"/>
          <w:bCs/>
          <w:iCs/>
          <w:color w:val="auto"/>
          <w:sz w:val="22"/>
          <w:szCs w:val="22"/>
          <w:lang w:bidi="ar-SA"/>
        </w:rPr>
        <w:t>. Исполнитель вправе привлечь к исполнению своих обязательств других лиц (субподрядчиков, соисполнителей), оставаясь ответственным перед заказчиком и/или иными лицами за действия субподрядчиков (соисполнителей), в том числе в части применения специальных экономических мер.</w:t>
      </w:r>
    </w:p>
    <w:p w:rsidR="00AD24C3" w:rsidRPr="00AD24C3" w:rsidRDefault="00AD24C3"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Pr>
          <w:rFonts w:ascii="Times New Roman" w:eastAsia="Times New Roman" w:hAnsi="Times New Roman" w:cs="Times New Roman"/>
          <w:bCs/>
          <w:iCs/>
          <w:color w:val="auto"/>
          <w:sz w:val="22"/>
          <w:szCs w:val="22"/>
          <w:lang w:bidi="ar-SA"/>
        </w:rPr>
        <w:t>2.4</w:t>
      </w:r>
      <w:r w:rsidRPr="00AD24C3">
        <w:rPr>
          <w:rFonts w:ascii="Times New Roman" w:eastAsia="Times New Roman" w:hAnsi="Times New Roman" w:cs="Times New Roman"/>
          <w:bCs/>
          <w:iCs/>
          <w:color w:val="auto"/>
          <w:sz w:val="22"/>
          <w:szCs w:val="22"/>
          <w:lang w:bidi="ar-SA"/>
        </w:rPr>
        <w:t>. Исполнитель при необходимости должен обеспечить все согласования в соответствии с Постановлением Правительства Санкт-Петербурга от 13.03.2020 № 121, Распоряжением Комитета по промышленной политике, инновациям и торговле Санкт-Петербурга от 09.07.2020 № 2440-р, Рекомендациями Роспотребнадзора в условиях сохранения рисков COVID-19.</w:t>
      </w:r>
    </w:p>
    <w:p w:rsidR="001868D9" w:rsidRPr="001868D9" w:rsidRDefault="00AD24C3"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Pr>
          <w:rFonts w:ascii="Times New Roman" w:eastAsia="Times New Roman" w:hAnsi="Times New Roman" w:cs="Times New Roman"/>
          <w:bCs/>
          <w:iCs/>
          <w:color w:val="auto"/>
          <w:sz w:val="22"/>
          <w:szCs w:val="22"/>
          <w:lang w:bidi="ar-SA"/>
        </w:rPr>
        <w:t>2.5</w:t>
      </w:r>
      <w:r w:rsidRPr="00AD24C3">
        <w:rPr>
          <w:rFonts w:ascii="Times New Roman" w:eastAsia="Times New Roman" w:hAnsi="Times New Roman" w:cs="Times New Roman"/>
          <w:bCs/>
          <w:iCs/>
          <w:color w:val="auto"/>
          <w:sz w:val="22"/>
          <w:szCs w:val="22"/>
          <w:lang w:bidi="ar-SA"/>
        </w:rPr>
        <w:t>. Отчисления авторских вознаграждений на основании части 4 ГК РФ за публичное исполнение обнародованных музыкальных произведений (с текстом или без текста), отрывков музыкально-дра</w:t>
      </w:r>
      <w:r w:rsidR="00435D1E">
        <w:rPr>
          <w:rFonts w:ascii="Times New Roman" w:eastAsia="Times New Roman" w:hAnsi="Times New Roman" w:cs="Times New Roman"/>
          <w:bCs/>
          <w:iCs/>
          <w:color w:val="auto"/>
          <w:sz w:val="22"/>
          <w:szCs w:val="22"/>
          <w:lang w:bidi="ar-SA"/>
        </w:rPr>
        <w:t>матических и иных произведений)</w:t>
      </w:r>
      <w:r w:rsidRPr="00AD24C3">
        <w:rPr>
          <w:rFonts w:ascii="Times New Roman" w:eastAsia="Times New Roman" w:hAnsi="Times New Roman" w:cs="Times New Roman"/>
          <w:bCs/>
          <w:iCs/>
          <w:color w:val="auto"/>
          <w:sz w:val="22"/>
          <w:szCs w:val="22"/>
          <w:lang w:bidi="ar-SA"/>
        </w:rPr>
        <w:t xml:space="preserve"> производится Исполнителем соответствующей организации по управлению правами на объекты авторских и смежных прав на коллективной основе, имеющей государственную аккредитацию.</w:t>
      </w:r>
    </w:p>
    <w:p w:rsidR="001868D9" w:rsidRPr="00AD24C3" w:rsidRDefault="00AD24C3"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sidRPr="0008297F">
        <w:rPr>
          <w:rFonts w:ascii="Times New Roman" w:eastAsia="Times New Roman" w:hAnsi="Times New Roman" w:cs="Times New Roman"/>
          <w:bCs/>
          <w:iCs/>
          <w:color w:val="auto"/>
          <w:sz w:val="22"/>
          <w:szCs w:val="22"/>
          <w:lang w:bidi="ar-SA"/>
        </w:rPr>
        <w:t>3.</w:t>
      </w:r>
      <w:r w:rsidR="00957262">
        <w:rPr>
          <w:rFonts w:ascii="Times New Roman" w:eastAsia="Times New Roman" w:hAnsi="Times New Roman" w:cs="Times New Roman"/>
          <w:bCs/>
          <w:iCs/>
          <w:color w:val="auto"/>
          <w:sz w:val="22"/>
          <w:szCs w:val="22"/>
          <w:lang w:bidi="ar-SA"/>
        </w:rPr>
        <w:t xml:space="preserve"> </w:t>
      </w:r>
      <w:r w:rsidR="001868D9" w:rsidRPr="00AD24C3">
        <w:rPr>
          <w:rFonts w:ascii="Times New Roman" w:eastAsia="Times New Roman" w:hAnsi="Times New Roman" w:cs="Times New Roman"/>
          <w:bCs/>
          <w:iCs/>
          <w:color w:val="auto"/>
          <w:sz w:val="22"/>
          <w:szCs w:val="22"/>
          <w:lang w:bidi="ar-SA"/>
        </w:rPr>
        <w:t>Место и сроки оказания услуг, являющихся предметом контракта.</w:t>
      </w:r>
    </w:p>
    <w:p w:rsidR="001868D9" w:rsidRPr="001868D9" w:rsidRDefault="007802E0"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Pr>
          <w:rFonts w:ascii="Times New Roman" w:eastAsia="Times New Roman" w:hAnsi="Times New Roman" w:cs="Times New Roman"/>
          <w:bCs/>
          <w:iCs/>
          <w:color w:val="auto"/>
          <w:sz w:val="22"/>
          <w:szCs w:val="22"/>
          <w:lang w:bidi="ar-SA"/>
        </w:rPr>
        <w:t>3</w:t>
      </w:r>
      <w:r w:rsidR="001868D9" w:rsidRPr="001868D9">
        <w:rPr>
          <w:rFonts w:ascii="Times New Roman" w:eastAsia="Times New Roman" w:hAnsi="Times New Roman" w:cs="Times New Roman"/>
          <w:bCs/>
          <w:iCs/>
          <w:color w:val="auto"/>
          <w:sz w:val="22"/>
          <w:szCs w:val="22"/>
          <w:lang w:bidi="ar-SA"/>
        </w:rPr>
        <w:t xml:space="preserve">.1. Местом оказания услуги является: </w:t>
      </w:r>
      <w:r w:rsidR="00403451" w:rsidRPr="00403451">
        <w:rPr>
          <w:rFonts w:ascii="Times New Roman" w:eastAsia="Times New Roman" w:hAnsi="Times New Roman" w:cs="Times New Roman"/>
          <w:bCs/>
          <w:iCs/>
          <w:color w:val="auto"/>
          <w:sz w:val="22"/>
          <w:szCs w:val="22"/>
          <w:lang w:bidi="ar-SA"/>
        </w:rPr>
        <w:t>Санкт-Петербург, г. Пушкин, ул. Магазейная, д. 42 л. А., концертный зал СПб ГБУ</w:t>
      </w:r>
      <w:r w:rsidR="00403451">
        <w:rPr>
          <w:rFonts w:ascii="Times New Roman" w:eastAsia="Times New Roman" w:hAnsi="Times New Roman" w:cs="Times New Roman"/>
          <w:bCs/>
          <w:iCs/>
          <w:color w:val="auto"/>
          <w:sz w:val="22"/>
          <w:szCs w:val="22"/>
          <w:lang w:bidi="ar-SA"/>
        </w:rPr>
        <w:t xml:space="preserve"> «Дом молодежи «Царскосельский»</w:t>
      </w:r>
    </w:p>
    <w:p w:rsidR="001868D9" w:rsidRPr="001868D9" w:rsidRDefault="007802E0" w:rsidP="00AD24C3">
      <w:pPr>
        <w:widowControl/>
        <w:tabs>
          <w:tab w:val="left" w:pos="-567"/>
        </w:tabs>
        <w:spacing w:after="160" w:line="259" w:lineRule="auto"/>
        <w:ind w:left="-567" w:firstLine="567"/>
        <w:jc w:val="both"/>
        <w:rPr>
          <w:rFonts w:ascii="Times New Roman" w:eastAsia="Times New Roman" w:hAnsi="Times New Roman" w:cs="Times New Roman"/>
          <w:bCs/>
          <w:iCs/>
          <w:color w:val="auto"/>
          <w:sz w:val="22"/>
          <w:szCs w:val="22"/>
          <w:lang w:bidi="ar-SA"/>
        </w:rPr>
      </w:pPr>
      <w:r>
        <w:rPr>
          <w:rFonts w:ascii="Times New Roman" w:eastAsia="Times New Roman" w:hAnsi="Times New Roman" w:cs="Times New Roman"/>
          <w:bCs/>
          <w:iCs/>
          <w:color w:val="auto"/>
          <w:sz w:val="22"/>
          <w:szCs w:val="22"/>
          <w:lang w:bidi="ar-SA"/>
        </w:rPr>
        <w:t>3</w:t>
      </w:r>
      <w:r w:rsidR="001868D9" w:rsidRPr="001868D9">
        <w:rPr>
          <w:rFonts w:ascii="Times New Roman" w:eastAsia="Times New Roman" w:hAnsi="Times New Roman" w:cs="Times New Roman"/>
          <w:bCs/>
          <w:iCs/>
          <w:color w:val="auto"/>
          <w:sz w:val="22"/>
          <w:szCs w:val="22"/>
          <w:lang w:bidi="ar-SA"/>
        </w:rPr>
        <w:t>.2. Сроки оказания услуг:</w:t>
      </w:r>
      <w:r w:rsidR="001868D9" w:rsidRPr="00AD24C3">
        <w:rPr>
          <w:rFonts w:ascii="Times New Roman" w:eastAsia="Times New Roman" w:hAnsi="Times New Roman" w:cs="Times New Roman"/>
          <w:bCs/>
          <w:iCs/>
          <w:color w:val="auto"/>
          <w:sz w:val="22"/>
          <w:szCs w:val="22"/>
          <w:lang w:bidi="ar-SA"/>
        </w:rPr>
        <w:t xml:space="preserve"> </w:t>
      </w:r>
      <w:r w:rsidR="00403451" w:rsidRPr="00403451">
        <w:rPr>
          <w:rFonts w:ascii="Times New Roman" w:eastAsia="Times New Roman" w:hAnsi="Times New Roman" w:cs="Times New Roman"/>
          <w:bCs/>
          <w:iCs/>
          <w:color w:val="auto"/>
          <w:sz w:val="22"/>
          <w:szCs w:val="22"/>
          <w:lang w:bidi="ar-SA"/>
        </w:rPr>
        <w:t>2</w:t>
      </w:r>
      <w:r w:rsidR="00655BD1">
        <w:rPr>
          <w:rFonts w:ascii="Times New Roman" w:eastAsia="Times New Roman" w:hAnsi="Times New Roman" w:cs="Times New Roman"/>
          <w:bCs/>
          <w:iCs/>
          <w:color w:val="auto"/>
          <w:sz w:val="22"/>
          <w:szCs w:val="22"/>
          <w:lang w:bidi="ar-SA"/>
        </w:rPr>
        <w:t>5</w:t>
      </w:r>
      <w:r w:rsidR="00403451" w:rsidRPr="00403451">
        <w:rPr>
          <w:rFonts w:ascii="Times New Roman" w:eastAsia="Times New Roman" w:hAnsi="Times New Roman" w:cs="Times New Roman"/>
          <w:bCs/>
          <w:iCs/>
          <w:color w:val="auto"/>
          <w:sz w:val="22"/>
          <w:szCs w:val="22"/>
          <w:lang w:bidi="ar-SA"/>
        </w:rPr>
        <w:t>.06.202</w:t>
      </w:r>
      <w:r w:rsidR="004E1370">
        <w:rPr>
          <w:rFonts w:ascii="Times New Roman" w:eastAsia="Times New Roman" w:hAnsi="Times New Roman" w:cs="Times New Roman"/>
          <w:bCs/>
          <w:iCs/>
          <w:color w:val="auto"/>
          <w:sz w:val="22"/>
          <w:szCs w:val="22"/>
          <w:lang w:bidi="ar-SA"/>
        </w:rPr>
        <w:t>6</w:t>
      </w:r>
      <w:r w:rsidR="00403451" w:rsidRPr="00403451">
        <w:rPr>
          <w:rFonts w:ascii="Times New Roman" w:eastAsia="Times New Roman" w:hAnsi="Times New Roman" w:cs="Times New Roman"/>
          <w:bCs/>
          <w:iCs/>
          <w:color w:val="auto"/>
          <w:sz w:val="22"/>
          <w:szCs w:val="22"/>
          <w:lang w:bidi="ar-SA"/>
        </w:rPr>
        <w:t xml:space="preserve"> г.</w:t>
      </w:r>
    </w:p>
    <w:p w:rsidR="001868D9" w:rsidRDefault="001868D9" w:rsidP="00110AF3">
      <w:pPr>
        <w:autoSpaceDE w:val="0"/>
        <w:autoSpaceDN w:val="0"/>
        <w:adjustRightInd w:val="0"/>
        <w:jc w:val="right"/>
        <w:outlineLvl w:val="1"/>
        <w:rPr>
          <w:rFonts w:ascii="Times New Roman" w:hAnsi="Times New Roman" w:cs="Times New Roman"/>
          <w:sz w:val="22"/>
          <w:szCs w:val="22"/>
        </w:rPr>
      </w:pPr>
    </w:p>
    <w:p w:rsidR="002F4C11" w:rsidRDefault="002F4C11"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420DDB" w:rsidRDefault="00420DDB"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D63DA1" w:rsidRDefault="00D63DA1" w:rsidP="00110AF3">
      <w:pPr>
        <w:autoSpaceDE w:val="0"/>
        <w:autoSpaceDN w:val="0"/>
        <w:adjustRightInd w:val="0"/>
        <w:jc w:val="right"/>
        <w:outlineLvl w:val="1"/>
        <w:rPr>
          <w:rFonts w:ascii="Times New Roman" w:hAnsi="Times New Roman" w:cs="Times New Roman"/>
          <w:sz w:val="22"/>
          <w:szCs w:val="22"/>
        </w:rPr>
      </w:pPr>
    </w:p>
    <w:p w:rsidR="002F4C11" w:rsidRDefault="002F4C11" w:rsidP="00110AF3">
      <w:pPr>
        <w:autoSpaceDE w:val="0"/>
        <w:autoSpaceDN w:val="0"/>
        <w:adjustRightInd w:val="0"/>
        <w:jc w:val="right"/>
        <w:outlineLvl w:val="1"/>
        <w:rPr>
          <w:rFonts w:ascii="Times New Roman" w:hAnsi="Times New Roman" w:cs="Times New Roman"/>
          <w:sz w:val="22"/>
          <w:szCs w:val="22"/>
        </w:rPr>
      </w:pPr>
    </w:p>
    <w:p w:rsidR="005F3ABD" w:rsidRDefault="005F3ABD" w:rsidP="00110AF3">
      <w:pPr>
        <w:autoSpaceDE w:val="0"/>
        <w:autoSpaceDN w:val="0"/>
        <w:adjustRightInd w:val="0"/>
        <w:jc w:val="right"/>
        <w:outlineLvl w:val="1"/>
        <w:rPr>
          <w:rFonts w:ascii="Times New Roman" w:hAnsi="Times New Roman" w:cs="Times New Roman"/>
          <w:sz w:val="22"/>
          <w:szCs w:val="22"/>
        </w:rPr>
      </w:pPr>
    </w:p>
    <w:p w:rsidR="00E84C3C" w:rsidRPr="00E84C3C" w:rsidRDefault="00E84C3C" w:rsidP="00E84C3C">
      <w:pPr>
        <w:widowControl/>
        <w:tabs>
          <w:tab w:val="left" w:pos="-567"/>
        </w:tabs>
        <w:ind w:left="-567" w:firstLine="567"/>
        <w:jc w:val="right"/>
        <w:rPr>
          <w:rFonts w:ascii="Times New Roman" w:eastAsia="Times New Roman" w:hAnsi="Times New Roman" w:cs="Times New Roman"/>
          <w:bCs/>
          <w:iCs/>
          <w:color w:val="auto"/>
          <w:sz w:val="22"/>
          <w:szCs w:val="22"/>
          <w:lang w:bidi="ar-SA"/>
        </w:rPr>
      </w:pPr>
      <w:r w:rsidRPr="00E84C3C">
        <w:rPr>
          <w:rFonts w:ascii="Times New Roman" w:eastAsia="Times New Roman" w:hAnsi="Times New Roman" w:cs="Times New Roman"/>
          <w:bCs/>
          <w:iCs/>
          <w:color w:val="auto"/>
          <w:sz w:val="22"/>
          <w:szCs w:val="22"/>
          <w:lang w:bidi="ar-SA"/>
        </w:rPr>
        <w:t>Приложение № 1</w:t>
      </w:r>
    </w:p>
    <w:p w:rsidR="00E84C3C" w:rsidRPr="00E84C3C" w:rsidRDefault="00E84C3C" w:rsidP="00E84C3C">
      <w:pPr>
        <w:widowControl/>
        <w:tabs>
          <w:tab w:val="left" w:pos="-567"/>
        </w:tabs>
        <w:ind w:left="-567" w:firstLine="567"/>
        <w:jc w:val="right"/>
        <w:rPr>
          <w:rFonts w:ascii="Times New Roman" w:eastAsia="Times New Roman" w:hAnsi="Times New Roman" w:cs="Times New Roman"/>
          <w:bCs/>
          <w:iCs/>
          <w:color w:val="auto"/>
          <w:sz w:val="22"/>
          <w:szCs w:val="22"/>
          <w:lang w:bidi="ar-SA"/>
        </w:rPr>
      </w:pPr>
      <w:r w:rsidRPr="00E84C3C">
        <w:rPr>
          <w:rFonts w:ascii="Times New Roman" w:eastAsia="Times New Roman" w:hAnsi="Times New Roman" w:cs="Times New Roman"/>
          <w:bCs/>
          <w:iCs/>
          <w:color w:val="auto"/>
          <w:sz w:val="22"/>
          <w:szCs w:val="22"/>
          <w:lang w:bidi="ar-SA"/>
        </w:rPr>
        <w:t>к описанию объекта закупки</w:t>
      </w:r>
    </w:p>
    <w:p w:rsidR="00110AF3" w:rsidRPr="00110AF3" w:rsidRDefault="00110AF3" w:rsidP="00110AF3">
      <w:pPr>
        <w:autoSpaceDE w:val="0"/>
        <w:autoSpaceDN w:val="0"/>
        <w:adjustRightInd w:val="0"/>
        <w:ind w:left="-426" w:right="-428"/>
        <w:jc w:val="center"/>
        <w:rPr>
          <w:rFonts w:ascii="Times New Roman" w:hAnsi="Times New Roman" w:cs="Times New Roman"/>
          <w:sz w:val="22"/>
          <w:szCs w:val="22"/>
        </w:rPr>
      </w:pPr>
    </w:p>
    <w:p w:rsidR="00110AF3" w:rsidRPr="00110AF3" w:rsidRDefault="00110AF3" w:rsidP="00110AF3">
      <w:pPr>
        <w:autoSpaceDE w:val="0"/>
        <w:autoSpaceDN w:val="0"/>
        <w:adjustRightInd w:val="0"/>
        <w:ind w:left="-426" w:right="-428"/>
        <w:jc w:val="center"/>
        <w:rPr>
          <w:rFonts w:ascii="Times New Roman" w:hAnsi="Times New Roman" w:cs="Times New Roman"/>
          <w:sz w:val="22"/>
          <w:szCs w:val="22"/>
        </w:rPr>
      </w:pPr>
    </w:p>
    <w:p w:rsidR="00110AF3" w:rsidRPr="00110AF3" w:rsidRDefault="00110AF3" w:rsidP="00110AF3">
      <w:pPr>
        <w:autoSpaceDE w:val="0"/>
        <w:autoSpaceDN w:val="0"/>
        <w:adjustRightInd w:val="0"/>
        <w:ind w:left="-426" w:right="-428"/>
        <w:jc w:val="center"/>
        <w:rPr>
          <w:rFonts w:ascii="Times New Roman" w:hAnsi="Times New Roman" w:cs="Times New Roman"/>
          <w:sz w:val="22"/>
          <w:szCs w:val="22"/>
        </w:rPr>
      </w:pPr>
    </w:p>
    <w:p w:rsidR="007802E0" w:rsidRPr="00435D1E" w:rsidRDefault="007802E0" w:rsidP="002F4C11">
      <w:pPr>
        <w:autoSpaceDE w:val="0"/>
        <w:autoSpaceDN w:val="0"/>
        <w:adjustRightInd w:val="0"/>
        <w:ind w:firstLine="540"/>
        <w:jc w:val="center"/>
        <w:rPr>
          <w:rFonts w:ascii="Times New Roman" w:hAnsi="Times New Roman" w:cs="Times New Roman"/>
          <w:b/>
        </w:rPr>
      </w:pPr>
      <w:r w:rsidRPr="00435D1E">
        <w:rPr>
          <w:rFonts w:ascii="Times New Roman" w:hAnsi="Times New Roman" w:cs="Times New Roman"/>
          <w:b/>
        </w:rPr>
        <w:t>ТЕХНИЧЕСКОЕ ЗАДАНИЕ</w:t>
      </w:r>
    </w:p>
    <w:p w:rsidR="007802E0" w:rsidRPr="007802E0" w:rsidRDefault="007802E0" w:rsidP="001D3E01">
      <w:pPr>
        <w:autoSpaceDE w:val="0"/>
        <w:autoSpaceDN w:val="0"/>
        <w:adjustRightInd w:val="0"/>
        <w:ind w:firstLine="540"/>
        <w:jc w:val="center"/>
        <w:rPr>
          <w:rFonts w:ascii="Times New Roman" w:hAnsi="Times New Roman" w:cs="Times New Roman"/>
        </w:rPr>
      </w:pPr>
      <w:r w:rsidRPr="00435D1E">
        <w:rPr>
          <w:rFonts w:ascii="Times New Roman" w:hAnsi="Times New Roman" w:cs="Times New Roman"/>
          <w:b/>
        </w:rPr>
        <w:t xml:space="preserve">на оказание услуг </w:t>
      </w:r>
      <w:r w:rsidR="001D3E01" w:rsidRPr="001D3E01">
        <w:rPr>
          <w:rFonts w:ascii="Times New Roman" w:hAnsi="Times New Roman" w:cs="Times New Roman"/>
          <w:b/>
        </w:rPr>
        <w:t>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p>
    <w:p w:rsidR="007802E0" w:rsidRPr="007802E0" w:rsidRDefault="007802E0" w:rsidP="007802E0">
      <w:pPr>
        <w:autoSpaceDE w:val="0"/>
        <w:autoSpaceDN w:val="0"/>
        <w:adjustRightInd w:val="0"/>
        <w:ind w:firstLine="540"/>
        <w:jc w:val="both"/>
        <w:rPr>
          <w:rFonts w:ascii="Times New Roman" w:hAnsi="Times New Roman" w:cs="Times New Roman"/>
        </w:rPr>
      </w:pPr>
    </w:p>
    <w:p w:rsidR="007802E0" w:rsidRPr="007802E0" w:rsidRDefault="007802E0" w:rsidP="007802E0">
      <w:pPr>
        <w:autoSpaceDE w:val="0"/>
        <w:autoSpaceDN w:val="0"/>
        <w:adjustRightInd w:val="0"/>
        <w:ind w:firstLine="540"/>
        <w:jc w:val="both"/>
        <w:rPr>
          <w:rFonts w:ascii="Times New Roman" w:hAnsi="Times New Roman" w:cs="Times New Roman"/>
        </w:rPr>
      </w:pPr>
    </w:p>
    <w:p w:rsidR="007802E0" w:rsidRPr="00435D1E" w:rsidRDefault="007802E0" w:rsidP="007802E0">
      <w:pPr>
        <w:autoSpaceDE w:val="0"/>
        <w:autoSpaceDN w:val="0"/>
        <w:adjustRightInd w:val="0"/>
        <w:ind w:firstLine="540"/>
        <w:jc w:val="both"/>
        <w:rPr>
          <w:rFonts w:ascii="Times New Roman" w:hAnsi="Times New Roman" w:cs="Times New Roman"/>
          <w:b/>
        </w:rPr>
      </w:pPr>
      <w:r w:rsidRPr="00435D1E">
        <w:rPr>
          <w:rFonts w:ascii="Times New Roman" w:hAnsi="Times New Roman" w:cs="Times New Roman"/>
          <w:b/>
        </w:rPr>
        <w:t>Цели и задачи результатов оказываемых услуг:</w:t>
      </w:r>
    </w:p>
    <w:p w:rsidR="007802E0" w:rsidRPr="007802E0" w:rsidRDefault="007802E0" w:rsidP="007802E0">
      <w:pPr>
        <w:autoSpaceDE w:val="0"/>
        <w:autoSpaceDN w:val="0"/>
        <w:adjustRightInd w:val="0"/>
        <w:ind w:firstLine="540"/>
        <w:jc w:val="both"/>
        <w:rPr>
          <w:rFonts w:ascii="Times New Roman" w:hAnsi="Times New Roman" w:cs="Times New Roman"/>
        </w:rPr>
      </w:pPr>
      <w:r w:rsidRPr="007802E0">
        <w:rPr>
          <w:rFonts w:ascii="Times New Roman" w:hAnsi="Times New Roman" w:cs="Times New Roman"/>
        </w:rPr>
        <w:t>1. Цель: предоставление равного доступа к культурным ценностям, к раскрытию творческого потенциала людей с ограниченными возможностями через изобразительное творчество.</w:t>
      </w:r>
    </w:p>
    <w:p w:rsidR="007802E0" w:rsidRPr="007802E0" w:rsidRDefault="007802E0" w:rsidP="007802E0">
      <w:pPr>
        <w:autoSpaceDE w:val="0"/>
        <w:autoSpaceDN w:val="0"/>
        <w:adjustRightInd w:val="0"/>
        <w:ind w:firstLine="540"/>
        <w:jc w:val="both"/>
        <w:rPr>
          <w:rFonts w:ascii="Times New Roman" w:hAnsi="Times New Roman" w:cs="Times New Roman"/>
        </w:rPr>
      </w:pPr>
      <w:r w:rsidRPr="007802E0">
        <w:rPr>
          <w:rFonts w:ascii="Times New Roman" w:hAnsi="Times New Roman" w:cs="Times New Roman"/>
        </w:rPr>
        <w:t>2. Задачи: поддержка людей с ограниченными возможностями в занятиях изобразительным творчеством; содействие социальной адаптации людей с ограниченными возможностями в современном мире и адаптации общества к людям с ограниченными возможностями;</w:t>
      </w:r>
      <w:r w:rsidR="00941E81">
        <w:rPr>
          <w:rFonts w:ascii="Times New Roman" w:hAnsi="Times New Roman" w:cs="Times New Roman"/>
        </w:rPr>
        <w:t xml:space="preserve"> </w:t>
      </w:r>
      <w:r w:rsidRPr="007802E0">
        <w:rPr>
          <w:rFonts w:ascii="Times New Roman" w:hAnsi="Times New Roman" w:cs="Times New Roman"/>
        </w:rPr>
        <w:t>создание условий для взаимодействия деятелей искусства, педагогов, психологов, арт-терапевтов для решения проблем реабилитации и социальной адаптации людей с ограниченными возможностями  средствами изобразительного искусства привлечение внимания СМИ, государственных и общественных организаций, благотворительных и коммерческих структур, широких слоев населения к проведению Фестиваля, мобилизация их к активной работе с людьми с ограниченными возможностями; создание условий для ознакомления участников Фестиваля изобразительного творчества «Царскосельский вернисаж» с Царским Селом (г. Пушкин); стимулирование руководителей культурно-массовых учреждений к обеспечению доступа к культурным ценностям людям с ограниченными возможностями.</w:t>
      </w:r>
    </w:p>
    <w:p w:rsidR="007802E0" w:rsidRPr="007802E0" w:rsidRDefault="007802E0" w:rsidP="007802E0">
      <w:pPr>
        <w:autoSpaceDE w:val="0"/>
        <w:autoSpaceDN w:val="0"/>
        <w:adjustRightInd w:val="0"/>
        <w:ind w:firstLine="540"/>
        <w:jc w:val="both"/>
        <w:rPr>
          <w:rFonts w:ascii="Times New Roman" w:hAnsi="Times New Roman" w:cs="Times New Roman"/>
        </w:rPr>
      </w:pPr>
    </w:p>
    <w:p w:rsidR="007802E0" w:rsidRPr="00435D1E" w:rsidRDefault="007802E0" w:rsidP="007802E0">
      <w:pPr>
        <w:autoSpaceDE w:val="0"/>
        <w:autoSpaceDN w:val="0"/>
        <w:adjustRightInd w:val="0"/>
        <w:ind w:firstLine="540"/>
        <w:jc w:val="both"/>
        <w:rPr>
          <w:rFonts w:ascii="Times New Roman" w:hAnsi="Times New Roman" w:cs="Times New Roman"/>
          <w:b/>
        </w:rPr>
      </w:pPr>
      <w:r w:rsidRPr="00435D1E">
        <w:rPr>
          <w:rFonts w:ascii="Times New Roman" w:hAnsi="Times New Roman" w:cs="Times New Roman"/>
          <w:b/>
        </w:rPr>
        <w:t xml:space="preserve">Требования к техническим характеристикам услуг: </w:t>
      </w:r>
    </w:p>
    <w:p w:rsidR="007802E0" w:rsidRPr="00435D1E" w:rsidRDefault="005005B2" w:rsidP="007802E0">
      <w:pPr>
        <w:autoSpaceDE w:val="0"/>
        <w:autoSpaceDN w:val="0"/>
        <w:adjustRightInd w:val="0"/>
        <w:ind w:firstLine="540"/>
        <w:jc w:val="both"/>
        <w:rPr>
          <w:rFonts w:ascii="Times New Roman" w:hAnsi="Times New Roman" w:cs="Times New Roman"/>
          <w:b/>
        </w:rPr>
      </w:pPr>
      <w:r w:rsidRPr="005005B2">
        <w:rPr>
          <w:rFonts w:ascii="Times New Roman" w:hAnsi="Times New Roman" w:cs="Times New Roman"/>
          <w:b/>
        </w:rPr>
        <w:t>Оказание услуг 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 (далее - Мероприятие):</w:t>
      </w:r>
    </w:p>
    <w:p w:rsidR="007802E0" w:rsidRPr="007802E0" w:rsidRDefault="007802E0" w:rsidP="007802E0">
      <w:pPr>
        <w:autoSpaceDE w:val="0"/>
        <w:autoSpaceDN w:val="0"/>
        <w:adjustRightInd w:val="0"/>
        <w:ind w:firstLine="540"/>
        <w:jc w:val="both"/>
        <w:rPr>
          <w:rFonts w:ascii="Times New Roman" w:hAnsi="Times New Roman" w:cs="Times New Roman"/>
        </w:rPr>
      </w:pPr>
    </w:p>
    <w:p w:rsidR="007802E0" w:rsidRPr="00435D1E" w:rsidRDefault="007802E0" w:rsidP="007802E0">
      <w:pPr>
        <w:autoSpaceDE w:val="0"/>
        <w:autoSpaceDN w:val="0"/>
        <w:adjustRightInd w:val="0"/>
        <w:ind w:firstLine="540"/>
        <w:jc w:val="both"/>
        <w:rPr>
          <w:rFonts w:ascii="Times New Roman" w:hAnsi="Times New Roman" w:cs="Times New Roman"/>
          <w:b/>
        </w:rPr>
      </w:pPr>
      <w:r w:rsidRPr="00435D1E">
        <w:rPr>
          <w:rFonts w:ascii="Times New Roman" w:hAnsi="Times New Roman" w:cs="Times New Roman"/>
          <w:b/>
        </w:rPr>
        <w:t>1. Дата, продолжительность проведения Мероприятия, его состав:</w:t>
      </w:r>
    </w:p>
    <w:p w:rsidR="007802E0" w:rsidRPr="007802E0" w:rsidRDefault="007802E0" w:rsidP="005005B2">
      <w:pPr>
        <w:autoSpaceDE w:val="0"/>
        <w:autoSpaceDN w:val="0"/>
        <w:adjustRightInd w:val="0"/>
        <w:ind w:firstLine="540"/>
        <w:jc w:val="both"/>
        <w:rPr>
          <w:rFonts w:ascii="Times New Roman" w:hAnsi="Times New Roman" w:cs="Times New Roman"/>
        </w:rPr>
      </w:pPr>
      <w:r w:rsidRPr="007802E0">
        <w:rPr>
          <w:rFonts w:ascii="Times New Roman" w:hAnsi="Times New Roman" w:cs="Times New Roman"/>
        </w:rPr>
        <w:t xml:space="preserve">1.1. </w:t>
      </w:r>
      <w:r w:rsidR="005005B2" w:rsidRPr="005005B2">
        <w:rPr>
          <w:rFonts w:ascii="Times New Roman" w:hAnsi="Times New Roman" w:cs="Times New Roman"/>
        </w:rPr>
        <w:t xml:space="preserve"> Мероприятие проводится 2</w:t>
      </w:r>
      <w:r w:rsidR="00CD7FC5">
        <w:rPr>
          <w:rFonts w:ascii="Times New Roman" w:hAnsi="Times New Roman" w:cs="Times New Roman"/>
        </w:rPr>
        <w:t>5</w:t>
      </w:r>
      <w:r w:rsidR="005005B2" w:rsidRPr="005005B2">
        <w:rPr>
          <w:rFonts w:ascii="Times New Roman" w:hAnsi="Times New Roman" w:cs="Times New Roman"/>
        </w:rPr>
        <w:t>.06.202</w:t>
      </w:r>
      <w:r w:rsidR="004E1370">
        <w:rPr>
          <w:rFonts w:ascii="Times New Roman" w:hAnsi="Times New Roman" w:cs="Times New Roman"/>
        </w:rPr>
        <w:t>6</w:t>
      </w:r>
      <w:r w:rsidR="005005B2" w:rsidRPr="005005B2">
        <w:rPr>
          <w:rFonts w:ascii="Times New Roman" w:hAnsi="Times New Roman" w:cs="Times New Roman"/>
        </w:rPr>
        <w:t xml:space="preserve"> года в 13 час. 30 мин. и включает в себя: проведение спектакля.</w:t>
      </w:r>
    </w:p>
    <w:p w:rsidR="007802E0" w:rsidRPr="007802E0" w:rsidRDefault="007802E0" w:rsidP="007802E0">
      <w:pPr>
        <w:autoSpaceDE w:val="0"/>
        <w:autoSpaceDN w:val="0"/>
        <w:adjustRightInd w:val="0"/>
        <w:ind w:firstLine="540"/>
        <w:jc w:val="both"/>
        <w:rPr>
          <w:rFonts w:ascii="Times New Roman" w:hAnsi="Times New Roman" w:cs="Times New Roman"/>
        </w:rPr>
      </w:pPr>
    </w:p>
    <w:p w:rsidR="007802E0" w:rsidRPr="00435D1E" w:rsidRDefault="007802E0" w:rsidP="007802E0">
      <w:pPr>
        <w:autoSpaceDE w:val="0"/>
        <w:autoSpaceDN w:val="0"/>
        <w:adjustRightInd w:val="0"/>
        <w:ind w:firstLine="540"/>
        <w:jc w:val="both"/>
        <w:rPr>
          <w:rFonts w:ascii="Times New Roman" w:hAnsi="Times New Roman" w:cs="Times New Roman"/>
          <w:b/>
        </w:rPr>
      </w:pPr>
      <w:r w:rsidRPr="00435D1E">
        <w:rPr>
          <w:rFonts w:ascii="Times New Roman" w:hAnsi="Times New Roman" w:cs="Times New Roman"/>
          <w:b/>
        </w:rPr>
        <w:t>2. Исполнитель обязан:</w:t>
      </w:r>
    </w:p>
    <w:p w:rsidR="009D389B" w:rsidRPr="009D389B" w:rsidRDefault="009D389B" w:rsidP="009D389B">
      <w:pPr>
        <w:autoSpaceDE w:val="0"/>
        <w:autoSpaceDN w:val="0"/>
        <w:adjustRightInd w:val="0"/>
        <w:ind w:firstLine="540"/>
        <w:jc w:val="both"/>
        <w:rPr>
          <w:rFonts w:ascii="Times New Roman" w:hAnsi="Times New Roman" w:cs="Times New Roman"/>
        </w:rPr>
      </w:pPr>
      <w:r w:rsidRPr="009D389B">
        <w:rPr>
          <w:rFonts w:ascii="Times New Roman" w:hAnsi="Times New Roman" w:cs="Times New Roman"/>
        </w:rPr>
        <w:t>2.1. Организовать Мероприятие в период, указанный в п. 1 настоящего приложения.</w:t>
      </w:r>
    </w:p>
    <w:p w:rsidR="009D389B" w:rsidRPr="009D389B" w:rsidRDefault="009D389B" w:rsidP="009D389B">
      <w:pPr>
        <w:autoSpaceDE w:val="0"/>
        <w:autoSpaceDN w:val="0"/>
        <w:adjustRightInd w:val="0"/>
        <w:ind w:firstLine="540"/>
        <w:jc w:val="both"/>
        <w:rPr>
          <w:rFonts w:ascii="Times New Roman" w:hAnsi="Times New Roman" w:cs="Times New Roman"/>
        </w:rPr>
      </w:pPr>
      <w:r w:rsidRPr="009D389B">
        <w:rPr>
          <w:rFonts w:ascii="Times New Roman" w:hAnsi="Times New Roman" w:cs="Times New Roman"/>
        </w:rPr>
        <w:t xml:space="preserve">2.2. </w:t>
      </w:r>
      <w:r w:rsidR="009418A3" w:rsidRPr="009418A3">
        <w:rPr>
          <w:rFonts w:ascii="Times New Roman" w:hAnsi="Times New Roman" w:cs="Times New Roman"/>
        </w:rPr>
        <w:t>Обеспечить оборудование, необходимое для проведения спектакля, указанного в п. 1.1. настоящего Приложения,</w:t>
      </w:r>
      <w:r w:rsidRPr="009D389B">
        <w:rPr>
          <w:rFonts w:ascii="Times New Roman" w:hAnsi="Times New Roman" w:cs="Times New Roman"/>
        </w:rPr>
        <w:t xml:space="preserve"> соответствующее в полной мере потребностям Заказчика, соответствующие требованиям, обычно предъявляемым к оборудованию, технике и инвентарю соответствующего рода (обязательные требования), не утративших свои технические, функциональные и качественные характеристики. Доставка, монтаж, а после проведения Мероприятия демонтаж и увоз оборудования, техники и инвентаря должны осуществляться Исполнителем самостоятельно.</w:t>
      </w:r>
    </w:p>
    <w:p w:rsidR="007802E0" w:rsidRPr="007802E0" w:rsidRDefault="009D389B" w:rsidP="009D389B">
      <w:pPr>
        <w:autoSpaceDE w:val="0"/>
        <w:autoSpaceDN w:val="0"/>
        <w:adjustRightInd w:val="0"/>
        <w:ind w:firstLine="540"/>
        <w:jc w:val="both"/>
        <w:rPr>
          <w:rFonts w:ascii="Times New Roman" w:hAnsi="Times New Roman" w:cs="Times New Roman"/>
        </w:rPr>
      </w:pPr>
      <w:r w:rsidRPr="009D389B">
        <w:rPr>
          <w:rFonts w:ascii="Times New Roman" w:hAnsi="Times New Roman" w:cs="Times New Roman"/>
        </w:rPr>
        <w:t>2.3. Обеспечить соблюдение Исполнителем и участниками Мероприятия требований техники безоп</w:t>
      </w:r>
      <w:r>
        <w:rPr>
          <w:rFonts w:ascii="Times New Roman" w:hAnsi="Times New Roman" w:cs="Times New Roman"/>
        </w:rPr>
        <w:t>асности и пожарной безопасности.</w:t>
      </w:r>
    </w:p>
    <w:p w:rsidR="009D389B" w:rsidRPr="00396CD5" w:rsidRDefault="009D389B" w:rsidP="009D389B">
      <w:pPr>
        <w:widowControl/>
        <w:spacing w:line="360" w:lineRule="auto"/>
        <w:jc w:val="both"/>
        <w:rPr>
          <w:rFonts w:ascii="Times New Roman" w:hAnsi="Times New Roman" w:cs="Times New Roman"/>
          <w:b/>
        </w:rPr>
      </w:pPr>
      <w:r>
        <w:rPr>
          <w:rFonts w:ascii="Times New Roman" w:hAnsi="Times New Roman" w:cs="Times New Roman"/>
          <w:b/>
        </w:rPr>
        <w:t>3</w:t>
      </w:r>
      <w:r w:rsidRPr="00396CD5">
        <w:rPr>
          <w:rFonts w:ascii="Times New Roman" w:hAnsi="Times New Roman" w:cs="Times New Roman"/>
          <w:b/>
        </w:rPr>
        <w:t xml:space="preserve">. Организация и проведение </w:t>
      </w:r>
      <w:r>
        <w:rPr>
          <w:rFonts w:ascii="Times New Roman" w:hAnsi="Times New Roman" w:cs="Times New Roman"/>
          <w:b/>
        </w:rPr>
        <w:t>спектакля</w:t>
      </w:r>
      <w:r w:rsidRPr="00396CD5">
        <w:rPr>
          <w:rFonts w:ascii="Times New Roman" w:hAnsi="Times New Roman" w:cs="Times New Roman"/>
          <w:b/>
        </w:rPr>
        <w:t>:</w:t>
      </w:r>
    </w:p>
    <w:p w:rsidR="009D389B" w:rsidRPr="00396CD5" w:rsidRDefault="009D389B" w:rsidP="009D389B">
      <w:pPr>
        <w:autoSpaceDE w:val="0"/>
        <w:autoSpaceDN w:val="0"/>
        <w:adjustRightInd w:val="0"/>
        <w:ind w:firstLine="540"/>
        <w:jc w:val="both"/>
        <w:rPr>
          <w:rFonts w:ascii="Times New Roman" w:hAnsi="Times New Roman" w:cs="Times New Roman"/>
        </w:rPr>
      </w:pPr>
      <w:r>
        <w:rPr>
          <w:rFonts w:ascii="Times New Roman" w:hAnsi="Times New Roman" w:cs="Times New Roman"/>
        </w:rPr>
        <w:t>3</w:t>
      </w:r>
      <w:r w:rsidRPr="00396CD5">
        <w:rPr>
          <w:rFonts w:ascii="Times New Roman" w:hAnsi="Times New Roman" w:cs="Times New Roman"/>
        </w:rPr>
        <w:t xml:space="preserve">.1. Тип </w:t>
      </w:r>
      <w:r>
        <w:rPr>
          <w:rFonts w:ascii="Times New Roman" w:hAnsi="Times New Roman" w:cs="Times New Roman"/>
        </w:rPr>
        <w:t>М</w:t>
      </w:r>
      <w:r w:rsidRPr="00396CD5">
        <w:rPr>
          <w:rFonts w:ascii="Times New Roman" w:hAnsi="Times New Roman" w:cs="Times New Roman"/>
        </w:rPr>
        <w:t xml:space="preserve">ероприятия: </w:t>
      </w:r>
      <w:r w:rsidRPr="009D389B">
        <w:rPr>
          <w:rFonts w:ascii="Times New Roman" w:hAnsi="Times New Roman" w:cs="Times New Roman"/>
        </w:rPr>
        <w:t xml:space="preserve">оказание услуг по организации и проведению спектакля в рамках культурно-просветительского мероприятия для людей с ограниченными возможностями </w:t>
      </w:r>
      <w:r w:rsidRPr="009D389B">
        <w:rPr>
          <w:rFonts w:ascii="Times New Roman" w:hAnsi="Times New Roman" w:cs="Times New Roman"/>
        </w:rPr>
        <w:lastRenderedPageBreak/>
        <w:t>«Фестиваль изобразительного творчества «Царскосельский вернисаж».</w:t>
      </w:r>
      <w:r w:rsidRPr="00396CD5">
        <w:rPr>
          <w:rFonts w:ascii="Times New Roman" w:hAnsi="Times New Roman" w:cs="Times New Roman"/>
        </w:rPr>
        <w:t xml:space="preserve"> </w:t>
      </w:r>
    </w:p>
    <w:p w:rsidR="009D389B" w:rsidRPr="00396CD5" w:rsidRDefault="009D389B" w:rsidP="009D389B">
      <w:pPr>
        <w:autoSpaceDE w:val="0"/>
        <w:autoSpaceDN w:val="0"/>
        <w:adjustRightInd w:val="0"/>
        <w:ind w:firstLine="540"/>
        <w:jc w:val="both"/>
        <w:rPr>
          <w:rFonts w:ascii="Times New Roman" w:hAnsi="Times New Roman" w:cs="Times New Roman"/>
        </w:rPr>
      </w:pPr>
      <w:r>
        <w:rPr>
          <w:rFonts w:ascii="Times New Roman" w:hAnsi="Times New Roman" w:cs="Times New Roman"/>
        </w:rPr>
        <w:t>3</w:t>
      </w:r>
      <w:r w:rsidRPr="00396CD5">
        <w:rPr>
          <w:rFonts w:ascii="Times New Roman" w:hAnsi="Times New Roman" w:cs="Times New Roman"/>
        </w:rPr>
        <w:t xml:space="preserve">.2. Сроки и место проведения </w:t>
      </w:r>
      <w:r>
        <w:rPr>
          <w:rFonts w:ascii="Times New Roman" w:hAnsi="Times New Roman" w:cs="Times New Roman"/>
        </w:rPr>
        <w:t>М</w:t>
      </w:r>
      <w:r w:rsidRPr="00396CD5">
        <w:rPr>
          <w:rFonts w:ascii="Times New Roman" w:hAnsi="Times New Roman" w:cs="Times New Roman"/>
        </w:rPr>
        <w:t>ероприятия:</w:t>
      </w:r>
    </w:p>
    <w:p w:rsidR="009D389B" w:rsidRPr="00396CD5" w:rsidRDefault="009D389B" w:rsidP="009D389B">
      <w:pPr>
        <w:autoSpaceDE w:val="0"/>
        <w:autoSpaceDN w:val="0"/>
        <w:adjustRightInd w:val="0"/>
        <w:ind w:firstLine="540"/>
        <w:jc w:val="both"/>
        <w:rPr>
          <w:rFonts w:ascii="Times New Roman" w:hAnsi="Times New Roman" w:cs="Times New Roman"/>
        </w:rPr>
      </w:pPr>
      <w:r w:rsidRPr="00396CD5">
        <w:rPr>
          <w:rFonts w:ascii="Times New Roman" w:hAnsi="Times New Roman" w:cs="Times New Roman"/>
        </w:rPr>
        <w:t xml:space="preserve">- время проведения: </w:t>
      </w:r>
      <w:r w:rsidRPr="009D389B">
        <w:rPr>
          <w:rFonts w:ascii="Times New Roman" w:hAnsi="Times New Roman" w:cs="Times New Roman"/>
        </w:rPr>
        <w:t>2</w:t>
      </w:r>
      <w:r w:rsidR="001F7769">
        <w:rPr>
          <w:rFonts w:ascii="Times New Roman" w:hAnsi="Times New Roman" w:cs="Times New Roman"/>
        </w:rPr>
        <w:t>5</w:t>
      </w:r>
      <w:r w:rsidRPr="009D389B">
        <w:rPr>
          <w:rFonts w:ascii="Times New Roman" w:hAnsi="Times New Roman" w:cs="Times New Roman"/>
        </w:rPr>
        <w:t>.06.202</w:t>
      </w:r>
      <w:r w:rsidR="004E1370">
        <w:rPr>
          <w:rFonts w:ascii="Times New Roman" w:hAnsi="Times New Roman" w:cs="Times New Roman"/>
        </w:rPr>
        <w:t>6</w:t>
      </w:r>
      <w:r w:rsidRPr="009D389B">
        <w:rPr>
          <w:rFonts w:ascii="Times New Roman" w:hAnsi="Times New Roman" w:cs="Times New Roman"/>
        </w:rPr>
        <w:t xml:space="preserve"> г. в 13 час. 30 мин.;</w:t>
      </w:r>
    </w:p>
    <w:p w:rsidR="009D389B" w:rsidRPr="00396CD5" w:rsidRDefault="009D389B" w:rsidP="009D389B">
      <w:pPr>
        <w:autoSpaceDE w:val="0"/>
        <w:autoSpaceDN w:val="0"/>
        <w:adjustRightInd w:val="0"/>
        <w:ind w:firstLine="540"/>
        <w:jc w:val="both"/>
        <w:rPr>
          <w:rFonts w:ascii="Times New Roman" w:hAnsi="Times New Roman" w:cs="Times New Roman"/>
        </w:rPr>
      </w:pPr>
      <w:r w:rsidRPr="00396CD5">
        <w:rPr>
          <w:rFonts w:ascii="Times New Roman" w:hAnsi="Times New Roman" w:cs="Times New Roman"/>
        </w:rPr>
        <w:t>- место проведения: Санкт-Петербург, г. Пушкин, ул. Магазейная, д. 42 л. А., концертный зал СПб ГБУ «Дом молодежи «Царскосельский»;</w:t>
      </w:r>
    </w:p>
    <w:p w:rsidR="009D389B" w:rsidRPr="00396CD5" w:rsidRDefault="009D389B" w:rsidP="009D389B">
      <w:pPr>
        <w:autoSpaceDE w:val="0"/>
        <w:autoSpaceDN w:val="0"/>
        <w:adjustRightInd w:val="0"/>
        <w:ind w:firstLine="540"/>
        <w:jc w:val="both"/>
        <w:rPr>
          <w:rFonts w:ascii="Times New Roman" w:hAnsi="Times New Roman" w:cs="Times New Roman"/>
        </w:rPr>
      </w:pPr>
      <w:r w:rsidRPr="00396CD5">
        <w:rPr>
          <w:rFonts w:ascii="Times New Roman" w:hAnsi="Times New Roman" w:cs="Times New Roman"/>
        </w:rPr>
        <w:t xml:space="preserve">- продолжительность </w:t>
      </w:r>
      <w:r>
        <w:rPr>
          <w:rFonts w:ascii="Times New Roman" w:hAnsi="Times New Roman" w:cs="Times New Roman"/>
        </w:rPr>
        <w:t>М</w:t>
      </w:r>
      <w:r w:rsidRPr="00396CD5">
        <w:rPr>
          <w:rFonts w:ascii="Times New Roman" w:hAnsi="Times New Roman" w:cs="Times New Roman"/>
        </w:rPr>
        <w:t xml:space="preserve">ероприятия - </w:t>
      </w:r>
      <w:r w:rsidR="005B465B">
        <w:rPr>
          <w:rFonts w:ascii="Times New Roman" w:hAnsi="Times New Roman" w:cs="Times New Roman"/>
        </w:rPr>
        <w:t>4</w:t>
      </w:r>
      <w:r w:rsidR="00D122C8">
        <w:rPr>
          <w:rFonts w:ascii="Times New Roman" w:hAnsi="Times New Roman" w:cs="Times New Roman"/>
        </w:rPr>
        <w:t>0</w:t>
      </w:r>
      <w:r w:rsidRPr="009D389B">
        <w:rPr>
          <w:rFonts w:ascii="Times New Roman" w:hAnsi="Times New Roman" w:cs="Times New Roman"/>
        </w:rPr>
        <w:t xml:space="preserve"> минут.</w:t>
      </w:r>
    </w:p>
    <w:p w:rsidR="009D389B" w:rsidRPr="00396CD5" w:rsidRDefault="009D389B" w:rsidP="009D389B">
      <w:pPr>
        <w:autoSpaceDE w:val="0"/>
        <w:autoSpaceDN w:val="0"/>
        <w:adjustRightInd w:val="0"/>
        <w:ind w:firstLine="540"/>
        <w:jc w:val="both"/>
        <w:rPr>
          <w:rFonts w:ascii="Times New Roman" w:hAnsi="Times New Roman" w:cs="Times New Roman"/>
        </w:rPr>
      </w:pPr>
      <w:r>
        <w:rPr>
          <w:rFonts w:ascii="Times New Roman" w:hAnsi="Times New Roman" w:cs="Times New Roman"/>
        </w:rPr>
        <w:t>3</w:t>
      </w:r>
      <w:r w:rsidRPr="00396CD5">
        <w:rPr>
          <w:rFonts w:ascii="Times New Roman" w:hAnsi="Times New Roman" w:cs="Times New Roman"/>
        </w:rPr>
        <w:t xml:space="preserve">.3. Требования к организации и проведению </w:t>
      </w:r>
      <w:r>
        <w:rPr>
          <w:rFonts w:ascii="Times New Roman" w:hAnsi="Times New Roman" w:cs="Times New Roman"/>
        </w:rPr>
        <w:t>М</w:t>
      </w:r>
      <w:r w:rsidRPr="00396CD5">
        <w:rPr>
          <w:rFonts w:ascii="Times New Roman" w:hAnsi="Times New Roman" w:cs="Times New Roman"/>
        </w:rPr>
        <w:t>ероприятия:</w:t>
      </w:r>
    </w:p>
    <w:p w:rsidR="009D389B" w:rsidRPr="00396CD5" w:rsidRDefault="009D389B" w:rsidP="009D389B">
      <w:pPr>
        <w:autoSpaceDE w:val="0"/>
        <w:autoSpaceDN w:val="0"/>
        <w:adjustRightInd w:val="0"/>
        <w:ind w:firstLine="540"/>
        <w:jc w:val="both"/>
        <w:rPr>
          <w:rFonts w:ascii="Times New Roman" w:hAnsi="Times New Roman" w:cs="Times New Roman"/>
        </w:rPr>
      </w:pPr>
      <w:r w:rsidRPr="00396CD5">
        <w:rPr>
          <w:rFonts w:ascii="Times New Roman" w:hAnsi="Times New Roman" w:cs="Times New Roman"/>
        </w:rPr>
        <w:t xml:space="preserve">- количество </w:t>
      </w:r>
      <w:r>
        <w:rPr>
          <w:rFonts w:ascii="Times New Roman" w:hAnsi="Times New Roman" w:cs="Times New Roman"/>
        </w:rPr>
        <w:t>а</w:t>
      </w:r>
      <w:r w:rsidR="004E1370">
        <w:rPr>
          <w:rFonts w:ascii="Times New Roman" w:hAnsi="Times New Roman" w:cs="Times New Roman"/>
        </w:rPr>
        <w:t>ртистов, занятых в спектакле – 3</w:t>
      </w:r>
      <w:r>
        <w:rPr>
          <w:rFonts w:ascii="Times New Roman" w:hAnsi="Times New Roman" w:cs="Times New Roman"/>
        </w:rPr>
        <w:t xml:space="preserve"> (</w:t>
      </w:r>
      <w:r w:rsidR="004E1370">
        <w:rPr>
          <w:rFonts w:ascii="Times New Roman" w:hAnsi="Times New Roman" w:cs="Times New Roman"/>
        </w:rPr>
        <w:t>три</w:t>
      </w:r>
      <w:r>
        <w:rPr>
          <w:rFonts w:ascii="Times New Roman" w:hAnsi="Times New Roman" w:cs="Times New Roman"/>
        </w:rPr>
        <w:t xml:space="preserve">) </w:t>
      </w:r>
      <w:r w:rsidR="004E1370">
        <w:rPr>
          <w:rFonts w:ascii="Times New Roman" w:hAnsi="Times New Roman" w:cs="Times New Roman"/>
        </w:rPr>
        <w:t>актера и помощник</w:t>
      </w:r>
      <w:r w:rsidRPr="00396CD5">
        <w:rPr>
          <w:rFonts w:ascii="Times New Roman" w:hAnsi="Times New Roman" w:cs="Times New Roman"/>
        </w:rPr>
        <w:t xml:space="preserve">; </w:t>
      </w:r>
    </w:p>
    <w:p w:rsidR="00AD02F7" w:rsidRDefault="009D389B" w:rsidP="003F6294">
      <w:pPr>
        <w:autoSpaceDE w:val="0"/>
        <w:autoSpaceDN w:val="0"/>
        <w:adjustRightInd w:val="0"/>
        <w:ind w:left="540"/>
        <w:jc w:val="both"/>
        <w:rPr>
          <w:rFonts w:ascii="Times New Roman" w:hAnsi="Times New Roman" w:cs="Times New Roman"/>
        </w:rPr>
      </w:pPr>
      <w:r w:rsidRPr="00396CD5">
        <w:rPr>
          <w:rFonts w:ascii="Times New Roman" w:hAnsi="Times New Roman" w:cs="Times New Roman"/>
        </w:rPr>
        <w:t xml:space="preserve">- репертуар согласовывается с заказчиком не позднее чем за </w:t>
      </w:r>
      <w:r w:rsidR="00AD02F7">
        <w:rPr>
          <w:rFonts w:ascii="Times New Roman" w:hAnsi="Times New Roman" w:cs="Times New Roman"/>
        </w:rPr>
        <w:t>1 (один)</w:t>
      </w:r>
      <w:r w:rsidRPr="00396CD5">
        <w:rPr>
          <w:rFonts w:ascii="Times New Roman" w:hAnsi="Times New Roman" w:cs="Times New Roman"/>
        </w:rPr>
        <w:t xml:space="preserve"> </w:t>
      </w:r>
      <w:r w:rsidR="00AD02F7">
        <w:rPr>
          <w:rFonts w:ascii="Times New Roman" w:hAnsi="Times New Roman" w:cs="Times New Roman"/>
        </w:rPr>
        <w:t>день</w:t>
      </w:r>
      <w:r w:rsidRPr="00396CD5">
        <w:rPr>
          <w:rFonts w:ascii="Times New Roman" w:hAnsi="Times New Roman" w:cs="Times New Roman"/>
        </w:rPr>
        <w:t xml:space="preserve"> до начала </w:t>
      </w:r>
      <w:r>
        <w:rPr>
          <w:rFonts w:ascii="Times New Roman" w:hAnsi="Times New Roman" w:cs="Times New Roman"/>
        </w:rPr>
        <w:t>М</w:t>
      </w:r>
      <w:r w:rsidRPr="00396CD5">
        <w:rPr>
          <w:rFonts w:ascii="Times New Roman" w:hAnsi="Times New Roman" w:cs="Times New Roman"/>
        </w:rPr>
        <w:t xml:space="preserve">ероприятия.                          </w:t>
      </w:r>
    </w:p>
    <w:p w:rsidR="009D389B" w:rsidRPr="00396CD5" w:rsidRDefault="009D389B" w:rsidP="003F6294">
      <w:pPr>
        <w:autoSpaceDE w:val="0"/>
        <w:autoSpaceDN w:val="0"/>
        <w:adjustRightInd w:val="0"/>
        <w:ind w:left="540"/>
        <w:jc w:val="both"/>
        <w:rPr>
          <w:rFonts w:ascii="Times New Roman" w:hAnsi="Times New Roman" w:cs="Times New Roman"/>
        </w:rPr>
      </w:pPr>
      <w:r w:rsidRPr="00396CD5">
        <w:rPr>
          <w:rFonts w:ascii="Times New Roman" w:hAnsi="Times New Roman" w:cs="Times New Roman"/>
        </w:rPr>
        <w:t>- мероприятие направленно на целевую аудиторию: люди с ограниченным возможностями.</w:t>
      </w:r>
    </w:p>
    <w:p w:rsidR="009D389B" w:rsidRPr="00396CD5" w:rsidRDefault="009D389B" w:rsidP="009D389B">
      <w:pPr>
        <w:widowControl/>
        <w:spacing w:line="360" w:lineRule="auto"/>
        <w:jc w:val="both"/>
        <w:rPr>
          <w:rFonts w:ascii="Times New Roman" w:eastAsia="Times New Roman" w:hAnsi="Times New Roman" w:cs="Times New Roman"/>
          <w:lang w:bidi="ar-SA"/>
        </w:rPr>
      </w:pPr>
    </w:p>
    <w:p w:rsidR="009D389B" w:rsidRPr="00396CD5" w:rsidRDefault="009D389B" w:rsidP="009D389B">
      <w:pPr>
        <w:spacing w:line="360" w:lineRule="auto"/>
        <w:ind w:right="-1"/>
        <w:jc w:val="both"/>
        <w:rPr>
          <w:rFonts w:ascii="Times New Roman" w:hAnsi="Times New Roman" w:cs="Times New Roman"/>
          <w:b/>
        </w:rPr>
      </w:pPr>
      <w:r>
        <w:rPr>
          <w:rFonts w:ascii="Times New Roman" w:hAnsi="Times New Roman" w:cs="Times New Roman"/>
          <w:b/>
        </w:rPr>
        <w:t>4</w:t>
      </w:r>
      <w:r w:rsidRPr="00396CD5">
        <w:rPr>
          <w:rFonts w:ascii="Times New Roman" w:hAnsi="Times New Roman" w:cs="Times New Roman"/>
          <w:b/>
        </w:rPr>
        <w:t>. Прочие требования по организации и проведению Мероприятия:</w:t>
      </w:r>
    </w:p>
    <w:p w:rsidR="009D389B" w:rsidRPr="00396CD5" w:rsidRDefault="009D389B" w:rsidP="009D389B">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396CD5">
        <w:rPr>
          <w:rFonts w:ascii="Times New Roman" w:hAnsi="Times New Roman" w:cs="Times New Roman"/>
        </w:rPr>
        <w:t>.1. Транспортные расходы: Исполнитель обеспечивает трансфер а</w:t>
      </w:r>
      <w:r>
        <w:rPr>
          <w:rFonts w:ascii="Times New Roman" w:hAnsi="Times New Roman" w:cs="Times New Roman"/>
        </w:rPr>
        <w:t xml:space="preserve">ртистов, костюмов </w:t>
      </w:r>
      <w:r>
        <w:rPr>
          <w:rFonts w:ascii="Times New Roman" w:hAnsi="Times New Roman" w:cs="Times New Roman"/>
        </w:rPr>
        <w:br/>
        <w:t>и реквизита.</w:t>
      </w:r>
    </w:p>
    <w:p w:rsidR="009D389B" w:rsidRPr="00396CD5" w:rsidRDefault="009D389B" w:rsidP="009D389B">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396CD5">
        <w:rPr>
          <w:rFonts w:ascii="Times New Roman" w:hAnsi="Times New Roman" w:cs="Times New Roman"/>
        </w:rPr>
        <w:t>.</w:t>
      </w:r>
      <w:r w:rsidR="00322EBF">
        <w:rPr>
          <w:rFonts w:ascii="Times New Roman" w:hAnsi="Times New Roman" w:cs="Times New Roman"/>
        </w:rPr>
        <w:t>2</w:t>
      </w:r>
      <w:r w:rsidRPr="00396CD5">
        <w:rPr>
          <w:rFonts w:ascii="Times New Roman" w:hAnsi="Times New Roman" w:cs="Times New Roman"/>
        </w:rPr>
        <w:t xml:space="preserve">. </w:t>
      </w:r>
      <w:r w:rsidRPr="009D389B">
        <w:rPr>
          <w:rFonts w:ascii="Times New Roman" w:hAnsi="Times New Roman" w:cs="Times New Roman"/>
        </w:rPr>
        <w:t xml:space="preserve">Исполнитель вправе привлечь к исполнению своих обязательств других лиц </w:t>
      </w:r>
      <w:hyperlink r:id="rId14" w:history="1">
        <w:r w:rsidRPr="009D389B">
          <w:rPr>
            <w:rFonts w:ascii="Times New Roman" w:hAnsi="Times New Roman" w:cs="Times New Roman"/>
          </w:rPr>
          <w:t>(субподрядчиков,</w:t>
        </w:r>
      </w:hyperlink>
      <w:r w:rsidRPr="00396CD5">
        <w:rPr>
          <w:rFonts w:ascii="Times New Roman" w:hAnsi="Times New Roman" w:cs="Times New Roman"/>
        </w:rPr>
        <w:t xml:space="preserve"> соисполнителей), оставаясь ответственным перед заказчиком и/или иными лицами за действия субподрядчиков (соисполнителей), в том числе в части применения специальных экономических мер. </w:t>
      </w:r>
    </w:p>
    <w:p w:rsidR="009D389B" w:rsidRPr="00396CD5" w:rsidRDefault="009D389B" w:rsidP="009D389B">
      <w:pPr>
        <w:autoSpaceDE w:val="0"/>
        <w:autoSpaceDN w:val="0"/>
        <w:adjustRightInd w:val="0"/>
        <w:ind w:firstLine="540"/>
        <w:jc w:val="both"/>
        <w:rPr>
          <w:rFonts w:ascii="Times New Roman" w:hAnsi="Times New Roman" w:cs="Times New Roman"/>
        </w:rPr>
      </w:pPr>
      <w:r w:rsidRPr="00396CD5">
        <w:rPr>
          <w:rFonts w:ascii="Times New Roman" w:hAnsi="Times New Roman" w:cs="Times New Roman"/>
        </w:rPr>
        <w:t xml:space="preserve"> </w:t>
      </w:r>
    </w:p>
    <w:p w:rsidR="007802E0" w:rsidRPr="007802E0" w:rsidRDefault="007802E0" w:rsidP="007802E0">
      <w:pPr>
        <w:autoSpaceDE w:val="0"/>
        <w:autoSpaceDN w:val="0"/>
        <w:adjustRightInd w:val="0"/>
        <w:ind w:firstLine="540"/>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8A435C" w:rsidRPr="00110AF3" w:rsidTr="00110AF3">
        <w:tc>
          <w:tcPr>
            <w:tcW w:w="4535" w:type="dxa"/>
          </w:tcPr>
          <w:p w:rsidR="008A435C" w:rsidRPr="00110AF3" w:rsidRDefault="008A435C" w:rsidP="008A435C">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Заказчик:</w:t>
            </w:r>
          </w:p>
          <w:p w:rsidR="008A435C" w:rsidRPr="00110AF3" w:rsidRDefault="008A435C" w:rsidP="008A435C">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Директор</w:t>
            </w:r>
          </w:p>
        </w:tc>
        <w:tc>
          <w:tcPr>
            <w:tcW w:w="4535" w:type="dxa"/>
          </w:tcPr>
          <w:p w:rsidR="008A435C" w:rsidRPr="00110AF3" w:rsidRDefault="008A435C" w:rsidP="008A435C">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Исполнитель:</w:t>
            </w:r>
          </w:p>
          <w:p w:rsidR="008A435C" w:rsidRPr="00110AF3" w:rsidRDefault="008A435C" w:rsidP="008A435C">
            <w:pPr>
              <w:autoSpaceDE w:val="0"/>
              <w:autoSpaceDN w:val="0"/>
              <w:adjustRightInd w:val="0"/>
              <w:rPr>
                <w:rFonts w:ascii="Times New Roman" w:hAnsi="Times New Roman" w:cs="Times New Roman"/>
                <w:sz w:val="22"/>
                <w:szCs w:val="22"/>
              </w:rPr>
            </w:pPr>
          </w:p>
        </w:tc>
      </w:tr>
      <w:tr w:rsidR="008A435C" w:rsidRPr="00110AF3" w:rsidTr="00110AF3">
        <w:tc>
          <w:tcPr>
            <w:tcW w:w="4535" w:type="dxa"/>
          </w:tcPr>
          <w:p w:rsidR="008A435C" w:rsidRPr="00110AF3" w:rsidRDefault="008A435C" w:rsidP="008A435C">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 xml:space="preserve">_________________ </w:t>
            </w:r>
            <w:r>
              <w:rPr>
                <w:rFonts w:ascii="Times New Roman" w:hAnsi="Times New Roman" w:cs="Times New Roman"/>
                <w:sz w:val="22"/>
                <w:szCs w:val="22"/>
              </w:rPr>
              <w:t>А.М. Некрасов</w:t>
            </w:r>
          </w:p>
          <w:p w:rsidR="008A435C" w:rsidRPr="00110AF3" w:rsidRDefault="008A435C" w:rsidP="008A435C">
            <w:pPr>
              <w:autoSpaceDE w:val="0"/>
              <w:autoSpaceDN w:val="0"/>
              <w:adjustRightInd w:val="0"/>
              <w:rPr>
                <w:rFonts w:ascii="Times New Roman" w:hAnsi="Times New Roman" w:cs="Times New Roman"/>
                <w:sz w:val="22"/>
                <w:szCs w:val="22"/>
              </w:rPr>
            </w:pPr>
          </w:p>
        </w:tc>
        <w:tc>
          <w:tcPr>
            <w:tcW w:w="4535" w:type="dxa"/>
          </w:tcPr>
          <w:p w:rsidR="008A435C" w:rsidRPr="00110AF3" w:rsidRDefault="008A435C" w:rsidP="008A435C">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 xml:space="preserve">________________________ </w:t>
            </w:r>
          </w:p>
          <w:p w:rsidR="008A435C" w:rsidRPr="00110AF3" w:rsidRDefault="008A435C" w:rsidP="008A435C">
            <w:pPr>
              <w:autoSpaceDE w:val="0"/>
              <w:autoSpaceDN w:val="0"/>
              <w:adjustRightInd w:val="0"/>
              <w:rPr>
                <w:rFonts w:ascii="Times New Roman" w:hAnsi="Times New Roman" w:cs="Times New Roman"/>
                <w:sz w:val="22"/>
                <w:szCs w:val="22"/>
              </w:rPr>
            </w:pPr>
          </w:p>
        </w:tc>
      </w:tr>
    </w:tbl>
    <w:p w:rsidR="00110AF3" w:rsidRPr="00110AF3" w:rsidRDefault="00110AF3" w:rsidP="00110AF3">
      <w:pPr>
        <w:ind w:right="-428"/>
        <w:jc w:val="both"/>
        <w:rPr>
          <w:rFonts w:ascii="Times New Roman" w:hAnsi="Times New Roman" w:cs="Times New Roman"/>
          <w:sz w:val="22"/>
          <w:szCs w:val="22"/>
        </w:rPr>
      </w:pPr>
    </w:p>
    <w:p w:rsidR="00110AF3" w:rsidRPr="00110AF3" w:rsidRDefault="00110AF3" w:rsidP="00110AF3">
      <w:pPr>
        <w:autoSpaceDE w:val="0"/>
        <w:autoSpaceDN w:val="0"/>
        <w:adjustRightInd w:val="0"/>
        <w:jc w:val="right"/>
        <w:outlineLvl w:val="1"/>
        <w:rPr>
          <w:rFonts w:ascii="Times New Roman" w:hAnsi="Times New Roman" w:cs="Times New Roman"/>
          <w:sz w:val="22"/>
          <w:szCs w:val="22"/>
        </w:rPr>
      </w:pPr>
      <w:r w:rsidRPr="00110AF3">
        <w:rPr>
          <w:rFonts w:ascii="Times New Roman" w:hAnsi="Times New Roman" w:cs="Times New Roman"/>
          <w:sz w:val="22"/>
          <w:szCs w:val="22"/>
        </w:rPr>
        <w:br w:type="page"/>
      </w:r>
      <w:r w:rsidRPr="00110AF3">
        <w:rPr>
          <w:rFonts w:ascii="Times New Roman" w:hAnsi="Times New Roman" w:cs="Times New Roman"/>
          <w:sz w:val="22"/>
          <w:szCs w:val="22"/>
        </w:rPr>
        <w:lastRenderedPageBreak/>
        <w:t>Приложение N 2</w:t>
      </w:r>
    </w:p>
    <w:p w:rsidR="00110AF3" w:rsidRPr="00110AF3" w:rsidRDefault="00110AF3" w:rsidP="00110AF3">
      <w:pPr>
        <w:autoSpaceDE w:val="0"/>
        <w:autoSpaceDN w:val="0"/>
        <w:adjustRightInd w:val="0"/>
        <w:jc w:val="right"/>
        <w:rPr>
          <w:rFonts w:ascii="Times New Roman" w:hAnsi="Times New Roman" w:cs="Times New Roman"/>
          <w:sz w:val="22"/>
          <w:szCs w:val="22"/>
        </w:rPr>
      </w:pPr>
      <w:r w:rsidRPr="00110AF3">
        <w:rPr>
          <w:rFonts w:ascii="Times New Roman" w:hAnsi="Times New Roman" w:cs="Times New Roman"/>
          <w:sz w:val="22"/>
          <w:szCs w:val="22"/>
        </w:rPr>
        <w:t xml:space="preserve">к Контракту N </w:t>
      </w:r>
      <w:r w:rsidR="003E1C25">
        <w:rPr>
          <w:rFonts w:ascii="Times New Roman" w:hAnsi="Times New Roman" w:cs="Times New Roman"/>
          <w:sz w:val="22"/>
          <w:szCs w:val="22"/>
        </w:rPr>
        <w:t>______</w:t>
      </w:r>
    </w:p>
    <w:p w:rsidR="00110AF3" w:rsidRPr="00110AF3" w:rsidRDefault="00110AF3" w:rsidP="00110AF3">
      <w:pPr>
        <w:autoSpaceDE w:val="0"/>
        <w:autoSpaceDN w:val="0"/>
        <w:adjustRightInd w:val="0"/>
        <w:jc w:val="right"/>
        <w:rPr>
          <w:rFonts w:ascii="Times New Roman" w:hAnsi="Times New Roman" w:cs="Times New Roman"/>
          <w:sz w:val="22"/>
          <w:szCs w:val="22"/>
        </w:rPr>
      </w:pPr>
      <w:r w:rsidRPr="00110AF3">
        <w:rPr>
          <w:rFonts w:ascii="Times New Roman" w:hAnsi="Times New Roman" w:cs="Times New Roman"/>
          <w:sz w:val="22"/>
          <w:szCs w:val="22"/>
        </w:rPr>
        <w:t>от "</w:t>
      </w:r>
      <w:r w:rsidR="00363957">
        <w:rPr>
          <w:rFonts w:ascii="Times New Roman" w:hAnsi="Times New Roman" w:cs="Times New Roman"/>
          <w:sz w:val="22"/>
          <w:szCs w:val="22"/>
        </w:rPr>
        <w:t xml:space="preserve"> </w:t>
      </w:r>
      <w:r w:rsidR="0080734F">
        <w:rPr>
          <w:rFonts w:ascii="Times New Roman" w:hAnsi="Times New Roman" w:cs="Times New Roman"/>
          <w:sz w:val="22"/>
          <w:szCs w:val="22"/>
        </w:rPr>
        <w:t xml:space="preserve">  </w:t>
      </w:r>
      <w:r w:rsidR="00CE2CC3">
        <w:rPr>
          <w:rFonts w:ascii="Times New Roman" w:hAnsi="Times New Roman" w:cs="Times New Roman"/>
          <w:sz w:val="22"/>
          <w:szCs w:val="22"/>
        </w:rPr>
        <w:t xml:space="preserve"> </w:t>
      </w:r>
      <w:proofErr w:type="gramStart"/>
      <w:r w:rsidRPr="00110AF3">
        <w:rPr>
          <w:rFonts w:ascii="Times New Roman" w:hAnsi="Times New Roman" w:cs="Times New Roman"/>
          <w:sz w:val="22"/>
          <w:szCs w:val="22"/>
        </w:rPr>
        <w:t xml:space="preserve">" </w:t>
      </w:r>
      <w:r w:rsidR="00363957">
        <w:rPr>
          <w:rFonts w:ascii="Times New Roman" w:hAnsi="Times New Roman" w:cs="Times New Roman"/>
          <w:sz w:val="22"/>
          <w:szCs w:val="22"/>
        </w:rPr>
        <w:t xml:space="preserve"> </w:t>
      </w:r>
      <w:r w:rsidR="0080734F">
        <w:rPr>
          <w:rFonts w:ascii="Times New Roman" w:hAnsi="Times New Roman" w:cs="Times New Roman"/>
          <w:sz w:val="22"/>
          <w:szCs w:val="22"/>
        </w:rPr>
        <w:t>июня</w:t>
      </w:r>
      <w:proofErr w:type="gramEnd"/>
      <w:r w:rsidR="00CE2CC3" w:rsidRPr="00CE2CC3">
        <w:rPr>
          <w:rFonts w:ascii="Times New Roman" w:hAnsi="Times New Roman" w:cs="Times New Roman"/>
          <w:sz w:val="22"/>
          <w:szCs w:val="22"/>
        </w:rPr>
        <w:t xml:space="preserve"> </w:t>
      </w:r>
      <w:r w:rsidRPr="00110AF3">
        <w:rPr>
          <w:rFonts w:ascii="Times New Roman" w:hAnsi="Times New Roman" w:cs="Times New Roman"/>
          <w:sz w:val="22"/>
          <w:szCs w:val="22"/>
        </w:rPr>
        <w:t xml:space="preserve"> 202</w:t>
      </w:r>
      <w:r w:rsidR="009036EB">
        <w:rPr>
          <w:rFonts w:ascii="Times New Roman" w:hAnsi="Times New Roman" w:cs="Times New Roman"/>
          <w:sz w:val="22"/>
          <w:szCs w:val="22"/>
        </w:rPr>
        <w:t>6</w:t>
      </w:r>
      <w:r w:rsidR="00363957">
        <w:rPr>
          <w:rFonts w:ascii="Times New Roman" w:hAnsi="Times New Roman" w:cs="Times New Roman"/>
          <w:sz w:val="22"/>
          <w:szCs w:val="22"/>
        </w:rPr>
        <w:t xml:space="preserve"> </w:t>
      </w:r>
      <w:r w:rsidRPr="00110AF3">
        <w:rPr>
          <w:rFonts w:ascii="Times New Roman" w:hAnsi="Times New Roman" w:cs="Times New Roman"/>
          <w:sz w:val="22"/>
          <w:szCs w:val="22"/>
        </w:rPr>
        <w:t>г.</w:t>
      </w:r>
    </w:p>
    <w:tbl>
      <w:tblPr>
        <w:tblpPr w:leftFromText="180" w:rightFromText="180" w:vertAnchor="text" w:horzAnchor="margin" w:tblpXSpec="center" w:tblpY="504"/>
        <w:tblW w:w="10376" w:type="dxa"/>
        <w:jc w:val="center"/>
        <w:tblLook w:val="00A0" w:firstRow="1" w:lastRow="0" w:firstColumn="1" w:lastColumn="0" w:noHBand="0" w:noVBand="0"/>
      </w:tblPr>
      <w:tblGrid>
        <w:gridCol w:w="5387"/>
        <w:gridCol w:w="4989"/>
      </w:tblGrid>
      <w:tr w:rsidR="00110AF3" w:rsidRPr="00110AF3" w:rsidTr="00110AF3">
        <w:trPr>
          <w:trHeight w:val="1429"/>
          <w:jc w:val="center"/>
        </w:trPr>
        <w:tc>
          <w:tcPr>
            <w:tcW w:w="5387" w:type="dxa"/>
            <w:vAlign w:val="center"/>
          </w:tcPr>
          <w:p w:rsidR="00363957" w:rsidRPr="00110AF3" w:rsidRDefault="00363957" w:rsidP="00363957">
            <w:pPr>
              <w:rPr>
                <w:rFonts w:ascii="Times New Roman" w:hAnsi="Times New Roman" w:cs="Times New Roman"/>
                <w:bCs/>
                <w:sz w:val="22"/>
                <w:szCs w:val="22"/>
              </w:rPr>
            </w:pPr>
            <w:r w:rsidRPr="00110AF3">
              <w:rPr>
                <w:rFonts w:ascii="Times New Roman" w:hAnsi="Times New Roman" w:cs="Times New Roman"/>
                <w:bCs/>
                <w:sz w:val="22"/>
                <w:szCs w:val="22"/>
              </w:rPr>
              <w:t>СОГЛАСОВАНО</w:t>
            </w:r>
          </w:p>
          <w:p w:rsidR="00587BF5" w:rsidRDefault="000349EC" w:rsidP="00363957">
            <w:pPr>
              <w:rPr>
                <w:rFonts w:ascii="Times New Roman" w:hAnsi="Times New Roman" w:cs="Times New Roman"/>
                <w:bCs/>
                <w:sz w:val="22"/>
                <w:szCs w:val="22"/>
              </w:rPr>
            </w:pPr>
            <w:r>
              <w:rPr>
                <w:rFonts w:ascii="Times New Roman" w:hAnsi="Times New Roman" w:cs="Times New Roman"/>
                <w:bCs/>
                <w:sz w:val="22"/>
                <w:szCs w:val="22"/>
              </w:rPr>
              <w:t>Н</w:t>
            </w:r>
            <w:r w:rsidR="00363957" w:rsidRPr="00110AF3">
              <w:rPr>
                <w:rFonts w:ascii="Times New Roman" w:hAnsi="Times New Roman" w:cs="Times New Roman"/>
                <w:bCs/>
                <w:sz w:val="22"/>
                <w:szCs w:val="22"/>
              </w:rPr>
              <w:t>ачальник</w:t>
            </w:r>
            <w:r w:rsidRPr="00110AF3">
              <w:rPr>
                <w:rFonts w:ascii="Times New Roman" w:hAnsi="Times New Roman" w:cs="Times New Roman"/>
                <w:bCs/>
                <w:sz w:val="22"/>
                <w:szCs w:val="22"/>
              </w:rPr>
              <w:t xml:space="preserve"> отдела культуры</w:t>
            </w:r>
          </w:p>
          <w:p w:rsidR="00587BF5" w:rsidRDefault="00363957" w:rsidP="00363957">
            <w:pPr>
              <w:rPr>
                <w:rFonts w:ascii="Times New Roman" w:hAnsi="Times New Roman" w:cs="Times New Roman"/>
                <w:bCs/>
                <w:sz w:val="22"/>
                <w:szCs w:val="22"/>
              </w:rPr>
            </w:pPr>
            <w:proofErr w:type="gramStart"/>
            <w:r w:rsidRPr="00110AF3">
              <w:rPr>
                <w:rFonts w:ascii="Times New Roman" w:hAnsi="Times New Roman" w:cs="Times New Roman"/>
                <w:bCs/>
                <w:sz w:val="22"/>
                <w:szCs w:val="22"/>
              </w:rPr>
              <w:t xml:space="preserve">администрации </w:t>
            </w:r>
            <w:r w:rsidR="000349EC" w:rsidRPr="00110AF3">
              <w:rPr>
                <w:rFonts w:ascii="Times New Roman" w:hAnsi="Times New Roman" w:cs="Times New Roman"/>
                <w:bCs/>
                <w:sz w:val="22"/>
                <w:szCs w:val="22"/>
              </w:rPr>
              <w:t xml:space="preserve"> Пушкинского</w:t>
            </w:r>
            <w:proofErr w:type="gramEnd"/>
          </w:p>
          <w:p w:rsidR="00363957" w:rsidRPr="00110AF3" w:rsidRDefault="00363957" w:rsidP="00363957">
            <w:pPr>
              <w:rPr>
                <w:rFonts w:ascii="Times New Roman" w:hAnsi="Times New Roman" w:cs="Times New Roman"/>
                <w:bCs/>
                <w:sz w:val="22"/>
                <w:szCs w:val="22"/>
              </w:rPr>
            </w:pPr>
            <w:r w:rsidRPr="00110AF3">
              <w:rPr>
                <w:rFonts w:ascii="Times New Roman" w:hAnsi="Times New Roman" w:cs="Times New Roman"/>
                <w:bCs/>
                <w:sz w:val="22"/>
                <w:szCs w:val="22"/>
              </w:rPr>
              <w:t>района Санкт-Петербурга</w:t>
            </w:r>
          </w:p>
          <w:p w:rsidR="00363957" w:rsidRDefault="00363957" w:rsidP="00363957">
            <w:pPr>
              <w:rPr>
                <w:rFonts w:ascii="Times New Roman" w:hAnsi="Times New Roman" w:cs="Times New Roman"/>
                <w:bCs/>
                <w:sz w:val="22"/>
                <w:szCs w:val="22"/>
              </w:rPr>
            </w:pPr>
          </w:p>
          <w:p w:rsidR="00363957" w:rsidRDefault="00363957" w:rsidP="00363957">
            <w:pPr>
              <w:rPr>
                <w:rFonts w:ascii="Times New Roman" w:hAnsi="Times New Roman" w:cs="Times New Roman"/>
                <w:bCs/>
                <w:sz w:val="22"/>
                <w:szCs w:val="22"/>
              </w:rPr>
            </w:pPr>
            <w:r w:rsidRPr="00110AF3">
              <w:rPr>
                <w:rFonts w:ascii="Times New Roman" w:hAnsi="Times New Roman" w:cs="Times New Roman"/>
                <w:bCs/>
                <w:sz w:val="22"/>
                <w:szCs w:val="22"/>
              </w:rPr>
              <w:t>________________</w:t>
            </w:r>
            <w:proofErr w:type="gramStart"/>
            <w:r w:rsidRPr="00110AF3">
              <w:rPr>
                <w:rFonts w:ascii="Times New Roman" w:hAnsi="Times New Roman" w:cs="Times New Roman"/>
                <w:bCs/>
                <w:sz w:val="22"/>
                <w:szCs w:val="22"/>
              </w:rPr>
              <w:t xml:space="preserve">_ </w:t>
            </w:r>
            <w:r w:rsidR="00676030">
              <w:t xml:space="preserve"> </w:t>
            </w:r>
            <w:r w:rsidR="00676030" w:rsidRPr="00676030">
              <w:rPr>
                <w:rFonts w:ascii="Times New Roman" w:hAnsi="Times New Roman" w:cs="Times New Roman"/>
                <w:bCs/>
                <w:sz w:val="22"/>
                <w:szCs w:val="22"/>
              </w:rPr>
              <w:t>К.К.</w:t>
            </w:r>
            <w:proofErr w:type="gramEnd"/>
            <w:r w:rsidR="00676030" w:rsidRPr="00676030">
              <w:rPr>
                <w:rFonts w:ascii="Times New Roman" w:hAnsi="Times New Roman" w:cs="Times New Roman"/>
                <w:bCs/>
                <w:sz w:val="22"/>
                <w:szCs w:val="22"/>
              </w:rPr>
              <w:t xml:space="preserve"> Винникова</w:t>
            </w:r>
          </w:p>
          <w:p w:rsidR="00363957" w:rsidRPr="00110AF3" w:rsidRDefault="00363957" w:rsidP="00363957">
            <w:pPr>
              <w:rPr>
                <w:rFonts w:ascii="Times New Roman" w:hAnsi="Times New Roman" w:cs="Times New Roman"/>
                <w:bCs/>
                <w:sz w:val="22"/>
                <w:szCs w:val="22"/>
              </w:rPr>
            </w:pPr>
          </w:p>
          <w:p w:rsidR="00110AF3" w:rsidRPr="00110AF3" w:rsidRDefault="00363957" w:rsidP="009036EB">
            <w:pPr>
              <w:ind w:right="318"/>
              <w:rPr>
                <w:rFonts w:ascii="Times New Roman" w:hAnsi="Times New Roman" w:cs="Times New Roman"/>
                <w:bCs/>
                <w:sz w:val="22"/>
                <w:szCs w:val="22"/>
              </w:rPr>
            </w:pPr>
            <w:r w:rsidRPr="00110AF3">
              <w:rPr>
                <w:rFonts w:ascii="Times New Roman" w:hAnsi="Times New Roman" w:cs="Times New Roman"/>
                <w:bCs/>
                <w:sz w:val="22"/>
                <w:szCs w:val="22"/>
              </w:rPr>
              <w:t xml:space="preserve">     «</w:t>
            </w:r>
            <w:r w:rsidR="0080734F">
              <w:rPr>
                <w:rFonts w:ascii="Times New Roman" w:hAnsi="Times New Roman" w:cs="Times New Roman"/>
                <w:bCs/>
                <w:sz w:val="22"/>
                <w:szCs w:val="22"/>
              </w:rPr>
              <w:t xml:space="preserve">  </w:t>
            </w:r>
            <w:r w:rsidRPr="00110AF3">
              <w:rPr>
                <w:rFonts w:ascii="Times New Roman" w:hAnsi="Times New Roman" w:cs="Times New Roman"/>
                <w:bCs/>
                <w:sz w:val="22"/>
                <w:szCs w:val="22"/>
              </w:rPr>
              <w:t xml:space="preserve">» </w:t>
            </w:r>
            <w:r w:rsidR="00351D7E">
              <w:rPr>
                <w:rFonts w:ascii="Times New Roman" w:hAnsi="Times New Roman" w:cs="Times New Roman"/>
                <w:sz w:val="22"/>
                <w:szCs w:val="22"/>
              </w:rPr>
              <w:t xml:space="preserve"> </w:t>
            </w:r>
            <w:r w:rsidR="0080734F">
              <w:t xml:space="preserve"> </w:t>
            </w:r>
            <w:r w:rsidR="0080734F" w:rsidRPr="0080734F">
              <w:rPr>
                <w:rFonts w:ascii="Times New Roman" w:hAnsi="Times New Roman" w:cs="Times New Roman"/>
                <w:sz w:val="22"/>
                <w:szCs w:val="22"/>
              </w:rPr>
              <w:t xml:space="preserve">июня </w:t>
            </w:r>
            <w:r w:rsidR="00351D7E" w:rsidRPr="00110AF3">
              <w:rPr>
                <w:rFonts w:ascii="Times New Roman" w:hAnsi="Times New Roman" w:cs="Times New Roman"/>
                <w:bCs/>
                <w:sz w:val="22"/>
                <w:szCs w:val="22"/>
              </w:rPr>
              <w:t xml:space="preserve"> </w:t>
            </w:r>
            <w:r w:rsidRPr="00110AF3">
              <w:rPr>
                <w:rFonts w:ascii="Times New Roman" w:hAnsi="Times New Roman" w:cs="Times New Roman"/>
                <w:bCs/>
                <w:sz w:val="22"/>
                <w:szCs w:val="22"/>
              </w:rPr>
              <w:t>202</w:t>
            </w:r>
            <w:r w:rsidR="009036EB">
              <w:rPr>
                <w:rFonts w:ascii="Times New Roman" w:hAnsi="Times New Roman" w:cs="Times New Roman"/>
                <w:bCs/>
                <w:sz w:val="22"/>
                <w:szCs w:val="22"/>
              </w:rPr>
              <w:t>6</w:t>
            </w:r>
            <w:r w:rsidRPr="00110AF3">
              <w:rPr>
                <w:rFonts w:ascii="Times New Roman" w:hAnsi="Times New Roman" w:cs="Times New Roman"/>
                <w:bCs/>
                <w:sz w:val="22"/>
                <w:szCs w:val="22"/>
              </w:rPr>
              <w:t xml:space="preserve"> г.</w:t>
            </w:r>
          </w:p>
        </w:tc>
        <w:tc>
          <w:tcPr>
            <w:tcW w:w="4989" w:type="dxa"/>
          </w:tcPr>
          <w:p w:rsidR="00363957" w:rsidRPr="00110AF3" w:rsidRDefault="00363957" w:rsidP="00363957">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УТВЕРЖДАЮ</w:t>
            </w:r>
          </w:p>
          <w:p w:rsidR="00363957" w:rsidRPr="00110AF3" w:rsidRDefault="00363957" w:rsidP="00363957">
            <w:pPr>
              <w:rPr>
                <w:rFonts w:ascii="Times New Roman" w:hAnsi="Times New Roman" w:cs="Times New Roman"/>
                <w:sz w:val="22"/>
                <w:szCs w:val="22"/>
              </w:rPr>
            </w:pPr>
            <w:r w:rsidRPr="00110AF3">
              <w:rPr>
                <w:rFonts w:ascii="Times New Roman" w:hAnsi="Times New Roman" w:cs="Times New Roman"/>
                <w:sz w:val="22"/>
                <w:szCs w:val="22"/>
              </w:rPr>
              <w:t>Директор СПб ГБУ «</w:t>
            </w:r>
            <w:r>
              <w:rPr>
                <w:rFonts w:ascii="Times New Roman" w:hAnsi="Times New Roman" w:cs="Times New Roman"/>
                <w:sz w:val="22"/>
                <w:szCs w:val="22"/>
              </w:rPr>
              <w:t>Музей «Царскосельская коллекция»</w:t>
            </w:r>
          </w:p>
          <w:p w:rsidR="00363957" w:rsidRDefault="00363957" w:rsidP="00363957">
            <w:pPr>
              <w:rPr>
                <w:rFonts w:ascii="Times New Roman" w:hAnsi="Times New Roman" w:cs="Times New Roman"/>
                <w:sz w:val="22"/>
                <w:szCs w:val="22"/>
              </w:rPr>
            </w:pPr>
          </w:p>
          <w:p w:rsidR="00363957" w:rsidRPr="00110AF3" w:rsidRDefault="00363957" w:rsidP="00363957">
            <w:pPr>
              <w:rPr>
                <w:rFonts w:ascii="Times New Roman" w:hAnsi="Times New Roman" w:cs="Times New Roman"/>
                <w:sz w:val="22"/>
                <w:szCs w:val="22"/>
              </w:rPr>
            </w:pPr>
          </w:p>
          <w:p w:rsidR="00363957" w:rsidRDefault="00363957" w:rsidP="00363957">
            <w:pPr>
              <w:rPr>
                <w:rFonts w:ascii="Times New Roman" w:hAnsi="Times New Roman" w:cs="Times New Roman"/>
                <w:sz w:val="22"/>
                <w:szCs w:val="22"/>
              </w:rPr>
            </w:pPr>
            <w:r w:rsidRPr="00110AF3">
              <w:rPr>
                <w:rFonts w:ascii="Times New Roman" w:hAnsi="Times New Roman" w:cs="Times New Roman"/>
                <w:sz w:val="22"/>
                <w:szCs w:val="22"/>
              </w:rPr>
              <w:t>______________А.</w:t>
            </w:r>
            <w:r>
              <w:rPr>
                <w:rFonts w:ascii="Times New Roman" w:hAnsi="Times New Roman" w:cs="Times New Roman"/>
                <w:sz w:val="22"/>
                <w:szCs w:val="22"/>
              </w:rPr>
              <w:t>М. Некрасов</w:t>
            </w:r>
          </w:p>
          <w:p w:rsidR="00363957" w:rsidRPr="00110AF3" w:rsidRDefault="00363957" w:rsidP="00363957">
            <w:pPr>
              <w:rPr>
                <w:rFonts w:ascii="Times New Roman" w:hAnsi="Times New Roman" w:cs="Times New Roman"/>
                <w:sz w:val="22"/>
                <w:szCs w:val="22"/>
              </w:rPr>
            </w:pPr>
          </w:p>
          <w:p w:rsidR="00110AF3" w:rsidRPr="00110AF3" w:rsidRDefault="00363957" w:rsidP="009036EB">
            <w:pPr>
              <w:rPr>
                <w:rFonts w:ascii="Times New Roman" w:hAnsi="Times New Roman" w:cs="Times New Roman"/>
                <w:bCs/>
                <w:sz w:val="22"/>
                <w:szCs w:val="22"/>
              </w:rPr>
            </w:pPr>
            <w:r w:rsidRPr="00110AF3">
              <w:rPr>
                <w:rFonts w:ascii="Times New Roman" w:hAnsi="Times New Roman" w:cs="Times New Roman"/>
                <w:sz w:val="22"/>
                <w:szCs w:val="22"/>
              </w:rPr>
              <w:t>«</w:t>
            </w:r>
            <w:r w:rsidR="0080734F">
              <w:rPr>
                <w:rFonts w:ascii="Times New Roman" w:hAnsi="Times New Roman" w:cs="Times New Roman"/>
                <w:sz w:val="22"/>
                <w:szCs w:val="22"/>
              </w:rPr>
              <w:t xml:space="preserve">  </w:t>
            </w:r>
            <w:r w:rsidRPr="00110AF3">
              <w:rPr>
                <w:rFonts w:ascii="Times New Roman" w:hAnsi="Times New Roman" w:cs="Times New Roman"/>
                <w:sz w:val="22"/>
                <w:szCs w:val="22"/>
              </w:rPr>
              <w:t>»</w:t>
            </w:r>
            <w:r w:rsidR="00351D7E">
              <w:rPr>
                <w:rFonts w:ascii="Times New Roman" w:hAnsi="Times New Roman" w:cs="Times New Roman"/>
                <w:sz w:val="22"/>
                <w:szCs w:val="22"/>
              </w:rPr>
              <w:t xml:space="preserve">  </w:t>
            </w:r>
            <w:r w:rsidR="0080734F">
              <w:t xml:space="preserve"> </w:t>
            </w:r>
            <w:r w:rsidR="0080734F" w:rsidRPr="0080734F">
              <w:rPr>
                <w:rFonts w:ascii="Times New Roman" w:hAnsi="Times New Roman" w:cs="Times New Roman"/>
                <w:sz w:val="22"/>
                <w:szCs w:val="22"/>
              </w:rPr>
              <w:t xml:space="preserve">июня </w:t>
            </w:r>
            <w:r w:rsidR="00351D7E" w:rsidRPr="00110AF3">
              <w:rPr>
                <w:rFonts w:ascii="Times New Roman" w:hAnsi="Times New Roman" w:cs="Times New Roman"/>
                <w:sz w:val="22"/>
                <w:szCs w:val="22"/>
              </w:rPr>
              <w:t xml:space="preserve"> </w:t>
            </w:r>
            <w:r w:rsidRPr="00110AF3">
              <w:rPr>
                <w:rFonts w:ascii="Times New Roman" w:hAnsi="Times New Roman" w:cs="Times New Roman"/>
                <w:sz w:val="22"/>
                <w:szCs w:val="22"/>
              </w:rPr>
              <w:t xml:space="preserve">  202</w:t>
            </w:r>
            <w:r w:rsidR="009036EB">
              <w:rPr>
                <w:rFonts w:ascii="Times New Roman" w:hAnsi="Times New Roman" w:cs="Times New Roman"/>
                <w:sz w:val="22"/>
                <w:szCs w:val="22"/>
              </w:rPr>
              <w:t>6</w:t>
            </w:r>
            <w:r w:rsidRPr="00110AF3">
              <w:rPr>
                <w:rFonts w:ascii="Times New Roman" w:hAnsi="Times New Roman" w:cs="Times New Roman"/>
                <w:sz w:val="22"/>
                <w:szCs w:val="22"/>
              </w:rPr>
              <w:t xml:space="preserve"> г.</w:t>
            </w:r>
          </w:p>
        </w:tc>
      </w:tr>
    </w:tbl>
    <w:p w:rsidR="00110AF3" w:rsidRPr="00110AF3" w:rsidRDefault="00110AF3" w:rsidP="00110AF3">
      <w:pPr>
        <w:autoSpaceDE w:val="0"/>
        <w:autoSpaceDN w:val="0"/>
        <w:adjustRightInd w:val="0"/>
        <w:jc w:val="center"/>
        <w:rPr>
          <w:rFonts w:ascii="Times New Roman" w:hAnsi="Times New Roman" w:cs="Times New Roman"/>
          <w:sz w:val="22"/>
          <w:szCs w:val="22"/>
        </w:rPr>
      </w:pPr>
    </w:p>
    <w:p w:rsidR="00110AF3" w:rsidRPr="00110AF3" w:rsidRDefault="00110AF3" w:rsidP="00110AF3">
      <w:pPr>
        <w:autoSpaceDE w:val="0"/>
        <w:autoSpaceDN w:val="0"/>
        <w:adjustRightInd w:val="0"/>
        <w:jc w:val="center"/>
        <w:rPr>
          <w:rFonts w:ascii="Times New Roman" w:hAnsi="Times New Roman" w:cs="Times New Roman"/>
          <w:sz w:val="22"/>
          <w:szCs w:val="22"/>
        </w:rPr>
      </w:pPr>
    </w:p>
    <w:p w:rsidR="00D87D55" w:rsidRDefault="00D87D55" w:rsidP="00110AF3">
      <w:pPr>
        <w:autoSpaceDE w:val="0"/>
        <w:autoSpaceDN w:val="0"/>
        <w:adjustRightInd w:val="0"/>
        <w:jc w:val="center"/>
        <w:rPr>
          <w:rFonts w:ascii="Times New Roman" w:hAnsi="Times New Roman" w:cs="Times New Roman"/>
          <w:sz w:val="22"/>
          <w:szCs w:val="22"/>
        </w:rPr>
      </w:pPr>
    </w:p>
    <w:p w:rsidR="00D87D55" w:rsidRDefault="00D87D55" w:rsidP="00110AF3">
      <w:pPr>
        <w:autoSpaceDE w:val="0"/>
        <w:autoSpaceDN w:val="0"/>
        <w:adjustRightInd w:val="0"/>
        <w:jc w:val="center"/>
        <w:rPr>
          <w:rFonts w:ascii="Times New Roman" w:hAnsi="Times New Roman" w:cs="Times New Roman"/>
          <w:sz w:val="22"/>
          <w:szCs w:val="22"/>
        </w:rPr>
      </w:pPr>
    </w:p>
    <w:p w:rsidR="009D2412" w:rsidRPr="00363957" w:rsidRDefault="003E4717" w:rsidP="009D2412">
      <w:pPr>
        <w:autoSpaceDE w:val="0"/>
        <w:autoSpaceDN w:val="0"/>
        <w:adjustRightInd w:val="0"/>
        <w:jc w:val="center"/>
        <w:rPr>
          <w:rFonts w:ascii="Times New Roman" w:hAnsi="Times New Roman" w:cs="Times New Roman"/>
          <w:b/>
          <w:sz w:val="22"/>
          <w:szCs w:val="22"/>
        </w:rPr>
      </w:pPr>
      <w:r>
        <w:rPr>
          <w:rFonts w:ascii="Times New Roman" w:hAnsi="Times New Roman" w:cs="Times New Roman"/>
          <w:b/>
          <w:sz w:val="22"/>
          <w:szCs w:val="22"/>
        </w:rPr>
        <w:t>Г</w:t>
      </w:r>
      <w:r w:rsidRPr="00363957">
        <w:rPr>
          <w:rFonts w:ascii="Times New Roman" w:hAnsi="Times New Roman" w:cs="Times New Roman"/>
          <w:b/>
          <w:sz w:val="22"/>
          <w:szCs w:val="22"/>
        </w:rPr>
        <w:t>рафик оказания услуг</w:t>
      </w:r>
    </w:p>
    <w:p w:rsidR="009D2412" w:rsidRDefault="009D2412" w:rsidP="009D2412">
      <w:pPr>
        <w:autoSpaceDE w:val="0"/>
        <w:autoSpaceDN w:val="0"/>
        <w:adjustRightInd w:val="0"/>
        <w:ind w:left="-426" w:right="-428"/>
        <w:jc w:val="center"/>
        <w:rPr>
          <w:rFonts w:ascii="Times New Roman" w:hAnsi="Times New Roman" w:cs="Times New Roman"/>
          <w:b/>
          <w:sz w:val="22"/>
          <w:szCs w:val="22"/>
        </w:rPr>
      </w:pPr>
      <w:r w:rsidRPr="00363957">
        <w:rPr>
          <w:rFonts w:ascii="Times New Roman" w:hAnsi="Times New Roman" w:cs="Times New Roman"/>
          <w:b/>
          <w:sz w:val="22"/>
          <w:szCs w:val="22"/>
        </w:rPr>
        <w:t xml:space="preserve">на оказание услуг </w:t>
      </w:r>
      <w:r w:rsidR="00A759B4" w:rsidRPr="00A759B4">
        <w:rPr>
          <w:rFonts w:ascii="Times New Roman" w:hAnsi="Times New Roman" w:cs="Times New Roman"/>
          <w:b/>
          <w:sz w:val="22"/>
          <w:szCs w:val="22"/>
        </w:rPr>
        <w:t>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p>
    <w:p w:rsidR="00363957" w:rsidRPr="00363957" w:rsidRDefault="00363957" w:rsidP="009D2412">
      <w:pPr>
        <w:autoSpaceDE w:val="0"/>
        <w:autoSpaceDN w:val="0"/>
        <w:adjustRightInd w:val="0"/>
        <w:ind w:left="-426" w:right="-428"/>
        <w:jc w:val="center"/>
        <w:rPr>
          <w:rFonts w:ascii="Times New Roman" w:hAnsi="Times New Roman" w:cs="Times New Roman"/>
          <w:b/>
          <w:sz w:val="22"/>
          <w:szCs w:val="22"/>
        </w:rPr>
      </w:pPr>
    </w:p>
    <w:tbl>
      <w:tblPr>
        <w:tblW w:w="10206" w:type="dxa"/>
        <w:jc w:val="center"/>
        <w:tblLayout w:type="fixed"/>
        <w:tblCellMar>
          <w:top w:w="102" w:type="dxa"/>
          <w:left w:w="62" w:type="dxa"/>
          <w:bottom w:w="102" w:type="dxa"/>
          <w:right w:w="62" w:type="dxa"/>
        </w:tblCellMar>
        <w:tblLook w:val="0000" w:firstRow="0" w:lastRow="0" w:firstColumn="0" w:lastColumn="0" w:noHBand="0" w:noVBand="0"/>
      </w:tblPr>
      <w:tblGrid>
        <w:gridCol w:w="642"/>
        <w:gridCol w:w="3275"/>
        <w:gridCol w:w="473"/>
        <w:gridCol w:w="145"/>
        <w:gridCol w:w="3540"/>
        <w:gridCol w:w="995"/>
        <w:gridCol w:w="1136"/>
      </w:tblGrid>
      <w:tr w:rsidR="009D2412" w:rsidRPr="00396CD5" w:rsidTr="00435D1E">
        <w:trPr>
          <w:jc w:val="center"/>
        </w:trPr>
        <w:tc>
          <w:tcPr>
            <w:tcW w:w="642" w:type="dxa"/>
            <w:tcBorders>
              <w:top w:val="single" w:sz="4" w:space="0" w:color="auto"/>
              <w:left w:val="single" w:sz="4" w:space="0" w:color="auto"/>
              <w:bottom w:val="single" w:sz="4" w:space="0" w:color="auto"/>
              <w:right w:val="single" w:sz="4" w:space="0" w:color="auto"/>
            </w:tcBorders>
          </w:tcPr>
          <w:p w:rsidR="009D2412" w:rsidRPr="00396CD5" w:rsidRDefault="009D2412" w:rsidP="00435D1E">
            <w:pPr>
              <w:autoSpaceDE w:val="0"/>
              <w:autoSpaceDN w:val="0"/>
              <w:adjustRightInd w:val="0"/>
              <w:jc w:val="center"/>
              <w:rPr>
                <w:rFonts w:ascii="Times New Roman" w:hAnsi="Times New Roman" w:cs="Times New Roman"/>
                <w:b/>
                <w:bCs/>
                <w:sz w:val="22"/>
                <w:szCs w:val="22"/>
              </w:rPr>
            </w:pPr>
            <w:r w:rsidRPr="00396CD5">
              <w:rPr>
                <w:rFonts w:ascii="Times New Roman" w:hAnsi="Times New Roman" w:cs="Times New Roman"/>
                <w:b/>
                <w:bCs/>
                <w:sz w:val="22"/>
                <w:szCs w:val="22"/>
              </w:rPr>
              <w:t>N п/п</w:t>
            </w:r>
          </w:p>
        </w:tc>
        <w:tc>
          <w:tcPr>
            <w:tcW w:w="3748" w:type="dxa"/>
            <w:gridSpan w:val="2"/>
            <w:tcBorders>
              <w:top w:val="single" w:sz="4" w:space="0" w:color="auto"/>
              <w:left w:val="single" w:sz="4" w:space="0" w:color="auto"/>
              <w:bottom w:val="single" w:sz="4" w:space="0" w:color="auto"/>
              <w:right w:val="single" w:sz="4" w:space="0" w:color="auto"/>
            </w:tcBorders>
          </w:tcPr>
          <w:p w:rsidR="009D2412" w:rsidRPr="00396CD5" w:rsidRDefault="009D2412" w:rsidP="00435D1E">
            <w:pPr>
              <w:autoSpaceDE w:val="0"/>
              <w:autoSpaceDN w:val="0"/>
              <w:adjustRightInd w:val="0"/>
              <w:jc w:val="center"/>
              <w:rPr>
                <w:rFonts w:ascii="Times New Roman" w:hAnsi="Times New Roman" w:cs="Times New Roman"/>
                <w:b/>
                <w:bCs/>
                <w:sz w:val="22"/>
                <w:szCs w:val="22"/>
              </w:rPr>
            </w:pPr>
            <w:r w:rsidRPr="00396CD5">
              <w:rPr>
                <w:rFonts w:ascii="Times New Roman" w:hAnsi="Times New Roman" w:cs="Times New Roman"/>
                <w:b/>
                <w:bCs/>
                <w:sz w:val="22"/>
                <w:szCs w:val="22"/>
              </w:rPr>
              <w:t>Наименование видов услуг и основные этапы их оказания</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rsidR="009D2412" w:rsidRPr="00396CD5" w:rsidRDefault="009D2412" w:rsidP="00435D1E">
            <w:pPr>
              <w:autoSpaceDE w:val="0"/>
              <w:autoSpaceDN w:val="0"/>
              <w:adjustRightInd w:val="0"/>
              <w:jc w:val="center"/>
              <w:rPr>
                <w:rFonts w:ascii="Times New Roman" w:hAnsi="Times New Roman" w:cs="Times New Roman"/>
                <w:b/>
                <w:bCs/>
                <w:sz w:val="22"/>
                <w:szCs w:val="22"/>
              </w:rPr>
            </w:pPr>
            <w:r w:rsidRPr="00396CD5">
              <w:rPr>
                <w:rFonts w:ascii="Times New Roman" w:hAnsi="Times New Roman" w:cs="Times New Roman"/>
                <w:b/>
                <w:bCs/>
                <w:sz w:val="22"/>
                <w:szCs w:val="22"/>
              </w:rPr>
              <w:t>Срок оказания (начало-окончание)</w:t>
            </w:r>
          </w:p>
        </w:tc>
        <w:tc>
          <w:tcPr>
            <w:tcW w:w="2131" w:type="dxa"/>
            <w:gridSpan w:val="2"/>
            <w:tcBorders>
              <w:top w:val="single" w:sz="4" w:space="0" w:color="auto"/>
              <w:left w:val="single" w:sz="4" w:space="0" w:color="auto"/>
              <w:bottom w:val="single" w:sz="4" w:space="0" w:color="auto"/>
              <w:right w:val="single" w:sz="4" w:space="0" w:color="auto"/>
            </w:tcBorders>
          </w:tcPr>
          <w:p w:rsidR="009D2412" w:rsidRPr="00396CD5" w:rsidRDefault="009D2412" w:rsidP="00435D1E">
            <w:pPr>
              <w:autoSpaceDE w:val="0"/>
              <w:autoSpaceDN w:val="0"/>
              <w:adjustRightInd w:val="0"/>
              <w:jc w:val="center"/>
              <w:rPr>
                <w:rFonts w:ascii="Times New Roman" w:hAnsi="Times New Roman" w:cs="Times New Roman"/>
                <w:b/>
                <w:bCs/>
                <w:sz w:val="22"/>
                <w:szCs w:val="22"/>
              </w:rPr>
            </w:pPr>
            <w:r w:rsidRPr="00396CD5">
              <w:rPr>
                <w:rFonts w:ascii="Times New Roman" w:hAnsi="Times New Roman" w:cs="Times New Roman"/>
                <w:b/>
                <w:bCs/>
                <w:sz w:val="22"/>
                <w:szCs w:val="22"/>
              </w:rPr>
              <w:t>Стоимость услуг в % от цены заключенного контракта</w:t>
            </w:r>
          </w:p>
        </w:tc>
      </w:tr>
      <w:tr w:rsidR="009D2412" w:rsidRPr="00396CD5" w:rsidTr="00435D1E">
        <w:trPr>
          <w:jc w:val="center"/>
        </w:trPr>
        <w:tc>
          <w:tcPr>
            <w:tcW w:w="642" w:type="dxa"/>
            <w:tcBorders>
              <w:top w:val="single" w:sz="4" w:space="0" w:color="auto"/>
              <w:left w:val="single" w:sz="4" w:space="0" w:color="auto"/>
              <w:bottom w:val="single" w:sz="4" w:space="0" w:color="auto"/>
              <w:right w:val="single" w:sz="4" w:space="0" w:color="auto"/>
            </w:tcBorders>
          </w:tcPr>
          <w:p w:rsidR="009D2412" w:rsidRPr="00396CD5" w:rsidRDefault="009D2412" w:rsidP="00435D1E">
            <w:pPr>
              <w:autoSpaceDE w:val="0"/>
              <w:autoSpaceDN w:val="0"/>
              <w:adjustRightInd w:val="0"/>
              <w:jc w:val="center"/>
              <w:rPr>
                <w:rFonts w:ascii="Times New Roman" w:hAnsi="Times New Roman" w:cs="Times New Roman"/>
                <w:sz w:val="22"/>
                <w:szCs w:val="22"/>
              </w:rPr>
            </w:pPr>
            <w:r w:rsidRPr="00396CD5">
              <w:rPr>
                <w:rFonts w:ascii="Times New Roman" w:hAnsi="Times New Roman" w:cs="Times New Roman"/>
                <w:sz w:val="22"/>
                <w:szCs w:val="22"/>
              </w:rPr>
              <w:t>1</w:t>
            </w:r>
          </w:p>
        </w:tc>
        <w:tc>
          <w:tcPr>
            <w:tcW w:w="3748" w:type="dxa"/>
            <w:gridSpan w:val="2"/>
            <w:tcBorders>
              <w:top w:val="single" w:sz="4" w:space="0" w:color="auto"/>
              <w:left w:val="nil"/>
              <w:bottom w:val="single" w:sz="4" w:space="0" w:color="auto"/>
              <w:right w:val="single" w:sz="4" w:space="0" w:color="000000"/>
            </w:tcBorders>
            <w:shd w:val="clear" w:color="auto" w:fill="auto"/>
          </w:tcPr>
          <w:p w:rsidR="009D2412" w:rsidRPr="00396CD5" w:rsidRDefault="00A759B4" w:rsidP="00435D1E">
            <w:pPr>
              <w:rPr>
                <w:rFonts w:ascii="Times New Roman" w:hAnsi="Times New Roman" w:cs="Times New Roman"/>
                <w:sz w:val="22"/>
                <w:szCs w:val="22"/>
              </w:rPr>
            </w:pPr>
            <w:r w:rsidRPr="00A759B4">
              <w:rPr>
                <w:rFonts w:ascii="Times New Roman" w:hAnsi="Times New Roman" w:cs="Times New Roman"/>
                <w:sz w:val="22"/>
                <w:szCs w:val="22"/>
              </w:rPr>
              <w:t>оказание услуг 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tcPr>
          <w:p w:rsidR="009D2412" w:rsidRPr="00396CD5" w:rsidRDefault="00A759B4" w:rsidP="009036EB">
            <w:pPr>
              <w:autoSpaceDE w:val="0"/>
              <w:autoSpaceDN w:val="0"/>
              <w:adjustRightInd w:val="0"/>
              <w:jc w:val="center"/>
              <w:rPr>
                <w:rFonts w:ascii="Times New Roman" w:hAnsi="Times New Roman" w:cs="Times New Roman"/>
                <w:b/>
                <w:bCs/>
                <w:sz w:val="22"/>
                <w:szCs w:val="22"/>
              </w:rPr>
            </w:pPr>
            <w:r w:rsidRPr="00A759B4">
              <w:rPr>
                <w:rFonts w:ascii="Times New Roman" w:hAnsi="Times New Roman" w:cs="Times New Roman"/>
                <w:bCs/>
                <w:sz w:val="22"/>
                <w:szCs w:val="22"/>
              </w:rPr>
              <w:t>2</w:t>
            </w:r>
            <w:r w:rsidR="00024197">
              <w:rPr>
                <w:rFonts w:ascii="Times New Roman" w:hAnsi="Times New Roman" w:cs="Times New Roman"/>
                <w:bCs/>
                <w:sz w:val="22"/>
                <w:szCs w:val="22"/>
              </w:rPr>
              <w:t>5</w:t>
            </w:r>
            <w:r w:rsidR="00DA7022">
              <w:rPr>
                <w:rFonts w:ascii="Times New Roman" w:hAnsi="Times New Roman" w:cs="Times New Roman"/>
                <w:bCs/>
                <w:sz w:val="22"/>
                <w:szCs w:val="22"/>
              </w:rPr>
              <w:t>.06.202</w:t>
            </w:r>
            <w:r w:rsidR="009036EB">
              <w:rPr>
                <w:rFonts w:ascii="Times New Roman" w:hAnsi="Times New Roman" w:cs="Times New Roman"/>
                <w:bCs/>
                <w:sz w:val="22"/>
                <w:szCs w:val="22"/>
              </w:rPr>
              <w:t>6</w:t>
            </w:r>
            <w:r w:rsidRPr="00A759B4">
              <w:rPr>
                <w:rFonts w:ascii="Times New Roman" w:hAnsi="Times New Roman" w:cs="Times New Roman"/>
                <w:bCs/>
                <w:sz w:val="22"/>
                <w:szCs w:val="22"/>
              </w:rPr>
              <w:t xml:space="preserve"> г.</w:t>
            </w: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9D2412" w:rsidRPr="00396CD5" w:rsidRDefault="00A759B4" w:rsidP="00435D1E">
            <w:pPr>
              <w:autoSpaceDE w:val="0"/>
              <w:autoSpaceDN w:val="0"/>
              <w:adjustRightInd w:val="0"/>
              <w:jc w:val="center"/>
              <w:rPr>
                <w:rFonts w:ascii="Times New Roman" w:hAnsi="Times New Roman" w:cs="Times New Roman"/>
                <w:sz w:val="22"/>
                <w:szCs w:val="22"/>
              </w:rPr>
            </w:pPr>
            <w:r>
              <w:rPr>
                <w:rFonts w:ascii="Times New Roman" w:hAnsi="Times New Roman" w:cs="Times New Roman"/>
                <w:sz w:val="22"/>
                <w:szCs w:val="22"/>
              </w:rPr>
              <w:t>100</w:t>
            </w:r>
          </w:p>
        </w:tc>
      </w:tr>
      <w:tr w:rsidR="007D3BEF" w:rsidRPr="00396CD5" w:rsidTr="00435D1E">
        <w:tblPrEx>
          <w:jc w:val="left"/>
        </w:tblPrEx>
        <w:trPr>
          <w:gridAfter w:val="1"/>
          <w:wAfter w:w="1136" w:type="dxa"/>
        </w:trPr>
        <w:tc>
          <w:tcPr>
            <w:tcW w:w="3917" w:type="dxa"/>
            <w:gridSpan w:val="2"/>
          </w:tcPr>
          <w:p w:rsidR="007D3BEF" w:rsidRPr="00396CD5" w:rsidRDefault="007D3BEF" w:rsidP="007D3BEF">
            <w:pPr>
              <w:autoSpaceDE w:val="0"/>
              <w:autoSpaceDN w:val="0"/>
              <w:adjustRightInd w:val="0"/>
              <w:rPr>
                <w:rFonts w:ascii="Times New Roman" w:hAnsi="Times New Roman" w:cs="Times New Roman"/>
                <w:sz w:val="22"/>
                <w:szCs w:val="22"/>
              </w:rPr>
            </w:pPr>
          </w:p>
        </w:tc>
        <w:tc>
          <w:tcPr>
            <w:tcW w:w="618" w:type="dxa"/>
            <w:gridSpan w:val="2"/>
          </w:tcPr>
          <w:p w:rsidR="007D3BEF" w:rsidRPr="00396CD5" w:rsidRDefault="007D3BEF" w:rsidP="007D3BEF">
            <w:pPr>
              <w:autoSpaceDE w:val="0"/>
              <w:autoSpaceDN w:val="0"/>
              <w:adjustRightInd w:val="0"/>
              <w:rPr>
                <w:rFonts w:ascii="Times New Roman" w:hAnsi="Times New Roman" w:cs="Times New Roman"/>
                <w:sz w:val="22"/>
                <w:szCs w:val="22"/>
              </w:rPr>
            </w:pPr>
          </w:p>
        </w:tc>
        <w:tc>
          <w:tcPr>
            <w:tcW w:w="4535" w:type="dxa"/>
            <w:gridSpan w:val="2"/>
          </w:tcPr>
          <w:p w:rsidR="00341978" w:rsidRDefault="00341978" w:rsidP="007D3BEF">
            <w:pPr>
              <w:autoSpaceDE w:val="0"/>
              <w:autoSpaceDN w:val="0"/>
              <w:adjustRightInd w:val="0"/>
              <w:rPr>
                <w:rFonts w:ascii="Times New Roman" w:hAnsi="Times New Roman" w:cs="Times New Roman"/>
                <w:sz w:val="22"/>
                <w:szCs w:val="22"/>
              </w:rPr>
            </w:pPr>
          </w:p>
          <w:p w:rsidR="00341978" w:rsidRDefault="00341978" w:rsidP="007D3BEF">
            <w:pPr>
              <w:autoSpaceDE w:val="0"/>
              <w:autoSpaceDN w:val="0"/>
              <w:adjustRightInd w:val="0"/>
              <w:rPr>
                <w:rFonts w:ascii="Times New Roman" w:hAnsi="Times New Roman" w:cs="Times New Roman"/>
                <w:sz w:val="22"/>
                <w:szCs w:val="22"/>
              </w:rPr>
            </w:pPr>
          </w:p>
          <w:p w:rsidR="007D3BEF" w:rsidRPr="00110AF3" w:rsidRDefault="007D3BEF" w:rsidP="007D3BEF">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От Исполнителя:</w:t>
            </w:r>
          </w:p>
          <w:p w:rsidR="007D3BEF" w:rsidRPr="00110AF3" w:rsidRDefault="007D3BEF" w:rsidP="007D3BEF">
            <w:pPr>
              <w:autoSpaceDE w:val="0"/>
              <w:autoSpaceDN w:val="0"/>
              <w:adjustRightInd w:val="0"/>
              <w:rPr>
                <w:rFonts w:ascii="Times New Roman" w:hAnsi="Times New Roman" w:cs="Times New Roman"/>
                <w:sz w:val="22"/>
                <w:szCs w:val="22"/>
              </w:rPr>
            </w:pPr>
          </w:p>
        </w:tc>
      </w:tr>
      <w:tr w:rsidR="007D3BEF" w:rsidRPr="00396CD5" w:rsidTr="00435D1E">
        <w:tblPrEx>
          <w:jc w:val="left"/>
        </w:tblPrEx>
        <w:trPr>
          <w:gridAfter w:val="1"/>
          <w:wAfter w:w="1136" w:type="dxa"/>
        </w:trPr>
        <w:tc>
          <w:tcPr>
            <w:tcW w:w="3917" w:type="dxa"/>
            <w:gridSpan w:val="2"/>
          </w:tcPr>
          <w:p w:rsidR="007D3BEF" w:rsidRPr="00396CD5" w:rsidRDefault="007D3BEF" w:rsidP="007D3BEF">
            <w:pPr>
              <w:autoSpaceDE w:val="0"/>
              <w:autoSpaceDN w:val="0"/>
              <w:adjustRightInd w:val="0"/>
              <w:rPr>
                <w:rFonts w:ascii="Times New Roman" w:hAnsi="Times New Roman" w:cs="Times New Roman"/>
                <w:sz w:val="22"/>
                <w:szCs w:val="22"/>
              </w:rPr>
            </w:pPr>
          </w:p>
        </w:tc>
        <w:tc>
          <w:tcPr>
            <w:tcW w:w="618" w:type="dxa"/>
            <w:gridSpan w:val="2"/>
          </w:tcPr>
          <w:p w:rsidR="007D3BEF" w:rsidRPr="00396CD5" w:rsidRDefault="007D3BEF" w:rsidP="007D3BEF">
            <w:pPr>
              <w:autoSpaceDE w:val="0"/>
              <w:autoSpaceDN w:val="0"/>
              <w:adjustRightInd w:val="0"/>
              <w:rPr>
                <w:rFonts w:ascii="Times New Roman" w:hAnsi="Times New Roman" w:cs="Times New Roman"/>
                <w:sz w:val="22"/>
                <w:szCs w:val="22"/>
              </w:rPr>
            </w:pPr>
          </w:p>
        </w:tc>
        <w:tc>
          <w:tcPr>
            <w:tcW w:w="4535" w:type="dxa"/>
            <w:gridSpan w:val="2"/>
          </w:tcPr>
          <w:p w:rsidR="007D3BEF" w:rsidRPr="00110AF3" w:rsidRDefault="007D3BEF" w:rsidP="007D3BEF">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 xml:space="preserve">________________________ </w:t>
            </w:r>
          </w:p>
          <w:p w:rsidR="007D3BEF" w:rsidRPr="00110AF3" w:rsidRDefault="007D3BEF" w:rsidP="007D3BEF">
            <w:pPr>
              <w:autoSpaceDE w:val="0"/>
              <w:autoSpaceDN w:val="0"/>
              <w:adjustRightInd w:val="0"/>
              <w:rPr>
                <w:rFonts w:ascii="Times New Roman" w:hAnsi="Times New Roman" w:cs="Times New Roman"/>
                <w:sz w:val="22"/>
                <w:szCs w:val="22"/>
              </w:rPr>
            </w:pPr>
          </w:p>
        </w:tc>
      </w:tr>
    </w:tbl>
    <w:p w:rsidR="00110AF3" w:rsidRDefault="00110AF3"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5B61CA" w:rsidRDefault="005B61CA" w:rsidP="00110AF3">
      <w:pPr>
        <w:autoSpaceDE w:val="0"/>
        <w:autoSpaceDN w:val="0"/>
        <w:adjustRightInd w:val="0"/>
        <w:jc w:val="right"/>
        <w:outlineLvl w:val="1"/>
        <w:rPr>
          <w:rFonts w:ascii="Times New Roman" w:hAnsi="Times New Roman" w:cs="Times New Roman"/>
          <w:sz w:val="22"/>
          <w:szCs w:val="22"/>
        </w:rPr>
      </w:pPr>
    </w:p>
    <w:p w:rsidR="00C4114F" w:rsidRDefault="00C4114F" w:rsidP="00110AF3">
      <w:pPr>
        <w:autoSpaceDE w:val="0"/>
        <w:autoSpaceDN w:val="0"/>
        <w:adjustRightInd w:val="0"/>
        <w:jc w:val="right"/>
        <w:outlineLvl w:val="1"/>
        <w:rPr>
          <w:rFonts w:ascii="Times New Roman" w:hAnsi="Times New Roman" w:cs="Times New Roman"/>
          <w:sz w:val="22"/>
          <w:szCs w:val="22"/>
        </w:rPr>
      </w:pPr>
    </w:p>
    <w:p w:rsidR="00110AF3" w:rsidRPr="00110AF3" w:rsidRDefault="00110AF3" w:rsidP="00110AF3">
      <w:pPr>
        <w:autoSpaceDE w:val="0"/>
        <w:autoSpaceDN w:val="0"/>
        <w:adjustRightInd w:val="0"/>
        <w:jc w:val="right"/>
        <w:outlineLvl w:val="1"/>
        <w:rPr>
          <w:rFonts w:ascii="Times New Roman" w:hAnsi="Times New Roman" w:cs="Times New Roman"/>
          <w:sz w:val="22"/>
          <w:szCs w:val="22"/>
        </w:rPr>
      </w:pPr>
      <w:r w:rsidRPr="00110AF3">
        <w:rPr>
          <w:rFonts w:ascii="Times New Roman" w:hAnsi="Times New Roman" w:cs="Times New Roman"/>
          <w:sz w:val="22"/>
          <w:szCs w:val="22"/>
        </w:rPr>
        <w:t>Приложение N 3</w:t>
      </w:r>
    </w:p>
    <w:p w:rsidR="00110AF3" w:rsidRPr="00110AF3" w:rsidRDefault="00110AF3" w:rsidP="00110AF3">
      <w:pPr>
        <w:autoSpaceDE w:val="0"/>
        <w:autoSpaceDN w:val="0"/>
        <w:adjustRightInd w:val="0"/>
        <w:jc w:val="right"/>
        <w:rPr>
          <w:rFonts w:ascii="Times New Roman" w:hAnsi="Times New Roman" w:cs="Times New Roman"/>
          <w:sz w:val="22"/>
          <w:szCs w:val="22"/>
        </w:rPr>
      </w:pPr>
      <w:r w:rsidRPr="00110AF3">
        <w:rPr>
          <w:rFonts w:ascii="Times New Roman" w:hAnsi="Times New Roman" w:cs="Times New Roman"/>
          <w:sz w:val="22"/>
          <w:szCs w:val="22"/>
        </w:rPr>
        <w:t xml:space="preserve">к Контракту N </w:t>
      </w:r>
      <w:r w:rsidR="00BB55E1">
        <w:rPr>
          <w:rFonts w:ascii="Times New Roman" w:hAnsi="Times New Roman" w:cs="Times New Roman"/>
          <w:sz w:val="22"/>
          <w:szCs w:val="22"/>
        </w:rPr>
        <w:t>______</w:t>
      </w:r>
    </w:p>
    <w:p w:rsidR="00110AF3" w:rsidRPr="00110AF3" w:rsidRDefault="00F33D58" w:rsidP="00110AF3">
      <w:pPr>
        <w:autoSpaceDE w:val="0"/>
        <w:autoSpaceDN w:val="0"/>
        <w:adjustRightInd w:val="0"/>
        <w:jc w:val="right"/>
        <w:outlineLvl w:val="1"/>
        <w:rPr>
          <w:rFonts w:ascii="Times New Roman" w:hAnsi="Times New Roman" w:cs="Times New Roman"/>
          <w:sz w:val="22"/>
          <w:szCs w:val="22"/>
        </w:rPr>
      </w:pPr>
      <w:r>
        <w:rPr>
          <w:rFonts w:ascii="Times New Roman" w:hAnsi="Times New Roman" w:cs="Times New Roman"/>
          <w:sz w:val="22"/>
          <w:szCs w:val="22"/>
        </w:rPr>
        <w:t>от "</w:t>
      </w:r>
      <w:r w:rsidR="00582349">
        <w:rPr>
          <w:rFonts w:ascii="Times New Roman" w:hAnsi="Times New Roman" w:cs="Times New Roman"/>
          <w:sz w:val="22"/>
          <w:szCs w:val="22"/>
        </w:rPr>
        <w:t xml:space="preserve">   </w:t>
      </w:r>
      <w:proofErr w:type="gramStart"/>
      <w:r w:rsidR="00351D7E">
        <w:rPr>
          <w:rFonts w:ascii="Times New Roman" w:hAnsi="Times New Roman" w:cs="Times New Roman"/>
          <w:sz w:val="22"/>
          <w:szCs w:val="22"/>
        </w:rPr>
        <w:t xml:space="preserve">" </w:t>
      </w:r>
      <w:r w:rsidR="00351D7E" w:rsidRPr="00351D7E">
        <w:t xml:space="preserve"> </w:t>
      </w:r>
      <w:r w:rsidR="00582349">
        <w:rPr>
          <w:rFonts w:ascii="Times New Roman" w:hAnsi="Times New Roman" w:cs="Times New Roman"/>
          <w:sz w:val="22"/>
          <w:szCs w:val="22"/>
        </w:rPr>
        <w:t>июня</w:t>
      </w:r>
      <w:proofErr w:type="gramEnd"/>
      <w:r w:rsidR="00351D7E" w:rsidRPr="00351D7E">
        <w:rPr>
          <w:rFonts w:ascii="Times New Roman" w:hAnsi="Times New Roman" w:cs="Times New Roman"/>
          <w:sz w:val="22"/>
          <w:szCs w:val="22"/>
        </w:rPr>
        <w:t xml:space="preserve"> </w:t>
      </w:r>
      <w:r>
        <w:rPr>
          <w:rFonts w:ascii="Times New Roman" w:hAnsi="Times New Roman" w:cs="Times New Roman"/>
          <w:sz w:val="22"/>
          <w:szCs w:val="22"/>
        </w:rPr>
        <w:t xml:space="preserve"> 202</w:t>
      </w:r>
      <w:r w:rsidR="00FE6CC7">
        <w:rPr>
          <w:rFonts w:ascii="Times New Roman" w:hAnsi="Times New Roman" w:cs="Times New Roman"/>
          <w:sz w:val="22"/>
          <w:szCs w:val="22"/>
        </w:rPr>
        <w:t>6</w:t>
      </w:r>
      <w:r w:rsidR="00110AF3" w:rsidRPr="00110AF3">
        <w:rPr>
          <w:rFonts w:ascii="Times New Roman" w:hAnsi="Times New Roman" w:cs="Times New Roman"/>
          <w:sz w:val="22"/>
          <w:szCs w:val="22"/>
        </w:rPr>
        <w:t xml:space="preserve"> </w:t>
      </w:r>
      <w:bookmarkEnd w:id="8"/>
      <w:r w:rsidR="00110AF3" w:rsidRPr="00110AF3">
        <w:rPr>
          <w:rFonts w:ascii="Times New Roman" w:hAnsi="Times New Roman" w:cs="Times New Roman"/>
          <w:sz w:val="22"/>
          <w:szCs w:val="22"/>
        </w:rPr>
        <w:t>г</w:t>
      </w:r>
    </w:p>
    <w:p w:rsidR="00110AF3" w:rsidRPr="00110AF3" w:rsidRDefault="00110AF3" w:rsidP="00110AF3">
      <w:pPr>
        <w:autoSpaceDE w:val="0"/>
        <w:autoSpaceDN w:val="0"/>
        <w:adjustRightInd w:val="0"/>
        <w:jc w:val="right"/>
        <w:outlineLvl w:val="1"/>
        <w:rPr>
          <w:rFonts w:ascii="Times New Roman" w:hAnsi="Times New Roman" w:cs="Times New Roman"/>
          <w:sz w:val="22"/>
          <w:szCs w:val="22"/>
        </w:rPr>
      </w:pPr>
    </w:p>
    <w:tbl>
      <w:tblPr>
        <w:tblpPr w:leftFromText="180" w:rightFromText="180" w:vertAnchor="text" w:horzAnchor="margin" w:tblpXSpec="center" w:tblpY="504"/>
        <w:tblW w:w="10376" w:type="dxa"/>
        <w:jc w:val="center"/>
        <w:tblLook w:val="00A0" w:firstRow="1" w:lastRow="0" w:firstColumn="1" w:lastColumn="0" w:noHBand="0" w:noVBand="0"/>
      </w:tblPr>
      <w:tblGrid>
        <w:gridCol w:w="5387"/>
        <w:gridCol w:w="4989"/>
      </w:tblGrid>
      <w:tr w:rsidR="00D07B03" w:rsidRPr="00110AF3" w:rsidTr="00110AF3">
        <w:trPr>
          <w:trHeight w:val="1429"/>
          <w:jc w:val="center"/>
        </w:trPr>
        <w:tc>
          <w:tcPr>
            <w:tcW w:w="5387" w:type="dxa"/>
            <w:vAlign w:val="center"/>
          </w:tcPr>
          <w:p w:rsidR="00D07B03" w:rsidRPr="00110AF3" w:rsidRDefault="00D07B03" w:rsidP="00D07B03">
            <w:pPr>
              <w:rPr>
                <w:rFonts w:ascii="Times New Roman" w:hAnsi="Times New Roman" w:cs="Times New Roman"/>
                <w:bCs/>
                <w:sz w:val="22"/>
                <w:szCs w:val="22"/>
              </w:rPr>
            </w:pPr>
            <w:r w:rsidRPr="00110AF3">
              <w:rPr>
                <w:rFonts w:ascii="Times New Roman" w:hAnsi="Times New Roman" w:cs="Times New Roman"/>
                <w:bCs/>
                <w:sz w:val="22"/>
                <w:szCs w:val="22"/>
              </w:rPr>
              <w:t>СОГЛАСОВАНО</w:t>
            </w:r>
          </w:p>
          <w:p w:rsidR="00344727" w:rsidRPr="00344727" w:rsidRDefault="009628CC" w:rsidP="00344727">
            <w:pPr>
              <w:rPr>
                <w:rFonts w:ascii="Times New Roman" w:hAnsi="Times New Roman" w:cs="Times New Roman"/>
                <w:bCs/>
                <w:sz w:val="22"/>
                <w:szCs w:val="22"/>
              </w:rPr>
            </w:pPr>
            <w:proofErr w:type="gramStart"/>
            <w:r>
              <w:rPr>
                <w:rFonts w:ascii="Times New Roman" w:hAnsi="Times New Roman" w:cs="Times New Roman"/>
                <w:bCs/>
                <w:sz w:val="22"/>
                <w:szCs w:val="22"/>
              </w:rPr>
              <w:t>Начальник</w:t>
            </w:r>
            <w:r w:rsidR="00344727" w:rsidRPr="00344727">
              <w:rPr>
                <w:rFonts w:ascii="Times New Roman" w:hAnsi="Times New Roman" w:cs="Times New Roman"/>
                <w:bCs/>
                <w:sz w:val="22"/>
                <w:szCs w:val="22"/>
              </w:rPr>
              <w:t xml:space="preserve"> </w:t>
            </w:r>
            <w:r w:rsidRPr="00344727">
              <w:rPr>
                <w:rFonts w:ascii="Times New Roman" w:hAnsi="Times New Roman" w:cs="Times New Roman"/>
                <w:bCs/>
                <w:sz w:val="22"/>
                <w:szCs w:val="22"/>
              </w:rPr>
              <w:t xml:space="preserve"> отдела</w:t>
            </w:r>
            <w:proofErr w:type="gramEnd"/>
            <w:r w:rsidRPr="00344727">
              <w:rPr>
                <w:rFonts w:ascii="Times New Roman" w:hAnsi="Times New Roman" w:cs="Times New Roman"/>
                <w:bCs/>
                <w:sz w:val="22"/>
                <w:szCs w:val="22"/>
              </w:rPr>
              <w:t xml:space="preserve"> культуры</w:t>
            </w:r>
          </w:p>
          <w:p w:rsidR="00344727" w:rsidRPr="00344727" w:rsidRDefault="00344727" w:rsidP="00344727">
            <w:pPr>
              <w:rPr>
                <w:rFonts w:ascii="Times New Roman" w:hAnsi="Times New Roman" w:cs="Times New Roman"/>
                <w:bCs/>
                <w:sz w:val="22"/>
                <w:szCs w:val="22"/>
              </w:rPr>
            </w:pPr>
            <w:proofErr w:type="gramStart"/>
            <w:r w:rsidRPr="00344727">
              <w:rPr>
                <w:rFonts w:ascii="Times New Roman" w:hAnsi="Times New Roman" w:cs="Times New Roman"/>
                <w:bCs/>
                <w:sz w:val="22"/>
                <w:szCs w:val="22"/>
              </w:rPr>
              <w:t xml:space="preserve">администрации </w:t>
            </w:r>
            <w:r w:rsidR="009628CC" w:rsidRPr="00344727">
              <w:rPr>
                <w:rFonts w:ascii="Times New Roman" w:hAnsi="Times New Roman" w:cs="Times New Roman"/>
                <w:bCs/>
                <w:sz w:val="22"/>
                <w:szCs w:val="22"/>
              </w:rPr>
              <w:t xml:space="preserve"> Пушкинского</w:t>
            </w:r>
            <w:proofErr w:type="gramEnd"/>
          </w:p>
          <w:p w:rsidR="00344727" w:rsidRPr="00344727" w:rsidRDefault="00344727" w:rsidP="00344727">
            <w:pPr>
              <w:rPr>
                <w:rFonts w:ascii="Times New Roman" w:hAnsi="Times New Roman" w:cs="Times New Roman"/>
                <w:bCs/>
                <w:sz w:val="22"/>
                <w:szCs w:val="22"/>
              </w:rPr>
            </w:pPr>
            <w:r w:rsidRPr="00344727">
              <w:rPr>
                <w:rFonts w:ascii="Times New Roman" w:hAnsi="Times New Roman" w:cs="Times New Roman"/>
                <w:bCs/>
                <w:sz w:val="22"/>
                <w:szCs w:val="22"/>
              </w:rPr>
              <w:t>района Санкт-Петербурга</w:t>
            </w:r>
          </w:p>
          <w:p w:rsidR="00344727" w:rsidRPr="00344727" w:rsidRDefault="00344727" w:rsidP="00344727">
            <w:pPr>
              <w:rPr>
                <w:rFonts w:ascii="Times New Roman" w:hAnsi="Times New Roman" w:cs="Times New Roman"/>
                <w:bCs/>
                <w:sz w:val="22"/>
                <w:szCs w:val="22"/>
              </w:rPr>
            </w:pPr>
          </w:p>
          <w:p w:rsidR="00D07B03" w:rsidRPr="00110AF3" w:rsidRDefault="00344727" w:rsidP="00344727">
            <w:pPr>
              <w:rPr>
                <w:rFonts w:ascii="Times New Roman" w:hAnsi="Times New Roman" w:cs="Times New Roman"/>
                <w:bCs/>
                <w:sz w:val="22"/>
                <w:szCs w:val="22"/>
              </w:rPr>
            </w:pPr>
            <w:r w:rsidRPr="00344727">
              <w:rPr>
                <w:rFonts w:ascii="Times New Roman" w:hAnsi="Times New Roman" w:cs="Times New Roman"/>
                <w:bCs/>
                <w:sz w:val="22"/>
                <w:szCs w:val="22"/>
              </w:rPr>
              <w:t>________________</w:t>
            </w:r>
            <w:proofErr w:type="gramStart"/>
            <w:r w:rsidRPr="00344727">
              <w:rPr>
                <w:rFonts w:ascii="Times New Roman" w:hAnsi="Times New Roman" w:cs="Times New Roman"/>
                <w:bCs/>
                <w:sz w:val="22"/>
                <w:szCs w:val="22"/>
              </w:rPr>
              <w:t xml:space="preserve">_ </w:t>
            </w:r>
            <w:r w:rsidR="009628CC">
              <w:t xml:space="preserve"> </w:t>
            </w:r>
            <w:r w:rsidR="009628CC" w:rsidRPr="009628CC">
              <w:rPr>
                <w:rFonts w:ascii="Times New Roman" w:hAnsi="Times New Roman" w:cs="Times New Roman"/>
                <w:bCs/>
                <w:sz w:val="22"/>
                <w:szCs w:val="22"/>
              </w:rPr>
              <w:t>К.К.</w:t>
            </w:r>
            <w:proofErr w:type="gramEnd"/>
            <w:r w:rsidR="009628CC" w:rsidRPr="009628CC">
              <w:rPr>
                <w:rFonts w:ascii="Times New Roman" w:hAnsi="Times New Roman" w:cs="Times New Roman"/>
                <w:bCs/>
                <w:sz w:val="22"/>
                <w:szCs w:val="22"/>
              </w:rPr>
              <w:t xml:space="preserve"> Винникова</w:t>
            </w:r>
          </w:p>
          <w:p w:rsidR="00D07B03" w:rsidRPr="00110AF3" w:rsidRDefault="00D07B03" w:rsidP="00FE6CC7">
            <w:pPr>
              <w:ind w:right="318"/>
              <w:rPr>
                <w:rFonts w:ascii="Times New Roman" w:hAnsi="Times New Roman" w:cs="Times New Roman"/>
                <w:bCs/>
                <w:sz w:val="22"/>
                <w:szCs w:val="22"/>
              </w:rPr>
            </w:pPr>
            <w:r w:rsidRPr="00110AF3">
              <w:rPr>
                <w:rFonts w:ascii="Times New Roman" w:hAnsi="Times New Roman" w:cs="Times New Roman"/>
                <w:bCs/>
                <w:sz w:val="22"/>
                <w:szCs w:val="22"/>
              </w:rPr>
              <w:t xml:space="preserve">     «</w:t>
            </w:r>
            <w:r w:rsidR="00582349">
              <w:rPr>
                <w:rFonts w:ascii="Times New Roman" w:hAnsi="Times New Roman" w:cs="Times New Roman"/>
                <w:bCs/>
                <w:sz w:val="22"/>
                <w:szCs w:val="22"/>
              </w:rPr>
              <w:t xml:space="preserve">  </w:t>
            </w:r>
            <w:r w:rsidRPr="00110AF3">
              <w:rPr>
                <w:rFonts w:ascii="Times New Roman" w:hAnsi="Times New Roman" w:cs="Times New Roman"/>
                <w:bCs/>
                <w:sz w:val="22"/>
                <w:szCs w:val="22"/>
              </w:rPr>
              <w:t xml:space="preserve">» </w:t>
            </w:r>
            <w:r w:rsidR="00443A2B">
              <w:rPr>
                <w:rFonts w:ascii="Times New Roman" w:hAnsi="Times New Roman" w:cs="Times New Roman"/>
                <w:sz w:val="22"/>
                <w:szCs w:val="22"/>
              </w:rPr>
              <w:t xml:space="preserve"> </w:t>
            </w:r>
            <w:r w:rsidR="00582349">
              <w:rPr>
                <w:rFonts w:ascii="Times New Roman" w:hAnsi="Times New Roman" w:cs="Times New Roman"/>
                <w:sz w:val="22"/>
                <w:szCs w:val="22"/>
              </w:rPr>
              <w:t>июня</w:t>
            </w:r>
            <w:r w:rsidR="00443A2B" w:rsidRPr="00110AF3">
              <w:rPr>
                <w:rFonts w:ascii="Times New Roman" w:hAnsi="Times New Roman" w:cs="Times New Roman"/>
                <w:bCs/>
                <w:sz w:val="22"/>
                <w:szCs w:val="22"/>
              </w:rPr>
              <w:t xml:space="preserve"> </w:t>
            </w:r>
            <w:r w:rsidRPr="00110AF3">
              <w:rPr>
                <w:rFonts w:ascii="Times New Roman" w:hAnsi="Times New Roman" w:cs="Times New Roman"/>
                <w:bCs/>
                <w:sz w:val="22"/>
                <w:szCs w:val="22"/>
              </w:rPr>
              <w:t xml:space="preserve"> 202</w:t>
            </w:r>
            <w:r w:rsidR="00FE6CC7">
              <w:rPr>
                <w:rFonts w:ascii="Times New Roman" w:hAnsi="Times New Roman" w:cs="Times New Roman"/>
                <w:bCs/>
                <w:sz w:val="22"/>
                <w:szCs w:val="22"/>
              </w:rPr>
              <w:t>6</w:t>
            </w:r>
            <w:r w:rsidRPr="00110AF3">
              <w:rPr>
                <w:rFonts w:ascii="Times New Roman" w:hAnsi="Times New Roman" w:cs="Times New Roman"/>
                <w:bCs/>
                <w:sz w:val="22"/>
                <w:szCs w:val="22"/>
              </w:rPr>
              <w:t xml:space="preserve"> г.</w:t>
            </w:r>
          </w:p>
        </w:tc>
        <w:tc>
          <w:tcPr>
            <w:tcW w:w="4989" w:type="dxa"/>
          </w:tcPr>
          <w:p w:rsidR="00D07B03" w:rsidRPr="00110AF3" w:rsidRDefault="00D07B03" w:rsidP="00D07B03">
            <w:pPr>
              <w:autoSpaceDE w:val="0"/>
              <w:autoSpaceDN w:val="0"/>
              <w:adjustRightInd w:val="0"/>
              <w:rPr>
                <w:rFonts w:ascii="Times New Roman" w:hAnsi="Times New Roman" w:cs="Times New Roman"/>
                <w:sz w:val="22"/>
                <w:szCs w:val="22"/>
              </w:rPr>
            </w:pPr>
            <w:r w:rsidRPr="00110AF3">
              <w:rPr>
                <w:rFonts w:ascii="Times New Roman" w:hAnsi="Times New Roman" w:cs="Times New Roman"/>
                <w:sz w:val="22"/>
                <w:szCs w:val="22"/>
              </w:rPr>
              <w:t>УТВЕРЖДАЮ</w:t>
            </w:r>
          </w:p>
          <w:p w:rsidR="00D07B03" w:rsidRPr="00110AF3" w:rsidRDefault="00D07B03" w:rsidP="00D07B03">
            <w:pPr>
              <w:rPr>
                <w:rFonts w:ascii="Times New Roman" w:hAnsi="Times New Roman" w:cs="Times New Roman"/>
                <w:sz w:val="22"/>
                <w:szCs w:val="22"/>
              </w:rPr>
            </w:pPr>
            <w:r w:rsidRPr="00110AF3">
              <w:rPr>
                <w:rFonts w:ascii="Times New Roman" w:hAnsi="Times New Roman" w:cs="Times New Roman"/>
                <w:sz w:val="22"/>
                <w:szCs w:val="22"/>
              </w:rPr>
              <w:t>Директор СПб ГБУ «</w:t>
            </w:r>
            <w:r>
              <w:rPr>
                <w:rFonts w:ascii="Times New Roman" w:hAnsi="Times New Roman" w:cs="Times New Roman"/>
                <w:sz w:val="22"/>
                <w:szCs w:val="22"/>
              </w:rPr>
              <w:t>Музей «Царскосельская коллекция»</w:t>
            </w:r>
          </w:p>
          <w:p w:rsidR="00D07B03" w:rsidRDefault="00D07B03" w:rsidP="00D07B03">
            <w:pPr>
              <w:rPr>
                <w:rFonts w:ascii="Times New Roman" w:hAnsi="Times New Roman" w:cs="Times New Roman"/>
                <w:sz w:val="22"/>
                <w:szCs w:val="22"/>
              </w:rPr>
            </w:pPr>
          </w:p>
          <w:p w:rsidR="00D07B03" w:rsidRPr="00110AF3" w:rsidRDefault="00D07B03" w:rsidP="00D07B03">
            <w:pPr>
              <w:rPr>
                <w:rFonts w:ascii="Times New Roman" w:hAnsi="Times New Roman" w:cs="Times New Roman"/>
                <w:sz w:val="22"/>
                <w:szCs w:val="22"/>
              </w:rPr>
            </w:pPr>
          </w:p>
          <w:p w:rsidR="00D07B03" w:rsidRDefault="00D07B03" w:rsidP="00D07B03">
            <w:pPr>
              <w:rPr>
                <w:rFonts w:ascii="Times New Roman" w:hAnsi="Times New Roman" w:cs="Times New Roman"/>
                <w:sz w:val="22"/>
                <w:szCs w:val="22"/>
              </w:rPr>
            </w:pPr>
            <w:r w:rsidRPr="00110AF3">
              <w:rPr>
                <w:rFonts w:ascii="Times New Roman" w:hAnsi="Times New Roman" w:cs="Times New Roman"/>
                <w:sz w:val="22"/>
                <w:szCs w:val="22"/>
              </w:rPr>
              <w:t>______________А.</w:t>
            </w:r>
            <w:r>
              <w:rPr>
                <w:rFonts w:ascii="Times New Roman" w:hAnsi="Times New Roman" w:cs="Times New Roman"/>
                <w:sz w:val="22"/>
                <w:szCs w:val="22"/>
              </w:rPr>
              <w:t>М. Некрасов</w:t>
            </w:r>
          </w:p>
          <w:p w:rsidR="00D07B03" w:rsidRPr="00110AF3" w:rsidRDefault="00D07B03" w:rsidP="00FE6CC7">
            <w:pPr>
              <w:rPr>
                <w:rFonts w:ascii="Times New Roman" w:hAnsi="Times New Roman" w:cs="Times New Roman"/>
                <w:bCs/>
                <w:sz w:val="22"/>
                <w:szCs w:val="22"/>
              </w:rPr>
            </w:pPr>
            <w:bookmarkStart w:id="9" w:name="_GoBack"/>
            <w:bookmarkEnd w:id="9"/>
            <w:r w:rsidRPr="00110AF3">
              <w:rPr>
                <w:rFonts w:ascii="Times New Roman" w:hAnsi="Times New Roman" w:cs="Times New Roman"/>
                <w:sz w:val="22"/>
                <w:szCs w:val="22"/>
              </w:rPr>
              <w:t>«</w:t>
            </w:r>
            <w:r w:rsidR="00582349">
              <w:rPr>
                <w:rFonts w:ascii="Times New Roman" w:hAnsi="Times New Roman" w:cs="Times New Roman"/>
                <w:sz w:val="22"/>
                <w:szCs w:val="22"/>
              </w:rPr>
              <w:t xml:space="preserve">  </w:t>
            </w:r>
            <w:r w:rsidRPr="00110AF3">
              <w:rPr>
                <w:rFonts w:ascii="Times New Roman" w:hAnsi="Times New Roman" w:cs="Times New Roman"/>
                <w:sz w:val="22"/>
                <w:szCs w:val="22"/>
              </w:rPr>
              <w:t>»</w:t>
            </w:r>
            <w:r w:rsidR="00443A2B">
              <w:rPr>
                <w:rFonts w:ascii="Times New Roman" w:hAnsi="Times New Roman" w:cs="Times New Roman"/>
                <w:sz w:val="22"/>
                <w:szCs w:val="22"/>
              </w:rPr>
              <w:t xml:space="preserve">  </w:t>
            </w:r>
            <w:r w:rsidR="00582349">
              <w:rPr>
                <w:rFonts w:ascii="Times New Roman" w:hAnsi="Times New Roman" w:cs="Times New Roman"/>
                <w:sz w:val="22"/>
                <w:szCs w:val="22"/>
              </w:rPr>
              <w:t>июня</w:t>
            </w:r>
            <w:r w:rsidR="00443A2B" w:rsidRPr="00110AF3">
              <w:rPr>
                <w:rFonts w:ascii="Times New Roman" w:hAnsi="Times New Roman" w:cs="Times New Roman"/>
                <w:sz w:val="22"/>
                <w:szCs w:val="22"/>
              </w:rPr>
              <w:t xml:space="preserve"> </w:t>
            </w:r>
            <w:r w:rsidRPr="00110AF3">
              <w:rPr>
                <w:rFonts w:ascii="Times New Roman" w:hAnsi="Times New Roman" w:cs="Times New Roman"/>
                <w:sz w:val="22"/>
                <w:szCs w:val="22"/>
              </w:rPr>
              <w:t xml:space="preserve">  202</w:t>
            </w:r>
            <w:r w:rsidR="00FE6CC7">
              <w:rPr>
                <w:rFonts w:ascii="Times New Roman" w:hAnsi="Times New Roman" w:cs="Times New Roman"/>
                <w:sz w:val="22"/>
                <w:szCs w:val="22"/>
              </w:rPr>
              <w:t>6</w:t>
            </w:r>
            <w:r w:rsidRPr="00110AF3">
              <w:rPr>
                <w:rFonts w:ascii="Times New Roman" w:hAnsi="Times New Roman" w:cs="Times New Roman"/>
                <w:sz w:val="22"/>
                <w:szCs w:val="22"/>
              </w:rPr>
              <w:t xml:space="preserve"> г.</w:t>
            </w:r>
          </w:p>
        </w:tc>
      </w:tr>
    </w:tbl>
    <w:p w:rsidR="00110AF3" w:rsidRDefault="00110AF3" w:rsidP="00110AF3">
      <w:pPr>
        <w:autoSpaceDE w:val="0"/>
        <w:autoSpaceDN w:val="0"/>
        <w:adjustRightInd w:val="0"/>
        <w:jc w:val="right"/>
        <w:outlineLvl w:val="1"/>
        <w:rPr>
          <w:rFonts w:ascii="Times New Roman" w:hAnsi="Times New Roman" w:cs="Times New Roman"/>
          <w:sz w:val="22"/>
          <w:szCs w:val="22"/>
        </w:rPr>
      </w:pPr>
    </w:p>
    <w:p w:rsidR="008937AC" w:rsidRPr="00110AF3" w:rsidRDefault="008937AC" w:rsidP="00110AF3">
      <w:pPr>
        <w:autoSpaceDE w:val="0"/>
        <w:autoSpaceDN w:val="0"/>
        <w:adjustRightInd w:val="0"/>
        <w:jc w:val="right"/>
        <w:outlineLvl w:val="1"/>
        <w:rPr>
          <w:rFonts w:ascii="Times New Roman" w:hAnsi="Times New Roman" w:cs="Times New Roman"/>
          <w:sz w:val="22"/>
          <w:szCs w:val="22"/>
        </w:rPr>
      </w:pPr>
    </w:p>
    <w:p w:rsidR="00110AF3" w:rsidRPr="00363957" w:rsidRDefault="00110AF3" w:rsidP="00110AF3">
      <w:pPr>
        <w:autoSpaceDE w:val="0"/>
        <w:autoSpaceDN w:val="0"/>
        <w:adjustRightInd w:val="0"/>
        <w:jc w:val="center"/>
        <w:rPr>
          <w:rFonts w:ascii="Times New Roman" w:hAnsi="Times New Roman" w:cs="Times New Roman"/>
          <w:b/>
          <w:sz w:val="22"/>
          <w:szCs w:val="22"/>
        </w:rPr>
      </w:pPr>
      <w:bookmarkStart w:id="10" w:name="Par330"/>
      <w:bookmarkEnd w:id="10"/>
      <w:r w:rsidRPr="00363957">
        <w:rPr>
          <w:rFonts w:ascii="Times New Roman" w:hAnsi="Times New Roman" w:cs="Times New Roman"/>
          <w:b/>
          <w:sz w:val="22"/>
          <w:szCs w:val="22"/>
        </w:rPr>
        <w:t>Расчет цены Контракта</w:t>
      </w:r>
    </w:p>
    <w:p w:rsidR="00363957" w:rsidRPr="00363957" w:rsidRDefault="00E412CD" w:rsidP="00110AF3">
      <w:pPr>
        <w:autoSpaceDE w:val="0"/>
        <w:autoSpaceDN w:val="0"/>
        <w:adjustRightInd w:val="0"/>
        <w:ind w:left="-426" w:right="-428"/>
        <w:jc w:val="center"/>
        <w:rPr>
          <w:rFonts w:ascii="Times New Roman" w:hAnsi="Times New Roman" w:cs="Times New Roman"/>
          <w:b/>
          <w:sz w:val="22"/>
          <w:szCs w:val="22"/>
        </w:rPr>
      </w:pPr>
      <w:r w:rsidRPr="00363957">
        <w:rPr>
          <w:rFonts w:ascii="Times New Roman" w:hAnsi="Times New Roman" w:cs="Times New Roman"/>
          <w:b/>
          <w:sz w:val="22"/>
          <w:szCs w:val="22"/>
        </w:rPr>
        <w:t xml:space="preserve">на оказание услуг </w:t>
      </w:r>
      <w:r w:rsidR="006220C5" w:rsidRPr="006220C5">
        <w:rPr>
          <w:rFonts w:ascii="Times New Roman" w:hAnsi="Times New Roman" w:cs="Times New Roman"/>
          <w:b/>
          <w:sz w:val="22"/>
          <w:szCs w:val="22"/>
        </w:rPr>
        <w:t>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p>
    <w:tbl>
      <w:tblPr>
        <w:tblW w:w="10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566"/>
        <w:gridCol w:w="992"/>
        <w:gridCol w:w="1176"/>
        <w:gridCol w:w="1286"/>
        <w:gridCol w:w="1248"/>
        <w:gridCol w:w="84"/>
        <w:gridCol w:w="1167"/>
        <w:gridCol w:w="86"/>
      </w:tblGrid>
      <w:tr w:rsidR="00363957" w:rsidRPr="00110AF3" w:rsidTr="00363957">
        <w:trPr>
          <w:trHeight w:val="600"/>
          <w:jc w:val="center"/>
        </w:trPr>
        <w:tc>
          <w:tcPr>
            <w:tcW w:w="592" w:type="dxa"/>
            <w:shd w:val="clear" w:color="auto" w:fill="auto"/>
            <w:vAlign w:val="center"/>
            <w:hideMark/>
          </w:tcPr>
          <w:p w:rsidR="00363957" w:rsidRPr="002057EF" w:rsidRDefault="00363957" w:rsidP="00363957">
            <w:pPr>
              <w:jc w:val="center"/>
              <w:rPr>
                <w:rFonts w:ascii="Times New Roman" w:hAnsi="Times New Roman" w:cs="Times New Roman"/>
                <w:b/>
                <w:sz w:val="20"/>
                <w:szCs w:val="20"/>
              </w:rPr>
            </w:pPr>
            <w:r w:rsidRPr="002057EF">
              <w:rPr>
                <w:rFonts w:ascii="Times New Roman" w:hAnsi="Times New Roman" w:cs="Times New Roman"/>
                <w:b/>
                <w:sz w:val="20"/>
                <w:szCs w:val="20"/>
              </w:rPr>
              <w:t>№ п/п</w:t>
            </w:r>
          </w:p>
        </w:tc>
        <w:tc>
          <w:tcPr>
            <w:tcW w:w="4558" w:type="dxa"/>
            <w:gridSpan w:val="2"/>
            <w:shd w:val="clear" w:color="auto" w:fill="auto"/>
            <w:vAlign w:val="center"/>
            <w:hideMark/>
          </w:tcPr>
          <w:p w:rsidR="00363957" w:rsidRPr="002057EF" w:rsidRDefault="00363957" w:rsidP="00363957">
            <w:pPr>
              <w:jc w:val="center"/>
              <w:rPr>
                <w:rFonts w:ascii="Times New Roman" w:hAnsi="Times New Roman" w:cs="Times New Roman"/>
                <w:b/>
                <w:sz w:val="20"/>
                <w:szCs w:val="20"/>
              </w:rPr>
            </w:pPr>
            <w:r w:rsidRPr="002057EF">
              <w:rPr>
                <w:rFonts w:ascii="Times New Roman" w:hAnsi="Times New Roman" w:cs="Times New Roman"/>
                <w:b/>
                <w:sz w:val="20"/>
                <w:szCs w:val="20"/>
              </w:rPr>
              <w:t>Описание услуг/работ</w:t>
            </w:r>
          </w:p>
        </w:tc>
        <w:tc>
          <w:tcPr>
            <w:tcW w:w="1176" w:type="dxa"/>
            <w:tcBorders>
              <w:top w:val="single" w:sz="4" w:space="0" w:color="auto"/>
              <w:left w:val="nil"/>
              <w:bottom w:val="single" w:sz="4" w:space="0" w:color="auto"/>
              <w:right w:val="single" w:sz="4" w:space="0" w:color="auto"/>
            </w:tcBorders>
            <w:shd w:val="clear" w:color="auto" w:fill="auto"/>
            <w:vAlign w:val="center"/>
          </w:tcPr>
          <w:p w:rsidR="00363957" w:rsidRPr="002057EF" w:rsidRDefault="00363957" w:rsidP="00363957">
            <w:pPr>
              <w:jc w:val="center"/>
              <w:rPr>
                <w:rFonts w:ascii="Times New Roman" w:hAnsi="Times New Roman" w:cs="Times New Roman"/>
                <w:b/>
                <w:sz w:val="20"/>
                <w:szCs w:val="20"/>
              </w:rPr>
            </w:pPr>
            <w:r>
              <w:rPr>
                <w:rFonts w:ascii="Times New Roman" w:hAnsi="Times New Roman" w:cs="Times New Roman"/>
                <w:b/>
                <w:sz w:val="20"/>
                <w:szCs w:val="20"/>
              </w:rPr>
              <w:t>Едини</w:t>
            </w:r>
            <w:r w:rsidRPr="002057EF">
              <w:rPr>
                <w:rFonts w:ascii="Times New Roman" w:hAnsi="Times New Roman" w:cs="Times New Roman"/>
                <w:b/>
                <w:sz w:val="20"/>
                <w:szCs w:val="20"/>
              </w:rPr>
              <w:t>ца измерения</w:t>
            </w:r>
          </w:p>
        </w:tc>
        <w:tc>
          <w:tcPr>
            <w:tcW w:w="1286" w:type="dxa"/>
            <w:tcBorders>
              <w:top w:val="single" w:sz="4" w:space="0" w:color="auto"/>
              <w:left w:val="nil"/>
              <w:bottom w:val="single" w:sz="4" w:space="0" w:color="auto"/>
              <w:right w:val="single" w:sz="4" w:space="0" w:color="auto"/>
            </w:tcBorders>
            <w:shd w:val="clear" w:color="auto" w:fill="auto"/>
            <w:vAlign w:val="center"/>
          </w:tcPr>
          <w:p w:rsidR="00363957" w:rsidRPr="002057EF" w:rsidRDefault="00363957" w:rsidP="00363957">
            <w:pPr>
              <w:jc w:val="center"/>
              <w:rPr>
                <w:rFonts w:ascii="Times New Roman" w:hAnsi="Times New Roman" w:cs="Times New Roman"/>
                <w:b/>
                <w:sz w:val="20"/>
                <w:szCs w:val="20"/>
              </w:rPr>
            </w:pPr>
            <w:r w:rsidRPr="002057EF">
              <w:rPr>
                <w:rFonts w:ascii="Times New Roman" w:hAnsi="Times New Roman" w:cs="Times New Roman"/>
                <w:b/>
                <w:sz w:val="20"/>
                <w:szCs w:val="20"/>
              </w:rPr>
              <w:t>Количество</w:t>
            </w:r>
          </w:p>
        </w:tc>
        <w:tc>
          <w:tcPr>
            <w:tcW w:w="1332" w:type="dxa"/>
            <w:gridSpan w:val="2"/>
            <w:shd w:val="clear" w:color="auto" w:fill="auto"/>
            <w:vAlign w:val="center"/>
            <w:hideMark/>
          </w:tcPr>
          <w:p w:rsidR="00363957" w:rsidRPr="002057EF" w:rsidRDefault="00363957" w:rsidP="00363957">
            <w:pPr>
              <w:jc w:val="center"/>
              <w:rPr>
                <w:rFonts w:ascii="Times New Roman" w:hAnsi="Times New Roman" w:cs="Times New Roman"/>
                <w:b/>
                <w:sz w:val="20"/>
                <w:szCs w:val="20"/>
              </w:rPr>
            </w:pPr>
            <w:r>
              <w:rPr>
                <w:rFonts w:ascii="Times New Roman" w:hAnsi="Times New Roman" w:cs="Times New Roman"/>
                <w:b/>
                <w:sz w:val="20"/>
                <w:szCs w:val="20"/>
              </w:rPr>
              <w:t>Цена за единицу</w:t>
            </w:r>
            <w:r w:rsidRPr="002057EF">
              <w:rPr>
                <w:rFonts w:ascii="Times New Roman" w:hAnsi="Times New Roman" w:cs="Times New Roman"/>
                <w:b/>
                <w:sz w:val="20"/>
                <w:szCs w:val="20"/>
              </w:rPr>
              <w:t>, руб.</w:t>
            </w:r>
          </w:p>
        </w:tc>
        <w:tc>
          <w:tcPr>
            <w:tcW w:w="1253" w:type="dxa"/>
            <w:gridSpan w:val="2"/>
            <w:vAlign w:val="center"/>
          </w:tcPr>
          <w:p w:rsidR="00363957" w:rsidRPr="002057EF" w:rsidRDefault="00363957" w:rsidP="00363957">
            <w:pPr>
              <w:jc w:val="center"/>
              <w:rPr>
                <w:rFonts w:ascii="Times New Roman" w:hAnsi="Times New Roman" w:cs="Times New Roman"/>
                <w:b/>
                <w:sz w:val="20"/>
                <w:szCs w:val="20"/>
              </w:rPr>
            </w:pPr>
            <w:r w:rsidRPr="002057EF">
              <w:rPr>
                <w:rFonts w:ascii="Times New Roman" w:hAnsi="Times New Roman" w:cs="Times New Roman"/>
                <w:b/>
                <w:sz w:val="20"/>
                <w:szCs w:val="20"/>
              </w:rPr>
              <w:t>Стоимость, руб.</w:t>
            </w:r>
          </w:p>
        </w:tc>
      </w:tr>
      <w:tr w:rsidR="000C7222" w:rsidRPr="00110AF3" w:rsidTr="00363957">
        <w:trPr>
          <w:trHeight w:val="570"/>
          <w:jc w:val="center"/>
        </w:trPr>
        <w:tc>
          <w:tcPr>
            <w:tcW w:w="592" w:type="dxa"/>
            <w:shd w:val="clear" w:color="auto" w:fill="auto"/>
            <w:vAlign w:val="center"/>
          </w:tcPr>
          <w:p w:rsidR="000C7222" w:rsidRPr="002057EF" w:rsidRDefault="000C7222" w:rsidP="000C7222">
            <w:pPr>
              <w:jc w:val="center"/>
              <w:rPr>
                <w:rFonts w:ascii="Times New Roman" w:hAnsi="Times New Roman" w:cs="Times New Roman"/>
                <w:sz w:val="20"/>
                <w:szCs w:val="20"/>
              </w:rPr>
            </w:pPr>
            <w:r w:rsidRPr="002057EF">
              <w:rPr>
                <w:rFonts w:ascii="Times New Roman" w:hAnsi="Times New Roman" w:cs="Times New Roman"/>
                <w:sz w:val="20"/>
                <w:szCs w:val="20"/>
              </w:rPr>
              <w:t>1</w:t>
            </w:r>
          </w:p>
        </w:tc>
        <w:tc>
          <w:tcPr>
            <w:tcW w:w="4558" w:type="dxa"/>
            <w:gridSpan w:val="2"/>
            <w:tcBorders>
              <w:top w:val="single" w:sz="4" w:space="0" w:color="auto"/>
              <w:left w:val="nil"/>
              <w:bottom w:val="single" w:sz="4" w:space="0" w:color="auto"/>
              <w:right w:val="single" w:sz="4" w:space="0" w:color="000000"/>
            </w:tcBorders>
            <w:shd w:val="clear" w:color="auto" w:fill="auto"/>
          </w:tcPr>
          <w:p w:rsidR="000C7222" w:rsidRPr="002057EF" w:rsidRDefault="006220C5" w:rsidP="000C7222">
            <w:pPr>
              <w:rPr>
                <w:rFonts w:ascii="Times New Roman" w:hAnsi="Times New Roman" w:cs="Times New Roman"/>
                <w:sz w:val="20"/>
                <w:szCs w:val="20"/>
              </w:rPr>
            </w:pPr>
            <w:r w:rsidRPr="006220C5">
              <w:rPr>
                <w:rFonts w:ascii="Times New Roman" w:hAnsi="Times New Roman" w:cs="Times New Roman"/>
                <w:sz w:val="20"/>
                <w:szCs w:val="20"/>
              </w:rPr>
              <w:t>оказание услуг по организации и проведению спектакля в рамках культурно-просветительского мероприятия для людей с ограниченными возможностями «Фестиваль изобразительного творчества «Царскосельский вернисаж»</w:t>
            </w:r>
          </w:p>
        </w:tc>
        <w:tc>
          <w:tcPr>
            <w:tcW w:w="1176" w:type="dxa"/>
            <w:tcBorders>
              <w:top w:val="nil"/>
              <w:left w:val="nil"/>
              <w:bottom w:val="single" w:sz="4" w:space="0" w:color="auto"/>
              <w:right w:val="single" w:sz="4" w:space="0" w:color="auto"/>
            </w:tcBorders>
            <w:shd w:val="clear" w:color="000000" w:fill="FFFFFF"/>
            <w:vAlign w:val="center"/>
          </w:tcPr>
          <w:p w:rsidR="000C7222" w:rsidRPr="002057EF" w:rsidRDefault="006220C5" w:rsidP="000C7222">
            <w:pPr>
              <w:jc w:val="center"/>
              <w:rPr>
                <w:rFonts w:ascii="Times New Roman" w:hAnsi="Times New Roman" w:cs="Times New Roman"/>
                <w:sz w:val="20"/>
                <w:szCs w:val="20"/>
              </w:rPr>
            </w:pPr>
            <w:proofErr w:type="spellStart"/>
            <w:r>
              <w:rPr>
                <w:rFonts w:ascii="Times New Roman" w:hAnsi="Times New Roman" w:cs="Times New Roman"/>
                <w:sz w:val="20"/>
                <w:szCs w:val="20"/>
              </w:rPr>
              <w:t>Усл</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ед</w:t>
            </w:r>
            <w:proofErr w:type="spellEnd"/>
          </w:p>
        </w:tc>
        <w:tc>
          <w:tcPr>
            <w:tcW w:w="1286" w:type="dxa"/>
            <w:tcBorders>
              <w:top w:val="single" w:sz="4" w:space="0" w:color="auto"/>
              <w:left w:val="nil"/>
              <w:bottom w:val="single" w:sz="4" w:space="0" w:color="auto"/>
              <w:right w:val="single" w:sz="4" w:space="0" w:color="auto"/>
            </w:tcBorders>
            <w:shd w:val="clear" w:color="auto" w:fill="auto"/>
            <w:vAlign w:val="center"/>
          </w:tcPr>
          <w:p w:rsidR="000C7222" w:rsidRPr="002057EF" w:rsidRDefault="006220C5" w:rsidP="000C7222">
            <w:pPr>
              <w:jc w:val="center"/>
              <w:rPr>
                <w:rFonts w:ascii="Times New Roman" w:hAnsi="Times New Roman" w:cs="Times New Roman"/>
                <w:sz w:val="20"/>
                <w:szCs w:val="20"/>
              </w:rPr>
            </w:pPr>
            <w:r>
              <w:rPr>
                <w:rFonts w:ascii="Times New Roman" w:hAnsi="Times New Roman" w:cs="Times New Roman"/>
                <w:sz w:val="20"/>
                <w:szCs w:val="20"/>
              </w:rPr>
              <w:t>1</w:t>
            </w:r>
          </w:p>
        </w:tc>
        <w:tc>
          <w:tcPr>
            <w:tcW w:w="1332" w:type="dxa"/>
            <w:gridSpan w:val="2"/>
            <w:shd w:val="clear" w:color="auto" w:fill="auto"/>
            <w:vAlign w:val="center"/>
          </w:tcPr>
          <w:p w:rsidR="000C7222" w:rsidRPr="002057EF" w:rsidRDefault="000C7222" w:rsidP="00EC717E">
            <w:pPr>
              <w:jc w:val="center"/>
              <w:rPr>
                <w:rFonts w:ascii="Times New Roman" w:hAnsi="Times New Roman" w:cs="Times New Roman"/>
                <w:sz w:val="20"/>
                <w:szCs w:val="20"/>
              </w:rPr>
            </w:pPr>
          </w:p>
        </w:tc>
        <w:tc>
          <w:tcPr>
            <w:tcW w:w="1253" w:type="dxa"/>
            <w:gridSpan w:val="2"/>
          </w:tcPr>
          <w:p w:rsidR="000C7222" w:rsidRPr="002057EF" w:rsidRDefault="000C7222" w:rsidP="000C7222">
            <w:pPr>
              <w:jc w:val="center"/>
              <w:rPr>
                <w:rFonts w:ascii="Times New Roman" w:hAnsi="Times New Roman" w:cs="Times New Roman"/>
                <w:sz w:val="20"/>
                <w:szCs w:val="20"/>
              </w:rPr>
            </w:pPr>
          </w:p>
        </w:tc>
      </w:tr>
      <w:tr w:rsidR="00363957" w:rsidRPr="00110AF3" w:rsidTr="00363957">
        <w:trPr>
          <w:trHeight w:val="450"/>
          <w:jc w:val="center"/>
        </w:trPr>
        <w:tc>
          <w:tcPr>
            <w:tcW w:w="76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63957" w:rsidRPr="002057EF" w:rsidRDefault="00363957" w:rsidP="006220C5">
            <w:pPr>
              <w:rPr>
                <w:rFonts w:ascii="Times New Roman" w:hAnsi="Times New Roman" w:cs="Times New Roman"/>
                <w:b/>
                <w:bCs/>
                <w:sz w:val="20"/>
                <w:szCs w:val="20"/>
              </w:rPr>
            </w:pPr>
            <w:r w:rsidRPr="002057EF">
              <w:rPr>
                <w:rFonts w:ascii="Times New Roman" w:hAnsi="Times New Roman" w:cs="Times New Roman"/>
                <w:b/>
                <w:bCs/>
                <w:sz w:val="20"/>
                <w:szCs w:val="20"/>
              </w:rPr>
              <w:t xml:space="preserve">ИТОГО </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957" w:rsidRPr="000C7222" w:rsidRDefault="00363957" w:rsidP="000C7222">
            <w:pPr>
              <w:jc w:val="center"/>
              <w:rPr>
                <w:rFonts w:ascii="Times New Roman" w:hAnsi="Times New Roman" w:cs="Times New Roman"/>
                <w:sz w:val="20"/>
                <w:szCs w:val="20"/>
              </w:rPr>
            </w:pPr>
          </w:p>
        </w:tc>
        <w:tc>
          <w:tcPr>
            <w:tcW w:w="1253" w:type="dxa"/>
            <w:gridSpan w:val="2"/>
            <w:tcBorders>
              <w:top w:val="single" w:sz="4" w:space="0" w:color="auto"/>
              <w:left w:val="single" w:sz="4" w:space="0" w:color="auto"/>
              <w:bottom w:val="single" w:sz="4" w:space="0" w:color="auto"/>
              <w:right w:val="single" w:sz="4" w:space="0" w:color="auto"/>
            </w:tcBorders>
          </w:tcPr>
          <w:p w:rsidR="00363957" w:rsidRPr="000C7222" w:rsidRDefault="00363957" w:rsidP="000C7222">
            <w:pPr>
              <w:jc w:val="center"/>
              <w:rPr>
                <w:rFonts w:ascii="Times New Roman" w:hAnsi="Times New Roman" w:cs="Times New Roman"/>
                <w:sz w:val="20"/>
                <w:szCs w:val="20"/>
              </w:rPr>
            </w:pPr>
          </w:p>
        </w:tc>
      </w:tr>
      <w:tr w:rsidR="002D7DFA" w:rsidRPr="00110AF3" w:rsidTr="0036395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86" w:type="dxa"/>
        </w:trPr>
        <w:tc>
          <w:tcPr>
            <w:tcW w:w="4158" w:type="dxa"/>
            <w:gridSpan w:val="2"/>
          </w:tcPr>
          <w:p w:rsidR="002D7DFA" w:rsidRPr="00110AF3" w:rsidRDefault="002D7DFA" w:rsidP="002D7DFA">
            <w:pPr>
              <w:autoSpaceDE w:val="0"/>
              <w:autoSpaceDN w:val="0"/>
              <w:adjustRightInd w:val="0"/>
              <w:rPr>
                <w:rFonts w:ascii="Times New Roman" w:hAnsi="Times New Roman" w:cs="Times New Roman"/>
                <w:sz w:val="22"/>
                <w:szCs w:val="22"/>
              </w:rPr>
            </w:pPr>
          </w:p>
        </w:tc>
        <w:tc>
          <w:tcPr>
            <w:tcW w:w="4702" w:type="dxa"/>
            <w:gridSpan w:val="4"/>
          </w:tcPr>
          <w:p w:rsidR="00741954" w:rsidRDefault="00741954" w:rsidP="002D7DFA">
            <w:pPr>
              <w:autoSpaceDE w:val="0"/>
              <w:autoSpaceDN w:val="0"/>
              <w:adjustRightInd w:val="0"/>
              <w:rPr>
                <w:rFonts w:ascii="Times New Roman" w:hAnsi="Times New Roman" w:cs="Times New Roman"/>
                <w:sz w:val="20"/>
                <w:szCs w:val="20"/>
              </w:rPr>
            </w:pPr>
          </w:p>
          <w:p w:rsidR="002D7DFA" w:rsidRPr="00D27629" w:rsidRDefault="002D7DFA" w:rsidP="002D7DFA">
            <w:pPr>
              <w:autoSpaceDE w:val="0"/>
              <w:autoSpaceDN w:val="0"/>
              <w:adjustRightInd w:val="0"/>
              <w:rPr>
                <w:rFonts w:ascii="Times New Roman" w:hAnsi="Times New Roman" w:cs="Times New Roman"/>
                <w:sz w:val="20"/>
                <w:szCs w:val="20"/>
              </w:rPr>
            </w:pPr>
            <w:r w:rsidRPr="00D27629">
              <w:rPr>
                <w:rFonts w:ascii="Times New Roman" w:hAnsi="Times New Roman" w:cs="Times New Roman"/>
                <w:sz w:val="20"/>
                <w:szCs w:val="20"/>
              </w:rPr>
              <w:t>Исполнитель:</w:t>
            </w:r>
          </w:p>
          <w:p w:rsidR="002D7DFA" w:rsidRPr="00D27629" w:rsidRDefault="002D7DFA" w:rsidP="002D7DFA">
            <w:pPr>
              <w:autoSpaceDE w:val="0"/>
              <w:autoSpaceDN w:val="0"/>
              <w:adjustRightInd w:val="0"/>
              <w:rPr>
                <w:rFonts w:ascii="Times New Roman" w:hAnsi="Times New Roman" w:cs="Times New Roman"/>
                <w:sz w:val="20"/>
                <w:szCs w:val="20"/>
              </w:rPr>
            </w:pPr>
          </w:p>
        </w:tc>
        <w:tc>
          <w:tcPr>
            <w:tcW w:w="1251" w:type="dxa"/>
            <w:gridSpan w:val="2"/>
          </w:tcPr>
          <w:p w:rsidR="002D7DFA" w:rsidRPr="00110AF3" w:rsidRDefault="002D7DFA" w:rsidP="002D7DFA">
            <w:pPr>
              <w:autoSpaceDE w:val="0"/>
              <w:autoSpaceDN w:val="0"/>
              <w:adjustRightInd w:val="0"/>
              <w:rPr>
                <w:rFonts w:ascii="Times New Roman" w:hAnsi="Times New Roman" w:cs="Times New Roman"/>
                <w:sz w:val="22"/>
                <w:szCs w:val="22"/>
              </w:rPr>
            </w:pPr>
          </w:p>
        </w:tc>
      </w:tr>
      <w:tr w:rsidR="002D7DFA" w:rsidRPr="00110AF3" w:rsidTr="0036395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86" w:type="dxa"/>
        </w:trPr>
        <w:tc>
          <w:tcPr>
            <w:tcW w:w="4158" w:type="dxa"/>
            <w:gridSpan w:val="2"/>
          </w:tcPr>
          <w:p w:rsidR="002D7DFA" w:rsidRPr="00110AF3" w:rsidRDefault="002D7DFA" w:rsidP="002D7DFA">
            <w:pPr>
              <w:autoSpaceDE w:val="0"/>
              <w:autoSpaceDN w:val="0"/>
              <w:adjustRightInd w:val="0"/>
              <w:rPr>
                <w:rFonts w:ascii="Times New Roman" w:hAnsi="Times New Roman" w:cs="Times New Roman"/>
                <w:sz w:val="22"/>
                <w:szCs w:val="22"/>
              </w:rPr>
            </w:pPr>
          </w:p>
        </w:tc>
        <w:tc>
          <w:tcPr>
            <w:tcW w:w="4702" w:type="dxa"/>
            <w:gridSpan w:val="4"/>
          </w:tcPr>
          <w:p w:rsidR="008937AC" w:rsidRDefault="002D7DFA" w:rsidP="002D7DFA">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_________</w:t>
            </w:r>
            <w:r w:rsidRPr="00D27629">
              <w:rPr>
                <w:rFonts w:ascii="Times New Roman" w:hAnsi="Times New Roman" w:cs="Times New Roman"/>
                <w:sz w:val="20"/>
                <w:szCs w:val="20"/>
              </w:rPr>
              <w:t xml:space="preserve">____ </w:t>
            </w:r>
          </w:p>
          <w:p w:rsidR="002D7DFA" w:rsidRPr="00D27629" w:rsidRDefault="002D7DFA" w:rsidP="002D7DFA">
            <w:pPr>
              <w:autoSpaceDE w:val="0"/>
              <w:autoSpaceDN w:val="0"/>
              <w:adjustRightInd w:val="0"/>
              <w:rPr>
                <w:rFonts w:ascii="Times New Roman" w:hAnsi="Times New Roman" w:cs="Times New Roman"/>
                <w:sz w:val="20"/>
                <w:szCs w:val="20"/>
              </w:rPr>
            </w:pPr>
          </w:p>
        </w:tc>
        <w:tc>
          <w:tcPr>
            <w:tcW w:w="1251" w:type="dxa"/>
            <w:gridSpan w:val="2"/>
          </w:tcPr>
          <w:p w:rsidR="002D7DFA" w:rsidRPr="00110AF3" w:rsidRDefault="002D7DFA" w:rsidP="002D7DFA">
            <w:pPr>
              <w:autoSpaceDE w:val="0"/>
              <w:autoSpaceDN w:val="0"/>
              <w:adjustRightInd w:val="0"/>
              <w:rPr>
                <w:rFonts w:ascii="Times New Roman" w:hAnsi="Times New Roman" w:cs="Times New Roman"/>
                <w:sz w:val="22"/>
                <w:szCs w:val="22"/>
              </w:rPr>
            </w:pPr>
          </w:p>
        </w:tc>
      </w:tr>
    </w:tbl>
    <w:p w:rsidR="00A60D88" w:rsidRPr="00FA5A2F" w:rsidRDefault="00A60D88" w:rsidP="00CD0E6A">
      <w:pPr>
        <w:widowControl/>
        <w:ind w:right="99"/>
        <w:jc w:val="both"/>
        <w:rPr>
          <w:rFonts w:ascii="Times New Roman" w:eastAsiaTheme="minorHAnsi" w:hAnsi="Times New Roman" w:cs="Times New Roman"/>
          <w:color w:val="000000" w:themeColor="text1"/>
          <w:lang w:eastAsia="en-US" w:bidi="ar-SA"/>
        </w:rPr>
      </w:pPr>
    </w:p>
    <w:sectPr w:rsidR="00A60D88" w:rsidRPr="00FA5A2F" w:rsidSect="00957262">
      <w:headerReference w:type="default" r:id="rId15"/>
      <w:pgSz w:w="11906" w:h="16838"/>
      <w:pgMar w:top="1134" w:right="566" w:bottom="1418"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3D4" w:rsidRDefault="007C73D4" w:rsidP="0035503B">
      <w:r>
        <w:separator/>
      </w:r>
    </w:p>
  </w:endnote>
  <w:endnote w:type="continuationSeparator" w:id="0">
    <w:p w:rsidR="007C73D4" w:rsidRDefault="007C73D4"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3D4" w:rsidRDefault="007C73D4" w:rsidP="0035503B">
      <w:r>
        <w:separator/>
      </w:r>
    </w:p>
  </w:footnote>
  <w:footnote w:type="continuationSeparator" w:id="0">
    <w:p w:rsidR="007C73D4" w:rsidRDefault="007C73D4" w:rsidP="00355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787" w:rsidRDefault="00692787">
    <w:pPr>
      <w:pStyle w:val="a3"/>
      <w:jc w:val="center"/>
    </w:pPr>
  </w:p>
  <w:p w:rsidR="00692787" w:rsidRDefault="00692787">
    <w:pPr>
      <w:pStyle w:val="a3"/>
      <w:jc w:val="center"/>
    </w:pPr>
  </w:p>
  <w:p w:rsidR="00692787" w:rsidRDefault="00692787">
    <w:pPr>
      <w:pStyle w:val="a3"/>
      <w:jc w:val="center"/>
    </w:pPr>
  </w:p>
  <w:p w:rsidR="00692787" w:rsidRPr="00767DD4" w:rsidRDefault="00692787">
    <w:pPr>
      <w:pStyle w:val="a3"/>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1137385"/>
    <w:multiLevelType w:val="hybridMultilevel"/>
    <w:tmpl w:val="22B24E8C"/>
    <w:lvl w:ilvl="0" w:tplc="8FF4ED0E">
      <w:start w:val="1"/>
      <w:numFmt w:val="decimal"/>
      <w:lvlText w:val="%1."/>
      <w:lvlJc w:val="left"/>
      <w:pPr>
        <w:ind w:left="644" w:hanging="360"/>
      </w:pPr>
      <w:rPr>
        <w:rFonts w:cs="Times New Roman" w:hint="default"/>
      </w:rPr>
    </w:lvl>
    <w:lvl w:ilvl="1" w:tplc="CC4E5A88" w:tentative="1">
      <w:start w:val="1"/>
      <w:numFmt w:val="lowerLetter"/>
      <w:lvlText w:val="%2."/>
      <w:lvlJc w:val="left"/>
      <w:pPr>
        <w:ind w:left="1440" w:hanging="360"/>
      </w:pPr>
    </w:lvl>
    <w:lvl w:ilvl="2" w:tplc="A98259D8" w:tentative="1">
      <w:start w:val="1"/>
      <w:numFmt w:val="lowerRoman"/>
      <w:lvlText w:val="%3."/>
      <w:lvlJc w:val="right"/>
      <w:pPr>
        <w:ind w:left="2160" w:hanging="180"/>
      </w:pPr>
    </w:lvl>
    <w:lvl w:ilvl="3" w:tplc="0B38B0CA" w:tentative="1">
      <w:start w:val="1"/>
      <w:numFmt w:val="decimal"/>
      <w:lvlText w:val="%4."/>
      <w:lvlJc w:val="left"/>
      <w:pPr>
        <w:ind w:left="2880" w:hanging="360"/>
      </w:pPr>
    </w:lvl>
    <w:lvl w:ilvl="4" w:tplc="D31C6FC2" w:tentative="1">
      <w:start w:val="1"/>
      <w:numFmt w:val="lowerLetter"/>
      <w:lvlText w:val="%5."/>
      <w:lvlJc w:val="left"/>
      <w:pPr>
        <w:ind w:left="3600" w:hanging="360"/>
      </w:pPr>
    </w:lvl>
    <w:lvl w:ilvl="5" w:tplc="D2769576" w:tentative="1">
      <w:start w:val="1"/>
      <w:numFmt w:val="lowerRoman"/>
      <w:lvlText w:val="%6."/>
      <w:lvlJc w:val="right"/>
      <w:pPr>
        <w:ind w:left="4320" w:hanging="180"/>
      </w:pPr>
    </w:lvl>
    <w:lvl w:ilvl="6" w:tplc="44804870" w:tentative="1">
      <w:start w:val="1"/>
      <w:numFmt w:val="decimal"/>
      <w:lvlText w:val="%7."/>
      <w:lvlJc w:val="left"/>
      <w:pPr>
        <w:ind w:left="5040" w:hanging="360"/>
      </w:pPr>
    </w:lvl>
    <w:lvl w:ilvl="7" w:tplc="76F88DF6" w:tentative="1">
      <w:start w:val="1"/>
      <w:numFmt w:val="lowerLetter"/>
      <w:lvlText w:val="%8."/>
      <w:lvlJc w:val="left"/>
      <w:pPr>
        <w:ind w:left="5760" w:hanging="360"/>
      </w:pPr>
    </w:lvl>
    <w:lvl w:ilvl="8" w:tplc="9D4A8682" w:tentative="1">
      <w:start w:val="1"/>
      <w:numFmt w:val="lowerRoman"/>
      <w:lvlText w:val="%9."/>
      <w:lvlJc w:val="right"/>
      <w:pPr>
        <w:ind w:left="6480" w:hanging="180"/>
      </w:p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7D22ADC"/>
    <w:multiLevelType w:val="hybridMultilevel"/>
    <w:tmpl w:val="C6E0FA4A"/>
    <w:lvl w:ilvl="0" w:tplc="AF060B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0E394EF5"/>
    <w:multiLevelType w:val="hybridMultilevel"/>
    <w:tmpl w:val="B9C2E4B2"/>
    <w:lvl w:ilvl="0" w:tplc="AF060B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2A339FD"/>
    <w:multiLevelType w:val="multilevel"/>
    <w:tmpl w:val="523E90F4"/>
    <w:lvl w:ilvl="0">
      <w:start w:val="1"/>
      <w:numFmt w:val="decimal"/>
      <w:lvlText w:val="%1."/>
      <w:lvlJc w:val="left"/>
      <w:pPr>
        <w:ind w:left="720" w:hanging="360"/>
      </w:pPr>
      <w:rPr>
        <w:rFonts w:cs="Times New Roman" w:hint="default"/>
        <w:b w:val="0"/>
        <w:i w:val="0"/>
        <w:u w:val="none"/>
      </w:rPr>
    </w:lvl>
    <w:lvl w:ilvl="1">
      <w:start w:val="1"/>
      <w:numFmt w:val="decimal"/>
      <w:isLgl/>
      <w:lvlText w:val="%1.%2."/>
      <w:lvlJc w:val="left"/>
      <w:pPr>
        <w:ind w:left="765" w:hanging="405"/>
      </w:pPr>
      <w:rPr>
        <w:rFonts w:cs="Times New Roman" w:hint="default"/>
        <w:b w:val="0"/>
        <w:bCs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1EB1191A"/>
    <w:multiLevelType w:val="hybridMultilevel"/>
    <w:tmpl w:val="0A908524"/>
    <w:lvl w:ilvl="0" w:tplc="AF060B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4695F07"/>
    <w:multiLevelType w:val="hybridMultilevel"/>
    <w:tmpl w:val="C9461450"/>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3FCD4E65"/>
    <w:multiLevelType w:val="hybridMultilevel"/>
    <w:tmpl w:val="73D41596"/>
    <w:lvl w:ilvl="0" w:tplc="AF060B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A0F66EB"/>
    <w:multiLevelType w:val="hybridMultilevel"/>
    <w:tmpl w:val="0056477A"/>
    <w:lvl w:ilvl="0" w:tplc="A8B24AD6">
      <w:start w:val="1"/>
      <w:numFmt w:val="decimal"/>
      <w:lvlText w:val="%1."/>
      <w:lvlJc w:val="right"/>
      <w:pPr>
        <w:ind w:left="720" w:hanging="360"/>
      </w:pPr>
      <w:rPr>
        <w:rFonts w:hint="default"/>
        <w:spacing w:val="70"/>
        <w:w w:val="100"/>
        <w:position w:val="0"/>
        <w14:ligatures w14:val="none"/>
        <w14:numSpacing w14:val="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8EC1AB3"/>
    <w:multiLevelType w:val="multilevel"/>
    <w:tmpl w:val="F438C59A"/>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5970635F"/>
    <w:multiLevelType w:val="hybridMultilevel"/>
    <w:tmpl w:val="0002BC66"/>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59846688"/>
    <w:multiLevelType w:val="hybridMultilevel"/>
    <w:tmpl w:val="88442054"/>
    <w:lvl w:ilvl="0" w:tplc="AF060B38">
      <w:start w:val="1"/>
      <w:numFmt w:val="bullet"/>
      <w:lvlText w:val=""/>
      <w:lvlJc w:val="left"/>
      <w:pPr>
        <w:ind w:left="-283" w:hanging="360"/>
      </w:pPr>
      <w:rPr>
        <w:rFonts w:ascii="Symbol" w:hAnsi="Symbol" w:hint="default"/>
      </w:rPr>
    </w:lvl>
    <w:lvl w:ilvl="1" w:tplc="04190003" w:tentative="1">
      <w:start w:val="1"/>
      <w:numFmt w:val="bullet"/>
      <w:lvlText w:val="o"/>
      <w:lvlJc w:val="left"/>
      <w:pPr>
        <w:ind w:left="437" w:hanging="360"/>
      </w:pPr>
      <w:rPr>
        <w:rFonts w:ascii="Courier New" w:hAnsi="Courier New" w:cs="Courier New" w:hint="default"/>
      </w:rPr>
    </w:lvl>
    <w:lvl w:ilvl="2" w:tplc="04190005" w:tentative="1">
      <w:start w:val="1"/>
      <w:numFmt w:val="bullet"/>
      <w:lvlText w:val=""/>
      <w:lvlJc w:val="left"/>
      <w:pPr>
        <w:ind w:left="1157" w:hanging="360"/>
      </w:pPr>
      <w:rPr>
        <w:rFonts w:ascii="Wingdings" w:hAnsi="Wingdings" w:hint="default"/>
      </w:rPr>
    </w:lvl>
    <w:lvl w:ilvl="3" w:tplc="04190001" w:tentative="1">
      <w:start w:val="1"/>
      <w:numFmt w:val="bullet"/>
      <w:lvlText w:val=""/>
      <w:lvlJc w:val="left"/>
      <w:pPr>
        <w:ind w:left="1877" w:hanging="360"/>
      </w:pPr>
      <w:rPr>
        <w:rFonts w:ascii="Symbol" w:hAnsi="Symbol" w:hint="default"/>
      </w:rPr>
    </w:lvl>
    <w:lvl w:ilvl="4" w:tplc="04190003" w:tentative="1">
      <w:start w:val="1"/>
      <w:numFmt w:val="bullet"/>
      <w:lvlText w:val="o"/>
      <w:lvlJc w:val="left"/>
      <w:pPr>
        <w:ind w:left="2597" w:hanging="360"/>
      </w:pPr>
      <w:rPr>
        <w:rFonts w:ascii="Courier New" w:hAnsi="Courier New" w:cs="Courier New" w:hint="default"/>
      </w:rPr>
    </w:lvl>
    <w:lvl w:ilvl="5" w:tplc="04190005" w:tentative="1">
      <w:start w:val="1"/>
      <w:numFmt w:val="bullet"/>
      <w:lvlText w:val=""/>
      <w:lvlJc w:val="left"/>
      <w:pPr>
        <w:ind w:left="3317" w:hanging="360"/>
      </w:pPr>
      <w:rPr>
        <w:rFonts w:ascii="Wingdings" w:hAnsi="Wingdings" w:hint="default"/>
      </w:rPr>
    </w:lvl>
    <w:lvl w:ilvl="6" w:tplc="04190001" w:tentative="1">
      <w:start w:val="1"/>
      <w:numFmt w:val="bullet"/>
      <w:lvlText w:val=""/>
      <w:lvlJc w:val="left"/>
      <w:pPr>
        <w:ind w:left="4037" w:hanging="360"/>
      </w:pPr>
      <w:rPr>
        <w:rFonts w:ascii="Symbol" w:hAnsi="Symbol" w:hint="default"/>
      </w:rPr>
    </w:lvl>
    <w:lvl w:ilvl="7" w:tplc="04190003" w:tentative="1">
      <w:start w:val="1"/>
      <w:numFmt w:val="bullet"/>
      <w:lvlText w:val="o"/>
      <w:lvlJc w:val="left"/>
      <w:pPr>
        <w:ind w:left="4757" w:hanging="360"/>
      </w:pPr>
      <w:rPr>
        <w:rFonts w:ascii="Courier New" w:hAnsi="Courier New" w:cs="Courier New" w:hint="default"/>
      </w:rPr>
    </w:lvl>
    <w:lvl w:ilvl="8" w:tplc="04190005" w:tentative="1">
      <w:start w:val="1"/>
      <w:numFmt w:val="bullet"/>
      <w:lvlText w:val=""/>
      <w:lvlJc w:val="left"/>
      <w:pPr>
        <w:ind w:left="5477" w:hanging="360"/>
      </w:pPr>
      <w:rPr>
        <w:rFonts w:ascii="Wingdings" w:hAnsi="Wingdings" w:hint="default"/>
      </w:rPr>
    </w:lvl>
  </w:abstractNum>
  <w:abstractNum w:abstractNumId="42" w15:restartNumberingAfterBreak="0">
    <w:nsid w:val="5CF3185C"/>
    <w:multiLevelType w:val="multilevel"/>
    <w:tmpl w:val="566C04B8"/>
    <w:lvl w:ilvl="0">
      <w:start w:val="1"/>
      <w:numFmt w:val="decimal"/>
      <w:lvlText w:val="%1."/>
      <w:lvlJc w:val="left"/>
      <w:pPr>
        <w:ind w:left="360" w:hanging="360"/>
      </w:pPr>
      <w:rPr>
        <w:rFonts w:hint="default"/>
        <w:b w:val="0"/>
        <w:i w:val="0"/>
      </w:rPr>
    </w:lvl>
    <w:lvl w:ilvl="1">
      <w:start w:val="2"/>
      <w:numFmt w:val="decimal"/>
      <w:lvlText w:val="%1.%2."/>
      <w:lvlJc w:val="left"/>
      <w:pPr>
        <w:ind w:left="644" w:hanging="360"/>
      </w:pPr>
      <w:rPr>
        <w:rFonts w:hint="default"/>
        <w:b w:val="0"/>
        <w:i w:val="0"/>
      </w:rPr>
    </w:lvl>
    <w:lvl w:ilvl="2">
      <w:start w:val="1"/>
      <w:numFmt w:val="decimal"/>
      <w:lvlText w:val="%1.%2.%3."/>
      <w:lvlJc w:val="left"/>
      <w:pPr>
        <w:ind w:left="1288" w:hanging="720"/>
      </w:pPr>
      <w:rPr>
        <w:rFonts w:hint="default"/>
        <w:b w:val="0"/>
        <w:i w:val="0"/>
      </w:rPr>
    </w:lvl>
    <w:lvl w:ilvl="3">
      <w:start w:val="1"/>
      <w:numFmt w:val="decimal"/>
      <w:lvlText w:val="%1.%2.%3.%4."/>
      <w:lvlJc w:val="left"/>
      <w:pPr>
        <w:ind w:left="1572" w:hanging="720"/>
      </w:pPr>
      <w:rPr>
        <w:rFonts w:hint="default"/>
        <w:b w:val="0"/>
        <w:i w:val="0"/>
      </w:rPr>
    </w:lvl>
    <w:lvl w:ilvl="4">
      <w:start w:val="1"/>
      <w:numFmt w:val="decimal"/>
      <w:lvlText w:val="%1.%2.%3.%4.%5."/>
      <w:lvlJc w:val="left"/>
      <w:pPr>
        <w:ind w:left="2216" w:hanging="1080"/>
      </w:pPr>
      <w:rPr>
        <w:rFonts w:hint="default"/>
        <w:b w:val="0"/>
        <w:i w:val="0"/>
      </w:rPr>
    </w:lvl>
    <w:lvl w:ilvl="5">
      <w:start w:val="1"/>
      <w:numFmt w:val="decimal"/>
      <w:lvlText w:val="%1.%2.%3.%4.%5.%6."/>
      <w:lvlJc w:val="left"/>
      <w:pPr>
        <w:ind w:left="2500" w:hanging="1080"/>
      </w:pPr>
      <w:rPr>
        <w:rFonts w:hint="default"/>
        <w:b w:val="0"/>
        <w:i w:val="0"/>
      </w:rPr>
    </w:lvl>
    <w:lvl w:ilvl="6">
      <w:start w:val="1"/>
      <w:numFmt w:val="decimal"/>
      <w:lvlText w:val="%1.%2.%3.%4.%5.%6.%7."/>
      <w:lvlJc w:val="left"/>
      <w:pPr>
        <w:ind w:left="3144" w:hanging="1440"/>
      </w:pPr>
      <w:rPr>
        <w:rFonts w:hint="default"/>
        <w:b w:val="0"/>
        <w:i w:val="0"/>
      </w:rPr>
    </w:lvl>
    <w:lvl w:ilvl="7">
      <w:start w:val="1"/>
      <w:numFmt w:val="decimal"/>
      <w:lvlText w:val="%1.%2.%3.%4.%5.%6.%7.%8."/>
      <w:lvlJc w:val="left"/>
      <w:pPr>
        <w:ind w:left="3428" w:hanging="1440"/>
      </w:pPr>
      <w:rPr>
        <w:rFonts w:hint="default"/>
        <w:b w:val="0"/>
        <w:i w:val="0"/>
      </w:rPr>
    </w:lvl>
    <w:lvl w:ilvl="8">
      <w:start w:val="1"/>
      <w:numFmt w:val="decimal"/>
      <w:lvlText w:val="%1.%2.%3.%4.%5.%6.%7.%8.%9."/>
      <w:lvlJc w:val="left"/>
      <w:pPr>
        <w:ind w:left="4072" w:hanging="1800"/>
      </w:pPr>
      <w:rPr>
        <w:rFonts w:hint="default"/>
        <w:b w:val="0"/>
        <w:i w:val="0"/>
      </w:rPr>
    </w:lvl>
  </w:abstractNum>
  <w:abstractNum w:abstractNumId="43" w15:restartNumberingAfterBreak="0">
    <w:nsid w:val="657501D9"/>
    <w:multiLevelType w:val="hybridMultilevel"/>
    <w:tmpl w:val="68F6277E"/>
    <w:lvl w:ilvl="0" w:tplc="D5A6D63C">
      <w:start w:val="3"/>
      <w:numFmt w:val="decimal"/>
      <w:lvlText w:val="%1."/>
      <w:lvlJc w:val="left"/>
      <w:pPr>
        <w:tabs>
          <w:tab w:val="num" w:pos="961"/>
        </w:tabs>
        <w:ind w:left="961" w:hanging="360"/>
      </w:pPr>
      <w:rPr>
        <w:rFonts w:hint="default"/>
      </w:rPr>
    </w:lvl>
    <w:lvl w:ilvl="1" w:tplc="04190019" w:tentative="1">
      <w:start w:val="1"/>
      <w:numFmt w:val="lowerLetter"/>
      <w:lvlText w:val="%2."/>
      <w:lvlJc w:val="left"/>
      <w:pPr>
        <w:tabs>
          <w:tab w:val="num" w:pos="1681"/>
        </w:tabs>
        <w:ind w:left="1681" w:hanging="360"/>
      </w:pPr>
    </w:lvl>
    <w:lvl w:ilvl="2" w:tplc="0419001B" w:tentative="1">
      <w:start w:val="1"/>
      <w:numFmt w:val="lowerRoman"/>
      <w:lvlText w:val="%3."/>
      <w:lvlJc w:val="right"/>
      <w:pPr>
        <w:tabs>
          <w:tab w:val="num" w:pos="2401"/>
        </w:tabs>
        <w:ind w:left="2401" w:hanging="180"/>
      </w:pPr>
    </w:lvl>
    <w:lvl w:ilvl="3" w:tplc="0419000F" w:tentative="1">
      <w:start w:val="1"/>
      <w:numFmt w:val="decimal"/>
      <w:lvlText w:val="%4."/>
      <w:lvlJc w:val="left"/>
      <w:pPr>
        <w:tabs>
          <w:tab w:val="num" w:pos="3121"/>
        </w:tabs>
        <w:ind w:left="3121" w:hanging="360"/>
      </w:pPr>
    </w:lvl>
    <w:lvl w:ilvl="4" w:tplc="04190019" w:tentative="1">
      <w:start w:val="1"/>
      <w:numFmt w:val="lowerLetter"/>
      <w:lvlText w:val="%5."/>
      <w:lvlJc w:val="left"/>
      <w:pPr>
        <w:tabs>
          <w:tab w:val="num" w:pos="3841"/>
        </w:tabs>
        <w:ind w:left="3841" w:hanging="360"/>
      </w:pPr>
    </w:lvl>
    <w:lvl w:ilvl="5" w:tplc="0419001B" w:tentative="1">
      <w:start w:val="1"/>
      <w:numFmt w:val="lowerRoman"/>
      <w:lvlText w:val="%6."/>
      <w:lvlJc w:val="right"/>
      <w:pPr>
        <w:tabs>
          <w:tab w:val="num" w:pos="4561"/>
        </w:tabs>
        <w:ind w:left="4561" w:hanging="180"/>
      </w:pPr>
    </w:lvl>
    <w:lvl w:ilvl="6" w:tplc="0419000F" w:tentative="1">
      <w:start w:val="1"/>
      <w:numFmt w:val="decimal"/>
      <w:lvlText w:val="%7."/>
      <w:lvlJc w:val="left"/>
      <w:pPr>
        <w:tabs>
          <w:tab w:val="num" w:pos="5281"/>
        </w:tabs>
        <w:ind w:left="5281" w:hanging="360"/>
      </w:pPr>
    </w:lvl>
    <w:lvl w:ilvl="7" w:tplc="04190019" w:tentative="1">
      <w:start w:val="1"/>
      <w:numFmt w:val="lowerLetter"/>
      <w:lvlText w:val="%8."/>
      <w:lvlJc w:val="left"/>
      <w:pPr>
        <w:tabs>
          <w:tab w:val="num" w:pos="6001"/>
        </w:tabs>
        <w:ind w:left="6001" w:hanging="360"/>
      </w:pPr>
    </w:lvl>
    <w:lvl w:ilvl="8" w:tplc="0419001B" w:tentative="1">
      <w:start w:val="1"/>
      <w:numFmt w:val="lowerRoman"/>
      <w:lvlText w:val="%9."/>
      <w:lvlJc w:val="right"/>
      <w:pPr>
        <w:tabs>
          <w:tab w:val="num" w:pos="6721"/>
        </w:tabs>
        <w:ind w:left="6721" w:hanging="180"/>
      </w:pPr>
    </w:lvl>
  </w:abstractNum>
  <w:abstractNum w:abstractNumId="4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7" w15:restartNumberingAfterBreak="0">
    <w:nsid w:val="7A1D0CE7"/>
    <w:multiLevelType w:val="hybridMultilevel"/>
    <w:tmpl w:val="7B5C111A"/>
    <w:lvl w:ilvl="0" w:tplc="AF060B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4"/>
  </w:num>
  <w:num w:numId="2">
    <w:abstractNumId w:val="28"/>
  </w:num>
  <w:num w:numId="3">
    <w:abstractNumId w:val="24"/>
  </w:num>
  <w:num w:numId="4">
    <w:abstractNumId w:val="31"/>
  </w:num>
  <w:num w:numId="5">
    <w:abstractNumId w:val="38"/>
  </w:num>
  <w:num w:numId="6">
    <w:abstractNumId w:val="27"/>
  </w:num>
  <w:num w:numId="7">
    <w:abstractNumId w:val="45"/>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37"/>
  </w:num>
  <w:num w:numId="32">
    <w:abstractNumId w:val="46"/>
  </w:num>
  <w:num w:numId="33">
    <w:abstractNumId w:val="23"/>
  </w:num>
  <w:num w:numId="34">
    <w:abstractNumId w:val="36"/>
  </w:num>
  <w:num w:numId="35">
    <w:abstractNumId w:val="39"/>
  </w:num>
  <w:num w:numId="36">
    <w:abstractNumId w:val="40"/>
  </w:num>
  <w:num w:numId="37">
    <w:abstractNumId w:val="32"/>
  </w:num>
  <w:num w:numId="38">
    <w:abstractNumId w:val="43"/>
  </w:num>
  <w:num w:numId="39">
    <w:abstractNumId w:val="40"/>
  </w:num>
  <w:num w:numId="40">
    <w:abstractNumId w:val="32"/>
  </w:num>
  <w:num w:numId="41">
    <w:abstractNumId w:val="26"/>
  </w:num>
  <w:num w:numId="42">
    <w:abstractNumId w:val="25"/>
  </w:num>
  <w:num w:numId="43">
    <w:abstractNumId w:val="42"/>
  </w:num>
  <w:num w:numId="44">
    <w:abstractNumId w:val="22"/>
  </w:num>
  <w:num w:numId="45">
    <w:abstractNumId w:val="41"/>
  </w:num>
  <w:num w:numId="46">
    <w:abstractNumId w:val="33"/>
  </w:num>
  <w:num w:numId="47">
    <w:abstractNumId w:val="47"/>
  </w:num>
  <w:num w:numId="48">
    <w:abstractNumId w:val="30"/>
  </w:num>
  <w:num w:numId="49">
    <w:abstractNumId w:val="35"/>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1B3"/>
    <w:rsid w:val="0000123D"/>
    <w:rsid w:val="00001B5F"/>
    <w:rsid w:val="000025E4"/>
    <w:rsid w:val="000029A1"/>
    <w:rsid w:val="00004C28"/>
    <w:rsid w:val="00004D37"/>
    <w:rsid w:val="00006586"/>
    <w:rsid w:val="000079ED"/>
    <w:rsid w:val="0001058A"/>
    <w:rsid w:val="00010827"/>
    <w:rsid w:val="000111C9"/>
    <w:rsid w:val="00011DA3"/>
    <w:rsid w:val="00011FC7"/>
    <w:rsid w:val="000134F5"/>
    <w:rsid w:val="00013A78"/>
    <w:rsid w:val="00014800"/>
    <w:rsid w:val="00014D5D"/>
    <w:rsid w:val="000164A2"/>
    <w:rsid w:val="000167FE"/>
    <w:rsid w:val="00016DA1"/>
    <w:rsid w:val="00020BD4"/>
    <w:rsid w:val="00023749"/>
    <w:rsid w:val="00024197"/>
    <w:rsid w:val="000241FD"/>
    <w:rsid w:val="000244A6"/>
    <w:rsid w:val="0002791A"/>
    <w:rsid w:val="00031E08"/>
    <w:rsid w:val="000326FC"/>
    <w:rsid w:val="0003360E"/>
    <w:rsid w:val="00033F39"/>
    <w:rsid w:val="000343CC"/>
    <w:rsid w:val="000349EC"/>
    <w:rsid w:val="00034A71"/>
    <w:rsid w:val="00034DAF"/>
    <w:rsid w:val="0003548C"/>
    <w:rsid w:val="00035E15"/>
    <w:rsid w:val="00036CAB"/>
    <w:rsid w:val="00036E1F"/>
    <w:rsid w:val="00037EF5"/>
    <w:rsid w:val="0004171A"/>
    <w:rsid w:val="0004233A"/>
    <w:rsid w:val="000427BF"/>
    <w:rsid w:val="000431F5"/>
    <w:rsid w:val="00043BA8"/>
    <w:rsid w:val="00047C4A"/>
    <w:rsid w:val="000503EE"/>
    <w:rsid w:val="00052393"/>
    <w:rsid w:val="00052741"/>
    <w:rsid w:val="000601C1"/>
    <w:rsid w:val="000606D1"/>
    <w:rsid w:val="00060AB8"/>
    <w:rsid w:val="0006277B"/>
    <w:rsid w:val="00062CA5"/>
    <w:rsid w:val="00063112"/>
    <w:rsid w:val="00063E37"/>
    <w:rsid w:val="000655CA"/>
    <w:rsid w:val="00065FC1"/>
    <w:rsid w:val="00066272"/>
    <w:rsid w:val="00066952"/>
    <w:rsid w:val="00067C75"/>
    <w:rsid w:val="000709BA"/>
    <w:rsid w:val="00071C6C"/>
    <w:rsid w:val="00072CC5"/>
    <w:rsid w:val="00073B2E"/>
    <w:rsid w:val="00073CF1"/>
    <w:rsid w:val="00073E2B"/>
    <w:rsid w:val="0007490C"/>
    <w:rsid w:val="00075433"/>
    <w:rsid w:val="000754F6"/>
    <w:rsid w:val="00075E2F"/>
    <w:rsid w:val="00076333"/>
    <w:rsid w:val="00077926"/>
    <w:rsid w:val="00080BB6"/>
    <w:rsid w:val="00080DD1"/>
    <w:rsid w:val="000821DC"/>
    <w:rsid w:val="0008297F"/>
    <w:rsid w:val="00082B9D"/>
    <w:rsid w:val="000830B8"/>
    <w:rsid w:val="000830EF"/>
    <w:rsid w:val="00083797"/>
    <w:rsid w:val="00084BF0"/>
    <w:rsid w:val="00086AFA"/>
    <w:rsid w:val="000877F3"/>
    <w:rsid w:val="00090FAD"/>
    <w:rsid w:val="00091636"/>
    <w:rsid w:val="000925B4"/>
    <w:rsid w:val="000926C0"/>
    <w:rsid w:val="00094715"/>
    <w:rsid w:val="00094ED3"/>
    <w:rsid w:val="00095D18"/>
    <w:rsid w:val="0009727D"/>
    <w:rsid w:val="000A1478"/>
    <w:rsid w:val="000A2B97"/>
    <w:rsid w:val="000A2EB4"/>
    <w:rsid w:val="000A43E5"/>
    <w:rsid w:val="000A5266"/>
    <w:rsid w:val="000A7255"/>
    <w:rsid w:val="000A767E"/>
    <w:rsid w:val="000A76B4"/>
    <w:rsid w:val="000B0172"/>
    <w:rsid w:val="000B119D"/>
    <w:rsid w:val="000B202D"/>
    <w:rsid w:val="000B251B"/>
    <w:rsid w:val="000B26B6"/>
    <w:rsid w:val="000B29B1"/>
    <w:rsid w:val="000B3700"/>
    <w:rsid w:val="000B39A3"/>
    <w:rsid w:val="000B3F38"/>
    <w:rsid w:val="000B42E3"/>
    <w:rsid w:val="000B45C1"/>
    <w:rsid w:val="000B6343"/>
    <w:rsid w:val="000B6AD2"/>
    <w:rsid w:val="000B6FA7"/>
    <w:rsid w:val="000B7920"/>
    <w:rsid w:val="000C0B50"/>
    <w:rsid w:val="000C10CD"/>
    <w:rsid w:val="000C14E2"/>
    <w:rsid w:val="000C18D4"/>
    <w:rsid w:val="000C1D47"/>
    <w:rsid w:val="000C2424"/>
    <w:rsid w:val="000C248F"/>
    <w:rsid w:val="000C543D"/>
    <w:rsid w:val="000C68AB"/>
    <w:rsid w:val="000C7222"/>
    <w:rsid w:val="000C73D0"/>
    <w:rsid w:val="000C7463"/>
    <w:rsid w:val="000D0B3A"/>
    <w:rsid w:val="000D19CE"/>
    <w:rsid w:val="000D297E"/>
    <w:rsid w:val="000D354E"/>
    <w:rsid w:val="000D4666"/>
    <w:rsid w:val="000D717A"/>
    <w:rsid w:val="000E0156"/>
    <w:rsid w:val="000E235F"/>
    <w:rsid w:val="000E2F0F"/>
    <w:rsid w:val="000E313A"/>
    <w:rsid w:val="000E3DA6"/>
    <w:rsid w:val="000E5ABA"/>
    <w:rsid w:val="000E7FAB"/>
    <w:rsid w:val="000F0996"/>
    <w:rsid w:val="000F10D0"/>
    <w:rsid w:val="000F4003"/>
    <w:rsid w:val="000F4364"/>
    <w:rsid w:val="000F47C6"/>
    <w:rsid w:val="000F4EAD"/>
    <w:rsid w:val="000F6D1D"/>
    <w:rsid w:val="000F76F2"/>
    <w:rsid w:val="000F7C65"/>
    <w:rsid w:val="001020FC"/>
    <w:rsid w:val="00103281"/>
    <w:rsid w:val="00105916"/>
    <w:rsid w:val="00105D9E"/>
    <w:rsid w:val="00106DE3"/>
    <w:rsid w:val="00107047"/>
    <w:rsid w:val="00110AC5"/>
    <w:rsid w:val="00110AF3"/>
    <w:rsid w:val="00111B4E"/>
    <w:rsid w:val="00111DFE"/>
    <w:rsid w:val="00112ADE"/>
    <w:rsid w:val="00112BF0"/>
    <w:rsid w:val="00113813"/>
    <w:rsid w:val="00113B4E"/>
    <w:rsid w:val="00113DD8"/>
    <w:rsid w:val="00114465"/>
    <w:rsid w:val="00114973"/>
    <w:rsid w:val="00114EA6"/>
    <w:rsid w:val="00114EB5"/>
    <w:rsid w:val="00115A0C"/>
    <w:rsid w:val="00117119"/>
    <w:rsid w:val="0011766E"/>
    <w:rsid w:val="00120C42"/>
    <w:rsid w:val="00121917"/>
    <w:rsid w:val="001236D7"/>
    <w:rsid w:val="0012445F"/>
    <w:rsid w:val="001244AD"/>
    <w:rsid w:val="00124EF3"/>
    <w:rsid w:val="001254F9"/>
    <w:rsid w:val="00125FC5"/>
    <w:rsid w:val="001271E2"/>
    <w:rsid w:val="001276F4"/>
    <w:rsid w:val="00127AE6"/>
    <w:rsid w:val="001309F4"/>
    <w:rsid w:val="00130CA5"/>
    <w:rsid w:val="00131486"/>
    <w:rsid w:val="00131F5E"/>
    <w:rsid w:val="0013250F"/>
    <w:rsid w:val="0013255D"/>
    <w:rsid w:val="00133763"/>
    <w:rsid w:val="001369F4"/>
    <w:rsid w:val="00136A86"/>
    <w:rsid w:val="00137413"/>
    <w:rsid w:val="001378BC"/>
    <w:rsid w:val="001378E3"/>
    <w:rsid w:val="0014021F"/>
    <w:rsid w:val="00140557"/>
    <w:rsid w:val="001419BE"/>
    <w:rsid w:val="00142524"/>
    <w:rsid w:val="00142B81"/>
    <w:rsid w:val="00143579"/>
    <w:rsid w:val="00143631"/>
    <w:rsid w:val="0014427F"/>
    <w:rsid w:val="00144721"/>
    <w:rsid w:val="00145389"/>
    <w:rsid w:val="001458F3"/>
    <w:rsid w:val="00147357"/>
    <w:rsid w:val="00147BE3"/>
    <w:rsid w:val="00150C2F"/>
    <w:rsid w:val="00151647"/>
    <w:rsid w:val="00153D1D"/>
    <w:rsid w:val="001556FC"/>
    <w:rsid w:val="00157568"/>
    <w:rsid w:val="001577EF"/>
    <w:rsid w:val="001600CB"/>
    <w:rsid w:val="00160647"/>
    <w:rsid w:val="00160DAB"/>
    <w:rsid w:val="00161FB9"/>
    <w:rsid w:val="0016399F"/>
    <w:rsid w:val="00166CCB"/>
    <w:rsid w:val="00167B41"/>
    <w:rsid w:val="00171DB1"/>
    <w:rsid w:val="00172E90"/>
    <w:rsid w:val="0017445B"/>
    <w:rsid w:val="0017538D"/>
    <w:rsid w:val="00176A03"/>
    <w:rsid w:val="00176A0D"/>
    <w:rsid w:val="0017735B"/>
    <w:rsid w:val="001777CE"/>
    <w:rsid w:val="00177FBE"/>
    <w:rsid w:val="0018047E"/>
    <w:rsid w:val="0018076F"/>
    <w:rsid w:val="001832E6"/>
    <w:rsid w:val="001868D9"/>
    <w:rsid w:val="00187296"/>
    <w:rsid w:val="001876E4"/>
    <w:rsid w:val="00190028"/>
    <w:rsid w:val="00190849"/>
    <w:rsid w:val="00190916"/>
    <w:rsid w:val="00190E44"/>
    <w:rsid w:val="00191199"/>
    <w:rsid w:val="00191A42"/>
    <w:rsid w:val="00192021"/>
    <w:rsid w:val="001930CA"/>
    <w:rsid w:val="00194061"/>
    <w:rsid w:val="001948F6"/>
    <w:rsid w:val="0019503C"/>
    <w:rsid w:val="001970E0"/>
    <w:rsid w:val="001A0AF8"/>
    <w:rsid w:val="001A12A9"/>
    <w:rsid w:val="001A164C"/>
    <w:rsid w:val="001A1C7D"/>
    <w:rsid w:val="001A22A9"/>
    <w:rsid w:val="001A25E9"/>
    <w:rsid w:val="001A452B"/>
    <w:rsid w:val="001A5785"/>
    <w:rsid w:val="001A58BD"/>
    <w:rsid w:val="001A702E"/>
    <w:rsid w:val="001A7A4E"/>
    <w:rsid w:val="001B1F79"/>
    <w:rsid w:val="001B26AB"/>
    <w:rsid w:val="001B392B"/>
    <w:rsid w:val="001B4EFF"/>
    <w:rsid w:val="001B6FF0"/>
    <w:rsid w:val="001B7B5A"/>
    <w:rsid w:val="001C24CD"/>
    <w:rsid w:val="001C5DA6"/>
    <w:rsid w:val="001C6922"/>
    <w:rsid w:val="001C6B16"/>
    <w:rsid w:val="001C6BE7"/>
    <w:rsid w:val="001C7FBA"/>
    <w:rsid w:val="001D01EB"/>
    <w:rsid w:val="001D1226"/>
    <w:rsid w:val="001D1C02"/>
    <w:rsid w:val="001D3439"/>
    <w:rsid w:val="001D3791"/>
    <w:rsid w:val="001D3E01"/>
    <w:rsid w:val="001D5228"/>
    <w:rsid w:val="001D5835"/>
    <w:rsid w:val="001D589E"/>
    <w:rsid w:val="001D6B78"/>
    <w:rsid w:val="001D717D"/>
    <w:rsid w:val="001E063E"/>
    <w:rsid w:val="001E0EA7"/>
    <w:rsid w:val="001E0F7C"/>
    <w:rsid w:val="001E32AF"/>
    <w:rsid w:val="001E6A03"/>
    <w:rsid w:val="001E6A47"/>
    <w:rsid w:val="001E6C2F"/>
    <w:rsid w:val="001E781F"/>
    <w:rsid w:val="001F188E"/>
    <w:rsid w:val="001F1A0B"/>
    <w:rsid w:val="001F1C5C"/>
    <w:rsid w:val="001F201A"/>
    <w:rsid w:val="001F6C12"/>
    <w:rsid w:val="001F71EE"/>
    <w:rsid w:val="001F744F"/>
    <w:rsid w:val="001F7769"/>
    <w:rsid w:val="002008BA"/>
    <w:rsid w:val="00200E35"/>
    <w:rsid w:val="002010A6"/>
    <w:rsid w:val="00201762"/>
    <w:rsid w:val="00202A2A"/>
    <w:rsid w:val="002039A0"/>
    <w:rsid w:val="00203F0B"/>
    <w:rsid w:val="00205446"/>
    <w:rsid w:val="002057EF"/>
    <w:rsid w:val="00206C60"/>
    <w:rsid w:val="00207AD7"/>
    <w:rsid w:val="00210055"/>
    <w:rsid w:val="002104FC"/>
    <w:rsid w:val="00210D57"/>
    <w:rsid w:val="00210EA2"/>
    <w:rsid w:val="00210F17"/>
    <w:rsid w:val="002111AA"/>
    <w:rsid w:val="00211A9D"/>
    <w:rsid w:val="00211E1C"/>
    <w:rsid w:val="00211E7B"/>
    <w:rsid w:val="00212CFA"/>
    <w:rsid w:val="002131B6"/>
    <w:rsid w:val="00213539"/>
    <w:rsid w:val="00213CAF"/>
    <w:rsid w:val="00213D35"/>
    <w:rsid w:val="00214ABA"/>
    <w:rsid w:val="002153B7"/>
    <w:rsid w:val="0021548D"/>
    <w:rsid w:val="002170E7"/>
    <w:rsid w:val="00217AFA"/>
    <w:rsid w:val="002208BC"/>
    <w:rsid w:val="00220BFA"/>
    <w:rsid w:val="00220CAB"/>
    <w:rsid w:val="00220D96"/>
    <w:rsid w:val="002211AD"/>
    <w:rsid w:val="002215AD"/>
    <w:rsid w:val="00224CE0"/>
    <w:rsid w:val="002250D2"/>
    <w:rsid w:val="00226114"/>
    <w:rsid w:val="00226A2A"/>
    <w:rsid w:val="0022749E"/>
    <w:rsid w:val="00227569"/>
    <w:rsid w:val="0022790D"/>
    <w:rsid w:val="0023145E"/>
    <w:rsid w:val="00231733"/>
    <w:rsid w:val="00232E4F"/>
    <w:rsid w:val="00233AB1"/>
    <w:rsid w:val="00234B21"/>
    <w:rsid w:val="00234B82"/>
    <w:rsid w:val="00234FA7"/>
    <w:rsid w:val="00234FD4"/>
    <w:rsid w:val="00236C74"/>
    <w:rsid w:val="0024032A"/>
    <w:rsid w:val="00241238"/>
    <w:rsid w:val="00241919"/>
    <w:rsid w:val="00243158"/>
    <w:rsid w:val="00245FC5"/>
    <w:rsid w:val="002466BF"/>
    <w:rsid w:val="00250ABB"/>
    <w:rsid w:val="00251B02"/>
    <w:rsid w:val="00251E09"/>
    <w:rsid w:val="00252249"/>
    <w:rsid w:val="002525E1"/>
    <w:rsid w:val="00252714"/>
    <w:rsid w:val="002531EF"/>
    <w:rsid w:val="00255CA2"/>
    <w:rsid w:val="0025671D"/>
    <w:rsid w:val="00257D79"/>
    <w:rsid w:val="00261400"/>
    <w:rsid w:val="0026169D"/>
    <w:rsid w:val="00270A23"/>
    <w:rsid w:val="00270C72"/>
    <w:rsid w:val="00272F0A"/>
    <w:rsid w:val="0027314F"/>
    <w:rsid w:val="00274431"/>
    <w:rsid w:val="002746E0"/>
    <w:rsid w:val="00274923"/>
    <w:rsid w:val="00274DDB"/>
    <w:rsid w:val="00275AFB"/>
    <w:rsid w:val="00275D1B"/>
    <w:rsid w:val="00277444"/>
    <w:rsid w:val="002802FE"/>
    <w:rsid w:val="00280496"/>
    <w:rsid w:val="002806BC"/>
    <w:rsid w:val="0028158B"/>
    <w:rsid w:val="00281C53"/>
    <w:rsid w:val="00281F88"/>
    <w:rsid w:val="002822A5"/>
    <w:rsid w:val="00282FBA"/>
    <w:rsid w:val="002835C5"/>
    <w:rsid w:val="00284B8B"/>
    <w:rsid w:val="00286F42"/>
    <w:rsid w:val="00290BD9"/>
    <w:rsid w:val="00292492"/>
    <w:rsid w:val="00292595"/>
    <w:rsid w:val="00292C61"/>
    <w:rsid w:val="00292D76"/>
    <w:rsid w:val="00294973"/>
    <w:rsid w:val="00294C40"/>
    <w:rsid w:val="002951E7"/>
    <w:rsid w:val="00296D9A"/>
    <w:rsid w:val="0029766A"/>
    <w:rsid w:val="002A00D8"/>
    <w:rsid w:val="002A05E3"/>
    <w:rsid w:val="002A17D6"/>
    <w:rsid w:val="002A2D04"/>
    <w:rsid w:val="002A2D3F"/>
    <w:rsid w:val="002A46EB"/>
    <w:rsid w:val="002A620A"/>
    <w:rsid w:val="002A76FA"/>
    <w:rsid w:val="002A7D47"/>
    <w:rsid w:val="002B0454"/>
    <w:rsid w:val="002B0581"/>
    <w:rsid w:val="002B0767"/>
    <w:rsid w:val="002B07EB"/>
    <w:rsid w:val="002B1ED8"/>
    <w:rsid w:val="002B2E4E"/>
    <w:rsid w:val="002B3009"/>
    <w:rsid w:val="002B4174"/>
    <w:rsid w:val="002B4EB1"/>
    <w:rsid w:val="002B510E"/>
    <w:rsid w:val="002B5B8A"/>
    <w:rsid w:val="002B6773"/>
    <w:rsid w:val="002B67CB"/>
    <w:rsid w:val="002B6E63"/>
    <w:rsid w:val="002C0207"/>
    <w:rsid w:val="002C0A0E"/>
    <w:rsid w:val="002C29D2"/>
    <w:rsid w:val="002C36E8"/>
    <w:rsid w:val="002C438F"/>
    <w:rsid w:val="002C4790"/>
    <w:rsid w:val="002C5EC5"/>
    <w:rsid w:val="002D0C13"/>
    <w:rsid w:val="002D148A"/>
    <w:rsid w:val="002D2255"/>
    <w:rsid w:val="002D2999"/>
    <w:rsid w:val="002D3A98"/>
    <w:rsid w:val="002D58B5"/>
    <w:rsid w:val="002D6B62"/>
    <w:rsid w:val="002D76EB"/>
    <w:rsid w:val="002D7D2B"/>
    <w:rsid w:val="002D7DFA"/>
    <w:rsid w:val="002E0303"/>
    <w:rsid w:val="002E049B"/>
    <w:rsid w:val="002E08D3"/>
    <w:rsid w:val="002E0AC6"/>
    <w:rsid w:val="002E1F5F"/>
    <w:rsid w:val="002E3850"/>
    <w:rsid w:val="002E41EF"/>
    <w:rsid w:val="002E4D52"/>
    <w:rsid w:val="002E7C2C"/>
    <w:rsid w:val="002F017A"/>
    <w:rsid w:val="002F155B"/>
    <w:rsid w:val="002F1ADE"/>
    <w:rsid w:val="002F1E7E"/>
    <w:rsid w:val="002F2A93"/>
    <w:rsid w:val="002F4594"/>
    <w:rsid w:val="002F4C11"/>
    <w:rsid w:val="002F62CF"/>
    <w:rsid w:val="002F6BA3"/>
    <w:rsid w:val="002F6D62"/>
    <w:rsid w:val="002F732B"/>
    <w:rsid w:val="002F763E"/>
    <w:rsid w:val="003009F7"/>
    <w:rsid w:val="00301EC8"/>
    <w:rsid w:val="00304D0F"/>
    <w:rsid w:val="00305A8F"/>
    <w:rsid w:val="00306303"/>
    <w:rsid w:val="00306400"/>
    <w:rsid w:val="0030679B"/>
    <w:rsid w:val="0030717B"/>
    <w:rsid w:val="003071F4"/>
    <w:rsid w:val="00307E19"/>
    <w:rsid w:val="0031142F"/>
    <w:rsid w:val="00311583"/>
    <w:rsid w:val="00312892"/>
    <w:rsid w:val="003139E5"/>
    <w:rsid w:val="00315CFC"/>
    <w:rsid w:val="00316D6D"/>
    <w:rsid w:val="00316E6B"/>
    <w:rsid w:val="00316FD5"/>
    <w:rsid w:val="00317A22"/>
    <w:rsid w:val="00317C2A"/>
    <w:rsid w:val="0032053A"/>
    <w:rsid w:val="00320BF9"/>
    <w:rsid w:val="003221ED"/>
    <w:rsid w:val="00322EBF"/>
    <w:rsid w:val="00323064"/>
    <w:rsid w:val="00324686"/>
    <w:rsid w:val="00324A25"/>
    <w:rsid w:val="00324BD7"/>
    <w:rsid w:val="00324F40"/>
    <w:rsid w:val="00325308"/>
    <w:rsid w:val="00325FD1"/>
    <w:rsid w:val="00326E16"/>
    <w:rsid w:val="0033226E"/>
    <w:rsid w:val="00332DA6"/>
    <w:rsid w:val="00333AAC"/>
    <w:rsid w:val="003355D7"/>
    <w:rsid w:val="00335ED2"/>
    <w:rsid w:val="003367B4"/>
    <w:rsid w:val="00336C42"/>
    <w:rsid w:val="003413C3"/>
    <w:rsid w:val="00341978"/>
    <w:rsid w:val="00344727"/>
    <w:rsid w:val="003450DA"/>
    <w:rsid w:val="0034596E"/>
    <w:rsid w:val="00345C58"/>
    <w:rsid w:val="00350DB7"/>
    <w:rsid w:val="00351D7E"/>
    <w:rsid w:val="0035200B"/>
    <w:rsid w:val="00352ACC"/>
    <w:rsid w:val="0035395C"/>
    <w:rsid w:val="00353A60"/>
    <w:rsid w:val="003542A1"/>
    <w:rsid w:val="003543CB"/>
    <w:rsid w:val="0035503B"/>
    <w:rsid w:val="00356840"/>
    <w:rsid w:val="003608C9"/>
    <w:rsid w:val="00360D21"/>
    <w:rsid w:val="003624AF"/>
    <w:rsid w:val="00362744"/>
    <w:rsid w:val="00363957"/>
    <w:rsid w:val="00364224"/>
    <w:rsid w:val="00364441"/>
    <w:rsid w:val="0036527D"/>
    <w:rsid w:val="0036603A"/>
    <w:rsid w:val="0036637C"/>
    <w:rsid w:val="00370AB8"/>
    <w:rsid w:val="003717E7"/>
    <w:rsid w:val="00374D06"/>
    <w:rsid w:val="00375BC5"/>
    <w:rsid w:val="003765AC"/>
    <w:rsid w:val="0037680B"/>
    <w:rsid w:val="003776F8"/>
    <w:rsid w:val="003807FC"/>
    <w:rsid w:val="00380DAC"/>
    <w:rsid w:val="0038153E"/>
    <w:rsid w:val="0038248D"/>
    <w:rsid w:val="0038250D"/>
    <w:rsid w:val="00382B84"/>
    <w:rsid w:val="00383375"/>
    <w:rsid w:val="0038437A"/>
    <w:rsid w:val="00385008"/>
    <w:rsid w:val="003851D3"/>
    <w:rsid w:val="0038579E"/>
    <w:rsid w:val="00385EE7"/>
    <w:rsid w:val="0038652F"/>
    <w:rsid w:val="003876F5"/>
    <w:rsid w:val="00390B9C"/>
    <w:rsid w:val="003946EF"/>
    <w:rsid w:val="00396672"/>
    <w:rsid w:val="00397B06"/>
    <w:rsid w:val="003A08CF"/>
    <w:rsid w:val="003A0E9A"/>
    <w:rsid w:val="003A11F7"/>
    <w:rsid w:val="003A15BD"/>
    <w:rsid w:val="003A3481"/>
    <w:rsid w:val="003A6108"/>
    <w:rsid w:val="003A6134"/>
    <w:rsid w:val="003A6DAA"/>
    <w:rsid w:val="003A77A2"/>
    <w:rsid w:val="003A7A49"/>
    <w:rsid w:val="003B0297"/>
    <w:rsid w:val="003B1F31"/>
    <w:rsid w:val="003B2633"/>
    <w:rsid w:val="003B3B70"/>
    <w:rsid w:val="003B41F3"/>
    <w:rsid w:val="003B471C"/>
    <w:rsid w:val="003B4DEB"/>
    <w:rsid w:val="003B4F00"/>
    <w:rsid w:val="003B5150"/>
    <w:rsid w:val="003B6DAE"/>
    <w:rsid w:val="003B70E3"/>
    <w:rsid w:val="003B728E"/>
    <w:rsid w:val="003B7BE5"/>
    <w:rsid w:val="003C0643"/>
    <w:rsid w:val="003C0743"/>
    <w:rsid w:val="003C0E97"/>
    <w:rsid w:val="003C0FDE"/>
    <w:rsid w:val="003C2A86"/>
    <w:rsid w:val="003C2A93"/>
    <w:rsid w:val="003C5565"/>
    <w:rsid w:val="003C6300"/>
    <w:rsid w:val="003C6ED6"/>
    <w:rsid w:val="003C752E"/>
    <w:rsid w:val="003C7F85"/>
    <w:rsid w:val="003D0100"/>
    <w:rsid w:val="003D158D"/>
    <w:rsid w:val="003D21C4"/>
    <w:rsid w:val="003D451F"/>
    <w:rsid w:val="003D552F"/>
    <w:rsid w:val="003E05D0"/>
    <w:rsid w:val="003E0D01"/>
    <w:rsid w:val="003E1C25"/>
    <w:rsid w:val="003E2306"/>
    <w:rsid w:val="003E2B25"/>
    <w:rsid w:val="003E3423"/>
    <w:rsid w:val="003E3EC1"/>
    <w:rsid w:val="003E4717"/>
    <w:rsid w:val="003E4805"/>
    <w:rsid w:val="003E5212"/>
    <w:rsid w:val="003E6996"/>
    <w:rsid w:val="003E6A17"/>
    <w:rsid w:val="003F1129"/>
    <w:rsid w:val="003F270B"/>
    <w:rsid w:val="003F6294"/>
    <w:rsid w:val="003F67B0"/>
    <w:rsid w:val="004010CB"/>
    <w:rsid w:val="00401B9D"/>
    <w:rsid w:val="00401E65"/>
    <w:rsid w:val="0040214C"/>
    <w:rsid w:val="00402809"/>
    <w:rsid w:val="00402AA5"/>
    <w:rsid w:val="00403451"/>
    <w:rsid w:val="00404206"/>
    <w:rsid w:val="0040436E"/>
    <w:rsid w:val="00406538"/>
    <w:rsid w:val="00407236"/>
    <w:rsid w:val="0041084A"/>
    <w:rsid w:val="00410BFC"/>
    <w:rsid w:val="00410D95"/>
    <w:rsid w:val="00411EAF"/>
    <w:rsid w:val="00412161"/>
    <w:rsid w:val="00412FBB"/>
    <w:rsid w:val="00414A94"/>
    <w:rsid w:val="004151F4"/>
    <w:rsid w:val="0041554E"/>
    <w:rsid w:val="0041596D"/>
    <w:rsid w:val="004168AF"/>
    <w:rsid w:val="00416CB6"/>
    <w:rsid w:val="00417573"/>
    <w:rsid w:val="00420BE9"/>
    <w:rsid w:val="00420DDB"/>
    <w:rsid w:val="00421CD8"/>
    <w:rsid w:val="00423064"/>
    <w:rsid w:val="0042382D"/>
    <w:rsid w:val="00424368"/>
    <w:rsid w:val="00425717"/>
    <w:rsid w:val="0042581F"/>
    <w:rsid w:val="004263EE"/>
    <w:rsid w:val="00427A66"/>
    <w:rsid w:val="00427DB5"/>
    <w:rsid w:val="004307C7"/>
    <w:rsid w:val="00430B67"/>
    <w:rsid w:val="00431FD3"/>
    <w:rsid w:val="00433D5F"/>
    <w:rsid w:val="00435D1E"/>
    <w:rsid w:val="004367C2"/>
    <w:rsid w:val="0043701E"/>
    <w:rsid w:val="00437507"/>
    <w:rsid w:val="0043781A"/>
    <w:rsid w:val="0044091D"/>
    <w:rsid w:val="00441698"/>
    <w:rsid w:val="004418FC"/>
    <w:rsid w:val="004437FB"/>
    <w:rsid w:val="00443A2B"/>
    <w:rsid w:val="00444015"/>
    <w:rsid w:val="00444107"/>
    <w:rsid w:val="00444ACF"/>
    <w:rsid w:val="00444C05"/>
    <w:rsid w:val="00445FD1"/>
    <w:rsid w:val="0044696B"/>
    <w:rsid w:val="00447CFF"/>
    <w:rsid w:val="00450A3E"/>
    <w:rsid w:val="0045145A"/>
    <w:rsid w:val="0045216A"/>
    <w:rsid w:val="00452B06"/>
    <w:rsid w:val="004535F7"/>
    <w:rsid w:val="004541BF"/>
    <w:rsid w:val="00455AE9"/>
    <w:rsid w:val="0045637B"/>
    <w:rsid w:val="0045743D"/>
    <w:rsid w:val="004578D2"/>
    <w:rsid w:val="00461435"/>
    <w:rsid w:val="00461C8B"/>
    <w:rsid w:val="0046234C"/>
    <w:rsid w:val="00464D5E"/>
    <w:rsid w:val="004674A5"/>
    <w:rsid w:val="00470A8F"/>
    <w:rsid w:val="00470E1F"/>
    <w:rsid w:val="0047102B"/>
    <w:rsid w:val="00472095"/>
    <w:rsid w:val="00472551"/>
    <w:rsid w:val="004728E2"/>
    <w:rsid w:val="00475391"/>
    <w:rsid w:val="004773BA"/>
    <w:rsid w:val="00480281"/>
    <w:rsid w:val="00480F08"/>
    <w:rsid w:val="00481C71"/>
    <w:rsid w:val="00481E54"/>
    <w:rsid w:val="00482640"/>
    <w:rsid w:val="004826B5"/>
    <w:rsid w:val="004845CB"/>
    <w:rsid w:val="00484856"/>
    <w:rsid w:val="00485664"/>
    <w:rsid w:val="0048680A"/>
    <w:rsid w:val="00487B0E"/>
    <w:rsid w:val="00487DB6"/>
    <w:rsid w:val="004901D2"/>
    <w:rsid w:val="0049039A"/>
    <w:rsid w:val="00490F7F"/>
    <w:rsid w:val="0049230E"/>
    <w:rsid w:val="004933F3"/>
    <w:rsid w:val="004A115F"/>
    <w:rsid w:val="004A1966"/>
    <w:rsid w:val="004A1A6E"/>
    <w:rsid w:val="004A1E1E"/>
    <w:rsid w:val="004A2A33"/>
    <w:rsid w:val="004A2FD9"/>
    <w:rsid w:val="004A46F7"/>
    <w:rsid w:val="004A4AED"/>
    <w:rsid w:val="004A4FCD"/>
    <w:rsid w:val="004A5C30"/>
    <w:rsid w:val="004A79A5"/>
    <w:rsid w:val="004B3130"/>
    <w:rsid w:val="004B3A9B"/>
    <w:rsid w:val="004B4656"/>
    <w:rsid w:val="004B480E"/>
    <w:rsid w:val="004B67BF"/>
    <w:rsid w:val="004B6A94"/>
    <w:rsid w:val="004B7BE3"/>
    <w:rsid w:val="004C00FF"/>
    <w:rsid w:val="004C2365"/>
    <w:rsid w:val="004C26D3"/>
    <w:rsid w:val="004C4206"/>
    <w:rsid w:val="004C43AE"/>
    <w:rsid w:val="004C510A"/>
    <w:rsid w:val="004C7019"/>
    <w:rsid w:val="004C7037"/>
    <w:rsid w:val="004D1ED7"/>
    <w:rsid w:val="004D1EFC"/>
    <w:rsid w:val="004D2C58"/>
    <w:rsid w:val="004D39B8"/>
    <w:rsid w:val="004D474F"/>
    <w:rsid w:val="004D4EA8"/>
    <w:rsid w:val="004D6BD9"/>
    <w:rsid w:val="004D7D3C"/>
    <w:rsid w:val="004E0876"/>
    <w:rsid w:val="004E0A7A"/>
    <w:rsid w:val="004E122A"/>
    <w:rsid w:val="004E1370"/>
    <w:rsid w:val="004E15CF"/>
    <w:rsid w:val="004E189D"/>
    <w:rsid w:val="004E1934"/>
    <w:rsid w:val="004E2287"/>
    <w:rsid w:val="004E2E49"/>
    <w:rsid w:val="004E4634"/>
    <w:rsid w:val="004E5F54"/>
    <w:rsid w:val="004F1FB8"/>
    <w:rsid w:val="004F2B85"/>
    <w:rsid w:val="004F2D62"/>
    <w:rsid w:val="004F3914"/>
    <w:rsid w:val="004F3BC0"/>
    <w:rsid w:val="004F4315"/>
    <w:rsid w:val="004F5CD3"/>
    <w:rsid w:val="004F6ED4"/>
    <w:rsid w:val="004F7E31"/>
    <w:rsid w:val="00500581"/>
    <w:rsid w:val="005005B2"/>
    <w:rsid w:val="00501002"/>
    <w:rsid w:val="005012D5"/>
    <w:rsid w:val="0050479F"/>
    <w:rsid w:val="0050496E"/>
    <w:rsid w:val="00505511"/>
    <w:rsid w:val="005058EC"/>
    <w:rsid w:val="00505D50"/>
    <w:rsid w:val="00505FBC"/>
    <w:rsid w:val="005060AD"/>
    <w:rsid w:val="0050776F"/>
    <w:rsid w:val="005121E8"/>
    <w:rsid w:val="005143BC"/>
    <w:rsid w:val="00514D09"/>
    <w:rsid w:val="005165F9"/>
    <w:rsid w:val="005204A1"/>
    <w:rsid w:val="00520F07"/>
    <w:rsid w:val="00520FD9"/>
    <w:rsid w:val="005219F0"/>
    <w:rsid w:val="00521EEB"/>
    <w:rsid w:val="00522E2D"/>
    <w:rsid w:val="005233E9"/>
    <w:rsid w:val="00523F7B"/>
    <w:rsid w:val="00523FFC"/>
    <w:rsid w:val="0052491E"/>
    <w:rsid w:val="00525AE1"/>
    <w:rsid w:val="00525E61"/>
    <w:rsid w:val="00526B80"/>
    <w:rsid w:val="00527CC8"/>
    <w:rsid w:val="00531497"/>
    <w:rsid w:val="00531DE4"/>
    <w:rsid w:val="00532D1B"/>
    <w:rsid w:val="00533D2B"/>
    <w:rsid w:val="00534B89"/>
    <w:rsid w:val="00535FA7"/>
    <w:rsid w:val="005365C1"/>
    <w:rsid w:val="00536BB2"/>
    <w:rsid w:val="0053716C"/>
    <w:rsid w:val="00540E49"/>
    <w:rsid w:val="00541D13"/>
    <w:rsid w:val="00541EF5"/>
    <w:rsid w:val="00542A90"/>
    <w:rsid w:val="00542CE0"/>
    <w:rsid w:val="00543E66"/>
    <w:rsid w:val="005444FD"/>
    <w:rsid w:val="00545154"/>
    <w:rsid w:val="00546AB1"/>
    <w:rsid w:val="00547E52"/>
    <w:rsid w:val="0055159D"/>
    <w:rsid w:val="0055290A"/>
    <w:rsid w:val="0055391B"/>
    <w:rsid w:val="00556BDB"/>
    <w:rsid w:val="00561026"/>
    <w:rsid w:val="005614D2"/>
    <w:rsid w:val="00562F20"/>
    <w:rsid w:val="00563E06"/>
    <w:rsid w:val="00565401"/>
    <w:rsid w:val="0056547D"/>
    <w:rsid w:val="005658FD"/>
    <w:rsid w:val="00566B40"/>
    <w:rsid w:val="00567582"/>
    <w:rsid w:val="00567E30"/>
    <w:rsid w:val="00570272"/>
    <w:rsid w:val="00570CF9"/>
    <w:rsid w:val="00571EEA"/>
    <w:rsid w:val="005731F3"/>
    <w:rsid w:val="00574E60"/>
    <w:rsid w:val="00577EB2"/>
    <w:rsid w:val="00581079"/>
    <w:rsid w:val="00581700"/>
    <w:rsid w:val="00582349"/>
    <w:rsid w:val="005830C2"/>
    <w:rsid w:val="00584439"/>
    <w:rsid w:val="00584FC5"/>
    <w:rsid w:val="00585C18"/>
    <w:rsid w:val="00586BF0"/>
    <w:rsid w:val="005870C5"/>
    <w:rsid w:val="005871C9"/>
    <w:rsid w:val="00587BF5"/>
    <w:rsid w:val="00587C62"/>
    <w:rsid w:val="005906EC"/>
    <w:rsid w:val="00590E82"/>
    <w:rsid w:val="0059193A"/>
    <w:rsid w:val="00591B57"/>
    <w:rsid w:val="0059215E"/>
    <w:rsid w:val="00592874"/>
    <w:rsid w:val="00594861"/>
    <w:rsid w:val="005948BB"/>
    <w:rsid w:val="00595D55"/>
    <w:rsid w:val="005A0489"/>
    <w:rsid w:val="005A0BF2"/>
    <w:rsid w:val="005A0E6F"/>
    <w:rsid w:val="005A0FFA"/>
    <w:rsid w:val="005A3755"/>
    <w:rsid w:val="005A3884"/>
    <w:rsid w:val="005A3F0D"/>
    <w:rsid w:val="005A5152"/>
    <w:rsid w:val="005A61DA"/>
    <w:rsid w:val="005A76D3"/>
    <w:rsid w:val="005A79E2"/>
    <w:rsid w:val="005B08D5"/>
    <w:rsid w:val="005B3DCA"/>
    <w:rsid w:val="005B465B"/>
    <w:rsid w:val="005B4991"/>
    <w:rsid w:val="005B4C27"/>
    <w:rsid w:val="005B57CF"/>
    <w:rsid w:val="005B61CA"/>
    <w:rsid w:val="005B648F"/>
    <w:rsid w:val="005B69D4"/>
    <w:rsid w:val="005B6FF7"/>
    <w:rsid w:val="005C2B4A"/>
    <w:rsid w:val="005C2BFF"/>
    <w:rsid w:val="005C447C"/>
    <w:rsid w:val="005C57D9"/>
    <w:rsid w:val="005C6422"/>
    <w:rsid w:val="005C6BD3"/>
    <w:rsid w:val="005C7F04"/>
    <w:rsid w:val="005D015E"/>
    <w:rsid w:val="005D0B7D"/>
    <w:rsid w:val="005D13DF"/>
    <w:rsid w:val="005D311F"/>
    <w:rsid w:val="005D33AB"/>
    <w:rsid w:val="005D5048"/>
    <w:rsid w:val="005D57E1"/>
    <w:rsid w:val="005D5BE1"/>
    <w:rsid w:val="005D776E"/>
    <w:rsid w:val="005E0759"/>
    <w:rsid w:val="005E14EC"/>
    <w:rsid w:val="005E1859"/>
    <w:rsid w:val="005E19E8"/>
    <w:rsid w:val="005E1BF2"/>
    <w:rsid w:val="005E308C"/>
    <w:rsid w:val="005E56CA"/>
    <w:rsid w:val="005E62DC"/>
    <w:rsid w:val="005E62F2"/>
    <w:rsid w:val="005E7100"/>
    <w:rsid w:val="005E7AD9"/>
    <w:rsid w:val="005E7D8B"/>
    <w:rsid w:val="005F132D"/>
    <w:rsid w:val="005F14AF"/>
    <w:rsid w:val="005F18C9"/>
    <w:rsid w:val="005F1B1C"/>
    <w:rsid w:val="005F3ABD"/>
    <w:rsid w:val="005F4819"/>
    <w:rsid w:val="005F50C3"/>
    <w:rsid w:val="005F5B39"/>
    <w:rsid w:val="005F7E1B"/>
    <w:rsid w:val="00602E05"/>
    <w:rsid w:val="00602EDC"/>
    <w:rsid w:val="0060310D"/>
    <w:rsid w:val="00603C59"/>
    <w:rsid w:val="006060FF"/>
    <w:rsid w:val="006063D0"/>
    <w:rsid w:val="00607D00"/>
    <w:rsid w:val="00610205"/>
    <w:rsid w:val="00611104"/>
    <w:rsid w:val="00611320"/>
    <w:rsid w:val="00611E36"/>
    <w:rsid w:val="00613207"/>
    <w:rsid w:val="0061321F"/>
    <w:rsid w:val="00613FA8"/>
    <w:rsid w:val="0061503D"/>
    <w:rsid w:val="00615585"/>
    <w:rsid w:val="00616751"/>
    <w:rsid w:val="0061746A"/>
    <w:rsid w:val="00620297"/>
    <w:rsid w:val="006204D3"/>
    <w:rsid w:val="00620A5E"/>
    <w:rsid w:val="00621846"/>
    <w:rsid w:val="006219DB"/>
    <w:rsid w:val="00621D4A"/>
    <w:rsid w:val="006220C5"/>
    <w:rsid w:val="00622CF1"/>
    <w:rsid w:val="00622F95"/>
    <w:rsid w:val="00623985"/>
    <w:rsid w:val="00623BB9"/>
    <w:rsid w:val="006240DE"/>
    <w:rsid w:val="0062592D"/>
    <w:rsid w:val="00627C48"/>
    <w:rsid w:val="00627F71"/>
    <w:rsid w:val="0063239B"/>
    <w:rsid w:val="0063309C"/>
    <w:rsid w:val="0063317F"/>
    <w:rsid w:val="00633AAA"/>
    <w:rsid w:val="00633AC0"/>
    <w:rsid w:val="006341C2"/>
    <w:rsid w:val="006342B3"/>
    <w:rsid w:val="0063454B"/>
    <w:rsid w:val="00634822"/>
    <w:rsid w:val="006351BA"/>
    <w:rsid w:val="006358CB"/>
    <w:rsid w:val="00635BFF"/>
    <w:rsid w:val="00636266"/>
    <w:rsid w:val="00637447"/>
    <w:rsid w:val="00637F39"/>
    <w:rsid w:val="006403F2"/>
    <w:rsid w:val="00641963"/>
    <w:rsid w:val="006424A6"/>
    <w:rsid w:val="00643AF1"/>
    <w:rsid w:val="00644337"/>
    <w:rsid w:val="0064455C"/>
    <w:rsid w:val="00644693"/>
    <w:rsid w:val="0064524C"/>
    <w:rsid w:val="00646615"/>
    <w:rsid w:val="00650865"/>
    <w:rsid w:val="00653396"/>
    <w:rsid w:val="00655BD1"/>
    <w:rsid w:val="00655DB5"/>
    <w:rsid w:val="0065752D"/>
    <w:rsid w:val="00660792"/>
    <w:rsid w:val="006609E3"/>
    <w:rsid w:val="00661079"/>
    <w:rsid w:val="00663462"/>
    <w:rsid w:val="006636BE"/>
    <w:rsid w:val="00664DF0"/>
    <w:rsid w:val="00665AB8"/>
    <w:rsid w:val="00665C4A"/>
    <w:rsid w:val="00665F36"/>
    <w:rsid w:val="00666A46"/>
    <w:rsid w:val="00671A62"/>
    <w:rsid w:val="00671FE4"/>
    <w:rsid w:val="0067217F"/>
    <w:rsid w:val="006731C1"/>
    <w:rsid w:val="006732F5"/>
    <w:rsid w:val="006742E3"/>
    <w:rsid w:val="00675A30"/>
    <w:rsid w:val="00676030"/>
    <w:rsid w:val="0067617E"/>
    <w:rsid w:val="006769E1"/>
    <w:rsid w:val="00677CAE"/>
    <w:rsid w:val="00677EB5"/>
    <w:rsid w:val="00680136"/>
    <w:rsid w:val="006803FA"/>
    <w:rsid w:val="00680CCC"/>
    <w:rsid w:val="006812AD"/>
    <w:rsid w:val="00682320"/>
    <w:rsid w:val="006837E7"/>
    <w:rsid w:val="006841F3"/>
    <w:rsid w:val="00685728"/>
    <w:rsid w:val="00685DFA"/>
    <w:rsid w:val="00685EB7"/>
    <w:rsid w:val="006864F7"/>
    <w:rsid w:val="00686587"/>
    <w:rsid w:val="0068770C"/>
    <w:rsid w:val="00687E11"/>
    <w:rsid w:val="0069058E"/>
    <w:rsid w:val="00691100"/>
    <w:rsid w:val="006923E6"/>
    <w:rsid w:val="00692787"/>
    <w:rsid w:val="00693294"/>
    <w:rsid w:val="006A12BC"/>
    <w:rsid w:val="006A1F10"/>
    <w:rsid w:val="006A4CC0"/>
    <w:rsid w:val="006A693C"/>
    <w:rsid w:val="006B0B97"/>
    <w:rsid w:val="006B0E0E"/>
    <w:rsid w:val="006B17F2"/>
    <w:rsid w:val="006B25B9"/>
    <w:rsid w:val="006B26D6"/>
    <w:rsid w:val="006B2811"/>
    <w:rsid w:val="006B2DB9"/>
    <w:rsid w:val="006B320B"/>
    <w:rsid w:val="006B5444"/>
    <w:rsid w:val="006B56EE"/>
    <w:rsid w:val="006B5789"/>
    <w:rsid w:val="006B7772"/>
    <w:rsid w:val="006B7A39"/>
    <w:rsid w:val="006B7E28"/>
    <w:rsid w:val="006C0F8C"/>
    <w:rsid w:val="006C2F4C"/>
    <w:rsid w:val="006C2F9C"/>
    <w:rsid w:val="006C4796"/>
    <w:rsid w:val="006C63ED"/>
    <w:rsid w:val="006C6735"/>
    <w:rsid w:val="006D00BF"/>
    <w:rsid w:val="006D0152"/>
    <w:rsid w:val="006D0227"/>
    <w:rsid w:val="006D09A2"/>
    <w:rsid w:val="006D1A32"/>
    <w:rsid w:val="006D21CD"/>
    <w:rsid w:val="006D2BA4"/>
    <w:rsid w:val="006D353A"/>
    <w:rsid w:val="006D4A1D"/>
    <w:rsid w:val="006D5044"/>
    <w:rsid w:val="006D59F9"/>
    <w:rsid w:val="006D5B10"/>
    <w:rsid w:val="006D6E85"/>
    <w:rsid w:val="006D7A59"/>
    <w:rsid w:val="006E00BC"/>
    <w:rsid w:val="006E0AC5"/>
    <w:rsid w:val="006E1586"/>
    <w:rsid w:val="006E1BCF"/>
    <w:rsid w:val="006E1C0E"/>
    <w:rsid w:val="006E21D8"/>
    <w:rsid w:val="006E4A7D"/>
    <w:rsid w:val="006E5157"/>
    <w:rsid w:val="006E51B6"/>
    <w:rsid w:val="006E578A"/>
    <w:rsid w:val="006E5BDB"/>
    <w:rsid w:val="006E5D02"/>
    <w:rsid w:val="006E6302"/>
    <w:rsid w:val="006E67D8"/>
    <w:rsid w:val="006E6B64"/>
    <w:rsid w:val="006E6CD1"/>
    <w:rsid w:val="006E79E1"/>
    <w:rsid w:val="006F0E82"/>
    <w:rsid w:val="006F2F40"/>
    <w:rsid w:val="006F35AF"/>
    <w:rsid w:val="006F3D7B"/>
    <w:rsid w:val="006F41D5"/>
    <w:rsid w:val="006F44E3"/>
    <w:rsid w:val="006F4DA7"/>
    <w:rsid w:val="006F5133"/>
    <w:rsid w:val="006F58B8"/>
    <w:rsid w:val="006F7AA0"/>
    <w:rsid w:val="006F7D62"/>
    <w:rsid w:val="0070028A"/>
    <w:rsid w:val="0070066C"/>
    <w:rsid w:val="007018B8"/>
    <w:rsid w:val="00702690"/>
    <w:rsid w:val="007040DC"/>
    <w:rsid w:val="00704315"/>
    <w:rsid w:val="00704335"/>
    <w:rsid w:val="007058C9"/>
    <w:rsid w:val="00707695"/>
    <w:rsid w:val="0071041C"/>
    <w:rsid w:val="0071060D"/>
    <w:rsid w:val="00710771"/>
    <w:rsid w:val="00711991"/>
    <w:rsid w:val="0071208B"/>
    <w:rsid w:val="00713250"/>
    <w:rsid w:val="0071342B"/>
    <w:rsid w:val="00714A2F"/>
    <w:rsid w:val="00714D30"/>
    <w:rsid w:val="00715020"/>
    <w:rsid w:val="0071563D"/>
    <w:rsid w:val="00716B16"/>
    <w:rsid w:val="00717489"/>
    <w:rsid w:val="00717FDF"/>
    <w:rsid w:val="0072180F"/>
    <w:rsid w:val="00721CEB"/>
    <w:rsid w:val="0072279E"/>
    <w:rsid w:val="0072459D"/>
    <w:rsid w:val="00724D85"/>
    <w:rsid w:val="00724EDF"/>
    <w:rsid w:val="007257DC"/>
    <w:rsid w:val="0072673E"/>
    <w:rsid w:val="00726E55"/>
    <w:rsid w:val="00727AAA"/>
    <w:rsid w:val="00730E9F"/>
    <w:rsid w:val="00731BB7"/>
    <w:rsid w:val="0073266B"/>
    <w:rsid w:val="007335F1"/>
    <w:rsid w:val="00734293"/>
    <w:rsid w:val="00734FF7"/>
    <w:rsid w:val="007362CE"/>
    <w:rsid w:val="00740641"/>
    <w:rsid w:val="00740826"/>
    <w:rsid w:val="00740885"/>
    <w:rsid w:val="00741064"/>
    <w:rsid w:val="00741954"/>
    <w:rsid w:val="00742EB8"/>
    <w:rsid w:val="00746470"/>
    <w:rsid w:val="007475EC"/>
    <w:rsid w:val="00747E6E"/>
    <w:rsid w:val="00750631"/>
    <w:rsid w:val="00750D8C"/>
    <w:rsid w:val="00752C0A"/>
    <w:rsid w:val="00753794"/>
    <w:rsid w:val="00755990"/>
    <w:rsid w:val="00755E56"/>
    <w:rsid w:val="0075778B"/>
    <w:rsid w:val="00760BE6"/>
    <w:rsid w:val="007626AC"/>
    <w:rsid w:val="00762BD6"/>
    <w:rsid w:val="0076389E"/>
    <w:rsid w:val="00765689"/>
    <w:rsid w:val="0076593D"/>
    <w:rsid w:val="00765B98"/>
    <w:rsid w:val="00765D48"/>
    <w:rsid w:val="007666F7"/>
    <w:rsid w:val="00766A3A"/>
    <w:rsid w:val="0077028E"/>
    <w:rsid w:val="007702FE"/>
    <w:rsid w:val="00770465"/>
    <w:rsid w:val="00770F0C"/>
    <w:rsid w:val="007713DC"/>
    <w:rsid w:val="00771ADD"/>
    <w:rsid w:val="0077328B"/>
    <w:rsid w:val="00775316"/>
    <w:rsid w:val="0077531B"/>
    <w:rsid w:val="007755CD"/>
    <w:rsid w:val="007778EA"/>
    <w:rsid w:val="007802E0"/>
    <w:rsid w:val="00781A65"/>
    <w:rsid w:val="00782E3C"/>
    <w:rsid w:val="00783DCA"/>
    <w:rsid w:val="00786292"/>
    <w:rsid w:val="007862FD"/>
    <w:rsid w:val="007869AB"/>
    <w:rsid w:val="00786C8D"/>
    <w:rsid w:val="00787610"/>
    <w:rsid w:val="007905CD"/>
    <w:rsid w:val="00790DB3"/>
    <w:rsid w:val="007913FC"/>
    <w:rsid w:val="007914AB"/>
    <w:rsid w:val="00792506"/>
    <w:rsid w:val="0079465E"/>
    <w:rsid w:val="0079591A"/>
    <w:rsid w:val="00795A38"/>
    <w:rsid w:val="00795D7D"/>
    <w:rsid w:val="00795DD1"/>
    <w:rsid w:val="0079791B"/>
    <w:rsid w:val="007A0D33"/>
    <w:rsid w:val="007A17B0"/>
    <w:rsid w:val="007A286A"/>
    <w:rsid w:val="007A2C76"/>
    <w:rsid w:val="007A2DD6"/>
    <w:rsid w:val="007A32D6"/>
    <w:rsid w:val="007A3F3E"/>
    <w:rsid w:val="007A5C1B"/>
    <w:rsid w:val="007A6B20"/>
    <w:rsid w:val="007A7284"/>
    <w:rsid w:val="007B0F82"/>
    <w:rsid w:val="007B0FCF"/>
    <w:rsid w:val="007B2E2D"/>
    <w:rsid w:val="007B3156"/>
    <w:rsid w:val="007B3CA3"/>
    <w:rsid w:val="007B5C73"/>
    <w:rsid w:val="007B686C"/>
    <w:rsid w:val="007C0438"/>
    <w:rsid w:val="007C171C"/>
    <w:rsid w:val="007C1F6F"/>
    <w:rsid w:val="007C2896"/>
    <w:rsid w:val="007C39FC"/>
    <w:rsid w:val="007C3D17"/>
    <w:rsid w:val="007C4864"/>
    <w:rsid w:val="007C4FC1"/>
    <w:rsid w:val="007C5425"/>
    <w:rsid w:val="007C5775"/>
    <w:rsid w:val="007C5F4D"/>
    <w:rsid w:val="007C73D4"/>
    <w:rsid w:val="007D04ED"/>
    <w:rsid w:val="007D0820"/>
    <w:rsid w:val="007D1184"/>
    <w:rsid w:val="007D19BC"/>
    <w:rsid w:val="007D22A6"/>
    <w:rsid w:val="007D368E"/>
    <w:rsid w:val="007D3AC1"/>
    <w:rsid w:val="007D3BEF"/>
    <w:rsid w:val="007D3F18"/>
    <w:rsid w:val="007D78CD"/>
    <w:rsid w:val="007E00CE"/>
    <w:rsid w:val="007E026B"/>
    <w:rsid w:val="007E12D0"/>
    <w:rsid w:val="007E1653"/>
    <w:rsid w:val="007E1B53"/>
    <w:rsid w:val="007E2419"/>
    <w:rsid w:val="007E24A6"/>
    <w:rsid w:val="007E304B"/>
    <w:rsid w:val="007E3435"/>
    <w:rsid w:val="007E3F0F"/>
    <w:rsid w:val="007E40FB"/>
    <w:rsid w:val="007E4697"/>
    <w:rsid w:val="007E5E46"/>
    <w:rsid w:val="007E659D"/>
    <w:rsid w:val="007E6EF7"/>
    <w:rsid w:val="007F001E"/>
    <w:rsid w:val="007F08E9"/>
    <w:rsid w:val="007F1990"/>
    <w:rsid w:val="007F2EB3"/>
    <w:rsid w:val="007F2F6A"/>
    <w:rsid w:val="007F471A"/>
    <w:rsid w:val="007F5439"/>
    <w:rsid w:val="007F6237"/>
    <w:rsid w:val="007F79A4"/>
    <w:rsid w:val="00801837"/>
    <w:rsid w:val="008026E3"/>
    <w:rsid w:val="008027DD"/>
    <w:rsid w:val="008029A7"/>
    <w:rsid w:val="00802FC5"/>
    <w:rsid w:val="00803504"/>
    <w:rsid w:val="00804036"/>
    <w:rsid w:val="008058F9"/>
    <w:rsid w:val="0080734F"/>
    <w:rsid w:val="00811226"/>
    <w:rsid w:val="00811AB4"/>
    <w:rsid w:val="00812811"/>
    <w:rsid w:val="008128A9"/>
    <w:rsid w:val="008134B4"/>
    <w:rsid w:val="00814445"/>
    <w:rsid w:val="00814AE0"/>
    <w:rsid w:val="00815BFD"/>
    <w:rsid w:val="0081752D"/>
    <w:rsid w:val="008211F6"/>
    <w:rsid w:val="00822C70"/>
    <w:rsid w:val="00823683"/>
    <w:rsid w:val="00823D6B"/>
    <w:rsid w:val="00825940"/>
    <w:rsid w:val="00825F8F"/>
    <w:rsid w:val="00830142"/>
    <w:rsid w:val="008305F3"/>
    <w:rsid w:val="00831538"/>
    <w:rsid w:val="00832878"/>
    <w:rsid w:val="00833D4B"/>
    <w:rsid w:val="00835420"/>
    <w:rsid w:val="0083627A"/>
    <w:rsid w:val="00836748"/>
    <w:rsid w:val="0084029F"/>
    <w:rsid w:val="00840461"/>
    <w:rsid w:val="0084067C"/>
    <w:rsid w:val="0084265E"/>
    <w:rsid w:val="00844152"/>
    <w:rsid w:val="00844209"/>
    <w:rsid w:val="00845ED2"/>
    <w:rsid w:val="00846AB8"/>
    <w:rsid w:val="00850C91"/>
    <w:rsid w:val="00851DB5"/>
    <w:rsid w:val="00853405"/>
    <w:rsid w:val="00854B19"/>
    <w:rsid w:val="00854FE7"/>
    <w:rsid w:val="00855A0B"/>
    <w:rsid w:val="00855DF0"/>
    <w:rsid w:val="008609BE"/>
    <w:rsid w:val="0086139E"/>
    <w:rsid w:val="0086208B"/>
    <w:rsid w:val="00862D4B"/>
    <w:rsid w:val="00862E5C"/>
    <w:rsid w:val="00862ED6"/>
    <w:rsid w:val="008632C9"/>
    <w:rsid w:val="00863BE9"/>
    <w:rsid w:val="00863DAD"/>
    <w:rsid w:val="008641D9"/>
    <w:rsid w:val="0086448A"/>
    <w:rsid w:val="00864BA7"/>
    <w:rsid w:val="00864E7E"/>
    <w:rsid w:val="00866139"/>
    <w:rsid w:val="00866D5A"/>
    <w:rsid w:val="0086778F"/>
    <w:rsid w:val="008725FC"/>
    <w:rsid w:val="008735C8"/>
    <w:rsid w:val="00873C06"/>
    <w:rsid w:val="00873E26"/>
    <w:rsid w:val="00874FBA"/>
    <w:rsid w:val="00880A53"/>
    <w:rsid w:val="00883497"/>
    <w:rsid w:val="008840CD"/>
    <w:rsid w:val="00885748"/>
    <w:rsid w:val="00885D15"/>
    <w:rsid w:val="00886132"/>
    <w:rsid w:val="008875BD"/>
    <w:rsid w:val="00887A6E"/>
    <w:rsid w:val="00887E58"/>
    <w:rsid w:val="00890AF3"/>
    <w:rsid w:val="00891197"/>
    <w:rsid w:val="00891353"/>
    <w:rsid w:val="00892023"/>
    <w:rsid w:val="0089214D"/>
    <w:rsid w:val="008934DD"/>
    <w:rsid w:val="008937AC"/>
    <w:rsid w:val="00894932"/>
    <w:rsid w:val="00895EA9"/>
    <w:rsid w:val="00895FE5"/>
    <w:rsid w:val="008A0322"/>
    <w:rsid w:val="008A1661"/>
    <w:rsid w:val="008A3757"/>
    <w:rsid w:val="008A3DF0"/>
    <w:rsid w:val="008A4336"/>
    <w:rsid w:val="008A435C"/>
    <w:rsid w:val="008A4C52"/>
    <w:rsid w:val="008A552A"/>
    <w:rsid w:val="008A5FC8"/>
    <w:rsid w:val="008A5FF4"/>
    <w:rsid w:val="008A7A28"/>
    <w:rsid w:val="008A7AC5"/>
    <w:rsid w:val="008B01AD"/>
    <w:rsid w:val="008B0444"/>
    <w:rsid w:val="008B090A"/>
    <w:rsid w:val="008B0BA2"/>
    <w:rsid w:val="008B1D8B"/>
    <w:rsid w:val="008B1DB2"/>
    <w:rsid w:val="008B1DFC"/>
    <w:rsid w:val="008B26DB"/>
    <w:rsid w:val="008B275F"/>
    <w:rsid w:val="008B4725"/>
    <w:rsid w:val="008B5535"/>
    <w:rsid w:val="008B558D"/>
    <w:rsid w:val="008B5C53"/>
    <w:rsid w:val="008B5CD2"/>
    <w:rsid w:val="008B5E2C"/>
    <w:rsid w:val="008B60A7"/>
    <w:rsid w:val="008B7FED"/>
    <w:rsid w:val="008C1CAF"/>
    <w:rsid w:val="008C3197"/>
    <w:rsid w:val="008C37ED"/>
    <w:rsid w:val="008C3932"/>
    <w:rsid w:val="008C456E"/>
    <w:rsid w:val="008C54AA"/>
    <w:rsid w:val="008C6081"/>
    <w:rsid w:val="008C7755"/>
    <w:rsid w:val="008D03C6"/>
    <w:rsid w:val="008D0A9E"/>
    <w:rsid w:val="008D1EF8"/>
    <w:rsid w:val="008D2014"/>
    <w:rsid w:val="008D2EB4"/>
    <w:rsid w:val="008D509C"/>
    <w:rsid w:val="008D56F2"/>
    <w:rsid w:val="008D58B0"/>
    <w:rsid w:val="008D5A75"/>
    <w:rsid w:val="008D5F3F"/>
    <w:rsid w:val="008D6632"/>
    <w:rsid w:val="008D6801"/>
    <w:rsid w:val="008D75AB"/>
    <w:rsid w:val="008D7E5A"/>
    <w:rsid w:val="008E24D1"/>
    <w:rsid w:val="008E2D01"/>
    <w:rsid w:val="008E345F"/>
    <w:rsid w:val="008E388B"/>
    <w:rsid w:val="008E4399"/>
    <w:rsid w:val="008E4818"/>
    <w:rsid w:val="008E4A07"/>
    <w:rsid w:val="008E700E"/>
    <w:rsid w:val="008E7189"/>
    <w:rsid w:val="008E7403"/>
    <w:rsid w:val="008F0D4B"/>
    <w:rsid w:val="008F1799"/>
    <w:rsid w:val="008F3DAC"/>
    <w:rsid w:val="008F48F2"/>
    <w:rsid w:val="008F4905"/>
    <w:rsid w:val="008F5569"/>
    <w:rsid w:val="0090051A"/>
    <w:rsid w:val="009014BC"/>
    <w:rsid w:val="00901EE2"/>
    <w:rsid w:val="009020A8"/>
    <w:rsid w:val="009036EB"/>
    <w:rsid w:val="009041D2"/>
    <w:rsid w:val="00904912"/>
    <w:rsid w:val="0091156F"/>
    <w:rsid w:val="00911F22"/>
    <w:rsid w:val="00911F90"/>
    <w:rsid w:val="0091323C"/>
    <w:rsid w:val="00913ABB"/>
    <w:rsid w:val="00914A26"/>
    <w:rsid w:val="00915786"/>
    <w:rsid w:val="009158A2"/>
    <w:rsid w:val="00916124"/>
    <w:rsid w:val="00917644"/>
    <w:rsid w:val="00920D42"/>
    <w:rsid w:val="009219A6"/>
    <w:rsid w:val="00922E82"/>
    <w:rsid w:val="00923AE0"/>
    <w:rsid w:val="00924823"/>
    <w:rsid w:val="00925C94"/>
    <w:rsid w:val="0092741F"/>
    <w:rsid w:val="00927AD2"/>
    <w:rsid w:val="00931801"/>
    <w:rsid w:val="00933EDA"/>
    <w:rsid w:val="009351DB"/>
    <w:rsid w:val="009371BA"/>
    <w:rsid w:val="00937881"/>
    <w:rsid w:val="00937AE7"/>
    <w:rsid w:val="009408C0"/>
    <w:rsid w:val="009418A3"/>
    <w:rsid w:val="00941B79"/>
    <w:rsid w:val="00941E81"/>
    <w:rsid w:val="009427F5"/>
    <w:rsid w:val="00944970"/>
    <w:rsid w:val="009452C6"/>
    <w:rsid w:val="009463CC"/>
    <w:rsid w:val="009468C2"/>
    <w:rsid w:val="009476AB"/>
    <w:rsid w:val="00947FE5"/>
    <w:rsid w:val="009503B9"/>
    <w:rsid w:val="009503EA"/>
    <w:rsid w:val="00952ADD"/>
    <w:rsid w:val="0095696D"/>
    <w:rsid w:val="00957262"/>
    <w:rsid w:val="00957EAB"/>
    <w:rsid w:val="0096023E"/>
    <w:rsid w:val="00961ABA"/>
    <w:rsid w:val="00962068"/>
    <w:rsid w:val="009621B4"/>
    <w:rsid w:val="009628CC"/>
    <w:rsid w:val="00962FEF"/>
    <w:rsid w:val="00963331"/>
    <w:rsid w:val="00963FAC"/>
    <w:rsid w:val="00964960"/>
    <w:rsid w:val="009653D8"/>
    <w:rsid w:val="00967520"/>
    <w:rsid w:val="00970B16"/>
    <w:rsid w:val="009716C2"/>
    <w:rsid w:val="009725C0"/>
    <w:rsid w:val="00973771"/>
    <w:rsid w:val="00974353"/>
    <w:rsid w:val="00976375"/>
    <w:rsid w:val="00976D72"/>
    <w:rsid w:val="0097728E"/>
    <w:rsid w:val="009778E3"/>
    <w:rsid w:val="009779B8"/>
    <w:rsid w:val="0098377F"/>
    <w:rsid w:val="009843F2"/>
    <w:rsid w:val="0098448D"/>
    <w:rsid w:val="00985BF8"/>
    <w:rsid w:val="00986339"/>
    <w:rsid w:val="00986C5D"/>
    <w:rsid w:val="009912D8"/>
    <w:rsid w:val="009923DA"/>
    <w:rsid w:val="009931D1"/>
    <w:rsid w:val="009949F4"/>
    <w:rsid w:val="00997B3E"/>
    <w:rsid w:val="009A02B2"/>
    <w:rsid w:val="009A0339"/>
    <w:rsid w:val="009A1C66"/>
    <w:rsid w:val="009A22B5"/>
    <w:rsid w:val="009A285F"/>
    <w:rsid w:val="009A2BA3"/>
    <w:rsid w:val="009A3A75"/>
    <w:rsid w:val="009A5BF9"/>
    <w:rsid w:val="009A65E1"/>
    <w:rsid w:val="009A7663"/>
    <w:rsid w:val="009B0E81"/>
    <w:rsid w:val="009B2154"/>
    <w:rsid w:val="009B225E"/>
    <w:rsid w:val="009B2E87"/>
    <w:rsid w:val="009B2ED9"/>
    <w:rsid w:val="009B396D"/>
    <w:rsid w:val="009B3B0E"/>
    <w:rsid w:val="009B5158"/>
    <w:rsid w:val="009B5D57"/>
    <w:rsid w:val="009B5D89"/>
    <w:rsid w:val="009B707D"/>
    <w:rsid w:val="009B7703"/>
    <w:rsid w:val="009C0BDE"/>
    <w:rsid w:val="009C1C6C"/>
    <w:rsid w:val="009C1F8B"/>
    <w:rsid w:val="009C2304"/>
    <w:rsid w:val="009C2BD1"/>
    <w:rsid w:val="009C3833"/>
    <w:rsid w:val="009C4D51"/>
    <w:rsid w:val="009C54CF"/>
    <w:rsid w:val="009C5C65"/>
    <w:rsid w:val="009C667F"/>
    <w:rsid w:val="009D0050"/>
    <w:rsid w:val="009D2412"/>
    <w:rsid w:val="009D2A62"/>
    <w:rsid w:val="009D389B"/>
    <w:rsid w:val="009D436D"/>
    <w:rsid w:val="009D5478"/>
    <w:rsid w:val="009D6589"/>
    <w:rsid w:val="009D71D0"/>
    <w:rsid w:val="009E0622"/>
    <w:rsid w:val="009E4D9C"/>
    <w:rsid w:val="009E620F"/>
    <w:rsid w:val="009E6920"/>
    <w:rsid w:val="009E6EF8"/>
    <w:rsid w:val="009F2F81"/>
    <w:rsid w:val="009F3A51"/>
    <w:rsid w:val="009F4D4A"/>
    <w:rsid w:val="009F5134"/>
    <w:rsid w:val="009F56F2"/>
    <w:rsid w:val="009F59D7"/>
    <w:rsid w:val="009F5D57"/>
    <w:rsid w:val="009F6A7B"/>
    <w:rsid w:val="00A001FF"/>
    <w:rsid w:val="00A007FF"/>
    <w:rsid w:val="00A01A8B"/>
    <w:rsid w:val="00A01C95"/>
    <w:rsid w:val="00A021E4"/>
    <w:rsid w:val="00A0282A"/>
    <w:rsid w:val="00A036AB"/>
    <w:rsid w:val="00A03C2D"/>
    <w:rsid w:val="00A065BA"/>
    <w:rsid w:val="00A1008A"/>
    <w:rsid w:val="00A1198A"/>
    <w:rsid w:val="00A13555"/>
    <w:rsid w:val="00A15FAB"/>
    <w:rsid w:val="00A16E8A"/>
    <w:rsid w:val="00A17C09"/>
    <w:rsid w:val="00A20C5A"/>
    <w:rsid w:val="00A20DF3"/>
    <w:rsid w:val="00A20E8F"/>
    <w:rsid w:val="00A21AEF"/>
    <w:rsid w:val="00A22288"/>
    <w:rsid w:val="00A222B5"/>
    <w:rsid w:val="00A22B8B"/>
    <w:rsid w:val="00A23001"/>
    <w:rsid w:val="00A2394C"/>
    <w:rsid w:val="00A2483E"/>
    <w:rsid w:val="00A24F14"/>
    <w:rsid w:val="00A25CC7"/>
    <w:rsid w:val="00A26705"/>
    <w:rsid w:val="00A27D75"/>
    <w:rsid w:val="00A31C6C"/>
    <w:rsid w:val="00A31F4F"/>
    <w:rsid w:val="00A3205A"/>
    <w:rsid w:val="00A33527"/>
    <w:rsid w:val="00A335D4"/>
    <w:rsid w:val="00A3397F"/>
    <w:rsid w:val="00A347D7"/>
    <w:rsid w:val="00A359DF"/>
    <w:rsid w:val="00A36741"/>
    <w:rsid w:val="00A372B2"/>
    <w:rsid w:val="00A37402"/>
    <w:rsid w:val="00A37BA5"/>
    <w:rsid w:val="00A405D4"/>
    <w:rsid w:val="00A407E0"/>
    <w:rsid w:val="00A42D51"/>
    <w:rsid w:val="00A43F60"/>
    <w:rsid w:val="00A44BBC"/>
    <w:rsid w:val="00A44D08"/>
    <w:rsid w:val="00A4600C"/>
    <w:rsid w:val="00A46A7D"/>
    <w:rsid w:val="00A46CAE"/>
    <w:rsid w:val="00A47621"/>
    <w:rsid w:val="00A47FB1"/>
    <w:rsid w:val="00A50EF7"/>
    <w:rsid w:val="00A524AB"/>
    <w:rsid w:val="00A55B82"/>
    <w:rsid w:val="00A55F63"/>
    <w:rsid w:val="00A5653F"/>
    <w:rsid w:val="00A57DA6"/>
    <w:rsid w:val="00A60D88"/>
    <w:rsid w:val="00A612EE"/>
    <w:rsid w:val="00A63CC1"/>
    <w:rsid w:val="00A64064"/>
    <w:rsid w:val="00A65A0F"/>
    <w:rsid w:val="00A65F53"/>
    <w:rsid w:val="00A66986"/>
    <w:rsid w:val="00A674B5"/>
    <w:rsid w:val="00A674D6"/>
    <w:rsid w:val="00A70452"/>
    <w:rsid w:val="00A70CDF"/>
    <w:rsid w:val="00A7127E"/>
    <w:rsid w:val="00A71A4C"/>
    <w:rsid w:val="00A725C8"/>
    <w:rsid w:val="00A72C19"/>
    <w:rsid w:val="00A72FE7"/>
    <w:rsid w:val="00A74469"/>
    <w:rsid w:val="00A7532E"/>
    <w:rsid w:val="00A759B4"/>
    <w:rsid w:val="00A76025"/>
    <w:rsid w:val="00A7629F"/>
    <w:rsid w:val="00A76DD3"/>
    <w:rsid w:val="00A77D7B"/>
    <w:rsid w:val="00A807B8"/>
    <w:rsid w:val="00A80E14"/>
    <w:rsid w:val="00A81887"/>
    <w:rsid w:val="00A82DA8"/>
    <w:rsid w:val="00A846D7"/>
    <w:rsid w:val="00A84E39"/>
    <w:rsid w:val="00A856B9"/>
    <w:rsid w:val="00A856C0"/>
    <w:rsid w:val="00A868DC"/>
    <w:rsid w:val="00A87396"/>
    <w:rsid w:val="00A87A86"/>
    <w:rsid w:val="00A87BF2"/>
    <w:rsid w:val="00A9140F"/>
    <w:rsid w:val="00A93318"/>
    <w:rsid w:val="00A93771"/>
    <w:rsid w:val="00A93BF9"/>
    <w:rsid w:val="00A94244"/>
    <w:rsid w:val="00A94B32"/>
    <w:rsid w:val="00AA0EE6"/>
    <w:rsid w:val="00AA1440"/>
    <w:rsid w:val="00AA1ADF"/>
    <w:rsid w:val="00AA1EF1"/>
    <w:rsid w:val="00AA6ACF"/>
    <w:rsid w:val="00AA6D48"/>
    <w:rsid w:val="00AA7D0E"/>
    <w:rsid w:val="00AB0890"/>
    <w:rsid w:val="00AB133F"/>
    <w:rsid w:val="00AB18BE"/>
    <w:rsid w:val="00AB19BA"/>
    <w:rsid w:val="00AB22F9"/>
    <w:rsid w:val="00AB2660"/>
    <w:rsid w:val="00AB3064"/>
    <w:rsid w:val="00AB388F"/>
    <w:rsid w:val="00AB4FFB"/>
    <w:rsid w:val="00AB744C"/>
    <w:rsid w:val="00AB77EF"/>
    <w:rsid w:val="00AB7B16"/>
    <w:rsid w:val="00AC01A9"/>
    <w:rsid w:val="00AC09E0"/>
    <w:rsid w:val="00AC0CDD"/>
    <w:rsid w:val="00AC1890"/>
    <w:rsid w:val="00AC350B"/>
    <w:rsid w:val="00AC352B"/>
    <w:rsid w:val="00AC359D"/>
    <w:rsid w:val="00AC4137"/>
    <w:rsid w:val="00AC48B2"/>
    <w:rsid w:val="00AC5462"/>
    <w:rsid w:val="00AC58F8"/>
    <w:rsid w:val="00AC5BA1"/>
    <w:rsid w:val="00AC6C92"/>
    <w:rsid w:val="00AC7629"/>
    <w:rsid w:val="00AC77BE"/>
    <w:rsid w:val="00AD0027"/>
    <w:rsid w:val="00AD02F7"/>
    <w:rsid w:val="00AD16D8"/>
    <w:rsid w:val="00AD187C"/>
    <w:rsid w:val="00AD1E21"/>
    <w:rsid w:val="00AD24C3"/>
    <w:rsid w:val="00AD2CAE"/>
    <w:rsid w:val="00AD4818"/>
    <w:rsid w:val="00AD51A6"/>
    <w:rsid w:val="00AD536C"/>
    <w:rsid w:val="00AE004F"/>
    <w:rsid w:val="00AE0151"/>
    <w:rsid w:val="00AE182C"/>
    <w:rsid w:val="00AE241B"/>
    <w:rsid w:val="00AE2565"/>
    <w:rsid w:val="00AE3048"/>
    <w:rsid w:val="00AE459E"/>
    <w:rsid w:val="00AE4786"/>
    <w:rsid w:val="00AE55C3"/>
    <w:rsid w:val="00AE5913"/>
    <w:rsid w:val="00AE6B38"/>
    <w:rsid w:val="00AE7E93"/>
    <w:rsid w:val="00AE7F45"/>
    <w:rsid w:val="00AF27C4"/>
    <w:rsid w:val="00AF3BF3"/>
    <w:rsid w:val="00AF45BA"/>
    <w:rsid w:val="00AF469D"/>
    <w:rsid w:val="00AF4880"/>
    <w:rsid w:val="00AF4BC8"/>
    <w:rsid w:val="00AF4EAA"/>
    <w:rsid w:val="00AF6583"/>
    <w:rsid w:val="00AF7FE3"/>
    <w:rsid w:val="00B00C32"/>
    <w:rsid w:val="00B00E96"/>
    <w:rsid w:val="00B00E9D"/>
    <w:rsid w:val="00B01719"/>
    <w:rsid w:val="00B01EAF"/>
    <w:rsid w:val="00B02D19"/>
    <w:rsid w:val="00B033AA"/>
    <w:rsid w:val="00B04583"/>
    <w:rsid w:val="00B06CA1"/>
    <w:rsid w:val="00B06D2D"/>
    <w:rsid w:val="00B07303"/>
    <w:rsid w:val="00B10767"/>
    <w:rsid w:val="00B11C97"/>
    <w:rsid w:val="00B120F1"/>
    <w:rsid w:val="00B127D9"/>
    <w:rsid w:val="00B12859"/>
    <w:rsid w:val="00B12958"/>
    <w:rsid w:val="00B1325E"/>
    <w:rsid w:val="00B1694C"/>
    <w:rsid w:val="00B17F1C"/>
    <w:rsid w:val="00B200EF"/>
    <w:rsid w:val="00B20216"/>
    <w:rsid w:val="00B21142"/>
    <w:rsid w:val="00B21510"/>
    <w:rsid w:val="00B21571"/>
    <w:rsid w:val="00B21B38"/>
    <w:rsid w:val="00B22CDF"/>
    <w:rsid w:val="00B23032"/>
    <w:rsid w:val="00B23FBE"/>
    <w:rsid w:val="00B24682"/>
    <w:rsid w:val="00B2511C"/>
    <w:rsid w:val="00B26844"/>
    <w:rsid w:val="00B32EC7"/>
    <w:rsid w:val="00B33F51"/>
    <w:rsid w:val="00B3499B"/>
    <w:rsid w:val="00B34A13"/>
    <w:rsid w:val="00B34A45"/>
    <w:rsid w:val="00B35200"/>
    <w:rsid w:val="00B35350"/>
    <w:rsid w:val="00B35DDA"/>
    <w:rsid w:val="00B35F70"/>
    <w:rsid w:val="00B36C64"/>
    <w:rsid w:val="00B36D6F"/>
    <w:rsid w:val="00B370DB"/>
    <w:rsid w:val="00B373A3"/>
    <w:rsid w:val="00B4022E"/>
    <w:rsid w:val="00B40B8A"/>
    <w:rsid w:val="00B41745"/>
    <w:rsid w:val="00B42FB1"/>
    <w:rsid w:val="00B43CB4"/>
    <w:rsid w:val="00B45568"/>
    <w:rsid w:val="00B4627E"/>
    <w:rsid w:val="00B468BE"/>
    <w:rsid w:val="00B471B3"/>
    <w:rsid w:val="00B51DF8"/>
    <w:rsid w:val="00B51E48"/>
    <w:rsid w:val="00B537F8"/>
    <w:rsid w:val="00B53CAF"/>
    <w:rsid w:val="00B57974"/>
    <w:rsid w:val="00B64430"/>
    <w:rsid w:val="00B64673"/>
    <w:rsid w:val="00B646F1"/>
    <w:rsid w:val="00B65A86"/>
    <w:rsid w:val="00B66865"/>
    <w:rsid w:val="00B66907"/>
    <w:rsid w:val="00B70067"/>
    <w:rsid w:val="00B70627"/>
    <w:rsid w:val="00B715E5"/>
    <w:rsid w:val="00B71B24"/>
    <w:rsid w:val="00B72259"/>
    <w:rsid w:val="00B72CA5"/>
    <w:rsid w:val="00B72EAB"/>
    <w:rsid w:val="00B74E5D"/>
    <w:rsid w:val="00B74F16"/>
    <w:rsid w:val="00B7620C"/>
    <w:rsid w:val="00B76D91"/>
    <w:rsid w:val="00B77094"/>
    <w:rsid w:val="00B77AA1"/>
    <w:rsid w:val="00B80495"/>
    <w:rsid w:val="00B8050C"/>
    <w:rsid w:val="00B805E4"/>
    <w:rsid w:val="00B81F38"/>
    <w:rsid w:val="00B825D0"/>
    <w:rsid w:val="00B828AF"/>
    <w:rsid w:val="00B82FAC"/>
    <w:rsid w:val="00B83137"/>
    <w:rsid w:val="00B857C9"/>
    <w:rsid w:val="00B8611A"/>
    <w:rsid w:val="00B86921"/>
    <w:rsid w:val="00B909C5"/>
    <w:rsid w:val="00B90B60"/>
    <w:rsid w:val="00B90FF7"/>
    <w:rsid w:val="00B91735"/>
    <w:rsid w:val="00B919B9"/>
    <w:rsid w:val="00B937CA"/>
    <w:rsid w:val="00B947C4"/>
    <w:rsid w:val="00B94C66"/>
    <w:rsid w:val="00B94FE9"/>
    <w:rsid w:val="00B95142"/>
    <w:rsid w:val="00B95479"/>
    <w:rsid w:val="00B956FE"/>
    <w:rsid w:val="00B97634"/>
    <w:rsid w:val="00B9777E"/>
    <w:rsid w:val="00B97943"/>
    <w:rsid w:val="00BA2CCE"/>
    <w:rsid w:val="00BA2ECB"/>
    <w:rsid w:val="00BA364F"/>
    <w:rsid w:val="00BA3F2A"/>
    <w:rsid w:val="00BA4E5C"/>
    <w:rsid w:val="00BA5296"/>
    <w:rsid w:val="00BA6A01"/>
    <w:rsid w:val="00BA793D"/>
    <w:rsid w:val="00BA7A9A"/>
    <w:rsid w:val="00BB2311"/>
    <w:rsid w:val="00BB2432"/>
    <w:rsid w:val="00BB2999"/>
    <w:rsid w:val="00BB4182"/>
    <w:rsid w:val="00BB427E"/>
    <w:rsid w:val="00BB55E1"/>
    <w:rsid w:val="00BB58AA"/>
    <w:rsid w:val="00BB5F34"/>
    <w:rsid w:val="00BB685E"/>
    <w:rsid w:val="00BB784D"/>
    <w:rsid w:val="00BC1395"/>
    <w:rsid w:val="00BC35CD"/>
    <w:rsid w:val="00BC4808"/>
    <w:rsid w:val="00BC4DB6"/>
    <w:rsid w:val="00BC55C8"/>
    <w:rsid w:val="00BC5DAA"/>
    <w:rsid w:val="00BC6889"/>
    <w:rsid w:val="00BC6B4B"/>
    <w:rsid w:val="00BD08B5"/>
    <w:rsid w:val="00BD10A4"/>
    <w:rsid w:val="00BD1402"/>
    <w:rsid w:val="00BD2DAF"/>
    <w:rsid w:val="00BD3380"/>
    <w:rsid w:val="00BD48C0"/>
    <w:rsid w:val="00BD6128"/>
    <w:rsid w:val="00BD61C0"/>
    <w:rsid w:val="00BD6FC3"/>
    <w:rsid w:val="00BD7811"/>
    <w:rsid w:val="00BD7899"/>
    <w:rsid w:val="00BE17DF"/>
    <w:rsid w:val="00BE2611"/>
    <w:rsid w:val="00BE398E"/>
    <w:rsid w:val="00BE39AF"/>
    <w:rsid w:val="00BE4B35"/>
    <w:rsid w:val="00BE5565"/>
    <w:rsid w:val="00BE6407"/>
    <w:rsid w:val="00BE6837"/>
    <w:rsid w:val="00BE791E"/>
    <w:rsid w:val="00BF0C90"/>
    <w:rsid w:val="00BF0CDB"/>
    <w:rsid w:val="00BF29AB"/>
    <w:rsid w:val="00BF3026"/>
    <w:rsid w:val="00BF3779"/>
    <w:rsid w:val="00BF4961"/>
    <w:rsid w:val="00BF4EF5"/>
    <w:rsid w:val="00BF52F1"/>
    <w:rsid w:val="00BF5965"/>
    <w:rsid w:val="00BF6B04"/>
    <w:rsid w:val="00C001BE"/>
    <w:rsid w:val="00C005B9"/>
    <w:rsid w:val="00C01B09"/>
    <w:rsid w:val="00C026A8"/>
    <w:rsid w:val="00C02717"/>
    <w:rsid w:val="00C03214"/>
    <w:rsid w:val="00C0423C"/>
    <w:rsid w:val="00C0428A"/>
    <w:rsid w:val="00C045A3"/>
    <w:rsid w:val="00C049CB"/>
    <w:rsid w:val="00C06858"/>
    <w:rsid w:val="00C10102"/>
    <w:rsid w:val="00C110AF"/>
    <w:rsid w:val="00C11BC4"/>
    <w:rsid w:val="00C141DE"/>
    <w:rsid w:val="00C16644"/>
    <w:rsid w:val="00C16C40"/>
    <w:rsid w:val="00C20783"/>
    <w:rsid w:val="00C2107A"/>
    <w:rsid w:val="00C215D9"/>
    <w:rsid w:val="00C22634"/>
    <w:rsid w:val="00C22646"/>
    <w:rsid w:val="00C22B56"/>
    <w:rsid w:val="00C23477"/>
    <w:rsid w:val="00C234DD"/>
    <w:rsid w:val="00C2370D"/>
    <w:rsid w:val="00C24D11"/>
    <w:rsid w:val="00C255AC"/>
    <w:rsid w:val="00C25E73"/>
    <w:rsid w:val="00C27071"/>
    <w:rsid w:val="00C2791E"/>
    <w:rsid w:val="00C27A7C"/>
    <w:rsid w:val="00C315BB"/>
    <w:rsid w:val="00C316FE"/>
    <w:rsid w:val="00C33B0C"/>
    <w:rsid w:val="00C35B9F"/>
    <w:rsid w:val="00C363CA"/>
    <w:rsid w:val="00C4114F"/>
    <w:rsid w:val="00C4155B"/>
    <w:rsid w:val="00C41CFC"/>
    <w:rsid w:val="00C42263"/>
    <w:rsid w:val="00C42E11"/>
    <w:rsid w:val="00C42F84"/>
    <w:rsid w:val="00C430A0"/>
    <w:rsid w:val="00C44904"/>
    <w:rsid w:val="00C4556D"/>
    <w:rsid w:val="00C45B80"/>
    <w:rsid w:val="00C47467"/>
    <w:rsid w:val="00C50610"/>
    <w:rsid w:val="00C50FBD"/>
    <w:rsid w:val="00C53CC5"/>
    <w:rsid w:val="00C55B57"/>
    <w:rsid w:val="00C57B5B"/>
    <w:rsid w:val="00C60F2B"/>
    <w:rsid w:val="00C61008"/>
    <w:rsid w:val="00C62429"/>
    <w:rsid w:val="00C64778"/>
    <w:rsid w:val="00C659DB"/>
    <w:rsid w:val="00C65CB3"/>
    <w:rsid w:val="00C65E43"/>
    <w:rsid w:val="00C71C54"/>
    <w:rsid w:val="00C71F69"/>
    <w:rsid w:val="00C731FB"/>
    <w:rsid w:val="00C73768"/>
    <w:rsid w:val="00C740AC"/>
    <w:rsid w:val="00C74FBB"/>
    <w:rsid w:val="00C75669"/>
    <w:rsid w:val="00C75872"/>
    <w:rsid w:val="00C75C62"/>
    <w:rsid w:val="00C75FEA"/>
    <w:rsid w:val="00C77240"/>
    <w:rsid w:val="00C800BD"/>
    <w:rsid w:val="00C81244"/>
    <w:rsid w:val="00C81E00"/>
    <w:rsid w:val="00C8265F"/>
    <w:rsid w:val="00C82ECD"/>
    <w:rsid w:val="00C82F32"/>
    <w:rsid w:val="00C87EAD"/>
    <w:rsid w:val="00C90CA6"/>
    <w:rsid w:val="00C91387"/>
    <w:rsid w:val="00C92674"/>
    <w:rsid w:val="00C92CEC"/>
    <w:rsid w:val="00C92EC0"/>
    <w:rsid w:val="00C93138"/>
    <w:rsid w:val="00C940CC"/>
    <w:rsid w:val="00C945E7"/>
    <w:rsid w:val="00C94EA2"/>
    <w:rsid w:val="00C94FEF"/>
    <w:rsid w:val="00C95C62"/>
    <w:rsid w:val="00C95C6E"/>
    <w:rsid w:val="00C95EBE"/>
    <w:rsid w:val="00C96C7A"/>
    <w:rsid w:val="00C96FAA"/>
    <w:rsid w:val="00C970CC"/>
    <w:rsid w:val="00C971BB"/>
    <w:rsid w:val="00C9789E"/>
    <w:rsid w:val="00CA051A"/>
    <w:rsid w:val="00CA13AB"/>
    <w:rsid w:val="00CA2059"/>
    <w:rsid w:val="00CA2AA2"/>
    <w:rsid w:val="00CA3D93"/>
    <w:rsid w:val="00CA411C"/>
    <w:rsid w:val="00CA4186"/>
    <w:rsid w:val="00CA500A"/>
    <w:rsid w:val="00CA6E6F"/>
    <w:rsid w:val="00CB02FB"/>
    <w:rsid w:val="00CB081C"/>
    <w:rsid w:val="00CB235B"/>
    <w:rsid w:val="00CB3ED4"/>
    <w:rsid w:val="00CB3F92"/>
    <w:rsid w:val="00CB40FF"/>
    <w:rsid w:val="00CB4D3D"/>
    <w:rsid w:val="00CB551A"/>
    <w:rsid w:val="00CB5A23"/>
    <w:rsid w:val="00CB60D4"/>
    <w:rsid w:val="00CB7255"/>
    <w:rsid w:val="00CB7E27"/>
    <w:rsid w:val="00CC0D3E"/>
    <w:rsid w:val="00CC1775"/>
    <w:rsid w:val="00CC22A2"/>
    <w:rsid w:val="00CC2FBB"/>
    <w:rsid w:val="00CC4635"/>
    <w:rsid w:val="00CC46EA"/>
    <w:rsid w:val="00CC51E9"/>
    <w:rsid w:val="00CC5264"/>
    <w:rsid w:val="00CC5572"/>
    <w:rsid w:val="00CC6910"/>
    <w:rsid w:val="00CC6E1B"/>
    <w:rsid w:val="00CC7379"/>
    <w:rsid w:val="00CC7BBE"/>
    <w:rsid w:val="00CD0E6A"/>
    <w:rsid w:val="00CD11E7"/>
    <w:rsid w:val="00CD1A6D"/>
    <w:rsid w:val="00CD27FE"/>
    <w:rsid w:val="00CD477D"/>
    <w:rsid w:val="00CD51D2"/>
    <w:rsid w:val="00CD530E"/>
    <w:rsid w:val="00CD6CDE"/>
    <w:rsid w:val="00CD7DD0"/>
    <w:rsid w:val="00CD7FC5"/>
    <w:rsid w:val="00CE25D1"/>
    <w:rsid w:val="00CE2813"/>
    <w:rsid w:val="00CE2CC3"/>
    <w:rsid w:val="00CE3131"/>
    <w:rsid w:val="00CE3CC4"/>
    <w:rsid w:val="00CE5E1A"/>
    <w:rsid w:val="00CE656D"/>
    <w:rsid w:val="00CE6781"/>
    <w:rsid w:val="00CE6EEF"/>
    <w:rsid w:val="00CE7009"/>
    <w:rsid w:val="00CE745D"/>
    <w:rsid w:val="00CF035D"/>
    <w:rsid w:val="00CF115C"/>
    <w:rsid w:val="00CF22CE"/>
    <w:rsid w:val="00CF3024"/>
    <w:rsid w:val="00CF400A"/>
    <w:rsid w:val="00CF5E25"/>
    <w:rsid w:val="00CF6336"/>
    <w:rsid w:val="00CF6C78"/>
    <w:rsid w:val="00CF7617"/>
    <w:rsid w:val="00D003F5"/>
    <w:rsid w:val="00D00AF8"/>
    <w:rsid w:val="00D030A4"/>
    <w:rsid w:val="00D03158"/>
    <w:rsid w:val="00D03B2D"/>
    <w:rsid w:val="00D0468D"/>
    <w:rsid w:val="00D0532E"/>
    <w:rsid w:val="00D05341"/>
    <w:rsid w:val="00D053DB"/>
    <w:rsid w:val="00D0549D"/>
    <w:rsid w:val="00D06D95"/>
    <w:rsid w:val="00D0761B"/>
    <w:rsid w:val="00D07B03"/>
    <w:rsid w:val="00D10A70"/>
    <w:rsid w:val="00D10AC3"/>
    <w:rsid w:val="00D111AB"/>
    <w:rsid w:val="00D11432"/>
    <w:rsid w:val="00D11F1C"/>
    <w:rsid w:val="00D122C8"/>
    <w:rsid w:val="00D13084"/>
    <w:rsid w:val="00D13268"/>
    <w:rsid w:val="00D138C5"/>
    <w:rsid w:val="00D151F0"/>
    <w:rsid w:val="00D153EC"/>
    <w:rsid w:val="00D15B94"/>
    <w:rsid w:val="00D1641E"/>
    <w:rsid w:val="00D1663C"/>
    <w:rsid w:val="00D171FF"/>
    <w:rsid w:val="00D213CC"/>
    <w:rsid w:val="00D22F35"/>
    <w:rsid w:val="00D237B2"/>
    <w:rsid w:val="00D24EEF"/>
    <w:rsid w:val="00D25E29"/>
    <w:rsid w:val="00D26621"/>
    <w:rsid w:val="00D271A6"/>
    <w:rsid w:val="00D27C45"/>
    <w:rsid w:val="00D27DE1"/>
    <w:rsid w:val="00D30431"/>
    <w:rsid w:val="00D30891"/>
    <w:rsid w:val="00D30B8F"/>
    <w:rsid w:val="00D323A1"/>
    <w:rsid w:val="00D323A4"/>
    <w:rsid w:val="00D33104"/>
    <w:rsid w:val="00D33FD4"/>
    <w:rsid w:val="00D359AB"/>
    <w:rsid w:val="00D413E7"/>
    <w:rsid w:val="00D41DC3"/>
    <w:rsid w:val="00D4290A"/>
    <w:rsid w:val="00D43459"/>
    <w:rsid w:val="00D43733"/>
    <w:rsid w:val="00D45804"/>
    <w:rsid w:val="00D4701F"/>
    <w:rsid w:val="00D4772A"/>
    <w:rsid w:val="00D47CD7"/>
    <w:rsid w:val="00D51688"/>
    <w:rsid w:val="00D517E0"/>
    <w:rsid w:val="00D5238A"/>
    <w:rsid w:val="00D52591"/>
    <w:rsid w:val="00D52B1B"/>
    <w:rsid w:val="00D535BE"/>
    <w:rsid w:val="00D54969"/>
    <w:rsid w:val="00D552D4"/>
    <w:rsid w:val="00D55EC7"/>
    <w:rsid w:val="00D56606"/>
    <w:rsid w:val="00D578C6"/>
    <w:rsid w:val="00D57AB0"/>
    <w:rsid w:val="00D62492"/>
    <w:rsid w:val="00D627A6"/>
    <w:rsid w:val="00D62F59"/>
    <w:rsid w:val="00D63DA1"/>
    <w:rsid w:val="00D67B18"/>
    <w:rsid w:val="00D70B8C"/>
    <w:rsid w:val="00D70B8D"/>
    <w:rsid w:val="00D71C31"/>
    <w:rsid w:val="00D7416E"/>
    <w:rsid w:val="00D7434D"/>
    <w:rsid w:val="00D74F03"/>
    <w:rsid w:val="00D75F89"/>
    <w:rsid w:val="00D801E6"/>
    <w:rsid w:val="00D805F5"/>
    <w:rsid w:val="00D806F5"/>
    <w:rsid w:val="00D81093"/>
    <w:rsid w:val="00D81CA0"/>
    <w:rsid w:val="00D824A8"/>
    <w:rsid w:val="00D82957"/>
    <w:rsid w:val="00D846D0"/>
    <w:rsid w:val="00D85724"/>
    <w:rsid w:val="00D86797"/>
    <w:rsid w:val="00D86D80"/>
    <w:rsid w:val="00D872EB"/>
    <w:rsid w:val="00D87D55"/>
    <w:rsid w:val="00D90A25"/>
    <w:rsid w:val="00D913D7"/>
    <w:rsid w:val="00D918C1"/>
    <w:rsid w:val="00D919D9"/>
    <w:rsid w:val="00D923AB"/>
    <w:rsid w:val="00D9273D"/>
    <w:rsid w:val="00D95CAC"/>
    <w:rsid w:val="00D9601B"/>
    <w:rsid w:val="00D97162"/>
    <w:rsid w:val="00D97789"/>
    <w:rsid w:val="00DA0206"/>
    <w:rsid w:val="00DA0CF8"/>
    <w:rsid w:val="00DA0FEC"/>
    <w:rsid w:val="00DA1854"/>
    <w:rsid w:val="00DA2897"/>
    <w:rsid w:val="00DA2F6D"/>
    <w:rsid w:val="00DA308F"/>
    <w:rsid w:val="00DA4D29"/>
    <w:rsid w:val="00DA6901"/>
    <w:rsid w:val="00DA6F25"/>
    <w:rsid w:val="00DA7022"/>
    <w:rsid w:val="00DB1687"/>
    <w:rsid w:val="00DB1722"/>
    <w:rsid w:val="00DB1B29"/>
    <w:rsid w:val="00DB2BA7"/>
    <w:rsid w:val="00DB3D5A"/>
    <w:rsid w:val="00DB41A3"/>
    <w:rsid w:val="00DB4579"/>
    <w:rsid w:val="00DB57AA"/>
    <w:rsid w:val="00DB581B"/>
    <w:rsid w:val="00DB59B4"/>
    <w:rsid w:val="00DB6001"/>
    <w:rsid w:val="00DB6EFE"/>
    <w:rsid w:val="00DB7B3D"/>
    <w:rsid w:val="00DB7CF7"/>
    <w:rsid w:val="00DC0786"/>
    <w:rsid w:val="00DC2200"/>
    <w:rsid w:val="00DC259D"/>
    <w:rsid w:val="00DC3119"/>
    <w:rsid w:val="00DC370F"/>
    <w:rsid w:val="00DC41A1"/>
    <w:rsid w:val="00DC4781"/>
    <w:rsid w:val="00DC5100"/>
    <w:rsid w:val="00DC5C8F"/>
    <w:rsid w:val="00DC6306"/>
    <w:rsid w:val="00DC65F5"/>
    <w:rsid w:val="00DC7A48"/>
    <w:rsid w:val="00DC7FFC"/>
    <w:rsid w:val="00DD0369"/>
    <w:rsid w:val="00DD1F85"/>
    <w:rsid w:val="00DD2B4A"/>
    <w:rsid w:val="00DD59E9"/>
    <w:rsid w:val="00DD5D71"/>
    <w:rsid w:val="00DD5FFE"/>
    <w:rsid w:val="00DD6EEB"/>
    <w:rsid w:val="00DE1233"/>
    <w:rsid w:val="00DE2698"/>
    <w:rsid w:val="00DE2FE4"/>
    <w:rsid w:val="00DE3142"/>
    <w:rsid w:val="00DE3A2E"/>
    <w:rsid w:val="00DE4262"/>
    <w:rsid w:val="00DE442A"/>
    <w:rsid w:val="00DE5B6D"/>
    <w:rsid w:val="00DE5D8D"/>
    <w:rsid w:val="00DE71DE"/>
    <w:rsid w:val="00DE7404"/>
    <w:rsid w:val="00DE77B5"/>
    <w:rsid w:val="00DF1D61"/>
    <w:rsid w:val="00DF278D"/>
    <w:rsid w:val="00DF2E3D"/>
    <w:rsid w:val="00DF30F5"/>
    <w:rsid w:val="00DF38C5"/>
    <w:rsid w:val="00DF3C84"/>
    <w:rsid w:val="00DF4656"/>
    <w:rsid w:val="00DF6AED"/>
    <w:rsid w:val="00DF6B46"/>
    <w:rsid w:val="00DF78C3"/>
    <w:rsid w:val="00E00B0C"/>
    <w:rsid w:val="00E01083"/>
    <w:rsid w:val="00E0166A"/>
    <w:rsid w:val="00E01D58"/>
    <w:rsid w:val="00E02783"/>
    <w:rsid w:val="00E0291B"/>
    <w:rsid w:val="00E02CB7"/>
    <w:rsid w:val="00E02F8A"/>
    <w:rsid w:val="00E0359A"/>
    <w:rsid w:val="00E0362E"/>
    <w:rsid w:val="00E043FD"/>
    <w:rsid w:val="00E04771"/>
    <w:rsid w:val="00E05BCB"/>
    <w:rsid w:val="00E06B6E"/>
    <w:rsid w:val="00E07D4F"/>
    <w:rsid w:val="00E1098E"/>
    <w:rsid w:val="00E10E52"/>
    <w:rsid w:val="00E11E93"/>
    <w:rsid w:val="00E123BA"/>
    <w:rsid w:val="00E13AF1"/>
    <w:rsid w:val="00E13D9D"/>
    <w:rsid w:val="00E13E30"/>
    <w:rsid w:val="00E145BC"/>
    <w:rsid w:val="00E14945"/>
    <w:rsid w:val="00E153D9"/>
    <w:rsid w:val="00E155DA"/>
    <w:rsid w:val="00E15A9A"/>
    <w:rsid w:val="00E17DA3"/>
    <w:rsid w:val="00E20456"/>
    <w:rsid w:val="00E21639"/>
    <w:rsid w:val="00E21D46"/>
    <w:rsid w:val="00E2236B"/>
    <w:rsid w:val="00E25E91"/>
    <w:rsid w:val="00E264B3"/>
    <w:rsid w:val="00E26E34"/>
    <w:rsid w:val="00E2731F"/>
    <w:rsid w:val="00E27CD3"/>
    <w:rsid w:val="00E302B9"/>
    <w:rsid w:val="00E30559"/>
    <w:rsid w:val="00E3074C"/>
    <w:rsid w:val="00E30D52"/>
    <w:rsid w:val="00E33332"/>
    <w:rsid w:val="00E353D1"/>
    <w:rsid w:val="00E35BC6"/>
    <w:rsid w:val="00E36EC1"/>
    <w:rsid w:val="00E36F49"/>
    <w:rsid w:val="00E40661"/>
    <w:rsid w:val="00E40D23"/>
    <w:rsid w:val="00E412CD"/>
    <w:rsid w:val="00E41682"/>
    <w:rsid w:val="00E41905"/>
    <w:rsid w:val="00E4408F"/>
    <w:rsid w:val="00E4430C"/>
    <w:rsid w:val="00E45875"/>
    <w:rsid w:val="00E45BFB"/>
    <w:rsid w:val="00E45ED2"/>
    <w:rsid w:val="00E462FD"/>
    <w:rsid w:val="00E47560"/>
    <w:rsid w:val="00E479E0"/>
    <w:rsid w:val="00E5067E"/>
    <w:rsid w:val="00E50A41"/>
    <w:rsid w:val="00E51661"/>
    <w:rsid w:val="00E51DBA"/>
    <w:rsid w:val="00E533B3"/>
    <w:rsid w:val="00E54325"/>
    <w:rsid w:val="00E546FE"/>
    <w:rsid w:val="00E54EF6"/>
    <w:rsid w:val="00E560AA"/>
    <w:rsid w:val="00E5680F"/>
    <w:rsid w:val="00E56DB3"/>
    <w:rsid w:val="00E56ED3"/>
    <w:rsid w:val="00E57453"/>
    <w:rsid w:val="00E57906"/>
    <w:rsid w:val="00E63801"/>
    <w:rsid w:val="00E6388C"/>
    <w:rsid w:val="00E638C4"/>
    <w:rsid w:val="00E63CAF"/>
    <w:rsid w:val="00E649C9"/>
    <w:rsid w:val="00E64D76"/>
    <w:rsid w:val="00E65D2A"/>
    <w:rsid w:val="00E66492"/>
    <w:rsid w:val="00E66CAC"/>
    <w:rsid w:val="00E6735B"/>
    <w:rsid w:val="00E703CE"/>
    <w:rsid w:val="00E70839"/>
    <w:rsid w:val="00E70B29"/>
    <w:rsid w:val="00E70E1A"/>
    <w:rsid w:val="00E71227"/>
    <w:rsid w:val="00E72708"/>
    <w:rsid w:val="00E728F6"/>
    <w:rsid w:val="00E72FDB"/>
    <w:rsid w:val="00E73786"/>
    <w:rsid w:val="00E73C4E"/>
    <w:rsid w:val="00E74311"/>
    <w:rsid w:val="00E745E6"/>
    <w:rsid w:val="00E755B3"/>
    <w:rsid w:val="00E757ED"/>
    <w:rsid w:val="00E75A79"/>
    <w:rsid w:val="00E76DCE"/>
    <w:rsid w:val="00E76F0E"/>
    <w:rsid w:val="00E81E72"/>
    <w:rsid w:val="00E82310"/>
    <w:rsid w:val="00E82B8D"/>
    <w:rsid w:val="00E82C84"/>
    <w:rsid w:val="00E83013"/>
    <w:rsid w:val="00E842F1"/>
    <w:rsid w:val="00E84C3C"/>
    <w:rsid w:val="00E85763"/>
    <w:rsid w:val="00E85DD8"/>
    <w:rsid w:val="00E86F5C"/>
    <w:rsid w:val="00E87108"/>
    <w:rsid w:val="00E87743"/>
    <w:rsid w:val="00E9035B"/>
    <w:rsid w:val="00E90C5E"/>
    <w:rsid w:val="00E90F49"/>
    <w:rsid w:val="00E91679"/>
    <w:rsid w:val="00E92533"/>
    <w:rsid w:val="00E92923"/>
    <w:rsid w:val="00E9314F"/>
    <w:rsid w:val="00E952AB"/>
    <w:rsid w:val="00E95325"/>
    <w:rsid w:val="00E97AC2"/>
    <w:rsid w:val="00E97EF7"/>
    <w:rsid w:val="00EA00FB"/>
    <w:rsid w:val="00EA0447"/>
    <w:rsid w:val="00EA0F6E"/>
    <w:rsid w:val="00EA1DA4"/>
    <w:rsid w:val="00EA31AE"/>
    <w:rsid w:val="00EA42AA"/>
    <w:rsid w:val="00EA456E"/>
    <w:rsid w:val="00EA59ED"/>
    <w:rsid w:val="00EA7F57"/>
    <w:rsid w:val="00EB38BA"/>
    <w:rsid w:val="00EB562F"/>
    <w:rsid w:val="00EB6276"/>
    <w:rsid w:val="00EB6D23"/>
    <w:rsid w:val="00EC0A27"/>
    <w:rsid w:val="00EC0E90"/>
    <w:rsid w:val="00EC118A"/>
    <w:rsid w:val="00EC135F"/>
    <w:rsid w:val="00EC2C7D"/>
    <w:rsid w:val="00EC35D9"/>
    <w:rsid w:val="00EC3B02"/>
    <w:rsid w:val="00EC5808"/>
    <w:rsid w:val="00EC6CEB"/>
    <w:rsid w:val="00EC7110"/>
    <w:rsid w:val="00EC717E"/>
    <w:rsid w:val="00EC7229"/>
    <w:rsid w:val="00EC7F8A"/>
    <w:rsid w:val="00ED0277"/>
    <w:rsid w:val="00ED0D04"/>
    <w:rsid w:val="00ED163B"/>
    <w:rsid w:val="00ED302A"/>
    <w:rsid w:val="00ED385C"/>
    <w:rsid w:val="00ED5303"/>
    <w:rsid w:val="00ED550F"/>
    <w:rsid w:val="00ED5B85"/>
    <w:rsid w:val="00ED67DF"/>
    <w:rsid w:val="00ED6CAF"/>
    <w:rsid w:val="00EE152F"/>
    <w:rsid w:val="00EE1D77"/>
    <w:rsid w:val="00EE3820"/>
    <w:rsid w:val="00EE38AB"/>
    <w:rsid w:val="00EE38AC"/>
    <w:rsid w:val="00EE485C"/>
    <w:rsid w:val="00EE4E49"/>
    <w:rsid w:val="00EE5AB0"/>
    <w:rsid w:val="00EE5D11"/>
    <w:rsid w:val="00EE6892"/>
    <w:rsid w:val="00EE6EBA"/>
    <w:rsid w:val="00EE7711"/>
    <w:rsid w:val="00EF01D2"/>
    <w:rsid w:val="00EF0D26"/>
    <w:rsid w:val="00EF179A"/>
    <w:rsid w:val="00EF2CDD"/>
    <w:rsid w:val="00EF333E"/>
    <w:rsid w:val="00EF42A1"/>
    <w:rsid w:val="00EF42BD"/>
    <w:rsid w:val="00EF438F"/>
    <w:rsid w:val="00EF4A66"/>
    <w:rsid w:val="00EF4B91"/>
    <w:rsid w:val="00EF599D"/>
    <w:rsid w:val="00EF6DE4"/>
    <w:rsid w:val="00EF7C55"/>
    <w:rsid w:val="00F003AF"/>
    <w:rsid w:val="00F01DC6"/>
    <w:rsid w:val="00F024C0"/>
    <w:rsid w:val="00F02E54"/>
    <w:rsid w:val="00F043E6"/>
    <w:rsid w:val="00F05C97"/>
    <w:rsid w:val="00F068FB"/>
    <w:rsid w:val="00F07101"/>
    <w:rsid w:val="00F116F4"/>
    <w:rsid w:val="00F1196B"/>
    <w:rsid w:val="00F11FB7"/>
    <w:rsid w:val="00F12483"/>
    <w:rsid w:val="00F12C54"/>
    <w:rsid w:val="00F149F9"/>
    <w:rsid w:val="00F1643E"/>
    <w:rsid w:val="00F172B6"/>
    <w:rsid w:val="00F17C8F"/>
    <w:rsid w:val="00F2049F"/>
    <w:rsid w:val="00F20F83"/>
    <w:rsid w:val="00F212EA"/>
    <w:rsid w:val="00F2138A"/>
    <w:rsid w:val="00F21481"/>
    <w:rsid w:val="00F21C59"/>
    <w:rsid w:val="00F24145"/>
    <w:rsid w:val="00F244C9"/>
    <w:rsid w:val="00F257B0"/>
    <w:rsid w:val="00F25E49"/>
    <w:rsid w:val="00F2734F"/>
    <w:rsid w:val="00F27799"/>
    <w:rsid w:val="00F27EC8"/>
    <w:rsid w:val="00F31513"/>
    <w:rsid w:val="00F321A6"/>
    <w:rsid w:val="00F32984"/>
    <w:rsid w:val="00F329E0"/>
    <w:rsid w:val="00F32C36"/>
    <w:rsid w:val="00F32F96"/>
    <w:rsid w:val="00F33D58"/>
    <w:rsid w:val="00F348D8"/>
    <w:rsid w:val="00F3534F"/>
    <w:rsid w:val="00F353C1"/>
    <w:rsid w:val="00F354BB"/>
    <w:rsid w:val="00F36E24"/>
    <w:rsid w:val="00F37CFD"/>
    <w:rsid w:val="00F415E9"/>
    <w:rsid w:val="00F420CA"/>
    <w:rsid w:val="00F428D6"/>
    <w:rsid w:val="00F43636"/>
    <w:rsid w:val="00F43EEF"/>
    <w:rsid w:val="00F470F6"/>
    <w:rsid w:val="00F47C34"/>
    <w:rsid w:val="00F5181C"/>
    <w:rsid w:val="00F52F87"/>
    <w:rsid w:val="00F53173"/>
    <w:rsid w:val="00F533DD"/>
    <w:rsid w:val="00F538EE"/>
    <w:rsid w:val="00F53A38"/>
    <w:rsid w:val="00F54511"/>
    <w:rsid w:val="00F56741"/>
    <w:rsid w:val="00F56ABE"/>
    <w:rsid w:val="00F56FE5"/>
    <w:rsid w:val="00F6330D"/>
    <w:rsid w:val="00F63713"/>
    <w:rsid w:val="00F64B37"/>
    <w:rsid w:val="00F66DF7"/>
    <w:rsid w:val="00F71259"/>
    <w:rsid w:val="00F7144D"/>
    <w:rsid w:val="00F714F9"/>
    <w:rsid w:val="00F7158C"/>
    <w:rsid w:val="00F71EFC"/>
    <w:rsid w:val="00F74576"/>
    <w:rsid w:val="00F75928"/>
    <w:rsid w:val="00F75D43"/>
    <w:rsid w:val="00F75F45"/>
    <w:rsid w:val="00F76317"/>
    <w:rsid w:val="00F7638D"/>
    <w:rsid w:val="00F764EB"/>
    <w:rsid w:val="00F7694B"/>
    <w:rsid w:val="00F769EF"/>
    <w:rsid w:val="00F77402"/>
    <w:rsid w:val="00F82812"/>
    <w:rsid w:val="00F8282E"/>
    <w:rsid w:val="00F8299F"/>
    <w:rsid w:val="00F85535"/>
    <w:rsid w:val="00F859B4"/>
    <w:rsid w:val="00F864FA"/>
    <w:rsid w:val="00F874C7"/>
    <w:rsid w:val="00F91FFB"/>
    <w:rsid w:val="00F9213D"/>
    <w:rsid w:val="00F922D3"/>
    <w:rsid w:val="00F93BFA"/>
    <w:rsid w:val="00F94D74"/>
    <w:rsid w:val="00F94DA2"/>
    <w:rsid w:val="00F95A3B"/>
    <w:rsid w:val="00F96866"/>
    <w:rsid w:val="00FA03A0"/>
    <w:rsid w:val="00FA104C"/>
    <w:rsid w:val="00FA236A"/>
    <w:rsid w:val="00FA3FCB"/>
    <w:rsid w:val="00FA4F9E"/>
    <w:rsid w:val="00FA5A2F"/>
    <w:rsid w:val="00FA677D"/>
    <w:rsid w:val="00FA688E"/>
    <w:rsid w:val="00FA7282"/>
    <w:rsid w:val="00FB254F"/>
    <w:rsid w:val="00FB317E"/>
    <w:rsid w:val="00FB4B80"/>
    <w:rsid w:val="00FB52E2"/>
    <w:rsid w:val="00FB6109"/>
    <w:rsid w:val="00FB72A9"/>
    <w:rsid w:val="00FB7B81"/>
    <w:rsid w:val="00FC0811"/>
    <w:rsid w:val="00FC0D78"/>
    <w:rsid w:val="00FC0F5E"/>
    <w:rsid w:val="00FC13EE"/>
    <w:rsid w:val="00FC1A96"/>
    <w:rsid w:val="00FC22FC"/>
    <w:rsid w:val="00FC2615"/>
    <w:rsid w:val="00FC2818"/>
    <w:rsid w:val="00FC2F88"/>
    <w:rsid w:val="00FC3416"/>
    <w:rsid w:val="00FC341A"/>
    <w:rsid w:val="00FC456F"/>
    <w:rsid w:val="00FC53AE"/>
    <w:rsid w:val="00FC5522"/>
    <w:rsid w:val="00FC7400"/>
    <w:rsid w:val="00FD23AD"/>
    <w:rsid w:val="00FD393D"/>
    <w:rsid w:val="00FD3C29"/>
    <w:rsid w:val="00FD454B"/>
    <w:rsid w:val="00FD5EC4"/>
    <w:rsid w:val="00FE085D"/>
    <w:rsid w:val="00FE1373"/>
    <w:rsid w:val="00FE1A42"/>
    <w:rsid w:val="00FE1CDA"/>
    <w:rsid w:val="00FE1DC8"/>
    <w:rsid w:val="00FE2E61"/>
    <w:rsid w:val="00FE3ABF"/>
    <w:rsid w:val="00FE4A6D"/>
    <w:rsid w:val="00FE4A91"/>
    <w:rsid w:val="00FE51D4"/>
    <w:rsid w:val="00FE5F85"/>
    <w:rsid w:val="00FE6CC7"/>
    <w:rsid w:val="00FF11ED"/>
    <w:rsid w:val="00FF405A"/>
    <w:rsid w:val="00FF4416"/>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75F45"/>
  <w15:chartTrackingRefBased/>
  <w15:docId w15:val="{AF3C0257-FF3B-47E5-9604-24B11B94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365C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uiPriority w:val="99"/>
    <w:rsid w:val="006B7E28"/>
    <w:rPr>
      <w:rFonts w:cs="Times New Roman"/>
      <w:color w:val="0000FF"/>
      <w:u w:val="single"/>
    </w:rPr>
  </w:style>
  <w:style w:type="paragraph" w:styleId="aa">
    <w:name w:val="Balloon Text"/>
    <w:basedOn w:val="a"/>
    <w:link w:val="ab"/>
    <w:uiPriority w:val="99"/>
    <w:unhideWhenUsed/>
    <w:rsid w:val="001A12A9"/>
    <w:rPr>
      <w:rFonts w:ascii="Segoe UI" w:hAnsi="Segoe UI" w:cs="Segoe UI"/>
      <w:sz w:val="18"/>
      <w:szCs w:val="18"/>
    </w:rPr>
  </w:style>
  <w:style w:type="character" w:customStyle="1" w:styleId="ab">
    <w:name w:val="Текст выноски Знак"/>
    <w:basedOn w:val="a0"/>
    <w:link w:val="aa"/>
    <w:uiPriority w:val="99"/>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uiPriority w:val="99"/>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character" w:styleId="afff3">
    <w:name w:val="line number"/>
    <w:basedOn w:val="a0"/>
    <w:uiPriority w:val="99"/>
    <w:semiHidden/>
    <w:unhideWhenUsed/>
    <w:rsid w:val="00DB1722"/>
  </w:style>
  <w:style w:type="paragraph" w:customStyle="1" w:styleId="Char">
    <w:name w:val="Char Знак Знак Знак Знак Знак Знак Знак Знак Знак Знак Знак"/>
    <w:basedOn w:val="a"/>
    <w:uiPriority w:val="99"/>
    <w:rsid w:val="0046234C"/>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f0">
    <w:name w:val="Нет списка1"/>
    <w:next w:val="a2"/>
    <w:uiPriority w:val="99"/>
    <w:semiHidden/>
    <w:unhideWhenUsed/>
    <w:rsid w:val="00110AF3"/>
  </w:style>
  <w:style w:type="paragraph" w:styleId="2c">
    <w:name w:val="Body Text 2"/>
    <w:basedOn w:val="a"/>
    <w:link w:val="2d"/>
    <w:unhideWhenUsed/>
    <w:rsid w:val="00110AF3"/>
    <w:pPr>
      <w:spacing w:after="120" w:line="480" w:lineRule="auto"/>
    </w:pPr>
  </w:style>
  <w:style w:type="character" w:customStyle="1" w:styleId="2d">
    <w:name w:val="Основной текст 2 Знак"/>
    <w:basedOn w:val="a0"/>
    <w:link w:val="2c"/>
    <w:rsid w:val="00110AF3"/>
    <w:rPr>
      <w:rFonts w:ascii="Courier New" w:eastAsia="Courier New" w:hAnsi="Courier New" w:cs="Courier New"/>
      <w:color w:val="000000"/>
      <w:sz w:val="24"/>
      <w:szCs w:val="24"/>
      <w:lang w:eastAsia="ru-RU" w:bidi="ru-RU"/>
    </w:rPr>
  </w:style>
  <w:style w:type="paragraph" w:styleId="37">
    <w:name w:val="Body Text Indent 3"/>
    <w:basedOn w:val="a"/>
    <w:link w:val="38"/>
    <w:unhideWhenUsed/>
    <w:rsid w:val="00110AF3"/>
    <w:pPr>
      <w:spacing w:after="120"/>
      <w:ind w:left="283"/>
    </w:pPr>
    <w:rPr>
      <w:sz w:val="16"/>
      <w:szCs w:val="16"/>
    </w:rPr>
  </w:style>
  <w:style w:type="character" w:customStyle="1" w:styleId="38">
    <w:name w:val="Основной текст с отступом 3 Знак"/>
    <w:basedOn w:val="a0"/>
    <w:link w:val="37"/>
    <w:rsid w:val="00110AF3"/>
    <w:rPr>
      <w:rFonts w:ascii="Courier New" w:eastAsia="Courier New" w:hAnsi="Courier New" w:cs="Courier New"/>
      <w:color w:val="000000"/>
      <w:sz w:val="16"/>
      <w:szCs w:val="16"/>
      <w:lang w:eastAsia="ru-RU" w:bidi="ru-RU"/>
    </w:rPr>
  </w:style>
  <w:style w:type="character" w:customStyle="1" w:styleId="a6">
    <w:name w:val="Абзац списка Знак"/>
    <w:link w:val="a5"/>
    <w:uiPriority w:val="34"/>
    <w:locked/>
    <w:rsid w:val="00110AF3"/>
    <w:rPr>
      <w:rFonts w:ascii="Courier New" w:eastAsia="Courier New" w:hAnsi="Courier New" w:cs="Courier New"/>
      <w:color w:val="000000"/>
      <w:sz w:val="24"/>
      <w:szCs w:val="24"/>
      <w:lang w:eastAsia="ru-RU" w:bidi="ru-RU"/>
    </w:rPr>
  </w:style>
  <w:style w:type="paragraph" w:customStyle="1" w:styleId="consnormal00">
    <w:name w:val="consnormal0"/>
    <w:basedOn w:val="a"/>
    <w:rsid w:val="00110AF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middle">
    <w:name w:val="msonormalcxspmiddle"/>
    <w:basedOn w:val="a"/>
    <w:rsid w:val="00110AF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middlecxsplast">
    <w:name w:val="msonormalcxspmiddlecxsplast"/>
    <w:basedOn w:val="a"/>
    <w:uiPriority w:val="99"/>
    <w:rsid w:val="00110AF3"/>
    <w:pPr>
      <w:widowControl/>
      <w:spacing w:before="100" w:beforeAutospacing="1" w:after="100" w:afterAutospacing="1"/>
    </w:pPr>
    <w:rPr>
      <w:rFonts w:ascii="Times New Roman" w:eastAsia="Times New Roman" w:hAnsi="Times New Roman" w:cs="Times New Roman"/>
      <w:color w:val="auto"/>
      <w:lang w:bidi="ar-SA"/>
    </w:rPr>
  </w:style>
  <w:style w:type="table" w:styleId="afff4">
    <w:name w:val="Table Grid"/>
    <w:basedOn w:val="a1"/>
    <w:uiPriority w:val="59"/>
    <w:rsid w:val="00110A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uiPriority w:val="99"/>
    <w:rsid w:val="00110AF3"/>
    <w:pPr>
      <w:widowControl/>
      <w:ind w:left="720"/>
      <w:contextualSpacing/>
    </w:pPr>
    <w:rPr>
      <w:rFonts w:ascii="Times New Roman" w:eastAsia="Calibri" w:hAnsi="Times New Roman" w:cs="Times New Roman"/>
      <w:color w:val="auto"/>
      <w:lang w:bidi="ar-SA"/>
    </w:rPr>
  </w:style>
  <w:style w:type="character" w:customStyle="1" w:styleId="UnresolvedMention">
    <w:name w:val="Unresolved Mention"/>
    <w:uiPriority w:val="99"/>
    <w:semiHidden/>
    <w:unhideWhenUsed/>
    <w:rsid w:val="00110AF3"/>
    <w:rPr>
      <w:color w:val="605E5C"/>
      <w:shd w:val="clear" w:color="auto" w:fill="E1DFDD"/>
    </w:rPr>
  </w:style>
  <w:style w:type="paragraph" w:customStyle="1" w:styleId="hcwomain">
    <w:name w:val="hcwo_main"/>
    <w:basedOn w:val="a"/>
    <w:rsid w:val="00E755B3"/>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f1">
    <w:name w:val="Сетка таблицы1"/>
    <w:basedOn w:val="a1"/>
    <w:next w:val="afff4"/>
    <w:uiPriority w:val="59"/>
    <w:rsid w:val="007A2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next w:val="afff4"/>
    <w:uiPriority w:val="39"/>
    <w:rsid w:val="001868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5">
    <w:name w:val="Strong"/>
    <w:basedOn w:val="a0"/>
    <w:uiPriority w:val="22"/>
    <w:qFormat/>
    <w:rsid w:val="00AA1ADF"/>
    <w:rPr>
      <w:b/>
      <w:bCs/>
    </w:rPr>
  </w:style>
  <w:style w:type="paragraph" w:customStyle="1" w:styleId="Heading">
    <w:name w:val="Heading"/>
    <w:uiPriority w:val="99"/>
    <w:rsid w:val="00710771"/>
    <w:pPr>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78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018B8ACA5E9AE8F978A5EB398FB12AEC81E1E25EA5F775BAZ0BEK" TargetMode="External"/><Relationship Id="rId13" Type="http://schemas.openxmlformats.org/officeDocument/2006/relationships/hyperlink" Target="consultantplus://offline/ref=CD9767933FF04062E9AEAAAD88A6DA2B17DDC87E95DAFC4F6F517F2BD3C8460D0A1C26E2A90B7408F31F43A0238A85BE89B7BE8A50E5085FaBB6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D9767933FF04062E9AEAAAD88A6DA2B17DDC87E95DAFC4F6F517F2BD3C8460D0A1C26E2A90B7005F61F43A0238A85BE89B7BE8A50E5085FaBB6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9767933FF04062E9AEAAAD88A6DA2B17DDC87E95DAFC4F6F517F2BD3C8460D0A1C26E2A90B740FF01F43A0238A85BE89B7BE8A50E5085FaBB6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D9767933FF04062E9AEAAAD88A6DA2B17DDC87E95DAFC4F6F517F2BD3C8460D0A1C26E2A90B740EF61F43A0238A85BE89B7BE8A50E5085FaBB6K" TargetMode="External"/><Relationship Id="rId4" Type="http://schemas.openxmlformats.org/officeDocument/2006/relationships/settings" Target="settings.xml"/><Relationship Id="rId9" Type="http://schemas.openxmlformats.org/officeDocument/2006/relationships/hyperlink" Target="consultantplus://offline/ref=CD9767933FF04062E9AEAAAD88A6DA2B17DDCC7994D0FC4F6F517F2BD3C8460D181C7EEEAB03690DF30A15F166aDB6K" TargetMode="External"/><Relationship Id="rId14" Type="http://schemas.openxmlformats.org/officeDocument/2006/relationships/hyperlink" Target="consultantplus://offline/main?base=LAW;n=94419;fld=134;dst=100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D017B-0856-463F-88A7-BD19FF9F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Pages>
  <Words>4394</Words>
  <Characters>25047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Светлана</cp:lastModifiedBy>
  <cp:revision>34</cp:revision>
  <cp:lastPrinted>2023-03-16T08:13:00Z</cp:lastPrinted>
  <dcterms:created xsi:type="dcterms:W3CDTF">2024-06-13T11:26:00Z</dcterms:created>
  <dcterms:modified xsi:type="dcterms:W3CDTF">2026-06-03T11:48:00Z</dcterms:modified>
</cp:coreProperties>
</file>