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84BC" w14:textId="01B47C3A" w:rsidR="008B1E4F" w:rsidRPr="000C6967" w:rsidRDefault="008B1E4F" w:rsidP="008B1E4F">
      <w:pPr>
        <w:pStyle w:val="a4"/>
        <w:rPr>
          <w:i w:val="0"/>
          <w:iCs/>
          <w:sz w:val="24"/>
          <w:szCs w:val="24"/>
          <w:lang w:val="ru-RU"/>
        </w:rPr>
      </w:pPr>
      <w:r w:rsidRPr="000C6967">
        <w:rPr>
          <w:i w:val="0"/>
          <w:iCs/>
          <w:sz w:val="24"/>
          <w:szCs w:val="24"/>
          <w:lang w:val="ru-RU"/>
        </w:rPr>
        <w:t>Контракт</w:t>
      </w:r>
      <w:r w:rsidR="008E7696" w:rsidRPr="000C6967">
        <w:rPr>
          <w:i w:val="0"/>
          <w:iCs/>
          <w:sz w:val="24"/>
          <w:szCs w:val="24"/>
          <w:lang w:val="ru-RU"/>
        </w:rPr>
        <w:t xml:space="preserve"> №</w:t>
      </w:r>
      <w:r w:rsidR="008073C4" w:rsidRPr="000C6967">
        <w:rPr>
          <w:i w:val="0"/>
          <w:iCs/>
          <w:sz w:val="24"/>
          <w:szCs w:val="24"/>
          <w:lang w:val="ru-RU"/>
        </w:rPr>
        <w:t>22/26</w:t>
      </w:r>
    </w:p>
    <w:p w14:paraId="21DD0866" w14:textId="07C12296" w:rsidR="00C50D05" w:rsidRPr="000C6967" w:rsidRDefault="00C50D05" w:rsidP="00A72141">
      <w:pPr>
        <w:pStyle w:val="a8"/>
        <w:ind w:firstLine="0"/>
        <w:jc w:val="center"/>
        <w:rPr>
          <w:b/>
          <w:sz w:val="24"/>
          <w:szCs w:val="24"/>
        </w:rPr>
      </w:pPr>
      <w:bookmarkStart w:id="0" w:name="_Hlk40963490"/>
      <w:r w:rsidRPr="000C6967">
        <w:rPr>
          <w:b/>
          <w:sz w:val="24"/>
          <w:szCs w:val="24"/>
        </w:rPr>
        <w:t>Оказание услуг по обязательному страхованию</w:t>
      </w:r>
    </w:p>
    <w:p w14:paraId="7CB5411C" w14:textId="77777777" w:rsidR="00A72141" w:rsidRPr="000C6967" w:rsidRDefault="00C50D05" w:rsidP="00A72141">
      <w:pPr>
        <w:pStyle w:val="a8"/>
        <w:ind w:firstLine="0"/>
        <w:jc w:val="center"/>
        <w:rPr>
          <w:iCs/>
          <w:sz w:val="24"/>
          <w:szCs w:val="24"/>
        </w:rPr>
      </w:pPr>
      <w:r w:rsidRPr="000C6967">
        <w:rPr>
          <w:b/>
          <w:sz w:val="24"/>
          <w:szCs w:val="24"/>
        </w:rPr>
        <w:t>гражданской ответственности владельцев транспортных средств</w:t>
      </w:r>
      <w:bookmarkEnd w:id="0"/>
      <w:r w:rsidR="008E7696" w:rsidRPr="000C6967">
        <w:rPr>
          <w:iCs/>
          <w:sz w:val="24"/>
          <w:szCs w:val="24"/>
        </w:rPr>
        <w:br/>
      </w:r>
    </w:p>
    <w:p w14:paraId="270D5CC1" w14:textId="23D2423C" w:rsidR="008B1E4F" w:rsidRPr="000C6967" w:rsidRDefault="008E7696" w:rsidP="00A72141">
      <w:pPr>
        <w:pStyle w:val="a8"/>
        <w:ind w:firstLine="0"/>
        <w:jc w:val="center"/>
        <w:rPr>
          <w:i/>
          <w:iCs/>
          <w:sz w:val="24"/>
          <w:szCs w:val="24"/>
        </w:rPr>
      </w:pPr>
      <w:r w:rsidRPr="000C6967">
        <w:rPr>
          <w:iCs/>
          <w:sz w:val="24"/>
          <w:szCs w:val="24"/>
        </w:rPr>
        <w:t>ИКЗ</w:t>
      </w:r>
      <w:r w:rsidR="00A72141" w:rsidRPr="000C6967">
        <w:rPr>
          <w:iCs/>
          <w:sz w:val="24"/>
          <w:szCs w:val="24"/>
        </w:rPr>
        <w:t xml:space="preserve"> 262780147343578010100100030000000244</w:t>
      </w:r>
    </w:p>
    <w:p w14:paraId="46AC278A" w14:textId="77777777" w:rsidR="008B1E4F" w:rsidRPr="000C6967" w:rsidRDefault="008B1E4F" w:rsidP="008B1E4F">
      <w:pPr>
        <w:jc w:val="both"/>
        <w:rPr>
          <w:sz w:val="24"/>
          <w:szCs w:val="24"/>
        </w:rPr>
      </w:pPr>
    </w:p>
    <w:p w14:paraId="5575A14A" w14:textId="15F091DD" w:rsidR="008B1E4F" w:rsidRPr="000C6967" w:rsidRDefault="008E7696" w:rsidP="008B1E4F">
      <w:pPr>
        <w:jc w:val="both"/>
        <w:rPr>
          <w:sz w:val="24"/>
          <w:szCs w:val="24"/>
        </w:rPr>
      </w:pPr>
      <w:r w:rsidRPr="000C6967">
        <w:rPr>
          <w:sz w:val="24"/>
          <w:szCs w:val="24"/>
        </w:rPr>
        <w:t xml:space="preserve">г. Санкт-Петербург                                                                                        </w:t>
      </w:r>
      <w:proofErr w:type="gramStart"/>
      <w:r w:rsidRPr="000C6967">
        <w:rPr>
          <w:sz w:val="24"/>
          <w:szCs w:val="24"/>
        </w:rPr>
        <w:t xml:space="preserve">   «</w:t>
      </w:r>
      <w:proofErr w:type="gramEnd"/>
      <w:r w:rsidRPr="000C6967">
        <w:rPr>
          <w:sz w:val="24"/>
          <w:szCs w:val="24"/>
          <w:highlight w:val="yellow"/>
        </w:rPr>
        <w:t>_____</w:t>
      </w:r>
      <w:r w:rsidRPr="000C6967">
        <w:rPr>
          <w:sz w:val="24"/>
          <w:szCs w:val="24"/>
        </w:rPr>
        <w:t xml:space="preserve">» </w:t>
      </w:r>
      <w:r w:rsidR="0074416C" w:rsidRPr="000C6967">
        <w:rPr>
          <w:sz w:val="24"/>
          <w:szCs w:val="24"/>
        </w:rPr>
        <w:t>июня</w:t>
      </w:r>
      <w:r w:rsidRPr="000C6967">
        <w:rPr>
          <w:sz w:val="24"/>
          <w:szCs w:val="24"/>
        </w:rPr>
        <w:t xml:space="preserve"> 202</w:t>
      </w:r>
      <w:r w:rsidR="002851E0" w:rsidRPr="000C6967">
        <w:rPr>
          <w:sz w:val="24"/>
          <w:szCs w:val="24"/>
        </w:rPr>
        <w:t>6</w:t>
      </w:r>
      <w:r w:rsidRPr="000C6967">
        <w:rPr>
          <w:sz w:val="24"/>
          <w:szCs w:val="24"/>
        </w:rPr>
        <w:t xml:space="preserve"> года</w:t>
      </w:r>
    </w:p>
    <w:p w14:paraId="1CB96AA7" w14:textId="77777777" w:rsidR="008B1E4F" w:rsidRPr="000C6967" w:rsidRDefault="008B1E4F" w:rsidP="008B1E4F">
      <w:pPr>
        <w:jc w:val="both"/>
        <w:rPr>
          <w:sz w:val="24"/>
          <w:szCs w:val="24"/>
        </w:rPr>
      </w:pPr>
    </w:p>
    <w:p w14:paraId="1A2D529D" w14:textId="2727AC47" w:rsidR="008B1E4F" w:rsidRPr="000C6967" w:rsidRDefault="0097440E" w:rsidP="008B1E4F">
      <w:pPr>
        <w:pStyle w:val="a8"/>
        <w:ind w:firstLine="0"/>
        <w:rPr>
          <w:sz w:val="24"/>
          <w:szCs w:val="24"/>
        </w:rPr>
      </w:pPr>
      <w:r w:rsidRPr="000C6967">
        <w:rPr>
          <w:bCs/>
          <w:sz w:val="24"/>
          <w:szCs w:val="24"/>
          <w:highlight w:val="yellow"/>
        </w:rPr>
        <w:t>_______________________________________________________________________________</w:t>
      </w:r>
      <w:r w:rsidRPr="000C6967">
        <w:rPr>
          <w:bCs/>
          <w:sz w:val="24"/>
          <w:szCs w:val="24"/>
        </w:rPr>
        <w:t xml:space="preserve">, </w:t>
      </w:r>
      <w:r w:rsidRPr="000C6967">
        <w:rPr>
          <w:bCs/>
          <w:kern w:val="32"/>
          <w:sz w:val="24"/>
          <w:szCs w:val="24"/>
        </w:rPr>
        <w:t xml:space="preserve">в лице </w:t>
      </w:r>
      <w:r w:rsidRPr="000C6967">
        <w:rPr>
          <w:bCs/>
          <w:kern w:val="32"/>
          <w:sz w:val="24"/>
          <w:szCs w:val="24"/>
          <w:highlight w:val="yellow"/>
        </w:rPr>
        <w:t>________________________________________________________________</w:t>
      </w:r>
      <w:r w:rsidRPr="000C6967">
        <w:rPr>
          <w:bCs/>
          <w:kern w:val="32"/>
          <w:sz w:val="24"/>
          <w:szCs w:val="24"/>
        </w:rPr>
        <w:t xml:space="preserve">, действующей на основании </w:t>
      </w:r>
      <w:r w:rsidRPr="000C6967">
        <w:rPr>
          <w:bCs/>
          <w:kern w:val="32"/>
          <w:sz w:val="24"/>
          <w:szCs w:val="24"/>
          <w:highlight w:val="yellow"/>
        </w:rPr>
        <w:t>______________________</w:t>
      </w:r>
      <w:r w:rsidRPr="000C6967">
        <w:rPr>
          <w:bCs/>
          <w:kern w:val="32"/>
          <w:sz w:val="24"/>
          <w:szCs w:val="24"/>
        </w:rPr>
        <w:t xml:space="preserve"> от </w:t>
      </w:r>
      <w:r w:rsidRPr="000C6967">
        <w:rPr>
          <w:bCs/>
          <w:kern w:val="32"/>
          <w:sz w:val="24"/>
          <w:szCs w:val="24"/>
          <w:highlight w:val="yellow"/>
        </w:rPr>
        <w:t>___________________</w:t>
      </w:r>
      <w:r w:rsidR="008E7696" w:rsidRPr="000C6967">
        <w:rPr>
          <w:bCs/>
          <w:kern w:val="32"/>
          <w:sz w:val="24"/>
          <w:szCs w:val="24"/>
        </w:rPr>
        <w:t>,</w:t>
      </w:r>
      <w:r w:rsidR="008E7696" w:rsidRPr="000C6967">
        <w:rPr>
          <w:kern w:val="32"/>
          <w:sz w:val="24"/>
          <w:szCs w:val="24"/>
        </w:rPr>
        <w:t xml:space="preserve"> </w:t>
      </w:r>
      <w:r w:rsidR="008E7696" w:rsidRPr="000C6967">
        <w:rPr>
          <w:sz w:val="24"/>
          <w:szCs w:val="24"/>
        </w:rPr>
        <w:t xml:space="preserve">именуемое в дальнейшем </w:t>
      </w:r>
      <w:r w:rsidR="00834CB0" w:rsidRPr="000C6967">
        <w:rPr>
          <w:b/>
          <w:bCs/>
          <w:sz w:val="24"/>
          <w:szCs w:val="24"/>
        </w:rPr>
        <w:t>Исполнитель</w:t>
      </w:r>
      <w:r w:rsidR="008E7696" w:rsidRPr="000C6967">
        <w:rPr>
          <w:bCs/>
          <w:sz w:val="24"/>
          <w:szCs w:val="24"/>
        </w:rPr>
        <w:t>,</w:t>
      </w:r>
      <w:r w:rsidR="008E7696" w:rsidRPr="000C6967">
        <w:rPr>
          <w:sz w:val="24"/>
          <w:szCs w:val="24"/>
        </w:rPr>
        <w:t xml:space="preserve"> с одной стороны</w:t>
      </w:r>
      <w:r w:rsidR="008B1E4F" w:rsidRPr="000C6967">
        <w:rPr>
          <w:sz w:val="24"/>
          <w:szCs w:val="24"/>
        </w:rPr>
        <w:t xml:space="preserve">, и </w:t>
      </w:r>
      <w:r w:rsidR="008E7696" w:rsidRPr="000C6967">
        <w:rPr>
          <w:b/>
          <w:sz w:val="24"/>
          <w:szCs w:val="24"/>
        </w:rPr>
        <w:t>Санкт-Петербургское государственное бюджетное учреждение «Дом молодёжи Василеостровского района Санкт-Петербурга» (далее – СПб ГБУ «ДМ ВО»)</w:t>
      </w:r>
      <w:r w:rsidR="008B1E4F" w:rsidRPr="000C6967">
        <w:rPr>
          <w:sz w:val="24"/>
          <w:szCs w:val="24"/>
        </w:rPr>
        <w:t xml:space="preserve">, именуемое в дальнейшем </w:t>
      </w:r>
      <w:r w:rsidR="008B1E4F" w:rsidRPr="000C6967">
        <w:rPr>
          <w:b/>
          <w:bCs/>
          <w:sz w:val="24"/>
          <w:szCs w:val="24"/>
        </w:rPr>
        <w:t>Страхователь</w:t>
      </w:r>
      <w:r w:rsidR="008B1E4F" w:rsidRPr="000C6967">
        <w:rPr>
          <w:sz w:val="24"/>
          <w:szCs w:val="24"/>
        </w:rPr>
        <w:t xml:space="preserve">, в лице </w:t>
      </w:r>
      <w:r w:rsidR="008E7696" w:rsidRPr="000C6967">
        <w:rPr>
          <w:sz w:val="24"/>
          <w:szCs w:val="24"/>
        </w:rPr>
        <w:t>Ивановой Ольги Николаевны</w:t>
      </w:r>
      <w:r w:rsidR="008B1E4F" w:rsidRPr="000C6967">
        <w:rPr>
          <w:sz w:val="24"/>
          <w:szCs w:val="24"/>
        </w:rPr>
        <w:t>, действующе</w:t>
      </w:r>
      <w:r w:rsidR="008E7696" w:rsidRPr="000C6967">
        <w:rPr>
          <w:sz w:val="24"/>
          <w:szCs w:val="24"/>
        </w:rPr>
        <w:t>й</w:t>
      </w:r>
      <w:r w:rsidR="008B1E4F" w:rsidRPr="000C6967">
        <w:rPr>
          <w:sz w:val="24"/>
          <w:szCs w:val="24"/>
        </w:rPr>
        <w:t xml:space="preserve"> на основании </w:t>
      </w:r>
      <w:r w:rsidR="008E7696" w:rsidRPr="000C6967">
        <w:rPr>
          <w:sz w:val="24"/>
          <w:szCs w:val="24"/>
        </w:rPr>
        <w:t>Устава</w:t>
      </w:r>
      <w:r w:rsidR="008B1E4F" w:rsidRPr="000C6967">
        <w:rPr>
          <w:sz w:val="24"/>
          <w:szCs w:val="24"/>
        </w:rPr>
        <w:t>, с другой стороны</w:t>
      </w:r>
      <w:r w:rsidR="00BA06A6" w:rsidRPr="000C6967">
        <w:rPr>
          <w:sz w:val="24"/>
          <w:szCs w:val="24"/>
        </w:rPr>
        <w:t xml:space="preserve">, вместе именуемые «Стороны», в порядке, предусмотренном пунктом </w:t>
      </w:r>
      <w:r w:rsidR="00C42D23" w:rsidRPr="000C6967">
        <w:rPr>
          <w:sz w:val="24"/>
          <w:szCs w:val="24"/>
        </w:rPr>
        <w:t>5</w:t>
      </w:r>
      <w:r w:rsidR="00BA06A6" w:rsidRPr="000C6967">
        <w:rPr>
          <w:sz w:val="24"/>
          <w:szCs w:val="24"/>
        </w:rPr>
        <w:t xml:space="preserve">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(https://estore.gz-spb.ru/)</w:t>
      </w:r>
      <w:r w:rsidR="008B1E4F" w:rsidRPr="000C6967">
        <w:rPr>
          <w:sz w:val="24"/>
          <w:szCs w:val="24"/>
        </w:rPr>
        <w:t>, заключили настоящий  контракт об обязательном страховании гражданской ответственности владельцев транспортных средств (далее по тексту «Контракт») о нижеследующем:</w:t>
      </w:r>
    </w:p>
    <w:p w14:paraId="5BE4AC76" w14:textId="77777777" w:rsidR="00834CB0" w:rsidRPr="000C6967" w:rsidRDefault="00834CB0" w:rsidP="000C6967">
      <w:pPr>
        <w:pStyle w:val="af0"/>
        <w:ind w:left="1495"/>
        <w:jc w:val="center"/>
        <w:rPr>
          <w:b/>
          <w:bCs/>
          <w:sz w:val="24"/>
          <w:szCs w:val="24"/>
        </w:rPr>
      </w:pPr>
      <w:r w:rsidRPr="000C6967">
        <w:rPr>
          <w:b/>
          <w:bCs/>
          <w:sz w:val="24"/>
          <w:szCs w:val="24"/>
        </w:rPr>
        <w:t>1. Предмет контракта</w:t>
      </w:r>
    </w:p>
    <w:p w14:paraId="6EB924B3" w14:textId="77777777" w:rsidR="00834CB0" w:rsidRPr="000C6967" w:rsidRDefault="00834CB0" w:rsidP="00834CB0">
      <w:pPr>
        <w:pStyle w:val="af0"/>
        <w:ind w:left="360"/>
        <w:jc w:val="both"/>
        <w:rPr>
          <w:sz w:val="24"/>
          <w:szCs w:val="24"/>
        </w:rPr>
      </w:pPr>
      <w:r w:rsidRPr="000C6967">
        <w:rPr>
          <w:sz w:val="24"/>
          <w:szCs w:val="24"/>
        </w:rPr>
        <w:t xml:space="preserve">1.1. Исполнитель обязуется оказать </w:t>
      </w:r>
      <w:r w:rsidRPr="000C6967">
        <w:rPr>
          <w:bCs/>
          <w:iCs/>
          <w:color w:val="000000"/>
          <w:sz w:val="24"/>
          <w:szCs w:val="24"/>
        </w:rPr>
        <w:t>услуг по обязательному страхованию гражданской ответственности владельцев транспортных средств</w:t>
      </w:r>
      <w:r w:rsidRPr="000C6967">
        <w:rPr>
          <w:sz w:val="24"/>
          <w:szCs w:val="24"/>
        </w:rPr>
        <w:t xml:space="preserve"> в соответствии с Приложением № 1 к настоящему контракту (далее – услуги), на условиях, предусмотренных настоящим контрактом, а Заказчик обязуется принять и оплатить их в порядке и на условиях, предусмотренных контрактом.</w:t>
      </w:r>
    </w:p>
    <w:p w14:paraId="4FC1CE34" w14:textId="77777777" w:rsidR="00834CB0" w:rsidRPr="000C6967" w:rsidRDefault="00834CB0" w:rsidP="00834CB0">
      <w:pPr>
        <w:pStyle w:val="af0"/>
        <w:ind w:left="360"/>
        <w:jc w:val="both"/>
        <w:rPr>
          <w:sz w:val="24"/>
          <w:szCs w:val="24"/>
        </w:rPr>
      </w:pPr>
      <w:r w:rsidRPr="000C6967">
        <w:rPr>
          <w:sz w:val="24"/>
          <w:szCs w:val="24"/>
        </w:rPr>
        <w:t>1.2. К отношениям Сторон по настоящему контракту применяются нормы Гражданского кодекса Российской Федерации, Федерального закона от 25 апреля 2002 года № 40-ФЗ «Об обязательном страховании гражданской ответственности владельцев транспортных средств», Федерального закона от 05.04.2013 №44-ФЗ «О контрактной системе в сфере закупок товаров, работ, услуг для обеспечения государственных и муниципальных нужд», «Правил обязательного страхования гражданской ответственности владельцев транспортных средств», утвержденных в установленном законодательством порядке (далее – Правил страхования),  Указания Банка России от 9 октября 2025 года N 7204-У "О страховых тарифах по обязательному страхованию гражданской ответственности владельцев транспортных средств", "Порядком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 а также иных федеральных законов, законов Санкт-Петербурга, подзаконных нормативно-правовых актов Российской Федерации, действующих на момент заключения контракта.</w:t>
      </w:r>
    </w:p>
    <w:p w14:paraId="59107F60" w14:textId="77777777" w:rsidR="00834CB0" w:rsidRPr="000C6967" w:rsidRDefault="00834CB0" w:rsidP="00834CB0">
      <w:pPr>
        <w:pStyle w:val="af0"/>
        <w:ind w:left="360"/>
        <w:jc w:val="both"/>
        <w:rPr>
          <w:sz w:val="24"/>
          <w:szCs w:val="24"/>
        </w:rPr>
      </w:pPr>
      <w:r w:rsidRPr="000C6967">
        <w:rPr>
          <w:sz w:val="24"/>
          <w:szCs w:val="24"/>
        </w:rPr>
        <w:t>1.3. Страхование распространяется на страховые случаи, произошедшие в период использования транспортного средства в течение срока, указанного в страховом полисе.</w:t>
      </w:r>
    </w:p>
    <w:p w14:paraId="68F36196" w14:textId="77777777" w:rsidR="00834CB0" w:rsidRPr="000C6967" w:rsidRDefault="00834CB0" w:rsidP="00834CB0">
      <w:pPr>
        <w:pStyle w:val="af0"/>
        <w:ind w:left="360"/>
        <w:jc w:val="both"/>
        <w:rPr>
          <w:sz w:val="24"/>
          <w:szCs w:val="24"/>
        </w:rPr>
      </w:pPr>
      <w:r w:rsidRPr="000C6967">
        <w:rPr>
          <w:sz w:val="24"/>
          <w:szCs w:val="24"/>
        </w:rPr>
        <w:t>1.4. Документом, удостоверяющим осуществление обязательного страхования, является страховой полис обязательного страхования, оформляемый Исполнителем по форме, утвержденной Правилами страхования. Исполнитель оформляет полисы обязательного страхования гражданской ответственности владельцев транспортных средств на каждое транспортное средство Заказчика, в порядке, установленном действующим законодательством.</w:t>
      </w:r>
    </w:p>
    <w:p w14:paraId="3F55FBBC" w14:textId="77777777" w:rsidR="00B65D7D" w:rsidRPr="000C6967" w:rsidRDefault="00B65D7D" w:rsidP="00B65D7D">
      <w:pPr>
        <w:jc w:val="center"/>
        <w:rPr>
          <w:b/>
          <w:sz w:val="24"/>
          <w:szCs w:val="24"/>
        </w:rPr>
      </w:pPr>
      <w:r w:rsidRPr="000C6967">
        <w:rPr>
          <w:b/>
          <w:sz w:val="24"/>
          <w:szCs w:val="24"/>
        </w:rPr>
        <w:t>2. Условия и сроки оказания услуг</w:t>
      </w:r>
    </w:p>
    <w:p w14:paraId="60A73EA6" w14:textId="77777777" w:rsidR="00B65D7D" w:rsidRPr="000C6967" w:rsidRDefault="00B65D7D" w:rsidP="00B65D7D">
      <w:pPr>
        <w:jc w:val="both"/>
        <w:rPr>
          <w:sz w:val="24"/>
          <w:szCs w:val="24"/>
        </w:rPr>
      </w:pPr>
      <w:r w:rsidRPr="000C6967">
        <w:rPr>
          <w:sz w:val="24"/>
          <w:szCs w:val="24"/>
        </w:rPr>
        <w:t>2.1.</w:t>
      </w:r>
      <w:r w:rsidRPr="000C6967">
        <w:rPr>
          <w:sz w:val="24"/>
          <w:szCs w:val="24"/>
        </w:rPr>
        <w:tab/>
        <w:t>Условия оказания услуг страхования:</w:t>
      </w:r>
    </w:p>
    <w:p w14:paraId="0B1B60F7" w14:textId="6C81102C" w:rsidR="00B65D7D" w:rsidRPr="000C6967" w:rsidRDefault="00B65D7D" w:rsidP="00B65D7D">
      <w:pPr>
        <w:jc w:val="both"/>
        <w:rPr>
          <w:sz w:val="24"/>
          <w:szCs w:val="24"/>
        </w:rPr>
      </w:pPr>
      <w:r w:rsidRPr="000C6967">
        <w:rPr>
          <w:sz w:val="24"/>
          <w:szCs w:val="24"/>
        </w:rPr>
        <w:t xml:space="preserve">- страховой полис ОСАГО (обязательное страхование автогражданской ответственности) выдается Заказчику не позднее </w:t>
      </w:r>
      <w:r w:rsidR="00DB1034" w:rsidRPr="000C6967">
        <w:rPr>
          <w:sz w:val="24"/>
          <w:szCs w:val="24"/>
        </w:rPr>
        <w:t>5</w:t>
      </w:r>
      <w:r w:rsidRPr="000C6967">
        <w:rPr>
          <w:sz w:val="24"/>
          <w:szCs w:val="24"/>
        </w:rPr>
        <w:t xml:space="preserve"> (</w:t>
      </w:r>
      <w:r w:rsidR="00DB1034" w:rsidRPr="000C6967">
        <w:rPr>
          <w:sz w:val="24"/>
          <w:szCs w:val="24"/>
        </w:rPr>
        <w:t>пяти</w:t>
      </w:r>
      <w:r w:rsidRPr="000C6967">
        <w:rPr>
          <w:sz w:val="24"/>
          <w:szCs w:val="24"/>
        </w:rPr>
        <w:t xml:space="preserve">) рабочих дней с даты </w:t>
      </w:r>
      <w:r w:rsidR="00DB1034" w:rsidRPr="000C6967">
        <w:rPr>
          <w:sz w:val="24"/>
          <w:szCs w:val="24"/>
        </w:rPr>
        <w:t>заключения Контракта</w:t>
      </w:r>
      <w:r w:rsidRPr="000C6967">
        <w:rPr>
          <w:sz w:val="24"/>
          <w:szCs w:val="24"/>
        </w:rPr>
        <w:t>;</w:t>
      </w:r>
    </w:p>
    <w:p w14:paraId="3463A478" w14:textId="77777777" w:rsidR="00B65D7D" w:rsidRPr="000C6967" w:rsidRDefault="00B65D7D" w:rsidP="00B65D7D">
      <w:pPr>
        <w:jc w:val="both"/>
        <w:rPr>
          <w:sz w:val="24"/>
          <w:szCs w:val="24"/>
        </w:rPr>
      </w:pPr>
      <w:r w:rsidRPr="000C6967">
        <w:rPr>
          <w:sz w:val="24"/>
          <w:szCs w:val="24"/>
        </w:rPr>
        <w:t>- количество лиц, допущенных к управлению транспортным средством - без ограничения количества;</w:t>
      </w:r>
    </w:p>
    <w:p w14:paraId="6DA96708" w14:textId="77777777" w:rsidR="00B65D7D" w:rsidRPr="000C6967" w:rsidRDefault="00B65D7D" w:rsidP="00B65D7D">
      <w:pPr>
        <w:jc w:val="both"/>
        <w:rPr>
          <w:sz w:val="24"/>
          <w:szCs w:val="24"/>
        </w:rPr>
      </w:pPr>
      <w:r w:rsidRPr="000C6967">
        <w:rPr>
          <w:sz w:val="24"/>
          <w:szCs w:val="24"/>
        </w:rPr>
        <w:t xml:space="preserve">- возраст и стаж водителя, допущенного к управлению транспортным средством - </w:t>
      </w:r>
      <w:r w:rsidRPr="000C6967">
        <w:rPr>
          <w:b/>
          <w:bCs/>
          <w:sz w:val="24"/>
          <w:szCs w:val="24"/>
        </w:rPr>
        <w:t>без ограничений</w:t>
      </w:r>
      <w:r w:rsidRPr="000C6967">
        <w:rPr>
          <w:sz w:val="24"/>
          <w:szCs w:val="24"/>
        </w:rPr>
        <w:t>;</w:t>
      </w:r>
    </w:p>
    <w:p w14:paraId="16E29D23" w14:textId="77777777" w:rsidR="00B65D7D" w:rsidRPr="000C6967" w:rsidRDefault="00B65D7D" w:rsidP="00B65D7D">
      <w:pPr>
        <w:jc w:val="both"/>
        <w:rPr>
          <w:sz w:val="24"/>
          <w:szCs w:val="24"/>
        </w:rPr>
      </w:pPr>
      <w:r w:rsidRPr="000C6967">
        <w:rPr>
          <w:sz w:val="24"/>
          <w:szCs w:val="24"/>
        </w:rPr>
        <w:t>2.2. Одновременно со страховым полисом Исполнитель бесплатно выдает Заказчику прочие необходимые документы, в соответствии с требованиями закона о страховании.</w:t>
      </w:r>
    </w:p>
    <w:p w14:paraId="7FB270E9" w14:textId="6E0D3485" w:rsidR="00DB1034" w:rsidRPr="000C6967" w:rsidRDefault="00B65D7D" w:rsidP="00DB1034">
      <w:pPr>
        <w:jc w:val="both"/>
        <w:rPr>
          <w:b/>
          <w:bCs/>
          <w:sz w:val="24"/>
          <w:szCs w:val="24"/>
        </w:rPr>
      </w:pPr>
      <w:r w:rsidRPr="000C6967">
        <w:rPr>
          <w:sz w:val="24"/>
          <w:szCs w:val="24"/>
        </w:rPr>
        <w:lastRenderedPageBreak/>
        <w:t xml:space="preserve">2.3. Срок действия страхового полиса - один календарный год с даты начала действия страхового полиса на транспортное средство. </w:t>
      </w:r>
      <w:r w:rsidR="00DB1034" w:rsidRPr="000C6967">
        <w:rPr>
          <w:b/>
          <w:bCs/>
          <w:sz w:val="24"/>
          <w:szCs w:val="24"/>
        </w:rPr>
        <w:t>Срок действия полиса страхования с 26.06.2026</w:t>
      </w:r>
      <w:r w:rsidR="00DB1034" w:rsidRPr="000C6967">
        <w:rPr>
          <w:b/>
          <w:bCs/>
          <w:sz w:val="24"/>
          <w:szCs w:val="24"/>
        </w:rPr>
        <w:t>г.</w:t>
      </w:r>
      <w:r w:rsidR="00DB1034" w:rsidRPr="000C6967">
        <w:rPr>
          <w:b/>
          <w:bCs/>
          <w:sz w:val="24"/>
          <w:szCs w:val="24"/>
        </w:rPr>
        <w:t xml:space="preserve"> по 25.06.2027г.</w:t>
      </w:r>
    </w:p>
    <w:p w14:paraId="78942954" w14:textId="77777777" w:rsidR="00DB1034" w:rsidRPr="000C6967" w:rsidRDefault="00DB1034" w:rsidP="00DB1034">
      <w:pPr>
        <w:jc w:val="center"/>
        <w:rPr>
          <w:b/>
          <w:sz w:val="24"/>
          <w:szCs w:val="24"/>
        </w:rPr>
      </w:pPr>
      <w:r w:rsidRPr="000C6967">
        <w:rPr>
          <w:b/>
          <w:sz w:val="24"/>
          <w:szCs w:val="24"/>
        </w:rPr>
        <w:t>3. Цена Контракта и порядок расчетов</w:t>
      </w:r>
    </w:p>
    <w:p w14:paraId="670283F5" w14:textId="77777777" w:rsidR="00DB1034" w:rsidRPr="000C6967" w:rsidRDefault="00DB1034" w:rsidP="00DB1034">
      <w:pPr>
        <w:jc w:val="both"/>
        <w:rPr>
          <w:sz w:val="24"/>
          <w:szCs w:val="24"/>
        </w:rPr>
      </w:pPr>
      <w:r w:rsidRPr="000C6967">
        <w:rPr>
          <w:sz w:val="24"/>
          <w:szCs w:val="24"/>
        </w:rPr>
        <w:t>3.1. Страховая сумма, в пределах которой страховщик при наступлении каждого страхового случая (независимо от их числа в течение действия договора обязательного страхования) обязуется возместить потерпевшим причиненный вред, составляет:</w:t>
      </w:r>
    </w:p>
    <w:p w14:paraId="668D455D" w14:textId="77777777" w:rsidR="00DB1034" w:rsidRPr="000C6967" w:rsidRDefault="00DB1034" w:rsidP="00DB1034">
      <w:pPr>
        <w:jc w:val="both"/>
        <w:rPr>
          <w:sz w:val="24"/>
          <w:szCs w:val="24"/>
          <w:lang w:eastAsia="ru-RU"/>
        </w:rPr>
      </w:pPr>
      <w:r w:rsidRPr="000C6967">
        <w:rPr>
          <w:sz w:val="24"/>
          <w:szCs w:val="24"/>
        </w:rPr>
        <w:t xml:space="preserve">3.1.1. - </w:t>
      </w:r>
      <w:r w:rsidRPr="000C6967">
        <w:rPr>
          <w:sz w:val="24"/>
          <w:szCs w:val="24"/>
          <w:lang w:eastAsia="ru-RU"/>
        </w:rPr>
        <w:t>в части возмещения вреда, причиненного жизни или здоровью каждого потерпевшего -500 тысяч рублей;</w:t>
      </w:r>
    </w:p>
    <w:p w14:paraId="54AAE82F" w14:textId="77777777" w:rsidR="00DB1034" w:rsidRPr="000C6967" w:rsidRDefault="00DB1034" w:rsidP="00DB1034">
      <w:pPr>
        <w:jc w:val="both"/>
        <w:rPr>
          <w:sz w:val="24"/>
          <w:szCs w:val="24"/>
        </w:rPr>
      </w:pPr>
      <w:r w:rsidRPr="000C6967">
        <w:rPr>
          <w:sz w:val="24"/>
          <w:szCs w:val="24"/>
        </w:rPr>
        <w:t>3.1.2 - в части возмещения вреда, причиненного имуществу каждого потерпевшего, - 400 тыс. рублей.</w:t>
      </w:r>
    </w:p>
    <w:p w14:paraId="3B9A4664" w14:textId="77777777" w:rsidR="00DB1034" w:rsidRPr="000C6967" w:rsidRDefault="00DB1034" w:rsidP="00DB1034">
      <w:pPr>
        <w:jc w:val="both"/>
        <w:rPr>
          <w:strike/>
          <w:sz w:val="24"/>
          <w:szCs w:val="24"/>
        </w:rPr>
      </w:pPr>
      <w:r w:rsidRPr="000C6967">
        <w:rPr>
          <w:sz w:val="24"/>
          <w:szCs w:val="24"/>
        </w:rPr>
        <w:t xml:space="preserve">Страховая премия определяется в соответствии со страховыми тарифами, установленными в порядке, предусмотренном законодательством. </w:t>
      </w:r>
    </w:p>
    <w:p w14:paraId="288B32B6" w14:textId="77777777" w:rsidR="00DB1034" w:rsidRPr="000C6967" w:rsidRDefault="00DB1034" w:rsidP="00DB1034">
      <w:pPr>
        <w:jc w:val="both"/>
        <w:rPr>
          <w:sz w:val="24"/>
          <w:szCs w:val="24"/>
        </w:rPr>
      </w:pPr>
      <w:r w:rsidRPr="000C6967">
        <w:rPr>
          <w:sz w:val="24"/>
          <w:szCs w:val="24"/>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14:paraId="7F25356C" w14:textId="77777777" w:rsidR="00DB1034" w:rsidRPr="000C6967" w:rsidRDefault="00DB1034" w:rsidP="00DB1034">
      <w:pPr>
        <w:jc w:val="both"/>
        <w:rPr>
          <w:sz w:val="24"/>
          <w:szCs w:val="24"/>
        </w:rPr>
      </w:pPr>
      <w:r w:rsidRPr="000C6967">
        <w:rPr>
          <w:sz w:val="24"/>
          <w:szCs w:val="24"/>
        </w:rPr>
        <w:t>3.2. Страховая премия по настоящему контракту составляет ____________ (________________) рублей     копеек за 1 единицу ТС (Приложение № 1).</w:t>
      </w:r>
    </w:p>
    <w:p w14:paraId="517F711C" w14:textId="77777777" w:rsidR="00DB1034" w:rsidRPr="000C6967" w:rsidRDefault="00DB1034" w:rsidP="00DB1034">
      <w:pPr>
        <w:jc w:val="both"/>
        <w:rPr>
          <w:sz w:val="24"/>
          <w:szCs w:val="24"/>
        </w:rPr>
      </w:pPr>
      <w:r w:rsidRPr="000C6967">
        <w:rPr>
          <w:sz w:val="24"/>
          <w:szCs w:val="24"/>
        </w:rPr>
        <w:t xml:space="preserve">3.3. Цена контракта включает в себя все накладные, транспортные расходы Исполнителя, стоимость призов и иные расходы Исполнителя, связанные с исполнением обязательств по настоящему контракту. </w:t>
      </w:r>
    </w:p>
    <w:p w14:paraId="21232933" w14:textId="77777777" w:rsidR="00DB1034" w:rsidRPr="000C6967" w:rsidRDefault="00DB1034" w:rsidP="00DB1034">
      <w:pPr>
        <w:jc w:val="both"/>
        <w:rPr>
          <w:sz w:val="24"/>
          <w:szCs w:val="24"/>
        </w:rPr>
      </w:pPr>
      <w:r w:rsidRPr="000C6967">
        <w:rPr>
          <w:sz w:val="24"/>
          <w:szCs w:val="24"/>
        </w:rPr>
        <w:t>3.4. Авансирование (предварительная оплата) контракта не предусмотрено.</w:t>
      </w:r>
    </w:p>
    <w:p w14:paraId="5CF03DD3" w14:textId="77777777" w:rsidR="00DB1034" w:rsidRPr="000C6967" w:rsidRDefault="00DB1034" w:rsidP="00DB1034">
      <w:pPr>
        <w:jc w:val="both"/>
        <w:rPr>
          <w:sz w:val="24"/>
          <w:szCs w:val="24"/>
        </w:rPr>
      </w:pPr>
      <w:r w:rsidRPr="000C6967">
        <w:rPr>
          <w:sz w:val="24"/>
          <w:szCs w:val="24"/>
        </w:rPr>
        <w:t>3.5.</w:t>
      </w:r>
      <w:r w:rsidRPr="000C6967">
        <w:rPr>
          <w:sz w:val="24"/>
          <w:szCs w:val="24"/>
        </w:rPr>
        <w:tab/>
        <w:t>Цена контракта является твердой и определяется на весь срок исполнения обязательств по контракту.</w:t>
      </w:r>
    </w:p>
    <w:p w14:paraId="0780BF9E" w14:textId="77777777" w:rsidR="00DB1034" w:rsidRPr="000C6967" w:rsidRDefault="00DB1034" w:rsidP="00DB1034">
      <w:pPr>
        <w:jc w:val="both"/>
        <w:rPr>
          <w:sz w:val="24"/>
          <w:szCs w:val="24"/>
        </w:rPr>
      </w:pPr>
      <w:r w:rsidRPr="000C6967">
        <w:rPr>
          <w:sz w:val="24"/>
          <w:szCs w:val="24"/>
        </w:rPr>
        <w:t>3.6.</w:t>
      </w:r>
      <w:r w:rsidRPr="000C6967">
        <w:rPr>
          <w:sz w:val="24"/>
          <w:szCs w:val="24"/>
        </w:rPr>
        <w:tab/>
        <w:t>Изменение цены контракта возможно по соглашению сторон лишь в случаях, установленных действующим законодательством, в том числе, в случаях:</w:t>
      </w:r>
    </w:p>
    <w:p w14:paraId="7143BC74" w14:textId="77777777" w:rsidR="00DB1034" w:rsidRPr="000C6967" w:rsidRDefault="00DB1034" w:rsidP="00DB1034">
      <w:pPr>
        <w:jc w:val="both"/>
        <w:rPr>
          <w:sz w:val="24"/>
          <w:szCs w:val="24"/>
        </w:rPr>
      </w:pPr>
      <w:r w:rsidRPr="000C6967">
        <w:rPr>
          <w:sz w:val="24"/>
          <w:szCs w:val="24"/>
        </w:rPr>
        <w:t>3.7.</w:t>
      </w:r>
      <w:r w:rsidRPr="000C6967">
        <w:rPr>
          <w:sz w:val="24"/>
          <w:szCs w:val="24"/>
        </w:rPr>
        <w:tab/>
        <w:t xml:space="preserve">Изменение </w:t>
      </w:r>
      <w:proofErr w:type="gramStart"/>
      <w:r w:rsidRPr="000C6967">
        <w:rPr>
          <w:sz w:val="24"/>
          <w:szCs w:val="24"/>
        </w:rPr>
        <w:t>цены  контракта</w:t>
      </w:r>
      <w:proofErr w:type="gramEnd"/>
      <w:r w:rsidRPr="000C6967">
        <w:rPr>
          <w:sz w:val="24"/>
          <w:szCs w:val="24"/>
        </w:rPr>
        <w:t xml:space="preserve"> при его исполнении не допускается, за исключением её изменения по соглашению сторон в следующих случаях:</w:t>
      </w:r>
    </w:p>
    <w:p w14:paraId="4EA1A6D9" w14:textId="77777777" w:rsidR="00DB1034" w:rsidRPr="000C6967" w:rsidRDefault="00DB1034" w:rsidP="00DB1034">
      <w:pPr>
        <w:jc w:val="both"/>
        <w:rPr>
          <w:sz w:val="24"/>
          <w:szCs w:val="24"/>
        </w:rPr>
      </w:pPr>
      <w:r w:rsidRPr="000C6967">
        <w:rPr>
          <w:sz w:val="24"/>
          <w:szCs w:val="24"/>
        </w:rPr>
        <w:t>3.7.1</w:t>
      </w:r>
      <w:r w:rsidRPr="000C6967">
        <w:rPr>
          <w:sz w:val="24"/>
          <w:szCs w:val="24"/>
        </w:rPr>
        <w:tab/>
        <w:t xml:space="preserve">Снижения цены контракта по соглашению Сторон без изменения предусмотренного Контрактом объема услуг, </w:t>
      </w:r>
      <w:proofErr w:type="gramStart"/>
      <w:r w:rsidRPr="000C6967">
        <w:rPr>
          <w:sz w:val="24"/>
          <w:szCs w:val="24"/>
        </w:rPr>
        <w:t>качества  и</w:t>
      </w:r>
      <w:proofErr w:type="gramEnd"/>
      <w:r w:rsidRPr="000C6967">
        <w:rPr>
          <w:sz w:val="24"/>
          <w:szCs w:val="24"/>
        </w:rPr>
        <w:t xml:space="preserve"> иных условий контракта.</w:t>
      </w:r>
    </w:p>
    <w:p w14:paraId="2A8AC4A6" w14:textId="77777777" w:rsidR="00DB1034" w:rsidRPr="000C6967" w:rsidRDefault="00DB1034" w:rsidP="00DB1034">
      <w:pPr>
        <w:jc w:val="both"/>
        <w:rPr>
          <w:sz w:val="24"/>
          <w:szCs w:val="24"/>
        </w:rPr>
      </w:pPr>
      <w:r w:rsidRPr="000C6967">
        <w:rPr>
          <w:sz w:val="24"/>
          <w:szCs w:val="24"/>
        </w:rPr>
        <w:t xml:space="preserve">3.8 Источник финансирования контракта: Внебюджетные средства, средства бюджетных учреждений, целевая статья 1750078010 (субсидии на </w:t>
      </w:r>
      <w:proofErr w:type="spellStart"/>
      <w:r w:rsidRPr="000C6967">
        <w:rPr>
          <w:sz w:val="24"/>
          <w:szCs w:val="24"/>
        </w:rPr>
        <w:t>госзадания</w:t>
      </w:r>
      <w:proofErr w:type="spellEnd"/>
      <w:r w:rsidRPr="000C6967">
        <w:rPr>
          <w:sz w:val="24"/>
          <w:szCs w:val="24"/>
        </w:rPr>
        <w:t>), код вида расходов 244, КОСГУ 227.</w:t>
      </w:r>
    </w:p>
    <w:p w14:paraId="0D7D8DFB" w14:textId="46D13972" w:rsidR="00EB1FD0" w:rsidRPr="000C6967" w:rsidRDefault="00DB1034" w:rsidP="00EB1FD0">
      <w:pPr>
        <w:jc w:val="both"/>
        <w:rPr>
          <w:sz w:val="24"/>
          <w:szCs w:val="24"/>
        </w:rPr>
      </w:pPr>
      <w:r w:rsidRPr="000C6967">
        <w:rPr>
          <w:sz w:val="24"/>
          <w:szCs w:val="24"/>
        </w:rPr>
        <w:t>3.</w:t>
      </w:r>
      <w:r w:rsidR="00EB1FD0" w:rsidRPr="000C6967">
        <w:rPr>
          <w:sz w:val="24"/>
          <w:szCs w:val="24"/>
        </w:rPr>
        <w:t>8</w:t>
      </w:r>
      <w:r w:rsidRPr="000C6967">
        <w:rPr>
          <w:sz w:val="24"/>
          <w:szCs w:val="24"/>
        </w:rPr>
        <w:t xml:space="preserve">. </w:t>
      </w:r>
      <w:r w:rsidR="00EB1FD0" w:rsidRPr="000C6967">
        <w:rPr>
          <w:sz w:val="24"/>
          <w:szCs w:val="24"/>
        </w:rPr>
        <w:t>О</w:t>
      </w:r>
      <w:r w:rsidR="00EB1FD0" w:rsidRPr="000C6967">
        <w:rPr>
          <w:sz w:val="24"/>
          <w:szCs w:val="24"/>
        </w:rPr>
        <w:t xml:space="preserve">плата надлежаще оказанных Услуг производится в срок не более 10 рабочих дней с момента подписания Заказчиком документов о приемке   путем перечисления денежных средств на расчетный счет Исполнителя, указанный в Контракте. </w:t>
      </w:r>
    </w:p>
    <w:p w14:paraId="415F909E" w14:textId="08C2ECF7" w:rsidR="00EB1FD0" w:rsidRPr="000C6967" w:rsidRDefault="00EB1FD0" w:rsidP="00EB1FD0">
      <w:pPr>
        <w:jc w:val="both"/>
        <w:rPr>
          <w:sz w:val="24"/>
          <w:szCs w:val="24"/>
        </w:rPr>
      </w:pPr>
      <w:r w:rsidRPr="000C6967">
        <w:rPr>
          <w:sz w:val="24"/>
          <w:szCs w:val="24"/>
        </w:rPr>
        <w:t>3.</w:t>
      </w:r>
      <w:proofErr w:type="gramStart"/>
      <w:r w:rsidRPr="000C6967">
        <w:rPr>
          <w:sz w:val="24"/>
          <w:szCs w:val="24"/>
        </w:rPr>
        <w:t>9.</w:t>
      </w:r>
      <w:r w:rsidRPr="000C6967">
        <w:rPr>
          <w:sz w:val="24"/>
          <w:szCs w:val="24"/>
        </w:rPr>
        <w:t>Основанием</w:t>
      </w:r>
      <w:proofErr w:type="gramEnd"/>
      <w:r w:rsidRPr="000C6967">
        <w:rPr>
          <w:sz w:val="24"/>
          <w:szCs w:val="24"/>
        </w:rPr>
        <w:t xml:space="preserve"> для оплаты оказанных Исполнителем услуг является подписанный Сторонами акт сдачи-приемки выполненных услуг (работ), счет-фактура (при наличии), счет.</w:t>
      </w:r>
    </w:p>
    <w:p w14:paraId="0A3BC9AE" w14:textId="0735D753" w:rsidR="00EB1FD0" w:rsidRPr="000C6967" w:rsidRDefault="00EB1FD0" w:rsidP="00EB1FD0">
      <w:pPr>
        <w:jc w:val="both"/>
        <w:rPr>
          <w:sz w:val="24"/>
          <w:szCs w:val="24"/>
        </w:rPr>
      </w:pPr>
      <w:r w:rsidRPr="000C6967">
        <w:rPr>
          <w:sz w:val="24"/>
          <w:szCs w:val="24"/>
        </w:rPr>
        <w:t xml:space="preserve">3.10. </w:t>
      </w:r>
      <w:r w:rsidRPr="000C6967">
        <w:rPr>
          <w:sz w:val="24"/>
          <w:szCs w:val="24"/>
        </w:rPr>
        <w:t>Оплата за оказанные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32B4C83E" w14:textId="379238A2" w:rsidR="00EB1FD0" w:rsidRPr="000C6967" w:rsidRDefault="00EB1FD0" w:rsidP="00EB1FD0">
      <w:pPr>
        <w:jc w:val="both"/>
        <w:rPr>
          <w:sz w:val="24"/>
          <w:szCs w:val="24"/>
        </w:rPr>
      </w:pPr>
      <w:r w:rsidRPr="000C6967">
        <w:rPr>
          <w:sz w:val="24"/>
          <w:szCs w:val="24"/>
        </w:rPr>
        <w:t xml:space="preserve">3.11. </w:t>
      </w:r>
      <w:r w:rsidRPr="000C6967">
        <w:rPr>
          <w:sz w:val="24"/>
          <w:szCs w:val="24"/>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5C72B68F" w14:textId="5888FC7D" w:rsidR="00EB1FD0" w:rsidRPr="000C6967" w:rsidRDefault="00EB1FD0" w:rsidP="00EB1FD0">
      <w:pPr>
        <w:jc w:val="both"/>
        <w:rPr>
          <w:sz w:val="24"/>
          <w:szCs w:val="24"/>
        </w:rPr>
      </w:pPr>
      <w:r w:rsidRPr="000C6967">
        <w:rPr>
          <w:sz w:val="24"/>
          <w:szCs w:val="24"/>
        </w:rPr>
        <w:t>3.</w:t>
      </w:r>
      <w:proofErr w:type="gramStart"/>
      <w:r w:rsidRPr="000C6967">
        <w:rPr>
          <w:sz w:val="24"/>
          <w:szCs w:val="24"/>
        </w:rPr>
        <w:t>12.</w:t>
      </w:r>
      <w:r w:rsidRPr="000C6967">
        <w:rPr>
          <w:sz w:val="24"/>
          <w:szCs w:val="24"/>
        </w:rPr>
        <w:t>Авансирование</w:t>
      </w:r>
      <w:proofErr w:type="gramEnd"/>
      <w:r w:rsidRPr="000C6967">
        <w:rPr>
          <w:sz w:val="24"/>
          <w:szCs w:val="24"/>
        </w:rPr>
        <w:t xml:space="preserve"> оказания Услуг не предусматривается. </w:t>
      </w:r>
    </w:p>
    <w:p w14:paraId="44DAF3A3" w14:textId="77777777" w:rsidR="00EB1FD0" w:rsidRPr="000C6967" w:rsidRDefault="00EB1FD0" w:rsidP="00EB1FD0">
      <w:pPr>
        <w:jc w:val="center"/>
        <w:rPr>
          <w:b/>
          <w:sz w:val="24"/>
          <w:szCs w:val="24"/>
        </w:rPr>
      </w:pPr>
      <w:r w:rsidRPr="000C6967">
        <w:rPr>
          <w:b/>
          <w:sz w:val="24"/>
          <w:szCs w:val="24"/>
        </w:rPr>
        <w:t>4. Обязанности сторон</w:t>
      </w:r>
    </w:p>
    <w:p w14:paraId="1EC1825E" w14:textId="77777777" w:rsidR="00EB1FD0" w:rsidRPr="000C6967" w:rsidRDefault="00EB1FD0" w:rsidP="00EB1FD0">
      <w:pPr>
        <w:jc w:val="both"/>
        <w:rPr>
          <w:sz w:val="24"/>
          <w:szCs w:val="24"/>
        </w:rPr>
      </w:pPr>
      <w:r w:rsidRPr="000C6967">
        <w:rPr>
          <w:sz w:val="24"/>
          <w:szCs w:val="24"/>
        </w:rPr>
        <w:t>4.1. Исполнитель обязуется:</w:t>
      </w:r>
    </w:p>
    <w:p w14:paraId="00B314F0" w14:textId="77777777" w:rsidR="00EB1FD0" w:rsidRPr="000C6967" w:rsidRDefault="00EB1FD0" w:rsidP="00EB1FD0">
      <w:pPr>
        <w:jc w:val="both"/>
        <w:rPr>
          <w:sz w:val="24"/>
          <w:szCs w:val="24"/>
        </w:rPr>
      </w:pPr>
      <w:r w:rsidRPr="000C6967">
        <w:rPr>
          <w:sz w:val="24"/>
          <w:szCs w:val="24"/>
        </w:rPr>
        <w:t>4.1.1. В период действия настоящего контракта иметь права на оказание услуг по предмету настоящего контракта - лицензию на осуществление соответствующего вида страховой деятельности в установленном Законом Российской Федерации от 27.11.1992 № 4015-1 «Об организации страхового дела в Российской Федерации» порядке. В случае окончания срока действия документов на право оказания услуг по настоящему контракту Исполнитель в установленные законодательством Российской Федерации сроки обязан обеспечить их продление и предъявить копии документов Заказчику.</w:t>
      </w:r>
    </w:p>
    <w:p w14:paraId="7136E4EB" w14:textId="77777777" w:rsidR="00EB1FD0" w:rsidRPr="000C6967" w:rsidRDefault="00EB1FD0" w:rsidP="00EB1FD0">
      <w:pPr>
        <w:jc w:val="both"/>
        <w:rPr>
          <w:sz w:val="24"/>
          <w:szCs w:val="24"/>
        </w:rPr>
      </w:pPr>
      <w:r w:rsidRPr="000C6967">
        <w:rPr>
          <w:sz w:val="24"/>
          <w:szCs w:val="24"/>
        </w:rPr>
        <w:t>4.1.2. Выполнить принятые на себя обязательства в соответствии с условиями настоящего контракта.</w:t>
      </w:r>
    </w:p>
    <w:p w14:paraId="61F9123E" w14:textId="77777777" w:rsidR="00EB1FD0" w:rsidRPr="000C6967" w:rsidRDefault="00EB1FD0" w:rsidP="00EB1FD0">
      <w:pPr>
        <w:jc w:val="both"/>
        <w:rPr>
          <w:sz w:val="24"/>
          <w:szCs w:val="24"/>
        </w:rPr>
      </w:pPr>
      <w:r w:rsidRPr="000C6967">
        <w:rPr>
          <w:sz w:val="24"/>
          <w:szCs w:val="24"/>
        </w:rPr>
        <w:t>4.1.3. Предоставить Заказчику страховой полис в сроки и порядке, установленные контрактом.</w:t>
      </w:r>
    </w:p>
    <w:p w14:paraId="2B3DB81B" w14:textId="1B216820" w:rsidR="00EB1FD0" w:rsidRPr="000C6967" w:rsidRDefault="00EB1FD0" w:rsidP="00EB1FD0">
      <w:pPr>
        <w:jc w:val="both"/>
        <w:rPr>
          <w:sz w:val="24"/>
          <w:szCs w:val="24"/>
        </w:rPr>
      </w:pPr>
      <w:r w:rsidRPr="000C6967">
        <w:rPr>
          <w:sz w:val="24"/>
          <w:szCs w:val="24"/>
        </w:rPr>
        <w:t xml:space="preserve">4.1.4. Представить Заказчику письменный расчет страховой премии в течение </w:t>
      </w:r>
      <w:r w:rsidRPr="000C6967">
        <w:rPr>
          <w:sz w:val="24"/>
          <w:szCs w:val="24"/>
        </w:rPr>
        <w:t>5</w:t>
      </w:r>
      <w:r w:rsidRPr="000C6967">
        <w:rPr>
          <w:sz w:val="24"/>
          <w:szCs w:val="24"/>
        </w:rPr>
        <w:t xml:space="preserve"> рабочих дней со дня заключения контракта.</w:t>
      </w:r>
    </w:p>
    <w:p w14:paraId="79CCA6A4" w14:textId="77777777" w:rsidR="00EB1FD0" w:rsidRPr="000C6967" w:rsidRDefault="00EB1FD0" w:rsidP="00EB1FD0">
      <w:pPr>
        <w:jc w:val="both"/>
        <w:rPr>
          <w:sz w:val="24"/>
          <w:szCs w:val="24"/>
        </w:rPr>
      </w:pPr>
      <w:r w:rsidRPr="000C6967">
        <w:rPr>
          <w:sz w:val="24"/>
          <w:szCs w:val="24"/>
        </w:rPr>
        <w:t xml:space="preserve">4.1.5. Закрепить персонального сотрудника (сотрудников) по вопросам взаимодействия в ходе исполнения настоящего контракта. </w:t>
      </w:r>
    </w:p>
    <w:p w14:paraId="3B21E2AE" w14:textId="77777777" w:rsidR="00EB1FD0" w:rsidRPr="000C6967" w:rsidRDefault="00EB1FD0" w:rsidP="00EB1FD0">
      <w:pPr>
        <w:jc w:val="both"/>
        <w:rPr>
          <w:sz w:val="24"/>
          <w:szCs w:val="24"/>
        </w:rPr>
      </w:pPr>
      <w:r w:rsidRPr="000C6967">
        <w:rPr>
          <w:sz w:val="24"/>
          <w:szCs w:val="24"/>
        </w:rPr>
        <w:t>4.1.6. Давать Заказчику компетентные разъяснения по вопросам проведения страхования.</w:t>
      </w:r>
    </w:p>
    <w:p w14:paraId="1E0205DA" w14:textId="77777777" w:rsidR="00EB1FD0" w:rsidRPr="000C6967" w:rsidRDefault="00EB1FD0" w:rsidP="00EB1FD0">
      <w:pPr>
        <w:jc w:val="both"/>
        <w:rPr>
          <w:sz w:val="24"/>
          <w:szCs w:val="24"/>
        </w:rPr>
      </w:pPr>
      <w:r w:rsidRPr="000C6967">
        <w:rPr>
          <w:sz w:val="24"/>
          <w:szCs w:val="24"/>
        </w:rPr>
        <w:lastRenderedPageBreak/>
        <w:t>4.1.7. Уведомлять Заказчика о производимых выплатах.</w:t>
      </w:r>
    </w:p>
    <w:p w14:paraId="4EA75177" w14:textId="77777777" w:rsidR="00EB1FD0" w:rsidRPr="000C6967" w:rsidRDefault="00EB1FD0" w:rsidP="00EB1FD0">
      <w:pPr>
        <w:jc w:val="both"/>
        <w:rPr>
          <w:sz w:val="24"/>
          <w:szCs w:val="24"/>
        </w:rPr>
      </w:pPr>
      <w:r w:rsidRPr="000C6967">
        <w:rPr>
          <w:sz w:val="24"/>
          <w:szCs w:val="24"/>
        </w:rPr>
        <w:t xml:space="preserve">4.1.8. В случае принятия решения об отказе в выплате страховой суммы, письменно уведомить об </w:t>
      </w:r>
      <w:proofErr w:type="gramStart"/>
      <w:r w:rsidRPr="000C6967">
        <w:rPr>
          <w:sz w:val="24"/>
          <w:szCs w:val="24"/>
        </w:rPr>
        <w:t>этом  Заказчика</w:t>
      </w:r>
      <w:proofErr w:type="gramEnd"/>
      <w:r w:rsidRPr="000C6967">
        <w:rPr>
          <w:sz w:val="24"/>
          <w:szCs w:val="24"/>
        </w:rPr>
        <w:t xml:space="preserve"> с мотивированным обоснованием отказа.</w:t>
      </w:r>
    </w:p>
    <w:p w14:paraId="03ED10D6" w14:textId="77777777" w:rsidR="00EB1FD0" w:rsidRPr="000C6967" w:rsidRDefault="00EB1FD0" w:rsidP="00EB1FD0">
      <w:pPr>
        <w:jc w:val="both"/>
        <w:rPr>
          <w:sz w:val="24"/>
          <w:szCs w:val="24"/>
        </w:rPr>
      </w:pPr>
      <w:r w:rsidRPr="000C6967">
        <w:rPr>
          <w:sz w:val="24"/>
          <w:szCs w:val="24"/>
        </w:rPr>
        <w:t>4.1.9. Возвратить полученную сумму страховых взносов в случаях и порядке, предусмотренных законодательством и настоящим контрактом.</w:t>
      </w:r>
    </w:p>
    <w:p w14:paraId="38AB839C" w14:textId="77777777" w:rsidR="00EB1FD0" w:rsidRPr="000C6967" w:rsidRDefault="00EB1FD0" w:rsidP="00EB1FD0">
      <w:pPr>
        <w:jc w:val="both"/>
        <w:rPr>
          <w:sz w:val="24"/>
          <w:szCs w:val="24"/>
        </w:rPr>
      </w:pPr>
      <w:r w:rsidRPr="000C6967">
        <w:rPr>
          <w:sz w:val="24"/>
          <w:szCs w:val="24"/>
        </w:rPr>
        <w:t xml:space="preserve">4.1.10. При утрате страхового полиса обязательного </w:t>
      </w:r>
      <w:proofErr w:type="gramStart"/>
      <w:r w:rsidRPr="000C6967">
        <w:rPr>
          <w:sz w:val="24"/>
          <w:szCs w:val="24"/>
        </w:rPr>
        <w:t>страхования  Заказчик</w:t>
      </w:r>
      <w:proofErr w:type="gramEnd"/>
      <w:r w:rsidRPr="000C6967">
        <w:rPr>
          <w:sz w:val="24"/>
          <w:szCs w:val="24"/>
        </w:rPr>
        <w:t xml:space="preserve">  имеет право на получение его дубликата.</w:t>
      </w:r>
    </w:p>
    <w:p w14:paraId="26E4D569" w14:textId="77777777" w:rsidR="00EB1FD0" w:rsidRPr="000C6967" w:rsidRDefault="00EB1FD0" w:rsidP="00EB1FD0">
      <w:pPr>
        <w:jc w:val="both"/>
        <w:rPr>
          <w:sz w:val="24"/>
          <w:szCs w:val="24"/>
        </w:rPr>
      </w:pPr>
      <w:r w:rsidRPr="000C6967">
        <w:rPr>
          <w:sz w:val="24"/>
          <w:szCs w:val="24"/>
        </w:rPr>
        <w:t>4.1.11.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33DBD98A" w14:textId="77777777" w:rsidR="00EB1FD0" w:rsidRPr="000C6967" w:rsidRDefault="00EB1FD0" w:rsidP="00EB1FD0">
      <w:pPr>
        <w:jc w:val="both"/>
        <w:rPr>
          <w:sz w:val="24"/>
          <w:szCs w:val="24"/>
        </w:rPr>
      </w:pPr>
      <w:r w:rsidRPr="000C6967">
        <w:rPr>
          <w:sz w:val="24"/>
          <w:szCs w:val="24"/>
        </w:rPr>
        <w:t>4.1.12. Соблюдать конфиденциальность в отношении всей информации, ставшей известной Исполнителю в связи с исполнением обязательств по Контракту.</w:t>
      </w:r>
    </w:p>
    <w:p w14:paraId="1435460C" w14:textId="77777777" w:rsidR="00EB1FD0" w:rsidRPr="000C6967" w:rsidRDefault="00EB1FD0" w:rsidP="00EB1FD0">
      <w:pPr>
        <w:jc w:val="both"/>
        <w:rPr>
          <w:sz w:val="24"/>
          <w:szCs w:val="24"/>
        </w:rPr>
      </w:pPr>
      <w:r w:rsidRPr="000C6967">
        <w:rPr>
          <w:sz w:val="24"/>
          <w:szCs w:val="24"/>
        </w:rPr>
        <w:t>4.1.13. Письменно информировать Заказчика о случаях возникновения обстоятельств, делающих дальнейшее оказание услуг невозможным,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5ACCF5B4" w14:textId="77777777" w:rsidR="00EB1FD0" w:rsidRPr="000C6967" w:rsidRDefault="00EB1FD0" w:rsidP="00EB1FD0">
      <w:pPr>
        <w:jc w:val="both"/>
        <w:rPr>
          <w:sz w:val="24"/>
          <w:szCs w:val="24"/>
        </w:rPr>
      </w:pPr>
      <w:r w:rsidRPr="000C6967">
        <w:rPr>
          <w:sz w:val="24"/>
          <w:szCs w:val="24"/>
        </w:rPr>
        <w:t>4.1.14. Надлежащим образом исполнять иные обязательства, предусмотренные условиями Контракта и действующим законодательством.</w:t>
      </w:r>
    </w:p>
    <w:p w14:paraId="03FACED7" w14:textId="77777777" w:rsidR="00EB1FD0" w:rsidRPr="000C6967" w:rsidRDefault="00EB1FD0" w:rsidP="00EB1FD0">
      <w:pPr>
        <w:jc w:val="both"/>
        <w:rPr>
          <w:sz w:val="24"/>
          <w:szCs w:val="24"/>
        </w:rPr>
      </w:pPr>
      <w:r w:rsidRPr="000C6967">
        <w:rPr>
          <w:sz w:val="24"/>
          <w:szCs w:val="24"/>
        </w:rPr>
        <w:t>4.2. Заказчик обязуется:</w:t>
      </w:r>
    </w:p>
    <w:p w14:paraId="47DDB66B" w14:textId="77777777" w:rsidR="00EB1FD0" w:rsidRPr="000C6967" w:rsidRDefault="00EB1FD0" w:rsidP="00EB1FD0">
      <w:pPr>
        <w:jc w:val="both"/>
        <w:rPr>
          <w:sz w:val="24"/>
          <w:szCs w:val="24"/>
        </w:rPr>
      </w:pPr>
      <w:r w:rsidRPr="000C6967">
        <w:rPr>
          <w:sz w:val="24"/>
          <w:szCs w:val="24"/>
        </w:rPr>
        <w:t>4.2.1.   Предоставлять Исполнителю полные и достоверные сведения и документы, связанные с выполнением данного контракта.</w:t>
      </w:r>
    </w:p>
    <w:p w14:paraId="1FABF613" w14:textId="77777777" w:rsidR="00EB1FD0" w:rsidRPr="000C6967" w:rsidRDefault="00EB1FD0" w:rsidP="00EB1FD0">
      <w:pPr>
        <w:jc w:val="both"/>
        <w:rPr>
          <w:sz w:val="24"/>
          <w:szCs w:val="24"/>
        </w:rPr>
      </w:pPr>
      <w:r w:rsidRPr="000C6967">
        <w:rPr>
          <w:sz w:val="24"/>
          <w:szCs w:val="24"/>
        </w:rPr>
        <w:t xml:space="preserve">4.2.2. Контролировать качество оказываемых услуг, не вмешиваясь в производственную деятельность Исполнителя. </w:t>
      </w:r>
    </w:p>
    <w:p w14:paraId="230BEA28" w14:textId="77777777" w:rsidR="00EB1FD0" w:rsidRPr="000C6967" w:rsidRDefault="00EB1FD0" w:rsidP="00EB1FD0">
      <w:pPr>
        <w:jc w:val="both"/>
        <w:rPr>
          <w:sz w:val="24"/>
          <w:szCs w:val="24"/>
        </w:rPr>
      </w:pPr>
      <w:r w:rsidRPr="000C6967">
        <w:rPr>
          <w:sz w:val="24"/>
          <w:szCs w:val="24"/>
        </w:rPr>
        <w:t>4.2.3. В случае необходимости, незамедлительно извещать Исполнителя о претензиях к качеству оказанных услуг.</w:t>
      </w:r>
    </w:p>
    <w:p w14:paraId="1B22BD4D" w14:textId="77777777" w:rsidR="00EB1FD0" w:rsidRPr="000C6967" w:rsidRDefault="00EB1FD0" w:rsidP="00EB1FD0">
      <w:pPr>
        <w:jc w:val="both"/>
        <w:rPr>
          <w:sz w:val="24"/>
          <w:szCs w:val="24"/>
        </w:rPr>
      </w:pPr>
      <w:r w:rsidRPr="000C6967">
        <w:rPr>
          <w:sz w:val="24"/>
          <w:szCs w:val="24"/>
        </w:rPr>
        <w:t>4.2.4. Принять и оплатить результат оказанных услуг в размере и сроки, определенные настоящим контрактом.</w:t>
      </w:r>
    </w:p>
    <w:p w14:paraId="1EC4F25D" w14:textId="77777777" w:rsidR="00EB1FD0" w:rsidRPr="000C6967" w:rsidRDefault="00EB1FD0" w:rsidP="00EB1FD0">
      <w:pPr>
        <w:jc w:val="center"/>
        <w:rPr>
          <w:b/>
          <w:bCs/>
          <w:sz w:val="24"/>
          <w:szCs w:val="24"/>
        </w:rPr>
      </w:pPr>
      <w:r w:rsidRPr="000C6967">
        <w:rPr>
          <w:b/>
          <w:bCs/>
          <w:sz w:val="24"/>
          <w:szCs w:val="24"/>
        </w:rPr>
        <w:t>5. Качество услуг:</w:t>
      </w:r>
    </w:p>
    <w:p w14:paraId="0492A6E4" w14:textId="77777777" w:rsidR="00EB1FD0" w:rsidRPr="000C6967" w:rsidRDefault="00EB1FD0" w:rsidP="00EB1FD0">
      <w:pPr>
        <w:jc w:val="both"/>
        <w:rPr>
          <w:sz w:val="24"/>
          <w:szCs w:val="24"/>
        </w:rPr>
      </w:pPr>
      <w:r w:rsidRPr="000C6967">
        <w:rPr>
          <w:sz w:val="24"/>
          <w:szCs w:val="24"/>
        </w:rPr>
        <w:t>5.1. Исполнитель обязан оказывать услуги в соответствии с Федеральным законом от 25.04.2002 № 40-ФЗ "Об обязательном страховании гражданской ответственности владельцев транспортных средств", Положением Банка России от 01.04.2024 N 837-П "О правилах обязательного страхования гражданской ответственности владельцев транспортных средств", Указания Банка России от 9 октября 2025 года N 7204-У "О страховых тарифах по обязательному страхованию гражданской ответственности владельцев транспортных средств" и иными нормативно-правовыми актами.</w:t>
      </w:r>
    </w:p>
    <w:p w14:paraId="34FC0484" w14:textId="77777777" w:rsidR="00EB1FD0" w:rsidRPr="000C6967" w:rsidRDefault="00EB1FD0" w:rsidP="00EB1FD0">
      <w:pPr>
        <w:jc w:val="center"/>
        <w:rPr>
          <w:b/>
          <w:sz w:val="24"/>
          <w:szCs w:val="24"/>
        </w:rPr>
      </w:pPr>
      <w:r w:rsidRPr="000C6967">
        <w:rPr>
          <w:b/>
          <w:sz w:val="24"/>
          <w:szCs w:val="24"/>
        </w:rPr>
        <w:t>6. Порядок сдачи-приемки услуг</w:t>
      </w:r>
    </w:p>
    <w:p w14:paraId="43460EAD" w14:textId="77777777" w:rsidR="00EB1FD0" w:rsidRPr="000C6967" w:rsidRDefault="00EB1FD0" w:rsidP="00EB1FD0">
      <w:pPr>
        <w:jc w:val="both"/>
        <w:rPr>
          <w:sz w:val="24"/>
          <w:szCs w:val="24"/>
        </w:rPr>
      </w:pPr>
      <w:r w:rsidRPr="000C6967">
        <w:rPr>
          <w:sz w:val="24"/>
          <w:szCs w:val="24"/>
        </w:rPr>
        <w:t>6.1. Приемка результата оказанных услуг осуществляется ответственным лицом Заказчика. В течение 3-х дней с момента выдачи Заказчику страхового полиса на транспортное средство Исполнитель представляет Заказчику: акт сдачи-приемки страхового полиса, счет и счет-</w:t>
      </w:r>
      <w:proofErr w:type="gramStart"/>
      <w:r w:rsidRPr="000C6967">
        <w:rPr>
          <w:sz w:val="24"/>
          <w:szCs w:val="24"/>
        </w:rPr>
        <w:t>фактуру  (</w:t>
      </w:r>
      <w:proofErr w:type="gramEnd"/>
      <w:r w:rsidRPr="000C6967">
        <w:rPr>
          <w:sz w:val="24"/>
          <w:szCs w:val="24"/>
        </w:rPr>
        <w:t>при наличии).</w:t>
      </w:r>
    </w:p>
    <w:p w14:paraId="71ADCAB4" w14:textId="77777777" w:rsidR="00EB1FD0" w:rsidRPr="000C6967" w:rsidRDefault="00EB1FD0" w:rsidP="00EB1FD0">
      <w:pPr>
        <w:jc w:val="both"/>
        <w:rPr>
          <w:sz w:val="24"/>
          <w:szCs w:val="24"/>
        </w:rPr>
      </w:pPr>
      <w:r w:rsidRPr="000C6967">
        <w:rPr>
          <w:sz w:val="24"/>
          <w:szCs w:val="24"/>
        </w:rPr>
        <w:t>6.2.</w:t>
      </w:r>
      <w:r w:rsidRPr="000C6967">
        <w:rPr>
          <w:sz w:val="24"/>
          <w:szCs w:val="24"/>
        </w:rPr>
        <w:tab/>
        <w:t xml:space="preserve">Для проверки предоставленных Исполнителем результатов оказания услуг, предусмотренных Контрактом, в части их соответствия условиям контракта, проводится экспертиза. Результаты такой экспертизы оформляются в виде заключения. </w:t>
      </w:r>
    </w:p>
    <w:p w14:paraId="33463CA6" w14:textId="77777777" w:rsidR="00EB1FD0" w:rsidRPr="000C6967" w:rsidRDefault="00EB1FD0" w:rsidP="00EB1FD0">
      <w:pPr>
        <w:jc w:val="both"/>
        <w:rPr>
          <w:sz w:val="24"/>
          <w:szCs w:val="24"/>
        </w:rPr>
      </w:pPr>
      <w:r w:rsidRPr="000C6967">
        <w:rPr>
          <w:sz w:val="24"/>
          <w:szCs w:val="24"/>
        </w:rPr>
        <w:t>6.3.</w:t>
      </w:r>
      <w:r w:rsidRPr="000C6967">
        <w:rPr>
          <w:sz w:val="24"/>
          <w:szCs w:val="24"/>
        </w:rPr>
        <w:tab/>
        <w:t xml:space="preserve">  Решение о приемке или об отказе в приемке принимается Заказчиком на основании результатов экспертизы и удостоверяется актом. Акт сдачи-приемки страхового полиса должен быть подписан Заказчиком не позднее 5 (Пяти) рабочих дней с момента его получения от Исполнителя.</w:t>
      </w:r>
    </w:p>
    <w:p w14:paraId="28917D74" w14:textId="77777777" w:rsidR="00EB1FD0" w:rsidRPr="000C6967" w:rsidRDefault="00EB1FD0" w:rsidP="00EB1FD0">
      <w:pPr>
        <w:jc w:val="both"/>
        <w:rPr>
          <w:sz w:val="24"/>
          <w:szCs w:val="24"/>
        </w:rPr>
      </w:pPr>
      <w:r w:rsidRPr="000C6967">
        <w:rPr>
          <w:sz w:val="24"/>
          <w:szCs w:val="24"/>
        </w:rPr>
        <w:t>6.4.</w:t>
      </w:r>
      <w:r w:rsidRPr="000C6967">
        <w:rPr>
          <w:sz w:val="24"/>
          <w:szCs w:val="24"/>
        </w:rPr>
        <w:tab/>
        <w:t>Заказчик вправе отказаться от приемки услуг, предоставив Исполнителю мотивированный отказ, содержащий в себе перечень недостатков. При наличии мотивированного отказа Заказчика от подписания акта сдачи-приемки страхового полиса бремя доказывания надлежащего качества услуг и соответствия их условиям Контракта возлагается на Исполнителя.</w:t>
      </w:r>
    </w:p>
    <w:p w14:paraId="5DA7F0FF" w14:textId="1030E243" w:rsidR="00EB1FD0" w:rsidRPr="000C6967" w:rsidRDefault="00EB1FD0" w:rsidP="00EB1FD0">
      <w:pPr>
        <w:jc w:val="both"/>
        <w:rPr>
          <w:sz w:val="24"/>
          <w:szCs w:val="24"/>
        </w:rPr>
      </w:pPr>
      <w:r w:rsidRPr="000C6967">
        <w:rPr>
          <w:sz w:val="24"/>
          <w:szCs w:val="24"/>
        </w:rPr>
        <w:t xml:space="preserve">6.5. </w:t>
      </w:r>
      <w:r w:rsidRPr="000C6967">
        <w:rPr>
          <w:sz w:val="24"/>
          <w:szCs w:val="24"/>
        </w:rPr>
        <w:t>Услуги считаются принятыми после подписания Сторонами</w:t>
      </w:r>
      <w:r w:rsidR="00370B71" w:rsidRPr="000C6967">
        <w:rPr>
          <w:sz w:val="24"/>
          <w:szCs w:val="24"/>
        </w:rPr>
        <w:t xml:space="preserve"> </w:t>
      </w:r>
      <w:r w:rsidR="00370B71" w:rsidRPr="000C6967">
        <w:rPr>
          <w:sz w:val="24"/>
          <w:szCs w:val="24"/>
        </w:rPr>
        <w:t>акт сдачи-приемки</w:t>
      </w:r>
      <w:r w:rsidR="00370B71" w:rsidRPr="000C6967">
        <w:rPr>
          <w:sz w:val="24"/>
          <w:szCs w:val="24"/>
        </w:rPr>
        <w:t>.</w:t>
      </w:r>
    </w:p>
    <w:p w14:paraId="27FCDFF2" w14:textId="77777777" w:rsidR="00370B71" w:rsidRPr="000C6967" w:rsidRDefault="00370B71" w:rsidP="00370B71">
      <w:pPr>
        <w:jc w:val="center"/>
        <w:rPr>
          <w:b/>
          <w:sz w:val="24"/>
          <w:szCs w:val="24"/>
        </w:rPr>
      </w:pPr>
      <w:r w:rsidRPr="000C6967">
        <w:rPr>
          <w:b/>
          <w:sz w:val="24"/>
          <w:szCs w:val="24"/>
        </w:rPr>
        <w:t>7. Гарантийные обязательства</w:t>
      </w:r>
    </w:p>
    <w:p w14:paraId="2B2820AE" w14:textId="77777777" w:rsidR="00370B71" w:rsidRPr="000C6967" w:rsidRDefault="00370B71" w:rsidP="00370B71">
      <w:pPr>
        <w:jc w:val="both"/>
        <w:rPr>
          <w:sz w:val="24"/>
          <w:szCs w:val="24"/>
        </w:rPr>
      </w:pPr>
      <w:r w:rsidRPr="000C6967">
        <w:rPr>
          <w:sz w:val="24"/>
          <w:szCs w:val="24"/>
        </w:rPr>
        <w:t>7.1. Исполнитель гарантирует качество оказываемых услуг в соответствии с условиями настоящего Контракта, требованиями нормативных документов и технических регламентов, установленными законодательством Российской Федерации к идентичным услугам.</w:t>
      </w:r>
    </w:p>
    <w:p w14:paraId="3D7A7DEA" w14:textId="77777777" w:rsidR="00370B71" w:rsidRPr="000C6967" w:rsidRDefault="00370B71" w:rsidP="00370B71">
      <w:pPr>
        <w:jc w:val="both"/>
        <w:rPr>
          <w:sz w:val="24"/>
          <w:szCs w:val="24"/>
        </w:rPr>
      </w:pPr>
      <w:r w:rsidRPr="000C6967">
        <w:rPr>
          <w:sz w:val="24"/>
          <w:szCs w:val="24"/>
        </w:rPr>
        <w:t>7.2. Гарантия устанавливается на весь объем оказанных услуг по контракту.</w:t>
      </w:r>
    </w:p>
    <w:p w14:paraId="5DF3C415" w14:textId="77777777" w:rsidR="00370B71" w:rsidRPr="000C6967" w:rsidRDefault="00370B71" w:rsidP="00370B71">
      <w:pPr>
        <w:jc w:val="center"/>
        <w:rPr>
          <w:b/>
          <w:sz w:val="24"/>
          <w:szCs w:val="24"/>
        </w:rPr>
      </w:pPr>
      <w:r w:rsidRPr="000C6967">
        <w:rPr>
          <w:b/>
          <w:sz w:val="24"/>
          <w:szCs w:val="24"/>
        </w:rPr>
        <w:t>8.  Ответственность Сторон</w:t>
      </w:r>
    </w:p>
    <w:p w14:paraId="6BB6363D" w14:textId="77777777" w:rsidR="00370B71" w:rsidRPr="000C6967" w:rsidRDefault="00370B71" w:rsidP="00370B71">
      <w:pPr>
        <w:jc w:val="both"/>
        <w:rPr>
          <w:sz w:val="24"/>
          <w:szCs w:val="24"/>
        </w:rPr>
      </w:pPr>
      <w:r w:rsidRPr="000C6967">
        <w:rPr>
          <w:sz w:val="24"/>
          <w:szCs w:val="24"/>
        </w:rPr>
        <w:t>8.1.</w:t>
      </w:r>
      <w:r w:rsidRPr="000C6967">
        <w:rPr>
          <w:sz w:val="24"/>
          <w:szCs w:val="24"/>
        </w:rPr>
        <w:tab/>
        <w:t>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w:t>
      </w:r>
    </w:p>
    <w:p w14:paraId="484BAF7B" w14:textId="77777777" w:rsidR="00370B71" w:rsidRPr="000C6967" w:rsidRDefault="00370B71" w:rsidP="00370B71">
      <w:pPr>
        <w:jc w:val="both"/>
        <w:rPr>
          <w:sz w:val="24"/>
          <w:szCs w:val="24"/>
        </w:rPr>
      </w:pPr>
      <w:r w:rsidRPr="000C6967">
        <w:rPr>
          <w:sz w:val="24"/>
          <w:szCs w:val="24"/>
        </w:rPr>
        <w:lastRenderedPageBreak/>
        <w:t xml:space="preserve">8.2. Сторона несет ответственность за убытки, причиненные другой Стороне неисполнением или ненадлежащим исполнением обязательств по настоящему Контракту. </w:t>
      </w:r>
    </w:p>
    <w:p w14:paraId="1A97DC20" w14:textId="77777777" w:rsidR="00370B71" w:rsidRPr="000C6967" w:rsidRDefault="00370B71" w:rsidP="00370B71">
      <w:pPr>
        <w:jc w:val="both"/>
        <w:rPr>
          <w:sz w:val="24"/>
          <w:szCs w:val="24"/>
        </w:rPr>
      </w:pPr>
      <w:r w:rsidRPr="000C6967">
        <w:rPr>
          <w:sz w:val="24"/>
          <w:szCs w:val="24"/>
        </w:rPr>
        <w:t>8.3. В случае просрочки исполнения Исполнителем обязательств по настоящему контракту, (в том числе гарантийного обязательства), Исполнитель выплачивает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устанавливаются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D4F2636" w14:textId="1941E511" w:rsidR="00370B71" w:rsidRPr="000C6967" w:rsidRDefault="00370B71" w:rsidP="00370B71">
      <w:pPr>
        <w:jc w:val="both"/>
        <w:rPr>
          <w:sz w:val="24"/>
          <w:szCs w:val="24"/>
        </w:rPr>
      </w:pPr>
      <w:r w:rsidRPr="000C6967">
        <w:rPr>
          <w:sz w:val="24"/>
          <w:szCs w:val="24"/>
        </w:rPr>
        <w:t>8.4.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Исполнитель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1063»  (далее – Постановление)  уплачивает Заказчику штраф в размере 10 процентов цены контракта</w:t>
      </w:r>
      <w:r w:rsidRPr="000C6967">
        <w:rPr>
          <w:sz w:val="24"/>
          <w:szCs w:val="24"/>
        </w:rPr>
        <w:t xml:space="preserve">, что </w:t>
      </w:r>
      <w:r w:rsidRPr="000C6967">
        <w:rPr>
          <w:sz w:val="24"/>
          <w:szCs w:val="24"/>
        </w:rPr>
        <w:t>составляет_________ рублей.</w:t>
      </w:r>
      <w:r w:rsidRPr="000C6967">
        <w:rPr>
          <w:sz w:val="24"/>
          <w:szCs w:val="24"/>
        </w:rPr>
        <w:cr/>
        <w:t>8.5.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соответствии с Постановлением в размере 1 000 (Одна тысяча) рублей.</w:t>
      </w:r>
    </w:p>
    <w:p w14:paraId="5079B6D7" w14:textId="77777777" w:rsidR="00370B71" w:rsidRPr="000C6967" w:rsidRDefault="00370B71" w:rsidP="00370B71">
      <w:pPr>
        <w:jc w:val="both"/>
        <w:rPr>
          <w:sz w:val="24"/>
          <w:szCs w:val="24"/>
        </w:rPr>
      </w:pPr>
      <w:r w:rsidRPr="000C6967">
        <w:rPr>
          <w:sz w:val="24"/>
          <w:szCs w:val="24"/>
        </w:rPr>
        <w:t>8.6.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8682C0C" w14:textId="77777777" w:rsidR="00370B71" w:rsidRPr="000C6967" w:rsidRDefault="00370B71" w:rsidP="00370B71">
      <w:pPr>
        <w:jc w:val="both"/>
        <w:rPr>
          <w:sz w:val="24"/>
          <w:szCs w:val="24"/>
        </w:rPr>
      </w:pPr>
      <w:r w:rsidRPr="000C6967">
        <w:rPr>
          <w:sz w:val="24"/>
          <w:szCs w:val="24"/>
        </w:rPr>
        <w:t>8.7. Уплата неустойки (штрафа, пени) за нарушение обязательств по контракту, производится Исполнителем на основании претензии Заказчика перечислением денежных средств на расчетный счет Заказчика в течение 5 (пяти) рабочих дней с даты получения претензии.</w:t>
      </w:r>
    </w:p>
    <w:p w14:paraId="7F6EAF4F" w14:textId="77777777" w:rsidR="00370B71" w:rsidRPr="000C6967" w:rsidRDefault="00370B71" w:rsidP="00370B71">
      <w:pPr>
        <w:jc w:val="both"/>
        <w:rPr>
          <w:sz w:val="24"/>
          <w:szCs w:val="24"/>
        </w:rPr>
      </w:pPr>
      <w:r w:rsidRPr="000C6967">
        <w:rPr>
          <w:sz w:val="24"/>
          <w:szCs w:val="24"/>
        </w:rPr>
        <w:t>8.8.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(Одна тысяча) рублей.</w:t>
      </w:r>
    </w:p>
    <w:p w14:paraId="54485991" w14:textId="77777777" w:rsidR="00370B71" w:rsidRPr="000C6967" w:rsidRDefault="00370B71" w:rsidP="00370B71">
      <w:pPr>
        <w:jc w:val="both"/>
        <w:rPr>
          <w:sz w:val="24"/>
          <w:szCs w:val="24"/>
        </w:rPr>
      </w:pPr>
      <w:r w:rsidRPr="000C6967">
        <w:rPr>
          <w:sz w:val="24"/>
          <w:szCs w:val="24"/>
        </w:rPr>
        <w:t>8.9. 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14:paraId="76A0F0DB" w14:textId="77777777" w:rsidR="00370B71" w:rsidRPr="000C6967" w:rsidRDefault="00370B71" w:rsidP="00370B71">
      <w:pPr>
        <w:jc w:val="both"/>
        <w:rPr>
          <w:sz w:val="24"/>
          <w:szCs w:val="24"/>
        </w:rPr>
      </w:pPr>
      <w:r w:rsidRPr="000C6967">
        <w:rPr>
          <w:sz w:val="24"/>
          <w:szCs w:val="24"/>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44F1F4" w14:textId="77777777" w:rsidR="00370B71" w:rsidRPr="000C6967" w:rsidRDefault="00370B71" w:rsidP="00370B71">
      <w:pPr>
        <w:jc w:val="both"/>
        <w:rPr>
          <w:sz w:val="24"/>
          <w:szCs w:val="24"/>
        </w:rPr>
      </w:pPr>
      <w:r w:rsidRPr="000C6967">
        <w:rPr>
          <w:sz w:val="24"/>
          <w:szCs w:val="24"/>
        </w:rPr>
        <w:t>8.11.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акта сдачи-приемки страхового полиса и/или Акта приемки (ф. 0510452), в котором Заказчиком делается отметка о: сумме, подлежащей оплате в соответствии с условиями Контракта, размере неустойки, подлежащей взысканию; основаниях применения и порядке расчета неустойки; итоговая сумма, подлежащая оплате Исполнителю по Контракту.</w:t>
      </w:r>
    </w:p>
    <w:p w14:paraId="4B02E2CD" w14:textId="77777777" w:rsidR="00370B71" w:rsidRPr="000C6967" w:rsidRDefault="00370B71" w:rsidP="00370B71">
      <w:pPr>
        <w:jc w:val="both"/>
        <w:rPr>
          <w:sz w:val="24"/>
          <w:szCs w:val="24"/>
        </w:rPr>
      </w:pPr>
      <w:r w:rsidRPr="000C6967">
        <w:rPr>
          <w:sz w:val="24"/>
          <w:szCs w:val="24"/>
        </w:rPr>
        <w:t>8.12. Ответственность за причинение какого-либо вреда здоровью, жизни и(или) имуществу Заказчика, работников Заказчика и/или третьих лиц, вызванных действиями либо бездействием Исполнителя, несет Исполнитель.</w:t>
      </w:r>
    </w:p>
    <w:p w14:paraId="48C39F0D" w14:textId="77777777" w:rsidR="00370B71" w:rsidRPr="000C6967" w:rsidRDefault="00370B71" w:rsidP="00370B71">
      <w:pPr>
        <w:jc w:val="both"/>
        <w:rPr>
          <w:sz w:val="24"/>
          <w:szCs w:val="24"/>
        </w:rPr>
      </w:pPr>
      <w:r w:rsidRPr="000C6967">
        <w:rPr>
          <w:sz w:val="24"/>
          <w:szCs w:val="24"/>
        </w:rPr>
        <w:t>8.13. Указанная в настоящем разделе неустойка взимается за каждое нарушение в отдельности.</w:t>
      </w:r>
    </w:p>
    <w:p w14:paraId="13B981A1" w14:textId="77777777" w:rsidR="00370B71" w:rsidRPr="000C6967" w:rsidRDefault="00370B71" w:rsidP="00370B71">
      <w:pPr>
        <w:jc w:val="both"/>
        <w:rPr>
          <w:sz w:val="24"/>
          <w:szCs w:val="24"/>
        </w:rPr>
      </w:pPr>
      <w:r w:rsidRPr="000C6967">
        <w:rPr>
          <w:sz w:val="24"/>
          <w:szCs w:val="24"/>
        </w:rPr>
        <w:t xml:space="preserve">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EAEB10A" w14:textId="77777777" w:rsidR="00370B71" w:rsidRPr="000C6967" w:rsidRDefault="00370B71" w:rsidP="00370B71">
      <w:pPr>
        <w:jc w:val="both"/>
        <w:rPr>
          <w:sz w:val="24"/>
          <w:szCs w:val="24"/>
        </w:rPr>
      </w:pPr>
      <w:r w:rsidRPr="000C6967">
        <w:rPr>
          <w:sz w:val="24"/>
          <w:szCs w:val="24"/>
        </w:rPr>
        <w:lastRenderedPageBreak/>
        <w:t>8.15. Уплата неустойки (штрафа, пени) не освобождает Стороны от выполнения принятых обязательств по Контракту.</w:t>
      </w:r>
    </w:p>
    <w:p w14:paraId="1ECAA546" w14:textId="77777777" w:rsidR="00370B71" w:rsidRPr="000C6967" w:rsidRDefault="00370B71" w:rsidP="00370B71">
      <w:pPr>
        <w:jc w:val="both"/>
        <w:rPr>
          <w:sz w:val="24"/>
          <w:szCs w:val="24"/>
        </w:rPr>
      </w:pPr>
      <w:r w:rsidRPr="000C6967">
        <w:rPr>
          <w:sz w:val="24"/>
          <w:szCs w:val="24"/>
        </w:rPr>
        <w:t>8.16. Исполнитель принимает на себя полную ответственность за качественные и безопасные методы оказания услуг.</w:t>
      </w:r>
    </w:p>
    <w:p w14:paraId="421D86F6" w14:textId="77777777" w:rsidR="00370B71" w:rsidRPr="000C6967" w:rsidRDefault="00370B71" w:rsidP="00370B71">
      <w:pPr>
        <w:jc w:val="center"/>
        <w:rPr>
          <w:b/>
          <w:sz w:val="24"/>
          <w:szCs w:val="24"/>
        </w:rPr>
      </w:pPr>
      <w:r w:rsidRPr="000C6967">
        <w:rPr>
          <w:b/>
          <w:sz w:val="24"/>
          <w:szCs w:val="24"/>
        </w:rPr>
        <w:t>9. Действия непреодолимой силы</w:t>
      </w:r>
    </w:p>
    <w:p w14:paraId="01CF697B" w14:textId="77777777" w:rsidR="00370B71" w:rsidRPr="000C6967" w:rsidRDefault="00370B71" w:rsidP="00370B71">
      <w:pPr>
        <w:jc w:val="both"/>
        <w:rPr>
          <w:sz w:val="24"/>
          <w:szCs w:val="24"/>
        </w:rPr>
      </w:pPr>
      <w:r w:rsidRPr="000C6967">
        <w:rPr>
          <w:sz w:val="24"/>
          <w:szCs w:val="24"/>
        </w:rPr>
        <w:t xml:space="preserve">9.1. 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14:paraId="0D0E4C8F" w14:textId="77777777" w:rsidR="00370B71" w:rsidRPr="000C6967" w:rsidRDefault="00370B71" w:rsidP="00370B71">
      <w:pPr>
        <w:jc w:val="both"/>
        <w:rPr>
          <w:sz w:val="24"/>
          <w:szCs w:val="24"/>
        </w:rPr>
      </w:pPr>
      <w:r w:rsidRPr="000C6967">
        <w:rPr>
          <w:sz w:val="24"/>
          <w:szCs w:val="24"/>
        </w:rPr>
        <w:t>9.2.</w:t>
      </w:r>
      <w:r w:rsidRPr="000C6967">
        <w:rPr>
          <w:sz w:val="24"/>
          <w:szCs w:val="24"/>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1 (одного) рабочего дня. При этом течение установленных настоящим контрактом сроков приостанавливается на срок действия таких обстоятельств, но не более чем на тридцать дней. В случае прекращения действия обстоятельств непреодолимой силы соответствующая сторона обязана уведомить другую сторону об этом не позднее дня, следующего за прекращения действия таких обстоятельств.</w:t>
      </w:r>
    </w:p>
    <w:p w14:paraId="789BB841" w14:textId="77777777" w:rsidR="00370B71" w:rsidRPr="000C6967" w:rsidRDefault="00370B71" w:rsidP="00370B71">
      <w:pPr>
        <w:jc w:val="center"/>
        <w:rPr>
          <w:b/>
          <w:sz w:val="24"/>
          <w:szCs w:val="24"/>
        </w:rPr>
      </w:pPr>
      <w:r w:rsidRPr="000C6967">
        <w:rPr>
          <w:b/>
          <w:sz w:val="24"/>
          <w:szCs w:val="24"/>
        </w:rPr>
        <w:t>10. Срок действия контракта</w:t>
      </w:r>
    </w:p>
    <w:p w14:paraId="08F89031" w14:textId="77777777" w:rsidR="00370B71" w:rsidRPr="000C6967" w:rsidRDefault="00370B71" w:rsidP="00370B71">
      <w:pPr>
        <w:jc w:val="both"/>
        <w:rPr>
          <w:sz w:val="24"/>
          <w:szCs w:val="24"/>
        </w:rPr>
      </w:pPr>
      <w:r w:rsidRPr="000C6967">
        <w:rPr>
          <w:sz w:val="24"/>
          <w:szCs w:val="24"/>
        </w:rPr>
        <w:t>11.1.</w:t>
      </w:r>
      <w:r w:rsidRPr="000C6967">
        <w:rPr>
          <w:sz w:val="24"/>
          <w:szCs w:val="24"/>
        </w:rPr>
        <w:tab/>
        <w:t>Настоящий Контракт вступает в силу с момента его подписания усиленными электронными подписями лиц, имеющих право действовать от имени каждой из Сторон, и действует до 31.12.2026 года, но не ранее чем до полного исполнения Сторонами своих обязательств по Контракту.</w:t>
      </w:r>
    </w:p>
    <w:p w14:paraId="42C0526F" w14:textId="77777777" w:rsidR="00370B71" w:rsidRPr="000C6967" w:rsidRDefault="00370B71" w:rsidP="00370B71">
      <w:pPr>
        <w:jc w:val="both"/>
        <w:rPr>
          <w:sz w:val="24"/>
          <w:szCs w:val="24"/>
        </w:rPr>
      </w:pPr>
      <w:r w:rsidRPr="000C6967">
        <w:rPr>
          <w:sz w:val="24"/>
          <w:szCs w:val="24"/>
        </w:rPr>
        <w:t>10.2.</w:t>
      </w:r>
      <w:r w:rsidRPr="000C6967">
        <w:rPr>
          <w:sz w:val="24"/>
          <w:szCs w:val="24"/>
        </w:rPr>
        <w:tab/>
        <w:t>Контракт подлежит обязательной регистрации в реестре контрактов Санкт-Петербурга.</w:t>
      </w:r>
    </w:p>
    <w:p w14:paraId="672753B9" w14:textId="77777777" w:rsidR="00370B71" w:rsidRPr="000C6967" w:rsidRDefault="00370B71" w:rsidP="00370B71">
      <w:pPr>
        <w:jc w:val="both"/>
        <w:rPr>
          <w:sz w:val="24"/>
          <w:szCs w:val="24"/>
        </w:rPr>
      </w:pPr>
      <w:r w:rsidRPr="000C6967">
        <w:rPr>
          <w:sz w:val="24"/>
          <w:szCs w:val="24"/>
        </w:rPr>
        <w:t>10.3. Прекращение (окончание) срока действия контракта не влечет за собой прекращение обязательств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14:paraId="6AC3D385" w14:textId="77777777" w:rsidR="00370B71" w:rsidRPr="000C6967" w:rsidRDefault="00370B71" w:rsidP="00370B71">
      <w:pPr>
        <w:jc w:val="center"/>
        <w:rPr>
          <w:b/>
          <w:sz w:val="24"/>
          <w:szCs w:val="24"/>
        </w:rPr>
      </w:pPr>
      <w:r w:rsidRPr="000C6967">
        <w:rPr>
          <w:b/>
          <w:sz w:val="24"/>
          <w:szCs w:val="24"/>
        </w:rPr>
        <w:t>11. Порядок изменения и расторжения контракта</w:t>
      </w:r>
    </w:p>
    <w:p w14:paraId="7596840F" w14:textId="77777777" w:rsidR="00370B71" w:rsidRPr="000C6967" w:rsidRDefault="00370B71" w:rsidP="00370B71">
      <w:pPr>
        <w:jc w:val="both"/>
        <w:rPr>
          <w:sz w:val="24"/>
          <w:szCs w:val="24"/>
        </w:rPr>
      </w:pPr>
      <w:r w:rsidRPr="000C6967">
        <w:rPr>
          <w:sz w:val="24"/>
          <w:szCs w:val="24"/>
        </w:rPr>
        <w:t>11.1. Изменение существенных условий контракта не допускается, за исключением их изменения по соглашению сторон в случаях, установленных пунктом 1 части 1 статьи 95 Федерального закона от 05.04.2013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контракту действительны лишь в том случае, если они совершены в письменной форме и подписаны сторонами.</w:t>
      </w:r>
    </w:p>
    <w:p w14:paraId="2A551F1F" w14:textId="77777777" w:rsidR="00370B71" w:rsidRPr="000C6967" w:rsidRDefault="00370B71" w:rsidP="00370B71">
      <w:pPr>
        <w:jc w:val="both"/>
        <w:rPr>
          <w:sz w:val="24"/>
          <w:szCs w:val="24"/>
        </w:rPr>
      </w:pPr>
      <w:r w:rsidRPr="000C6967">
        <w:rPr>
          <w:sz w:val="24"/>
          <w:szCs w:val="24"/>
        </w:rPr>
        <w:t>11.2.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(потребительскими свойствами) услуг, предусмотренных настоящим контрактом.</w:t>
      </w:r>
    </w:p>
    <w:p w14:paraId="1E97C2DA" w14:textId="77777777" w:rsidR="00370B71" w:rsidRPr="000C6967" w:rsidRDefault="00370B71" w:rsidP="00370B71">
      <w:pPr>
        <w:jc w:val="both"/>
        <w:rPr>
          <w:sz w:val="24"/>
          <w:szCs w:val="24"/>
        </w:rPr>
      </w:pPr>
      <w:r w:rsidRPr="000C6967">
        <w:rPr>
          <w:sz w:val="24"/>
          <w:szCs w:val="24"/>
        </w:rPr>
        <w:t>11.3. Настоящий контракт может быть расторгнут в соответствии с действующим законодательством.</w:t>
      </w:r>
    </w:p>
    <w:p w14:paraId="3F1AEFD3" w14:textId="77777777" w:rsidR="00370B71" w:rsidRPr="000C6967" w:rsidRDefault="00370B71" w:rsidP="00370B71">
      <w:pPr>
        <w:jc w:val="both"/>
        <w:rPr>
          <w:sz w:val="24"/>
          <w:szCs w:val="24"/>
        </w:rPr>
      </w:pPr>
      <w:r w:rsidRPr="000C6967">
        <w:rPr>
          <w:sz w:val="24"/>
          <w:szCs w:val="24"/>
        </w:rPr>
        <w:t xml:space="preserve">11.4. </w:t>
      </w:r>
      <w:r w:rsidRPr="000C6967">
        <w:rPr>
          <w:sz w:val="24"/>
          <w:szCs w:val="24"/>
        </w:rPr>
        <w:tab/>
        <w:t>Стороны пришли к соглашению, что Заказчик вправе в одностороннем порядке отказаться от исполнения контракта в следующих случаях:</w:t>
      </w:r>
    </w:p>
    <w:p w14:paraId="076F4833" w14:textId="77777777" w:rsidR="00370B71" w:rsidRPr="000C6967" w:rsidRDefault="00370B71" w:rsidP="00370B71">
      <w:pPr>
        <w:jc w:val="both"/>
        <w:rPr>
          <w:sz w:val="24"/>
          <w:szCs w:val="24"/>
        </w:rPr>
      </w:pPr>
      <w:r w:rsidRPr="000C6967">
        <w:rPr>
          <w:sz w:val="24"/>
          <w:szCs w:val="24"/>
        </w:rPr>
        <w:t>11.4.1. Существенного нарушения требований к качеству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3317823" w14:textId="77777777" w:rsidR="00370B71" w:rsidRPr="000C6967" w:rsidRDefault="00370B71" w:rsidP="00370B71">
      <w:pPr>
        <w:jc w:val="both"/>
        <w:rPr>
          <w:sz w:val="24"/>
          <w:szCs w:val="24"/>
        </w:rPr>
      </w:pPr>
      <w:r w:rsidRPr="000C6967">
        <w:rPr>
          <w:sz w:val="24"/>
          <w:szCs w:val="24"/>
        </w:rPr>
        <w:t>11.4.2. В случае систематического нарушения Исполнителем (два и более раз в течение срока действия контракта) обязательств по контракту, в т.ч. нарушения сроков оказания услуг.</w:t>
      </w:r>
    </w:p>
    <w:p w14:paraId="2BDAA59E" w14:textId="77777777" w:rsidR="00370B71" w:rsidRPr="000C6967" w:rsidRDefault="00370B71" w:rsidP="00370B71">
      <w:pPr>
        <w:jc w:val="both"/>
        <w:rPr>
          <w:sz w:val="24"/>
          <w:szCs w:val="24"/>
        </w:rPr>
      </w:pPr>
      <w:r w:rsidRPr="000C6967">
        <w:rPr>
          <w:sz w:val="24"/>
          <w:szCs w:val="24"/>
        </w:rPr>
        <w:t xml:space="preserve">Расторжение контракта в связи с принятием Заказчика решения об одностороннем отказе от исполнения контракта осуществляется в порядке, </w:t>
      </w:r>
      <w:proofErr w:type="gramStart"/>
      <w:r w:rsidRPr="000C6967">
        <w:rPr>
          <w:sz w:val="24"/>
          <w:szCs w:val="24"/>
        </w:rPr>
        <w:t>предусмотренном  ч.</w:t>
      </w:r>
      <w:proofErr w:type="gramEnd"/>
      <w:r w:rsidRPr="000C6967">
        <w:rPr>
          <w:sz w:val="24"/>
          <w:szCs w:val="24"/>
        </w:rPr>
        <w:t xml:space="preserve"> 12.2 ст. 95 Федерального закона о контрактной системе).</w:t>
      </w:r>
    </w:p>
    <w:p w14:paraId="7E105C23" w14:textId="77777777" w:rsidR="00370B71" w:rsidRPr="000C6967" w:rsidRDefault="00370B71" w:rsidP="00370B71">
      <w:pPr>
        <w:jc w:val="both"/>
        <w:rPr>
          <w:sz w:val="24"/>
          <w:szCs w:val="24"/>
        </w:rPr>
      </w:pPr>
      <w:r w:rsidRPr="000C6967">
        <w:rPr>
          <w:sz w:val="24"/>
          <w:szCs w:val="24"/>
        </w:rPr>
        <w:t xml:space="preserve">11.5. Заказчик обязан принять решение об одностороннем отказе от исполнения контракта в </w:t>
      </w:r>
      <w:proofErr w:type="gramStart"/>
      <w:r w:rsidRPr="000C6967">
        <w:rPr>
          <w:sz w:val="24"/>
          <w:szCs w:val="24"/>
        </w:rPr>
        <w:t>случаях,  если</w:t>
      </w:r>
      <w:proofErr w:type="gramEnd"/>
      <w:r w:rsidRPr="000C6967">
        <w:rPr>
          <w:sz w:val="24"/>
          <w:szCs w:val="24"/>
        </w:rPr>
        <w:t xml:space="preserve"> в ходе исполнения контракта установлено, что:</w:t>
      </w:r>
    </w:p>
    <w:p w14:paraId="54AB9E54" w14:textId="77777777" w:rsidR="00370B71" w:rsidRPr="000C6967" w:rsidRDefault="00370B71" w:rsidP="00370B71">
      <w:pPr>
        <w:jc w:val="both"/>
        <w:rPr>
          <w:sz w:val="24"/>
          <w:szCs w:val="24"/>
        </w:rPr>
      </w:pPr>
      <w:r w:rsidRPr="000C6967">
        <w:rPr>
          <w:sz w:val="24"/>
          <w:szCs w:val="24"/>
        </w:rPr>
        <w:t>а) Исполнитель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 44-ФЗ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 44-ФЗ) и (или) поставляемому товару;</w:t>
      </w:r>
    </w:p>
    <w:p w14:paraId="56E5E0D8" w14:textId="77777777" w:rsidR="00370B71" w:rsidRPr="000C6967" w:rsidRDefault="00370B71" w:rsidP="00370B71">
      <w:pPr>
        <w:jc w:val="both"/>
        <w:rPr>
          <w:sz w:val="24"/>
          <w:szCs w:val="24"/>
        </w:rPr>
      </w:pPr>
      <w:r w:rsidRPr="000C6967">
        <w:rPr>
          <w:sz w:val="24"/>
          <w:szCs w:val="24"/>
        </w:rPr>
        <w:t xml:space="preserve">б) при определении поставщика (подрядчика, исполнителя) Исполнитель представил недостоверную информацию о своем соответствии и (или) соответствии поставляемого товара требованиям, указанным </w:t>
      </w:r>
      <w:r w:rsidRPr="000C6967">
        <w:rPr>
          <w:sz w:val="24"/>
          <w:szCs w:val="24"/>
        </w:rPr>
        <w:lastRenderedPageBreak/>
        <w:t>в подпункте "а" настоящего пункта, что позволило ему стать победителем определения поставщика (подрядчика, исполнителя).</w:t>
      </w:r>
    </w:p>
    <w:p w14:paraId="4BEFA0A0" w14:textId="77777777" w:rsidR="00370B71" w:rsidRPr="000C6967" w:rsidRDefault="00370B71" w:rsidP="00370B71">
      <w:pPr>
        <w:jc w:val="both"/>
        <w:rPr>
          <w:sz w:val="24"/>
          <w:szCs w:val="24"/>
        </w:rPr>
      </w:pPr>
      <w:r w:rsidRPr="000C6967">
        <w:rPr>
          <w:sz w:val="24"/>
          <w:szCs w:val="24"/>
        </w:rPr>
        <w:t>11.6.</w:t>
      </w:r>
      <w:r w:rsidRPr="000C6967">
        <w:rPr>
          <w:sz w:val="24"/>
          <w:szCs w:val="24"/>
        </w:rPr>
        <w:tab/>
        <w:t>В соответствии с п. 4 Порядка предоставления субсидий государственным бюджетным и автономным учреждениям Санкт-Петербурга на финансовое обеспечение выполнения ими государственного задания на оказание государственных услуг (выполнение работ), утв. постановлением Правительства Санкт-Петербурга от 29.12.2016 № 1271, Стороны вправе изменить по соглашению Сторон размер и (или) сроки оплаты и (или) объем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C0CB3A7" w14:textId="40F22208" w:rsidR="00370B71" w:rsidRPr="000C6967" w:rsidRDefault="00370B71" w:rsidP="00370B71">
      <w:pPr>
        <w:jc w:val="both"/>
        <w:rPr>
          <w:sz w:val="24"/>
          <w:szCs w:val="24"/>
        </w:rPr>
      </w:pPr>
      <w:proofErr w:type="spellStart"/>
      <w:r w:rsidRPr="000C6967">
        <w:rPr>
          <w:sz w:val="24"/>
          <w:szCs w:val="24"/>
        </w:rPr>
        <w:t>ассмотрению</w:t>
      </w:r>
      <w:proofErr w:type="spellEnd"/>
      <w:r w:rsidRPr="000C6967">
        <w:rPr>
          <w:sz w:val="24"/>
          <w:szCs w:val="24"/>
        </w:rPr>
        <w:t xml:space="preserve"> и разрешению в течение 10 (десяти) календарных дней со дня ее получения. </w:t>
      </w:r>
    </w:p>
    <w:p w14:paraId="3B863208" w14:textId="77777777" w:rsidR="00370B71" w:rsidRPr="000C6967" w:rsidRDefault="00370B71" w:rsidP="00370B71">
      <w:pPr>
        <w:jc w:val="center"/>
        <w:rPr>
          <w:b/>
          <w:sz w:val="24"/>
          <w:szCs w:val="24"/>
        </w:rPr>
      </w:pPr>
      <w:r w:rsidRPr="000C6967">
        <w:rPr>
          <w:b/>
          <w:sz w:val="24"/>
          <w:szCs w:val="24"/>
        </w:rPr>
        <w:t>12. Порядок разрешения споров</w:t>
      </w:r>
    </w:p>
    <w:p w14:paraId="263A3493" w14:textId="77777777" w:rsidR="00370B71" w:rsidRPr="000C6967" w:rsidRDefault="00370B71" w:rsidP="00370B71">
      <w:pPr>
        <w:jc w:val="both"/>
        <w:rPr>
          <w:sz w:val="24"/>
          <w:szCs w:val="24"/>
        </w:rPr>
      </w:pPr>
      <w:r w:rsidRPr="000C6967">
        <w:rPr>
          <w:sz w:val="24"/>
          <w:szCs w:val="24"/>
        </w:rPr>
        <w:t>12.1. Спорные вопросы, возникающие в ходе исполнения настоящего Контракта и в течение гарантийного срока, разрешаются путем переговоров между Сторонами (в претензионном порядке).</w:t>
      </w:r>
    </w:p>
    <w:p w14:paraId="21FFB2D0" w14:textId="77777777" w:rsidR="00370B71" w:rsidRPr="000C6967" w:rsidRDefault="00370B71" w:rsidP="00370B71">
      <w:pPr>
        <w:jc w:val="both"/>
        <w:rPr>
          <w:sz w:val="24"/>
          <w:szCs w:val="24"/>
        </w:rPr>
      </w:pPr>
      <w:r w:rsidRPr="000C6967">
        <w:rPr>
          <w:sz w:val="24"/>
          <w:szCs w:val="24"/>
        </w:rPr>
        <w:t xml:space="preserve">12.2. Претензия подлежит рассмотрению и разрешению в течение 10 (десяти) календарных дней со дня ее получения. </w:t>
      </w:r>
    </w:p>
    <w:p w14:paraId="697B8D02" w14:textId="77777777" w:rsidR="00370B71" w:rsidRPr="000C6967" w:rsidRDefault="00370B71" w:rsidP="00370B71">
      <w:pPr>
        <w:jc w:val="both"/>
        <w:rPr>
          <w:sz w:val="24"/>
          <w:szCs w:val="24"/>
        </w:rPr>
      </w:pPr>
      <w:r w:rsidRPr="000C6967">
        <w:rPr>
          <w:sz w:val="24"/>
          <w:szCs w:val="24"/>
        </w:rPr>
        <w:t>12.3.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43DD6F73" w14:textId="77777777" w:rsidR="00370B71" w:rsidRPr="000C6967" w:rsidRDefault="00370B71" w:rsidP="00370B71">
      <w:pPr>
        <w:jc w:val="center"/>
        <w:rPr>
          <w:b/>
          <w:sz w:val="24"/>
          <w:szCs w:val="24"/>
        </w:rPr>
      </w:pPr>
      <w:r w:rsidRPr="000C6967">
        <w:rPr>
          <w:b/>
          <w:sz w:val="24"/>
          <w:szCs w:val="24"/>
        </w:rPr>
        <w:t>13. Антикоррупционная оговорка</w:t>
      </w:r>
    </w:p>
    <w:p w14:paraId="210973EF" w14:textId="77777777" w:rsidR="00370B71" w:rsidRPr="000C6967" w:rsidRDefault="00370B71" w:rsidP="00370B71">
      <w:pPr>
        <w:jc w:val="both"/>
        <w:rPr>
          <w:sz w:val="24"/>
          <w:szCs w:val="24"/>
        </w:rPr>
      </w:pPr>
      <w:r w:rsidRPr="000C6967">
        <w:rPr>
          <w:sz w:val="24"/>
          <w:szCs w:val="24"/>
        </w:rPr>
        <w:t xml:space="preserve">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2B1538C" w14:textId="77777777" w:rsidR="00370B71" w:rsidRPr="000C6967" w:rsidRDefault="00370B71" w:rsidP="00370B71">
      <w:pPr>
        <w:jc w:val="both"/>
        <w:rPr>
          <w:sz w:val="24"/>
          <w:szCs w:val="24"/>
        </w:rPr>
      </w:pPr>
      <w:r w:rsidRPr="000C6967">
        <w:rPr>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7DECC6B" w14:textId="77777777" w:rsidR="00370B71" w:rsidRPr="000C6967" w:rsidRDefault="00370B71" w:rsidP="00370B71">
      <w:pPr>
        <w:jc w:val="both"/>
        <w:rPr>
          <w:sz w:val="24"/>
          <w:szCs w:val="24"/>
        </w:rPr>
      </w:pPr>
      <w:r w:rsidRPr="000C6967">
        <w:rPr>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55054E" w14:textId="77777777" w:rsidR="00370B71" w:rsidRPr="000C6967" w:rsidRDefault="00370B71" w:rsidP="00370B71">
      <w:pPr>
        <w:jc w:val="both"/>
        <w:rPr>
          <w:sz w:val="24"/>
          <w:szCs w:val="24"/>
        </w:rPr>
      </w:pPr>
      <w:r w:rsidRPr="000C6967">
        <w:rPr>
          <w:sz w:val="24"/>
          <w:szCs w:val="24"/>
        </w:rPr>
        <w:t>- не совершать иных действий, нарушающих антикоррупционное законодательство Российской Федерации.</w:t>
      </w:r>
    </w:p>
    <w:p w14:paraId="4679C4F1" w14:textId="77777777" w:rsidR="00370B71" w:rsidRPr="000C6967" w:rsidRDefault="00370B71" w:rsidP="00370B71">
      <w:pPr>
        <w:jc w:val="center"/>
        <w:rPr>
          <w:b/>
          <w:sz w:val="24"/>
          <w:szCs w:val="24"/>
        </w:rPr>
      </w:pPr>
      <w:r w:rsidRPr="000C6967">
        <w:rPr>
          <w:b/>
          <w:sz w:val="24"/>
          <w:szCs w:val="24"/>
        </w:rPr>
        <w:t>14. Заключительные положения</w:t>
      </w:r>
    </w:p>
    <w:p w14:paraId="673C215B" w14:textId="72A34997" w:rsidR="008B1E4F" w:rsidRPr="000C6967" w:rsidRDefault="00370B71" w:rsidP="00370B71">
      <w:pPr>
        <w:rPr>
          <w:b/>
          <w:bCs/>
          <w:sz w:val="24"/>
          <w:szCs w:val="24"/>
        </w:rPr>
      </w:pPr>
      <w:r w:rsidRPr="000C6967">
        <w:rPr>
          <w:b/>
          <w:bCs/>
          <w:sz w:val="24"/>
          <w:szCs w:val="24"/>
        </w:rPr>
        <w:t>1</w:t>
      </w:r>
      <w:r w:rsidR="008B1E4F" w:rsidRPr="000C6967">
        <w:rPr>
          <w:b/>
          <w:bCs/>
          <w:sz w:val="24"/>
          <w:szCs w:val="24"/>
        </w:rPr>
        <w:t>4.</w:t>
      </w:r>
      <w:proofErr w:type="gramStart"/>
      <w:r w:rsidRPr="000C6967">
        <w:rPr>
          <w:b/>
          <w:bCs/>
          <w:sz w:val="24"/>
          <w:szCs w:val="24"/>
        </w:rPr>
        <w:t>1.</w:t>
      </w:r>
      <w:r w:rsidR="008B1E4F" w:rsidRPr="000C6967">
        <w:rPr>
          <w:b/>
          <w:bCs/>
          <w:sz w:val="24"/>
          <w:szCs w:val="24"/>
        </w:rPr>
        <w:t>Право</w:t>
      </w:r>
      <w:proofErr w:type="gramEnd"/>
      <w:r w:rsidR="008B1E4F" w:rsidRPr="000C6967">
        <w:rPr>
          <w:b/>
          <w:bCs/>
          <w:sz w:val="24"/>
          <w:szCs w:val="24"/>
        </w:rPr>
        <w:t xml:space="preserve"> предъявления регрессного требования Страховщика</w:t>
      </w:r>
    </w:p>
    <w:p w14:paraId="08D8891D" w14:textId="77777777" w:rsidR="008B1E4F" w:rsidRPr="000C6967" w:rsidRDefault="00CE7528" w:rsidP="00370B71">
      <w:pPr>
        <w:jc w:val="both"/>
        <w:rPr>
          <w:sz w:val="24"/>
          <w:szCs w:val="24"/>
        </w:rPr>
      </w:pPr>
      <w:r w:rsidRPr="000C6967">
        <w:rPr>
          <w:sz w:val="24"/>
          <w:szCs w:val="24"/>
        </w:rPr>
        <w:t>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w:t>
      </w:r>
      <w:r w:rsidR="008B1E4F" w:rsidRPr="000C6967">
        <w:rPr>
          <w:sz w:val="24"/>
          <w:szCs w:val="24"/>
        </w:rPr>
        <w:t>, а также расходов, понесенных при рассмотрении страхового случая, если:</w:t>
      </w:r>
    </w:p>
    <w:p w14:paraId="7C3B0843" w14:textId="77777777" w:rsidR="00275563" w:rsidRPr="000C6967" w:rsidRDefault="00275563" w:rsidP="00370B71">
      <w:pPr>
        <w:jc w:val="both"/>
        <w:rPr>
          <w:sz w:val="24"/>
          <w:szCs w:val="24"/>
        </w:rPr>
      </w:pPr>
      <w:bookmarkStart w:id="1" w:name="sub_761"/>
      <w:r w:rsidRPr="000C6967">
        <w:rPr>
          <w:sz w:val="24"/>
          <w:szCs w:val="24"/>
        </w:rPr>
        <w:t>а) вследствие умысла указанного лица был причинен вред жизни или здоровью потерпевшего;</w:t>
      </w:r>
    </w:p>
    <w:p w14:paraId="7FB8E640" w14:textId="77777777" w:rsidR="00275563" w:rsidRPr="000C6967" w:rsidRDefault="00275563" w:rsidP="00370B71">
      <w:pPr>
        <w:jc w:val="both"/>
        <w:rPr>
          <w:sz w:val="24"/>
          <w:szCs w:val="24"/>
        </w:rPr>
      </w:pPr>
      <w:r w:rsidRPr="000C6967">
        <w:rPr>
          <w:sz w:val="24"/>
          <w:szCs w:val="24"/>
        </w:rPr>
        <w:t xml:space="preserve">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w:t>
      </w:r>
      <w:hyperlink r:id="rId6" w:history="1">
        <w:r w:rsidRPr="000C6967">
          <w:rPr>
            <w:sz w:val="24"/>
            <w:szCs w:val="24"/>
          </w:rPr>
          <w:t>Правил</w:t>
        </w:r>
      </w:hyperlink>
      <w:r w:rsidRPr="000C6967">
        <w:rPr>
          <w:sz w:val="24"/>
          <w:szCs w:val="24"/>
        </w:rPr>
        <w:t xml:space="preserve"> дорожного движения РФ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w:t>
      </w:r>
    </w:p>
    <w:p w14:paraId="73662573" w14:textId="77777777" w:rsidR="00275563" w:rsidRPr="000C6967" w:rsidRDefault="00275563" w:rsidP="00370B71">
      <w:pPr>
        <w:jc w:val="both"/>
        <w:rPr>
          <w:sz w:val="24"/>
          <w:szCs w:val="24"/>
        </w:rPr>
      </w:pPr>
      <w:r w:rsidRPr="000C6967">
        <w:rPr>
          <w:sz w:val="24"/>
          <w:szCs w:val="24"/>
        </w:rPr>
        <w:t>в) указанное лицо не имело права на управление транспортным средством, при использовании которого им был причинен вред;</w:t>
      </w:r>
    </w:p>
    <w:p w14:paraId="30B7A4E3" w14:textId="77777777" w:rsidR="00275563" w:rsidRPr="000C6967" w:rsidRDefault="00275563" w:rsidP="00370B71">
      <w:pPr>
        <w:jc w:val="both"/>
        <w:rPr>
          <w:sz w:val="24"/>
          <w:szCs w:val="24"/>
        </w:rPr>
      </w:pPr>
      <w:r w:rsidRPr="000C6967">
        <w:rPr>
          <w:sz w:val="24"/>
          <w:szCs w:val="24"/>
        </w:rPr>
        <w:t>г) указанное лицо скрылось с места дорожно-транспортного происшествия;</w:t>
      </w:r>
    </w:p>
    <w:p w14:paraId="103D78E7" w14:textId="77777777" w:rsidR="00275563" w:rsidRPr="000C6967" w:rsidRDefault="00275563" w:rsidP="00370B71">
      <w:pPr>
        <w:jc w:val="both"/>
        <w:rPr>
          <w:sz w:val="24"/>
          <w:szCs w:val="24"/>
        </w:rPr>
      </w:pPr>
      <w:r w:rsidRPr="000C6967">
        <w:rPr>
          <w:sz w:val="24"/>
          <w:szCs w:val="24"/>
        </w:rPr>
        <w:t>д)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14:paraId="2153E0A1" w14:textId="77777777" w:rsidR="00275563" w:rsidRPr="000C6967" w:rsidRDefault="00275563" w:rsidP="00370B71">
      <w:pPr>
        <w:jc w:val="both"/>
        <w:rPr>
          <w:sz w:val="24"/>
          <w:szCs w:val="24"/>
        </w:rPr>
      </w:pPr>
      <w:r w:rsidRPr="000C6967">
        <w:rPr>
          <w:sz w:val="24"/>
          <w:szCs w:val="24"/>
        </w:rPr>
        <w:lastRenderedPageBreak/>
        <w:t>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установлением периодом использования);</w:t>
      </w:r>
    </w:p>
    <w:p w14:paraId="29DD487F" w14:textId="77777777" w:rsidR="00275563" w:rsidRPr="000C6967" w:rsidRDefault="00275563" w:rsidP="00370B71">
      <w:pPr>
        <w:jc w:val="both"/>
        <w:rPr>
          <w:sz w:val="24"/>
          <w:szCs w:val="24"/>
        </w:rPr>
      </w:pPr>
      <w:r w:rsidRPr="000C6967">
        <w:rPr>
          <w:sz w:val="24"/>
          <w:szCs w:val="24"/>
        </w:rPr>
        <w:t>ж)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был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14:paraId="2932F8F8" w14:textId="77777777" w:rsidR="00275563" w:rsidRPr="000C6967" w:rsidRDefault="00502C28" w:rsidP="00370B71">
      <w:pPr>
        <w:jc w:val="both"/>
        <w:rPr>
          <w:sz w:val="24"/>
          <w:szCs w:val="24"/>
        </w:rPr>
      </w:pPr>
      <w:r w:rsidRPr="000C6967">
        <w:rPr>
          <w:sz w:val="24"/>
          <w:szCs w:val="24"/>
        </w:rPr>
        <w:t>з</w:t>
      </w:r>
      <w:r w:rsidR="00275563" w:rsidRPr="000C6967">
        <w:rPr>
          <w:sz w:val="24"/>
          <w:szCs w:val="24"/>
        </w:rPr>
        <w:t>)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p>
    <w:p w14:paraId="685B0EFB" w14:textId="77777777" w:rsidR="001B3C80" w:rsidRPr="000C6967" w:rsidRDefault="001B3C80" w:rsidP="00370B71">
      <w:pPr>
        <w:jc w:val="both"/>
        <w:rPr>
          <w:sz w:val="24"/>
          <w:szCs w:val="24"/>
        </w:rPr>
      </w:pPr>
      <w:bookmarkStart w:id="2" w:name="sub_766"/>
      <w:bookmarkEnd w:id="1"/>
      <w:r w:rsidRPr="000C6967">
        <w:rPr>
          <w:sz w:val="24"/>
          <w:szCs w:val="24"/>
        </w:rPr>
        <w:t>а также в иных случаях, предусмотренных Законом Об ОСАГО.</w:t>
      </w:r>
    </w:p>
    <w:bookmarkEnd w:id="2"/>
    <w:p w14:paraId="4E2F7B5B" w14:textId="6C0182AE" w:rsidR="008B1E4F" w:rsidRPr="000C6967" w:rsidRDefault="00370B71" w:rsidP="008B1E4F">
      <w:pPr>
        <w:rPr>
          <w:sz w:val="24"/>
          <w:szCs w:val="24"/>
        </w:rPr>
      </w:pPr>
      <w:r w:rsidRPr="000C6967">
        <w:rPr>
          <w:b/>
          <w:bCs/>
          <w:sz w:val="24"/>
          <w:szCs w:val="24"/>
        </w:rPr>
        <w:t>15.</w:t>
      </w:r>
      <w:proofErr w:type="gramStart"/>
      <w:r w:rsidRPr="000C6967">
        <w:rPr>
          <w:sz w:val="24"/>
          <w:szCs w:val="24"/>
        </w:rPr>
        <w:t>Приложения:</w:t>
      </w:r>
      <w:r w:rsidR="005E0D19" w:rsidRPr="000C6967">
        <w:rPr>
          <w:bCs/>
          <w:iCs/>
          <w:sz w:val="24"/>
          <w:szCs w:val="24"/>
        </w:rPr>
        <w:t>Расчёт</w:t>
      </w:r>
      <w:proofErr w:type="gramEnd"/>
      <w:r w:rsidR="005E0D19" w:rsidRPr="000C6967">
        <w:rPr>
          <w:bCs/>
          <w:iCs/>
          <w:sz w:val="24"/>
          <w:szCs w:val="24"/>
        </w:rPr>
        <w:t xml:space="preserve"> страховой премии</w:t>
      </w:r>
    </w:p>
    <w:p w14:paraId="185867B6" w14:textId="2CC29342" w:rsidR="008B1E4F" w:rsidRPr="000C6967" w:rsidRDefault="008B1E4F" w:rsidP="008B1E4F">
      <w:pPr>
        <w:jc w:val="center"/>
        <w:rPr>
          <w:b/>
          <w:bCs/>
          <w:sz w:val="24"/>
          <w:szCs w:val="24"/>
        </w:rPr>
      </w:pPr>
      <w:r w:rsidRPr="000C6967">
        <w:rPr>
          <w:b/>
          <w:bCs/>
          <w:sz w:val="24"/>
          <w:szCs w:val="24"/>
        </w:rPr>
        <w:t>1</w:t>
      </w:r>
      <w:r w:rsidR="00370B71" w:rsidRPr="000C6967">
        <w:rPr>
          <w:b/>
          <w:bCs/>
          <w:sz w:val="24"/>
          <w:szCs w:val="24"/>
        </w:rPr>
        <w:t>6</w:t>
      </w:r>
      <w:r w:rsidRPr="000C6967">
        <w:rPr>
          <w:b/>
          <w:bCs/>
          <w:sz w:val="24"/>
          <w:szCs w:val="24"/>
        </w:rPr>
        <w:t>. Адреса и банковские реквизиты сторон</w:t>
      </w:r>
    </w:p>
    <w:p w14:paraId="128F7A07" w14:textId="77777777" w:rsidR="008B1E4F" w:rsidRPr="000C6967" w:rsidRDefault="008B1E4F" w:rsidP="008B1E4F">
      <w:pPr>
        <w:rPr>
          <w:b/>
          <w:bCs/>
          <w:sz w:val="24"/>
          <w:szCs w:val="24"/>
        </w:rPr>
      </w:pPr>
    </w:p>
    <w:p w14:paraId="254907E8" w14:textId="56535C2F" w:rsidR="008B1E4F" w:rsidRPr="000C6967" w:rsidRDefault="008B1E4F" w:rsidP="008B1E4F">
      <w:pPr>
        <w:rPr>
          <w:b/>
          <w:bCs/>
          <w:sz w:val="24"/>
          <w:szCs w:val="24"/>
        </w:rPr>
      </w:pPr>
      <w:r w:rsidRPr="000C6967">
        <w:rPr>
          <w:b/>
          <w:bCs/>
          <w:sz w:val="24"/>
          <w:szCs w:val="24"/>
        </w:rPr>
        <w:t>Подписи сторон</w:t>
      </w:r>
    </w:p>
    <w:p w14:paraId="7DC10CF2" w14:textId="77777777" w:rsidR="00CE2ABA" w:rsidRPr="000C6967" w:rsidRDefault="00CE2ABA" w:rsidP="00CE2ABA">
      <w:pPr>
        <w:rPr>
          <w:b/>
          <w:bCs/>
          <w:sz w:val="24"/>
          <w:szCs w:val="24"/>
        </w:rPr>
      </w:pPr>
      <w:r w:rsidRPr="000C6967">
        <w:rPr>
          <w:b/>
          <w:bCs/>
          <w:sz w:val="24"/>
          <w:szCs w:val="24"/>
        </w:rPr>
        <w:t>Страхователь: СПб ГБУ «ДМ ВО»</w:t>
      </w:r>
    </w:p>
    <w:p w14:paraId="0C2F9C74" w14:textId="77777777" w:rsidR="005B36D0" w:rsidRPr="000C6967" w:rsidRDefault="005B36D0" w:rsidP="005B36D0">
      <w:pPr>
        <w:rPr>
          <w:bCs/>
          <w:sz w:val="24"/>
          <w:szCs w:val="24"/>
        </w:rPr>
      </w:pPr>
      <w:r w:rsidRPr="000C6967">
        <w:rPr>
          <w:bCs/>
          <w:sz w:val="24"/>
          <w:szCs w:val="24"/>
        </w:rPr>
        <w:t xml:space="preserve">Адрес: </w:t>
      </w:r>
      <w:proofErr w:type="gramStart"/>
      <w:r w:rsidRPr="000C6967">
        <w:rPr>
          <w:bCs/>
          <w:sz w:val="24"/>
          <w:szCs w:val="24"/>
        </w:rPr>
        <w:t>199106,  Санкт</w:t>
      </w:r>
      <w:proofErr w:type="gramEnd"/>
      <w:r w:rsidRPr="000C6967">
        <w:rPr>
          <w:bCs/>
          <w:sz w:val="24"/>
          <w:szCs w:val="24"/>
        </w:rPr>
        <w:t xml:space="preserve">-Петербург, Большой пр. В.О., д. 65, лит. А, ИНН 7801473435, КПП 780101001, </w:t>
      </w:r>
      <w:proofErr w:type="gramStart"/>
      <w:r w:rsidRPr="000C6967">
        <w:rPr>
          <w:bCs/>
          <w:sz w:val="24"/>
          <w:szCs w:val="24"/>
        </w:rPr>
        <w:t>ОГРН  1089847265276</w:t>
      </w:r>
      <w:proofErr w:type="gramEnd"/>
    </w:p>
    <w:p w14:paraId="1991D780" w14:textId="77777777" w:rsidR="005B36D0" w:rsidRPr="000C6967" w:rsidRDefault="005B36D0" w:rsidP="005B36D0">
      <w:pPr>
        <w:rPr>
          <w:bCs/>
          <w:sz w:val="24"/>
          <w:szCs w:val="24"/>
        </w:rPr>
      </w:pPr>
      <w:r w:rsidRPr="000C6967">
        <w:rPr>
          <w:bCs/>
          <w:sz w:val="24"/>
          <w:szCs w:val="24"/>
        </w:rPr>
        <w:t xml:space="preserve">Получатель: ОКЦ № 1 СЗГУ Банка России//УФК по </w:t>
      </w:r>
      <w:proofErr w:type="spellStart"/>
      <w:r w:rsidRPr="000C6967">
        <w:rPr>
          <w:bCs/>
          <w:sz w:val="24"/>
          <w:szCs w:val="24"/>
        </w:rPr>
        <w:t>г.Санкт</w:t>
      </w:r>
      <w:proofErr w:type="spellEnd"/>
      <w:r w:rsidRPr="000C6967">
        <w:rPr>
          <w:bCs/>
          <w:sz w:val="24"/>
          <w:szCs w:val="24"/>
        </w:rPr>
        <w:t>-Петербургу, г Санкт-Петербург, л/с 0491113</w:t>
      </w:r>
    </w:p>
    <w:p w14:paraId="0B04F650" w14:textId="77777777" w:rsidR="005B36D0" w:rsidRPr="000C6967" w:rsidRDefault="005B36D0" w:rsidP="005B36D0">
      <w:pPr>
        <w:rPr>
          <w:bCs/>
          <w:sz w:val="24"/>
          <w:szCs w:val="24"/>
        </w:rPr>
      </w:pPr>
      <w:r w:rsidRPr="000C6967">
        <w:rPr>
          <w:bCs/>
          <w:sz w:val="24"/>
          <w:szCs w:val="24"/>
        </w:rPr>
        <w:t>р/</w:t>
      </w:r>
      <w:proofErr w:type="spellStart"/>
      <w:r w:rsidRPr="000C6967">
        <w:rPr>
          <w:bCs/>
          <w:sz w:val="24"/>
          <w:szCs w:val="24"/>
        </w:rPr>
        <w:t>сч</w:t>
      </w:r>
      <w:proofErr w:type="spellEnd"/>
      <w:r w:rsidRPr="000C6967">
        <w:rPr>
          <w:bCs/>
          <w:sz w:val="24"/>
          <w:szCs w:val="24"/>
        </w:rPr>
        <w:t xml:space="preserve">: 03224643400000007200; </w:t>
      </w:r>
    </w:p>
    <w:p w14:paraId="586A0000" w14:textId="77777777" w:rsidR="005B36D0" w:rsidRPr="000C6967" w:rsidRDefault="005B36D0" w:rsidP="005B36D0">
      <w:pPr>
        <w:rPr>
          <w:bCs/>
          <w:sz w:val="24"/>
          <w:szCs w:val="24"/>
        </w:rPr>
      </w:pPr>
      <w:r w:rsidRPr="000C6967">
        <w:rPr>
          <w:bCs/>
          <w:sz w:val="24"/>
          <w:szCs w:val="24"/>
        </w:rPr>
        <w:t>к/счет 40102810945370000005, БИК 014030106, Код дохода 130</w:t>
      </w:r>
    </w:p>
    <w:p w14:paraId="12945F37" w14:textId="758EEEE4" w:rsidR="00CE2ABA" w:rsidRPr="000C6967" w:rsidRDefault="005B36D0" w:rsidP="005B36D0">
      <w:pPr>
        <w:rPr>
          <w:bCs/>
          <w:sz w:val="24"/>
          <w:szCs w:val="24"/>
          <w:lang w:val="en-US"/>
        </w:rPr>
      </w:pPr>
      <w:r w:rsidRPr="000C6967">
        <w:rPr>
          <w:bCs/>
          <w:sz w:val="24"/>
          <w:szCs w:val="24"/>
          <w:lang w:val="en-US"/>
        </w:rPr>
        <w:t xml:space="preserve">e-mail: dmvo@bk.ru, </w:t>
      </w:r>
      <w:r w:rsidRPr="000C6967">
        <w:rPr>
          <w:bCs/>
          <w:sz w:val="24"/>
          <w:szCs w:val="24"/>
        </w:rPr>
        <w:t>Тел</w:t>
      </w:r>
      <w:r w:rsidRPr="000C6967">
        <w:rPr>
          <w:bCs/>
          <w:sz w:val="24"/>
          <w:szCs w:val="24"/>
          <w:lang w:val="en-US"/>
        </w:rPr>
        <w:t>: (812) 321 47 51</w:t>
      </w:r>
    </w:p>
    <w:p w14:paraId="5F848D08" w14:textId="77777777" w:rsidR="005B36D0" w:rsidRPr="000C6967" w:rsidRDefault="005B36D0" w:rsidP="005B36D0">
      <w:pPr>
        <w:rPr>
          <w:b/>
          <w:bCs/>
          <w:sz w:val="24"/>
          <w:szCs w:val="24"/>
          <w:lang w:val="en-US"/>
        </w:rPr>
      </w:pPr>
    </w:p>
    <w:p w14:paraId="6115811E" w14:textId="1EC98867" w:rsidR="0097440E" w:rsidRPr="000C6967" w:rsidRDefault="0097440E" w:rsidP="0097440E">
      <w:pPr>
        <w:snapToGrid w:val="0"/>
        <w:rPr>
          <w:b/>
          <w:sz w:val="24"/>
          <w:szCs w:val="24"/>
        </w:rPr>
      </w:pPr>
      <w:r w:rsidRPr="000C6967">
        <w:rPr>
          <w:b/>
          <w:bCs/>
          <w:sz w:val="24"/>
          <w:szCs w:val="24"/>
        </w:rPr>
        <w:t>Страховщик:</w:t>
      </w:r>
    </w:p>
    <w:p w14:paraId="32E5910E" w14:textId="77777777" w:rsidR="00C81A8C" w:rsidRPr="000C6967" w:rsidRDefault="00C81A8C" w:rsidP="005B36D0">
      <w:pPr>
        <w:pStyle w:val="2"/>
        <w:spacing w:after="0" w:line="240" w:lineRule="auto"/>
        <w:rPr>
          <w:b/>
          <w:bCs/>
        </w:rPr>
      </w:pPr>
    </w:p>
    <w:p w14:paraId="45903F86" w14:textId="6A114088" w:rsidR="005B36D0" w:rsidRPr="000C6967" w:rsidRDefault="005B36D0" w:rsidP="005B36D0">
      <w:pPr>
        <w:pStyle w:val="2"/>
        <w:spacing w:after="0" w:line="240" w:lineRule="auto"/>
      </w:pPr>
      <w:r w:rsidRPr="000C6967">
        <w:rPr>
          <w:b/>
          <w:bCs/>
        </w:rPr>
        <w:t xml:space="preserve">Страхователь: </w:t>
      </w:r>
      <w:r w:rsidRPr="000C6967">
        <w:t>(электронная подпись) директор: Иванова О.Н.</w:t>
      </w:r>
    </w:p>
    <w:p w14:paraId="77FEA3AC" w14:textId="77777777" w:rsidR="005B36D0" w:rsidRPr="000C6967" w:rsidRDefault="005B36D0" w:rsidP="005B36D0">
      <w:pPr>
        <w:pStyle w:val="2"/>
        <w:spacing w:after="0" w:line="240" w:lineRule="auto"/>
      </w:pPr>
      <w:r w:rsidRPr="000C6967">
        <w:rPr>
          <w:b/>
          <w:bCs/>
        </w:rPr>
        <w:t xml:space="preserve">Страховщик: </w:t>
      </w:r>
      <w:r w:rsidRPr="000C6967">
        <w:t xml:space="preserve">(электронная подпись) </w:t>
      </w:r>
      <w:r w:rsidRPr="000C6967">
        <w:rPr>
          <w:u w:val="single"/>
        </w:rPr>
        <w:t xml:space="preserve">        </w:t>
      </w:r>
    </w:p>
    <w:p w14:paraId="08C9A62F" w14:textId="77777777" w:rsidR="008B1E4F" w:rsidRPr="000C6967" w:rsidRDefault="008B1E4F" w:rsidP="008B1E4F">
      <w:pPr>
        <w:rPr>
          <w:sz w:val="24"/>
          <w:szCs w:val="24"/>
        </w:rPr>
      </w:pPr>
    </w:p>
    <w:p w14:paraId="3AF9038F" w14:textId="77777777" w:rsidR="00363EBE" w:rsidRPr="000C6967" w:rsidRDefault="00363EBE" w:rsidP="00363EBE">
      <w:pPr>
        <w:pStyle w:val="a4"/>
        <w:rPr>
          <w:i w:val="0"/>
          <w:iCs/>
          <w:sz w:val="24"/>
          <w:szCs w:val="24"/>
          <w:lang w:val="ru-RU"/>
        </w:rPr>
      </w:pPr>
    </w:p>
    <w:p w14:paraId="7E0A5E69" w14:textId="77777777" w:rsidR="00870AB6" w:rsidRPr="000C6967" w:rsidRDefault="00870AB6" w:rsidP="00870AB6">
      <w:pPr>
        <w:suppressAutoHyphens w:val="0"/>
        <w:rPr>
          <w:rFonts w:ascii="Arial" w:hAnsi="Arial" w:cs="Arial"/>
          <w:sz w:val="24"/>
          <w:szCs w:val="24"/>
        </w:rPr>
        <w:sectPr w:rsidR="00870AB6" w:rsidRPr="000C6967" w:rsidSect="00C81A8C">
          <w:pgSz w:w="11905" w:h="16837"/>
          <w:pgMar w:top="720" w:right="423" w:bottom="720" w:left="720" w:header="720" w:footer="720" w:gutter="0"/>
          <w:cols w:space="708"/>
          <w:docGrid w:linePitch="381"/>
        </w:sectPr>
      </w:pPr>
    </w:p>
    <w:p w14:paraId="6ED4DDB3" w14:textId="77777777" w:rsidR="00870AB6" w:rsidRPr="000C6967" w:rsidRDefault="00870AB6" w:rsidP="00870AB6">
      <w:pPr>
        <w:jc w:val="right"/>
        <w:rPr>
          <w:bCs/>
          <w:iCs/>
          <w:sz w:val="24"/>
          <w:szCs w:val="24"/>
        </w:rPr>
      </w:pPr>
      <w:r w:rsidRPr="000C6967">
        <w:rPr>
          <w:bCs/>
          <w:iCs/>
          <w:sz w:val="24"/>
          <w:szCs w:val="24"/>
        </w:rPr>
        <w:lastRenderedPageBreak/>
        <w:t>Приложение №1</w:t>
      </w:r>
    </w:p>
    <w:p w14:paraId="774A0A18" w14:textId="42633CDF" w:rsidR="00870AB6" w:rsidRPr="000C6967" w:rsidRDefault="00870AB6" w:rsidP="00870AB6">
      <w:pPr>
        <w:jc w:val="right"/>
        <w:rPr>
          <w:bCs/>
          <w:iCs/>
          <w:sz w:val="24"/>
          <w:szCs w:val="24"/>
        </w:rPr>
      </w:pPr>
      <w:r w:rsidRPr="000C6967">
        <w:rPr>
          <w:bCs/>
          <w:iCs/>
          <w:sz w:val="24"/>
          <w:szCs w:val="24"/>
        </w:rPr>
        <w:t xml:space="preserve">к Контракту № </w:t>
      </w:r>
      <w:r w:rsidR="0097440E" w:rsidRPr="000C6967">
        <w:rPr>
          <w:bCs/>
          <w:iCs/>
          <w:sz w:val="24"/>
          <w:szCs w:val="24"/>
          <w:highlight w:val="yellow"/>
        </w:rPr>
        <w:t>_______</w:t>
      </w:r>
      <w:r w:rsidRPr="000C6967">
        <w:rPr>
          <w:bCs/>
          <w:iCs/>
          <w:sz w:val="24"/>
          <w:szCs w:val="24"/>
        </w:rPr>
        <w:t xml:space="preserve"> от «</w:t>
      </w:r>
      <w:r w:rsidRPr="000C6967">
        <w:rPr>
          <w:bCs/>
          <w:iCs/>
          <w:sz w:val="24"/>
          <w:szCs w:val="24"/>
          <w:highlight w:val="yellow"/>
        </w:rPr>
        <w:t>_____</w:t>
      </w:r>
      <w:r w:rsidRPr="000C6967">
        <w:rPr>
          <w:bCs/>
          <w:iCs/>
          <w:sz w:val="24"/>
          <w:szCs w:val="24"/>
        </w:rPr>
        <w:t xml:space="preserve">» </w:t>
      </w:r>
      <w:r w:rsidR="0074416C" w:rsidRPr="000C6967">
        <w:rPr>
          <w:bCs/>
          <w:iCs/>
          <w:sz w:val="24"/>
          <w:szCs w:val="24"/>
        </w:rPr>
        <w:t>июня</w:t>
      </w:r>
      <w:r w:rsidRPr="000C6967">
        <w:rPr>
          <w:bCs/>
          <w:iCs/>
          <w:sz w:val="24"/>
          <w:szCs w:val="24"/>
        </w:rPr>
        <w:t xml:space="preserve"> 202</w:t>
      </w:r>
      <w:r w:rsidR="002851E0" w:rsidRPr="000C6967">
        <w:rPr>
          <w:bCs/>
          <w:iCs/>
          <w:sz w:val="24"/>
          <w:szCs w:val="24"/>
        </w:rPr>
        <w:t>6</w:t>
      </w:r>
      <w:r w:rsidRPr="000C6967">
        <w:rPr>
          <w:bCs/>
          <w:iCs/>
          <w:sz w:val="24"/>
          <w:szCs w:val="24"/>
        </w:rPr>
        <w:t xml:space="preserve"> года</w:t>
      </w:r>
    </w:p>
    <w:p w14:paraId="6E72347A" w14:textId="77777777" w:rsidR="00870AB6" w:rsidRPr="000C6967" w:rsidRDefault="00870AB6" w:rsidP="00870AB6">
      <w:pPr>
        <w:ind w:left="4860"/>
        <w:jc w:val="both"/>
        <w:rPr>
          <w:sz w:val="24"/>
          <w:szCs w:val="24"/>
        </w:rPr>
      </w:pPr>
    </w:p>
    <w:tbl>
      <w:tblPr>
        <w:tblW w:w="15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1959"/>
        <w:gridCol w:w="1074"/>
        <w:gridCol w:w="1663"/>
        <w:gridCol w:w="2347"/>
        <w:gridCol w:w="1339"/>
        <w:gridCol w:w="3544"/>
        <w:gridCol w:w="2976"/>
      </w:tblGrid>
      <w:tr w:rsidR="00870AB6" w:rsidRPr="000C6967" w14:paraId="58872553" w14:textId="77777777" w:rsidTr="00AB1C93">
        <w:trPr>
          <w:cantSplit/>
          <w:trHeight w:val="828"/>
        </w:trPr>
        <w:tc>
          <w:tcPr>
            <w:tcW w:w="587" w:type="dxa"/>
            <w:vAlign w:val="center"/>
          </w:tcPr>
          <w:p w14:paraId="2E540C9B" w14:textId="77777777" w:rsidR="00870AB6" w:rsidRPr="000C6967" w:rsidRDefault="00870AB6" w:rsidP="00AB1C93">
            <w:pPr>
              <w:ind w:hanging="28"/>
              <w:jc w:val="center"/>
              <w:rPr>
                <w:bCs/>
                <w:iCs/>
                <w:sz w:val="24"/>
                <w:szCs w:val="24"/>
              </w:rPr>
            </w:pPr>
            <w:r w:rsidRPr="000C6967">
              <w:rPr>
                <w:bCs/>
                <w:iCs/>
                <w:sz w:val="24"/>
                <w:szCs w:val="24"/>
              </w:rPr>
              <w:t>№ п/п</w:t>
            </w:r>
          </w:p>
        </w:tc>
        <w:tc>
          <w:tcPr>
            <w:tcW w:w="1959" w:type="dxa"/>
            <w:vAlign w:val="center"/>
          </w:tcPr>
          <w:p w14:paraId="69745984" w14:textId="77777777" w:rsidR="00870AB6" w:rsidRPr="000C6967" w:rsidRDefault="00870AB6" w:rsidP="00AB1C93">
            <w:pPr>
              <w:ind w:hanging="28"/>
              <w:jc w:val="center"/>
              <w:rPr>
                <w:bCs/>
                <w:iCs/>
                <w:sz w:val="24"/>
                <w:szCs w:val="24"/>
              </w:rPr>
            </w:pPr>
            <w:r w:rsidRPr="000C6967">
              <w:rPr>
                <w:bCs/>
                <w:iCs/>
                <w:sz w:val="24"/>
                <w:szCs w:val="24"/>
              </w:rPr>
              <w:t>Марка, модель ТС</w:t>
            </w:r>
          </w:p>
        </w:tc>
        <w:tc>
          <w:tcPr>
            <w:tcW w:w="1074" w:type="dxa"/>
            <w:vAlign w:val="center"/>
          </w:tcPr>
          <w:p w14:paraId="2F9B1A89" w14:textId="77777777" w:rsidR="00870AB6" w:rsidRPr="000C6967" w:rsidRDefault="00870AB6" w:rsidP="00AB1C93">
            <w:pPr>
              <w:jc w:val="center"/>
              <w:rPr>
                <w:bCs/>
                <w:iCs/>
                <w:sz w:val="24"/>
                <w:szCs w:val="24"/>
              </w:rPr>
            </w:pPr>
            <w:r w:rsidRPr="000C6967">
              <w:rPr>
                <w:bCs/>
                <w:iCs/>
                <w:sz w:val="24"/>
                <w:szCs w:val="24"/>
              </w:rPr>
              <w:t>Год выпуска</w:t>
            </w:r>
          </w:p>
        </w:tc>
        <w:tc>
          <w:tcPr>
            <w:tcW w:w="1663" w:type="dxa"/>
            <w:vAlign w:val="center"/>
          </w:tcPr>
          <w:p w14:paraId="6C55BDBA" w14:textId="77777777" w:rsidR="00870AB6" w:rsidRPr="000C6967" w:rsidRDefault="00870AB6" w:rsidP="00AB1C93">
            <w:pPr>
              <w:jc w:val="center"/>
              <w:rPr>
                <w:bCs/>
                <w:iCs/>
                <w:sz w:val="24"/>
                <w:szCs w:val="24"/>
              </w:rPr>
            </w:pPr>
            <w:r w:rsidRPr="000C6967">
              <w:rPr>
                <w:bCs/>
                <w:iCs/>
                <w:sz w:val="24"/>
                <w:szCs w:val="24"/>
              </w:rPr>
              <w:t>Регистрационный знак</w:t>
            </w:r>
          </w:p>
        </w:tc>
        <w:tc>
          <w:tcPr>
            <w:tcW w:w="2347" w:type="dxa"/>
            <w:vAlign w:val="center"/>
          </w:tcPr>
          <w:p w14:paraId="305C7F1C" w14:textId="77777777" w:rsidR="00870AB6" w:rsidRPr="000C6967" w:rsidRDefault="00870AB6" w:rsidP="00AB1C93">
            <w:pPr>
              <w:jc w:val="center"/>
              <w:rPr>
                <w:bCs/>
                <w:iCs/>
                <w:sz w:val="24"/>
                <w:szCs w:val="24"/>
              </w:rPr>
            </w:pPr>
            <w:r w:rsidRPr="000C6967">
              <w:rPr>
                <w:bCs/>
                <w:iCs/>
                <w:sz w:val="24"/>
                <w:szCs w:val="24"/>
              </w:rPr>
              <w:t>Страховая сумма</w:t>
            </w:r>
          </w:p>
        </w:tc>
        <w:tc>
          <w:tcPr>
            <w:tcW w:w="1339" w:type="dxa"/>
            <w:vAlign w:val="center"/>
          </w:tcPr>
          <w:p w14:paraId="67851648" w14:textId="77777777" w:rsidR="00870AB6" w:rsidRPr="000C6967" w:rsidRDefault="00870AB6" w:rsidP="00AB1C93">
            <w:pPr>
              <w:jc w:val="center"/>
              <w:rPr>
                <w:bCs/>
                <w:iCs/>
                <w:sz w:val="24"/>
                <w:szCs w:val="24"/>
              </w:rPr>
            </w:pPr>
            <w:r w:rsidRPr="000C6967">
              <w:rPr>
                <w:bCs/>
                <w:iCs/>
                <w:sz w:val="24"/>
                <w:szCs w:val="24"/>
              </w:rPr>
              <w:t>Страховая премия, руб.</w:t>
            </w:r>
          </w:p>
        </w:tc>
        <w:tc>
          <w:tcPr>
            <w:tcW w:w="3544" w:type="dxa"/>
            <w:vAlign w:val="center"/>
          </w:tcPr>
          <w:p w14:paraId="77B4C270" w14:textId="77777777" w:rsidR="00870AB6" w:rsidRPr="000C6967" w:rsidRDefault="00870AB6" w:rsidP="00AB1C93">
            <w:pPr>
              <w:jc w:val="center"/>
              <w:rPr>
                <w:bCs/>
                <w:iCs/>
                <w:sz w:val="24"/>
                <w:szCs w:val="24"/>
              </w:rPr>
            </w:pPr>
            <w:r w:rsidRPr="000C6967">
              <w:rPr>
                <w:bCs/>
                <w:iCs/>
                <w:sz w:val="24"/>
                <w:szCs w:val="24"/>
              </w:rPr>
              <w:t>ФИО, дата рождения, стаж лиц, допущенных к управлению ТС</w:t>
            </w:r>
          </w:p>
        </w:tc>
        <w:tc>
          <w:tcPr>
            <w:tcW w:w="2976" w:type="dxa"/>
            <w:vAlign w:val="center"/>
          </w:tcPr>
          <w:p w14:paraId="6C942D4F" w14:textId="77777777" w:rsidR="00870AB6" w:rsidRPr="000C6967" w:rsidRDefault="00870AB6" w:rsidP="00AB1C93">
            <w:pPr>
              <w:jc w:val="center"/>
              <w:rPr>
                <w:bCs/>
                <w:iCs/>
                <w:sz w:val="24"/>
                <w:szCs w:val="24"/>
              </w:rPr>
            </w:pPr>
            <w:r w:rsidRPr="000C6967">
              <w:rPr>
                <w:bCs/>
                <w:iCs/>
                <w:sz w:val="24"/>
                <w:szCs w:val="24"/>
              </w:rPr>
              <w:t>Серия, номер</w:t>
            </w:r>
          </w:p>
          <w:p w14:paraId="0B9B1BD3" w14:textId="77777777" w:rsidR="00870AB6" w:rsidRPr="000C6967" w:rsidRDefault="00870AB6" w:rsidP="00AB1C93">
            <w:pPr>
              <w:jc w:val="center"/>
              <w:rPr>
                <w:bCs/>
                <w:iCs/>
                <w:sz w:val="24"/>
                <w:szCs w:val="24"/>
              </w:rPr>
            </w:pPr>
            <w:r w:rsidRPr="000C6967">
              <w:rPr>
                <w:bCs/>
                <w:iCs/>
                <w:sz w:val="24"/>
                <w:szCs w:val="24"/>
              </w:rPr>
              <w:t>Полиса</w:t>
            </w:r>
          </w:p>
        </w:tc>
      </w:tr>
      <w:tr w:rsidR="00870AB6" w:rsidRPr="000C6967" w14:paraId="5FCFC9E3" w14:textId="77777777" w:rsidTr="00AB1C93">
        <w:trPr>
          <w:trHeight w:val="1063"/>
        </w:trPr>
        <w:tc>
          <w:tcPr>
            <w:tcW w:w="587" w:type="dxa"/>
            <w:vAlign w:val="center"/>
          </w:tcPr>
          <w:p w14:paraId="53AFB96B" w14:textId="77777777" w:rsidR="00870AB6" w:rsidRPr="000C6967" w:rsidRDefault="00870AB6" w:rsidP="00AB1C93">
            <w:pPr>
              <w:rPr>
                <w:bCs/>
                <w:iCs/>
                <w:sz w:val="24"/>
                <w:szCs w:val="24"/>
              </w:rPr>
            </w:pPr>
            <w:r w:rsidRPr="000C6967">
              <w:rPr>
                <w:bCs/>
                <w:iCs/>
                <w:sz w:val="24"/>
                <w:szCs w:val="24"/>
              </w:rPr>
              <w:t>1</w:t>
            </w:r>
          </w:p>
        </w:tc>
        <w:tc>
          <w:tcPr>
            <w:tcW w:w="1959" w:type="dxa"/>
            <w:vAlign w:val="center"/>
          </w:tcPr>
          <w:p w14:paraId="176916AA" w14:textId="77777777" w:rsidR="00870AB6" w:rsidRPr="000C6967" w:rsidRDefault="00870AB6" w:rsidP="00AB1C93">
            <w:pPr>
              <w:rPr>
                <w:bCs/>
                <w:iCs/>
                <w:sz w:val="24"/>
                <w:szCs w:val="24"/>
              </w:rPr>
            </w:pPr>
            <w:r w:rsidRPr="000C6967">
              <w:rPr>
                <w:bCs/>
                <w:iCs/>
                <w:sz w:val="24"/>
                <w:szCs w:val="24"/>
              </w:rPr>
              <w:t>Peugeot Partner</w:t>
            </w:r>
          </w:p>
        </w:tc>
        <w:tc>
          <w:tcPr>
            <w:tcW w:w="1074" w:type="dxa"/>
            <w:vAlign w:val="center"/>
          </w:tcPr>
          <w:p w14:paraId="3597349A" w14:textId="77777777" w:rsidR="00870AB6" w:rsidRPr="000C6967" w:rsidRDefault="00870AB6" w:rsidP="00AB1C93">
            <w:pPr>
              <w:jc w:val="center"/>
              <w:rPr>
                <w:bCs/>
                <w:iCs/>
                <w:sz w:val="24"/>
                <w:szCs w:val="24"/>
              </w:rPr>
            </w:pPr>
            <w:r w:rsidRPr="000C6967">
              <w:rPr>
                <w:bCs/>
                <w:iCs/>
                <w:sz w:val="24"/>
                <w:szCs w:val="24"/>
              </w:rPr>
              <w:t>2013</w:t>
            </w:r>
          </w:p>
        </w:tc>
        <w:tc>
          <w:tcPr>
            <w:tcW w:w="1663" w:type="dxa"/>
            <w:vAlign w:val="center"/>
          </w:tcPr>
          <w:p w14:paraId="04C9BE4F" w14:textId="77777777" w:rsidR="00870AB6" w:rsidRPr="000C6967" w:rsidRDefault="00870AB6" w:rsidP="00AB1C93">
            <w:pPr>
              <w:rPr>
                <w:bCs/>
                <w:iCs/>
                <w:sz w:val="24"/>
                <w:szCs w:val="24"/>
              </w:rPr>
            </w:pPr>
            <w:r w:rsidRPr="000C6967">
              <w:rPr>
                <w:bCs/>
                <w:iCs/>
                <w:sz w:val="24"/>
                <w:szCs w:val="24"/>
              </w:rPr>
              <w:t>В325РВ178</w:t>
            </w:r>
          </w:p>
        </w:tc>
        <w:tc>
          <w:tcPr>
            <w:tcW w:w="2347" w:type="dxa"/>
            <w:vAlign w:val="center"/>
          </w:tcPr>
          <w:p w14:paraId="4A967F51" w14:textId="77777777" w:rsidR="00870AB6" w:rsidRPr="000C6967" w:rsidRDefault="00870AB6" w:rsidP="00AB1C93">
            <w:pPr>
              <w:jc w:val="both"/>
              <w:rPr>
                <w:bCs/>
                <w:iCs/>
                <w:sz w:val="24"/>
                <w:szCs w:val="24"/>
              </w:rPr>
            </w:pPr>
            <w:r w:rsidRPr="000C6967">
              <w:rPr>
                <w:bCs/>
                <w:iCs/>
                <w:sz w:val="24"/>
                <w:szCs w:val="24"/>
              </w:rPr>
              <w:t xml:space="preserve">- в части возмещения вреда, причиненного жизни или здоровью каждого потерпевшего - 500 000 (пятьсот </w:t>
            </w:r>
            <w:proofErr w:type="gramStart"/>
            <w:r w:rsidRPr="000C6967">
              <w:rPr>
                <w:bCs/>
                <w:iCs/>
                <w:sz w:val="24"/>
                <w:szCs w:val="24"/>
              </w:rPr>
              <w:t>тысяч)  рублей</w:t>
            </w:r>
            <w:proofErr w:type="gramEnd"/>
            <w:r w:rsidRPr="000C6967">
              <w:rPr>
                <w:bCs/>
                <w:iCs/>
                <w:sz w:val="24"/>
                <w:szCs w:val="24"/>
              </w:rPr>
              <w:t>;</w:t>
            </w:r>
          </w:p>
          <w:p w14:paraId="0A9F1D1F" w14:textId="77777777" w:rsidR="00870AB6" w:rsidRPr="000C6967" w:rsidRDefault="00870AB6" w:rsidP="00AB1C93">
            <w:pPr>
              <w:jc w:val="both"/>
              <w:rPr>
                <w:bCs/>
                <w:iCs/>
                <w:sz w:val="24"/>
                <w:szCs w:val="24"/>
              </w:rPr>
            </w:pPr>
            <w:r w:rsidRPr="000C6967">
              <w:rPr>
                <w:bCs/>
                <w:iCs/>
                <w:sz w:val="24"/>
                <w:szCs w:val="24"/>
              </w:rPr>
              <w:t>- в части возмещения вреда, причиненного имуществу каждого потерпевшего, - не более 400 000 (четыреста тысяч) рублей</w:t>
            </w:r>
          </w:p>
        </w:tc>
        <w:tc>
          <w:tcPr>
            <w:tcW w:w="1339" w:type="dxa"/>
            <w:vAlign w:val="center"/>
          </w:tcPr>
          <w:p w14:paraId="152CE7CF" w14:textId="77777777" w:rsidR="00870AB6" w:rsidRPr="000C6967" w:rsidRDefault="0097440E" w:rsidP="00AB1C93">
            <w:pPr>
              <w:jc w:val="center"/>
              <w:rPr>
                <w:bCs/>
                <w:iCs/>
                <w:sz w:val="24"/>
                <w:szCs w:val="24"/>
              </w:rPr>
            </w:pPr>
            <w:r w:rsidRPr="000C6967">
              <w:rPr>
                <w:bCs/>
                <w:iCs/>
                <w:sz w:val="24"/>
                <w:szCs w:val="24"/>
                <w:highlight w:val="yellow"/>
              </w:rPr>
              <w:t>_________</w:t>
            </w:r>
            <w:r w:rsidR="00870AB6" w:rsidRPr="000C6967">
              <w:rPr>
                <w:bCs/>
                <w:iCs/>
                <w:sz w:val="24"/>
                <w:szCs w:val="24"/>
              </w:rPr>
              <w:br/>
              <w:t>НДС не облагается</w:t>
            </w:r>
          </w:p>
        </w:tc>
        <w:tc>
          <w:tcPr>
            <w:tcW w:w="3544" w:type="dxa"/>
            <w:vAlign w:val="center"/>
          </w:tcPr>
          <w:p w14:paraId="76C5B6DB" w14:textId="77777777" w:rsidR="00870AB6" w:rsidRPr="000C6967" w:rsidRDefault="00870AB6" w:rsidP="00AB1C93">
            <w:pPr>
              <w:jc w:val="center"/>
              <w:rPr>
                <w:bCs/>
                <w:iCs/>
                <w:sz w:val="24"/>
                <w:szCs w:val="24"/>
              </w:rPr>
            </w:pPr>
            <w:r w:rsidRPr="000C6967">
              <w:rPr>
                <w:bCs/>
                <w:iCs/>
                <w:sz w:val="24"/>
                <w:szCs w:val="24"/>
              </w:rPr>
              <w:t>Без ограничений</w:t>
            </w:r>
          </w:p>
        </w:tc>
        <w:tc>
          <w:tcPr>
            <w:tcW w:w="2976" w:type="dxa"/>
            <w:vAlign w:val="center"/>
          </w:tcPr>
          <w:p w14:paraId="1A04D46A" w14:textId="77777777" w:rsidR="00870AB6" w:rsidRPr="000C6967" w:rsidRDefault="00870AB6" w:rsidP="00AB1C93">
            <w:pPr>
              <w:jc w:val="center"/>
              <w:rPr>
                <w:bCs/>
                <w:iCs/>
                <w:sz w:val="24"/>
                <w:szCs w:val="24"/>
              </w:rPr>
            </w:pPr>
            <w:r w:rsidRPr="000C6967">
              <w:rPr>
                <w:bCs/>
                <w:iCs/>
                <w:sz w:val="24"/>
                <w:szCs w:val="24"/>
              </w:rPr>
              <w:t>ОСАГО:</w:t>
            </w:r>
          </w:p>
          <w:p w14:paraId="4655ACB7" w14:textId="77777777" w:rsidR="00870AB6" w:rsidRPr="000C6967" w:rsidRDefault="0097440E" w:rsidP="00AB1C93">
            <w:pPr>
              <w:jc w:val="center"/>
              <w:rPr>
                <w:rFonts w:ascii="Calibri" w:hAnsi="Calibri"/>
                <w:bCs/>
                <w:iCs/>
                <w:sz w:val="24"/>
                <w:szCs w:val="24"/>
              </w:rPr>
            </w:pPr>
            <w:r w:rsidRPr="000C6967">
              <w:rPr>
                <w:rFonts w:ascii="Arial" w:hAnsi="Arial" w:cs="Arial"/>
                <w:color w:val="484848"/>
                <w:sz w:val="24"/>
                <w:szCs w:val="24"/>
                <w:highlight w:val="yellow"/>
              </w:rPr>
              <w:t>______________</w:t>
            </w:r>
          </w:p>
        </w:tc>
      </w:tr>
      <w:tr w:rsidR="00870AB6" w:rsidRPr="000C6967" w14:paraId="09607038" w14:textId="77777777" w:rsidTr="00AB1C93">
        <w:trPr>
          <w:trHeight w:val="412"/>
        </w:trPr>
        <w:tc>
          <w:tcPr>
            <w:tcW w:w="15489" w:type="dxa"/>
            <w:gridSpan w:val="8"/>
            <w:vAlign w:val="center"/>
          </w:tcPr>
          <w:p w14:paraId="4180E866" w14:textId="77777777" w:rsidR="00870AB6" w:rsidRPr="000C6967" w:rsidRDefault="0097440E" w:rsidP="00AB1C93">
            <w:pPr>
              <w:jc w:val="center"/>
              <w:rPr>
                <w:b/>
                <w:iCs/>
                <w:sz w:val="24"/>
                <w:szCs w:val="24"/>
              </w:rPr>
            </w:pPr>
            <w:r w:rsidRPr="000C6967">
              <w:rPr>
                <w:b/>
                <w:iCs/>
                <w:sz w:val="24"/>
                <w:szCs w:val="24"/>
              </w:rPr>
              <w:t xml:space="preserve">Итого: </w:t>
            </w:r>
            <w:r w:rsidRPr="000C6967">
              <w:rPr>
                <w:b/>
                <w:iCs/>
                <w:sz w:val="24"/>
                <w:szCs w:val="24"/>
                <w:highlight w:val="yellow"/>
              </w:rPr>
              <w:t>____________</w:t>
            </w:r>
            <w:r w:rsidRPr="000C6967">
              <w:rPr>
                <w:b/>
                <w:iCs/>
                <w:sz w:val="24"/>
                <w:szCs w:val="24"/>
              </w:rPr>
              <w:t xml:space="preserve"> рублей </w:t>
            </w:r>
            <w:r w:rsidRPr="000C6967">
              <w:rPr>
                <w:b/>
                <w:iCs/>
                <w:sz w:val="24"/>
                <w:szCs w:val="24"/>
                <w:highlight w:val="yellow"/>
              </w:rPr>
              <w:t>______</w:t>
            </w:r>
            <w:r w:rsidRPr="000C6967">
              <w:rPr>
                <w:b/>
                <w:iCs/>
                <w:sz w:val="24"/>
                <w:szCs w:val="24"/>
              </w:rPr>
              <w:t xml:space="preserve"> копейки (</w:t>
            </w:r>
            <w:r w:rsidRPr="000C6967">
              <w:rPr>
                <w:b/>
                <w:iCs/>
                <w:sz w:val="24"/>
                <w:szCs w:val="24"/>
                <w:highlight w:val="yellow"/>
              </w:rPr>
              <w:t>_______________________________</w:t>
            </w:r>
            <w:r w:rsidRPr="000C6967">
              <w:rPr>
                <w:b/>
                <w:iCs/>
                <w:sz w:val="24"/>
                <w:szCs w:val="24"/>
              </w:rPr>
              <w:t xml:space="preserve"> рублей </w:t>
            </w:r>
            <w:r w:rsidRPr="000C6967">
              <w:rPr>
                <w:b/>
                <w:iCs/>
                <w:sz w:val="24"/>
                <w:szCs w:val="24"/>
                <w:highlight w:val="yellow"/>
              </w:rPr>
              <w:t>____</w:t>
            </w:r>
            <w:r w:rsidRPr="000C6967">
              <w:rPr>
                <w:b/>
                <w:iCs/>
                <w:sz w:val="24"/>
                <w:szCs w:val="24"/>
              </w:rPr>
              <w:t xml:space="preserve"> копейки), НДС не облагается.</w:t>
            </w:r>
          </w:p>
        </w:tc>
      </w:tr>
    </w:tbl>
    <w:p w14:paraId="53BDBBAE" w14:textId="77777777" w:rsidR="00870AB6" w:rsidRPr="000C6967" w:rsidRDefault="00870AB6" w:rsidP="00870AB6">
      <w:pPr>
        <w:ind w:firstLine="720"/>
        <w:jc w:val="both"/>
        <w:rPr>
          <w:sz w:val="24"/>
          <w:szCs w:val="24"/>
        </w:rPr>
      </w:pPr>
    </w:p>
    <w:p w14:paraId="30D5E9EA" w14:textId="77777777" w:rsidR="00870AB6" w:rsidRPr="000C6967" w:rsidRDefault="00870AB6" w:rsidP="00870AB6">
      <w:pPr>
        <w:autoSpaceDE w:val="0"/>
        <w:autoSpaceDN w:val="0"/>
        <w:adjustRightInd w:val="0"/>
        <w:ind w:firstLine="709"/>
        <w:rPr>
          <w:sz w:val="24"/>
          <w:szCs w:val="24"/>
        </w:rPr>
      </w:pPr>
    </w:p>
    <w:p w14:paraId="197B7879" w14:textId="77777777" w:rsidR="00870AB6" w:rsidRPr="000C6967" w:rsidRDefault="00870AB6" w:rsidP="00870AB6">
      <w:pPr>
        <w:autoSpaceDE w:val="0"/>
        <w:autoSpaceDN w:val="0"/>
        <w:adjustRightInd w:val="0"/>
        <w:ind w:firstLine="709"/>
        <w:rPr>
          <w:sz w:val="24"/>
          <w:szCs w:val="24"/>
        </w:rPr>
      </w:pPr>
    </w:p>
    <w:p w14:paraId="49A283AD" w14:textId="77777777" w:rsidR="0057768B" w:rsidRPr="000C6967" w:rsidRDefault="0057768B" w:rsidP="005B36D0">
      <w:pPr>
        <w:rPr>
          <w:sz w:val="24"/>
          <w:szCs w:val="24"/>
        </w:rPr>
      </w:pPr>
    </w:p>
    <w:p w14:paraId="0E643441" w14:textId="08F8BE20" w:rsidR="005B36D0" w:rsidRPr="000C6967" w:rsidRDefault="005B36D0" w:rsidP="005B36D0">
      <w:pPr>
        <w:rPr>
          <w:sz w:val="24"/>
          <w:szCs w:val="24"/>
        </w:rPr>
      </w:pPr>
      <w:r w:rsidRPr="000C6967">
        <w:rPr>
          <w:sz w:val="24"/>
          <w:szCs w:val="24"/>
        </w:rPr>
        <w:t>Страхователь: (электронная подпись) директор: Иванова О.Н.</w:t>
      </w:r>
    </w:p>
    <w:p w14:paraId="35355D68" w14:textId="77777777" w:rsidR="005B36D0" w:rsidRPr="000C6967" w:rsidRDefault="005B36D0" w:rsidP="005B36D0">
      <w:pPr>
        <w:rPr>
          <w:sz w:val="24"/>
          <w:szCs w:val="24"/>
        </w:rPr>
      </w:pPr>
    </w:p>
    <w:p w14:paraId="4E5842F9" w14:textId="5B4D36AC" w:rsidR="00870AB6" w:rsidRPr="000C6967" w:rsidRDefault="005B36D0" w:rsidP="005B36D0">
      <w:pPr>
        <w:rPr>
          <w:sz w:val="24"/>
          <w:szCs w:val="24"/>
        </w:rPr>
      </w:pPr>
      <w:r w:rsidRPr="000C6967">
        <w:rPr>
          <w:sz w:val="24"/>
          <w:szCs w:val="24"/>
        </w:rPr>
        <w:t xml:space="preserve">Страховщик: (электронная подпись)         </w:t>
      </w:r>
    </w:p>
    <w:p w14:paraId="2B0E354E" w14:textId="77777777" w:rsidR="00CE2ABA" w:rsidRPr="000C6967" w:rsidRDefault="00CE2ABA" w:rsidP="00870AB6">
      <w:pPr>
        <w:suppressAutoHyphens w:val="0"/>
        <w:rPr>
          <w:rFonts w:ascii="Arial" w:hAnsi="Arial" w:cs="Arial"/>
          <w:sz w:val="24"/>
          <w:szCs w:val="24"/>
        </w:rPr>
      </w:pPr>
    </w:p>
    <w:sectPr w:rsidR="00CE2ABA" w:rsidRPr="000C6967" w:rsidSect="00870AB6">
      <w:pgSz w:w="16837" w:h="11905" w:orient="landscape"/>
      <w:pgMar w:top="992" w:right="567" w:bottom="1134" w:left="540" w:header="720" w:footer="720"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tarSymbol">
    <w:altName w:val="Calibri"/>
    <w:charset w:val="CC"/>
    <w:family w:val="auto"/>
    <w:pitch w:val="default"/>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5"/>
      <w:numFmt w:val="decimal"/>
      <w:lvlText w:val="%1."/>
      <w:lvlJc w:val="left"/>
      <w:pPr>
        <w:tabs>
          <w:tab w:val="num" w:pos="1647"/>
        </w:tabs>
        <w:ind w:left="1647" w:hanging="360"/>
      </w:pPr>
    </w:lvl>
    <w:lvl w:ilvl="1">
      <w:start w:val="1"/>
      <w:numFmt w:val="decimal"/>
      <w:lvlText w:val="%1.%2."/>
      <w:lvlJc w:val="left"/>
      <w:pPr>
        <w:tabs>
          <w:tab w:val="num" w:pos="2079"/>
        </w:tabs>
        <w:ind w:left="2079" w:hanging="432"/>
      </w:pPr>
    </w:lvl>
    <w:lvl w:ilvl="2">
      <w:start w:val="1"/>
      <w:numFmt w:val="decimal"/>
      <w:pStyle w:val="3"/>
      <w:lvlText w:val="%1.%2.%3"/>
      <w:lvlJc w:val="left"/>
      <w:pPr>
        <w:tabs>
          <w:tab w:val="num" w:pos="2511"/>
        </w:tabs>
        <w:ind w:left="2511" w:hanging="504"/>
      </w:pPr>
    </w:lvl>
    <w:lvl w:ilvl="3">
      <w:start w:val="1"/>
      <w:numFmt w:val="decimal"/>
      <w:lvlText w:val="%1.%2.%3.%4."/>
      <w:lvlJc w:val="left"/>
      <w:pPr>
        <w:tabs>
          <w:tab w:val="num" w:pos="3015"/>
        </w:tabs>
        <w:ind w:left="3015" w:hanging="648"/>
      </w:pPr>
    </w:lvl>
    <w:lvl w:ilvl="4">
      <w:start w:val="1"/>
      <w:numFmt w:val="decimal"/>
      <w:lvlText w:val="%1.%2.%3.%4.%5."/>
      <w:lvlJc w:val="left"/>
      <w:pPr>
        <w:tabs>
          <w:tab w:val="num" w:pos="3519"/>
        </w:tabs>
        <w:ind w:left="3519" w:hanging="792"/>
      </w:pPr>
    </w:lvl>
    <w:lvl w:ilvl="5">
      <w:start w:val="1"/>
      <w:numFmt w:val="decimal"/>
      <w:lvlText w:val="%1.%2.%3.%4.%5.%6."/>
      <w:lvlJc w:val="left"/>
      <w:pPr>
        <w:tabs>
          <w:tab w:val="num" w:pos="4023"/>
        </w:tabs>
        <w:ind w:left="4023" w:hanging="936"/>
      </w:pPr>
    </w:lvl>
    <w:lvl w:ilvl="6">
      <w:start w:val="1"/>
      <w:numFmt w:val="decimal"/>
      <w:lvlText w:val="%1.%2.%3.%4.%5.%6.%7."/>
      <w:lvlJc w:val="left"/>
      <w:pPr>
        <w:tabs>
          <w:tab w:val="num" w:pos="4527"/>
        </w:tabs>
        <w:ind w:left="4527" w:hanging="1080"/>
      </w:pPr>
    </w:lvl>
    <w:lvl w:ilvl="7">
      <w:start w:val="1"/>
      <w:numFmt w:val="decimal"/>
      <w:lvlText w:val="%1.%2.%3.%4.%5.%6.%7.%8."/>
      <w:lvlJc w:val="left"/>
      <w:pPr>
        <w:tabs>
          <w:tab w:val="num" w:pos="5031"/>
        </w:tabs>
        <w:ind w:left="5031" w:hanging="1224"/>
      </w:pPr>
    </w:lvl>
    <w:lvl w:ilvl="8">
      <w:start w:val="1"/>
      <w:numFmt w:val="decimal"/>
      <w:lvlText w:val="%1.%2.%3.%4.%5.%6.%7.%8.%9."/>
      <w:lvlJc w:val="left"/>
      <w:pPr>
        <w:tabs>
          <w:tab w:val="num" w:pos="5607"/>
        </w:tabs>
        <w:ind w:left="5607" w:hanging="1440"/>
      </w:pPr>
    </w:lvl>
  </w:abstractNum>
  <w:abstractNum w:abstractNumId="1" w15:restartNumberingAfterBreak="0">
    <w:nsid w:val="00000004"/>
    <w:multiLevelType w:val="singleLevel"/>
    <w:tmpl w:val="00000004"/>
    <w:name w:val="WW8Num4"/>
    <w:lvl w:ilvl="0">
      <w:start w:val="1"/>
      <w:numFmt w:val="bullet"/>
      <w:lvlText w:val="-"/>
      <w:lvlJc w:val="left"/>
      <w:pPr>
        <w:tabs>
          <w:tab w:val="num" w:pos="1494"/>
        </w:tabs>
        <w:ind w:left="1494" w:hanging="360"/>
      </w:pPr>
      <w:rPr>
        <w:rFonts w:ascii="StarSymbol" w:hAnsi="StarSymbol" w:cs="Times New Roman"/>
        <w:sz w:val="20"/>
      </w:rPr>
    </w:lvl>
  </w:abstractNum>
  <w:abstractNum w:abstractNumId="2" w15:restartNumberingAfterBreak="0">
    <w:nsid w:val="00000006"/>
    <w:multiLevelType w:val="multilevel"/>
    <w:tmpl w:val="00000006"/>
    <w:name w:val="WW8Num6"/>
    <w:lvl w:ilvl="0">
      <w:start w:val="1"/>
      <w:numFmt w:val="decimal"/>
      <w:lvlText w:val="%1."/>
      <w:lvlJc w:val="left"/>
      <w:pPr>
        <w:tabs>
          <w:tab w:val="num" w:pos="1495"/>
        </w:tabs>
        <w:ind w:left="1495" w:hanging="360"/>
      </w:pPr>
    </w:lvl>
    <w:lvl w:ilvl="1">
      <w:start w:val="1"/>
      <w:numFmt w:val="decimal"/>
      <w:lvlText w:val="%1.%2."/>
      <w:lvlJc w:val="left"/>
      <w:pPr>
        <w:tabs>
          <w:tab w:val="num" w:pos="1236"/>
        </w:tabs>
        <w:ind w:left="1236" w:hanging="516"/>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num w:numId="1" w16cid:durableId="390276049">
    <w:abstractNumId w:val="0"/>
  </w:num>
  <w:num w:numId="2" w16cid:durableId="1039623928">
    <w:abstractNumId w:val="1"/>
  </w:num>
  <w:num w:numId="3" w16cid:durableId="6440501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338"/>
    <w:rsid w:val="00005CD5"/>
    <w:rsid w:val="00063F22"/>
    <w:rsid w:val="00082132"/>
    <w:rsid w:val="0008380D"/>
    <w:rsid w:val="000A1FDF"/>
    <w:rsid w:val="000C6967"/>
    <w:rsid w:val="000E797E"/>
    <w:rsid w:val="000F6117"/>
    <w:rsid w:val="00100175"/>
    <w:rsid w:val="00106ABB"/>
    <w:rsid w:val="00117DA4"/>
    <w:rsid w:val="00136EF7"/>
    <w:rsid w:val="0018594E"/>
    <w:rsid w:val="001B3C80"/>
    <w:rsid w:val="001D6ED8"/>
    <w:rsid w:val="0025525E"/>
    <w:rsid w:val="00257343"/>
    <w:rsid w:val="00275563"/>
    <w:rsid w:val="00277172"/>
    <w:rsid w:val="002851E0"/>
    <w:rsid w:val="002A25A7"/>
    <w:rsid w:val="002A4338"/>
    <w:rsid w:val="002E2829"/>
    <w:rsid w:val="00312503"/>
    <w:rsid w:val="00363EBE"/>
    <w:rsid w:val="00370B71"/>
    <w:rsid w:val="00371DB1"/>
    <w:rsid w:val="003F2DA8"/>
    <w:rsid w:val="00457AF5"/>
    <w:rsid w:val="00465CC9"/>
    <w:rsid w:val="00465DD1"/>
    <w:rsid w:val="004F1061"/>
    <w:rsid w:val="00502C28"/>
    <w:rsid w:val="005171DC"/>
    <w:rsid w:val="00542CF8"/>
    <w:rsid w:val="005532C2"/>
    <w:rsid w:val="0057768B"/>
    <w:rsid w:val="005B36D0"/>
    <w:rsid w:val="005B5B94"/>
    <w:rsid w:val="005C3DC9"/>
    <w:rsid w:val="005D6C83"/>
    <w:rsid w:val="005E0D19"/>
    <w:rsid w:val="00627D08"/>
    <w:rsid w:val="00662A27"/>
    <w:rsid w:val="00736D55"/>
    <w:rsid w:val="0074416C"/>
    <w:rsid w:val="0075383B"/>
    <w:rsid w:val="00756135"/>
    <w:rsid w:val="007708CC"/>
    <w:rsid w:val="00773C7B"/>
    <w:rsid w:val="00777821"/>
    <w:rsid w:val="007804FB"/>
    <w:rsid w:val="008073C4"/>
    <w:rsid w:val="0083354E"/>
    <w:rsid w:val="00834CB0"/>
    <w:rsid w:val="00844FC6"/>
    <w:rsid w:val="00845562"/>
    <w:rsid w:val="00850590"/>
    <w:rsid w:val="008534B4"/>
    <w:rsid w:val="00870AB6"/>
    <w:rsid w:val="008B1E4F"/>
    <w:rsid w:val="008E33C0"/>
    <w:rsid w:val="008E713B"/>
    <w:rsid w:val="008E7696"/>
    <w:rsid w:val="00917B22"/>
    <w:rsid w:val="0097440E"/>
    <w:rsid w:val="009D20B4"/>
    <w:rsid w:val="009F0FFC"/>
    <w:rsid w:val="00A5174E"/>
    <w:rsid w:val="00A72141"/>
    <w:rsid w:val="00AA2D05"/>
    <w:rsid w:val="00AE564B"/>
    <w:rsid w:val="00AF75FC"/>
    <w:rsid w:val="00B240C3"/>
    <w:rsid w:val="00B413F2"/>
    <w:rsid w:val="00B65D7D"/>
    <w:rsid w:val="00B730E6"/>
    <w:rsid w:val="00BA06A6"/>
    <w:rsid w:val="00BA6B85"/>
    <w:rsid w:val="00BD59CB"/>
    <w:rsid w:val="00BD7EB5"/>
    <w:rsid w:val="00BF16DB"/>
    <w:rsid w:val="00BF6F2F"/>
    <w:rsid w:val="00C42D23"/>
    <w:rsid w:val="00C50D05"/>
    <w:rsid w:val="00C81A8C"/>
    <w:rsid w:val="00C93A85"/>
    <w:rsid w:val="00CA00B4"/>
    <w:rsid w:val="00CE2ABA"/>
    <w:rsid w:val="00CE7528"/>
    <w:rsid w:val="00D12EC1"/>
    <w:rsid w:val="00D2063D"/>
    <w:rsid w:val="00D60B92"/>
    <w:rsid w:val="00DB1034"/>
    <w:rsid w:val="00DC7A44"/>
    <w:rsid w:val="00E02953"/>
    <w:rsid w:val="00E27435"/>
    <w:rsid w:val="00E36238"/>
    <w:rsid w:val="00E54DD6"/>
    <w:rsid w:val="00EA2887"/>
    <w:rsid w:val="00EA3251"/>
    <w:rsid w:val="00EA4236"/>
    <w:rsid w:val="00EB1FD0"/>
    <w:rsid w:val="00ED219A"/>
    <w:rsid w:val="00EF6E54"/>
    <w:rsid w:val="00F04957"/>
    <w:rsid w:val="00F73D8C"/>
    <w:rsid w:val="00F8401A"/>
    <w:rsid w:val="00FD1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997D95"/>
  <w15:docId w15:val="{0E6F08E5-DB8F-408D-B0D6-27260B154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00175"/>
    <w:pPr>
      <w:suppressAutoHyphens/>
    </w:pPr>
    <w:rPr>
      <w:sz w:val="28"/>
      <w:szCs w:val="28"/>
      <w:lang w:eastAsia="ar-SA"/>
    </w:rPr>
  </w:style>
  <w:style w:type="paragraph" w:styleId="1">
    <w:name w:val="heading 1"/>
    <w:basedOn w:val="a"/>
    <w:next w:val="a"/>
    <w:qFormat/>
    <w:rsid w:val="00363EBE"/>
    <w:pPr>
      <w:keepNext/>
      <w:spacing w:before="240" w:after="60"/>
      <w:outlineLvl w:val="0"/>
    </w:pPr>
    <w:rPr>
      <w:rFonts w:ascii="Arial" w:hAnsi="Arial" w:cs="Arial"/>
      <w:b/>
      <w:bCs/>
      <w:kern w:val="32"/>
      <w:sz w:val="32"/>
      <w:szCs w:val="32"/>
    </w:rPr>
  </w:style>
  <w:style w:type="paragraph" w:styleId="3">
    <w:name w:val="heading 3"/>
    <w:basedOn w:val="1"/>
    <w:next w:val="a0"/>
    <w:qFormat/>
    <w:rsid w:val="00363EBE"/>
    <w:pPr>
      <w:numPr>
        <w:ilvl w:val="2"/>
        <w:numId w:val="1"/>
      </w:numPr>
      <w:spacing w:before="100" w:after="100"/>
      <w:ind w:right="567"/>
      <w:outlineLvl w:val="2"/>
    </w:pPr>
    <w:rPr>
      <w:rFonts w:eastAsia="Arial" w:cs="Times New Roman"/>
      <w:b w:val="0"/>
      <w:bCs w:val="0"/>
      <w:kern w:val="0"/>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
    <w:next w:val="a5"/>
    <w:qFormat/>
    <w:rsid w:val="00363EBE"/>
    <w:pPr>
      <w:jc w:val="center"/>
    </w:pPr>
    <w:rPr>
      <w:b/>
      <w:i/>
      <w:szCs w:val="20"/>
      <w:lang w:val="en-US"/>
    </w:rPr>
  </w:style>
  <w:style w:type="paragraph" w:styleId="a6">
    <w:name w:val="Body Text Indent"/>
    <w:basedOn w:val="a"/>
    <w:link w:val="a7"/>
    <w:rsid w:val="00363EBE"/>
    <w:pPr>
      <w:widowControl w:val="0"/>
      <w:autoSpaceDE w:val="0"/>
      <w:spacing w:before="180" w:line="254" w:lineRule="auto"/>
      <w:ind w:firstLine="700"/>
      <w:jc w:val="both"/>
    </w:pPr>
    <w:rPr>
      <w:sz w:val="22"/>
      <w:szCs w:val="22"/>
    </w:rPr>
  </w:style>
  <w:style w:type="paragraph" w:customStyle="1" w:styleId="21">
    <w:name w:val="Основной текст с отступом 21"/>
    <w:basedOn w:val="a"/>
    <w:rsid w:val="00363EBE"/>
    <w:pPr>
      <w:widowControl w:val="0"/>
      <w:autoSpaceDE w:val="0"/>
      <w:spacing w:before="160"/>
      <w:ind w:left="280"/>
      <w:jc w:val="both"/>
    </w:pPr>
    <w:rPr>
      <w:sz w:val="22"/>
      <w:szCs w:val="22"/>
    </w:rPr>
  </w:style>
  <w:style w:type="paragraph" w:customStyle="1" w:styleId="a8">
    <w:name w:val="абзац"/>
    <w:basedOn w:val="a"/>
    <w:rsid w:val="00363EBE"/>
    <w:pPr>
      <w:ind w:firstLine="567"/>
      <w:jc w:val="both"/>
    </w:pPr>
    <w:rPr>
      <w:sz w:val="22"/>
      <w:szCs w:val="20"/>
    </w:rPr>
  </w:style>
  <w:style w:type="paragraph" w:styleId="a0">
    <w:name w:val="Body Text"/>
    <w:basedOn w:val="a"/>
    <w:link w:val="a9"/>
    <w:rsid w:val="00363EBE"/>
    <w:pPr>
      <w:spacing w:after="120"/>
    </w:pPr>
  </w:style>
  <w:style w:type="paragraph" w:styleId="a5">
    <w:name w:val="Subtitle"/>
    <w:basedOn w:val="a"/>
    <w:qFormat/>
    <w:rsid w:val="00363EBE"/>
    <w:pPr>
      <w:spacing w:after="60"/>
      <w:jc w:val="center"/>
      <w:outlineLvl w:val="1"/>
    </w:pPr>
    <w:rPr>
      <w:rFonts w:ascii="Arial" w:hAnsi="Arial" w:cs="Arial"/>
      <w:sz w:val="24"/>
      <w:szCs w:val="24"/>
    </w:rPr>
  </w:style>
  <w:style w:type="paragraph" w:styleId="aa">
    <w:name w:val="Balloon Text"/>
    <w:basedOn w:val="a"/>
    <w:semiHidden/>
    <w:rsid w:val="00EA2887"/>
    <w:rPr>
      <w:rFonts w:ascii="Tahoma" w:hAnsi="Tahoma" w:cs="Tahoma"/>
      <w:sz w:val="16"/>
      <w:szCs w:val="16"/>
    </w:rPr>
  </w:style>
  <w:style w:type="paragraph" w:styleId="30">
    <w:name w:val="Body Text 3"/>
    <w:basedOn w:val="a"/>
    <w:rsid w:val="009F0FFC"/>
    <w:pPr>
      <w:spacing w:after="120"/>
    </w:pPr>
    <w:rPr>
      <w:sz w:val="16"/>
      <w:szCs w:val="16"/>
    </w:rPr>
  </w:style>
  <w:style w:type="character" w:styleId="ab">
    <w:name w:val="annotation reference"/>
    <w:basedOn w:val="a1"/>
    <w:semiHidden/>
    <w:rsid w:val="00BA6B85"/>
    <w:rPr>
      <w:sz w:val="16"/>
      <w:szCs w:val="16"/>
    </w:rPr>
  </w:style>
  <w:style w:type="paragraph" w:styleId="ac">
    <w:name w:val="annotation text"/>
    <w:basedOn w:val="a"/>
    <w:semiHidden/>
    <w:rsid w:val="00BA6B85"/>
    <w:rPr>
      <w:sz w:val="20"/>
      <w:szCs w:val="20"/>
    </w:rPr>
  </w:style>
  <w:style w:type="paragraph" w:styleId="ad">
    <w:name w:val="annotation subject"/>
    <w:basedOn w:val="ac"/>
    <w:next w:val="ac"/>
    <w:semiHidden/>
    <w:rsid w:val="00BA6B85"/>
    <w:rPr>
      <w:b/>
      <w:bCs/>
    </w:rPr>
  </w:style>
  <w:style w:type="paragraph" w:customStyle="1" w:styleId="ConsPlusTitle">
    <w:name w:val="ConsPlusTitle"/>
    <w:rsid w:val="00BA6B85"/>
    <w:pPr>
      <w:widowControl w:val="0"/>
      <w:autoSpaceDE w:val="0"/>
      <w:autoSpaceDN w:val="0"/>
      <w:adjustRightInd w:val="0"/>
    </w:pPr>
    <w:rPr>
      <w:rFonts w:ascii="Arial" w:hAnsi="Arial" w:cs="Arial"/>
      <w:b/>
      <w:bCs/>
    </w:rPr>
  </w:style>
  <w:style w:type="paragraph" w:customStyle="1" w:styleId="ConsNormal">
    <w:name w:val="ConsNormal"/>
    <w:rsid w:val="00BA6B85"/>
    <w:pPr>
      <w:ind w:right="19772" w:firstLine="720"/>
    </w:pPr>
    <w:rPr>
      <w:rFonts w:ascii="Arial" w:hAnsi="Arial" w:cs="Arial"/>
    </w:rPr>
  </w:style>
  <w:style w:type="character" w:customStyle="1" w:styleId="ae">
    <w:name w:val="Гипертекстовая ссылка"/>
    <w:basedOn w:val="a1"/>
    <w:uiPriority w:val="99"/>
    <w:rsid w:val="00EF6E54"/>
    <w:rPr>
      <w:b/>
      <w:bCs/>
      <w:color w:val="106BBE"/>
      <w:sz w:val="26"/>
      <w:szCs w:val="26"/>
    </w:rPr>
  </w:style>
  <w:style w:type="paragraph" w:styleId="af">
    <w:name w:val="Revision"/>
    <w:hidden/>
    <w:uiPriority w:val="99"/>
    <w:semiHidden/>
    <w:rsid w:val="00275563"/>
    <w:rPr>
      <w:sz w:val="28"/>
      <w:szCs w:val="28"/>
      <w:lang w:eastAsia="ar-SA"/>
    </w:rPr>
  </w:style>
  <w:style w:type="paragraph" w:styleId="af0">
    <w:name w:val="List Paragraph"/>
    <w:basedOn w:val="a"/>
    <w:uiPriority w:val="34"/>
    <w:qFormat/>
    <w:rsid w:val="00845562"/>
    <w:pPr>
      <w:ind w:left="720"/>
      <w:contextualSpacing/>
    </w:pPr>
  </w:style>
  <w:style w:type="character" w:customStyle="1" w:styleId="a9">
    <w:name w:val="Основной текст Знак"/>
    <w:link w:val="a0"/>
    <w:rsid w:val="0097440E"/>
    <w:rPr>
      <w:sz w:val="28"/>
      <w:szCs w:val="28"/>
      <w:lang w:eastAsia="ar-SA"/>
    </w:rPr>
  </w:style>
  <w:style w:type="paragraph" w:styleId="2">
    <w:name w:val="Body Text 2"/>
    <w:basedOn w:val="a"/>
    <w:link w:val="20"/>
    <w:semiHidden/>
    <w:unhideWhenUsed/>
    <w:rsid w:val="005B36D0"/>
    <w:pPr>
      <w:suppressAutoHyphens w:val="0"/>
      <w:spacing w:after="120" w:line="480" w:lineRule="auto"/>
    </w:pPr>
    <w:rPr>
      <w:sz w:val="24"/>
      <w:szCs w:val="24"/>
      <w:lang w:eastAsia="ru-RU"/>
    </w:rPr>
  </w:style>
  <w:style w:type="character" w:customStyle="1" w:styleId="20">
    <w:name w:val="Основной текст 2 Знак"/>
    <w:basedOn w:val="a1"/>
    <w:link w:val="2"/>
    <w:uiPriority w:val="99"/>
    <w:semiHidden/>
    <w:rsid w:val="005B36D0"/>
    <w:rPr>
      <w:sz w:val="24"/>
      <w:szCs w:val="24"/>
    </w:rPr>
  </w:style>
  <w:style w:type="character" w:customStyle="1" w:styleId="a7">
    <w:name w:val="Основной текст с отступом Знак"/>
    <w:basedOn w:val="a1"/>
    <w:link w:val="a6"/>
    <w:rsid w:val="00100175"/>
    <w:rPr>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3133102606D6B83AD46C40E98BD2D41CA76E91D29F057535C76CB27069636EB2CDE75A4CFB742403235C00652C3E25B9964545486n6Z5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A3A3C-1006-1643-84BB-6B56F9778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8</Pages>
  <Words>4152</Words>
  <Characters>23668</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РЕСО-Гарантия</Company>
  <LinksUpToDate>false</LinksUpToDate>
  <CharactersWithSpaces>27765</CharactersWithSpaces>
  <SharedDoc>false</SharedDoc>
  <HLinks>
    <vt:vector size="6" baseType="variant">
      <vt:variant>
        <vt:i4>6291490</vt:i4>
      </vt:variant>
      <vt:variant>
        <vt:i4>0</vt:i4>
      </vt:variant>
      <vt:variant>
        <vt:i4>0</vt:i4>
      </vt:variant>
      <vt:variant>
        <vt:i4>5</vt:i4>
      </vt:variant>
      <vt:variant>
        <vt:lpwstr>garantf1://84404.2/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creator>SUG</dc:creator>
  <cp:lastModifiedBy>Сахарова Татьяна</cp:lastModifiedBy>
  <cp:revision>7</cp:revision>
  <cp:lastPrinted>2008-01-10T09:33:00Z</cp:lastPrinted>
  <dcterms:created xsi:type="dcterms:W3CDTF">2026-06-02T08:15:00Z</dcterms:created>
  <dcterms:modified xsi:type="dcterms:W3CDTF">2026-06-03T12:55:00Z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ип документа">
    <vt:lpwstr>Договор ОСАГО</vt:lpwstr>
  </property>
  <property fmtid="{D5CDD505-2E9C-101B-9397-08002B2CF9AE}" pid="3" name="Дата документа">
    <vt:lpwstr>2018-09-13T00:00:00Z</vt:lpwstr>
  </property>
  <property fmtid="{D5CDD505-2E9C-101B-9397-08002B2CF9AE}" pid="4" name="Краткое описание">
    <vt:lpwstr/>
  </property>
</Properties>
</file>