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5AE57" w14:textId="6EFC91DA"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D70BAB">
        <w:rPr>
          <w:b/>
          <w:bCs/>
          <w:sz w:val="22"/>
          <w:szCs w:val="22"/>
        </w:rPr>
        <w:t>____</w:t>
      </w:r>
      <w:r w:rsidR="005B23E0">
        <w:rPr>
          <w:b/>
          <w:bCs/>
          <w:sz w:val="22"/>
          <w:szCs w:val="22"/>
        </w:rPr>
        <w:t>-2026</w:t>
      </w:r>
      <w:r w:rsidR="00FA3928">
        <w:rPr>
          <w:b/>
          <w:bCs/>
          <w:sz w:val="22"/>
          <w:szCs w:val="22"/>
        </w:rPr>
        <w:t>/</w:t>
      </w:r>
      <w:r w:rsidR="005B23E0">
        <w:rPr>
          <w:b/>
          <w:bCs/>
          <w:sz w:val="22"/>
          <w:szCs w:val="22"/>
        </w:rPr>
        <w:t>393</w:t>
      </w:r>
    </w:p>
    <w:p w14:paraId="0103BEEF" w14:textId="08E5B39C" w:rsidR="009307E7" w:rsidRPr="00177BA7" w:rsidRDefault="009307E7" w:rsidP="005B23E0">
      <w:pPr>
        <w:ind w:left="180"/>
        <w:jc w:val="center"/>
        <w:rPr>
          <w:sz w:val="22"/>
          <w:szCs w:val="22"/>
        </w:rPr>
      </w:pPr>
      <w:r w:rsidRPr="00177BA7">
        <w:rPr>
          <w:b/>
          <w:bCs/>
          <w:sz w:val="22"/>
          <w:szCs w:val="22"/>
        </w:rPr>
        <w:t xml:space="preserve">ИКЗ </w:t>
      </w:r>
      <w:r w:rsidR="00067423" w:rsidRPr="00067423">
        <w:rPr>
          <w:b/>
          <w:bCs/>
          <w:sz w:val="22"/>
          <w:szCs w:val="22"/>
        </w:rPr>
        <w:t>262780514547478050100100020000000244</w:t>
      </w: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3500EA56" w:rsidR="004C445B" w:rsidRPr="00177BA7" w:rsidRDefault="00DE7B21" w:rsidP="004C445B">
      <w:pPr>
        <w:widowControl w:val="0"/>
        <w:ind w:firstLine="708"/>
        <w:jc w:val="both"/>
        <w:rPr>
          <w:rFonts w:eastAsia="Courier New"/>
          <w:color w:val="000000"/>
          <w:sz w:val="22"/>
          <w:szCs w:val="22"/>
          <w:lang w:bidi="ru-RU"/>
        </w:rPr>
      </w:pPr>
      <w:r w:rsidRPr="00DE7B21">
        <w:rPr>
          <w:rFonts w:eastAsia="Courier New"/>
          <w:color w:val="000000"/>
          <w:sz w:val="22"/>
          <w:szCs w:val="22"/>
          <w:lang w:bidi="ru-RU"/>
        </w:rPr>
        <w:t xml:space="preserve">Государственное бюджетное общеобразовательное учреждение </w:t>
      </w:r>
      <w:r w:rsidR="005B23E0">
        <w:rPr>
          <w:rFonts w:eastAsia="Courier New"/>
          <w:color w:val="000000"/>
          <w:sz w:val="22"/>
          <w:szCs w:val="22"/>
          <w:lang w:bidi="ru-RU"/>
        </w:rPr>
        <w:t>лицей</w:t>
      </w:r>
      <w:r w:rsidRPr="00DE7B21">
        <w:rPr>
          <w:rFonts w:eastAsia="Courier New"/>
          <w:color w:val="000000"/>
          <w:sz w:val="22"/>
          <w:szCs w:val="22"/>
          <w:lang w:bidi="ru-RU"/>
        </w:rPr>
        <w:t xml:space="preserve"> № </w:t>
      </w:r>
      <w:r w:rsidR="005B23E0">
        <w:rPr>
          <w:rFonts w:eastAsia="Courier New"/>
          <w:color w:val="000000"/>
          <w:sz w:val="22"/>
          <w:szCs w:val="22"/>
          <w:lang w:bidi="ru-RU"/>
        </w:rPr>
        <w:t>393</w:t>
      </w:r>
      <w:r w:rsidRPr="00DE7B21">
        <w:rPr>
          <w:rFonts w:eastAsia="Courier New"/>
          <w:color w:val="000000"/>
          <w:sz w:val="22"/>
          <w:szCs w:val="22"/>
          <w:lang w:bidi="ru-RU"/>
        </w:rPr>
        <w:t xml:space="preserve"> Кировского района Санкт-Петербурга, действующая от имени Санкт-Петербурга, именуемая в дальнейшем «Заказчик», в лице директора </w:t>
      </w:r>
      <w:r w:rsidR="005B23E0">
        <w:rPr>
          <w:rFonts w:eastAsia="Courier New"/>
          <w:color w:val="000000"/>
          <w:sz w:val="22"/>
          <w:szCs w:val="22"/>
          <w:lang w:bidi="ru-RU"/>
        </w:rPr>
        <w:t>Титовой Ольги Андреевны</w:t>
      </w:r>
      <w:r w:rsidRPr="00DE7B21">
        <w:rPr>
          <w:rFonts w:eastAsia="Courier New"/>
          <w:color w:val="000000"/>
          <w:sz w:val="22"/>
          <w:szCs w:val="22"/>
          <w:lang w:bidi="ru-RU"/>
        </w:rPr>
        <w:t>, действующего на основании Устава</w:t>
      </w:r>
      <w:r w:rsidR="004C445B" w:rsidRPr="00177BA7">
        <w:rPr>
          <w:rFonts w:eastAsia="Courier New"/>
          <w:color w:val="000000"/>
          <w:sz w:val="22"/>
          <w:szCs w:val="22"/>
          <w:lang w:bidi="ru-RU"/>
        </w:rPr>
        <w:t xml:space="preserve">,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5492F3BA"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 xml:space="preserve">1.1. Поставщик обязуется осуществить </w:t>
      </w:r>
      <w:r w:rsidR="00067423" w:rsidRPr="00067423">
        <w:rPr>
          <w:sz w:val="22"/>
          <w:szCs w:val="22"/>
        </w:rPr>
        <w:t>Поставк</w:t>
      </w:r>
      <w:r w:rsidR="00067423">
        <w:rPr>
          <w:sz w:val="22"/>
          <w:szCs w:val="22"/>
        </w:rPr>
        <w:t>у</w:t>
      </w:r>
      <w:r w:rsidR="00067423" w:rsidRPr="00067423">
        <w:rPr>
          <w:sz w:val="22"/>
          <w:szCs w:val="22"/>
        </w:rPr>
        <w:t xml:space="preserve"> оборудования в рамках обустройства информационного пространства</w:t>
      </w:r>
      <w:r w:rsidR="00067423" w:rsidRPr="00067423">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60C482B9"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 xml:space="preserve">2.1.4. Устранять выявленные недостатки товара в течение гарантийного срока за свой </w:t>
      </w:r>
      <w:proofErr w:type="spellStart"/>
      <w:r w:rsidRPr="00177BA7">
        <w:rPr>
          <w:sz w:val="22"/>
          <w:szCs w:val="22"/>
        </w:rPr>
        <w:t>счет</w:t>
      </w:r>
      <w:proofErr w:type="spellEnd"/>
      <w:r w:rsidRPr="00177BA7">
        <w:rPr>
          <w:sz w:val="22"/>
          <w:szCs w:val="22"/>
        </w:rPr>
        <w:t>.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w:t>
      </w:r>
      <w:proofErr w:type="spellStart"/>
      <w:r w:rsidR="00A35D5D" w:rsidRPr="00177BA7">
        <w:rPr>
          <w:sz w:val="22"/>
          <w:szCs w:val="22"/>
        </w:rPr>
        <w:t>отчетные</w:t>
      </w:r>
      <w:proofErr w:type="spellEnd"/>
      <w:r w:rsidR="00A35D5D" w:rsidRPr="00177BA7">
        <w:rPr>
          <w:sz w:val="22"/>
          <w:szCs w:val="22"/>
        </w:rPr>
        <w:t xml:space="preserve">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w:t>
      </w:r>
      <w:proofErr w:type="spellStart"/>
      <w:r w:rsidR="009C1036">
        <w:rPr>
          <w:spacing w:val="-1"/>
          <w:sz w:val="22"/>
          <w:szCs w:val="22"/>
        </w:rPr>
        <w:t>приемки</w:t>
      </w:r>
      <w:proofErr w:type="spellEnd"/>
      <w:r w:rsidR="009C1036">
        <w:rPr>
          <w:spacing w:val="-1"/>
          <w:sz w:val="22"/>
          <w:szCs w:val="22"/>
        </w:rPr>
        <w:t xml:space="preserve">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w:t>
      </w:r>
      <w:proofErr w:type="spellStart"/>
      <w:r w:rsidRPr="00177BA7">
        <w:rPr>
          <w:rFonts w:ascii="Times New Roman" w:hAnsi="Times New Roman" w:cs="Times New Roman"/>
          <w:szCs w:val="22"/>
        </w:rPr>
        <w:t>объемом</w:t>
      </w:r>
      <w:proofErr w:type="spellEnd"/>
      <w:r w:rsidRPr="00177BA7">
        <w:rPr>
          <w:rFonts w:ascii="Times New Roman" w:hAnsi="Times New Roman" w:cs="Times New Roman"/>
          <w:szCs w:val="22"/>
        </w:rPr>
        <w:t xml:space="preserve">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 xml:space="preserve">акт </w:t>
      </w:r>
      <w:proofErr w:type="spellStart"/>
      <w:r w:rsidR="009C1036" w:rsidRPr="00FC6B14">
        <w:rPr>
          <w:sz w:val="22"/>
          <w:szCs w:val="22"/>
        </w:rPr>
        <w:t>приемки</w:t>
      </w:r>
      <w:proofErr w:type="spellEnd"/>
      <w:r w:rsidR="009C1036" w:rsidRPr="00FC6B14">
        <w:rPr>
          <w:sz w:val="22"/>
          <w:szCs w:val="22"/>
        </w:rPr>
        <w:t xml:space="preserve">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w:t>
      </w:r>
      <w:proofErr w:type="spellStart"/>
      <w:r w:rsidRPr="00177BA7">
        <w:rPr>
          <w:sz w:val="22"/>
          <w:szCs w:val="22"/>
        </w:rPr>
        <w:t>отчетных</w:t>
      </w:r>
      <w:proofErr w:type="spellEnd"/>
      <w:r w:rsidRPr="00177BA7">
        <w:rPr>
          <w:sz w:val="22"/>
          <w:szCs w:val="22"/>
        </w:rPr>
        <w:t xml:space="preserve">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 xml:space="preserve">3.2. Цена Контракта является </w:t>
      </w:r>
      <w:proofErr w:type="spellStart"/>
      <w:r w:rsidRPr="00177BA7">
        <w:rPr>
          <w:sz w:val="22"/>
          <w:szCs w:val="22"/>
        </w:rPr>
        <w:t>твердой</w:t>
      </w:r>
      <w:proofErr w:type="spellEnd"/>
      <w:r w:rsidRPr="00177BA7">
        <w:rPr>
          <w:sz w:val="22"/>
          <w:szCs w:val="22"/>
        </w:rPr>
        <w:t xml:space="preserve">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w:t>
      </w:r>
      <w:proofErr w:type="spellStart"/>
      <w:r w:rsidR="0090413C" w:rsidRPr="0090413C">
        <w:rPr>
          <w:sz w:val="22"/>
          <w:szCs w:val="22"/>
        </w:rPr>
        <w:t>путем</w:t>
      </w:r>
      <w:proofErr w:type="spellEnd"/>
      <w:r w:rsidR="0090413C" w:rsidRPr="0090413C">
        <w:rPr>
          <w:sz w:val="22"/>
          <w:szCs w:val="22"/>
        </w:rPr>
        <w:t xml:space="preserve"> перечисления денежных средств на </w:t>
      </w:r>
      <w:proofErr w:type="spellStart"/>
      <w:r w:rsidR="0090413C" w:rsidRPr="0090413C">
        <w:rPr>
          <w:sz w:val="22"/>
          <w:szCs w:val="22"/>
        </w:rPr>
        <w:t>расчетный</w:t>
      </w:r>
      <w:proofErr w:type="spellEnd"/>
      <w:r w:rsidR="0090413C" w:rsidRPr="0090413C">
        <w:rPr>
          <w:sz w:val="22"/>
          <w:szCs w:val="22"/>
        </w:rPr>
        <w:t xml:space="preserve"> </w:t>
      </w:r>
      <w:proofErr w:type="spellStart"/>
      <w:r w:rsidR="0090413C" w:rsidRPr="0090413C">
        <w:rPr>
          <w:sz w:val="22"/>
          <w:szCs w:val="22"/>
        </w:rPr>
        <w:t>счет</w:t>
      </w:r>
      <w:proofErr w:type="spellEnd"/>
      <w:r w:rsidR="0090413C" w:rsidRPr="0090413C">
        <w:rPr>
          <w:sz w:val="22"/>
          <w:szCs w:val="22"/>
        </w:rPr>
        <w:t xml:space="preserve">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 xml:space="preserve">3.4. Оплата по Контракту осуществляется по безналичному </w:t>
      </w:r>
      <w:proofErr w:type="spellStart"/>
      <w:r w:rsidRPr="00177BA7">
        <w:rPr>
          <w:sz w:val="22"/>
          <w:szCs w:val="22"/>
        </w:rPr>
        <w:t>расчету</w:t>
      </w:r>
      <w:proofErr w:type="spellEnd"/>
      <w:r w:rsidRPr="00177BA7">
        <w:rPr>
          <w:sz w:val="22"/>
          <w:szCs w:val="22"/>
        </w:rPr>
        <w:t xml:space="preserve">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 xml:space="preserve">3.5. В случае нарушения Поставщиком условий Контракта Заказчик вправе осуществить оплату по Контракту </w:t>
      </w:r>
      <w:proofErr w:type="spellStart"/>
      <w:r w:rsidRPr="00177BA7">
        <w:rPr>
          <w:sz w:val="22"/>
          <w:szCs w:val="22"/>
        </w:rPr>
        <w:t>путем</w:t>
      </w:r>
      <w:proofErr w:type="spellEnd"/>
      <w:r w:rsidRPr="00177BA7">
        <w:rPr>
          <w:sz w:val="22"/>
          <w:szCs w:val="22"/>
        </w:rPr>
        <w:t xml:space="preserve"> выплаты Поставщику суммы, подлежащей оплате </w:t>
      </w:r>
      <w:proofErr w:type="gramStart"/>
      <w:r w:rsidRPr="00177BA7">
        <w:rPr>
          <w:sz w:val="22"/>
          <w:szCs w:val="22"/>
        </w:rPr>
        <w:t>за поставленный товар</w:t>
      </w:r>
      <w:proofErr w:type="gramEnd"/>
      <w:r w:rsidRPr="00177BA7">
        <w:rPr>
          <w:sz w:val="22"/>
          <w:szCs w:val="22"/>
        </w:rPr>
        <w:t>, уменьшенной на сумму неустойки, в соответствии с пунктами 5.7, 6.12 Контракта.</w:t>
      </w:r>
    </w:p>
    <w:p w14:paraId="1F36259A" w14:textId="6DD7E193"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22A4ED94"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E7B21" w:rsidRPr="00DE7B21">
        <w:rPr>
          <w:sz w:val="22"/>
          <w:szCs w:val="22"/>
        </w:rPr>
        <w:t xml:space="preserve">г. Санкт-Петербург, </w:t>
      </w:r>
      <w:r w:rsidR="005B23E0">
        <w:rPr>
          <w:sz w:val="22"/>
          <w:szCs w:val="22"/>
        </w:rPr>
        <w:t>ул. Автовская</w:t>
      </w:r>
      <w:r w:rsidR="00DE7B21" w:rsidRPr="00DE7B21">
        <w:rPr>
          <w:sz w:val="22"/>
          <w:szCs w:val="22"/>
        </w:rPr>
        <w:t>, д.5 литера А</w:t>
      </w:r>
      <w:r w:rsidR="00895CAC">
        <w:rPr>
          <w:sz w:val="22"/>
          <w:szCs w:val="22"/>
        </w:rPr>
        <w:t xml:space="preserve">, </w:t>
      </w:r>
      <w:r w:rsidRPr="001E4DBD">
        <w:rPr>
          <w:sz w:val="22"/>
          <w:szCs w:val="22"/>
        </w:rPr>
        <w:t>по</w:t>
      </w:r>
      <w:r w:rsidRPr="00177BA7">
        <w:rPr>
          <w:sz w:val="22"/>
          <w:szCs w:val="22"/>
        </w:rPr>
        <w:t xml:space="preserve">мещение, </w:t>
      </w:r>
      <w:proofErr w:type="spellStart"/>
      <w:r w:rsidRPr="00177BA7">
        <w:rPr>
          <w:sz w:val="22"/>
          <w:szCs w:val="22"/>
        </w:rPr>
        <w:t>определенное</w:t>
      </w:r>
      <w:proofErr w:type="spellEnd"/>
      <w:r w:rsidRPr="00177BA7">
        <w:rPr>
          <w:sz w:val="22"/>
          <w:szCs w:val="22"/>
        </w:rPr>
        <w:t xml:space="preserve">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w:t>
      </w:r>
      <w:proofErr w:type="spellStart"/>
      <w:r w:rsidRPr="00177BA7">
        <w:rPr>
          <w:sz w:val="22"/>
          <w:szCs w:val="22"/>
        </w:rPr>
        <w:t>путем</w:t>
      </w:r>
      <w:proofErr w:type="spellEnd"/>
      <w:r w:rsidRPr="00177BA7">
        <w:rPr>
          <w:sz w:val="22"/>
          <w:szCs w:val="22"/>
        </w:rPr>
        <w:t xml:space="preserve">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w:t>
      </w:r>
      <w:proofErr w:type="spellStart"/>
      <w:r w:rsidRPr="00177BA7">
        <w:rPr>
          <w:sz w:val="22"/>
          <w:szCs w:val="22"/>
        </w:rPr>
        <w:t>ее</w:t>
      </w:r>
      <w:proofErr w:type="spellEnd"/>
      <w:r w:rsidRPr="00177BA7">
        <w:rPr>
          <w:sz w:val="22"/>
          <w:szCs w:val="22"/>
        </w:rPr>
        <w:t xml:space="preserve">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w:t>
      </w:r>
      <w:proofErr w:type="spellStart"/>
      <w:r w:rsidRPr="00177BA7">
        <w:rPr>
          <w:sz w:val="22"/>
          <w:szCs w:val="22"/>
        </w:rPr>
        <w:t>приемки</w:t>
      </w:r>
      <w:proofErr w:type="spellEnd"/>
      <w:r w:rsidRPr="00177BA7">
        <w:rPr>
          <w:sz w:val="22"/>
          <w:szCs w:val="22"/>
        </w:rPr>
        <w:t xml:space="preserve">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w:t>
      </w:r>
      <w:proofErr w:type="spellStart"/>
      <w:r w:rsidRPr="00177BA7">
        <w:rPr>
          <w:sz w:val="22"/>
          <w:szCs w:val="22"/>
        </w:rPr>
        <w:t>приемки</w:t>
      </w:r>
      <w:proofErr w:type="spellEnd"/>
      <w:r w:rsidRPr="00177BA7">
        <w:rPr>
          <w:sz w:val="22"/>
          <w:szCs w:val="22"/>
        </w:rPr>
        <w:t xml:space="preserve"> товара Заказчиком, должен быть </w:t>
      </w:r>
      <w:proofErr w:type="spellStart"/>
      <w:r w:rsidRPr="00177BA7">
        <w:rPr>
          <w:sz w:val="22"/>
          <w:szCs w:val="22"/>
        </w:rPr>
        <w:t>заменен</w:t>
      </w:r>
      <w:proofErr w:type="spellEnd"/>
      <w:r w:rsidRPr="00177BA7">
        <w:rPr>
          <w:sz w:val="22"/>
          <w:szCs w:val="22"/>
        </w:rPr>
        <w:t xml:space="preserve">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 xml:space="preserve">товара и его ответственное хранение осуществляются за </w:t>
      </w:r>
      <w:proofErr w:type="spellStart"/>
      <w:r w:rsidRPr="00177BA7">
        <w:rPr>
          <w:sz w:val="22"/>
          <w:szCs w:val="22"/>
        </w:rPr>
        <w:t>счет</w:t>
      </w:r>
      <w:proofErr w:type="spellEnd"/>
      <w:r w:rsidRPr="00177BA7">
        <w:rPr>
          <w:sz w:val="22"/>
          <w:szCs w:val="22"/>
        </w:rPr>
        <w:t xml:space="preserve">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5886B63B" w:rsidR="0090413C" w:rsidRDefault="0090413C" w:rsidP="0090413C">
      <w:pPr>
        <w:pStyle w:val="1b"/>
        <w:ind w:left="-57" w:right="-57" w:firstLine="425"/>
        <w:jc w:val="both"/>
        <w:rPr>
          <w:sz w:val="22"/>
          <w:szCs w:val="22"/>
        </w:rPr>
      </w:pPr>
      <w:r>
        <w:rPr>
          <w:sz w:val="22"/>
          <w:szCs w:val="22"/>
        </w:rPr>
        <w:t xml:space="preserve">5.6. </w:t>
      </w:r>
      <w:proofErr w:type="spellStart"/>
      <w:r>
        <w:rPr>
          <w:sz w:val="22"/>
          <w:szCs w:val="22"/>
        </w:rPr>
        <w:t>Приемка</w:t>
      </w:r>
      <w:proofErr w:type="spellEnd"/>
      <w:r>
        <w:rPr>
          <w:sz w:val="22"/>
          <w:szCs w:val="22"/>
        </w:rPr>
        <w:t xml:space="preserve"> товара, а также оформление </w:t>
      </w:r>
      <w:proofErr w:type="spellStart"/>
      <w:r>
        <w:rPr>
          <w:sz w:val="22"/>
          <w:szCs w:val="22"/>
        </w:rPr>
        <w:t>ее</w:t>
      </w:r>
      <w:proofErr w:type="spellEnd"/>
      <w:r>
        <w:rPr>
          <w:sz w:val="22"/>
          <w:szCs w:val="22"/>
        </w:rPr>
        <w:t xml:space="preserve">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w:t>
      </w:r>
      <w:proofErr w:type="spellStart"/>
      <w:r>
        <w:rPr>
          <w:sz w:val="22"/>
          <w:szCs w:val="22"/>
        </w:rPr>
        <w:t>приемки</w:t>
      </w:r>
      <w:proofErr w:type="spellEnd"/>
      <w:r>
        <w:rPr>
          <w:sz w:val="22"/>
          <w:szCs w:val="22"/>
        </w:rPr>
        <w:t xml:space="preserve">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w:t>
      </w:r>
      <w:proofErr w:type="spellStart"/>
      <w:r>
        <w:rPr>
          <w:sz w:val="22"/>
          <w:szCs w:val="22"/>
        </w:rPr>
        <w:t>счет</w:t>
      </w:r>
      <w:proofErr w:type="spellEnd"/>
      <w:r>
        <w:rPr>
          <w:sz w:val="22"/>
          <w:szCs w:val="22"/>
        </w:rPr>
        <w:t xml:space="preserve">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w:t>
      </w:r>
      <w:proofErr w:type="spellStart"/>
      <w:r>
        <w:rPr>
          <w:rFonts w:ascii="Times New Roman" w:hAnsi="Times New Roman" w:cs="Times New Roman"/>
          <w:color w:val="000000"/>
          <w:szCs w:val="22"/>
        </w:rPr>
        <w:t>приемки</w:t>
      </w:r>
      <w:proofErr w:type="spellEnd"/>
      <w:r>
        <w:rPr>
          <w:rFonts w:ascii="Times New Roman" w:hAnsi="Times New Roman" w:cs="Times New Roman"/>
          <w:color w:val="000000"/>
          <w:szCs w:val="22"/>
        </w:rPr>
        <w:t xml:space="preserve">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w:t>
      </w:r>
      <w:proofErr w:type="spellStart"/>
      <w:r>
        <w:rPr>
          <w:rFonts w:ascii="Times New Roman" w:hAnsi="Times New Roman" w:cs="Times New Roman"/>
          <w:color w:val="000000"/>
          <w:szCs w:val="22"/>
        </w:rPr>
        <w:t>расчетом</w:t>
      </w:r>
      <w:proofErr w:type="spellEnd"/>
      <w:r>
        <w:rPr>
          <w:rFonts w:ascii="Times New Roman" w:hAnsi="Times New Roman" w:cs="Times New Roman"/>
          <w:color w:val="000000"/>
          <w:szCs w:val="22"/>
        </w:rPr>
        <w:t xml:space="preserve"> неустойки, для проведения </w:t>
      </w:r>
      <w:proofErr w:type="spellStart"/>
      <w:r>
        <w:rPr>
          <w:rFonts w:ascii="Times New Roman" w:hAnsi="Times New Roman" w:cs="Times New Roman"/>
          <w:color w:val="000000"/>
          <w:szCs w:val="22"/>
        </w:rPr>
        <w:t>зачета</w:t>
      </w:r>
      <w:proofErr w:type="spellEnd"/>
      <w:r>
        <w:rPr>
          <w:rFonts w:ascii="Times New Roman" w:hAnsi="Times New Roman" w:cs="Times New Roman"/>
          <w:color w:val="000000"/>
          <w:szCs w:val="22"/>
        </w:rPr>
        <w:t xml:space="preserve"> встречного однородного требования, в соответствии со </w:t>
      </w:r>
      <w:proofErr w:type="spellStart"/>
      <w:r>
        <w:rPr>
          <w:rFonts w:ascii="Times New Roman" w:hAnsi="Times New Roman" w:cs="Times New Roman"/>
          <w:color w:val="000000"/>
          <w:szCs w:val="22"/>
        </w:rPr>
        <w:t>статьей</w:t>
      </w:r>
      <w:proofErr w:type="spellEnd"/>
      <w:r>
        <w:rPr>
          <w:rFonts w:ascii="Times New Roman" w:hAnsi="Times New Roman" w:cs="Times New Roman"/>
          <w:color w:val="000000"/>
          <w:szCs w:val="22"/>
        </w:rPr>
        <w:t xml:space="preserve"> 410 ГК РФ.</w:t>
      </w:r>
    </w:p>
    <w:p w14:paraId="794BD820" w14:textId="4309D890"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xml:space="preserve">, </w:t>
      </w:r>
      <w:proofErr w:type="spellStart"/>
      <w:r>
        <w:rPr>
          <w:rFonts w:ascii="Times New Roman" w:hAnsi="Times New Roman" w:cs="Times New Roman"/>
          <w:szCs w:val="22"/>
        </w:rPr>
        <w:t>счет</w:t>
      </w:r>
      <w:proofErr w:type="spellEnd"/>
      <w:r>
        <w:rPr>
          <w:rFonts w:ascii="Times New Roman" w:hAnsi="Times New Roman" w:cs="Times New Roman"/>
          <w:szCs w:val="22"/>
        </w:rPr>
        <w:t>,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 xml:space="preserve">6.2. Поставщик </w:t>
      </w:r>
      <w:proofErr w:type="spellStart"/>
      <w:r w:rsidRPr="00177BA7">
        <w:rPr>
          <w:sz w:val="22"/>
          <w:szCs w:val="22"/>
        </w:rPr>
        <w:t>несет</w:t>
      </w:r>
      <w:proofErr w:type="spellEnd"/>
      <w:r w:rsidRPr="00177BA7">
        <w:rPr>
          <w:sz w:val="22"/>
          <w:szCs w:val="22"/>
        </w:rPr>
        <w:t xml:space="preserve">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proofErr w:type="spellStart"/>
      <w:r w:rsidRPr="00177BA7">
        <w:rPr>
          <w:bCs/>
          <w:sz w:val="22"/>
          <w:szCs w:val="22"/>
        </w:rPr>
        <w:t>утвержденных</w:t>
      </w:r>
      <w:proofErr w:type="spellEnd"/>
      <w:r w:rsidRPr="00177BA7">
        <w:rPr>
          <w:bCs/>
          <w:sz w:val="22"/>
          <w:szCs w:val="22"/>
        </w:rPr>
        <w:t xml:space="preserve">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 xml:space="preserve">Пеня начисляется за каждый день просрочки исполнения Поставщиком обязательства, предусмотренного Контрактом, в размере одной </w:t>
      </w:r>
      <w:proofErr w:type="spellStart"/>
      <w:r w:rsidRPr="00177BA7">
        <w:rPr>
          <w:rFonts w:ascii="Times New Roman" w:hAnsi="Times New Roman" w:cs="Times New Roman"/>
          <w:bCs/>
          <w:szCs w:val="22"/>
        </w:rPr>
        <w:t>трехсотой</w:t>
      </w:r>
      <w:proofErr w:type="spellEnd"/>
      <w:r w:rsidRPr="00177BA7">
        <w:rPr>
          <w:rFonts w:ascii="Times New Roman" w:hAnsi="Times New Roman" w:cs="Times New Roman"/>
          <w:bCs/>
          <w:szCs w:val="22"/>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w:t>
      </w:r>
      <w:proofErr w:type="spellStart"/>
      <w:r w:rsidRPr="00177BA7">
        <w:rPr>
          <w:rFonts w:ascii="Times New Roman" w:hAnsi="Times New Roman" w:cs="Times New Roman"/>
          <w:bCs/>
          <w:szCs w:val="22"/>
        </w:rPr>
        <w:t>объему</w:t>
      </w:r>
      <w:proofErr w:type="spellEnd"/>
      <w:r w:rsidRPr="00177BA7">
        <w:rPr>
          <w:rFonts w:ascii="Times New Roman" w:hAnsi="Times New Roman" w:cs="Times New Roman"/>
          <w:bCs/>
          <w:szCs w:val="22"/>
        </w:rPr>
        <w:t xml:space="preserve">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 xml:space="preserve">В случае просрочки исполнения Заказчиком обязательств, предусмотренных Контрактом, Заказчик уплачивает Поставщику пени в размере одной </w:t>
      </w:r>
      <w:proofErr w:type="spellStart"/>
      <w:r w:rsidRPr="00177BA7">
        <w:rPr>
          <w:sz w:val="22"/>
          <w:szCs w:val="22"/>
        </w:rPr>
        <w:t>трехсотой</w:t>
      </w:r>
      <w:proofErr w:type="spellEnd"/>
      <w:r w:rsidRPr="00177BA7">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xml:space="preserve">, уплата неустойки (пени, штрафа) за нарушение обязательств по Контракту производится Поставщиком </w:t>
      </w:r>
      <w:proofErr w:type="spellStart"/>
      <w:r w:rsidRPr="00177BA7">
        <w:rPr>
          <w:sz w:val="22"/>
          <w:szCs w:val="22"/>
        </w:rPr>
        <w:t>путем</w:t>
      </w:r>
      <w:proofErr w:type="spellEnd"/>
      <w:r w:rsidRPr="00177BA7">
        <w:rPr>
          <w:sz w:val="22"/>
          <w:szCs w:val="22"/>
        </w:rPr>
        <w:t xml:space="preserve"> перечисления денежных средств на лицевой </w:t>
      </w:r>
      <w:proofErr w:type="spellStart"/>
      <w:r w:rsidRPr="00177BA7">
        <w:rPr>
          <w:sz w:val="22"/>
          <w:szCs w:val="22"/>
        </w:rPr>
        <w:t>счет</w:t>
      </w:r>
      <w:proofErr w:type="spellEnd"/>
      <w:r w:rsidRPr="00177BA7">
        <w:rPr>
          <w:sz w:val="22"/>
          <w:szCs w:val="22"/>
        </w:rPr>
        <w:t xml:space="preserve">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w:t>
      </w:r>
      <w:proofErr w:type="spellStart"/>
      <w:r w:rsidRPr="00177BA7">
        <w:rPr>
          <w:sz w:val="22"/>
          <w:szCs w:val="22"/>
        </w:rPr>
        <w:t>приемки</w:t>
      </w:r>
      <w:proofErr w:type="spellEnd"/>
      <w:r w:rsidRPr="00177BA7">
        <w:rPr>
          <w:sz w:val="22"/>
          <w:szCs w:val="22"/>
        </w:rPr>
        <w:t xml:space="preserve">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w:t>
      </w:r>
      <w:proofErr w:type="spellStart"/>
      <w:r w:rsidRPr="00177BA7">
        <w:rPr>
          <w:sz w:val="22"/>
          <w:szCs w:val="22"/>
        </w:rPr>
        <w:t>причиненных</w:t>
      </w:r>
      <w:proofErr w:type="spellEnd"/>
      <w:r w:rsidRPr="00177BA7">
        <w:rPr>
          <w:sz w:val="22"/>
          <w:szCs w:val="22"/>
        </w:rPr>
        <w:t xml:space="preserve">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 xml:space="preserve">6.16. Заказчик по своему усмотрению может взыскать убытки, </w:t>
      </w:r>
      <w:proofErr w:type="spellStart"/>
      <w:r w:rsidRPr="00177BA7">
        <w:rPr>
          <w:sz w:val="22"/>
          <w:szCs w:val="22"/>
        </w:rPr>
        <w:t>понесенные</w:t>
      </w:r>
      <w:proofErr w:type="spellEnd"/>
      <w:r w:rsidRPr="00177BA7">
        <w:rPr>
          <w:sz w:val="22"/>
          <w:szCs w:val="22"/>
        </w:rPr>
        <w:t xml:space="preserve">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proofErr w:type="gramStart"/>
      <w:r w:rsidRPr="00177BA7">
        <w:rPr>
          <w:rFonts w:ascii="Times New Roman" w:hAnsi="Times New Roman" w:cs="Times New Roman"/>
          <w:szCs w:val="22"/>
        </w:rPr>
        <w:t>В том числе,</w:t>
      </w:r>
      <w:proofErr w:type="gramEnd"/>
      <w:r w:rsidRPr="00177BA7">
        <w:rPr>
          <w:rFonts w:ascii="Times New Roman" w:hAnsi="Times New Roman" w:cs="Times New Roman"/>
          <w:szCs w:val="22"/>
        </w:rPr>
        <w:t xml:space="preserve"> Поставщик </w:t>
      </w:r>
      <w:proofErr w:type="spellStart"/>
      <w:r w:rsidRPr="00177BA7">
        <w:rPr>
          <w:rFonts w:ascii="Times New Roman" w:hAnsi="Times New Roman" w:cs="Times New Roman"/>
          <w:szCs w:val="22"/>
        </w:rPr>
        <w:t>несет</w:t>
      </w:r>
      <w:proofErr w:type="spellEnd"/>
      <w:r w:rsidRPr="00177BA7">
        <w:rPr>
          <w:rFonts w:ascii="Times New Roman" w:hAnsi="Times New Roman" w:cs="Times New Roman"/>
          <w:szCs w:val="22"/>
        </w:rPr>
        <w:t xml:space="preserve">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 xml:space="preserve">аказчик извещает Поставщика об обнаружении в поставленном товаре дефектов </w:t>
      </w:r>
      <w:proofErr w:type="spellStart"/>
      <w:r w:rsidRPr="00177BA7">
        <w:rPr>
          <w:sz w:val="22"/>
          <w:szCs w:val="22"/>
        </w:rPr>
        <w:t>путем</w:t>
      </w:r>
      <w:proofErr w:type="spellEnd"/>
      <w:r w:rsidRPr="00177BA7">
        <w:rPr>
          <w:sz w:val="22"/>
          <w:szCs w:val="22"/>
        </w:rPr>
        <w:t xml:space="preserve">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 xml:space="preserve">Устранение недостатков, дефектов, в течение гарантийного срока осуществляется за </w:t>
      </w:r>
      <w:proofErr w:type="spellStart"/>
      <w:r w:rsidRPr="00177BA7">
        <w:rPr>
          <w:sz w:val="22"/>
          <w:szCs w:val="22"/>
        </w:rPr>
        <w:t>счет</w:t>
      </w:r>
      <w:proofErr w:type="spellEnd"/>
      <w:r w:rsidRPr="00177BA7">
        <w:rPr>
          <w:sz w:val="22"/>
          <w:szCs w:val="22"/>
        </w:rPr>
        <w:t xml:space="preserve">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w:t>
      </w:r>
      <w:proofErr w:type="spellStart"/>
      <w:r w:rsidRPr="00177BA7">
        <w:rPr>
          <w:sz w:val="22"/>
          <w:szCs w:val="22"/>
        </w:rPr>
        <w:t>заключенных</w:t>
      </w:r>
      <w:proofErr w:type="spellEnd"/>
      <w:r w:rsidRPr="00177BA7">
        <w:rPr>
          <w:sz w:val="22"/>
          <w:szCs w:val="22"/>
        </w:rPr>
        <w:t xml:space="preserve">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w:t>
      </w:r>
      <w:proofErr w:type="spellStart"/>
      <w:r w:rsidRPr="00177BA7">
        <w:rPr>
          <w:sz w:val="22"/>
          <w:szCs w:val="22"/>
        </w:rPr>
        <w:t>взаиморасчетов</w:t>
      </w:r>
      <w:proofErr w:type="spellEnd"/>
      <w:r w:rsidRPr="00177BA7">
        <w:rPr>
          <w:sz w:val="22"/>
          <w:szCs w:val="22"/>
        </w:rPr>
        <w:t>,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w:t>
      </w:r>
      <w:proofErr w:type="spellStart"/>
      <w:r w:rsidRPr="00177BA7">
        <w:rPr>
          <w:spacing w:val="2"/>
          <w:sz w:val="22"/>
          <w:szCs w:val="22"/>
        </w:rPr>
        <w:t>учетом</w:t>
      </w:r>
      <w:proofErr w:type="spellEnd"/>
      <w:r w:rsidRPr="00177BA7">
        <w:rPr>
          <w:spacing w:val="2"/>
          <w:sz w:val="22"/>
          <w:szCs w:val="22"/>
        </w:rPr>
        <w:t xml:space="preserve">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 xml:space="preserve">должны быть внесены Заказчиком в реестр контрактов, </w:t>
      </w:r>
      <w:proofErr w:type="spellStart"/>
      <w:r w:rsidRPr="00177BA7">
        <w:rPr>
          <w:rFonts w:ascii="Times New Roman" w:hAnsi="Times New Roman" w:cs="Times New Roman"/>
          <w:szCs w:val="22"/>
        </w:rPr>
        <w:t>заключенных</w:t>
      </w:r>
      <w:proofErr w:type="spellEnd"/>
      <w:r w:rsidRPr="00177BA7">
        <w:rPr>
          <w:rFonts w:ascii="Times New Roman" w:hAnsi="Times New Roman" w:cs="Times New Roman"/>
          <w:szCs w:val="22"/>
        </w:rPr>
        <w:t xml:space="preserve">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w:t>
      </w:r>
      <w:proofErr w:type="spellStart"/>
      <w:r w:rsidRPr="00177BA7">
        <w:rPr>
          <w:sz w:val="22"/>
          <w:szCs w:val="22"/>
        </w:rPr>
        <w:t>статьей</w:t>
      </w:r>
      <w:proofErr w:type="spellEnd"/>
      <w:r w:rsidRPr="00177BA7">
        <w:rPr>
          <w:sz w:val="22"/>
          <w:szCs w:val="22"/>
        </w:rPr>
        <w:t xml:space="preserve"> 450.1 ГК РФ и </w:t>
      </w:r>
      <w:proofErr w:type="spellStart"/>
      <w:r w:rsidRPr="00177BA7">
        <w:rPr>
          <w:sz w:val="22"/>
          <w:szCs w:val="22"/>
        </w:rPr>
        <w:t>статьей</w:t>
      </w:r>
      <w:proofErr w:type="spellEnd"/>
      <w:r w:rsidRPr="00177BA7">
        <w:rPr>
          <w:sz w:val="22"/>
          <w:szCs w:val="22"/>
        </w:rPr>
        <w:t xml:space="preserve"> 523 ГК РФ и потребовать возмещения фактически </w:t>
      </w:r>
      <w:proofErr w:type="spellStart"/>
      <w:r w:rsidRPr="00177BA7">
        <w:rPr>
          <w:sz w:val="22"/>
          <w:szCs w:val="22"/>
        </w:rPr>
        <w:t>понесенного</w:t>
      </w:r>
      <w:proofErr w:type="spellEnd"/>
      <w:r w:rsidRPr="00177BA7">
        <w:rPr>
          <w:sz w:val="22"/>
          <w:szCs w:val="22"/>
        </w:rPr>
        <w:t xml:space="preserve">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 xml:space="preserve">бухгалтерской </w:t>
      </w:r>
      <w:proofErr w:type="spellStart"/>
      <w:r w:rsidRPr="00177BA7">
        <w:rPr>
          <w:sz w:val="22"/>
          <w:szCs w:val="22"/>
        </w:rPr>
        <w:t>отчетности</w:t>
      </w:r>
      <w:proofErr w:type="spellEnd"/>
      <w:r w:rsidRPr="00177BA7">
        <w:rPr>
          <w:sz w:val="22"/>
          <w:szCs w:val="22"/>
        </w:rPr>
        <w:t xml:space="preserve"> за последний </w:t>
      </w:r>
      <w:proofErr w:type="spellStart"/>
      <w:r w:rsidRPr="00177BA7">
        <w:rPr>
          <w:sz w:val="22"/>
          <w:szCs w:val="22"/>
        </w:rPr>
        <w:t>завершенный</w:t>
      </w:r>
      <w:proofErr w:type="spellEnd"/>
      <w:r w:rsidRPr="00177BA7">
        <w:rPr>
          <w:sz w:val="22"/>
          <w:szCs w:val="22"/>
        </w:rPr>
        <w:t xml:space="preserve"> </w:t>
      </w:r>
      <w:proofErr w:type="spellStart"/>
      <w:r w:rsidRPr="00177BA7">
        <w:rPr>
          <w:sz w:val="22"/>
          <w:szCs w:val="22"/>
        </w:rPr>
        <w:t>отчетный</w:t>
      </w:r>
      <w:proofErr w:type="spellEnd"/>
      <w:r w:rsidRPr="00177BA7">
        <w:rPr>
          <w:sz w:val="22"/>
          <w:szCs w:val="22"/>
        </w:rPr>
        <w:t xml:space="preserve">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w:t>
      </w:r>
      <w:proofErr w:type="spellStart"/>
      <w:r>
        <w:rPr>
          <w:bCs/>
          <w:iCs/>
          <w:spacing w:val="-1"/>
          <w:sz w:val="22"/>
          <w:szCs w:val="22"/>
        </w:rPr>
        <w:t>доведенных</w:t>
      </w:r>
      <w:proofErr w:type="spellEnd"/>
      <w:r>
        <w:rPr>
          <w:bCs/>
          <w:iCs/>
          <w:spacing w:val="-1"/>
          <w:sz w:val="22"/>
          <w:szCs w:val="22"/>
        </w:rPr>
        <w:t xml:space="preserve">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w:t>
      </w:r>
      <w:proofErr w:type="spellStart"/>
      <w:r w:rsidRPr="00177BA7">
        <w:rPr>
          <w:sz w:val="22"/>
          <w:szCs w:val="22"/>
        </w:rPr>
        <w:t>путем</w:t>
      </w:r>
      <w:proofErr w:type="spellEnd"/>
      <w:r w:rsidRPr="00177BA7">
        <w:rPr>
          <w:sz w:val="22"/>
          <w:szCs w:val="22"/>
        </w:rPr>
        <w:t xml:space="preserve">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w:t>
      </w:r>
      <w:proofErr w:type="spellStart"/>
      <w:r w:rsidRPr="00177BA7">
        <w:rPr>
          <w:spacing w:val="4"/>
          <w:sz w:val="22"/>
          <w:szCs w:val="22"/>
        </w:rPr>
        <w:t>путем</w:t>
      </w:r>
      <w:proofErr w:type="spellEnd"/>
      <w:r w:rsidRPr="00177BA7">
        <w:rPr>
          <w:spacing w:val="4"/>
          <w:sz w:val="22"/>
          <w:szCs w:val="22"/>
        </w:rPr>
        <w:t xml:space="preserve">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w:t>
      </w:r>
      <w:proofErr w:type="spellStart"/>
      <w:r w:rsidRPr="00177BA7">
        <w:rPr>
          <w:spacing w:val="-1"/>
          <w:sz w:val="22"/>
          <w:szCs w:val="22"/>
        </w:rPr>
        <w:t>понесенных</w:t>
      </w:r>
      <w:proofErr w:type="spellEnd"/>
      <w:r w:rsidRPr="00177BA7">
        <w:rPr>
          <w:spacing w:val="-1"/>
          <w:sz w:val="22"/>
          <w:szCs w:val="22"/>
        </w:rPr>
        <w:t xml:space="preserve">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lastRenderedPageBreak/>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proofErr w:type="spellStart"/>
      <w:r w:rsidRPr="00177BA7">
        <w:rPr>
          <w:sz w:val="22"/>
          <w:szCs w:val="22"/>
        </w:rPr>
        <w:t>ее</w:t>
      </w:r>
      <w:proofErr w:type="spellEnd"/>
      <w:r w:rsidRPr="00177BA7">
        <w:rPr>
          <w:sz w:val="22"/>
          <w:szCs w:val="22"/>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177BA7">
        <w:rPr>
          <w:sz w:val="22"/>
          <w:szCs w:val="22"/>
        </w:rPr>
        <w:t>т.д.</w:t>
      </w:r>
      <w:proofErr w:type="gramEnd"/>
      <w:r w:rsidRPr="00177BA7">
        <w:rPr>
          <w:sz w:val="22"/>
          <w:szCs w:val="22"/>
        </w:rPr>
        <w:t>);</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 xml:space="preserve">Настоящий Контракт </w:t>
      </w:r>
      <w:proofErr w:type="spellStart"/>
      <w:r w:rsidR="00E3410F" w:rsidRPr="00177BA7">
        <w:rPr>
          <w:sz w:val="22"/>
          <w:szCs w:val="22"/>
        </w:rPr>
        <w:t>заключен</w:t>
      </w:r>
      <w:proofErr w:type="spellEnd"/>
      <w:r w:rsidR="00E3410F" w:rsidRPr="00177BA7">
        <w:rPr>
          <w:sz w:val="22"/>
          <w:szCs w:val="22"/>
        </w:rPr>
        <w:t xml:space="preserve">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p w14:paraId="551D0840" w14:textId="77777777" w:rsidR="00A35D5D" w:rsidRDefault="00A35D5D" w:rsidP="00A35D5D">
      <w:pPr>
        <w:pStyle w:val="2d"/>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657"/>
      </w:tblGrid>
      <w:tr w:rsidR="00D70BAB" w:rsidRPr="0020402D" w14:paraId="56107DEC" w14:textId="77777777">
        <w:tc>
          <w:tcPr>
            <w:tcW w:w="4997" w:type="dxa"/>
            <w:tcBorders>
              <w:top w:val="single" w:sz="4" w:space="0" w:color="auto"/>
              <w:left w:val="single" w:sz="4" w:space="0" w:color="auto"/>
              <w:bottom w:val="single" w:sz="4" w:space="0" w:color="auto"/>
              <w:right w:val="single" w:sz="4" w:space="0" w:color="auto"/>
            </w:tcBorders>
          </w:tcPr>
          <w:p w14:paraId="55D263E1" w14:textId="77777777" w:rsidR="00D70BAB" w:rsidRPr="0020402D" w:rsidRDefault="00D70BAB">
            <w:pPr>
              <w:pStyle w:val="ConsPlusNonformat"/>
              <w:jc w:val="both"/>
              <w:rPr>
                <w:rFonts w:ascii="Times New Roman" w:hAnsi="Times New Roman" w:cs="Times New Roman"/>
                <w:b/>
                <w:sz w:val="24"/>
                <w:szCs w:val="24"/>
                <w:u w:val="single"/>
              </w:rPr>
            </w:pPr>
            <w:bookmarkStart w:id="0" w:name="_Hlk195622438"/>
            <w:r w:rsidRPr="0020402D">
              <w:rPr>
                <w:rFonts w:ascii="Times New Roman" w:hAnsi="Times New Roman" w:cs="Times New Roman"/>
                <w:b/>
                <w:sz w:val="24"/>
                <w:szCs w:val="24"/>
                <w:u w:val="single"/>
              </w:rPr>
              <w:t>Заказчик:</w:t>
            </w:r>
          </w:p>
          <w:p w14:paraId="034E8669" w14:textId="77777777" w:rsidR="00D70BAB" w:rsidRPr="0020402D" w:rsidRDefault="00D70BAB">
            <w:pPr>
              <w:pStyle w:val="ConsPlusNonformat"/>
              <w:jc w:val="both"/>
              <w:rPr>
                <w:rFonts w:ascii="Times New Roman" w:hAnsi="Times New Roman" w:cs="Times New Roman"/>
                <w:b/>
                <w:sz w:val="24"/>
                <w:szCs w:val="24"/>
                <w:u w:val="single"/>
              </w:rPr>
            </w:pPr>
          </w:p>
          <w:p w14:paraId="76870B2F" w14:textId="77777777" w:rsidR="00D70BAB" w:rsidRPr="0020402D" w:rsidRDefault="00D70BAB">
            <w:pPr>
              <w:rPr>
                <w:sz w:val="22"/>
                <w:szCs w:val="22"/>
              </w:rPr>
            </w:pPr>
            <w:r w:rsidRPr="0020402D">
              <w:rPr>
                <w:sz w:val="22"/>
                <w:szCs w:val="22"/>
              </w:rPr>
              <w:t>Государственно</w:t>
            </w:r>
            <w:r>
              <w:rPr>
                <w:sz w:val="22"/>
                <w:szCs w:val="22"/>
              </w:rPr>
              <w:t>е</w:t>
            </w:r>
            <w:r w:rsidRPr="0020402D">
              <w:rPr>
                <w:sz w:val="22"/>
                <w:szCs w:val="22"/>
              </w:rPr>
              <w:t xml:space="preserve"> бюджетно</w:t>
            </w:r>
            <w:r>
              <w:rPr>
                <w:sz w:val="22"/>
                <w:szCs w:val="22"/>
              </w:rPr>
              <w:t>е</w:t>
            </w:r>
            <w:r w:rsidRPr="0020402D">
              <w:rPr>
                <w:sz w:val="22"/>
                <w:szCs w:val="22"/>
              </w:rPr>
              <w:t xml:space="preserve"> общеобразовательно</w:t>
            </w:r>
            <w:r>
              <w:rPr>
                <w:sz w:val="22"/>
                <w:szCs w:val="22"/>
              </w:rPr>
              <w:t>е</w:t>
            </w:r>
            <w:r w:rsidRPr="0020402D">
              <w:rPr>
                <w:sz w:val="22"/>
                <w:szCs w:val="22"/>
              </w:rPr>
              <w:t xml:space="preserve"> учреждени</w:t>
            </w:r>
            <w:r>
              <w:rPr>
                <w:sz w:val="22"/>
                <w:szCs w:val="22"/>
              </w:rPr>
              <w:t>е</w:t>
            </w:r>
          </w:p>
          <w:p w14:paraId="35C50E40" w14:textId="77777777" w:rsidR="00D70BAB" w:rsidRDefault="00D70BAB">
            <w:pPr>
              <w:rPr>
                <w:sz w:val="22"/>
                <w:szCs w:val="22"/>
              </w:rPr>
            </w:pPr>
            <w:r w:rsidRPr="0020402D">
              <w:rPr>
                <w:sz w:val="22"/>
                <w:szCs w:val="22"/>
              </w:rPr>
              <w:t>лицей № 393 Кировского района Санкт-Петербурга</w:t>
            </w:r>
          </w:p>
          <w:p w14:paraId="63C087B0" w14:textId="77777777" w:rsidR="00D70BAB" w:rsidRPr="00BB58D0" w:rsidRDefault="00D70BAB">
            <w:pPr>
              <w:rPr>
                <w:sz w:val="22"/>
                <w:szCs w:val="22"/>
              </w:rPr>
            </w:pPr>
            <w:r w:rsidRPr="00BB58D0">
              <w:rPr>
                <w:sz w:val="22"/>
                <w:szCs w:val="22"/>
              </w:rPr>
              <w:lastRenderedPageBreak/>
              <w:t>ГБОУ лицей № 393 Кировского района Санкт-Петербурга</w:t>
            </w:r>
          </w:p>
          <w:p w14:paraId="6C224DFE" w14:textId="77777777" w:rsidR="00D70BAB" w:rsidRPr="0020402D" w:rsidRDefault="00D70BAB">
            <w:pPr>
              <w:rPr>
                <w:sz w:val="22"/>
                <w:szCs w:val="22"/>
              </w:rPr>
            </w:pPr>
            <w:r w:rsidRPr="0020402D">
              <w:rPr>
                <w:sz w:val="22"/>
                <w:szCs w:val="22"/>
              </w:rPr>
              <w:t xml:space="preserve">198096, Санкт-Петербург, Автовская ул., </w:t>
            </w:r>
          </w:p>
          <w:p w14:paraId="7B16E80E" w14:textId="77777777" w:rsidR="00D70BAB" w:rsidRPr="0020402D" w:rsidRDefault="00D70BAB">
            <w:pPr>
              <w:rPr>
                <w:sz w:val="22"/>
                <w:szCs w:val="22"/>
              </w:rPr>
            </w:pPr>
            <w:r w:rsidRPr="0020402D">
              <w:rPr>
                <w:sz w:val="22"/>
                <w:szCs w:val="22"/>
              </w:rPr>
              <w:t>дом 5, литер</w:t>
            </w:r>
            <w:r>
              <w:rPr>
                <w:sz w:val="22"/>
                <w:szCs w:val="22"/>
              </w:rPr>
              <w:t>а</w:t>
            </w:r>
            <w:r w:rsidRPr="0020402D">
              <w:rPr>
                <w:sz w:val="22"/>
                <w:szCs w:val="22"/>
              </w:rPr>
              <w:t xml:space="preserve"> А</w:t>
            </w:r>
          </w:p>
          <w:p w14:paraId="38D158BF" w14:textId="77777777" w:rsidR="00D70BAB" w:rsidRPr="0020402D" w:rsidRDefault="00D70BAB">
            <w:pPr>
              <w:rPr>
                <w:sz w:val="22"/>
                <w:szCs w:val="22"/>
              </w:rPr>
            </w:pPr>
            <w:r w:rsidRPr="0020402D">
              <w:rPr>
                <w:sz w:val="22"/>
                <w:szCs w:val="22"/>
              </w:rPr>
              <w:t>Тел./факс: 417-52-54; 246-29-66</w:t>
            </w:r>
          </w:p>
          <w:p w14:paraId="5246745F" w14:textId="77777777" w:rsidR="00D70BAB" w:rsidRPr="0020402D" w:rsidRDefault="00D70BAB">
            <w:pPr>
              <w:rPr>
                <w:sz w:val="22"/>
                <w:szCs w:val="22"/>
              </w:rPr>
            </w:pPr>
            <w:r w:rsidRPr="0020402D">
              <w:rPr>
                <w:sz w:val="22"/>
                <w:szCs w:val="22"/>
              </w:rPr>
              <w:t>Электронная почта: sc393@kirov.spb.ru</w:t>
            </w:r>
          </w:p>
          <w:p w14:paraId="73EB4A4F" w14:textId="77777777" w:rsidR="00D70BAB" w:rsidRPr="0020402D" w:rsidRDefault="00D70BAB">
            <w:pPr>
              <w:rPr>
                <w:sz w:val="22"/>
                <w:szCs w:val="22"/>
              </w:rPr>
            </w:pPr>
            <w:r w:rsidRPr="0020402D">
              <w:rPr>
                <w:sz w:val="22"/>
                <w:szCs w:val="22"/>
              </w:rPr>
              <w:t>ИНН 7805145474</w:t>
            </w:r>
          </w:p>
          <w:p w14:paraId="248EA4D3" w14:textId="77777777" w:rsidR="00D70BAB" w:rsidRPr="0020402D" w:rsidRDefault="00D70BAB">
            <w:pPr>
              <w:rPr>
                <w:sz w:val="22"/>
                <w:szCs w:val="22"/>
              </w:rPr>
            </w:pPr>
            <w:r w:rsidRPr="0020402D">
              <w:rPr>
                <w:sz w:val="22"/>
                <w:szCs w:val="22"/>
              </w:rPr>
              <w:t>КПП 780501001</w:t>
            </w:r>
          </w:p>
          <w:p w14:paraId="0F55EA54" w14:textId="77777777" w:rsidR="00D70BAB" w:rsidRPr="0020402D" w:rsidRDefault="00D70BAB">
            <w:pPr>
              <w:rPr>
                <w:sz w:val="22"/>
                <w:szCs w:val="22"/>
              </w:rPr>
            </w:pPr>
            <w:proofErr w:type="spellStart"/>
            <w:r w:rsidRPr="0020402D">
              <w:rPr>
                <w:sz w:val="22"/>
                <w:szCs w:val="22"/>
              </w:rPr>
              <w:t>Счет</w:t>
            </w:r>
            <w:proofErr w:type="spellEnd"/>
            <w:r w:rsidRPr="0020402D">
              <w:rPr>
                <w:sz w:val="22"/>
                <w:szCs w:val="22"/>
              </w:rPr>
              <w:t xml:space="preserve"> банка № 40102810945370000005</w:t>
            </w:r>
          </w:p>
          <w:p w14:paraId="6E0B4A6A" w14:textId="77777777" w:rsidR="00D70BAB" w:rsidRPr="0020402D" w:rsidRDefault="00D70BAB">
            <w:pPr>
              <w:rPr>
                <w:sz w:val="22"/>
                <w:szCs w:val="22"/>
              </w:rPr>
            </w:pPr>
            <w:proofErr w:type="spellStart"/>
            <w:r w:rsidRPr="0020402D">
              <w:rPr>
                <w:sz w:val="22"/>
                <w:szCs w:val="22"/>
              </w:rPr>
              <w:t>Счет</w:t>
            </w:r>
            <w:proofErr w:type="spellEnd"/>
            <w:r w:rsidRPr="0020402D">
              <w:rPr>
                <w:sz w:val="22"/>
                <w:szCs w:val="22"/>
              </w:rPr>
              <w:t xml:space="preserve"> № Получателя: 03224643400000007200</w:t>
            </w:r>
          </w:p>
          <w:p w14:paraId="4232C3A9" w14:textId="77777777" w:rsidR="00D70BAB" w:rsidRPr="00CA7A29" w:rsidRDefault="00D70BAB">
            <w:pPr>
              <w:rPr>
                <w:sz w:val="22"/>
                <w:szCs w:val="22"/>
              </w:rPr>
            </w:pPr>
            <w:r w:rsidRPr="00CA7A29">
              <w:rPr>
                <w:sz w:val="22"/>
                <w:szCs w:val="22"/>
              </w:rPr>
              <w:t>ОКЦ №1 Северо-Западного ГУ Банка России// УФК по г. Санкт-Петербургу,</w:t>
            </w:r>
          </w:p>
          <w:p w14:paraId="30890DAD" w14:textId="77777777" w:rsidR="00D70BAB" w:rsidRDefault="00D70BAB">
            <w:pPr>
              <w:rPr>
                <w:sz w:val="22"/>
                <w:szCs w:val="22"/>
              </w:rPr>
            </w:pPr>
            <w:r w:rsidRPr="00CA7A29">
              <w:rPr>
                <w:sz w:val="22"/>
                <w:szCs w:val="22"/>
              </w:rPr>
              <w:t>г. Санкт-Петербург</w:t>
            </w:r>
          </w:p>
          <w:p w14:paraId="14DE732D" w14:textId="77777777" w:rsidR="00D70BAB" w:rsidRPr="0020402D" w:rsidRDefault="00D70BAB">
            <w:pPr>
              <w:rPr>
                <w:sz w:val="22"/>
                <w:szCs w:val="22"/>
              </w:rPr>
            </w:pPr>
            <w:r w:rsidRPr="0020402D">
              <w:rPr>
                <w:sz w:val="22"/>
                <w:szCs w:val="22"/>
              </w:rPr>
              <w:t xml:space="preserve">Лицевой </w:t>
            </w:r>
            <w:proofErr w:type="spellStart"/>
            <w:r w:rsidRPr="0020402D">
              <w:rPr>
                <w:sz w:val="22"/>
                <w:szCs w:val="22"/>
              </w:rPr>
              <w:t>счет</w:t>
            </w:r>
            <w:proofErr w:type="spellEnd"/>
            <w:r w:rsidRPr="0020402D">
              <w:rPr>
                <w:sz w:val="22"/>
                <w:szCs w:val="22"/>
              </w:rPr>
              <w:t xml:space="preserve"> 0521046 в Комитете финансов СПб</w:t>
            </w:r>
          </w:p>
          <w:p w14:paraId="34F54A35" w14:textId="77777777" w:rsidR="00D70BAB" w:rsidRDefault="00D70BAB">
            <w:pPr>
              <w:rPr>
                <w:sz w:val="22"/>
                <w:szCs w:val="22"/>
              </w:rPr>
            </w:pPr>
            <w:r w:rsidRPr="0020402D">
              <w:rPr>
                <w:sz w:val="22"/>
                <w:szCs w:val="22"/>
              </w:rPr>
              <w:t>БИК 014030106</w:t>
            </w:r>
          </w:p>
          <w:p w14:paraId="412CAA52" w14:textId="77777777" w:rsidR="00D70BAB" w:rsidRPr="0020402D" w:rsidRDefault="00D70BAB">
            <w:pPr>
              <w:rPr>
                <w:sz w:val="22"/>
                <w:szCs w:val="22"/>
              </w:rPr>
            </w:pPr>
          </w:p>
          <w:p w14:paraId="698EE82C" w14:textId="77777777" w:rsidR="00D70BAB" w:rsidRPr="0020402D" w:rsidRDefault="00D70BAB">
            <w:pPr>
              <w:rPr>
                <w:sz w:val="22"/>
                <w:szCs w:val="22"/>
              </w:rPr>
            </w:pPr>
            <w:r w:rsidRPr="0020402D">
              <w:rPr>
                <w:sz w:val="22"/>
                <w:szCs w:val="22"/>
              </w:rPr>
              <w:t>ОКТМО 40338000</w:t>
            </w:r>
          </w:p>
          <w:p w14:paraId="2A6DDEC4" w14:textId="77777777" w:rsidR="00D70BAB" w:rsidRPr="0020402D" w:rsidRDefault="00D70BAB">
            <w:pPr>
              <w:rPr>
                <w:sz w:val="22"/>
                <w:szCs w:val="22"/>
              </w:rPr>
            </w:pPr>
            <w:r w:rsidRPr="0020402D">
              <w:rPr>
                <w:sz w:val="22"/>
                <w:szCs w:val="22"/>
              </w:rPr>
              <w:t>ОКАТО 40276564000</w:t>
            </w:r>
          </w:p>
          <w:p w14:paraId="5407C591" w14:textId="77777777" w:rsidR="00D70BAB" w:rsidRDefault="00D70BAB">
            <w:pPr>
              <w:rPr>
                <w:sz w:val="22"/>
                <w:szCs w:val="22"/>
              </w:rPr>
            </w:pPr>
            <w:r w:rsidRPr="0020402D">
              <w:rPr>
                <w:sz w:val="22"/>
                <w:szCs w:val="22"/>
              </w:rPr>
              <w:t>ОГРН 1027802737819</w:t>
            </w:r>
          </w:p>
          <w:p w14:paraId="493326A3" w14:textId="77777777" w:rsidR="00D70BAB" w:rsidRPr="0020402D" w:rsidRDefault="00D70BAB">
            <w:pPr>
              <w:rPr>
                <w:sz w:val="22"/>
                <w:szCs w:val="22"/>
              </w:rPr>
            </w:pPr>
          </w:p>
          <w:p w14:paraId="4A5E28AF" w14:textId="77777777" w:rsidR="00D70BAB" w:rsidRDefault="00D70BAB">
            <w:pPr>
              <w:rPr>
                <w:sz w:val="22"/>
                <w:szCs w:val="22"/>
              </w:rPr>
            </w:pPr>
            <w:r w:rsidRPr="00E22371">
              <w:rPr>
                <w:sz w:val="22"/>
                <w:szCs w:val="22"/>
              </w:rPr>
              <w:t>Директор Титова Ольга Андреевна</w:t>
            </w:r>
          </w:p>
          <w:p w14:paraId="194BA9E1" w14:textId="77777777" w:rsidR="00D70BAB" w:rsidRDefault="00D70BAB">
            <w:pPr>
              <w:rPr>
                <w:sz w:val="22"/>
                <w:szCs w:val="22"/>
              </w:rPr>
            </w:pPr>
          </w:p>
          <w:p w14:paraId="06C0CA39" w14:textId="77777777" w:rsidR="00D70BAB" w:rsidRPr="008F6415" w:rsidRDefault="00D70BAB">
            <w:pPr>
              <w:rPr>
                <w:sz w:val="22"/>
                <w:szCs w:val="22"/>
              </w:rPr>
            </w:pPr>
            <w:r w:rsidRPr="0020402D">
              <w:rPr>
                <w:sz w:val="22"/>
                <w:szCs w:val="22"/>
              </w:rPr>
              <w:t>Подписано ЭП</w:t>
            </w:r>
          </w:p>
        </w:tc>
        <w:tc>
          <w:tcPr>
            <w:tcW w:w="4998" w:type="dxa"/>
            <w:tcBorders>
              <w:left w:val="single" w:sz="4" w:space="0" w:color="auto"/>
            </w:tcBorders>
          </w:tcPr>
          <w:p w14:paraId="2D1AAA00" w14:textId="77777777" w:rsidR="00D70BAB" w:rsidRPr="0020402D" w:rsidRDefault="00D70BAB">
            <w:pPr>
              <w:pStyle w:val="ConsPlusNonformat"/>
              <w:jc w:val="both"/>
              <w:rPr>
                <w:rFonts w:ascii="Times New Roman" w:hAnsi="Times New Roman" w:cs="Times New Roman"/>
                <w:b/>
                <w:bCs/>
                <w:sz w:val="24"/>
                <w:szCs w:val="24"/>
                <w:u w:val="single"/>
              </w:rPr>
            </w:pPr>
            <w:r w:rsidRPr="0020402D">
              <w:rPr>
                <w:rFonts w:ascii="Times New Roman" w:hAnsi="Times New Roman" w:cs="Times New Roman"/>
                <w:b/>
                <w:bCs/>
                <w:sz w:val="24"/>
                <w:szCs w:val="24"/>
                <w:u w:val="single"/>
              </w:rPr>
              <w:lastRenderedPageBreak/>
              <w:t>Исполнитель:</w:t>
            </w:r>
          </w:p>
          <w:p w14:paraId="72F88BCD" w14:textId="77777777" w:rsidR="00D70BAB" w:rsidRPr="001D2D60" w:rsidRDefault="00D70BAB">
            <w:pPr>
              <w:pStyle w:val="a8"/>
              <w:rPr>
                <w:rFonts w:ascii="Times New Roman" w:hAnsi="Times New Roman"/>
                <w:bCs/>
                <w:sz w:val="24"/>
                <w:szCs w:val="24"/>
              </w:rPr>
            </w:pPr>
            <w:r w:rsidRPr="0020402D">
              <w:rPr>
                <w:color w:val="111111"/>
              </w:rPr>
              <w:br/>
            </w:r>
            <w:r w:rsidRPr="001D2D60">
              <w:rPr>
                <w:rFonts w:ascii="Times New Roman" w:hAnsi="Times New Roman"/>
                <w:bCs/>
                <w:sz w:val="24"/>
                <w:szCs w:val="24"/>
              </w:rPr>
              <w:t>Полное наименование юридического лица:</w:t>
            </w:r>
          </w:p>
          <w:p w14:paraId="44183474" w14:textId="77777777" w:rsidR="00D70BAB" w:rsidRPr="001D2D60" w:rsidRDefault="00D70BAB">
            <w:pPr>
              <w:rPr>
                <w:rFonts w:eastAsia="Calibri"/>
                <w:bCs/>
                <w:lang w:eastAsia="en-US"/>
              </w:rPr>
            </w:pPr>
            <w:proofErr w:type="spellStart"/>
            <w:r w:rsidRPr="001D2D60">
              <w:rPr>
                <w:rFonts w:eastAsia="Calibri"/>
                <w:bCs/>
                <w:lang w:eastAsia="en-US"/>
              </w:rPr>
              <w:t>Сокращенное</w:t>
            </w:r>
            <w:proofErr w:type="spellEnd"/>
            <w:r w:rsidRPr="001D2D60">
              <w:rPr>
                <w:rFonts w:eastAsia="Calibri"/>
                <w:bCs/>
                <w:lang w:eastAsia="en-US"/>
              </w:rPr>
              <w:t xml:space="preserve"> наименование юридического лица (при наличии):</w:t>
            </w:r>
          </w:p>
          <w:p w14:paraId="6FA11F14" w14:textId="77777777" w:rsidR="00D70BAB" w:rsidRPr="001D2D60" w:rsidRDefault="00D70BAB">
            <w:pPr>
              <w:rPr>
                <w:rFonts w:eastAsia="Calibri"/>
                <w:bCs/>
                <w:lang w:eastAsia="en-US"/>
              </w:rPr>
            </w:pPr>
            <w:r w:rsidRPr="001D2D60">
              <w:rPr>
                <w:rFonts w:eastAsia="Calibri"/>
                <w:bCs/>
                <w:lang w:eastAsia="en-US"/>
              </w:rPr>
              <w:t>Почтовый адрес:</w:t>
            </w:r>
          </w:p>
          <w:p w14:paraId="13323369" w14:textId="77777777" w:rsidR="00D70BAB" w:rsidRPr="001D2D60" w:rsidRDefault="00D70BAB">
            <w:pPr>
              <w:rPr>
                <w:rFonts w:eastAsia="Calibri"/>
                <w:bCs/>
                <w:lang w:eastAsia="en-US"/>
              </w:rPr>
            </w:pPr>
            <w:r w:rsidRPr="001D2D60">
              <w:rPr>
                <w:rFonts w:eastAsia="Calibri"/>
                <w:bCs/>
                <w:lang w:eastAsia="en-US"/>
              </w:rPr>
              <w:lastRenderedPageBreak/>
              <w:t>Местонахождение:</w:t>
            </w:r>
          </w:p>
          <w:p w14:paraId="07EB016A" w14:textId="77777777" w:rsidR="00D70BAB" w:rsidRPr="001D2D60" w:rsidRDefault="00D70BAB">
            <w:pPr>
              <w:rPr>
                <w:rFonts w:eastAsia="Calibri"/>
                <w:bCs/>
                <w:lang w:eastAsia="en-US"/>
              </w:rPr>
            </w:pPr>
            <w:r w:rsidRPr="001D2D60">
              <w:rPr>
                <w:rFonts w:eastAsia="Calibri"/>
                <w:bCs/>
                <w:lang w:eastAsia="en-US"/>
              </w:rPr>
              <w:t>ИНН</w:t>
            </w:r>
          </w:p>
          <w:p w14:paraId="5DA1F0CF" w14:textId="77777777" w:rsidR="00D70BAB" w:rsidRPr="001D2D60" w:rsidRDefault="00D70BAB">
            <w:pPr>
              <w:rPr>
                <w:rFonts w:eastAsia="Calibri"/>
                <w:bCs/>
                <w:lang w:eastAsia="en-US"/>
              </w:rPr>
            </w:pPr>
            <w:r w:rsidRPr="001D2D60">
              <w:rPr>
                <w:rFonts w:eastAsia="Calibri"/>
                <w:bCs/>
                <w:lang w:eastAsia="en-US"/>
              </w:rPr>
              <w:t>КПП</w:t>
            </w:r>
          </w:p>
          <w:p w14:paraId="28A022F9" w14:textId="77777777" w:rsidR="00D70BAB" w:rsidRPr="001D2D60" w:rsidRDefault="00D70BAB">
            <w:pPr>
              <w:rPr>
                <w:rFonts w:eastAsia="Calibri"/>
                <w:bCs/>
                <w:lang w:eastAsia="en-US"/>
              </w:rPr>
            </w:pPr>
            <w:r w:rsidRPr="001D2D60">
              <w:rPr>
                <w:rFonts w:eastAsia="Calibri"/>
                <w:bCs/>
                <w:lang w:eastAsia="en-US"/>
              </w:rPr>
              <w:t>Банковские реквизиты:</w:t>
            </w:r>
          </w:p>
          <w:p w14:paraId="226A61E8" w14:textId="77777777" w:rsidR="00D70BAB" w:rsidRPr="001D2D60" w:rsidRDefault="00D70BAB">
            <w:pPr>
              <w:rPr>
                <w:rFonts w:eastAsia="Calibri"/>
                <w:bCs/>
                <w:lang w:eastAsia="en-US"/>
              </w:rPr>
            </w:pPr>
            <w:r w:rsidRPr="001D2D60">
              <w:rPr>
                <w:rFonts w:eastAsia="Calibri"/>
                <w:bCs/>
                <w:lang w:eastAsia="en-US"/>
              </w:rPr>
              <w:t>Телефон:</w:t>
            </w:r>
          </w:p>
          <w:p w14:paraId="663AC4A4" w14:textId="77777777" w:rsidR="00D70BAB" w:rsidRPr="00D70BAB" w:rsidRDefault="00D70BAB">
            <w:pPr>
              <w:rPr>
                <w:rFonts w:eastAsia="Calibri"/>
                <w:bCs/>
                <w:lang w:eastAsia="en-US"/>
              </w:rPr>
            </w:pPr>
            <w:proofErr w:type="spellStart"/>
            <w:proofErr w:type="gramStart"/>
            <w:r w:rsidRPr="001D2D60">
              <w:rPr>
                <w:rFonts w:eastAsia="Calibri"/>
                <w:bCs/>
                <w:lang w:eastAsia="en-US"/>
              </w:rPr>
              <w:t>Эл.адрес</w:t>
            </w:r>
            <w:proofErr w:type="spellEnd"/>
            <w:proofErr w:type="gramEnd"/>
            <w:r w:rsidRPr="001D2D60">
              <w:rPr>
                <w:rFonts w:eastAsia="Calibri"/>
                <w:bCs/>
                <w:lang w:eastAsia="en-US"/>
              </w:rPr>
              <w:t>:</w:t>
            </w:r>
          </w:p>
          <w:p w14:paraId="7796ACBA" w14:textId="77777777" w:rsidR="00D70BAB" w:rsidRPr="00D70BAB" w:rsidRDefault="00D70BAB">
            <w:pPr>
              <w:rPr>
                <w:rFonts w:eastAsia="Calibri"/>
                <w:bCs/>
                <w:lang w:eastAsia="en-US"/>
              </w:rPr>
            </w:pPr>
          </w:p>
          <w:p w14:paraId="6A6D6403" w14:textId="77777777" w:rsidR="00D70BAB" w:rsidRPr="0020402D" w:rsidRDefault="00D70BAB">
            <w:pPr>
              <w:rPr>
                <w:sz w:val="22"/>
                <w:szCs w:val="22"/>
              </w:rPr>
            </w:pPr>
            <w:r w:rsidRPr="0020402D">
              <w:rPr>
                <w:sz w:val="22"/>
                <w:szCs w:val="22"/>
              </w:rPr>
              <w:t xml:space="preserve">ОКТМО </w:t>
            </w:r>
          </w:p>
          <w:p w14:paraId="01A2BE74" w14:textId="77777777" w:rsidR="00D70BAB" w:rsidRPr="0020402D" w:rsidRDefault="00D70BAB">
            <w:pPr>
              <w:rPr>
                <w:sz w:val="22"/>
                <w:szCs w:val="22"/>
              </w:rPr>
            </w:pPr>
            <w:r w:rsidRPr="0020402D">
              <w:rPr>
                <w:sz w:val="22"/>
                <w:szCs w:val="22"/>
              </w:rPr>
              <w:t xml:space="preserve">ОКАТО </w:t>
            </w:r>
          </w:p>
          <w:p w14:paraId="5B71292D" w14:textId="77777777" w:rsidR="00D70BAB" w:rsidRDefault="00D70BAB">
            <w:pPr>
              <w:rPr>
                <w:sz w:val="22"/>
                <w:szCs w:val="22"/>
              </w:rPr>
            </w:pPr>
            <w:r w:rsidRPr="0020402D">
              <w:rPr>
                <w:sz w:val="22"/>
                <w:szCs w:val="22"/>
              </w:rPr>
              <w:t xml:space="preserve">ОГРН </w:t>
            </w:r>
          </w:p>
          <w:p w14:paraId="1F4596AA" w14:textId="77777777" w:rsidR="00D70BAB" w:rsidRPr="00D70BAB" w:rsidRDefault="00D70BAB">
            <w:pPr>
              <w:rPr>
                <w:rFonts w:eastAsia="Calibri"/>
                <w:bCs/>
                <w:lang w:eastAsia="en-US"/>
              </w:rPr>
            </w:pPr>
          </w:p>
          <w:p w14:paraId="4BB1CB9A" w14:textId="77777777" w:rsidR="00D70BAB" w:rsidRPr="00D70BAB" w:rsidRDefault="00D70BAB">
            <w:pPr>
              <w:rPr>
                <w:rFonts w:eastAsia="Calibri"/>
                <w:bCs/>
                <w:lang w:eastAsia="en-US"/>
              </w:rPr>
            </w:pPr>
          </w:p>
          <w:p w14:paraId="7EDCB699" w14:textId="77777777" w:rsidR="00D70BAB" w:rsidRPr="00D70BAB" w:rsidRDefault="00D70BAB">
            <w:pPr>
              <w:rPr>
                <w:rFonts w:eastAsia="Calibri"/>
                <w:bCs/>
                <w:lang w:eastAsia="en-US"/>
              </w:rPr>
            </w:pPr>
          </w:p>
          <w:p w14:paraId="7455FBBF" w14:textId="77777777" w:rsidR="00D70BAB" w:rsidRPr="00D70BAB" w:rsidRDefault="00D70BAB">
            <w:pPr>
              <w:rPr>
                <w:rFonts w:eastAsia="Calibri"/>
                <w:bCs/>
                <w:lang w:eastAsia="en-US"/>
              </w:rPr>
            </w:pPr>
          </w:p>
          <w:p w14:paraId="21A7CB72" w14:textId="77777777" w:rsidR="00D70BAB" w:rsidRPr="00D70BAB" w:rsidRDefault="00D70BAB">
            <w:pPr>
              <w:rPr>
                <w:rFonts w:eastAsia="Calibri"/>
                <w:bCs/>
                <w:lang w:eastAsia="en-US"/>
              </w:rPr>
            </w:pPr>
            <w:r w:rsidRPr="001D2D60">
              <w:rPr>
                <w:rFonts w:eastAsia="Calibri"/>
                <w:bCs/>
                <w:lang w:eastAsia="en-US"/>
              </w:rPr>
              <w:t>Сведения о лице, имеющем право действовать от имени юридического лица (должность, ФИО, ИНН (при наличии)):</w:t>
            </w:r>
          </w:p>
          <w:p w14:paraId="3D348E09" w14:textId="77777777" w:rsidR="00D70BAB" w:rsidRPr="00D70BAB" w:rsidRDefault="00D70BAB">
            <w:pPr>
              <w:widowControl w:val="0"/>
              <w:rPr>
                <w:rFonts w:eastAsia="Courier New"/>
                <w:color w:val="000000"/>
                <w:lang w:bidi="ru-RU"/>
              </w:rPr>
            </w:pPr>
          </w:p>
          <w:p w14:paraId="2439BCE6" w14:textId="77777777" w:rsidR="00D70BAB" w:rsidRPr="008F6415" w:rsidRDefault="00D70BAB">
            <w:pPr>
              <w:rPr>
                <w:sz w:val="22"/>
                <w:szCs w:val="22"/>
              </w:rPr>
            </w:pPr>
            <w:r w:rsidRPr="001D2D60">
              <w:rPr>
                <w:rFonts w:eastAsia="Courier New"/>
                <w:color w:val="000000"/>
                <w:lang w:bidi="ru-RU"/>
              </w:rPr>
              <w:t>Подписано ЭП</w:t>
            </w:r>
          </w:p>
        </w:tc>
      </w:tr>
      <w:bookmarkEnd w:id="0"/>
    </w:tbl>
    <w:p w14:paraId="1F8E16CD" w14:textId="77777777" w:rsidR="00D70BAB" w:rsidRPr="00D70BAB" w:rsidRDefault="00D70BAB" w:rsidP="00A35D5D">
      <w:pPr>
        <w:pStyle w:val="2d"/>
        <w:rPr>
          <w:lang w:val="en-US"/>
        </w:rPr>
        <w:sectPr w:rsidR="00D70BAB" w:rsidRPr="00D70BAB"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2C9D41A2" w:rsidR="00A35D5D" w:rsidRPr="003D1B54" w:rsidRDefault="00226896" w:rsidP="00405B2C">
      <w:pPr>
        <w:tabs>
          <w:tab w:val="left" w:pos="426"/>
        </w:tabs>
        <w:jc w:val="right"/>
      </w:pPr>
      <w:r w:rsidRPr="003D1B54">
        <w:t>№</w:t>
      </w:r>
      <w:r w:rsidR="00CD263D">
        <w:t xml:space="preserve"> </w:t>
      </w:r>
      <w:r w:rsidR="00731C8C">
        <w:rPr>
          <w:b/>
          <w:bCs/>
          <w:sz w:val="22"/>
          <w:szCs w:val="22"/>
        </w:rPr>
        <w:t>____</w:t>
      </w:r>
      <w:r w:rsidR="005B23E0">
        <w:rPr>
          <w:b/>
          <w:bCs/>
          <w:sz w:val="22"/>
          <w:szCs w:val="22"/>
        </w:rPr>
        <w:t>-2026/393</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Style w:val="afff7"/>
        <w:tblW w:w="0" w:type="auto"/>
        <w:jc w:val="center"/>
        <w:tblLook w:val="04A0" w:firstRow="1" w:lastRow="0" w:firstColumn="1" w:lastColumn="0" w:noHBand="0" w:noVBand="1"/>
      </w:tblPr>
      <w:tblGrid>
        <w:gridCol w:w="730"/>
        <w:gridCol w:w="4495"/>
        <w:gridCol w:w="1984"/>
        <w:gridCol w:w="1940"/>
        <w:gridCol w:w="1499"/>
        <w:gridCol w:w="1923"/>
        <w:gridCol w:w="1705"/>
      </w:tblGrid>
      <w:tr w:rsidR="004263FD" w:rsidRPr="00164751" w14:paraId="1067823A" w14:textId="77777777" w:rsidTr="00D70BAB">
        <w:trPr>
          <w:trHeight w:val="1932"/>
          <w:jc w:val="center"/>
        </w:trPr>
        <w:tc>
          <w:tcPr>
            <w:tcW w:w="0" w:type="auto"/>
            <w:vAlign w:val="center"/>
          </w:tcPr>
          <w:p w14:paraId="4317F2D9" w14:textId="2BB3AE28" w:rsidR="004263FD" w:rsidRPr="00A60FD7" w:rsidRDefault="004263FD" w:rsidP="00A60FD7">
            <w:pPr>
              <w:jc w:val="center"/>
              <w:rPr>
                <w:b/>
                <w:bCs/>
              </w:rPr>
            </w:pPr>
            <w:r w:rsidRPr="00A60FD7">
              <w:rPr>
                <w:b/>
                <w:bCs/>
              </w:rPr>
              <w:t>№ п/п</w:t>
            </w:r>
          </w:p>
        </w:tc>
        <w:tc>
          <w:tcPr>
            <w:tcW w:w="0" w:type="auto"/>
            <w:vAlign w:val="center"/>
            <w:hideMark/>
          </w:tcPr>
          <w:p w14:paraId="30C905E9" w14:textId="3D64121F" w:rsidR="004263FD" w:rsidRPr="00A60FD7" w:rsidRDefault="004263FD" w:rsidP="00A60FD7">
            <w:pPr>
              <w:jc w:val="center"/>
              <w:rPr>
                <w:b/>
                <w:bCs/>
              </w:rPr>
            </w:pPr>
            <w:r w:rsidRPr="00A60FD7">
              <w:rPr>
                <w:b/>
                <w:bCs/>
              </w:rPr>
              <w:t>Наименование позиции</w:t>
            </w:r>
          </w:p>
        </w:tc>
        <w:tc>
          <w:tcPr>
            <w:tcW w:w="0" w:type="auto"/>
            <w:vAlign w:val="center"/>
            <w:hideMark/>
          </w:tcPr>
          <w:p w14:paraId="2AF48DD8" w14:textId="7E839458" w:rsidR="004263FD" w:rsidRPr="00A60FD7" w:rsidRDefault="004263FD" w:rsidP="00A60FD7">
            <w:pPr>
              <w:jc w:val="center"/>
              <w:rPr>
                <w:b/>
                <w:bCs/>
              </w:rPr>
            </w:pPr>
            <w:r w:rsidRPr="00A60FD7">
              <w:rPr>
                <w:b/>
                <w:bCs/>
              </w:rPr>
              <w:t>характеристики</w:t>
            </w:r>
          </w:p>
        </w:tc>
        <w:tc>
          <w:tcPr>
            <w:tcW w:w="0" w:type="auto"/>
            <w:vAlign w:val="center"/>
          </w:tcPr>
          <w:p w14:paraId="25B04663" w14:textId="77777777" w:rsidR="004263FD" w:rsidRPr="00A60FD7" w:rsidRDefault="004263FD" w:rsidP="00A60FD7">
            <w:pPr>
              <w:jc w:val="center"/>
              <w:rPr>
                <w:b/>
                <w:bCs/>
              </w:rPr>
            </w:pPr>
            <w:r w:rsidRPr="00A60FD7">
              <w:rPr>
                <w:b/>
                <w:bCs/>
              </w:rPr>
              <w:t>Единица измерения</w:t>
            </w:r>
          </w:p>
        </w:tc>
        <w:tc>
          <w:tcPr>
            <w:tcW w:w="0" w:type="auto"/>
            <w:vAlign w:val="center"/>
          </w:tcPr>
          <w:p w14:paraId="76891257" w14:textId="77777777" w:rsidR="004263FD" w:rsidRPr="00A60FD7" w:rsidRDefault="004263FD" w:rsidP="00A60FD7">
            <w:pPr>
              <w:jc w:val="center"/>
              <w:rPr>
                <w:b/>
                <w:bCs/>
              </w:rPr>
            </w:pPr>
            <w:r w:rsidRPr="00A60FD7">
              <w:rPr>
                <w:b/>
                <w:bCs/>
              </w:rPr>
              <w:t>Количество</w:t>
            </w:r>
          </w:p>
        </w:tc>
        <w:tc>
          <w:tcPr>
            <w:tcW w:w="0" w:type="auto"/>
            <w:vAlign w:val="center"/>
          </w:tcPr>
          <w:p w14:paraId="0391844D" w14:textId="77777777" w:rsidR="004263FD" w:rsidRPr="00A60FD7" w:rsidRDefault="004263FD" w:rsidP="00A60FD7">
            <w:pPr>
              <w:jc w:val="center"/>
              <w:rPr>
                <w:b/>
                <w:bCs/>
              </w:rPr>
            </w:pPr>
            <w:r w:rsidRPr="00A60FD7">
              <w:rPr>
                <w:b/>
                <w:bCs/>
              </w:rPr>
              <w:t xml:space="preserve">Цена за единицу, </w:t>
            </w:r>
            <w:proofErr w:type="spellStart"/>
            <w:r w:rsidRPr="00A60FD7">
              <w:rPr>
                <w:b/>
                <w:bCs/>
              </w:rPr>
              <w:t>руб</w:t>
            </w:r>
            <w:proofErr w:type="spellEnd"/>
          </w:p>
        </w:tc>
        <w:tc>
          <w:tcPr>
            <w:tcW w:w="0" w:type="auto"/>
            <w:vAlign w:val="center"/>
          </w:tcPr>
          <w:p w14:paraId="008D38A5" w14:textId="77777777" w:rsidR="004263FD" w:rsidRPr="00A60FD7" w:rsidRDefault="004263FD" w:rsidP="00A60FD7">
            <w:pPr>
              <w:jc w:val="center"/>
              <w:rPr>
                <w:b/>
                <w:bCs/>
              </w:rPr>
            </w:pPr>
          </w:p>
          <w:p w14:paraId="09F829C8" w14:textId="77777777" w:rsidR="004263FD" w:rsidRPr="00A60FD7" w:rsidRDefault="004263FD" w:rsidP="00A60FD7">
            <w:pPr>
              <w:jc w:val="center"/>
              <w:rPr>
                <w:b/>
                <w:bCs/>
              </w:rPr>
            </w:pPr>
            <w:r w:rsidRPr="00A60FD7">
              <w:rPr>
                <w:b/>
                <w:bCs/>
              </w:rPr>
              <w:t xml:space="preserve">Стоимость, </w:t>
            </w:r>
            <w:proofErr w:type="spellStart"/>
            <w:r w:rsidRPr="00A60FD7">
              <w:rPr>
                <w:b/>
                <w:bCs/>
              </w:rPr>
              <w:t>руб</w:t>
            </w:r>
            <w:proofErr w:type="spellEnd"/>
          </w:p>
        </w:tc>
      </w:tr>
      <w:tr w:rsidR="004263FD" w:rsidRPr="00164751" w14:paraId="5298D10A" w14:textId="77777777" w:rsidTr="00D70BAB">
        <w:trPr>
          <w:trHeight w:val="1932"/>
          <w:jc w:val="center"/>
        </w:trPr>
        <w:tc>
          <w:tcPr>
            <w:tcW w:w="0" w:type="auto"/>
            <w:tcBorders>
              <w:bottom w:val="single" w:sz="4" w:space="0" w:color="auto"/>
            </w:tcBorders>
            <w:vAlign w:val="center"/>
          </w:tcPr>
          <w:p w14:paraId="1F210AC3" w14:textId="272CF712" w:rsidR="004263FD" w:rsidRPr="00164751" w:rsidRDefault="004263FD" w:rsidP="00A60FD7">
            <w:pPr>
              <w:jc w:val="center"/>
            </w:pPr>
            <w:r>
              <w:t>1</w:t>
            </w:r>
          </w:p>
        </w:tc>
        <w:tc>
          <w:tcPr>
            <w:tcW w:w="0" w:type="auto"/>
            <w:tcBorders>
              <w:bottom w:val="single" w:sz="4" w:space="0" w:color="auto"/>
            </w:tcBorders>
            <w:vAlign w:val="center"/>
            <w:hideMark/>
          </w:tcPr>
          <w:p w14:paraId="6DFB9F22" w14:textId="41E9A40D" w:rsidR="004263FD" w:rsidRPr="00164751" w:rsidRDefault="00067423" w:rsidP="00067423">
            <w:pPr>
              <w:jc w:val="center"/>
            </w:pPr>
            <w:r>
              <w:t>Комплект дополнительного студийного оборудования Тип 1</w:t>
            </w:r>
          </w:p>
        </w:tc>
        <w:tc>
          <w:tcPr>
            <w:tcW w:w="0" w:type="auto"/>
            <w:tcBorders>
              <w:bottom w:val="single" w:sz="4" w:space="0" w:color="auto"/>
            </w:tcBorders>
            <w:vAlign w:val="center"/>
            <w:hideMark/>
          </w:tcPr>
          <w:p w14:paraId="6914D585" w14:textId="314895FA" w:rsidR="004263FD" w:rsidRPr="00164751" w:rsidRDefault="004263FD" w:rsidP="00A60FD7">
            <w:pPr>
              <w:jc w:val="center"/>
            </w:pPr>
            <w:r>
              <w:t>Комплектация</w:t>
            </w:r>
          </w:p>
        </w:tc>
        <w:tc>
          <w:tcPr>
            <w:tcW w:w="0" w:type="auto"/>
            <w:tcBorders>
              <w:bottom w:val="single" w:sz="4" w:space="0" w:color="auto"/>
            </w:tcBorders>
            <w:vAlign w:val="center"/>
          </w:tcPr>
          <w:p w14:paraId="251EC8FA" w14:textId="508685FE" w:rsidR="004263FD" w:rsidRPr="00164751" w:rsidRDefault="004263FD" w:rsidP="00A60FD7">
            <w:pPr>
              <w:jc w:val="center"/>
            </w:pPr>
            <w:proofErr w:type="spellStart"/>
            <w:r>
              <w:t>Шт</w:t>
            </w:r>
            <w:proofErr w:type="spellEnd"/>
          </w:p>
        </w:tc>
        <w:tc>
          <w:tcPr>
            <w:tcW w:w="0" w:type="auto"/>
            <w:tcBorders>
              <w:bottom w:val="single" w:sz="4" w:space="0" w:color="auto"/>
            </w:tcBorders>
            <w:vAlign w:val="center"/>
          </w:tcPr>
          <w:p w14:paraId="2910DBE3" w14:textId="77777777" w:rsidR="004263FD" w:rsidRPr="00164751" w:rsidRDefault="004263FD" w:rsidP="00A60FD7">
            <w:pPr>
              <w:jc w:val="center"/>
            </w:pPr>
            <w:r w:rsidRPr="00164751">
              <w:t>1</w:t>
            </w:r>
          </w:p>
        </w:tc>
        <w:tc>
          <w:tcPr>
            <w:tcW w:w="0" w:type="auto"/>
            <w:tcBorders>
              <w:bottom w:val="single" w:sz="4" w:space="0" w:color="auto"/>
            </w:tcBorders>
            <w:vAlign w:val="center"/>
          </w:tcPr>
          <w:p w14:paraId="06D06EBB" w14:textId="77777777" w:rsidR="004263FD" w:rsidRPr="004263FD" w:rsidRDefault="004263FD" w:rsidP="00A60FD7">
            <w:pPr>
              <w:jc w:val="center"/>
              <w:rPr>
                <w:lang w:val="en-US"/>
              </w:rPr>
            </w:pPr>
          </w:p>
        </w:tc>
        <w:tc>
          <w:tcPr>
            <w:tcW w:w="0" w:type="auto"/>
            <w:tcBorders>
              <w:bottom w:val="single" w:sz="4" w:space="0" w:color="auto"/>
            </w:tcBorders>
            <w:vAlign w:val="center"/>
          </w:tcPr>
          <w:p w14:paraId="0534B88E" w14:textId="77777777" w:rsidR="004263FD" w:rsidRPr="00164751" w:rsidRDefault="004263FD" w:rsidP="00A60FD7">
            <w:pPr>
              <w:jc w:val="center"/>
            </w:pPr>
          </w:p>
        </w:tc>
      </w:tr>
    </w:tbl>
    <w:p w14:paraId="2E0B3991" w14:textId="77777777" w:rsidR="00BD5264" w:rsidRDefault="00BD5264" w:rsidP="008756BB"/>
    <w:p w14:paraId="56E70AD6" w14:textId="3A9410A0" w:rsidR="000527DE"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1"/>
      <w:r w:rsidR="00840CD3">
        <w:rPr>
          <w:szCs w:val="22"/>
        </w:rPr>
        <w:t>.</w:t>
      </w:r>
    </w:p>
    <w:p w14:paraId="647F3630" w14:textId="70A398C9" w:rsidR="00840CD3" w:rsidRDefault="00840CD3" w:rsidP="00746476">
      <w:pPr>
        <w:widowControl w:val="0"/>
        <w:ind w:left="-426"/>
        <w:rPr>
          <w:rFonts w:eastAsia="Courier New"/>
          <w:color w:val="000000"/>
          <w:lang w:bidi="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7"/>
        <w:gridCol w:w="4998"/>
      </w:tblGrid>
      <w:tr w:rsidR="00731C8C" w:rsidRPr="0020402D" w14:paraId="4EF6DD52" w14:textId="77777777" w:rsidTr="00115C4D">
        <w:tc>
          <w:tcPr>
            <w:tcW w:w="4997" w:type="dxa"/>
            <w:tcBorders>
              <w:top w:val="single" w:sz="4" w:space="0" w:color="auto"/>
              <w:left w:val="single" w:sz="4" w:space="0" w:color="auto"/>
              <w:bottom w:val="single" w:sz="4" w:space="0" w:color="auto"/>
              <w:right w:val="single" w:sz="4" w:space="0" w:color="auto"/>
            </w:tcBorders>
          </w:tcPr>
          <w:p w14:paraId="16B92639" w14:textId="77777777" w:rsidR="00731C8C" w:rsidRPr="0020402D" w:rsidRDefault="00731C8C" w:rsidP="00115C4D">
            <w:pPr>
              <w:pStyle w:val="ConsPlusNonformat"/>
              <w:jc w:val="both"/>
              <w:rPr>
                <w:rFonts w:ascii="Times New Roman" w:hAnsi="Times New Roman" w:cs="Times New Roman"/>
                <w:b/>
                <w:sz w:val="24"/>
                <w:szCs w:val="24"/>
                <w:u w:val="single"/>
              </w:rPr>
            </w:pPr>
            <w:r w:rsidRPr="0020402D">
              <w:rPr>
                <w:rFonts w:ascii="Times New Roman" w:hAnsi="Times New Roman" w:cs="Times New Roman"/>
                <w:b/>
                <w:sz w:val="24"/>
                <w:szCs w:val="24"/>
                <w:u w:val="single"/>
              </w:rPr>
              <w:t>Заказчик:</w:t>
            </w:r>
          </w:p>
          <w:p w14:paraId="57FC14E0" w14:textId="77777777" w:rsidR="00731C8C" w:rsidRPr="0020402D" w:rsidRDefault="00731C8C" w:rsidP="00115C4D">
            <w:pPr>
              <w:pStyle w:val="ConsPlusNonformat"/>
              <w:jc w:val="both"/>
              <w:rPr>
                <w:rFonts w:ascii="Times New Roman" w:hAnsi="Times New Roman" w:cs="Times New Roman"/>
                <w:b/>
                <w:sz w:val="24"/>
                <w:szCs w:val="24"/>
                <w:u w:val="single"/>
              </w:rPr>
            </w:pPr>
          </w:p>
          <w:p w14:paraId="10D95500" w14:textId="1EEFF26A" w:rsidR="00731C8C" w:rsidRDefault="00731C8C" w:rsidP="00731C8C">
            <w:pPr>
              <w:rPr>
                <w:sz w:val="22"/>
                <w:szCs w:val="22"/>
              </w:rPr>
            </w:pPr>
            <w:r w:rsidRPr="00BB58D0">
              <w:rPr>
                <w:sz w:val="22"/>
                <w:szCs w:val="22"/>
              </w:rPr>
              <w:t>ГБОУ лицей № 393 Кировского района Санкт-</w:t>
            </w:r>
          </w:p>
          <w:p w14:paraId="7C9EA57B" w14:textId="77777777" w:rsidR="00731C8C" w:rsidRPr="0020402D" w:rsidRDefault="00731C8C" w:rsidP="00115C4D">
            <w:pPr>
              <w:rPr>
                <w:sz w:val="22"/>
                <w:szCs w:val="22"/>
              </w:rPr>
            </w:pPr>
          </w:p>
          <w:p w14:paraId="6D3F60A2" w14:textId="77777777" w:rsidR="00731C8C" w:rsidRDefault="00731C8C" w:rsidP="00115C4D">
            <w:pPr>
              <w:rPr>
                <w:sz w:val="22"/>
                <w:szCs w:val="22"/>
              </w:rPr>
            </w:pPr>
            <w:r w:rsidRPr="00E22371">
              <w:rPr>
                <w:sz w:val="22"/>
                <w:szCs w:val="22"/>
              </w:rPr>
              <w:t>Директор Титова Ольга Андреевна</w:t>
            </w:r>
          </w:p>
          <w:p w14:paraId="336B17EB" w14:textId="77777777" w:rsidR="00731C8C" w:rsidRDefault="00731C8C" w:rsidP="00115C4D">
            <w:pPr>
              <w:rPr>
                <w:sz w:val="22"/>
                <w:szCs w:val="22"/>
              </w:rPr>
            </w:pPr>
          </w:p>
          <w:p w14:paraId="2E816FF5" w14:textId="77777777" w:rsidR="00731C8C" w:rsidRPr="008F6415" w:rsidRDefault="00731C8C" w:rsidP="00115C4D">
            <w:pPr>
              <w:rPr>
                <w:sz w:val="22"/>
                <w:szCs w:val="22"/>
              </w:rPr>
            </w:pPr>
            <w:r w:rsidRPr="0020402D">
              <w:rPr>
                <w:sz w:val="22"/>
                <w:szCs w:val="22"/>
              </w:rPr>
              <w:t>Подписано ЭП</w:t>
            </w:r>
          </w:p>
        </w:tc>
        <w:tc>
          <w:tcPr>
            <w:tcW w:w="4998" w:type="dxa"/>
            <w:tcBorders>
              <w:left w:val="single" w:sz="4" w:space="0" w:color="auto"/>
            </w:tcBorders>
          </w:tcPr>
          <w:p w14:paraId="36B0DED3" w14:textId="77777777" w:rsidR="00731C8C" w:rsidRPr="0020402D" w:rsidRDefault="00731C8C" w:rsidP="00115C4D">
            <w:pPr>
              <w:pStyle w:val="ConsPlusNonformat"/>
              <w:jc w:val="both"/>
              <w:rPr>
                <w:rFonts w:ascii="Times New Roman" w:hAnsi="Times New Roman" w:cs="Times New Roman"/>
                <w:b/>
                <w:bCs/>
                <w:sz w:val="24"/>
                <w:szCs w:val="24"/>
                <w:u w:val="single"/>
              </w:rPr>
            </w:pPr>
            <w:r w:rsidRPr="0020402D">
              <w:rPr>
                <w:rFonts w:ascii="Times New Roman" w:hAnsi="Times New Roman" w:cs="Times New Roman"/>
                <w:b/>
                <w:bCs/>
                <w:sz w:val="24"/>
                <w:szCs w:val="24"/>
                <w:u w:val="single"/>
              </w:rPr>
              <w:t>Исполнитель:</w:t>
            </w:r>
          </w:p>
          <w:p w14:paraId="3A610FCE" w14:textId="77777777" w:rsidR="00731C8C" w:rsidRPr="001D2D60" w:rsidRDefault="00731C8C" w:rsidP="00115C4D">
            <w:pPr>
              <w:pStyle w:val="a8"/>
              <w:rPr>
                <w:rFonts w:ascii="Times New Roman" w:hAnsi="Times New Roman"/>
                <w:bCs/>
                <w:sz w:val="24"/>
                <w:szCs w:val="24"/>
              </w:rPr>
            </w:pPr>
            <w:r w:rsidRPr="0020402D">
              <w:rPr>
                <w:color w:val="111111"/>
              </w:rPr>
              <w:br/>
            </w:r>
            <w:r w:rsidRPr="001D2D60">
              <w:rPr>
                <w:rFonts w:ascii="Times New Roman" w:hAnsi="Times New Roman"/>
                <w:bCs/>
                <w:sz w:val="24"/>
                <w:szCs w:val="24"/>
              </w:rPr>
              <w:t>Полное наименование юридического лица:</w:t>
            </w:r>
          </w:p>
          <w:p w14:paraId="4A9FE54C" w14:textId="76338048" w:rsidR="00731C8C" w:rsidRPr="00D70BAB" w:rsidRDefault="00731C8C" w:rsidP="00731C8C">
            <w:pPr>
              <w:rPr>
                <w:rFonts w:eastAsia="Calibri"/>
                <w:bCs/>
                <w:lang w:eastAsia="en-US"/>
              </w:rPr>
            </w:pPr>
            <w:proofErr w:type="spellStart"/>
            <w:r w:rsidRPr="001D2D60">
              <w:rPr>
                <w:rFonts w:eastAsia="Calibri"/>
                <w:bCs/>
                <w:lang w:eastAsia="en-US"/>
              </w:rPr>
              <w:t>Сокращенное</w:t>
            </w:r>
            <w:proofErr w:type="spellEnd"/>
            <w:r w:rsidRPr="001D2D60">
              <w:rPr>
                <w:rFonts w:eastAsia="Calibri"/>
                <w:bCs/>
                <w:lang w:eastAsia="en-US"/>
              </w:rPr>
              <w:t xml:space="preserve"> наименование юридического лица (при наличии</w:t>
            </w:r>
          </w:p>
          <w:p w14:paraId="732C6920" w14:textId="77777777" w:rsidR="00731C8C" w:rsidRPr="00D70BAB" w:rsidRDefault="00731C8C" w:rsidP="00115C4D">
            <w:pPr>
              <w:rPr>
                <w:rFonts w:eastAsia="Calibri"/>
                <w:bCs/>
                <w:lang w:eastAsia="en-US"/>
              </w:rPr>
            </w:pPr>
            <w:r w:rsidRPr="001D2D60">
              <w:rPr>
                <w:rFonts w:eastAsia="Calibri"/>
                <w:bCs/>
                <w:lang w:eastAsia="en-US"/>
              </w:rPr>
              <w:t>Сведения о лице, имеющем право действовать от имени юридического лица (должность, ФИО, ИНН (при наличии)):</w:t>
            </w:r>
          </w:p>
          <w:p w14:paraId="09C9ECA3" w14:textId="77777777" w:rsidR="00731C8C" w:rsidRPr="00D70BAB" w:rsidRDefault="00731C8C" w:rsidP="00115C4D">
            <w:pPr>
              <w:widowControl w:val="0"/>
              <w:rPr>
                <w:rFonts w:eastAsia="Courier New"/>
                <w:color w:val="000000"/>
                <w:lang w:bidi="ru-RU"/>
              </w:rPr>
            </w:pPr>
          </w:p>
          <w:p w14:paraId="2287CE02" w14:textId="77777777" w:rsidR="00731C8C" w:rsidRPr="008F6415" w:rsidRDefault="00731C8C" w:rsidP="00115C4D">
            <w:pPr>
              <w:rPr>
                <w:sz w:val="22"/>
                <w:szCs w:val="22"/>
              </w:rPr>
            </w:pPr>
            <w:r w:rsidRPr="001D2D60">
              <w:rPr>
                <w:rFonts w:eastAsia="Courier New"/>
                <w:color w:val="000000"/>
                <w:lang w:bidi="ru-RU"/>
              </w:rPr>
              <w:t>Подписано ЭП</w:t>
            </w:r>
          </w:p>
        </w:tc>
      </w:tr>
    </w:tbl>
    <w:p w14:paraId="4F294384" w14:textId="7D1004ED" w:rsidR="002A0B51" w:rsidRDefault="002A0B51" w:rsidP="00731C8C">
      <w:pPr>
        <w:widowControl w:val="0"/>
        <w:rPr>
          <w:rFonts w:eastAsia="Courier New"/>
          <w:color w:val="000000"/>
          <w:lang w:bidi="ru-RU"/>
        </w:rPr>
      </w:pPr>
    </w:p>
    <w:sectPr w:rsidR="002A0B51" w:rsidSect="00731C8C">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F11A6" w14:textId="77777777" w:rsidR="00E52C32" w:rsidRDefault="00E52C32" w:rsidP="003A5EB4">
      <w:r>
        <w:separator/>
      </w:r>
    </w:p>
  </w:endnote>
  <w:endnote w:type="continuationSeparator" w:id="0">
    <w:p w14:paraId="5CA34934" w14:textId="77777777" w:rsidR="00E52C32" w:rsidRDefault="00E52C32"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FD1DD" w14:textId="77777777" w:rsidR="00E52C32" w:rsidRDefault="00E52C32" w:rsidP="003A5EB4">
      <w:r>
        <w:separator/>
      </w:r>
    </w:p>
  </w:footnote>
  <w:footnote w:type="continuationSeparator" w:id="0">
    <w:p w14:paraId="7B69109F" w14:textId="77777777" w:rsidR="00E52C32" w:rsidRDefault="00E52C32"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E00D8" w14:textId="5704D347"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6D588B">
      <w:rPr>
        <w:rStyle w:val="afff6"/>
        <w:noProof/>
      </w:rPr>
      <w:t>10</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294240B"/>
    <w:multiLevelType w:val="hybridMultilevel"/>
    <w:tmpl w:val="C51434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E0B3BE2"/>
    <w:multiLevelType w:val="hybridMultilevel"/>
    <w:tmpl w:val="3FDAF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0D309D1"/>
    <w:multiLevelType w:val="hybridMultilevel"/>
    <w:tmpl w:val="709ECC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3523B5B"/>
    <w:multiLevelType w:val="hybridMultilevel"/>
    <w:tmpl w:val="AA9C99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0"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31" w15:restartNumberingAfterBreak="0">
    <w:nsid w:val="2ECD19A0"/>
    <w:multiLevelType w:val="hybridMultilevel"/>
    <w:tmpl w:val="68FCF8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3BDC35D2"/>
    <w:multiLevelType w:val="hybridMultilevel"/>
    <w:tmpl w:val="095688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6"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8C66BC2"/>
    <w:multiLevelType w:val="hybridMultilevel"/>
    <w:tmpl w:val="8CE00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4" w15:restartNumberingAfterBreak="0">
    <w:nsid w:val="61AE1F8B"/>
    <w:multiLevelType w:val="hybridMultilevel"/>
    <w:tmpl w:val="B088E3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CFA5EC5"/>
    <w:multiLevelType w:val="hybridMultilevel"/>
    <w:tmpl w:val="CD1A1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20378680">
    <w:abstractNumId w:val="24"/>
  </w:num>
  <w:num w:numId="2" w16cid:durableId="1738475876">
    <w:abstractNumId w:val="38"/>
  </w:num>
  <w:num w:numId="3" w16cid:durableId="1586500794">
    <w:abstractNumId w:val="23"/>
  </w:num>
  <w:num w:numId="4" w16cid:durableId="795441790">
    <w:abstractNumId w:val="0"/>
  </w:num>
  <w:num w:numId="5" w16cid:durableId="2003698524">
    <w:abstractNumId w:val="29"/>
  </w:num>
  <w:num w:numId="6" w16cid:durableId="775910194">
    <w:abstractNumId w:val="22"/>
  </w:num>
  <w:num w:numId="7" w16cid:durableId="1191842541">
    <w:abstractNumId w:val="42"/>
  </w:num>
  <w:num w:numId="8" w16cid:durableId="2053260439">
    <w:abstractNumId w:val="30"/>
  </w:num>
  <w:num w:numId="9" w16cid:durableId="1498839053">
    <w:abstractNumId w:val="35"/>
  </w:num>
  <w:num w:numId="10" w16cid:durableId="396366068">
    <w:abstractNumId w:val="36"/>
  </w:num>
  <w:num w:numId="11" w16cid:durableId="388576401">
    <w:abstractNumId w:val="43"/>
  </w:num>
  <w:num w:numId="12" w16cid:durableId="1616869702">
    <w:abstractNumId w:val="37"/>
  </w:num>
  <w:num w:numId="13" w16cid:durableId="966085259">
    <w:abstractNumId w:val="40"/>
  </w:num>
  <w:num w:numId="14" w16cid:durableId="2021615382">
    <w:abstractNumId w:val="41"/>
  </w:num>
  <w:num w:numId="15" w16cid:durableId="330254121">
    <w:abstractNumId w:val="34"/>
  </w:num>
  <w:num w:numId="16" w16cid:durableId="1260529436">
    <w:abstractNumId w:val="45"/>
  </w:num>
  <w:num w:numId="17" w16cid:durableId="1537307051">
    <w:abstractNumId w:val="27"/>
  </w:num>
  <w:num w:numId="18" w16cid:durableId="97020733">
    <w:abstractNumId w:val="32"/>
  </w:num>
  <w:num w:numId="19" w16cid:durableId="500778558">
    <w:abstractNumId w:val="31"/>
  </w:num>
  <w:num w:numId="20" w16cid:durableId="752825756">
    <w:abstractNumId w:val="44"/>
  </w:num>
  <w:num w:numId="21" w16cid:durableId="653947765">
    <w:abstractNumId w:val="28"/>
  </w:num>
  <w:num w:numId="22" w16cid:durableId="1592663541">
    <w:abstractNumId w:val="26"/>
  </w:num>
  <w:num w:numId="23" w16cid:durableId="588660714">
    <w:abstractNumId w:val="25"/>
  </w:num>
  <w:num w:numId="24" w16cid:durableId="1401827274">
    <w:abstractNumId w:val="21"/>
  </w:num>
  <w:num w:numId="25" w16cid:durableId="2081052598">
    <w:abstractNumId w:val="33"/>
  </w:num>
  <w:num w:numId="26" w16cid:durableId="292297500">
    <w:abstractNumId w:val="39"/>
  </w:num>
  <w:num w:numId="27" w16cid:durableId="129520861">
    <w:abstractNumId w:val="4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67423"/>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0F41"/>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4E64"/>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6B8"/>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306"/>
    <w:rsid w:val="00346702"/>
    <w:rsid w:val="00351B70"/>
    <w:rsid w:val="0035223A"/>
    <w:rsid w:val="00357DA0"/>
    <w:rsid w:val="003628A9"/>
    <w:rsid w:val="00362DE8"/>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567A"/>
    <w:rsid w:val="003B605D"/>
    <w:rsid w:val="003B697D"/>
    <w:rsid w:val="003B7184"/>
    <w:rsid w:val="003C043D"/>
    <w:rsid w:val="003C0729"/>
    <w:rsid w:val="003C08B5"/>
    <w:rsid w:val="003C746C"/>
    <w:rsid w:val="003D1B54"/>
    <w:rsid w:val="003D206F"/>
    <w:rsid w:val="003D3005"/>
    <w:rsid w:val="003D343B"/>
    <w:rsid w:val="003D541A"/>
    <w:rsid w:val="003E02F9"/>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09EE"/>
    <w:rsid w:val="00412115"/>
    <w:rsid w:val="00417265"/>
    <w:rsid w:val="00423E21"/>
    <w:rsid w:val="00425C34"/>
    <w:rsid w:val="004263BF"/>
    <w:rsid w:val="004263FD"/>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640"/>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2F14"/>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46A3D"/>
    <w:rsid w:val="005530DD"/>
    <w:rsid w:val="00553EF8"/>
    <w:rsid w:val="00554801"/>
    <w:rsid w:val="00555185"/>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23E0"/>
    <w:rsid w:val="005B39E2"/>
    <w:rsid w:val="005B4013"/>
    <w:rsid w:val="005B4592"/>
    <w:rsid w:val="005B4637"/>
    <w:rsid w:val="005B52FE"/>
    <w:rsid w:val="005B742E"/>
    <w:rsid w:val="005B7A31"/>
    <w:rsid w:val="005C0470"/>
    <w:rsid w:val="005C3F1C"/>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E79A6"/>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45B2"/>
    <w:rsid w:val="00645D91"/>
    <w:rsid w:val="00646ECC"/>
    <w:rsid w:val="00647D7D"/>
    <w:rsid w:val="00650362"/>
    <w:rsid w:val="00652A26"/>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596D"/>
    <w:rsid w:val="006C6B62"/>
    <w:rsid w:val="006D033E"/>
    <w:rsid w:val="006D0554"/>
    <w:rsid w:val="006D0A43"/>
    <w:rsid w:val="006D2F25"/>
    <w:rsid w:val="006D4849"/>
    <w:rsid w:val="006D588B"/>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1C8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3D82"/>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671"/>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66C7"/>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2830"/>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1DA6"/>
    <w:rsid w:val="00A441F0"/>
    <w:rsid w:val="00A44ECB"/>
    <w:rsid w:val="00A479C4"/>
    <w:rsid w:val="00A47F9E"/>
    <w:rsid w:val="00A52081"/>
    <w:rsid w:val="00A54CD8"/>
    <w:rsid w:val="00A55033"/>
    <w:rsid w:val="00A60FD7"/>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207"/>
    <w:rsid w:val="00B3474E"/>
    <w:rsid w:val="00B35627"/>
    <w:rsid w:val="00B35EB9"/>
    <w:rsid w:val="00B36933"/>
    <w:rsid w:val="00B43434"/>
    <w:rsid w:val="00B43B66"/>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7F6"/>
    <w:rsid w:val="00C06EED"/>
    <w:rsid w:val="00C10888"/>
    <w:rsid w:val="00C11383"/>
    <w:rsid w:val="00C16885"/>
    <w:rsid w:val="00C175A6"/>
    <w:rsid w:val="00C22061"/>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0019"/>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DF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47B65"/>
    <w:rsid w:val="00D51798"/>
    <w:rsid w:val="00D524C1"/>
    <w:rsid w:val="00D5393E"/>
    <w:rsid w:val="00D543A5"/>
    <w:rsid w:val="00D5522A"/>
    <w:rsid w:val="00D579DE"/>
    <w:rsid w:val="00D57EEC"/>
    <w:rsid w:val="00D57F7F"/>
    <w:rsid w:val="00D57FB2"/>
    <w:rsid w:val="00D626BE"/>
    <w:rsid w:val="00D62FFE"/>
    <w:rsid w:val="00D64343"/>
    <w:rsid w:val="00D67D7D"/>
    <w:rsid w:val="00D70BAB"/>
    <w:rsid w:val="00D732B0"/>
    <w:rsid w:val="00D73F23"/>
    <w:rsid w:val="00D76A3A"/>
    <w:rsid w:val="00D80171"/>
    <w:rsid w:val="00D8184E"/>
    <w:rsid w:val="00D84572"/>
    <w:rsid w:val="00D86110"/>
    <w:rsid w:val="00D90BE3"/>
    <w:rsid w:val="00D90DD9"/>
    <w:rsid w:val="00D94508"/>
    <w:rsid w:val="00D95BD3"/>
    <w:rsid w:val="00D95CA2"/>
    <w:rsid w:val="00D97E6E"/>
    <w:rsid w:val="00DA014E"/>
    <w:rsid w:val="00DA0451"/>
    <w:rsid w:val="00DA2584"/>
    <w:rsid w:val="00DA3BA9"/>
    <w:rsid w:val="00DA4A41"/>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E7B21"/>
    <w:rsid w:val="00DF14FB"/>
    <w:rsid w:val="00DF1790"/>
    <w:rsid w:val="00DF2D5B"/>
    <w:rsid w:val="00DF3EE7"/>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4A31"/>
    <w:rsid w:val="00E363E6"/>
    <w:rsid w:val="00E37A7A"/>
    <w:rsid w:val="00E4062F"/>
    <w:rsid w:val="00E419AD"/>
    <w:rsid w:val="00E41E3E"/>
    <w:rsid w:val="00E43224"/>
    <w:rsid w:val="00E43929"/>
    <w:rsid w:val="00E47808"/>
    <w:rsid w:val="00E50DDF"/>
    <w:rsid w:val="00E52C32"/>
    <w:rsid w:val="00E546C5"/>
    <w:rsid w:val="00E54F81"/>
    <w:rsid w:val="00E6051E"/>
    <w:rsid w:val="00E61455"/>
    <w:rsid w:val="00E63DAF"/>
    <w:rsid w:val="00E668A6"/>
    <w:rsid w:val="00E702EB"/>
    <w:rsid w:val="00E71818"/>
    <w:rsid w:val="00E7283F"/>
    <w:rsid w:val="00E73774"/>
    <w:rsid w:val="00E75255"/>
    <w:rsid w:val="00E84A4F"/>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ABE"/>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3FAA"/>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3928"/>
    <w:rsid w:val="00FA5532"/>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ADE8B178-B60C-4293-B31B-4F2C28B99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31C8C"/>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Интернет)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30">
    <w:name w:val="Знак13"/>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8">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3"/>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9">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a">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b">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c">
    <w:name w:val="Текст Знак1"/>
    <w:uiPriority w:val="99"/>
    <w:semiHidden/>
    <w:rsid w:val="004E0471"/>
    <w:rPr>
      <w:rFonts w:ascii="Courier New" w:hAnsi="Courier New" w:cs="Courier New"/>
      <w:lang w:eastAsia="ar-SA"/>
    </w:rPr>
  </w:style>
  <w:style w:type="character" w:customStyle="1" w:styleId="1fd">
    <w:name w:val="Основной текст Знак1"/>
    <w:aliases w:val="Список 1 Знак1,Body Text Char Знак1"/>
    <w:rsid w:val="004E0471"/>
    <w:rPr>
      <w:rFonts w:ascii="Arial" w:hAnsi="Arial" w:cs="Arial"/>
      <w:sz w:val="18"/>
      <w:szCs w:val="18"/>
      <w:lang w:eastAsia="ar-SA"/>
    </w:rPr>
  </w:style>
  <w:style w:type="character" w:customStyle="1" w:styleId="1fe">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0">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1">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1">
    <w:name w:val="Нет списка13"/>
    <w:next w:val="a3"/>
    <w:uiPriority w:val="99"/>
    <w:semiHidden/>
    <w:unhideWhenUsed/>
    <w:rsid w:val="004E0471"/>
  </w:style>
  <w:style w:type="character" w:customStyle="1" w:styleId="1ff2">
    <w:name w:val="Название Знак1"/>
    <w:rsid w:val="004E0471"/>
    <w:rPr>
      <w:rFonts w:ascii="Arial" w:eastAsia="MS Mincho" w:hAnsi="Arial" w:cs="Tahoma"/>
      <w:sz w:val="28"/>
      <w:szCs w:val="28"/>
      <w:lang w:eastAsia="ar-SA"/>
    </w:rPr>
  </w:style>
  <w:style w:type="character" w:customStyle="1" w:styleId="1ff3">
    <w:name w:val="Подзаголовок Знак1"/>
    <w:rsid w:val="004E0471"/>
    <w:rPr>
      <w:rFonts w:ascii="Arial" w:eastAsia="MS Mincho" w:hAnsi="Arial" w:cs="Tahoma"/>
      <w:i/>
      <w:iCs/>
      <w:sz w:val="28"/>
      <w:szCs w:val="28"/>
      <w:lang w:eastAsia="ar-SA"/>
    </w:rPr>
  </w:style>
  <w:style w:type="character" w:customStyle="1" w:styleId="1ff4">
    <w:name w:val="Нижний колонтитул Знак1"/>
    <w:uiPriority w:val="99"/>
    <w:semiHidden/>
    <w:rsid w:val="004E0471"/>
  </w:style>
  <w:style w:type="character" w:customStyle="1" w:styleId="1ff5">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6">
    <w:name w:val="заголовок 1"/>
    <w:basedOn w:val="a0"/>
    <w:next w:val="a0"/>
    <w:rsid w:val="004E0471"/>
    <w:pPr>
      <w:keepNext/>
      <w:spacing w:line="260" w:lineRule="auto"/>
      <w:jc w:val="center"/>
    </w:pPr>
    <w:rPr>
      <w:b/>
      <w:snapToGrid w:val="0"/>
    </w:rPr>
  </w:style>
  <w:style w:type="paragraph" w:customStyle="1" w:styleId="1ff7">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13">
    <w:name w:val="Абзац списка41"/>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a"/>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8">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26320796">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248469076">
          <w:marLeft w:val="0"/>
          <w:marRight w:val="0"/>
          <w:marTop w:val="0"/>
          <w:marBottom w:val="0"/>
          <w:divBdr>
            <w:top w:val="none" w:sz="0" w:space="0" w:color="auto"/>
            <w:left w:val="none" w:sz="0" w:space="0" w:color="auto"/>
            <w:bottom w:val="none" w:sz="0" w:space="0" w:color="auto"/>
            <w:right w:val="none" w:sz="0" w:space="0" w:color="auto"/>
          </w:divBdr>
        </w:div>
        <w:div w:id="1532959059">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CE003-8BEF-4360-B895-147ECFD0B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4494</Words>
  <Characters>25616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Игорь Фролов</cp:lastModifiedBy>
  <cp:revision>3</cp:revision>
  <cp:lastPrinted>2025-12-16T13:30:00Z</cp:lastPrinted>
  <dcterms:created xsi:type="dcterms:W3CDTF">2026-06-03T09:28:00Z</dcterms:created>
  <dcterms:modified xsi:type="dcterms:W3CDTF">2026-06-03T09:33:00Z</dcterms:modified>
</cp:coreProperties>
</file>