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82AEC3" w14:textId="77777777" w:rsidR="00D96F5B" w:rsidRPr="00602437" w:rsidRDefault="00D96F5B" w:rsidP="00602437">
      <w:pPr>
        <w:pStyle w:val="af1"/>
        <w:ind w:firstLine="709"/>
        <w:jc w:val="center"/>
        <w:rPr>
          <w:rFonts w:ascii="Times New Roman" w:hAnsi="Times New Roman"/>
          <w:b/>
        </w:rPr>
      </w:pPr>
    </w:p>
    <w:p w14:paraId="0DD38CBC" w14:textId="09E71CD1" w:rsidR="005D1852" w:rsidRPr="00602437" w:rsidRDefault="005D1852" w:rsidP="00602437">
      <w:pPr>
        <w:pStyle w:val="af1"/>
        <w:ind w:firstLine="709"/>
        <w:jc w:val="center"/>
        <w:rPr>
          <w:rFonts w:ascii="Times New Roman" w:hAnsi="Times New Roman"/>
          <w:b/>
        </w:rPr>
      </w:pPr>
      <w:r w:rsidRPr="00602437">
        <w:rPr>
          <w:rFonts w:ascii="Times New Roman" w:hAnsi="Times New Roman"/>
          <w:b/>
        </w:rPr>
        <w:t xml:space="preserve">ПРОЕКТ </w:t>
      </w:r>
      <w:r w:rsidR="00602437" w:rsidRPr="00602437">
        <w:rPr>
          <w:rFonts w:ascii="Times New Roman" w:hAnsi="Times New Roman"/>
          <w:b/>
        </w:rPr>
        <w:t>ДОГОВОРА</w:t>
      </w:r>
    </w:p>
    <w:p w14:paraId="098975F9" w14:textId="0CE8A4FC" w:rsidR="00E2139B" w:rsidRPr="00602437" w:rsidRDefault="00602437" w:rsidP="00602437">
      <w:pPr>
        <w:pStyle w:val="af1"/>
        <w:ind w:firstLine="709"/>
        <w:jc w:val="center"/>
        <w:rPr>
          <w:rFonts w:ascii="Times New Roman" w:hAnsi="Times New Roman"/>
          <w:b/>
        </w:rPr>
      </w:pPr>
      <w:r w:rsidRPr="00602437">
        <w:rPr>
          <w:rFonts w:ascii="Times New Roman" w:hAnsi="Times New Roman"/>
          <w:b/>
        </w:rPr>
        <w:t>ДОГОВОР</w:t>
      </w:r>
      <w:r w:rsidR="00E2139B" w:rsidRPr="00602437">
        <w:rPr>
          <w:rFonts w:ascii="Times New Roman" w:hAnsi="Times New Roman"/>
          <w:b/>
        </w:rPr>
        <w:t xml:space="preserve"> №</w:t>
      </w:r>
      <w:r w:rsidR="00F578F3" w:rsidRPr="00602437">
        <w:rPr>
          <w:rFonts w:ascii="Times New Roman" w:hAnsi="Times New Roman"/>
          <w:b/>
        </w:rPr>
        <w:t xml:space="preserve"> </w:t>
      </w:r>
      <w:r w:rsidRPr="00602437">
        <w:rPr>
          <w:rFonts w:ascii="Times New Roman" w:hAnsi="Times New Roman"/>
          <w:b/>
        </w:rPr>
        <w:t>______</w:t>
      </w:r>
    </w:p>
    <w:p w14:paraId="797F8C33" w14:textId="3CDD536B" w:rsidR="00B31A63" w:rsidRPr="00602437" w:rsidRDefault="00602437" w:rsidP="00602437">
      <w:pPr>
        <w:pStyle w:val="26"/>
        <w:ind w:firstLine="709"/>
        <w:jc w:val="center"/>
        <w:rPr>
          <w:sz w:val="22"/>
          <w:szCs w:val="22"/>
        </w:rPr>
      </w:pPr>
      <w:r w:rsidRPr="00602437">
        <w:rPr>
          <w:sz w:val="22"/>
          <w:szCs w:val="22"/>
        </w:rPr>
        <w:t xml:space="preserve">ИКЗ </w:t>
      </w:r>
    </w:p>
    <w:p w14:paraId="2D3269F4" w14:textId="77777777" w:rsidR="00E2139B" w:rsidRPr="00602437" w:rsidRDefault="000238BC" w:rsidP="00602437">
      <w:pPr>
        <w:pStyle w:val="af1"/>
        <w:ind w:firstLine="709"/>
        <w:jc w:val="center"/>
        <w:rPr>
          <w:rFonts w:ascii="Times New Roman" w:hAnsi="Times New Roman"/>
        </w:rPr>
      </w:pPr>
      <w:r w:rsidRPr="00602437">
        <w:rPr>
          <w:rFonts w:ascii="Times New Roman" w:hAnsi="Times New Roman"/>
        </w:rPr>
        <w:t xml:space="preserve"> </w:t>
      </w:r>
    </w:p>
    <w:p w14:paraId="5A6FCFCE" w14:textId="72CE8AC1" w:rsidR="00E2139B" w:rsidRPr="00C5722D" w:rsidRDefault="005E5F3B" w:rsidP="00602437">
      <w:pPr>
        <w:pStyle w:val="af1"/>
        <w:ind w:firstLine="709"/>
        <w:jc w:val="both"/>
        <w:rPr>
          <w:rFonts w:ascii="Times New Roman" w:hAnsi="Times New Roman"/>
          <w:sz w:val="24"/>
          <w:szCs w:val="24"/>
        </w:rPr>
      </w:pPr>
      <w:r w:rsidRPr="00C5722D">
        <w:rPr>
          <w:rFonts w:ascii="Times New Roman" w:hAnsi="Times New Roman"/>
          <w:sz w:val="24"/>
          <w:szCs w:val="24"/>
        </w:rPr>
        <w:t xml:space="preserve">г. </w:t>
      </w:r>
      <w:r w:rsidR="00E2139B" w:rsidRPr="00C5722D">
        <w:rPr>
          <w:rFonts w:ascii="Times New Roman" w:hAnsi="Times New Roman"/>
          <w:sz w:val="24"/>
          <w:szCs w:val="24"/>
        </w:rPr>
        <w:t>Санкт-Петербург</w:t>
      </w:r>
      <w:r w:rsidR="00602437" w:rsidRPr="00C5722D">
        <w:rPr>
          <w:rFonts w:ascii="Times New Roman" w:hAnsi="Times New Roman"/>
          <w:sz w:val="24"/>
          <w:szCs w:val="24"/>
        </w:rPr>
        <w:tab/>
      </w:r>
      <w:r w:rsidR="00602437" w:rsidRPr="00C5722D">
        <w:rPr>
          <w:rFonts w:ascii="Times New Roman" w:hAnsi="Times New Roman"/>
          <w:sz w:val="24"/>
          <w:szCs w:val="24"/>
        </w:rPr>
        <w:tab/>
      </w:r>
      <w:r w:rsidR="00602437" w:rsidRPr="00C5722D">
        <w:rPr>
          <w:rFonts w:ascii="Times New Roman" w:hAnsi="Times New Roman"/>
          <w:sz w:val="24"/>
          <w:szCs w:val="24"/>
        </w:rPr>
        <w:tab/>
      </w:r>
      <w:r w:rsidR="00602437" w:rsidRPr="00C5722D">
        <w:rPr>
          <w:rFonts w:ascii="Times New Roman" w:hAnsi="Times New Roman"/>
          <w:sz w:val="24"/>
          <w:szCs w:val="24"/>
        </w:rPr>
        <w:tab/>
      </w:r>
      <w:r w:rsidR="00602437" w:rsidRPr="00C5722D">
        <w:rPr>
          <w:rFonts w:ascii="Times New Roman" w:hAnsi="Times New Roman"/>
          <w:sz w:val="24"/>
          <w:szCs w:val="24"/>
        </w:rPr>
        <w:tab/>
      </w:r>
      <w:proofErr w:type="gramStart"/>
      <w:r w:rsidR="00E2139B" w:rsidRPr="00C5722D">
        <w:rPr>
          <w:rFonts w:ascii="Times New Roman" w:hAnsi="Times New Roman"/>
          <w:sz w:val="24"/>
          <w:szCs w:val="24"/>
        </w:rPr>
        <w:tab/>
        <w:t>«</w:t>
      </w:r>
      <w:proofErr w:type="gramEnd"/>
      <w:r w:rsidR="00E2139B" w:rsidRPr="00C5722D">
        <w:rPr>
          <w:rFonts w:ascii="Times New Roman" w:hAnsi="Times New Roman"/>
          <w:sz w:val="24"/>
          <w:szCs w:val="24"/>
        </w:rPr>
        <w:t xml:space="preserve">___» ____________ </w:t>
      </w:r>
      <w:r w:rsidR="003D255E" w:rsidRPr="00C5722D">
        <w:rPr>
          <w:rFonts w:ascii="Times New Roman" w:hAnsi="Times New Roman"/>
          <w:sz w:val="24"/>
          <w:szCs w:val="24"/>
        </w:rPr>
        <w:t>202</w:t>
      </w:r>
      <w:r w:rsidR="00D96F5B" w:rsidRPr="00C5722D">
        <w:rPr>
          <w:rFonts w:ascii="Times New Roman" w:hAnsi="Times New Roman"/>
          <w:sz w:val="24"/>
          <w:szCs w:val="24"/>
        </w:rPr>
        <w:t>6</w:t>
      </w:r>
      <w:r w:rsidR="00E2139B" w:rsidRPr="00C5722D">
        <w:rPr>
          <w:rFonts w:ascii="Times New Roman" w:hAnsi="Times New Roman"/>
          <w:sz w:val="24"/>
          <w:szCs w:val="24"/>
        </w:rPr>
        <w:t xml:space="preserve"> г.</w:t>
      </w:r>
    </w:p>
    <w:p w14:paraId="0E840382" w14:textId="77777777" w:rsidR="00E2139B" w:rsidRPr="00C5722D" w:rsidRDefault="00E2139B" w:rsidP="00602437">
      <w:pPr>
        <w:pStyle w:val="af1"/>
        <w:ind w:firstLine="709"/>
        <w:jc w:val="both"/>
        <w:rPr>
          <w:rFonts w:ascii="Times New Roman" w:hAnsi="Times New Roman"/>
          <w:sz w:val="24"/>
          <w:szCs w:val="24"/>
        </w:rPr>
      </w:pPr>
    </w:p>
    <w:p w14:paraId="79874B65" w14:textId="5CDD8B94" w:rsidR="00E2139B" w:rsidRPr="00C5722D" w:rsidRDefault="00602437" w:rsidP="00602437">
      <w:pPr>
        <w:pStyle w:val="af1"/>
        <w:ind w:firstLine="709"/>
        <w:jc w:val="both"/>
        <w:rPr>
          <w:rFonts w:ascii="Times New Roman" w:hAnsi="Times New Roman"/>
        </w:rPr>
      </w:pPr>
      <w:r w:rsidRPr="00C5722D">
        <w:rPr>
          <w:rFonts w:ascii="Times New Roman" w:hAnsi="Times New Roman"/>
          <w:bCs/>
        </w:rPr>
        <w:t>Санкт-Петербургское государственное казенное учреждение здравоохранения «Детский туберкулезный санаторий «Дружба» (СПб ГКУЗ ДТС «Дружба»), именуемое в дальнейшем «Заказчик»,</w:t>
      </w:r>
      <w:r w:rsidRPr="00C5722D">
        <w:rPr>
          <w:rFonts w:ascii="Times New Roman" w:hAnsi="Times New Roman"/>
          <w:b/>
          <w:bCs/>
        </w:rPr>
        <w:t xml:space="preserve"> </w:t>
      </w:r>
      <w:r w:rsidRPr="00C5722D">
        <w:rPr>
          <w:rFonts w:ascii="Times New Roman" w:hAnsi="Times New Roman"/>
          <w:bCs/>
        </w:rPr>
        <w:t>в лице главного врача Соколовой Марины Леонидовны, действующей на основании Устава</w:t>
      </w:r>
      <w:r w:rsidR="00E2139B" w:rsidRPr="00C5722D">
        <w:rPr>
          <w:rFonts w:ascii="Times New Roman" w:hAnsi="Times New Roman"/>
        </w:rPr>
        <w:t>, с одной стороны, и _______________________________, в лице ___________________________________</w:t>
      </w:r>
      <w:r w:rsidR="00B31A63" w:rsidRPr="00C5722D">
        <w:rPr>
          <w:rFonts w:ascii="Times New Roman" w:hAnsi="Times New Roman"/>
        </w:rPr>
        <w:t>(_______________________)</w:t>
      </w:r>
      <w:r w:rsidR="00E2139B" w:rsidRPr="00C5722D">
        <w:rPr>
          <w:rFonts w:ascii="Times New Roman" w:hAnsi="Times New Roman"/>
        </w:rPr>
        <w:t>, действующего на основании __________, (далее «</w:t>
      </w:r>
      <w:r w:rsidR="00A86834" w:rsidRPr="00C5722D">
        <w:rPr>
          <w:rFonts w:ascii="Times New Roman" w:hAnsi="Times New Roman"/>
        </w:rPr>
        <w:t>Исполнитель»</w:t>
      </w:r>
      <w:r w:rsidR="00E2139B" w:rsidRPr="00C5722D">
        <w:rPr>
          <w:rFonts w:ascii="Times New Roman" w:hAnsi="Times New Roman"/>
        </w:rPr>
        <w:t xml:space="preserve">), с другой стороны, вместе именуемые «Стороны», </w:t>
      </w:r>
      <w:r w:rsidR="005E5F3B" w:rsidRPr="00C5722D">
        <w:rPr>
          <w:rFonts w:ascii="Times New Roman" w:hAnsi="Times New Roman"/>
        </w:rPr>
        <w:t xml:space="preserve">в </w:t>
      </w:r>
      <w:r w:rsidR="00133FAA" w:rsidRPr="00C5722D">
        <w:rPr>
          <w:rFonts w:ascii="Times New Roman" w:hAnsi="Times New Roman"/>
        </w:rPr>
        <w:t xml:space="preserve">соответствии с </w:t>
      </w:r>
      <w:r w:rsidRPr="00C5722D">
        <w:rPr>
          <w:rFonts w:ascii="Times New Roman" w:hAnsi="Times New Roman"/>
        </w:rPr>
        <w:t xml:space="preserve">п. 1 ч. 4 ст. 93 </w:t>
      </w:r>
      <w:r w:rsidR="005E5F3B" w:rsidRPr="00C5722D">
        <w:rPr>
          <w:rFonts w:ascii="Times New Roman" w:hAnsi="Times New Roman"/>
        </w:rPr>
        <w:t xml:space="preserve">Федерального </w:t>
      </w:r>
      <w:hyperlink r:id="rId7" w:history="1">
        <w:r w:rsidR="005E5F3B" w:rsidRPr="00C5722D">
          <w:rPr>
            <w:rFonts w:ascii="Times New Roman" w:hAnsi="Times New Roman"/>
          </w:rPr>
          <w:t>закона</w:t>
        </w:r>
      </w:hyperlink>
      <w:r w:rsidR="005E5F3B" w:rsidRPr="00C5722D">
        <w:rPr>
          <w:rFonts w:ascii="Times New Roman" w:hAnsi="Times New Roman"/>
        </w:rPr>
        <w:t xml:space="preserve"> от 5 апреля 2013 г. N 44-ФЗ «О </w:t>
      </w:r>
      <w:r w:rsidR="00FA5143" w:rsidRPr="00C5722D">
        <w:rPr>
          <w:rFonts w:ascii="Times New Roman" w:hAnsi="Times New Roman"/>
        </w:rPr>
        <w:t>Контрактной</w:t>
      </w:r>
      <w:r w:rsidR="005E5F3B" w:rsidRPr="00C5722D">
        <w:rPr>
          <w:rFonts w:ascii="Times New Roman" w:hAnsi="Times New Roman"/>
        </w:rPr>
        <w:t xml:space="preserve"> системе в сфере закупок товаров, работ, услуг для обеспечения государственных и муниципальных нужд»</w:t>
      </w:r>
      <w:r w:rsidR="00E2139B" w:rsidRPr="00C5722D">
        <w:rPr>
          <w:rFonts w:ascii="Times New Roman" w:hAnsi="Times New Roman"/>
        </w:rPr>
        <w:t xml:space="preserve"> заключили настоящий </w:t>
      </w:r>
      <w:r w:rsidRPr="00C5722D">
        <w:rPr>
          <w:rFonts w:ascii="Times New Roman" w:hAnsi="Times New Roman"/>
        </w:rPr>
        <w:t>Договор</w:t>
      </w:r>
      <w:r w:rsidR="005E5F3B" w:rsidRPr="00C5722D">
        <w:rPr>
          <w:rFonts w:ascii="Times New Roman" w:hAnsi="Times New Roman"/>
        </w:rPr>
        <w:t xml:space="preserve"> (далее - </w:t>
      </w:r>
      <w:r w:rsidRPr="00C5722D">
        <w:rPr>
          <w:rFonts w:ascii="Times New Roman" w:hAnsi="Times New Roman"/>
        </w:rPr>
        <w:t>Договор</w:t>
      </w:r>
      <w:r w:rsidR="005E5F3B" w:rsidRPr="00C5722D">
        <w:rPr>
          <w:rFonts w:ascii="Times New Roman" w:hAnsi="Times New Roman"/>
        </w:rPr>
        <w:t>)</w:t>
      </w:r>
      <w:r w:rsidR="00E2139B" w:rsidRPr="00C5722D">
        <w:rPr>
          <w:rFonts w:ascii="Times New Roman" w:hAnsi="Times New Roman"/>
        </w:rPr>
        <w:t xml:space="preserve"> о нижеследующем:</w:t>
      </w:r>
    </w:p>
    <w:p w14:paraId="5664523C" w14:textId="77777777" w:rsidR="005D1852" w:rsidRPr="00C5722D" w:rsidRDefault="005D1852" w:rsidP="00602437">
      <w:pPr>
        <w:pStyle w:val="af1"/>
        <w:ind w:firstLine="709"/>
        <w:jc w:val="both"/>
        <w:rPr>
          <w:rFonts w:ascii="Times New Roman" w:hAnsi="Times New Roman"/>
        </w:rPr>
      </w:pPr>
    </w:p>
    <w:p w14:paraId="61B39B0A" w14:textId="10AF8A0B" w:rsidR="00E2139B" w:rsidRPr="00C5722D" w:rsidRDefault="00E2139B" w:rsidP="00602437">
      <w:pPr>
        <w:widowControl/>
        <w:ind w:firstLine="709"/>
        <w:jc w:val="center"/>
        <w:rPr>
          <w:rFonts w:ascii="Times New Roman" w:eastAsia="Calibri" w:hAnsi="Times New Roman" w:cs="Times New Roman"/>
          <w:color w:val="auto"/>
          <w:sz w:val="22"/>
          <w:szCs w:val="22"/>
          <w:lang w:eastAsia="en-US" w:bidi="ar-SA"/>
        </w:rPr>
      </w:pPr>
      <w:r w:rsidRPr="00C5722D">
        <w:rPr>
          <w:rFonts w:ascii="Times New Roman" w:eastAsia="Calibri" w:hAnsi="Times New Roman" w:cs="Times New Roman"/>
          <w:b/>
          <w:color w:val="auto"/>
          <w:sz w:val="22"/>
          <w:szCs w:val="22"/>
          <w:lang w:eastAsia="en-US" w:bidi="ar-SA"/>
        </w:rPr>
        <w:t xml:space="preserve">1. Предмет </w:t>
      </w:r>
      <w:r w:rsidR="00602437" w:rsidRPr="00C5722D">
        <w:rPr>
          <w:rFonts w:ascii="Times New Roman" w:eastAsia="Calibri" w:hAnsi="Times New Roman" w:cs="Times New Roman"/>
          <w:b/>
          <w:color w:val="auto"/>
          <w:sz w:val="22"/>
          <w:szCs w:val="22"/>
          <w:lang w:eastAsia="en-US" w:bidi="ar-SA"/>
        </w:rPr>
        <w:t>Договора</w:t>
      </w:r>
    </w:p>
    <w:p w14:paraId="424FC744" w14:textId="262AF220" w:rsidR="00E2139B" w:rsidRPr="00C5722D" w:rsidRDefault="00E2139B" w:rsidP="00602437">
      <w:pPr>
        <w:widowControl/>
        <w:ind w:firstLine="709"/>
        <w:jc w:val="both"/>
        <w:rPr>
          <w:rFonts w:ascii="Times New Roman" w:eastAsia="Calibri" w:hAnsi="Times New Roman" w:cs="Times New Roman"/>
          <w:color w:val="auto"/>
          <w:sz w:val="22"/>
          <w:szCs w:val="22"/>
          <w:lang w:eastAsia="en-US" w:bidi="ar-SA"/>
        </w:rPr>
      </w:pPr>
      <w:r w:rsidRPr="00C5722D">
        <w:rPr>
          <w:rFonts w:ascii="Times New Roman" w:eastAsia="Calibri" w:hAnsi="Times New Roman" w:cs="Times New Roman"/>
          <w:color w:val="auto"/>
          <w:sz w:val="22"/>
          <w:szCs w:val="22"/>
          <w:lang w:eastAsia="en-US" w:bidi="ar-SA"/>
        </w:rPr>
        <w:t xml:space="preserve">1.1. </w:t>
      </w:r>
      <w:r w:rsidR="00A86834" w:rsidRPr="00C5722D">
        <w:rPr>
          <w:rFonts w:ascii="Times New Roman" w:eastAsia="Calibri" w:hAnsi="Times New Roman" w:cs="Times New Roman"/>
          <w:color w:val="auto"/>
          <w:sz w:val="22"/>
          <w:szCs w:val="22"/>
          <w:lang w:eastAsia="en-US" w:bidi="ar-SA"/>
        </w:rPr>
        <w:t xml:space="preserve">Заказчик поручает, а Исполнитель принимает на себя обязательства по оказанию </w:t>
      </w:r>
      <w:r w:rsidR="00602437" w:rsidRPr="00C5722D">
        <w:rPr>
          <w:rFonts w:ascii="Times New Roman" w:eastAsia="Calibri" w:hAnsi="Times New Roman" w:cs="Times New Roman"/>
          <w:color w:val="auto"/>
          <w:sz w:val="22"/>
          <w:szCs w:val="22"/>
          <w:lang w:eastAsia="en-US"/>
        </w:rPr>
        <w:t>услуг по разработке и согласованию плана мероприятий по уменьшению выбросов загрязняющих веществ в атмосферный воздух в периоды НМУ для нужд СПБ ГКУЗ ДТС «Дружба» в 2026 году</w:t>
      </w:r>
      <w:r w:rsidR="00A86834" w:rsidRPr="00C5722D">
        <w:rPr>
          <w:rFonts w:ascii="Times New Roman" w:eastAsia="Calibri" w:hAnsi="Times New Roman" w:cs="Times New Roman"/>
          <w:color w:val="auto"/>
          <w:sz w:val="22"/>
          <w:szCs w:val="22"/>
          <w:lang w:eastAsia="en-US" w:bidi="ar-SA"/>
        </w:rPr>
        <w:t xml:space="preserve"> (далее – услуги)</w:t>
      </w:r>
      <w:r w:rsidRPr="00C5722D">
        <w:rPr>
          <w:rFonts w:ascii="Times New Roman" w:eastAsia="Calibri" w:hAnsi="Times New Roman" w:cs="Times New Roman"/>
          <w:color w:val="auto"/>
          <w:sz w:val="22"/>
          <w:szCs w:val="22"/>
          <w:lang w:eastAsia="en-US" w:bidi="ar-SA"/>
        </w:rPr>
        <w:t xml:space="preserve">, в соответствии </w:t>
      </w:r>
      <w:r w:rsidR="00F578F3" w:rsidRPr="00C5722D">
        <w:rPr>
          <w:rFonts w:ascii="Times New Roman" w:eastAsia="Calibri" w:hAnsi="Times New Roman" w:cs="Times New Roman"/>
          <w:color w:val="auto"/>
          <w:sz w:val="22"/>
          <w:szCs w:val="22"/>
          <w:lang w:eastAsia="en-US" w:bidi="ar-SA"/>
        </w:rPr>
        <w:t>с</w:t>
      </w:r>
      <w:r w:rsidR="00A86834" w:rsidRPr="00C5722D">
        <w:rPr>
          <w:rFonts w:ascii="Times New Roman" w:eastAsia="Calibri" w:hAnsi="Times New Roman" w:cs="Times New Roman"/>
          <w:color w:val="auto"/>
          <w:sz w:val="22"/>
          <w:szCs w:val="22"/>
          <w:lang w:eastAsia="en-US" w:bidi="ar-SA"/>
        </w:rPr>
        <w:t xml:space="preserve"> Расчетом стоимости услуг</w:t>
      </w:r>
      <w:r w:rsidR="0091752F" w:rsidRPr="00C5722D">
        <w:rPr>
          <w:rFonts w:ascii="Times New Roman" w:eastAsia="Calibri" w:hAnsi="Times New Roman" w:cs="Times New Roman"/>
          <w:color w:val="auto"/>
          <w:sz w:val="22"/>
          <w:szCs w:val="22"/>
          <w:lang w:eastAsia="en-US" w:bidi="ar-SA"/>
        </w:rPr>
        <w:t xml:space="preserve"> </w:t>
      </w:r>
      <w:r w:rsidR="002C2198" w:rsidRPr="00C5722D">
        <w:rPr>
          <w:rFonts w:ascii="Times New Roman" w:eastAsia="Calibri" w:hAnsi="Times New Roman" w:cs="Times New Roman"/>
          <w:color w:val="auto"/>
          <w:sz w:val="22"/>
          <w:szCs w:val="22"/>
          <w:lang w:eastAsia="en-US" w:bidi="ar-SA"/>
        </w:rPr>
        <w:t xml:space="preserve">(Приложение № </w:t>
      </w:r>
      <w:r w:rsidR="005205D3" w:rsidRPr="00C5722D">
        <w:rPr>
          <w:rFonts w:ascii="Times New Roman" w:eastAsia="Calibri" w:hAnsi="Times New Roman" w:cs="Times New Roman"/>
          <w:color w:val="auto"/>
          <w:sz w:val="22"/>
          <w:szCs w:val="22"/>
          <w:lang w:eastAsia="en-US" w:bidi="ar-SA"/>
        </w:rPr>
        <w:t>1</w:t>
      </w:r>
      <w:r w:rsidR="002C2198" w:rsidRPr="00C5722D">
        <w:rPr>
          <w:rFonts w:ascii="Times New Roman" w:eastAsia="Calibri" w:hAnsi="Times New Roman" w:cs="Times New Roman"/>
          <w:color w:val="auto"/>
          <w:sz w:val="22"/>
          <w:szCs w:val="22"/>
          <w:lang w:eastAsia="en-US" w:bidi="ar-SA"/>
        </w:rPr>
        <w:t xml:space="preserve"> к </w:t>
      </w:r>
      <w:r w:rsidR="00602437" w:rsidRPr="00C5722D">
        <w:rPr>
          <w:rFonts w:ascii="Times New Roman" w:eastAsia="Calibri" w:hAnsi="Times New Roman" w:cs="Times New Roman"/>
          <w:color w:val="auto"/>
          <w:sz w:val="22"/>
          <w:szCs w:val="22"/>
          <w:lang w:eastAsia="en-US" w:bidi="ar-SA"/>
        </w:rPr>
        <w:t>Договор</w:t>
      </w:r>
      <w:r w:rsidR="002C2198" w:rsidRPr="00C5722D">
        <w:rPr>
          <w:rFonts w:ascii="Times New Roman" w:eastAsia="Calibri" w:hAnsi="Times New Roman" w:cs="Times New Roman"/>
          <w:color w:val="auto"/>
          <w:sz w:val="22"/>
          <w:szCs w:val="22"/>
          <w:lang w:eastAsia="en-US" w:bidi="ar-SA"/>
        </w:rPr>
        <w:t>у)</w:t>
      </w:r>
      <w:r w:rsidR="003D255E" w:rsidRPr="00C5722D">
        <w:rPr>
          <w:rFonts w:ascii="Times New Roman" w:eastAsia="Calibri" w:hAnsi="Times New Roman" w:cs="Times New Roman"/>
          <w:color w:val="auto"/>
          <w:sz w:val="22"/>
          <w:szCs w:val="22"/>
          <w:lang w:eastAsia="en-US" w:bidi="ar-SA"/>
        </w:rPr>
        <w:t xml:space="preserve"> и Техническим заданием (Приложение № 2 к </w:t>
      </w:r>
      <w:r w:rsidR="00602437" w:rsidRPr="00C5722D">
        <w:rPr>
          <w:rFonts w:ascii="Times New Roman" w:eastAsia="Calibri" w:hAnsi="Times New Roman" w:cs="Times New Roman"/>
          <w:color w:val="auto"/>
          <w:sz w:val="22"/>
          <w:szCs w:val="22"/>
          <w:lang w:eastAsia="en-US" w:bidi="ar-SA"/>
        </w:rPr>
        <w:t>Договор</w:t>
      </w:r>
      <w:r w:rsidR="003D255E" w:rsidRPr="00C5722D">
        <w:rPr>
          <w:rFonts w:ascii="Times New Roman" w:eastAsia="Calibri" w:hAnsi="Times New Roman" w:cs="Times New Roman"/>
          <w:color w:val="auto"/>
          <w:sz w:val="22"/>
          <w:szCs w:val="22"/>
          <w:lang w:eastAsia="en-US" w:bidi="ar-SA"/>
        </w:rPr>
        <w:t>у)</w:t>
      </w:r>
      <w:r w:rsidRPr="00C5722D">
        <w:rPr>
          <w:rFonts w:ascii="Times New Roman" w:eastAsia="Calibri" w:hAnsi="Times New Roman" w:cs="Times New Roman"/>
          <w:color w:val="auto"/>
          <w:sz w:val="22"/>
          <w:szCs w:val="22"/>
          <w:lang w:eastAsia="en-US" w:bidi="ar-SA"/>
        </w:rPr>
        <w:t>,</w:t>
      </w:r>
      <w:r w:rsidR="00BF278D" w:rsidRPr="00C5722D">
        <w:rPr>
          <w:rFonts w:ascii="Times New Roman" w:hAnsi="Times New Roman" w:cs="Times New Roman"/>
          <w:color w:val="auto"/>
          <w:sz w:val="22"/>
          <w:szCs w:val="22"/>
        </w:rPr>
        <w:t xml:space="preserve"> </w:t>
      </w:r>
      <w:r w:rsidRPr="00C5722D">
        <w:rPr>
          <w:rFonts w:ascii="Times New Roman" w:eastAsia="Calibri" w:hAnsi="Times New Roman" w:cs="Times New Roman"/>
          <w:color w:val="auto"/>
          <w:sz w:val="22"/>
          <w:szCs w:val="22"/>
          <w:lang w:eastAsia="en-US" w:bidi="ar-SA"/>
        </w:rPr>
        <w:t xml:space="preserve">а Заказчик обязуется принять и оплатить </w:t>
      </w:r>
      <w:r w:rsidR="00A86834" w:rsidRPr="00C5722D">
        <w:rPr>
          <w:rFonts w:ascii="Times New Roman" w:eastAsia="Calibri" w:hAnsi="Times New Roman" w:cs="Times New Roman"/>
          <w:color w:val="auto"/>
          <w:sz w:val="22"/>
          <w:szCs w:val="22"/>
          <w:lang w:eastAsia="en-US" w:bidi="ar-SA"/>
        </w:rPr>
        <w:t>оказанные услуги</w:t>
      </w:r>
      <w:r w:rsidRPr="00C5722D">
        <w:rPr>
          <w:rFonts w:ascii="Times New Roman" w:eastAsia="Calibri" w:hAnsi="Times New Roman" w:cs="Times New Roman"/>
          <w:color w:val="auto"/>
          <w:sz w:val="22"/>
          <w:szCs w:val="22"/>
          <w:lang w:eastAsia="en-US" w:bidi="ar-SA"/>
        </w:rPr>
        <w:t>.</w:t>
      </w:r>
    </w:p>
    <w:p w14:paraId="3BAE5DCB" w14:textId="2E0091A6" w:rsidR="00E16FED" w:rsidRPr="00C5722D" w:rsidRDefault="00E16FED" w:rsidP="00E16FED">
      <w:pPr>
        <w:widowControl/>
        <w:ind w:firstLine="709"/>
        <w:jc w:val="both"/>
        <w:rPr>
          <w:rFonts w:ascii="Times New Roman" w:eastAsia="Calibri" w:hAnsi="Times New Roman" w:cs="Times New Roman"/>
          <w:color w:val="auto"/>
          <w:sz w:val="22"/>
          <w:szCs w:val="22"/>
          <w:lang w:eastAsia="en-US" w:bidi="ar-SA"/>
        </w:rPr>
      </w:pPr>
      <w:r w:rsidRPr="00C5722D">
        <w:rPr>
          <w:rFonts w:ascii="Times New Roman" w:eastAsia="Calibri" w:hAnsi="Times New Roman" w:cs="Times New Roman"/>
          <w:color w:val="auto"/>
          <w:sz w:val="22"/>
          <w:szCs w:val="22"/>
          <w:lang w:eastAsia="en-US" w:bidi="ar-SA"/>
        </w:rPr>
        <w:t xml:space="preserve">1.2. Сроки оказания услуг: </w:t>
      </w:r>
      <w:r w:rsidRPr="00C5722D">
        <w:rPr>
          <w:rFonts w:ascii="Times New Roman" w:eastAsia="Calibri" w:hAnsi="Times New Roman" w:cs="Times New Roman"/>
          <w:color w:val="auto"/>
          <w:sz w:val="22"/>
          <w:szCs w:val="22"/>
          <w:lang w:eastAsia="en-US"/>
        </w:rPr>
        <w:t>60 рабочих дней с момента подписания Договора.</w:t>
      </w:r>
    </w:p>
    <w:p w14:paraId="2B5119AD" w14:textId="66326217" w:rsidR="00E16FED" w:rsidRPr="00C5722D" w:rsidRDefault="00E16FED" w:rsidP="00E16FED">
      <w:pPr>
        <w:widowControl/>
        <w:ind w:firstLine="709"/>
        <w:jc w:val="both"/>
        <w:rPr>
          <w:rFonts w:ascii="Times New Roman" w:eastAsia="Calibri" w:hAnsi="Times New Roman" w:cs="Times New Roman"/>
          <w:color w:val="auto"/>
          <w:sz w:val="22"/>
          <w:szCs w:val="22"/>
          <w:lang w:eastAsia="en-US" w:bidi="ar-SA"/>
        </w:rPr>
      </w:pPr>
      <w:r w:rsidRPr="00C5722D">
        <w:rPr>
          <w:rFonts w:ascii="Times New Roman" w:eastAsia="Calibri" w:hAnsi="Times New Roman" w:cs="Times New Roman"/>
          <w:color w:val="auto"/>
          <w:sz w:val="22"/>
          <w:szCs w:val="22"/>
          <w:lang w:eastAsia="en-US" w:bidi="ar-SA"/>
        </w:rPr>
        <w:t>1.3. Оказание услуг на территории Заказчика по адресу:</w:t>
      </w:r>
    </w:p>
    <w:p w14:paraId="6152CF06" w14:textId="45C1936E" w:rsidR="00E16FED" w:rsidRPr="00C5722D" w:rsidRDefault="00E16FED" w:rsidP="00E16FED">
      <w:pPr>
        <w:widowControl/>
        <w:ind w:firstLine="709"/>
        <w:jc w:val="both"/>
        <w:rPr>
          <w:rFonts w:ascii="Times New Roman" w:eastAsia="Calibri" w:hAnsi="Times New Roman" w:cs="Times New Roman"/>
          <w:color w:val="auto"/>
          <w:sz w:val="22"/>
          <w:szCs w:val="22"/>
          <w:lang w:eastAsia="en-US" w:bidi="ar-SA"/>
        </w:rPr>
      </w:pPr>
      <w:r w:rsidRPr="00C5722D">
        <w:rPr>
          <w:rFonts w:ascii="Times New Roman" w:eastAsia="Calibri" w:hAnsi="Times New Roman" w:cs="Times New Roman"/>
          <w:color w:val="auto"/>
          <w:sz w:val="22"/>
          <w:szCs w:val="22"/>
          <w:lang w:eastAsia="en-US" w:bidi="ar-SA"/>
        </w:rPr>
        <w:t>- г. Санкт-Петербург, г. Пушкин, ул. Новая, д.27, литера А,</w:t>
      </w:r>
    </w:p>
    <w:p w14:paraId="6B8212D4" w14:textId="599860AC" w:rsidR="00E16FED" w:rsidRPr="00C5722D" w:rsidRDefault="00E16FED" w:rsidP="00E16FED">
      <w:pPr>
        <w:widowControl/>
        <w:ind w:firstLine="709"/>
        <w:jc w:val="both"/>
        <w:rPr>
          <w:rFonts w:ascii="Times New Roman" w:eastAsia="Calibri" w:hAnsi="Times New Roman" w:cs="Times New Roman"/>
          <w:color w:val="auto"/>
          <w:sz w:val="22"/>
          <w:szCs w:val="22"/>
          <w:lang w:eastAsia="en-US" w:bidi="ar-SA"/>
        </w:rPr>
      </w:pPr>
      <w:r w:rsidRPr="00C5722D">
        <w:rPr>
          <w:rFonts w:ascii="Times New Roman" w:eastAsia="Calibri" w:hAnsi="Times New Roman" w:cs="Times New Roman"/>
          <w:color w:val="auto"/>
          <w:sz w:val="22"/>
          <w:szCs w:val="22"/>
          <w:lang w:eastAsia="en-US"/>
        </w:rPr>
        <w:t>- г. Санкт-Петербург, г. Пушкин, ул. Леонтьевская, д.35, литера Б.</w:t>
      </w:r>
    </w:p>
    <w:p w14:paraId="0F787077" w14:textId="77777777" w:rsidR="00E16FED" w:rsidRPr="00C5722D" w:rsidRDefault="00E16FED" w:rsidP="00E16FED">
      <w:pPr>
        <w:pStyle w:val="af1"/>
        <w:ind w:firstLine="709"/>
        <w:jc w:val="both"/>
        <w:rPr>
          <w:rFonts w:ascii="Times New Roman" w:hAnsi="Times New Roman"/>
        </w:rPr>
      </w:pPr>
    </w:p>
    <w:p w14:paraId="1A7F4CF1" w14:textId="43BF93A2" w:rsidR="00E16FED" w:rsidRPr="00C5722D" w:rsidRDefault="00FA5143" w:rsidP="00E16FED">
      <w:pPr>
        <w:pStyle w:val="af1"/>
        <w:ind w:firstLine="709"/>
        <w:jc w:val="center"/>
        <w:rPr>
          <w:rFonts w:ascii="Times New Roman" w:hAnsi="Times New Roman"/>
          <w:b/>
        </w:rPr>
      </w:pPr>
      <w:r w:rsidRPr="00C5722D">
        <w:rPr>
          <w:rFonts w:ascii="Times New Roman" w:hAnsi="Times New Roman"/>
          <w:b/>
        </w:rPr>
        <w:t>2</w:t>
      </w:r>
      <w:r w:rsidR="00E16FED" w:rsidRPr="00C5722D">
        <w:rPr>
          <w:rFonts w:ascii="Times New Roman" w:hAnsi="Times New Roman"/>
          <w:b/>
        </w:rPr>
        <w:t xml:space="preserve">. Цена Договора, порядок и сроки оплаты </w:t>
      </w:r>
    </w:p>
    <w:p w14:paraId="20B76683" w14:textId="1A861E18" w:rsidR="00E16FED" w:rsidRPr="00C5722D" w:rsidRDefault="00FA5143" w:rsidP="00E16FED">
      <w:pPr>
        <w:pStyle w:val="af1"/>
        <w:ind w:firstLine="709"/>
        <w:jc w:val="both"/>
        <w:rPr>
          <w:rFonts w:ascii="Times New Roman" w:hAnsi="Times New Roman"/>
        </w:rPr>
      </w:pPr>
      <w:r w:rsidRPr="00C5722D">
        <w:rPr>
          <w:rFonts w:ascii="Times New Roman" w:hAnsi="Times New Roman"/>
        </w:rPr>
        <w:t>2</w:t>
      </w:r>
      <w:r w:rsidR="00E16FED" w:rsidRPr="00C5722D">
        <w:rPr>
          <w:rFonts w:ascii="Times New Roman" w:hAnsi="Times New Roman"/>
        </w:rPr>
        <w:t xml:space="preserve">.1. Цена Договора составляет _______ рублей _______ копеек (______________ рублей ____ копеек), </w:t>
      </w:r>
      <w:r w:rsidR="00E16FED" w:rsidRPr="00C5722D">
        <w:rPr>
          <w:rFonts w:ascii="Times New Roman" w:hAnsi="Times New Roman"/>
          <w:i/>
        </w:rPr>
        <w:t>(в том числе НДС ___________ руб.) /или/ (НДС не облагается)</w:t>
      </w:r>
      <w:r w:rsidR="00C5722D">
        <w:rPr>
          <w:rFonts w:ascii="Times New Roman" w:hAnsi="Times New Roman"/>
          <w:i/>
        </w:rPr>
        <w:t xml:space="preserve">, </w:t>
      </w:r>
      <w:r w:rsidR="00C5722D" w:rsidRPr="00C5722D">
        <w:rPr>
          <w:rFonts w:ascii="Times New Roman" w:hAnsi="Times New Roman"/>
        </w:rPr>
        <w:t>в соответствии с расчетом стоимости услуг</w:t>
      </w:r>
      <w:r w:rsidR="00C5722D">
        <w:rPr>
          <w:rFonts w:ascii="Times New Roman" w:hAnsi="Times New Roman"/>
        </w:rPr>
        <w:t xml:space="preserve"> (Приложение № 1 к договору)</w:t>
      </w:r>
      <w:r w:rsidR="00E16FED" w:rsidRPr="00C5722D">
        <w:rPr>
          <w:rFonts w:ascii="Times New Roman" w:hAnsi="Times New Roman"/>
        </w:rPr>
        <w:t>.</w:t>
      </w:r>
    </w:p>
    <w:p w14:paraId="36E46278" w14:textId="2BEFEE27" w:rsidR="00E16FED" w:rsidRPr="00C5722D" w:rsidRDefault="00FA5143" w:rsidP="00E16FED">
      <w:pPr>
        <w:pStyle w:val="af1"/>
        <w:ind w:firstLine="709"/>
        <w:jc w:val="both"/>
        <w:rPr>
          <w:rFonts w:ascii="Times New Roman" w:hAnsi="Times New Roman"/>
        </w:rPr>
      </w:pPr>
      <w:r w:rsidRPr="00C5722D">
        <w:rPr>
          <w:rFonts w:ascii="Times New Roman" w:hAnsi="Times New Roman"/>
        </w:rPr>
        <w:t>2</w:t>
      </w:r>
      <w:r w:rsidR="00E16FED" w:rsidRPr="00C5722D">
        <w:rPr>
          <w:rFonts w:ascii="Times New Roman" w:hAnsi="Times New Roman"/>
        </w:rPr>
        <w:t>.2. Цена Договора является твердой и определяется на весь срок исполнения Договора.</w:t>
      </w:r>
    </w:p>
    <w:p w14:paraId="72A255E1" w14:textId="77777777" w:rsidR="00E16FED" w:rsidRPr="00C5722D" w:rsidRDefault="00E16FED" w:rsidP="00E16FED">
      <w:pPr>
        <w:pStyle w:val="af1"/>
        <w:ind w:firstLine="709"/>
        <w:jc w:val="both"/>
        <w:rPr>
          <w:rFonts w:ascii="Times New Roman" w:hAnsi="Times New Roman"/>
        </w:rPr>
      </w:pPr>
      <w:r w:rsidRPr="00C5722D">
        <w:rPr>
          <w:rFonts w:ascii="Times New Roman" w:hAnsi="Times New Roman"/>
        </w:rPr>
        <w:t>Цена Договора включает в себя все затраты Исполнителя, связанные с исполнением Договора, а также все расходы на осмотр, фотографирование, расходные материалы, транспортные расходы, а также страхование, уплату налогов, пошлин, сборов и других обязательных платежей, которые Исполнитель должен выплатить в связи с выполнением обязательств по Договору в соответствии с законодательством Российской Федерации.</w:t>
      </w:r>
    </w:p>
    <w:p w14:paraId="58C59318" w14:textId="3D6836BE" w:rsidR="00E16FED" w:rsidRPr="00C5722D" w:rsidRDefault="00FA5143" w:rsidP="00E16FED">
      <w:pPr>
        <w:pStyle w:val="af1"/>
        <w:ind w:firstLine="709"/>
        <w:jc w:val="both"/>
        <w:rPr>
          <w:rFonts w:ascii="Times New Roman" w:hAnsi="Times New Roman"/>
          <w:b/>
        </w:rPr>
      </w:pPr>
      <w:r w:rsidRPr="00C5722D">
        <w:rPr>
          <w:rFonts w:ascii="Times New Roman" w:hAnsi="Times New Roman"/>
        </w:rPr>
        <w:t>2</w:t>
      </w:r>
      <w:r w:rsidR="00E16FED" w:rsidRPr="00C5722D">
        <w:rPr>
          <w:rFonts w:ascii="Times New Roman" w:hAnsi="Times New Roman"/>
        </w:rPr>
        <w:t>.3. Источник финансирования – Бюджет Санкт-Петербурга: Субсидии на финансовое обеспечение выполнения государственного задания. Ц</w:t>
      </w:r>
      <w:r w:rsidR="00E16FED" w:rsidRPr="00C5722D">
        <w:rPr>
          <w:rFonts w:ascii="Times New Roman" w:hAnsi="Times New Roman"/>
          <w:iCs/>
        </w:rPr>
        <w:t xml:space="preserve">елевая </w:t>
      </w:r>
      <w:r w:rsidR="00E16FED" w:rsidRPr="00E76878">
        <w:rPr>
          <w:rFonts w:ascii="Times New Roman" w:hAnsi="Times New Roman"/>
          <w:iCs/>
          <w:color w:val="000000" w:themeColor="text1"/>
        </w:rPr>
        <w:t xml:space="preserve">статья </w:t>
      </w:r>
      <w:r w:rsidR="00E76878" w:rsidRPr="00E76878">
        <w:rPr>
          <w:rFonts w:ascii="Times New Roman" w:hAnsi="Times New Roman"/>
          <w:iCs/>
          <w:color w:val="000000" w:themeColor="text1"/>
        </w:rPr>
        <w:t>0150010440</w:t>
      </w:r>
      <w:r w:rsidR="00E16FED" w:rsidRPr="00C5722D">
        <w:rPr>
          <w:rFonts w:ascii="Times New Roman" w:hAnsi="Times New Roman"/>
          <w:iCs/>
        </w:rPr>
        <w:t>, КВР 244, КОСГУ 226</w:t>
      </w:r>
      <w:r w:rsidR="00E16FED" w:rsidRPr="00C5722D">
        <w:rPr>
          <w:rFonts w:ascii="Times New Roman" w:hAnsi="Times New Roman"/>
          <w:b/>
        </w:rPr>
        <w:t>.</w:t>
      </w:r>
    </w:p>
    <w:p w14:paraId="2EA8F163" w14:textId="45FC2A3D" w:rsidR="00E16FED" w:rsidRPr="00C5722D" w:rsidRDefault="00FA5143" w:rsidP="00E16FED">
      <w:pPr>
        <w:autoSpaceDE w:val="0"/>
        <w:autoSpaceDN w:val="0"/>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2</w:t>
      </w:r>
      <w:r w:rsidR="00E16FED" w:rsidRPr="00C5722D">
        <w:rPr>
          <w:rFonts w:ascii="Times New Roman" w:eastAsia="Times New Roman" w:hAnsi="Times New Roman" w:cs="Times New Roman"/>
          <w:color w:val="auto"/>
          <w:sz w:val="22"/>
          <w:szCs w:val="22"/>
          <w:lang w:bidi="ar-SA"/>
        </w:rPr>
        <w:t>.4. Оплата производится Заказчиком единовременным платежом на расчетный счет Исполнителя, указанный в Договоре, по факту оказания Заказчику услуг в течение 7 (семи) рабочих дней с даты завершения приемки, оформленной Актом приемки (ф. 0510452) в соответствии с требованиями действующих нормативных документов. Датой оформления – считается дата утверждения Актом приемки (ф. 0510452) Заказчиком. Датой оплаты является дата списания денежных средств со счета Заказчика.</w:t>
      </w:r>
    </w:p>
    <w:p w14:paraId="22412B7F" w14:textId="77777777" w:rsidR="00E16FED" w:rsidRPr="00C5722D" w:rsidRDefault="00E16FED" w:rsidP="00E16FED">
      <w:pPr>
        <w:autoSpaceDE w:val="0"/>
        <w:autoSpaceDN w:val="0"/>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Авансирование не предусмотрено</w:t>
      </w:r>
    </w:p>
    <w:p w14:paraId="392E7A62" w14:textId="28F3DABA" w:rsidR="00E16FED" w:rsidRPr="00C5722D" w:rsidRDefault="00FA5143" w:rsidP="00E16FED">
      <w:pPr>
        <w:autoSpaceDE w:val="0"/>
        <w:autoSpaceDN w:val="0"/>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2</w:t>
      </w:r>
      <w:r w:rsidR="00E16FED" w:rsidRPr="00C5722D">
        <w:rPr>
          <w:rFonts w:ascii="Times New Roman" w:eastAsia="Times New Roman" w:hAnsi="Times New Roman" w:cs="Times New Roman"/>
          <w:color w:val="auto"/>
          <w:sz w:val="22"/>
          <w:szCs w:val="22"/>
          <w:lang w:bidi="ar-SA"/>
        </w:rPr>
        <w:t xml:space="preserve">.5. Оплата по Договору осуществляется по безналичному расчету путем перечисления Заказчиком денежных средств на счет Исполнителя, указанный в Договоре. </w:t>
      </w:r>
    </w:p>
    <w:p w14:paraId="4719D3DF" w14:textId="39F4849C" w:rsidR="00E16FED" w:rsidRPr="00C5722D" w:rsidRDefault="00FA5143" w:rsidP="00E16FED">
      <w:pPr>
        <w:widowControl/>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2</w:t>
      </w:r>
      <w:r w:rsidR="00E16FED" w:rsidRPr="00C5722D">
        <w:rPr>
          <w:rFonts w:ascii="Times New Roman" w:eastAsia="Times New Roman" w:hAnsi="Times New Roman" w:cs="Times New Roman"/>
          <w:color w:val="auto"/>
          <w:sz w:val="22"/>
          <w:szCs w:val="22"/>
          <w:lang w:bidi="ar-SA"/>
        </w:rPr>
        <w:t xml:space="preserve">.6.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44E1FCC9" w14:textId="5A5534B9" w:rsidR="00E16FED" w:rsidRPr="00C5722D" w:rsidRDefault="00FA5143" w:rsidP="00E16FED">
      <w:pPr>
        <w:widowControl/>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2</w:t>
      </w:r>
      <w:r w:rsidR="00E16FED" w:rsidRPr="00C5722D">
        <w:rPr>
          <w:rFonts w:ascii="Times New Roman" w:eastAsia="Times New Roman" w:hAnsi="Times New Roman" w:cs="Times New Roman"/>
          <w:color w:val="auto"/>
          <w:sz w:val="22"/>
          <w:szCs w:val="22"/>
          <w:lang w:bidi="ar-SA"/>
        </w:rPr>
        <w:t xml:space="preserve">.7. Датой оплаты считается дата списания денежных средств со счета Заказчика, указанного в Договоре. </w:t>
      </w:r>
    </w:p>
    <w:p w14:paraId="34E5F4AF" w14:textId="2365A54E" w:rsidR="00E16FED" w:rsidRPr="00C5722D" w:rsidRDefault="00FA5143" w:rsidP="00E16FED">
      <w:pPr>
        <w:widowControl/>
        <w:ind w:firstLine="709"/>
        <w:jc w:val="both"/>
        <w:rPr>
          <w:rFonts w:ascii="Times New Roman" w:hAnsi="Times New Roman" w:cs="Times New Roman"/>
          <w:b/>
          <w:color w:val="auto"/>
          <w:sz w:val="22"/>
          <w:szCs w:val="22"/>
        </w:rPr>
      </w:pPr>
      <w:bookmarkStart w:id="0" w:name="p120"/>
      <w:bookmarkEnd w:id="0"/>
      <w:r w:rsidRPr="00C5722D">
        <w:rPr>
          <w:rFonts w:ascii="Times New Roman" w:eastAsia="Times New Roman" w:hAnsi="Times New Roman" w:cs="Times New Roman"/>
          <w:color w:val="auto"/>
          <w:sz w:val="22"/>
          <w:szCs w:val="22"/>
          <w:lang w:bidi="ar-SA"/>
        </w:rPr>
        <w:t>2</w:t>
      </w:r>
      <w:r w:rsidR="00E16FED" w:rsidRPr="00C5722D">
        <w:rPr>
          <w:rFonts w:ascii="Times New Roman" w:eastAsia="Times New Roman" w:hAnsi="Times New Roman" w:cs="Times New Roman"/>
          <w:color w:val="auto"/>
          <w:sz w:val="22"/>
          <w:szCs w:val="22"/>
          <w:lang w:bidi="ar-SA"/>
        </w:rPr>
        <w:t>.8. Суммы неисполненных Исполнителем требований об уплате неустоек (штрафов, пеней), предъявленных Заказчиком в соответствии с Договором, удерживаются Заказчиком из суммы, подлежащей оплате Исполнителю.</w:t>
      </w:r>
      <w:r w:rsidR="00E16FED" w:rsidRPr="00C5722D">
        <w:rPr>
          <w:rFonts w:ascii="Times New Roman" w:hAnsi="Times New Roman" w:cs="Times New Roman"/>
          <w:b/>
          <w:color w:val="auto"/>
          <w:sz w:val="22"/>
          <w:szCs w:val="22"/>
        </w:rPr>
        <w:t xml:space="preserve"> </w:t>
      </w:r>
    </w:p>
    <w:p w14:paraId="1E2A76AF" w14:textId="77777777" w:rsidR="00E16FED" w:rsidRPr="00C5722D" w:rsidRDefault="00E16FED" w:rsidP="00E16FED">
      <w:pPr>
        <w:widowControl/>
        <w:ind w:firstLine="709"/>
        <w:jc w:val="center"/>
        <w:rPr>
          <w:rFonts w:ascii="Times New Roman" w:hAnsi="Times New Roman" w:cs="Times New Roman"/>
          <w:b/>
          <w:color w:val="auto"/>
          <w:sz w:val="22"/>
          <w:szCs w:val="22"/>
        </w:rPr>
      </w:pPr>
    </w:p>
    <w:p w14:paraId="3099D14D" w14:textId="0BC27746" w:rsidR="005D1852" w:rsidRPr="00C5722D" w:rsidRDefault="00FA5143" w:rsidP="00E16FED">
      <w:pPr>
        <w:widowControl/>
        <w:ind w:firstLine="709"/>
        <w:jc w:val="center"/>
        <w:rPr>
          <w:rFonts w:ascii="Times New Roman" w:hAnsi="Times New Roman" w:cs="Times New Roman"/>
          <w:b/>
          <w:color w:val="auto"/>
          <w:sz w:val="22"/>
          <w:szCs w:val="22"/>
        </w:rPr>
      </w:pPr>
      <w:r w:rsidRPr="00C5722D">
        <w:rPr>
          <w:rFonts w:ascii="Times New Roman" w:hAnsi="Times New Roman" w:cs="Times New Roman"/>
          <w:b/>
          <w:color w:val="auto"/>
          <w:sz w:val="22"/>
          <w:szCs w:val="22"/>
        </w:rPr>
        <w:lastRenderedPageBreak/>
        <w:t>3</w:t>
      </w:r>
      <w:r w:rsidR="005D1852" w:rsidRPr="00C5722D">
        <w:rPr>
          <w:rFonts w:ascii="Times New Roman" w:hAnsi="Times New Roman" w:cs="Times New Roman"/>
          <w:b/>
          <w:color w:val="auto"/>
          <w:sz w:val="22"/>
          <w:szCs w:val="22"/>
        </w:rPr>
        <w:t>. Права и обязанности сторон</w:t>
      </w:r>
    </w:p>
    <w:p w14:paraId="1144033F" w14:textId="77777777" w:rsidR="00E16FED" w:rsidRPr="00E16FED" w:rsidRDefault="00E16FED" w:rsidP="00E16FED">
      <w:pPr>
        <w:widowControl/>
        <w:suppressAutoHyphens/>
        <w:ind w:firstLine="709"/>
        <w:jc w:val="both"/>
        <w:rPr>
          <w:rFonts w:ascii="Times New Roman" w:eastAsia="Arial Unicode MS" w:hAnsi="Times New Roman" w:cs="Times New Roman"/>
          <w:b/>
          <w:sz w:val="22"/>
          <w:szCs w:val="22"/>
          <w:lang w:bidi="ar-SA"/>
        </w:rPr>
      </w:pPr>
      <w:r w:rsidRPr="00E16FED">
        <w:rPr>
          <w:rFonts w:ascii="Times New Roman" w:eastAsia="Arial Unicode MS" w:hAnsi="Times New Roman" w:cs="Times New Roman"/>
          <w:b/>
          <w:sz w:val="22"/>
          <w:szCs w:val="22"/>
          <w:lang w:bidi="ar-SA"/>
        </w:rPr>
        <w:t>Исполнитель обязан:</w:t>
      </w:r>
    </w:p>
    <w:p w14:paraId="793D4147" w14:textId="3E6AA4F9" w:rsidR="00E16FED" w:rsidRPr="00E16FED" w:rsidRDefault="00FA5143" w:rsidP="00E16FED">
      <w:pPr>
        <w:ind w:firstLine="709"/>
        <w:jc w:val="both"/>
        <w:rPr>
          <w:rFonts w:ascii="Times New Roman" w:eastAsia="Arial Unicode MS" w:hAnsi="Times New Roman" w:cs="Times New Roman"/>
          <w:color w:val="auto"/>
          <w:sz w:val="22"/>
          <w:szCs w:val="22"/>
          <w:lang w:bidi="ar-SA"/>
        </w:rPr>
      </w:pPr>
      <w:r w:rsidRPr="00C5722D">
        <w:rPr>
          <w:rFonts w:ascii="Times New Roman" w:eastAsia="Arial Unicode MS" w:hAnsi="Times New Roman" w:cs="Times New Roman"/>
          <w:color w:val="auto"/>
          <w:sz w:val="22"/>
          <w:szCs w:val="22"/>
          <w:lang w:bidi="ar-SA"/>
        </w:rPr>
        <w:t>3</w:t>
      </w:r>
      <w:r w:rsidR="00E16FED" w:rsidRPr="00E16FED">
        <w:rPr>
          <w:rFonts w:ascii="Times New Roman" w:eastAsia="Arial Unicode MS" w:hAnsi="Times New Roman" w:cs="Times New Roman"/>
          <w:color w:val="auto"/>
          <w:sz w:val="22"/>
          <w:szCs w:val="22"/>
          <w:lang w:bidi="ar-SA"/>
        </w:rPr>
        <w:t xml:space="preserve">.1.1. Разработать мероприятия по снижению выбросов загрязняющих веществ в атмосферный воздух в периоды неблагоприятных метеорологических условий (НМУ) в сроки, указанные в п. </w:t>
      </w:r>
      <w:r w:rsidR="00D96F7A" w:rsidRPr="00C5722D">
        <w:rPr>
          <w:rFonts w:ascii="Times New Roman" w:eastAsia="Arial Unicode MS" w:hAnsi="Times New Roman" w:cs="Times New Roman"/>
          <w:color w:val="auto"/>
          <w:sz w:val="22"/>
          <w:szCs w:val="22"/>
          <w:lang w:bidi="ar-SA"/>
        </w:rPr>
        <w:t>1</w:t>
      </w:r>
      <w:r w:rsidR="00E16FED" w:rsidRPr="00E16FED">
        <w:rPr>
          <w:rFonts w:ascii="Times New Roman" w:eastAsia="Arial Unicode MS" w:hAnsi="Times New Roman" w:cs="Times New Roman"/>
          <w:color w:val="auto"/>
          <w:sz w:val="22"/>
          <w:szCs w:val="22"/>
          <w:lang w:bidi="ar-SA"/>
        </w:rPr>
        <w:t>.</w:t>
      </w:r>
      <w:r w:rsidR="00D96F7A" w:rsidRPr="00C5722D">
        <w:rPr>
          <w:rFonts w:ascii="Times New Roman" w:eastAsia="Arial Unicode MS" w:hAnsi="Times New Roman" w:cs="Times New Roman"/>
          <w:color w:val="auto"/>
          <w:sz w:val="22"/>
          <w:szCs w:val="22"/>
          <w:lang w:bidi="ar-SA"/>
        </w:rPr>
        <w:t>2</w:t>
      </w:r>
      <w:r w:rsidR="00E16FED" w:rsidRPr="00E16FED">
        <w:rPr>
          <w:rFonts w:ascii="Times New Roman" w:eastAsia="Arial Unicode MS" w:hAnsi="Times New Roman" w:cs="Times New Roman"/>
          <w:color w:val="auto"/>
          <w:sz w:val="22"/>
          <w:szCs w:val="22"/>
          <w:lang w:bidi="ar-SA"/>
        </w:rPr>
        <w:t xml:space="preserve"> </w:t>
      </w:r>
      <w:r w:rsidRPr="00C5722D">
        <w:rPr>
          <w:rFonts w:ascii="Times New Roman" w:eastAsia="Arial Unicode MS" w:hAnsi="Times New Roman" w:cs="Times New Roman"/>
          <w:color w:val="auto"/>
          <w:sz w:val="22"/>
          <w:szCs w:val="22"/>
          <w:lang w:bidi="ar-SA"/>
        </w:rPr>
        <w:t>Договор</w:t>
      </w:r>
      <w:r w:rsidR="00E16FED" w:rsidRPr="00E16FED">
        <w:rPr>
          <w:rFonts w:ascii="Times New Roman" w:eastAsia="Arial Unicode MS" w:hAnsi="Times New Roman" w:cs="Times New Roman"/>
          <w:color w:val="auto"/>
          <w:sz w:val="22"/>
          <w:szCs w:val="22"/>
          <w:lang w:bidi="ar-SA"/>
        </w:rPr>
        <w:t xml:space="preserve">а. </w:t>
      </w:r>
    </w:p>
    <w:p w14:paraId="3DFE463E" w14:textId="180341F4" w:rsidR="00E16FED" w:rsidRPr="00E16FED" w:rsidRDefault="00FA5143" w:rsidP="00E16FED">
      <w:pPr>
        <w:ind w:firstLine="709"/>
        <w:jc w:val="both"/>
        <w:rPr>
          <w:rFonts w:ascii="Times New Roman" w:eastAsia="Arial Unicode MS" w:hAnsi="Times New Roman" w:cs="Times New Roman"/>
          <w:color w:val="auto"/>
          <w:sz w:val="22"/>
          <w:szCs w:val="22"/>
          <w:lang w:bidi="ar-SA"/>
        </w:rPr>
      </w:pPr>
      <w:r w:rsidRPr="00C5722D">
        <w:rPr>
          <w:rFonts w:ascii="Times New Roman" w:hAnsi="Times New Roman" w:cs="Times New Roman"/>
          <w:color w:val="auto"/>
          <w:sz w:val="22"/>
          <w:szCs w:val="22"/>
          <w:lang w:eastAsia="en-US"/>
        </w:rPr>
        <w:t>3</w:t>
      </w:r>
      <w:r w:rsidR="00E16FED" w:rsidRPr="00E16FED">
        <w:rPr>
          <w:rFonts w:ascii="Times New Roman" w:hAnsi="Times New Roman" w:cs="Times New Roman"/>
          <w:color w:val="auto"/>
          <w:sz w:val="22"/>
          <w:szCs w:val="22"/>
          <w:lang w:eastAsia="en-US"/>
        </w:rPr>
        <w:t>.1.2. Согласовать план мероприятий по снижению выбросов загрязняющих веществ в атмосферный воздух в периоды неблагоприятных метеорологических условий в</w:t>
      </w:r>
      <w:r w:rsidR="00E16FED" w:rsidRPr="00E16FED">
        <w:rPr>
          <w:rFonts w:ascii="Times New Roman" w:eastAsiaTheme="minorHAnsi" w:hAnsi="Times New Roman" w:cs="Times New Roman"/>
          <w:color w:val="auto"/>
          <w:sz w:val="22"/>
          <w:szCs w:val="22"/>
          <w:lang w:eastAsia="en-US" w:bidi="ar-SA"/>
        </w:rPr>
        <w:t xml:space="preserve"> Комитете по природопользованию, охране окружающей среды и обеспечению экологической безопасности.</w:t>
      </w:r>
    </w:p>
    <w:p w14:paraId="5ED97F54" w14:textId="7A8891FA" w:rsidR="00E16FED" w:rsidRPr="00E16FED" w:rsidRDefault="00FA5143" w:rsidP="00E16FED">
      <w:pPr>
        <w:widowControl/>
        <w:suppressAutoHyphens/>
        <w:ind w:firstLine="709"/>
        <w:jc w:val="both"/>
        <w:rPr>
          <w:rFonts w:ascii="Times New Roman" w:eastAsia="Arial Unicode MS" w:hAnsi="Times New Roman" w:cs="Times New Roman"/>
          <w:color w:val="auto"/>
          <w:sz w:val="22"/>
          <w:szCs w:val="22"/>
          <w:lang w:bidi="ar-SA"/>
        </w:rPr>
      </w:pPr>
      <w:r w:rsidRPr="00C5722D">
        <w:rPr>
          <w:rFonts w:ascii="Times New Roman" w:eastAsia="Arial Unicode MS" w:hAnsi="Times New Roman" w:cs="Times New Roman"/>
          <w:color w:val="auto"/>
          <w:sz w:val="22"/>
          <w:szCs w:val="22"/>
          <w:lang w:bidi="ar-SA"/>
        </w:rPr>
        <w:t>3</w:t>
      </w:r>
      <w:r w:rsidR="00E16FED" w:rsidRPr="00E16FED">
        <w:rPr>
          <w:rFonts w:ascii="Times New Roman" w:eastAsia="Arial Unicode MS" w:hAnsi="Times New Roman" w:cs="Times New Roman"/>
          <w:color w:val="auto"/>
          <w:sz w:val="22"/>
          <w:szCs w:val="22"/>
          <w:lang w:bidi="ar-SA"/>
        </w:rPr>
        <w:t>.1.3. Обеспечить соответствие оказанных услуг предъявляемым к ним требованиям законодательства Российской Федерации.</w:t>
      </w:r>
    </w:p>
    <w:p w14:paraId="58F6AC4E" w14:textId="2E8DCBCC" w:rsidR="00E16FED" w:rsidRPr="00E16FED" w:rsidRDefault="00FA5143" w:rsidP="00E16FED">
      <w:pPr>
        <w:widowControl/>
        <w:tabs>
          <w:tab w:val="left" w:pos="993"/>
          <w:tab w:val="left" w:pos="1134"/>
        </w:tabs>
        <w:suppressAutoHyphens/>
        <w:ind w:firstLine="709"/>
        <w:jc w:val="both"/>
        <w:rPr>
          <w:rFonts w:ascii="Times New Roman" w:eastAsia="Arial Unicode MS" w:hAnsi="Times New Roman" w:cs="Times New Roman"/>
          <w:color w:val="auto"/>
          <w:sz w:val="22"/>
          <w:szCs w:val="22"/>
          <w:lang w:bidi="ar-SA"/>
        </w:rPr>
      </w:pPr>
      <w:r w:rsidRPr="00C5722D">
        <w:rPr>
          <w:rFonts w:ascii="Times New Roman" w:eastAsia="Arial Unicode MS" w:hAnsi="Times New Roman" w:cs="Times New Roman"/>
          <w:color w:val="auto"/>
          <w:sz w:val="22"/>
          <w:szCs w:val="22"/>
          <w:lang w:bidi="ar-SA"/>
        </w:rPr>
        <w:t>3</w:t>
      </w:r>
      <w:r w:rsidR="00E16FED" w:rsidRPr="00E16FED">
        <w:rPr>
          <w:rFonts w:ascii="Times New Roman" w:eastAsia="Arial Unicode MS" w:hAnsi="Times New Roman" w:cs="Times New Roman"/>
          <w:color w:val="auto"/>
          <w:sz w:val="22"/>
          <w:szCs w:val="22"/>
          <w:lang w:bidi="ar-SA"/>
        </w:rPr>
        <w:t>.1.4. За свой счет оплатить оказание услуг сторонними организациями, предоставляющими сведения, необходимые для разработки мероприятий по уменьшению выбросов в периоды НМУ.</w:t>
      </w:r>
    </w:p>
    <w:p w14:paraId="0A3D10AB" w14:textId="1A4C3DA3" w:rsidR="00E16FED" w:rsidRPr="00E16FED" w:rsidRDefault="00FA5143" w:rsidP="00E16FED">
      <w:pPr>
        <w:widowControl/>
        <w:suppressAutoHyphens/>
        <w:ind w:firstLine="709"/>
        <w:jc w:val="both"/>
        <w:rPr>
          <w:rFonts w:ascii="Times New Roman" w:eastAsia="Arial Unicode MS" w:hAnsi="Times New Roman" w:cs="Times New Roman"/>
          <w:sz w:val="22"/>
          <w:szCs w:val="22"/>
          <w:lang w:bidi="ar-SA"/>
        </w:rPr>
      </w:pPr>
      <w:r w:rsidRPr="00C5722D">
        <w:rPr>
          <w:rFonts w:ascii="Times New Roman" w:eastAsia="Arial Unicode MS" w:hAnsi="Times New Roman" w:cs="Times New Roman"/>
          <w:sz w:val="22"/>
          <w:szCs w:val="22"/>
          <w:lang w:bidi="ar-SA"/>
        </w:rPr>
        <w:t>3</w:t>
      </w:r>
      <w:r w:rsidR="00E16FED" w:rsidRPr="00E16FED">
        <w:rPr>
          <w:rFonts w:ascii="Times New Roman" w:eastAsia="Arial Unicode MS" w:hAnsi="Times New Roman" w:cs="Times New Roman"/>
          <w:sz w:val="22"/>
          <w:szCs w:val="22"/>
          <w:lang w:bidi="ar-SA"/>
        </w:rPr>
        <w:t>.1.5. Корректировать разработанные материалы по замечаниям контролирующих органов (при наличии таковых) за свой счет.</w:t>
      </w:r>
    </w:p>
    <w:p w14:paraId="63B52BE9" w14:textId="6E0C28AA" w:rsidR="00E16FED" w:rsidRPr="00E16FED" w:rsidRDefault="00FA5143" w:rsidP="00E16FED">
      <w:pPr>
        <w:widowControl/>
        <w:suppressAutoHyphens/>
        <w:ind w:firstLine="709"/>
        <w:jc w:val="both"/>
        <w:rPr>
          <w:rFonts w:ascii="Times New Roman" w:eastAsia="Arial Unicode MS" w:hAnsi="Times New Roman" w:cs="Times New Roman"/>
          <w:sz w:val="22"/>
          <w:szCs w:val="22"/>
          <w:lang w:bidi="ar-SA"/>
        </w:rPr>
      </w:pPr>
      <w:r w:rsidRPr="00C5722D">
        <w:rPr>
          <w:rFonts w:ascii="Times New Roman" w:eastAsia="Arial Unicode MS" w:hAnsi="Times New Roman" w:cs="Times New Roman"/>
          <w:sz w:val="22"/>
          <w:szCs w:val="22"/>
          <w:lang w:bidi="ar-SA"/>
        </w:rPr>
        <w:t>3</w:t>
      </w:r>
      <w:r w:rsidR="00E16FED" w:rsidRPr="00E16FED">
        <w:rPr>
          <w:rFonts w:ascii="Times New Roman" w:eastAsia="Arial Unicode MS" w:hAnsi="Times New Roman" w:cs="Times New Roman"/>
          <w:sz w:val="22"/>
          <w:szCs w:val="22"/>
          <w:lang w:bidi="ar-SA"/>
        </w:rPr>
        <w:t>.1.6. Нести ответственность за качество оказанных услуг.</w:t>
      </w:r>
    </w:p>
    <w:p w14:paraId="386287E6" w14:textId="67ED03D6" w:rsidR="00E16FED" w:rsidRPr="00E16FED" w:rsidRDefault="00FA5143" w:rsidP="00E16FED">
      <w:pPr>
        <w:widowControl/>
        <w:suppressAutoHyphens/>
        <w:ind w:firstLine="709"/>
        <w:jc w:val="both"/>
        <w:rPr>
          <w:rFonts w:ascii="Times New Roman" w:eastAsia="Arial Unicode MS" w:hAnsi="Times New Roman" w:cs="Times New Roman"/>
          <w:sz w:val="22"/>
          <w:szCs w:val="22"/>
          <w:lang w:bidi="ar-SA"/>
        </w:rPr>
      </w:pPr>
      <w:r w:rsidRPr="00C5722D">
        <w:rPr>
          <w:rFonts w:ascii="Times New Roman" w:eastAsia="Arial Unicode MS" w:hAnsi="Times New Roman" w:cs="Times New Roman"/>
          <w:sz w:val="22"/>
          <w:szCs w:val="22"/>
          <w:lang w:bidi="ar-SA"/>
        </w:rPr>
        <w:t>3</w:t>
      </w:r>
      <w:r w:rsidR="00E16FED" w:rsidRPr="00E16FED">
        <w:rPr>
          <w:rFonts w:ascii="Times New Roman" w:eastAsia="Arial Unicode MS" w:hAnsi="Times New Roman" w:cs="Times New Roman"/>
          <w:sz w:val="22"/>
          <w:szCs w:val="22"/>
          <w:lang w:bidi="ar-SA"/>
        </w:rPr>
        <w:t xml:space="preserve">.1.7. Предоставлять Заказчику полную и точную информацию об услугах, а также о ходе исполнения своих обязательств по настоящему </w:t>
      </w:r>
      <w:r w:rsidRPr="00C5722D">
        <w:rPr>
          <w:rFonts w:ascii="Times New Roman" w:eastAsia="Arial Unicode MS" w:hAnsi="Times New Roman" w:cs="Times New Roman"/>
          <w:sz w:val="22"/>
          <w:szCs w:val="22"/>
          <w:lang w:bidi="ar-SA"/>
        </w:rPr>
        <w:t>Договор</w:t>
      </w:r>
      <w:r w:rsidR="00E16FED" w:rsidRPr="00E16FED">
        <w:rPr>
          <w:rFonts w:ascii="Times New Roman" w:eastAsia="Arial Unicode MS" w:hAnsi="Times New Roman" w:cs="Times New Roman"/>
          <w:sz w:val="22"/>
          <w:szCs w:val="22"/>
          <w:lang w:bidi="ar-SA"/>
        </w:rPr>
        <w:t xml:space="preserve">у, в том числе о сложностях, возникающих при исполнении </w:t>
      </w:r>
      <w:r w:rsidRPr="00C5722D">
        <w:rPr>
          <w:rFonts w:ascii="Times New Roman" w:eastAsia="Arial Unicode MS" w:hAnsi="Times New Roman" w:cs="Times New Roman"/>
          <w:sz w:val="22"/>
          <w:szCs w:val="22"/>
          <w:lang w:bidi="ar-SA"/>
        </w:rPr>
        <w:t>Договор</w:t>
      </w:r>
      <w:r w:rsidR="00E16FED" w:rsidRPr="00E16FED">
        <w:rPr>
          <w:rFonts w:ascii="Times New Roman" w:eastAsia="Arial Unicode MS" w:hAnsi="Times New Roman" w:cs="Times New Roman"/>
          <w:sz w:val="22"/>
          <w:szCs w:val="22"/>
          <w:lang w:bidi="ar-SA"/>
        </w:rPr>
        <w:t>а.</w:t>
      </w:r>
    </w:p>
    <w:p w14:paraId="37045EDE" w14:textId="7856EC45" w:rsidR="00E16FED" w:rsidRPr="00E16FED" w:rsidRDefault="00FA5143" w:rsidP="00E16FED">
      <w:pPr>
        <w:widowControl/>
        <w:suppressAutoHyphens/>
        <w:ind w:firstLine="709"/>
        <w:jc w:val="both"/>
        <w:rPr>
          <w:rFonts w:ascii="Times New Roman" w:eastAsia="Arial Unicode MS" w:hAnsi="Times New Roman" w:cs="Times New Roman"/>
          <w:sz w:val="22"/>
          <w:szCs w:val="22"/>
          <w:lang w:bidi="ar-SA"/>
        </w:rPr>
      </w:pPr>
      <w:r w:rsidRPr="00C5722D">
        <w:rPr>
          <w:rFonts w:ascii="Times New Roman" w:eastAsia="Arial Unicode MS" w:hAnsi="Times New Roman" w:cs="Times New Roman"/>
          <w:sz w:val="22"/>
          <w:szCs w:val="22"/>
          <w:lang w:bidi="ar-SA"/>
        </w:rPr>
        <w:t>3</w:t>
      </w:r>
      <w:r w:rsidR="00E16FED" w:rsidRPr="00E16FED">
        <w:rPr>
          <w:rFonts w:ascii="Times New Roman" w:eastAsia="Arial Unicode MS" w:hAnsi="Times New Roman" w:cs="Times New Roman"/>
          <w:sz w:val="22"/>
          <w:szCs w:val="22"/>
          <w:lang w:bidi="ar-SA"/>
        </w:rPr>
        <w:t xml:space="preserve">.1.8. В случае изменения требований природоохранного законодательства к разработке и содержанию разрабатываемой документации на момент действия настоящего </w:t>
      </w:r>
      <w:r w:rsidRPr="00C5722D">
        <w:rPr>
          <w:rFonts w:ascii="Times New Roman" w:eastAsia="Arial Unicode MS" w:hAnsi="Times New Roman" w:cs="Times New Roman"/>
          <w:sz w:val="22"/>
          <w:szCs w:val="22"/>
          <w:lang w:bidi="ar-SA"/>
        </w:rPr>
        <w:t>Договор</w:t>
      </w:r>
      <w:r w:rsidR="00E16FED" w:rsidRPr="00E16FED">
        <w:rPr>
          <w:rFonts w:ascii="Times New Roman" w:eastAsia="Arial Unicode MS" w:hAnsi="Times New Roman" w:cs="Times New Roman"/>
          <w:sz w:val="22"/>
          <w:szCs w:val="22"/>
          <w:lang w:bidi="ar-SA"/>
        </w:rPr>
        <w:t xml:space="preserve">а, провести ее корректировку в соответствии с изменившимися требованиями без увеличения стоимости услуг по настоящему </w:t>
      </w:r>
      <w:r w:rsidRPr="00C5722D">
        <w:rPr>
          <w:rFonts w:ascii="Times New Roman" w:eastAsia="Arial Unicode MS" w:hAnsi="Times New Roman" w:cs="Times New Roman"/>
          <w:sz w:val="22"/>
          <w:szCs w:val="22"/>
          <w:lang w:bidi="ar-SA"/>
        </w:rPr>
        <w:t>Договор</w:t>
      </w:r>
      <w:r w:rsidR="00E16FED" w:rsidRPr="00E16FED">
        <w:rPr>
          <w:rFonts w:ascii="Times New Roman" w:eastAsia="Arial Unicode MS" w:hAnsi="Times New Roman" w:cs="Times New Roman"/>
          <w:sz w:val="22"/>
          <w:szCs w:val="22"/>
          <w:lang w:bidi="ar-SA"/>
        </w:rPr>
        <w:t>у.</w:t>
      </w:r>
    </w:p>
    <w:p w14:paraId="3DB83C19" w14:textId="24A0FF21" w:rsidR="00E16FED" w:rsidRPr="00E16FED" w:rsidRDefault="00FA5143" w:rsidP="00E16FED">
      <w:pPr>
        <w:widowControl/>
        <w:suppressAutoHyphens/>
        <w:ind w:firstLine="709"/>
        <w:jc w:val="both"/>
        <w:rPr>
          <w:rFonts w:ascii="Times New Roman" w:eastAsia="Arial Unicode MS" w:hAnsi="Times New Roman" w:cs="Times New Roman"/>
          <w:b/>
          <w:sz w:val="22"/>
          <w:szCs w:val="22"/>
          <w:lang w:bidi="ar-SA"/>
        </w:rPr>
      </w:pPr>
      <w:r w:rsidRPr="00C5722D">
        <w:rPr>
          <w:rFonts w:ascii="Times New Roman" w:eastAsia="Arial Unicode MS" w:hAnsi="Times New Roman" w:cs="Times New Roman"/>
          <w:b/>
          <w:sz w:val="22"/>
          <w:szCs w:val="22"/>
          <w:lang w:bidi="ar-SA"/>
        </w:rPr>
        <w:t>3</w:t>
      </w:r>
      <w:r w:rsidR="00E16FED" w:rsidRPr="00E16FED">
        <w:rPr>
          <w:rFonts w:ascii="Times New Roman" w:eastAsia="Arial Unicode MS" w:hAnsi="Times New Roman" w:cs="Times New Roman"/>
          <w:b/>
          <w:sz w:val="22"/>
          <w:szCs w:val="22"/>
          <w:lang w:bidi="ar-SA"/>
        </w:rPr>
        <w:t>.2. Исполнитель имеет право:</w:t>
      </w:r>
    </w:p>
    <w:p w14:paraId="5FE64F91" w14:textId="73203BD1" w:rsidR="00E16FED" w:rsidRPr="00E16FED" w:rsidRDefault="00FA5143" w:rsidP="00E16FED">
      <w:pPr>
        <w:widowControl/>
        <w:suppressAutoHyphens/>
        <w:ind w:firstLine="709"/>
        <w:jc w:val="both"/>
        <w:rPr>
          <w:rFonts w:ascii="Times New Roman" w:eastAsia="Arial Unicode MS" w:hAnsi="Times New Roman" w:cs="Times New Roman"/>
          <w:sz w:val="22"/>
          <w:szCs w:val="22"/>
          <w:lang w:bidi="ar-SA"/>
        </w:rPr>
      </w:pPr>
      <w:r w:rsidRPr="00C5722D">
        <w:rPr>
          <w:rFonts w:ascii="Times New Roman" w:eastAsia="Arial Unicode MS" w:hAnsi="Times New Roman" w:cs="Times New Roman"/>
          <w:sz w:val="22"/>
          <w:szCs w:val="22"/>
          <w:lang w:bidi="ar-SA"/>
        </w:rPr>
        <w:t>3</w:t>
      </w:r>
      <w:r w:rsidR="00E16FED" w:rsidRPr="00E16FED">
        <w:rPr>
          <w:rFonts w:ascii="Times New Roman" w:eastAsia="Arial Unicode MS" w:hAnsi="Times New Roman" w:cs="Times New Roman"/>
          <w:sz w:val="22"/>
          <w:szCs w:val="22"/>
          <w:lang w:bidi="ar-SA"/>
        </w:rPr>
        <w:t xml:space="preserve">.2.1. Требовать от Заказчика своевременного исполнения обязательств по приемке и оплате стоимости услуг по настоящему </w:t>
      </w:r>
      <w:r w:rsidRPr="00C5722D">
        <w:rPr>
          <w:rFonts w:ascii="Times New Roman" w:eastAsia="Arial Unicode MS" w:hAnsi="Times New Roman" w:cs="Times New Roman"/>
          <w:sz w:val="22"/>
          <w:szCs w:val="22"/>
          <w:lang w:bidi="ar-SA"/>
        </w:rPr>
        <w:t>Договор</w:t>
      </w:r>
      <w:r w:rsidR="00E16FED" w:rsidRPr="00E16FED">
        <w:rPr>
          <w:rFonts w:ascii="Times New Roman" w:eastAsia="Arial Unicode MS" w:hAnsi="Times New Roman" w:cs="Times New Roman"/>
          <w:sz w:val="22"/>
          <w:szCs w:val="22"/>
          <w:lang w:bidi="ar-SA"/>
        </w:rPr>
        <w:t>у.</w:t>
      </w:r>
    </w:p>
    <w:p w14:paraId="21874844" w14:textId="40A85E04" w:rsidR="00E16FED" w:rsidRPr="00E16FED" w:rsidRDefault="00FA5143" w:rsidP="00E16FED">
      <w:pPr>
        <w:widowControl/>
        <w:suppressAutoHyphens/>
        <w:ind w:firstLine="709"/>
        <w:jc w:val="both"/>
        <w:rPr>
          <w:rFonts w:ascii="Times New Roman" w:eastAsia="Arial Unicode MS" w:hAnsi="Times New Roman" w:cs="Times New Roman"/>
          <w:b/>
          <w:sz w:val="22"/>
          <w:szCs w:val="22"/>
          <w:lang w:bidi="ar-SA"/>
        </w:rPr>
      </w:pPr>
      <w:r w:rsidRPr="00C5722D">
        <w:rPr>
          <w:rFonts w:ascii="Times New Roman" w:eastAsia="Arial Unicode MS" w:hAnsi="Times New Roman" w:cs="Times New Roman"/>
          <w:b/>
          <w:sz w:val="22"/>
          <w:szCs w:val="22"/>
          <w:lang w:bidi="ar-SA"/>
        </w:rPr>
        <w:t>3</w:t>
      </w:r>
      <w:r w:rsidR="00E16FED" w:rsidRPr="00E16FED">
        <w:rPr>
          <w:rFonts w:ascii="Times New Roman" w:eastAsia="Arial Unicode MS" w:hAnsi="Times New Roman" w:cs="Times New Roman"/>
          <w:b/>
          <w:sz w:val="22"/>
          <w:szCs w:val="22"/>
          <w:lang w:bidi="ar-SA"/>
        </w:rPr>
        <w:t>.3. Заказчик обязан:</w:t>
      </w:r>
    </w:p>
    <w:p w14:paraId="5DEC2355" w14:textId="118CDEAB" w:rsidR="00E16FED" w:rsidRPr="00E16FED" w:rsidRDefault="00FA5143" w:rsidP="00E16FED">
      <w:pPr>
        <w:widowControl/>
        <w:suppressAutoHyphens/>
        <w:ind w:firstLine="709"/>
        <w:jc w:val="both"/>
        <w:rPr>
          <w:rFonts w:ascii="Times New Roman" w:eastAsia="Arial Unicode MS" w:hAnsi="Times New Roman" w:cs="Times New Roman"/>
          <w:sz w:val="22"/>
          <w:szCs w:val="22"/>
          <w:lang w:bidi="ar-SA"/>
        </w:rPr>
      </w:pPr>
      <w:r w:rsidRPr="00C5722D">
        <w:rPr>
          <w:rFonts w:ascii="Times New Roman" w:eastAsia="Arial Unicode MS" w:hAnsi="Times New Roman" w:cs="Times New Roman"/>
          <w:sz w:val="22"/>
          <w:szCs w:val="22"/>
          <w:lang w:bidi="ar-SA"/>
        </w:rPr>
        <w:t>3</w:t>
      </w:r>
      <w:r w:rsidR="00E16FED" w:rsidRPr="00E16FED">
        <w:rPr>
          <w:rFonts w:ascii="Times New Roman" w:eastAsia="Arial Unicode MS" w:hAnsi="Times New Roman" w:cs="Times New Roman"/>
          <w:sz w:val="22"/>
          <w:szCs w:val="22"/>
          <w:lang w:bidi="ar-SA"/>
        </w:rPr>
        <w:t xml:space="preserve">.3.1. Принять оказанные услуги по </w:t>
      </w:r>
      <w:r w:rsidR="00E76878" w:rsidRPr="00E76878">
        <w:rPr>
          <w:rFonts w:ascii="Times New Roman" w:eastAsia="Arial Unicode MS" w:hAnsi="Times New Roman" w:cs="Times New Roman"/>
          <w:sz w:val="22"/>
          <w:szCs w:val="22"/>
          <w:lang w:bidi="ar-SA"/>
        </w:rPr>
        <w:t>акт</w:t>
      </w:r>
      <w:r w:rsidR="00E76878">
        <w:rPr>
          <w:rFonts w:ascii="Times New Roman" w:eastAsia="Arial Unicode MS" w:hAnsi="Times New Roman" w:cs="Times New Roman"/>
          <w:sz w:val="22"/>
          <w:szCs w:val="22"/>
          <w:lang w:bidi="ar-SA"/>
        </w:rPr>
        <w:t>у</w:t>
      </w:r>
      <w:r w:rsidR="00E76878" w:rsidRPr="00E76878">
        <w:rPr>
          <w:rFonts w:ascii="Times New Roman" w:eastAsia="Arial Unicode MS" w:hAnsi="Times New Roman" w:cs="Times New Roman"/>
          <w:sz w:val="22"/>
          <w:szCs w:val="22"/>
          <w:lang w:bidi="ar-SA"/>
        </w:rPr>
        <w:t xml:space="preserve"> сдачи-приемки оказанных услуг</w:t>
      </w:r>
      <w:r w:rsidR="00E16FED" w:rsidRPr="00E16FED">
        <w:rPr>
          <w:rFonts w:ascii="Times New Roman" w:eastAsia="Arial Unicode MS" w:hAnsi="Times New Roman" w:cs="Times New Roman"/>
          <w:sz w:val="22"/>
          <w:szCs w:val="22"/>
          <w:lang w:bidi="ar-SA"/>
        </w:rPr>
        <w:t>.</w:t>
      </w:r>
    </w:p>
    <w:p w14:paraId="47144A6C" w14:textId="278AA8CC" w:rsidR="00E16FED" w:rsidRPr="00E16FED" w:rsidRDefault="00FA5143" w:rsidP="00E16FED">
      <w:pPr>
        <w:widowControl/>
        <w:suppressAutoHyphens/>
        <w:ind w:firstLine="709"/>
        <w:jc w:val="both"/>
        <w:rPr>
          <w:rFonts w:ascii="Times New Roman" w:eastAsia="Arial Unicode MS" w:hAnsi="Times New Roman" w:cs="Times New Roman"/>
          <w:sz w:val="22"/>
          <w:szCs w:val="22"/>
          <w:lang w:bidi="ar-SA"/>
        </w:rPr>
      </w:pPr>
      <w:r w:rsidRPr="00C5722D">
        <w:rPr>
          <w:rFonts w:ascii="Times New Roman" w:eastAsia="Arial Unicode MS" w:hAnsi="Times New Roman" w:cs="Times New Roman"/>
          <w:sz w:val="22"/>
          <w:szCs w:val="22"/>
          <w:lang w:bidi="ar-SA"/>
        </w:rPr>
        <w:t>3</w:t>
      </w:r>
      <w:r w:rsidR="00E16FED" w:rsidRPr="00E16FED">
        <w:rPr>
          <w:rFonts w:ascii="Times New Roman" w:eastAsia="Arial Unicode MS" w:hAnsi="Times New Roman" w:cs="Times New Roman"/>
          <w:sz w:val="22"/>
          <w:szCs w:val="22"/>
          <w:lang w:bidi="ar-SA"/>
        </w:rPr>
        <w:t xml:space="preserve">.3.2. Оплатить стоимость услуг, оказанных Исполнителем, согласно условиям настоящего </w:t>
      </w:r>
      <w:r w:rsidRPr="00C5722D">
        <w:rPr>
          <w:rFonts w:ascii="Times New Roman" w:eastAsia="Arial Unicode MS" w:hAnsi="Times New Roman" w:cs="Times New Roman"/>
          <w:sz w:val="22"/>
          <w:szCs w:val="22"/>
          <w:lang w:bidi="ar-SA"/>
        </w:rPr>
        <w:t>Договор</w:t>
      </w:r>
      <w:r w:rsidR="00E16FED" w:rsidRPr="00E16FED">
        <w:rPr>
          <w:rFonts w:ascii="Times New Roman" w:eastAsia="Arial Unicode MS" w:hAnsi="Times New Roman" w:cs="Times New Roman"/>
          <w:sz w:val="22"/>
          <w:szCs w:val="22"/>
          <w:lang w:bidi="ar-SA"/>
        </w:rPr>
        <w:t>а.</w:t>
      </w:r>
    </w:p>
    <w:p w14:paraId="7077E334" w14:textId="2891DE92" w:rsidR="00E16FED" w:rsidRPr="00E16FED" w:rsidRDefault="00FA5143" w:rsidP="00E16FED">
      <w:pPr>
        <w:widowControl/>
        <w:suppressAutoHyphens/>
        <w:ind w:firstLine="709"/>
        <w:jc w:val="both"/>
        <w:rPr>
          <w:rFonts w:ascii="Times New Roman" w:eastAsia="Arial Unicode MS" w:hAnsi="Times New Roman" w:cs="Times New Roman"/>
          <w:sz w:val="22"/>
          <w:szCs w:val="22"/>
          <w:lang w:bidi="ar-SA"/>
        </w:rPr>
      </w:pPr>
      <w:r w:rsidRPr="00C5722D">
        <w:rPr>
          <w:rFonts w:ascii="Times New Roman" w:eastAsia="Arial Unicode MS" w:hAnsi="Times New Roman" w:cs="Times New Roman"/>
          <w:sz w:val="22"/>
          <w:szCs w:val="22"/>
          <w:lang w:bidi="ar-SA"/>
        </w:rPr>
        <w:t>3</w:t>
      </w:r>
      <w:r w:rsidR="00E16FED" w:rsidRPr="00E16FED">
        <w:rPr>
          <w:rFonts w:ascii="Times New Roman" w:eastAsia="Arial Unicode MS" w:hAnsi="Times New Roman" w:cs="Times New Roman"/>
          <w:sz w:val="22"/>
          <w:szCs w:val="22"/>
          <w:lang w:bidi="ar-SA"/>
        </w:rPr>
        <w:t>.3.3. Осуществлять контроль за ходом оказания услуг Исполнителем.</w:t>
      </w:r>
    </w:p>
    <w:p w14:paraId="42543727" w14:textId="4903E9DF" w:rsidR="00E16FED" w:rsidRPr="00E16FED" w:rsidRDefault="00FA5143" w:rsidP="00E16FED">
      <w:pPr>
        <w:widowControl/>
        <w:suppressAutoHyphens/>
        <w:ind w:firstLine="709"/>
        <w:jc w:val="both"/>
        <w:rPr>
          <w:rFonts w:ascii="Times New Roman" w:eastAsia="Arial Unicode MS" w:hAnsi="Times New Roman" w:cs="Times New Roman"/>
          <w:b/>
          <w:sz w:val="22"/>
          <w:szCs w:val="22"/>
          <w:lang w:bidi="ar-SA"/>
        </w:rPr>
      </w:pPr>
      <w:r w:rsidRPr="00C5722D">
        <w:rPr>
          <w:rFonts w:ascii="Times New Roman" w:eastAsia="Arial Unicode MS" w:hAnsi="Times New Roman" w:cs="Times New Roman"/>
          <w:b/>
          <w:sz w:val="22"/>
          <w:szCs w:val="22"/>
          <w:lang w:bidi="ar-SA"/>
        </w:rPr>
        <w:t>3</w:t>
      </w:r>
      <w:r w:rsidR="00E16FED" w:rsidRPr="00E16FED">
        <w:rPr>
          <w:rFonts w:ascii="Times New Roman" w:eastAsia="Arial Unicode MS" w:hAnsi="Times New Roman" w:cs="Times New Roman"/>
          <w:b/>
          <w:sz w:val="22"/>
          <w:szCs w:val="22"/>
          <w:lang w:bidi="ar-SA"/>
        </w:rPr>
        <w:t>.4. Заказчик имеет право:</w:t>
      </w:r>
    </w:p>
    <w:p w14:paraId="33D4B759" w14:textId="66E624F8" w:rsidR="00E16FED" w:rsidRPr="00E16FED" w:rsidRDefault="00FA5143" w:rsidP="00E16FED">
      <w:pPr>
        <w:widowControl/>
        <w:suppressAutoHyphens/>
        <w:ind w:firstLine="709"/>
        <w:jc w:val="both"/>
        <w:rPr>
          <w:rFonts w:ascii="Times New Roman" w:eastAsia="Arial Unicode MS" w:hAnsi="Times New Roman" w:cs="Times New Roman"/>
          <w:sz w:val="22"/>
          <w:szCs w:val="22"/>
          <w:lang w:bidi="ar-SA"/>
        </w:rPr>
      </w:pPr>
      <w:r w:rsidRPr="00C5722D">
        <w:rPr>
          <w:rFonts w:ascii="Times New Roman" w:eastAsia="Arial Unicode MS" w:hAnsi="Times New Roman" w:cs="Times New Roman"/>
          <w:sz w:val="22"/>
          <w:szCs w:val="22"/>
          <w:lang w:bidi="ar-SA"/>
        </w:rPr>
        <w:t>3</w:t>
      </w:r>
      <w:r w:rsidR="00E16FED" w:rsidRPr="00E16FED">
        <w:rPr>
          <w:rFonts w:ascii="Times New Roman" w:eastAsia="Arial Unicode MS" w:hAnsi="Times New Roman" w:cs="Times New Roman"/>
          <w:sz w:val="22"/>
          <w:szCs w:val="22"/>
          <w:lang w:bidi="ar-SA"/>
        </w:rPr>
        <w:t xml:space="preserve">.4.1. Требовать от Исполнителя исполнения обязательств, предусмотренных </w:t>
      </w:r>
      <w:r w:rsidRPr="00C5722D">
        <w:rPr>
          <w:rFonts w:ascii="Times New Roman" w:eastAsia="Arial Unicode MS" w:hAnsi="Times New Roman" w:cs="Times New Roman"/>
          <w:sz w:val="22"/>
          <w:szCs w:val="22"/>
          <w:lang w:bidi="ar-SA"/>
        </w:rPr>
        <w:t>Договор</w:t>
      </w:r>
      <w:r w:rsidR="00E16FED" w:rsidRPr="00E16FED">
        <w:rPr>
          <w:rFonts w:ascii="Times New Roman" w:eastAsia="Arial Unicode MS" w:hAnsi="Times New Roman" w:cs="Times New Roman"/>
          <w:sz w:val="22"/>
          <w:szCs w:val="22"/>
          <w:lang w:bidi="ar-SA"/>
        </w:rPr>
        <w:t xml:space="preserve">ом, надлежащим образом в соответствии с действующим законодательством Российской Федерации и настоящим </w:t>
      </w:r>
      <w:r w:rsidRPr="00C5722D">
        <w:rPr>
          <w:rFonts w:ascii="Times New Roman" w:eastAsia="Arial Unicode MS" w:hAnsi="Times New Roman" w:cs="Times New Roman"/>
          <w:sz w:val="22"/>
          <w:szCs w:val="22"/>
          <w:lang w:bidi="ar-SA"/>
        </w:rPr>
        <w:t>Договор</w:t>
      </w:r>
      <w:r w:rsidR="00E16FED" w:rsidRPr="00E16FED">
        <w:rPr>
          <w:rFonts w:ascii="Times New Roman" w:eastAsia="Arial Unicode MS" w:hAnsi="Times New Roman" w:cs="Times New Roman"/>
          <w:sz w:val="22"/>
          <w:szCs w:val="22"/>
          <w:lang w:bidi="ar-SA"/>
        </w:rPr>
        <w:t>ом.</w:t>
      </w:r>
    </w:p>
    <w:p w14:paraId="028AA58E" w14:textId="7B5597FD" w:rsidR="00E16FED" w:rsidRPr="00E16FED" w:rsidRDefault="00FA5143" w:rsidP="00E16FED">
      <w:pPr>
        <w:widowControl/>
        <w:suppressAutoHyphens/>
        <w:ind w:firstLine="709"/>
        <w:jc w:val="both"/>
        <w:rPr>
          <w:rFonts w:ascii="Times New Roman" w:eastAsia="Arial Unicode MS" w:hAnsi="Times New Roman" w:cs="Times New Roman"/>
          <w:sz w:val="22"/>
          <w:szCs w:val="22"/>
          <w:lang w:bidi="ar-SA"/>
        </w:rPr>
      </w:pPr>
      <w:r w:rsidRPr="00C5722D">
        <w:rPr>
          <w:rFonts w:ascii="Times New Roman" w:eastAsia="Arial Unicode MS" w:hAnsi="Times New Roman" w:cs="Times New Roman"/>
          <w:sz w:val="22"/>
          <w:szCs w:val="22"/>
          <w:lang w:bidi="ar-SA"/>
        </w:rPr>
        <w:t>3</w:t>
      </w:r>
      <w:r w:rsidR="00E16FED" w:rsidRPr="00E16FED">
        <w:rPr>
          <w:rFonts w:ascii="Times New Roman" w:eastAsia="Arial Unicode MS" w:hAnsi="Times New Roman" w:cs="Times New Roman"/>
          <w:sz w:val="22"/>
          <w:szCs w:val="22"/>
          <w:lang w:bidi="ar-SA"/>
        </w:rPr>
        <w:t>.4.2. Отказать Исполнителю в приемке оказанных услуг в случае их ненадлежащего качества.</w:t>
      </w:r>
    </w:p>
    <w:p w14:paraId="1BFDF25C" w14:textId="3A094625" w:rsidR="00E16FED" w:rsidRPr="00E16FED" w:rsidRDefault="00FA5143" w:rsidP="00E16FED">
      <w:pPr>
        <w:widowControl/>
        <w:suppressAutoHyphens/>
        <w:ind w:firstLine="709"/>
        <w:jc w:val="both"/>
        <w:rPr>
          <w:rFonts w:ascii="Times New Roman" w:eastAsia="Arial Unicode MS" w:hAnsi="Times New Roman" w:cs="Times New Roman"/>
          <w:sz w:val="22"/>
          <w:szCs w:val="22"/>
          <w:lang w:bidi="ar-SA"/>
        </w:rPr>
      </w:pPr>
      <w:r w:rsidRPr="00C5722D">
        <w:rPr>
          <w:rFonts w:ascii="Times New Roman" w:eastAsia="Arial Unicode MS" w:hAnsi="Times New Roman" w:cs="Times New Roman"/>
          <w:sz w:val="22"/>
          <w:szCs w:val="22"/>
          <w:lang w:bidi="ar-SA"/>
        </w:rPr>
        <w:t>3</w:t>
      </w:r>
      <w:r w:rsidR="00E16FED" w:rsidRPr="00E16FED">
        <w:rPr>
          <w:rFonts w:ascii="Times New Roman" w:eastAsia="Arial Unicode MS" w:hAnsi="Times New Roman" w:cs="Times New Roman"/>
          <w:sz w:val="22"/>
          <w:szCs w:val="22"/>
          <w:lang w:bidi="ar-SA"/>
        </w:rPr>
        <w:t xml:space="preserve">.4.3. Принять решение об одностороннем отказе от исполнения </w:t>
      </w:r>
      <w:r w:rsidRPr="00C5722D">
        <w:rPr>
          <w:rFonts w:ascii="Times New Roman" w:eastAsia="Arial Unicode MS" w:hAnsi="Times New Roman" w:cs="Times New Roman"/>
          <w:sz w:val="22"/>
          <w:szCs w:val="22"/>
          <w:lang w:bidi="ar-SA"/>
        </w:rPr>
        <w:t>Договор</w:t>
      </w:r>
      <w:r w:rsidR="00E16FED" w:rsidRPr="00E16FED">
        <w:rPr>
          <w:rFonts w:ascii="Times New Roman" w:eastAsia="Arial Unicode MS" w:hAnsi="Times New Roman" w:cs="Times New Roman"/>
          <w:sz w:val="22"/>
          <w:szCs w:val="22"/>
          <w:lang w:bidi="ar-SA"/>
        </w:rPr>
        <w:t>а по основаниям, предусмотренным ГК РФ для одностороннего отказа от исполнения отдельных видов обязательств.</w:t>
      </w:r>
    </w:p>
    <w:p w14:paraId="7818F184" w14:textId="77777777" w:rsidR="00D96F5B" w:rsidRPr="00C5722D" w:rsidRDefault="00D96F5B" w:rsidP="00602437">
      <w:pPr>
        <w:pStyle w:val="af1"/>
        <w:ind w:firstLine="709"/>
        <w:jc w:val="both"/>
        <w:rPr>
          <w:rFonts w:ascii="Times New Roman" w:hAnsi="Times New Roman"/>
          <w:b/>
        </w:rPr>
      </w:pPr>
    </w:p>
    <w:p w14:paraId="0915B9D4" w14:textId="71C203C5" w:rsidR="005D1852" w:rsidRPr="00C5722D" w:rsidRDefault="00070181" w:rsidP="00602437">
      <w:pPr>
        <w:pStyle w:val="af1"/>
        <w:ind w:firstLine="709"/>
        <w:jc w:val="center"/>
        <w:rPr>
          <w:rFonts w:ascii="Times New Roman" w:hAnsi="Times New Roman"/>
          <w:b/>
        </w:rPr>
      </w:pPr>
      <w:r w:rsidRPr="00C5722D">
        <w:rPr>
          <w:rFonts w:ascii="Times New Roman" w:hAnsi="Times New Roman"/>
          <w:b/>
        </w:rPr>
        <w:t>4</w:t>
      </w:r>
      <w:r w:rsidR="005D1852" w:rsidRPr="00C5722D">
        <w:rPr>
          <w:rFonts w:ascii="Times New Roman" w:hAnsi="Times New Roman"/>
          <w:b/>
        </w:rPr>
        <w:t xml:space="preserve">. Порядок </w:t>
      </w:r>
      <w:r w:rsidR="001707AE" w:rsidRPr="00C5722D">
        <w:rPr>
          <w:rFonts w:ascii="Times New Roman" w:hAnsi="Times New Roman"/>
          <w:b/>
        </w:rPr>
        <w:t>оказания услуг</w:t>
      </w:r>
    </w:p>
    <w:p w14:paraId="20C0F035" w14:textId="0705FF2A" w:rsidR="00E16FED" w:rsidRPr="00E16FED" w:rsidRDefault="00D96F7A" w:rsidP="00E16FED">
      <w:pPr>
        <w:widowControl/>
        <w:ind w:firstLine="708"/>
        <w:jc w:val="both"/>
        <w:rPr>
          <w:rFonts w:ascii="Times New Roman" w:eastAsia="Times New Roman" w:hAnsi="Times New Roman" w:cs="Times New Roman"/>
          <w:sz w:val="22"/>
          <w:szCs w:val="22"/>
          <w:lang w:bidi="ar-SA"/>
        </w:rPr>
      </w:pPr>
      <w:r w:rsidRPr="00C5722D">
        <w:rPr>
          <w:rFonts w:ascii="Times New Roman" w:eastAsia="Times New Roman" w:hAnsi="Times New Roman" w:cs="Times New Roman"/>
          <w:sz w:val="22"/>
          <w:szCs w:val="22"/>
          <w:lang w:bidi="ar-SA"/>
        </w:rPr>
        <w:t>4</w:t>
      </w:r>
      <w:r w:rsidR="00E16FED" w:rsidRPr="00E16FED">
        <w:rPr>
          <w:rFonts w:ascii="Times New Roman" w:eastAsia="Times New Roman" w:hAnsi="Times New Roman" w:cs="Times New Roman"/>
          <w:sz w:val="22"/>
          <w:szCs w:val="22"/>
          <w:lang w:bidi="ar-SA"/>
        </w:rPr>
        <w:t xml:space="preserve">.1. Приемка результатов оказанных услуг по настоящему </w:t>
      </w:r>
      <w:r w:rsidR="00FA5143" w:rsidRPr="00C5722D">
        <w:rPr>
          <w:rFonts w:ascii="Times New Roman" w:eastAsia="Times New Roman" w:hAnsi="Times New Roman" w:cs="Times New Roman"/>
          <w:sz w:val="22"/>
          <w:szCs w:val="22"/>
          <w:lang w:bidi="ar-SA"/>
        </w:rPr>
        <w:t>Договор</w:t>
      </w:r>
      <w:r w:rsidR="00E16FED" w:rsidRPr="00E16FED">
        <w:rPr>
          <w:rFonts w:ascii="Times New Roman" w:eastAsia="Times New Roman" w:hAnsi="Times New Roman" w:cs="Times New Roman"/>
          <w:sz w:val="22"/>
          <w:szCs w:val="22"/>
          <w:lang w:bidi="ar-SA"/>
        </w:rPr>
        <w:t>у оформляется Сторонами путем подписания двустороннего акта сдачи-приемки оказанных услуг (далее – Акт).</w:t>
      </w:r>
    </w:p>
    <w:p w14:paraId="24CBEBF6" w14:textId="7BD77718" w:rsidR="00E16FED" w:rsidRPr="00E16FED" w:rsidRDefault="00E16FED" w:rsidP="00E16FED">
      <w:pPr>
        <w:widowControl/>
        <w:ind w:firstLine="708"/>
        <w:jc w:val="both"/>
        <w:rPr>
          <w:rFonts w:ascii="Times New Roman" w:eastAsia="Times New Roman" w:hAnsi="Times New Roman" w:cs="Times New Roman"/>
          <w:sz w:val="22"/>
          <w:szCs w:val="22"/>
          <w:lang w:bidi="ar-SA"/>
        </w:rPr>
      </w:pPr>
      <w:r w:rsidRPr="00E16FED">
        <w:rPr>
          <w:rFonts w:ascii="Times New Roman" w:eastAsia="Times New Roman" w:hAnsi="Times New Roman" w:cs="Times New Roman"/>
          <w:sz w:val="22"/>
          <w:szCs w:val="22"/>
          <w:lang w:bidi="ar-SA"/>
        </w:rPr>
        <w:t xml:space="preserve">После окончания оказания услуг по </w:t>
      </w:r>
      <w:r w:rsidR="00FA5143" w:rsidRPr="00C5722D">
        <w:rPr>
          <w:rFonts w:ascii="Times New Roman" w:eastAsia="Times New Roman" w:hAnsi="Times New Roman" w:cs="Times New Roman"/>
          <w:sz w:val="22"/>
          <w:szCs w:val="22"/>
          <w:lang w:bidi="ar-SA"/>
        </w:rPr>
        <w:t>Договор</w:t>
      </w:r>
      <w:r w:rsidRPr="00E16FED">
        <w:rPr>
          <w:rFonts w:ascii="Times New Roman" w:eastAsia="Times New Roman" w:hAnsi="Times New Roman" w:cs="Times New Roman"/>
          <w:sz w:val="22"/>
          <w:szCs w:val="22"/>
          <w:lang w:bidi="ar-SA"/>
        </w:rPr>
        <w:t>у Исполнитель предоставляет Заказчику Акта в 2 экземплярах, отчетную документацию</w:t>
      </w:r>
      <w:r w:rsidR="00C5722D" w:rsidRPr="00C5722D">
        <w:rPr>
          <w:rFonts w:ascii="Times New Roman" w:eastAsia="Times New Roman" w:hAnsi="Times New Roman" w:cs="Times New Roman"/>
          <w:sz w:val="22"/>
          <w:szCs w:val="22"/>
          <w:lang w:bidi="ar-SA"/>
        </w:rPr>
        <w:t>,</w:t>
      </w:r>
      <w:r w:rsidRPr="00E16FED">
        <w:rPr>
          <w:rFonts w:ascii="Times New Roman" w:eastAsia="Times New Roman" w:hAnsi="Times New Roman" w:cs="Times New Roman"/>
          <w:sz w:val="22"/>
          <w:szCs w:val="22"/>
          <w:lang w:bidi="ar-SA"/>
        </w:rPr>
        <w:t xml:space="preserve"> счет, счет-фактуру (УПД) (в установленных случаях).</w:t>
      </w:r>
    </w:p>
    <w:p w14:paraId="3E27F384" w14:textId="75F1ED00" w:rsidR="00E16FED" w:rsidRPr="00E16FED" w:rsidRDefault="00D96F7A" w:rsidP="00E16FED">
      <w:pPr>
        <w:widowControl/>
        <w:ind w:firstLine="708"/>
        <w:jc w:val="both"/>
        <w:rPr>
          <w:rFonts w:ascii="Times New Roman" w:eastAsia="Times New Roman" w:hAnsi="Times New Roman" w:cs="Times New Roman"/>
          <w:sz w:val="22"/>
          <w:szCs w:val="22"/>
          <w:lang w:bidi="ar-SA"/>
        </w:rPr>
      </w:pPr>
      <w:r w:rsidRPr="00C5722D">
        <w:rPr>
          <w:rFonts w:ascii="Times New Roman" w:eastAsia="Times New Roman" w:hAnsi="Times New Roman" w:cs="Times New Roman"/>
          <w:sz w:val="22"/>
          <w:szCs w:val="22"/>
          <w:lang w:bidi="ar-SA"/>
        </w:rPr>
        <w:t>4</w:t>
      </w:r>
      <w:r w:rsidR="00E16FED" w:rsidRPr="00E16FED">
        <w:rPr>
          <w:rFonts w:ascii="Times New Roman" w:eastAsia="Times New Roman" w:hAnsi="Times New Roman" w:cs="Times New Roman"/>
          <w:sz w:val="22"/>
          <w:szCs w:val="22"/>
          <w:lang w:bidi="ar-SA"/>
        </w:rPr>
        <w:t xml:space="preserve">.2. Заказчик в течение 20 (Двадцати) рабочих дней со дня получения комплекта документации должен с ней ознакомиться, подписать Акт и направить Исполнителю подписанный Заказчиком Акт, либо направить Исполнителю мотивированный отказ от приемки результата Услуг. </w:t>
      </w:r>
    </w:p>
    <w:p w14:paraId="1DB5DCCE" w14:textId="63331A3E" w:rsidR="00E16FED" w:rsidRPr="00E16FED" w:rsidRDefault="00D96F7A" w:rsidP="00E16FED">
      <w:pPr>
        <w:widowControl/>
        <w:ind w:firstLine="708"/>
        <w:jc w:val="both"/>
        <w:rPr>
          <w:rFonts w:ascii="Times New Roman" w:eastAsia="Times New Roman" w:hAnsi="Times New Roman" w:cs="Times New Roman"/>
          <w:sz w:val="22"/>
          <w:szCs w:val="22"/>
          <w:lang w:bidi="ar-SA"/>
        </w:rPr>
      </w:pPr>
      <w:r w:rsidRPr="00C5722D">
        <w:rPr>
          <w:rFonts w:ascii="Times New Roman" w:eastAsia="Times New Roman" w:hAnsi="Times New Roman" w:cs="Times New Roman"/>
          <w:sz w:val="22"/>
          <w:szCs w:val="22"/>
          <w:lang w:bidi="ar-SA"/>
        </w:rPr>
        <w:t>4</w:t>
      </w:r>
      <w:r w:rsidR="00E16FED" w:rsidRPr="00E16FED">
        <w:rPr>
          <w:rFonts w:ascii="Times New Roman" w:eastAsia="Times New Roman" w:hAnsi="Times New Roman" w:cs="Times New Roman"/>
          <w:sz w:val="22"/>
          <w:szCs w:val="22"/>
          <w:lang w:bidi="ar-SA"/>
        </w:rPr>
        <w:t xml:space="preserve">.3. В случае мотивированного отказа Заказчика от приемки оказанных услуг сторонами составляется двусторонний акт с перечнем необходимых доработок и сроков их выполнения. </w:t>
      </w:r>
    </w:p>
    <w:p w14:paraId="64E49A1C" w14:textId="43FC63D6" w:rsidR="00E16FED" w:rsidRPr="00E16FED" w:rsidRDefault="00D96F7A" w:rsidP="00E16FED">
      <w:pPr>
        <w:widowControl/>
        <w:ind w:firstLine="708"/>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4</w:t>
      </w:r>
      <w:r w:rsidR="00E16FED" w:rsidRPr="00E16FED">
        <w:rPr>
          <w:rFonts w:ascii="Times New Roman" w:eastAsia="Times New Roman" w:hAnsi="Times New Roman" w:cs="Times New Roman"/>
          <w:color w:val="auto"/>
          <w:sz w:val="22"/>
          <w:szCs w:val="22"/>
          <w:lang w:bidi="ar-SA"/>
        </w:rPr>
        <w:t xml:space="preserve">.4. Для проверки предоставленных Исполнителем результатов, предусмотренных </w:t>
      </w:r>
      <w:r w:rsidR="00FA5143" w:rsidRPr="00C5722D">
        <w:rPr>
          <w:rFonts w:ascii="Times New Roman" w:eastAsia="Times New Roman" w:hAnsi="Times New Roman" w:cs="Times New Roman"/>
          <w:color w:val="auto"/>
          <w:sz w:val="22"/>
          <w:szCs w:val="22"/>
          <w:lang w:bidi="ar-SA"/>
        </w:rPr>
        <w:t>Договор</w:t>
      </w:r>
      <w:r w:rsidR="00E16FED" w:rsidRPr="00E16FED">
        <w:rPr>
          <w:rFonts w:ascii="Times New Roman" w:eastAsia="Times New Roman" w:hAnsi="Times New Roman" w:cs="Times New Roman"/>
          <w:color w:val="auto"/>
          <w:sz w:val="22"/>
          <w:szCs w:val="22"/>
          <w:lang w:bidi="ar-SA"/>
        </w:rPr>
        <w:t xml:space="preserve">ом, в части их соответствия условиям </w:t>
      </w:r>
      <w:r w:rsidR="00FA5143" w:rsidRPr="00C5722D">
        <w:rPr>
          <w:rFonts w:ascii="Times New Roman" w:eastAsia="Times New Roman" w:hAnsi="Times New Roman" w:cs="Times New Roman"/>
          <w:color w:val="auto"/>
          <w:sz w:val="22"/>
          <w:szCs w:val="22"/>
          <w:lang w:bidi="ar-SA"/>
        </w:rPr>
        <w:t>Договор</w:t>
      </w:r>
      <w:r w:rsidR="00E16FED" w:rsidRPr="00E16FED">
        <w:rPr>
          <w:rFonts w:ascii="Times New Roman" w:eastAsia="Times New Roman" w:hAnsi="Times New Roman" w:cs="Times New Roman"/>
          <w:color w:val="auto"/>
          <w:sz w:val="22"/>
          <w:szCs w:val="22"/>
          <w:lang w:bidi="ar-SA"/>
        </w:rPr>
        <w:t xml:space="preserve">а Заказчик обязан провести экспертизу. Экспертиза результатов, предусмотренных </w:t>
      </w:r>
      <w:r w:rsidR="00FA5143" w:rsidRPr="00C5722D">
        <w:rPr>
          <w:rFonts w:ascii="Times New Roman" w:eastAsia="Times New Roman" w:hAnsi="Times New Roman" w:cs="Times New Roman"/>
          <w:color w:val="auto"/>
          <w:sz w:val="22"/>
          <w:szCs w:val="22"/>
          <w:lang w:bidi="ar-SA"/>
        </w:rPr>
        <w:t>Договор</w:t>
      </w:r>
      <w:r w:rsidR="00E16FED" w:rsidRPr="00E16FED">
        <w:rPr>
          <w:rFonts w:ascii="Times New Roman" w:eastAsia="Times New Roman" w:hAnsi="Times New Roman" w:cs="Times New Roman"/>
          <w:color w:val="auto"/>
          <w:sz w:val="22"/>
          <w:szCs w:val="22"/>
          <w:lang w:bidi="ar-SA"/>
        </w:rPr>
        <w:t>ом, может проводиться Заказчиком своими силами или к ее проведению могут привлекаться эксперты, экспертные организации.</w:t>
      </w:r>
    </w:p>
    <w:p w14:paraId="30F904C1" w14:textId="6FBB29AD" w:rsidR="00E16FED" w:rsidRPr="00E16FED" w:rsidRDefault="00D96F7A" w:rsidP="00E16FED">
      <w:pPr>
        <w:widowControl/>
        <w:ind w:firstLine="708"/>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4</w:t>
      </w:r>
      <w:r w:rsidR="00E16FED" w:rsidRPr="00E16FED">
        <w:rPr>
          <w:rFonts w:ascii="Times New Roman" w:eastAsia="Times New Roman" w:hAnsi="Times New Roman" w:cs="Times New Roman"/>
          <w:color w:val="auto"/>
          <w:sz w:val="22"/>
          <w:szCs w:val="22"/>
          <w:lang w:bidi="ar-SA"/>
        </w:rPr>
        <w:t xml:space="preserve">.5. В случае получения от Заказчика, надлежащим образом официально направленного (почтой или нарочно) запроса о предоставлении разъяснений касательно результатов оказанных услуг, или мотивированного отказа от принятия результатов оказанных услуг, или акта с перечнем выявленных недостатков, необходимых доработок и сроком их устранения Исполнитель в течение 5 (пяти)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замечания/недостатки и передать Заказчику приведенный в соответствие с предъявленными требованиями/замечаниями комплект отчетной документации, отчет об устранении </w:t>
      </w:r>
      <w:r w:rsidR="00E16FED" w:rsidRPr="00E16FED">
        <w:rPr>
          <w:rFonts w:ascii="Times New Roman" w:eastAsia="Times New Roman" w:hAnsi="Times New Roman" w:cs="Times New Roman"/>
          <w:color w:val="auto"/>
          <w:sz w:val="22"/>
          <w:szCs w:val="22"/>
          <w:lang w:bidi="ar-SA"/>
        </w:rPr>
        <w:lastRenderedPageBreak/>
        <w:t>недостатков, выполнении необходимых доработок, а также повторный подписанный Исполнителем Акт в 2 (двух) экземплярах для принятия Заказчиком оказанных услуг.</w:t>
      </w:r>
    </w:p>
    <w:p w14:paraId="5C383F1F" w14:textId="26DFE0E2" w:rsidR="00E16FED" w:rsidRPr="00E16FED" w:rsidRDefault="00D96F7A" w:rsidP="00E16FED">
      <w:pPr>
        <w:widowControl/>
        <w:ind w:firstLine="708"/>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4</w:t>
      </w:r>
      <w:r w:rsidR="00E16FED" w:rsidRPr="00E16FED">
        <w:rPr>
          <w:rFonts w:ascii="Times New Roman" w:eastAsia="Times New Roman" w:hAnsi="Times New Roman" w:cs="Times New Roman"/>
          <w:color w:val="auto"/>
          <w:sz w:val="22"/>
          <w:szCs w:val="22"/>
          <w:lang w:bidi="ar-SA"/>
        </w:rPr>
        <w:t xml:space="preserve">.6. В случае если по результатам рассмотрения отчета об устранении недостатков и необходимых доработок, Заказчиком будет принято решение об устранении Исполнителем недостатков в надлежащем порядке и в установленные сроки, а также в случае отсутствия у Заказчика запросов касательно представления разъяснений в отношении оказанных услуг, Заказчик принимает оказанные услуги и подписывает 2 (два) экземпляра Акта, один из которых направляет Исполнителю в порядке, предусмотренном в настоящем пункте </w:t>
      </w:r>
      <w:r w:rsidR="00FA5143" w:rsidRPr="00C5722D">
        <w:rPr>
          <w:rFonts w:ascii="Times New Roman" w:eastAsia="Times New Roman" w:hAnsi="Times New Roman" w:cs="Times New Roman"/>
          <w:color w:val="auto"/>
          <w:sz w:val="22"/>
          <w:szCs w:val="22"/>
          <w:lang w:bidi="ar-SA"/>
        </w:rPr>
        <w:t>Договор</w:t>
      </w:r>
      <w:r w:rsidR="00E16FED" w:rsidRPr="00E16FED">
        <w:rPr>
          <w:rFonts w:ascii="Times New Roman" w:eastAsia="Times New Roman" w:hAnsi="Times New Roman" w:cs="Times New Roman"/>
          <w:color w:val="auto"/>
          <w:sz w:val="22"/>
          <w:szCs w:val="22"/>
          <w:lang w:bidi="ar-SA"/>
        </w:rPr>
        <w:t>а.</w:t>
      </w:r>
    </w:p>
    <w:p w14:paraId="74DA6E63" w14:textId="31C79B96" w:rsidR="00E16FED" w:rsidRPr="00E16FED" w:rsidRDefault="00D96F7A" w:rsidP="00E16FED">
      <w:pPr>
        <w:widowControl/>
        <w:ind w:firstLine="708"/>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4</w:t>
      </w:r>
      <w:r w:rsidR="00E16FED" w:rsidRPr="00E16FED">
        <w:rPr>
          <w:rFonts w:ascii="Times New Roman" w:eastAsia="Times New Roman" w:hAnsi="Times New Roman" w:cs="Times New Roman"/>
          <w:color w:val="auto"/>
          <w:sz w:val="22"/>
          <w:szCs w:val="22"/>
          <w:lang w:bidi="ar-SA"/>
        </w:rPr>
        <w:t>.7. Подписанный Заказчиком и Исполнителем Акт и предъявленный Исполнителем Заказчику счет на оплату стоимости оказанных услуг являются основанием для оплаты Исполнителю оказанных услуг.</w:t>
      </w:r>
    </w:p>
    <w:p w14:paraId="7AC9BBE8" w14:textId="75C2F3AC" w:rsidR="00E16FED" w:rsidRPr="00E16FED" w:rsidRDefault="00D96F7A" w:rsidP="00E16FED">
      <w:pPr>
        <w:tabs>
          <w:tab w:val="left" w:pos="1134"/>
        </w:tabs>
        <w:ind w:firstLine="708"/>
        <w:contextualSpacing/>
        <w:jc w:val="both"/>
        <w:rPr>
          <w:rFonts w:ascii="Times New Roman" w:eastAsia="Times New Roman" w:hAnsi="Times New Roman" w:cs="Times New Roman"/>
          <w:sz w:val="22"/>
          <w:szCs w:val="22"/>
          <w:lang w:bidi="ar-SA"/>
        </w:rPr>
      </w:pPr>
      <w:r w:rsidRPr="00C5722D">
        <w:rPr>
          <w:rFonts w:ascii="Times New Roman" w:eastAsia="Times New Roman" w:hAnsi="Times New Roman" w:cs="Times New Roman"/>
          <w:color w:val="auto"/>
          <w:sz w:val="22"/>
          <w:szCs w:val="22"/>
          <w:lang w:bidi="ar-SA"/>
        </w:rPr>
        <w:t>4</w:t>
      </w:r>
      <w:r w:rsidR="00E16FED" w:rsidRPr="00E16FED">
        <w:rPr>
          <w:rFonts w:ascii="Times New Roman" w:eastAsia="Times New Roman" w:hAnsi="Times New Roman" w:cs="Times New Roman"/>
          <w:color w:val="auto"/>
          <w:sz w:val="22"/>
          <w:szCs w:val="22"/>
          <w:lang w:bidi="ar-SA"/>
        </w:rPr>
        <w:t xml:space="preserve">.8. Заказчик обязан отказаться от приемки и оплаты услуг Исполнителя, не предусмотренных </w:t>
      </w:r>
      <w:r w:rsidR="00FA5143" w:rsidRPr="00C5722D">
        <w:rPr>
          <w:rFonts w:ascii="Times New Roman" w:eastAsia="Times New Roman" w:hAnsi="Times New Roman" w:cs="Times New Roman"/>
          <w:color w:val="auto"/>
          <w:sz w:val="22"/>
          <w:szCs w:val="22"/>
          <w:lang w:bidi="ar-SA"/>
        </w:rPr>
        <w:t>Договор</w:t>
      </w:r>
      <w:r w:rsidR="00E16FED" w:rsidRPr="00E16FED">
        <w:rPr>
          <w:rFonts w:ascii="Times New Roman" w:eastAsia="Times New Roman" w:hAnsi="Times New Roman" w:cs="Times New Roman"/>
          <w:color w:val="auto"/>
          <w:sz w:val="22"/>
          <w:szCs w:val="22"/>
          <w:lang w:bidi="ar-SA"/>
        </w:rPr>
        <w:t xml:space="preserve">ом, Описанием объекта закупки и в других случаях, установленных </w:t>
      </w:r>
      <w:r w:rsidR="00FA5143" w:rsidRPr="00C5722D">
        <w:rPr>
          <w:rFonts w:ascii="Times New Roman" w:eastAsia="Times New Roman" w:hAnsi="Times New Roman" w:cs="Times New Roman"/>
          <w:color w:val="auto"/>
          <w:sz w:val="22"/>
          <w:szCs w:val="22"/>
          <w:lang w:bidi="ar-SA"/>
        </w:rPr>
        <w:t>Договор</w:t>
      </w:r>
      <w:r w:rsidR="00E16FED" w:rsidRPr="00E16FED">
        <w:rPr>
          <w:rFonts w:ascii="Times New Roman" w:eastAsia="Times New Roman" w:hAnsi="Times New Roman" w:cs="Times New Roman"/>
          <w:color w:val="auto"/>
          <w:sz w:val="22"/>
          <w:szCs w:val="22"/>
          <w:lang w:bidi="ar-SA"/>
        </w:rPr>
        <w:t>ом и действующим законодательством.</w:t>
      </w:r>
    </w:p>
    <w:p w14:paraId="04A85679" w14:textId="77777777" w:rsidR="00E16FED" w:rsidRPr="00C5722D" w:rsidRDefault="00E16FED" w:rsidP="00602437">
      <w:pPr>
        <w:pStyle w:val="af1"/>
        <w:ind w:firstLine="709"/>
        <w:jc w:val="center"/>
        <w:rPr>
          <w:rFonts w:ascii="Times New Roman" w:hAnsi="Times New Roman"/>
          <w:b/>
        </w:rPr>
      </w:pPr>
    </w:p>
    <w:p w14:paraId="050BEB81" w14:textId="51C6550D" w:rsidR="00C0795F" w:rsidRPr="00C5722D" w:rsidRDefault="00D96F7A" w:rsidP="00602437">
      <w:pPr>
        <w:pStyle w:val="af1"/>
        <w:ind w:firstLine="709"/>
        <w:jc w:val="center"/>
        <w:rPr>
          <w:rFonts w:ascii="Times New Roman" w:hAnsi="Times New Roman"/>
          <w:b/>
        </w:rPr>
      </w:pPr>
      <w:r w:rsidRPr="00C5722D">
        <w:rPr>
          <w:rFonts w:ascii="Times New Roman" w:hAnsi="Times New Roman"/>
          <w:b/>
        </w:rPr>
        <w:t>5</w:t>
      </w:r>
      <w:r w:rsidR="00C0795F" w:rsidRPr="00C5722D">
        <w:rPr>
          <w:rFonts w:ascii="Times New Roman" w:hAnsi="Times New Roman"/>
          <w:b/>
        </w:rPr>
        <w:t>. Ответственность сторон</w:t>
      </w:r>
    </w:p>
    <w:p w14:paraId="3E492B36" w14:textId="313DFCB7" w:rsidR="007E0D06" w:rsidRPr="007E0D06" w:rsidRDefault="00D96F7A" w:rsidP="007E0D06">
      <w:pPr>
        <w:widowControl/>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5</w:t>
      </w:r>
      <w:r w:rsidR="007E0D06" w:rsidRPr="007E0D06">
        <w:rPr>
          <w:rFonts w:ascii="Times New Roman" w:eastAsia="Times New Roman" w:hAnsi="Times New Roman" w:cs="Times New Roman"/>
          <w:color w:val="auto"/>
          <w:sz w:val="22"/>
          <w:szCs w:val="22"/>
          <w:lang w:bidi="ar-SA"/>
        </w:rPr>
        <w:t>.1.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w:t>
      </w:r>
    </w:p>
    <w:p w14:paraId="180B90E9" w14:textId="08FE512B" w:rsidR="007E0D06" w:rsidRPr="007E0D06" w:rsidRDefault="007E0D06" w:rsidP="007E0D06">
      <w:pPr>
        <w:widowControl/>
        <w:ind w:firstLine="709"/>
        <w:jc w:val="both"/>
        <w:rPr>
          <w:rFonts w:ascii="Times New Roman" w:eastAsia="Times New Roman" w:hAnsi="Times New Roman" w:cs="Times New Roman"/>
          <w:color w:val="auto"/>
          <w:sz w:val="22"/>
          <w:szCs w:val="22"/>
          <w:lang w:bidi="ar-SA"/>
        </w:rPr>
      </w:pPr>
      <w:r w:rsidRPr="007E0D06">
        <w:rPr>
          <w:rFonts w:ascii="Times New Roman" w:eastAsia="Times New Roman" w:hAnsi="Times New Roman" w:cs="Times New Roman"/>
          <w:color w:val="auto"/>
          <w:sz w:val="22"/>
          <w:szCs w:val="22"/>
          <w:lang w:bidi="ar-SA"/>
        </w:rPr>
        <w:t xml:space="preserve">Размеры неустоек (штрафы, пени) определяются в соответствии с Гражданским кодексом Российской Федерации, Законом о </w:t>
      </w:r>
      <w:r w:rsidR="00FA5143" w:rsidRPr="00C5722D">
        <w:rPr>
          <w:rFonts w:ascii="Times New Roman" w:eastAsia="Times New Roman" w:hAnsi="Times New Roman" w:cs="Times New Roman"/>
          <w:bCs/>
          <w:color w:val="auto"/>
          <w:sz w:val="22"/>
          <w:szCs w:val="22"/>
          <w:lang w:bidi="ar-SA"/>
        </w:rPr>
        <w:t>Договор</w:t>
      </w:r>
      <w:r w:rsidRPr="007E0D06">
        <w:rPr>
          <w:rFonts w:ascii="Times New Roman" w:eastAsia="Times New Roman" w:hAnsi="Times New Roman" w:cs="Times New Roman"/>
          <w:bCs/>
          <w:color w:val="auto"/>
          <w:sz w:val="22"/>
          <w:szCs w:val="22"/>
          <w:lang w:bidi="ar-SA"/>
        </w:rPr>
        <w:t>ной</w:t>
      </w:r>
      <w:r w:rsidRPr="007E0D06">
        <w:rPr>
          <w:rFonts w:ascii="Times New Roman" w:eastAsia="Times New Roman" w:hAnsi="Times New Roman" w:cs="Times New Roman"/>
          <w:color w:val="auto"/>
          <w:sz w:val="22"/>
          <w:szCs w:val="22"/>
          <w:lang w:bidi="ar-SA"/>
        </w:rPr>
        <w:t xml:space="preserve"> системе, Правилами определения размеров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утвержденными Постановлением Правительства РФ от 30.08.2017 № 1042 (далее – Правила).</w:t>
      </w:r>
    </w:p>
    <w:p w14:paraId="0EC2E967" w14:textId="61152525" w:rsidR="007E0D06" w:rsidRPr="007E0D06" w:rsidRDefault="00D96F7A" w:rsidP="007E0D06">
      <w:pPr>
        <w:widowControl/>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5</w:t>
      </w:r>
      <w:r w:rsidR="007E0D06" w:rsidRPr="007E0D06">
        <w:rPr>
          <w:rFonts w:ascii="Times New Roman" w:eastAsia="Times New Roman" w:hAnsi="Times New Roman" w:cs="Times New Roman"/>
          <w:color w:val="auto"/>
          <w:sz w:val="22"/>
          <w:szCs w:val="22"/>
          <w:lang w:bidi="ar-SA"/>
        </w:rPr>
        <w:t>.2.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6680D514" w14:textId="77777777" w:rsidR="007E0D06" w:rsidRPr="007E0D06" w:rsidRDefault="007E0D06" w:rsidP="007E0D06">
      <w:pPr>
        <w:widowControl/>
        <w:ind w:firstLine="709"/>
        <w:jc w:val="both"/>
        <w:rPr>
          <w:rFonts w:ascii="Times New Roman" w:eastAsia="Times New Roman" w:hAnsi="Times New Roman" w:cs="Times New Roman"/>
          <w:color w:val="auto"/>
          <w:sz w:val="22"/>
          <w:szCs w:val="22"/>
          <w:lang w:bidi="ar-SA"/>
        </w:rPr>
      </w:pPr>
      <w:r w:rsidRPr="007E0D06">
        <w:rPr>
          <w:rFonts w:ascii="Times New Roman" w:eastAsia="Times New Roman" w:hAnsi="Times New Roman" w:cs="Times New Roman"/>
          <w:color w:val="auto"/>
          <w:sz w:val="22"/>
          <w:szCs w:val="22"/>
          <w:lang w:bidi="ar-SA"/>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1000 (одна тысяча) рублей.</w:t>
      </w:r>
    </w:p>
    <w:p w14:paraId="777B5719" w14:textId="1E72A587" w:rsidR="007E0D06" w:rsidRPr="007E0D06" w:rsidRDefault="00D96F7A" w:rsidP="007E0D06">
      <w:pPr>
        <w:widowControl/>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5</w:t>
      </w:r>
      <w:r w:rsidR="007E0D06" w:rsidRPr="007E0D06">
        <w:rPr>
          <w:rFonts w:ascii="Times New Roman" w:eastAsia="Times New Roman" w:hAnsi="Times New Roman" w:cs="Times New Roman"/>
          <w:color w:val="auto"/>
          <w:sz w:val="22"/>
          <w:szCs w:val="22"/>
          <w:lang w:bidi="ar-SA"/>
        </w:rPr>
        <w:t>.3. Пени начисляются за каждый день просрочки исполнения Исполнителем обязательства, предусмотренного Договором, в размере 1/300 (одной трехсотой) действующей на дату уплаты пеней ключевой ставки Центрального банка РФ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51C95D6E" w14:textId="77777777" w:rsidR="007E0D06" w:rsidRPr="007E0D06" w:rsidRDefault="007E0D06" w:rsidP="007E0D06">
      <w:pPr>
        <w:widowControl/>
        <w:ind w:firstLine="709"/>
        <w:jc w:val="both"/>
        <w:rPr>
          <w:rFonts w:ascii="Times New Roman" w:eastAsia="Times New Roman" w:hAnsi="Times New Roman" w:cs="Times New Roman"/>
          <w:color w:val="auto"/>
          <w:sz w:val="22"/>
          <w:szCs w:val="22"/>
          <w:lang w:bidi="ar-SA"/>
        </w:rPr>
      </w:pPr>
      <w:r w:rsidRPr="007E0D06">
        <w:rPr>
          <w:rFonts w:ascii="Times New Roman" w:eastAsia="Times New Roman" w:hAnsi="Times New Roman" w:cs="Times New Roman"/>
          <w:color w:val="auto"/>
          <w:sz w:val="22"/>
          <w:szCs w:val="22"/>
          <w:lang w:bidi="ar-SA"/>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10 % цены Договора и составляет _______ рублей _____ копеек.</w:t>
      </w:r>
    </w:p>
    <w:p w14:paraId="35122ED6" w14:textId="77777777" w:rsidR="007E0D06" w:rsidRPr="007E0D06" w:rsidRDefault="007E0D06" w:rsidP="007E0D06">
      <w:pPr>
        <w:widowControl/>
        <w:ind w:firstLine="709"/>
        <w:jc w:val="both"/>
        <w:rPr>
          <w:rFonts w:ascii="Times New Roman" w:eastAsia="Times New Roman" w:hAnsi="Times New Roman" w:cs="Times New Roman"/>
          <w:color w:val="auto"/>
          <w:sz w:val="22"/>
          <w:szCs w:val="22"/>
          <w:lang w:bidi="ar-SA"/>
        </w:rPr>
      </w:pPr>
      <w:r w:rsidRPr="007E0D06">
        <w:rPr>
          <w:rFonts w:ascii="Times New Roman" w:eastAsia="Times New Roman" w:hAnsi="Times New Roman" w:cs="Times New Roman"/>
          <w:color w:val="auto"/>
          <w:sz w:val="22"/>
          <w:szCs w:val="22"/>
          <w:lang w:bidi="ar-SA"/>
        </w:rPr>
        <w:t>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1000 (одной тысячи) рублей.</w:t>
      </w:r>
    </w:p>
    <w:p w14:paraId="159B9479" w14:textId="00F4F1D9" w:rsidR="007E0D06" w:rsidRPr="007E0D06" w:rsidRDefault="00D96F7A" w:rsidP="007E0D06">
      <w:pPr>
        <w:widowControl/>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5</w:t>
      </w:r>
      <w:r w:rsidR="007E0D06" w:rsidRPr="007E0D06">
        <w:rPr>
          <w:rFonts w:ascii="Times New Roman" w:eastAsia="Times New Roman" w:hAnsi="Times New Roman" w:cs="Times New Roman"/>
          <w:color w:val="auto"/>
          <w:sz w:val="22"/>
          <w:szCs w:val="22"/>
          <w:lang w:bidi="ar-SA"/>
        </w:rPr>
        <w:t>.4. Общая сумма начисленной неустойки (штрафов, пеней) за неисполнение или ненадлежащее исполнение Исполнителем обязательств, предусмотренных Договором, не может превышать цену Договора.</w:t>
      </w:r>
    </w:p>
    <w:p w14:paraId="0C9B9970" w14:textId="77777777" w:rsidR="007E0D06" w:rsidRPr="007E0D06" w:rsidRDefault="007E0D06" w:rsidP="007E0D06">
      <w:pPr>
        <w:widowControl/>
        <w:ind w:firstLine="709"/>
        <w:jc w:val="both"/>
        <w:rPr>
          <w:rFonts w:ascii="Times New Roman" w:eastAsia="Times New Roman" w:hAnsi="Times New Roman" w:cs="Times New Roman"/>
          <w:color w:val="auto"/>
          <w:sz w:val="22"/>
          <w:szCs w:val="22"/>
          <w:lang w:bidi="ar-SA"/>
        </w:rPr>
      </w:pPr>
      <w:r w:rsidRPr="007E0D06">
        <w:rPr>
          <w:rFonts w:ascii="Times New Roman" w:eastAsia="Times New Roman" w:hAnsi="Times New Roman" w:cs="Times New Roman"/>
          <w:color w:val="auto"/>
          <w:sz w:val="22"/>
          <w:szCs w:val="22"/>
          <w:lang w:bidi="ar-SA"/>
        </w:rPr>
        <w:t>Общая сумма начисленной неустойки (штрафов, пеней) за ненадлежащее исполнение Заказчиком обязательств, предусмотренных Договором, не может превышать цену Договора.</w:t>
      </w:r>
    </w:p>
    <w:p w14:paraId="485A08FF" w14:textId="15FD3A69" w:rsidR="007E0D06" w:rsidRPr="007E0D06" w:rsidRDefault="00D96F7A" w:rsidP="007E0D06">
      <w:pPr>
        <w:widowControl/>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5</w:t>
      </w:r>
      <w:r w:rsidR="007E0D06" w:rsidRPr="007E0D06">
        <w:rPr>
          <w:rFonts w:ascii="Times New Roman" w:eastAsia="Times New Roman" w:hAnsi="Times New Roman" w:cs="Times New Roman"/>
          <w:color w:val="auto"/>
          <w:sz w:val="22"/>
          <w:szCs w:val="22"/>
          <w:lang w:bidi="ar-SA"/>
        </w:rPr>
        <w:t>.5.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Договору.</w:t>
      </w:r>
    </w:p>
    <w:p w14:paraId="4117F807" w14:textId="1BD6D77A" w:rsidR="007E0D06" w:rsidRPr="007E0D06" w:rsidRDefault="00D96F7A" w:rsidP="007E0D06">
      <w:pPr>
        <w:widowControl/>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5</w:t>
      </w:r>
      <w:r w:rsidR="007E0D06" w:rsidRPr="007E0D06">
        <w:rPr>
          <w:rFonts w:ascii="Times New Roman" w:eastAsia="Times New Roman" w:hAnsi="Times New Roman" w:cs="Times New Roman"/>
          <w:color w:val="auto"/>
          <w:sz w:val="22"/>
          <w:szCs w:val="22"/>
          <w:lang w:bidi="ar-SA"/>
        </w:rPr>
        <w:t xml:space="preserve">.6. 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по вине другой стороны или вследствие обстоятельств непреодолимой силы. </w:t>
      </w:r>
    </w:p>
    <w:p w14:paraId="044F4F22" w14:textId="6E03AFA9" w:rsidR="005A45A9" w:rsidRPr="00C5722D" w:rsidRDefault="00CD5B84" w:rsidP="00602437">
      <w:pPr>
        <w:pStyle w:val="af1"/>
        <w:ind w:firstLine="709"/>
        <w:rPr>
          <w:rFonts w:ascii="Times New Roman" w:eastAsia="Times New Roman" w:hAnsi="Times New Roman"/>
          <w:b/>
          <w:bCs/>
        </w:rPr>
      </w:pPr>
      <w:r w:rsidRPr="00C5722D">
        <w:rPr>
          <w:rFonts w:ascii="Times New Roman" w:eastAsia="Times New Roman" w:hAnsi="Times New Roman"/>
          <w:lang w:eastAsia="ru-RU"/>
        </w:rPr>
        <w:t xml:space="preserve">       </w:t>
      </w:r>
      <w:bookmarkStart w:id="1" w:name="Par277"/>
      <w:bookmarkEnd w:id="1"/>
    </w:p>
    <w:p w14:paraId="50025FC4" w14:textId="2B6F18BC" w:rsidR="005A45A9" w:rsidRPr="00C5722D" w:rsidRDefault="00D96F7A" w:rsidP="00602437">
      <w:pPr>
        <w:autoSpaceDE w:val="0"/>
        <w:autoSpaceDN w:val="0"/>
        <w:adjustRightInd w:val="0"/>
        <w:ind w:firstLine="709"/>
        <w:jc w:val="center"/>
        <w:outlineLvl w:val="1"/>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b/>
          <w:bCs/>
          <w:color w:val="auto"/>
          <w:sz w:val="22"/>
          <w:szCs w:val="22"/>
          <w:lang w:bidi="ar-SA"/>
        </w:rPr>
        <w:t>6</w:t>
      </w:r>
      <w:r w:rsidR="005A45A9" w:rsidRPr="00C5722D">
        <w:rPr>
          <w:rFonts w:ascii="Times New Roman" w:eastAsia="Times New Roman" w:hAnsi="Times New Roman" w:cs="Times New Roman"/>
          <w:b/>
          <w:bCs/>
          <w:color w:val="auto"/>
          <w:sz w:val="22"/>
          <w:szCs w:val="22"/>
          <w:lang w:bidi="ar-SA"/>
        </w:rPr>
        <w:t>. Антикоррупционная оговорка</w:t>
      </w:r>
    </w:p>
    <w:p w14:paraId="0620B6E0" w14:textId="528A5330" w:rsidR="005A45A9" w:rsidRPr="00C5722D" w:rsidRDefault="00D96F7A" w:rsidP="00602437">
      <w:pPr>
        <w:autoSpaceDE w:val="0"/>
        <w:autoSpaceDN w:val="0"/>
        <w:adjustRightInd w:val="0"/>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6</w:t>
      </w:r>
      <w:r w:rsidR="005A45A9" w:rsidRPr="00C5722D">
        <w:rPr>
          <w:rFonts w:ascii="Times New Roman" w:eastAsia="Times New Roman" w:hAnsi="Times New Roman" w:cs="Times New Roman"/>
          <w:color w:val="auto"/>
          <w:sz w:val="22"/>
          <w:szCs w:val="22"/>
          <w:lang w:bidi="ar-SA"/>
        </w:rPr>
        <w:t xml:space="preserve">.1. При исполнении обязательств по </w:t>
      </w:r>
      <w:r w:rsidR="00602437" w:rsidRPr="00C5722D">
        <w:rPr>
          <w:rFonts w:ascii="Times New Roman" w:eastAsia="Times New Roman" w:hAnsi="Times New Roman" w:cs="Times New Roman"/>
          <w:color w:val="auto"/>
          <w:sz w:val="22"/>
          <w:szCs w:val="22"/>
          <w:lang w:bidi="ar-SA"/>
        </w:rPr>
        <w:t>Договор</w:t>
      </w:r>
      <w:r w:rsidR="005A45A9" w:rsidRPr="00C5722D">
        <w:rPr>
          <w:rFonts w:ascii="Times New Roman" w:eastAsia="Times New Roman" w:hAnsi="Times New Roman" w:cs="Times New Roman"/>
          <w:color w:val="auto"/>
          <w:sz w:val="22"/>
          <w:szCs w:val="22"/>
          <w:lang w:bidi="ar-SA"/>
        </w:rPr>
        <w:t xml:space="preserve">у Стороны, их аффилированные лица не выплачивают, не предлагают выплатить и не разрешают выплату каких-либо денежных средств или </w:t>
      </w:r>
      <w:r w:rsidR="005A45A9" w:rsidRPr="00C5722D">
        <w:rPr>
          <w:rFonts w:ascii="Times New Roman" w:eastAsia="Times New Roman" w:hAnsi="Times New Roman" w:cs="Times New Roman"/>
          <w:color w:val="auto"/>
          <w:sz w:val="22"/>
          <w:szCs w:val="22"/>
          <w:lang w:bidi="ar-SA"/>
        </w:rPr>
        <w:lastRenderedPageBreak/>
        <w:t>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0146C98" w14:textId="0DFA332F" w:rsidR="005A45A9" w:rsidRPr="00C5722D" w:rsidRDefault="00D96F7A" w:rsidP="00602437">
      <w:pPr>
        <w:autoSpaceDE w:val="0"/>
        <w:autoSpaceDN w:val="0"/>
        <w:adjustRightInd w:val="0"/>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6</w:t>
      </w:r>
      <w:r w:rsidR="005A45A9" w:rsidRPr="00C5722D">
        <w:rPr>
          <w:rFonts w:ascii="Times New Roman" w:eastAsia="Times New Roman" w:hAnsi="Times New Roman" w:cs="Times New Roman"/>
          <w:color w:val="auto"/>
          <w:sz w:val="22"/>
          <w:szCs w:val="22"/>
          <w:lang w:bidi="ar-SA"/>
        </w:rPr>
        <w:t xml:space="preserve">.2. При исполнении обязательств по </w:t>
      </w:r>
      <w:r w:rsidR="00602437" w:rsidRPr="00C5722D">
        <w:rPr>
          <w:rFonts w:ascii="Times New Roman" w:eastAsia="Times New Roman" w:hAnsi="Times New Roman" w:cs="Times New Roman"/>
          <w:color w:val="auto"/>
          <w:sz w:val="22"/>
          <w:szCs w:val="22"/>
          <w:lang w:bidi="ar-SA"/>
        </w:rPr>
        <w:t>Договор</w:t>
      </w:r>
      <w:r w:rsidR="005A45A9" w:rsidRPr="00C5722D">
        <w:rPr>
          <w:rFonts w:ascii="Times New Roman" w:eastAsia="Times New Roman" w:hAnsi="Times New Roman" w:cs="Times New Roman"/>
          <w:color w:val="auto"/>
          <w:sz w:val="22"/>
          <w:szCs w:val="22"/>
          <w:lang w:bidi="ar-SA"/>
        </w:rPr>
        <w:t xml:space="preserve">у Стороны, их аффилированные лица не осуществляют действия, квалифицируемые применимым для целей </w:t>
      </w:r>
      <w:r w:rsidR="00602437" w:rsidRPr="00C5722D">
        <w:rPr>
          <w:rFonts w:ascii="Times New Roman" w:eastAsia="Times New Roman" w:hAnsi="Times New Roman" w:cs="Times New Roman"/>
          <w:color w:val="auto"/>
          <w:sz w:val="22"/>
          <w:szCs w:val="22"/>
          <w:lang w:bidi="ar-SA"/>
        </w:rPr>
        <w:t>Договора</w:t>
      </w:r>
      <w:r w:rsidR="005A45A9" w:rsidRPr="00C5722D">
        <w:rPr>
          <w:rFonts w:ascii="Times New Roman" w:eastAsia="Times New Roman" w:hAnsi="Times New Roman" w:cs="Times New Roman"/>
          <w:color w:val="auto"/>
          <w:sz w:val="22"/>
          <w:szCs w:val="22"/>
          <w:lang w:bidi="ar-SA"/>
        </w:rPr>
        <w:t xml:space="preserve"> законодательством Российской Федерации, как дача/получения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14:paraId="1A96C60F" w14:textId="1F00610D" w:rsidR="005A45A9" w:rsidRPr="00C5722D" w:rsidRDefault="00D96F7A" w:rsidP="00602437">
      <w:pPr>
        <w:autoSpaceDE w:val="0"/>
        <w:autoSpaceDN w:val="0"/>
        <w:adjustRightInd w:val="0"/>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6</w:t>
      </w:r>
      <w:r w:rsidR="005A45A9" w:rsidRPr="00C5722D">
        <w:rPr>
          <w:rFonts w:ascii="Times New Roman" w:eastAsia="Times New Roman" w:hAnsi="Times New Roman" w:cs="Times New Roman"/>
          <w:color w:val="auto"/>
          <w:sz w:val="22"/>
          <w:szCs w:val="22"/>
          <w:lang w:bidi="ar-SA"/>
        </w:rPr>
        <w:t xml:space="preserve">.3. В случае возникновения у Стороны обоснованных подозрений, что произошло или может произойти нарушение каких-либо положений </w:t>
      </w:r>
      <w:hyperlink w:anchor="Par277" w:tooltip="8. АНТИКОРРУПЦИОННАЯ ОГОВОРКА" w:history="1">
        <w:r w:rsidR="005A45A9" w:rsidRPr="00C5722D">
          <w:rPr>
            <w:rFonts w:ascii="Times New Roman" w:eastAsia="Times New Roman" w:hAnsi="Times New Roman" w:cs="Times New Roman"/>
            <w:color w:val="auto"/>
            <w:sz w:val="22"/>
            <w:szCs w:val="22"/>
            <w:lang w:bidi="ar-SA"/>
          </w:rPr>
          <w:t xml:space="preserve">раздела </w:t>
        </w:r>
      </w:hyperlink>
      <w:r w:rsidRPr="00C5722D">
        <w:rPr>
          <w:rFonts w:ascii="Times New Roman" w:eastAsia="Times New Roman" w:hAnsi="Times New Roman" w:cs="Times New Roman"/>
          <w:color w:val="auto"/>
          <w:sz w:val="22"/>
          <w:szCs w:val="22"/>
          <w:lang w:bidi="ar-SA"/>
        </w:rPr>
        <w:t>8</w:t>
      </w:r>
      <w:r w:rsidR="005A45A9" w:rsidRPr="00C5722D">
        <w:rPr>
          <w:rFonts w:ascii="Times New Roman" w:eastAsia="Times New Roman" w:hAnsi="Times New Roman" w:cs="Times New Roman"/>
          <w:color w:val="auto"/>
          <w:sz w:val="22"/>
          <w:szCs w:val="22"/>
          <w:lang w:bidi="ar-SA"/>
        </w:rPr>
        <w:t xml:space="preserve"> </w:t>
      </w:r>
      <w:r w:rsidR="00602437" w:rsidRPr="00C5722D">
        <w:rPr>
          <w:rFonts w:ascii="Times New Roman" w:eastAsia="Times New Roman" w:hAnsi="Times New Roman" w:cs="Times New Roman"/>
          <w:color w:val="auto"/>
          <w:sz w:val="22"/>
          <w:szCs w:val="22"/>
          <w:lang w:bidi="ar-SA"/>
        </w:rPr>
        <w:t>Договора</w:t>
      </w:r>
      <w:r w:rsidR="005A45A9" w:rsidRPr="00C5722D">
        <w:rPr>
          <w:rFonts w:ascii="Times New Roman" w:eastAsia="Times New Roman" w:hAnsi="Times New Roman" w:cs="Times New Roman"/>
          <w:color w:val="auto"/>
          <w:sz w:val="22"/>
          <w:szCs w:val="22"/>
          <w:lang w:bidi="ar-SA"/>
        </w:rPr>
        <w:t>,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нарушение не произошло или не произойдет. Это подтверждение должно быть направлено в течение 10 рабочих дней с даты получения письменного уведомления о нарушении.</w:t>
      </w:r>
    </w:p>
    <w:p w14:paraId="2538E1D3" w14:textId="6838E805" w:rsidR="005A45A9" w:rsidRPr="00C5722D" w:rsidRDefault="005A45A9" w:rsidP="00602437">
      <w:pPr>
        <w:autoSpaceDE w:val="0"/>
        <w:autoSpaceDN w:val="0"/>
        <w:adjustRightInd w:val="0"/>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 xml:space="preserve">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w:t>
      </w:r>
      <w:r w:rsidR="00602437" w:rsidRPr="00C5722D">
        <w:rPr>
          <w:rFonts w:ascii="Times New Roman" w:eastAsia="Times New Roman" w:hAnsi="Times New Roman" w:cs="Times New Roman"/>
          <w:color w:val="auto"/>
          <w:sz w:val="22"/>
          <w:szCs w:val="22"/>
          <w:lang w:bidi="ar-SA"/>
        </w:rPr>
        <w:t>Договора</w:t>
      </w:r>
      <w:r w:rsidRPr="00C5722D">
        <w:rPr>
          <w:rFonts w:ascii="Times New Roman" w:eastAsia="Times New Roman" w:hAnsi="Times New Roman" w:cs="Times New Roman"/>
          <w:color w:val="auto"/>
          <w:sz w:val="22"/>
          <w:szCs w:val="22"/>
          <w:lang w:bidi="ar-SA"/>
        </w:rPr>
        <w:t xml:space="preserve">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123C3439" w14:textId="28C501D4" w:rsidR="005A45A9" w:rsidRPr="00C5722D" w:rsidRDefault="00D96F7A" w:rsidP="00602437">
      <w:pPr>
        <w:autoSpaceDE w:val="0"/>
        <w:autoSpaceDN w:val="0"/>
        <w:adjustRightInd w:val="0"/>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6</w:t>
      </w:r>
      <w:r w:rsidR="005A45A9" w:rsidRPr="00C5722D">
        <w:rPr>
          <w:rFonts w:ascii="Times New Roman" w:eastAsia="Times New Roman" w:hAnsi="Times New Roman" w:cs="Times New Roman"/>
          <w:color w:val="auto"/>
          <w:sz w:val="22"/>
          <w:szCs w:val="22"/>
          <w:lang w:bidi="ar-SA"/>
        </w:rPr>
        <w:t xml:space="preserve">.4. В случае нарушения одной Стороной обязательств воздерживаться от запрещенных в разделе </w:t>
      </w:r>
      <w:r w:rsidR="00833155" w:rsidRPr="00C5722D">
        <w:rPr>
          <w:rFonts w:ascii="Times New Roman" w:eastAsia="Times New Roman" w:hAnsi="Times New Roman" w:cs="Times New Roman"/>
          <w:color w:val="auto"/>
          <w:sz w:val="22"/>
          <w:szCs w:val="22"/>
          <w:lang w:bidi="ar-SA"/>
        </w:rPr>
        <w:t>8</w:t>
      </w:r>
      <w:hyperlink w:anchor="Par277" w:tooltip="8. АНТИКОРРУПЦИОННАЯ ОГОВОРКА" w:history="1"/>
      <w:r w:rsidR="005A45A9" w:rsidRPr="00C5722D">
        <w:rPr>
          <w:rFonts w:ascii="Times New Roman" w:eastAsia="Times New Roman" w:hAnsi="Times New Roman" w:cs="Times New Roman"/>
          <w:color w:val="auto"/>
          <w:sz w:val="22"/>
          <w:szCs w:val="22"/>
          <w:lang w:bidi="ar-SA"/>
        </w:rPr>
        <w:t xml:space="preserve"> </w:t>
      </w:r>
      <w:r w:rsidR="00602437" w:rsidRPr="00C5722D">
        <w:rPr>
          <w:rFonts w:ascii="Times New Roman" w:eastAsia="Times New Roman" w:hAnsi="Times New Roman" w:cs="Times New Roman"/>
          <w:color w:val="auto"/>
          <w:sz w:val="22"/>
          <w:szCs w:val="22"/>
          <w:lang w:bidi="ar-SA"/>
        </w:rPr>
        <w:t>Договора</w:t>
      </w:r>
      <w:r w:rsidR="005A45A9" w:rsidRPr="00C5722D">
        <w:rPr>
          <w:rFonts w:ascii="Times New Roman" w:eastAsia="Times New Roman" w:hAnsi="Times New Roman" w:cs="Times New Roman"/>
          <w:color w:val="auto"/>
          <w:sz w:val="22"/>
          <w:szCs w:val="22"/>
          <w:lang w:bidi="ar-SA"/>
        </w:rPr>
        <w:t xml:space="preserve"> действий и/или неполучения другой Стороной в установленный </w:t>
      </w:r>
      <w:r w:rsidR="00602437" w:rsidRPr="00C5722D">
        <w:rPr>
          <w:rFonts w:ascii="Times New Roman" w:eastAsia="Times New Roman" w:hAnsi="Times New Roman" w:cs="Times New Roman"/>
          <w:color w:val="auto"/>
          <w:sz w:val="22"/>
          <w:szCs w:val="22"/>
          <w:lang w:bidi="ar-SA"/>
        </w:rPr>
        <w:t>Договор</w:t>
      </w:r>
      <w:r w:rsidR="005A45A9" w:rsidRPr="00C5722D">
        <w:rPr>
          <w:rFonts w:ascii="Times New Roman" w:eastAsia="Times New Roman" w:hAnsi="Times New Roman" w:cs="Times New Roman"/>
          <w:color w:val="auto"/>
          <w:sz w:val="22"/>
          <w:szCs w:val="22"/>
          <w:lang w:bidi="ar-SA"/>
        </w:rPr>
        <w:t>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3FEA0CC6" w14:textId="77777777" w:rsidR="005A45A9" w:rsidRPr="00C5722D" w:rsidRDefault="005A45A9" w:rsidP="00602437">
      <w:pPr>
        <w:autoSpaceDE w:val="0"/>
        <w:autoSpaceDN w:val="0"/>
        <w:adjustRightInd w:val="0"/>
        <w:ind w:firstLine="709"/>
        <w:jc w:val="both"/>
        <w:rPr>
          <w:rFonts w:ascii="Times New Roman" w:eastAsia="Times New Roman" w:hAnsi="Times New Roman" w:cs="Times New Roman"/>
          <w:color w:val="auto"/>
          <w:sz w:val="22"/>
          <w:szCs w:val="22"/>
          <w:lang w:bidi="ar-SA"/>
        </w:rPr>
      </w:pPr>
    </w:p>
    <w:p w14:paraId="13BE51E4" w14:textId="49735E12" w:rsidR="005A45A9" w:rsidRPr="00C5722D" w:rsidRDefault="00833155" w:rsidP="00602437">
      <w:pPr>
        <w:widowControl/>
        <w:tabs>
          <w:tab w:val="left" w:pos="426"/>
        </w:tabs>
        <w:ind w:firstLine="709"/>
        <w:jc w:val="center"/>
        <w:rPr>
          <w:rFonts w:ascii="Times New Roman" w:eastAsia="Times New Roman" w:hAnsi="Times New Roman" w:cs="Times New Roman"/>
          <w:b/>
          <w:bCs/>
          <w:color w:val="auto"/>
          <w:sz w:val="22"/>
          <w:szCs w:val="22"/>
          <w:lang w:bidi="ar-SA"/>
        </w:rPr>
      </w:pPr>
      <w:r w:rsidRPr="00C5722D">
        <w:rPr>
          <w:rFonts w:ascii="Times New Roman" w:eastAsia="Times New Roman" w:hAnsi="Times New Roman" w:cs="Times New Roman"/>
          <w:b/>
          <w:bCs/>
          <w:color w:val="auto"/>
          <w:sz w:val="22"/>
          <w:szCs w:val="22"/>
          <w:lang w:bidi="ar-SA"/>
        </w:rPr>
        <w:t>7</w:t>
      </w:r>
      <w:r w:rsidR="005A45A9" w:rsidRPr="00C5722D">
        <w:rPr>
          <w:rFonts w:ascii="Times New Roman" w:eastAsia="Times New Roman" w:hAnsi="Times New Roman" w:cs="Times New Roman"/>
          <w:b/>
          <w:bCs/>
          <w:color w:val="auto"/>
          <w:sz w:val="22"/>
          <w:szCs w:val="22"/>
          <w:lang w:bidi="ar-SA"/>
        </w:rPr>
        <w:t>. Конфиденциальность</w:t>
      </w:r>
    </w:p>
    <w:p w14:paraId="075846BD" w14:textId="3AD70A24" w:rsidR="005A45A9" w:rsidRPr="00C5722D" w:rsidRDefault="00833155" w:rsidP="00602437">
      <w:pPr>
        <w:autoSpaceDE w:val="0"/>
        <w:autoSpaceDN w:val="0"/>
        <w:adjustRightInd w:val="0"/>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7</w:t>
      </w:r>
      <w:r w:rsidR="005A45A9" w:rsidRPr="00C5722D">
        <w:rPr>
          <w:rFonts w:ascii="Times New Roman" w:eastAsia="Times New Roman" w:hAnsi="Times New Roman" w:cs="Times New Roman"/>
          <w:color w:val="auto"/>
          <w:sz w:val="22"/>
          <w:szCs w:val="22"/>
          <w:lang w:bidi="ar-SA"/>
        </w:rPr>
        <w:t>.1</w:t>
      </w:r>
      <w:r w:rsidR="005A45A9" w:rsidRPr="00C5722D">
        <w:rPr>
          <w:rFonts w:ascii="Times New Roman" w:eastAsia="Times New Roman" w:hAnsi="Times New Roman" w:cs="Times New Roman"/>
          <w:strike/>
          <w:color w:val="auto"/>
          <w:sz w:val="22"/>
          <w:szCs w:val="22"/>
          <w:lang w:bidi="ar-SA"/>
        </w:rPr>
        <w:t>.</w:t>
      </w:r>
      <w:r w:rsidR="005A45A9" w:rsidRPr="00C5722D">
        <w:rPr>
          <w:rFonts w:ascii="Times New Roman" w:eastAsia="Times New Roman" w:hAnsi="Times New Roman" w:cs="Times New Roman"/>
          <w:color w:val="auto"/>
          <w:sz w:val="22"/>
          <w:szCs w:val="22"/>
          <w:lang w:bidi="ar-SA"/>
        </w:rPr>
        <w:t xml:space="preserve"> Передача, распространение и обеспечение защиты информации, связанной с исполнением обязательств по </w:t>
      </w:r>
      <w:r w:rsidR="00602437" w:rsidRPr="00C5722D">
        <w:rPr>
          <w:rFonts w:ascii="Times New Roman" w:eastAsia="Times New Roman" w:hAnsi="Times New Roman" w:cs="Times New Roman"/>
          <w:color w:val="auto"/>
          <w:sz w:val="22"/>
          <w:szCs w:val="22"/>
          <w:lang w:bidi="ar-SA"/>
        </w:rPr>
        <w:t>Договор</w:t>
      </w:r>
      <w:r w:rsidR="005A45A9" w:rsidRPr="00C5722D">
        <w:rPr>
          <w:rFonts w:ascii="Times New Roman" w:eastAsia="Times New Roman" w:hAnsi="Times New Roman" w:cs="Times New Roman"/>
          <w:color w:val="auto"/>
          <w:sz w:val="22"/>
          <w:szCs w:val="22"/>
          <w:lang w:bidi="ar-SA"/>
        </w:rPr>
        <w:t xml:space="preserve">у, осуществляется Сторонами с соблюдением требований Федерального </w:t>
      </w:r>
      <w:hyperlink r:id="rId8" w:history="1">
        <w:r w:rsidR="005A45A9" w:rsidRPr="00C5722D">
          <w:rPr>
            <w:rFonts w:ascii="Times New Roman" w:eastAsia="Times New Roman" w:hAnsi="Times New Roman" w:cs="Times New Roman"/>
            <w:color w:val="auto"/>
            <w:sz w:val="22"/>
            <w:szCs w:val="22"/>
            <w:lang w:bidi="ar-SA"/>
          </w:rPr>
          <w:t>закона</w:t>
        </w:r>
      </w:hyperlink>
      <w:r w:rsidR="005A45A9" w:rsidRPr="00C5722D">
        <w:rPr>
          <w:rFonts w:ascii="Times New Roman" w:eastAsia="Times New Roman" w:hAnsi="Times New Roman" w:cs="Times New Roman"/>
          <w:color w:val="auto"/>
          <w:sz w:val="22"/>
          <w:szCs w:val="22"/>
          <w:lang w:bidi="ar-SA"/>
        </w:rPr>
        <w:t xml:space="preserve"> от 27 июля 2006 г. № 149-ФЗ «Об информации, информационных технологиях и о защите информации». </w:t>
      </w:r>
    </w:p>
    <w:p w14:paraId="609E68E5" w14:textId="0FD05978" w:rsidR="005A45A9" w:rsidRPr="00C5722D" w:rsidRDefault="00833155" w:rsidP="00602437">
      <w:pPr>
        <w:autoSpaceDE w:val="0"/>
        <w:autoSpaceDN w:val="0"/>
        <w:adjustRightInd w:val="0"/>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7</w:t>
      </w:r>
      <w:r w:rsidR="005A45A9" w:rsidRPr="00C5722D">
        <w:rPr>
          <w:rFonts w:ascii="Times New Roman" w:eastAsia="Times New Roman" w:hAnsi="Times New Roman" w:cs="Times New Roman"/>
          <w:color w:val="auto"/>
          <w:sz w:val="22"/>
          <w:szCs w:val="22"/>
          <w:lang w:bidi="ar-SA"/>
        </w:rPr>
        <w:t>.2. Принятые Сторонами обязательства по соблюдению конфиденциальности или неиспользованию информации, полученной в ходе оказания Услуг,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382B07C9" w14:textId="2A1A6E71" w:rsidR="005A45A9" w:rsidRPr="00C5722D" w:rsidRDefault="00833155" w:rsidP="00602437">
      <w:pPr>
        <w:autoSpaceDE w:val="0"/>
        <w:autoSpaceDN w:val="0"/>
        <w:adjustRightInd w:val="0"/>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7</w:t>
      </w:r>
      <w:r w:rsidR="005A45A9" w:rsidRPr="00C5722D">
        <w:rPr>
          <w:rFonts w:ascii="Times New Roman" w:eastAsia="Times New Roman" w:hAnsi="Times New Roman" w:cs="Times New Roman"/>
          <w:color w:val="auto"/>
          <w:sz w:val="22"/>
          <w:szCs w:val="22"/>
          <w:lang w:bidi="ar-SA"/>
        </w:rPr>
        <w:t xml:space="preserve">.3. Стороны </w:t>
      </w:r>
      <w:r w:rsidR="00602437" w:rsidRPr="00C5722D">
        <w:rPr>
          <w:rFonts w:ascii="Times New Roman" w:eastAsia="Times New Roman" w:hAnsi="Times New Roman" w:cs="Times New Roman"/>
          <w:color w:val="auto"/>
          <w:sz w:val="22"/>
          <w:szCs w:val="22"/>
          <w:lang w:bidi="ar-SA"/>
        </w:rPr>
        <w:t>Договора</w:t>
      </w:r>
      <w:r w:rsidR="005A45A9" w:rsidRPr="00C5722D">
        <w:rPr>
          <w:rFonts w:ascii="Times New Roman" w:eastAsia="Times New Roman" w:hAnsi="Times New Roman" w:cs="Times New Roman"/>
          <w:color w:val="auto"/>
          <w:sz w:val="22"/>
          <w:szCs w:val="22"/>
          <w:lang w:bidi="ar-SA"/>
        </w:rPr>
        <w:t xml:space="preserve">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w:t>
      </w:r>
      <w:r w:rsidR="00602437" w:rsidRPr="00C5722D">
        <w:rPr>
          <w:rFonts w:ascii="Times New Roman" w:eastAsia="Times New Roman" w:hAnsi="Times New Roman" w:cs="Times New Roman"/>
          <w:color w:val="auto"/>
          <w:sz w:val="22"/>
          <w:szCs w:val="22"/>
          <w:lang w:bidi="ar-SA"/>
        </w:rPr>
        <w:t>Договор</w:t>
      </w:r>
      <w:r w:rsidR="005A45A9" w:rsidRPr="00C5722D">
        <w:rPr>
          <w:rFonts w:ascii="Times New Roman" w:eastAsia="Times New Roman" w:hAnsi="Times New Roman" w:cs="Times New Roman"/>
          <w:color w:val="auto"/>
          <w:sz w:val="22"/>
          <w:szCs w:val="22"/>
          <w:lang w:bidi="ar-SA"/>
        </w:rPr>
        <w:t>ом и действующим законодательством Российской Федерации.</w:t>
      </w:r>
    </w:p>
    <w:p w14:paraId="65D687C1" w14:textId="00939173" w:rsidR="005A45A9" w:rsidRPr="00C5722D" w:rsidRDefault="00833155" w:rsidP="00602437">
      <w:pPr>
        <w:autoSpaceDE w:val="0"/>
        <w:autoSpaceDN w:val="0"/>
        <w:adjustRightInd w:val="0"/>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7</w:t>
      </w:r>
      <w:r w:rsidR="005A45A9" w:rsidRPr="00C5722D">
        <w:rPr>
          <w:rFonts w:ascii="Times New Roman" w:eastAsia="Times New Roman" w:hAnsi="Times New Roman" w:cs="Times New Roman"/>
          <w:color w:val="auto"/>
          <w:sz w:val="22"/>
          <w:szCs w:val="22"/>
          <w:lang w:bidi="ar-SA"/>
        </w:rPr>
        <w:t xml:space="preserve">.4. Обязательства по обеспечению конфиденциальности информации, предусмотренные </w:t>
      </w:r>
      <w:r w:rsidR="00602437" w:rsidRPr="00C5722D">
        <w:rPr>
          <w:rFonts w:ascii="Times New Roman" w:eastAsia="Times New Roman" w:hAnsi="Times New Roman" w:cs="Times New Roman"/>
          <w:color w:val="auto"/>
          <w:sz w:val="22"/>
          <w:szCs w:val="22"/>
          <w:lang w:bidi="ar-SA"/>
        </w:rPr>
        <w:t>Договор</w:t>
      </w:r>
      <w:r w:rsidR="005A45A9" w:rsidRPr="00C5722D">
        <w:rPr>
          <w:rFonts w:ascii="Times New Roman" w:eastAsia="Times New Roman" w:hAnsi="Times New Roman" w:cs="Times New Roman"/>
          <w:color w:val="auto"/>
          <w:sz w:val="22"/>
          <w:szCs w:val="22"/>
          <w:lang w:bidi="ar-SA"/>
        </w:rPr>
        <w:t>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7222D9DE" w14:textId="7B405C72" w:rsidR="005A45A9" w:rsidRPr="00C5722D" w:rsidRDefault="00833155" w:rsidP="00602437">
      <w:pPr>
        <w:autoSpaceDE w:val="0"/>
        <w:autoSpaceDN w:val="0"/>
        <w:adjustRightInd w:val="0"/>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7</w:t>
      </w:r>
      <w:r w:rsidR="005A45A9" w:rsidRPr="00C5722D">
        <w:rPr>
          <w:rFonts w:ascii="Times New Roman" w:eastAsia="Times New Roman" w:hAnsi="Times New Roman" w:cs="Times New Roman"/>
          <w:color w:val="auto"/>
          <w:sz w:val="22"/>
          <w:szCs w:val="22"/>
          <w:lang w:bidi="ar-SA"/>
        </w:rPr>
        <w:t>.5.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14:paraId="24279501" w14:textId="77777777" w:rsidR="00BA3FF8" w:rsidRPr="00C5722D" w:rsidRDefault="00BA3FF8" w:rsidP="00602437">
      <w:pPr>
        <w:pStyle w:val="af1"/>
        <w:ind w:firstLine="709"/>
        <w:jc w:val="center"/>
        <w:rPr>
          <w:rFonts w:ascii="Times New Roman" w:hAnsi="Times New Roman"/>
          <w:b/>
        </w:rPr>
      </w:pPr>
    </w:p>
    <w:p w14:paraId="1D8BFC0A" w14:textId="5B1A0B55" w:rsidR="00C0795F" w:rsidRPr="00C5722D" w:rsidRDefault="00833155" w:rsidP="00602437">
      <w:pPr>
        <w:pStyle w:val="af1"/>
        <w:ind w:firstLine="709"/>
        <w:jc w:val="center"/>
        <w:rPr>
          <w:rFonts w:ascii="Times New Roman" w:hAnsi="Times New Roman"/>
          <w:b/>
        </w:rPr>
      </w:pPr>
      <w:r w:rsidRPr="00C5722D">
        <w:rPr>
          <w:rFonts w:ascii="Times New Roman" w:hAnsi="Times New Roman"/>
          <w:b/>
        </w:rPr>
        <w:t>8</w:t>
      </w:r>
      <w:r w:rsidR="00C0795F" w:rsidRPr="00C5722D">
        <w:rPr>
          <w:rFonts w:ascii="Times New Roman" w:hAnsi="Times New Roman"/>
          <w:b/>
        </w:rPr>
        <w:t>. Обстоятельства непреодолимой силы</w:t>
      </w:r>
    </w:p>
    <w:p w14:paraId="1E50D9B6" w14:textId="377A37CF" w:rsidR="00C0795F" w:rsidRPr="00C5722D" w:rsidRDefault="00833155" w:rsidP="00602437">
      <w:pPr>
        <w:widowControl/>
        <w:tabs>
          <w:tab w:val="left" w:pos="426"/>
        </w:tabs>
        <w:ind w:firstLine="709"/>
        <w:jc w:val="both"/>
        <w:rPr>
          <w:rFonts w:ascii="Times New Roman" w:eastAsia="Times New Roman" w:hAnsi="Times New Roman" w:cs="Times New Roman"/>
          <w:spacing w:val="-1"/>
          <w:sz w:val="22"/>
          <w:szCs w:val="22"/>
          <w:lang w:bidi="ar-SA"/>
        </w:rPr>
      </w:pPr>
      <w:r w:rsidRPr="00C5722D">
        <w:rPr>
          <w:rFonts w:ascii="Times New Roman" w:eastAsia="Times New Roman" w:hAnsi="Times New Roman" w:cs="Times New Roman"/>
          <w:spacing w:val="-1"/>
          <w:sz w:val="22"/>
          <w:szCs w:val="22"/>
          <w:lang w:bidi="ar-SA"/>
        </w:rPr>
        <w:t>8</w:t>
      </w:r>
      <w:r w:rsidR="00C0795F" w:rsidRPr="00C5722D">
        <w:rPr>
          <w:rFonts w:ascii="Times New Roman" w:eastAsia="Times New Roman" w:hAnsi="Times New Roman" w:cs="Times New Roman"/>
          <w:spacing w:val="-1"/>
          <w:sz w:val="22"/>
          <w:szCs w:val="22"/>
          <w:lang w:bidi="ar-SA"/>
        </w:rPr>
        <w:t xml:space="preserve">.1. Стороны освобождаются от ответственности за частичное или полное неисполнение обязательств по настоящему </w:t>
      </w:r>
      <w:r w:rsidR="00602437" w:rsidRPr="00C5722D">
        <w:rPr>
          <w:rFonts w:ascii="Times New Roman" w:eastAsia="Times New Roman" w:hAnsi="Times New Roman" w:cs="Times New Roman"/>
          <w:spacing w:val="-1"/>
          <w:sz w:val="22"/>
          <w:szCs w:val="22"/>
          <w:lang w:bidi="ar-SA"/>
        </w:rPr>
        <w:t>Договор</w:t>
      </w:r>
      <w:r w:rsidR="00C0795F" w:rsidRPr="00C5722D">
        <w:rPr>
          <w:rFonts w:ascii="Times New Roman" w:eastAsia="Times New Roman" w:hAnsi="Times New Roman" w:cs="Times New Roman"/>
          <w:spacing w:val="-1"/>
          <w:sz w:val="22"/>
          <w:szCs w:val="22"/>
          <w:lang w:bidi="ar-SA"/>
        </w:rPr>
        <w:t xml:space="preserve">у, если это неисполнение явилось следствием обстоятельств непреодолимой силы, к которым относятся: стихийные бедствия, аварии, пожары, массовые беспорядки, военные действия или иные обстоятельства в соответствии с действующим законодательством, возникшие после заключения настоящего </w:t>
      </w:r>
      <w:r w:rsidR="00602437" w:rsidRPr="00C5722D">
        <w:rPr>
          <w:rFonts w:ascii="Times New Roman" w:eastAsia="Times New Roman" w:hAnsi="Times New Roman" w:cs="Times New Roman"/>
          <w:spacing w:val="-1"/>
          <w:sz w:val="22"/>
          <w:szCs w:val="22"/>
          <w:lang w:bidi="ar-SA"/>
        </w:rPr>
        <w:t>Договора</w:t>
      </w:r>
      <w:r w:rsidR="00C0795F" w:rsidRPr="00C5722D">
        <w:rPr>
          <w:rFonts w:ascii="Times New Roman" w:eastAsia="Times New Roman" w:hAnsi="Times New Roman" w:cs="Times New Roman"/>
          <w:spacing w:val="-1"/>
          <w:sz w:val="22"/>
          <w:szCs w:val="22"/>
          <w:lang w:bidi="ar-SA"/>
        </w:rPr>
        <w:t xml:space="preserve">, которые Стороны не могли предвидеть или предотвратить. </w:t>
      </w:r>
    </w:p>
    <w:p w14:paraId="1EBCD8EF" w14:textId="4D5E1DB0" w:rsidR="00C0795F" w:rsidRPr="00C5722D" w:rsidRDefault="00833155" w:rsidP="00602437">
      <w:pPr>
        <w:widowControl/>
        <w:tabs>
          <w:tab w:val="left" w:pos="426"/>
        </w:tabs>
        <w:ind w:firstLine="709"/>
        <w:jc w:val="both"/>
        <w:rPr>
          <w:rFonts w:ascii="Times New Roman" w:eastAsia="Times New Roman" w:hAnsi="Times New Roman" w:cs="Times New Roman"/>
          <w:spacing w:val="-1"/>
          <w:sz w:val="22"/>
          <w:szCs w:val="22"/>
          <w:lang w:bidi="ar-SA"/>
        </w:rPr>
      </w:pPr>
      <w:r w:rsidRPr="00C5722D">
        <w:rPr>
          <w:rFonts w:ascii="Times New Roman" w:eastAsia="Times New Roman" w:hAnsi="Times New Roman" w:cs="Times New Roman"/>
          <w:spacing w:val="-1"/>
          <w:sz w:val="22"/>
          <w:szCs w:val="22"/>
          <w:lang w:bidi="ar-SA"/>
        </w:rPr>
        <w:t>8</w:t>
      </w:r>
      <w:r w:rsidR="00C0795F" w:rsidRPr="00C5722D">
        <w:rPr>
          <w:rFonts w:ascii="Times New Roman" w:eastAsia="Times New Roman" w:hAnsi="Times New Roman" w:cs="Times New Roman"/>
          <w:spacing w:val="-1"/>
          <w:sz w:val="22"/>
          <w:szCs w:val="22"/>
          <w:lang w:bidi="ar-SA"/>
        </w:rPr>
        <w:t xml:space="preserve">.2. При наступлении обстоятельств, указанных в пункте 9.1. </w:t>
      </w:r>
      <w:r w:rsidR="00602437" w:rsidRPr="00C5722D">
        <w:rPr>
          <w:rFonts w:ascii="Times New Roman" w:eastAsia="Times New Roman" w:hAnsi="Times New Roman" w:cs="Times New Roman"/>
          <w:spacing w:val="-1"/>
          <w:sz w:val="22"/>
          <w:szCs w:val="22"/>
          <w:lang w:bidi="ar-SA"/>
        </w:rPr>
        <w:t>Договора</w:t>
      </w:r>
      <w:r w:rsidR="00C0795F" w:rsidRPr="00C5722D">
        <w:rPr>
          <w:rFonts w:ascii="Times New Roman" w:eastAsia="Times New Roman" w:hAnsi="Times New Roman" w:cs="Times New Roman"/>
          <w:spacing w:val="-1"/>
          <w:sz w:val="22"/>
          <w:szCs w:val="22"/>
          <w:lang w:bidi="ar-SA"/>
        </w:rPr>
        <w:t xml:space="preserve">, срок исполнения обязательств по </w:t>
      </w:r>
      <w:r w:rsidR="00602437" w:rsidRPr="00C5722D">
        <w:rPr>
          <w:rFonts w:ascii="Times New Roman" w:eastAsia="Times New Roman" w:hAnsi="Times New Roman" w:cs="Times New Roman"/>
          <w:spacing w:val="-1"/>
          <w:sz w:val="22"/>
          <w:szCs w:val="22"/>
          <w:lang w:bidi="ar-SA"/>
        </w:rPr>
        <w:t>Договор</w:t>
      </w:r>
      <w:r w:rsidR="00C0795F" w:rsidRPr="00C5722D">
        <w:rPr>
          <w:rFonts w:ascii="Times New Roman" w:eastAsia="Times New Roman" w:hAnsi="Times New Roman" w:cs="Times New Roman"/>
          <w:spacing w:val="-1"/>
          <w:sz w:val="22"/>
          <w:szCs w:val="22"/>
          <w:lang w:bidi="ar-SA"/>
        </w:rPr>
        <w:t xml:space="preserve">у отодвигается соразмерно времени действия данных обстоятельств, поскольку эти обстоятельства значительно влияют на исполнение </w:t>
      </w:r>
      <w:r w:rsidR="00602437" w:rsidRPr="00C5722D">
        <w:rPr>
          <w:rFonts w:ascii="Times New Roman" w:eastAsia="Times New Roman" w:hAnsi="Times New Roman" w:cs="Times New Roman"/>
          <w:spacing w:val="-1"/>
          <w:sz w:val="22"/>
          <w:szCs w:val="22"/>
          <w:lang w:bidi="ar-SA"/>
        </w:rPr>
        <w:t>Договора</w:t>
      </w:r>
      <w:r w:rsidR="00C0795F" w:rsidRPr="00C5722D">
        <w:rPr>
          <w:rFonts w:ascii="Times New Roman" w:eastAsia="Times New Roman" w:hAnsi="Times New Roman" w:cs="Times New Roman"/>
          <w:spacing w:val="-1"/>
          <w:sz w:val="22"/>
          <w:szCs w:val="22"/>
          <w:lang w:bidi="ar-SA"/>
        </w:rPr>
        <w:t xml:space="preserve"> в срок.</w:t>
      </w:r>
    </w:p>
    <w:p w14:paraId="626F9912" w14:textId="279E646F" w:rsidR="005A45A9" w:rsidRPr="00C5722D" w:rsidRDefault="00833155" w:rsidP="00602437">
      <w:pPr>
        <w:widowControl/>
        <w:tabs>
          <w:tab w:val="left" w:pos="426"/>
        </w:tabs>
        <w:ind w:firstLine="709"/>
        <w:jc w:val="both"/>
        <w:rPr>
          <w:rFonts w:ascii="Times New Roman" w:eastAsia="Times New Roman" w:hAnsi="Times New Roman" w:cs="Times New Roman"/>
          <w:spacing w:val="-1"/>
          <w:sz w:val="22"/>
          <w:szCs w:val="22"/>
          <w:lang w:bidi="ar-SA"/>
        </w:rPr>
      </w:pPr>
      <w:r w:rsidRPr="00C5722D">
        <w:rPr>
          <w:rFonts w:ascii="Times New Roman" w:eastAsia="Times New Roman" w:hAnsi="Times New Roman" w:cs="Times New Roman"/>
          <w:spacing w:val="-1"/>
          <w:sz w:val="22"/>
          <w:szCs w:val="22"/>
          <w:lang w:bidi="ar-SA"/>
        </w:rPr>
        <w:t>8</w:t>
      </w:r>
      <w:r w:rsidR="00C0795F" w:rsidRPr="00C5722D">
        <w:rPr>
          <w:rFonts w:ascii="Times New Roman" w:eastAsia="Times New Roman" w:hAnsi="Times New Roman" w:cs="Times New Roman"/>
          <w:spacing w:val="-1"/>
          <w:sz w:val="22"/>
          <w:szCs w:val="22"/>
          <w:lang w:bidi="ar-SA"/>
        </w:rPr>
        <w:t xml:space="preserve">.3. В случаях наступления обстоятельств, предусмотренных п. 9.1 настоящего </w:t>
      </w:r>
      <w:r w:rsidR="00602437" w:rsidRPr="00C5722D">
        <w:rPr>
          <w:rFonts w:ascii="Times New Roman" w:eastAsia="Times New Roman" w:hAnsi="Times New Roman" w:cs="Times New Roman"/>
          <w:spacing w:val="-1"/>
          <w:sz w:val="22"/>
          <w:szCs w:val="22"/>
          <w:lang w:bidi="ar-SA"/>
        </w:rPr>
        <w:t>Договора</w:t>
      </w:r>
      <w:r w:rsidR="00C0795F" w:rsidRPr="00C5722D">
        <w:rPr>
          <w:rFonts w:ascii="Times New Roman" w:eastAsia="Times New Roman" w:hAnsi="Times New Roman" w:cs="Times New Roman"/>
          <w:spacing w:val="-1"/>
          <w:sz w:val="22"/>
          <w:szCs w:val="22"/>
          <w:lang w:bidi="ar-SA"/>
        </w:rPr>
        <w:t xml:space="preserve">, срок выполнения стороной обязательств изменяется соразмерно времени, в течение которого действуют указанные обстоятельства и их последствия, но не более чем до истечения срока действия настоящего </w:t>
      </w:r>
      <w:r w:rsidR="00602437" w:rsidRPr="00C5722D">
        <w:rPr>
          <w:rFonts w:ascii="Times New Roman" w:eastAsia="Times New Roman" w:hAnsi="Times New Roman" w:cs="Times New Roman"/>
          <w:spacing w:val="-1"/>
          <w:sz w:val="22"/>
          <w:szCs w:val="22"/>
          <w:lang w:bidi="ar-SA"/>
        </w:rPr>
        <w:t>Договора</w:t>
      </w:r>
      <w:r w:rsidR="00C0795F" w:rsidRPr="00C5722D">
        <w:rPr>
          <w:rFonts w:ascii="Times New Roman" w:eastAsia="Times New Roman" w:hAnsi="Times New Roman" w:cs="Times New Roman"/>
          <w:spacing w:val="-1"/>
          <w:sz w:val="22"/>
          <w:szCs w:val="22"/>
          <w:lang w:bidi="ar-SA"/>
        </w:rPr>
        <w:t xml:space="preserve">. При этом, если за 15 (пятнадцать) дней до истечения срока действия настоящего </w:t>
      </w:r>
      <w:r w:rsidR="00602437" w:rsidRPr="00C5722D">
        <w:rPr>
          <w:rFonts w:ascii="Times New Roman" w:eastAsia="Times New Roman" w:hAnsi="Times New Roman" w:cs="Times New Roman"/>
          <w:spacing w:val="-1"/>
          <w:sz w:val="22"/>
          <w:szCs w:val="22"/>
          <w:lang w:bidi="ar-SA"/>
        </w:rPr>
        <w:t>Договора</w:t>
      </w:r>
      <w:r w:rsidR="00C0795F" w:rsidRPr="00C5722D">
        <w:rPr>
          <w:rFonts w:ascii="Times New Roman" w:eastAsia="Times New Roman" w:hAnsi="Times New Roman" w:cs="Times New Roman"/>
          <w:spacing w:val="-1"/>
          <w:sz w:val="22"/>
          <w:szCs w:val="22"/>
          <w:lang w:bidi="ar-SA"/>
        </w:rPr>
        <w:t xml:space="preserve"> обстоятельства, указанные в п. 9.1 настоящего </w:t>
      </w:r>
      <w:r w:rsidR="00602437" w:rsidRPr="00C5722D">
        <w:rPr>
          <w:rFonts w:ascii="Times New Roman" w:eastAsia="Times New Roman" w:hAnsi="Times New Roman" w:cs="Times New Roman"/>
          <w:spacing w:val="-1"/>
          <w:sz w:val="22"/>
          <w:szCs w:val="22"/>
          <w:lang w:bidi="ar-SA"/>
        </w:rPr>
        <w:t>Договора</w:t>
      </w:r>
      <w:r w:rsidR="00C0795F" w:rsidRPr="00C5722D">
        <w:rPr>
          <w:rFonts w:ascii="Times New Roman" w:eastAsia="Times New Roman" w:hAnsi="Times New Roman" w:cs="Times New Roman"/>
          <w:spacing w:val="-1"/>
          <w:sz w:val="22"/>
          <w:szCs w:val="22"/>
          <w:lang w:bidi="ar-SA"/>
        </w:rPr>
        <w:t xml:space="preserve">, не прекратят свое действие – заинтересованная Сторона праве уведомить телефонограммой другую Сторону об отказе от исполнения невыполненных до </w:t>
      </w:r>
      <w:r w:rsidR="00C0795F" w:rsidRPr="00C5722D">
        <w:rPr>
          <w:rFonts w:ascii="Times New Roman" w:eastAsia="Times New Roman" w:hAnsi="Times New Roman" w:cs="Times New Roman"/>
          <w:spacing w:val="-1"/>
          <w:sz w:val="22"/>
          <w:szCs w:val="22"/>
          <w:lang w:bidi="ar-SA"/>
        </w:rPr>
        <w:lastRenderedPageBreak/>
        <w:t xml:space="preserve">начала действия указанных обстоятельств обязательств, и Стороны в течение 3 (трех) рабочих дней с момента уведомления подписывают Протокол исполнения настоящего </w:t>
      </w:r>
      <w:r w:rsidR="00602437" w:rsidRPr="00C5722D">
        <w:rPr>
          <w:rFonts w:ascii="Times New Roman" w:eastAsia="Times New Roman" w:hAnsi="Times New Roman" w:cs="Times New Roman"/>
          <w:spacing w:val="-1"/>
          <w:sz w:val="22"/>
          <w:szCs w:val="22"/>
          <w:lang w:bidi="ar-SA"/>
        </w:rPr>
        <w:t>Договора</w:t>
      </w:r>
      <w:r w:rsidR="00C0795F" w:rsidRPr="00C5722D">
        <w:rPr>
          <w:rFonts w:ascii="Times New Roman" w:eastAsia="Times New Roman" w:hAnsi="Times New Roman" w:cs="Times New Roman"/>
          <w:spacing w:val="-1"/>
          <w:sz w:val="22"/>
          <w:szCs w:val="22"/>
          <w:lang w:bidi="ar-SA"/>
        </w:rPr>
        <w:t>, в котором, в частности, отражается объем оказанных услуг к моменту начала действия обстоятельств непреодолимой силы и его стоимость, объем и стоимость неоплаченных и/или не оказанных услуг по причине действия указанных обстоятельств, а также Стороны согласовывают дальнейшие действия по урегулированию возникших споров.</w:t>
      </w:r>
    </w:p>
    <w:p w14:paraId="147C0823" w14:textId="77777777" w:rsidR="005A45A9" w:rsidRPr="00C5722D" w:rsidRDefault="005A45A9" w:rsidP="00602437">
      <w:pPr>
        <w:widowControl/>
        <w:tabs>
          <w:tab w:val="left" w:pos="426"/>
        </w:tabs>
        <w:ind w:firstLine="709"/>
        <w:jc w:val="both"/>
        <w:rPr>
          <w:rFonts w:ascii="Times New Roman" w:eastAsia="Times New Roman" w:hAnsi="Times New Roman" w:cs="Times New Roman"/>
          <w:spacing w:val="-1"/>
          <w:sz w:val="22"/>
          <w:szCs w:val="22"/>
          <w:lang w:bidi="ar-SA"/>
        </w:rPr>
      </w:pPr>
    </w:p>
    <w:p w14:paraId="1D3C8BA0" w14:textId="78B2D758" w:rsidR="005A45A9" w:rsidRPr="00C5722D" w:rsidRDefault="00833155" w:rsidP="00602437">
      <w:pPr>
        <w:autoSpaceDE w:val="0"/>
        <w:autoSpaceDN w:val="0"/>
        <w:adjustRightInd w:val="0"/>
        <w:ind w:firstLine="709"/>
        <w:jc w:val="center"/>
        <w:outlineLvl w:val="1"/>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b/>
          <w:bCs/>
          <w:color w:val="auto"/>
          <w:sz w:val="22"/>
          <w:szCs w:val="22"/>
          <w:lang w:bidi="ar-SA"/>
        </w:rPr>
        <w:t>9</w:t>
      </w:r>
      <w:r w:rsidR="005A45A9" w:rsidRPr="00C5722D">
        <w:rPr>
          <w:rFonts w:ascii="Times New Roman" w:eastAsia="Times New Roman" w:hAnsi="Times New Roman" w:cs="Times New Roman"/>
          <w:b/>
          <w:bCs/>
          <w:color w:val="auto"/>
          <w:sz w:val="22"/>
          <w:szCs w:val="22"/>
          <w:lang w:bidi="ar-SA"/>
        </w:rPr>
        <w:t xml:space="preserve">. Срок действия </w:t>
      </w:r>
      <w:r w:rsidR="00602437" w:rsidRPr="00C5722D">
        <w:rPr>
          <w:rFonts w:ascii="Times New Roman" w:eastAsia="Times New Roman" w:hAnsi="Times New Roman" w:cs="Times New Roman"/>
          <w:b/>
          <w:bCs/>
          <w:color w:val="auto"/>
          <w:sz w:val="22"/>
          <w:szCs w:val="22"/>
          <w:lang w:bidi="ar-SA"/>
        </w:rPr>
        <w:t>Договора</w:t>
      </w:r>
    </w:p>
    <w:p w14:paraId="36C547BA" w14:textId="0E2470EB" w:rsidR="005A45A9" w:rsidRPr="00C5722D" w:rsidRDefault="00833155" w:rsidP="00602437">
      <w:pPr>
        <w:autoSpaceDE w:val="0"/>
        <w:autoSpaceDN w:val="0"/>
        <w:adjustRightInd w:val="0"/>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9</w:t>
      </w:r>
      <w:r w:rsidR="005A45A9" w:rsidRPr="00C5722D">
        <w:rPr>
          <w:rFonts w:ascii="Times New Roman" w:eastAsia="Times New Roman" w:hAnsi="Times New Roman" w:cs="Times New Roman"/>
          <w:color w:val="auto"/>
          <w:sz w:val="22"/>
          <w:szCs w:val="22"/>
          <w:lang w:bidi="ar-SA"/>
        </w:rPr>
        <w:t xml:space="preserve">.1. </w:t>
      </w:r>
      <w:r w:rsidR="00602437" w:rsidRPr="00C5722D">
        <w:rPr>
          <w:rFonts w:ascii="Times New Roman" w:eastAsia="Times New Roman" w:hAnsi="Times New Roman" w:cs="Times New Roman"/>
          <w:color w:val="auto"/>
          <w:sz w:val="22"/>
          <w:szCs w:val="22"/>
          <w:lang w:bidi="ar-SA"/>
        </w:rPr>
        <w:t>Договор</w:t>
      </w:r>
      <w:r w:rsidR="005A45A9" w:rsidRPr="00C5722D">
        <w:rPr>
          <w:rFonts w:ascii="Times New Roman" w:eastAsia="Times New Roman" w:hAnsi="Times New Roman" w:cs="Times New Roman"/>
          <w:color w:val="auto"/>
          <w:sz w:val="22"/>
          <w:szCs w:val="22"/>
          <w:lang w:bidi="ar-SA"/>
        </w:rPr>
        <w:t xml:space="preserve"> считается заключенным и вступает в силу с момента его подписания обеими Сторонами, действует по </w:t>
      </w:r>
      <w:r w:rsidR="00B16E54" w:rsidRPr="00C5722D">
        <w:rPr>
          <w:rFonts w:ascii="Times New Roman" w:eastAsia="Times New Roman" w:hAnsi="Times New Roman" w:cs="Times New Roman"/>
          <w:color w:val="auto"/>
          <w:sz w:val="22"/>
          <w:szCs w:val="22"/>
          <w:lang w:bidi="ar-SA"/>
        </w:rPr>
        <w:t>31</w:t>
      </w:r>
      <w:r w:rsidR="005A45A9" w:rsidRPr="00C5722D">
        <w:rPr>
          <w:rFonts w:ascii="Times New Roman" w:eastAsia="Times New Roman" w:hAnsi="Times New Roman" w:cs="Times New Roman"/>
          <w:color w:val="auto"/>
          <w:sz w:val="22"/>
          <w:szCs w:val="22"/>
          <w:lang w:bidi="ar-SA"/>
        </w:rPr>
        <w:t xml:space="preserve"> декабря 2026 г., а в части оплаты – до полного исполнения Сторонами своих обязательств. </w:t>
      </w:r>
    </w:p>
    <w:p w14:paraId="495D72CD" w14:textId="1176E1D4" w:rsidR="005A45A9" w:rsidRPr="00C5722D" w:rsidRDefault="00833155" w:rsidP="00602437">
      <w:pPr>
        <w:autoSpaceDE w:val="0"/>
        <w:autoSpaceDN w:val="0"/>
        <w:adjustRightInd w:val="0"/>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9</w:t>
      </w:r>
      <w:r w:rsidR="005A45A9" w:rsidRPr="00C5722D">
        <w:rPr>
          <w:rFonts w:ascii="Times New Roman" w:eastAsia="Times New Roman" w:hAnsi="Times New Roman" w:cs="Times New Roman"/>
          <w:color w:val="auto"/>
          <w:sz w:val="22"/>
          <w:szCs w:val="22"/>
          <w:lang w:bidi="ar-SA"/>
        </w:rPr>
        <w:t>.2. В случае не предоставления Исполнителем подписанного акта сверки взаиморасчетов или мотивированных возражений по его подписанию в течение 10 (десяти) рабочих дней с момента получения, Акт сверки взаиморасчетов считается подписанным.</w:t>
      </w:r>
    </w:p>
    <w:p w14:paraId="210A0036" w14:textId="6EE6C4CB" w:rsidR="005A45A9" w:rsidRPr="00C5722D" w:rsidRDefault="00833155" w:rsidP="00602437">
      <w:pPr>
        <w:autoSpaceDE w:val="0"/>
        <w:autoSpaceDN w:val="0"/>
        <w:adjustRightInd w:val="0"/>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9</w:t>
      </w:r>
      <w:r w:rsidR="005A45A9" w:rsidRPr="00C5722D">
        <w:rPr>
          <w:rFonts w:ascii="Times New Roman" w:eastAsia="Times New Roman" w:hAnsi="Times New Roman" w:cs="Times New Roman"/>
          <w:color w:val="auto"/>
          <w:sz w:val="22"/>
          <w:szCs w:val="22"/>
          <w:lang w:bidi="ar-SA"/>
        </w:rPr>
        <w:t xml:space="preserve">.3. Истечение срока действия </w:t>
      </w:r>
      <w:r w:rsidR="00602437" w:rsidRPr="00C5722D">
        <w:rPr>
          <w:rFonts w:ascii="Times New Roman" w:eastAsia="Times New Roman" w:hAnsi="Times New Roman" w:cs="Times New Roman"/>
          <w:color w:val="auto"/>
          <w:sz w:val="22"/>
          <w:szCs w:val="22"/>
          <w:lang w:bidi="ar-SA"/>
        </w:rPr>
        <w:t>Договора</w:t>
      </w:r>
      <w:r w:rsidR="005A45A9" w:rsidRPr="00C5722D">
        <w:rPr>
          <w:rFonts w:ascii="Times New Roman" w:eastAsia="Times New Roman" w:hAnsi="Times New Roman" w:cs="Times New Roman"/>
          <w:color w:val="auto"/>
          <w:sz w:val="22"/>
          <w:szCs w:val="22"/>
          <w:lang w:bidi="ar-SA"/>
        </w:rPr>
        <w:t xml:space="preserve"> не освобождает Стороны от исполнения обязательств, возникших в период действия </w:t>
      </w:r>
      <w:r w:rsidR="00602437" w:rsidRPr="00C5722D">
        <w:rPr>
          <w:rFonts w:ascii="Times New Roman" w:eastAsia="Times New Roman" w:hAnsi="Times New Roman" w:cs="Times New Roman"/>
          <w:color w:val="auto"/>
          <w:sz w:val="22"/>
          <w:szCs w:val="22"/>
          <w:lang w:bidi="ar-SA"/>
        </w:rPr>
        <w:t>Договора</w:t>
      </w:r>
      <w:r w:rsidR="005A45A9" w:rsidRPr="00C5722D">
        <w:rPr>
          <w:rFonts w:ascii="Times New Roman" w:eastAsia="Times New Roman" w:hAnsi="Times New Roman" w:cs="Times New Roman"/>
          <w:color w:val="auto"/>
          <w:sz w:val="22"/>
          <w:szCs w:val="22"/>
          <w:lang w:bidi="ar-SA"/>
        </w:rPr>
        <w:t>, а также от ответственности за его нарушение.</w:t>
      </w:r>
    </w:p>
    <w:p w14:paraId="17B6D403" w14:textId="19AE9FC0" w:rsidR="005A45A9" w:rsidRPr="00C5722D" w:rsidRDefault="00833155" w:rsidP="00602437">
      <w:pPr>
        <w:autoSpaceDE w:val="0"/>
        <w:autoSpaceDN w:val="0"/>
        <w:adjustRightInd w:val="0"/>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9</w:t>
      </w:r>
      <w:r w:rsidR="005A45A9" w:rsidRPr="00C5722D">
        <w:rPr>
          <w:rFonts w:ascii="Times New Roman" w:eastAsia="Times New Roman" w:hAnsi="Times New Roman" w:cs="Times New Roman"/>
          <w:color w:val="auto"/>
          <w:sz w:val="22"/>
          <w:szCs w:val="22"/>
          <w:lang w:bidi="ar-SA"/>
        </w:rPr>
        <w:t xml:space="preserve">.4. Изменение условий </w:t>
      </w:r>
      <w:r w:rsidR="00602437" w:rsidRPr="00C5722D">
        <w:rPr>
          <w:rFonts w:ascii="Times New Roman" w:eastAsia="Times New Roman" w:hAnsi="Times New Roman" w:cs="Times New Roman"/>
          <w:color w:val="auto"/>
          <w:sz w:val="22"/>
          <w:szCs w:val="22"/>
          <w:lang w:bidi="ar-SA"/>
        </w:rPr>
        <w:t>Договора</w:t>
      </w:r>
      <w:r w:rsidR="005A45A9" w:rsidRPr="00C5722D">
        <w:rPr>
          <w:rFonts w:ascii="Times New Roman" w:eastAsia="Times New Roman" w:hAnsi="Times New Roman" w:cs="Times New Roman"/>
          <w:color w:val="auto"/>
          <w:sz w:val="22"/>
          <w:szCs w:val="22"/>
          <w:lang w:bidi="ar-SA"/>
        </w:rPr>
        <w:t xml:space="preserve"> при его исполнении не допускается, за исключением случаев, предусмотренных статьей 95 Закона о </w:t>
      </w:r>
      <w:r w:rsidR="00602437" w:rsidRPr="00C5722D">
        <w:rPr>
          <w:rFonts w:ascii="Times New Roman" w:eastAsia="Times New Roman" w:hAnsi="Times New Roman" w:cs="Times New Roman"/>
          <w:color w:val="auto"/>
          <w:sz w:val="22"/>
          <w:szCs w:val="22"/>
          <w:lang w:bidi="ar-SA"/>
        </w:rPr>
        <w:t>Договор</w:t>
      </w:r>
      <w:r w:rsidR="005A45A9" w:rsidRPr="00C5722D">
        <w:rPr>
          <w:rFonts w:ascii="Times New Roman" w:eastAsia="Times New Roman" w:hAnsi="Times New Roman" w:cs="Times New Roman"/>
          <w:color w:val="auto"/>
          <w:sz w:val="22"/>
          <w:szCs w:val="22"/>
          <w:lang w:bidi="ar-SA"/>
        </w:rPr>
        <w:t>ной системе.</w:t>
      </w:r>
    </w:p>
    <w:p w14:paraId="0CA2F85D" w14:textId="481E14A5" w:rsidR="005A45A9" w:rsidRPr="00C5722D" w:rsidRDefault="00833155" w:rsidP="00833155">
      <w:pPr>
        <w:autoSpaceDE w:val="0"/>
        <w:autoSpaceDN w:val="0"/>
        <w:adjustRightInd w:val="0"/>
        <w:ind w:firstLine="708"/>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9</w:t>
      </w:r>
      <w:r w:rsidR="005A45A9" w:rsidRPr="00C5722D">
        <w:rPr>
          <w:rFonts w:ascii="Times New Roman" w:eastAsia="Times New Roman" w:hAnsi="Times New Roman" w:cs="Times New Roman"/>
          <w:color w:val="auto"/>
          <w:sz w:val="22"/>
          <w:szCs w:val="22"/>
          <w:lang w:bidi="ar-SA"/>
        </w:rPr>
        <w:t xml:space="preserve">.5. Все споры, возникающие в связи с настоящим </w:t>
      </w:r>
      <w:r w:rsidR="00602437" w:rsidRPr="00C5722D">
        <w:rPr>
          <w:rFonts w:ascii="Times New Roman" w:eastAsia="Times New Roman" w:hAnsi="Times New Roman" w:cs="Times New Roman"/>
          <w:color w:val="auto"/>
          <w:sz w:val="22"/>
          <w:szCs w:val="22"/>
          <w:lang w:bidi="ar-SA"/>
        </w:rPr>
        <w:t>Договор</w:t>
      </w:r>
      <w:r w:rsidR="005A45A9" w:rsidRPr="00C5722D">
        <w:rPr>
          <w:rFonts w:ascii="Times New Roman" w:eastAsia="Times New Roman" w:hAnsi="Times New Roman" w:cs="Times New Roman"/>
          <w:color w:val="auto"/>
          <w:sz w:val="22"/>
          <w:szCs w:val="22"/>
          <w:lang w:bidi="ar-SA"/>
        </w:rPr>
        <w:t>ом, а также из него вытекающие, Стороны пытаются решить путем соглашения, если договоренность не достигнута, спор подлежит рассмотрению Арбитражным судом г. Санкт-Петербурга и Ленинградской области.</w:t>
      </w:r>
    </w:p>
    <w:p w14:paraId="5BF03A00" w14:textId="258A58F7" w:rsidR="005A45A9" w:rsidRPr="00C5722D" w:rsidRDefault="00833155" w:rsidP="00602437">
      <w:pPr>
        <w:autoSpaceDE w:val="0"/>
        <w:autoSpaceDN w:val="0"/>
        <w:adjustRightInd w:val="0"/>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9</w:t>
      </w:r>
      <w:r w:rsidR="005A45A9" w:rsidRPr="00C5722D">
        <w:rPr>
          <w:rFonts w:ascii="Times New Roman" w:eastAsia="Times New Roman" w:hAnsi="Times New Roman" w:cs="Times New Roman"/>
          <w:color w:val="auto"/>
          <w:sz w:val="22"/>
          <w:szCs w:val="22"/>
          <w:lang w:bidi="ar-SA"/>
        </w:rPr>
        <w:t xml:space="preserve">.6. Расторжение </w:t>
      </w:r>
      <w:r w:rsidR="00602437" w:rsidRPr="00C5722D">
        <w:rPr>
          <w:rFonts w:ascii="Times New Roman" w:eastAsia="Times New Roman" w:hAnsi="Times New Roman" w:cs="Times New Roman"/>
          <w:color w:val="auto"/>
          <w:sz w:val="22"/>
          <w:szCs w:val="22"/>
          <w:lang w:bidi="ar-SA"/>
        </w:rPr>
        <w:t>Договора</w:t>
      </w:r>
      <w:r w:rsidR="005A45A9" w:rsidRPr="00C5722D">
        <w:rPr>
          <w:rFonts w:ascii="Times New Roman" w:eastAsia="Times New Roman" w:hAnsi="Times New Roman" w:cs="Times New Roman"/>
          <w:color w:val="auto"/>
          <w:sz w:val="22"/>
          <w:szCs w:val="22"/>
          <w:lang w:bidi="ar-SA"/>
        </w:rPr>
        <w:t xml:space="preserve"> допускается по соглашению Сторон, по решению суда, в случае одностороннего отказа Стороны </w:t>
      </w:r>
      <w:r w:rsidR="00602437" w:rsidRPr="00C5722D">
        <w:rPr>
          <w:rFonts w:ascii="Times New Roman" w:eastAsia="Times New Roman" w:hAnsi="Times New Roman" w:cs="Times New Roman"/>
          <w:color w:val="auto"/>
          <w:sz w:val="22"/>
          <w:szCs w:val="22"/>
          <w:lang w:bidi="ar-SA"/>
        </w:rPr>
        <w:t>Договора</w:t>
      </w:r>
      <w:r w:rsidR="005A45A9" w:rsidRPr="00C5722D">
        <w:rPr>
          <w:rFonts w:ascii="Times New Roman" w:eastAsia="Times New Roman" w:hAnsi="Times New Roman" w:cs="Times New Roman"/>
          <w:color w:val="auto"/>
          <w:sz w:val="22"/>
          <w:szCs w:val="22"/>
          <w:lang w:bidi="ar-SA"/>
        </w:rPr>
        <w:t xml:space="preserve"> от исполнения </w:t>
      </w:r>
      <w:r w:rsidR="00602437" w:rsidRPr="00C5722D">
        <w:rPr>
          <w:rFonts w:ascii="Times New Roman" w:eastAsia="Times New Roman" w:hAnsi="Times New Roman" w:cs="Times New Roman"/>
          <w:color w:val="auto"/>
          <w:sz w:val="22"/>
          <w:szCs w:val="22"/>
          <w:lang w:bidi="ar-SA"/>
        </w:rPr>
        <w:t>Договора</w:t>
      </w:r>
      <w:r w:rsidR="005A45A9" w:rsidRPr="00C5722D">
        <w:rPr>
          <w:rFonts w:ascii="Times New Roman" w:eastAsia="Times New Roman" w:hAnsi="Times New Roman" w:cs="Times New Roman"/>
          <w:color w:val="auto"/>
          <w:sz w:val="22"/>
          <w:szCs w:val="22"/>
          <w:lang w:bidi="ar-SA"/>
        </w:rPr>
        <w:t xml:space="preserve"> в соответствии с гражданским законодательством в порядке, предусмотренном ст. 95 Закона о </w:t>
      </w:r>
      <w:r w:rsidRPr="00C5722D">
        <w:rPr>
          <w:rFonts w:ascii="Times New Roman" w:eastAsia="Times New Roman" w:hAnsi="Times New Roman" w:cs="Times New Roman"/>
          <w:color w:val="auto"/>
          <w:sz w:val="22"/>
          <w:szCs w:val="22"/>
          <w:lang w:bidi="ar-SA"/>
        </w:rPr>
        <w:t>Контрактной</w:t>
      </w:r>
      <w:r w:rsidR="00B16E54" w:rsidRPr="00C5722D">
        <w:rPr>
          <w:rFonts w:ascii="Times New Roman" w:eastAsia="Times New Roman" w:hAnsi="Times New Roman" w:cs="Times New Roman"/>
          <w:color w:val="auto"/>
          <w:sz w:val="22"/>
          <w:szCs w:val="22"/>
          <w:lang w:bidi="ar-SA"/>
        </w:rPr>
        <w:t xml:space="preserve"> системе</w:t>
      </w:r>
      <w:r w:rsidR="005A45A9" w:rsidRPr="00C5722D">
        <w:rPr>
          <w:rFonts w:ascii="Times New Roman" w:eastAsia="Times New Roman" w:hAnsi="Times New Roman" w:cs="Times New Roman"/>
          <w:color w:val="auto"/>
          <w:sz w:val="22"/>
          <w:szCs w:val="22"/>
          <w:lang w:bidi="ar-SA"/>
        </w:rPr>
        <w:t>.</w:t>
      </w:r>
    </w:p>
    <w:p w14:paraId="5CB644BA" w14:textId="77777777" w:rsidR="00B16E54" w:rsidRPr="00C5722D" w:rsidRDefault="00B16E54" w:rsidP="00602437">
      <w:pPr>
        <w:autoSpaceDE w:val="0"/>
        <w:autoSpaceDN w:val="0"/>
        <w:adjustRightInd w:val="0"/>
        <w:ind w:firstLine="709"/>
        <w:jc w:val="both"/>
        <w:rPr>
          <w:rFonts w:ascii="Times New Roman" w:eastAsia="Times New Roman" w:hAnsi="Times New Roman" w:cs="Times New Roman"/>
          <w:color w:val="auto"/>
          <w:sz w:val="22"/>
          <w:szCs w:val="22"/>
          <w:lang w:bidi="ar-SA"/>
        </w:rPr>
      </w:pPr>
    </w:p>
    <w:p w14:paraId="69C24FE9" w14:textId="51F2A5E6" w:rsidR="005A45A9" w:rsidRPr="00C5722D" w:rsidRDefault="005A45A9" w:rsidP="00602437">
      <w:pPr>
        <w:autoSpaceDE w:val="0"/>
        <w:autoSpaceDN w:val="0"/>
        <w:adjustRightInd w:val="0"/>
        <w:ind w:firstLine="709"/>
        <w:jc w:val="center"/>
        <w:outlineLvl w:val="1"/>
        <w:rPr>
          <w:rFonts w:ascii="Times New Roman" w:eastAsia="Times New Roman" w:hAnsi="Times New Roman" w:cs="Times New Roman"/>
          <w:b/>
          <w:bCs/>
          <w:color w:val="auto"/>
          <w:sz w:val="22"/>
          <w:szCs w:val="22"/>
          <w:lang w:bidi="ar-SA"/>
        </w:rPr>
      </w:pPr>
      <w:r w:rsidRPr="00C5722D">
        <w:rPr>
          <w:rFonts w:ascii="Times New Roman" w:eastAsia="Times New Roman" w:hAnsi="Times New Roman" w:cs="Times New Roman"/>
          <w:b/>
          <w:bCs/>
          <w:color w:val="auto"/>
          <w:sz w:val="22"/>
          <w:szCs w:val="22"/>
          <w:lang w:bidi="ar-SA"/>
        </w:rPr>
        <w:t>1</w:t>
      </w:r>
      <w:r w:rsidR="00833155" w:rsidRPr="00C5722D">
        <w:rPr>
          <w:rFonts w:ascii="Times New Roman" w:eastAsia="Times New Roman" w:hAnsi="Times New Roman" w:cs="Times New Roman"/>
          <w:b/>
          <w:bCs/>
          <w:color w:val="auto"/>
          <w:sz w:val="22"/>
          <w:szCs w:val="22"/>
          <w:lang w:bidi="ar-SA"/>
        </w:rPr>
        <w:t>0</w:t>
      </w:r>
      <w:r w:rsidRPr="00C5722D">
        <w:rPr>
          <w:rFonts w:ascii="Times New Roman" w:eastAsia="Times New Roman" w:hAnsi="Times New Roman" w:cs="Times New Roman"/>
          <w:b/>
          <w:bCs/>
          <w:color w:val="auto"/>
          <w:sz w:val="22"/>
          <w:szCs w:val="22"/>
          <w:lang w:bidi="ar-SA"/>
        </w:rPr>
        <w:t>. Прочие условия</w:t>
      </w:r>
    </w:p>
    <w:p w14:paraId="5E80996D" w14:textId="5B5EFBA0" w:rsidR="005A45A9" w:rsidRPr="00C5722D" w:rsidRDefault="005A45A9" w:rsidP="00A11726">
      <w:pPr>
        <w:widowControl/>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1</w:t>
      </w:r>
      <w:r w:rsidR="00833155" w:rsidRPr="00C5722D">
        <w:rPr>
          <w:rFonts w:ascii="Times New Roman" w:eastAsia="Times New Roman" w:hAnsi="Times New Roman" w:cs="Times New Roman"/>
          <w:color w:val="auto"/>
          <w:sz w:val="22"/>
          <w:szCs w:val="22"/>
          <w:lang w:bidi="ar-SA"/>
        </w:rPr>
        <w:t>0</w:t>
      </w:r>
      <w:r w:rsidRPr="00C5722D">
        <w:rPr>
          <w:rFonts w:ascii="Times New Roman" w:eastAsia="Times New Roman" w:hAnsi="Times New Roman" w:cs="Times New Roman"/>
          <w:color w:val="auto"/>
          <w:sz w:val="22"/>
          <w:szCs w:val="22"/>
          <w:lang w:bidi="ar-SA"/>
        </w:rPr>
        <w:t xml:space="preserve">.1. Во всем, что не оговорено в </w:t>
      </w:r>
      <w:r w:rsidR="00602437" w:rsidRPr="00C5722D">
        <w:rPr>
          <w:rFonts w:ascii="Times New Roman" w:eastAsia="Times New Roman" w:hAnsi="Times New Roman" w:cs="Times New Roman"/>
          <w:color w:val="auto"/>
          <w:sz w:val="22"/>
          <w:szCs w:val="22"/>
          <w:lang w:bidi="ar-SA"/>
        </w:rPr>
        <w:t>Договор</w:t>
      </w:r>
      <w:r w:rsidRPr="00C5722D">
        <w:rPr>
          <w:rFonts w:ascii="Times New Roman" w:eastAsia="Times New Roman" w:hAnsi="Times New Roman" w:cs="Times New Roman"/>
          <w:color w:val="auto"/>
          <w:sz w:val="22"/>
          <w:szCs w:val="22"/>
          <w:lang w:bidi="ar-SA"/>
        </w:rPr>
        <w:t xml:space="preserve">е, Стороны руководствуются действующим законодательством Российской Федерации. </w:t>
      </w:r>
    </w:p>
    <w:p w14:paraId="068AC723" w14:textId="1619AC50" w:rsidR="005A45A9" w:rsidRPr="00C5722D" w:rsidRDefault="005A45A9" w:rsidP="00A11726">
      <w:pPr>
        <w:widowControl/>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1</w:t>
      </w:r>
      <w:r w:rsidR="00833155" w:rsidRPr="00C5722D">
        <w:rPr>
          <w:rFonts w:ascii="Times New Roman" w:eastAsia="Times New Roman" w:hAnsi="Times New Roman" w:cs="Times New Roman"/>
          <w:color w:val="auto"/>
          <w:sz w:val="22"/>
          <w:szCs w:val="22"/>
          <w:lang w:bidi="ar-SA"/>
        </w:rPr>
        <w:t>0</w:t>
      </w:r>
      <w:r w:rsidRPr="00C5722D">
        <w:rPr>
          <w:rFonts w:ascii="Times New Roman" w:eastAsia="Times New Roman" w:hAnsi="Times New Roman" w:cs="Times New Roman"/>
          <w:color w:val="auto"/>
          <w:sz w:val="22"/>
          <w:szCs w:val="22"/>
          <w:lang w:bidi="ar-SA"/>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w:t>
      </w:r>
      <w:r w:rsidR="00602437" w:rsidRPr="00C5722D">
        <w:rPr>
          <w:rFonts w:ascii="Times New Roman" w:eastAsia="Times New Roman" w:hAnsi="Times New Roman" w:cs="Times New Roman"/>
          <w:color w:val="auto"/>
          <w:sz w:val="22"/>
          <w:szCs w:val="22"/>
          <w:lang w:bidi="ar-SA"/>
        </w:rPr>
        <w:t>Договор</w:t>
      </w:r>
      <w:r w:rsidRPr="00C5722D">
        <w:rPr>
          <w:rFonts w:ascii="Times New Roman" w:eastAsia="Times New Roman" w:hAnsi="Times New Roman" w:cs="Times New Roman"/>
          <w:color w:val="auto"/>
          <w:sz w:val="22"/>
          <w:szCs w:val="22"/>
          <w:lang w:bidi="ar-SA"/>
        </w:rPr>
        <w:t xml:space="preserve">е счет, несет Исполнитель. </w:t>
      </w:r>
    </w:p>
    <w:p w14:paraId="150649B5" w14:textId="5FA4B5BA" w:rsidR="005A45A9" w:rsidRPr="00C5722D" w:rsidRDefault="005A45A9" w:rsidP="00A11726">
      <w:pPr>
        <w:widowControl/>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1</w:t>
      </w:r>
      <w:r w:rsidR="00833155" w:rsidRPr="00C5722D">
        <w:rPr>
          <w:rFonts w:ascii="Times New Roman" w:eastAsia="Times New Roman" w:hAnsi="Times New Roman" w:cs="Times New Roman"/>
          <w:color w:val="auto"/>
          <w:sz w:val="22"/>
          <w:szCs w:val="22"/>
          <w:lang w:bidi="ar-SA"/>
        </w:rPr>
        <w:t>0</w:t>
      </w:r>
      <w:r w:rsidRPr="00C5722D">
        <w:rPr>
          <w:rFonts w:ascii="Times New Roman" w:eastAsia="Times New Roman" w:hAnsi="Times New Roman" w:cs="Times New Roman"/>
          <w:color w:val="auto"/>
          <w:sz w:val="22"/>
          <w:szCs w:val="22"/>
          <w:lang w:bidi="ar-SA"/>
        </w:rPr>
        <w:t xml:space="preserve">.3. Все сообщения, требования, замечания или уведомления Сторон по </w:t>
      </w:r>
      <w:r w:rsidR="00602437" w:rsidRPr="00C5722D">
        <w:rPr>
          <w:rFonts w:ascii="Times New Roman" w:eastAsia="Times New Roman" w:hAnsi="Times New Roman" w:cs="Times New Roman"/>
          <w:color w:val="auto"/>
          <w:sz w:val="22"/>
          <w:szCs w:val="22"/>
          <w:lang w:bidi="ar-SA"/>
        </w:rPr>
        <w:t>Договор</w:t>
      </w:r>
      <w:r w:rsidRPr="00C5722D">
        <w:rPr>
          <w:rFonts w:ascii="Times New Roman" w:eastAsia="Times New Roman" w:hAnsi="Times New Roman" w:cs="Times New Roman"/>
          <w:color w:val="auto"/>
          <w:sz w:val="22"/>
          <w:szCs w:val="22"/>
          <w:lang w:bidi="ar-SA"/>
        </w:rPr>
        <w:t xml:space="preserve">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431" w:history="1">
        <w:r w:rsidRPr="00C5722D">
          <w:rPr>
            <w:rFonts w:ascii="Times New Roman" w:eastAsia="Times New Roman" w:hAnsi="Times New Roman" w:cs="Times New Roman"/>
            <w:color w:val="auto"/>
            <w:sz w:val="22"/>
            <w:szCs w:val="22"/>
            <w:lang w:bidi="ar-SA"/>
          </w:rPr>
          <w:t>разделе 1</w:t>
        </w:r>
      </w:hyperlink>
      <w:r w:rsidRPr="00C5722D">
        <w:rPr>
          <w:rFonts w:ascii="Times New Roman" w:eastAsia="Times New Roman" w:hAnsi="Times New Roman" w:cs="Times New Roman"/>
          <w:color w:val="auto"/>
          <w:sz w:val="22"/>
          <w:szCs w:val="22"/>
          <w:lang w:bidi="ar-SA"/>
        </w:rPr>
        <w:t xml:space="preserve">3 </w:t>
      </w:r>
      <w:r w:rsidR="00602437" w:rsidRPr="00C5722D">
        <w:rPr>
          <w:rFonts w:ascii="Times New Roman" w:eastAsia="Times New Roman" w:hAnsi="Times New Roman" w:cs="Times New Roman"/>
          <w:color w:val="auto"/>
          <w:sz w:val="22"/>
          <w:szCs w:val="22"/>
          <w:lang w:bidi="ar-SA"/>
        </w:rPr>
        <w:t>Договора</w:t>
      </w:r>
      <w:r w:rsidRPr="00C5722D">
        <w:rPr>
          <w:rFonts w:ascii="Times New Roman" w:eastAsia="Times New Roman" w:hAnsi="Times New Roman" w:cs="Times New Roman"/>
          <w:color w:val="auto"/>
          <w:sz w:val="22"/>
          <w:szCs w:val="22"/>
          <w:lang w:bidi="ar-SA"/>
        </w:rPr>
        <w:t>, либо с использованием электрон</w:t>
      </w:r>
      <w:r w:rsidR="00C5722D" w:rsidRPr="00C5722D">
        <w:rPr>
          <w:rFonts w:ascii="Times New Roman" w:eastAsia="Times New Roman" w:hAnsi="Times New Roman" w:cs="Times New Roman"/>
          <w:color w:val="auto"/>
          <w:sz w:val="22"/>
          <w:szCs w:val="22"/>
          <w:lang w:bidi="ar-SA"/>
        </w:rPr>
        <w:t>ной почты на электронные адреса</w:t>
      </w:r>
      <w:r w:rsidRPr="00C5722D">
        <w:rPr>
          <w:rFonts w:ascii="Times New Roman" w:eastAsia="Times New Roman" w:hAnsi="Times New Roman" w:cs="Times New Roman"/>
          <w:color w:val="auto"/>
          <w:sz w:val="22"/>
          <w:szCs w:val="22"/>
          <w:lang w:bidi="ar-SA"/>
        </w:rPr>
        <w:t xml:space="preserve">. </w:t>
      </w:r>
    </w:p>
    <w:p w14:paraId="2D465CE0" w14:textId="32776FEF" w:rsidR="005A45A9" w:rsidRPr="00C5722D" w:rsidRDefault="005A45A9" w:rsidP="00A11726">
      <w:pPr>
        <w:widowControl/>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431" w:history="1">
        <w:r w:rsidRPr="00C5722D">
          <w:rPr>
            <w:rFonts w:ascii="Times New Roman" w:eastAsia="Times New Roman" w:hAnsi="Times New Roman" w:cs="Times New Roman"/>
            <w:color w:val="auto"/>
            <w:sz w:val="22"/>
            <w:szCs w:val="22"/>
            <w:lang w:bidi="ar-SA"/>
          </w:rPr>
          <w:t>разделе 1</w:t>
        </w:r>
      </w:hyperlink>
      <w:r w:rsidR="00833155" w:rsidRPr="00C5722D">
        <w:rPr>
          <w:rFonts w:ascii="Times New Roman" w:eastAsia="Times New Roman" w:hAnsi="Times New Roman" w:cs="Times New Roman"/>
          <w:color w:val="auto"/>
          <w:sz w:val="22"/>
          <w:szCs w:val="22"/>
          <w:lang w:bidi="ar-SA"/>
        </w:rPr>
        <w:t>2</w:t>
      </w:r>
      <w:r w:rsidRPr="00C5722D">
        <w:rPr>
          <w:rFonts w:ascii="Times New Roman" w:eastAsia="Times New Roman" w:hAnsi="Times New Roman" w:cs="Times New Roman"/>
          <w:color w:val="auto"/>
          <w:sz w:val="22"/>
          <w:szCs w:val="22"/>
          <w:lang w:bidi="ar-SA"/>
        </w:rPr>
        <w:t xml:space="preserve"> </w:t>
      </w:r>
      <w:r w:rsidR="00602437" w:rsidRPr="00C5722D">
        <w:rPr>
          <w:rFonts w:ascii="Times New Roman" w:eastAsia="Times New Roman" w:hAnsi="Times New Roman" w:cs="Times New Roman"/>
          <w:color w:val="auto"/>
          <w:sz w:val="22"/>
          <w:szCs w:val="22"/>
          <w:lang w:bidi="ar-SA"/>
        </w:rPr>
        <w:t>Договора</w:t>
      </w:r>
      <w:r w:rsidRPr="00C5722D">
        <w:rPr>
          <w:rFonts w:ascii="Times New Roman" w:eastAsia="Times New Roman" w:hAnsi="Times New Roman" w:cs="Times New Roman"/>
          <w:color w:val="auto"/>
          <w:sz w:val="22"/>
          <w:szCs w:val="22"/>
          <w:lang w:bidi="ar-SA"/>
        </w:rPr>
        <w:t xml:space="preserve">, считается надлежащим уведомлением Сторон. </w:t>
      </w:r>
    </w:p>
    <w:p w14:paraId="7F65D915" w14:textId="55737EDE" w:rsidR="005A45A9" w:rsidRPr="00C5722D" w:rsidRDefault="005A45A9" w:rsidP="00A11726">
      <w:pPr>
        <w:widowControl/>
        <w:ind w:firstLine="709"/>
        <w:jc w:val="both"/>
        <w:rPr>
          <w:rFonts w:ascii="Times New Roman" w:eastAsia="Times New Roman" w:hAnsi="Times New Roman" w:cs="Times New Roman"/>
          <w:color w:val="auto"/>
          <w:sz w:val="22"/>
          <w:szCs w:val="22"/>
          <w:lang w:bidi="ar-SA"/>
        </w:rPr>
      </w:pPr>
      <w:bookmarkStart w:id="2" w:name="p411"/>
      <w:bookmarkEnd w:id="2"/>
      <w:r w:rsidRPr="00C5722D">
        <w:rPr>
          <w:rFonts w:ascii="Times New Roman" w:eastAsia="Times New Roman" w:hAnsi="Times New Roman" w:cs="Times New Roman"/>
          <w:color w:val="auto"/>
          <w:sz w:val="22"/>
          <w:szCs w:val="22"/>
          <w:lang w:bidi="ar-SA"/>
        </w:rPr>
        <w:t>1</w:t>
      </w:r>
      <w:r w:rsidR="00833155" w:rsidRPr="00C5722D">
        <w:rPr>
          <w:rFonts w:ascii="Times New Roman" w:eastAsia="Times New Roman" w:hAnsi="Times New Roman" w:cs="Times New Roman"/>
          <w:color w:val="auto"/>
          <w:sz w:val="22"/>
          <w:szCs w:val="22"/>
          <w:lang w:bidi="ar-SA"/>
        </w:rPr>
        <w:t>0</w:t>
      </w:r>
      <w:r w:rsidRPr="00C5722D">
        <w:rPr>
          <w:rFonts w:ascii="Times New Roman" w:eastAsia="Times New Roman" w:hAnsi="Times New Roman" w:cs="Times New Roman"/>
          <w:color w:val="auto"/>
          <w:sz w:val="22"/>
          <w:szCs w:val="22"/>
          <w:lang w:bidi="ar-SA"/>
        </w:rPr>
        <w:t xml:space="preserve">.4. При исполнении </w:t>
      </w:r>
      <w:r w:rsidR="00602437" w:rsidRPr="00C5722D">
        <w:rPr>
          <w:rFonts w:ascii="Times New Roman" w:eastAsia="Times New Roman" w:hAnsi="Times New Roman" w:cs="Times New Roman"/>
          <w:color w:val="auto"/>
          <w:sz w:val="22"/>
          <w:szCs w:val="22"/>
          <w:lang w:bidi="ar-SA"/>
        </w:rPr>
        <w:t>Договора</w:t>
      </w:r>
      <w:r w:rsidRPr="00C5722D">
        <w:rPr>
          <w:rFonts w:ascii="Times New Roman" w:eastAsia="Times New Roman" w:hAnsi="Times New Roman" w:cs="Times New Roman"/>
          <w:color w:val="auto"/>
          <w:sz w:val="22"/>
          <w:szCs w:val="22"/>
          <w:lang w:bidi="ar-SA"/>
        </w:rPr>
        <w:t xml:space="preserve"> не допускается: </w:t>
      </w:r>
    </w:p>
    <w:p w14:paraId="0146076C" w14:textId="6ACBE10E" w:rsidR="005A45A9" w:rsidRPr="00C5722D" w:rsidRDefault="005A45A9" w:rsidP="00A11726">
      <w:pPr>
        <w:widowControl/>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 xml:space="preserve">- перемена Исполнителя, за исключением случая, если новый Исполнитель является правопреемником Исполнителя по </w:t>
      </w:r>
      <w:r w:rsidR="00602437" w:rsidRPr="00C5722D">
        <w:rPr>
          <w:rFonts w:ascii="Times New Roman" w:eastAsia="Times New Roman" w:hAnsi="Times New Roman" w:cs="Times New Roman"/>
          <w:color w:val="auto"/>
          <w:sz w:val="22"/>
          <w:szCs w:val="22"/>
          <w:lang w:bidi="ar-SA"/>
        </w:rPr>
        <w:t>Договор</w:t>
      </w:r>
      <w:r w:rsidRPr="00C5722D">
        <w:rPr>
          <w:rFonts w:ascii="Times New Roman" w:eastAsia="Times New Roman" w:hAnsi="Times New Roman" w:cs="Times New Roman"/>
          <w:color w:val="auto"/>
          <w:sz w:val="22"/>
          <w:szCs w:val="22"/>
          <w:lang w:bidi="ar-SA"/>
        </w:rPr>
        <w:t xml:space="preserve">у вследствие реорганизации юридического лица в форме преобразования, слияния или присоединения. </w:t>
      </w:r>
    </w:p>
    <w:p w14:paraId="76977965" w14:textId="6A49F456" w:rsidR="005A45A9" w:rsidRPr="00C5722D" w:rsidRDefault="005A45A9" w:rsidP="00A11726">
      <w:pPr>
        <w:widowControl/>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w:t>
      </w:r>
      <w:r w:rsidR="00602437" w:rsidRPr="00C5722D">
        <w:rPr>
          <w:rFonts w:ascii="Times New Roman" w:eastAsia="Times New Roman" w:hAnsi="Times New Roman" w:cs="Times New Roman"/>
          <w:color w:val="auto"/>
          <w:sz w:val="22"/>
          <w:szCs w:val="22"/>
          <w:lang w:bidi="ar-SA"/>
        </w:rPr>
        <w:t>Договор</w:t>
      </w:r>
      <w:r w:rsidRPr="00C5722D">
        <w:rPr>
          <w:rFonts w:ascii="Times New Roman" w:eastAsia="Times New Roman" w:hAnsi="Times New Roman" w:cs="Times New Roman"/>
          <w:color w:val="auto"/>
          <w:sz w:val="22"/>
          <w:szCs w:val="22"/>
          <w:lang w:bidi="ar-SA"/>
        </w:rPr>
        <w:t xml:space="preserve">у. </w:t>
      </w:r>
    </w:p>
    <w:p w14:paraId="2C191C9E" w14:textId="3089E6C6" w:rsidR="005A45A9" w:rsidRPr="00C5722D" w:rsidRDefault="00833155" w:rsidP="00A11726">
      <w:pPr>
        <w:widowControl/>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10</w:t>
      </w:r>
      <w:r w:rsidR="005A45A9" w:rsidRPr="00C5722D">
        <w:rPr>
          <w:rFonts w:ascii="Times New Roman" w:eastAsia="Times New Roman" w:hAnsi="Times New Roman" w:cs="Times New Roman"/>
          <w:color w:val="auto"/>
          <w:sz w:val="22"/>
          <w:szCs w:val="22"/>
          <w:lang w:bidi="ar-SA"/>
        </w:rPr>
        <w:t xml:space="preserve">.5. Стороны обязуются обеспечить конфиденциальность сведений, относящихся к предмету </w:t>
      </w:r>
      <w:r w:rsidR="00602437" w:rsidRPr="00C5722D">
        <w:rPr>
          <w:rFonts w:ascii="Times New Roman" w:eastAsia="Times New Roman" w:hAnsi="Times New Roman" w:cs="Times New Roman"/>
          <w:color w:val="auto"/>
          <w:sz w:val="22"/>
          <w:szCs w:val="22"/>
          <w:lang w:bidi="ar-SA"/>
        </w:rPr>
        <w:t>Договора</w:t>
      </w:r>
      <w:r w:rsidR="005A45A9" w:rsidRPr="00C5722D">
        <w:rPr>
          <w:rFonts w:ascii="Times New Roman" w:eastAsia="Times New Roman" w:hAnsi="Times New Roman" w:cs="Times New Roman"/>
          <w:color w:val="auto"/>
          <w:sz w:val="22"/>
          <w:szCs w:val="22"/>
          <w:lang w:bidi="ar-SA"/>
        </w:rPr>
        <w:t xml:space="preserve"> и ставших им известными в ходе исполнения </w:t>
      </w:r>
      <w:r w:rsidR="00602437" w:rsidRPr="00C5722D">
        <w:rPr>
          <w:rFonts w:ascii="Times New Roman" w:eastAsia="Times New Roman" w:hAnsi="Times New Roman" w:cs="Times New Roman"/>
          <w:color w:val="auto"/>
          <w:sz w:val="22"/>
          <w:szCs w:val="22"/>
          <w:lang w:bidi="ar-SA"/>
        </w:rPr>
        <w:t>Договора</w:t>
      </w:r>
      <w:r w:rsidR="005A45A9" w:rsidRPr="00C5722D">
        <w:rPr>
          <w:rFonts w:ascii="Times New Roman" w:eastAsia="Times New Roman" w:hAnsi="Times New Roman" w:cs="Times New Roman"/>
          <w:color w:val="auto"/>
          <w:sz w:val="22"/>
          <w:szCs w:val="22"/>
          <w:lang w:bidi="ar-SA"/>
        </w:rPr>
        <w:t xml:space="preserve">. </w:t>
      </w:r>
    </w:p>
    <w:p w14:paraId="29EDF3B5" w14:textId="122E1F84" w:rsidR="005A45A9" w:rsidRPr="00C5722D" w:rsidRDefault="00833155" w:rsidP="00A11726">
      <w:pPr>
        <w:autoSpaceDE w:val="0"/>
        <w:autoSpaceDN w:val="0"/>
        <w:adjustRightInd w:val="0"/>
        <w:ind w:firstLine="709"/>
        <w:jc w:val="both"/>
        <w:rPr>
          <w:rFonts w:ascii="Times New Roman" w:eastAsia="Times New Roman" w:hAnsi="Times New Roman" w:cs="Times New Roman"/>
          <w:color w:val="auto"/>
          <w:sz w:val="22"/>
          <w:szCs w:val="22"/>
          <w:lang w:bidi="ar-SA"/>
        </w:rPr>
      </w:pPr>
      <w:r w:rsidRPr="00C5722D">
        <w:rPr>
          <w:rFonts w:ascii="Times New Roman" w:eastAsia="Times New Roman" w:hAnsi="Times New Roman" w:cs="Times New Roman"/>
          <w:color w:val="auto"/>
          <w:sz w:val="22"/>
          <w:szCs w:val="22"/>
          <w:lang w:bidi="ar-SA"/>
        </w:rPr>
        <w:t>10</w:t>
      </w:r>
      <w:r w:rsidR="005A45A9" w:rsidRPr="00C5722D">
        <w:rPr>
          <w:rFonts w:ascii="Times New Roman" w:eastAsia="Times New Roman" w:hAnsi="Times New Roman" w:cs="Times New Roman"/>
          <w:color w:val="auto"/>
          <w:sz w:val="22"/>
          <w:szCs w:val="22"/>
          <w:lang w:bidi="ar-SA"/>
        </w:rPr>
        <w:t>.6.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14:paraId="0A01C092" w14:textId="77777777" w:rsidR="005A45A9" w:rsidRPr="00C5722D" w:rsidRDefault="005A45A9" w:rsidP="00602437">
      <w:pPr>
        <w:autoSpaceDE w:val="0"/>
        <w:autoSpaceDN w:val="0"/>
        <w:adjustRightInd w:val="0"/>
        <w:ind w:firstLine="709"/>
        <w:jc w:val="both"/>
        <w:rPr>
          <w:rFonts w:ascii="Times New Roman" w:eastAsia="Times New Roman" w:hAnsi="Times New Roman" w:cs="Times New Roman"/>
          <w:color w:val="auto"/>
          <w:sz w:val="22"/>
          <w:szCs w:val="22"/>
          <w:lang w:bidi="ar-SA"/>
        </w:rPr>
      </w:pPr>
    </w:p>
    <w:p w14:paraId="20DE523C" w14:textId="520E5CD6" w:rsidR="005D1852" w:rsidRPr="00C5722D" w:rsidRDefault="005A45A9" w:rsidP="00602437">
      <w:pPr>
        <w:pStyle w:val="af1"/>
        <w:ind w:firstLine="709"/>
        <w:jc w:val="center"/>
        <w:rPr>
          <w:rFonts w:ascii="Times New Roman" w:hAnsi="Times New Roman"/>
          <w:b/>
        </w:rPr>
      </w:pPr>
      <w:r w:rsidRPr="00C5722D">
        <w:rPr>
          <w:rFonts w:ascii="Times New Roman" w:hAnsi="Times New Roman"/>
          <w:b/>
        </w:rPr>
        <w:t>1</w:t>
      </w:r>
      <w:r w:rsidR="00833155" w:rsidRPr="00C5722D">
        <w:rPr>
          <w:rFonts w:ascii="Times New Roman" w:hAnsi="Times New Roman"/>
          <w:b/>
        </w:rPr>
        <w:t>1</w:t>
      </w:r>
      <w:r w:rsidR="005D1852" w:rsidRPr="00C5722D">
        <w:rPr>
          <w:rFonts w:ascii="Times New Roman" w:hAnsi="Times New Roman"/>
          <w:b/>
        </w:rPr>
        <w:t>. Приложения</w:t>
      </w:r>
    </w:p>
    <w:p w14:paraId="0C059EB8" w14:textId="7C0F1A29" w:rsidR="007463DB" w:rsidRPr="00C5722D" w:rsidRDefault="007463DB" w:rsidP="00602437">
      <w:pPr>
        <w:pStyle w:val="af1"/>
        <w:ind w:firstLine="709"/>
        <w:jc w:val="both"/>
        <w:rPr>
          <w:rFonts w:ascii="Times New Roman" w:hAnsi="Times New Roman"/>
        </w:rPr>
      </w:pPr>
      <w:r w:rsidRPr="00C5722D">
        <w:rPr>
          <w:rFonts w:ascii="Times New Roman" w:hAnsi="Times New Roman"/>
        </w:rPr>
        <w:t xml:space="preserve">Приложения, являющиеся неотъемлемой частью </w:t>
      </w:r>
      <w:r w:rsidR="00602437" w:rsidRPr="00C5722D">
        <w:rPr>
          <w:rFonts w:ascii="Times New Roman" w:hAnsi="Times New Roman"/>
        </w:rPr>
        <w:t>Договора</w:t>
      </w:r>
      <w:r w:rsidRPr="00C5722D">
        <w:rPr>
          <w:rFonts w:ascii="Times New Roman" w:hAnsi="Times New Roman"/>
        </w:rPr>
        <w:t xml:space="preserve">: </w:t>
      </w:r>
    </w:p>
    <w:p w14:paraId="4EA6A0EE" w14:textId="3C4B6EEF" w:rsidR="005D1852" w:rsidRPr="00C5722D" w:rsidRDefault="005D1852" w:rsidP="00602437">
      <w:pPr>
        <w:pStyle w:val="af1"/>
        <w:ind w:firstLine="709"/>
        <w:jc w:val="both"/>
        <w:rPr>
          <w:rFonts w:ascii="Times New Roman" w:hAnsi="Times New Roman"/>
        </w:rPr>
      </w:pPr>
      <w:r w:rsidRPr="00C5722D">
        <w:rPr>
          <w:rFonts w:ascii="Times New Roman" w:hAnsi="Times New Roman"/>
        </w:rPr>
        <w:t>1</w:t>
      </w:r>
      <w:r w:rsidR="00833155" w:rsidRPr="00C5722D">
        <w:rPr>
          <w:rFonts w:ascii="Times New Roman" w:hAnsi="Times New Roman"/>
        </w:rPr>
        <w:t>1</w:t>
      </w:r>
      <w:r w:rsidRPr="00C5722D">
        <w:rPr>
          <w:rFonts w:ascii="Times New Roman" w:hAnsi="Times New Roman"/>
        </w:rPr>
        <w:t>.1.</w:t>
      </w:r>
      <w:r w:rsidR="005205D3" w:rsidRPr="00C5722D">
        <w:rPr>
          <w:rFonts w:ascii="Times New Roman" w:hAnsi="Times New Roman"/>
        </w:rPr>
        <w:t xml:space="preserve"> </w:t>
      </w:r>
      <w:r w:rsidRPr="00C5722D">
        <w:rPr>
          <w:rFonts w:ascii="Times New Roman" w:hAnsi="Times New Roman"/>
        </w:rPr>
        <w:t xml:space="preserve">Приложение № 1 </w:t>
      </w:r>
      <w:bookmarkStart w:id="3" w:name="_Hlk24921975"/>
      <w:r w:rsidR="00CC2BD2" w:rsidRPr="00C5722D">
        <w:rPr>
          <w:rFonts w:ascii="Times New Roman" w:hAnsi="Times New Roman"/>
        </w:rPr>
        <w:t>Расчет стоимости услуг</w:t>
      </w:r>
      <w:r w:rsidR="000E421A" w:rsidRPr="00C5722D">
        <w:rPr>
          <w:rFonts w:ascii="Times New Roman" w:hAnsi="Times New Roman"/>
        </w:rPr>
        <w:t>;</w:t>
      </w:r>
      <w:r w:rsidR="002255B5" w:rsidRPr="00C5722D">
        <w:rPr>
          <w:rFonts w:ascii="Times New Roman" w:hAnsi="Times New Roman"/>
        </w:rPr>
        <w:t xml:space="preserve">  </w:t>
      </w:r>
    </w:p>
    <w:p w14:paraId="0C45AF7D" w14:textId="4D0C9C1D" w:rsidR="0013745B" w:rsidRPr="00C5722D" w:rsidRDefault="0013745B" w:rsidP="00602437">
      <w:pPr>
        <w:pStyle w:val="af1"/>
        <w:ind w:firstLine="709"/>
        <w:jc w:val="both"/>
        <w:rPr>
          <w:rFonts w:ascii="Times New Roman" w:hAnsi="Times New Roman"/>
        </w:rPr>
      </w:pPr>
      <w:r w:rsidRPr="00C5722D">
        <w:rPr>
          <w:rFonts w:ascii="Times New Roman" w:hAnsi="Times New Roman"/>
        </w:rPr>
        <w:t>1</w:t>
      </w:r>
      <w:r w:rsidR="00833155" w:rsidRPr="00C5722D">
        <w:rPr>
          <w:rFonts w:ascii="Times New Roman" w:hAnsi="Times New Roman"/>
        </w:rPr>
        <w:t>1.</w:t>
      </w:r>
      <w:r w:rsidRPr="00C5722D">
        <w:rPr>
          <w:rFonts w:ascii="Times New Roman" w:hAnsi="Times New Roman"/>
        </w:rPr>
        <w:t>2. Приложение № 2 Техническое задание</w:t>
      </w:r>
      <w:r w:rsidR="000E421A" w:rsidRPr="00C5722D">
        <w:rPr>
          <w:rFonts w:ascii="Times New Roman" w:hAnsi="Times New Roman"/>
        </w:rPr>
        <w:t>.</w:t>
      </w:r>
    </w:p>
    <w:bookmarkEnd w:id="3"/>
    <w:p w14:paraId="6978AB1E" w14:textId="77777777" w:rsidR="0012040E" w:rsidRPr="00602437" w:rsidRDefault="0012040E" w:rsidP="00602437">
      <w:pPr>
        <w:pStyle w:val="af1"/>
        <w:ind w:firstLine="709"/>
        <w:jc w:val="center"/>
        <w:rPr>
          <w:rFonts w:ascii="Times New Roman" w:hAnsi="Times New Roman"/>
          <w:b/>
        </w:rPr>
      </w:pPr>
    </w:p>
    <w:p w14:paraId="554983E0" w14:textId="3DD4E1A8" w:rsidR="005D1852" w:rsidRPr="00602437" w:rsidRDefault="005D1852" w:rsidP="00602437">
      <w:pPr>
        <w:pStyle w:val="af1"/>
        <w:ind w:firstLine="709"/>
        <w:jc w:val="center"/>
        <w:rPr>
          <w:rFonts w:ascii="Times New Roman" w:hAnsi="Times New Roman"/>
          <w:b/>
        </w:rPr>
      </w:pPr>
      <w:r w:rsidRPr="00602437">
        <w:rPr>
          <w:rFonts w:ascii="Times New Roman" w:hAnsi="Times New Roman"/>
          <w:b/>
        </w:rPr>
        <w:t>1</w:t>
      </w:r>
      <w:r w:rsidR="00833155">
        <w:rPr>
          <w:rFonts w:ascii="Times New Roman" w:hAnsi="Times New Roman"/>
          <w:b/>
        </w:rPr>
        <w:t>2</w:t>
      </w:r>
      <w:r w:rsidRPr="00602437">
        <w:rPr>
          <w:rFonts w:ascii="Times New Roman" w:hAnsi="Times New Roman"/>
          <w:b/>
        </w:rPr>
        <w:t>. Адреса, реквизиты и подписи сторон</w:t>
      </w:r>
    </w:p>
    <w:tbl>
      <w:tblPr>
        <w:tblStyle w:val="affff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6"/>
      </w:tblGrid>
      <w:tr w:rsidR="00934EC6" w14:paraId="579C5647" w14:textId="77777777" w:rsidTr="00934EC6">
        <w:tc>
          <w:tcPr>
            <w:tcW w:w="4956" w:type="dxa"/>
          </w:tcPr>
          <w:p w14:paraId="02970298" w14:textId="77777777" w:rsidR="00934EC6" w:rsidRPr="00934EC6" w:rsidRDefault="00934EC6" w:rsidP="00934EC6">
            <w:pPr>
              <w:autoSpaceDN w:val="0"/>
              <w:spacing w:line="252" w:lineRule="auto"/>
              <w:jc w:val="both"/>
              <w:rPr>
                <w:rFonts w:ascii="Times New Roman" w:hAnsi="Times New Roman"/>
                <w:bCs/>
                <w:sz w:val="22"/>
                <w:szCs w:val="22"/>
                <w:lang w:eastAsia="en-US"/>
              </w:rPr>
            </w:pPr>
            <w:r w:rsidRPr="00934EC6">
              <w:rPr>
                <w:rFonts w:ascii="Times New Roman" w:hAnsi="Times New Roman"/>
                <w:bCs/>
                <w:sz w:val="22"/>
                <w:szCs w:val="22"/>
                <w:lang w:eastAsia="en-US"/>
              </w:rPr>
              <w:t>Заказчик:</w:t>
            </w:r>
          </w:p>
          <w:p w14:paraId="7AAE3598" w14:textId="764B3B36" w:rsidR="00934EC6" w:rsidRPr="00934EC6" w:rsidRDefault="00934EC6" w:rsidP="00934EC6">
            <w:pPr>
              <w:autoSpaceDN w:val="0"/>
              <w:spacing w:line="252" w:lineRule="auto"/>
              <w:jc w:val="both"/>
              <w:rPr>
                <w:rFonts w:ascii="Times New Roman" w:hAnsi="Times New Roman"/>
                <w:b/>
                <w:bCs/>
                <w:sz w:val="22"/>
                <w:szCs w:val="22"/>
                <w:lang w:eastAsia="en-US"/>
              </w:rPr>
            </w:pPr>
            <w:r w:rsidRPr="00934EC6">
              <w:rPr>
                <w:rFonts w:ascii="Times New Roman" w:hAnsi="Times New Roman"/>
                <w:b/>
                <w:bCs/>
                <w:sz w:val="22"/>
                <w:szCs w:val="22"/>
                <w:lang w:eastAsia="en-US"/>
              </w:rPr>
              <w:lastRenderedPageBreak/>
              <w:t>СПб ГКУЗ ДТС «Дружба»</w:t>
            </w:r>
          </w:p>
          <w:p w14:paraId="084B05F4" w14:textId="77777777" w:rsidR="00934EC6" w:rsidRPr="00934EC6" w:rsidRDefault="00934EC6" w:rsidP="00934EC6">
            <w:pPr>
              <w:autoSpaceDN w:val="0"/>
              <w:spacing w:line="252" w:lineRule="auto"/>
              <w:jc w:val="both"/>
              <w:rPr>
                <w:rFonts w:ascii="Times New Roman" w:hAnsi="Times New Roman"/>
                <w:sz w:val="22"/>
                <w:szCs w:val="22"/>
                <w:lang w:eastAsia="en-US"/>
              </w:rPr>
            </w:pPr>
            <w:r w:rsidRPr="00934EC6">
              <w:rPr>
                <w:rFonts w:ascii="Times New Roman" w:hAnsi="Times New Roman"/>
                <w:sz w:val="22"/>
                <w:szCs w:val="22"/>
                <w:lang w:eastAsia="en-US"/>
              </w:rPr>
              <w:t>Адрес: 196607, г. Санкт-Петербург,</w:t>
            </w:r>
          </w:p>
          <w:p w14:paraId="41300D53" w14:textId="77777777" w:rsidR="00934EC6" w:rsidRPr="00934EC6" w:rsidRDefault="00934EC6" w:rsidP="00934EC6">
            <w:pPr>
              <w:autoSpaceDN w:val="0"/>
              <w:spacing w:line="252" w:lineRule="auto"/>
              <w:jc w:val="both"/>
              <w:rPr>
                <w:rFonts w:ascii="Times New Roman" w:hAnsi="Times New Roman"/>
                <w:sz w:val="22"/>
                <w:szCs w:val="22"/>
                <w:lang w:eastAsia="en-US"/>
              </w:rPr>
            </w:pPr>
            <w:r w:rsidRPr="00934EC6">
              <w:rPr>
                <w:rFonts w:ascii="Times New Roman" w:hAnsi="Times New Roman"/>
                <w:sz w:val="22"/>
                <w:szCs w:val="22"/>
                <w:lang w:eastAsia="en-US"/>
              </w:rPr>
              <w:t>г. Пушкин, ул. Леонтьевская, д.35</w:t>
            </w:r>
          </w:p>
          <w:p w14:paraId="6B7BFF05" w14:textId="77777777" w:rsidR="00934EC6" w:rsidRPr="00934EC6" w:rsidRDefault="00934EC6" w:rsidP="00934EC6">
            <w:pPr>
              <w:autoSpaceDN w:val="0"/>
              <w:spacing w:line="252" w:lineRule="auto"/>
              <w:jc w:val="both"/>
              <w:rPr>
                <w:rFonts w:ascii="Times New Roman" w:hAnsi="Times New Roman"/>
                <w:sz w:val="22"/>
                <w:szCs w:val="22"/>
                <w:lang w:eastAsia="en-US"/>
              </w:rPr>
            </w:pPr>
            <w:r w:rsidRPr="00934EC6">
              <w:rPr>
                <w:rFonts w:ascii="Times New Roman" w:hAnsi="Times New Roman"/>
                <w:sz w:val="22"/>
                <w:szCs w:val="22"/>
                <w:lang w:eastAsia="en-US"/>
              </w:rPr>
              <w:t>Тел./Факс: 241-30-98, 465-66-69</w:t>
            </w:r>
          </w:p>
          <w:p w14:paraId="0EF342CE" w14:textId="77777777" w:rsidR="00934EC6" w:rsidRPr="00934EC6" w:rsidRDefault="00934EC6" w:rsidP="00934EC6">
            <w:pPr>
              <w:autoSpaceDN w:val="0"/>
              <w:spacing w:line="252" w:lineRule="auto"/>
              <w:rPr>
                <w:rFonts w:ascii="Times New Roman" w:hAnsi="Times New Roman"/>
                <w:sz w:val="22"/>
                <w:szCs w:val="22"/>
                <w:lang w:eastAsia="en-US"/>
              </w:rPr>
            </w:pPr>
            <w:r w:rsidRPr="00934EC6">
              <w:rPr>
                <w:rFonts w:ascii="Times New Roman" w:hAnsi="Times New Roman"/>
                <w:sz w:val="22"/>
                <w:szCs w:val="22"/>
                <w:lang w:eastAsia="en-US"/>
              </w:rPr>
              <w:t xml:space="preserve">ИНН 7820014518 КПП 782001001 </w:t>
            </w:r>
          </w:p>
          <w:p w14:paraId="2556802D" w14:textId="77777777" w:rsidR="00934EC6" w:rsidRPr="00934EC6" w:rsidRDefault="00934EC6" w:rsidP="00934EC6">
            <w:pPr>
              <w:autoSpaceDN w:val="0"/>
              <w:spacing w:line="252" w:lineRule="auto"/>
              <w:rPr>
                <w:rFonts w:ascii="Times New Roman" w:hAnsi="Times New Roman"/>
                <w:sz w:val="22"/>
                <w:szCs w:val="22"/>
                <w:lang w:eastAsia="en-US"/>
              </w:rPr>
            </w:pPr>
            <w:r w:rsidRPr="00934EC6">
              <w:rPr>
                <w:rFonts w:ascii="Times New Roman" w:hAnsi="Times New Roman"/>
                <w:sz w:val="22"/>
                <w:szCs w:val="22"/>
                <w:lang w:eastAsia="en-US"/>
              </w:rPr>
              <w:t>Эл. почта drujba@zdrav.spb.ru</w:t>
            </w:r>
          </w:p>
          <w:p w14:paraId="027FFFB0" w14:textId="77777777" w:rsidR="00934EC6" w:rsidRPr="00934EC6" w:rsidRDefault="00934EC6" w:rsidP="00934EC6">
            <w:pPr>
              <w:shd w:val="clear" w:color="auto" w:fill="FFFFFF"/>
              <w:autoSpaceDN w:val="0"/>
              <w:spacing w:line="252" w:lineRule="auto"/>
              <w:ind w:right="297"/>
              <w:rPr>
                <w:rFonts w:ascii="Times New Roman" w:hAnsi="Times New Roman"/>
                <w:spacing w:val="-1"/>
                <w:sz w:val="22"/>
                <w:szCs w:val="22"/>
                <w:lang w:eastAsia="en-US"/>
              </w:rPr>
            </w:pPr>
            <w:r w:rsidRPr="00934EC6">
              <w:rPr>
                <w:rFonts w:ascii="Times New Roman" w:hAnsi="Times New Roman"/>
                <w:spacing w:val="-1"/>
                <w:sz w:val="22"/>
                <w:szCs w:val="22"/>
                <w:lang w:eastAsia="en-US"/>
              </w:rPr>
              <w:t>Комитет финансов Санкт-Петербурга (СПб ГКУЗ ДТС «Дружба» л/с 0150057)</w:t>
            </w:r>
          </w:p>
          <w:p w14:paraId="0380C567" w14:textId="77777777" w:rsidR="00934EC6" w:rsidRPr="00934EC6" w:rsidRDefault="00934EC6" w:rsidP="00934EC6">
            <w:pPr>
              <w:shd w:val="clear" w:color="auto" w:fill="FFFFFF"/>
              <w:autoSpaceDN w:val="0"/>
              <w:spacing w:line="252" w:lineRule="auto"/>
              <w:ind w:right="297"/>
              <w:rPr>
                <w:rFonts w:ascii="Times New Roman" w:hAnsi="Times New Roman"/>
                <w:spacing w:val="-1"/>
                <w:sz w:val="22"/>
                <w:szCs w:val="22"/>
                <w:lang w:eastAsia="en-US"/>
              </w:rPr>
            </w:pPr>
            <w:r w:rsidRPr="00934EC6">
              <w:rPr>
                <w:rFonts w:ascii="Times New Roman" w:hAnsi="Times New Roman"/>
                <w:spacing w:val="-1"/>
                <w:sz w:val="22"/>
                <w:szCs w:val="22"/>
                <w:lang w:eastAsia="en-US"/>
              </w:rPr>
              <w:t>ОКЦ №1 Северо-Западного ГУ Банка России //УФК по г. Санкт-Петербургу, г. Санкт-Петербург</w:t>
            </w:r>
          </w:p>
          <w:p w14:paraId="7E21B850" w14:textId="77777777" w:rsidR="00934EC6" w:rsidRPr="00934EC6" w:rsidRDefault="00934EC6" w:rsidP="00934EC6">
            <w:pPr>
              <w:shd w:val="clear" w:color="auto" w:fill="FFFFFF"/>
              <w:autoSpaceDN w:val="0"/>
              <w:spacing w:line="252" w:lineRule="auto"/>
              <w:ind w:right="297"/>
              <w:rPr>
                <w:rFonts w:ascii="Times New Roman" w:hAnsi="Times New Roman"/>
                <w:spacing w:val="-1"/>
                <w:sz w:val="22"/>
                <w:szCs w:val="22"/>
                <w:lang w:eastAsia="en-US"/>
              </w:rPr>
            </w:pPr>
            <w:r w:rsidRPr="00934EC6">
              <w:rPr>
                <w:rFonts w:ascii="Times New Roman" w:hAnsi="Times New Roman"/>
                <w:spacing w:val="-1"/>
                <w:sz w:val="22"/>
                <w:szCs w:val="22"/>
                <w:lang w:eastAsia="en-US"/>
              </w:rPr>
              <w:t>БИК 014030106,</w:t>
            </w:r>
          </w:p>
          <w:p w14:paraId="6EA8D939" w14:textId="77777777" w:rsidR="00934EC6" w:rsidRPr="00934EC6" w:rsidRDefault="00934EC6" w:rsidP="00934EC6">
            <w:pPr>
              <w:shd w:val="clear" w:color="auto" w:fill="FFFFFF"/>
              <w:autoSpaceDN w:val="0"/>
              <w:spacing w:line="252" w:lineRule="auto"/>
              <w:ind w:right="297"/>
              <w:rPr>
                <w:rFonts w:ascii="Times New Roman" w:hAnsi="Times New Roman"/>
                <w:spacing w:val="-1"/>
                <w:sz w:val="22"/>
                <w:szCs w:val="22"/>
                <w:lang w:eastAsia="en-US"/>
              </w:rPr>
            </w:pPr>
            <w:r w:rsidRPr="00934EC6">
              <w:rPr>
                <w:rFonts w:ascii="Times New Roman" w:hAnsi="Times New Roman"/>
                <w:spacing w:val="-1"/>
                <w:sz w:val="22"/>
                <w:szCs w:val="22"/>
                <w:lang w:eastAsia="en-US"/>
              </w:rPr>
              <w:t>Банковский счет 40102810945370000005, Казначейский счет 03222643400000007200</w:t>
            </w:r>
          </w:p>
          <w:p w14:paraId="5EA260A8" w14:textId="77777777" w:rsidR="00934EC6" w:rsidRPr="00934EC6" w:rsidRDefault="00934EC6" w:rsidP="00934EC6">
            <w:pPr>
              <w:shd w:val="clear" w:color="auto" w:fill="FFFFFF"/>
              <w:autoSpaceDN w:val="0"/>
              <w:spacing w:line="252" w:lineRule="auto"/>
              <w:ind w:right="297"/>
              <w:rPr>
                <w:rFonts w:ascii="Times New Roman" w:hAnsi="Times New Roman"/>
                <w:sz w:val="22"/>
                <w:szCs w:val="22"/>
                <w:lang w:eastAsia="en-US"/>
              </w:rPr>
            </w:pPr>
            <w:r w:rsidRPr="00934EC6">
              <w:rPr>
                <w:rFonts w:ascii="Times New Roman" w:hAnsi="Times New Roman"/>
                <w:sz w:val="22"/>
                <w:szCs w:val="22"/>
                <w:lang w:eastAsia="en-US"/>
              </w:rPr>
              <w:t>ОГРН 1027809005927</w:t>
            </w:r>
          </w:p>
          <w:p w14:paraId="1662FE1A" w14:textId="77777777" w:rsidR="00934EC6" w:rsidRPr="00934EC6" w:rsidRDefault="00934EC6" w:rsidP="00934EC6">
            <w:pPr>
              <w:shd w:val="clear" w:color="auto" w:fill="FFFFFF"/>
              <w:autoSpaceDN w:val="0"/>
              <w:spacing w:line="252" w:lineRule="auto"/>
              <w:ind w:right="297"/>
              <w:rPr>
                <w:rFonts w:ascii="Times New Roman" w:hAnsi="Times New Roman"/>
                <w:sz w:val="22"/>
                <w:szCs w:val="22"/>
                <w:lang w:eastAsia="en-US"/>
              </w:rPr>
            </w:pPr>
            <w:r w:rsidRPr="00934EC6">
              <w:rPr>
                <w:rFonts w:ascii="Times New Roman" w:hAnsi="Times New Roman"/>
                <w:sz w:val="22"/>
                <w:szCs w:val="22"/>
                <w:lang w:eastAsia="en-US"/>
              </w:rPr>
              <w:t>ОКАТО 40294501000</w:t>
            </w:r>
          </w:p>
          <w:p w14:paraId="6EBAE297" w14:textId="77777777" w:rsidR="00934EC6" w:rsidRPr="00934EC6" w:rsidRDefault="00934EC6" w:rsidP="00934EC6">
            <w:pPr>
              <w:shd w:val="clear" w:color="auto" w:fill="FFFFFF"/>
              <w:autoSpaceDN w:val="0"/>
              <w:spacing w:line="252" w:lineRule="auto"/>
              <w:ind w:right="297"/>
              <w:rPr>
                <w:rFonts w:ascii="Times New Roman" w:hAnsi="Times New Roman"/>
                <w:sz w:val="22"/>
                <w:szCs w:val="22"/>
                <w:lang w:eastAsia="en-US"/>
              </w:rPr>
            </w:pPr>
            <w:r w:rsidRPr="00934EC6">
              <w:rPr>
                <w:rFonts w:ascii="Times New Roman" w:hAnsi="Times New Roman"/>
                <w:sz w:val="22"/>
                <w:szCs w:val="22"/>
                <w:lang w:eastAsia="en-US"/>
              </w:rPr>
              <w:t>ОКПО 01932289</w:t>
            </w:r>
          </w:p>
          <w:p w14:paraId="1293AF13" w14:textId="77777777" w:rsidR="00934EC6" w:rsidRPr="00934EC6" w:rsidRDefault="00934EC6" w:rsidP="00934EC6">
            <w:pPr>
              <w:shd w:val="clear" w:color="auto" w:fill="FFFFFF"/>
              <w:autoSpaceDN w:val="0"/>
              <w:spacing w:line="252" w:lineRule="auto"/>
              <w:ind w:right="297"/>
              <w:rPr>
                <w:rFonts w:ascii="Times New Roman" w:hAnsi="Times New Roman"/>
                <w:sz w:val="22"/>
                <w:szCs w:val="22"/>
                <w:lang w:eastAsia="en-US"/>
              </w:rPr>
            </w:pPr>
            <w:r w:rsidRPr="00934EC6">
              <w:rPr>
                <w:rFonts w:ascii="Times New Roman" w:hAnsi="Times New Roman"/>
                <w:sz w:val="22"/>
                <w:szCs w:val="22"/>
                <w:lang w:eastAsia="en-US"/>
              </w:rPr>
              <w:t>ОКОГУ 2300229</w:t>
            </w:r>
          </w:p>
          <w:p w14:paraId="46B014E3" w14:textId="77777777" w:rsidR="00934EC6" w:rsidRPr="00934EC6" w:rsidRDefault="00934EC6" w:rsidP="00934EC6">
            <w:pPr>
              <w:shd w:val="clear" w:color="auto" w:fill="FFFFFF"/>
              <w:autoSpaceDN w:val="0"/>
              <w:spacing w:line="252" w:lineRule="auto"/>
              <w:ind w:right="297"/>
              <w:rPr>
                <w:rFonts w:ascii="Times New Roman" w:hAnsi="Times New Roman"/>
                <w:sz w:val="22"/>
                <w:szCs w:val="22"/>
                <w:lang w:eastAsia="en-US"/>
              </w:rPr>
            </w:pPr>
            <w:r w:rsidRPr="00934EC6">
              <w:rPr>
                <w:rFonts w:ascii="Times New Roman" w:hAnsi="Times New Roman"/>
                <w:sz w:val="22"/>
                <w:szCs w:val="22"/>
                <w:lang w:eastAsia="en-US"/>
              </w:rPr>
              <w:t>ОКФС 13 ОКОПФ 75204</w:t>
            </w:r>
          </w:p>
          <w:p w14:paraId="6C1E3003" w14:textId="77777777" w:rsidR="00934EC6" w:rsidRPr="00934EC6" w:rsidRDefault="00934EC6" w:rsidP="00934EC6">
            <w:pPr>
              <w:shd w:val="clear" w:color="auto" w:fill="FFFFFF"/>
              <w:autoSpaceDN w:val="0"/>
              <w:spacing w:line="252" w:lineRule="auto"/>
              <w:ind w:right="297"/>
              <w:rPr>
                <w:rFonts w:ascii="Times New Roman" w:hAnsi="Times New Roman"/>
                <w:sz w:val="22"/>
                <w:szCs w:val="22"/>
                <w:lang w:eastAsia="en-US"/>
              </w:rPr>
            </w:pPr>
            <w:r w:rsidRPr="00934EC6">
              <w:rPr>
                <w:rFonts w:ascii="Times New Roman" w:hAnsi="Times New Roman"/>
                <w:sz w:val="22"/>
                <w:szCs w:val="22"/>
                <w:lang w:eastAsia="en-US"/>
              </w:rPr>
              <w:t>ОКТМО 40397000</w:t>
            </w:r>
          </w:p>
          <w:p w14:paraId="5D24E457" w14:textId="77777777" w:rsidR="00934EC6" w:rsidRPr="00934EC6" w:rsidRDefault="00934EC6" w:rsidP="00934EC6">
            <w:pPr>
              <w:shd w:val="clear" w:color="auto" w:fill="FFFFFF"/>
              <w:autoSpaceDN w:val="0"/>
              <w:spacing w:line="252" w:lineRule="auto"/>
              <w:ind w:right="297"/>
              <w:rPr>
                <w:rFonts w:ascii="Times New Roman" w:hAnsi="Times New Roman"/>
                <w:sz w:val="22"/>
                <w:szCs w:val="22"/>
                <w:lang w:eastAsia="en-US"/>
              </w:rPr>
            </w:pPr>
          </w:p>
          <w:p w14:paraId="6B58C42E" w14:textId="77777777" w:rsidR="00934EC6" w:rsidRPr="00934EC6" w:rsidRDefault="00934EC6" w:rsidP="00934EC6">
            <w:pPr>
              <w:autoSpaceDN w:val="0"/>
              <w:spacing w:line="252" w:lineRule="auto"/>
              <w:rPr>
                <w:rFonts w:ascii="Times New Roman" w:hAnsi="Times New Roman"/>
                <w:sz w:val="22"/>
                <w:szCs w:val="22"/>
                <w:lang w:eastAsia="en-US"/>
              </w:rPr>
            </w:pPr>
            <w:r w:rsidRPr="00934EC6">
              <w:rPr>
                <w:rFonts w:ascii="Times New Roman" w:hAnsi="Times New Roman"/>
                <w:sz w:val="22"/>
                <w:szCs w:val="22"/>
                <w:lang w:eastAsia="en-US"/>
              </w:rPr>
              <w:t>Главный врач</w:t>
            </w:r>
          </w:p>
          <w:p w14:paraId="476B0C1A" w14:textId="77777777" w:rsidR="00934EC6" w:rsidRPr="00934EC6" w:rsidRDefault="00934EC6" w:rsidP="00934EC6">
            <w:pPr>
              <w:autoSpaceDN w:val="0"/>
              <w:spacing w:line="252" w:lineRule="auto"/>
              <w:jc w:val="both"/>
              <w:rPr>
                <w:rFonts w:ascii="Times New Roman" w:hAnsi="Times New Roman"/>
                <w:bCs/>
                <w:sz w:val="22"/>
                <w:szCs w:val="22"/>
                <w:lang w:eastAsia="en-US"/>
              </w:rPr>
            </w:pPr>
            <w:r w:rsidRPr="00934EC6">
              <w:rPr>
                <w:rFonts w:ascii="Times New Roman" w:hAnsi="Times New Roman"/>
                <w:bCs/>
                <w:sz w:val="22"/>
                <w:szCs w:val="22"/>
                <w:lang w:eastAsia="en-US"/>
              </w:rPr>
              <w:t>СПб ГКУЗ ДТС «Дружба»</w:t>
            </w:r>
          </w:p>
          <w:p w14:paraId="70BC10CB" w14:textId="77777777" w:rsidR="00934EC6" w:rsidRPr="00934EC6" w:rsidRDefault="00934EC6" w:rsidP="00934EC6">
            <w:pPr>
              <w:autoSpaceDN w:val="0"/>
              <w:spacing w:line="252" w:lineRule="auto"/>
              <w:rPr>
                <w:rFonts w:ascii="Times New Roman" w:hAnsi="Times New Roman"/>
                <w:sz w:val="22"/>
                <w:szCs w:val="22"/>
                <w:lang w:eastAsia="en-US"/>
              </w:rPr>
            </w:pPr>
          </w:p>
          <w:p w14:paraId="6080B23F" w14:textId="79DD234B" w:rsidR="00934EC6" w:rsidRDefault="00934EC6" w:rsidP="00934EC6">
            <w:pPr>
              <w:autoSpaceDE w:val="0"/>
              <w:autoSpaceDN w:val="0"/>
              <w:adjustRightInd w:val="0"/>
              <w:outlineLvl w:val="3"/>
              <w:rPr>
                <w:rFonts w:ascii="Times New Roman" w:hAnsi="Times New Roman" w:cs="Times New Roman"/>
                <w:color w:val="auto"/>
                <w:sz w:val="22"/>
                <w:szCs w:val="22"/>
              </w:rPr>
            </w:pPr>
            <w:r w:rsidRPr="00934EC6">
              <w:rPr>
                <w:rFonts w:ascii="Times New Roman" w:hAnsi="Times New Roman"/>
                <w:sz w:val="22"/>
                <w:szCs w:val="22"/>
                <w:lang w:eastAsia="en-US"/>
              </w:rPr>
              <w:t>____________________ М.Л. Соколова</w:t>
            </w:r>
          </w:p>
        </w:tc>
        <w:tc>
          <w:tcPr>
            <w:tcW w:w="4956" w:type="dxa"/>
          </w:tcPr>
          <w:p w14:paraId="4442F420" w14:textId="4FE80D04" w:rsidR="00934EC6" w:rsidRDefault="00934EC6" w:rsidP="00934EC6">
            <w:pPr>
              <w:autoSpaceDE w:val="0"/>
              <w:autoSpaceDN w:val="0"/>
              <w:adjustRightInd w:val="0"/>
              <w:outlineLvl w:val="3"/>
              <w:rPr>
                <w:rFonts w:ascii="Times New Roman" w:hAnsi="Times New Roman" w:cs="Times New Roman"/>
                <w:color w:val="auto"/>
                <w:sz w:val="22"/>
                <w:szCs w:val="22"/>
              </w:rPr>
            </w:pPr>
            <w:r>
              <w:rPr>
                <w:rFonts w:ascii="Times New Roman" w:hAnsi="Times New Roman" w:cs="Times New Roman"/>
                <w:color w:val="auto"/>
                <w:sz w:val="22"/>
                <w:szCs w:val="22"/>
              </w:rPr>
              <w:lastRenderedPageBreak/>
              <w:t>Исполнитель:</w:t>
            </w:r>
          </w:p>
        </w:tc>
      </w:tr>
    </w:tbl>
    <w:tbl>
      <w:tblPr>
        <w:tblW w:w="9854" w:type="dxa"/>
        <w:tblLayout w:type="fixed"/>
        <w:tblLook w:val="0000" w:firstRow="0" w:lastRow="0" w:firstColumn="0" w:lastColumn="0" w:noHBand="0" w:noVBand="0"/>
      </w:tblPr>
      <w:tblGrid>
        <w:gridCol w:w="5070"/>
        <w:gridCol w:w="4784"/>
      </w:tblGrid>
      <w:tr w:rsidR="002A76D4" w:rsidRPr="00602437" w14:paraId="0C79638D" w14:textId="77777777" w:rsidTr="00873FEE">
        <w:tc>
          <w:tcPr>
            <w:tcW w:w="5070" w:type="dxa"/>
          </w:tcPr>
          <w:p w14:paraId="5EE2CBAE" w14:textId="22BB18D7" w:rsidR="002A76D4" w:rsidRPr="00602437" w:rsidRDefault="002A76D4" w:rsidP="00602437">
            <w:pPr>
              <w:widowControl/>
              <w:ind w:firstLine="709"/>
              <w:jc w:val="both"/>
              <w:rPr>
                <w:rFonts w:ascii="Times New Roman" w:eastAsia="Times New Roman" w:hAnsi="Times New Roman" w:cs="Times New Roman"/>
                <w:sz w:val="22"/>
                <w:szCs w:val="22"/>
                <w:lang w:bidi="ar-SA"/>
              </w:rPr>
            </w:pPr>
          </w:p>
        </w:tc>
        <w:tc>
          <w:tcPr>
            <w:tcW w:w="4784" w:type="dxa"/>
          </w:tcPr>
          <w:p w14:paraId="50C764F8" w14:textId="77777777" w:rsidR="002A76D4" w:rsidRPr="00602437" w:rsidRDefault="002A76D4" w:rsidP="00602437">
            <w:pPr>
              <w:widowControl/>
              <w:ind w:firstLine="709"/>
              <w:jc w:val="both"/>
              <w:rPr>
                <w:rFonts w:ascii="Times New Roman" w:eastAsia="Times New Roman" w:hAnsi="Times New Roman" w:cs="Times New Roman"/>
                <w:sz w:val="22"/>
                <w:szCs w:val="22"/>
                <w:lang w:bidi="ar-SA"/>
              </w:rPr>
            </w:pPr>
          </w:p>
        </w:tc>
      </w:tr>
    </w:tbl>
    <w:p w14:paraId="27ECC974" w14:textId="61DF6F71" w:rsidR="00930DF1" w:rsidRPr="00602437" w:rsidRDefault="00602437" w:rsidP="00934EC6">
      <w:pPr>
        <w:autoSpaceDE w:val="0"/>
        <w:autoSpaceDN w:val="0"/>
        <w:adjustRightInd w:val="0"/>
        <w:outlineLvl w:val="3"/>
        <w:rPr>
          <w:rFonts w:ascii="Times New Roman" w:hAnsi="Times New Roman" w:cs="Times New Roman"/>
          <w:bCs/>
          <w:i/>
          <w:color w:val="auto"/>
          <w:sz w:val="22"/>
          <w:szCs w:val="22"/>
        </w:rPr>
        <w:sectPr w:rsidR="00930DF1" w:rsidRPr="00602437" w:rsidSect="00C5722D">
          <w:footerReference w:type="default" r:id="rId9"/>
          <w:pgSz w:w="11906" w:h="16838"/>
          <w:pgMar w:top="284" w:right="566" w:bottom="709" w:left="1418" w:header="708" w:footer="708" w:gutter="0"/>
          <w:cols w:space="708"/>
          <w:docGrid w:linePitch="360"/>
        </w:sectPr>
      </w:pPr>
      <w:r w:rsidRPr="00602437">
        <w:rPr>
          <w:rFonts w:ascii="Times New Roman" w:hAnsi="Times New Roman" w:cs="Times New Roman"/>
          <w:bCs/>
          <w:i/>
          <w:color w:val="auto"/>
          <w:sz w:val="22"/>
          <w:szCs w:val="22"/>
        </w:rPr>
        <w:t>Договор</w:t>
      </w:r>
      <w:r w:rsidR="0028212F" w:rsidRPr="00602437">
        <w:rPr>
          <w:rFonts w:ascii="Times New Roman" w:hAnsi="Times New Roman" w:cs="Times New Roman"/>
          <w:bCs/>
          <w:i/>
          <w:color w:val="auto"/>
          <w:sz w:val="22"/>
          <w:szCs w:val="22"/>
        </w:rPr>
        <w:t xml:space="preserve"> подписан усиленными электронными подписями лиц, имеющих право действовать от имени Заказчика и </w:t>
      </w:r>
      <w:r w:rsidR="00B31BF3" w:rsidRPr="00602437">
        <w:rPr>
          <w:rFonts w:ascii="Times New Roman" w:hAnsi="Times New Roman" w:cs="Times New Roman"/>
          <w:bCs/>
          <w:i/>
          <w:color w:val="auto"/>
          <w:sz w:val="22"/>
          <w:szCs w:val="22"/>
        </w:rPr>
        <w:t>Исполнителя</w:t>
      </w:r>
      <w:r w:rsidR="0028212F" w:rsidRPr="00602437">
        <w:rPr>
          <w:rFonts w:ascii="Times New Roman" w:hAnsi="Times New Roman" w:cs="Times New Roman"/>
          <w:bCs/>
          <w:i/>
          <w:color w:val="auto"/>
          <w:sz w:val="22"/>
          <w:szCs w:val="22"/>
        </w:rPr>
        <w:t>.</w:t>
      </w:r>
    </w:p>
    <w:p w14:paraId="41F92794" w14:textId="555A02C2" w:rsidR="005D1852" w:rsidRPr="00602437" w:rsidRDefault="005D1852" w:rsidP="00602437">
      <w:pPr>
        <w:autoSpaceDE w:val="0"/>
        <w:autoSpaceDN w:val="0"/>
        <w:adjustRightInd w:val="0"/>
        <w:ind w:firstLine="709"/>
        <w:jc w:val="right"/>
        <w:outlineLvl w:val="3"/>
        <w:rPr>
          <w:rFonts w:ascii="Times New Roman" w:hAnsi="Times New Roman" w:cs="Times New Roman"/>
          <w:color w:val="auto"/>
          <w:sz w:val="22"/>
          <w:szCs w:val="22"/>
        </w:rPr>
      </w:pPr>
      <w:r w:rsidRPr="00602437">
        <w:rPr>
          <w:rFonts w:ascii="Times New Roman" w:hAnsi="Times New Roman" w:cs="Times New Roman"/>
          <w:color w:val="auto"/>
          <w:sz w:val="22"/>
          <w:szCs w:val="22"/>
        </w:rPr>
        <w:lastRenderedPageBreak/>
        <w:t xml:space="preserve">Приложение № 1 к </w:t>
      </w:r>
      <w:r w:rsidR="00602437" w:rsidRPr="00602437">
        <w:rPr>
          <w:rFonts w:ascii="Times New Roman" w:hAnsi="Times New Roman" w:cs="Times New Roman"/>
          <w:color w:val="auto"/>
          <w:sz w:val="22"/>
          <w:szCs w:val="22"/>
        </w:rPr>
        <w:t>Договор</w:t>
      </w:r>
      <w:r w:rsidRPr="00602437">
        <w:rPr>
          <w:rFonts w:ascii="Times New Roman" w:hAnsi="Times New Roman" w:cs="Times New Roman"/>
          <w:color w:val="auto"/>
          <w:sz w:val="22"/>
          <w:szCs w:val="22"/>
        </w:rPr>
        <w:t>у</w:t>
      </w:r>
    </w:p>
    <w:p w14:paraId="0E703AB3" w14:textId="56A5A966" w:rsidR="005D1852" w:rsidRPr="00602437" w:rsidRDefault="00934EC6" w:rsidP="00602437">
      <w:pPr>
        <w:autoSpaceDE w:val="0"/>
        <w:autoSpaceDN w:val="0"/>
        <w:adjustRightInd w:val="0"/>
        <w:ind w:firstLine="709"/>
        <w:jc w:val="right"/>
        <w:rPr>
          <w:rFonts w:ascii="Times New Roman" w:hAnsi="Times New Roman" w:cs="Times New Roman"/>
          <w:color w:val="auto"/>
          <w:sz w:val="22"/>
          <w:szCs w:val="22"/>
        </w:rPr>
      </w:pPr>
      <w:r>
        <w:rPr>
          <w:rFonts w:ascii="Times New Roman" w:hAnsi="Times New Roman" w:cs="Times New Roman"/>
          <w:color w:val="auto"/>
          <w:sz w:val="22"/>
          <w:szCs w:val="22"/>
        </w:rPr>
        <w:t>о</w:t>
      </w:r>
      <w:r w:rsidR="005D1852" w:rsidRPr="00602437">
        <w:rPr>
          <w:rFonts w:ascii="Times New Roman" w:hAnsi="Times New Roman" w:cs="Times New Roman"/>
          <w:color w:val="auto"/>
          <w:sz w:val="22"/>
          <w:szCs w:val="22"/>
        </w:rPr>
        <w:t>т</w:t>
      </w:r>
      <w:r>
        <w:rPr>
          <w:rFonts w:ascii="Times New Roman" w:hAnsi="Times New Roman" w:cs="Times New Roman"/>
          <w:color w:val="auto"/>
          <w:sz w:val="22"/>
          <w:szCs w:val="22"/>
        </w:rPr>
        <w:t xml:space="preserve"> «___» _________ </w:t>
      </w:r>
      <w:r w:rsidRPr="00602437">
        <w:rPr>
          <w:rFonts w:ascii="Times New Roman" w:hAnsi="Times New Roman" w:cs="Times New Roman"/>
          <w:color w:val="auto"/>
          <w:sz w:val="22"/>
          <w:szCs w:val="22"/>
        </w:rPr>
        <w:t>2026</w:t>
      </w:r>
      <w:r>
        <w:rPr>
          <w:rFonts w:ascii="Times New Roman" w:hAnsi="Times New Roman" w:cs="Times New Roman"/>
          <w:color w:val="auto"/>
          <w:sz w:val="22"/>
          <w:szCs w:val="22"/>
        </w:rPr>
        <w:t xml:space="preserve"> </w:t>
      </w:r>
      <w:r w:rsidR="00D7278A" w:rsidRPr="00602437">
        <w:rPr>
          <w:rFonts w:ascii="Times New Roman" w:hAnsi="Times New Roman" w:cs="Times New Roman"/>
          <w:color w:val="auto"/>
          <w:sz w:val="22"/>
          <w:szCs w:val="22"/>
        </w:rPr>
        <w:t>г.</w:t>
      </w:r>
      <w:r w:rsidR="005D1852" w:rsidRPr="00602437">
        <w:rPr>
          <w:rFonts w:ascii="Times New Roman" w:hAnsi="Times New Roman" w:cs="Times New Roman"/>
          <w:color w:val="auto"/>
          <w:sz w:val="22"/>
          <w:szCs w:val="22"/>
        </w:rPr>
        <w:t xml:space="preserve"> № </w:t>
      </w:r>
      <w:r>
        <w:rPr>
          <w:rFonts w:ascii="Times New Roman" w:hAnsi="Times New Roman" w:cs="Times New Roman"/>
          <w:color w:val="auto"/>
          <w:sz w:val="22"/>
          <w:szCs w:val="22"/>
        </w:rPr>
        <w:t>____</w:t>
      </w:r>
    </w:p>
    <w:p w14:paraId="0288A804" w14:textId="77777777" w:rsidR="005D1852" w:rsidRPr="00602437" w:rsidRDefault="005D1852" w:rsidP="00602437">
      <w:pPr>
        <w:autoSpaceDE w:val="0"/>
        <w:autoSpaceDN w:val="0"/>
        <w:adjustRightInd w:val="0"/>
        <w:ind w:firstLine="709"/>
        <w:jc w:val="both"/>
        <w:rPr>
          <w:rFonts w:ascii="Times New Roman" w:hAnsi="Times New Roman" w:cs="Times New Roman"/>
          <w:color w:val="auto"/>
          <w:sz w:val="22"/>
          <w:szCs w:val="22"/>
        </w:rPr>
      </w:pPr>
    </w:p>
    <w:p w14:paraId="4FA263C4" w14:textId="77777777" w:rsidR="005D1852" w:rsidRPr="00602437" w:rsidRDefault="005D1852" w:rsidP="00602437">
      <w:pPr>
        <w:autoSpaceDE w:val="0"/>
        <w:autoSpaceDN w:val="0"/>
        <w:adjustRightInd w:val="0"/>
        <w:ind w:firstLine="709"/>
        <w:jc w:val="both"/>
        <w:rPr>
          <w:rFonts w:ascii="Times New Roman" w:hAnsi="Times New Roman" w:cs="Times New Roman"/>
          <w:color w:val="auto"/>
          <w:sz w:val="22"/>
          <w:szCs w:val="22"/>
        </w:rPr>
      </w:pPr>
      <w:bookmarkStart w:id="4" w:name="Par3515"/>
      <w:bookmarkEnd w:id="4"/>
    </w:p>
    <w:p w14:paraId="23DA2688" w14:textId="77777777" w:rsidR="005205D3" w:rsidRPr="00602437" w:rsidRDefault="00BA3FF8" w:rsidP="00602437">
      <w:pPr>
        <w:autoSpaceDE w:val="0"/>
        <w:autoSpaceDN w:val="0"/>
        <w:adjustRightInd w:val="0"/>
        <w:ind w:firstLine="709"/>
        <w:jc w:val="center"/>
        <w:rPr>
          <w:rFonts w:ascii="Times New Roman" w:hAnsi="Times New Roman" w:cs="Times New Roman"/>
          <w:b/>
          <w:color w:val="auto"/>
          <w:sz w:val="22"/>
          <w:szCs w:val="22"/>
        </w:rPr>
      </w:pPr>
      <w:bookmarkStart w:id="5" w:name="Par3528"/>
      <w:bookmarkEnd w:id="5"/>
      <w:r w:rsidRPr="00602437">
        <w:rPr>
          <w:rFonts w:ascii="Times New Roman" w:hAnsi="Times New Roman" w:cs="Times New Roman"/>
          <w:b/>
          <w:color w:val="auto"/>
          <w:sz w:val="22"/>
          <w:szCs w:val="22"/>
        </w:rPr>
        <w:t>РАСЧЕТ СТОИМОСТИ УСЛУГ</w:t>
      </w:r>
    </w:p>
    <w:p w14:paraId="6F5554B1" w14:textId="77777777" w:rsidR="00A62CEE" w:rsidRPr="00602437" w:rsidRDefault="00A62CEE" w:rsidP="00602437">
      <w:pPr>
        <w:autoSpaceDE w:val="0"/>
        <w:autoSpaceDN w:val="0"/>
        <w:adjustRightInd w:val="0"/>
        <w:ind w:firstLine="709"/>
        <w:jc w:val="center"/>
        <w:rPr>
          <w:rFonts w:ascii="Times New Roman" w:hAnsi="Times New Roman" w:cs="Times New Roman"/>
          <w:b/>
          <w:color w:val="auto"/>
          <w:sz w:val="22"/>
          <w:szCs w:val="22"/>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662"/>
        <w:gridCol w:w="4004"/>
        <w:gridCol w:w="862"/>
        <w:gridCol w:w="1272"/>
        <w:gridCol w:w="1272"/>
        <w:gridCol w:w="1549"/>
      </w:tblGrid>
      <w:tr w:rsidR="000E421A" w:rsidRPr="00934EC6" w14:paraId="17C436F8" w14:textId="77777777" w:rsidTr="000E421A">
        <w:trPr>
          <w:trHeight w:val="916"/>
        </w:trPr>
        <w:tc>
          <w:tcPr>
            <w:tcW w:w="344" w:type="pct"/>
            <w:vAlign w:val="center"/>
          </w:tcPr>
          <w:p w14:paraId="25089B72" w14:textId="77777777" w:rsidR="000E421A" w:rsidRPr="00934EC6" w:rsidRDefault="000E421A" w:rsidP="000E421A">
            <w:pPr>
              <w:autoSpaceDE w:val="0"/>
              <w:autoSpaceDN w:val="0"/>
              <w:adjustRightInd w:val="0"/>
              <w:jc w:val="center"/>
              <w:rPr>
                <w:rFonts w:ascii="Times New Roman" w:hAnsi="Times New Roman" w:cs="Times New Roman"/>
                <w:iCs/>
                <w:color w:val="auto"/>
                <w:sz w:val="20"/>
                <w:szCs w:val="20"/>
              </w:rPr>
            </w:pPr>
            <w:r w:rsidRPr="00934EC6">
              <w:rPr>
                <w:rFonts w:ascii="Times New Roman" w:hAnsi="Times New Roman" w:cs="Times New Roman"/>
                <w:iCs/>
                <w:color w:val="auto"/>
                <w:sz w:val="20"/>
                <w:szCs w:val="20"/>
              </w:rPr>
              <w:t>№</w:t>
            </w:r>
          </w:p>
          <w:p w14:paraId="68636224" w14:textId="794DB908" w:rsidR="000E421A" w:rsidRPr="00934EC6" w:rsidRDefault="000E421A" w:rsidP="000E421A">
            <w:pPr>
              <w:autoSpaceDE w:val="0"/>
              <w:autoSpaceDN w:val="0"/>
              <w:adjustRightInd w:val="0"/>
              <w:jc w:val="center"/>
              <w:rPr>
                <w:rFonts w:ascii="Times New Roman" w:hAnsi="Times New Roman" w:cs="Times New Roman"/>
                <w:color w:val="auto"/>
                <w:sz w:val="20"/>
                <w:szCs w:val="20"/>
              </w:rPr>
            </w:pPr>
            <w:r w:rsidRPr="00934EC6">
              <w:rPr>
                <w:rFonts w:ascii="Times New Roman" w:hAnsi="Times New Roman" w:cs="Times New Roman"/>
                <w:iCs/>
                <w:color w:val="auto"/>
                <w:sz w:val="20"/>
                <w:szCs w:val="20"/>
              </w:rPr>
              <w:t>п/п</w:t>
            </w:r>
          </w:p>
        </w:tc>
        <w:tc>
          <w:tcPr>
            <w:tcW w:w="2081" w:type="pct"/>
            <w:vAlign w:val="center"/>
          </w:tcPr>
          <w:p w14:paraId="47B8F085" w14:textId="77777777" w:rsidR="000E421A" w:rsidRPr="00934EC6" w:rsidRDefault="000E421A" w:rsidP="000E421A">
            <w:pPr>
              <w:autoSpaceDE w:val="0"/>
              <w:autoSpaceDN w:val="0"/>
              <w:adjustRightInd w:val="0"/>
              <w:jc w:val="center"/>
              <w:rPr>
                <w:rFonts w:ascii="Times New Roman" w:hAnsi="Times New Roman" w:cs="Times New Roman"/>
                <w:color w:val="auto"/>
                <w:sz w:val="20"/>
                <w:szCs w:val="20"/>
              </w:rPr>
            </w:pPr>
            <w:r w:rsidRPr="00934EC6">
              <w:rPr>
                <w:rFonts w:ascii="Times New Roman" w:hAnsi="Times New Roman" w:cs="Times New Roman"/>
                <w:color w:val="auto"/>
                <w:sz w:val="20"/>
                <w:szCs w:val="20"/>
              </w:rPr>
              <w:t>Наименование услуг</w:t>
            </w:r>
          </w:p>
        </w:tc>
        <w:tc>
          <w:tcPr>
            <w:tcW w:w="448" w:type="pct"/>
            <w:vAlign w:val="center"/>
          </w:tcPr>
          <w:p w14:paraId="504CF4C9" w14:textId="0F494366" w:rsidR="000E421A" w:rsidRPr="00934EC6" w:rsidRDefault="000E421A" w:rsidP="000E421A">
            <w:pPr>
              <w:autoSpaceDE w:val="0"/>
              <w:autoSpaceDN w:val="0"/>
              <w:adjustRightInd w:val="0"/>
              <w:jc w:val="center"/>
              <w:rPr>
                <w:rFonts w:ascii="Times New Roman" w:hAnsi="Times New Roman" w:cs="Times New Roman"/>
                <w:color w:val="auto"/>
                <w:sz w:val="20"/>
                <w:szCs w:val="20"/>
              </w:rPr>
            </w:pPr>
            <w:r w:rsidRPr="00934EC6">
              <w:rPr>
                <w:rFonts w:ascii="Times New Roman" w:hAnsi="Times New Roman" w:cs="Times New Roman"/>
                <w:iCs/>
                <w:color w:val="auto"/>
                <w:sz w:val="20"/>
                <w:szCs w:val="20"/>
              </w:rPr>
              <w:t>Ед. изм</w:t>
            </w:r>
            <w:r>
              <w:rPr>
                <w:rFonts w:ascii="Times New Roman" w:hAnsi="Times New Roman" w:cs="Times New Roman"/>
                <w:iCs/>
                <w:color w:val="auto"/>
                <w:sz w:val="20"/>
                <w:szCs w:val="20"/>
              </w:rPr>
              <w:t>.</w:t>
            </w:r>
          </w:p>
        </w:tc>
        <w:tc>
          <w:tcPr>
            <w:tcW w:w="661" w:type="pct"/>
          </w:tcPr>
          <w:p w14:paraId="0AA5D1BE" w14:textId="77777777" w:rsidR="000E421A" w:rsidRDefault="000E421A" w:rsidP="000E421A">
            <w:pPr>
              <w:autoSpaceDE w:val="0"/>
              <w:autoSpaceDN w:val="0"/>
              <w:adjustRightInd w:val="0"/>
              <w:jc w:val="center"/>
              <w:rPr>
                <w:rFonts w:ascii="Times New Roman" w:hAnsi="Times New Roman" w:cs="Times New Roman"/>
                <w:iCs/>
                <w:color w:val="auto"/>
                <w:sz w:val="20"/>
                <w:szCs w:val="20"/>
              </w:rPr>
            </w:pPr>
          </w:p>
          <w:p w14:paraId="680A8A7E" w14:textId="22F10B17" w:rsidR="000E421A" w:rsidRPr="00934EC6" w:rsidRDefault="000E421A" w:rsidP="000E421A">
            <w:pPr>
              <w:autoSpaceDE w:val="0"/>
              <w:autoSpaceDN w:val="0"/>
              <w:adjustRightInd w:val="0"/>
              <w:jc w:val="center"/>
              <w:rPr>
                <w:rFonts w:ascii="Times New Roman" w:hAnsi="Times New Roman" w:cs="Times New Roman"/>
                <w:iCs/>
                <w:color w:val="auto"/>
                <w:sz w:val="20"/>
                <w:szCs w:val="20"/>
              </w:rPr>
            </w:pPr>
            <w:r>
              <w:rPr>
                <w:rFonts w:ascii="Times New Roman" w:hAnsi="Times New Roman" w:cs="Times New Roman"/>
                <w:iCs/>
                <w:color w:val="auto"/>
                <w:sz w:val="20"/>
                <w:szCs w:val="20"/>
              </w:rPr>
              <w:t>Кол-во в ед. изм.</w:t>
            </w:r>
          </w:p>
        </w:tc>
        <w:tc>
          <w:tcPr>
            <w:tcW w:w="661" w:type="pct"/>
            <w:vAlign w:val="center"/>
          </w:tcPr>
          <w:p w14:paraId="3357AE18" w14:textId="78B0C83A" w:rsidR="000E421A" w:rsidRPr="00934EC6" w:rsidRDefault="000E421A" w:rsidP="000E421A">
            <w:pPr>
              <w:autoSpaceDE w:val="0"/>
              <w:autoSpaceDN w:val="0"/>
              <w:adjustRightInd w:val="0"/>
              <w:rPr>
                <w:rFonts w:ascii="Times New Roman" w:hAnsi="Times New Roman" w:cs="Times New Roman"/>
                <w:color w:val="auto"/>
                <w:sz w:val="20"/>
                <w:szCs w:val="20"/>
              </w:rPr>
            </w:pPr>
            <w:r w:rsidRPr="00934EC6">
              <w:rPr>
                <w:rFonts w:ascii="Times New Roman" w:hAnsi="Times New Roman" w:cs="Times New Roman"/>
                <w:iCs/>
                <w:color w:val="auto"/>
                <w:sz w:val="20"/>
                <w:szCs w:val="20"/>
              </w:rPr>
              <w:t xml:space="preserve">Цена за ед. услуги, руб. </w:t>
            </w:r>
            <w:r>
              <w:rPr>
                <w:rFonts w:ascii="Times New Roman" w:hAnsi="Times New Roman" w:cs="Times New Roman"/>
                <w:iCs/>
                <w:color w:val="auto"/>
                <w:sz w:val="20"/>
                <w:szCs w:val="20"/>
              </w:rPr>
              <w:t>с НДС / без НДС</w:t>
            </w:r>
          </w:p>
        </w:tc>
        <w:tc>
          <w:tcPr>
            <w:tcW w:w="805" w:type="pct"/>
            <w:vAlign w:val="center"/>
          </w:tcPr>
          <w:p w14:paraId="3F46BCC2" w14:textId="3B95363E" w:rsidR="000E421A" w:rsidRPr="00934EC6" w:rsidRDefault="000E421A" w:rsidP="000E421A">
            <w:pPr>
              <w:autoSpaceDE w:val="0"/>
              <w:autoSpaceDN w:val="0"/>
              <w:adjustRightInd w:val="0"/>
              <w:rPr>
                <w:rFonts w:ascii="Times New Roman" w:hAnsi="Times New Roman" w:cs="Times New Roman"/>
                <w:color w:val="auto"/>
                <w:sz w:val="20"/>
                <w:szCs w:val="20"/>
              </w:rPr>
            </w:pPr>
            <w:r w:rsidRPr="00934EC6">
              <w:rPr>
                <w:rFonts w:ascii="Times New Roman" w:hAnsi="Times New Roman" w:cs="Times New Roman"/>
                <w:iCs/>
                <w:color w:val="auto"/>
                <w:sz w:val="20"/>
                <w:szCs w:val="20"/>
              </w:rPr>
              <w:t xml:space="preserve">Стоимость услуги, руб., </w:t>
            </w:r>
            <w:r w:rsidRPr="000E421A">
              <w:rPr>
                <w:rFonts w:ascii="Times New Roman" w:hAnsi="Times New Roman" w:cs="Times New Roman"/>
                <w:iCs/>
                <w:color w:val="auto"/>
                <w:sz w:val="20"/>
                <w:szCs w:val="20"/>
              </w:rPr>
              <w:t>с НДС / без НДС</w:t>
            </w:r>
          </w:p>
        </w:tc>
      </w:tr>
      <w:tr w:rsidR="000E421A" w:rsidRPr="00934EC6" w14:paraId="730F04F2" w14:textId="77777777" w:rsidTr="000E421A">
        <w:trPr>
          <w:trHeight w:val="225"/>
        </w:trPr>
        <w:tc>
          <w:tcPr>
            <w:tcW w:w="344" w:type="pct"/>
          </w:tcPr>
          <w:p w14:paraId="5D7D8F6D" w14:textId="77777777" w:rsidR="000E421A" w:rsidRPr="00934EC6" w:rsidRDefault="000E421A" w:rsidP="000E421A">
            <w:pPr>
              <w:autoSpaceDE w:val="0"/>
              <w:autoSpaceDN w:val="0"/>
              <w:adjustRightInd w:val="0"/>
              <w:jc w:val="center"/>
              <w:rPr>
                <w:rFonts w:ascii="Times New Roman" w:hAnsi="Times New Roman" w:cs="Times New Roman"/>
                <w:color w:val="auto"/>
                <w:sz w:val="20"/>
                <w:szCs w:val="20"/>
              </w:rPr>
            </w:pPr>
            <w:r w:rsidRPr="00934EC6">
              <w:rPr>
                <w:rFonts w:ascii="Times New Roman" w:hAnsi="Times New Roman" w:cs="Times New Roman"/>
                <w:color w:val="auto"/>
                <w:sz w:val="20"/>
                <w:szCs w:val="20"/>
              </w:rPr>
              <w:t>1.</w:t>
            </w:r>
          </w:p>
        </w:tc>
        <w:tc>
          <w:tcPr>
            <w:tcW w:w="2081" w:type="pct"/>
            <w:vAlign w:val="center"/>
          </w:tcPr>
          <w:p w14:paraId="34F41F71" w14:textId="6A7CDFF6" w:rsidR="000E421A" w:rsidRPr="00934EC6" w:rsidRDefault="000E421A" w:rsidP="004876F0">
            <w:pPr>
              <w:jc w:val="both"/>
              <w:rPr>
                <w:rFonts w:ascii="Times New Roman" w:hAnsi="Times New Roman" w:cs="Times New Roman"/>
                <w:sz w:val="20"/>
                <w:szCs w:val="20"/>
              </w:rPr>
            </w:pPr>
            <w:r w:rsidRPr="00934EC6">
              <w:rPr>
                <w:rFonts w:ascii="Times New Roman" w:hAnsi="Times New Roman" w:cs="Times New Roman"/>
                <w:sz w:val="20"/>
                <w:szCs w:val="20"/>
              </w:rPr>
              <w:t xml:space="preserve">Оказание услуг по разработке и согласованию плана мероприятий по уменьшению выбросов загрязняющих веществ </w:t>
            </w:r>
            <w:r>
              <w:rPr>
                <w:rFonts w:ascii="Times New Roman" w:hAnsi="Times New Roman" w:cs="Times New Roman"/>
                <w:sz w:val="20"/>
                <w:szCs w:val="20"/>
              </w:rPr>
              <w:t xml:space="preserve">в атмосферный воздух в периоды </w:t>
            </w:r>
            <w:r w:rsidRPr="00934EC6">
              <w:rPr>
                <w:rFonts w:ascii="Times New Roman" w:hAnsi="Times New Roman" w:cs="Times New Roman"/>
                <w:sz w:val="20"/>
                <w:szCs w:val="20"/>
              </w:rPr>
              <w:t>НМУ</w:t>
            </w:r>
          </w:p>
        </w:tc>
        <w:tc>
          <w:tcPr>
            <w:tcW w:w="448" w:type="pct"/>
          </w:tcPr>
          <w:p w14:paraId="166C1BAD" w14:textId="77777777" w:rsidR="000E421A" w:rsidRDefault="000E421A" w:rsidP="000E421A">
            <w:pPr>
              <w:autoSpaceDE w:val="0"/>
              <w:autoSpaceDN w:val="0"/>
              <w:adjustRightInd w:val="0"/>
              <w:jc w:val="center"/>
              <w:rPr>
                <w:rFonts w:ascii="Times New Roman" w:hAnsi="Times New Roman" w:cs="Times New Roman"/>
                <w:color w:val="auto"/>
                <w:sz w:val="20"/>
                <w:szCs w:val="20"/>
              </w:rPr>
            </w:pPr>
          </w:p>
          <w:p w14:paraId="125DD561" w14:textId="77777777" w:rsidR="000E421A" w:rsidRPr="00934EC6" w:rsidRDefault="000E421A" w:rsidP="000E421A">
            <w:pPr>
              <w:autoSpaceDE w:val="0"/>
              <w:autoSpaceDN w:val="0"/>
              <w:adjustRightInd w:val="0"/>
              <w:jc w:val="center"/>
              <w:rPr>
                <w:rFonts w:ascii="Times New Roman" w:hAnsi="Times New Roman" w:cs="Times New Roman"/>
                <w:color w:val="auto"/>
                <w:sz w:val="20"/>
                <w:szCs w:val="20"/>
              </w:rPr>
            </w:pPr>
            <w:proofErr w:type="spellStart"/>
            <w:r w:rsidRPr="00934EC6">
              <w:rPr>
                <w:rFonts w:ascii="Times New Roman" w:hAnsi="Times New Roman" w:cs="Times New Roman"/>
                <w:color w:val="auto"/>
                <w:sz w:val="20"/>
                <w:szCs w:val="20"/>
              </w:rPr>
              <w:t>усл</w:t>
            </w:r>
            <w:proofErr w:type="spellEnd"/>
            <w:r w:rsidRPr="00934EC6">
              <w:rPr>
                <w:rFonts w:ascii="Times New Roman" w:hAnsi="Times New Roman" w:cs="Times New Roman"/>
                <w:color w:val="auto"/>
                <w:sz w:val="20"/>
                <w:szCs w:val="20"/>
              </w:rPr>
              <w:t>. ед.</w:t>
            </w:r>
          </w:p>
        </w:tc>
        <w:tc>
          <w:tcPr>
            <w:tcW w:w="661" w:type="pct"/>
          </w:tcPr>
          <w:p w14:paraId="4C6E716C" w14:textId="77777777" w:rsidR="000E421A" w:rsidRDefault="000E421A" w:rsidP="000E421A">
            <w:pPr>
              <w:autoSpaceDE w:val="0"/>
              <w:autoSpaceDN w:val="0"/>
              <w:adjustRightInd w:val="0"/>
              <w:jc w:val="center"/>
              <w:rPr>
                <w:rFonts w:ascii="Times New Roman" w:hAnsi="Times New Roman" w:cs="Times New Roman"/>
                <w:color w:val="auto"/>
                <w:sz w:val="20"/>
                <w:szCs w:val="20"/>
              </w:rPr>
            </w:pPr>
          </w:p>
          <w:p w14:paraId="1D97D38A" w14:textId="144336BE" w:rsidR="000E421A" w:rsidRPr="00934EC6" w:rsidRDefault="000E421A" w:rsidP="000E421A">
            <w:pPr>
              <w:autoSpaceDE w:val="0"/>
              <w:autoSpaceDN w:val="0"/>
              <w:adjustRightInd w:val="0"/>
              <w:jc w:val="center"/>
              <w:rPr>
                <w:rFonts w:ascii="Times New Roman" w:hAnsi="Times New Roman" w:cs="Times New Roman"/>
                <w:color w:val="auto"/>
                <w:sz w:val="20"/>
                <w:szCs w:val="20"/>
              </w:rPr>
            </w:pPr>
            <w:r>
              <w:rPr>
                <w:rFonts w:ascii="Times New Roman" w:hAnsi="Times New Roman" w:cs="Times New Roman"/>
                <w:color w:val="auto"/>
                <w:sz w:val="20"/>
                <w:szCs w:val="20"/>
              </w:rPr>
              <w:t>2</w:t>
            </w:r>
          </w:p>
        </w:tc>
        <w:tc>
          <w:tcPr>
            <w:tcW w:w="661" w:type="pct"/>
          </w:tcPr>
          <w:p w14:paraId="34CFA26F" w14:textId="776FF85C" w:rsidR="000E421A" w:rsidRPr="00934EC6" w:rsidRDefault="000E421A" w:rsidP="00602437">
            <w:pPr>
              <w:autoSpaceDE w:val="0"/>
              <w:autoSpaceDN w:val="0"/>
              <w:adjustRightInd w:val="0"/>
              <w:ind w:firstLine="709"/>
              <w:jc w:val="center"/>
              <w:rPr>
                <w:rFonts w:ascii="Times New Roman" w:hAnsi="Times New Roman" w:cs="Times New Roman"/>
                <w:color w:val="auto"/>
                <w:sz w:val="20"/>
                <w:szCs w:val="20"/>
              </w:rPr>
            </w:pPr>
          </w:p>
        </w:tc>
        <w:tc>
          <w:tcPr>
            <w:tcW w:w="805" w:type="pct"/>
          </w:tcPr>
          <w:p w14:paraId="76248BAB" w14:textId="77777777" w:rsidR="000E421A" w:rsidRPr="00934EC6" w:rsidRDefault="000E421A" w:rsidP="00602437">
            <w:pPr>
              <w:autoSpaceDE w:val="0"/>
              <w:autoSpaceDN w:val="0"/>
              <w:adjustRightInd w:val="0"/>
              <w:ind w:firstLine="709"/>
              <w:jc w:val="center"/>
              <w:rPr>
                <w:rFonts w:ascii="Times New Roman" w:hAnsi="Times New Roman" w:cs="Times New Roman"/>
                <w:color w:val="auto"/>
                <w:sz w:val="20"/>
                <w:szCs w:val="20"/>
              </w:rPr>
            </w:pPr>
          </w:p>
        </w:tc>
      </w:tr>
      <w:tr w:rsidR="000E421A" w:rsidRPr="00934EC6" w14:paraId="196F57C9" w14:textId="77777777" w:rsidTr="000E421A">
        <w:trPr>
          <w:trHeight w:val="225"/>
        </w:trPr>
        <w:tc>
          <w:tcPr>
            <w:tcW w:w="4195" w:type="pct"/>
            <w:gridSpan w:val="5"/>
          </w:tcPr>
          <w:p w14:paraId="4E388DC4" w14:textId="4328ADF1" w:rsidR="000E421A" w:rsidRPr="00934EC6" w:rsidRDefault="000E421A" w:rsidP="000E421A">
            <w:pPr>
              <w:autoSpaceDE w:val="0"/>
              <w:autoSpaceDN w:val="0"/>
              <w:adjustRightInd w:val="0"/>
              <w:ind w:firstLine="709"/>
              <w:jc w:val="right"/>
              <w:rPr>
                <w:rFonts w:ascii="Times New Roman" w:hAnsi="Times New Roman" w:cs="Times New Roman"/>
                <w:color w:val="auto"/>
                <w:sz w:val="20"/>
                <w:szCs w:val="20"/>
              </w:rPr>
            </w:pPr>
            <w:r>
              <w:rPr>
                <w:rFonts w:ascii="Times New Roman" w:hAnsi="Times New Roman" w:cs="Times New Roman"/>
                <w:color w:val="auto"/>
                <w:sz w:val="20"/>
                <w:szCs w:val="20"/>
              </w:rPr>
              <w:t xml:space="preserve">Итого: </w:t>
            </w:r>
          </w:p>
        </w:tc>
        <w:tc>
          <w:tcPr>
            <w:tcW w:w="805" w:type="pct"/>
          </w:tcPr>
          <w:p w14:paraId="6AA3653A" w14:textId="77777777" w:rsidR="000E421A" w:rsidRPr="00934EC6" w:rsidRDefault="000E421A" w:rsidP="00602437">
            <w:pPr>
              <w:autoSpaceDE w:val="0"/>
              <w:autoSpaceDN w:val="0"/>
              <w:adjustRightInd w:val="0"/>
              <w:ind w:firstLine="709"/>
              <w:jc w:val="center"/>
              <w:rPr>
                <w:rFonts w:ascii="Times New Roman" w:hAnsi="Times New Roman" w:cs="Times New Roman"/>
                <w:color w:val="auto"/>
                <w:sz w:val="20"/>
                <w:szCs w:val="20"/>
              </w:rPr>
            </w:pPr>
          </w:p>
        </w:tc>
      </w:tr>
    </w:tbl>
    <w:p w14:paraId="36F1B18B" w14:textId="77777777" w:rsidR="00BA3FF8" w:rsidRDefault="00BA3FF8" w:rsidP="00602437">
      <w:pPr>
        <w:autoSpaceDE w:val="0"/>
        <w:autoSpaceDN w:val="0"/>
        <w:adjustRightInd w:val="0"/>
        <w:ind w:firstLine="709"/>
        <w:jc w:val="center"/>
        <w:rPr>
          <w:rFonts w:ascii="Times New Roman" w:hAnsi="Times New Roman" w:cs="Times New Roman"/>
          <w:b/>
          <w:color w:val="auto"/>
          <w:sz w:val="22"/>
          <w:szCs w:val="22"/>
        </w:rPr>
      </w:pPr>
    </w:p>
    <w:p w14:paraId="7197D224" w14:textId="77777777" w:rsidR="000E421A" w:rsidRDefault="000E421A" w:rsidP="00602437">
      <w:pPr>
        <w:autoSpaceDE w:val="0"/>
        <w:autoSpaceDN w:val="0"/>
        <w:adjustRightInd w:val="0"/>
        <w:ind w:firstLine="709"/>
        <w:jc w:val="center"/>
        <w:rPr>
          <w:rFonts w:ascii="Times New Roman" w:hAnsi="Times New Roman" w:cs="Times New Roman"/>
          <w:b/>
          <w:color w:val="auto"/>
          <w:sz w:val="22"/>
          <w:szCs w:val="22"/>
        </w:rPr>
      </w:pPr>
    </w:p>
    <w:p w14:paraId="686594FA" w14:textId="77777777" w:rsidR="000E421A" w:rsidRPr="00602437" w:rsidRDefault="000E421A" w:rsidP="00602437">
      <w:pPr>
        <w:autoSpaceDE w:val="0"/>
        <w:autoSpaceDN w:val="0"/>
        <w:adjustRightInd w:val="0"/>
        <w:ind w:firstLine="709"/>
        <w:jc w:val="center"/>
        <w:rPr>
          <w:rFonts w:ascii="Times New Roman" w:hAnsi="Times New Roman" w:cs="Times New Roman"/>
          <w:b/>
          <w:color w:val="auto"/>
          <w:sz w:val="22"/>
          <w:szCs w:val="22"/>
        </w:rPr>
      </w:pPr>
    </w:p>
    <w:tbl>
      <w:tblPr>
        <w:tblW w:w="5000" w:type="pct"/>
        <w:tblLook w:val="0000" w:firstRow="0" w:lastRow="0" w:firstColumn="0" w:lastColumn="0" w:noHBand="0" w:noVBand="0"/>
      </w:tblPr>
      <w:tblGrid>
        <w:gridCol w:w="4959"/>
        <w:gridCol w:w="4678"/>
      </w:tblGrid>
      <w:tr w:rsidR="008813C1" w:rsidRPr="00602437" w14:paraId="278548DD" w14:textId="77777777" w:rsidTr="000E421A">
        <w:trPr>
          <w:trHeight w:val="1475"/>
        </w:trPr>
        <w:tc>
          <w:tcPr>
            <w:tcW w:w="2573" w:type="pct"/>
          </w:tcPr>
          <w:p w14:paraId="14E64E98" w14:textId="77777777" w:rsidR="008813C1" w:rsidRPr="000E421A" w:rsidRDefault="008813C1" w:rsidP="00934EC6">
            <w:pPr>
              <w:widowControl/>
              <w:jc w:val="both"/>
              <w:rPr>
                <w:rFonts w:ascii="Times New Roman" w:eastAsia="Times New Roman" w:hAnsi="Times New Roman" w:cs="Times New Roman"/>
                <w:b/>
                <w:sz w:val="22"/>
                <w:szCs w:val="22"/>
                <w:lang w:bidi="ar-SA"/>
              </w:rPr>
            </w:pPr>
            <w:r w:rsidRPr="000E421A">
              <w:rPr>
                <w:rFonts w:ascii="Times New Roman" w:eastAsia="Times New Roman" w:hAnsi="Times New Roman" w:cs="Times New Roman"/>
                <w:b/>
                <w:sz w:val="22"/>
                <w:szCs w:val="22"/>
                <w:lang w:bidi="ar-SA"/>
              </w:rPr>
              <w:t>Заказчик:</w:t>
            </w:r>
          </w:p>
          <w:p w14:paraId="09D1A4EB" w14:textId="77777777" w:rsidR="00934EC6" w:rsidRPr="000E421A" w:rsidRDefault="00934EC6" w:rsidP="00934EC6">
            <w:pPr>
              <w:autoSpaceDN w:val="0"/>
              <w:spacing w:line="252" w:lineRule="auto"/>
              <w:rPr>
                <w:rFonts w:ascii="Times New Roman" w:hAnsi="Times New Roman"/>
                <w:sz w:val="22"/>
                <w:szCs w:val="22"/>
                <w:lang w:eastAsia="en-US"/>
              </w:rPr>
            </w:pPr>
            <w:r w:rsidRPr="000E421A">
              <w:rPr>
                <w:rFonts w:ascii="Times New Roman" w:hAnsi="Times New Roman"/>
                <w:sz w:val="22"/>
                <w:szCs w:val="22"/>
                <w:lang w:eastAsia="en-US"/>
              </w:rPr>
              <w:t>Главный врач</w:t>
            </w:r>
          </w:p>
          <w:p w14:paraId="4AB08524" w14:textId="77777777" w:rsidR="00934EC6" w:rsidRPr="000E421A" w:rsidRDefault="00934EC6" w:rsidP="00934EC6">
            <w:pPr>
              <w:autoSpaceDN w:val="0"/>
              <w:spacing w:line="252" w:lineRule="auto"/>
              <w:jc w:val="both"/>
              <w:rPr>
                <w:rFonts w:ascii="Times New Roman" w:hAnsi="Times New Roman"/>
                <w:bCs/>
                <w:sz w:val="22"/>
                <w:szCs w:val="22"/>
                <w:lang w:eastAsia="en-US"/>
              </w:rPr>
            </w:pPr>
            <w:r w:rsidRPr="000E421A">
              <w:rPr>
                <w:rFonts w:ascii="Times New Roman" w:hAnsi="Times New Roman"/>
                <w:bCs/>
                <w:sz w:val="22"/>
                <w:szCs w:val="22"/>
                <w:lang w:eastAsia="en-US"/>
              </w:rPr>
              <w:t>СПб ГКУЗ ДТС «Дружба»</w:t>
            </w:r>
          </w:p>
          <w:p w14:paraId="70F091A3" w14:textId="77777777" w:rsidR="00934EC6" w:rsidRPr="000E421A" w:rsidRDefault="00934EC6" w:rsidP="00934EC6">
            <w:pPr>
              <w:autoSpaceDN w:val="0"/>
              <w:spacing w:line="252" w:lineRule="auto"/>
              <w:rPr>
                <w:rFonts w:ascii="Times New Roman" w:hAnsi="Times New Roman"/>
                <w:sz w:val="22"/>
                <w:szCs w:val="22"/>
                <w:lang w:eastAsia="en-US"/>
              </w:rPr>
            </w:pPr>
          </w:p>
          <w:p w14:paraId="3923C0AD" w14:textId="7C9E8EF1" w:rsidR="008813C1" w:rsidRPr="000E421A" w:rsidRDefault="00934EC6" w:rsidP="000E421A">
            <w:pPr>
              <w:widowControl/>
              <w:jc w:val="both"/>
              <w:rPr>
                <w:rFonts w:ascii="Times New Roman" w:eastAsia="Times New Roman" w:hAnsi="Times New Roman" w:cs="Times New Roman"/>
                <w:sz w:val="22"/>
                <w:szCs w:val="22"/>
                <w:lang w:bidi="ar-SA"/>
              </w:rPr>
            </w:pPr>
            <w:r w:rsidRPr="000E421A">
              <w:rPr>
                <w:rFonts w:ascii="Times New Roman" w:hAnsi="Times New Roman"/>
                <w:sz w:val="22"/>
                <w:szCs w:val="22"/>
                <w:lang w:eastAsia="en-US"/>
              </w:rPr>
              <w:t>____________________ М.Л. Соколова</w:t>
            </w:r>
            <w:r w:rsidRPr="000E421A">
              <w:rPr>
                <w:rFonts w:ascii="Times New Roman" w:eastAsia="Times New Roman" w:hAnsi="Times New Roman" w:cs="Times New Roman"/>
                <w:sz w:val="22"/>
                <w:szCs w:val="22"/>
                <w:lang w:bidi="ar-SA"/>
              </w:rPr>
              <w:t xml:space="preserve"> </w:t>
            </w:r>
          </w:p>
        </w:tc>
        <w:tc>
          <w:tcPr>
            <w:tcW w:w="2427" w:type="pct"/>
          </w:tcPr>
          <w:p w14:paraId="37932C3A" w14:textId="77777777" w:rsidR="008813C1" w:rsidRPr="000E421A" w:rsidRDefault="00CC2BD2" w:rsidP="00934EC6">
            <w:pPr>
              <w:widowControl/>
              <w:jc w:val="both"/>
              <w:rPr>
                <w:rFonts w:ascii="Times New Roman" w:eastAsia="Times New Roman" w:hAnsi="Times New Roman" w:cs="Times New Roman"/>
                <w:b/>
                <w:sz w:val="22"/>
                <w:szCs w:val="22"/>
                <w:lang w:bidi="ar-SA"/>
              </w:rPr>
            </w:pPr>
            <w:r w:rsidRPr="000E421A">
              <w:rPr>
                <w:rFonts w:ascii="Times New Roman" w:eastAsia="Times New Roman" w:hAnsi="Times New Roman" w:cs="Times New Roman"/>
                <w:b/>
                <w:sz w:val="22"/>
                <w:szCs w:val="22"/>
                <w:lang w:bidi="ar-SA"/>
              </w:rPr>
              <w:t>Исполнитель</w:t>
            </w:r>
            <w:r w:rsidR="008813C1" w:rsidRPr="000E421A">
              <w:rPr>
                <w:rFonts w:ascii="Times New Roman" w:eastAsia="Times New Roman" w:hAnsi="Times New Roman" w:cs="Times New Roman"/>
                <w:b/>
                <w:sz w:val="22"/>
                <w:szCs w:val="22"/>
                <w:lang w:bidi="ar-SA"/>
              </w:rPr>
              <w:t>:</w:t>
            </w:r>
          </w:p>
          <w:p w14:paraId="241488C9" w14:textId="77777777" w:rsidR="008813C1" w:rsidRPr="000E421A" w:rsidRDefault="008813C1" w:rsidP="00602437">
            <w:pPr>
              <w:widowControl/>
              <w:ind w:firstLine="709"/>
              <w:jc w:val="both"/>
              <w:rPr>
                <w:rFonts w:ascii="Times New Roman" w:eastAsia="Times New Roman" w:hAnsi="Times New Roman" w:cs="Times New Roman"/>
                <w:sz w:val="22"/>
                <w:szCs w:val="22"/>
                <w:lang w:bidi="ar-SA"/>
              </w:rPr>
            </w:pPr>
          </w:p>
          <w:p w14:paraId="4B43D615" w14:textId="77777777" w:rsidR="008813C1" w:rsidRPr="000E421A" w:rsidRDefault="008813C1" w:rsidP="00602437">
            <w:pPr>
              <w:widowControl/>
              <w:ind w:firstLine="709"/>
              <w:jc w:val="both"/>
              <w:rPr>
                <w:rFonts w:ascii="Times New Roman" w:eastAsia="Times New Roman" w:hAnsi="Times New Roman" w:cs="Times New Roman"/>
                <w:sz w:val="22"/>
                <w:szCs w:val="22"/>
                <w:lang w:bidi="ar-SA"/>
              </w:rPr>
            </w:pPr>
          </w:p>
          <w:p w14:paraId="2A2B8741" w14:textId="77777777" w:rsidR="000E421A" w:rsidRPr="000E421A" w:rsidRDefault="000E421A" w:rsidP="00602437">
            <w:pPr>
              <w:widowControl/>
              <w:ind w:firstLine="709"/>
              <w:jc w:val="both"/>
              <w:rPr>
                <w:rFonts w:ascii="Times New Roman" w:eastAsia="Times New Roman" w:hAnsi="Times New Roman" w:cs="Times New Roman"/>
                <w:sz w:val="22"/>
                <w:szCs w:val="22"/>
                <w:lang w:bidi="ar-SA"/>
              </w:rPr>
            </w:pPr>
          </w:p>
          <w:p w14:paraId="0478BB39" w14:textId="77777777" w:rsidR="007604D8" w:rsidRPr="000E421A" w:rsidRDefault="007604D8" w:rsidP="000E421A">
            <w:pPr>
              <w:widowControl/>
              <w:jc w:val="both"/>
              <w:rPr>
                <w:rFonts w:ascii="Times New Roman" w:eastAsia="Times New Roman" w:hAnsi="Times New Roman" w:cs="Times New Roman"/>
                <w:sz w:val="22"/>
                <w:szCs w:val="22"/>
                <w:lang w:bidi="ar-SA"/>
              </w:rPr>
            </w:pPr>
            <w:r w:rsidRPr="000E421A">
              <w:rPr>
                <w:rFonts w:ascii="Times New Roman" w:eastAsia="Times New Roman" w:hAnsi="Times New Roman" w:cs="Times New Roman"/>
                <w:sz w:val="22"/>
                <w:szCs w:val="22"/>
                <w:lang w:bidi="ar-SA"/>
              </w:rPr>
              <w:t>_________________</w:t>
            </w:r>
          </w:p>
          <w:p w14:paraId="44CA7F5F" w14:textId="77777777" w:rsidR="008813C1" w:rsidRPr="000E421A" w:rsidRDefault="008813C1" w:rsidP="00602437">
            <w:pPr>
              <w:widowControl/>
              <w:ind w:firstLine="709"/>
              <w:jc w:val="both"/>
              <w:rPr>
                <w:rFonts w:ascii="Times New Roman" w:eastAsia="Times New Roman" w:hAnsi="Times New Roman" w:cs="Times New Roman"/>
                <w:sz w:val="22"/>
                <w:szCs w:val="22"/>
                <w:lang w:bidi="ar-SA"/>
              </w:rPr>
            </w:pPr>
          </w:p>
        </w:tc>
      </w:tr>
    </w:tbl>
    <w:p w14:paraId="6FDBA5E7" w14:textId="5F5223D8" w:rsidR="006518B5" w:rsidRPr="00602437" w:rsidRDefault="00602437" w:rsidP="000E421A">
      <w:pPr>
        <w:widowControl/>
        <w:rPr>
          <w:rFonts w:ascii="Times New Roman" w:hAnsi="Times New Roman" w:cs="Times New Roman"/>
          <w:bCs/>
          <w:i/>
          <w:color w:val="auto"/>
          <w:sz w:val="22"/>
          <w:szCs w:val="22"/>
        </w:rPr>
      </w:pPr>
      <w:bookmarkStart w:id="6" w:name="_Hlk229736838"/>
      <w:r w:rsidRPr="00602437">
        <w:rPr>
          <w:rFonts w:ascii="Times New Roman" w:hAnsi="Times New Roman" w:cs="Times New Roman"/>
          <w:bCs/>
          <w:i/>
          <w:color w:val="auto"/>
          <w:sz w:val="22"/>
          <w:szCs w:val="22"/>
        </w:rPr>
        <w:t>Договор</w:t>
      </w:r>
      <w:r w:rsidR="00CC5999" w:rsidRPr="00602437">
        <w:rPr>
          <w:rFonts w:ascii="Times New Roman" w:hAnsi="Times New Roman" w:cs="Times New Roman"/>
          <w:bCs/>
          <w:i/>
          <w:color w:val="auto"/>
          <w:sz w:val="22"/>
          <w:szCs w:val="22"/>
        </w:rPr>
        <w:t xml:space="preserve"> подписан усиленными электронными подписями лиц, имеющих право действовать от имени Заказчика и </w:t>
      </w:r>
      <w:r w:rsidR="00B31BF3" w:rsidRPr="00602437">
        <w:rPr>
          <w:rFonts w:ascii="Times New Roman" w:hAnsi="Times New Roman" w:cs="Times New Roman"/>
          <w:bCs/>
          <w:i/>
          <w:color w:val="auto"/>
          <w:sz w:val="22"/>
          <w:szCs w:val="22"/>
        </w:rPr>
        <w:t>Исполнителя</w:t>
      </w:r>
      <w:r w:rsidR="00CC5999" w:rsidRPr="00602437">
        <w:rPr>
          <w:rFonts w:ascii="Times New Roman" w:hAnsi="Times New Roman" w:cs="Times New Roman"/>
          <w:bCs/>
          <w:i/>
          <w:color w:val="auto"/>
          <w:sz w:val="22"/>
          <w:szCs w:val="22"/>
        </w:rPr>
        <w:t>.</w:t>
      </w:r>
    </w:p>
    <w:bookmarkEnd w:id="6"/>
    <w:p w14:paraId="34437C20" w14:textId="77777777" w:rsidR="0013745B" w:rsidRPr="00602437" w:rsidRDefault="0013745B" w:rsidP="00602437">
      <w:pPr>
        <w:widowControl/>
        <w:ind w:firstLine="709"/>
        <w:rPr>
          <w:rFonts w:ascii="Times New Roman" w:hAnsi="Times New Roman" w:cs="Times New Roman"/>
          <w:i/>
          <w:sz w:val="22"/>
          <w:szCs w:val="22"/>
        </w:rPr>
        <w:sectPr w:rsidR="0013745B" w:rsidRPr="00602437" w:rsidSect="00934EC6">
          <w:pgSz w:w="11906" w:h="16838"/>
          <w:pgMar w:top="680" w:right="1418" w:bottom="1134" w:left="851" w:header="709" w:footer="709" w:gutter="0"/>
          <w:cols w:space="708"/>
          <w:docGrid w:linePitch="360"/>
        </w:sectPr>
      </w:pPr>
    </w:p>
    <w:p w14:paraId="6BDFF66A" w14:textId="5B4C0327" w:rsidR="00934EC6" w:rsidRPr="00602437" w:rsidRDefault="00934EC6" w:rsidP="00934EC6">
      <w:pPr>
        <w:autoSpaceDE w:val="0"/>
        <w:autoSpaceDN w:val="0"/>
        <w:adjustRightInd w:val="0"/>
        <w:ind w:firstLine="709"/>
        <w:jc w:val="right"/>
        <w:outlineLvl w:val="3"/>
        <w:rPr>
          <w:rFonts w:ascii="Times New Roman" w:hAnsi="Times New Roman" w:cs="Times New Roman"/>
          <w:color w:val="auto"/>
          <w:sz w:val="22"/>
          <w:szCs w:val="22"/>
        </w:rPr>
      </w:pPr>
      <w:r w:rsidRPr="00602437">
        <w:rPr>
          <w:rFonts w:ascii="Times New Roman" w:hAnsi="Times New Roman" w:cs="Times New Roman"/>
          <w:color w:val="auto"/>
          <w:sz w:val="22"/>
          <w:szCs w:val="22"/>
        </w:rPr>
        <w:lastRenderedPageBreak/>
        <w:t xml:space="preserve">Приложение № </w:t>
      </w:r>
      <w:r>
        <w:rPr>
          <w:rFonts w:ascii="Times New Roman" w:hAnsi="Times New Roman" w:cs="Times New Roman"/>
          <w:color w:val="auto"/>
          <w:sz w:val="22"/>
          <w:szCs w:val="22"/>
        </w:rPr>
        <w:t>2</w:t>
      </w:r>
      <w:r w:rsidRPr="00602437">
        <w:rPr>
          <w:rFonts w:ascii="Times New Roman" w:hAnsi="Times New Roman" w:cs="Times New Roman"/>
          <w:color w:val="auto"/>
          <w:sz w:val="22"/>
          <w:szCs w:val="22"/>
        </w:rPr>
        <w:t xml:space="preserve"> к Договору</w:t>
      </w:r>
    </w:p>
    <w:p w14:paraId="09FD2B36" w14:textId="1E0A66E9" w:rsidR="00934EC6" w:rsidRPr="00602437" w:rsidRDefault="00934EC6" w:rsidP="00934EC6">
      <w:pPr>
        <w:autoSpaceDE w:val="0"/>
        <w:autoSpaceDN w:val="0"/>
        <w:adjustRightInd w:val="0"/>
        <w:ind w:firstLine="709"/>
        <w:jc w:val="right"/>
        <w:rPr>
          <w:rFonts w:ascii="Times New Roman" w:hAnsi="Times New Roman" w:cs="Times New Roman"/>
          <w:color w:val="auto"/>
          <w:sz w:val="22"/>
          <w:szCs w:val="22"/>
        </w:rPr>
      </w:pPr>
      <w:r>
        <w:rPr>
          <w:rFonts w:ascii="Times New Roman" w:hAnsi="Times New Roman" w:cs="Times New Roman"/>
          <w:color w:val="auto"/>
          <w:sz w:val="22"/>
          <w:szCs w:val="22"/>
        </w:rPr>
        <w:t>о</w:t>
      </w:r>
      <w:r w:rsidRPr="00602437">
        <w:rPr>
          <w:rFonts w:ascii="Times New Roman" w:hAnsi="Times New Roman" w:cs="Times New Roman"/>
          <w:color w:val="auto"/>
          <w:sz w:val="22"/>
          <w:szCs w:val="22"/>
        </w:rPr>
        <w:t>т</w:t>
      </w:r>
      <w:r>
        <w:rPr>
          <w:rFonts w:ascii="Times New Roman" w:hAnsi="Times New Roman" w:cs="Times New Roman"/>
          <w:color w:val="auto"/>
          <w:sz w:val="22"/>
          <w:szCs w:val="22"/>
        </w:rPr>
        <w:t xml:space="preserve"> «___» _________ </w:t>
      </w:r>
      <w:r w:rsidRPr="00602437">
        <w:rPr>
          <w:rFonts w:ascii="Times New Roman" w:hAnsi="Times New Roman" w:cs="Times New Roman"/>
          <w:color w:val="auto"/>
          <w:sz w:val="22"/>
          <w:szCs w:val="22"/>
        </w:rPr>
        <w:t>2026</w:t>
      </w:r>
      <w:r>
        <w:rPr>
          <w:rFonts w:ascii="Times New Roman" w:hAnsi="Times New Roman" w:cs="Times New Roman"/>
          <w:color w:val="auto"/>
          <w:sz w:val="22"/>
          <w:szCs w:val="22"/>
        </w:rPr>
        <w:t xml:space="preserve"> </w:t>
      </w:r>
      <w:r w:rsidRPr="00602437">
        <w:rPr>
          <w:rFonts w:ascii="Times New Roman" w:hAnsi="Times New Roman" w:cs="Times New Roman"/>
          <w:color w:val="auto"/>
          <w:sz w:val="22"/>
          <w:szCs w:val="22"/>
        </w:rPr>
        <w:t xml:space="preserve">г. № </w:t>
      </w:r>
      <w:r>
        <w:rPr>
          <w:rFonts w:ascii="Times New Roman" w:hAnsi="Times New Roman" w:cs="Times New Roman"/>
          <w:color w:val="auto"/>
          <w:sz w:val="22"/>
          <w:szCs w:val="22"/>
        </w:rPr>
        <w:t>____</w:t>
      </w:r>
    </w:p>
    <w:p w14:paraId="022198B0" w14:textId="5DEB42CC" w:rsidR="0013745B" w:rsidRDefault="0013745B" w:rsidP="00602437">
      <w:pPr>
        <w:autoSpaceDE w:val="0"/>
        <w:autoSpaceDN w:val="0"/>
        <w:adjustRightInd w:val="0"/>
        <w:ind w:firstLine="709"/>
        <w:jc w:val="center"/>
        <w:rPr>
          <w:rFonts w:ascii="Times New Roman" w:hAnsi="Times New Roman" w:cs="Times New Roman"/>
          <w:b/>
          <w:bCs/>
          <w:color w:val="auto"/>
          <w:sz w:val="22"/>
          <w:szCs w:val="22"/>
        </w:rPr>
      </w:pPr>
    </w:p>
    <w:p w14:paraId="2DFE7A61" w14:textId="77777777" w:rsidR="009B1F75" w:rsidRPr="00602437" w:rsidRDefault="009B1F75" w:rsidP="00602437">
      <w:pPr>
        <w:autoSpaceDE w:val="0"/>
        <w:autoSpaceDN w:val="0"/>
        <w:adjustRightInd w:val="0"/>
        <w:ind w:firstLine="709"/>
        <w:jc w:val="center"/>
        <w:rPr>
          <w:rFonts w:ascii="Times New Roman" w:hAnsi="Times New Roman" w:cs="Times New Roman"/>
          <w:b/>
          <w:bCs/>
          <w:color w:val="auto"/>
          <w:sz w:val="22"/>
          <w:szCs w:val="22"/>
        </w:rPr>
      </w:pPr>
    </w:p>
    <w:p w14:paraId="256E6D8E" w14:textId="13F867E7" w:rsidR="0013745B" w:rsidRPr="009E0D8E" w:rsidRDefault="0013745B" w:rsidP="00602437">
      <w:pPr>
        <w:autoSpaceDE w:val="0"/>
        <w:autoSpaceDN w:val="0"/>
        <w:adjustRightInd w:val="0"/>
        <w:ind w:firstLine="709"/>
        <w:jc w:val="center"/>
        <w:rPr>
          <w:rFonts w:ascii="Times New Roman" w:hAnsi="Times New Roman" w:cs="Times New Roman"/>
          <w:b/>
          <w:bCs/>
          <w:color w:val="auto"/>
          <w:sz w:val="22"/>
          <w:szCs w:val="22"/>
        </w:rPr>
      </w:pPr>
      <w:r w:rsidRPr="009E0D8E">
        <w:rPr>
          <w:rFonts w:ascii="Times New Roman" w:hAnsi="Times New Roman" w:cs="Times New Roman"/>
          <w:b/>
          <w:bCs/>
          <w:color w:val="auto"/>
          <w:sz w:val="22"/>
          <w:szCs w:val="22"/>
        </w:rPr>
        <w:t>Техническое задание</w:t>
      </w:r>
    </w:p>
    <w:p w14:paraId="3116CA83" w14:textId="77777777" w:rsidR="009E0D8E" w:rsidRPr="009E0D8E" w:rsidRDefault="009E0D8E" w:rsidP="009B1F75">
      <w:pPr>
        <w:autoSpaceDE w:val="0"/>
        <w:autoSpaceDN w:val="0"/>
        <w:adjustRightInd w:val="0"/>
        <w:spacing w:line="276" w:lineRule="auto"/>
        <w:ind w:firstLine="709"/>
        <w:jc w:val="both"/>
        <w:rPr>
          <w:rFonts w:ascii="Times New Roman" w:hAnsi="Times New Roman" w:cs="Times New Roman"/>
          <w:b/>
          <w:bCs/>
          <w:color w:val="auto"/>
          <w:sz w:val="22"/>
          <w:szCs w:val="22"/>
        </w:rPr>
      </w:pPr>
    </w:p>
    <w:p w14:paraId="5263D7E2" w14:textId="51337E9A" w:rsidR="009E0D8E" w:rsidRPr="009E0D8E" w:rsidRDefault="009E0D8E" w:rsidP="009B1F75">
      <w:pPr>
        <w:pStyle w:val="af3"/>
        <w:numPr>
          <w:ilvl w:val="0"/>
          <w:numId w:val="28"/>
        </w:numPr>
        <w:autoSpaceDE w:val="0"/>
        <w:autoSpaceDN w:val="0"/>
        <w:adjustRightInd w:val="0"/>
        <w:spacing w:line="276" w:lineRule="auto"/>
        <w:ind w:left="0" w:firstLine="709"/>
        <w:jc w:val="center"/>
        <w:rPr>
          <w:rFonts w:ascii="Times New Roman" w:hAnsi="Times New Roman"/>
          <w:b/>
          <w:bCs/>
          <w:color w:val="auto"/>
          <w:sz w:val="22"/>
          <w:szCs w:val="22"/>
        </w:rPr>
      </w:pPr>
      <w:r w:rsidRPr="009E0D8E">
        <w:rPr>
          <w:rFonts w:ascii="Times New Roman" w:hAnsi="Times New Roman"/>
          <w:b/>
          <w:bCs/>
          <w:color w:val="auto"/>
          <w:sz w:val="22"/>
          <w:szCs w:val="22"/>
        </w:rPr>
        <w:t>Адрес объекта (объект негативного воздействия на окружающую среду)</w:t>
      </w:r>
    </w:p>
    <w:p w14:paraId="2AAC4292" w14:textId="4BFECB2B" w:rsidR="009E0D8E" w:rsidRPr="009E0D8E" w:rsidRDefault="009E0D8E" w:rsidP="009B1F75">
      <w:pPr>
        <w:pStyle w:val="af3"/>
        <w:widowControl/>
        <w:numPr>
          <w:ilvl w:val="0"/>
          <w:numId w:val="34"/>
        </w:numPr>
        <w:spacing w:line="276" w:lineRule="auto"/>
        <w:ind w:left="0" w:firstLine="709"/>
        <w:jc w:val="both"/>
        <w:rPr>
          <w:rFonts w:ascii="Times New Roman" w:hAnsi="Times New Roman"/>
          <w:color w:val="000000" w:themeColor="text1"/>
          <w:sz w:val="22"/>
          <w:szCs w:val="22"/>
          <w:lang w:bidi="ar-SA"/>
        </w:rPr>
      </w:pPr>
      <w:r w:rsidRPr="009E0D8E">
        <w:rPr>
          <w:rFonts w:ascii="Times New Roman" w:eastAsia="Calibri" w:hAnsi="Times New Roman"/>
          <w:color w:val="auto"/>
          <w:sz w:val="22"/>
          <w:szCs w:val="22"/>
          <w:lang w:bidi="ar-SA"/>
        </w:rPr>
        <w:t xml:space="preserve">г. Санкт-Петербург, г. Пушкин, ул. Новая, д.27, </w:t>
      </w:r>
      <w:proofErr w:type="spellStart"/>
      <w:r w:rsidRPr="009E0D8E">
        <w:rPr>
          <w:rFonts w:ascii="Times New Roman" w:eastAsia="Calibri" w:hAnsi="Times New Roman"/>
          <w:color w:val="auto"/>
          <w:sz w:val="22"/>
          <w:szCs w:val="22"/>
          <w:lang w:bidi="ar-SA"/>
        </w:rPr>
        <w:t>лит.А</w:t>
      </w:r>
      <w:proofErr w:type="spellEnd"/>
      <w:r w:rsidRPr="009E0D8E">
        <w:rPr>
          <w:rFonts w:ascii="Times New Roman" w:eastAsia="Calibri" w:hAnsi="Times New Roman"/>
          <w:color w:val="auto"/>
          <w:sz w:val="22"/>
          <w:szCs w:val="22"/>
          <w:lang w:bidi="ar-SA"/>
        </w:rPr>
        <w:t xml:space="preserve"> (школа - 5 источников выбросов);</w:t>
      </w:r>
    </w:p>
    <w:p w14:paraId="0BFAAC2F" w14:textId="65BE2E30" w:rsidR="009E0D8E" w:rsidRPr="009E0D8E" w:rsidRDefault="009E0D8E" w:rsidP="009B1F75">
      <w:pPr>
        <w:pStyle w:val="af3"/>
        <w:numPr>
          <w:ilvl w:val="0"/>
          <w:numId w:val="34"/>
        </w:numPr>
        <w:autoSpaceDE w:val="0"/>
        <w:autoSpaceDN w:val="0"/>
        <w:adjustRightInd w:val="0"/>
        <w:spacing w:line="276" w:lineRule="auto"/>
        <w:ind w:left="0" w:firstLine="709"/>
        <w:jc w:val="both"/>
        <w:rPr>
          <w:rFonts w:ascii="Times New Roman" w:eastAsia="Calibri" w:hAnsi="Times New Roman"/>
          <w:color w:val="auto"/>
          <w:sz w:val="22"/>
          <w:szCs w:val="22"/>
          <w:lang w:bidi="ar-SA"/>
        </w:rPr>
      </w:pPr>
      <w:r w:rsidRPr="009E0D8E">
        <w:rPr>
          <w:rFonts w:ascii="Times New Roman" w:eastAsia="Calibri" w:hAnsi="Times New Roman"/>
          <w:color w:val="auto"/>
          <w:sz w:val="22"/>
          <w:szCs w:val="22"/>
          <w:lang w:bidi="ar-SA"/>
        </w:rPr>
        <w:t>г. Санкт-Петербург, г. Пушкин, ул. Леонтьевская, д.35, лит. Б (лечебный корпус - 12 источников выбросов).</w:t>
      </w:r>
    </w:p>
    <w:p w14:paraId="07A37823" w14:textId="4CE817DD" w:rsidR="009E0D8E" w:rsidRPr="009E0D8E" w:rsidRDefault="009E0D8E" w:rsidP="009B1F75">
      <w:pPr>
        <w:autoSpaceDE w:val="0"/>
        <w:autoSpaceDN w:val="0"/>
        <w:adjustRightInd w:val="0"/>
        <w:spacing w:line="276" w:lineRule="auto"/>
        <w:ind w:firstLine="709"/>
        <w:jc w:val="center"/>
        <w:rPr>
          <w:rFonts w:ascii="Times New Roman" w:eastAsia="Calibri" w:hAnsi="Times New Roman" w:cs="Times New Roman"/>
          <w:b/>
          <w:color w:val="auto"/>
          <w:sz w:val="22"/>
          <w:szCs w:val="22"/>
          <w:lang w:bidi="ar-SA"/>
        </w:rPr>
      </w:pPr>
      <w:r w:rsidRPr="009E0D8E">
        <w:rPr>
          <w:rFonts w:ascii="Times New Roman" w:eastAsia="Calibri" w:hAnsi="Times New Roman" w:cs="Times New Roman"/>
          <w:b/>
          <w:color w:val="auto"/>
          <w:sz w:val="22"/>
          <w:szCs w:val="22"/>
          <w:lang w:bidi="ar-SA"/>
        </w:rPr>
        <w:t>2. Основание для оказания услуг</w:t>
      </w:r>
    </w:p>
    <w:p w14:paraId="44E97063" w14:textId="77777777" w:rsidR="009E0D8E" w:rsidRPr="007450C4" w:rsidRDefault="009E0D8E" w:rsidP="009B1F75">
      <w:pPr>
        <w:widowControl/>
        <w:spacing w:line="276" w:lineRule="auto"/>
        <w:ind w:firstLine="709"/>
        <w:jc w:val="both"/>
        <w:rPr>
          <w:rFonts w:ascii="Times New Roman" w:eastAsiaTheme="minorEastAsia" w:hAnsi="Times New Roman" w:cs="Times New Roman"/>
          <w:color w:val="auto"/>
          <w:sz w:val="22"/>
          <w:szCs w:val="22"/>
          <w:lang w:bidi="ar-SA"/>
        </w:rPr>
      </w:pPr>
      <w:r w:rsidRPr="007450C4">
        <w:rPr>
          <w:rFonts w:ascii="Times New Roman" w:eastAsiaTheme="minorEastAsia" w:hAnsi="Times New Roman" w:cs="Times New Roman"/>
          <w:color w:val="auto"/>
          <w:sz w:val="22"/>
          <w:szCs w:val="22"/>
          <w:lang w:bidi="ar-SA"/>
        </w:rPr>
        <w:t>1. Федеральный закон от 04.05.1999 № 96-ФЗ «Об охране атмосферного воздуха» (ст. 22, ст. 67).</w:t>
      </w:r>
    </w:p>
    <w:p w14:paraId="4A897216" w14:textId="77777777" w:rsidR="009E0D8E" w:rsidRPr="007450C4" w:rsidRDefault="009E0D8E" w:rsidP="009B1F75">
      <w:pPr>
        <w:widowControl/>
        <w:spacing w:line="276" w:lineRule="auto"/>
        <w:ind w:firstLine="709"/>
        <w:jc w:val="both"/>
        <w:rPr>
          <w:rFonts w:ascii="Times New Roman" w:eastAsiaTheme="minorEastAsia" w:hAnsi="Times New Roman" w:cs="Times New Roman"/>
          <w:color w:val="auto"/>
          <w:sz w:val="22"/>
          <w:szCs w:val="22"/>
          <w:lang w:bidi="ar-SA"/>
        </w:rPr>
      </w:pPr>
      <w:r w:rsidRPr="007450C4">
        <w:rPr>
          <w:rFonts w:ascii="Times New Roman" w:eastAsiaTheme="minorEastAsia" w:hAnsi="Times New Roman" w:cs="Times New Roman"/>
          <w:color w:val="auto"/>
          <w:sz w:val="22"/>
          <w:szCs w:val="22"/>
          <w:lang w:bidi="ar-SA"/>
        </w:rPr>
        <w:t xml:space="preserve">2. Федеральный закон от 10.01.2002 № 7-ФЗ «Об охране окружающей среды» (п. 3 ст. 19, ст. 22, 23); </w:t>
      </w:r>
    </w:p>
    <w:p w14:paraId="15EA93F5" w14:textId="77777777" w:rsidR="009E0D8E" w:rsidRPr="007450C4" w:rsidRDefault="009E0D8E" w:rsidP="009B1F75">
      <w:pPr>
        <w:widowControl/>
        <w:spacing w:line="276" w:lineRule="auto"/>
        <w:ind w:firstLine="709"/>
        <w:jc w:val="both"/>
        <w:rPr>
          <w:rFonts w:ascii="Times New Roman" w:eastAsiaTheme="minorEastAsia" w:hAnsi="Times New Roman" w:cs="Times New Roman"/>
          <w:color w:val="auto"/>
          <w:sz w:val="22"/>
          <w:szCs w:val="22"/>
          <w:lang w:bidi="ar-SA"/>
        </w:rPr>
      </w:pPr>
      <w:r w:rsidRPr="007450C4">
        <w:rPr>
          <w:rFonts w:ascii="Times New Roman" w:eastAsiaTheme="minorEastAsia" w:hAnsi="Times New Roman" w:cs="Times New Roman"/>
          <w:color w:val="auto"/>
          <w:sz w:val="22"/>
          <w:szCs w:val="22"/>
          <w:lang w:bidi="ar-SA"/>
        </w:rPr>
        <w:t>3. Федерального закона РФ от 24 июня 1998 г. № 89-ФЗ «Об отходах производства и потребления» (п. 2 ст. 18)</w:t>
      </w:r>
    </w:p>
    <w:p w14:paraId="633AC8F0" w14:textId="77777777" w:rsidR="009E0D8E" w:rsidRPr="007450C4" w:rsidRDefault="009E0D8E" w:rsidP="009B1F75">
      <w:pPr>
        <w:widowControl/>
        <w:spacing w:line="276" w:lineRule="auto"/>
        <w:ind w:firstLine="709"/>
        <w:jc w:val="both"/>
        <w:rPr>
          <w:rFonts w:ascii="Times New Roman" w:eastAsiaTheme="minorEastAsia" w:hAnsi="Times New Roman" w:cs="Times New Roman"/>
          <w:color w:val="auto"/>
          <w:sz w:val="22"/>
          <w:szCs w:val="22"/>
          <w:lang w:bidi="ar-SA"/>
        </w:rPr>
      </w:pPr>
      <w:r w:rsidRPr="007450C4">
        <w:rPr>
          <w:rFonts w:ascii="Times New Roman" w:eastAsiaTheme="minorEastAsia" w:hAnsi="Times New Roman" w:cs="Times New Roman"/>
          <w:color w:val="auto"/>
          <w:sz w:val="22"/>
          <w:szCs w:val="22"/>
          <w:lang w:bidi="ar-SA"/>
        </w:rPr>
        <w:t>4. Приказ Министерства природных ресурсов и экологии Российской Федерации от 26 ноября 2025 года № 651</w:t>
      </w:r>
    </w:p>
    <w:p w14:paraId="2FF42984" w14:textId="072D857F" w:rsidR="009E0D8E" w:rsidRPr="009E0D8E" w:rsidRDefault="009E0D8E" w:rsidP="009B1F75">
      <w:pPr>
        <w:autoSpaceDE w:val="0"/>
        <w:autoSpaceDN w:val="0"/>
        <w:adjustRightInd w:val="0"/>
        <w:spacing w:line="276" w:lineRule="auto"/>
        <w:ind w:firstLine="709"/>
        <w:jc w:val="both"/>
        <w:rPr>
          <w:rFonts w:ascii="Times New Roman" w:eastAsiaTheme="minorEastAsia" w:hAnsi="Times New Roman" w:cs="Times New Roman"/>
          <w:color w:val="auto"/>
          <w:sz w:val="22"/>
          <w:szCs w:val="22"/>
          <w:lang w:bidi="ar-SA"/>
        </w:rPr>
      </w:pPr>
      <w:r w:rsidRPr="007450C4">
        <w:rPr>
          <w:rFonts w:ascii="Times New Roman" w:eastAsiaTheme="minorEastAsia" w:hAnsi="Times New Roman" w:cs="Times New Roman"/>
          <w:color w:val="auto"/>
          <w:sz w:val="22"/>
          <w:szCs w:val="22"/>
          <w:lang w:bidi="ar-SA"/>
        </w:rPr>
        <w:t>5.</w:t>
      </w:r>
      <w:r w:rsidRPr="007450C4">
        <w:rPr>
          <w:rFonts w:ascii="Times New Roman" w:eastAsiaTheme="minorEastAsia" w:hAnsi="Times New Roman" w:cs="Times New Roman"/>
          <w:color w:val="333333"/>
          <w:sz w:val="22"/>
          <w:szCs w:val="22"/>
          <w:shd w:val="clear" w:color="auto" w:fill="FFFFFF"/>
          <w:lang w:bidi="ar-SA"/>
        </w:rPr>
        <w:t xml:space="preserve"> </w:t>
      </w:r>
      <w:r w:rsidRPr="007450C4">
        <w:rPr>
          <w:rFonts w:ascii="Times New Roman" w:eastAsiaTheme="minorEastAsia" w:hAnsi="Times New Roman" w:cs="Times New Roman"/>
          <w:color w:val="auto"/>
          <w:sz w:val="22"/>
          <w:szCs w:val="22"/>
          <w:lang w:bidi="ar-SA"/>
        </w:rPr>
        <w:t>Приказ Министерства природных ресурсов и экологии Российской Федерации от 28.11.2025 № 662 "Об утверждении требований к содержанию, составу, форме, порядку разработки, согласования и утверждения плана мероприятий по снижению выбросов загрязняющих веществ в атмосферный воздух в периоды неблагоприятных метеорологических условий"</w:t>
      </w:r>
      <w:r w:rsidRPr="009E0D8E">
        <w:rPr>
          <w:rFonts w:ascii="Times New Roman" w:eastAsiaTheme="minorEastAsia" w:hAnsi="Times New Roman" w:cs="Times New Roman"/>
          <w:color w:val="auto"/>
          <w:sz w:val="22"/>
          <w:szCs w:val="22"/>
          <w:lang w:bidi="ar-SA"/>
        </w:rPr>
        <w:t>.</w:t>
      </w:r>
    </w:p>
    <w:p w14:paraId="2E60B3E3" w14:textId="77777777" w:rsidR="009E0D8E" w:rsidRPr="009E0D8E" w:rsidRDefault="009E0D8E" w:rsidP="009B1F75">
      <w:pPr>
        <w:autoSpaceDE w:val="0"/>
        <w:autoSpaceDN w:val="0"/>
        <w:adjustRightInd w:val="0"/>
        <w:spacing w:line="276" w:lineRule="auto"/>
        <w:ind w:firstLine="709"/>
        <w:jc w:val="center"/>
        <w:rPr>
          <w:rFonts w:ascii="Times New Roman" w:eastAsiaTheme="minorEastAsia" w:hAnsi="Times New Roman" w:cs="Times New Roman"/>
          <w:color w:val="auto"/>
          <w:sz w:val="22"/>
          <w:szCs w:val="22"/>
          <w:lang w:bidi="ar-SA"/>
        </w:rPr>
      </w:pPr>
    </w:p>
    <w:p w14:paraId="68B01423" w14:textId="2B14C18D" w:rsidR="009B1F75" w:rsidRDefault="009E0D8E" w:rsidP="009B1F75">
      <w:pPr>
        <w:pStyle w:val="af3"/>
        <w:numPr>
          <w:ilvl w:val="0"/>
          <w:numId w:val="33"/>
        </w:numPr>
        <w:autoSpaceDE w:val="0"/>
        <w:autoSpaceDN w:val="0"/>
        <w:adjustRightInd w:val="0"/>
        <w:spacing w:line="276" w:lineRule="auto"/>
        <w:ind w:left="0" w:firstLine="709"/>
        <w:jc w:val="center"/>
        <w:rPr>
          <w:rFonts w:ascii="Times New Roman" w:eastAsiaTheme="minorEastAsia" w:hAnsi="Times New Roman"/>
          <w:color w:val="auto"/>
          <w:sz w:val="22"/>
          <w:szCs w:val="22"/>
          <w:lang w:bidi="ar-SA"/>
        </w:rPr>
      </w:pPr>
      <w:r w:rsidRPr="009E0D8E">
        <w:rPr>
          <w:rFonts w:ascii="Times New Roman" w:eastAsiaTheme="minorEastAsia" w:hAnsi="Times New Roman"/>
          <w:b/>
          <w:color w:val="auto"/>
          <w:sz w:val="22"/>
          <w:szCs w:val="22"/>
          <w:lang w:bidi="ar-SA"/>
        </w:rPr>
        <w:t>Срок оказания услуг</w:t>
      </w:r>
      <w:r w:rsidRPr="009E0D8E">
        <w:rPr>
          <w:rFonts w:ascii="Times New Roman" w:eastAsiaTheme="minorEastAsia" w:hAnsi="Times New Roman"/>
          <w:color w:val="auto"/>
          <w:sz w:val="22"/>
          <w:szCs w:val="22"/>
          <w:lang w:bidi="ar-SA"/>
        </w:rPr>
        <w:t>:</w:t>
      </w:r>
    </w:p>
    <w:p w14:paraId="4EE1E90D" w14:textId="00A45CD8" w:rsidR="009E0D8E" w:rsidRDefault="009B1F75" w:rsidP="009B1F75">
      <w:pPr>
        <w:pStyle w:val="af3"/>
        <w:autoSpaceDE w:val="0"/>
        <w:autoSpaceDN w:val="0"/>
        <w:adjustRightInd w:val="0"/>
        <w:spacing w:line="276" w:lineRule="auto"/>
        <w:ind w:left="0" w:firstLine="709"/>
        <w:jc w:val="both"/>
        <w:rPr>
          <w:rFonts w:ascii="Times New Roman" w:eastAsiaTheme="minorEastAsia" w:hAnsi="Times New Roman"/>
          <w:color w:val="auto"/>
          <w:sz w:val="22"/>
          <w:szCs w:val="22"/>
          <w:lang w:bidi="ar-SA"/>
        </w:rPr>
      </w:pPr>
      <w:r>
        <w:rPr>
          <w:rFonts w:ascii="Times New Roman" w:eastAsiaTheme="minorEastAsia" w:hAnsi="Times New Roman"/>
          <w:color w:val="auto"/>
          <w:sz w:val="22"/>
          <w:szCs w:val="22"/>
          <w:lang w:bidi="ar-SA"/>
        </w:rPr>
        <w:t xml:space="preserve">3.1. </w:t>
      </w:r>
      <w:r w:rsidRPr="009B1F75">
        <w:rPr>
          <w:rFonts w:ascii="Times New Roman" w:eastAsiaTheme="minorEastAsia" w:hAnsi="Times New Roman"/>
          <w:color w:val="auto"/>
          <w:sz w:val="22"/>
          <w:szCs w:val="22"/>
          <w:lang w:bidi="ar-SA"/>
        </w:rPr>
        <w:t xml:space="preserve">Услуги оказываются Исполнителем в течение </w:t>
      </w:r>
      <w:r w:rsidR="009E0D8E" w:rsidRPr="009E0D8E">
        <w:rPr>
          <w:rFonts w:ascii="Times New Roman" w:eastAsiaTheme="minorEastAsia" w:hAnsi="Times New Roman"/>
          <w:color w:val="auto"/>
          <w:sz w:val="22"/>
          <w:szCs w:val="22"/>
          <w:lang w:bidi="ar-SA"/>
        </w:rPr>
        <w:t>60 рабочих дней с момента подписания Договора и получения исходных данных.</w:t>
      </w:r>
    </w:p>
    <w:p w14:paraId="4B8BE323" w14:textId="586D4261" w:rsidR="009B1F75" w:rsidRPr="009B1F75" w:rsidRDefault="009B1F75" w:rsidP="009B1F75">
      <w:pPr>
        <w:pStyle w:val="af3"/>
        <w:autoSpaceDE w:val="0"/>
        <w:autoSpaceDN w:val="0"/>
        <w:adjustRightInd w:val="0"/>
        <w:spacing w:line="276" w:lineRule="auto"/>
        <w:ind w:left="0" w:firstLine="709"/>
        <w:jc w:val="both"/>
        <w:rPr>
          <w:rFonts w:ascii="Times New Roman" w:eastAsiaTheme="minorEastAsia" w:hAnsi="Times New Roman"/>
          <w:color w:val="auto"/>
          <w:sz w:val="22"/>
          <w:szCs w:val="22"/>
          <w:lang w:bidi="ar-SA"/>
        </w:rPr>
      </w:pPr>
      <w:r>
        <w:rPr>
          <w:rFonts w:ascii="Times New Roman" w:eastAsiaTheme="minorEastAsia" w:hAnsi="Times New Roman"/>
          <w:color w:val="auto"/>
          <w:sz w:val="22"/>
          <w:szCs w:val="22"/>
          <w:lang w:bidi="ar-SA"/>
        </w:rPr>
        <w:t>3</w:t>
      </w:r>
      <w:r w:rsidRPr="009B1F75">
        <w:rPr>
          <w:rFonts w:ascii="Times New Roman" w:eastAsiaTheme="minorEastAsia" w:hAnsi="Times New Roman"/>
          <w:color w:val="auto"/>
          <w:sz w:val="22"/>
          <w:szCs w:val="22"/>
          <w:lang w:bidi="ar-SA"/>
        </w:rPr>
        <w:t xml:space="preserve">.2. Срок действия </w:t>
      </w:r>
      <w:r>
        <w:rPr>
          <w:rFonts w:ascii="Times New Roman" w:eastAsiaTheme="minorEastAsia" w:hAnsi="Times New Roman"/>
          <w:color w:val="auto"/>
          <w:sz w:val="22"/>
          <w:szCs w:val="22"/>
          <w:lang w:bidi="ar-SA"/>
        </w:rPr>
        <w:t>Договора</w:t>
      </w:r>
      <w:r w:rsidRPr="009B1F75">
        <w:rPr>
          <w:rFonts w:ascii="Times New Roman" w:eastAsiaTheme="minorEastAsia" w:hAnsi="Times New Roman"/>
          <w:color w:val="auto"/>
          <w:sz w:val="22"/>
          <w:szCs w:val="22"/>
          <w:lang w:bidi="ar-SA"/>
        </w:rPr>
        <w:t xml:space="preserve">: </w:t>
      </w:r>
      <w:r>
        <w:rPr>
          <w:rFonts w:ascii="Times New Roman" w:eastAsiaTheme="minorEastAsia" w:hAnsi="Times New Roman"/>
          <w:color w:val="auto"/>
          <w:sz w:val="22"/>
          <w:szCs w:val="22"/>
          <w:lang w:bidi="ar-SA"/>
        </w:rPr>
        <w:t>Договор</w:t>
      </w:r>
      <w:r w:rsidRPr="009B1F75">
        <w:rPr>
          <w:rFonts w:ascii="Times New Roman" w:eastAsiaTheme="minorEastAsia" w:hAnsi="Times New Roman"/>
          <w:color w:val="auto"/>
          <w:sz w:val="22"/>
          <w:szCs w:val="22"/>
          <w:lang w:bidi="ar-SA"/>
        </w:rPr>
        <w:t xml:space="preserve"> действует с момента подписания его Сторонами и до 31.12.2026 включительно, а в части исполнения Сторонами, принятых на себя обязательств по Контракту – до момента их полного выполнения.</w:t>
      </w:r>
    </w:p>
    <w:p w14:paraId="70DF8F5D" w14:textId="77777777" w:rsidR="009B1F75" w:rsidRPr="009E0D8E" w:rsidRDefault="009B1F75" w:rsidP="009B1F75">
      <w:pPr>
        <w:pStyle w:val="af3"/>
        <w:autoSpaceDE w:val="0"/>
        <w:autoSpaceDN w:val="0"/>
        <w:adjustRightInd w:val="0"/>
        <w:spacing w:line="276" w:lineRule="auto"/>
        <w:ind w:left="0" w:firstLine="709"/>
        <w:rPr>
          <w:rFonts w:ascii="Times New Roman" w:eastAsiaTheme="minorEastAsia" w:hAnsi="Times New Roman"/>
          <w:color w:val="auto"/>
          <w:sz w:val="22"/>
          <w:szCs w:val="22"/>
          <w:lang w:bidi="ar-SA"/>
        </w:rPr>
      </w:pPr>
    </w:p>
    <w:p w14:paraId="4BB66C8B" w14:textId="68503069" w:rsidR="009E0D8E" w:rsidRPr="009E0D8E" w:rsidRDefault="009E0D8E" w:rsidP="009B1F75">
      <w:pPr>
        <w:autoSpaceDE w:val="0"/>
        <w:autoSpaceDN w:val="0"/>
        <w:adjustRightInd w:val="0"/>
        <w:spacing w:line="276" w:lineRule="auto"/>
        <w:ind w:firstLine="709"/>
        <w:jc w:val="center"/>
        <w:rPr>
          <w:rFonts w:ascii="Times New Roman" w:hAnsi="Times New Roman" w:cs="Times New Roman"/>
          <w:b/>
          <w:bCs/>
          <w:color w:val="auto"/>
          <w:sz w:val="22"/>
          <w:szCs w:val="22"/>
        </w:rPr>
      </w:pPr>
      <w:r w:rsidRPr="009E0D8E">
        <w:rPr>
          <w:rFonts w:ascii="Times New Roman" w:hAnsi="Times New Roman" w:cs="Times New Roman"/>
          <w:b/>
          <w:bCs/>
          <w:color w:val="auto"/>
          <w:sz w:val="22"/>
          <w:szCs w:val="22"/>
        </w:rPr>
        <w:t>4. Вид работ (услуг)</w:t>
      </w:r>
    </w:p>
    <w:p w14:paraId="37388790" w14:textId="77777777" w:rsidR="009E0D8E" w:rsidRPr="009B1F75" w:rsidRDefault="009E0D8E" w:rsidP="009B1F75">
      <w:pPr>
        <w:pStyle w:val="af3"/>
        <w:widowControl/>
        <w:numPr>
          <w:ilvl w:val="0"/>
          <w:numId w:val="32"/>
        </w:numPr>
        <w:spacing w:line="276" w:lineRule="auto"/>
        <w:ind w:left="0" w:firstLine="709"/>
        <w:jc w:val="both"/>
        <w:rPr>
          <w:rFonts w:ascii="Times New Roman" w:eastAsia="Calibri" w:hAnsi="Times New Roman"/>
          <w:color w:val="auto"/>
          <w:sz w:val="22"/>
          <w:szCs w:val="22"/>
          <w:lang w:bidi="ar-SA"/>
        </w:rPr>
      </w:pPr>
      <w:r w:rsidRPr="009B1F75">
        <w:rPr>
          <w:rFonts w:ascii="Times New Roman" w:eastAsia="Calibri" w:hAnsi="Times New Roman"/>
          <w:color w:val="auto"/>
          <w:sz w:val="22"/>
          <w:szCs w:val="22"/>
          <w:lang w:bidi="ar-SA"/>
        </w:rPr>
        <w:t>Разработка Плана мероприятий по снижению выбросов загрязняющих веществ в атмосферный воздух в период НМУ для объекта, указанных в п. 1 Технического задания.</w:t>
      </w:r>
    </w:p>
    <w:p w14:paraId="692B2508" w14:textId="654D1E10" w:rsidR="009E0D8E" w:rsidRPr="009B1F75" w:rsidRDefault="009E0D8E" w:rsidP="009B1F75">
      <w:pPr>
        <w:pStyle w:val="af3"/>
        <w:numPr>
          <w:ilvl w:val="0"/>
          <w:numId w:val="32"/>
        </w:numPr>
        <w:autoSpaceDE w:val="0"/>
        <w:autoSpaceDN w:val="0"/>
        <w:adjustRightInd w:val="0"/>
        <w:spacing w:line="276" w:lineRule="auto"/>
        <w:ind w:left="0" w:firstLine="709"/>
        <w:jc w:val="both"/>
        <w:rPr>
          <w:rFonts w:ascii="Times New Roman" w:eastAsia="Calibri" w:hAnsi="Times New Roman"/>
          <w:color w:val="auto"/>
          <w:sz w:val="22"/>
          <w:szCs w:val="22"/>
          <w:lang w:bidi="ar-SA"/>
        </w:rPr>
      </w:pPr>
      <w:r w:rsidRPr="009B1F75">
        <w:rPr>
          <w:rFonts w:ascii="Times New Roman" w:eastAsia="Calibri" w:hAnsi="Times New Roman"/>
          <w:color w:val="auto"/>
          <w:sz w:val="22"/>
          <w:szCs w:val="22"/>
          <w:lang w:bidi="ar-SA"/>
        </w:rPr>
        <w:t xml:space="preserve">Согласование Плана мероприятий по снижению выбросов загрязняющих веществ в атмосферный воздух в период НМУ отдельно для каждого </w:t>
      </w:r>
      <w:r w:rsidR="009B1F75" w:rsidRPr="009B1F75">
        <w:rPr>
          <w:rFonts w:ascii="Times New Roman" w:eastAsia="Calibri" w:hAnsi="Times New Roman"/>
          <w:color w:val="auto"/>
          <w:sz w:val="22"/>
          <w:szCs w:val="22"/>
          <w:lang w:bidi="ar-SA"/>
        </w:rPr>
        <w:t>объекта в</w:t>
      </w:r>
      <w:r w:rsidRPr="009B1F75">
        <w:rPr>
          <w:rFonts w:ascii="Times New Roman" w:eastAsia="Calibri" w:hAnsi="Times New Roman"/>
          <w:color w:val="auto"/>
          <w:sz w:val="22"/>
          <w:szCs w:val="22"/>
          <w:lang w:bidi="ar-SA"/>
        </w:rPr>
        <w:t xml:space="preserve"> Комитете по природопользованию, охране окружающей среды и обеспечению экологической безопасности Правительства г. Санкт-Петербурга (далее – Комитет по природопользованию).</w:t>
      </w:r>
    </w:p>
    <w:p w14:paraId="5039D604" w14:textId="77777777" w:rsidR="009E0D8E" w:rsidRPr="009E0D8E" w:rsidRDefault="009E0D8E" w:rsidP="009B1F75">
      <w:pPr>
        <w:autoSpaceDE w:val="0"/>
        <w:autoSpaceDN w:val="0"/>
        <w:adjustRightInd w:val="0"/>
        <w:spacing w:line="276" w:lineRule="auto"/>
        <w:ind w:firstLine="709"/>
        <w:jc w:val="both"/>
        <w:rPr>
          <w:rFonts w:ascii="Times New Roman" w:eastAsia="Calibri" w:hAnsi="Times New Roman" w:cs="Times New Roman"/>
          <w:color w:val="auto"/>
          <w:sz w:val="22"/>
          <w:szCs w:val="22"/>
          <w:lang w:bidi="ar-SA"/>
        </w:rPr>
      </w:pPr>
    </w:p>
    <w:p w14:paraId="51473E89" w14:textId="43F9FD91" w:rsidR="009E0D8E" w:rsidRPr="009E0D8E" w:rsidRDefault="009E0D8E" w:rsidP="009B1F75">
      <w:pPr>
        <w:pStyle w:val="af3"/>
        <w:numPr>
          <w:ilvl w:val="0"/>
          <w:numId w:val="35"/>
        </w:numPr>
        <w:autoSpaceDE w:val="0"/>
        <w:autoSpaceDN w:val="0"/>
        <w:adjustRightInd w:val="0"/>
        <w:spacing w:line="276" w:lineRule="auto"/>
        <w:ind w:left="0" w:firstLine="709"/>
        <w:jc w:val="center"/>
        <w:rPr>
          <w:rFonts w:ascii="Times New Roman" w:eastAsia="Calibri" w:hAnsi="Times New Roman"/>
          <w:b/>
          <w:color w:val="auto"/>
          <w:sz w:val="22"/>
          <w:szCs w:val="22"/>
          <w:lang w:bidi="ar-SA"/>
        </w:rPr>
      </w:pPr>
      <w:r w:rsidRPr="009E0D8E">
        <w:rPr>
          <w:rFonts w:ascii="Times New Roman" w:eastAsia="Calibri" w:hAnsi="Times New Roman"/>
          <w:b/>
          <w:color w:val="auto"/>
          <w:sz w:val="22"/>
          <w:szCs w:val="22"/>
          <w:lang w:bidi="ar-SA"/>
        </w:rPr>
        <w:t>Состав услуг</w:t>
      </w:r>
    </w:p>
    <w:p w14:paraId="1EC3B66B" w14:textId="1350E911" w:rsidR="009E0D8E" w:rsidRPr="009E0D8E" w:rsidRDefault="009E0D8E" w:rsidP="009B1F75">
      <w:pPr>
        <w:spacing w:line="276" w:lineRule="auto"/>
        <w:ind w:firstLine="709"/>
        <w:jc w:val="both"/>
        <w:rPr>
          <w:rFonts w:ascii="Times New Roman" w:hAnsi="Times New Roman" w:cs="Times New Roman"/>
          <w:sz w:val="22"/>
          <w:szCs w:val="22"/>
        </w:rPr>
      </w:pPr>
      <w:r w:rsidRPr="009E0D8E">
        <w:rPr>
          <w:rFonts w:ascii="Times New Roman" w:hAnsi="Times New Roman" w:cs="Times New Roman"/>
          <w:b/>
          <w:bCs/>
          <w:sz w:val="22"/>
          <w:szCs w:val="22"/>
          <w:lang w:val="en-US"/>
        </w:rPr>
        <w:t>I</w:t>
      </w:r>
      <w:r w:rsidRPr="009E0D8E">
        <w:rPr>
          <w:rFonts w:ascii="Times New Roman" w:hAnsi="Times New Roman" w:cs="Times New Roman"/>
          <w:b/>
          <w:bCs/>
          <w:sz w:val="22"/>
          <w:szCs w:val="22"/>
        </w:rPr>
        <w:t xml:space="preserve"> Разработка Плана мероприятий по снижению выбросов загрязняющих веществ в атмосферный воздух в период НМУ.</w:t>
      </w:r>
    </w:p>
    <w:p w14:paraId="5539DB05" w14:textId="77777777" w:rsidR="009E0D8E" w:rsidRPr="009E0D8E" w:rsidRDefault="009E0D8E" w:rsidP="009B1F75">
      <w:pPr>
        <w:spacing w:line="276" w:lineRule="auto"/>
        <w:ind w:firstLine="709"/>
        <w:jc w:val="both"/>
        <w:rPr>
          <w:rFonts w:ascii="Times New Roman" w:hAnsi="Times New Roman" w:cs="Times New Roman"/>
          <w:sz w:val="22"/>
          <w:szCs w:val="22"/>
        </w:rPr>
      </w:pPr>
      <w:r w:rsidRPr="009E0D8E">
        <w:rPr>
          <w:rFonts w:ascii="Times New Roman" w:hAnsi="Times New Roman" w:cs="Times New Roman"/>
          <w:sz w:val="22"/>
          <w:szCs w:val="22"/>
        </w:rPr>
        <w:t>Разработка Плана мероприятий по снижению выбросов загрязняющих веществ в атмосферный воздух в период НМУ включает:</w:t>
      </w:r>
      <w:bookmarkStart w:id="7" w:name="_GoBack"/>
      <w:bookmarkEnd w:id="7"/>
    </w:p>
    <w:p w14:paraId="279438D7" w14:textId="77777777" w:rsidR="009E0D8E" w:rsidRPr="009E0D8E" w:rsidRDefault="009E0D8E" w:rsidP="009B1F75">
      <w:pPr>
        <w:pStyle w:val="paragraph"/>
        <w:spacing w:before="0" w:beforeAutospacing="0" w:after="0" w:afterAutospacing="0" w:line="276" w:lineRule="auto"/>
        <w:ind w:firstLine="709"/>
        <w:jc w:val="both"/>
        <w:textAlignment w:val="baseline"/>
        <w:rPr>
          <w:sz w:val="22"/>
          <w:szCs w:val="22"/>
        </w:rPr>
      </w:pPr>
      <w:r w:rsidRPr="009E0D8E">
        <w:rPr>
          <w:rStyle w:val="normaltextrun"/>
          <w:sz w:val="22"/>
          <w:szCs w:val="22"/>
        </w:rPr>
        <w:t>1. План мероприятий в периоды НМУ разрабатывается в соответствии с Требованиями к содержанию, составу, форме, порядку разработки, согласования и утверждения Плана мероприятий по снижению выбросов загрязняющих веществ в атмосферный воздух в периоды НМУ, утвержденными приказом Минприроды России от 28.11.2025г. № 662.</w:t>
      </w:r>
      <w:r w:rsidRPr="009E0D8E">
        <w:rPr>
          <w:rStyle w:val="eop"/>
          <w:sz w:val="22"/>
          <w:szCs w:val="22"/>
        </w:rPr>
        <w:t> </w:t>
      </w:r>
    </w:p>
    <w:p w14:paraId="7C556AC4" w14:textId="3A2E9198" w:rsidR="009E0D8E" w:rsidRPr="009E0D8E" w:rsidRDefault="009E0D8E" w:rsidP="009B1F75">
      <w:pPr>
        <w:pStyle w:val="paragraph"/>
        <w:spacing w:before="0" w:beforeAutospacing="0" w:after="0" w:afterAutospacing="0" w:line="276" w:lineRule="auto"/>
        <w:ind w:firstLine="709"/>
        <w:jc w:val="both"/>
        <w:textAlignment w:val="baseline"/>
        <w:rPr>
          <w:sz w:val="22"/>
          <w:szCs w:val="22"/>
        </w:rPr>
      </w:pPr>
      <w:r w:rsidRPr="009E0D8E">
        <w:rPr>
          <w:rStyle w:val="normaltextrun"/>
          <w:sz w:val="22"/>
          <w:szCs w:val="22"/>
        </w:rPr>
        <w:t xml:space="preserve">2. Разработанный План мероприятий в периоды НМУ для </w:t>
      </w:r>
      <w:r w:rsidR="009B1F75" w:rsidRPr="009E0D8E">
        <w:rPr>
          <w:rStyle w:val="normaltextrun"/>
          <w:sz w:val="22"/>
          <w:szCs w:val="22"/>
        </w:rPr>
        <w:t>объекта должен</w:t>
      </w:r>
      <w:r w:rsidRPr="009E0D8E">
        <w:rPr>
          <w:rStyle w:val="normaltextrun"/>
          <w:sz w:val="22"/>
          <w:szCs w:val="22"/>
        </w:rPr>
        <w:t xml:space="preserve"> быть составлен в соответствии с Требованиями к мероприятиям по снижению выбросов загрязняющих веществ в атмосферный воздух в периоды НМУ и их проведению при поступлении общих прогнозов НМУ или специализированных прогнозов НМУ, утвержденными приказом Минприроды России от 26.11.2025г. № 651. </w:t>
      </w:r>
      <w:r w:rsidRPr="009E0D8E">
        <w:rPr>
          <w:rStyle w:val="eop"/>
          <w:sz w:val="22"/>
          <w:szCs w:val="22"/>
        </w:rPr>
        <w:t> </w:t>
      </w:r>
    </w:p>
    <w:p w14:paraId="73EDD929" w14:textId="77777777" w:rsidR="009E0D8E" w:rsidRPr="009E0D8E" w:rsidRDefault="009E0D8E" w:rsidP="009B1F75">
      <w:pPr>
        <w:pStyle w:val="paragraph"/>
        <w:spacing w:before="0" w:beforeAutospacing="0" w:after="0" w:afterAutospacing="0" w:line="276" w:lineRule="auto"/>
        <w:ind w:firstLine="709"/>
        <w:jc w:val="both"/>
        <w:textAlignment w:val="baseline"/>
        <w:rPr>
          <w:sz w:val="22"/>
          <w:szCs w:val="22"/>
        </w:rPr>
      </w:pPr>
      <w:r w:rsidRPr="009E0D8E">
        <w:rPr>
          <w:rStyle w:val="normaltextrun"/>
          <w:sz w:val="22"/>
          <w:szCs w:val="22"/>
        </w:rPr>
        <w:lastRenderedPageBreak/>
        <w:t>3. Разработка Плана мероприятий в периоды НМУ включает сдачу, техническое сопровождение Плана мероприятий в Комитете по природопользованию.</w:t>
      </w:r>
      <w:r w:rsidRPr="009E0D8E">
        <w:rPr>
          <w:rStyle w:val="eop"/>
          <w:sz w:val="22"/>
          <w:szCs w:val="22"/>
        </w:rPr>
        <w:t> </w:t>
      </w:r>
    </w:p>
    <w:p w14:paraId="06B0F2C2" w14:textId="77777777" w:rsidR="009E0D8E" w:rsidRPr="009E0D8E" w:rsidRDefault="009E0D8E" w:rsidP="009B1F75">
      <w:pPr>
        <w:pStyle w:val="paragraph"/>
        <w:spacing w:before="0" w:beforeAutospacing="0" w:after="0" w:afterAutospacing="0" w:line="276" w:lineRule="auto"/>
        <w:ind w:firstLine="709"/>
        <w:jc w:val="both"/>
        <w:textAlignment w:val="baseline"/>
        <w:rPr>
          <w:sz w:val="22"/>
          <w:szCs w:val="22"/>
        </w:rPr>
      </w:pPr>
      <w:r w:rsidRPr="009E0D8E">
        <w:rPr>
          <w:rStyle w:val="normaltextrun"/>
          <w:sz w:val="22"/>
          <w:szCs w:val="22"/>
        </w:rPr>
        <w:t>4. Согласование в Комитете по природопользованию Плана мероприятий в периоды НМУ.</w:t>
      </w:r>
      <w:r w:rsidRPr="009E0D8E">
        <w:rPr>
          <w:rStyle w:val="eop"/>
          <w:sz w:val="22"/>
          <w:szCs w:val="22"/>
        </w:rPr>
        <w:t> </w:t>
      </w:r>
    </w:p>
    <w:p w14:paraId="4D5DAF81" w14:textId="77777777" w:rsidR="009E0D8E" w:rsidRPr="009E0D8E" w:rsidRDefault="009E0D8E" w:rsidP="009B1F75">
      <w:pPr>
        <w:spacing w:line="276" w:lineRule="auto"/>
        <w:ind w:firstLine="709"/>
        <w:jc w:val="both"/>
        <w:rPr>
          <w:rFonts w:ascii="Times New Roman" w:hAnsi="Times New Roman" w:cs="Times New Roman"/>
          <w:sz w:val="22"/>
          <w:szCs w:val="22"/>
        </w:rPr>
      </w:pPr>
    </w:p>
    <w:p w14:paraId="1E22B617" w14:textId="59410234" w:rsidR="009E0D8E" w:rsidRPr="009E0D8E" w:rsidRDefault="009E0D8E" w:rsidP="009B1F75">
      <w:pPr>
        <w:spacing w:line="276" w:lineRule="auto"/>
        <w:ind w:firstLine="709"/>
        <w:jc w:val="both"/>
        <w:rPr>
          <w:rFonts w:ascii="Times New Roman" w:hAnsi="Times New Roman" w:cs="Times New Roman"/>
          <w:sz w:val="22"/>
          <w:szCs w:val="22"/>
        </w:rPr>
      </w:pPr>
      <w:r w:rsidRPr="009E0D8E">
        <w:rPr>
          <w:rFonts w:ascii="Times New Roman" w:hAnsi="Times New Roman" w:cs="Times New Roman"/>
          <w:b/>
          <w:bCs/>
          <w:sz w:val="22"/>
          <w:szCs w:val="22"/>
          <w:lang w:val="en-US"/>
        </w:rPr>
        <w:t>II</w:t>
      </w:r>
      <w:r w:rsidRPr="009E0D8E">
        <w:rPr>
          <w:rFonts w:ascii="Times New Roman" w:hAnsi="Times New Roman" w:cs="Times New Roman"/>
          <w:b/>
          <w:bCs/>
          <w:sz w:val="22"/>
          <w:szCs w:val="22"/>
        </w:rPr>
        <w:t>.</w:t>
      </w:r>
      <w:r w:rsidRPr="009E0D8E">
        <w:rPr>
          <w:rFonts w:ascii="Times New Roman" w:hAnsi="Times New Roman" w:cs="Times New Roman"/>
          <w:sz w:val="22"/>
          <w:szCs w:val="22"/>
        </w:rPr>
        <w:t xml:space="preserve"> Сдача, техническое сопровождение, согласование Плана мероприятий в период НМУ по </w:t>
      </w:r>
      <w:r w:rsidR="009B1F75" w:rsidRPr="009E0D8E">
        <w:rPr>
          <w:rFonts w:ascii="Times New Roman" w:hAnsi="Times New Roman" w:cs="Times New Roman"/>
          <w:sz w:val="22"/>
          <w:szCs w:val="22"/>
        </w:rPr>
        <w:t>объекту в</w:t>
      </w:r>
      <w:r w:rsidRPr="009E0D8E">
        <w:rPr>
          <w:rFonts w:ascii="Times New Roman" w:hAnsi="Times New Roman" w:cs="Times New Roman"/>
          <w:sz w:val="22"/>
          <w:szCs w:val="22"/>
        </w:rPr>
        <w:t xml:space="preserve"> Комитете по природопользованию. </w:t>
      </w:r>
    </w:p>
    <w:p w14:paraId="34B05C1C" w14:textId="77777777" w:rsidR="009E0D8E" w:rsidRPr="009E0D8E" w:rsidRDefault="009E0D8E" w:rsidP="009B1F75">
      <w:pPr>
        <w:spacing w:line="276" w:lineRule="auto"/>
        <w:ind w:firstLine="709"/>
        <w:jc w:val="both"/>
        <w:rPr>
          <w:rFonts w:ascii="Times New Roman" w:hAnsi="Times New Roman" w:cs="Times New Roman"/>
          <w:sz w:val="22"/>
          <w:szCs w:val="22"/>
        </w:rPr>
      </w:pPr>
      <w:r w:rsidRPr="009E0D8E">
        <w:rPr>
          <w:rFonts w:ascii="Times New Roman" w:hAnsi="Times New Roman" w:cs="Times New Roman"/>
          <w:sz w:val="22"/>
          <w:szCs w:val="22"/>
        </w:rPr>
        <w:t>В случае отсутствия необходимости разработки и согласования мероприятий по снижению выбросов загрязняющих веществ в атмосферный воздух в периоды НМУ и их проведению при поступлении общих прогнозов НМУ или специализированных прогнозов НМУ Исполнителю необходимо:</w:t>
      </w:r>
    </w:p>
    <w:p w14:paraId="6CCA6A26" w14:textId="77777777" w:rsidR="009E0D8E" w:rsidRPr="009E0D8E" w:rsidRDefault="009E0D8E" w:rsidP="009B1F75">
      <w:pPr>
        <w:spacing w:line="276" w:lineRule="auto"/>
        <w:ind w:firstLine="709"/>
        <w:jc w:val="both"/>
        <w:rPr>
          <w:rFonts w:ascii="Times New Roman" w:hAnsi="Times New Roman" w:cs="Times New Roman"/>
          <w:sz w:val="22"/>
          <w:szCs w:val="22"/>
        </w:rPr>
      </w:pPr>
      <w:r w:rsidRPr="009E0D8E">
        <w:rPr>
          <w:rFonts w:ascii="Times New Roman" w:hAnsi="Times New Roman" w:cs="Times New Roman"/>
          <w:sz w:val="22"/>
          <w:szCs w:val="22"/>
        </w:rPr>
        <w:t>- подготовить Пояснительную записку (обоснование отсутствия необходимости разработки плана мероприятий по снижению выбросов загрязняющих веществ в атмосферный воздух при НМУ);</w:t>
      </w:r>
    </w:p>
    <w:p w14:paraId="2C5714B0" w14:textId="77777777" w:rsidR="009E0D8E" w:rsidRPr="009E0D8E" w:rsidRDefault="009E0D8E" w:rsidP="009B1F75">
      <w:pPr>
        <w:spacing w:line="276" w:lineRule="auto"/>
        <w:ind w:firstLine="709"/>
        <w:jc w:val="both"/>
        <w:rPr>
          <w:rFonts w:ascii="Times New Roman" w:hAnsi="Times New Roman" w:cs="Times New Roman"/>
          <w:sz w:val="22"/>
          <w:szCs w:val="22"/>
        </w:rPr>
      </w:pPr>
      <w:r w:rsidRPr="009E0D8E">
        <w:rPr>
          <w:rFonts w:ascii="Times New Roman" w:hAnsi="Times New Roman" w:cs="Times New Roman"/>
          <w:sz w:val="22"/>
          <w:szCs w:val="22"/>
        </w:rPr>
        <w:t>- подготовить, сдать и технически сопроводить уведомительные письма с пояснительными записками в Комитет по природопользованию об отсутствии необходимости разработки и согласования мероприятий по снижению выбросов загрязняющих веществ в атмосферный воздух в периоды НМУ;</w:t>
      </w:r>
    </w:p>
    <w:p w14:paraId="1DB9B852" w14:textId="0F39C22C" w:rsidR="009E0D8E" w:rsidRPr="009E0D8E" w:rsidRDefault="009E0D8E" w:rsidP="009B1F75">
      <w:pPr>
        <w:autoSpaceDE w:val="0"/>
        <w:autoSpaceDN w:val="0"/>
        <w:adjustRightInd w:val="0"/>
        <w:spacing w:line="276" w:lineRule="auto"/>
        <w:ind w:firstLine="709"/>
        <w:jc w:val="both"/>
        <w:rPr>
          <w:rFonts w:ascii="Times New Roman" w:eastAsia="Calibri" w:hAnsi="Times New Roman"/>
          <w:color w:val="auto"/>
          <w:sz w:val="22"/>
          <w:szCs w:val="22"/>
          <w:lang w:bidi="ar-SA"/>
        </w:rPr>
      </w:pPr>
      <w:r w:rsidRPr="009E0D8E">
        <w:rPr>
          <w:rFonts w:ascii="Times New Roman" w:hAnsi="Times New Roman" w:cs="Times New Roman"/>
          <w:sz w:val="22"/>
          <w:szCs w:val="22"/>
        </w:rPr>
        <w:t xml:space="preserve">- получить и направить Заказчику ответ Комитета по природопользованию по </w:t>
      </w:r>
      <w:proofErr w:type="gramStart"/>
      <w:r w:rsidRPr="009E0D8E">
        <w:rPr>
          <w:rFonts w:ascii="Times New Roman" w:hAnsi="Times New Roman" w:cs="Times New Roman"/>
          <w:sz w:val="22"/>
          <w:szCs w:val="22"/>
        </w:rPr>
        <w:t>объекту  о</w:t>
      </w:r>
      <w:proofErr w:type="gramEnd"/>
      <w:r w:rsidRPr="009E0D8E">
        <w:rPr>
          <w:rFonts w:ascii="Times New Roman" w:hAnsi="Times New Roman" w:cs="Times New Roman"/>
          <w:sz w:val="22"/>
          <w:szCs w:val="22"/>
        </w:rPr>
        <w:t xml:space="preserve"> том, что представленная информация об отсутствии необходимости разработки мероприятий по снижению выбросов загрязняющих веществ в атмосферный воздух в периоды НМУ принята для учета в работе.</w:t>
      </w:r>
    </w:p>
    <w:p w14:paraId="13A51539" w14:textId="77777777" w:rsidR="009E0D8E" w:rsidRPr="009E0D8E" w:rsidRDefault="009E0D8E" w:rsidP="009B1F75">
      <w:pPr>
        <w:autoSpaceDE w:val="0"/>
        <w:autoSpaceDN w:val="0"/>
        <w:adjustRightInd w:val="0"/>
        <w:spacing w:line="276" w:lineRule="auto"/>
        <w:ind w:firstLine="709"/>
        <w:jc w:val="center"/>
        <w:rPr>
          <w:rFonts w:ascii="Times New Roman" w:eastAsia="Calibri" w:hAnsi="Times New Roman"/>
          <w:color w:val="auto"/>
          <w:sz w:val="22"/>
          <w:szCs w:val="22"/>
          <w:lang w:bidi="ar-SA"/>
        </w:rPr>
      </w:pPr>
    </w:p>
    <w:p w14:paraId="155D68FC" w14:textId="380CC209" w:rsidR="009E0D8E" w:rsidRPr="009E0D8E" w:rsidRDefault="009E0D8E" w:rsidP="009B1F75">
      <w:pPr>
        <w:autoSpaceDE w:val="0"/>
        <w:autoSpaceDN w:val="0"/>
        <w:adjustRightInd w:val="0"/>
        <w:spacing w:line="276" w:lineRule="auto"/>
        <w:ind w:firstLine="709"/>
        <w:jc w:val="center"/>
        <w:rPr>
          <w:rFonts w:ascii="Times New Roman" w:eastAsia="Calibri" w:hAnsi="Times New Roman" w:cs="Times New Roman"/>
          <w:b/>
          <w:color w:val="auto"/>
          <w:sz w:val="22"/>
          <w:szCs w:val="22"/>
          <w:lang w:bidi="ar-SA"/>
        </w:rPr>
      </w:pPr>
      <w:r w:rsidRPr="009E0D8E">
        <w:rPr>
          <w:rFonts w:ascii="Times New Roman" w:eastAsia="Calibri" w:hAnsi="Times New Roman" w:cs="Times New Roman"/>
          <w:b/>
          <w:color w:val="auto"/>
          <w:sz w:val="22"/>
          <w:szCs w:val="22"/>
          <w:lang w:bidi="ar-SA"/>
        </w:rPr>
        <w:t>6. Требования к оказанию услуг</w:t>
      </w:r>
    </w:p>
    <w:p w14:paraId="45BF4B81" w14:textId="04CF82C1" w:rsidR="009E0D8E" w:rsidRPr="007450C4" w:rsidRDefault="009E0D8E" w:rsidP="009B1F75">
      <w:pPr>
        <w:widowControl/>
        <w:tabs>
          <w:tab w:val="left" w:pos="284"/>
        </w:tabs>
        <w:spacing w:line="276" w:lineRule="auto"/>
        <w:ind w:firstLine="709"/>
        <w:jc w:val="both"/>
        <w:rPr>
          <w:rFonts w:ascii="Times New Roman" w:eastAsia="Calibri" w:hAnsi="Times New Roman" w:cs="Times New Roman"/>
          <w:color w:val="auto"/>
          <w:sz w:val="22"/>
          <w:szCs w:val="22"/>
          <w:lang w:bidi="ar-SA"/>
        </w:rPr>
      </w:pPr>
      <w:r w:rsidRPr="007450C4">
        <w:rPr>
          <w:rFonts w:ascii="Times New Roman" w:eastAsia="Calibri" w:hAnsi="Times New Roman" w:cs="Times New Roman"/>
          <w:color w:val="auto"/>
          <w:sz w:val="22"/>
          <w:szCs w:val="22"/>
          <w:lang w:bidi="ar-SA"/>
        </w:rPr>
        <w:t xml:space="preserve">I. План мероприятий по снижению выбросов загрязняющих веществ в атмосферный воздух в период НМУ на </w:t>
      </w:r>
      <w:r w:rsidR="009B1F75" w:rsidRPr="007450C4">
        <w:rPr>
          <w:rFonts w:ascii="Times New Roman" w:eastAsia="Calibri" w:hAnsi="Times New Roman" w:cs="Times New Roman"/>
          <w:color w:val="auto"/>
          <w:sz w:val="22"/>
          <w:szCs w:val="22"/>
          <w:lang w:bidi="ar-SA"/>
        </w:rPr>
        <w:t>объекте должен</w:t>
      </w:r>
      <w:r w:rsidRPr="007450C4">
        <w:rPr>
          <w:rFonts w:ascii="Times New Roman" w:eastAsia="Calibri" w:hAnsi="Times New Roman" w:cs="Times New Roman"/>
          <w:color w:val="auto"/>
          <w:sz w:val="22"/>
          <w:szCs w:val="22"/>
          <w:lang w:bidi="ar-SA"/>
        </w:rPr>
        <w:t xml:space="preserve"> быть разработан в соответствии с:</w:t>
      </w:r>
    </w:p>
    <w:p w14:paraId="56C05B0B" w14:textId="77777777" w:rsidR="009E0D8E" w:rsidRPr="007450C4" w:rsidRDefault="009E0D8E" w:rsidP="009B1F75">
      <w:pPr>
        <w:widowControl/>
        <w:numPr>
          <w:ilvl w:val="0"/>
          <w:numId w:val="31"/>
        </w:numPr>
        <w:tabs>
          <w:tab w:val="left" w:pos="284"/>
        </w:tabs>
        <w:spacing w:line="276" w:lineRule="auto"/>
        <w:ind w:left="0" w:firstLine="709"/>
        <w:contextualSpacing/>
        <w:jc w:val="both"/>
        <w:rPr>
          <w:rFonts w:ascii="Times New Roman" w:eastAsia="Calibri" w:hAnsi="Times New Roman" w:cs="Times New Roman"/>
          <w:color w:val="auto"/>
          <w:sz w:val="22"/>
          <w:szCs w:val="22"/>
          <w:lang w:bidi="ar-SA"/>
        </w:rPr>
      </w:pPr>
      <w:r w:rsidRPr="007450C4">
        <w:rPr>
          <w:rFonts w:ascii="Times New Roman" w:eastAsia="Calibri" w:hAnsi="Times New Roman" w:cs="Times New Roman"/>
          <w:color w:val="auto"/>
          <w:sz w:val="22"/>
          <w:szCs w:val="22"/>
          <w:lang w:bidi="ar-SA"/>
        </w:rPr>
        <w:t>Федеральным законом от 04.05.1999 № 96-ФЗ «Об охране атмосферного воздуха».</w:t>
      </w:r>
    </w:p>
    <w:p w14:paraId="2C71A444" w14:textId="77777777" w:rsidR="009E0D8E" w:rsidRPr="009E0D8E" w:rsidRDefault="009E0D8E" w:rsidP="009B1F75">
      <w:pPr>
        <w:widowControl/>
        <w:numPr>
          <w:ilvl w:val="0"/>
          <w:numId w:val="31"/>
        </w:numPr>
        <w:spacing w:line="276" w:lineRule="auto"/>
        <w:ind w:left="0" w:firstLine="709"/>
        <w:contextualSpacing/>
        <w:jc w:val="both"/>
        <w:rPr>
          <w:rFonts w:ascii="Times New Roman" w:eastAsia="Calibri" w:hAnsi="Times New Roman" w:cs="Times New Roman"/>
          <w:color w:val="auto"/>
          <w:sz w:val="22"/>
          <w:szCs w:val="22"/>
          <w:lang w:bidi="ar-SA"/>
        </w:rPr>
      </w:pPr>
      <w:r w:rsidRPr="009E0D8E">
        <w:rPr>
          <w:rFonts w:ascii="Times New Roman" w:eastAsia="Calibri" w:hAnsi="Times New Roman" w:cs="Times New Roman"/>
          <w:sz w:val="22"/>
          <w:szCs w:val="22"/>
          <w:shd w:val="clear" w:color="auto" w:fill="FFFFFF"/>
          <w:lang w:bidi="ar-SA"/>
        </w:rPr>
        <w:t>Приказом Минприроды России от 26.11.2025 № 651 «Об утверждении требований к мероприятиям по снижению выбросов загрязняющих веществ в атмосферный воздух в периоды неблагоприятных метеорологических условий и их проведению при поступлении общих прогнозов неблагоприятных метеорологических условий или специализированных прогнозов неблагоприятных метеорологических условий».</w:t>
      </w:r>
    </w:p>
    <w:p w14:paraId="1EB7946E" w14:textId="77777777" w:rsidR="009E0D8E" w:rsidRPr="009E0D8E" w:rsidRDefault="009E0D8E" w:rsidP="009B1F75">
      <w:pPr>
        <w:widowControl/>
        <w:numPr>
          <w:ilvl w:val="0"/>
          <w:numId w:val="31"/>
        </w:numPr>
        <w:spacing w:line="276" w:lineRule="auto"/>
        <w:ind w:left="0" w:firstLine="709"/>
        <w:contextualSpacing/>
        <w:jc w:val="both"/>
        <w:rPr>
          <w:rFonts w:ascii="Times New Roman" w:eastAsia="Calibri" w:hAnsi="Times New Roman" w:cs="Times New Roman"/>
          <w:color w:val="auto"/>
          <w:sz w:val="22"/>
          <w:szCs w:val="22"/>
          <w:lang w:bidi="ar-SA"/>
        </w:rPr>
      </w:pPr>
      <w:r w:rsidRPr="009E0D8E">
        <w:rPr>
          <w:rFonts w:ascii="Times New Roman" w:eastAsia="Calibri" w:hAnsi="Times New Roman" w:cs="Times New Roman"/>
          <w:sz w:val="22"/>
          <w:szCs w:val="22"/>
          <w:bdr w:val="none" w:sz="0" w:space="0" w:color="auto" w:frame="1"/>
          <w:lang w:bidi="ar-SA"/>
        </w:rPr>
        <w:t>Приказом Минприроды России от 28.11.2025 № 662 «Об утверждении требований к содержанию, составу, форме, порядку разработки, согласования и утверждения плана мероприятий по снижению выбросов загрязняющих веществ в атмосферный воздух в периоды неблагоприятных метеорологических условий».</w:t>
      </w:r>
    </w:p>
    <w:p w14:paraId="3260C701" w14:textId="03C5FDA2" w:rsidR="009E0D8E" w:rsidRPr="009E0D8E" w:rsidRDefault="009E0D8E" w:rsidP="009B1F75">
      <w:pPr>
        <w:autoSpaceDE w:val="0"/>
        <w:autoSpaceDN w:val="0"/>
        <w:adjustRightInd w:val="0"/>
        <w:spacing w:line="276" w:lineRule="auto"/>
        <w:ind w:firstLine="709"/>
        <w:jc w:val="both"/>
        <w:rPr>
          <w:rFonts w:ascii="Times New Roman" w:eastAsia="Calibri" w:hAnsi="Times New Roman" w:cs="Times New Roman"/>
          <w:color w:val="auto"/>
          <w:sz w:val="22"/>
          <w:szCs w:val="22"/>
          <w:lang w:bidi="ar-SA"/>
        </w:rPr>
      </w:pPr>
      <w:r w:rsidRPr="007450C4">
        <w:rPr>
          <w:rFonts w:ascii="Times New Roman" w:eastAsia="Calibri" w:hAnsi="Times New Roman" w:cs="Times New Roman"/>
          <w:color w:val="auto"/>
          <w:sz w:val="22"/>
          <w:szCs w:val="22"/>
          <w:lang w:bidi="ar-SA"/>
        </w:rPr>
        <w:t>Приказом Минприроды России от 06.06.2017 № 273 «Об утверждении методов расчетов рассеивания выбросов вредных (загрязняющих) веществ в атмосферном воздухе».</w:t>
      </w:r>
    </w:p>
    <w:p w14:paraId="168C456E" w14:textId="77777777" w:rsidR="009E0D8E" w:rsidRPr="009E0D8E" w:rsidRDefault="009E0D8E" w:rsidP="009B1F75">
      <w:pPr>
        <w:autoSpaceDE w:val="0"/>
        <w:autoSpaceDN w:val="0"/>
        <w:adjustRightInd w:val="0"/>
        <w:spacing w:line="276" w:lineRule="auto"/>
        <w:ind w:firstLine="709"/>
        <w:jc w:val="center"/>
        <w:rPr>
          <w:rFonts w:ascii="Times New Roman" w:eastAsia="Calibri" w:hAnsi="Times New Roman" w:cs="Times New Roman"/>
          <w:color w:val="auto"/>
          <w:sz w:val="22"/>
          <w:szCs w:val="22"/>
          <w:lang w:bidi="ar-SA"/>
        </w:rPr>
      </w:pPr>
    </w:p>
    <w:p w14:paraId="7EF89E36" w14:textId="1E505678" w:rsidR="007450C4" w:rsidRPr="009E0D8E" w:rsidRDefault="009E0D8E" w:rsidP="009B1F75">
      <w:pPr>
        <w:autoSpaceDE w:val="0"/>
        <w:autoSpaceDN w:val="0"/>
        <w:adjustRightInd w:val="0"/>
        <w:spacing w:line="276" w:lineRule="auto"/>
        <w:ind w:firstLine="709"/>
        <w:jc w:val="center"/>
        <w:rPr>
          <w:rFonts w:ascii="Times New Roman" w:eastAsia="Calibri" w:hAnsi="Times New Roman" w:cs="Times New Roman"/>
          <w:b/>
          <w:color w:val="auto"/>
          <w:sz w:val="22"/>
          <w:szCs w:val="22"/>
          <w:lang w:bidi="ar-SA"/>
        </w:rPr>
      </w:pPr>
      <w:r w:rsidRPr="009E0D8E">
        <w:rPr>
          <w:rFonts w:ascii="Times New Roman" w:eastAsia="Calibri" w:hAnsi="Times New Roman" w:cs="Times New Roman"/>
          <w:b/>
          <w:color w:val="auto"/>
          <w:sz w:val="22"/>
          <w:szCs w:val="22"/>
          <w:lang w:bidi="ar-SA"/>
        </w:rPr>
        <w:t>7. Требования к Исполнителю</w:t>
      </w:r>
    </w:p>
    <w:p w14:paraId="4AD770AA" w14:textId="27CB162F" w:rsidR="009E0D8E" w:rsidRPr="009E0D8E" w:rsidRDefault="009E0D8E" w:rsidP="009B1F75">
      <w:pPr>
        <w:autoSpaceDE w:val="0"/>
        <w:autoSpaceDN w:val="0"/>
        <w:adjustRightInd w:val="0"/>
        <w:spacing w:line="276" w:lineRule="auto"/>
        <w:ind w:firstLine="709"/>
        <w:jc w:val="both"/>
        <w:rPr>
          <w:rFonts w:ascii="Times New Roman" w:eastAsiaTheme="minorEastAsia" w:hAnsi="Times New Roman" w:cs="Times New Roman"/>
          <w:color w:val="auto"/>
          <w:sz w:val="22"/>
          <w:szCs w:val="22"/>
          <w:lang w:bidi="ar-SA"/>
        </w:rPr>
      </w:pPr>
      <w:r w:rsidRPr="009E0D8E">
        <w:rPr>
          <w:rFonts w:ascii="Times New Roman" w:eastAsiaTheme="minorEastAsia" w:hAnsi="Times New Roman" w:cs="Times New Roman"/>
          <w:color w:val="auto"/>
          <w:sz w:val="22"/>
          <w:szCs w:val="22"/>
          <w:lang w:bidi="ar-SA"/>
        </w:rPr>
        <w:t xml:space="preserve">7.1. </w:t>
      </w:r>
      <w:r w:rsidRPr="007450C4">
        <w:rPr>
          <w:rFonts w:ascii="Times New Roman" w:eastAsiaTheme="minorEastAsia" w:hAnsi="Times New Roman" w:cs="Times New Roman"/>
          <w:color w:val="auto"/>
          <w:sz w:val="22"/>
          <w:szCs w:val="22"/>
          <w:lang w:bidi="ar-SA"/>
        </w:rPr>
        <w:t xml:space="preserve">Виды работ (услуг), указанные в п. 4, для </w:t>
      </w:r>
      <w:r w:rsidR="009B1F75" w:rsidRPr="007450C4">
        <w:rPr>
          <w:rFonts w:ascii="Times New Roman" w:eastAsiaTheme="minorEastAsia" w:hAnsi="Times New Roman" w:cs="Times New Roman"/>
          <w:color w:val="auto"/>
          <w:sz w:val="22"/>
          <w:szCs w:val="22"/>
          <w:lang w:bidi="ar-SA"/>
        </w:rPr>
        <w:t>объекта должны</w:t>
      </w:r>
      <w:r w:rsidRPr="007450C4">
        <w:rPr>
          <w:rFonts w:ascii="Times New Roman" w:eastAsiaTheme="minorEastAsia" w:hAnsi="Times New Roman" w:cs="Times New Roman"/>
          <w:color w:val="auto"/>
          <w:sz w:val="22"/>
          <w:szCs w:val="22"/>
          <w:lang w:bidi="ar-SA"/>
        </w:rPr>
        <w:t xml:space="preserve"> быть проведены в соответствии с требованиями нормативно-методической и директивной документации, указанной в п. 6 Технического задания, определяющей порядок оказания услуг такого рода и актуальной на дату приемки услуг Заказчиком.</w:t>
      </w:r>
    </w:p>
    <w:p w14:paraId="0C7D50A0" w14:textId="77777777" w:rsidR="009E0D8E" w:rsidRPr="009E0D8E" w:rsidRDefault="009E0D8E" w:rsidP="009B1F75">
      <w:pPr>
        <w:autoSpaceDE w:val="0"/>
        <w:autoSpaceDN w:val="0"/>
        <w:adjustRightInd w:val="0"/>
        <w:spacing w:line="276" w:lineRule="auto"/>
        <w:ind w:firstLine="709"/>
        <w:jc w:val="center"/>
        <w:rPr>
          <w:rFonts w:ascii="Times New Roman" w:eastAsiaTheme="minorEastAsia" w:hAnsi="Times New Roman" w:cs="Times New Roman"/>
          <w:color w:val="auto"/>
          <w:sz w:val="22"/>
          <w:szCs w:val="22"/>
          <w:lang w:bidi="ar-SA"/>
        </w:rPr>
      </w:pPr>
    </w:p>
    <w:p w14:paraId="3E8AB330" w14:textId="50332073" w:rsidR="009E0D8E" w:rsidRPr="009E0D8E" w:rsidRDefault="009E0D8E" w:rsidP="009B1F75">
      <w:pPr>
        <w:autoSpaceDE w:val="0"/>
        <w:autoSpaceDN w:val="0"/>
        <w:adjustRightInd w:val="0"/>
        <w:spacing w:line="276" w:lineRule="auto"/>
        <w:ind w:firstLine="709"/>
        <w:jc w:val="center"/>
        <w:rPr>
          <w:rFonts w:ascii="Times New Roman" w:eastAsiaTheme="minorEastAsia" w:hAnsi="Times New Roman" w:cs="Times New Roman"/>
          <w:b/>
          <w:color w:val="auto"/>
          <w:sz w:val="22"/>
          <w:szCs w:val="22"/>
          <w:lang w:bidi="ar-SA"/>
        </w:rPr>
      </w:pPr>
      <w:r w:rsidRPr="009E0D8E">
        <w:rPr>
          <w:rFonts w:ascii="Times New Roman" w:eastAsiaTheme="minorEastAsia" w:hAnsi="Times New Roman" w:cs="Times New Roman"/>
          <w:b/>
          <w:color w:val="auto"/>
          <w:sz w:val="22"/>
          <w:szCs w:val="22"/>
          <w:lang w:bidi="ar-SA"/>
        </w:rPr>
        <w:t>8. Требования к материалам, передаваемым Заказчику.</w:t>
      </w:r>
    </w:p>
    <w:p w14:paraId="71DFAFE2" w14:textId="77777777" w:rsidR="009E0D8E" w:rsidRPr="007450C4" w:rsidRDefault="009E0D8E" w:rsidP="009B1F75">
      <w:pPr>
        <w:widowControl/>
        <w:spacing w:line="276" w:lineRule="auto"/>
        <w:ind w:firstLine="709"/>
        <w:jc w:val="both"/>
        <w:rPr>
          <w:rFonts w:ascii="Times New Roman" w:eastAsiaTheme="minorEastAsia" w:hAnsi="Times New Roman" w:cs="Times New Roman"/>
          <w:color w:val="auto"/>
          <w:sz w:val="22"/>
          <w:szCs w:val="22"/>
          <w:lang w:bidi="ar-SA"/>
        </w:rPr>
      </w:pPr>
      <w:r w:rsidRPr="007450C4">
        <w:rPr>
          <w:rFonts w:ascii="Times New Roman" w:eastAsiaTheme="minorEastAsia" w:hAnsi="Times New Roman" w:cs="Times New Roman"/>
          <w:color w:val="auto"/>
          <w:sz w:val="22"/>
          <w:szCs w:val="22"/>
          <w:lang w:bidi="ar-SA"/>
        </w:rPr>
        <w:t>По факту оказания услуг Исполнитель передает Заказчику следующие документы:</w:t>
      </w:r>
    </w:p>
    <w:p w14:paraId="2D6B53A2" w14:textId="636970C9" w:rsidR="009E0D8E" w:rsidRPr="007450C4" w:rsidRDefault="009E0D8E" w:rsidP="009B1F75">
      <w:pPr>
        <w:widowControl/>
        <w:spacing w:line="276" w:lineRule="auto"/>
        <w:ind w:firstLine="709"/>
        <w:jc w:val="both"/>
        <w:rPr>
          <w:rFonts w:ascii="Times New Roman" w:eastAsiaTheme="minorEastAsia" w:hAnsi="Times New Roman" w:cs="Times New Roman"/>
          <w:color w:val="auto"/>
          <w:sz w:val="22"/>
          <w:szCs w:val="22"/>
          <w:lang w:bidi="ar-SA"/>
        </w:rPr>
      </w:pPr>
      <w:r w:rsidRPr="007450C4">
        <w:rPr>
          <w:rFonts w:ascii="Times New Roman" w:eastAsiaTheme="minorEastAsia" w:hAnsi="Times New Roman" w:cs="Times New Roman"/>
          <w:color w:val="auto"/>
          <w:sz w:val="22"/>
          <w:szCs w:val="22"/>
          <w:lang w:bidi="ar-SA"/>
        </w:rPr>
        <w:t xml:space="preserve">1. Утвержденный Заказчиком План мероприятий по снижению выбросов загрязняющих веществ в атмосферный воздух в период НМУ для </w:t>
      </w:r>
      <w:r w:rsidR="009B1F75" w:rsidRPr="007450C4">
        <w:rPr>
          <w:rFonts w:ascii="Times New Roman" w:eastAsiaTheme="minorEastAsia" w:hAnsi="Times New Roman" w:cs="Times New Roman"/>
          <w:color w:val="auto"/>
          <w:sz w:val="22"/>
          <w:szCs w:val="22"/>
          <w:lang w:bidi="ar-SA"/>
        </w:rPr>
        <w:t>объекта –</w:t>
      </w:r>
      <w:r w:rsidRPr="007450C4">
        <w:rPr>
          <w:rFonts w:ascii="Times New Roman" w:eastAsiaTheme="minorEastAsia" w:hAnsi="Times New Roman" w:cs="Times New Roman"/>
          <w:color w:val="auto"/>
          <w:sz w:val="22"/>
          <w:szCs w:val="22"/>
          <w:lang w:bidi="ar-SA"/>
        </w:rPr>
        <w:t xml:space="preserve"> на бумажном носителе – 1 экз., на электронном носителе – 1 экз.</w:t>
      </w:r>
    </w:p>
    <w:p w14:paraId="0974424D" w14:textId="5007521C" w:rsidR="009E0D8E" w:rsidRPr="007450C4" w:rsidRDefault="009E0D8E" w:rsidP="009B1F75">
      <w:pPr>
        <w:widowControl/>
        <w:spacing w:line="276" w:lineRule="auto"/>
        <w:ind w:firstLine="709"/>
        <w:jc w:val="both"/>
        <w:rPr>
          <w:rFonts w:ascii="Times New Roman" w:eastAsiaTheme="minorEastAsia" w:hAnsi="Times New Roman" w:cs="Times New Roman"/>
          <w:color w:val="auto"/>
          <w:sz w:val="22"/>
          <w:szCs w:val="22"/>
          <w:lang w:bidi="ar-SA"/>
        </w:rPr>
      </w:pPr>
      <w:r w:rsidRPr="007450C4">
        <w:rPr>
          <w:rFonts w:ascii="Times New Roman" w:eastAsiaTheme="minorEastAsia" w:hAnsi="Times New Roman" w:cs="Times New Roman"/>
          <w:color w:val="auto"/>
          <w:sz w:val="22"/>
          <w:szCs w:val="22"/>
          <w:lang w:bidi="ar-SA"/>
        </w:rPr>
        <w:t>2. Согласованный в Комитете по природопользованию План мероприятий по снижению выбросов загрязняющих веществ в атмосферный воздух в период НМУ отдельно для объекта</w:t>
      </w:r>
      <w:r w:rsidR="009B1F75">
        <w:rPr>
          <w:rFonts w:ascii="Times New Roman" w:eastAsiaTheme="minorEastAsia" w:hAnsi="Times New Roman" w:cs="Times New Roman"/>
          <w:color w:val="auto"/>
          <w:sz w:val="22"/>
          <w:szCs w:val="22"/>
          <w:lang w:bidi="ar-SA"/>
        </w:rPr>
        <w:t xml:space="preserve"> </w:t>
      </w:r>
      <w:r w:rsidRPr="007450C4">
        <w:rPr>
          <w:rFonts w:ascii="Times New Roman" w:eastAsiaTheme="minorEastAsia" w:hAnsi="Times New Roman" w:cs="Times New Roman"/>
          <w:color w:val="auto"/>
          <w:sz w:val="22"/>
          <w:szCs w:val="22"/>
          <w:lang w:bidi="ar-SA"/>
        </w:rPr>
        <w:t>– на бумажном носителе – 1 экз., на электронном носителе – 1 экз.</w:t>
      </w:r>
    </w:p>
    <w:p w14:paraId="4259092F" w14:textId="43E5E60C" w:rsidR="009E0D8E" w:rsidRDefault="009E0D8E" w:rsidP="009B1F75">
      <w:pPr>
        <w:autoSpaceDE w:val="0"/>
        <w:autoSpaceDN w:val="0"/>
        <w:adjustRightInd w:val="0"/>
        <w:spacing w:line="276" w:lineRule="auto"/>
        <w:ind w:firstLine="709"/>
        <w:jc w:val="both"/>
        <w:rPr>
          <w:rFonts w:ascii="Times New Roman" w:eastAsiaTheme="minorEastAsia" w:hAnsi="Times New Roman" w:cs="Times New Roman"/>
          <w:color w:val="auto"/>
          <w:sz w:val="22"/>
          <w:szCs w:val="22"/>
          <w:lang w:bidi="ar-SA"/>
        </w:rPr>
      </w:pPr>
      <w:r w:rsidRPr="007450C4">
        <w:rPr>
          <w:rFonts w:ascii="Times New Roman" w:eastAsiaTheme="minorEastAsia" w:hAnsi="Times New Roman" w:cs="Times New Roman"/>
          <w:color w:val="auto"/>
          <w:sz w:val="22"/>
          <w:szCs w:val="22"/>
          <w:lang w:bidi="ar-SA"/>
        </w:rPr>
        <w:t xml:space="preserve">3. В случае отсутствия необходимости разработки и согласования мероприятий по снижению выбросов загрязняющих веществ в атмосферный воздух в период НМУ - уведомительное письмо с </w:t>
      </w:r>
      <w:r w:rsidRPr="007450C4">
        <w:rPr>
          <w:rFonts w:ascii="Times New Roman" w:eastAsiaTheme="minorEastAsia" w:hAnsi="Times New Roman" w:cs="Times New Roman"/>
          <w:color w:val="auto"/>
          <w:sz w:val="22"/>
          <w:szCs w:val="22"/>
          <w:lang w:bidi="ar-SA"/>
        </w:rPr>
        <w:lastRenderedPageBreak/>
        <w:t xml:space="preserve">пояснительной запиской в Комитет по природопользованию об отсутствии необходимости разработки и согласования мероприятий по снижению выбросов загрязняющих веществ в атмосферный воздух в период НМУ и ответ Комитета по природопользованию по объекту, о том, что представленная информация об отсутствии необходимости разработки мероприятий по снижению выбросов загрязняющих веществ в атмосферный воздух в период НМУ принята для учета в работе – на бумажном носителе – 1 экз., на электронном носителе – 1 экз.   </w:t>
      </w:r>
    </w:p>
    <w:p w14:paraId="344E4BC5" w14:textId="77777777" w:rsidR="009E0D8E" w:rsidRDefault="009E0D8E" w:rsidP="009E0D8E">
      <w:pPr>
        <w:autoSpaceDE w:val="0"/>
        <w:autoSpaceDN w:val="0"/>
        <w:adjustRightInd w:val="0"/>
        <w:ind w:firstLine="709"/>
        <w:jc w:val="both"/>
        <w:rPr>
          <w:rFonts w:ascii="Times New Roman" w:eastAsiaTheme="minorEastAsia" w:hAnsi="Times New Roman" w:cs="Times New Roman"/>
          <w:color w:val="auto"/>
          <w:sz w:val="22"/>
          <w:szCs w:val="22"/>
          <w:lang w:bidi="ar-SA"/>
        </w:rPr>
      </w:pPr>
    </w:p>
    <w:tbl>
      <w:tblPr>
        <w:tblW w:w="5000" w:type="pct"/>
        <w:tblLook w:val="0000" w:firstRow="0" w:lastRow="0" w:firstColumn="0" w:lastColumn="0" w:noHBand="0" w:noVBand="0"/>
      </w:tblPr>
      <w:tblGrid>
        <w:gridCol w:w="4960"/>
        <w:gridCol w:w="4678"/>
      </w:tblGrid>
      <w:tr w:rsidR="009E0D8E" w:rsidRPr="00602437" w14:paraId="02488CCD" w14:textId="77777777" w:rsidTr="009B1F75">
        <w:trPr>
          <w:trHeight w:val="1475"/>
        </w:trPr>
        <w:tc>
          <w:tcPr>
            <w:tcW w:w="2573" w:type="pct"/>
          </w:tcPr>
          <w:p w14:paraId="1D1A8293" w14:textId="77777777" w:rsidR="009E0D8E" w:rsidRPr="000E421A" w:rsidRDefault="009E0D8E" w:rsidP="00EE62E1">
            <w:pPr>
              <w:widowControl/>
              <w:jc w:val="both"/>
              <w:rPr>
                <w:rFonts w:ascii="Times New Roman" w:eastAsia="Times New Roman" w:hAnsi="Times New Roman" w:cs="Times New Roman"/>
                <w:b/>
                <w:sz w:val="22"/>
                <w:szCs w:val="22"/>
                <w:lang w:bidi="ar-SA"/>
              </w:rPr>
            </w:pPr>
            <w:r w:rsidRPr="000E421A">
              <w:rPr>
                <w:rFonts w:ascii="Times New Roman" w:eastAsia="Times New Roman" w:hAnsi="Times New Roman" w:cs="Times New Roman"/>
                <w:b/>
                <w:sz w:val="22"/>
                <w:szCs w:val="22"/>
                <w:lang w:bidi="ar-SA"/>
              </w:rPr>
              <w:t>Заказчик:</w:t>
            </w:r>
          </w:p>
          <w:p w14:paraId="1D0FFD1F" w14:textId="77777777" w:rsidR="009E0D8E" w:rsidRPr="000E421A" w:rsidRDefault="009E0D8E" w:rsidP="00EE62E1">
            <w:pPr>
              <w:autoSpaceDN w:val="0"/>
              <w:spacing w:line="252" w:lineRule="auto"/>
              <w:rPr>
                <w:rFonts w:ascii="Times New Roman" w:hAnsi="Times New Roman"/>
                <w:sz w:val="22"/>
                <w:szCs w:val="22"/>
                <w:lang w:eastAsia="en-US"/>
              </w:rPr>
            </w:pPr>
            <w:r w:rsidRPr="000E421A">
              <w:rPr>
                <w:rFonts w:ascii="Times New Roman" w:hAnsi="Times New Roman"/>
                <w:sz w:val="22"/>
                <w:szCs w:val="22"/>
                <w:lang w:eastAsia="en-US"/>
              </w:rPr>
              <w:t>Главный врач</w:t>
            </w:r>
          </w:p>
          <w:p w14:paraId="096E5F30" w14:textId="77777777" w:rsidR="009E0D8E" w:rsidRPr="000E421A" w:rsidRDefault="009E0D8E" w:rsidP="00EE62E1">
            <w:pPr>
              <w:autoSpaceDN w:val="0"/>
              <w:spacing w:line="252" w:lineRule="auto"/>
              <w:jc w:val="both"/>
              <w:rPr>
                <w:rFonts w:ascii="Times New Roman" w:hAnsi="Times New Roman"/>
                <w:bCs/>
                <w:sz w:val="22"/>
                <w:szCs w:val="22"/>
                <w:lang w:eastAsia="en-US"/>
              </w:rPr>
            </w:pPr>
            <w:r w:rsidRPr="000E421A">
              <w:rPr>
                <w:rFonts w:ascii="Times New Roman" w:hAnsi="Times New Roman"/>
                <w:bCs/>
                <w:sz w:val="22"/>
                <w:szCs w:val="22"/>
                <w:lang w:eastAsia="en-US"/>
              </w:rPr>
              <w:t>СПб ГКУЗ ДТС «Дружба»</w:t>
            </w:r>
          </w:p>
          <w:p w14:paraId="6A466E81" w14:textId="77777777" w:rsidR="009E0D8E" w:rsidRPr="000E421A" w:rsidRDefault="009E0D8E" w:rsidP="00EE62E1">
            <w:pPr>
              <w:autoSpaceDN w:val="0"/>
              <w:spacing w:line="252" w:lineRule="auto"/>
              <w:rPr>
                <w:rFonts w:ascii="Times New Roman" w:hAnsi="Times New Roman"/>
                <w:sz w:val="22"/>
                <w:szCs w:val="22"/>
                <w:lang w:eastAsia="en-US"/>
              </w:rPr>
            </w:pPr>
          </w:p>
          <w:p w14:paraId="2B0A424D" w14:textId="77777777" w:rsidR="009E0D8E" w:rsidRPr="000E421A" w:rsidRDefault="009E0D8E" w:rsidP="00EE62E1">
            <w:pPr>
              <w:widowControl/>
              <w:jc w:val="both"/>
              <w:rPr>
                <w:rFonts w:ascii="Times New Roman" w:eastAsia="Times New Roman" w:hAnsi="Times New Roman" w:cs="Times New Roman"/>
                <w:sz w:val="22"/>
                <w:szCs w:val="22"/>
                <w:lang w:bidi="ar-SA"/>
              </w:rPr>
            </w:pPr>
            <w:r w:rsidRPr="000E421A">
              <w:rPr>
                <w:rFonts w:ascii="Times New Roman" w:hAnsi="Times New Roman"/>
                <w:sz w:val="22"/>
                <w:szCs w:val="22"/>
                <w:lang w:eastAsia="en-US"/>
              </w:rPr>
              <w:t>____________________ М.Л. Соколова</w:t>
            </w:r>
            <w:r w:rsidRPr="000E421A">
              <w:rPr>
                <w:rFonts w:ascii="Times New Roman" w:eastAsia="Times New Roman" w:hAnsi="Times New Roman" w:cs="Times New Roman"/>
                <w:sz w:val="22"/>
                <w:szCs w:val="22"/>
                <w:lang w:bidi="ar-SA"/>
              </w:rPr>
              <w:t xml:space="preserve"> </w:t>
            </w:r>
          </w:p>
        </w:tc>
        <w:tc>
          <w:tcPr>
            <w:tcW w:w="2427" w:type="pct"/>
          </w:tcPr>
          <w:p w14:paraId="439E4BFB" w14:textId="77777777" w:rsidR="009E0D8E" w:rsidRPr="000E421A" w:rsidRDefault="009E0D8E" w:rsidP="00EE62E1">
            <w:pPr>
              <w:widowControl/>
              <w:jc w:val="both"/>
              <w:rPr>
                <w:rFonts w:ascii="Times New Roman" w:eastAsia="Times New Roman" w:hAnsi="Times New Roman" w:cs="Times New Roman"/>
                <w:b/>
                <w:sz w:val="22"/>
                <w:szCs w:val="22"/>
                <w:lang w:bidi="ar-SA"/>
              </w:rPr>
            </w:pPr>
            <w:r w:rsidRPr="000E421A">
              <w:rPr>
                <w:rFonts w:ascii="Times New Roman" w:eastAsia="Times New Roman" w:hAnsi="Times New Roman" w:cs="Times New Roman"/>
                <w:b/>
                <w:sz w:val="22"/>
                <w:szCs w:val="22"/>
                <w:lang w:bidi="ar-SA"/>
              </w:rPr>
              <w:t>Исполнитель:</w:t>
            </w:r>
          </w:p>
          <w:p w14:paraId="2AD5A504" w14:textId="77777777" w:rsidR="009E0D8E" w:rsidRPr="000E421A" w:rsidRDefault="009E0D8E" w:rsidP="00EE62E1">
            <w:pPr>
              <w:widowControl/>
              <w:ind w:firstLine="709"/>
              <w:jc w:val="both"/>
              <w:rPr>
                <w:rFonts w:ascii="Times New Roman" w:eastAsia="Times New Roman" w:hAnsi="Times New Roman" w:cs="Times New Roman"/>
                <w:sz w:val="22"/>
                <w:szCs w:val="22"/>
                <w:lang w:bidi="ar-SA"/>
              </w:rPr>
            </w:pPr>
          </w:p>
          <w:p w14:paraId="61285335" w14:textId="77777777" w:rsidR="009E0D8E" w:rsidRPr="000E421A" w:rsidRDefault="009E0D8E" w:rsidP="00EE62E1">
            <w:pPr>
              <w:widowControl/>
              <w:ind w:firstLine="709"/>
              <w:jc w:val="both"/>
              <w:rPr>
                <w:rFonts w:ascii="Times New Roman" w:eastAsia="Times New Roman" w:hAnsi="Times New Roman" w:cs="Times New Roman"/>
                <w:sz w:val="22"/>
                <w:szCs w:val="22"/>
                <w:lang w:bidi="ar-SA"/>
              </w:rPr>
            </w:pPr>
          </w:p>
          <w:p w14:paraId="630D0067" w14:textId="77777777" w:rsidR="009E0D8E" w:rsidRPr="000E421A" w:rsidRDefault="009E0D8E" w:rsidP="00EE62E1">
            <w:pPr>
              <w:widowControl/>
              <w:ind w:firstLine="709"/>
              <w:jc w:val="both"/>
              <w:rPr>
                <w:rFonts w:ascii="Times New Roman" w:eastAsia="Times New Roman" w:hAnsi="Times New Roman" w:cs="Times New Roman"/>
                <w:sz w:val="22"/>
                <w:szCs w:val="22"/>
                <w:lang w:bidi="ar-SA"/>
              </w:rPr>
            </w:pPr>
          </w:p>
          <w:p w14:paraId="04D55BB1" w14:textId="77777777" w:rsidR="009E0D8E" w:rsidRPr="000E421A" w:rsidRDefault="009E0D8E" w:rsidP="00EE62E1">
            <w:pPr>
              <w:widowControl/>
              <w:jc w:val="both"/>
              <w:rPr>
                <w:rFonts w:ascii="Times New Roman" w:eastAsia="Times New Roman" w:hAnsi="Times New Roman" w:cs="Times New Roman"/>
                <w:sz w:val="22"/>
                <w:szCs w:val="22"/>
                <w:lang w:bidi="ar-SA"/>
              </w:rPr>
            </w:pPr>
            <w:r w:rsidRPr="000E421A">
              <w:rPr>
                <w:rFonts w:ascii="Times New Roman" w:eastAsia="Times New Roman" w:hAnsi="Times New Roman" w:cs="Times New Roman"/>
                <w:sz w:val="22"/>
                <w:szCs w:val="22"/>
                <w:lang w:bidi="ar-SA"/>
              </w:rPr>
              <w:t>_________________</w:t>
            </w:r>
          </w:p>
          <w:p w14:paraId="082B5AD7" w14:textId="77777777" w:rsidR="009E0D8E" w:rsidRPr="000E421A" w:rsidRDefault="009E0D8E" w:rsidP="00EE62E1">
            <w:pPr>
              <w:widowControl/>
              <w:ind w:firstLine="709"/>
              <w:jc w:val="both"/>
              <w:rPr>
                <w:rFonts w:ascii="Times New Roman" w:eastAsia="Times New Roman" w:hAnsi="Times New Roman" w:cs="Times New Roman"/>
                <w:sz w:val="22"/>
                <w:szCs w:val="22"/>
                <w:lang w:bidi="ar-SA"/>
              </w:rPr>
            </w:pPr>
          </w:p>
        </w:tc>
      </w:tr>
    </w:tbl>
    <w:p w14:paraId="43F80667" w14:textId="77777777" w:rsidR="009E0D8E" w:rsidRPr="009E0D8E" w:rsidRDefault="009E0D8E" w:rsidP="009E0D8E">
      <w:pPr>
        <w:autoSpaceDE w:val="0"/>
        <w:autoSpaceDN w:val="0"/>
        <w:adjustRightInd w:val="0"/>
        <w:ind w:firstLine="709"/>
        <w:jc w:val="both"/>
        <w:rPr>
          <w:rFonts w:ascii="Times New Roman" w:eastAsiaTheme="minorEastAsia" w:hAnsi="Times New Roman" w:cs="Times New Roman"/>
          <w:color w:val="auto"/>
          <w:sz w:val="22"/>
          <w:szCs w:val="22"/>
          <w:lang w:bidi="ar-SA"/>
        </w:rPr>
      </w:pPr>
    </w:p>
    <w:p w14:paraId="6CC237B3" w14:textId="77777777" w:rsidR="009E0D8E" w:rsidRPr="009E0D8E" w:rsidRDefault="009E0D8E" w:rsidP="00602437">
      <w:pPr>
        <w:autoSpaceDE w:val="0"/>
        <w:autoSpaceDN w:val="0"/>
        <w:adjustRightInd w:val="0"/>
        <w:ind w:firstLine="709"/>
        <w:jc w:val="center"/>
        <w:rPr>
          <w:rFonts w:ascii="Times New Roman" w:hAnsi="Times New Roman" w:cs="Times New Roman"/>
          <w:b/>
          <w:bCs/>
          <w:color w:val="auto"/>
          <w:sz w:val="22"/>
          <w:szCs w:val="22"/>
        </w:rPr>
      </w:pPr>
    </w:p>
    <w:p w14:paraId="4E409997" w14:textId="5C2AAA24" w:rsidR="0013745B" w:rsidRPr="009E0D8E" w:rsidRDefault="00602437" w:rsidP="00602437">
      <w:pPr>
        <w:widowControl/>
        <w:ind w:firstLine="709"/>
        <w:rPr>
          <w:rFonts w:ascii="Times New Roman" w:hAnsi="Times New Roman" w:cs="Times New Roman"/>
          <w:i/>
          <w:sz w:val="22"/>
          <w:szCs w:val="22"/>
        </w:rPr>
      </w:pPr>
      <w:r w:rsidRPr="009E0D8E">
        <w:rPr>
          <w:rFonts w:ascii="Times New Roman" w:hAnsi="Times New Roman" w:cs="Times New Roman"/>
          <w:i/>
          <w:sz w:val="22"/>
          <w:szCs w:val="22"/>
        </w:rPr>
        <w:t>Договор</w:t>
      </w:r>
      <w:r w:rsidR="00B31BF3" w:rsidRPr="009E0D8E">
        <w:rPr>
          <w:rFonts w:ascii="Times New Roman" w:hAnsi="Times New Roman" w:cs="Times New Roman"/>
          <w:i/>
          <w:sz w:val="22"/>
          <w:szCs w:val="22"/>
        </w:rPr>
        <w:t xml:space="preserve"> подписан усиленными электронными подписями лиц, имеющих право действовать от имени Заказчика и Исполнителя.</w:t>
      </w:r>
    </w:p>
    <w:p w14:paraId="68BAB535" w14:textId="5DC6A711" w:rsidR="00C87926" w:rsidRPr="009E0D8E" w:rsidRDefault="00C87926" w:rsidP="00602437">
      <w:pPr>
        <w:tabs>
          <w:tab w:val="left" w:pos="3191"/>
        </w:tabs>
        <w:ind w:firstLine="709"/>
        <w:rPr>
          <w:rFonts w:ascii="Times New Roman" w:hAnsi="Times New Roman" w:cs="Times New Roman"/>
          <w:sz w:val="22"/>
          <w:szCs w:val="22"/>
        </w:rPr>
      </w:pPr>
      <w:r w:rsidRPr="009E0D8E">
        <w:rPr>
          <w:rFonts w:ascii="Times New Roman" w:hAnsi="Times New Roman" w:cs="Times New Roman"/>
          <w:sz w:val="22"/>
          <w:szCs w:val="22"/>
        </w:rPr>
        <w:tab/>
      </w:r>
    </w:p>
    <w:p w14:paraId="5BE96100" w14:textId="77777777" w:rsidR="00602437" w:rsidRPr="009E0D8E" w:rsidRDefault="00602437">
      <w:pPr>
        <w:tabs>
          <w:tab w:val="left" w:pos="3191"/>
        </w:tabs>
        <w:ind w:firstLine="709"/>
        <w:rPr>
          <w:rFonts w:ascii="Times New Roman" w:hAnsi="Times New Roman" w:cs="Times New Roman"/>
          <w:sz w:val="22"/>
          <w:szCs w:val="22"/>
        </w:rPr>
      </w:pPr>
    </w:p>
    <w:sectPr w:rsidR="00602437" w:rsidRPr="009E0D8E" w:rsidSect="009B1F75">
      <w:pgSz w:w="11906" w:h="16838"/>
      <w:pgMar w:top="426" w:right="1418" w:bottom="1134"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9E788C" w14:textId="77777777" w:rsidR="009D058F" w:rsidRDefault="009D058F" w:rsidP="001A2B9E">
      <w:r>
        <w:separator/>
      </w:r>
    </w:p>
  </w:endnote>
  <w:endnote w:type="continuationSeparator" w:id="0">
    <w:p w14:paraId="77058DB4" w14:textId="77777777" w:rsidR="009D058F" w:rsidRDefault="009D058F" w:rsidP="001A2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altName w:val="Times New Roman"/>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ndara">
    <w:panose1 w:val="020E0502030303020204"/>
    <w:charset w:val="CC"/>
    <w:family w:val="swiss"/>
    <w:pitch w:val="variable"/>
    <w:sig w:usb0="A00002EF" w:usb1="4000A44B" w:usb2="00000000" w:usb3="00000000" w:csb0="0000019F" w:csb1="00000000"/>
  </w:font>
  <w:font w:name="TimesDL">
    <w:altName w:val="Times New Roman"/>
    <w:charset w:val="00"/>
    <w:family w:val="auto"/>
    <w:pitch w:val="variable"/>
    <w:sig w:usb0="00000203" w:usb1="00000000" w:usb2="00000000" w:usb3="00000000" w:csb0="00000005" w:csb1="00000000"/>
  </w:font>
  <w:font w:name="CyrillicRevue">
    <w:altName w:val="Times New Roman"/>
    <w:panose1 w:val="00000000000000000000"/>
    <w:charset w:val="00"/>
    <w:family w:val="auto"/>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onsolas">
    <w:panose1 w:val="020B0609020204030204"/>
    <w:charset w:val="CC"/>
    <w:family w:val="modern"/>
    <w:pitch w:val="fixed"/>
    <w:sig w:usb0="E00006FF" w:usb1="0000FCFF" w:usb2="00000001" w:usb3="00000000" w:csb0="0000019F" w:csb1="00000000"/>
  </w:font>
  <w:font w:name="Robot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0819787"/>
      <w:docPartObj>
        <w:docPartGallery w:val="Page Numbers (Bottom of Page)"/>
        <w:docPartUnique/>
      </w:docPartObj>
    </w:sdtPr>
    <w:sdtEndPr/>
    <w:sdtContent>
      <w:p w14:paraId="65EC252B" w14:textId="77777777" w:rsidR="00CC5999" w:rsidRDefault="00C87926">
        <w:pPr>
          <w:pStyle w:val="aff"/>
          <w:jc w:val="right"/>
        </w:pPr>
        <w:r>
          <w:fldChar w:fldCharType="begin"/>
        </w:r>
        <w:r>
          <w:instrText xml:space="preserve"> PAGE   \* MERGEFORMAT </w:instrText>
        </w:r>
        <w:r>
          <w:fldChar w:fldCharType="separate"/>
        </w:r>
        <w:r w:rsidR="004876F0">
          <w:rPr>
            <w:noProof/>
          </w:rPr>
          <w:t>10</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FE1A34" w14:textId="77777777" w:rsidR="009D058F" w:rsidRDefault="009D058F" w:rsidP="001A2B9E">
      <w:r>
        <w:separator/>
      </w:r>
    </w:p>
  </w:footnote>
  <w:footnote w:type="continuationSeparator" w:id="0">
    <w:p w14:paraId="7443E12C" w14:textId="77777777" w:rsidR="009D058F" w:rsidRDefault="009D058F" w:rsidP="001A2B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E5D4947"/>
    <w:multiLevelType w:val="hybridMultilevel"/>
    <w:tmpl w:val="D15E83EA"/>
    <w:lvl w:ilvl="0" w:tplc="1B82B596">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nsid w:val="0E7A090C"/>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13642680"/>
    <w:multiLevelType w:val="hybridMultilevel"/>
    <w:tmpl w:val="584E451A"/>
    <w:lvl w:ilvl="0" w:tplc="69AC86F2">
      <w:start w:val="1"/>
      <w:numFmt w:val="decimal"/>
      <w:lvlText w:val="%1."/>
      <w:lvlJc w:val="left"/>
      <w:pPr>
        <w:ind w:left="744" w:hanging="360"/>
      </w:pPr>
      <w:rPr>
        <w:rFonts w:hint="default"/>
      </w:rPr>
    </w:lvl>
    <w:lvl w:ilvl="1" w:tplc="04190019" w:tentative="1">
      <w:start w:val="1"/>
      <w:numFmt w:val="lowerLetter"/>
      <w:lvlText w:val="%2."/>
      <w:lvlJc w:val="left"/>
      <w:pPr>
        <w:ind w:left="1464" w:hanging="360"/>
      </w:pPr>
    </w:lvl>
    <w:lvl w:ilvl="2" w:tplc="0419001B" w:tentative="1">
      <w:start w:val="1"/>
      <w:numFmt w:val="lowerRoman"/>
      <w:lvlText w:val="%3."/>
      <w:lvlJc w:val="right"/>
      <w:pPr>
        <w:ind w:left="2184" w:hanging="180"/>
      </w:pPr>
    </w:lvl>
    <w:lvl w:ilvl="3" w:tplc="0419000F" w:tentative="1">
      <w:start w:val="1"/>
      <w:numFmt w:val="decimal"/>
      <w:lvlText w:val="%4."/>
      <w:lvlJc w:val="left"/>
      <w:pPr>
        <w:ind w:left="2904" w:hanging="360"/>
      </w:pPr>
    </w:lvl>
    <w:lvl w:ilvl="4" w:tplc="04190019" w:tentative="1">
      <w:start w:val="1"/>
      <w:numFmt w:val="lowerLetter"/>
      <w:lvlText w:val="%5."/>
      <w:lvlJc w:val="left"/>
      <w:pPr>
        <w:ind w:left="3624" w:hanging="360"/>
      </w:pPr>
    </w:lvl>
    <w:lvl w:ilvl="5" w:tplc="0419001B" w:tentative="1">
      <w:start w:val="1"/>
      <w:numFmt w:val="lowerRoman"/>
      <w:lvlText w:val="%6."/>
      <w:lvlJc w:val="right"/>
      <w:pPr>
        <w:ind w:left="4344" w:hanging="180"/>
      </w:pPr>
    </w:lvl>
    <w:lvl w:ilvl="6" w:tplc="0419000F" w:tentative="1">
      <w:start w:val="1"/>
      <w:numFmt w:val="decimal"/>
      <w:lvlText w:val="%7."/>
      <w:lvlJc w:val="left"/>
      <w:pPr>
        <w:ind w:left="5064" w:hanging="360"/>
      </w:pPr>
    </w:lvl>
    <w:lvl w:ilvl="7" w:tplc="04190019" w:tentative="1">
      <w:start w:val="1"/>
      <w:numFmt w:val="lowerLetter"/>
      <w:lvlText w:val="%8."/>
      <w:lvlJc w:val="left"/>
      <w:pPr>
        <w:ind w:left="5784" w:hanging="360"/>
      </w:pPr>
    </w:lvl>
    <w:lvl w:ilvl="8" w:tplc="0419001B" w:tentative="1">
      <w:start w:val="1"/>
      <w:numFmt w:val="lowerRoman"/>
      <w:lvlText w:val="%9."/>
      <w:lvlJc w:val="right"/>
      <w:pPr>
        <w:ind w:left="6504" w:hanging="180"/>
      </w:pPr>
    </w:lvl>
  </w:abstractNum>
  <w:abstractNum w:abstractNumId="25">
    <w:nsid w:val="1AB11F93"/>
    <w:multiLevelType w:val="hybridMultilevel"/>
    <w:tmpl w:val="16BEDE68"/>
    <w:lvl w:ilvl="0" w:tplc="5F42E6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4551967"/>
    <w:multiLevelType w:val="hybridMultilevel"/>
    <w:tmpl w:val="B8AC413C"/>
    <w:lvl w:ilvl="0" w:tplc="97564732">
      <w:start w:val="1"/>
      <w:numFmt w:val="decimal"/>
      <w:lvlText w:val="%1."/>
      <w:lvlJc w:val="left"/>
      <w:pPr>
        <w:ind w:left="644" w:hanging="360"/>
      </w:pPr>
      <w:rPr>
        <w:rFonts w:ascii="Times New Roman" w:hAnsi="Times New Roman" w:cs="Times New Roman" w:hint="default"/>
        <w:sz w:val="24"/>
        <w:szCs w:val="24"/>
      </w:rPr>
    </w:lvl>
    <w:lvl w:ilvl="1" w:tplc="C2E66D8C" w:tentative="1">
      <w:start w:val="1"/>
      <w:numFmt w:val="lowerLetter"/>
      <w:lvlText w:val="%2."/>
      <w:lvlJc w:val="left"/>
      <w:pPr>
        <w:ind w:left="1440" w:hanging="360"/>
      </w:pPr>
      <w:rPr>
        <w:rFonts w:cs="Times New Roman"/>
      </w:rPr>
    </w:lvl>
    <w:lvl w:ilvl="2" w:tplc="01847698" w:tentative="1">
      <w:start w:val="1"/>
      <w:numFmt w:val="lowerRoman"/>
      <w:lvlText w:val="%3."/>
      <w:lvlJc w:val="right"/>
      <w:pPr>
        <w:ind w:left="2160" w:hanging="180"/>
      </w:pPr>
      <w:rPr>
        <w:rFonts w:cs="Times New Roman"/>
      </w:rPr>
    </w:lvl>
    <w:lvl w:ilvl="3" w:tplc="19E4A1CA" w:tentative="1">
      <w:start w:val="1"/>
      <w:numFmt w:val="decimal"/>
      <w:lvlText w:val="%4."/>
      <w:lvlJc w:val="left"/>
      <w:pPr>
        <w:ind w:left="2880" w:hanging="360"/>
      </w:pPr>
      <w:rPr>
        <w:rFonts w:cs="Times New Roman"/>
      </w:rPr>
    </w:lvl>
    <w:lvl w:ilvl="4" w:tplc="5C2C7434" w:tentative="1">
      <w:start w:val="1"/>
      <w:numFmt w:val="lowerLetter"/>
      <w:lvlText w:val="%5."/>
      <w:lvlJc w:val="left"/>
      <w:pPr>
        <w:ind w:left="3600" w:hanging="360"/>
      </w:pPr>
      <w:rPr>
        <w:rFonts w:cs="Times New Roman"/>
      </w:rPr>
    </w:lvl>
    <w:lvl w:ilvl="5" w:tplc="66987192" w:tentative="1">
      <w:start w:val="1"/>
      <w:numFmt w:val="lowerRoman"/>
      <w:lvlText w:val="%6."/>
      <w:lvlJc w:val="right"/>
      <w:pPr>
        <w:ind w:left="4320" w:hanging="180"/>
      </w:pPr>
      <w:rPr>
        <w:rFonts w:cs="Times New Roman"/>
      </w:rPr>
    </w:lvl>
    <w:lvl w:ilvl="6" w:tplc="7AD2707C" w:tentative="1">
      <w:start w:val="1"/>
      <w:numFmt w:val="decimal"/>
      <w:lvlText w:val="%7."/>
      <w:lvlJc w:val="left"/>
      <w:pPr>
        <w:ind w:left="5040" w:hanging="360"/>
      </w:pPr>
      <w:rPr>
        <w:rFonts w:cs="Times New Roman"/>
      </w:rPr>
    </w:lvl>
    <w:lvl w:ilvl="7" w:tplc="C1F8BBA0" w:tentative="1">
      <w:start w:val="1"/>
      <w:numFmt w:val="lowerLetter"/>
      <w:lvlText w:val="%8."/>
      <w:lvlJc w:val="left"/>
      <w:pPr>
        <w:ind w:left="5760" w:hanging="360"/>
      </w:pPr>
      <w:rPr>
        <w:rFonts w:cs="Times New Roman"/>
      </w:rPr>
    </w:lvl>
    <w:lvl w:ilvl="8" w:tplc="96F80D6C" w:tentative="1">
      <w:start w:val="1"/>
      <w:numFmt w:val="lowerRoman"/>
      <w:lvlText w:val="%9."/>
      <w:lvlJc w:val="right"/>
      <w:pPr>
        <w:ind w:left="6480" w:hanging="180"/>
      </w:pPr>
      <w:rPr>
        <w:rFonts w:cs="Times New Roman"/>
      </w:rPr>
    </w:lvl>
  </w:abstractNum>
  <w:abstractNum w:abstractNumId="28">
    <w:nsid w:val="27163A9B"/>
    <w:multiLevelType w:val="hybridMultilevel"/>
    <w:tmpl w:val="0EEE47BA"/>
    <w:lvl w:ilvl="0" w:tplc="54BC30D8">
      <w:start w:val="1"/>
      <w:numFmt w:val="bullet"/>
      <w:lvlText w:val=""/>
      <w:lvlJc w:val="left"/>
      <w:pPr>
        <w:ind w:left="643" w:hanging="360"/>
      </w:pPr>
      <w:rPr>
        <w:rFonts w:ascii="Symbol" w:hAnsi="Symbol" w:hint="default"/>
      </w:rPr>
    </w:lvl>
    <w:lvl w:ilvl="1" w:tplc="04190003" w:tentative="1">
      <w:start w:val="1"/>
      <w:numFmt w:val="bullet"/>
      <w:lvlText w:val="o"/>
      <w:lvlJc w:val="left"/>
      <w:pPr>
        <w:ind w:left="1363" w:hanging="360"/>
      </w:pPr>
      <w:rPr>
        <w:rFonts w:ascii="Courier New" w:hAnsi="Courier New" w:cs="Courier New" w:hint="default"/>
      </w:rPr>
    </w:lvl>
    <w:lvl w:ilvl="2" w:tplc="04190005" w:tentative="1">
      <w:start w:val="1"/>
      <w:numFmt w:val="bullet"/>
      <w:lvlText w:val=""/>
      <w:lvlJc w:val="left"/>
      <w:pPr>
        <w:ind w:left="2083" w:hanging="360"/>
      </w:pPr>
      <w:rPr>
        <w:rFonts w:ascii="Wingdings" w:hAnsi="Wingdings" w:hint="default"/>
      </w:rPr>
    </w:lvl>
    <w:lvl w:ilvl="3" w:tplc="04190001" w:tentative="1">
      <w:start w:val="1"/>
      <w:numFmt w:val="bullet"/>
      <w:lvlText w:val=""/>
      <w:lvlJc w:val="left"/>
      <w:pPr>
        <w:ind w:left="2803" w:hanging="360"/>
      </w:pPr>
      <w:rPr>
        <w:rFonts w:ascii="Symbol" w:hAnsi="Symbol" w:hint="default"/>
      </w:rPr>
    </w:lvl>
    <w:lvl w:ilvl="4" w:tplc="04190003" w:tentative="1">
      <w:start w:val="1"/>
      <w:numFmt w:val="bullet"/>
      <w:lvlText w:val="o"/>
      <w:lvlJc w:val="left"/>
      <w:pPr>
        <w:ind w:left="3523" w:hanging="360"/>
      </w:pPr>
      <w:rPr>
        <w:rFonts w:ascii="Courier New" w:hAnsi="Courier New" w:cs="Courier New" w:hint="default"/>
      </w:rPr>
    </w:lvl>
    <w:lvl w:ilvl="5" w:tplc="04190005" w:tentative="1">
      <w:start w:val="1"/>
      <w:numFmt w:val="bullet"/>
      <w:lvlText w:val=""/>
      <w:lvlJc w:val="left"/>
      <w:pPr>
        <w:ind w:left="4243" w:hanging="360"/>
      </w:pPr>
      <w:rPr>
        <w:rFonts w:ascii="Wingdings" w:hAnsi="Wingdings" w:hint="default"/>
      </w:rPr>
    </w:lvl>
    <w:lvl w:ilvl="6" w:tplc="04190001" w:tentative="1">
      <w:start w:val="1"/>
      <w:numFmt w:val="bullet"/>
      <w:lvlText w:val=""/>
      <w:lvlJc w:val="left"/>
      <w:pPr>
        <w:ind w:left="4963" w:hanging="360"/>
      </w:pPr>
      <w:rPr>
        <w:rFonts w:ascii="Symbol" w:hAnsi="Symbol" w:hint="default"/>
      </w:rPr>
    </w:lvl>
    <w:lvl w:ilvl="7" w:tplc="04190003" w:tentative="1">
      <w:start w:val="1"/>
      <w:numFmt w:val="bullet"/>
      <w:lvlText w:val="o"/>
      <w:lvlJc w:val="left"/>
      <w:pPr>
        <w:ind w:left="5683" w:hanging="360"/>
      </w:pPr>
      <w:rPr>
        <w:rFonts w:ascii="Courier New" w:hAnsi="Courier New" w:cs="Courier New" w:hint="default"/>
      </w:rPr>
    </w:lvl>
    <w:lvl w:ilvl="8" w:tplc="04190005" w:tentative="1">
      <w:start w:val="1"/>
      <w:numFmt w:val="bullet"/>
      <w:lvlText w:val=""/>
      <w:lvlJc w:val="left"/>
      <w:pPr>
        <w:ind w:left="6403" w:hanging="360"/>
      </w:pPr>
      <w:rPr>
        <w:rFonts w:ascii="Wingdings" w:hAnsi="Wingdings" w:hint="default"/>
      </w:rPr>
    </w:lvl>
  </w:abstractNum>
  <w:abstractNum w:abstractNumId="29">
    <w:nsid w:val="2CFF5F86"/>
    <w:multiLevelType w:val="hybridMultilevel"/>
    <w:tmpl w:val="AD925766"/>
    <w:lvl w:ilvl="0" w:tplc="5F42E6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E40150D"/>
    <w:multiLevelType w:val="multilevel"/>
    <w:tmpl w:val="24866CD2"/>
    <w:lvl w:ilvl="0">
      <w:start w:val="4"/>
      <w:numFmt w:val="decimal"/>
      <w:lvlText w:val="%1"/>
      <w:lvlJc w:val="left"/>
      <w:pPr>
        <w:ind w:left="768" w:hanging="504"/>
      </w:pPr>
      <w:rPr>
        <w:rFonts w:hint="default"/>
        <w:lang w:val="ru-RU" w:eastAsia="en-US" w:bidi="ar-SA"/>
      </w:rPr>
    </w:lvl>
    <w:lvl w:ilvl="1">
      <w:start w:val="1"/>
      <w:numFmt w:val="decimal"/>
      <w:lvlText w:val="%1.%2"/>
      <w:lvlJc w:val="left"/>
      <w:pPr>
        <w:ind w:left="768" w:hanging="504"/>
      </w:pPr>
      <w:rPr>
        <w:rFonts w:hint="default"/>
        <w:lang w:val="ru-RU" w:eastAsia="en-US" w:bidi="ar-SA"/>
      </w:rPr>
    </w:lvl>
    <w:lvl w:ilvl="2">
      <w:start w:val="2"/>
      <w:numFmt w:val="decimal"/>
      <w:lvlText w:val="%1.%2.%3."/>
      <w:lvlJc w:val="left"/>
      <w:pPr>
        <w:ind w:left="768" w:hanging="504"/>
      </w:pPr>
      <w:rPr>
        <w:rFonts w:ascii="Times New Roman" w:eastAsia="Times New Roman" w:hAnsi="Times New Roman" w:cs="Times New Roman" w:hint="default"/>
        <w:w w:val="94"/>
        <w:sz w:val="21"/>
        <w:szCs w:val="21"/>
        <w:lang w:val="ru-RU" w:eastAsia="en-US" w:bidi="ar-SA"/>
      </w:rPr>
    </w:lvl>
    <w:lvl w:ilvl="3">
      <w:numFmt w:val="bullet"/>
      <w:lvlText w:val="•"/>
      <w:lvlJc w:val="left"/>
      <w:pPr>
        <w:ind w:left="3958" w:hanging="504"/>
      </w:pPr>
      <w:rPr>
        <w:rFonts w:hint="default"/>
        <w:lang w:val="ru-RU" w:eastAsia="en-US" w:bidi="ar-SA"/>
      </w:rPr>
    </w:lvl>
    <w:lvl w:ilvl="4">
      <w:numFmt w:val="bullet"/>
      <w:lvlText w:val="•"/>
      <w:lvlJc w:val="left"/>
      <w:pPr>
        <w:ind w:left="5024" w:hanging="504"/>
      </w:pPr>
      <w:rPr>
        <w:rFonts w:hint="default"/>
        <w:lang w:val="ru-RU" w:eastAsia="en-US" w:bidi="ar-SA"/>
      </w:rPr>
    </w:lvl>
    <w:lvl w:ilvl="5">
      <w:numFmt w:val="bullet"/>
      <w:lvlText w:val="•"/>
      <w:lvlJc w:val="left"/>
      <w:pPr>
        <w:ind w:left="6090" w:hanging="504"/>
      </w:pPr>
      <w:rPr>
        <w:rFonts w:hint="default"/>
        <w:lang w:val="ru-RU" w:eastAsia="en-US" w:bidi="ar-SA"/>
      </w:rPr>
    </w:lvl>
    <w:lvl w:ilvl="6">
      <w:numFmt w:val="bullet"/>
      <w:lvlText w:val="•"/>
      <w:lvlJc w:val="left"/>
      <w:pPr>
        <w:ind w:left="7156" w:hanging="504"/>
      </w:pPr>
      <w:rPr>
        <w:rFonts w:hint="default"/>
        <w:lang w:val="ru-RU" w:eastAsia="en-US" w:bidi="ar-SA"/>
      </w:rPr>
    </w:lvl>
    <w:lvl w:ilvl="7">
      <w:numFmt w:val="bullet"/>
      <w:lvlText w:val="•"/>
      <w:lvlJc w:val="left"/>
      <w:pPr>
        <w:ind w:left="8222" w:hanging="504"/>
      </w:pPr>
      <w:rPr>
        <w:rFonts w:hint="default"/>
        <w:lang w:val="ru-RU" w:eastAsia="en-US" w:bidi="ar-SA"/>
      </w:rPr>
    </w:lvl>
    <w:lvl w:ilvl="8">
      <w:numFmt w:val="bullet"/>
      <w:lvlText w:val="•"/>
      <w:lvlJc w:val="left"/>
      <w:pPr>
        <w:ind w:left="9288" w:hanging="504"/>
      </w:pPr>
      <w:rPr>
        <w:rFonts w:hint="default"/>
        <w:lang w:val="ru-RU" w:eastAsia="en-US" w:bidi="ar-SA"/>
      </w:rPr>
    </w:lvl>
  </w:abstractNum>
  <w:abstractNum w:abstractNumId="31">
    <w:nsid w:val="34D922F5"/>
    <w:multiLevelType w:val="hybridMultilevel"/>
    <w:tmpl w:val="8940057C"/>
    <w:lvl w:ilvl="0" w:tplc="A70AB706">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9CC0F12"/>
    <w:multiLevelType w:val="multilevel"/>
    <w:tmpl w:val="C4AA4090"/>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720"/>
        </w:tabs>
        <w:ind w:left="720" w:hanging="720"/>
      </w:pPr>
      <w:rPr>
        <w:rFonts w:cs="Times New Roman" w:hint="default"/>
        <w:b w:val="0"/>
      </w:rPr>
    </w:lvl>
    <w:lvl w:ilvl="2">
      <w:start w:val="1"/>
      <w:numFmt w:val="decimal"/>
      <w:isLgl/>
      <w:lvlText w:val="%1.%2.%3."/>
      <w:lvlJc w:val="left"/>
      <w:pPr>
        <w:tabs>
          <w:tab w:val="num" w:pos="1004"/>
        </w:tabs>
        <w:ind w:left="1004" w:hanging="720"/>
      </w:pPr>
      <w:rPr>
        <w:rFonts w:cs="Times New Roman" w:hint="default"/>
      </w:rPr>
    </w:lvl>
    <w:lvl w:ilvl="3">
      <w:start w:val="1"/>
      <w:numFmt w:val="decimal"/>
      <w:isLgl/>
      <w:lvlText w:val="%1.%2.%3.%4."/>
      <w:lvlJc w:val="left"/>
      <w:pPr>
        <w:tabs>
          <w:tab w:val="num" w:pos="2160"/>
        </w:tabs>
        <w:ind w:left="2160" w:hanging="1080"/>
      </w:pPr>
      <w:rPr>
        <w:rFonts w:cs="Times New Roman" w:hint="default"/>
      </w:rPr>
    </w:lvl>
    <w:lvl w:ilvl="4">
      <w:start w:val="1"/>
      <w:numFmt w:val="decimal"/>
      <w:isLgl/>
      <w:lvlText w:val="%1.%2.%3.%4.%5."/>
      <w:lvlJc w:val="left"/>
      <w:pPr>
        <w:tabs>
          <w:tab w:val="num" w:pos="2880"/>
        </w:tabs>
        <w:ind w:left="2880" w:hanging="1440"/>
      </w:pPr>
      <w:rPr>
        <w:rFonts w:cs="Times New Roman" w:hint="default"/>
      </w:rPr>
    </w:lvl>
    <w:lvl w:ilvl="5">
      <w:start w:val="1"/>
      <w:numFmt w:val="decimal"/>
      <w:isLgl/>
      <w:lvlText w:val="%1.%2.%3.%4.%5.%6."/>
      <w:lvlJc w:val="left"/>
      <w:pPr>
        <w:tabs>
          <w:tab w:val="num" w:pos="3240"/>
        </w:tabs>
        <w:ind w:left="3240" w:hanging="1440"/>
      </w:pPr>
      <w:rPr>
        <w:rFonts w:cs="Times New Roman" w:hint="default"/>
      </w:rPr>
    </w:lvl>
    <w:lvl w:ilvl="6">
      <w:start w:val="1"/>
      <w:numFmt w:val="decimal"/>
      <w:isLgl/>
      <w:lvlText w:val="%1.%2.%3.%4.%5.%6.%7."/>
      <w:lvlJc w:val="left"/>
      <w:pPr>
        <w:tabs>
          <w:tab w:val="num" w:pos="3960"/>
        </w:tabs>
        <w:ind w:left="3960" w:hanging="1800"/>
      </w:pPr>
      <w:rPr>
        <w:rFonts w:cs="Times New Roman" w:hint="default"/>
      </w:rPr>
    </w:lvl>
    <w:lvl w:ilvl="7">
      <w:start w:val="1"/>
      <w:numFmt w:val="decimal"/>
      <w:isLgl/>
      <w:lvlText w:val="%1.%2.%3.%4.%5.%6.%7.%8."/>
      <w:lvlJc w:val="left"/>
      <w:pPr>
        <w:tabs>
          <w:tab w:val="num" w:pos="4680"/>
        </w:tabs>
        <w:ind w:left="4680" w:hanging="2160"/>
      </w:pPr>
      <w:rPr>
        <w:rFonts w:cs="Times New Roman" w:hint="default"/>
      </w:rPr>
    </w:lvl>
    <w:lvl w:ilvl="8">
      <w:start w:val="1"/>
      <w:numFmt w:val="decimal"/>
      <w:isLgl/>
      <w:lvlText w:val="%1.%2.%3.%4.%5.%6.%7.%8.%9."/>
      <w:lvlJc w:val="left"/>
      <w:pPr>
        <w:tabs>
          <w:tab w:val="num" w:pos="5040"/>
        </w:tabs>
        <w:ind w:left="5040" w:hanging="2160"/>
      </w:pPr>
      <w:rPr>
        <w:rFonts w:cs="Times New Roman" w:hint="default"/>
      </w:rPr>
    </w:lvl>
  </w:abstractNum>
  <w:abstractNum w:abstractNumId="33">
    <w:nsid w:val="3EC007C6"/>
    <w:multiLevelType w:val="hybridMultilevel"/>
    <w:tmpl w:val="D43EE848"/>
    <w:lvl w:ilvl="0" w:tplc="7A407324">
      <w:start w:val="1"/>
      <w:numFmt w:val="decimal"/>
      <w:lvlText w:val="%1."/>
      <w:lvlJc w:val="left"/>
      <w:pPr>
        <w:ind w:left="1080" w:hanging="360"/>
      </w:pPr>
    </w:lvl>
    <w:lvl w:ilvl="1" w:tplc="C89232F6">
      <w:start w:val="1"/>
      <w:numFmt w:val="decimal"/>
      <w:lvlText w:val="%2."/>
      <w:lvlJc w:val="left"/>
      <w:pPr>
        <w:tabs>
          <w:tab w:val="num" w:pos="1440"/>
        </w:tabs>
        <w:ind w:left="1440" w:hanging="360"/>
      </w:pPr>
    </w:lvl>
    <w:lvl w:ilvl="2" w:tplc="4FB65B16">
      <w:start w:val="1"/>
      <w:numFmt w:val="decimal"/>
      <w:lvlText w:val="%3."/>
      <w:lvlJc w:val="left"/>
      <w:pPr>
        <w:tabs>
          <w:tab w:val="num" w:pos="2160"/>
        </w:tabs>
        <w:ind w:left="2160" w:hanging="360"/>
      </w:pPr>
    </w:lvl>
    <w:lvl w:ilvl="3" w:tplc="F4F6496C">
      <w:start w:val="1"/>
      <w:numFmt w:val="decimal"/>
      <w:lvlText w:val="%4."/>
      <w:lvlJc w:val="left"/>
      <w:pPr>
        <w:tabs>
          <w:tab w:val="num" w:pos="2880"/>
        </w:tabs>
        <w:ind w:left="2880" w:hanging="360"/>
      </w:pPr>
    </w:lvl>
    <w:lvl w:ilvl="4" w:tplc="1506D8C4">
      <w:start w:val="1"/>
      <w:numFmt w:val="decimal"/>
      <w:lvlText w:val="%5."/>
      <w:lvlJc w:val="left"/>
      <w:pPr>
        <w:tabs>
          <w:tab w:val="num" w:pos="3600"/>
        </w:tabs>
        <w:ind w:left="3600" w:hanging="360"/>
      </w:pPr>
    </w:lvl>
    <w:lvl w:ilvl="5" w:tplc="792C108C">
      <w:start w:val="1"/>
      <w:numFmt w:val="decimal"/>
      <w:lvlText w:val="%6."/>
      <w:lvlJc w:val="left"/>
      <w:pPr>
        <w:tabs>
          <w:tab w:val="num" w:pos="4320"/>
        </w:tabs>
        <w:ind w:left="4320" w:hanging="360"/>
      </w:pPr>
    </w:lvl>
    <w:lvl w:ilvl="6" w:tplc="51C20642">
      <w:start w:val="1"/>
      <w:numFmt w:val="decimal"/>
      <w:lvlText w:val="%7."/>
      <w:lvlJc w:val="left"/>
      <w:pPr>
        <w:tabs>
          <w:tab w:val="num" w:pos="5040"/>
        </w:tabs>
        <w:ind w:left="5040" w:hanging="360"/>
      </w:pPr>
    </w:lvl>
    <w:lvl w:ilvl="7" w:tplc="7C30DA18">
      <w:start w:val="1"/>
      <w:numFmt w:val="decimal"/>
      <w:lvlText w:val="%8."/>
      <w:lvlJc w:val="left"/>
      <w:pPr>
        <w:tabs>
          <w:tab w:val="num" w:pos="5760"/>
        </w:tabs>
        <w:ind w:left="5760" w:hanging="360"/>
      </w:pPr>
    </w:lvl>
    <w:lvl w:ilvl="8" w:tplc="8A4ADFBA">
      <w:start w:val="1"/>
      <w:numFmt w:val="decimal"/>
      <w:lvlText w:val="%9."/>
      <w:lvlJc w:val="left"/>
      <w:pPr>
        <w:tabs>
          <w:tab w:val="num" w:pos="6480"/>
        </w:tabs>
        <w:ind w:left="6480" w:hanging="360"/>
      </w:pPr>
    </w:lvl>
  </w:abstractNum>
  <w:abstractNum w:abstractNumId="34">
    <w:nsid w:val="3F5A208F"/>
    <w:multiLevelType w:val="hybridMultilevel"/>
    <w:tmpl w:val="92A8E546"/>
    <w:lvl w:ilvl="0" w:tplc="C4B863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40A53A3E"/>
    <w:multiLevelType w:val="multilevel"/>
    <w:tmpl w:val="ACB29534"/>
    <w:lvl w:ilvl="0">
      <w:start w:val="1"/>
      <w:numFmt w:val="decimal"/>
      <w:pStyle w:val="1"/>
      <w:suff w:val="space"/>
      <w:lvlText w:val="%1."/>
      <w:lvlJc w:val="left"/>
      <w:pPr>
        <w:ind w:left="0"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0"/>
      <w:suff w:val="space"/>
      <w:lvlText w:val="%1.%2."/>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2">
      <w:start w:val="1"/>
      <w:numFmt w:val="decimal"/>
      <w:suff w:val="space"/>
      <w:lvlText w:val="%1.%2.%3."/>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36">
    <w:nsid w:val="475665EA"/>
    <w:multiLevelType w:val="hybridMultilevel"/>
    <w:tmpl w:val="E52EB434"/>
    <w:lvl w:ilvl="0" w:tplc="A6B044BE">
      <w:start w:val="3"/>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48BA5A60"/>
    <w:multiLevelType w:val="multilevel"/>
    <w:tmpl w:val="078C0878"/>
    <w:lvl w:ilvl="0">
      <w:start w:val="1"/>
      <w:numFmt w:val="decimal"/>
      <w:pStyle w:val="a0"/>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cs="Times New Roman" w:hint="default"/>
      </w:rPr>
    </w:lvl>
    <w:lvl w:ilvl="2">
      <w:start w:val="1"/>
      <w:numFmt w:val="decimal"/>
      <w:lvlText w:val="%1.%2.%3."/>
      <w:lvlJc w:val="left"/>
      <w:pPr>
        <w:tabs>
          <w:tab w:val="num" w:pos="2160"/>
        </w:tabs>
        <w:ind w:left="1944" w:hanging="504"/>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38">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9">
    <w:nsid w:val="534A0BFF"/>
    <w:multiLevelType w:val="hybridMultilevel"/>
    <w:tmpl w:val="A0ECFC74"/>
    <w:lvl w:ilvl="0" w:tplc="CB5ACFA6">
      <w:start w:val="1"/>
      <w:numFmt w:val="decimal"/>
      <w:lvlText w:val="%1."/>
      <w:lvlJc w:val="left"/>
      <w:pPr>
        <w:ind w:left="900" w:hanging="540"/>
      </w:pPr>
      <w:rPr>
        <w:rFonts w:hint="default"/>
      </w:rPr>
    </w:lvl>
    <w:lvl w:ilvl="1" w:tplc="D1FEB29A">
      <w:start w:val="1"/>
      <w:numFmt w:val="bullet"/>
      <w:lvlText w:val=""/>
      <w:lvlJc w:val="left"/>
      <w:pPr>
        <w:ind w:left="1440" w:hanging="360"/>
      </w:pPr>
      <w:rPr>
        <w:rFonts w:ascii="Symbol" w:hAnsi="Symbol" w:hint="default"/>
      </w:rPr>
    </w:lvl>
    <w:lvl w:ilvl="2" w:tplc="57C0D32A" w:tentative="1">
      <w:start w:val="1"/>
      <w:numFmt w:val="lowerRoman"/>
      <w:lvlText w:val="%3."/>
      <w:lvlJc w:val="right"/>
      <w:pPr>
        <w:ind w:left="2160" w:hanging="180"/>
      </w:pPr>
    </w:lvl>
    <w:lvl w:ilvl="3" w:tplc="737271A2" w:tentative="1">
      <w:start w:val="1"/>
      <w:numFmt w:val="decimal"/>
      <w:lvlText w:val="%4."/>
      <w:lvlJc w:val="left"/>
      <w:pPr>
        <w:ind w:left="2880" w:hanging="360"/>
      </w:pPr>
    </w:lvl>
    <w:lvl w:ilvl="4" w:tplc="B4B06616" w:tentative="1">
      <w:start w:val="1"/>
      <w:numFmt w:val="lowerLetter"/>
      <w:lvlText w:val="%5."/>
      <w:lvlJc w:val="left"/>
      <w:pPr>
        <w:ind w:left="3600" w:hanging="360"/>
      </w:pPr>
    </w:lvl>
    <w:lvl w:ilvl="5" w:tplc="F8A44140" w:tentative="1">
      <w:start w:val="1"/>
      <w:numFmt w:val="lowerRoman"/>
      <w:lvlText w:val="%6."/>
      <w:lvlJc w:val="right"/>
      <w:pPr>
        <w:ind w:left="4320" w:hanging="180"/>
      </w:pPr>
    </w:lvl>
    <w:lvl w:ilvl="6" w:tplc="82CA1284" w:tentative="1">
      <w:start w:val="1"/>
      <w:numFmt w:val="decimal"/>
      <w:lvlText w:val="%7."/>
      <w:lvlJc w:val="left"/>
      <w:pPr>
        <w:ind w:left="5040" w:hanging="360"/>
      </w:pPr>
    </w:lvl>
    <w:lvl w:ilvl="7" w:tplc="A36AAD34" w:tentative="1">
      <w:start w:val="1"/>
      <w:numFmt w:val="lowerLetter"/>
      <w:lvlText w:val="%8."/>
      <w:lvlJc w:val="left"/>
      <w:pPr>
        <w:ind w:left="5760" w:hanging="360"/>
      </w:pPr>
    </w:lvl>
    <w:lvl w:ilvl="8" w:tplc="52920F48" w:tentative="1">
      <w:start w:val="1"/>
      <w:numFmt w:val="lowerRoman"/>
      <w:lvlText w:val="%9."/>
      <w:lvlJc w:val="right"/>
      <w:pPr>
        <w:ind w:left="6480" w:hanging="180"/>
      </w:pPr>
    </w:lvl>
  </w:abstractNum>
  <w:abstractNum w:abstractNumId="40">
    <w:nsid w:val="55363E32"/>
    <w:multiLevelType w:val="hybridMultilevel"/>
    <w:tmpl w:val="40903B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95971CD"/>
    <w:multiLevelType w:val="multilevel"/>
    <w:tmpl w:val="E7869440"/>
    <w:lvl w:ilvl="0">
      <w:start w:val="3"/>
      <w:numFmt w:val="decimal"/>
      <w:lvlText w:val="%1"/>
      <w:lvlJc w:val="left"/>
      <w:pPr>
        <w:ind w:left="260" w:hanging="423"/>
      </w:pPr>
      <w:rPr>
        <w:rFonts w:hint="default"/>
        <w:lang w:val="ru-RU" w:eastAsia="en-US" w:bidi="ar-SA"/>
      </w:rPr>
    </w:lvl>
    <w:lvl w:ilvl="1">
      <w:start w:val="1"/>
      <w:numFmt w:val="decimal"/>
      <w:lvlText w:val="%1.%2."/>
      <w:lvlJc w:val="left"/>
      <w:pPr>
        <w:ind w:left="260" w:hanging="423"/>
      </w:pPr>
      <w:rPr>
        <w:rFonts w:ascii="Times New Roman" w:eastAsia="Times New Roman" w:hAnsi="Times New Roman" w:cs="Times New Roman" w:hint="default"/>
        <w:w w:val="96"/>
        <w:sz w:val="21"/>
        <w:szCs w:val="21"/>
        <w:lang w:val="ru-RU" w:eastAsia="en-US" w:bidi="ar-SA"/>
      </w:rPr>
    </w:lvl>
    <w:lvl w:ilvl="2">
      <w:numFmt w:val="bullet"/>
      <w:lvlText w:val="•"/>
      <w:lvlJc w:val="left"/>
      <w:pPr>
        <w:ind w:left="2492" w:hanging="423"/>
      </w:pPr>
      <w:rPr>
        <w:rFonts w:hint="default"/>
        <w:lang w:val="ru-RU" w:eastAsia="en-US" w:bidi="ar-SA"/>
      </w:rPr>
    </w:lvl>
    <w:lvl w:ilvl="3">
      <w:numFmt w:val="bullet"/>
      <w:lvlText w:val="•"/>
      <w:lvlJc w:val="left"/>
      <w:pPr>
        <w:ind w:left="3608" w:hanging="423"/>
      </w:pPr>
      <w:rPr>
        <w:rFonts w:hint="default"/>
        <w:lang w:val="ru-RU" w:eastAsia="en-US" w:bidi="ar-SA"/>
      </w:rPr>
    </w:lvl>
    <w:lvl w:ilvl="4">
      <w:numFmt w:val="bullet"/>
      <w:lvlText w:val="•"/>
      <w:lvlJc w:val="left"/>
      <w:pPr>
        <w:ind w:left="4724" w:hanging="423"/>
      </w:pPr>
      <w:rPr>
        <w:rFonts w:hint="default"/>
        <w:lang w:val="ru-RU" w:eastAsia="en-US" w:bidi="ar-SA"/>
      </w:rPr>
    </w:lvl>
    <w:lvl w:ilvl="5">
      <w:numFmt w:val="bullet"/>
      <w:lvlText w:val="•"/>
      <w:lvlJc w:val="left"/>
      <w:pPr>
        <w:ind w:left="5840" w:hanging="423"/>
      </w:pPr>
      <w:rPr>
        <w:rFonts w:hint="default"/>
        <w:lang w:val="ru-RU" w:eastAsia="en-US" w:bidi="ar-SA"/>
      </w:rPr>
    </w:lvl>
    <w:lvl w:ilvl="6">
      <w:numFmt w:val="bullet"/>
      <w:lvlText w:val="•"/>
      <w:lvlJc w:val="left"/>
      <w:pPr>
        <w:ind w:left="6956" w:hanging="423"/>
      </w:pPr>
      <w:rPr>
        <w:rFonts w:hint="default"/>
        <w:lang w:val="ru-RU" w:eastAsia="en-US" w:bidi="ar-SA"/>
      </w:rPr>
    </w:lvl>
    <w:lvl w:ilvl="7">
      <w:numFmt w:val="bullet"/>
      <w:lvlText w:val="•"/>
      <w:lvlJc w:val="left"/>
      <w:pPr>
        <w:ind w:left="8072" w:hanging="423"/>
      </w:pPr>
      <w:rPr>
        <w:rFonts w:hint="default"/>
        <w:lang w:val="ru-RU" w:eastAsia="en-US" w:bidi="ar-SA"/>
      </w:rPr>
    </w:lvl>
    <w:lvl w:ilvl="8">
      <w:numFmt w:val="bullet"/>
      <w:lvlText w:val="•"/>
      <w:lvlJc w:val="left"/>
      <w:pPr>
        <w:ind w:left="9188" w:hanging="423"/>
      </w:pPr>
      <w:rPr>
        <w:rFonts w:hint="default"/>
        <w:lang w:val="ru-RU" w:eastAsia="en-US" w:bidi="ar-SA"/>
      </w:rPr>
    </w:lvl>
  </w:abstractNum>
  <w:abstractNum w:abstractNumId="42">
    <w:nsid w:val="5BA643BE"/>
    <w:multiLevelType w:val="hybridMultilevel"/>
    <w:tmpl w:val="1A0EDD08"/>
    <w:lvl w:ilvl="0" w:tplc="5F42E6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E164C75"/>
    <w:multiLevelType w:val="hybridMultilevel"/>
    <w:tmpl w:val="D95E8C9A"/>
    <w:lvl w:ilvl="0" w:tplc="FFFFFFFF">
      <w:start w:val="1"/>
      <w:numFmt w:val="bullet"/>
      <w:lvlText w:val=""/>
      <w:lvlJc w:val="left"/>
      <w:pPr>
        <w:ind w:left="1494" w:hanging="360"/>
      </w:pPr>
      <w:rPr>
        <w:rFonts w:ascii="Symbol" w:hAnsi="Symbol" w:hint="default"/>
      </w:rPr>
    </w:lvl>
    <w:lvl w:ilvl="1" w:tplc="FFFFFFFF" w:tentative="1">
      <w:start w:val="1"/>
      <w:numFmt w:val="bullet"/>
      <w:lvlText w:val="o"/>
      <w:lvlJc w:val="left"/>
      <w:pPr>
        <w:ind w:left="2214" w:hanging="360"/>
      </w:pPr>
      <w:rPr>
        <w:rFonts w:ascii="Courier New" w:hAnsi="Courier New" w:cs="Courier New" w:hint="default"/>
      </w:rPr>
    </w:lvl>
    <w:lvl w:ilvl="2" w:tplc="FFFFFFFF" w:tentative="1">
      <w:start w:val="1"/>
      <w:numFmt w:val="bullet"/>
      <w:lvlText w:val=""/>
      <w:lvlJc w:val="left"/>
      <w:pPr>
        <w:ind w:left="2934" w:hanging="360"/>
      </w:pPr>
      <w:rPr>
        <w:rFonts w:ascii="Wingdings" w:hAnsi="Wingdings" w:hint="default"/>
      </w:rPr>
    </w:lvl>
    <w:lvl w:ilvl="3" w:tplc="FFFFFFFF" w:tentative="1">
      <w:start w:val="1"/>
      <w:numFmt w:val="bullet"/>
      <w:lvlText w:val=""/>
      <w:lvlJc w:val="left"/>
      <w:pPr>
        <w:ind w:left="3654"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44">
    <w:nsid w:val="612C2EA9"/>
    <w:multiLevelType w:val="hybridMultilevel"/>
    <w:tmpl w:val="48CAF560"/>
    <w:lvl w:ilvl="0" w:tplc="C84A72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626A59D7"/>
    <w:multiLevelType w:val="multilevel"/>
    <w:tmpl w:val="5CD48EE4"/>
    <w:lvl w:ilvl="0">
      <w:start w:val="1"/>
      <w:numFmt w:val="decimal"/>
      <w:lvlText w:val="%1."/>
      <w:lvlJc w:val="left"/>
      <w:pPr>
        <w:ind w:left="1171" w:hanging="570"/>
      </w:pPr>
      <w:rPr>
        <w:rFonts w:hint="default"/>
      </w:rPr>
    </w:lvl>
    <w:lvl w:ilvl="1">
      <w:start w:val="1"/>
      <w:numFmt w:val="decimal"/>
      <w:isLgl/>
      <w:lvlText w:val="%1.%2."/>
      <w:lvlJc w:val="left"/>
      <w:pPr>
        <w:ind w:left="1969" w:hanging="1260"/>
      </w:pPr>
      <w:rPr>
        <w:rFonts w:hint="default"/>
      </w:rPr>
    </w:lvl>
    <w:lvl w:ilvl="2">
      <w:start w:val="1"/>
      <w:numFmt w:val="decimal"/>
      <w:isLgl/>
      <w:lvlText w:val="%1.%2.%3."/>
      <w:lvlJc w:val="left"/>
      <w:pPr>
        <w:ind w:left="2077" w:hanging="1260"/>
      </w:pPr>
      <w:rPr>
        <w:rFonts w:hint="default"/>
      </w:rPr>
    </w:lvl>
    <w:lvl w:ilvl="3">
      <w:start w:val="1"/>
      <w:numFmt w:val="decimal"/>
      <w:isLgl/>
      <w:lvlText w:val="%1.%2.%3.%4."/>
      <w:lvlJc w:val="left"/>
      <w:pPr>
        <w:ind w:left="2185" w:hanging="1260"/>
      </w:pPr>
      <w:rPr>
        <w:rFonts w:hint="default"/>
      </w:rPr>
    </w:lvl>
    <w:lvl w:ilvl="4">
      <w:start w:val="1"/>
      <w:numFmt w:val="decimal"/>
      <w:isLgl/>
      <w:lvlText w:val="%1.%2.%3.%4.%5."/>
      <w:lvlJc w:val="left"/>
      <w:pPr>
        <w:ind w:left="2293" w:hanging="1260"/>
      </w:pPr>
      <w:rPr>
        <w:rFonts w:hint="default"/>
      </w:rPr>
    </w:lvl>
    <w:lvl w:ilvl="5">
      <w:start w:val="1"/>
      <w:numFmt w:val="decimal"/>
      <w:isLgl/>
      <w:lvlText w:val="%1.%2.%3.%4.%5.%6."/>
      <w:lvlJc w:val="left"/>
      <w:pPr>
        <w:ind w:left="2581" w:hanging="1440"/>
      </w:pPr>
      <w:rPr>
        <w:rFonts w:hint="default"/>
      </w:rPr>
    </w:lvl>
    <w:lvl w:ilvl="6">
      <w:start w:val="1"/>
      <w:numFmt w:val="decimal"/>
      <w:isLgl/>
      <w:lvlText w:val="%1.%2.%3.%4.%5.%6.%7."/>
      <w:lvlJc w:val="left"/>
      <w:pPr>
        <w:ind w:left="3049" w:hanging="1800"/>
      </w:pPr>
      <w:rPr>
        <w:rFonts w:hint="default"/>
      </w:rPr>
    </w:lvl>
    <w:lvl w:ilvl="7">
      <w:start w:val="1"/>
      <w:numFmt w:val="decimal"/>
      <w:isLgl/>
      <w:lvlText w:val="%1.%2.%3.%4.%5.%6.%7.%8."/>
      <w:lvlJc w:val="left"/>
      <w:pPr>
        <w:ind w:left="3157" w:hanging="1800"/>
      </w:pPr>
      <w:rPr>
        <w:rFonts w:hint="default"/>
      </w:rPr>
    </w:lvl>
    <w:lvl w:ilvl="8">
      <w:start w:val="1"/>
      <w:numFmt w:val="decimal"/>
      <w:isLgl/>
      <w:lvlText w:val="%1.%2.%3.%4.%5.%6.%7.%8.%9."/>
      <w:lvlJc w:val="left"/>
      <w:pPr>
        <w:ind w:left="3625" w:hanging="2160"/>
      </w:pPr>
      <w:rPr>
        <w:rFonts w:hint="default"/>
      </w:rPr>
    </w:lvl>
  </w:abstractNum>
  <w:abstractNum w:abstractNumId="46">
    <w:nsid w:val="688048B3"/>
    <w:multiLevelType w:val="hybridMultilevel"/>
    <w:tmpl w:val="E2DE028A"/>
    <w:lvl w:ilvl="0" w:tplc="69E84274">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6C23483F"/>
    <w:multiLevelType w:val="hybridMultilevel"/>
    <w:tmpl w:val="3E0EF552"/>
    <w:lvl w:ilvl="0" w:tplc="27843BCC">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48">
    <w:nsid w:val="6E0F17A2"/>
    <w:multiLevelType w:val="multilevel"/>
    <w:tmpl w:val="C0A047E0"/>
    <w:styleLink w:val="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9">
    <w:nsid w:val="727D75F8"/>
    <w:multiLevelType w:val="hybridMultilevel"/>
    <w:tmpl w:val="DFFE8D4E"/>
    <w:lvl w:ilvl="0" w:tplc="528C445E">
      <w:start w:val="1"/>
      <w:numFmt w:val="bullet"/>
      <w:pStyle w:val="a1"/>
      <w:suff w:val="space"/>
      <w:lvlText w:val=""/>
      <w:lvlJc w:val="left"/>
      <w:pPr>
        <w:ind w:left="1" w:firstLine="567"/>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start w:val="1"/>
      <w:numFmt w:val="bullet"/>
      <w:lvlText w:val=""/>
      <w:lvlJc w:val="left"/>
      <w:pPr>
        <w:ind w:left="2727" w:hanging="360"/>
      </w:pPr>
      <w:rPr>
        <w:rFonts w:ascii="Wingdings" w:hAnsi="Wingdings" w:hint="default"/>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79980582"/>
    <w:multiLevelType w:val="multilevel"/>
    <w:tmpl w:val="BB147190"/>
    <w:styleLink w:val="60"/>
    <w:lvl w:ilvl="0">
      <w:start w:val="1"/>
      <w:numFmt w:val="decimal"/>
      <w:lvlText w:val="4.%1."/>
      <w:lvlJc w:val="left"/>
      <w:pPr>
        <w:ind w:left="1776" w:hanging="360"/>
      </w:pPr>
      <w:rPr>
        <w:rFonts w:ascii="Times New Roman" w:hAnsi="Times New Roman" w:cs="Times New Roman"/>
        <w:sz w:val="28"/>
        <w:szCs w:val="28"/>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1">
    <w:nsid w:val="79C01DF3"/>
    <w:multiLevelType w:val="hybridMultilevel"/>
    <w:tmpl w:val="7A8CEB2E"/>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E2B1A98"/>
    <w:multiLevelType w:val="multilevel"/>
    <w:tmpl w:val="7BE68354"/>
    <w:styleLink w:val="a2"/>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num>
  <w:num w:numId="3">
    <w:abstractNumId w:val="49"/>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0"/>
  </w:num>
  <w:num w:numId="7">
    <w:abstractNumId w:val="27"/>
  </w:num>
  <w:num w:numId="8">
    <w:abstractNumId w:val="28"/>
  </w:num>
  <w:num w:numId="9">
    <w:abstractNumId w:val="38"/>
  </w:num>
  <w:num w:numId="10">
    <w:abstractNumId w:val="52"/>
  </w:num>
  <w:num w:numId="11">
    <w:abstractNumId w:val="49"/>
  </w:num>
  <w:num w:numId="12">
    <w:abstractNumId w:val="22"/>
  </w:num>
  <w:num w:numId="13">
    <w:abstractNumId w:val="37"/>
  </w:num>
  <w:num w:numId="1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8"/>
  </w:num>
  <w:num w:numId="17">
    <w:abstractNumId w:val="50"/>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51"/>
  </w:num>
  <w:num w:numId="21">
    <w:abstractNumId w:val="47"/>
  </w:num>
  <w:num w:numId="22">
    <w:abstractNumId w:val="30"/>
  </w:num>
  <w:num w:numId="23">
    <w:abstractNumId w:val="41"/>
  </w:num>
  <w:num w:numId="24">
    <w:abstractNumId w:val="32"/>
  </w:num>
  <w:num w:numId="25">
    <w:abstractNumId w:val="25"/>
  </w:num>
  <w:num w:numId="26">
    <w:abstractNumId w:val="43"/>
  </w:num>
  <w:num w:numId="27">
    <w:abstractNumId w:val="44"/>
  </w:num>
  <w:num w:numId="28">
    <w:abstractNumId w:val="40"/>
  </w:num>
  <w:num w:numId="29">
    <w:abstractNumId w:val="29"/>
  </w:num>
  <w:num w:numId="30">
    <w:abstractNumId w:val="34"/>
  </w:num>
  <w:num w:numId="31">
    <w:abstractNumId w:val="24"/>
  </w:num>
  <w:num w:numId="32">
    <w:abstractNumId w:val="31"/>
  </w:num>
  <w:num w:numId="33">
    <w:abstractNumId w:val="36"/>
  </w:num>
  <w:num w:numId="34">
    <w:abstractNumId w:val="42"/>
  </w:num>
  <w:num w:numId="35">
    <w:abstractNumId w:val="4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852"/>
    <w:rsid w:val="0000464D"/>
    <w:rsid w:val="000114CB"/>
    <w:rsid w:val="000152FD"/>
    <w:rsid w:val="00015ED3"/>
    <w:rsid w:val="000169BA"/>
    <w:rsid w:val="00016AC3"/>
    <w:rsid w:val="00021944"/>
    <w:rsid w:val="000238BC"/>
    <w:rsid w:val="00024633"/>
    <w:rsid w:val="00024C72"/>
    <w:rsid w:val="00035527"/>
    <w:rsid w:val="00036013"/>
    <w:rsid w:val="00042F95"/>
    <w:rsid w:val="000430A1"/>
    <w:rsid w:val="00044708"/>
    <w:rsid w:val="0004636D"/>
    <w:rsid w:val="000475BC"/>
    <w:rsid w:val="00050731"/>
    <w:rsid w:val="00050EF9"/>
    <w:rsid w:val="000515EC"/>
    <w:rsid w:val="00051687"/>
    <w:rsid w:val="00056D14"/>
    <w:rsid w:val="000611F1"/>
    <w:rsid w:val="00066C9C"/>
    <w:rsid w:val="00067FA7"/>
    <w:rsid w:val="00070181"/>
    <w:rsid w:val="00077482"/>
    <w:rsid w:val="00085B31"/>
    <w:rsid w:val="000871BE"/>
    <w:rsid w:val="00090B35"/>
    <w:rsid w:val="00094DD5"/>
    <w:rsid w:val="000A0373"/>
    <w:rsid w:val="000A6435"/>
    <w:rsid w:val="000B241A"/>
    <w:rsid w:val="000B48D6"/>
    <w:rsid w:val="000B580A"/>
    <w:rsid w:val="000B6C15"/>
    <w:rsid w:val="000B7966"/>
    <w:rsid w:val="000C1ACD"/>
    <w:rsid w:val="000C33F2"/>
    <w:rsid w:val="000D17C9"/>
    <w:rsid w:val="000E3A25"/>
    <w:rsid w:val="000E421A"/>
    <w:rsid w:val="000E4F89"/>
    <w:rsid w:val="000E6D01"/>
    <w:rsid w:val="000E6DF0"/>
    <w:rsid w:val="000F4963"/>
    <w:rsid w:val="000F7BD0"/>
    <w:rsid w:val="000F7FCC"/>
    <w:rsid w:val="0010408E"/>
    <w:rsid w:val="001052CF"/>
    <w:rsid w:val="001103C1"/>
    <w:rsid w:val="00113EA0"/>
    <w:rsid w:val="001169FC"/>
    <w:rsid w:val="0012040E"/>
    <w:rsid w:val="00124BE7"/>
    <w:rsid w:val="001252ED"/>
    <w:rsid w:val="0012532D"/>
    <w:rsid w:val="001325F8"/>
    <w:rsid w:val="00133FAA"/>
    <w:rsid w:val="0013745B"/>
    <w:rsid w:val="00142441"/>
    <w:rsid w:val="00147B0D"/>
    <w:rsid w:val="001519D5"/>
    <w:rsid w:val="0015300E"/>
    <w:rsid w:val="001541EB"/>
    <w:rsid w:val="001562A4"/>
    <w:rsid w:val="00160F6E"/>
    <w:rsid w:val="00162921"/>
    <w:rsid w:val="0016386F"/>
    <w:rsid w:val="00166047"/>
    <w:rsid w:val="001707AE"/>
    <w:rsid w:val="00171C83"/>
    <w:rsid w:val="00176744"/>
    <w:rsid w:val="00177F07"/>
    <w:rsid w:val="001A07C3"/>
    <w:rsid w:val="001A2B9E"/>
    <w:rsid w:val="001B3F6E"/>
    <w:rsid w:val="001C0BE1"/>
    <w:rsid w:val="001C1A32"/>
    <w:rsid w:val="001D018C"/>
    <w:rsid w:val="001D2B83"/>
    <w:rsid w:val="001D7D6C"/>
    <w:rsid w:val="001E2368"/>
    <w:rsid w:val="001E41A3"/>
    <w:rsid w:val="001F2B30"/>
    <w:rsid w:val="001F5C5B"/>
    <w:rsid w:val="00210A18"/>
    <w:rsid w:val="00210A1B"/>
    <w:rsid w:val="00212E57"/>
    <w:rsid w:val="002130DD"/>
    <w:rsid w:val="00221F05"/>
    <w:rsid w:val="002255B5"/>
    <w:rsid w:val="002308EA"/>
    <w:rsid w:val="00230FC2"/>
    <w:rsid w:val="002317B4"/>
    <w:rsid w:val="00232E59"/>
    <w:rsid w:val="0023461A"/>
    <w:rsid w:val="00236405"/>
    <w:rsid w:val="0026043B"/>
    <w:rsid w:val="00262308"/>
    <w:rsid w:val="00266EC2"/>
    <w:rsid w:val="002677F7"/>
    <w:rsid w:val="00272585"/>
    <w:rsid w:val="00274714"/>
    <w:rsid w:val="002760A4"/>
    <w:rsid w:val="002809E0"/>
    <w:rsid w:val="00281AAB"/>
    <w:rsid w:val="0028212F"/>
    <w:rsid w:val="00283C1D"/>
    <w:rsid w:val="0028485C"/>
    <w:rsid w:val="00286D03"/>
    <w:rsid w:val="0028795B"/>
    <w:rsid w:val="00291228"/>
    <w:rsid w:val="00292A58"/>
    <w:rsid w:val="00293C91"/>
    <w:rsid w:val="00296735"/>
    <w:rsid w:val="002A3AEC"/>
    <w:rsid w:val="002A5A02"/>
    <w:rsid w:val="002A76D4"/>
    <w:rsid w:val="002A773E"/>
    <w:rsid w:val="002C2198"/>
    <w:rsid w:val="002C4D2E"/>
    <w:rsid w:val="002C58B3"/>
    <w:rsid w:val="002E0D94"/>
    <w:rsid w:val="002E18B6"/>
    <w:rsid w:val="002F4835"/>
    <w:rsid w:val="00300027"/>
    <w:rsid w:val="00303FBE"/>
    <w:rsid w:val="003065E9"/>
    <w:rsid w:val="003070E0"/>
    <w:rsid w:val="003117E5"/>
    <w:rsid w:val="00313A93"/>
    <w:rsid w:val="0031752A"/>
    <w:rsid w:val="003179F7"/>
    <w:rsid w:val="003212F7"/>
    <w:rsid w:val="00324CBE"/>
    <w:rsid w:val="00324E63"/>
    <w:rsid w:val="003264C7"/>
    <w:rsid w:val="00327B43"/>
    <w:rsid w:val="00334414"/>
    <w:rsid w:val="00334FF2"/>
    <w:rsid w:val="00335176"/>
    <w:rsid w:val="00336526"/>
    <w:rsid w:val="00337D32"/>
    <w:rsid w:val="00337FE2"/>
    <w:rsid w:val="003416D8"/>
    <w:rsid w:val="00341CFC"/>
    <w:rsid w:val="00350AB6"/>
    <w:rsid w:val="00355325"/>
    <w:rsid w:val="00357AEC"/>
    <w:rsid w:val="00357EE0"/>
    <w:rsid w:val="00361BE0"/>
    <w:rsid w:val="003802F4"/>
    <w:rsid w:val="003817BE"/>
    <w:rsid w:val="00382AB8"/>
    <w:rsid w:val="00383B0C"/>
    <w:rsid w:val="003A154A"/>
    <w:rsid w:val="003A27D6"/>
    <w:rsid w:val="003B34F1"/>
    <w:rsid w:val="003B5F09"/>
    <w:rsid w:val="003B76E8"/>
    <w:rsid w:val="003C26A6"/>
    <w:rsid w:val="003C7672"/>
    <w:rsid w:val="003C7925"/>
    <w:rsid w:val="003D255E"/>
    <w:rsid w:val="003D4C86"/>
    <w:rsid w:val="003E0CB8"/>
    <w:rsid w:val="003E3FA0"/>
    <w:rsid w:val="003E7330"/>
    <w:rsid w:val="003F3DC6"/>
    <w:rsid w:val="003F7335"/>
    <w:rsid w:val="00411AD9"/>
    <w:rsid w:val="00412655"/>
    <w:rsid w:val="004130FD"/>
    <w:rsid w:val="00413ABB"/>
    <w:rsid w:val="004147CD"/>
    <w:rsid w:val="004217DB"/>
    <w:rsid w:val="0042330C"/>
    <w:rsid w:val="00423716"/>
    <w:rsid w:val="0042456D"/>
    <w:rsid w:val="004324D8"/>
    <w:rsid w:val="004331DD"/>
    <w:rsid w:val="00434162"/>
    <w:rsid w:val="00435030"/>
    <w:rsid w:val="004379F2"/>
    <w:rsid w:val="00437BC0"/>
    <w:rsid w:val="00446AD3"/>
    <w:rsid w:val="0045181D"/>
    <w:rsid w:val="00451A85"/>
    <w:rsid w:val="004524D2"/>
    <w:rsid w:val="00457C0A"/>
    <w:rsid w:val="00463667"/>
    <w:rsid w:val="00466DFD"/>
    <w:rsid w:val="00467BF4"/>
    <w:rsid w:val="00472693"/>
    <w:rsid w:val="0047779B"/>
    <w:rsid w:val="00485C6C"/>
    <w:rsid w:val="004871D2"/>
    <w:rsid w:val="004876F0"/>
    <w:rsid w:val="00493357"/>
    <w:rsid w:val="0049683F"/>
    <w:rsid w:val="004A4851"/>
    <w:rsid w:val="004A50FA"/>
    <w:rsid w:val="004A6B7B"/>
    <w:rsid w:val="004B08B3"/>
    <w:rsid w:val="004B11B0"/>
    <w:rsid w:val="004B1B23"/>
    <w:rsid w:val="004B1DDA"/>
    <w:rsid w:val="004B6503"/>
    <w:rsid w:val="004C29CB"/>
    <w:rsid w:val="004C2AF6"/>
    <w:rsid w:val="004C5539"/>
    <w:rsid w:val="004C669D"/>
    <w:rsid w:val="004D731F"/>
    <w:rsid w:val="004D7E0B"/>
    <w:rsid w:val="004E121B"/>
    <w:rsid w:val="004E1316"/>
    <w:rsid w:val="004F050C"/>
    <w:rsid w:val="004F305C"/>
    <w:rsid w:val="004F4568"/>
    <w:rsid w:val="004F793D"/>
    <w:rsid w:val="00511F87"/>
    <w:rsid w:val="00512079"/>
    <w:rsid w:val="00514245"/>
    <w:rsid w:val="00514347"/>
    <w:rsid w:val="00514907"/>
    <w:rsid w:val="005177E9"/>
    <w:rsid w:val="005205D3"/>
    <w:rsid w:val="00520E3C"/>
    <w:rsid w:val="005270F3"/>
    <w:rsid w:val="00531888"/>
    <w:rsid w:val="00532FA9"/>
    <w:rsid w:val="0053651B"/>
    <w:rsid w:val="00536C65"/>
    <w:rsid w:val="00537253"/>
    <w:rsid w:val="005456DD"/>
    <w:rsid w:val="00550F40"/>
    <w:rsid w:val="00553C9E"/>
    <w:rsid w:val="00554C6F"/>
    <w:rsid w:val="005566B2"/>
    <w:rsid w:val="005656E6"/>
    <w:rsid w:val="005704DF"/>
    <w:rsid w:val="00570926"/>
    <w:rsid w:val="00572875"/>
    <w:rsid w:val="005731E9"/>
    <w:rsid w:val="0058593A"/>
    <w:rsid w:val="00587DEF"/>
    <w:rsid w:val="005A0F31"/>
    <w:rsid w:val="005A2890"/>
    <w:rsid w:val="005A45A9"/>
    <w:rsid w:val="005A69DC"/>
    <w:rsid w:val="005A733E"/>
    <w:rsid w:val="005A7451"/>
    <w:rsid w:val="005B251F"/>
    <w:rsid w:val="005B7018"/>
    <w:rsid w:val="005C032C"/>
    <w:rsid w:val="005D150E"/>
    <w:rsid w:val="005D1852"/>
    <w:rsid w:val="005D3BE1"/>
    <w:rsid w:val="005D5287"/>
    <w:rsid w:val="005D5BD8"/>
    <w:rsid w:val="005E0F30"/>
    <w:rsid w:val="005E3BB8"/>
    <w:rsid w:val="005E4643"/>
    <w:rsid w:val="005E5F3B"/>
    <w:rsid w:val="005F1FCA"/>
    <w:rsid w:val="005F5865"/>
    <w:rsid w:val="00600242"/>
    <w:rsid w:val="006011CF"/>
    <w:rsid w:val="00602437"/>
    <w:rsid w:val="006043F9"/>
    <w:rsid w:val="00617B82"/>
    <w:rsid w:val="00622D92"/>
    <w:rsid w:val="00625F21"/>
    <w:rsid w:val="00630887"/>
    <w:rsid w:val="006336EF"/>
    <w:rsid w:val="00633EAF"/>
    <w:rsid w:val="00637293"/>
    <w:rsid w:val="00637BA8"/>
    <w:rsid w:val="006401DB"/>
    <w:rsid w:val="00650A95"/>
    <w:rsid w:val="006518B5"/>
    <w:rsid w:val="006533B9"/>
    <w:rsid w:val="006551ED"/>
    <w:rsid w:val="0066017C"/>
    <w:rsid w:val="00661B3B"/>
    <w:rsid w:val="006630A7"/>
    <w:rsid w:val="00665A92"/>
    <w:rsid w:val="0066750C"/>
    <w:rsid w:val="006712A6"/>
    <w:rsid w:val="00672598"/>
    <w:rsid w:val="00672B23"/>
    <w:rsid w:val="00675CFA"/>
    <w:rsid w:val="00681087"/>
    <w:rsid w:val="006846D0"/>
    <w:rsid w:val="00691A83"/>
    <w:rsid w:val="00694D1E"/>
    <w:rsid w:val="006A5CA9"/>
    <w:rsid w:val="006B10F6"/>
    <w:rsid w:val="006B30CC"/>
    <w:rsid w:val="006B36DD"/>
    <w:rsid w:val="006B3A85"/>
    <w:rsid w:val="006B447A"/>
    <w:rsid w:val="006C1D45"/>
    <w:rsid w:val="006C248B"/>
    <w:rsid w:val="006C4710"/>
    <w:rsid w:val="006C4F75"/>
    <w:rsid w:val="006C5FF8"/>
    <w:rsid w:val="006D2A75"/>
    <w:rsid w:val="006D51BA"/>
    <w:rsid w:val="006E2792"/>
    <w:rsid w:val="006F0359"/>
    <w:rsid w:val="006F3CE9"/>
    <w:rsid w:val="006F5CDB"/>
    <w:rsid w:val="0070105B"/>
    <w:rsid w:val="00701297"/>
    <w:rsid w:val="00701589"/>
    <w:rsid w:val="00701714"/>
    <w:rsid w:val="00702CB7"/>
    <w:rsid w:val="00703D12"/>
    <w:rsid w:val="00704201"/>
    <w:rsid w:val="00704702"/>
    <w:rsid w:val="00713080"/>
    <w:rsid w:val="00714A0D"/>
    <w:rsid w:val="007171EF"/>
    <w:rsid w:val="00717233"/>
    <w:rsid w:val="007232E5"/>
    <w:rsid w:val="00726D70"/>
    <w:rsid w:val="00731DDC"/>
    <w:rsid w:val="007369F5"/>
    <w:rsid w:val="007425B8"/>
    <w:rsid w:val="00744118"/>
    <w:rsid w:val="0074439F"/>
    <w:rsid w:val="00744FC2"/>
    <w:rsid w:val="007450C4"/>
    <w:rsid w:val="007463DB"/>
    <w:rsid w:val="0074784D"/>
    <w:rsid w:val="0075648D"/>
    <w:rsid w:val="00757872"/>
    <w:rsid w:val="007604D8"/>
    <w:rsid w:val="00760F50"/>
    <w:rsid w:val="00761247"/>
    <w:rsid w:val="0076436C"/>
    <w:rsid w:val="00771056"/>
    <w:rsid w:val="00772B5D"/>
    <w:rsid w:val="00777552"/>
    <w:rsid w:val="00783B30"/>
    <w:rsid w:val="0078624A"/>
    <w:rsid w:val="007879D5"/>
    <w:rsid w:val="00792288"/>
    <w:rsid w:val="0079461D"/>
    <w:rsid w:val="00797071"/>
    <w:rsid w:val="007A1D4D"/>
    <w:rsid w:val="007A3CC3"/>
    <w:rsid w:val="007A5C11"/>
    <w:rsid w:val="007A670F"/>
    <w:rsid w:val="007A76A2"/>
    <w:rsid w:val="007B09DC"/>
    <w:rsid w:val="007B505A"/>
    <w:rsid w:val="007B686A"/>
    <w:rsid w:val="007C06C3"/>
    <w:rsid w:val="007D2FD4"/>
    <w:rsid w:val="007D400C"/>
    <w:rsid w:val="007D41DA"/>
    <w:rsid w:val="007D5A85"/>
    <w:rsid w:val="007E0D06"/>
    <w:rsid w:val="007E108F"/>
    <w:rsid w:val="007E6CD9"/>
    <w:rsid w:val="007F161E"/>
    <w:rsid w:val="007F1A2A"/>
    <w:rsid w:val="007F303C"/>
    <w:rsid w:val="007F417F"/>
    <w:rsid w:val="007F7F7B"/>
    <w:rsid w:val="0080482F"/>
    <w:rsid w:val="008154F3"/>
    <w:rsid w:val="00817A08"/>
    <w:rsid w:val="00833155"/>
    <w:rsid w:val="00835B5B"/>
    <w:rsid w:val="008360AB"/>
    <w:rsid w:val="008379E1"/>
    <w:rsid w:val="0084026E"/>
    <w:rsid w:val="008417AC"/>
    <w:rsid w:val="00843C25"/>
    <w:rsid w:val="00844DD1"/>
    <w:rsid w:val="00857B14"/>
    <w:rsid w:val="00857CEE"/>
    <w:rsid w:val="00861B70"/>
    <w:rsid w:val="008631F5"/>
    <w:rsid w:val="008635BF"/>
    <w:rsid w:val="00864A74"/>
    <w:rsid w:val="00866D63"/>
    <w:rsid w:val="00873FEE"/>
    <w:rsid w:val="008813C1"/>
    <w:rsid w:val="00881AD4"/>
    <w:rsid w:val="0088276F"/>
    <w:rsid w:val="00887001"/>
    <w:rsid w:val="00892352"/>
    <w:rsid w:val="00892DB2"/>
    <w:rsid w:val="00893133"/>
    <w:rsid w:val="008A6CE8"/>
    <w:rsid w:val="008B7D68"/>
    <w:rsid w:val="008C0579"/>
    <w:rsid w:val="008C54C2"/>
    <w:rsid w:val="008C558F"/>
    <w:rsid w:val="008D268A"/>
    <w:rsid w:val="008E7D4E"/>
    <w:rsid w:val="00907430"/>
    <w:rsid w:val="0091752F"/>
    <w:rsid w:val="00920A7E"/>
    <w:rsid w:val="0092674B"/>
    <w:rsid w:val="00930DF1"/>
    <w:rsid w:val="00932229"/>
    <w:rsid w:val="00933D4A"/>
    <w:rsid w:val="00934EC6"/>
    <w:rsid w:val="00940ACC"/>
    <w:rsid w:val="00941682"/>
    <w:rsid w:val="00943613"/>
    <w:rsid w:val="00943E5C"/>
    <w:rsid w:val="00944EEF"/>
    <w:rsid w:val="00951937"/>
    <w:rsid w:val="009542CD"/>
    <w:rsid w:val="009549F4"/>
    <w:rsid w:val="0095582E"/>
    <w:rsid w:val="00957915"/>
    <w:rsid w:val="009625F8"/>
    <w:rsid w:val="00965FB7"/>
    <w:rsid w:val="009700E1"/>
    <w:rsid w:val="009807FB"/>
    <w:rsid w:val="009840D4"/>
    <w:rsid w:val="009919E7"/>
    <w:rsid w:val="0099537C"/>
    <w:rsid w:val="00996DE6"/>
    <w:rsid w:val="009A5320"/>
    <w:rsid w:val="009A7CBF"/>
    <w:rsid w:val="009B0A73"/>
    <w:rsid w:val="009B1F75"/>
    <w:rsid w:val="009B5478"/>
    <w:rsid w:val="009C029A"/>
    <w:rsid w:val="009C0CBD"/>
    <w:rsid w:val="009C19C9"/>
    <w:rsid w:val="009C297C"/>
    <w:rsid w:val="009C4376"/>
    <w:rsid w:val="009C593F"/>
    <w:rsid w:val="009C7A7B"/>
    <w:rsid w:val="009D058F"/>
    <w:rsid w:val="009D0752"/>
    <w:rsid w:val="009E0D8E"/>
    <w:rsid w:val="009E2AC5"/>
    <w:rsid w:val="009E7CC4"/>
    <w:rsid w:val="009F46D9"/>
    <w:rsid w:val="009F4F0C"/>
    <w:rsid w:val="009F50B1"/>
    <w:rsid w:val="009F6F88"/>
    <w:rsid w:val="00A06C7C"/>
    <w:rsid w:val="00A10BCC"/>
    <w:rsid w:val="00A11726"/>
    <w:rsid w:val="00A249BE"/>
    <w:rsid w:val="00A30A2A"/>
    <w:rsid w:val="00A54C4E"/>
    <w:rsid w:val="00A5565D"/>
    <w:rsid w:val="00A60CEF"/>
    <w:rsid w:val="00A62CEE"/>
    <w:rsid w:val="00A62FB2"/>
    <w:rsid w:val="00A732E2"/>
    <w:rsid w:val="00A8005F"/>
    <w:rsid w:val="00A855F1"/>
    <w:rsid w:val="00A85CC0"/>
    <w:rsid w:val="00A86834"/>
    <w:rsid w:val="00A87B4A"/>
    <w:rsid w:val="00A925EE"/>
    <w:rsid w:val="00A92C5B"/>
    <w:rsid w:val="00A92F5B"/>
    <w:rsid w:val="00A92FDC"/>
    <w:rsid w:val="00AA038C"/>
    <w:rsid w:val="00AA3613"/>
    <w:rsid w:val="00AA4F90"/>
    <w:rsid w:val="00AB27B7"/>
    <w:rsid w:val="00AB3A5F"/>
    <w:rsid w:val="00AB527F"/>
    <w:rsid w:val="00AB531B"/>
    <w:rsid w:val="00AB5DCA"/>
    <w:rsid w:val="00AC3BAF"/>
    <w:rsid w:val="00AC53BA"/>
    <w:rsid w:val="00AE0707"/>
    <w:rsid w:val="00B108BC"/>
    <w:rsid w:val="00B10CF6"/>
    <w:rsid w:val="00B11C7E"/>
    <w:rsid w:val="00B12C2A"/>
    <w:rsid w:val="00B137D2"/>
    <w:rsid w:val="00B150BD"/>
    <w:rsid w:val="00B16E54"/>
    <w:rsid w:val="00B2081F"/>
    <w:rsid w:val="00B31A63"/>
    <w:rsid w:val="00B31BF3"/>
    <w:rsid w:val="00B32A15"/>
    <w:rsid w:val="00B43F43"/>
    <w:rsid w:val="00B43FCC"/>
    <w:rsid w:val="00B50127"/>
    <w:rsid w:val="00B53CF7"/>
    <w:rsid w:val="00B54B45"/>
    <w:rsid w:val="00B64182"/>
    <w:rsid w:val="00B641EE"/>
    <w:rsid w:val="00B646F7"/>
    <w:rsid w:val="00B7349B"/>
    <w:rsid w:val="00B766FA"/>
    <w:rsid w:val="00B83C8A"/>
    <w:rsid w:val="00B87A55"/>
    <w:rsid w:val="00BA32DB"/>
    <w:rsid w:val="00BA3FF8"/>
    <w:rsid w:val="00BA6674"/>
    <w:rsid w:val="00BB240F"/>
    <w:rsid w:val="00BB680A"/>
    <w:rsid w:val="00BC1E3F"/>
    <w:rsid w:val="00BC4B48"/>
    <w:rsid w:val="00BC6785"/>
    <w:rsid w:val="00BC7600"/>
    <w:rsid w:val="00BD24A2"/>
    <w:rsid w:val="00BD4B37"/>
    <w:rsid w:val="00BD64CC"/>
    <w:rsid w:val="00BD6E2C"/>
    <w:rsid w:val="00BE0CC0"/>
    <w:rsid w:val="00BE5492"/>
    <w:rsid w:val="00BF278D"/>
    <w:rsid w:val="00BF2D3D"/>
    <w:rsid w:val="00BF4CB2"/>
    <w:rsid w:val="00C037FA"/>
    <w:rsid w:val="00C0795F"/>
    <w:rsid w:val="00C07E8F"/>
    <w:rsid w:val="00C1083A"/>
    <w:rsid w:val="00C11CA3"/>
    <w:rsid w:val="00C138CD"/>
    <w:rsid w:val="00C244E4"/>
    <w:rsid w:val="00C337E3"/>
    <w:rsid w:val="00C42231"/>
    <w:rsid w:val="00C4659A"/>
    <w:rsid w:val="00C465CD"/>
    <w:rsid w:val="00C53D9C"/>
    <w:rsid w:val="00C5722D"/>
    <w:rsid w:val="00C57D62"/>
    <w:rsid w:val="00C60896"/>
    <w:rsid w:val="00C73D24"/>
    <w:rsid w:val="00C764F4"/>
    <w:rsid w:val="00C85F33"/>
    <w:rsid w:val="00C87926"/>
    <w:rsid w:val="00C97C3B"/>
    <w:rsid w:val="00CA07D6"/>
    <w:rsid w:val="00CA36F9"/>
    <w:rsid w:val="00CA64D3"/>
    <w:rsid w:val="00CB03DA"/>
    <w:rsid w:val="00CB1E5C"/>
    <w:rsid w:val="00CB4F56"/>
    <w:rsid w:val="00CC191E"/>
    <w:rsid w:val="00CC1D96"/>
    <w:rsid w:val="00CC2BD2"/>
    <w:rsid w:val="00CC30BC"/>
    <w:rsid w:val="00CC4289"/>
    <w:rsid w:val="00CC5999"/>
    <w:rsid w:val="00CC6DD8"/>
    <w:rsid w:val="00CD143F"/>
    <w:rsid w:val="00CD4D41"/>
    <w:rsid w:val="00CD5325"/>
    <w:rsid w:val="00CD5942"/>
    <w:rsid w:val="00CD5B84"/>
    <w:rsid w:val="00CE0087"/>
    <w:rsid w:val="00CE3628"/>
    <w:rsid w:val="00CE5069"/>
    <w:rsid w:val="00CE6786"/>
    <w:rsid w:val="00CF677C"/>
    <w:rsid w:val="00CF6AE9"/>
    <w:rsid w:val="00CF70DF"/>
    <w:rsid w:val="00D05B13"/>
    <w:rsid w:val="00D161A8"/>
    <w:rsid w:val="00D328BD"/>
    <w:rsid w:val="00D3779D"/>
    <w:rsid w:val="00D45875"/>
    <w:rsid w:val="00D47938"/>
    <w:rsid w:val="00D538DE"/>
    <w:rsid w:val="00D53CD5"/>
    <w:rsid w:val="00D57826"/>
    <w:rsid w:val="00D617A5"/>
    <w:rsid w:val="00D7278A"/>
    <w:rsid w:val="00D74EC5"/>
    <w:rsid w:val="00D83292"/>
    <w:rsid w:val="00D859C1"/>
    <w:rsid w:val="00D8606A"/>
    <w:rsid w:val="00D92690"/>
    <w:rsid w:val="00D92E1C"/>
    <w:rsid w:val="00D96A75"/>
    <w:rsid w:val="00D96F5B"/>
    <w:rsid w:val="00D96F7A"/>
    <w:rsid w:val="00DA4900"/>
    <w:rsid w:val="00DB17C1"/>
    <w:rsid w:val="00DB4C52"/>
    <w:rsid w:val="00DB7DA4"/>
    <w:rsid w:val="00DC07B6"/>
    <w:rsid w:val="00DC2F06"/>
    <w:rsid w:val="00DC661F"/>
    <w:rsid w:val="00DE7470"/>
    <w:rsid w:val="00DF45B1"/>
    <w:rsid w:val="00DF59F0"/>
    <w:rsid w:val="00DF5D03"/>
    <w:rsid w:val="00E028E3"/>
    <w:rsid w:val="00E04655"/>
    <w:rsid w:val="00E05249"/>
    <w:rsid w:val="00E071D8"/>
    <w:rsid w:val="00E155A4"/>
    <w:rsid w:val="00E15F82"/>
    <w:rsid w:val="00E16FED"/>
    <w:rsid w:val="00E2139B"/>
    <w:rsid w:val="00E2177F"/>
    <w:rsid w:val="00E31F29"/>
    <w:rsid w:val="00E327DF"/>
    <w:rsid w:val="00E41BD1"/>
    <w:rsid w:val="00E46044"/>
    <w:rsid w:val="00E51DD6"/>
    <w:rsid w:val="00E54DF9"/>
    <w:rsid w:val="00E568F3"/>
    <w:rsid w:val="00E64C61"/>
    <w:rsid w:val="00E75F8E"/>
    <w:rsid w:val="00E76878"/>
    <w:rsid w:val="00E77EBA"/>
    <w:rsid w:val="00E80A65"/>
    <w:rsid w:val="00E80BA5"/>
    <w:rsid w:val="00E83FE0"/>
    <w:rsid w:val="00E85680"/>
    <w:rsid w:val="00E85D42"/>
    <w:rsid w:val="00E91AB6"/>
    <w:rsid w:val="00E9561E"/>
    <w:rsid w:val="00E963CA"/>
    <w:rsid w:val="00EA1F5E"/>
    <w:rsid w:val="00EA5AD7"/>
    <w:rsid w:val="00EA6B78"/>
    <w:rsid w:val="00EA734E"/>
    <w:rsid w:val="00EB18F7"/>
    <w:rsid w:val="00EB1FDA"/>
    <w:rsid w:val="00EC1C14"/>
    <w:rsid w:val="00EC4393"/>
    <w:rsid w:val="00EC626E"/>
    <w:rsid w:val="00EC6C26"/>
    <w:rsid w:val="00EC7E5B"/>
    <w:rsid w:val="00ED0029"/>
    <w:rsid w:val="00ED1FB5"/>
    <w:rsid w:val="00EE2F50"/>
    <w:rsid w:val="00EE4396"/>
    <w:rsid w:val="00EE56E8"/>
    <w:rsid w:val="00EE6C16"/>
    <w:rsid w:val="00EF6399"/>
    <w:rsid w:val="00F06620"/>
    <w:rsid w:val="00F119C6"/>
    <w:rsid w:val="00F13CFC"/>
    <w:rsid w:val="00F20705"/>
    <w:rsid w:val="00F218B2"/>
    <w:rsid w:val="00F22882"/>
    <w:rsid w:val="00F24383"/>
    <w:rsid w:val="00F2488C"/>
    <w:rsid w:val="00F27C3E"/>
    <w:rsid w:val="00F41923"/>
    <w:rsid w:val="00F46B59"/>
    <w:rsid w:val="00F47886"/>
    <w:rsid w:val="00F51ABA"/>
    <w:rsid w:val="00F578F3"/>
    <w:rsid w:val="00F57BA4"/>
    <w:rsid w:val="00F64E9D"/>
    <w:rsid w:val="00F6682E"/>
    <w:rsid w:val="00F72E8F"/>
    <w:rsid w:val="00F7428B"/>
    <w:rsid w:val="00F8150B"/>
    <w:rsid w:val="00F853F8"/>
    <w:rsid w:val="00F87F51"/>
    <w:rsid w:val="00F91A3C"/>
    <w:rsid w:val="00F9405C"/>
    <w:rsid w:val="00F94C66"/>
    <w:rsid w:val="00FA074C"/>
    <w:rsid w:val="00FA07AA"/>
    <w:rsid w:val="00FA1743"/>
    <w:rsid w:val="00FA1BC4"/>
    <w:rsid w:val="00FA5143"/>
    <w:rsid w:val="00FB3237"/>
    <w:rsid w:val="00FB3C25"/>
    <w:rsid w:val="00FB724F"/>
    <w:rsid w:val="00FC1946"/>
    <w:rsid w:val="00FC541E"/>
    <w:rsid w:val="00FD72AC"/>
    <w:rsid w:val="00FE052B"/>
    <w:rsid w:val="00FE1E75"/>
    <w:rsid w:val="00FE66AA"/>
    <w:rsid w:val="00FF0648"/>
    <w:rsid w:val="00FF51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034CFC"/>
  <w15:docId w15:val="{DC6239EA-B78F-4472-BB95-F295C8D0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rsid w:val="005D1852"/>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aliases w:val="Заголовок 1 Знак2,Заголовок 1 Знак1 Знак,Заголовок 1 Знак Знак Знак,Заголовок 1 Знак Знак1 Знак,Заголовок 1 Знак Знак2,Заголовок 1 Знак Знак Знак Знак Знак Знак Знак Знак Знак,H1"/>
    <w:basedOn w:val="a3"/>
    <w:next w:val="a3"/>
    <w:link w:val="11"/>
    <w:uiPriority w:val="9"/>
    <w:qFormat/>
    <w:rsid w:val="00042F95"/>
    <w:pPr>
      <w:keepNext/>
      <w:spacing w:before="240" w:after="60"/>
      <w:outlineLvl w:val="0"/>
    </w:pPr>
    <w:rPr>
      <w:rFonts w:ascii="Arial" w:eastAsia="Times New Roman" w:hAnsi="Arial" w:cs="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EIA H2"/>
    <w:basedOn w:val="a3"/>
    <w:next w:val="a3"/>
    <w:link w:val="22"/>
    <w:uiPriority w:val="99"/>
    <w:unhideWhenUsed/>
    <w:qFormat/>
    <w:rsid w:val="00042F95"/>
    <w:pPr>
      <w:keepNext/>
      <w:spacing w:before="240" w:after="60"/>
      <w:outlineLvl w:val="1"/>
    </w:pPr>
    <w:rPr>
      <w:rFonts w:ascii="Arial" w:eastAsia="Times New Roman" w:hAnsi="Arial" w:cs="Times New Roman"/>
      <w:b/>
      <w:bCs/>
      <w:i/>
      <w:iCs/>
      <w:sz w:val="28"/>
      <w:szCs w:val="28"/>
    </w:rPr>
  </w:style>
  <w:style w:type="paragraph" w:styleId="30">
    <w:name w:val="heading 3"/>
    <w:aliases w:val="h3,Head 3,l3+toc 3,CT,Sub-section Title,l3"/>
    <w:basedOn w:val="a3"/>
    <w:next w:val="a3"/>
    <w:link w:val="31"/>
    <w:uiPriority w:val="99"/>
    <w:unhideWhenUsed/>
    <w:qFormat/>
    <w:rsid w:val="00042F95"/>
    <w:pPr>
      <w:keepNext/>
      <w:spacing w:before="240" w:after="60"/>
      <w:outlineLvl w:val="2"/>
    </w:pPr>
    <w:rPr>
      <w:rFonts w:ascii="Arial" w:eastAsia="Times New Roman" w:hAnsi="Arial" w:cs="Times New Roman"/>
      <w:b/>
      <w:bCs/>
      <w:sz w:val="26"/>
      <w:szCs w:val="26"/>
    </w:rPr>
  </w:style>
  <w:style w:type="paragraph" w:styleId="4">
    <w:name w:val="heading 4"/>
    <w:aliases w:val="Параграф"/>
    <w:basedOn w:val="a3"/>
    <w:next w:val="a3"/>
    <w:link w:val="40"/>
    <w:uiPriority w:val="99"/>
    <w:unhideWhenUsed/>
    <w:qFormat/>
    <w:rsid w:val="00042F95"/>
    <w:pPr>
      <w:keepNext/>
      <w:jc w:val="center"/>
      <w:outlineLvl w:val="3"/>
    </w:pPr>
    <w:rPr>
      <w:rFonts w:eastAsia="Times New Roman" w:cs="Times New Roman"/>
      <w:b/>
      <w:bCs/>
      <w:sz w:val="36"/>
      <w:szCs w:val="36"/>
    </w:rPr>
  </w:style>
  <w:style w:type="paragraph" w:styleId="50">
    <w:name w:val="heading 5"/>
    <w:aliases w:val="_Подпункт"/>
    <w:basedOn w:val="a3"/>
    <w:next w:val="a3"/>
    <w:link w:val="51"/>
    <w:uiPriority w:val="99"/>
    <w:unhideWhenUsed/>
    <w:qFormat/>
    <w:rsid w:val="00042F95"/>
    <w:pPr>
      <w:keepNext/>
      <w:jc w:val="center"/>
      <w:outlineLvl w:val="4"/>
    </w:pPr>
    <w:rPr>
      <w:rFonts w:eastAsia="Times New Roman" w:cs="Times New Roman"/>
      <w:b/>
      <w:bCs/>
    </w:rPr>
  </w:style>
  <w:style w:type="paragraph" w:styleId="6">
    <w:name w:val="heading 6"/>
    <w:basedOn w:val="a3"/>
    <w:next w:val="a3"/>
    <w:link w:val="61"/>
    <w:uiPriority w:val="99"/>
    <w:unhideWhenUsed/>
    <w:qFormat/>
    <w:rsid w:val="00042F95"/>
    <w:pPr>
      <w:numPr>
        <w:ilvl w:val="5"/>
        <w:numId w:val="1"/>
      </w:numPr>
      <w:spacing w:before="240" w:after="60"/>
      <w:outlineLvl w:val="5"/>
    </w:pPr>
    <w:rPr>
      <w:rFonts w:eastAsia="Times New Roman" w:cs="Times New Roman"/>
      <w:i/>
      <w:iCs/>
      <w:sz w:val="22"/>
      <w:szCs w:val="22"/>
    </w:rPr>
  </w:style>
  <w:style w:type="paragraph" w:styleId="7">
    <w:name w:val="heading 7"/>
    <w:basedOn w:val="a3"/>
    <w:next w:val="a3"/>
    <w:link w:val="70"/>
    <w:uiPriority w:val="99"/>
    <w:unhideWhenUsed/>
    <w:qFormat/>
    <w:rsid w:val="00042F95"/>
    <w:pPr>
      <w:keepNext/>
      <w:keepLines/>
      <w:suppressLineNumbers/>
      <w:suppressAutoHyphens/>
      <w:outlineLvl w:val="6"/>
    </w:pPr>
    <w:rPr>
      <w:rFonts w:eastAsia="Times New Roman" w:cs="Times New Roman"/>
      <w:b/>
      <w:bCs/>
    </w:rPr>
  </w:style>
  <w:style w:type="paragraph" w:styleId="8">
    <w:name w:val="heading 8"/>
    <w:basedOn w:val="a3"/>
    <w:next w:val="a3"/>
    <w:link w:val="80"/>
    <w:uiPriority w:val="99"/>
    <w:unhideWhenUsed/>
    <w:qFormat/>
    <w:rsid w:val="00042F95"/>
    <w:pPr>
      <w:keepNext/>
      <w:ind w:left="-108" w:right="-108"/>
      <w:jc w:val="center"/>
      <w:outlineLvl w:val="7"/>
    </w:pPr>
    <w:rPr>
      <w:rFonts w:eastAsia="Times New Roman" w:cs="Times New Roman"/>
      <w:b/>
      <w:bCs/>
    </w:rPr>
  </w:style>
  <w:style w:type="paragraph" w:styleId="9">
    <w:name w:val="heading 9"/>
    <w:basedOn w:val="a3"/>
    <w:next w:val="a3"/>
    <w:link w:val="90"/>
    <w:uiPriority w:val="99"/>
    <w:unhideWhenUsed/>
    <w:qFormat/>
    <w:rsid w:val="00042F95"/>
    <w:pPr>
      <w:numPr>
        <w:ilvl w:val="8"/>
        <w:numId w:val="1"/>
      </w:numPr>
      <w:spacing w:before="240" w:after="60"/>
      <w:outlineLvl w:val="8"/>
    </w:pPr>
    <w:rPr>
      <w:rFonts w:ascii="Arial" w:eastAsia="Times New Roman" w:hAnsi="Arial" w:cs="Arial"/>
      <w:b/>
      <w:bCs/>
      <w:i/>
      <w:iCs/>
      <w:sz w:val="18"/>
      <w:szCs w:val="18"/>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 Знак Знак Знак Знак Знак Знак Знак,H1 Знак"/>
    <w:basedOn w:val="a4"/>
    <w:link w:val="10"/>
    <w:uiPriority w:val="9"/>
    <w:rsid w:val="00042F95"/>
    <w:rPr>
      <w:rFonts w:ascii="Arial" w:eastAsia="Times New Roman" w:hAnsi="Arial" w:cs="Arial"/>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4"/>
    <w:link w:val="21"/>
    <w:rsid w:val="00042F95"/>
    <w:rPr>
      <w:rFonts w:ascii="Arial" w:eastAsia="Times New Roman" w:hAnsi="Arial" w:cs="Times New Roman"/>
      <w:b/>
      <w:bCs/>
      <w:i/>
      <w:iCs/>
      <w:sz w:val="28"/>
      <w:szCs w:val="28"/>
      <w:lang w:eastAsia="ru-RU"/>
    </w:rPr>
  </w:style>
  <w:style w:type="character" w:customStyle="1" w:styleId="31">
    <w:name w:val="Заголовок 3 Знак"/>
    <w:aliases w:val="h3 Знак1,Head 3 Знак1,l3+toc 3 Знак1,CT Знак1,Sub-section Title Знак1,l3 Знак1"/>
    <w:basedOn w:val="a4"/>
    <w:link w:val="30"/>
    <w:uiPriority w:val="99"/>
    <w:rsid w:val="00042F95"/>
    <w:rPr>
      <w:rFonts w:ascii="Arial" w:eastAsia="Times New Roman" w:hAnsi="Arial" w:cs="Times New Roman"/>
      <w:b/>
      <w:bCs/>
      <w:sz w:val="26"/>
      <w:szCs w:val="26"/>
      <w:lang w:eastAsia="ru-RU"/>
    </w:rPr>
  </w:style>
  <w:style w:type="character" w:customStyle="1" w:styleId="40">
    <w:name w:val="Заголовок 4 Знак"/>
    <w:aliases w:val="Параграф Знак"/>
    <w:basedOn w:val="a4"/>
    <w:link w:val="4"/>
    <w:uiPriority w:val="99"/>
    <w:rsid w:val="00042F95"/>
    <w:rPr>
      <w:rFonts w:ascii="Times New Roman" w:eastAsia="Times New Roman" w:hAnsi="Times New Roman" w:cs="Times New Roman"/>
      <w:b/>
      <w:bCs/>
      <w:sz w:val="36"/>
      <w:szCs w:val="36"/>
      <w:lang w:eastAsia="ru-RU"/>
    </w:rPr>
  </w:style>
  <w:style w:type="character" w:customStyle="1" w:styleId="51">
    <w:name w:val="Заголовок 5 Знак"/>
    <w:aliases w:val="_Подпункт Знак"/>
    <w:basedOn w:val="a4"/>
    <w:link w:val="50"/>
    <w:uiPriority w:val="99"/>
    <w:rsid w:val="00042F95"/>
    <w:rPr>
      <w:rFonts w:ascii="Times New Roman" w:eastAsia="Times New Roman" w:hAnsi="Times New Roman" w:cs="Times New Roman"/>
      <w:b/>
      <w:bCs/>
      <w:sz w:val="24"/>
      <w:szCs w:val="24"/>
      <w:lang w:eastAsia="ru-RU"/>
    </w:rPr>
  </w:style>
  <w:style w:type="character" w:customStyle="1" w:styleId="61">
    <w:name w:val="Заголовок 6 Знак"/>
    <w:basedOn w:val="a4"/>
    <w:link w:val="6"/>
    <w:uiPriority w:val="99"/>
    <w:rsid w:val="00042F95"/>
    <w:rPr>
      <w:rFonts w:ascii="Courier New" w:eastAsia="Times New Roman" w:hAnsi="Courier New" w:cs="Times New Roman"/>
      <w:i/>
      <w:iCs/>
      <w:color w:val="000000"/>
      <w:lang w:eastAsia="ru-RU" w:bidi="ru-RU"/>
    </w:rPr>
  </w:style>
  <w:style w:type="character" w:customStyle="1" w:styleId="70">
    <w:name w:val="Заголовок 7 Знак"/>
    <w:basedOn w:val="a4"/>
    <w:link w:val="7"/>
    <w:uiPriority w:val="99"/>
    <w:rsid w:val="00042F95"/>
    <w:rPr>
      <w:rFonts w:ascii="Times New Roman" w:eastAsia="Times New Roman" w:hAnsi="Times New Roman" w:cs="Times New Roman"/>
      <w:b/>
      <w:bCs/>
      <w:sz w:val="24"/>
      <w:szCs w:val="24"/>
      <w:lang w:eastAsia="ru-RU"/>
    </w:rPr>
  </w:style>
  <w:style w:type="character" w:customStyle="1" w:styleId="80">
    <w:name w:val="Заголовок 8 Знак"/>
    <w:basedOn w:val="a4"/>
    <w:link w:val="8"/>
    <w:uiPriority w:val="99"/>
    <w:rsid w:val="00042F95"/>
    <w:rPr>
      <w:rFonts w:ascii="Times New Roman" w:eastAsia="Times New Roman" w:hAnsi="Times New Roman" w:cs="Times New Roman"/>
      <w:b/>
      <w:bCs/>
      <w:sz w:val="24"/>
      <w:szCs w:val="24"/>
      <w:lang w:eastAsia="ru-RU"/>
    </w:rPr>
  </w:style>
  <w:style w:type="character" w:customStyle="1" w:styleId="90">
    <w:name w:val="Заголовок 9 Знак"/>
    <w:basedOn w:val="a4"/>
    <w:link w:val="9"/>
    <w:uiPriority w:val="99"/>
    <w:rsid w:val="00042F95"/>
    <w:rPr>
      <w:rFonts w:ascii="Arial" w:eastAsia="Times New Roman" w:hAnsi="Arial" w:cs="Arial"/>
      <w:b/>
      <w:bCs/>
      <w:i/>
      <w:iCs/>
      <w:color w:val="000000"/>
      <w:sz w:val="18"/>
      <w:szCs w:val="18"/>
      <w:lang w:eastAsia="ru-RU" w:bidi="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9"/>
    <w:locked/>
    <w:rsid w:val="00042F95"/>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uiPriority w:val="99"/>
    <w:locked/>
    <w:rsid w:val="00042F95"/>
    <w:rPr>
      <w:rFonts w:ascii="Arial" w:eastAsia="Times New Roman" w:hAnsi="Arial" w:cs="Times New Roman"/>
      <w:b/>
      <w:bCs/>
      <w:sz w:val="26"/>
      <w:szCs w:val="26"/>
      <w:lang w:eastAsia="ru-RU"/>
    </w:rPr>
  </w:style>
  <w:style w:type="paragraph" w:styleId="a7">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 Знак4 Знак Знак, Знак4 Знак Знак Знак2, Знак4 Знак Знак1, Знак4 Знак,Знак4"/>
    <w:basedOn w:val="a3"/>
    <w:link w:val="a8"/>
    <w:uiPriority w:val="99"/>
    <w:unhideWhenUsed/>
    <w:qFormat/>
    <w:rsid w:val="00042F95"/>
    <w:pPr>
      <w:spacing w:after="60"/>
    </w:pPr>
    <w:rPr>
      <w:rFonts w:eastAsia="Times New Roman" w:cs="Times New Roman"/>
      <w:sz w:val="22"/>
      <w:szCs w:val="22"/>
      <w:lang w:eastAsia="en-US"/>
    </w:rPr>
  </w:style>
  <w:style w:type="character" w:customStyle="1" w:styleId="a8">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Знак4 Знак Знак Знак"/>
    <w:basedOn w:val="a4"/>
    <w:link w:val="a7"/>
    <w:uiPriority w:val="99"/>
    <w:rsid w:val="00042F95"/>
    <w:rPr>
      <w:rFonts w:ascii="Times New Roman" w:eastAsia="Times New Roman" w:hAnsi="Times New Roman" w:cs="Times New Roman"/>
    </w:rPr>
  </w:style>
  <w:style w:type="paragraph" w:styleId="a9">
    <w:name w:val="caption"/>
    <w:basedOn w:val="a3"/>
    <w:next w:val="a3"/>
    <w:uiPriority w:val="99"/>
    <w:unhideWhenUsed/>
    <w:qFormat/>
    <w:rsid w:val="00042F95"/>
    <w:pPr>
      <w:ind w:right="-6672"/>
    </w:pPr>
    <w:rPr>
      <w:rFonts w:eastAsia="Times New Roman" w:cs="Times New Roman"/>
      <w:b/>
      <w:bCs/>
      <w:sz w:val="20"/>
      <w:szCs w:val="20"/>
    </w:rPr>
  </w:style>
  <w:style w:type="character" w:styleId="aa">
    <w:name w:val="footnote reference"/>
    <w:uiPriority w:val="99"/>
    <w:unhideWhenUsed/>
    <w:qFormat/>
    <w:rsid w:val="00042F95"/>
    <w:rPr>
      <w:vertAlign w:val="superscript"/>
    </w:rPr>
  </w:style>
  <w:style w:type="paragraph" w:styleId="ab">
    <w:name w:val="Title"/>
    <w:basedOn w:val="a3"/>
    <w:link w:val="ac"/>
    <w:uiPriority w:val="99"/>
    <w:qFormat/>
    <w:rsid w:val="00042F95"/>
    <w:pPr>
      <w:jc w:val="center"/>
    </w:pPr>
    <w:rPr>
      <w:rFonts w:eastAsia="Times New Roman" w:cs="Times New Roman"/>
    </w:rPr>
  </w:style>
  <w:style w:type="character" w:customStyle="1" w:styleId="ac">
    <w:name w:val="Название Знак"/>
    <w:basedOn w:val="a4"/>
    <w:link w:val="ab"/>
    <w:uiPriority w:val="99"/>
    <w:rsid w:val="00042F95"/>
    <w:rPr>
      <w:rFonts w:ascii="Times New Roman" w:eastAsia="Times New Roman" w:hAnsi="Times New Roman" w:cs="Times New Roman"/>
      <w:sz w:val="24"/>
      <w:szCs w:val="24"/>
      <w:lang w:eastAsia="ru-RU"/>
    </w:rPr>
  </w:style>
  <w:style w:type="paragraph" w:styleId="ad">
    <w:name w:val="Subtitle"/>
    <w:basedOn w:val="a3"/>
    <w:link w:val="ae"/>
    <w:uiPriority w:val="11"/>
    <w:qFormat/>
    <w:rsid w:val="00042F95"/>
    <w:pPr>
      <w:spacing w:after="60"/>
      <w:jc w:val="center"/>
      <w:outlineLvl w:val="1"/>
    </w:pPr>
    <w:rPr>
      <w:rFonts w:ascii="Arial" w:eastAsia="Times New Roman" w:hAnsi="Arial" w:cs="Arial"/>
    </w:rPr>
  </w:style>
  <w:style w:type="character" w:customStyle="1" w:styleId="ae">
    <w:name w:val="Подзаголовок Знак"/>
    <w:basedOn w:val="a4"/>
    <w:link w:val="ad"/>
    <w:uiPriority w:val="11"/>
    <w:rsid w:val="00042F95"/>
    <w:rPr>
      <w:rFonts w:ascii="Arial" w:eastAsia="Times New Roman" w:hAnsi="Arial" w:cs="Arial"/>
      <w:sz w:val="24"/>
      <w:szCs w:val="24"/>
      <w:lang w:eastAsia="ru-RU"/>
    </w:rPr>
  </w:style>
  <w:style w:type="character" w:styleId="af">
    <w:name w:val="Strong"/>
    <w:uiPriority w:val="22"/>
    <w:qFormat/>
    <w:rsid w:val="00042F95"/>
    <w:rPr>
      <w:rFonts w:ascii="Times New Roman" w:hAnsi="Times New Roman" w:cs="Times New Roman" w:hint="default"/>
      <w:b/>
      <w:bCs/>
    </w:rPr>
  </w:style>
  <w:style w:type="character" w:styleId="af0">
    <w:name w:val="Emphasis"/>
    <w:qFormat/>
    <w:rsid w:val="00042F95"/>
    <w:rPr>
      <w:rFonts w:ascii="Times New Roman" w:hAnsi="Times New Roman" w:cs="Times New Roman" w:hint="default"/>
      <w:i/>
      <w:iCs/>
    </w:rPr>
  </w:style>
  <w:style w:type="paragraph" w:styleId="af1">
    <w:name w:val="No Spacing"/>
    <w:link w:val="af2"/>
    <w:uiPriority w:val="1"/>
    <w:qFormat/>
    <w:rsid w:val="00042F95"/>
    <w:pPr>
      <w:spacing w:after="0" w:line="240" w:lineRule="auto"/>
    </w:pPr>
    <w:rPr>
      <w:rFonts w:ascii="Calibri" w:eastAsia="Calibri" w:hAnsi="Calibri" w:cs="Times New Roman"/>
    </w:rPr>
  </w:style>
  <w:style w:type="character" w:customStyle="1" w:styleId="af2">
    <w:name w:val="Без интервала Знак"/>
    <w:link w:val="af1"/>
    <w:uiPriority w:val="1"/>
    <w:locked/>
    <w:rsid w:val="00042F95"/>
    <w:rPr>
      <w:rFonts w:ascii="Calibri" w:eastAsia="Calibri" w:hAnsi="Calibri" w:cs="Times New Roman"/>
    </w:rPr>
  </w:style>
  <w:style w:type="paragraph" w:styleId="af3">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Маркер"/>
    <w:basedOn w:val="a3"/>
    <w:link w:val="af4"/>
    <w:uiPriority w:val="34"/>
    <w:qFormat/>
    <w:rsid w:val="00042F95"/>
    <w:pPr>
      <w:ind w:left="720"/>
      <w:contextualSpacing/>
    </w:pPr>
    <w:rPr>
      <w:rFonts w:eastAsia="Times New Roman" w:cs="Times New Roman"/>
      <w:lang w:eastAsia="en-US"/>
    </w:rPr>
  </w:style>
  <w:style w:type="character" w:customStyle="1" w:styleId="af4">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3"/>
    <w:uiPriority w:val="34"/>
    <w:locked/>
    <w:rsid w:val="00042F95"/>
    <w:rPr>
      <w:rFonts w:ascii="Times New Roman" w:eastAsia="Times New Roman" w:hAnsi="Times New Roman" w:cs="Times New Roman"/>
      <w:sz w:val="24"/>
      <w:szCs w:val="24"/>
    </w:rPr>
  </w:style>
  <w:style w:type="paragraph" w:styleId="af5">
    <w:name w:val="TOC Heading"/>
    <w:basedOn w:val="10"/>
    <w:next w:val="a3"/>
    <w:uiPriority w:val="39"/>
    <w:unhideWhenUsed/>
    <w:qFormat/>
    <w:rsid w:val="00042F95"/>
    <w:pPr>
      <w:keepLines/>
      <w:spacing w:before="480" w:after="0" w:line="276" w:lineRule="auto"/>
      <w:outlineLvl w:val="9"/>
    </w:pPr>
    <w:rPr>
      <w:rFonts w:ascii="Cambria" w:hAnsi="Cambria" w:cs="Times New Roman"/>
      <w:bCs w:val="0"/>
      <w:color w:val="365F91"/>
      <w:kern w:val="0"/>
      <w:sz w:val="28"/>
      <w:szCs w:val="28"/>
      <w:lang w:eastAsia="en-US"/>
    </w:rPr>
  </w:style>
  <w:style w:type="paragraph" w:customStyle="1" w:styleId="ConsPlusNormal">
    <w:name w:val="ConsPlusNormal"/>
    <w:link w:val="ConsPlusNormal0"/>
    <w:qFormat/>
    <w:rsid w:val="00042F95"/>
    <w:pPr>
      <w:widowControl w:val="0"/>
      <w:autoSpaceDE w:val="0"/>
      <w:autoSpaceDN w:val="0"/>
      <w:adjustRightInd w:val="0"/>
      <w:spacing w:after="0" w:line="240" w:lineRule="auto"/>
      <w:ind w:firstLine="720"/>
    </w:pPr>
    <w:rPr>
      <w:rFonts w:ascii="Arial" w:eastAsia="Times New Roman" w:hAnsi="Arial" w:cs="Arial"/>
    </w:rPr>
  </w:style>
  <w:style w:type="character" w:customStyle="1" w:styleId="ConsPlusNormal0">
    <w:name w:val="ConsPlusNormal Знак"/>
    <w:link w:val="ConsPlusNormal"/>
    <w:locked/>
    <w:rsid w:val="00042F95"/>
    <w:rPr>
      <w:rFonts w:ascii="Arial" w:eastAsia="Times New Roman" w:hAnsi="Arial" w:cs="Arial"/>
    </w:rPr>
  </w:style>
  <w:style w:type="paragraph" w:customStyle="1" w:styleId="1">
    <w:name w:val="1. Пункт"/>
    <w:basedOn w:val="a3"/>
    <w:uiPriority w:val="99"/>
    <w:qFormat/>
    <w:rsid w:val="00042F95"/>
    <w:pPr>
      <w:numPr>
        <w:numId w:val="2"/>
      </w:numPr>
      <w:jc w:val="center"/>
      <w:outlineLvl w:val="2"/>
    </w:pPr>
    <w:rPr>
      <w:rFonts w:eastAsia="Times New Roman" w:cs="Times New Roman"/>
      <w:b/>
      <w:lang w:eastAsia="en-US" w:bidi="en-US"/>
    </w:rPr>
  </w:style>
  <w:style w:type="paragraph" w:customStyle="1" w:styleId="20">
    <w:name w:val="2. Подпункт"/>
    <w:basedOn w:val="1"/>
    <w:link w:val="23"/>
    <w:uiPriority w:val="99"/>
    <w:qFormat/>
    <w:rsid w:val="00042F95"/>
    <w:pPr>
      <w:numPr>
        <w:ilvl w:val="1"/>
      </w:numPr>
      <w:jc w:val="both"/>
    </w:pPr>
    <w:rPr>
      <w:rFonts w:cstheme="minorBidi"/>
      <w:b w:val="0"/>
    </w:rPr>
  </w:style>
  <w:style w:type="character" w:customStyle="1" w:styleId="23">
    <w:name w:val="2. Подпункт Знак"/>
    <w:link w:val="20"/>
    <w:uiPriority w:val="99"/>
    <w:locked/>
    <w:rsid w:val="00042F95"/>
    <w:rPr>
      <w:rFonts w:ascii="Courier New" w:eastAsia="Times New Roman" w:hAnsi="Courier New"/>
      <w:color w:val="000000"/>
      <w:sz w:val="24"/>
      <w:szCs w:val="24"/>
      <w:lang w:bidi="en-US"/>
    </w:rPr>
  </w:style>
  <w:style w:type="paragraph" w:customStyle="1" w:styleId="a1">
    <w:name w:val="Простой маркер"/>
    <w:basedOn w:val="a3"/>
    <w:link w:val="af6"/>
    <w:qFormat/>
    <w:rsid w:val="00042F95"/>
    <w:pPr>
      <w:numPr>
        <w:numId w:val="3"/>
      </w:numPr>
      <w:snapToGrid w:val="0"/>
    </w:pPr>
    <w:rPr>
      <w:rFonts w:eastAsia="Times New Roman"/>
      <w:lang w:eastAsia="en-US"/>
    </w:rPr>
  </w:style>
  <w:style w:type="character" w:customStyle="1" w:styleId="af6">
    <w:name w:val="Простой маркер Знак"/>
    <w:link w:val="a1"/>
    <w:locked/>
    <w:rsid w:val="00042F95"/>
    <w:rPr>
      <w:rFonts w:ascii="Courier New" w:eastAsia="Times New Roman" w:hAnsi="Courier New" w:cs="Courier New"/>
      <w:color w:val="000000"/>
      <w:sz w:val="24"/>
      <w:szCs w:val="24"/>
      <w:lang w:bidi="ru-RU"/>
    </w:rPr>
  </w:style>
  <w:style w:type="paragraph" w:customStyle="1" w:styleId="12">
    <w:name w:val="1. Текст"/>
    <w:basedOn w:val="af3"/>
    <w:link w:val="13"/>
    <w:qFormat/>
    <w:rsid w:val="00042F95"/>
    <w:pPr>
      <w:ind w:left="0" w:firstLine="567"/>
      <w:contextualSpacing w:val="0"/>
    </w:pPr>
  </w:style>
  <w:style w:type="character" w:customStyle="1" w:styleId="13">
    <w:name w:val="1. Текст Знак"/>
    <w:link w:val="12"/>
    <w:locked/>
    <w:rsid w:val="00042F95"/>
    <w:rPr>
      <w:rFonts w:ascii="Times New Roman" w:eastAsia="Times New Roman" w:hAnsi="Times New Roman" w:cs="Times New Roman"/>
      <w:color w:val="000000"/>
      <w:sz w:val="24"/>
      <w:szCs w:val="24"/>
    </w:rPr>
  </w:style>
  <w:style w:type="paragraph" w:customStyle="1" w:styleId="14">
    <w:name w:val="Подзаголовок1"/>
    <w:basedOn w:val="a3"/>
    <w:next w:val="a3"/>
    <w:uiPriority w:val="99"/>
    <w:qFormat/>
    <w:rsid w:val="00042F95"/>
    <w:pPr>
      <w:spacing w:after="60"/>
      <w:jc w:val="center"/>
    </w:pPr>
    <w:rPr>
      <w:rFonts w:ascii="Cambria" w:eastAsia="Times New Roman" w:hAnsi="Cambria" w:cs="Cambria"/>
      <w:szCs w:val="20"/>
    </w:rPr>
  </w:style>
  <w:style w:type="paragraph" w:customStyle="1" w:styleId="24">
    <w:name w:val="Название2"/>
    <w:basedOn w:val="a3"/>
    <w:next w:val="14"/>
    <w:uiPriority w:val="99"/>
    <w:qFormat/>
    <w:rsid w:val="00042F95"/>
    <w:pPr>
      <w:jc w:val="center"/>
    </w:pPr>
    <w:rPr>
      <w:rFonts w:eastAsia="Times New Roman" w:cs="Times New Roman"/>
      <w:szCs w:val="20"/>
    </w:rPr>
  </w:style>
  <w:style w:type="paragraph" w:customStyle="1" w:styleId="25">
    <w:name w:val="Заголовок оглавления2"/>
    <w:basedOn w:val="10"/>
    <w:next w:val="a3"/>
    <w:uiPriority w:val="99"/>
    <w:qFormat/>
    <w:rsid w:val="00042F95"/>
    <w:pPr>
      <w:keepNext w:val="0"/>
      <w:spacing w:before="480" w:after="0" w:line="276" w:lineRule="auto"/>
    </w:pPr>
    <w:rPr>
      <w:rFonts w:ascii="Cambria" w:hAnsi="Cambria" w:cs="Times New Roman"/>
      <w:bCs w:val="0"/>
      <w:color w:val="365F91"/>
      <w:kern w:val="0"/>
      <w:sz w:val="28"/>
      <w:szCs w:val="28"/>
    </w:rPr>
  </w:style>
  <w:style w:type="paragraph" w:customStyle="1" w:styleId="26">
    <w:name w:val="Без интервала2"/>
    <w:uiPriority w:val="99"/>
    <w:qFormat/>
    <w:rsid w:val="00042F95"/>
    <w:pPr>
      <w:spacing w:after="0" w:line="240" w:lineRule="auto"/>
      <w:jc w:val="both"/>
    </w:pPr>
    <w:rPr>
      <w:rFonts w:ascii="Times New Roman" w:eastAsia="Times New Roman" w:hAnsi="Times New Roman" w:cs="Times New Roman"/>
      <w:sz w:val="24"/>
      <w:szCs w:val="24"/>
      <w:lang w:eastAsia="ru-RU"/>
    </w:rPr>
  </w:style>
  <w:style w:type="paragraph" w:customStyle="1" w:styleId="41">
    <w:name w:val="Абзац списка4"/>
    <w:basedOn w:val="a3"/>
    <w:qFormat/>
    <w:rsid w:val="00042F95"/>
    <w:pPr>
      <w:ind w:left="720"/>
    </w:pPr>
    <w:rPr>
      <w:rFonts w:eastAsia="Times New Roman" w:cs="Times New Roman"/>
    </w:rPr>
  </w:style>
  <w:style w:type="paragraph" w:customStyle="1" w:styleId="af7">
    <w:name w:val="заглавные"/>
    <w:basedOn w:val="a3"/>
    <w:qFormat/>
    <w:rsid w:val="00042F95"/>
    <w:pPr>
      <w:ind w:left="1494" w:hanging="360"/>
    </w:pPr>
    <w:rPr>
      <w:rFonts w:eastAsia="Times New Roman" w:cs="Times New Roman"/>
      <w:b/>
      <w:bCs/>
      <w:caps/>
      <w:sz w:val="28"/>
      <w:szCs w:val="28"/>
    </w:rPr>
  </w:style>
  <w:style w:type="paragraph" w:customStyle="1" w:styleId="27">
    <w:name w:val="Основной текст (2)"/>
    <w:basedOn w:val="a3"/>
    <w:link w:val="28"/>
    <w:uiPriority w:val="99"/>
    <w:qFormat/>
    <w:rsid w:val="00042F95"/>
    <w:pPr>
      <w:shd w:val="clear" w:color="auto" w:fill="FFFFFF"/>
      <w:spacing w:after="60" w:line="240" w:lineRule="atLeast"/>
      <w:jc w:val="right"/>
    </w:pPr>
    <w:rPr>
      <w:rFonts w:ascii="Arial" w:hAnsi="Arial" w:cs="Arial"/>
      <w:sz w:val="19"/>
      <w:szCs w:val="19"/>
      <w:lang w:eastAsia="en-US"/>
    </w:rPr>
  </w:style>
  <w:style w:type="character" w:customStyle="1" w:styleId="28">
    <w:name w:val="Основной текст (2)_"/>
    <w:basedOn w:val="a4"/>
    <w:link w:val="27"/>
    <w:uiPriority w:val="99"/>
    <w:locked/>
    <w:rsid w:val="00042F95"/>
    <w:rPr>
      <w:rFonts w:ascii="Arial" w:hAnsi="Arial" w:cs="Arial"/>
      <w:sz w:val="19"/>
      <w:szCs w:val="19"/>
      <w:shd w:val="clear" w:color="auto" w:fill="FFFFFF"/>
    </w:rPr>
  </w:style>
  <w:style w:type="character" w:customStyle="1" w:styleId="-11">
    <w:name w:val="Веб-таблица 11"/>
    <w:qFormat/>
    <w:rsid w:val="00042F95"/>
    <w:rPr>
      <w:rFonts w:ascii="Times New Roman" w:hAnsi="Times New Roman" w:cs="Times New Roman" w:hint="default"/>
      <w:b/>
      <w:bCs w:val="0"/>
    </w:rPr>
  </w:style>
  <w:style w:type="character" w:customStyle="1" w:styleId="110">
    <w:name w:val="Средняя сетка 11"/>
    <w:qFormat/>
    <w:rsid w:val="00042F95"/>
    <w:rPr>
      <w:rFonts w:ascii="Times New Roman" w:hAnsi="Times New Roman" w:cs="Times New Roman" w:hint="default"/>
      <w:i/>
      <w:iCs w:val="0"/>
    </w:rPr>
  </w:style>
  <w:style w:type="paragraph" w:customStyle="1" w:styleId="a">
    <w:name w:val="Пункты"/>
    <w:basedOn w:val="21"/>
    <w:link w:val="af8"/>
    <w:qFormat/>
    <w:rsid w:val="00042F95"/>
    <w:pPr>
      <w:numPr>
        <w:ilvl w:val="1"/>
        <w:numId w:val="4"/>
      </w:numPr>
      <w:tabs>
        <w:tab w:val="left" w:pos="1134"/>
      </w:tabs>
      <w:spacing w:before="120" w:after="0"/>
    </w:pPr>
    <w:rPr>
      <w:rFonts w:ascii="Times New Roman" w:hAnsi="Times New Roman"/>
      <w:b w:val="0"/>
      <w:i w:val="0"/>
      <w:sz w:val="24"/>
    </w:rPr>
  </w:style>
  <w:style w:type="character" w:customStyle="1" w:styleId="af8">
    <w:name w:val="Пункты Знак"/>
    <w:link w:val="a"/>
    <w:locked/>
    <w:rsid w:val="00042F95"/>
    <w:rPr>
      <w:rFonts w:ascii="Times New Roman" w:eastAsia="Times New Roman" w:hAnsi="Times New Roman" w:cs="Times New Roman"/>
      <w:bCs/>
      <w:iCs/>
      <w:color w:val="000000"/>
      <w:sz w:val="24"/>
      <w:szCs w:val="28"/>
      <w:lang w:eastAsia="ru-RU" w:bidi="ru-RU"/>
    </w:rPr>
  </w:style>
  <w:style w:type="paragraph" w:styleId="af9">
    <w:name w:val="header"/>
    <w:basedOn w:val="a3"/>
    <w:link w:val="afa"/>
    <w:uiPriority w:val="99"/>
    <w:rsid w:val="005D1852"/>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a">
    <w:name w:val="Верхний колонтитул Знак"/>
    <w:basedOn w:val="a4"/>
    <w:link w:val="af9"/>
    <w:uiPriority w:val="99"/>
    <w:rsid w:val="005D1852"/>
    <w:rPr>
      <w:rFonts w:ascii="Times New Roman" w:eastAsia="Times New Roman" w:hAnsi="Times New Roman" w:cs="Times New Roman"/>
      <w:sz w:val="20"/>
      <w:szCs w:val="20"/>
      <w:lang w:eastAsia="ru-RU"/>
    </w:rPr>
  </w:style>
  <w:style w:type="character" w:styleId="afb">
    <w:name w:val="annotation reference"/>
    <w:rsid w:val="005D1852"/>
    <w:rPr>
      <w:sz w:val="16"/>
      <w:szCs w:val="16"/>
    </w:rPr>
  </w:style>
  <w:style w:type="character" w:styleId="afc">
    <w:name w:val="Hyperlink"/>
    <w:rsid w:val="005D1852"/>
    <w:rPr>
      <w:rFonts w:cs="Times New Roman"/>
      <w:color w:val="0000FF"/>
      <w:u w:val="single"/>
    </w:rPr>
  </w:style>
  <w:style w:type="paragraph" w:styleId="afd">
    <w:name w:val="Balloon Text"/>
    <w:basedOn w:val="a3"/>
    <w:link w:val="afe"/>
    <w:uiPriority w:val="99"/>
    <w:unhideWhenUsed/>
    <w:rsid w:val="005D1852"/>
    <w:rPr>
      <w:rFonts w:ascii="Segoe UI" w:hAnsi="Segoe UI" w:cs="Segoe UI"/>
      <w:sz w:val="18"/>
      <w:szCs w:val="18"/>
    </w:rPr>
  </w:style>
  <w:style w:type="character" w:customStyle="1" w:styleId="afe">
    <w:name w:val="Текст выноски Знак"/>
    <w:basedOn w:val="a4"/>
    <w:link w:val="afd"/>
    <w:uiPriority w:val="99"/>
    <w:rsid w:val="005D1852"/>
    <w:rPr>
      <w:rFonts w:ascii="Segoe UI" w:eastAsia="Courier New" w:hAnsi="Segoe UI" w:cs="Segoe UI"/>
      <w:color w:val="000000"/>
      <w:sz w:val="18"/>
      <w:szCs w:val="18"/>
      <w:lang w:eastAsia="ru-RU" w:bidi="ru-RU"/>
    </w:rPr>
  </w:style>
  <w:style w:type="paragraph" w:styleId="aff">
    <w:name w:val="footer"/>
    <w:basedOn w:val="a3"/>
    <w:link w:val="aff0"/>
    <w:uiPriority w:val="99"/>
    <w:unhideWhenUsed/>
    <w:rsid w:val="005D1852"/>
    <w:pPr>
      <w:tabs>
        <w:tab w:val="center" w:pos="4677"/>
        <w:tab w:val="right" w:pos="9355"/>
      </w:tabs>
    </w:pPr>
  </w:style>
  <w:style w:type="character" w:customStyle="1" w:styleId="aff0">
    <w:name w:val="Нижний колонтитул Знак"/>
    <w:basedOn w:val="a4"/>
    <w:link w:val="aff"/>
    <w:uiPriority w:val="99"/>
    <w:rsid w:val="005D1852"/>
    <w:rPr>
      <w:rFonts w:ascii="Courier New" w:eastAsia="Courier New" w:hAnsi="Courier New" w:cs="Courier New"/>
      <w:color w:val="000000"/>
      <w:sz w:val="24"/>
      <w:szCs w:val="24"/>
      <w:lang w:eastAsia="ru-RU" w:bidi="ru-RU"/>
    </w:rPr>
  </w:style>
  <w:style w:type="paragraph" w:customStyle="1" w:styleId="ConsPlusTitle">
    <w:name w:val="ConsPlusTitle"/>
    <w:uiPriority w:val="99"/>
    <w:rsid w:val="005D185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5">
    <w:name w:val="Абзац списка1"/>
    <w:basedOn w:val="a3"/>
    <w:link w:val="ListParagraphChar"/>
    <w:uiPriority w:val="99"/>
    <w:rsid w:val="005D1852"/>
    <w:pPr>
      <w:widowControl/>
      <w:ind w:left="720"/>
    </w:pPr>
    <w:rPr>
      <w:rFonts w:ascii="Times New Roman" w:eastAsia="Times New Roman" w:hAnsi="Times New Roman" w:cs="Times New Roman"/>
      <w:color w:val="auto"/>
      <w:lang w:bidi="ar-SA"/>
    </w:rPr>
  </w:style>
  <w:style w:type="character" w:customStyle="1" w:styleId="ListParagraphChar">
    <w:name w:val="List Paragraph Char"/>
    <w:link w:val="15"/>
    <w:uiPriority w:val="99"/>
    <w:locked/>
    <w:rsid w:val="00957915"/>
    <w:rPr>
      <w:rFonts w:ascii="Times New Roman" w:eastAsia="Times New Roman" w:hAnsi="Times New Roman" w:cs="Times New Roman"/>
      <w:sz w:val="24"/>
      <w:szCs w:val="24"/>
      <w:lang w:eastAsia="ru-RU"/>
    </w:rPr>
  </w:style>
  <w:style w:type="paragraph" w:customStyle="1" w:styleId="32">
    <w:name w:val="Стиль3 Знак Знак"/>
    <w:basedOn w:val="29"/>
    <w:link w:val="33"/>
    <w:rsid w:val="005D1852"/>
  </w:style>
  <w:style w:type="paragraph" w:styleId="29">
    <w:name w:val="Body Text Indent 2"/>
    <w:aliases w:val="Знак,Знак1"/>
    <w:basedOn w:val="a3"/>
    <w:link w:val="2a"/>
    <w:uiPriority w:val="99"/>
    <w:unhideWhenUsed/>
    <w:rsid w:val="005D1852"/>
    <w:pPr>
      <w:widowControl/>
      <w:spacing w:after="120" w:line="480" w:lineRule="auto"/>
      <w:ind w:left="283"/>
    </w:pPr>
    <w:rPr>
      <w:rFonts w:ascii="Times New Roman" w:eastAsia="Times New Roman" w:hAnsi="Times New Roman" w:cs="Times New Roman"/>
      <w:color w:val="auto"/>
      <w:lang w:bidi="ar-SA"/>
    </w:rPr>
  </w:style>
  <w:style w:type="character" w:customStyle="1" w:styleId="2a">
    <w:name w:val="Основной текст с отступом 2 Знак"/>
    <w:aliases w:val="Знак Знак8,Знак1 Знак"/>
    <w:basedOn w:val="a4"/>
    <w:link w:val="29"/>
    <w:uiPriority w:val="99"/>
    <w:rsid w:val="005D185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5D1852"/>
    <w:rPr>
      <w:rFonts w:ascii="Times New Roman" w:eastAsia="Times New Roman" w:hAnsi="Times New Roman" w:cs="Times New Roman"/>
      <w:sz w:val="24"/>
      <w:szCs w:val="24"/>
      <w:lang w:eastAsia="ru-RU"/>
    </w:rPr>
  </w:style>
  <w:style w:type="paragraph" w:styleId="aff1">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 Знак Знак Знак1"/>
    <w:basedOn w:val="a3"/>
    <w:link w:val="aff2"/>
    <w:unhideWhenUsed/>
    <w:rsid w:val="005D1852"/>
    <w:pPr>
      <w:widowControl/>
      <w:spacing w:after="120"/>
    </w:pPr>
    <w:rPr>
      <w:rFonts w:ascii="Times New Roman" w:eastAsia="Times New Roman" w:hAnsi="Times New Roman" w:cs="Times New Roman"/>
      <w:color w:val="auto"/>
      <w:lang w:bidi="ar-SA"/>
    </w:rPr>
  </w:style>
  <w:style w:type="character" w:customStyle="1" w:styleId="aff2">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2,Основной текст Знак Знак Знак1 Знак"/>
    <w:basedOn w:val="a4"/>
    <w:link w:val="aff1"/>
    <w:rsid w:val="005D1852"/>
    <w:rPr>
      <w:rFonts w:ascii="Times New Roman" w:eastAsia="Times New Roman" w:hAnsi="Times New Roman" w:cs="Times New Roman"/>
      <w:sz w:val="24"/>
      <w:szCs w:val="24"/>
      <w:lang w:eastAsia="ru-RU"/>
    </w:rPr>
  </w:style>
  <w:style w:type="character" w:customStyle="1" w:styleId="WW8Num1z0">
    <w:name w:val="WW8Num1z0"/>
    <w:rsid w:val="005D1852"/>
  </w:style>
  <w:style w:type="character" w:customStyle="1" w:styleId="WW8Num1z1">
    <w:name w:val="WW8Num1z1"/>
    <w:rsid w:val="005D1852"/>
  </w:style>
  <w:style w:type="character" w:customStyle="1" w:styleId="WW8Num1z2">
    <w:name w:val="WW8Num1z2"/>
    <w:rsid w:val="005D1852"/>
  </w:style>
  <w:style w:type="character" w:customStyle="1" w:styleId="WW8Num1z3">
    <w:name w:val="WW8Num1z3"/>
    <w:rsid w:val="005D1852"/>
  </w:style>
  <w:style w:type="character" w:customStyle="1" w:styleId="WW8Num1z4">
    <w:name w:val="WW8Num1z4"/>
    <w:rsid w:val="005D1852"/>
  </w:style>
  <w:style w:type="character" w:customStyle="1" w:styleId="WW8Num1z5">
    <w:name w:val="WW8Num1z5"/>
    <w:rsid w:val="005D1852"/>
  </w:style>
  <w:style w:type="character" w:customStyle="1" w:styleId="WW8Num1z6">
    <w:name w:val="WW8Num1z6"/>
    <w:rsid w:val="005D1852"/>
  </w:style>
  <w:style w:type="character" w:customStyle="1" w:styleId="WW8Num1z7">
    <w:name w:val="WW8Num1z7"/>
    <w:rsid w:val="005D1852"/>
  </w:style>
  <w:style w:type="character" w:customStyle="1" w:styleId="WW8Num1z8">
    <w:name w:val="WW8Num1z8"/>
    <w:rsid w:val="005D1852"/>
  </w:style>
  <w:style w:type="character" w:customStyle="1" w:styleId="WW8Num2z0">
    <w:name w:val="WW8Num2z0"/>
    <w:rsid w:val="005D1852"/>
    <w:rPr>
      <w:rFonts w:hint="default"/>
    </w:rPr>
  </w:style>
  <w:style w:type="character" w:customStyle="1" w:styleId="WW8Num2z1">
    <w:name w:val="WW8Num2z1"/>
    <w:rsid w:val="005D1852"/>
  </w:style>
  <w:style w:type="character" w:customStyle="1" w:styleId="WW8Num2z2">
    <w:name w:val="WW8Num2z2"/>
    <w:rsid w:val="005D1852"/>
  </w:style>
  <w:style w:type="character" w:customStyle="1" w:styleId="WW8Num2z3">
    <w:name w:val="WW8Num2z3"/>
    <w:rsid w:val="005D1852"/>
  </w:style>
  <w:style w:type="character" w:customStyle="1" w:styleId="WW8Num2z4">
    <w:name w:val="WW8Num2z4"/>
    <w:rsid w:val="005D1852"/>
  </w:style>
  <w:style w:type="character" w:customStyle="1" w:styleId="WW8Num2z5">
    <w:name w:val="WW8Num2z5"/>
    <w:rsid w:val="005D1852"/>
  </w:style>
  <w:style w:type="character" w:customStyle="1" w:styleId="WW8Num2z6">
    <w:name w:val="WW8Num2z6"/>
    <w:rsid w:val="005D1852"/>
  </w:style>
  <w:style w:type="character" w:customStyle="1" w:styleId="WW8Num2z7">
    <w:name w:val="WW8Num2z7"/>
    <w:rsid w:val="005D1852"/>
  </w:style>
  <w:style w:type="character" w:customStyle="1" w:styleId="WW8Num2z8">
    <w:name w:val="WW8Num2z8"/>
    <w:rsid w:val="005D1852"/>
  </w:style>
  <w:style w:type="character" w:customStyle="1" w:styleId="WW8Num3z0">
    <w:name w:val="WW8Num3z0"/>
    <w:rsid w:val="005D1852"/>
    <w:rPr>
      <w:rFonts w:hint="default"/>
    </w:rPr>
  </w:style>
  <w:style w:type="character" w:customStyle="1" w:styleId="WW8Num3z1">
    <w:name w:val="WW8Num3z1"/>
    <w:rsid w:val="005D1852"/>
    <w:rPr>
      <w:rFonts w:ascii="Times New Roman" w:eastAsia="Times New Roman" w:hAnsi="Times New Roman" w:cs="Times New Roman"/>
      <w:b/>
      <w:bCs/>
      <w:i/>
      <w:sz w:val="24"/>
      <w:szCs w:val="24"/>
    </w:rPr>
  </w:style>
  <w:style w:type="character" w:customStyle="1" w:styleId="WW8Num4z0">
    <w:name w:val="WW8Num4z0"/>
    <w:rsid w:val="005D1852"/>
    <w:rPr>
      <w:rFonts w:ascii="Times New Roman" w:hAnsi="Times New Roman" w:cs="Times New Roman" w:hint="default"/>
      <w:b/>
      <w:bCs/>
      <w:i/>
      <w:iCs/>
      <w:sz w:val="24"/>
      <w:szCs w:val="24"/>
    </w:rPr>
  </w:style>
  <w:style w:type="character" w:customStyle="1" w:styleId="WW8Num5z0">
    <w:name w:val="WW8Num5z0"/>
    <w:rsid w:val="005D1852"/>
    <w:rPr>
      <w:rFonts w:hint="default"/>
      <w:b/>
    </w:rPr>
  </w:style>
  <w:style w:type="character" w:customStyle="1" w:styleId="WW8Num5z1">
    <w:name w:val="WW8Num5z1"/>
    <w:rsid w:val="005D1852"/>
    <w:rPr>
      <w:rFonts w:hint="default"/>
    </w:rPr>
  </w:style>
  <w:style w:type="character" w:customStyle="1" w:styleId="WW8Num5z2">
    <w:name w:val="WW8Num5z2"/>
    <w:rsid w:val="005D1852"/>
    <w:rPr>
      <w:rFonts w:hint="default"/>
      <w:i w:val="0"/>
    </w:rPr>
  </w:style>
  <w:style w:type="character" w:customStyle="1" w:styleId="WW8Num6z0">
    <w:name w:val="WW8Num6z0"/>
    <w:rsid w:val="005D1852"/>
    <w:rPr>
      <w:rFonts w:ascii="Symbol" w:hAnsi="Symbol" w:cs="Symbol" w:hint="default"/>
      <w:sz w:val="24"/>
      <w:szCs w:val="24"/>
    </w:rPr>
  </w:style>
  <w:style w:type="character" w:customStyle="1" w:styleId="WW8Num6z1">
    <w:name w:val="WW8Num6z1"/>
    <w:rsid w:val="005D1852"/>
  </w:style>
  <w:style w:type="character" w:customStyle="1" w:styleId="WW8Num6z2">
    <w:name w:val="WW8Num6z2"/>
    <w:rsid w:val="005D1852"/>
  </w:style>
  <w:style w:type="character" w:customStyle="1" w:styleId="WW8Num6z3">
    <w:name w:val="WW8Num6z3"/>
    <w:rsid w:val="005D1852"/>
  </w:style>
  <w:style w:type="character" w:customStyle="1" w:styleId="WW8Num6z4">
    <w:name w:val="WW8Num6z4"/>
    <w:rsid w:val="005D1852"/>
  </w:style>
  <w:style w:type="character" w:customStyle="1" w:styleId="WW8Num6z5">
    <w:name w:val="WW8Num6z5"/>
    <w:rsid w:val="005D1852"/>
  </w:style>
  <w:style w:type="character" w:customStyle="1" w:styleId="WW8Num6z6">
    <w:name w:val="WW8Num6z6"/>
    <w:rsid w:val="005D1852"/>
  </w:style>
  <w:style w:type="character" w:customStyle="1" w:styleId="WW8Num6z7">
    <w:name w:val="WW8Num6z7"/>
    <w:rsid w:val="005D1852"/>
  </w:style>
  <w:style w:type="character" w:customStyle="1" w:styleId="WW8Num6z8">
    <w:name w:val="WW8Num6z8"/>
    <w:rsid w:val="005D1852"/>
  </w:style>
  <w:style w:type="character" w:customStyle="1" w:styleId="WW8Num7z0">
    <w:name w:val="WW8Num7z0"/>
    <w:rsid w:val="005D1852"/>
    <w:rPr>
      <w:rFonts w:ascii="Symbol" w:hAnsi="Symbol" w:cs="OpenSymbol"/>
    </w:rPr>
  </w:style>
  <w:style w:type="character" w:customStyle="1" w:styleId="WW8Num7z1">
    <w:name w:val="WW8Num7z1"/>
    <w:rsid w:val="005D1852"/>
    <w:rPr>
      <w:rFonts w:ascii="OpenSymbol" w:hAnsi="OpenSymbol" w:cs="OpenSymbol"/>
    </w:rPr>
  </w:style>
  <w:style w:type="character" w:customStyle="1" w:styleId="WW8Num8z0">
    <w:name w:val="WW8Num8z0"/>
    <w:rsid w:val="005D1852"/>
    <w:rPr>
      <w:rFonts w:ascii="Times New Roman" w:hAnsi="Times New Roman" w:cs="Times New Roman" w:hint="default"/>
      <w:b/>
      <w:bCs/>
      <w:sz w:val="24"/>
      <w:szCs w:val="24"/>
    </w:rPr>
  </w:style>
  <w:style w:type="character" w:customStyle="1" w:styleId="WW8Num9z0">
    <w:name w:val="WW8Num9z0"/>
    <w:rsid w:val="005D1852"/>
    <w:rPr>
      <w:rFonts w:ascii="Symbol" w:hAnsi="Symbol" w:cs="Symbol"/>
      <w:sz w:val="22"/>
      <w:szCs w:val="22"/>
    </w:rPr>
  </w:style>
  <w:style w:type="character" w:customStyle="1" w:styleId="WW8Num9z1">
    <w:name w:val="WW8Num9z1"/>
    <w:rsid w:val="005D1852"/>
  </w:style>
  <w:style w:type="character" w:customStyle="1" w:styleId="WW8Num9z2">
    <w:name w:val="WW8Num9z2"/>
    <w:rsid w:val="005D1852"/>
  </w:style>
  <w:style w:type="character" w:customStyle="1" w:styleId="WW8Num9z3">
    <w:name w:val="WW8Num9z3"/>
    <w:rsid w:val="005D1852"/>
  </w:style>
  <w:style w:type="character" w:customStyle="1" w:styleId="WW8Num9z4">
    <w:name w:val="WW8Num9z4"/>
    <w:rsid w:val="005D1852"/>
  </w:style>
  <w:style w:type="character" w:customStyle="1" w:styleId="WW8Num9z5">
    <w:name w:val="WW8Num9z5"/>
    <w:rsid w:val="005D1852"/>
  </w:style>
  <w:style w:type="character" w:customStyle="1" w:styleId="WW8Num9z6">
    <w:name w:val="WW8Num9z6"/>
    <w:rsid w:val="005D1852"/>
  </w:style>
  <w:style w:type="character" w:customStyle="1" w:styleId="WW8Num9z7">
    <w:name w:val="WW8Num9z7"/>
    <w:rsid w:val="005D1852"/>
  </w:style>
  <w:style w:type="character" w:customStyle="1" w:styleId="WW8Num9z8">
    <w:name w:val="WW8Num9z8"/>
    <w:rsid w:val="005D1852"/>
  </w:style>
  <w:style w:type="character" w:customStyle="1" w:styleId="WW8Num10z0">
    <w:name w:val="WW8Num10z0"/>
    <w:rsid w:val="005D1852"/>
    <w:rPr>
      <w:rFonts w:ascii="Symbol" w:hAnsi="Symbol" w:cs="Symbol"/>
      <w:sz w:val="22"/>
      <w:szCs w:val="22"/>
    </w:rPr>
  </w:style>
  <w:style w:type="character" w:customStyle="1" w:styleId="WW8Num10z1">
    <w:name w:val="WW8Num10z1"/>
    <w:rsid w:val="005D1852"/>
  </w:style>
  <w:style w:type="character" w:customStyle="1" w:styleId="WW8Num10z2">
    <w:name w:val="WW8Num10z2"/>
    <w:rsid w:val="005D1852"/>
  </w:style>
  <w:style w:type="character" w:customStyle="1" w:styleId="WW8Num10z3">
    <w:name w:val="WW8Num10z3"/>
    <w:rsid w:val="005D1852"/>
  </w:style>
  <w:style w:type="character" w:customStyle="1" w:styleId="WW8Num10z4">
    <w:name w:val="WW8Num10z4"/>
    <w:rsid w:val="005D1852"/>
  </w:style>
  <w:style w:type="character" w:customStyle="1" w:styleId="WW8Num10z5">
    <w:name w:val="WW8Num10z5"/>
    <w:rsid w:val="005D1852"/>
  </w:style>
  <w:style w:type="character" w:customStyle="1" w:styleId="WW8Num10z6">
    <w:name w:val="WW8Num10z6"/>
    <w:rsid w:val="005D1852"/>
  </w:style>
  <w:style w:type="character" w:customStyle="1" w:styleId="WW8Num10z7">
    <w:name w:val="WW8Num10z7"/>
    <w:rsid w:val="005D1852"/>
  </w:style>
  <w:style w:type="character" w:customStyle="1" w:styleId="WW8Num10z8">
    <w:name w:val="WW8Num10z8"/>
    <w:rsid w:val="005D1852"/>
  </w:style>
  <w:style w:type="character" w:customStyle="1" w:styleId="WW8Num11z0">
    <w:name w:val="WW8Num11z0"/>
    <w:rsid w:val="005D1852"/>
    <w:rPr>
      <w:b w:val="0"/>
      <w:bCs w:val="0"/>
      <w:sz w:val="22"/>
      <w:szCs w:val="22"/>
      <w:lang w:val="ru-RU"/>
    </w:rPr>
  </w:style>
  <w:style w:type="character" w:customStyle="1" w:styleId="WW8Num12z0">
    <w:name w:val="WW8Num12z0"/>
    <w:rsid w:val="005D1852"/>
    <w:rPr>
      <w:rFonts w:ascii="Symbol" w:hAnsi="Symbol" w:cs="Symbol"/>
      <w:sz w:val="22"/>
      <w:szCs w:val="22"/>
    </w:rPr>
  </w:style>
  <w:style w:type="character" w:customStyle="1" w:styleId="WW8Num12z1">
    <w:name w:val="WW8Num12z1"/>
    <w:rsid w:val="005D1852"/>
  </w:style>
  <w:style w:type="character" w:customStyle="1" w:styleId="WW8Num12z2">
    <w:name w:val="WW8Num12z2"/>
    <w:rsid w:val="005D1852"/>
  </w:style>
  <w:style w:type="character" w:customStyle="1" w:styleId="WW8Num12z3">
    <w:name w:val="WW8Num12z3"/>
    <w:rsid w:val="005D1852"/>
  </w:style>
  <w:style w:type="character" w:customStyle="1" w:styleId="WW8Num12z4">
    <w:name w:val="WW8Num12z4"/>
    <w:rsid w:val="005D1852"/>
  </w:style>
  <w:style w:type="character" w:customStyle="1" w:styleId="WW8Num12z5">
    <w:name w:val="WW8Num12z5"/>
    <w:rsid w:val="005D1852"/>
  </w:style>
  <w:style w:type="character" w:customStyle="1" w:styleId="WW8Num12z6">
    <w:name w:val="WW8Num12z6"/>
    <w:rsid w:val="005D1852"/>
  </w:style>
  <w:style w:type="character" w:customStyle="1" w:styleId="WW8Num12z7">
    <w:name w:val="WW8Num12z7"/>
    <w:rsid w:val="005D1852"/>
  </w:style>
  <w:style w:type="character" w:customStyle="1" w:styleId="WW8Num12z8">
    <w:name w:val="WW8Num12z8"/>
    <w:rsid w:val="005D1852"/>
  </w:style>
  <w:style w:type="character" w:customStyle="1" w:styleId="WW8Num13z0">
    <w:name w:val="WW8Num13z0"/>
    <w:rsid w:val="005D1852"/>
    <w:rPr>
      <w:rFonts w:cs="Times New Roman"/>
      <w:b/>
    </w:rPr>
  </w:style>
  <w:style w:type="character" w:customStyle="1" w:styleId="WW8Num14z0">
    <w:name w:val="WW8Num14z0"/>
    <w:rsid w:val="005D1852"/>
    <w:rPr>
      <w:rFonts w:cs="Times New Roman"/>
      <w:b/>
    </w:rPr>
  </w:style>
  <w:style w:type="character" w:customStyle="1" w:styleId="WW8Num14z2">
    <w:name w:val="WW8Num14z2"/>
    <w:rsid w:val="005D1852"/>
  </w:style>
  <w:style w:type="character" w:customStyle="1" w:styleId="WW8Num14z3">
    <w:name w:val="WW8Num14z3"/>
    <w:rsid w:val="005D1852"/>
  </w:style>
  <w:style w:type="character" w:customStyle="1" w:styleId="WW8Num14z4">
    <w:name w:val="WW8Num14z4"/>
    <w:rsid w:val="005D1852"/>
  </w:style>
  <w:style w:type="character" w:customStyle="1" w:styleId="WW8Num14z5">
    <w:name w:val="WW8Num14z5"/>
    <w:rsid w:val="005D1852"/>
  </w:style>
  <w:style w:type="character" w:customStyle="1" w:styleId="WW8Num14z6">
    <w:name w:val="WW8Num14z6"/>
    <w:rsid w:val="005D1852"/>
  </w:style>
  <w:style w:type="character" w:customStyle="1" w:styleId="WW8Num14z7">
    <w:name w:val="WW8Num14z7"/>
    <w:rsid w:val="005D1852"/>
  </w:style>
  <w:style w:type="character" w:customStyle="1" w:styleId="WW8Num14z8">
    <w:name w:val="WW8Num14z8"/>
    <w:rsid w:val="005D1852"/>
  </w:style>
  <w:style w:type="character" w:customStyle="1" w:styleId="WW8Num15z0">
    <w:name w:val="WW8Num15z0"/>
    <w:rsid w:val="005D1852"/>
    <w:rPr>
      <w:rFonts w:cs="Times New Roman"/>
      <w:b/>
    </w:rPr>
  </w:style>
  <w:style w:type="character" w:customStyle="1" w:styleId="WW8Num16z0">
    <w:name w:val="WW8Num16z0"/>
    <w:rsid w:val="005D1852"/>
    <w:rPr>
      <w:rFonts w:cs="Times New Roman"/>
      <w:b/>
    </w:rPr>
  </w:style>
  <w:style w:type="character" w:customStyle="1" w:styleId="WW8Num16z1">
    <w:name w:val="WW8Num16z1"/>
    <w:rsid w:val="005D1852"/>
  </w:style>
  <w:style w:type="character" w:customStyle="1" w:styleId="WW8Num16z2">
    <w:name w:val="WW8Num16z2"/>
    <w:rsid w:val="005D1852"/>
  </w:style>
  <w:style w:type="character" w:customStyle="1" w:styleId="WW8Num16z3">
    <w:name w:val="WW8Num16z3"/>
    <w:rsid w:val="005D1852"/>
  </w:style>
  <w:style w:type="character" w:customStyle="1" w:styleId="WW8Num16z4">
    <w:name w:val="WW8Num16z4"/>
    <w:rsid w:val="005D1852"/>
  </w:style>
  <w:style w:type="character" w:customStyle="1" w:styleId="WW8Num16z5">
    <w:name w:val="WW8Num16z5"/>
    <w:rsid w:val="005D1852"/>
  </w:style>
  <w:style w:type="character" w:customStyle="1" w:styleId="WW8Num16z6">
    <w:name w:val="WW8Num16z6"/>
    <w:rsid w:val="005D1852"/>
  </w:style>
  <w:style w:type="character" w:customStyle="1" w:styleId="WW8Num16z7">
    <w:name w:val="WW8Num16z7"/>
    <w:rsid w:val="005D1852"/>
  </w:style>
  <w:style w:type="character" w:customStyle="1" w:styleId="WW8Num16z8">
    <w:name w:val="WW8Num16z8"/>
    <w:rsid w:val="005D1852"/>
  </w:style>
  <w:style w:type="character" w:customStyle="1" w:styleId="WW8Num17z0">
    <w:name w:val="WW8Num17z0"/>
    <w:rsid w:val="005D1852"/>
    <w:rPr>
      <w:rFonts w:cs="Times New Roman"/>
      <w:b/>
    </w:rPr>
  </w:style>
  <w:style w:type="character" w:customStyle="1" w:styleId="WW8Num18z0">
    <w:name w:val="WW8Num18z0"/>
    <w:rsid w:val="005D1852"/>
    <w:rPr>
      <w:rFonts w:ascii="Courier New" w:hAnsi="Courier New" w:cs="Courier New"/>
      <w:shd w:val="clear" w:color="auto" w:fill="00FF00"/>
    </w:rPr>
  </w:style>
  <w:style w:type="character" w:customStyle="1" w:styleId="WW8Num18z2">
    <w:name w:val="WW8Num18z2"/>
    <w:rsid w:val="005D1852"/>
    <w:rPr>
      <w:rFonts w:cs="Times New Roman"/>
      <w:b/>
    </w:rPr>
  </w:style>
  <w:style w:type="character" w:customStyle="1" w:styleId="WW8Num19z0">
    <w:name w:val="WW8Num19z0"/>
    <w:rsid w:val="005D1852"/>
    <w:rPr>
      <w:rFonts w:ascii="Courier New" w:hAnsi="Courier New" w:cs="Times New Roman"/>
      <w:color w:val="000000"/>
    </w:rPr>
  </w:style>
  <w:style w:type="character" w:customStyle="1" w:styleId="WW8Num19z1">
    <w:name w:val="WW8Num19z1"/>
    <w:rsid w:val="005D1852"/>
    <w:rPr>
      <w:rFonts w:ascii="Courier New" w:hAnsi="Courier New" w:cs="Times New Roman"/>
      <w:b/>
    </w:rPr>
  </w:style>
  <w:style w:type="character" w:customStyle="1" w:styleId="WW8Num19z2">
    <w:name w:val="WW8Num19z2"/>
    <w:rsid w:val="005D1852"/>
    <w:rPr>
      <w:rFonts w:cs="Times New Roman"/>
      <w:b/>
    </w:rPr>
  </w:style>
  <w:style w:type="character" w:customStyle="1" w:styleId="WW8Num20z0">
    <w:name w:val="WW8Num20z0"/>
    <w:rsid w:val="005D1852"/>
    <w:rPr>
      <w:rFonts w:ascii="Courier New" w:hAnsi="Courier New" w:cs="Times New Roman"/>
      <w:color w:val="000000"/>
      <w:sz w:val="24"/>
      <w:szCs w:val="24"/>
      <w:lang w:eastAsia="ru-RU"/>
    </w:rPr>
  </w:style>
  <w:style w:type="character" w:customStyle="1" w:styleId="WW8Num20z1">
    <w:name w:val="WW8Num20z1"/>
    <w:rsid w:val="005D1852"/>
    <w:rPr>
      <w:rFonts w:ascii="Courier New" w:hAnsi="Courier New" w:cs="Times New Roman"/>
      <w:b/>
    </w:rPr>
  </w:style>
  <w:style w:type="character" w:customStyle="1" w:styleId="WW8Num20z2">
    <w:name w:val="WW8Num20z2"/>
    <w:rsid w:val="005D1852"/>
    <w:rPr>
      <w:rFonts w:cs="Times New Roman"/>
      <w:b/>
    </w:rPr>
  </w:style>
  <w:style w:type="character" w:customStyle="1" w:styleId="WW8Num21z0">
    <w:name w:val="WW8Num21z0"/>
    <w:rsid w:val="005D1852"/>
    <w:rPr>
      <w:rFonts w:cs="Times New Roman"/>
      <w:b/>
    </w:rPr>
  </w:style>
  <w:style w:type="character" w:customStyle="1" w:styleId="WW8Num22z0">
    <w:name w:val="WW8Num22z0"/>
    <w:rsid w:val="005D1852"/>
    <w:rPr>
      <w:rFonts w:cs="Times New Roman"/>
      <w:b/>
    </w:rPr>
  </w:style>
  <w:style w:type="character" w:customStyle="1" w:styleId="2b">
    <w:name w:val="Основной шрифт абзаца2"/>
    <w:rsid w:val="005D1852"/>
  </w:style>
  <w:style w:type="character" w:customStyle="1" w:styleId="WW8Num11z1">
    <w:name w:val="WW8Num11z1"/>
    <w:rsid w:val="005D1852"/>
  </w:style>
  <w:style w:type="character" w:customStyle="1" w:styleId="WW8Num11z2">
    <w:name w:val="WW8Num11z2"/>
    <w:rsid w:val="005D1852"/>
  </w:style>
  <w:style w:type="character" w:customStyle="1" w:styleId="WW8Num11z3">
    <w:name w:val="WW8Num11z3"/>
    <w:rsid w:val="005D1852"/>
  </w:style>
  <w:style w:type="character" w:customStyle="1" w:styleId="WW8Num11z4">
    <w:name w:val="WW8Num11z4"/>
    <w:rsid w:val="005D1852"/>
  </w:style>
  <w:style w:type="character" w:customStyle="1" w:styleId="WW8Num11z5">
    <w:name w:val="WW8Num11z5"/>
    <w:rsid w:val="005D1852"/>
  </w:style>
  <w:style w:type="character" w:customStyle="1" w:styleId="WW8Num11z6">
    <w:name w:val="WW8Num11z6"/>
    <w:rsid w:val="005D1852"/>
  </w:style>
  <w:style w:type="character" w:customStyle="1" w:styleId="WW8Num11z7">
    <w:name w:val="WW8Num11z7"/>
    <w:rsid w:val="005D1852"/>
  </w:style>
  <w:style w:type="character" w:customStyle="1" w:styleId="WW8Num11z8">
    <w:name w:val="WW8Num11z8"/>
    <w:rsid w:val="005D1852"/>
  </w:style>
  <w:style w:type="character" w:customStyle="1" w:styleId="WW8Num13z2">
    <w:name w:val="WW8Num13z2"/>
    <w:rsid w:val="005D1852"/>
    <w:rPr>
      <w:rFonts w:cs="Times New Roman"/>
      <w:b/>
    </w:rPr>
  </w:style>
  <w:style w:type="character" w:customStyle="1" w:styleId="WW8Num14z1">
    <w:name w:val="WW8Num14z1"/>
    <w:rsid w:val="005D1852"/>
    <w:rPr>
      <w:rFonts w:ascii="Courier New" w:hAnsi="Courier New" w:cs="Times New Roman"/>
      <w:b/>
    </w:rPr>
  </w:style>
  <w:style w:type="character" w:customStyle="1" w:styleId="WW8Num15z1">
    <w:name w:val="WW8Num15z1"/>
    <w:rsid w:val="005D1852"/>
    <w:rPr>
      <w:rFonts w:ascii="Courier New" w:hAnsi="Courier New" w:cs="Times New Roman"/>
      <w:b/>
    </w:rPr>
  </w:style>
  <w:style w:type="character" w:customStyle="1" w:styleId="WW8Num15z2">
    <w:name w:val="WW8Num15z2"/>
    <w:rsid w:val="005D1852"/>
    <w:rPr>
      <w:rFonts w:cs="Times New Roman"/>
      <w:b/>
    </w:rPr>
  </w:style>
  <w:style w:type="character" w:customStyle="1" w:styleId="WW8Num18z1">
    <w:name w:val="WW8Num18z1"/>
    <w:rsid w:val="005D1852"/>
  </w:style>
  <w:style w:type="character" w:customStyle="1" w:styleId="WW8Num18z3">
    <w:name w:val="WW8Num18z3"/>
    <w:rsid w:val="005D1852"/>
  </w:style>
  <w:style w:type="character" w:customStyle="1" w:styleId="WW8Num18z4">
    <w:name w:val="WW8Num18z4"/>
    <w:rsid w:val="005D1852"/>
  </w:style>
  <w:style w:type="character" w:customStyle="1" w:styleId="WW8Num18z5">
    <w:name w:val="WW8Num18z5"/>
    <w:rsid w:val="005D1852"/>
  </w:style>
  <w:style w:type="character" w:customStyle="1" w:styleId="WW8Num18z6">
    <w:name w:val="WW8Num18z6"/>
    <w:rsid w:val="005D1852"/>
  </w:style>
  <w:style w:type="character" w:customStyle="1" w:styleId="WW8Num18z7">
    <w:name w:val="WW8Num18z7"/>
    <w:rsid w:val="005D1852"/>
  </w:style>
  <w:style w:type="character" w:customStyle="1" w:styleId="WW8Num18z8">
    <w:name w:val="WW8Num18z8"/>
    <w:rsid w:val="005D1852"/>
  </w:style>
  <w:style w:type="character" w:customStyle="1" w:styleId="WW8Num19z3">
    <w:name w:val="WW8Num19z3"/>
    <w:rsid w:val="005D1852"/>
  </w:style>
  <w:style w:type="character" w:customStyle="1" w:styleId="WW8Num19z4">
    <w:name w:val="WW8Num19z4"/>
    <w:rsid w:val="005D1852"/>
  </w:style>
  <w:style w:type="character" w:customStyle="1" w:styleId="WW8Num19z5">
    <w:name w:val="WW8Num19z5"/>
    <w:rsid w:val="005D1852"/>
  </w:style>
  <w:style w:type="character" w:customStyle="1" w:styleId="WW8Num19z6">
    <w:name w:val="WW8Num19z6"/>
    <w:rsid w:val="005D1852"/>
  </w:style>
  <w:style w:type="character" w:customStyle="1" w:styleId="WW8Num19z7">
    <w:name w:val="WW8Num19z7"/>
    <w:rsid w:val="005D1852"/>
  </w:style>
  <w:style w:type="character" w:customStyle="1" w:styleId="WW8Num19z8">
    <w:name w:val="WW8Num19z8"/>
    <w:rsid w:val="005D1852"/>
  </w:style>
  <w:style w:type="character" w:customStyle="1" w:styleId="WW8Num21z1">
    <w:name w:val="WW8Num21z1"/>
    <w:rsid w:val="005D1852"/>
  </w:style>
  <w:style w:type="character" w:customStyle="1" w:styleId="WW8Num21z2">
    <w:name w:val="WW8Num21z2"/>
    <w:rsid w:val="005D1852"/>
  </w:style>
  <w:style w:type="character" w:customStyle="1" w:styleId="WW8Num21z3">
    <w:name w:val="WW8Num21z3"/>
    <w:rsid w:val="005D1852"/>
  </w:style>
  <w:style w:type="character" w:customStyle="1" w:styleId="WW8Num21z4">
    <w:name w:val="WW8Num21z4"/>
    <w:rsid w:val="005D1852"/>
  </w:style>
  <w:style w:type="character" w:customStyle="1" w:styleId="WW8Num21z5">
    <w:name w:val="WW8Num21z5"/>
    <w:rsid w:val="005D1852"/>
  </w:style>
  <w:style w:type="character" w:customStyle="1" w:styleId="WW8Num21z6">
    <w:name w:val="WW8Num21z6"/>
    <w:rsid w:val="005D1852"/>
  </w:style>
  <w:style w:type="character" w:customStyle="1" w:styleId="WW8Num21z7">
    <w:name w:val="WW8Num21z7"/>
    <w:rsid w:val="005D1852"/>
  </w:style>
  <w:style w:type="character" w:customStyle="1" w:styleId="WW8Num21z8">
    <w:name w:val="WW8Num21z8"/>
    <w:rsid w:val="005D1852"/>
  </w:style>
  <w:style w:type="character" w:customStyle="1" w:styleId="WW8Num4z1">
    <w:name w:val="WW8Num4z1"/>
    <w:rsid w:val="005D1852"/>
    <w:rPr>
      <w:rFonts w:hint="default"/>
    </w:rPr>
  </w:style>
  <w:style w:type="character" w:customStyle="1" w:styleId="WW8Num4z2">
    <w:name w:val="WW8Num4z2"/>
    <w:rsid w:val="005D1852"/>
    <w:rPr>
      <w:rFonts w:hint="default"/>
      <w:i w:val="0"/>
    </w:rPr>
  </w:style>
  <w:style w:type="character" w:customStyle="1" w:styleId="16">
    <w:name w:val="Основной шрифт абзаца1"/>
    <w:rsid w:val="005D1852"/>
  </w:style>
  <w:style w:type="character" w:customStyle="1" w:styleId="17">
    <w:name w:val="Знак Знак1"/>
    <w:uiPriority w:val="99"/>
    <w:rsid w:val="005D1852"/>
    <w:rPr>
      <w:rFonts w:ascii="Tahoma" w:hAnsi="Tahoma" w:cs="Tahoma"/>
      <w:sz w:val="16"/>
      <w:szCs w:val="16"/>
      <w:lang w:val="ru-RU" w:bidi="ar-SA"/>
    </w:rPr>
  </w:style>
  <w:style w:type="character" w:customStyle="1" w:styleId="34">
    <w:name w:val="Знак Знак3"/>
    <w:uiPriority w:val="99"/>
    <w:rsid w:val="005D1852"/>
    <w:rPr>
      <w:rFonts w:ascii="Courier New" w:hAnsi="Courier New" w:cs="Courier New"/>
      <w:lang w:val="ru-RU" w:bidi="ar-SA"/>
    </w:rPr>
  </w:style>
  <w:style w:type="character" w:customStyle="1" w:styleId="aff3">
    <w:name w:val="Знак Знак"/>
    <w:rsid w:val="005D1852"/>
    <w:rPr>
      <w:b/>
      <w:sz w:val="28"/>
      <w:lang w:val="ru-RU" w:bidi="ar-SA"/>
    </w:rPr>
  </w:style>
  <w:style w:type="character" w:customStyle="1" w:styleId="aff4">
    <w:name w:val="Символ сноски"/>
    <w:rsid w:val="005D1852"/>
    <w:rPr>
      <w:vertAlign w:val="superscript"/>
    </w:rPr>
  </w:style>
  <w:style w:type="character" w:customStyle="1" w:styleId="42">
    <w:name w:val="Знак Знак4"/>
    <w:uiPriority w:val="99"/>
    <w:rsid w:val="005D1852"/>
    <w:rPr>
      <w:sz w:val="24"/>
      <w:lang w:val="ru-RU" w:bidi="ar-SA"/>
    </w:rPr>
  </w:style>
  <w:style w:type="character" w:customStyle="1" w:styleId="2c">
    <w:name w:val="Знак Знак2"/>
    <w:uiPriority w:val="99"/>
    <w:rsid w:val="005D1852"/>
    <w:rPr>
      <w:sz w:val="24"/>
      <w:szCs w:val="24"/>
      <w:lang w:val="ru-RU" w:bidi="ar-SA"/>
    </w:rPr>
  </w:style>
  <w:style w:type="character" w:customStyle="1" w:styleId="111">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uiPriority w:val="99"/>
    <w:rsid w:val="005D1852"/>
    <w:rPr>
      <w:rFonts w:ascii="Arial" w:hAnsi="Arial" w:cs="Arial"/>
      <w:b/>
      <w:sz w:val="28"/>
      <w:szCs w:val="18"/>
      <w:lang w:val="ru-RU" w:bidi="ar-SA"/>
    </w:rPr>
  </w:style>
  <w:style w:type="character" w:customStyle="1" w:styleId="Heading1">
    <w:name w:val="Heading #1_"/>
    <w:rsid w:val="005D1852"/>
    <w:rPr>
      <w:b/>
      <w:bCs/>
      <w:sz w:val="51"/>
      <w:szCs w:val="51"/>
      <w:lang w:bidi="ar-SA"/>
    </w:rPr>
  </w:style>
  <w:style w:type="character" w:customStyle="1" w:styleId="120">
    <w:name w:val="Знак Знак12"/>
    <w:uiPriority w:val="99"/>
    <w:rsid w:val="005D1852"/>
    <w:rPr>
      <w:sz w:val="24"/>
      <w:szCs w:val="24"/>
      <w:u w:val="single"/>
      <w:lang w:val="ru-RU" w:bidi="ar-SA"/>
    </w:rPr>
  </w:style>
  <w:style w:type="character" w:customStyle="1" w:styleId="91">
    <w:name w:val="Знак Знак9"/>
    <w:rsid w:val="005D1852"/>
    <w:rPr>
      <w:sz w:val="24"/>
      <w:szCs w:val="24"/>
      <w:lang w:val="ru-RU" w:bidi="ar-SA"/>
    </w:rPr>
  </w:style>
  <w:style w:type="character" w:customStyle="1" w:styleId="18">
    <w:name w:val="Знак сноски1"/>
    <w:rsid w:val="005D1852"/>
    <w:rPr>
      <w:vertAlign w:val="superscript"/>
    </w:rPr>
  </w:style>
  <w:style w:type="character" w:styleId="aff5">
    <w:name w:val="FollowedHyperlink"/>
    <w:uiPriority w:val="99"/>
    <w:rsid w:val="005D1852"/>
    <w:rPr>
      <w:color w:val="0000FF"/>
      <w:u w:val="single"/>
    </w:rPr>
  </w:style>
  <w:style w:type="character" w:customStyle="1" w:styleId="aff6">
    <w:name w:val="Символы концевой сноски"/>
    <w:rsid w:val="005D1852"/>
    <w:rPr>
      <w:vertAlign w:val="superscript"/>
    </w:rPr>
  </w:style>
  <w:style w:type="character" w:customStyle="1" w:styleId="WW-">
    <w:name w:val="WW-Символы концевой сноски"/>
    <w:rsid w:val="005D1852"/>
  </w:style>
  <w:style w:type="character" w:customStyle="1" w:styleId="apple-converted-space">
    <w:name w:val="apple-converted-space"/>
    <w:rsid w:val="005D1852"/>
  </w:style>
  <w:style w:type="character" w:customStyle="1" w:styleId="s1">
    <w:name w:val="s1"/>
    <w:rsid w:val="005D1852"/>
  </w:style>
  <w:style w:type="character" w:customStyle="1" w:styleId="aff7">
    <w:name w:val="Маркеры списка"/>
    <w:rsid w:val="005D1852"/>
    <w:rPr>
      <w:rFonts w:ascii="OpenSymbol" w:eastAsia="OpenSymbol" w:hAnsi="OpenSymbol" w:cs="OpenSymbol"/>
    </w:rPr>
  </w:style>
  <w:style w:type="character" w:customStyle="1" w:styleId="19">
    <w:name w:val="Знак концевой сноски1"/>
    <w:rsid w:val="005D1852"/>
    <w:rPr>
      <w:vertAlign w:val="superscript"/>
    </w:rPr>
  </w:style>
  <w:style w:type="character" w:customStyle="1" w:styleId="ListLabel1">
    <w:name w:val="ListLabel 1"/>
    <w:rsid w:val="005D1852"/>
    <w:rPr>
      <w:rFonts w:cs="Times New Roman"/>
      <w:b/>
    </w:rPr>
  </w:style>
  <w:style w:type="character" w:customStyle="1" w:styleId="ListLabel2">
    <w:name w:val="ListLabel 2"/>
    <w:rsid w:val="005D1852"/>
    <w:rPr>
      <w:rFonts w:cs="Courier New"/>
    </w:rPr>
  </w:style>
  <w:style w:type="character" w:customStyle="1" w:styleId="ListLabel3">
    <w:name w:val="ListLabel 3"/>
    <w:rsid w:val="005D1852"/>
    <w:rPr>
      <w:rFonts w:cs="Times New Roman"/>
      <w:color w:val="000000"/>
    </w:rPr>
  </w:style>
  <w:style w:type="character" w:customStyle="1" w:styleId="ListLabel5">
    <w:name w:val="ListLabel 5"/>
    <w:rsid w:val="005D1852"/>
    <w:rPr>
      <w:rFonts w:cs="Symbol"/>
      <w:sz w:val="22"/>
      <w:szCs w:val="22"/>
    </w:rPr>
  </w:style>
  <w:style w:type="character" w:customStyle="1" w:styleId="ListLabel6">
    <w:name w:val="ListLabel 6"/>
    <w:rsid w:val="005D1852"/>
    <w:rPr>
      <w:b w:val="0"/>
      <w:bCs w:val="0"/>
      <w:sz w:val="22"/>
      <w:szCs w:val="22"/>
      <w:lang w:val="ru-RU"/>
    </w:rPr>
  </w:style>
  <w:style w:type="character" w:styleId="aff8">
    <w:name w:val="endnote reference"/>
    <w:rsid w:val="005D1852"/>
    <w:rPr>
      <w:vertAlign w:val="superscript"/>
    </w:rPr>
  </w:style>
  <w:style w:type="paragraph" w:customStyle="1" w:styleId="1a">
    <w:name w:val="Заголовок1"/>
    <w:basedOn w:val="a3"/>
    <w:next w:val="aff1"/>
    <w:uiPriority w:val="99"/>
    <w:rsid w:val="005D185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9">
    <w:name w:val="List"/>
    <w:basedOn w:val="aff1"/>
    <w:uiPriority w:val="99"/>
    <w:rsid w:val="005D1852"/>
    <w:pPr>
      <w:suppressAutoHyphens/>
      <w:spacing w:after="0"/>
      <w:jc w:val="both"/>
    </w:pPr>
    <w:rPr>
      <w:rFonts w:cs="Mangal"/>
      <w:lang w:eastAsia="zh-CN"/>
    </w:rPr>
  </w:style>
  <w:style w:type="paragraph" w:customStyle="1" w:styleId="2d">
    <w:name w:val="Указатель2"/>
    <w:basedOn w:val="a3"/>
    <w:rsid w:val="005D1852"/>
    <w:pPr>
      <w:widowControl/>
      <w:suppressLineNumbers/>
      <w:suppressAutoHyphens/>
    </w:pPr>
    <w:rPr>
      <w:rFonts w:ascii="Times New Roman" w:eastAsia="Times New Roman" w:hAnsi="Times New Roman" w:cs="Mangal"/>
      <w:color w:val="auto"/>
      <w:lang w:eastAsia="zh-CN" w:bidi="ar-SA"/>
    </w:rPr>
  </w:style>
  <w:style w:type="paragraph" w:customStyle="1" w:styleId="1b">
    <w:name w:val="Название объекта1"/>
    <w:basedOn w:val="a3"/>
    <w:uiPriority w:val="99"/>
    <w:rsid w:val="005D185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c">
    <w:name w:val="Указатель1"/>
    <w:basedOn w:val="a3"/>
    <w:uiPriority w:val="99"/>
    <w:rsid w:val="005D1852"/>
    <w:pPr>
      <w:widowControl/>
      <w:suppressLineNumbers/>
      <w:suppressAutoHyphens/>
    </w:pPr>
    <w:rPr>
      <w:rFonts w:ascii="Times New Roman" w:eastAsia="Times New Roman" w:hAnsi="Times New Roman" w:cs="Mangal"/>
      <w:color w:val="auto"/>
      <w:lang w:eastAsia="zh-CN" w:bidi="ar-SA"/>
    </w:rPr>
  </w:style>
  <w:style w:type="paragraph" w:customStyle="1" w:styleId="43">
    <w:name w:val="çàãîëîâîê 4"/>
    <w:basedOn w:val="a3"/>
    <w:next w:val="a3"/>
    <w:rsid w:val="005D185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3"/>
    <w:uiPriority w:val="99"/>
    <w:rsid w:val="005D1852"/>
    <w:pPr>
      <w:widowControl/>
      <w:numPr>
        <w:numId w:val="6"/>
      </w:numPr>
      <w:tabs>
        <w:tab w:val="left" w:pos="3312"/>
      </w:tabs>
      <w:suppressAutoHyphens/>
    </w:pPr>
    <w:rPr>
      <w:rFonts w:ascii="Times New Roman" w:eastAsia="Times New Roman" w:hAnsi="Times New Roman" w:cs="Times New Roman"/>
      <w:color w:val="auto"/>
      <w:lang w:eastAsia="zh-CN" w:bidi="ar-SA"/>
    </w:rPr>
  </w:style>
  <w:style w:type="paragraph" w:customStyle="1" w:styleId="2e">
    <w:name w:val="Стиль2"/>
    <w:basedOn w:val="2"/>
    <w:uiPriority w:val="99"/>
    <w:rsid w:val="005D1852"/>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3"/>
    <w:uiPriority w:val="99"/>
    <w:rsid w:val="005D185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3"/>
    <w:rsid w:val="005D185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a">
    <w:name w:val="Знак Знак Знак Знак Знак Знак Знак"/>
    <w:basedOn w:val="a3"/>
    <w:uiPriority w:val="99"/>
    <w:rsid w:val="005D185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5D185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3"/>
    <w:uiPriority w:val="99"/>
    <w:rsid w:val="005D1852"/>
    <w:pPr>
      <w:widowControl/>
      <w:suppressAutoHyphens/>
      <w:spacing w:line="360" w:lineRule="auto"/>
    </w:pPr>
    <w:rPr>
      <w:rFonts w:ascii="Arial" w:eastAsia="Times New Roman" w:hAnsi="Arial" w:cs="Arial"/>
      <w:color w:val="auto"/>
      <w:sz w:val="22"/>
      <w:szCs w:val="20"/>
      <w:lang w:eastAsia="zh-CN" w:bidi="ar-SA"/>
    </w:rPr>
  </w:style>
  <w:style w:type="paragraph" w:customStyle="1" w:styleId="211">
    <w:name w:val="Основной текст 21"/>
    <w:basedOn w:val="a3"/>
    <w:rsid w:val="005D185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5D1852"/>
    <w:pPr>
      <w:suppressAutoHyphens/>
      <w:autoSpaceDE w:val="0"/>
      <w:spacing w:after="0" w:line="240" w:lineRule="auto"/>
      <w:ind w:firstLine="720"/>
    </w:pPr>
    <w:rPr>
      <w:rFonts w:ascii="Arial" w:eastAsia="Times New Roman" w:hAnsi="Arial" w:cs="Arial"/>
      <w:lang w:eastAsia="zh-CN"/>
    </w:rPr>
  </w:style>
  <w:style w:type="character" w:customStyle="1" w:styleId="ConsNormal0">
    <w:name w:val="ConsNormal Знак"/>
    <w:link w:val="ConsNormal"/>
    <w:uiPriority w:val="99"/>
    <w:locked/>
    <w:rsid w:val="005D1852"/>
    <w:rPr>
      <w:rFonts w:ascii="Arial" w:eastAsia="Times New Roman" w:hAnsi="Arial" w:cs="Arial"/>
      <w:lang w:eastAsia="zh-CN"/>
    </w:rPr>
  </w:style>
  <w:style w:type="paragraph" w:customStyle="1" w:styleId="xl26">
    <w:name w:val="xl26"/>
    <w:basedOn w:val="a3"/>
    <w:rsid w:val="005D185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b">
    <w:name w:val="Body Text Indent"/>
    <w:aliases w:val="текст"/>
    <w:basedOn w:val="a3"/>
    <w:link w:val="affc"/>
    <w:rsid w:val="005D185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c">
    <w:name w:val="Основной текст с отступом Знак"/>
    <w:aliases w:val="текст Знак"/>
    <w:basedOn w:val="a4"/>
    <w:link w:val="affb"/>
    <w:rsid w:val="005D1852"/>
    <w:rPr>
      <w:rFonts w:ascii="Times New Roman" w:eastAsia="Times New Roman" w:hAnsi="Times New Roman" w:cs="Times New Roman"/>
      <w:sz w:val="24"/>
      <w:szCs w:val="24"/>
      <w:lang w:eastAsia="zh-CN"/>
    </w:rPr>
  </w:style>
  <w:style w:type="paragraph" w:customStyle="1" w:styleId="ConsPlusCell">
    <w:name w:val="ConsPlusCell"/>
    <w:uiPriority w:val="99"/>
    <w:rsid w:val="005D185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d">
    <w:name w:val="Подпись письма"/>
    <w:basedOn w:val="a3"/>
    <w:rsid w:val="005D185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d">
    <w:name w:val="Текст1"/>
    <w:basedOn w:val="a3"/>
    <w:uiPriority w:val="99"/>
    <w:rsid w:val="005D185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3"/>
    <w:uiPriority w:val="99"/>
    <w:rsid w:val="005D185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5D1852"/>
    <w:pPr>
      <w:widowControl w:val="0"/>
      <w:numPr>
        <w:numId w:val="5"/>
      </w:numPr>
      <w:tabs>
        <w:tab w:val="left" w:pos="360"/>
      </w:tabs>
      <w:spacing w:after="0" w:line="240" w:lineRule="auto"/>
      <w:ind w:left="283" w:firstLine="0"/>
      <w:jc w:val="both"/>
      <w:textAlignment w:val="baseline"/>
    </w:pPr>
  </w:style>
  <w:style w:type="paragraph" w:customStyle="1" w:styleId="Normal1">
    <w:name w:val="Normal1"/>
    <w:uiPriority w:val="99"/>
    <w:rsid w:val="005D185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e">
    <w:name w:val="Normal (Web)"/>
    <w:basedOn w:val="a3"/>
    <w:link w:val="afff"/>
    <w:uiPriority w:val="99"/>
    <w:rsid w:val="005D185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2">
    <w:name w:val="заголовок 11"/>
    <w:basedOn w:val="a3"/>
    <w:next w:val="a3"/>
    <w:uiPriority w:val="99"/>
    <w:rsid w:val="005D185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3"/>
    <w:rsid w:val="005D185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5D185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0">
    <w:name w:val="Таблицы (моноширинный)"/>
    <w:basedOn w:val="a3"/>
    <w:next w:val="a3"/>
    <w:rsid w:val="005D1852"/>
    <w:pPr>
      <w:suppressAutoHyphens/>
      <w:autoSpaceDE w:val="0"/>
      <w:jc w:val="both"/>
    </w:pPr>
    <w:rPr>
      <w:rFonts w:eastAsia="Times New Roman"/>
      <w:color w:val="auto"/>
      <w:sz w:val="20"/>
      <w:szCs w:val="20"/>
      <w:lang w:eastAsia="zh-CN" w:bidi="ar-SA"/>
    </w:rPr>
  </w:style>
  <w:style w:type="paragraph" w:customStyle="1" w:styleId="1e">
    <w:name w:val="Стиль1"/>
    <w:basedOn w:val="a3"/>
    <w:uiPriority w:val="99"/>
    <w:rsid w:val="005D185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customStyle="1" w:styleId="Heading10">
    <w:name w:val="Heading #1"/>
    <w:basedOn w:val="a3"/>
    <w:rsid w:val="005D185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1">
    <w:name w:val="Содержимое таблицы"/>
    <w:basedOn w:val="a3"/>
    <w:uiPriority w:val="99"/>
    <w:rsid w:val="005D1852"/>
    <w:pPr>
      <w:widowControl/>
      <w:suppressLineNumbers/>
      <w:suppressAutoHyphens/>
    </w:pPr>
    <w:rPr>
      <w:rFonts w:ascii="Times New Roman" w:eastAsia="Times New Roman" w:hAnsi="Times New Roman" w:cs="Times New Roman"/>
      <w:color w:val="auto"/>
      <w:lang w:eastAsia="zh-CN" w:bidi="ar-SA"/>
    </w:rPr>
  </w:style>
  <w:style w:type="paragraph" w:customStyle="1" w:styleId="afff2">
    <w:name w:val="Заголовок таблицы"/>
    <w:basedOn w:val="afff1"/>
    <w:uiPriority w:val="99"/>
    <w:rsid w:val="005D1852"/>
    <w:pPr>
      <w:jc w:val="center"/>
    </w:pPr>
    <w:rPr>
      <w:b/>
      <w:bCs/>
    </w:rPr>
  </w:style>
  <w:style w:type="paragraph" w:customStyle="1" w:styleId="afff3">
    <w:name w:val="Содержимое врезки"/>
    <w:basedOn w:val="a3"/>
    <w:uiPriority w:val="99"/>
    <w:rsid w:val="005D1852"/>
    <w:pPr>
      <w:widowControl/>
      <w:suppressAutoHyphens/>
    </w:pPr>
    <w:rPr>
      <w:rFonts w:ascii="Times New Roman" w:eastAsia="Times New Roman" w:hAnsi="Times New Roman" w:cs="Times New Roman"/>
      <w:color w:val="auto"/>
      <w:lang w:eastAsia="zh-CN" w:bidi="ar-SA"/>
    </w:rPr>
  </w:style>
  <w:style w:type="paragraph" w:customStyle="1" w:styleId="afff4">
    <w:name w:val="Блочная цитата"/>
    <w:basedOn w:val="a3"/>
    <w:rsid w:val="005D185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5D185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5D185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3"/>
    <w:uiPriority w:val="99"/>
    <w:rsid w:val="005D185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5D185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
    <w:name w:val="Обычный1"/>
    <w:uiPriority w:val="99"/>
    <w:rsid w:val="005D185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
    <w:name w:val="Обычный2"/>
    <w:uiPriority w:val="99"/>
    <w:rsid w:val="005D185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3"/>
    <w:rsid w:val="005D185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5">
    <w:name w:val="Основной текст_"/>
    <w:link w:val="2f0"/>
    <w:rsid w:val="005D1852"/>
    <w:rPr>
      <w:rFonts w:ascii="Times New Roman" w:eastAsia="Times New Roman" w:hAnsi="Times New Roman"/>
      <w:sz w:val="21"/>
      <w:szCs w:val="21"/>
      <w:shd w:val="clear" w:color="auto" w:fill="FFFFFF"/>
    </w:rPr>
  </w:style>
  <w:style w:type="paragraph" w:customStyle="1" w:styleId="2f0">
    <w:name w:val="Основной текст2"/>
    <w:basedOn w:val="a3"/>
    <w:link w:val="afff5"/>
    <w:rsid w:val="005D185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f6">
    <w:name w:val="Подпись к таблице_"/>
    <w:link w:val="afff7"/>
    <w:rsid w:val="005D1852"/>
    <w:rPr>
      <w:rFonts w:ascii="Times New Roman" w:eastAsia="Times New Roman" w:hAnsi="Times New Roman"/>
      <w:i/>
      <w:iCs/>
      <w:sz w:val="21"/>
      <w:szCs w:val="21"/>
      <w:shd w:val="clear" w:color="auto" w:fill="FFFFFF"/>
    </w:rPr>
  </w:style>
  <w:style w:type="paragraph" w:customStyle="1" w:styleId="afff7">
    <w:name w:val="Подпись к таблице"/>
    <w:basedOn w:val="a3"/>
    <w:link w:val="afff6"/>
    <w:rsid w:val="005D185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f8">
    <w:name w:val="Подпись к таблице + Не курсив"/>
    <w:rsid w:val="005D185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Основной текст1"/>
    <w:rsid w:val="005D18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D185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9">
    <w:name w:val="Основной текст + Курсив"/>
    <w:rsid w:val="005D185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a">
    <w:name w:val="Колонтитул_"/>
    <w:link w:val="1f1"/>
    <w:rsid w:val="005D1852"/>
    <w:rPr>
      <w:rFonts w:ascii="Times New Roman" w:eastAsia="Times New Roman" w:hAnsi="Times New Roman"/>
      <w:sz w:val="21"/>
      <w:szCs w:val="21"/>
      <w:shd w:val="clear" w:color="auto" w:fill="FFFFFF"/>
    </w:rPr>
  </w:style>
  <w:style w:type="paragraph" w:customStyle="1" w:styleId="1f1">
    <w:name w:val="Колонтитул1"/>
    <w:basedOn w:val="a3"/>
    <w:link w:val="afffa"/>
    <w:rsid w:val="005D185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fb">
    <w:name w:val="Колонтитул"/>
    <w:rsid w:val="005D18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D185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f1">
    <w:name w:val="Основной текст (2) + Не курсив"/>
    <w:rsid w:val="005D185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2">
    <w:name w:val="Заголовок №1_"/>
    <w:link w:val="113"/>
    <w:rsid w:val="005D1852"/>
    <w:rPr>
      <w:rFonts w:ascii="Times New Roman" w:eastAsia="Times New Roman" w:hAnsi="Times New Roman"/>
      <w:sz w:val="21"/>
      <w:szCs w:val="21"/>
      <w:shd w:val="clear" w:color="auto" w:fill="FFFFFF"/>
    </w:rPr>
  </w:style>
  <w:style w:type="paragraph" w:customStyle="1" w:styleId="113">
    <w:name w:val="Заголовок №11"/>
    <w:basedOn w:val="a3"/>
    <w:link w:val="1f2"/>
    <w:rsid w:val="005D185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3">
    <w:name w:val="Заголовок №1"/>
    <w:rsid w:val="005D185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5D1852"/>
  </w:style>
  <w:style w:type="paragraph" w:customStyle="1" w:styleId="2f2">
    <w:name w:val="Абзац списка2"/>
    <w:basedOn w:val="a3"/>
    <w:uiPriority w:val="99"/>
    <w:rsid w:val="005D1852"/>
    <w:pPr>
      <w:widowControl/>
      <w:ind w:left="720"/>
    </w:pPr>
    <w:rPr>
      <w:rFonts w:ascii="Times New Roman" w:eastAsia="Times New Roman" w:hAnsi="Times New Roman" w:cs="Times New Roman"/>
      <w:color w:val="auto"/>
      <w:lang w:bidi="ar-SA"/>
    </w:rPr>
  </w:style>
  <w:style w:type="paragraph" w:styleId="afffc">
    <w:name w:val="endnote text"/>
    <w:basedOn w:val="a3"/>
    <w:link w:val="afffd"/>
    <w:unhideWhenUsed/>
    <w:rsid w:val="005D1852"/>
    <w:pPr>
      <w:widowControl/>
    </w:pPr>
    <w:rPr>
      <w:rFonts w:ascii="Times New Roman" w:eastAsia="Times New Roman" w:hAnsi="Times New Roman" w:cs="Times New Roman"/>
      <w:color w:val="auto"/>
      <w:sz w:val="20"/>
      <w:szCs w:val="20"/>
      <w:lang w:bidi="ar-SA"/>
    </w:rPr>
  </w:style>
  <w:style w:type="character" w:customStyle="1" w:styleId="afffd">
    <w:name w:val="Текст концевой сноски Знак"/>
    <w:basedOn w:val="a4"/>
    <w:link w:val="afffc"/>
    <w:rsid w:val="005D1852"/>
    <w:rPr>
      <w:rFonts w:ascii="Times New Roman" w:eastAsia="Times New Roman" w:hAnsi="Times New Roman" w:cs="Times New Roman"/>
      <w:sz w:val="20"/>
      <w:szCs w:val="20"/>
      <w:lang w:eastAsia="ru-RU"/>
    </w:rPr>
  </w:style>
  <w:style w:type="paragraph" w:styleId="35">
    <w:name w:val="Body Text 3"/>
    <w:basedOn w:val="a3"/>
    <w:link w:val="36"/>
    <w:unhideWhenUsed/>
    <w:rsid w:val="005D185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4"/>
    <w:link w:val="35"/>
    <w:rsid w:val="005D1852"/>
    <w:rPr>
      <w:rFonts w:ascii="Times New Roman" w:eastAsia="Times New Roman" w:hAnsi="Times New Roman" w:cs="Times New Roman"/>
      <w:sz w:val="16"/>
      <w:szCs w:val="16"/>
      <w:lang w:eastAsia="ru-RU"/>
    </w:rPr>
  </w:style>
  <w:style w:type="character" w:customStyle="1" w:styleId="nobr">
    <w:name w:val="nobr"/>
    <w:basedOn w:val="a4"/>
    <w:uiPriority w:val="99"/>
    <w:rsid w:val="005D1852"/>
  </w:style>
  <w:style w:type="character" w:styleId="afffe">
    <w:name w:val="Placeholder Text"/>
    <w:basedOn w:val="a4"/>
    <w:uiPriority w:val="99"/>
    <w:semiHidden/>
    <w:rsid w:val="005D1852"/>
    <w:rPr>
      <w:color w:val="808080"/>
    </w:rPr>
  </w:style>
  <w:style w:type="paragraph" w:styleId="affff">
    <w:name w:val="annotation text"/>
    <w:basedOn w:val="a3"/>
    <w:link w:val="affff0"/>
    <w:unhideWhenUsed/>
    <w:rsid w:val="005D1852"/>
    <w:rPr>
      <w:sz w:val="20"/>
      <w:szCs w:val="20"/>
    </w:rPr>
  </w:style>
  <w:style w:type="character" w:customStyle="1" w:styleId="affff0">
    <w:name w:val="Текст примечания Знак"/>
    <w:basedOn w:val="a4"/>
    <w:link w:val="affff"/>
    <w:rsid w:val="005D1852"/>
    <w:rPr>
      <w:rFonts w:ascii="Courier New" w:eastAsia="Courier New" w:hAnsi="Courier New" w:cs="Courier New"/>
      <w:color w:val="000000"/>
      <w:sz w:val="20"/>
      <w:szCs w:val="20"/>
      <w:lang w:eastAsia="ru-RU" w:bidi="ru-RU"/>
    </w:rPr>
  </w:style>
  <w:style w:type="paragraph" w:customStyle="1" w:styleId="formattext">
    <w:name w:val="formattext"/>
    <w:basedOn w:val="a3"/>
    <w:uiPriority w:val="99"/>
    <w:rsid w:val="005D185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4"/>
    <w:rsid w:val="005D1852"/>
  </w:style>
  <w:style w:type="character" w:customStyle="1" w:styleId="label">
    <w:name w:val="label"/>
    <w:rsid w:val="005D1852"/>
    <w:rPr>
      <w:rFonts w:ascii="Times New Roman" w:hAnsi="Times New Roman" w:cs="Times New Roman" w:hint="default"/>
    </w:rPr>
  </w:style>
  <w:style w:type="paragraph" w:customStyle="1" w:styleId="140">
    <w:name w:val="Абзац списка14"/>
    <w:basedOn w:val="a3"/>
    <w:rsid w:val="005D1852"/>
    <w:pPr>
      <w:widowControl/>
      <w:spacing w:after="200" w:line="276" w:lineRule="auto"/>
      <w:ind w:left="720"/>
    </w:pPr>
    <w:rPr>
      <w:rFonts w:ascii="Calibri" w:eastAsia="Times New Roman" w:hAnsi="Calibri" w:cs="Calibri"/>
      <w:color w:val="auto"/>
      <w:sz w:val="22"/>
      <w:szCs w:val="22"/>
      <w:lang w:bidi="ar-SA"/>
    </w:rPr>
  </w:style>
  <w:style w:type="paragraph" w:styleId="2f3">
    <w:name w:val="Body Text 2"/>
    <w:basedOn w:val="a3"/>
    <w:link w:val="2f4"/>
    <w:uiPriority w:val="99"/>
    <w:unhideWhenUsed/>
    <w:rsid w:val="00957915"/>
    <w:pPr>
      <w:spacing w:after="120" w:line="480" w:lineRule="auto"/>
    </w:pPr>
  </w:style>
  <w:style w:type="character" w:customStyle="1" w:styleId="2f4">
    <w:name w:val="Основной текст 2 Знак"/>
    <w:basedOn w:val="a4"/>
    <w:link w:val="2f3"/>
    <w:uiPriority w:val="99"/>
    <w:rsid w:val="00957915"/>
    <w:rPr>
      <w:rFonts w:ascii="Courier New" w:eastAsia="Courier New" w:hAnsi="Courier New" w:cs="Courier New"/>
      <w:color w:val="000000"/>
      <w:sz w:val="24"/>
      <w:szCs w:val="24"/>
      <w:lang w:eastAsia="ru-RU" w:bidi="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Заголовок 1 Знак Знак Знак Знак Знак Знак Знак Знак Знак Char,H1 Char"/>
    <w:uiPriority w:val="99"/>
    <w:locked/>
    <w:rsid w:val="0095791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957915"/>
    <w:rPr>
      <w:rFonts w:cs="Times New Roman"/>
      <w:b/>
      <w:bCs/>
      <w:sz w:val="24"/>
      <w:szCs w:val="24"/>
      <w:lang w:val="ru-RU" w:eastAsia="ru-RU"/>
    </w:rPr>
  </w:style>
  <w:style w:type="paragraph" w:customStyle="1" w:styleId="37">
    <w:name w:val="Стиль3 Знак"/>
    <w:basedOn w:val="29"/>
    <w:uiPriority w:val="99"/>
    <w:rsid w:val="00957915"/>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3"/>
    <w:uiPriority w:val="99"/>
    <w:rsid w:val="00957915"/>
    <w:pPr>
      <w:widowControl/>
      <w:spacing w:before="120"/>
      <w:ind w:firstLine="720"/>
      <w:jc w:val="both"/>
    </w:pPr>
    <w:rPr>
      <w:rFonts w:ascii="Arial" w:eastAsia="Times New Roman" w:hAnsi="Arial" w:cs="Arial"/>
      <w:color w:val="auto"/>
      <w:lang w:eastAsia="en-US" w:bidi="ar-SA"/>
    </w:rPr>
  </w:style>
  <w:style w:type="character" w:styleId="affff1">
    <w:name w:val="page number"/>
    <w:rsid w:val="00957915"/>
    <w:rPr>
      <w:rFonts w:cs="Times New Roman"/>
    </w:rPr>
  </w:style>
  <w:style w:type="paragraph" w:customStyle="1" w:styleId="2-11">
    <w:name w:val="2-11"/>
    <w:basedOn w:val="a3"/>
    <w:uiPriority w:val="99"/>
    <w:rsid w:val="00957915"/>
    <w:pPr>
      <w:widowControl/>
      <w:spacing w:after="60"/>
      <w:jc w:val="both"/>
    </w:pPr>
    <w:rPr>
      <w:rFonts w:ascii="Times New Roman" w:eastAsia="Times New Roman" w:hAnsi="Times New Roman" w:cs="Times New Roman"/>
      <w:color w:val="auto"/>
      <w:lang w:bidi="ar-SA"/>
    </w:rPr>
  </w:style>
  <w:style w:type="paragraph" w:styleId="38">
    <w:name w:val="Body Text Indent 3"/>
    <w:aliases w:val="Знак2"/>
    <w:basedOn w:val="a3"/>
    <w:link w:val="39"/>
    <w:uiPriority w:val="99"/>
    <w:rsid w:val="00957915"/>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9">
    <w:name w:val="Основной текст с отступом 3 Знак"/>
    <w:aliases w:val="Знак2 Знак"/>
    <w:basedOn w:val="a4"/>
    <w:link w:val="38"/>
    <w:uiPriority w:val="99"/>
    <w:rsid w:val="00957915"/>
    <w:rPr>
      <w:rFonts w:ascii="Times New Roman" w:eastAsia="Times New Roman" w:hAnsi="Times New Roman" w:cs="Times New Roman"/>
      <w:sz w:val="28"/>
      <w:szCs w:val="28"/>
      <w:lang w:eastAsia="ru-RU"/>
    </w:rPr>
  </w:style>
  <w:style w:type="paragraph" w:customStyle="1" w:styleId="3a">
    <w:name w:val="3"/>
    <w:basedOn w:val="a3"/>
    <w:rsid w:val="00957915"/>
    <w:pPr>
      <w:widowControl/>
      <w:jc w:val="both"/>
    </w:pPr>
    <w:rPr>
      <w:rFonts w:ascii="Times New Roman" w:eastAsia="Times New Roman" w:hAnsi="Times New Roman" w:cs="Times New Roman"/>
      <w:color w:val="auto"/>
      <w:lang w:bidi="ar-SA"/>
    </w:rPr>
  </w:style>
  <w:style w:type="paragraph" w:customStyle="1" w:styleId="FR1">
    <w:name w:val="FR1"/>
    <w:uiPriority w:val="99"/>
    <w:rsid w:val="0095791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2">
    <w:name w:val="List Bullet"/>
    <w:basedOn w:val="a3"/>
    <w:autoRedefine/>
    <w:uiPriority w:val="99"/>
    <w:rsid w:val="00957915"/>
    <w:pPr>
      <w:spacing w:after="60"/>
      <w:jc w:val="both"/>
    </w:pPr>
    <w:rPr>
      <w:rFonts w:ascii="Times New Roman" w:eastAsia="Times New Roman" w:hAnsi="Times New Roman" w:cs="Times New Roman"/>
      <w:lang w:bidi="ar-SA"/>
    </w:rPr>
  </w:style>
  <w:style w:type="paragraph" w:styleId="affff3">
    <w:name w:val="Date"/>
    <w:basedOn w:val="a3"/>
    <w:next w:val="a3"/>
    <w:link w:val="affff4"/>
    <w:uiPriority w:val="99"/>
    <w:rsid w:val="00957915"/>
    <w:pPr>
      <w:widowControl/>
      <w:spacing w:after="60"/>
      <w:jc w:val="both"/>
    </w:pPr>
    <w:rPr>
      <w:rFonts w:ascii="Times New Roman" w:eastAsia="Times New Roman" w:hAnsi="Times New Roman" w:cs="Times New Roman"/>
      <w:color w:val="auto"/>
      <w:lang w:bidi="ar-SA"/>
    </w:rPr>
  </w:style>
  <w:style w:type="character" w:customStyle="1" w:styleId="affff4">
    <w:name w:val="Дата Знак"/>
    <w:basedOn w:val="a4"/>
    <w:link w:val="affff3"/>
    <w:uiPriority w:val="99"/>
    <w:rsid w:val="00957915"/>
    <w:rPr>
      <w:rFonts w:ascii="Times New Roman" w:eastAsia="Times New Roman" w:hAnsi="Times New Roman" w:cs="Times New Roman"/>
      <w:sz w:val="24"/>
      <w:szCs w:val="24"/>
      <w:lang w:eastAsia="ru-RU"/>
    </w:rPr>
  </w:style>
  <w:style w:type="paragraph" w:customStyle="1" w:styleId="affff5">
    <w:name w:val="МП"/>
    <w:basedOn w:val="a3"/>
    <w:uiPriority w:val="99"/>
    <w:rsid w:val="00957915"/>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6">
    <w:name w:val="Готовый"/>
    <w:basedOn w:val="a3"/>
    <w:uiPriority w:val="99"/>
    <w:rsid w:val="0095791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3"/>
    <w:next w:val="a3"/>
    <w:uiPriority w:val="99"/>
    <w:rsid w:val="00957915"/>
    <w:pPr>
      <w:keepNext/>
      <w:widowControl/>
    </w:pPr>
    <w:rPr>
      <w:rFonts w:ascii="Times New Roman" w:eastAsia="Times New Roman" w:hAnsi="Times New Roman" w:cs="Times New Roman"/>
      <w:color w:val="auto"/>
      <w:lang w:bidi="ar-SA"/>
    </w:rPr>
  </w:style>
  <w:style w:type="character" w:customStyle="1" w:styleId="propvalue">
    <w:name w:val="propvalue"/>
    <w:uiPriority w:val="99"/>
    <w:rsid w:val="00957915"/>
    <w:rPr>
      <w:rFonts w:cs="Times New Roman"/>
      <w:color w:val="800000"/>
    </w:rPr>
  </w:style>
  <w:style w:type="character" w:customStyle="1" w:styleId="HeaderChar">
    <w:name w:val="Header Char"/>
    <w:uiPriority w:val="99"/>
    <w:locked/>
    <w:rsid w:val="00957915"/>
    <w:rPr>
      <w:rFonts w:cs="Times New Roman"/>
      <w:sz w:val="24"/>
      <w:szCs w:val="24"/>
      <w:lang w:val="ru-RU" w:eastAsia="ru-RU"/>
    </w:rPr>
  </w:style>
  <w:style w:type="character" w:customStyle="1" w:styleId="114">
    <w:name w:val="Знак Знак11"/>
    <w:uiPriority w:val="99"/>
    <w:locked/>
    <w:rsid w:val="00957915"/>
    <w:rPr>
      <w:rFonts w:cs="Times New Roman"/>
      <w:sz w:val="24"/>
      <w:szCs w:val="24"/>
      <w:lang w:val="ru-RU" w:eastAsia="ru-RU"/>
    </w:rPr>
  </w:style>
  <w:style w:type="paragraph" w:styleId="44">
    <w:name w:val="List Bullet 4"/>
    <w:basedOn w:val="a3"/>
    <w:autoRedefine/>
    <w:uiPriority w:val="99"/>
    <w:rsid w:val="00957915"/>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3"/>
    <w:autoRedefine/>
    <w:uiPriority w:val="99"/>
    <w:rsid w:val="00957915"/>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3"/>
    <w:uiPriority w:val="99"/>
    <w:rsid w:val="00957915"/>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3"/>
    <w:uiPriority w:val="99"/>
    <w:rsid w:val="00957915"/>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3"/>
    <w:uiPriority w:val="99"/>
    <w:rsid w:val="00957915"/>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3"/>
    <w:uiPriority w:val="99"/>
    <w:rsid w:val="00957915"/>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uiPriority w:val="99"/>
    <w:rsid w:val="00957915"/>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7">
    <w:name w:val="Ãîòîâûé"/>
    <w:basedOn w:val="a3"/>
    <w:uiPriority w:val="99"/>
    <w:rsid w:val="0095791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957915"/>
    <w:pPr>
      <w:widowControl/>
      <w:spacing w:before="100" w:beforeAutospacing="1" w:after="100" w:afterAutospacing="1"/>
    </w:pPr>
    <w:rPr>
      <w:rFonts w:ascii="Arial" w:eastAsia="Arial Unicode MS" w:hAnsi="Arial" w:cs="Arial"/>
      <w:color w:val="auto"/>
      <w:sz w:val="18"/>
      <w:szCs w:val="18"/>
      <w:lang w:bidi="ar-SA"/>
    </w:rPr>
  </w:style>
  <w:style w:type="character" w:customStyle="1" w:styleId="affff8">
    <w:name w:val="Схема документа Знак"/>
    <w:basedOn w:val="a4"/>
    <w:link w:val="affff9"/>
    <w:uiPriority w:val="99"/>
    <w:rsid w:val="00957915"/>
    <w:rPr>
      <w:rFonts w:ascii="Tahoma" w:eastAsia="Times New Roman" w:hAnsi="Tahoma" w:cs="Tahoma"/>
      <w:sz w:val="20"/>
      <w:szCs w:val="20"/>
      <w:shd w:val="clear" w:color="auto" w:fill="000080"/>
      <w:lang w:eastAsia="ru-RU"/>
    </w:rPr>
  </w:style>
  <w:style w:type="paragraph" w:styleId="affff9">
    <w:name w:val="Document Map"/>
    <w:basedOn w:val="a3"/>
    <w:link w:val="affff8"/>
    <w:uiPriority w:val="99"/>
    <w:rsid w:val="00957915"/>
    <w:pPr>
      <w:widowControl/>
      <w:shd w:val="clear" w:color="auto" w:fill="000080"/>
    </w:pPr>
    <w:rPr>
      <w:rFonts w:ascii="Tahoma" w:eastAsia="Times New Roman" w:hAnsi="Tahoma" w:cs="Tahoma"/>
      <w:color w:val="auto"/>
      <w:sz w:val="20"/>
      <w:szCs w:val="20"/>
      <w:lang w:bidi="ar-SA"/>
    </w:rPr>
  </w:style>
  <w:style w:type="paragraph" w:customStyle="1" w:styleId="1110">
    <w:name w:val="111"/>
    <w:basedOn w:val="a3"/>
    <w:uiPriority w:val="99"/>
    <w:rsid w:val="00957915"/>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uiPriority w:val="99"/>
    <w:rsid w:val="00957915"/>
    <w:rPr>
      <w:rFonts w:ascii="Times New Roman" w:hAnsi="Times New Roman" w:cs="Times New Roman"/>
      <w:sz w:val="26"/>
      <w:szCs w:val="26"/>
    </w:rPr>
  </w:style>
  <w:style w:type="paragraph" w:styleId="HTML">
    <w:name w:val="HTML Preformatted"/>
    <w:basedOn w:val="a3"/>
    <w:link w:val="HTML0"/>
    <w:uiPriority w:val="99"/>
    <w:rsid w:val="0095791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4"/>
    <w:link w:val="HTML"/>
    <w:uiPriority w:val="99"/>
    <w:rsid w:val="00957915"/>
    <w:rPr>
      <w:rFonts w:ascii="Courier New" w:eastAsia="Times New Roman" w:hAnsi="Courier New" w:cs="Courier New"/>
      <w:color w:val="000000"/>
      <w:sz w:val="20"/>
      <w:szCs w:val="20"/>
      <w:lang w:eastAsia="ru-RU"/>
    </w:rPr>
  </w:style>
  <w:style w:type="paragraph" w:customStyle="1" w:styleId="222">
    <w:name w:val="222"/>
    <w:basedOn w:val="a3"/>
    <w:uiPriority w:val="99"/>
    <w:rsid w:val="00957915"/>
    <w:pPr>
      <w:widowControl/>
      <w:ind w:left="851"/>
    </w:pPr>
    <w:rPr>
      <w:rFonts w:ascii="Times New Roman CYR" w:eastAsia="Times New Roman" w:hAnsi="Times New Roman CYR" w:cs="Times New Roman CYR"/>
      <w:color w:val="auto"/>
      <w:sz w:val="20"/>
      <w:szCs w:val="20"/>
      <w:lang w:bidi="ar-SA"/>
    </w:rPr>
  </w:style>
  <w:style w:type="paragraph" w:styleId="affffa">
    <w:name w:val="Plain Text"/>
    <w:basedOn w:val="a3"/>
    <w:link w:val="affffb"/>
    <w:uiPriority w:val="99"/>
    <w:rsid w:val="00957915"/>
    <w:pPr>
      <w:widowControl/>
    </w:pPr>
    <w:rPr>
      <w:rFonts w:eastAsia="Times New Roman"/>
      <w:color w:val="auto"/>
      <w:sz w:val="20"/>
      <w:szCs w:val="20"/>
      <w:lang w:bidi="ar-SA"/>
    </w:rPr>
  </w:style>
  <w:style w:type="character" w:customStyle="1" w:styleId="affffb">
    <w:name w:val="Текст Знак"/>
    <w:basedOn w:val="a4"/>
    <w:link w:val="affffa"/>
    <w:uiPriority w:val="99"/>
    <w:rsid w:val="00957915"/>
    <w:rPr>
      <w:rFonts w:ascii="Courier New" w:eastAsia="Times New Roman" w:hAnsi="Courier New" w:cs="Courier New"/>
      <w:sz w:val="20"/>
      <w:szCs w:val="20"/>
      <w:lang w:eastAsia="ru-RU"/>
    </w:rPr>
  </w:style>
  <w:style w:type="character" w:customStyle="1" w:styleId="spanheaderlot21">
    <w:name w:val="span_header_lot_21"/>
    <w:uiPriority w:val="99"/>
    <w:rsid w:val="00957915"/>
    <w:rPr>
      <w:rFonts w:cs="Times New Roman"/>
      <w:b/>
      <w:bCs/>
      <w:sz w:val="20"/>
      <w:szCs w:val="20"/>
    </w:rPr>
  </w:style>
  <w:style w:type="paragraph" w:styleId="2f5">
    <w:name w:val="List Bullet 2"/>
    <w:basedOn w:val="a3"/>
    <w:autoRedefine/>
    <w:uiPriority w:val="99"/>
    <w:rsid w:val="00957915"/>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c">
    <w:name w:val="List Bullet 3"/>
    <w:basedOn w:val="a3"/>
    <w:autoRedefine/>
    <w:uiPriority w:val="99"/>
    <w:rsid w:val="00957915"/>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c">
    <w:name w:val="List Number"/>
    <w:basedOn w:val="a3"/>
    <w:uiPriority w:val="99"/>
    <w:rsid w:val="00957915"/>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d">
    <w:name w:val="Note Heading"/>
    <w:basedOn w:val="a3"/>
    <w:next w:val="a3"/>
    <w:link w:val="affffe"/>
    <w:uiPriority w:val="99"/>
    <w:rsid w:val="00957915"/>
    <w:pPr>
      <w:widowControl/>
      <w:spacing w:after="60"/>
      <w:jc w:val="both"/>
    </w:pPr>
    <w:rPr>
      <w:rFonts w:ascii="Times New Roman" w:eastAsia="Times New Roman" w:hAnsi="Times New Roman" w:cs="Times New Roman"/>
      <w:color w:val="auto"/>
      <w:lang w:bidi="ar-SA"/>
    </w:rPr>
  </w:style>
  <w:style w:type="character" w:customStyle="1" w:styleId="affffe">
    <w:name w:val="Заголовок записки Знак"/>
    <w:basedOn w:val="a4"/>
    <w:link w:val="affffd"/>
    <w:uiPriority w:val="99"/>
    <w:rsid w:val="00957915"/>
    <w:rPr>
      <w:rFonts w:ascii="Times New Roman" w:eastAsia="Times New Roman" w:hAnsi="Times New Roman" w:cs="Times New Roman"/>
      <w:sz w:val="24"/>
      <w:szCs w:val="24"/>
      <w:lang w:eastAsia="ru-RU"/>
    </w:rPr>
  </w:style>
  <w:style w:type="paragraph" w:customStyle="1" w:styleId="Style1">
    <w:name w:val="Style1"/>
    <w:basedOn w:val="a3"/>
    <w:uiPriority w:val="99"/>
    <w:rsid w:val="00957915"/>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uiPriority w:val="99"/>
    <w:rsid w:val="00957915"/>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rsid w:val="00957915"/>
    <w:pPr>
      <w:tabs>
        <w:tab w:val="num" w:pos="720"/>
      </w:tabs>
    </w:pPr>
  </w:style>
  <w:style w:type="paragraph" w:customStyle="1" w:styleId="Style3">
    <w:name w:val="Style3"/>
    <w:basedOn w:val="Simlple"/>
    <w:next w:val="Simlple"/>
    <w:uiPriority w:val="99"/>
    <w:rsid w:val="00957915"/>
    <w:pPr>
      <w:tabs>
        <w:tab w:val="num" w:pos="720"/>
      </w:tabs>
      <w:ind w:firstLine="567"/>
    </w:pPr>
  </w:style>
  <w:style w:type="character" w:customStyle="1" w:styleId="71">
    <w:name w:val="Знак Знак7"/>
    <w:uiPriority w:val="99"/>
    <w:locked/>
    <w:rsid w:val="00957915"/>
    <w:rPr>
      <w:rFonts w:cs="Times New Roman"/>
      <w:b/>
      <w:bCs/>
      <w:i/>
      <w:iCs/>
      <w:snapToGrid w:val="0"/>
      <w:sz w:val="24"/>
      <w:szCs w:val="24"/>
      <w:lang w:val="ru-RU" w:eastAsia="ru-RU"/>
    </w:rPr>
  </w:style>
  <w:style w:type="paragraph" w:customStyle="1" w:styleId="bulletin">
    <w:name w:val="bulletin"/>
    <w:basedOn w:val="29"/>
    <w:uiPriority w:val="99"/>
    <w:rsid w:val="00957915"/>
    <w:pPr>
      <w:spacing w:after="0" w:line="240" w:lineRule="auto"/>
      <w:ind w:left="0"/>
    </w:pPr>
    <w:rPr>
      <w:sz w:val="22"/>
      <w:szCs w:val="22"/>
      <w:lang w:eastAsia="en-US"/>
    </w:rPr>
  </w:style>
  <w:style w:type="paragraph" w:customStyle="1" w:styleId="ListBul2">
    <w:name w:val="ListBul2"/>
    <w:basedOn w:val="affff2"/>
    <w:uiPriority w:val="99"/>
    <w:rsid w:val="0095791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957915"/>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uiPriority w:val="99"/>
    <w:rsid w:val="00957915"/>
    <w:rPr>
      <w:rFonts w:cs="Times New Roman"/>
      <w:sz w:val="24"/>
      <w:szCs w:val="24"/>
    </w:rPr>
  </w:style>
  <w:style w:type="paragraph" w:styleId="afffff">
    <w:name w:val="Body Text First Indent"/>
    <w:basedOn w:val="aff1"/>
    <w:link w:val="afffff0"/>
    <w:uiPriority w:val="99"/>
    <w:rsid w:val="00957915"/>
    <w:pPr>
      <w:ind w:firstLine="210"/>
    </w:pPr>
    <w:rPr>
      <w:sz w:val="20"/>
      <w:szCs w:val="20"/>
    </w:rPr>
  </w:style>
  <w:style w:type="character" w:customStyle="1" w:styleId="afffff0">
    <w:name w:val="Красная строка Знак"/>
    <w:basedOn w:val="aff2"/>
    <w:link w:val="afffff"/>
    <w:uiPriority w:val="99"/>
    <w:rsid w:val="00957915"/>
    <w:rPr>
      <w:rFonts w:ascii="Times New Roman" w:eastAsia="Times New Roman" w:hAnsi="Times New Roman" w:cs="Times New Roman"/>
      <w:sz w:val="20"/>
      <w:szCs w:val="20"/>
      <w:lang w:eastAsia="ru-RU"/>
    </w:rPr>
  </w:style>
  <w:style w:type="paragraph" w:styleId="2f6">
    <w:name w:val="Body Text First Indent 2"/>
    <w:basedOn w:val="affb"/>
    <w:link w:val="2f7"/>
    <w:uiPriority w:val="99"/>
    <w:rsid w:val="00957915"/>
    <w:pPr>
      <w:tabs>
        <w:tab w:val="num" w:pos="0"/>
      </w:tabs>
      <w:suppressAutoHyphens w:val="0"/>
      <w:spacing w:after="120"/>
      <w:ind w:left="283" w:firstLine="210"/>
      <w:jc w:val="left"/>
    </w:pPr>
    <w:rPr>
      <w:sz w:val="20"/>
      <w:szCs w:val="20"/>
      <w:lang w:val="en-GB" w:eastAsia="ru-RU"/>
    </w:rPr>
  </w:style>
  <w:style w:type="character" w:customStyle="1" w:styleId="2f7">
    <w:name w:val="Красная строка 2 Знак"/>
    <w:basedOn w:val="affc"/>
    <w:link w:val="2f6"/>
    <w:uiPriority w:val="99"/>
    <w:rsid w:val="00957915"/>
    <w:rPr>
      <w:rFonts w:ascii="Times New Roman" w:eastAsia="Times New Roman" w:hAnsi="Times New Roman" w:cs="Times New Roman"/>
      <w:sz w:val="20"/>
      <w:szCs w:val="20"/>
      <w:lang w:val="en-GB" w:eastAsia="ru-RU"/>
    </w:rPr>
  </w:style>
  <w:style w:type="paragraph" w:customStyle="1" w:styleId="2f8">
    <w:name w:val="ШТ Назв.2"/>
    <w:basedOn w:val="a3"/>
    <w:uiPriority w:val="99"/>
    <w:rsid w:val="00957915"/>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9">
    <w:name w:val="Знак2 Знак Знак"/>
    <w:uiPriority w:val="99"/>
    <w:rsid w:val="00957915"/>
    <w:rPr>
      <w:rFonts w:cs="Times New Roman"/>
      <w:sz w:val="24"/>
      <w:szCs w:val="24"/>
    </w:rPr>
  </w:style>
  <w:style w:type="paragraph" w:customStyle="1" w:styleId="style4">
    <w:name w:val="style4"/>
    <w:basedOn w:val="a3"/>
    <w:uiPriority w:val="99"/>
    <w:rsid w:val="0095791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uiPriority w:val="99"/>
    <w:locked/>
    <w:rsid w:val="00957915"/>
    <w:rPr>
      <w:rFonts w:cs="Times New Roman"/>
      <w:lang w:val="ru-RU" w:eastAsia="ru-RU"/>
    </w:rPr>
  </w:style>
  <w:style w:type="character" w:customStyle="1" w:styleId="text">
    <w:name w:val="text"/>
    <w:uiPriority w:val="99"/>
    <w:rsid w:val="00957915"/>
    <w:rPr>
      <w:rFonts w:cs="Times New Roman"/>
    </w:rPr>
  </w:style>
  <w:style w:type="character" w:customStyle="1" w:styleId="63">
    <w:name w:val="Знак Знак6"/>
    <w:uiPriority w:val="99"/>
    <w:locked/>
    <w:rsid w:val="00957915"/>
    <w:rPr>
      <w:rFonts w:cs="Times New Roman"/>
      <w:sz w:val="24"/>
      <w:szCs w:val="24"/>
      <w:lang w:val="ru-RU" w:eastAsia="ru-RU"/>
    </w:rPr>
  </w:style>
  <w:style w:type="character" w:customStyle="1" w:styleId="213">
    <w:name w:val="Знак2 Знак Знак1"/>
    <w:uiPriority w:val="99"/>
    <w:locked/>
    <w:rsid w:val="00957915"/>
    <w:rPr>
      <w:rFonts w:cs="Times New Roman"/>
      <w:sz w:val="24"/>
      <w:szCs w:val="24"/>
      <w:lang w:val="ru-RU" w:eastAsia="ru-RU"/>
    </w:rPr>
  </w:style>
  <w:style w:type="character" w:customStyle="1" w:styleId="710">
    <w:name w:val="Знак Знак71"/>
    <w:uiPriority w:val="99"/>
    <w:locked/>
    <w:rsid w:val="00957915"/>
    <w:rPr>
      <w:rFonts w:cs="Times New Roman"/>
      <w:b/>
      <w:bCs/>
      <w:i/>
      <w:iCs/>
      <w:snapToGrid w:val="0"/>
      <w:sz w:val="24"/>
      <w:szCs w:val="24"/>
      <w:lang w:val="ru-RU" w:eastAsia="ru-RU"/>
    </w:rPr>
  </w:style>
  <w:style w:type="character" w:customStyle="1" w:styleId="313">
    <w:name w:val="Знак Знак31"/>
    <w:uiPriority w:val="99"/>
    <w:rsid w:val="00957915"/>
    <w:rPr>
      <w:rFonts w:cs="Times New Roman"/>
      <w:b/>
      <w:bCs/>
      <w:i/>
      <w:iCs/>
      <w:snapToGrid w:val="0"/>
      <w:sz w:val="28"/>
      <w:szCs w:val="28"/>
    </w:rPr>
  </w:style>
  <w:style w:type="character" w:customStyle="1" w:styleId="510">
    <w:name w:val="Знак Знак51"/>
    <w:uiPriority w:val="99"/>
    <w:rsid w:val="00957915"/>
    <w:rPr>
      <w:rFonts w:cs="Times New Roman"/>
      <w:sz w:val="24"/>
      <w:szCs w:val="24"/>
    </w:rPr>
  </w:style>
  <w:style w:type="character" w:customStyle="1" w:styleId="410">
    <w:name w:val="Знак Знак41"/>
    <w:uiPriority w:val="99"/>
    <w:rsid w:val="00957915"/>
    <w:rPr>
      <w:rFonts w:cs="Times New Roman"/>
      <w:b/>
      <w:bCs/>
      <w:sz w:val="28"/>
      <w:szCs w:val="28"/>
    </w:rPr>
  </w:style>
  <w:style w:type="character" w:customStyle="1" w:styleId="220">
    <w:name w:val="Знак2 Знак Знак2"/>
    <w:uiPriority w:val="99"/>
    <w:rsid w:val="00957915"/>
    <w:rPr>
      <w:rFonts w:cs="Times New Roman"/>
      <w:sz w:val="24"/>
      <w:szCs w:val="24"/>
    </w:rPr>
  </w:style>
  <w:style w:type="paragraph" w:customStyle="1" w:styleId="desc2">
    <w:name w:val="desc2"/>
    <w:basedOn w:val="a3"/>
    <w:uiPriority w:val="99"/>
    <w:rsid w:val="0095791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uiPriority w:val="99"/>
    <w:rsid w:val="00957915"/>
    <w:rPr>
      <w:rFonts w:cs="Times New Roman"/>
    </w:rPr>
  </w:style>
  <w:style w:type="character" w:customStyle="1" w:styleId="2110">
    <w:name w:val="Знак2 Знак Знак11"/>
    <w:uiPriority w:val="99"/>
    <w:rsid w:val="00957915"/>
    <w:rPr>
      <w:rFonts w:cs="Times New Roman"/>
      <w:sz w:val="24"/>
      <w:szCs w:val="24"/>
      <w:lang w:val="ru-RU" w:eastAsia="ru-RU"/>
    </w:rPr>
  </w:style>
  <w:style w:type="paragraph" w:customStyle="1" w:styleId="115">
    <w:name w:val="Обычный + 11 пт"/>
    <w:aliases w:val="полужирный,Серый 100%"/>
    <w:basedOn w:val="a3"/>
    <w:uiPriority w:val="99"/>
    <w:rsid w:val="00957915"/>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00">
    <w:name w:val="Знак Знак10"/>
    <w:uiPriority w:val="99"/>
    <w:rsid w:val="00957915"/>
    <w:rPr>
      <w:rFonts w:ascii="Arial" w:hAnsi="Arial" w:cs="Arial"/>
      <w:b/>
      <w:bCs/>
      <w:sz w:val="26"/>
      <w:szCs w:val="26"/>
      <w:lang w:val="ru-RU" w:eastAsia="ru-RU"/>
    </w:rPr>
  </w:style>
  <w:style w:type="paragraph" w:customStyle="1" w:styleId="afffff1">
    <w:name w:val="Знак Знак Знак Знак"/>
    <w:basedOn w:val="a3"/>
    <w:uiPriority w:val="99"/>
    <w:rsid w:val="00957915"/>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2">
    <w:name w:val="Обычный.Нормальный абзац"/>
    <w:uiPriority w:val="99"/>
    <w:rsid w:val="0095791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uiPriority w:val="99"/>
    <w:rsid w:val="00957915"/>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957915"/>
    <w:pPr>
      <w:spacing w:after="0" w:line="240" w:lineRule="auto"/>
    </w:pPr>
    <w:rPr>
      <w:rFonts w:ascii="Arial" w:eastAsia="Times New Roman" w:hAnsi="Arial" w:cs="Arial"/>
      <w:b/>
      <w:bCs/>
      <w:lang w:eastAsia="ru-RU"/>
    </w:rPr>
  </w:style>
  <w:style w:type="paragraph" w:customStyle="1" w:styleId="Char">
    <w:name w:val="Char Знак Знак"/>
    <w:basedOn w:val="a3"/>
    <w:uiPriority w:val="99"/>
    <w:rsid w:val="0095791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3"/>
    <w:rsid w:val="00957915"/>
    <w:pPr>
      <w:autoSpaceDE w:val="0"/>
      <w:autoSpaceDN w:val="0"/>
      <w:adjustRightInd w:val="0"/>
    </w:pPr>
    <w:rPr>
      <w:rFonts w:ascii="Times New Roman" w:eastAsia="Calibri" w:hAnsi="Times New Roman" w:cs="Times New Roman"/>
      <w:color w:val="auto"/>
      <w:lang w:bidi="ar-SA"/>
    </w:rPr>
  </w:style>
  <w:style w:type="character" w:customStyle="1" w:styleId="BodyText3Char">
    <w:name w:val="Body Text 3 Char"/>
    <w:locked/>
    <w:rsid w:val="00957915"/>
    <w:rPr>
      <w:sz w:val="16"/>
      <w:szCs w:val="16"/>
      <w:lang w:val="ru-RU" w:eastAsia="ru-RU" w:bidi="ar-SA"/>
    </w:rPr>
  </w:style>
  <w:style w:type="paragraph" w:styleId="afffff3">
    <w:name w:val="annotation subject"/>
    <w:basedOn w:val="affff"/>
    <w:next w:val="affff"/>
    <w:link w:val="afffff4"/>
    <w:rsid w:val="00957915"/>
    <w:pPr>
      <w:widowControl/>
    </w:pPr>
    <w:rPr>
      <w:rFonts w:ascii="Times New Roman" w:eastAsia="Times New Roman" w:hAnsi="Times New Roman" w:cs="Times New Roman"/>
      <w:b/>
      <w:bCs/>
      <w:color w:val="auto"/>
      <w:lang w:bidi="ar-SA"/>
    </w:rPr>
  </w:style>
  <w:style w:type="character" w:customStyle="1" w:styleId="afffff4">
    <w:name w:val="Тема примечания Знак"/>
    <w:basedOn w:val="affff0"/>
    <w:link w:val="afffff3"/>
    <w:rsid w:val="00957915"/>
    <w:rPr>
      <w:rFonts w:ascii="Times New Roman" w:eastAsia="Times New Roman" w:hAnsi="Times New Roman" w:cs="Times New Roman"/>
      <w:b/>
      <w:bCs/>
      <w:color w:val="000000"/>
      <w:sz w:val="20"/>
      <w:szCs w:val="20"/>
      <w:lang w:eastAsia="ru-RU" w:bidi="ru-RU"/>
    </w:rPr>
  </w:style>
  <w:style w:type="paragraph" w:customStyle="1" w:styleId="3d">
    <w:name w:val="Абзац списка3"/>
    <w:basedOn w:val="a3"/>
    <w:uiPriority w:val="99"/>
    <w:rsid w:val="00957915"/>
    <w:pPr>
      <w:widowControl/>
      <w:spacing w:after="200" w:line="276" w:lineRule="auto"/>
      <w:ind w:left="720"/>
    </w:pPr>
    <w:rPr>
      <w:rFonts w:ascii="Calibri" w:eastAsia="Times New Roman" w:hAnsi="Calibri" w:cs="Calibri"/>
      <w:color w:val="auto"/>
      <w:sz w:val="22"/>
      <w:szCs w:val="22"/>
      <w:lang w:bidi="ar-SA"/>
    </w:rPr>
  </w:style>
  <w:style w:type="character" w:customStyle="1" w:styleId="okpdspan1">
    <w:name w:val="okpd_span1"/>
    <w:basedOn w:val="a4"/>
    <w:rsid w:val="00957915"/>
    <w:rPr>
      <w:b/>
      <w:bCs/>
    </w:rPr>
  </w:style>
  <w:style w:type="character" w:customStyle="1" w:styleId="hilite">
    <w:name w:val="hilite"/>
    <w:rsid w:val="00957915"/>
  </w:style>
  <w:style w:type="paragraph" w:customStyle="1" w:styleId="3e">
    <w:name w:val="Обычный3"/>
    <w:rsid w:val="00957915"/>
    <w:pPr>
      <w:suppressAutoHyphens/>
      <w:snapToGrid w:val="0"/>
      <w:spacing w:after="0" w:line="240" w:lineRule="auto"/>
    </w:pPr>
    <w:rPr>
      <w:rFonts w:ascii="Times New Roman" w:eastAsia="Calibri" w:hAnsi="Times New Roman" w:cs="Times New Roman"/>
      <w:sz w:val="20"/>
      <w:szCs w:val="20"/>
      <w:lang w:eastAsia="ar-SA"/>
    </w:rPr>
  </w:style>
  <w:style w:type="character" w:customStyle="1" w:styleId="FootnoteTextChar1">
    <w:name w:val="Footnote Text Char1"/>
    <w:aliases w:val="Текст сноски Знак1 Char,Текст сноски Знак Знак Char,Знак4 Знак Знак Char,Текст сноски Знак1 Знак Char,Текст сноски Знак Знак Знак Char,Знак4 Знак Знак Знак2 Char,Текст сноски Знак Знак1 Char,Знак4 Знак Знак1 Char,Знак4 Знак Char"/>
    <w:basedOn w:val="a4"/>
    <w:locked/>
    <w:rsid w:val="00957915"/>
    <w:rPr>
      <w:rFonts w:ascii="Times New Roman" w:hAnsi="Times New Roman" w:cs="Times New Roman"/>
      <w:sz w:val="20"/>
      <w:szCs w:val="20"/>
      <w:lang w:eastAsia="ru-RU"/>
    </w:rPr>
  </w:style>
  <w:style w:type="paragraph" w:customStyle="1" w:styleId="230">
    <w:name w:val="Основной текст 23"/>
    <w:basedOn w:val="a3"/>
    <w:rsid w:val="00957915"/>
    <w:pPr>
      <w:widowControl/>
      <w:suppressAutoHyphens/>
    </w:pPr>
    <w:rPr>
      <w:rFonts w:ascii="Times New Roman" w:eastAsia="Times New Roman" w:hAnsi="Times New Roman" w:cs="Times New Roman"/>
      <w:color w:val="auto"/>
      <w:szCs w:val="20"/>
      <w:lang w:eastAsia="ar-SA" w:bidi="ar-SA"/>
    </w:rPr>
  </w:style>
  <w:style w:type="table" w:styleId="afffff5">
    <w:name w:val="Table Grid"/>
    <w:basedOn w:val="a5"/>
    <w:uiPriority w:val="59"/>
    <w:rsid w:val="00532FA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f4">
    <w:name w:val="toc 1"/>
    <w:basedOn w:val="a3"/>
    <w:next w:val="a3"/>
    <w:autoRedefine/>
    <w:rsid w:val="00532FA9"/>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styleId="1f5">
    <w:name w:val="index 1"/>
    <w:basedOn w:val="a3"/>
    <w:next w:val="a3"/>
    <w:autoRedefine/>
    <w:rsid w:val="00532FA9"/>
    <w:pPr>
      <w:widowControl/>
      <w:ind w:left="200" w:hanging="200"/>
    </w:pPr>
    <w:rPr>
      <w:rFonts w:ascii="Times New Roman" w:eastAsia="Times New Roman" w:hAnsi="Times New Roman" w:cs="Times New Roman"/>
      <w:color w:val="auto"/>
      <w:sz w:val="20"/>
      <w:szCs w:val="20"/>
      <w:lang w:bidi="ar-SA"/>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
    <w:locked/>
    <w:rsid w:val="00532FA9"/>
    <w:rPr>
      <w:sz w:val="28"/>
      <w:szCs w:val="28"/>
      <w:lang w:val="ru-RU" w:eastAsia="ru-RU" w:bidi="ar-SA"/>
    </w:rPr>
  </w:style>
  <w:style w:type="character" w:customStyle="1" w:styleId="FootnoteTextChar">
    <w:name w:val="Footnote Text Char"/>
    <w:locked/>
    <w:rsid w:val="00532FA9"/>
    <w:rPr>
      <w:lang w:val="ru-RU" w:eastAsia="ru-RU" w:bidi="ar-SA"/>
    </w:rPr>
  </w:style>
  <w:style w:type="paragraph" w:customStyle="1" w:styleId="afffff6">
    <w:name w:val="Тендерные данные"/>
    <w:basedOn w:val="a3"/>
    <w:rsid w:val="00532FA9"/>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101">
    <w:name w:val="Абзац списка10"/>
    <w:basedOn w:val="a3"/>
    <w:uiPriority w:val="99"/>
    <w:rsid w:val="00F6682E"/>
    <w:pPr>
      <w:widowControl/>
      <w:spacing w:after="200" w:line="276" w:lineRule="auto"/>
      <w:ind w:left="720"/>
    </w:pPr>
    <w:rPr>
      <w:rFonts w:ascii="Calibri" w:eastAsia="Times New Roman" w:hAnsi="Calibri" w:cs="Calibri"/>
      <w:color w:val="auto"/>
      <w:sz w:val="22"/>
      <w:szCs w:val="22"/>
      <w:lang w:bidi="ar-SA"/>
    </w:rPr>
  </w:style>
  <w:style w:type="character" w:customStyle="1" w:styleId="okpdspan">
    <w:name w:val="okpd_span"/>
    <w:basedOn w:val="a4"/>
    <w:rsid w:val="000238BC"/>
  </w:style>
  <w:style w:type="character" w:customStyle="1" w:styleId="1f6">
    <w:name w:val="Схема документа Знак1"/>
    <w:basedOn w:val="a4"/>
    <w:uiPriority w:val="99"/>
    <w:semiHidden/>
    <w:rsid w:val="008635BF"/>
    <w:rPr>
      <w:rFonts w:ascii="Tahoma" w:eastAsia="Times New Roman" w:hAnsi="Tahoma" w:cs="Tahoma"/>
      <w:sz w:val="16"/>
      <w:szCs w:val="16"/>
      <w:lang w:eastAsia="ru-RU"/>
    </w:rPr>
  </w:style>
  <w:style w:type="paragraph" w:customStyle="1" w:styleId="ListParagraph1">
    <w:name w:val="List Paragraph1"/>
    <w:basedOn w:val="a3"/>
    <w:uiPriority w:val="99"/>
    <w:rsid w:val="008635BF"/>
    <w:pPr>
      <w:suppressAutoHyphens/>
      <w:autoSpaceDE w:val="0"/>
      <w:ind w:left="720"/>
      <w:jc w:val="both"/>
    </w:pPr>
    <w:rPr>
      <w:rFonts w:ascii="Arial" w:eastAsia="Times New Roman" w:hAnsi="Arial" w:cs="Arial"/>
      <w:color w:val="auto"/>
      <w:sz w:val="18"/>
      <w:szCs w:val="18"/>
      <w:lang w:eastAsia="ar-SA" w:bidi="ar-SA"/>
    </w:rPr>
  </w:style>
  <w:style w:type="paragraph" w:customStyle="1" w:styleId="Default">
    <w:name w:val="Default"/>
    <w:rsid w:val="008635BF"/>
    <w:pPr>
      <w:autoSpaceDE w:val="0"/>
      <w:autoSpaceDN w:val="0"/>
      <w:adjustRightInd w:val="0"/>
      <w:spacing w:after="0" w:line="240" w:lineRule="auto"/>
    </w:pPr>
    <w:rPr>
      <w:rFonts w:ascii="Verdana" w:eastAsia="Times New Roman" w:hAnsi="Verdana" w:cs="Verdana"/>
      <w:color w:val="000000"/>
      <w:sz w:val="24"/>
      <w:szCs w:val="24"/>
      <w:lang w:eastAsia="ru-RU"/>
    </w:rPr>
  </w:style>
  <w:style w:type="paragraph" w:customStyle="1" w:styleId="afffff7">
    <w:name w:val="Знак Знак Знак Знак Знак Знак Знак Знак Знак Знак Знак Знак Знак Знак Знак Знак Знак Знак Знак Знак Знак 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basedOn w:val="a4"/>
    <w:rsid w:val="008635BF"/>
  </w:style>
  <w:style w:type="paragraph" w:customStyle="1" w:styleId="Style11">
    <w:name w:val="Style11"/>
    <w:basedOn w:val="a3"/>
    <w:uiPriority w:val="99"/>
    <w:rsid w:val="008635BF"/>
    <w:pPr>
      <w:autoSpaceDE w:val="0"/>
      <w:autoSpaceDN w:val="0"/>
      <w:adjustRightInd w:val="0"/>
      <w:spacing w:line="274" w:lineRule="exact"/>
      <w:ind w:firstLine="701"/>
      <w:jc w:val="both"/>
    </w:pPr>
    <w:rPr>
      <w:rFonts w:ascii="Candara" w:eastAsia="Times New Roman" w:hAnsi="Candara" w:cs="Times New Roman"/>
      <w:color w:val="auto"/>
      <w:lang w:bidi="ar-SA"/>
    </w:rPr>
  </w:style>
  <w:style w:type="paragraph" w:customStyle="1" w:styleId="Style12">
    <w:name w:val="Style12"/>
    <w:basedOn w:val="a3"/>
    <w:uiPriority w:val="99"/>
    <w:rsid w:val="008635BF"/>
    <w:pPr>
      <w:autoSpaceDE w:val="0"/>
      <w:autoSpaceDN w:val="0"/>
      <w:adjustRightInd w:val="0"/>
      <w:spacing w:line="278" w:lineRule="exact"/>
      <w:jc w:val="both"/>
    </w:pPr>
    <w:rPr>
      <w:rFonts w:ascii="Candara" w:eastAsia="Times New Roman" w:hAnsi="Candara" w:cs="Times New Roman"/>
      <w:color w:val="auto"/>
      <w:lang w:bidi="ar-SA"/>
    </w:rPr>
  </w:style>
  <w:style w:type="paragraph" w:customStyle="1" w:styleId="Style13">
    <w:name w:val="Style13"/>
    <w:basedOn w:val="a3"/>
    <w:uiPriority w:val="99"/>
    <w:rsid w:val="008635BF"/>
    <w:pPr>
      <w:autoSpaceDE w:val="0"/>
      <w:autoSpaceDN w:val="0"/>
      <w:adjustRightInd w:val="0"/>
      <w:spacing w:line="275" w:lineRule="exact"/>
      <w:jc w:val="both"/>
    </w:pPr>
    <w:rPr>
      <w:rFonts w:ascii="Candara" w:eastAsia="Times New Roman" w:hAnsi="Candara" w:cs="Times New Roman"/>
      <w:color w:val="auto"/>
      <w:lang w:bidi="ar-SA"/>
    </w:rPr>
  </w:style>
  <w:style w:type="paragraph" w:customStyle="1" w:styleId="Style14">
    <w:name w:val="Style14"/>
    <w:basedOn w:val="a3"/>
    <w:uiPriority w:val="99"/>
    <w:rsid w:val="008635BF"/>
    <w:pPr>
      <w:autoSpaceDE w:val="0"/>
      <w:autoSpaceDN w:val="0"/>
      <w:adjustRightInd w:val="0"/>
      <w:spacing w:line="276" w:lineRule="exact"/>
      <w:jc w:val="both"/>
    </w:pPr>
    <w:rPr>
      <w:rFonts w:ascii="Candara" w:eastAsia="Times New Roman" w:hAnsi="Candara" w:cs="Times New Roman"/>
      <w:color w:val="auto"/>
      <w:lang w:bidi="ar-SA"/>
    </w:rPr>
  </w:style>
  <w:style w:type="paragraph" w:customStyle="1" w:styleId="Style15">
    <w:name w:val="Style15"/>
    <w:basedOn w:val="a3"/>
    <w:uiPriority w:val="99"/>
    <w:rsid w:val="008635BF"/>
    <w:pPr>
      <w:autoSpaceDE w:val="0"/>
      <w:autoSpaceDN w:val="0"/>
      <w:adjustRightInd w:val="0"/>
    </w:pPr>
    <w:rPr>
      <w:rFonts w:ascii="Candara" w:eastAsia="Times New Roman" w:hAnsi="Candara" w:cs="Times New Roman"/>
      <w:color w:val="auto"/>
      <w:lang w:bidi="ar-SA"/>
    </w:rPr>
  </w:style>
  <w:style w:type="paragraph" w:customStyle="1" w:styleId="Style17">
    <w:name w:val="Style17"/>
    <w:basedOn w:val="a3"/>
    <w:uiPriority w:val="99"/>
    <w:rsid w:val="008635BF"/>
    <w:pPr>
      <w:autoSpaceDE w:val="0"/>
      <w:autoSpaceDN w:val="0"/>
      <w:adjustRightInd w:val="0"/>
      <w:spacing w:line="269" w:lineRule="exact"/>
      <w:ind w:firstLine="768"/>
      <w:jc w:val="both"/>
    </w:pPr>
    <w:rPr>
      <w:rFonts w:ascii="Candara" w:eastAsia="Times New Roman" w:hAnsi="Candara" w:cs="Times New Roman"/>
      <w:color w:val="auto"/>
      <w:lang w:bidi="ar-SA"/>
    </w:rPr>
  </w:style>
  <w:style w:type="paragraph" w:customStyle="1" w:styleId="Style18">
    <w:name w:val="Style18"/>
    <w:basedOn w:val="a3"/>
    <w:uiPriority w:val="99"/>
    <w:rsid w:val="008635BF"/>
    <w:pPr>
      <w:autoSpaceDE w:val="0"/>
      <w:autoSpaceDN w:val="0"/>
      <w:adjustRightInd w:val="0"/>
      <w:spacing w:line="276" w:lineRule="exact"/>
      <w:ind w:firstLine="566"/>
      <w:jc w:val="both"/>
    </w:pPr>
    <w:rPr>
      <w:rFonts w:ascii="Candara" w:eastAsia="Times New Roman" w:hAnsi="Candara" w:cs="Times New Roman"/>
      <w:color w:val="auto"/>
      <w:lang w:bidi="ar-SA"/>
    </w:rPr>
  </w:style>
  <w:style w:type="paragraph" w:customStyle="1" w:styleId="Style20">
    <w:name w:val="Style20"/>
    <w:basedOn w:val="a3"/>
    <w:uiPriority w:val="99"/>
    <w:rsid w:val="008635BF"/>
    <w:pPr>
      <w:autoSpaceDE w:val="0"/>
      <w:autoSpaceDN w:val="0"/>
      <w:adjustRightInd w:val="0"/>
      <w:spacing w:line="274" w:lineRule="exact"/>
      <w:ind w:firstLine="701"/>
    </w:pPr>
    <w:rPr>
      <w:rFonts w:ascii="Candara" w:eastAsia="Times New Roman" w:hAnsi="Candara" w:cs="Times New Roman"/>
      <w:color w:val="auto"/>
      <w:lang w:bidi="ar-SA"/>
    </w:rPr>
  </w:style>
  <w:style w:type="character" w:customStyle="1" w:styleId="FontStyle143">
    <w:name w:val="Font Style143"/>
    <w:uiPriority w:val="99"/>
    <w:rsid w:val="008635BF"/>
    <w:rPr>
      <w:rFonts w:ascii="Times New Roman" w:hAnsi="Times New Roman" w:cs="Times New Roman"/>
      <w:b/>
      <w:bCs/>
      <w:color w:val="000000"/>
      <w:sz w:val="22"/>
      <w:szCs w:val="22"/>
    </w:rPr>
  </w:style>
  <w:style w:type="character" w:customStyle="1" w:styleId="FontStyle144">
    <w:name w:val="Font Style144"/>
    <w:uiPriority w:val="99"/>
    <w:rsid w:val="008635BF"/>
    <w:rPr>
      <w:rFonts w:ascii="Times New Roman" w:hAnsi="Times New Roman" w:cs="Times New Roman"/>
      <w:color w:val="000000"/>
      <w:sz w:val="22"/>
      <w:szCs w:val="22"/>
    </w:rPr>
  </w:style>
  <w:style w:type="paragraph" w:customStyle="1" w:styleId="font6">
    <w:name w:val="font6"/>
    <w:basedOn w:val="a3"/>
    <w:rsid w:val="008635BF"/>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font7">
    <w:name w:val="font7"/>
    <w:basedOn w:val="a3"/>
    <w:rsid w:val="008635BF"/>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font8">
    <w:name w:val="font8"/>
    <w:basedOn w:val="a3"/>
    <w:rsid w:val="008635BF"/>
    <w:pPr>
      <w:widowControl/>
      <w:spacing w:before="100" w:beforeAutospacing="1" w:after="100" w:afterAutospacing="1"/>
    </w:pPr>
    <w:rPr>
      <w:rFonts w:ascii="Times New Roman" w:eastAsia="Times New Roman" w:hAnsi="Times New Roman" w:cs="Times New Roman"/>
      <w:color w:val="FF0000"/>
      <w:sz w:val="20"/>
      <w:szCs w:val="20"/>
      <w:lang w:bidi="ar-SA"/>
    </w:rPr>
  </w:style>
  <w:style w:type="paragraph" w:customStyle="1" w:styleId="xl66">
    <w:name w:val="xl66"/>
    <w:basedOn w:val="a3"/>
    <w:rsid w:val="008635B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7">
    <w:name w:val="xl67"/>
    <w:basedOn w:val="a3"/>
    <w:rsid w:val="008635BF"/>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68">
    <w:name w:val="xl68"/>
    <w:basedOn w:val="a3"/>
    <w:rsid w:val="008635BF"/>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69">
    <w:name w:val="xl69"/>
    <w:basedOn w:val="a3"/>
    <w:rsid w:val="008635BF"/>
    <w:pPr>
      <w:widowControl/>
      <w:spacing w:before="100" w:beforeAutospacing="1" w:after="100" w:afterAutospacing="1"/>
      <w:jc w:val="right"/>
    </w:pPr>
    <w:rPr>
      <w:rFonts w:ascii="Times New Roman" w:eastAsia="Times New Roman" w:hAnsi="Times New Roman" w:cs="Times New Roman"/>
      <w:color w:val="auto"/>
      <w:sz w:val="22"/>
      <w:szCs w:val="22"/>
      <w:lang w:bidi="ar-SA"/>
    </w:rPr>
  </w:style>
  <w:style w:type="paragraph" w:customStyle="1" w:styleId="xl70">
    <w:name w:val="xl70"/>
    <w:basedOn w:val="a3"/>
    <w:rsid w:val="008635BF"/>
    <w:pPr>
      <w:widowControl/>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71">
    <w:name w:val="xl71"/>
    <w:basedOn w:val="a3"/>
    <w:rsid w:val="008635BF"/>
    <w:pPr>
      <w:widowControl/>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72">
    <w:name w:val="xl72"/>
    <w:basedOn w:val="a3"/>
    <w:rsid w:val="008635BF"/>
    <w:pPr>
      <w:widowControl/>
      <w:spacing w:before="100" w:beforeAutospacing="1" w:after="100" w:afterAutospacing="1"/>
      <w:jc w:val="right"/>
    </w:pPr>
    <w:rPr>
      <w:rFonts w:ascii="Times New Roman" w:eastAsia="Times New Roman" w:hAnsi="Times New Roman" w:cs="Times New Roman"/>
      <w:color w:val="auto"/>
      <w:sz w:val="22"/>
      <w:szCs w:val="22"/>
      <w:lang w:bidi="ar-SA"/>
    </w:rPr>
  </w:style>
  <w:style w:type="paragraph" w:customStyle="1" w:styleId="xl73">
    <w:name w:val="xl73"/>
    <w:basedOn w:val="a3"/>
    <w:rsid w:val="008635BF"/>
    <w:pPr>
      <w:widowControl/>
      <w:spacing w:before="100" w:beforeAutospacing="1" w:after="100" w:afterAutospacing="1"/>
      <w:jc w:val="right"/>
    </w:pPr>
    <w:rPr>
      <w:rFonts w:ascii="Times New Roman" w:eastAsia="Times New Roman" w:hAnsi="Times New Roman" w:cs="Times New Roman"/>
      <w:b/>
      <w:bCs/>
      <w:color w:val="auto"/>
      <w:sz w:val="22"/>
      <w:szCs w:val="22"/>
      <w:lang w:bidi="ar-SA"/>
    </w:rPr>
  </w:style>
  <w:style w:type="paragraph" w:customStyle="1" w:styleId="xl74">
    <w:name w:val="xl74"/>
    <w:basedOn w:val="a3"/>
    <w:rsid w:val="008635BF"/>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75">
    <w:name w:val="xl75"/>
    <w:basedOn w:val="a3"/>
    <w:uiPriority w:val="99"/>
    <w:rsid w:val="008635BF"/>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6">
    <w:name w:val="xl76"/>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7">
    <w:name w:val="xl77"/>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8">
    <w:name w:val="xl78"/>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9">
    <w:name w:val="xl79"/>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80">
    <w:name w:val="xl80"/>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1">
    <w:name w:val="xl81"/>
    <w:basedOn w:val="a3"/>
    <w:uiPriority w:val="99"/>
    <w:rsid w:val="008635BF"/>
    <w:pPr>
      <w:widowControl/>
      <w:spacing w:before="100" w:beforeAutospacing="1" w:after="100" w:afterAutospacing="1"/>
    </w:pPr>
    <w:rPr>
      <w:rFonts w:ascii="Arial" w:eastAsia="Times New Roman" w:hAnsi="Arial" w:cs="Arial"/>
      <w:color w:val="auto"/>
      <w:lang w:bidi="ar-SA"/>
    </w:rPr>
  </w:style>
  <w:style w:type="paragraph" w:customStyle="1" w:styleId="xl82">
    <w:name w:val="xl82"/>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84">
    <w:name w:val="xl84"/>
    <w:basedOn w:val="a3"/>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
    <w:name w:val="xl85"/>
    <w:basedOn w:val="a3"/>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6">
    <w:name w:val="xl86"/>
    <w:basedOn w:val="a3"/>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7">
    <w:name w:val="xl87"/>
    <w:basedOn w:val="a3"/>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8">
    <w:name w:val="xl88"/>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89">
    <w:name w:val="xl89"/>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0">
    <w:name w:val="xl90"/>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91">
    <w:name w:val="xl91"/>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2">
    <w:name w:val="xl92"/>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3">
    <w:name w:val="xl93"/>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4">
    <w:name w:val="xl94"/>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5">
    <w:name w:val="xl95"/>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2"/>
      <w:szCs w:val="22"/>
      <w:lang w:bidi="ar-SA"/>
    </w:rPr>
  </w:style>
  <w:style w:type="paragraph" w:customStyle="1" w:styleId="xl96">
    <w:name w:val="xl96"/>
    <w:basedOn w:val="a3"/>
    <w:uiPriority w:val="99"/>
    <w:rsid w:val="008635BF"/>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97">
    <w:name w:val="xl97"/>
    <w:basedOn w:val="a3"/>
    <w:uiPriority w:val="99"/>
    <w:rsid w:val="008635BF"/>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98">
    <w:name w:val="xl98"/>
    <w:basedOn w:val="a3"/>
    <w:uiPriority w:val="99"/>
    <w:rsid w:val="008635BF"/>
    <w:pPr>
      <w:widowControl/>
      <w:spacing w:before="100" w:beforeAutospacing="1" w:after="100" w:afterAutospacing="1"/>
    </w:pPr>
    <w:rPr>
      <w:rFonts w:ascii="Times New Roman" w:eastAsia="Times New Roman" w:hAnsi="Times New Roman" w:cs="Times New Roman"/>
      <w:color w:val="auto"/>
      <w:sz w:val="22"/>
      <w:szCs w:val="22"/>
      <w:u w:val="single"/>
      <w:lang w:bidi="ar-SA"/>
    </w:rPr>
  </w:style>
  <w:style w:type="paragraph" w:customStyle="1" w:styleId="xl99">
    <w:name w:val="xl99"/>
    <w:basedOn w:val="a3"/>
    <w:uiPriority w:val="99"/>
    <w:rsid w:val="008635BF"/>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100">
    <w:name w:val="xl100"/>
    <w:basedOn w:val="a3"/>
    <w:uiPriority w:val="99"/>
    <w:rsid w:val="008635BF"/>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01">
    <w:name w:val="xl101"/>
    <w:basedOn w:val="a3"/>
    <w:uiPriority w:val="99"/>
    <w:rsid w:val="008635BF"/>
    <w:pPr>
      <w:widowControl/>
      <w:spacing w:before="100" w:beforeAutospacing="1" w:after="100" w:afterAutospacing="1"/>
      <w:jc w:val="right"/>
    </w:pPr>
    <w:rPr>
      <w:rFonts w:ascii="Times New Roman" w:eastAsia="Times New Roman" w:hAnsi="Times New Roman" w:cs="Times New Roman"/>
      <w:b/>
      <w:bCs/>
      <w:color w:val="auto"/>
      <w:lang w:bidi="ar-SA"/>
    </w:rPr>
  </w:style>
  <w:style w:type="paragraph" w:customStyle="1" w:styleId="xl102">
    <w:name w:val="xl102"/>
    <w:basedOn w:val="a3"/>
    <w:uiPriority w:val="99"/>
    <w:rsid w:val="008635BF"/>
    <w:pPr>
      <w:widowControl/>
      <w:spacing w:before="100" w:beforeAutospacing="1" w:after="100" w:afterAutospacing="1"/>
      <w:textAlignment w:val="center"/>
    </w:pPr>
    <w:rPr>
      <w:rFonts w:ascii="Times New Roman" w:eastAsia="Times New Roman" w:hAnsi="Times New Roman" w:cs="Times New Roman"/>
      <w:color w:val="auto"/>
      <w:sz w:val="22"/>
      <w:szCs w:val="22"/>
      <w:lang w:bidi="ar-SA"/>
    </w:rPr>
  </w:style>
  <w:style w:type="paragraph" w:customStyle="1" w:styleId="xl103">
    <w:name w:val="xl103"/>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04">
    <w:name w:val="xl104"/>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5">
    <w:name w:val="xl105"/>
    <w:basedOn w:val="a3"/>
    <w:uiPriority w:val="99"/>
    <w:rsid w:val="008635B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6">
    <w:name w:val="xl106"/>
    <w:basedOn w:val="a3"/>
    <w:uiPriority w:val="99"/>
    <w:rsid w:val="008635B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7">
    <w:name w:val="xl107"/>
    <w:basedOn w:val="a3"/>
    <w:uiPriority w:val="99"/>
    <w:rsid w:val="008635B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8">
    <w:name w:val="xl108"/>
    <w:basedOn w:val="a3"/>
    <w:uiPriority w:val="99"/>
    <w:rsid w:val="008635B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09">
    <w:name w:val="xl109"/>
    <w:basedOn w:val="a3"/>
    <w:uiPriority w:val="99"/>
    <w:rsid w:val="008635B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0">
    <w:name w:val="xl110"/>
    <w:basedOn w:val="a3"/>
    <w:uiPriority w:val="99"/>
    <w:rsid w:val="008635B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1">
    <w:name w:val="xl111"/>
    <w:basedOn w:val="a3"/>
    <w:uiPriority w:val="99"/>
    <w:rsid w:val="008635B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4">
    <w:name w:val="xl64"/>
    <w:basedOn w:val="a3"/>
    <w:rsid w:val="008635B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3"/>
    <w:rsid w:val="008635BF"/>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12">
    <w:name w:val="xl112"/>
    <w:basedOn w:val="a3"/>
    <w:uiPriority w:val="99"/>
    <w:rsid w:val="008635B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b/>
      <w:bCs/>
      <w:color w:val="auto"/>
      <w:lang w:bidi="ar-SA"/>
    </w:rPr>
  </w:style>
  <w:style w:type="paragraph" w:customStyle="1" w:styleId="xl113">
    <w:name w:val="xl113"/>
    <w:basedOn w:val="a3"/>
    <w:uiPriority w:val="99"/>
    <w:rsid w:val="008635B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4">
    <w:name w:val="xl114"/>
    <w:basedOn w:val="a3"/>
    <w:uiPriority w:val="99"/>
    <w:rsid w:val="008635B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auto"/>
      <w:lang w:bidi="ar-SA"/>
    </w:rPr>
  </w:style>
  <w:style w:type="paragraph" w:customStyle="1" w:styleId="xl115">
    <w:name w:val="xl115"/>
    <w:basedOn w:val="a3"/>
    <w:uiPriority w:val="99"/>
    <w:rsid w:val="008635BF"/>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6">
    <w:name w:val="xl116"/>
    <w:basedOn w:val="a3"/>
    <w:uiPriority w:val="99"/>
    <w:rsid w:val="008635B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lang w:bidi="ar-SA"/>
    </w:rPr>
  </w:style>
  <w:style w:type="character" w:customStyle="1" w:styleId="FontStyle2334">
    <w:name w:val="Font Style2334"/>
    <w:uiPriority w:val="99"/>
    <w:rsid w:val="008635BF"/>
    <w:rPr>
      <w:rFonts w:ascii="Times New Roman" w:hAnsi="Times New Roman" w:cs="Times New Roman"/>
      <w:color w:val="000000"/>
      <w:sz w:val="22"/>
      <w:szCs w:val="22"/>
    </w:rPr>
  </w:style>
  <w:style w:type="character" w:customStyle="1" w:styleId="FontStyle243">
    <w:name w:val="Font Style243"/>
    <w:uiPriority w:val="99"/>
    <w:rsid w:val="008635BF"/>
    <w:rPr>
      <w:rFonts w:ascii="Times New Roman" w:hAnsi="Times New Roman" w:cs="Times New Roman"/>
      <w:b/>
      <w:bCs/>
      <w:color w:val="000000"/>
      <w:sz w:val="22"/>
      <w:szCs w:val="22"/>
    </w:rPr>
  </w:style>
  <w:style w:type="paragraph" w:customStyle="1" w:styleId="Style10">
    <w:name w:val="Style10"/>
    <w:basedOn w:val="a3"/>
    <w:uiPriority w:val="99"/>
    <w:rsid w:val="008635BF"/>
    <w:pPr>
      <w:autoSpaceDE w:val="0"/>
      <w:autoSpaceDN w:val="0"/>
      <w:adjustRightInd w:val="0"/>
      <w:spacing w:line="278" w:lineRule="exact"/>
      <w:jc w:val="both"/>
    </w:pPr>
    <w:rPr>
      <w:rFonts w:ascii="Times New Roman" w:eastAsia="Times New Roman" w:hAnsi="Times New Roman" w:cs="Times New Roman"/>
      <w:color w:val="auto"/>
      <w:lang w:bidi="ar-SA"/>
    </w:rPr>
  </w:style>
  <w:style w:type="numbering" w:customStyle="1" w:styleId="1f7">
    <w:name w:val="Нет списка1"/>
    <w:next w:val="a6"/>
    <w:semiHidden/>
    <w:unhideWhenUsed/>
    <w:rsid w:val="008635BF"/>
  </w:style>
  <w:style w:type="character" w:customStyle="1" w:styleId="Heading3Char">
    <w:name w:val="Heading 3 Char"/>
    <w:aliases w:val="h3 Char,Head 3 Char,l3+toc 3 Char,CT Char,Sub-section Title Char,l3 Char"/>
    <w:locked/>
    <w:rsid w:val="008635BF"/>
    <w:rPr>
      <w:rFonts w:ascii="Cambria" w:hAnsi="Cambria" w:cs="Cambria"/>
      <w:b/>
      <w:bCs/>
      <w:sz w:val="26"/>
      <w:szCs w:val="26"/>
    </w:rPr>
  </w:style>
  <w:style w:type="paragraph" w:customStyle="1" w:styleId="afffff8">
    <w:name w:val="Условия контракта"/>
    <w:basedOn w:val="a3"/>
    <w:rsid w:val="008635BF"/>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3"/>
    <w:rsid w:val="008635BF"/>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9">
    <w:name w:val="Подраздел"/>
    <w:basedOn w:val="a3"/>
    <w:rsid w:val="008635BF"/>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1f8">
    <w:name w:val="заголовок 1"/>
    <w:basedOn w:val="a3"/>
    <w:next w:val="a3"/>
    <w:uiPriority w:val="99"/>
    <w:rsid w:val="008635BF"/>
    <w:pPr>
      <w:keepNext/>
      <w:widowControl/>
      <w:autoSpaceDE w:val="0"/>
      <w:autoSpaceDN w:val="0"/>
      <w:outlineLvl w:val="0"/>
    </w:pPr>
    <w:rPr>
      <w:rFonts w:ascii="Times New Roman" w:eastAsia="Times New Roman" w:hAnsi="Times New Roman" w:cs="Times New Roman"/>
      <w:b/>
      <w:bCs/>
      <w:color w:val="auto"/>
      <w:lang w:bidi="ar-SA"/>
    </w:rPr>
  </w:style>
  <w:style w:type="numbering" w:customStyle="1" w:styleId="a2">
    <w:name w:val="Стиль_Список"/>
    <w:rsid w:val="008635BF"/>
    <w:pPr>
      <w:numPr>
        <w:numId w:val="10"/>
      </w:numPr>
    </w:pPr>
  </w:style>
  <w:style w:type="numbering" w:customStyle="1" w:styleId="1f9">
    <w:name w:val="Стиль_Список1"/>
    <w:rsid w:val="008635BF"/>
  </w:style>
  <w:style w:type="paragraph" w:customStyle="1" w:styleId="221">
    <w:name w:val="Основной текст 22"/>
    <w:basedOn w:val="a3"/>
    <w:uiPriority w:val="99"/>
    <w:rsid w:val="008635BF"/>
    <w:pPr>
      <w:keepNext/>
      <w:shd w:val="clear" w:color="auto" w:fill="FFFFFF"/>
      <w:suppressAutoHyphens/>
      <w:jc w:val="both"/>
    </w:pPr>
    <w:rPr>
      <w:rFonts w:ascii="Times New Roman" w:eastAsia="Times New Roman" w:hAnsi="Times New Roman" w:cs="Times New Roman"/>
      <w:bCs/>
      <w:color w:val="auto"/>
      <w:sz w:val="28"/>
      <w:lang w:eastAsia="ar-SA" w:bidi="ar-SA"/>
    </w:rPr>
  </w:style>
  <w:style w:type="paragraph" w:customStyle="1" w:styleId="214">
    <w:name w:val="Продолжение списка 21"/>
    <w:basedOn w:val="a3"/>
    <w:uiPriority w:val="99"/>
    <w:rsid w:val="008635BF"/>
    <w:pPr>
      <w:tabs>
        <w:tab w:val="num" w:pos="432"/>
      </w:tabs>
      <w:suppressAutoHyphens/>
      <w:spacing w:after="120" w:line="300" w:lineRule="auto"/>
      <w:ind w:left="134"/>
    </w:pPr>
    <w:rPr>
      <w:rFonts w:ascii="Times New Roman" w:eastAsia="Times New Roman" w:hAnsi="Times New Roman" w:cs="Times New Roman"/>
      <w:color w:val="auto"/>
      <w:sz w:val="22"/>
      <w:szCs w:val="22"/>
      <w:lang w:eastAsia="ar-SA" w:bidi="ar-SA"/>
    </w:rPr>
  </w:style>
  <w:style w:type="paragraph" w:customStyle="1" w:styleId="afffffa">
    <w:name w:val="Текстовка"/>
    <w:basedOn w:val="a3"/>
    <w:uiPriority w:val="99"/>
    <w:rsid w:val="008635BF"/>
    <w:pPr>
      <w:widowControl/>
      <w:suppressAutoHyphens/>
      <w:ind w:firstLine="567"/>
      <w:jc w:val="both"/>
    </w:pPr>
    <w:rPr>
      <w:rFonts w:ascii="Arial" w:eastAsia="Times New Roman" w:hAnsi="Arial" w:cs="Times New Roman"/>
      <w:color w:val="auto"/>
      <w:sz w:val="18"/>
      <w:szCs w:val="20"/>
      <w:lang w:bidi="ar-SA"/>
    </w:rPr>
  </w:style>
  <w:style w:type="character" w:customStyle="1" w:styleId="objproperty1">
    <w:name w:val="obj_property1"/>
    <w:rsid w:val="008635BF"/>
    <w:rPr>
      <w:b/>
      <w:bCs/>
    </w:rPr>
  </w:style>
  <w:style w:type="character" w:customStyle="1" w:styleId="highlight">
    <w:name w:val="highlight"/>
    <w:rsid w:val="008635BF"/>
  </w:style>
  <w:style w:type="paragraph" w:customStyle="1" w:styleId="font525852">
    <w:name w:val="font525852"/>
    <w:basedOn w:val="a3"/>
    <w:uiPriority w:val="99"/>
    <w:rsid w:val="008635BF"/>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font625852">
    <w:name w:val="font625852"/>
    <w:basedOn w:val="a3"/>
    <w:uiPriority w:val="99"/>
    <w:rsid w:val="008635BF"/>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1525852">
    <w:name w:val="xl1525852"/>
    <w:basedOn w:val="a3"/>
    <w:uiPriority w:val="99"/>
    <w:rsid w:val="008635BF"/>
    <w:pPr>
      <w:widowControl/>
      <w:spacing w:before="100" w:beforeAutospacing="1" w:after="100" w:afterAutospacing="1"/>
      <w:textAlignment w:val="bottom"/>
    </w:pPr>
    <w:rPr>
      <w:rFonts w:ascii="Calibri" w:eastAsia="Times New Roman" w:hAnsi="Calibri" w:cs="Times New Roman"/>
      <w:sz w:val="22"/>
      <w:szCs w:val="22"/>
      <w:lang w:bidi="ar-SA"/>
    </w:rPr>
  </w:style>
  <w:style w:type="paragraph" w:customStyle="1" w:styleId="xl7425852">
    <w:name w:val="xl74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7525852">
    <w:name w:val="xl75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625852">
    <w:name w:val="xl76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color w:val="auto"/>
      <w:sz w:val="20"/>
      <w:szCs w:val="20"/>
      <w:lang w:bidi="ar-SA"/>
    </w:rPr>
  </w:style>
  <w:style w:type="paragraph" w:customStyle="1" w:styleId="xl7725852">
    <w:name w:val="xl77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7825852">
    <w:name w:val="xl78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925852">
    <w:name w:val="xl79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25852">
    <w:name w:val="xl80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8125852">
    <w:name w:val="xl81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bottom"/>
    </w:pPr>
    <w:rPr>
      <w:rFonts w:ascii="Times New Roman" w:eastAsia="Times New Roman" w:hAnsi="Times New Roman" w:cs="Times New Roman"/>
      <w:color w:val="auto"/>
      <w:sz w:val="20"/>
      <w:szCs w:val="20"/>
      <w:lang w:bidi="ar-SA"/>
    </w:rPr>
  </w:style>
  <w:style w:type="paragraph" w:customStyle="1" w:styleId="xl8225852">
    <w:name w:val="xl82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8325852">
    <w:name w:val="xl83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25852">
    <w:name w:val="xl84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8525852">
    <w:name w:val="xl85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b/>
      <w:bCs/>
      <w:sz w:val="20"/>
      <w:szCs w:val="20"/>
      <w:lang w:bidi="ar-SA"/>
    </w:rPr>
  </w:style>
  <w:style w:type="paragraph" w:customStyle="1" w:styleId="xl8625852">
    <w:name w:val="xl86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725852">
    <w:name w:val="xl87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bottom"/>
    </w:pPr>
    <w:rPr>
      <w:rFonts w:ascii="Times New Roman" w:eastAsia="Times New Roman" w:hAnsi="Times New Roman" w:cs="Times New Roman"/>
      <w:b/>
      <w:bCs/>
      <w:sz w:val="20"/>
      <w:szCs w:val="20"/>
      <w:lang w:bidi="ar-SA"/>
    </w:rPr>
  </w:style>
  <w:style w:type="paragraph" w:customStyle="1" w:styleId="xl8825852">
    <w:name w:val="xl88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8925852">
    <w:name w:val="xl8925852"/>
    <w:basedOn w:val="a3"/>
    <w:uiPriority w:val="99"/>
    <w:rsid w:val="008635BF"/>
    <w:pPr>
      <w:widowControl/>
      <w:spacing w:before="100" w:beforeAutospacing="1" w:after="100" w:afterAutospacing="1"/>
      <w:jc w:val="right"/>
      <w:textAlignment w:val="bottom"/>
    </w:pPr>
    <w:rPr>
      <w:rFonts w:ascii="Times New Roman" w:eastAsia="Times New Roman" w:hAnsi="Times New Roman" w:cs="Times New Roman"/>
      <w:color w:val="auto"/>
      <w:sz w:val="20"/>
      <w:szCs w:val="20"/>
      <w:lang w:bidi="ar-SA"/>
    </w:rPr>
  </w:style>
  <w:style w:type="paragraph" w:customStyle="1" w:styleId="xl9025852">
    <w:name w:val="xl9025852"/>
    <w:basedOn w:val="a3"/>
    <w:uiPriority w:val="99"/>
    <w:rsid w:val="008635BF"/>
    <w:pPr>
      <w:widowControl/>
      <w:spacing w:before="100" w:beforeAutospacing="1" w:after="100" w:afterAutospacing="1"/>
      <w:jc w:val="right"/>
      <w:textAlignment w:val="bottom"/>
    </w:pPr>
    <w:rPr>
      <w:rFonts w:ascii="Times New Roman" w:eastAsia="Times New Roman" w:hAnsi="Times New Roman" w:cs="Times New Roman"/>
      <w:b/>
      <w:bCs/>
      <w:color w:val="auto"/>
      <w:sz w:val="20"/>
      <w:szCs w:val="20"/>
      <w:lang w:bidi="ar-SA"/>
    </w:rPr>
  </w:style>
  <w:style w:type="paragraph" w:customStyle="1" w:styleId="xl9125852">
    <w:name w:val="xl9125852"/>
    <w:basedOn w:val="a3"/>
    <w:uiPriority w:val="99"/>
    <w:rsid w:val="008635BF"/>
    <w:pPr>
      <w:widowControl/>
      <w:spacing w:before="100" w:beforeAutospacing="1" w:after="100" w:afterAutospacing="1"/>
      <w:jc w:val="right"/>
      <w:textAlignment w:val="bottom"/>
    </w:pPr>
    <w:rPr>
      <w:rFonts w:ascii="Times New Roman" w:eastAsia="Times New Roman" w:hAnsi="Times New Roman" w:cs="Times New Roman"/>
      <w:color w:val="auto"/>
      <w:sz w:val="20"/>
      <w:szCs w:val="20"/>
      <w:lang w:bidi="ar-SA"/>
    </w:rPr>
  </w:style>
  <w:style w:type="paragraph" w:customStyle="1" w:styleId="xl9225852">
    <w:name w:val="xl9225852"/>
    <w:basedOn w:val="a3"/>
    <w:uiPriority w:val="99"/>
    <w:rsid w:val="008635BF"/>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9325852">
    <w:name w:val="xl93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color w:val="auto"/>
      <w:sz w:val="20"/>
      <w:szCs w:val="20"/>
      <w:lang w:bidi="ar-SA"/>
    </w:rPr>
  </w:style>
  <w:style w:type="paragraph" w:customStyle="1" w:styleId="xl9425852">
    <w:name w:val="xl9425852"/>
    <w:basedOn w:val="a3"/>
    <w:uiPriority w:val="99"/>
    <w:rsid w:val="008635B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525852">
    <w:name w:val="xl9525852"/>
    <w:basedOn w:val="a3"/>
    <w:uiPriority w:val="99"/>
    <w:rsid w:val="008635BF"/>
    <w:pPr>
      <w:widowControl/>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625852">
    <w:name w:val="xl9625852"/>
    <w:basedOn w:val="a3"/>
    <w:uiPriority w:val="99"/>
    <w:rsid w:val="008635BF"/>
    <w:pPr>
      <w:widowControl/>
      <w:spacing w:before="100" w:beforeAutospacing="1" w:after="100" w:afterAutospacing="1"/>
      <w:jc w:val="center"/>
      <w:textAlignment w:val="bottom"/>
    </w:pPr>
    <w:rPr>
      <w:rFonts w:ascii="Times New Roman" w:eastAsia="Times New Roman" w:hAnsi="Times New Roman" w:cs="Times New Roman"/>
      <w:color w:val="auto"/>
      <w:sz w:val="20"/>
      <w:szCs w:val="20"/>
      <w:lang w:bidi="ar-SA"/>
    </w:rPr>
  </w:style>
  <w:style w:type="paragraph" w:customStyle="1" w:styleId="xl9725852">
    <w:name w:val="xl9725852"/>
    <w:basedOn w:val="a3"/>
    <w:uiPriority w:val="99"/>
    <w:rsid w:val="008635BF"/>
    <w:pPr>
      <w:widowControl/>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825852">
    <w:name w:val="xl9825852"/>
    <w:basedOn w:val="a3"/>
    <w:uiPriority w:val="99"/>
    <w:rsid w:val="008635B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925852">
    <w:name w:val="xl99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0025852">
    <w:name w:val="xl10025852"/>
    <w:basedOn w:val="a3"/>
    <w:uiPriority w:val="99"/>
    <w:rsid w:val="008635BF"/>
    <w:pPr>
      <w:widowControl/>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0125852">
    <w:name w:val="xl101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0225852">
    <w:name w:val="xl10225852"/>
    <w:basedOn w:val="a3"/>
    <w:uiPriority w:val="99"/>
    <w:rsid w:val="008635BF"/>
    <w:pPr>
      <w:widowControl/>
      <w:spacing w:before="100" w:beforeAutospacing="1" w:after="100" w:afterAutospacing="1"/>
      <w:jc w:val="center"/>
      <w:textAlignment w:val="bottom"/>
    </w:pPr>
    <w:rPr>
      <w:rFonts w:ascii="Times New Roman" w:eastAsia="Times New Roman" w:hAnsi="Times New Roman" w:cs="Times New Roman"/>
      <w:sz w:val="20"/>
      <w:szCs w:val="20"/>
      <w:lang w:bidi="ar-SA"/>
    </w:rPr>
  </w:style>
  <w:style w:type="paragraph" w:customStyle="1" w:styleId="xl10325852">
    <w:name w:val="xl103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0425852">
    <w:name w:val="xl104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0525852">
    <w:name w:val="xl105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10625852">
    <w:name w:val="xl106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10725852">
    <w:name w:val="xl107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825852">
    <w:name w:val="xl108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0925852">
    <w:name w:val="xl109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1025852">
    <w:name w:val="xl110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125852">
    <w:name w:val="xl111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225852">
    <w:name w:val="xl112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1325852">
    <w:name w:val="xl11325852"/>
    <w:basedOn w:val="a3"/>
    <w:uiPriority w:val="99"/>
    <w:rsid w:val="008635BF"/>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1425852">
    <w:name w:val="xl114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11525852">
    <w:name w:val="xl11525852"/>
    <w:basedOn w:val="a3"/>
    <w:uiPriority w:val="99"/>
    <w:rsid w:val="008635BF"/>
    <w:pPr>
      <w:widowControl/>
      <w:spacing w:before="100" w:beforeAutospacing="1" w:after="100" w:afterAutospacing="1"/>
      <w:textAlignment w:val="bottom"/>
    </w:pPr>
    <w:rPr>
      <w:rFonts w:ascii="Times New Roman" w:eastAsia="Times New Roman" w:hAnsi="Times New Roman" w:cs="Times New Roman"/>
      <w:sz w:val="20"/>
      <w:szCs w:val="20"/>
      <w:lang w:bidi="ar-SA"/>
    </w:rPr>
  </w:style>
  <w:style w:type="paragraph" w:customStyle="1" w:styleId="xl11625852">
    <w:name w:val="xl11625852"/>
    <w:basedOn w:val="a3"/>
    <w:uiPriority w:val="99"/>
    <w:rsid w:val="008635BF"/>
    <w:pPr>
      <w:widowControl/>
      <w:pBdr>
        <w:left w:val="single" w:sz="8" w:space="1" w:color="000000"/>
        <w:right w:val="single" w:sz="8" w:space="1" w:color="000000"/>
      </w:pBdr>
      <w:spacing w:before="100" w:beforeAutospacing="1" w:after="100" w:afterAutospacing="1"/>
      <w:jc w:val="center"/>
      <w:textAlignment w:val="center"/>
    </w:pPr>
    <w:rPr>
      <w:rFonts w:ascii="Arial" w:eastAsia="Times New Roman" w:hAnsi="Arial" w:cs="Arial"/>
      <w:color w:val="auto"/>
      <w:sz w:val="20"/>
      <w:szCs w:val="20"/>
      <w:lang w:bidi="ar-SA"/>
    </w:rPr>
  </w:style>
  <w:style w:type="paragraph" w:customStyle="1" w:styleId="xl11725852">
    <w:name w:val="xl11725852"/>
    <w:basedOn w:val="a3"/>
    <w:uiPriority w:val="99"/>
    <w:rsid w:val="008635BF"/>
    <w:pPr>
      <w:widowControl/>
      <w:pBdr>
        <w:right w:val="single" w:sz="8" w:space="1" w:color="000000"/>
      </w:pBdr>
      <w:spacing w:before="100" w:beforeAutospacing="1" w:after="100" w:afterAutospacing="1"/>
      <w:jc w:val="center"/>
      <w:textAlignment w:val="center"/>
    </w:pPr>
    <w:rPr>
      <w:rFonts w:ascii="Arial" w:eastAsia="Times New Roman" w:hAnsi="Arial" w:cs="Arial"/>
      <w:color w:val="auto"/>
      <w:sz w:val="20"/>
      <w:szCs w:val="20"/>
      <w:lang w:bidi="ar-SA"/>
    </w:rPr>
  </w:style>
  <w:style w:type="paragraph" w:customStyle="1" w:styleId="xl11825852">
    <w:name w:val="xl11825852"/>
    <w:basedOn w:val="a3"/>
    <w:uiPriority w:val="99"/>
    <w:rsid w:val="008635BF"/>
    <w:pPr>
      <w:widowControl/>
      <w:spacing w:before="100" w:beforeAutospacing="1" w:after="100" w:afterAutospacing="1"/>
      <w:jc w:val="center"/>
      <w:textAlignment w:val="bottom"/>
    </w:pPr>
    <w:rPr>
      <w:rFonts w:ascii="Times New Roman" w:eastAsia="Times New Roman" w:hAnsi="Times New Roman" w:cs="Times New Roman"/>
      <w:b/>
      <w:bCs/>
      <w:color w:val="FF0000"/>
      <w:sz w:val="20"/>
      <w:szCs w:val="20"/>
      <w:lang w:bidi="ar-SA"/>
    </w:rPr>
  </w:style>
  <w:style w:type="paragraph" w:customStyle="1" w:styleId="xl11925852">
    <w:name w:val="xl11925852"/>
    <w:basedOn w:val="a3"/>
    <w:uiPriority w:val="99"/>
    <w:rsid w:val="008635BF"/>
    <w:pPr>
      <w:widowControl/>
      <w:pBdr>
        <w:right w:val="single" w:sz="8" w:space="1" w:color="000000"/>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025852">
    <w:name w:val="xl12025852"/>
    <w:basedOn w:val="a3"/>
    <w:uiPriority w:val="99"/>
    <w:rsid w:val="008635BF"/>
    <w:pPr>
      <w:widowControl/>
      <w:pBdr>
        <w:left w:val="single" w:sz="8" w:space="1" w:color="000000"/>
        <w:right w:val="single" w:sz="8" w:space="1" w:color="000000"/>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125852">
    <w:name w:val="xl12125852"/>
    <w:basedOn w:val="a3"/>
    <w:uiPriority w:val="99"/>
    <w:rsid w:val="008635BF"/>
    <w:pPr>
      <w:widowControl/>
      <w:pBdr>
        <w:left w:val="single" w:sz="8" w:space="1" w:color="000000"/>
        <w:right w:val="single" w:sz="8" w:space="1" w:color="000000"/>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225852">
    <w:name w:val="xl12225852"/>
    <w:basedOn w:val="a3"/>
    <w:uiPriority w:val="99"/>
    <w:rsid w:val="008635BF"/>
    <w:pPr>
      <w:widowControl/>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2325852">
    <w:name w:val="xl123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425852">
    <w:name w:val="xl124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2525852">
    <w:name w:val="xl12525852"/>
    <w:basedOn w:val="a3"/>
    <w:uiPriority w:val="99"/>
    <w:rsid w:val="008635BF"/>
    <w:pPr>
      <w:widowControl/>
      <w:pBdr>
        <w:left w:val="single" w:sz="8" w:space="1" w:color="000000"/>
        <w:right w:val="single" w:sz="8" w:space="1" w:color="000000"/>
      </w:pBdr>
      <w:spacing w:before="100" w:beforeAutospacing="1" w:after="100" w:afterAutospacing="1"/>
      <w:textAlignment w:val="center"/>
    </w:pPr>
    <w:rPr>
      <w:rFonts w:ascii="Arial" w:eastAsia="Times New Roman" w:hAnsi="Arial" w:cs="Arial"/>
      <w:color w:val="auto"/>
      <w:sz w:val="20"/>
      <w:szCs w:val="20"/>
      <w:lang w:bidi="ar-SA"/>
    </w:rPr>
  </w:style>
  <w:style w:type="paragraph" w:customStyle="1" w:styleId="xl12625852">
    <w:name w:val="xl126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725852">
    <w:name w:val="xl127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825852">
    <w:name w:val="xl128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925852">
    <w:name w:val="xl129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3025852">
    <w:name w:val="xl130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3125852">
    <w:name w:val="xl131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3225852">
    <w:name w:val="xl132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325852">
    <w:name w:val="xl13325852"/>
    <w:basedOn w:val="a3"/>
    <w:uiPriority w:val="99"/>
    <w:rsid w:val="008635BF"/>
    <w:pPr>
      <w:widowControl/>
      <w:spacing w:before="100" w:beforeAutospacing="1" w:after="100" w:afterAutospacing="1"/>
      <w:jc w:val="right"/>
      <w:textAlignment w:val="bottom"/>
    </w:pPr>
    <w:rPr>
      <w:rFonts w:ascii="Times New Roman" w:eastAsia="Times New Roman" w:hAnsi="Times New Roman" w:cs="Times New Roman"/>
      <w:color w:val="auto"/>
      <w:sz w:val="20"/>
      <w:szCs w:val="20"/>
      <w:lang w:bidi="ar-SA"/>
    </w:rPr>
  </w:style>
  <w:style w:type="paragraph" w:customStyle="1" w:styleId="xl13425852">
    <w:name w:val="xl13425852"/>
    <w:basedOn w:val="a3"/>
    <w:uiPriority w:val="99"/>
    <w:rsid w:val="008635BF"/>
    <w:pPr>
      <w:widowControl/>
      <w:spacing w:before="100" w:beforeAutospacing="1" w:after="100" w:afterAutospacing="1"/>
      <w:jc w:val="center"/>
      <w:textAlignment w:val="bottom"/>
    </w:pPr>
    <w:rPr>
      <w:rFonts w:ascii="Times New Roman" w:eastAsia="Times New Roman" w:hAnsi="Times New Roman" w:cs="Times New Roman"/>
      <w:b/>
      <w:bCs/>
      <w:color w:val="auto"/>
      <w:sz w:val="20"/>
      <w:szCs w:val="20"/>
      <w:lang w:bidi="ar-SA"/>
    </w:rPr>
  </w:style>
  <w:style w:type="paragraph" w:customStyle="1" w:styleId="xl13525852">
    <w:name w:val="xl135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625852">
    <w:name w:val="xl136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725852">
    <w:name w:val="xl13725852"/>
    <w:basedOn w:val="a3"/>
    <w:uiPriority w:val="99"/>
    <w:rsid w:val="008635BF"/>
    <w:pPr>
      <w:widowControl/>
      <w:pBdr>
        <w:top w:val="single" w:sz="4" w:space="1" w:color="auto"/>
        <w:left w:val="single" w:sz="4" w:space="1" w:color="auto"/>
        <w:bottom w:val="single" w:sz="4" w:space="0" w:color="auto"/>
        <w:right w:val="single" w:sz="4" w:space="1" w:color="auto"/>
      </w:pBdr>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825852">
    <w:name w:val="xl13825852"/>
    <w:basedOn w:val="a3"/>
    <w:uiPriority w:val="99"/>
    <w:rsid w:val="008635BF"/>
    <w:pPr>
      <w:widowControl/>
      <w:pBdr>
        <w:top w:val="single" w:sz="4" w:space="1" w:color="auto"/>
        <w:left w:val="single" w:sz="4" w:space="1" w:color="auto"/>
        <w:bottom w:val="single" w:sz="4" w:space="0" w:color="auto"/>
        <w:right w:val="single" w:sz="4" w:space="1"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Style23">
    <w:name w:val="Style23"/>
    <w:basedOn w:val="a3"/>
    <w:uiPriority w:val="99"/>
    <w:rsid w:val="008635BF"/>
    <w:pPr>
      <w:autoSpaceDE w:val="0"/>
      <w:autoSpaceDN w:val="0"/>
      <w:adjustRightInd w:val="0"/>
      <w:spacing w:line="228" w:lineRule="exact"/>
    </w:pPr>
    <w:rPr>
      <w:rFonts w:ascii="Times New Roman" w:eastAsia="Times New Roman" w:hAnsi="Times New Roman" w:cs="Times New Roman"/>
      <w:color w:val="auto"/>
      <w:lang w:bidi="ar-SA"/>
    </w:rPr>
  </w:style>
  <w:style w:type="paragraph" w:customStyle="1" w:styleId="Style46">
    <w:name w:val="Style46"/>
    <w:basedOn w:val="a3"/>
    <w:uiPriority w:val="99"/>
    <w:rsid w:val="008635BF"/>
    <w:pPr>
      <w:autoSpaceDE w:val="0"/>
      <w:autoSpaceDN w:val="0"/>
      <w:adjustRightInd w:val="0"/>
      <w:spacing w:line="322" w:lineRule="exact"/>
      <w:jc w:val="center"/>
    </w:pPr>
    <w:rPr>
      <w:rFonts w:ascii="Times New Roman" w:eastAsia="Times New Roman" w:hAnsi="Times New Roman" w:cs="Times New Roman"/>
      <w:color w:val="auto"/>
      <w:lang w:bidi="ar-SA"/>
    </w:rPr>
  </w:style>
  <w:style w:type="paragraph" w:customStyle="1" w:styleId="Style53">
    <w:name w:val="Style53"/>
    <w:basedOn w:val="a3"/>
    <w:uiPriority w:val="99"/>
    <w:rsid w:val="008635BF"/>
    <w:pPr>
      <w:autoSpaceDE w:val="0"/>
      <w:autoSpaceDN w:val="0"/>
      <w:adjustRightInd w:val="0"/>
      <w:spacing w:line="322" w:lineRule="exact"/>
      <w:jc w:val="both"/>
    </w:pPr>
    <w:rPr>
      <w:rFonts w:ascii="Times New Roman" w:eastAsia="Times New Roman" w:hAnsi="Times New Roman" w:cs="Times New Roman"/>
      <w:color w:val="auto"/>
      <w:lang w:bidi="ar-SA"/>
    </w:rPr>
  </w:style>
  <w:style w:type="paragraph" w:customStyle="1" w:styleId="Style34">
    <w:name w:val="Style34"/>
    <w:basedOn w:val="a3"/>
    <w:uiPriority w:val="99"/>
    <w:rsid w:val="008635BF"/>
    <w:pPr>
      <w:autoSpaceDE w:val="0"/>
      <w:autoSpaceDN w:val="0"/>
      <w:adjustRightInd w:val="0"/>
      <w:spacing w:line="322" w:lineRule="exact"/>
    </w:pPr>
    <w:rPr>
      <w:rFonts w:ascii="Times New Roman" w:eastAsia="Times New Roman" w:hAnsi="Times New Roman" w:cs="Times New Roman"/>
      <w:color w:val="auto"/>
      <w:lang w:bidi="ar-SA"/>
    </w:rPr>
  </w:style>
  <w:style w:type="paragraph" w:customStyle="1" w:styleId="Style67">
    <w:name w:val="Style67"/>
    <w:basedOn w:val="a3"/>
    <w:uiPriority w:val="99"/>
    <w:rsid w:val="008635BF"/>
    <w:pPr>
      <w:autoSpaceDE w:val="0"/>
      <w:autoSpaceDN w:val="0"/>
      <w:adjustRightInd w:val="0"/>
      <w:spacing w:line="322" w:lineRule="exact"/>
      <w:ind w:firstLine="418"/>
      <w:jc w:val="both"/>
    </w:pPr>
    <w:rPr>
      <w:rFonts w:ascii="Times New Roman" w:eastAsia="Times New Roman" w:hAnsi="Times New Roman" w:cs="Times New Roman"/>
      <w:color w:val="auto"/>
      <w:lang w:bidi="ar-SA"/>
    </w:rPr>
  </w:style>
  <w:style w:type="paragraph" w:customStyle="1" w:styleId="Style55">
    <w:name w:val="Style55"/>
    <w:basedOn w:val="a3"/>
    <w:uiPriority w:val="99"/>
    <w:rsid w:val="008635BF"/>
    <w:pPr>
      <w:autoSpaceDE w:val="0"/>
      <w:autoSpaceDN w:val="0"/>
      <w:adjustRightInd w:val="0"/>
      <w:spacing w:line="323" w:lineRule="exact"/>
      <w:jc w:val="both"/>
    </w:pPr>
    <w:rPr>
      <w:rFonts w:ascii="Times New Roman" w:eastAsia="Times New Roman" w:hAnsi="Times New Roman" w:cs="Times New Roman"/>
      <w:color w:val="auto"/>
      <w:lang w:bidi="ar-SA"/>
    </w:rPr>
  </w:style>
  <w:style w:type="paragraph" w:customStyle="1" w:styleId="Style68">
    <w:name w:val="Style68"/>
    <w:basedOn w:val="a3"/>
    <w:uiPriority w:val="99"/>
    <w:rsid w:val="008635BF"/>
    <w:pPr>
      <w:autoSpaceDE w:val="0"/>
      <w:autoSpaceDN w:val="0"/>
      <w:adjustRightInd w:val="0"/>
      <w:spacing w:line="322" w:lineRule="exact"/>
    </w:pPr>
    <w:rPr>
      <w:rFonts w:ascii="Times New Roman" w:eastAsia="Times New Roman" w:hAnsi="Times New Roman" w:cs="Times New Roman"/>
      <w:color w:val="auto"/>
      <w:lang w:bidi="ar-SA"/>
    </w:rPr>
  </w:style>
  <w:style w:type="paragraph" w:customStyle="1" w:styleId="Style57">
    <w:name w:val="Style57"/>
    <w:basedOn w:val="a3"/>
    <w:uiPriority w:val="99"/>
    <w:rsid w:val="008635BF"/>
    <w:pPr>
      <w:autoSpaceDE w:val="0"/>
      <w:autoSpaceDN w:val="0"/>
      <w:adjustRightInd w:val="0"/>
      <w:spacing w:line="322" w:lineRule="exact"/>
      <w:ind w:firstLine="101"/>
    </w:pPr>
    <w:rPr>
      <w:rFonts w:ascii="Times New Roman" w:eastAsia="Times New Roman" w:hAnsi="Times New Roman" w:cs="Times New Roman"/>
      <w:color w:val="auto"/>
      <w:lang w:bidi="ar-SA"/>
    </w:rPr>
  </w:style>
  <w:style w:type="paragraph" w:customStyle="1" w:styleId="Style45">
    <w:name w:val="Style45"/>
    <w:basedOn w:val="a3"/>
    <w:uiPriority w:val="99"/>
    <w:rsid w:val="008635BF"/>
    <w:pPr>
      <w:autoSpaceDE w:val="0"/>
      <w:autoSpaceDN w:val="0"/>
      <w:adjustRightInd w:val="0"/>
      <w:spacing w:line="322" w:lineRule="exact"/>
      <w:ind w:firstLine="350"/>
    </w:pPr>
    <w:rPr>
      <w:rFonts w:ascii="Times New Roman" w:eastAsia="Times New Roman" w:hAnsi="Times New Roman" w:cs="Times New Roman"/>
      <w:color w:val="auto"/>
      <w:lang w:bidi="ar-SA"/>
    </w:rPr>
  </w:style>
  <w:style w:type="paragraph" w:customStyle="1" w:styleId="Style59">
    <w:name w:val="Style59"/>
    <w:basedOn w:val="a3"/>
    <w:uiPriority w:val="99"/>
    <w:rsid w:val="008635BF"/>
    <w:pPr>
      <w:autoSpaceDE w:val="0"/>
      <w:autoSpaceDN w:val="0"/>
      <w:adjustRightInd w:val="0"/>
      <w:spacing w:line="322" w:lineRule="exact"/>
    </w:pPr>
    <w:rPr>
      <w:rFonts w:ascii="Times New Roman" w:eastAsia="Times New Roman" w:hAnsi="Times New Roman" w:cs="Times New Roman"/>
      <w:color w:val="auto"/>
      <w:lang w:bidi="ar-SA"/>
    </w:rPr>
  </w:style>
  <w:style w:type="paragraph" w:customStyle="1" w:styleId="Style39">
    <w:name w:val="Style39"/>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paragraph" w:customStyle="1" w:styleId="Style25">
    <w:name w:val="Style25"/>
    <w:basedOn w:val="a3"/>
    <w:uiPriority w:val="99"/>
    <w:rsid w:val="008635BF"/>
    <w:pPr>
      <w:autoSpaceDE w:val="0"/>
      <w:autoSpaceDN w:val="0"/>
      <w:adjustRightInd w:val="0"/>
      <w:spacing w:line="322" w:lineRule="exact"/>
      <w:ind w:firstLine="744"/>
      <w:jc w:val="both"/>
    </w:pPr>
    <w:rPr>
      <w:rFonts w:ascii="Times New Roman" w:eastAsia="Times New Roman" w:hAnsi="Times New Roman" w:cs="Times New Roman"/>
      <w:color w:val="auto"/>
      <w:lang w:bidi="ar-SA"/>
    </w:rPr>
  </w:style>
  <w:style w:type="paragraph" w:customStyle="1" w:styleId="Style66">
    <w:name w:val="Style66"/>
    <w:basedOn w:val="a3"/>
    <w:uiPriority w:val="99"/>
    <w:rsid w:val="008635BF"/>
    <w:pPr>
      <w:autoSpaceDE w:val="0"/>
      <w:autoSpaceDN w:val="0"/>
      <w:adjustRightInd w:val="0"/>
      <w:spacing w:line="322" w:lineRule="exact"/>
      <w:ind w:firstLine="274"/>
      <w:jc w:val="both"/>
    </w:pPr>
    <w:rPr>
      <w:rFonts w:ascii="Times New Roman" w:eastAsia="Times New Roman" w:hAnsi="Times New Roman" w:cs="Times New Roman"/>
      <w:color w:val="auto"/>
      <w:lang w:bidi="ar-SA"/>
    </w:rPr>
  </w:style>
  <w:style w:type="character" w:customStyle="1" w:styleId="FontStyle155">
    <w:name w:val="Font Style155"/>
    <w:uiPriority w:val="99"/>
    <w:rsid w:val="008635BF"/>
    <w:rPr>
      <w:rFonts w:ascii="Times New Roman" w:hAnsi="Times New Roman" w:cs="Times New Roman"/>
      <w:i/>
      <w:iCs/>
      <w:color w:val="000000"/>
      <w:sz w:val="20"/>
      <w:szCs w:val="20"/>
    </w:rPr>
  </w:style>
  <w:style w:type="character" w:customStyle="1" w:styleId="FontStyle154">
    <w:name w:val="Font Style154"/>
    <w:uiPriority w:val="99"/>
    <w:rsid w:val="008635BF"/>
    <w:rPr>
      <w:rFonts w:ascii="Times New Roman" w:hAnsi="Times New Roman" w:cs="Times New Roman"/>
      <w:color w:val="000000"/>
      <w:sz w:val="20"/>
      <w:szCs w:val="20"/>
    </w:rPr>
  </w:style>
  <w:style w:type="paragraph" w:customStyle="1" w:styleId="Style40">
    <w:name w:val="Style4"/>
    <w:basedOn w:val="a3"/>
    <w:uiPriority w:val="99"/>
    <w:rsid w:val="008635BF"/>
    <w:pPr>
      <w:autoSpaceDE w:val="0"/>
      <w:autoSpaceDN w:val="0"/>
      <w:adjustRightInd w:val="0"/>
      <w:spacing w:line="322" w:lineRule="exact"/>
      <w:jc w:val="center"/>
    </w:pPr>
    <w:rPr>
      <w:rFonts w:ascii="Times New Roman" w:eastAsia="Times New Roman" w:hAnsi="Times New Roman" w:cs="Times New Roman"/>
      <w:color w:val="auto"/>
      <w:lang w:bidi="ar-SA"/>
    </w:rPr>
  </w:style>
  <w:style w:type="paragraph" w:customStyle="1" w:styleId="Style35">
    <w:name w:val="Style35"/>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paragraph" w:customStyle="1" w:styleId="Style64">
    <w:name w:val="Style64"/>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character" w:customStyle="1" w:styleId="FontStyle145">
    <w:name w:val="Font Style145"/>
    <w:uiPriority w:val="99"/>
    <w:rsid w:val="008635BF"/>
    <w:rPr>
      <w:rFonts w:ascii="Times New Roman" w:hAnsi="Times New Roman" w:cs="Times New Roman"/>
      <w:b/>
      <w:bCs/>
      <w:color w:val="000000"/>
      <w:sz w:val="26"/>
      <w:szCs w:val="26"/>
    </w:rPr>
  </w:style>
  <w:style w:type="character" w:customStyle="1" w:styleId="FontStyle153">
    <w:name w:val="Font Style153"/>
    <w:uiPriority w:val="99"/>
    <w:rsid w:val="008635BF"/>
    <w:rPr>
      <w:rFonts w:ascii="Times New Roman" w:hAnsi="Times New Roman" w:cs="Times New Roman"/>
      <w:color w:val="000000"/>
      <w:sz w:val="14"/>
      <w:szCs w:val="14"/>
    </w:rPr>
  </w:style>
  <w:style w:type="paragraph" w:customStyle="1" w:styleId="Style27">
    <w:name w:val="Style27"/>
    <w:basedOn w:val="a3"/>
    <w:uiPriority w:val="99"/>
    <w:rsid w:val="008635BF"/>
    <w:pPr>
      <w:autoSpaceDE w:val="0"/>
      <w:autoSpaceDN w:val="0"/>
      <w:adjustRightInd w:val="0"/>
      <w:spacing w:line="331" w:lineRule="exact"/>
    </w:pPr>
    <w:rPr>
      <w:rFonts w:ascii="Times New Roman" w:eastAsia="Times New Roman" w:hAnsi="Times New Roman" w:cs="Times New Roman"/>
      <w:color w:val="auto"/>
      <w:lang w:bidi="ar-SA"/>
    </w:rPr>
  </w:style>
  <w:style w:type="paragraph" w:customStyle="1" w:styleId="Style47">
    <w:name w:val="Style47"/>
    <w:basedOn w:val="a3"/>
    <w:uiPriority w:val="99"/>
    <w:rsid w:val="008635BF"/>
    <w:pPr>
      <w:autoSpaceDE w:val="0"/>
      <w:autoSpaceDN w:val="0"/>
      <w:adjustRightInd w:val="0"/>
      <w:spacing w:line="322" w:lineRule="exact"/>
      <w:ind w:firstLine="677"/>
    </w:pPr>
    <w:rPr>
      <w:rFonts w:ascii="Times New Roman" w:eastAsia="Times New Roman" w:hAnsi="Times New Roman" w:cs="Times New Roman"/>
      <w:color w:val="auto"/>
      <w:lang w:bidi="ar-SA"/>
    </w:rPr>
  </w:style>
  <w:style w:type="paragraph" w:customStyle="1" w:styleId="Style24">
    <w:name w:val="Style24"/>
    <w:basedOn w:val="a3"/>
    <w:uiPriority w:val="99"/>
    <w:rsid w:val="008635BF"/>
    <w:pPr>
      <w:autoSpaceDE w:val="0"/>
      <w:autoSpaceDN w:val="0"/>
      <w:adjustRightInd w:val="0"/>
      <w:spacing w:line="322" w:lineRule="exact"/>
      <w:ind w:firstLine="302"/>
      <w:jc w:val="both"/>
    </w:pPr>
    <w:rPr>
      <w:rFonts w:ascii="Times New Roman" w:eastAsia="Times New Roman" w:hAnsi="Times New Roman" w:cs="Times New Roman"/>
      <w:color w:val="auto"/>
      <w:lang w:bidi="ar-SA"/>
    </w:rPr>
  </w:style>
  <w:style w:type="paragraph" w:customStyle="1" w:styleId="Style32">
    <w:name w:val="Style32"/>
    <w:basedOn w:val="a3"/>
    <w:uiPriority w:val="99"/>
    <w:rsid w:val="008635BF"/>
    <w:pPr>
      <w:autoSpaceDE w:val="0"/>
      <w:autoSpaceDN w:val="0"/>
      <w:adjustRightInd w:val="0"/>
      <w:spacing w:line="250" w:lineRule="exact"/>
      <w:jc w:val="center"/>
    </w:pPr>
    <w:rPr>
      <w:rFonts w:ascii="Times New Roman" w:eastAsia="Times New Roman" w:hAnsi="Times New Roman" w:cs="Times New Roman"/>
      <w:color w:val="auto"/>
      <w:lang w:bidi="ar-SA"/>
    </w:rPr>
  </w:style>
  <w:style w:type="character" w:customStyle="1" w:styleId="FontStyle150">
    <w:name w:val="Font Style150"/>
    <w:uiPriority w:val="99"/>
    <w:rsid w:val="008635BF"/>
    <w:rPr>
      <w:rFonts w:ascii="Times New Roman" w:hAnsi="Times New Roman" w:cs="Times New Roman"/>
      <w:i/>
      <w:iCs/>
      <w:color w:val="000000"/>
      <w:sz w:val="26"/>
      <w:szCs w:val="26"/>
    </w:rPr>
  </w:style>
  <w:style w:type="character" w:customStyle="1" w:styleId="FontStyle156">
    <w:name w:val="Font Style156"/>
    <w:uiPriority w:val="99"/>
    <w:rsid w:val="008635BF"/>
    <w:rPr>
      <w:rFonts w:ascii="Times New Roman" w:hAnsi="Times New Roman" w:cs="Times New Roman"/>
      <w:color w:val="000000"/>
      <w:sz w:val="20"/>
      <w:szCs w:val="20"/>
    </w:rPr>
  </w:style>
  <w:style w:type="paragraph" w:customStyle="1" w:styleId="Style43">
    <w:name w:val="Style43"/>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paragraph" w:customStyle="1" w:styleId="Style44">
    <w:name w:val="Style44"/>
    <w:basedOn w:val="a3"/>
    <w:uiPriority w:val="99"/>
    <w:rsid w:val="008635BF"/>
    <w:pPr>
      <w:autoSpaceDE w:val="0"/>
      <w:autoSpaceDN w:val="0"/>
      <w:adjustRightInd w:val="0"/>
      <w:jc w:val="both"/>
    </w:pPr>
    <w:rPr>
      <w:rFonts w:ascii="Times New Roman" w:eastAsia="Times New Roman" w:hAnsi="Times New Roman" w:cs="Times New Roman"/>
      <w:color w:val="auto"/>
      <w:lang w:bidi="ar-SA"/>
    </w:rPr>
  </w:style>
  <w:style w:type="paragraph" w:customStyle="1" w:styleId="Style52">
    <w:name w:val="Style52"/>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paragraph" w:customStyle="1" w:styleId="Style62">
    <w:name w:val="Style62"/>
    <w:basedOn w:val="a3"/>
    <w:uiPriority w:val="99"/>
    <w:rsid w:val="008635BF"/>
    <w:pPr>
      <w:autoSpaceDE w:val="0"/>
      <w:autoSpaceDN w:val="0"/>
      <w:adjustRightInd w:val="0"/>
      <w:spacing w:line="490" w:lineRule="exact"/>
    </w:pPr>
    <w:rPr>
      <w:rFonts w:ascii="Times New Roman" w:eastAsia="Times New Roman" w:hAnsi="Times New Roman" w:cs="Times New Roman"/>
      <w:color w:val="auto"/>
      <w:lang w:bidi="ar-SA"/>
    </w:rPr>
  </w:style>
  <w:style w:type="paragraph" w:customStyle="1" w:styleId="Style49">
    <w:name w:val="Style49"/>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paragraph" w:customStyle="1" w:styleId="Style54">
    <w:name w:val="Style54"/>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character" w:customStyle="1" w:styleId="FontStyle147">
    <w:name w:val="Font Style147"/>
    <w:uiPriority w:val="99"/>
    <w:rsid w:val="008635BF"/>
    <w:rPr>
      <w:rFonts w:ascii="Times New Roman" w:hAnsi="Times New Roman" w:cs="Times New Roman"/>
      <w:b/>
      <w:bCs/>
      <w:color w:val="000000"/>
      <w:sz w:val="26"/>
      <w:szCs w:val="26"/>
    </w:rPr>
  </w:style>
  <w:style w:type="paragraph" w:customStyle="1" w:styleId="Style29">
    <w:name w:val="Style29"/>
    <w:basedOn w:val="a3"/>
    <w:uiPriority w:val="99"/>
    <w:rsid w:val="008635BF"/>
    <w:pPr>
      <w:autoSpaceDE w:val="0"/>
      <w:autoSpaceDN w:val="0"/>
      <w:adjustRightInd w:val="0"/>
      <w:spacing w:line="324" w:lineRule="exact"/>
      <w:ind w:firstLine="634"/>
      <w:jc w:val="both"/>
    </w:pPr>
    <w:rPr>
      <w:rFonts w:ascii="Times New Roman" w:eastAsia="Times New Roman" w:hAnsi="Times New Roman" w:cs="Times New Roman"/>
      <w:color w:val="auto"/>
      <w:lang w:bidi="ar-SA"/>
    </w:rPr>
  </w:style>
  <w:style w:type="paragraph" w:customStyle="1" w:styleId="Style65">
    <w:name w:val="Style65"/>
    <w:basedOn w:val="a3"/>
    <w:uiPriority w:val="99"/>
    <w:rsid w:val="008635BF"/>
    <w:pPr>
      <w:autoSpaceDE w:val="0"/>
      <w:autoSpaceDN w:val="0"/>
      <w:adjustRightInd w:val="0"/>
      <w:spacing w:line="321" w:lineRule="exact"/>
      <w:ind w:hanging="355"/>
      <w:jc w:val="both"/>
    </w:pPr>
    <w:rPr>
      <w:rFonts w:ascii="Times New Roman" w:eastAsia="Times New Roman" w:hAnsi="Times New Roman" w:cs="Times New Roman"/>
      <w:color w:val="auto"/>
      <w:lang w:bidi="ar-SA"/>
    </w:rPr>
  </w:style>
  <w:style w:type="character" w:customStyle="1" w:styleId="FontStyle162">
    <w:name w:val="Font Style162"/>
    <w:uiPriority w:val="99"/>
    <w:rsid w:val="008635BF"/>
    <w:rPr>
      <w:rFonts w:ascii="Times New Roman" w:hAnsi="Times New Roman" w:cs="Times New Roman"/>
      <w:b/>
      <w:bCs/>
      <w:color w:val="000000"/>
      <w:sz w:val="18"/>
      <w:szCs w:val="18"/>
    </w:rPr>
  </w:style>
  <w:style w:type="paragraph" w:customStyle="1" w:styleId="Style51">
    <w:name w:val="Style51"/>
    <w:basedOn w:val="a3"/>
    <w:uiPriority w:val="99"/>
    <w:rsid w:val="008635BF"/>
    <w:pPr>
      <w:autoSpaceDE w:val="0"/>
      <w:autoSpaceDN w:val="0"/>
      <w:adjustRightInd w:val="0"/>
      <w:spacing w:line="322" w:lineRule="exact"/>
      <w:ind w:firstLine="360"/>
      <w:jc w:val="both"/>
    </w:pPr>
    <w:rPr>
      <w:rFonts w:ascii="Times New Roman" w:eastAsia="Times New Roman" w:hAnsi="Times New Roman" w:cs="Times New Roman"/>
      <w:color w:val="auto"/>
      <w:lang w:bidi="ar-SA"/>
    </w:rPr>
  </w:style>
  <w:style w:type="paragraph" w:customStyle="1" w:styleId="Style22">
    <w:name w:val="Style22"/>
    <w:basedOn w:val="a3"/>
    <w:uiPriority w:val="99"/>
    <w:rsid w:val="008635BF"/>
    <w:pPr>
      <w:autoSpaceDE w:val="0"/>
      <w:autoSpaceDN w:val="0"/>
      <w:adjustRightInd w:val="0"/>
      <w:spacing w:line="276" w:lineRule="exact"/>
      <w:ind w:firstLine="235"/>
    </w:pPr>
    <w:rPr>
      <w:rFonts w:ascii="Times New Roman" w:eastAsia="Times New Roman" w:hAnsi="Times New Roman" w:cs="Times New Roman"/>
      <w:color w:val="auto"/>
      <w:lang w:bidi="ar-SA"/>
    </w:rPr>
  </w:style>
  <w:style w:type="paragraph" w:customStyle="1" w:styleId="Style26">
    <w:name w:val="Style26"/>
    <w:basedOn w:val="a3"/>
    <w:uiPriority w:val="99"/>
    <w:rsid w:val="008635BF"/>
    <w:pPr>
      <w:autoSpaceDE w:val="0"/>
      <w:autoSpaceDN w:val="0"/>
      <w:adjustRightInd w:val="0"/>
      <w:spacing w:line="322" w:lineRule="exact"/>
      <w:ind w:hanging="360"/>
      <w:jc w:val="both"/>
    </w:pPr>
    <w:rPr>
      <w:rFonts w:ascii="Times New Roman" w:eastAsia="Times New Roman" w:hAnsi="Times New Roman" w:cs="Times New Roman"/>
      <w:color w:val="auto"/>
      <w:lang w:bidi="ar-SA"/>
    </w:rPr>
  </w:style>
  <w:style w:type="paragraph" w:customStyle="1" w:styleId="Style50">
    <w:name w:val="Style50"/>
    <w:basedOn w:val="a3"/>
    <w:uiPriority w:val="99"/>
    <w:rsid w:val="008635BF"/>
    <w:pPr>
      <w:autoSpaceDE w:val="0"/>
      <w:autoSpaceDN w:val="0"/>
      <w:adjustRightInd w:val="0"/>
      <w:spacing w:line="274" w:lineRule="exact"/>
      <w:ind w:firstLine="307"/>
      <w:jc w:val="both"/>
    </w:pPr>
    <w:rPr>
      <w:rFonts w:ascii="Times New Roman" w:eastAsia="Times New Roman" w:hAnsi="Times New Roman" w:cs="Times New Roman"/>
      <w:color w:val="auto"/>
      <w:lang w:bidi="ar-SA"/>
    </w:rPr>
  </w:style>
  <w:style w:type="paragraph" w:customStyle="1" w:styleId="Style56">
    <w:name w:val="Style56"/>
    <w:basedOn w:val="a3"/>
    <w:uiPriority w:val="99"/>
    <w:rsid w:val="008635BF"/>
    <w:pPr>
      <w:autoSpaceDE w:val="0"/>
      <w:autoSpaceDN w:val="0"/>
      <w:adjustRightInd w:val="0"/>
      <w:spacing w:line="326" w:lineRule="exact"/>
      <w:ind w:hanging="2064"/>
    </w:pPr>
    <w:rPr>
      <w:rFonts w:ascii="Times New Roman" w:eastAsia="Times New Roman" w:hAnsi="Times New Roman" w:cs="Times New Roman"/>
      <w:color w:val="auto"/>
      <w:lang w:bidi="ar-SA"/>
    </w:rPr>
  </w:style>
  <w:style w:type="paragraph" w:customStyle="1" w:styleId="Style74">
    <w:name w:val="Style74"/>
    <w:basedOn w:val="a3"/>
    <w:uiPriority w:val="99"/>
    <w:rsid w:val="008635BF"/>
    <w:pPr>
      <w:autoSpaceDE w:val="0"/>
      <w:autoSpaceDN w:val="0"/>
      <w:adjustRightInd w:val="0"/>
      <w:spacing w:line="324" w:lineRule="exact"/>
      <w:jc w:val="right"/>
    </w:pPr>
    <w:rPr>
      <w:rFonts w:ascii="Times New Roman" w:eastAsia="Times New Roman" w:hAnsi="Times New Roman" w:cs="Times New Roman"/>
      <w:color w:val="auto"/>
      <w:lang w:bidi="ar-SA"/>
    </w:rPr>
  </w:style>
  <w:style w:type="paragraph" w:customStyle="1" w:styleId="Style88">
    <w:name w:val="Style88"/>
    <w:basedOn w:val="a3"/>
    <w:uiPriority w:val="99"/>
    <w:rsid w:val="008635BF"/>
    <w:pPr>
      <w:autoSpaceDE w:val="0"/>
      <w:autoSpaceDN w:val="0"/>
      <w:adjustRightInd w:val="0"/>
      <w:spacing w:line="278" w:lineRule="exact"/>
    </w:pPr>
    <w:rPr>
      <w:rFonts w:ascii="Times New Roman" w:eastAsia="Times New Roman" w:hAnsi="Times New Roman" w:cs="Times New Roman"/>
      <w:color w:val="auto"/>
      <w:lang w:bidi="ar-SA"/>
    </w:rPr>
  </w:style>
  <w:style w:type="paragraph" w:customStyle="1" w:styleId="Style139">
    <w:name w:val="Style139"/>
    <w:basedOn w:val="a3"/>
    <w:uiPriority w:val="99"/>
    <w:rsid w:val="008635BF"/>
    <w:pPr>
      <w:autoSpaceDE w:val="0"/>
      <w:autoSpaceDN w:val="0"/>
      <w:adjustRightInd w:val="0"/>
      <w:spacing w:line="322" w:lineRule="exact"/>
      <w:ind w:firstLine="734"/>
      <w:jc w:val="both"/>
    </w:pPr>
    <w:rPr>
      <w:rFonts w:ascii="Times New Roman" w:eastAsia="Times New Roman" w:hAnsi="Times New Roman" w:cs="Times New Roman"/>
      <w:color w:val="auto"/>
      <w:lang w:bidi="ar-SA"/>
    </w:rPr>
  </w:style>
  <w:style w:type="paragraph" w:customStyle="1" w:styleId="Style141">
    <w:name w:val="Style141"/>
    <w:basedOn w:val="a3"/>
    <w:uiPriority w:val="99"/>
    <w:rsid w:val="008635BF"/>
    <w:pPr>
      <w:autoSpaceDE w:val="0"/>
      <w:autoSpaceDN w:val="0"/>
      <w:adjustRightInd w:val="0"/>
      <w:jc w:val="both"/>
    </w:pPr>
    <w:rPr>
      <w:rFonts w:ascii="Times New Roman" w:eastAsia="Times New Roman" w:hAnsi="Times New Roman" w:cs="Times New Roman"/>
      <w:color w:val="auto"/>
      <w:lang w:bidi="ar-SA"/>
    </w:rPr>
  </w:style>
  <w:style w:type="character" w:customStyle="1" w:styleId="FontStyle149">
    <w:name w:val="Font Style149"/>
    <w:uiPriority w:val="99"/>
    <w:rsid w:val="008635BF"/>
    <w:rPr>
      <w:rFonts w:ascii="Times New Roman" w:hAnsi="Times New Roman" w:cs="Times New Roman"/>
      <w:b/>
      <w:bCs/>
      <w:color w:val="000000"/>
      <w:sz w:val="20"/>
      <w:szCs w:val="20"/>
    </w:rPr>
  </w:style>
  <w:style w:type="character" w:customStyle="1" w:styleId="FontStyle157">
    <w:name w:val="Font Style157"/>
    <w:uiPriority w:val="99"/>
    <w:rsid w:val="008635BF"/>
    <w:rPr>
      <w:rFonts w:ascii="Times New Roman" w:hAnsi="Times New Roman" w:cs="Times New Roman"/>
      <w:color w:val="000000"/>
      <w:sz w:val="14"/>
      <w:szCs w:val="14"/>
    </w:rPr>
  </w:style>
  <w:style w:type="paragraph" w:customStyle="1" w:styleId="Style80">
    <w:name w:val="Style80"/>
    <w:basedOn w:val="a3"/>
    <w:uiPriority w:val="99"/>
    <w:rsid w:val="008635BF"/>
    <w:pPr>
      <w:autoSpaceDE w:val="0"/>
      <w:autoSpaceDN w:val="0"/>
      <w:adjustRightInd w:val="0"/>
      <w:jc w:val="center"/>
    </w:pPr>
    <w:rPr>
      <w:rFonts w:ascii="Times New Roman" w:eastAsia="Times New Roman" w:hAnsi="Times New Roman" w:cs="Times New Roman"/>
      <w:color w:val="auto"/>
      <w:lang w:bidi="ar-SA"/>
    </w:rPr>
  </w:style>
  <w:style w:type="paragraph" w:customStyle="1" w:styleId="Style104">
    <w:name w:val="Style104"/>
    <w:basedOn w:val="a3"/>
    <w:uiPriority w:val="99"/>
    <w:rsid w:val="008635BF"/>
    <w:pPr>
      <w:autoSpaceDE w:val="0"/>
      <w:autoSpaceDN w:val="0"/>
      <w:adjustRightInd w:val="0"/>
      <w:spacing w:line="322" w:lineRule="exact"/>
      <w:ind w:firstLine="538"/>
      <w:jc w:val="both"/>
    </w:pPr>
    <w:rPr>
      <w:rFonts w:ascii="Times New Roman" w:eastAsia="Times New Roman" w:hAnsi="Times New Roman" w:cs="Times New Roman"/>
      <w:color w:val="auto"/>
      <w:lang w:bidi="ar-SA"/>
    </w:rPr>
  </w:style>
  <w:style w:type="paragraph" w:customStyle="1" w:styleId="Style120">
    <w:name w:val="Style120"/>
    <w:basedOn w:val="a3"/>
    <w:uiPriority w:val="99"/>
    <w:rsid w:val="008635BF"/>
    <w:pPr>
      <w:autoSpaceDE w:val="0"/>
      <w:autoSpaceDN w:val="0"/>
      <w:adjustRightInd w:val="0"/>
      <w:spacing w:line="202" w:lineRule="exact"/>
      <w:ind w:hanging="475"/>
    </w:pPr>
    <w:rPr>
      <w:rFonts w:ascii="Times New Roman" w:eastAsia="Times New Roman" w:hAnsi="Times New Roman" w:cs="Times New Roman"/>
      <w:color w:val="auto"/>
      <w:lang w:bidi="ar-SA"/>
    </w:rPr>
  </w:style>
  <w:style w:type="paragraph" w:customStyle="1" w:styleId="Style132">
    <w:name w:val="Style132"/>
    <w:basedOn w:val="a3"/>
    <w:uiPriority w:val="99"/>
    <w:rsid w:val="008635BF"/>
    <w:pPr>
      <w:autoSpaceDE w:val="0"/>
      <w:autoSpaceDN w:val="0"/>
      <w:adjustRightInd w:val="0"/>
      <w:spacing w:line="323" w:lineRule="exact"/>
      <w:ind w:firstLine="144"/>
    </w:pPr>
    <w:rPr>
      <w:rFonts w:ascii="Times New Roman" w:eastAsia="Times New Roman" w:hAnsi="Times New Roman" w:cs="Times New Roman"/>
      <w:color w:val="auto"/>
      <w:lang w:bidi="ar-SA"/>
    </w:rPr>
  </w:style>
  <w:style w:type="paragraph" w:customStyle="1" w:styleId="Style135">
    <w:name w:val="Style135"/>
    <w:basedOn w:val="a3"/>
    <w:uiPriority w:val="99"/>
    <w:rsid w:val="008635BF"/>
    <w:pPr>
      <w:autoSpaceDE w:val="0"/>
      <w:autoSpaceDN w:val="0"/>
      <w:adjustRightInd w:val="0"/>
      <w:spacing w:line="322" w:lineRule="exact"/>
      <w:ind w:firstLine="1022"/>
      <w:jc w:val="both"/>
    </w:pPr>
    <w:rPr>
      <w:rFonts w:ascii="Times New Roman" w:eastAsia="Times New Roman" w:hAnsi="Times New Roman" w:cs="Times New Roman"/>
      <w:color w:val="auto"/>
      <w:lang w:bidi="ar-SA"/>
    </w:rPr>
  </w:style>
  <w:style w:type="character" w:customStyle="1" w:styleId="FontStyle172">
    <w:name w:val="Font Style172"/>
    <w:uiPriority w:val="99"/>
    <w:rsid w:val="008635BF"/>
    <w:rPr>
      <w:rFonts w:ascii="Times New Roman" w:hAnsi="Times New Roman" w:cs="Times New Roman"/>
      <w:color w:val="000000"/>
      <w:sz w:val="34"/>
      <w:szCs w:val="34"/>
    </w:rPr>
  </w:style>
  <w:style w:type="paragraph" w:customStyle="1" w:styleId="Style96">
    <w:name w:val="Style96"/>
    <w:basedOn w:val="a3"/>
    <w:uiPriority w:val="99"/>
    <w:rsid w:val="008635BF"/>
    <w:pPr>
      <w:autoSpaceDE w:val="0"/>
      <w:autoSpaceDN w:val="0"/>
      <w:adjustRightInd w:val="0"/>
      <w:spacing w:line="322" w:lineRule="exact"/>
      <w:ind w:firstLine="1301"/>
      <w:jc w:val="both"/>
    </w:pPr>
    <w:rPr>
      <w:rFonts w:ascii="Times New Roman" w:eastAsia="Times New Roman" w:hAnsi="Times New Roman" w:cs="Times New Roman"/>
      <w:color w:val="auto"/>
      <w:lang w:bidi="ar-SA"/>
    </w:rPr>
  </w:style>
  <w:style w:type="paragraph" w:customStyle="1" w:styleId="Style136">
    <w:name w:val="Style136"/>
    <w:basedOn w:val="a3"/>
    <w:uiPriority w:val="99"/>
    <w:rsid w:val="008635BF"/>
    <w:pPr>
      <w:autoSpaceDE w:val="0"/>
      <w:autoSpaceDN w:val="0"/>
      <w:adjustRightInd w:val="0"/>
      <w:spacing w:line="322" w:lineRule="exact"/>
      <w:ind w:firstLine="710"/>
    </w:pPr>
    <w:rPr>
      <w:rFonts w:ascii="Times New Roman" w:eastAsia="Times New Roman" w:hAnsi="Times New Roman" w:cs="Times New Roman"/>
      <w:color w:val="auto"/>
      <w:lang w:bidi="ar-SA"/>
    </w:rPr>
  </w:style>
  <w:style w:type="paragraph" w:customStyle="1" w:styleId="Style137">
    <w:name w:val="Style137"/>
    <w:basedOn w:val="a3"/>
    <w:uiPriority w:val="99"/>
    <w:rsid w:val="008635BF"/>
    <w:pPr>
      <w:autoSpaceDE w:val="0"/>
      <w:autoSpaceDN w:val="0"/>
      <w:adjustRightInd w:val="0"/>
      <w:jc w:val="center"/>
    </w:pPr>
    <w:rPr>
      <w:rFonts w:ascii="Times New Roman" w:eastAsia="Times New Roman" w:hAnsi="Times New Roman" w:cs="Times New Roman"/>
      <w:color w:val="auto"/>
      <w:lang w:bidi="ar-SA"/>
    </w:rPr>
  </w:style>
  <w:style w:type="character" w:customStyle="1" w:styleId="FontStyle167">
    <w:name w:val="Font Style167"/>
    <w:uiPriority w:val="99"/>
    <w:rsid w:val="008635BF"/>
    <w:rPr>
      <w:rFonts w:ascii="Calibri" w:hAnsi="Calibri" w:cs="Calibri"/>
      <w:b/>
      <w:bCs/>
      <w:color w:val="000000"/>
      <w:sz w:val="20"/>
      <w:szCs w:val="20"/>
    </w:rPr>
  </w:style>
  <w:style w:type="paragraph" w:customStyle="1" w:styleId="130">
    <w:name w:val="Абзац списка13"/>
    <w:basedOn w:val="a3"/>
    <w:uiPriority w:val="99"/>
    <w:rsid w:val="008635BF"/>
    <w:pPr>
      <w:widowControl/>
      <w:ind w:left="720"/>
    </w:pPr>
    <w:rPr>
      <w:rFonts w:ascii="Times New Roman" w:eastAsia="Times New Roman" w:hAnsi="Times New Roman" w:cs="Times New Roman"/>
      <w:color w:val="auto"/>
      <w:lang w:bidi="ar-SA"/>
    </w:rPr>
  </w:style>
  <w:style w:type="paragraph" w:customStyle="1" w:styleId="46">
    <w:name w:val="Стиль4"/>
    <w:basedOn w:val="a3"/>
    <w:link w:val="47"/>
    <w:rsid w:val="008635BF"/>
    <w:pPr>
      <w:widowControl/>
      <w:jc w:val="center"/>
    </w:pPr>
    <w:rPr>
      <w:rFonts w:ascii="Times New Roman" w:eastAsia="Times New Roman" w:hAnsi="Times New Roman" w:cs="Times New Roman"/>
      <w:b/>
      <w:color w:val="auto"/>
      <w:sz w:val="28"/>
      <w:szCs w:val="20"/>
      <w:lang w:bidi="ar-SA"/>
    </w:rPr>
  </w:style>
  <w:style w:type="paragraph" w:customStyle="1" w:styleId="1fa">
    <w:name w:val="Заголовок оглавления1"/>
    <w:basedOn w:val="10"/>
    <w:next w:val="a3"/>
    <w:uiPriority w:val="99"/>
    <w:rsid w:val="008635BF"/>
    <w:pPr>
      <w:keepLines/>
      <w:widowControl/>
      <w:spacing w:before="480" w:after="0" w:line="276" w:lineRule="auto"/>
      <w:outlineLvl w:val="9"/>
    </w:pPr>
    <w:rPr>
      <w:rFonts w:ascii="Cambria" w:hAnsi="Cambria" w:cs="Times New Roman"/>
      <w:bCs w:val="0"/>
      <w:color w:val="365F91"/>
      <w:kern w:val="0"/>
      <w:sz w:val="28"/>
      <w:szCs w:val="28"/>
      <w:lang w:eastAsia="en-US" w:bidi="ar-SA"/>
    </w:rPr>
  </w:style>
  <w:style w:type="character" w:customStyle="1" w:styleId="47">
    <w:name w:val="Стиль4 Знак"/>
    <w:link w:val="46"/>
    <w:locked/>
    <w:rsid w:val="008635BF"/>
    <w:rPr>
      <w:rFonts w:ascii="Times New Roman" w:eastAsia="Times New Roman" w:hAnsi="Times New Roman" w:cs="Times New Roman"/>
      <w:b/>
      <w:sz w:val="28"/>
      <w:szCs w:val="20"/>
      <w:lang w:eastAsia="ru-RU"/>
    </w:rPr>
  </w:style>
  <w:style w:type="paragraph" w:styleId="2fa">
    <w:name w:val="toc 2"/>
    <w:basedOn w:val="a3"/>
    <w:next w:val="a3"/>
    <w:autoRedefine/>
    <w:uiPriority w:val="39"/>
    <w:rsid w:val="008635BF"/>
    <w:pPr>
      <w:widowControl/>
      <w:spacing w:after="100"/>
      <w:ind w:left="240"/>
    </w:pPr>
    <w:rPr>
      <w:rFonts w:ascii="Times New Roman" w:eastAsia="Times New Roman" w:hAnsi="Times New Roman" w:cs="Times New Roman"/>
      <w:color w:val="auto"/>
      <w:lang w:bidi="ar-SA"/>
    </w:rPr>
  </w:style>
  <w:style w:type="paragraph" w:styleId="3f0">
    <w:name w:val="toc 3"/>
    <w:basedOn w:val="a3"/>
    <w:next w:val="a3"/>
    <w:autoRedefine/>
    <w:uiPriority w:val="39"/>
    <w:rsid w:val="008635BF"/>
    <w:pPr>
      <w:widowControl/>
      <w:spacing w:after="100"/>
      <w:ind w:left="480"/>
    </w:pPr>
    <w:rPr>
      <w:rFonts w:ascii="Times New Roman" w:eastAsia="Times New Roman" w:hAnsi="Times New Roman" w:cs="Times New Roman"/>
      <w:color w:val="auto"/>
      <w:lang w:bidi="ar-SA"/>
    </w:rPr>
  </w:style>
  <w:style w:type="paragraph" w:customStyle="1" w:styleId="116">
    <w:name w:val="Абзац списка11"/>
    <w:basedOn w:val="a3"/>
    <w:uiPriority w:val="99"/>
    <w:rsid w:val="008635BF"/>
    <w:pPr>
      <w:widowControl/>
      <w:ind w:left="720"/>
    </w:pPr>
    <w:rPr>
      <w:rFonts w:ascii="Times New Roman" w:eastAsia="Times New Roman" w:hAnsi="Times New Roman" w:cs="Times New Roman"/>
      <w:color w:val="auto"/>
      <w:lang w:bidi="ar-SA"/>
    </w:rPr>
  </w:style>
  <w:style w:type="paragraph" w:customStyle="1" w:styleId="BodyText21">
    <w:name w:val="Body Text 21"/>
    <w:basedOn w:val="a3"/>
    <w:uiPriority w:val="99"/>
    <w:rsid w:val="008635BF"/>
    <w:pPr>
      <w:widowControl/>
      <w:ind w:firstLine="720"/>
      <w:jc w:val="both"/>
    </w:pPr>
    <w:rPr>
      <w:rFonts w:ascii="Times New Roman" w:eastAsia="Times New Roman" w:hAnsi="Times New Roman" w:cs="Times New Roman"/>
      <w:color w:val="auto"/>
      <w:szCs w:val="20"/>
      <w:lang w:bidi="ar-SA"/>
    </w:rPr>
  </w:style>
  <w:style w:type="paragraph" w:customStyle="1" w:styleId="2fb">
    <w:name w:val="Стиль_таб2"/>
    <w:basedOn w:val="a3"/>
    <w:uiPriority w:val="99"/>
    <w:rsid w:val="008635BF"/>
    <w:pPr>
      <w:spacing w:before="120" w:after="120"/>
      <w:jc w:val="both"/>
    </w:pPr>
    <w:rPr>
      <w:rFonts w:ascii="Times New Roman" w:eastAsia="Times New Roman" w:hAnsi="Times New Roman" w:cs="Times New Roman"/>
      <w:color w:val="auto"/>
      <w:szCs w:val="20"/>
      <w:lang w:bidi="ar-SA"/>
    </w:rPr>
  </w:style>
  <w:style w:type="paragraph" w:customStyle="1" w:styleId="1fb">
    <w:name w:val="Без интервала1"/>
    <w:uiPriority w:val="99"/>
    <w:rsid w:val="008635BF"/>
    <w:pPr>
      <w:spacing w:after="0" w:line="240" w:lineRule="auto"/>
      <w:jc w:val="both"/>
    </w:pPr>
    <w:rPr>
      <w:rFonts w:ascii="Times New Roman" w:eastAsia="Times New Roman" w:hAnsi="Times New Roman" w:cs="Times New Roman"/>
      <w:sz w:val="24"/>
      <w:szCs w:val="24"/>
      <w:lang w:eastAsia="ru-RU"/>
    </w:rPr>
  </w:style>
  <w:style w:type="paragraph" w:customStyle="1" w:styleId="Style7">
    <w:name w:val="Style7"/>
    <w:basedOn w:val="a3"/>
    <w:uiPriority w:val="99"/>
    <w:rsid w:val="008635B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1fc">
    <w:name w:val="Основной текст с отступом1"/>
    <w:basedOn w:val="a3"/>
    <w:uiPriority w:val="99"/>
    <w:rsid w:val="008635BF"/>
    <w:pPr>
      <w:widowControl/>
      <w:spacing w:after="120"/>
      <w:ind w:left="283"/>
    </w:pPr>
    <w:rPr>
      <w:rFonts w:ascii="Times New Roman" w:eastAsia="Times New Roman" w:hAnsi="Times New Roman" w:cs="Times New Roman"/>
      <w:color w:val="auto"/>
      <w:lang w:bidi="ar-SA"/>
    </w:rPr>
  </w:style>
  <w:style w:type="paragraph" w:customStyle="1" w:styleId="3f1">
    <w:name w:val="Знак3 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styleId="afffffb">
    <w:name w:val="Block Text"/>
    <w:basedOn w:val="a3"/>
    <w:rsid w:val="008635BF"/>
    <w:pPr>
      <w:ind w:left="80" w:right="5600"/>
      <w:jc w:val="center"/>
    </w:pPr>
    <w:rPr>
      <w:rFonts w:ascii="CyrillicRevue" w:eastAsia="Times New Roman" w:hAnsi="CyrillicRevue" w:cs="Times New Roman"/>
      <w:b/>
      <w:color w:val="auto"/>
      <w:sz w:val="22"/>
      <w:szCs w:val="20"/>
      <w:lang w:bidi="ar-SA"/>
    </w:rPr>
  </w:style>
  <w:style w:type="paragraph" w:customStyle="1" w:styleId="1fd">
    <w:name w:val="Знак Знак Знак Знак1"/>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8">
    <w:name w:val="Обычный4"/>
    <w:basedOn w:val="a3"/>
    <w:uiPriority w:val="99"/>
    <w:rsid w:val="008635B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f2">
    <w:name w:val="Знак3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0">
    <w:name w:val="содержание2-11"/>
    <w:basedOn w:val="a3"/>
    <w:uiPriority w:val="99"/>
    <w:rsid w:val="008635BF"/>
    <w:pPr>
      <w:widowControl/>
      <w:spacing w:after="60"/>
      <w:jc w:val="both"/>
    </w:pPr>
    <w:rPr>
      <w:rFonts w:ascii="Times New Roman" w:eastAsia="Times New Roman" w:hAnsi="Times New Roman" w:cs="Times New Roman"/>
      <w:color w:val="auto"/>
      <w:lang w:bidi="ar-SA"/>
    </w:rPr>
  </w:style>
  <w:style w:type="paragraph" w:customStyle="1" w:styleId="1fe">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c">
    <w:name w:val="Стиль"/>
    <w:uiPriority w:val="99"/>
    <w:rsid w:val="008635B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FontStyle16">
    <w:name w:val="Font Style16"/>
    <w:rsid w:val="008635BF"/>
    <w:rPr>
      <w:rFonts w:ascii="Times New Roman" w:hAnsi="Times New Roman"/>
      <w:b/>
      <w:sz w:val="22"/>
    </w:rPr>
  </w:style>
  <w:style w:type="paragraph" w:customStyle="1" w:styleId="Style6">
    <w:name w:val="Style6"/>
    <w:basedOn w:val="a3"/>
    <w:uiPriority w:val="99"/>
    <w:rsid w:val="008635BF"/>
    <w:pPr>
      <w:autoSpaceDE w:val="0"/>
      <w:autoSpaceDN w:val="0"/>
      <w:adjustRightInd w:val="0"/>
    </w:pPr>
    <w:rPr>
      <w:rFonts w:ascii="Times New Roman" w:eastAsia="Times New Roman" w:hAnsi="Times New Roman" w:cs="Times New Roman"/>
      <w:color w:val="auto"/>
      <w:lang w:bidi="ar-SA"/>
    </w:rPr>
  </w:style>
  <w:style w:type="paragraph" w:customStyle="1" w:styleId="Style8">
    <w:name w:val="Style8"/>
    <w:basedOn w:val="a3"/>
    <w:uiPriority w:val="99"/>
    <w:rsid w:val="008635BF"/>
    <w:pPr>
      <w:autoSpaceDE w:val="0"/>
      <w:autoSpaceDN w:val="0"/>
      <w:adjustRightInd w:val="0"/>
      <w:spacing w:line="259" w:lineRule="exact"/>
    </w:pPr>
    <w:rPr>
      <w:rFonts w:ascii="Times New Roman" w:eastAsia="Times New Roman" w:hAnsi="Times New Roman" w:cs="Times New Roman"/>
      <w:color w:val="auto"/>
      <w:lang w:bidi="ar-SA"/>
    </w:rPr>
  </w:style>
  <w:style w:type="character" w:customStyle="1" w:styleId="FontStyle18">
    <w:name w:val="Font Style18"/>
    <w:rsid w:val="008635BF"/>
    <w:rPr>
      <w:rFonts w:ascii="Times New Roman" w:hAnsi="Times New Roman"/>
      <w:sz w:val="22"/>
    </w:rPr>
  </w:style>
  <w:style w:type="character" w:customStyle="1" w:styleId="FontStyle12">
    <w:name w:val="Font Style12"/>
    <w:rsid w:val="008635BF"/>
    <w:rPr>
      <w:rFonts w:ascii="Times New Roman" w:hAnsi="Times New Roman"/>
      <w:sz w:val="22"/>
    </w:rPr>
  </w:style>
  <w:style w:type="paragraph" w:customStyle="1" w:styleId="2fc">
    <w:name w:val="Основной текст с отступом2"/>
    <w:basedOn w:val="a3"/>
    <w:uiPriority w:val="99"/>
    <w:rsid w:val="008635BF"/>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ConsNormal1">
    <w:name w:val="ConsNormal Знак Знак"/>
    <w:link w:val="ConsNormal2"/>
    <w:rsid w:val="008635BF"/>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paragraph" w:styleId="3f3">
    <w:name w:val="List 3"/>
    <w:basedOn w:val="a3"/>
    <w:uiPriority w:val="99"/>
    <w:rsid w:val="008635BF"/>
    <w:pPr>
      <w:widowControl/>
      <w:ind w:left="849" w:hanging="283"/>
    </w:pPr>
    <w:rPr>
      <w:rFonts w:ascii="Times New Roman" w:eastAsia="Times New Roman" w:hAnsi="Times New Roman" w:cs="Times New Roman"/>
      <w:color w:val="auto"/>
      <w:lang w:bidi="ar-SA"/>
    </w:rPr>
  </w:style>
  <w:style w:type="paragraph" w:customStyle="1" w:styleId="1ff">
    <w:name w:val="1 Знак Знак Знак Знак 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nsNormal2">
    <w:name w:val="ConsNormal Знак Знак Знак"/>
    <w:link w:val="ConsNormal1"/>
    <w:locked/>
    <w:rsid w:val="008635BF"/>
    <w:rPr>
      <w:rFonts w:ascii="Arial" w:eastAsia="Times New Roman" w:hAnsi="Arial" w:cs="Times New Roman"/>
      <w:lang w:eastAsia="ru-RU"/>
    </w:rPr>
  </w:style>
  <w:style w:type="paragraph" w:customStyle="1" w:styleId="1ff0">
    <w:name w:val="1 Знак Знак Знак Знак"/>
    <w:basedOn w:val="a3"/>
    <w:uiPriority w:val="99"/>
    <w:rsid w:val="008635BF"/>
    <w:pPr>
      <w:adjustRightInd w:val="0"/>
      <w:spacing w:line="-240" w:lineRule="auto"/>
      <w:jc w:val="right"/>
    </w:pPr>
    <w:rPr>
      <w:rFonts w:ascii="Arial" w:eastAsia="Times New Roman" w:hAnsi="Arial" w:cs="Arial"/>
      <w:color w:val="auto"/>
      <w:sz w:val="20"/>
      <w:szCs w:val="20"/>
      <w:lang w:val="en-GB" w:eastAsia="en-US" w:bidi="ar-SA"/>
    </w:rPr>
  </w:style>
  <w:style w:type="paragraph" w:customStyle="1" w:styleId="afffffd">
    <w:name w:val="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1">
    <w:name w:val="1"/>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4">
    <w:name w:val="Знак3 Знак Знак 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14">
    <w:name w:val="Знак3 Знак Знак Знак Знак Знак1"/>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15">
    <w:name w:val="Знак3 Знак Знак Знак Знак Знак1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110">
    <w:name w:val="Знак3 Знак Знак Знак Знак Знак1 Знак1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2">
    <w:name w:val="Знак Знак1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0">
    <w:name w:val="_ ТЗ Многоуровневый список"/>
    <w:basedOn w:val="affffc"/>
    <w:link w:val="afffffe"/>
    <w:uiPriority w:val="99"/>
    <w:rsid w:val="008635BF"/>
    <w:pPr>
      <w:widowControl w:val="0"/>
      <w:numPr>
        <w:numId w:val="13"/>
      </w:numPr>
      <w:tabs>
        <w:tab w:val="left" w:pos="1021"/>
        <w:tab w:val="left" w:pos="1134"/>
      </w:tabs>
      <w:autoSpaceDE w:val="0"/>
      <w:autoSpaceDN w:val="0"/>
      <w:adjustRightInd w:val="0"/>
      <w:spacing w:after="0"/>
      <w:ind w:left="0"/>
    </w:pPr>
    <w:rPr>
      <w:rFonts w:ascii="Arial" w:hAnsi="Arial"/>
      <w:sz w:val="28"/>
      <w:szCs w:val="18"/>
    </w:rPr>
  </w:style>
  <w:style w:type="character" w:customStyle="1" w:styleId="afffffe">
    <w:name w:val="_ ТЗ Многоуровневый список Знак"/>
    <w:link w:val="a0"/>
    <w:uiPriority w:val="99"/>
    <w:locked/>
    <w:rsid w:val="008635BF"/>
    <w:rPr>
      <w:rFonts w:ascii="Arial" w:eastAsia="Times New Roman" w:hAnsi="Arial" w:cs="Times New Roman"/>
      <w:sz w:val="28"/>
      <w:szCs w:val="18"/>
      <w:lang w:eastAsia="ru-RU"/>
    </w:rPr>
  </w:style>
  <w:style w:type="paragraph" w:customStyle="1" w:styleId="xl63">
    <w:name w:val="xl63"/>
    <w:basedOn w:val="a3"/>
    <w:rsid w:val="008635BF"/>
    <w:pPr>
      <w:widowControl/>
      <w:spacing w:before="100" w:beforeAutospacing="1" w:after="100" w:afterAutospacing="1"/>
      <w:textAlignment w:val="top"/>
    </w:pPr>
    <w:rPr>
      <w:rFonts w:ascii="Times New Roman" w:eastAsia="Times New Roman" w:hAnsi="Times New Roman" w:cs="Times New Roman"/>
      <w:color w:val="auto"/>
      <w:lang w:bidi="ar-SA"/>
    </w:rPr>
  </w:style>
  <w:style w:type="character" w:customStyle="1" w:styleId="610">
    <w:name w:val="Знак Знак61"/>
    <w:rsid w:val="008635BF"/>
    <w:rPr>
      <w:rFonts w:ascii="Cambria" w:hAnsi="Cambria"/>
      <w:sz w:val="24"/>
    </w:rPr>
  </w:style>
  <w:style w:type="character" w:customStyle="1" w:styleId="affffff">
    <w:name w:val="текст Знак Знак"/>
    <w:locked/>
    <w:rsid w:val="008635BF"/>
    <w:rPr>
      <w:sz w:val="24"/>
      <w:lang w:val="ru-RU" w:eastAsia="ru-RU"/>
    </w:rPr>
  </w:style>
  <w:style w:type="paragraph" w:customStyle="1" w:styleId="affffff0">
    <w:name w:val="Знак Знак 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23">
    <w:name w:val="Знак Знак22"/>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5">
    <w:name w:val="заголовок 3"/>
    <w:basedOn w:val="a3"/>
    <w:next w:val="a3"/>
    <w:uiPriority w:val="99"/>
    <w:rsid w:val="008635BF"/>
    <w:pPr>
      <w:keepNext/>
      <w:jc w:val="center"/>
    </w:pPr>
    <w:rPr>
      <w:rFonts w:ascii="Times New Roman" w:eastAsia="Times New Roman" w:hAnsi="Times New Roman" w:cs="Times New Roman"/>
      <w:b/>
      <w:color w:val="auto"/>
      <w:szCs w:val="20"/>
      <w:lang w:bidi="ar-SA"/>
    </w:rPr>
  </w:style>
  <w:style w:type="paragraph" w:customStyle="1" w:styleId="121">
    <w:name w:val="Абзац списка12"/>
    <w:basedOn w:val="a3"/>
    <w:uiPriority w:val="99"/>
    <w:rsid w:val="008635BF"/>
    <w:pPr>
      <w:widowControl/>
      <w:ind w:left="720"/>
    </w:pPr>
    <w:rPr>
      <w:rFonts w:ascii="Times New Roman" w:eastAsia="Times New Roman" w:hAnsi="Times New Roman" w:cs="Times New Roman"/>
      <w:color w:val="auto"/>
      <w:lang w:bidi="ar-SA"/>
    </w:rPr>
  </w:style>
  <w:style w:type="character" w:customStyle="1" w:styleId="affffff1">
    <w:name w:val="Параграф Знак Знак"/>
    <w:locked/>
    <w:rsid w:val="008635BF"/>
    <w:rPr>
      <w:rFonts w:ascii="Calibri" w:hAnsi="Calibri"/>
      <w:b/>
      <w:sz w:val="28"/>
      <w:lang w:val="ru-RU" w:eastAsia="ru-RU"/>
    </w:rPr>
  </w:style>
  <w:style w:type="character" w:customStyle="1" w:styleId="affffff2">
    <w:name w:val="_Подпункт Знак Знак"/>
    <w:locked/>
    <w:rsid w:val="008635BF"/>
    <w:rPr>
      <w:b/>
      <w:sz w:val="24"/>
      <w:lang w:val="ru-RU" w:eastAsia="ru-RU"/>
    </w:rPr>
  </w:style>
  <w:style w:type="character" w:customStyle="1" w:styleId="910">
    <w:name w:val="Знак Знак91"/>
    <w:aliases w:val="Знак1 Знак Знак,Знак Знак92"/>
    <w:locked/>
    <w:rsid w:val="008635BF"/>
    <w:rPr>
      <w:rFonts w:ascii="Arial" w:hAnsi="Arial"/>
      <w:lang w:val="en-GB" w:eastAsia="en-US"/>
    </w:rPr>
  </w:style>
  <w:style w:type="character" w:customStyle="1" w:styleId="1ff3">
    <w:name w:val="текст Знак Знак1"/>
    <w:locked/>
    <w:rsid w:val="008635BF"/>
    <w:rPr>
      <w:sz w:val="24"/>
      <w:lang w:val="ru-RU" w:eastAsia="ru-RU"/>
    </w:rPr>
  </w:style>
  <w:style w:type="character" w:customStyle="1" w:styleId="231">
    <w:name w:val="Знак2 Знак Знак3"/>
    <w:locked/>
    <w:rsid w:val="008635BF"/>
    <w:rPr>
      <w:sz w:val="24"/>
      <w:lang w:val="ru-RU" w:eastAsia="ru-RU"/>
    </w:rPr>
  </w:style>
  <w:style w:type="character" w:customStyle="1" w:styleId="320">
    <w:name w:val="Знак Знак32"/>
    <w:locked/>
    <w:rsid w:val="008635BF"/>
    <w:rPr>
      <w:sz w:val="24"/>
      <w:lang w:val="ru-RU" w:eastAsia="ru-RU"/>
    </w:rPr>
  </w:style>
  <w:style w:type="character" w:customStyle="1" w:styleId="1101">
    <w:name w:val="Знак Знак110"/>
    <w:locked/>
    <w:rsid w:val="008635BF"/>
    <w:rPr>
      <w:rFonts w:ascii="Segoe UI" w:hAnsi="Segoe UI"/>
      <w:sz w:val="18"/>
      <w:lang w:val="ru-RU" w:eastAsia="ru-RU"/>
    </w:rPr>
  </w:style>
  <w:style w:type="character" w:customStyle="1" w:styleId="215">
    <w:name w:val="Знак Знак21"/>
    <w:locked/>
    <w:rsid w:val="008635BF"/>
    <w:rPr>
      <w:lang w:val="ru-RU" w:eastAsia="ru-RU"/>
    </w:rPr>
  </w:style>
  <w:style w:type="paragraph" w:customStyle="1" w:styleId="msonormalcxspmiddle">
    <w:name w:val="msonormalcxspmiddle"/>
    <w:basedOn w:val="a3"/>
    <w:uiPriority w:val="99"/>
    <w:rsid w:val="008635B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ing4Char">
    <w:name w:val="Heading 4 Char"/>
    <w:aliases w:val="Параграф Char"/>
    <w:locked/>
    <w:rsid w:val="008635BF"/>
    <w:rPr>
      <w:rFonts w:ascii="Calibri" w:hAnsi="Calibri"/>
      <w:b/>
      <w:sz w:val="28"/>
      <w:lang w:val="ru-RU" w:eastAsia="ru-RU"/>
    </w:rPr>
  </w:style>
  <w:style w:type="character" w:customStyle="1" w:styleId="Heading5Char">
    <w:name w:val="Heading 5 Char"/>
    <w:aliases w:val="_Подпункт Char"/>
    <w:locked/>
    <w:rsid w:val="008635BF"/>
    <w:rPr>
      <w:b/>
      <w:sz w:val="24"/>
      <w:lang w:val="ru-RU" w:eastAsia="ru-RU"/>
    </w:rPr>
  </w:style>
  <w:style w:type="character" w:customStyle="1" w:styleId="Heading6Char">
    <w:name w:val="Heading 6 Char"/>
    <w:locked/>
    <w:rsid w:val="008635BF"/>
    <w:rPr>
      <w:i/>
      <w:sz w:val="22"/>
      <w:lang w:val="ru-RU" w:eastAsia="ru-RU"/>
    </w:rPr>
  </w:style>
  <w:style w:type="character" w:customStyle="1" w:styleId="Heading7Char">
    <w:name w:val="Heading 7 Char"/>
    <w:locked/>
    <w:rsid w:val="008635BF"/>
    <w:rPr>
      <w:rFonts w:ascii="Calibri" w:hAnsi="Calibri"/>
      <w:sz w:val="24"/>
      <w:lang w:val="ru-RU" w:eastAsia="ru-RU"/>
    </w:rPr>
  </w:style>
  <w:style w:type="character" w:customStyle="1" w:styleId="Heading8Char">
    <w:name w:val="Heading 8 Char"/>
    <w:locked/>
    <w:rsid w:val="008635BF"/>
    <w:rPr>
      <w:rFonts w:ascii="Calibri" w:hAnsi="Calibri"/>
      <w:i/>
      <w:sz w:val="24"/>
      <w:lang w:val="ru-RU" w:eastAsia="ru-RU"/>
    </w:rPr>
  </w:style>
  <w:style w:type="character" w:customStyle="1" w:styleId="Heading9Char">
    <w:name w:val="Heading 9 Char"/>
    <w:locked/>
    <w:rsid w:val="008635BF"/>
    <w:rPr>
      <w:rFonts w:ascii="Arial" w:hAnsi="Arial"/>
      <w:b/>
      <w:i/>
      <w:sz w:val="18"/>
      <w:lang w:val="ru-RU"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locked/>
    <w:rsid w:val="008635BF"/>
    <w:rPr>
      <w:rFonts w:ascii="Arial" w:hAnsi="Arial"/>
      <w:b/>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locked/>
    <w:rsid w:val="008635BF"/>
    <w:rPr>
      <w:rFonts w:ascii="Arial" w:hAnsi="Arial"/>
      <w:b/>
      <w:i/>
      <w:sz w:val="28"/>
      <w:lang w:val="ru-RU" w:eastAsia="ru-RU"/>
    </w:rPr>
  </w:style>
  <w:style w:type="character" w:customStyle="1" w:styleId="Heading3Char1">
    <w:name w:val="Heading 3 Char1"/>
    <w:aliases w:val="h3 Char1,Head 3 Char1,l3+toc 3 Char1,CT Char1,Sub-section Title Char1,l3 Char1"/>
    <w:locked/>
    <w:rsid w:val="008635BF"/>
    <w:rPr>
      <w:rFonts w:ascii="Arial" w:hAnsi="Arial"/>
      <w:b/>
      <w:sz w:val="26"/>
      <w:lang w:val="ru-RU" w:eastAsia="ru-RU"/>
    </w:rPr>
  </w:style>
  <w:style w:type="character" w:customStyle="1" w:styleId="BodyTextIndent2Char">
    <w:name w:val="Body Text Indent 2 Char"/>
    <w:aliases w:val="Знак Char,Знак1 Char,Body Text Indent 2 Char2,Знак Char2"/>
    <w:locked/>
    <w:rsid w:val="008635BF"/>
    <w:rPr>
      <w:rFonts w:ascii="Arial" w:hAnsi="Arial"/>
      <w:lang w:val="en-GB" w:eastAsia="en-US"/>
    </w:rPr>
  </w:style>
  <w:style w:type="character" w:customStyle="1" w:styleId="BodyTextIndentChar">
    <w:name w:val="Body Text Indent Char"/>
    <w:aliases w:val="текст Char"/>
    <w:locked/>
    <w:rsid w:val="008635BF"/>
    <w:rPr>
      <w:sz w:val="24"/>
      <w:lang w:val="ru-RU" w:eastAsia="ru-RU"/>
    </w:rPr>
  </w:style>
  <w:style w:type="character" w:customStyle="1" w:styleId="BodyTextIndent3Char">
    <w:name w:val="Body Text Indent 3 Char"/>
    <w:aliases w:val="Знак2 Char"/>
    <w:locked/>
    <w:rsid w:val="008635BF"/>
    <w:rPr>
      <w:sz w:val="24"/>
      <w:lang w:val="ru-RU" w:eastAsia="ru-RU"/>
    </w:rPr>
  </w:style>
  <w:style w:type="character" w:customStyle="1" w:styleId="DateChar">
    <w:name w:val="Date Char"/>
    <w:locked/>
    <w:rsid w:val="008635BF"/>
    <w:rPr>
      <w:sz w:val="24"/>
      <w:lang w:val="ru-RU" w:eastAsia="ru-RU"/>
    </w:rPr>
  </w:style>
  <w:style w:type="character" w:customStyle="1" w:styleId="FooterChar">
    <w:name w:val="Footer Char"/>
    <w:locked/>
    <w:rsid w:val="008635BF"/>
    <w:rPr>
      <w:sz w:val="24"/>
      <w:lang w:val="ru-RU" w:eastAsia="ru-RU"/>
    </w:rPr>
  </w:style>
  <w:style w:type="character" w:customStyle="1" w:styleId="HeaderChar1">
    <w:name w:val="Header Char1"/>
    <w:locked/>
    <w:rsid w:val="008635BF"/>
    <w:rPr>
      <w:sz w:val="24"/>
      <w:lang w:val="ru-RU" w:eastAsia="ru-RU"/>
    </w:rPr>
  </w:style>
  <w:style w:type="character" w:customStyle="1" w:styleId="BodyText2Char">
    <w:name w:val="Body Text 2 Char"/>
    <w:locked/>
    <w:rsid w:val="008635BF"/>
    <w:rPr>
      <w:sz w:val="24"/>
      <w:lang w:val="ru-RU" w:eastAsia="ru-RU"/>
    </w:rPr>
  </w:style>
  <w:style w:type="character" w:customStyle="1" w:styleId="DocumentMapChar">
    <w:name w:val="Document Map Char"/>
    <w:locked/>
    <w:rsid w:val="008635BF"/>
    <w:rPr>
      <w:sz w:val="2"/>
      <w:lang w:val="ru-RU" w:eastAsia="ru-RU"/>
    </w:rPr>
  </w:style>
  <w:style w:type="character" w:customStyle="1" w:styleId="TitleChar">
    <w:name w:val="Title Char"/>
    <w:locked/>
    <w:rsid w:val="008635BF"/>
    <w:rPr>
      <w:sz w:val="24"/>
      <w:lang w:val="ru-RU" w:eastAsia="ru-RU"/>
    </w:rPr>
  </w:style>
  <w:style w:type="character" w:customStyle="1" w:styleId="SubtitleChar">
    <w:name w:val="Subtitle Char"/>
    <w:locked/>
    <w:rsid w:val="008635BF"/>
    <w:rPr>
      <w:rFonts w:ascii="Cambria" w:hAnsi="Cambria"/>
      <w:sz w:val="24"/>
      <w:lang w:val="ru-RU" w:eastAsia="ru-RU"/>
    </w:rPr>
  </w:style>
  <w:style w:type="character" w:customStyle="1" w:styleId="HTMLPreformattedChar">
    <w:name w:val="HTML Preformatted Char"/>
    <w:locked/>
    <w:rsid w:val="008635BF"/>
    <w:rPr>
      <w:rFonts w:ascii="Courier New" w:hAnsi="Courier New"/>
      <w:lang w:val="ru-RU" w:eastAsia="ru-RU"/>
    </w:rPr>
  </w:style>
  <w:style w:type="character" w:customStyle="1" w:styleId="PlainTextChar">
    <w:name w:val="Plain Text Char"/>
    <w:locked/>
    <w:rsid w:val="008635BF"/>
    <w:rPr>
      <w:rFonts w:ascii="Courier New" w:hAnsi="Courier New"/>
      <w:lang w:val="ru-RU" w:eastAsia="ru-RU"/>
    </w:rPr>
  </w:style>
  <w:style w:type="character" w:customStyle="1" w:styleId="NoteHeadingChar">
    <w:name w:val="Note Heading Char"/>
    <w:locked/>
    <w:rsid w:val="008635BF"/>
    <w:rPr>
      <w:sz w:val="24"/>
      <w:lang w:val="ru-RU" w:eastAsia="ru-RU"/>
    </w:rPr>
  </w:style>
  <w:style w:type="character" w:customStyle="1" w:styleId="BodyTextFirstIndentChar">
    <w:name w:val="Body Text First Indent Char"/>
    <w:locked/>
    <w:rsid w:val="008635BF"/>
    <w:rPr>
      <w:rFonts w:cs="Times New Roman"/>
      <w:sz w:val="24"/>
      <w:szCs w:val="24"/>
      <w:lang w:val="ru-RU" w:eastAsia="ru-RU" w:bidi="ar-SA"/>
    </w:rPr>
  </w:style>
  <w:style w:type="character" w:customStyle="1" w:styleId="BodyTextFirstIndent2Char">
    <w:name w:val="Body Text First Indent 2 Char"/>
    <w:locked/>
    <w:rsid w:val="008635BF"/>
    <w:rPr>
      <w:rFonts w:cs="Times New Roman"/>
      <w:sz w:val="24"/>
      <w:szCs w:val="24"/>
      <w:lang w:val="en-GB" w:eastAsia="ru-RU" w:bidi="ar-SA"/>
    </w:rPr>
  </w:style>
  <w:style w:type="character" w:customStyle="1" w:styleId="BalloonTextChar">
    <w:name w:val="Balloon Text Char"/>
    <w:locked/>
    <w:rsid w:val="008635BF"/>
    <w:rPr>
      <w:rFonts w:ascii="Segoe UI" w:hAnsi="Segoe UI"/>
      <w:sz w:val="18"/>
      <w:lang w:val="ru-RU" w:eastAsia="ru-RU"/>
    </w:rPr>
  </w:style>
  <w:style w:type="character" w:customStyle="1" w:styleId="EndnoteTextChar">
    <w:name w:val="Endnote Text Char"/>
    <w:locked/>
    <w:rsid w:val="008635BF"/>
    <w:rPr>
      <w:rFonts w:cs="Times New Roman"/>
      <w:lang w:val="ru-RU" w:eastAsia="ru-RU" w:bidi="ar-SA"/>
    </w:rPr>
  </w:style>
  <w:style w:type="paragraph" w:customStyle="1" w:styleId="affffff3">
    <w:name w:val="Мой"/>
    <w:uiPriority w:val="99"/>
    <w:rsid w:val="008635BF"/>
    <w:pPr>
      <w:shd w:val="clear" w:color="auto" w:fill="FFFFFF"/>
      <w:spacing w:after="0" w:line="240" w:lineRule="auto"/>
      <w:ind w:firstLine="720"/>
      <w:jc w:val="both"/>
    </w:pPr>
    <w:rPr>
      <w:rFonts w:ascii="Arial" w:eastAsia="Times New Roman" w:hAnsi="Arial" w:cs="Times New Roman"/>
      <w:color w:val="000000"/>
      <w:sz w:val="24"/>
      <w:szCs w:val="20"/>
      <w:lang w:eastAsia="ru-RU"/>
    </w:rPr>
  </w:style>
  <w:style w:type="paragraph" w:customStyle="1" w:styleId="3111">
    <w:name w:val="Знак3 Знак Знак Знак Знак Знак11"/>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4">
    <w:name w:val="З1"/>
    <w:basedOn w:val="10"/>
    <w:uiPriority w:val="99"/>
    <w:rsid w:val="008635BF"/>
    <w:pPr>
      <w:widowControl/>
      <w:suppressAutoHyphens/>
      <w:spacing w:before="0" w:after="0"/>
      <w:ind w:firstLine="709"/>
      <w:jc w:val="center"/>
      <w:outlineLvl w:val="9"/>
    </w:pPr>
    <w:rPr>
      <w:rFonts w:ascii="Times New Roman" w:hAnsi="Times New Roman" w:cs="Times New Roman"/>
      <w:color w:val="auto"/>
      <w:kern w:val="0"/>
      <w:sz w:val="28"/>
      <w:szCs w:val="28"/>
      <w:lang w:eastAsia="ar-SA" w:bidi="ar-SA"/>
    </w:rPr>
  </w:style>
  <w:style w:type="character" w:customStyle="1" w:styleId="1ff5">
    <w:name w:val="Основной текст Знак1"/>
    <w:aliases w:val="Список 1 Знак1,Body Text Char Знак1,Знак8 Знак Знак1,Основной текст Знак Знак Знак Знак2,Основной текст Знак Знак Знак Знак Знак1,body text Знак Знак Знак1,Основной текст Знак2"/>
    <w:uiPriority w:val="99"/>
    <w:rsid w:val="008635BF"/>
    <w:rPr>
      <w:b/>
      <w:sz w:val="28"/>
    </w:rPr>
  </w:style>
  <w:style w:type="character" w:customStyle="1" w:styleId="1ff6">
    <w:name w:val="Основной текст с отступом Знак1"/>
    <w:aliases w:val="текст Знак1,Основной текст с отступом Знак2"/>
    <w:uiPriority w:val="99"/>
    <w:rsid w:val="008635BF"/>
    <w:rPr>
      <w:b/>
      <w:sz w:val="24"/>
    </w:rPr>
  </w:style>
  <w:style w:type="numbering" w:styleId="1ai">
    <w:name w:val="Outline List 1"/>
    <w:basedOn w:val="a6"/>
    <w:uiPriority w:val="99"/>
    <w:rsid w:val="008635BF"/>
    <w:pPr>
      <w:numPr>
        <w:numId w:val="12"/>
      </w:numPr>
    </w:pPr>
  </w:style>
  <w:style w:type="character" w:customStyle="1" w:styleId="1ff7">
    <w:name w:val="Параграф Знак Знак1"/>
    <w:locked/>
    <w:rsid w:val="008635BF"/>
    <w:rPr>
      <w:rFonts w:ascii="Calibri" w:hAnsi="Calibri"/>
      <w:b/>
      <w:sz w:val="28"/>
    </w:rPr>
  </w:style>
  <w:style w:type="character" w:customStyle="1" w:styleId="1ff8">
    <w:name w:val="_Подпункт Знак Знак1"/>
    <w:locked/>
    <w:rsid w:val="008635BF"/>
    <w:rPr>
      <w:b/>
      <w:sz w:val="24"/>
      <w:lang w:val="ru-RU" w:eastAsia="ru-RU"/>
    </w:rPr>
  </w:style>
  <w:style w:type="character" w:customStyle="1" w:styleId="190">
    <w:name w:val="Знак Знак19"/>
    <w:locked/>
    <w:rsid w:val="008635BF"/>
    <w:rPr>
      <w:i/>
      <w:iCs/>
      <w:sz w:val="22"/>
      <w:szCs w:val="22"/>
      <w:lang w:val="ru-RU" w:eastAsia="ru-RU" w:bidi="ar-SA"/>
    </w:rPr>
  </w:style>
  <w:style w:type="character" w:customStyle="1" w:styleId="180">
    <w:name w:val="Знак Знак18"/>
    <w:locked/>
    <w:rsid w:val="008635BF"/>
    <w:rPr>
      <w:rFonts w:ascii="Calibri" w:hAnsi="Calibri"/>
      <w:sz w:val="24"/>
    </w:rPr>
  </w:style>
  <w:style w:type="character" w:customStyle="1" w:styleId="170">
    <w:name w:val="Знак Знак17"/>
    <w:locked/>
    <w:rsid w:val="008635BF"/>
    <w:rPr>
      <w:rFonts w:ascii="Calibri" w:hAnsi="Calibri"/>
      <w:i/>
      <w:sz w:val="24"/>
    </w:rPr>
  </w:style>
  <w:style w:type="character" w:customStyle="1" w:styleId="160">
    <w:name w:val="Знак Знак16"/>
    <w:locked/>
    <w:rsid w:val="008635BF"/>
    <w:rPr>
      <w:rFonts w:ascii="Arial" w:hAnsi="Arial" w:cs="Arial"/>
      <w:b/>
      <w:bCs/>
      <w:i/>
      <w:iCs/>
      <w:sz w:val="18"/>
      <w:szCs w:val="18"/>
      <w:lang w:val="ru-RU" w:eastAsia="ru-RU" w:bidi="ar-SA"/>
    </w:rPr>
  </w:style>
  <w:style w:type="character" w:customStyle="1" w:styleId="200">
    <w:name w:val="Знак Знак20"/>
    <w:aliases w:val="Знак1 Знак Знак1"/>
    <w:locked/>
    <w:rsid w:val="008635BF"/>
    <w:rPr>
      <w:sz w:val="24"/>
    </w:rPr>
  </w:style>
  <w:style w:type="character" w:customStyle="1" w:styleId="2fd">
    <w:name w:val="текст Знак Знак2"/>
    <w:locked/>
    <w:rsid w:val="008635BF"/>
    <w:rPr>
      <w:sz w:val="24"/>
      <w:lang w:val="ru-RU" w:eastAsia="ru-RU"/>
    </w:rPr>
  </w:style>
  <w:style w:type="character" w:customStyle="1" w:styleId="240">
    <w:name w:val="Знак2 Знак Знак4"/>
    <w:locked/>
    <w:rsid w:val="008635BF"/>
    <w:rPr>
      <w:sz w:val="24"/>
      <w:lang w:val="ru-RU" w:eastAsia="ru-RU"/>
    </w:rPr>
  </w:style>
  <w:style w:type="character" w:customStyle="1" w:styleId="150">
    <w:name w:val="Знак Знак15"/>
    <w:locked/>
    <w:rsid w:val="008635BF"/>
    <w:rPr>
      <w:sz w:val="20"/>
    </w:rPr>
  </w:style>
  <w:style w:type="character" w:customStyle="1" w:styleId="141">
    <w:name w:val="Знак Знак14"/>
    <w:locked/>
    <w:rsid w:val="008635BF"/>
    <w:rPr>
      <w:sz w:val="24"/>
    </w:rPr>
  </w:style>
  <w:style w:type="character" w:customStyle="1" w:styleId="131">
    <w:name w:val="Знак Знак13"/>
    <w:locked/>
    <w:rsid w:val="008635BF"/>
    <w:rPr>
      <w:sz w:val="24"/>
      <w:lang w:val="ru-RU" w:eastAsia="ru-RU"/>
    </w:rPr>
  </w:style>
  <w:style w:type="character" w:customStyle="1" w:styleId="73">
    <w:name w:val="Знак Знак73"/>
    <w:locked/>
    <w:rsid w:val="008635BF"/>
    <w:rPr>
      <w:b/>
      <w:i/>
      <w:sz w:val="24"/>
      <w:lang w:val="ru-RU" w:eastAsia="ru-RU"/>
    </w:rPr>
  </w:style>
  <w:style w:type="character" w:customStyle="1" w:styleId="530">
    <w:name w:val="Знак Знак53"/>
    <w:rsid w:val="008635BF"/>
    <w:rPr>
      <w:sz w:val="24"/>
    </w:rPr>
  </w:style>
  <w:style w:type="character" w:customStyle="1" w:styleId="430">
    <w:name w:val="Знак Знак43"/>
    <w:rsid w:val="008635BF"/>
    <w:rPr>
      <w:b/>
      <w:sz w:val="28"/>
    </w:rPr>
  </w:style>
  <w:style w:type="character" w:customStyle="1" w:styleId="330">
    <w:name w:val="Знак Знак33"/>
    <w:locked/>
    <w:rsid w:val="008635BF"/>
    <w:rPr>
      <w:sz w:val="24"/>
      <w:lang w:val="ru-RU" w:eastAsia="ru-RU"/>
    </w:rPr>
  </w:style>
  <w:style w:type="character" w:customStyle="1" w:styleId="630">
    <w:name w:val="Знак Знак63"/>
    <w:locked/>
    <w:rsid w:val="008635BF"/>
    <w:rPr>
      <w:sz w:val="24"/>
      <w:lang w:val="ru-RU" w:eastAsia="ru-RU"/>
    </w:rPr>
  </w:style>
  <w:style w:type="character" w:customStyle="1" w:styleId="250">
    <w:name w:val="Знак Знак25"/>
    <w:locked/>
    <w:rsid w:val="008635BF"/>
    <w:rPr>
      <w:sz w:val="24"/>
      <w:lang w:val="ru-RU" w:eastAsia="ru-RU"/>
    </w:rPr>
  </w:style>
  <w:style w:type="character" w:customStyle="1" w:styleId="122">
    <w:name w:val="Знак Знак122"/>
    <w:locked/>
    <w:rsid w:val="008635BF"/>
    <w:rPr>
      <w:rFonts w:ascii="Arial" w:hAnsi="Arial"/>
      <w:b/>
      <w:kern w:val="32"/>
      <w:sz w:val="32"/>
      <w:lang w:val="ru-RU" w:eastAsia="ru-RU"/>
    </w:rPr>
  </w:style>
  <w:style w:type="character" w:customStyle="1" w:styleId="1130">
    <w:name w:val="Знак Знак113"/>
    <w:locked/>
    <w:rsid w:val="008635BF"/>
    <w:rPr>
      <w:rFonts w:ascii="Arial" w:hAnsi="Arial"/>
      <w:b/>
      <w:i/>
      <w:sz w:val="28"/>
      <w:lang w:val="ru-RU" w:eastAsia="ru-RU"/>
    </w:rPr>
  </w:style>
  <w:style w:type="character" w:customStyle="1" w:styleId="102">
    <w:name w:val="Знак Знак102"/>
    <w:rsid w:val="008635BF"/>
    <w:rPr>
      <w:rFonts w:ascii="Arial" w:hAnsi="Arial"/>
      <w:b/>
      <w:sz w:val="26"/>
      <w:lang w:val="ru-RU" w:eastAsia="ru-RU"/>
    </w:rPr>
  </w:style>
  <w:style w:type="character" w:customStyle="1" w:styleId="1120">
    <w:name w:val="Знак Знак112"/>
    <w:locked/>
    <w:rsid w:val="008635BF"/>
    <w:rPr>
      <w:rFonts w:ascii="Segoe UI" w:hAnsi="Segoe UI"/>
      <w:sz w:val="18"/>
    </w:rPr>
  </w:style>
  <w:style w:type="character" w:customStyle="1" w:styleId="241">
    <w:name w:val="Знак Знак24"/>
    <w:locked/>
    <w:rsid w:val="008635BF"/>
    <w:rPr>
      <w:rFonts w:cs="Times New Roman"/>
    </w:rPr>
  </w:style>
  <w:style w:type="character" w:customStyle="1" w:styleId="182">
    <w:name w:val="Знак Знак182"/>
    <w:rsid w:val="008635BF"/>
    <w:rPr>
      <w:i/>
      <w:sz w:val="22"/>
      <w:lang w:val="ru-RU" w:eastAsia="ru-RU"/>
    </w:rPr>
  </w:style>
  <w:style w:type="paragraph" w:customStyle="1" w:styleId="232">
    <w:name w:val="Знак Знак23"/>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91">
    <w:name w:val="Знак Знак191"/>
    <w:locked/>
    <w:rsid w:val="008635BF"/>
    <w:rPr>
      <w:i/>
      <w:sz w:val="22"/>
      <w:lang w:val="ru-RU" w:eastAsia="ru-RU"/>
    </w:rPr>
  </w:style>
  <w:style w:type="character" w:customStyle="1" w:styleId="181">
    <w:name w:val="Знак Знак181"/>
    <w:locked/>
    <w:rsid w:val="008635BF"/>
    <w:rPr>
      <w:rFonts w:ascii="Calibri" w:hAnsi="Calibri"/>
      <w:sz w:val="24"/>
      <w:lang w:val="ru-RU" w:eastAsia="ru-RU"/>
    </w:rPr>
  </w:style>
  <w:style w:type="character" w:customStyle="1" w:styleId="171">
    <w:name w:val="Знак Знак171"/>
    <w:locked/>
    <w:rsid w:val="008635BF"/>
    <w:rPr>
      <w:rFonts w:ascii="Calibri" w:hAnsi="Calibri"/>
      <w:i/>
      <w:sz w:val="24"/>
      <w:lang w:val="ru-RU" w:eastAsia="ru-RU"/>
    </w:rPr>
  </w:style>
  <w:style w:type="character" w:customStyle="1" w:styleId="161">
    <w:name w:val="Знак Знак161"/>
    <w:locked/>
    <w:rsid w:val="008635BF"/>
    <w:rPr>
      <w:rFonts w:ascii="Arial" w:hAnsi="Arial"/>
      <w:b/>
      <w:i/>
      <w:sz w:val="18"/>
      <w:lang w:val="ru-RU" w:eastAsia="ru-RU"/>
    </w:rPr>
  </w:style>
  <w:style w:type="character" w:customStyle="1" w:styleId="151">
    <w:name w:val="Знак Знак151"/>
    <w:locked/>
    <w:rsid w:val="008635BF"/>
    <w:rPr>
      <w:lang w:val="ru-RU" w:eastAsia="ru-RU"/>
    </w:rPr>
  </w:style>
  <w:style w:type="character" w:customStyle="1" w:styleId="1410">
    <w:name w:val="Знак Знак141"/>
    <w:locked/>
    <w:rsid w:val="008635BF"/>
    <w:rPr>
      <w:sz w:val="24"/>
      <w:lang w:val="ru-RU" w:eastAsia="ru-RU"/>
    </w:rPr>
  </w:style>
  <w:style w:type="character" w:customStyle="1" w:styleId="1310">
    <w:name w:val="Знак Знак131"/>
    <w:locked/>
    <w:rsid w:val="008635BF"/>
    <w:rPr>
      <w:sz w:val="24"/>
      <w:lang w:val="ru-RU" w:eastAsia="ru-RU"/>
    </w:rPr>
  </w:style>
  <w:style w:type="character" w:customStyle="1" w:styleId="1210">
    <w:name w:val="Знак Знак121"/>
    <w:locked/>
    <w:rsid w:val="008635BF"/>
    <w:rPr>
      <w:sz w:val="24"/>
      <w:lang w:val="ru-RU" w:eastAsia="ru-RU"/>
    </w:rPr>
  </w:style>
  <w:style w:type="character" w:customStyle="1" w:styleId="1111">
    <w:name w:val="Знак Знак111"/>
    <w:locked/>
    <w:rsid w:val="008635BF"/>
    <w:rPr>
      <w:sz w:val="24"/>
      <w:lang w:val="ru-RU" w:eastAsia="ru-RU"/>
    </w:rPr>
  </w:style>
  <w:style w:type="character" w:customStyle="1" w:styleId="1010">
    <w:name w:val="Знак Знак101"/>
    <w:locked/>
    <w:rsid w:val="008635BF"/>
    <w:rPr>
      <w:sz w:val="2"/>
      <w:lang w:val="ru-RU" w:eastAsia="ru-RU"/>
    </w:rPr>
  </w:style>
  <w:style w:type="character" w:customStyle="1" w:styleId="81">
    <w:name w:val="Знак Знак81"/>
    <w:locked/>
    <w:rsid w:val="008635BF"/>
    <w:rPr>
      <w:sz w:val="16"/>
      <w:lang w:val="ru-RU" w:eastAsia="ru-RU"/>
    </w:rPr>
  </w:style>
  <w:style w:type="character" w:customStyle="1" w:styleId="72">
    <w:name w:val="Знак Знак72"/>
    <w:locked/>
    <w:rsid w:val="008635BF"/>
    <w:rPr>
      <w:rFonts w:ascii="Cambria" w:hAnsi="Cambria"/>
      <w:sz w:val="24"/>
      <w:lang w:val="ru-RU" w:eastAsia="ru-RU"/>
    </w:rPr>
  </w:style>
  <w:style w:type="character" w:customStyle="1" w:styleId="620">
    <w:name w:val="Знак Знак62"/>
    <w:locked/>
    <w:rsid w:val="008635BF"/>
    <w:rPr>
      <w:rFonts w:ascii="Courier New" w:hAnsi="Courier New"/>
      <w:lang w:val="ru-RU" w:eastAsia="ru-RU"/>
    </w:rPr>
  </w:style>
  <w:style w:type="character" w:customStyle="1" w:styleId="520">
    <w:name w:val="Знак Знак52"/>
    <w:locked/>
    <w:rsid w:val="008635BF"/>
    <w:rPr>
      <w:rFonts w:ascii="Courier New" w:hAnsi="Courier New"/>
      <w:lang w:val="ru-RU" w:eastAsia="ru-RU"/>
    </w:rPr>
  </w:style>
  <w:style w:type="character" w:customStyle="1" w:styleId="420">
    <w:name w:val="Знак Знак42"/>
    <w:locked/>
    <w:rsid w:val="008635BF"/>
    <w:rPr>
      <w:sz w:val="24"/>
      <w:lang w:val="ru-RU" w:eastAsia="ru-RU"/>
    </w:rPr>
  </w:style>
  <w:style w:type="character" w:customStyle="1" w:styleId="192">
    <w:name w:val="Знак Знак192"/>
    <w:locked/>
    <w:rsid w:val="008635BF"/>
    <w:rPr>
      <w:i/>
      <w:sz w:val="22"/>
      <w:lang w:val="ru-RU" w:eastAsia="ru-RU"/>
    </w:rPr>
  </w:style>
  <w:style w:type="character" w:customStyle="1" w:styleId="183">
    <w:name w:val="Знак Знак183"/>
    <w:locked/>
    <w:rsid w:val="008635BF"/>
    <w:rPr>
      <w:b/>
      <w:sz w:val="24"/>
      <w:lang w:val="ru-RU" w:eastAsia="ru-RU"/>
    </w:rPr>
  </w:style>
  <w:style w:type="character" w:customStyle="1" w:styleId="172">
    <w:name w:val="Знак Знак172"/>
    <w:locked/>
    <w:rsid w:val="008635BF"/>
    <w:rPr>
      <w:b/>
      <w:sz w:val="24"/>
      <w:lang w:val="ru-RU" w:eastAsia="ru-RU"/>
    </w:rPr>
  </w:style>
  <w:style w:type="character" w:customStyle="1" w:styleId="162">
    <w:name w:val="Знак Знак162"/>
    <w:locked/>
    <w:rsid w:val="008635BF"/>
    <w:rPr>
      <w:rFonts w:ascii="Arial" w:hAnsi="Arial"/>
      <w:b/>
      <w:i/>
      <w:sz w:val="18"/>
      <w:lang w:val="ru-RU" w:eastAsia="ru-RU"/>
    </w:rPr>
  </w:style>
  <w:style w:type="character" w:customStyle="1" w:styleId="152">
    <w:name w:val="Знак Знак152"/>
    <w:locked/>
    <w:rsid w:val="008635BF"/>
    <w:rPr>
      <w:lang w:val="ru-RU" w:eastAsia="ru-RU"/>
    </w:rPr>
  </w:style>
  <w:style w:type="character" w:customStyle="1" w:styleId="142">
    <w:name w:val="Знак Знак142"/>
    <w:locked/>
    <w:rsid w:val="008635BF"/>
    <w:rPr>
      <w:sz w:val="24"/>
      <w:lang w:val="ru-RU" w:eastAsia="ru-RU"/>
    </w:rPr>
  </w:style>
  <w:style w:type="character" w:customStyle="1" w:styleId="132">
    <w:name w:val="Знак Знак132"/>
    <w:locked/>
    <w:rsid w:val="008635BF"/>
    <w:rPr>
      <w:sz w:val="24"/>
      <w:lang w:val="ru-RU" w:eastAsia="ru-RU"/>
    </w:rPr>
  </w:style>
  <w:style w:type="character" w:customStyle="1" w:styleId="123">
    <w:name w:val="Знак Знак123"/>
    <w:locked/>
    <w:rsid w:val="008635BF"/>
    <w:rPr>
      <w:sz w:val="24"/>
      <w:lang w:val="ru-RU" w:eastAsia="ru-RU"/>
    </w:rPr>
  </w:style>
  <w:style w:type="character" w:customStyle="1" w:styleId="1150">
    <w:name w:val="Знак Знак115"/>
    <w:locked/>
    <w:rsid w:val="008635BF"/>
    <w:rPr>
      <w:sz w:val="28"/>
      <w:lang w:val="ru-RU" w:eastAsia="ru-RU"/>
    </w:rPr>
  </w:style>
  <w:style w:type="character" w:customStyle="1" w:styleId="103">
    <w:name w:val="Знак Знак103"/>
    <w:locked/>
    <w:rsid w:val="008635BF"/>
    <w:rPr>
      <w:rFonts w:ascii="Tahoma" w:hAnsi="Tahoma"/>
      <w:lang w:val="ru-RU" w:eastAsia="ru-RU"/>
    </w:rPr>
  </w:style>
  <w:style w:type="character" w:customStyle="1" w:styleId="93">
    <w:name w:val="Знак Знак93"/>
    <w:locked/>
    <w:rsid w:val="008635BF"/>
    <w:rPr>
      <w:sz w:val="24"/>
      <w:lang w:val="ru-RU" w:eastAsia="ru-RU"/>
    </w:rPr>
  </w:style>
  <w:style w:type="character" w:customStyle="1" w:styleId="82">
    <w:name w:val="Знак Знак82"/>
    <w:locked/>
    <w:rsid w:val="008635BF"/>
    <w:rPr>
      <w:sz w:val="16"/>
      <w:lang w:val="ru-RU" w:eastAsia="ru-RU"/>
    </w:rPr>
  </w:style>
  <w:style w:type="character" w:customStyle="1" w:styleId="74">
    <w:name w:val="Знак Знак74"/>
    <w:locked/>
    <w:rsid w:val="008635BF"/>
    <w:rPr>
      <w:rFonts w:ascii="Arial" w:hAnsi="Arial"/>
      <w:sz w:val="24"/>
      <w:lang w:val="ru-RU" w:eastAsia="ru-RU"/>
    </w:rPr>
  </w:style>
  <w:style w:type="character" w:customStyle="1" w:styleId="64">
    <w:name w:val="Знак Знак64"/>
    <w:locked/>
    <w:rsid w:val="008635BF"/>
    <w:rPr>
      <w:rFonts w:ascii="Courier New" w:hAnsi="Courier New"/>
      <w:color w:val="000000"/>
      <w:lang w:val="ru-RU" w:eastAsia="ru-RU"/>
    </w:rPr>
  </w:style>
  <w:style w:type="character" w:customStyle="1" w:styleId="540">
    <w:name w:val="Знак Знак54"/>
    <w:locked/>
    <w:rsid w:val="008635BF"/>
    <w:rPr>
      <w:rFonts w:ascii="Courier New" w:hAnsi="Courier New"/>
      <w:lang w:val="ru-RU" w:eastAsia="ru-RU"/>
    </w:rPr>
  </w:style>
  <w:style w:type="character" w:customStyle="1" w:styleId="440">
    <w:name w:val="Знак Знак44"/>
    <w:locked/>
    <w:rsid w:val="008635BF"/>
    <w:rPr>
      <w:sz w:val="24"/>
      <w:lang w:val="ru-RU" w:eastAsia="ru-RU"/>
    </w:rPr>
  </w:style>
  <w:style w:type="character" w:customStyle="1" w:styleId="340">
    <w:name w:val="Знак Знак34"/>
    <w:locked/>
    <w:rsid w:val="008635BF"/>
    <w:rPr>
      <w:lang w:val="ru-RU" w:eastAsia="ru-RU"/>
    </w:rPr>
  </w:style>
  <w:style w:type="character" w:customStyle="1" w:styleId="270">
    <w:name w:val="Знак Знак27"/>
    <w:locked/>
    <w:rsid w:val="008635BF"/>
    <w:rPr>
      <w:lang w:val="en-GB" w:eastAsia="ru-RU"/>
    </w:rPr>
  </w:style>
  <w:style w:type="character" w:customStyle="1" w:styleId="1140">
    <w:name w:val="Знак Знак114"/>
    <w:rsid w:val="008635BF"/>
    <w:rPr>
      <w:rFonts w:ascii="Segoe UI" w:hAnsi="Segoe UI"/>
      <w:sz w:val="18"/>
      <w:lang w:val="ru-RU" w:eastAsia="ru-RU"/>
    </w:rPr>
  </w:style>
  <w:style w:type="character" w:customStyle="1" w:styleId="260">
    <w:name w:val="Знак Знак26"/>
    <w:rsid w:val="008635BF"/>
    <w:rPr>
      <w:rFonts w:cs="Times New Roman"/>
      <w:lang w:val="ru-RU" w:eastAsia="ru-RU" w:bidi="ar-SA"/>
    </w:rPr>
  </w:style>
  <w:style w:type="paragraph" w:customStyle="1" w:styleId="normalcxsplast">
    <w:name w:val="normalcxsplast"/>
    <w:basedOn w:val="2f"/>
    <w:uiPriority w:val="99"/>
    <w:rsid w:val="008635BF"/>
    <w:pPr>
      <w:widowControl/>
      <w:suppressAutoHyphens w:val="0"/>
      <w:snapToGrid/>
      <w:spacing w:before="100" w:beforeAutospacing="1" w:after="100" w:afterAutospacing="1"/>
      <w:ind w:firstLine="0"/>
    </w:pPr>
    <w:rPr>
      <w:sz w:val="24"/>
      <w:lang w:eastAsia="ru-RU" w:bidi="ar-SA"/>
    </w:rPr>
  </w:style>
  <w:style w:type="paragraph" w:customStyle="1" w:styleId="normalcxspmiddle">
    <w:name w:val="normalcxspmiddle"/>
    <w:basedOn w:val="2f"/>
    <w:uiPriority w:val="99"/>
    <w:rsid w:val="008635BF"/>
    <w:pPr>
      <w:widowControl/>
      <w:suppressAutoHyphens w:val="0"/>
      <w:snapToGrid/>
      <w:spacing w:before="100" w:beforeAutospacing="1" w:after="100" w:afterAutospacing="1"/>
      <w:ind w:firstLine="0"/>
    </w:pPr>
    <w:rPr>
      <w:sz w:val="24"/>
      <w:lang w:eastAsia="ru-RU" w:bidi="ar-SA"/>
    </w:rPr>
  </w:style>
  <w:style w:type="paragraph" w:customStyle="1" w:styleId="-">
    <w:name w:val="Контракт-пункт"/>
    <w:basedOn w:val="2f"/>
    <w:uiPriority w:val="99"/>
    <w:rsid w:val="008635BF"/>
    <w:pPr>
      <w:widowControl/>
      <w:suppressAutoHyphens w:val="0"/>
      <w:snapToGrid/>
      <w:ind w:firstLine="0"/>
      <w:jc w:val="both"/>
    </w:pPr>
    <w:rPr>
      <w:color w:val="000000"/>
      <w:sz w:val="24"/>
      <w:lang w:eastAsia="ru-RU" w:bidi="ar-SA"/>
    </w:rPr>
  </w:style>
  <w:style w:type="paragraph" w:customStyle="1" w:styleId="TOCHeading1">
    <w:name w:val="TOC Heading1"/>
    <w:basedOn w:val="10"/>
    <w:next w:val="a3"/>
    <w:uiPriority w:val="99"/>
    <w:rsid w:val="008635BF"/>
    <w:pPr>
      <w:keepLines/>
      <w:widowControl/>
      <w:spacing w:before="480" w:after="0" w:line="276" w:lineRule="auto"/>
      <w:jc w:val="both"/>
      <w:outlineLvl w:val="9"/>
    </w:pPr>
    <w:rPr>
      <w:rFonts w:ascii="Cambria" w:hAnsi="Cambria" w:cs="Times New Roman"/>
      <w:bCs w:val="0"/>
      <w:color w:val="365F91"/>
      <w:kern w:val="0"/>
      <w:sz w:val="28"/>
      <w:szCs w:val="28"/>
      <w:lang w:eastAsia="en-US" w:bidi="ar-SA"/>
    </w:rPr>
  </w:style>
  <w:style w:type="paragraph" w:customStyle="1" w:styleId="NoSpacing1">
    <w:name w:val="No Spacing1"/>
    <w:uiPriority w:val="99"/>
    <w:rsid w:val="008635BF"/>
    <w:pPr>
      <w:spacing w:after="0" w:line="240" w:lineRule="auto"/>
      <w:jc w:val="both"/>
    </w:pPr>
    <w:rPr>
      <w:rFonts w:ascii="Times New Roman" w:eastAsia="Times New Roman" w:hAnsi="Times New Roman" w:cs="Times New Roman"/>
      <w:sz w:val="24"/>
      <w:szCs w:val="24"/>
      <w:lang w:eastAsia="ru-RU"/>
    </w:rPr>
  </w:style>
  <w:style w:type="character" w:customStyle="1" w:styleId="201">
    <w:name w:val="Знак Знак201"/>
    <w:locked/>
    <w:rsid w:val="008635BF"/>
    <w:rPr>
      <w:i/>
      <w:sz w:val="22"/>
    </w:rPr>
  </w:style>
  <w:style w:type="character" w:customStyle="1" w:styleId="193">
    <w:name w:val="Знак Знак193"/>
    <w:locked/>
    <w:rsid w:val="008635BF"/>
    <w:rPr>
      <w:rFonts w:ascii="Calibri" w:hAnsi="Calibri"/>
      <w:sz w:val="24"/>
    </w:rPr>
  </w:style>
  <w:style w:type="character" w:customStyle="1" w:styleId="184">
    <w:name w:val="Знак Знак184"/>
    <w:locked/>
    <w:rsid w:val="008635BF"/>
    <w:rPr>
      <w:rFonts w:ascii="Calibri" w:hAnsi="Calibri"/>
      <w:i/>
      <w:sz w:val="24"/>
    </w:rPr>
  </w:style>
  <w:style w:type="character" w:customStyle="1" w:styleId="173">
    <w:name w:val="Знак Знак173"/>
    <w:locked/>
    <w:rsid w:val="008635BF"/>
    <w:rPr>
      <w:rFonts w:ascii="Arial" w:hAnsi="Arial"/>
      <w:b/>
      <w:i/>
      <w:sz w:val="18"/>
    </w:rPr>
  </w:style>
  <w:style w:type="character" w:customStyle="1" w:styleId="163">
    <w:name w:val="Знак Знак163"/>
    <w:locked/>
    <w:rsid w:val="008635BF"/>
    <w:rPr>
      <w:sz w:val="20"/>
    </w:rPr>
  </w:style>
  <w:style w:type="character" w:customStyle="1" w:styleId="153">
    <w:name w:val="Знак Знак153"/>
    <w:locked/>
    <w:rsid w:val="008635BF"/>
    <w:rPr>
      <w:sz w:val="24"/>
    </w:rPr>
  </w:style>
  <w:style w:type="character" w:customStyle="1" w:styleId="143">
    <w:name w:val="Знак Знак143"/>
    <w:locked/>
    <w:rsid w:val="008635BF"/>
    <w:rPr>
      <w:sz w:val="24"/>
      <w:lang w:val="ru-RU" w:eastAsia="ru-RU"/>
    </w:rPr>
  </w:style>
  <w:style w:type="character" w:customStyle="1" w:styleId="133">
    <w:name w:val="Знак Знак133"/>
    <w:locked/>
    <w:rsid w:val="008635BF"/>
    <w:rPr>
      <w:sz w:val="24"/>
      <w:lang w:val="ru-RU" w:eastAsia="ru-RU"/>
    </w:rPr>
  </w:style>
  <w:style w:type="character" w:customStyle="1" w:styleId="124">
    <w:name w:val="Знак Знак124"/>
    <w:locked/>
    <w:rsid w:val="008635BF"/>
    <w:rPr>
      <w:sz w:val="24"/>
    </w:rPr>
  </w:style>
  <w:style w:type="character" w:customStyle="1" w:styleId="1170">
    <w:name w:val="Знак Знак117"/>
    <w:locked/>
    <w:rsid w:val="008635BF"/>
    <w:rPr>
      <w:sz w:val="2"/>
    </w:rPr>
  </w:style>
  <w:style w:type="character" w:customStyle="1" w:styleId="104">
    <w:name w:val="Знак Знак104"/>
    <w:locked/>
    <w:rsid w:val="008635BF"/>
    <w:rPr>
      <w:sz w:val="24"/>
      <w:lang w:val="ru-RU" w:eastAsia="ru-RU"/>
    </w:rPr>
  </w:style>
  <w:style w:type="character" w:customStyle="1" w:styleId="94">
    <w:name w:val="Знак Знак94"/>
    <w:locked/>
    <w:rsid w:val="008635BF"/>
    <w:rPr>
      <w:sz w:val="16"/>
      <w:lang w:val="ru-RU" w:eastAsia="ru-RU"/>
    </w:rPr>
  </w:style>
  <w:style w:type="character" w:customStyle="1" w:styleId="83">
    <w:name w:val="Знак Знак83"/>
    <w:locked/>
    <w:rsid w:val="008635BF"/>
    <w:rPr>
      <w:rFonts w:ascii="Cambria" w:hAnsi="Cambria"/>
      <w:sz w:val="24"/>
    </w:rPr>
  </w:style>
  <w:style w:type="character" w:customStyle="1" w:styleId="75">
    <w:name w:val="Знак Знак75"/>
    <w:locked/>
    <w:rsid w:val="008635BF"/>
    <w:rPr>
      <w:rFonts w:ascii="Courier New" w:hAnsi="Courier New"/>
      <w:sz w:val="20"/>
    </w:rPr>
  </w:style>
  <w:style w:type="character" w:customStyle="1" w:styleId="65">
    <w:name w:val="Знак Знак65"/>
    <w:locked/>
    <w:rsid w:val="008635BF"/>
    <w:rPr>
      <w:rFonts w:ascii="Courier New" w:hAnsi="Courier New"/>
      <w:sz w:val="20"/>
    </w:rPr>
  </w:style>
  <w:style w:type="character" w:customStyle="1" w:styleId="55">
    <w:name w:val="Знак Знак55"/>
    <w:locked/>
    <w:rsid w:val="008635BF"/>
    <w:rPr>
      <w:sz w:val="24"/>
    </w:rPr>
  </w:style>
  <w:style w:type="character" w:customStyle="1" w:styleId="450">
    <w:name w:val="Знак Знак45"/>
    <w:locked/>
    <w:rsid w:val="008635BF"/>
    <w:rPr>
      <w:sz w:val="24"/>
      <w:lang w:val="ru-RU" w:eastAsia="ru-RU"/>
    </w:rPr>
  </w:style>
  <w:style w:type="character" w:customStyle="1" w:styleId="350">
    <w:name w:val="Знак Знак35"/>
    <w:locked/>
    <w:rsid w:val="008635BF"/>
    <w:rPr>
      <w:sz w:val="24"/>
      <w:lang w:val="ru-RU" w:eastAsia="ru-RU"/>
    </w:rPr>
  </w:style>
  <w:style w:type="character" w:customStyle="1" w:styleId="1160">
    <w:name w:val="Знак Знак116"/>
    <w:rsid w:val="008635BF"/>
    <w:rPr>
      <w:rFonts w:cs="Times New Roman"/>
    </w:rPr>
  </w:style>
  <w:style w:type="paragraph" w:customStyle="1" w:styleId="280">
    <w:name w:val="Знак Знак28"/>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4">
    <w:name w:val="Введение"/>
    <w:basedOn w:val="a3"/>
    <w:next w:val="a3"/>
    <w:uiPriority w:val="99"/>
    <w:rsid w:val="008635BF"/>
    <w:pPr>
      <w:widowControl/>
      <w:snapToGrid w:val="0"/>
      <w:jc w:val="both"/>
      <w:outlineLvl w:val="0"/>
    </w:pPr>
    <w:rPr>
      <w:rFonts w:ascii="Times New Roman" w:eastAsia="Times New Roman" w:hAnsi="Times New Roman" w:cs="Times New Roman"/>
      <w:b/>
      <w:bCs/>
      <w:color w:val="auto"/>
      <w:sz w:val="28"/>
      <w:szCs w:val="28"/>
      <w:lang w:bidi="ar-SA"/>
    </w:rPr>
  </w:style>
  <w:style w:type="character" w:customStyle="1" w:styleId="f">
    <w:name w:val="f"/>
    <w:basedOn w:val="a4"/>
    <w:rsid w:val="008635BF"/>
  </w:style>
  <w:style w:type="character" w:customStyle="1" w:styleId="3810pt">
    <w:name w:val="Основной текст (38) + 10 pt;Не полужирный;Не курсив"/>
    <w:rsid w:val="008635BF"/>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380">
    <w:name w:val="Основной текст (38)_"/>
    <w:link w:val="381"/>
    <w:rsid w:val="008635BF"/>
    <w:rPr>
      <w:b/>
      <w:bCs/>
      <w:i/>
      <w:iCs/>
      <w:sz w:val="23"/>
      <w:szCs w:val="23"/>
      <w:shd w:val="clear" w:color="auto" w:fill="FFFFFF"/>
    </w:rPr>
  </w:style>
  <w:style w:type="paragraph" w:customStyle="1" w:styleId="381">
    <w:name w:val="Основной текст (38)"/>
    <w:basedOn w:val="a3"/>
    <w:link w:val="380"/>
    <w:rsid w:val="008635BF"/>
    <w:pPr>
      <w:shd w:val="clear" w:color="auto" w:fill="FFFFFF"/>
      <w:spacing w:before="300" w:line="277" w:lineRule="exact"/>
    </w:pPr>
    <w:rPr>
      <w:rFonts w:asciiTheme="minorHAnsi" w:eastAsiaTheme="minorHAnsi" w:hAnsiTheme="minorHAnsi" w:cstheme="minorBidi"/>
      <w:b/>
      <w:bCs/>
      <w:i/>
      <w:iCs/>
      <w:color w:val="auto"/>
      <w:sz w:val="23"/>
      <w:szCs w:val="23"/>
      <w:lang w:eastAsia="en-US" w:bidi="ar-SA"/>
    </w:rPr>
  </w:style>
  <w:style w:type="numbering" w:customStyle="1" w:styleId="2fe">
    <w:name w:val="Нет списка2"/>
    <w:next w:val="a6"/>
    <w:uiPriority w:val="99"/>
    <w:semiHidden/>
    <w:unhideWhenUsed/>
    <w:rsid w:val="008635BF"/>
  </w:style>
  <w:style w:type="character" w:customStyle="1" w:styleId="WW8Num23z0">
    <w:name w:val="WW8Num23z0"/>
    <w:rsid w:val="008635BF"/>
    <w:rPr>
      <w:rFonts w:ascii="Symbol" w:hAnsi="Symbol" w:cs="Symbol"/>
    </w:rPr>
  </w:style>
  <w:style w:type="character" w:customStyle="1" w:styleId="WW8Num24z0">
    <w:name w:val="WW8Num24z0"/>
    <w:rsid w:val="008635BF"/>
    <w:rPr>
      <w:rFonts w:ascii="Symbol" w:hAnsi="Symbol" w:cs="Symbol"/>
    </w:rPr>
  </w:style>
  <w:style w:type="character" w:customStyle="1" w:styleId="WW8Num25z0">
    <w:name w:val="WW8Num25z0"/>
    <w:rsid w:val="008635BF"/>
    <w:rPr>
      <w:rFonts w:ascii="Symbol" w:hAnsi="Symbol" w:cs="Symbol"/>
    </w:rPr>
  </w:style>
  <w:style w:type="character" w:customStyle="1" w:styleId="WW8Num26z0">
    <w:name w:val="WW8Num26z0"/>
    <w:rsid w:val="008635BF"/>
    <w:rPr>
      <w:rFonts w:cs="Times New Roman"/>
    </w:rPr>
  </w:style>
  <w:style w:type="character" w:customStyle="1" w:styleId="WW8Num27z0">
    <w:name w:val="WW8Num27z0"/>
    <w:rsid w:val="008635BF"/>
    <w:rPr>
      <w:rFonts w:ascii="Symbol" w:hAnsi="Symbol" w:cs="Symbol"/>
    </w:rPr>
  </w:style>
  <w:style w:type="character" w:customStyle="1" w:styleId="WW8Num27z2">
    <w:name w:val="WW8Num27z2"/>
    <w:rsid w:val="008635BF"/>
    <w:rPr>
      <w:rFonts w:cs="Times New Roman"/>
    </w:rPr>
  </w:style>
  <w:style w:type="character" w:customStyle="1" w:styleId="WW8Num28z0">
    <w:name w:val="WW8Num28z0"/>
    <w:rsid w:val="008635BF"/>
    <w:rPr>
      <w:rFonts w:ascii="Symbol" w:hAnsi="Symbol" w:cs="Symbol"/>
    </w:rPr>
  </w:style>
  <w:style w:type="character" w:customStyle="1" w:styleId="WW8Num29z0">
    <w:name w:val="WW8Num29z0"/>
    <w:rsid w:val="008635BF"/>
    <w:rPr>
      <w:rFonts w:ascii="Symbol" w:hAnsi="Symbol" w:cs="Symbol"/>
    </w:rPr>
  </w:style>
  <w:style w:type="character" w:customStyle="1" w:styleId="WW8Num29z1">
    <w:name w:val="WW8Num29z1"/>
    <w:rsid w:val="008635BF"/>
    <w:rPr>
      <w:rFonts w:cs="Times New Roman"/>
    </w:rPr>
  </w:style>
  <w:style w:type="character" w:customStyle="1" w:styleId="WW8Num30z0">
    <w:name w:val="WW8Num30z0"/>
    <w:rsid w:val="008635BF"/>
    <w:rPr>
      <w:rFonts w:cs="Times New Roman"/>
    </w:rPr>
  </w:style>
  <w:style w:type="character" w:customStyle="1" w:styleId="WW8Num30z1">
    <w:name w:val="WW8Num30z1"/>
    <w:rsid w:val="008635BF"/>
    <w:rPr>
      <w:rFonts w:ascii="Symbol" w:hAnsi="Symbol" w:cs="Symbol"/>
    </w:rPr>
  </w:style>
  <w:style w:type="character" w:customStyle="1" w:styleId="WW8Num31z0">
    <w:name w:val="WW8Num31z0"/>
    <w:rsid w:val="008635BF"/>
    <w:rPr>
      <w:rFonts w:cs="Times New Roman"/>
    </w:rPr>
  </w:style>
  <w:style w:type="character" w:customStyle="1" w:styleId="WW8Num32z0">
    <w:name w:val="WW8Num32z0"/>
    <w:rsid w:val="008635BF"/>
    <w:rPr>
      <w:rFonts w:cs="Times New Roman" w:hint="default"/>
      <w:b/>
    </w:rPr>
  </w:style>
  <w:style w:type="character" w:customStyle="1" w:styleId="WW8Num32z1">
    <w:name w:val="WW8Num32z1"/>
    <w:rsid w:val="008635BF"/>
    <w:rPr>
      <w:rFonts w:cs="Times New Roman" w:hint="default"/>
    </w:rPr>
  </w:style>
  <w:style w:type="character" w:customStyle="1" w:styleId="WW8Num33z0">
    <w:name w:val="WW8Num33z0"/>
    <w:rsid w:val="008635BF"/>
  </w:style>
  <w:style w:type="character" w:customStyle="1" w:styleId="WW8Num33z1">
    <w:name w:val="WW8Num33z1"/>
    <w:rsid w:val="008635BF"/>
  </w:style>
  <w:style w:type="character" w:customStyle="1" w:styleId="WW8Num33z2">
    <w:name w:val="WW8Num33z2"/>
    <w:rsid w:val="008635BF"/>
  </w:style>
  <w:style w:type="character" w:customStyle="1" w:styleId="WW8Num33z3">
    <w:name w:val="WW8Num33z3"/>
    <w:rsid w:val="008635BF"/>
  </w:style>
  <w:style w:type="character" w:customStyle="1" w:styleId="WW8Num33z4">
    <w:name w:val="WW8Num33z4"/>
    <w:rsid w:val="008635BF"/>
  </w:style>
  <w:style w:type="character" w:customStyle="1" w:styleId="WW8Num33z5">
    <w:name w:val="WW8Num33z5"/>
    <w:rsid w:val="008635BF"/>
  </w:style>
  <w:style w:type="character" w:customStyle="1" w:styleId="WW8Num33z6">
    <w:name w:val="WW8Num33z6"/>
    <w:rsid w:val="008635BF"/>
  </w:style>
  <w:style w:type="character" w:customStyle="1" w:styleId="WW8Num33z7">
    <w:name w:val="WW8Num33z7"/>
    <w:rsid w:val="008635BF"/>
  </w:style>
  <w:style w:type="character" w:customStyle="1" w:styleId="WW8Num33z8">
    <w:name w:val="WW8Num33z8"/>
    <w:rsid w:val="008635BF"/>
  </w:style>
  <w:style w:type="character" w:customStyle="1" w:styleId="WW8Num34z0">
    <w:name w:val="WW8Num34z0"/>
    <w:rsid w:val="008635BF"/>
    <w:rPr>
      <w:rFonts w:cs="Times New Roman" w:hint="default"/>
    </w:rPr>
  </w:style>
  <w:style w:type="character" w:customStyle="1" w:styleId="WW8Num34z1">
    <w:name w:val="WW8Num34z1"/>
    <w:rsid w:val="008635BF"/>
    <w:rPr>
      <w:rFonts w:cs="Times New Roman"/>
    </w:rPr>
  </w:style>
  <w:style w:type="character" w:customStyle="1" w:styleId="WW8Num35z0">
    <w:name w:val="WW8Num35z0"/>
    <w:rsid w:val="008635BF"/>
    <w:rPr>
      <w:rFonts w:cs="Times New Roman"/>
    </w:rPr>
  </w:style>
  <w:style w:type="character" w:customStyle="1" w:styleId="WW8Num36z0">
    <w:name w:val="WW8Num36z0"/>
    <w:rsid w:val="008635BF"/>
  </w:style>
  <w:style w:type="character" w:customStyle="1" w:styleId="WW8Num36z1">
    <w:name w:val="WW8Num36z1"/>
    <w:rsid w:val="008635BF"/>
  </w:style>
  <w:style w:type="character" w:customStyle="1" w:styleId="WW8Num36z2">
    <w:name w:val="WW8Num36z2"/>
    <w:rsid w:val="008635BF"/>
  </w:style>
  <w:style w:type="character" w:customStyle="1" w:styleId="WW8Num36z3">
    <w:name w:val="WW8Num36z3"/>
    <w:rsid w:val="008635BF"/>
  </w:style>
  <w:style w:type="character" w:customStyle="1" w:styleId="WW8Num36z4">
    <w:name w:val="WW8Num36z4"/>
    <w:rsid w:val="008635BF"/>
  </w:style>
  <w:style w:type="character" w:customStyle="1" w:styleId="WW8Num36z5">
    <w:name w:val="WW8Num36z5"/>
    <w:rsid w:val="008635BF"/>
  </w:style>
  <w:style w:type="character" w:customStyle="1" w:styleId="WW8Num36z6">
    <w:name w:val="WW8Num36z6"/>
    <w:rsid w:val="008635BF"/>
  </w:style>
  <w:style w:type="character" w:customStyle="1" w:styleId="WW8Num36z7">
    <w:name w:val="WW8Num36z7"/>
    <w:rsid w:val="008635BF"/>
  </w:style>
  <w:style w:type="character" w:customStyle="1" w:styleId="WW8Num36z8">
    <w:name w:val="WW8Num36z8"/>
    <w:rsid w:val="008635BF"/>
  </w:style>
  <w:style w:type="character" w:customStyle="1" w:styleId="WW8Num37z0">
    <w:name w:val="WW8Num37z0"/>
    <w:rsid w:val="008635BF"/>
    <w:rPr>
      <w:rFonts w:ascii="Symbol" w:hAnsi="Symbol" w:cs="Symbol" w:hint="default"/>
    </w:rPr>
  </w:style>
  <w:style w:type="character" w:customStyle="1" w:styleId="WW8Num37z1">
    <w:name w:val="WW8Num37z1"/>
    <w:rsid w:val="008635BF"/>
    <w:rPr>
      <w:rFonts w:ascii="Courier New" w:hAnsi="Courier New" w:cs="Courier New" w:hint="default"/>
    </w:rPr>
  </w:style>
  <w:style w:type="character" w:customStyle="1" w:styleId="WW8Num37z2">
    <w:name w:val="WW8Num37z2"/>
    <w:rsid w:val="008635BF"/>
    <w:rPr>
      <w:rFonts w:ascii="Wingdings" w:hAnsi="Wingdings" w:cs="Wingdings" w:hint="default"/>
    </w:rPr>
  </w:style>
  <w:style w:type="character" w:customStyle="1" w:styleId="WW8Num38z0">
    <w:name w:val="WW8Num38z0"/>
    <w:rsid w:val="008635BF"/>
    <w:rPr>
      <w:rFonts w:cs="Times New Roman" w:hint="default"/>
      <w:b/>
    </w:rPr>
  </w:style>
  <w:style w:type="character" w:customStyle="1" w:styleId="WW8Num38z1">
    <w:name w:val="WW8Num38z1"/>
    <w:rsid w:val="008635BF"/>
    <w:rPr>
      <w:rFonts w:cs="Times New Roman" w:hint="default"/>
    </w:rPr>
  </w:style>
  <w:style w:type="character" w:customStyle="1" w:styleId="WW8Num39z0">
    <w:name w:val="WW8Num39z0"/>
    <w:rsid w:val="008635BF"/>
    <w:rPr>
      <w:rFonts w:cs="Times New Roman" w:hint="default"/>
    </w:rPr>
  </w:style>
  <w:style w:type="character" w:customStyle="1" w:styleId="WW8Num39z1">
    <w:name w:val="WW8Num39z1"/>
    <w:rsid w:val="008635BF"/>
    <w:rPr>
      <w:rFonts w:ascii="Symbol" w:hAnsi="Symbol" w:cs="Symbol" w:hint="default"/>
    </w:rPr>
  </w:style>
  <w:style w:type="character" w:customStyle="1" w:styleId="WW8Num40z0">
    <w:name w:val="WW8Num40z0"/>
    <w:rsid w:val="008635BF"/>
    <w:rPr>
      <w:rFonts w:cs="Times New Roman" w:hint="default"/>
    </w:rPr>
  </w:style>
  <w:style w:type="character" w:customStyle="1" w:styleId="WW8Num41z0">
    <w:name w:val="WW8Num41z0"/>
    <w:rsid w:val="008635BF"/>
    <w:rPr>
      <w:rFonts w:cs="Times New Roman" w:hint="default"/>
      <w:b/>
    </w:rPr>
  </w:style>
  <w:style w:type="character" w:customStyle="1" w:styleId="WW8Num41z1">
    <w:name w:val="WW8Num41z1"/>
    <w:rsid w:val="008635BF"/>
    <w:rPr>
      <w:rFonts w:cs="Times New Roman" w:hint="default"/>
    </w:rPr>
  </w:style>
  <w:style w:type="character" w:customStyle="1" w:styleId="WW8Num42z0">
    <w:name w:val="WW8Num42z0"/>
    <w:rsid w:val="008635BF"/>
    <w:rPr>
      <w:rFonts w:ascii="Times New Roman" w:hAnsi="Times New Roman" w:cs="Times New Roman" w:hint="default"/>
      <w:sz w:val="24"/>
      <w:szCs w:val="24"/>
    </w:rPr>
  </w:style>
  <w:style w:type="character" w:customStyle="1" w:styleId="WW8Num42z1">
    <w:name w:val="WW8Num42z1"/>
    <w:rsid w:val="008635BF"/>
    <w:rPr>
      <w:rFonts w:cs="Times New Roman" w:hint="default"/>
    </w:rPr>
  </w:style>
  <w:style w:type="character" w:customStyle="1" w:styleId="WW8Num43z0">
    <w:name w:val="WW8Num43z0"/>
    <w:rsid w:val="008635BF"/>
    <w:rPr>
      <w:rFonts w:hint="default"/>
    </w:rPr>
  </w:style>
  <w:style w:type="character" w:customStyle="1" w:styleId="WW8Num43z1">
    <w:name w:val="WW8Num43z1"/>
    <w:rsid w:val="008635BF"/>
  </w:style>
  <w:style w:type="character" w:customStyle="1" w:styleId="WW8Num43z2">
    <w:name w:val="WW8Num43z2"/>
    <w:rsid w:val="008635BF"/>
  </w:style>
  <w:style w:type="character" w:customStyle="1" w:styleId="WW8Num43z3">
    <w:name w:val="WW8Num43z3"/>
    <w:rsid w:val="008635BF"/>
  </w:style>
  <w:style w:type="character" w:customStyle="1" w:styleId="WW8Num43z4">
    <w:name w:val="WW8Num43z4"/>
    <w:rsid w:val="008635BF"/>
  </w:style>
  <w:style w:type="character" w:customStyle="1" w:styleId="WW8Num43z5">
    <w:name w:val="WW8Num43z5"/>
    <w:rsid w:val="008635BF"/>
  </w:style>
  <w:style w:type="character" w:customStyle="1" w:styleId="WW8Num43z6">
    <w:name w:val="WW8Num43z6"/>
    <w:rsid w:val="008635BF"/>
  </w:style>
  <w:style w:type="character" w:customStyle="1" w:styleId="WW8Num43z7">
    <w:name w:val="WW8Num43z7"/>
    <w:rsid w:val="008635BF"/>
  </w:style>
  <w:style w:type="character" w:customStyle="1" w:styleId="WW8Num43z8">
    <w:name w:val="WW8Num43z8"/>
    <w:rsid w:val="008635BF"/>
  </w:style>
  <w:style w:type="character" w:customStyle="1" w:styleId="WW8Num44z0">
    <w:name w:val="WW8Num44z0"/>
    <w:rsid w:val="008635BF"/>
    <w:rPr>
      <w:rFonts w:ascii="Symbol" w:hAnsi="Symbol" w:cs="Symbol" w:hint="default"/>
      <w:sz w:val="28"/>
      <w:szCs w:val="28"/>
    </w:rPr>
  </w:style>
  <w:style w:type="character" w:customStyle="1" w:styleId="WW8Num44z1">
    <w:name w:val="WW8Num44z1"/>
    <w:rsid w:val="008635BF"/>
    <w:rPr>
      <w:rFonts w:ascii="Courier New" w:hAnsi="Courier New" w:cs="Courier New" w:hint="default"/>
    </w:rPr>
  </w:style>
  <w:style w:type="character" w:customStyle="1" w:styleId="WW8Num44z2">
    <w:name w:val="WW8Num44z2"/>
    <w:rsid w:val="008635BF"/>
    <w:rPr>
      <w:rFonts w:ascii="Wingdings" w:hAnsi="Wingdings" w:cs="Wingdings" w:hint="default"/>
    </w:rPr>
  </w:style>
  <w:style w:type="character" w:customStyle="1" w:styleId="WW8Num45z0">
    <w:name w:val="WW8Num45z0"/>
    <w:rsid w:val="008635BF"/>
    <w:rPr>
      <w:rFonts w:cs="Times New Roman" w:hint="default"/>
    </w:rPr>
  </w:style>
  <w:style w:type="character" w:customStyle="1" w:styleId="WW8Num46z0">
    <w:name w:val="WW8Num46z0"/>
    <w:rsid w:val="008635BF"/>
    <w:rPr>
      <w:rFonts w:cs="Times New Roman" w:hint="default"/>
    </w:rPr>
  </w:style>
  <w:style w:type="character" w:customStyle="1" w:styleId="WW8Num47z0">
    <w:name w:val="WW8Num47z0"/>
    <w:rsid w:val="008635BF"/>
    <w:rPr>
      <w:rFonts w:cs="Times New Roman" w:hint="default"/>
      <w:b/>
    </w:rPr>
  </w:style>
  <w:style w:type="character" w:customStyle="1" w:styleId="WW8Num47z1">
    <w:name w:val="WW8Num47z1"/>
    <w:rsid w:val="008635BF"/>
    <w:rPr>
      <w:rFonts w:cs="Times New Roman" w:hint="default"/>
    </w:rPr>
  </w:style>
  <w:style w:type="character" w:customStyle="1" w:styleId="WW8Num48z0">
    <w:name w:val="WW8Num48z0"/>
    <w:rsid w:val="008635BF"/>
    <w:rPr>
      <w:rFonts w:cs="Times New Roman" w:hint="default"/>
      <w:b/>
    </w:rPr>
  </w:style>
  <w:style w:type="character" w:customStyle="1" w:styleId="WW8Num48z1">
    <w:name w:val="WW8Num48z1"/>
    <w:rsid w:val="008635BF"/>
    <w:rPr>
      <w:rFonts w:cs="Times New Roman" w:hint="default"/>
    </w:rPr>
  </w:style>
  <w:style w:type="character" w:customStyle="1" w:styleId="WW8Num49z0">
    <w:name w:val="WW8Num49z0"/>
    <w:rsid w:val="008635BF"/>
    <w:rPr>
      <w:rFonts w:cs="Times New Roman" w:hint="default"/>
    </w:rPr>
  </w:style>
  <w:style w:type="character" w:customStyle="1" w:styleId="WW8Num49z1">
    <w:name w:val="WW8Num49z1"/>
    <w:rsid w:val="008635BF"/>
    <w:rPr>
      <w:rFonts w:cs="Times New Roman"/>
    </w:rPr>
  </w:style>
  <w:style w:type="character" w:customStyle="1" w:styleId="WW8Num50z0">
    <w:name w:val="WW8Num50z0"/>
    <w:rsid w:val="008635BF"/>
    <w:rPr>
      <w:rFonts w:ascii="Symbol" w:hAnsi="Symbol" w:cs="Symbol" w:hint="default"/>
      <w:sz w:val="28"/>
      <w:szCs w:val="28"/>
    </w:rPr>
  </w:style>
  <w:style w:type="character" w:customStyle="1" w:styleId="WW8Num50z1">
    <w:name w:val="WW8Num50z1"/>
    <w:rsid w:val="008635BF"/>
    <w:rPr>
      <w:rFonts w:ascii="Courier New" w:hAnsi="Courier New" w:cs="Courier New" w:hint="default"/>
    </w:rPr>
  </w:style>
  <w:style w:type="character" w:customStyle="1" w:styleId="WW8Num50z2">
    <w:name w:val="WW8Num50z2"/>
    <w:rsid w:val="008635BF"/>
    <w:rPr>
      <w:rFonts w:ascii="Wingdings" w:hAnsi="Wingdings" w:cs="Wingdings" w:hint="default"/>
    </w:rPr>
  </w:style>
  <w:style w:type="character" w:customStyle="1" w:styleId="WW8Num51z0">
    <w:name w:val="WW8Num51z0"/>
    <w:rsid w:val="008635BF"/>
    <w:rPr>
      <w:rFonts w:hint="default"/>
    </w:rPr>
  </w:style>
  <w:style w:type="character" w:customStyle="1" w:styleId="WW8Num52z0">
    <w:name w:val="WW8Num52z0"/>
    <w:rsid w:val="008635BF"/>
    <w:rPr>
      <w:rFonts w:cs="Times New Roman" w:hint="default"/>
      <w:sz w:val="28"/>
      <w:szCs w:val="28"/>
      <w:lang w:val="ru-RU"/>
    </w:rPr>
  </w:style>
  <w:style w:type="character" w:customStyle="1" w:styleId="WW8Num52z1">
    <w:name w:val="WW8Num52z1"/>
    <w:rsid w:val="008635BF"/>
    <w:rPr>
      <w:rFonts w:hint="default"/>
    </w:rPr>
  </w:style>
  <w:style w:type="character" w:customStyle="1" w:styleId="WW8Num53z0">
    <w:name w:val="WW8Num53z0"/>
    <w:rsid w:val="008635BF"/>
    <w:rPr>
      <w:rFonts w:cs="Times New Roman" w:hint="default"/>
    </w:rPr>
  </w:style>
  <w:style w:type="character" w:customStyle="1" w:styleId="WW8Num54z0">
    <w:name w:val="WW8Num54z0"/>
    <w:rsid w:val="008635BF"/>
    <w:rPr>
      <w:rFonts w:cs="Times New Roman"/>
    </w:rPr>
  </w:style>
  <w:style w:type="character" w:customStyle="1" w:styleId="1ff9">
    <w:name w:val="Знак примечания1"/>
    <w:rsid w:val="008635BF"/>
    <w:rPr>
      <w:sz w:val="16"/>
      <w:szCs w:val="16"/>
    </w:rPr>
  </w:style>
  <w:style w:type="paragraph" w:customStyle="1" w:styleId="2ff">
    <w:name w:val="Заголовок2"/>
    <w:basedOn w:val="a3"/>
    <w:next w:val="aff1"/>
    <w:uiPriority w:val="99"/>
    <w:rsid w:val="008635BF"/>
    <w:pPr>
      <w:keepNext/>
      <w:widowControl/>
      <w:suppressAutoHyphens/>
      <w:spacing w:before="240" w:after="120"/>
    </w:pPr>
    <w:rPr>
      <w:rFonts w:ascii="Arial" w:eastAsia="Microsoft YaHei" w:hAnsi="Arial" w:cs="Mangal"/>
      <w:color w:val="auto"/>
      <w:sz w:val="28"/>
      <w:szCs w:val="28"/>
      <w:lang w:eastAsia="ar-SA" w:bidi="ar-SA"/>
    </w:rPr>
  </w:style>
  <w:style w:type="paragraph" w:customStyle="1" w:styleId="1ffa">
    <w:name w:val="Название1"/>
    <w:basedOn w:val="a3"/>
    <w:uiPriority w:val="99"/>
    <w:rsid w:val="008635BF"/>
    <w:pPr>
      <w:widowControl/>
      <w:suppressLineNumbers/>
      <w:suppressAutoHyphens/>
      <w:spacing w:before="120" w:after="120"/>
    </w:pPr>
    <w:rPr>
      <w:rFonts w:ascii="Times New Roman" w:eastAsia="Times New Roman" w:hAnsi="Times New Roman" w:cs="Mangal"/>
      <w:i/>
      <w:iCs/>
      <w:color w:val="auto"/>
      <w:lang w:eastAsia="ar-SA" w:bidi="ar-SA"/>
    </w:rPr>
  </w:style>
  <w:style w:type="paragraph" w:customStyle="1" w:styleId="216">
    <w:name w:val="Нумерованный список 21"/>
    <w:basedOn w:val="a3"/>
    <w:uiPriority w:val="99"/>
    <w:rsid w:val="008635BF"/>
    <w:pPr>
      <w:widowControl/>
      <w:tabs>
        <w:tab w:val="left" w:pos="360"/>
        <w:tab w:val="left" w:pos="432"/>
      </w:tabs>
      <w:suppressAutoHyphens/>
      <w:ind w:left="432" w:hanging="432"/>
    </w:pPr>
    <w:rPr>
      <w:rFonts w:ascii="Times New Roman" w:eastAsia="Times New Roman" w:hAnsi="Times New Roman" w:cs="Times New Roman"/>
      <w:color w:val="auto"/>
      <w:sz w:val="20"/>
      <w:szCs w:val="20"/>
      <w:lang w:eastAsia="ar-SA" w:bidi="ar-SA"/>
    </w:rPr>
  </w:style>
  <w:style w:type="paragraph" w:customStyle="1" w:styleId="224">
    <w:name w:val="Основной текст с отступом 22"/>
    <w:basedOn w:val="a3"/>
    <w:uiPriority w:val="99"/>
    <w:rsid w:val="008635BF"/>
    <w:pPr>
      <w:suppressAutoHyphens/>
      <w:spacing w:after="160" w:line="240" w:lineRule="exact"/>
      <w:jc w:val="right"/>
    </w:pPr>
    <w:rPr>
      <w:rFonts w:ascii="Times New Roman" w:eastAsia="Times New Roman" w:hAnsi="Times New Roman" w:cs="Times New Roman"/>
      <w:color w:val="auto"/>
      <w:szCs w:val="20"/>
      <w:lang w:eastAsia="ar-SA" w:bidi="ar-SA"/>
    </w:rPr>
  </w:style>
  <w:style w:type="paragraph" w:customStyle="1" w:styleId="1ffb">
    <w:name w:val="Маркированный список1"/>
    <w:basedOn w:val="a3"/>
    <w:uiPriority w:val="99"/>
    <w:rsid w:val="008635BF"/>
    <w:pPr>
      <w:suppressAutoHyphens/>
      <w:spacing w:after="60"/>
      <w:jc w:val="both"/>
    </w:pPr>
    <w:rPr>
      <w:rFonts w:ascii="Times New Roman" w:eastAsia="Times New Roman" w:hAnsi="Times New Roman" w:cs="Times New Roman"/>
      <w:lang w:eastAsia="ar-SA" w:bidi="ar-SA"/>
    </w:rPr>
  </w:style>
  <w:style w:type="paragraph" w:customStyle="1" w:styleId="1ffc">
    <w:name w:val="Дата1"/>
    <w:basedOn w:val="a3"/>
    <w:next w:val="a3"/>
    <w:uiPriority w:val="99"/>
    <w:rsid w:val="008635BF"/>
    <w:pPr>
      <w:widowControl/>
      <w:suppressAutoHyphens/>
      <w:spacing w:after="60"/>
      <w:jc w:val="both"/>
    </w:pPr>
    <w:rPr>
      <w:rFonts w:ascii="Times New Roman" w:eastAsia="Times New Roman" w:hAnsi="Times New Roman" w:cs="Times New Roman"/>
      <w:color w:val="auto"/>
      <w:szCs w:val="20"/>
      <w:lang w:eastAsia="ar-SA" w:bidi="ar-SA"/>
    </w:rPr>
  </w:style>
  <w:style w:type="paragraph" w:customStyle="1" w:styleId="411">
    <w:name w:val="Маркированный список 41"/>
    <w:basedOn w:val="a3"/>
    <w:uiPriority w:val="99"/>
    <w:rsid w:val="008635BF"/>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1">
    <w:name w:val="Маркированный список 51"/>
    <w:basedOn w:val="a3"/>
    <w:uiPriority w:val="99"/>
    <w:rsid w:val="008635BF"/>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316">
    <w:name w:val="Нумерованный список 31"/>
    <w:basedOn w:val="a3"/>
    <w:uiPriority w:val="99"/>
    <w:rsid w:val="008635BF"/>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412">
    <w:name w:val="Нумерованный список 41"/>
    <w:basedOn w:val="a3"/>
    <w:uiPriority w:val="99"/>
    <w:rsid w:val="008635BF"/>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2">
    <w:name w:val="Нумерованный список 51"/>
    <w:basedOn w:val="a3"/>
    <w:uiPriority w:val="99"/>
    <w:rsid w:val="008635BF"/>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1ffd">
    <w:name w:val="Схема документа1"/>
    <w:basedOn w:val="a3"/>
    <w:uiPriority w:val="99"/>
    <w:rsid w:val="008635BF"/>
    <w:pPr>
      <w:widowControl/>
      <w:shd w:val="clear" w:color="auto" w:fill="000080"/>
      <w:suppressAutoHyphens/>
    </w:pPr>
    <w:rPr>
      <w:rFonts w:ascii="Times New Roman" w:eastAsia="Times New Roman" w:hAnsi="Times New Roman" w:cs="Times New Roman"/>
      <w:color w:val="auto"/>
      <w:sz w:val="2"/>
      <w:szCs w:val="20"/>
      <w:lang w:eastAsia="ar-SA" w:bidi="ar-SA"/>
    </w:rPr>
  </w:style>
  <w:style w:type="paragraph" w:customStyle="1" w:styleId="321">
    <w:name w:val="Основной текст 32"/>
    <w:basedOn w:val="a3"/>
    <w:uiPriority w:val="99"/>
    <w:rsid w:val="008635BF"/>
    <w:pPr>
      <w:widowControl/>
      <w:suppressAutoHyphens/>
      <w:spacing w:after="120"/>
    </w:pPr>
    <w:rPr>
      <w:rFonts w:ascii="Times New Roman" w:eastAsia="Times New Roman" w:hAnsi="Times New Roman" w:cs="Times New Roman"/>
      <w:color w:val="auto"/>
      <w:sz w:val="16"/>
      <w:szCs w:val="20"/>
      <w:lang w:eastAsia="ar-SA" w:bidi="ar-SA"/>
    </w:rPr>
  </w:style>
  <w:style w:type="paragraph" w:customStyle="1" w:styleId="2ff0">
    <w:name w:val="Текст2"/>
    <w:basedOn w:val="a3"/>
    <w:uiPriority w:val="99"/>
    <w:rsid w:val="008635BF"/>
    <w:pPr>
      <w:widowControl/>
      <w:suppressAutoHyphens/>
    </w:pPr>
    <w:rPr>
      <w:rFonts w:eastAsia="Times New Roman"/>
      <w:color w:val="auto"/>
      <w:sz w:val="20"/>
      <w:szCs w:val="20"/>
      <w:lang w:eastAsia="ar-SA" w:bidi="ar-SA"/>
    </w:rPr>
  </w:style>
  <w:style w:type="paragraph" w:customStyle="1" w:styleId="217">
    <w:name w:val="Маркированный список 21"/>
    <w:basedOn w:val="a3"/>
    <w:uiPriority w:val="99"/>
    <w:rsid w:val="008635BF"/>
    <w:pPr>
      <w:widowControl/>
      <w:tabs>
        <w:tab w:val="left" w:pos="643"/>
      </w:tabs>
      <w:suppressAutoHyphens/>
      <w:spacing w:after="60"/>
      <w:ind w:left="643" w:hanging="360"/>
      <w:jc w:val="both"/>
    </w:pPr>
    <w:rPr>
      <w:rFonts w:ascii="Times New Roman" w:eastAsia="Times New Roman" w:hAnsi="Times New Roman" w:cs="Times New Roman"/>
      <w:color w:val="auto"/>
      <w:lang w:eastAsia="ar-SA" w:bidi="ar-SA"/>
    </w:rPr>
  </w:style>
  <w:style w:type="paragraph" w:customStyle="1" w:styleId="317">
    <w:name w:val="Маркированный список 31"/>
    <w:basedOn w:val="a3"/>
    <w:uiPriority w:val="99"/>
    <w:rsid w:val="008635BF"/>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1ffe">
    <w:name w:val="Нумерованный список1"/>
    <w:basedOn w:val="a3"/>
    <w:uiPriority w:val="99"/>
    <w:rsid w:val="008635BF"/>
    <w:pPr>
      <w:widowControl/>
      <w:tabs>
        <w:tab w:val="left" w:pos="360"/>
      </w:tabs>
      <w:suppressAutoHyphens/>
      <w:spacing w:after="60"/>
      <w:ind w:left="360" w:hanging="360"/>
      <w:jc w:val="both"/>
    </w:pPr>
    <w:rPr>
      <w:rFonts w:ascii="Times New Roman" w:eastAsia="Times New Roman" w:hAnsi="Times New Roman" w:cs="Times New Roman"/>
      <w:color w:val="auto"/>
      <w:lang w:eastAsia="ar-SA" w:bidi="ar-SA"/>
    </w:rPr>
  </w:style>
  <w:style w:type="paragraph" w:customStyle="1" w:styleId="1fff">
    <w:name w:val="Заголовок записки1"/>
    <w:basedOn w:val="a3"/>
    <w:next w:val="a3"/>
    <w:uiPriority w:val="99"/>
    <w:rsid w:val="008635BF"/>
    <w:pPr>
      <w:widowControl/>
      <w:suppressAutoHyphens/>
      <w:spacing w:after="60"/>
      <w:jc w:val="both"/>
    </w:pPr>
    <w:rPr>
      <w:rFonts w:ascii="Times New Roman" w:eastAsia="Times New Roman" w:hAnsi="Times New Roman" w:cs="Times New Roman"/>
      <w:color w:val="auto"/>
      <w:szCs w:val="20"/>
      <w:lang w:eastAsia="ar-SA" w:bidi="ar-SA"/>
    </w:rPr>
  </w:style>
  <w:style w:type="paragraph" w:customStyle="1" w:styleId="1fff0">
    <w:name w:val="Красная строка1"/>
    <w:basedOn w:val="aff1"/>
    <w:uiPriority w:val="99"/>
    <w:rsid w:val="008635BF"/>
    <w:pPr>
      <w:suppressAutoHyphens/>
      <w:ind w:firstLine="210"/>
    </w:pPr>
    <w:rPr>
      <w:sz w:val="20"/>
      <w:szCs w:val="20"/>
      <w:lang w:eastAsia="ar-SA"/>
    </w:rPr>
  </w:style>
  <w:style w:type="paragraph" w:customStyle="1" w:styleId="218">
    <w:name w:val="Красная строка 21"/>
    <w:basedOn w:val="affb"/>
    <w:uiPriority w:val="99"/>
    <w:rsid w:val="008635BF"/>
    <w:pPr>
      <w:tabs>
        <w:tab w:val="left" w:pos="0"/>
      </w:tabs>
      <w:spacing w:after="120"/>
      <w:ind w:left="283" w:firstLine="210"/>
      <w:jc w:val="left"/>
    </w:pPr>
    <w:rPr>
      <w:szCs w:val="20"/>
      <w:lang w:val="en-GB" w:eastAsia="ar-SA"/>
    </w:rPr>
  </w:style>
  <w:style w:type="paragraph" w:customStyle="1" w:styleId="1fff1">
    <w:name w:val="Цитата1"/>
    <w:basedOn w:val="a3"/>
    <w:uiPriority w:val="99"/>
    <w:rsid w:val="008635BF"/>
    <w:pPr>
      <w:suppressAutoHyphens/>
      <w:ind w:left="80" w:right="5600"/>
      <w:jc w:val="center"/>
    </w:pPr>
    <w:rPr>
      <w:rFonts w:ascii="CyrillicRevue" w:eastAsia="Times New Roman" w:hAnsi="CyrillicRevue" w:cs="CyrillicRevue"/>
      <w:b/>
      <w:color w:val="auto"/>
      <w:sz w:val="22"/>
      <w:szCs w:val="20"/>
      <w:lang w:eastAsia="ar-SA" w:bidi="ar-SA"/>
    </w:rPr>
  </w:style>
  <w:style w:type="paragraph" w:customStyle="1" w:styleId="318">
    <w:name w:val="Список 31"/>
    <w:basedOn w:val="a3"/>
    <w:uiPriority w:val="99"/>
    <w:rsid w:val="008635BF"/>
    <w:pPr>
      <w:widowControl/>
      <w:suppressAutoHyphens/>
      <w:ind w:left="849" w:hanging="283"/>
    </w:pPr>
    <w:rPr>
      <w:rFonts w:ascii="Times New Roman" w:eastAsia="Times New Roman" w:hAnsi="Times New Roman" w:cs="Times New Roman"/>
      <w:color w:val="auto"/>
      <w:lang w:eastAsia="ar-SA" w:bidi="ar-SA"/>
    </w:rPr>
  </w:style>
  <w:style w:type="paragraph" w:customStyle="1" w:styleId="1fff2">
    <w:name w:val="Текст примечания1"/>
    <w:basedOn w:val="a3"/>
    <w:uiPriority w:val="99"/>
    <w:rsid w:val="008635BF"/>
    <w:pPr>
      <w:widowControl/>
      <w:suppressAutoHyphens/>
      <w:jc w:val="both"/>
    </w:pPr>
    <w:rPr>
      <w:rFonts w:ascii="Times New Roman" w:eastAsia="Times New Roman" w:hAnsi="Times New Roman" w:cs="Times New Roman"/>
      <w:color w:val="auto"/>
      <w:sz w:val="20"/>
      <w:szCs w:val="20"/>
      <w:lang w:eastAsia="ar-SA" w:bidi="ar-SA"/>
    </w:rPr>
  </w:style>
  <w:style w:type="character" w:customStyle="1" w:styleId="1fff3">
    <w:name w:val="Текст Знак1"/>
    <w:uiPriority w:val="99"/>
    <w:semiHidden/>
    <w:rsid w:val="008635BF"/>
    <w:rPr>
      <w:rFonts w:ascii="Courier New" w:hAnsi="Courier New" w:cs="Courier New"/>
      <w:lang w:eastAsia="ar-SA"/>
    </w:rPr>
  </w:style>
  <w:style w:type="numbering" w:customStyle="1" w:styleId="3f6">
    <w:name w:val="Нет списка3"/>
    <w:next w:val="a6"/>
    <w:uiPriority w:val="99"/>
    <w:semiHidden/>
    <w:unhideWhenUsed/>
    <w:rsid w:val="008635BF"/>
  </w:style>
  <w:style w:type="numbering" w:customStyle="1" w:styleId="49">
    <w:name w:val="Нет списка4"/>
    <w:next w:val="a6"/>
    <w:uiPriority w:val="99"/>
    <w:semiHidden/>
    <w:unhideWhenUsed/>
    <w:rsid w:val="008635BF"/>
  </w:style>
  <w:style w:type="character" w:customStyle="1" w:styleId="413">
    <w:name w:val="Сетка таблицы 41"/>
    <w:rsid w:val="008635BF"/>
    <w:rPr>
      <w:rFonts w:cs="Times New Roman"/>
      <w:color w:val="0000FF"/>
      <w:u w:val="single"/>
    </w:rPr>
  </w:style>
  <w:style w:type="character" w:customStyle="1" w:styleId="513">
    <w:name w:val="Сетка таблицы 51"/>
    <w:rsid w:val="008635BF"/>
    <w:rPr>
      <w:rFonts w:cs="Times New Roman"/>
    </w:rPr>
  </w:style>
  <w:style w:type="character" w:customStyle="1" w:styleId="1fff4">
    <w:name w:val="Стандартная таблица1"/>
    <w:rsid w:val="008635BF"/>
    <w:rPr>
      <w:rFonts w:cs="Times New Roman"/>
      <w:color w:val="800080"/>
      <w:u w:val="single"/>
    </w:rPr>
  </w:style>
  <w:style w:type="paragraph" w:customStyle="1" w:styleId="1fff5">
    <w:name w:val="Список1"/>
    <w:basedOn w:val="a3"/>
    <w:uiPriority w:val="99"/>
    <w:rsid w:val="008635BF"/>
    <w:pPr>
      <w:widowControl/>
      <w:ind w:left="283" w:hanging="283"/>
    </w:pPr>
    <w:rPr>
      <w:rFonts w:ascii="Times New Roman" w:eastAsia="Times New Roman" w:hAnsi="Times New Roman" w:cs="Times New Roman"/>
      <w:color w:val="auto"/>
      <w:sz w:val="20"/>
      <w:szCs w:val="20"/>
      <w:lang w:val="en-GB" w:bidi="ar-SA"/>
    </w:rPr>
  </w:style>
  <w:style w:type="paragraph" w:customStyle="1" w:styleId="1fff6">
    <w:name w:val="Обычный (веб)1"/>
    <w:basedOn w:val="a3"/>
    <w:uiPriority w:val="99"/>
    <w:rsid w:val="008635BF"/>
    <w:pPr>
      <w:widowControl/>
      <w:spacing w:before="280" w:after="280"/>
    </w:pPr>
    <w:rPr>
      <w:rFonts w:ascii="Times New Roman" w:eastAsia="Times New Roman" w:hAnsi="Times New Roman" w:cs="Times New Roman"/>
      <w:color w:val="auto"/>
      <w:lang w:bidi="ar-SA"/>
    </w:rPr>
  </w:style>
  <w:style w:type="paragraph" w:customStyle="1" w:styleId="3f7">
    <w:name w:val="Основной текст с отступом3"/>
    <w:basedOn w:val="a3"/>
    <w:uiPriority w:val="99"/>
    <w:rsid w:val="008635BF"/>
    <w:pPr>
      <w:widowControl/>
      <w:tabs>
        <w:tab w:val="left" w:pos="0"/>
        <w:tab w:val="left" w:pos="1080"/>
      </w:tabs>
      <w:ind w:firstLine="709"/>
      <w:jc w:val="both"/>
    </w:pPr>
    <w:rPr>
      <w:rFonts w:ascii="Times New Roman" w:eastAsia="Times New Roman" w:hAnsi="Times New Roman" w:cs="Times New Roman"/>
      <w:color w:val="auto"/>
      <w:szCs w:val="20"/>
      <w:lang w:bidi="ar-SA"/>
    </w:rPr>
  </w:style>
  <w:style w:type="paragraph" w:customStyle="1" w:styleId="1fff7">
    <w:name w:val="Текст сноски1"/>
    <w:basedOn w:val="a3"/>
    <w:uiPriority w:val="99"/>
    <w:rsid w:val="008635BF"/>
    <w:pPr>
      <w:widowControl/>
      <w:spacing w:after="60"/>
      <w:jc w:val="both"/>
    </w:pPr>
    <w:rPr>
      <w:rFonts w:ascii="Times New Roman" w:eastAsia="Times New Roman" w:hAnsi="Times New Roman" w:cs="Times New Roman"/>
      <w:color w:val="auto"/>
      <w:sz w:val="20"/>
      <w:szCs w:val="20"/>
      <w:lang w:bidi="ar-SA"/>
    </w:rPr>
  </w:style>
  <w:style w:type="paragraph" w:customStyle="1" w:styleId="1fff8">
    <w:name w:val="Нижний колонтитул1"/>
    <w:basedOn w:val="a3"/>
    <w:uiPriority w:val="99"/>
    <w:rsid w:val="008635BF"/>
    <w:pPr>
      <w:widowControl/>
      <w:tabs>
        <w:tab w:val="center" w:pos="4677"/>
        <w:tab w:val="right" w:pos="9355"/>
      </w:tabs>
    </w:pPr>
    <w:rPr>
      <w:rFonts w:ascii="Times New Roman" w:eastAsia="Times New Roman" w:hAnsi="Times New Roman" w:cs="Times New Roman"/>
      <w:color w:val="auto"/>
      <w:szCs w:val="20"/>
      <w:lang w:bidi="ar-SA"/>
    </w:rPr>
  </w:style>
  <w:style w:type="paragraph" w:customStyle="1" w:styleId="1fff9">
    <w:name w:val="Верхний колонтитул1"/>
    <w:basedOn w:val="a3"/>
    <w:uiPriority w:val="99"/>
    <w:rsid w:val="008635BF"/>
    <w:pPr>
      <w:widowControl/>
      <w:tabs>
        <w:tab w:val="center" w:pos="4677"/>
        <w:tab w:val="right" w:pos="9355"/>
      </w:tabs>
    </w:pPr>
    <w:rPr>
      <w:rFonts w:ascii="Times New Roman" w:eastAsia="Times New Roman" w:hAnsi="Times New Roman" w:cs="Times New Roman"/>
      <w:color w:val="auto"/>
      <w:szCs w:val="20"/>
      <w:lang w:bidi="ar-SA"/>
    </w:rPr>
  </w:style>
  <w:style w:type="paragraph" w:customStyle="1" w:styleId="HTML1">
    <w:name w:val="Стандартный HTML1"/>
    <w:basedOn w:val="a3"/>
    <w:uiPriority w:val="99"/>
    <w:rsid w:val="008635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paragraph" w:customStyle="1" w:styleId="118">
    <w:name w:val="Оглавление 11"/>
    <w:basedOn w:val="a3"/>
    <w:next w:val="a3"/>
    <w:uiPriority w:val="99"/>
    <w:rsid w:val="008635BF"/>
    <w:pPr>
      <w:widowControl/>
      <w:tabs>
        <w:tab w:val="left" w:pos="1134"/>
        <w:tab w:val="right" w:leader="dot" w:pos="9627"/>
      </w:tabs>
    </w:pPr>
    <w:rPr>
      <w:rFonts w:ascii="Times New Roman" w:eastAsia="Times New Roman" w:hAnsi="Times New Roman" w:cs="Times New Roman"/>
      <w:b/>
      <w:bCs/>
      <w:caps/>
      <w:color w:val="auto"/>
      <w:sz w:val="20"/>
      <w:szCs w:val="20"/>
      <w:lang w:bidi="ar-SA"/>
    </w:rPr>
  </w:style>
  <w:style w:type="paragraph" w:customStyle="1" w:styleId="119">
    <w:name w:val="Указатель 11"/>
    <w:basedOn w:val="a3"/>
    <w:next w:val="a3"/>
    <w:uiPriority w:val="99"/>
    <w:rsid w:val="008635BF"/>
    <w:pPr>
      <w:widowControl/>
      <w:ind w:left="200" w:hanging="200"/>
    </w:pPr>
    <w:rPr>
      <w:rFonts w:ascii="Times New Roman" w:eastAsia="Times New Roman" w:hAnsi="Times New Roman" w:cs="Times New Roman"/>
      <w:color w:val="auto"/>
      <w:sz w:val="20"/>
      <w:szCs w:val="20"/>
      <w:lang w:bidi="ar-SA"/>
    </w:rPr>
  </w:style>
  <w:style w:type="paragraph" w:customStyle="1" w:styleId="1fffa">
    <w:name w:val="Текст выноски1"/>
    <w:basedOn w:val="a3"/>
    <w:uiPriority w:val="99"/>
    <w:rsid w:val="008635BF"/>
    <w:pPr>
      <w:widowControl/>
    </w:pPr>
    <w:rPr>
      <w:rFonts w:ascii="Segoe UI" w:eastAsia="Times New Roman" w:hAnsi="Segoe UI" w:cs="Segoe UI"/>
      <w:color w:val="auto"/>
      <w:sz w:val="18"/>
      <w:szCs w:val="20"/>
      <w:lang w:bidi="ar-SA"/>
    </w:rPr>
  </w:style>
  <w:style w:type="paragraph" w:customStyle="1" w:styleId="219">
    <w:name w:val="Оглавление 21"/>
    <w:basedOn w:val="a3"/>
    <w:next w:val="a3"/>
    <w:uiPriority w:val="99"/>
    <w:rsid w:val="008635BF"/>
    <w:pPr>
      <w:widowControl/>
      <w:spacing w:after="100"/>
      <w:ind w:left="240"/>
    </w:pPr>
    <w:rPr>
      <w:rFonts w:ascii="Times New Roman" w:eastAsia="Times New Roman" w:hAnsi="Times New Roman" w:cs="Times New Roman"/>
      <w:color w:val="auto"/>
      <w:lang w:bidi="ar-SA"/>
    </w:rPr>
  </w:style>
  <w:style w:type="paragraph" w:customStyle="1" w:styleId="319">
    <w:name w:val="Оглавление 31"/>
    <w:basedOn w:val="a3"/>
    <w:next w:val="a3"/>
    <w:uiPriority w:val="99"/>
    <w:rsid w:val="008635BF"/>
    <w:pPr>
      <w:widowControl/>
      <w:spacing w:after="100"/>
      <w:ind w:left="480"/>
    </w:pPr>
    <w:rPr>
      <w:rFonts w:ascii="Times New Roman" w:eastAsia="Times New Roman" w:hAnsi="Times New Roman" w:cs="Times New Roman"/>
      <w:color w:val="auto"/>
      <w:lang w:bidi="ar-SA"/>
    </w:rPr>
  </w:style>
  <w:style w:type="paragraph" w:customStyle="1" w:styleId="1fffb">
    <w:name w:val="Текст концевой сноски1"/>
    <w:basedOn w:val="a3"/>
    <w:uiPriority w:val="99"/>
    <w:rsid w:val="008635BF"/>
    <w:pPr>
      <w:widowControl/>
    </w:pPr>
    <w:rPr>
      <w:rFonts w:ascii="Times New Roman" w:eastAsia="Times New Roman" w:hAnsi="Times New Roman" w:cs="Times New Roman"/>
      <w:color w:val="auto"/>
      <w:sz w:val="20"/>
      <w:szCs w:val="20"/>
      <w:lang w:bidi="ar-SA"/>
    </w:rPr>
  </w:style>
  <w:style w:type="paragraph" w:customStyle="1" w:styleId="1fffc">
    <w:name w:val="Тема примечания1"/>
    <w:basedOn w:val="1fff2"/>
    <w:next w:val="1fff2"/>
    <w:uiPriority w:val="99"/>
    <w:rsid w:val="008635BF"/>
    <w:pPr>
      <w:suppressAutoHyphens w:val="0"/>
    </w:pPr>
    <w:rPr>
      <w:b/>
      <w:bCs/>
      <w:lang w:eastAsia="ru-RU"/>
    </w:rPr>
  </w:style>
  <w:style w:type="paragraph" w:customStyle="1" w:styleId="225">
    <w:name w:val="Нумерованный список 22"/>
    <w:basedOn w:val="a3"/>
    <w:uiPriority w:val="99"/>
    <w:unhideWhenUsed/>
    <w:rsid w:val="008635BF"/>
    <w:pPr>
      <w:widowControl/>
      <w:spacing w:after="200" w:line="276" w:lineRule="auto"/>
      <w:contextualSpacing/>
    </w:pPr>
    <w:rPr>
      <w:rFonts w:ascii="Calibri" w:eastAsia="Calibri" w:hAnsi="Calibri" w:cs="Times New Roman"/>
      <w:color w:val="auto"/>
      <w:sz w:val="22"/>
      <w:szCs w:val="22"/>
      <w:lang w:bidi="ar-SA"/>
    </w:rPr>
  </w:style>
  <w:style w:type="paragraph" w:customStyle="1" w:styleId="3f8">
    <w:name w:val="Текст3"/>
    <w:basedOn w:val="a3"/>
    <w:uiPriority w:val="99"/>
    <w:unhideWhenUsed/>
    <w:rsid w:val="008635BF"/>
    <w:pPr>
      <w:widowControl/>
    </w:pPr>
    <w:rPr>
      <w:rFonts w:eastAsia="Times New Roman" w:cs="Times New Roman"/>
      <w:color w:val="auto"/>
      <w:sz w:val="20"/>
      <w:szCs w:val="20"/>
      <w:lang w:bidi="ar-SA"/>
    </w:rPr>
  </w:style>
  <w:style w:type="character" w:customStyle="1" w:styleId="1fffd">
    <w:name w:val="Текст выноски Знак1"/>
    <w:uiPriority w:val="99"/>
    <w:rsid w:val="008635BF"/>
    <w:rPr>
      <w:rFonts w:ascii="Segoe UI" w:hAnsi="Segoe UI" w:cs="Segoe UI"/>
      <w:sz w:val="18"/>
      <w:szCs w:val="18"/>
    </w:rPr>
  </w:style>
  <w:style w:type="character" w:customStyle="1" w:styleId="3810pt0">
    <w:name w:val="Основной текст (38) + 10 pt"/>
    <w:aliases w:val="Не полужирный,Не курсив"/>
    <w:rsid w:val="008635BF"/>
    <w:rPr>
      <w:rFonts w:ascii="Times New Roman" w:hAnsi="Times New Roman"/>
      <w:b/>
      <w:i/>
      <w:color w:val="000000"/>
      <w:spacing w:val="0"/>
      <w:w w:val="100"/>
      <w:position w:val="0"/>
      <w:sz w:val="20"/>
      <w:u w:val="none"/>
      <w:vertAlign w:val="baseline"/>
      <w:lang w:val="ru-RU" w:eastAsia="ru-RU"/>
    </w:rPr>
  </w:style>
  <w:style w:type="character" w:customStyle="1" w:styleId="1fffe">
    <w:name w:val="Нижний колонтитул Знак1"/>
    <w:uiPriority w:val="99"/>
    <w:locked/>
    <w:rsid w:val="008635BF"/>
    <w:rPr>
      <w:rFonts w:ascii="Times New Roman" w:hAnsi="Times New Roman" w:cs="Times New Roman"/>
      <w:sz w:val="20"/>
      <w:szCs w:val="20"/>
      <w:lang w:eastAsia="ar-SA" w:bidi="ar-SA"/>
    </w:rPr>
  </w:style>
  <w:style w:type="character" w:customStyle="1" w:styleId="1ffff">
    <w:name w:val="Верхний колонтитул Знак1"/>
    <w:aliases w:val="Верхний колонтитул1 Знак1"/>
    <w:uiPriority w:val="99"/>
    <w:locked/>
    <w:rsid w:val="008635BF"/>
    <w:rPr>
      <w:rFonts w:ascii="Times New Roman" w:hAnsi="Times New Roman" w:cs="Times New Roman"/>
      <w:sz w:val="20"/>
      <w:szCs w:val="20"/>
      <w:lang w:eastAsia="ar-SA" w:bidi="ar-SA"/>
    </w:rPr>
  </w:style>
  <w:style w:type="character" w:customStyle="1" w:styleId="1ffff0">
    <w:name w:val="Название Знак1"/>
    <w:uiPriority w:val="10"/>
    <w:locked/>
    <w:rsid w:val="008635BF"/>
    <w:rPr>
      <w:rFonts w:ascii="Times New Roman" w:hAnsi="Times New Roman" w:cs="Times New Roman"/>
      <w:sz w:val="20"/>
      <w:szCs w:val="20"/>
      <w:lang w:eastAsia="ar-SA" w:bidi="ar-SA"/>
    </w:rPr>
  </w:style>
  <w:style w:type="character" w:customStyle="1" w:styleId="1ffff1">
    <w:name w:val="Подзаголовок Знак1"/>
    <w:uiPriority w:val="11"/>
    <w:locked/>
    <w:rsid w:val="008635BF"/>
    <w:rPr>
      <w:rFonts w:ascii="Cambria" w:hAnsi="Cambria" w:cs="Cambria"/>
      <w:sz w:val="20"/>
      <w:szCs w:val="20"/>
      <w:lang w:eastAsia="ar-SA" w:bidi="ar-SA"/>
    </w:rPr>
  </w:style>
  <w:style w:type="character" w:customStyle="1" w:styleId="HTML10">
    <w:name w:val="Стандартный HTML Знак1"/>
    <w:uiPriority w:val="99"/>
    <w:locked/>
    <w:rsid w:val="008635BF"/>
    <w:rPr>
      <w:rFonts w:ascii="Courier New" w:hAnsi="Courier New" w:cs="Courier New"/>
      <w:sz w:val="20"/>
      <w:szCs w:val="20"/>
      <w:lang w:eastAsia="ar-SA" w:bidi="ar-SA"/>
    </w:rPr>
  </w:style>
  <w:style w:type="character" w:customStyle="1" w:styleId="1ffff2">
    <w:name w:val="Текст концевой сноски Знак1"/>
    <w:uiPriority w:val="99"/>
    <w:locked/>
    <w:rsid w:val="008635BF"/>
    <w:rPr>
      <w:rFonts w:ascii="Times New Roman" w:hAnsi="Times New Roman" w:cs="Times New Roman"/>
      <w:sz w:val="20"/>
      <w:szCs w:val="20"/>
      <w:lang w:eastAsia="ar-SA" w:bidi="ar-SA"/>
    </w:rPr>
  </w:style>
  <w:style w:type="character" w:customStyle="1" w:styleId="1ffff3">
    <w:name w:val="Текст примечания Знак1"/>
    <w:uiPriority w:val="99"/>
    <w:locked/>
    <w:rsid w:val="008635BF"/>
    <w:rPr>
      <w:rFonts w:ascii="Times New Roman" w:hAnsi="Times New Roman" w:cs="Times New Roman"/>
      <w:sz w:val="20"/>
      <w:szCs w:val="20"/>
    </w:rPr>
  </w:style>
  <w:style w:type="character" w:customStyle="1" w:styleId="1ffff4">
    <w:name w:val="Тема примечания Знак1"/>
    <w:uiPriority w:val="99"/>
    <w:locked/>
    <w:rsid w:val="008635BF"/>
    <w:rPr>
      <w:rFonts w:ascii="Times New Roman" w:hAnsi="Times New Roman" w:cs="Times New Roman"/>
      <w:b/>
      <w:bCs/>
      <w:sz w:val="20"/>
      <w:szCs w:val="20"/>
      <w:lang w:eastAsia="ar-SA" w:bidi="ar-SA"/>
    </w:rPr>
  </w:style>
  <w:style w:type="character" w:customStyle="1" w:styleId="11a">
    <w:name w:val="Текст Знак11"/>
    <w:semiHidden/>
    <w:rsid w:val="008635BF"/>
    <w:rPr>
      <w:rFonts w:ascii="Consolas" w:hAnsi="Consolas" w:cs="Consolas"/>
      <w:sz w:val="21"/>
      <w:szCs w:val="21"/>
    </w:rPr>
  </w:style>
  <w:style w:type="character" w:customStyle="1" w:styleId="21a">
    <w:name w:val="Основной текст с отступом 2 Знак1"/>
    <w:aliases w:val="Знак Знак29,Знак1 Знак1"/>
    <w:uiPriority w:val="99"/>
    <w:locked/>
    <w:rsid w:val="008635BF"/>
    <w:rPr>
      <w:rFonts w:ascii="Times New Roman" w:hAnsi="Times New Roman" w:cs="Times New Roman"/>
      <w:sz w:val="24"/>
      <w:szCs w:val="24"/>
    </w:rPr>
  </w:style>
  <w:style w:type="character" w:customStyle="1" w:styleId="31a">
    <w:name w:val="Основной текст с отступом 3 Знак1"/>
    <w:aliases w:val="Знак2 Знак1"/>
    <w:uiPriority w:val="99"/>
    <w:semiHidden/>
    <w:rsid w:val="008635BF"/>
    <w:rPr>
      <w:rFonts w:ascii="Times New Roman" w:hAnsi="Times New Roman" w:cs="Times New Roman"/>
      <w:sz w:val="16"/>
      <w:szCs w:val="16"/>
    </w:rPr>
  </w:style>
  <w:style w:type="character" w:customStyle="1" w:styleId="3112">
    <w:name w:val="Основной текст с отступом 3 Знак11"/>
    <w:uiPriority w:val="99"/>
    <w:semiHidden/>
    <w:rsid w:val="008635BF"/>
    <w:rPr>
      <w:rFonts w:ascii="Times New Roman" w:hAnsi="Times New Roman" w:cs="Times New Roman"/>
      <w:sz w:val="16"/>
      <w:szCs w:val="16"/>
    </w:rPr>
  </w:style>
  <w:style w:type="character" w:customStyle="1" w:styleId="1ffff5">
    <w:name w:val="Дата Знак1"/>
    <w:uiPriority w:val="99"/>
    <w:semiHidden/>
    <w:rsid w:val="008635BF"/>
    <w:rPr>
      <w:rFonts w:ascii="Times New Roman" w:hAnsi="Times New Roman" w:cs="Times New Roman"/>
      <w:sz w:val="24"/>
      <w:szCs w:val="24"/>
    </w:rPr>
  </w:style>
  <w:style w:type="character" w:customStyle="1" w:styleId="11b">
    <w:name w:val="Дата Знак11"/>
    <w:uiPriority w:val="99"/>
    <w:semiHidden/>
    <w:rsid w:val="008635BF"/>
    <w:rPr>
      <w:rFonts w:ascii="Times New Roman" w:hAnsi="Times New Roman" w:cs="Times New Roman"/>
      <w:sz w:val="24"/>
      <w:szCs w:val="24"/>
    </w:rPr>
  </w:style>
  <w:style w:type="character" w:customStyle="1" w:styleId="21b">
    <w:name w:val="Основной текст 2 Знак1"/>
    <w:uiPriority w:val="99"/>
    <w:semiHidden/>
    <w:rsid w:val="008635BF"/>
    <w:rPr>
      <w:rFonts w:ascii="Times New Roman" w:hAnsi="Times New Roman" w:cs="Times New Roman"/>
      <w:sz w:val="24"/>
      <w:szCs w:val="24"/>
    </w:rPr>
  </w:style>
  <w:style w:type="character" w:customStyle="1" w:styleId="2112">
    <w:name w:val="Основной текст 2 Знак11"/>
    <w:uiPriority w:val="99"/>
    <w:semiHidden/>
    <w:rsid w:val="008635BF"/>
    <w:rPr>
      <w:rFonts w:ascii="Times New Roman" w:hAnsi="Times New Roman" w:cs="Times New Roman"/>
      <w:sz w:val="24"/>
      <w:szCs w:val="24"/>
    </w:rPr>
  </w:style>
  <w:style w:type="character" w:customStyle="1" w:styleId="11c">
    <w:name w:val="Схема документа Знак11"/>
    <w:uiPriority w:val="99"/>
    <w:semiHidden/>
    <w:rsid w:val="008635BF"/>
    <w:rPr>
      <w:rFonts w:ascii="Tahoma" w:hAnsi="Tahoma" w:cs="Tahoma"/>
      <w:sz w:val="16"/>
      <w:szCs w:val="16"/>
    </w:rPr>
  </w:style>
  <w:style w:type="character" w:customStyle="1" w:styleId="31b">
    <w:name w:val="Основной текст 3 Знак1"/>
    <w:uiPriority w:val="99"/>
    <w:semiHidden/>
    <w:rsid w:val="008635BF"/>
    <w:rPr>
      <w:rFonts w:ascii="Times New Roman" w:hAnsi="Times New Roman" w:cs="Times New Roman"/>
      <w:sz w:val="16"/>
      <w:szCs w:val="16"/>
    </w:rPr>
  </w:style>
  <w:style w:type="character" w:customStyle="1" w:styleId="3113">
    <w:name w:val="Основной текст 3 Знак11"/>
    <w:uiPriority w:val="99"/>
    <w:semiHidden/>
    <w:rsid w:val="008635BF"/>
    <w:rPr>
      <w:rFonts w:ascii="Times New Roman" w:hAnsi="Times New Roman" w:cs="Times New Roman"/>
      <w:sz w:val="16"/>
      <w:szCs w:val="16"/>
    </w:rPr>
  </w:style>
  <w:style w:type="character" w:customStyle="1" w:styleId="1ffff6">
    <w:name w:val="Заголовок записки Знак1"/>
    <w:uiPriority w:val="99"/>
    <w:semiHidden/>
    <w:rsid w:val="008635BF"/>
    <w:rPr>
      <w:rFonts w:ascii="Times New Roman" w:hAnsi="Times New Roman" w:cs="Times New Roman"/>
      <w:sz w:val="24"/>
      <w:szCs w:val="24"/>
    </w:rPr>
  </w:style>
  <w:style w:type="character" w:customStyle="1" w:styleId="11d">
    <w:name w:val="Заголовок записки Знак11"/>
    <w:uiPriority w:val="99"/>
    <w:semiHidden/>
    <w:rsid w:val="008635BF"/>
    <w:rPr>
      <w:rFonts w:ascii="Times New Roman" w:hAnsi="Times New Roman" w:cs="Times New Roman"/>
      <w:sz w:val="24"/>
      <w:szCs w:val="24"/>
    </w:rPr>
  </w:style>
  <w:style w:type="character" w:customStyle="1" w:styleId="1ffff7">
    <w:name w:val="Красная строка Знак1"/>
    <w:uiPriority w:val="99"/>
    <w:rsid w:val="008635BF"/>
    <w:rPr>
      <w:rFonts w:ascii="Times New Roman" w:hAnsi="Times New Roman" w:cs="Times New Roman"/>
      <w:b w:val="0"/>
      <w:sz w:val="24"/>
      <w:szCs w:val="24"/>
      <w:lang w:eastAsia="ar-SA" w:bidi="ar-SA"/>
    </w:rPr>
  </w:style>
  <w:style w:type="character" w:customStyle="1" w:styleId="11e">
    <w:name w:val="Красная строка Знак11"/>
    <w:rsid w:val="008635BF"/>
    <w:rPr>
      <w:rFonts w:ascii="Times New Roman" w:hAnsi="Times New Roman" w:cs="Times New Roman"/>
      <w:b w:val="0"/>
      <w:sz w:val="20"/>
      <w:szCs w:val="20"/>
      <w:lang w:eastAsia="ar-SA" w:bidi="ar-SA"/>
    </w:rPr>
  </w:style>
  <w:style w:type="character" w:customStyle="1" w:styleId="21c">
    <w:name w:val="Красная строка 2 Знак1"/>
    <w:uiPriority w:val="99"/>
    <w:rsid w:val="008635BF"/>
    <w:rPr>
      <w:rFonts w:ascii="Times New Roman" w:hAnsi="Times New Roman" w:cs="Times New Roman"/>
      <w:b w:val="0"/>
      <w:sz w:val="24"/>
      <w:szCs w:val="24"/>
      <w:lang w:eastAsia="ar-SA" w:bidi="ar-SA"/>
    </w:rPr>
  </w:style>
  <w:style w:type="character" w:customStyle="1" w:styleId="2113">
    <w:name w:val="Красная строка 2 Знак11"/>
    <w:rsid w:val="008635BF"/>
    <w:rPr>
      <w:rFonts w:ascii="Times New Roman" w:hAnsi="Times New Roman" w:cs="Times New Roman"/>
      <w:b w:val="0"/>
      <w:sz w:val="20"/>
      <w:szCs w:val="20"/>
      <w:lang w:eastAsia="ar-SA" w:bidi="ar-SA"/>
    </w:rPr>
  </w:style>
  <w:style w:type="character" w:customStyle="1" w:styleId="s104">
    <w:name w:val="s_104"/>
    <w:rsid w:val="008635BF"/>
  </w:style>
  <w:style w:type="paragraph" w:customStyle="1" w:styleId="affffff5">
    <w:name w:val="Обычный + по ширине"/>
    <w:basedOn w:val="a3"/>
    <w:uiPriority w:val="99"/>
    <w:rsid w:val="008635BF"/>
    <w:pPr>
      <w:widowControl/>
      <w:jc w:val="both"/>
    </w:pPr>
    <w:rPr>
      <w:rFonts w:ascii="Times New Roman" w:eastAsia="Times New Roman" w:hAnsi="Times New Roman" w:cs="Times New Roman"/>
      <w:color w:val="auto"/>
      <w:lang w:bidi="ar-SA"/>
    </w:rPr>
  </w:style>
  <w:style w:type="character" w:customStyle="1" w:styleId="202">
    <w:name w:val="Знак Знак202"/>
    <w:rsid w:val="008635BF"/>
    <w:rPr>
      <w:i/>
      <w:iCs/>
      <w:sz w:val="22"/>
      <w:szCs w:val="22"/>
    </w:rPr>
  </w:style>
  <w:style w:type="character" w:customStyle="1" w:styleId="194">
    <w:name w:val="Знак Знак194"/>
    <w:rsid w:val="008635BF"/>
    <w:rPr>
      <w:rFonts w:ascii="Calibri" w:hAnsi="Calibri" w:cs="Calibri"/>
      <w:sz w:val="24"/>
      <w:szCs w:val="24"/>
    </w:rPr>
  </w:style>
  <w:style w:type="character" w:customStyle="1" w:styleId="185">
    <w:name w:val="Знак Знак185"/>
    <w:rsid w:val="008635BF"/>
    <w:rPr>
      <w:rFonts w:ascii="Calibri" w:hAnsi="Calibri" w:cs="Calibri"/>
      <w:i/>
      <w:iCs/>
      <w:sz w:val="24"/>
      <w:szCs w:val="24"/>
    </w:rPr>
  </w:style>
  <w:style w:type="character" w:customStyle="1" w:styleId="174">
    <w:name w:val="Знак Знак174"/>
    <w:rsid w:val="008635BF"/>
    <w:rPr>
      <w:rFonts w:ascii="Arial" w:hAnsi="Arial" w:cs="Arial"/>
      <w:b/>
      <w:bCs/>
      <w:i/>
      <w:iCs/>
      <w:sz w:val="18"/>
      <w:szCs w:val="18"/>
    </w:rPr>
  </w:style>
  <w:style w:type="character" w:customStyle="1" w:styleId="164">
    <w:name w:val="Знак Знак164"/>
    <w:rsid w:val="008635BF"/>
    <w:rPr>
      <w:rFonts w:cs="Times New Roman"/>
      <w:sz w:val="20"/>
      <w:szCs w:val="20"/>
    </w:rPr>
  </w:style>
  <w:style w:type="character" w:customStyle="1" w:styleId="154">
    <w:name w:val="Знак Знак154"/>
    <w:rsid w:val="008635BF"/>
    <w:rPr>
      <w:rFonts w:cs="Times New Roman"/>
      <w:sz w:val="24"/>
      <w:szCs w:val="24"/>
    </w:rPr>
  </w:style>
  <w:style w:type="character" w:customStyle="1" w:styleId="144">
    <w:name w:val="Знак Знак144"/>
    <w:rsid w:val="008635BF"/>
    <w:rPr>
      <w:rFonts w:cs="Times New Roman"/>
      <w:sz w:val="24"/>
      <w:szCs w:val="24"/>
      <w:lang w:val="ru-RU"/>
    </w:rPr>
  </w:style>
  <w:style w:type="character" w:customStyle="1" w:styleId="134">
    <w:name w:val="Знак Знак134"/>
    <w:rsid w:val="008635BF"/>
    <w:rPr>
      <w:rFonts w:cs="Times New Roman"/>
      <w:sz w:val="24"/>
      <w:szCs w:val="24"/>
      <w:lang w:val="ru-RU"/>
    </w:rPr>
  </w:style>
  <w:style w:type="character" w:customStyle="1" w:styleId="125">
    <w:name w:val="Знак Знак125"/>
    <w:rsid w:val="008635BF"/>
    <w:rPr>
      <w:rFonts w:cs="Times New Roman"/>
      <w:sz w:val="24"/>
      <w:szCs w:val="24"/>
    </w:rPr>
  </w:style>
  <w:style w:type="character" w:customStyle="1" w:styleId="1190">
    <w:name w:val="Знак Знак119"/>
    <w:rsid w:val="008635BF"/>
    <w:rPr>
      <w:rFonts w:cs="Times New Roman"/>
      <w:sz w:val="2"/>
      <w:szCs w:val="2"/>
    </w:rPr>
  </w:style>
  <w:style w:type="character" w:customStyle="1" w:styleId="105">
    <w:name w:val="Знак Знак105"/>
    <w:rsid w:val="008635BF"/>
    <w:rPr>
      <w:rFonts w:cs="Times New Roman"/>
      <w:sz w:val="24"/>
      <w:szCs w:val="24"/>
      <w:lang w:val="ru-RU"/>
    </w:rPr>
  </w:style>
  <w:style w:type="character" w:customStyle="1" w:styleId="95">
    <w:name w:val="Знак Знак95"/>
    <w:rsid w:val="008635BF"/>
    <w:rPr>
      <w:rFonts w:cs="Times New Roman"/>
      <w:sz w:val="16"/>
      <w:szCs w:val="16"/>
      <w:lang w:val="ru-RU"/>
    </w:rPr>
  </w:style>
  <w:style w:type="character" w:customStyle="1" w:styleId="84">
    <w:name w:val="Знак Знак84"/>
    <w:rsid w:val="008635BF"/>
    <w:rPr>
      <w:rFonts w:ascii="Cambria" w:hAnsi="Cambria" w:cs="Cambria"/>
      <w:sz w:val="24"/>
      <w:szCs w:val="24"/>
    </w:rPr>
  </w:style>
  <w:style w:type="character" w:customStyle="1" w:styleId="76">
    <w:name w:val="Знак Знак76"/>
    <w:rsid w:val="008635BF"/>
    <w:rPr>
      <w:rFonts w:ascii="Courier New" w:hAnsi="Courier New" w:cs="Courier New"/>
      <w:sz w:val="20"/>
      <w:szCs w:val="20"/>
    </w:rPr>
  </w:style>
  <w:style w:type="character" w:customStyle="1" w:styleId="66">
    <w:name w:val="Знак Знак66"/>
    <w:rsid w:val="008635BF"/>
    <w:rPr>
      <w:rFonts w:ascii="Courier New" w:hAnsi="Courier New" w:cs="Courier New"/>
      <w:sz w:val="20"/>
      <w:szCs w:val="20"/>
    </w:rPr>
  </w:style>
  <w:style w:type="character" w:customStyle="1" w:styleId="360">
    <w:name w:val="Знак Знак36"/>
    <w:rsid w:val="008635BF"/>
    <w:rPr>
      <w:rFonts w:cs="Times New Roman"/>
      <w:sz w:val="24"/>
      <w:szCs w:val="24"/>
      <w:lang w:val="ru-RU"/>
    </w:rPr>
  </w:style>
  <w:style w:type="character" w:customStyle="1" w:styleId="1180">
    <w:name w:val="Знак Знак118"/>
    <w:basedOn w:val="2b"/>
    <w:rsid w:val="008635BF"/>
  </w:style>
  <w:style w:type="paragraph" w:customStyle="1" w:styleId="11f">
    <w:name w:val="Заголовок оглавления11"/>
    <w:basedOn w:val="10"/>
    <w:next w:val="a3"/>
    <w:uiPriority w:val="99"/>
    <w:rsid w:val="008635BF"/>
    <w:pPr>
      <w:keepLines/>
      <w:widowControl/>
      <w:suppressAutoHyphens/>
      <w:spacing w:before="480" w:after="0" w:line="276" w:lineRule="auto"/>
    </w:pPr>
    <w:rPr>
      <w:rFonts w:ascii="Cambria" w:hAnsi="Cambria" w:cs="Times New Roman"/>
      <w:bCs w:val="0"/>
      <w:color w:val="365F91"/>
      <w:kern w:val="1"/>
      <w:sz w:val="28"/>
      <w:szCs w:val="28"/>
      <w:lang w:eastAsia="ar-SA" w:bidi="ar-SA"/>
    </w:rPr>
  </w:style>
  <w:style w:type="paragraph" w:customStyle="1" w:styleId="11f0">
    <w:name w:val="Без интервала11"/>
    <w:uiPriority w:val="99"/>
    <w:rsid w:val="008635BF"/>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1c">
    <w:name w:val="Абзац списка31"/>
    <w:basedOn w:val="a3"/>
    <w:uiPriority w:val="99"/>
    <w:rsid w:val="008635BF"/>
    <w:pPr>
      <w:widowControl/>
      <w:suppressAutoHyphens/>
      <w:ind w:left="720"/>
    </w:pPr>
    <w:rPr>
      <w:rFonts w:ascii="Times New Roman" w:eastAsia="Times New Roman" w:hAnsi="Times New Roman" w:cs="Times New Roman"/>
      <w:color w:val="auto"/>
      <w:lang w:eastAsia="ar-SA" w:bidi="ar-SA"/>
    </w:rPr>
  </w:style>
  <w:style w:type="paragraph" w:customStyle="1" w:styleId="460">
    <w:name w:val="Знак Знак46"/>
    <w:basedOn w:val="a3"/>
    <w:uiPriority w:val="99"/>
    <w:rsid w:val="008635BF"/>
    <w:pPr>
      <w:suppressAutoHyphens/>
      <w:spacing w:after="160" w:line="240" w:lineRule="exact"/>
      <w:jc w:val="right"/>
    </w:pPr>
    <w:rPr>
      <w:rFonts w:ascii="Arial" w:eastAsia="Times New Roman" w:hAnsi="Arial" w:cs="Arial"/>
      <w:color w:val="auto"/>
      <w:sz w:val="20"/>
      <w:szCs w:val="20"/>
      <w:lang w:val="en-GB" w:eastAsia="ar-SA" w:bidi="ar-SA"/>
    </w:rPr>
  </w:style>
  <w:style w:type="paragraph" w:customStyle="1" w:styleId="56">
    <w:name w:val="Знак Знак56"/>
    <w:basedOn w:val="a3"/>
    <w:uiPriority w:val="99"/>
    <w:rsid w:val="008635BF"/>
    <w:pPr>
      <w:suppressAutoHyphens/>
      <w:spacing w:after="160" w:line="240" w:lineRule="exact"/>
      <w:jc w:val="right"/>
    </w:pPr>
    <w:rPr>
      <w:rFonts w:ascii="Arial" w:eastAsia="Times New Roman" w:hAnsi="Arial" w:cs="Arial"/>
      <w:color w:val="auto"/>
      <w:sz w:val="20"/>
      <w:szCs w:val="20"/>
      <w:lang w:val="en-GB" w:eastAsia="ar-SA" w:bidi="ar-SA"/>
    </w:rPr>
  </w:style>
  <w:style w:type="character" w:customStyle="1" w:styleId="2100">
    <w:name w:val="Знак Знак210"/>
    <w:locked/>
    <w:rsid w:val="008635BF"/>
    <w:rPr>
      <w:rFonts w:cs="Times New Roman"/>
      <w:sz w:val="24"/>
      <w:szCs w:val="24"/>
      <w:lang w:val="ru-RU" w:eastAsia="ru-RU"/>
    </w:rPr>
  </w:style>
  <w:style w:type="character" w:customStyle="1" w:styleId="DocumentMapChar1">
    <w:name w:val="Document Map Char1"/>
    <w:basedOn w:val="a4"/>
    <w:uiPriority w:val="99"/>
    <w:semiHidden/>
    <w:locked/>
    <w:rsid w:val="008635BF"/>
    <w:rPr>
      <w:rFonts w:ascii="Times New Roman" w:hAnsi="Times New Roman" w:cs="Times New Roman"/>
      <w:sz w:val="2"/>
      <w:szCs w:val="2"/>
    </w:rPr>
  </w:style>
  <w:style w:type="paragraph" w:styleId="affffff6">
    <w:name w:val="Revision"/>
    <w:hidden/>
    <w:uiPriority w:val="99"/>
    <w:semiHidden/>
    <w:rsid w:val="008635BF"/>
    <w:pPr>
      <w:spacing w:after="0" w:line="240" w:lineRule="auto"/>
    </w:pPr>
    <w:rPr>
      <w:rFonts w:ascii="Times New Roman" w:eastAsia="Times New Roman" w:hAnsi="Times New Roman" w:cs="Times New Roman"/>
      <w:sz w:val="24"/>
      <w:szCs w:val="24"/>
      <w:lang w:eastAsia="ru-RU"/>
    </w:rPr>
  </w:style>
  <w:style w:type="character" w:customStyle="1" w:styleId="wmi-callto">
    <w:name w:val="wmi-callto"/>
    <w:basedOn w:val="a4"/>
    <w:uiPriority w:val="99"/>
    <w:rsid w:val="008635BF"/>
  </w:style>
  <w:style w:type="character" w:customStyle="1" w:styleId="afff">
    <w:name w:val="Обычный (веб) Знак"/>
    <w:basedOn w:val="a4"/>
    <w:link w:val="affe"/>
    <w:uiPriority w:val="99"/>
    <w:locked/>
    <w:rsid w:val="008635BF"/>
    <w:rPr>
      <w:rFonts w:ascii="Times New Roman" w:eastAsia="Times New Roman" w:hAnsi="Times New Roman" w:cs="Times New Roman"/>
      <w:sz w:val="24"/>
      <w:szCs w:val="24"/>
      <w:lang w:eastAsia="zh-CN"/>
    </w:rPr>
  </w:style>
  <w:style w:type="character" w:customStyle="1" w:styleId="fn">
    <w:name w:val="fn"/>
    <w:basedOn w:val="a4"/>
    <w:rsid w:val="008635BF"/>
  </w:style>
  <w:style w:type="paragraph" w:customStyle="1" w:styleId="57">
    <w:name w:val="Абзац списка5"/>
    <w:basedOn w:val="a3"/>
    <w:rsid w:val="008635BF"/>
    <w:pPr>
      <w:widowControl/>
      <w:spacing w:after="200" w:line="276" w:lineRule="auto"/>
      <w:ind w:left="720"/>
    </w:pPr>
    <w:rPr>
      <w:rFonts w:ascii="Calibri" w:eastAsia="Times New Roman" w:hAnsi="Calibri" w:cs="Calibri"/>
      <w:color w:val="auto"/>
      <w:sz w:val="22"/>
      <w:szCs w:val="22"/>
      <w:lang w:bidi="ar-SA"/>
    </w:rPr>
  </w:style>
  <w:style w:type="paragraph" w:customStyle="1" w:styleId="67">
    <w:name w:val="Абзац списка6"/>
    <w:basedOn w:val="a3"/>
    <w:uiPriority w:val="99"/>
    <w:rsid w:val="008635BF"/>
    <w:pPr>
      <w:widowControl/>
      <w:spacing w:after="200" w:line="276" w:lineRule="auto"/>
      <w:ind w:left="720"/>
    </w:pPr>
    <w:rPr>
      <w:rFonts w:ascii="Calibri" w:eastAsia="Times New Roman" w:hAnsi="Calibri" w:cs="Calibri"/>
      <w:color w:val="auto"/>
      <w:sz w:val="22"/>
      <w:szCs w:val="22"/>
      <w:lang w:bidi="ar-SA"/>
    </w:rPr>
  </w:style>
  <w:style w:type="paragraph" w:customStyle="1" w:styleId="77">
    <w:name w:val="Абзац списка7"/>
    <w:basedOn w:val="a3"/>
    <w:rsid w:val="008635BF"/>
    <w:pPr>
      <w:widowControl/>
      <w:spacing w:after="200" w:line="276" w:lineRule="auto"/>
      <w:ind w:left="720"/>
    </w:pPr>
    <w:rPr>
      <w:rFonts w:ascii="Calibri" w:eastAsia="Times New Roman" w:hAnsi="Calibri" w:cs="Calibri"/>
      <w:color w:val="auto"/>
      <w:sz w:val="22"/>
      <w:szCs w:val="22"/>
      <w:lang w:bidi="ar-SA"/>
    </w:rPr>
  </w:style>
  <w:style w:type="paragraph" w:customStyle="1" w:styleId="85">
    <w:name w:val="Абзац списка8"/>
    <w:basedOn w:val="a3"/>
    <w:uiPriority w:val="99"/>
    <w:rsid w:val="008635BF"/>
    <w:pPr>
      <w:widowControl/>
      <w:spacing w:after="200" w:line="276" w:lineRule="auto"/>
      <w:ind w:left="720"/>
    </w:pPr>
    <w:rPr>
      <w:rFonts w:ascii="Calibri" w:eastAsia="Times New Roman" w:hAnsi="Calibri" w:cs="Calibri"/>
      <w:color w:val="auto"/>
      <w:sz w:val="22"/>
      <w:szCs w:val="22"/>
      <w:lang w:bidi="ar-SA"/>
    </w:rPr>
  </w:style>
  <w:style w:type="paragraph" w:customStyle="1" w:styleId="96">
    <w:name w:val="Абзац списка9"/>
    <w:basedOn w:val="a3"/>
    <w:uiPriority w:val="99"/>
    <w:rsid w:val="008635BF"/>
    <w:pPr>
      <w:widowControl/>
      <w:spacing w:after="200" w:line="276" w:lineRule="auto"/>
      <w:ind w:left="720"/>
    </w:pPr>
    <w:rPr>
      <w:rFonts w:ascii="Calibri" w:eastAsia="Times New Roman" w:hAnsi="Calibri" w:cs="Calibri"/>
      <w:color w:val="auto"/>
      <w:sz w:val="22"/>
      <w:szCs w:val="22"/>
      <w:lang w:bidi="ar-SA"/>
    </w:rPr>
  </w:style>
  <w:style w:type="character" w:customStyle="1" w:styleId="file">
    <w:name w:val="file"/>
    <w:basedOn w:val="a4"/>
    <w:rsid w:val="008635BF"/>
  </w:style>
  <w:style w:type="character" w:customStyle="1" w:styleId="3810pt1">
    <w:name w:val="Основной текст (38) + 10 pt1"/>
    <w:aliases w:val="Не полужирный1,Не курсив1"/>
    <w:uiPriority w:val="99"/>
    <w:rsid w:val="008635BF"/>
    <w:rPr>
      <w:rFonts w:ascii="Times New Roman" w:hAnsi="Times New Roman" w:cs="Times New Roman"/>
      <w:b/>
      <w:bCs/>
      <w:i/>
      <w:iCs/>
      <w:color w:val="000000"/>
      <w:spacing w:val="0"/>
      <w:w w:val="100"/>
      <w:position w:val="0"/>
      <w:sz w:val="20"/>
      <w:szCs w:val="20"/>
      <w:u w:val="none"/>
      <w:vertAlign w:val="baseline"/>
      <w:lang w:val="ru-RU" w:eastAsia="ru-RU"/>
    </w:rPr>
  </w:style>
  <w:style w:type="paragraph" w:customStyle="1" w:styleId="11f1">
    <w:name w:val="Заголовок11"/>
    <w:basedOn w:val="a3"/>
    <w:next w:val="aff1"/>
    <w:rsid w:val="008635BF"/>
    <w:pPr>
      <w:keepNext/>
      <w:widowControl/>
      <w:suppressAutoHyphens/>
      <w:spacing w:before="240" w:after="120"/>
    </w:pPr>
    <w:rPr>
      <w:rFonts w:ascii="Arial" w:eastAsia="Microsoft YaHei" w:hAnsi="Arial" w:cs="Arial"/>
      <w:color w:val="auto"/>
      <w:sz w:val="28"/>
      <w:szCs w:val="28"/>
      <w:lang w:eastAsia="ar-SA" w:bidi="ar-SA"/>
    </w:rPr>
  </w:style>
  <w:style w:type="character" w:customStyle="1" w:styleId="product-specname-inner2">
    <w:name w:val="product-spec__name-inner2"/>
    <w:basedOn w:val="a4"/>
    <w:rsid w:val="008635BF"/>
  </w:style>
  <w:style w:type="character" w:customStyle="1" w:styleId="Bodytext">
    <w:name w:val="Body text_"/>
    <w:basedOn w:val="a4"/>
    <w:rsid w:val="008635BF"/>
    <w:rPr>
      <w:rFonts w:ascii="Times New Roman" w:eastAsia="Times New Roman" w:hAnsi="Times New Roman"/>
      <w:b/>
      <w:bCs/>
      <w:spacing w:val="10"/>
      <w:shd w:val="clear" w:color="auto" w:fill="FFFFFF"/>
    </w:rPr>
  </w:style>
  <w:style w:type="character" w:customStyle="1" w:styleId="Bodytext11ptNotBoldSpacing0pt">
    <w:name w:val="Body text + 11 pt;Not Bold;Spacing 0 pt"/>
    <w:basedOn w:val="Bodytext"/>
    <w:rsid w:val="008635BF"/>
    <w:rPr>
      <w:rFonts w:ascii="Times New Roman" w:eastAsia="Times New Roman" w:hAnsi="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8635BF"/>
    <w:rPr>
      <w:rFonts w:ascii="Times New Roman" w:eastAsia="Times New Roman" w:hAnsi="Times New Roman"/>
      <w:b/>
      <w:bCs/>
      <w:i/>
      <w:iCs/>
      <w:color w:val="000000"/>
      <w:spacing w:val="0"/>
      <w:w w:val="100"/>
      <w:position w:val="0"/>
      <w:sz w:val="22"/>
      <w:szCs w:val="22"/>
      <w:shd w:val="clear" w:color="auto" w:fill="FFFFFF"/>
      <w:lang w:val="ru-RU" w:eastAsia="ru-RU" w:bidi="ru-RU"/>
    </w:rPr>
  </w:style>
  <w:style w:type="character" w:customStyle="1" w:styleId="414">
    <w:name w:val="Заголовок 4 Знак1"/>
    <w:aliases w:val="Параграф Знак1"/>
    <w:uiPriority w:val="99"/>
    <w:semiHidden/>
    <w:rsid w:val="008635BF"/>
    <w:rPr>
      <w:rFonts w:ascii="Cambria" w:eastAsia="Times New Roman" w:hAnsi="Cambria" w:cs="Times New Roman" w:hint="default"/>
      <w:b w:val="0"/>
      <w:bCs/>
      <w:i/>
      <w:iCs/>
      <w:color w:val="4F81BD"/>
      <w:sz w:val="24"/>
      <w:szCs w:val="24"/>
    </w:rPr>
  </w:style>
  <w:style w:type="character" w:customStyle="1" w:styleId="514">
    <w:name w:val="Заголовок 5 Знак1"/>
    <w:aliases w:val="_Подпункт Знак1"/>
    <w:uiPriority w:val="99"/>
    <w:semiHidden/>
    <w:rsid w:val="008635BF"/>
    <w:rPr>
      <w:rFonts w:ascii="Cambria" w:eastAsia="Times New Roman" w:hAnsi="Cambria" w:cs="Times New Roman" w:hint="default"/>
      <w:color w:val="243F60"/>
      <w:sz w:val="24"/>
      <w:szCs w:val="24"/>
    </w:rPr>
  </w:style>
  <w:style w:type="paragraph" w:customStyle="1" w:styleId="2ff1">
    <w:name w:val="Знак Знак Знак Знак Знак2 Знак Знак Знак Знак Знак Знак Знак Знак Знак"/>
    <w:basedOn w:val="a3"/>
    <w:uiPriority w:val="99"/>
    <w:rsid w:val="008635B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16">
    <w:name w:val="p16"/>
    <w:basedOn w:val="a3"/>
    <w:uiPriority w:val="99"/>
    <w:rsid w:val="008635B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7">
    <w:name w:val="Таблица_ячейка"/>
    <w:basedOn w:val="a3"/>
    <w:uiPriority w:val="99"/>
    <w:rsid w:val="008635BF"/>
    <w:pPr>
      <w:widowControl/>
      <w:suppressAutoHyphens/>
      <w:snapToGrid w:val="0"/>
      <w:jc w:val="both"/>
    </w:pPr>
    <w:rPr>
      <w:rFonts w:ascii="Times New Roman" w:eastAsia="Times New Roman" w:hAnsi="Times New Roman" w:cs="Times New Roman"/>
      <w:color w:val="auto"/>
      <w:position w:val="2"/>
      <w:lang w:eastAsia="zh-CN" w:bidi="ar-SA"/>
    </w:rPr>
  </w:style>
  <w:style w:type="paragraph" w:customStyle="1" w:styleId="affffff8">
    <w:name w:val="Стиль Таблица_ячейка_центр"/>
    <w:basedOn w:val="affffff7"/>
    <w:uiPriority w:val="99"/>
    <w:rsid w:val="008635BF"/>
    <w:pPr>
      <w:jc w:val="center"/>
    </w:pPr>
    <w:rPr>
      <w:szCs w:val="20"/>
    </w:rPr>
  </w:style>
  <w:style w:type="paragraph" w:customStyle="1" w:styleId="1ffff8">
    <w:name w:val="Знак Знак Знак1 Знак Знак Знак Знак"/>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har0">
    <w:name w:val="Знак Знак Знак Знак Char"/>
    <w:basedOn w:val="a3"/>
    <w:rsid w:val="008635BF"/>
    <w:pPr>
      <w:autoSpaceDE w:val="0"/>
      <w:autoSpaceDN w:val="0"/>
      <w:adjustRightInd w:val="0"/>
      <w:spacing w:before="100" w:beforeAutospacing="1" w:after="100" w:afterAutospacing="1" w:line="360" w:lineRule="atLeast"/>
      <w:jc w:val="both"/>
    </w:pPr>
    <w:rPr>
      <w:rFonts w:ascii="Tahoma" w:eastAsia="Times New Roman" w:hAnsi="Tahoma" w:cs="Times New Roman"/>
      <w:color w:val="auto"/>
      <w:sz w:val="20"/>
      <w:szCs w:val="20"/>
      <w:lang w:val="en-US" w:eastAsia="en-US" w:bidi="ar-SA"/>
    </w:rPr>
  </w:style>
  <w:style w:type="paragraph" w:customStyle="1" w:styleId="11f2">
    <w:name w:val="Знак Знак Знак1 Знак Знак Знак Знак Знак Знак Знак Знак Знак Знак Знак Знак Знак Знак Знак Знак Знак Знак Знак Знак Знак1 Знак Знак Знак Знак Знак Знак Знак Знак Знак"/>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21">
    <w:name w:val="Знак Знак Знак1 Знак Знак Знак Знак Знак Знак Знак Знак Знак Знак Знак Знак Знак Знак Знак Знак Знак Знак Знак Знак Знак1 Знак Знак Знак Знак Знак Знак Знак Знак Знак2"/>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12">
    <w:name w:val="Знак Знак Знак1 Знак Знак Знак Знак Знак Знак Знак Знак Знак Знак Знак Знак Знак Знак Знак Знак Знак Знак Знак Знак Знак1 Знак Знак Знак Знак Знак Знак Знак Знак Знак1"/>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 Знак Знак Знак Знак Знак Знак Знак Знак Знак Знак Знак Знак Знак Знак Знак Знак Знак Знак1 Знак Знак Знак Знак Знак Знак"/>
    <w:basedOn w:val="a3"/>
    <w:uiPriority w:val="99"/>
    <w:rsid w:val="008635B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text1">
    <w:name w:val="text1"/>
    <w:basedOn w:val="a4"/>
    <w:rsid w:val="008635BF"/>
    <w:rPr>
      <w:rFonts w:ascii="Tahoma" w:hAnsi="Tahoma" w:cs="Tahoma" w:hint="default"/>
      <w:color w:val="000000"/>
      <w:sz w:val="18"/>
      <w:szCs w:val="18"/>
    </w:rPr>
  </w:style>
  <w:style w:type="character" w:customStyle="1" w:styleId="Bodytext11pt">
    <w:name w:val="Body text + 11 pt"/>
    <w:aliases w:val="Not Bold,Spacing 0 pt"/>
    <w:basedOn w:val="Bodytext"/>
    <w:rsid w:val="008635BF"/>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s5">
    <w:name w:val="s5"/>
    <w:basedOn w:val="a4"/>
    <w:uiPriority w:val="99"/>
    <w:rsid w:val="008635BF"/>
  </w:style>
  <w:style w:type="character" w:customStyle="1" w:styleId="iceouttxt4">
    <w:name w:val="iceouttxt4"/>
    <w:basedOn w:val="a4"/>
    <w:rsid w:val="008635BF"/>
  </w:style>
  <w:style w:type="character" w:customStyle="1" w:styleId="iceouttxt">
    <w:name w:val="iceouttxt"/>
    <w:basedOn w:val="a4"/>
    <w:rsid w:val="008635BF"/>
  </w:style>
  <w:style w:type="character" w:customStyle="1" w:styleId="b-gurufiltersfilter-name">
    <w:name w:val="b-gurufilters__filter-name"/>
    <w:rsid w:val="008635BF"/>
  </w:style>
  <w:style w:type="character" w:customStyle="1" w:styleId="tooltippable">
    <w:name w:val="tooltippable"/>
    <w:rsid w:val="008635BF"/>
  </w:style>
  <w:style w:type="character" w:customStyle="1" w:styleId="dfaq">
    <w:name w:val="dfaq"/>
    <w:rsid w:val="008635BF"/>
  </w:style>
  <w:style w:type="character" w:customStyle="1" w:styleId="product-description--features-item-value">
    <w:name w:val="product-description--features-item-value"/>
    <w:basedOn w:val="a4"/>
    <w:uiPriority w:val="99"/>
    <w:rsid w:val="008635BF"/>
  </w:style>
  <w:style w:type="character" w:customStyle="1" w:styleId="product-description--features-item-name">
    <w:name w:val="product-description--features-item-name"/>
    <w:basedOn w:val="a4"/>
    <w:uiPriority w:val="99"/>
    <w:rsid w:val="008635BF"/>
  </w:style>
  <w:style w:type="numbering" w:customStyle="1" w:styleId="5">
    <w:name w:val="Стиль5"/>
    <w:rsid w:val="008635BF"/>
    <w:pPr>
      <w:numPr>
        <w:numId w:val="16"/>
      </w:numPr>
    </w:pPr>
  </w:style>
  <w:style w:type="numbering" w:customStyle="1" w:styleId="60">
    <w:name w:val="Стиль6"/>
    <w:rsid w:val="008635BF"/>
    <w:pPr>
      <w:numPr>
        <w:numId w:val="17"/>
      </w:numPr>
    </w:pPr>
  </w:style>
  <w:style w:type="paragraph" w:customStyle="1" w:styleId="specific-itemtitle1">
    <w:name w:val="specific-item__title1"/>
    <w:basedOn w:val="a3"/>
    <w:rsid w:val="008635BF"/>
    <w:pPr>
      <w:widowControl/>
      <w:shd w:val="clear" w:color="auto" w:fill="FFFFFF"/>
      <w:ind w:right="600"/>
    </w:pPr>
    <w:rPr>
      <w:rFonts w:ascii="Times New Roman" w:eastAsia="Times New Roman" w:hAnsi="Times New Roman" w:cs="Times New Roman"/>
      <w:color w:val="auto"/>
      <w:lang w:bidi="ar-SA"/>
    </w:rPr>
  </w:style>
  <w:style w:type="paragraph" w:customStyle="1" w:styleId="specific-itemvalue1">
    <w:name w:val="specific-item__value1"/>
    <w:basedOn w:val="a3"/>
    <w:rsid w:val="008635BF"/>
    <w:pPr>
      <w:widowControl/>
      <w:shd w:val="clear" w:color="auto" w:fill="FFFFFF"/>
      <w:jc w:val="right"/>
    </w:pPr>
    <w:rPr>
      <w:rFonts w:ascii="Times New Roman" w:eastAsia="Times New Roman" w:hAnsi="Times New Roman" w:cs="Times New Roman"/>
      <w:color w:val="auto"/>
      <w:lang w:bidi="ar-SA"/>
    </w:rPr>
  </w:style>
  <w:style w:type="character" w:customStyle="1" w:styleId="prompttext2">
    <w:name w:val="prompt__text2"/>
    <w:basedOn w:val="a4"/>
    <w:rsid w:val="008635BF"/>
    <w:rPr>
      <w:vanish/>
      <w:webHidden w:val="0"/>
      <w:color w:val="FFFFFF"/>
      <w:sz w:val="21"/>
      <w:szCs w:val="21"/>
      <w:shd w:val="clear" w:color="auto" w:fill="3F3F3F"/>
      <w:specVanish w:val="0"/>
    </w:rPr>
  </w:style>
  <w:style w:type="paragraph" w:customStyle="1" w:styleId="purchaseinfocode">
    <w:name w:val="purchaseinfo_code"/>
    <w:basedOn w:val="a3"/>
    <w:rsid w:val="008635BF"/>
    <w:pPr>
      <w:widowControl/>
      <w:spacing w:before="75" w:after="100" w:afterAutospacing="1"/>
    </w:pPr>
    <w:rPr>
      <w:rFonts w:ascii="Times New Roman" w:eastAsia="Times New Roman" w:hAnsi="Times New Roman" w:cs="Times New Roman"/>
      <w:color w:val="auto"/>
      <w:lang w:bidi="ar-SA"/>
    </w:rPr>
  </w:style>
  <w:style w:type="paragraph" w:customStyle="1" w:styleId="purchaseinfomultiline">
    <w:name w:val="purchaseinfo_multiline"/>
    <w:basedOn w:val="a3"/>
    <w:rsid w:val="008635B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label1">
    <w:name w:val="label1"/>
    <w:basedOn w:val="a4"/>
    <w:rsid w:val="008635BF"/>
    <w:rPr>
      <w:b w:val="0"/>
      <w:bCs w:val="0"/>
      <w:vanish w:val="0"/>
      <w:webHidden w:val="0"/>
      <w:color w:val="FFFFFF"/>
      <w:sz w:val="18"/>
      <w:szCs w:val="18"/>
      <w:vertAlign w:val="baseline"/>
      <w:specVanish w:val="0"/>
    </w:rPr>
  </w:style>
  <w:style w:type="character" w:customStyle="1" w:styleId="extended-textshort">
    <w:name w:val="extended-text__short"/>
    <w:basedOn w:val="a4"/>
    <w:rsid w:val="008635BF"/>
  </w:style>
  <w:style w:type="character" w:customStyle="1" w:styleId="extended-textfull">
    <w:name w:val="extended-text__full"/>
    <w:basedOn w:val="a4"/>
    <w:rsid w:val="008635BF"/>
  </w:style>
  <w:style w:type="character" w:customStyle="1" w:styleId="specificationsname2">
    <w:name w:val="specifications__name2"/>
    <w:basedOn w:val="a4"/>
    <w:rsid w:val="008635BF"/>
    <w:rPr>
      <w:rFonts w:ascii="Roboto" w:hAnsi="Roboto" w:hint="default"/>
      <w:b w:val="0"/>
      <w:bCs w:val="0"/>
      <w:vanish w:val="0"/>
      <w:webHidden w:val="0"/>
      <w:color w:val="171000"/>
      <w:sz w:val="24"/>
      <w:szCs w:val="24"/>
      <w:specVanish w:val="0"/>
    </w:rPr>
  </w:style>
  <w:style w:type="character" w:customStyle="1" w:styleId="specificationsvalue2">
    <w:name w:val="specifications__value2"/>
    <w:basedOn w:val="a4"/>
    <w:rsid w:val="008635BF"/>
    <w:rPr>
      <w:rFonts w:ascii="Roboto" w:hAnsi="Roboto" w:hint="default"/>
      <w:b w:val="0"/>
      <w:bCs w:val="0"/>
      <w:color w:val="171000"/>
      <w:sz w:val="24"/>
      <w:szCs w:val="24"/>
    </w:rPr>
  </w:style>
  <w:style w:type="character" w:customStyle="1" w:styleId="WW8Num24z2">
    <w:name w:val="WW8Num24z2"/>
    <w:rsid w:val="00602437"/>
    <w:rPr>
      <w:rFonts w:ascii="Wingdings" w:hAnsi="Wingdings"/>
    </w:rPr>
  </w:style>
  <w:style w:type="paragraph" w:customStyle="1" w:styleId="paragraph">
    <w:name w:val="paragraph"/>
    <w:basedOn w:val="a3"/>
    <w:rsid w:val="009E0D8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4"/>
    <w:rsid w:val="009E0D8E"/>
  </w:style>
  <w:style w:type="character" w:customStyle="1" w:styleId="eop">
    <w:name w:val="eop"/>
    <w:basedOn w:val="a4"/>
    <w:rsid w:val="009E0D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0505">
      <w:bodyDiv w:val="1"/>
      <w:marLeft w:val="0"/>
      <w:marRight w:val="0"/>
      <w:marTop w:val="0"/>
      <w:marBottom w:val="0"/>
      <w:divBdr>
        <w:top w:val="none" w:sz="0" w:space="0" w:color="auto"/>
        <w:left w:val="none" w:sz="0" w:space="0" w:color="auto"/>
        <w:bottom w:val="none" w:sz="0" w:space="0" w:color="auto"/>
        <w:right w:val="none" w:sz="0" w:space="0" w:color="auto"/>
      </w:divBdr>
    </w:div>
    <w:div w:id="21785883">
      <w:bodyDiv w:val="1"/>
      <w:marLeft w:val="0"/>
      <w:marRight w:val="0"/>
      <w:marTop w:val="0"/>
      <w:marBottom w:val="0"/>
      <w:divBdr>
        <w:top w:val="none" w:sz="0" w:space="0" w:color="auto"/>
        <w:left w:val="none" w:sz="0" w:space="0" w:color="auto"/>
        <w:bottom w:val="none" w:sz="0" w:space="0" w:color="auto"/>
        <w:right w:val="none" w:sz="0" w:space="0" w:color="auto"/>
      </w:divBdr>
    </w:div>
    <w:div w:id="391347875">
      <w:bodyDiv w:val="1"/>
      <w:marLeft w:val="0"/>
      <w:marRight w:val="0"/>
      <w:marTop w:val="0"/>
      <w:marBottom w:val="0"/>
      <w:divBdr>
        <w:top w:val="none" w:sz="0" w:space="0" w:color="auto"/>
        <w:left w:val="none" w:sz="0" w:space="0" w:color="auto"/>
        <w:bottom w:val="none" w:sz="0" w:space="0" w:color="auto"/>
        <w:right w:val="none" w:sz="0" w:space="0" w:color="auto"/>
      </w:divBdr>
    </w:div>
    <w:div w:id="923415224">
      <w:bodyDiv w:val="1"/>
      <w:marLeft w:val="0"/>
      <w:marRight w:val="0"/>
      <w:marTop w:val="0"/>
      <w:marBottom w:val="0"/>
      <w:divBdr>
        <w:top w:val="none" w:sz="0" w:space="0" w:color="auto"/>
        <w:left w:val="none" w:sz="0" w:space="0" w:color="auto"/>
        <w:bottom w:val="none" w:sz="0" w:space="0" w:color="auto"/>
        <w:right w:val="none" w:sz="0" w:space="0" w:color="auto"/>
      </w:divBdr>
    </w:div>
    <w:div w:id="1290361169">
      <w:bodyDiv w:val="1"/>
      <w:marLeft w:val="0"/>
      <w:marRight w:val="0"/>
      <w:marTop w:val="0"/>
      <w:marBottom w:val="0"/>
      <w:divBdr>
        <w:top w:val="none" w:sz="0" w:space="0" w:color="auto"/>
        <w:left w:val="none" w:sz="0" w:space="0" w:color="auto"/>
        <w:bottom w:val="none" w:sz="0" w:space="0" w:color="auto"/>
        <w:right w:val="none" w:sz="0" w:space="0" w:color="auto"/>
      </w:divBdr>
      <w:divsChild>
        <w:div w:id="1998880441">
          <w:marLeft w:val="0"/>
          <w:marRight w:val="0"/>
          <w:marTop w:val="0"/>
          <w:marBottom w:val="50"/>
          <w:divBdr>
            <w:top w:val="none" w:sz="0" w:space="0" w:color="auto"/>
            <w:left w:val="none" w:sz="0" w:space="0" w:color="auto"/>
            <w:bottom w:val="none" w:sz="0" w:space="0" w:color="auto"/>
            <w:right w:val="none" w:sz="0" w:space="0" w:color="auto"/>
          </w:divBdr>
          <w:divsChild>
            <w:div w:id="531110356">
              <w:marLeft w:val="0"/>
              <w:marRight w:val="0"/>
              <w:marTop w:val="0"/>
              <w:marBottom w:val="0"/>
              <w:divBdr>
                <w:top w:val="none" w:sz="0" w:space="0" w:color="auto"/>
                <w:left w:val="none" w:sz="0" w:space="0" w:color="auto"/>
                <w:bottom w:val="none" w:sz="0" w:space="0" w:color="auto"/>
                <w:right w:val="none" w:sz="0" w:space="0" w:color="auto"/>
              </w:divBdr>
              <w:divsChild>
                <w:div w:id="121169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83601">
      <w:bodyDiv w:val="1"/>
      <w:marLeft w:val="0"/>
      <w:marRight w:val="0"/>
      <w:marTop w:val="0"/>
      <w:marBottom w:val="0"/>
      <w:divBdr>
        <w:top w:val="none" w:sz="0" w:space="0" w:color="auto"/>
        <w:left w:val="none" w:sz="0" w:space="0" w:color="auto"/>
        <w:bottom w:val="none" w:sz="0" w:space="0" w:color="auto"/>
        <w:right w:val="none" w:sz="0" w:space="0" w:color="auto"/>
      </w:divBdr>
    </w:div>
    <w:div w:id="2025815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6808&amp;date=04.07.2023" TargetMode="External"/><Relationship Id="rId3" Type="http://schemas.openxmlformats.org/officeDocument/2006/relationships/settings" Target="settings.xml"/><Relationship Id="rId7" Type="http://schemas.openxmlformats.org/officeDocument/2006/relationships/hyperlink" Target="consultantplus://offline/ref=0602D18EFC1C0EC9A9D5E7A7B7B26DE410C481CA0552B406F8506AD75ECC1BD5BA9F644836CD7BB545B877467Cx2RD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Pages>
  <Words>4574</Words>
  <Characters>26077</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30590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ОГОС1</dc:creator>
  <cp:lastModifiedBy>kontrakt</cp:lastModifiedBy>
  <cp:revision>19</cp:revision>
  <cp:lastPrinted>2023-06-01T07:30:00Z</cp:lastPrinted>
  <dcterms:created xsi:type="dcterms:W3CDTF">2026-06-05T08:12:00Z</dcterms:created>
  <dcterms:modified xsi:type="dcterms:W3CDTF">2026-06-08T07:23:00Z</dcterms:modified>
</cp:coreProperties>
</file>