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F4538" w14:textId="17E78E3C" w:rsidR="00F652A9" w:rsidRPr="00126B35" w:rsidRDefault="00F652A9" w:rsidP="00067CDA">
      <w:pPr>
        <w:autoSpaceDE w:val="0"/>
        <w:autoSpaceDN w:val="0"/>
        <w:adjustRightInd w:val="0"/>
        <w:spacing w:line="276" w:lineRule="auto"/>
        <w:jc w:val="center"/>
        <w:rPr>
          <w:b/>
          <w:sz w:val="18"/>
          <w:szCs w:val="18"/>
        </w:rPr>
      </w:pPr>
      <w:r w:rsidRPr="00126B35">
        <w:rPr>
          <w:b/>
          <w:sz w:val="18"/>
          <w:szCs w:val="18"/>
        </w:rPr>
        <w:t>КОНТРАКТ</w:t>
      </w:r>
      <w:r w:rsidR="00FC2645" w:rsidRPr="00126B35">
        <w:rPr>
          <w:b/>
          <w:sz w:val="18"/>
          <w:szCs w:val="18"/>
        </w:rPr>
        <w:t xml:space="preserve"> № </w:t>
      </w:r>
    </w:p>
    <w:p w14:paraId="617B114C" w14:textId="230F13A4" w:rsidR="00625010" w:rsidRPr="00126B35" w:rsidRDefault="00E0352A" w:rsidP="00625010">
      <w:pPr>
        <w:spacing w:line="276" w:lineRule="auto"/>
        <w:ind w:right="-2"/>
        <w:jc w:val="center"/>
        <w:rPr>
          <w:b/>
          <w:sz w:val="18"/>
          <w:szCs w:val="18"/>
        </w:rPr>
      </w:pPr>
      <w:r>
        <w:rPr>
          <w:b/>
          <w:sz w:val="18"/>
          <w:szCs w:val="18"/>
        </w:rPr>
        <w:t xml:space="preserve">на оказание услуг по </w:t>
      </w:r>
      <w:r w:rsidR="00A47785">
        <w:rPr>
          <w:b/>
          <w:sz w:val="18"/>
          <w:szCs w:val="18"/>
        </w:rPr>
        <w:t>оформлению колледжа к студенческому выпускному</w:t>
      </w:r>
    </w:p>
    <w:p w14:paraId="49537517" w14:textId="570261A8" w:rsidR="00015A01" w:rsidRPr="00126B35" w:rsidRDefault="00015A01" w:rsidP="002054C7">
      <w:pPr>
        <w:spacing w:line="276" w:lineRule="auto"/>
        <w:ind w:right="-2"/>
        <w:jc w:val="both"/>
        <w:rPr>
          <w:b/>
          <w:sz w:val="18"/>
          <w:szCs w:val="18"/>
        </w:rPr>
      </w:pPr>
      <w:r w:rsidRPr="00126B35">
        <w:rPr>
          <w:b/>
          <w:sz w:val="18"/>
          <w:szCs w:val="18"/>
        </w:rPr>
        <w:t>г</w:t>
      </w:r>
      <w:r w:rsidR="00925D90" w:rsidRPr="00126B35">
        <w:rPr>
          <w:b/>
          <w:sz w:val="18"/>
          <w:szCs w:val="18"/>
        </w:rPr>
        <w:t>.</w:t>
      </w:r>
      <w:r w:rsidR="00D24B61" w:rsidRPr="00126B35">
        <w:rPr>
          <w:b/>
          <w:sz w:val="18"/>
          <w:szCs w:val="18"/>
        </w:rPr>
        <w:t xml:space="preserve"> </w:t>
      </w:r>
      <w:r w:rsidR="00F652A9" w:rsidRPr="00126B35">
        <w:rPr>
          <w:b/>
          <w:sz w:val="18"/>
          <w:szCs w:val="18"/>
        </w:rPr>
        <w:t xml:space="preserve">Санкт-Петербург       </w:t>
      </w:r>
      <w:r w:rsidR="00992B6E" w:rsidRPr="00126B35">
        <w:rPr>
          <w:b/>
          <w:sz w:val="18"/>
          <w:szCs w:val="18"/>
        </w:rPr>
        <w:tab/>
      </w:r>
      <w:r w:rsidR="00992B6E" w:rsidRPr="00126B35">
        <w:rPr>
          <w:b/>
          <w:sz w:val="18"/>
          <w:szCs w:val="18"/>
        </w:rPr>
        <w:tab/>
      </w:r>
      <w:r w:rsidR="00992B6E" w:rsidRPr="00126B35">
        <w:rPr>
          <w:b/>
          <w:sz w:val="18"/>
          <w:szCs w:val="18"/>
        </w:rPr>
        <w:tab/>
      </w:r>
      <w:r w:rsidR="00992B6E" w:rsidRPr="00126B35">
        <w:rPr>
          <w:b/>
          <w:sz w:val="18"/>
          <w:szCs w:val="18"/>
        </w:rPr>
        <w:tab/>
      </w:r>
      <w:r w:rsidR="00992B6E" w:rsidRPr="00126B35">
        <w:rPr>
          <w:b/>
          <w:sz w:val="18"/>
          <w:szCs w:val="18"/>
        </w:rPr>
        <w:tab/>
      </w:r>
      <w:r w:rsidR="00992B6E" w:rsidRPr="00126B35">
        <w:rPr>
          <w:b/>
          <w:sz w:val="18"/>
          <w:szCs w:val="18"/>
        </w:rPr>
        <w:tab/>
      </w:r>
      <w:r w:rsidR="00992B6E" w:rsidRPr="00126B35">
        <w:rPr>
          <w:b/>
          <w:sz w:val="18"/>
          <w:szCs w:val="18"/>
        </w:rPr>
        <w:tab/>
      </w:r>
      <w:r w:rsidR="00925D90" w:rsidRPr="00126B35">
        <w:rPr>
          <w:b/>
          <w:sz w:val="18"/>
          <w:szCs w:val="18"/>
        </w:rPr>
        <w:t>__________202</w:t>
      </w:r>
      <w:r w:rsidR="00040F3C">
        <w:rPr>
          <w:b/>
          <w:sz w:val="18"/>
          <w:szCs w:val="18"/>
        </w:rPr>
        <w:t>6</w:t>
      </w:r>
      <w:r w:rsidR="00D30099" w:rsidRPr="00126B35">
        <w:rPr>
          <w:b/>
          <w:sz w:val="18"/>
          <w:szCs w:val="18"/>
        </w:rPr>
        <w:t xml:space="preserve"> </w:t>
      </w:r>
      <w:r w:rsidR="00925D90" w:rsidRPr="00126B35">
        <w:rPr>
          <w:b/>
          <w:sz w:val="18"/>
          <w:szCs w:val="18"/>
        </w:rPr>
        <w:t>г.</w:t>
      </w:r>
    </w:p>
    <w:p w14:paraId="21BFBD16" w14:textId="77777777" w:rsidR="004B3300" w:rsidRPr="00126B35" w:rsidRDefault="004B3300" w:rsidP="002054C7">
      <w:pPr>
        <w:spacing w:line="276" w:lineRule="auto"/>
        <w:ind w:right="-2"/>
        <w:jc w:val="both"/>
        <w:rPr>
          <w:sz w:val="18"/>
          <w:szCs w:val="18"/>
        </w:rPr>
      </w:pPr>
    </w:p>
    <w:p w14:paraId="6515A4A3" w14:textId="0B666642" w:rsidR="004B3300" w:rsidRPr="00126B35" w:rsidRDefault="00D30099" w:rsidP="002054C7">
      <w:pPr>
        <w:shd w:val="clear" w:color="auto" w:fill="FFFFFF"/>
        <w:tabs>
          <w:tab w:val="left" w:pos="-284"/>
        </w:tabs>
        <w:spacing w:line="276" w:lineRule="auto"/>
        <w:jc w:val="both"/>
        <w:rPr>
          <w:sz w:val="18"/>
          <w:szCs w:val="18"/>
        </w:rPr>
      </w:pPr>
      <w:r w:rsidRPr="00126B35">
        <w:rPr>
          <w:sz w:val="18"/>
          <w:szCs w:val="18"/>
        </w:rPr>
        <w:t xml:space="preserve">  Санкт-Петербургское государственное бюджетное профессиональное образовательное учреждение "Санкт-Петербургский архитектурно-строительный колледж» (СПБ ГБПОУ «СПАСК»), именуемое в дальнейшем «Заказчик», в лице директора Беленького Юрия Ивановича, действующего на основании  Устава, с одной стороны </w:t>
      </w:r>
      <w:r w:rsidR="00D54DA9" w:rsidRPr="00D54DA9">
        <w:rPr>
          <w:sz w:val="18"/>
          <w:szCs w:val="18"/>
        </w:rPr>
        <w:t xml:space="preserve">и </w:t>
      </w:r>
      <w:r w:rsidR="00040F3C">
        <w:rPr>
          <w:sz w:val="18"/>
          <w:szCs w:val="18"/>
        </w:rPr>
        <w:t>______________</w:t>
      </w:r>
      <w:r w:rsidR="00D54DA9" w:rsidRPr="00D54DA9">
        <w:rPr>
          <w:sz w:val="18"/>
          <w:szCs w:val="18"/>
        </w:rPr>
        <w:t xml:space="preserve">, действующий на основании </w:t>
      </w:r>
      <w:r w:rsidR="00040F3C">
        <w:rPr>
          <w:sz w:val="18"/>
          <w:szCs w:val="18"/>
        </w:rPr>
        <w:t>_____________</w:t>
      </w:r>
      <w:r w:rsidR="00D54DA9" w:rsidRPr="00D54DA9">
        <w:rPr>
          <w:sz w:val="18"/>
          <w:szCs w:val="18"/>
        </w:rPr>
        <w:t xml:space="preserve"> (далее – Поставщик), (именуемые в дальнейшем – Стороны)</w:t>
      </w:r>
      <w:r w:rsidRPr="00126B35">
        <w:rPr>
          <w:sz w:val="18"/>
          <w:szCs w:val="18"/>
        </w:rPr>
        <w:t>, посредством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в порядке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A59F1FC" w14:textId="77777777" w:rsidR="00F652A9" w:rsidRPr="00126B35" w:rsidRDefault="00F652A9" w:rsidP="002054C7">
      <w:pPr>
        <w:spacing w:line="276" w:lineRule="auto"/>
        <w:jc w:val="center"/>
        <w:rPr>
          <w:bCs/>
          <w:sz w:val="18"/>
          <w:szCs w:val="18"/>
        </w:rPr>
      </w:pPr>
      <w:r w:rsidRPr="00126B35">
        <w:rPr>
          <w:bCs/>
          <w:sz w:val="18"/>
          <w:szCs w:val="18"/>
        </w:rPr>
        <w:t>1. ПРЕДМЕТ КОНТРАКТА</w:t>
      </w:r>
    </w:p>
    <w:p w14:paraId="37A5122F" w14:textId="7582E94C" w:rsidR="00F652A9" w:rsidRPr="00040F3C" w:rsidRDefault="00DC4DB5" w:rsidP="00040F3C">
      <w:pPr>
        <w:pStyle w:val="affff1"/>
        <w:spacing w:line="360" w:lineRule="auto"/>
        <w:rPr>
          <w:rFonts w:ascii="Times New Roman" w:eastAsia="Times New Roman" w:hAnsi="Times New Roman"/>
          <w:sz w:val="18"/>
          <w:szCs w:val="18"/>
          <w:lang w:eastAsia="ru-RU"/>
        </w:rPr>
      </w:pPr>
      <w:r w:rsidRPr="00E0352A">
        <w:rPr>
          <w:rFonts w:ascii="Times New Roman" w:eastAsia="Times New Roman" w:hAnsi="Times New Roman"/>
          <w:sz w:val="18"/>
          <w:szCs w:val="18"/>
          <w:lang w:eastAsia="ru-RU"/>
        </w:rPr>
        <w:t>1.1</w:t>
      </w:r>
      <w:r w:rsidR="00F652A9" w:rsidRPr="00E0352A">
        <w:rPr>
          <w:rFonts w:ascii="Times New Roman" w:eastAsia="Times New Roman" w:hAnsi="Times New Roman"/>
          <w:sz w:val="18"/>
          <w:szCs w:val="18"/>
          <w:lang w:eastAsia="ru-RU"/>
        </w:rPr>
        <w:t>.</w:t>
      </w:r>
      <w:r w:rsidR="004B3300" w:rsidRPr="00E0352A">
        <w:rPr>
          <w:rFonts w:ascii="Times New Roman" w:eastAsia="Times New Roman" w:hAnsi="Times New Roman"/>
          <w:sz w:val="18"/>
          <w:szCs w:val="18"/>
          <w:lang w:eastAsia="ru-RU"/>
        </w:rPr>
        <w:t>В соответствии с Контрактом Исполнитель обязуется в порядке и сроки, предусмотренные Контрактом, осуществить услуг</w:t>
      </w:r>
      <w:r w:rsidR="0022037F" w:rsidRPr="00E0352A">
        <w:rPr>
          <w:rFonts w:ascii="Times New Roman" w:eastAsia="Times New Roman" w:hAnsi="Times New Roman"/>
          <w:sz w:val="18"/>
          <w:szCs w:val="18"/>
          <w:lang w:eastAsia="ru-RU"/>
        </w:rPr>
        <w:t>и</w:t>
      </w:r>
      <w:r w:rsidR="00560B3C" w:rsidRPr="00E0352A">
        <w:rPr>
          <w:rFonts w:ascii="Times New Roman" w:eastAsia="Times New Roman" w:hAnsi="Times New Roman"/>
          <w:sz w:val="18"/>
          <w:szCs w:val="18"/>
          <w:lang w:eastAsia="ru-RU"/>
        </w:rPr>
        <w:t xml:space="preserve"> </w:t>
      </w:r>
      <w:r w:rsidR="00A47785" w:rsidRPr="00030528">
        <w:rPr>
          <w:rFonts w:ascii="Times New Roman" w:eastAsia="Times New Roman" w:hAnsi="Times New Roman"/>
          <w:sz w:val="18"/>
          <w:szCs w:val="18"/>
          <w:lang w:eastAsia="ru-RU"/>
        </w:rPr>
        <w:t>по оформлению колледжа к студенческому выпускному</w:t>
      </w:r>
      <w:r w:rsidR="00040F3C" w:rsidRPr="00040F3C">
        <w:rPr>
          <w:rFonts w:ascii="Times New Roman" w:eastAsia="Times New Roman" w:hAnsi="Times New Roman"/>
          <w:sz w:val="18"/>
          <w:szCs w:val="18"/>
          <w:lang w:eastAsia="ru-RU"/>
        </w:rPr>
        <w:t xml:space="preserve">, </w:t>
      </w:r>
      <w:r w:rsidR="00BF6225" w:rsidRPr="00040F3C">
        <w:rPr>
          <w:rFonts w:ascii="Times New Roman" w:hAnsi="Times New Roman"/>
          <w:sz w:val="18"/>
          <w:szCs w:val="18"/>
        </w:rPr>
        <w:t xml:space="preserve">а Заказчик обязуется </w:t>
      </w:r>
      <w:r w:rsidR="004B3300" w:rsidRPr="00040F3C">
        <w:rPr>
          <w:rFonts w:ascii="Times New Roman" w:hAnsi="Times New Roman"/>
          <w:sz w:val="18"/>
          <w:szCs w:val="18"/>
        </w:rPr>
        <w:t>принять результаты оказанных услуг в порядке и сро</w:t>
      </w:r>
      <w:r w:rsidR="00BF6225" w:rsidRPr="00040F3C">
        <w:rPr>
          <w:rFonts w:ascii="Times New Roman" w:hAnsi="Times New Roman"/>
          <w:sz w:val="18"/>
          <w:szCs w:val="18"/>
        </w:rPr>
        <w:t xml:space="preserve">ки, предусмотренные Контрактом </w:t>
      </w:r>
      <w:r w:rsidR="004B3300" w:rsidRPr="00040F3C">
        <w:rPr>
          <w:rFonts w:ascii="Times New Roman" w:hAnsi="Times New Roman"/>
          <w:sz w:val="18"/>
          <w:szCs w:val="18"/>
        </w:rPr>
        <w:t>и обеспечить оплату оказанных услуг</w:t>
      </w:r>
      <w:r w:rsidR="003970FC" w:rsidRPr="00040F3C">
        <w:rPr>
          <w:rFonts w:ascii="Times New Roman" w:hAnsi="Times New Roman"/>
          <w:sz w:val="18"/>
          <w:szCs w:val="18"/>
        </w:rPr>
        <w:t>.</w:t>
      </w:r>
    </w:p>
    <w:p w14:paraId="52B77368" w14:textId="02B9A683" w:rsidR="00F652A9" w:rsidRPr="00126B35" w:rsidRDefault="003970FC" w:rsidP="002054C7">
      <w:pPr>
        <w:spacing w:line="276" w:lineRule="auto"/>
        <w:jc w:val="both"/>
        <w:rPr>
          <w:sz w:val="18"/>
          <w:szCs w:val="18"/>
        </w:rPr>
      </w:pPr>
      <w:r w:rsidRPr="00126B35">
        <w:rPr>
          <w:sz w:val="18"/>
          <w:szCs w:val="18"/>
        </w:rPr>
        <w:t>1.2</w:t>
      </w:r>
      <w:r w:rsidR="00D30099" w:rsidRPr="00126B35">
        <w:rPr>
          <w:sz w:val="18"/>
          <w:szCs w:val="18"/>
        </w:rPr>
        <w:t>. Подлежащие оказанию по К</w:t>
      </w:r>
      <w:r w:rsidR="00F652A9" w:rsidRPr="00126B35">
        <w:rPr>
          <w:sz w:val="18"/>
          <w:szCs w:val="18"/>
        </w:rPr>
        <w:t>онтракту услуги опред</w:t>
      </w:r>
      <w:r w:rsidR="00D30099" w:rsidRPr="00126B35">
        <w:rPr>
          <w:sz w:val="18"/>
          <w:szCs w:val="18"/>
        </w:rPr>
        <w:t>еляются в Приложениях № 1, 2 к К</w:t>
      </w:r>
      <w:r w:rsidR="00F652A9" w:rsidRPr="00126B35">
        <w:rPr>
          <w:sz w:val="18"/>
          <w:szCs w:val="18"/>
        </w:rPr>
        <w:t xml:space="preserve">онтракту. </w:t>
      </w:r>
    </w:p>
    <w:p w14:paraId="62D350EB" w14:textId="77777777" w:rsidR="00F652A9" w:rsidRPr="00126B35" w:rsidRDefault="00F652A9" w:rsidP="002054C7">
      <w:pPr>
        <w:spacing w:line="276" w:lineRule="auto"/>
        <w:jc w:val="both"/>
        <w:rPr>
          <w:bCs/>
          <w:sz w:val="18"/>
          <w:szCs w:val="18"/>
        </w:rPr>
      </w:pPr>
    </w:p>
    <w:p w14:paraId="5FD4360A" w14:textId="77777777" w:rsidR="00F652A9" w:rsidRPr="00126B35" w:rsidRDefault="00F652A9" w:rsidP="002054C7">
      <w:pPr>
        <w:spacing w:line="276" w:lineRule="auto"/>
        <w:jc w:val="center"/>
        <w:rPr>
          <w:sz w:val="18"/>
          <w:szCs w:val="18"/>
        </w:rPr>
      </w:pPr>
      <w:r w:rsidRPr="00126B35">
        <w:rPr>
          <w:sz w:val="18"/>
          <w:szCs w:val="18"/>
        </w:rPr>
        <w:t xml:space="preserve">2. УСЛОВИЯ ОКАЗАНИЯ УСЛУГ  </w:t>
      </w:r>
    </w:p>
    <w:p w14:paraId="6B2A0256" w14:textId="46551A1C" w:rsidR="00067CDA" w:rsidRPr="00126B35" w:rsidRDefault="00F652A9" w:rsidP="0061488E">
      <w:pPr>
        <w:spacing w:line="276" w:lineRule="auto"/>
        <w:jc w:val="both"/>
        <w:rPr>
          <w:sz w:val="18"/>
          <w:szCs w:val="18"/>
        </w:rPr>
      </w:pPr>
      <w:r w:rsidRPr="00126B35">
        <w:rPr>
          <w:sz w:val="18"/>
          <w:szCs w:val="18"/>
        </w:rPr>
        <w:t>2.1. М</w:t>
      </w:r>
      <w:r w:rsidR="00B25EE7" w:rsidRPr="00126B35">
        <w:rPr>
          <w:sz w:val="18"/>
          <w:szCs w:val="18"/>
        </w:rPr>
        <w:t xml:space="preserve">есто оказания </w:t>
      </w:r>
      <w:r w:rsidR="003970FC" w:rsidRPr="00126B35">
        <w:rPr>
          <w:sz w:val="18"/>
          <w:szCs w:val="18"/>
        </w:rPr>
        <w:t>услуг:</w:t>
      </w:r>
      <w:r w:rsidR="00D30099" w:rsidRPr="00126B35">
        <w:rPr>
          <w:sz w:val="18"/>
          <w:szCs w:val="18"/>
        </w:rPr>
        <w:t xml:space="preserve"> </w:t>
      </w:r>
      <w:r w:rsidR="002836C0" w:rsidRPr="00030528">
        <w:rPr>
          <w:b/>
          <w:sz w:val="18"/>
          <w:szCs w:val="18"/>
        </w:rPr>
        <w:t>Санкт-Петербург, пр. Рижский, д. 3, корп. 2, лит. В</w:t>
      </w:r>
      <w:r w:rsidR="00D30099" w:rsidRPr="00030528">
        <w:rPr>
          <w:b/>
          <w:sz w:val="18"/>
          <w:szCs w:val="18"/>
        </w:rPr>
        <w:t>.</w:t>
      </w:r>
    </w:p>
    <w:p w14:paraId="45A87BE0" w14:textId="4B326BFA" w:rsidR="0066503C" w:rsidRPr="00030528" w:rsidRDefault="00F652A9" w:rsidP="002054C7">
      <w:pPr>
        <w:spacing w:line="276" w:lineRule="auto"/>
        <w:jc w:val="both"/>
        <w:rPr>
          <w:b/>
          <w:sz w:val="18"/>
          <w:szCs w:val="18"/>
        </w:rPr>
      </w:pPr>
      <w:r w:rsidRPr="00126B35">
        <w:rPr>
          <w:sz w:val="18"/>
          <w:szCs w:val="18"/>
        </w:rPr>
        <w:t>2.</w:t>
      </w:r>
      <w:r w:rsidR="00625010" w:rsidRPr="00126B35">
        <w:rPr>
          <w:sz w:val="18"/>
          <w:szCs w:val="18"/>
        </w:rPr>
        <w:t>2.</w:t>
      </w:r>
      <w:r w:rsidR="0066503C" w:rsidRPr="00126B35">
        <w:rPr>
          <w:bCs/>
          <w:sz w:val="18"/>
          <w:szCs w:val="18"/>
        </w:rPr>
        <w:t>Сроки оказания услуг:</w:t>
      </w:r>
      <w:r w:rsidR="00E0352A" w:rsidRPr="00E0352A">
        <w:rPr>
          <w:sz w:val="18"/>
          <w:szCs w:val="18"/>
        </w:rPr>
        <w:t xml:space="preserve"> </w:t>
      </w:r>
      <w:r w:rsidR="00A47785" w:rsidRPr="00030528">
        <w:rPr>
          <w:b/>
          <w:sz w:val="18"/>
          <w:szCs w:val="18"/>
        </w:rPr>
        <w:t>согласно техническому заданию</w:t>
      </w:r>
      <w:r w:rsidR="00E0352A" w:rsidRPr="00030528">
        <w:rPr>
          <w:b/>
          <w:sz w:val="18"/>
          <w:szCs w:val="18"/>
        </w:rPr>
        <w:t>.</w:t>
      </w:r>
    </w:p>
    <w:p w14:paraId="6BA52A19" w14:textId="77777777" w:rsidR="0066503C" w:rsidRPr="00126B35" w:rsidRDefault="0066503C" w:rsidP="002054C7">
      <w:pPr>
        <w:spacing w:line="276" w:lineRule="auto"/>
        <w:jc w:val="center"/>
        <w:rPr>
          <w:sz w:val="18"/>
          <w:szCs w:val="18"/>
        </w:rPr>
      </w:pPr>
    </w:p>
    <w:p w14:paraId="3A4CE63C" w14:textId="77777777" w:rsidR="00F652A9" w:rsidRPr="00126B35" w:rsidRDefault="00F652A9" w:rsidP="002054C7">
      <w:pPr>
        <w:spacing w:line="276" w:lineRule="auto"/>
        <w:jc w:val="center"/>
        <w:rPr>
          <w:sz w:val="18"/>
          <w:szCs w:val="18"/>
        </w:rPr>
      </w:pPr>
      <w:r w:rsidRPr="00126B35">
        <w:rPr>
          <w:sz w:val="18"/>
          <w:szCs w:val="18"/>
        </w:rPr>
        <w:t>3. ЦЕНА КОНТРАКТА И ПОРЯДОК РАСЧЕТОВ</w:t>
      </w:r>
    </w:p>
    <w:p w14:paraId="33296E07" w14:textId="3C3C7731" w:rsidR="00B653E7" w:rsidRPr="00126B35" w:rsidRDefault="00F652A9" w:rsidP="00B37EF2">
      <w:pPr>
        <w:autoSpaceDE w:val="0"/>
        <w:autoSpaceDN w:val="0"/>
        <w:adjustRightInd w:val="0"/>
        <w:spacing w:line="276" w:lineRule="auto"/>
        <w:jc w:val="both"/>
        <w:rPr>
          <w:sz w:val="18"/>
          <w:szCs w:val="18"/>
        </w:rPr>
      </w:pPr>
      <w:r w:rsidRPr="00126B35">
        <w:rPr>
          <w:sz w:val="18"/>
          <w:szCs w:val="18"/>
        </w:rPr>
        <w:t>3.1. Цена контракта (общая стоимость услуг) составляет</w:t>
      </w:r>
      <w:r w:rsidR="00B653E7" w:rsidRPr="00126B35">
        <w:rPr>
          <w:sz w:val="18"/>
          <w:szCs w:val="18"/>
        </w:rPr>
        <w:t xml:space="preserve"> </w:t>
      </w:r>
      <w:r w:rsidR="00040F3C">
        <w:rPr>
          <w:sz w:val="18"/>
          <w:szCs w:val="18"/>
        </w:rPr>
        <w:t>___________________________.</w:t>
      </w:r>
    </w:p>
    <w:p w14:paraId="576EE167" w14:textId="77777777" w:rsidR="00B3416D" w:rsidRPr="00126B35" w:rsidRDefault="00B3416D" w:rsidP="00B37EF2">
      <w:pPr>
        <w:autoSpaceDE w:val="0"/>
        <w:autoSpaceDN w:val="0"/>
        <w:adjustRightInd w:val="0"/>
        <w:spacing w:line="276" w:lineRule="auto"/>
        <w:jc w:val="both"/>
        <w:rPr>
          <w:sz w:val="18"/>
          <w:szCs w:val="18"/>
        </w:rPr>
      </w:pPr>
      <w:r w:rsidRPr="00126B35">
        <w:rPr>
          <w:sz w:val="18"/>
          <w:szCs w:val="18"/>
        </w:rPr>
        <w:t>Цена контракта включает все расходы Исполнителя, связанные с оказанием услуг, оплату транспортных расходов, а также страхование, уплату налогов и других обязательных платежей.</w:t>
      </w:r>
    </w:p>
    <w:p w14:paraId="53CA049C" w14:textId="77777777" w:rsidR="00AE18DF" w:rsidRPr="00126B35" w:rsidRDefault="00E961CF" w:rsidP="006A5DF7">
      <w:pPr>
        <w:autoSpaceDE w:val="0"/>
        <w:autoSpaceDN w:val="0"/>
        <w:adjustRightInd w:val="0"/>
        <w:spacing w:line="276" w:lineRule="auto"/>
        <w:jc w:val="both"/>
        <w:rPr>
          <w:sz w:val="18"/>
          <w:szCs w:val="18"/>
        </w:rPr>
      </w:pPr>
      <w:r w:rsidRPr="00126B35">
        <w:rPr>
          <w:sz w:val="18"/>
          <w:szCs w:val="18"/>
        </w:rPr>
        <w:t>3.2</w:t>
      </w:r>
      <w:r w:rsidR="00F652A9" w:rsidRPr="00126B35">
        <w:rPr>
          <w:sz w:val="18"/>
          <w:szCs w:val="18"/>
        </w:rPr>
        <w:t xml:space="preserve">. </w:t>
      </w:r>
      <w:r w:rsidR="002F2C6C" w:rsidRPr="00126B35">
        <w:rPr>
          <w:sz w:val="18"/>
          <w:szCs w:val="18"/>
        </w:rPr>
        <w:t xml:space="preserve">Оплата оказанных услуг </w:t>
      </w:r>
      <w:r w:rsidR="000A44E8" w:rsidRPr="00126B35">
        <w:rPr>
          <w:sz w:val="18"/>
          <w:szCs w:val="18"/>
        </w:rPr>
        <w:t>осуществляется Заказчиком путем перечисления денежных средств платежным поручением</w:t>
      </w:r>
      <w:r w:rsidR="00AE18DF" w:rsidRPr="00126B35">
        <w:rPr>
          <w:sz w:val="18"/>
          <w:szCs w:val="18"/>
        </w:rPr>
        <w:t xml:space="preserve"> на расчетный счет Исполнителя.</w:t>
      </w:r>
    </w:p>
    <w:p w14:paraId="2288255B" w14:textId="4660EB53" w:rsidR="003B39FE" w:rsidRPr="00126B35" w:rsidRDefault="003B39FE" w:rsidP="00E0352A">
      <w:pPr>
        <w:autoSpaceDE w:val="0"/>
        <w:autoSpaceDN w:val="0"/>
        <w:adjustRightInd w:val="0"/>
        <w:spacing w:line="276" w:lineRule="auto"/>
        <w:jc w:val="both"/>
        <w:rPr>
          <w:sz w:val="18"/>
          <w:szCs w:val="18"/>
        </w:rPr>
      </w:pPr>
      <w:r w:rsidRPr="00126B35">
        <w:rPr>
          <w:sz w:val="18"/>
          <w:szCs w:val="18"/>
        </w:rPr>
        <w:t xml:space="preserve">Оплата по настоящему Контракту производится Заказчиком без авансирования (без предварительной оплаты) в срок не более </w:t>
      </w:r>
      <w:r w:rsidR="00030528">
        <w:rPr>
          <w:sz w:val="18"/>
          <w:szCs w:val="18"/>
        </w:rPr>
        <w:t>десяти</w:t>
      </w:r>
      <w:r w:rsidRPr="00126B35">
        <w:rPr>
          <w:sz w:val="18"/>
          <w:szCs w:val="18"/>
        </w:rPr>
        <w:t xml:space="preserve"> рабочих дней с даты подписания Заказчиком </w:t>
      </w:r>
      <w:r w:rsidR="006A5DF7" w:rsidRPr="00126B35">
        <w:rPr>
          <w:sz w:val="18"/>
          <w:szCs w:val="18"/>
        </w:rPr>
        <w:t xml:space="preserve">акта оказания </w:t>
      </w:r>
      <w:proofErr w:type="gramStart"/>
      <w:r w:rsidR="006A5DF7" w:rsidRPr="00126B35">
        <w:rPr>
          <w:sz w:val="18"/>
          <w:szCs w:val="18"/>
        </w:rPr>
        <w:t>услуг</w:t>
      </w:r>
      <w:r w:rsidR="00E0352A" w:rsidRPr="00E0352A">
        <w:rPr>
          <w:sz w:val="18"/>
          <w:szCs w:val="18"/>
        </w:rPr>
        <w:t>(</w:t>
      </w:r>
      <w:proofErr w:type="gramEnd"/>
      <w:r w:rsidR="00E0352A" w:rsidRPr="00E0352A">
        <w:rPr>
          <w:sz w:val="18"/>
          <w:szCs w:val="18"/>
        </w:rPr>
        <w:t>ф.0510452)</w:t>
      </w:r>
      <w:r w:rsidRPr="00126B35">
        <w:rPr>
          <w:sz w:val="18"/>
          <w:szCs w:val="18"/>
        </w:rPr>
        <w:t>. При этом Поставщик предоставляет Заказчику счет, счет-фактуру</w:t>
      </w:r>
      <w:r w:rsidRPr="00126B35">
        <w:rPr>
          <w:sz w:val="18"/>
          <w:szCs w:val="18"/>
        </w:rPr>
        <w:footnoteReference w:id="1"/>
      </w:r>
      <w:r w:rsidRPr="00126B35">
        <w:rPr>
          <w:sz w:val="18"/>
          <w:szCs w:val="18"/>
        </w:rPr>
        <w:t xml:space="preserve">, </w:t>
      </w:r>
      <w:r w:rsidR="006A5DF7" w:rsidRPr="00126B35">
        <w:rPr>
          <w:sz w:val="18"/>
          <w:szCs w:val="18"/>
        </w:rPr>
        <w:t>акт оказания услуг</w:t>
      </w:r>
      <w:r w:rsidR="00E0352A" w:rsidRPr="00E0352A">
        <w:rPr>
          <w:sz w:val="18"/>
          <w:szCs w:val="18"/>
        </w:rPr>
        <w:t>(ф.0510452)</w:t>
      </w:r>
      <w:r w:rsidRPr="00126B35">
        <w:rPr>
          <w:sz w:val="18"/>
          <w:szCs w:val="18"/>
        </w:rPr>
        <w:t>.</w:t>
      </w:r>
    </w:p>
    <w:p w14:paraId="4143171A" w14:textId="77777777" w:rsidR="00F652A9" w:rsidRPr="00126B35" w:rsidRDefault="00EA026A" w:rsidP="002054C7">
      <w:pPr>
        <w:autoSpaceDE w:val="0"/>
        <w:autoSpaceDN w:val="0"/>
        <w:adjustRightInd w:val="0"/>
        <w:spacing w:line="276" w:lineRule="auto"/>
        <w:jc w:val="both"/>
        <w:rPr>
          <w:sz w:val="18"/>
          <w:szCs w:val="18"/>
        </w:rPr>
      </w:pPr>
      <w:r w:rsidRPr="00126B35">
        <w:rPr>
          <w:sz w:val="18"/>
          <w:szCs w:val="18"/>
        </w:rPr>
        <w:t>3.3</w:t>
      </w:r>
      <w:r w:rsidR="00F652A9" w:rsidRPr="00126B35">
        <w:rPr>
          <w:sz w:val="18"/>
          <w:szCs w:val="18"/>
        </w:rPr>
        <w:t>.Услуги, оказанные Исполнителем с отклонениями от требований нормативно-правовых актов и исходных данных Зак</w:t>
      </w:r>
      <w:r w:rsidR="003970FC" w:rsidRPr="00126B35">
        <w:rPr>
          <w:sz w:val="18"/>
          <w:szCs w:val="18"/>
        </w:rPr>
        <w:t xml:space="preserve">азчика или иными недостатками, </w:t>
      </w:r>
      <w:r w:rsidR="00F652A9" w:rsidRPr="00126B35">
        <w:rPr>
          <w:sz w:val="18"/>
          <w:szCs w:val="18"/>
        </w:rPr>
        <w:t>не подлежат оплате Заказчиком до устранения Исполнителем обнаруженных недостатков.</w:t>
      </w:r>
    </w:p>
    <w:p w14:paraId="45DA066E" w14:textId="77777777" w:rsidR="00F652A9" w:rsidRPr="00126B35" w:rsidRDefault="00EA026A" w:rsidP="002054C7">
      <w:pPr>
        <w:autoSpaceDE w:val="0"/>
        <w:autoSpaceDN w:val="0"/>
        <w:adjustRightInd w:val="0"/>
        <w:spacing w:line="276" w:lineRule="auto"/>
        <w:jc w:val="both"/>
        <w:rPr>
          <w:sz w:val="18"/>
          <w:szCs w:val="18"/>
        </w:rPr>
      </w:pPr>
      <w:r w:rsidRPr="00126B35">
        <w:rPr>
          <w:sz w:val="18"/>
          <w:szCs w:val="18"/>
        </w:rPr>
        <w:t>3.4</w:t>
      </w:r>
      <w:r w:rsidR="00F652A9" w:rsidRPr="00126B35">
        <w:rPr>
          <w:sz w:val="18"/>
          <w:szCs w:val="18"/>
        </w:rPr>
        <w:t>. В случае неисполнения или ненадлежащего исполн</w:t>
      </w:r>
      <w:r w:rsidR="008971E3" w:rsidRPr="00126B35">
        <w:rPr>
          <w:sz w:val="18"/>
          <w:szCs w:val="18"/>
        </w:rPr>
        <w:t xml:space="preserve">ения обязательств по контракту </w:t>
      </w:r>
      <w:r w:rsidR="00F652A9" w:rsidRPr="00126B35">
        <w:rPr>
          <w:sz w:val="18"/>
          <w:szCs w:val="18"/>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14:paraId="58357676" w14:textId="77777777" w:rsidR="008E60A1" w:rsidRPr="00126B35" w:rsidRDefault="008E60A1" w:rsidP="002054C7">
      <w:pPr>
        <w:autoSpaceDE w:val="0"/>
        <w:autoSpaceDN w:val="0"/>
        <w:adjustRightInd w:val="0"/>
        <w:spacing w:line="276" w:lineRule="auto"/>
        <w:jc w:val="both"/>
        <w:rPr>
          <w:sz w:val="18"/>
          <w:szCs w:val="18"/>
        </w:rPr>
      </w:pPr>
      <w:r w:rsidRPr="00126B35">
        <w:rPr>
          <w:sz w:val="18"/>
          <w:szCs w:val="18"/>
        </w:rPr>
        <w:t>3.5. Датой оплаты услуг считается дата списания денежных средств со счета Заказчика.</w:t>
      </w:r>
    </w:p>
    <w:p w14:paraId="160E782B" w14:textId="77777777" w:rsidR="008E60A1" w:rsidRPr="00126B35" w:rsidRDefault="008E60A1" w:rsidP="002054C7">
      <w:pPr>
        <w:spacing w:line="276" w:lineRule="auto"/>
        <w:jc w:val="center"/>
        <w:rPr>
          <w:color w:val="FF0000"/>
          <w:sz w:val="18"/>
          <w:szCs w:val="18"/>
        </w:rPr>
      </w:pPr>
    </w:p>
    <w:p w14:paraId="4424C14B" w14:textId="77777777" w:rsidR="00F652A9" w:rsidRPr="00126B35" w:rsidRDefault="00F652A9" w:rsidP="002054C7">
      <w:pPr>
        <w:spacing w:line="276" w:lineRule="auto"/>
        <w:jc w:val="center"/>
        <w:rPr>
          <w:sz w:val="18"/>
          <w:szCs w:val="18"/>
        </w:rPr>
      </w:pPr>
      <w:r w:rsidRPr="00126B35">
        <w:rPr>
          <w:sz w:val="18"/>
          <w:szCs w:val="18"/>
        </w:rPr>
        <w:t>4. ПРАВА И ОБЯЗАННОСТИ СТОРОН</w:t>
      </w:r>
    </w:p>
    <w:p w14:paraId="51183283" w14:textId="77777777" w:rsidR="00F652A9" w:rsidRPr="00126B35" w:rsidRDefault="00F652A9" w:rsidP="002054C7">
      <w:pPr>
        <w:spacing w:line="276" w:lineRule="auto"/>
        <w:jc w:val="both"/>
        <w:rPr>
          <w:sz w:val="18"/>
          <w:szCs w:val="18"/>
        </w:rPr>
      </w:pPr>
      <w:r w:rsidRPr="00126B35">
        <w:rPr>
          <w:sz w:val="18"/>
          <w:szCs w:val="18"/>
        </w:rPr>
        <w:t>4.1. Заказчик вправе:</w:t>
      </w:r>
    </w:p>
    <w:p w14:paraId="2856A462" w14:textId="77777777" w:rsidR="00F652A9" w:rsidRPr="00126B35" w:rsidRDefault="00F652A9"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требовать надлежащего исполнения обязательств в соответствии с контрактом;</w:t>
      </w:r>
    </w:p>
    <w:p w14:paraId="1EED0072" w14:textId="77777777" w:rsidR="00F652A9" w:rsidRPr="00126B35" w:rsidRDefault="00F652A9"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536DBC7" w14:textId="77777777" w:rsidR="00F652A9" w:rsidRPr="00126B35" w:rsidRDefault="00F652A9"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запрашивать информацию о ходе и состоянии исполнения обязательств по контракту;</w:t>
      </w:r>
    </w:p>
    <w:p w14:paraId="249A03E9" w14:textId="77777777" w:rsidR="00F652A9" w:rsidRPr="00126B35" w:rsidRDefault="003970FC"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 xml:space="preserve">осуществлять контроль срока </w:t>
      </w:r>
      <w:r w:rsidR="00F652A9" w:rsidRPr="00126B35">
        <w:rPr>
          <w:rFonts w:eastAsia="Calibri"/>
          <w:sz w:val="18"/>
          <w:szCs w:val="18"/>
        </w:rPr>
        <w:t>оказания услуг, не вмешиваясь в оперативно-хозяйст</w:t>
      </w:r>
      <w:r w:rsidR="008971E3" w:rsidRPr="00126B35">
        <w:rPr>
          <w:rFonts w:eastAsia="Calibri"/>
          <w:sz w:val="18"/>
          <w:szCs w:val="18"/>
        </w:rPr>
        <w:t>венную деятельность Исполнителя</w:t>
      </w:r>
      <w:r w:rsidR="00F652A9" w:rsidRPr="00126B35">
        <w:rPr>
          <w:rFonts w:eastAsia="Calibri"/>
          <w:sz w:val="18"/>
          <w:szCs w:val="18"/>
        </w:rPr>
        <w:t>;</w:t>
      </w:r>
    </w:p>
    <w:p w14:paraId="4394D856" w14:textId="67E6BEFF" w:rsidR="00F652A9" w:rsidRPr="00126B35" w:rsidRDefault="00F652A9"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отказаться от приня</w:t>
      </w:r>
      <w:r w:rsidR="003970FC" w:rsidRPr="00126B35">
        <w:rPr>
          <w:rFonts w:eastAsia="Calibri"/>
          <w:sz w:val="18"/>
          <w:szCs w:val="18"/>
        </w:rPr>
        <w:t>тия и оплаты услуг</w:t>
      </w:r>
      <w:r w:rsidR="00056CC8" w:rsidRPr="00126B35">
        <w:rPr>
          <w:rFonts w:eastAsia="Calibri"/>
          <w:sz w:val="18"/>
          <w:szCs w:val="18"/>
        </w:rPr>
        <w:t>,</w:t>
      </w:r>
      <w:r w:rsidR="00D30099" w:rsidRPr="00126B35">
        <w:rPr>
          <w:rFonts w:eastAsia="Calibri"/>
          <w:sz w:val="18"/>
          <w:szCs w:val="18"/>
        </w:rPr>
        <w:t xml:space="preserve"> </w:t>
      </w:r>
      <w:r w:rsidR="008971E3" w:rsidRPr="00126B35">
        <w:rPr>
          <w:rFonts w:eastAsia="Calibri"/>
          <w:sz w:val="18"/>
          <w:szCs w:val="18"/>
        </w:rPr>
        <w:t xml:space="preserve">не соответствующих </w:t>
      </w:r>
      <w:r w:rsidRPr="00126B35">
        <w:rPr>
          <w:rFonts w:eastAsia="Calibri"/>
          <w:sz w:val="18"/>
          <w:szCs w:val="18"/>
        </w:rPr>
        <w:t>требованиям контракта;</w:t>
      </w:r>
    </w:p>
    <w:p w14:paraId="403C3B27" w14:textId="77777777" w:rsidR="00F652A9" w:rsidRPr="00126B35" w:rsidRDefault="00F652A9" w:rsidP="00084644">
      <w:pPr>
        <w:numPr>
          <w:ilvl w:val="0"/>
          <w:numId w:val="44"/>
        </w:numPr>
        <w:spacing w:line="276" w:lineRule="auto"/>
        <w:ind w:left="0" w:firstLine="0"/>
        <w:contextualSpacing/>
        <w:jc w:val="both"/>
        <w:rPr>
          <w:rFonts w:eastAsia="Calibri"/>
          <w:sz w:val="18"/>
          <w:szCs w:val="18"/>
        </w:rPr>
      </w:pPr>
      <w:r w:rsidRPr="00126B35">
        <w:rPr>
          <w:rFonts w:eastAsia="Calibri"/>
          <w:sz w:val="18"/>
          <w:szCs w:val="18"/>
        </w:rPr>
        <w:t>потребовать возврата уплачен</w:t>
      </w:r>
      <w:r w:rsidR="005B185F" w:rsidRPr="00126B35">
        <w:rPr>
          <w:rFonts w:eastAsia="Calibri"/>
          <w:sz w:val="18"/>
          <w:szCs w:val="18"/>
        </w:rPr>
        <w:t>ных сумм, в случае оплаты услуг</w:t>
      </w:r>
      <w:r w:rsidRPr="00126B35">
        <w:rPr>
          <w:rFonts w:eastAsia="Calibri"/>
          <w:sz w:val="18"/>
          <w:szCs w:val="18"/>
        </w:rPr>
        <w:t>, не соответствующих требованиям контракта, до устранения выявленных недостатков, а также выплаты неустойки.</w:t>
      </w:r>
    </w:p>
    <w:p w14:paraId="61B60DD3" w14:textId="77777777" w:rsidR="00F652A9" w:rsidRPr="00126B35" w:rsidRDefault="00F652A9" w:rsidP="002054C7">
      <w:pPr>
        <w:spacing w:line="276" w:lineRule="auto"/>
        <w:jc w:val="both"/>
        <w:rPr>
          <w:sz w:val="18"/>
          <w:szCs w:val="18"/>
        </w:rPr>
      </w:pPr>
      <w:r w:rsidRPr="00126B35">
        <w:rPr>
          <w:sz w:val="18"/>
          <w:szCs w:val="18"/>
        </w:rPr>
        <w:t>4.2. Заказчик обязан:</w:t>
      </w:r>
    </w:p>
    <w:p w14:paraId="203D3C82" w14:textId="77777777" w:rsidR="00F652A9" w:rsidRPr="00126B35" w:rsidRDefault="00F652A9" w:rsidP="00084644">
      <w:pPr>
        <w:numPr>
          <w:ilvl w:val="0"/>
          <w:numId w:val="45"/>
        </w:numPr>
        <w:spacing w:line="276" w:lineRule="auto"/>
        <w:ind w:left="0" w:firstLine="0"/>
        <w:contextualSpacing/>
        <w:jc w:val="both"/>
        <w:rPr>
          <w:rFonts w:eastAsia="Calibri"/>
          <w:sz w:val="18"/>
          <w:szCs w:val="18"/>
        </w:rPr>
      </w:pPr>
      <w:r w:rsidRPr="00126B35">
        <w:rPr>
          <w:rFonts w:eastAsia="Calibri"/>
          <w:sz w:val="18"/>
          <w:szCs w:val="18"/>
        </w:rPr>
        <w:t>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w:t>
      </w:r>
      <w:r w:rsidR="003970FC" w:rsidRPr="00126B35">
        <w:rPr>
          <w:rFonts w:eastAsia="Calibri"/>
          <w:sz w:val="18"/>
          <w:szCs w:val="18"/>
        </w:rPr>
        <w:t xml:space="preserve">нную деятельность Исполнителя, </w:t>
      </w:r>
      <w:r w:rsidRPr="00126B35">
        <w:rPr>
          <w:rFonts w:eastAsia="Calibri"/>
          <w:sz w:val="18"/>
          <w:szCs w:val="18"/>
        </w:rPr>
        <w:t>принять оказанные услуги, в порядке и сроки, предусмотренные контрактом;</w:t>
      </w:r>
    </w:p>
    <w:p w14:paraId="68470D6F" w14:textId="77777777" w:rsidR="00F652A9" w:rsidRPr="00126B35" w:rsidRDefault="00F652A9" w:rsidP="00084644">
      <w:pPr>
        <w:numPr>
          <w:ilvl w:val="0"/>
          <w:numId w:val="45"/>
        </w:numPr>
        <w:spacing w:line="276" w:lineRule="auto"/>
        <w:ind w:left="0" w:firstLine="0"/>
        <w:contextualSpacing/>
        <w:jc w:val="both"/>
        <w:rPr>
          <w:rFonts w:eastAsia="Calibri"/>
          <w:sz w:val="18"/>
          <w:szCs w:val="18"/>
        </w:rPr>
      </w:pPr>
      <w:r w:rsidRPr="00126B35">
        <w:rPr>
          <w:rFonts w:eastAsia="Calibri"/>
          <w:sz w:val="18"/>
          <w:szCs w:val="18"/>
        </w:rPr>
        <w:t>обеспечить конфиденциальность указанной информации и её предоставление по запросам органов контроля и правоохранительных органов;</w:t>
      </w:r>
    </w:p>
    <w:p w14:paraId="08DB3CBC" w14:textId="77777777" w:rsidR="00F652A9" w:rsidRPr="00126B35" w:rsidRDefault="003970FC" w:rsidP="00084644">
      <w:pPr>
        <w:numPr>
          <w:ilvl w:val="0"/>
          <w:numId w:val="45"/>
        </w:numPr>
        <w:spacing w:line="276" w:lineRule="auto"/>
        <w:ind w:left="0" w:firstLine="0"/>
        <w:contextualSpacing/>
        <w:jc w:val="both"/>
        <w:rPr>
          <w:rFonts w:eastAsia="Calibri"/>
          <w:sz w:val="18"/>
          <w:szCs w:val="18"/>
        </w:rPr>
      </w:pPr>
      <w:r w:rsidRPr="00126B35">
        <w:rPr>
          <w:rFonts w:eastAsia="Calibri"/>
          <w:sz w:val="18"/>
          <w:szCs w:val="18"/>
        </w:rPr>
        <w:t xml:space="preserve">оплатить </w:t>
      </w:r>
      <w:r w:rsidR="000D0BE3" w:rsidRPr="00126B35">
        <w:rPr>
          <w:rFonts w:eastAsia="Calibri"/>
          <w:sz w:val="18"/>
          <w:szCs w:val="18"/>
        </w:rPr>
        <w:t>о</w:t>
      </w:r>
      <w:r w:rsidR="00F652A9" w:rsidRPr="00126B35">
        <w:rPr>
          <w:rFonts w:eastAsia="Calibri"/>
          <w:sz w:val="18"/>
          <w:szCs w:val="18"/>
        </w:rPr>
        <w:t>казанные услуги, в случае надлежащего исполнения обязательств по контракту, в порядке и на условиях, предусмотренным контрактом;</w:t>
      </w:r>
    </w:p>
    <w:p w14:paraId="5DB5B0DE" w14:textId="77777777" w:rsidR="00F652A9" w:rsidRPr="00126B35" w:rsidRDefault="00F652A9" w:rsidP="00084644">
      <w:pPr>
        <w:numPr>
          <w:ilvl w:val="0"/>
          <w:numId w:val="45"/>
        </w:numPr>
        <w:spacing w:line="276" w:lineRule="auto"/>
        <w:ind w:left="0" w:firstLine="0"/>
        <w:contextualSpacing/>
        <w:jc w:val="both"/>
        <w:rPr>
          <w:rFonts w:eastAsia="Calibri"/>
          <w:sz w:val="18"/>
          <w:szCs w:val="18"/>
        </w:rPr>
      </w:pPr>
      <w:r w:rsidRPr="00126B35">
        <w:rPr>
          <w:rFonts w:eastAsia="Calibri"/>
          <w:sz w:val="18"/>
          <w:szCs w:val="18"/>
        </w:rPr>
        <w:t>заказчик обязан принять решение об одностороннем отказе от исполнения контракта, если в ходе исполнения контракта устан</w:t>
      </w:r>
      <w:r w:rsidR="004F07D9" w:rsidRPr="00126B35">
        <w:rPr>
          <w:rFonts w:eastAsia="Calibri"/>
          <w:sz w:val="18"/>
          <w:szCs w:val="18"/>
        </w:rPr>
        <w:t xml:space="preserve">овлено, что Исполнитель и (или) </w:t>
      </w:r>
      <w:r w:rsidRPr="00126B35">
        <w:rPr>
          <w:rFonts w:eastAsia="Calibri"/>
          <w:sz w:val="18"/>
          <w:szCs w:val="18"/>
        </w:rPr>
        <w:t xml:space="preserve">оказываемые услуги  не соответствует установленным извещением об </w:t>
      </w:r>
      <w:r w:rsidRPr="00126B35">
        <w:rPr>
          <w:rFonts w:eastAsia="Calibri"/>
          <w:sz w:val="18"/>
          <w:szCs w:val="18"/>
        </w:rPr>
        <w:lastRenderedPageBreak/>
        <w:t>осуществлении закупки и (или)  документацией о закупке требованиям к участникам закупки и (или) оказанным  услугам  или представил недостоверную информацию о своем соответствии и (или)  соответствии оказанных услуг таким требованиям, что позволило ему стать победителем определения Исполнителя.</w:t>
      </w:r>
    </w:p>
    <w:p w14:paraId="1E4F13CF" w14:textId="77777777" w:rsidR="00F652A9" w:rsidRPr="00126B35" w:rsidRDefault="00F652A9" w:rsidP="002054C7">
      <w:pPr>
        <w:spacing w:line="276" w:lineRule="auto"/>
        <w:rPr>
          <w:sz w:val="18"/>
          <w:szCs w:val="18"/>
        </w:rPr>
      </w:pPr>
      <w:r w:rsidRPr="00126B35">
        <w:rPr>
          <w:sz w:val="18"/>
          <w:szCs w:val="18"/>
        </w:rPr>
        <w:t>4.3. Исполнитель вправе:</w:t>
      </w:r>
    </w:p>
    <w:p w14:paraId="5AB7B9E6" w14:textId="77777777" w:rsidR="00F652A9" w:rsidRPr="00126B35" w:rsidRDefault="00F652A9" w:rsidP="00084644">
      <w:pPr>
        <w:numPr>
          <w:ilvl w:val="0"/>
          <w:numId w:val="46"/>
        </w:numPr>
        <w:spacing w:line="276" w:lineRule="auto"/>
        <w:ind w:left="0" w:firstLine="0"/>
        <w:contextualSpacing/>
        <w:jc w:val="both"/>
        <w:rPr>
          <w:rFonts w:eastAsia="Calibri"/>
          <w:sz w:val="18"/>
          <w:szCs w:val="18"/>
        </w:rPr>
      </w:pPr>
      <w:r w:rsidRPr="00126B35">
        <w:rPr>
          <w:rFonts w:eastAsia="Calibri"/>
          <w:sz w:val="18"/>
          <w:szCs w:val="18"/>
        </w:rPr>
        <w:t>требовать подписания документов об исполнении им обязательств по контракту от Заказчика;</w:t>
      </w:r>
    </w:p>
    <w:p w14:paraId="55639441" w14:textId="77777777" w:rsidR="00F652A9" w:rsidRPr="00126B35" w:rsidRDefault="003970FC" w:rsidP="00084644">
      <w:pPr>
        <w:numPr>
          <w:ilvl w:val="0"/>
          <w:numId w:val="46"/>
        </w:numPr>
        <w:spacing w:line="276" w:lineRule="auto"/>
        <w:ind w:left="0" w:firstLine="0"/>
        <w:contextualSpacing/>
        <w:jc w:val="both"/>
        <w:rPr>
          <w:rFonts w:eastAsia="Calibri"/>
          <w:sz w:val="18"/>
          <w:szCs w:val="18"/>
        </w:rPr>
      </w:pPr>
      <w:r w:rsidRPr="00126B35">
        <w:rPr>
          <w:rFonts w:eastAsia="Calibri"/>
          <w:sz w:val="18"/>
          <w:szCs w:val="18"/>
        </w:rPr>
        <w:t xml:space="preserve">требовать оплаты </w:t>
      </w:r>
      <w:r w:rsidR="00F652A9" w:rsidRPr="00126B35">
        <w:rPr>
          <w:rFonts w:eastAsia="Calibri"/>
          <w:sz w:val="18"/>
          <w:szCs w:val="18"/>
        </w:rPr>
        <w:t>по контракту в случае надлежащего исполнения своих обязательств по контракту.</w:t>
      </w:r>
    </w:p>
    <w:p w14:paraId="683B6A70" w14:textId="77777777" w:rsidR="00F652A9" w:rsidRPr="00126B35" w:rsidRDefault="00F652A9" w:rsidP="002054C7">
      <w:pPr>
        <w:spacing w:line="276" w:lineRule="auto"/>
        <w:jc w:val="both"/>
        <w:rPr>
          <w:sz w:val="18"/>
          <w:szCs w:val="18"/>
        </w:rPr>
      </w:pPr>
      <w:r w:rsidRPr="00126B35">
        <w:rPr>
          <w:sz w:val="18"/>
          <w:szCs w:val="18"/>
        </w:rPr>
        <w:t>4.4. Исполнитель обязан:</w:t>
      </w:r>
    </w:p>
    <w:p w14:paraId="4A6F28F2" w14:textId="7ABCEFAE"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оказать услуги согласно </w:t>
      </w:r>
      <w:r w:rsidR="00D30099" w:rsidRPr="00126B35">
        <w:rPr>
          <w:rFonts w:eastAsia="Calibri"/>
          <w:sz w:val="18"/>
          <w:szCs w:val="18"/>
        </w:rPr>
        <w:t>Описанию объекта закупки</w:t>
      </w:r>
      <w:r w:rsidR="003970FC" w:rsidRPr="00126B35">
        <w:rPr>
          <w:rFonts w:eastAsia="Calibri"/>
          <w:sz w:val="18"/>
          <w:szCs w:val="18"/>
        </w:rPr>
        <w:t xml:space="preserve"> </w:t>
      </w:r>
      <w:r w:rsidRPr="00126B35">
        <w:rPr>
          <w:rFonts w:eastAsia="Calibri"/>
          <w:sz w:val="18"/>
          <w:szCs w:val="18"/>
        </w:rPr>
        <w:t xml:space="preserve">(Приложение №2), обеспечив надлежащее качество, в сроки, установленные контрактом; </w:t>
      </w:r>
    </w:p>
    <w:p w14:paraId="2582B916" w14:textId="77777777" w:rsidR="00F652A9" w:rsidRPr="00126B35" w:rsidRDefault="00F652A9" w:rsidP="00084644">
      <w:pPr>
        <w:numPr>
          <w:ilvl w:val="0"/>
          <w:numId w:val="47"/>
        </w:numPr>
        <w:autoSpaceDE w:val="0"/>
        <w:autoSpaceDN w:val="0"/>
        <w:adjustRightInd w:val="0"/>
        <w:spacing w:line="276" w:lineRule="auto"/>
        <w:ind w:left="0" w:firstLine="0"/>
        <w:contextualSpacing/>
        <w:jc w:val="both"/>
        <w:rPr>
          <w:rFonts w:eastAsia="Calibri"/>
          <w:sz w:val="18"/>
          <w:szCs w:val="18"/>
        </w:rPr>
      </w:pPr>
      <w:r w:rsidRPr="00126B35">
        <w:rPr>
          <w:rFonts w:eastAsia="Calibri"/>
          <w:sz w:val="18"/>
          <w:szCs w:val="18"/>
        </w:rPr>
        <w:t>оказать услуги, используя свое оборудование, свой инвентарь, свои материалы;</w:t>
      </w:r>
    </w:p>
    <w:p w14:paraId="23034D6C"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допускать к выполнению оказания услуг проинструктированный по технике безопасности персонал;</w:t>
      </w:r>
    </w:p>
    <w:p w14:paraId="50BDE633"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203514B0" w14:textId="77777777" w:rsidR="00F652A9" w:rsidRPr="00126B35" w:rsidRDefault="003970FC"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передать надлежащим образом </w:t>
      </w:r>
      <w:r w:rsidR="00F652A9" w:rsidRPr="00126B35">
        <w:rPr>
          <w:rFonts w:eastAsia="Calibri"/>
          <w:sz w:val="18"/>
          <w:szCs w:val="18"/>
        </w:rPr>
        <w:t>оформленные отчётные и финансовые документы;</w:t>
      </w:r>
    </w:p>
    <w:p w14:paraId="2F675577"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представить по запросу Заказчика в сроки, указанные в таком запросе, информацию о ходе исполнения обязательств по контракту;</w:t>
      </w:r>
    </w:p>
    <w:p w14:paraId="2A46928B"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7070AFF1"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не раскрывать третьим лицам без письменного согласия Заказчика количество, объём, характер оказанных услуг и условия их оплаты;</w:t>
      </w:r>
    </w:p>
    <w:p w14:paraId="2E1A9B66"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соблюдать конфиденциальность в отношении всей информации, ставшей известной Исполнит</w:t>
      </w:r>
      <w:r w:rsidR="00C212E4" w:rsidRPr="00126B35">
        <w:rPr>
          <w:rFonts w:eastAsia="Calibri"/>
          <w:sz w:val="18"/>
          <w:szCs w:val="18"/>
        </w:rPr>
        <w:t xml:space="preserve">елю в связи </w:t>
      </w:r>
      <w:r w:rsidRPr="00126B35">
        <w:rPr>
          <w:rFonts w:eastAsia="Calibri"/>
          <w:sz w:val="18"/>
          <w:szCs w:val="18"/>
        </w:rPr>
        <w:t>с исполнением обязательств по контракту;</w:t>
      </w:r>
    </w:p>
    <w:p w14:paraId="4DC872CB"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незамедлительно уведомлять Заказчика</w:t>
      </w:r>
      <w:r w:rsidR="00C212E4" w:rsidRPr="00126B35">
        <w:rPr>
          <w:rFonts w:eastAsia="Calibri"/>
          <w:sz w:val="18"/>
          <w:szCs w:val="18"/>
        </w:rPr>
        <w:t xml:space="preserve"> обо всех созданных в процессе </w:t>
      </w:r>
      <w:r w:rsidRPr="00126B35">
        <w:rPr>
          <w:rFonts w:eastAsia="Calibri"/>
          <w:sz w:val="18"/>
          <w:szCs w:val="18"/>
        </w:rPr>
        <w:t>исполнения контракта объектах интеллектуальной собственности;</w:t>
      </w:r>
    </w:p>
    <w:p w14:paraId="1DE8AE50"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при оказании услуг обеспечить их надле</w:t>
      </w:r>
      <w:r w:rsidR="00C212E4" w:rsidRPr="00126B35">
        <w:rPr>
          <w:rFonts w:eastAsia="Calibri"/>
          <w:sz w:val="18"/>
          <w:szCs w:val="18"/>
        </w:rPr>
        <w:t>жащее качество в соответствии с</w:t>
      </w:r>
      <w:r w:rsidRPr="00126B35">
        <w:rPr>
          <w:rFonts w:eastAsia="Calibri"/>
          <w:sz w:val="18"/>
          <w:szCs w:val="18"/>
        </w:rPr>
        <w:t xml:space="preserve"> требованиями соответствующих нормативно-правовых актов;</w:t>
      </w:r>
    </w:p>
    <w:p w14:paraId="0274015E"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оказывать услуги с соблюдением норм пожарной безопасности, техники безопасности, охраны окружающей среды;</w:t>
      </w:r>
    </w:p>
    <w:p w14:paraId="37651F82"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обеспечивать сохранность объекта, материалов и оборудования, находящихся на объекте в период оказания услуг; </w:t>
      </w:r>
    </w:p>
    <w:p w14:paraId="3D768616"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исполнять полученные в ходе оказания услу</w:t>
      </w:r>
      <w:r w:rsidR="00056CC8" w:rsidRPr="00126B35">
        <w:rPr>
          <w:rFonts w:eastAsia="Calibri"/>
          <w:sz w:val="18"/>
          <w:szCs w:val="18"/>
        </w:rPr>
        <w:t xml:space="preserve">г указания Заказчика, устранять </w:t>
      </w:r>
      <w:r w:rsidR="00BF6225" w:rsidRPr="00126B35">
        <w:rPr>
          <w:rFonts w:eastAsia="Calibri"/>
          <w:sz w:val="18"/>
          <w:szCs w:val="18"/>
        </w:rPr>
        <w:t xml:space="preserve">обнаруженные </w:t>
      </w:r>
      <w:r w:rsidRPr="00126B35">
        <w:rPr>
          <w:rFonts w:eastAsia="Calibri"/>
          <w:sz w:val="18"/>
          <w:szCs w:val="18"/>
        </w:rPr>
        <w:t>недостатки в оказанных услугах или иные отступления от условий контракта.</w:t>
      </w:r>
    </w:p>
    <w:p w14:paraId="0702CBE5" w14:textId="77777777" w:rsidR="00F652A9" w:rsidRPr="00126B35" w:rsidRDefault="00F652A9"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выполнять иные обязанности, предусмотренные действующим законодательством и контрактом. </w:t>
      </w:r>
    </w:p>
    <w:p w14:paraId="1154B1C3" w14:textId="77777777" w:rsidR="00F652A9" w:rsidRPr="00126B35" w:rsidRDefault="00F652A9" w:rsidP="002054C7">
      <w:pPr>
        <w:spacing w:line="276" w:lineRule="auto"/>
        <w:jc w:val="center"/>
        <w:rPr>
          <w:sz w:val="18"/>
          <w:szCs w:val="18"/>
        </w:rPr>
      </w:pPr>
    </w:p>
    <w:p w14:paraId="793447B3" w14:textId="77777777" w:rsidR="005267F5" w:rsidRPr="00126B35" w:rsidRDefault="00F652A9" w:rsidP="002054C7">
      <w:pPr>
        <w:spacing w:line="276" w:lineRule="auto"/>
        <w:jc w:val="center"/>
        <w:rPr>
          <w:bCs/>
          <w:sz w:val="18"/>
          <w:szCs w:val="18"/>
        </w:rPr>
      </w:pPr>
      <w:r w:rsidRPr="00126B35">
        <w:rPr>
          <w:bCs/>
          <w:sz w:val="18"/>
          <w:szCs w:val="18"/>
        </w:rPr>
        <w:t>5. ПОРЯДОК СДАЧИ-ПРИЕМКИ ОКАЗАННЫХ УСЛУГ</w:t>
      </w:r>
    </w:p>
    <w:p w14:paraId="65AF9144" w14:textId="77777777" w:rsidR="00DE0437" w:rsidRPr="00126B35" w:rsidRDefault="00F652A9" w:rsidP="002054C7">
      <w:pPr>
        <w:widowControl w:val="0"/>
        <w:spacing w:line="276" w:lineRule="auto"/>
        <w:jc w:val="both"/>
        <w:rPr>
          <w:sz w:val="18"/>
          <w:szCs w:val="18"/>
        </w:rPr>
      </w:pPr>
      <w:r w:rsidRPr="00126B35">
        <w:rPr>
          <w:sz w:val="18"/>
          <w:szCs w:val="18"/>
        </w:rPr>
        <w:t xml:space="preserve">5.1. </w:t>
      </w:r>
      <w:r w:rsidR="00DE0437" w:rsidRPr="00126B35">
        <w:rPr>
          <w:sz w:val="18"/>
          <w:szCs w:val="18"/>
        </w:rPr>
        <w:t xml:space="preserve">Исполнитель обязан </w:t>
      </w:r>
      <w:r w:rsidR="00AD0A5C" w:rsidRPr="00126B35">
        <w:rPr>
          <w:sz w:val="18"/>
          <w:szCs w:val="18"/>
        </w:rPr>
        <w:t xml:space="preserve">по окончании оказания услуг </w:t>
      </w:r>
      <w:r w:rsidR="00DE0437" w:rsidRPr="00126B35">
        <w:rPr>
          <w:sz w:val="18"/>
          <w:szCs w:val="18"/>
        </w:rPr>
        <w:t>представить Заказчику следующие документы:</w:t>
      </w:r>
    </w:p>
    <w:p w14:paraId="1B64C5A2" w14:textId="52A020F5" w:rsidR="00DE0437" w:rsidRPr="00126B35" w:rsidRDefault="005517FE"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А</w:t>
      </w:r>
      <w:r w:rsidR="00DE0437" w:rsidRPr="00126B35">
        <w:rPr>
          <w:rFonts w:eastAsia="Calibri"/>
          <w:sz w:val="18"/>
          <w:szCs w:val="18"/>
        </w:rPr>
        <w:t xml:space="preserve">кт сдачи-приемки оказанных </w:t>
      </w:r>
      <w:proofErr w:type="gramStart"/>
      <w:r w:rsidR="00DE0437" w:rsidRPr="00126B35">
        <w:rPr>
          <w:rFonts w:eastAsia="Calibri"/>
          <w:sz w:val="18"/>
          <w:szCs w:val="18"/>
        </w:rPr>
        <w:t>услуг</w:t>
      </w:r>
      <w:r w:rsidR="00E0352A" w:rsidRPr="00E0352A">
        <w:rPr>
          <w:rFonts w:eastAsia="Calibri"/>
          <w:sz w:val="18"/>
          <w:szCs w:val="18"/>
        </w:rPr>
        <w:t>(</w:t>
      </w:r>
      <w:proofErr w:type="gramEnd"/>
      <w:r w:rsidR="00E0352A" w:rsidRPr="00E0352A">
        <w:rPr>
          <w:rFonts w:eastAsia="Calibri"/>
          <w:sz w:val="18"/>
          <w:szCs w:val="18"/>
        </w:rPr>
        <w:t>ф.0510452)</w:t>
      </w:r>
      <w:r w:rsidRPr="00126B35">
        <w:rPr>
          <w:rFonts w:eastAsia="Calibri"/>
          <w:sz w:val="18"/>
          <w:szCs w:val="18"/>
        </w:rPr>
        <w:t>;</w:t>
      </w:r>
    </w:p>
    <w:p w14:paraId="03FE88DC" w14:textId="77777777" w:rsidR="005517FE" w:rsidRPr="00126B35" w:rsidRDefault="005517FE"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С</w:t>
      </w:r>
      <w:r w:rsidR="00DE0437" w:rsidRPr="00126B35">
        <w:rPr>
          <w:rFonts w:eastAsia="Calibri"/>
          <w:sz w:val="18"/>
          <w:szCs w:val="18"/>
        </w:rPr>
        <w:t>чет на оплату оказанных услуг;</w:t>
      </w:r>
    </w:p>
    <w:p w14:paraId="56D50B74" w14:textId="77777777" w:rsidR="00F652A9" w:rsidRPr="00126B35" w:rsidRDefault="00F652A9" w:rsidP="002054C7">
      <w:pPr>
        <w:spacing w:line="276" w:lineRule="auto"/>
        <w:jc w:val="both"/>
        <w:rPr>
          <w:sz w:val="18"/>
          <w:szCs w:val="18"/>
        </w:rPr>
      </w:pPr>
      <w:r w:rsidRPr="00126B35">
        <w:rPr>
          <w:sz w:val="18"/>
          <w:szCs w:val="18"/>
        </w:rPr>
        <w:t xml:space="preserve">5.2. При обнаружении Заказчиком в ходе приемки </w:t>
      </w:r>
      <w:r w:rsidR="00B37EF2" w:rsidRPr="00126B35">
        <w:rPr>
          <w:sz w:val="18"/>
          <w:szCs w:val="18"/>
        </w:rPr>
        <w:t>услуг</w:t>
      </w:r>
      <w:r w:rsidRPr="00126B35">
        <w:rPr>
          <w:sz w:val="18"/>
          <w:szCs w:val="18"/>
        </w:rPr>
        <w:t xml:space="preserve">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14:paraId="46254F6F" w14:textId="77777777" w:rsidR="00F652A9" w:rsidRPr="00126B35" w:rsidRDefault="00F652A9" w:rsidP="002054C7">
      <w:pPr>
        <w:spacing w:line="276" w:lineRule="auto"/>
        <w:jc w:val="both"/>
        <w:rPr>
          <w:sz w:val="18"/>
          <w:szCs w:val="18"/>
        </w:rPr>
      </w:pPr>
      <w:r w:rsidRPr="00126B35">
        <w:rPr>
          <w:sz w:val="18"/>
          <w:szCs w:val="18"/>
        </w:rPr>
        <w:t>Акт и предписание составляются в двух идентичных экземплярах и подписываются членами комиссии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20653D8D" w14:textId="77777777" w:rsidR="00F652A9" w:rsidRPr="00126B35" w:rsidRDefault="00C212E4" w:rsidP="002054C7">
      <w:pPr>
        <w:spacing w:line="276" w:lineRule="auto"/>
        <w:jc w:val="both"/>
        <w:rPr>
          <w:sz w:val="18"/>
          <w:szCs w:val="18"/>
        </w:rPr>
      </w:pPr>
      <w:r w:rsidRPr="00126B35">
        <w:rPr>
          <w:sz w:val="18"/>
          <w:szCs w:val="18"/>
        </w:rPr>
        <w:t>При отказе Исполнителя от подпи</w:t>
      </w:r>
      <w:r w:rsidR="002F2C6C" w:rsidRPr="00126B35">
        <w:rPr>
          <w:sz w:val="18"/>
          <w:szCs w:val="18"/>
        </w:rPr>
        <w:t xml:space="preserve">сания </w:t>
      </w:r>
      <w:r w:rsidR="00F652A9" w:rsidRPr="00126B35">
        <w:rPr>
          <w:sz w:val="18"/>
          <w:szCs w:val="18"/>
        </w:rPr>
        <w:t>акта или</w:t>
      </w:r>
      <w:r w:rsidR="00A445E5" w:rsidRPr="00126B35">
        <w:rPr>
          <w:sz w:val="18"/>
          <w:szCs w:val="18"/>
        </w:rPr>
        <w:t xml:space="preserve"> получения предписания об этом </w:t>
      </w:r>
      <w:r w:rsidR="00F652A9" w:rsidRPr="00126B35">
        <w:rPr>
          <w:sz w:val="18"/>
          <w:szCs w:val="18"/>
        </w:rPr>
        <w:t>делается отметка в акте и подписан</w:t>
      </w:r>
      <w:r w:rsidR="00056CC8" w:rsidRPr="00126B35">
        <w:rPr>
          <w:sz w:val="18"/>
          <w:szCs w:val="18"/>
        </w:rPr>
        <w:t xml:space="preserve">ный комиссией Заказчика акт, и </w:t>
      </w:r>
      <w:r w:rsidR="00F652A9" w:rsidRPr="00126B35">
        <w:rPr>
          <w:sz w:val="18"/>
          <w:szCs w:val="18"/>
        </w:rPr>
        <w:t>предписание подтверждаются третьей стороной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w:t>
      </w:r>
    </w:p>
    <w:p w14:paraId="66F71719" w14:textId="77777777" w:rsidR="00F652A9" w:rsidRPr="00126B35" w:rsidRDefault="00F652A9" w:rsidP="002054C7">
      <w:pPr>
        <w:spacing w:line="276" w:lineRule="auto"/>
        <w:jc w:val="both"/>
        <w:rPr>
          <w:sz w:val="18"/>
          <w:szCs w:val="18"/>
        </w:rPr>
      </w:pPr>
      <w:r w:rsidRPr="00126B35">
        <w:rPr>
          <w:sz w:val="18"/>
          <w:szCs w:val="18"/>
        </w:rPr>
        <w:t>5.3.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 сохранив при этом почтовый документ, подтверждающий отправку по почте.</w:t>
      </w:r>
    </w:p>
    <w:p w14:paraId="303E01DC" w14:textId="77777777" w:rsidR="00F652A9" w:rsidRPr="00126B35" w:rsidRDefault="00F652A9" w:rsidP="002054C7">
      <w:pPr>
        <w:spacing w:line="276" w:lineRule="auto"/>
        <w:jc w:val="both"/>
        <w:rPr>
          <w:sz w:val="18"/>
          <w:szCs w:val="18"/>
        </w:rPr>
      </w:pPr>
      <w:r w:rsidRPr="00126B35">
        <w:rPr>
          <w:sz w:val="18"/>
          <w:szCs w:val="18"/>
        </w:rPr>
        <w:t>5.4.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его утрату, повреждение или недостачу.</w:t>
      </w:r>
    </w:p>
    <w:p w14:paraId="55DA1E5A" w14:textId="77777777" w:rsidR="00F652A9" w:rsidRPr="00126B35" w:rsidRDefault="00F652A9" w:rsidP="002054C7">
      <w:pPr>
        <w:spacing w:line="276" w:lineRule="auto"/>
        <w:jc w:val="both"/>
        <w:rPr>
          <w:sz w:val="18"/>
          <w:szCs w:val="18"/>
        </w:rPr>
      </w:pPr>
      <w:r w:rsidRPr="00126B35">
        <w:rPr>
          <w:sz w:val="18"/>
          <w:szCs w:val="18"/>
        </w:rPr>
        <w:t>5.5.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BCB3CD6" w14:textId="77777777" w:rsidR="00F652A9" w:rsidRPr="00126B35" w:rsidRDefault="00F652A9" w:rsidP="002054C7">
      <w:pPr>
        <w:spacing w:line="276" w:lineRule="auto"/>
        <w:jc w:val="both"/>
        <w:rPr>
          <w:sz w:val="18"/>
          <w:szCs w:val="18"/>
        </w:rPr>
      </w:pPr>
      <w:r w:rsidRPr="00126B35">
        <w:rPr>
          <w:sz w:val="18"/>
          <w:szCs w:val="18"/>
        </w:rPr>
        <w:t>5.6. Заказчик, принявший услуги без проверки, не лишается права ссылаться на недостатки, которые могли быть установлены при приемке.</w:t>
      </w:r>
    </w:p>
    <w:p w14:paraId="2EE9A4ED" w14:textId="76B5716F" w:rsidR="00F652A9" w:rsidRDefault="00F652A9" w:rsidP="002054C7">
      <w:pPr>
        <w:spacing w:line="276" w:lineRule="auto"/>
        <w:jc w:val="both"/>
        <w:rPr>
          <w:sz w:val="18"/>
          <w:szCs w:val="18"/>
        </w:rPr>
      </w:pPr>
      <w:r w:rsidRPr="00126B35">
        <w:rPr>
          <w:sz w:val="18"/>
          <w:szCs w:val="18"/>
        </w:rPr>
        <w:t>5.7. Заказчик вправе отказаться от приемки оказанных услуг в случае обнаружения недостатков, которые исключают эксплуатацию объекта и не могут быть устранены Исполнителем.</w:t>
      </w:r>
    </w:p>
    <w:p w14:paraId="29CD98FA" w14:textId="77777777" w:rsidR="00040F3C" w:rsidRPr="00126B35" w:rsidRDefault="00040F3C" w:rsidP="002054C7">
      <w:pPr>
        <w:spacing w:line="276" w:lineRule="auto"/>
        <w:jc w:val="both"/>
        <w:rPr>
          <w:sz w:val="18"/>
          <w:szCs w:val="18"/>
        </w:rPr>
      </w:pPr>
    </w:p>
    <w:p w14:paraId="5468E101" w14:textId="77777777" w:rsidR="00F652A9" w:rsidRPr="00126B35" w:rsidRDefault="00F652A9" w:rsidP="002054C7">
      <w:pPr>
        <w:spacing w:line="276" w:lineRule="auto"/>
        <w:jc w:val="center"/>
        <w:rPr>
          <w:sz w:val="18"/>
          <w:szCs w:val="18"/>
        </w:rPr>
      </w:pPr>
    </w:p>
    <w:p w14:paraId="568CB316" w14:textId="77777777" w:rsidR="0074756A" w:rsidRPr="00126B35" w:rsidRDefault="0066503C" w:rsidP="002054C7">
      <w:pPr>
        <w:spacing w:line="276" w:lineRule="auto"/>
        <w:jc w:val="center"/>
        <w:rPr>
          <w:sz w:val="18"/>
          <w:szCs w:val="18"/>
        </w:rPr>
      </w:pPr>
      <w:r w:rsidRPr="00126B35">
        <w:rPr>
          <w:sz w:val="18"/>
          <w:szCs w:val="18"/>
        </w:rPr>
        <w:lastRenderedPageBreak/>
        <w:t>6</w:t>
      </w:r>
      <w:r w:rsidR="00F652A9" w:rsidRPr="00126B35">
        <w:rPr>
          <w:sz w:val="18"/>
          <w:szCs w:val="18"/>
        </w:rPr>
        <w:t>. ОТВЕТСТВЕННОСТЬ СТОРОН</w:t>
      </w:r>
    </w:p>
    <w:p w14:paraId="6EBF3705" w14:textId="77777777" w:rsidR="000E7176" w:rsidRPr="00126B35" w:rsidRDefault="0066503C" w:rsidP="002054C7">
      <w:pPr>
        <w:widowControl w:val="0"/>
        <w:autoSpaceDE w:val="0"/>
        <w:autoSpaceDN w:val="0"/>
        <w:spacing w:line="276" w:lineRule="auto"/>
        <w:jc w:val="both"/>
        <w:rPr>
          <w:sz w:val="18"/>
          <w:szCs w:val="18"/>
        </w:rPr>
      </w:pPr>
      <w:r w:rsidRPr="00126B35">
        <w:rPr>
          <w:sz w:val="18"/>
          <w:szCs w:val="18"/>
        </w:rPr>
        <w:t>6.1.</w:t>
      </w:r>
      <w:r w:rsidR="008971E3" w:rsidRPr="00126B35">
        <w:rPr>
          <w:sz w:val="18"/>
          <w:szCs w:val="18"/>
        </w:rPr>
        <w:t xml:space="preserve"> В случае просрочки исполнения З</w:t>
      </w:r>
      <w:r w:rsidRPr="00126B35">
        <w:rPr>
          <w:sz w:val="18"/>
          <w:szCs w:val="18"/>
        </w:rPr>
        <w:t>аказчиком обязательств, предусмотренных контрактом, а также в иных случаях неисполнени</w:t>
      </w:r>
      <w:r w:rsidR="008971E3" w:rsidRPr="00126B35">
        <w:rPr>
          <w:sz w:val="18"/>
          <w:szCs w:val="18"/>
        </w:rPr>
        <w:t>я или ненадлежащего исполнения З</w:t>
      </w:r>
      <w:r w:rsidRPr="00126B35">
        <w:rPr>
          <w:sz w:val="18"/>
          <w:szCs w:val="18"/>
        </w:rPr>
        <w:t>аказчиком обязательс</w:t>
      </w:r>
      <w:r w:rsidR="005615A0" w:rsidRPr="00126B35">
        <w:rPr>
          <w:sz w:val="18"/>
          <w:szCs w:val="18"/>
        </w:rPr>
        <w:t xml:space="preserve">тв, предусмотренных контрактом Исполнитель </w:t>
      </w:r>
      <w:r w:rsidRPr="00126B35">
        <w:rPr>
          <w:sz w:val="18"/>
          <w:szCs w:val="18"/>
        </w:rPr>
        <w:t>вправе потребовать уплаты неустоек (штрафов, пеней).</w:t>
      </w:r>
    </w:p>
    <w:p w14:paraId="38AEA777" w14:textId="77777777"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.2. Пеня начисляется за ка</w:t>
      </w:r>
      <w:r w:rsidR="008971E3" w:rsidRPr="00126B35">
        <w:rPr>
          <w:sz w:val="18"/>
          <w:szCs w:val="18"/>
        </w:rPr>
        <w:t>ждый день просрочки исполнения З</w:t>
      </w:r>
      <w:r w:rsidR="0066503C" w:rsidRPr="00126B35">
        <w:rPr>
          <w:sz w:val="18"/>
          <w:szCs w:val="18"/>
        </w:rPr>
        <w:t>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F5B4265" w14:textId="77777777"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.3. Штрафы начисляю</w:t>
      </w:r>
      <w:r w:rsidR="008971E3" w:rsidRPr="00126B35">
        <w:rPr>
          <w:sz w:val="18"/>
          <w:szCs w:val="18"/>
        </w:rPr>
        <w:t>тся за ненадлежащее исполнение З</w:t>
      </w:r>
      <w:r w:rsidR="0066503C" w:rsidRPr="00126B35">
        <w:rPr>
          <w:sz w:val="18"/>
          <w:szCs w:val="18"/>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0B0EDF15" w14:textId="5ED8D25B"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.3.</w:t>
      </w:r>
      <w:r w:rsidR="008971E3" w:rsidRPr="00126B35">
        <w:rPr>
          <w:sz w:val="18"/>
          <w:szCs w:val="18"/>
        </w:rPr>
        <w:t>1. за каждый факт неисполнения З</w:t>
      </w:r>
      <w:r w:rsidR="0066503C" w:rsidRPr="00126B35">
        <w:rPr>
          <w:sz w:val="18"/>
          <w:szCs w:val="18"/>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w:t>
      </w:r>
      <w:r w:rsidR="000E7176" w:rsidRPr="00126B35">
        <w:rPr>
          <w:sz w:val="18"/>
          <w:szCs w:val="18"/>
        </w:rPr>
        <w:t xml:space="preserve">тся </w:t>
      </w:r>
      <w:r w:rsidR="00A445E5" w:rsidRPr="00126B35">
        <w:rPr>
          <w:sz w:val="18"/>
          <w:szCs w:val="18"/>
        </w:rPr>
        <w:t>в виде фиксированной суммы,</w:t>
      </w:r>
      <w:r w:rsidR="00E425EA" w:rsidRPr="00126B35">
        <w:rPr>
          <w:sz w:val="18"/>
          <w:szCs w:val="18"/>
        </w:rPr>
        <w:t xml:space="preserve"> </w:t>
      </w:r>
      <w:r w:rsidR="0066503C" w:rsidRPr="00126B35">
        <w:rPr>
          <w:sz w:val="18"/>
          <w:szCs w:val="18"/>
        </w:rPr>
        <w:t>определяемой в следующем порядке:</w:t>
      </w:r>
    </w:p>
    <w:p w14:paraId="5490D98E" w14:textId="77777777" w:rsidR="0066503C" w:rsidRPr="00126B35" w:rsidRDefault="0066503C" w:rsidP="002054C7">
      <w:pPr>
        <w:spacing w:line="276" w:lineRule="auto"/>
        <w:jc w:val="both"/>
        <w:rPr>
          <w:rFonts w:eastAsia="Calibri"/>
          <w:sz w:val="18"/>
          <w:szCs w:val="18"/>
          <w:lang w:eastAsia="en-US"/>
        </w:rPr>
      </w:pPr>
      <w:r w:rsidRPr="00126B35">
        <w:rPr>
          <w:rFonts w:eastAsia="Calibri"/>
          <w:sz w:val="18"/>
          <w:szCs w:val="18"/>
          <w:lang w:eastAsia="en-US"/>
        </w:rPr>
        <w:t>1000 рублей, если цена контракта не превышает 3 млн. рублей (включительно);</w:t>
      </w:r>
    </w:p>
    <w:p w14:paraId="53F70DE0" w14:textId="77777777"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7DC3CCA" w14:textId="77777777" w:rsidR="00720750"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 xml:space="preserve">.5. В случае просрочки исполнения </w:t>
      </w:r>
      <w:r w:rsidR="005615A0" w:rsidRPr="00126B35">
        <w:rPr>
          <w:sz w:val="18"/>
          <w:szCs w:val="18"/>
        </w:rPr>
        <w:t>И</w:t>
      </w:r>
      <w:r w:rsidR="004C02D6" w:rsidRPr="00126B35">
        <w:rPr>
          <w:sz w:val="18"/>
          <w:szCs w:val="18"/>
        </w:rPr>
        <w:t>сполнителем</w:t>
      </w:r>
      <w:r w:rsidR="0066503C" w:rsidRPr="00126B35">
        <w:rPr>
          <w:sz w:val="18"/>
          <w:szCs w:val="18"/>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615A0" w:rsidRPr="00126B35">
        <w:rPr>
          <w:sz w:val="18"/>
          <w:szCs w:val="18"/>
        </w:rPr>
        <w:t>И</w:t>
      </w:r>
      <w:r w:rsidR="004C02D6" w:rsidRPr="00126B35">
        <w:rPr>
          <w:sz w:val="18"/>
          <w:szCs w:val="18"/>
        </w:rPr>
        <w:t>сполнителем</w:t>
      </w:r>
      <w:r w:rsidR="0066503C" w:rsidRPr="00126B35">
        <w:rPr>
          <w:sz w:val="18"/>
          <w:szCs w:val="18"/>
        </w:rPr>
        <w:t xml:space="preserve"> обязательст</w:t>
      </w:r>
      <w:r w:rsidR="005615A0" w:rsidRPr="00126B35">
        <w:rPr>
          <w:sz w:val="18"/>
          <w:szCs w:val="18"/>
        </w:rPr>
        <w:t>в, предусмотренных контрактом, Заказчик направляет Исполнителю</w:t>
      </w:r>
      <w:r w:rsidR="0066503C" w:rsidRPr="00126B35">
        <w:rPr>
          <w:sz w:val="18"/>
          <w:szCs w:val="18"/>
        </w:rPr>
        <w:t xml:space="preserve"> требование об уплате неустоек (штрафов, пеней).</w:t>
      </w:r>
    </w:p>
    <w:p w14:paraId="6714F93B" w14:textId="77777777"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 xml:space="preserve">.6. Пеня начисляется за каждый день просрочки </w:t>
      </w:r>
      <w:r w:rsidR="009D3FB2" w:rsidRPr="00126B35">
        <w:rPr>
          <w:sz w:val="18"/>
          <w:szCs w:val="18"/>
        </w:rPr>
        <w:t>исполнения И</w:t>
      </w:r>
      <w:r w:rsidR="0066503C" w:rsidRPr="00126B35">
        <w:rPr>
          <w:sz w:val="18"/>
          <w:szCs w:val="18"/>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AA4332" w14:textId="239701D3"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.7. Штрафы начисляются за неисполнен</w:t>
      </w:r>
      <w:r w:rsidR="005615A0" w:rsidRPr="00126B35">
        <w:rPr>
          <w:sz w:val="18"/>
          <w:szCs w:val="18"/>
        </w:rPr>
        <w:t>ие или ненадлежащее исполнение И</w:t>
      </w:r>
      <w:r w:rsidR="0066503C" w:rsidRPr="00126B35">
        <w:rPr>
          <w:sz w:val="18"/>
          <w:szCs w:val="18"/>
        </w:rPr>
        <w:t>сполнителем обязательств, предусмотренных контрактом, за ис</w:t>
      </w:r>
      <w:r w:rsidR="009D3FB2" w:rsidRPr="00126B35">
        <w:rPr>
          <w:sz w:val="18"/>
          <w:szCs w:val="18"/>
        </w:rPr>
        <w:t>ключением просрочки исполнения И</w:t>
      </w:r>
      <w:r w:rsidR="0066503C" w:rsidRPr="00126B35">
        <w:rPr>
          <w:sz w:val="18"/>
          <w:szCs w:val="18"/>
        </w:rPr>
        <w:t>сполнителем</w:t>
      </w:r>
      <w:r w:rsidR="00126B35" w:rsidRPr="00126B35">
        <w:rPr>
          <w:sz w:val="18"/>
          <w:szCs w:val="18"/>
        </w:rPr>
        <w:t xml:space="preserve"> </w:t>
      </w:r>
      <w:r w:rsidR="0066503C" w:rsidRPr="00126B35">
        <w:rPr>
          <w:sz w:val="18"/>
          <w:szCs w:val="18"/>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60E0AB2E" w14:textId="77777777" w:rsidR="0066503C" w:rsidRPr="00126B35" w:rsidRDefault="00720750" w:rsidP="002054C7">
      <w:pPr>
        <w:widowControl w:val="0"/>
        <w:autoSpaceDE w:val="0"/>
        <w:autoSpaceDN w:val="0"/>
        <w:spacing w:line="276" w:lineRule="auto"/>
        <w:jc w:val="both"/>
        <w:rPr>
          <w:sz w:val="18"/>
          <w:szCs w:val="18"/>
        </w:rPr>
      </w:pPr>
      <w:r w:rsidRPr="00126B35">
        <w:rPr>
          <w:sz w:val="18"/>
          <w:szCs w:val="18"/>
        </w:rPr>
        <w:t>6</w:t>
      </w:r>
      <w:r w:rsidR="005615A0" w:rsidRPr="00126B35">
        <w:rPr>
          <w:sz w:val="18"/>
          <w:szCs w:val="18"/>
        </w:rPr>
        <w:t>.7.1. З</w:t>
      </w:r>
      <w:r w:rsidR="0066503C" w:rsidRPr="00126B35">
        <w:rPr>
          <w:sz w:val="18"/>
          <w:szCs w:val="18"/>
        </w:rPr>
        <w:t>а каждый факт неисполнени</w:t>
      </w:r>
      <w:r w:rsidR="005615A0" w:rsidRPr="00126B35">
        <w:rPr>
          <w:sz w:val="18"/>
          <w:szCs w:val="18"/>
        </w:rPr>
        <w:t>я или ненадлежащего исполнения И</w:t>
      </w:r>
      <w:r w:rsidR="0066503C" w:rsidRPr="00126B35">
        <w:rPr>
          <w:sz w:val="18"/>
          <w:szCs w:val="18"/>
        </w:rPr>
        <w:t>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w:t>
      </w:r>
      <w:r w:rsidR="000E7176" w:rsidRPr="00126B35">
        <w:rPr>
          <w:sz w:val="18"/>
          <w:szCs w:val="18"/>
        </w:rPr>
        <w:t xml:space="preserve">тся в виде </w:t>
      </w:r>
      <w:r w:rsidR="00A445E5" w:rsidRPr="00126B35">
        <w:rPr>
          <w:sz w:val="18"/>
          <w:szCs w:val="18"/>
        </w:rPr>
        <w:t xml:space="preserve">фиксированной суммы, </w:t>
      </w:r>
      <w:r w:rsidR="0066503C" w:rsidRPr="00126B35">
        <w:rPr>
          <w:sz w:val="18"/>
          <w:szCs w:val="18"/>
        </w:rPr>
        <w:t>определяемой в следующем порядке:</w:t>
      </w:r>
    </w:p>
    <w:p w14:paraId="2613F1A2" w14:textId="77777777" w:rsidR="0066503C" w:rsidRPr="00126B35" w:rsidRDefault="003A6C15" w:rsidP="002054C7">
      <w:pPr>
        <w:widowControl w:val="0"/>
        <w:autoSpaceDE w:val="0"/>
        <w:autoSpaceDN w:val="0"/>
        <w:spacing w:line="276" w:lineRule="auto"/>
        <w:jc w:val="both"/>
        <w:rPr>
          <w:sz w:val="18"/>
          <w:szCs w:val="18"/>
        </w:rPr>
      </w:pPr>
      <w:r w:rsidRPr="00126B35">
        <w:rPr>
          <w:sz w:val="18"/>
          <w:szCs w:val="18"/>
        </w:rPr>
        <w:t xml:space="preserve">- </w:t>
      </w:r>
      <w:r w:rsidR="0066503C" w:rsidRPr="00126B35">
        <w:rPr>
          <w:sz w:val="18"/>
          <w:szCs w:val="18"/>
        </w:rPr>
        <w:t>10 процентов цены контракта (этапа) в случае, если цена контракта (этапа) не превышает 3 млн. рублей;</w:t>
      </w:r>
    </w:p>
    <w:p w14:paraId="6629993C" w14:textId="012DF290" w:rsidR="0066503C" w:rsidRPr="00126B35" w:rsidRDefault="004C02D6"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 xml:space="preserve">.7.2. За каждый факт </w:t>
      </w:r>
      <w:r w:rsidR="005615A0" w:rsidRPr="00126B35">
        <w:rPr>
          <w:sz w:val="18"/>
          <w:szCs w:val="18"/>
        </w:rPr>
        <w:t>неисполнения или ненадлежащего И</w:t>
      </w:r>
      <w:r w:rsidR="0066503C" w:rsidRPr="00126B35">
        <w:rPr>
          <w:sz w:val="18"/>
          <w:szCs w:val="18"/>
        </w:rPr>
        <w:t>сполнения исполнителем</w:t>
      </w:r>
      <w:r w:rsidR="00E425EA" w:rsidRPr="00126B35">
        <w:rPr>
          <w:sz w:val="18"/>
          <w:szCs w:val="18"/>
        </w:rPr>
        <w:t xml:space="preserve"> </w:t>
      </w:r>
      <w:r w:rsidR="0066503C" w:rsidRPr="00126B35">
        <w:rPr>
          <w:sz w:val="18"/>
          <w:szCs w:val="18"/>
        </w:rPr>
        <w:t>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sidR="00E425EA" w:rsidRPr="00126B35">
        <w:rPr>
          <w:sz w:val="18"/>
          <w:szCs w:val="18"/>
        </w:rPr>
        <w:t xml:space="preserve"> </w:t>
      </w:r>
      <w:r w:rsidR="0066503C" w:rsidRPr="00126B35">
        <w:rPr>
          <w:sz w:val="18"/>
          <w:szCs w:val="18"/>
        </w:rPr>
        <w:t>размере 1 процента цены контракта (этапа), но не более 5 тыс. рублей и не менее 1 тыс. рублей.</w:t>
      </w:r>
    </w:p>
    <w:p w14:paraId="64E87447" w14:textId="77777777" w:rsidR="0066503C" w:rsidRPr="00126B35" w:rsidRDefault="004C02D6"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 xml:space="preserve">.8. </w:t>
      </w:r>
      <w:r w:rsidR="00056CC8" w:rsidRPr="00126B35">
        <w:rPr>
          <w:sz w:val="18"/>
          <w:szCs w:val="18"/>
        </w:rPr>
        <w:t>Исполнитель</w:t>
      </w:r>
      <w:r w:rsidR="0066503C" w:rsidRPr="00126B35">
        <w:rPr>
          <w:sz w:val="18"/>
          <w:szCs w:val="18"/>
        </w:rPr>
        <w:t xml:space="preserve"> несёт ответственность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14:paraId="44C1ADB2" w14:textId="344358D4" w:rsidR="0066503C" w:rsidRPr="00126B35" w:rsidRDefault="004C02D6"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 xml:space="preserve">.9. В случае неисполнения или ненадлежащего исполнения </w:t>
      </w:r>
      <w:r w:rsidR="005615A0" w:rsidRPr="00126B35">
        <w:rPr>
          <w:rFonts w:eastAsia="Calibri"/>
          <w:sz w:val="18"/>
          <w:szCs w:val="18"/>
        </w:rPr>
        <w:t>И</w:t>
      </w:r>
      <w:r w:rsidR="0066503C" w:rsidRPr="00126B35">
        <w:rPr>
          <w:rFonts w:eastAsia="Calibri"/>
          <w:sz w:val="18"/>
          <w:szCs w:val="18"/>
        </w:rPr>
        <w:t>сполнителем</w:t>
      </w:r>
      <w:r w:rsidR="00E425EA" w:rsidRPr="00126B35">
        <w:rPr>
          <w:rFonts w:eastAsia="Calibri"/>
          <w:sz w:val="18"/>
          <w:szCs w:val="18"/>
        </w:rPr>
        <w:t xml:space="preserve"> </w:t>
      </w:r>
      <w:r w:rsidR="0066503C" w:rsidRPr="00126B35">
        <w:rPr>
          <w:sz w:val="18"/>
          <w:szCs w:val="18"/>
        </w:rPr>
        <w:t xml:space="preserve">обязательств, предусмотренных контрактом, Заказчик в соответствии со статьями 308 и 410 Гражданского кодекса Российской Федерации вправе оплатить выполненные </w:t>
      </w:r>
      <w:r w:rsidR="0066503C" w:rsidRPr="00126B35">
        <w:rPr>
          <w:rFonts w:eastAsia="Calibri"/>
          <w:sz w:val="18"/>
          <w:szCs w:val="18"/>
        </w:rPr>
        <w:t>контрактные обязательства</w:t>
      </w:r>
      <w:r w:rsidR="0066503C" w:rsidRPr="00126B35">
        <w:rPr>
          <w:sz w:val="18"/>
          <w:szCs w:val="18"/>
        </w:rPr>
        <w:t xml:space="preserve"> по цене, установленной контрактом, уменьшенной на сумму размера </w:t>
      </w:r>
      <w:proofErr w:type="spellStart"/>
      <w:r w:rsidR="0066503C" w:rsidRPr="00126B35">
        <w:rPr>
          <w:sz w:val="18"/>
          <w:szCs w:val="18"/>
        </w:rPr>
        <w:t>неустойки.В</w:t>
      </w:r>
      <w:proofErr w:type="spellEnd"/>
      <w:r w:rsidR="0066503C" w:rsidRPr="00126B35">
        <w:rPr>
          <w:sz w:val="18"/>
          <w:szCs w:val="18"/>
        </w:rPr>
        <w:t xml:space="preserve"> указанном случае оплата выполненных </w:t>
      </w:r>
      <w:r w:rsidR="005615A0" w:rsidRPr="00126B35">
        <w:rPr>
          <w:rFonts w:eastAsia="Calibri"/>
          <w:sz w:val="18"/>
          <w:szCs w:val="18"/>
        </w:rPr>
        <w:t>И</w:t>
      </w:r>
      <w:r w:rsidR="00C212E4" w:rsidRPr="00126B35">
        <w:rPr>
          <w:rFonts w:eastAsia="Calibri"/>
          <w:sz w:val="18"/>
          <w:szCs w:val="18"/>
        </w:rPr>
        <w:t>сполнителем</w:t>
      </w:r>
      <w:r w:rsidR="0066503C" w:rsidRPr="00126B35">
        <w:rPr>
          <w:rFonts w:eastAsia="Calibri"/>
          <w:sz w:val="18"/>
          <w:szCs w:val="18"/>
        </w:rPr>
        <w:t xml:space="preserve"> контрактных обязательств</w:t>
      </w:r>
      <w:r w:rsidR="0066503C" w:rsidRPr="00126B35">
        <w:rPr>
          <w:sz w:val="18"/>
          <w:szCs w:val="18"/>
        </w:rPr>
        <w:t xml:space="preserve"> осуществляется на основании документа о приемке, подписанного Сторонами, в котором указываются: </w:t>
      </w:r>
    </w:p>
    <w:p w14:paraId="553160B3" w14:textId="77777777" w:rsidR="0066503C" w:rsidRPr="00126B35" w:rsidRDefault="0066503C"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сумма, подлежащая оплате в соответствии с условиями контракта; </w:t>
      </w:r>
    </w:p>
    <w:p w14:paraId="6257A777" w14:textId="77777777" w:rsidR="0066503C" w:rsidRPr="00126B35" w:rsidRDefault="0066503C"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размер неустойки, подлежащий взысканию; </w:t>
      </w:r>
    </w:p>
    <w:p w14:paraId="57C06469" w14:textId="77777777" w:rsidR="0066503C" w:rsidRPr="00126B35" w:rsidRDefault="0066503C"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 xml:space="preserve">основания применения и порядок расчета неустойки; </w:t>
      </w:r>
    </w:p>
    <w:p w14:paraId="0AD8E45E" w14:textId="77777777" w:rsidR="0066503C" w:rsidRPr="00126B35" w:rsidRDefault="0066503C" w:rsidP="00084644">
      <w:pPr>
        <w:numPr>
          <w:ilvl w:val="0"/>
          <w:numId w:val="47"/>
        </w:numPr>
        <w:spacing w:line="276" w:lineRule="auto"/>
        <w:ind w:left="0" w:firstLine="0"/>
        <w:contextualSpacing/>
        <w:jc w:val="both"/>
        <w:rPr>
          <w:rFonts w:eastAsia="Calibri"/>
          <w:sz w:val="18"/>
          <w:szCs w:val="18"/>
        </w:rPr>
      </w:pPr>
      <w:r w:rsidRPr="00126B35">
        <w:rPr>
          <w:rFonts w:eastAsia="Calibri"/>
          <w:sz w:val="18"/>
          <w:szCs w:val="18"/>
        </w:rPr>
        <w:t>итоговая сумма, подлежащая оплате по контракту.</w:t>
      </w:r>
    </w:p>
    <w:p w14:paraId="3DBDA3EB" w14:textId="77777777" w:rsidR="0066503C" w:rsidRPr="00126B35" w:rsidRDefault="004C02D6"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.10. Общая сумма начисленной неустойки (штрафов, пени) за неисполнен</w:t>
      </w:r>
      <w:r w:rsidR="00A445E5" w:rsidRPr="00126B35">
        <w:rPr>
          <w:sz w:val="18"/>
          <w:szCs w:val="18"/>
        </w:rPr>
        <w:t>ие или ненадлежащее исполнение И</w:t>
      </w:r>
      <w:r w:rsidR="0066503C" w:rsidRPr="00126B35">
        <w:rPr>
          <w:sz w:val="18"/>
          <w:szCs w:val="18"/>
        </w:rPr>
        <w:t>сполнителем обязательств, предусмотренных контрактом, не может превышать цену контракта.</w:t>
      </w:r>
    </w:p>
    <w:p w14:paraId="2F4649EF" w14:textId="77777777" w:rsidR="0066503C" w:rsidRPr="00126B35" w:rsidRDefault="004C02D6" w:rsidP="002054C7">
      <w:pPr>
        <w:widowControl w:val="0"/>
        <w:autoSpaceDE w:val="0"/>
        <w:autoSpaceDN w:val="0"/>
        <w:spacing w:line="276" w:lineRule="auto"/>
        <w:jc w:val="both"/>
        <w:rPr>
          <w:sz w:val="18"/>
          <w:szCs w:val="18"/>
        </w:rPr>
      </w:pPr>
      <w:r w:rsidRPr="00126B35">
        <w:rPr>
          <w:sz w:val="18"/>
          <w:szCs w:val="18"/>
        </w:rPr>
        <w:t>6</w:t>
      </w:r>
      <w:r w:rsidR="0066503C" w:rsidRPr="00126B35">
        <w:rPr>
          <w:sz w:val="18"/>
          <w:szCs w:val="18"/>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68F2E51" w14:textId="4F7266CB" w:rsidR="00A6021A" w:rsidRDefault="00A6021A" w:rsidP="002054C7">
      <w:pPr>
        <w:widowControl w:val="0"/>
        <w:autoSpaceDE w:val="0"/>
        <w:autoSpaceDN w:val="0"/>
        <w:spacing w:line="276" w:lineRule="auto"/>
        <w:jc w:val="both"/>
        <w:rPr>
          <w:sz w:val="18"/>
          <w:szCs w:val="18"/>
        </w:rPr>
      </w:pPr>
    </w:p>
    <w:p w14:paraId="72DE4785" w14:textId="546AA7FC" w:rsidR="00040F3C" w:rsidRDefault="00040F3C" w:rsidP="002054C7">
      <w:pPr>
        <w:widowControl w:val="0"/>
        <w:autoSpaceDE w:val="0"/>
        <w:autoSpaceDN w:val="0"/>
        <w:spacing w:line="276" w:lineRule="auto"/>
        <w:jc w:val="both"/>
        <w:rPr>
          <w:sz w:val="18"/>
          <w:szCs w:val="18"/>
        </w:rPr>
      </w:pPr>
    </w:p>
    <w:p w14:paraId="1ABB5354" w14:textId="1F787CC2" w:rsidR="00040F3C" w:rsidRDefault="00040F3C" w:rsidP="002054C7">
      <w:pPr>
        <w:widowControl w:val="0"/>
        <w:autoSpaceDE w:val="0"/>
        <w:autoSpaceDN w:val="0"/>
        <w:spacing w:line="276" w:lineRule="auto"/>
        <w:jc w:val="both"/>
        <w:rPr>
          <w:sz w:val="18"/>
          <w:szCs w:val="18"/>
        </w:rPr>
      </w:pPr>
    </w:p>
    <w:p w14:paraId="6C56DDA4" w14:textId="5B81BB23" w:rsidR="00040F3C" w:rsidRDefault="00040F3C" w:rsidP="002054C7">
      <w:pPr>
        <w:widowControl w:val="0"/>
        <w:autoSpaceDE w:val="0"/>
        <w:autoSpaceDN w:val="0"/>
        <w:spacing w:line="276" w:lineRule="auto"/>
        <w:jc w:val="both"/>
        <w:rPr>
          <w:sz w:val="18"/>
          <w:szCs w:val="18"/>
        </w:rPr>
      </w:pPr>
    </w:p>
    <w:p w14:paraId="1AF5108C" w14:textId="77777777" w:rsidR="00040F3C" w:rsidRPr="00126B35" w:rsidRDefault="00040F3C" w:rsidP="002054C7">
      <w:pPr>
        <w:widowControl w:val="0"/>
        <w:autoSpaceDE w:val="0"/>
        <w:autoSpaceDN w:val="0"/>
        <w:spacing w:line="276" w:lineRule="auto"/>
        <w:jc w:val="both"/>
        <w:rPr>
          <w:sz w:val="18"/>
          <w:szCs w:val="18"/>
        </w:rPr>
      </w:pPr>
    </w:p>
    <w:p w14:paraId="2DF0A0C2" w14:textId="77777777" w:rsidR="00F652A9" w:rsidRPr="00126B35" w:rsidRDefault="00B13E32" w:rsidP="002054C7">
      <w:pPr>
        <w:shd w:val="clear" w:color="auto" w:fill="FFFFFF"/>
        <w:tabs>
          <w:tab w:val="left" w:pos="567"/>
          <w:tab w:val="left" w:pos="1134"/>
        </w:tabs>
        <w:autoSpaceDE w:val="0"/>
        <w:autoSpaceDN w:val="0"/>
        <w:adjustRightInd w:val="0"/>
        <w:spacing w:line="276" w:lineRule="auto"/>
        <w:jc w:val="center"/>
        <w:rPr>
          <w:sz w:val="18"/>
          <w:szCs w:val="18"/>
        </w:rPr>
      </w:pPr>
      <w:r w:rsidRPr="00126B35">
        <w:rPr>
          <w:bCs/>
          <w:caps/>
          <w:sz w:val="18"/>
          <w:szCs w:val="18"/>
        </w:rPr>
        <w:lastRenderedPageBreak/>
        <w:t>7</w:t>
      </w:r>
      <w:r w:rsidR="00F652A9" w:rsidRPr="00126B35">
        <w:rPr>
          <w:bCs/>
          <w:caps/>
          <w:sz w:val="18"/>
          <w:szCs w:val="18"/>
        </w:rPr>
        <w:t>. Срок ДЕЙСТВИЯ КОНТРАКТА,</w:t>
      </w:r>
    </w:p>
    <w:p w14:paraId="03540953" w14:textId="77777777" w:rsidR="00F652A9" w:rsidRPr="00126B35" w:rsidRDefault="00F652A9" w:rsidP="002054C7">
      <w:pPr>
        <w:spacing w:line="276" w:lineRule="auto"/>
        <w:jc w:val="center"/>
        <w:rPr>
          <w:bCs/>
          <w:caps/>
          <w:sz w:val="18"/>
          <w:szCs w:val="18"/>
        </w:rPr>
      </w:pPr>
      <w:r w:rsidRPr="00126B35">
        <w:rPr>
          <w:bCs/>
          <w:caps/>
          <w:sz w:val="18"/>
          <w:szCs w:val="18"/>
        </w:rPr>
        <w:t>ПОРЯДОК ИЗМЕНЕНИЯ И РАСТОРЖЕНИЯ КОНТРАКТА</w:t>
      </w:r>
    </w:p>
    <w:p w14:paraId="49F65645" w14:textId="77777777" w:rsidR="004B3300" w:rsidRPr="00126B35" w:rsidRDefault="004B3300" w:rsidP="002054C7">
      <w:pPr>
        <w:spacing w:line="276" w:lineRule="auto"/>
        <w:jc w:val="center"/>
        <w:rPr>
          <w:sz w:val="18"/>
          <w:szCs w:val="18"/>
        </w:rPr>
      </w:pPr>
    </w:p>
    <w:p w14:paraId="0A5879DA" w14:textId="00BEF440" w:rsidR="009D3FB2" w:rsidRPr="00126B35" w:rsidRDefault="00B13E32" w:rsidP="002054C7">
      <w:pPr>
        <w:spacing w:line="276" w:lineRule="auto"/>
        <w:jc w:val="both"/>
        <w:rPr>
          <w:sz w:val="18"/>
          <w:szCs w:val="18"/>
        </w:rPr>
      </w:pPr>
      <w:r w:rsidRPr="00126B35">
        <w:rPr>
          <w:sz w:val="18"/>
          <w:szCs w:val="18"/>
        </w:rPr>
        <w:t>7</w:t>
      </w:r>
      <w:r w:rsidR="00F652A9" w:rsidRPr="00126B35">
        <w:rPr>
          <w:sz w:val="18"/>
          <w:szCs w:val="18"/>
        </w:rPr>
        <w:t xml:space="preserve">.1. Контракт вступает в силу с </w:t>
      </w:r>
      <w:r w:rsidR="00AF6842" w:rsidRPr="00126B35">
        <w:rPr>
          <w:sz w:val="18"/>
          <w:szCs w:val="18"/>
        </w:rPr>
        <w:t xml:space="preserve">момента </w:t>
      </w:r>
      <w:r w:rsidR="00192BB2" w:rsidRPr="00126B35">
        <w:rPr>
          <w:sz w:val="18"/>
          <w:szCs w:val="18"/>
        </w:rPr>
        <w:t xml:space="preserve">подписания </w:t>
      </w:r>
      <w:r w:rsidR="00AF6842" w:rsidRPr="00126B35">
        <w:rPr>
          <w:sz w:val="18"/>
          <w:szCs w:val="18"/>
        </w:rPr>
        <w:t xml:space="preserve">контракта </w:t>
      </w:r>
      <w:r w:rsidR="00056CC8" w:rsidRPr="00126B35">
        <w:rPr>
          <w:sz w:val="18"/>
          <w:szCs w:val="18"/>
        </w:rPr>
        <w:t>и</w:t>
      </w:r>
      <w:r w:rsidR="00F652A9" w:rsidRPr="00126B35">
        <w:rPr>
          <w:sz w:val="18"/>
          <w:szCs w:val="18"/>
        </w:rPr>
        <w:t xml:space="preserve"> действует до полного исполнения Сторонами </w:t>
      </w:r>
      <w:r w:rsidR="00056CC8" w:rsidRPr="00126B35">
        <w:rPr>
          <w:sz w:val="18"/>
          <w:szCs w:val="18"/>
        </w:rPr>
        <w:t>своих обязательств,</w:t>
      </w:r>
      <w:r w:rsidR="004D35FC" w:rsidRPr="00126B35">
        <w:rPr>
          <w:sz w:val="18"/>
          <w:szCs w:val="18"/>
        </w:rPr>
        <w:t xml:space="preserve"> но</w:t>
      </w:r>
      <w:r w:rsidR="00BB6C94" w:rsidRPr="00126B35">
        <w:rPr>
          <w:sz w:val="18"/>
          <w:szCs w:val="18"/>
        </w:rPr>
        <w:t xml:space="preserve"> </w:t>
      </w:r>
      <w:r w:rsidR="00056CC8" w:rsidRPr="00126B35">
        <w:rPr>
          <w:b/>
          <w:sz w:val="18"/>
          <w:szCs w:val="18"/>
        </w:rPr>
        <w:t xml:space="preserve">не позднее </w:t>
      </w:r>
      <w:r w:rsidR="00F652A9" w:rsidRPr="00126B35">
        <w:rPr>
          <w:b/>
          <w:sz w:val="18"/>
          <w:szCs w:val="18"/>
        </w:rPr>
        <w:t>31.12.</w:t>
      </w:r>
      <w:r w:rsidR="00625010" w:rsidRPr="00126B35">
        <w:rPr>
          <w:b/>
          <w:sz w:val="18"/>
          <w:szCs w:val="18"/>
        </w:rPr>
        <w:t>202</w:t>
      </w:r>
      <w:r w:rsidR="00040F3C">
        <w:rPr>
          <w:b/>
          <w:sz w:val="18"/>
          <w:szCs w:val="18"/>
        </w:rPr>
        <w:t>6</w:t>
      </w:r>
      <w:r w:rsidR="00F652A9" w:rsidRPr="00126B35">
        <w:rPr>
          <w:sz w:val="18"/>
          <w:szCs w:val="18"/>
        </w:rPr>
        <w:t xml:space="preserve"> г.</w:t>
      </w:r>
      <w:r w:rsidR="00AC10AE" w:rsidRPr="00126B35">
        <w:rPr>
          <w:sz w:val="18"/>
          <w:szCs w:val="18"/>
        </w:rPr>
        <w:t xml:space="preserve">, </w:t>
      </w:r>
      <w:r w:rsidR="00AC10AE" w:rsidRPr="00126B35">
        <w:rPr>
          <w:b/>
          <w:sz w:val="18"/>
          <w:szCs w:val="18"/>
        </w:rPr>
        <w:t xml:space="preserve">а в части </w:t>
      </w:r>
      <w:r w:rsidR="007E194C" w:rsidRPr="00126B35">
        <w:rPr>
          <w:b/>
          <w:sz w:val="18"/>
          <w:szCs w:val="18"/>
        </w:rPr>
        <w:t xml:space="preserve">ответственности </w:t>
      </w:r>
      <w:r w:rsidR="00AC10AE" w:rsidRPr="00126B35">
        <w:rPr>
          <w:b/>
          <w:sz w:val="18"/>
          <w:szCs w:val="18"/>
        </w:rPr>
        <w:t>и взаиморасчетов – до полного исполнения Сторонами обязательств</w:t>
      </w:r>
      <w:r w:rsidR="00AC10AE" w:rsidRPr="00126B35">
        <w:rPr>
          <w:sz w:val="18"/>
          <w:szCs w:val="18"/>
        </w:rPr>
        <w:t>.</w:t>
      </w:r>
    </w:p>
    <w:p w14:paraId="7F475012" w14:textId="77777777" w:rsidR="00F652A9" w:rsidRPr="00126B35" w:rsidRDefault="00B13E32" w:rsidP="002054C7">
      <w:pPr>
        <w:spacing w:line="276" w:lineRule="auto"/>
        <w:jc w:val="both"/>
        <w:rPr>
          <w:sz w:val="18"/>
          <w:szCs w:val="18"/>
        </w:rPr>
      </w:pPr>
      <w:r w:rsidRPr="00126B35">
        <w:rPr>
          <w:sz w:val="18"/>
          <w:szCs w:val="18"/>
        </w:rPr>
        <w:t>7</w:t>
      </w:r>
      <w:r w:rsidR="004B4C4A" w:rsidRPr="00126B35">
        <w:rPr>
          <w:sz w:val="18"/>
          <w:szCs w:val="18"/>
        </w:rPr>
        <w:t>.2</w:t>
      </w:r>
      <w:r w:rsidR="00F652A9" w:rsidRPr="00126B35">
        <w:rPr>
          <w:sz w:val="18"/>
          <w:szCs w:val="18"/>
        </w:rPr>
        <w:t>.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w:t>
      </w:r>
      <w:r w:rsidR="00C212E4" w:rsidRPr="00126B35">
        <w:rPr>
          <w:sz w:val="18"/>
          <w:szCs w:val="18"/>
        </w:rPr>
        <w:t>нный контрактом</w:t>
      </w:r>
      <w:r w:rsidR="0029624A" w:rsidRPr="00126B35">
        <w:rPr>
          <w:sz w:val="18"/>
          <w:szCs w:val="18"/>
        </w:rPr>
        <w:t xml:space="preserve"> объем услуг </w:t>
      </w:r>
      <w:r w:rsidR="00F652A9" w:rsidRPr="00126B35">
        <w:rPr>
          <w:sz w:val="18"/>
          <w:szCs w:val="18"/>
        </w:rPr>
        <w:t>не более чем на десять процентов или уменьшается предусмо</w:t>
      </w:r>
      <w:r w:rsidR="00056CC8" w:rsidRPr="00126B35">
        <w:rPr>
          <w:sz w:val="18"/>
          <w:szCs w:val="18"/>
        </w:rPr>
        <w:t>тренные контрактом объем услуг</w:t>
      </w:r>
      <w:r w:rsidR="00F652A9" w:rsidRPr="00126B35">
        <w:rPr>
          <w:sz w:val="18"/>
          <w:szCs w:val="18"/>
        </w:rPr>
        <w:t xml:space="preserve"> не более чем на десять процентов. </w:t>
      </w:r>
    </w:p>
    <w:p w14:paraId="6DD7C55D" w14:textId="77777777" w:rsidR="009D3FB2" w:rsidRPr="00126B35" w:rsidRDefault="00F652A9" w:rsidP="002054C7">
      <w:pPr>
        <w:spacing w:line="276" w:lineRule="auto"/>
        <w:jc w:val="both"/>
        <w:rPr>
          <w:sz w:val="18"/>
          <w:szCs w:val="18"/>
        </w:rPr>
      </w:pPr>
      <w:r w:rsidRPr="00126B35">
        <w:rPr>
          <w:sz w:val="18"/>
          <w:szCs w:val="18"/>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w:t>
      </w:r>
      <w:r w:rsidR="00056CC8" w:rsidRPr="00126B35">
        <w:rPr>
          <w:sz w:val="18"/>
          <w:szCs w:val="18"/>
        </w:rPr>
        <w:t xml:space="preserve">о дополнительному объему услуг </w:t>
      </w:r>
      <w:r w:rsidRPr="00126B35">
        <w:rPr>
          <w:sz w:val="18"/>
          <w:szCs w:val="18"/>
        </w:rPr>
        <w:t xml:space="preserve">исходя из установленной в контракте цены единицы услуги, но не более чем на десять процентов цены контракта. </w:t>
      </w:r>
    </w:p>
    <w:p w14:paraId="09BB6053" w14:textId="77777777" w:rsidR="0029624A" w:rsidRPr="00126B35" w:rsidRDefault="00B13E32" w:rsidP="002054C7">
      <w:pPr>
        <w:spacing w:line="276" w:lineRule="auto"/>
        <w:jc w:val="both"/>
        <w:rPr>
          <w:sz w:val="18"/>
          <w:szCs w:val="18"/>
        </w:rPr>
      </w:pPr>
      <w:r w:rsidRPr="00126B35">
        <w:rPr>
          <w:sz w:val="18"/>
          <w:szCs w:val="18"/>
        </w:rPr>
        <w:t>7</w:t>
      </w:r>
      <w:r w:rsidR="0029624A" w:rsidRPr="00126B35">
        <w:rPr>
          <w:sz w:val="18"/>
          <w:szCs w:val="18"/>
        </w:rPr>
        <w:t>.3</w:t>
      </w:r>
      <w:r w:rsidR="00F652A9" w:rsidRPr="00126B35">
        <w:rPr>
          <w:sz w:val="18"/>
          <w:szCs w:val="18"/>
        </w:rPr>
        <w:t>. Все изменения и дополнения к контракту действительны лишь в том случае, если они совершены в письменной форме</w:t>
      </w:r>
      <w:r w:rsidR="0029624A" w:rsidRPr="00126B35">
        <w:rPr>
          <w:sz w:val="18"/>
          <w:szCs w:val="18"/>
        </w:rPr>
        <w:t>.</w:t>
      </w:r>
    </w:p>
    <w:p w14:paraId="746AF40A" w14:textId="77777777" w:rsidR="00F652A9" w:rsidRPr="00126B35" w:rsidRDefault="00B13E32" w:rsidP="002054C7">
      <w:pPr>
        <w:spacing w:line="276" w:lineRule="auto"/>
        <w:jc w:val="both"/>
        <w:rPr>
          <w:sz w:val="18"/>
          <w:szCs w:val="18"/>
        </w:rPr>
      </w:pPr>
      <w:r w:rsidRPr="00126B35">
        <w:rPr>
          <w:sz w:val="18"/>
          <w:szCs w:val="18"/>
        </w:rPr>
        <w:t>7</w:t>
      </w:r>
      <w:r w:rsidR="0029624A" w:rsidRPr="00126B35">
        <w:rPr>
          <w:sz w:val="18"/>
          <w:szCs w:val="18"/>
        </w:rPr>
        <w:t>.4</w:t>
      </w:r>
      <w:r w:rsidR="00F652A9" w:rsidRPr="00126B35">
        <w:rPr>
          <w:sz w:val="18"/>
          <w:szCs w:val="18"/>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621240F" w14:textId="77777777" w:rsidR="00F652A9" w:rsidRPr="00126B35" w:rsidRDefault="00B13E32" w:rsidP="002054C7">
      <w:pPr>
        <w:spacing w:line="276" w:lineRule="auto"/>
        <w:jc w:val="both"/>
        <w:rPr>
          <w:sz w:val="18"/>
          <w:szCs w:val="18"/>
        </w:rPr>
      </w:pPr>
      <w:r w:rsidRPr="00126B35">
        <w:rPr>
          <w:bCs/>
          <w:spacing w:val="-3"/>
          <w:sz w:val="18"/>
          <w:szCs w:val="18"/>
        </w:rPr>
        <w:t>7</w:t>
      </w:r>
      <w:r w:rsidR="00F652A9" w:rsidRPr="00126B35">
        <w:rPr>
          <w:bCs/>
          <w:spacing w:val="-3"/>
          <w:sz w:val="18"/>
          <w:szCs w:val="18"/>
        </w:rPr>
        <w:t>.</w:t>
      </w:r>
      <w:r w:rsidR="0029624A" w:rsidRPr="00126B35">
        <w:rPr>
          <w:bCs/>
          <w:spacing w:val="-3"/>
          <w:sz w:val="18"/>
          <w:szCs w:val="18"/>
        </w:rPr>
        <w:t>5</w:t>
      </w:r>
      <w:r w:rsidR="00F652A9" w:rsidRPr="00126B35">
        <w:rPr>
          <w:bCs/>
          <w:spacing w:val="-3"/>
          <w:sz w:val="18"/>
          <w:szCs w:val="18"/>
        </w:rPr>
        <w:t xml:space="preserve">. </w:t>
      </w:r>
      <w:r w:rsidR="00F652A9" w:rsidRPr="00126B35">
        <w:rPr>
          <w:sz w:val="18"/>
          <w:szCs w:val="18"/>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именно:</w:t>
      </w:r>
    </w:p>
    <w:p w14:paraId="00713A2E" w14:textId="5ABF4079" w:rsidR="00F652A9" w:rsidRPr="00126B35" w:rsidRDefault="00F652A9" w:rsidP="002054C7">
      <w:pPr>
        <w:numPr>
          <w:ilvl w:val="0"/>
          <w:numId w:val="3"/>
        </w:numPr>
        <w:spacing w:line="276" w:lineRule="auto"/>
        <w:ind w:left="0" w:firstLine="0"/>
        <w:jc w:val="both"/>
        <w:rPr>
          <w:sz w:val="18"/>
          <w:szCs w:val="18"/>
        </w:rPr>
      </w:pPr>
      <w:r w:rsidRPr="00126B35">
        <w:rPr>
          <w:sz w:val="18"/>
          <w:szCs w:val="18"/>
        </w:rPr>
        <w:t>Исполнитель</w:t>
      </w:r>
      <w:r w:rsidR="00E425EA" w:rsidRPr="00126B35">
        <w:rPr>
          <w:sz w:val="18"/>
          <w:szCs w:val="18"/>
        </w:rPr>
        <w:t xml:space="preserve"> </w:t>
      </w:r>
      <w:r w:rsidRPr="00126B35">
        <w:rPr>
          <w:sz w:val="18"/>
          <w:szCs w:val="18"/>
        </w:rPr>
        <w:t xml:space="preserve">нарушил </w:t>
      </w:r>
      <w:r w:rsidRPr="00126B35">
        <w:rPr>
          <w:bCs/>
          <w:spacing w:val="-3"/>
          <w:sz w:val="18"/>
          <w:szCs w:val="18"/>
        </w:rPr>
        <w:t>условия настоящего контракта,</w:t>
      </w:r>
      <w:r w:rsidRPr="00126B35">
        <w:rPr>
          <w:sz w:val="18"/>
          <w:szCs w:val="18"/>
        </w:rPr>
        <w:t xml:space="preserve"> в частности, в значительной (более, чем на одн</w:t>
      </w:r>
      <w:r w:rsidR="00056CC8" w:rsidRPr="00126B35">
        <w:rPr>
          <w:sz w:val="18"/>
          <w:szCs w:val="18"/>
        </w:rPr>
        <w:t>у неделю) задержке Исполнителем оказания услуг</w:t>
      </w:r>
      <w:r w:rsidRPr="00126B35">
        <w:rPr>
          <w:sz w:val="18"/>
          <w:szCs w:val="18"/>
        </w:rPr>
        <w:t>;</w:t>
      </w:r>
    </w:p>
    <w:p w14:paraId="12D1AB50" w14:textId="77777777" w:rsidR="00F652A9" w:rsidRPr="00126B35" w:rsidRDefault="00C212E4" w:rsidP="002054C7">
      <w:pPr>
        <w:numPr>
          <w:ilvl w:val="0"/>
          <w:numId w:val="3"/>
        </w:numPr>
        <w:spacing w:line="276" w:lineRule="auto"/>
        <w:ind w:left="0" w:firstLine="0"/>
        <w:jc w:val="both"/>
        <w:rPr>
          <w:sz w:val="18"/>
          <w:szCs w:val="18"/>
        </w:rPr>
      </w:pPr>
      <w:r w:rsidRPr="00126B35">
        <w:rPr>
          <w:sz w:val="18"/>
          <w:szCs w:val="18"/>
        </w:rPr>
        <w:t xml:space="preserve">Исполнитель </w:t>
      </w:r>
      <w:r w:rsidR="00F652A9" w:rsidRPr="00126B35">
        <w:rPr>
          <w:sz w:val="18"/>
          <w:szCs w:val="18"/>
        </w:rPr>
        <w:t>неоднократно оказал</w:t>
      </w:r>
      <w:r w:rsidR="00056CC8" w:rsidRPr="00126B35">
        <w:rPr>
          <w:sz w:val="18"/>
          <w:szCs w:val="18"/>
        </w:rPr>
        <w:t xml:space="preserve"> услуги</w:t>
      </w:r>
      <w:r w:rsidR="00F652A9" w:rsidRPr="00126B35">
        <w:rPr>
          <w:sz w:val="18"/>
          <w:szCs w:val="18"/>
        </w:rPr>
        <w:t xml:space="preserve"> (2 раза и более) ненадлежащего качества;</w:t>
      </w:r>
    </w:p>
    <w:p w14:paraId="10A5E32D" w14:textId="77777777" w:rsidR="00F652A9" w:rsidRPr="00126B35" w:rsidRDefault="0029624A" w:rsidP="002054C7">
      <w:pPr>
        <w:numPr>
          <w:ilvl w:val="0"/>
          <w:numId w:val="3"/>
        </w:numPr>
        <w:spacing w:line="276" w:lineRule="auto"/>
        <w:ind w:left="0" w:firstLine="0"/>
        <w:jc w:val="both"/>
        <w:rPr>
          <w:sz w:val="18"/>
          <w:szCs w:val="18"/>
        </w:rPr>
      </w:pPr>
      <w:r w:rsidRPr="00126B35">
        <w:rPr>
          <w:sz w:val="18"/>
          <w:szCs w:val="18"/>
        </w:rPr>
        <w:t xml:space="preserve">отступления в оказании услуг </w:t>
      </w:r>
      <w:r w:rsidR="00F652A9" w:rsidRPr="00126B35">
        <w:rPr>
          <w:sz w:val="18"/>
          <w:szCs w:val="18"/>
        </w:rPr>
        <w:t xml:space="preserve">от условий контракта или иные недостатки в установленный Заказчиком срок </w:t>
      </w:r>
      <w:r w:rsidR="00C212E4" w:rsidRPr="00126B35">
        <w:rPr>
          <w:sz w:val="18"/>
          <w:szCs w:val="18"/>
        </w:rPr>
        <w:t xml:space="preserve">не были устранены Исполнителем, </w:t>
      </w:r>
      <w:r w:rsidR="00F652A9" w:rsidRPr="00126B35">
        <w:rPr>
          <w:sz w:val="18"/>
          <w:szCs w:val="18"/>
        </w:rPr>
        <w:t>либо являются существенными и неустранимыми;</w:t>
      </w:r>
    </w:p>
    <w:p w14:paraId="4708DC6C" w14:textId="77777777" w:rsidR="00F652A9" w:rsidRPr="00126B35" w:rsidRDefault="00C212E4" w:rsidP="002054C7">
      <w:pPr>
        <w:numPr>
          <w:ilvl w:val="0"/>
          <w:numId w:val="3"/>
        </w:numPr>
        <w:spacing w:line="276" w:lineRule="auto"/>
        <w:ind w:left="0" w:firstLine="0"/>
        <w:jc w:val="both"/>
        <w:rPr>
          <w:bCs/>
          <w:spacing w:val="-3"/>
          <w:sz w:val="18"/>
          <w:szCs w:val="18"/>
        </w:rPr>
      </w:pPr>
      <w:r w:rsidRPr="00126B35">
        <w:rPr>
          <w:bCs/>
          <w:spacing w:val="-3"/>
          <w:sz w:val="18"/>
          <w:szCs w:val="18"/>
        </w:rPr>
        <w:t xml:space="preserve">Исполнитель </w:t>
      </w:r>
      <w:r w:rsidR="00F652A9" w:rsidRPr="00126B35">
        <w:rPr>
          <w:bCs/>
          <w:spacing w:val="-3"/>
          <w:sz w:val="18"/>
          <w:szCs w:val="18"/>
        </w:rPr>
        <w:t>нарушил условия</w:t>
      </w:r>
      <w:r w:rsidR="00056CC8" w:rsidRPr="00126B35">
        <w:rPr>
          <w:bCs/>
          <w:spacing w:val="-3"/>
          <w:sz w:val="18"/>
          <w:szCs w:val="18"/>
        </w:rPr>
        <w:t xml:space="preserve"> настоящего контракта</w:t>
      </w:r>
      <w:r w:rsidR="00F652A9" w:rsidRPr="00126B35">
        <w:rPr>
          <w:bCs/>
          <w:spacing w:val="-3"/>
          <w:sz w:val="18"/>
          <w:szCs w:val="18"/>
        </w:rPr>
        <w:t xml:space="preserve"> 2 и более раза;</w:t>
      </w:r>
    </w:p>
    <w:p w14:paraId="39FCFDBA" w14:textId="77777777" w:rsidR="00F652A9" w:rsidRPr="00126B35" w:rsidRDefault="00C212E4" w:rsidP="002054C7">
      <w:pPr>
        <w:numPr>
          <w:ilvl w:val="0"/>
          <w:numId w:val="3"/>
        </w:numPr>
        <w:spacing w:line="276" w:lineRule="auto"/>
        <w:ind w:left="0" w:firstLine="0"/>
        <w:jc w:val="both"/>
        <w:rPr>
          <w:bCs/>
          <w:spacing w:val="-3"/>
          <w:sz w:val="18"/>
          <w:szCs w:val="18"/>
        </w:rPr>
      </w:pPr>
      <w:r w:rsidRPr="00126B35">
        <w:rPr>
          <w:bCs/>
          <w:spacing w:val="-3"/>
          <w:sz w:val="18"/>
          <w:szCs w:val="18"/>
        </w:rPr>
        <w:t>Исполнитель</w:t>
      </w:r>
      <w:r w:rsidR="00F652A9" w:rsidRPr="00126B35">
        <w:rPr>
          <w:bCs/>
          <w:spacing w:val="-3"/>
          <w:sz w:val="18"/>
          <w:szCs w:val="18"/>
        </w:rPr>
        <w:t xml:space="preserve"> не устранил выявленные Заказчиком нарушения в ходе исполнения контракта.</w:t>
      </w:r>
    </w:p>
    <w:p w14:paraId="399EACAD" w14:textId="77777777" w:rsidR="007E194C" w:rsidRPr="00126B35" w:rsidRDefault="00C21587" w:rsidP="007E194C">
      <w:pPr>
        <w:spacing w:line="276" w:lineRule="auto"/>
        <w:jc w:val="both"/>
        <w:rPr>
          <w:rFonts w:eastAsia="Calibri"/>
          <w:bCs/>
          <w:sz w:val="18"/>
          <w:szCs w:val="18"/>
        </w:rPr>
      </w:pPr>
      <w:r w:rsidRPr="00126B35">
        <w:rPr>
          <w:sz w:val="18"/>
          <w:szCs w:val="18"/>
        </w:rPr>
        <w:t>7</w:t>
      </w:r>
      <w:r w:rsidR="00012DE0" w:rsidRPr="00126B35">
        <w:rPr>
          <w:sz w:val="18"/>
          <w:szCs w:val="18"/>
        </w:rPr>
        <w:t>.</w:t>
      </w:r>
      <w:r w:rsidR="007E194C" w:rsidRPr="00126B35">
        <w:rPr>
          <w:sz w:val="18"/>
          <w:szCs w:val="18"/>
        </w:rPr>
        <w:t>6</w:t>
      </w:r>
      <w:r w:rsidR="00F652A9" w:rsidRPr="00126B35">
        <w:rPr>
          <w:sz w:val="18"/>
          <w:szCs w:val="18"/>
        </w:rPr>
        <w:t xml:space="preserve">. </w:t>
      </w:r>
      <w:bookmarkStart w:id="0" w:name="Par0"/>
      <w:bookmarkEnd w:id="0"/>
      <w:r w:rsidR="007E194C" w:rsidRPr="00126B35">
        <w:rPr>
          <w:rFonts w:eastAsia="Calibri"/>
          <w:bCs/>
          <w:sz w:val="18"/>
          <w:szCs w:val="18"/>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w:t>
      </w:r>
      <w:proofErr w:type="gramStart"/>
      <w:r w:rsidR="007E194C" w:rsidRPr="00126B35">
        <w:rPr>
          <w:rFonts w:eastAsia="Calibri"/>
          <w:bCs/>
          <w:sz w:val="18"/>
          <w:szCs w:val="18"/>
        </w:rPr>
        <w:t>направляется  исполнителю</w:t>
      </w:r>
      <w:proofErr w:type="gramEnd"/>
      <w:r w:rsidR="007E194C" w:rsidRPr="00126B35">
        <w:rPr>
          <w:rFonts w:eastAsia="Calibri"/>
          <w:bCs/>
          <w:sz w:val="18"/>
          <w:szCs w:val="18"/>
        </w:rPr>
        <w:t xml:space="preserve">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1753361A" w14:textId="77777777" w:rsidR="007E194C" w:rsidRPr="00126B35" w:rsidRDefault="007E194C" w:rsidP="007E194C">
      <w:pPr>
        <w:spacing w:before="240"/>
        <w:ind w:firstLine="540"/>
        <w:contextualSpacing/>
        <w:jc w:val="both"/>
        <w:rPr>
          <w:rFonts w:eastAsia="Calibri"/>
          <w:bCs/>
          <w:sz w:val="18"/>
          <w:szCs w:val="18"/>
        </w:rPr>
      </w:pPr>
      <w:r w:rsidRPr="00126B35">
        <w:rPr>
          <w:rFonts w:eastAsia="Calibri"/>
          <w:bCs/>
          <w:sz w:val="18"/>
          <w:szCs w:val="18"/>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6E4F4155" w14:textId="77777777" w:rsidR="007E194C" w:rsidRPr="00126B35" w:rsidRDefault="007E194C" w:rsidP="007E194C">
      <w:pPr>
        <w:spacing w:before="240"/>
        <w:ind w:firstLine="540"/>
        <w:contextualSpacing/>
        <w:jc w:val="both"/>
        <w:rPr>
          <w:rFonts w:eastAsia="Calibri"/>
          <w:bCs/>
          <w:sz w:val="18"/>
          <w:szCs w:val="18"/>
        </w:rPr>
      </w:pPr>
      <w:r w:rsidRPr="00126B35">
        <w:rPr>
          <w:rFonts w:eastAsia="Calibri"/>
          <w:bCs/>
          <w:sz w:val="18"/>
          <w:szCs w:val="18"/>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18A5B6D" w14:textId="77777777" w:rsidR="007E194C" w:rsidRPr="00126B35" w:rsidRDefault="007E194C" w:rsidP="007E194C">
      <w:pPr>
        <w:spacing w:before="240"/>
        <w:ind w:firstLine="540"/>
        <w:contextualSpacing/>
        <w:jc w:val="both"/>
        <w:rPr>
          <w:rFonts w:eastAsia="Calibri"/>
          <w:bCs/>
          <w:sz w:val="18"/>
          <w:szCs w:val="18"/>
        </w:rPr>
      </w:pPr>
      <w:r w:rsidRPr="00126B35">
        <w:rPr>
          <w:rFonts w:eastAsia="Calibri"/>
          <w:bCs/>
          <w:sz w:val="18"/>
          <w:szCs w:val="18"/>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3E2670C" w14:textId="77777777" w:rsidR="007E194C" w:rsidRPr="00126B35" w:rsidRDefault="007E194C" w:rsidP="007E194C">
      <w:pPr>
        <w:spacing w:before="240"/>
        <w:ind w:firstLine="540"/>
        <w:contextualSpacing/>
        <w:jc w:val="both"/>
        <w:rPr>
          <w:sz w:val="18"/>
          <w:szCs w:val="18"/>
        </w:rPr>
      </w:pPr>
      <w:r w:rsidRPr="00126B35">
        <w:rPr>
          <w:rFonts w:eastAsia="Calibri"/>
          <w:bCs/>
          <w:sz w:val="18"/>
          <w:szCs w:val="18"/>
        </w:rPr>
        <w:t xml:space="preserve">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proofErr w:type="gramStart"/>
      <w:r w:rsidRPr="00126B35">
        <w:rPr>
          <w:rFonts w:eastAsia="Calibri"/>
          <w:bCs/>
          <w:sz w:val="18"/>
          <w:szCs w:val="18"/>
        </w:rPr>
        <w:t>уведомления  исполнителя</w:t>
      </w:r>
      <w:proofErr w:type="gramEnd"/>
      <w:r w:rsidRPr="00126B35">
        <w:rPr>
          <w:rFonts w:eastAsia="Calibri"/>
          <w:bCs/>
          <w:sz w:val="18"/>
          <w:szCs w:val="18"/>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F981A56" w14:textId="77777777" w:rsidR="00F652A9" w:rsidRPr="00126B35" w:rsidRDefault="00F652A9" w:rsidP="002054C7">
      <w:pPr>
        <w:spacing w:line="276" w:lineRule="auto"/>
        <w:rPr>
          <w:sz w:val="18"/>
          <w:szCs w:val="18"/>
        </w:rPr>
      </w:pPr>
    </w:p>
    <w:p w14:paraId="0937536D" w14:textId="77777777" w:rsidR="00F652A9" w:rsidRPr="00126B35" w:rsidRDefault="00B13E32" w:rsidP="002054C7">
      <w:pPr>
        <w:spacing w:line="276" w:lineRule="auto"/>
        <w:jc w:val="center"/>
        <w:rPr>
          <w:sz w:val="18"/>
          <w:szCs w:val="18"/>
        </w:rPr>
      </w:pPr>
      <w:r w:rsidRPr="00126B35">
        <w:rPr>
          <w:sz w:val="18"/>
          <w:szCs w:val="18"/>
        </w:rPr>
        <w:t>8</w:t>
      </w:r>
      <w:r w:rsidR="00F652A9" w:rsidRPr="00126B35">
        <w:rPr>
          <w:sz w:val="18"/>
          <w:szCs w:val="18"/>
        </w:rPr>
        <w:t>. ОБСТОЯТЕЛЬСТВА НЕПРЕОДОЛИМОЙ СИЛЫ</w:t>
      </w:r>
    </w:p>
    <w:p w14:paraId="2A882B94" w14:textId="77777777" w:rsidR="00F652A9" w:rsidRPr="00126B35" w:rsidRDefault="00B13E32" w:rsidP="002054C7">
      <w:pPr>
        <w:spacing w:line="276" w:lineRule="auto"/>
        <w:jc w:val="both"/>
        <w:rPr>
          <w:sz w:val="18"/>
          <w:szCs w:val="18"/>
        </w:rPr>
      </w:pPr>
      <w:r w:rsidRPr="00126B35">
        <w:rPr>
          <w:sz w:val="18"/>
          <w:szCs w:val="18"/>
        </w:rPr>
        <w:t>8</w:t>
      </w:r>
      <w:r w:rsidR="00F652A9" w:rsidRPr="00126B35">
        <w:rPr>
          <w:sz w:val="18"/>
          <w:szCs w:val="18"/>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14:paraId="44FCA255" w14:textId="77777777" w:rsidR="00F652A9" w:rsidRPr="00126B35" w:rsidRDefault="00F652A9" w:rsidP="002054C7">
      <w:pPr>
        <w:spacing w:line="276" w:lineRule="auto"/>
        <w:jc w:val="both"/>
        <w:rPr>
          <w:sz w:val="18"/>
          <w:szCs w:val="18"/>
        </w:rPr>
      </w:pPr>
      <w:r w:rsidRPr="00126B35">
        <w:rPr>
          <w:sz w:val="18"/>
          <w:szCs w:val="18"/>
        </w:rPr>
        <w:t>Надлежащим доказательством наличия обстоятельств непреодолимой силы будут служить справки, выдаваем</w:t>
      </w:r>
      <w:r w:rsidR="001E5002" w:rsidRPr="00126B35">
        <w:rPr>
          <w:sz w:val="18"/>
          <w:szCs w:val="18"/>
        </w:rPr>
        <w:t xml:space="preserve">ые Заказчику и/или Исполнителю </w:t>
      </w:r>
      <w:r w:rsidRPr="00126B35">
        <w:rPr>
          <w:sz w:val="18"/>
          <w:szCs w:val="18"/>
        </w:rPr>
        <w:t>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AEC815B" w14:textId="77777777" w:rsidR="00F652A9" w:rsidRPr="00126B35" w:rsidRDefault="00B13E32" w:rsidP="002054C7">
      <w:pPr>
        <w:spacing w:line="276" w:lineRule="auto"/>
        <w:jc w:val="both"/>
        <w:rPr>
          <w:sz w:val="18"/>
          <w:szCs w:val="18"/>
        </w:rPr>
      </w:pPr>
      <w:r w:rsidRPr="00126B35">
        <w:rPr>
          <w:sz w:val="18"/>
          <w:szCs w:val="18"/>
        </w:rPr>
        <w:t>8</w:t>
      </w:r>
      <w:r w:rsidR="00F652A9" w:rsidRPr="00126B35">
        <w:rPr>
          <w:sz w:val="18"/>
          <w:szCs w:val="18"/>
        </w:rPr>
        <w:t>.2. Сторона, для которой создалась невозможность исполне</w:t>
      </w:r>
      <w:r w:rsidR="001E5002" w:rsidRPr="00126B35">
        <w:rPr>
          <w:sz w:val="18"/>
          <w:szCs w:val="18"/>
        </w:rPr>
        <w:t xml:space="preserve">ния обязательств по контракту, </w:t>
      </w:r>
      <w:r w:rsidR="00F652A9" w:rsidRPr="00126B35">
        <w:rPr>
          <w:sz w:val="18"/>
          <w:szCs w:val="18"/>
        </w:rPr>
        <w:t>обязана в течение трех рабочих дней письменно известить другую Сторону о наступлении вышеуказанных обстоятельств.</w:t>
      </w:r>
    </w:p>
    <w:p w14:paraId="4E2B37CE" w14:textId="77777777" w:rsidR="00A6021A" w:rsidRPr="00126B35" w:rsidRDefault="00A6021A" w:rsidP="002054C7">
      <w:pPr>
        <w:spacing w:line="276" w:lineRule="auto"/>
        <w:jc w:val="center"/>
        <w:rPr>
          <w:sz w:val="18"/>
          <w:szCs w:val="18"/>
        </w:rPr>
      </w:pPr>
    </w:p>
    <w:p w14:paraId="6B08B911" w14:textId="77777777" w:rsidR="00F652A9" w:rsidRPr="00126B35" w:rsidRDefault="00B13E32" w:rsidP="002054C7">
      <w:pPr>
        <w:spacing w:line="276" w:lineRule="auto"/>
        <w:jc w:val="center"/>
        <w:rPr>
          <w:bCs/>
          <w:caps/>
          <w:sz w:val="18"/>
          <w:szCs w:val="18"/>
        </w:rPr>
      </w:pPr>
      <w:r w:rsidRPr="00126B35">
        <w:rPr>
          <w:sz w:val="18"/>
          <w:szCs w:val="18"/>
        </w:rPr>
        <w:t>9</w:t>
      </w:r>
      <w:r w:rsidR="00F652A9" w:rsidRPr="00126B35">
        <w:rPr>
          <w:bCs/>
          <w:caps/>
          <w:sz w:val="18"/>
          <w:szCs w:val="18"/>
        </w:rPr>
        <w:t>. антикоррупционные условия</w:t>
      </w:r>
    </w:p>
    <w:p w14:paraId="48B0BC35" w14:textId="77777777" w:rsidR="00F652A9" w:rsidRPr="00126B35" w:rsidRDefault="00B13E32" w:rsidP="002054C7">
      <w:pPr>
        <w:spacing w:line="276" w:lineRule="auto"/>
        <w:jc w:val="both"/>
        <w:rPr>
          <w:sz w:val="18"/>
          <w:szCs w:val="18"/>
        </w:rPr>
      </w:pPr>
      <w:r w:rsidRPr="00126B35">
        <w:rPr>
          <w:sz w:val="18"/>
          <w:szCs w:val="18"/>
        </w:rPr>
        <w:t>9</w:t>
      </w:r>
      <w:r w:rsidR="00F652A9" w:rsidRPr="00126B35">
        <w:rPr>
          <w:sz w:val="18"/>
          <w:szCs w:val="18"/>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F3120FC" w14:textId="77777777" w:rsidR="00F652A9" w:rsidRPr="00126B35" w:rsidRDefault="00F652A9" w:rsidP="00084644">
      <w:pPr>
        <w:numPr>
          <w:ilvl w:val="0"/>
          <w:numId w:val="12"/>
        </w:numPr>
        <w:spacing w:line="276" w:lineRule="auto"/>
        <w:ind w:left="0" w:firstLine="0"/>
        <w:jc w:val="both"/>
        <w:rPr>
          <w:sz w:val="18"/>
          <w:szCs w:val="18"/>
        </w:rPr>
      </w:pPr>
      <w:r w:rsidRPr="00126B35">
        <w:rPr>
          <w:sz w:val="18"/>
          <w:szCs w:val="18"/>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056CC8" w:rsidRPr="00126B35">
        <w:rPr>
          <w:sz w:val="18"/>
          <w:szCs w:val="18"/>
        </w:rPr>
        <w:t xml:space="preserve">олжностных лиц, либо лицам, иным </w:t>
      </w:r>
      <w:r w:rsidRPr="00126B35">
        <w:rPr>
          <w:sz w:val="18"/>
          <w:szCs w:val="18"/>
        </w:rPr>
        <w:t>образом связанным</w:t>
      </w:r>
      <w:r w:rsidR="00056CC8" w:rsidRPr="00126B35">
        <w:rPr>
          <w:sz w:val="18"/>
          <w:szCs w:val="18"/>
        </w:rPr>
        <w:t>и</w:t>
      </w:r>
      <w:r w:rsidRPr="00126B35">
        <w:rPr>
          <w:sz w:val="18"/>
          <w:szCs w:val="18"/>
        </w:rPr>
        <w:t xml:space="preserve"> с государством, в целях </w:t>
      </w:r>
      <w:r w:rsidRPr="00126B35">
        <w:rPr>
          <w:sz w:val="18"/>
          <w:szCs w:val="18"/>
        </w:rPr>
        <w:lastRenderedPageBreak/>
        <w:t xml:space="preserve">неправомерного получения преимуществ для сторон по контракту, их аффилированных лиц, работников или посредников, действующих по контракту; </w:t>
      </w:r>
    </w:p>
    <w:p w14:paraId="5ACB3451" w14:textId="77777777" w:rsidR="00F652A9" w:rsidRPr="00126B35" w:rsidRDefault="00F652A9" w:rsidP="00084644">
      <w:pPr>
        <w:numPr>
          <w:ilvl w:val="0"/>
          <w:numId w:val="12"/>
        </w:numPr>
        <w:spacing w:line="276" w:lineRule="auto"/>
        <w:ind w:left="0" w:firstLine="0"/>
        <w:jc w:val="both"/>
        <w:rPr>
          <w:sz w:val="18"/>
          <w:szCs w:val="18"/>
        </w:rPr>
      </w:pPr>
      <w:r w:rsidRPr="00126B35">
        <w:rPr>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A30049" w14:textId="77777777" w:rsidR="00F652A9" w:rsidRPr="00126B35" w:rsidRDefault="00F652A9" w:rsidP="00084644">
      <w:pPr>
        <w:numPr>
          <w:ilvl w:val="0"/>
          <w:numId w:val="12"/>
        </w:numPr>
        <w:spacing w:line="276" w:lineRule="auto"/>
        <w:ind w:left="0" w:firstLine="0"/>
        <w:jc w:val="both"/>
        <w:rPr>
          <w:sz w:val="18"/>
          <w:szCs w:val="18"/>
        </w:rPr>
      </w:pPr>
      <w:r w:rsidRPr="00126B35">
        <w:rPr>
          <w:sz w:val="18"/>
          <w:szCs w:val="18"/>
        </w:rPr>
        <w:t>не совершать иных действий, нарушающих антикоррупционное законодательство Российской Федерации.</w:t>
      </w:r>
    </w:p>
    <w:p w14:paraId="484EC9D5" w14:textId="77777777" w:rsidR="005267F5" w:rsidRPr="00126B35" w:rsidRDefault="005267F5" w:rsidP="002054C7">
      <w:pPr>
        <w:spacing w:line="276" w:lineRule="auto"/>
        <w:rPr>
          <w:sz w:val="18"/>
          <w:szCs w:val="18"/>
        </w:rPr>
      </w:pPr>
    </w:p>
    <w:p w14:paraId="11A1DE01" w14:textId="77777777" w:rsidR="00F652A9" w:rsidRPr="00126B35" w:rsidRDefault="00F652A9" w:rsidP="002054C7">
      <w:pPr>
        <w:spacing w:line="276" w:lineRule="auto"/>
        <w:jc w:val="center"/>
        <w:rPr>
          <w:bCs/>
          <w:caps/>
          <w:sz w:val="18"/>
          <w:szCs w:val="18"/>
        </w:rPr>
      </w:pPr>
      <w:r w:rsidRPr="00126B35">
        <w:rPr>
          <w:sz w:val="18"/>
          <w:szCs w:val="18"/>
        </w:rPr>
        <w:t>1</w:t>
      </w:r>
      <w:r w:rsidR="00B13E32" w:rsidRPr="00126B35">
        <w:rPr>
          <w:sz w:val="18"/>
          <w:szCs w:val="18"/>
        </w:rPr>
        <w:t>0</w:t>
      </w:r>
      <w:r w:rsidRPr="00126B35">
        <w:rPr>
          <w:bCs/>
          <w:caps/>
          <w:sz w:val="18"/>
          <w:szCs w:val="18"/>
        </w:rPr>
        <w:t>. Прочие условия</w:t>
      </w:r>
    </w:p>
    <w:p w14:paraId="09CE75E1" w14:textId="77777777" w:rsidR="00F652A9" w:rsidRPr="00126B35" w:rsidRDefault="00F652A9" w:rsidP="002054C7">
      <w:pPr>
        <w:spacing w:line="276" w:lineRule="auto"/>
        <w:jc w:val="both"/>
        <w:rPr>
          <w:spacing w:val="-3"/>
          <w:sz w:val="18"/>
          <w:szCs w:val="18"/>
        </w:rPr>
      </w:pPr>
      <w:r w:rsidRPr="00126B35">
        <w:rPr>
          <w:sz w:val="18"/>
          <w:szCs w:val="18"/>
        </w:rPr>
        <w:t>1</w:t>
      </w:r>
      <w:r w:rsidR="00B13E32" w:rsidRPr="00126B35">
        <w:rPr>
          <w:sz w:val="18"/>
          <w:szCs w:val="18"/>
        </w:rPr>
        <w:t>0</w:t>
      </w:r>
      <w:r w:rsidR="000232F5" w:rsidRPr="00126B35">
        <w:rPr>
          <w:sz w:val="18"/>
          <w:szCs w:val="18"/>
        </w:rPr>
        <w:t>.1</w:t>
      </w:r>
      <w:r w:rsidRPr="00126B35">
        <w:rPr>
          <w:sz w:val="18"/>
          <w:szCs w:val="18"/>
        </w:rPr>
        <w:t xml:space="preserve">.Споры, возникающие при исполнении контракта, урегулируются путем </w:t>
      </w:r>
      <w:r w:rsidRPr="00126B35">
        <w:rPr>
          <w:spacing w:val="-3"/>
          <w:sz w:val="18"/>
          <w:szCs w:val="18"/>
        </w:rPr>
        <w:t>соглашения, если договоренности не достигнуто, спор подлежит рассмотрению Арбитражным судом города Санкт-Петербурга и Ленинградский области.</w:t>
      </w:r>
    </w:p>
    <w:p w14:paraId="508CDDFA" w14:textId="77777777" w:rsidR="00F652A9" w:rsidRPr="00126B35" w:rsidRDefault="00F652A9" w:rsidP="002054C7">
      <w:pPr>
        <w:spacing w:line="276" w:lineRule="auto"/>
        <w:jc w:val="both"/>
        <w:rPr>
          <w:spacing w:val="-3"/>
          <w:sz w:val="18"/>
          <w:szCs w:val="18"/>
        </w:rPr>
      </w:pPr>
      <w:r w:rsidRPr="00126B35">
        <w:rPr>
          <w:sz w:val="18"/>
          <w:szCs w:val="18"/>
        </w:rPr>
        <w:t>1</w:t>
      </w:r>
      <w:r w:rsidR="00B13E32" w:rsidRPr="00126B35">
        <w:rPr>
          <w:sz w:val="18"/>
          <w:szCs w:val="18"/>
        </w:rPr>
        <w:t>0</w:t>
      </w:r>
      <w:r w:rsidR="000232F5" w:rsidRPr="00126B35">
        <w:rPr>
          <w:sz w:val="18"/>
          <w:szCs w:val="18"/>
        </w:rPr>
        <w:t>.2</w:t>
      </w:r>
      <w:r w:rsidRPr="00126B35">
        <w:rPr>
          <w:sz w:val="18"/>
          <w:szCs w:val="18"/>
        </w:rPr>
        <w:t>.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14:paraId="472CA439" w14:textId="77777777" w:rsidR="00F652A9" w:rsidRPr="00126B35" w:rsidRDefault="00F652A9" w:rsidP="002054C7">
      <w:pPr>
        <w:spacing w:line="276" w:lineRule="auto"/>
        <w:jc w:val="both"/>
        <w:rPr>
          <w:sz w:val="18"/>
          <w:szCs w:val="18"/>
        </w:rPr>
      </w:pPr>
      <w:r w:rsidRPr="00126B35">
        <w:rPr>
          <w:sz w:val="18"/>
          <w:szCs w:val="18"/>
        </w:rPr>
        <w:t>1</w:t>
      </w:r>
      <w:r w:rsidR="00B13E32" w:rsidRPr="00126B35">
        <w:rPr>
          <w:sz w:val="18"/>
          <w:szCs w:val="18"/>
        </w:rPr>
        <w:t>0</w:t>
      </w:r>
      <w:r w:rsidRPr="00126B35">
        <w:rPr>
          <w:sz w:val="18"/>
          <w:szCs w:val="18"/>
        </w:rPr>
        <w:t>.</w:t>
      </w:r>
      <w:r w:rsidR="000232F5" w:rsidRPr="00126B35">
        <w:rPr>
          <w:sz w:val="18"/>
          <w:szCs w:val="18"/>
        </w:rPr>
        <w:t>3</w:t>
      </w:r>
      <w:r w:rsidRPr="00126B35">
        <w:rPr>
          <w:sz w:val="18"/>
          <w:szCs w:val="18"/>
        </w:rPr>
        <w:t>. Все, что не урегулировано контрактом, регулируется действующим законодательством.</w:t>
      </w:r>
    </w:p>
    <w:p w14:paraId="16A507D6" w14:textId="77777777" w:rsidR="00F652A9" w:rsidRPr="00126B35" w:rsidRDefault="00F652A9" w:rsidP="002054C7">
      <w:pPr>
        <w:spacing w:line="276" w:lineRule="auto"/>
        <w:jc w:val="both"/>
        <w:rPr>
          <w:sz w:val="18"/>
          <w:szCs w:val="18"/>
        </w:rPr>
      </w:pPr>
      <w:r w:rsidRPr="00126B35">
        <w:rPr>
          <w:sz w:val="18"/>
          <w:szCs w:val="18"/>
        </w:rPr>
        <w:t>1</w:t>
      </w:r>
      <w:r w:rsidR="00B13E32" w:rsidRPr="00126B35">
        <w:rPr>
          <w:sz w:val="18"/>
          <w:szCs w:val="18"/>
        </w:rPr>
        <w:t>0</w:t>
      </w:r>
      <w:r w:rsidR="000232F5" w:rsidRPr="00126B35">
        <w:rPr>
          <w:sz w:val="18"/>
          <w:szCs w:val="18"/>
        </w:rPr>
        <w:t>.4</w:t>
      </w:r>
      <w:r w:rsidRPr="00126B35">
        <w:rPr>
          <w:sz w:val="18"/>
          <w:szCs w:val="18"/>
        </w:rPr>
        <w:t>.  К контракту прилагается и является его неотъемлемой частью:</w:t>
      </w:r>
    </w:p>
    <w:p w14:paraId="542A4A26" w14:textId="77777777" w:rsidR="00F652A9" w:rsidRPr="00126B35" w:rsidRDefault="00F652A9" w:rsidP="002054C7">
      <w:pPr>
        <w:spacing w:line="276" w:lineRule="auto"/>
        <w:jc w:val="both"/>
        <w:rPr>
          <w:sz w:val="18"/>
          <w:szCs w:val="18"/>
        </w:rPr>
      </w:pPr>
      <w:r w:rsidRPr="00126B35">
        <w:rPr>
          <w:sz w:val="18"/>
          <w:szCs w:val="18"/>
        </w:rPr>
        <w:t xml:space="preserve">- Расчет </w:t>
      </w:r>
      <w:r w:rsidR="00837E08" w:rsidRPr="00126B35">
        <w:rPr>
          <w:sz w:val="18"/>
          <w:szCs w:val="18"/>
        </w:rPr>
        <w:t>цены контракта (Приложение № 1)</w:t>
      </w:r>
      <w:r w:rsidRPr="00126B35">
        <w:rPr>
          <w:sz w:val="18"/>
          <w:szCs w:val="18"/>
        </w:rPr>
        <w:t>.</w:t>
      </w:r>
    </w:p>
    <w:p w14:paraId="756B707D" w14:textId="77777777" w:rsidR="00E01023" w:rsidRPr="00126B35" w:rsidRDefault="00F652A9" w:rsidP="002054C7">
      <w:pPr>
        <w:spacing w:line="276" w:lineRule="auto"/>
        <w:jc w:val="both"/>
        <w:rPr>
          <w:sz w:val="18"/>
          <w:szCs w:val="18"/>
        </w:rPr>
      </w:pPr>
      <w:r w:rsidRPr="00126B35">
        <w:rPr>
          <w:sz w:val="18"/>
          <w:szCs w:val="18"/>
        </w:rPr>
        <w:t>- Т</w:t>
      </w:r>
      <w:r w:rsidR="00837E08" w:rsidRPr="00126B35">
        <w:rPr>
          <w:sz w:val="18"/>
          <w:szCs w:val="18"/>
        </w:rPr>
        <w:t>ехническое задание (Приложение № 2)</w:t>
      </w:r>
      <w:r w:rsidRPr="00126B35">
        <w:rPr>
          <w:sz w:val="18"/>
          <w:szCs w:val="18"/>
        </w:rPr>
        <w:t>.</w:t>
      </w:r>
    </w:p>
    <w:p w14:paraId="35C75FB3" w14:textId="77777777" w:rsidR="00F652A9" w:rsidRPr="00126B35" w:rsidRDefault="00F652A9" w:rsidP="002054C7">
      <w:pPr>
        <w:spacing w:line="276" w:lineRule="auto"/>
        <w:jc w:val="center"/>
        <w:rPr>
          <w:sz w:val="18"/>
          <w:szCs w:val="18"/>
        </w:rPr>
      </w:pPr>
      <w:r w:rsidRPr="00126B35">
        <w:rPr>
          <w:sz w:val="18"/>
          <w:szCs w:val="18"/>
        </w:rPr>
        <w:t>1</w:t>
      </w:r>
      <w:r w:rsidR="00B13E32" w:rsidRPr="00126B35">
        <w:rPr>
          <w:sz w:val="18"/>
          <w:szCs w:val="18"/>
        </w:rPr>
        <w:t>1</w:t>
      </w:r>
      <w:r w:rsidRPr="00126B35">
        <w:rPr>
          <w:sz w:val="18"/>
          <w:szCs w:val="18"/>
        </w:rPr>
        <w:t>. АДРЕСА И БАНКОВСКИЕ РЕКВИЗИТЫ СТОРОН</w:t>
      </w:r>
    </w:p>
    <w:p w14:paraId="27422F88" w14:textId="77777777" w:rsidR="00B653E7" w:rsidRPr="00126B35" w:rsidRDefault="00B653E7" w:rsidP="00B37EF2">
      <w:pPr>
        <w:rPr>
          <w:sz w:val="18"/>
          <w:szCs w:val="18"/>
        </w:rPr>
      </w:pPr>
    </w:p>
    <w:p w14:paraId="4D409A2E" w14:textId="7ADF75DE" w:rsidR="003B39FE" w:rsidRPr="00126B35" w:rsidRDefault="003B39FE" w:rsidP="003B39FE">
      <w:pPr>
        <w:rPr>
          <w:sz w:val="18"/>
          <w:szCs w:val="18"/>
        </w:rPr>
      </w:pPr>
      <w:r w:rsidRPr="00126B35">
        <w:rPr>
          <w:sz w:val="18"/>
          <w:szCs w:val="18"/>
        </w:rPr>
        <w:t xml:space="preserve">Заказчик:                                                                   </w:t>
      </w:r>
      <w:r w:rsidR="00040F3C">
        <w:rPr>
          <w:sz w:val="18"/>
          <w:szCs w:val="18"/>
        </w:rPr>
        <w:t>Исполнитель</w:t>
      </w:r>
      <w:r w:rsidRPr="00126B35">
        <w:rPr>
          <w:sz w:val="18"/>
          <w:szCs w:val="18"/>
        </w:rPr>
        <w:t>:</w:t>
      </w:r>
    </w:p>
    <w:tbl>
      <w:tblPr>
        <w:tblW w:w="15418" w:type="dxa"/>
        <w:tblLook w:val="04A0" w:firstRow="1" w:lastRow="0" w:firstColumn="1" w:lastColumn="0" w:noHBand="0" w:noVBand="1"/>
      </w:tblPr>
      <w:tblGrid>
        <w:gridCol w:w="4928"/>
        <w:gridCol w:w="5245"/>
        <w:gridCol w:w="5245"/>
      </w:tblGrid>
      <w:tr w:rsidR="003B39FE" w:rsidRPr="00126B35" w14:paraId="60270074" w14:textId="77777777" w:rsidTr="007C3944">
        <w:tc>
          <w:tcPr>
            <w:tcW w:w="4928" w:type="dxa"/>
          </w:tcPr>
          <w:p w14:paraId="4267A875" w14:textId="77777777" w:rsidR="003B39FE" w:rsidRPr="00126B35" w:rsidRDefault="003B39FE" w:rsidP="007C3944">
            <w:pPr>
              <w:rPr>
                <w:b/>
                <w:sz w:val="18"/>
                <w:szCs w:val="18"/>
              </w:rPr>
            </w:pPr>
            <w:r w:rsidRPr="00126B35">
              <w:rPr>
                <w:b/>
                <w:sz w:val="18"/>
                <w:szCs w:val="18"/>
              </w:rPr>
              <w:t>Санкт-Петербургское государственное бюджетное профессиональное образовательное учреждение "Санкт-Петербургский архитектурно-строительный колледж"</w:t>
            </w:r>
          </w:p>
        </w:tc>
        <w:tc>
          <w:tcPr>
            <w:tcW w:w="5245" w:type="dxa"/>
          </w:tcPr>
          <w:p w14:paraId="1DB670DD" w14:textId="42319366" w:rsidR="003B39FE" w:rsidRPr="00126B35" w:rsidRDefault="00F849C5" w:rsidP="007C3944">
            <w:pPr>
              <w:rPr>
                <w:b/>
                <w:sz w:val="18"/>
                <w:szCs w:val="18"/>
              </w:rPr>
            </w:pPr>
            <w:r>
              <w:rPr>
                <w:b/>
                <w:sz w:val="18"/>
                <w:szCs w:val="18"/>
              </w:rPr>
              <w:t xml:space="preserve">                                                               </w:t>
            </w:r>
          </w:p>
        </w:tc>
        <w:tc>
          <w:tcPr>
            <w:tcW w:w="5245" w:type="dxa"/>
          </w:tcPr>
          <w:p w14:paraId="7B149863" w14:textId="77777777" w:rsidR="003B39FE" w:rsidRPr="00126B35" w:rsidRDefault="003B39FE" w:rsidP="007C3944">
            <w:pPr>
              <w:rPr>
                <w:sz w:val="18"/>
                <w:szCs w:val="18"/>
              </w:rPr>
            </w:pPr>
          </w:p>
        </w:tc>
      </w:tr>
      <w:tr w:rsidR="003B39FE" w:rsidRPr="00126B35" w14:paraId="7F45F1FB" w14:textId="77777777" w:rsidTr="00040F3C">
        <w:trPr>
          <w:trHeight w:val="3309"/>
        </w:trPr>
        <w:tc>
          <w:tcPr>
            <w:tcW w:w="4928" w:type="dxa"/>
          </w:tcPr>
          <w:p w14:paraId="1A0D3E18" w14:textId="77777777" w:rsidR="00040F3C" w:rsidRPr="00040F3C" w:rsidRDefault="00040F3C" w:rsidP="00040F3C">
            <w:pPr>
              <w:tabs>
                <w:tab w:val="left" w:pos="1530"/>
              </w:tabs>
              <w:rPr>
                <w:sz w:val="18"/>
                <w:szCs w:val="18"/>
              </w:rPr>
            </w:pPr>
            <w:r w:rsidRPr="00040F3C">
              <w:rPr>
                <w:sz w:val="18"/>
                <w:szCs w:val="18"/>
              </w:rPr>
              <w:t>ИНН 7812034630 КПП 783901001</w:t>
            </w:r>
          </w:p>
          <w:p w14:paraId="0913CF80" w14:textId="77777777" w:rsidR="00040F3C" w:rsidRPr="00040F3C" w:rsidRDefault="00040F3C" w:rsidP="00040F3C">
            <w:pPr>
              <w:tabs>
                <w:tab w:val="left" w:pos="1530"/>
              </w:tabs>
              <w:rPr>
                <w:sz w:val="18"/>
                <w:szCs w:val="18"/>
              </w:rPr>
            </w:pPr>
            <w:r w:rsidRPr="00040F3C">
              <w:rPr>
                <w:sz w:val="18"/>
                <w:szCs w:val="18"/>
              </w:rPr>
              <w:t>ОКАТО 40262566000</w:t>
            </w:r>
          </w:p>
          <w:p w14:paraId="580C1E7E" w14:textId="77777777" w:rsidR="00040F3C" w:rsidRPr="00040F3C" w:rsidRDefault="00040F3C" w:rsidP="00040F3C">
            <w:pPr>
              <w:tabs>
                <w:tab w:val="left" w:pos="1530"/>
              </w:tabs>
              <w:rPr>
                <w:sz w:val="18"/>
                <w:szCs w:val="18"/>
              </w:rPr>
            </w:pPr>
            <w:r w:rsidRPr="00040F3C">
              <w:rPr>
                <w:sz w:val="18"/>
                <w:szCs w:val="18"/>
              </w:rPr>
              <w:t>ОГРН 1027810303311</w:t>
            </w:r>
          </w:p>
          <w:p w14:paraId="63FA9C11" w14:textId="77777777" w:rsidR="00040F3C" w:rsidRPr="00040F3C" w:rsidRDefault="00040F3C" w:rsidP="00040F3C">
            <w:pPr>
              <w:tabs>
                <w:tab w:val="left" w:pos="1530"/>
              </w:tabs>
              <w:rPr>
                <w:sz w:val="18"/>
                <w:szCs w:val="18"/>
              </w:rPr>
            </w:pPr>
            <w:r w:rsidRPr="00040F3C">
              <w:rPr>
                <w:sz w:val="18"/>
                <w:szCs w:val="18"/>
              </w:rPr>
              <w:t>Юридический адрес: 190020, г. Санкт-Петербург, Рижский пр., д.3 кор.2 литера В.</w:t>
            </w:r>
          </w:p>
          <w:p w14:paraId="20421F48" w14:textId="77777777" w:rsidR="00040F3C" w:rsidRPr="00040F3C" w:rsidRDefault="00040F3C" w:rsidP="00040F3C">
            <w:pPr>
              <w:tabs>
                <w:tab w:val="left" w:pos="1530"/>
              </w:tabs>
              <w:rPr>
                <w:sz w:val="18"/>
                <w:szCs w:val="18"/>
              </w:rPr>
            </w:pPr>
            <w:r w:rsidRPr="00040F3C">
              <w:rPr>
                <w:sz w:val="18"/>
                <w:szCs w:val="18"/>
              </w:rPr>
              <w:t>Тел./факс 495-50-75</w:t>
            </w:r>
          </w:p>
          <w:p w14:paraId="23B6BE3D" w14:textId="77777777" w:rsidR="00040F3C" w:rsidRPr="00040F3C" w:rsidRDefault="00040F3C" w:rsidP="00040F3C">
            <w:pPr>
              <w:tabs>
                <w:tab w:val="left" w:pos="1530"/>
              </w:tabs>
              <w:rPr>
                <w:sz w:val="18"/>
                <w:szCs w:val="18"/>
              </w:rPr>
            </w:pPr>
            <w:r w:rsidRPr="00040F3C">
              <w:rPr>
                <w:sz w:val="18"/>
                <w:szCs w:val="18"/>
              </w:rPr>
              <w:t>Банковские реквизиты:</w:t>
            </w:r>
          </w:p>
          <w:p w14:paraId="34ACDCAA" w14:textId="77777777" w:rsidR="00040F3C" w:rsidRPr="00040F3C" w:rsidRDefault="00040F3C" w:rsidP="00040F3C">
            <w:pPr>
              <w:tabs>
                <w:tab w:val="left" w:pos="1530"/>
              </w:tabs>
              <w:rPr>
                <w:sz w:val="18"/>
                <w:szCs w:val="18"/>
              </w:rPr>
            </w:pPr>
            <w:r w:rsidRPr="00040F3C">
              <w:rPr>
                <w:sz w:val="18"/>
                <w:szCs w:val="18"/>
              </w:rPr>
              <w:t>Комитет финансов Санкт-Петербурга (СПб  ГБПОУ «СПАСК»,  л/с 0821019)</w:t>
            </w:r>
          </w:p>
          <w:p w14:paraId="669A2991" w14:textId="77777777" w:rsidR="00040F3C" w:rsidRPr="00040F3C" w:rsidRDefault="00040F3C" w:rsidP="00040F3C">
            <w:pPr>
              <w:tabs>
                <w:tab w:val="left" w:pos="1530"/>
              </w:tabs>
              <w:rPr>
                <w:sz w:val="18"/>
                <w:szCs w:val="18"/>
              </w:rPr>
            </w:pPr>
            <w:r w:rsidRPr="00040F3C">
              <w:rPr>
                <w:sz w:val="18"/>
                <w:szCs w:val="18"/>
              </w:rPr>
              <w:t>к/с 40102810945370000005</w:t>
            </w:r>
          </w:p>
          <w:p w14:paraId="43398847" w14:textId="77777777" w:rsidR="00040F3C" w:rsidRPr="00040F3C" w:rsidRDefault="00040F3C" w:rsidP="00040F3C">
            <w:pPr>
              <w:tabs>
                <w:tab w:val="left" w:pos="1530"/>
              </w:tabs>
              <w:rPr>
                <w:sz w:val="18"/>
                <w:szCs w:val="18"/>
              </w:rPr>
            </w:pPr>
            <w:r w:rsidRPr="00040F3C">
              <w:rPr>
                <w:sz w:val="18"/>
                <w:szCs w:val="18"/>
              </w:rPr>
              <w:t xml:space="preserve">ОКЦ №1 Северо-Западного ГУ Банка России// УФК по г. Санкт-Петербургу, </w:t>
            </w:r>
          </w:p>
          <w:p w14:paraId="112DD527" w14:textId="77777777" w:rsidR="00040F3C" w:rsidRPr="00040F3C" w:rsidRDefault="00040F3C" w:rsidP="00040F3C">
            <w:pPr>
              <w:tabs>
                <w:tab w:val="left" w:pos="1530"/>
              </w:tabs>
              <w:rPr>
                <w:sz w:val="18"/>
                <w:szCs w:val="18"/>
              </w:rPr>
            </w:pPr>
            <w:r w:rsidRPr="00040F3C">
              <w:rPr>
                <w:sz w:val="18"/>
                <w:szCs w:val="18"/>
              </w:rPr>
              <w:t xml:space="preserve">г. Санкт-Петербург </w:t>
            </w:r>
          </w:p>
          <w:p w14:paraId="2656E5FA" w14:textId="77777777" w:rsidR="00040F3C" w:rsidRPr="00040F3C" w:rsidRDefault="00040F3C" w:rsidP="00040F3C">
            <w:pPr>
              <w:tabs>
                <w:tab w:val="left" w:pos="1530"/>
              </w:tabs>
              <w:rPr>
                <w:sz w:val="18"/>
                <w:szCs w:val="18"/>
              </w:rPr>
            </w:pPr>
            <w:r w:rsidRPr="00040F3C">
              <w:rPr>
                <w:sz w:val="18"/>
                <w:szCs w:val="18"/>
              </w:rPr>
              <w:t>р/с 03224643400000007200</w:t>
            </w:r>
          </w:p>
          <w:p w14:paraId="6EC1731F" w14:textId="77777777" w:rsidR="00040F3C" w:rsidRPr="00040F3C" w:rsidRDefault="00040F3C" w:rsidP="00040F3C">
            <w:pPr>
              <w:tabs>
                <w:tab w:val="left" w:pos="1530"/>
              </w:tabs>
              <w:rPr>
                <w:sz w:val="18"/>
                <w:szCs w:val="18"/>
              </w:rPr>
            </w:pPr>
            <w:r w:rsidRPr="00040F3C">
              <w:rPr>
                <w:sz w:val="18"/>
                <w:szCs w:val="18"/>
              </w:rPr>
              <w:t>БИК 014030106</w:t>
            </w:r>
          </w:p>
          <w:p w14:paraId="381F4383" w14:textId="29C955BC" w:rsidR="003B39FE" w:rsidRPr="00126B35" w:rsidRDefault="003B39FE" w:rsidP="007C3944">
            <w:pPr>
              <w:tabs>
                <w:tab w:val="left" w:pos="1530"/>
              </w:tabs>
              <w:rPr>
                <w:sz w:val="18"/>
                <w:szCs w:val="18"/>
              </w:rPr>
            </w:pPr>
          </w:p>
        </w:tc>
        <w:tc>
          <w:tcPr>
            <w:tcW w:w="5245" w:type="dxa"/>
          </w:tcPr>
          <w:p w14:paraId="226DC2D9" w14:textId="77777777" w:rsidR="003B39FE" w:rsidRPr="00D54DA9" w:rsidRDefault="003B39FE" w:rsidP="007C3944">
            <w:pPr>
              <w:rPr>
                <w:sz w:val="18"/>
                <w:szCs w:val="18"/>
              </w:rPr>
            </w:pPr>
          </w:p>
        </w:tc>
        <w:tc>
          <w:tcPr>
            <w:tcW w:w="5245" w:type="dxa"/>
          </w:tcPr>
          <w:p w14:paraId="67D8B288" w14:textId="77777777" w:rsidR="003B39FE" w:rsidRPr="00D54DA9" w:rsidRDefault="003B39FE" w:rsidP="007C3944">
            <w:pPr>
              <w:rPr>
                <w:sz w:val="18"/>
                <w:szCs w:val="18"/>
              </w:rPr>
            </w:pPr>
          </w:p>
        </w:tc>
      </w:tr>
      <w:tr w:rsidR="003B39FE" w:rsidRPr="00126B35" w14:paraId="56171CA2" w14:textId="77777777" w:rsidTr="007C3944">
        <w:tc>
          <w:tcPr>
            <w:tcW w:w="4928" w:type="dxa"/>
          </w:tcPr>
          <w:p w14:paraId="39611D93" w14:textId="77777777" w:rsidR="003B39FE" w:rsidRPr="00A942D3" w:rsidRDefault="003B39FE" w:rsidP="007C3944">
            <w:pPr>
              <w:rPr>
                <w:sz w:val="18"/>
                <w:szCs w:val="18"/>
              </w:rPr>
            </w:pPr>
          </w:p>
          <w:p w14:paraId="5DB85FC0" w14:textId="0E6A5B29" w:rsidR="003B39FE" w:rsidRPr="00126B35" w:rsidRDefault="003B39FE" w:rsidP="007C3944">
            <w:pPr>
              <w:rPr>
                <w:sz w:val="18"/>
                <w:szCs w:val="18"/>
              </w:rPr>
            </w:pPr>
            <w:r w:rsidRPr="00126B35">
              <w:rPr>
                <w:sz w:val="18"/>
                <w:szCs w:val="18"/>
              </w:rPr>
              <w:t xml:space="preserve">Директор </w:t>
            </w:r>
          </w:p>
          <w:p w14:paraId="053E304E" w14:textId="77777777" w:rsidR="003B39FE" w:rsidRPr="00126B35" w:rsidRDefault="003B39FE" w:rsidP="007C3944">
            <w:pPr>
              <w:rPr>
                <w:sz w:val="18"/>
                <w:szCs w:val="18"/>
              </w:rPr>
            </w:pPr>
          </w:p>
          <w:p w14:paraId="3DCFD4DC" w14:textId="77777777" w:rsidR="003B39FE" w:rsidRPr="00126B35" w:rsidRDefault="003B39FE" w:rsidP="007C3944">
            <w:pPr>
              <w:rPr>
                <w:sz w:val="18"/>
                <w:szCs w:val="18"/>
              </w:rPr>
            </w:pPr>
            <w:r w:rsidRPr="00126B35">
              <w:rPr>
                <w:sz w:val="18"/>
                <w:szCs w:val="18"/>
              </w:rPr>
              <w:t>_____________________/Ю.И. Беленький</w:t>
            </w:r>
          </w:p>
          <w:p w14:paraId="6925E26C" w14:textId="77777777" w:rsidR="003B39FE" w:rsidRPr="00126B35" w:rsidRDefault="003B39FE" w:rsidP="007C3944">
            <w:pPr>
              <w:rPr>
                <w:sz w:val="18"/>
                <w:szCs w:val="18"/>
              </w:rPr>
            </w:pPr>
            <w:r w:rsidRPr="00126B35">
              <w:rPr>
                <w:sz w:val="18"/>
                <w:szCs w:val="18"/>
              </w:rPr>
              <w:t xml:space="preserve">      (ПОДПИСАНО УЭЦП)</w:t>
            </w:r>
          </w:p>
        </w:tc>
        <w:tc>
          <w:tcPr>
            <w:tcW w:w="5245" w:type="dxa"/>
          </w:tcPr>
          <w:p w14:paraId="4E89A2A9" w14:textId="77777777" w:rsidR="00D54DA9" w:rsidRPr="00D54DA9" w:rsidRDefault="00D54DA9" w:rsidP="00D54DA9">
            <w:pPr>
              <w:rPr>
                <w:sz w:val="18"/>
                <w:szCs w:val="18"/>
              </w:rPr>
            </w:pPr>
          </w:p>
          <w:p w14:paraId="1131FF72" w14:textId="77777777" w:rsidR="00D54DA9" w:rsidRPr="00D54DA9" w:rsidRDefault="00D54DA9" w:rsidP="00D54DA9">
            <w:pPr>
              <w:rPr>
                <w:sz w:val="18"/>
                <w:szCs w:val="18"/>
              </w:rPr>
            </w:pPr>
          </w:p>
          <w:p w14:paraId="462167EB" w14:textId="77777777" w:rsidR="00D54DA9" w:rsidRPr="00D54DA9" w:rsidRDefault="00D54DA9" w:rsidP="00D54DA9">
            <w:pPr>
              <w:rPr>
                <w:sz w:val="18"/>
                <w:szCs w:val="18"/>
              </w:rPr>
            </w:pPr>
            <w:r w:rsidRPr="00D54DA9">
              <w:rPr>
                <w:sz w:val="18"/>
                <w:szCs w:val="18"/>
              </w:rPr>
              <w:t>_____________________/ ________________</w:t>
            </w:r>
          </w:p>
          <w:p w14:paraId="0A9C825C" w14:textId="21A09D90" w:rsidR="00D54DA9" w:rsidRPr="00D54DA9" w:rsidRDefault="00D54DA9" w:rsidP="00D54DA9">
            <w:pPr>
              <w:rPr>
                <w:sz w:val="18"/>
                <w:szCs w:val="18"/>
              </w:rPr>
            </w:pPr>
            <w:r w:rsidRPr="00D54DA9">
              <w:rPr>
                <w:sz w:val="18"/>
                <w:szCs w:val="18"/>
              </w:rPr>
              <w:t xml:space="preserve">ПОДПИСАНО </w:t>
            </w:r>
            <w:r w:rsidR="00040F3C">
              <w:rPr>
                <w:sz w:val="18"/>
                <w:szCs w:val="18"/>
              </w:rPr>
              <w:t>У</w:t>
            </w:r>
            <w:r w:rsidRPr="00D54DA9">
              <w:rPr>
                <w:sz w:val="18"/>
                <w:szCs w:val="18"/>
              </w:rPr>
              <w:t xml:space="preserve">ЭЦП </w:t>
            </w:r>
          </w:p>
          <w:p w14:paraId="734D3512" w14:textId="05FB8B89" w:rsidR="003B39FE" w:rsidRPr="00126B35" w:rsidRDefault="003B39FE" w:rsidP="007C3944">
            <w:pPr>
              <w:rPr>
                <w:sz w:val="18"/>
                <w:szCs w:val="18"/>
              </w:rPr>
            </w:pPr>
          </w:p>
        </w:tc>
        <w:tc>
          <w:tcPr>
            <w:tcW w:w="5245" w:type="dxa"/>
          </w:tcPr>
          <w:p w14:paraId="73F9ED72" w14:textId="77777777" w:rsidR="003B39FE" w:rsidRPr="00126B35" w:rsidRDefault="003B39FE" w:rsidP="007C3944">
            <w:pPr>
              <w:rPr>
                <w:sz w:val="18"/>
                <w:szCs w:val="18"/>
              </w:rPr>
            </w:pPr>
          </w:p>
        </w:tc>
      </w:tr>
    </w:tbl>
    <w:p w14:paraId="02FF30EB" w14:textId="77777777" w:rsidR="002054C7" w:rsidRDefault="002054C7" w:rsidP="006573B5">
      <w:pPr>
        <w:autoSpaceDE w:val="0"/>
        <w:autoSpaceDN w:val="0"/>
        <w:adjustRightInd w:val="0"/>
        <w:spacing w:line="276" w:lineRule="auto"/>
        <w:ind w:right="181"/>
      </w:pPr>
    </w:p>
    <w:p w14:paraId="13044B7D" w14:textId="77777777" w:rsidR="00625010" w:rsidRDefault="00625010" w:rsidP="00647156">
      <w:pPr>
        <w:autoSpaceDE w:val="0"/>
        <w:autoSpaceDN w:val="0"/>
        <w:adjustRightInd w:val="0"/>
        <w:spacing w:line="276" w:lineRule="auto"/>
        <w:ind w:right="181"/>
        <w:jc w:val="right"/>
        <w:rPr>
          <w:b/>
        </w:rPr>
      </w:pPr>
    </w:p>
    <w:p w14:paraId="26D0C305" w14:textId="77777777" w:rsidR="00625010" w:rsidRDefault="00625010" w:rsidP="00647156">
      <w:pPr>
        <w:autoSpaceDE w:val="0"/>
        <w:autoSpaceDN w:val="0"/>
        <w:adjustRightInd w:val="0"/>
        <w:spacing w:line="276" w:lineRule="auto"/>
        <w:ind w:right="181"/>
        <w:jc w:val="right"/>
        <w:rPr>
          <w:b/>
        </w:rPr>
      </w:pPr>
    </w:p>
    <w:p w14:paraId="31D661AC" w14:textId="77777777" w:rsidR="001A62FC" w:rsidRDefault="001A62FC" w:rsidP="00647156">
      <w:pPr>
        <w:autoSpaceDE w:val="0"/>
        <w:autoSpaceDN w:val="0"/>
        <w:adjustRightInd w:val="0"/>
        <w:spacing w:line="276" w:lineRule="auto"/>
        <w:ind w:right="181"/>
        <w:jc w:val="right"/>
        <w:rPr>
          <w:b/>
        </w:rPr>
      </w:pPr>
    </w:p>
    <w:p w14:paraId="086DC892" w14:textId="77777777" w:rsidR="001A62FC" w:rsidRDefault="001A62FC" w:rsidP="00647156">
      <w:pPr>
        <w:autoSpaceDE w:val="0"/>
        <w:autoSpaceDN w:val="0"/>
        <w:adjustRightInd w:val="0"/>
        <w:spacing w:line="276" w:lineRule="auto"/>
        <w:ind w:right="181"/>
        <w:jc w:val="right"/>
        <w:rPr>
          <w:b/>
        </w:rPr>
      </w:pPr>
    </w:p>
    <w:p w14:paraId="76B44EA5" w14:textId="77777777" w:rsidR="001A62FC" w:rsidRDefault="001A62FC" w:rsidP="00647156">
      <w:pPr>
        <w:autoSpaceDE w:val="0"/>
        <w:autoSpaceDN w:val="0"/>
        <w:adjustRightInd w:val="0"/>
        <w:spacing w:line="276" w:lineRule="auto"/>
        <w:ind w:right="181"/>
        <w:jc w:val="right"/>
        <w:rPr>
          <w:b/>
        </w:rPr>
      </w:pPr>
    </w:p>
    <w:p w14:paraId="7E3A0653" w14:textId="77777777" w:rsidR="001A62FC" w:rsidRDefault="001A62FC" w:rsidP="00647156">
      <w:pPr>
        <w:autoSpaceDE w:val="0"/>
        <w:autoSpaceDN w:val="0"/>
        <w:adjustRightInd w:val="0"/>
        <w:spacing w:line="276" w:lineRule="auto"/>
        <w:ind w:right="181"/>
        <w:jc w:val="right"/>
        <w:rPr>
          <w:b/>
        </w:rPr>
      </w:pPr>
    </w:p>
    <w:p w14:paraId="13119E0F" w14:textId="77777777" w:rsidR="001A62FC" w:rsidRDefault="001A62FC" w:rsidP="00647156">
      <w:pPr>
        <w:autoSpaceDE w:val="0"/>
        <w:autoSpaceDN w:val="0"/>
        <w:adjustRightInd w:val="0"/>
        <w:spacing w:line="276" w:lineRule="auto"/>
        <w:ind w:right="181"/>
        <w:jc w:val="right"/>
        <w:rPr>
          <w:b/>
        </w:rPr>
      </w:pPr>
    </w:p>
    <w:p w14:paraId="25E95B53" w14:textId="77777777" w:rsidR="001A62FC" w:rsidRDefault="001A62FC" w:rsidP="00647156">
      <w:pPr>
        <w:autoSpaceDE w:val="0"/>
        <w:autoSpaceDN w:val="0"/>
        <w:adjustRightInd w:val="0"/>
        <w:spacing w:line="276" w:lineRule="auto"/>
        <w:ind w:right="181"/>
        <w:jc w:val="right"/>
        <w:rPr>
          <w:b/>
        </w:rPr>
      </w:pPr>
    </w:p>
    <w:p w14:paraId="046149A3" w14:textId="77777777" w:rsidR="001A62FC" w:rsidRDefault="001A62FC" w:rsidP="00647156">
      <w:pPr>
        <w:autoSpaceDE w:val="0"/>
        <w:autoSpaceDN w:val="0"/>
        <w:adjustRightInd w:val="0"/>
        <w:spacing w:line="276" w:lineRule="auto"/>
        <w:ind w:right="181"/>
        <w:jc w:val="right"/>
        <w:rPr>
          <w:b/>
        </w:rPr>
      </w:pPr>
    </w:p>
    <w:p w14:paraId="23529476" w14:textId="77777777" w:rsidR="001A62FC" w:rsidRDefault="001A62FC" w:rsidP="00647156">
      <w:pPr>
        <w:autoSpaceDE w:val="0"/>
        <w:autoSpaceDN w:val="0"/>
        <w:adjustRightInd w:val="0"/>
        <w:spacing w:line="276" w:lineRule="auto"/>
        <w:ind w:right="181"/>
        <w:jc w:val="right"/>
        <w:rPr>
          <w:b/>
        </w:rPr>
      </w:pPr>
    </w:p>
    <w:p w14:paraId="321626B8" w14:textId="77777777" w:rsidR="001A62FC" w:rsidRDefault="001A62FC" w:rsidP="00647156">
      <w:pPr>
        <w:autoSpaceDE w:val="0"/>
        <w:autoSpaceDN w:val="0"/>
        <w:adjustRightInd w:val="0"/>
        <w:spacing w:line="276" w:lineRule="auto"/>
        <w:ind w:right="181"/>
        <w:jc w:val="right"/>
        <w:rPr>
          <w:b/>
        </w:rPr>
      </w:pPr>
    </w:p>
    <w:p w14:paraId="16D82EFF" w14:textId="77777777" w:rsidR="001A62FC" w:rsidRDefault="001A62FC" w:rsidP="00647156">
      <w:pPr>
        <w:autoSpaceDE w:val="0"/>
        <w:autoSpaceDN w:val="0"/>
        <w:adjustRightInd w:val="0"/>
        <w:spacing w:line="276" w:lineRule="auto"/>
        <w:ind w:right="181"/>
        <w:jc w:val="right"/>
        <w:rPr>
          <w:b/>
        </w:rPr>
      </w:pPr>
    </w:p>
    <w:p w14:paraId="7E8FB16B" w14:textId="77777777" w:rsidR="001A62FC" w:rsidRDefault="001A62FC" w:rsidP="00647156">
      <w:pPr>
        <w:autoSpaceDE w:val="0"/>
        <w:autoSpaceDN w:val="0"/>
        <w:adjustRightInd w:val="0"/>
        <w:spacing w:line="276" w:lineRule="auto"/>
        <w:ind w:right="181"/>
        <w:jc w:val="right"/>
        <w:rPr>
          <w:b/>
        </w:rPr>
      </w:pPr>
    </w:p>
    <w:p w14:paraId="69964C55" w14:textId="77777777" w:rsidR="001A62FC" w:rsidRDefault="001A62FC" w:rsidP="00647156">
      <w:pPr>
        <w:autoSpaceDE w:val="0"/>
        <w:autoSpaceDN w:val="0"/>
        <w:adjustRightInd w:val="0"/>
        <w:spacing w:line="276" w:lineRule="auto"/>
        <w:ind w:right="181"/>
        <w:jc w:val="right"/>
        <w:rPr>
          <w:b/>
        </w:rPr>
      </w:pPr>
    </w:p>
    <w:p w14:paraId="45FB3976" w14:textId="77777777" w:rsidR="001A62FC" w:rsidRDefault="001A62FC" w:rsidP="00647156">
      <w:pPr>
        <w:autoSpaceDE w:val="0"/>
        <w:autoSpaceDN w:val="0"/>
        <w:adjustRightInd w:val="0"/>
        <w:spacing w:line="276" w:lineRule="auto"/>
        <w:ind w:right="181"/>
        <w:jc w:val="right"/>
        <w:rPr>
          <w:b/>
        </w:rPr>
      </w:pPr>
    </w:p>
    <w:p w14:paraId="5E5B8016" w14:textId="77777777" w:rsidR="00B37EF2" w:rsidRDefault="00B37EF2" w:rsidP="00647156">
      <w:pPr>
        <w:autoSpaceDE w:val="0"/>
        <w:autoSpaceDN w:val="0"/>
        <w:adjustRightInd w:val="0"/>
        <w:spacing w:line="276" w:lineRule="auto"/>
        <w:ind w:right="181"/>
        <w:jc w:val="right"/>
        <w:rPr>
          <w:b/>
        </w:rPr>
      </w:pPr>
    </w:p>
    <w:p w14:paraId="0F4C7D17" w14:textId="77777777" w:rsidR="002C3F99" w:rsidRDefault="002C3F99" w:rsidP="00647156">
      <w:pPr>
        <w:autoSpaceDE w:val="0"/>
        <w:autoSpaceDN w:val="0"/>
        <w:adjustRightInd w:val="0"/>
        <w:spacing w:line="276" w:lineRule="auto"/>
        <w:ind w:right="181"/>
        <w:jc w:val="right"/>
        <w:rPr>
          <w:b/>
          <w:sz w:val="16"/>
          <w:szCs w:val="16"/>
        </w:rPr>
      </w:pPr>
    </w:p>
    <w:p w14:paraId="16F8AF5C" w14:textId="77777777" w:rsidR="002C3F99" w:rsidRDefault="002C3F99" w:rsidP="00647156">
      <w:pPr>
        <w:autoSpaceDE w:val="0"/>
        <w:autoSpaceDN w:val="0"/>
        <w:adjustRightInd w:val="0"/>
        <w:spacing w:line="276" w:lineRule="auto"/>
        <w:ind w:right="181"/>
        <w:jc w:val="right"/>
        <w:rPr>
          <w:b/>
          <w:sz w:val="16"/>
          <w:szCs w:val="16"/>
        </w:rPr>
      </w:pPr>
    </w:p>
    <w:p w14:paraId="4A803A73" w14:textId="0467A384" w:rsidR="00F652A9" w:rsidRPr="00126B35" w:rsidRDefault="00F652A9" w:rsidP="00647156">
      <w:pPr>
        <w:autoSpaceDE w:val="0"/>
        <w:autoSpaceDN w:val="0"/>
        <w:adjustRightInd w:val="0"/>
        <w:spacing w:line="276" w:lineRule="auto"/>
        <w:ind w:right="181"/>
        <w:jc w:val="right"/>
        <w:rPr>
          <w:b/>
          <w:sz w:val="16"/>
          <w:szCs w:val="16"/>
        </w:rPr>
      </w:pPr>
      <w:r w:rsidRPr="00126B35">
        <w:rPr>
          <w:b/>
          <w:sz w:val="16"/>
          <w:szCs w:val="16"/>
        </w:rPr>
        <w:t>Приложение №1</w:t>
      </w:r>
    </w:p>
    <w:p w14:paraId="344F3867" w14:textId="5D6C1CEF" w:rsidR="00F652A9" w:rsidRPr="00126B35" w:rsidRDefault="00F652A9" w:rsidP="002054C7">
      <w:pPr>
        <w:autoSpaceDE w:val="0"/>
        <w:autoSpaceDN w:val="0"/>
        <w:adjustRightInd w:val="0"/>
        <w:spacing w:line="276" w:lineRule="auto"/>
        <w:ind w:right="181"/>
        <w:jc w:val="right"/>
        <w:rPr>
          <w:b/>
          <w:sz w:val="16"/>
          <w:szCs w:val="16"/>
        </w:rPr>
      </w:pPr>
      <w:r w:rsidRPr="00126B35">
        <w:rPr>
          <w:b/>
          <w:sz w:val="16"/>
          <w:szCs w:val="16"/>
        </w:rPr>
        <w:t xml:space="preserve">к контракту № </w:t>
      </w:r>
    </w:p>
    <w:p w14:paraId="5E338D1A" w14:textId="77777777" w:rsidR="00F652A9" w:rsidRPr="00126B35" w:rsidRDefault="00F652A9" w:rsidP="002054C7">
      <w:pPr>
        <w:autoSpaceDE w:val="0"/>
        <w:autoSpaceDN w:val="0"/>
        <w:adjustRightInd w:val="0"/>
        <w:spacing w:line="276" w:lineRule="auto"/>
        <w:ind w:right="181"/>
        <w:jc w:val="right"/>
        <w:rPr>
          <w:sz w:val="16"/>
          <w:szCs w:val="16"/>
        </w:rPr>
      </w:pPr>
    </w:p>
    <w:p w14:paraId="7AB8F56F" w14:textId="1A639046" w:rsidR="00F652A9" w:rsidRPr="00126B35" w:rsidRDefault="00F652A9" w:rsidP="002054C7">
      <w:pPr>
        <w:spacing w:line="276" w:lineRule="auto"/>
        <w:jc w:val="center"/>
        <w:rPr>
          <w:b/>
          <w:sz w:val="16"/>
          <w:szCs w:val="16"/>
        </w:rPr>
      </w:pPr>
      <w:r w:rsidRPr="00126B35">
        <w:rPr>
          <w:b/>
          <w:sz w:val="16"/>
          <w:szCs w:val="16"/>
        </w:rPr>
        <w:t>РАСЧЕТ</w:t>
      </w:r>
      <w:r w:rsidR="00335428" w:rsidRPr="00126B35">
        <w:rPr>
          <w:b/>
          <w:sz w:val="16"/>
          <w:szCs w:val="16"/>
        </w:rPr>
        <w:t xml:space="preserve"> </w:t>
      </w:r>
      <w:r w:rsidRPr="00126B35">
        <w:rPr>
          <w:b/>
          <w:sz w:val="16"/>
          <w:szCs w:val="16"/>
        </w:rPr>
        <w:t>цены контракта</w:t>
      </w:r>
    </w:p>
    <w:tbl>
      <w:tblPr>
        <w:tblW w:w="9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60"/>
        <w:gridCol w:w="910"/>
        <w:gridCol w:w="1275"/>
        <w:gridCol w:w="1569"/>
        <w:gridCol w:w="1407"/>
      </w:tblGrid>
      <w:tr w:rsidR="00192BB2" w:rsidRPr="00126B35" w14:paraId="30E76751" w14:textId="77777777" w:rsidTr="00ED40AD">
        <w:trPr>
          <w:trHeight w:val="799"/>
          <w:jc w:val="center"/>
        </w:trPr>
        <w:tc>
          <w:tcPr>
            <w:tcW w:w="4160" w:type="dxa"/>
            <w:tcBorders>
              <w:top w:val="single" w:sz="4" w:space="0" w:color="auto"/>
              <w:left w:val="single" w:sz="4" w:space="0" w:color="auto"/>
              <w:bottom w:val="single" w:sz="4" w:space="0" w:color="auto"/>
              <w:right w:val="single" w:sz="4" w:space="0" w:color="auto"/>
            </w:tcBorders>
            <w:hideMark/>
          </w:tcPr>
          <w:p w14:paraId="24AC9F1C" w14:textId="77777777" w:rsidR="00192BB2" w:rsidRPr="00126B35" w:rsidRDefault="00192BB2" w:rsidP="002054C7">
            <w:pPr>
              <w:spacing w:line="276" w:lineRule="auto"/>
              <w:jc w:val="center"/>
              <w:rPr>
                <w:sz w:val="16"/>
                <w:szCs w:val="16"/>
                <w:lang w:eastAsia="en-US"/>
              </w:rPr>
            </w:pPr>
            <w:r w:rsidRPr="00126B35">
              <w:rPr>
                <w:sz w:val="16"/>
                <w:szCs w:val="16"/>
                <w:lang w:eastAsia="en-US"/>
              </w:rPr>
              <w:t>Наименование услуги</w:t>
            </w:r>
          </w:p>
        </w:tc>
        <w:tc>
          <w:tcPr>
            <w:tcW w:w="910" w:type="dxa"/>
            <w:tcBorders>
              <w:top w:val="single" w:sz="4" w:space="0" w:color="auto"/>
              <w:left w:val="single" w:sz="4" w:space="0" w:color="auto"/>
              <w:bottom w:val="single" w:sz="4" w:space="0" w:color="auto"/>
              <w:right w:val="single" w:sz="4" w:space="0" w:color="auto"/>
            </w:tcBorders>
            <w:hideMark/>
          </w:tcPr>
          <w:p w14:paraId="0D60AB59" w14:textId="77777777" w:rsidR="00192BB2" w:rsidRPr="00126B35" w:rsidRDefault="00192BB2" w:rsidP="002054C7">
            <w:pPr>
              <w:spacing w:line="276" w:lineRule="auto"/>
              <w:jc w:val="center"/>
              <w:rPr>
                <w:bCs/>
                <w:iCs/>
                <w:sz w:val="16"/>
                <w:szCs w:val="16"/>
              </w:rPr>
            </w:pPr>
            <w:r w:rsidRPr="00126B35">
              <w:rPr>
                <w:bCs/>
                <w:iCs/>
                <w:sz w:val="16"/>
                <w:szCs w:val="16"/>
              </w:rPr>
              <w:t>Ед. изм.</w:t>
            </w:r>
          </w:p>
        </w:tc>
        <w:tc>
          <w:tcPr>
            <w:tcW w:w="1275" w:type="dxa"/>
            <w:tcBorders>
              <w:top w:val="single" w:sz="4" w:space="0" w:color="auto"/>
              <w:left w:val="single" w:sz="4" w:space="0" w:color="auto"/>
              <w:bottom w:val="single" w:sz="4" w:space="0" w:color="auto"/>
              <w:right w:val="single" w:sz="4" w:space="0" w:color="auto"/>
            </w:tcBorders>
          </w:tcPr>
          <w:p w14:paraId="509A3552" w14:textId="77777777" w:rsidR="00192BB2" w:rsidRPr="00126B35" w:rsidRDefault="00192BB2" w:rsidP="002054C7">
            <w:pPr>
              <w:spacing w:line="276" w:lineRule="auto"/>
              <w:jc w:val="center"/>
              <w:rPr>
                <w:bCs/>
                <w:iCs/>
                <w:sz w:val="16"/>
                <w:szCs w:val="16"/>
              </w:rPr>
            </w:pPr>
            <w:r w:rsidRPr="00126B35">
              <w:rPr>
                <w:bCs/>
                <w:iCs/>
                <w:sz w:val="16"/>
                <w:szCs w:val="16"/>
              </w:rPr>
              <w:t>Кол-во</w:t>
            </w:r>
          </w:p>
        </w:tc>
        <w:tc>
          <w:tcPr>
            <w:tcW w:w="1569" w:type="dxa"/>
            <w:tcBorders>
              <w:top w:val="single" w:sz="4" w:space="0" w:color="auto"/>
              <w:left w:val="single" w:sz="4" w:space="0" w:color="auto"/>
              <w:bottom w:val="single" w:sz="4" w:space="0" w:color="auto"/>
              <w:right w:val="single" w:sz="4" w:space="0" w:color="auto"/>
            </w:tcBorders>
            <w:hideMark/>
          </w:tcPr>
          <w:p w14:paraId="46FC6946" w14:textId="77777777" w:rsidR="00192BB2" w:rsidRPr="00126B35" w:rsidRDefault="000E7176" w:rsidP="002054C7">
            <w:pPr>
              <w:spacing w:line="276" w:lineRule="auto"/>
              <w:jc w:val="center"/>
              <w:rPr>
                <w:bCs/>
                <w:iCs/>
                <w:sz w:val="16"/>
                <w:szCs w:val="16"/>
              </w:rPr>
            </w:pPr>
            <w:r w:rsidRPr="00126B35">
              <w:rPr>
                <w:bCs/>
                <w:iCs/>
                <w:sz w:val="16"/>
                <w:szCs w:val="16"/>
              </w:rPr>
              <w:t>Цена единицы услуги</w:t>
            </w:r>
            <w:r w:rsidR="00192BB2" w:rsidRPr="00126B35">
              <w:rPr>
                <w:bCs/>
                <w:iCs/>
                <w:sz w:val="16"/>
                <w:szCs w:val="16"/>
              </w:rPr>
              <w:t>,</w:t>
            </w:r>
            <w:r w:rsidRPr="00126B35">
              <w:rPr>
                <w:bCs/>
                <w:iCs/>
                <w:sz w:val="16"/>
                <w:szCs w:val="16"/>
              </w:rPr>
              <w:t xml:space="preserve"> (р</w:t>
            </w:r>
            <w:r w:rsidR="00192BB2" w:rsidRPr="00126B35">
              <w:rPr>
                <w:bCs/>
                <w:iCs/>
                <w:sz w:val="16"/>
                <w:szCs w:val="16"/>
              </w:rPr>
              <w:t>уб</w:t>
            </w:r>
            <w:r w:rsidRPr="00126B35">
              <w:rPr>
                <w:bCs/>
                <w:iCs/>
                <w:sz w:val="16"/>
                <w:szCs w:val="16"/>
              </w:rPr>
              <w:t>ли)</w:t>
            </w:r>
          </w:p>
        </w:tc>
        <w:tc>
          <w:tcPr>
            <w:tcW w:w="1407" w:type="dxa"/>
            <w:tcBorders>
              <w:top w:val="single" w:sz="4" w:space="0" w:color="auto"/>
              <w:left w:val="single" w:sz="4" w:space="0" w:color="auto"/>
              <w:bottom w:val="single" w:sz="4" w:space="0" w:color="auto"/>
              <w:right w:val="single" w:sz="4" w:space="0" w:color="auto"/>
            </w:tcBorders>
          </w:tcPr>
          <w:p w14:paraId="5C5F7E24" w14:textId="77777777" w:rsidR="000E7176" w:rsidRPr="00126B35" w:rsidRDefault="000E7176" w:rsidP="002054C7">
            <w:pPr>
              <w:spacing w:line="276" w:lineRule="auto"/>
              <w:jc w:val="center"/>
              <w:rPr>
                <w:bCs/>
                <w:iCs/>
                <w:sz w:val="16"/>
                <w:szCs w:val="16"/>
              </w:rPr>
            </w:pPr>
            <w:r w:rsidRPr="00126B35">
              <w:rPr>
                <w:bCs/>
                <w:iCs/>
                <w:sz w:val="16"/>
                <w:szCs w:val="16"/>
              </w:rPr>
              <w:t>Стоимость услуги,</w:t>
            </w:r>
          </w:p>
          <w:p w14:paraId="56771181" w14:textId="77777777" w:rsidR="00192BB2" w:rsidRPr="00126B35" w:rsidRDefault="000E7176" w:rsidP="002054C7">
            <w:pPr>
              <w:spacing w:line="276" w:lineRule="auto"/>
              <w:jc w:val="center"/>
              <w:rPr>
                <w:bCs/>
                <w:iCs/>
                <w:sz w:val="16"/>
                <w:szCs w:val="16"/>
              </w:rPr>
            </w:pPr>
            <w:r w:rsidRPr="00126B35">
              <w:rPr>
                <w:bCs/>
                <w:iCs/>
                <w:sz w:val="16"/>
                <w:szCs w:val="16"/>
              </w:rPr>
              <w:t>(рубли)</w:t>
            </w:r>
          </w:p>
        </w:tc>
      </w:tr>
      <w:tr w:rsidR="00664BDC" w:rsidRPr="00126B35" w14:paraId="070194C5" w14:textId="77777777" w:rsidTr="00ED40AD">
        <w:trPr>
          <w:trHeight w:val="1064"/>
          <w:jc w:val="center"/>
        </w:trPr>
        <w:tc>
          <w:tcPr>
            <w:tcW w:w="4160" w:type="dxa"/>
            <w:tcBorders>
              <w:top w:val="single" w:sz="4" w:space="0" w:color="auto"/>
              <w:left w:val="single" w:sz="4" w:space="0" w:color="auto"/>
              <w:right w:val="single" w:sz="4" w:space="0" w:color="auto"/>
            </w:tcBorders>
            <w:vAlign w:val="center"/>
          </w:tcPr>
          <w:p w14:paraId="38736605" w14:textId="0D45DD43" w:rsidR="00664BDC" w:rsidRPr="002836C0" w:rsidRDefault="00030528" w:rsidP="00E0352A">
            <w:pPr>
              <w:spacing w:line="276" w:lineRule="auto"/>
              <w:jc w:val="center"/>
              <w:rPr>
                <w:sz w:val="16"/>
                <w:szCs w:val="16"/>
                <w:lang w:eastAsia="en-US"/>
              </w:rPr>
            </w:pPr>
            <w:r>
              <w:rPr>
                <w:b/>
                <w:sz w:val="18"/>
                <w:szCs w:val="18"/>
              </w:rPr>
              <w:t>оказание услуг по оформлению колледжа к студенческому выпускному</w:t>
            </w:r>
          </w:p>
        </w:tc>
        <w:tc>
          <w:tcPr>
            <w:tcW w:w="910" w:type="dxa"/>
            <w:tcBorders>
              <w:top w:val="single" w:sz="4" w:space="0" w:color="auto"/>
              <w:left w:val="single" w:sz="4" w:space="0" w:color="auto"/>
              <w:right w:val="single" w:sz="4" w:space="0" w:color="auto"/>
            </w:tcBorders>
            <w:vAlign w:val="center"/>
          </w:tcPr>
          <w:p w14:paraId="3E1D8E41" w14:textId="127E69F1" w:rsidR="0022037F" w:rsidRPr="002836C0" w:rsidRDefault="002836C0" w:rsidP="002054C7">
            <w:pPr>
              <w:spacing w:line="276" w:lineRule="auto"/>
              <w:jc w:val="center"/>
              <w:rPr>
                <w:sz w:val="16"/>
                <w:szCs w:val="16"/>
                <w:lang w:val="en-US"/>
              </w:rPr>
            </w:pPr>
            <w:proofErr w:type="spellStart"/>
            <w:r>
              <w:rPr>
                <w:sz w:val="16"/>
                <w:szCs w:val="16"/>
              </w:rPr>
              <w:t>Усл</w:t>
            </w:r>
            <w:proofErr w:type="spellEnd"/>
            <w:r>
              <w:rPr>
                <w:sz w:val="16"/>
                <w:szCs w:val="16"/>
                <w:lang w:val="en-US"/>
              </w:rPr>
              <w:t>.</w:t>
            </w:r>
            <w:proofErr w:type="spellStart"/>
            <w:r>
              <w:rPr>
                <w:sz w:val="16"/>
                <w:szCs w:val="16"/>
              </w:rPr>
              <w:t>ед</w:t>
            </w:r>
            <w:proofErr w:type="spellEnd"/>
            <w:r>
              <w:rPr>
                <w:sz w:val="16"/>
                <w:szCs w:val="16"/>
                <w:lang w:val="en-US"/>
              </w:rPr>
              <w:t>.</w:t>
            </w:r>
          </w:p>
        </w:tc>
        <w:tc>
          <w:tcPr>
            <w:tcW w:w="1275" w:type="dxa"/>
            <w:tcBorders>
              <w:top w:val="single" w:sz="4" w:space="0" w:color="auto"/>
              <w:left w:val="single" w:sz="4" w:space="0" w:color="auto"/>
              <w:bottom w:val="single" w:sz="4" w:space="0" w:color="auto"/>
              <w:right w:val="single" w:sz="4" w:space="0" w:color="auto"/>
            </w:tcBorders>
            <w:vAlign w:val="center"/>
          </w:tcPr>
          <w:p w14:paraId="0EE7358C" w14:textId="6DF95528" w:rsidR="0022037F" w:rsidRPr="002836C0" w:rsidRDefault="002836C0" w:rsidP="00F63E77">
            <w:pPr>
              <w:spacing w:line="276" w:lineRule="auto"/>
              <w:jc w:val="center"/>
              <w:rPr>
                <w:sz w:val="16"/>
                <w:szCs w:val="16"/>
                <w:highlight w:val="yellow"/>
                <w:lang w:val="en-US"/>
              </w:rPr>
            </w:pPr>
            <w:r>
              <w:rPr>
                <w:sz w:val="16"/>
                <w:szCs w:val="16"/>
                <w:lang w:val="en-US"/>
              </w:rPr>
              <w:t>1</w:t>
            </w:r>
          </w:p>
        </w:tc>
        <w:tc>
          <w:tcPr>
            <w:tcW w:w="1569" w:type="dxa"/>
            <w:tcBorders>
              <w:top w:val="single" w:sz="4" w:space="0" w:color="auto"/>
              <w:left w:val="single" w:sz="4" w:space="0" w:color="auto"/>
              <w:bottom w:val="single" w:sz="4" w:space="0" w:color="auto"/>
              <w:right w:val="single" w:sz="4" w:space="0" w:color="auto"/>
            </w:tcBorders>
            <w:vAlign w:val="center"/>
          </w:tcPr>
          <w:p w14:paraId="56FDFED8" w14:textId="77B70490" w:rsidR="0022037F" w:rsidRPr="00D54DA9" w:rsidRDefault="0022037F" w:rsidP="00A43C6C">
            <w:pPr>
              <w:spacing w:line="276" w:lineRule="auto"/>
              <w:jc w:val="center"/>
              <w:rPr>
                <w:sz w:val="16"/>
                <w:szCs w:val="16"/>
                <w:lang w:val="en-US"/>
              </w:rPr>
            </w:pPr>
          </w:p>
        </w:tc>
        <w:tc>
          <w:tcPr>
            <w:tcW w:w="1407" w:type="dxa"/>
            <w:tcBorders>
              <w:top w:val="single" w:sz="4" w:space="0" w:color="auto"/>
              <w:left w:val="single" w:sz="4" w:space="0" w:color="auto"/>
              <w:bottom w:val="single" w:sz="4" w:space="0" w:color="auto"/>
              <w:right w:val="single" w:sz="4" w:space="0" w:color="auto"/>
            </w:tcBorders>
            <w:vAlign w:val="center"/>
          </w:tcPr>
          <w:p w14:paraId="69268D24" w14:textId="2137E0C7" w:rsidR="0022037F" w:rsidRPr="00126B35" w:rsidRDefault="0022037F" w:rsidP="00A43C6C">
            <w:pPr>
              <w:spacing w:line="276" w:lineRule="auto"/>
              <w:jc w:val="center"/>
              <w:rPr>
                <w:sz w:val="16"/>
                <w:szCs w:val="16"/>
                <w:lang w:val="en-US"/>
              </w:rPr>
            </w:pPr>
          </w:p>
        </w:tc>
      </w:tr>
    </w:tbl>
    <w:p w14:paraId="37B2A9A9" w14:textId="77777777" w:rsidR="00B37EF2" w:rsidRPr="00126B35" w:rsidRDefault="00B37EF2" w:rsidP="002054C7">
      <w:pPr>
        <w:spacing w:line="276" w:lineRule="auto"/>
        <w:ind w:right="180"/>
        <w:rPr>
          <w:sz w:val="16"/>
          <w:szCs w:val="16"/>
        </w:rPr>
      </w:pPr>
    </w:p>
    <w:p w14:paraId="5C23983A" w14:textId="4336F316" w:rsidR="00F652A9" w:rsidRPr="00D54DA9" w:rsidRDefault="00B17B07" w:rsidP="002054C7">
      <w:pPr>
        <w:spacing w:line="276" w:lineRule="auto"/>
        <w:ind w:right="180"/>
        <w:rPr>
          <w:b/>
          <w:sz w:val="16"/>
          <w:szCs w:val="16"/>
        </w:rPr>
      </w:pPr>
      <w:r w:rsidRPr="00126B35">
        <w:rPr>
          <w:b/>
          <w:sz w:val="16"/>
          <w:szCs w:val="16"/>
        </w:rPr>
        <w:t xml:space="preserve">Итого: </w:t>
      </w:r>
    </w:p>
    <w:p w14:paraId="5C93CF1F" w14:textId="77777777" w:rsidR="00F652A9" w:rsidRPr="00126B35" w:rsidRDefault="00F652A9" w:rsidP="002054C7">
      <w:pPr>
        <w:snapToGrid w:val="0"/>
        <w:spacing w:line="276" w:lineRule="auto"/>
        <w:jc w:val="center"/>
        <w:rPr>
          <w:rFonts w:eastAsia="Calibri"/>
          <w:bCs/>
          <w:sz w:val="16"/>
          <w:szCs w:val="16"/>
          <w:u w:val="single"/>
        </w:rPr>
      </w:pPr>
    </w:p>
    <w:p w14:paraId="2D7DC13D" w14:textId="77777777" w:rsidR="00F629A0" w:rsidRPr="00126B35" w:rsidRDefault="005B185F" w:rsidP="002054C7">
      <w:pPr>
        <w:snapToGrid w:val="0"/>
        <w:spacing w:line="276" w:lineRule="auto"/>
        <w:jc w:val="center"/>
        <w:rPr>
          <w:rFonts w:eastAsia="Calibri"/>
          <w:b/>
          <w:bCs/>
          <w:sz w:val="16"/>
          <w:szCs w:val="16"/>
        </w:rPr>
      </w:pPr>
      <w:r w:rsidRPr="00126B35">
        <w:rPr>
          <w:rFonts w:eastAsia="Calibri"/>
          <w:b/>
          <w:bCs/>
          <w:sz w:val="16"/>
          <w:szCs w:val="16"/>
        </w:rPr>
        <w:t>ПОДПИСИ СТОРОН</w:t>
      </w:r>
    </w:p>
    <w:p w14:paraId="04A48933" w14:textId="77777777" w:rsidR="00F629A0" w:rsidRPr="00126B35" w:rsidRDefault="00F629A0" w:rsidP="002054C7">
      <w:pPr>
        <w:snapToGrid w:val="0"/>
        <w:spacing w:line="276" w:lineRule="auto"/>
        <w:jc w:val="both"/>
        <w:rPr>
          <w:rFonts w:eastAsia="Calibri"/>
          <w:bCs/>
          <w:sz w:val="16"/>
          <w:szCs w:val="16"/>
          <w:u w:val="single"/>
        </w:rPr>
      </w:pPr>
    </w:p>
    <w:tbl>
      <w:tblPr>
        <w:tblW w:w="0" w:type="auto"/>
        <w:tblLook w:val="04A0" w:firstRow="1" w:lastRow="0" w:firstColumn="1" w:lastColumn="0" w:noHBand="0" w:noVBand="1"/>
      </w:tblPr>
      <w:tblGrid>
        <w:gridCol w:w="3418"/>
        <w:gridCol w:w="3642"/>
      </w:tblGrid>
      <w:tr w:rsidR="00D54DA9" w:rsidRPr="00126B35" w14:paraId="4F570D6F" w14:textId="77777777" w:rsidTr="00D54DA9">
        <w:tc>
          <w:tcPr>
            <w:tcW w:w="0" w:type="auto"/>
          </w:tcPr>
          <w:p w14:paraId="27D3E053" w14:textId="77777777" w:rsidR="00D54DA9" w:rsidRPr="00A942D3" w:rsidRDefault="00D54DA9" w:rsidP="00A37F00">
            <w:pPr>
              <w:rPr>
                <w:sz w:val="18"/>
                <w:szCs w:val="18"/>
              </w:rPr>
            </w:pPr>
          </w:p>
          <w:p w14:paraId="06519FE1" w14:textId="1A1A4A2B" w:rsidR="00D54DA9" w:rsidRPr="00126B35" w:rsidRDefault="00D54DA9" w:rsidP="00A37F00">
            <w:pPr>
              <w:rPr>
                <w:sz w:val="18"/>
                <w:szCs w:val="18"/>
              </w:rPr>
            </w:pPr>
            <w:r w:rsidRPr="00126B35">
              <w:rPr>
                <w:sz w:val="18"/>
                <w:szCs w:val="18"/>
              </w:rPr>
              <w:t xml:space="preserve">Директор </w:t>
            </w:r>
          </w:p>
          <w:p w14:paraId="046F3869" w14:textId="77777777" w:rsidR="00D54DA9" w:rsidRPr="00126B35" w:rsidRDefault="00D54DA9" w:rsidP="00A37F00">
            <w:pPr>
              <w:rPr>
                <w:sz w:val="18"/>
                <w:szCs w:val="18"/>
              </w:rPr>
            </w:pPr>
          </w:p>
          <w:p w14:paraId="39D3B411" w14:textId="77777777" w:rsidR="00D54DA9" w:rsidRPr="00126B35" w:rsidRDefault="00D54DA9" w:rsidP="00A37F00">
            <w:pPr>
              <w:rPr>
                <w:sz w:val="18"/>
                <w:szCs w:val="18"/>
              </w:rPr>
            </w:pPr>
            <w:r w:rsidRPr="00126B35">
              <w:rPr>
                <w:sz w:val="18"/>
                <w:szCs w:val="18"/>
              </w:rPr>
              <w:t>_____________________/Ю.И. Беленький</w:t>
            </w:r>
          </w:p>
          <w:p w14:paraId="09AFB231" w14:textId="77777777" w:rsidR="00D54DA9" w:rsidRPr="00126B35" w:rsidRDefault="00D54DA9" w:rsidP="00A37F00">
            <w:pPr>
              <w:rPr>
                <w:sz w:val="18"/>
                <w:szCs w:val="18"/>
              </w:rPr>
            </w:pPr>
            <w:r w:rsidRPr="00126B35">
              <w:rPr>
                <w:sz w:val="18"/>
                <w:szCs w:val="18"/>
              </w:rPr>
              <w:t xml:space="preserve">      (ПОДПИСАНО УЭЦП)</w:t>
            </w:r>
          </w:p>
        </w:tc>
        <w:tc>
          <w:tcPr>
            <w:tcW w:w="0" w:type="auto"/>
          </w:tcPr>
          <w:p w14:paraId="74EFAD32" w14:textId="77777777" w:rsidR="00D54DA9" w:rsidRPr="00D54DA9" w:rsidRDefault="00D54DA9" w:rsidP="00A37F00">
            <w:pPr>
              <w:rPr>
                <w:sz w:val="18"/>
                <w:szCs w:val="18"/>
              </w:rPr>
            </w:pPr>
          </w:p>
          <w:p w14:paraId="29D450A0" w14:textId="77777777" w:rsidR="00D54DA9" w:rsidRPr="00D54DA9" w:rsidRDefault="00D54DA9" w:rsidP="00A37F00">
            <w:pPr>
              <w:rPr>
                <w:sz w:val="18"/>
                <w:szCs w:val="18"/>
              </w:rPr>
            </w:pPr>
          </w:p>
          <w:p w14:paraId="5125CE89" w14:textId="77777777" w:rsidR="00D54DA9" w:rsidRPr="00D54DA9" w:rsidRDefault="00D54DA9" w:rsidP="00A37F00">
            <w:pPr>
              <w:rPr>
                <w:sz w:val="18"/>
                <w:szCs w:val="18"/>
              </w:rPr>
            </w:pPr>
            <w:r w:rsidRPr="00D54DA9">
              <w:rPr>
                <w:sz w:val="18"/>
                <w:szCs w:val="18"/>
              </w:rPr>
              <w:t>_____________________/ ________________</w:t>
            </w:r>
          </w:p>
          <w:p w14:paraId="32713164" w14:textId="77777777" w:rsidR="00D54DA9" w:rsidRPr="00D54DA9" w:rsidRDefault="00D54DA9" w:rsidP="00A37F00">
            <w:pPr>
              <w:rPr>
                <w:sz w:val="18"/>
                <w:szCs w:val="18"/>
              </w:rPr>
            </w:pPr>
            <w:r w:rsidRPr="00D54DA9">
              <w:rPr>
                <w:sz w:val="18"/>
                <w:szCs w:val="18"/>
              </w:rPr>
              <w:t xml:space="preserve">ПОДПИСАНО ЭЦП </w:t>
            </w:r>
          </w:p>
          <w:p w14:paraId="3B809814" w14:textId="77777777" w:rsidR="00D54DA9" w:rsidRPr="00126B35" w:rsidRDefault="00D54DA9" w:rsidP="00A37F00">
            <w:pPr>
              <w:rPr>
                <w:sz w:val="18"/>
                <w:szCs w:val="18"/>
              </w:rPr>
            </w:pPr>
          </w:p>
        </w:tc>
      </w:tr>
    </w:tbl>
    <w:p w14:paraId="37302AA4" w14:textId="77777777" w:rsidR="00F629A0" w:rsidRPr="00126B35" w:rsidRDefault="00F629A0" w:rsidP="002054C7">
      <w:pPr>
        <w:snapToGrid w:val="0"/>
        <w:spacing w:line="276" w:lineRule="auto"/>
        <w:jc w:val="both"/>
        <w:rPr>
          <w:rFonts w:eastAsia="Calibri"/>
          <w:bCs/>
          <w:sz w:val="16"/>
          <w:szCs w:val="16"/>
          <w:u w:val="single"/>
        </w:rPr>
      </w:pPr>
    </w:p>
    <w:p w14:paraId="4DE0A97F" w14:textId="77777777" w:rsidR="00F629A0" w:rsidRPr="00126B35" w:rsidRDefault="00F629A0" w:rsidP="002054C7">
      <w:pPr>
        <w:snapToGrid w:val="0"/>
        <w:spacing w:line="276" w:lineRule="auto"/>
        <w:jc w:val="both"/>
        <w:rPr>
          <w:rFonts w:eastAsia="Calibri"/>
          <w:bCs/>
          <w:sz w:val="16"/>
          <w:szCs w:val="16"/>
          <w:u w:val="single"/>
        </w:rPr>
      </w:pPr>
    </w:p>
    <w:p w14:paraId="3ED357C3" w14:textId="77777777" w:rsidR="00651523" w:rsidRPr="002054C7" w:rsidRDefault="00651523" w:rsidP="002054C7">
      <w:pPr>
        <w:autoSpaceDE w:val="0"/>
        <w:autoSpaceDN w:val="0"/>
        <w:adjustRightInd w:val="0"/>
        <w:spacing w:line="276" w:lineRule="auto"/>
        <w:ind w:right="181"/>
        <w:jc w:val="right"/>
      </w:pPr>
    </w:p>
    <w:p w14:paraId="4CDA9986" w14:textId="77777777" w:rsidR="00647156" w:rsidRDefault="00647156">
      <w:r>
        <w:br w:type="page"/>
      </w:r>
    </w:p>
    <w:p w14:paraId="794080AB" w14:textId="77777777" w:rsidR="002054C7" w:rsidRPr="002054C7" w:rsidRDefault="002054C7" w:rsidP="002054C7">
      <w:pPr>
        <w:autoSpaceDE w:val="0"/>
        <w:autoSpaceDN w:val="0"/>
        <w:adjustRightInd w:val="0"/>
        <w:spacing w:line="276" w:lineRule="auto"/>
        <w:ind w:right="181"/>
        <w:jc w:val="right"/>
      </w:pPr>
    </w:p>
    <w:p w14:paraId="3A951BE7" w14:textId="77777777" w:rsidR="00F652A9" w:rsidRPr="00126B35" w:rsidRDefault="00F652A9" w:rsidP="002054C7">
      <w:pPr>
        <w:autoSpaceDE w:val="0"/>
        <w:autoSpaceDN w:val="0"/>
        <w:adjustRightInd w:val="0"/>
        <w:spacing w:line="276" w:lineRule="auto"/>
        <w:ind w:right="181"/>
        <w:jc w:val="right"/>
        <w:rPr>
          <w:b/>
          <w:sz w:val="16"/>
          <w:szCs w:val="16"/>
        </w:rPr>
      </w:pPr>
      <w:r w:rsidRPr="00126B35">
        <w:rPr>
          <w:b/>
          <w:sz w:val="16"/>
          <w:szCs w:val="16"/>
        </w:rPr>
        <w:t>Приложение №2</w:t>
      </w:r>
    </w:p>
    <w:p w14:paraId="055C4975" w14:textId="7D9C1900" w:rsidR="00496D00" w:rsidRPr="00126B35" w:rsidRDefault="00496D00" w:rsidP="00496D00">
      <w:pPr>
        <w:autoSpaceDE w:val="0"/>
        <w:autoSpaceDN w:val="0"/>
        <w:adjustRightInd w:val="0"/>
        <w:spacing w:line="276" w:lineRule="auto"/>
        <w:ind w:right="181"/>
        <w:jc w:val="right"/>
        <w:rPr>
          <w:b/>
          <w:sz w:val="16"/>
          <w:szCs w:val="16"/>
        </w:rPr>
      </w:pPr>
      <w:r w:rsidRPr="00126B35">
        <w:rPr>
          <w:b/>
          <w:sz w:val="16"/>
          <w:szCs w:val="16"/>
        </w:rPr>
        <w:t>к контракту №</w:t>
      </w:r>
    </w:p>
    <w:p w14:paraId="407ACD7E" w14:textId="77777777" w:rsidR="00496D00" w:rsidRDefault="00496D00" w:rsidP="002054C7">
      <w:pPr>
        <w:autoSpaceDE w:val="0"/>
        <w:autoSpaceDN w:val="0"/>
        <w:adjustRightInd w:val="0"/>
        <w:spacing w:line="276" w:lineRule="auto"/>
        <w:ind w:right="181"/>
        <w:jc w:val="center"/>
      </w:pPr>
    </w:p>
    <w:p w14:paraId="013D80A3" w14:textId="5BDD67F5" w:rsidR="00126B35" w:rsidRPr="00E0352A" w:rsidRDefault="00126B35" w:rsidP="00126B35">
      <w:pPr>
        <w:jc w:val="center"/>
        <w:rPr>
          <w:bCs/>
          <w:sz w:val="16"/>
          <w:szCs w:val="16"/>
        </w:rPr>
      </w:pPr>
      <w:r w:rsidRPr="00E0352A">
        <w:rPr>
          <w:bCs/>
          <w:sz w:val="16"/>
          <w:szCs w:val="16"/>
        </w:rPr>
        <w:t>ОПИСАНИЕ ОБЬЕКТА ЗАКУПКИ</w:t>
      </w:r>
      <w:r w:rsidR="006309C8">
        <w:rPr>
          <w:bCs/>
          <w:sz w:val="16"/>
          <w:szCs w:val="16"/>
        </w:rPr>
        <w:t xml:space="preserve"> </w:t>
      </w:r>
      <w:r w:rsidR="00A47785">
        <w:rPr>
          <w:bCs/>
          <w:sz w:val="16"/>
          <w:szCs w:val="16"/>
        </w:rPr>
        <w:t>(ТЕХНИЧЕСКОЕ ЗАДАНИЕ)</w:t>
      </w:r>
    </w:p>
    <w:tbl>
      <w:tblPr>
        <w:tblW w:w="0" w:type="auto"/>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48" w:type="dxa"/>
        </w:tblCellMar>
        <w:tblLook w:val="04A0" w:firstRow="1" w:lastRow="0" w:firstColumn="1" w:lastColumn="0" w:noHBand="0" w:noVBand="1"/>
      </w:tblPr>
      <w:tblGrid>
        <w:gridCol w:w="510"/>
        <w:gridCol w:w="3292"/>
        <w:gridCol w:w="1053"/>
        <w:gridCol w:w="1328"/>
        <w:gridCol w:w="3877"/>
      </w:tblGrid>
      <w:tr w:rsidR="006309C8" w:rsidRPr="008B7B7B" w14:paraId="7A1B64AF" w14:textId="77777777" w:rsidTr="00715966">
        <w:trPr>
          <w:trHeight w:val="946"/>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23D759D0" w14:textId="77777777" w:rsidR="002C3F99" w:rsidRPr="008B7B7B" w:rsidRDefault="002C3F99" w:rsidP="00715966">
            <w:pPr>
              <w:suppressAutoHyphens/>
              <w:jc w:val="center"/>
              <w:rPr>
                <w:bCs/>
                <w:color w:val="000000"/>
                <w:sz w:val="20"/>
                <w:szCs w:val="20"/>
              </w:rPr>
            </w:pPr>
            <w:r w:rsidRPr="008B7B7B">
              <w:rPr>
                <w:bCs/>
                <w:color w:val="000000"/>
                <w:sz w:val="20"/>
                <w:szCs w:val="20"/>
              </w:rPr>
              <w:t>№ п/п</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179D58D5" w14:textId="232E2F4C" w:rsidR="002C3F99" w:rsidRPr="008B7B7B" w:rsidRDefault="002C3F99" w:rsidP="006309C8">
            <w:pPr>
              <w:suppressAutoHyphens/>
              <w:jc w:val="center"/>
              <w:rPr>
                <w:bCs/>
                <w:color w:val="000000"/>
                <w:sz w:val="20"/>
                <w:szCs w:val="20"/>
              </w:rPr>
            </w:pPr>
            <w:r w:rsidRPr="008B7B7B">
              <w:rPr>
                <w:bCs/>
                <w:color w:val="000000"/>
                <w:sz w:val="20"/>
                <w:szCs w:val="20"/>
              </w:rPr>
              <w:t xml:space="preserve">Наименование </w:t>
            </w:r>
            <w:r w:rsidR="006309C8">
              <w:rPr>
                <w:bCs/>
                <w:color w:val="000000"/>
                <w:sz w:val="20"/>
                <w:szCs w:val="20"/>
              </w:rPr>
              <w:t>услуги</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630E30A" w14:textId="77777777" w:rsidR="002C3F99" w:rsidRPr="008B7B7B" w:rsidRDefault="002C3F99" w:rsidP="00715966">
            <w:pPr>
              <w:suppressAutoHyphens/>
              <w:jc w:val="center"/>
              <w:rPr>
                <w:sz w:val="20"/>
                <w:szCs w:val="20"/>
                <w:lang w:eastAsia="ar-SA"/>
              </w:rPr>
            </w:pPr>
            <w:r w:rsidRPr="008B7B7B">
              <w:rPr>
                <w:bCs/>
                <w:color w:val="000000"/>
                <w:sz w:val="20"/>
                <w:szCs w:val="20"/>
              </w:rPr>
              <w:t>Единица</w:t>
            </w:r>
          </w:p>
          <w:p w14:paraId="4C82E35A" w14:textId="77777777" w:rsidR="002C3F99" w:rsidRPr="008B7B7B" w:rsidRDefault="002C3F99" w:rsidP="00715966">
            <w:pPr>
              <w:suppressAutoHyphens/>
              <w:jc w:val="center"/>
              <w:rPr>
                <w:bCs/>
                <w:color w:val="000000"/>
                <w:sz w:val="20"/>
                <w:szCs w:val="20"/>
              </w:rPr>
            </w:pPr>
            <w:r w:rsidRPr="008B7B7B">
              <w:rPr>
                <w:bCs/>
                <w:color w:val="000000"/>
                <w:sz w:val="20"/>
                <w:szCs w:val="20"/>
              </w:rPr>
              <w:t>измерения</w:t>
            </w:r>
          </w:p>
        </w:tc>
        <w:tc>
          <w:tcPr>
            <w:tcW w:w="0" w:type="auto"/>
            <w:tcBorders>
              <w:top w:val="single" w:sz="4" w:space="0" w:color="00000A"/>
              <w:left w:val="single" w:sz="4" w:space="0" w:color="00000A"/>
              <w:bottom w:val="single" w:sz="4" w:space="0" w:color="00000A"/>
              <w:right w:val="single" w:sz="4" w:space="0" w:color="00000A"/>
            </w:tcBorders>
            <w:vAlign w:val="center"/>
          </w:tcPr>
          <w:p w14:paraId="5458E31D" w14:textId="77777777" w:rsidR="002C3F99" w:rsidRPr="008B7B7B" w:rsidRDefault="002C3F99" w:rsidP="00715966">
            <w:pPr>
              <w:suppressAutoHyphens/>
              <w:jc w:val="center"/>
              <w:rPr>
                <w:bCs/>
                <w:color w:val="000000"/>
                <w:sz w:val="20"/>
                <w:szCs w:val="20"/>
              </w:rPr>
            </w:pPr>
            <w:r w:rsidRPr="008B7B7B">
              <w:rPr>
                <w:bCs/>
                <w:color w:val="000000"/>
                <w:sz w:val="20"/>
                <w:szCs w:val="20"/>
              </w:rPr>
              <w:t>Количество единиц</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vAlign w:val="center"/>
          </w:tcPr>
          <w:p w14:paraId="710DAD31" w14:textId="77777777" w:rsidR="002C3F99" w:rsidRPr="008B7B7B" w:rsidRDefault="002C3F99" w:rsidP="00715966">
            <w:pPr>
              <w:suppressAutoHyphens/>
              <w:jc w:val="center"/>
              <w:rPr>
                <w:bCs/>
                <w:color w:val="000000"/>
                <w:sz w:val="20"/>
                <w:szCs w:val="20"/>
              </w:rPr>
            </w:pPr>
            <w:r w:rsidRPr="008B7B7B">
              <w:rPr>
                <w:bCs/>
                <w:color w:val="000000"/>
                <w:sz w:val="20"/>
                <w:szCs w:val="20"/>
              </w:rPr>
              <w:t>Наименование и значение показателя</w:t>
            </w:r>
          </w:p>
          <w:p w14:paraId="34BA32F4" w14:textId="77777777" w:rsidR="002C3F99" w:rsidRPr="008B7B7B" w:rsidRDefault="002C3F99" w:rsidP="00715966">
            <w:pPr>
              <w:suppressAutoHyphens/>
              <w:jc w:val="center"/>
              <w:rPr>
                <w:bCs/>
                <w:color w:val="000000"/>
                <w:sz w:val="20"/>
                <w:szCs w:val="20"/>
              </w:rPr>
            </w:pPr>
            <w:r w:rsidRPr="008B7B7B">
              <w:rPr>
                <w:bCs/>
                <w:color w:val="000000"/>
                <w:sz w:val="20"/>
                <w:szCs w:val="20"/>
              </w:rPr>
              <w:t>и (или) характеристики, ед. измерения</w:t>
            </w:r>
          </w:p>
        </w:tc>
      </w:tr>
      <w:tr w:rsidR="006309C8" w:rsidRPr="008B7B7B" w14:paraId="24D3051E" w14:textId="77777777" w:rsidTr="008838A8">
        <w:trPr>
          <w:trHeight w:val="750"/>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332B1E88" w14:textId="18D9D60A" w:rsidR="006309C8" w:rsidRPr="008B7B7B" w:rsidRDefault="006309C8" w:rsidP="00715966">
            <w:pPr>
              <w:suppressAutoHyphens/>
              <w:jc w:val="center"/>
              <w:rPr>
                <w:sz w:val="20"/>
                <w:szCs w:val="20"/>
                <w:lang w:eastAsia="ar-SA"/>
              </w:rPr>
            </w:pPr>
            <w:r>
              <w:rPr>
                <w:sz w:val="20"/>
                <w:szCs w:val="20"/>
                <w:lang w:eastAsia="ar-SA"/>
              </w:rPr>
              <w:t>1</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183F2033" w14:textId="27F9EB83" w:rsidR="006309C8" w:rsidRPr="008838A8" w:rsidRDefault="006309C8" w:rsidP="006309C8">
            <w:pPr>
              <w:pStyle w:val="10"/>
              <w:pBdr>
                <w:bottom w:val="single" w:sz="6" w:space="4" w:color="DADADA"/>
              </w:pBdr>
              <w:shd w:val="clear" w:color="auto" w:fill="F1F1F1"/>
              <w:spacing w:before="0" w:after="225" w:line="360" w:lineRule="atLeast"/>
              <w:rPr>
                <w:rFonts w:ascii="Times New Roman" w:hAnsi="Times New Roman"/>
                <w:sz w:val="24"/>
                <w:szCs w:val="24"/>
              </w:rPr>
            </w:pPr>
            <w:r>
              <w:rPr>
                <w:rFonts w:ascii="Times New Roman" w:hAnsi="Times New Roman"/>
                <w:sz w:val="24"/>
                <w:szCs w:val="24"/>
              </w:rPr>
              <w:t>Услуги по оформлению колледжа к выпускному следующими элементами</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48C3015E" w14:textId="29FA7A71" w:rsidR="006309C8" w:rsidRPr="008838A8" w:rsidRDefault="006309C8" w:rsidP="00715966">
            <w:pPr>
              <w:suppressAutoHyphens/>
              <w:jc w:val="center"/>
              <w:rPr>
                <w:lang w:eastAsia="ar-SA"/>
              </w:rPr>
            </w:pPr>
            <w:proofErr w:type="spellStart"/>
            <w:r>
              <w:rPr>
                <w:lang w:eastAsia="ar-SA"/>
              </w:rPr>
              <w:t>шт</w:t>
            </w:r>
            <w:proofErr w:type="spellEnd"/>
          </w:p>
        </w:tc>
        <w:tc>
          <w:tcPr>
            <w:tcW w:w="0" w:type="auto"/>
            <w:tcBorders>
              <w:top w:val="single" w:sz="4" w:space="0" w:color="00000A"/>
              <w:left w:val="single" w:sz="4" w:space="0" w:color="00000A"/>
              <w:bottom w:val="single" w:sz="4" w:space="0" w:color="00000A"/>
              <w:right w:val="single" w:sz="4" w:space="0" w:color="00000A"/>
            </w:tcBorders>
            <w:shd w:val="clear" w:color="auto" w:fill="auto"/>
          </w:tcPr>
          <w:p w14:paraId="7C185FDE" w14:textId="093816D9" w:rsidR="006309C8" w:rsidRPr="008838A8" w:rsidRDefault="006309C8" w:rsidP="002C3F99">
            <w:pPr>
              <w:suppressAutoHyphens/>
              <w:rPr>
                <w:bCs/>
                <w:spacing w:val="2"/>
              </w:rPr>
            </w:pPr>
            <w:r>
              <w:rPr>
                <w:bCs/>
                <w:spacing w:val="2"/>
              </w:rPr>
              <w:t>1</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4E22B6FE" w14:textId="77777777" w:rsidR="006309C8" w:rsidRPr="008838A8" w:rsidRDefault="006309C8" w:rsidP="00030528">
            <w:pPr>
              <w:numPr>
                <w:ilvl w:val="0"/>
                <w:numId w:val="65"/>
              </w:numPr>
              <w:ind w:left="0"/>
              <w:rPr>
                <w:shd w:val="clear" w:color="auto" w:fill="FFFFFF"/>
              </w:rPr>
            </w:pPr>
          </w:p>
        </w:tc>
      </w:tr>
      <w:tr w:rsidR="006309C8" w:rsidRPr="008B7B7B" w14:paraId="277732A0" w14:textId="77777777" w:rsidTr="008838A8">
        <w:trPr>
          <w:trHeight w:val="750"/>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07F287C9" w14:textId="317B223E" w:rsidR="002C3F99" w:rsidRPr="008B7B7B" w:rsidRDefault="006309C8" w:rsidP="00715966">
            <w:pPr>
              <w:suppressAutoHyphens/>
              <w:jc w:val="center"/>
              <w:rPr>
                <w:sz w:val="20"/>
                <w:szCs w:val="20"/>
                <w:lang w:eastAsia="ar-SA"/>
              </w:rPr>
            </w:pPr>
            <w:r>
              <w:rPr>
                <w:sz w:val="20"/>
                <w:szCs w:val="20"/>
                <w:lang w:eastAsia="ar-SA"/>
              </w:rPr>
              <w:t>1.1.</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7E4FE762" w14:textId="1F72230C" w:rsidR="002C3F99" w:rsidRPr="008838A8" w:rsidRDefault="002C3F99" w:rsidP="00715966">
            <w:pPr>
              <w:pStyle w:val="10"/>
              <w:pBdr>
                <w:bottom w:val="single" w:sz="6" w:space="4" w:color="DADADA"/>
              </w:pBdr>
              <w:shd w:val="clear" w:color="auto" w:fill="F1F1F1"/>
              <w:spacing w:before="0" w:after="225" w:line="360" w:lineRule="atLeast"/>
              <w:rPr>
                <w:rFonts w:ascii="Times New Roman" w:hAnsi="Times New Roman"/>
                <w:sz w:val="24"/>
                <w:szCs w:val="24"/>
              </w:rPr>
            </w:pPr>
            <w:r w:rsidRPr="008838A8">
              <w:rPr>
                <w:rFonts w:ascii="Times New Roman" w:hAnsi="Times New Roman"/>
                <w:sz w:val="24"/>
                <w:szCs w:val="24"/>
              </w:rPr>
              <w:t>Гирлянда - белый, синий</w:t>
            </w:r>
            <w:r w:rsidR="006309C8">
              <w:rPr>
                <w:rFonts w:ascii="Times New Roman" w:hAnsi="Times New Roman"/>
                <w:sz w:val="24"/>
                <w:szCs w:val="24"/>
              </w:rPr>
              <w:t xml:space="preserve"> (требуется монтаж)</w:t>
            </w:r>
          </w:p>
          <w:p w14:paraId="5A6C91BC" w14:textId="77777777" w:rsidR="002C3F99" w:rsidRPr="008838A8" w:rsidRDefault="002C3F99" w:rsidP="00715966">
            <w:pPr>
              <w:shd w:val="clear" w:color="auto" w:fill="FFFFFF"/>
              <w:spacing w:before="30" w:after="30"/>
              <w:ind w:left="30" w:right="30"/>
              <w:outlineLvl w:val="2"/>
              <w:rPr>
                <w:lang w:eastAsia="ar-SA"/>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69D3E196" w14:textId="388261CA" w:rsidR="002C3F99" w:rsidRPr="008838A8" w:rsidRDefault="002C3F99" w:rsidP="00715966">
            <w:pPr>
              <w:suppressAutoHyphens/>
              <w:jc w:val="center"/>
              <w:rPr>
                <w:lang w:eastAsia="ar-SA"/>
              </w:rPr>
            </w:pPr>
            <w:r w:rsidRPr="008838A8">
              <w:rPr>
                <w:lang w:eastAsia="ar-SA"/>
              </w:rPr>
              <w:t>метр</w:t>
            </w:r>
          </w:p>
        </w:tc>
        <w:tc>
          <w:tcPr>
            <w:tcW w:w="0" w:type="auto"/>
            <w:tcBorders>
              <w:top w:val="single" w:sz="4" w:space="0" w:color="00000A"/>
              <w:left w:val="single" w:sz="4" w:space="0" w:color="00000A"/>
              <w:bottom w:val="single" w:sz="4" w:space="0" w:color="00000A"/>
              <w:right w:val="single" w:sz="4" w:space="0" w:color="00000A"/>
            </w:tcBorders>
            <w:shd w:val="clear" w:color="auto" w:fill="auto"/>
          </w:tcPr>
          <w:p w14:paraId="00821CE0" w14:textId="0B7357D7" w:rsidR="002C3F99" w:rsidRPr="008838A8" w:rsidRDefault="002C3F99" w:rsidP="002C3F99">
            <w:pPr>
              <w:suppressAutoHyphens/>
              <w:rPr>
                <w:bCs/>
                <w:spacing w:val="2"/>
              </w:rPr>
            </w:pPr>
            <w:r w:rsidRPr="008838A8">
              <w:rPr>
                <w:bCs/>
                <w:spacing w:val="2"/>
              </w:rPr>
              <w:t>16</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1A9A67A3" w14:textId="77777777" w:rsidR="002C3F99" w:rsidRPr="008838A8" w:rsidRDefault="002C3F99" w:rsidP="00030528">
            <w:pPr>
              <w:numPr>
                <w:ilvl w:val="0"/>
                <w:numId w:val="65"/>
              </w:numPr>
              <w:ind w:left="0"/>
            </w:pPr>
            <w:r w:rsidRPr="008838A8">
              <w:rPr>
                <w:shd w:val="clear" w:color="auto" w:fill="FFFFFF"/>
              </w:rPr>
              <w:t>Длина 16 метров</w:t>
            </w:r>
          </w:p>
          <w:p w14:paraId="30869CC7" w14:textId="77777777" w:rsidR="002C3F99" w:rsidRPr="008838A8" w:rsidRDefault="002C3F99" w:rsidP="00030528">
            <w:pPr>
              <w:numPr>
                <w:ilvl w:val="0"/>
                <w:numId w:val="65"/>
              </w:numPr>
              <w:ind w:left="0"/>
            </w:pPr>
            <w:r w:rsidRPr="008838A8">
              <w:rPr>
                <w:shd w:val="clear" w:color="auto" w:fill="FFFFFF"/>
              </w:rPr>
              <w:t>Размер шаров 35-40см</w:t>
            </w:r>
          </w:p>
          <w:p w14:paraId="373944FD" w14:textId="77777777" w:rsidR="002C3F99" w:rsidRPr="008838A8" w:rsidRDefault="002C3F99" w:rsidP="00030528">
            <w:pPr>
              <w:numPr>
                <w:ilvl w:val="0"/>
                <w:numId w:val="65"/>
              </w:numPr>
              <w:ind w:left="0"/>
            </w:pPr>
            <w:r w:rsidRPr="008838A8">
              <w:rPr>
                <w:shd w:val="clear" w:color="auto" w:fill="FFFFFF"/>
              </w:rPr>
              <w:t>Наполнитель  Воздух</w:t>
            </w:r>
          </w:p>
          <w:p w14:paraId="2B187311" w14:textId="77777777" w:rsidR="002C3F99" w:rsidRPr="008838A8" w:rsidRDefault="002C3F99" w:rsidP="00030528">
            <w:pPr>
              <w:numPr>
                <w:ilvl w:val="0"/>
                <w:numId w:val="65"/>
              </w:numPr>
              <w:ind w:left="0"/>
            </w:pPr>
            <w:r w:rsidRPr="008838A8">
              <w:rPr>
                <w:shd w:val="clear" w:color="auto" w:fill="FFFFFF"/>
              </w:rPr>
              <w:t>Материал  Натуральный латекс</w:t>
            </w:r>
          </w:p>
          <w:p w14:paraId="64032A8A" w14:textId="77777777" w:rsidR="002C3F99" w:rsidRPr="008838A8" w:rsidRDefault="002C3F99" w:rsidP="00715966">
            <w:pPr>
              <w:suppressAutoHyphens/>
              <w:textAlignment w:val="baseline"/>
              <w:outlineLvl w:val="0"/>
              <w:rPr>
                <w:bCs/>
                <w:lang w:eastAsia="ar-SA"/>
              </w:rPr>
            </w:pPr>
            <w:r w:rsidRPr="008838A8">
              <w:t>Цвет товара: белый, синий</w:t>
            </w:r>
            <w:r w:rsidRPr="008838A8">
              <w:br/>
            </w:r>
            <w:r w:rsidRPr="008838A8">
              <w:br/>
            </w:r>
          </w:p>
        </w:tc>
      </w:tr>
      <w:tr w:rsidR="006309C8" w:rsidRPr="008B7B7B" w14:paraId="689C0CE8" w14:textId="77777777" w:rsidTr="008838A8">
        <w:trPr>
          <w:trHeight w:val="699"/>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2DDE5FD" w14:textId="2C421D75" w:rsidR="002C3F99" w:rsidRPr="008B7B7B" w:rsidRDefault="006309C8" w:rsidP="00715966">
            <w:pPr>
              <w:suppressAutoHyphens/>
              <w:jc w:val="center"/>
              <w:rPr>
                <w:sz w:val="20"/>
                <w:szCs w:val="20"/>
                <w:lang w:eastAsia="ar-SA"/>
              </w:rPr>
            </w:pPr>
            <w:r>
              <w:rPr>
                <w:sz w:val="20"/>
                <w:szCs w:val="20"/>
                <w:lang w:eastAsia="ar-SA"/>
              </w:rPr>
              <w:t>1.2.</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35CCE7CA" w14:textId="77777777" w:rsidR="002C3F99" w:rsidRPr="008838A8" w:rsidRDefault="002C3F99" w:rsidP="00715966">
            <w:pPr>
              <w:pStyle w:val="10"/>
              <w:pBdr>
                <w:bottom w:val="single" w:sz="6" w:space="4" w:color="DADADA"/>
              </w:pBdr>
              <w:shd w:val="clear" w:color="auto" w:fill="F1F1F1"/>
              <w:spacing w:before="0" w:after="225" w:line="360" w:lineRule="atLeast"/>
              <w:rPr>
                <w:rFonts w:ascii="Times New Roman" w:hAnsi="Times New Roman"/>
                <w:sz w:val="24"/>
                <w:szCs w:val="24"/>
              </w:rPr>
            </w:pPr>
            <w:r w:rsidRPr="008838A8">
              <w:rPr>
                <w:rFonts w:ascii="Times New Roman" w:hAnsi="Times New Roman"/>
                <w:sz w:val="24"/>
                <w:szCs w:val="24"/>
              </w:rPr>
              <w:t>Шары латекс 35см. "Белый, синий, красный"</w:t>
            </w:r>
          </w:p>
          <w:p w14:paraId="10E4F1CC" w14:textId="77777777" w:rsidR="002C3F99" w:rsidRPr="008838A8" w:rsidRDefault="002C3F99" w:rsidP="00715966">
            <w:pPr>
              <w:suppressAutoHyphens/>
              <w:textAlignment w:val="baseline"/>
              <w:outlineLvl w:val="0"/>
              <w:rPr>
                <w:lang w:eastAsia="ar-SA"/>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0211D047" w14:textId="77777777" w:rsidR="002C3F99" w:rsidRPr="008838A8" w:rsidRDefault="002C3F99" w:rsidP="00715966">
            <w:pPr>
              <w:suppressAutoHyphens/>
              <w:jc w:val="center"/>
            </w:pPr>
            <w:r w:rsidRPr="008838A8">
              <w:t>штука</w:t>
            </w:r>
          </w:p>
        </w:tc>
        <w:tc>
          <w:tcPr>
            <w:tcW w:w="0" w:type="auto"/>
            <w:tcBorders>
              <w:top w:val="single" w:sz="4" w:space="0" w:color="00000A"/>
              <w:left w:val="single" w:sz="4" w:space="0" w:color="00000A"/>
              <w:bottom w:val="single" w:sz="4" w:space="0" w:color="00000A"/>
              <w:right w:val="single" w:sz="4" w:space="0" w:color="00000A"/>
            </w:tcBorders>
            <w:shd w:val="clear" w:color="auto" w:fill="auto"/>
          </w:tcPr>
          <w:p w14:paraId="006FD49E" w14:textId="77777777" w:rsidR="002C3F99" w:rsidRPr="008838A8" w:rsidRDefault="002C3F99" w:rsidP="00715966">
            <w:pPr>
              <w:suppressAutoHyphens/>
              <w:jc w:val="center"/>
              <w:textAlignment w:val="baseline"/>
              <w:outlineLvl w:val="0"/>
              <w:rPr>
                <w:lang w:eastAsia="ar-SA"/>
              </w:rPr>
            </w:pPr>
            <w:r w:rsidRPr="008838A8">
              <w:t>100</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5D3C53F1" w14:textId="77777777" w:rsidR="002C3F99" w:rsidRPr="008838A8" w:rsidRDefault="002C3F99" w:rsidP="00715966">
            <w:pPr>
              <w:suppressAutoHyphens/>
              <w:textAlignment w:val="baseline"/>
              <w:outlineLvl w:val="0"/>
              <w:rPr>
                <w:shd w:val="clear" w:color="auto" w:fill="FFFFFF"/>
              </w:rPr>
            </w:pPr>
            <w:r w:rsidRPr="008838A8">
              <w:rPr>
                <w:shd w:val="clear" w:color="auto" w:fill="FFFFFF"/>
              </w:rPr>
              <w:t xml:space="preserve">Воздушные шары белого, синего и красного цвета, наполнены гелием. </w:t>
            </w:r>
          </w:p>
          <w:p w14:paraId="6E6D2B45" w14:textId="77777777" w:rsidR="002C3F99" w:rsidRPr="008838A8" w:rsidRDefault="002C3F99" w:rsidP="00030528">
            <w:pPr>
              <w:numPr>
                <w:ilvl w:val="0"/>
                <w:numId w:val="66"/>
              </w:numPr>
              <w:ind w:left="0"/>
            </w:pPr>
            <w:r w:rsidRPr="008838A8">
              <w:rPr>
                <w:shd w:val="clear" w:color="auto" w:fill="FFFFFF"/>
              </w:rPr>
              <w:t>Размер  35-40см.</w:t>
            </w:r>
          </w:p>
          <w:p w14:paraId="6D21E449" w14:textId="77777777" w:rsidR="002C3F99" w:rsidRPr="008838A8" w:rsidRDefault="002C3F99" w:rsidP="00030528">
            <w:pPr>
              <w:numPr>
                <w:ilvl w:val="0"/>
                <w:numId w:val="66"/>
              </w:numPr>
              <w:ind w:left="0"/>
            </w:pPr>
            <w:r w:rsidRPr="008838A8">
              <w:rPr>
                <w:shd w:val="clear" w:color="auto" w:fill="FFFFFF"/>
              </w:rPr>
              <w:t>Класс  Премиум</w:t>
            </w:r>
          </w:p>
          <w:p w14:paraId="483FA5DA" w14:textId="77777777" w:rsidR="002C3F99" w:rsidRPr="008838A8" w:rsidRDefault="002C3F99" w:rsidP="00030528">
            <w:pPr>
              <w:numPr>
                <w:ilvl w:val="0"/>
                <w:numId w:val="66"/>
              </w:numPr>
              <w:ind w:left="0"/>
            </w:pPr>
            <w:r w:rsidRPr="008838A8">
              <w:rPr>
                <w:shd w:val="clear" w:color="auto" w:fill="FFFFFF"/>
              </w:rPr>
              <w:t>Материал  Натуральный латекс</w:t>
            </w:r>
          </w:p>
          <w:p w14:paraId="4CCA743C" w14:textId="77777777" w:rsidR="002C3F99" w:rsidRPr="008838A8" w:rsidRDefault="002C3F99" w:rsidP="00030528">
            <w:pPr>
              <w:numPr>
                <w:ilvl w:val="0"/>
                <w:numId w:val="66"/>
              </w:numPr>
              <w:ind w:left="0"/>
            </w:pPr>
            <w:r w:rsidRPr="008838A8">
              <w:rPr>
                <w:shd w:val="clear" w:color="auto" w:fill="FFFFFF"/>
              </w:rPr>
              <w:t>Наполнитель  Гелий</w:t>
            </w:r>
          </w:p>
          <w:p w14:paraId="0DDA0C0C" w14:textId="77777777" w:rsidR="002C3F99" w:rsidRPr="008838A8" w:rsidRDefault="002C3F99" w:rsidP="00715966">
            <w:pPr>
              <w:suppressAutoHyphens/>
              <w:textAlignment w:val="baseline"/>
              <w:outlineLvl w:val="0"/>
              <w:rPr>
                <w:bCs/>
                <w:lang w:eastAsia="ar-SA"/>
              </w:rPr>
            </w:pPr>
          </w:p>
        </w:tc>
      </w:tr>
      <w:tr w:rsidR="006309C8" w:rsidRPr="008B7B7B" w14:paraId="148DFE32" w14:textId="77777777" w:rsidTr="008838A8">
        <w:trPr>
          <w:trHeight w:val="699"/>
        </w:trPr>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45A81A31" w14:textId="1A726436" w:rsidR="002C3F99" w:rsidRPr="008B7B7B" w:rsidRDefault="006309C8" w:rsidP="00715966">
            <w:pPr>
              <w:suppressAutoHyphens/>
              <w:jc w:val="center"/>
              <w:rPr>
                <w:color w:val="000000"/>
                <w:sz w:val="20"/>
                <w:szCs w:val="20"/>
              </w:rPr>
            </w:pPr>
            <w:r>
              <w:rPr>
                <w:color w:val="000000"/>
                <w:sz w:val="20"/>
                <w:szCs w:val="20"/>
              </w:rPr>
              <w:t>1.3.</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5D019D0B" w14:textId="01F4E9CB" w:rsidR="002C3F99" w:rsidRPr="008838A8" w:rsidRDefault="002C3F99" w:rsidP="00715966">
            <w:pPr>
              <w:pStyle w:val="10"/>
              <w:pBdr>
                <w:bottom w:val="single" w:sz="6" w:space="4" w:color="DADADA"/>
              </w:pBdr>
              <w:shd w:val="clear" w:color="auto" w:fill="F1F1F1"/>
              <w:spacing w:before="0" w:after="225" w:line="360" w:lineRule="atLeast"/>
              <w:rPr>
                <w:rFonts w:ascii="Times New Roman" w:hAnsi="Times New Roman"/>
                <w:color w:val="272727"/>
                <w:sz w:val="24"/>
                <w:szCs w:val="24"/>
              </w:rPr>
            </w:pPr>
            <w:r w:rsidRPr="008838A8">
              <w:rPr>
                <w:rFonts w:ascii="Times New Roman" w:hAnsi="Times New Roman"/>
                <w:color w:val="272727"/>
                <w:sz w:val="24"/>
                <w:szCs w:val="24"/>
              </w:rPr>
              <w:t>Фонтан из воздушных шаров "Белый, синий"</w:t>
            </w:r>
          </w:p>
          <w:p w14:paraId="21F2A7A2" w14:textId="77777777" w:rsidR="002C3F99" w:rsidRPr="008838A8" w:rsidRDefault="002C3F99" w:rsidP="00715966">
            <w:pPr>
              <w:suppressAutoHyphens/>
              <w:textAlignment w:val="baseline"/>
              <w:outlineLvl w:val="0"/>
              <w:rPr>
                <w:color w:val="FFFFFF" w:themeColor="background1"/>
                <w:lang w:eastAsia="ar-SA"/>
              </w:rPr>
            </w:pP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5CFDFBF5" w14:textId="77777777" w:rsidR="002C3F99" w:rsidRPr="008838A8" w:rsidRDefault="002C3F99" w:rsidP="00715966">
            <w:pPr>
              <w:suppressAutoHyphens/>
              <w:jc w:val="center"/>
              <w:rPr>
                <w:color w:val="000000"/>
              </w:rPr>
            </w:pPr>
            <w:r w:rsidRPr="008838A8">
              <w:rPr>
                <w:lang w:eastAsia="ar-SA"/>
              </w:rPr>
              <w:t>штука</w:t>
            </w:r>
          </w:p>
        </w:tc>
        <w:tc>
          <w:tcPr>
            <w:tcW w:w="0" w:type="auto"/>
            <w:tcBorders>
              <w:top w:val="single" w:sz="4" w:space="0" w:color="00000A"/>
              <w:left w:val="single" w:sz="4" w:space="0" w:color="00000A"/>
              <w:bottom w:val="single" w:sz="4" w:space="0" w:color="00000A"/>
              <w:right w:val="single" w:sz="4" w:space="0" w:color="00000A"/>
            </w:tcBorders>
            <w:shd w:val="clear" w:color="auto" w:fill="auto"/>
          </w:tcPr>
          <w:p w14:paraId="16B7DB1F" w14:textId="77777777" w:rsidR="002C3F99" w:rsidRPr="008838A8" w:rsidRDefault="002C3F99" w:rsidP="00715966">
            <w:pPr>
              <w:suppressAutoHyphens/>
              <w:jc w:val="center"/>
              <w:textAlignment w:val="baseline"/>
              <w:outlineLvl w:val="0"/>
              <w:rPr>
                <w:lang w:eastAsia="ar-SA"/>
              </w:rPr>
            </w:pPr>
            <w:r w:rsidRPr="008838A8">
              <w:rPr>
                <w:lang w:eastAsia="ar-SA"/>
              </w:rPr>
              <w:t>2</w:t>
            </w:r>
          </w:p>
        </w:tc>
        <w:tc>
          <w:tcPr>
            <w:tcW w:w="0" w:type="auto"/>
            <w:tcBorders>
              <w:top w:val="single" w:sz="4" w:space="0" w:color="00000A"/>
              <w:left w:val="single" w:sz="4" w:space="0" w:color="00000A"/>
              <w:bottom w:val="single" w:sz="4" w:space="0" w:color="00000A"/>
              <w:right w:val="single" w:sz="4" w:space="0" w:color="00000A"/>
            </w:tcBorders>
            <w:shd w:val="clear" w:color="auto" w:fill="auto"/>
            <w:tcMar>
              <w:left w:w="48" w:type="dxa"/>
            </w:tcMar>
          </w:tcPr>
          <w:p w14:paraId="265DE411" w14:textId="77777777" w:rsidR="002C3F99" w:rsidRPr="008838A8" w:rsidRDefault="002C3F99" w:rsidP="00715966">
            <w:pPr>
              <w:tabs>
                <w:tab w:val="left" w:pos="3330"/>
              </w:tabs>
              <w:rPr>
                <w:shd w:val="clear" w:color="auto" w:fill="FFFFFF"/>
              </w:rPr>
            </w:pPr>
            <w:r w:rsidRPr="008838A8">
              <w:rPr>
                <w:b/>
              </w:rPr>
              <w:br/>
            </w:r>
            <w:r w:rsidRPr="008838A8">
              <w:rPr>
                <w:shd w:val="clear" w:color="auto" w:fill="FFFFFF"/>
              </w:rPr>
              <w:t>Фонтан из воздушных шаров белого и синего цвета.</w:t>
            </w:r>
          </w:p>
          <w:p w14:paraId="7B0335AA" w14:textId="77777777" w:rsidR="002C3F99" w:rsidRPr="008838A8" w:rsidRDefault="002C3F99" w:rsidP="00715966">
            <w:pPr>
              <w:tabs>
                <w:tab w:val="left" w:pos="3330"/>
              </w:tabs>
            </w:pPr>
          </w:p>
          <w:p w14:paraId="452EC4A0" w14:textId="119B0585" w:rsidR="002C3F99" w:rsidRPr="008838A8" w:rsidRDefault="002C3F99" w:rsidP="00030528">
            <w:pPr>
              <w:numPr>
                <w:ilvl w:val="0"/>
                <w:numId w:val="67"/>
              </w:numPr>
              <w:ind w:left="0"/>
            </w:pPr>
            <w:r w:rsidRPr="008838A8">
              <w:rPr>
                <w:shd w:val="clear" w:color="auto" w:fill="FFFFFF"/>
              </w:rPr>
              <w:t>Шары из латекса  15 шт.</w:t>
            </w:r>
          </w:p>
          <w:p w14:paraId="2E3A105B" w14:textId="77777777" w:rsidR="002C3F99" w:rsidRPr="008838A8" w:rsidRDefault="002C3F99" w:rsidP="00030528">
            <w:pPr>
              <w:numPr>
                <w:ilvl w:val="0"/>
                <w:numId w:val="67"/>
              </w:numPr>
              <w:ind w:left="0"/>
            </w:pPr>
            <w:r w:rsidRPr="008838A8">
              <w:rPr>
                <w:shd w:val="clear" w:color="auto" w:fill="FFFFFF"/>
              </w:rPr>
              <w:t>Высота  180 см.</w:t>
            </w:r>
          </w:p>
          <w:p w14:paraId="049251EC" w14:textId="77777777" w:rsidR="002C3F99" w:rsidRPr="008838A8" w:rsidRDefault="002C3F99" w:rsidP="00030528">
            <w:pPr>
              <w:numPr>
                <w:ilvl w:val="0"/>
                <w:numId w:val="67"/>
              </w:numPr>
              <w:ind w:left="0"/>
            </w:pPr>
            <w:r w:rsidRPr="008838A8">
              <w:rPr>
                <w:shd w:val="clear" w:color="auto" w:fill="FFFFFF"/>
              </w:rPr>
              <w:t>Класс  Премиум</w:t>
            </w:r>
          </w:p>
          <w:p w14:paraId="7C5D7C8F" w14:textId="77777777" w:rsidR="002C3F99" w:rsidRPr="008838A8" w:rsidRDefault="002C3F99" w:rsidP="00030528">
            <w:pPr>
              <w:numPr>
                <w:ilvl w:val="0"/>
                <w:numId w:val="67"/>
              </w:numPr>
              <w:ind w:left="0"/>
            </w:pPr>
            <w:r w:rsidRPr="008838A8">
              <w:rPr>
                <w:shd w:val="clear" w:color="auto" w:fill="FFFFFF"/>
              </w:rPr>
              <w:t>Наполнитель  Гелий</w:t>
            </w:r>
          </w:p>
          <w:p w14:paraId="29807223" w14:textId="77777777" w:rsidR="002C3F99" w:rsidRPr="008838A8" w:rsidRDefault="002C3F99" w:rsidP="00715966">
            <w:pPr>
              <w:suppressAutoHyphens/>
              <w:textAlignment w:val="baseline"/>
              <w:outlineLvl w:val="0"/>
              <w:rPr>
                <w:bCs/>
                <w:lang w:eastAsia="ar-SA"/>
              </w:rPr>
            </w:pPr>
          </w:p>
        </w:tc>
      </w:tr>
    </w:tbl>
    <w:p w14:paraId="265D90AB" w14:textId="2A397B96" w:rsidR="00030528" w:rsidRPr="00AC39CA" w:rsidRDefault="00030528" w:rsidP="00030528">
      <w:pPr>
        <w:jc w:val="both"/>
        <w:rPr>
          <w:bCs/>
          <w:u w:val="single"/>
        </w:rPr>
      </w:pPr>
      <w:r w:rsidRPr="00AC39CA">
        <w:rPr>
          <w:bCs/>
          <w:u w:val="single"/>
        </w:rPr>
        <w:t xml:space="preserve">Общие требования </w:t>
      </w:r>
      <w:r w:rsidR="002C3F99">
        <w:rPr>
          <w:bCs/>
          <w:u w:val="single"/>
        </w:rPr>
        <w:t>к оказанию услуг</w:t>
      </w:r>
    </w:p>
    <w:p w14:paraId="6E83B50D" w14:textId="77777777" w:rsidR="00030528" w:rsidRPr="00AC39CA" w:rsidRDefault="00030528" w:rsidP="00030528">
      <w:pPr>
        <w:ind w:firstLine="709"/>
        <w:jc w:val="both"/>
        <w:rPr>
          <w:bCs/>
          <w:u w:val="single"/>
        </w:rPr>
      </w:pPr>
    </w:p>
    <w:p w14:paraId="019E1502" w14:textId="4CFA9B55" w:rsidR="00030528" w:rsidRPr="00F849C5" w:rsidRDefault="00030528" w:rsidP="00030528">
      <w:pPr>
        <w:ind w:firstLine="709"/>
        <w:jc w:val="both"/>
        <w:rPr>
          <w:b/>
          <w:u w:val="single"/>
        </w:rPr>
      </w:pPr>
      <w:r w:rsidRPr="00F849C5">
        <w:rPr>
          <w:b/>
          <w:u w:val="single"/>
        </w:rPr>
        <w:t>1. Требуется доставка и мо</w:t>
      </w:r>
      <w:r w:rsidR="00F849C5">
        <w:rPr>
          <w:b/>
          <w:u w:val="single"/>
        </w:rPr>
        <w:t>нтаж, 02.07.2026</w:t>
      </w:r>
      <w:r w:rsidR="00F849C5" w:rsidRPr="00F849C5">
        <w:rPr>
          <w:b/>
          <w:u w:val="single"/>
        </w:rPr>
        <w:t xml:space="preserve"> с 17.00 до 19.</w:t>
      </w:r>
      <w:r w:rsidRPr="00F849C5">
        <w:rPr>
          <w:b/>
          <w:u w:val="single"/>
        </w:rPr>
        <w:t>00 по адресу: СПб, Рижский д.3, к.2, лит В.</w:t>
      </w:r>
    </w:p>
    <w:p w14:paraId="28989644" w14:textId="0BD69DB6" w:rsidR="00030528" w:rsidRPr="00F849C5" w:rsidRDefault="008838A8" w:rsidP="00030528">
      <w:pPr>
        <w:ind w:firstLine="709"/>
        <w:jc w:val="both"/>
        <w:rPr>
          <w:b/>
        </w:rPr>
      </w:pPr>
      <w:r w:rsidRPr="00F849C5">
        <w:rPr>
          <w:b/>
        </w:rPr>
        <w:t>2</w:t>
      </w:r>
      <w:r w:rsidR="00030528" w:rsidRPr="00F849C5">
        <w:rPr>
          <w:b/>
        </w:rPr>
        <w:t xml:space="preserve">.Требования к гарантии качества </w:t>
      </w:r>
      <w:r w:rsidRPr="00F849C5">
        <w:rPr>
          <w:b/>
        </w:rPr>
        <w:t>услуги</w:t>
      </w:r>
    </w:p>
    <w:p w14:paraId="00C96C73" w14:textId="1ED705A5" w:rsidR="00030528" w:rsidRPr="00F849C5" w:rsidRDefault="00030528" w:rsidP="00030528">
      <w:pPr>
        <w:ind w:firstLine="709"/>
        <w:jc w:val="both"/>
      </w:pPr>
      <w:r w:rsidRPr="00F849C5">
        <w:t xml:space="preserve">Гарантийные обязательства подразумевают замену за счет Поставщика </w:t>
      </w:r>
      <w:r w:rsidR="006309C8">
        <w:t>услуги</w:t>
      </w:r>
      <w:r w:rsidRPr="00F849C5">
        <w:t xml:space="preserve"> с обнаруженными и заявленными в течение гарантийного срока дефектами материалов и производства, не проистекающими из нарушения Заказчиком правил эксплуатации Товара.</w:t>
      </w:r>
    </w:p>
    <w:p w14:paraId="4A522A2B" w14:textId="1757A53D" w:rsidR="00030528" w:rsidRPr="00F849C5" w:rsidRDefault="00030528" w:rsidP="00030528">
      <w:pPr>
        <w:ind w:firstLine="709"/>
        <w:jc w:val="both"/>
        <w:rPr>
          <w:b/>
        </w:rPr>
      </w:pPr>
      <w:r w:rsidRPr="00F849C5">
        <w:t xml:space="preserve">Наличие недостатков и сроки их устранения фиксируются двусторонним актом. Устранение недостатков (замена товара) осуществляется Поставщиком (производителем) за </w:t>
      </w:r>
      <w:r w:rsidR="00F849C5">
        <w:rPr>
          <w:b/>
        </w:rPr>
        <w:t>свой счет до 23.00 02.07.2026</w:t>
      </w:r>
      <w:r w:rsidRPr="00F849C5">
        <w:rPr>
          <w:b/>
        </w:rPr>
        <w:t>.</w:t>
      </w:r>
    </w:p>
    <w:p w14:paraId="5D2BED07" w14:textId="3B160A9D" w:rsidR="008838A8" w:rsidRPr="00F849C5" w:rsidRDefault="00030528" w:rsidP="00030528">
      <w:pPr>
        <w:pStyle w:val="afff7"/>
        <w:ind w:left="0" w:firstLine="709"/>
        <w:jc w:val="both"/>
        <w:rPr>
          <w:rFonts w:eastAsia="Times New Roman"/>
        </w:rPr>
      </w:pPr>
      <w:r w:rsidRPr="00F849C5">
        <w:rPr>
          <w:rFonts w:eastAsia="Times New Roman"/>
          <w:b/>
        </w:rPr>
        <w:t xml:space="preserve">6. Требования к предоставлению гарантии Поставщика </w:t>
      </w:r>
      <w:r w:rsidR="006309C8">
        <w:rPr>
          <w:rFonts w:eastAsia="Times New Roman"/>
          <w:b/>
        </w:rPr>
        <w:t>услуги</w:t>
      </w:r>
      <w:r w:rsidRPr="00F849C5">
        <w:rPr>
          <w:rFonts w:eastAsia="Times New Roman"/>
          <w:b/>
        </w:rPr>
        <w:t xml:space="preserve"> и к сроку действия такой гарантии: </w:t>
      </w:r>
      <w:r w:rsidRPr="00F849C5">
        <w:rPr>
          <w:rFonts w:eastAsia="Times New Roman"/>
        </w:rPr>
        <w:t>72 часа с момента доставки.</w:t>
      </w:r>
    </w:p>
    <w:p w14:paraId="793116E8" w14:textId="0545F0E4" w:rsidR="008838A8" w:rsidRPr="00F849C5" w:rsidRDefault="008838A8" w:rsidP="008838A8">
      <w:pPr>
        <w:ind w:firstLine="709"/>
        <w:jc w:val="both"/>
        <w:rPr>
          <w:b/>
        </w:rPr>
      </w:pPr>
      <w:r w:rsidRPr="00F849C5">
        <w:rPr>
          <w:b/>
        </w:rPr>
        <w:t xml:space="preserve">1.Требования к качеству </w:t>
      </w:r>
      <w:r w:rsidR="006309C8">
        <w:rPr>
          <w:b/>
        </w:rPr>
        <w:t xml:space="preserve">элементов оформления </w:t>
      </w:r>
      <w:r w:rsidRPr="00F849C5">
        <w:rPr>
          <w:b/>
        </w:rPr>
        <w:t>при оказании услуги</w:t>
      </w:r>
    </w:p>
    <w:p w14:paraId="1D072843" w14:textId="3836E93B" w:rsidR="008838A8" w:rsidRPr="00F849C5" w:rsidRDefault="008838A8" w:rsidP="008838A8">
      <w:pPr>
        <w:ind w:firstLine="709"/>
        <w:jc w:val="both"/>
      </w:pPr>
      <w:r w:rsidRPr="00F849C5">
        <w:t>1.1. Поставляем</w:t>
      </w:r>
      <w:r w:rsidR="006309C8">
        <w:t>ая услуга</w:t>
      </w:r>
      <w:r w:rsidRPr="00F849C5">
        <w:t xml:space="preserve"> должен быть </w:t>
      </w:r>
      <w:r w:rsidR="006309C8">
        <w:t>оказана</w:t>
      </w:r>
      <w:r w:rsidRPr="00F849C5">
        <w:t xml:space="preserve"> в соответствии с действующими стандартами. Поставщик поставляет </w:t>
      </w:r>
      <w:r w:rsidR="006309C8">
        <w:t>услугу</w:t>
      </w:r>
      <w:r w:rsidRPr="00F849C5">
        <w:t xml:space="preserve"> в </w:t>
      </w:r>
      <w:r w:rsidR="006309C8">
        <w:t>соответствии с требованиями законодательства</w:t>
      </w:r>
      <w:r w:rsidRPr="00F849C5">
        <w:t>.</w:t>
      </w:r>
    </w:p>
    <w:p w14:paraId="36A04571" w14:textId="08C9B1A5" w:rsidR="008838A8" w:rsidRPr="00F849C5" w:rsidRDefault="008838A8" w:rsidP="008838A8">
      <w:pPr>
        <w:ind w:firstLine="709"/>
        <w:jc w:val="both"/>
        <w:rPr>
          <w:b/>
        </w:rPr>
      </w:pPr>
      <w:r w:rsidRPr="00F849C5">
        <w:rPr>
          <w:b/>
        </w:rPr>
        <w:t xml:space="preserve">2.Требования к качеству и безопасности Товара при оказании услуги: </w:t>
      </w:r>
    </w:p>
    <w:p w14:paraId="3D94D53F" w14:textId="61A88FF5" w:rsidR="008838A8" w:rsidRPr="00F849C5" w:rsidRDefault="008838A8" w:rsidP="008838A8">
      <w:pPr>
        <w:ind w:firstLine="709"/>
        <w:jc w:val="both"/>
      </w:pPr>
      <w:r w:rsidRPr="00F849C5">
        <w:lastRenderedPageBreak/>
        <w:t>2.1. Поставляем</w:t>
      </w:r>
      <w:r w:rsidR="006309C8">
        <w:t>ая услуга долж</w:t>
      </w:r>
      <w:r w:rsidRPr="00F849C5">
        <w:t>н</w:t>
      </w:r>
      <w:r w:rsidR="006309C8">
        <w:t>а</w:t>
      </w:r>
      <w:r w:rsidRPr="00F849C5">
        <w:t xml:space="preserve"> отвечать требованиям безопасности, установленным для данного вида </w:t>
      </w:r>
      <w:r w:rsidR="006309C8">
        <w:t>услуг</w:t>
      </w:r>
      <w:r w:rsidRPr="00F849C5">
        <w:t xml:space="preserve">, </w:t>
      </w:r>
      <w:r w:rsidR="006309C8">
        <w:t xml:space="preserve">элементы оформления </w:t>
      </w:r>
      <w:r w:rsidRPr="00F849C5">
        <w:t xml:space="preserve">не </w:t>
      </w:r>
      <w:r w:rsidR="006309C8">
        <w:t xml:space="preserve">должны </w:t>
      </w:r>
      <w:r w:rsidRPr="00F849C5">
        <w:t xml:space="preserve">иметь производственных дефектов и неисправностей. </w:t>
      </w:r>
    </w:p>
    <w:p w14:paraId="11C59985" w14:textId="6D35F27B" w:rsidR="008838A8" w:rsidRPr="00F849C5" w:rsidRDefault="006309C8" w:rsidP="008838A8">
      <w:pPr>
        <w:ind w:firstLine="709"/>
        <w:jc w:val="both"/>
      </w:pPr>
      <w:r>
        <w:t>Элементы оформления долж</w:t>
      </w:r>
      <w:r w:rsidR="008838A8" w:rsidRPr="00F849C5">
        <w:t>н</w:t>
      </w:r>
      <w:r>
        <w:t>ы</w:t>
      </w:r>
      <w:r w:rsidR="008838A8" w:rsidRPr="00F849C5">
        <w:t xml:space="preserve"> быть новым</w:t>
      </w:r>
      <w:r>
        <w:t>и</w:t>
      </w:r>
      <w:r w:rsidR="008838A8" w:rsidRPr="00F849C5">
        <w:t xml:space="preserve"> (не бы</w:t>
      </w:r>
      <w:r>
        <w:t>вшими</w:t>
      </w:r>
      <w:r w:rsidR="008838A8" w:rsidRPr="00F849C5">
        <w:t xml:space="preserve">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49F4FAB" w14:textId="08EBDE8D" w:rsidR="008838A8" w:rsidRPr="00AC39CA" w:rsidRDefault="008838A8" w:rsidP="008838A8">
      <w:pPr>
        <w:ind w:firstLine="709"/>
        <w:jc w:val="both"/>
      </w:pPr>
      <w:r w:rsidRPr="00F849C5">
        <w:t xml:space="preserve">2.2. </w:t>
      </w:r>
      <w:r w:rsidR="006309C8">
        <w:t>Элементы оформления</w:t>
      </w:r>
      <w:r w:rsidRPr="00F849C5">
        <w:t xml:space="preserve"> не должен иметь внешние и внутренние дефекты, конструктивные и производственные недостатки.</w:t>
      </w:r>
    </w:p>
    <w:p w14:paraId="25C98BFF" w14:textId="3CB0B459" w:rsidR="00030528" w:rsidRPr="00AC39CA" w:rsidRDefault="00030528" w:rsidP="00030528">
      <w:pPr>
        <w:pStyle w:val="afff7"/>
        <w:ind w:left="0" w:firstLine="709"/>
        <w:jc w:val="both"/>
        <w:rPr>
          <w:rFonts w:eastAsia="Times New Roman"/>
        </w:rPr>
      </w:pPr>
    </w:p>
    <w:p w14:paraId="400C8D14" w14:textId="77777777" w:rsidR="00030528" w:rsidRDefault="00030528" w:rsidP="00030528">
      <w:pPr>
        <w:tabs>
          <w:tab w:val="center" w:pos="5045"/>
          <w:tab w:val="left" w:pos="7012"/>
        </w:tabs>
        <w:ind w:left="-426" w:firstLine="852"/>
        <w:contextualSpacing/>
        <w:jc w:val="both"/>
        <w:rPr>
          <w:b/>
        </w:rPr>
      </w:pPr>
    </w:p>
    <w:p w14:paraId="422A3942" w14:textId="77777777" w:rsidR="00496D00" w:rsidRDefault="00496D00" w:rsidP="002054C7">
      <w:pPr>
        <w:autoSpaceDE w:val="0"/>
        <w:autoSpaceDN w:val="0"/>
        <w:adjustRightInd w:val="0"/>
        <w:spacing w:line="276" w:lineRule="auto"/>
        <w:ind w:right="181"/>
        <w:jc w:val="center"/>
      </w:pPr>
    </w:p>
    <w:p w14:paraId="38B693F7" w14:textId="77777777" w:rsidR="005B185F" w:rsidRPr="00126B35" w:rsidRDefault="005B185F" w:rsidP="002054C7">
      <w:pPr>
        <w:snapToGrid w:val="0"/>
        <w:spacing w:line="276" w:lineRule="auto"/>
        <w:jc w:val="center"/>
        <w:rPr>
          <w:rFonts w:eastAsia="Calibri"/>
          <w:bCs/>
          <w:sz w:val="16"/>
          <w:szCs w:val="16"/>
        </w:rPr>
      </w:pPr>
      <w:r w:rsidRPr="00126B35">
        <w:rPr>
          <w:rFonts w:eastAsia="Calibri"/>
          <w:bCs/>
          <w:sz w:val="16"/>
          <w:szCs w:val="16"/>
        </w:rPr>
        <w:t>ПОДПИСИ СТОРОН</w:t>
      </w:r>
    </w:p>
    <w:p w14:paraId="51634062" w14:textId="06956AC0" w:rsidR="003B39FE" w:rsidRPr="00126B35" w:rsidRDefault="003B39FE" w:rsidP="003B39FE">
      <w:pPr>
        <w:tabs>
          <w:tab w:val="left" w:pos="851"/>
        </w:tabs>
        <w:autoSpaceDE w:val="0"/>
        <w:autoSpaceDN w:val="0"/>
        <w:adjustRightInd w:val="0"/>
        <w:jc w:val="both"/>
        <w:rPr>
          <w:b/>
          <w:bCs/>
          <w:sz w:val="16"/>
          <w:szCs w:val="16"/>
        </w:rPr>
      </w:pPr>
      <w:r w:rsidRPr="00126B35">
        <w:rPr>
          <w:b/>
          <w:bCs/>
          <w:sz w:val="16"/>
          <w:szCs w:val="16"/>
        </w:rPr>
        <w:t xml:space="preserve">Заказчик                                                                                                                        </w:t>
      </w:r>
      <w:r w:rsidR="002C3F99">
        <w:rPr>
          <w:b/>
          <w:bCs/>
          <w:sz w:val="16"/>
          <w:szCs w:val="16"/>
        </w:rPr>
        <w:t>Исполнитель</w:t>
      </w:r>
    </w:p>
    <w:tbl>
      <w:tblPr>
        <w:tblW w:w="0" w:type="auto"/>
        <w:tblLook w:val="04A0" w:firstRow="1" w:lastRow="0" w:firstColumn="1" w:lastColumn="0" w:noHBand="0" w:noVBand="1"/>
      </w:tblPr>
      <w:tblGrid>
        <w:gridCol w:w="3418"/>
        <w:gridCol w:w="3642"/>
      </w:tblGrid>
      <w:tr w:rsidR="00D54DA9" w:rsidRPr="00126B35" w14:paraId="5E467E42" w14:textId="77777777" w:rsidTr="00A37F00">
        <w:tc>
          <w:tcPr>
            <w:tcW w:w="0" w:type="auto"/>
          </w:tcPr>
          <w:p w14:paraId="4DA3C636" w14:textId="77777777" w:rsidR="00D54DA9" w:rsidRPr="00A942D3" w:rsidRDefault="00D54DA9" w:rsidP="00A37F00">
            <w:pPr>
              <w:rPr>
                <w:sz w:val="18"/>
                <w:szCs w:val="18"/>
              </w:rPr>
            </w:pPr>
          </w:p>
          <w:p w14:paraId="1EF7DF75" w14:textId="349CEFFD" w:rsidR="00D54DA9" w:rsidRPr="00126B35" w:rsidRDefault="00D54DA9" w:rsidP="00A37F00">
            <w:pPr>
              <w:rPr>
                <w:sz w:val="18"/>
                <w:szCs w:val="18"/>
              </w:rPr>
            </w:pPr>
            <w:r w:rsidRPr="00126B35">
              <w:rPr>
                <w:sz w:val="18"/>
                <w:szCs w:val="18"/>
              </w:rPr>
              <w:t>Директор</w:t>
            </w:r>
          </w:p>
          <w:p w14:paraId="26445D2D" w14:textId="77777777" w:rsidR="00D54DA9" w:rsidRPr="00126B35" w:rsidRDefault="00D54DA9" w:rsidP="00A37F00">
            <w:pPr>
              <w:rPr>
                <w:sz w:val="18"/>
                <w:szCs w:val="18"/>
              </w:rPr>
            </w:pPr>
          </w:p>
          <w:p w14:paraId="27B760BD" w14:textId="77777777" w:rsidR="00D54DA9" w:rsidRPr="00126B35" w:rsidRDefault="00D54DA9" w:rsidP="00A37F00">
            <w:pPr>
              <w:rPr>
                <w:sz w:val="18"/>
                <w:szCs w:val="18"/>
              </w:rPr>
            </w:pPr>
            <w:r w:rsidRPr="00126B35">
              <w:rPr>
                <w:sz w:val="18"/>
                <w:szCs w:val="18"/>
              </w:rPr>
              <w:t>_____________________/Ю.И. Беленький</w:t>
            </w:r>
          </w:p>
          <w:p w14:paraId="410700E3" w14:textId="77777777" w:rsidR="00D54DA9" w:rsidRPr="00126B35" w:rsidRDefault="00D54DA9" w:rsidP="00A37F00">
            <w:pPr>
              <w:rPr>
                <w:sz w:val="18"/>
                <w:szCs w:val="18"/>
              </w:rPr>
            </w:pPr>
            <w:r w:rsidRPr="00126B35">
              <w:rPr>
                <w:sz w:val="18"/>
                <w:szCs w:val="18"/>
              </w:rPr>
              <w:t xml:space="preserve">      (ПОДПИСАНО УЭЦП)</w:t>
            </w:r>
          </w:p>
        </w:tc>
        <w:tc>
          <w:tcPr>
            <w:tcW w:w="0" w:type="auto"/>
          </w:tcPr>
          <w:p w14:paraId="6B5FEAAB" w14:textId="77777777" w:rsidR="00D54DA9" w:rsidRPr="00D54DA9" w:rsidRDefault="00D54DA9" w:rsidP="00A37F00">
            <w:pPr>
              <w:rPr>
                <w:sz w:val="18"/>
                <w:szCs w:val="18"/>
              </w:rPr>
            </w:pPr>
          </w:p>
          <w:p w14:paraId="59BA9D01" w14:textId="03AF94E1" w:rsidR="00D54DA9" w:rsidRDefault="00D54DA9" w:rsidP="00A37F00">
            <w:pPr>
              <w:rPr>
                <w:sz w:val="18"/>
                <w:szCs w:val="18"/>
              </w:rPr>
            </w:pPr>
          </w:p>
          <w:p w14:paraId="01EF38A9" w14:textId="515D525B" w:rsidR="002C3F99" w:rsidRDefault="002C3F99" w:rsidP="00A37F00">
            <w:pPr>
              <w:rPr>
                <w:sz w:val="18"/>
                <w:szCs w:val="18"/>
              </w:rPr>
            </w:pPr>
          </w:p>
          <w:p w14:paraId="042D584A" w14:textId="77777777" w:rsidR="002C3F99" w:rsidRPr="00D54DA9" w:rsidRDefault="002C3F99" w:rsidP="00A37F00">
            <w:pPr>
              <w:rPr>
                <w:sz w:val="18"/>
                <w:szCs w:val="18"/>
              </w:rPr>
            </w:pPr>
          </w:p>
          <w:p w14:paraId="67260501" w14:textId="77777777" w:rsidR="00D54DA9" w:rsidRPr="00D54DA9" w:rsidRDefault="00D54DA9" w:rsidP="00A37F00">
            <w:pPr>
              <w:rPr>
                <w:sz w:val="18"/>
                <w:szCs w:val="18"/>
              </w:rPr>
            </w:pPr>
            <w:r w:rsidRPr="00D54DA9">
              <w:rPr>
                <w:sz w:val="18"/>
                <w:szCs w:val="18"/>
              </w:rPr>
              <w:t>_____________________/ ________________</w:t>
            </w:r>
          </w:p>
          <w:p w14:paraId="389AE8CE" w14:textId="77777777" w:rsidR="00D54DA9" w:rsidRPr="00D54DA9" w:rsidRDefault="00D54DA9" w:rsidP="00A37F00">
            <w:pPr>
              <w:rPr>
                <w:sz w:val="18"/>
                <w:szCs w:val="18"/>
              </w:rPr>
            </w:pPr>
            <w:r w:rsidRPr="00D54DA9">
              <w:rPr>
                <w:sz w:val="18"/>
                <w:szCs w:val="18"/>
              </w:rPr>
              <w:t xml:space="preserve">ПОДПИСАНО ЭЦП </w:t>
            </w:r>
          </w:p>
          <w:p w14:paraId="29E200D4" w14:textId="77777777" w:rsidR="00D54DA9" w:rsidRPr="00126B35" w:rsidRDefault="00D54DA9" w:rsidP="00A37F00">
            <w:pPr>
              <w:rPr>
                <w:sz w:val="18"/>
                <w:szCs w:val="18"/>
              </w:rPr>
            </w:pPr>
          </w:p>
        </w:tc>
      </w:tr>
    </w:tbl>
    <w:p w14:paraId="22F85D25" w14:textId="77777777" w:rsidR="00F652A9" w:rsidRPr="002054C7" w:rsidRDefault="00F652A9" w:rsidP="002054C7">
      <w:pPr>
        <w:keepNext/>
        <w:keepLines/>
        <w:tabs>
          <w:tab w:val="left" w:pos="10260"/>
        </w:tabs>
        <w:autoSpaceDE w:val="0"/>
        <w:autoSpaceDN w:val="0"/>
        <w:adjustRightInd w:val="0"/>
        <w:spacing w:line="276" w:lineRule="auto"/>
        <w:ind w:right="360"/>
        <w:jc w:val="center"/>
      </w:pPr>
    </w:p>
    <w:sectPr w:rsidR="00F652A9" w:rsidRPr="002054C7" w:rsidSect="002054C7">
      <w:headerReference w:type="default" r:id="rId8"/>
      <w:pgSz w:w="11906" w:h="16838" w:code="9"/>
      <w:pgMar w:top="851" w:right="1274" w:bottom="568"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AC3C" w14:textId="77777777" w:rsidR="00733961" w:rsidRDefault="00733961">
      <w:r>
        <w:separator/>
      </w:r>
    </w:p>
  </w:endnote>
  <w:endnote w:type="continuationSeparator" w:id="0">
    <w:p w14:paraId="4292A940" w14:textId="77777777" w:rsidR="00733961" w:rsidRDefault="00733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Peterburg">
    <w:altName w:val="Times New Roman"/>
    <w:charset w:val="00"/>
    <w:family w:val="auto"/>
    <w:pitch w:val="default"/>
    <w:sig w:usb0="00000003" w:usb1="00000000" w:usb2="00000000" w:usb3="00000000" w:csb0="00000001" w:csb1="00000000"/>
  </w:font>
  <w:font w:name="MS Outlook">
    <w:panose1 w:val="05010100010000000000"/>
    <w:charset w:val="02"/>
    <w:family w:val="decorative"/>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CC"/>
    <w:family w:val="roman"/>
    <w:pitch w:val="variable"/>
    <w:sig w:usb0="00000287" w:usb1="00000000" w:usb2="00000000" w:usb3="00000000" w:csb0="0000009F" w:csb1="00000000"/>
  </w:font>
  <w:font w:name="Arial21">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6589B" w14:textId="77777777" w:rsidR="00733961" w:rsidRDefault="00733961">
      <w:r>
        <w:separator/>
      </w:r>
    </w:p>
  </w:footnote>
  <w:footnote w:type="continuationSeparator" w:id="0">
    <w:p w14:paraId="55E1EB10" w14:textId="77777777" w:rsidR="00733961" w:rsidRDefault="00733961">
      <w:r>
        <w:continuationSeparator/>
      </w:r>
    </w:p>
  </w:footnote>
  <w:footnote w:id="1">
    <w:p w14:paraId="18F73592" w14:textId="77777777" w:rsidR="003B39FE" w:rsidRPr="00133D4E" w:rsidRDefault="003B39FE" w:rsidP="003B39FE">
      <w:pPr>
        <w:pStyle w:val="af0"/>
      </w:pPr>
      <w:r w:rsidRPr="00677EC5">
        <w:rPr>
          <w:rStyle w:val="afff6"/>
        </w:rPr>
        <w:footnoteRef/>
      </w:r>
      <w:r w:rsidRPr="00133D4E">
        <w:t xml:space="preserve"> </w:t>
      </w:r>
      <w:r w:rsidRPr="00133D4E">
        <w:rPr>
          <w:i/>
          <w:sz w:val="18"/>
          <w:szCs w:val="18"/>
        </w:rPr>
        <w:t>Не требуется в случае применения упрощенной системы налогообложения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7E626" w14:textId="77777777" w:rsidR="007A2BE3" w:rsidRDefault="007A2BE3" w:rsidP="00094E97">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6"/>
    <w:lvl w:ilvl="0">
      <w:start w:val="1"/>
      <w:numFmt w:val="bullet"/>
      <w:lvlText w:val=""/>
      <w:lvlJc w:val="left"/>
      <w:pPr>
        <w:tabs>
          <w:tab w:val="num" w:pos="720"/>
        </w:tabs>
        <w:ind w:left="720" w:hanging="360"/>
      </w:pPr>
      <w:rPr>
        <w:rFonts w:ascii="Symbol" w:hAnsi="Symbol" w:cs="Symbol" w:hint="default"/>
        <w:sz w:val="20"/>
        <w:szCs w:val="20"/>
      </w:rPr>
    </w:lvl>
  </w:abstractNum>
  <w:abstractNum w:abstractNumId="2" w15:restartNumberingAfterBreak="0">
    <w:nsid w:val="00000003"/>
    <w:multiLevelType w:val="singleLevel"/>
    <w:tmpl w:val="00000003"/>
    <w:name w:val="WW8Num13"/>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4"/>
    <w:multiLevelType w:val="multilevel"/>
    <w:tmpl w:val="00000004"/>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4A909D4"/>
    <w:multiLevelType w:val="hybridMultilevel"/>
    <w:tmpl w:val="8056DF0C"/>
    <w:styleLink w:val="List8031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63E30BC"/>
    <w:multiLevelType w:val="multilevel"/>
    <w:tmpl w:val="62561B9C"/>
    <w:styleLink w:val="List80122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6"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7" w15:restartNumberingAfterBreak="0">
    <w:nsid w:val="0780634F"/>
    <w:multiLevelType w:val="hybridMultilevel"/>
    <w:tmpl w:val="F95AB5D4"/>
    <w:styleLink w:val="WWNum52111"/>
    <w:lvl w:ilvl="0" w:tplc="C8109A32">
      <w:start w:val="1"/>
      <w:numFmt w:val="decimal"/>
      <w:lvlText w:val="5.%1."/>
      <w:lvlJc w:val="left"/>
      <w:pPr>
        <w:ind w:left="1070" w:hanging="360"/>
      </w:pPr>
      <w:rPr>
        <w:rFonts w:ascii="Times New Roman" w:hAnsi="Times New Roman" w:cs="Arial" w:hint="default"/>
        <w:b w:val="0"/>
        <w:i w:val="0"/>
        <w:color w:val="auto"/>
        <w:sz w:val="24"/>
      </w:rPr>
    </w:lvl>
    <w:lvl w:ilvl="1" w:tplc="04190019" w:tentative="1">
      <w:start w:val="1"/>
      <w:numFmt w:val="lowerLetter"/>
      <w:lvlText w:val="%2."/>
      <w:lvlJc w:val="left"/>
      <w:pPr>
        <w:ind w:left="1070" w:hanging="360"/>
      </w:pPr>
    </w:lvl>
    <w:lvl w:ilvl="2" w:tplc="0419001B" w:tentative="1">
      <w:start w:val="1"/>
      <w:numFmt w:val="lowerRoman"/>
      <w:lvlText w:val="%3."/>
      <w:lvlJc w:val="right"/>
      <w:pPr>
        <w:ind w:left="1790" w:hanging="180"/>
      </w:pPr>
    </w:lvl>
    <w:lvl w:ilvl="3" w:tplc="0419000F" w:tentative="1">
      <w:start w:val="1"/>
      <w:numFmt w:val="decimal"/>
      <w:lvlText w:val="%4."/>
      <w:lvlJc w:val="left"/>
      <w:pPr>
        <w:ind w:left="2510" w:hanging="360"/>
      </w:pPr>
    </w:lvl>
    <w:lvl w:ilvl="4" w:tplc="04190019" w:tentative="1">
      <w:start w:val="1"/>
      <w:numFmt w:val="lowerLetter"/>
      <w:lvlText w:val="%5."/>
      <w:lvlJc w:val="left"/>
      <w:pPr>
        <w:ind w:left="3230" w:hanging="360"/>
      </w:pPr>
    </w:lvl>
    <w:lvl w:ilvl="5" w:tplc="0419001B" w:tentative="1">
      <w:start w:val="1"/>
      <w:numFmt w:val="lowerRoman"/>
      <w:lvlText w:val="%6."/>
      <w:lvlJc w:val="right"/>
      <w:pPr>
        <w:ind w:left="3950" w:hanging="180"/>
      </w:pPr>
    </w:lvl>
    <w:lvl w:ilvl="6" w:tplc="0419000F" w:tentative="1">
      <w:start w:val="1"/>
      <w:numFmt w:val="decimal"/>
      <w:lvlText w:val="%7."/>
      <w:lvlJc w:val="left"/>
      <w:pPr>
        <w:ind w:left="4670" w:hanging="360"/>
      </w:pPr>
    </w:lvl>
    <w:lvl w:ilvl="7" w:tplc="04190019" w:tentative="1">
      <w:start w:val="1"/>
      <w:numFmt w:val="lowerLetter"/>
      <w:lvlText w:val="%8."/>
      <w:lvlJc w:val="left"/>
      <w:pPr>
        <w:ind w:left="5390" w:hanging="360"/>
      </w:pPr>
    </w:lvl>
    <w:lvl w:ilvl="8" w:tplc="0419001B" w:tentative="1">
      <w:start w:val="1"/>
      <w:numFmt w:val="lowerRoman"/>
      <w:lvlText w:val="%9."/>
      <w:lvlJc w:val="right"/>
      <w:pPr>
        <w:ind w:left="6110" w:hanging="180"/>
      </w:pPr>
    </w:lvl>
  </w:abstractNum>
  <w:abstractNum w:abstractNumId="8" w15:restartNumberingAfterBreak="0">
    <w:nsid w:val="07EA5BB2"/>
    <w:multiLevelType w:val="multilevel"/>
    <w:tmpl w:val="ED602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514EEF"/>
    <w:multiLevelType w:val="hybridMultilevel"/>
    <w:tmpl w:val="F0104018"/>
    <w:styleLink w:val="WWNum5132"/>
    <w:lvl w:ilvl="0" w:tplc="CDC461F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09372274"/>
    <w:multiLevelType w:val="hybridMultilevel"/>
    <w:tmpl w:val="DC869688"/>
    <w:styleLink w:val="WWNum514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A034A9C"/>
    <w:multiLevelType w:val="hybridMultilevel"/>
    <w:tmpl w:val="0780F406"/>
    <w:styleLink w:val="WWNum521121"/>
    <w:lvl w:ilvl="0" w:tplc="072A4C5C">
      <w:start w:val="1"/>
      <w:numFmt w:val="decimal"/>
      <w:lvlText w:val="1.%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0B950F1C"/>
    <w:multiLevelType w:val="hybridMultilevel"/>
    <w:tmpl w:val="94E46900"/>
    <w:lvl w:ilvl="0" w:tplc="5EF40A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0BD80577"/>
    <w:multiLevelType w:val="hybridMultilevel"/>
    <w:tmpl w:val="1CE8632C"/>
    <w:styleLink w:val="List803112"/>
    <w:lvl w:ilvl="0" w:tplc="FE70A7B4">
      <w:start w:val="1"/>
      <w:numFmt w:val="decimal"/>
      <w:lvlText w:val="2.%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C746D3F"/>
    <w:multiLevelType w:val="hybridMultilevel"/>
    <w:tmpl w:val="D1F43520"/>
    <w:styleLink w:val="WWNum5131111"/>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104429B2"/>
    <w:multiLevelType w:val="multilevel"/>
    <w:tmpl w:val="C602AD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10827F3F"/>
    <w:multiLevelType w:val="hybridMultilevel"/>
    <w:tmpl w:val="F4CE1196"/>
    <w:styleLink w:val="List801312"/>
    <w:lvl w:ilvl="0" w:tplc="04190001">
      <w:start w:val="1"/>
      <w:numFmt w:val="bullet"/>
      <w:lvlText w:val=""/>
      <w:lvlJc w:val="left"/>
      <w:pPr>
        <w:tabs>
          <w:tab w:val="num" w:pos="1658"/>
        </w:tabs>
        <w:ind w:left="1658"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cs="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cs="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cs="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17" w15:restartNumberingAfterBreak="0">
    <w:nsid w:val="132938E0"/>
    <w:multiLevelType w:val="multilevel"/>
    <w:tmpl w:val="2FECE378"/>
    <w:styleLink w:val="WWNum1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15:restartNumberingAfterBreak="0">
    <w:nsid w:val="13AA12DB"/>
    <w:multiLevelType w:val="hybridMultilevel"/>
    <w:tmpl w:val="2BD04A1C"/>
    <w:styleLink w:val="List80322"/>
    <w:lvl w:ilvl="0" w:tplc="906E373E">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15:restartNumberingAfterBreak="0">
    <w:nsid w:val="1C7A3024"/>
    <w:multiLevelType w:val="hybridMultilevel"/>
    <w:tmpl w:val="D352AE8C"/>
    <w:styleLink w:val="List805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1DE05306"/>
    <w:multiLevelType w:val="multilevel"/>
    <w:tmpl w:val="BDF87532"/>
    <w:styleLink w:val="WW8Num16"/>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1" w15:restartNumberingAfterBreak="0">
    <w:nsid w:val="20F223C4"/>
    <w:multiLevelType w:val="hybridMultilevel"/>
    <w:tmpl w:val="C86A4570"/>
    <w:styleLink w:val="List80211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1E3302B"/>
    <w:multiLevelType w:val="multilevel"/>
    <w:tmpl w:val="FDFC4556"/>
    <w:styleLink w:val="WWNum5411"/>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3" w15:restartNumberingAfterBreak="0">
    <w:nsid w:val="234F4E8D"/>
    <w:multiLevelType w:val="multilevel"/>
    <w:tmpl w:val="F5960F3E"/>
    <w:styleLink w:val="List801311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6850806"/>
    <w:multiLevelType w:val="multilevel"/>
    <w:tmpl w:val="50F89FDA"/>
    <w:styleLink w:val="List80412"/>
    <w:lvl w:ilvl="0">
      <w:start w:val="1"/>
      <w:numFmt w:val="decimal"/>
      <w:lvlText w:val="%1."/>
      <w:lvlJc w:val="left"/>
      <w:pPr>
        <w:ind w:left="19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5" w15:restartNumberingAfterBreak="0">
    <w:nsid w:val="2A49617B"/>
    <w:multiLevelType w:val="hybridMultilevel"/>
    <w:tmpl w:val="1BB2F01C"/>
    <w:styleLink w:val="List804211"/>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15:restartNumberingAfterBreak="0">
    <w:nsid w:val="2B9526E5"/>
    <w:multiLevelType w:val="hybridMultilevel"/>
    <w:tmpl w:val="C12C4290"/>
    <w:styleLink w:val="List8022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E180CE6"/>
    <w:multiLevelType w:val="hybridMultilevel"/>
    <w:tmpl w:val="C68200E4"/>
    <w:styleLink w:val="List8012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308D59F2"/>
    <w:multiLevelType w:val="hybridMultilevel"/>
    <w:tmpl w:val="DB8641AA"/>
    <w:lvl w:ilvl="0" w:tplc="837CBB1C">
      <w:start w:val="1"/>
      <w:numFmt w:val="decimal"/>
      <w:lvlText w:val="%1."/>
      <w:lvlJc w:val="left"/>
      <w:pPr>
        <w:ind w:left="-180" w:hanging="360"/>
      </w:pPr>
      <w:rPr>
        <w:b/>
        <w:u w:val="single"/>
      </w:rPr>
    </w:lvl>
    <w:lvl w:ilvl="1" w:tplc="04190019">
      <w:start w:val="1"/>
      <w:numFmt w:val="lowerLetter"/>
      <w:lvlText w:val="%2."/>
      <w:lvlJc w:val="left"/>
      <w:pPr>
        <w:ind w:left="540" w:hanging="360"/>
      </w:pPr>
    </w:lvl>
    <w:lvl w:ilvl="2" w:tplc="0419001B">
      <w:start w:val="1"/>
      <w:numFmt w:val="lowerRoman"/>
      <w:lvlText w:val="%3."/>
      <w:lvlJc w:val="right"/>
      <w:pPr>
        <w:ind w:left="1260" w:hanging="180"/>
      </w:pPr>
    </w:lvl>
    <w:lvl w:ilvl="3" w:tplc="0419000F">
      <w:start w:val="1"/>
      <w:numFmt w:val="decimal"/>
      <w:lvlText w:val="%4."/>
      <w:lvlJc w:val="left"/>
      <w:pPr>
        <w:ind w:left="1980" w:hanging="360"/>
      </w:pPr>
    </w:lvl>
    <w:lvl w:ilvl="4" w:tplc="04190019">
      <w:start w:val="1"/>
      <w:numFmt w:val="lowerLetter"/>
      <w:lvlText w:val="%5."/>
      <w:lvlJc w:val="left"/>
      <w:pPr>
        <w:ind w:left="2700" w:hanging="360"/>
      </w:pPr>
    </w:lvl>
    <w:lvl w:ilvl="5" w:tplc="0419001B">
      <w:start w:val="1"/>
      <w:numFmt w:val="lowerRoman"/>
      <w:lvlText w:val="%6."/>
      <w:lvlJc w:val="right"/>
      <w:pPr>
        <w:ind w:left="3420" w:hanging="180"/>
      </w:pPr>
    </w:lvl>
    <w:lvl w:ilvl="6" w:tplc="0419000F">
      <w:start w:val="1"/>
      <w:numFmt w:val="decimal"/>
      <w:lvlText w:val="%7."/>
      <w:lvlJc w:val="left"/>
      <w:pPr>
        <w:ind w:left="4140" w:hanging="360"/>
      </w:pPr>
    </w:lvl>
    <w:lvl w:ilvl="7" w:tplc="04190019">
      <w:start w:val="1"/>
      <w:numFmt w:val="lowerLetter"/>
      <w:lvlText w:val="%8."/>
      <w:lvlJc w:val="left"/>
      <w:pPr>
        <w:ind w:left="4860" w:hanging="360"/>
      </w:pPr>
    </w:lvl>
    <w:lvl w:ilvl="8" w:tplc="0419001B">
      <w:start w:val="1"/>
      <w:numFmt w:val="lowerRoman"/>
      <w:lvlText w:val="%9."/>
      <w:lvlJc w:val="right"/>
      <w:pPr>
        <w:ind w:left="5580" w:hanging="180"/>
      </w:pPr>
    </w:lvl>
  </w:abstractNum>
  <w:abstractNum w:abstractNumId="29" w15:restartNumberingAfterBreak="0">
    <w:nsid w:val="35316930"/>
    <w:multiLevelType w:val="multilevel"/>
    <w:tmpl w:val="3EB2B074"/>
    <w:styleLink w:val="WWNum1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15:restartNumberingAfterBreak="0">
    <w:nsid w:val="376270D5"/>
    <w:multiLevelType w:val="hybridMultilevel"/>
    <w:tmpl w:val="C97E9014"/>
    <w:lvl w:ilvl="0" w:tplc="5EF40A4A">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1" w15:restartNumberingAfterBreak="0">
    <w:nsid w:val="376F6958"/>
    <w:multiLevelType w:val="multilevel"/>
    <w:tmpl w:val="2BE8EC24"/>
    <w:styleLink w:val="List801112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32" w15:restartNumberingAfterBreak="0">
    <w:nsid w:val="398611B4"/>
    <w:multiLevelType w:val="hybridMultilevel"/>
    <w:tmpl w:val="B896F3A8"/>
    <w:styleLink w:val="WWNum53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3A9641E7"/>
    <w:multiLevelType w:val="multilevel"/>
    <w:tmpl w:val="05EEDD70"/>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15:restartNumberingAfterBreak="0">
    <w:nsid w:val="3CE738C8"/>
    <w:multiLevelType w:val="hybridMultilevel"/>
    <w:tmpl w:val="AF0A8A46"/>
    <w:styleLink w:val="List802121"/>
    <w:lvl w:ilvl="0" w:tplc="1B4A28F0">
      <w:start w:val="1"/>
      <w:numFmt w:val="russianLower"/>
      <w:pStyle w:val="a0"/>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15:restartNumberingAfterBreak="0">
    <w:nsid w:val="3CFA00BB"/>
    <w:multiLevelType w:val="multilevel"/>
    <w:tmpl w:val="0419001D"/>
    <w:styleLink w:val="WWNum51321"/>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6" w15:restartNumberingAfterBreak="0">
    <w:nsid w:val="3ED53952"/>
    <w:multiLevelType w:val="multilevel"/>
    <w:tmpl w:val="C47C57A4"/>
    <w:styleLink w:val="List80212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1"/>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44744C8C"/>
    <w:multiLevelType w:val="multilevel"/>
    <w:tmpl w:val="CDA85F72"/>
    <w:styleLink w:val="WWNum1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8" w15:restartNumberingAfterBreak="0">
    <w:nsid w:val="464E6E84"/>
    <w:multiLevelType w:val="multilevel"/>
    <w:tmpl w:val="FDFC4556"/>
    <w:styleLink w:val="WWNum53111"/>
    <w:lvl w:ilvl="0">
      <w:start w:val="2"/>
      <w:numFmt w:val="decimal"/>
      <w:lvlText w:val="%1."/>
      <w:lvlJc w:val="left"/>
      <w:pPr>
        <w:ind w:left="1140" w:hanging="360"/>
      </w:pPr>
      <w:rPr>
        <w:rFonts w:hint="default"/>
      </w:rPr>
    </w:lvl>
    <w:lvl w:ilvl="1">
      <w:start w:val="1"/>
      <w:numFmt w:val="decimal"/>
      <w:isLgl/>
      <w:lvlText w:val="%1.%2."/>
      <w:lvlJc w:val="left"/>
      <w:pPr>
        <w:ind w:left="114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39" w15:restartNumberingAfterBreak="0">
    <w:nsid w:val="470265DF"/>
    <w:multiLevelType w:val="multilevel"/>
    <w:tmpl w:val="BB64930A"/>
    <w:styleLink w:val="WW8Num1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0" w15:restartNumberingAfterBreak="0">
    <w:nsid w:val="4BB4728F"/>
    <w:multiLevelType w:val="hybridMultilevel"/>
    <w:tmpl w:val="613E0F14"/>
    <w:styleLink w:val="1ai1"/>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15:restartNumberingAfterBreak="0">
    <w:nsid w:val="4E91693E"/>
    <w:multiLevelType w:val="hybridMultilevel"/>
    <w:tmpl w:val="5E78C058"/>
    <w:styleLink w:val="List80211111"/>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3" w15:restartNumberingAfterBreak="0">
    <w:nsid w:val="51E33EA6"/>
    <w:multiLevelType w:val="hybridMultilevel"/>
    <w:tmpl w:val="7CDA17AE"/>
    <w:styleLink w:val="List8041111"/>
    <w:lvl w:ilvl="0" w:tplc="8BC8FC6C">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5880CC1"/>
    <w:multiLevelType w:val="hybridMultilevel"/>
    <w:tmpl w:val="D910C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55CE7A97"/>
    <w:multiLevelType w:val="hybridMultilevel"/>
    <w:tmpl w:val="9E4EB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57CE4EE8"/>
    <w:multiLevelType w:val="hybridMultilevel"/>
    <w:tmpl w:val="69963BD2"/>
    <w:styleLink w:val="List801112"/>
    <w:lvl w:ilvl="0" w:tplc="196A37B4">
      <w:start w:val="1"/>
      <w:numFmt w:val="decimal"/>
      <w:lvlText w:val="9.%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57D418ED"/>
    <w:multiLevelType w:val="multilevel"/>
    <w:tmpl w:val="FEC42B6E"/>
    <w:styleLink w:val="WWNum5312"/>
    <w:lvl w:ilvl="0">
      <w:start w:val="2"/>
      <w:numFmt w:val="decimal"/>
      <w:lvlText w:val="%1."/>
      <w:lvlJc w:val="left"/>
      <w:pPr>
        <w:ind w:left="360" w:hanging="360"/>
      </w:pPr>
      <w:rPr>
        <w:rFonts w:hint="default"/>
        <w:color w:val="auto"/>
      </w:rPr>
    </w:lvl>
    <w:lvl w:ilvl="1">
      <w:start w:val="2"/>
      <w:numFmt w:val="decimal"/>
      <w:lvlText w:val="%1.%2."/>
      <w:lvlJc w:val="left"/>
      <w:pPr>
        <w:ind w:left="1920" w:hanging="360"/>
      </w:pPr>
      <w:rPr>
        <w:rFonts w:hint="default"/>
        <w:color w:val="auto"/>
      </w:rPr>
    </w:lvl>
    <w:lvl w:ilvl="2">
      <w:start w:val="1"/>
      <w:numFmt w:val="decimal"/>
      <w:lvlText w:val="%1.%2.%3."/>
      <w:lvlJc w:val="left"/>
      <w:pPr>
        <w:ind w:left="3840" w:hanging="720"/>
      </w:pPr>
      <w:rPr>
        <w:rFonts w:hint="default"/>
        <w:color w:val="auto"/>
      </w:rPr>
    </w:lvl>
    <w:lvl w:ilvl="3">
      <w:start w:val="1"/>
      <w:numFmt w:val="decimal"/>
      <w:lvlText w:val="%1.%2.%3.%4."/>
      <w:lvlJc w:val="left"/>
      <w:pPr>
        <w:ind w:left="5400" w:hanging="720"/>
      </w:pPr>
      <w:rPr>
        <w:rFonts w:hint="default"/>
        <w:color w:val="auto"/>
      </w:rPr>
    </w:lvl>
    <w:lvl w:ilvl="4">
      <w:start w:val="1"/>
      <w:numFmt w:val="decimal"/>
      <w:lvlText w:val="%1.%2.%3.%4.%5."/>
      <w:lvlJc w:val="left"/>
      <w:pPr>
        <w:ind w:left="7320" w:hanging="1080"/>
      </w:pPr>
      <w:rPr>
        <w:rFonts w:hint="default"/>
        <w:color w:val="auto"/>
      </w:rPr>
    </w:lvl>
    <w:lvl w:ilvl="5">
      <w:start w:val="1"/>
      <w:numFmt w:val="decimal"/>
      <w:lvlText w:val="%1.%2.%3.%4.%5.%6."/>
      <w:lvlJc w:val="left"/>
      <w:pPr>
        <w:ind w:left="8880" w:hanging="1080"/>
      </w:pPr>
      <w:rPr>
        <w:rFonts w:hint="default"/>
        <w:color w:val="auto"/>
      </w:rPr>
    </w:lvl>
    <w:lvl w:ilvl="6">
      <w:start w:val="1"/>
      <w:numFmt w:val="decimal"/>
      <w:lvlText w:val="%1.%2.%3.%4.%5.%6.%7."/>
      <w:lvlJc w:val="left"/>
      <w:pPr>
        <w:ind w:left="10800" w:hanging="1440"/>
      </w:pPr>
      <w:rPr>
        <w:rFonts w:hint="default"/>
        <w:color w:val="auto"/>
      </w:rPr>
    </w:lvl>
    <w:lvl w:ilvl="7">
      <w:start w:val="1"/>
      <w:numFmt w:val="decimal"/>
      <w:lvlText w:val="%1.%2.%3.%4.%5.%6.%7.%8."/>
      <w:lvlJc w:val="left"/>
      <w:pPr>
        <w:ind w:left="12360" w:hanging="1440"/>
      </w:pPr>
      <w:rPr>
        <w:rFonts w:hint="default"/>
        <w:color w:val="auto"/>
      </w:rPr>
    </w:lvl>
    <w:lvl w:ilvl="8">
      <w:start w:val="1"/>
      <w:numFmt w:val="decimal"/>
      <w:lvlText w:val="%1.%2.%3.%4.%5.%6.%7.%8.%9."/>
      <w:lvlJc w:val="left"/>
      <w:pPr>
        <w:ind w:left="14280" w:hanging="1800"/>
      </w:pPr>
      <w:rPr>
        <w:rFonts w:hint="default"/>
        <w:color w:val="auto"/>
      </w:rPr>
    </w:lvl>
  </w:abstractNum>
  <w:abstractNum w:abstractNumId="48" w15:restartNumberingAfterBreak="0">
    <w:nsid w:val="58CD75AB"/>
    <w:multiLevelType w:val="hybridMultilevel"/>
    <w:tmpl w:val="E37CC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58E51470"/>
    <w:multiLevelType w:val="hybridMultilevel"/>
    <w:tmpl w:val="73308340"/>
    <w:styleLink w:val="WWNum511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59EC739B"/>
    <w:multiLevelType w:val="hybridMultilevel"/>
    <w:tmpl w:val="7F24F342"/>
    <w:styleLink w:val="WWNum5211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C8C3D2B"/>
    <w:multiLevelType w:val="hybridMultilevel"/>
    <w:tmpl w:val="9FF04CCA"/>
    <w:styleLink w:val="List804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D251A4B"/>
    <w:multiLevelType w:val="hybridMultilevel"/>
    <w:tmpl w:val="3F7A83BE"/>
    <w:styleLink w:val="List80211"/>
    <w:lvl w:ilvl="0" w:tplc="3DECEFEE">
      <w:start w:val="1"/>
      <w:numFmt w:val="decimal"/>
      <w:lvlText w:val="5.%1."/>
      <w:lvlJc w:val="left"/>
      <w:pPr>
        <w:ind w:left="786" w:hanging="360"/>
      </w:pPr>
      <w:rPr>
        <w:rFonts w:ascii="Times New Roman" w:hAnsi="Times New Roman" w:cs="Arial" w:hint="default"/>
        <w:b w:val="0"/>
        <w:i w:val="0"/>
        <w:color w:val="auto"/>
        <w:sz w:val="24"/>
      </w:rPr>
    </w:lvl>
    <w:lvl w:ilvl="1" w:tplc="04190003" w:tentative="1">
      <w:start w:val="1"/>
      <w:numFmt w:val="lowerLetter"/>
      <w:lvlText w:val="%2."/>
      <w:lvlJc w:val="left"/>
      <w:pPr>
        <w:ind w:left="1298" w:hanging="360"/>
      </w:pPr>
    </w:lvl>
    <w:lvl w:ilvl="2" w:tplc="04190005" w:tentative="1">
      <w:start w:val="1"/>
      <w:numFmt w:val="lowerRoman"/>
      <w:lvlText w:val="%3."/>
      <w:lvlJc w:val="right"/>
      <w:pPr>
        <w:ind w:left="2018" w:hanging="180"/>
      </w:pPr>
    </w:lvl>
    <w:lvl w:ilvl="3" w:tplc="04190001" w:tentative="1">
      <w:start w:val="1"/>
      <w:numFmt w:val="decimal"/>
      <w:lvlText w:val="%4."/>
      <w:lvlJc w:val="left"/>
      <w:pPr>
        <w:ind w:left="2738" w:hanging="360"/>
      </w:pPr>
    </w:lvl>
    <w:lvl w:ilvl="4" w:tplc="04190003" w:tentative="1">
      <w:start w:val="1"/>
      <w:numFmt w:val="lowerLetter"/>
      <w:lvlText w:val="%5."/>
      <w:lvlJc w:val="left"/>
      <w:pPr>
        <w:ind w:left="3458" w:hanging="360"/>
      </w:pPr>
    </w:lvl>
    <w:lvl w:ilvl="5" w:tplc="04190005" w:tentative="1">
      <w:start w:val="1"/>
      <w:numFmt w:val="lowerRoman"/>
      <w:lvlText w:val="%6."/>
      <w:lvlJc w:val="right"/>
      <w:pPr>
        <w:ind w:left="4178" w:hanging="180"/>
      </w:pPr>
    </w:lvl>
    <w:lvl w:ilvl="6" w:tplc="04190001" w:tentative="1">
      <w:start w:val="1"/>
      <w:numFmt w:val="decimal"/>
      <w:lvlText w:val="%7."/>
      <w:lvlJc w:val="left"/>
      <w:pPr>
        <w:ind w:left="4898" w:hanging="360"/>
      </w:pPr>
    </w:lvl>
    <w:lvl w:ilvl="7" w:tplc="04190003" w:tentative="1">
      <w:start w:val="1"/>
      <w:numFmt w:val="lowerLetter"/>
      <w:lvlText w:val="%8."/>
      <w:lvlJc w:val="left"/>
      <w:pPr>
        <w:ind w:left="5618" w:hanging="360"/>
      </w:pPr>
    </w:lvl>
    <w:lvl w:ilvl="8" w:tplc="04190005" w:tentative="1">
      <w:start w:val="1"/>
      <w:numFmt w:val="lowerRoman"/>
      <w:lvlText w:val="%9."/>
      <w:lvlJc w:val="right"/>
      <w:pPr>
        <w:ind w:left="6338" w:hanging="180"/>
      </w:pPr>
    </w:lvl>
  </w:abstractNum>
  <w:abstractNum w:abstractNumId="53" w15:restartNumberingAfterBreak="0">
    <w:nsid w:val="5DF4322D"/>
    <w:multiLevelType w:val="hybridMultilevel"/>
    <w:tmpl w:val="60840076"/>
    <w:styleLink w:val="List8031111"/>
    <w:lvl w:ilvl="0" w:tplc="0802A1A2">
      <w:start w:val="1"/>
      <w:numFmt w:val="decimal"/>
      <w:lvlText w:val="%1."/>
      <w:lvlJc w:val="left"/>
      <w:pPr>
        <w:ind w:left="648" w:hanging="360"/>
      </w:pPr>
      <w:rPr>
        <w:rFonts w:hint="default"/>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54" w15:restartNumberingAfterBreak="0">
    <w:nsid w:val="605202A7"/>
    <w:multiLevelType w:val="multilevel"/>
    <w:tmpl w:val="D312D02E"/>
    <w:styleLink w:val="WWNum53211"/>
    <w:lvl w:ilvl="0">
      <w:start w:val="1"/>
      <w:numFmt w:val="decimal"/>
      <w:lvlText w:val="%1."/>
      <w:lvlJc w:val="left"/>
      <w:pPr>
        <w:ind w:left="0" w:firstLine="0"/>
      </w:pPr>
      <w:rPr>
        <w:b w:val="0"/>
        <w:i w:val="0"/>
      </w:rPr>
    </w:lvl>
    <w:lvl w:ilvl="1">
      <w:start w:val="1"/>
      <w:numFmt w:val="decimal"/>
      <w:lvlText w:val="%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5" w15:restartNumberingAfterBreak="0">
    <w:nsid w:val="60E03BC5"/>
    <w:multiLevelType w:val="hybridMultilevel"/>
    <w:tmpl w:val="8006058E"/>
    <w:styleLink w:val="WWNum5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62C6151B"/>
    <w:multiLevelType w:val="hybridMultilevel"/>
    <w:tmpl w:val="D192436E"/>
    <w:styleLink w:val="WWNum521211"/>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15:restartNumberingAfterBreak="0">
    <w:nsid w:val="660935C0"/>
    <w:multiLevelType w:val="hybridMultilevel"/>
    <w:tmpl w:val="C858690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66EC4094"/>
    <w:multiLevelType w:val="singleLevel"/>
    <w:tmpl w:val="1A42A242"/>
    <w:styleLink w:val="List804"/>
    <w:lvl w:ilvl="0">
      <w:start w:val="1"/>
      <w:numFmt w:val="decimal"/>
      <w:pStyle w:val="a2"/>
      <w:lvlText w:val="%1)"/>
      <w:lvlJc w:val="left"/>
      <w:pPr>
        <w:tabs>
          <w:tab w:val="num" w:pos="360"/>
        </w:tabs>
        <w:ind w:left="360" w:hanging="360"/>
      </w:pPr>
    </w:lvl>
  </w:abstractNum>
  <w:abstractNum w:abstractNumId="59" w15:restartNumberingAfterBreak="0">
    <w:nsid w:val="67085B7F"/>
    <w:multiLevelType w:val="multilevel"/>
    <w:tmpl w:val="E010884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15:restartNumberingAfterBreak="0">
    <w:nsid w:val="68C4739F"/>
    <w:multiLevelType w:val="multilevel"/>
    <w:tmpl w:val="C060DB9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69506CFC"/>
    <w:multiLevelType w:val="hybridMultilevel"/>
    <w:tmpl w:val="ED461F54"/>
    <w:styleLink w:val="WWNum531111"/>
    <w:lvl w:ilvl="0" w:tplc="E5FED09E">
      <w:start w:val="1"/>
      <w:numFmt w:val="decimal"/>
      <w:lvlText w:val="8.%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6B5E4049"/>
    <w:multiLevelType w:val="multilevel"/>
    <w:tmpl w:val="C1F8B876"/>
    <w:styleLink w:val="WW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15:restartNumberingAfterBreak="0">
    <w:nsid w:val="6CFA7107"/>
    <w:multiLevelType w:val="multilevel"/>
    <w:tmpl w:val="F6CEC6EC"/>
    <w:styleLink w:val="WWNum1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4" w15:restartNumberingAfterBreak="0">
    <w:nsid w:val="722C4502"/>
    <w:multiLevelType w:val="multilevel"/>
    <w:tmpl w:val="44DE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24220AD"/>
    <w:multiLevelType w:val="hybridMultilevel"/>
    <w:tmpl w:val="60D2BB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744F46AA"/>
    <w:multiLevelType w:val="multilevel"/>
    <w:tmpl w:val="32AA0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0613B1"/>
    <w:multiLevelType w:val="multilevel"/>
    <w:tmpl w:val="09A203DA"/>
    <w:styleLink w:val="List8021112"/>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val="0"/>
        <w:i w:val="0"/>
        <w:color w:val="000000"/>
      </w:rPr>
    </w:lvl>
    <w:lvl w:ilvl="2">
      <w:start w:val="1"/>
      <w:numFmt w:val="decimal"/>
      <w:isLgl/>
      <w:lvlText w:val="%1.%2.%3."/>
      <w:lvlJc w:val="left"/>
      <w:pPr>
        <w:ind w:left="1430" w:hanging="72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1800" w:hanging="144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68" w15:restartNumberingAfterBreak="0">
    <w:nsid w:val="77EB5426"/>
    <w:multiLevelType w:val="multilevel"/>
    <w:tmpl w:val="A748F96E"/>
    <w:lvl w:ilvl="0">
      <w:start w:val="3"/>
      <w:numFmt w:val="upperRoman"/>
      <w:pStyle w:val="1"/>
      <w:suff w:val="space"/>
      <w:lvlText w:val="Часть %1."/>
      <w:lvlJc w:val="center"/>
      <w:pPr>
        <w:ind w:left="851" w:firstLine="850"/>
      </w:pPr>
      <w:rPr>
        <w:rFonts w:ascii="Times New Roman" w:hAnsi="Times New Roman" w:cs="Times New Roman" w:hint="default"/>
        <w:b/>
        <w:i w:val="0"/>
        <w:caps/>
        <w:color w:val="auto"/>
        <w:spacing w:val="0"/>
        <w:w w:val="100"/>
        <w:position w:val="0"/>
        <w:sz w:val="24"/>
      </w:rPr>
    </w:lvl>
    <w:lvl w:ilvl="1">
      <w:start w:val="1"/>
      <w:numFmt w:val="decimal"/>
      <w:pStyle w:val="20"/>
      <w:suff w:val="space"/>
      <w:lvlText w:val="Раздел %2."/>
      <w:lvlJc w:val="center"/>
      <w:pPr>
        <w:ind w:left="852" w:firstLine="850"/>
      </w:pPr>
      <w:rPr>
        <w:rFonts w:ascii="Times New Roman" w:hAnsi="Times New Roman" w:cs="Times New Roman" w:hint="default"/>
        <w:b/>
        <w:i w:val="0"/>
        <w:sz w:val="24"/>
      </w:rPr>
    </w:lvl>
    <w:lvl w:ilvl="2">
      <w:start w:val="1"/>
      <w:numFmt w:val="decimal"/>
      <w:pStyle w:val="30"/>
      <w:suff w:val="space"/>
      <w:lvlText w:val="%2.%3."/>
      <w:lvlJc w:val="center"/>
      <w:pPr>
        <w:ind w:left="851" w:firstLine="850"/>
      </w:pPr>
      <w:rPr>
        <w:rFonts w:ascii="Times New Roman" w:hAnsi="Times New Roman" w:cs="Times New Roman" w:hint="default"/>
        <w:b/>
        <w:i w:val="0"/>
        <w:sz w:val="24"/>
      </w:rPr>
    </w:lvl>
    <w:lvl w:ilvl="3">
      <w:start w:val="1"/>
      <w:numFmt w:val="decimal"/>
      <w:lvlRestart w:val="0"/>
      <w:pStyle w:val="a3"/>
      <w:suff w:val="space"/>
      <w:lvlText w:val="%2.%3.%4."/>
      <w:lvlJc w:val="left"/>
      <w:pPr>
        <w:ind w:left="851" w:firstLine="850"/>
      </w:pPr>
      <w:rPr>
        <w:rFonts w:cs="Times New Roman" w:hint="default"/>
      </w:rPr>
    </w:lvl>
    <w:lvl w:ilvl="4">
      <w:start w:val="1"/>
      <w:numFmt w:val="decimal"/>
      <w:lvlText w:val="%2.%3.%4.%5"/>
      <w:lvlJc w:val="left"/>
      <w:pPr>
        <w:tabs>
          <w:tab w:val="num" w:pos="1701"/>
        </w:tabs>
        <w:ind w:left="851" w:firstLine="850"/>
      </w:pPr>
      <w:rPr>
        <w:rFonts w:cs="Times New Roman" w:hint="default"/>
      </w:rPr>
    </w:lvl>
    <w:lvl w:ilvl="5">
      <w:start w:val="1"/>
      <w:numFmt w:val="lowerLetter"/>
      <w:lvlText w:val="%6)"/>
      <w:lvlJc w:val="left"/>
      <w:pPr>
        <w:tabs>
          <w:tab w:val="num" w:pos="1701"/>
        </w:tabs>
        <w:ind w:left="851" w:firstLine="850"/>
      </w:pPr>
      <w:rPr>
        <w:rFonts w:cs="Times New Roman" w:hint="default"/>
      </w:rPr>
    </w:lvl>
    <w:lvl w:ilvl="6">
      <w:start w:val="1"/>
      <w:numFmt w:val="lowerRoman"/>
      <w:lvlText w:val="%7)"/>
      <w:lvlJc w:val="right"/>
      <w:pPr>
        <w:tabs>
          <w:tab w:val="num" w:pos="1701"/>
        </w:tabs>
        <w:ind w:left="851" w:firstLine="850"/>
      </w:pPr>
      <w:rPr>
        <w:rFonts w:cs="Times New Roman" w:hint="default"/>
      </w:rPr>
    </w:lvl>
    <w:lvl w:ilvl="7">
      <w:start w:val="1"/>
      <w:numFmt w:val="lowerLetter"/>
      <w:lvlText w:val="%8."/>
      <w:lvlJc w:val="left"/>
      <w:pPr>
        <w:tabs>
          <w:tab w:val="num" w:pos="1701"/>
        </w:tabs>
        <w:ind w:left="851" w:firstLine="850"/>
      </w:pPr>
      <w:rPr>
        <w:rFonts w:cs="Times New Roman" w:hint="default"/>
      </w:rPr>
    </w:lvl>
    <w:lvl w:ilvl="8">
      <w:start w:val="1"/>
      <w:numFmt w:val="lowerRoman"/>
      <w:lvlText w:val="%9."/>
      <w:lvlJc w:val="right"/>
      <w:pPr>
        <w:tabs>
          <w:tab w:val="num" w:pos="1701"/>
        </w:tabs>
        <w:ind w:left="851" w:firstLine="850"/>
      </w:pPr>
      <w:rPr>
        <w:rFonts w:cs="Times New Roman" w:hint="default"/>
      </w:rPr>
    </w:lvl>
  </w:abstractNum>
  <w:abstractNum w:abstractNumId="69" w15:restartNumberingAfterBreak="0">
    <w:nsid w:val="7A1F5130"/>
    <w:multiLevelType w:val="hybridMultilevel"/>
    <w:tmpl w:val="C858690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7C7A283E"/>
    <w:multiLevelType w:val="multilevel"/>
    <w:tmpl w:val="33B87E58"/>
    <w:styleLink w:val="WWNum1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1" w15:restartNumberingAfterBreak="0">
    <w:nsid w:val="7EF96151"/>
    <w:multiLevelType w:val="hybridMultilevel"/>
    <w:tmpl w:val="6542F5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2"/>
  </w:num>
  <w:num w:numId="2">
    <w:abstractNumId w:val="56"/>
  </w:num>
  <w:num w:numId="3">
    <w:abstractNumId w:val="4"/>
  </w:num>
  <w:num w:numId="4">
    <w:abstractNumId w:val="18"/>
  </w:num>
  <w:num w:numId="5">
    <w:abstractNumId w:val="54"/>
  </w:num>
  <w:num w:numId="6">
    <w:abstractNumId w:val="36"/>
  </w:num>
  <w:num w:numId="7">
    <w:abstractNumId w:val="34"/>
  </w:num>
  <w:num w:numId="8">
    <w:abstractNumId w:val="58"/>
  </w:num>
  <w:num w:numId="9">
    <w:abstractNumId w:val="5"/>
  </w:num>
  <w:num w:numId="10">
    <w:abstractNumId w:val="23"/>
  </w:num>
  <w:num w:numId="11">
    <w:abstractNumId w:val="31"/>
  </w:num>
  <w:num w:numId="12">
    <w:abstractNumId w:val="19"/>
  </w:num>
  <w:num w:numId="13">
    <w:abstractNumId w:val="32"/>
  </w:num>
  <w:num w:numId="14">
    <w:abstractNumId w:val="52"/>
  </w:num>
  <w:num w:numId="15">
    <w:abstractNumId w:val="49"/>
  </w:num>
  <w:num w:numId="16">
    <w:abstractNumId w:val="27"/>
  </w:num>
  <w:num w:numId="17">
    <w:abstractNumId w:val="55"/>
  </w:num>
  <w:num w:numId="18">
    <w:abstractNumId w:val="35"/>
  </w:num>
  <w:num w:numId="19">
    <w:abstractNumId w:val="7"/>
  </w:num>
  <w:num w:numId="20">
    <w:abstractNumId w:val="11"/>
  </w:num>
  <w:num w:numId="21">
    <w:abstractNumId w:val="46"/>
  </w:num>
  <w:num w:numId="22">
    <w:abstractNumId w:val="40"/>
  </w:num>
  <w:num w:numId="23">
    <w:abstractNumId w:val="50"/>
  </w:num>
  <w:num w:numId="24">
    <w:abstractNumId w:val="26"/>
  </w:num>
  <w:num w:numId="25">
    <w:abstractNumId w:val="13"/>
  </w:num>
  <w:num w:numId="26">
    <w:abstractNumId w:val="24"/>
  </w:num>
  <w:num w:numId="27">
    <w:abstractNumId w:val="47"/>
  </w:num>
  <w:num w:numId="28">
    <w:abstractNumId w:val="67"/>
  </w:num>
  <w:num w:numId="29">
    <w:abstractNumId w:val="9"/>
  </w:num>
  <w:num w:numId="30">
    <w:abstractNumId w:val="21"/>
  </w:num>
  <w:num w:numId="31">
    <w:abstractNumId w:val="10"/>
  </w:num>
  <w:num w:numId="32">
    <w:abstractNumId w:val="22"/>
  </w:num>
  <w:num w:numId="33">
    <w:abstractNumId w:val="53"/>
  </w:num>
  <w:num w:numId="34">
    <w:abstractNumId w:val="51"/>
  </w:num>
  <w:num w:numId="35">
    <w:abstractNumId w:val="38"/>
  </w:num>
  <w:num w:numId="36">
    <w:abstractNumId w:val="41"/>
  </w:num>
  <w:num w:numId="37">
    <w:abstractNumId w:val="16"/>
  </w:num>
  <w:num w:numId="38">
    <w:abstractNumId w:val="68"/>
  </w:num>
  <w:num w:numId="39">
    <w:abstractNumId w:val="20"/>
  </w:num>
  <w:num w:numId="40">
    <w:abstractNumId w:val="39"/>
  </w:num>
  <w:num w:numId="41">
    <w:abstractNumId w:val="14"/>
  </w:num>
  <w:num w:numId="42">
    <w:abstractNumId w:val="43"/>
  </w:num>
  <w:num w:numId="43">
    <w:abstractNumId w:val="61"/>
  </w:num>
  <w:num w:numId="44">
    <w:abstractNumId w:val="48"/>
  </w:num>
  <w:num w:numId="45">
    <w:abstractNumId w:val="71"/>
  </w:num>
  <w:num w:numId="46">
    <w:abstractNumId w:val="44"/>
  </w:num>
  <w:num w:numId="47">
    <w:abstractNumId w:val="65"/>
  </w:num>
  <w:num w:numId="48">
    <w:abstractNumId w:val="33"/>
  </w:num>
  <w:num w:numId="49">
    <w:abstractNumId w:val="29"/>
  </w:num>
  <w:num w:numId="50">
    <w:abstractNumId w:val="63"/>
  </w:num>
  <w:num w:numId="51">
    <w:abstractNumId w:val="62"/>
  </w:num>
  <w:num w:numId="52">
    <w:abstractNumId w:val="17"/>
  </w:num>
  <w:num w:numId="53">
    <w:abstractNumId w:val="70"/>
  </w:num>
  <w:num w:numId="54">
    <w:abstractNumId w:val="37"/>
  </w:num>
  <w:num w:numId="55">
    <w:abstractNumId w:val="25"/>
  </w:num>
  <w:num w:numId="56">
    <w:abstractNumId w:val="57"/>
  </w:num>
  <w:num w:numId="57">
    <w:abstractNumId w:val="69"/>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num>
  <w:num w:numId="60">
    <w:abstractNumId w:val="30"/>
  </w:num>
  <w:num w:numId="61">
    <w:abstractNumId w:val="15"/>
  </w:num>
  <w:num w:numId="62">
    <w:abstractNumId w:val="59"/>
  </w:num>
  <w:num w:numId="63">
    <w:abstractNumId w:val="60"/>
  </w:num>
  <w:num w:numId="64">
    <w:abstractNumId w:val="45"/>
  </w:num>
  <w:num w:numId="65">
    <w:abstractNumId w:val="66"/>
  </w:num>
  <w:num w:numId="66">
    <w:abstractNumId w:val="64"/>
  </w:num>
  <w:num w:numId="67">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50D"/>
    <w:rsid w:val="0000070E"/>
    <w:rsid w:val="00001196"/>
    <w:rsid w:val="000011D6"/>
    <w:rsid w:val="00001404"/>
    <w:rsid w:val="00001522"/>
    <w:rsid w:val="00001C00"/>
    <w:rsid w:val="0000200B"/>
    <w:rsid w:val="000027F2"/>
    <w:rsid w:val="00003D5A"/>
    <w:rsid w:val="00004B22"/>
    <w:rsid w:val="00005173"/>
    <w:rsid w:val="00005F7D"/>
    <w:rsid w:val="000067F1"/>
    <w:rsid w:val="0000715D"/>
    <w:rsid w:val="000073BC"/>
    <w:rsid w:val="00011EDD"/>
    <w:rsid w:val="00012277"/>
    <w:rsid w:val="000127EA"/>
    <w:rsid w:val="00012822"/>
    <w:rsid w:val="00012DE0"/>
    <w:rsid w:val="00012FDF"/>
    <w:rsid w:val="00014A64"/>
    <w:rsid w:val="000157EF"/>
    <w:rsid w:val="0001583C"/>
    <w:rsid w:val="00015A01"/>
    <w:rsid w:val="00016696"/>
    <w:rsid w:val="00016E4B"/>
    <w:rsid w:val="00017C78"/>
    <w:rsid w:val="000204FD"/>
    <w:rsid w:val="000209C7"/>
    <w:rsid w:val="00020DD6"/>
    <w:rsid w:val="000218C4"/>
    <w:rsid w:val="00021AA0"/>
    <w:rsid w:val="00021E54"/>
    <w:rsid w:val="0002254A"/>
    <w:rsid w:val="00022B13"/>
    <w:rsid w:val="00022CE9"/>
    <w:rsid w:val="000232F5"/>
    <w:rsid w:val="0002441E"/>
    <w:rsid w:val="0002487E"/>
    <w:rsid w:val="00024A50"/>
    <w:rsid w:val="0002572C"/>
    <w:rsid w:val="000258ED"/>
    <w:rsid w:val="0002594E"/>
    <w:rsid w:val="000261B4"/>
    <w:rsid w:val="000268FF"/>
    <w:rsid w:val="000274F2"/>
    <w:rsid w:val="00027978"/>
    <w:rsid w:val="00030528"/>
    <w:rsid w:val="00030DE3"/>
    <w:rsid w:val="000311F0"/>
    <w:rsid w:val="000317C8"/>
    <w:rsid w:val="00031AD4"/>
    <w:rsid w:val="00031CAE"/>
    <w:rsid w:val="00032C2F"/>
    <w:rsid w:val="00032C38"/>
    <w:rsid w:val="000331B9"/>
    <w:rsid w:val="000364C2"/>
    <w:rsid w:val="00037A12"/>
    <w:rsid w:val="00040F3C"/>
    <w:rsid w:val="00041BD6"/>
    <w:rsid w:val="00041EC3"/>
    <w:rsid w:val="00042002"/>
    <w:rsid w:val="00043B05"/>
    <w:rsid w:val="000441A7"/>
    <w:rsid w:val="00044F21"/>
    <w:rsid w:val="00044FF8"/>
    <w:rsid w:val="00046381"/>
    <w:rsid w:val="000473F7"/>
    <w:rsid w:val="00047636"/>
    <w:rsid w:val="00050419"/>
    <w:rsid w:val="000508F9"/>
    <w:rsid w:val="000516F8"/>
    <w:rsid w:val="00051D3E"/>
    <w:rsid w:val="00052297"/>
    <w:rsid w:val="0005351C"/>
    <w:rsid w:val="000551E4"/>
    <w:rsid w:val="0005564C"/>
    <w:rsid w:val="0005616A"/>
    <w:rsid w:val="00056CC8"/>
    <w:rsid w:val="00057482"/>
    <w:rsid w:val="00057A1F"/>
    <w:rsid w:val="00057C9E"/>
    <w:rsid w:val="0006006C"/>
    <w:rsid w:val="000605D1"/>
    <w:rsid w:val="00060B0E"/>
    <w:rsid w:val="000615C1"/>
    <w:rsid w:val="00061ECC"/>
    <w:rsid w:val="00062968"/>
    <w:rsid w:val="00063E9C"/>
    <w:rsid w:val="000648A8"/>
    <w:rsid w:val="000654B6"/>
    <w:rsid w:val="00065705"/>
    <w:rsid w:val="00065B0B"/>
    <w:rsid w:val="0006678E"/>
    <w:rsid w:val="000670CD"/>
    <w:rsid w:val="00067CDA"/>
    <w:rsid w:val="00067D0B"/>
    <w:rsid w:val="00067FB1"/>
    <w:rsid w:val="0007012C"/>
    <w:rsid w:val="00070DAD"/>
    <w:rsid w:val="000727E1"/>
    <w:rsid w:val="000739B7"/>
    <w:rsid w:val="00073BAD"/>
    <w:rsid w:val="000744E7"/>
    <w:rsid w:val="00074D35"/>
    <w:rsid w:val="00074D3B"/>
    <w:rsid w:val="000751A9"/>
    <w:rsid w:val="00075B29"/>
    <w:rsid w:val="00075C55"/>
    <w:rsid w:val="00076DF8"/>
    <w:rsid w:val="00076EF5"/>
    <w:rsid w:val="00077442"/>
    <w:rsid w:val="000805B9"/>
    <w:rsid w:val="00081C62"/>
    <w:rsid w:val="00082797"/>
    <w:rsid w:val="00082F9A"/>
    <w:rsid w:val="0008303A"/>
    <w:rsid w:val="000837D4"/>
    <w:rsid w:val="00084644"/>
    <w:rsid w:val="00084C37"/>
    <w:rsid w:val="000858C9"/>
    <w:rsid w:val="00086015"/>
    <w:rsid w:val="000864F7"/>
    <w:rsid w:val="00086E7A"/>
    <w:rsid w:val="0008732F"/>
    <w:rsid w:val="00087CA5"/>
    <w:rsid w:val="00087E2F"/>
    <w:rsid w:val="00090645"/>
    <w:rsid w:val="00090671"/>
    <w:rsid w:val="00090B90"/>
    <w:rsid w:val="0009241C"/>
    <w:rsid w:val="000933FB"/>
    <w:rsid w:val="00093D64"/>
    <w:rsid w:val="00093D96"/>
    <w:rsid w:val="00094E97"/>
    <w:rsid w:val="000956B7"/>
    <w:rsid w:val="00096355"/>
    <w:rsid w:val="00097464"/>
    <w:rsid w:val="00097EB9"/>
    <w:rsid w:val="000A129E"/>
    <w:rsid w:val="000A1D4F"/>
    <w:rsid w:val="000A2A4F"/>
    <w:rsid w:val="000A2F4E"/>
    <w:rsid w:val="000A324A"/>
    <w:rsid w:val="000A32B6"/>
    <w:rsid w:val="000A44E8"/>
    <w:rsid w:val="000A4624"/>
    <w:rsid w:val="000A4CBB"/>
    <w:rsid w:val="000A4D85"/>
    <w:rsid w:val="000A51BC"/>
    <w:rsid w:val="000A5789"/>
    <w:rsid w:val="000A61EB"/>
    <w:rsid w:val="000A649D"/>
    <w:rsid w:val="000A6697"/>
    <w:rsid w:val="000A67CD"/>
    <w:rsid w:val="000A6BBC"/>
    <w:rsid w:val="000B2047"/>
    <w:rsid w:val="000B253E"/>
    <w:rsid w:val="000B3215"/>
    <w:rsid w:val="000B3FCB"/>
    <w:rsid w:val="000B46A4"/>
    <w:rsid w:val="000B4969"/>
    <w:rsid w:val="000B76EE"/>
    <w:rsid w:val="000B7FA4"/>
    <w:rsid w:val="000C1845"/>
    <w:rsid w:val="000C1E5E"/>
    <w:rsid w:val="000C2E92"/>
    <w:rsid w:val="000C3296"/>
    <w:rsid w:val="000C33FA"/>
    <w:rsid w:val="000C35AF"/>
    <w:rsid w:val="000C3610"/>
    <w:rsid w:val="000C5207"/>
    <w:rsid w:val="000C5656"/>
    <w:rsid w:val="000C6A81"/>
    <w:rsid w:val="000C6D51"/>
    <w:rsid w:val="000C7183"/>
    <w:rsid w:val="000C72F3"/>
    <w:rsid w:val="000C7943"/>
    <w:rsid w:val="000D0A50"/>
    <w:rsid w:val="000D0BE3"/>
    <w:rsid w:val="000D14AE"/>
    <w:rsid w:val="000D21AA"/>
    <w:rsid w:val="000D2CDC"/>
    <w:rsid w:val="000D57C4"/>
    <w:rsid w:val="000D6DA4"/>
    <w:rsid w:val="000D708F"/>
    <w:rsid w:val="000D7C4A"/>
    <w:rsid w:val="000D7F1F"/>
    <w:rsid w:val="000E1B5D"/>
    <w:rsid w:val="000E4E56"/>
    <w:rsid w:val="000E5F81"/>
    <w:rsid w:val="000E6F2D"/>
    <w:rsid w:val="000E7176"/>
    <w:rsid w:val="000F019F"/>
    <w:rsid w:val="000F02C8"/>
    <w:rsid w:val="000F0F29"/>
    <w:rsid w:val="000F16CF"/>
    <w:rsid w:val="000F3908"/>
    <w:rsid w:val="000F3986"/>
    <w:rsid w:val="000F6133"/>
    <w:rsid w:val="000F6FEE"/>
    <w:rsid w:val="000F7472"/>
    <w:rsid w:val="000F7481"/>
    <w:rsid w:val="000F77B5"/>
    <w:rsid w:val="001001FC"/>
    <w:rsid w:val="00100600"/>
    <w:rsid w:val="0010069C"/>
    <w:rsid w:val="00100806"/>
    <w:rsid w:val="0010241E"/>
    <w:rsid w:val="00103450"/>
    <w:rsid w:val="00104A9B"/>
    <w:rsid w:val="00104F5F"/>
    <w:rsid w:val="001100FA"/>
    <w:rsid w:val="00110F28"/>
    <w:rsid w:val="0011170F"/>
    <w:rsid w:val="00111ECE"/>
    <w:rsid w:val="00112A03"/>
    <w:rsid w:val="001145EE"/>
    <w:rsid w:val="001157BB"/>
    <w:rsid w:val="00117A9F"/>
    <w:rsid w:val="00120A08"/>
    <w:rsid w:val="00120C90"/>
    <w:rsid w:val="00120F6B"/>
    <w:rsid w:val="0012151A"/>
    <w:rsid w:val="0012169E"/>
    <w:rsid w:val="00122F7C"/>
    <w:rsid w:val="00124273"/>
    <w:rsid w:val="00124602"/>
    <w:rsid w:val="00125D83"/>
    <w:rsid w:val="00126044"/>
    <w:rsid w:val="001262EF"/>
    <w:rsid w:val="00126529"/>
    <w:rsid w:val="00126A10"/>
    <w:rsid w:val="00126B35"/>
    <w:rsid w:val="001279B6"/>
    <w:rsid w:val="001303EC"/>
    <w:rsid w:val="00130AD7"/>
    <w:rsid w:val="00130C54"/>
    <w:rsid w:val="0013194C"/>
    <w:rsid w:val="001327EE"/>
    <w:rsid w:val="001329A7"/>
    <w:rsid w:val="0013372B"/>
    <w:rsid w:val="001337C7"/>
    <w:rsid w:val="0013440F"/>
    <w:rsid w:val="00134792"/>
    <w:rsid w:val="00134E49"/>
    <w:rsid w:val="00136368"/>
    <w:rsid w:val="001363C0"/>
    <w:rsid w:val="001367DF"/>
    <w:rsid w:val="001374A8"/>
    <w:rsid w:val="001377B8"/>
    <w:rsid w:val="00137B7B"/>
    <w:rsid w:val="00137F64"/>
    <w:rsid w:val="00140076"/>
    <w:rsid w:val="001404B0"/>
    <w:rsid w:val="00140BFD"/>
    <w:rsid w:val="001418F7"/>
    <w:rsid w:val="0014377E"/>
    <w:rsid w:val="00143D2A"/>
    <w:rsid w:val="0014674C"/>
    <w:rsid w:val="00146D62"/>
    <w:rsid w:val="00146E15"/>
    <w:rsid w:val="001470D1"/>
    <w:rsid w:val="0014768E"/>
    <w:rsid w:val="00150BD9"/>
    <w:rsid w:val="001515B8"/>
    <w:rsid w:val="0015214E"/>
    <w:rsid w:val="00152D84"/>
    <w:rsid w:val="00152E97"/>
    <w:rsid w:val="00153214"/>
    <w:rsid w:val="00154A36"/>
    <w:rsid w:val="00155AC0"/>
    <w:rsid w:val="00155ACE"/>
    <w:rsid w:val="001564C9"/>
    <w:rsid w:val="001564F0"/>
    <w:rsid w:val="001565E3"/>
    <w:rsid w:val="001571A2"/>
    <w:rsid w:val="0016113F"/>
    <w:rsid w:val="00161607"/>
    <w:rsid w:val="00164004"/>
    <w:rsid w:val="001645CB"/>
    <w:rsid w:val="001651CB"/>
    <w:rsid w:val="001658DC"/>
    <w:rsid w:val="00165970"/>
    <w:rsid w:val="00166312"/>
    <w:rsid w:val="00166A43"/>
    <w:rsid w:val="001676F1"/>
    <w:rsid w:val="00167A5B"/>
    <w:rsid w:val="00170B99"/>
    <w:rsid w:val="001715CA"/>
    <w:rsid w:val="00172157"/>
    <w:rsid w:val="00172975"/>
    <w:rsid w:val="00172C6C"/>
    <w:rsid w:val="001748A2"/>
    <w:rsid w:val="00174A91"/>
    <w:rsid w:val="00177981"/>
    <w:rsid w:val="001779B6"/>
    <w:rsid w:val="00177B45"/>
    <w:rsid w:val="0018010B"/>
    <w:rsid w:val="00180218"/>
    <w:rsid w:val="001811E7"/>
    <w:rsid w:val="00181BBC"/>
    <w:rsid w:val="00181DCC"/>
    <w:rsid w:val="00182260"/>
    <w:rsid w:val="001822D5"/>
    <w:rsid w:val="0018288A"/>
    <w:rsid w:val="00183136"/>
    <w:rsid w:val="00183642"/>
    <w:rsid w:val="0018372E"/>
    <w:rsid w:val="0018372F"/>
    <w:rsid w:val="001856D1"/>
    <w:rsid w:val="00185A33"/>
    <w:rsid w:val="00185B3B"/>
    <w:rsid w:val="00185DA3"/>
    <w:rsid w:val="00185FD0"/>
    <w:rsid w:val="001864EA"/>
    <w:rsid w:val="00186642"/>
    <w:rsid w:val="00186C1F"/>
    <w:rsid w:val="001906C6"/>
    <w:rsid w:val="00191580"/>
    <w:rsid w:val="0019241D"/>
    <w:rsid w:val="00192BB2"/>
    <w:rsid w:val="00193003"/>
    <w:rsid w:val="001934F9"/>
    <w:rsid w:val="00193D93"/>
    <w:rsid w:val="00194D2E"/>
    <w:rsid w:val="001955F4"/>
    <w:rsid w:val="00195F04"/>
    <w:rsid w:val="0019617C"/>
    <w:rsid w:val="001965EC"/>
    <w:rsid w:val="00196838"/>
    <w:rsid w:val="00196E6F"/>
    <w:rsid w:val="00197CF7"/>
    <w:rsid w:val="001A0104"/>
    <w:rsid w:val="001A040F"/>
    <w:rsid w:val="001A05F6"/>
    <w:rsid w:val="001A132F"/>
    <w:rsid w:val="001A1379"/>
    <w:rsid w:val="001A1A4D"/>
    <w:rsid w:val="001A1F8B"/>
    <w:rsid w:val="001A2A76"/>
    <w:rsid w:val="001A36DA"/>
    <w:rsid w:val="001A3C47"/>
    <w:rsid w:val="001A4A09"/>
    <w:rsid w:val="001A5C79"/>
    <w:rsid w:val="001A615C"/>
    <w:rsid w:val="001A621C"/>
    <w:rsid w:val="001A62FC"/>
    <w:rsid w:val="001A642C"/>
    <w:rsid w:val="001A6F95"/>
    <w:rsid w:val="001A7403"/>
    <w:rsid w:val="001A76BA"/>
    <w:rsid w:val="001A774D"/>
    <w:rsid w:val="001B091E"/>
    <w:rsid w:val="001B2E75"/>
    <w:rsid w:val="001B354F"/>
    <w:rsid w:val="001B3A5B"/>
    <w:rsid w:val="001B473E"/>
    <w:rsid w:val="001B615F"/>
    <w:rsid w:val="001B675A"/>
    <w:rsid w:val="001B6B65"/>
    <w:rsid w:val="001B7C18"/>
    <w:rsid w:val="001C0F10"/>
    <w:rsid w:val="001C1245"/>
    <w:rsid w:val="001C40A1"/>
    <w:rsid w:val="001C4BBD"/>
    <w:rsid w:val="001C4D0E"/>
    <w:rsid w:val="001C5219"/>
    <w:rsid w:val="001C5C23"/>
    <w:rsid w:val="001C7157"/>
    <w:rsid w:val="001C7300"/>
    <w:rsid w:val="001C7433"/>
    <w:rsid w:val="001C7AE4"/>
    <w:rsid w:val="001D041F"/>
    <w:rsid w:val="001D05D3"/>
    <w:rsid w:val="001D0C2E"/>
    <w:rsid w:val="001D0CA4"/>
    <w:rsid w:val="001D0E0C"/>
    <w:rsid w:val="001D1D89"/>
    <w:rsid w:val="001D2841"/>
    <w:rsid w:val="001D4515"/>
    <w:rsid w:val="001D4919"/>
    <w:rsid w:val="001D600F"/>
    <w:rsid w:val="001D6D15"/>
    <w:rsid w:val="001D79ED"/>
    <w:rsid w:val="001E21A2"/>
    <w:rsid w:val="001E2D25"/>
    <w:rsid w:val="001E48FF"/>
    <w:rsid w:val="001E4F33"/>
    <w:rsid w:val="001E5002"/>
    <w:rsid w:val="001E5580"/>
    <w:rsid w:val="001E5799"/>
    <w:rsid w:val="001E64CE"/>
    <w:rsid w:val="001E6968"/>
    <w:rsid w:val="001E7432"/>
    <w:rsid w:val="001F0566"/>
    <w:rsid w:val="001F31B9"/>
    <w:rsid w:val="001F3C58"/>
    <w:rsid w:val="001F3F97"/>
    <w:rsid w:val="001F4940"/>
    <w:rsid w:val="001F519F"/>
    <w:rsid w:val="001F6276"/>
    <w:rsid w:val="001F6AE2"/>
    <w:rsid w:val="001F78B1"/>
    <w:rsid w:val="001F7970"/>
    <w:rsid w:val="001F7A62"/>
    <w:rsid w:val="001F7A71"/>
    <w:rsid w:val="001F7E83"/>
    <w:rsid w:val="00200163"/>
    <w:rsid w:val="002016A2"/>
    <w:rsid w:val="00202501"/>
    <w:rsid w:val="00203A5D"/>
    <w:rsid w:val="00204213"/>
    <w:rsid w:val="0020430F"/>
    <w:rsid w:val="002054C7"/>
    <w:rsid w:val="00207238"/>
    <w:rsid w:val="00207B34"/>
    <w:rsid w:val="00207C14"/>
    <w:rsid w:val="00207D3E"/>
    <w:rsid w:val="00210494"/>
    <w:rsid w:val="00210775"/>
    <w:rsid w:val="00210EF9"/>
    <w:rsid w:val="002111C1"/>
    <w:rsid w:val="00211674"/>
    <w:rsid w:val="0021278F"/>
    <w:rsid w:val="00212928"/>
    <w:rsid w:val="00213748"/>
    <w:rsid w:val="0021393E"/>
    <w:rsid w:val="00214037"/>
    <w:rsid w:val="002144F8"/>
    <w:rsid w:val="00215652"/>
    <w:rsid w:val="00216161"/>
    <w:rsid w:val="00216189"/>
    <w:rsid w:val="0021622D"/>
    <w:rsid w:val="00216916"/>
    <w:rsid w:val="00220315"/>
    <w:rsid w:val="0022037F"/>
    <w:rsid w:val="00220FAD"/>
    <w:rsid w:val="00221CEA"/>
    <w:rsid w:val="0022210E"/>
    <w:rsid w:val="002223E8"/>
    <w:rsid w:val="00223523"/>
    <w:rsid w:val="00223A62"/>
    <w:rsid w:val="00223F82"/>
    <w:rsid w:val="00225FD8"/>
    <w:rsid w:val="00226094"/>
    <w:rsid w:val="00231231"/>
    <w:rsid w:val="00231353"/>
    <w:rsid w:val="00231A4D"/>
    <w:rsid w:val="00232049"/>
    <w:rsid w:val="00232134"/>
    <w:rsid w:val="002327E8"/>
    <w:rsid w:val="00232936"/>
    <w:rsid w:val="00232E08"/>
    <w:rsid w:val="00235975"/>
    <w:rsid w:val="00236D46"/>
    <w:rsid w:val="00237687"/>
    <w:rsid w:val="002404E6"/>
    <w:rsid w:val="00240BF3"/>
    <w:rsid w:val="00240FB3"/>
    <w:rsid w:val="00241583"/>
    <w:rsid w:val="00241877"/>
    <w:rsid w:val="00243251"/>
    <w:rsid w:val="002434AD"/>
    <w:rsid w:val="0024369F"/>
    <w:rsid w:val="002436B0"/>
    <w:rsid w:val="00245B16"/>
    <w:rsid w:val="00245C59"/>
    <w:rsid w:val="0024675D"/>
    <w:rsid w:val="00246A7E"/>
    <w:rsid w:val="00247720"/>
    <w:rsid w:val="00247CF2"/>
    <w:rsid w:val="00250BB3"/>
    <w:rsid w:val="00250DED"/>
    <w:rsid w:val="00251134"/>
    <w:rsid w:val="002519BE"/>
    <w:rsid w:val="0025218B"/>
    <w:rsid w:val="00252827"/>
    <w:rsid w:val="00253F77"/>
    <w:rsid w:val="00255513"/>
    <w:rsid w:val="00255E11"/>
    <w:rsid w:val="00255EDF"/>
    <w:rsid w:val="00255FD9"/>
    <w:rsid w:val="002567A1"/>
    <w:rsid w:val="00256F55"/>
    <w:rsid w:val="002572AA"/>
    <w:rsid w:val="002576B8"/>
    <w:rsid w:val="00257B7D"/>
    <w:rsid w:val="002603FE"/>
    <w:rsid w:val="00260586"/>
    <w:rsid w:val="0026064B"/>
    <w:rsid w:val="00260B84"/>
    <w:rsid w:val="00261200"/>
    <w:rsid w:val="002617C4"/>
    <w:rsid w:val="0026189C"/>
    <w:rsid w:val="002618C5"/>
    <w:rsid w:val="00262B01"/>
    <w:rsid w:val="0026615B"/>
    <w:rsid w:val="00266507"/>
    <w:rsid w:val="00266D77"/>
    <w:rsid w:val="00266D92"/>
    <w:rsid w:val="00270403"/>
    <w:rsid w:val="00270E5A"/>
    <w:rsid w:val="00270F1E"/>
    <w:rsid w:val="002711D4"/>
    <w:rsid w:val="0027329B"/>
    <w:rsid w:val="00273D5C"/>
    <w:rsid w:val="002741EA"/>
    <w:rsid w:val="00274389"/>
    <w:rsid w:val="002760C0"/>
    <w:rsid w:val="0027745A"/>
    <w:rsid w:val="002776C3"/>
    <w:rsid w:val="00280561"/>
    <w:rsid w:val="0028107B"/>
    <w:rsid w:val="00281132"/>
    <w:rsid w:val="002816B9"/>
    <w:rsid w:val="00282AD4"/>
    <w:rsid w:val="00283673"/>
    <w:rsid w:val="002836C0"/>
    <w:rsid w:val="00283D53"/>
    <w:rsid w:val="00284C34"/>
    <w:rsid w:val="00284C73"/>
    <w:rsid w:val="00284E07"/>
    <w:rsid w:val="00285FBA"/>
    <w:rsid w:val="002861D2"/>
    <w:rsid w:val="002864B0"/>
    <w:rsid w:val="00286562"/>
    <w:rsid w:val="00286A57"/>
    <w:rsid w:val="00290955"/>
    <w:rsid w:val="00290AC1"/>
    <w:rsid w:val="00290DDC"/>
    <w:rsid w:val="00291DB3"/>
    <w:rsid w:val="002933DE"/>
    <w:rsid w:val="0029387E"/>
    <w:rsid w:val="002943D5"/>
    <w:rsid w:val="002949AA"/>
    <w:rsid w:val="0029624A"/>
    <w:rsid w:val="00296389"/>
    <w:rsid w:val="00296A0E"/>
    <w:rsid w:val="00296AA8"/>
    <w:rsid w:val="002975EA"/>
    <w:rsid w:val="002A06E3"/>
    <w:rsid w:val="002A0DAE"/>
    <w:rsid w:val="002A1C35"/>
    <w:rsid w:val="002A3A96"/>
    <w:rsid w:val="002A3ECD"/>
    <w:rsid w:val="002A44B8"/>
    <w:rsid w:val="002A4632"/>
    <w:rsid w:val="002A4847"/>
    <w:rsid w:val="002A7661"/>
    <w:rsid w:val="002B013F"/>
    <w:rsid w:val="002B1F27"/>
    <w:rsid w:val="002B2266"/>
    <w:rsid w:val="002B361B"/>
    <w:rsid w:val="002B3C37"/>
    <w:rsid w:val="002B4185"/>
    <w:rsid w:val="002B4E9B"/>
    <w:rsid w:val="002B51C5"/>
    <w:rsid w:val="002B5883"/>
    <w:rsid w:val="002B5EBD"/>
    <w:rsid w:val="002B6056"/>
    <w:rsid w:val="002B6F8D"/>
    <w:rsid w:val="002B761B"/>
    <w:rsid w:val="002B7686"/>
    <w:rsid w:val="002C0D20"/>
    <w:rsid w:val="002C149F"/>
    <w:rsid w:val="002C19E2"/>
    <w:rsid w:val="002C3224"/>
    <w:rsid w:val="002C3F99"/>
    <w:rsid w:val="002C412C"/>
    <w:rsid w:val="002C4F83"/>
    <w:rsid w:val="002C52C0"/>
    <w:rsid w:val="002C531E"/>
    <w:rsid w:val="002C596A"/>
    <w:rsid w:val="002C738F"/>
    <w:rsid w:val="002C7AF5"/>
    <w:rsid w:val="002C7AFE"/>
    <w:rsid w:val="002C7C81"/>
    <w:rsid w:val="002C7D03"/>
    <w:rsid w:val="002C7EB3"/>
    <w:rsid w:val="002D02DB"/>
    <w:rsid w:val="002D43E1"/>
    <w:rsid w:val="002D513E"/>
    <w:rsid w:val="002D5771"/>
    <w:rsid w:val="002D650C"/>
    <w:rsid w:val="002D7581"/>
    <w:rsid w:val="002D7A37"/>
    <w:rsid w:val="002D7A81"/>
    <w:rsid w:val="002E0826"/>
    <w:rsid w:val="002E0ACC"/>
    <w:rsid w:val="002E2C8E"/>
    <w:rsid w:val="002E3073"/>
    <w:rsid w:val="002E3285"/>
    <w:rsid w:val="002E409B"/>
    <w:rsid w:val="002F1046"/>
    <w:rsid w:val="002F21DA"/>
    <w:rsid w:val="002F249A"/>
    <w:rsid w:val="002F2C6C"/>
    <w:rsid w:val="002F3030"/>
    <w:rsid w:val="002F30A2"/>
    <w:rsid w:val="002F3DA3"/>
    <w:rsid w:val="002F40CD"/>
    <w:rsid w:val="002F4625"/>
    <w:rsid w:val="002F481A"/>
    <w:rsid w:val="002F52B3"/>
    <w:rsid w:val="002F570A"/>
    <w:rsid w:val="002F6A75"/>
    <w:rsid w:val="002F6ACB"/>
    <w:rsid w:val="002F6CEF"/>
    <w:rsid w:val="002F75A7"/>
    <w:rsid w:val="00300700"/>
    <w:rsid w:val="003017E8"/>
    <w:rsid w:val="00302011"/>
    <w:rsid w:val="00303193"/>
    <w:rsid w:val="003044CA"/>
    <w:rsid w:val="00304CC3"/>
    <w:rsid w:val="003058B1"/>
    <w:rsid w:val="00305B78"/>
    <w:rsid w:val="00306218"/>
    <w:rsid w:val="00307DE7"/>
    <w:rsid w:val="00310165"/>
    <w:rsid w:val="00310AD7"/>
    <w:rsid w:val="00311361"/>
    <w:rsid w:val="00311AED"/>
    <w:rsid w:val="00312F8C"/>
    <w:rsid w:val="003132CB"/>
    <w:rsid w:val="0031332E"/>
    <w:rsid w:val="00313C16"/>
    <w:rsid w:val="003142B8"/>
    <w:rsid w:val="0031451B"/>
    <w:rsid w:val="00315458"/>
    <w:rsid w:val="00315CD2"/>
    <w:rsid w:val="00315E3C"/>
    <w:rsid w:val="003169FC"/>
    <w:rsid w:val="00317AD9"/>
    <w:rsid w:val="00324306"/>
    <w:rsid w:val="00324805"/>
    <w:rsid w:val="00324815"/>
    <w:rsid w:val="003249B9"/>
    <w:rsid w:val="0032501C"/>
    <w:rsid w:val="0032517F"/>
    <w:rsid w:val="00325607"/>
    <w:rsid w:val="00326CA2"/>
    <w:rsid w:val="00330E9B"/>
    <w:rsid w:val="003331C2"/>
    <w:rsid w:val="00334EED"/>
    <w:rsid w:val="00335074"/>
    <w:rsid w:val="00335428"/>
    <w:rsid w:val="00336607"/>
    <w:rsid w:val="0034069B"/>
    <w:rsid w:val="00341B8E"/>
    <w:rsid w:val="00342ADC"/>
    <w:rsid w:val="00342D26"/>
    <w:rsid w:val="00343C46"/>
    <w:rsid w:val="00345891"/>
    <w:rsid w:val="00346AE6"/>
    <w:rsid w:val="00347767"/>
    <w:rsid w:val="00350614"/>
    <w:rsid w:val="0035062D"/>
    <w:rsid w:val="0035089B"/>
    <w:rsid w:val="00351462"/>
    <w:rsid w:val="003519B4"/>
    <w:rsid w:val="00351DED"/>
    <w:rsid w:val="00352331"/>
    <w:rsid w:val="00352B78"/>
    <w:rsid w:val="00352EFB"/>
    <w:rsid w:val="00354743"/>
    <w:rsid w:val="00355191"/>
    <w:rsid w:val="00355566"/>
    <w:rsid w:val="0035588F"/>
    <w:rsid w:val="003558A9"/>
    <w:rsid w:val="00355DC6"/>
    <w:rsid w:val="003564A1"/>
    <w:rsid w:val="00357119"/>
    <w:rsid w:val="0035718B"/>
    <w:rsid w:val="0035725B"/>
    <w:rsid w:val="003606F0"/>
    <w:rsid w:val="00360F4C"/>
    <w:rsid w:val="00361921"/>
    <w:rsid w:val="00361B3C"/>
    <w:rsid w:val="00361DED"/>
    <w:rsid w:val="00362926"/>
    <w:rsid w:val="00363E75"/>
    <w:rsid w:val="00364966"/>
    <w:rsid w:val="00364DB9"/>
    <w:rsid w:val="00365B35"/>
    <w:rsid w:val="0036653E"/>
    <w:rsid w:val="00367523"/>
    <w:rsid w:val="00367A5D"/>
    <w:rsid w:val="00370002"/>
    <w:rsid w:val="0037034B"/>
    <w:rsid w:val="00370444"/>
    <w:rsid w:val="00370B1B"/>
    <w:rsid w:val="00370DE8"/>
    <w:rsid w:val="00370FFC"/>
    <w:rsid w:val="00371EE8"/>
    <w:rsid w:val="003720F2"/>
    <w:rsid w:val="00372C49"/>
    <w:rsid w:val="00373C8B"/>
    <w:rsid w:val="003750BF"/>
    <w:rsid w:val="00375333"/>
    <w:rsid w:val="003753CA"/>
    <w:rsid w:val="00375CA1"/>
    <w:rsid w:val="003760FD"/>
    <w:rsid w:val="00376860"/>
    <w:rsid w:val="00376DA8"/>
    <w:rsid w:val="00376E8E"/>
    <w:rsid w:val="00376FEE"/>
    <w:rsid w:val="00377B4A"/>
    <w:rsid w:val="00380C01"/>
    <w:rsid w:val="0038240C"/>
    <w:rsid w:val="0038364A"/>
    <w:rsid w:val="00383C11"/>
    <w:rsid w:val="00383F5D"/>
    <w:rsid w:val="00384EF1"/>
    <w:rsid w:val="00385EA5"/>
    <w:rsid w:val="00386AF0"/>
    <w:rsid w:val="003874B4"/>
    <w:rsid w:val="00390542"/>
    <w:rsid w:val="00391784"/>
    <w:rsid w:val="00391A25"/>
    <w:rsid w:val="00392F45"/>
    <w:rsid w:val="00393E47"/>
    <w:rsid w:val="00394ECD"/>
    <w:rsid w:val="0039593A"/>
    <w:rsid w:val="0039593C"/>
    <w:rsid w:val="003965C0"/>
    <w:rsid w:val="003970FC"/>
    <w:rsid w:val="003A1A9D"/>
    <w:rsid w:val="003A22A3"/>
    <w:rsid w:val="003A2516"/>
    <w:rsid w:val="003A278C"/>
    <w:rsid w:val="003A35A0"/>
    <w:rsid w:val="003A4D44"/>
    <w:rsid w:val="003A506C"/>
    <w:rsid w:val="003A57D8"/>
    <w:rsid w:val="003A58BC"/>
    <w:rsid w:val="003A5A69"/>
    <w:rsid w:val="003A5B63"/>
    <w:rsid w:val="003A5CE8"/>
    <w:rsid w:val="003A5F05"/>
    <w:rsid w:val="003A5F75"/>
    <w:rsid w:val="003A66FB"/>
    <w:rsid w:val="003A6845"/>
    <w:rsid w:val="003A6C15"/>
    <w:rsid w:val="003A7D11"/>
    <w:rsid w:val="003B09CB"/>
    <w:rsid w:val="003B0B19"/>
    <w:rsid w:val="003B0D40"/>
    <w:rsid w:val="003B0FD0"/>
    <w:rsid w:val="003B1B09"/>
    <w:rsid w:val="003B2AD2"/>
    <w:rsid w:val="003B2E2E"/>
    <w:rsid w:val="003B3448"/>
    <w:rsid w:val="003B39FE"/>
    <w:rsid w:val="003B4080"/>
    <w:rsid w:val="003B41ED"/>
    <w:rsid w:val="003B42A3"/>
    <w:rsid w:val="003B5C3F"/>
    <w:rsid w:val="003B5D65"/>
    <w:rsid w:val="003B69C7"/>
    <w:rsid w:val="003B7BBA"/>
    <w:rsid w:val="003B7FE3"/>
    <w:rsid w:val="003C04C3"/>
    <w:rsid w:val="003C0B32"/>
    <w:rsid w:val="003C1B8C"/>
    <w:rsid w:val="003C21DD"/>
    <w:rsid w:val="003C339B"/>
    <w:rsid w:val="003C3716"/>
    <w:rsid w:val="003C3DA4"/>
    <w:rsid w:val="003C4BA1"/>
    <w:rsid w:val="003C50BB"/>
    <w:rsid w:val="003C5C68"/>
    <w:rsid w:val="003C5CE3"/>
    <w:rsid w:val="003C5EB6"/>
    <w:rsid w:val="003C6160"/>
    <w:rsid w:val="003C6164"/>
    <w:rsid w:val="003C67E5"/>
    <w:rsid w:val="003C70DF"/>
    <w:rsid w:val="003C77B3"/>
    <w:rsid w:val="003C7B53"/>
    <w:rsid w:val="003C7DFC"/>
    <w:rsid w:val="003D0245"/>
    <w:rsid w:val="003D0F44"/>
    <w:rsid w:val="003D2281"/>
    <w:rsid w:val="003D2AD5"/>
    <w:rsid w:val="003D3F3B"/>
    <w:rsid w:val="003D5856"/>
    <w:rsid w:val="003D5C91"/>
    <w:rsid w:val="003D607B"/>
    <w:rsid w:val="003D6886"/>
    <w:rsid w:val="003D6BFC"/>
    <w:rsid w:val="003D718F"/>
    <w:rsid w:val="003D75C0"/>
    <w:rsid w:val="003D787F"/>
    <w:rsid w:val="003D7E68"/>
    <w:rsid w:val="003E0509"/>
    <w:rsid w:val="003E0667"/>
    <w:rsid w:val="003E079D"/>
    <w:rsid w:val="003E081A"/>
    <w:rsid w:val="003E0849"/>
    <w:rsid w:val="003E08B2"/>
    <w:rsid w:val="003E0B8D"/>
    <w:rsid w:val="003E0BEB"/>
    <w:rsid w:val="003E1A0E"/>
    <w:rsid w:val="003E1EAD"/>
    <w:rsid w:val="003E2297"/>
    <w:rsid w:val="003E2335"/>
    <w:rsid w:val="003E2E01"/>
    <w:rsid w:val="003E330E"/>
    <w:rsid w:val="003E39AB"/>
    <w:rsid w:val="003E3D16"/>
    <w:rsid w:val="003F083D"/>
    <w:rsid w:val="003F0EFA"/>
    <w:rsid w:val="003F135A"/>
    <w:rsid w:val="003F19F0"/>
    <w:rsid w:val="003F1B2B"/>
    <w:rsid w:val="003F1B56"/>
    <w:rsid w:val="003F1F5C"/>
    <w:rsid w:val="003F20C2"/>
    <w:rsid w:val="003F2573"/>
    <w:rsid w:val="003F3073"/>
    <w:rsid w:val="003F3133"/>
    <w:rsid w:val="003F317C"/>
    <w:rsid w:val="003F32EC"/>
    <w:rsid w:val="003F355E"/>
    <w:rsid w:val="003F43CC"/>
    <w:rsid w:val="003F4630"/>
    <w:rsid w:val="003F47A1"/>
    <w:rsid w:val="003F4A15"/>
    <w:rsid w:val="003F6739"/>
    <w:rsid w:val="003F7DD3"/>
    <w:rsid w:val="0040121B"/>
    <w:rsid w:val="00401BCD"/>
    <w:rsid w:val="00402A6B"/>
    <w:rsid w:val="00402BC6"/>
    <w:rsid w:val="004038D0"/>
    <w:rsid w:val="00404636"/>
    <w:rsid w:val="00404798"/>
    <w:rsid w:val="00404D22"/>
    <w:rsid w:val="00404EFD"/>
    <w:rsid w:val="00405FAF"/>
    <w:rsid w:val="00406354"/>
    <w:rsid w:val="00407310"/>
    <w:rsid w:val="00407347"/>
    <w:rsid w:val="00407FC9"/>
    <w:rsid w:val="00410B17"/>
    <w:rsid w:val="00411363"/>
    <w:rsid w:val="004122F9"/>
    <w:rsid w:val="00412D83"/>
    <w:rsid w:val="00412E54"/>
    <w:rsid w:val="0041333F"/>
    <w:rsid w:val="00413D54"/>
    <w:rsid w:val="0041492A"/>
    <w:rsid w:val="0041567B"/>
    <w:rsid w:val="0041618F"/>
    <w:rsid w:val="00416EDD"/>
    <w:rsid w:val="00417AC1"/>
    <w:rsid w:val="00421025"/>
    <w:rsid w:val="00421747"/>
    <w:rsid w:val="00422887"/>
    <w:rsid w:val="00422942"/>
    <w:rsid w:val="00422E81"/>
    <w:rsid w:val="00422EF7"/>
    <w:rsid w:val="00423279"/>
    <w:rsid w:val="00424215"/>
    <w:rsid w:val="004257B7"/>
    <w:rsid w:val="00425EC2"/>
    <w:rsid w:val="004266D0"/>
    <w:rsid w:val="00426E4A"/>
    <w:rsid w:val="0043026A"/>
    <w:rsid w:val="004317A9"/>
    <w:rsid w:val="00431899"/>
    <w:rsid w:val="00431A1A"/>
    <w:rsid w:val="00431D11"/>
    <w:rsid w:val="0043237A"/>
    <w:rsid w:val="004323EF"/>
    <w:rsid w:val="00433AA6"/>
    <w:rsid w:val="00435455"/>
    <w:rsid w:val="004356CA"/>
    <w:rsid w:val="004356EF"/>
    <w:rsid w:val="00436360"/>
    <w:rsid w:val="004377E6"/>
    <w:rsid w:val="00440B85"/>
    <w:rsid w:val="004416F5"/>
    <w:rsid w:val="004421B5"/>
    <w:rsid w:val="0044339F"/>
    <w:rsid w:val="0044438C"/>
    <w:rsid w:val="00444393"/>
    <w:rsid w:val="00444808"/>
    <w:rsid w:val="00445742"/>
    <w:rsid w:val="004478A1"/>
    <w:rsid w:val="00447AC2"/>
    <w:rsid w:val="00450518"/>
    <w:rsid w:val="004509B9"/>
    <w:rsid w:val="00450E78"/>
    <w:rsid w:val="00451B9C"/>
    <w:rsid w:val="00451E93"/>
    <w:rsid w:val="004524A3"/>
    <w:rsid w:val="004524E9"/>
    <w:rsid w:val="00452E44"/>
    <w:rsid w:val="00453419"/>
    <w:rsid w:val="00453DD1"/>
    <w:rsid w:val="0045579F"/>
    <w:rsid w:val="004566A8"/>
    <w:rsid w:val="00456CA4"/>
    <w:rsid w:val="00456E0E"/>
    <w:rsid w:val="00457697"/>
    <w:rsid w:val="004577B8"/>
    <w:rsid w:val="00457CAD"/>
    <w:rsid w:val="00457EDD"/>
    <w:rsid w:val="00460B5E"/>
    <w:rsid w:val="0046136A"/>
    <w:rsid w:val="004613E6"/>
    <w:rsid w:val="00463322"/>
    <w:rsid w:val="0046367B"/>
    <w:rsid w:val="00463BF0"/>
    <w:rsid w:val="00464226"/>
    <w:rsid w:val="00464AD5"/>
    <w:rsid w:val="00465362"/>
    <w:rsid w:val="00465FEC"/>
    <w:rsid w:val="00466498"/>
    <w:rsid w:val="00470E0E"/>
    <w:rsid w:val="00470F0C"/>
    <w:rsid w:val="00471282"/>
    <w:rsid w:val="00471372"/>
    <w:rsid w:val="0047218C"/>
    <w:rsid w:val="00472B60"/>
    <w:rsid w:val="00472D83"/>
    <w:rsid w:val="00473112"/>
    <w:rsid w:val="0047356E"/>
    <w:rsid w:val="00474BEF"/>
    <w:rsid w:val="004753EF"/>
    <w:rsid w:val="00475F94"/>
    <w:rsid w:val="00476E07"/>
    <w:rsid w:val="00476EF3"/>
    <w:rsid w:val="00477928"/>
    <w:rsid w:val="004779CB"/>
    <w:rsid w:val="00477ABA"/>
    <w:rsid w:val="00477D91"/>
    <w:rsid w:val="004804B8"/>
    <w:rsid w:val="004811C3"/>
    <w:rsid w:val="00481586"/>
    <w:rsid w:val="0048160B"/>
    <w:rsid w:val="00481B22"/>
    <w:rsid w:val="00481EC8"/>
    <w:rsid w:val="00482C1E"/>
    <w:rsid w:val="00483023"/>
    <w:rsid w:val="004830DE"/>
    <w:rsid w:val="00483538"/>
    <w:rsid w:val="00483678"/>
    <w:rsid w:val="00483FCC"/>
    <w:rsid w:val="00485579"/>
    <w:rsid w:val="00485E4D"/>
    <w:rsid w:val="00485FF2"/>
    <w:rsid w:val="004878FF"/>
    <w:rsid w:val="00487BC3"/>
    <w:rsid w:val="004900B0"/>
    <w:rsid w:val="00490539"/>
    <w:rsid w:val="0049106D"/>
    <w:rsid w:val="00491133"/>
    <w:rsid w:val="00491154"/>
    <w:rsid w:val="00491942"/>
    <w:rsid w:val="004921F3"/>
    <w:rsid w:val="00492760"/>
    <w:rsid w:val="0049381E"/>
    <w:rsid w:val="00493B28"/>
    <w:rsid w:val="00494DCD"/>
    <w:rsid w:val="00495A1A"/>
    <w:rsid w:val="0049616D"/>
    <w:rsid w:val="00496D00"/>
    <w:rsid w:val="004A0173"/>
    <w:rsid w:val="004A072D"/>
    <w:rsid w:val="004A167D"/>
    <w:rsid w:val="004A2020"/>
    <w:rsid w:val="004A2159"/>
    <w:rsid w:val="004A2A16"/>
    <w:rsid w:val="004A4512"/>
    <w:rsid w:val="004A534A"/>
    <w:rsid w:val="004A5EF6"/>
    <w:rsid w:val="004B1990"/>
    <w:rsid w:val="004B19C6"/>
    <w:rsid w:val="004B3300"/>
    <w:rsid w:val="004B3943"/>
    <w:rsid w:val="004B3CFB"/>
    <w:rsid w:val="004B3F53"/>
    <w:rsid w:val="004B45E5"/>
    <w:rsid w:val="004B4C4A"/>
    <w:rsid w:val="004B58E6"/>
    <w:rsid w:val="004B5BA1"/>
    <w:rsid w:val="004B746F"/>
    <w:rsid w:val="004C02D6"/>
    <w:rsid w:val="004C0ABE"/>
    <w:rsid w:val="004C0CC3"/>
    <w:rsid w:val="004C18DB"/>
    <w:rsid w:val="004C2F6E"/>
    <w:rsid w:val="004C3E49"/>
    <w:rsid w:val="004C3EC3"/>
    <w:rsid w:val="004C3F0C"/>
    <w:rsid w:val="004C4558"/>
    <w:rsid w:val="004C4F72"/>
    <w:rsid w:val="004C589F"/>
    <w:rsid w:val="004C5982"/>
    <w:rsid w:val="004C5A6A"/>
    <w:rsid w:val="004C6B03"/>
    <w:rsid w:val="004C6C43"/>
    <w:rsid w:val="004C735D"/>
    <w:rsid w:val="004C79EC"/>
    <w:rsid w:val="004C7B19"/>
    <w:rsid w:val="004D066C"/>
    <w:rsid w:val="004D1573"/>
    <w:rsid w:val="004D1E30"/>
    <w:rsid w:val="004D218D"/>
    <w:rsid w:val="004D2EB0"/>
    <w:rsid w:val="004D31C7"/>
    <w:rsid w:val="004D33C9"/>
    <w:rsid w:val="004D35FC"/>
    <w:rsid w:val="004D3A7A"/>
    <w:rsid w:val="004D4310"/>
    <w:rsid w:val="004D539B"/>
    <w:rsid w:val="004D53FA"/>
    <w:rsid w:val="004D58FA"/>
    <w:rsid w:val="004D5CC5"/>
    <w:rsid w:val="004D5E2C"/>
    <w:rsid w:val="004D6B8B"/>
    <w:rsid w:val="004D7495"/>
    <w:rsid w:val="004D7875"/>
    <w:rsid w:val="004E1134"/>
    <w:rsid w:val="004E1572"/>
    <w:rsid w:val="004E1B1A"/>
    <w:rsid w:val="004E1B72"/>
    <w:rsid w:val="004E1E32"/>
    <w:rsid w:val="004E22C0"/>
    <w:rsid w:val="004E3E3B"/>
    <w:rsid w:val="004E5B1F"/>
    <w:rsid w:val="004E67AD"/>
    <w:rsid w:val="004E72B5"/>
    <w:rsid w:val="004E7AE8"/>
    <w:rsid w:val="004F05AC"/>
    <w:rsid w:val="004F07D9"/>
    <w:rsid w:val="004F2025"/>
    <w:rsid w:val="004F37FC"/>
    <w:rsid w:val="004F3BCC"/>
    <w:rsid w:val="004F3D83"/>
    <w:rsid w:val="004F4520"/>
    <w:rsid w:val="004F45B3"/>
    <w:rsid w:val="004F52DF"/>
    <w:rsid w:val="004F5F04"/>
    <w:rsid w:val="004F6A08"/>
    <w:rsid w:val="004F6DA7"/>
    <w:rsid w:val="004F787E"/>
    <w:rsid w:val="0050035E"/>
    <w:rsid w:val="00503A5A"/>
    <w:rsid w:val="0050516D"/>
    <w:rsid w:val="0050536F"/>
    <w:rsid w:val="00505A63"/>
    <w:rsid w:val="005061AB"/>
    <w:rsid w:val="005061C5"/>
    <w:rsid w:val="005061FB"/>
    <w:rsid w:val="0050673E"/>
    <w:rsid w:val="00506A27"/>
    <w:rsid w:val="00506CBB"/>
    <w:rsid w:val="0050776A"/>
    <w:rsid w:val="005101AC"/>
    <w:rsid w:val="00510D5F"/>
    <w:rsid w:val="005116B8"/>
    <w:rsid w:val="005123D8"/>
    <w:rsid w:val="0051314F"/>
    <w:rsid w:val="00513B78"/>
    <w:rsid w:val="00513D0C"/>
    <w:rsid w:val="00514755"/>
    <w:rsid w:val="0051559B"/>
    <w:rsid w:val="00515B30"/>
    <w:rsid w:val="005160B9"/>
    <w:rsid w:val="00516B73"/>
    <w:rsid w:val="00516BD9"/>
    <w:rsid w:val="005179D5"/>
    <w:rsid w:val="005208D8"/>
    <w:rsid w:val="0052147B"/>
    <w:rsid w:val="00521E8D"/>
    <w:rsid w:val="00522398"/>
    <w:rsid w:val="00525547"/>
    <w:rsid w:val="00525DFE"/>
    <w:rsid w:val="005267F5"/>
    <w:rsid w:val="00526914"/>
    <w:rsid w:val="00526F59"/>
    <w:rsid w:val="00527865"/>
    <w:rsid w:val="00527D97"/>
    <w:rsid w:val="00530708"/>
    <w:rsid w:val="00531C6F"/>
    <w:rsid w:val="00534201"/>
    <w:rsid w:val="00534BAB"/>
    <w:rsid w:val="0053549B"/>
    <w:rsid w:val="0053644C"/>
    <w:rsid w:val="00536465"/>
    <w:rsid w:val="00541509"/>
    <w:rsid w:val="00541551"/>
    <w:rsid w:val="0054158F"/>
    <w:rsid w:val="00542DF6"/>
    <w:rsid w:val="00544C39"/>
    <w:rsid w:val="0054505A"/>
    <w:rsid w:val="00545343"/>
    <w:rsid w:val="005458DB"/>
    <w:rsid w:val="005458F7"/>
    <w:rsid w:val="0054631E"/>
    <w:rsid w:val="00546456"/>
    <w:rsid w:val="0054758A"/>
    <w:rsid w:val="00547AFF"/>
    <w:rsid w:val="00550F79"/>
    <w:rsid w:val="005517FE"/>
    <w:rsid w:val="00552144"/>
    <w:rsid w:val="0055433A"/>
    <w:rsid w:val="005552C6"/>
    <w:rsid w:val="005553ED"/>
    <w:rsid w:val="005564AA"/>
    <w:rsid w:val="00557C91"/>
    <w:rsid w:val="00560A94"/>
    <w:rsid w:val="00560B3C"/>
    <w:rsid w:val="00561410"/>
    <w:rsid w:val="005615A0"/>
    <w:rsid w:val="00561F09"/>
    <w:rsid w:val="00561F5C"/>
    <w:rsid w:val="00562396"/>
    <w:rsid w:val="00562470"/>
    <w:rsid w:val="005627C3"/>
    <w:rsid w:val="00563263"/>
    <w:rsid w:val="00565486"/>
    <w:rsid w:val="00566A10"/>
    <w:rsid w:val="00566BD7"/>
    <w:rsid w:val="0056778B"/>
    <w:rsid w:val="005705DC"/>
    <w:rsid w:val="00570CDC"/>
    <w:rsid w:val="00572003"/>
    <w:rsid w:val="0057321E"/>
    <w:rsid w:val="00573B85"/>
    <w:rsid w:val="005750A6"/>
    <w:rsid w:val="00575E06"/>
    <w:rsid w:val="005761FF"/>
    <w:rsid w:val="00576A96"/>
    <w:rsid w:val="00576D36"/>
    <w:rsid w:val="00577A53"/>
    <w:rsid w:val="00580C50"/>
    <w:rsid w:val="00582301"/>
    <w:rsid w:val="0058451A"/>
    <w:rsid w:val="00584789"/>
    <w:rsid w:val="005847B1"/>
    <w:rsid w:val="005853A4"/>
    <w:rsid w:val="0058570D"/>
    <w:rsid w:val="005860F0"/>
    <w:rsid w:val="00587BA9"/>
    <w:rsid w:val="00590198"/>
    <w:rsid w:val="00590805"/>
    <w:rsid w:val="005909FA"/>
    <w:rsid w:val="00591171"/>
    <w:rsid w:val="0059136B"/>
    <w:rsid w:val="00591B5F"/>
    <w:rsid w:val="00592880"/>
    <w:rsid w:val="00592A0E"/>
    <w:rsid w:val="00594E51"/>
    <w:rsid w:val="0059502E"/>
    <w:rsid w:val="005951E0"/>
    <w:rsid w:val="00597ACC"/>
    <w:rsid w:val="005A0A72"/>
    <w:rsid w:val="005A1215"/>
    <w:rsid w:val="005A1562"/>
    <w:rsid w:val="005A18C8"/>
    <w:rsid w:val="005A37DD"/>
    <w:rsid w:val="005A3CD5"/>
    <w:rsid w:val="005A3F0A"/>
    <w:rsid w:val="005A4107"/>
    <w:rsid w:val="005A6AE2"/>
    <w:rsid w:val="005A6BE3"/>
    <w:rsid w:val="005A7F3A"/>
    <w:rsid w:val="005B05EA"/>
    <w:rsid w:val="005B1187"/>
    <w:rsid w:val="005B143E"/>
    <w:rsid w:val="005B185F"/>
    <w:rsid w:val="005B1DB9"/>
    <w:rsid w:val="005B2918"/>
    <w:rsid w:val="005B2E36"/>
    <w:rsid w:val="005B4C6F"/>
    <w:rsid w:val="005B5E72"/>
    <w:rsid w:val="005B74CF"/>
    <w:rsid w:val="005B7C7E"/>
    <w:rsid w:val="005C13C8"/>
    <w:rsid w:val="005C1F50"/>
    <w:rsid w:val="005C2170"/>
    <w:rsid w:val="005C2DF1"/>
    <w:rsid w:val="005C3490"/>
    <w:rsid w:val="005C63F2"/>
    <w:rsid w:val="005C7973"/>
    <w:rsid w:val="005D005D"/>
    <w:rsid w:val="005D0939"/>
    <w:rsid w:val="005D2266"/>
    <w:rsid w:val="005D24FA"/>
    <w:rsid w:val="005D3212"/>
    <w:rsid w:val="005D34B7"/>
    <w:rsid w:val="005D40BD"/>
    <w:rsid w:val="005D44E8"/>
    <w:rsid w:val="005D5008"/>
    <w:rsid w:val="005D5546"/>
    <w:rsid w:val="005D5692"/>
    <w:rsid w:val="005D5EE6"/>
    <w:rsid w:val="005D69CC"/>
    <w:rsid w:val="005D6D94"/>
    <w:rsid w:val="005D7581"/>
    <w:rsid w:val="005D75E4"/>
    <w:rsid w:val="005D77B6"/>
    <w:rsid w:val="005D7D1F"/>
    <w:rsid w:val="005E2399"/>
    <w:rsid w:val="005E47B1"/>
    <w:rsid w:val="005E5874"/>
    <w:rsid w:val="005E622C"/>
    <w:rsid w:val="005E7154"/>
    <w:rsid w:val="005F17EA"/>
    <w:rsid w:val="005F2534"/>
    <w:rsid w:val="005F2874"/>
    <w:rsid w:val="005F2D80"/>
    <w:rsid w:val="005F323F"/>
    <w:rsid w:val="005F3A73"/>
    <w:rsid w:val="005F3E9C"/>
    <w:rsid w:val="005F5B97"/>
    <w:rsid w:val="005F5D78"/>
    <w:rsid w:val="005F6358"/>
    <w:rsid w:val="005F7AD2"/>
    <w:rsid w:val="00600732"/>
    <w:rsid w:val="00600FEC"/>
    <w:rsid w:val="00601A72"/>
    <w:rsid w:val="006021F0"/>
    <w:rsid w:val="0060328D"/>
    <w:rsid w:val="00603596"/>
    <w:rsid w:val="00603F6D"/>
    <w:rsid w:val="00604364"/>
    <w:rsid w:val="0060475E"/>
    <w:rsid w:val="006049FA"/>
    <w:rsid w:val="00605009"/>
    <w:rsid w:val="00605A4A"/>
    <w:rsid w:val="00606653"/>
    <w:rsid w:val="006066E8"/>
    <w:rsid w:val="006069C6"/>
    <w:rsid w:val="00607B0A"/>
    <w:rsid w:val="00607FE3"/>
    <w:rsid w:val="00610662"/>
    <w:rsid w:val="00610B17"/>
    <w:rsid w:val="00610E3E"/>
    <w:rsid w:val="006119D2"/>
    <w:rsid w:val="00611DF0"/>
    <w:rsid w:val="00612532"/>
    <w:rsid w:val="0061253E"/>
    <w:rsid w:val="00612910"/>
    <w:rsid w:val="00612B90"/>
    <w:rsid w:val="00612E30"/>
    <w:rsid w:val="006138C7"/>
    <w:rsid w:val="0061488E"/>
    <w:rsid w:val="0061495E"/>
    <w:rsid w:val="0061498B"/>
    <w:rsid w:val="00615927"/>
    <w:rsid w:val="0061792D"/>
    <w:rsid w:val="00620AE8"/>
    <w:rsid w:val="006210F0"/>
    <w:rsid w:val="0062140B"/>
    <w:rsid w:val="006232A2"/>
    <w:rsid w:val="00624A95"/>
    <w:rsid w:val="00625010"/>
    <w:rsid w:val="0062547E"/>
    <w:rsid w:val="006259B5"/>
    <w:rsid w:val="00625C54"/>
    <w:rsid w:val="00626CC6"/>
    <w:rsid w:val="00627704"/>
    <w:rsid w:val="006278E5"/>
    <w:rsid w:val="00627B1E"/>
    <w:rsid w:val="00627F17"/>
    <w:rsid w:val="006309C8"/>
    <w:rsid w:val="00630A15"/>
    <w:rsid w:val="00631E10"/>
    <w:rsid w:val="0063276B"/>
    <w:rsid w:val="00632DD2"/>
    <w:rsid w:val="006330EC"/>
    <w:rsid w:val="00633398"/>
    <w:rsid w:val="006338A7"/>
    <w:rsid w:val="00633BC5"/>
    <w:rsid w:val="00634673"/>
    <w:rsid w:val="00634A37"/>
    <w:rsid w:val="0063501A"/>
    <w:rsid w:val="00636289"/>
    <w:rsid w:val="0063683B"/>
    <w:rsid w:val="006370D4"/>
    <w:rsid w:val="00640651"/>
    <w:rsid w:val="006412DC"/>
    <w:rsid w:val="00642064"/>
    <w:rsid w:val="006428D5"/>
    <w:rsid w:val="006433BB"/>
    <w:rsid w:val="006435A4"/>
    <w:rsid w:val="00643893"/>
    <w:rsid w:val="00644A63"/>
    <w:rsid w:val="006456D9"/>
    <w:rsid w:val="00645C2E"/>
    <w:rsid w:val="0064667F"/>
    <w:rsid w:val="006469E1"/>
    <w:rsid w:val="00646BE1"/>
    <w:rsid w:val="00647082"/>
    <w:rsid w:val="00647156"/>
    <w:rsid w:val="006472E9"/>
    <w:rsid w:val="00647E61"/>
    <w:rsid w:val="0065047D"/>
    <w:rsid w:val="00651523"/>
    <w:rsid w:val="0065154B"/>
    <w:rsid w:val="00651E90"/>
    <w:rsid w:val="006527E7"/>
    <w:rsid w:val="006531A6"/>
    <w:rsid w:val="00653306"/>
    <w:rsid w:val="006536CD"/>
    <w:rsid w:val="00656E7F"/>
    <w:rsid w:val="006573B5"/>
    <w:rsid w:val="00657AF1"/>
    <w:rsid w:val="00660165"/>
    <w:rsid w:val="0066139E"/>
    <w:rsid w:val="006615A7"/>
    <w:rsid w:val="00661B3A"/>
    <w:rsid w:val="00661CF7"/>
    <w:rsid w:val="00661D46"/>
    <w:rsid w:val="00663939"/>
    <w:rsid w:val="006644BB"/>
    <w:rsid w:val="00664BDC"/>
    <w:rsid w:val="0066503C"/>
    <w:rsid w:val="00665264"/>
    <w:rsid w:val="0066625C"/>
    <w:rsid w:val="00667707"/>
    <w:rsid w:val="0067074C"/>
    <w:rsid w:val="0067374F"/>
    <w:rsid w:val="006738B6"/>
    <w:rsid w:val="00674274"/>
    <w:rsid w:val="006755CC"/>
    <w:rsid w:val="0067589C"/>
    <w:rsid w:val="00676AEF"/>
    <w:rsid w:val="00677051"/>
    <w:rsid w:val="006773E6"/>
    <w:rsid w:val="006778F2"/>
    <w:rsid w:val="00680401"/>
    <w:rsid w:val="00680E4F"/>
    <w:rsid w:val="006812F7"/>
    <w:rsid w:val="006828D6"/>
    <w:rsid w:val="00682B37"/>
    <w:rsid w:val="00683445"/>
    <w:rsid w:val="006846BF"/>
    <w:rsid w:val="00684D2B"/>
    <w:rsid w:val="00684F28"/>
    <w:rsid w:val="006850CC"/>
    <w:rsid w:val="0068578E"/>
    <w:rsid w:val="006873AC"/>
    <w:rsid w:val="00687ADE"/>
    <w:rsid w:val="006908A1"/>
    <w:rsid w:val="00690A38"/>
    <w:rsid w:val="00691BEA"/>
    <w:rsid w:val="00691F82"/>
    <w:rsid w:val="0069202F"/>
    <w:rsid w:val="00692389"/>
    <w:rsid w:val="00692824"/>
    <w:rsid w:val="006928C2"/>
    <w:rsid w:val="00692C20"/>
    <w:rsid w:val="006932B4"/>
    <w:rsid w:val="006937C7"/>
    <w:rsid w:val="006939E8"/>
    <w:rsid w:val="00693E7B"/>
    <w:rsid w:val="006940C3"/>
    <w:rsid w:val="0069497E"/>
    <w:rsid w:val="00695E9E"/>
    <w:rsid w:val="006967E3"/>
    <w:rsid w:val="00697482"/>
    <w:rsid w:val="00697C15"/>
    <w:rsid w:val="00697DF5"/>
    <w:rsid w:val="006A0E3B"/>
    <w:rsid w:val="006A39B7"/>
    <w:rsid w:val="006A3C21"/>
    <w:rsid w:val="006A46CA"/>
    <w:rsid w:val="006A533D"/>
    <w:rsid w:val="006A53DC"/>
    <w:rsid w:val="006A5DF7"/>
    <w:rsid w:val="006A663F"/>
    <w:rsid w:val="006A6D06"/>
    <w:rsid w:val="006A735B"/>
    <w:rsid w:val="006A785C"/>
    <w:rsid w:val="006A796E"/>
    <w:rsid w:val="006A7E7A"/>
    <w:rsid w:val="006B04BF"/>
    <w:rsid w:val="006B0B44"/>
    <w:rsid w:val="006B10AE"/>
    <w:rsid w:val="006B19AD"/>
    <w:rsid w:val="006B3785"/>
    <w:rsid w:val="006B39DA"/>
    <w:rsid w:val="006B3E7C"/>
    <w:rsid w:val="006B4F6E"/>
    <w:rsid w:val="006B5680"/>
    <w:rsid w:val="006B5814"/>
    <w:rsid w:val="006B5838"/>
    <w:rsid w:val="006B5D99"/>
    <w:rsid w:val="006B5F1B"/>
    <w:rsid w:val="006B601E"/>
    <w:rsid w:val="006B6B5D"/>
    <w:rsid w:val="006C1310"/>
    <w:rsid w:val="006C175B"/>
    <w:rsid w:val="006C4A74"/>
    <w:rsid w:val="006C5BD6"/>
    <w:rsid w:val="006C5E0D"/>
    <w:rsid w:val="006C7094"/>
    <w:rsid w:val="006D1160"/>
    <w:rsid w:val="006D1396"/>
    <w:rsid w:val="006D1982"/>
    <w:rsid w:val="006D2A7A"/>
    <w:rsid w:val="006D51F6"/>
    <w:rsid w:val="006D5CE9"/>
    <w:rsid w:val="006D5F0B"/>
    <w:rsid w:val="006D5F58"/>
    <w:rsid w:val="006D5FBD"/>
    <w:rsid w:val="006D7239"/>
    <w:rsid w:val="006D7305"/>
    <w:rsid w:val="006E023E"/>
    <w:rsid w:val="006E0854"/>
    <w:rsid w:val="006E1450"/>
    <w:rsid w:val="006E1677"/>
    <w:rsid w:val="006E328B"/>
    <w:rsid w:val="006E40BE"/>
    <w:rsid w:val="006E44A6"/>
    <w:rsid w:val="006E51FC"/>
    <w:rsid w:val="006E5E75"/>
    <w:rsid w:val="006E6B4C"/>
    <w:rsid w:val="006E6D7C"/>
    <w:rsid w:val="006E717B"/>
    <w:rsid w:val="006E74E0"/>
    <w:rsid w:val="006F0214"/>
    <w:rsid w:val="006F0A54"/>
    <w:rsid w:val="006F0C91"/>
    <w:rsid w:val="006F17B1"/>
    <w:rsid w:val="006F19D7"/>
    <w:rsid w:val="006F1C68"/>
    <w:rsid w:val="006F1D8B"/>
    <w:rsid w:val="006F2606"/>
    <w:rsid w:val="006F368E"/>
    <w:rsid w:val="006F53E9"/>
    <w:rsid w:val="006F5C74"/>
    <w:rsid w:val="006F60B4"/>
    <w:rsid w:val="006F6345"/>
    <w:rsid w:val="006F6CB3"/>
    <w:rsid w:val="00700BFC"/>
    <w:rsid w:val="00700D71"/>
    <w:rsid w:val="00701CA6"/>
    <w:rsid w:val="007041DC"/>
    <w:rsid w:val="007044A5"/>
    <w:rsid w:val="00705793"/>
    <w:rsid w:val="00705BBB"/>
    <w:rsid w:val="00706F31"/>
    <w:rsid w:val="0070758A"/>
    <w:rsid w:val="00710150"/>
    <w:rsid w:val="007109F4"/>
    <w:rsid w:val="00710BC8"/>
    <w:rsid w:val="00710D18"/>
    <w:rsid w:val="007124F2"/>
    <w:rsid w:val="00712B8D"/>
    <w:rsid w:val="00712C73"/>
    <w:rsid w:val="00712FB5"/>
    <w:rsid w:val="007132BA"/>
    <w:rsid w:val="00713865"/>
    <w:rsid w:val="007146B2"/>
    <w:rsid w:val="0071474E"/>
    <w:rsid w:val="00714BF6"/>
    <w:rsid w:val="00716318"/>
    <w:rsid w:val="007166A4"/>
    <w:rsid w:val="00717687"/>
    <w:rsid w:val="00720750"/>
    <w:rsid w:val="00720E7C"/>
    <w:rsid w:val="00721570"/>
    <w:rsid w:val="007217DA"/>
    <w:rsid w:val="00721C3F"/>
    <w:rsid w:val="007221BE"/>
    <w:rsid w:val="0072228B"/>
    <w:rsid w:val="00722D3A"/>
    <w:rsid w:val="0072482D"/>
    <w:rsid w:val="007249C8"/>
    <w:rsid w:val="00724FA4"/>
    <w:rsid w:val="007260A5"/>
    <w:rsid w:val="00726704"/>
    <w:rsid w:val="0072672F"/>
    <w:rsid w:val="00730B92"/>
    <w:rsid w:val="00730C40"/>
    <w:rsid w:val="00732619"/>
    <w:rsid w:val="00733474"/>
    <w:rsid w:val="00733961"/>
    <w:rsid w:val="00733FCB"/>
    <w:rsid w:val="00734017"/>
    <w:rsid w:val="0073535C"/>
    <w:rsid w:val="0073561B"/>
    <w:rsid w:val="00735715"/>
    <w:rsid w:val="00735F54"/>
    <w:rsid w:val="00736C19"/>
    <w:rsid w:val="00736ECE"/>
    <w:rsid w:val="007373C3"/>
    <w:rsid w:val="00737F42"/>
    <w:rsid w:val="007401F3"/>
    <w:rsid w:val="007407EC"/>
    <w:rsid w:val="00740B86"/>
    <w:rsid w:val="0074137E"/>
    <w:rsid w:val="00742890"/>
    <w:rsid w:val="007435B5"/>
    <w:rsid w:val="0074385E"/>
    <w:rsid w:val="007440C7"/>
    <w:rsid w:val="0074416E"/>
    <w:rsid w:val="0074444B"/>
    <w:rsid w:val="00744AAD"/>
    <w:rsid w:val="00744BFF"/>
    <w:rsid w:val="00744DF4"/>
    <w:rsid w:val="00744EF6"/>
    <w:rsid w:val="007450CB"/>
    <w:rsid w:val="007453A4"/>
    <w:rsid w:val="00745579"/>
    <w:rsid w:val="007460CB"/>
    <w:rsid w:val="0074663F"/>
    <w:rsid w:val="00746A66"/>
    <w:rsid w:val="00746A9F"/>
    <w:rsid w:val="00746DE1"/>
    <w:rsid w:val="0074756A"/>
    <w:rsid w:val="00747A0E"/>
    <w:rsid w:val="00750135"/>
    <w:rsid w:val="00750D05"/>
    <w:rsid w:val="00751834"/>
    <w:rsid w:val="007520B2"/>
    <w:rsid w:val="007533B9"/>
    <w:rsid w:val="00753F96"/>
    <w:rsid w:val="007544BE"/>
    <w:rsid w:val="00755C8E"/>
    <w:rsid w:val="00757373"/>
    <w:rsid w:val="0075748A"/>
    <w:rsid w:val="007575A1"/>
    <w:rsid w:val="00762294"/>
    <w:rsid w:val="00762A38"/>
    <w:rsid w:val="00763FD2"/>
    <w:rsid w:val="007641E3"/>
    <w:rsid w:val="0076435A"/>
    <w:rsid w:val="00764BE2"/>
    <w:rsid w:val="00765B8A"/>
    <w:rsid w:val="0076618A"/>
    <w:rsid w:val="00766846"/>
    <w:rsid w:val="00767E84"/>
    <w:rsid w:val="0077022D"/>
    <w:rsid w:val="00773CDF"/>
    <w:rsid w:val="00773F0B"/>
    <w:rsid w:val="007746E4"/>
    <w:rsid w:val="007752B0"/>
    <w:rsid w:val="00775FC0"/>
    <w:rsid w:val="007800AE"/>
    <w:rsid w:val="00780DA2"/>
    <w:rsid w:val="0078117C"/>
    <w:rsid w:val="0078248C"/>
    <w:rsid w:val="00783454"/>
    <w:rsid w:val="00783575"/>
    <w:rsid w:val="00784F54"/>
    <w:rsid w:val="007851D0"/>
    <w:rsid w:val="007853C9"/>
    <w:rsid w:val="0078551F"/>
    <w:rsid w:val="00785599"/>
    <w:rsid w:val="00785A72"/>
    <w:rsid w:val="00785BA0"/>
    <w:rsid w:val="00786ABB"/>
    <w:rsid w:val="00786EFF"/>
    <w:rsid w:val="0078787A"/>
    <w:rsid w:val="00787AB9"/>
    <w:rsid w:val="00787AC9"/>
    <w:rsid w:val="00787AD9"/>
    <w:rsid w:val="00790D69"/>
    <w:rsid w:val="00790F55"/>
    <w:rsid w:val="00791F4B"/>
    <w:rsid w:val="0079250E"/>
    <w:rsid w:val="007928BA"/>
    <w:rsid w:val="00792DA3"/>
    <w:rsid w:val="007931CB"/>
    <w:rsid w:val="007931FE"/>
    <w:rsid w:val="00793669"/>
    <w:rsid w:val="007945B3"/>
    <w:rsid w:val="00794A36"/>
    <w:rsid w:val="00796284"/>
    <w:rsid w:val="007962A3"/>
    <w:rsid w:val="007A0A42"/>
    <w:rsid w:val="007A2478"/>
    <w:rsid w:val="007A2BE3"/>
    <w:rsid w:val="007A31EF"/>
    <w:rsid w:val="007A33E2"/>
    <w:rsid w:val="007A3F23"/>
    <w:rsid w:val="007A4E5F"/>
    <w:rsid w:val="007A4F6F"/>
    <w:rsid w:val="007A5D5F"/>
    <w:rsid w:val="007A69D9"/>
    <w:rsid w:val="007A74D0"/>
    <w:rsid w:val="007A7DC2"/>
    <w:rsid w:val="007B0910"/>
    <w:rsid w:val="007B12E1"/>
    <w:rsid w:val="007B2D40"/>
    <w:rsid w:val="007B4F0D"/>
    <w:rsid w:val="007B59DA"/>
    <w:rsid w:val="007B6058"/>
    <w:rsid w:val="007B66A6"/>
    <w:rsid w:val="007B6AC9"/>
    <w:rsid w:val="007B6BF4"/>
    <w:rsid w:val="007B6E71"/>
    <w:rsid w:val="007B76F8"/>
    <w:rsid w:val="007B7CA3"/>
    <w:rsid w:val="007C0018"/>
    <w:rsid w:val="007C1BB1"/>
    <w:rsid w:val="007C1C5F"/>
    <w:rsid w:val="007C1C93"/>
    <w:rsid w:val="007C1E02"/>
    <w:rsid w:val="007C37DE"/>
    <w:rsid w:val="007C3D34"/>
    <w:rsid w:val="007C3DCE"/>
    <w:rsid w:val="007C3EF1"/>
    <w:rsid w:val="007C7166"/>
    <w:rsid w:val="007C757D"/>
    <w:rsid w:val="007C7E28"/>
    <w:rsid w:val="007D0053"/>
    <w:rsid w:val="007D0110"/>
    <w:rsid w:val="007D072F"/>
    <w:rsid w:val="007D0AB0"/>
    <w:rsid w:val="007D10BC"/>
    <w:rsid w:val="007D112D"/>
    <w:rsid w:val="007D1C70"/>
    <w:rsid w:val="007D233B"/>
    <w:rsid w:val="007D31F7"/>
    <w:rsid w:val="007D469E"/>
    <w:rsid w:val="007D4F32"/>
    <w:rsid w:val="007D54A4"/>
    <w:rsid w:val="007D7909"/>
    <w:rsid w:val="007E0F9B"/>
    <w:rsid w:val="007E1487"/>
    <w:rsid w:val="007E176F"/>
    <w:rsid w:val="007E194C"/>
    <w:rsid w:val="007E1F8E"/>
    <w:rsid w:val="007E26D1"/>
    <w:rsid w:val="007E3756"/>
    <w:rsid w:val="007E42BD"/>
    <w:rsid w:val="007E46C1"/>
    <w:rsid w:val="007E47A1"/>
    <w:rsid w:val="007E4C31"/>
    <w:rsid w:val="007E51EC"/>
    <w:rsid w:val="007E5206"/>
    <w:rsid w:val="007E5B33"/>
    <w:rsid w:val="007E711C"/>
    <w:rsid w:val="007E78F9"/>
    <w:rsid w:val="007F0AFA"/>
    <w:rsid w:val="007F18FE"/>
    <w:rsid w:val="007F192D"/>
    <w:rsid w:val="007F1B9A"/>
    <w:rsid w:val="007F2204"/>
    <w:rsid w:val="007F4639"/>
    <w:rsid w:val="007F6FE3"/>
    <w:rsid w:val="007F7472"/>
    <w:rsid w:val="007F7EDE"/>
    <w:rsid w:val="0080004C"/>
    <w:rsid w:val="0080082E"/>
    <w:rsid w:val="00800906"/>
    <w:rsid w:val="00801F10"/>
    <w:rsid w:val="008020A5"/>
    <w:rsid w:val="00802138"/>
    <w:rsid w:val="00802C1F"/>
    <w:rsid w:val="00803031"/>
    <w:rsid w:val="00803BCD"/>
    <w:rsid w:val="00804441"/>
    <w:rsid w:val="008044D7"/>
    <w:rsid w:val="008045D1"/>
    <w:rsid w:val="00805637"/>
    <w:rsid w:val="00810982"/>
    <w:rsid w:val="008109D0"/>
    <w:rsid w:val="00810AF4"/>
    <w:rsid w:val="00810F6C"/>
    <w:rsid w:val="00810FF2"/>
    <w:rsid w:val="008115C9"/>
    <w:rsid w:val="00811692"/>
    <w:rsid w:val="0081210B"/>
    <w:rsid w:val="00812FA2"/>
    <w:rsid w:val="0081367B"/>
    <w:rsid w:val="00813BEC"/>
    <w:rsid w:val="00813C41"/>
    <w:rsid w:val="00814598"/>
    <w:rsid w:val="00814E6E"/>
    <w:rsid w:val="00816E11"/>
    <w:rsid w:val="00820344"/>
    <w:rsid w:val="00820A54"/>
    <w:rsid w:val="00820A90"/>
    <w:rsid w:val="00820E8F"/>
    <w:rsid w:val="00821E35"/>
    <w:rsid w:val="0082214B"/>
    <w:rsid w:val="00822371"/>
    <w:rsid w:val="00822820"/>
    <w:rsid w:val="008228B1"/>
    <w:rsid w:val="00823020"/>
    <w:rsid w:val="00825991"/>
    <w:rsid w:val="00825CBA"/>
    <w:rsid w:val="008276DD"/>
    <w:rsid w:val="008306AA"/>
    <w:rsid w:val="00830EDB"/>
    <w:rsid w:val="00831077"/>
    <w:rsid w:val="0083222C"/>
    <w:rsid w:val="00832357"/>
    <w:rsid w:val="0083349C"/>
    <w:rsid w:val="008334E2"/>
    <w:rsid w:val="00834B18"/>
    <w:rsid w:val="00834E6E"/>
    <w:rsid w:val="00834F60"/>
    <w:rsid w:val="0083505E"/>
    <w:rsid w:val="00835A49"/>
    <w:rsid w:val="00835EBF"/>
    <w:rsid w:val="008360FB"/>
    <w:rsid w:val="00836E6D"/>
    <w:rsid w:val="008378C4"/>
    <w:rsid w:val="00837E08"/>
    <w:rsid w:val="00840081"/>
    <w:rsid w:val="008421A7"/>
    <w:rsid w:val="00842BAA"/>
    <w:rsid w:val="008432FA"/>
    <w:rsid w:val="00844D48"/>
    <w:rsid w:val="00844FAE"/>
    <w:rsid w:val="008452BD"/>
    <w:rsid w:val="0084548F"/>
    <w:rsid w:val="00846953"/>
    <w:rsid w:val="0084712C"/>
    <w:rsid w:val="00847797"/>
    <w:rsid w:val="008478C3"/>
    <w:rsid w:val="008505B0"/>
    <w:rsid w:val="00852A21"/>
    <w:rsid w:val="008535AE"/>
    <w:rsid w:val="00854C14"/>
    <w:rsid w:val="008552FB"/>
    <w:rsid w:val="00855A61"/>
    <w:rsid w:val="00861A26"/>
    <w:rsid w:val="00861A4A"/>
    <w:rsid w:val="0086297F"/>
    <w:rsid w:val="00863D10"/>
    <w:rsid w:val="00864F85"/>
    <w:rsid w:val="008663CC"/>
    <w:rsid w:val="00866508"/>
    <w:rsid w:val="0086665F"/>
    <w:rsid w:val="00866841"/>
    <w:rsid w:val="00866B33"/>
    <w:rsid w:val="008705DF"/>
    <w:rsid w:val="00871075"/>
    <w:rsid w:val="00873050"/>
    <w:rsid w:val="008741AD"/>
    <w:rsid w:val="00874B37"/>
    <w:rsid w:val="00875BC1"/>
    <w:rsid w:val="008774B8"/>
    <w:rsid w:val="00877891"/>
    <w:rsid w:val="00877B2B"/>
    <w:rsid w:val="008811D3"/>
    <w:rsid w:val="00881ACD"/>
    <w:rsid w:val="008838A8"/>
    <w:rsid w:val="008841B4"/>
    <w:rsid w:val="00884632"/>
    <w:rsid w:val="0088521D"/>
    <w:rsid w:val="00887C10"/>
    <w:rsid w:val="00890854"/>
    <w:rsid w:val="008915A5"/>
    <w:rsid w:val="008921D1"/>
    <w:rsid w:val="008925B6"/>
    <w:rsid w:val="008927FC"/>
    <w:rsid w:val="00892ACF"/>
    <w:rsid w:val="00893C45"/>
    <w:rsid w:val="00895615"/>
    <w:rsid w:val="0089601F"/>
    <w:rsid w:val="00896022"/>
    <w:rsid w:val="008966A1"/>
    <w:rsid w:val="008971E3"/>
    <w:rsid w:val="00897F5C"/>
    <w:rsid w:val="00897FFD"/>
    <w:rsid w:val="008A08A3"/>
    <w:rsid w:val="008A106C"/>
    <w:rsid w:val="008A2ED0"/>
    <w:rsid w:val="008A4DDE"/>
    <w:rsid w:val="008A6255"/>
    <w:rsid w:val="008A6524"/>
    <w:rsid w:val="008A7542"/>
    <w:rsid w:val="008A76B8"/>
    <w:rsid w:val="008A7DEB"/>
    <w:rsid w:val="008B09BE"/>
    <w:rsid w:val="008B0F90"/>
    <w:rsid w:val="008B14C2"/>
    <w:rsid w:val="008B2063"/>
    <w:rsid w:val="008B24D5"/>
    <w:rsid w:val="008B2EF4"/>
    <w:rsid w:val="008B3B21"/>
    <w:rsid w:val="008B4B38"/>
    <w:rsid w:val="008B74D8"/>
    <w:rsid w:val="008C124F"/>
    <w:rsid w:val="008C1673"/>
    <w:rsid w:val="008C3D13"/>
    <w:rsid w:val="008C46FE"/>
    <w:rsid w:val="008C5505"/>
    <w:rsid w:val="008C5BAC"/>
    <w:rsid w:val="008C60CD"/>
    <w:rsid w:val="008C6883"/>
    <w:rsid w:val="008C6EAE"/>
    <w:rsid w:val="008C7161"/>
    <w:rsid w:val="008D03D5"/>
    <w:rsid w:val="008D0583"/>
    <w:rsid w:val="008D1200"/>
    <w:rsid w:val="008D21CC"/>
    <w:rsid w:val="008D227C"/>
    <w:rsid w:val="008D29F6"/>
    <w:rsid w:val="008D2C9C"/>
    <w:rsid w:val="008D4225"/>
    <w:rsid w:val="008D4FDF"/>
    <w:rsid w:val="008D66B0"/>
    <w:rsid w:val="008E0599"/>
    <w:rsid w:val="008E1542"/>
    <w:rsid w:val="008E1901"/>
    <w:rsid w:val="008E4702"/>
    <w:rsid w:val="008E49EC"/>
    <w:rsid w:val="008E4A8C"/>
    <w:rsid w:val="008E4AD4"/>
    <w:rsid w:val="008E557A"/>
    <w:rsid w:val="008E60A1"/>
    <w:rsid w:val="008E6A9E"/>
    <w:rsid w:val="008F0B15"/>
    <w:rsid w:val="008F0CA4"/>
    <w:rsid w:val="008F0F25"/>
    <w:rsid w:val="008F180F"/>
    <w:rsid w:val="008F1F57"/>
    <w:rsid w:val="008F3267"/>
    <w:rsid w:val="008F3D70"/>
    <w:rsid w:val="008F4617"/>
    <w:rsid w:val="008F4E19"/>
    <w:rsid w:val="008F69D3"/>
    <w:rsid w:val="00901295"/>
    <w:rsid w:val="0090200C"/>
    <w:rsid w:val="00903158"/>
    <w:rsid w:val="009049D2"/>
    <w:rsid w:val="00904D96"/>
    <w:rsid w:val="00907D30"/>
    <w:rsid w:val="00910992"/>
    <w:rsid w:val="00911F57"/>
    <w:rsid w:val="009123D8"/>
    <w:rsid w:val="00913753"/>
    <w:rsid w:val="009137BF"/>
    <w:rsid w:val="0091677B"/>
    <w:rsid w:val="00920ADD"/>
    <w:rsid w:val="009211E3"/>
    <w:rsid w:val="0092124F"/>
    <w:rsid w:val="009237BE"/>
    <w:rsid w:val="00923AB0"/>
    <w:rsid w:val="00923C41"/>
    <w:rsid w:val="00924513"/>
    <w:rsid w:val="0092484F"/>
    <w:rsid w:val="00925685"/>
    <w:rsid w:val="00925D90"/>
    <w:rsid w:val="00927D4F"/>
    <w:rsid w:val="0093038F"/>
    <w:rsid w:val="0093040B"/>
    <w:rsid w:val="00931EE1"/>
    <w:rsid w:val="009323AD"/>
    <w:rsid w:val="00934574"/>
    <w:rsid w:val="009346B5"/>
    <w:rsid w:val="00934E2F"/>
    <w:rsid w:val="00935023"/>
    <w:rsid w:val="0093549C"/>
    <w:rsid w:val="009357CE"/>
    <w:rsid w:val="0093594D"/>
    <w:rsid w:val="00936804"/>
    <w:rsid w:val="00936A8B"/>
    <w:rsid w:val="00936DE8"/>
    <w:rsid w:val="009378B8"/>
    <w:rsid w:val="009378D3"/>
    <w:rsid w:val="00937EF0"/>
    <w:rsid w:val="00941D11"/>
    <w:rsid w:val="00941FE1"/>
    <w:rsid w:val="0094260A"/>
    <w:rsid w:val="0094302F"/>
    <w:rsid w:val="00944F37"/>
    <w:rsid w:val="00945091"/>
    <w:rsid w:val="009471CD"/>
    <w:rsid w:val="009475F5"/>
    <w:rsid w:val="00947E2C"/>
    <w:rsid w:val="0095041F"/>
    <w:rsid w:val="009508F2"/>
    <w:rsid w:val="0095093A"/>
    <w:rsid w:val="00950FAC"/>
    <w:rsid w:val="009521E6"/>
    <w:rsid w:val="009529EF"/>
    <w:rsid w:val="009549DF"/>
    <w:rsid w:val="00954E45"/>
    <w:rsid w:val="009556A3"/>
    <w:rsid w:val="00955B4F"/>
    <w:rsid w:val="00956316"/>
    <w:rsid w:val="00956972"/>
    <w:rsid w:val="0096099D"/>
    <w:rsid w:val="009609A8"/>
    <w:rsid w:val="00960FD2"/>
    <w:rsid w:val="009617AB"/>
    <w:rsid w:val="009620EC"/>
    <w:rsid w:val="009629A7"/>
    <w:rsid w:val="00962D91"/>
    <w:rsid w:val="00962F93"/>
    <w:rsid w:val="0096504F"/>
    <w:rsid w:val="00965083"/>
    <w:rsid w:val="009655E3"/>
    <w:rsid w:val="00966A4B"/>
    <w:rsid w:val="009706D6"/>
    <w:rsid w:val="00970D5A"/>
    <w:rsid w:val="0097346D"/>
    <w:rsid w:val="00973DE8"/>
    <w:rsid w:val="00973EBF"/>
    <w:rsid w:val="00974347"/>
    <w:rsid w:val="0097487D"/>
    <w:rsid w:val="00974ADB"/>
    <w:rsid w:val="0097638F"/>
    <w:rsid w:val="00976EB1"/>
    <w:rsid w:val="009770B7"/>
    <w:rsid w:val="00977DCC"/>
    <w:rsid w:val="009810D2"/>
    <w:rsid w:val="0098206F"/>
    <w:rsid w:val="0098218E"/>
    <w:rsid w:val="00983759"/>
    <w:rsid w:val="00983A1A"/>
    <w:rsid w:val="00985774"/>
    <w:rsid w:val="00985A82"/>
    <w:rsid w:val="00986693"/>
    <w:rsid w:val="009868FF"/>
    <w:rsid w:val="00986DD5"/>
    <w:rsid w:val="00986E4D"/>
    <w:rsid w:val="00986F8D"/>
    <w:rsid w:val="0098766A"/>
    <w:rsid w:val="00987D86"/>
    <w:rsid w:val="00990F6D"/>
    <w:rsid w:val="00991204"/>
    <w:rsid w:val="009920A7"/>
    <w:rsid w:val="0099215C"/>
    <w:rsid w:val="00992867"/>
    <w:rsid w:val="00992B6E"/>
    <w:rsid w:val="00992F06"/>
    <w:rsid w:val="00993132"/>
    <w:rsid w:val="009935FB"/>
    <w:rsid w:val="0099362F"/>
    <w:rsid w:val="00996B16"/>
    <w:rsid w:val="00997386"/>
    <w:rsid w:val="009976FA"/>
    <w:rsid w:val="00997E51"/>
    <w:rsid w:val="00997EFF"/>
    <w:rsid w:val="00997FE4"/>
    <w:rsid w:val="009A049A"/>
    <w:rsid w:val="009A0532"/>
    <w:rsid w:val="009A1642"/>
    <w:rsid w:val="009A18C9"/>
    <w:rsid w:val="009A2375"/>
    <w:rsid w:val="009A2AD7"/>
    <w:rsid w:val="009A30D2"/>
    <w:rsid w:val="009A312A"/>
    <w:rsid w:val="009A3143"/>
    <w:rsid w:val="009A3583"/>
    <w:rsid w:val="009A373A"/>
    <w:rsid w:val="009A3A5C"/>
    <w:rsid w:val="009A3A63"/>
    <w:rsid w:val="009A3B5D"/>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E92"/>
    <w:rsid w:val="009B2F03"/>
    <w:rsid w:val="009B36CC"/>
    <w:rsid w:val="009B3B4A"/>
    <w:rsid w:val="009B4A75"/>
    <w:rsid w:val="009B62C6"/>
    <w:rsid w:val="009B7105"/>
    <w:rsid w:val="009B773B"/>
    <w:rsid w:val="009B7FB7"/>
    <w:rsid w:val="009C0463"/>
    <w:rsid w:val="009C06E4"/>
    <w:rsid w:val="009C0FC5"/>
    <w:rsid w:val="009C1805"/>
    <w:rsid w:val="009C2600"/>
    <w:rsid w:val="009C358A"/>
    <w:rsid w:val="009C3A28"/>
    <w:rsid w:val="009C3FEE"/>
    <w:rsid w:val="009C4DCF"/>
    <w:rsid w:val="009C58E0"/>
    <w:rsid w:val="009C5E0C"/>
    <w:rsid w:val="009C5F68"/>
    <w:rsid w:val="009C6A7A"/>
    <w:rsid w:val="009C76C8"/>
    <w:rsid w:val="009D013F"/>
    <w:rsid w:val="009D0E6D"/>
    <w:rsid w:val="009D1E12"/>
    <w:rsid w:val="009D1E2A"/>
    <w:rsid w:val="009D1EF2"/>
    <w:rsid w:val="009D375C"/>
    <w:rsid w:val="009D3FB2"/>
    <w:rsid w:val="009D443C"/>
    <w:rsid w:val="009D50E8"/>
    <w:rsid w:val="009D53EB"/>
    <w:rsid w:val="009D54AD"/>
    <w:rsid w:val="009D5A31"/>
    <w:rsid w:val="009D5CEB"/>
    <w:rsid w:val="009D60C4"/>
    <w:rsid w:val="009E0351"/>
    <w:rsid w:val="009E07E0"/>
    <w:rsid w:val="009E0BDD"/>
    <w:rsid w:val="009E10A5"/>
    <w:rsid w:val="009E4D78"/>
    <w:rsid w:val="009E5CB5"/>
    <w:rsid w:val="009E61B5"/>
    <w:rsid w:val="009E7471"/>
    <w:rsid w:val="009E754C"/>
    <w:rsid w:val="009E7D63"/>
    <w:rsid w:val="009F0BBE"/>
    <w:rsid w:val="009F1537"/>
    <w:rsid w:val="009F2036"/>
    <w:rsid w:val="009F2070"/>
    <w:rsid w:val="009F2337"/>
    <w:rsid w:val="009F2912"/>
    <w:rsid w:val="009F2C94"/>
    <w:rsid w:val="009F36F5"/>
    <w:rsid w:val="009F40DD"/>
    <w:rsid w:val="009F7265"/>
    <w:rsid w:val="009F73F4"/>
    <w:rsid w:val="009F7713"/>
    <w:rsid w:val="009F7E4C"/>
    <w:rsid w:val="00A001B3"/>
    <w:rsid w:val="00A00462"/>
    <w:rsid w:val="00A00737"/>
    <w:rsid w:val="00A00D36"/>
    <w:rsid w:val="00A0113B"/>
    <w:rsid w:val="00A01D74"/>
    <w:rsid w:val="00A0299E"/>
    <w:rsid w:val="00A02ED4"/>
    <w:rsid w:val="00A03462"/>
    <w:rsid w:val="00A04161"/>
    <w:rsid w:val="00A0467A"/>
    <w:rsid w:val="00A07320"/>
    <w:rsid w:val="00A07F0B"/>
    <w:rsid w:val="00A07F72"/>
    <w:rsid w:val="00A10AAD"/>
    <w:rsid w:val="00A1150C"/>
    <w:rsid w:val="00A11C11"/>
    <w:rsid w:val="00A11D94"/>
    <w:rsid w:val="00A121E7"/>
    <w:rsid w:val="00A12217"/>
    <w:rsid w:val="00A1370B"/>
    <w:rsid w:val="00A13D36"/>
    <w:rsid w:val="00A14F45"/>
    <w:rsid w:val="00A15EC9"/>
    <w:rsid w:val="00A16B67"/>
    <w:rsid w:val="00A16F10"/>
    <w:rsid w:val="00A176E3"/>
    <w:rsid w:val="00A20236"/>
    <w:rsid w:val="00A20391"/>
    <w:rsid w:val="00A216A4"/>
    <w:rsid w:val="00A22546"/>
    <w:rsid w:val="00A23994"/>
    <w:rsid w:val="00A23FA5"/>
    <w:rsid w:val="00A2455D"/>
    <w:rsid w:val="00A245AE"/>
    <w:rsid w:val="00A2480C"/>
    <w:rsid w:val="00A24EBF"/>
    <w:rsid w:val="00A24F1C"/>
    <w:rsid w:val="00A25719"/>
    <w:rsid w:val="00A26292"/>
    <w:rsid w:val="00A30DDB"/>
    <w:rsid w:val="00A318A4"/>
    <w:rsid w:val="00A32CBB"/>
    <w:rsid w:val="00A3398B"/>
    <w:rsid w:val="00A347A0"/>
    <w:rsid w:val="00A347A1"/>
    <w:rsid w:val="00A34C20"/>
    <w:rsid w:val="00A34D72"/>
    <w:rsid w:val="00A35ECB"/>
    <w:rsid w:val="00A368D4"/>
    <w:rsid w:val="00A36975"/>
    <w:rsid w:val="00A36FAD"/>
    <w:rsid w:val="00A37A9D"/>
    <w:rsid w:val="00A41A16"/>
    <w:rsid w:val="00A43304"/>
    <w:rsid w:val="00A4331A"/>
    <w:rsid w:val="00A43C6C"/>
    <w:rsid w:val="00A43D22"/>
    <w:rsid w:val="00A445E5"/>
    <w:rsid w:val="00A45790"/>
    <w:rsid w:val="00A46C50"/>
    <w:rsid w:val="00A46F1D"/>
    <w:rsid w:val="00A47785"/>
    <w:rsid w:val="00A479C4"/>
    <w:rsid w:val="00A47CF4"/>
    <w:rsid w:val="00A500DA"/>
    <w:rsid w:val="00A50B28"/>
    <w:rsid w:val="00A50DA8"/>
    <w:rsid w:val="00A5173E"/>
    <w:rsid w:val="00A51E22"/>
    <w:rsid w:val="00A53ADF"/>
    <w:rsid w:val="00A53F73"/>
    <w:rsid w:val="00A53FA1"/>
    <w:rsid w:val="00A54323"/>
    <w:rsid w:val="00A54F84"/>
    <w:rsid w:val="00A55041"/>
    <w:rsid w:val="00A56F77"/>
    <w:rsid w:val="00A57CCD"/>
    <w:rsid w:val="00A6021A"/>
    <w:rsid w:val="00A61C36"/>
    <w:rsid w:val="00A6229E"/>
    <w:rsid w:val="00A62464"/>
    <w:rsid w:val="00A62535"/>
    <w:rsid w:val="00A632AD"/>
    <w:rsid w:val="00A6428A"/>
    <w:rsid w:val="00A65EB8"/>
    <w:rsid w:val="00A6614B"/>
    <w:rsid w:val="00A66165"/>
    <w:rsid w:val="00A70665"/>
    <w:rsid w:val="00A70C4B"/>
    <w:rsid w:val="00A71036"/>
    <w:rsid w:val="00A72735"/>
    <w:rsid w:val="00A72A50"/>
    <w:rsid w:val="00A75FBF"/>
    <w:rsid w:val="00A771E3"/>
    <w:rsid w:val="00A773AF"/>
    <w:rsid w:val="00A808DD"/>
    <w:rsid w:val="00A80F4B"/>
    <w:rsid w:val="00A81C1B"/>
    <w:rsid w:val="00A821EE"/>
    <w:rsid w:val="00A82E2B"/>
    <w:rsid w:val="00A82E98"/>
    <w:rsid w:val="00A83CE5"/>
    <w:rsid w:val="00A8428D"/>
    <w:rsid w:val="00A843CF"/>
    <w:rsid w:val="00A84713"/>
    <w:rsid w:val="00A854AB"/>
    <w:rsid w:val="00A860F6"/>
    <w:rsid w:val="00A8646B"/>
    <w:rsid w:val="00A86DC8"/>
    <w:rsid w:val="00A86F02"/>
    <w:rsid w:val="00A87070"/>
    <w:rsid w:val="00A9027F"/>
    <w:rsid w:val="00A917BD"/>
    <w:rsid w:val="00A927D6"/>
    <w:rsid w:val="00A931E9"/>
    <w:rsid w:val="00A93518"/>
    <w:rsid w:val="00A9357F"/>
    <w:rsid w:val="00A93AC0"/>
    <w:rsid w:val="00A942D3"/>
    <w:rsid w:val="00A955AF"/>
    <w:rsid w:val="00A95791"/>
    <w:rsid w:val="00A95F1E"/>
    <w:rsid w:val="00A960E5"/>
    <w:rsid w:val="00A96B41"/>
    <w:rsid w:val="00A96D32"/>
    <w:rsid w:val="00A97FD8"/>
    <w:rsid w:val="00AA076C"/>
    <w:rsid w:val="00AA0B98"/>
    <w:rsid w:val="00AA0FA2"/>
    <w:rsid w:val="00AA226C"/>
    <w:rsid w:val="00AA22FD"/>
    <w:rsid w:val="00AA2383"/>
    <w:rsid w:val="00AA2BD2"/>
    <w:rsid w:val="00AA3C23"/>
    <w:rsid w:val="00AA3D3B"/>
    <w:rsid w:val="00AA416A"/>
    <w:rsid w:val="00AA4507"/>
    <w:rsid w:val="00AA4696"/>
    <w:rsid w:val="00AA46EE"/>
    <w:rsid w:val="00AA565D"/>
    <w:rsid w:val="00AA5C28"/>
    <w:rsid w:val="00AA63E1"/>
    <w:rsid w:val="00AA6B0B"/>
    <w:rsid w:val="00AA718F"/>
    <w:rsid w:val="00AA7683"/>
    <w:rsid w:val="00AB0CAD"/>
    <w:rsid w:val="00AB11D7"/>
    <w:rsid w:val="00AB21C5"/>
    <w:rsid w:val="00AB28D1"/>
    <w:rsid w:val="00AB33EF"/>
    <w:rsid w:val="00AB3F4C"/>
    <w:rsid w:val="00AB4985"/>
    <w:rsid w:val="00AB4B75"/>
    <w:rsid w:val="00AB4DCA"/>
    <w:rsid w:val="00AB52F6"/>
    <w:rsid w:val="00AB5E73"/>
    <w:rsid w:val="00AB64C0"/>
    <w:rsid w:val="00AB6CD4"/>
    <w:rsid w:val="00AB6E1D"/>
    <w:rsid w:val="00AC0052"/>
    <w:rsid w:val="00AC02D8"/>
    <w:rsid w:val="00AC106F"/>
    <w:rsid w:val="00AC10AE"/>
    <w:rsid w:val="00AC1830"/>
    <w:rsid w:val="00AC21E9"/>
    <w:rsid w:val="00AC35D0"/>
    <w:rsid w:val="00AC420E"/>
    <w:rsid w:val="00AC4598"/>
    <w:rsid w:val="00AC6F51"/>
    <w:rsid w:val="00AD04A6"/>
    <w:rsid w:val="00AD0A5C"/>
    <w:rsid w:val="00AD0CD4"/>
    <w:rsid w:val="00AD1CEB"/>
    <w:rsid w:val="00AD2A11"/>
    <w:rsid w:val="00AD2CEF"/>
    <w:rsid w:val="00AD3378"/>
    <w:rsid w:val="00AD351D"/>
    <w:rsid w:val="00AD3A68"/>
    <w:rsid w:val="00AD3C33"/>
    <w:rsid w:val="00AD4072"/>
    <w:rsid w:val="00AD40D7"/>
    <w:rsid w:val="00AD42F3"/>
    <w:rsid w:val="00AD45C2"/>
    <w:rsid w:val="00AD53CD"/>
    <w:rsid w:val="00AD5E87"/>
    <w:rsid w:val="00AD5F8E"/>
    <w:rsid w:val="00AD7880"/>
    <w:rsid w:val="00AE0414"/>
    <w:rsid w:val="00AE0488"/>
    <w:rsid w:val="00AE0A62"/>
    <w:rsid w:val="00AE172E"/>
    <w:rsid w:val="00AE18DF"/>
    <w:rsid w:val="00AE1A30"/>
    <w:rsid w:val="00AE1A49"/>
    <w:rsid w:val="00AE2EE6"/>
    <w:rsid w:val="00AE418F"/>
    <w:rsid w:val="00AE41E9"/>
    <w:rsid w:val="00AE43E8"/>
    <w:rsid w:val="00AE44AB"/>
    <w:rsid w:val="00AE4B73"/>
    <w:rsid w:val="00AE4E39"/>
    <w:rsid w:val="00AE5F3B"/>
    <w:rsid w:val="00AE6A9B"/>
    <w:rsid w:val="00AE6C4E"/>
    <w:rsid w:val="00AF0556"/>
    <w:rsid w:val="00AF1BA9"/>
    <w:rsid w:val="00AF207A"/>
    <w:rsid w:val="00AF20E3"/>
    <w:rsid w:val="00AF3142"/>
    <w:rsid w:val="00AF320A"/>
    <w:rsid w:val="00AF3625"/>
    <w:rsid w:val="00AF4032"/>
    <w:rsid w:val="00AF5525"/>
    <w:rsid w:val="00AF56FF"/>
    <w:rsid w:val="00AF5DFC"/>
    <w:rsid w:val="00AF680D"/>
    <w:rsid w:val="00AF6842"/>
    <w:rsid w:val="00AF6EC0"/>
    <w:rsid w:val="00AF6FCC"/>
    <w:rsid w:val="00AF774F"/>
    <w:rsid w:val="00B0058F"/>
    <w:rsid w:val="00B02159"/>
    <w:rsid w:val="00B02C4B"/>
    <w:rsid w:val="00B0353E"/>
    <w:rsid w:val="00B04381"/>
    <w:rsid w:val="00B04971"/>
    <w:rsid w:val="00B04FDB"/>
    <w:rsid w:val="00B05A9E"/>
    <w:rsid w:val="00B062C4"/>
    <w:rsid w:val="00B0738E"/>
    <w:rsid w:val="00B076AF"/>
    <w:rsid w:val="00B10E06"/>
    <w:rsid w:val="00B10FDC"/>
    <w:rsid w:val="00B110D7"/>
    <w:rsid w:val="00B13772"/>
    <w:rsid w:val="00B13E32"/>
    <w:rsid w:val="00B14517"/>
    <w:rsid w:val="00B149F2"/>
    <w:rsid w:val="00B14C27"/>
    <w:rsid w:val="00B14CD6"/>
    <w:rsid w:val="00B15711"/>
    <w:rsid w:val="00B15C69"/>
    <w:rsid w:val="00B16116"/>
    <w:rsid w:val="00B16689"/>
    <w:rsid w:val="00B16898"/>
    <w:rsid w:val="00B16F99"/>
    <w:rsid w:val="00B172D9"/>
    <w:rsid w:val="00B178E2"/>
    <w:rsid w:val="00B17B07"/>
    <w:rsid w:val="00B208C3"/>
    <w:rsid w:val="00B21306"/>
    <w:rsid w:val="00B2176A"/>
    <w:rsid w:val="00B22A11"/>
    <w:rsid w:val="00B250C2"/>
    <w:rsid w:val="00B25B76"/>
    <w:rsid w:val="00B25EE7"/>
    <w:rsid w:val="00B2613F"/>
    <w:rsid w:val="00B27FFD"/>
    <w:rsid w:val="00B3006D"/>
    <w:rsid w:val="00B302A4"/>
    <w:rsid w:val="00B3088B"/>
    <w:rsid w:val="00B3109C"/>
    <w:rsid w:val="00B312A4"/>
    <w:rsid w:val="00B3416D"/>
    <w:rsid w:val="00B353C2"/>
    <w:rsid w:val="00B35791"/>
    <w:rsid w:val="00B35A8E"/>
    <w:rsid w:val="00B36107"/>
    <w:rsid w:val="00B361A2"/>
    <w:rsid w:val="00B36D7E"/>
    <w:rsid w:val="00B372E3"/>
    <w:rsid w:val="00B37EF2"/>
    <w:rsid w:val="00B419B5"/>
    <w:rsid w:val="00B41F00"/>
    <w:rsid w:val="00B42902"/>
    <w:rsid w:val="00B43236"/>
    <w:rsid w:val="00B4327C"/>
    <w:rsid w:val="00B43303"/>
    <w:rsid w:val="00B4336E"/>
    <w:rsid w:val="00B438CF"/>
    <w:rsid w:val="00B44C14"/>
    <w:rsid w:val="00B45EE8"/>
    <w:rsid w:val="00B46B27"/>
    <w:rsid w:val="00B46B99"/>
    <w:rsid w:val="00B4751F"/>
    <w:rsid w:val="00B5143F"/>
    <w:rsid w:val="00B51700"/>
    <w:rsid w:val="00B519A0"/>
    <w:rsid w:val="00B51B42"/>
    <w:rsid w:val="00B51E5B"/>
    <w:rsid w:val="00B52C51"/>
    <w:rsid w:val="00B535B0"/>
    <w:rsid w:val="00B539DE"/>
    <w:rsid w:val="00B54029"/>
    <w:rsid w:val="00B5431C"/>
    <w:rsid w:val="00B54B49"/>
    <w:rsid w:val="00B54BBC"/>
    <w:rsid w:val="00B54D09"/>
    <w:rsid w:val="00B5564C"/>
    <w:rsid w:val="00B556B9"/>
    <w:rsid w:val="00B56FE0"/>
    <w:rsid w:val="00B57008"/>
    <w:rsid w:val="00B6035A"/>
    <w:rsid w:val="00B6108D"/>
    <w:rsid w:val="00B62987"/>
    <w:rsid w:val="00B629B2"/>
    <w:rsid w:val="00B6358C"/>
    <w:rsid w:val="00B63C7A"/>
    <w:rsid w:val="00B63FFF"/>
    <w:rsid w:val="00B641E5"/>
    <w:rsid w:val="00B643A1"/>
    <w:rsid w:val="00B64D28"/>
    <w:rsid w:val="00B64E39"/>
    <w:rsid w:val="00B653E7"/>
    <w:rsid w:val="00B659FA"/>
    <w:rsid w:val="00B65EF8"/>
    <w:rsid w:val="00B66096"/>
    <w:rsid w:val="00B7066C"/>
    <w:rsid w:val="00B71B2A"/>
    <w:rsid w:val="00B72706"/>
    <w:rsid w:val="00B728AA"/>
    <w:rsid w:val="00B74A4C"/>
    <w:rsid w:val="00B76704"/>
    <w:rsid w:val="00B76916"/>
    <w:rsid w:val="00B776E7"/>
    <w:rsid w:val="00B778B1"/>
    <w:rsid w:val="00B77A60"/>
    <w:rsid w:val="00B8005E"/>
    <w:rsid w:val="00B8120B"/>
    <w:rsid w:val="00B813B1"/>
    <w:rsid w:val="00B81426"/>
    <w:rsid w:val="00B8179D"/>
    <w:rsid w:val="00B81B3F"/>
    <w:rsid w:val="00B8238E"/>
    <w:rsid w:val="00B823EF"/>
    <w:rsid w:val="00B82875"/>
    <w:rsid w:val="00B82BD1"/>
    <w:rsid w:val="00B82F8E"/>
    <w:rsid w:val="00B83DFE"/>
    <w:rsid w:val="00B8451E"/>
    <w:rsid w:val="00B84E26"/>
    <w:rsid w:val="00B85070"/>
    <w:rsid w:val="00B8512A"/>
    <w:rsid w:val="00B86764"/>
    <w:rsid w:val="00B87A34"/>
    <w:rsid w:val="00B90252"/>
    <w:rsid w:val="00B910D1"/>
    <w:rsid w:val="00B91705"/>
    <w:rsid w:val="00B92518"/>
    <w:rsid w:val="00B92F1E"/>
    <w:rsid w:val="00B93917"/>
    <w:rsid w:val="00B93D82"/>
    <w:rsid w:val="00B94647"/>
    <w:rsid w:val="00B95F1F"/>
    <w:rsid w:val="00B968C2"/>
    <w:rsid w:val="00B97AB3"/>
    <w:rsid w:val="00BA1EF5"/>
    <w:rsid w:val="00BA2475"/>
    <w:rsid w:val="00BA27FA"/>
    <w:rsid w:val="00BA2D18"/>
    <w:rsid w:val="00BA35B9"/>
    <w:rsid w:val="00BA3F3A"/>
    <w:rsid w:val="00BA41A9"/>
    <w:rsid w:val="00BA5F58"/>
    <w:rsid w:val="00BA6841"/>
    <w:rsid w:val="00BA701B"/>
    <w:rsid w:val="00BA7122"/>
    <w:rsid w:val="00BB0DC2"/>
    <w:rsid w:val="00BB0EFF"/>
    <w:rsid w:val="00BB0FD2"/>
    <w:rsid w:val="00BB10A4"/>
    <w:rsid w:val="00BB112A"/>
    <w:rsid w:val="00BB1E17"/>
    <w:rsid w:val="00BB2AE1"/>
    <w:rsid w:val="00BB3B8F"/>
    <w:rsid w:val="00BB42AB"/>
    <w:rsid w:val="00BB4644"/>
    <w:rsid w:val="00BB55ED"/>
    <w:rsid w:val="00BB6585"/>
    <w:rsid w:val="00BB6871"/>
    <w:rsid w:val="00BB6C94"/>
    <w:rsid w:val="00BB6D83"/>
    <w:rsid w:val="00BB6E98"/>
    <w:rsid w:val="00BB6FF4"/>
    <w:rsid w:val="00BB70F8"/>
    <w:rsid w:val="00BB78CA"/>
    <w:rsid w:val="00BC0591"/>
    <w:rsid w:val="00BC0684"/>
    <w:rsid w:val="00BC07CA"/>
    <w:rsid w:val="00BC10F2"/>
    <w:rsid w:val="00BC19DE"/>
    <w:rsid w:val="00BC2AA1"/>
    <w:rsid w:val="00BC2CE4"/>
    <w:rsid w:val="00BC3500"/>
    <w:rsid w:val="00BC3B68"/>
    <w:rsid w:val="00BC471A"/>
    <w:rsid w:val="00BC5170"/>
    <w:rsid w:val="00BC5ACB"/>
    <w:rsid w:val="00BC5EF9"/>
    <w:rsid w:val="00BC6469"/>
    <w:rsid w:val="00BC73E8"/>
    <w:rsid w:val="00BC77B4"/>
    <w:rsid w:val="00BD0F5D"/>
    <w:rsid w:val="00BD1A13"/>
    <w:rsid w:val="00BD3DB8"/>
    <w:rsid w:val="00BD420C"/>
    <w:rsid w:val="00BD53CE"/>
    <w:rsid w:val="00BD56F7"/>
    <w:rsid w:val="00BD648A"/>
    <w:rsid w:val="00BD6A0B"/>
    <w:rsid w:val="00BD713E"/>
    <w:rsid w:val="00BE0A0E"/>
    <w:rsid w:val="00BE0C41"/>
    <w:rsid w:val="00BE0D56"/>
    <w:rsid w:val="00BE13DC"/>
    <w:rsid w:val="00BE1DC7"/>
    <w:rsid w:val="00BE2007"/>
    <w:rsid w:val="00BE2EE4"/>
    <w:rsid w:val="00BE38E2"/>
    <w:rsid w:val="00BE56EA"/>
    <w:rsid w:val="00BE5FA0"/>
    <w:rsid w:val="00BE6C38"/>
    <w:rsid w:val="00BE7997"/>
    <w:rsid w:val="00BF0177"/>
    <w:rsid w:val="00BF06EF"/>
    <w:rsid w:val="00BF0B8B"/>
    <w:rsid w:val="00BF125B"/>
    <w:rsid w:val="00BF13DF"/>
    <w:rsid w:val="00BF153E"/>
    <w:rsid w:val="00BF2066"/>
    <w:rsid w:val="00BF27A9"/>
    <w:rsid w:val="00BF2EF9"/>
    <w:rsid w:val="00BF49DD"/>
    <w:rsid w:val="00BF5C2E"/>
    <w:rsid w:val="00BF5F50"/>
    <w:rsid w:val="00BF6225"/>
    <w:rsid w:val="00BF7940"/>
    <w:rsid w:val="00C01474"/>
    <w:rsid w:val="00C022A1"/>
    <w:rsid w:val="00C03104"/>
    <w:rsid w:val="00C03220"/>
    <w:rsid w:val="00C10E72"/>
    <w:rsid w:val="00C111C3"/>
    <w:rsid w:val="00C1145A"/>
    <w:rsid w:val="00C11F86"/>
    <w:rsid w:val="00C12439"/>
    <w:rsid w:val="00C12555"/>
    <w:rsid w:val="00C126CE"/>
    <w:rsid w:val="00C12A8A"/>
    <w:rsid w:val="00C13A20"/>
    <w:rsid w:val="00C13D5B"/>
    <w:rsid w:val="00C1403C"/>
    <w:rsid w:val="00C140C1"/>
    <w:rsid w:val="00C143E8"/>
    <w:rsid w:val="00C14942"/>
    <w:rsid w:val="00C14DA8"/>
    <w:rsid w:val="00C1630E"/>
    <w:rsid w:val="00C17C46"/>
    <w:rsid w:val="00C20E8D"/>
    <w:rsid w:val="00C212E4"/>
    <w:rsid w:val="00C21587"/>
    <w:rsid w:val="00C21AEF"/>
    <w:rsid w:val="00C2200E"/>
    <w:rsid w:val="00C2352A"/>
    <w:rsid w:val="00C2360B"/>
    <w:rsid w:val="00C239C1"/>
    <w:rsid w:val="00C24127"/>
    <w:rsid w:val="00C2485C"/>
    <w:rsid w:val="00C248C3"/>
    <w:rsid w:val="00C267C3"/>
    <w:rsid w:val="00C26960"/>
    <w:rsid w:val="00C26F81"/>
    <w:rsid w:val="00C30C9F"/>
    <w:rsid w:val="00C3173E"/>
    <w:rsid w:val="00C3367F"/>
    <w:rsid w:val="00C3383F"/>
    <w:rsid w:val="00C33870"/>
    <w:rsid w:val="00C3410C"/>
    <w:rsid w:val="00C344C2"/>
    <w:rsid w:val="00C34E6C"/>
    <w:rsid w:val="00C355EA"/>
    <w:rsid w:val="00C356D3"/>
    <w:rsid w:val="00C35FAC"/>
    <w:rsid w:val="00C3652E"/>
    <w:rsid w:val="00C365A0"/>
    <w:rsid w:val="00C371D0"/>
    <w:rsid w:val="00C37E31"/>
    <w:rsid w:val="00C37EB9"/>
    <w:rsid w:val="00C400F5"/>
    <w:rsid w:val="00C403F9"/>
    <w:rsid w:val="00C413A0"/>
    <w:rsid w:val="00C41664"/>
    <w:rsid w:val="00C41BB4"/>
    <w:rsid w:val="00C4202A"/>
    <w:rsid w:val="00C44CD8"/>
    <w:rsid w:val="00C45C86"/>
    <w:rsid w:val="00C46708"/>
    <w:rsid w:val="00C46826"/>
    <w:rsid w:val="00C479BB"/>
    <w:rsid w:val="00C507A2"/>
    <w:rsid w:val="00C516E6"/>
    <w:rsid w:val="00C51924"/>
    <w:rsid w:val="00C51FA5"/>
    <w:rsid w:val="00C52211"/>
    <w:rsid w:val="00C5229F"/>
    <w:rsid w:val="00C52620"/>
    <w:rsid w:val="00C534AD"/>
    <w:rsid w:val="00C538A9"/>
    <w:rsid w:val="00C54990"/>
    <w:rsid w:val="00C55C61"/>
    <w:rsid w:val="00C565A9"/>
    <w:rsid w:val="00C56ED4"/>
    <w:rsid w:val="00C571C2"/>
    <w:rsid w:val="00C57257"/>
    <w:rsid w:val="00C60E3E"/>
    <w:rsid w:val="00C610E2"/>
    <w:rsid w:val="00C6212C"/>
    <w:rsid w:val="00C637C8"/>
    <w:rsid w:val="00C63BFB"/>
    <w:rsid w:val="00C64468"/>
    <w:rsid w:val="00C64682"/>
    <w:rsid w:val="00C64850"/>
    <w:rsid w:val="00C6496F"/>
    <w:rsid w:val="00C650E8"/>
    <w:rsid w:val="00C66353"/>
    <w:rsid w:val="00C67032"/>
    <w:rsid w:val="00C671C3"/>
    <w:rsid w:val="00C6748F"/>
    <w:rsid w:val="00C70882"/>
    <w:rsid w:val="00C70B29"/>
    <w:rsid w:val="00C71E33"/>
    <w:rsid w:val="00C72196"/>
    <w:rsid w:val="00C72AF2"/>
    <w:rsid w:val="00C7421A"/>
    <w:rsid w:val="00C74DCB"/>
    <w:rsid w:val="00C75480"/>
    <w:rsid w:val="00C75820"/>
    <w:rsid w:val="00C761BD"/>
    <w:rsid w:val="00C763D3"/>
    <w:rsid w:val="00C7714F"/>
    <w:rsid w:val="00C773C9"/>
    <w:rsid w:val="00C779E8"/>
    <w:rsid w:val="00C77B4C"/>
    <w:rsid w:val="00C81677"/>
    <w:rsid w:val="00C818A5"/>
    <w:rsid w:val="00C81E96"/>
    <w:rsid w:val="00C82670"/>
    <w:rsid w:val="00C82DBA"/>
    <w:rsid w:val="00C83902"/>
    <w:rsid w:val="00C84072"/>
    <w:rsid w:val="00C84300"/>
    <w:rsid w:val="00C84BF8"/>
    <w:rsid w:val="00C8554E"/>
    <w:rsid w:val="00C85632"/>
    <w:rsid w:val="00C879AB"/>
    <w:rsid w:val="00C87D5A"/>
    <w:rsid w:val="00C90960"/>
    <w:rsid w:val="00C911B3"/>
    <w:rsid w:val="00C913DA"/>
    <w:rsid w:val="00C91779"/>
    <w:rsid w:val="00C9227B"/>
    <w:rsid w:val="00C92AAA"/>
    <w:rsid w:val="00C95E5F"/>
    <w:rsid w:val="00C971C2"/>
    <w:rsid w:val="00C9741E"/>
    <w:rsid w:val="00C97631"/>
    <w:rsid w:val="00C97F28"/>
    <w:rsid w:val="00CA09A5"/>
    <w:rsid w:val="00CA10D0"/>
    <w:rsid w:val="00CA1C90"/>
    <w:rsid w:val="00CA2C75"/>
    <w:rsid w:val="00CA2EFE"/>
    <w:rsid w:val="00CA38D5"/>
    <w:rsid w:val="00CA3C00"/>
    <w:rsid w:val="00CA454B"/>
    <w:rsid w:val="00CA4FBF"/>
    <w:rsid w:val="00CA50D2"/>
    <w:rsid w:val="00CA515D"/>
    <w:rsid w:val="00CA6021"/>
    <w:rsid w:val="00CA66D7"/>
    <w:rsid w:val="00CA6A5A"/>
    <w:rsid w:val="00CA78D8"/>
    <w:rsid w:val="00CA79E1"/>
    <w:rsid w:val="00CB005B"/>
    <w:rsid w:val="00CB0C97"/>
    <w:rsid w:val="00CB1C88"/>
    <w:rsid w:val="00CB2105"/>
    <w:rsid w:val="00CB31AC"/>
    <w:rsid w:val="00CB3884"/>
    <w:rsid w:val="00CB3BFA"/>
    <w:rsid w:val="00CB3C15"/>
    <w:rsid w:val="00CB45F9"/>
    <w:rsid w:val="00CB497E"/>
    <w:rsid w:val="00CB4D2A"/>
    <w:rsid w:val="00CB50F6"/>
    <w:rsid w:val="00CB5238"/>
    <w:rsid w:val="00CB5C0F"/>
    <w:rsid w:val="00CB6840"/>
    <w:rsid w:val="00CB77D0"/>
    <w:rsid w:val="00CC209C"/>
    <w:rsid w:val="00CC32A4"/>
    <w:rsid w:val="00CC4271"/>
    <w:rsid w:val="00CC4F58"/>
    <w:rsid w:val="00CC62E8"/>
    <w:rsid w:val="00CC6B0D"/>
    <w:rsid w:val="00CC6BDD"/>
    <w:rsid w:val="00CC6D87"/>
    <w:rsid w:val="00CC756B"/>
    <w:rsid w:val="00CD0BF3"/>
    <w:rsid w:val="00CD1484"/>
    <w:rsid w:val="00CD1E00"/>
    <w:rsid w:val="00CD2BE2"/>
    <w:rsid w:val="00CD2F20"/>
    <w:rsid w:val="00CD47EB"/>
    <w:rsid w:val="00CD50AA"/>
    <w:rsid w:val="00CD63DD"/>
    <w:rsid w:val="00CD64F3"/>
    <w:rsid w:val="00CD785A"/>
    <w:rsid w:val="00CD7CA2"/>
    <w:rsid w:val="00CE021B"/>
    <w:rsid w:val="00CE0B2A"/>
    <w:rsid w:val="00CE0BBB"/>
    <w:rsid w:val="00CE1215"/>
    <w:rsid w:val="00CE2ECA"/>
    <w:rsid w:val="00CE36F4"/>
    <w:rsid w:val="00CE3BEE"/>
    <w:rsid w:val="00CE3CC1"/>
    <w:rsid w:val="00CE56D3"/>
    <w:rsid w:val="00CE611B"/>
    <w:rsid w:val="00CE7D29"/>
    <w:rsid w:val="00CE7FED"/>
    <w:rsid w:val="00CF14AE"/>
    <w:rsid w:val="00CF232C"/>
    <w:rsid w:val="00CF2B14"/>
    <w:rsid w:val="00CF3701"/>
    <w:rsid w:val="00CF3777"/>
    <w:rsid w:val="00CF3824"/>
    <w:rsid w:val="00CF563F"/>
    <w:rsid w:val="00CF57BA"/>
    <w:rsid w:val="00CF58E6"/>
    <w:rsid w:val="00D0197E"/>
    <w:rsid w:val="00D026A6"/>
    <w:rsid w:val="00D02D15"/>
    <w:rsid w:val="00D03638"/>
    <w:rsid w:val="00D03AE9"/>
    <w:rsid w:val="00D04CCB"/>
    <w:rsid w:val="00D04F97"/>
    <w:rsid w:val="00D103F6"/>
    <w:rsid w:val="00D1041E"/>
    <w:rsid w:val="00D10AA5"/>
    <w:rsid w:val="00D11B39"/>
    <w:rsid w:val="00D1261A"/>
    <w:rsid w:val="00D12E60"/>
    <w:rsid w:val="00D135D6"/>
    <w:rsid w:val="00D13957"/>
    <w:rsid w:val="00D14725"/>
    <w:rsid w:val="00D14F03"/>
    <w:rsid w:val="00D15040"/>
    <w:rsid w:val="00D1507F"/>
    <w:rsid w:val="00D2107D"/>
    <w:rsid w:val="00D210CF"/>
    <w:rsid w:val="00D214BA"/>
    <w:rsid w:val="00D22348"/>
    <w:rsid w:val="00D2286E"/>
    <w:rsid w:val="00D22BBB"/>
    <w:rsid w:val="00D22F61"/>
    <w:rsid w:val="00D23EB7"/>
    <w:rsid w:val="00D24A24"/>
    <w:rsid w:val="00D24B61"/>
    <w:rsid w:val="00D255CB"/>
    <w:rsid w:val="00D25AB8"/>
    <w:rsid w:val="00D25EE7"/>
    <w:rsid w:val="00D265B9"/>
    <w:rsid w:val="00D267BA"/>
    <w:rsid w:val="00D2699A"/>
    <w:rsid w:val="00D27715"/>
    <w:rsid w:val="00D277E7"/>
    <w:rsid w:val="00D27AC4"/>
    <w:rsid w:val="00D30099"/>
    <w:rsid w:val="00D3036E"/>
    <w:rsid w:val="00D30440"/>
    <w:rsid w:val="00D311C6"/>
    <w:rsid w:val="00D31216"/>
    <w:rsid w:val="00D313D0"/>
    <w:rsid w:val="00D3264D"/>
    <w:rsid w:val="00D32E67"/>
    <w:rsid w:val="00D32F26"/>
    <w:rsid w:val="00D338AC"/>
    <w:rsid w:val="00D3411A"/>
    <w:rsid w:val="00D34C9C"/>
    <w:rsid w:val="00D35122"/>
    <w:rsid w:val="00D35750"/>
    <w:rsid w:val="00D35ADA"/>
    <w:rsid w:val="00D35D87"/>
    <w:rsid w:val="00D3603A"/>
    <w:rsid w:val="00D3725C"/>
    <w:rsid w:val="00D37CD7"/>
    <w:rsid w:val="00D40A02"/>
    <w:rsid w:val="00D410AC"/>
    <w:rsid w:val="00D419F0"/>
    <w:rsid w:val="00D42799"/>
    <w:rsid w:val="00D42D46"/>
    <w:rsid w:val="00D4302C"/>
    <w:rsid w:val="00D43407"/>
    <w:rsid w:val="00D43CDF"/>
    <w:rsid w:val="00D45BF5"/>
    <w:rsid w:val="00D47154"/>
    <w:rsid w:val="00D5038C"/>
    <w:rsid w:val="00D50D70"/>
    <w:rsid w:val="00D50E33"/>
    <w:rsid w:val="00D514C5"/>
    <w:rsid w:val="00D51F3C"/>
    <w:rsid w:val="00D5247B"/>
    <w:rsid w:val="00D526F8"/>
    <w:rsid w:val="00D5281C"/>
    <w:rsid w:val="00D529FF"/>
    <w:rsid w:val="00D52AA4"/>
    <w:rsid w:val="00D53CF3"/>
    <w:rsid w:val="00D548E2"/>
    <w:rsid w:val="00D54DA9"/>
    <w:rsid w:val="00D55174"/>
    <w:rsid w:val="00D55363"/>
    <w:rsid w:val="00D5538A"/>
    <w:rsid w:val="00D55B69"/>
    <w:rsid w:val="00D562F0"/>
    <w:rsid w:val="00D57053"/>
    <w:rsid w:val="00D570D9"/>
    <w:rsid w:val="00D577D6"/>
    <w:rsid w:val="00D608D8"/>
    <w:rsid w:val="00D613BA"/>
    <w:rsid w:val="00D61AB3"/>
    <w:rsid w:val="00D61AC8"/>
    <w:rsid w:val="00D61C97"/>
    <w:rsid w:val="00D62E97"/>
    <w:rsid w:val="00D634F7"/>
    <w:rsid w:val="00D64743"/>
    <w:rsid w:val="00D657FB"/>
    <w:rsid w:val="00D666AD"/>
    <w:rsid w:val="00D667CA"/>
    <w:rsid w:val="00D67273"/>
    <w:rsid w:val="00D677AD"/>
    <w:rsid w:val="00D678F3"/>
    <w:rsid w:val="00D71FBA"/>
    <w:rsid w:val="00D73141"/>
    <w:rsid w:val="00D74AE2"/>
    <w:rsid w:val="00D761F0"/>
    <w:rsid w:val="00D76D6A"/>
    <w:rsid w:val="00D76E01"/>
    <w:rsid w:val="00D8005C"/>
    <w:rsid w:val="00D810C3"/>
    <w:rsid w:val="00D81A74"/>
    <w:rsid w:val="00D82A03"/>
    <w:rsid w:val="00D833D6"/>
    <w:rsid w:val="00D8362B"/>
    <w:rsid w:val="00D836EA"/>
    <w:rsid w:val="00D83A9A"/>
    <w:rsid w:val="00D83B73"/>
    <w:rsid w:val="00D846D5"/>
    <w:rsid w:val="00D84BA6"/>
    <w:rsid w:val="00D84DC2"/>
    <w:rsid w:val="00D8503D"/>
    <w:rsid w:val="00D8621C"/>
    <w:rsid w:val="00D870FB"/>
    <w:rsid w:val="00D9050E"/>
    <w:rsid w:val="00D91F51"/>
    <w:rsid w:val="00D924E3"/>
    <w:rsid w:val="00D939B2"/>
    <w:rsid w:val="00D95A1F"/>
    <w:rsid w:val="00D96711"/>
    <w:rsid w:val="00D97F08"/>
    <w:rsid w:val="00DA0E42"/>
    <w:rsid w:val="00DA140B"/>
    <w:rsid w:val="00DA1A81"/>
    <w:rsid w:val="00DA232E"/>
    <w:rsid w:val="00DA2418"/>
    <w:rsid w:val="00DA24F6"/>
    <w:rsid w:val="00DA29C0"/>
    <w:rsid w:val="00DA43BB"/>
    <w:rsid w:val="00DA5895"/>
    <w:rsid w:val="00DA5AB4"/>
    <w:rsid w:val="00DA5B4C"/>
    <w:rsid w:val="00DA65D0"/>
    <w:rsid w:val="00DA6C89"/>
    <w:rsid w:val="00DA6FB7"/>
    <w:rsid w:val="00DB050A"/>
    <w:rsid w:val="00DB0979"/>
    <w:rsid w:val="00DB0F70"/>
    <w:rsid w:val="00DB1907"/>
    <w:rsid w:val="00DB3461"/>
    <w:rsid w:val="00DB35EF"/>
    <w:rsid w:val="00DB3BC5"/>
    <w:rsid w:val="00DB3C3A"/>
    <w:rsid w:val="00DB3F3B"/>
    <w:rsid w:val="00DB40AB"/>
    <w:rsid w:val="00DB4A4E"/>
    <w:rsid w:val="00DB4D0C"/>
    <w:rsid w:val="00DB5438"/>
    <w:rsid w:val="00DB5B6B"/>
    <w:rsid w:val="00DB6321"/>
    <w:rsid w:val="00DC0CE7"/>
    <w:rsid w:val="00DC1507"/>
    <w:rsid w:val="00DC2420"/>
    <w:rsid w:val="00DC265D"/>
    <w:rsid w:val="00DC2714"/>
    <w:rsid w:val="00DC2716"/>
    <w:rsid w:val="00DC35FC"/>
    <w:rsid w:val="00DC379C"/>
    <w:rsid w:val="00DC4D12"/>
    <w:rsid w:val="00DC4DB5"/>
    <w:rsid w:val="00DC617D"/>
    <w:rsid w:val="00DC64B2"/>
    <w:rsid w:val="00DC674F"/>
    <w:rsid w:val="00DC6AE4"/>
    <w:rsid w:val="00DD064F"/>
    <w:rsid w:val="00DD0AE7"/>
    <w:rsid w:val="00DD138C"/>
    <w:rsid w:val="00DD1856"/>
    <w:rsid w:val="00DD19F8"/>
    <w:rsid w:val="00DD1E6D"/>
    <w:rsid w:val="00DD29BF"/>
    <w:rsid w:val="00DD2A8B"/>
    <w:rsid w:val="00DD3426"/>
    <w:rsid w:val="00DD452B"/>
    <w:rsid w:val="00DD7C39"/>
    <w:rsid w:val="00DE0437"/>
    <w:rsid w:val="00DE0E40"/>
    <w:rsid w:val="00DE190F"/>
    <w:rsid w:val="00DE1C22"/>
    <w:rsid w:val="00DE21E1"/>
    <w:rsid w:val="00DE24C4"/>
    <w:rsid w:val="00DE2A44"/>
    <w:rsid w:val="00DE2AB7"/>
    <w:rsid w:val="00DE397A"/>
    <w:rsid w:val="00DE43E8"/>
    <w:rsid w:val="00DE47EF"/>
    <w:rsid w:val="00DE49C7"/>
    <w:rsid w:val="00DE4C89"/>
    <w:rsid w:val="00DE7056"/>
    <w:rsid w:val="00DE759D"/>
    <w:rsid w:val="00DE75B6"/>
    <w:rsid w:val="00DF0ED0"/>
    <w:rsid w:val="00DF1ED7"/>
    <w:rsid w:val="00DF3D19"/>
    <w:rsid w:val="00DF4112"/>
    <w:rsid w:val="00DF4609"/>
    <w:rsid w:val="00DF46DC"/>
    <w:rsid w:val="00E01023"/>
    <w:rsid w:val="00E01F44"/>
    <w:rsid w:val="00E02008"/>
    <w:rsid w:val="00E02122"/>
    <w:rsid w:val="00E02D85"/>
    <w:rsid w:val="00E03009"/>
    <w:rsid w:val="00E0352A"/>
    <w:rsid w:val="00E04330"/>
    <w:rsid w:val="00E05B16"/>
    <w:rsid w:val="00E06521"/>
    <w:rsid w:val="00E071B2"/>
    <w:rsid w:val="00E07561"/>
    <w:rsid w:val="00E10682"/>
    <w:rsid w:val="00E1081F"/>
    <w:rsid w:val="00E1109E"/>
    <w:rsid w:val="00E12E3B"/>
    <w:rsid w:val="00E1446E"/>
    <w:rsid w:val="00E146FD"/>
    <w:rsid w:val="00E1588B"/>
    <w:rsid w:val="00E15FFB"/>
    <w:rsid w:val="00E166CA"/>
    <w:rsid w:val="00E16D38"/>
    <w:rsid w:val="00E177EF"/>
    <w:rsid w:val="00E21DFE"/>
    <w:rsid w:val="00E22205"/>
    <w:rsid w:val="00E23251"/>
    <w:rsid w:val="00E23C63"/>
    <w:rsid w:val="00E23CBD"/>
    <w:rsid w:val="00E242BE"/>
    <w:rsid w:val="00E24DC0"/>
    <w:rsid w:val="00E25E99"/>
    <w:rsid w:val="00E26483"/>
    <w:rsid w:val="00E27BF6"/>
    <w:rsid w:val="00E30431"/>
    <w:rsid w:val="00E30A89"/>
    <w:rsid w:val="00E31097"/>
    <w:rsid w:val="00E32468"/>
    <w:rsid w:val="00E3412A"/>
    <w:rsid w:val="00E3416F"/>
    <w:rsid w:val="00E3474D"/>
    <w:rsid w:val="00E3551C"/>
    <w:rsid w:val="00E35C05"/>
    <w:rsid w:val="00E36325"/>
    <w:rsid w:val="00E36C31"/>
    <w:rsid w:val="00E36D90"/>
    <w:rsid w:val="00E40B3A"/>
    <w:rsid w:val="00E412B2"/>
    <w:rsid w:val="00E425EA"/>
    <w:rsid w:val="00E4582A"/>
    <w:rsid w:val="00E4586B"/>
    <w:rsid w:val="00E45B51"/>
    <w:rsid w:val="00E4640A"/>
    <w:rsid w:val="00E465D7"/>
    <w:rsid w:val="00E4696F"/>
    <w:rsid w:val="00E4730E"/>
    <w:rsid w:val="00E47C2A"/>
    <w:rsid w:val="00E47EA6"/>
    <w:rsid w:val="00E507D3"/>
    <w:rsid w:val="00E514C1"/>
    <w:rsid w:val="00E51684"/>
    <w:rsid w:val="00E51C4A"/>
    <w:rsid w:val="00E51CE5"/>
    <w:rsid w:val="00E5248E"/>
    <w:rsid w:val="00E524D9"/>
    <w:rsid w:val="00E52850"/>
    <w:rsid w:val="00E52E38"/>
    <w:rsid w:val="00E535A7"/>
    <w:rsid w:val="00E53F4D"/>
    <w:rsid w:val="00E54542"/>
    <w:rsid w:val="00E54CA3"/>
    <w:rsid w:val="00E55BA2"/>
    <w:rsid w:val="00E55EE3"/>
    <w:rsid w:val="00E562FE"/>
    <w:rsid w:val="00E56305"/>
    <w:rsid w:val="00E5661A"/>
    <w:rsid w:val="00E568CA"/>
    <w:rsid w:val="00E5717B"/>
    <w:rsid w:val="00E57194"/>
    <w:rsid w:val="00E57B4D"/>
    <w:rsid w:val="00E57BE6"/>
    <w:rsid w:val="00E57C69"/>
    <w:rsid w:val="00E6197F"/>
    <w:rsid w:val="00E62C4F"/>
    <w:rsid w:val="00E62EE6"/>
    <w:rsid w:val="00E637A3"/>
    <w:rsid w:val="00E651DB"/>
    <w:rsid w:val="00E672E4"/>
    <w:rsid w:val="00E675E4"/>
    <w:rsid w:val="00E67A3A"/>
    <w:rsid w:val="00E70638"/>
    <w:rsid w:val="00E707AD"/>
    <w:rsid w:val="00E70DEB"/>
    <w:rsid w:val="00E71084"/>
    <w:rsid w:val="00E71BC8"/>
    <w:rsid w:val="00E71BCD"/>
    <w:rsid w:val="00E71C68"/>
    <w:rsid w:val="00E73204"/>
    <w:rsid w:val="00E742C9"/>
    <w:rsid w:val="00E749FA"/>
    <w:rsid w:val="00E7580F"/>
    <w:rsid w:val="00E7677A"/>
    <w:rsid w:val="00E76D4E"/>
    <w:rsid w:val="00E80D81"/>
    <w:rsid w:val="00E81438"/>
    <w:rsid w:val="00E81ABE"/>
    <w:rsid w:val="00E83DD8"/>
    <w:rsid w:val="00E8432A"/>
    <w:rsid w:val="00E846DC"/>
    <w:rsid w:val="00E85182"/>
    <w:rsid w:val="00E85692"/>
    <w:rsid w:val="00E861E8"/>
    <w:rsid w:val="00E862C0"/>
    <w:rsid w:val="00E87082"/>
    <w:rsid w:val="00E90044"/>
    <w:rsid w:val="00E90198"/>
    <w:rsid w:val="00E90BC4"/>
    <w:rsid w:val="00E91117"/>
    <w:rsid w:val="00E9187F"/>
    <w:rsid w:val="00E927E2"/>
    <w:rsid w:val="00E92BCA"/>
    <w:rsid w:val="00E92FEF"/>
    <w:rsid w:val="00E93FD9"/>
    <w:rsid w:val="00E9406B"/>
    <w:rsid w:val="00E940CA"/>
    <w:rsid w:val="00E94E5E"/>
    <w:rsid w:val="00E94F70"/>
    <w:rsid w:val="00E95175"/>
    <w:rsid w:val="00E961CF"/>
    <w:rsid w:val="00E96501"/>
    <w:rsid w:val="00E9650D"/>
    <w:rsid w:val="00EA026A"/>
    <w:rsid w:val="00EA0E95"/>
    <w:rsid w:val="00EA1D9F"/>
    <w:rsid w:val="00EA1ECB"/>
    <w:rsid w:val="00EA263B"/>
    <w:rsid w:val="00EA3050"/>
    <w:rsid w:val="00EA3A61"/>
    <w:rsid w:val="00EA48E5"/>
    <w:rsid w:val="00EA4FE6"/>
    <w:rsid w:val="00EA502E"/>
    <w:rsid w:val="00EA54A5"/>
    <w:rsid w:val="00EA57AB"/>
    <w:rsid w:val="00EA64B9"/>
    <w:rsid w:val="00EA6D8F"/>
    <w:rsid w:val="00EB032F"/>
    <w:rsid w:val="00EB0657"/>
    <w:rsid w:val="00EB077F"/>
    <w:rsid w:val="00EB07EE"/>
    <w:rsid w:val="00EB0E26"/>
    <w:rsid w:val="00EB185A"/>
    <w:rsid w:val="00EB3B6E"/>
    <w:rsid w:val="00EB4008"/>
    <w:rsid w:val="00EB4175"/>
    <w:rsid w:val="00EB483A"/>
    <w:rsid w:val="00EB5054"/>
    <w:rsid w:val="00EB512A"/>
    <w:rsid w:val="00EB58D0"/>
    <w:rsid w:val="00EB6C3B"/>
    <w:rsid w:val="00EB7257"/>
    <w:rsid w:val="00EC17E0"/>
    <w:rsid w:val="00EC1B85"/>
    <w:rsid w:val="00EC220A"/>
    <w:rsid w:val="00EC2454"/>
    <w:rsid w:val="00EC35A6"/>
    <w:rsid w:val="00EC4217"/>
    <w:rsid w:val="00EC5557"/>
    <w:rsid w:val="00EC61DE"/>
    <w:rsid w:val="00EC62FF"/>
    <w:rsid w:val="00EC64AA"/>
    <w:rsid w:val="00EC75D2"/>
    <w:rsid w:val="00ED0427"/>
    <w:rsid w:val="00ED0B40"/>
    <w:rsid w:val="00ED0E05"/>
    <w:rsid w:val="00ED19AB"/>
    <w:rsid w:val="00ED21B1"/>
    <w:rsid w:val="00ED2BAC"/>
    <w:rsid w:val="00ED40AD"/>
    <w:rsid w:val="00ED4893"/>
    <w:rsid w:val="00ED6F09"/>
    <w:rsid w:val="00ED7B6E"/>
    <w:rsid w:val="00ED7ED2"/>
    <w:rsid w:val="00EE0573"/>
    <w:rsid w:val="00EE1ACD"/>
    <w:rsid w:val="00EF030E"/>
    <w:rsid w:val="00EF0483"/>
    <w:rsid w:val="00EF17BD"/>
    <w:rsid w:val="00EF2F1D"/>
    <w:rsid w:val="00EF3172"/>
    <w:rsid w:val="00EF39D3"/>
    <w:rsid w:val="00EF3B7A"/>
    <w:rsid w:val="00EF413E"/>
    <w:rsid w:val="00EF47EB"/>
    <w:rsid w:val="00EF520C"/>
    <w:rsid w:val="00EF5419"/>
    <w:rsid w:val="00EF57A4"/>
    <w:rsid w:val="00EF5EFD"/>
    <w:rsid w:val="00EF692F"/>
    <w:rsid w:val="00EF6C86"/>
    <w:rsid w:val="00EF6E39"/>
    <w:rsid w:val="00F0021E"/>
    <w:rsid w:val="00F00B82"/>
    <w:rsid w:val="00F012C6"/>
    <w:rsid w:val="00F014FF"/>
    <w:rsid w:val="00F0174F"/>
    <w:rsid w:val="00F01856"/>
    <w:rsid w:val="00F01DAF"/>
    <w:rsid w:val="00F0212A"/>
    <w:rsid w:val="00F029D8"/>
    <w:rsid w:val="00F045A2"/>
    <w:rsid w:val="00F051D0"/>
    <w:rsid w:val="00F0653E"/>
    <w:rsid w:val="00F07469"/>
    <w:rsid w:val="00F076F2"/>
    <w:rsid w:val="00F07ADE"/>
    <w:rsid w:val="00F07F79"/>
    <w:rsid w:val="00F110E4"/>
    <w:rsid w:val="00F11630"/>
    <w:rsid w:val="00F12632"/>
    <w:rsid w:val="00F13A30"/>
    <w:rsid w:val="00F14587"/>
    <w:rsid w:val="00F14688"/>
    <w:rsid w:val="00F14707"/>
    <w:rsid w:val="00F150AE"/>
    <w:rsid w:val="00F1643A"/>
    <w:rsid w:val="00F201B2"/>
    <w:rsid w:val="00F204E4"/>
    <w:rsid w:val="00F20E96"/>
    <w:rsid w:val="00F21E24"/>
    <w:rsid w:val="00F2311E"/>
    <w:rsid w:val="00F243E3"/>
    <w:rsid w:val="00F26166"/>
    <w:rsid w:val="00F2677E"/>
    <w:rsid w:val="00F31740"/>
    <w:rsid w:val="00F31C36"/>
    <w:rsid w:val="00F32F17"/>
    <w:rsid w:val="00F3421B"/>
    <w:rsid w:val="00F34483"/>
    <w:rsid w:val="00F3454A"/>
    <w:rsid w:val="00F34F2C"/>
    <w:rsid w:val="00F36292"/>
    <w:rsid w:val="00F37BE6"/>
    <w:rsid w:val="00F37C0C"/>
    <w:rsid w:val="00F37F56"/>
    <w:rsid w:val="00F4001E"/>
    <w:rsid w:val="00F42AC8"/>
    <w:rsid w:val="00F44AB9"/>
    <w:rsid w:val="00F44B99"/>
    <w:rsid w:val="00F45C2A"/>
    <w:rsid w:val="00F46359"/>
    <w:rsid w:val="00F4671F"/>
    <w:rsid w:val="00F50359"/>
    <w:rsid w:val="00F50406"/>
    <w:rsid w:val="00F50852"/>
    <w:rsid w:val="00F51B41"/>
    <w:rsid w:val="00F52858"/>
    <w:rsid w:val="00F5426A"/>
    <w:rsid w:val="00F54DC2"/>
    <w:rsid w:val="00F56254"/>
    <w:rsid w:val="00F56336"/>
    <w:rsid w:val="00F5643F"/>
    <w:rsid w:val="00F56AF3"/>
    <w:rsid w:val="00F578C2"/>
    <w:rsid w:val="00F5792D"/>
    <w:rsid w:val="00F61620"/>
    <w:rsid w:val="00F629A0"/>
    <w:rsid w:val="00F63E77"/>
    <w:rsid w:val="00F64008"/>
    <w:rsid w:val="00F652A9"/>
    <w:rsid w:val="00F65E2B"/>
    <w:rsid w:val="00F66256"/>
    <w:rsid w:val="00F66C53"/>
    <w:rsid w:val="00F6733E"/>
    <w:rsid w:val="00F67DB6"/>
    <w:rsid w:val="00F67DF7"/>
    <w:rsid w:val="00F70201"/>
    <w:rsid w:val="00F70BCB"/>
    <w:rsid w:val="00F72996"/>
    <w:rsid w:val="00F73D62"/>
    <w:rsid w:val="00F74503"/>
    <w:rsid w:val="00F75AEB"/>
    <w:rsid w:val="00F76542"/>
    <w:rsid w:val="00F80C0D"/>
    <w:rsid w:val="00F815D0"/>
    <w:rsid w:val="00F81613"/>
    <w:rsid w:val="00F817BA"/>
    <w:rsid w:val="00F819D4"/>
    <w:rsid w:val="00F824BE"/>
    <w:rsid w:val="00F849C5"/>
    <w:rsid w:val="00F849E3"/>
    <w:rsid w:val="00F85F80"/>
    <w:rsid w:val="00F86F1A"/>
    <w:rsid w:val="00F87C99"/>
    <w:rsid w:val="00F906A8"/>
    <w:rsid w:val="00F93074"/>
    <w:rsid w:val="00F93326"/>
    <w:rsid w:val="00F937F1"/>
    <w:rsid w:val="00F93AD8"/>
    <w:rsid w:val="00F945CB"/>
    <w:rsid w:val="00F94A0B"/>
    <w:rsid w:val="00F96D5C"/>
    <w:rsid w:val="00F96DAB"/>
    <w:rsid w:val="00F970C1"/>
    <w:rsid w:val="00F9717E"/>
    <w:rsid w:val="00FA02AB"/>
    <w:rsid w:val="00FA09FB"/>
    <w:rsid w:val="00FA0A0C"/>
    <w:rsid w:val="00FA2067"/>
    <w:rsid w:val="00FA22CD"/>
    <w:rsid w:val="00FA2B2B"/>
    <w:rsid w:val="00FA3410"/>
    <w:rsid w:val="00FA352E"/>
    <w:rsid w:val="00FA4989"/>
    <w:rsid w:val="00FA59C0"/>
    <w:rsid w:val="00FA5AF5"/>
    <w:rsid w:val="00FA6C71"/>
    <w:rsid w:val="00FA6C83"/>
    <w:rsid w:val="00FA6CA5"/>
    <w:rsid w:val="00FA7691"/>
    <w:rsid w:val="00FA7BAE"/>
    <w:rsid w:val="00FA7D45"/>
    <w:rsid w:val="00FB03E8"/>
    <w:rsid w:val="00FB22D4"/>
    <w:rsid w:val="00FB2869"/>
    <w:rsid w:val="00FB2AE5"/>
    <w:rsid w:val="00FB2B1D"/>
    <w:rsid w:val="00FB3B05"/>
    <w:rsid w:val="00FB414D"/>
    <w:rsid w:val="00FB5938"/>
    <w:rsid w:val="00FB5A3F"/>
    <w:rsid w:val="00FB72B0"/>
    <w:rsid w:val="00FB74BA"/>
    <w:rsid w:val="00FB7B89"/>
    <w:rsid w:val="00FB7FF3"/>
    <w:rsid w:val="00FC0CA0"/>
    <w:rsid w:val="00FC246D"/>
    <w:rsid w:val="00FC2645"/>
    <w:rsid w:val="00FC3804"/>
    <w:rsid w:val="00FC404B"/>
    <w:rsid w:val="00FC5945"/>
    <w:rsid w:val="00FC5E86"/>
    <w:rsid w:val="00FC5F2E"/>
    <w:rsid w:val="00FC6059"/>
    <w:rsid w:val="00FC61A8"/>
    <w:rsid w:val="00FC675F"/>
    <w:rsid w:val="00FD0005"/>
    <w:rsid w:val="00FD1C8C"/>
    <w:rsid w:val="00FD236E"/>
    <w:rsid w:val="00FD29AF"/>
    <w:rsid w:val="00FD31B4"/>
    <w:rsid w:val="00FD4545"/>
    <w:rsid w:val="00FD4B0D"/>
    <w:rsid w:val="00FD515F"/>
    <w:rsid w:val="00FD5CAF"/>
    <w:rsid w:val="00FD5D26"/>
    <w:rsid w:val="00FD69DD"/>
    <w:rsid w:val="00FD7087"/>
    <w:rsid w:val="00FD7335"/>
    <w:rsid w:val="00FD7FA4"/>
    <w:rsid w:val="00FE0B8F"/>
    <w:rsid w:val="00FE1891"/>
    <w:rsid w:val="00FE1D46"/>
    <w:rsid w:val="00FE1E0E"/>
    <w:rsid w:val="00FE36E0"/>
    <w:rsid w:val="00FE3914"/>
    <w:rsid w:val="00FE4BD5"/>
    <w:rsid w:val="00FE5426"/>
    <w:rsid w:val="00FE6732"/>
    <w:rsid w:val="00FE6B51"/>
    <w:rsid w:val="00FE6D01"/>
    <w:rsid w:val="00FE7A2B"/>
    <w:rsid w:val="00FE7A52"/>
    <w:rsid w:val="00FF1E9F"/>
    <w:rsid w:val="00FF2830"/>
    <w:rsid w:val="00FF2BFE"/>
    <w:rsid w:val="00FF30B3"/>
    <w:rsid w:val="00FF45DD"/>
    <w:rsid w:val="00FF4D99"/>
    <w:rsid w:val="00FF5A8B"/>
    <w:rsid w:val="00FF5D13"/>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0130DAE8"/>
  <w15:docId w15:val="{63D21F5E-43AF-44B3-8A29-2728E540B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99" w:unhideWhenUsed="1"/>
    <w:lsdException w:name="header" w:locked="1" w:semiHidden="1" w:uiPriority="99" w:unhideWhenUsed="1"/>
    <w:lsdException w:name="footer" w:locked="1" w:semiHidden="1" w:uiPriority="99" w:unhideWhenUsed="1" w:qFormat="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99"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iPriority="99" w:unhideWhenUsed="1"/>
    <w:lsdException w:name="List Bullet 4" w:locked="1" w:semiHidden="1" w:uiPriority="99" w:unhideWhenUsed="1"/>
    <w:lsdException w:name="List Bullet 5" w:locked="1" w:semiHidden="1" w:uiPriority="99"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uiPriority="99"/>
    <w:lsdException w:name="Body Text First Indent" w:locked="1" w:uiPriority="99"/>
    <w:lsdException w:name="Body Text First Indent 2" w:locked="1" w:semiHidden="1" w:uiPriority="99" w:unhideWhenUsed="1"/>
    <w:lsdException w:name="Note Heading" w:locked="1" w:semiHidden="1" w:uiPriority="99" w:unhideWhenUsed="1"/>
    <w:lsdException w:name="Body Text 2" w:locked="1" w:semiHidden="1" w:uiPriority="99" w:unhideWhenUsed="1"/>
    <w:lsdException w:name="Body Text 3" w:locked="1" w:semiHidden="1" w:uiPriority="99" w:unhideWhenUsed="1" w:qFormat="1"/>
    <w:lsdException w:name="Body Text Indent 2" w:locked="1" w:semiHidden="1"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lsdException w:name="Table Subtle 2" w:locked="1" w:semiHidden="1" w:unhideWhenUsed="1"/>
    <w:lsdException w:name="Table Web 1" w:locked="1" w:semiHidden="1" w:unhideWhenUsed="1"/>
    <w:lsdException w:name="Table Web 2" w:locked="1"/>
    <w:lsdException w:name="Table Web 3" w:locked="1"/>
    <w:lsdException w:name="Balloon Text" w:locked="1" w:semiHidden="1" w:uiPriority="99"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qFormat/>
    <w:rsid w:val="00A43C6C"/>
    <w:rPr>
      <w:sz w:val="24"/>
      <w:szCs w:val="24"/>
    </w:rPr>
  </w:style>
  <w:style w:type="paragraph" w:styleId="10">
    <w:name w:val="heading 1"/>
    <w:aliases w:val="H1,h1,Глава 1, Знак,Заголовок 1 Знак2,Заголовок 1 Знак1 Знак,Заголовок 1 Знак Знак Знак,Заголовок 1 Знак Знак1 Знак,Заголовок 1 Знак Знак2"/>
    <w:basedOn w:val="a4"/>
    <w:next w:val="a4"/>
    <w:link w:val="11"/>
    <w:qFormat/>
    <w:rsid w:val="003519B4"/>
    <w:pPr>
      <w:keepNext/>
      <w:spacing w:before="240" w:after="60"/>
      <w:outlineLvl w:val="0"/>
    </w:pPr>
    <w:rPr>
      <w:rFonts w:ascii="Arial" w:hAnsi="Arial"/>
      <w:b/>
      <w:bCs/>
      <w:kern w:val="32"/>
      <w:sz w:val="32"/>
      <w:szCs w:val="32"/>
    </w:rPr>
  </w:style>
  <w:style w:type="paragraph" w:styleId="21">
    <w:name w:val="heading 2"/>
    <w:aliases w:val="Заголовок 2 Знак,contract,H2,h2,2,Numbered text 3,H21,Раздел,H22,H23,H24,H211,H25,H212,H221,H231,H241,H2111,H26,H213,H222,H232,H242,H2112,H27,H214,H28,H29,H210,H215,H216,H217,H218,H219,H220,H2110,H223,H2113,H224,H225,H226,H227,H228"/>
    <w:basedOn w:val="a4"/>
    <w:next w:val="a4"/>
    <w:link w:val="210"/>
    <w:qFormat/>
    <w:rsid w:val="003519B4"/>
    <w:pPr>
      <w:keepNext/>
      <w:spacing w:before="240" w:after="60"/>
      <w:outlineLvl w:val="1"/>
    </w:pPr>
    <w:rPr>
      <w:rFonts w:ascii="Arial" w:hAnsi="Arial"/>
      <w:b/>
      <w:bCs/>
      <w:i/>
      <w:iCs/>
      <w:sz w:val="28"/>
      <w:szCs w:val="28"/>
    </w:rPr>
  </w:style>
  <w:style w:type="paragraph" w:styleId="31">
    <w:name w:val="heading 3"/>
    <w:aliases w:val="h3,Head 3,l3+toc 3,CT,Sub-section Title,l3,Gliederung3 Char,Gliederung3,H3,Section Header3"/>
    <w:basedOn w:val="a4"/>
    <w:next w:val="a4"/>
    <w:link w:val="310"/>
    <w:qFormat/>
    <w:rsid w:val="003519B4"/>
    <w:pPr>
      <w:keepNext/>
      <w:spacing w:before="240" w:after="60"/>
      <w:outlineLvl w:val="2"/>
    </w:pPr>
    <w:rPr>
      <w:rFonts w:ascii="Arial" w:hAnsi="Arial"/>
      <w:b/>
      <w:bCs/>
      <w:sz w:val="26"/>
      <w:szCs w:val="26"/>
    </w:rPr>
  </w:style>
  <w:style w:type="paragraph" w:styleId="40">
    <w:name w:val="heading 4"/>
    <w:aliases w:val="Параграф"/>
    <w:basedOn w:val="a4"/>
    <w:next w:val="a4"/>
    <w:link w:val="41"/>
    <w:qFormat/>
    <w:rsid w:val="003519B4"/>
    <w:pPr>
      <w:keepNext/>
      <w:jc w:val="center"/>
      <w:outlineLvl w:val="3"/>
    </w:pPr>
    <w:rPr>
      <w:rFonts w:ascii="Calibri" w:hAnsi="Calibri"/>
      <w:b/>
      <w:bCs/>
      <w:sz w:val="28"/>
      <w:szCs w:val="28"/>
    </w:rPr>
  </w:style>
  <w:style w:type="paragraph" w:styleId="5">
    <w:name w:val="heading 5"/>
    <w:aliases w:val="_Подпункт"/>
    <w:basedOn w:val="a4"/>
    <w:next w:val="a4"/>
    <w:link w:val="50"/>
    <w:qFormat/>
    <w:rsid w:val="003519B4"/>
    <w:pPr>
      <w:keepNext/>
      <w:jc w:val="center"/>
      <w:outlineLvl w:val="4"/>
    </w:pPr>
    <w:rPr>
      <w:b/>
      <w:bCs/>
    </w:rPr>
  </w:style>
  <w:style w:type="paragraph" w:styleId="6">
    <w:name w:val="heading 6"/>
    <w:basedOn w:val="a4"/>
    <w:next w:val="a4"/>
    <w:link w:val="60"/>
    <w:qFormat/>
    <w:rsid w:val="003519B4"/>
    <w:pPr>
      <w:numPr>
        <w:ilvl w:val="5"/>
        <w:numId w:val="1"/>
      </w:numPr>
      <w:spacing w:before="240" w:after="60"/>
      <w:jc w:val="both"/>
      <w:outlineLvl w:val="5"/>
    </w:pPr>
    <w:rPr>
      <w:i/>
      <w:iCs/>
      <w:sz w:val="22"/>
      <w:szCs w:val="22"/>
    </w:rPr>
  </w:style>
  <w:style w:type="paragraph" w:styleId="7">
    <w:name w:val="heading 7"/>
    <w:aliases w:val="PIM 7"/>
    <w:basedOn w:val="a4"/>
    <w:next w:val="a4"/>
    <w:link w:val="70"/>
    <w:qFormat/>
    <w:rsid w:val="003519B4"/>
    <w:pPr>
      <w:keepNext/>
      <w:keepLines/>
      <w:widowControl w:val="0"/>
      <w:suppressLineNumbers/>
      <w:suppressAutoHyphens/>
      <w:outlineLvl w:val="6"/>
    </w:pPr>
    <w:rPr>
      <w:rFonts w:ascii="Calibri" w:hAnsi="Calibri"/>
    </w:rPr>
  </w:style>
  <w:style w:type="paragraph" w:styleId="8">
    <w:name w:val="heading 8"/>
    <w:aliases w:val="Legal Level 1.1.1."/>
    <w:basedOn w:val="a4"/>
    <w:next w:val="a4"/>
    <w:link w:val="80"/>
    <w:qFormat/>
    <w:rsid w:val="003519B4"/>
    <w:pPr>
      <w:keepNext/>
      <w:ind w:left="-108" w:right="-108"/>
      <w:jc w:val="center"/>
      <w:outlineLvl w:val="7"/>
    </w:pPr>
    <w:rPr>
      <w:rFonts w:ascii="Calibri" w:hAnsi="Calibri"/>
      <w:i/>
      <w:iCs/>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H1 Знак,h1 Знак,Глава 1 Знак, Знак Знак1,Заголовок 1 Знак2 Знак,Заголовок 1 Знак1 Знак Знак,Заголовок 1 Знак Знак Знак Знак,Заголовок 1 Знак Знак1 Знак Знак,Заголовок 1 Знак Знак2 Знак"/>
    <w:link w:val="10"/>
    <w:locked/>
    <w:rsid w:val="003B41ED"/>
    <w:rPr>
      <w:rFonts w:ascii="Arial" w:hAnsi="Arial" w:cs="Arial"/>
      <w:b/>
      <w:bCs/>
      <w:kern w:val="32"/>
      <w:sz w:val="32"/>
      <w:szCs w:val="32"/>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1"/>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1"/>
    <w:locked/>
    <w:rsid w:val="003B41ED"/>
    <w:rPr>
      <w:rFonts w:ascii="Arial" w:hAnsi="Arial" w:cs="Arial"/>
      <w:b/>
      <w:bCs/>
      <w:sz w:val="26"/>
      <w:szCs w:val="26"/>
      <w:lang w:val="ru-RU" w:eastAsia="ru-RU"/>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paragraph" w:styleId="a8">
    <w:name w:val="Body Text"/>
    <w:aliases w:val="Список 1,Body Text Char,Основной текст Знак Знак Знак,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4"/>
    <w:link w:val="a9"/>
    <w:qFormat/>
    <w:rsid w:val="003519B4"/>
    <w:pPr>
      <w:jc w:val="both"/>
    </w:pPr>
  </w:style>
  <w:style w:type="character" w:customStyle="1" w:styleId="a9">
    <w:name w:val="Основной текст Знак"/>
    <w:aliases w:val="Список 1 Знак,Body Text Char Знак,Основной текст Знак Знак Знак Знак,Знак Знак Знак Знак2,Основной текст Знак Знак Знак2,Основной текст Знак Знак Знак Знак Знак Знак Знак Знак1,Основной текст Знак4 Знак Знак"/>
    <w:link w:val="a8"/>
    <w:locked/>
    <w:rsid w:val="003B41ED"/>
    <w:rPr>
      <w:rFonts w:cs="Times New Roman"/>
      <w:sz w:val="24"/>
      <w:szCs w:val="24"/>
      <w:lang w:val="ru-RU" w:eastAsia="ru-RU"/>
    </w:rPr>
  </w:style>
  <w:style w:type="paragraph" w:customStyle="1" w:styleId="22">
    <w:name w:val="Стиль2"/>
    <w:basedOn w:val="23"/>
    <w:uiPriority w:val="99"/>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4"/>
    <w:uiPriority w:val="99"/>
    <w:rsid w:val="003519B4"/>
    <w:pPr>
      <w:tabs>
        <w:tab w:val="num" w:pos="360"/>
        <w:tab w:val="num" w:pos="432"/>
      </w:tabs>
      <w:ind w:left="432" w:hanging="432"/>
    </w:pPr>
    <w:rPr>
      <w:sz w:val="20"/>
      <w:szCs w:val="20"/>
    </w:rPr>
  </w:style>
  <w:style w:type="paragraph" w:customStyle="1" w:styleId="32">
    <w:name w:val="Стиль3"/>
    <w:basedOn w:val="24"/>
    <w:uiPriority w:val="99"/>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4"/>
    <w:link w:val="25"/>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uiPriority w:val="99"/>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uiPriority w:val="99"/>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5A3F"/>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a">
    <w:name w:val="Normal (Web)"/>
    <w:aliases w:val="Обычный (веб)1,Обычный (Web)1"/>
    <w:basedOn w:val="a4"/>
    <w:uiPriority w:val="99"/>
    <w:qFormat/>
    <w:rsid w:val="003519B4"/>
    <w:pPr>
      <w:spacing w:before="100" w:beforeAutospacing="1" w:after="100" w:afterAutospacing="1"/>
    </w:pPr>
  </w:style>
  <w:style w:type="character" w:styleId="ab">
    <w:name w:val="Hyperlink"/>
    <w:uiPriority w:val="99"/>
    <w:rsid w:val="003519B4"/>
    <w:rPr>
      <w:rFonts w:cs="Times New Roman"/>
      <w:color w:val="0000FF"/>
      <w:u w:val="single"/>
    </w:rPr>
  </w:style>
  <w:style w:type="character" w:styleId="ac">
    <w:name w:val="page number"/>
    <w:rsid w:val="003519B4"/>
    <w:rPr>
      <w:rFonts w:cs="Times New Roman"/>
    </w:rPr>
  </w:style>
  <w:style w:type="paragraph" w:styleId="ad">
    <w:name w:val="Body Text Indent"/>
    <w:aliases w:val="текст"/>
    <w:basedOn w:val="a4"/>
    <w:link w:val="ae"/>
    <w:qFormat/>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
    <w:link w:val="ad"/>
    <w:locked/>
    <w:rsid w:val="003B41ED"/>
    <w:rPr>
      <w:rFonts w:cs="Times New Roman"/>
      <w:sz w:val="24"/>
      <w:szCs w:val="24"/>
      <w:lang w:val="ru-RU" w:eastAsia="ru-RU"/>
    </w:rPr>
  </w:style>
  <w:style w:type="paragraph" w:customStyle="1" w:styleId="2-11">
    <w:name w:val="2-11"/>
    <w:basedOn w:val="a4"/>
    <w:uiPriority w:val="99"/>
    <w:qFormat/>
    <w:rsid w:val="003519B4"/>
    <w:pPr>
      <w:spacing w:after="60"/>
      <w:jc w:val="both"/>
    </w:pPr>
  </w:style>
  <w:style w:type="paragraph" w:styleId="36">
    <w:name w:val="Body Text Indent 3"/>
    <w:aliases w:val="Знак2"/>
    <w:basedOn w:val="a4"/>
    <w:link w:val="37"/>
    <w:qFormat/>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4"/>
    <w:uiPriority w:val="99"/>
    <w:qFormat/>
    <w:rsid w:val="003519B4"/>
    <w:pPr>
      <w:jc w:val="both"/>
    </w:pPr>
  </w:style>
  <w:style w:type="paragraph" w:customStyle="1" w:styleId="af">
    <w:name w:val="Тендерные данные"/>
    <w:basedOn w:val="a4"/>
    <w:qFormat/>
    <w:rsid w:val="003519B4"/>
    <w:pPr>
      <w:tabs>
        <w:tab w:val="left" w:pos="1985"/>
      </w:tabs>
      <w:spacing w:before="120" w:after="60"/>
      <w:jc w:val="both"/>
    </w:pPr>
    <w:rPr>
      <w:b/>
      <w:bCs/>
    </w:rPr>
  </w:style>
  <w:style w:type="paragraph" w:customStyle="1" w:styleId="FR1">
    <w:name w:val="FR1"/>
    <w:uiPriority w:val="99"/>
    <w:qFormat/>
    <w:rsid w:val="003519B4"/>
    <w:pPr>
      <w:widowControl w:val="0"/>
      <w:autoSpaceDE w:val="0"/>
      <w:autoSpaceDN w:val="0"/>
      <w:ind w:firstLine="420"/>
    </w:pPr>
    <w:rPr>
      <w:rFonts w:ascii="Arial" w:hAnsi="Arial" w:cs="Arial"/>
    </w:rPr>
  </w:style>
  <w:style w:type="paragraph" w:styleId="af0">
    <w:name w:val="footnote text"/>
    <w:aliases w:val="Footnote Text Char Знак,Знак8 Знак,Текст сноски Знак Знак, Знак8 Знак Знак, Знак6 Знак,Знак8 Знак Знак,Знак6 Знак, Знак8 Знак, Знак4 Знак,Char,Знак4 Знак,Знак4 Знак1, Знак2 Знак, Знак3,Текст сноски1,Footnote Text Char, Знак4 Знак1, Знак4,З"/>
    <w:basedOn w:val="a4"/>
    <w:link w:val="af1"/>
    <w:qFormat/>
    <w:rsid w:val="003519B4"/>
    <w:pPr>
      <w:spacing w:after="60"/>
      <w:jc w:val="both"/>
    </w:pPr>
    <w:rPr>
      <w:sz w:val="20"/>
      <w:szCs w:val="20"/>
    </w:rPr>
  </w:style>
  <w:style w:type="character" w:customStyle="1" w:styleId="af1">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Знак4 Знак1 Знак1,З Знак"/>
    <w:link w:val="af0"/>
    <w:locked/>
    <w:rsid w:val="00343C46"/>
    <w:rPr>
      <w:rFonts w:cs="Times New Roman"/>
      <w:sz w:val="20"/>
      <w:szCs w:val="20"/>
    </w:rPr>
  </w:style>
  <w:style w:type="paragraph" w:styleId="af2">
    <w:name w:val="List Bullet"/>
    <w:basedOn w:val="a4"/>
    <w:autoRedefine/>
    <w:uiPriority w:val="99"/>
    <w:rsid w:val="003519B4"/>
    <w:pPr>
      <w:widowControl w:val="0"/>
      <w:spacing w:after="60"/>
      <w:jc w:val="both"/>
    </w:pPr>
    <w:rPr>
      <w:color w:val="000000"/>
    </w:rPr>
  </w:style>
  <w:style w:type="paragraph" w:customStyle="1" w:styleId="110">
    <w:name w:val="заголовок 11"/>
    <w:basedOn w:val="a4"/>
    <w:next w:val="a4"/>
    <w:uiPriority w:val="99"/>
    <w:qFormat/>
    <w:rsid w:val="003519B4"/>
    <w:pPr>
      <w:keepNext/>
      <w:jc w:val="center"/>
    </w:pPr>
  </w:style>
  <w:style w:type="paragraph" w:styleId="af3">
    <w:name w:val="Date"/>
    <w:basedOn w:val="a4"/>
    <w:next w:val="a4"/>
    <w:link w:val="af4"/>
    <w:uiPriority w:val="99"/>
    <w:rsid w:val="003519B4"/>
    <w:pPr>
      <w:spacing w:after="60"/>
      <w:jc w:val="both"/>
    </w:pPr>
  </w:style>
  <w:style w:type="character" w:customStyle="1" w:styleId="af4">
    <w:name w:val="Дата Знак"/>
    <w:link w:val="af3"/>
    <w:uiPriority w:val="99"/>
    <w:locked/>
    <w:rsid w:val="00343C46"/>
    <w:rPr>
      <w:rFonts w:cs="Times New Roman"/>
      <w:sz w:val="24"/>
      <w:szCs w:val="24"/>
    </w:rPr>
  </w:style>
  <w:style w:type="paragraph" w:customStyle="1" w:styleId="af5">
    <w:name w:val="МП"/>
    <w:basedOn w:val="a4"/>
    <w:uiPriority w:val="99"/>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uiPriority w:val="99"/>
    <w:qFormat/>
    <w:rsid w:val="003519B4"/>
    <w:pPr>
      <w:keepNext/>
    </w:pPr>
  </w:style>
  <w:style w:type="paragraph" w:styleId="af7">
    <w:name w:val="footer"/>
    <w:aliases w:val="Знак3 Знак Знак"/>
    <w:basedOn w:val="a4"/>
    <w:link w:val="af8"/>
    <w:uiPriority w:val="99"/>
    <w:qFormat/>
    <w:rsid w:val="003519B4"/>
    <w:pPr>
      <w:tabs>
        <w:tab w:val="center" w:pos="4677"/>
        <w:tab w:val="right" w:pos="9355"/>
      </w:tabs>
    </w:pPr>
  </w:style>
  <w:style w:type="character" w:customStyle="1" w:styleId="af8">
    <w:name w:val="Нижний колонтитул Знак"/>
    <w:aliases w:val="Знак3 Знак Знак Знак"/>
    <w:link w:val="af7"/>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9">
    <w:name w:val="header"/>
    <w:aliases w:val="Linie,header,Верхний колонтитул1"/>
    <w:basedOn w:val="a4"/>
    <w:link w:val="afa"/>
    <w:uiPriority w:val="99"/>
    <w:rsid w:val="003519B4"/>
    <w:pPr>
      <w:tabs>
        <w:tab w:val="center" w:pos="4677"/>
        <w:tab w:val="right" w:pos="9355"/>
      </w:tabs>
    </w:pPr>
  </w:style>
  <w:style w:type="character" w:customStyle="1" w:styleId="afa">
    <w:name w:val="Верхний колонтитул Знак"/>
    <w:aliases w:val="Linie Знак,header Знак,Верхний колонтитул1 Знак"/>
    <w:link w:val="af9"/>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4"/>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2">
    <w:name w:val="List Bullet 4"/>
    <w:basedOn w:val="a4"/>
    <w:autoRedefine/>
    <w:uiPriority w:val="99"/>
    <w:rsid w:val="003519B4"/>
    <w:pPr>
      <w:tabs>
        <w:tab w:val="num" w:pos="1209"/>
      </w:tabs>
      <w:spacing w:after="60"/>
      <w:ind w:left="1209" w:hanging="360"/>
      <w:jc w:val="both"/>
    </w:pPr>
  </w:style>
  <w:style w:type="paragraph" w:styleId="51">
    <w:name w:val="List Bullet 5"/>
    <w:basedOn w:val="a4"/>
    <w:autoRedefine/>
    <w:uiPriority w:val="99"/>
    <w:rsid w:val="003519B4"/>
    <w:pPr>
      <w:tabs>
        <w:tab w:val="num" w:pos="1492"/>
      </w:tabs>
      <w:spacing w:after="60"/>
      <w:ind w:left="1492" w:hanging="360"/>
      <w:jc w:val="both"/>
    </w:pPr>
  </w:style>
  <w:style w:type="paragraph" w:styleId="39">
    <w:name w:val="List Number 3"/>
    <w:basedOn w:val="a4"/>
    <w:uiPriority w:val="99"/>
    <w:rsid w:val="003519B4"/>
    <w:pPr>
      <w:tabs>
        <w:tab w:val="num" w:pos="926"/>
      </w:tabs>
      <w:spacing w:after="60"/>
      <w:ind w:left="926" w:hanging="360"/>
      <w:jc w:val="both"/>
    </w:pPr>
  </w:style>
  <w:style w:type="paragraph" w:styleId="43">
    <w:name w:val="List Number 4"/>
    <w:basedOn w:val="a4"/>
    <w:uiPriority w:val="99"/>
    <w:rsid w:val="003519B4"/>
    <w:pPr>
      <w:tabs>
        <w:tab w:val="num" w:pos="1209"/>
      </w:tabs>
      <w:spacing w:after="60"/>
      <w:ind w:left="1209" w:hanging="360"/>
      <w:jc w:val="both"/>
    </w:pPr>
  </w:style>
  <w:style w:type="paragraph" w:styleId="52">
    <w:name w:val="List Number 5"/>
    <w:basedOn w:val="a4"/>
    <w:uiPriority w:val="99"/>
    <w:rsid w:val="003519B4"/>
    <w:pPr>
      <w:tabs>
        <w:tab w:val="num" w:pos="1492"/>
      </w:tabs>
      <w:spacing w:after="60"/>
      <w:ind w:left="1492" w:hanging="360"/>
      <w:jc w:val="both"/>
    </w:pPr>
  </w:style>
  <w:style w:type="paragraph" w:customStyle="1" w:styleId="Instruction">
    <w:name w:val="Instruction"/>
    <w:basedOn w:val="26"/>
    <w:uiPriority w:val="99"/>
    <w:qFormat/>
    <w:rsid w:val="003519B4"/>
    <w:pPr>
      <w:tabs>
        <w:tab w:val="num" w:pos="360"/>
      </w:tabs>
      <w:spacing w:before="180" w:after="60"/>
      <w:ind w:left="360" w:hanging="360"/>
      <w:jc w:val="both"/>
    </w:pPr>
    <w:rPr>
      <w:b/>
      <w:bCs/>
    </w:rPr>
  </w:style>
  <w:style w:type="paragraph" w:customStyle="1" w:styleId="xl27">
    <w:name w:val="xl27"/>
    <w:basedOn w:val="a4"/>
    <w:uiPriority w:val="99"/>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b">
    <w:name w:val="Ãîòîâûé"/>
    <w:basedOn w:val="a4"/>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eastAsia="Arial Unicode MS" w:hAnsi="Arial CYR" w:cs="Arial CYR"/>
      <w:sz w:val="18"/>
      <w:szCs w:val="18"/>
    </w:rPr>
  </w:style>
  <w:style w:type="paragraph" w:customStyle="1" w:styleId="afc">
    <w:name w:val="Условия контракта"/>
    <w:basedOn w:val="a4"/>
    <w:qFormat/>
    <w:rsid w:val="003519B4"/>
    <w:pPr>
      <w:tabs>
        <w:tab w:val="num" w:pos="567"/>
      </w:tabs>
      <w:spacing w:before="240" w:after="120"/>
      <w:ind w:left="567" w:hanging="567"/>
      <w:jc w:val="both"/>
    </w:pPr>
    <w:rPr>
      <w:b/>
      <w:bCs/>
    </w:rPr>
  </w:style>
  <w:style w:type="paragraph" w:customStyle="1" w:styleId="3a">
    <w:name w:val="Раздел 3"/>
    <w:basedOn w:val="a4"/>
    <w:qFormat/>
    <w:rsid w:val="003519B4"/>
    <w:pPr>
      <w:tabs>
        <w:tab w:val="num" w:pos="432"/>
      </w:tabs>
      <w:spacing w:before="120" w:after="120"/>
      <w:ind w:left="432" w:hanging="432"/>
      <w:jc w:val="center"/>
    </w:pPr>
    <w:rPr>
      <w:b/>
      <w:bCs/>
    </w:rPr>
  </w:style>
  <w:style w:type="paragraph" w:customStyle="1" w:styleId="211">
    <w:name w:val="Основной текст 21"/>
    <w:basedOn w:val="a4"/>
    <w:uiPriority w:val="99"/>
    <w:qFormat/>
    <w:rsid w:val="003519B4"/>
    <w:pPr>
      <w:overflowPunct w:val="0"/>
      <w:autoSpaceDE w:val="0"/>
      <w:autoSpaceDN w:val="0"/>
      <w:adjustRightInd w:val="0"/>
      <w:jc w:val="center"/>
    </w:pPr>
    <w:rPr>
      <w:b/>
      <w:bCs/>
      <w:sz w:val="28"/>
      <w:szCs w:val="28"/>
    </w:rPr>
  </w:style>
  <w:style w:type="paragraph" w:customStyle="1" w:styleId="12">
    <w:name w:val="Стиль1"/>
    <w:basedOn w:val="a4"/>
    <w:link w:val="13"/>
    <w:uiPriority w:val="99"/>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d">
    <w:name w:val="Document Map"/>
    <w:aliases w:val=" Знак11"/>
    <w:basedOn w:val="a4"/>
    <w:link w:val="afe"/>
    <w:uiPriority w:val="99"/>
    <w:rsid w:val="00CA09A5"/>
    <w:pPr>
      <w:shd w:val="clear" w:color="auto" w:fill="000080"/>
    </w:pPr>
    <w:rPr>
      <w:sz w:val="2"/>
      <w:szCs w:val="2"/>
    </w:rPr>
  </w:style>
  <w:style w:type="character" w:customStyle="1" w:styleId="afe">
    <w:name w:val="Схема документа Знак"/>
    <w:aliases w:val=" Знак11 Знак"/>
    <w:link w:val="afd"/>
    <w:uiPriority w:val="99"/>
    <w:locked/>
    <w:rsid w:val="00343C46"/>
    <w:rPr>
      <w:rFonts w:cs="Times New Roman"/>
      <w:sz w:val="2"/>
      <w:szCs w:val="2"/>
    </w:rPr>
  </w:style>
  <w:style w:type="paragraph" w:styleId="aff">
    <w:name w:val="Title"/>
    <w:aliases w:val="Название4"/>
    <w:basedOn w:val="a4"/>
    <w:link w:val="aff0"/>
    <w:qFormat/>
    <w:rsid w:val="00E4640A"/>
    <w:pPr>
      <w:widowControl w:val="0"/>
      <w:autoSpaceDE w:val="0"/>
      <w:autoSpaceDN w:val="0"/>
      <w:adjustRightInd w:val="0"/>
      <w:jc w:val="center"/>
    </w:pPr>
  </w:style>
  <w:style w:type="character" w:customStyle="1" w:styleId="aff0">
    <w:name w:val="Заголовок Знак"/>
    <w:aliases w:val="Название4 Знак"/>
    <w:link w:val="aff"/>
    <w:locked/>
    <w:rsid w:val="00E4640A"/>
    <w:rPr>
      <w:rFonts w:cs="Times New Roman"/>
      <w:sz w:val="24"/>
      <w:szCs w:val="24"/>
      <w:lang w:val="ru-RU" w:eastAsia="ru-RU"/>
    </w:rPr>
  </w:style>
  <w:style w:type="paragraph" w:styleId="3b">
    <w:name w:val="Body Text 3"/>
    <w:aliases w:val="Основной текст 3 Знак Знак1,Основной текст 3 Знак Знак Знак,Основной текст 3 Знак1 Знак,Основной текст 3 Знак1 Знак Знак,Основной текст 3 Знак Знак1 Знак Знак,Знак8"/>
    <w:basedOn w:val="a4"/>
    <w:link w:val="3c"/>
    <w:uiPriority w:val="99"/>
    <w:qFormat/>
    <w:rsid w:val="00E4640A"/>
    <w:pPr>
      <w:spacing w:after="120"/>
    </w:pPr>
    <w:rPr>
      <w:sz w:val="16"/>
      <w:szCs w:val="16"/>
    </w:rPr>
  </w:style>
  <w:style w:type="character" w:customStyle="1" w:styleId="3c">
    <w:name w:val="Основной текст 3 Знак"/>
    <w:aliases w:val="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Знак8 Знак1"/>
    <w:link w:val="3b"/>
    <w:uiPriority w:val="99"/>
    <w:locked/>
    <w:rsid w:val="003B41ED"/>
    <w:rPr>
      <w:rFonts w:cs="Times New Roman"/>
      <w:sz w:val="16"/>
      <w:szCs w:val="16"/>
      <w:lang w:val="ru-RU" w:eastAsia="ru-RU"/>
    </w:rPr>
  </w:style>
  <w:style w:type="paragraph" w:customStyle="1" w:styleId="111">
    <w:name w:val="111"/>
    <w:basedOn w:val="a4"/>
    <w:uiPriority w:val="99"/>
    <w:qFormat/>
    <w:rsid w:val="00E4640A"/>
    <w:rPr>
      <w:rFonts w:ascii="Times New Roman CYR" w:hAnsi="Times New Roman CYR" w:cs="Times New Roman CYR"/>
      <w:sz w:val="20"/>
      <w:szCs w:val="20"/>
    </w:rPr>
  </w:style>
  <w:style w:type="paragraph" w:styleId="aff1">
    <w:name w:val="Subtitle"/>
    <w:basedOn w:val="a4"/>
    <w:link w:val="aff2"/>
    <w:qFormat/>
    <w:rsid w:val="00E4640A"/>
    <w:pPr>
      <w:spacing w:after="60"/>
      <w:jc w:val="center"/>
      <w:outlineLvl w:val="1"/>
    </w:pPr>
    <w:rPr>
      <w:rFonts w:ascii="Cambria" w:hAnsi="Cambria"/>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4"/>
    <w:uiPriority w:val="99"/>
    <w:qFormat/>
    <w:rsid w:val="00F56336"/>
    <w:pPr>
      <w:ind w:left="851"/>
    </w:pPr>
    <w:rPr>
      <w:rFonts w:ascii="Times New Roman CYR" w:hAnsi="Times New Roman CYR" w:cs="Times New Roman CYR"/>
      <w:sz w:val="20"/>
      <w:szCs w:val="20"/>
    </w:rPr>
  </w:style>
  <w:style w:type="paragraph" w:customStyle="1" w:styleId="aff3">
    <w:name w:val="Подраздел"/>
    <w:basedOn w:val="a4"/>
    <w:semiHidden/>
    <w:qFormat/>
    <w:rsid w:val="00F5633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4"/>
    <w:uiPriority w:val="99"/>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qFormat/>
    <w:rsid w:val="003B41ED"/>
    <w:pPr>
      <w:widowControl w:val="0"/>
      <w:spacing w:line="340" w:lineRule="auto"/>
      <w:ind w:left="1040" w:hanging="360"/>
      <w:jc w:val="both"/>
    </w:pPr>
  </w:style>
  <w:style w:type="paragraph" w:styleId="aff4">
    <w:name w:val="caption"/>
    <w:basedOn w:val="a4"/>
    <w:next w:val="a4"/>
    <w:qFormat/>
    <w:rsid w:val="003B41ED"/>
    <w:pPr>
      <w:ind w:right="-6672"/>
      <w:jc w:val="both"/>
    </w:pPr>
    <w:rPr>
      <w:b/>
      <w:bCs/>
      <w:sz w:val="20"/>
      <w:szCs w:val="20"/>
    </w:rPr>
  </w:style>
  <w:style w:type="paragraph" w:styleId="aff5">
    <w:name w:val="Plain Text"/>
    <w:basedOn w:val="a4"/>
    <w:link w:val="aff6"/>
    <w:uiPriority w:val="99"/>
    <w:rsid w:val="003B41ED"/>
    <w:rPr>
      <w:rFonts w:ascii="Courier New" w:hAnsi="Courier New"/>
      <w:sz w:val="20"/>
      <w:szCs w:val="20"/>
    </w:rPr>
  </w:style>
  <w:style w:type="character" w:customStyle="1" w:styleId="aff6">
    <w:name w:val="Текст Знак"/>
    <w:link w:val="aff5"/>
    <w:uiPriority w:val="99"/>
    <w:locked/>
    <w:rsid w:val="00343C46"/>
    <w:rPr>
      <w:rFonts w:ascii="Courier New" w:hAnsi="Courier New" w:cs="Courier New"/>
      <w:sz w:val="20"/>
      <w:szCs w:val="20"/>
    </w:rPr>
  </w:style>
  <w:style w:type="paragraph" w:customStyle="1" w:styleId="ConsNonformat">
    <w:name w:val="ConsNonformat"/>
    <w:link w:val="ConsNonformat0"/>
    <w:uiPriority w:val="99"/>
    <w:q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4"/>
    <w:autoRedefine/>
    <w:uiPriority w:val="99"/>
    <w:rsid w:val="003B41ED"/>
    <w:pPr>
      <w:tabs>
        <w:tab w:val="num" w:pos="643"/>
      </w:tabs>
      <w:spacing w:after="60"/>
      <w:ind w:left="643" w:hanging="360"/>
      <w:jc w:val="both"/>
    </w:pPr>
  </w:style>
  <w:style w:type="paragraph" w:styleId="3d">
    <w:name w:val="List Bullet 3"/>
    <w:basedOn w:val="a4"/>
    <w:autoRedefine/>
    <w:uiPriority w:val="99"/>
    <w:rsid w:val="003B41ED"/>
    <w:pPr>
      <w:tabs>
        <w:tab w:val="num" w:pos="926"/>
      </w:tabs>
      <w:spacing w:after="60"/>
      <w:ind w:left="926" w:hanging="360"/>
      <w:jc w:val="both"/>
    </w:pPr>
  </w:style>
  <w:style w:type="paragraph" w:styleId="aff8">
    <w:name w:val="List Number"/>
    <w:basedOn w:val="a4"/>
    <w:uiPriority w:val="99"/>
    <w:rsid w:val="003B41ED"/>
    <w:pPr>
      <w:tabs>
        <w:tab w:val="num" w:pos="360"/>
      </w:tabs>
      <w:spacing w:after="60"/>
      <w:ind w:left="360" w:hanging="360"/>
      <w:jc w:val="both"/>
    </w:pPr>
  </w:style>
  <w:style w:type="paragraph" w:styleId="aff9">
    <w:name w:val="Note Heading"/>
    <w:basedOn w:val="a4"/>
    <w:next w:val="a4"/>
    <w:link w:val="affa"/>
    <w:uiPriority w:val="99"/>
    <w:rsid w:val="003B41ED"/>
    <w:pPr>
      <w:spacing w:after="60"/>
      <w:jc w:val="both"/>
    </w:pPr>
  </w:style>
  <w:style w:type="character" w:customStyle="1" w:styleId="affa">
    <w:name w:val="Заголовок записки Знак"/>
    <w:link w:val="aff9"/>
    <w:uiPriority w:val="99"/>
    <w:locked/>
    <w:rsid w:val="00343C46"/>
    <w:rPr>
      <w:rFonts w:cs="Times New Roman"/>
      <w:sz w:val="24"/>
      <w:szCs w:val="24"/>
    </w:rPr>
  </w:style>
  <w:style w:type="paragraph" w:styleId="15">
    <w:name w:val="toc 1"/>
    <w:basedOn w:val="a4"/>
    <w:next w:val="a4"/>
    <w:autoRedefine/>
    <w:uiPriority w:val="39"/>
    <w:rsid w:val="003B41ED"/>
    <w:pPr>
      <w:tabs>
        <w:tab w:val="left" w:pos="1134"/>
        <w:tab w:val="right" w:leader="dot" w:pos="9627"/>
      </w:tabs>
    </w:pPr>
    <w:rPr>
      <w:b/>
      <w:bCs/>
      <w:caps/>
      <w:noProof/>
      <w:sz w:val="20"/>
      <w:szCs w:val="20"/>
    </w:rPr>
  </w:style>
  <w:style w:type="table" w:styleId="affb">
    <w:name w:val="Table Grid"/>
    <w:basedOn w:val="a6"/>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uiPriority w:val="99"/>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num" w:pos="720"/>
      </w:tabs>
    </w:pPr>
  </w:style>
  <w:style w:type="paragraph" w:customStyle="1" w:styleId="Style3">
    <w:name w:val="Style3"/>
    <w:basedOn w:val="Simlple"/>
    <w:next w:val="Simlple"/>
    <w:uiPriority w:val="99"/>
    <w:qFormat/>
    <w:rsid w:val="003B41ED"/>
    <w:pPr>
      <w:tabs>
        <w:tab w:val="num" w:pos="720"/>
      </w:tabs>
      <w:ind w:firstLine="567"/>
    </w:pPr>
  </w:style>
  <w:style w:type="paragraph" w:styleId="16">
    <w:name w:val="index 1"/>
    <w:basedOn w:val="a4"/>
    <w:next w:val="a4"/>
    <w:autoRedefine/>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uiPriority w:val="99"/>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uiPriority w:val="99"/>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99"/>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4"/>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d">
    <w:name w:val="Body Text First Indent"/>
    <w:basedOn w:val="a8"/>
    <w:link w:val="affe"/>
    <w:uiPriority w:val="99"/>
    <w:rsid w:val="003B41ED"/>
    <w:pPr>
      <w:spacing w:after="120"/>
      <w:ind w:firstLine="210"/>
      <w:jc w:val="left"/>
    </w:pPr>
    <w:rPr>
      <w:sz w:val="20"/>
      <w:szCs w:val="20"/>
    </w:rPr>
  </w:style>
  <w:style w:type="character" w:customStyle="1" w:styleId="affe">
    <w:name w:val="Красная строка Знак"/>
    <w:basedOn w:val="a9"/>
    <w:link w:val="affd"/>
    <w:uiPriority w:val="99"/>
    <w:locked/>
    <w:rsid w:val="00343C46"/>
    <w:rPr>
      <w:rFonts w:cs="Times New Roman"/>
      <w:sz w:val="24"/>
      <w:szCs w:val="24"/>
      <w:lang w:val="ru-RU" w:eastAsia="ru-RU"/>
    </w:rPr>
  </w:style>
  <w:style w:type="paragraph" w:styleId="afff">
    <w:name w:val="List"/>
    <w:basedOn w:val="a4"/>
    <w:uiPriority w:val="99"/>
    <w:rsid w:val="003B41ED"/>
    <w:pPr>
      <w:ind w:left="283" w:hanging="283"/>
    </w:pPr>
    <w:rPr>
      <w:sz w:val="20"/>
      <w:szCs w:val="20"/>
      <w:lang w:val="en-GB"/>
    </w:rPr>
  </w:style>
  <w:style w:type="paragraph" w:styleId="2a">
    <w:name w:val="Body Text First Indent 2"/>
    <w:basedOn w:val="ad"/>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e"/>
    <w:link w:val="2a"/>
    <w:uiPriority w:val="99"/>
    <w:locked/>
    <w:rsid w:val="00343C46"/>
    <w:rPr>
      <w:rFonts w:cs="Times New Roman"/>
      <w:sz w:val="24"/>
      <w:szCs w:val="24"/>
      <w:lang w:val="ru-RU" w:eastAsia="ru-RU"/>
    </w:rPr>
  </w:style>
  <w:style w:type="paragraph" w:customStyle="1" w:styleId="2c">
    <w:name w:val="ШТ Назв.2"/>
    <w:basedOn w:val="a4"/>
    <w:uiPriority w:val="99"/>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4"/>
    <w:uiPriority w:val="99"/>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aliases w:val="Основной текст с отступом 2 Знак1,Знак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3">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1">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4"/>
    <w:uiPriority w:val="99"/>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4"/>
    <w:uiPriority w:val="99"/>
    <w:qFormat/>
    <w:rsid w:val="003B41ED"/>
    <w:pPr>
      <w:jc w:val="center"/>
      <w:outlineLvl w:val="1"/>
    </w:pPr>
    <w:rPr>
      <w:b/>
      <w:bCs/>
      <w:color w:val="333333"/>
      <w:sz w:val="22"/>
      <w:szCs w:val="22"/>
    </w:rPr>
  </w:style>
  <w:style w:type="paragraph" w:customStyle="1" w:styleId="19">
    <w:name w:val="Абзац списка1"/>
    <w:basedOn w:val="a4"/>
    <w:uiPriority w:val="99"/>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4"/>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4"/>
    <w:uiPriority w:val="99"/>
    <w:qFormat/>
    <w:rsid w:val="007544BE"/>
    <w:pPr>
      <w:suppressAutoHyphens/>
      <w:ind w:left="426"/>
    </w:pPr>
    <w:rPr>
      <w:lang w:eastAsia="ar-SA"/>
    </w:rPr>
  </w:style>
  <w:style w:type="paragraph" w:customStyle="1" w:styleId="Heading">
    <w:name w:val="Heading"/>
    <w:uiPriority w:val="99"/>
    <w:qFormat/>
    <w:rsid w:val="00DD1856"/>
    <w:rPr>
      <w:rFonts w:ascii="Arial" w:hAnsi="Arial" w:cs="Arial"/>
      <w:b/>
      <w:bCs/>
      <w:sz w:val="22"/>
      <w:szCs w:val="22"/>
    </w:rPr>
  </w:style>
  <w:style w:type="character" w:customStyle="1" w:styleId="3f">
    <w:name w:val="Заголовок 3 Знак"/>
    <w:aliases w:val="h3 Знак1,Head 3 Знак1,l3+toc 3 Знак1,CT Знак1,Sub-section Title Знак1,l3 Знак1,Gliederung3 Char Знак1,Gliederung3 Знак1,H3 Знак1"/>
    <w:rsid w:val="00FF4D99"/>
    <w:rPr>
      <w:rFonts w:ascii="Arial" w:hAnsi="Arial" w:cs="Arial"/>
      <w:b/>
      <w:bCs/>
      <w:sz w:val="26"/>
      <w:szCs w:val="26"/>
      <w:lang w:val="ru-RU" w:eastAsia="ru-RU"/>
    </w:rPr>
  </w:style>
  <w:style w:type="paragraph" w:customStyle="1" w:styleId="Char">
    <w:name w:val="Char Знак Знак"/>
    <w:basedOn w:val="a4"/>
    <w:uiPriority w:val="99"/>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a">
    <w:name w:val="Знак1"/>
    <w:basedOn w:val="a4"/>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4"/>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4"/>
    <w:uiPriority w:val="99"/>
    <w:qFormat/>
    <w:rsid w:val="008663CC"/>
    <w:pPr>
      <w:widowControl w:val="0"/>
      <w:autoSpaceDE w:val="0"/>
      <w:autoSpaceDN w:val="0"/>
      <w:adjustRightInd w:val="0"/>
    </w:pPr>
    <w:rPr>
      <w:rFonts w:eastAsia="Calibri"/>
    </w:rPr>
  </w:style>
  <w:style w:type="paragraph" w:styleId="afff4">
    <w:name w:val="Balloon Text"/>
    <w:aliases w:val="Текст выноски Знак Знак, Знак Знак"/>
    <w:basedOn w:val="a4"/>
    <w:link w:val="afff5"/>
    <w:uiPriority w:val="99"/>
    <w:locked/>
    <w:rsid w:val="00B51B42"/>
    <w:rPr>
      <w:rFonts w:ascii="Segoe UI" w:hAnsi="Segoe UI"/>
      <w:sz w:val="18"/>
      <w:szCs w:val="18"/>
    </w:rPr>
  </w:style>
  <w:style w:type="character" w:customStyle="1" w:styleId="afff5">
    <w:name w:val="Текст выноски Знак"/>
    <w:aliases w:val="Текст выноски Знак Знак Знак2, Знак Знак Знак1"/>
    <w:link w:val="afff4"/>
    <w:uiPriority w:val="99"/>
    <w:rsid w:val="00B51B42"/>
    <w:rPr>
      <w:rFonts w:ascii="Segoe UI" w:hAnsi="Segoe UI" w:cs="Segoe UI"/>
      <w:sz w:val="18"/>
      <w:szCs w:val="18"/>
    </w:rPr>
  </w:style>
  <w:style w:type="paragraph" w:customStyle="1" w:styleId="3f0">
    <w:name w:val="Обычный3"/>
    <w:rsid w:val="00FB5A3F"/>
    <w:pPr>
      <w:widowControl w:val="0"/>
      <w:snapToGrid w:val="0"/>
    </w:pPr>
  </w:style>
  <w:style w:type="paragraph" w:customStyle="1" w:styleId="s13">
    <w:name w:val="s_13"/>
    <w:basedOn w:val="a4"/>
    <w:uiPriority w:val="99"/>
    <w:qFormat/>
    <w:rsid w:val="00FB5A3F"/>
    <w:pPr>
      <w:ind w:firstLine="720"/>
    </w:pPr>
    <w:rPr>
      <w:sz w:val="20"/>
      <w:szCs w:val="20"/>
    </w:rPr>
  </w:style>
  <w:style w:type="character" w:customStyle="1" w:styleId="b-forumtext">
    <w:name w:val="b-forum__text"/>
    <w:rsid w:val="000A6697"/>
  </w:style>
  <w:style w:type="character" w:styleId="afff6">
    <w:name w:val="footnote reference"/>
    <w:aliases w:val="Знак сноски-FN,Ссылка на сноску 45"/>
    <w:locked/>
    <w:rsid w:val="003A5A69"/>
    <w:rPr>
      <w:vertAlign w:val="superscript"/>
    </w:rPr>
  </w:style>
  <w:style w:type="paragraph" w:styleId="afff7">
    <w:name w:val="List Paragraph"/>
    <w:aliases w:val="Bullet List,FooterText,numbered,Paragraphe de liste1,lp1,Use Case List Paragraph,Маркер,ТЗ список,Абзац списка литеральный"/>
    <w:basedOn w:val="a4"/>
    <w:link w:val="afff8"/>
    <w:uiPriority w:val="34"/>
    <w:qFormat/>
    <w:rsid w:val="00BC2CE4"/>
    <w:pPr>
      <w:ind w:left="720"/>
      <w:contextualSpacing/>
    </w:pPr>
    <w:rPr>
      <w:rFonts w:eastAsia="Calibri"/>
    </w:rPr>
  </w:style>
  <w:style w:type="character" w:customStyle="1" w:styleId="apple-converted-space">
    <w:name w:val="apple-converted-space"/>
    <w:uiPriority w:val="99"/>
    <w:rsid w:val="00E55BA2"/>
  </w:style>
  <w:style w:type="character" w:styleId="afff9">
    <w:name w:val="endnote reference"/>
    <w:locked/>
    <w:rsid w:val="005B05EA"/>
    <w:rPr>
      <w:vertAlign w:val="superscript"/>
    </w:rPr>
  </w:style>
  <w:style w:type="paragraph" w:customStyle="1" w:styleId="FORMATTEXT">
    <w:name w:val=".FORMATTEXT"/>
    <w:uiPriority w:val="99"/>
    <w:qFormat/>
    <w:rsid w:val="00357119"/>
    <w:pPr>
      <w:widowControl w:val="0"/>
      <w:autoSpaceDE w:val="0"/>
      <w:autoSpaceDN w:val="0"/>
      <w:adjustRightInd w:val="0"/>
    </w:pPr>
    <w:rPr>
      <w:sz w:val="24"/>
      <w:szCs w:val="24"/>
    </w:rPr>
  </w:style>
  <w:style w:type="character" w:customStyle="1" w:styleId="FontStyle73">
    <w:name w:val="Font Style73"/>
    <w:uiPriority w:val="99"/>
    <w:rsid w:val="00357119"/>
    <w:rPr>
      <w:rFonts w:ascii="Times New Roman" w:hAnsi="Times New Roman" w:cs="Times New Roman"/>
      <w:sz w:val="26"/>
      <w:szCs w:val="26"/>
    </w:rPr>
  </w:style>
  <w:style w:type="paragraph" w:customStyle="1" w:styleId="ConsTitle">
    <w:name w:val="ConsTitle"/>
    <w:qFormat/>
    <w:rsid w:val="00357119"/>
    <w:pPr>
      <w:widowControl w:val="0"/>
      <w:autoSpaceDE w:val="0"/>
      <w:autoSpaceDN w:val="0"/>
      <w:adjustRightInd w:val="0"/>
    </w:pPr>
    <w:rPr>
      <w:rFonts w:ascii="Arial" w:hAnsi="Arial" w:cs="Arial"/>
      <w:b/>
      <w:bCs/>
      <w:sz w:val="16"/>
      <w:szCs w:val="16"/>
    </w:rPr>
  </w:style>
  <w:style w:type="paragraph" w:customStyle="1" w:styleId="formattext0">
    <w:name w:val="formattext"/>
    <w:basedOn w:val="a4"/>
    <w:qFormat/>
    <w:rsid w:val="00357119"/>
    <w:pPr>
      <w:spacing w:before="100" w:beforeAutospacing="1" w:after="100" w:afterAutospacing="1"/>
    </w:pPr>
    <w:rPr>
      <w:rFonts w:eastAsia="Calibri"/>
    </w:rPr>
  </w:style>
  <w:style w:type="paragraph" w:customStyle="1" w:styleId="tabltext">
    <w:name w:val="tabl_text"/>
    <w:basedOn w:val="a4"/>
    <w:qFormat/>
    <w:rsid w:val="00357119"/>
    <w:pPr>
      <w:spacing w:before="45" w:after="45"/>
      <w:ind w:left="60" w:right="60"/>
      <w:jc w:val="both"/>
    </w:pPr>
    <w:rPr>
      <w:sz w:val="21"/>
      <w:szCs w:val="21"/>
    </w:rPr>
  </w:style>
  <w:style w:type="character" w:customStyle="1" w:styleId="214">
    <w:name w:val="Основной текст 2 Знак1"/>
    <w:aliases w:val="Основной текст 2 Знак Знак"/>
    <w:rsid w:val="00357119"/>
    <w:rPr>
      <w:rFonts w:ascii="Arial" w:hAnsi="Arial" w:cs="Arial"/>
      <w:sz w:val="18"/>
      <w:szCs w:val="18"/>
      <w:lang w:val="ru-RU" w:eastAsia="ru-RU" w:bidi="ar-SA"/>
    </w:rPr>
  </w:style>
  <w:style w:type="paragraph" w:customStyle="1" w:styleId="textb">
    <w:name w:val="textb"/>
    <w:basedOn w:val="a4"/>
    <w:qFormat/>
    <w:rsid w:val="00357119"/>
    <w:rPr>
      <w:rFonts w:ascii="Arial" w:hAnsi="Arial" w:cs="Arial"/>
      <w:b/>
      <w:bCs/>
      <w:sz w:val="22"/>
      <w:szCs w:val="22"/>
    </w:rPr>
  </w:style>
  <w:style w:type="paragraph" w:customStyle="1" w:styleId="114">
    <w:name w:val="Знак1 Знак Знак Знак1 Знак Знак Знак Знак Знак Знак Знак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paragraph" w:customStyle="1" w:styleId="1b">
    <w:name w:val="Знак1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paragraph" w:customStyle="1" w:styleId="1c">
    <w:name w:val="Знак1 Знак Знак Знак"/>
    <w:basedOn w:val="a4"/>
    <w:qFormat/>
    <w:rsid w:val="00357119"/>
    <w:pPr>
      <w:widowControl w:val="0"/>
      <w:adjustRightInd w:val="0"/>
      <w:spacing w:after="160" w:line="240" w:lineRule="exact"/>
      <w:jc w:val="right"/>
    </w:pPr>
    <w:rPr>
      <w:rFonts w:ascii="Arial" w:hAnsi="Arial" w:cs="Arial"/>
      <w:sz w:val="20"/>
      <w:szCs w:val="20"/>
      <w:lang w:val="en-GB" w:eastAsia="en-US"/>
    </w:rPr>
  </w:style>
  <w:style w:type="numbering" w:customStyle="1" w:styleId="1d">
    <w:name w:val="Нет списка1"/>
    <w:next w:val="a7"/>
    <w:uiPriority w:val="99"/>
    <w:semiHidden/>
    <w:unhideWhenUsed/>
    <w:rsid w:val="00357119"/>
  </w:style>
  <w:style w:type="paragraph" w:customStyle="1" w:styleId="ListParagraph1">
    <w:name w:val="List Paragraph1"/>
    <w:basedOn w:val="a4"/>
    <w:uiPriority w:val="99"/>
    <w:qFormat/>
    <w:rsid w:val="00357119"/>
    <w:pPr>
      <w:spacing w:after="200" w:line="276" w:lineRule="auto"/>
      <w:ind w:left="720"/>
    </w:pPr>
    <w:rPr>
      <w:rFonts w:ascii="Calibri" w:eastAsia="Calibri" w:hAnsi="Calibri" w:cs="Calibri"/>
      <w:sz w:val="22"/>
      <w:szCs w:val="22"/>
    </w:rPr>
  </w:style>
  <w:style w:type="character" w:customStyle="1" w:styleId="FooterChar">
    <w:name w:val="Footer Char"/>
    <w:semiHidden/>
    <w:locked/>
    <w:rsid w:val="00357119"/>
    <w:rPr>
      <w:rFonts w:ascii="Times New Roman" w:hAnsi="Times New Roman" w:cs="Times New Roman"/>
      <w:sz w:val="24"/>
      <w:szCs w:val="24"/>
    </w:rPr>
  </w:style>
  <w:style w:type="character" w:customStyle="1" w:styleId="BalloonTextChar">
    <w:name w:val="Balloon Text Char"/>
    <w:semiHidden/>
    <w:locked/>
    <w:rsid w:val="00357119"/>
    <w:rPr>
      <w:rFonts w:ascii="Tahoma" w:hAnsi="Tahoma" w:cs="Tahoma"/>
      <w:sz w:val="16"/>
      <w:szCs w:val="16"/>
    </w:rPr>
  </w:style>
  <w:style w:type="paragraph" w:customStyle="1" w:styleId="font6">
    <w:name w:val="font6"/>
    <w:basedOn w:val="a4"/>
    <w:qFormat/>
    <w:rsid w:val="00357119"/>
    <w:pPr>
      <w:spacing w:before="100" w:beforeAutospacing="1" w:after="100" w:afterAutospacing="1"/>
    </w:pPr>
    <w:rPr>
      <w:sz w:val="18"/>
      <w:szCs w:val="18"/>
    </w:rPr>
  </w:style>
  <w:style w:type="paragraph" w:customStyle="1" w:styleId="font7">
    <w:name w:val="font7"/>
    <w:basedOn w:val="a4"/>
    <w:qFormat/>
    <w:rsid w:val="00357119"/>
    <w:pPr>
      <w:spacing w:before="100" w:beforeAutospacing="1" w:after="100" w:afterAutospacing="1"/>
    </w:pPr>
    <w:rPr>
      <w:rFonts w:ascii="Tahoma" w:hAnsi="Tahoma" w:cs="Tahoma"/>
      <w:b/>
      <w:bCs/>
      <w:color w:val="000000"/>
      <w:sz w:val="18"/>
      <w:szCs w:val="18"/>
    </w:rPr>
  </w:style>
  <w:style w:type="paragraph" w:customStyle="1" w:styleId="font8">
    <w:name w:val="font8"/>
    <w:basedOn w:val="a4"/>
    <w:qFormat/>
    <w:rsid w:val="00357119"/>
    <w:pPr>
      <w:spacing w:before="100" w:beforeAutospacing="1" w:after="100" w:afterAutospacing="1"/>
    </w:pPr>
    <w:rPr>
      <w:rFonts w:ascii="Tahoma" w:hAnsi="Tahoma" w:cs="Tahoma"/>
      <w:color w:val="000000"/>
      <w:sz w:val="18"/>
      <w:szCs w:val="18"/>
    </w:rPr>
  </w:style>
  <w:style w:type="paragraph" w:customStyle="1" w:styleId="xl65">
    <w:name w:val="xl65"/>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6">
    <w:name w:val="xl66"/>
    <w:basedOn w:val="a4"/>
    <w:qFormat/>
    <w:rsid w:val="00357119"/>
    <w:pPr>
      <w:shd w:val="clear" w:color="000000" w:fill="FFFFFF"/>
      <w:spacing w:before="100" w:beforeAutospacing="1" w:after="100" w:afterAutospacing="1"/>
      <w:textAlignment w:val="top"/>
    </w:pPr>
  </w:style>
  <w:style w:type="paragraph" w:customStyle="1" w:styleId="xl67">
    <w:name w:val="xl67"/>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68">
    <w:name w:val="xl68"/>
    <w:basedOn w:val="a4"/>
    <w:qFormat/>
    <w:rsid w:val="00357119"/>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69">
    <w:name w:val="xl69"/>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0">
    <w:name w:val="xl70"/>
    <w:basedOn w:val="a4"/>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1">
    <w:name w:val="xl71"/>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2">
    <w:name w:val="xl7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3">
    <w:name w:val="xl73"/>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5">
    <w:name w:val="xl75"/>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6">
    <w:name w:val="xl76"/>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7">
    <w:name w:val="xl77"/>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78">
    <w:name w:val="xl78"/>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79">
    <w:name w:val="xl79"/>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0">
    <w:name w:val="xl80"/>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1">
    <w:name w:val="xl81"/>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2">
    <w:name w:val="xl8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a4"/>
    <w:qFormat/>
    <w:rsid w:val="00357119"/>
    <w:pPr>
      <w:pBdr>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4">
    <w:name w:val="xl84"/>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85">
    <w:name w:val="xl85"/>
    <w:basedOn w:val="a4"/>
    <w:qFormat/>
    <w:rsid w:val="00357119"/>
    <w:pPr>
      <w:shd w:val="clear" w:color="000000" w:fill="FFFFFF"/>
      <w:spacing w:before="100" w:beforeAutospacing="1" w:after="100" w:afterAutospacing="1"/>
      <w:textAlignment w:val="top"/>
    </w:pPr>
  </w:style>
  <w:style w:type="paragraph" w:customStyle="1" w:styleId="xl86">
    <w:name w:val="xl86"/>
    <w:basedOn w:val="a4"/>
    <w:qFormat/>
    <w:rsid w:val="00357119"/>
    <w:pPr>
      <w:shd w:val="clear" w:color="000000" w:fill="FFFFFF"/>
      <w:spacing w:before="100" w:beforeAutospacing="1" w:after="100" w:afterAutospacing="1"/>
      <w:jc w:val="center"/>
      <w:textAlignment w:val="top"/>
    </w:pPr>
  </w:style>
  <w:style w:type="paragraph" w:customStyle="1" w:styleId="xl87">
    <w:name w:val="xl87"/>
    <w:basedOn w:val="a4"/>
    <w:qFormat/>
    <w:rsid w:val="00357119"/>
    <w:pPr>
      <w:shd w:val="clear" w:color="000000" w:fill="FFFFFF"/>
      <w:spacing w:before="100" w:beforeAutospacing="1" w:after="100" w:afterAutospacing="1"/>
      <w:jc w:val="center"/>
      <w:textAlignment w:val="top"/>
    </w:pPr>
  </w:style>
  <w:style w:type="paragraph" w:customStyle="1" w:styleId="xl88">
    <w:name w:val="xl88"/>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89">
    <w:name w:val="xl89"/>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0">
    <w:name w:val="xl90"/>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1">
    <w:name w:val="xl91"/>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2">
    <w:name w:val="xl92"/>
    <w:basedOn w:val="a4"/>
    <w:qFormat/>
    <w:rsid w:val="003571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rPr>
  </w:style>
  <w:style w:type="paragraph" w:customStyle="1" w:styleId="xl93">
    <w:name w:val="xl93"/>
    <w:basedOn w:val="a4"/>
    <w:qFormat/>
    <w:rsid w:val="0035711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b/>
      <w:bCs/>
    </w:rPr>
  </w:style>
  <w:style w:type="paragraph" w:customStyle="1" w:styleId="xl94">
    <w:name w:val="xl94"/>
    <w:basedOn w:val="a4"/>
    <w:qFormat/>
    <w:rsid w:val="00357119"/>
    <w:pPr>
      <w:pBdr>
        <w:top w:val="single" w:sz="4" w:space="0" w:color="auto"/>
        <w:bottom w:val="single" w:sz="4" w:space="0" w:color="auto"/>
      </w:pBdr>
      <w:shd w:val="clear" w:color="000000" w:fill="FFFFFF"/>
      <w:spacing w:before="100" w:beforeAutospacing="1" w:after="100" w:afterAutospacing="1"/>
      <w:jc w:val="right"/>
      <w:textAlignment w:val="top"/>
    </w:pPr>
  </w:style>
  <w:style w:type="paragraph" w:customStyle="1" w:styleId="xl95">
    <w:name w:val="xl95"/>
    <w:basedOn w:val="a4"/>
    <w:qFormat/>
    <w:rsid w:val="0035711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style>
  <w:style w:type="paragraph" w:customStyle="1" w:styleId="xl96">
    <w:name w:val="xl96"/>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7">
    <w:name w:val="xl97"/>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i/>
      <w:iCs/>
    </w:rPr>
  </w:style>
  <w:style w:type="paragraph" w:customStyle="1" w:styleId="xl98">
    <w:name w:val="xl98"/>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99">
    <w:name w:val="xl99"/>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0">
    <w:name w:val="xl100"/>
    <w:basedOn w:val="a4"/>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1">
    <w:name w:val="xl101"/>
    <w:basedOn w:val="a4"/>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2">
    <w:name w:val="xl102"/>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3">
    <w:name w:val="xl103"/>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4">
    <w:name w:val="xl104"/>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rPr>
  </w:style>
  <w:style w:type="paragraph" w:customStyle="1" w:styleId="xl105">
    <w:name w:val="xl105"/>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6">
    <w:name w:val="xl106"/>
    <w:basedOn w:val="a4"/>
    <w:uiPriority w:val="99"/>
    <w:qFormat/>
    <w:rsid w:val="00357119"/>
    <w:pPr>
      <w:pBdr>
        <w:left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7">
    <w:name w:val="xl107"/>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8">
    <w:name w:val="xl108"/>
    <w:basedOn w:val="a4"/>
    <w:uiPriority w:val="99"/>
    <w:qFormat/>
    <w:rsid w:val="00357119"/>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09">
    <w:name w:val="xl109"/>
    <w:basedOn w:val="a4"/>
    <w:uiPriority w:val="99"/>
    <w:qFormat/>
    <w:rsid w:val="00357119"/>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0">
    <w:name w:val="xl110"/>
    <w:basedOn w:val="a4"/>
    <w:uiPriority w:val="99"/>
    <w:qFormat/>
    <w:rsid w:val="00357119"/>
    <w:pPr>
      <w:pBdr>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11">
    <w:name w:val="xl111"/>
    <w:basedOn w:val="a4"/>
    <w:uiPriority w:val="99"/>
    <w:qFormat/>
    <w:rsid w:val="00357119"/>
    <w:pPr>
      <w:shd w:val="clear" w:color="000000" w:fill="FFFFFF"/>
      <w:spacing w:before="100" w:beforeAutospacing="1" w:after="100" w:afterAutospacing="1"/>
      <w:jc w:val="center"/>
      <w:textAlignment w:val="top"/>
    </w:pPr>
  </w:style>
  <w:style w:type="numbering" w:customStyle="1" w:styleId="2f0">
    <w:name w:val="Нет списка2"/>
    <w:next w:val="a7"/>
    <w:uiPriority w:val="99"/>
    <w:semiHidden/>
    <w:unhideWhenUsed/>
    <w:rsid w:val="00357119"/>
  </w:style>
  <w:style w:type="table" w:customStyle="1" w:styleId="1e">
    <w:name w:val="Сетка таблицы1"/>
    <w:basedOn w:val="a6"/>
    <w:next w:val="affb"/>
    <w:uiPriority w:val="59"/>
    <w:rsid w:val="0035711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1">
    <w:name w:val="Нет списка3"/>
    <w:next w:val="a7"/>
    <w:uiPriority w:val="99"/>
    <w:semiHidden/>
    <w:unhideWhenUsed/>
    <w:rsid w:val="00357119"/>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357119"/>
    <w:rPr>
      <w:rFonts w:ascii="Cambria" w:eastAsia="Times New Roman" w:hAnsi="Cambria" w:cs="Times New Roman"/>
      <w:b/>
      <w:bCs/>
      <w:color w:val="4F81BD"/>
      <w:sz w:val="26"/>
      <w:szCs w:val="26"/>
      <w:lang w:eastAsia="en-US"/>
    </w:rPr>
  </w:style>
  <w:style w:type="character" w:customStyle="1" w:styleId="411">
    <w:name w:val="Заголовок 4 Знак1"/>
    <w:aliases w:val="Параграф Знак1"/>
    <w:semiHidden/>
    <w:rsid w:val="00357119"/>
    <w:rPr>
      <w:rFonts w:ascii="Cambria" w:eastAsia="Times New Roman" w:hAnsi="Cambria" w:cs="Times New Roman"/>
      <w:b/>
      <w:bCs/>
      <w:i/>
      <w:iCs/>
      <w:color w:val="4F81BD"/>
      <w:sz w:val="22"/>
      <w:szCs w:val="22"/>
    </w:rPr>
  </w:style>
  <w:style w:type="character" w:customStyle="1" w:styleId="511">
    <w:name w:val="Заголовок 5 Знак1"/>
    <w:aliases w:val="_Подпункт Знак1"/>
    <w:semiHidden/>
    <w:rsid w:val="00357119"/>
    <w:rPr>
      <w:rFonts w:ascii="Cambria" w:eastAsia="Times New Roman" w:hAnsi="Cambria" w:cs="Times New Roman"/>
      <w:color w:val="243F60"/>
      <w:sz w:val="22"/>
      <w:szCs w:val="22"/>
    </w:rPr>
  </w:style>
  <w:style w:type="character" w:customStyle="1" w:styleId="1f">
    <w:name w:val="Основной текст Знак1"/>
    <w:aliases w:val="Список 1 Знак1,Body Text Char Знак1,Основной текст Знак Знак Знак Знак1,Знак Знак Знак Знак1,Основной текст Знак Знак Знак1,Основной текст Знак Знак Знак Знак Знак1,Основной текст Знак Знак Знак Знак Знак Знак Знак Знак"/>
    <w:rsid w:val="00357119"/>
    <w:rPr>
      <w:rFonts w:ascii="Calibri" w:eastAsia="Calibri" w:hAnsi="Calibri" w:cs="Times New Roman"/>
      <w:sz w:val="22"/>
      <w:szCs w:val="22"/>
      <w:lang w:eastAsia="en-US"/>
    </w:rPr>
  </w:style>
  <w:style w:type="character" w:customStyle="1" w:styleId="1f0">
    <w:name w:val="Основной текст с отступом Знак1"/>
    <w:aliases w:val="текст Знак1"/>
    <w:rsid w:val="00357119"/>
    <w:rPr>
      <w:rFonts w:ascii="Calibri" w:eastAsia="Calibri" w:hAnsi="Calibri" w:cs="Times New Roman"/>
      <w:sz w:val="22"/>
      <w:szCs w:val="22"/>
      <w:lang w:eastAsia="en-US"/>
    </w:rPr>
  </w:style>
  <w:style w:type="character" w:customStyle="1" w:styleId="312">
    <w:name w:val="Основной текст с отступом 3 Знак1"/>
    <w:aliases w:val="Знак2 Знак1,Знак2 Знак2"/>
    <w:semiHidden/>
    <w:rsid w:val="00357119"/>
    <w:rPr>
      <w:rFonts w:ascii="Calibri" w:eastAsia="Calibri" w:hAnsi="Calibri" w:cs="Times New Roman"/>
      <w:sz w:val="16"/>
      <w:szCs w:val="16"/>
      <w:lang w:eastAsia="en-US"/>
    </w:rPr>
  </w:style>
  <w:style w:type="paragraph" w:customStyle="1" w:styleId="3f2">
    <w:name w:val="Обычный3"/>
    <w:qFormat/>
    <w:rsid w:val="00357119"/>
    <w:pPr>
      <w:widowControl w:val="0"/>
      <w:snapToGrid w:val="0"/>
    </w:pPr>
  </w:style>
  <w:style w:type="character" w:customStyle="1" w:styleId="711">
    <w:name w:val="Заголовок 7 Знак1"/>
    <w:semiHidden/>
    <w:rsid w:val="00357119"/>
    <w:rPr>
      <w:rFonts w:ascii="Cambria" w:eastAsia="Times New Roman" w:hAnsi="Cambria" w:cs="Times New Roman"/>
      <w:i/>
      <w:iCs/>
      <w:color w:val="404040"/>
      <w:sz w:val="22"/>
      <w:szCs w:val="22"/>
    </w:rPr>
  </w:style>
  <w:style w:type="character" w:customStyle="1" w:styleId="81">
    <w:name w:val="Заголовок 8 Знак1"/>
    <w:semiHidden/>
    <w:rsid w:val="00357119"/>
    <w:rPr>
      <w:rFonts w:ascii="Cambria" w:eastAsia="Times New Roman" w:hAnsi="Cambria" w:cs="Times New Roman"/>
      <w:color w:val="404040"/>
    </w:rPr>
  </w:style>
  <w:style w:type="character" w:customStyle="1" w:styleId="91">
    <w:name w:val="Заголовок 9 Знак1"/>
    <w:semiHidden/>
    <w:rsid w:val="00357119"/>
    <w:rPr>
      <w:rFonts w:ascii="Cambria" w:eastAsia="Times New Roman" w:hAnsi="Cambria" w:cs="Times New Roman"/>
      <w:i/>
      <w:iCs/>
      <w:color w:val="404040"/>
    </w:rPr>
  </w:style>
  <w:style w:type="character" w:customStyle="1" w:styleId="1f1">
    <w:name w:val="Текст сноски Знак1"/>
    <w:aliases w:val=" Знак4 Знак Знак2,Знак4 Знак Знак2, Знак8 Знак Знак Знак1,Знак4 Знак1 Знак,Знак4 Знак2, Знак8 Знак Знак2,Знак6 Знак Знак1, Знак6 Знак Знак2, Знак2 Знак Знак1, Знак3 Знак,Текст сноски1 Знак,Footnote Text Char Знак Знак1"/>
    <w:rsid w:val="00357119"/>
    <w:rPr>
      <w:rFonts w:ascii="Calibri" w:eastAsia="Calibri" w:hAnsi="Calibri" w:cs="Times New Roman"/>
      <w:lang w:eastAsia="en-US"/>
    </w:rPr>
  </w:style>
  <w:style w:type="character" w:customStyle="1" w:styleId="1f2">
    <w:name w:val="Дата Знак1"/>
    <w:semiHidden/>
    <w:rsid w:val="00357119"/>
    <w:rPr>
      <w:rFonts w:ascii="Calibri" w:eastAsia="Calibri" w:hAnsi="Calibri" w:cs="Times New Roman"/>
      <w:sz w:val="22"/>
      <w:szCs w:val="22"/>
      <w:lang w:eastAsia="en-US"/>
    </w:rPr>
  </w:style>
  <w:style w:type="character" w:customStyle="1" w:styleId="1f3">
    <w:name w:val="Нижний колонтитул Знак1"/>
    <w:uiPriority w:val="99"/>
    <w:semiHidden/>
    <w:rsid w:val="00357119"/>
    <w:rPr>
      <w:rFonts w:ascii="Calibri" w:eastAsia="Calibri" w:hAnsi="Calibri" w:cs="Times New Roman"/>
      <w:sz w:val="22"/>
      <w:szCs w:val="22"/>
      <w:lang w:eastAsia="en-US"/>
    </w:rPr>
  </w:style>
  <w:style w:type="character" w:customStyle="1" w:styleId="1f4">
    <w:name w:val="Верхний колонтитул Знак1"/>
    <w:semiHidden/>
    <w:rsid w:val="00357119"/>
    <w:rPr>
      <w:rFonts w:ascii="Calibri" w:eastAsia="Calibri" w:hAnsi="Calibri" w:cs="Times New Roman"/>
      <w:sz w:val="22"/>
      <w:szCs w:val="22"/>
      <w:lang w:eastAsia="en-US"/>
    </w:rPr>
  </w:style>
  <w:style w:type="character" w:customStyle="1" w:styleId="1f5">
    <w:name w:val="Схема документа Знак1"/>
    <w:uiPriority w:val="99"/>
    <w:semiHidden/>
    <w:rsid w:val="00357119"/>
    <w:rPr>
      <w:rFonts w:ascii="Tahoma" w:eastAsia="Calibri" w:hAnsi="Tahoma" w:cs="Tahoma"/>
      <w:sz w:val="16"/>
      <w:szCs w:val="16"/>
      <w:lang w:eastAsia="en-US"/>
    </w:rPr>
  </w:style>
  <w:style w:type="character" w:customStyle="1" w:styleId="1f6">
    <w:name w:val="Название Знак1"/>
    <w:rsid w:val="00357119"/>
    <w:rPr>
      <w:rFonts w:ascii="Cambria" w:eastAsia="Times New Roman" w:hAnsi="Cambria" w:cs="Times New Roman"/>
      <w:color w:val="17365D"/>
      <w:spacing w:val="5"/>
      <w:kern w:val="28"/>
      <w:sz w:val="52"/>
      <w:szCs w:val="52"/>
      <w:lang w:eastAsia="en-US"/>
    </w:rPr>
  </w:style>
  <w:style w:type="character" w:customStyle="1" w:styleId="313">
    <w:name w:val="Основной текст 3 Знак1"/>
    <w:aliases w:val="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Знак8 Знак2"/>
    <w:semiHidden/>
    <w:rsid w:val="00357119"/>
    <w:rPr>
      <w:rFonts w:ascii="Calibri" w:eastAsia="Calibri" w:hAnsi="Calibri" w:cs="Times New Roman"/>
      <w:sz w:val="16"/>
      <w:szCs w:val="16"/>
      <w:lang w:eastAsia="en-US"/>
    </w:rPr>
  </w:style>
  <w:style w:type="character" w:customStyle="1" w:styleId="1f7">
    <w:name w:val="Подзаголовок Знак1"/>
    <w:rsid w:val="00357119"/>
    <w:rPr>
      <w:rFonts w:ascii="Cambria" w:eastAsia="Times New Roman" w:hAnsi="Cambria" w:cs="Times New Roman"/>
      <w:i/>
      <w:iCs/>
      <w:color w:val="4F81BD"/>
      <w:spacing w:val="15"/>
      <w:sz w:val="24"/>
      <w:szCs w:val="24"/>
      <w:lang w:eastAsia="en-US"/>
    </w:rPr>
  </w:style>
  <w:style w:type="character" w:customStyle="1" w:styleId="1f8">
    <w:name w:val="Текст Знак1"/>
    <w:semiHidden/>
    <w:rsid w:val="00357119"/>
    <w:rPr>
      <w:rFonts w:ascii="Consolas" w:eastAsia="Calibri" w:hAnsi="Consolas" w:cs="Times New Roman"/>
      <w:sz w:val="21"/>
      <w:szCs w:val="21"/>
      <w:lang w:eastAsia="en-US"/>
    </w:rPr>
  </w:style>
  <w:style w:type="character" w:customStyle="1" w:styleId="1f9">
    <w:name w:val="Заголовок записки Знак1"/>
    <w:semiHidden/>
    <w:rsid w:val="00357119"/>
    <w:rPr>
      <w:rFonts w:ascii="Calibri" w:eastAsia="Calibri" w:hAnsi="Calibri" w:cs="Times New Roman"/>
      <w:sz w:val="22"/>
      <w:szCs w:val="22"/>
      <w:lang w:eastAsia="en-US"/>
    </w:rPr>
  </w:style>
  <w:style w:type="character" w:customStyle="1" w:styleId="1fa">
    <w:name w:val="Красная строка Знак1"/>
    <w:semiHidden/>
    <w:rsid w:val="00357119"/>
    <w:rPr>
      <w:rFonts w:ascii="Calibri" w:eastAsia="Calibri" w:hAnsi="Calibri" w:cs="Times New Roman"/>
      <w:sz w:val="22"/>
      <w:szCs w:val="22"/>
      <w:lang w:eastAsia="en-US"/>
    </w:rPr>
  </w:style>
  <w:style w:type="character" w:customStyle="1" w:styleId="215">
    <w:name w:val="Красная строка 2 Знак1"/>
    <w:semiHidden/>
    <w:rsid w:val="00357119"/>
    <w:rPr>
      <w:rFonts w:ascii="Calibri" w:eastAsia="Calibri" w:hAnsi="Calibri" w:cs="Times New Roman"/>
      <w:sz w:val="22"/>
      <w:szCs w:val="22"/>
      <w:lang w:eastAsia="en-US"/>
    </w:rPr>
  </w:style>
  <w:style w:type="character" w:customStyle="1" w:styleId="1fb">
    <w:name w:val="Текст выноски Знак1"/>
    <w:uiPriority w:val="99"/>
    <w:semiHidden/>
    <w:rsid w:val="00357119"/>
    <w:rPr>
      <w:rFonts w:ascii="Tahoma" w:eastAsia="Calibri" w:hAnsi="Tahoma" w:cs="Tahoma"/>
      <w:sz w:val="16"/>
      <w:szCs w:val="16"/>
      <w:lang w:eastAsia="en-US"/>
    </w:rPr>
  </w:style>
  <w:style w:type="character" w:styleId="afffa">
    <w:name w:val="annotation reference"/>
    <w:locked/>
    <w:rsid w:val="00357119"/>
    <w:rPr>
      <w:sz w:val="16"/>
      <w:szCs w:val="16"/>
    </w:rPr>
  </w:style>
  <w:style w:type="paragraph" w:styleId="afffb">
    <w:name w:val="annotation text"/>
    <w:basedOn w:val="a4"/>
    <w:link w:val="afffc"/>
    <w:uiPriority w:val="99"/>
    <w:locked/>
    <w:rsid w:val="00357119"/>
    <w:rPr>
      <w:sz w:val="20"/>
      <w:szCs w:val="20"/>
    </w:rPr>
  </w:style>
  <w:style w:type="character" w:customStyle="1" w:styleId="afffc">
    <w:name w:val="Текст примечания Знак"/>
    <w:basedOn w:val="a5"/>
    <w:link w:val="afffb"/>
    <w:uiPriority w:val="99"/>
    <w:rsid w:val="00357119"/>
  </w:style>
  <w:style w:type="paragraph" w:styleId="afffd">
    <w:name w:val="annotation subject"/>
    <w:basedOn w:val="afffb"/>
    <w:next w:val="afffb"/>
    <w:link w:val="afffe"/>
    <w:uiPriority w:val="99"/>
    <w:locked/>
    <w:rsid w:val="00357119"/>
    <w:rPr>
      <w:b/>
      <w:bCs/>
    </w:rPr>
  </w:style>
  <w:style w:type="character" w:customStyle="1" w:styleId="afffe">
    <w:name w:val="Тема примечания Знак"/>
    <w:link w:val="afffd"/>
    <w:uiPriority w:val="99"/>
    <w:rsid w:val="00357119"/>
    <w:rPr>
      <w:b/>
      <w:bCs/>
    </w:rPr>
  </w:style>
  <w:style w:type="paragraph" w:styleId="affff">
    <w:name w:val="endnote text"/>
    <w:basedOn w:val="a4"/>
    <w:link w:val="affff0"/>
    <w:uiPriority w:val="99"/>
    <w:locked/>
    <w:rsid w:val="00357119"/>
    <w:rPr>
      <w:sz w:val="20"/>
      <w:szCs w:val="20"/>
    </w:rPr>
  </w:style>
  <w:style w:type="character" w:customStyle="1" w:styleId="affff0">
    <w:name w:val="Текст концевой сноски Знак"/>
    <w:basedOn w:val="a5"/>
    <w:link w:val="affff"/>
    <w:uiPriority w:val="99"/>
    <w:rsid w:val="00357119"/>
  </w:style>
  <w:style w:type="paragraph" w:styleId="affff1">
    <w:name w:val="No Spacing"/>
    <w:link w:val="affff2"/>
    <w:uiPriority w:val="1"/>
    <w:qFormat/>
    <w:rsid w:val="00357119"/>
    <w:rPr>
      <w:rFonts w:ascii="Calibri" w:eastAsia="Calibri" w:hAnsi="Calibri"/>
      <w:sz w:val="22"/>
      <w:szCs w:val="22"/>
      <w:lang w:eastAsia="en-US"/>
    </w:rPr>
  </w:style>
  <w:style w:type="paragraph" w:styleId="affff3">
    <w:name w:val="Revision"/>
    <w:hidden/>
    <w:uiPriority w:val="99"/>
    <w:semiHidden/>
    <w:rsid w:val="00357119"/>
    <w:rPr>
      <w:sz w:val="24"/>
      <w:szCs w:val="24"/>
    </w:rPr>
  </w:style>
  <w:style w:type="character" w:customStyle="1" w:styleId="FontStyle23">
    <w:name w:val="Font Style23"/>
    <w:rsid w:val="00357119"/>
    <w:rPr>
      <w:rFonts w:ascii="Times New Roman" w:hAnsi="Times New Roman" w:cs="Times New Roman"/>
      <w:sz w:val="24"/>
      <w:szCs w:val="24"/>
    </w:rPr>
  </w:style>
  <w:style w:type="numbering" w:customStyle="1" w:styleId="45">
    <w:name w:val="Нет списка4"/>
    <w:next w:val="a7"/>
    <w:uiPriority w:val="99"/>
    <w:semiHidden/>
    <w:unhideWhenUsed/>
    <w:rsid w:val="00566BD7"/>
  </w:style>
  <w:style w:type="paragraph" w:customStyle="1" w:styleId="ConsPlusDocList">
    <w:name w:val="ConsPlusDocList"/>
    <w:qFormat/>
    <w:rsid w:val="00566BD7"/>
    <w:pPr>
      <w:widowControl w:val="0"/>
      <w:autoSpaceDE w:val="0"/>
      <w:autoSpaceDN w:val="0"/>
    </w:pPr>
    <w:rPr>
      <w:rFonts w:ascii="Courier New" w:hAnsi="Courier New" w:cs="Courier New"/>
    </w:rPr>
  </w:style>
  <w:style w:type="paragraph" w:customStyle="1" w:styleId="ConsPlusTitlePage">
    <w:name w:val="ConsPlusTitlePage"/>
    <w:qFormat/>
    <w:rsid w:val="00566BD7"/>
    <w:pPr>
      <w:widowControl w:val="0"/>
      <w:autoSpaceDE w:val="0"/>
      <w:autoSpaceDN w:val="0"/>
    </w:pPr>
    <w:rPr>
      <w:rFonts w:ascii="Tahoma" w:hAnsi="Tahoma" w:cs="Tahoma"/>
    </w:rPr>
  </w:style>
  <w:style w:type="paragraph" w:customStyle="1" w:styleId="ConsPlusJurTerm">
    <w:name w:val="ConsPlusJurTerm"/>
    <w:qFormat/>
    <w:rsid w:val="00566BD7"/>
    <w:pPr>
      <w:widowControl w:val="0"/>
      <w:autoSpaceDE w:val="0"/>
      <w:autoSpaceDN w:val="0"/>
    </w:pPr>
    <w:rPr>
      <w:rFonts w:ascii="Tahoma" w:hAnsi="Tahoma" w:cs="Tahoma"/>
      <w:sz w:val="26"/>
    </w:rPr>
  </w:style>
  <w:style w:type="character" w:customStyle="1" w:styleId="th">
    <w:name w:val="th"/>
    <w:rsid w:val="00592880"/>
    <w:rPr>
      <w:b/>
      <w:bCs/>
    </w:rPr>
  </w:style>
  <w:style w:type="character" w:customStyle="1" w:styleId="goodprice">
    <w:name w:val="goodprice"/>
    <w:rsid w:val="00592880"/>
  </w:style>
  <w:style w:type="character" w:customStyle="1" w:styleId="icurr">
    <w:name w:val="icurr"/>
    <w:rsid w:val="00592880"/>
  </w:style>
  <w:style w:type="character" w:customStyle="1" w:styleId="prntech">
    <w:name w:val="prntech"/>
    <w:rsid w:val="00592880"/>
  </w:style>
  <w:style w:type="character" w:customStyle="1" w:styleId="offertext">
    <w:name w:val="offer_text"/>
    <w:rsid w:val="00592880"/>
  </w:style>
  <w:style w:type="numbering" w:customStyle="1" w:styleId="115">
    <w:name w:val="Нет списка11"/>
    <w:next w:val="a7"/>
    <w:uiPriority w:val="99"/>
    <w:semiHidden/>
    <w:unhideWhenUsed/>
    <w:rsid w:val="00592880"/>
  </w:style>
  <w:style w:type="paragraph" w:customStyle="1" w:styleId="1fc">
    <w:name w:val="заголовок 1"/>
    <w:basedOn w:val="a4"/>
    <w:next w:val="a4"/>
    <w:qFormat/>
    <w:rsid w:val="00592880"/>
    <w:pPr>
      <w:keepNext/>
      <w:snapToGrid w:val="0"/>
      <w:spacing w:line="259" w:lineRule="auto"/>
      <w:jc w:val="center"/>
    </w:pPr>
    <w:rPr>
      <w:b/>
    </w:rPr>
  </w:style>
  <w:style w:type="paragraph" w:customStyle="1" w:styleId="xl63">
    <w:name w:val="xl63"/>
    <w:basedOn w:val="a4"/>
    <w:qFormat/>
    <w:rsid w:val="00592880"/>
    <w:pPr>
      <w:spacing w:before="100" w:beforeAutospacing="1" w:after="100" w:afterAutospacing="1"/>
    </w:pPr>
  </w:style>
  <w:style w:type="paragraph" w:customStyle="1" w:styleId="xl64">
    <w:name w:val="xl64"/>
    <w:basedOn w:val="a4"/>
    <w:qFormat/>
    <w:rsid w:val="00592880"/>
    <w:pPr>
      <w:spacing w:before="100" w:beforeAutospacing="1" w:after="100" w:afterAutospacing="1"/>
    </w:pPr>
  </w:style>
  <w:style w:type="paragraph" w:styleId="2f1">
    <w:name w:val="envelope return"/>
    <w:basedOn w:val="a4"/>
    <w:locked/>
    <w:rsid w:val="00C70882"/>
    <w:rPr>
      <w:rFonts w:ascii="Arial" w:hAnsi="Arial" w:cs="Arial"/>
      <w:b/>
      <w:sz w:val="28"/>
      <w:szCs w:val="20"/>
    </w:rPr>
  </w:style>
  <w:style w:type="paragraph" w:customStyle="1" w:styleId="u">
    <w:name w:val="u"/>
    <w:basedOn w:val="a4"/>
    <w:qFormat/>
    <w:rsid w:val="00E242BE"/>
    <w:pPr>
      <w:suppressAutoHyphens/>
      <w:spacing w:before="100" w:after="100"/>
    </w:pPr>
    <w:rPr>
      <w:rFonts w:ascii="Arial Unicode MS" w:eastAsia="Arial Unicode MS" w:hAnsi="Arial Unicode MS" w:cs="Arial Unicode MS"/>
      <w:lang w:eastAsia="ar-SA"/>
    </w:rPr>
  </w:style>
  <w:style w:type="numbering" w:customStyle="1" w:styleId="WWNum5">
    <w:name w:val="WWNum5"/>
    <w:rsid w:val="00BC73E8"/>
  </w:style>
  <w:style w:type="character" w:customStyle="1" w:styleId="afff8">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
    <w:link w:val="afff7"/>
    <w:uiPriority w:val="34"/>
    <w:locked/>
    <w:rsid w:val="008811D3"/>
    <w:rPr>
      <w:rFonts w:eastAsia="Calibri"/>
      <w:sz w:val="24"/>
      <w:szCs w:val="24"/>
    </w:rPr>
  </w:style>
  <w:style w:type="paragraph" w:customStyle="1" w:styleId="Default">
    <w:name w:val="Default"/>
    <w:link w:val="Default0"/>
    <w:qFormat/>
    <w:rsid w:val="008811D3"/>
    <w:pPr>
      <w:autoSpaceDE w:val="0"/>
      <w:autoSpaceDN w:val="0"/>
      <w:adjustRightInd w:val="0"/>
    </w:pPr>
    <w:rPr>
      <w:color w:val="000000"/>
      <w:sz w:val="24"/>
      <w:szCs w:val="24"/>
    </w:rPr>
  </w:style>
  <w:style w:type="table" w:customStyle="1" w:styleId="116">
    <w:name w:val="Сетка таблицы11"/>
    <w:basedOn w:val="a6"/>
    <w:next w:val="affb"/>
    <w:uiPriority w:val="59"/>
    <w:rsid w:val="008811D3"/>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2">
    <w:name w:val="Сетка таблицы2"/>
    <w:basedOn w:val="a6"/>
    <w:next w:val="affb"/>
    <w:uiPriority w:val="99"/>
    <w:rsid w:val="008811D3"/>
    <w:rPr>
      <w:rFonts w:ascii="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3">
    <w:name w:val="toc 2"/>
    <w:basedOn w:val="a4"/>
    <w:next w:val="a4"/>
    <w:autoRedefine/>
    <w:uiPriority w:val="39"/>
    <w:locked/>
    <w:rsid w:val="008811D3"/>
    <w:pPr>
      <w:tabs>
        <w:tab w:val="left" w:pos="720"/>
        <w:tab w:val="right" w:leader="dot" w:pos="9720"/>
      </w:tabs>
      <w:ind w:left="240"/>
    </w:pPr>
    <w:rPr>
      <w:smallCaps/>
      <w:noProof/>
      <w:sz w:val="20"/>
      <w:szCs w:val="20"/>
    </w:rPr>
  </w:style>
  <w:style w:type="paragraph" w:styleId="3f3">
    <w:name w:val="toc 3"/>
    <w:basedOn w:val="a4"/>
    <w:next w:val="a4"/>
    <w:autoRedefine/>
    <w:uiPriority w:val="39"/>
    <w:locked/>
    <w:rsid w:val="008811D3"/>
    <w:pPr>
      <w:tabs>
        <w:tab w:val="left" w:pos="1200"/>
        <w:tab w:val="right" w:leader="dot" w:pos="9720"/>
      </w:tabs>
      <w:ind w:left="480"/>
    </w:pPr>
    <w:rPr>
      <w:i/>
      <w:iCs/>
      <w:sz w:val="20"/>
      <w:szCs w:val="20"/>
    </w:rPr>
  </w:style>
  <w:style w:type="paragraph" w:styleId="46">
    <w:name w:val="toc 4"/>
    <w:basedOn w:val="a4"/>
    <w:next w:val="a4"/>
    <w:autoRedefine/>
    <w:locked/>
    <w:rsid w:val="008811D3"/>
    <w:pPr>
      <w:ind w:left="720"/>
      <w:jc w:val="both"/>
    </w:pPr>
    <w:rPr>
      <w:sz w:val="18"/>
      <w:szCs w:val="18"/>
    </w:rPr>
  </w:style>
  <w:style w:type="paragraph" w:styleId="54">
    <w:name w:val="toc 5"/>
    <w:basedOn w:val="a4"/>
    <w:next w:val="a4"/>
    <w:autoRedefine/>
    <w:locked/>
    <w:rsid w:val="008811D3"/>
    <w:pPr>
      <w:ind w:left="960"/>
      <w:jc w:val="both"/>
    </w:pPr>
    <w:rPr>
      <w:sz w:val="18"/>
      <w:szCs w:val="18"/>
    </w:rPr>
  </w:style>
  <w:style w:type="paragraph" w:styleId="63">
    <w:name w:val="toc 6"/>
    <w:basedOn w:val="a4"/>
    <w:next w:val="a4"/>
    <w:autoRedefine/>
    <w:locked/>
    <w:rsid w:val="008811D3"/>
    <w:pPr>
      <w:ind w:left="1200"/>
      <w:jc w:val="both"/>
    </w:pPr>
    <w:rPr>
      <w:sz w:val="18"/>
      <w:szCs w:val="18"/>
    </w:rPr>
  </w:style>
  <w:style w:type="paragraph" w:styleId="72">
    <w:name w:val="toc 7"/>
    <w:basedOn w:val="a4"/>
    <w:next w:val="a4"/>
    <w:autoRedefine/>
    <w:locked/>
    <w:rsid w:val="008811D3"/>
    <w:pPr>
      <w:ind w:left="1440"/>
      <w:jc w:val="both"/>
    </w:pPr>
    <w:rPr>
      <w:sz w:val="18"/>
      <w:szCs w:val="18"/>
    </w:rPr>
  </w:style>
  <w:style w:type="paragraph" w:styleId="82">
    <w:name w:val="toc 8"/>
    <w:basedOn w:val="a4"/>
    <w:next w:val="a4"/>
    <w:autoRedefine/>
    <w:locked/>
    <w:rsid w:val="008811D3"/>
    <w:pPr>
      <w:ind w:left="1680"/>
      <w:jc w:val="both"/>
    </w:pPr>
    <w:rPr>
      <w:sz w:val="18"/>
      <w:szCs w:val="18"/>
    </w:rPr>
  </w:style>
  <w:style w:type="paragraph" w:styleId="92">
    <w:name w:val="toc 9"/>
    <w:basedOn w:val="a4"/>
    <w:next w:val="a4"/>
    <w:autoRedefine/>
    <w:locked/>
    <w:rsid w:val="008811D3"/>
    <w:pPr>
      <w:ind w:left="1920"/>
      <w:jc w:val="both"/>
    </w:pPr>
    <w:rPr>
      <w:sz w:val="18"/>
      <w:szCs w:val="18"/>
    </w:rPr>
  </w:style>
  <w:style w:type="paragraph" w:customStyle="1" w:styleId="2-110">
    <w:name w:val="содержание2-11"/>
    <w:basedOn w:val="a4"/>
    <w:qFormat/>
    <w:rsid w:val="008811D3"/>
    <w:pPr>
      <w:spacing w:after="60"/>
      <w:jc w:val="both"/>
    </w:pPr>
  </w:style>
  <w:style w:type="paragraph" w:customStyle="1" w:styleId="2">
    <w:name w:val="Заголовок 2 со списком"/>
    <w:basedOn w:val="21"/>
    <w:next w:val="a4"/>
    <w:link w:val="2f4"/>
    <w:qFormat/>
    <w:rsid w:val="008811D3"/>
    <w:pPr>
      <w:numPr>
        <w:numId w:val="6"/>
      </w:numPr>
      <w:spacing w:before="0" w:after="0" w:line="360" w:lineRule="auto"/>
      <w:jc w:val="center"/>
    </w:pPr>
    <w:rPr>
      <w:rFonts w:ascii="Times New Roman" w:hAnsi="Times New Roman"/>
      <w:b w:val="0"/>
      <w:i w:val="0"/>
      <w:iCs w:val="0"/>
      <w:sz w:val="24"/>
      <w:szCs w:val="24"/>
    </w:rPr>
  </w:style>
  <w:style w:type="character" w:customStyle="1" w:styleId="2f4">
    <w:name w:val="Заголовок 2 со списком Знак"/>
    <w:link w:val="2"/>
    <w:rsid w:val="008811D3"/>
    <w:rPr>
      <w:bCs/>
      <w:sz w:val="24"/>
      <w:szCs w:val="24"/>
    </w:rPr>
  </w:style>
  <w:style w:type="paragraph" w:customStyle="1" w:styleId="3">
    <w:name w:val="Заголовок 3 со списком"/>
    <w:basedOn w:val="31"/>
    <w:link w:val="3f4"/>
    <w:qFormat/>
    <w:rsid w:val="008811D3"/>
    <w:pPr>
      <w:numPr>
        <w:ilvl w:val="1"/>
        <w:numId w:val="6"/>
      </w:numPr>
      <w:jc w:val="both"/>
    </w:pPr>
    <w:rPr>
      <w:bCs w:val="0"/>
      <w:sz w:val="24"/>
      <w:szCs w:val="20"/>
    </w:rPr>
  </w:style>
  <w:style w:type="character" w:customStyle="1" w:styleId="3f4">
    <w:name w:val="Заголовок 3 со списком Знак"/>
    <w:link w:val="3"/>
    <w:rsid w:val="008811D3"/>
    <w:rPr>
      <w:rFonts w:ascii="Arial" w:hAnsi="Arial"/>
      <w:b/>
      <w:sz w:val="24"/>
    </w:rPr>
  </w:style>
  <w:style w:type="character" w:customStyle="1" w:styleId="affff4">
    <w:name w:val="Основной шрифт"/>
    <w:rsid w:val="008811D3"/>
  </w:style>
  <w:style w:type="paragraph" w:customStyle="1" w:styleId="affff5">
    <w:name w:val="текст таблицы"/>
    <w:basedOn w:val="a4"/>
    <w:qFormat/>
    <w:rsid w:val="008811D3"/>
    <w:pPr>
      <w:spacing w:before="120"/>
      <w:ind w:right="-102"/>
      <w:jc w:val="both"/>
    </w:pPr>
  </w:style>
  <w:style w:type="paragraph" w:customStyle="1" w:styleId="affff6">
    <w:name w:val="ТЛ_Заказчик"/>
    <w:basedOn w:val="a4"/>
    <w:link w:val="affff7"/>
    <w:qFormat/>
    <w:rsid w:val="008811D3"/>
    <w:pPr>
      <w:jc w:val="center"/>
    </w:pPr>
    <w:rPr>
      <w:sz w:val="28"/>
      <w:szCs w:val="28"/>
    </w:rPr>
  </w:style>
  <w:style w:type="character" w:customStyle="1" w:styleId="affff7">
    <w:name w:val="ТЛ_Заказчик Знак"/>
    <w:link w:val="affff6"/>
    <w:rsid w:val="008811D3"/>
    <w:rPr>
      <w:sz w:val="28"/>
      <w:szCs w:val="28"/>
    </w:rPr>
  </w:style>
  <w:style w:type="paragraph" w:customStyle="1" w:styleId="affff8">
    <w:name w:val="ТЛ_Утверждаю"/>
    <w:basedOn w:val="a4"/>
    <w:link w:val="affff9"/>
    <w:qFormat/>
    <w:rsid w:val="008811D3"/>
    <w:pPr>
      <w:ind w:left="4860"/>
      <w:jc w:val="center"/>
    </w:pPr>
    <w:rPr>
      <w:sz w:val="28"/>
      <w:szCs w:val="28"/>
    </w:rPr>
  </w:style>
  <w:style w:type="character" w:customStyle="1" w:styleId="affff9">
    <w:name w:val="ТЛ_Утверждаю Знак"/>
    <w:link w:val="affff8"/>
    <w:rsid w:val="008811D3"/>
    <w:rPr>
      <w:sz w:val="28"/>
      <w:szCs w:val="28"/>
    </w:rPr>
  </w:style>
  <w:style w:type="paragraph" w:customStyle="1" w:styleId="affffa">
    <w:name w:val="ТЛ_Название"/>
    <w:basedOn w:val="a4"/>
    <w:link w:val="affffb"/>
    <w:qFormat/>
    <w:rsid w:val="008811D3"/>
    <w:pPr>
      <w:jc w:val="center"/>
    </w:pPr>
    <w:rPr>
      <w:b/>
      <w:sz w:val="28"/>
      <w:szCs w:val="28"/>
    </w:rPr>
  </w:style>
  <w:style w:type="character" w:customStyle="1" w:styleId="affffb">
    <w:name w:val="ТЛ_Название Знак"/>
    <w:link w:val="affffa"/>
    <w:rsid w:val="008811D3"/>
    <w:rPr>
      <w:b/>
      <w:sz w:val="28"/>
      <w:szCs w:val="28"/>
    </w:rPr>
  </w:style>
  <w:style w:type="paragraph" w:customStyle="1" w:styleId="affffc">
    <w:name w:val="ТЛ_Город и Дата"/>
    <w:basedOn w:val="a4"/>
    <w:link w:val="affffd"/>
    <w:qFormat/>
    <w:rsid w:val="008811D3"/>
    <w:pPr>
      <w:jc w:val="center"/>
    </w:pPr>
    <w:rPr>
      <w:sz w:val="28"/>
      <w:szCs w:val="28"/>
    </w:rPr>
  </w:style>
  <w:style w:type="character" w:customStyle="1" w:styleId="affffd">
    <w:name w:val="ТЛ_Город и Дата Знак"/>
    <w:link w:val="affffc"/>
    <w:rsid w:val="008811D3"/>
    <w:rPr>
      <w:sz w:val="28"/>
      <w:szCs w:val="28"/>
    </w:rPr>
  </w:style>
  <w:style w:type="paragraph" w:customStyle="1" w:styleId="affffe">
    <w:name w:val="АД_Наименование Разделов"/>
    <w:basedOn w:val="10"/>
    <w:link w:val="afffff"/>
    <w:qFormat/>
    <w:rsid w:val="008811D3"/>
    <w:pPr>
      <w:jc w:val="center"/>
    </w:pPr>
    <w:rPr>
      <w:rFonts w:ascii="Times New Roman" w:hAnsi="Times New Roman"/>
      <w:bCs w:val="0"/>
      <w:kern w:val="28"/>
      <w:sz w:val="28"/>
      <w:szCs w:val="20"/>
    </w:rPr>
  </w:style>
  <w:style w:type="character" w:customStyle="1" w:styleId="afffff">
    <w:name w:val="АД_Наименование Разделов Знак"/>
    <w:link w:val="affffe"/>
    <w:rsid w:val="008811D3"/>
    <w:rPr>
      <w:b/>
      <w:kern w:val="28"/>
      <w:sz w:val="28"/>
    </w:rPr>
  </w:style>
  <w:style w:type="paragraph" w:customStyle="1" w:styleId="afffff0">
    <w:name w:val="АД_Наименование главы с нумерацией"/>
    <w:basedOn w:val="2"/>
    <w:link w:val="afffff1"/>
    <w:qFormat/>
    <w:rsid w:val="008811D3"/>
    <w:rPr>
      <w:b/>
    </w:rPr>
  </w:style>
  <w:style w:type="paragraph" w:customStyle="1" w:styleId="afffff2">
    <w:name w:val="АД_Наименование главы без нумерации"/>
    <w:basedOn w:val="21"/>
    <w:link w:val="afffff3"/>
    <w:qFormat/>
    <w:rsid w:val="008811D3"/>
    <w:pPr>
      <w:spacing w:before="0" w:after="0"/>
      <w:jc w:val="center"/>
    </w:pPr>
    <w:rPr>
      <w:rFonts w:ascii="Times New Roman" w:hAnsi="Times New Roman"/>
      <w:i w:val="0"/>
      <w:iCs w:val="0"/>
      <w:sz w:val="24"/>
      <w:szCs w:val="24"/>
    </w:rPr>
  </w:style>
  <w:style w:type="character" w:customStyle="1" w:styleId="afffff3">
    <w:name w:val="АД_Наименование главы без нумерации Знак"/>
    <w:link w:val="afffff2"/>
    <w:rsid w:val="008811D3"/>
    <w:rPr>
      <w:b/>
      <w:bCs/>
      <w:sz w:val="24"/>
      <w:szCs w:val="24"/>
    </w:rPr>
  </w:style>
  <w:style w:type="character" w:customStyle="1" w:styleId="afffff1">
    <w:name w:val="АД_Глава Знак"/>
    <w:link w:val="afffff0"/>
    <w:rsid w:val="008811D3"/>
    <w:rPr>
      <w:b/>
      <w:bCs/>
      <w:sz w:val="24"/>
      <w:szCs w:val="24"/>
    </w:rPr>
  </w:style>
  <w:style w:type="paragraph" w:customStyle="1" w:styleId="afffff4">
    <w:name w:val="АД_Нумерованный пункт"/>
    <w:basedOn w:val="3"/>
    <w:link w:val="afffff5"/>
    <w:qFormat/>
    <w:rsid w:val="008811D3"/>
    <w:pPr>
      <w:tabs>
        <w:tab w:val="clear" w:pos="972"/>
        <w:tab w:val="num" w:pos="720"/>
      </w:tabs>
      <w:ind w:left="720" w:hanging="720"/>
    </w:pPr>
    <w:rPr>
      <w:rFonts w:ascii="Times New Roman" w:hAnsi="Times New Roman"/>
    </w:rPr>
  </w:style>
  <w:style w:type="character" w:customStyle="1" w:styleId="afffff5">
    <w:name w:val="АД_Нумерованный пункт Знак"/>
    <w:link w:val="afffff4"/>
    <w:rsid w:val="008811D3"/>
    <w:rPr>
      <w:b/>
      <w:sz w:val="24"/>
    </w:rPr>
  </w:style>
  <w:style w:type="paragraph" w:customStyle="1" w:styleId="a1">
    <w:name w:val="АД_Нумерованный подпункт"/>
    <w:basedOn w:val="a4"/>
    <w:link w:val="afffff6"/>
    <w:qFormat/>
    <w:rsid w:val="008811D3"/>
    <w:pPr>
      <w:numPr>
        <w:ilvl w:val="2"/>
        <w:numId w:val="6"/>
      </w:numPr>
      <w:tabs>
        <w:tab w:val="left" w:pos="720"/>
      </w:tabs>
      <w:ind w:left="720" w:hanging="720"/>
      <w:jc w:val="both"/>
    </w:pPr>
  </w:style>
  <w:style w:type="character" w:customStyle="1" w:styleId="afffff6">
    <w:name w:val="АД_Нумерованный подпункт Знак"/>
    <w:link w:val="a1"/>
    <w:rsid w:val="008811D3"/>
    <w:rPr>
      <w:sz w:val="24"/>
      <w:szCs w:val="24"/>
    </w:rPr>
  </w:style>
  <w:style w:type="paragraph" w:customStyle="1" w:styleId="afffff7">
    <w:name w:val="АД_Основной текст"/>
    <w:basedOn w:val="a4"/>
    <w:link w:val="afffff8"/>
    <w:qFormat/>
    <w:rsid w:val="008811D3"/>
    <w:pPr>
      <w:ind w:firstLine="567"/>
      <w:jc w:val="both"/>
    </w:pPr>
  </w:style>
  <w:style w:type="character" w:customStyle="1" w:styleId="afffff8">
    <w:name w:val="АД_Основной текст Знак"/>
    <w:link w:val="afffff7"/>
    <w:rsid w:val="008811D3"/>
    <w:rPr>
      <w:sz w:val="24"/>
      <w:szCs w:val="24"/>
    </w:rPr>
  </w:style>
  <w:style w:type="paragraph" w:customStyle="1" w:styleId="afffff9">
    <w:name w:val="АД_Заголовки таблиц"/>
    <w:basedOn w:val="a4"/>
    <w:qFormat/>
    <w:rsid w:val="008811D3"/>
    <w:pPr>
      <w:jc w:val="center"/>
    </w:pPr>
    <w:rPr>
      <w:b/>
      <w:bCs/>
    </w:rPr>
  </w:style>
  <w:style w:type="paragraph" w:styleId="afffffa">
    <w:name w:val="TOC Heading"/>
    <w:basedOn w:val="10"/>
    <w:next w:val="a4"/>
    <w:uiPriority w:val="39"/>
    <w:qFormat/>
    <w:rsid w:val="008811D3"/>
    <w:pPr>
      <w:keepLines/>
      <w:spacing w:before="480" w:after="0" w:line="276" w:lineRule="auto"/>
      <w:outlineLvl w:val="9"/>
    </w:pPr>
    <w:rPr>
      <w:rFonts w:ascii="Cambria" w:hAnsi="Cambria"/>
      <w:color w:val="365F91"/>
      <w:kern w:val="0"/>
      <w:sz w:val="28"/>
      <w:szCs w:val="28"/>
      <w:lang w:eastAsia="en-US"/>
    </w:rPr>
  </w:style>
  <w:style w:type="paragraph" w:customStyle="1" w:styleId="afffffb">
    <w:name w:val="АД_Основной текст по центру полужирный"/>
    <w:basedOn w:val="a4"/>
    <w:link w:val="afffffc"/>
    <w:qFormat/>
    <w:rsid w:val="008811D3"/>
    <w:pPr>
      <w:ind w:firstLine="567"/>
      <w:jc w:val="center"/>
    </w:pPr>
    <w:rPr>
      <w:b/>
    </w:rPr>
  </w:style>
  <w:style w:type="character" w:customStyle="1" w:styleId="afffffc">
    <w:name w:val="АД_Основной текст по центру полужирный Знак"/>
    <w:link w:val="afffffb"/>
    <w:rsid w:val="008811D3"/>
    <w:rPr>
      <w:b/>
      <w:sz w:val="24"/>
      <w:szCs w:val="24"/>
    </w:rPr>
  </w:style>
  <w:style w:type="paragraph" w:customStyle="1" w:styleId="3f5">
    <w:name w:val="АД_Текст отступ 3"/>
    <w:aliases w:val="25"/>
    <w:basedOn w:val="a4"/>
    <w:link w:val="3f6"/>
    <w:qFormat/>
    <w:rsid w:val="008811D3"/>
    <w:pPr>
      <w:ind w:left="1418"/>
      <w:jc w:val="both"/>
    </w:pPr>
  </w:style>
  <w:style w:type="character" w:customStyle="1" w:styleId="3f6">
    <w:name w:val="АД_Текст отступ 3 Знак"/>
    <w:aliases w:val="25 Знак"/>
    <w:link w:val="3f5"/>
    <w:rsid w:val="008811D3"/>
    <w:rPr>
      <w:sz w:val="24"/>
      <w:szCs w:val="24"/>
    </w:rPr>
  </w:style>
  <w:style w:type="paragraph" w:customStyle="1" w:styleId="4">
    <w:name w:val="АД_Нумерованный подпункт 4 уровня"/>
    <w:basedOn w:val="a1"/>
    <w:link w:val="47"/>
    <w:qFormat/>
    <w:rsid w:val="008811D3"/>
    <w:pPr>
      <w:numPr>
        <w:ilvl w:val="3"/>
      </w:numPr>
      <w:tabs>
        <w:tab w:val="clear" w:pos="720"/>
        <w:tab w:val="num" w:pos="993"/>
      </w:tabs>
      <w:ind w:left="993" w:hanging="993"/>
    </w:pPr>
  </w:style>
  <w:style w:type="character" w:customStyle="1" w:styleId="47">
    <w:name w:val="АД_Нумерованный подпункт 4 уровня Знак"/>
    <w:link w:val="4"/>
    <w:rsid w:val="008811D3"/>
    <w:rPr>
      <w:sz w:val="24"/>
      <w:szCs w:val="24"/>
    </w:rPr>
  </w:style>
  <w:style w:type="paragraph" w:customStyle="1" w:styleId="a0">
    <w:name w:val="АД_Список абв"/>
    <w:basedOn w:val="a4"/>
    <w:qFormat/>
    <w:rsid w:val="008811D3"/>
    <w:pPr>
      <w:numPr>
        <w:numId w:val="7"/>
      </w:numPr>
      <w:jc w:val="both"/>
    </w:pPr>
  </w:style>
  <w:style w:type="paragraph" w:styleId="afffffd">
    <w:name w:val="Block Text"/>
    <w:basedOn w:val="a4"/>
    <w:locked/>
    <w:rsid w:val="008811D3"/>
    <w:pPr>
      <w:spacing w:after="120"/>
      <w:ind w:left="1440" w:right="1440"/>
      <w:jc w:val="both"/>
    </w:pPr>
    <w:rPr>
      <w:szCs w:val="20"/>
    </w:rPr>
  </w:style>
  <w:style w:type="paragraph" w:customStyle="1" w:styleId="WW-2">
    <w:name w:val="WW-Основной текст с отступом 2"/>
    <w:basedOn w:val="a4"/>
    <w:qFormat/>
    <w:rsid w:val="008811D3"/>
    <w:pPr>
      <w:suppressAutoHyphens/>
      <w:ind w:left="-540"/>
      <w:jc w:val="both"/>
    </w:pPr>
    <w:rPr>
      <w:rFonts w:ascii="Arial" w:hAnsi="Arial" w:cs="Arial"/>
      <w:sz w:val="18"/>
      <w:lang w:eastAsia="ar-SA"/>
    </w:rPr>
  </w:style>
  <w:style w:type="paragraph" w:customStyle="1" w:styleId="WW-3">
    <w:name w:val="WW-Основной текст с отступом 3"/>
    <w:basedOn w:val="a4"/>
    <w:qFormat/>
    <w:rsid w:val="008811D3"/>
    <w:pPr>
      <w:suppressAutoHyphens/>
      <w:ind w:left="-540"/>
      <w:jc w:val="both"/>
    </w:pPr>
    <w:rPr>
      <w:rFonts w:ascii="Arial" w:hAnsi="Arial" w:cs="Arial"/>
      <w:sz w:val="17"/>
      <w:lang w:eastAsia="ar-SA"/>
    </w:rPr>
  </w:style>
  <w:style w:type="paragraph" w:customStyle="1" w:styleId="a2">
    <w:name w:val="Список нум."/>
    <w:basedOn w:val="a4"/>
    <w:qFormat/>
    <w:rsid w:val="008811D3"/>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0"/>
    <w:qFormat/>
    <w:rsid w:val="008811D3"/>
    <w:pPr>
      <w:keepLines/>
      <w:widowControl w:val="0"/>
      <w:tabs>
        <w:tab w:val="num" w:pos="643"/>
      </w:tabs>
      <w:suppressAutoHyphens/>
      <w:ind w:left="643" w:right="567" w:firstLine="709"/>
      <w:jc w:val="center"/>
    </w:pPr>
    <w:rPr>
      <w:rFonts w:cs="Arial"/>
      <w:sz w:val="28"/>
    </w:rPr>
  </w:style>
  <w:style w:type="paragraph" w:customStyle="1" w:styleId="FR2">
    <w:name w:val="FR2"/>
    <w:qFormat/>
    <w:rsid w:val="008811D3"/>
    <w:pPr>
      <w:widowControl w:val="0"/>
      <w:spacing w:before="20"/>
      <w:jc w:val="center"/>
    </w:pPr>
    <w:rPr>
      <w:rFonts w:ascii="Arial" w:hAnsi="Arial"/>
      <w:snapToGrid w:val="0"/>
      <w:sz w:val="24"/>
    </w:rPr>
  </w:style>
  <w:style w:type="paragraph" w:customStyle="1" w:styleId="03zagolovok2">
    <w:name w:val="03zagolovok2"/>
    <w:basedOn w:val="a4"/>
    <w:qFormat/>
    <w:rsid w:val="008811D3"/>
    <w:pPr>
      <w:keepNext/>
      <w:spacing w:before="360" w:after="120" w:line="360" w:lineRule="atLeast"/>
      <w:outlineLvl w:val="1"/>
    </w:pPr>
    <w:rPr>
      <w:rFonts w:ascii="GaramondC" w:hAnsi="GaramondC"/>
      <w:b/>
      <w:color w:val="000000"/>
      <w:sz w:val="28"/>
      <w:szCs w:val="28"/>
    </w:rPr>
  </w:style>
  <w:style w:type="paragraph" w:customStyle="1" w:styleId="afffffe">
    <w:name w:val="втяжка"/>
    <w:basedOn w:val="1fd"/>
    <w:next w:val="1fd"/>
    <w:qFormat/>
    <w:rsid w:val="008811D3"/>
    <w:pPr>
      <w:tabs>
        <w:tab w:val="left" w:pos="567"/>
      </w:tabs>
      <w:spacing w:before="57"/>
      <w:ind w:left="567" w:hanging="567"/>
    </w:pPr>
  </w:style>
  <w:style w:type="paragraph" w:customStyle="1" w:styleId="1fd">
    <w:name w:val="текст1"/>
    <w:qFormat/>
    <w:rsid w:val="008811D3"/>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qFormat/>
    <w:rsid w:val="008811D3"/>
    <w:pPr>
      <w:spacing w:before="100" w:beforeAutospacing="1" w:after="100" w:afterAutospacing="1"/>
    </w:pPr>
    <w:rPr>
      <w:rFonts w:ascii="Tahoma" w:hAnsi="Tahoma"/>
      <w:sz w:val="20"/>
      <w:szCs w:val="20"/>
      <w:lang w:val="en-US" w:eastAsia="en-US"/>
    </w:rPr>
  </w:style>
  <w:style w:type="paragraph" w:customStyle="1" w:styleId="CharChar">
    <w:name w:val="Char Char"/>
    <w:basedOn w:val="a4"/>
    <w:qFormat/>
    <w:rsid w:val="008811D3"/>
    <w:pPr>
      <w:spacing w:before="100" w:beforeAutospacing="1" w:after="100" w:afterAutospacing="1"/>
    </w:pPr>
    <w:rPr>
      <w:rFonts w:ascii="Tahoma" w:hAnsi="Tahoma"/>
      <w:sz w:val="20"/>
      <w:szCs w:val="20"/>
      <w:lang w:val="en-US" w:eastAsia="en-US"/>
    </w:rPr>
  </w:style>
  <w:style w:type="character" w:customStyle="1" w:styleId="190">
    <w:name w:val="Знак Знак19"/>
    <w:rsid w:val="008811D3"/>
    <w:rPr>
      <w:b/>
      <w:kern w:val="28"/>
      <w:sz w:val="36"/>
    </w:rPr>
  </w:style>
  <w:style w:type="paragraph" w:customStyle="1" w:styleId="TimesNewRoman">
    <w:name w:val="Обычный + Times New Roman"/>
    <w:aliases w:val="12 pt,Черный,уплотненный на  0,25 пт"/>
    <w:basedOn w:val="a4"/>
    <w:qFormat/>
    <w:rsid w:val="008811D3"/>
    <w:pPr>
      <w:widowControl w:val="0"/>
      <w:shd w:val="clear" w:color="auto" w:fill="FFFFFF"/>
      <w:autoSpaceDE w:val="0"/>
      <w:autoSpaceDN w:val="0"/>
      <w:adjustRightInd w:val="0"/>
      <w:ind w:left="11" w:right="45" w:firstLine="703"/>
      <w:jc w:val="both"/>
    </w:pPr>
    <w:rPr>
      <w:color w:val="000000"/>
      <w:spacing w:val="-7"/>
    </w:rPr>
  </w:style>
  <w:style w:type="character" w:customStyle="1" w:styleId="ConsNormal1">
    <w:name w:val="ConsNormal Знак Знак1"/>
    <w:uiPriority w:val="99"/>
    <w:rsid w:val="008811D3"/>
    <w:rPr>
      <w:rFonts w:ascii="Arial" w:hAnsi="Arial"/>
      <w:lang w:val="ru-RU" w:eastAsia="ru-RU" w:bidi="ar-SA"/>
    </w:rPr>
  </w:style>
  <w:style w:type="paragraph" w:customStyle="1" w:styleId="1fe">
    <w:name w:val="Знак1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221">
    <w:name w:val="Основной текст 22"/>
    <w:basedOn w:val="a4"/>
    <w:qFormat/>
    <w:rsid w:val="008811D3"/>
    <w:pPr>
      <w:ind w:firstLine="720"/>
      <w:jc w:val="both"/>
    </w:pPr>
    <w:rPr>
      <w:szCs w:val="20"/>
    </w:rPr>
  </w:style>
  <w:style w:type="paragraph" w:customStyle="1" w:styleId="117">
    <w:name w:val="Знак1 Знак Знак Знак Знак Знак1 Знак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character" w:customStyle="1" w:styleId="Default0">
    <w:name w:val="Default Знак"/>
    <w:link w:val="Default"/>
    <w:locked/>
    <w:rsid w:val="008811D3"/>
    <w:rPr>
      <w:color w:val="000000"/>
      <w:sz w:val="24"/>
      <w:szCs w:val="24"/>
      <w:lang w:bidi="ar-SA"/>
    </w:rPr>
  </w:style>
  <w:style w:type="paragraph" w:customStyle="1" w:styleId="Pa21">
    <w:name w:val="Pa21"/>
    <w:basedOn w:val="Default"/>
    <w:next w:val="Default"/>
    <w:qFormat/>
    <w:rsid w:val="008811D3"/>
    <w:pPr>
      <w:widowControl w:val="0"/>
      <w:spacing w:before="120" w:line="211" w:lineRule="atLeast"/>
    </w:pPr>
    <w:rPr>
      <w:rFonts w:ascii="GaramondC" w:hAnsi="GaramondC"/>
      <w:color w:val="auto"/>
    </w:rPr>
  </w:style>
  <w:style w:type="paragraph" w:customStyle="1" w:styleId="Pa20">
    <w:name w:val="Pa20"/>
    <w:basedOn w:val="Default"/>
    <w:next w:val="Default"/>
    <w:qFormat/>
    <w:rsid w:val="008811D3"/>
    <w:pPr>
      <w:widowControl w:val="0"/>
      <w:spacing w:before="280" w:line="241" w:lineRule="atLeast"/>
    </w:pPr>
    <w:rPr>
      <w:rFonts w:ascii="GaramondC" w:hAnsi="GaramondC"/>
      <w:color w:val="auto"/>
    </w:rPr>
  </w:style>
  <w:style w:type="paragraph" w:customStyle="1" w:styleId="Pa26">
    <w:name w:val="Pa26"/>
    <w:basedOn w:val="Default"/>
    <w:next w:val="Default"/>
    <w:qFormat/>
    <w:rsid w:val="008811D3"/>
    <w:pPr>
      <w:widowControl w:val="0"/>
      <w:spacing w:before="100" w:line="211" w:lineRule="atLeast"/>
    </w:pPr>
    <w:rPr>
      <w:rFonts w:ascii="GaramondC" w:hAnsi="GaramondC"/>
      <w:color w:val="auto"/>
    </w:rPr>
  </w:style>
  <w:style w:type="paragraph" w:customStyle="1" w:styleId="Pa22">
    <w:name w:val="Pa22"/>
    <w:basedOn w:val="Default"/>
    <w:next w:val="Default"/>
    <w:qFormat/>
    <w:rsid w:val="008811D3"/>
    <w:pPr>
      <w:widowControl w:val="0"/>
      <w:spacing w:before="240" w:line="241" w:lineRule="atLeast"/>
    </w:pPr>
    <w:rPr>
      <w:rFonts w:ascii="GaramondC" w:hAnsi="GaramondC"/>
      <w:color w:val="auto"/>
    </w:rPr>
  </w:style>
  <w:style w:type="character" w:customStyle="1" w:styleId="apple-style-span">
    <w:name w:val="apple-style-span"/>
    <w:rsid w:val="008811D3"/>
  </w:style>
  <w:style w:type="paragraph" w:customStyle="1" w:styleId="-">
    <w:name w:val="Контракт-раздел"/>
    <w:basedOn w:val="a4"/>
    <w:next w:val="-0"/>
    <w:qFormat/>
    <w:rsid w:val="008811D3"/>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4"/>
    <w:qFormat/>
    <w:rsid w:val="008811D3"/>
    <w:pPr>
      <w:numPr>
        <w:ilvl w:val="1"/>
        <w:numId w:val="9"/>
      </w:numPr>
      <w:jc w:val="both"/>
    </w:pPr>
  </w:style>
  <w:style w:type="paragraph" w:customStyle="1" w:styleId="-1">
    <w:name w:val="Контракт-подпункт"/>
    <w:basedOn w:val="a4"/>
    <w:qFormat/>
    <w:rsid w:val="008811D3"/>
    <w:pPr>
      <w:numPr>
        <w:ilvl w:val="2"/>
        <w:numId w:val="9"/>
      </w:numPr>
      <w:jc w:val="both"/>
    </w:pPr>
  </w:style>
  <w:style w:type="paragraph" w:customStyle="1" w:styleId="-2">
    <w:name w:val="Контракт-подподпункт"/>
    <w:basedOn w:val="a4"/>
    <w:qFormat/>
    <w:rsid w:val="008811D3"/>
    <w:pPr>
      <w:numPr>
        <w:ilvl w:val="3"/>
        <w:numId w:val="9"/>
      </w:numPr>
      <w:jc w:val="both"/>
    </w:pPr>
  </w:style>
  <w:style w:type="character" w:customStyle="1" w:styleId="3f7">
    <w:name w:val="Стиль3 Знак Знак Знак Знак"/>
    <w:uiPriority w:val="99"/>
    <w:locked/>
    <w:rsid w:val="008811D3"/>
    <w:rPr>
      <w:rFonts w:eastAsia="Calibri"/>
    </w:rPr>
  </w:style>
  <w:style w:type="character" w:customStyle="1" w:styleId="BodyTextIndentChar">
    <w:name w:val="Body Text Indent Char"/>
    <w:locked/>
    <w:rsid w:val="008811D3"/>
    <w:rPr>
      <w:rFonts w:cs="Times New Roman"/>
      <w:sz w:val="24"/>
      <w:szCs w:val="24"/>
    </w:rPr>
  </w:style>
  <w:style w:type="paragraph" w:customStyle="1" w:styleId="3f8">
    <w:name w:val="Абзац списка3"/>
    <w:basedOn w:val="a4"/>
    <w:qFormat/>
    <w:rsid w:val="008811D3"/>
    <w:pPr>
      <w:spacing w:after="200" w:line="276" w:lineRule="auto"/>
      <w:ind w:left="720"/>
    </w:pPr>
    <w:rPr>
      <w:rFonts w:ascii="Calibri" w:hAnsi="Calibri" w:cs="Calibri"/>
      <w:sz w:val="22"/>
      <w:szCs w:val="22"/>
    </w:rPr>
  </w:style>
  <w:style w:type="paragraph" w:customStyle="1" w:styleId="118">
    <w:name w:val="Абзац списка11"/>
    <w:basedOn w:val="a4"/>
    <w:qFormat/>
    <w:rsid w:val="008811D3"/>
    <w:pPr>
      <w:ind w:left="720"/>
    </w:pPr>
  </w:style>
  <w:style w:type="paragraph" w:customStyle="1" w:styleId="119">
    <w:name w:val="Знак11"/>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1"/>
    <w:link w:val="affffff"/>
    <w:qFormat/>
    <w:rsid w:val="008811D3"/>
    <w:pPr>
      <w:numPr>
        <w:ilvl w:val="1"/>
        <w:numId w:val="10"/>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f">
    <w:name w:val="Пункты Знак"/>
    <w:link w:val="a"/>
    <w:rsid w:val="008811D3"/>
    <w:rPr>
      <w:bCs/>
      <w:iCs/>
      <w:color w:val="000000"/>
      <w:sz w:val="24"/>
      <w:szCs w:val="28"/>
    </w:rPr>
  </w:style>
  <w:style w:type="character" w:customStyle="1" w:styleId="affffff0">
    <w:name w:val="Основной текст документа"/>
    <w:rsid w:val="008811D3"/>
    <w:rPr>
      <w:sz w:val="22"/>
    </w:rPr>
  </w:style>
  <w:style w:type="character" w:customStyle="1" w:styleId="optpropsvalue">
    <w:name w:val="opt_props_value"/>
    <w:rsid w:val="008811D3"/>
  </w:style>
  <w:style w:type="character" w:customStyle="1" w:styleId="blk">
    <w:name w:val="blk"/>
    <w:uiPriority w:val="99"/>
    <w:rsid w:val="008811D3"/>
  </w:style>
  <w:style w:type="paragraph" w:customStyle="1" w:styleId="affffff1">
    <w:name w:val="Таблица текст"/>
    <w:basedOn w:val="a4"/>
    <w:qFormat/>
    <w:rsid w:val="008811D3"/>
    <w:pPr>
      <w:spacing w:before="40" w:after="40"/>
      <w:ind w:left="57" w:right="57"/>
    </w:pPr>
    <w:rPr>
      <w:sz w:val="22"/>
      <w:szCs w:val="22"/>
    </w:rPr>
  </w:style>
  <w:style w:type="paragraph" w:customStyle="1" w:styleId="affffff2">
    <w:name w:val="Таблица_ячейка"/>
    <w:basedOn w:val="a4"/>
    <w:link w:val="affffff3"/>
    <w:qFormat/>
    <w:rsid w:val="008811D3"/>
    <w:pPr>
      <w:suppressAutoHyphens/>
      <w:snapToGrid w:val="0"/>
      <w:jc w:val="both"/>
    </w:pPr>
    <w:rPr>
      <w:position w:val="2"/>
      <w:lang w:eastAsia="ar-SA"/>
    </w:rPr>
  </w:style>
  <w:style w:type="character" w:customStyle="1" w:styleId="affffff3">
    <w:name w:val="Таблица_ячейка Знак"/>
    <w:link w:val="affffff2"/>
    <w:rsid w:val="008811D3"/>
    <w:rPr>
      <w:position w:val="2"/>
      <w:sz w:val="24"/>
      <w:szCs w:val="24"/>
      <w:lang w:eastAsia="ar-SA"/>
    </w:rPr>
  </w:style>
  <w:style w:type="paragraph" w:customStyle="1" w:styleId="affffff4">
    <w:name w:val="Стиль Таблица_ячейка_центр"/>
    <w:basedOn w:val="affffff2"/>
    <w:qFormat/>
    <w:rsid w:val="008811D3"/>
    <w:pPr>
      <w:jc w:val="center"/>
    </w:pPr>
    <w:rPr>
      <w:szCs w:val="20"/>
    </w:rPr>
  </w:style>
  <w:style w:type="paragraph" w:customStyle="1" w:styleId="affffff5">
    <w:name w:val="для рисунка"/>
    <w:basedOn w:val="a8"/>
    <w:qFormat/>
    <w:rsid w:val="008811D3"/>
    <w:pPr>
      <w:keepNext/>
      <w:tabs>
        <w:tab w:val="left" w:pos="7500"/>
      </w:tabs>
      <w:suppressAutoHyphens/>
      <w:autoSpaceDE w:val="0"/>
      <w:spacing w:before="120" w:after="120"/>
      <w:jc w:val="center"/>
    </w:pPr>
    <w:rPr>
      <w:rFonts w:ascii="Journal" w:hAnsi="Journal" w:cs="Journal"/>
      <w:lang w:eastAsia="ar-SA"/>
    </w:rPr>
  </w:style>
  <w:style w:type="paragraph" w:customStyle="1" w:styleId="1ff">
    <w:name w:val="Знак Знак Знак Знак Знак1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character" w:customStyle="1" w:styleId="1ff0">
    <w:name w:val="Основной шрифт абзаца1"/>
    <w:rsid w:val="008811D3"/>
  </w:style>
  <w:style w:type="paragraph" w:customStyle="1" w:styleId="xl22">
    <w:name w:val="xl22"/>
    <w:basedOn w:val="a4"/>
    <w:qFormat/>
    <w:rsid w:val="008811D3"/>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szCs w:val="22"/>
    </w:rPr>
  </w:style>
  <w:style w:type="paragraph" w:customStyle="1" w:styleId="xl23">
    <w:name w:val="xl23"/>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4">
    <w:name w:val="xl24"/>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25">
    <w:name w:val="xl25"/>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6">
    <w:name w:val="xl26"/>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8">
    <w:name w:val="xl28"/>
    <w:basedOn w:val="a4"/>
    <w:qFormat/>
    <w:rsid w:val="008811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rPr>
  </w:style>
  <w:style w:type="character" w:customStyle="1" w:styleId="WW8Num11z1">
    <w:name w:val="WW8Num11z1"/>
    <w:rsid w:val="008811D3"/>
    <w:rPr>
      <w:b w:val="0"/>
      <w:i w:val="0"/>
    </w:rPr>
  </w:style>
  <w:style w:type="paragraph" w:customStyle="1" w:styleId="1ff1">
    <w:name w:val="Текст1"/>
    <w:basedOn w:val="a4"/>
    <w:qFormat/>
    <w:rsid w:val="008811D3"/>
    <w:pPr>
      <w:suppressAutoHyphens/>
    </w:pPr>
    <w:rPr>
      <w:rFonts w:ascii="Courier New" w:hAnsi="Courier New"/>
      <w:sz w:val="20"/>
      <w:szCs w:val="20"/>
      <w:lang w:eastAsia="ar-SA"/>
    </w:rPr>
  </w:style>
  <w:style w:type="character" w:styleId="affffff6">
    <w:name w:val="line number"/>
    <w:locked/>
    <w:rsid w:val="008811D3"/>
  </w:style>
  <w:style w:type="paragraph" w:customStyle="1" w:styleId="-11">
    <w:name w:val="Цветной список - Акцент 11"/>
    <w:basedOn w:val="a4"/>
    <w:qFormat/>
    <w:rsid w:val="008811D3"/>
    <w:pPr>
      <w:ind w:left="720"/>
      <w:contextualSpacing/>
    </w:pPr>
    <w:rPr>
      <w:rFonts w:ascii="Cambria" w:eastAsia="MS Mincho" w:hAnsi="Cambria"/>
    </w:rPr>
  </w:style>
  <w:style w:type="character" w:customStyle="1" w:styleId="WW8Num2z0">
    <w:name w:val="WW8Num2z0"/>
    <w:rsid w:val="008811D3"/>
    <w:rPr>
      <w:rFonts w:ascii="Symbol" w:hAnsi="Symbol"/>
    </w:rPr>
  </w:style>
  <w:style w:type="character" w:customStyle="1" w:styleId="WW8Num3z1">
    <w:name w:val="WW8Num3z1"/>
    <w:rsid w:val="008811D3"/>
    <w:rPr>
      <w:b w:val="0"/>
      <w:i w:val="0"/>
    </w:rPr>
  </w:style>
  <w:style w:type="character" w:customStyle="1" w:styleId="WW8Num5z0">
    <w:name w:val="WW8Num5z0"/>
    <w:rsid w:val="008811D3"/>
    <w:rPr>
      <w:rFonts w:ascii="Symbol" w:hAnsi="Symbol"/>
    </w:rPr>
  </w:style>
  <w:style w:type="character" w:customStyle="1" w:styleId="WW8Num7z0">
    <w:name w:val="WW8Num7z0"/>
    <w:rsid w:val="008811D3"/>
    <w:rPr>
      <w:rFonts w:ascii="Symbol" w:hAnsi="Symbol"/>
    </w:rPr>
  </w:style>
  <w:style w:type="character" w:customStyle="1" w:styleId="WW8Num8z0">
    <w:name w:val="WW8Num8z0"/>
    <w:rsid w:val="008811D3"/>
    <w:rPr>
      <w:rFonts w:ascii="Times New Roman" w:hAnsi="Times New Roman"/>
    </w:rPr>
  </w:style>
  <w:style w:type="character" w:customStyle="1" w:styleId="WW8Num10z1">
    <w:name w:val="WW8Num10z1"/>
    <w:rsid w:val="008811D3"/>
    <w:rPr>
      <w:b/>
    </w:rPr>
  </w:style>
  <w:style w:type="character" w:customStyle="1" w:styleId="WW8Num13z1">
    <w:name w:val="WW8Num13z1"/>
    <w:rsid w:val="008811D3"/>
    <w:rPr>
      <w:rFonts w:ascii="Symbol" w:hAnsi="Symbol"/>
      <w:b w:val="0"/>
      <w:i w:val="0"/>
      <w:sz w:val="14"/>
      <w:szCs w:val="14"/>
    </w:rPr>
  </w:style>
  <w:style w:type="character" w:customStyle="1" w:styleId="WW8Num14z0">
    <w:name w:val="WW8Num14z0"/>
    <w:rsid w:val="008811D3"/>
    <w:rPr>
      <w:b w:val="0"/>
      <w:i w:val="0"/>
    </w:rPr>
  </w:style>
  <w:style w:type="character" w:customStyle="1" w:styleId="WW8Num15z0">
    <w:name w:val="WW8Num15z0"/>
    <w:rsid w:val="008811D3"/>
    <w:rPr>
      <w:rFonts w:ascii="Times New Roman" w:eastAsia="Times New Roman" w:hAnsi="Times New Roman" w:cs="Times New Roman"/>
      <w:b w:val="0"/>
    </w:rPr>
  </w:style>
  <w:style w:type="character" w:customStyle="1" w:styleId="2f5">
    <w:name w:val="Основной шрифт абзаца2"/>
    <w:rsid w:val="008811D3"/>
  </w:style>
  <w:style w:type="character" w:customStyle="1" w:styleId="WW8Num6z0">
    <w:name w:val="WW8Num6z0"/>
    <w:rsid w:val="008811D3"/>
    <w:rPr>
      <w:rFonts w:ascii="Symbol" w:hAnsi="Symbol"/>
    </w:rPr>
  </w:style>
  <w:style w:type="character" w:customStyle="1" w:styleId="WW8Num10z0">
    <w:name w:val="WW8Num10z0"/>
    <w:rsid w:val="008811D3"/>
    <w:rPr>
      <w:b/>
    </w:rPr>
  </w:style>
  <w:style w:type="character" w:customStyle="1" w:styleId="WW8Num14z1">
    <w:name w:val="WW8Num14z1"/>
    <w:rsid w:val="008811D3"/>
    <w:rPr>
      <w:b w:val="0"/>
      <w:i w:val="0"/>
    </w:rPr>
  </w:style>
  <w:style w:type="character" w:customStyle="1" w:styleId="WW8Num15z1">
    <w:name w:val="WW8Num15z1"/>
    <w:rsid w:val="008811D3"/>
    <w:rPr>
      <w:b w:val="0"/>
      <w:i w:val="0"/>
    </w:rPr>
  </w:style>
  <w:style w:type="character" w:customStyle="1" w:styleId="WW8Num16z0">
    <w:name w:val="WW8Num16z0"/>
    <w:rsid w:val="008811D3"/>
    <w:rPr>
      <w:b/>
      <w:bCs/>
    </w:rPr>
  </w:style>
  <w:style w:type="character" w:customStyle="1" w:styleId="WW8Num16z1">
    <w:name w:val="WW8Num16z1"/>
    <w:rsid w:val="008811D3"/>
    <w:rPr>
      <w:b w:val="0"/>
      <w:bCs/>
    </w:rPr>
  </w:style>
  <w:style w:type="character" w:customStyle="1" w:styleId="WW8Num17z0">
    <w:name w:val="WW8Num17z0"/>
    <w:rsid w:val="008811D3"/>
    <w:rPr>
      <w:b w:val="0"/>
      <w:i w:val="0"/>
    </w:rPr>
  </w:style>
  <w:style w:type="character" w:customStyle="1" w:styleId="WW8Num19z0">
    <w:name w:val="WW8Num19z0"/>
    <w:rsid w:val="008811D3"/>
    <w:rPr>
      <w:b w:val="0"/>
      <w:i w:val="0"/>
    </w:rPr>
  </w:style>
  <w:style w:type="character" w:customStyle="1" w:styleId="WW8Num22z0">
    <w:name w:val="WW8Num22z0"/>
    <w:rsid w:val="008811D3"/>
    <w:rPr>
      <w:sz w:val="24"/>
    </w:rPr>
  </w:style>
  <w:style w:type="character" w:customStyle="1" w:styleId="WW8Num23z0">
    <w:name w:val="WW8Num23z0"/>
    <w:rsid w:val="008811D3"/>
    <w:rPr>
      <w:i w:val="0"/>
    </w:rPr>
  </w:style>
  <w:style w:type="character" w:customStyle="1" w:styleId="WW8Num24z0">
    <w:name w:val="WW8Num24z0"/>
    <w:rsid w:val="008811D3"/>
    <w:rPr>
      <w:b w:val="0"/>
    </w:rPr>
  </w:style>
  <w:style w:type="character" w:customStyle="1" w:styleId="WW8Num25z0">
    <w:name w:val="WW8Num25z0"/>
    <w:rsid w:val="008811D3"/>
    <w:rPr>
      <w:b w:val="0"/>
      <w:i w:val="0"/>
    </w:rPr>
  </w:style>
  <w:style w:type="character" w:customStyle="1" w:styleId="WW8Num27z1">
    <w:name w:val="WW8Num27z1"/>
    <w:rsid w:val="008811D3"/>
    <w:rPr>
      <w:b/>
    </w:rPr>
  </w:style>
  <w:style w:type="character" w:customStyle="1" w:styleId="WW8Num28z0">
    <w:name w:val="WW8Num28z0"/>
    <w:rsid w:val="008811D3"/>
    <w:rPr>
      <w:i w:val="0"/>
    </w:rPr>
  </w:style>
  <w:style w:type="character" w:customStyle="1" w:styleId="WW8Num29z1">
    <w:name w:val="WW8Num29z1"/>
    <w:rsid w:val="008811D3"/>
    <w:rPr>
      <w:b/>
    </w:rPr>
  </w:style>
  <w:style w:type="character" w:customStyle="1" w:styleId="WW8Num33z0">
    <w:name w:val="WW8Num33z0"/>
    <w:rsid w:val="008811D3"/>
    <w:rPr>
      <w:sz w:val="40"/>
      <w:szCs w:val="40"/>
    </w:rPr>
  </w:style>
  <w:style w:type="character" w:customStyle="1" w:styleId="WW8Num34z0">
    <w:name w:val="WW8Num34z0"/>
    <w:rsid w:val="008811D3"/>
    <w:rPr>
      <w:i w:val="0"/>
    </w:rPr>
  </w:style>
  <w:style w:type="character" w:customStyle="1" w:styleId="200">
    <w:name w:val="Знак20"/>
    <w:rsid w:val="008811D3"/>
    <w:rPr>
      <w:b/>
      <w:kern w:val="1"/>
      <w:sz w:val="36"/>
    </w:rPr>
  </w:style>
  <w:style w:type="character" w:customStyle="1" w:styleId="191">
    <w:name w:val="Знак19"/>
    <w:rsid w:val="008811D3"/>
    <w:rPr>
      <w:b/>
      <w:bCs/>
      <w:sz w:val="24"/>
      <w:szCs w:val="24"/>
    </w:rPr>
  </w:style>
  <w:style w:type="character" w:customStyle="1" w:styleId="180">
    <w:name w:val="Знак18"/>
    <w:rsid w:val="008811D3"/>
    <w:rPr>
      <w:rFonts w:ascii="Arial" w:hAnsi="Arial"/>
      <w:b/>
      <w:sz w:val="24"/>
    </w:rPr>
  </w:style>
  <w:style w:type="character" w:customStyle="1" w:styleId="170">
    <w:name w:val="Знак17"/>
    <w:rsid w:val="008811D3"/>
    <w:rPr>
      <w:rFonts w:ascii="Arial" w:hAnsi="Arial"/>
      <w:sz w:val="24"/>
    </w:rPr>
  </w:style>
  <w:style w:type="character" w:customStyle="1" w:styleId="160">
    <w:name w:val="Знак16"/>
    <w:rsid w:val="008811D3"/>
    <w:rPr>
      <w:sz w:val="22"/>
    </w:rPr>
  </w:style>
  <w:style w:type="character" w:customStyle="1" w:styleId="150">
    <w:name w:val="Знак15"/>
    <w:rsid w:val="008811D3"/>
    <w:rPr>
      <w:i/>
      <w:sz w:val="22"/>
    </w:rPr>
  </w:style>
  <w:style w:type="character" w:customStyle="1" w:styleId="140">
    <w:name w:val="Знак14"/>
    <w:rsid w:val="008811D3"/>
    <w:rPr>
      <w:rFonts w:ascii="Arial" w:hAnsi="Arial"/>
    </w:rPr>
  </w:style>
  <w:style w:type="character" w:customStyle="1" w:styleId="130">
    <w:name w:val="Знак13"/>
    <w:rsid w:val="008811D3"/>
    <w:rPr>
      <w:rFonts w:ascii="Arial" w:hAnsi="Arial"/>
      <w:i/>
    </w:rPr>
  </w:style>
  <w:style w:type="character" w:customStyle="1" w:styleId="121">
    <w:name w:val="Знак12"/>
    <w:rsid w:val="008811D3"/>
    <w:rPr>
      <w:rFonts w:ascii="Arial" w:hAnsi="Arial"/>
      <w:b/>
      <w:i/>
      <w:sz w:val="18"/>
    </w:rPr>
  </w:style>
  <w:style w:type="character" w:customStyle="1" w:styleId="11a">
    <w:name w:val="Знак11 Знак"/>
    <w:rsid w:val="008811D3"/>
    <w:rPr>
      <w:sz w:val="24"/>
      <w:szCs w:val="24"/>
    </w:rPr>
  </w:style>
  <w:style w:type="character" w:customStyle="1" w:styleId="101">
    <w:name w:val="Знак10"/>
    <w:rsid w:val="008811D3"/>
    <w:rPr>
      <w:sz w:val="24"/>
      <w:szCs w:val="24"/>
    </w:rPr>
  </w:style>
  <w:style w:type="character" w:customStyle="1" w:styleId="93">
    <w:name w:val="Знак9"/>
    <w:rsid w:val="008811D3"/>
    <w:rPr>
      <w:sz w:val="24"/>
      <w:szCs w:val="24"/>
    </w:rPr>
  </w:style>
  <w:style w:type="character" w:customStyle="1" w:styleId="73">
    <w:name w:val="Знак7"/>
    <w:rsid w:val="008811D3"/>
    <w:rPr>
      <w:sz w:val="24"/>
      <w:lang w:val="ru-RU" w:eastAsia="ar-SA" w:bidi="ar-SA"/>
    </w:rPr>
  </w:style>
  <w:style w:type="character" w:customStyle="1" w:styleId="64">
    <w:name w:val="Знак6"/>
    <w:rsid w:val="008811D3"/>
    <w:rPr>
      <w:sz w:val="24"/>
      <w:szCs w:val="24"/>
    </w:rPr>
  </w:style>
  <w:style w:type="character" w:customStyle="1" w:styleId="55">
    <w:name w:val="Знак5"/>
    <w:rsid w:val="008811D3"/>
    <w:rPr>
      <w:sz w:val="24"/>
      <w:szCs w:val="24"/>
    </w:rPr>
  </w:style>
  <w:style w:type="character" w:customStyle="1" w:styleId="48">
    <w:name w:val="Знак4"/>
    <w:rsid w:val="008811D3"/>
    <w:rPr>
      <w:sz w:val="24"/>
      <w:szCs w:val="24"/>
    </w:rPr>
  </w:style>
  <w:style w:type="character" w:customStyle="1" w:styleId="3f9">
    <w:name w:val="Знак3"/>
    <w:rsid w:val="008811D3"/>
    <w:rPr>
      <w:b/>
      <w:i/>
      <w:sz w:val="22"/>
      <w:szCs w:val="24"/>
    </w:rPr>
  </w:style>
  <w:style w:type="character" w:customStyle="1" w:styleId="affffff7">
    <w:name w:val="Маркеры списка"/>
    <w:rsid w:val="008811D3"/>
    <w:rPr>
      <w:rFonts w:ascii="OpenSymbol" w:eastAsia="OpenSymbol" w:hAnsi="OpenSymbol" w:cs="OpenSymbol"/>
    </w:rPr>
  </w:style>
  <w:style w:type="character" w:customStyle="1" w:styleId="affffff8">
    <w:name w:val="Символ нумерации"/>
    <w:rsid w:val="008811D3"/>
  </w:style>
  <w:style w:type="paragraph" w:customStyle="1" w:styleId="1ff2">
    <w:name w:val="Заголовок1"/>
    <w:basedOn w:val="a4"/>
    <w:next w:val="a8"/>
    <w:qFormat/>
    <w:rsid w:val="008811D3"/>
    <w:pPr>
      <w:keepNext/>
      <w:suppressAutoHyphens/>
      <w:spacing w:before="240" w:after="120"/>
      <w:jc w:val="both"/>
    </w:pPr>
    <w:rPr>
      <w:rFonts w:ascii="Arial" w:eastAsia="Lucida Sans Unicode" w:hAnsi="Arial" w:cs="Tahoma"/>
      <w:sz w:val="28"/>
      <w:szCs w:val="28"/>
      <w:lang w:eastAsia="ar-SA"/>
    </w:rPr>
  </w:style>
  <w:style w:type="paragraph" w:customStyle="1" w:styleId="2f6">
    <w:name w:val="Название2"/>
    <w:basedOn w:val="a4"/>
    <w:qFormat/>
    <w:rsid w:val="008811D3"/>
    <w:pPr>
      <w:suppressLineNumbers/>
      <w:suppressAutoHyphens/>
      <w:spacing w:before="120" w:after="120"/>
      <w:jc w:val="both"/>
    </w:pPr>
    <w:rPr>
      <w:rFonts w:cs="Tahoma"/>
      <w:i/>
      <w:iCs/>
      <w:lang w:eastAsia="ar-SA"/>
    </w:rPr>
  </w:style>
  <w:style w:type="paragraph" w:customStyle="1" w:styleId="2f7">
    <w:name w:val="Указатель2"/>
    <w:basedOn w:val="a4"/>
    <w:qFormat/>
    <w:rsid w:val="008811D3"/>
    <w:pPr>
      <w:suppressLineNumbers/>
      <w:suppressAutoHyphens/>
      <w:jc w:val="both"/>
    </w:pPr>
    <w:rPr>
      <w:rFonts w:cs="Tahoma"/>
      <w:lang w:eastAsia="ar-SA"/>
    </w:rPr>
  </w:style>
  <w:style w:type="paragraph" w:customStyle="1" w:styleId="1ff3">
    <w:name w:val="Название1"/>
    <w:basedOn w:val="a4"/>
    <w:qFormat/>
    <w:rsid w:val="008811D3"/>
    <w:pPr>
      <w:suppressLineNumbers/>
      <w:suppressAutoHyphens/>
      <w:spacing w:before="120" w:after="120"/>
      <w:jc w:val="both"/>
    </w:pPr>
    <w:rPr>
      <w:rFonts w:cs="Tahoma"/>
      <w:i/>
      <w:iCs/>
      <w:lang w:eastAsia="ar-SA"/>
    </w:rPr>
  </w:style>
  <w:style w:type="paragraph" w:customStyle="1" w:styleId="1ff4">
    <w:name w:val="Указатель1"/>
    <w:basedOn w:val="a4"/>
    <w:qFormat/>
    <w:rsid w:val="008811D3"/>
    <w:pPr>
      <w:suppressLineNumbers/>
      <w:suppressAutoHyphens/>
      <w:jc w:val="both"/>
    </w:pPr>
    <w:rPr>
      <w:rFonts w:cs="Tahoma"/>
      <w:lang w:eastAsia="ar-SA"/>
    </w:rPr>
  </w:style>
  <w:style w:type="paragraph" w:customStyle="1" w:styleId="216">
    <w:name w:val="Нумерованный список 21"/>
    <w:basedOn w:val="a4"/>
    <w:qFormat/>
    <w:rsid w:val="008811D3"/>
    <w:pPr>
      <w:tabs>
        <w:tab w:val="left" w:pos="643"/>
      </w:tabs>
      <w:suppressAutoHyphens/>
      <w:ind w:left="643" w:hanging="360"/>
      <w:jc w:val="both"/>
    </w:pPr>
    <w:rPr>
      <w:lang w:eastAsia="ar-SA"/>
    </w:rPr>
  </w:style>
  <w:style w:type="paragraph" w:customStyle="1" w:styleId="217">
    <w:name w:val="Маркированный список 21"/>
    <w:basedOn w:val="a4"/>
    <w:qFormat/>
    <w:rsid w:val="008811D3"/>
    <w:pPr>
      <w:tabs>
        <w:tab w:val="num" w:pos="643"/>
      </w:tabs>
      <w:suppressAutoHyphens/>
      <w:spacing w:after="60"/>
      <w:ind w:left="643" w:hanging="360"/>
      <w:jc w:val="both"/>
    </w:pPr>
    <w:rPr>
      <w:szCs w:val="20"/>
      <w:lang w:eastAsia="ar-SA"/>
    </w:rPr>
  </w:style>
  <w:style w:type="paragraph" w:customStyle="1" w:styleId="314">
    <w:name w:val="Основной текст с отступом 31"/>
    <w:basedOn w:val="a4"/>
    <w:qFormat/>
    <w:rsid w:val="008811D3"/>
    <w:pPr>
      <w:keepNext/>
      <w:keepLines/>
      <w:widowControl w:val="0"/>
      <w:suppressLineNumbers/>
      <w:tabs>
        <w:tab w:val="left" w:pos="252"/>
      </w:tabs>
      <w:suppressAutoHyphens/>
      <w:ind w:left="720"/>
      <w:jc w:val="both"/>
    </w:pPr>
    <w:rPr>
      <w:lang w:eastAsia="ar-SA"/>
    </w:rPr>
  </w:style>
  <w:style w:type="paragraph" w:customStyle="1" w:styleId="2f8">
    <w:name w:val="Текст2"/>
    <w:basedOn w:val="a4"/>
    <w:qFormat/>
    <w:rsid w:val="008811D3"/>
    <w:pPr>
      <w:suppressAutoHyphens/>
      <w:jc w:val="both"/>
    </w:pPr>
    <w:rPr>
      <w:rFonts w:ascii="Courier New" w:hAnsi="Courier New" w:cs="Courier New"/>
      <w:sz w:val="20"/>
      <w:szCs w:val="20"/>
      <w:lang w:eastAsia="ar-SA"/>
    </w:rPr>
  </w:style>
  <w:style w:type="paragraph" w:customStyle="1" w:styleId="315">
    <w:name w:val="Маркированный список 31"/>
    <w:basedOn w:val="a4"/>
    <w:qFormat/>
    <w:rsid w:val="008811D3"/>
    <w:pPr>
      <w:tabs>
        <w:tab w:val="left" w:pos="926"/>
      </w:tabs>
      <w:suppressAutoHyphens/>
      <w:spacing w:after="60"/>
      <w:ind w:left="926" w:hanging="360"/>
      <w:jc w:val="both"/>
    </w:pPr>
    <w:rPr>
      <w:szCs w:val="20"/>
      <w:lang w:eastAsia="ar-SA"/>
    </w:rPr>
  </w:style>
  <w:style w:type="paragraph" w:customStyle="1" w:styleId="412">
    <w:name w:val="Маркированный список 41"/>
    <w:basedOn w:val="a4"/>
    <w:qFormat/>
    <w:rsid w:val="008811D3"/>
    <w:pPr>
      <w:tabs>
        <w:tab w:val="left" w:pos="1209"/>
      </w:tabs>
      <w:suppressAutoHyphens/>
      <w:spacing w:after="60"/>
      <w:ind w:left="1209" w:hanging="360"/>
      <w:jc w:val="both"/>
    </w:pPr>
    <w:rPr>
      <w:szCs w:val="20"/>
      <w:lang w:eastAsia="ar-SA"/>
    </w:rPr>
  </w:style>
  <w:style w:type="paragraph" w:customStyle="1" w:styleId="512">
    <w:name w:val="Маркированный список 51"/>
    <w:basedOn w:val="a4"/>
    <w:qFormat/>
    <w:rsid w:val="008811D3"/>
    <w:pPr>
      <w:tabs>
        <w:tab w:val="left" w:pos="1492"/>
      </w:tabs>
      <w:suppressAutoHyphens/>
      <w:spacing w:after="60"/>
      <w:ind w:left="1492" w:hanging="360"/>
      <w:jc w:val="both"/>
    </w:pPr>
    <w:rPr>
      <w:szCs w:val="20"/>
      <w:lang w:eastAsia="ar-SA"/>
    </w:rPr>
  </w:style>
  <w:style w:type="paragraph" w:customStyle="1" w:styleId="1ff5">
    <w:name w:val="Нумерованный список1"/>
    <w:basedOn w:val="a4"/>
    <w:qFormat/>
    <w:rsid w:val="008811D3"/>
    <w:pPr>
      <w:tabs>
        <w:tab w:val="left" w:pos="360"/>
      </w:tabs>
      <w:suppressAutoHyphens/>
      <w:spacing w:after="60"/>
      <w:ind w:left="360" w:hanging="360"/>
      <w:jc w:val="both"/>
    </w:pPr>
    <w:rPr>
      <w:szCs w:val="20"/>
      <w:lang w:eastAsia="ar-SA"/>
    </w:rPr>
  </w:style>
  <w:style w:type="paragraph" w:customStyle="1" w:styleId="316">
    <w:name w:val="Нумерованный список 31"/>
    <w:basedOn w:val="a4"/>
    <w:qFormat/>
    <w:rsid w:val="008811D3"/>
    <w:pPr>
      <w:tabs>
        <w:tab w:val="left" w:pos="926"/>
      </w:tabs>
      <w:suppressAutoHyphens/>
      <w:spacing w:after="60"/>
      <w:ind w:left="926" w:hanging="360"/>
      <w:jc w:val="both"/>
    </w:pPr>
    <w:rPr>
      <w:szCs w:val="20"/>
      <w:lang w:eastAsia="ar-SA"/>
    </w:rPr>
  </w:style>
  <w:style w:type="paragraph" w:customStyle="1" w:styleId="413">
    <w:name w:val="Нумерованный список 41"/>
    <w:basedOn w:val="a4"/>
    <w:qFormat/>
    <w:rsid w:val="008811D3"/>
    <w:pPr>
      <w:tabs>
        <w:tab w:val="left" w:pos="1209"/>
      </w:tabs>
      <w:suppressAutoHyphens/>
      <w:spacing w:after="60"/>
      <w:ind w:left="1209" w:hanging="360"/>
      <w:jc w:val="both"/>
    </w:pPr>
    <w:rPr>
      <w:szCs w:val="20"/>
      <w:lang w:eastAsia="ar-SA"/>
    </w:rPr>
  </w:style>
  <w:style w:type="paragraph" w:customStyle="1" w:styleId="513">
    <w:name w:val="Нумерованный список 51"/>
    <w:basedOn w:val="a4"/>
    <w:qFormat/>
    <w:rsid w:val="008811D3"/>
    <w:pPr>
      <w:tabs>
        <w:tab w:val="left" w:pos="1492"/>
      </w:tabs>
      <w:suppressAutoHyphens/>
      <w:spacing w:after="60"/>
      <w:ind w:left="1492" w:hanging="360"/>
      <w:jc w:val="both"/>
    </w:pPr>
    <w:rPr>
      <w:szCs w:val="20"/>
      <w:lang w:eastAsia="ar-SA"/>
    </w:rPr>
  </w:style>
  <w:style w:type="paragraph" w:customStyle="1" w:styleId="1ff6">
    <w:name w:val="Маркированный список1"/>
    <w:basedOn w:val="a4"/>
    <w:qFormat/>
    <w:rsid w:val="008811D3"/>
    <w:pPr>
      <w:widowControl w:val="0"/>
      <w:suppressAutoHyphens/>
      <w:spacing w:after="60"/>
      <w:jc w:val="both"/>
    </w:pPr>
    <w:rPr>
      <w:lang w:eastAsia="ar-SA"/>
    </w:rPr>
  </w:style>
  <w:style w:type="paragraph" w:customStyle="1" w:styleId="317">
    <w:name w:val="Основной текст 31"/>
    <w:aliases w:val="Основной текст 3 Знак1 Знак Знак1 Знак1,Основной текст 3 Знак Знак Знак1 Знак1 Знак1,Основной текст 3 Знак Знак"/>
    <w:basedOn w:val="a4"/>
    <w:qFormat/>
    <w:rsid w:val="008811D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eastAsia="ar-SA"/>
    </w:rPr>
  </w:style>
  <w:style w:type="paragraph" w:customStyle="1" w:styleId="1ff7">
    <w:name w:val="Стиль АД_Список 1"/>
    <w:aliases w:val="3 + полужирный курсив"/>
    <w:basedOn w:val="a4"/>
    <w:qFormat/>
    <w:rsid w:val="008811D3"/>
    <w:pPr>
      <w:tabs>
        <w:tab w:val="left" w:pos="720"/>
        <w:tab w:val="left" w:pos="1440"/>
      </w:tabs>
      <w:suppressAutoHyphens/>
      <w:ind w:left="1224" w:hanging="504"/>
      <w:jc w:val="both"/>
    </w:pPr>
    <w:rPr>
      <w:b/>
      <w:bCs/>
      <w:i/>
      <w:iCs/>
      <w:lang w:eastAsia="ar-SA"/>
    </w:rPr>
  </w:style>
  <w:style w:type="paragraph" w:customStyle="1" w:styleId="1ff8">
    <w:name w:val="Цитата1"/>
    <w:basedOn w:val="a4"/>
    <w:qFormat/>
    <w:rsid w:val="008811D3"/>
    <w:pPr>
      <w:suppressAutoHyphens/>
      <w:spacing w:after="120"/>
      <w:ind w:left="1440" w:right="1440"/>
      <w:jc w:val="both"/>
    </w:pPr>
    <w:rPr>
      <w:szCs w:val="20"/>
      <w:lang w:eastAsia="ar-SA"/>
    </w:rPr>
  </w:style>
  <w:style w:type="paragraph" w:customStyle="1" w:styleId="1ff9">
    <w:name w:val="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b">
    <w:name w:val="Знак1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a">
    <w:name w:val="1 Знак Знак Знак Знак"/>
    <w:basedOn w:val="a4"/>
    <w:qFormat/>
    <w:rsid w:val="008811D3"/>
    <w:pPr>
      <w:widowControl w:val="0"/>
      <w:suppressAutoHyphens/>
      <w:spacing w:after="160" w:line="240" w:lineRule="exact"/>
      <w:jc w:val="right"/>
    </w:pPr>
    <w:rPr>
      <w:sz w:val="20"/>
      <w:szCs w:val="20"/>
      <w:lang w:val="en-GB" w:eastAsia="ar-SA"/>
    </w:rPr>
  </w:style>
  <w:style w:type="paragraph" w:customStyle="1" w:styleId="affffff9">
    <w:name w:val="Основной шрифт абзаца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b">
    <w:name w:val="Знак1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c">
    <w:name w:val="Знак1 Знак Знак Знак Знак Знак Знак Знак Знак 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affffffa">
    <w:name w:val="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sz w:val="20"/>
      <w:szCs w:val="20"/>
      <w:lang w:val="en-GB" w:eastAsia="ar-SA"/>
    </w:rPr>
  </w:style>
  <w:style w:type="paragraph" w:customStyle="1" w:styleId="11c">
    <w:name w:val="Знак1 Знак Знак Знак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d">
    <w:name w:val="Знак1 Знак Знак Знак Знак Знак1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ffd">
    <w:name w:val="Знак1 Знак Знак Знак Знак Знак Знак Знак Знак Знак Знак Знак Знак Знак Знак Знак Знак Знак Знак Знак Знак"/>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11e">
    <w:name w:val="Знак1 Знак Знак Знак Знак Знак Знак Знак Знак Знак Знак Знак Знак Знак Знак Знак Знак Знак Знак Знак Знак Знак Знак Знак1"/>
    <w:basedOn w:val="a4"/>
    <w:qFormat/>
    <w:rsid w:val="008811D3"/>
    <w:pPr>
      <w:widowControl w:val="0"/>
      <w:suppressAutoHyphens/>
      <w:spacing w:after="160" w:line="240" w:lineRule="exact"/>
      <w:jc w:val="right"/>
    </w:pPr>
    <w:rPr>
      <w:rFonts w:ascii="Arial" w:hAnsi="Arial" w:cs="Arial"/>
      <w:sz w:val="20"/>
      <w:szCs w:val="20"/>
      <w:lang w:val="en-GB" w:eastAsia="ar-SA"/>
    </w:rPr>
  </w:style>
  <w:style w:type="paragraph" w:customStyle="1" w:styleId="affffffb">
    <w:name w:val="Содержимое таблицы"/>
    <w:basedOn w:val="a4"/>
    <w:qFormat/>
    <w:rsid w:val="008811D3"/>
    <w:pPr>
      <w:suppressLineNumbers/>
      <w:suppressAutoHyphens/>
      <w:jc w:val="both"/>
    </w:pPr>
    <w:rPr>
      <w:lang w:eastAsia="ar-SA"/>
    </w:rPr>
  </w:style>
  <w:style w:type="paragraph" w:customStyle="1" w:styleId="affffffc">
    <w:name w:val="Заголовок таблицы"/>
    <w:basedOn w:val="affffffb"/>
    <w:qFormat/>
    <w:rsid w:val="008811D3"/>
    <w:pPr>
      <w:jc w:val="center"/>
    </w:pPr>
    <w:rPr>
      <w:b/>
      <w:bCs/>
    </w:rPr>
  </w:style>
  <w:style w:type="paragraph" w:customStyle="1" w:styleId="affffffd">
    <w:name w:val="Содержимое врезки"/>
    <w:basedOn w:val="a8"/>
    <w:qFormat/>
    <w:rsid w:val="008811D3"/>
    <w:pPr>
      <w:suppressAutoHyphens/>
      <w:spacing w:after="120"/>
    </w:pPr>
    <w:rPr>
      <w:lang w:eastAsia="ar-SA"/>
    </w:rPr>
  </w:style>
  <w:style w:type="paragraph" w:customStyle="1" w:styleId="1ffe">
    <w:name w:val="Знак1 Знак Знак Знак Знак Знак Знак Знак Знак Знак Знак Знак Знак Знак Знак Знак"/>
    <w:basedOn w:val="a4"/>
    <w:qFormat/>
    <w:rsid w:val="008811D3"/>
    <w:pPr>
      <w:widowControl w:val="0"/>
      <w:spacing w:after="160" w:line="240" w:lineRule="exact"/>
      <w:jc w:val="right"/>
    </w:pPr>
    <w:rPr>
      <w:rFonts w:ascii="Arial" w:hAnsi="Arial" w:cs="Arial"/>
      <w:sz w:val="20"/>
      <w:szCs w:val="20"/>
      <w:lang w:val="en-GB" w:eastAsia="ar-SA"/>
    </w:rPr>
  </w:style>
  <w:style w:type="paragraph" w:customStyle="1" w:styleId="affffffe">
    <w:name w:val="Знак Знак Знак Знак Знак Знак Знак Знак Знак Знак Знак Знак Знак Знак Знак Знак"/>
    <w:basedOn w:val="a4"/>
    <w:qFormat/>
    <w:rsid w:val="008811D3"/>
    <w:pPr>
      <w:widowControl w:val="0"/>
      <w:adjustRightInd w:val="0"/>
      <w:spacing w:after="160" w:line="240" w:lineRule="exact"/>
      <w:jc w:val="right"/>
    </w:pPr>
    <w:rPr>
      <w:sz w:val="20"/>
      <w:szCs w:val="20"/>
      <w:lang w:val="en-GB" w:eastAsia="en-US"/>
    </w:rPr>
  </w:style>
  <w:style w:type="paragraph" w:customStyle="1" w:styleId="1fff">
    <w:name w:val="Знак1 Знак Знак Знак Знак Знак Знак Знак Знак Знак Знак Знак Знак Знак Знак Знак Знак Знак Знак Знак Знак Знак"/>
    <w:basedOn w:val="a4"/>
    <w:qFormat/>
    <w:rsid w:val="008811D3"/>
    <w:pPr>
      <w:widowControl w:val="0"/>
      <w:adjustRightInd w:val="0"/>
      <w:spacing w:after="160" w:line="240" w:lineRule="exact"/>
      <w:jc w:val="right"/>
    </w:pPr>
    <w:rPr>
      <w:rFonts w:ascii="Arial" w:hAnsi="Arial" w:cs="Arial"/>
      <w:sz w:val="20"/>
      <w:szCs w:val="20"/>
      <w:lang w:val="en-GB" w:eastAsia="en-US"/>
    </w:rPr>
  </w:style>
  <w:style w:type="paragraph" w:customStyle="1" w:styleId="2f9">
    <w:name w:val="Стиль_таб2"/>
    <w:basedOn w:val="a4"/>
    <w:qFormat/>
    <w:rsid w:val="008811D3"/>
    <w:pPr>
      <w:widowControl w:val="0"/>
      <w:spacing w:before="120" w:after="120"/>
      <w:jc w:val="both"/>
    </w:pPr>
    <w:rPr>
      <w:szCs w:val="20"/>
      <w:lang w:eastAsia="ar-SA"/>
    </w:rPr>
  </w:style>
  <w:style w:type="numbering" w:customStyle="1" w:styleId="List80">
    <w:name w:val="List 80"/>
    <w:basedOn w:val="a7"/>
    <w:rsid w:val="008811D3"/>
  </w:style>
  <w:style w:type="paragraph" w:customStyle="1" w:styleId="font0">
    <w:name w:val="font0"/>
    <w:basedOn w:val="a4"/>
    <w:qFormat/>
    <w:rsid w:val="008811D3"/>
    <w:pPr>
      <w:spacing w:before="100" w:beforeAutospacing="1" w:after="100" w:afterAutospacing="1"/>
    </w:pPr>
    <w:rPr>
      <w:rFonts w:ascii="Calibri" w:hAnsi="Calibri"/>
      <w:color w:val="000000"/>
    </w:rPr>
  </w:style>
  <w:style w:type="paragraph" w:customStyle="1" w:styleId="1fff0">
    <w:name w:val="Заголовок оглавления1"/>
    <w:basedOn w:val="10"/>
    <w:next w:val="a4"/>
    <w:qFormat/>
    <w:rsid w:val="008811D3"/>
    <w:pPr>
      <w:keepLines/>
      <w:suppressAutoHyphens/>
      <w:spacing w:before="480" w:after="0" w:line="276" w:lineRule="auto"/>
    </w:pPr>
    <w:rPr>
      <w:rFonts w:ascii="Cambria" w:hAnsi="Cambria"/>
      <w:color w:val="365F91"/>
      <w:kern w:val="1"/>
      <w:sz w:val="28"/>
      <w:szCs w:val="28"/>
      <w:lang w:eastAsia="ar-SA"/>
    </w:rPr>
  </w:style>
  <w:style w:type="paragraph" w:customStyle="1" w:styleId="-11cxspmiddle">
    <w:name w:val="-11cxspmiddle"/>
    <w:basedOn w:val="a4"/>
    <w:qFormat/>
    <w:rsid w:val="008811D3"/>
    <w:pPr>
      <w:spacing w:before="100" w:beforeAutospacing="1" w:after="100" w:afterAutospacing="1"/>
    </w:pPr>
    <w:rPr>
      <w:rFonts w:ascii="Calibri" w:hAnsi="Calibri" w:cs="Calibri"/>
    </w:rPr>
  </w:style>
  <w:style w:type="paragraph" w:customStyle="1" w:styleId="-11cxsplast">
    <w:name w:val="-11cxsplast"/>
    <w:basedOn w:val="a4"/>
    <w:qFormat/>
    <w:rsid w:val="008811D3"/>
    <w:pPr>
      <w:spacing w:before="100" w:beforeAutospacing="1" w:after="100" w:afterAutospacing="1"/>
    </w:pPr>
    <w:rPr>
      <w:rFonts w:ascii="Calibri" w:hAnsi="Calibri" w:cs="Calibri"/>
    </w:rPr>
  </w:style>
  <w:style w:type="character" w:customStyle="1" w:styleId="WW8Num3z0">
    <w:name w:val="WW8Num3z0"/>
    <w:rsid w:val="008811D3"/>
    <w:rPr>
      <w:rFonts w:ascii="Symbol" w:hAnsi="Symbol"/>
      <w:color w:val="auto"/>
    </w:rPr>
  </w:style>
  <w:style w:type="character" w:customStyle="1" w:styleId="WW8Num4z0">
    <w:name w:val="WW8Num4z0"/>
    <w:rsid w:val="008811D3"/>
    <w:rPr>
      <w:rFonts w:ascii="Symbol" w:hAnsi="Symbol"/>
      <w:color w:val="auto"/>
    </w:rPr>
  </w:style>
  <w:style w:type="character" w:customStyle="1" w:styleId="WW8Num5z1">
    <w:name w:val="WW8Num5z1"/>
    <w:rsid w:val="008811D3"/>
    <w:rPr>
      <w:b w:val="0"/>
    </w:rPr>
  </w:style>
  <w:style w:type="character" w:customStyle="1" w:styleId="Absatz-Standardschriftart">
    <w:name w:val="Absatz-Standardschriftart"/>
    <w:rsid w:val="008811D3"/>
  </w:style>
  <w:style w:type="character" w:customStyle="1" w:styleId="WW8Num8z1">
    <w:name w:val="WW8Num8z1"/>
    <w:rsid w:val="008811D3"/>
    <w:rPr>
      <w:rFonts w:ascii="Courier New" w:hAnsi="Courier New" w:cs="Courier New"/>
    </w:rPr>
  </w:style>
  <w:style w:type="character" w:customStyle="1" w:styleId="WW8Num8z2">
    <w:name w:val="WW8Num8z2"/>
    <w:rsid w:val="008811D3"/>
    <w:rPr>
      <w:rFonts w:ascii="Wingdings" w:hAnsi="Wingdings"/>
    </w:rPr>
  </w:style>
  <w:style w:type="character" w:customStyle="1" w:styleId="3fa">
    <w:name w:val="Основной шрифт абзаца3"/>
    <w:rsid w:val="008811D3"/>
  </w:style>
  <w:style w:type="character" w:customStyle="1" w:styleId="WW8Num9z1">
    <w:name w:val="WW8Num9z1"/>
    <w:rsid w:val="008811D3"/>
    <w:rPr>
      <w:b w:val="0"/>
    </w:rPr>
  </w:style>
  <w:style w:type="character" w:customStyle="1" w:styleId="WW8Num1z0">
    <w:name w:val="WW8Num1z0"/>
    <w:rsid w:val="008811D3"/>
    <w:rPr>
      <w:rFonts w:ascii="Symbol" w:hAnsi="Symbol"/>
      <w:color w:val="auto"/>
    </w:rPr>
  </w:style>
  <w:style w:type="character" w:customStyle="1" w:styleId="WW8Num1z1">
    <w:name w:val="WW8Num1z1"/>
    <w:rsid w:val="008811D3"/>
    <w:rPr>
      <w:rFonts w:ascii="Courier New" w:hAnsi="Courier New" w:cs="Courier New"/>
    </w:rPr>
  </w:style>
  <w:style w:type="character" w:customStyle="1" w:styleId="WW8Num1z2">
    <w:name w:val="WW8Num1z2"/>
    <w:rsid w:val="008811D3"/>
    <w:rPr>
      <w:rFonts w:ascii="Wingdings" w:hAnsi="Wingdings"/>
    </w:rPr>
  </w:style>
  <w:style w:type="character" w:customStyle="1" w:styleId="WW8Num1z3">
    <w:name w:val="WW8Num1z3"/>
    <w:rsid w:val="008811D3"/>
    <w:rPr>
      <w:rFonts w:ascii="Symbol" w:hAnsi="Symbol"/>
    </w:rPr>
  </w:style>
  <w:style w:type="character" w:customStyle="1" w:styleId="WW8Num2z1">
    <w:name w:val="WW8Num2z1"/>
    <w:rsid w:val="008811D3"/>
    <w:rPr>
      <w:rFonts w:ascii="Courier New" w:hAnsi="Courier New" w:cs="Courier New"/>
    </w:rPr>
  </w:style>
  <w:style w:type="character" w:customStyle="1" w:styleId="WW8Num2z2">
    <w:name w:val="WW8Num2z2"/>
    <w:rsid w:val="008811D3"/>
    <w:rPr>
      <w:rFonts w:ascii="Wingdings" w:hAnsi="Wingdings"/>
    </w:rPr>
  </w:style>
  <w:style w:type="character" w:customStyle="1" w:styleId="WW8Num2z3">
    <w:name w:val="WW8Num2z3"/>
    <w:rsid w:val="008811D3"/>
    <w:rPr>
      <w:rFonts w:ascii="Symbol" w:hAnsi="Symbol"/>
    </w:rPr>
  </w:style>
  <w:style w:type="character" w:customStyle="1" w:styleId="WW8Num3z2">
    <w:name w:val="WW8Num3z2"/>
    <w:rsid w:val="008811D3"/>
    <w:rPr>
      <w:rFonts w:ascii="Wingdings" w:hAnsi="Wingdings"/>
    </w:rPr>
  </w:style>
  <w:style w:type="character" w:customStyle="1" w:styleId="WW8Num3z3">
    <w:name w:val="WW8Num3z3"/>
    <w:rsid w:val="008811D3"/>
    <w:rPr>
      <w:rFonts w:ascii="Symbol" w:hAnsi="Symbol"/>
    </w:rPr>
  </w:style>
  <w:style w:type="character" w:customStyle="1" w:styleId="WW8Num4z1">
    <w:name w:val="WW8Num4z1"/>
    <w:rsid w:val="008811D3"/>
    <w:rPr>
      <w:rFonts w:ascii="Times New Roman" w:hAnsi="Times New Roman" w:cs="Times New Roman"/>
      <w:sz w:val="24"/>
      <w:szCs w:val="24"/>
    </w:rPr>
  </w:style>
  <w:style w:type="character" w:customStyle="1" w:styleId="WW8Num6z1">
    <w:name w:val="WW8Num6z1"/>
    <w:rsid w:val="008811D3"/>
    <w:rPr>
      <w:rFonts w:ascii="Courier New" w:hAnsi="Courier New" w:cs="Courier New"/>
    </w:rPr>
  </w:style>
  <w:style w:type="character" w:customStyle="1" w:styleId="WW8Num6z2">
    <w:name w:val="WW8Num6z2"/>
    <w:rsid w:val="008811D3"/>
    <w:rPr>
      <w:rFonts w:ascii="Wingdings" w:hAnsi="Wingdings"/>
    </w:rPr>
  </w:style>
  <w:style w:type="character" w:customStyle="1" w:styleId="WW8Num6z3">
    <w:name w:val="WW8Num6z3"/>
    <w:rsid w:val="008811D3"/>
    <w:rPr>
      <w:rFonts w:ascii="Symbol" w:hAnsi="Symbol"/>
    </w:rPr>
  </w:style>
  <w:style w:type="character" w:customStyle="1" w:styleId="WW8Num7z1">
    <w:name w:val="WW8Num7z1"/>
    <w:rsid w:val="008811D3"/>
    <w:rPr>
      <w:rFonts w:ascii="Courier New" w:hAnsi="Courier New" w:cs="Courier New"/>
    </w:rPr>
  </w:style>
  <w:style w:type="character" w:customStyle="1" w:styleId="WW8Num7z2">
    <w:name w:val="WW8Num7z2"/>
    <w:rsid w:val="008811D3"/>
    <w:rPr>
      <w:rFonts w:ascii="Wingdings" w:hAnsi="Wingdings"/>
    </w:rPr>
  </w:style>
  <w:style w:type="paragraph" w:customStyle="1" w:styleId="3fb">
    <w:name w:val="Название3"/>
    <w:basedOn w:val="a4"/>
    <w:qFormat/>
    <w:rsid w:val="008811D3"/>
    <w:pPr>
      <w:suppressLineNumbers/>
      <w:suppressAutoHyphens/>
      <w:spacing w:before="120" w:after="120"/>
    </w:pPr>
    <w:rPr>
      <w:rFonts w:ascii="Arial" w:hAnsi="Arial" w:cs="Tahoma"/>
      <w:i/>
      <w:iCs/>
      <w:sz w:val="20"/>
      <w:lang w:eastAsia="ar-SA"/>
    </w:rPr>
  </w:style>
  <w:style w:type="paragraph" w:customStyle="1" w:styleId="3fc">
    <w:name w:val="Указатель3"/>
    <w:basedOn w:val="a4"/>
    <w:qFormat/>
    <w:rsid w:val="008811D3"/>
    <w:pPr>
      <w:suppressLineNumbers/>
      <w:suppressAutoHyphens/>
    </w:pPr>
    <w:rPr>
      <w:rFonts w:ascii="Arial" w:hAnsi="Arial" w:cs="Tahoma"/>
      <w:lang w:eastAsia="ar-SA"/>
    </w:rPr>
  </w:style>
  <w:style w:type="character" w:customStyle="1" w:styleId="FontStyle12">
    <w:name w:val="Font Style12"/>
    <w:rsid w:val="008811D3"/>
    <w:rPr>
      <w:rFonts w:ascii="Courier New" w:hAnsi="Courier New" w:cs="Courier New"/>
      <w:sz w:val="20"/>
      <w:szCs w:val="20"/>
    </w:rPr>
  </w:style>
  <w:style w:type="character" w:customStyle="1" w:styleId="181">
    <w:name w:val="Знак Знак18"/>
    <w:locked/>
    <w:rsid w:val="008811D3"/>
    <w:rPr>
      <w:rFonts w:ascii="Arial" w:hAnsi="Arial" w:cs="Arial"/>
      <w:b/>
      <w:bCs/>
      <w:kern w:val="32"/>
      <w:sz w:val="32"/>
      <w:szCs w:val="32"/>
      <w:lang w:val="ru-RU" w:eastAsia="ru-RU"/>
    </w:rPr>
  </w:style>
  <w:style w:type="character" w:customStyle="1" w:styleId="FontStyle24">
    <w:name w:val="Font Style24"/>
    <w:rsid w:val="008811D3"/>
    <w:rPr>
      <w:rFonts w:ascii="Times New Roman" w:hAnsi="Times New Roman" w:cs="Times New Roman"/>
      <w:b/>
      <w:bCs/>
      <w:sz w:val="24"/>
      <w:szCs w:val="24"/>
    </w:rPr>
  </w:style>
  <w:style w:type="paragraph" w:customStyle="1" w:styleId="afffffff">
    <w:name w:val="Обычный + По ширине"/>
    <w:aliases w:val="Слева:  1,25 см,Первая строка:  1,27 см,Справа:  0,1 см"/>
    <w:basedOn w:val="ConsNormal"/>
    <w:qFormat/>
    <w:rsid w:val="008811D3"/>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0">
    <w:name w:val="Основной текст 32"/>
    <w:basedOn w:val="a4"/>
    <w:qFormat/>
    <w:rsid w:val="008811D3"/>
    <w:rPr>
      <w:szCs w:val="20"/>
      <w:lang w:eastAsia="ar-SA"/>
    </w:rPr>
  </w:style>
  <w:style w:type="character" w:customStyle="1" w:styleId="afffffff0">
    <w:name w:val="Основной текст_"/>
    <w:link w:val="94"/>
    <w:locked/>
    <w:rsid w:val="008811D3"/>
    <w:rPr>
      <w:rFonts w:ascii="Verdana" w:hAnsi="Verdana"/>
      <w:sz w:val="14"/>
      <w:szCs w:val="14"/>
      <w:shd w:val="clear" w:color="auto" w:fill="FFFFFF"/>
    </w:rPr>
  </w:style>
  <w:style w:type="paragraph" w:customStyle="1" w:styleId="94">
    <w:name w:val="Основной текст9"/>
    <w:basedOn w:val="a4"/>
    <w:link w:val="afffffff0"/>
    <w:qFormat/>
    <w:rsid w:val="008811D3"/>
    <w:pPr>
      <w:widowControl w:val="0"/>
      <w:shd w:val="clear" w:color="auto" w:fill="FFFFFF"/>
      <w:spacing w:line="254" w:lineRule="exact"/>
      <w:ind w:hanging="1740"/>
      <w:jc w:val="both"/>
    </w:pPr>
    <w:rPr>
      <w:rFonts w:ascii="Verdana" w:hAnsi="Verdana"/>
      <w:sz w:val="14"/>
      <w:szCs w:val="14"/>
      <w:shd w:val="clear" w:color="auto" w:fill="FFFFFF"/>
    </w:rPr>
  </w:style>
  <w:style w:type="character" w:customStyle="1" w:styleId="2fa">
    <w:name w:val="Основной текст (2)_"/>
    <w:link w:val="2fb"/>
    <w:locked/>
    <w:rsid w:val="008811D3"/>
    <w:rPr>
      <w:rFonts w:ascii="Verdana" w:hAnsi="Verdana"/>
      <w:shd w:val="clear" w:color="auto" w:fill="FFFFFF"/>
    </w:rPr>
  </w:style>
  <w:style w:type="paragraph" w:customStyle="1" w:styleId="2fb">
    <w:name w:val="Основной текст (2)"/>
    <w:basedOn w:val="a4"/>
    <w:link w:val="2fa"/>
    <w:qFormat/>
    <w:rsid w:val="008811D3"/>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4"/>
    <w:qFormat/>
    <w:rsid w:val="008811D3"/>
    <w:pPr>
      <w:widowControl w:val="0"/>
      <w:jc w:val="both"/>
    </w:pPr>
    <w:rPr>
      <w:rFonts w:ascii="Calibri" w:hAnsi="Calibri"/>
      <w:sz w:val="20"/>
      <w:szCs w:val="20"/>
      <w:lang w:eastAsia="en-US"/>
    </w:rPr>
  </w:style>
  <w:style w:type="character" w:customStyle="1" w:styleId="218">
    <w:name w:val="Знак Знак21"/>
    <w:locked/>
    <w:rsid w:val="008811D3"/>
    <w:rPr>
      <w:rFonts w:cs="Calibri"/>
      <w:b/>
      <w:sz w:val="28"/>
      <w:szCs w:val="28"/>
      <w:lang w:val="ru-RU" w:eastAsia="ar-SA" w:bidi="ar-SA"/>
    </w:rPr>
  </w:style>
  <w:style w:type="character" w:customStyle="1" w:styleId="201">
    <w:name w:val="Знак Знак20"/>
    <w:locked/>
    <w:rsid w:val="008811D3"/>
    <w:rPr>
      <w:i/>
      <w:iCs/>
      <w:sz w:val="22"/>
      <w:szCs w:val="22"/>
      <w:lang w:val="ru-RU" w:eastAsia="ru-RU" w:bidi="ar-SA"/>
    </w:rPr>
  </w:style>
  <w:style w:type="character" w:customStyle="1" w:styleId="161">
    <w:name w:val="Знак Знак16"/>
    <w:locked/>
    <w:rsid w:val="008811D3"/>
    <w:rPr>
      <w:rFonts w:ascii="Arial" w:hAnsi="Arial" w:cs="Arial"/>
      <w:b/>
      <w:bCs/>
      <w:i/>
      <w:iCs/>
      <w:sz w:val="18"/>
      <w:szCs w:val="18"/>
      <w:lang w:val="ru-RU" w:eastAsia="ru-RU" w:bidi="ar-SA"/>
    </w:rPr>
  </w:style>
  <w:style w:type="character" w:customStyle="1" w:styleId="FontStyle14">
    <w:name w:val="Font Style14"/>
    <w:rsid w:val="008811D3"/>
    <w:rPr>
      <w:rFonts w:ascii="Times New Roman" w:hAnsi="Times New Roman" w:cs="Times New Roman"/>
      <w:sz w:val="24"/>
      <w:szCs w:val="24"/>
    </w:rPr>
  </w:style>
  <w:style w:type="paragraph" w:customStyle="1" w:styleId="Style5">
    <w:name w:val="Style5"/>
    <w:basedOn w:val="a4"/>
    <w:qFormat/>
    <w:rsid w:val="008811D3"/>
    <w:pPr>
      <w:widowControl w:val="0"/>
      <w:autoSpaceDE w:val="0"/>
      <w:autoSpaceDN w:val="0"/>
      <w:adjustRightInd w:val="0"/>
      <w:spacing w:line="269" w:lineRule="exact"/>
      <w:jc w:val="both"/>
    </w:pPr>
  </w:style>
  <w:style w:type="paragraph" w:customStyle="1" w:styleId="Style6">
    <w:name w:val="Style6"/>
    <w:basedOn w:val="a4"/>
    <w:qFormat/>
    <w:rsid w:val="008811D3"/>
    <w:pPr>
      <w:widowControl w:val="0"/>
      <w:autoSpaceDE w:val="0"/>
      <w:autoSpaceDN w:val="0"/>
      <w:adjustRightInd w:val="0"/>
      <w:spacing w:line="271" w:lineRule="exact"/>
      <w:ind w:firstLine="485"/>
      <w:jc w:val="both"/>
    </w:pPr>
  </w:style>
  <w:style w:type="character" w:customStyle="1" w:styleId="FontStyle34">
    <w:name w:val="Font Style34"/>
    <w:rsid w:val="008811D3"/>
    <w:rPr>
      <w:rFonts w:ascii="Times New Roman" w:hAnsi="Times New Roman" w:cs="Times New Roman"/>
      <w:b/>
      <w:bCs/>
      <w:sz w:val="22"/>
      <w:szCs w:val="22"/>
    </w:rPr>
  </w:style>
  <w:style w:type="character" w:customStyle="1" w:styleId="FontStyle35">
    <w:name w:val="Font Style35"/>
    <w:rsid w:val="008811D3"/>
    <w:rPr>
      <w:rFonts w:ascii="Times New Roman" w:hAnsi="Times New Roman" w:cs="Times New Roman"/>
      <w:sz w:val="22"/>
      <w:szCs w:val="22"/>
    </w:rPr>
  </w:style>
  <w:style w:type="paragraph" w:customStyle="1" w:styleId="Style10">
    <w:name w:val="Style10"/>
    <w:basedOn w:val="a4"/>
    <w:qFormat/>
    <w:rsid w:val="008811D3"/>
    <w:pPr>
      <w:widowControl w:val="0"/>
      <w:autoSpaceDE w:val="0"/>
      <w:autoSpaceDN w:val="0"/>
      <w:adjustRightInd w:val="0"/>
      <w:spacing w:line="302" w:lineRule="exact"/>
      <w:jc w:val="center"/>
    </w:pPr>
  </w:style>
  <w:style w:type="paragraph" w:customStyle="1" w:styleId="TableParagraph">
    <w:name w:val="Table Paragraph"/>
    <w:basedOn w:val="a4"/>
    <w:uiPriority w:val="1"/>
    <w:qFormat/>
    <w:rsid w:val="008811D3"/>
    <w:pPr>
      <w:widowControl w:val="0"/>
      <w:autoSpaceDE w:val="0"/>
      <w:autoSpaceDN w:val="0"/>
      <w:adjustRightInd w:val="0"/>
    </w:pPr>
  </w:style>
  <w:style w:type="paragraph" w:customStyle="1" w:styleId="afffffff1">
    <w:name w:val="ТЗ"/>
    <w:basedOn w:val="a4"/>
    <w:qFormat/>
    <w:rsid w:val="008811D3"/>
    <w:pPr>
      <w:spacing w:line="360" w:lineRule="auto"/>
      <w:jc w:val="both"/>
    </w:pPr>
    <w:rPr>
      <w:rFonts w:eastAsia="Calibri"/>
    </w:rPr>
  </w:style>
  <w:style w:type="paragraph" w:customStyle="1" w:styleId="afffffff2">
    <w:name w:val="Базовый"/>
    <w:link w:val="afffffff3"/>
    <w:qFormat/>
    <w:rsid w:val="008811D3"/>
    <w:pPr>
      <w:tabs>
        <w:tab w:val="left" w:pos="708"/>
      </w:tabs>
      <w:suppressAutoHyphens/>
      <w:spacing w:line="100" w:lineRule="atLeast"/>
    </w:pPr>
    <w:rPr>
      <w:color w:val="00000A"/>
      <w:sz w:val="24"/>
      <w:szCs w:val="24"/>
    </w:rPr>
  </w:style>
  <w:style w:type="paragraph" w:customStyle="1" w:styleId="Standard">
    <w:name w:val="Standard"/>
    <w:qFormat/>
    <w:rsid w:val="008811D3"/>
    <w:pPr>
      <w:suppressAutoHyphens/>
      <w:autoSpaceDN w:val="0"/>
      <w:textAlignment w:val="baseline"/>
    </w:pPr>
    <w:rPr>
      <w:kern w:val="3"/>
      <w:sz w:val="24"/>
      <w:szCs w:val="24"/>
    </w:rPr>
  </w:style>
  <w:style w:type="paragraph" w:customStyle="1" w:styleId="xl112">
    <w:name w:val="xl112"/>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sz w:val="18"/>
      <w:szCs w:val="18"/>
    </w:rPr>
  </w:style>
  <w:style w:type="paragraph" w:customStyle="1" w:styleId="xl113">
    <w:name w:val="xl113"/>
    <w:basedOn w:val="a4"/>
    <w:rsid w:val="008D1200"/>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4">
    <w:name w:val="xl114"/>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15">
    <w:name w:val="xl115"/>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16">
    <w:name w:val="xl116"/>
    <w:basedOn w:val="a4"/>
    <w:rsid w:val="008D1200"/>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sz w:val="18"/>
      <w:szCs w:val="18"/>
    </w:rPr>
  </w:style>
  <w:style w:type="paragraph" w:customStyle="1" w:styleId="xl117">
    <w:name w:val="xl117"/>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sz w:val="18"/>
      <w:szCs w:val="18"/>
    </w:rPr>
  </w:style>
  <w:style w:type="paragraph" w:customStyle="1" w:styleId="xl118">
    <w:name w:val="xl118"/>
    <w:basedOn w:val="a4"/>
    <w:rsid w:val="008D1200"/>
    <w:pPr>
      <w:pBdr>
        <w:top w:val="single" w:sz="4" w:space="0" w:color="000000"/>
        <w:left w:val="single" w:sz="8" w:space="0" w:color="auto"/>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19">
    <w:name w:val="xl119"/>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20">
    <w:name w:val="xl120"/>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pPr>
    <w:rPr>
      <w:color w:val="000000"/>
      <w:sz w:val="18"/>
      <w:szCs w:val="18"/>
    </w:rPr>
  </w:style>
  <w:style w:type="paragraph" w:customStyle="1" w:styleId="xl121">
    <w:name w:val="xl121"/>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18"/>
      <w:szCs w:val="18"/>
    </w:rPr>
  </w:style>
  <w:style w:type="paragraph" w:customStyle="1" w:styleId="xl122">
    <w:name w:val="xl122"/>
    <w:basedOn w:val="a4"/>
    <w:rsid w:val="008D1200"/>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23">
    <w:name w:val="xl123"/>
    <w:basedOn w:val="a4"/>
    <w:rsid w:val="008D1200"/>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rPr>
  </w:style>
  <w:style w:type="paragraph" w:customStyle="1" w:styleId="xl124">
    <w:name w:val="xl124"/>
    <w:basedOn w:val="a4"/>
    <w:rsid w:val="008D1200"/>
    <w:pPr>
      <w:pBdr>
        <w:right w:val="single" w:sz="8" w:space="0" w:color="auto"/>
      </w:pBdr>
      <w:spacing w:before="100" w:beforeAutospacing="1" w:after="100" w:afterAutospacing="1"/>
      <w:textAlignment w:val="center"/>
    </w:pPr>
    <w:rPr>
      <w:color w:val="000000"/>
      <w:sz w:val="18"/>
      <w:szCs w:val="18"/>
    </w:rPr>
  </w:style>
  <w:style w:type="paragraph" w:customStyle="1" w:styleId="xl125">
    <w:name w:val="xl125"/>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sz w:val="18"/>
      <w:szCs w:val="18"/>
    </w:rPr>
  </w:style>
  <w:style w:type="paragraph" w:customStyle="1" w:styleId="xl126">
    <w:name w:val="xl126"/>
    <w:basedOn w:val="a4"/>
    <w:rsid w:val="008D1200"/>
    <w:pPr>
      <w:pBdr>
        <w:left w:val="single" w:sz="4" w:space="0" w:color="000000"/>
        <w:bottom w:val="single" w:sz="4" w:space="0" w:color="000000"/>
        <w:right w:val="single" w:sz="8"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27">
    <w:name w:val="xl127"/>
    <w:basedOn w:val="a4"/>
    <w:rsid w:val="008D120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b/>
      <w:bCs/>
      <w:color w:val="000000"/>
      <w:sz w:val="18"/>
      <w:szCs w:val="18"/>
    </w:rPr>
  </w:style>
  <w:style w:type="paragraph" w:customStyle="1" w:styleId="xl128">
    <w:name w:val="xl128"/>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29">
    <w:name w:val="xl129"/>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top"/>
    </w:pPr>
    <w:rPr>
      <w:color w:val="000000"/>
      <w:sz w:val="18"/>
      <w:szCs w:val="18"/>
    </w:rPr>
  </w:style>
  <w:style w:type="paragraph" w:customStyle="1" w:styleId="xl130">
    <w:name w:val="xl130"/>
    <w:basedOn w:val="a4"/>
    <w:rsid w:val="008D1200"/>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1">
    <w:name w:val="xl131"/>
    <w:basedOn w:val="a4"/>
    <w:rsid w:val="008D1200"/>
    <w:pPr>
      <w:pBdr>
        <w:top w:val="single" w:sz="4" w:space="0" w:color="000000"/>
        <w:left w:val="single" w:sz="8" w:space="0" w:color="auto"/>
        <w:bottom w:val="single" w:sz="8" w:space="0" w:color="auto"/>
        <w:right w:val="single" w:sz="4" w:space="0" w:color="000000"/>
      </w:pBdr>
      <w:spacing w:before="100" w:beforeAutospacing="1" w:after="100" w:afterAutospacing="1"/>
      <w:textAlignment w:val="center"/>
    </w:pPr>
    <w:rPr>
      <w:color w:val="000000"/>
      <w:sz w:val="18"/>
      <w:szCs w:val="18"/>
    </w:rPr>
  </w:style>
  <w:style w:type="paragraph" w:customStyle="1" w:styleId="xl132">
    <w:name w:val="xl132"/>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center"/>
    </w:pPr>
    <w:rPr>
      <w:color w:val="000000"/>
      <w:sz w:val="18"/>
      <w:szCs w:val="18"/>
    </w:rPr>
  </w:style>
  <w:style w:type="paragraph" w:customStyle="1" w:styleId="xl133">
    <w:name w:val="xl133"/>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4">
    <w:name w:val="xl134"/>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textAlignment w:val="top"/>
    </w:pPr>
    <w:rPr>
      <w:color w:val="000000"/>
      <w:sz w:val="18"/>
      <w:szCs w:val="18"/>
    </w:rPr>
  </w:style>
  <w:style w:type="paragraph" w:customStyle="1" w:styleId="xl135">
    <w:name w:val="xl135"/>
    <w:basedOn w:val="a4"/>
    <w:rsid w:val="008D1200"/>
    <w:pPr>
      <w:pBdr>
        <w:top w:val="single" w:sz="4" w:space="0" w:color="000000"/>
        <w:left w:val="single" w:sz="4" w:space="0" w:color="000000"/>
        <w:bottom w:val="single" w:sz="8" w:space="0" w:color="auto"/>
        <w:right w:val="single" w:sz="4" w:space="0" w:color="000000"/>
      </w:pBdr>
      <w:shd w:val="clear" w:color="FFFFCC" w:fill="FFFFFF"/>
      <w:spacing w:before="100" w:beforeAutospacing="1" w:after="100" w:afterAutospacing="1"/>
      <w:jc w:val="center"/>
      <w:textAlignment w:val="center"/>
    </w:pPr>
    <w:rPr>
      <w:color w:val="000000"/>
      <w:sz w:val="18"/>
      <w:szCs w:val="18"/>
    </w:rPr>
  </w:style>
  <w:style w:type="paragraph" w:customStyle="1" w:styleId="xl136">
    <w:name w:val="xl136"/>
    <w:basedOn w:val="a4"/>
    <w:rsid w:val="008D1200"/>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color w:val="000000"/>
      <w:sz w:val="18"/>
      <w:szCs w:val="18"/>
    </w:rPr>
  </w:style>
  <w:style w:type="paragraph" w:customStyle="1" w:styleId="xl137">
    <w:name w:val="xl137"/>
    <w:basedOn w:val="a4"/>
    <w:rsid w:val="008D1200"/>
    <w:pPr>
      <w:pBdr>
        <w:top w:val="single" w:sz="4" w:space="0" w:color="000000"/>
        <w:left w:val="single" w:sz="4" w:space="0" w:color="000000"/>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138">
    <w:name w:val="xl138"/>
    <w:basedOn w:val="a4"/>
    <w:rsid w:val="008D1200"/>
    <w:pPr>
      <w:pBdr>
        <w:top w:val="single" w:sz="8" w:space="0" w:color="auto"/>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39">
    <w:name w:val="xl139"/>
    <w:basedOn w:val="a4"/>
    <w:rsid w:val="008D1200"/>
    <w:pPr>
      <w:pBdr>
        <w:top w:val="single" w:sz="4" w:space="0" w:color="000000"/>
        <w:left w:val="single" w:sz="4" w:space="0" w:color="000000"/>
        <w:bottom w:val="single" w:sz="4" w:space="0" w:color="000000"/>
        <w:right w:val="single" w:sz="8" w:space="0" w:color="auto"/>
      </w:pBdr>
      <w:spacing w:before="100" w:beforeAutospacing="1" w:after="100" w:afterAutospacing="1"/>
      <w:textAlignment w:val="top"/>
    </w:pPr>
    <w:rPr>
      <w:color w:val="000000"/>
      <w:sz w:val="18"/>
      <w:szCs w:val="18"/>
    </w:rPr>
  </w:style>
  <w:style w:type="paragraph" w:customStyle="1" w:styleId="xl140">
    <w:name w:val="xl140"/>
    <w:basedOn w:val="a4"/>
    <w:rsid w:val="008D1200"/>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b/>
      <w:bCs/>
      <w:color w:val="000000"/>
      <w:sz w:val="18"/>
      <w:szCs w:val="18"/>
    </w:rPr>
  </w:style>
  <w:style w:type="paragraph" w:customStyle="1" w:styleId="xl141">
    <w:name w:val="xl141"/>
    <w:basedOn w:val="a4"/>
    <w:rsid w:val="008D1200"/>
    <w:pPr>
      <w:pBdr>
        <w:top w:val="single" w:sz="4" w:space="0" w:color="000000"/>
        <w:left w:val="single" w:sz="4" w:space="0" w:color="000000"/>
        <w:bottom w:val="single" w:sz="8" w:space="0" w:color="auto"/>
        <w:right w:val="single" w:sz="8" w:space="0" w:color="auto"/>
      </w:pBdr>
      <w:spacing w:before="100" w:beforeAutospacing="1" w:after="100" w:afterAutospacing="1"/>
      <w:textAlignment w:val="top"/>
    </w:pPr>
    <w:rPr>
      <w:color w:val="000000"/>
      <w:sz w:val="18"/>
      <w:szCs w:val="18"/>
    </w:rPr>
  </w:style>
  <w:style w:type="paragraph" w:customStyle="1" w:styleId="xl142">
    <w:name w:val="xl142"/>
    <w:basedOn w:val="a4"/>
    <w:rsid w:val="008D120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pPr>
    <w:rPr>
      <w:color w:val="000000"/>
      <w:sz w:val="18"/>
      <w:szCs w:val="18"/>
    </w:rPr>
  </w:style>
  <w:style w:type="paragraph" w:customStyle="1" w:styleId="xl144">
    <w:name w:val="xl144"/>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b/>
      <w:bCs/>
      <w:color w:val="000000"/>
      <w:sz w:val="18"/>
      <w:szCs w:val="18"/>
    </w:rPr>
  </w:style>
  <w:style w:type="paragraph" w:customStyle="1" w:styleId="xl145">
    <w:name w:val="xl145"/>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4"/>
    <w:rsid w:val="008D1200"/>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top"/>
    </w:pPr>
    <w:rPr>
      <w:color w:val="000000"/>
      <w:sz w:val="18"/>
      <w:szCs w:val="18"/>
    </w:rPr>
  </w:style>
  <w:style w:type="paragraph" w:customStyle="1" w:styleId="xl147">
    <w:name w:val="xl147"/>
    <w:basedOn w:val="a4"/>
    <w:rsid w:val="008D1200"/>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48">
    <w:name w:val="xl148"/>
    <w:basedOn w:val="a4"/>
    <w:rsid w:val="008D1200"/>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56">
    <w:name w:val="Нет списка5"/>
    <w:next w:val="a7"/>
    <w:uiPriority w:val="99"/>
    <w:semiHidden/>
    <w:unhideWhenUsed/>
    <w:rsid w:val="008D1200"/>
  </w:style>
  <w:style w:type="paragraph" w:customStyle="1" w:styleId="msonormal0">
    <w:name w:val="msonormal"/>
    <w:basedOn w:val="a4"/>
    <w:rsid w:val="008D1200"/>
    <w:pPr>
      <w:spacing w:before="100" w:beforeAutospacing="1" w:after="100" w:afterAutospacing="1"/>
    </w:pPr>
  </w:style>
  <w:style w:type="paragraph" w:customStyle="1" w:styleId="xl149">
    <w:name w:val="xl149"/>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0">
    <w:name w:val="xl150"/>
    <w:basedOn w:val="a4"/>
    <w:rsid w:val="008D120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1">
    <w:name w:val="xl151"/>
    <w:basedOn w:val="a4"/>
    <w:rsid w:val="008D120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hAnsi="Calibri"/>
      <w:color w:val="000000"/>
      <w:sz w:val="18"/>
      <w:szCs w:val="18"/>
    </w:rPr>
  </w:style>
  <w:style w:type="paragraph" w:customStyle="1" w:styleId="xl152">
    <w:name w:val="xl152"/>
    <w:basedOn w:val="a4"/>
    <w:rsid w:val="008D1200"/>
    <w:pPr>
      <w:pBdr>
        <w:top w:val="single" w:sz="8"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3">
    <w:name w:val="xl153"/>
    <w:basedOn w:val="a4"/>
    <w:rsid w:val="008D1200"/>
    <w:pPr>
      <w:pBdr>
        <w:top w:val="single" w:sz="4" w:space="0" w:color="auto"/>
        <w:left w:val="single" w:sz="8" w:space="0" w:color="auto"/>
        <w:bottom w:val="single" w:sz="4"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4">
    <w:name w:val="xl154"/>
    <w:basedOn w:val="a4"/>
    <w:rsid w:val="008D1200"/>
    <w:pPr>
      <w:pBdr>
        <w:top w:val="single" w:sz="4" w:space="0" w:color="auto"/>
        <w:left w:val="single" w:sz="8" w:space="0" w:color="auto"/>
        <w:bottom w:val="single" w:sz="8" w:space="0" w:color="auto"/>
        <w:right w:val="single" w:sz="4" w:space="0" w:color="auto"/>
      </w:pBdr>
      <w:shd w:val="clear" w:color="FFFFCC" w:fill="FFFFFF"/>
      <w:spacing w:before="100" w:beforeAutospacing="1" w:after="100" w:afterAutospacing="1"/>
      <w:jc w:val="center"/>
      <w:textAlignment w:val="center"/>
    </w:pPr>
    <w:rPr>
      <w:color w:val="000000"/>
      <w:sz w:val="18"/>
      <w:szCs w:val="18"/>
    </w:rPr>
  </w:style>
  <w:style w:type="paragraph" w:customStyle="1" w:styleId="xl155">
    <w:name w:val="xl155"/>
    <w:basedOn w:val="a4"/>
    <w:rsid w:val="008D120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6">
    <w:name w:val="xl156"/>
    <w:basedOn w:val="a4"/>
    <w:rsid w:val="008D120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color w:val="000000"/>
    </w:rPr>
  </w:style>
  <w:style w:type="paragraph" w:customStyle="1" w:styleId="xl157">
    <w:name w:val="xl157"/>
    <w:basedOn w:val="a4"/>
    <w:rsid w:val="008D120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158">
    <w:name w:val="xl158"/>
    <w:basedOn w:val="a4"/>
    <w:rsid w:val="008D1200"/>
    <w:pPr>
      <w:pBdr>
        <w:top w:val="single" w:sz="8" w:space="0" w:color="auto"/>
        <w:left w:val="single" w:sz="4" w:space="0" w:color="auto"/>
        <w:right w:val="single" w:sz="4" w:space="0" w:color="auto"/>
      </w:pBdr>
      <w:spacing w:before="100" w:beforeAutospacing="1" w:after="100" w:afterAutospacing="1"/>
      <w:textAlignment w:val="center"/>
    </w:pPr>
    <w:rPr>
      <w:color w:val="000000"/>
    </w:rPr>
  </w:style>
  <w:style w:type="paragraph" w:customStyle="1" w:styleId="xl159">
    <w:name w:val="xl159"/>
    <w:basedOn w:val="a4"/>
    <w:rsid w:val="008D1200"/>
    <w:pPr>
      <w:pBdr>
        <w:left w:val="single" w:sz="4" w:space="0" w:color="auto"/>
        <w:right w:val="single" w:sz="4" w:space="0" w:color="auto"/>
      </w:pBdr>
      <w:spacing w:before="100" w:beforeAutospacing="1" w:after="100" w:afterAutospacing="1"/>
      <w:textAlignment w:val="center"/>
    </w:pPr>
    <w:rPr>
      <w:color w:val="000000"/>
    </w:rPr>
  </w:style>
  <w:style w:type="paragraph" w:customStyle="1" w:styleId="xl160">
    <w:name w:val="xl160"/>
    <w:basedOn w:val="a4"/>
    <w:rsid w:val="008D1200"/>
    <w:pPr>
      <w:pBdr>
        <w:left w:val="single" w:sz="4" w:space="0" w:color="auto"/>
        <w:bottom w:val="single" w:sz="8" w:space="0" w:color="auto"/>
        <w:right w:val="single" w:sz="4" w:space="0" w:color="auto"/>
      </w:pBdr>
      <w:spacing w:before="100" w:beforeAutospacing="1" w:after="100" w:afterAutospacing="1"/>
      <w:textAlignment w:val="center"/>
    </w:pPr>
    <w:rPr>
      <w:color w:val="000000"/>
    </w:rPr>
  </w:style>
  <w:style w:type="paragraph" w:customStyle="1" w:styleId="xl161">
    <w:name w:val="xl161"/>
    <w:basedOn w:val="a4"/>
    <w:rsid w:val="008D120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62">
    <w:name w:val="xl162"/>
    <w:basedOn w:val="a4"/>
    <w:rsid w:val="008D1200"/>
    <w:pPr>
      <w:pBdr>
        <w:top w:val="single" w:sz="4" w:space="0" w:color="auto"/>
        <w:left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3">
    <w:name w:val="xl163"/>
    <w:basedOn w:val="a4"/>
    <w:rsid w:val="008D1200"/>
    <w:pPr>
      <w:pBdr>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18"/>
      <w:szCs w:val="18"/>
    </w:rPr>
  </w:style>
  <w:style w:type="paragraph" w:customStyle="1" w:styleId="xl164">
    <w:name w:val="xl164"/>
    <w:basedOn w:val="a4"/>
    <w:rsid w:val="008D120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5">
    <w:name w:val="xl165"/>
    <w:basedOn w:val="a4"/>
    <w:rsid w:val="008D12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6">
    <w:name w:val="xl166"/>
    <w:basedOn w:val="a4"/>
    <w:rsid w:val="008D1200"/>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167">
    <w:name w:val="xl167"/>
    <w:basedOn w:val="a4"/>
    <w:rsid w:val="008D1200"/>
    <w:pPr>
      <w:pBdr>
        <w:top w:val="single" w:sz="4" w:space="0" w:color="auto"/>
        <w:left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paragraph" w:customStyle="1" w:styleId="xl168">
    <w:name w:val="xl168"/>
    <w:basedOn w:val="a4"/>
    <w:rsid w:val="008D1200"/>
    <w:pPr>
      <w:pBdr>
        <w:left w:val="single" w:sz="4" w:space="0" w:color="auto"/>
        <w:bottom w:val="single" w:sz="4" w:space="0" w:color="auto"/>
        <w:right w:val="single" w:sz="4" w:space="0" w:color="auto"/>
      </w:pBdr>
      <w:shd w:val="clear" w:color="FFFFCC" w:fill="FFFFFF"/>
      <w:spacing w:before="100" w:beforeAutospacing="1" w:after="100" w:afterAutospacing="1"/>
      <w:jc w:val="center"/>
      <w:textAlignment w:val="top"/>
    </w:pPr>
    <w:rPr>
      <w:color w:val="000000"/>
      <w:sz w:val="18"/>
      <w:szCs w:val="18"/>
    </w:rPr>
  </w:style>
  <w:style w:type="numbering" w:customStyle="1" w:styleId="65">
    <w:name w:val="Нет списка6"/>
    <w:next w:val="a7"/>
    <w:uiPriority w:val="99"/>
    <w:semiHidden/>
    <w:unhideWhenUsed/>
    <w:rsid w:val="008D1200"/>
  </w:style>
  <w:style w:type="numbering" w:customStyle="1" w:styleId="List801">
    <w:name w:val="List 801"/>
    <w:basedOn w:val="a7"/>
    <w:rsid w:val="008D1200"/>
  </w:style>
  <w:style w:type="numbering" w:customStyle="1" w:styleId="WWNum51">
    <w:name w:val="WWNum51"/>
    <w:rsid w:val="008D1200"/>
  </w:style>
  <w:style w:type="paragraph" w:customStyle="1" w:styleId="49">
    <w:name w:val="Абзац списка4"/>
    <w:basedOn w:val="a4"/>
    <w:link w:val="ListParagraphChar"/>
    <w:rsid w:val="008D1200"/>
    <w:pPr>
      <w:spacing w:after="200" w:line="276" w:lineRule="auto"/>
      <w:ind w:left="720"/>
    </w:pPr>
    <w:rPr>
      <w:rFonts w:ascii="Calibri" w:hAnsi="Calibri"/>
      <w:sz w:val="22"/>
      <w:szCs w:val="22"/>
    </w:rPr>
  </w:style>
  <w:style w:type="paragraph" w:customStyle="1" w:styleId="4a">
    <w:name w:val="Обычный4"/>
    <w:link w:val="afffffff4"/>
    <w:qFormat/>
    <w:rsid w:val="008D1200"/>
    <w:pPr>
      <w:widowControl w:val="0"/>
      <w:snapToGrid w:val="0"/>
    </w:pPr>
  </w:style>
  <w:style w:type="numbering" w:customStyle="1" w:styleId="List8011">
    <w:name w:val="List 8011"/>
    <w:basedOn w:val="a7"/>
    <w:rsid w:val="008D1200"/>
  </w:style>
  <w:style w:type="numbering" w:customStyle="1" w:styleId="WWNum511">
    <w:name w:val="WWNum511"/>
    <w:rsid w:val="008D1200"/>
  </w:style>
  <w:style w:type="numbering" w:customStyle="1" w:styleId="List802">
    <w:name w:val="List 802"/>
    <w:basedOn w:val="a7"/>
    <w:rsid w:val="008D1200"/>
  </w:style>
  <w:style w:type="character" w:customStyle="1" w:styleId="1fff1">
    <w:name w:val="Текст примечания Знак1"/>
    <w:semiHidden/>
    <w:rsid w:val="008D1200"/>
  </w:style>
  <w:style w:type="paragraph" w:customStyle="1" w:styleId="57">
    <w:name w:val="Абзац списка5"/>
    <w:basedOn w:val="a4"/>
    <w:qFormat/>
    <w:rsid w:val="008D1200"/>
    <w:pPr>
      <w:spacing w:after="200" w:line="276" w:lineRule="auto"/>
      <w:ind w:left="720"/>
    </w:pPr>
    <w:rPr>
      <w:rFonts w:ascii="Calibri" w:hAnsi="Calibri" w:cs="Calibri"/>
      <w:sz w:val="22"/>
      <w:szCs w:val="22"/>
    </w:rPr>
  </w:style>
  <w:style w:type="paragraph" w:customStyle="1" w:styleId="58">
    <w:name w:val="Обычный5"/>
    <w:qFormat/>
    <w:rsid w:val="008D1200"/>
    <w:pPr>
      <w:widowControl w:val="0"/>
      <w:snapToGrid w:val="0"/>
    </w:pPr>
  </w:style>
  <w:style w:type="character" w:customStyle="1" w:styleId="1fff2">
    <w:name w:val="Тема примечания Знак1"/>
    <w:semiHidden/>
    <w:rsid w:val="008D1200"/>
    <w:rPr>
      <w:b/>
      <w:bCs/>
    </w:rPr>
  </w:style>
  <w:style w:type="character" w:customStyle="1" w:styleId="1fff3">
    <w:name w:val="Текст концевой сноски Знак1"/>
    <w:semiHidden/>
    <w:rsid w:val="008D1200"/>
  </w:style>
  <w:style w:type="character" w:customStyle="1" w:styleId="318">
    <w:name w:val="Знак31"/>
    <w:rsid w:val="008D1200"/>
    <w:rPr>
      <w:b/>
      <w:bCs w:val="0"/>
      <w:i/>
      <w:iCs w:val="0"/>
      <w:sz w:val="22"/>
      <w:szCs w:val="24"/>
    </w:rPr>
  </w:style>
  <w:style w:type="numbering" w:customStyle="1" w:styleId="List80111">
    <w:name w:val="List 80111"/>
    <w:rsid w:val="008D1200"/>
  </w:style>
  <w:style w:type="numbering" w:customStyle="1" w:styleId="WWNum5111">
    <w:name w:val="WWNum5111"/>
    <w:rsid w:val="008D1200"/>
  </w:style>
  <w:style w:type="numbering" w:customStyle="1" w:styleId="WWNum52">
    <w:name w:val="WWNum52"/>
    <w:rsid w:val="008D1200"/>
  </w:style>
  <w:style w:type="numbering" w:customStyle="1" w:styleId="List803">
    <w:name w:val="List 803"/>
    <w:basedOn w:val="a7"/>
    <w:rsid w:val="008D1200"/>
  </w:style>
  <w:style w:type="numbering" w:customStyle="1" w:styleId="List8012">
    <w:name w:val="List 8012"/>
    <w:rsid w:val="008D1200"/>
  </w:style>
  <w:style w:type="numbering" w:customStyle="1" w:styleId="WWNum512">
    <w:name w:val="WWNum512"/>
    <w:rsid w:val="008D1200"/>
  </w:style>
  <w:style w:type="numbering" w:customStyle="1" w:styleId="List804">
    <w:name w:val="List 804"/>
    <w:basedOn w:val="a7"/>
    <w:rsid w:val="008D1200"/>
    <w:pPr>
      <w:numPr>
        <w:numId w:val="8"/>
      </w:numPr>
    </w:pPr>
  </w:style>
  <w:style w:type="numbering" w:customStyle="1" w:styleId="WWNum53">
    <w:name w:val="WWNum53"/>
    <w:rsid w:val="008D1200"/>
  </w:style>
  <w:style w:type="numbering" w:customStyle="1" w:styleId="List8013">
    <w:name w:val="List 8013"/>
    <w:basedOn w:val="a7"/>
    <w:rsid w:val="008D1200"/>
  </w:style>
  <w:style w:type="numbering" w:customStyle="1" w:styleId="WWNum513">
    <w:name w:val="WWNum513"/>
    <w:rsid w:val="008D1200"/>
  </w:style>
  <w:style w:type="numbering" w:customStyle="1" w:styleId="List8021">
    <w:name w:val="List 8021"/>
    <w:basedOn w:val="a7"/>
    <w:rsid w:val="008D1200"/>
  </w:style>
  <w:style w:type="numbering" w:customStyle="1" w:styleId="WWNum521">
    <w:name w:val="WWNum521"/>
    <w:rsid w:val="008D1200"/>
  </w:style>
  <w:style w:type="numbering" w:customStyle="1" w:styleId="List8031">
    <w:name w:val="List 8031"/>
    <w:basedOn w:val="a7"/>
    <w:rsid w:val="008D1200"/>
  </w:style>
  <w:style w:type="character" w:customStyle="1" w:styleId="Bodytext">
    <w:name w:val="Body text_"/>
    <w:link w:val="2fc"/>
    <w:locked/>
    <w:rsid w:val="008D1200"/>
    <w:rPr>
      <w:b/>
      <w:bCs/>
      <w:spacing w:val="10"/>
      <w:shd w:val="clear" w:color="auto" w:fill="FFFFFF"/>
    </w:rPr>
  </w:style>
  <w:style w:type="paragraph" w:customStyle="1" w:styleId="2fc">
    <w:name w:val="Основной текст2"/>
    <w:basedOn w:val="a4"/>
    <w:link w:val="Bodytext"/>
    <w:rsid w:val="008D1200"/>
    <w:pPr>
      <w:widowControl w:val="0"/>
      <w:shd w:val="clear" w:color="auto" w:fill="FFFFFF"/>
      <w:spacing w:after="300" w:line="324" w:lineRule="exact"/>
      <w:jc w:val="center"/>
    </w:pPr>
    <w:rPr>
      <w:b/>
      <w:bCs/>
      <w:spacing w:val="10"/>
      <w:sz w:val="20"/>
      <w:szCs w:val="20"/>
    </w:rPr>
  </w:style>
  <w:style w:type="character" w:customStyle="1" w:styleId="Bodytext11pt">
    <w:name w:val="Body text + 11 pt"/>
    <w:aliases w:val="Not Bold,Spacing 0 pt"/>
    <w:rsid w:val="008D1200"/>
    <w:rPr>
      <w:b/>
      <w:bCs/>
      <w:i/>
      <w:iCs/>
      <w:color w:val="000000"/>
      <w:spacing w:val="0"/>
      <w:w w:val="100"/>
      <w:position w:val="0"/>
      <w:sz w:val="22"/>
      <w:szCs w:val="22"/>
      <w:shd w:val="clear" w:color="auto" w:fill="FFFFFF"/>
      <w:lang w:val="ru-RU" w:eastAsia="ru-RU" w:bidi="ru-RU"/>
    </w:rPr>
  </w:style>
  <w:style w:type="numbering" w:customStyle="1" w:styleId="List805">
    <w:name w:val="List 805"/>
    <w:basedOn w:val="a7"/>
    <w:rsid w:val="00FD7087"/>
  </w:style>
  <w:style w:type="numbering" w:customStyle="1" w:styleId="WWNum54">
    <w:name w:val="WWNum54"/>
    <w:rsid w:val="00FD7087"/>
  </w:style>
  <w:style w:type="numbering" w:customStyle="1" w:styleId="List8014">
    <w:name w:val="List 8014"/>
    <w:basedOn w:val="a7"/>
    <w:rsid w:val="00FD7087"/>
  </w:style>
  <w:style w:type="numbering" w:customStyle="1" w:styleId="WWNum514">
    <w:name w:val="WWNum514"/>
    <w:rsid w:val="00FD7087"/>
  </w:style>
  <w:style w:type="numbering" w:customStyle="1" w:styleId="List8022">
    <w:name w:val="List 8022"/>
    <w:basedOn w:val="a7"/>
    <w:rsid w:val="00FD7087"/>
  </w:style>
  <w:style w:type="numbering" w:customStyle="1" w:styleId="List80112">
    <w:name w:val="List 80112"/>
    <w:rsid w:val="00FD7087"/>
  </w:style>
  <w:style w:type="numbering" w:customStyle="1" w:styleId="WWNum5112">
    <w:name w:val="WWNum5112"/>
    <w:rsid w:val="00FD7087"/>
  </w:style>
  <w:style w:type="numbering" w:customStyle="1" w:styleId="WWNum522">
    <w:name w:val="WWNum522"/>
    <w:rsid w:val="00FD7087"/>
  </w:style>
  <w:style w:type="numbering" w:customStyle="1" w:styleId="List8032">
    <w:name w:val="List 8032"/>
    <w:basedOn w:val="a7"/>
    <w:rsid w:val="00FD7087"/>
  </w:style>
  <w:style w:type="numbering" w:customStyle="1" w:styleId="List8041">
    <w:name w:val="List 8041"/>
    <w:basedOn w:val="a7"/>
    <w:rsid w:val="00FD7087"/>
  </w:style>
  <w:style w:type="numbering" w:customStyle="1" w:styleId="WWNum531">
    <w:name w:val="WWNum531"/>
    <w:rsid w:val="00FD7087"/>
    <w:pPr>
      <w:numPr>
        <w:numId w:val="13"/>
      </w:numPr>
    </w:pPr>
  </w:style>
  <w:style w:type="numbering" w:customStyle="1" w:styleId="List80131">
    <w:name w:val="List 80131"/>
    <w:basedOn w:val="a7"/>
    <w:rsid w:val="00FD7087"/>
  </w:style>
  <w:style w:type="numbering" w:customStyle="1" w:styleId="WWNum5131">
    <w:name w:val="WWNum5131"/>
    <w:rsid w:val="00FD7087"/>
  </w:style>
  <w:style w:type="numbering" w:customStyle="1" w:styleId="List80211">
    <w:name w:val="List 80211"/>
    <w:basedOn w:val="a7"/>
    <w:rsid w:val="00FD7087"/>
    <w:pPr>
      <w:numPr>
        <w:numId w:val="14"/>
      </w:numPr>
    </w:pPr>
  </w:style>
  <w:style w:type="numbering" w:customStyle="1" w:styleId="WWNum5211">
    <w:name w:val="WWNum5211"/>
    <w:rsid w:val="00FD7087"/>
  </w:style>
  <w:style w:type="numbering" w:customStyle="1" w:styleId="List80311">
    <w:name w:val="List 80311"/>
    <w:basedOn w:val="a7"/>
    <w:rsid w:val="00FD7087"/>
  </w:style>
  <w:style w:type="numbering" w:customStyle="1" w:styleId="List80121">
    <w:name w:val="List 80121"/>
    <w:rsid w:val="00FD7087"/>
  </w:style>
  <w:style w:type="numbering" w:customStyle="1" w:styleId="WWNum5121">
    <w:name w:val="WWNum5121"/>
    <w:rsid w:val="00FD7087"/>
  </w:style>
  <w:style w:type="paragraph" w:customStyle="1" w:styleId="122">
    <w:name w:val="Абзац списка12"/>
    <w:basedOn w:val="a4"/>
    <w:uiPriority w:val="99"/>
    <w:qFormat/>
    <w:rsid w:val="00FD7087"/>
    <w:pPr>
      <w:ind w:left="720"/>
    </w:pPr>
  </w:style>
  <w:style w:type="paragraph" w:customStyle="1" w:styleId="1110">
    <w:name w:val="Знак111"/>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319">
    <w:name w:val="Обычный31"/>
    <w:rsid w:val="00FD7087"/>
    <w:pPr>
      <w:widowControl w:val="0"/>
      <w:snapToGrid w:val="0"/>
    </w:pPr>
  </w:style>
  <w:style w:type="paragraph" w:customStyle="1" w:styleId="1101">
    <w:name w:val="Знак110"/>
    <w:basedOn w:val="a4"/>
    <w:rsid w:val="00FD7087"/>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FD7087"/>
  </w:style>
  <w:style w:type="paragraph" w:customStyle="1" w:styleId="1fff4">
    <w:name w:val="Знак Знак Знак Знак Знак Знак Знак Знак Знак Знак Знак Знак Знак Знак1"/>
    <w:basedOn w:val="a4"/>
    <w:rsid w:val="00FD7087"/>
    <w:pPr>
      <w:widowControl w:val="0"/>
      <w:adjustRightInd w:val="0"/>
      <w:spacing w:after="160" w:line="240" w:lineRule="exact"/>
      <w:jc w:val="right"/>
    </w:pPr>
    <w:rPr>
      <w:sz w:val="20"/>
      <w:szCs w:val="20"/>
      <w:lang w:val="en-GB" w:eastAsia="en-US"/>
    </w:rPr>
  </w:style>
  <w:style w:type="character" w:customStyle="1" w:styleId="3fd">
    <w:name w:val="Текст выноски Знак3"/>
    <w:aliases w:val="Текст выноски Знак1 Знак1,Текст выноски Знак Знак Знак1, Знак Знак Знак"/>
    <w:rsid w:val="00FD7087"/>
    <w:rPr>
      <w:rFonts w:ascii="Tahoma" w:eastAsia="Times New Roman" w:hAnsi="Tahoma" w:cs="Times New Roman"/>
      <w:sz w:val="16"/>
      <w:szCs w:val="16"/>
    </w:rPr>
  </w:style>
  <w:style w:type="character" w:customStyle="1" w:styleId="ConsPlusNormal1">
    <w:name w:val="ConsPlusNormal Знак Знак"/>
    <w:locked/>
    <w:rsid w:val="00FD7087"/>
    <w:rPr>
      <w:rFonts w:ascii="Arial" w:eastAsia="Times New Roman" w:hAnsi="Arial" w:cs="Arial"/>
      <w:sz w:val="20"/>
      <w:szCs w:val="20"/>
    </w:rPr>
  </w:style>
  <w:style w:type="paragraph" w:customStyle="1" w:styleId="ConsCell">
    <w:name w:val="ConsCell"/>
    <w:rsid w:val="00FD7087"/>
    <w:pPr>
      <w:widowControl w:val="0"/>
      <w:autoSpaceDE w:val="0"/>
      <w:autoSpaceDN w:val="0"/>
      <w:adjustRightInd w:val="0"/>
      <w:ind w:right="19772"/>
    </w:pPr>
    <w:rPr>
      <w:rFonts w:ascii="Arial" w:hAnsi="Arial" w:cs="Arial"/>
      <w:sz w:val="22"/>
      <w:szCs w:val="22"/>
    </w:rPr>
  </w:style>
  <w:style w:type="paragraph" w:customStyle="1" w:styleId="1fff5">
    <w:name w:val="Основной текст с отступом1"/>
    <w:basedOn w:val="a4"/>
    <w:rsid w:val="00FD7087"/>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4"/>
    <w:rsid w:val="00FD708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9">
    <w:name w:val="xl29"/>
    <w:basedOn w:val="a4"/>
    <w:rsid w:val="00FD7087"/>
    <w:pPr>
      <w:spacing w:before="100" w:beforeAutospacing="1" w:after="100" w:afterAutospacing="1"/>
      <w:textAlignment w:val="center"/>
    </w:pPr>
    <w:rPr>
      <w:b/>
      <w:bCs/>
      <w:sz w:val="20"/>
      <w:szCs w:val="20"/>
    </w:rPr>
  </w:style>
  <w:style w:type="paragraph" w:customStyle="1" w:styleId="xl30">
    <w:name w:val="xl30"/>
    <w:basedOn w:val="a4"/>
    <w:rsid w:val="00FD7087"/>
    <w:pPr>
      <w:spacing w:before="100" w:beforeAutospacing="1" w:after="100" w:afterAutospacing="1"/>
      <w:textAlignment w:val="center"/>
    </w:pPr>
    <w:rPr>
      <w:sz w:val="18"/>
      <w:szCs w:val="18"/>
    </w:rPr>
  </w:style>
  <w:style w:type="paragraph" w:customStyle="1" w:styleId="xl31">
    <w:name w:val="xl31"/>
    <w:basedOn w:val="a4"/>
    <w:rsid w:val="00FD708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rsid w:val="00FD7087"/>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rsid w:val="00FD708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rsid w:val="00FD7087"/>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rsid w:val="00FD7087"/>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rsid w:val="00FD7087"/>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rsid w:val="00FD7087"/>
    <w:pPr>
      <w:spacing w:before="100" w:beforeAutospacing="1" w:after="100" w:afterAutospacing="1"/>
      <w:jc w:val="center"/>
      <w:textAlignment w:val="center"/>
    </w:pPr>
    <w:rPr>
      <w:b/>
      <w:bCs/>
      <w:sz w:val="18"/>
      <w:szCs w:val="18"/>
    </w:rPr>
  </w:style>
  <w:style w:type="paragraph" w:customStyle="1" w:styleId="xl38">
    <w:name w:val="xl38"/>
    <w:basedOn w:val="a4"/>
    <w:rsid w:val="00FD7087"/>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rsid w:val="00FD7087"/>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rsid w:val="00FD7087"/>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rsid w:val="00FD708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rsid w:val="00FD7087"/>
    <w:pPr>
      <w:spacing w:before="100" w:beforeAutospacing="1" w:after="100" w:afterAutospacing="1"/>
      <w:jc w:val="center"/>
      <w:textAlignment w:val="center"/>
    </w:pPr>
    <w:rPr>
      <w:sz w:val="18"/>
      <w:szCs w:val="18"/>
    </w:rPr>
  </w:style>
  <w:style w:type="paragraph" w:customStyle="1" w:styleId="xl58">
    <w:name w:val="xl58"/>
    <w:basedOn w:val="a4"/>
    <w:rsid w:val="00FD7087"/>
    <w:pPr>
      <w:spacing w:before="100" w:beforeAutospacing="1" w:after="100" w:afterAutospacing="1"/>
      <w:textAlignment w:val="center"/>
    </w:pPr>
    <w:rPr>
      <w:sz w:val="18"/>
      <w:szCs w:val="18"/>
    </w:rPr>
  </w:style>
  <w:style w:type="paragraph" w:customStyle="1" w:styleId="xl59">
    <w:name w:val="xl59"/>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rsid w:val="00FD70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rsid w:val="00FD7087"/>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4"/>
    <w:rsid w:val="00FD7087"/>
    <w:pPr>
      <w:ind w:firstLine="567"/>
      <w:jc w:val="both"/>
    </w:pPr>
  </w:style>
  <w:style w:type="paragraph" w:customStyle="1" w:styleId="DefinitionList">
    <w:name w:val="Definition List"/>
    <w:basedOn w:val="a4"/>
    <w:next w:val="DefinitionTerm"/>
    <w:rsid w:val="00FD7087"/>
    <w:pPr>
      <w:widowControl w:val="0"/>
      <w:ind w:left="360"/>
    </w:pPr>
  </w:style>
  <w:style w:type="paragraph" w:customStyle="1" w:styleId="DefinitionTerm">
    <w:name w:val="Definition Term"/>
    <w:basedOn w:val="a4"/>
    <w:next w:val="DefinitionList"/>
    <w:rsid w:val="00FD7087"/>
    <w:pPr>
      <w:widowControl w:val="0"/>
    </w:pPr>
  </w:style>
  <w:style w:type="paragraph" w:customStyle="1" w:styleId="iaaaiu1">
    <w:name w:val="ia?a?aiu1"/>
    <w:basedOn w:val="aff5"/>
    <w:rsid w:val="00FD7087"/>
    <w:pPr>
      <w:tabs>
        <w:tab w:val="left" w:pos="-1134"/>
      </w:tabs>
      <w:ind w:left="1191" w:hanging="227"/>
      <w:jc w:val="both"/>
    </w:pPr>
    <w:rPr>
      <w:rFonts w:ascii="Times New Roman" w:hAnsi="Times New Roman"/>
      <w:sz w:val="24"/>
      <w:szCs w:val="24"/>
    </w:rPr>
  </w:style>
  <w:style w:type="paragraph" w:customStyle="1" w:styleId="FormField">
    <w:name w:val="FormField"/>
    <w:basedOn w:val="a4"/>
    <w:rsid w:val="00FD7087"/>
    <w:pPr>
      <w:widowControl w:val="0"/>
      <w:spacing w:before="120"/>
    </w:pPr>
    <w:rPr>
      <w:rFonts w:ascii="Arial" w:hAnsi="Arial" w:cs="Arial"/>
      <w:b/>
      <w:bCs/>
    </w:rPr>
  </w:style>
  <w:style w:type="character" w:styleId="HTML1">
    <w:name w:val="HTML Typewriter"/>
    <w:locked/>
    <w:rsid w:val="00FD7087"/>
    <w:rPr>
      <w:rFonts w:ascii="Arial Unicode MS" w:eastAsia="Times New Roman" w:hAnsi="Courier New" w:cs="Arial Unicode MS"/>
      <w:sz w:val="20"/>
      <w:szCs w:val="20"/>
    </w:rPr>
  </w:style>
  <w:style w:type="paragraph" w:customStyle="1" w:styleId="afffffff5">
    <w:name w:val="Стиль"/>
    <w:basedOn w:val="a4"/>
    <w:next w:val="aa"/>
    <w:rsid w:val="00FD7087"/>
    <w:pPr>
      <w:spacing w:before="100" w:beforeAutospacing="1" w:after="100" w:afterAutospacing="1"/>
    </w:pPr>
  </w:style>
  <w:style w:type="paragraph" w:customStyle="1" w:styleId="Char0">
    <w:name w:val="Char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styleId="2fd">
    <w:name w:val="List 2"/>
    <w:basedOn w:val="a4"/>
    <w:locked/>
    <w:rsid w:val="00FD7087"/>
    <w:pPr>
      <w:widowControl w:val="0"/>
      <w:spacing w:line="340" w:lineRule="auto"/>
      <w:ind w:left="566" w:hanging="283"/>
    </w:pPr>
    <w:rPr>
      <w:sz w:val="20"/>
      <w:szCs w:val="20"/>
    </w:rPr>
  </w:style>
  <w:style w:type="paragraph" w:styleId="3fe">
    <w:name w:val="List 3"/>
    <w:basedOn w:val="a4"/>
    <w:locked/>
    <w:rsid w:val="00FD7087"/>
    <w:pPr>
      <w:widowControl w:val="0"/>
      <w:spacing w:line="340" w:lineRule="auto"/>
      <w:ind w:left="849" w:hanging="283"/>
    </w:pPr>
    <w:rPr>
      <w:sz w:val="20"/>
      <w:szCs w:val="20"/>
    </w:rPr>
  </w:style>
  <w:style w:type="paragraph" w:styleId="2fe">
    <w:name w:val="List Continue 2"/>
    <w:basedOn w:val="a4"/>
    <w:locked/>
    <w:rsid w:val="00FD7087"/>
    <w:pPr>
      <w:widowControl w:val="0"/>
      <w:spacing w:after="120" w:line="340" w:lineRule="auto"/>
      <w:ind w:left="566"/>
    </w:pPr>
    <w:rPr>
      <w:sz w:val="20"/>
      <w:szCs w:val="20"/>
    </w:rPr>
  </w:style>
  <w:style w:type="paragraph" w:customStyle="1" w:styleId="11f">
    <w:name w:val="Знак Знак Знак Знак Знак1 Знак Знак Знак1 Знак"/>
    <w:basedOn w:val="a4"/>
    <w:rsid w:val="00FD7087"/>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1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1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6">
    <w:name w:val="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7">
    <w:name w:val="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8">
    <w:name w:val="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2">
    <w:name w:val="Знак Знак Знак Знак Знак1 Знак Знак Знак1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character" w:customStyle="1" w:styleId="ConsNormal2">
    <w:name w:val="ConsNormal Знак Знак"/>
    <w:rsid w:val="00FD7087"/>
    <w:rPr>
      <w:rFonts w:ascii="Arial" w:hAnsi="Arial" w:cs="Arial"/>
      <w:sz w:val="22"/>
      <w:szCs w:val="22"/>
      <w:lang w:val="ru-RU" w:eastAsia="ru-RU" w:bidi="ar-SA"/>
    </w:rPr>
  </w:style>
  <w:style w:type="paragraph" w:customStyle="1" w:styleId="1fff6">
    <w:name w:val="Знак Знак Знак1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9">
    <w:name w:val="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a">
    <w:name w:val="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3">
    <w:name w:val="Знак Знак Знак Знак Знак1 Знак Знак Знак1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 Знак Знак Знак Знак Знак Знак Знак Знак Знак Знак Знак Знак1"/>
    <w:basedOn w:val="a4"/>
    <w:rsid w:val="00FD7087"/>
    <w:pPr>
      <w:widowControl w:val="0"/>
      <w:adjustRightInd w:val="0"/>
      <w:spacing w:after="160" w:line="240" w:lineRule="exact"/>
      <w:jc w:val="right"/>
    </w:pPr>
    <w:rPr>
      <w:sz w:val="20"/>
      <w:szCs w:val="20"/>
      <w:lang w:val="en-GB" w:eastAsia="en-US"/>
    </w:rPr>
  </w:style>
  <w:style w:type="paragraph" w:customStyle="1" w:styleId="1fff7">
    <w:name w:val="Знак Знак Знак Знак Знак Знак Знак Знак1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character" w:customStyle="1" w:styleId="FontStyle19">
    <w:name w:val="Font Style19"/>
    <w:rsid w:val="00FD7087"/>
    <w:rPr>
      <w:rFonts w:ascii="Times New Roman" w:hAnsi="Times New Roman" w:cs="Times New Roman"/>
      <w:sz w:val="20"/>
      <w:szCs w:val="20"/>
    </w:rPr>
  </w:style>
  <w:style w:type="paragraph" w:customStyle="1" w:styleId="11f5">
    <w:name w:val="Знак1 Знак Знак Знак1"/>
    <w:basedOn w:val="a4"/>
    <w:rsid w:val="00FD7087"/>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8">
    <w:name w:val="Знак Знак Знак Знак Знак1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b">
    <w:name w:val="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c">
    <w:name w:val="Знак Знак Знак Знак Знак Знак Знак 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 Знак Знак Знак Знак Знак Знак Знак Знак Знак1 Знак"/>
    <w:basedOn w:val="a4"/>
    <w:rsid w:val="00FD7087"/>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Style40">
    <w:name w:val="Style4"/>
    <w:basedOn w:val="a4"/>
    <w:rsid w:val="00FD7087"/>
    <w:pPr>
      <w:widowControl w:val="0"/>
      <w:autoSpaceDE w:val="0"/>
      <w:autoSpaceDN w:val="0"/>
      <w:adjustRightInd w:val="0"/>
    </w:pPr>
  </w:style>
  <w:style w:type="paragraph" w:customStyle="1" w:styleId="Style7">
    <w:name w:val="Style7"/>
    <w:basedOn w:val="a4"/>
    <w:rsid w:val="00FD7087"/>
    <w:pPr>
      <w:widowControl w:val="0"/>
      <w:autoSpaceDE w:val="0"/>
      <w:autoSpaceDN w:val="0"/>
      <w:adjustRightInd w:val="0"/>
    </w:pPr>
  </w:style>
  <w:style w:type="paragraph" w:customStyle="1" w:styleId="Style11">
    <w:name w:val="Style11"/>
    <w:basedOn w:val="a4"/>
    <w:rsid w:val="00FD7087"/>
    <w:pPr>
      <w:widowControl w:val="0"/>
      <w:autoSpaceDE w:val="0"/>
      <w:autoSpaceDN w:val="0"/>
      <w:adjustRightInd w:val="0"/>
    </w:pPr>
  </w:style>
  <w:style w:type="paragraph" w:customStyle="1" w:styleId="Style14">
    <w:name w:val="Style14"/>
    <w:basedOn w:val="a4"/>
    <w:rsid w:val="00FD7087"/>
    <w:pPr>
      <w:widowControl w:val="0"/>
      <w:autoSpaceDE w:val="0"/>
      <w:autoSpaceDN w:val="0"/>
      <w:adjustRightInd w:val="0"/>
      <w:spacing w:line="276" w:lineRule="exact"/>
      <w:jc w:val="both"/>
    </w:pPr>
  </w:style>
  <w:style w:type="character" w:customStyle="1" w:styleId="FontStyle16">
    <w:name w:val="Font Style16"/>
    <w:rsid w:val="00FD7087"/>
    <w:rPr>
      <w:rFonts w:ascii="Times New Roman" w:hAnsi="Times New Roman" w:cs="Times New Roman"/>
      <w:spacing w:val="10"/>
      <w:sz w:val="26"/>
      <w:szCs w:val="26"/>
    </w:rPr>
  </w:style>
  <w:style w:type="character" w:customStyle="1" w:styleId="FontStyle17">
    <w:name w:val="Font Style17"/>
    <w:rsid w:val="00FD7087"/>
    <w:rPr>
      <w:rFonts w:ascii="Times New Roman" w:hAnsi="Times New Roman" w:cs="Times New Roman"/>
      <w:b/>
      <w:bCs/>
      <w:sz w:val="26"/>
      <w:szCs w:val="26"/>
    </w:rPr>
  </w:style>
  <w:style w:type="character" w:customStyle="1" w:styleId="FontStyle18">
    <w:name w:val="Font Style18"/>
    <w:rsid w:val="00FD7087"/>
    <w:rPr>
      <w:rFonts w:ascii="Times New Roman" w:hAnsi="Times New Roman" w:cs="Times New Roman"/>
      <w:sz w:val="10"/>
      <w:szCs w:val="10"/>
    </w:rPr>
  </w:style>
  <w:style w:type="character" w:customStyle="1" w:styleId="FontStyle20">
    <w:name w:val="Font Style20"/>
    <w:uiPriority w:val="99"/>
    <w:rsid w:val="00FD7087"/>
    <w:rPr>
      <w:rFonts w:ascii="Times New Roman" w:hAnsi="Times New Roman" w:cs="Times New Roman"/>
      <w:b/>
      <w:bCs/>
      <w:sz w:val="12"/>
      <w:szCs w:val="12"/>
    </w:rPr>
  </w:style>
  <w:style w:type="character" w:customStyle="1" w:styleId="FontStyle21">
    <w:name w:val="Font Style21"/>
    <w:rsid w:val="00FD7087"/>
    <w:rPr>
      <w:rFonts w:ascii="Times New Roman" w:hAnsi="Times New Roman" w:cs="Times New Roman"/>
      <w:b/>
      <w:bCs/>
      <w:sz w:val="20"/>
      <w:szCs w:val="20"/>
    </w:rPr>
  </w:style>
  <w:style w:type="character" w:customStyle="1" w:styleId="FontStyle22">
    <w:name w:val="Font Style22"/>
    <w:rsid w:val="00FD7087"/>
    <w:rPr>
      <w:rFonts w:ascii="Times New Roman" w:hAnsi="Times New Roman" w:cs="Times New Roman"/>
      <w:b/>
      <w:bCs/>
      <w:sz w:val="20"/>
      <w:szCs w:val="20"/>
    </w:rPr>
  </w:style>
  <w:style w:type="character" w:customStyle="1" w:styleId="bold">
    <w:name w:val="bold"/>
    <w:rsid w:val="00FD7087"/>
  </w:style>
  <w:style w:type="character" w:customStyle="1" w:styleId="2ff">
    <w:name w:val="Текст выноски Знак2"/>
    <w:aliases w:val="Текст выноски Знак1 Знак,Текст выноски Знак Знак Знак, Знак Знак Знак Знак1,Текст выноски Знак Знак1, Знак Знак Знак2, Знак Знак Знак Знак2"/>
    <w:rsid w:val="00FD7087"/>
    <w:rPr>
      <w:rFonts w:ascii="Tahoma" w:hAnsi="Tahoma" w:cs="Tahoma"/>
      <w:sz w:val="16"/>
      <w:szCs w:val="16"/>
      <w:lang w:val="ru-RU" w:eastAsia="ru-RU" w:bidi="ar-SA"/>
    </w:rPr>
  </w:style>
  <w:style w:type="paragraph" w:customStyle="1" w:styleId="1fffc">
    <w:name w:val="Знак Знак Знак1 Знак Знак"/>
    <w:basedOn w:val="a4"/>
    <w:rsid w:val="00FD7087"/>
    <w:pPr>
      <w:widowControl w:val="0"/>
      <w:adjustRightInd w:val="0"/>
      <w:spacing w:after="160" w:line="240" w:lineRule="exact"/>
      <w:jc w:val="right"/>
    </w:pPr>
    <w:rPr>
      <w:sz w:val="20"/>
      <w:szCs w:val="20"/>
      <w:lang w:val="en-GB" w:eastAsia="en-US"/>
    </w:rPr>
  </w:style>
  <w:style w:type="paragraph" w:customStyle="1" w:styleId="1fffd">
    <w:name w:val="Знак Знак Знак Знак Знак Знак Знак Знак Знак1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afffffffd">
    <w:name w:val="Знак Знак Знак Знак Знак Знак Знак Знак Знак Знак Знак Знак Знак Знак Знак Знак Знак"/>
    <w:basedOn w:val="a4"/>
    <w:rsid w:val="00FD7087"/>
    <w:pPr>
      <w:widowControl w:val="0"/>
      <w:adjustRightInd w:val="0"/>
      <w:spacing w:after="160" w:line="240" w:lineRule="exact"/>
      <w:jc w:val="right"/>
    </w:pPr>
    <w:rPr>
      <w:sz w:val="20"/>
      <w:szCs w:val="20"/>
      <w:lang w:val="en-GB" w:eastAsia="en-US"/>
    </w:rPr>
  </w:style>
  <w:style w:type="paragraph" w:customStyle="1" w:styleId="Preformat">
    <w:name w:val="Preformat"/>
    <w:rsid w:val="00FD7087"/>
    <w:pPr>
      <w:widowControl w:val="0"/>
      <w:autoSpaceDE w:val="0"/>
      <w:autoSpaceDN w:val="0"/>
      <w:adjustRightInd w:val="0"/>
    </w:pPr>
    <w:rPr>
      <w:rFonts w:ascii="Courier New" w:hAnsi="Courier New" w:cs="Courier New"/>
    </w:rPr>
  </w:style>
  <w:style w:type="table" w:customStyle="1" w:styleId="3ff">
    <w:name w:val="Сетка таблицы3"/>
    <w:basedOn w:val="a6"/>
    <w:next w:val="affb"/>
    <w:uiPriority w:val="59"/>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7"/>
    <w:uiPriority w:val="99"/>
    <w:semiHidden/>
    <w:rsid w:val="00FD7087"/>
  </w:style>
  <w:style w:type="character" w:customStyle="1" w:styleId="13">
    <w:name w:val="Стиль1 Знак"/>
    <w:link w:val="12"/>
    <w:uiPriority w:val="99"/>
    <w:locked/>
    <w:rsid w:val="00FD7087"/>
    <w:rPr>
      <w:b/>
      <w:bCs/>
      <w:sz w:val="28"/>
      <w:szCs w:val="28"/>
    </w:rPr>
  </w:style>
  <w:style w:type="paragraph" w:customStyle="1" w:styleId="223">
    <w:name w:val="Основной текст с отступом 22"/>
    <w:basedOn w:val="a4"/>
    <w:rsid w:val="00FD7087"/>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D7087"/>
    <w:rPr>
      <w:rFonts w:ascii="Arial" w:hAnsi="Arial" w:cs="Arial" w:hint="default"/>
      <w:b/>
      <w:bCs w:val="0"/>
      <w:noProof w:val="0"/>
      <w:sz w:val="28"/>
      <w:lang w:val="ru-RU"/>
    </w:rPr>
  </w:style>
  <w:style w:type="paragraph" w:customStyle="1" w:styleId="83">
    <w:name w:val="заголовок 8"/>
    <w:basedOn w:val="a4"/>
    <w:next w:val="a4"/>
    <w:rsid w:val="00FD7087"/>
    <w:pPr>
      <w:keepNext/>
      <w:tabs>
        <w:tab w:val="num" w:pos="5217"/>
      </w:tabs>
      <w:ind w:left="5217" w:hanging="360"/>
      <w:jc w:val="both"/>
    </w:pPr>
    <w:rPr>
      <w:b/>
      <w:szCs w:val="20"/>
      <w:lang w:val="en-US"/>
    </w:rPr>
  </w:style>
  <w:style w:type="paragraph" w:customStyle="1" w:styleId="3ff0">
    <w:name w:val="Знак3 Знак Знак Знак Знак Знак Знак Знак Знак Знак Знак Знак Знак Знак Знак Знак"/>
    <w:basedOn w:val="a4"/>
    <w:rsid w:val="00FD7087"/>
    <w:pPr>
      <w:spacing w:after="160" w:line="240" w:lineRule="exact"/>
    </w:pPr>
    <w:rPr>
      <w:rFonts w:ascii="Verdana" w:hAnsi="Verdana" w:cs="Verdana"/>
      <w:sz w:val="20"/>
      <w:szCs w:val="20"/>
      <w:lang w:val="en-US" w:eastAsia="en-US"/>
    </w:rPr>
  </w:style>
  <w:style w:type="character" w:customStyle="1" w:styleId="afffffffe">
    <w:name w:val="Основной текст Знак Знак Знак Знак Знак Знак"/>
    <w:rsid w:val="00FD7087"/>
    <w:rPr>
      <w:rFonts w:ascii="Arial" w:hAnsi="Arial" w:cs="Arial"/>
      <w:sz w:val="18"/>
      <w:szCs w:val="18"/>
      <w:lang w:val="ru-RU" w:eastAsia="ru-RU" w:bidi="ar-SA"/>
    </w:rPr>
  </w:style>
  <w:style w:type="paragraph" w:customStyle="1" w:styleId="2ff0">
    <w:name w:val="заголовок 2"/>
    <w:basedOn w:val="a4"/>
    <w:next w:val="a4"/>
    <w:rsid w:val="00FD7087"/>
    <w:pPr>
      <w:spacing w:before="240" w:after="60"/>
      <w:jc w:val="center"/>
    </w:pPr>
    <w:rPr>
      <w:rFonts w:ascii="MS Outlook" w:eastAsia="MS Outlook" w:hAnsi="MS Outlook"/>
      <w:b/>
      <w:szCs w:val="20"/>
      <w:lang w:val="en-US"/>
    </w:rPr>
  </w:style>
  <w:style w:type="paragraph" w:customStyle="1" w:styleId="affffffff">
    <w:name w:val="Знак Знак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3ff1">
    <w:name w:val="заголовок 3"/>
    <w:basedOn w:val="a4"/>
    <w:next w:val="a4"/>
    <w:uiPriority w:val="99"/>
    <w:rsid w:val="00FD7087"/>
    <w:pPr>
      <w:keepNext/>
      <w:tabs>
        <w:tab w:val="left" w:pos="2694"/>
      </w:tabs>
      <w:autoSpaceDE w:val="0"/>
      <w:autoSpaceDN w:val="0"/>
      <w:outlineLvl w:val="2"/>
    </w:pPr>
  </w:style>
  <w:style w:type="paragraph" w:customStyle="1" w:styleId="1fffe">
    <w:name w:val="Без интервала1"/>
    <w:uiPriority w:val="99"/>
    <w:rsid w:val="00FD7087"/>
    <w:rPr>
      <w:rFonts w:ascii="Calibri" w:hAnsi="Calibri"/>
      <w:sz w:val="22"/>
      <w:szCs w:val="22"/>
    </w:rPr>
  </w:style>
  <w:style w:type="paragraph" w:customStyle="1" w:styleId="1ffff">
    <w:name w:val="Знак Знак Знак Знак Знак Знак Знак Знак Знак Знак Знак Знак Знак Знак Знак1"/>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1ffff0">
    <w:name w:val="Знак Знак Знак Знак Знак Знак Знак Знак1 Знак Знак Знак Знак Знак Знак Знак Знак"/>
    <w:basedOn w:val="a4"/>
    <w:rsid w:val="00FD7087"/>
    <w:pPr>
      <w:widowControl w:val="0"/>
      <w:adjustRightInd w:val="0"/>
      <w:spacing w:after="160" w:line="240" w:lineRule="exact"/>
      <w:jc w:val="right"/>
    </w:pPr>
    <w:rPr>
      <w:rFonts w:ascii="Arial" w:hAnsi="Arial" w:cs="Arial"/>
      <w:sz w:val="20"/>
      <w:szCs w:val="20"/>
      <w:lang w:val="en-GB" w:eastAsia="en-US"/>
    </w:rPr>
  </w:style>
  <w:style w:type="paragraph" w:customStyle="1" w:styleId="price">
    <w:name w:val="price"/>
    <w:basedOn w:val="a4"/>
    <w:rsid w:val="00FD7087"/>
    <w:pPr>
      <w:spacing w:before="100" w:beforeAutospacing="1" w:after="100" w:afterAutospacing="1"/>
    </w:pPr>
    <w:rPr>
      <w:rFonts w:eastAsia="Calibri"/>
    </w:rPr>
  </w:style>
  <w:style w:type="paragraph" w:customStyle="1" w:styleId="affffffff0">
    <w:name w:val="Таблицы (моноширинный)"/>
    <w:basedOn w:val="a4"/>
    <w:next w:val="a4"/>
    <w:uiPriority w:val="99"/>
    <w:rsid w:val="00FD7087"/>
    <w:pPr>
      <w:autoSpaceDE w:val="0"/>
      <w:autoSpaceDN w:val="0"/>
      <w:adjustRightInd w:val="0"/>
      <w:jc w:val="both"/>
    </w:pPr>
    <w:rPr>
      <w:rFonts w:ascii="Courier New" w:hAnsi="Courier New" w:cs="Courier New"/>
      <w:sz w:val="22"/>
      <w:szCs w:val="22"/>
    </w:rPr>
  </w:style>
  <w:style w:type="character" w:customStyle="1" w:styleId="iceouttxt">
    <w:name w:val="iceouttxt"/>
    <w:rsid w:val="00FD7087"/>
  </w:style>
  <w:style w:type="numbering" w:customStyle="1" w:styleId="219">
    <w:name w:val="Нет списка21"/>
    <w:next w:val="a7"/>
    <w:uiPriority w:val="99"/>
    <w:semiHidden/>
    <w:unhideWhenUsed/>
    <w:rsid w:val="00FD7087"/>
  </w:style>
  <w:style w:type="numbering" w:customStyle="1" w:styleId="31a">
    <w:name w:val="Нет списка31"/>
    <w:next w:val="a7"/>
    <w:uiPriority w:val="99"/>
    <w:semiHidden/>
    <w:unhideWhenUsed/>
    <w:rsid w:val="00FD7087"/>
  </w:style>
  <w:style w:type="paragraph" w:customStyle="1" w:styleId="affffffff1">
    <w:name w:val="Стиль текста"/>
    <w:basedOn w:val="a8"/>
    <w:uiPriority w:val="99"/>
    <w:rsid w:val="00FD7087"/>
    <w:pPr>
      <w:keepLines/>
      <w:spacing w:before="60" w:after="60"/>
    </w:pPr>
    <w:rPr>
      <w:rFonts w:ascii="Calibri" w:hAnsi="Calibri"/>
      <w:szCs w:val="20"/>
    </w:rPr>
  </w:style>
  <w:style w:type="paragraph" w:customStyle="1" w:styleId="1ffff1">
    <w:name w:val="Уровень 1"/>
    <w:basedOn w:val="a4"/>
    <w:autoRedefine/>
    <w:rsid w:val="00FD7087"/>
    <w:pPr>
      <w:tabs>
        <w:tab w:val="left" w:pos="1080"/>
      </w:tabs>
      <w:spacing w:before="240"/>
      <w:ind w:firstLine="567"/>
      <w:jc w:val="center"/>
    </w:pPr>
    <w:rPr>
      <w:sz w:val="28"/>
      <w:szCs w:val="28"/>
    </w:rPr>
  </w:style>
  <w:style w:type="numbering" w:customStyle="1" w:styleId="414">
    <w:name w:val="Нет списка41"/>
    <w:next w:val="a7"/>
    <w:uiPriority w:val="99"/>
    <w:semiHidden/>
    <w:unhideWhenUsed/>
    <w:rsid w:val="00FD7087"/>
  </w:style>
  <w:style w:type="paragraph" w:customStyle="1" w:styleId="affffffff2">
    <w:name w:val="Прижатый влево"/>
    <w:basedOn w:val="a4"/>
    <w:next w:val="a4"/>
    <w:rsid w:val="00FD7087"/>
    <w:pPr>
      <w:autoSpaceDE w:val="0"/>
      <w:autoSpaceDN w:val="0"/>
      <w:adjustRightInd w:val="0"/>
    </w:pPr>
    <w:rPr>
      <w:rFonts w:ascii="Arial" w:hAnsi="Arial"/>
      <w:sz w:val="18"/>
      <w:szCs w:val="18"/>
    </w:rPr>
  </w:style>
  <w:style w:type="character" w:customStyle="1" w:styleId="docaccesstitle">
    <w:name w:val="docaccess_title"/>
    <w:rsid w:val="00FD7087"/>
  </w:style>
  <w:style w:type="numbering" w:customStyle="1" w:styleId="514">
    <w:name w:val="Нет списка51"/>
    <w:next w:val="a7"/>
    <w:uiPriority w:val="99"/>
    <w:semiHidden/>
    <w:unhideWhenUsed/>
    <w:rsid w:val="00FD7087"/>
  </w:style>
  <w:style w:type="numbering" w:customStyle="1" w:styleId="74">
    <w:name w:val="Нет списка7"/>
    <w:next w:val="a7"/>
    <w:uiPriority w:val="99"/>
    <w:semiHidden/>
    <w:unhideWhenUsed/>
    <w:rsid w:val="00FD7087"/>
  </w:style>
  <w:style w:type="table" w:customStyle="1" w:styleId="123">
    <w:name w:val="Сетка таблицы12"/>
    <w:basedOn w:val="a6"/>
    <w:next w:val="affb"/>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
    <w:name w:val="Нет списка211"/>
    <w:next w:val="a7"/>
    <w:uiPriority w:val="99"/>
    <w:semiHidden/>
    <w:unhideWhenUsed/>
    <w:rsid w:val="00FD7087"/>
  </w:style>
  <w:style w:type="numbering" w:customStyle="1" w:styleId="3110">
    <w:name w:val="Нет списка311"/>
    <w:next w:val="a7"/>
    <w:uiPriority w:val="99"/>
    <w:semiHidden/>
    <w:unhideWhenUsed/>
    <w:rsid w:val="00FD7087"/>
  </w:style>
  <w:style w:type="numbering" w:customStyle="1" w:styleId="4110">
    <w:name w:val="Нет списка411"/>
    <w:next w:val="a7"/>
    <w:uiPriority w:val="99"/>
    <w:semiHidden/>
    <w:unhideWhenUsed/>
    <w:rsid w:val="00FD7087"/>
  </w:style>
  <w:style w:type="numbering" w:customStyle="1" w:styleId="5110">
    <w:name w:val="Нет списка511"/>
    <w:next w:val="a7"/>
    <w:uiPriority w:val="99"/>
    <w:semiHidden/>
    <w:unhideWhenUsed/>
    <w:rsid w:val="00FD7087"/>
  </w:style>
  <w:style w:type="numbering" w:customStyle="1" w:styleId="610">
    <w:name w:val="Нет списка61"/>
    <w:next w:val="a7"/>
    <w:uiPriority w:val="99"/>
    <w:semiHidden/>
    <w:unhideWhenUsed/>
    <w:rsid w:val="00FD7087"/>
  </w:style>
  <w:style w:type="numbering" w:customStyle="1" w:styleId="84">
    <w:name w:val="Нет списка8"/>
    <w:next w:val="a7"/>
    <w:uiPriority w:val="99"/>
    <w:semiHidden/>
    <w:unhideWhenUsed/>
    <w:rsid w:val="00FD7087"/>
  </w:style>
  <w:style w:type="table" w:customStyle="1" w:styleId="21a">
    <w:name w:val="Сетка таблицы21"/>
    <w:basedOn w:val="a6"/>
    <w:next w:val="affb"/>
    <w:rsid w:val="00FD70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Нет списка12"/>
    <w:next w:val="a7"/>
    <w:uiPriority w:val="99"/>
    <w:semiHidden/>
    <w:unhideWhenUsed/>
    <w:rsid w:val="00FD7087"/>
  </w:style>
  <w:style w:type="numbering" w:customStyle="1" w:styleId="224">
    <w:name w:val="Нет списка22"/>
    <w:next w:val="a7"/>
    <w:uiPriority w:val="99"/>
    <w:semiHidden/>
    <w:unhideWhenUsed/>
    <w:rsid w:val="00FD7087"/>
  </w:style>
  <w:style w:type="numbering" w:customStyle="1" w:styleId="321">
    <w:name w:val="Нет списка32"/>
    <w:next w:val="a7"/>
    <w:uiPriority w:val="99"/>
    <w:semiHidden/>
    <w:unhideWhenUsed/>
    <w:rsid w:val="00FD7087"/>
  </w:style>
  <w:style w:type="numbering" w:customStyle="1" w:styleId="420">
    <w:name w:val="Нет списка42"/>
    <w:next w:val="a7"/>
    <w:uiPriority w:val="99"/>
    <w:semiHidden/>
    <w:unhideWhenUsed/>
    <w:rsid w:val="00FD7087"/>
  </w:style>
  <w:style w:type="numbering" w:customStyle="1" w:styleId="520">
    <w:name w:val="Нет списка52"/>
    <w:next w:val="a7"/>
    <w:uiPriority w:val="99"/>
    <w:semiHidden/>
    <w:unhideWhenUsed/>
    <w:rsid w:val="00FD7087"/>
  </w:style>
  <w:style w:type="numbering" w:customStyle="1" w:styleId="620">
    <w:name w:val="Нет списка62"/>
    <w:next w:val="a7"/>
    <w:uiPriority w:val="99"/>
    <w:semiHidden/>
    <w:unhideWhenUsed/>
    <w:rsid w:val="00FD7087"/>
  </w:style>
  <w:style w:type="numbering" w:customStyle="1" w:styleId="95">
    <w:name w:val="Нет списка9"/>
    <w:next w:val="a7"/>
    <w:uiPriority w:val="99"/>
    <w:semiHidden/>
    <w:unhideWhenUsed/>
    <w:rsid w:val="00FD7087"/>
  </w:style>
  <w:style w:type="numbering" w:customStyle="1" w:styleId="102">
    <w:name w:val="Нет списка10"/>
    <w:next w:val="a7"/>
    <w:uiPriority w:val="99"/>
    <w:semiHidden/>
    <w:unhideWhenUsed/>
    <w:rsid w:val="00FD7087"/>
  </w:style>
  <w:style w:type="numbering" w:customStyle="1" w:styleId="131">
    <w:name w:val="Нет списка13"/>
    <w:next w:val="a7"/>
    <w:uiPriority w:val="99"/>
    <w:semiHidden/>
    <w:unhideWhenUsed/>
    <w:rsid w:val="00FD7087"/>
  </w:style>
  <w:style w:type="numbering" w:customStyle="1" w:styleId="141">
    <w:name w:val="Нет списка14"/>
    <w:next w:val="a7"/>
    <w:uiPriority w:val="99"/>
    <w:semiHidden/>
    <w:unhideWhenUsed/>
    <w:rsid w:val="00FD7087"/>
  </w:style>
  <w:style w:type="numbering" w:customStyle="1" w:styleId="151">
    <w:name w:val="Нет списка15"/>
    <w:next w:val="a7"/>
    <w:uiPriority w:val="99"/>
    <w:semiHidden/>
    <w:unhideWhenUsed/>
    <w:rsid w:val="00FD7087"/>
  </w:style>
  <w:style w:type="numbering" w:customStyle="1" w:styleId="162">
    <w:name w:val="Нет списка16"/>
    <w:next w:val="a7"/>
    <w:uiPriority w:val="99"/>
    <w:semiHidden/>
    <w:unhideWhenUsed/>
    <w:rsid w:val="00FD7087"/>
  </w:style>
  <w:style w:type="numbering" w:customStyle="1" w:styleId="171">
    <w:name w:val="Нет списка17"/>
    <w:next w:val="a7"/>
    <w:uiPriority w:val="99"/>
    <w:semiHidden/>
    <w:unhideWhenUsed/>
    <w:rsid w:val="00FD7087"/>
  </w:style>
  <w:style w:type="character" w:customStyle="1" w:styleId="ListParagraphChar">
    <w:name w:val="List Paragraph Char"/>
    <w:link w:val="49"/>
    <w:locked/>
    <w:rsid w:val="00FD7087"/>
    <w:rPr>
      <w:rFonts w:ascii="Calibri" w:hAnsi="Calibri" w:cs="Calibri"/>
      <w:sz w:val="22"/>
      <w:szCs w:val="22"/>
    </w:rPr>
  </w:style>
  <w:style w:type="numbering" w:styleId="1ai">
    <w:name w:val="Outline List 1"/>
    <w:basedOn w:val="a7"/>
    <w:locked/>
    <w:rsid w:val="00FD7087"/>
  </w:style>
  <w:style w:type="paragraph" w:customStyle="1" w:styleId="1ffff2">
    <w:name w:val="Основной текст1"/>
    <w:basedOn w:val="a4"/>
    <w:uiPriority w:val="99"/>
    <w:rsid w:val="00FD7087"/>
    <w:pPr>
      <w:shd w:val="clear" w:color="auto" w:fill="FFFFFF"/>
      <w:spacing w:line="470" w:lineRule="exact"/>
      <w:jc w:val="center"/>
    </w:pPr>
    <w:rPr>
      <w:rFonts w:ascii="Calibri" w:hAnsi="Calibri"/>
      <w:b/>
      <w:bCs/>
      <w:sz w:val="41"/>
      <w:szCs w:val="41"/>
    </w:rPr>
  </w:style>
  <w:style w:type="numbering" w:customStyle="1" w:styleId="182">
    <w:name w:val="Нет списка18"/>
    <w:next w:val="a7"/>
    <w:uiPriority w:val="99"/>
    <w:semiHidden/>
    <w:unhideWhenUsed/>
    <w:rsid w:val="00FD7087"/>
  </w:style>
  <w:style w:type="numbering" w:customStyle="1" w:styleId="192">
    <w:name w:val="Нет списка19"/>
    <w:next w:val="a7"/>
    <w:uiPriority w:val="99"/>
    <w:semiHidden/>
    <w:unhideWhenUsed/>
    <w:rsid w:val="00FD7087"/>
  </w:style>
  <w:style w:type="numbering" w:customStyle="1" w:styleId="202">
    <w:name w:val="Нет списка20"/>
    <w:next w:val="a7"/>
    <w:uiPriority w:val="99"/>
    <w:semiHidden/>
    <w:unhideWhenUsed/>
    <w:rsid w:val="00FD7087"/>
  </w:style>
  <w:style w:type="numbering" w:customStyle="1" w:styleId="230">
    <w:name w:val="Нет списка23"/>
    <w:next w:val="a7"/>
    <w:uiPriority w:val="99"/>
    <w:semiHidden/>
    <w:unhideWhenUsed/>
    <w:rsid w:val="00FD7087"/>
  </w:style>
  <w:style w:type="numbering" w:customStyle="1" w:styleId="240">
    <w:name w:val="Нет списка24"/>
    <w:next w:val="a7"/>
    <w:uiPriority w:val="99"/>
    <w:semiHidden/>
    <w:unhideWhenUsed/>
    <w:rsid w:val="00FD7087"/>
  </w:style>
  <w:style w:type="table" w:customStyle="1" w:styleId="31b">
    <w:name w:val="Сетка таблицы31"/>
    <w:basedOn w:val="a6"/>
    <w:next w:val="affb"/>
    <w:uiPriority w:val="39"/>
    <w:rsid w:val="00FD70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111">
    <w:name w:val="List 801111"/>
    <w:basedOn w:val="a7"/>
    <w:rsid w:val="00FD7087"/>
  </w:style>
  <w:style w:type="paragraph" w:customStyle="1" w:styleId="66">
    <w:name w:val="Абзац списка6"/>
    <w:basedOn w:val="a4"/>
    <w:rsid w:val="00FD7087"/>
    <w:pPr>
      <w:spacing w:after="200" w:line="276" w:lineRule="auto"/>
      <w:ind w:left="720"/>
    </w:pPr>
    <w:rPr>
      <w:rFonts w:ascii="Calibri" w:hAnsi="Calibri" w:cs="Calibri"/>
      <w:sz w:val="22"/>
      <w:szCs w:val="22"/>
    </w:rPr>
  </w:style>
  <w:style w:type="paragraph" w:customStyle="1" w:styleId="67">
    <w:name w:val="Обычный6"/>
    <w:rsid w:val="00FD7087"/>
    <w:rPr>
      <w:sz w:val="28"/>
    </w:rPr>
  </w:style>
  <w:style w:type="numbering" w:customStyle="1" w:styleId="List80221">
    <w:name w:val="List 80221"/>
    <w:basedOn w:val="a7"/>
    <w:rsid w:val="00FD7087"/>
  </w:style>
  <w:style w:type="numbering" w:customStyle="1" w:styleId="List80122">
    <w:name w:val="List 80122"/>
    <w:basedOn w:val="a7"/>
    <w:rsid w:val="00FD7087"/>
    <w:pPr>
      <w:numPr>
        <w:numId w:val="16"/>
      </w:numPr>
    </w:pPr>
  </w:style>
  <w:style w:type="numbering" w:customStyle="1" w:styleId="WWNum51111">
    <w:name w:val="WWNum51111"/>
    <w:rsid w:val="00FD7087"/>
    <w:pPr>
      <w:numPr>
        <w:numId w:val="15"/>
      </w:numPr>
    </w:pPr>
  </w:style>
  <w:style w:type="numbering" w:customStyle="1" w:styleId="List802111">
    <w:name w:val="List 802111"/>
    <w:basedOn w:val="a7"/>
    <w:rsid w:val="00FD7087"/>
  </w:style>
  <w:style w:type="numbering" w:customStyle="1" w:styleId="WWNum5221">
    <w:name w:val="WWNum5221"/>
    <w:rsid w:val="00FD7087"/>
  </w:style>
  <w:style w:type="numbering" w:customStyle="1" w:styleId="List80321">
    <w:name w:val="List 80321"/>
    <w:basedOn w:val="a7"/>
    <w:rsid w:val="00FD7087"/>
  </w:style>
  <w:style w:type="numbering" w:customStyle="1" w:styleId="WWNum5122">
    <w:name w:val="WWNum5122"/>
    <w:rsid w:val="00FD7087"/>
  </w:style>
  <w:style w:type="numbering" w:customStyle="1" w:styleId="List80411">
    <w:name w:val="List 80411"/>
    <w:basedOn w:val="a7"/>
    <w:rsid w:val="00FD7087"/>
  </w:style>
  <w:style w:type="numbering" w:customStyle="1" w:styleId="WWNum5311">
    <w:name w:val="WWNum5311"/>
    <w:rsid w:val="00FD7087"/>
  </w:style>
  <w:style w:type="numbering" w:customStyle="1" w:styleId="List801311">
    <w:name w:val="List 801311"/>
    <w:basedOn w:val="a7"/>
    <w:rsid w:val="00FD7087"/>
  </w:style>
  <w:style w:type="numbering" w:customStyle="1" w:styleId="WWNum51311">
    <w:name w:val="WWNum51311"/>
    <w:rsid w:val="00FD7087"/>
  </w:style>
  <w:style w:type="numbering" w:customStyle="1" w:styleId="List8021111">
    <w:name w:val="List 8021111"/>
    <w:basedOn w:val="a7"/>
    <w:rsid w:val="00FD7087"/>
  </w:style>
  <w:style w:type="numbering" w:customStyle="1" w:styleId="WWNum52111">
    <w:name w:val="WWNum52111"/>
    <w:rsid w:val="00FD7087"/>
    <w:pPr>
      <w:numPr>
        <w:numId w:val="19"/>
      </w:numPr>
    </w:pPr>
  </w:style>
  <w:style w:type="numbering" w:customStyle="1" w:styleId="List803111">
    <w:name w:val="List 803111"/>
    <w:basedOn w:val="a7"/>
    <w:rsid w:val="00FD7087"/>
  </w:style>
  <w:style w:type="paragraph" w:customStyle="1" w:styleId="Textbody">
    <w:name w:val="Text body"/>
    <w:basedOn w:val="Standard"/>
    <w:rsid w:val="00FD7087"/>
    <w:pPr>
      <w:spacing w:after="120"/>
    </w:pPr>
    <w:rPr>
      <w:lang w:eastAsia="zh-CN"/>
    </w:rPr>
  </w:style>
  <w:style w:type="paragraph" w:customStyle="1" w:styleId="Index">
    <w:name w:val="Index"/>
    <w:basedOn w:val="Standard"/>
    <w:rsid w:val="00FD7087"/>
    <w:pPr>
      <w:suppressLineNumbers/>
    </w:pPr>
    <w:rPr>
      <w:rFonts w:cs="Mangal"/>
      <w:lang w:eastAsia="zh-CN"/>
    </w:rPr>
  </w:style>
  <w:style w:type="paragraph" w:customStyle="1" w:styleId="TableContents">
    <w:name w:val="Table Contents"/>
    <w:basedOn w:val="Standard"/>
    <w:rsid w:val="00FD7087"/>
    <w:pPr>
      <w:suppressLineNumbers/>
    </w:pPr>
    <w:rPr>
      <w:lang w:eastAsia="zh-CN"/>
    </w:rPr>
  </w:style>
  <w:style w:type="paragraph" w:customStyle="1" w:styleId="TableHeading">
    <w:name w:val="Table Heading"/>
    <w:basedOn w:val="TableContents"/>
    <w:rsid w:val="00FD7087"/>
    <w:pPr>
      <w:jc w:val="center"/>
    </w:pPr>
    <w:rPr>
      <w:b/>
      <w:bCs/>
    </w:rPr>
  </w:style>
  <w:style w:type="character" w:customStyle="1" w:styleId="BulletSymbols">
    <w:name w:val="Bullet Symbols"/>
    <w:rsid w:val="00FD7087"/>
    <w:rPr>
      <w:rFonts w:ascii="OpenSymbol" w:eastAsia="OpenSymbol" w:hAnsi="OpenSymbol" w:cs="OpenSymbol"/>
    </w:rPr>
  </w:style>
  <w:style w:type="paragraph" w:customStyle="1" w:styleId="75">
    <w:name w:val="Абзац списка7"/>
    <w:basedOn w:val="a4"/>
    <w:rsid w:val="00FD7087"/>
    <w:pPr>
      <w:spacing w:after="200" w:line="276" w:lineRule="auto"/>
      <w:ind w:left="720"/>
    </w:pPr>
    <w:rPr>
      <w:rFonts w:ascii="Calibri" w:hAnsi="Calibri" w:cs="Calibri"/>
      <w:sz w:val="22"/>
      <w:szCs w:val="22"/>
    </w:rPr>
  </w:style>
  <w:style w:type="numbering" w:customStyle="1" w:styleId="250">
    <w:name w:val="Нет списка25"/>
    <w:next w:val="a7"/>
    <w:uiPriority w:val="99"/>
    <w:semiHidden/>
    <w:unhideWhenUsed/>
    <w:rsid w:val="00FD7087"/>
  </w:style>
  <w:style w:type="table" w:customStyle="1" w:styleId="4b">
    <w:name w:val="Сетка таблицы4"/>
    <w:basedOn w:val="a6"/>
    <w:next w:val="affb"/>
    <w:uiPriority w:val="59"/>
    <w:rsid w:val="00FD708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
    <w:name w:val="List 806"/>
    <w:basedOn w:val="a7"/>
    <w:rsid w:val="00B910D1"/>
  </w:style>
  <w:style w:type="numbering" w:customStyle="1" w:styleId="WWNum55">
    <w:name w:val="WWNum55"/>
    <w:rsid w:val="00B910D1"/>
  </w:style>
  <w:style w:type="numbering" w:customStyle="1" w:styleId="List8015">
    <w:name w:val="List 8015"/>
    <w:basedOn w:val="a7"/>
    <w:rsid w:val="00B910D1"/>
  </w:style>
  <w:style w:type="numbering" w:customStyle="1" w:styleId="WWNum515">
    <w:name w:val="WWNum515"/>
    <w:rsid w:val="00B910D1"/>
  </w:style>
  <w:style w:type="numbering" w:customStyle="1" w:styleId="List8023">
    <w:name w:val="List 8023"/>
    <w:basedOn w:val="a7"/>
    <w:rsid w:val="00B910D1"/>
  </w:style>
  <w:style w:type="numbering" w:customStyle="1" w:styleId="List80113">
    <w:name w:val="List 80113"/>
    <w:rsid w:val="00B910D1"/>
  </w:style>
  <w:style w:type="numbering" w:customStyle="1" w:styleId="WWNum5113">
    <w:name w:val="WWNum5113"/>
    <w:rsid w:val="00B910D1"/>
  </w:style>
  <w:style w:type="numbering" w:customStyle="1" w:styleId="WWNum523">
    <w:name w:val="WWNum523"/>
    <w:rsid w:val="00B910D1"/>
  </w:style>
  <w:style w:type="numbering" w:customStyle="1" w:styleId="List8033">
    <w:name w:val="List 8033"/>
    <w:basedOn w:val="a7"/>
    <w:rsid w:val="00B910D1"/>
  </w:style>
  <w:style w:type="numbering" w:customStyle="1" w:styleId="List8042">
    <w:name w:val="List 8042"/>
    <w:basedOn w:val="a7"/>
    <w:rsid w:val="00B910D1"/>
  </w:style>
  <w:style w:type="numbering" w:customStyle="1" w:styleId="WWNum532">
    <w:name w:val="WWNum532"/>
    <w:rsid w:val="00B910D1"/>
  </w:style>
  <w:style w:type="numbering" w:customStyle="1" w:styleId="List80132">
    <w:name w:val="List 80132"/>
    <w:basedOn w:val="a7"/>
    <w:rsid w:val="00B910D1"/>
  </w:style>
  <w:style w:type="numbering" w:customStyle="1" w:styleId="WWNum5132">
    <w:name w:val="WWNum5132"/>
    <w:rsid w:val="00B910D1"/>
    <w:pPr>
      <w:numPr>
        <w:numId w:val="29"/>
      </w:numPr>
    </w:pPr>
  </w:style>
  <w:style w:type="numbering" w:customStyle="1" w:styleId="List80212">
    <w:name w:val="List 80212"/>
    <w:basedOn w:val="a7"/>
    <w:rsid w:val="00B910D1"/>
  </w:style>
  <w:style w:type="numbering" w:customStyle="1" w:styleId="WWNum5212">
    <w:name w:val="WWNum5212"/>
    <w:rsid w:val="00B910D1"/>
  </w:style>
  <w:style w:type="numbering" w:customStyle="1" w:styleId="List80312">
    <w:name w:val="List 80312"/>
    <w:basedOn w:val="a7"/>
    <w:rsid w:val="00B910D1"/>
  </w:style>
  <w:style w:type="numbering" w:customStyle="1" w:styleId="1ai1">
    <w:name w:val="1 / a / i1"/>
    <w:basedOn w:val="a7"/>
    <w:next w:val="1ai"/>
    <w:locked/>
    <w:rsid w:val="00B910D1"/>
    <w:pPr>
      <w:numPr>
        <w:numId w:val="22"/>
      </w:numPr>
    </w:pPr>
  </w:style>
  <w:style w:type="numbering" w:customStyle="1" w:styleId="List801112">
    <w:name w:val="List 801112"/>
    <w:basedOn w:val="a7"/>
    <w:rsid w:val="00B910D1"/>
    <w:pPr>
      <w:numPr>
        <w:numId w:val="21"/>
      </w:numPr>
    </w:pPr>
  </w:style>
  <w:style w:type="numbering" w:customStyle="1" w:styleId="List80222">
    <w:name w:val="List 80222"/>
    <w:basedOn w:val="a7"/>
    <w:rsid w:val="00B910D1"/>
    <w:pPr>
      <w:numPr>
        <w:numId w:val="24"/>
      </w:numPr>
    </w:pPr>
  </w:style>
  <w:style w:type="numbering" w:customStyle="1" w:styleId="List801221">
    <w:name w:val="List 801221"/>
    <w:basedOn w:val="a7"/>
    <w:rsid w:val="00B910D1"/>
  </w:style>
  <w:style w:type="numbering" w:customStyle="1" w:styleId="List8011111">
    <w:name w:val="List 8011111"/>
    <w:basedOn w:val="a7"/>
    <w:rsid w:val="00B910D1"/>
  </w:style>
  <w:style w:type="numbering" w:customStyle="1" w:styleId="WWNum51112">
    <w:name w:val="WWNum51112"/>
    <w:rsid w:val="00B910D1"/>
    <w:pPr>
      <w:numPr>
        <w:numId w:val="17"/>
      </w:numPr>
    </w:pPr>
  </w:style>
  <w:style w:type="numbering" w:customStyle="1" w:styleId="List802112">
    <w:name w:val="List 802112"/>
    <w:basedOn w:val="a7"/>
    <w:rsid w:val="00B910D1"/>
  </w:style>
  <w:style w:type="numbering" w:customStyle="1" w:styleId="WWNum5222">
    <w:name w:val="WWNum5222"/>
    <w:rsid w:val="00B910D1"/>
  </w:style>
  <w:style w:type="numbering" w:customStyle="1" w:styleId="List80322">
    <w:name w:val="List 80322"/>
    <w:basedOn w:val="a7"/>
    <w:rsid w:val="00B910D1"/>
    <w:pPr>
      <w:numPr>
        <w:numId w:val="4"/>
      </w:numPr>
    </w:pPr>
  </w:style>
  <w:style w:type="numbering" w:customStyle="1" w:styleId="List80412">
    <w:name w:val="List 80412"/>
    <w:basedOn w:val="a7"/>
    <w:rsid w:val="00B910D1"/>
    <w:pPr>
      <w:numPr>
        <w:numId w:val="26"/>
      </w:numPr>
    </w:pPr>
  </w:style>
  <w:style w:type="numbering" w:customStyle="1" w:styleId="WWNum5312">
    <w:name w:val="WWNum5312"/>
    <w:rsid w:val="00B910D1"/>
    <w:pPr>
      <w:numPr>
        <w:numId w:val="27"/>
      </w:numPr>
    </w:pPr>
  </w:style>
  <w:style w:type="numbering" w:customStyle="1" w:styleId="List801312">
    <w:name w:val="List 801312"/>
    <w:basedOn w:val="a7"/>
    <w:rsid w:val="00B910D1"/>
    <w:pPr>
      <w:numPr>
        <w:numId w:val="37"/>
      </w:numPr>
    </w:pPr>
  </w:style>
  <w:style w:type="numbering" w:customStyle="1" w:styleId="WWNum51312">
    <w:name w:val="WWNum51312"/>
    <w:rsid w:val="00B910D1"/>
  </w:style>
  <w:style w:type="numbering" w:customStyle="1" w:styleId="List8021112">
    <w:name w:val="List 8021112"/>
    <w:basedOn w:val="a7"/>
    <w:rsid w:val="00B910D1"/>
    <w:pPr>
      <w:numPr>
        <w:numId w:val="28"/>
      </w:numPr>
    </w:pPr>
  </w:style>
  <w:style w:type="numbering" w:customStyle="1" w:styleId="WWNum52112">
    <w:name w:val="WWNum52112"/>
    <w:rsid w:val="00B910D1"/>
    <w:pPr>
      <w:numPr>
        <w:numId w:val="23"/>
      </w:numPr>
    </w:pPr>
  </w:style>
  <w:style w:type="numbering" w:customStyle="1" w:styleId="List803112">
    <w:name w:val="List 803112"/>
    <w:basedOn w:val="a7"/>
    <w:rsid w:val="00B910D1"/>
    <w:pPr>
      <w:numPr>
        <w:numId w:val="25"/>
      </w:numPr>
    </w:pPr>
  </w:style>
  <w:style w:type="numbering" w:customStyle="1" w:styleId="List80123">
    <w:name w:val="List 80123"/>
    <w:basedOn w:val="a7"/>
    <w:rsid w:val="00B910D1"/>
  </w:style>
  <w:style w:type="numbering" w:customStyle="1" w:styleId="WWNum541">
    <w:name w:val="WWNum541"/>
    <w:rsid w:val="00B910D1"/>
  </w:style>
  <w:style w:type="numbering" w:customStyle="1" w:styleId="List8051">
    <w:name w:val="List 8051"/>
    <w:basedOn w:val="a7"/>
    <w:rsid w:val="00B910D1"/>
  </w:style>
  <w:style w:type="numbering" w:customStyle="1" w:styleId="List80141">
    <w:name w:val="List 80141"/>
    <w:rsid w:val="00B910D1"/>
  </w:style>
  <w:style w:type="numbering" w:customStyle="1" w:styleId="WWNum5141">
    <w:name w:val="WWNum5141"/>
    <w:rsid w:val="00B910D1"/>
  </w:style>
  <w:style w:type="paragraph" w:customStyle="1" w:styleId="H-TextFormat">
    <w:name w:val="H-TextFormat"/>
    <w:next w:val="a4"/>
    <w:uiPriority w:val="99"/>
    <w:rsid w:val="00B910D1"/>
    <w:pPr>
      <w:widowControl w:val="0"/>
      <w:autoSpaceDE w:val="0"/>
      <w:autoSpaceDN w:val="0"/>
      <w:adjustRightInd w:val="0"/>
    </w:pPr>
    <w:rPr>
      <w:rFonts w:ascii="Arial" w:hAnsi="Arial" w:cs="Arial"/>
      <w:sz w:val="22"/>
      <w:szCs w:val="22"/>
      <w:lang w:val="en-US"/>
    </w:rPr>
  </w:style>
  <w:style w:type="character" w:customStyle="1" w:styleId="Anrede1IhrZeichen">
    <w:name w:val="Anrede1IhrZeichen"/>
    <w:rsid w:val="00B910D1"/>
    <w:rPr>
      <w:rFonts w:ascii="Arial" w:hAnsi="Arial"/>
      <w:sz w:val="22"/>
    </w:rPr>
  </w:style>
  <w:style w:type="numbering" w:customStyle="1" w:styleId="List80231">
    <w:name w:val="List 80231"/>
    <w:basedOn w:val="a7"/>
    <w:rsid w:val="00B910D1"/>
  </w:style>
  <w:style w:type="numbering" w:customStyle="1" w:styleId="WWNum5231">
    <w:name w:val="WWNum5231"/>
    <w:rsid w:val="00B910D1"/>
  </w:style>
  <w:style w:type="numbering" w:customStyle="1" w:styleId="List802121">
    <w:name w:val="List 802121"/>
    <w:basedOn w:val="a7"/>
    <w:rsid w:val="00B910D1"/>
    <w:pPr>
      <w:numPr>
        <w:numId w:val="7"/>
      </w:numPr>
    </w:pPr>
  </w:style>
  <w:style w:type="numbering" w:customStyle="1" w:styleId="WWNum511111">
    <w:name w:val="WWNum511111"/>
    <w:rsid w:val="00B910D1"/>
  </w:style>
  <w:style w:type="numbering" w:customStyle="1" w:styleId="List80331">
    <w:name w:val="List 80331"/>
    <w:basedOn w:val="a7"/>
    <w:rsid w:val="00B910D1"/>
  </w:style>
  <w:style w:type="numbering" w:customStyle="1" w:styleId="WWNum52121">
    <w:name w:val="WWNum52121"/>
    <w:rsid w:val="00B910D1"/>
  </w:style>
  <w:style w:type="numbering" w:customStyle="1" w:styleId="WWNum521111">
    <w:name w:val="WWNum521111"/>
    <w:rsid w:val="00B910D1"/>
  </w:style>
  <w:style w:type="numbering" w:customStyle="1" w:styleId="List803121">
    <w:name w:val="List 803121"/>
    <w:basedOn w:val="a7"/>
    <w:rsid w:val="00B910D1"/>
  </w:style>
  <w:style w:type="numbering" w:customStyle="1" w:styleId="WWNum5321">
    <w:name w:val="WWNum5321"/>
    <w:rsid w:val="00B910D1"/>
  </w:style>
  <w:style w:type="numbering" w:customStyle="1" w:styleId="List80421">
    <w:name w:val="List 80421"/>
    <w:basedOn w:val="a7"/>
    <w:rsid w:val="00B910D1"/>
  </w:style>
  <w:style w:type="numbering" w:customStyle="1" w:styleId="List801321">
    <w:name w:val="List 801321"/>
    <w:basedOn w:val="a7"/>
    <w:rsid w:val="00B910D1"/>
  </w:style>
  <w:style w:type="numbering" w:customStyle="1" w:styleId="1ai11">
    <w:name w:val="1 / a / i11"/>
    <w:basedOn w:val="a7"/>
    <w:next w:val="1ai"/>
    <w:locked/>
    <w:rsid w:val="00B910D1"/>
  </w:style>
  <w:style w:type="numbering" w:customStyle="1" w:styleId="List8011121">
    <w:name w:val="List 8011121"/>
    <w:basedOn w:val="a7"/>
    <w:rsid w:val="00B910D1"/>
    <w:pPr>
      <w:numPr>
        <w:numId w:val="11"/>
      </w:numPr>
    </w:pPr>
  </w:style>
  <w:style w:type="numbering" w:customStyle="1" w:styleId="List802211">
    <w:name w:val="List 802211"/>
    <w:basedOn w:val="a7"/>
    <w:rsid w:val="00B910D1"/>
  </w:style>
  <w:style w:type="numbering" w:customStyle="1" w:styleId="List8012211">
    <w:name w:val="List 8012211"/>
    <w:basedOn w:val="a7"/>
    <w:rsid w:val="00B910D1"/>
    <w:pPr>
      <w:numPr>
        <w:numId w:val="9"/>
      </w:numPr>
    </w:pPr>
  </w:style>
  <w:style w:type="numbering" w:customStyle="1" w:styleId="WWNum51321">
    <w:name w:val="WWNum51321"/>
    <w:rsid w:val="00B910D1"/>
    <w:pPr>
      <w:numPr>
        <w:numId w:val="18"/>
      </w:numPr>
    </w:pPr>
  </w:style>
  <w:style w:type="numbering" w:customStyle="1" w:styleId="WWNum52211">
    <w:name w:val="WWNum52211"/>
    <w:rsid w:val="00B910D1"/>
  </w:style>
  <w:style w:type="numbering" w:customStyle="1" w:styleId="List803211">
    <w:name w:val="List 803211"/>
    <w:basedOn w:val="a7"/>
    <w:rsid w:val="00B910D1"/>
  </w:style>
  <w:style w:type="numbering" w:customStyle="1" w:styleId="List804111">
    <w:name w:val="List 804111"/>
    <w:basedOn w:val="a7"/>
    <w:rsid w:val="00B910D1"/>
    <w:pPr>
      <w:numPr>
        <w:numId w:val="34"/>
      </w:numPr>
    </w:pPr>
  </w:style>
  <w:style w:type="numbering" w:customStyle="1" w:styleId="WWNum53111">
    <w:name w:val="WWNum53111"/>
    <w:rsid w:val="00B910D1"/>
    <w:pPr>
      <w:numPr>
        <w:numId w:val="35"/>
      </w:numPr>
    </w:pPr>
  </w:style>
  <w:style w:type="numbering" w:customStyle="1" w:styleId="List8013111">
    <w:name w:val="List 8013111"/>
    <w:basedOn w:val="a7"/>
    <w:rsid w:val="00B910D1"/>
    <w:pPr>
      <w:numPr>
        <w:numId w:val="10"/>
      </w:numPr>
    </w:pPr>
  </w:style>
  <w:style w:type="numbering" w:customStyle="1" w:styleId="WWNum513111">
    <w:name w:val="WWNum513111"/>
    <w:rsid w:val="00B910D1"/>
  </w:style>
  <w:style w:type="numbering" w:customStyle="1" w:styleId="List80211111">
    <w:name w:val="List 80211111"/>
    <w:basedOn w:val="a7"/>
    <w:rsid w:val="00B910D1"/>
    <w:pPr>
      <w:numPr>
        <w:numId w:val="36"/>
      </w:numPr>
    </w:pPr>
  </w:style>
  <w:style w:type="numbering" w:customStyle="1" w:styleId="List8031111">
    <w:name w:val="List 8031111"/>
    <w:basedOn w:val="a7"/>
    <w:rsid w:val="00B910D1"/>
    <w:pPr>
      <w:numPr>
        <w:numId w:val="33"/>
      </w:numPr>
    </w:pPr>
  </w:style>
  <w:style w:type="numbering" w:customStyle="1" w:styleId="260">
    <w:name w:val="Нет списка26"/>
    <w:next w:val="a7"/>
    <w:uiPriority w:val="99"/>
    <w:semiHidden/>
    <w:unhideWhenUsed/>
    <w:rsid w:val="00B910D1"/>
  </w:style>
  <w:style w:type="paragraph" w:customStyle="1" w:styleId="Style41">
    <w:name w:val="Style41"/>
    <w:basedOn w:val="a4"/>
    <w:uiPriority w:val="99"/>
    <w:rsid w:val="00B910D1"/>
    <w:pPr>
      <w:widowControl w:val="0"/>
      <w:autoSpaceDE w:val="0"/>
      <w:autoSpaceDN w:val="0"/>
      <w:adjustRightInd w:val="0"/>
      <w:spacing w:line="276" w:lineRule="exact"/>
      <w:jc w:val="center"/>
    </w:pPr>
  </w:style>
  <w:style w:type="character" w:customStyle="1" w:styleId="FontStyle97">
    <w:name w:val="Font Style97"/>
    <w:uiPriority w:val="99"/>
    <w:rsid w:val="00B910D1"/>
    <w:rPr>
      <w:rFonts w:ascii="Times New Roman" w:hAnsi="Times New Roman" w:cs="Times New Roman"/>
      <w:color w:val="000000"/>
      <w:sz w:val="24"/>
      <w:szCs w:val="24"/>
    </w:rPr>
  </w:style>
  <w:style w:type="numbering" w:customStyle="1" w:styleId="270">
    <w:name w:val="Нет списка27"/>
    <w:next w:val="a7"/>
    <w:uiPriority w:val="99"/>
    <w:semiHidden/>
    <w:unhideWhenUsed/>
    <w:rsid w:val="00B910D1"/>
  </w:style>
  <w:style w:type="table" w:customStyle="1" w:styleId="415">
    <w:name w:val="Сетка таблицы41"/>
    <w:basedOn w:val="a6"/>
    <w:next w:val="affb"/>
    <w:uiPriority w:val="99"/>
    <w:rsid w:val="00B910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B910D1"/>
    <w:pPr>
      <w:widowControl w:val="0"/>
      <w:snapToGrid w:val="0"/>
      <w:spacing w:line="300" w:lineRule="auto"/>
      <w:ind w:firstLine="720"/>
      <w:jc w:val="both"/>
    </w:pPr>
    <w:rPr>
      <w:sz w:val="24"/>
    </w:rPr>
  </w:style>
  <w:style w:type="character" w:customStyle="1" w:styleId="maintext1">
    <w:name w:val="maintext1"/>
    <w:uiPriority w:val="99"/>
    <w:rsid w:val="00B910D1"/>
    <w:rPr>
      <w:color w:val="000000"/>
      <w:spacing w:val="312"/>
      <w:w w:val="150"/>
      <w:sz w:val="18"/>
    </w:rPr>
  </w:style>
  <w:style w:type="character" w:customStyle="1" w:styleId="iceouttxt6">
    <w:name w:val="iceouttxt6"/>
    <w:rsid w:val="00B910D1"/>
    <w:rPr>
      <w:rFonts w:ascii="Arial" w:hAnsi="Arial" w:cs="Arial"/>
      <w:color w:val="666666"/>
      <w:sz w:val="17"/>
      <w:szCs w:val="17"/>
    </w:rPr>
  </w:style>
  <w:style w:type="character" w:customStyle="1" w:styleId="dt">
    <w:name w:val="dt"/>
    <w:uiPriority w:val="99"/>
    <w:rsid w:val="00B910D1"/>
    <w:rPr>
      <w:rFonts w:cs="Times New Roman"/>
    </w:rPr>
  </w:style>
  <w:style w:type="character" w:customStyle="1" w:styleId="dd">
    <w:name w:val="dd"/>
    <w:uiPriority w:val="99"/>
    <w:rsid w:val="00B910D1"/>
    <w:rPr>
      <w:rFonts w:cs="Times New Roman"/>
    </w:rPr>
  </w:style>
  <w:style w:type="paragraph" w:customStyle="1" w:styleId="Char1">
    <w:name w:val="Char Знак Знак Знак"/>
    <w:basedOn w:val="a4"/>
    <w:uiPriority w:val="99"/>
    <w:rsid w:val="00B910D1"/>
    <w:pPr>
      <w:widowControl w:val="0"/>
      <w:adjustRightInd w:val="0"/>
      <w:spacing w:after="160" w:line="240" w:lineRule="exact"/>
      <w:ind w:left="391" w:hanging="391"/>
      <w:jc w:val="right"/>
    </w:pPr>
    <w:rPr>
      <w:rFonts w:ascii="Calibri" w:hAnsi="Calibri" w:cs="Calibri"/>
      <w:sz w:val="20"/>
      <w:szCs w:val="20"/>
      <w:lang w:val="en-GB" w:eastAsia="en-US"/>
    </w:rPr>
  </w:style>
  <w:style w:type="character" w:customStyle="1" w:styleId="storeproductsummary">
    <w:name w:val="storeproductsummary"/>
    <w:uiPriority w:val="99"/>
    <w:rsid w:val="00B910D1"/>
    <w:rPr>
      <w:rFonts w:cs="Times New Roman"/>
    </w:rPr>
  </w:style>
  <w:style w:type="paragraph" w:styleId="2ff1">
    <w:name w:val="Quote"/>
    <w:basedOn w:val="a4"/>
    <w:next w:val="a4"/>
    <w:link w:val="2ff2"/>
    <w:uiPriority w:val="99"/>
    <w:qFormat/>
    <w:rsid w:val="00B910D1"/>
    <w:rPr>
      <w:i/>
      <w:lang w:val="en-US" w:eastAsia="en-US"/>
    </w:rPr>
  </w:style>
  <w:style w:type="character" w:customStyle="1" w:styleId="2ff2">
    <w:name w:val="Цитата 2 Знак"/>
    <w:link w:val="2ff1"/>
    <w:uiPriority w:val="99"/>
    <w:rsid w:val="00B910D1"/>
    <w:rPr>
      <w:i/>
      <w:sz w:val="24"/>
      <w:szCs w:val="24"/>
      <w:lang w:val="en-US" w:eastAsia="en-US"/>
    </w:rPr>
  </w:style>
  <w:style w:type="paragraph" w:styleId="affffffff3">
    <w:name w:val="Intense Quote"/>
    <w:basedOn w:val="a4"/>
    <w:next w:val="a4"/>
    <w:link w:val="affffffff4"/>
    <w:uiPriority w:val="99"/>
    <w:qFormat/>
    <w:rsid w:val="00B910D1"/>
    <w:pPr>
      <w:ind w:left="720" w:right="720"/>
    </w:pPr>
    <w:rPr>
      <w:b/>
      <w:i/>
      <w:szCs w:val="22"/>
      <w:lang w:val="en-US" w:eastAsia="en-US"/>
    </w:rPr>
  </w:style>
  <w:style w:type="character" w:customStyle="1" w:styleId="affffffff4">
    <w:name w:val="Выделенная цитата Знак"/>
    <w:link w:val="affffffff3"/>
    <w:uiPriority w:val="99"/>
    <w:rsid w:val="00B910D1"/>
    <w:rPr>
      <w:b/>
      <w:i/>
      <w:sz w:val="24"/>
      <w:szCs w:val="22"/>
      <w:lang w:val="en-US" w:eastAsia="en-US"/>
    </w:rPr>
  </w:style>
  <w:style w:type="character" w:styleId="affffffff5">
    <w:name w:val="Subtle Emphasis"/>
    <w:uiPriority w:val="99"/>
    <w:qFormat/>
    <w:rsid w:val="00B910D1"/>
    <w:rPr>
      <w:i/>
      <w:color w:val="5A5A5A"/>
    </w:rPr>
  </w:style>
  <w:style w:type="character" w:styleId="affffffff6">
    <w:name w:val="Intense Emphasis"/>
    <w:uiPriority w:val="99"/>
    <w:qFormat/>
    <w:rsid w:val="00B910D1"/>
    <w:rPr>
      <w:rFonts w:cs="Times New Roman"/>
      <w:b/>
      <w:i/>
      <w:sz w:val="24"/>
      <w:szCs w:val="24"/>
      <w:u w:val="single"/>
    </w:rPr>
  </w:style>
  <w:style w:type="character" w:styleId="affffffff7">
    <w:name w:val="Subtle Reference"/>
    <w:uiPriority w:val="99"/>
    <w:qFormat/>
    <w:rsid w:val="00B910D1"/>
    <w:rPr>
      <w:rFonts w:cs="Times New Roman"/>
      <w:sz w:val="24"/>
      <w:szCs w:val="24"/>
      <w:u w:val="single"/>
    </w:rPr>
  </w:style>
  <w:style w:type="character" w:styleId="affffffff8">
    <w:name w:val="Intense Reference"/>
    <w:uiPriority w:val="99"/>
    <w:qFormat/>
    <w:rsid w:val="00B910D1"/>
    <w:rPr>
      <w:rFonts w:cs="Times New Roman"/>
      <w:b/>
      <w:sz w:val="24"/>
      <w:u w:val="single"/>
    </w:rPr>
  </w:style>
  <w:style w:type="character" w:styleId="affffffff9">
    <w:name w:val="Book Title"/>
    <w:uiPriority w:val="99"/>
    <w:qFormat/>
    <w:rsid w:val="00B910D1"/>
    <w:rPr>
      <w:rFonts w:ascii="Cambria" w:hAnsi="Cambria" w:cs="Times New Roman"/>
      <w:b/>
      <w:i/>
      <w:sz w:val="24"/>
      <w:szCs w:val="24"/>
    </w:rPr>
  </w:style>
  <w:style w:type="paragraph" w:customStyle="1" w:styleId="1">
    <w:name w:val="Заголовок1"/>
    <w:basedOn w:val="10"/>
    <w:next w:val="20"/>
    <w:link w:val="1ffff3"/>
    <w:autoRedefine/>
    <w:uiPriority w:val="99"/>
    <w:qFormat/>
    <w:rsid w:val="00B910D1"/>
    <w:pPr>
      <w:keepNext w:val="0"/>
      <w:pageBreakBefore/>
      <w:numPr>
        <w:numId w:val="38"/>
      </w:numPr>
      <w:jc w:val="center"/>
    </w:pPr>
    <w:rPr>
      <w:rFonts w:ascii="Times New Roman" w:hAnsi="Times New Roman"/>
      <w:bCs w:val="0"/>
      <w:sz w:val="24"/>
      <w:szCs w:val="20"/>
      <w:lang w:eastAsia="en-US"/>
    </w:rPr>
  </w:style>
  <w:style w:type="paragraph" w:customStyle="1" w:styleId="20">
    <w:name w:val="Заголовок2"/>
    <w:basedOn w:val="21"/>
    <w:next w:val="30"/>
    <w:link w:val="2ff3"/>
    <w:autoRedefine/>
    <w:uiPriority w:val="99"/>
    <w:qFormat/>
    <w:rsid w:val="00B910D1"/>
    <w:pPr>
      <w:widowControl w:val="0"/>
      <w:numPr>
        <w:ilvl w:val="1"/>
        <w:numId w:val="38"/>
      </w:numPr>
      <w:spacing w:before="360" w:after="180"/>
      <w:ind w:left="851"/>
      <w:jc w:val="center"/>
    </w:pPr>
    <w:rPr>
      <w:rFonts w:ascii="Times New Roman" w:hAnsi="Times New Roman"/>
      <w:bCs w:val="0"/>
      <w:i w:val="0"/>
      <w:iCs w:val="0"/>
      <w:sz w:val="24"/>
      <w:szCs w:val="20"/>
      <w:lang w:eastAsia="en-US"/>
    </w:rPr>
  </w:style>
  <w:style w:type="character" w:customStyle="1" w:styleId="1ffff3">
    <w:name w:val="Заголовок1 Знак"/>
    <w:link w:val="1"/>
    <w:uiPriority w:val="99"/>
    <w:locked/>
    <w:rsid w:val="00B910D1"/>
    <w:rPr>
      <w:b/>
      <w:kern w:val="32"/>
      <w:sz w:val="24"/>
      <w:lang w:eastAsia="en-US"/>
    </w:rPr>
  </w:style>
  <w:style w:type="paragraph" w:customStyle="1" w:styleId="30">
    <w:name w:val="Заголовок3"/>
    <w:basedOn w:val="a4"/>
    <w:next w:val="a4"/>
    <w:link w:val="3ff2"/>
    <w:autoRedefine/>
    <w:uiPriority w:val="99"/>
    <w:qFormat/>
    <w:rsid w:val="00B910D1"/>
    <w:pPr>
      <w:keepNext/>
      <w:keepLines/>
      <w:numPr>
        <w:ilvl w:val="2"/>
        <w:numId w:val="38"/>
      </w:numPr>
      <w:spacing w:before="240" w:after="240"/>
      <w:ind w:right="423"/>
      <w:jc w:val="center"/>
    </w:pPr>
    <w:rPr>
      <w:b/>
      <w:lang w:eastAsia="en-US"/>
    </w:rPr>
  </w:style>
  <w:style w:type="character" w:customStyle="1" w:styleId="2ff3">
    <w:name w:val="Заголовок2 Знак"/>
    <w:link w:val="20"/>
    <w:uiPriority w:val="99"/>
    <w:locked/>
    <w:rsid w:val="00B910D1"/>
    <w:rPr>
      <w:b/>
      <w:sz w:val="24"/>
      <w:lang w:eastAsia="en-US"/>
    </w:rPr>
  </w:style>
  <w:style w:type="character" w:customStyle="1" w:styleId="3ff2">
    <w:name w:val="Заголовок3 Знак"/>
    <w:link w:val="30"/>
    <w:uiPriority w:val="99"/>
    <w:locked/>
    <w:rsid w:val="00B910D1"/>
    <w:rPr>
      <w:b/>
      <w:sz w:val="24"/>
      <w:szCs w:val="24"/>
      <w:lang w:eastAsia="en-US"/>
    </w:rPr>
  </w:style>
  <w:style w:type="paragraph" w:customStyle="1" w:styleId="a3">
    <w:name w:val="обычный"/>
    <w:basedOn w:val="a4"/>
    <w:uiPriority w:val="99"/>
    <w:rsid w:val="00B910D1"/>
    <w:pPr>
      <w:numPr>
        <w:ilvl w:val="3"/>
        <w:numId w:val="38"/>
      </w:numPr>
    </w:pPr>
    <w:rPr>
      <w:lang w:val="en-US" w:eastAsia="en-US"/>
    </w:rPr>
  </w:style>
  <w:style w:type="character" w:customStyle="1" w:styleId="afffffff4">
    <w:name w:val="Обычный Знак"/>
    <w:link w:val="4a"/>
    <w:locked/>
    <w:rsid w:val="00B910D1"/>
    <w:rPr>
      <w:lang w:val="ru-RU" w:eastAsia="ru-RU" w:bidi="ar-SA"/>
    </w:rPr>
  </w:style>
  <w:style w:type="paragraph" w:customStyle="1" w:styleId="4c">
    <w:name w:val="Стиль4"/>
    <w:basedOn w:val="a4"/>
    <w:link w:val="4d"/>
    <w:uiPriority w:val="99"/>
    <w:qFormat/>
    <w:rsid w:val="00B910D1"/>
    <w:pPr>
      <w:widowControl w:val="0"/>
      <w:autoSpaceDE w:val="0"/>
      <w:autoSpaceDN w:val="0"/>
      <w:adjustRightInd w:val="0"/>
      <w:ind w:firstLine="709"/>
      <w:jc w:val="center"/>
      <w:outlineLvl w:val="0"/>
    </w:pPr>
    <w:rPr>
      <w:b/>
      <w:color w:val="000000"/>
    </w:rPr>
  </w:style>
  <w:style w:type="character" w:customStyle="1" w:styleId="4d">
    <w:name w:val="Стиль4 Знак"/>
    <w:link w:val="4c"/>
    <w:uiPriority w:val="99"/>
    <w:locked/>
    <w:rsid w:val="00B910D1"/>
    <w:rPr>
      <w:b/>
      <w:color w:val="000000"/>
      <w:sz w:val="24"/>
      <w:szCs w:val="24"/>
    </w:rPr>
  </w:style>
  <w:style w:type="paragraph" w:customStyle="1" w:styleId="Textbodyindent">
    <w:name w:val="Text body indent"/>
    <w:basedOn w:val="Standard"/>
    <w:rsid w:val="00B910D1"/>
    <w:pPr>
      <w:ind w:firstLine="709"/>
      <w:jc w:val="both"/>
    </w:pPr>
    <w:rPr>
      <w:lang w:eastAsia="zh-CN"/>
    </w:rPr>
  </w:style>
  <w:style w:type="paragraph" w:customStyle="1" w:styleId="Heading61">
    <w:name w:val="Heading 61"/>
    <w:basedOn w:val="a4"/>
    <w:uiPriority w:val="99"/>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hps">
    <w:name w:val="hps"/>
    <w:uiPriority w:val="99"/>
    <w:rsid w:val="00B910D1"/>
    <w:rPr>
      <w:rFonts w:cs="Times New Roman"/>
    </w:rPr>
  </w:style>
  <w:style w:type="character" w:customStyle="1" w:styleId="shorttext">
    <w:name w:val="short_text"/>
    <w:uiPriority w:val="99"/>
    <w:rsid w:val="00B910D1"/>
    <w:rPr>
      <w:rFonts w:cs="Times New Roman"/>
    </w:rPr>
  </w:style>
  <w:style w:type="paragraph" w:customStyle="1" w:styleId="4e">
    <w:name w:val="Основной текст4"/>
    <w:basedOn w:val="a4"/>
    <w:uiPriority w:val="99"/>
    <w:rsid w:val="00B910D1"/>
    <w:pPr>
      <w:shd w:val="clear" w:color="auto" w:fill="FFFFFF"/>
      <w:spacing w:before="780" w:line="240" w:lineRule="atLeast"/>
      <w:ind w:hanging="1520"/>
    </w:pPr>
    <w:rPr>
      <w:rFonts w:ascii="Calibri" w:eastAsia="Calibri" w:hAnsi="Calibri"/>
      <w:sz w:val="22"/>
      <w:szCs w:val="22"/>
      <w:lang w:eastAsia="en-US"/>
    </w:rPr>
  </w:style>
  <w:style w:type="character" w:customStyle="1" w:styleId="76">
    <w:name w:val="Основной текст (7)_"/>
    <w:link w:val="77"/>
    <w:uiPriority w:val="99"/>
    <w:locked/>
    <w:rsid w:val="00B910D1"/>
    <w:rPr>
      <w:sz w:val="21"/>
      <w:szCs w:val="21"/>
      <w:shd w:val="clear" w:color="auto" w:fill="FFFFFF"/>
    </w:rPr>
  </w:style>
  <w:style w:type="character" w:customStyle="1" w:styleId="711pt">
    <w:name w:val="Основной текст (7) + 11 pt"/>
    <w:aliases w:val="Не полужирный"/>
    <w:uiPriority w:val="99"/>
    <w:rsid w:val="00B910D1"/>
    <w:rPr>
      <w:rFonts w:cs="Times New Roman"/>
      <w:b/>
      <w:bCs/>
      <w:sz w:val="22"/>
      <w:szCs w:val="22"/>
      <w:shd w:val="clear" w:color="auto" w:fill="FFFFFF"/>
    </w:rPr>
  </w:style>
  <w:style w:type="character" w:customStyle="1" w:styleId="68">
    <w:name w:val="Основной текст (6)_"/>
    <w:link w:val="69"/>
    <w:uiPriority w:val="99"/>
    <w:locked/>
    <w:rsid w:val="00B910D1"/>
    <w:rPr>
      <w:rFonts w:ascii="Verdana" w:hAnsi="Verdana" w:cs="Verdana"/>
      <w:sz w:val="19"/>
      <w:szCs w:val="19"/>
      <w:shd w:val="clear" w:color="auto" w:fill="FFFFFF"/>
    </w:rPr>
  </w:style>
  <w:style w:type="character" w:customStyle="1" w:styleId="3ff3">
    <w:name w:val="Основной текст3"/>
    <w:uiPriority w:val="99"/>
    <w:rsid w:val="00B910D1"/>
    <w:rPr>
      <w:rFonts w:ascii="Times New Roman" w:hAnsi="Times New Roman" w:cs="Times New Roman"/>
      <w:spacing w:val="0"/>
      <w:sz w:val="22"/>
      <w:szCs w:val="22"/>
      <w:u w:val="single"/>
      <w:shd w:val="clear" w:color="auto" w:fill="FFFFFF"/>
    </w:rPr>
  </w:style>
  <w:style w:type="paragraph" w:customStyle="1" w:styleId="77">
    <w:name w:val="Основной текст (7)"/>
    <w:basedOn w:val="a4"/>
    <w:link w:val="76"/>
    <w:uiPriority w:val="99"/>
    <w:rsid w:val="00B910D1"/>
    <w:pPr>
      <w:shd w:val="clear" w:color="auto" w:fill="FFFFFF"/>
      <w:spacing w:line="264" w:lineRule="exact"/>
    </w:pPr>
    <w:rPr>
      <w:sz w:val="21"/>
      <w:szCs w:val="21"/>
    </w:rPr>
  </w:style>
  <w:style w:type="paragraph" w:customStyle="1" w:styleId="69">
    <w:name w:val="Основной текст (6)"/>
    <w:basedOn w:val="a4"/>
    <w:link w:val="68"/>
    <w:uiPriority w:val="99"/>
    <w:rsid w:val="00B910D1"/>
    <w:pPr>
      <w:shd w:val="clear" w:color="auto" w:fill="FFFFFF"/>
      <w:spacing w:line="278" w:lineRule="exact"/>
      <w:jc w:val="both"/>
    </w:pPr>
    <w:rPr>
      <w:rFonts w:ascii="Verdana" w:hAnsi="Verdana"/>
      <w:sz w:val="19"/>
      <w:szCs w:val="19"/>
    </w:rPr>
  </w:style>
  <w:style w:type="numbering" w:customStyle="1" w:styleId="WW8Num16">
    <w:name w:val="WW8Num16"/>
    <w:rsid w:val="00B910D1"/>
    <w:pPr>
      <w:numPr>
        <w:numId w:val="39"/>
      </w:numPr>
    </w:pPr>
  </w:style>
  <w:style w:type="numbering" w:customStyle="1" w:styleId="WW8Num17">
    <w:name w:val="WW8Num17"/>
    <w:rsid w:val="00B910D1"/>
    <w:pPr>
      <w:numPr>
        <w:numId w:val="40"/>
      </w:numPr>
    </w:pPr>
  </w:style>
  <w:style w:type="character" w:customStyle="1" w:styleId="85pt">
    <w:name w:val="Основной текст + 8;5 pt;Полужирный"/>
    <w:rsid w:val="00B910D1"/>
    <w:rPr>
      <w:rFonts w:ascii="Batang" w:eastAsia="Batang" w:hAnsi="Batang" w:cs="Batang"/>
      <w:b/>
      <w:bCs/>
      <w:i w:val="0"/>
      <w:iCs w:val="0"/>
      <w:smallCaps w:val="0"/>
      <w:strike w:val="0"/>
      <w:spacing w:val="0"/>
      <w:sz w:val="17"/>
      <w:szCs w:val="17"/>
      <w:shd w:val="clear" w:color="auto" w:fill="FFFFFF"/>
    </w:rPr>
  </w:style>
  <w:style w:type="character" w:customStyle="1" w:styleId="4f">
    <w:name w:val="Основной текст (4)_"/>
    <w:rsid w:val="00B910D1"/>
    <w:rPr>
      <w:rFonts w:ascii="Arial" w:eastAsia="Arial" w:hAnsi="Arial" w:cs="Arial"/>
      <w:b w:val="0"/>
      <w:bCs w:val="0"/>
      <w:i w:val="0"/>
      <w:iCs w:val="0"/>
      <w:smallCaps w:val="0"/>
      <w:strike w:val="0"/>
      <w:spacing w:val="0"/>
      <w:sz w:val="16"/>
      <w:szCs w:val="16"/>
    </w:rPr>
  </w:style>
  <w:style w:type="character" w:customStyle="1" w:styleId="4f0">
    <w:name w:val="Основной текст (4)"/>
    <w:rsid w:val="00B910D1"/>
    <w:rPr>
      <w:rFonts w:ascii="Arial" w:eastAsia="Arial" w:hAnsi="Arial" w:cs="Arial"/>
      <w:b w:val="0"/>
      <w:bCs w:val="0"/>
      <w:i w:val="0"/>
      <w:iCs w:val="0"/>
      <w:smallCaps w:val="0"/>
      <w:strike w:val="0"/>
      <w:spacing w:val="0"/>
      <w:sz w:val="16"/>
      <w:szCs w:val="16"/>
    </w:rPr>
  </w:style>
  <w:style w:type="character" w:customStyle="1" w:styleId="1pt">
    <w:name w:val="Основной текст + Интервал 1 pt"/>
    <w:rsid w:val="00B910D1"/>
    <w:rPr>
      <w:rFonts w:ascii="Times New Roman" w:eastAsia="Times New Roman" w:hAnsi="Times New Roman" w:cs="Times New Roman"/>
      <w:b w:val="0"/>
      <w:bCs w:val="0"/>
      <w:i w:val="0"/>
      <w:iCs w:val="0"/>
      <w:smallCaps w:val="0"/>
      <w:strike w:val="0"/>
      <w:spacing w:val="30"/>
      <w:sz w:val="23"/>
      <w:szCs w:val="23"/>
      <w:shd w:val="clear" w:color="auto" w:fill="FFFFFF"/>
    </w:rPr>
  </w:style>
  <w:style w:type="character" w:customStyle="1" w:styleId="s4">
    <w:name w:val="s4"/>
    <w:uiPriority w:val="99"/>
    <w:rsid w:val="00B910D1"/>
  </w:style>
  <w:style w:type="paragraph" w:customStyle="1" w:styleId="p29">
    <w:name w:val="p29"/>
    <w:basedOn w:val="a4"/>
    <w:uiPriority w:val="99"/>
    <w:rsid w:val="00B910D1"/>
    <w:pPr>
      <w:spacing w:before="100" w:beforeAutospacing="1" w:after="100" w:afterAutospacing="1"/>
    </w:pPr>
  </w:style>
  <w:style w:type="paragraph" w:customStyle="1" w:styleId="Style13">
    <w:name w:val="Style13"/>
    <w:basedOn w:val="a4"/>
    <w:uiPriority w:val="99"/>
    <w:rsid w:val="00B910D1"/>
    <w:pPr>
      <w:widowControl w:val="0"/>
      <w:autoSpaceDE w:val="0"/>
      <w:autoSpaceDN w:val="0"/>
      <w:adjustRightInd w:val="0"/>
      <w:spacing w:line="276" w:lineRule="exact"/>
      <w:ind w:firstLine="324"/>
    </w:pPr>
    <w:rPr>
      <w:rFonts w:ascii="Book Antiqua" w:hAnsi="Book Antiqua"/>
    </w:rPr>
  </w:style>
  <w:style w:type="character" w:customStyle="1" w:styleId="FontStyle1190">
    <w:name w:val="Font Style1190"/>
    <w:uiPriority w:val="99"/>
    <w:rsid w:val="00B910D1"/>
    <w:rPr>
      <w:rFonts w:ascii="Book Antiqua" w:hAnsi="Book Antiqua"/>
      <w:sz w:val="20"/>
    </w:rPr>
  </w:style>
  <w:style w:type="character" w:customStyle="1" w:styleId="FontStyle1313">
    <w:name w:val="Font Style1313"/>
    <w:uiPriority w:val="99"/>
    <w:rsid w:val="00B910D1"/>
    <w:rPr>
      <w:rFonts w:ascii="Book Antiqua" w:hAnsi="Book Antiqua"/>
      <w:sz w:val="16"/>
    </w:rPr>
  </w:style>
  <w:style w:type="paragraph" w:customStyle="1" w:styleId="Style72">
    <w:name w:val="Style72"/>
    <w:basedOn w:val="a4"/>
    <w:uiPriority w:val="99"/>
    <w:rsid w:val="00B910D1"/>
    <w:pPr>
      <w:widowControl w:val="0"/>
      <w:autoSpaceDE w:val="0"/>
      <w:autoSpaceDN w:val="0"/>
      <w:adjustRightInd w:val="0"/>
      <w:spacing w:line="288" w:lineRule="exact"/>
      <w:ind w:firstLine="706"/>
    </w:pPr>
    <w:rPr>
      <w:rFonts w:ascii="Book Antiqua" w:hAnsi="Book Antiqua"/>
    </w:rPr>
  </w:style>
  <w:style w:type="paragraph" w:customStyle="1" w:styleId="affffffffa">
    <w:name w:val="Пункт"/>
    <w:basedOn w:val="a4"/>
    <w:rsid w:val="00B910D1"/>
    <w:pPr>
      <w:tabs>
        <w:tab w:val="num" w:pos="1980"/>
      </w:tabs>
      <w:ind w:left="1404" w:hanging="504"/>
      <w:jc w:val="both"/>
    </w:pPr>
    <w:rPr>
      <w:szCs w:val="28"/>
    </w:rPr>
  </w:style>
  <w:style w:type="paragraph" w:customStyle="1" w:styleId="Style17">
    <w:name w:val="Style17"/>
    <w:basedOn w:val="a4"/>
    <w:uiPriority w:val="99"/>
    <w:rsid w:val="00B910D1"/>
    <w:pPr>
      <w:widowControl w:val="0"/>
      <w:autoSpaceDE w:val="0"/>
      <w:autoSpaceDN w:val="0"/>
      <w:adjustRightInd w:val="0"/>
      <w:spacing w:line="277" w:lineRule="exact"/>
      <w:ind w:firstLine="302"/>
    </w:pPr>
    <w:rPr>
      <w:rFonts w:ascii="Book Antiqua" w:hAnsi="Book Antiqua"/>
    </w:rPr>
  </w:style>
  <w:style w:type="paragraph" w:customStyle="1" w:styleId="affffffffb">
    <w:name w:val="Пункт б/н"/>
    <w:basedOn w:val="a4"/>
    <w:uiPriority w:val="99"/>
    <w:semiHidden/>
    <w:rsid w:val="00B910D1"/>
    <w:pPr>
      <w:tabs>
        <w:tab w:val="left" w:pos="1134"/>
      </w:tabs>
      <w:ind w:firstLine="567"/>
      <w:jc w:val="both"/>
    </w:pPr>
  </w:style>
  <w:style w:type="paragraph" w:customStyle="1" w:styleId="head21">
    <w:name w:val="head21"/>
    <w:basedOn w:val="a4"/>
    <w:uiPriority w:val="99"/>
    <w:rsid w:val="00B910D1"/>
    <w:pPr>
      <w:overflowPunct w:val="0"/>
      <w:autoSpaceDE w:val="0"/>
      <w:autoSpaceDN w:val="0"/>
      <w:jc w:val="center"/>
    </w:pPr>
    <w:rPr>
      <w:b/>
      <w:bCs/>
    </w:rPr>
  </w:style>
  <w:style w:type="paragraph" w:customStyle="1" w:styleId="163">
    <w:name w:val="Знак16 Знак Знак Знак Знак Знак Знак Знак Знак Знак Знак Знак Знак"/>
    <w:basedOn w:val="a4"/>
    <w:uiPriority w:val="99"/>
    <w:rsid w:val="00B910D1"/>
    <w:pPr>
      <w:widowControl w:val="0"/>
      <w:autoSpaceDN w:val="0"/>
      <w:adjustRightInd w:val="0"/>
      <w:spacing w:after="160" w:line="240" w:lineRule="exact"/>
      <w:jc w:val="right"/>
    </w:pPr>
    <w:rPr>
      <w:rFonts w:ascii="Arial" w:hAnsi="Arial" w:cs="Arial"/>
      <w:sz w:val="20"/>
      <w:szCs w:val="20"/>
      <w:lang w:val="en-GB" w:eastAsia="en-US"/>
    </w:rPr>
  </w:style>
  <w:style w:type="paragraph" w:customStyle="1" w:styleId="164">
    <w:name w:val="Знак16 Знак Знак Знак Знак Знак Знак Знак Знак Знак Знак Знак"/>
    <w:basedOn w:val="a4"/>
    <w:uiPriority w:val="99"/>
    <w:rsid w:val="00B910D1"/>
    <w:pPr>
      <w:widowControl w:val="0"/>
      <w:autoSpaceDN w:val="0"/>
      <w:adjustRightInd w:val="0"/>
      <w:spacing w:after="160" w:line="240" w:lineRule="exact"/>
      <w:jc w:val="right"/>
    </w:pPr>
    <w:rPr>
      <w:rFonts w:ascii="Arial" w:hAnsi="Arial" w:cs="Arial"/>
      <w:sz w:val="20"/>
      <w:szCs w:val="20"/>
      <w:lang w:val="en-GB" w:eastAsia="en-US"/>
    </w:rPr>
  </w:style>
  <w:style w:type="paragraph" w:customStyle="1" w:styleId="BodyText24">
    <w:name w:val="Body Text 24"/>
    <w:basedOn w:val="a4"/>
    <w:uiPriority w:val="99"/>
    <w:rsid w:val="00B910D1"/>
    <w:pPr>
      <w:overflowPunct w:val="0"/>
      <w:autoSpaceDE w:val="0"/>
      <w:ind w:firstLine="567"/>
      <w:jc w:val="both"/>
    </w:pPr>
    <w:rPr>
      <w:szCs w:val="20"/>
      <w:lang w:eastAsia="ar-SA"/>
    </w:rPr>
  </w:style>
  <w:style w:type="paragraph" w:customStyle="1" w:styleId="wP4">
    <w:name w:val="wP4"/>
    <w:basedOn w:val="a4"/>
    <w:uiPriority w:val="99"/>
    <w:rsid w:val="00B910D1"/>
    <w:pPr>
      <w:widowControl w:val="0"/>
      <w:suppressAutoHyphens/>
      <w:autoSpaceDN w:val="0"/>
      <w:jc w:val="both"/>
    </w:pPr>
    <w:rPr>
      <w:rFonts w:ascii="Arial21" w:eastAsia="SimSun" w:hAnsi="Arial21" w:cs="Mangal"/>
      <w:kern w:val="2"/>
      <w:sz w:val="20"/>
      <w:lang w:eastAsia="hi-IN" w:bidi="hi-IN"/>
    </w:rPr>
  </w:style>
  <w:style w:type="character" w:customStyle="1" w:styleId="greytext1">
    <w:name w:val="greytext1"/>
    <w:uiPriority w:val="99"/>
    <w:rsid w:val="00B910D1"/>
    <w:rPr>
      <w:rFonts w:ascii="Tahoma" w:hAnsi="Tahoma"/>
      <w:color w:val="7F7F7F"/>
      <w:sz w:val="15"/>
    </w:rPr>
  </w:style>
  <w:style w:type="character" w:customStyle="1" w:styleId="text1">
    <w:name w:val="text1"/>
    <w:uiPriority w:val="99"/>
    <w:rsid w:val="00B910D1"/>
    <w:rPr>
      <w:rFonts w:ascii="Tahoma" w:hAnsi="Tahoma"/>
      <w:color w:val="000000"/>
      <w:sz w:val="15"/>
    </w:rPr>
  </w:style>
  <w:style w:type="character" w:customStyle="1" w:styleId="okpdspan">
    <w:name w:val="okpd_span"/>
    <w:uiPriority w:val="99"/>
    <w:rsid w:val="00B910D1"/>
    <w:rPr>
      <w:rFonts w:cs="Times New Roman"/>
    </w:rPr>
  </w:style>
  <w:style w:type="character" w:customStyle="1" w:styleId="wwwT3">
    <w:name w:val="wwwT3"/>
    <w:uiPriority w:val="99"/>
    <w:rsid w:val="00B910D1"/>
  </w:style>
  <w:style w:type="character" w:customStyle="1" w:styleId="affffffffc">
    <w:name w:val="Основной текст + Курсив"/>
    <w:uiPriority w:val="99"/>
    <w:rsid w:val="00B910D1"/>
    <w:rPr>
      <w:rFonts w:ascii="Times New Roman" w:hAnsi="Times New Roman" w:cs="Times New Roman"/>
      <w:i/>
      <w:iCs/>
      <w:spacing w:val="0"/>
      <w:sz w:val="17"/>
      <w:szCs w:val="17"/>
      <w:shd w:val="clear" w:color="auto" w:fill="FFFFFF"/>
    </w:rPr>
  </w:style>
  <w:style w:type="character" w:customStyle="1" w:styleId="103">
    <w:name w:val="Основной текст (10)_"/>
    <w:link w:val="104"/>
    <w:uiPriority w:val="99"/>
    <w:locked/>
    <w:rsid w:val="00B910D1"/>
    <w:rPr>
      <w:sz w:val="15"/>
      <w:szCs w:val="15"/>
      <w:shd w:val="clear" w:color="auto" w:fill="FFFFFF"/>
    </w:rPr>
  </w:style>
  <w:style w:type="paragraph" w:customStyle="1" w:styleId="104">
    <w:name w:val="Основной текст (10)"/>
    <w:basedOn w:val="a4"/>
    <w:link w:val="103"/>
    <w:uiPriority w:val="99"/>
    <w:rsid w:val="00B910D1"/>
    <w:pPr>
      <w:shd w:val="clear" w:color="auto" w:fill="FFFFFF"/>
      <w:spacing w:line="240" w:lineRule="atLeast"/>
    </w:pPr>
    <w:rPr>
      <w:sz w:val="15"/>
      <w:szCs w:val="15"/>
    </w:rPr>
  </w:style>
  <w:style w:type="paragraph" w:customStyle="1" w:styleId="Heading611">
    <w:name w:val="Heading 611"/>
    <w:basedOn w:val="a4"/>
    <w:uiPriority w:val="99"/>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b-pricenum">
    <w:name w:val="b-price__num"/>
    <w:uiPriority w:val="99"/>
    <w:rsid w:val="00B910D1"/>
    <w:rPr>
      <w:rFonts w:cs="Times New Roman"/>
    </w:rPr>
  </w:style>
  <w:style w:type="character" w:customStyle="1" w:styleId="b-pricesign">
    <w:name w:val="b-price__sign"/>
    <w:uiPriority w:val="99"/>
    <w:rsid w:val="00B910D1"/>
    <w:rPr>
      <w:rFonts w:cs="Times New Roman"/>
    </w:rPr>
  </w:style>
  <w:style w:type="character" w:customStyle="1" w:styleId="affff2">
    <w:name w:val="Без интервала Знак"/>
    <w:link w:val="affff1"/>
    <w:uiPriority w:val="1"/>
    <w:locked/>
    <w:rsid w:val="00B910D1"/>
    <w:rPr>
      <w:rFonts w:ascii="Calibri" w:eastAsia="Calibri" w:hAnsi="Calibri"/>
      <w:sz w:val="22"/>
      <w:szCs w:val="22"/>
      <w:lang w:eastAsia="en-US" w:bidi="ar-SA"/>
    </w:rPr>
  </w:style>
  <w:style w:type="numbering" w:customStyle="1" w:styleId="1102">
    <w:name w:val="Нет списка110"/>
    <w:next w:val="a7"/>
    <w:uiPriority w:val="99"/>
    <w:semiHidden/>
    <w:unhideWhenUsed/>
    <w:rsid w:val="00B910D1"/>
  </w:style>
  <w:style w:type="paragraph" w:customStyle="1" w:styleId="611">
    <w:name w:val="Заголовок 61"/>
    <w:basedOn w:val="a4"/>
    <w:uiPriority w:val="1"/>
    <w:qFormat/>
    <w:rsid w:val="00B910D1"/>
    <w:pPr>
      <w:widowControl w:val="0"/>
      <w:suppressAutoHyphens/>
      <w:autoSpaceDE w:val="0"/>
      <w:autoSpaceDN w:val="0"/>
      <w:adjustRightInd w:val="0"/>
      <w:ind w:left="244"/>
      <w:outlineLvl w:val="5"/>
    </w:pPr>
    <w:rPr>
      <w:rFonts w:ascii="Palatino Linotype" w:hAnsi="Palatino Linotype" w:cs="Palatino Linotype"/>
      <w:b/>
      <w:bCs/>
      <w:lang w:eastAsia="ar-SA"/>
    </w:rPr>
  </w:style>
  <w:style w:type="character" w:customStyle="1" w:styleId="711pt0">
    <w:name w:val="Основной текст (7) + 11 pt;Не полужирный"/>
    <w:rsid w:val="00B910D1"/>
    <w:rPr>
      <w:rFonts w:cs="Times New Roman"/>
      <w:b/>
      <w:bCs/>
      <w:sz w:val="22"/>
      <w:szCs w:val="22"/>
      <w:shd w:val="clear" w:color="auto" w:fill="FFFFFF"/>
    </w:rPr>
  </w:style>
  <w:style w:type="character" w:customStyle="1" w:styleId="ConsNonformat0">
    <w:name w:val="ConsNonformat Знак"/>
    <w:link w:val="ConsNonformat"/>
    <w:uiPriority w:val="99"/>
    <w:locked/>
    <w:rsid w:val="00B910D1"/>
    <w:rPr>
      <w:rFonts w:ascii="Courier New" w:hAnsi="Courier New" w:cs="Courier New"/>
      <w:lang w:val="ru-RU" w:eastAsia="ru-RU" w:bidi="ar-SA"/>
    </w:rPr>
  </w:style>
  <w:style w:type="paragraph" w:customStyle="1" w:styleId="85">
    <w:name w:val="Абзац списка8"/>
    <w:basedOn w:val="a4"/>
    <w:rsid w:val="00B910D1"/>
    <w:pPr>
      <w:spacing w:after="200" w:line="276" w:lineRule="auto"/>
      <w:ind w:left="720"/>
    </w:pPr>
    <w:rPr>
      <w:rFonts w:ascii="Calibri" w:hAnsi="Calibri" w:cs="Calibri"/>
      <w:sz w:val="22"/>
      <w:szCs w:val="22"/>
    </w:rPr>
  </w:style>
  <w:style w:type="paragraph" w:customStyle="1" w:styleId="78">
    <w:name w:val="Обычный7"/>
    <w:rsid w:val="00B910D1"/>
    <w:rPr>
      <w:sz w:val="28"/>
    </w:rPr>
  </w:style>
  <w:style w:type="numbering" w:customStyle="1" w:styleId="List80511">
    <w:name w:val="List 80511"/>
    <w:basedOn w:val="a7"/>
    <w:rsid w:val="00B910D1"/>
    <w:pPr>
      <w:numPr>
        <w:numId w:val="12"/>
      </w:numPr>
    </w:pPr>
  </w:style>
  <w:style w:type="numbering" w:customStyle="1" w:styleId="WWNum5411">
    <w:name w:val="WWNum5411"/>
    <w:rsid w:val="00B910D1"/>
    <w:pPr>
      <w:numPr>
        <w:numId w:val="32"/>
      </w:numPr>
    </w:pPr>
  </w:style>
  <w:style w:type="numbering" w:customStyle="1" w:styleId="WWNum51411">
    <w:name w:val="WWNum51411"/>
    <w:rsid w:val="00B910D1"/>
    <w:pPr>
      <w:numPr>
        <w:numId w:val="31"/>
      </w:numPr>
    </w:pPr>
  </w:style>
  <w:style w:type="numbering" w:customStyle="1" w:styleId="List80111211">
    <w:name w:val="List 80111211"/>
    <w:rsid w:val="00B910D1"/>
  </w:style>
  <w:style w:type="numbering" w:customStyle="1" w:styleId="List804211">
    <w:name w:val="List 804211"/>
    <w:basedOn w:val="a7"/>
    <w:rsid w:val="00B910D1"/>
    <w:pPr>
      <w:numPr>
        <w:numId w:val="55"/>
      </w:numPr>
    </w:pPr>
  </w:style>
  <w:style w:type="numbering" w:customStyle="1" w:styleId="WWNum53211">
    <w:name w:val="WWNum53211"/>
    <w:rsid w:val="00B910D1"/>
    <w:pPr>
      <w:numPr>
        <w:numId w:val="5"/>
      </w:numPr>
    </w:pPr>
  </w:style>
  <w:style w:type="numbering" w:customStyle="1" w:styleId="WWNum513211">
    <w:name w:val="WWNum513211"/>
    <w:rsid w:val="00B910D1"/>
  </w:style>
  <w:style w:type="numbering" w:customStyle="1" w:styleId="List8021211">
    <w:name w:val="List 8021211"/>
    <w:basedOn w:val="a7"/>
    <w:rsid w:val="00B910D1"/>
    <w:pPr>
      <w:numPr>
        <w:numId w:val="6"/>
      </w:numPr>
    </w:pPr>
  </w:style>
  <w:style w:type="numbering" w:customStyle="1" w:styleId="WWNum521211">
    <w:name w:val="WWNum521211"/>
    <w:rsid w:val="00B910D1"/>
    <w:pPr>
      <w:numPr>
        <w:numId w:val="2"/>
      </w:numPr>
    </w:pPr>
  </w:style>
  <w:style w:type="numbering" w:customStyle="1" w:styleId="List8041111">
    <w:name w:val="List 8041111"/>
    <w:basedOn w:val="a7"/>
    <w:rsid w:val="00B910D1"/>
    <w:pPr>
      <w:numPr>
        <w:numId w:val="42"/>
      </w:numPr>
    </w:pPr>
  </w:style>
  <w:style w:type="numbering" w:customStyle="1" w:styleId="WWNum531111">
    <w:name w:val="WWNum531111"/>
    <w:rsid w:val="00B910D1"/>
    <w:pPr>
      <w:numPr>
        <w:numId w:val="43"/>
      </w:numPr>
    </w:pPr>
  </w:style>
  <w:style w:type="numbering" w:customStyle="1" w:styleId="WWNum5131111">
    <w:name w:val="WWNum5131111"/>
    <w:rsid w:val="00B910D1"/>
    <w:pPr>
      <w:numPr>
        <w:numId w:val="41"/>
      </w:numPr>
    </w:pPr>
  </w:style>
  <w:style w:type="numbering" w:customStyle="1" w:styleId="List8021121">
    <w:name w:val="List 8021121"/>
    <w:basedOn w:val="a7"/>
    <w:rsid w:val="00B910D1"/>
    <w:pPr>
      <w:numPr>
        <w:numId w:val="30"/>
      </w:numPr>
    </w:pPr>
  </w:style>
  <w:style w:type="numbering" w:customStyle="1" w:styleId="WWNum521121">
    <w:name w:val="WWNum521121"/>
    <w:rsid w:val="00B910D1"/>
    <w:pPr>
      <w:numPr>
        <w:numId w:val="20"/>
      </w:numPr>
    </w:pPr>
  </w:style>
  <w:style w:type="numbering" w:customStyle="1" w:styleId="List80311111">
    <w:name w:val="List 80311111"/>
    <w:basedOn w:val="a7"/>
    <w:rsid w:val="00B910D1"/>
    <w:pPr>
      <w:numPr>
        <w:numId w:val="3"/>
      </w:numPr>
    </w:pPr>
  </w:style>
  <w:style w:type="character" w:customStyle="1" w:styleId="afffffff3">
    <w:name w:val="Базовый Знак"/>
    <w:link w:val="afffffff2"/>
    <w:rsid w:val="00B910D1"/>
    <w:rPr>
      <w:color w:val="00000A"/>
      <w:sz w:val="24"/>
      <w:szCs w:val="24"/>
      <w:lang w:bidi="ar-SA"/>
    </w:rPr>
  </w:style>
  <w:style w:type="paragraph" w:customStyle="1" w:styleId="59">
    <w:name w:val="Название5"/>
    <w:basedOn w:val="a4"/>
    <w:uiPriority w:val="99"/>
    <w:qFormat/>
    <w:rsid w:val="00B910D1"/>
    <w:pPr>
      <w:widowControl w:val="0"/>
      <w:autoSpaceDE w:val="0"/>
      <w:autoSpaceDN w:val="0"/>
      <w:adjustRightInd w:val="0"/>
      <w:jc w:val="center"/>
    </w:pPr>
  </w:style>
  <w:style w:type="numbering" w:customStyle="1" w:styleId="280">
    <w:name w:val="Нет списка28"/>
    <w:next w:val="a7"/>
    <w:uiPriority w:val="99"/>
    <w:semiHidden/>
    <w:unhideWhenUsed/>
    <w:rsid w:val="00B910D1"/>
  </w:style>
  <w:style w:type="paragraph" w:customStyle="1" w:styleId="ConsPlusTextList">
    <w:name w:val="ConsPlusTextList"/>
    <w:rsid w:val="00B910D1"/>
    <w:pPr>
      <w:widowControl w:val="0"/>
      <w:autoSpaceDE w:val="0"/>
      <w:autoSpaceDN w:val="0"/>
    </w:pPr>
    <w:rPr>
      <w:rFonts w:ascii="Arial" w:hAnsi="Arial" w:cs="Arial"/>
    </w:rPr>
  </w:style>
  <w:style w:type="numbering" w:customStyle="1" w:styleId="WWNum4">
    <w:name w:val="WWNum4"/>
    <w:basedOn w:val="a7"/>
    <w:rsid w:val="00AF6842"/>
    <w:pPr>
      <w:numPr>
        <w:numId w:val="48"/>
      </w:numPr>
    </w:pPr>
  </w:style>
  <w:style w:type="numbering" w:customStyle="1" w:styleId="WWNum11">
    <w:name w:val="WWNum11"/>
    <w:basedOn w:val="a7"/>
    <w:rsid w:val="00AF6842"/>
    <w:pPr>
      <w:numPr>
        <w:numId w:val="49"/>
      </w:numPr>
    </w:pPr>
  </w:style>
  <w:style w:type="numbering" w:customStyle="1" w:styleId="WWNum12">
    <w:name w:val="WWNum12"/>
    <w:basedOn w:val="a7"/>
    <w:rsid w:val="00AF6842"/>
    <w:pPr>
      <w:numPr>
        <w:numId w:val="50"/>
      </w:numPr>
    </w:pPr>
  </w:style>
  <w:style w:type="numbering" w:customStyle="1" w:styleId="WWNum13">
    <w:name w:val="WWNum13"/>
    <w:basedOn w:val="a7"/>
    <w:rsid w:val="00AF6842"/>
    <w:pPr>
      <w:numPr>
        <w:numId w:val="51"/>
      </w:numPr>
    </w:pPr>
  </w:style>
  <w:style w:type="numbering" w:customStyle="1" w:styleId="WWNum14">
    <w:name w:val="WWNum14"/>
    <w:basedOn w:val="a7"/>
    <w:rsid w:val="00AF6842"/>
    <w:pPr>
      <w:numPr>
        <w:numId w:val="52"/>
      </w:numPr>
    </w:pPr>
  </w:style>
  <w:style w:type="numbering" w:customStyle="1" w:styleId="WWNum15">
    <w:name w:val="WWNum15"/>
    <w:basedOn w:val="a7"/>
    <w:rsid w:val="00AF6842"/>
    <w:pPr>
      <w:numPr>
        <w:numId w:val="53"/>
      </w:numPr>
    </w:pPr>
  </w:style>
  <w:style w:type="numbering" w:customStyle="1" w:styleId="WWNum16">
    <w:name w:val="WWNum16"/>
    <w:basedOn w:val="a7"/>
    <w:rsid w:val="00AF6842"/>
    <w:pPr>
      <w:numPr>
        <w:numId w:val="54"/>
      </w:numPr>
    </w:pPr>
  </w:style>
  <w:style w:type="paragraph" w:customStyle="1" w:styleId="2ff4">
    <w:name w:val="Без интервала2"/>
    <w:rsid w:val="0061488E"/>
    <w:rPr>
      <w:sz w:val="24"/>
      <w:szCs w:val="22"/>
    </w:rPr>
  </w:style>
  <w:style w:type="paragraph" w:customStyle="1" w:styleId="LO-normal">
    <w:name w:val="LO-normal"/>
    <w:rsid w:val="00D54DA9"/>
    <w:pPr>
      <w:suppressAutoHyphens/>
      <w:spacing w:line="276" w:lineRule="auto"/>
    </w:pPr>
    <w:rPr>
      <w:rFonts w:ascii="Arial" w:eastAsia="Arial" w:hAnsi="Arial" w:cs="Arial"/>
      <w:sz w:val="22"/>
      <w:szCs w:val="22"/>
      <w:lang w:val="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34355960">
      <w:bodyDiv w:val="1"/>
      <w:marLeft w:val="0"/>
      <w:marRight w:val="0"/>
      <w:marTop w:val="0"/>
      <w:marBottom w:val="0"/>
      <w:divBdr>
        <w:top w:val="none" w:sz="0" w:space="0" w:color="auto"/>
        <w:left w:val="none" w:sz="0" w:space="0" w:color="auto"/>
        <w:bottom w:val="none" w:sz="0" w:space="0" w:color="auto"/>
        <w:right w:val="none" w:sz="0" w:space="0" w:color="auto"/>
      </w:divBdr>
    </w:div>
    <w:div w:id="134640255">
      <w:bodyDiv w:val="1"/>
      <w:marLeft w:val="0"/>
      <w:marRight w:val="0"/>
      <w:marTop w:val="0"/>
      <w:marBottom w:val="0"/>
      <w:divBdr>
        <w:top w:val="none" w:sz="0" w:space="0" w:color="auto"/>
        <w:left w:val="none" w:sz="0" w:space="0" w:color="auto"/>
        <w:bottom w:val="none" w:sz="0" w:space="0" w:color="auto"/>
        <w:right w:val="none" w:sz="0" w:space="0" w:color="auto"/>
      </w:divBdr>
    </w:div>
    <w:div w:id="141047726">
      <w:bodyDiv w:val="1"/>
      <w:marLeft w:val="0"/>
      <w:marRight w:val="0"/>
      <w:marTop w:val="0"/>
      <w:marBottom w:val="0"/>
      <w:divBdr>
        <w:top w:val="none" w:sz="0" w:space="0" w:color="auto"/>
        <w:left w:val="none" w:sz="0" w:space="0" w:color="auto"/>
        <w:bottom w:val="none" w:sz="0" w:space="0" w:color="auto"/>
        <w:right w:val="none" w:sz="0" w:space="0" w:color="auto"/>
      </w:divBdr>
    </w:div>
    <w:div w:id="185171012">
      <w:bodyDiv w:val="1"/>
      <w:marLeft w:val="0"/>
      <w:marRight w:val="0"/>
      <w:marTop w:val="0"/>
      <w:marBottom w:val="0"/>
      <w:divBdr>
        <w:top w:val="none" w:sz="0" w:space="0" w:color="auto"/>
        <w:left w:val="none" w:sz="0" w:space="0" w:color="auto"/>
        <w:bottom w:val="none" w:sz="0" w:space="0" w:color="auto"/>
        <w:right w:val="none" w:sz="0" w:space="0" w:color="auto"/>
      </w:divBdr>
    </w:div>
    <w:div w:id="231432804">
      <w:bodyDiv w:val="1"/>
      <w:marLeft w:val="0"/>
      <w:marRight w:val="0"/>
      <w:marTop w:val="0"/>
      <w:marBottom w:val="0"/>
      <w:divBdr>
        <w:top w:val="none" w:sz="0" w:space="0" w:color="auto"/>
        <w:left w:val="none" w:sz="0" w:space="0" w:color="auto"/>
        <w:bottom w:val="none" w:sz="0" w:space="0" w:color="auto"/>
        <w:right w:val="none" w:sz="0" w:space="0" w:color="auto"/>
      </w:divBdr>
    </w:div>
    <w:div w:id="233591691">
      <w:bodyDiv w:val="1"/>
      <w:marLeft w:val="0"/>
      <w:marRight w:val="0"/>
      <w:marTop w:val="0"/>
      <w:marBottom w:val="0"/>
      <w:divBdr>
        <w:top w:val="none" w:sz="0" w:space="0" w:color="auto"/>
        <w:left w:val="none" w:sz="0" w:space="0" w:color="auto"/>
        <w:bottom w:val="none" w:sz="0" w:space="0" w:color="auto"/>
        <w:right w:val="none" w:sz="0" w:space="0" w:color="auto"/>
      </w:divBdr>
    </w:div>
    <w:div w:id="260798953">
      <w:bodyDiv w:val="1"/>
      <w:marLeft w:val="0"/>
      <w:marRight w:val="0"/>
      <w:marTop w:val="0"/>
      <w:marBottom w:val="0"/>
      <w:divBdr>
        <w:top w:val="none" w:sz="0" w:space="0" w:color="auto"/>
        <w:left w:val="none" w:sz="0" w:space="0" w:color="auto"/>
        <w:bottom w:val="none" w:sz="0" w:space="0" w:color="auto"/>
        <w:right w:val="none" w:sz="0" w:space="0" w:color="auto"/>
      </w:divBdr>
    </w:div>
    <w:div w:id="275410805">
      <w:bodyDiv w:val="1"/>
      <w:marLeft w:val="0"/>
      <w:marRight w:val="0"/>
      <w:marTop w:val="0"/>
      <w:marBottom w:val="0"/>
      <w:divBdr>
        <w:top w:val="none" w:sz="0" w:space="0" w:color="auto"/>
        <w:left w:val="none" w:sz="0" w:space="0" w:color="auto"/>
        <w:bottom w:val="none" w:sz="0" w:space="0" w:color="auto"/>
        <w:right w:val="none" w:sz="0" w:space="0" w:color="auto"/>
      </w:divBdr>
      <w:divsChild>
        <w:div w:id="81803887">
          <w:marLeft w:val="0"/>
          <w:marRight w:val="0"/>
          <w:marTop w:val="0"/>
          <w:marBottom w:val="0"/>
          <w:divBdr>
            <w:top w:val="none" w:sz="0" w:space="0" w:color="auto"/>
            <w:left w:val="none" w:sz="0" w:space="0" w:color="auto"/>
            <w:bottom w:val="none" w:sz="0" w:space="0" w:color="auto"/>
            <w:right w:val="none" w:sz="0" w:space="0" w:color="auto"/>
          </w:divBdr>
          <w:divsChild>
            <w:div w:id="10464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79343">
      <w:bodyDiv w:val="1"/>
      <w:marLeft w:val="0"/>
      <w:marRight w:val="0"/>
      <w:marTop w:val="0"/>
      <w:marBottom w:val="0"/>
      <w:divBdr>
        <w:top w:val="none" w:sz="0" w:space="0" w:color="auto"/>
        <w:left w:val="none" w:sz="0" w:space="0" w:color="auto"/>
        <w:bottom w:val="none" w:sz="0" w:space="0" w:color="auto"/>
        <w:right w:val="none" w:sz="0" w:space="0" w:color="auto"/>
      </w:divBdr>
    </w:div>
    <w:div w:id="364059944">
      <w:bodyDiv w:val="1"/>
      <w:marLeft w:val="0"/>
      <w:marRight w:val="0"/>
      <w:marTop w:val="0"/>
      <w:marBottom w:val="0"/>
      <w:divBdr>
        <w:top w:val="none" w:sz="0" w:space="0" w:color="auto"/>
        <w:left w:val="none" w:sz="0" w:space="0" w:color="auto"/>
        <w:bottom w:val="none" w:sz="0" w:space="0" w:color="auto"/>
        <w:right w:val="none" w:sz="0" w:space="0" w:color="auto"/>
      </w:divBdr>
    </w:div>
    <w:div w:id="374354243">
      <w:bodyDiv w:val="1"/>
      <w:marLeft w:val="0"/>
      <w:marRight w:val="0"/>
      <w:marTop w:val="0"/>
      <w:marBottom w:val="0"/>
      <w:divBdr>
        <w:top w:val="none" w:sz="0" w:space="0" w:color="auto"/>
        <w:left w:val="none" w:sz="0" w:space="0" w:color="auto"/>
        <w:bottom w:val="none" w:sz="0" w:space="0" w:color="auto"/>
        <w:right w:val="none" w:sz="0" w:space="0" w:color="auto"/>
      </w:divBdr>
    </w:div>
    <w:div w:id="419834543">
      <w:bodyDiv w:val="1"/>
      <w:marLeft w:val="0"/>
      <w:marRight w:val="0"/>
      <w:marTop w:val="0"/>
      <w:marBottom w:val="0"/>
      <w:divBdr>
        <w:top w:val="none" w:sz="0" w:space="0" w:color="auto"/>
        <w:left w:val="none" w:sz="0" w:space="0" w:color="auto"/>
        <w:bottom w:val="none" w:sz="0" w:space="0" w:color="auto"/>
        <w:right w:val="none" w:sz="0" w:space="0" w:color="auto"/>
      </w:divBdr>
    </w:div>
    <w:div w:id="459418580">
      <w:bodyDiv w:val="1"/>
      <w:marLeft w:val="0"/>
      <w:marRight w:val="0"/>
      <w:marTop w:val="0"/>
      <w:marBottom w:val="0"/>
      <w:divBdr>
        <w:top w:val="none" w:sz="0" w:space="0" w:color="auto"/>
        <w:left w:val="none" w:sz="0" w:space="0" w:color="auto"/>
        <w:bottom w:val="none" w:sz="0" w:space="0" w:color="auto"/>
        <w:right w:val="none" w:sz="0" w:space="0" w:color="auto"/>
      </w:divBdr>
    </w:div>
    <w:div w:id="595868405">
      <w:bodyDiv w:val="1"/>
      <w:marLeft w:val="0"/>
      <w:marRight w:val="0"/>
      <w:marTop w:val="0"/>
      <w:marBottom w:val="0"/>
      <w:divBdr>
        <w:top w:val="none" w:sz="0" w:space="0" w:color="auto"/>
        <w:left w:val="none" w:sz="0" w:space="0" w:color="auto"/>
        <w:bottom w:val="none" w:sz="0" w:space="0" w:color="auto"/>
        <w:right w:val="none" w:sz="0" w:space="0" w:color="auto"/>
      </w:divBdr>
    </w:div>
    <w:div w:id="604532824">
      <w:bodyDiv w:val="1"/>
      <w:marLeft w:val="0"/>
      <w:marRight w:val="0"/>
      <w:marTop w:val="0"/>
      <w:marBottom w:val="0"/>
      <w:divBdr>
        <w:top w:val="none" w:sz="0" w:space="0" w:color="auto"/>
        <w:left w:val="none" w:sz="0" w:space="0" w:color="auto"/>
        <w:bottom w:val="none" w:sz="0" w:space="0" w:color="auto"/>
        <w:right w:val="none" w:sz="0" w:space="0" w:color="auto"/>
      </w:divBdr>
    </w:div>
    <w:div w:id="628240460">
      <w:bodyDiv w:val="1"/>
      <w:marLeft w:val="0"/>
      <w:marRight w:val="0"/>
      <w:marTop w:val="0"/>
      <w:marBottom w:val="0"/>
      <w:divBdr>
        <w:top w:val="none" w:sz="0" w:space="0" w:color="auto"/>
        <w:left w:val="none" w:sz="0" w:space="0" w:color="auto"/>
        <w:bottom w:val="none" w:sz="0" w:space="0" w:color="auto"/>
        <w:right w:val="none" w:sz="0" w:space="0" w:color="auto"/>
      </w:divBdr>
    </w:div>
    <w:div w:id="639967965">
      <w:bodyDiv w:val="1"/>
      <w:marLeft w:val="0"/>
      <w:marRight w:val="0"/>
      <w:marTop w:val="0"/>
      <w:marBottom w:val="0"/>
      <w:divBdr>
        <w:top w:val="none" w:sz="0" w:space="0" w:color="auto"/>
        <w:left w:val="none" w:sz="0" w:space="0" w:color="auto"/>
        <w:bottom w:val="none" w:sz="0" w:space="0" w:color="auto"/>
        <w:right w:val="none" w:sz="0" w:space="0" w:color="auto"/>
      </w:divBdr>
    </w:div>
    <w:div w:id="640962089">
      <w:bodyDiv w:val="1"/>
      <w:marLeft w:val="0"/>
      <w:marRight w:val="0"/>
      <w:marTop w:val="0"/>
      <w:marBottom w:val="0"/>
      <w:divBdr>
        <w:top w:val="none" w:sz="0" w:space="0" w:color="auto"/>
        <w:left w:val="none" w:sz="0" w:space="0" w:color="auto"/>
        <w:bottom w:val="none" w:sz="0" w:space="0" w:color="auto"/>
        <w:right w:val="none" w:sz="0" w:space="0" w:color="auto"/>
      </w:divBdr>
    </w:div>
    <w:div w:id="649670152">
      <w:bodyDiv w:val="1"/>
      <w:marLeft w:val="0"/>
      <w:marRight w:val="0"/>
      <w:marTop w:val="0"/>
      <w:marBottom w:val="0"/>
      <w:divBdr>
        <w:top w:val="none" w:sz="0" w:space="0" w:color="auto"/>
        <w:left w:val="none" w:sz="0" w:space="0" w:color="auto"/>
        <w:bottom w:val="none" w:sz="0" w:space="0" w:color="auto"/>
        <w:right w:val="none" w:sz="0" w:space="0" w:color="auto"/>
      </w:divBdr>
    </w:div>
    <w:div w:id="662050288">
      <w:bodyDiv w:val="1"/>
      <w:marLeft w:val="0"/>
      <w:marRight w:val="0"/>
      <w:marTop w:val="0"/>
      <w:marBottom w:val="0"/>
      <w:divBdr>
        <w:top w:val="none" w:sz="0" w:space="0" w:color="auto"/>
        <w:left w:val="none" w:sz="0" w:space="0" w:color="auto"/>
        <w:bottom w:val="none" w:sz="0" w:space="0" w:color="auto"/>
        <w:right w:val="none" w:sz="0" w:space="0" w:color="auto"/>
      </w:divBdr>
    </w:div>
    <w:div w:id="662054091">
      <w:bodyDiv w:val="1"/>
      <w:marLeft w:val="0"/>
      <w:marRight w:val="0"/>
      <w:marTop w:val="0"/>
      <w:marBottom w:val="0"/>
      <w:divBdr>
        <w:top w:val="none" w:sz="0" w:space="0" w:color="auto"/>
        <w:left w:val="none" w:sz="0" w:space="0" w:color="auto"/>
        <w:bottom w:val="none" w:sz="0" w:space="0" w:color="auto"/>
        <w:right w:val="none" w:sz="0" w:space="0" w:color="auto"/>
      </w:divBdr>
    </w:div>
    <w:div w:id="702873837">
      <w:bodyDiv w:val="1"/>
      <w:marLeft w:val="0"/>
      <w:marRight w:val="0"/>
      <w:marTop w:val="0"/>
      <w:marBottom w:val="0"/>
      <w:divBdr>
        <w:top w:val="none" w:sz="0" w:space="0" w:color="auto"/>
        <w:left w:val="none" w:sz="0" w:space="0" w:color="auto"/>
        <w:bottom w:val="none" w:sz="0" w:space="0" w:color="auto"/>
        <w:right w:val="none" w:sz="0" w:space="0" w:color="auto"/>
      </w:divBdr>
    </w:div>
    <w:div w:id="733429526">
      <w:bodyDiv w:val="1"/>
      <w:marLeft w:val="0"/>
      <w:marRight w:val="0"/>
      <w:marTop w:val="0"/>
      <w:marBottom w:val="0"/>
      <w:divBdr>
        <w:top w:val="none" w:sz="0" w:space="0" w:color="auto"/>
        <w:left w:val="none" w:sz="0" w:space="0" w:color="auto"/>
        <w:bottom w:val="none" w:sz="0" w:space="0" w:color="auto"/>
        <w:right w:val="none" w:sz="0" w:space="0" w:color="auto"/>
      </w:divBdr>
    </w:div>
    <w:div w:id="765805233">
      <w:bodyDiv w:val="1"/>
      <w:marLeft w:val="0"/>
      <w:marRight w:val="0"/>
      <w:marTop w:val="0"/>
      <w:marBottom w:val="0"/>
      <w:divBdr>
        <w:top w:val="none" w:sz="0" w:space="0" w:color="auto"/>
        <w:left w:val="none" w:sz="0" w:space="0" w:color="auto"/>
        <w:bottom w:val="none" w:sz="0" w:space="0" w:color="auto"/>
        <w:right w:val="none" w:sz="0" w:space="0" w:color="auto"/>
      </w:divBdr>
    </w:div>
    <w:div w:id="865096398">
      <w:bodyDiv w:val="1"/>
      <w:marLeft w:val="0"/>
      <w:marRight w:val="0"/>
      <w:marTop w:val="0"/>
      <w:marBottom w:val="0"/>
      <w:divBdr>
        <w:top w:val="none" w:sz="0" w:space="0" w:color="auto"/>
        <w:left w:val="none" w:sz="0" w:space="0" w:color="auto"/>
        <w:bottom w:val="none" w:sz="0" w:space="0" w:color="auto"/>
        <w:right w:val="none" w:sz="0" w:space="0" w:color="auto"/>
      </w:divBdr>
    </w:div>
    <w:div w:id="884366430">
      <w:bodyDiv w:val="1"/>
      <w:marLeft w:val="0"/>
      <w:marRight w:val="0"/>
      <w:marTop w:val="0"/>
      <w:marBottom w:val="0"/>
      <w:divBdr>
        <w:top w:val="none" w:sz="0" w:space="0" w:color="auto"/>
        <w:left w:val="none" w:sz="0" w:space="0" w:color="auto"/>
        <w:bottom w:val="none" w:sz="0" w:space="0" w:color="auto"/>
        <w:right w:val="none" w:sz="0" w:space="0" w:color="auto"/>
      </w:divBdr>
    </w:div>
    <w:div w:id="957100336">
      <w:bodyDiv w:val="1"/>
      <w:marLeft w:val="0"/>
      <w:marRight w:val="0"/>
      <w:marTop w:val="0"/>
      <w:marBottom w:val="0"/>
      <w:divBdr>
        <w:top w:val="none" w:sz="0" w:space="0" w:color="auto"/>
        <w:left w:val="none" w:sz="0" w:space="0" w:color="auto"/>
        <w:bottom w:val="none" w:sz="0" w:space="0" w:color="auto"/>
        <w:right w:val="none" w:sz="0" w:space="0" w:color="auto"/>
      </w:divBdr>
    </w:div>
    <w:div w:id="985359097">
      <w:bodyDiv w:val="1"/>
      <w:marLeft w:val="0"/>
      <w:marRight w:val="0"/>
      <w:marTop w:val="0"/>
      <w:marBottom w:val="0"/>
      <w:divBdr>
        <w:top w:val="none" w:sz="0" w:space="0" w:color="auto"/>
        <w:left w:val="none" w:sz="0" w:space="0" w:color="auto"/>
        <w:bottom w:val="none" w:sz="0" w:space="0" w:color="auto"/>
        <w:right w:val="none" w:sz="0" w:space="0" w:color="auto"/>
      </w:divBdr>
    </w:div>
    <w:div w:id="992610022">
      <w:bodyDiv w:val="1"/>
      <w:marLeft w:val="0"/>
      <w:marRight w:val="0"/>
      <w:marTop w:val="0"/>
      <w:marBottom w:val="0"/>
      <w:divBdr>
        <w:top w:val="none" w:sz="0" w:space="0" w:color="auto"/>
        <w:left w:val="none" w:sz="0" w:space="0" w:color="auto"/>
        <w:bottom w:val="none" w:sz="0" w:space="0" w:color="auto"/>
        <w:right w:val="none" w:sz="0" w:space="0" w:color="auto"/>
      </w:divBdr>
    </w:div>
    <w:div w:id="1011880010">
      <w:bodyDiv w:val="1"/>
      <w:marLeft w:val="0"/>
      <w:marRight w:val="0"/>
      <w:marTop w:val="0"/>
      <w:marBottom w:val="0"/>
      <w:divBdr>
        <w:top w:val="none" w:sz="0" w:space="0" w:color="auto"/>
        <w:left w:val="none" w:sz="0" w:space="0" w:color="auto"/>
        <w:bottom w:val="none" w:sz="0" w:space="0" w:color="auto"/>
        <w:right w:val="none" w:sz="0" w:space="0" w:color="auto"/>
      </w:divBdr>
    </w:div>
    <w:div w:id="1019160680">
      <w:bodyDiv w:val="1"/>
      <w:marLeft w:val="0"/>
      <w:marRight w:val="0"/>
      <w:marTop w:val="0"/>
      <w:marBottom w:val="0"/>
      <w:divBdr>
        <w:top w:val="none" w:sz="0" w:space="0" w:color="auto"/>
        <w:left w:val="none" w:sz="0" w:space="0" w:color="auto"/>
        <w:bottom w:val="none" w:sz="0" w:space="0" w:color="auto"/>
        <w:right w:val="none" w:sz="0" w:space="0" w:color="auto"/>
      </w:divBdr>
    </w:div>
    <w:div w:id="1070158674">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45516">
      <w:bodyDiv w:val="1"/>
      <w:marLeft w:val="0"/>
      <w:marRight w:val="0"/>
      <w:marTop w:val="0"/>
      <w:marBottom w:val="0"/>
      <w:divBdr>
        <w:top w:val="none" w:sz="0" w:space="0" w:color="auto"/>
        <w:left w:val="none" w:sz="0" w:space="0" w:color="auto"/>
        <w:bottom w:val="none" w:sz="0" w:space="0" w:color="auto"/>
        <w:right w:val="none" w:sz="0" w:space="0" w:color="auto"/>
      </w:divBdr>
    </w:div>
    <w:div w:id="1131286043">
      <w:bodyDiv w:val="1"/>
      <w:marLeft w:val="0"/>
      <w:marRight w:val="0"/>
      <w:marTop w:val="0"/>
      <w:marBottom w:val="0"/>
      <w:divBdr>
        <w:top w:val="none" w:sz="0" w:space="0" w:color="auto"/>
        <w:left w:val="none" w:sz="0" w:space="0" w:color="auto"/>
        <w:bottom w:val="none" w:sz="0" w:space="0" w:color="auto"/>
        <w:right w:val="none" w:sz="0" w:space="0" w:color="auto"/>
      </w:divBdr>
    </w:div>
    <w:div w:id="1132212527">
      <w:bodyDiv w:val="1"/>
      <w:marLeft w:val="0"/>
      <w:marRight w:val="0"/>
      <w:marTop w:val="0"/>
      <w:marBottom w:val="0"/>
      <w:divBdr>
        <w:top w:val="none" w:sz="0" w:space="0" w:color="auto"/>
        <w:left w:val="none" w:sz="0" w:space="0" w:color="auto"/>
        <w:bottom w:val="none" w:sz="0" w:space="0" w:color="auto"/>
        <w:right w:val="none" w:sz="0" w:space="0" w:color="auto"/>
      </w:divBdr>
    </w:div>
    <w:div w:id="1138231819">
      <w:bodyDiv w:val="1"/>
      <w:marLeft w:val="0"/>
      <w:marRight w:val="0"/>
      <w:marTop w:val="0"/>
      <w:marBottom w:val="0"/>
      <w:divBdr>
        <w:top w:val="none" w:sz="0" w:space="0" w:color="auto"/>
        <w:left w:val="none" w:sz="0" w:space="0" w:color="auto"/>
        <w:bottom w:val="none" w:sz="0" w:space="0" w:color="auto"/>
        <w:right w:val="none" w:sz="0" w:space="0" w:color="auto"/>
      </w:divBdr>
    </w:div>
    <w:div w:id="1157384248">
      <w:bodyDiv w:val="1"/>
      <w:marLeft w:val="0"/>
      <w:marRight w:val="0"/>
      <w:marTop w:val="0"/>
      <w:marBottom w:val="0"/>
      <w:divBdr>
        <w:top w:val="none" w:sz="0" w:space="0" w:color="auto"/>
        <w:left w:val="none" w:sz="0" w:space="0" w:color="auto"/>
        <w:bottom w:val="none" w:sz="0" w:space="0" w:color="auto"/>
        <w:right w:val="none" w:sz="0" w:space="0" w:color="auto"/>
      </w:divBdr>
    </w:div>
    <w:div w:id="1188788107">
      <w:bodyDiv w:val="1"/>
      <w:marLeft w:val="0"/>
      <w:marRight w:val="0"/>
      <w:marTop w:val="0"/>
      <w:marBottom w:val="0"/>
      <w:divBdr>
        <w:top w:val="none" w:sz="0" w:space="0" w:color="auto"/>
        <w:left w:val="none" w:sz="0" w:space="0" w:color="auto"/>
        <w:bottom w:val="none" w:sz="0" w:space="0" w:color="auto"/>
        <w:right w:val="none" w:sz="0" w:space="0" w:color="auto"/>
      </w:divBdr>
    </w:div>
    <w:div w:id="1203783893">
      <w:bodyDiv w:val="1"/>
      <w:marLeft w:val="0"/>
      <w:marRight w:val="0"/>
      <w:marTop w:val="0"/>
      <w:marBottom w:val="0"/>
      <w:divBdr>
        <w:top w:val="none" w:sz="0" w:space="0" w:color="auto"/>
        <w:left w:val="none" w:sz="0" w:space="0" w:color="auto"/>
        <w:bottom w:val="none" w:sz="0" w:space="0" w:color="auto"/>
        <w:right w:val="none" w:sz="0" w:space="0" w:color="auto"/>
      </w:divBdr>
    </w:div>
    <w:div w:id="1263685720">
      <w:bodyDiv w:val="1"/>
      <w:marLeft w:val="0"/>
      <w:marRight w:val="0"/>
      <w:marTop w:val="0"/>
      <w:marBottom w:val="0"/>
      <w:divBdr>
        <w:top w:val="none" w:sz="0" w:space="0" w:color="auto"/>
        <w:left w:val="none" w:sz="0" w:space="0" w:color="auto"/>
        <w:bottom w:val="none" w:sz="0" w:space="0" w:color="auto"/>
        <w:right w:val="none" w:sz="0" w:space="0" w:color="auto"/>
      </w:divBdr>
    </w:div>
    <w:div w:id="1301615370">
      <w:bodyDiv w:val="1"/>
      <w:marLeft w:val="0"/>
      <w:marRight w:val="0"/>
      <w:marTop w:val="0"/>
      <w:marBottom w:val="0"/>
      <w:divBdr>
        <w:top w:val="none" w:sz="0" w:space="0" w:color="auto"/>
        <w:left w:val="none" w:sz="0" w:space="0" w:color="auto"/>
        <w:bottom w:val="none" w:sz="0" w:space="0" w:color="auto"/>
        <w:right w:val="none" w:sz="0" w:space="0" w:color="auto"/>
      </w:divBdr>
    </w:div>
    <w:div w:id="1315642640">
      <w:bodyDiv w:val="1"/>
      <w:marLeft w:val="0"/>
      <w:marRight w:val="0"/>
      <w:marTop w:val="0"/>
      <w:marBottom w:val="0"/>
      <w:divBdr>
        <w:top w:val="none" w:sz="0" w:space="0" w:color="auto"/>
        <w:left w:val="none" w:sz="0" w:space="0" w:color="auto"/>
        <w:bottom w:val="none" w:sz="0" w:space="0" w:color="auto"/>
        <w:right w:val="none" w:sz="0" w:space="0" w:color="auto"/>
      </w:divBdr>
    </w:div>
    <w:div w:id="1318458969">
      <w:bodyDiv w:val="1"/>
      <w:marLeft w:val="0"/>
      <w:marRight w:val="0"/>
      <w:marTop w:val="0"/>
      <w:marBottom w:val="0"/>
      <w:divBdr>
        <w:top w:val="none" w:sz="0" w:space="0" w:color="auto"/>
        <w:left w:val="none" w:sz="0" w:space="0" w:color="auto"/>
        <w:bottom w:val="none" w:sz="0" w:space="0" w:color="auto"/>
        <w:right w:val="none" w:sz="0" w:space="0" w:color="auto"/>
      </w:divBdr>
    </w:div>
    <w:div w:id="1318798179">
      <w:bodyDiv w:val="1"/>
      <w:marLeft w:val="0"/>
      <w:marRight w:val="0"/>
      <w:marTop w:val="0"/>
      <w:marBottom w:val="0"/>
      <w:divBdr>
        <w:top w:val="none" w:sz="0" w:space="0" w:color="auto"/>
        <w:left w:val="none" w:sz="0" w:space="0" w:color="auto"/>
        <w:bottom w:val="none" w:sz="0" w:space="0" w:color="auto"/>
        <w:right w:val="none" w:sz="0" w:space="0" w:color="auto"/>
      </w:divBdr>
    </w:div>
    <w:div w:id="1322811080">
      <w:bodyDiv w:val="1"/>
      <w:marLeft w:val="0"/>
      <w:marRight w:val="0"/>
      <w:marTop w:val="0"/>
      <w:marBottom w:val="0"/>
      <w:divBdr>
        <w:top w:val="none" w:sz="0" w:space="0" w:color="auto"/>
        <w:left w:val="none" w:sz="0" w:space="0" w:color="auto"/>
        <w:bottom w:val="none" w:sz="0" w:space="0" w:color="auto"/>
        <w:right w:val="none" w:sz="0" w:space="0" w:color="auto"/>
      </w:divBdr>
    </w:div>
    <w:div w:id="1386175155">
      <w:bodyDiv w:val="1"/>
      <w:marLeft w:val="0"/>
      <w:marRight w:val="0"/>
      <w:marTop w:val="0"/>
      <w:marBottom w:val="0"/>
      <w:divBdr>
        <w:top w:val="none" w:sz="0" w:space="0" w:color="auto"/>
        <w:left w:val="none" w:sz="0" w:space="0" w:color="auto"/>
        <w:bottom w:val="none" w:sz="0" w:space="0" w:color="auto"/>
        <w:right w:val="none" w:sz="0" w:space="0" w:color="auto"/>
      </w:divBdr>
    </w:div>
    <w:div w:id="1459950952">
      <w:bodyDiv w:val="1"/>
      <w:marLeft w:val="0"/>
      <w:marRight w:val="0"/>
      <w:marTop w:val="0"/>
      <w:marBottom w:val="0"/>
      <w:divBdr>
        <w:top w:val="none" w:sz="0" w:space="0" w:color="auto"/>
        <w:left w:val="none" w:sz="0" w:space="0" w:color="auto"/>
        <w:bottom w:val="none" w:sz="0" w:space="0" w:color="auto"/>
        <w:right w:val="none" w:sz="0" w:space="0" w:color="auto"/>
      </w:divBdr>
    </w:div>
    <w:div w:id="1506746821">
      <w:bodyDiv w:val="1"/>
      <w:marLeft w:val="0"/>
      <w:marRight w:val="0"/>
      <w:marTop w:val="0"/>
      <w:marBottom w:val="0"/>
      <w:divBdr>
        <w:top w:val="none" w:sz="0" w:space="0" w:color="auto"/>
        <w:left w:val="none" w:sz="0" w:space="0" w:color="auto"/>
        <w:bottom w:val="none" w:sz="0" w:space="0" w:color="auto"/>
        <w:right w:val="none" w:sz="0" w:space="0" w:color="auto"/>
      </w:divBdr>
    </w:div>
    <w:div w:id="1512909475">
      <w:bodyDiv w:val="1"/>
      <w:marLeft w:val="0"/>
      <w:marRight w:val="0"/>
      <w:marTop w:val="0"/>
      <w:marBottom w:val="0"/>
      <w:divBdr>
        <w:top w:val="none" w:sz="0" w:space="0" w:color="auto"/>
        <w:left w:val="none" w:sz="0" w:space="0" w:color="auto"/>
        <w:bottom w:val="none" w:sz="0" w:space="0" w:color="auto"/>
        <w:right w:val="none" w:sz="0" w:space="0" w:color="auto"/>
      </w:divBdr>
    </w:div>
    <w:div w:id="1527985173">
      <w:bodyDiv w:val="1"/>
      <w:marLeft w:val="0"/>
      <w:marRight w:val="0"/>
      <w:marTop w:val="0"/>
      <w:marBottom w:val="0"/>
      <w:divBdr>
        <w:top w:val="none" w:sz="0" w:space="0" w:color="auto"/>
        <w:left w:val="none" w:sz="0" w:space="0" w:color="auto"/>
        <w:bottom w:val="none" w:sz="0" w:space="0" w:color="auto"/>
        <w:right w:val="none" w:sz="0" w:space="0" w:color="auto"/>
      </w:divBdr>
    </w:div>
    <w:div w:id="1606577698">
      <w:bodyDiv w:val="1"/>
      <w:marLeft w:val="0"/>
      <w:marRight w:val="0"/>
      <w:marTop w:val="0"/>
      <w:marBottom w:val="0"/>
      <w:divBdr>
        <w:top w:val="none" w:sz="0" w:space="0" w:color="auto"/>
        <w:left w:val="none" w:sz="0" w:space="0" w:color="auto"/>
        <w:bottom w:val="none" w:sz="0" w:space="0" w:color="auto"/>
        <w:right w:val="none" w:sz="0" w:space="0" w:color="auto"/>
      </w:divBdr>
    </w:div>
    <w:div w:id="1616936815">
      <w:bodyDiv w:val="1"/>
      <w:marLeft w:val="0"/>
      <w:marRight w:val="0"/>
      <w:marTop w:val="0"/>
      <w:marBottom w:val="0"/>
      <w:divBdr>
        <w:top w:val="none" w:sz="0" w:space="0" w:color="auto"/>
        <w:left w:val="none" w:sz="0" w:space="0" w:color="auto"/>
        <w:bottom w:val="none" w:sz="0" w:space="0" w:color="auto"/>
        <w:right w:val="none" w:sz="0" w:space="0" w:color="auto"/>
      </w:divBdr>
    </w:div>
    <w:div w:id="1652976043">
      <w:bodyDiv w:val="1"/>
      <w:marLeft w:val="0"/>
      <w:marRight w:val="0"/>
      <w:marTop w:val="0"/>
      <w:marBottom w:val="0"/>
      <w:divBdr>
        <w:top w:val="none" w:sz="0" w:space="0" w:color="auto"/>
        <w:left w:val="none" w:sz="0" w:space="0" w:color="auto"/>
        <w:bottom w:val="none" w:sz="0" w:space="0" w:color="auto"/>
        <w:right w:val="none" w:sz="0" w:space="0" w:color="auto"/>
      </w:divBdr>
    </w:div>
    <w:div w:id="1660771469">
      <w:bodyDiv w:val="1"/>
      <w:marLeft w:val="0"/>
      <w:marRight w:val="0"/>
      <w:marTop w:val="0"/>
      <w:marBottom w:val="0"/>
      <w:divBdr>
        <w:top w:val="none" w:sz="0" w:space="0" w:color="auto"/>
        <w:left w:val="none" w:sz="0" w:space="0" w:color="auto"/>
        <w:bottom w:val="none" w:sz="0" w:space="0" w:color="auto"/>
        <w:right w:val="none" w:sz="0" w:space="0" w:color="auto"/>
      </w:divBdr>
    </w:div>
    <w:div w:id="1710838607">
      <w:bodyDiv w:val="1"/>
      <w:marLeft w:val="0"/>
      <w:marRight w:val="0"/>
      <w:marTop w:val="0"/>
      <w:marBottom w:val="0"/>
      <w:divBdr>
        <w:top w:val="none" w:sz="0" w:space="0" w:color="auto"/>
        <w:left w:val="none" w:sz="0" w:space="0" w:color="auto"/>
        <w:bottom w:val="none" w:sz="0" w:space="0" w:color="auto"/>
        <w:right w:val="none" w:sz="0" w:space="0" w:color="auto"/>
      </w:divBdr>
    </w:div>
    <w:div w:id="1722024144">
      <w:bodyDiv w:val="1"/>
      <w:marLeft w:val="0"/>
      <w:marRight w:val="0"/>
      <w:marTop w:val="0"/>
      <w:marBottom w:val="0"/>
      <w:divBdr>
        <w:top w:val="none" w:sz="0" w:space="0" w:color="auto"/>
        <w:left w:val="none" w:sz="0" w:space="0" w:color="auto"/>
        <w:bottom w:val="none" w:sz="0" w:space="0" w:color="auto"/>
        <w:right w:val="none" w:sz="0" w:space="0" w:color="auto"/>
      </w:divBdr>
    </w:div>
    <w:div w:id="1774977558">
      <w:bodyDiv w:val="1"/>
      <w:marLeft w:val="0"/>
      <w:marRight w:val="0"/>
      <w:marTop w:val="0"/>
      <w:marBottom w:val="0"/>
      <w:divBdr>
        <w:top w:val="none" w:sz="0" w:space="0" w:color="auto"/>
        <w:left w:val="none" w:sz="0" w:space="0" w:color="auto"/>
        <w:bottom w:val="none" w:sz="0" w:space="0" w:color="auto"/>
        <w:right w:val="none" w:sz="0" w:space="0" w:color="auto"/>
      </w:divBdr>
    </w:div>
    <w:div w:id="1780955184">
      <w:bodyDiv w:val="1"/>
      <w:marLeft w:val="0"/>
      <w:marRight w:val="0"/>
      <w:marTop w:val="0"/>
      <w:marBottom w:val="0"/>
      <w:divBdr>
        <w:top w:val="none" w:sz="0" w:space="0" w:color="auto"/>
        <w:left w:val="none" w:sz="0" w:space="0" w:color="auto"/>
        <w:bottom w:val="none" w:sz="0" w:space="0" w:color="auto"/>
        <w:right w:val="none" w:sz="0" w:space="0" w:color="auto"/>
      </w:divBdr>
    </w:div>
    <w:div w:id="1800414911">
      <w:bodyDiv w:val="1"/>
      <w:marLeft w:val="0"/>
      <w:marRight w:val="0"/>
      <w:marTop w:val="0"/>
      <w:marBottom w:val="0"/>
      <w:divBdr>
        <w:top w:val="none" w:sz="0" w:space="0" w:color="auto"/>
        <w:left w:val="none" w:sz="0" w:space="0" w:color="auto"/>
        <w:bottom w:val="none" w:sz="0" w:space="0" w:color="auto"/>
        <w:right w:val="none" w:sz="0" w:space="0" w:color="auto"/>
      </w:divBdr>
    </w:div>
    <w:div w:id="1825193970">
      <w:bodyDiv w:val="1"/>
      <w:marLeft w:val="0"/>
      <w:marRight w:val="0"/>
      <w:marTop w:val="0"/>
      <w:marBottom w:val="0"/>
      <w:divBdr>
        <w:top w:val="none" w:sz="0" w:space="0" w:color="auto"/>
        <w:left w:val="none" w:sz="0" w:space="0" w:color="auto"/>
        <w:bottom w:val="none" w:sz="0" w:space="0" w:color="auto"/>
        <w:right w:val="none" w:sz="0" w:space="0" w:color="auto"/>
      </w:divBdr>
    </w:div>
    <w:div w:id="1844080126">
      <w:bodyDiv w:val="1"/>
      <w:marLeft w:val="0"/>
      <w:marRight w:val="0"/>
      <w:marTop w:val="0"/>
      <w:marBottom w:val="0"/>
      <w:divBdr>
        <w:top w:val="none" w:sz="0" w:space="0" w:color="auto"/>
        <w:left w:val="none" w:sz="0" w:space="0" w:color="auto"/>
        <w:bottom w:val="none" w:sz="0" w:space="0" w:color="auto"/>
        <w:right w:val="none" w:sz="0" w:space="0" w:color="auto"/>
      </w:divBdr>
    </w:div>
    <w:div w:id="1872307041">
      <w:bodyDiv w:val="1"/>
      <w:marLeft w:val="0"/>
      <w:marRight w:val="0"/>
      <w:marTop w:val="0"/>
      <w:marBottom w:val="0"/>
      <w:divBdr>
        <w:top w:val="none" w:sz="0" w:space="0" w:color="auto"/>
        <w:left w:val="none" w:sz="0" w:space="0" w:color="auto"/>
        <w:bottom w:val="none" w:sz="0" w:space="0" w:color="auto"/>
        <w:right w:val="none" w:sz="0" w:space="0" w:color="auto"/>
      </w:divBdr>
    </w:div>
    <w:div w:id="1908606726">
      <w:bodyDiv w:val="1"/>
      <w:marLeft w:val="0"/>
      <w:marRight w:val="0"/>
      <w:marTop w:val="0"/>
      <w:marBottom w:val="0"/>
      <w:divBdr>
        <w:top w:val="none" w:sz="0" w:space="0" w:color="auto"/>
        <w:left w:val="none" w:sz="0" w:space="0" w:color="auto"/>
        <w:bottom w:val="none" w:sz="0" w:space="0" w:color="auto"/>
        <w:right w:val="none" w:sz="0" w:space="0" w:color="auto"/>
      </w:divBdr>
    </w:div>
    <w:div w:id="1982223350">
      <w:bodyDiv w:val="1"/>
      <w:marLeft w:val="0"/>
      <w:marRight w:val="0"/>
      <w:marTop w:val="0"/>
      <w:marBottom w:val="0"/>
      <w:divBdr>
        <w:top w:val="none" w:sz="0" w:space="0" w:color="auto"/>
        <w:left w:val="none" w:sz="0" w:space="0" w:color="auto"/>
        <w:bottom w:val="none" w:sz="0" w:space="0" w:color="auto"/>
        <w:right w:val="none" w:sz="0" w:space="0" w:color="auto"/>
      </w:divBdr>
    </w:div>
    <w:div w:id="1985550176">
      <w:bodyDiv w:val="1"/>
      <w:marLeft w:val="0"/>
      <w:marRight w:val="0"/>
      <w:marTop w:val="0"/>
      <w:marBottom w:val="0"/>
      <w:divBdr>
        <w:top w:val="none" w:sz="0" w:space="0" w:color="auto"/>
        <w:left w:val="none" w:sz="0" w:space="0" w:color="auto"/>
        <w:bottom w:val="none" w:sz="0" w:space="0" w:color="auto"/>
        <w:right w:val="none" w:sz="0" w:space="0" w:color="auto"/>
      </w:divBdr>
    </w:div>
    <w:div w:id="1992169770">
      <w:bodyDiv w:val="1"/>
      <w:marLeft w:val="0"/>
      <w:marRight w:val="0"/>
      <w:marTop w:val="0"/>
      <w:marBottom w:val="0"/>
      <w:divBdr>
        <w:top w:val="none" w:sz="0" w:space="0" w:color="auto"/>
        <w:left w:val="none" w:sz="0" w:space="0" w:color="auto"/>
        <w:bottom w:val="none" w:sz="0" w:space="0" w:color="auto"/>
        <w:right w:val="none" w:sz="0" w:space="0" w:color="auto"/>
      </w:divBdr>
    </w:div>
    <w:div w:id="2102486611">
      <w:bodyDiv w:val="1"/>
      <w:marLeft w:val="0"/>
      <w:marRight w:val="0"/>
      <w:marTop w:val="0"/>
      <w:marBottom w:val="0"/>
      <w:divBdr>
        <w:top w:val="none" w:sz="0" w:space="0" w:color="auto"/>
        <w:left w:val="none" w:sz="0" w:space="0" w:color="auto"/>
        <w:bottom w:val="none" w:sz="0" w:space="0" w:color="auto"/>
        <w:right w:val="none" w:sz="0" w:space="0" w:color="auto"/>
      </w:divBdr>
    </w:div>
    <w:div w:id="213124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0671D-C539-4D9B-B407-5E8E843E1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3768</Words>
  <Characters>21480</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25198</CharactersWithSpaces>
  <SharedDoc>false</SharedDoc>
  <HLinks>
    <vt:vector size="12" baseType="variant">
      <vt:variant>
        <vt:i4>7077943</vt:i4>
      </vt:variant>
      <vt:variant>
        <vt:i4>3</vt:i4>
      </vt:variant>
      <vt:variant>
        <vt:i4>0</vt:i4>
      </vt:variant>
      <vt:variant>
        <vt:i4>5</vt:i4>
      </vt:variant>
      <vt:variant>
        <vt:lpwstr>consultantplus://offline/ref=77860CC18BA64AEB394024C7679030F4886E400E5FD2468C7CEFFA2C55953F990B2E37ADF7BD392Aw7HBM</vt:lpwstr>
      </vt:variant>
      <vt:variant>
        <vt:lpwstr/>
      </vt:variant>
      <vt:variant>
        <vt:i4>7077939</vt:i4>
      </vt:variant>
      <vt:variant>
        <vt:i4>0</vt:i4>
      </vt:variant>
      <vt:variant>
        <vt:i4>0</vt:i4>
      </vt:variant>
      <vt:variant>
        <vt:i4>5</vt:i4>
      </vt:variant>
      <vt:variant>
        <vt:lpwstr>consultantplus://offline/ref=77860CC18BA64AEB394024C7679030F4886E400E5FD2468C7CEFFA2C55953F990B2E37ADF7BD392Cw7HDM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Збик</cp:lastModifiedBy>
  <cp:revision>2</cp:revision>
  <cp:lastPrinted>2023-11-22T09:02:00Z</cp:lastPrinted>
  <dcterms:created xsi:type="dcterms:W3CDTF">2026-06-05T08:36:00Z</dcterms:created>
  <dcterms:modified xsi:type="dcterms:W3CDTF">2026-06-05T08:36:00Z</dcterms:modified>
</cp:coreProperties>
</file>