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5C0E" w:rsidRPr="000A5C0E" w:rsidRDefault="000A5C0E" w:rsidP="000A5C0E">
      <w:pPr>
        <w:widowControl/>
        <w:jc w:val="right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0A5C0E">
        <w:rPr>
          <w:rFonts w:ascii="Times New Roman" w:eastAsia="Times New Roman" w:hAnsi="Times New Roman" w:cs="Times New Roman"/>
          <w:b/>
          <w:color w:val="auto"/>
          <w:lang w:bidi="ar-SA"/>
        </w:rPr>
        <w:t>УТВЕРЖДАЮ</w:t>
      </w:r>
    </w:p>
    <w:p w:rsidR="000A5C0E" w:rsidRPr="000A5C0E" w:rsidRDefault="00B970D0" w:rsidP="00B0502C">
      <w:pPr>
        <w:suppressAutoHyphens/>
        <w:ind w:left="4248"/>
        <w:jc w:val="center"/>
        <w:rPr>
          <w:rFonts w:ascii="Times New Roman" w:hAnsi="Times New Roman" w:cs="Times New Roman"/>
          <w:b/>
          <w:bCs/>
          <w:lang w:eastAsia="ar-SA"/>
        </w:rPr>
      </w:pPr>
      <w:r>
        <w:rPr>
          <w:rFonts w:ascii="Times New Roman" w:hAnsi="Times New Roman" w:cs="Times New Roman"/>
          <w:b/>
          <w:bCs/>
          <w:lang w:eastAsia="ar-SA"/>
        </w:rPr>
        <w:t>З</w:t>
      </w:r>
      <w:r w:rsidR="002678D7">
        <w:rPr>
          <w:rFonts w:ascii="Times New Roman" w:hAnsi="Times New Roman" w:cs="Times New Roman"/>
          <w:b/>
          <w:bCs/>
          <w:lang w:eastAsia="ar-SA"/>
        </w:rPr>
        <w:t>аместитель</w:t>
      </w:r>
      <w:r w:rsidR="000A5C0E" w:rsidRPr="000A5C0E">
        <w:rPr>
          <w:rFonts w:ascii="Times New Roman" w:hAnsi="Times New Roman" w:cs="Times New Roman"/>
          <w:b/>
          <w:bCs/>
          <w:lang w:eastAsia="ar-SA"/>
        </w:rPr>
        <w:t xml:space="preserve"> главы администрации</w:t>
      </w:r>
    </w:p>
    <w:p w:rsidR="000A5C0E" w:rsidRPr="000A5C0E" w:rsidRDefault="00B0502C" w:rsidP="000A5C0E">
      <w:pPr>
        <w:suppressAutoHyphens/>
        <w:jc w:val="right"/>
        <w:rPr>
          <w:rFonts w:ascii="Times New Roman" w:hAnsi="Times New Roman" w:cs="Times New Roman"/>
          <w:b/>
          <w:bCs/>
          <w:lang w:eastAsia="ar-SA"/>
        </w:rPr>
      </w:pPr>
      <w:r>
        <w:rPr>
          <w:rFonts w:ascii="Times New Roman" w:hAnsi="Times New Roman" w:cs="Times New Roman"/>
          <w:b/>
          <w:bCs/>
          <w:lang w:eastAsia="ar-SA"/>
        </w:rPr>
        <w:t>Кронштадтского района Санкт-</w:t>
      </w:r>
      <w:r w:rsidR="000A5C0E" w:rsidRPr="000A5C0E">
        <w:rPr>
          <w:rFonts w:ascii="Times New Roman" w:hAnsi="Times New Roman" w:cs="Times New Roman"/>
          <w:b/>
          <w:bCs/>
          <w:lang w:eastAsia="ar-SA"/>
        </w:rPr>
        <w:t>Петербурга</w:t>
      </w:r>
    </w:p>
    <w:p w:rsidR="000A5C0E" w:rsidRPr="000A5C0E" w:rsidRDefault="000A5C0E" w:rsidP="000A5C0E">
      <w:pPr>
        <w:suppressAutoHyphens/>
        <w:jc w:val="right"/>
        <w:rPr>
          <w:rFonts w:ascii="Times New Roman" w:hAnsi="Times New Roman" w:cs="Times New Roman"/>
          <w:b/>
          <w:bCs/>
          <w:lang w:eastAsia="ar-SA"/>
        </w:rPr>
      </w:pPr>
    </w:p>
    <w:p w:rsidR="000A5C0E" w:rsidRPr="000A5C0E" w:rsidRDefault="000A5C0E" w:rsidP="000A5C0E">
      <w:pPr>
        <w:suppressAutoHyphens/>
        <w:jc w:val="right"/>
        <w:rPr>
          <w:rFonts w:ascii="Times New Roman" w:hAnsi="Times New Roman" w:cs="Times New Roman"/>
          <w:b/>
          <w:bCs/>
          <w:lang w:eastAsia="ar-SA"/>
        </w:rPr>
      </w:pPr>
    </w:p>
    <w:p w:rsidR="000A5C0E" w:rsidRPr="000A5C0E" w:rsidRDefault="000A5C0E" w:rsidP="000A5C0E">
      <w:pPr>
        <w:suppressAutoHyphens/>
        <w:jc w:val="right"/>
        <w:rPr>
          <w:rFonts w:ascii="Times New Roman" w:hAnsi="Times New Roman" w:cs="Times New Roman"/>
          <w:b/>
          <w:bCs/>
          <w:lang w:eastAsia="ar-SA"/>
        </w:rPr>
      </w:pPr>
      <w:r w:rsidRPr="000A5C0E">
        <w:rPr>
          <w:rFonts w:ascii="Times New Roman" w:hAnsi="Times New Roman" w:cs="Times New Roman"/>
          <w:b/>
          <w:bCs/>
          <w:lang w:eastAsia="ar-SA"/>
        </w:rPr>
        <w:t xml:space="preserve">_________________ </w:t>
      </w:r>
      <w:r w:rsidR="00B970D0">
        <w:rPr>
          <w:rFonts w:ascii="Times New Roman" w:hAnsi="Times New Roman" w:cs="Times New Roman"/>
          <w:b/>
          <w:bCs/>
          <w:lang w:eastAsia="ar-SA"/>
        </w:rPr>
        <w:t xml:space="preserve">Н.Н. </w:t>
      </w:r>
      <w:proofErr w:type="spellStart"/>
      <w:r w:rsidR="00B970D0">
        <w:rPr>
          <w:rFonts w:ascii="Times New Roman" w:hAnsi="Times New Roman" w:cs="Times New Roman"/>
          <w:b/>
          <w:bCs/>
          <w:lang w:eastAsia="ar-SA"/>
        </w:rPr>
        <w:t>Капран</w:t>
      </w:r>
      <w:proofErr w:type="spellEnd"/>
    </w:p>
    <w:p w:rsidR="000A5C0E" w:rsidRPr="000A5C0E" w:rsidRDefault="000A5C0E" w:rsidP="000A5C0E">
      <w:pPr>
        <w:suppressAutoHyphens/>
        <w:jc w:val="right"/>
        <w:rPr>
          <w:rFonts w:ascii="Times New Roman" w:hAnsi="Times New Roman" w:cs="Times New Roman"/>
          <w:b/>
          <w:bCs/>
          <w:lang w:eastAsia="ar-SA"/>
        </w:rPr>
      </w:pPr>
    </w:p>
    <w:p w:rsidR="000A5C0E" w:rsidRPr="000A5C0E" w:rsidRDefault="00070E70" w:rsidP="000A5C0E">
      <w:pPr>
        <w:widowControl/>
        <w:jc w:val="right"/>
        <w:rPr>
          <w:rFonts w:ascii="Times New Roman" w:eastAsia="Times New Roman" w:hAnsi="Times New Roman" w:cs="Times New Roman"/>
          <w:color w:val="auto"/>
          <w:lang w:bidi="ar-SA"/>
        </w:rPr>
      </w:pPr>
      <w:r>
        <w:rPr>
          <w:rFonts w:ascii="Times New Roman" w:eastAsia="Times New Roman" w:hAnsi="Times New Roman" w:cs="Times New Roman"/>
          <w:b/>
          <w:color w:val="auto"/>
          <w:lang w:bidi="ar-SA"/>
        </w:rPr>
        <w:t>«____» _____________ 2026</w:t>
      </w:r>
      <w:r w:rsidR="000A5C0E" w:rsidRPr="000A5C0E">
        <w:rPr>
          <w:rFonts w:ascii="Times New Roman" w:eastAsia="Times New Roman" w:hAnsi="Times New Roman" w:cs="Times New Roman"/>
          <w:b/>
          <w:color w:val="auto"/>
          <w:lang w:bidi="ar-SA"/>
        </w:rPr>
        <w:t xml:space="preserve"> г.</w:t>
      </w:r>
    </w:p>
    <w:p w:rsidR="000A5C0E" w:rsidRPr="000A5C0E" w:rsidRDefault="000A5C0E" w:rsidP="000A5C0E">
      <w:pPr>
        <w:widowControl/>
        <w:jc w:val="center"/>
        <w:rPr>
          <w:rFonts w:ascii="Times New Roman" w:hAnsi="Times New Roman" w:cs="Times New Roman"/>
          <w:color w:val="auto"/>
        </w:rPr>
      </w:pPr>
    </w:p>
    <w:p w:rsidR="000A5C0E" w:rsidRPr="000A5C0E" w:rsidRDefault="000A5C0E" w:rsidP="000A5C0E">
      <w:pPr>
        <w:widowControl/>
        <w:spacing w:line="276" w:lineRule="auto"/>
        <w:jc w:val="center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</w:p>
    <w:p w:rsidR="000A5C0E" w:rsidRPr="000A5C0E" w:rsidRDefault="000A5C0E" w:rsidP="000A5C0E">
      <w:pPr>
        <w:widowControl/>
        <w:spacing w:line="276" w:lineRule="auto"/>
        <w:jc w:val="center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</w:p>
    <w:p w:rsidR="000A5C0E" w:rsidRPr="000A5C0E" w:rsidRDefault="000A5C0E" w:rsidP="000A5C0E">
      <w:pPr>
        <w:widowControl/>
        <w:spacing w:line="276" w:lineRule="auto"/>
        <w:jc w:val="center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</w:p>
    <w:p w:rsidR="000A5C0E" w:rsidRPr="000A5C0E" w:rsidRDefault="000A5C0E" w:rsidP="000A5C0E">
      <w:pPr>
        <w:widowControl/>
        <w:jc w:val="center"/>
        <w:rPr>
          <w:rFonts w:ascii="Times New Roman" w:hAnsi="Times New Roman" w:cs="Times New Roman"/>
          <w:color w:val="auto"/>
        </w:rPr>
      </w:pPr>
      <w:proofErr w:type="gramStart"/>
      <w:r w:rsidRPr="000A5C0E">
        <w:rPr>
          <w:rFonts w:ascii="Times New Roman" w:hAnsi="Times New Roman" w:cs="Times New Roman"/>
          <w:color w:val="auto"/>
        </w:rPr>
        <w:t>ЗАКУПКА (АИС ГЗ:</w:t>
      </w:r>
      <w:proofErr w:type="gramEnd"/>
      <w:r w:rsidRPr="000A5C0E">
        <w:rPr>
          <w:rFonts w:ascii="Times New Roman" w:hAnsi="Times New Roman" w:cs="Times New Roman"/>
          <w:color w:val="auto"/>
        </w:rPr>
        <w:t xml:space="preserve"> </w:t>
      </w:r>
      <w:proofErr w:type="gramStart"/>
      <w:r w:rsidRPr="000A5C0E">
        <w:rPr>
          <w:rFonts w:ascii="Times New Roman" w:hAnsi="Times New Roman" w:cs="Times New Roman"/>
          <w:color w:val="auto"/>
        </w:rPr>
        <w:t>Электронный Магазин)</w:t>
      </w:r>
      <w:proofErr w:type="gramEnd"/>
    </w:p>
    <w:p w:rsidR="000A5C0E" w:rsidRPr="000A5C0E" w:rsidRDefault="000A5C0E" w:rsidP="000A5C0E">
      <w:pPr>
        <w:keepNext/>
        <w:keepLines/>
        <w:widowControl/>
        <w:jc w:val="center"/>
        <w:rPr>
          <w:rFonts w:ascii="Times New Roman" w:eastAsia="Times New Roman" w:hAnsi="Times New Roman" w:cs="Times New Roman"/>
          <w:bCs/>
          <w:caps/>
          <w:color w:val="auto"/>
          <w:lang w:eastAsia="en-US" w:bidi="ar-SA"/>
        </w:rPr>
      </w:pPr>
      <w:r w:rsidRPr="000A5C0E">
        <w:rPr>
          <w:rFonts w:ascii="Times New Roman" w:eastAsia="Times New Roman" w:hAnsi="Times New Roman" w:cs="Times New Roman"/>
          <w:bCs/>
          <w:caps/>
          <w:color w:val="auto"/>
          <w:lang w:eastAsia="en-US" w:bidi="ar-SA"/>
        </w:rPr>
        <w:t>НА право заключения</w:t>
      </w:r>
    </w:p>
    <w:p w:rsidR="000A5C0E" w:rsidRDefault="000A5C0E" w:rsidP="000A5C0E">
      <w:pPr>
        <w:keepNext/>
        <w:keepLines/>
        <w:widowControl/>
        <w:jc w:val="center"/>
        <w:rPr>
          <w:rFonts w:ascii="Times New Roman" w:eastAsia="Times New Roman" w:hAnsi="Times New Roman" w:cs="Times New Roman"/>
          <w:bCs/>
          <w:caps/>
          <w:color w:val="auto"/>
          <w:lang w:eastAsia="en-US" w:bidi="ar-SA"/>
        </w:rPr>
      </w:pPr>
      <w:r w:rsidRPr="000A5C0E">
        <w:rPr>
          <w:rFonts w:ascii="Times New Roman" w:eastAsia="Times New Roman" w:hAnsi="Times New Roman" w:cs="Times New Roman"/>
          <w:bCs/>
          <w:caps/>
          <w:color w:val="auto"/>
          <w:lang w:eastAsia="en-US" w:bidi="ar-SA"/>
        </w:rPr>
        <w:t xml:space="preserve">Государственного контракта </w:t>
      </w:r>
    </w:p>
    <w:p w:rsidR="006F33E1" w:rsidRDefault="006F33E1" w:rsidP="000A5C0E">
      <w:pPr>
        <w:keepNext/>
        <w:keepLines/>
        <w:widowControl/>
        <w:jc w:val="center"/>
        <w:rPr>
          <w:rFonts w:ascii="Times New Roman" w:eastAsia="Times New Roman" w:hAnsi="Times New Roman" w:cs="Times New Roman"/>
          <w:bCs/>
          <w:caps/>
          <w:color w:val="auto"/>
          <w:lang w:eastAsia="en-US" w:bidi="ar-SA"/>
        </w:rPr>
      </w:pPr>
    </w:p>
    <w:p w:rsidR="00BA3A53" w:rsidRPr="00BA3A53" w:rsidRDefault="00BA3A53" w:rsidP="00BA3A53">
      <w:pPr>
        <w:widowControl/>
        <w:jc w:val="center"/>
        <w:rPr>
          <w:rFonts w:ascii="Times New Roman" w:eastAsia="Times New Roman" w:hAnsi="Times New Roman" w:cs="Times New Roman"/>
          <w:color w:val="auto"/>
          <w:sz w:val="26"/>
          <w:szCs w:val="20"/>
        </w:rPr>
      </w:pPr>
      <w:bookmarkStart w:id="0" w:name="_GoBack"/>
      <w:r w:rsidRPr="00BA3A53">
        <w:rPr>
          <w:rFonts w:ascii="Times New Roman" w:eastAsia="Times New Roman" w:hAnsi="Times New Roman" w:cs="Times New Roman"/>
          <w:color w:val="auto"/>
          <w:sz w:val="26"/>
          <w:szCs w:val="20"/>
        </w:rPr>
        <w:t xml:space="preserve">на выполнение работ по монтажу и наладке источника бесперебойного питания администрации Кронштадтского района Санкт-Петербурга по адресу: </w:t>
      </w:r>
    </w:p>
    <w:p w:rsidR="006F33E1" w:rsidRDefault="00BA3A53" w:rsidP="00BA3A53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  <w:r w:rsidRPr="00BA3A53">
        <w:rPr>
          <w:rFonts w:ascii="Times New Roman" w:eastAsia="Times New Roman" w:hAnsi="Times New Roman" w:cs="Times New Roman"/>
          <w:color w:val="auto"/>
          <w:sz w:val="26"/>
          <w:szCs w:val="20"/>
        </w:rPr>
        <w:t>Санкт-Петербург, г. Кронштадт, пр. Ленина, д. 36.</w:t>
      </w:r>
    </w:p>
    <w:bookmarkEnd w:id="0"/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sz w:val="26"/>
          <w:szCs w:val="20"/>
        </w:rPr>
      </w:pPr>
    </w:p>
    <w:p w:rsidR="006F33E1" w:rsidRDefault="006F33E1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bCs/>
          <w:caps/>
          <w:color w:val="auto"/>
          <w:lang w:eastAsia="en-US" w:bidi="ar-SA"/>
        </w:rPr>
      </w:pPr>
    </w:p>
    <w:p w:rsidR="00340D0D" w:rsidRDefault="00340D0D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bCs/>
          <w:caps/>
          <w:color w:val="auto"/>
          <w:lang w:eastAsia="en-US" w:bidi="ar-SA"/>
        </w:rPr>
      </w:pPr>
    </w:p>
    <w:p w:rsidR="00340D0D" w:rsidRPr="000A5C0E" w:rsidRDefault="00340D0D" w:rsidP="006F33E1">
      <w:pPr>
        <w:keepNext/>
        <w:keepLines/>
        <w:widowControl/>
        <w:jc w:val="center"/>
        <w:rPr>
          <w:rFonts w:ascii="Times New Roman" w:eastAsia="Times New Roman" w:hAnsi="Times New Roman" w:cs="Times New Roman"/>
          <w:bCs/>
          <w:caps/>
          <w:color w:val="auto"/>
          <w:lang w:eastAsia="en-US" w:bidi="ar-SA"/>
        </w:rPr>
      </w:pPr>
    </w:p>
    <w:p w:rsidR="000A5C0E" w:rsidRDefault="000A5C0E" w:rsidP="000A5C0E">
      <w:pPr>
        <w:widowControl/>
        <w:spacing w:line="276" w:lineRule="auto"/>
        <w:jc w:val="center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</w:p>
    <w:p w:rsidR="00EB4531" w:rsidRPr="000A5C0E" w:rsidRDefault="00EB4531" w:rsidP="000A5C0E">
      <w:pPr>
        <w:widowControl/>
        <w:spacing w:line="276" w:lineRule="auto"/>
        <w:jc w:val="center"/>
        <w:rPr>
          <w:rFonts w:ascii="Times New Roman" w:eastAsia="Calibri" w:hAnsi="Times New Roman" w:cs="Times New Roman"/>
          <w:bCs/>
          <w:color w:val="auto"/>
          <w:lang w:eastAsia="en-US" w:bidi="ar-SA"/>
        </w:rPr>
      </w:pPr>
    </w:p>
    <w:p w:rsidR="00340D0D" w:rsidRPr="00C632B6" w:rsidRDefault="00340D0D" w:rsidP="00340D0D">
      <w:pPr>
        <w:numPr>
          <w:ilvl w:val="0"/>
          <w:numId w:val="38"/>
        </w:numPr>
        <w:contextualSpacing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632B6">
        <w:rPr>
          <w:rFonts w:ascii="Times New Roman" w:hAnsi="Times New Roman" w:cs="Times New Roman"/>
          <w:b/>
          <w:bCs/>
          <w:sz w:val="22"/>
          <w:szCs w:val="22"/>
        </w:rPr>
        <w:lastRenderedPageBreak/>
        <w:t>Описание объекта закупки в соответствии со статьей 33 Закона</w:t>
      </w:r>
    </w:p>
    <w:p w:rsidR="00340D0D" w:rsidRDefault="00BA3A53" w:rsidP="00BA3A53">
      <w:pPr>
        <w:autoSpaceDE w:val="0"/>
        <w:autoSpaceDN w:val="0"/>
        <w:adjustRightInd w:val="0"/>
        <w:ind w:firstLine="567"/>
        <w:jc w:val="both"/>
        <w:outlineLvl w:val="1"/>
        <w:rPr>
          <w:rFonts w:ascii="Times New Roman" w:hAnsi="Times New Roman" w:cs="Times New Roman"/>
          <w:sz w:val="22"/>
          <w:szCs w:val="22"/>
        </w:rPr>
      </w:pPr>
      <w:r w:rsidRPr="00BA3A53">
        <w:rPr>
          <w:rFonts w:ascii="Times New Roman" w:hAnsi="Times New Roman" w:cs="Times New Roman"/>
          <w:bCs/>
          <w:color w:val="0070C0"/>
          <w:sz w:val="22"/>
          <w:szCs w:val="22"/>
        </w:rPr>
        <w:t xml:space="preserve"> выполнение работ по монтажу и наладке источника бесперебойного питания администрации Кронштадтского райо</w:t>
      </w:r>
      <w:r>
        <w:rPr>
          <w:rFonts w:ascii="Times New Roman" w:hAnsi="Times New Roman" w:cs="Times New Roman"/>
          <w:bCs/>
          <w:color w:val="0070C0"/>
          <w:sz w:val="22"/>
          <w:szCs w:val="22"/>
        </w:rPr>
        <w:t xml:space="preserve">на Санкт-Петербурга по адресу: </w:t>
      </w:r>
      <w:r w:rsidRPr="00BA3A53">
        <w:rPr>
          <w:rFonts w:ascii="Times New Roman" w:hAnsi="Times New Roman" w:cs="Times New Roman"/>
          <w:bCs/>
          <w:color w:val="0070C0"/>
          <w:sz w:val="22"/>
          <w:szCs w:val="22"/>
        </w:rPr>
        <w:t>Санкт-Петербург, г. Кронштадт, пр. Ленина, д. 36.</w:t>
      </w:r>
      <w:r w:rsidR="00340D0D" w:rsidRPr="00C632B6">
        <w:rPr>
          <w:rFonts w:ascii="Times New Roman" w:hAnsi="Times New Roman" w:cs="Times New Roman"/>
          <w:bCs/>
          <w:color w:val="0070C0"/>
          <w:sz w:val="22"/>
          <w:szCs w:val="22"/>
        </w:rPr>
        <w:t xml:space="preserve"> </w:t>
      </w:r>
      <w:r w:rsidR="00340D0D" w:rsidRPr="00C632B6">
        <w:rPr>
          <w:rFonts w:ascii="Times New Roman" w:hAnsi="Times New Roman" w:cs="Times New Roman"/>
          <w:bCs/>
          <w:sz w:val="22"/>
          <w:szCs w:val="22"/>
        </w:rPr>
        <w:t xml:space="preserve">выполняется в соответствии с </w:t>
      </w:r>
      <w:r w:rsidR="00340D0D" w:rsidRPr="00C632B6">
        <w:rPr>
          <w:rFonts w:ascii="Times New Roman" w:hAnsi="Times New Roman" w:cs="Times New Roman"/>
          <w:sz w:val="22"/>
          <w:szCs w:val="22"/>
        </w:rPr>
        <w:t>описанием объекта закупки.</w:t>
      </w:r>
    </w:p>
    <w:tbl>
      <w:tblPr>
        <w:tblW w:w="0" w:type="auto"/>
        <w:tblInd w:w="10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85"/>
        <w:gridCol w:w="5563"/>
        <w:gridCol w:w="1182"/>
        <w:gridCol w:w="1510"/>
      </w:tblGrid>
      <w:tr w:rsidR="00BA3A53" w:rsidRPr="00BA3A53" w:rsidTr="00493596">
        <w:trPr>
          <w:trHeight w:hRule="exact" w:val="552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3A53" w:rsidRPr="00BA3A53" w:rsidRDefault="00BA3A53" w:rsidP="00BA3A53">
            <w:pPr>
              <w:spacing w:line="22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3A53" w:rsidRPr="00BA3A53" w:rsidRDefault="00BA3A53" w:rsidP="00BA3A53">
            <w:pPr>
              <w:spacing w:line="22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3A53">
              <w:rPr>
                <w:rFonts w:ascii="Arial" w:eastAsia="Arial" w:hAnsi="Arial" w:cs="Arial"/>
                <w:sz w:val="22"/>
                <w:szCs w:val="22"/>
              </w:rPr>
              <w:t>Наименование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работ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3A53" w:rsidRPr="00BA3A53" w:rsidRDefault="00BA3A53" w:rsidP="00BA3A53">
            <w:pPr>
              <w:spacing w:line="22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3A53">
              <w:rPr>
                <w:rFonts w:ascii="Times New Roman" w:eastAsia="Times New Roman" w:hAnsi="Times New Roman" w:cs="Times New Roman"/>
                <w:sz w:val="20"/>
                <w:szCs w:val="20"/>
              </w:rPr>
              <w:t>Ед. измерения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3A53" w:rsidRPr="00BA3A53" w:rsidRDefault="00BA3A53" w:rsidP="00BA3A53">
            <w:pPr>
              <w:spacing w:line="22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proofErr w:type="spellStart"/>
            <w:r w:rsidRPr="00BA3A53">
              <w:rPr>
                <w:rFonts w:ascii="Times New Roman" w:eastAsia="Times New Roman" w:hAnsi="Times New Roman" w:cs="Times New Roman"/>
                <w:sz w:val="20"/>
                <w:szCs w:val="20"/>
              </w:rPr>
              <w:t>Колличество</w:t>
            </w:r>
            <w:proofErr w:type="spellEnd"/>
          </w:p>
        </w:tc>
      </w:tr>
      <w:tr w:rsidR="00BA3A53" w:rsidRPr="00BA3A53" w:rsidTr="00493596">
        <w:trPr>
          <w:trHeight w:hRule="exact" w:val="54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3A53" w:rsidRPr="00BA3A53" w:rsidRDefault="00BA3A53" w:rsidP="00BA3A53">
            <w:pPr>
              <w:spacing w:line="22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3A53">
              <w:rPr>
                <w:rFonts w:ascii="Times New Roman" w:eastAsia="Arial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3A53" w:rsidRPr="00BA3A53" w:rsidRDefault="00BA3A53" w:rsidP="00BA3A53">
            <w:pPr>
              <w:spacing w:line="22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3A53">
              <w:rPr>
                <w:rFonts w:ascii="Times New Roman" w:eastAsia="Times New Roman" w:hAnsi="Times New Roman" w:cs="Times New Roman"/>
                <w:sz w:val="20"/>
                <w:szCs w:val="20"/>
              </w:rPr>
              <w:t>Монтаж автономного резервного источника электроэнергии (АРИЭ) 6000кВт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3A53" w:rsidRPr="00BA3A53" w:rsidRDefault="00BA3A53" w:rsidP="00BA3A53">
            <w:pPr>
              <w:spacing w:line="22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3A53"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3A53" w:rsidRPr="00BA3A53" w:rsidRDefault="00BA3A53" w:rsidP="00BA3A53">
            <w:pPr>
              <w:spacing w:line="22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3A5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3A53" w:rsidRPr="00BA3A53" w:rsidTr="00493596">
        <w:trPr>
          <w:trHeight w:hRule="exact" w:val="547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3A53" w:rsidRPr="00BA3A53" w:rsidRDefault="00BA3A53" w:rsidP="00BA3A53">
            <w:pPr>
              <w:spacing w:line="220" w:lineRule="exact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BA3A53">
              <w:rPr>
                <w:rFonts w:ascii="Times New Roman" w:eastAsia="Arial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3A53" w:rsidRPr="00BA3A53" w:rsidRDefault="00BA3A53" w:rsidP="00BA3A53">
            <w:pPr>
              <w:spacing w:line="220" w:lineRule="exact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BA3A53">
              <w:rPr>
                <w:rFonts w:ascii="Times New Roman" w:eastAsia="Arial" w:hAnsi="Times New Roman" w:cs="Times New Roman"/>
                <w:sz w:val="20"/>
                <w:szCs w:val="20"/>
              </w:rPr>
              <w:t>Монтаж аккумуляторной батареи 12 В, 100Ач, 800А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BA3A53" w:rsidRPr="00BA3A53" w:rsidRDefault="00BA3A53" w:rsidP="00BA3A53">
            <w:pPr>
              <w:spacing w:line="220" w:lineRule="exact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BA3A53">
              <w:rPr>
                <w:rFonts w:ascii="Times New Roman" w:eastAsia="Arial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3A53" w:rsidRPr="00BA3A53" w:rsidRDefault="00BA3A53" w:rsidP="00BA3A53">
            <w:pPr>
              <w:spacing w:line="220" w:lineRule="exact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BA3A53">
              <w:rPr>
                <w:rFonts w:ascii="Times New Roman" w:eastAsia="Arial" w:hAnsi="Times New Roman" w:cs="Times New Roman"/>
                <w:sz w:val="20"/>
                <w:szCs w:val="20"/>
              </w:rPr>
              <w:t>16</w:t>
            </w:r>
          </w:p>
        </w:tc>
      </w:tr>
      <w:tr w:rsidR="00BA3A53" w:rsidRPr="00BA3A53" w:rsidTr="00493596">
        <w:trPr>
          <w:trHeight w:hRule="exact" w:val="552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3A53" w:rsidRPr="00BA3A53" w:rsidRDefault="00BA3A53" w:rsidP="00BA3A53">
            <w:pPr>
              <w:spacing w:line="22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3A53">
              <w:rPr>
                <w:rFonts w:ascii="Times New Roman" w:eastAsia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3A53" w:rsidRPr="00BA3A53" w:rsidRDefault="00BA3A53" w:rsidP="00BA3A53">
            <w:pPr>
              <w:spacing w:line="22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3A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Монтаж шкафа для аккумуляторов, </w:t>
            </w:r>
            <w:proofErr w:type="spellStart"/>
            <w:r w:rsidRPr="00BA3A53">
              <w:rPr>
                <w:rFonts w:ascii="Times New Roman" w:eastAsia="Times New Roman" w:hAnsi="Times New Roman" w:cs="Times New Roman"/>
                <w:sz w:val="20"/>
                <w:szCs w:val="20"/>
              </w:rPr>
              <w:t>односекц</w:t>
            </w:r>
            <w:proofErr w:type="spellEnd"/>
            <w:r w:rsidRPr="00BA3A53">
              <w:rPr>
                <w:rFonts w:ascii="Times New Roman" w:eastAsia="Times New Roman" w:hAnsi="Times New Roman" w:cs="Times New Roman"/>
                <w:sz w:val="20"/>
                <w:szCs w:val="20"/>
              </w:rPr>
              <w:t>. 1850*550*700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3A53" w:rsidRPr="00BA3A53" w:rsidRDefault="00BA3A53" w:rsidP="00BA3A53">
            <w:pPr>
              <w:spacing w:line="22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3A53">
              <w:rPr>
                <w:rFonts w:ascii="Times New Roman" w:eastAsia="Times New Roman" w:hAnsi="Times New Roman" w:cs="Times New Roman"/>
                <w:sz w:val="20"/>
                <w:szCs w:val="20"/>
              </w:rPr>
              <w:t>Шт.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3A53" w:rsidRPr="00BA3A53" w:rsidRDefault="00BA3A53" w:rsidP="00BA3A53">
            <w:pPr>
              <w:spacing w:line="22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3A5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3A53" w:rsidRPr="00BA3A53" w:rsidTr="00493596">
        <w:trPr>
          <w:trHeight w:hRule="exact" w:val="552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3A53" w:rsidRPr="00BA3A53" w:rsidRDefault="00BA3A53" w:rsidP="00BA3A53">
            <w:pPr>
              <w:spacing w:line="22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3A53">
              <w:rPr>
                <w:rFonts w:ascii="Times New Roman" w:eastAsia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3A53" w:rsidRPr="00BA3A53" w:rsidRDefault="00BA3A53" w:rsidP="00BA3A53">
            <w:pPr>
              <w:spacing w:line="22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3A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Расходные материалы (кабель, кабель каналы, крепеж, </w:t>
            </w:r>
            <w:proofErr w:type="spellStart"/>
            <w:r w:rsidRPr="00BA3A53">
              <w:rPr>
                <w:rFonts w:ascii="Times New Roman" w:eastAsia="Times New Roman" w:hAnsi="Times New Roman" w:cs="Times New Roman"/>
                <w:sz w:val="20"/>
                <w:szCs w:val="20"/>
              </w:rPr>
              <w:t>реверсильный</w:t>
            </w:r>
            <w:proofErr w:type="spellEnd"/>
            <w:r w:rsidRPr="00BA3A53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рубильник)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3A53" w:rsidRPr="00BA3A53" w:rsidRDefault="00BA3A53" w:rsidP="00BA3A53">
            <w:pPr>
              <w:spacing w:line="22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3A53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3A53" w:rsidRPr="00BA3A53" w:rsidRDefault="00BA3A53" w:rsidP="00BA3A53">
            <w:pPr>
              <w:spacing w:line="22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3A5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3A53" w:rsidRPr="00BA3A53" w:rsidTr="00493596">
        <w:trPr>
          <w:trHeight w:hRule="exact" w:val="552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3A53" w:rsidRPr="00BA3A53" w:rsidRDefault="00BA3A53" w:rsidP="00BA3A53">
            <w:pPr>
              <w:spacing w:line="22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3A53">
              <w:rPr>
                <w:rFonts w:ascii="Times New Roman" w:eastAsia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3A53" w:rsidRPr="00BA3A53" w:rsidRDefault="00BA3A53" w:rsidP="00BA3A53">
            <w:pPr>
              <w:spacing w:line="22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3A53">
              <w:rPr>
                <w:rFonts w:ascii="Times New Roman" w:eastAsia="Times New Roman" w:hAnsi="Times New Roman" w:cs="Times New Roman"/>
                <w:sz w:val="20"/>
                <w:szCs w:val="20"/>
              </w:rPr>
              <w:t>Монтажные работы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3A53" w:rsidRPr="00BA3A53" w:rsidRDefault="00BA3A53" w:rsidP="00BA3A53">
            <w:pPr>
              <w:spacing w:line="22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3A53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3A53" w:rsidRPr="00BA3A53" w:rsidRDefault="00BA3A53" w:rsidP="00BA3A53">
            <w:pPr>
              <w:spacing w:line="22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3A5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BA3A53" w:rsidRPr="00BA3A53" w:rsidTr="00493596">
        <w:trPr>
          <w:trHeight w:hRule="exact" w:val="552"/>
        </w:trPr>
        <w:tc>
          <w:tcPr>
            <w:tcW w:w="4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3A53" w:rsidRPr="00BA3A53" w:rsidRDefault="00BA3A53" w:rsidP="00BA3A53">
            <w:pPr>
              <w:spacing w:line="22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3A53">
              <w:rPr>
                <w:rFonts w:ascii="Times New Roman" w:eastAsia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3A53" w:rsidRPr="00BA3A53" w:rsidRDefault="00BA3A53" w:rsidP="00BA3A53">
            <w:pPr>
              <w:spacing w:line="22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3A53">
              <w:rPr>
                <w:rFonts w:ascii="Times New Roman" w:eastAsia="Times New Roman" w:hAnsi="Times New Roman" w:cs="Times New Roman"/>
                <w:sz w:val="20"/>
                <w:szCs w:val="20"/>
              </w:rPr>
              <w:t>Работы ПНР</w:t>
            </w:r>
          </w:p>
        </w:tc>
        <w:tc>
          <w:tcPr>
            <w:tcW w:w="11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BA3A53" w:rsidRPr="00BA3A53" w:rsidRDefault="00BA3A53" w:rsidP="00BA3A53">
            <w:pPr>
              <w:spacing w:line="22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3A53">
              <w:rPr>
                <w:rFonts w:ascii="Times New Roman" w:eastAsia="Times New Roman" w:hAnsi="Times New Roman" w:cs="Times New Roman"/>
                <w:sz w:val="20"/>
                <w:szCs w:val="20"/>
              </w:rPr>
              <w:t>комплекс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A3A53" w:rsidRPr="00BA3A53" w:rsidRDefault="00BA3A53" w:rsidP="00BA3A53">
            <w:pPr>
              <w:spacing w:line="220" w:lineRule="exact"/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A3A53">
              <w:rPr>
                <w:rFonts w:ascii="Times New Roman" w:eastAsia="Times New Roman" w:hAnsi="Times New Roman" w:cs="Times New Roman"/>
                <w:sz w:val="20"/>
                <w:szCs w:val="20"/>
              </w:rPr>
              <w:t>1</w:t>
            </w:r>
          </w:p>
        </w:tc>
      </w:tr>
    </w:tbl>
    <w:p w:rsidR="00BA3A53" w:rsidRDefault="00BA3A53" w:rsidP="00BA3A53">
      <w:pPr>
        <w:autoSpaceDE w:val="0"/>
        <w:autoSpaceDN w:val="0"/>
        <w:adjustRightInd w:val="0"/>
        <w:ind w:firstLine="567"/>
        <w:jc w:val="both"/>
        <w:outlineLvl w:val="1"/>
        <w:rPr>
          <w:rFonts w:ascii="Times New Roman" w:hAnsi="Times New Roman" w:cs="Times New Roman"/>
          <w:sz w:val="22"/>
          <w:szCs w:val="22"/>
        </w:rPr>
      </w:pPr>
    </w:p>
    <w:p w:rsidR="00BA3A53" w:rsidRPr="00BA3A53" w:rsidRDefault="00BA3A53" w:rsidP="00BA3A53">
      <w:pPr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A3A53">
        <w:rPr>
          <w:rFonts w:ascii="Times New Roman" w:hAnsi="Times New Roman" w:cs="Times New Roman"/>
          <w:b/>
          <w:bCs/>
          <w:sz w:val="22"/>
          <w:szCs w:val="22"/>
        </w:rPr>
        <w:t xml:space="preserve">Требования к качеству и безопасности </w:t>
      </w:r>
      <w:r w:rsidRPr="00BA3A53">
        <w:rPr>
          <w:rFonts w:ascii="Times New Roman" w:hAnsi="Times New Roman" w:cs="Times New Roman"/>
          <w:b/>
          <w:sz w:val="22"/>
          <w:szCs w:val="22"/>
        </w:rPr>
        <w:t>работ.</w:t>
      </w:r>
    </w:p>
    <w:p w:rsidR="00BA3A53" w:rsidRPr="00BA3A53" w:rsidRDefault="00BA3A53" w:rsidP="00BA3A53">
      <w:pPr>
        <w:shd w:val="clear" w:color="auto" w:fill="FFFFFF"/>
        <w:ind w:firstLine="567"/>
        <w:jc w:val="both"/>
        <w:rPr>
          <w:rFonts w:ascii="Times New Roman" w:eastAsia="Calibri" w:hAnsi="Times New Roman" w:cs="Times New Roman"/>
          <w:sz w:val="22"/>
          <w:szCs w:val="22"/>
          <w:highlight w:val="yellow"/>
          <w:lang w:eastAsia="en-US"/>
        </w:rPr>
      </w:pPr>
    </w:p>
    <w:p w:rsidR="00BA3A53" w:rsidRPr="00BA3A53" w:rsidRDefault="00BA3A53" w:rsidP="00BA3A53">
      <w:pPr>
        <w:shd w:val="clear" w:color="auto" w:fill="FFFFFF"/>
        <w:ind w:firstLine="567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BA3A53">
        <w:rPr>
          <w:rFonts w:ascii="Times New Roman" w:eastAsia="Calibri" w:hAnsi="Times New Roman" w:cs="Times New Roman"/>
          <w:sz w:val="22"/>
          <w:szCs w:val="22"/>
          <w:lang w:eastAsia="en-US"/>
        </w:rPr>
        <w:t>Используемые при выполнении работ товары (материалы, комплектующие и оборудование) должны соответствовать государственным стандартам и техническим условиям.</w:t>
      </w:r>
    </w:p>
    <w:p w:rsidR="00BA3A53" w:rsidRPr="00BA3A53" w:rsidRDefault="00BA3A53" w:rsidP="00BA3A53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A3A53">
        <w:rPr>
          <w:rFonts w:ascii="Times New Roman" w:hAnsi="Times New Roman" w:cs="Times New Roman"/>
          <w:sz w:val="22"/>
          <w:szCs w:val="22"/>
        </w:rPr>
        <w:t xml:space="preserve">Поставляемые расходные материалы и/или оборудование должны соответствовать обязательным требованиям к их качеству и безопасности, предусмотренным действующим законодательством Российской Федерации. Поставляемые расходные материалы должны быть новыми (ранее не находившимися в использовании у Подрядчика и (или) третьих лиц), не должны </w:t>
      </w:r>
      <w:proofErr w:type="gramStart"/>
      <w:r w:rsidRPr="00BA3A53">
        <w:rPr>
          <w:rFonts w:ascii="Times New Roman" w:hAnsi="Times New Roman" w:cs="Times New Roman"/>
          <w:sz w:val="22"/>
          <w:szCs w:val="22"/>
        </w:rPr>
        <w:t>находится</w:t>
      </w:r>
      <w:proofErr w:type="gramEnd"/>
      <w:r w:rsidRPr="00BA3A53">
        <w:rPr>
          <w:rFonts w:ascii="Times New Roman" w:hAnsi="Times New Roman" w:cs="Times New Roman"/>
          <w:sz w:val="22"/>
          <w:szCs w:val="22"/>
        </w:rPr>
        <w:t xml:space="preserve"> в залоге, под арестом или под иным обременением, а также иные документы, удостоверяющие их качество.</w:t>
      </w:r>
    </w:p>
    <w:p w:rsidR="00BA3A53" w:rsidRPr="00BA3A53" w:rsidRDefault="00BA3A53" w:rsidP="00BA3A53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A3A53">
        <w:rPr>
          <w:rFonts w:ascii="Times New Roman" w:hAnsi="Times New Roman" w:cs="Times New Roman"/>
          <w:sz w:val="22"/>
          <w:szCs w:val="22"/>
        </w:rPr>
        <w:t xml:space="preserve">Гарантийный срок на поставляемые расходные материалы должен быть не менее </w:t>
      </w:r>
      <w:proofErr w:type="gramStart"/>
      <w:r w:rsidRPr="00BA3A53">
        <w:rPr>
          <w:rFonts w:ascii="Times New Roman" w:hAnsi="Times New Roman" w:cs="Times New Roman"/>
          <w:sz w:val="22"/>
          <w:szCs w:val="22"/>
        </w:rPr>
        <w:t>установленного</w:t>
      </w:r>
      <w:proofErr w:type="gramEnd"/>
      <w:r w:rsidRPr="00BA3A53">
        <w:rPr>
          <w:rFonts w:ascii="Times New Roman" w:hAnsi="Times New Roman" w:cs="Times New Roman"/>
          <w:sz w:val="22"/>
          <w:szCs w:val="22"/>
        </w:rPr>
        <w:t xml:space="preserve"> производителем.</w:t>
      </w:r>
    </w:p>
    <w:p w:rsidR="00BA3A53" w:rsidRPr="00BA3A53" w:rsidRDefault="00BA3A53" w:rsidP="00BA3A53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A3A53">
        <w:rPr>
          <w:rFonts w:ascii="Times New Roman" w:hAnsi="Times New Roman" w:cs="Times New Roman"/>
          <w:sz w:val="22"/>
          <w:szCs w:val="22"/>
        </w:rPr>
        <w:t xml:space="preserve">Подрядчик обязан обеспечивать рабочих всеми необходимыми средствами безопасности. </w:t>
      </w:r>
    </w:p>
    <w:p w:rsidR="00BA3A53" w:rsidRPr="00BA3A53" w:rsidRDefault="00BA3A53" w:rsidP="00BA3A53">
      <w:pPr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A3A53">
        <w:rPr>
          <w:rFonts w:ascii="Times New Roman" w:hAnsi="Times New Roman" w:cs="Times New Roman"/>
          <w:sz w:val="22"/>
          <w:szCs w:val="22"/>
        </w:rPr>
        <w:t>Ответственность за соблюдение правил техники безопасности лежит на Подрядчике.</w:t>
      </w:r>
    </w:p>
    <w:p w:rsidR="00BA3A53" w:rsidRPr="00BA3A53" w:rsidRDefault="00BA3A53" w:rsidP="00BA3A53">
      <w:pPr>
        <w:ind w:firstLine="567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BA3A53">
        <w:rPr>
          <w:rFonts w:ascii="Times New Roman" w:eastAsia="Calibri" w:hAnsi="Times New Roman" w:cs="Times New Roman"/>
          <w:sz w:val="22"/>
          <w:szCs w:val="22"/>
          <w:lang w:eastAsia="en-US"/>
        </w:rPr>
        <w:t>- Во время оказания работ на объекте обязательно соблюдение технологий и методик производства работ, требований экологических, санитарно-гигиенических, противопожарных и других норм, действующих на территории Российской Федерации.</w:t>
      </w:r>
    </w:p>
    <w:p w:rsidR="00BA3A53" w:rsidRPr="00BA3A53" w:rsidRDefault="00BA3A53" w:rsidP="00BA3A53">
      <w:pPr>
        <w:ind w:firstLine="567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BA3A53">
        <w:rPr>
          <w:rFonts w:ascii="Times New Roman" w:eastAsia="Calibri" w:hAnsi="Times New Roman" w:cs="Times New Roman"/>
          <w:sz w:val="22"/>
          <w:szCs w:val="22"/>
          <w:lang w:eastAsia="en-US"/>
        </w:rPr>
        <w:t>- Качество работ, а также используемых материалов (комплектующих и оборудования) должно удовлетворять требованиям действующего законодательства,</w:t>
      </w:r>
      <w:r w:rsidRPr="00BA3A53">
        <w:rPr>
          <w:rFonts w:ascii="Times New Roman" w:eastAsia="Calibri" w:hAnsi="Times New Roman" w:cs="Times New Roman"/>
          <w:bCs/>
          <w:iCs/>
          <w:sz w:val="22"/>
          <w:szCs w:val="22"/>
          <w:lang w:eastAsia="en-US" w:bidi="ar-SA"/>
        </w:rPr>
        <w:t xml:space="preserve"> в том числе</w:t>
      </w:r>
      <w:r w:rsidRPr="00BA3A53">
        <w:rPr>
          <w:rFonts w:ascii="Times New Roman" w:eastAsia="Calibri" w:hAnsi="Times New Roman" w:cs="Times New Roman"/>
          <w:sz w:val="22"/>
          <w:szCs w:val="22"/>
          <w:lang w:eastAsia="en-US"/>
        </w:rPr>
        <w:t>:</w:t>
      </w:r>
    </w:p>
    <w:p w:rsidR="00BA3A53" w:rsidRPr="00BA3A53" w:rsidRDefault="00BA3A53" w:rsidP="00BA3A53">
      <w:pPr>
        <w:ind w:firstLine="567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BA3A53">
        <w:rPr>
          <w:rFonts w:ascii="Times New Roman" w:eastAsia="Calibri" w:hAnsi="Times New Roman" w:cs="Times New Roman"/>
          <w:sz w:val="22"/>
          <w:szCs w:val="22"/>
          <w:lang w:eastAsia="en-US"/>
        </w:rPr>
        <w:t>- Федеральный закон от 30.03.1999 № 52-ФЗ «О санитарно-эпидемиологическом благополучии населения»;</w:t>
      </w:r>
    </w:p>
    <w:p w:rsidR="00BA3A53" w:rsidRPr="00BA3A53" w:rsidRDefault="00BA3A53" w:rsidP="00BA3A53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A3A53">
        <w:rPr>
          <w:rFonts w:ascii="Times New Roman" w:hAnsi="Times New Roman" w:cs="Times New Roman"/>
          <w:sz w:val="22"/>
          <w:szCs w:val="22"/>
        </w:rPr>
        <w:t>- Федеральный закон от 21.12.1994 № 69-ФЗ «О пожарной безопасности»;</w:t>
      </w:r>
    </w:p>
    <w:p w:rsidR="00BA3A53" w:rsidRPr="00BA3A53" w:rsidRDefault="00BA3A53" w:rsidP="00BA3A53">
      <w:pPr>
        <w:ind w:firstLine="567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BA3A53">
        <w:rPr>
          <w:rFonts w:ascii="Times New Roman" w:hAnsi="Times New Roman" w:cs="Times New Roman"/>
          <w:sz w:val="22"/>
          <w:szCs w:val="22"/>
        </w:rPr>
        <w:t>- Федеральный закон N 123-ФЗ от 22.07.2008 «Технический регламент о требованиях пожарной безопасности»;</w:t>
      </w:r>
    </w:p>
    <w:p w:rsidR="00BA3A53" w:rsidRPr="00BA3A53" w:rsidRDefault="00BA3A53" w:rsidP="00BA3A53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A3A53">
        <w:rPr>
          <w:rFonts w:ascii="Times New Roman" w:hAnsi="Times New Roman" w:cs="Times New Roman"/>
          <w:sz w:val="22"/>
          <w:szCs w:val="22"/>
        </w:rPr>
        <w:t>- СП 60.13330.2020 Отопление, вентиляция и кондиционирование воздуха СНиП 41-01-2003 (с Поправкой, с Изменениями N 1, 2);</w:t>
      </w:r>
    </w:p>
    <w:p w:rsidR="00BA3A53" w:rsidRPr="00BA3A53" w:rsidRDefault="00BA3A53" w:rsidP="00BA3A53">
      <w:pPr>
        <w:suppressAutoHyphens/>
        <w:contextualSpacing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</w:p>
    <w:p w:rsidR="00BA3A53" w:rsidRPr="00BA3A53" w:rsidRDefault="00BA3A53" w:rsidP="00BA3A53">
      <w:pPr>
        <w:ind w:firstLine="567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BA3A53">
        <w:rPr>
          <w:rFonts w:ascii="Times New Roman" w:eastAsia="Calibri" w:hAnsi="Times New Roman" w:cs="Times New Roman"/>
          <w:sz w:val="22"/>
          <w:szCs w:val="22"/>
          <w:lang w:eastAsia="en-US"/>
        </w:rPr>
        <w:t>- Подрядчик по контракту обязуется обеспечить безопасность выполняемых работ для жизни и здоровья Заказчика и третьих лиц, а также предотвращение причинения вреда имуществу указанных лиц.</w:t>
      </w:r>
    </w:p>
    <w:p w:rsidR="00BA3A53" w:rsidRPr="00BA3A53" w:rsidRDefault="00BA3A53" w:rsidP="00BA3A53">
      <w:pPr>
        <w:ind w:firstLine="567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BA3A53">
        <w:rPr>
          <w:rFonts w:ascii="Times New Roman" w:eastAsia="Calibri" w:hAnsi="Times New Roman" w:cs="Times New Roman"/>
          <w:sz w:val="22"/>
          <w:szCs w:val="22"/>
          <w:lang w:eastAsia="en-US"/>
        </w:rPr>
        <w:t>- При выполнении работ персонал Подрядчика должен соблюдать правила и нормы охраны труда и техники безопасности, пожарной безопасности и в случае нанесения материального ущерба при выполнении условий контракта Подрядчик несёт ответственность в установленном законом порядке.</w:t>
      </w:r>
    </w:p>
    <w:p w:rsidR="00BA3A53" w:rsidRPr="00BA3A53" w:rsidRDefault="00BA3A53" w:rsidP="00BA3A53">
      <w:pPr>
        <w:ind w:firstLine="567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BA3A53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- Выполнение работ по техническому обслуживанию Подрядчик проводит специально подготовленным и обученным персоналом, имеющим оформленные трудовые отношения с Подрядчиком, прошедшим необходимую проверку знаний, с соответствующей квалификационной группой. Подрядчик обеспечивает персонал необходимыми средствами защиты, приборами, </w:t>
      </w:r>
      <w:r w:rsidRPr="00BA3A53">
        <w:rPr>
          <w:rFonts w:ascii="Times New Roman" w:eastAsia="Calibri" w:hAnsi="Times New Roman" w:cs="Times New Roman"/>
          <w:sz w:val="22"/>
          <w:szCs w:val="22"/>
          <w:lang w:eastAsia="en-US"/>
        </w:rPr>
        <w:lastRenderedPageBreak/>
        <w:t>инструментом.</w:t>
      </w:r>
    </w:p>
    <w:p w:rsidR="00BA3A53" w:rsidRPr="00BA3A53" w:rsidRDefault="00BA3A53" w:rsidP="00BA3A53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BA3A53">
        <w:rPr>
          <w:rFonts w:ascii="Times New Roman" w:hAnsi="Times New Roman" w:cs="Times New Roman"/>
          <w:sz w:val="22"/>
          <w:szCs w:val="22"/>
        </w:rPr>
        <w:t xml:space="preserve">В </w:t>
      </w:r>
      <w:proofErr w:type="gramStart"/>
      <w:r w:rsidRPr="00BA3A53">
        <w:rPr>
          <w:rFonts w:ascii="Times New Roman" w:hAnsi="Times New Roman" w:cs="Times New Roman"/>
          <w:sz w:val="22"/>
          <w:szCs w:val="22"/>
        </w:rPr>
        <w:t>случае</w:t>
      </w:r>
      <w:proofErr w:type="gramEnd"/>
      <w:r w:rsidRPr="00BA3A53">
        <w:rPr>
          <w:rFonts w:ascii="Times New Roman" w:hAnsi="Times New Roman" w:cs="Times New Roman"/>
          <w:sz w:val="22"/>
          <w:szCs w:val="22"/>
        </w:rPr>
        <w:t xml:space="preserve"> причинения ущерба имуществу Заказчика, вследствие виновных действий работников Подрядчика и третьих лиц, Подрядчик обязан устранить причиненный имуществу Заказчика ущерб своими силами и за свой счет в сроки, установленные Заказчиком.</w:t>
      </w:r>
    </w:p>
    <w:p w:rsidR="00BA3A53" w:rsidRPr="00BA3A53" w:rsidRDefault="00BA3A53" w:rsidP="00BA3A53">
      <w:pPr>
        <w:ind w:firstLine="567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BA3A53">
        <w:rPr>
          <w:rFonts w:ascii="Times New Roman" w:hAnsi="Times New Roman" w:cs="Times New Roman"/>
          <w:iCs/>
          <w:sz w:val="22"/>
          <w:szCs w:val="22"/>
        </w:rPr>
        <w:t>Ущерб, нанесенный Подрядчиком Заказчику и третьим лицам, возмещается из средств Подрядчика.</w:t>
      </w:r>
    </w:p>
    <w:p w:rsidR="00BA3A53" w:rsidRPr="00BA3A53" w:rsidRDefault="00BA3A53" w:rsidP="00BA3A53">
      <w:pPr>
        <w:ind w:firstLine="567"/>
        <w:jc w:val="both"/>
        <w:rPr>
          <w:rFonts w:ascii="Times New Roman" w:hAnsi="Times New Roman" w:cs="Times New Roman"/>
          <w:iCs/>
          <w:sz w:val="22"/>
          <w:szCs w:val="22"/>
        </w:rPr>
      </w:pPr>
      <w:r w:rsidRPr="00BA3A53">
        <w:rPr>
          <w:rFonts w:ascii="Times New Roman" w:hAnsi="Times New Roman" w:cs="Times New Roman"/>
          <w:iCs/>
          <w:sz w:val="22"/>
          <w:szCs w:val="22"/>
        </w:rPr>
        <w:t>При выполнении работ Подрядчик несет полную ответственность за соблюдение требований законодательства об охране труда, промышленной безопасности, охране окружающей среды, безопасности производства работ и противопожарной безопасности, а также соблюдением миграционных правил.</w:t>
      </w:r>
    </w:p>
    <w:p w:rsidR="00BA3A53" w:rsidRPr="00BA3A53" w:rsidRDefault="00BA3A53" w:rsidP="00BA3A53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A3A53">
        <w:rPr>
          <w:rFonts w:ascii="Times New Roman" w:hAnsi="Times New Roman" w:cs="Times New Roman"/>
          <w:sz w:val="22"/>
          <w:szCs w:val="22"/>
        </w:rPr>
        <w:t>Качество работ должно соответствовать требованиям, обычно предъявляемым к работам соответствующего рода (обязательные требования), либо превышать требования к качеству работ по сравнению с обязательными требованиями.</w:t>
      </w:r>
    </w:p>
    <w:p w:rsidR="00BA3A53" w:rsidRPr="00BA3A53" w:rsidRDefault="00BA3A53" w:rsidP="00BA3A53">
      <w:pPr>
        <w:ind w:left="567"/>
        <w:contextualSpacing/>
        <w:jc w:val="both"/>
        <w:rPr>
          <w:rFonts w:ascii="Times New Roman" w:eastAsia="Times New Roman" w:hAnsi="Times New Roman" w:cs="Times New Roman"/>
          <w:color w:val="auto"/>
          <w:sz w:val="16"/>
          <w:szCs w:val="16"/>
          <w:lang w:eastAsia="en-US" w:bidi="ar-SA"/>
        </w:rPr>
      </w:pPr>
    </w:p>
    <w:p w:rsidR="00BA3A53" w:rsidRPr="00BA3A53" w:rsidRDefault="00BA3A53" w:rsidP="00BA3A53">
      <w:pPr>
        <w:numPr>
          <w:ilvl w:val="0"/>
          <w:numId w:val="38"/>
        </w:numPr>
        <w:ind w:left="0"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 w:bidi="ar-SA"/>
        </w:rPr>
      </w:pPr>
      <w:r w:rsidRPr="00BA3A53">
        <w:rPr>
          <w:rFonts w:ascii="Times New Roman" w:eastAsia="Times New Roman" w:hAnsi="Times New Roman" w:cs="Times New Roman"/>
          <w:b/>
          <w:bCs/>
          <w:color w:val="auto"/>
          <w:sz w:val="22"/>
          <w:szCs w:val="22"/>
          <w:lang w:eastAsia="en-US" w:bidi="ar-SA"/>
        </w:rPr>
        <w:t>Требования к гарантии качества товара, а также требования к гарантийному сроку и (или) объему предоставления гарантий их качества.</w:t>
      </w:r>
    </w:p>
    <w:p w:rsidR="00BA3A53" w:rsidRPr="00BA3A53" w:rsidRDefault="00BA3A53" w:rsidP="00BA3A53">
      <w:pPr>
        <w:ind w:firstLine="567"/>
        <w:contextualSpacing/>
        <w:jc w:val="both"/>
        <w:rPr>
          <w:rFonts w:ascii="Times New Roman" w:hAnsi="Times New Roman" w:cs="Times New Roman"/>
          <w:sz w:val="16"/>
          <w:szCs w:val="16"/>
        </w:rPr>
      </w:pPr>
    </w:p>
    <w:p w:rsidR="00BA3A53" w:rsidRPr="00BA3A53" w:rsidRDefault="00BA3A53" w:rsidP="00BA3A53">
      <w:pPr>
        <w:ind w:right="-2" w:firstLine="567"/>
        <w:jc w:val="both"/>
        <w:rPr>
          <w:rFonts w:ascii="Times New Roman" w:eastAsia="Calibri" w:hAnsi="Times New Roman" w:cs="Times New Roman"/>
          <w:sz w:val="22"/>
          <w:szCs w:val="22"/>
          <w:lang w:eastAsia="en-US"/>
        </w:rPr>
      </w:pPr>
      <w:r w:rsidRPr="00BA3A53">
        <w:rPr>
          <w:rFonts w:ascii="Times New Roman" w:eastAsia="Calibri" w:hAnsi="Times New Roman" w:cs="Times New Roman"/>
          <w:sz w:val="22"/>
          <w:szCs w:val="22"/>
          <w:lang w:eastAsia="en-US"/>
        </w:rPr>
        <w:t>Наличие недостатков и сроки их устранения фиксируются актом Заказчика и</w:t>
      </w:r>
      <w:r w:rsidRPr="00BA3A53">
        <w:rPr>
          <w:rFonts w:ascii="Times New Roman" w:hAnsi="Times New Roman" w:cs="Times New Roman"/>
          <w:sz w:val="22"/>
          <w:szCs w:val="22"/>
        </w:rPr>
        <w:t xml:space="preserve"> Подрядчика</w:t>
      </w:r>
      <w:r w:rsidRPr="00BA3A53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. Если </w:t>
      </w:r>
      <w:r w:rsidRPr="00BA3A53">
        <w:rPr>
          <w:rFonts w:ascii="Times New Roman" w:hAnsi="Times New Roman" w:cs="Times New Roman"/>
          <w:sz w:val="22"/>
          <w:szCs w:val="22"/>
        </w:rPr>
        <w:t>Подрядчик</w:t>
      </w:r>
      <w:r w:rsidRPr="00BA3A53">
        <w:rPr>
          <w:rFonts w:ascii="Times New Roman" w:eastAsia="Calibri" w:hAnsi="Times New Roman" w:cs="Times New Roman"/>
          <w:sz w:val="22"/>
          <w:szCs w:val="22"/>
          <w:lang w:eastAsia="en-US"/>
        </w:rPr>
        <w:t xml:space="preserve"> в течение срока, указанного в акте, не устранит недостатки в выполненных работах, то Заказчик вправе устранить недостатки силами третьих лиц, с отнесением понесенных затрат на Подрядчика. При отказе Подрядчика от подписания акта в нем делается отметка об этом, и акт подписывается Заказчиком.</w:t>
      </w:r>
    </w:p>
    <w:p w:rsidR="00BA3A53" w:rsidRPr="00BA3A53" w:rsidRDefault="00BA3A53" w:rsidP="00BA3A53">
      <w:pPr>
        <w:autoSpaceDE w:val="0"/>
        <w:autoSpaceDN w:val="0"/>
        <w:adjustRightInd w:val="0"/>
        <w:spacing w:line="228" w:lineRule="auto"/>
        <w:ind w:right="-39"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A3A53">
        <w:rPr>
          <w:rFonts w:ascii="Times New Roman" w:hAnsi="Times New Roman" w:cs="Times New Roman"/>
          <w:sz w:val="22"/>
          <w:szCs w:val="22"/>
        </w:rPr>
        <w:t xml:space="preserve">В </w:t>
      </w:r>
      <w:proofErr w:type="gramStart"/>
      <w:r w:rsidRPr="00BA3A53">
        <w:rPr>
          <w:rFonts w:ascii="Times New Roman" w:hAnsi="Times New Roman" w:cs="Times New Roman"/>
          <w:sz w:val="22"/>
          <w:szCs w:val="22"/>
        </w:rPr>
        <w:t>случае</w:t>
      </w:r>
      <w:proofErr w:type="gramEnd"/>
      <w:r w:rsidRPr="00BA3A53">
        <w:rPr>
          <w:rFonts w:ascii="Times New Roman" w:hAnsi="Times New Roman" w:cs="Times New Roman"/>
          <w:sz w:val="22"/>
          <w:szCs w:val="22"/>
        </w:rPr>
        <w:t xml:space="preserve"> причинения ущерба имуществу Заказчика, вследствие виновных действий работников </w:t>
      </w:r>
      <w:r w:rsidRPr="00BA3A53">
        <w:rPr>
          <w:rFonts w:ascii="Times New Roman" w:eastAsia="Calibri" w:hAnsi="Times New Roman" w:cs="Times New Roman"/>
          <w:sz w:val="22"/>
          <w:szCs w:val="22"/>
          <w:lang w:eastAsia="en-US"/>
        </w:rPr>
        <w:t>Подрядчика</w:t>
      </w:r>
      <w:r w:rsidRPr="00BA3A53">
        <w:rPr>
          <w:rFonts w:ascii="Times New Roman" w:hAnsi="Times New Roman" w:cs="Times New Roman"/>
          <w:sz w:val="22"/>
          <w:szCs w:val="22"/>
        </w:rPr>
        <w:t xml:space="preserve"> и третьих лиц, </w:t>
      </w:r>
      <w:r w:rsidRPr="00BA3A53">
        <w:rPr>
          <w:rFonts w:ascii="Times New Roman" w:eastAsia="Calibri" w:hAnsi="Times New Roman" w:cs="Times New Roman"/>
          <w:sz w:val="22"/>
          <w:szCs w:val="22"/>
          <w:lang w:eastAsia="en-US"/>
        </w:rPr>
        <w:t>Подрядчик</w:t>
      </w:r>
      <w:r w:rsidRPr="00BA3A53">
        <w:rPr>
          <w:rFonts w:ascii="Times New Roman" w:hAnsi="Times New Roman" w:cs="Times New Roman"/>
          <w:sz w:val="22"/>
          <w:szCs w:val="22"/>
        </w:rPr>
        <w:t xml:space="preserve"> обязан устранить причиненный имуществу Заказчика ущерб своими силами и за свой счет в сроки, установленные Заказчиком.</w:t>
      </w:r>
    </w:p>
    <w:p w:rsidR="00BA3A53" w:rsidRPr="00BA3A53" w:rsidRDefault="00BA3A53" w:rsidP="00BA3A53">
      <w:pPr>
        <w:ind w:firstLine="567"/>
        <w:jc w:val="both"/>
        <w:rPr>
          <w:rFonts w:ascii="Times New Roman" w:hAnsi="Times New Roman" w:cs="Times New Roman"/>
          <w:sz w:val="22"/>
          <w:szCs w:val="22"/>
        </w:rPr>
      </w:pPr>
      <w:r w:rsidRPr="00BA3A53">
        <w:rPr>
          <w:rFonts w:ascii="Times New Roman" w:hAnsi="Times New Roman" w:cs="Times New Roman"/>
          <w:sz w:val="22"/>
          <w:szCs w:val="22"/>
        </w:rPr>
        <w:t xml:space="preserve">Если в процессе выполнения работ </w:t>
      </w:r>
      <w:r w:rsidRPr="00BA3A53">
        <w:rPr>
          <w:rFonts w:ascii="Times New Roman" w:eastAsia="Calibri" w:hAnsi="Times New Roman" w:cs="Times New Roman"/>
          <w:sz w:val="22"/>
          <w:szCs w:val="22"/>
          <w:lang w:eastAsia="en-US"/>
        </w:rPr>
        <w:t>Подрядчик</w:t>
      </w:r>
      <w:r w:rsidRPr="00BA3A53">
        <w:rPr>
          <w:rFonts w:ascii="Times New Roman" w:hAnsi="Times New Roman" w:cs="Times New Roman"/>
          <w:sz w:val="22"/>
          <w:szCs w:val="22"/>
        </w:rPr>
        <w:t xml:space="preserve"> причинит любые повреждения существующим конструкциям, инженерным сетям, благоустройству, то </w:t>
      </w:r>
      <w:r w:rsidRPr="00BA3A53">
        <w:rPr>
          <w:rFonts w:ascii="Times New Roman" w:eastAsia="Calibri" w:hAnsi="Times New Roman" w:cs="Times New Roman"/>
          <w:sz w:val="22"/>
          <w:szCs w:val="22"/>
          <w:lang w:eastAsia="en-US"/>
        </w:rPr>
        <w:t>Подрядчик</w:t>
      </w:r>
      <w:r w:rsidRPr="00BA3A53">
        <w:rPr>
          <w:rFonts w:ascii="Times New Roman" w:hAnsi="Times New Roman" w:cs="Times New Roman"/>
          <w:sz w:val="22"/>
          <w:szCs w:val="22"/>
        </w:rPr>
        <w:t xml:space="preserve"> за свой счет обязуется произвести восстановительные работы и предоставить об этом соответствующее уведомление Заказчику.</w:t>
      </w:r>
    </w:p>
    <w:p w:rsidR="00BA3A53" w:rsidRPr="00BA3A53" w:rsidRDefault="00BA3A53" w:rsidP="00BA3A53">
      <w:pPr>
        <w:ind w:firstLine="720"/>
        <w:jc w:val="both"/>
        <w:rPr>
          <w:rFonts w:ascii="Times New Roman" w:hAnsi="Times New Roman" w:cs="Times New Roman"/>
          <w:sz w:val="22"/>
          <w:szCs w:val="22"/>
        </w:rPr>
      </w:pPr>
      <w:r w:rsidRPr="00BA3A53">
        <w:rPr>
          <w:rFonts w:ascii="Times New Roman" w:eastAsia="Calibri" w:hAnsi="Times New Roman" w:cs="Times New Roman"/>
          <w:sz w:val="22"/>
          <w:szCs w:val="22"/>
          <w:lang w:eastAsia="en-US"/>
        </w:rPr>
        <w:t>Подрядчик</w:t>
      </w:r>
      <w:r w:rsidRPr="00BA3A53">
        <w:rPr>
          <w:rFonts w:ascii="Times New Roman" w:hAnsi="Times New Roman" w:cs="Times New Roman"/>
          <w:sz w:val="22"/>
          <w:szCs w:val="22"/>
        </w:rPr>
        <w:t xml:space="preserve"> несет ответственность за недостатки (дефекты), обнаруженные в пределах срока действия Контракта, если не докажет, что они произошли вследствие нормального износа объекта или его частей и неправильной эксплуатации.</w:t>
      </w:r>
    </w:p>
    <w:p w:rsidR="00BA3A53" w:rsidRPr="00BA3A53" w:rsidRDefault="00BA3A53" w:rsidP="00BA3A53">
      <w:pPr>
        <w:autoSpaceDE w:val="0"/>
        <w:autoSpaceDN w:val="0"/>
        <w:adjustRightInd w:val="0"/>
        <w:ind w:firstLine="567"/>
        <w:jc w:val="both"/>
        <w:outlineLvl w:val="1"/>
        <w:rPr>
          <w:rFonts w:ascii="Times New Roman" w:hAnsi="Times New Roman" w:cs="Times New Roman"/>
          <w:bCs/>
          <w:sz w:val="22"/>
          <w:szCs w:val="22"/>
        </w:rPr>
      </w:pPr>
      <w:r w:rsidRPr="00BA3A53">
        <w:rPr>
          <w:rFonts w:ascii="Times New Roman" w:hAnsi="Times New Roman" w:cs="Times New Roman"/>
          <w:bCs/>
          <w:sz w:val="22"/>
          <w:szCs w:val="22"/>
        </w:rPr>
        <w:t>Приемка производится только после оказания всех работ в полном объеме, и / или после устранения всех недочетов.</w:t>
      </w:r>
    </w:p>
    <w:p w:rsidR="00BA3A53" w:rsidRPr="00BA3A53" w:rsidRDefault="00BA3A53" w:rsidP="00BA3A53">
      <w:pPr>
        <w:widowControl/>
        <w:ind w:firstLine="567"/>
        <w:jc w:val="both"/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</w:pPr>
      <w:r w:rsidRPr="00BA3A53">
        <w:rPr>
          <w:rFonts w:ascii="Times New Roman" w:eastAsia="Calibri" w:hAnsi="Times New Roman" w:cs="Times New Roman"/>
          <w:sz w:val="22"/>
          <w:szCs w:val="22"/>
          <w:lang w:eastAsia="en-US"/>
        </w:rPr>
        <w:t>Подрядчик</w:t>
      </w:r>
      <w:r w:rsidRPr="00BA3A5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 xml:space="preserve"> обязуется предоставить по запросу Заказчика, а также уполномоченных государственных органов всю необходимую документацию и информацию об условиях </w:t>
      </w:r>
      <w:r w:rsidRPr="00BA3A53">
        <w:rPr>
          <w:rFonts w:ascii="Times New Roman" w:hAnsi="Times New Roman" w:cs="Times New Roman"/>
          <w:bCs/>
          <w:sz w:val="22"/>
          <w:szCs w:val="22"/>
        </w:rPr>
        <w:t>оказания работ</w:t>
      </w:r>
      <w:r w:rsidRPr="00BA3A53">
        <w:rPr>
          <w:rFonts w:ascii="Times New Roman" w:eastAsia="Times New Roman" w:hAnsi="Times New Roman" w:cs="Times New Roman"/>
          <w:color w:val="auto"/>
          <w:sz w:val="22"/>
          <w:szCs w:val="22"/>
          <w:lang w:bidi="ar-SA"/>
        </w:rPr>
        <w:t>, количестве, качестве и иную информацию.</w:t>
      </w:r>
    </w:p>
    <w:p w:rsidR="00BA3A53" w:rsidRPr="00BA3A53" w:rsidRDefault="00BA3A53" w:rsidP="00BA3A53">
      <w:pPr>
        <w:autoSpaceDE w:val="0"/>
        <w:autoSpaceDN w:val="0"/>
        <w:adjustRightInd w:val="0"/>
        <w:outlineLvl w:val="1"/>
        <w:rPr>
          <w:rFonts w:ascii="Times New Roman" w:hAnsi="Times New Roman" w:cs="Times New Roman"/>
          <w:bCs/>
          <w:sz w:val="16"/>
          <w:szCs w:val="16"/>
        </w:rPr>
      </w:pPr>
    </w:p>
    <w:p w:rsidR="00BA3A53" w:rsidRPr="00BA3A53" w:rsidRDefault="00BA3A53" w:rsidP="00BA3A53">
      <w:pPr>
        <w:numPr>
          <w:ilvl w:val="0"/>
          <w:numId w:val="38"/>
        </w:numPr>
        <w:ind w:left="0" w:firstLine="567"/>
        <w:contextualSpacing/>
        <w:jc w:val="both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BA3A53">
        <w:rPr>
          <w:rFonts w:ascii="Times New Roman" w:hAnsi="Times New Roman" w:cs="Times New Roman"/>
          <w:b/>
          <w:color w:val="auto"/>
          <w:sz w:val="22"/>
          <w:szCs w:val="22"/>
        </w:rPr>
        <w:t>Место оказания работ, являющихся предметом контракта, график оказания работ.</w:t>
      </w:r>
    </w:p>
    <w:p w:rsidR="00BA3A53" w:rsidRPr="00BA3A53" w:rsidRDefault="00BA3A53" w:rsidP="00BA3A53">
      <w:pPr>
        <w:shd w:val="clear" w:color="auto" w:fill="FFFFFF"/>
        <w:ind w:firstLine="567"/>
        <w:jc w:val="both"/>
        <w:rPr>
          <w:rFonts w:ascii="Times New Roman" w:hAnsi="Times New Roman" w:cs="Times New Roman"/>
          <w:bCs/>
          <w:sz w:val="22"/>
          <w:szCs w:val="22"/>
        </w:rPr>
      </w:pPr>
      <w:proofErr w:type="gramStart"/>
      <w:r w:rsidRPr="00BA3A53">
        <w:rPr>
          <w:rFonts w:ascii="Times New Roman" w:hAnsi="Times New Roman" w:cs="Times New Roman"/>
          <w:bCs/>
          <w:sz w:val="22"/>
          <w:szCs w:val="22"/>
        </w:rPr>
        <w:t>Установлены</w:t>
      </w:r>
      <w:proofErr w:type="gramEnd"/>
      <w:r w:rsidRPr="00BA3A53">
        <w:rPr>
          <w:rFonts w:ascii="Times New Roman" w:hAnsi="Times New Roman" w:cs="Times New Roman"/>
          <w:bCs/>
          <w:sz w:val="22"/>
          <w:szCs w:val="22"/>
        </w:rPr>
        <w:t xml:space="preserve"> в проекте Контракта.</w:t>
      </w:r>
    </w:p>
    <w:p w:rsidR="00BA3A53" w:rsidRPr="00C632B6" w:rsidRDefault="00BA3A53" w:rsidP="00BA3A53">
      <w:pPr>
        <w:autoSpaceDE w:val="0"/>
        <w:autoSpaceDN w:val="0"/>
        <w:adjustRightInd w:val="0"/>
        <w:ind w:firstLine="567"/>
        <w:jc w:val="both"/>
        <w:outlineLvl w:val="1"/>
        <w:rPr>
          <w:rFonts w:ascii="Times New Roman" w:hAnsi="Times New Roman" w:cs="Times New Roman"/>
          <w:bCs/>
          <w:color w:val="0070C0"/>
          <w:sz w:val="22"/>
          <w:szCs w:val="22"/>
        </w:rPr>
      </w:pPr>
    </w:p>
    <w:sectPr w:rsidR="00BA3A53" w:rsidRPr="00C632B6" w:rsidSect="008B41C3">
      <w:pgSz w:w="11906" w:h="16838"/>
      <w:pgMar w:top="1134" w:right="851" w:bottom="851" w:left="1418" w:header="0" w:footer="0" w:gutter="0"/>
      <w:pgNumType w:start="1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71E2" w:rsidRDefault="008671E2" w:rsidP="0035503B">
      <w:r>
        <w:separator/>
      </w:r>
    </w:p>
  </w:endnote>
  <w:endnote w:type="continuationSeparator" w:id="0">
    <w:p w:rsidR="008671E2" w:rsidRDefault="008671E2" w:rsidP="003550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 CYR">
    <w:panose1 w:val="02020603050405020304"/>
    <w:charset w:val="00"/>
    <w:family w:val="roman"/>
    <w:notTrueType/>
    <w:pitch w:val="default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71E2" w:rsidRDefault="008671E2" w:rsidP="0035503B">
      <w:r>
        <w:separator/>
      </w:r>
    </w:p>
  </w:footnote>
  <w:footnote w:type="continuationSeparator" w:id="0">
    <w:p w:rsidR="008671E2" w:rsidRDefault="008671E2" w:rsidP="003550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3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  <w:b/>
        <w:bCs/>
        <w:i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0000004"/>
    <w:multiLevelType w:val="multilevel"/>
    <w:tmpl w:val="00000004"/>
    <w:name w:val="WW8Num4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5966"/>
        </w:tabs>
        <w:ind w:left="5966" w:hanging="72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i/>
        <w:iCs/>
        <w:sz w:val="24"/>
        <w:szCs w:val="24"/>
      </w:rPr>
    </w:lvl>
  </w:abstractNum>
  <w:abstractNum w:abstractNumId="3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312"/>
        </w:tabs>
        <w:ind w:left="3312" w:hanging="432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7"/>
        </w:tabs>
        <w:ind w:left="540" w:firstLine="0"/>
      </w:pPr>
      <w:rPr>
        <w:rFonts w:hint="default"/>
        <w:i w:val="0"/>
      </w:rPr>
    </w:lvl>
    <w:lvl w:ilvl="3">
      <w:start w:val="1"/>
      <w:numFmt w:val="decimal"/>
      <w:lvlText w:val="%1.%2.%3.%4"/>
      <w:lvlJc w:val="left"/>
      <w:pPr>
        <w:tabs>
          <w:tab w:val="num" w:pos="1224"/>
        </w:tabs>
        <w:ind w:left="122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368"/>
        </w:tabs>
        <w:ind w:left="1368" w:hanging="100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512"/>
        </w:tabs>
        <w:ind w:left="151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656"/>
        </w:tabs>
        <w:ind w:left="165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944"/>
        </w:tabs>
        <w:ind w:left="1944" w:hanging="1584"/>
      </w:pPr>
      <w:rPr>
        <w:rFonts w:hint="default"/>
      </w:rPr>
    </w:lvl>
  </w:abstractNum>
  <w:abstractNum w:abstractNumId="4">
    <w:nsid w:val="00000006"/>
    <w:multiLevelType w:val="multilevel"/>
    <w:tmpl w:val="00000006"/>
    <w:name w:val="WW8Num6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5">
    <w:nsid w:val="00000007"/>
    <w:multiLevelType w:val="multi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320"/>
        </w:tabs>
        <w:ind w:left="4320" w:hanging="360"/>
      </w:pPr>
      <w:rPr>
        <w:rFonts w:ascii="OpenSymbol" w:hAnsi="OpenSymbol" w:cs="OpenSymbol"/>
      </w:rPr>
    </w:lvl>
  </w:abstractNum>
  <w:abstractNum w:abstractNumId="6">
    <w:nsid w:val="00000008"/>
    <w:multiLevelType w:val="multilevel"/>
    <w:tmpl w:val="00000008"/>
    <w:name w:val="WW8Num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ascii="Times New Roman" w:hAnsi="Times New Roman" w:cs="Times New Roman" w:hint="default"/>
        <w:b/>
        <w:bCs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ascii="Times New Roman" w:hAnsi="Times New Roman" w:cs="Times New Roman" w:hint="default"/>
        <w:b/>
        <w:bCs/>
        <w:sz w:val="24"/>
        <w:szCs w:val="24"/>
      </w:r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bullet"/>
      <w:lvlText w:val=""/>
      <w:lvlJc w:val="left"/>
      <w:pPr>
        <w:tabs>
          <w:tab w:val="num" w:pos="0"/>
        </w:tabs>
        <w:ind w:left="36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8">
    <w:nsid w:val="0000000A"/>
    <w:multiLevelType w:val="multilevel"/>
    <w:tmpl w:val="0000000A"/>
    <w:name w:val="WW8Num10"/>
    <w:lvl w:ilvl="0">
      <w:start w:val="1"/>
      <w:numFmt w:val="bullet"/>
      <w:lvlText w:val=""/>
      <w:lvlJc w:val="left"/>
      <w:pPr>
        <w:tabs>
          <w:tab w:val="num" w:pos="0"/>
        </w:tabs>
        <w:ind w:left="644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B"/>
    <w:multiLevelType w:val="multilevel"/>
    <w:tmpl w:val="0000000B"/>
    <w:name w:val="WW8Num11"/>
    <w:lvl w:ilvl="0">
      <w:start w:val="2"/>
      <w:numFmt w:val="decimal"/>
      <w:lvlText w:val="%1."/>
      <w:lvlJc w:val="left"/>
      <w:pPr>
        <w:tabs>
          <w:tab w:val="num" w:pos="0"/>
        </w:tabs>
        <w:ind w:left="465" w:hanging="465"/>
      </w:pPr>
      <w:rPr>
        <w:b w:val="0"/>
        <w:bCs w:val="0"/>
        <w:sz w:val="22"/>
        <w:szCs w:val="22"/>
        <w:lang w:val="ru-RU"/>
      </w:rPr>
    </w:lvl>
    <w:lvl w:ilvl="1">
      <w:start w:val="11"/>
      <w:numFmt w:val="decimal"/>
      <w:lvlText w:val="%1.%2."/>
      <w:lvlJc w:val="left"/>
      <w:pPr>
        <w:tabs>
          <w:tab w:val="num" w:pos="611"/>
        </w:tabs>
        <w:ind w:left="1316" w:hanging="465"/>
      </w:pPr>
      <w:rPr>
        <w:b w:val="0"/>
        <w:bCs w:val="0"/>
        <w:sz w:val="22"/>
        <w:szCs w:val="22"/>
        <w:lang w:val="ru-RU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88" w:hanging="720"/>
      </w:pPr>
      <w:rPr>
        <w:b w:val="0"/>
        <w:bCs w:val="0"/>
        <w:sz w:val="22"/>
        <w:szCs w:val="22"/>
        <w:lang w:val="ru-RU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440" w:hanging="720"/>
      </w:pPr>
      <w:rPr>
        <w:b w:val="0"/>
        <w:bCs w:val="0"/>
        <w:sz w:val="22"/>
        <w:szCs w:val="22"/>
        <w:lang w:val="ru-RU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0" w:hanging="1080"/>
      </w:pPr>
      <w:rPr>
        <w:b w:val="0"/>
        <w:bCs w:val="0"/>
        <w:sz w:val="22"/>
        <w:szCs w:val="22"/>
        <w:lang w:val="ru-RU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280" w:hanging="1080"/>
      </w:pPr>
      <w:rPr>
        <w:b w:val="0"/>
        <w:bCs w:val="0"/>
        <w:sz w:val="22"/>
        <w:szCs w:val="22"/>
        <w:lang w:val="ru-RU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b w:val="0"/>
        <w:bCs w:val="0"/>
        <w:sz w:val="22"/>
        <w:szCs w:val="22"/>
        <w:lang w:val="ru-RU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120" w:hanging="1440"/>
      </w:pPr>
      <w:rPr>
        <w:b w:val="0"/>
        <w:bCs w:val="0"/>
        <w:sz w:val="22"/>
        <w:szCs w:val="22"/>
        <w:lang w:val="ru-RU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720" w:hanging="1800"/>
      </w:pPr>
      <w:rPr>
        <w:b w:val="0"/>
        <w:bCs w:val="0"/>
        <w:sz w:val="22"/>
        <w:szCs w:val="22"/>
        <w:lang w:val="ru-RU"/>
      </w:rPr>
    </w:lvl>
  </w:abstractNum>
  <w:abstractNum w:abstractNumId="10">
    <w:nsid w:val="0000000C"/>
    <w:multiLevelType w:val="multilevel"/>
    <w:tmpl w:val="0000000C"/>
    <w:name w:val="WW8Num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2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0000000F"/>
    <w:multiLevelType w:val="multi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3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4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4">
    <w:nsid w:val="00000010"/>
    <w:multiLevelType w:val="multilevel"/>
    <w:tmpl w:val="00000010"/>
    <w:name w:val="WW8Num16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00000011"/>
    <w:multiLevelType w:val="multilevel"/>
    <w:tmpl w:val="00000011"/>
    <w:name w:val="WW8Num17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1.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1.%2.%3.%4.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1.%2.%3.%4.%5.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6">
    <w:nsid w:val="00000012"/>
    <w:multiLevelType w:val="multilevel"/>
    <w:tmpl w:val="00000012"/>
    <w:name w:val="WW8Num18"/>
    <w:lvl w:ilvl="0">
      <w:start w:val="1"/>
      <w:numFmt w:val="bullet"/>
      <w:lvlText w:val="­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/>
        <w:shd w:val="clear" w:color="auto" w:fill="00FF0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  <w:shd w:val="clear" w:color="auto" w:fill="00FF0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17">
    <w:nsid w:val="00000013"/>
    <w:multiLevelType w:val="multilevel"/>
    <w:tmpl w:val="00000013"/>
    <w:name w:val="WW8Num19"/>
    <w:lvl w:ilvl="0">
      <w:start w:val="1"/>
      <w:numFmt w:val="bullet"/>
      <w:lvlText w:val="­"/>
      <w:lvlJc w:val="left"/>
      <w:pPr>
        <w:tabs>
          <w:tab w:val="num" w:pos="1353"/>
        </w:tabs>
        <w:ind w:left="1353" w:hanging="360"/>
      </w:pPr>
      <w:rPr>
        <w:rFonts w:ascii="Courier New" w:hAnsi="Courier New" w:cs="Times New Roman"/>
        <w:color w:val="000000"/>
      </w:rPr>
    </w:lvl>
    <w:lvl w:ilvl="1">
      <w:start w:val="1"/>
      <w:numFmt w:val="bullet"/>
      <w:lvlText w:val="o"/>
      <w:lvlJc w:val="left"/>
      <w:pPr>
        <w:tabs>
          <w:tab w:val="num" w:pos="2253"/>
        </w:tabs>
        <w:ind w:left="2253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793"/>
        </w:tabs>
        <w:ind w:left="2793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3513"/>
        </w:tabs>
        <w:ind w:left="3513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4233"/>
        </w:tabs>
        <w:ind w:left="4233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953"/>
        </w:tabs>
        <w:ind w:left="4953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673"/>
        </w:tabs>
        <w:ind w:left="5673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6393"/>
        </w:tabs>
        <w:ind w:left="6393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7113"/>
        </w:tabs>
        <w:ind w:left="7113" w:hanging="360"/>
      </w:pPr>
      <w:rPr>
        <w:rFonts w:cs="Times New Roman"/>
        <w:b/>
      </w:rPr>
    </w:lvl>
  </w:abstractNum>
  <w:abstractNum w:abstractNumId="18">
    <w:nsid w:val="00000014"/>
    <w:multiLevelType w:val="multilevel"/>
    <w:tmpl w:val="00000014"/>
    <w:name w:val="WW8Num20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  <w:color w:val="000000"/>
        <w:sz w:val="24"/>
        <w:szCs w:val="24"/>
        <w:lang w:eastAsia="ru-RU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620" w:hanging="360"/>
      </w:pPr>
      <w:rPr>
        <w:rFonts w:ascii="Courier New" w:hAnsi="Courier New"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19">
    <w:nsid w:val="00000015"/>
    <w:multiLevelType w:val="multilevel"/>
    <w:tmpl w:val="00000015"/>
    <w:name w:val="WW8Num21"/>
    <w:lvl w:ilvl="0">
      <w:start w:val="8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  <w:b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  <w:b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  <w:b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  <w:b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360"/>
      </w:pPr>
      <w:rPr>
        <w:rFonts w:cs="Times New Roman"/>
        <w:b/>
      </w:rPr>
    </w:lvl>
  </w:abstractNum>
  <w:abstractNum w:abstractNumId="20">
    <w:nsid w:val="00000016"/>
    <w:multiLevelType w:val="multilevel"/>
    <w:tmpl w:val="00000016"/>
    <w:name w:val="WW8Num22"/>
    <w:lvl w:ilvl="0">
      <w:start w:val="13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  <w:b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  <w:b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  <w:b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  <w:b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  <w:b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  <w:b/>
      </w:rPr>
    </w:lvl>
  </w:abstractNum>
  <w:abstractNum w:abstractNumId="21">
    <w:nsid w:val="00DA6779"/>
    <w:multiLevelType w:val="hybridMultilevel"/>
    <w:tmpl w:val="0AA4931A"/>
    <w:lvl w:ilvl="0" w:tplc="0419000F">
      <w:start w:val="1"/>
      <w:numFmt w:val="decimal"/>
      <w:lvlText w:val="%1."/>
      <w:lvlJc w:val="left"/>
      <w:pPr>
        <w:ind w:left="4613" w:hanging="360"/>
      </w:pPr>
    </w:lvl>
    <w:lvl w:ilvl="1" w:tplc="04190019">
      <w:start w:val="1"/>
      <w:numFmt w:val="lowerLetter"/>
      <w:lvlText w:val="%2."/>
      <w:lvlJc w:val="left"/>
      <w:pPr>
        <w:ind w:left="5125" w:hanging="360"/>
      </w:pPr>
    </w:lvl>
    <w:lvl w:ilvl="2" w:tplc="0419001B">
      <w:start w:val="1"/>
      <w:numFmt w:val="lowerRoman"/>
      <w:lvlText w:val="%3."/>
      <w:lvlJc w:val="right"/>
      <w:pPr>
        <w:ind w:left="5845" w:hanging="180"/>
      </w:pPr>
    </w:lvl>
    <w:lvl w:ilvl="3" w:tplc="0419000F">
      <w:start w:val="1"/>
      <w:numFmt w:val="decimal"/>
      <w:lvlText w:val="%4."/>
      <w:lvlJc w:val="left"/>
      <w:pPr>
        <w:ind w:left="6565" w:hanging="360"/>
      </w:pPr>
    </w:lvl>
    <w:lvl w:ilvl="4" w:tplc="04190019">
      <w:start w:val="1"/>
      <w:numFmt w:val="lowerLetter"/>
      <w:lvlText w:val="%5."/>
      <w:lvlJc w:val="left"/>
      <w:pPr>
        <w:ind w:left="7285" w:hanging="360"/>
      </w:pPr>
    </w:lvl>
    <w:lvl w:ilvl="5" w:tplc="0419001B">
      <w:start w:val="1"/>
      <w:numFmt w:val="lowerRoman"/>
      <w:lvlText w:val="%6."/>
      <w:lvlJc w:val="right"/>
      <w:pPr>
        <w:ind w:left="8005" w:hanging="180"/>
      </w:pPr>
    </w:lvl>
    <w:lvl w:ilvl="6" w:tplc="0419000F">
      <w:start w:val="1"/>
      <w:numFmt w:val="decimal"/>
      <w:lvlText w:val="%7."/>
      <w:lvlJc w:val="left"/>
      <w:pPr>
        <w:ind w:left="8725" w:hanging="360"/>
      </w:pPr>
    </w:lvl>
    <w:lvl w:ilvl="7" w:tplc="04190019">
      <w:start w:val="1"/>
      <w:numFmt w:val="lowerLetter"/>
      <w:lvlText w:val="%8."/>
      <w:lvlJc w:val="left"/>
      <w:pPr>
        <w:ind w:left="9445" w:hanging="360"/>
      </w:pPr>
    </w:lvl>
    <w:lvl w:ilvl="8" w:tplc="0419001B">
      <w:start w:val="1"/>
      <w:numFmt w:val="lowerRoman"/>
      <w:lvlText w:val="%9."/>
      <w:lvlJc w:val="right"/>
      <w:pPr>
        <w:ind w:left="10165" w:hanging="180"/>
      </w:pPr>
    </w:lvl>
  </w:abstractNum>
  <w:abstractNum w:abstractNumId="22">
    <w:nsid w:val="07A879BA"/>
    <w:multiLevelType w:val="hybridMultilevel"/>
    <w:tmpl w:val="C8D87E52"/>
    <w:lvl w:ilvl="0" w:tplc="0419000F">
      <w:start w:val="4"/>
      <w:numFmt w:val="decimal"/>
      <w:lvlText w:val="%1."/>
      <w:lvlJc w:val="left"/>
      <w:pPr>
        <w:ind w:left="262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3349" w:hanging="360"/>
      </w:pPr>
    </w:lvl>
    <w:lvl w:ilvl="2" w:tplc="0419001B" w:tentative="1">
      <w:start w:val="1"/>
      <w:numFmt w:val="lowerRoman"/>
      <w:lvlText w:val="%3."/>
      <w:lvlJc w:val="right"/>
      <w:pPr>
        <w:ind w:left="4069" w:hanging="180"/>
      </w:pPr>
    </w:lvl>
    <w:lvl w:ilvl="3" w:tplc="0419000F" w:tentative="1">
      <w:start w:val="1"/>
      <w:numFmt w:val="decimal"/>
      <w:lvlText w:val="%4."/>
      <w:lvlJc w:val="left"/>
      <w:pPr>
        <w:ind w:left="4789" w:hanging="360"/>
      </w:pPr>
    </w:lvl>
    <w:lvl w:ilvl="4" w:tplc="04190019" w:tentative="1">
      <w:start w:val="1"/>
      <w:numFmt w:val="lowerLetter"/>
      <w:lvlText w:val="%5."/>
      <w:lvlJc w:val="left"/>
      <w:pPr>
        <w:ind w:left="5509" w:hanging="360"/>
      </w:pPr>
    </w:lvl>
    <w:lvl w:ilvl="5" w:tplc="0419001B" w:tentative="1">
      <w:start w:val="1"/>
      <w:numFmt w:val="lowerRoman"/>
      <w:lvlText w:val="%6."/>
      <w:lvlJc w:val="right"/>
      <w:pPr>
        <w:ind w:left="6229" w:hanging="180"/>
      </w:pPr>
    </w:lvl>
    <w:lvl w:ilvl="6" w:tplc="0419000F" w:tentative="1">
      <w:start w:val="1"/>
      <w:numFmt w:val="decimal"/>
      <w:lvlText w:val="%7."/>
      <w:lvlJc w:val="left"/>
      <w:pPr>
        <w:ind w:left="6949" w:hanging="360"/>
      </w:pPr>
    </w:lvl>
    <w:lvl w:ilvl="7" w:tplc="04190019" w:tentative="1">
      <w:start w:val="1"/>
      <w:numFmt w:val="lowerLetter"/>
      <w:lvlText w:val="%8."/>
      <w:lvlJc w:val="left"/>
      <w:pPr>
        <w:ind w:left="7669" w:hanging="360"/>
      </w:pPr>
    </w:lvl>
    <w:lvl w:ilvl="8" w:tplc="041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23">
    <w:nsid w:val="0E5E4FD8"/>
    <w:multiLevelType w:val="hybridMultilevel"/>
    <w:tmpl w:val="4D1820FA"/>
    <w:lvl w:ilvl="0" w:tplc="739CC670">
      <w:start w:val="13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24">
    <w:nsid w:val="0E9B793B"/>
    <w:multiLevelType w:val="hybridMultilevel"/>
    <w:tmpl w:val="5382387C"/>
    <w:lvl w:ilvl="0" w:tplc="77A42DDC">
      <w:start w:val="1"/>
      <w:numFmt w:val="decimal"/>
      <w:lvlText w:val="%1."/>
      <w:lvlJc w:val="left"/>
      <w:pPr>
        <w:ind w:left="92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5">
    <w:nsid w:val="0F13063E"/>
    <w:multiLevelType w:val="multilevel"/>
    <w:tmpl w:val="37263B8A"/>
    <w:lvl w:ilvl="0">
      <w:start w:val="1"/>
      <w:numFmt w:val="decimal"/>
      <w:pStyle w:val="3"/>
      <w:lvlText w:val="%1."/>
      <w:lvlJc w:val="left"/>
      <w:pPr>
        <w:ind w:left="600" w:hanging="600"/>
      </w:pPr>
      <w:rPr>
        <w:rFonts w:hint="default"/>
      </w:rPr>
    </w:lvl>
    <w:lvl w:ilvl="1">
      <w:start w:val="28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26">
    <w:nsid w:val="1B5A788D"/>
    <w:multiLevelType w:val="multilevel"/>
    <w:tmpl w:val="169CC89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643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27">
    <w:nsid w:val="1CC8618B"/>
    <w:multiLevelType w:val="multilevel"/>
    <w:tmpl w:val="C2D294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color w:val="auto"/>
      </w:rPr>
    </w:lvl>
    <w:lvl w:ilvl="1">
      <w:start w:val="1"/>
      <w:numFmt w:val="decimal"/>
      <w:lvlText w:val="%1.%2."/>
      <w:lvlJc w:val="left"/>
      <w:pPr>
        <w:ind w:left="786" w:hanging="360"/>
      </w:pPr>
      <w:rPr>
        <w:rFonts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  <w:color w:val="auto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  <w:color w:val="auto"/>
      </w:rPr>
    </w:lvl>
  </w:abstractNum>
  <w:abstractNum w:abstractNumId="28">
    <w:nsid w:val="1E0C6D85"/>
    <w:multiLevelType w:val="multilevel"/>
    <w:tmpl w:val="9E769100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9">
    <w:nsid w:val="234F4E8D"/>
    <w:multiLevelType w:val="multilevel"/>
    <w:tmpl w:val="71B6C66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pStyle w:val="a"/>
      <w:lvlText w:val="%1.%2."/>
      <w:lvlJc w:val="left"/>
      <w:pPr>
        <w:ind w:left="716" w:hanging="432"/>
      </w:pPr>
      <w:rPr>
        <w:lang w:val="ru-RU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>
    <w:nsid w:val="28E46AE2"/>
    <w:multiLevelType w:val="multilevel"/>
    <w:tmpl w:val="4C50F86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60" w:hanging="1800"/>
      </w:pPr>
      <w:rPr>
        <w:rFonts w:hint="default"/>
      </w:rPr>
    </w:lvl>
  </w:abstractNum>
  <w:abstractNum w:abstractNumId="31">
    <w:nsid w:val="2EEF3C1E"/>
    <w:multiLevelType w:val="multilevel"/>
    <w:tmpl w:val="33EA0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300B5DB7"/>
    <w:multiLevelType w:val="multilevel"/>
    <w:tmpl w:val="D99E02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31D0277C"/>
    <w:multiLevelType w:val="multilevel"/>
    <w:tmpl w:val="01487CC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34">
    <w:nsid w:val="346D7997"/>
    <w:multiLevelType w:val="multilevel"/>
    <w:tmpl w:val="E8860568"/>
    <w:lvl w:ilvl="0">
      <w:start w:val="1"/>
      <w:numFmt w:val="decimal"/>
      <w:lvlText w:val="%1."/>
      <w:lvlJc w:val="left"/>
      <w:pPr>
        <w:ind w:left="1380" w:hanging="1380"/>
      </w:pPr>
      <w:rPr>
        <w:rFonts w:hint="default"/>
      </w:rPr>
    </w:lvl>
    <w:lvl w:ilvl="1">
      <w:start w:val="1"/>
      <w:numFmt w:val="bullet"/>
      <w:lvlText w:val=""/>
      <w:lvlJc w:val="left"/>
      <w:pPr>
        <w:ind w:left="2231" w:hanging="1380"/>
      </w:pPr>
      <w:rPr>
        <w:rFonts w:ascii="Symbol" w:hAnsi="Symbol" w:hint="default"/>
        <w:color w:val="auto"/>
      </w:rPr>
    </w:lvl>
    <w:lvl w:ilvl="2">
      <w:start w:val="1"/>
      <w:numFmt w:val="decimal"/>
      <w:lvlText w:val="%1.%2.%3."/>
      <w:lvlJc w:val="left"/>
      <w:pPr>
        <w:ind w:left="3082" w:hanging="13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33" w:hanging="13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4" w:hanging="13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35" w:hanging="13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397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hint="default"/>
      </w:rPr>
    </w:lvl>
  </w:abstractNum>
  <w:abstractNum w:abstractNumId="35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6">
    <w:nsid w:val="3A022109"/>
    <w:multiLevelType w:val="multilevel"/>
    <w:tmpl w:val="1D36E3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7">
    <w:nsid w:val="3AFF10D9"/>
    <w:multiLevelType w:val="hybridMultilevel"/>
    <w:tmpl w:val="0D2CA2A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41897604"/>
    <w:multiLevelType w:val="multilevel"/>
    <w:tmpl w:val="85F48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447214B4"/>
    <w:multiLevelType w:val="hybridMultilevel"/>
    <w:tmpl w:val="BB403A46"/>
    <w:lvl w:ilvl="0" w:tplc="E9142E6C">
      <w:start w:val="1"/>
      <w:numFmt w:val="decimal"/>
      <w:lvlText w:val="%1."/>
      <w:lvlJc w:val="left"/>
      <w:pPr>
        <w:ind w:left="900" w:hanging="360"/>
      </w:pPr>
      <w:rPr>
        <w:rFonts w:ascii="Times New Roman" w:eastAsiaTheme="minorHAnsi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0">
    <w:nsid w:val="46A86466"/>
    <w:multiLevelType w:val="multilevel"/>
    <w:tmpl w:val="C4B256E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41">
    <w:nsid w:val="4A8B004B"/>
    <w:multiLevelType w:val="hybridMultilevel"/>
    <w:tmpl w:val="2B54A50C"/>
    <w:lvl w:ilvl="0" w:tplc="D630A1C2">
      <w:start w:val="17"/>
      <w:numFmt w:val="bullet"/>
      <w:lvlText w:val=""/>
      <w:lvlJc w:val="left"/>
      <w:pPr>
        <w:ind w:left="927" w:hanging="360"/>
      </w:pPr>
      <w:rPr>
        <w:rFonts w:ascii="Symbol" w:eastAsia="Courier New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42">
    <w:nsid w:val="4AC35D97"/>
    <w:multiLevelType w:val="hybridMultilevel"/>
    <w:tmpl w:val="87E01F7C"/>
    <w:lvl w:ilvl="0" w:tplc="B8DEB202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3">
    <w:nsid w:val="4CCE4D0A"/>
    <w:multiLevelType w:val="hybridMultilevel"/>
    <w:tmpl w:val="3F1A34A4"/>
    <w:lvl w:ilvl="0" w:tplc="844CB9D2">
      <w:start w:val="11"/>
      <w:numFmt w:val="decimal"/>
      <w:lvlText w:val="%1."/>
      <w:lvlJc w:val="left"/>
      <w:pPr>
        <w:ind w:left="164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67" w:hanging="360"/>
      </w:pPr>
    </w:lvl>
    <w:lvl w:ilvl="2" w:tplc="0419001B" w:tentative="1">
      <w:start w:val="1"/>
      <w:numFmt w:val="lowerRoman"/>
      <w:lvlText w:val="%3."/>
      <w:lvlJc w:val="right"/>
      <w:pPr>
        <w:ind w:left="3087" w:hanging="180"/>
      </w:pPr>
    </w:lvl>
    <w:lvl w:ilvl="3" w:tplc="0419000F" w:tentative="1">
      <w:start w:val="1"/>
      <w:numFmt w:val="decimal"/>
      <w:lvlText w:val="%4."/>
      <w:lvlJc w:val="left"/>
      <w:pPr>
        <w:ind w:left="3807" w:hanging="360"/>
      </w:pPr>
    </w:lvl>
    <w:lvl w:ilvl="4" w:tplc="04190019" w:tentative="1">
      <w:start w:val="1"/>
      <w:numFmt w:val="lowerLetter"/>
      <w:lvlText w:val="%5."/>
      <w:lvlJc w:val="left"/>
      <w:pPr>
        <w:ind w:left="4527" w:hanging="360"/>
      </w:pPr>
    </w:lvl>
    <w:lvl w:ilvl="5" w:tplc="0419001B" w:tentative="1">
      <w:start w:val="1"/>
      <w:numFmt w:val="lowerRoman"/>
      <w:lvlText w:val="%6."/>
      <w:lvlJc w:val="right"/>
      <w:pPr>
        <w:ind w:left="5247" w:hanging="180"/>
      </w:pPr>
    </w:lvl>
    <w:lvl w:ilvl="6" w:tplc="0419000F" w:tentative="1">
      <w:start w:val="1"/>
      <w:numFmt w:val="decimal"/>
      <w:lvlText w:val="%7."/>
      <w:lvlJc w:val="left"/>
      <w:pPr>
        <w:ind w:left="5967" w:hanging="360"/>
      </w:pPr>
    </w:lvl>
    <w:lvl w:ilvl="7" w:tplc="04190019" w:tentative="1">
      <w:start w:val="1"/>
      <w:numFmt w:val="lowerLetter"/>
      <w:lvlText w:val="%8."/>
      <w:lvlJc w:val="left"/>
      <w:pPr>
        <w:ind w:left="6687" w:hanging="360"/>
      </w:pPr>
    </w:lvl>
    <w:lvl w:ilvl="8" w:tplc="0419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44">
    <w:nsid w:val="4DD810DC"/>
    <w:multiLevelType w:val="hybridMultilevel"/>
    <w:tmpl w:val="E47E7AEE"/>
    <w:lvl w:ilvl="0" w:tplc="90E2D132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5">
    <w:nsid w:val="4E3502AA"/>
    <w:multiLevelType w:val="multilevel"/>
    <w:tmpl w:val="AEB00266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6">
    <w:nsid w:val="50715404"/>
    <w:multiLevelType w:val="hybridMultilevel"/>
    <w:tmpl w:val="D72C6C1E"/>
    <w:lvl w:ilvl="0" w:tplc="D4D80B04">
      <w:start w:val="1"/>
      <w:numFmt w:val="bullet"/>
      <w:lvlText w:val="-"/>
      <w:lvlJc w:val="left"/>
      <w:pPr>
        <w:ind w:left="1004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7">
    <w:nsid w:val="531A461A"/>
    <w:multiLevelType w:val="multilevel"/>
    <w:tmpl w:val="38906F7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48">
    <w:nsid w:val="55090B97"/>
    <w:multiLevelType w:val="hybridMultilevel"/>
    <w:tmpl w:val="06D46FC4"/>
    <w:lvl w:ilvl="0" w:tplc="F044EA82">
      <w:start w:val="1"/>
      <w:numFmt w:val="decimal"/>
      <w:pStyle w:val="1"/>
      <w:lvlText w:val="%1."/>
      <w:lvlJc w:val="left"/>
      <w:pPr>
        <w:ind w:left="928" w:hanging="360"/>
      </w:pPr>
      <w:rPr>
        <w:rFonts w:cs="Times New Roman" w:hint="default"/>
      </w:rPr>
    </w:lvl>
    <w:lvl w:ilvl="1" w:tplc="04190019">
      <w:start w:val="1"/>
      <w:numFmt w:val="lowerLetter"/>
      <w:pStyle w:val="20"/>
      <w:lvlText w:val="%2."/>
      <w:lvlJc w:val="left"/>
      <w:pPr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>
      <w:start w:val="1"/>
      <w:numFmt w:val="decimal"/>
      <w:pStyle w:val="4"/>
      <w:lvlText w:val="%4."/>
      <w:lvlJc w:val="left"/>
      <w:pPr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>
      <w:start w:val="1"/>
      <w:numFmt w:val="lowerRoman"/>
      <w:pStyle w:val="6"/>
      <w:lvlText w:val="%6."/>
      <w:lvlJc w:val="right"/>
      <w:pPr>
        <w:ind w:left="4500" w:hanging="180"/>
      </w:pPr>
      <w:rPr>
        <w:rFonts w:cs="Times New Roman"/>
      </w:rPr>
    </w:lvl>
    <w:lvl w:ilvl="6" w:tplc="0419000F">
      <w:start w:val="1"/>
      <w:numFmt w:val="decimal"/>
      <w:pStyle w:val="7"/>
      <w:lvlText w:val="%7."/>
      <w:lvlJc w:val="left"/>
      <w:pPr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>
      <w:start w:val="1"/>
      <w:numFmt w:val="lowerRoman"/>
      <w:pStyle w:val="9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49">
    <w:nsid w:val="57C14EAB"/>
    <w:multiLevelType w:val="hybridMultilevel"/>
    <w:tmpl w:val="01F4252A"/>
    <w:lvl w:ilvl="0" w:tplc="5038D59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93C1687"/>
    <w:multiLevelType w:val="multilevel"/>
    <w:tmpl w:val="DC7E7A7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143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3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3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60" w:hanging="1800"/>
      </w:pPr>
      <w:rPr>
        <w:rFonts w:hint="default"/>
      </w:rPr>
    </w:lvl>
  </w:abstractNum>
  <w:abstractNum w:abstractNumId="51">
    <w:nsid w:val="5D7649B3"/>
    <w:multiLevelType w:val="hybridMultilevel"/>
    <w:tmpl w:val="27C29A1C"/>
    <w:lvl w:ilvl="0" w:tplc="A052E5BE">
      <w:start w:val="1"/>
      <w:numFmt w:val="decimal"/>
      <w:lvlText w:val="%1."/>
      <w:lvlJc w:val="left"/>
      <w:pPr>
        <w:ind w:left="927" w:hanging="360"/>
      </w:pPr>
      <w:rPr>
        <w:rFonts w:hint="default"/>
        <w:color w:val="0070C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2">
    <w:nsid w:val="601D0BE0"/>
    <w:multiLevelType w:val="multilevel"/>
    <w:tmpl w:val="9350E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>
    <w:nsid w:val="60817515"/>
    <w:multiLevelType w:val="hybridMultilevel"/>
    <w:tmpl w:val="27C29A1C"/>
    <w:lvl w:ilvl="0" w:tplc="A052E5BE">
      <w:start w:val="1"/>
      <w:numFmt w:val="decimal"/>
      <w:lvlText w:val="%1."/>
      <w:lvlJc w:val="left"/>
      <w:pPr>
        <w:ind w:left="927" w:hanging="360"/>
      </w:pPr>
      <w:rPr>
        <w:rFonts w:hint="default"/>
        <w:color w:val="0070C0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4">
    <w:nsid w:val="677D6E79"/>
    <w:multiLevelType w:val="hybridMultilevel"/>
    <w:tmpl w:val="9132B7F8"/>
    <w:lvl w:ilvl="0" w:tplc="528C445E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pStyle w:val="-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5">
    <w:nsid w:val="6EC36C73"/>
    <w:multiLevelType w:val="multilevel"/>
    <w:tmpl w:val="7F3CC778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440" w:hanging="1800"/>
      </w:pPr>
      <w:rPr>
        <w:rFonts w:hint="default"/>
      </w:rPr>
    </w:lvl>
  </w:abstractNum>
  <w:abstractNum w:abstractNumId="56">
    <w:nsid w:val="715A5A93"/>
    <w:multiLevelType w:val="multilevel"/>
    <w:tmpl w:val="A7C25CE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7">
    <w:nsid w:val="730B43B1"/>
    <w:multiLevelType w:val="hybridMultilevel"/>
    <w:tmpl w:val="77BE0E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74A37309"/>
    <w:multiLevelType w:val="multilevel"/>
    <w:tmpl w:val="E34206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>
    <w:nsid w:val="76EE4FDB"/>
    <w:multiLevelType w:val="multilevel"/>
    <w:tmpl w:val="8214B15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60">
    <w:nsid w:val="771D6F13"/>
    <w:multiLevelType w:val="multilevel"/>
    <w:tmpl w:val="EF926D4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1">
    <w:nsid w:val="7AE921E6"/>
    <w:multiLevelType w:val="multilevel"/>
    <w:tmpl w:val="663EF8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2">
    <w:nsid w:val="7D5171A3"/>
    <w:multiLevelType w:val="hybridMultilevel"/>
    <w:tmpl w:val="C8863E32"/>
    <w:lvl w:ilvl="0" w:tplc="F94455D2">
      <w:start w:val="3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3">
    <w:nsid w:val="7DCE2E66"/>
    <w:multiLevelType w:val="hybridMultilevel"/>
    <w:tmpl w:val="3376C44E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4"/>
  </w:num>
  <w:num w:numId="2">
    <w:abstractNumId w:val="48"/>
  </w:num>
  <w:num w:numId="3">
    <w:abstractNumId w:val="25"/>
  </w:num>
  <w:num w:numId="4">
    <w:abstractNumId w:val="0"/>
  </w:num>
  <w:num w:numId="5">
    <w:abstractNumId w:val="5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3"/>
    <w:lvlOverride w:ilvl="0">
      <w:startOverride w:val="1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9"/>
  </w:num>
  <w:num w:numId="8">
    <w:abstractNumId w:val="27"/>
  </w:num>
  <w:num w:numId="9">
    <w:abstractNumId w:val="22"/>
  </w:num>
  <w:num w:numId="10">
    <w:abstractNumId w:val="28"/>
  </w:num>
  <w:num w:numId="11">
    <w:abstractNumId w:val="62"/>
  </w:num>
  <w:num w:numId="12">
    <w:abstractNumId w:val="59"/>
  </w:num>
  <w:num w:numId="13">
    <w:abstractNumId w:val="30"/>
  </w:num>
  <w:num w:numId="14">
    <w:abstractNumId w:val="29"/>
    <w:lvlOverride w:ilvl="0">
      <w:startOverride w:val="2"/>
    </w:lvlOverride>
    <w:lvlOverride w:ilvl="1">
      <w:startOverride w:val="2"/>
    </w:lvlOverride>
  </w:num>
  <w:num w:numId="15">
    <w:abstractNumId w:val="29"/>
    <w:lvlOverride w:ilvl="0">
      <w:startOverride w:val="3"/>
    </w:lvlOverride>
  </w:num>
  <w:num w:numId="16">
    <w:abstractNumId w:val="23"/>
  </w:num>
  <w:num w:numId="17">
    <w:abstractNumId w:val="50"/>
  </w:num>
  <w:num w:numId="18">
    <w:abstractNumId w:val="60"/>
  </w:num>
  <w:num w:numId="19">
    <w:abstractNumId w:val="36"/>
  </w:num>
  <w:num w:numId="20">
    <w:abstractNumId w:val="63"/>
  </w:num>
  <w:num w:numId="21">
    <w:abstractNumId w:val="33"/>
  </w:num>
  <w:num w:numId="22">
    <w:abstractNumId w:val="47"/>
  </w:num>
  <w:num w:numId="23">
    <w:abstractNumId w:val="34"/>
  </w:num>
  <w:num w:numId="24">
    <w:abstractNumId w:val="44"/>
  </w:num>
  <w:num w:numId="25">
    <w:abstractNumId w:val="45"/>
  </w:num>
  <w:num w:numId="26">
    <w:abstractNumId w:val="46"/>
  </w:num>
  <w:num w:numId="27">
    <w:abstractNumId w:val="40"/>
  </w:num>
  <w:num w:numId="28">
    <w:abstractNumId w:val="55"/>
  </w:num>
  <w:num w:numId="29">
    <w:abstractNumId w:val="49"/>
  </w:num>
  <w:num w:numId="30">
    <w:abstractNumId w:val="38"/>
  </w:num>
  <w:num w:numId="31">
    <w:abstractNumId w:val="52"/>
  </w:num>
  <w:num w:numId="32">
    <w:abstractNumId w:val="61"/>
  </w:num>
  <w:num w:numId="33">
    <w:abstractNumId w:val="57"/>
  </w:num>
  <w:num w:numId="34">
    <w:abstractNumId w:val="35"/>
  </w:num>
  <w:num w:numId="35">
    <w:abstractNumId w:val="39"/>
  </w:num>
  <w:num w:numId="36">
    <w:abstractNumId w:val="26"/>
  </w:num>
  <w:num w:numId="37">
    <w:abstractNumId w:val="42"/>
  </w:num>
  <w:num w:numId="38">
    <w:abstractNumId w:val="53"/>
  </w:num>
  <w:num w:numId="39">
    <w:abstractNumId w:val="2"/>
  </w:num>
  <w:num w:numId="40">
    <w:abstractNumId w:val="1"/>
  </w:num>
  <w:num w:numId="41">
    <w:abstractNumId w:val="3"/>
  </w:num>
  <w:num w:numId="42">
    <w:abstractNumId w:val="21"/>
  </w:num>
  <w:num w:numId="43">
    <w:abstractNumId w:val="37"/>
  </w:num>
  <w:num w:numId="44">
    <w:abstractNumId w:val="32"/>
  </w:num>
  <w:num w:numId="45">
    <w:abstractNumId w:val="31"/>
  </w:num>
  <w:num w:numId="46">
    <w:abstractNumId w:val="58"/>
  </w:num>
  <w:num w:numId="47">
    <w:abstractNumId w:val="41"/>
  </w:num>
  <w:num w:numId="48">
    <w:abstractNumId w:val="51"/>
  </w:num>
  <w:num w:numId="49">
    <w:abstractNumId w:val="2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543D"/>
    <w:rsid w:val="00000AC5"/>
    <w:rsid w:val="00000B59"/>
    <w:rsid w:val="0000123D"/>
    <w:rsid w:val="00001B5F"/>
    <w:rsid w:val="000025E4"/>
    <w:rsid w:val="0000307B"/>
    <w:rsid w:val="00004C28"/>
    <w:rsid w:val="00005B74"/>
    <w:rsid w:val="00006586"/>
    <w:rsid w:val="00007CD9"/>
    <w:rsid w:val="0001058A"/>
    <w:rsid w:val="00010827"/>
    <w:rsid w:val="000111C9"/>
    <w:rsid w:val="00011DA3"/>
    <w:rsid w:val="00011FC7"/>
    <w:rsid w:val="00012210"/>
    <w:rsid w:val="00013A78"/>
    <w:rsid w:val="00014545"/>
    <w:rsid w:val="00014800"/>
    <w:rsid w:val="00014D5D"/>
    <w:rsid w:val="00014E4A"/>
    <w:rsid w:val="000164A2"/>
    <w:rsid w:val="000167FE"/>
    <w:rsid w:val="00016D81"/>
    <w:rsid w:val="00016DA1"/>
    <w:rsid w:val="00017160"/>
    <w:rsid w:val="00017D7D"/>
    <w:rsid w:val="00020C77"/>
    <w:rsid w:val="00021D9C"/>
    <w:rsid w:val="0002241E"/>
    <w:rsid w:val="000225AD"/>
    <w:rsid w:val="0002274A"/>
    <w:rsid w:val="00023749"/>
    <w:rsid w:val="000241FD"/>
    <w:rsid w:val="000244A6"/>
    <w:rsid w:val="00026750"/>
    <w:rsid w:val="0002791A"/>
    <w:rsid w:val="00031282"/>
    <w:rsid w:val="00031993"/>
    <w:rsid w:val="000326FC"/>
    <w:rsid w:val="00032CF3"/>
    <w:rsid w:val="0003360E"/>
    <w:rsid w:val="00034A71"/>
    <w:rsid w:val="00034DAF"/>
    <w:rsid w:val="0003548C"/>
    <w:rsid w:val="00035E15"/>
    <w:rsid w:val="00036CAB"/>
    <w:rsid w:val="00036E1F"/>
    <w:rsid w:val="00037955"/>
    <w:rsid w:val="00037EF5"/>
    <w:rsid w:val="0004171A"/>
    <w:rsid w:val="0004233A"/>
    <w:rsid w:val="00042806"/>
    <w:rsid w:val="00042A3D"/>
    <w:rsid w:val="000431F5"/>
    <w:rsid w:val="00043BA8"/>
    <w:rsid w:val="00045658"/>
    <w:rsid w:val="00045B57"/>
    <w:rsid w:val="0004698C"/>
    <w:rsid w:val="00047A78"/>
    <w:rsid w:val="00047C4A"/>
    <w:rsid w:val="000503EE"/>
    <w:rsid w:val="000504E7"/>
    <w:rsid w:val="00052393"/>
    <w:rsid w:val="000548A0"/>
    <w:rsid w:val="000601C1"/>
    <w:rsid w:val="000606D1"/>
    <w:rsid w:val="00060AB8"/>
    <w:rsid w:val="000626BE"/>
    <w:rsid w:val="0006277B"/>
    <w:rsid w:val="00062CA5"/>
    <w:rsid w:val="00063112"/>
    <w:rsid w:val="00063290"/>
    <w:rsid w:val="00063DFB"/>
    <w:rsid w:val="00063E37"/>
    <w:rsid w:val="00064D06"/>
    <w:rsid w:val="00066272"/>
    <w:rsid w:val="000668DC"/>
    <w:rsid w:val="00066952"/>
    <w:rsid w:val="000674E7"/>
    <w:rsid w:val="000709BA"/>
    <w:rsid w:val="00070E70"/>
    <w:rsid w:val="0007178A"/>
    <w:rsid w:val="00071B0E"/>
    <w:rsid w:val="00071C6C"/>
    <w:rsid w:val="00071F98"/>
    <w:rsid w:val="0007205C"/>
    <w:rsid w:val="00072CC5"/>
    <w:rsid w:val="00073CF1"/>
    <w:rsid w:val="00073E2B"/>
    <w:rsid w:val="0007490C"/>
    <w:rsid w:val="00075433"/>
    <w:rsid w:val="000754F6"/>
    <w:rsid w:val="000756E0"/>
    <w:rsid w:val="00076333"/>
    <w:rsid w:val="00076B0D"/>
    <w:rsid w:val="00077926"/>
    <w:rsid w:val="00077A06"/>
    <w:rsid w:val="00077F53"/>
    <w:rsid w:val="0008009F"/>
    <w:rsid w:val="00080215"/>
    <w:rsid w:val="00080946"/>
    <w:rsid w:val="00080BB6"/>
    <w:rsid w:val="00080DD1"/>
    <w:rsid w:val="000821DC"/>
    <w:rsid w:val="0008290C"/>
    <w:rsid w:val="00082B9D"/>
    <w:rsid w:val="000830B8"/>
    <w:rsid w:val="00083435"/>
    <w:rsid w:val="00083550"/>
    <w:rsid w:val="0008371B"/>
    <w:rsid w:val="00083797"/>
    <w:rsid w:val="00083A3B"/>
    <w:rsid w:val="00084BF0"/>
    <w:rsid w:val="00084FC1"/>
    <w:rsid w:val="00085A69"/>
    <w:rsid w:val="00086AFA"/>
    <w:rsid w:val="00090FAD"/>
    <w:rsid w:val="00091527"/>
    <w:rsid w:val="00091636"/>
    <w:rsid w:val="000925B4"/>
    <w:rsid w:val="000926C0"/>
    <w:rsid w:val="000930E2"/>
    <w:rsid w:val="00094715"/>
    <w:rsid w:val="00094DF7"/>
    <w:rsid w:val="0009727D"/>
    <w:rsid w:val="000A0C45"/>
    <w:rsid w:val="000A1478"/>
    <w:rsid w:val="000A152F"/>
    <w:rsid w:val="000A1CB5"/>
    <w:rsid w:val="000A3309"/>
    <w:rsid w:val="000A37F3"/>
    <w:rsid w:val="000A5C0E"/>
    <w:rsid w:val="000A6A3E"/>
    <w:rsid w:val="000A718D"/>
    <w:rsid w:val="000A767E"/>
    <w:rsid w:val="000A7FC6"/>
    <w:rsid w:val="000B0172"/>
    <w:rsid w:val="000B08C6"/>
    <w:rsid w:val="000B13BF"/>
    <w:rsid w:val="000B1560"/>
    <w:rsid w:val="000B202D"/>
    <w:rsid w:val="000B251B"/>
    <w:rsid w:val="000B26B6"/>
    <w:rsid w:val="000B29B1"/>
    <w:rsid w:val="000B45C1"/>
    <w:rsid w:val="000B6AD2"/>
    <w:rsid w:val="000B6FA7"/>
    <w:rsid w:val="000B7920"/>
    <w:rsid w:val="000B7CAF"/>
    <w:rsid w:val="000C10CD"/>
    <w:rsid w:val="000C16F5"/>
    <w:rsid w:val="000C1D47"/>
    <w:rsid w:val="000C235D"/>
    <w:rsid w:val="000C248F"/>
    <w:rsid w:val="000C2F83"/>
    <w:rsid w:val="000C3018"/>
    <w:rsid w:val="000C37B2"/>
    <w:rsid w:val="000C38FE"/>
    <w:rsid w:val="000C3CE7"/>
    <w:rsid w:val="000C543D"/>
    <w:rsid w:val="000C6293"/>
    <w:rsid w:val="000C62F6"/>
    <w:rsid w:val="000C699F"/>
    <w:rsid w:val="000C6A62"/>
    <w:rsid w:val="000D0989"/>
    <w:rsid w:val="000D0B3A"/>
    <w:rsid w:val="000D19CE"/>
    <w:rsid w:val="000D1C67"/>
    <w:rsid w:val="000D28E1"/>
    <w:rsid w:val="000D3C27"/>
    <w:rsid w:val="000D4666"/>
    <w:rsid w:val="000D6401"/>
    <w:rsid w:val="000D6FB7"/>
    <w:rsid w:val="000D717A"/>
    <w:rsid w:val="000E057F"/>
    <w:rsid w:val="000E12AF"/>
    <w:rsid w:val="000E1690"/>
    <w:rsid w:val="000E25FE"/>
    <w:rsid w:val="000E2C65"/>
    <w:rsid w:val="000E30B6"/>
    <w:rsid w:val="000E313A"/>
    <w:rsid w:val="000E3DA6"/>
    <w:rsid w:val="000E401D"/>
    <w:rsid w:val="000E5C97"/>
    <w:rsid w:val="000E6738"/>
    <w:rsid w:val="000E67F4"/>
    <w:rsid w:val="000E6AA2"/>
    <w:rsid w:val="000E701C"/>
    <w:rsid w:val="000E7D42"/>
    <w:rsid w:val="000E7FAB"/>
    <w:rsid w:val="000F0095"/>
    <w:rsid w:val="000F0996"/>
    <w:rsid w:val="000F0B02"/>
    <w:rsid w:val="000F0C60"/>
    <w:rsid w:val="000F1C2D"/>
    <w:rsid w:val="000F2EEA"/>
    <w:rsid w:val="000F4003"/>
    <w:rsid w:val="000F4364"/>
    <w:rsid w:val="000F4EAD"/>
    <w:rsid w:val="000F4FE9"/>
    <w:rsid w:val="000F6D1D"/>
    <w:rsid w:val="000F76F2"/>
    <w:rsid w:val="00101181"/>
    <w:rsid w:val="00101183"/>
    <w:rsid w:val="0010218B"/>
    <w:rsid w:val="00102440"/>
    <w:rsid w:val="001049DD"/>
    <w:rsid w:val="00105268"/>
    <w:rsid w:val="00105D9E"/>
    <w:rsid w:val="00107047"/>
    <w:rsid w:val="001071E6"/>
    <w:rsid w:val="0011068E"/>
    <w:rsid w:val="00110AC5"/>
    <w:rsid w:val="00111350"/>
    <w:rsid w:val="00111B4E"/>
    <w:rsid w:val="00111C02"/>
    <w:rsid w:val="00111DFE"/>
    <w:rsid w:val="00112ADE"/>
    <w:rsid w:val="00113813"/>
    <w:rsid w:val="00113D89"/>
    <w:rsid w:val="00113DD8"/>
    <w:rsid w:val="00114465"/>
    <w:rsid w:val="001144C4"/>
    <w:rsid w:val="0011460D"/>
    <w:rsid w:val="00114973"/>
    <w:rsid w:val="00114EA6"/>
    <w:rsid w:val="00114EB5"/>
    <w:rsid w:val="001151A6"/>
    <w:rsid w:val="00115A0C"/>
    <w:rsid w:val="00116795"/>
    <w:rsid w:val="00117119"/>
    <w:rsid w:val="0011766E"/>
    <w:rsid w:val="00117967"/>
    <w:rsid w:val="0012045A"/>
    <w:rsid w:val="00120C42"/>
    <w:rsid w:val="00121917"/>
    <w:rsid w:val="00121F1B"/>
    <w:rsid w:val="001236D7"/>
    <w:rsid w:val="0012445F"/>
    <w:rsid w:val="001244AD"/>
    <w:rsid w:val="00124EF3"/>
    <w:rsid w:val="001254F9"/>
    <w:rsid w:val="00127AE6"/>
    <w:rsid w:val="001309F4"/>
    <w:rsid w:val="00130B48"/>
    <w:rsid w:val="00130CA5"/>
    <w:rsid w:val="00131F5E"/>
    <w:rsid w:val="0013255D"/>
    <w:rsid w:val="001326C3"/>
    <w:rsid w:val="00132E97"/>
    <w:rsid w:val="001347C0"/>
    <w:rsid w:val="001369F4"/>
    <w:rsid w:val="00136A86"/>
    <w:rsid w:val="00137413"/>
    <w:rsid w:val="001378E3"/>
    <w:rsid w:val="0014021F"/>
    <w:rsid w:val="00140C08"/>
    <w:rsid w:val="00141660"/>
    <w:rsid w:val="001419BE"/>
    <w:rsid w:val="00141C91"/>
    <w:rsid w:val="00142524"/>
    <w:rsid w:val="00142EF4"/>
    <w:rsid w:val="00144588"/>
    <w:rsid w:val="00144721"/>
    <w:rsid w:val="001456E5"/>
    <w:rsid w:val="001458F3"/>
    <w:rsid w:val="00145EC7"/>
    <w:rsid w:val="00147357"/>
    <w:rsid w:val="00147BE3"/>
    <w:rsid w:val="001502A9"/>
    <w:rsid w:val="00150C2F"/>
    <w:rsid w:val="00151439"/>
    <w:rsid w:val="0015192B"/>
    <w:rsid w:val="001541EA"/>
    <w:rsid w:val="001556FC"/>
    <w:rsid w:val="00155FA3"/>
    <w:rsid w:val="00156BA6"/>
    <w:rsid w:val="00157568"/>
    <w:rsid w:val="00157594"/>
    <w:rsid w:val="001577EF"/>
    <w:rsid w:val="001600CB"/>
    <w:rsid w:val="00160647"/>
    <w:rsid w:val="00160DAB"/>
    <w:rsid w:val="00161CAD"/>
    <w:rsid w:val="00161FB9"/>
    <w:rsid w:val="00162343"/>
    <w:rsid w:val="00162AE5"/>
    <w:rsid w:val="00162C88"/>
    <w:rsid w:val="0016323D"/>
    <w:rsid w:val="0016399F"/>
    <w:rsid w:val="00163DAF"/>
    <w:rsid w:val="001650E6"/>
    <w:rsid w:val="0016593B"/>
    <w:rsid w:val="00166454"/>
    <w:rsid w:val="00166CCB"/>
    <w:rsid w:val="00167B41"/>
    <w:rsid w:val="00171639"/>
    <w:rsid w:val="00171DB1"/>
    <w:rsid w:val="00172E90"/>
    <w:rsid w:val="001737DC"/>
    <w:rsid w:val="0017445B"/>
    <w:rsid w:val="0017538D"/>
    <w:rsid w:val="00175B3A"/>
    <w:rsid w:val="00176900"/>
    <w:rsid w:val="00176A03"/>
    <w:rsid w:val="00176A0D"/>
    <w:rsid w:val="0017735B"/>
    <w:rsid w:val="001777CE"/>
    <w:rsid w:val="00177FBE"/>
    <w:rsid w:val="0018047E"/>
    <w:rsid w:val="0018076F"/>
    <w:rsid w:val="001807D3"/>
    <w:rsid w:val="001832E6"/>
    <w:rsid w:val="00183AA4"/>
    <w:rsid w:val="00186718"/>
    <w:rsid w:val="001871AC"/>
    <w:rsid w:val="00187296"/>
    <w:rsid w:val="00190331"/>
    <w:rsid w:val="00190E44"/>
    <w:rsid w:val="00191199"/>
    <w:rsid w:val="00191B9F"/>
    <w:rsid w:val="00192021"/>
    <w:rsid w:val="001930CA"/>
    <w:rsid w:val="00194061"/>
    <w:rsid w:val="00194868"/>
    <w:rsid w:val="001948F6"/>
    <w:rsid w:val="0019503C"/>
    <w:rsid w:val="00196C8D"/>
    <w:rsid w:val="001A0AF8"/>
    <w:rsid w:val="001A12A9"/>
    <w:rsid w:val="001A164C"/>
    <w:rsid w:val="001A1FF3"/>
    <w:rsid w:val="001A22A9"/>
    <w:rsid w:val="001A3891"/>
    <w:rsid w:val="001A452B"/>
    <w:rsid w:val="001A4DC7"/>
    <w:rsid w:val="001A5785"/>
    <w:rsid w:val="001A653D"/>
    <w:rsid w:val="001A702E"/>
    <w:rsid w:val="001B14E3"/>
    <w:rsid w:val="001B26AB"/>
    <w:rsid w:val="001B4EFF"/>
    <w:rsid w:val="001B5987"/>
    <w:rsid w:val="001B6289"/>
    <w:rsid w:val="001B6FF0"/>
    <w:rsid w:val="001B7B5A"/>
    <w:rsid w:val="001C0432"/>
    <w:rsid w:val="001C08B9"/>
    <w:rsid w:val="001C118F"/>
    <w:rsid w:val="001C2222"/>
    <w:rsid w:val="001C24CD"/>
    <w:rsid w:val="001C2838"/>
    <w:rsid w:val="001C3AC1"/>
    <w:rsid w:val="001C3EED"/>
    <w:rsid w:val="001C5DA6"/>
    <w:rsid w:val="001C648D"/>
    <w:rsid w:val="001C6922"/>
    <w:rsid w:val="001C6B16"/>
    <w:rsid w:val="001C7FBA"/>
    <w:rsid w:val="001D01EB"/>
    <w:rsid w:val="001D09EF"/>
    <w:rsid w:val="001D0EA3"/>
    <w:rsid w:val="001D1226"/>
    <w:rsid w:val="001D19B4"/>
    <w:rsid w:val="001D3439"/>
    <w:rsid w:val="001D4A54"/>
    <w:rsid w:val="001D4A79"/>
    <w:rsid w:val="001D5228"/>
    <w:rsid w:val="001D5835"/>
    <w:rsid w:val="001D589E"/>
    <w:rsid w:val="001D5B09"/>
    <w:rsid w:val="001D6B78"/>
    <w:rsid w:val="001D717D"/>
    <w:rsid w:val="001D7F97"/>
    <w:rsid w:val="001E0EA7"/>
    <w:rsid w:val="001E1765"/>
    <w:rsid w:val="001E1875"/>
    <w:rsid w:val="001E32AF"/>
    <w:rsid w:val="001E3A76"/>
    <w:rsid w:val="001E3D80"/>
    <w:rsid w:val="001E6C2F"/>
    <w:rsid w:val="001E781F"/>
    <w:rsid w:val="001F0E92"/>
    <w:rsid w:val="001F1452"/>
    <w:rsid w:val="001F188E"/>
    <w:rsid w:val="001F1A0B"/>
    <w:rsid w:val="001F201A"/>
    <w:rsid w:val="001F2CC3"/>
    <w:rsid w:val="001F47A2"/>
    <w:rsid w:val="001F4933"/>
    <w:rsid w:val="001F71EE"/>
    <w:rsid w:val="001F744F"/>
    <w:rsid w:val="002008BA"/>
    <w:rsid w:val="002009EE"/>
    <w:rsid w:val="00200E35"/>
    <w:rsid w:val="002010A6"/>
    <w:rsid w:val="00201762"/>
    <w:rsid w:val="00202422"/>
    <w:rsid w:val="00203408"/>
    <w:rsid w:val="002039A0"/>
    <w:rsid w:val="00204144"/>
    <w:rsid w:val="00205446"/>
    <w:rsid w:val="0020553C"/>
    <w:rsid w:val="002066BD"/>
    <w:rsid w:val="00206C60"/>
    <w:rsid w:val="00210055"/>
    <w:rsid w:val="002104FC"/>
    <w:rsid w:val="00210F17"/>
    <w:rsid w:val="00211032"/>
    <w:rsid w:val="002111AA"/>
    <w:rsid w:val="0021126D"/>
    <w:rsid w:val="00211365"/>
    <w:rsid w:val="00211A9D"/>
    <w:rsid w:val="00211E1C"/>
    <w:rsid w:val="00211E7B"/>
    <w:rsid w:val="00212F2C"/>
    <w:rsid w:val="002131B6"/>
    <w:rsid w:val="00213539"/>
    <w:rsid w:val="00214ABA"/>
    <w:rsid w:val="002150F6"/>
    <w:rsid w:val="002153B7"/>
    <w:rsid w:val="0021548D"/>
    <w:rsid w:val="00217AFA"/>
    <w:rsid w:val="002208BC"/>
    <w:rsid w:val="00220D96"/>
    <w:rsid w:val="002211AD"/>
    <w:rsid w:val="002215AD"/>
    <w:rsid w:val="00221891"/>
    <w:rsid w:val="002237B2"/>
    <w:rsid w:val="002250D2"/>
    <w:rsid w:val="00225D46"/>
    <w:rsid w:val="0022641A"/>
    <w:rsid w:val="00226D36"/>
    <w:rsid w:val="0022749E"/>
    <w:rsid w:val="002274BD"/>
    <w:rsid w:val="0022790D"/>
    <w:rsid w:val="00227E62"/>
    <w:rsid w:val="002315ED"/>
    <w:rsid w:val="0023206E"/>
    <w:rsid w:val="00232E4F"/>
    <w:rsid w:val="00233AB1"/>
    <w:rsid w:val="00233CF3"/>
    <w:rsid w:val="00234822"/>
    <w:rsid w:val="00234B21"/>
    <w:rsid w:val="00234B82"/>
    <w:rsid w:val="00234FA7"/>
    <w:rsid w:val="00234FD4"/>
    <w:rsid w:val="00236C74"/>
    <w:rsid w:val="00237353"/>
    <w:rsid w:val="00241919"/>
    <w:rsid w:val="00243158"/>
    <w:rsid w:val="00243B9C"/>
    <w:rsid w:val="00245CED"/>
    <w:rsid w:val="00245FC5"/>
    <w:rsid w:val="002466BF"/>
    <w:rsid w:val="00250ABB"/>
    <w:rsid w:val="00251B02"/>
    <w:rsid w:val="00251E09"/>
    <w:rsid w:val="00252249"/>
    <w:rsid w:val="002525E1"/>
    <w:rsid w:val="00252714"/>
    <w:rsid w:val="00252ABE"/>
    <w:rsid w:val="002538C9"/>
    <w:rsid w:val="00254DE2"/>
    <w:rsid w:val="002558D5"/>
    <w:rsid w:val="00255CA2"/>
    <w:rsid w:val="0025671D"/>
    <w:rsid w:val="002568CF"/>
    <w:rsid w:val="00257D79"/>
    <w:rsid w:val="0026025E"/>
    <w:rsid w:val="00260EBE"/>
    <w:rsid w:val="00261400"/>
    <w:rsid w:val="0026169D"/>
    <w:rsid w:val="00262EFD"/>
    <w:rsid w:val="00265BE7"/>
    <w:rsid w:val="002678D7"/>
    <w:rsid w:val="00267EFF"/>
    <w:rsid w:val="002704B7"/>
    <w:rsid w:val="00270C72"/>
    <w:rsid w:val="00270D29"/>
    <w:rsid w:val="00271247"/>
    <w:rsid w:val="00271AC6"/>
    <w:rsid w:val="00272F0A"/>
    <w:rsid w:val="0027314F"/>
    <w:rsid w:val="0027353E"/>
    <w:rsid w:val="00273AE9"/>
    <w:rsid w:val="00274431"/>
    <w:rsid w:val="002746E0"/>
    <w:rsid w:val="00274923"/>
    <w:rsid w:val="00274DDB"/>
    <w:rsid w:val="00275813"/>
    <w:rsid w:val="00275AFB"/>
    <w:rsid w:val="00275D1B"/>
    <w:rsid w:val="00276897"/>
    <w:rsid w:val="00276EC3"/>
    <w:rsid w:val="00277871"/>
    <w:rsid w:val="002778C5"/>
    <w:rsid w:val="002802FE"/>
    <w:rsid w:val="00280496"/>
    <w:rsid w:val="002806BC"/>
    <w:rsid w:val="00281296"/>
    <w:rsid w:val="0028158B"/>
    <w:rsid w:val="00281C53"/>
    <w:rsid w:val="00281CD8"/>
    <w:rsid w:val="00281F88"/>
    <w:rsid w:val="002822A5"/>
    <w:rsid w:val="00282FBA"/>
    <w:rsid w:val="00283212"/>
    <w:rsid w:val="0028330C"/>
    <w:rsid w:val="002835C5"/>
    <w:rsid w:val="00283E23"/>
    <w:rsid w:val="00284B8B"/>
    <w:rsid w:val="00286318"/>
    <w:rsid w:val="00286A4E"/>
    <w:rsid w:val="002877F6"/>
    <w:rsid w:val="00287A1B"/>
    <w:rsid w:val="002904AF"/>
    <w:rsid w:val="0029097D"/>
    <w:rsid w:val="00290AC7"/>
    <w:rsid w:val="00290BD9"/>
    <w:rsid w:val="00291508"/>
    <w:rsid w:val="00291B57"/>
    <w:rsid w:val="00292492"/>
    <w:rsid w:val="00292595"/>
    <w:rsid w:val="00292D76"/>
    <w:rsid w:val="00293EBE"/>
    <w:rsid w:val="00294973"/>
    <w:rsid w:val="002951E7"/>
    <w:rsid w:val="00296D9A"/>
    <w:rsid w:val="00297307"/>
    <w:rsid w:val="0029766A"/>
    <w:rsid w:val="0029793B"/>
    <w:rsid w:val="002A00D8"/>
    <w:rsid w:val="002A05E3"/>
    <w:rsid w:val="002A167A"/>
    <w:rsid w:val="002A17D6"/>
    <w:rsid w:val="002A18D4"/>
    <w:rsid w:val="002A2C1A"/>
    <w:rsid w:val="002A2D04"/>
    <w:rsid w:val="002A40F4"/>
    <w:rsid w:val="002A46EB"/>
    <w:rsid w:val="002A620A"/>
    <w:rsid w:val="002A76FA"/>
    <w:rsid w:val="002A7C27"/>
    <w:rsid w:val="002A7D47"/>
    <w:rsid w:val="002B0454"/>
    <w:rsid w:val="002B07EB"/>
    <w:rsid w:val="002B1ED8"/>
    <w:rsid w:val="002B4107"/>
    <w:rsid w:val="002B4174"/>
    <w:rsid w:val="002B4504"/>
    <w:rsid w:val="002B55A5"/>
    <w:rsid w:val="002B5B8A"/>
    <w:rsid w:val="002B5CC5"/>
    <w:rsid w:val="002B66FD"/>
    <w:rsid w:val="002B6773"/>
    <w:rsid w:val="002B67CB"/>
    <w:rsid w:val="002B6E63"/>
    <w:rsid w:val="002B7D1A"/>
    <w:rsid w:val="002C0207"/>
    <w:rsid w:val="002C0A0E"/>
    <w:rsid w:val="002C29D2"/>
    <w:rsid w:val="002C36E8"/>
    <w:rsid w:val="002C438F"/>
    <w:rsid w:val="002C4790"/>
    <w:rsid w:val="002C55BE"/>
    <w:rsid w:val="002C64D0"/>
    <w:rsid w:val="002C7771"/>
    <w:rsid w:val="002D0390"/>
    <w:rsid w:val="002D0C13"/>
    <w:rsid w:val="002D152A"/>
    <w:rsid w:val="002D2255"/>
    <w:rsid w:val="002D2999"/>
    <w:rsid w:val="002D2AEA"/>
    <w:rsid w:val="002D3A98"/>
    <w:rsid w:val="002D58B5"/>
    <w:rsid w:val="002D6B56"/>
    <w:rsid w:val="002D6B62"/>
    <w:rsid w:val="002D7893"/>
    <w:rsid w:val="002D7B63"/>
    <w:rsid w:val="002D7CF3"/>
    <w:rsid w:val="002D7D2B"/>
    <w:rsid w:val="002E049B"/>
    <w:rsid w:val="002E08D3"/>
    <w:rsid w:val="002E0989"/>
    <w:rsid w:val="002E0AC6"/>
    <w:rsid w:val="002E3EA2"/>
    <w:rsid w:val="002E3FDE"/>
    <w:rsid w:val="002E4043"/>
    <w:rsid w:val="002E4D52"/>
    <w:rsid w:val="002E6AC5"/>
    <w:rsid w:val="002E7665"/>
    <w:rsid w:val="002E7C2C"/>
    <w:rsid w:val="002F0680"/>
    <w:rsid w:val="002F155B"/>
    <w:rsid w:val="002F1AC3"/>
    <w:rsid w:val="002F1ADE"/>
    <w:rsid w:val="002F1E7E"/>
    <w:rsid w:val="002F2519"/>
    <w:rsid w:val="002F4594"/>
    <w:rsid w:val="002F4AC2"/>
    <w:rsid w:val="002F57BD"/>
    <w:rsid w:val="002F62CF"/>
    <w:rsid w:val="002F63AA"/>
    <w:rsid w:val="002F67CC"/>
    <w:rsid w:val="002F6BA3"/>
    <w:rsid w:val="002F6C88"/>
    <w:rsid w:val="002F6D62"/>
    <w:rsid w:val="002F732B"/>
    <w:rsid w:val="002F763E"/>
    <w:rsid w:val="003009F7"/>
    <w:rsid w:val="0030133E"/>
    <w:rsid w:val="00301990"/>
    <w:rsid w:val="00301EC8"/>
    <w:rsid w:val="00304D0F"/>
    <w:rsid w:val="0030519C"/>
    <w:rsid w:val="00305A8F"/>
    <w:rsid w:val="003060FE"/>
    <w:rsid w:val="00306303"/>
    <w:rsid w:val="0030679B"/>
    <w:rsid w:val="0030717B"/>
    <w:rsid w:val="00307E19"/>
    <w:rsid w:val="003108C5"/>
    <w:rsid w:val="00310FED"/>
    <w:rsid w:val="003117CA"/>
    <w:rsid w:val="003139E5"/>
    <w:rsid w:val="00313ECC"/>
    <w:rsid w:val="00314053"/>
    <w:rsid w:val="00315480"/>
    <w:rsid w:val="00315CFC"/>
    <w:rsid w:val="00316D6D"/>
    <w:rsid w:val="00316E6B"/>
    <w:rsid w:val="00316FD5"/>
    <w:rsid w:val="00317C2A"/>
    <w:rsid w:val="0032079F"/>
    <w:rsid w:val="003221ED"/>
    <w:rsid w:val="003226C4"/>
    <w:rsid w:val="00323064"/>
    <w:rsid w:val="00324686"/>
    <w:rsid w:val="00324A25"/>
    <w:rsid w:val="00324BD7"/>
    <w:rsid w:val="00324F40"/>
    <w:rsid w:val="00325308"/>
    <w:rsid w:val="00325FD1"/>
    <w:rsid w:val="003272E3"/>
    <w:rsid w:val="00330F58"/>
    <w:rsid w:val="0033145C"/>
    <w:rsid w:val="00332DA6"/>
    <w:rsid w:val="00333AAC"/>
    <w:rsid w:val="00333F43"/>
    <w:rsid w:val="00334E24"/>
    <w:rsid w:val="003355D7"/>
    <w:rsid w:val="00335759"/>
    <w:rsid w:val="003367B4"/>
    <w:rsid w:val="00336C42"/>
    <w:rsid w:val="0033759E"/>
    <w:rsid w:val="00340A7F"/>
    <w:rsid w:val="00340D0D"/>
    <w:rsid w:val="00341826"/>
    <w:rsid w:val="00341AAA"/>
    <w:rsid w:val="00341D16"/>
    <w:rsid w:val="00342086"/>
    <w:rsid w:val="00342636"/>
    <w:rsid w:val="00344EA8"/>
    <w:rsid w:val="003450DA"/>
    <w:rsid w:val="003451B1"/>
    <w:rsid w:val="00345E44"/>
    <w:rsid w:val="00347BB2"/>
    <w:rsid w:val="00350279"/>
    <w:rsid w:val="00350DB7"/>
    <w:rsid w:val="0035102A"/>
    <w:rsid w:val="00351069"/>
    <w:rsid w:val="00351C6A"/>
    <w:rsid w:val="00352128"/>
    <w:rsid w:val="00352458"/>
    <w:rsid w:val="00352ACC"/>
    <w:rsid w:val="0035385A"/>
    <w:rsid w:val="0035395C"/>
    <w:rsid w:val="00353A60"/>
    <w:rsid w:val="00353CEB"/>
    <w:rsid w:val="00354088"/>
    <w:rsid w:val="003542A1"/>
    <w:rsid w:val="0035503B"/>
    <w:rsid w:val="00355F36"/>
    <w:rsid w:val="00356840"/>
    <w:rsid w:val="003608C9"/>
    <w:rsid w:val="00361C47"/>
    <w:rsid w:val="003620DC"/>
    <w:rsid w:val="003624AF"/>
    <w:rsid w:val="00362744"/>
    <w:rsid w:val="00364224"/>
    <w:rsid w:val="00364441"/>
    <w:rsid w:val="0036527D"/>
    <w:rsid w:val="00365DD5"/>
    <w:rsid w:val="0036603A"/>
    <w:rsid w:val="0036637C"/>
    <w:rsid w:val="0036646F"/>
    <w:rsid w:val="0036668B"/>
    <w:rsid w:val="00370219"/>
    <w:rsid w:val="00370AB8"/>
    <w:rsid w:val="0037161A"/>
    <w:rsid w:val="00371780"/>
    <w:rsid w:val="003717E7"/>
    <w:rsid w:val="00372753"/>
    <w:rsid w:val="0037420D"/>
    <w:rsid w:val="003747A4"/>
    <w:rsid w:val="00374949"/>
    <w:rsid w:val="00375BC5"/>
    <w:rsid w:val="0037637C"/>
    <w:rsid w:val="003766A1"/>
    <w:rsid w:val="0037680B"/>
    <w:rsid w:val="0037732B"/>
    <w:rsid w:val="003803EF"/>
    <w:rsid w:val="00380484"/>
    <w:rsid w:val="003807FC"/>
    <w:rsid w:val="00380DAC"/>
    <w:rsid w:val="0038153E"/>
    <w:rsid w:val="003818B8"/>
    <w:rsid w:val="0038248D"/>
    <w:rsid w:val="0038250D"/>
    <w:rsid w:val="003829EC"/>
    <w:rsid w:val="00382B84"/>
    <w:rsid w:val="00383375"/>
    <w:rsid w:val="0038392D"/>
    <w:rsid w:val="0038437A"/>
    <w:rsid w:val="003851D3"/>
    <w:rsid w:val="00385EE7"/>
    <w:rsid w:val="0038652F"/>
    <w:rsid w:val="003876F5"/>
    <w:rsid w:val="003876FA"/>
    <w:rsid w:val="00387A7E"/>
    <w:rsid w:val="00390B9C"/>
    <w:rsid w:val="00391E59"/>
    <w:rsid w:val="00392094"/>
    <w:rsid w:val="0039388E"/>
    <w:rsid w:val="003956AF"/>
    <w:rsid w:val="00397B06"/>
    <w:rsid w:val="00397F0C"/>
    <w:rsid w:val="003A08CF"/>
    <w:rsid w:val="003A0E9A"/>
    <w:rsid w:val="003A11F7"/>
    <w:rsid w:val="003A15BD"/>
    <w:rsid w:val="003A1EBD"/>
    <w:rsid w:val="003A3481"/>
    <w:rsid w:val="003A398A"/>
    <w:rsid w:val="003A49CE"/>
    <w:rsid w:val="003A6134"/>
    <w:rsid w:val="003A6748"/>
    <w:rsid w:val="003A7357"/>
    <w:rsid w:val="003A7A49"/>
    <w:rsid w:val="003B0297"/>
    <w:rsid w:val="003B0C73"/>
    <w:rsid w:val="003B1F31"/>
    <w:rsid w:val="003B2A91"/>
    <w:rsid w:val="003B41F3"/>
    <w:rsid w:val="003B44AE"/>
    <w:rsid w:val="003B471C"/>
    <w:rsid w:val="003B4DEB"/>
    <w:rsid w:val="003B4F00"/>
    <w:rsid w:val="003B5150"/>
    <w:rsid w:val="003B5509"/>
    <w:rsid w:val="003B6DAE"/>
    <w:rsid w:val="003B70E3"/>
    <w:rsid w:val="003B7BE5"/>
    <w:rsid w:val="003C06F0"/>
    <w:rsid w:val="003C0E97"/>
    <w:rsid w:val="003C0FDE"/>
    <w:rsid w:val="003C2A86"/>
    <w:rsid w:val="003C2A93"/>
    <w:rsid w:val="003C438B"/>
    <w:rsid w:val="003C4CF9"/>
    <w:rsid w:val="003C5565"/>
    <w:rsid w:val="003C56C5"/>
    <w:rsid w:val="003C6300"/>
    <w:rsid w:val="003C6ED6"/>
    <w:rsid w:val="003C752E"/>
    <w:rsid w:val="003C786C"/>
    <w:rsid w:val="003C7CAA"/>
    <w:rsid w:val="003C7F85"/>
    <w:rsid w:val="003D21C4"/>
    <w:rsid w:val="003D36B3"/>
    <w:rsid w:val="003D46E8"/>
    <w:rsid w:val="003D552F"/>
    <w:rsid w:val="003D572C"/>
    <w:rsid w:val="003D66ED"/>
    <w:rsid w:val="003E041A"/>
    <w:rsid w:val="003E05D0"/>
    <w:rsid w:val="003E0D01"/>
    <w:rsid w:val="003E2306"/>
    <w:rsid w:val="003E2B25"/>
    <w:rsid w:val="003E3423"/>
    <w:rsid w:val="003E3D21"/>
    <w:rsid w:val="003E3EC1"/>
    <w:rsid w:val="003E4805"/>
    <w:rsid w:val="003E5091"/>
    <w:rsid w:val="003E5212"/>
    <w:rsid w:val="003E6996"/>
    <w:rsid w:val="003E6A17"/>
    <w:rsid w:val="003E72C7"/>
    <w:rsid w:val="003F1129"/>
    <w:rsid w:val="003F114C"/>
    <w:rsid w:val="003F1C37"/>
    <w:rsid w:val="003F270B"/>
    <w:rsid w:val="003F3969"/>
    <w:rsid w:val="003F4001"/>
    <w:rsid w:val="003F427B"/>
    <w:rsid w:val="003F624B"/>
    <w:rsid w:val="003F669E"/>
    <w:rsid w:val="003F66CA"/>
    <w:rsid w:val="003F67B0"/>
    <w:rsid w:val="004010CB"/>
    <w:rsid w:val="0040181F"/>
    <w:rsid w:val="00401B9D"/>
    <w:rsid w:val="00401E65"/>
    <w:rsid w:val="00402026"/>
    <w:rsid w:val="0040214C"/>
    <w:rsid w:val="00402616"/>
    <w:rsid w:val="00402655"/>
    <w:rsid w:val="00402809"/>
    <w:rsid w:val="00404206"/>
    <w:rsid w:val="0040436E"/>
    <w:rsid w:val="0040584F"/>
    <w:rsid w:val="00405907"/>
    <w:rsid w:val="00405DF1"/>
    <w:rsid w:val="004064C2"/>
    <w:rsid w:val="00407236"/>
    <w:rsid w:val="00410BFC"/>
    <w:rsid w:val="00410D95"/>
    <w:rsid w:val="00411EAF"/>
    <w:rsid w:val="00413057"/>
    <w:rsid w:val="00413278"/>
    <w:rsid w:val="00413299"/>
    <w:rsid w:val="00413BC6"/>
    <w:rsid w:val="0041489C"/>
    <w:rsid w:val="00414A94"/>
    <w:rsid w:val="0041554E"/>
    <w:rsid w:val="0041596D"/>
    <w:rsid w:val="004161EC"/>
    <w:rsid w:val="004168AF"/>
    <w:rsid w:val="00417573"/>
    <w:rsid w:val="00417A9A"/>
    <w:rsid w:val="00417DBA"/>
    <w:rsid w:val="004205B0"/>
    <w:rsid w:val="00420BE9"/>
    <w:rsid w:val="0042166A"/>
    <w:rsid w:val="00421CD8"/>
    <w:rsid w:val="004228DD"/>
    <w:rsid w:val="00422C35"/>
    <w:rsid w:val="00423064"/>
    <w:rsid w:val="00424368"/>
    <w:rsid w:val="00424F9E"/>
    <w:rsid w:val="00425396"/>
    <w:rsid w:val="0042581F"/>
    <w:rsid w:val="004263EE"/>
    <w:rsid w:val="00426741"/>
    <w:rsid w:val="0042692E"/>
    <w:rsid w:val="00427A66"/>
    <w:rsid w:val="00427ADC"/>
    <w:rsid w:val="00427DB5"/>
    <w:rsid w:val="00427F3E"/>
    <w:rsid w:val="00430B27"/>
    <w:rsid w:val="00430B67"/>
    <w:rsid w:val="00431FD3"/>
    <w:rsid w:val="004339C4"/>
    <w:rsid w:val="00433D5F"/>
    <w:rsid w:val="00437507"/>
    <w:rsid w:val="004376CC"/>
    <w:rsid w:val="0043781A"/>
    <w:rsid w:val="0044054B"/>
    <w:rsid w:val="0044091D"/>
    <w:rsid w:val="00440D89"/>
    <w:rsid w:val="00441698"/>
    <w:rsid w:val="004418FC"/>
    <w:rsid w:val="004422BA"/>
    <w:rsid w:val="00443453"/>
    <w:rsid w:val="004435FE"/>
    <w:rsid w:val="004437FB"/>
    <w:rsid w:val="00444107"/>
    <w:rsid w:val="00444349"/>
    <w:rsid w:val="0044474B"/>
    <w:rsid w:val="00444ACF"/>
    <w:rsid w:val="00445FD1"/>
    <w:rsid w:val="004463E4"/>
    <w:rsid w:val="0044679F"/>
    <w:rsid w:val="0044689A"/>
    <w:rsid w:val="0044718E"/>
    <w:rsid w:val="00450606"/>
    <w:rsid w:val="00450A3E"/>
    <w:rsid w:val="0045145A"/>
    <w:rsid w:val="00451868"/>
    <w:rsid w:val="0045203F"/>
    <w:rsid w:val="0045216A"/>
    <w:rsid w:val="00452B06"/>
    <w:rsid w:val="00452F97"/>
    <w:rsid w:val="00453EAE"/>
    <w:rsid w:val="004541BF"/>
    <w:rsid w:val="00455AE9"/>
    <w:rsid w:val="004565A2"/>
    <w:rsid w:val="0045743D"/>
    <w:rsid w:val="00461435"/>
    <w:rsid w:val="00461C8B"/>
    <w:rsid w:val="00463CDD"/>
    <w:rsid w:val="00464D36"/>
    <w:rsid w:val="004653A5"/>
    <w:rsid w:val="00465548"/>
    <w:rsid w:val="00466209"/>
    <w:rsid w:val="00470700"/>
    <w:rsid w:val="00470C1E"/>
    <w:rsid w:val="00470E1F"/>
    <w:rsid w:val="0047102B"/>
    <w:rsid w:val="00472095"/>
    <w:rsid w:val="004728E2"/>
    <w:rsid w:val="00472FD6"/>
    <w:rsid w:val="00475391"/>
    <w:rsid w:val="00476883"/>
    <w:rsid w:val="004800A5"/>
    <w:rsid w:val="00480F08"/>
    <w:rsid w:val="0048194A"/>
    <w:rsid w:val="00481C71"/>
    <w:rsid w:val="00481E54"/>
    <w:rsid w:val="004826B5"/>
    <w:rsid w:val="004826BA"/>
    <w:rsid w:val="004843AC"/>
    <w:rsid w:val="00485664"/>
    <w:rsid w:val="004857A3"/>
    <w:rsid w:val="0048680A"/>
    <w:rsid w:val="00487DB6"/>
    <w:rsid w:val="004901D2"/>
    <w:rsid w:val="0049039A"/>
    <w:rsid w:val="00490F7F"/>
    <w:rsid w:val="00490FC2"/>
    <w:rsid w:val="00491F7F"/>
    <w:rsid w:val="0049230E"/>
    <w:rsid w:val="00492515"/>
    <w:rsid w:val="004933F3"/>
    <w:rsid w:val="00494C98"/>
    <w:rsid w:val="00495D22"/>
    <w:rsid w:val="00496F5D"/>
    <w:rsid w:val="004A115F"/>
    <w:rsid w:val="004A1558"/>
    <w:rsid w:val="004A1966"/>
    <w:rsid w:val="004A1E1E"/>
    <w:rsid w:val="004A1E32"/>
    <w:rsid w:val="004A2767"/>
    <w:rsid w:val="004A2A33"/>
    <w:rsid w:val="004A2DD4"/>
    <w:rsid w:val="004A2FD9"/>
    <w:rsid w:val="004A42C7"/>
    <w:rsid w:val="004A4614"/>
    <w:rsid w:val="004A46F7"/>
    <w:rsid w:val="004A49F3"/>
    <w:rsid w:val="004A4FCD"/>
    <w:rsid w:val="004A5651"/>
    <w:rsid w:val="004A79A5"/>
    <w:rsid w:val="004A7DD0"/>
    <w:rsid w:val="004B3130"/>
    <w:rsid w:val="004B3A9B"/>
    <w:rsid w:val="004B4656"/>
    <w:rsid w:val="004B67BF"/>
    <w:rsid w:val="004B6A94"/>
    <w:rsid w:val="004B7BE3"/>
    <w:rsid w:val="004C0769"/>
    <w:rsid w:val="004C154F"/>
    <w:rsid w:val="004C2365"/>
    <w:rsid w:val="004C2553"/>
    <w:rsid w:val="004C26D3"/>
    <w:rsid w:val="004C2CC8"/>
    <w:rsid w:val="004C4108"/>
    <w:rsid w:val="004C4206"/>
    <w:rsid w:val="004C43AE"/>
    <w:rsid w:val="004C510A"/>
    <w:rsid w:val="004C5AF4"/>
    <w:rsid w:val="004C6E99"/>
    <w:rsid w:val="004C7037"/>
    <w:rsid w:val="004C71D5"/>
    <w:rsid w:val="004C7B3D"/>
    <w:rsid w:val="004D1ED7"/>
    <w:rsid w:val="004D1EFC"/>
    <w:rsid w:val="004D23D1"/>
    <w:rsid w:val="004D39B8"/>
    <w:rsid w:val="004D474F"/>
    <w:rsid w:val="004D4EA8"/>
    <w:rsid w:val="004D518E"/>
    <w:rsid w:val="004D7278"/>
    <w:rsid w:val="004D7B82"/>
    <w:rsid w:val="004E00C7"/>
    <w:rsid w:val="004E0876"/>
    <w:rsid w:val="004E122A"/>
    <w:rsid w:val="004E189D"/>
    <w:rsid w:val="004E1934"/>
    <w:rsid w:val="004E2287"/>
    <w:rsid w:val="004E2E49"/>
    <w:rsid w:val="004E2FCF"/>
    <w:rsid w:val="004E3074"/>
    <w:rsid w:val="004E5360"/>
    <w:rsid w:val="004E5F54"/>
    <w:rsid w:val="004F09EF"/>
    <w:rsid w:val="004F145F"/>
    <w:rsid w:val="004F1FB8"/>
    <w:rsid w:val="004F2B85"/>
    <w:rsid w:val="004F2D62"/>
    <w:rsid w:val="004F36D9"/>
    <w:rsid w:val="004F3914"/>
    <w:rsid w:val="004F3BC0"/>
    <w:rsid w:val="004F4315"/>
    <w:rsid w:val="004F6BF9"/>
    <w:rsid w:val="004F6ED4"/>
    <w:rsid w:val="004F720D"/>
    <w:rsid w:val="004F7C88"/>
    <w:rsid w:val="004F7E31"/>
    <w:rsid w:val="00500581"/>
    <w:rsid w:val="00501002"/>
    <w:rsid w:val="005012D5"/>
    <w:rsid w:val="00501721"/>
    <w:rsid w:val="00501946"/>
    <w:rsid w:val="0050389E"/>
    <w:rsid w:val="0050479F"/>
    <w:rsid w:val="0050496E"/>
    <w:rsid w:val="00505511"/>
    <w:rsid w:val="005058EC"/>
    <w:rsid w:val="00506425"/>
    <w:rsid w:val="0050776F"/>
    <w:rsid w:val="00507E0E"/>
    <w:rsid w:val="00511B32"/>
    <w:rsid w:val="00513380"/>
    <w:rsid w:val="005143BC"/>
    <w:rsid w:val="00514D09"/>
    <w:rsid w:val="005165F9"/>
    <w:rsid w:val="00516943"/>
    <w:rsid w:val="00516AD5"/>
    <w:rsid w:val="005204A1"/>
    <w:rsid w:val="00520FD9"/>
    <w:rsid w:val="00521038"/>
    <w:rsid w:val="00521569"/>
    <w:rsid w:val="00521EEB"/>
    <w:rsid w:val="00522611"/>
    <w:rsid w:val="00522B0E"/>
    <w:rsid w:val="005233A5"/>
    <w:rsid w:val="005233E9"/>
    <w:rsid w:val="00523F7B"/>
    <w:rsid w:val="00525AE1"/>
    <w:rsid w:val="0052640A"/>
    <w:rsid w:val="00526B80"/>
    <w:rsid w:val="00526D38"/>
    <w:rsid w:val="005277CB"/>
    <w:rsid w:val="005315E4"/>
    <w:rsid w:val="00532D1B"/>
    <w:rsid w:val="00534B89"/>
    <w:rsid w:val="00535FA7"/>
    <w:rsid w:val="00536BB2"/>
    <w:rsid w:val="00536F26"/>
    <w:rsid w:val="005370F8"/>
    <w:rsid w:val="0053716C"/>
    <w:rsid w:val="00540E49"/>
    <w:rsid w:val="00541D13"/>
    <w:rsid w:val="00541DDD"/>
    <w:rsid w:val="00541EF5"/>
    <w:rsid w:val="00542A90"/>
    <w:rsid w:val="00542CE0"/>
    <w:rsid w:val="00542E40"/>
    <w:rsid w:val="00543E66"/>
    <w:rsid w:val="00544484"/>
    <w:rsid w:val="005444FD"/>
    <w:rsid w:val="00545154"/>
    <w:rsid w:val="00545D2B"/>
    <w:rsid w:val="0055044D"/>
    <w:rsid w:val="00550B89"/>
    <w:rsid w:val="0055159D"/>
    <w:rsid w:val="0055290A"/>
    <w:rsid w:val="00552FD1"/>
    <w:rsid w:val="0055391B"/>
    <w:rsid w:val="00554A02"/>
    <w:rsid w:val="0055619F"/>
    <w:rsid w:val="00556BDB"/>
    <w:rsid w:val="00557F6B"/>
    <w:rsid w:val="00561026"/>
    <w:rsid w:val="005614D2"/>
    <w:rsid w:val="00562F20"/>
    <w:rsid w:val="00563E06"/>
    <w:rsid w:val="0056422D"/>
    <w:rsid w:val="00566557"/>
    <w:rsid w:val="00566662"/>
    <w:rsid w:val="00566B40"/>
    <w:rsid w:val="00567582"/>
    <w:rsid w:val="005675FB"/>
    <w:rsid w:val="00567E30"/>
    <w:rsid w:val="005701BB"/>
    <w:rsid w:val="005709B4"/>
    <w:rsid w:val="00571361"/>
    <w:rsid w:val="005728C7"/>
    <w:rsid w:val="0057299A"/>
    <w:rsid w:val="005731F3"/>
    <w:rsid w:val="005737AC"/>
    <w:rsid w:val="00577EB2"/>
    <w:rsid w:val="0058016E"/>
    <w:rsid w:val="00580449"/>
    <w:rsid w:val="00581079"/>
    <w:rsid w:val="00581A73"/>
    <w:rsid w:val="00581CD9"/>
    <w:rsid w:val="00582F3E"/>
    <w:rsid w:val="005842E3"/>
    <w:rsid w:val="00584439"/>
    <w:rsid w:val="00586700"/>
    <w:rsid w:val="00586BF0"/>
    <w:rsid w:val="005870C5"/>
    <w:rsid w:val="005871C9"/>
    <w:rsid w:val="00587C62"/>
    <w:rsid w:val="005906EC"/>
    <w:rsid w:val="00590ADE"/>
    <w:rsid w:val="00590E82"/>
    <w:rsid w:val="005914AF"/>
    <w:rsid w:val="0059193A"/>
    <w:rsid w:val="00591B57"/>
    <w:rsid w:val="0059215E"/>
    <w:rsid w:val="005924A6"/>
    <w:rsid w:val="005924A8"/>
    <w:rsid w:val="0059282F"/>
    <w:rsid w:val="00592874"/>
    <w:rsid w:val="00592A72"/>
    <w:rsid w:val="00594861"/>
    <w:rsid w:val="005948BB"/>
    <w:rsid w:val="0059599C"/>
    <w:rsid w:val="005959DA"/>
    <w:rsid w:val="005962C3"/>
    <w:rsid w:val="00596C1E"/>
    <w:rsid w:val="0059708F"/>
    <w:rsid w:val="005A0489"/>
    <w:rsid w:val="005A0BF2"/>
    <w:rsid w:val="005A1485"/>
    <w:rsid w:val="005A282A"/>
    <w:rsid w:val="005A3755"/>
    <w:rsid w:val="005A3884"/>
    <w:rsid w:val="005A4007"/>
    <w:rsid w:val="005A41C2"/>
    <w:rsid w:val="005A4915"/>
    <w:rsid w:val="005A68FA"/>
    <w:rsid w:val="005A76D3"/>
    <w:rsid w:val="005A79E2"/>
    <w:rsid w:val="005B08D5"/>
    <w:rsid w:val="005B1A9F"/>
    <w:rsid w:val="005B298B"/>
    <w:rsid w:val="005B2C40"/>
    <w:rsid w:val="005B39B5"/>
    <w:rsid w:val="005B3DCA"/>
    <w:rsid w:val="005B4991"/>
    <w:rsid w:val="005B4C27"/>
    <w:rsid w:val="005B5286"/>
    <w:rsid w:val="005B57CF"/>
    <w:rsid w:val="005B648F"/>
    <w:rsid w:val="005B69D4"/>
    <w:rsid w:val="005B6FF7"/>
    <w:rsid w:val="005C01C8"/>
    <w:rsid w:val="005C47D1"/>
    <w:rsid w:val="005C48D6"/>
    <w:rsid w:val="005C4B6C"/>
    <w:rsid w:val="005C57D9"/>
    <w:rsid w:val="005C6BD3"/>
    <w:rsid w:val="005C6FAF"/>
    <w:rsid w:val="005C7A2C"/>
    <w:rsid w:val="005C7F04"/>
    <w:rsid w:val="005D015E"/>
    <w:rsid w:val="005D035A"/>
    <w:rsid w:val="005D06EF"/>
    <w:rsid w:val="005D080C"/>
    <w:rsid w:val="005D0B7D"/>
    <w:rsid w:val="005D13DF"/>
    <w:rsid w:val="005D311F"/>
    <w:rsid w:val="005D3191"/>
    <w:rsid w:val="005D40AD"/>
    <w:rsid w:val="005D4380"/>
    <w:rsid w:val="005D43F3"/>
    <w:rsid w:val="005D5048"/>
    <w:rsid w:val="005D5090"/>
    <w:rsid w:val="005D57E1"/>
    <w:rsid w:val="005D5BE1"/>
    <w:rsid w:val="005D5F0D"/>
    <w:rsid w:val="005D776E"/>
    <w:rsid w:val="005D7E4B"/>
    <w:rsid w:val="005E0759"/>
    <w:rsid w:val="005E0B41"/>
    <w:rsid w:val="005E0F0D"/>
    <w:rsid w:val="005E14EC"/>
    <w:rsid w:val="005E19E8"/>
    <w:rsid w:val="005E1BF2"/>
    <w:rsid w:val="005E2F38"/>
    <w:rsid w:val="005E308C"/>
    <w:rsid w:val="005E4F10"/>
    <w:rsid w:val="005E56CA"/>
    <w:rsid w:val="005E62DC"/>
    <w:rsid w:val="005E62F2"/>
    <w:rsid w:val="005E6380"/>
    <w:rsid w:val="005E64A9"/>
    <w:rsid w:val="005E65DF"/>
    <w:rsid w:val="005F132D"/>
    <w:rsid w:val="005F18C9"/>
    <w:rsid w:val="005F1F6E"/>
    <w:rsid w:val="005F246B"/>
    <w:rsid w:val="005F2973"/>
    <w:rsid w:val="005F3BD2"/>
    <w:rsid w:val="005F3CB7"/>
    <w:rsid w:val="005F4819"/>
    <w:rsid w:val="005F50C3"/>
    <w:rsid w:val="005F5B39"/>
    <w:rsid w:val="005F7E1B"/>
    <w:rsid w:val="005F7E57"/>
    <w:rsid w:val="00602E05"/>
    <w:rsid w:val="00602EDC"/>
    <w:rsid w:val="0060310D"/>
    <w:rsid w:val="00603303"/>
    <w:rsid w:val="006063D0"/>
    <w:rsid w:val="00606639"/>
    <w:rsid w:val="00607008"/>
    <w:rsid w:val="00607D00"/>
    <w:rsid w:val="00610205"/>
    <w:rsid w:val="006102B5"/>
    <w:rsid w:val="006108A1"/>
    <w:rsid w:val="0061132F"/>
    <w:rsid w:val="00611D29"/>
    <w:rsid w:val="00611D94"/>
    <w:rsid w:val="00613207"/>
    <w:rsid w:val="0061321F"/>
    <w:rsid w:val="00615047"/>
    <w:rsid w:val="00615585"/>
    <w:rsid w:val="00616751"/>
    <w:rsid w:val="00617A30"/>
    <w:rsid w:val="006204D3"/>
    <w:rsid w:val="006209CD"/>
    <w:rsid w:val="00620A5E"/>
    <w:rsid w:val="00621846"/>
    <w:rsid w:val="006219DB"/>
    <w:rsid w:val="00622F95"/>
    <w:rsid w:val="00623BB9"/>
    <w:rsid w:val="006240DE"/>
    <w:rsid w:val="00624B58"/>
    <w:rsid w:val="0062592D"/>
    <w:rsid w:val="0062725A"/>
    <w:rsid w:val="00627C48"/>
    <w:rsid w:val="00627E1A"/>
    <w:rsid w:val="006309AB"/>
    <w:rsid w:val="006319DE"/>
    <w:rsid w:val="0063239B"/>
    <w:rsid w:val="00632DE9"/>
    <w:rsid w:val="0063309C"/>
    <w:rsid w:val="0063317F"/>
    <w:rsid w:val="006342B3"/>
    <w:rsid w:val="0063454B"/>
    <w:rsid w:val="00634822"/>
    <w:rsid w:val="006351BA"/>
    <w:rsid w:val="00635A77"/>
    <w:rsid w:val="00635BFF"/>
    <w:rsid w:val="00637447"/>
    <w:rsid w:val="00637DC8"/>
    <w:rsid w:val="00637F39"/>
    <w:rsid w:val="006403F2"/>
    <w:rsid w:val="00641963"/>
    <w:rsid w:val="006420D1"/>
    <w:rsid w:val="00642490"/>
    <w:rsid w:val="006424A6"/>
    <w:rsid w:val="00643AF1"/>
    <w:rsid w:val="00644337"/>
    <w:rsid w:val="0064455C"/>
    <w:rsid w:val="00644693"/>
    <w:rsid w:val="006447E1"/>
    <w:rsid w:val="006451FF"/>
    <w:rsid w:val="00646615"/>
    <w:rsid w:val="006475EB"/>
    <w:rsid w:val="00650865"/>
    <w:rsid w:val="00650EFE"/>
    <w:rsid w:val="006517C6"/>
    <w:rsid w:val="00651B89"/>
    <w:rsid w:val="00653396"/>
    <w:rsid w:val="00654017"/>
    <w:rsid w:val="0065546D"/>
    <w:rsid w:val="00655981"/>
    <w:rsid w:val="0065752D"/>
    <w:rsid w:val="0065778D"/>
    <w:rsid w:val="0066056D"/>
    <w:rsid w:val="006609E3"/>
    <w:rsid w:val="00660C02"/>
    <w:rsid w:val="00661BBF"/>
    <w:rsid w:val="0066274D"/>
    <w:rsid w:val="00663462"/>
    <w:rsid w:val="00663666"/>
    <w:rsid w:val="006636BE"/>
    <w:rsid w:val="00664DF0"/>
    <w:rsid w:val="00665B9B"/>
    <w:rsid w:val="00665F36"/>
    <w:rsid w:val="00666968"/>
    <w:rsid w:val="00671869"/>
    <w:rsid w:val="00671A62"/>
    <w:rsid w:val="00671BFA"/>
    <w:rsid w:val="00671FE4"/>
    <w:rsid w:val="0067217F"/>
    <w:rsid w:val="006731C1"/>
    <w:rsid w:val="006732F5"/>
    <w:rsid w:val="00673A6C"/>
    <w:rsid w:val="00673B2F"/>
    <w:rsid w:val="006742E3"/>
    <w:rsid w:val="00674434"/>
    <w:rsid w:val="00674641"/>
    <w:rsid w:val="0067617E"/>
    <w:rsid w:val="006769E1"/>
    <w:rsid w:val="00677CAE"/>
    <w:rsid w:val="00677EB5"/>
    <w:rsid w:val="00680136"/>
    <w:rsid w:val="006803FA"/>
    <w:rsid w:val="00680CCC"/>
    <w:rsid w:val="006812AD"/>
    <w:rsid w:val="006834C8"/>
    <w:rsid w:val="00683609"/>
    <w:rsid w:val="006837E7"/>
    <w:rsid w:val="00684BB1"/>
    <w:rsid w:val="00685728"/>
    <w:rsid w:val="00685DFA"/>
    <w:rsid w:val="00685EB7"/>
    <w:rsid w:val="00685EB9"/>
    <w:rsid w:val="00686109"/>
    <w:rsid w:val="00686587"/>
    <w:rsid w:val="006868D3"/>
    <w:rsid w:val="00686AB0"/>
    <w:rsid w:val="00687704"/>
    <w:rsid w:val="0068770C"/>
    <w:rsid w:val="00687B1C"/>
    <w:rsid w:val="00687E11"/>
    <w:rsid w:val="0069058E"/>
    <w:rsid w:val="00690EAA"/>
    <w:rsid w:val="00691100"/>
    <w:rsid w:val="00691C4B"/>
    <w:rsid w:val="006921F3"/>
    <w:rsid w:val="006929D3"/>
    <w:rsid w:val="00692DC1"/>
    <w:rsid w:val="00693294"/>
    <w:rsid w:val="00694C45"/>
    <w:rsid w:val="006952DA"/>
    <w:rsid w:val="00695C9E"/>
    <w:rsid w:val="00695CB8"/>
    <w:rsid w:val="0069780F"/>
    <w:rsid w:val="00697846"/>
    <w:rsid w:val="00697CFE"/>
    <w:rsid w:val="00697DF7"/>
    <w:rsid w:val="006A12BC"/>
    <w:rsid w:val="006A693C"/>
    <w:rsid w:val="006B09E6"/>
    <w:rsid w:val="006B0B97"/>
    <w:rsid w:val="006B0E0E"/>
    <w:rsid w:val="006B25B9"/>
    <w:rsid w:val="006B26D6"/>
    <w:rsid w:val="006B2811"/>
    <w:rsid w:val="006B2DB9"/>
    <w:rsid w:val="006B4530"/>
    <w:rsid w:val="006B5444"/>
    <w:rsid w:val="006B56EE"/>
    <w:rsid w:val="006B5789"/>
    <w:rsid w:val="006B5C87"/>
    <w:rsid w:val="006B7772"/>
    <w:rsid w:val="006B7A39"/>
    <w:rsid w:val="006B7E28"/>
    <w:rsid w:val="006C0131"/>
    <w:rsid w:val="006C1B51"/>
    <w:rsid w:val="006C1D98"/>
    <w:rsid w:val="006C2F4C"/>
    <w:rsid w:val="006C2F9C"/>
    <w:rsid w:val="006C307D"/>
    <w:rsid w:val="006C4796"/>
    <w:rsid w:val="006C5FBD"/>
    <w:rsid w:val="006C6735"/>
    <w:rsid w:val="006C7E82"/>
    <w:rsid w:val="006D00BF"/>
    <w:rsid w:val="006D0227"/>
    <w:rsid w:val="006D0895"/>
    <w:rsid w:val="006D0AB8"/>
    <w:rsid w:val="006D0F45"/>
    <w:rsid w:val="006D1A32"/>
    <w:rsid w:val="006D21CD"/>
    <w:rsid w:val="006D2BA4"/>
    <w:rsid w:val="006D2C85"/>
    <w:rsid w:val="006D34B6"/>
    <w:rsid w:val="006D353A"/>
    <w:rsid w:val="006D4A1D"/>
    <w:rsid w:val="006D4C6B"/>
    <w:rsid w:val="006D5044"/>
    <w:rsid w:val="006D59F9"/>
    <w:rsid w:val="006D619D"/>
    <w:rsid w:val="006D77C8"/>
    <w:rsid w:val="006D7A59"/>
    <w:rsid w:val="006D7D98"/>
    <w:rsid w:val="006E01DD"/>
    <w:rsid w:val="006E0AC5"/>
    <w:rsid w:val="006E1586"/>
    <w:rsid w:val="006E1BCF"/>
    <w:rsid w:val="006E275C"/>
    <w:rsid w:val="006E286C"/>
    <w:rsid w:val="006E2BE3"/>
    <w:rsid w:val="006E4A7D"/>
    <w:rsid w:val="006E4AAA"/>
    <w:rsid w:val="006E5157"/>
    <w:rsid w:val="006E51B6"/>
    <w:rsid w:val="006E5AE8"/>
    <w:rsid w:val="006E5BDB"/>
    <w:rsid w:val="006E5D02"/>
    <w:rsid w:val="006E6302"/>
    <w:rsid w:val="006E6509"/>
    <w:rsid w:val="006E67D8"/>
    <w:rsid w:val="006E6CB5"/>
    <w:rsid w:val="006E7562"/>
    <w:rsid w:val="006E79E1"/>
    <w:rsid w:val="006F0752"/>
    <w:rsid w:val="006F09B9"/>
    <w:rsid w:val="006F252B"/>
    <w:rsid w:val="006F2F40"/>
    <w:rsid w:val="006F33E1"/>
    <w:rsid w:val="006F3D7B"/>
    <w:rsid w:val="006F408C"/>
    <w:rsid w:val="006F41D5"/>
    <w:rsid w:val="006F44E3"/>
    <w:rsid w:val="006F4DA7"/>
    <w:rsid w:val="006F58B8"/>
    <w:rsid w:val="006F665C"/>
    <w:rsid w:val="006F6FB5"/>
    <w:rsid w:val="006F6FE5"/>
    <w:rsid w:val="006F7148"/>
    <w:rsid w:val="006F7AA0"/>
    <w:rsid w:val="006F7D62"/>
    <w:rsid w:val="0070028A"/>
    <w:rsid w:val="0070066C"/>
    <w:rsid w:val="00702690"/>
    <w:rsid w:val="007040DC"/>
    <w:rsid w:val="00704315"/>
    <w:rsid w:val="00704335"/>
    <w:rsid w:val="00704AC0"/>
    <w:rsid w:val="00704FD4"/>
    <w:rsid w:val="007058C9"/>
    <w:rsid w:val="00705D6D"/>
    <w:rsid w:val="00706068"/>
    <w:rsid w:val="0071036A"/>
    <w:rsid w:val="0071060D"/>
    <w:rsid w:val="0071208B"/>
    <w:rsid w:val="007128F3"/>
    <w:rsid w:val="00713250"/>
    <w:rsid w:val="0071342B"/>
    <w:rsid w:val="00714A2F"/>
    <w:rsid w:val="00714D30"/>
    <w:rsid w:val="0071563D"/>
    <w:rsid w:val="00715A02"/>
    <w:rsid w:val="00715A78"/>
    <w:rsid w:val="00716B16"/>
    <w:rsid w:val="0072180F"/>
    <w:rsid w:val="0072279E"/>
    <w:rsid w:val="007240F1"/>
    <w:rsid w:val="0072459D"/>
    <w:rsid w:val="00724D85"/>
    <w:rsid w:val="00724EDF"/>
    <w:rsid w:val="007257DC"/>
    <w:rsid w:val="0072673E"/>
    <w:rsid w:val="00726E55"/>
    <w:rsid w:val="007276FC"/>
    <w:rsid w:val="00727AAA"/>
    <w:rsid w:val="0073004D"/>
    <w:rsid w:val="00730E9F"/>
    <w:rsid w:val="00731A39"/>
    <w:rsid w:val="00731BB7"/>
    <w:rsid w:val="0073266B"/>
    <w:rsid w:val="00732A68"/>
    <w:rsid w:val="007335F1"/>
    <w:rsid w:val="007336C5"/>
    <w:rsid w:val="0073387B"/>
    <w:rsid w:val="00734293"/>
    <w:rsid w:val="007348AF"/>
    <w:rsid w:val="007353AF"/>
    <w:rsid w:val="00736334"/>
    <w:rsid w:val="00740641"/>
    <w:rsid w:val="0074068D"/>
    <w:rsid w:val="00740885"/>
    <w:rsid w:val="00741064"/>
    <w:rsid w:val="007422AF"/>
    <w:rsid w:val="00742CB3"/>
    <w:rsid w:val="00742EB8"/>
    <w:rsid w:val="007456C3"/>
    <w:rsid w:val="007457EA"/>
    <w:rsid w:val="00745EC8"/>
    <w:rsid w:val="007462FD"/>
    <w:rsid w:val="00746340"/>
    <w:rsid w:val="00746470"/>
    <w:rsid w:val="007464D4"/>
    <w:rsid w:val="007476C6"/>
    <w:rsid w:val="00747E6E"/>
    <w:rsid w:val="00750631"/>
    <w:rsid w:val="00750D8C"/>
    <w:rsid w:val="00750EA5"/>
    <w:rsid w:val="00752C0A"/>
    <w:rsid w:val="007533A8"/>
    <w:rsid w:val="00753794"/>
    <w:rsid w:val="00755990"/>
    <w:rsid w:val="00755E56"/>
    <w:rsid w:val="0076018D"/>
    <w:rsid w:val="00760E84"/>
    <w:rsid w:val="00763018"/>
    <w:rsid w:val="0076389E"/>
    <w:rsid w:val="00763937"/>
    <w:rsid w:val="00764283"/>
    <w:rsid w:val="00765689"/>
    <w:rsid w:val="0076593D"/>
    <w:rsid w:val="00765B98"/>
    <w:rsid w:val="00766696"/>
    <w:rsid w:val="00766A3A"/>
    <w:rsid w:val="00767D72"/>
    <w:rsid w:val="0077028E"/>
    <w:rsid w:val="007702FE"/>
    <w:rsid w:val="00770465"/>
    <w:rsid w:val="00770F0C"/>
    <w:rsid w:val="00770FBE"/>
    <w:rsid w:val="00771823"/>
    <w:rsid w:val="00771ADD"/>
    <w:rsid w:val="00772463"/>
    <w:rsid w:val="00772829"/>
    <w:rsid w:val="0077328B"/>
    <w:rsid w:val="00773ABD"/>
    <w:rsid w:val="00775316"/>
    <w:rsid w:val="007755CD"/>
    <w:rsid w:val="00775F4E"/>
    <w:rsid w:val="007778EA"/>
    <w:rsid w:val="00780AFD"/>
    <w:rsid w:val="00782E98"/>
    <w:rsid w:val="00783D95"/>
    <w:rsid w:val="00783DCA"/>
    <w:rsid w:val="00784ED2"/>
    <w:rsid w:val="00785744"/>
    <w:rsid w:val="007862FD"/>
    <w:rsid w:val="007869AB"/>
    <w:rsid w:val="00787610"/>
    <w:rsid w:val="007905CD"/>
    <w:rsid w:val="0079133A"/>
    <w:rsid w:val="007913FC"/>
    <w:rsid w:val="00792506"/>
    <w:rsid w:val="00793069"/>
    <w:rsid w:val="007930F8"/>
    <w:rsid w:val="007938EB"/>
    <w:rsid w:val="00794464"/>
    <w:rsid w:val="0079465E"/>
    <w:rsid w:val="00795060"/>
    <w:rsid w:val="0079591A"/>
    <w:rsid w:val="00795A38"/>
    <w:rsid w:val="00795D7D"/>
    <w:rsid w:val="00795DD1"/>
    <w:rsid w:val="00796770"/>
    <w:rsid w:val="007971EB"/>
    <w:rsid w:val="00797CA2"/>
    <w:rsid w:val="007A0D33"/>
    <w:rsid w:val="007A15AB"/>
    <w:rsid w:val="007A17B0"/>
    <w:rsid w:val="007A1C51"/>
    <w:rsid w:val="007A286A"/>
    <w:rsid w:val="007A2C76"/>
    <w:rsid w:val="007A32D6"/>
    <w:rsid w:val="007A37C8"/>
    <w:rsid w:val="007A3ABB"/>
    <w:rsid w:val="007A3F3E"/>
    <w:rsid w:val="007A4078"/>
    <w:rsid w:val="007A49FA"/>
    <w:rsid w:val="007A4A53"/>
    <w:rsid w:val="007A6B20"/>
    <w:rsid w:val="007A6E0D"/>
    <w:rsid w:val="007A7284"/>
    <w:rsid w:val="007B06EF"/>
    <w:rsid w:val="007B0F82"/>
    <w:rsid w:val="007B0FCF"/>
    <w:rsid w:val="007B1CBC"/>
    <w:rsid w:val="007B2E2D"/>
    <w:rsid w:val="007B3211"/>
    <w:rsid w:val="007B3CA3"/>
    <w:rsid w:val="007B5C73"/>
    <w:rsid w:val="007B5E08"/>
    <w:rsid w:val="007C0438"/>
    <w:rsid w:val="007C109B"/>
    <w:rsid w:val="007C2896"/>
    <w:rsid w:val="007C32B4"/>
    <w:rsid w:val="007C38FB"/>
    <w:rsid w:val="007C3CC1"/>
    <w:rsid w:val="007C3D17"/>
    <w:rsid w:val="007C41DE"/>
    <w:rsid w:val="007C4864"/>
    <w:rsid w:val="007C499F"/>
    <w:rsid w:val="007C4CBA"/>
    <w:rsid w:val="007C4FC1"/>
    <w:rsid w:val="007C52F3"/>
    <w:rsid w:val="007C5F4D"/>
    <w:rsid w:val="007C672B"/>
    <w:rsid w:val="007C75E3"/>
    <w:rsid w:val="007D037E"/>
    <w:rsid w:val="007D04ED"/>
    <w:rsid w:val="007D0820"/>
    <w:rsid w:val="007D1184"/>
    <w:rsid w:val="007D1C7E"/>
    <w:rsid w:val="007D22A6"/>
    <w:rsid w:val="007D2806"/>
    <w:rsid w:val="007D2B29"/>
    <w:rsid w:val="007D3AC1"/>
    <w:rsid w:val="007D3F60"/>
    <w:rsid w:val="007D78CD"/>
    <w:rsid w:val="007D7EB9"/>
    <w:rsid w:val="007E00CE"/>
    <w:rsid w:val="007E026B"/>
    <w:rsid w:val="007E1653"/>
    <w:rsid w:val="007E1A3C"/>
    <w:rsid w:val="007E2419"/>
    <w:rsid w:val="007E24A6"/>
    <w:rsid w:val="007E304B"/>
    <w:rsid w:val="007E40FB"/>
    <w:rsid w:val="007E420F"/>
    <w:rsid w:val="007E4697"/>
    <w:rsid w:val="007E659D"/>
    <w:rsid w:val="007F08E9"/>
    <w:rsid w:val="007F0D9D"/>
    <w:rsid w:val="007F1990"/>
    <w:rsid w:val="007F2778"/>
    <w:rsid w:val="007F2BD9"/>
    <w:rsid w:val="007F2EB3"/>
    <w:rsid w:val="007F2F6A"/>
    <w:rsid w:val="007F3903"/>
    <w:rsid w:val="007F464E"/>
    <w:rsid w:val="007F471A"/>
    <w:rsid w:val="007F5760"/>
    <w:rsid w:val="007F63C1"/>
    <w:rsid w:val="007F6A96"/>
    <w:rsid w:val="007F79A4"/>
    <w:rsid w:val="008026E3"/>
    <w:rsid w:val="008027DD"/>
    <w:rsid w:val="008029A7"/>
    <w:rsid w:val="00802FC5"/>
    <w:rsid w:val="00804036"/>
    <w:rsid w:val="008042D3"/>
    <w:rsid w:val="00804BA9"/>
    <w:rsid w:val="00805A2E"/>
    <w:rsid w:val="0080745F"/>
    <w:rsid w:val="00811226"/>
    <w:rsid w:val="00811AB4"/>
    <w:rsid w:val="008134B4"/>
    <w:rsid w:val="00814AE0"/>
    <w:rsid w:val="00814E14"/>
    <w:rsid w:val="0081539F"/>
    <w:rsid w:val="00815BFD"/>
    <w:rsid w:val="0081601B"/>
    <w:rsid w:val="0081752D"/>
    <w:rsid w:val="00817A4E"/>
    <w:rsid w:val="008211F6"/>
    <w:rsid w:val="00822C70"/>
    <w:rsid w:val="00823047"/>
    <w:rsid w:val="00823683"/>
    <w:rsid w:val="00823D6B"/>
    <w:rsid w:val="00825940"/>
    <w:rsid w:val="00825F8F"/>
    <w:rsid w:val="008269A5"/>
    <w:rsid w:val="00830142"/>
    <w:rsid w:val="008305F3"/>
    <w:rsid w:val="00831538"/>
    <w:rsid w:val="00832878"/>
    <w:rsid w:val="00832C15"/>
    <w:rsid w:val="0083397B"/>
    <w:rsid w:val="00833A9A"/>
    <w:rsid w:val="00834636"/>
    <w:rsid w:val="00834896"/>
    <w:rsid w:val="00836748"/>
    <w:rsid w:val="008368E0"/>
    <w:rsid w:val="00840461"/>
    <w:rsid w:val="0084067C"/>
    <w:rsid w:val="00840C5D"/>
    <w:rsid w:val="0084265E"/>
    <w:rsid w:val="008435C4"/>
    <w:rsid w:val="00844209"/>
    <w:rsid w:val="008449D6"/>
    <w:rsid w:val="008449F5"/>
    <w:rsid w:val="0084516E"/>
    <w:rsid w:val="00845C10"/>
    <w:rsid w:val="0084631F"/>
    <w:rsid w:val="008501DC"/>
    <w:rsid w:val="00850C91"/>
    <w:rsid w:val="0085130A"/>
    <w:rsid w:val="00851DB5"/>
    <w:rsid w:val="00852F59"/>
    <w:rsid w:val="00853405"/>
    <w:rsid w:val="00854320"/>
    <w:rsid w:val="00854B19"/>
    <w:rsid w:val="00855A0B"/>
    <w:rsid w:val="00860A42"/>
    <w:rsid w:val="00860E3F"/>
    <w:rsid w:val="00862D4B"/>
    <w:rsid w:val="00862ED6"/>
    <w:rsid w:val="008632C9"/>
    <w:rsid w:val="00863DAD"/>
    <w:rsid w:val="0086448A"/>
    <w:rsid w:val="00864E7E"/>
    <w:rsid w:val="00865183"/>
    <w:rsid w:val="0086654D"/>
    <w:rsid w:val="0086694D"/>
    <w:rsid w:val="00866D5A"/>
    <w:rsid w:val="008671E2"/>
    <w:rsid w:val="00867706"/>
    <w:rsid w:val="0086772B"/>
    <w:rsid w:val="0086778F"/>
    <w:rsid w:val="008701DF"/>
    <w:rsid w:val="00872E6F"/>
    <w:rsid w:val="00873076"/>
    <w:rsid w:val="0087353B"/>
    <w:rsid w:val="008735C8"/>
    <w:rsid w:val="00873C06"/>
    <w:rsid w:val="00874FBA"/>
    <w:rsid w:val="0087580C"/>
    <w:rsid w:val="0088174D"/>
    <w:rsid w:val="00882001"/>
    <w:rsid w:val="00882150"/>
    <w:rsid w:val="008823A7"/>
    <w:rsid w:val="00882B69"/>
    <w:rsid w:val="00883497"/>
    <w:rsid w:val="008840CD"/>
    <w:rsid w:val="00885D15"/>
    <w:rsid w:val="00886132"/>
    <w:rsid w:val="008875BD"/>
    <w:rsid w:val="008875D0"/>
    <w:rsid w:val="00887700"/>
    <w:rsid w:val="00887A6E"/>
    <w:rsid w:val="00887E56"/>
    <w:rsid w:val="00887E58"/>
    <w:rsid w:val="00891197"/>
    <w:rsid w:val="00892023"/>
    <w:rsid w:val="008934DD"/>
    <w:rsid w:val="008935BE"/>
    <w:rsid w:val="00893E82"/>
    <w:rsid w:val="00894932"/>
    <w:rsid w:val="00895EA9"/>
    <w:rsid w:val="00895ED9"/>
    <w:rsid w:val="00895FE5"/>
    <w:rsid w:val="008A0322"/>
    <w:rsid w:val="008A1661"/>
    <w:rsid w:val="008A1931"/>
    <w:rsid w:val="008A30FC"/>
    <w:rsid w:val="008A39E6"/>
    <w:rsid w:val="008A3DF0"/>
    <w:rsid w:val="008A41DE"/>
    <w:rsid w:val="008A4336"/>
    <w:rsid w:val="008A5FC8"/>
    <w:rsid w:val="008A7A28"/>
    <w:rsid w:val="008A7AC5"/>
    <w:rsid w:val="008B01AD"/>
    <w:rsid w:val="008B0444"/>
    <w:rsid w:val="008B090A"/>
    <w:rsid w:val="008B0BA2"/>
    <w:rsid w:val="008B1560"/>
    <w:rsid w:val="008B17F1"/>
    <w:rsid w:val="008B1D8B"/>
    <w:rsid w:val="008B26DB"/>
    <w:rsid w:val="008B2B51"/>
    <w:rsid w:val="008B4725"/>
    <w:rsid w:val="008B5535"/>
    <w:rsid w:val="008B558D"/>
    <w:rsid w:val="008B5C53"/>
    <w:rsid w:val="008B5CD2"/>
    <w:rsid w:val="008B5E2C"/>
    <w:rsid w:val="008B60A7"/>
    <w:rsid w:val="008B6DE7"/>
    <w:rsid w:val="008B7FED"/>
    <w:rsid w:val="008C1613"/>
    <w:rsid w:val="008C3197"/>
    <w:rsid w:val="008C37ED"/>
    <w:rsid w:val="008C3932"/>
    <w:rsid w:val="008C437A"/>
    <w:rsid w:val="008C54AA"/>
    <w:rsid w:val="008C5F32"/>
    <w:rsid w:val="008C6081"/>
    <w:rsid w:val="008C7755"/>
    <w:rsid w:val="008D01AB"/>
    <w:rsid w:val="008D03C6"/>
    <w:rsid w:val="008D0A9E"/>
    <w:rsid w:val="008D1AFF"/>
    <w:rsid w:val="008D2014"/>
    <w:rsid w:val="008D2EB4"/>
    <w:rsid w:val="008D480A"/>
    <w:rsid w:val="008D509C"/>
    <w:rsid w:val="008D50B4"/>
    <w:rsid w:val="008D5755"/>
    <w:rsid w:val="008D58B0"/>
    <w:rsid w:val="008D5F3F"/>
    <w:rsid w:val="008D6632"/>
    <w:rsid w:val="008D75AB"/>
    <w:rsid w:val="008D7E5A"/>
    <w:rsid w:val="008E2D01"/>
    <w:rsid w:val="008E388B"/>
    <w:rsid w:val="008E3A4C"/>
    <w:rsid w:val="008E4309"/>
    <w:rsid w:val="008E4399"/>
    <w:rsid w:val="008E4818"/>
    <w:rsid w:val="008E4A07"/>
    <w:rsid w:val="008E700E"/>
    <w:rsid w:val="008E7189"/>
    <w:rsid w:val="008E7D35"/>
    <w:rsid w:val="008F0196"/>
    <w:rsid w:val="008F0F79"/>
    <w:rsid w:val="008F1799"/>
    <w:rsid w:val="008F1EB6"/>
    <w:rsid w:val="008F2D5C"/>
    <w:rsid w:val="008F3DAC"/>
    <w:rsid w:val="008F48F2"/>
    <w:rsid w:val="008F4905"/>
    <w:rsid w:val="008F4E36"/>
    <w:rsid w:val="008F5569"/>
    <w:rsid w:val="008F5CA0"/>
    <w:rsid w:val="008F6257"/>
    <w:rsid w:val="008F67CF"/>
    <w:rsid w:val="008F7288"/>
    <w:rsid w:val="0090001C"/>
    <w:rsid w:val="0090051A"/>
    <w:rsid w:val="0090103B"/>
    <w:rsid w:val="009014BC"/>
    <w:rsid w:val="0090190F"/>
    <w:rsid w:val="009020A8"/>
    <w:rsid w:val="009041D2"/>
    <w:rsid w:val="0090455B"/>
    <w:rsid w:val="0090534D"/>
    <w:rsid w:val="009066E0"/>
    <w:rsid w:val="00911043"/>
    <w:rsid w:val="0091156F"/>
    <w:rsid w:val="00911C5F"/>
    <w:rsid w:val="00911F90"/>
    <w:rsid w:val="0091323C"/>
    <w:rsid w:val="00913B6D"/>
    <w:rsid w:val="00913C2C"/>
    <w:rsid w:val="00914A26"/>
    <w:rsid w:val="00914F21"/>
    <w:rsid w:val="00914FFB"/>
    <w:rsid w:val="00915725"/>
    <w:rsid w:val="00915786"/>
    <w:rsid w:val="009158A2"/>
    <w:rsid w:val="00915BAF"/>
    <w:rsid w:val="00916124"/>
    <w:rsid w:val="00916A46"/>
    <w:rsid w:val="00917090"/>
    <w:rsid w:val="00917644"/>
    <w:rsid w:val="00921119"/>
    <w:rsid w:val="009219A6"/>
    <w:rsid w:val="00921C30"/>
    <w:rsid w:val="00922E82"/>
    <w:rsid w:val="009248F3"/>
    <w:rsid w:val="00926F36"/>
    <w:rsid w:val="0092741F"/>
    <w:rsid w:val="00927AD2"/>
    <w:rsid w:val="009304D7"/>
    <w:rsid w:val="009316F1"/>
    <w:rsid w:val="00932CA3"/>
    <w:rsid w:val="00933596"/>
    <w:rsid w:val="00934BF4"/>
    <w:rsid w:val="00934C23"/>
    <w:rsid w:val="009351DB"/>
    <w:rsid w:val="00935E64"/>
    <w:rsid w:val="00936811"/>
    <w:rsid w:val="00936A46"/>
    <w:rsid w:val="009371BA"/>
    <w:rsid w:val="00937721"/>
    <w:rsid w:val="00937AE7"/>
    <w:rsid w:val="009408C0"/>
    <w:rsid w:val="0094165E"/>
    <w:rsid w:val="00942733"/>
    <w:rsid w:val="00944970"/>
    <w:rsid w:val="00944A46"/>
    <w:rsid w:val="00944F78"/>
    <w:rsid w:val="009452C6"/>
    <w:rsid w:val="00945808"/>
    <w:rsid w:val="009464DE"/>
    <w:rsid w:val="009468C2"/>
    <w:rsid w:val="009476AB"/>
    <w:rsid w:val="009503B9"/>
    <w:rsid w:val="009503EA"/>
    <w:rsid w:val="00951649"/>
    <w:rsid w:val="00951A4B"/>
    <w:rsid w:val="0095273D"/>
    <w:rsid w:val="00952ADD"/>
    <w:rsid w:val="00953064"/>
    <w:rsid w:val="0095625A"/>
    <w:rsid w:val="0095696D"/>
    <w:rsid w:val="00957CE6"/>
    <w:rsid w:val="00957EAB"/>
    <w:rsid w:val="0096009E"/>
    <w:rsid w:val="0096094C"/>
    <w:rsid w:val="009612CD"/>
    <w:rsid w:val="00961B9B"/>
    <w:rsid w:val="00962068"/>
    <w:rsid w:val="00962FEF"/>
    <w:rsid w:val="00963331"/>
    <w:rsid w:val="00964960"/>
    <w:rsid w:val="0096496A"/>
    <w:rsid w:val="009725C0"/>
    <w:rsid w:val="00973771"/>
    <w:rsid w:val="00974353"/>
    <w:rsid w:val="009757CB"/>
    <w:rsid w:val="00976375"/>
    <w:rsid w:val="00976D72"/>
    <w:rsid w:val="00976DAE"/>
    <w:rsid w:val="00976F23"/>
    <w:rsid w:val="009770F1"/>
    <w:rsid w:val="00977258"/>
    <w:rsid w:val="00977307"/>
    <w:rsid w:val="009778E3"/>
    <w:rsid w:val="00981178"/>
    <w:rsid w:val="009816A2"/>
    <w:rsid w:val="00981D88"/>
    <w:rsid w:val="00982724"/>
    <w:rsid w:val="00982C1A"/>
    <w:rsid w:val="00982EE5"/>
    <w:rsid w:val="0098377F"/>
    <w:rsid w:val="009843F2"/>
    <w:rsid w:val="00985407"/>
    <w:rsid w:val="00985BF8"/>
    <w:rsid w:val="00986339"/>
    <w:rsid w:val="009912D8"/>
    <w:rsid w:val="009923DA"/>
    <w:rsid w:val="00993F33"/>
    <w:rsid w:val="0099422A"/>
    <w:rsid w:val="009949F4"/>
    <w:rsid w:val="00995D0C"/>
    <w:rsid w:val="00996123"/>
    <w:rsid w:val="0099767E"/>
    <w:rsid w:val="009A02B2"/>
    <w:rsid w:val="009A0339"/>
    <w:rsid w:val="009A1108"/>
    <w:rsid w:val="009A1C66"/>
    <w:rsid w:val="009A22B5"/>
    <w:rsid w:val="009A285F"/>
    <w:rsid w:val="009A2BA3"/>
    <w:rsid w:val="009A3A75"/>
    <w:rsid w:val="009A4217"/>
    <w:rsid w:val="009A5082"/>
    <w:rsid w:val="009A65E1"/>
    <w:rsid w:val="009A7663"/>
    <w:rsid w:val="009B0E81"/>
    <w:rsid w:val="009B225E"/>
    <w:rsid w:val="009B2568"/>
    <w:rsid w:val="009B2A27"/>
    <w:rsid w:val="009B2E87"/>
    <w:rsid w:val="009B2EEB"/>
    <w:rsid w:val="009B396D"/>
    <w:rsid w:val="009B3B0E"/>
    <w:rsid w:val="009B5158"/>
    <w:rsid w:val="009B5C02"/>
    <w:rsid w:val="009B5D57"/>
    <w:rsid w:val="009B707D"/>
    <w:rsid w:val="009B7703"/>
    <w:rsid w:val="009C0215"/>
    <w:rsid w:val="009C0E9A"/>
    <w:rsid w:val="009C1135"/>
    <w:rsid w:val="009C1F8B"/>
    <w:rsid w:val="009C2304"/>
    <w:rsid w:val="009C2BD1"/>
    <w:rsid w:val="009C3833"/>
    <w:rsid w:val="009C5A0D"/>
    <w:rsid w:val="009C5AC0"/>
    <w:rsid w:val="009C5C65"/>
    <w:rsid w:val="009C667F"/>
    <w:rsid w:val="009C6A53"/>
    <w:rsid w:val="009D2160"/>
    <w:rsid w:val="009D2A62"/>
    <w:rsid w:val="009D3D0B"/>
    <w:rsid w:val="009D436D"/>
    <w:rsid w:val="009D453C"/>
    <w:rsid w:val="009D5478"/>
    <w:rsid w:val="009D5539"/>
    <w:rsid w:val="009D6045"/>
    <w:rsid w:val="009D6589"/>
    <w:rsid w:val="009D71D0"/>
    <w:rsid w:val="009E0622"/>
    <w:rsid w:val="009E1A7C"/>
    <w:rsid w:val="009E1FE8"/>
    <w:rsid w:val="009E2184"/>
    <w:rsid w:val="009E3A32"/>
    <w:rsid w:val="009E3D30"/>
    <w:rsid w:val="009E4D9C"/>
    <w:rsid w:val="009E5C96"/>
    <w:rsid w:val="009E620F"/>
    <w:rsid w:val="009E689B"/>
    <w:rsid w:val="009E6EF8"/>
    <w:rsid w:val="009F27A4"/>
    <w:rsid w:val="009F2F81"/>
    <w:rsid w:val="009F3A51"/>
    <w:rsid w:val="009F5134"/>
    <w:rsid w:val="009F59D7"/>
    <w:rsid w:val="009F5D57"/>
    <w:rsid w:val="009F6A7B"/>
    <w:rsid w:val="009F715F"/>
    <w:rsid w:val="00A001FF"/>
    <w:rsid w:val="00A007FF"/>
    <w:rsid w:val="00A00D1C"/>
    <w:rsid w:val="00A01A8B"/>
    <w:rsid w:val="00A01C95"/>
    <w:rsid w:val="00A036AB"/>
    <w:rsid w:val="00A03C1F"/>
    <w:rsid w:val="00A044E8"/>
    <w:rsid w:val="00A05213"/>
    <w:rsid w:val="00A065BA"/>
    <w:rsid w:val="00A07554"/>
    <w:rsid w:val="00A1008A"/>
    <w:rsid w:val="00A12DC2"/>
    <w:rsid w:val="00A14075"/>
    <w:rsid w:val="00A141E2"/>
    <w:rsid w:val="00A15FAB"/>
    <w:rsid w:val="00A16E8A"/>
    <w:rsid w:val="00A17546"/>
    <w:rsid w:val="00A17C09"/>
    <w:rsid w:val="00A20C5A"/>
    <w:rsid w:val="00A20DF3"/>
    <w:rsid w:val="00A20E8F"/>
    <w:rsid w:val="00A2104A"/>
    <w:rsid w:val="00A21AEF"/>
    <w:rsid w:val="00A21C59"/>
    <w:rsid w:val="00A22288"/>
    <w:rsid w:val="00A22B8B"/>
    <w:rsid w:val="00A23001"/>
    <w:rsid w:val="00A2483E"/>
    <w:rsid w:val="00A2564A"/>
    <w:rsid w:val="00A25CC7"/>
    <w:rsid w:val="00A26705"/>
    <w:rsid w:val="00A27D75"/>
    <w:rsid w:val="00A31C6C"/>
    <w:rsid w:val="00A3205A"/>
    <w:rsid w:val="00A320B0"/>
    <w:rsid w:val="00A32960"/>
    <w:rsid w:val="00A33527"/>
    <w:rsid w:val="00A3397F"/>
    <w:rsid w:val="00A3600E"/>
    <w:rsid w:val="00A372B2"/>
    <w:rsid w:val="00A37BA5"/>
    <w:rsid w:val="00A405D4"/>
    <w:rsid w:val="00A407E0"/>
    <w:rsid w:val="00A40F63"/>
    <w:rsid w:val="00A41AF5"/>
    <w:rsid w:val="00A42D51"/>
    <w:rsid w:val="00A42DD3"/>
    <w:rsid w:val="00A43F60"/>
    <w:rsid w:val="00A44BBC"/>
    <w:rsid w:val="00A44D08"/>
    <w:rsid w:val="00A459CA"/>
    <w:rsid w:val="00A46529"/>
    <w:rsid w:val="00A46A7D"/>
    <w:rsid w:val="00A47621"/>
    <w:rsid w:val="00A47D6A"/>
    <w:rsid w:val="00A50EF7"/>
    <w:rsid w:val="00A524AB"/>
    <w:rsid w:val="00A53407"/>
    <w:rsid w:val="00A54734"/>
    <w:rsid w:val="00A55B82"/>
    <w:rsid w:val="00A55F63"/>
    <w:rsid w:val="00A56094"/>
    <w:rsid w:val="00A5653F"/>
    <w:rsid w:val="00A56DA8"/>
    <w:rsid w:val="00A573CC"/>
    <w:rsid w:val="00A57DA6"/>
    <w:rsid w:val="00A60367"/>
    <w:rsid w:val="00A60D88"/>
    <w:rsid w:val="00A60F1B"/>
    <w:rsid w:val="00A612EE"/>
    <w:rsid w:val="00A6152B"/>
    <w:rsid w:val="00A6221D"/>
    <w:rsid w:val="00A63CC1"/>
    <w:rsid w:val="00A65A0F"/>
    <w:rsid w:val="00A66986"/>
    <w:rsid w:val="00A66E8D"/>
    <w:rsid w:val="00A67363"/>
    <w:rsid w:val="00A674B5"/>
    <w:rsid w:val="00A674D6"/>
    <w:rsid w:val="00A70452"/>
    <w:rsid w:val="00A70B4A"/>
    <w:rsid w:val="00A70F68"/>
    <w:rsid w:val="00A7127E"/>
    <w:rsid w:val="00A71951"/>
    <w:rsid w:val="00A71A4C"/>
    <w:rsid w:val="00A71E8B"/>
    <w:rsid w:val="00A72319"/>
    <w:rsid w:val="00A725C8"/>
    <w:rsid w:val="00A72C19"/>
    <w:rsid w:val="00A72FE7"/>
    <w:rsid w:val="00A743A8"/>
    <w:rsid w:val="00A74469"/>
    <w:rsid w:val="00A7538C"/>
    <w:rsid w:val="00A754F0"/>
    <w:rsid w:val="00A76025"/>
    <w:rsid w:val="00A7629F"/>
    <w:rsid w:val="00A76DD0"/>
    <w:rsid w:val="00A76DD3"/>
    <w:rsid w:val="00A77032"/>
    <w:rsid w:val="00A77D7B"/>
    <w:rsid w:val="00A80692"/>
    <w:rsid w:val="00A827B4"/>
    <w:rsid w:val="00A82DA8"/>
    <w:rsid w:val="00A837B7"/>
    <w:rsid w:val="00A846D7"/>
    <w:rsid w:val="00A84E39"/>
    <w:rsid w:val="00A856B9"/>
    <w:rsid w:val="00A856C0"/>
    <w:rsid w:val="00A8663A"/>
    <w:rsid w:val="00A868DC"/>
    <w:rsid w:val="00A87396"/>
    <w:rsid w:val="00A9013E"/>
    <w:rsid w:val="00A910B8"/>
    <w:rsid w:val="00A9140F"/>
    <w:rsid w:val="00A92F6E"/>
    <w:rsid w:val="00A93318"/>
    <w:rsid w:val="00A94244"/>
    <w:rsid w:val="00A94B32"/>
    <w:rsid w:val="00A94C61"/>
    <w:rsid w:val="00A94F4F"/>
    <w:rsid w:val="00A95604"/>
    <w:rsid w:val="00A95D8C"/>
    <w:rsid w:val="00A968E2"/>
    <w:rsid w:val="00A97B65"/>
    <w:rsid w:val="00AA02AE"/>
    <w:rsid w:val="00AA08E9"/>
    <w:rsid w:val="00AA0EE6"/>
    <w:rsid w:val="00AA122B"/>
    <w:rsid w:val="00AA1440"/>
    <w:rsid w:val="00AA22D6"/>
    <w:rsid w:val="00AA4B3B"/>
    <w:rsid w:val="00AA4DFB"/>
    <w:rsid w:val="00AA5310"/>
    <w:rsid w:val="00AA533C"/>
    <w:rsid w:val="00AA57BC"/>
    <w:rsid w:val="00AA6D48"/>
    <w:rsid w:val="00AA7760"/>
    <w:rsid w:val="00AA797D"/>
    <w:rsid w:val="00AB0890"/>
    <w:rsid w:val="00AB10CD"/>
    <w:rsid w:val="00AB133F"/>
    <w:rsid w:val="00AB19BA"/>
    <w:rsid w:val="00AB2096"/>
    <w:rsid w:val="00AB22F9"/>
    <w:rsid w:val="00AB24B6"/>
    <w:rsid w:val="00AB2660"/>
    <w:rsid w:val="00AB2662"/>
    <w:rsid w:val="00AB285B"/>
    <w:rsid w:val="00AB388F"/>
    <w:rsid w:val="00AB3C45"/>
    <w:rsid w:val="00AB42BD"/>
    <w:rsid w:val="00AB478F"/>
    <w:rsid w:val="00AB48EE"/>
    <w:rsid w:val="00AB4FFB"/>
    <w:rsid w:val="00AB5BE7"/>
    <w:rsid w:val="00AB7335"/>
    <w:rsid w:val="00AB744C"/>
    <w:rsid w:val="00AB77EF"/>
    <w:rsid w:val="00AB7B16"/>
    <w:rsid w:val="00AC01A9"/>
    <w:rsid w:val="00AC09E0"/>
    <w:rsid w:val="00AC0E6E"/>
    <w:rsid w:val="00AC1ADF"/>
    <w:rsid w:val="00AC350B"/>
    <w:rsid w:val="00AC359D"/>
    <w:rsid w:val="00AC3B4C"/>
    <w:rsid w:val="00AC4137"/>
    <w:rsid w:val="00AC5BA1"/>
    <w:rsid w:val="00AC6C92"/>
    <w:rsid w:val="00AC77BE"/>
    <w:rsid w:val="00AD0027"/>
    <w:rsid w:val="00AD187C"/>
    <w:rsid w:val="00AD1E21"/>
    <w:rsid w:val="00AD203D"/>
    <w:rsid w:val="00AD2CAE"/>
    <w:rsid w:val="00AD4818"/>
    <w:rsid w:val="00AD51A6"/>
    <w:rsid w:val="00AD536C"/>
    <w:rsid w:val="00AD6370"/>
    <w:rsid w:val="00AE004F"/>
    <w:rsid w:val="00AE0151"/>
    <w:rsid w:val="00AE1016"/>
    <w:rsid w:val="00AE10A1"/>
    <w:rsid w:val="00AE1365"/>
    <w:rsid w:val="00AE241B"/>
    <w:rsid w:val="00AE2565"/>
    <w:rsid w:val="00AE2F1F"/>
    <w:rsid w:val="00AE3048"/>
    <w:rsid w:val="00AE3251"/>
    <w:rsid w:val="00AE459E"/>
    <w:rsid w:val="00AE4786"/>
    <w:rsid w:val="00AE515B"/>
    <w:rsid w:val="00AE55C3"/>
    <w:rsid w:val="00AE5913"/>
    <w:rsid w:val="00AE6B38"/>
    <w:rsid w:val="00AE7E93"/>
    <w:rsid w:val="00AE7F45"/>
    <w:rsid w:val="00AF1148"/>
    <w:rsid w:val="00AF3716"/>
    <w:rsid w:val="00AF469D"/>
    <w:rsid w:val="00AF4880"/>
    <w:rsid w:val="00AF4EAA"/>
    <w:rsid w:val="00AF53CE"/>
    <w:rsid w:val="00AF5507"/>
    <w:rsid w:val="00AF7AC8"/>
    <w:rsid w:val="00B00C32"/>
    <w:rsid w:val="00B00E9D"/>
    <w:rsid w:val="00B01719"/>
    <w:rsid w:val="00B01EA1"/>
    <w:rsid w:val="00B027C7"/>
    <w:rsid w:val="00B02D19"/>
    <w:rsid w:val="00B033AA"/>
    <w:rsid w:val="00B04649"/>
    <w:rsid w:val="00B0502C"/>
    <w:rsid w:val="00B06CA1"/>
    <w:rsid w:val="00B06D2D"/>
    <w:rsid w:val="00B07B65"/>
    <w:rsid w:val="00B11C97"/>
    <w:rsid w:val="00B12023"/>
    <w:rsid w:val="00B120F1"/>
    <w:rsid w:val="00B127D9"/>
    <w:rsid w:val="00B12859"/>
    <w:rsid w:val="00B12958"/>
    <w:rsid w:val="00B12DF2"/>
    <w:rsid w:val="00B145DD"/>
    <w:rsid w:val="00B16EDA"/>
    <w:rsid w:val="00B17F1C"/>
    <w:rsid w:val="00B200EF"/>
    <w:rsid w:val="00B20147"/>
    <w:rsid w:val="00B21142"/>
    <w:rsid w:val="00B21510"/>
    <w:rsid w:val="00B21B38"/>
    <w:rsid w:val="00B22205"/>
    <w:rsid w:val="00B22605"/>
    <w:rsid w:val="00B22815"/>
    <w:rsid w:val="00B22CDF"/>
    <w:rsid w:val="00B23032"/>
    <w:rsid w:val="00B23787"/>
    <w:rsid w:val="00B23FBE"/>
    <w:rsid w:val="00B24682"/>
    <w:rsid w:val="00B2511C"/>
    <w:rsid w:val="00B26713"/>
    <w:rsid w:val="00B26844"/>
    <w:rsid w:val="00B26F8E"/>
    <w:rsid w:val="00B27935"/>
    <w:rsid w:val="00B321FF"/>
    <w:rsid w:val="00B32AED"/>
    <w:rsid w:val="00B32C92"/>
    <w:rsid w:val="00B32EC7"/>
    <w:rsid w:val="00B34591"/>
    <w:rsid w:val="00B3499B"/>
    <w:rsid w:val="00B34A13"/>
    <w:rsid w:val="00B34A45"/>
    <w:rsid w:val="00B351E3"/>
    <w:rsid w:val="00B35200"/>
    <w:rsid w:val="00B35DDA"/>
    <w:rsid w:val="00B35F70"/>
    <w:rsid w:val="00B36C64"/>
    <w:rsid w:val="00B36D6F"/>
    <w:rsid w:val="00B370DB"/>
    <w:rsid w:val="00B4022E"/>
    <w:rsid w:val="00B40B3D"/>
    <w:rsid w:val="00B40B81"/>
    <w:rsid w:val="00B40B8A"/>
    <w:rsid w:val="00B43CB4"/>
    <w:rsid w:val="00B471B3"/>
    <w:rsid w:val="00B51DF8"/>
    <w:rsid w:val="00B51E48"/>
    <w:rsid w:val="00B52E46"/>
    <w:rsid w:val="00B537F8"/>
    <w:rsid w:val="00B53CAF"/>
    <w:rsid w:val="00B546F3"/>
    <w:rsid w:val="00B561A7"/>
    <w:rsid w:val="00B57930"/>
    <w:rsid w:val="00B57974"/>
    <w:rsid w:val="00B61A81"/>
    <w:rsid w:val="00B64430"/>
    <w:rsid w:val="00B64673"/>
    <w:rsid w:val="00B646F1"/>
    <w:rsid w:val="00B65A86"/>
    <w:rsid w:val="00B66865"/>
    <w:rsid w:val="00B66907"/>
    <w:rsid w:val="00B671A4"/>
    <w:rsid w:val="00B6790A"/>
    <w:rsid w:val="00B70067"/>
    <w:rsid w:val="00B70627"/>
    <w:rsid w:val="00B715E5"/>
    <w:rsid w:val="00B72259"/>
    <w:rsid w:val="00B72EAB"/>
    <w:rsid w:val="00B73631"/>
    <w:rsid w:val="00B742CE"/>
    <w:rsid w:val="00B74E5D"/>
    <w:rsid w:val="00B74F16"/>
    <w:rsid w:val="00B760A6"/>
    <w:rsid w:val="00B7620C"/>
    <w:rsid w:val="00B76A05"/>
    <w:rsid w:val="00B772F5"/>
    <w:rsid w:val="00B77AA1"/>
    <w:rsid w:val="00B805E4"/>
    <w:rsid w:val="00B80BB5"/>
    <w:rsid w:val="00B810AA"/>
    <w:rsid w:val="00B81F38"/>
    <w:rsid w:val="00B82379"/>
    <w:rsid w:val="00B828AF"/>
    <w:rsid w:val="00B82F15"/>
    <w:rsid w:val="00B82FAC"/>
    <w:rsid w:val="00B838A3"/>
    <w:rsid w:val="00B8392D"/>
    <w:rsid w:val="00B83C70"/>
    <w:rsid w:val="00B85252"/>
    <w:rsid w:val="00B8611A"/>
    <w:rsid w:val="00B86921"/>
    <w:rsid w:val="00B87434"/>
    <w:rsid w:val="00B87B3C"/>
    <w:rsid w:val="00B904D2"/>
    <w:rsid w:val="00B909C5"/>
    <w:rsid w:val="00B90B60"/>
    <w:rsid w:val="00B90E8B"/>
    <w:rsid w:val="00B90F3F"/>
    <w:rsid w:val="00B90FF7"/>
    <w:rsid w:val="00B919B9"/>
    <w:rsid w:val="00B937CA"/>
    <w:rsid w:val="00B94431"/>
    <w:rsid w:val="00B947C4"/>
    <w:rsid w:val="00B94A21"/>
    <w:rsid w:val="00B94FE9"/>
    <w:rsid w:val="00B95142"/>
    <w:rsid w:val="00B95479"/>
    <w:rsid w:val="00B954B4"/>
    <w:rsid w:val="00B956FE"/>
    <w:rsid w:val="00B970D0"/>
    <w:rsid w:val="00B97634"/>
    <w:rsid w:val="00B9777E"/>
    <w:rsid w:val="00B97943"/>
    <w:rsid w:val="00B97E0E"/>
    <w:rsid w:val="00BA0CD5"/>
    <w:rsid w:val="00BA1184"/>
    <w:rsid w:val="00BA3393"/>
    <w:rsid w:val="00BA364F"/>
    <w:rsid w:val="00BA3A53"/>
    <w:rsid w:val="00BA3F2A"/>
    <w:rsid w:val="00BA4E5C"/>
    <w:rsid w:val="00BA5296"/>
    <w:rsid w:val="00BA54E1"/>
    <w:rsid w:val="00BA6C8D"/>
    <w:rsid w:val="00BA6D64"/>
    <w:rsid w:val="00BA7367"/>
    <w:rsid w:val="00BA7A9A"/>
    <w:rsid w:val="00BB083B"/>
    <w:rsid w:val="00BB2311"/>
    <w:rsid w:val="00BB2432"/>
    <w:rsid w:val="00BB3A89"/>
    <w:rsid w:val="00BB3B7A"/>
    <w:rsid w:val="00BB4182"/>
    <w:rsid w:val="00BB685E"/>
    <w:rsid w:val="00BB74E8"/>
    <w:rsid w:val="00BB771C"/>
    <w:rsid w:val="00BB784D"/>
    <w:rsid w:val="00BC01ED"/>
    <w:rsid w:val="00BC0A00"/>
    <w:rsid w:val="00BC1395"/>
    <w:rsid w:val="00BC1B8B"/>
    <w:rsid w:val="00BC35CD"/>
    <w:rsid w:val="00BC5DAA"/>
    <w:rsid w:val="00BC60EA"/>
    <w:rsid w:val="00BC6388"/>
    <w:rsid w:val="00BC6889"/>
    <w:rsid w:val="00BC6B4B"/>
    <w:rsid w:val="00BC6D13"/>
    <w:rsid w:val="00BC6E6A"/>
    <w:rsid w:val="00BC7198"/>
    <w:rsid w:val="00BD08B5"/>
    <w:rsid w:val="00BD0C51"/>
    <w:rsid w:val="00BD10A4"/>
    <w:rsid w:val="00BD139C"/>
    <w:rsid w:val="00BD1402"/>
    <w:rsid w:val="00BD2A77"/>
    <w:rsid w:val="00BD2DAF"/>
    <w:rsid w:val="00BD3067"/>
    <w:rsid w:val="00BD48C0"/>
    <w:rsid w:val="00BD4EA8"/>
    <w:rsid w:val="00BD4F75"/>
    <w:rsid w:val="00BD666B"/>
    <w:rsid w:val="00BD7899"/>
    <w:rsid w:val="00BE08E4"/>
    <w:rsid w:val="00BE17DF"/>
    <w:rsid w:val="00BE1A32"/>
    <w:rsid w:val="00BE1A62"/>
    <w:rsid w:val="00BE2611"/>
    <w:rsid w:val="00BE3258"/>
    <w:rsid w:val="00BE398E"/>
    <w:rsid w:val="00BE39AF"/>
    <w:rsid w:val="00BE4611"/>
    <w:rsid w:val="00BE4B35"/>
    <w:rsid w:val="00BE4B60"/>
    <w:rsid w:val="00BE5565"/>
    <w:rsid w:val="00BE6837"/>
    <w:rsid w:val="00BE6AAB"/>
    <w:rsid w:val="00BE791E"/>
    <w:rsid w:val="00BF0C90"/>
    <w:rsid w:val="00BF0CDB"/>
    <w:rsid w:val="00BF10CE"/>
    <w:rsid w:val="00BF29AB"/>
    <w:rsid w:val="00BF3026"/>
    <w:rsid w:val="00BF3779"/>
    <w:rsid w:val="00BF3A46"/>
    <w:rsid w:val="00BF4961"/>
    <w:rsid w:val="00BF4EF5"/>
    <w:rsid w:val="00BF4F4C"/>
    <w:rsid w:val="00BF5965"/>
    <w:rsid w:val="00BF6B11"/>
    <w:rsid w:val="00BF6BDB"/>
    <w:rsid w:val="00C001BE"/>
    <w:rsid w:val="00C005B9"/>
    <w:rsid w:val="00C01A83"/>
    <w:rsid w:val="00C01B09"/>
    <w:rsid w:val="00C0244E"/>
    <w:rsid w:val="00C026A8"/>
    <w:rsid w:val="00C03214"/>
    <w:rsid w:val="00C0423C"/>
    <w:rsid w:val="00C0428A"/>
    <w:rsid w:val="00C049CB"/>
    <w:rsid w:val="00C063D3"/>
    <w:rsid w:val="00C06858"/>
    <w:rsid w:val="00C110AF"/>
    <w:rsid w:val="00C11872"/>
    <w:rsid w:val="00C11BC4"/>
    <w:rsid w:val="00C126AE"/>
    <w:rsid w:val="00C12BAB"/>
    <w:rsid w:val="00C141DE"/>
    <w:rsid w:val="00C14FCC"/>
    <w:rsid w:val="00C15629"/>
    <w:rsid w:val="00C15973"/>
    <w:rsid w:val="00C160A7"/>
    <w:rsid w:val="00C161A8"/>
    <w:rsid w:val="00C16C40"/>
    <w:rsid w:val="00C2107A"/>
    <w:rsid w:val="00C212E2"/>
    <w:rsid w:val="00C22646"/>
    <w:rsid w:val="00C22B56"/>
    <w:rsid w:val="00C2370D"/>
    <w:rsid w:val="00C23E11"/>
    <w:rsid w:val="00C24658"/>
    <w:rsid w:val="00C24D11"/>
    <w:rsid w:val="00C255AC"/>
    <w:rsid w:val="00C25B85"/>
    <w:rsid w:val="00C25E73"/>
    <w:rsid w:val="00C2609B"/>
    <w:rsid w:val="00C27071"/>
    <w:rsid w:val="00C27A7C"/>
    <w:rsid w:val="00C304C8"/>
    <w:rsid w:val="00C315BB"/>
    <w:rsid w:val="00C316FE"/>
    <w:rsid w:val="00C32C3E"/>
    <w:rsid w:val="00C32EB4"/>
    <w:rsid w:val="00C3380F"/>
    <w:rsid w:val="00C33B0C"/>
    <w:rsid w:val="00C34704"/>
    <w:rsid w:val="00C3484E"/>
    <w:rsid w:val="00C34D8A"/>
    <w:rsid w:val="00C34EB5"/>
    <w:rsid w:val="00C35B9F"/>
    <w:rsid w:val="00C35C5F"/>
    <w:rsid w:val="00C363CA"/>
    <w:rsid w:val="00C366CC"/>
    <w:rsid w:val="00C3795E"/>
    <w:rsid w:val="00C42036"/>
    <w:rsid w:val="00C42E11"/>
    <w:rsid w:val="00C42F84"/>
    <w:rsid w:val="00C43078"/>
    <w:rsid w:val="00C436F8"/>
    <w:rsid w:val="00C43E8C"/>
    <w:rsid w:val="00C43F6B"/>
    <w:rsid w:val="00C443DB"/>
    <w:rsid w:val="00C4470D"/>
    <w:rsid w:val="00C44904"/>
    <w:rsid w:val="00C4499C"/>
    <w:rsid w:val="00C4556D"/>
    <w:rsid w:val="00C45B80"/>
    <w:rsid w:val="00C47040"/>
    <w:rsid w:val="00C47467"/>
    <w:rsid w:val="00C4769D"/>
    <w:rsid w:val="00C47872"/>
    <w:rsid w:val="00C50610"/>
    <w:rsid w:val="00C50C35"/>
    <w:rsid w:val="00C50FBD"/>
    <w:rsid w:val="00C51492"/>
    <w:rsid w:val="00C52F24"/>
    <w:rsid w:val="00C5373F"/>
    <w:rsid w:val="00C53754"/>
    <w:rsid w:val="00C53CC5"/>
    <w:rsid w:val="00C551CB"/>
    <w:rsid w:val="00C55B57"/>
    <w:rsid w:val="00C5715F"/>
    <w:rsid w:val="00C57710"/>
    <w:rsid w:val="00C57B5B"/>
    <w:rsid w:val="00C60F2B"/>
    <w:rsid w:val="00C61008"/>
    <w:rsid w:val="00C621DD"/>
    <w:rsid w:val="00C62429"/>
    <w:rsid w:val="00C632B6"/>
    <w:rsid w:val="00C63CCC"/>
    <w:rsid w:val="00C64778"/>
    <w:rsid w:val="00C659DB"/>
    <w:rsid w:val="00C65CB3"/>
    <w:rsid w:val="00C65FED"/>
    <w:rsid w:val="00C7015B"/>
    <w:rsid w:val="00C71C54"/>
    <w:rsid w:val="00C71F69"/>
    <w:rsid w:val="00C731FB"/>
    <w:rsid w:val="00C73768"/>
    <w:rsid w:val="00C737C3"/>
    <w:rsid w:val="00C740AC"/>
    <w:rsid w:val="00C74FBB"/>
    <w:rsid w:val="00C75C62"/>
    <w:rsid w:val="00C75FEA"/>
    <w:rsid w:val="00C76598"/>
    <w:rsid w:val="00C77240"/>
    <w:rsid w:val="00C77723"/>
    <w:rsid w:val="00C800BD"/>
    <w:rsid w:val="00C80A6E"/>
    <w:rsid w:val="00C81244"/>
    <w:rsid w:val="00C81290"/>
    <w:rsid w:val="00C81CEF"/>
    <w:rsid w:val="00C81E00"/>
    <w:rsid w:val="00C829DC"/>
    <w:rsid w:val="00C82ECD"/>
    <w:rsid w:val="00C84339"/>
    <w:rsid w:val="00C84E48"/>
    <w:rsid w:val="00C84EB5"/>
    <w:rsid w:val="00C85684"/>
    <w:rsid w:val="00C874AC"/>
    <w:rsid w:val="00C87EAD"/>
    <w:rsid w:val="00C903A3"/>
    <w:rsid w:val="00C90CA6"/>
    <w:rsid w:val="00C91387"/>
    <w:rsid w:val="00C92674"/>
    <w:rsid w:val="00C92CEC"/>
    <w:rsid w:val="00C92EC0"/>
    <w:rsid w:val="00C93138"/>
    <w:rsid w:val="00C935D8"/>
    <w:rsid w:val="00C940CC"/>
    <w:rsid w:val="00C945E7"/>
    <w:rsid w:val="00C94EA2"/>
    <w:rsid w:val="00C94FEF"/>
    <w:rsid w:val="00C95C62"/>
    <w:rsid w:val="00C95EBE"/>
    <w:rsid w:val="00C962DD"/>
    <w:rsid w:val="00C96C7A"/>
    <w:rsid w:val="00C96FAA"/>
    <w:rsid w:val="00C97569"/>
    <w:rsid w:val="00C9789E"/>
    <w:rsid w:val="00CA00BE"/>
    <w:rsid w:val="00CA0BE1"/>
    <w:rsid w:val="00CA13AB"/>
    <w:rsid w:val="00CA1AF2"/>
    <w:rsid w:val="00CA2059"/>
    <w:rsid w:val="00CA276D"/>
    <w:rsid w:val="00CA2B10"/>
    <w:rsid w:val="00CA3D93"/>
    <w:rsid w:val="00CA4186"/>
    <w:rsid w:val="00CA4902"/>
    <w:rsid w:val="00CB02FB"/>
    <w:rsid w:val="00CB0502"/>
    <w:rsid w:val="00CB081C"/>
    <w:rsid w:val="00CB1040"/>
    <w:rsid w:val="00CB3ED4"/>
    <w:rsid w:val="00CB3F92"/>
    <w:rsid w:val="00CB40FF"/>
    <w:rsid w:val="00CB4266"/>
    <w:rsid w:val="00CB4D3D"/>
    <w:rsid w:val="00CB551A"/>
    <w:rsid w:val="00CB5A23"/>
    <w:rsid w:val="00CB6BF5"/>
    <w:rsid w:val="00CB761A"/>
    <w:rsid w:val="00CB78C7"/>
    <w:rsid w:val="00CB7CE2"/>
    <w:rsid w:val="00CB7E27"/>
    <w:rsid w:val="00CC0D3E"/>
    <w:rsid w:val="00CC0F21"/>
    <w:rsid w:val="00CC14DF"/>
    <w:rsid w:val="00CC1775"/>
    <w:rsid w:val="00CC22A2"/>
    <w:rsid w:val="00CC25E1"/>
    <w:rsid w:val="00CC2FBB"/>
    <w:rsid w:val="00CC38DF"/>
    <w:rsid w:val="00CC4635"/>
    <w:rsid w:val="00CC46EA"/>
    <w:rsid w:val="00CC51E9"/>
    <w:rsid w:val="00CC532A"/>
    <w:rsid w:val="00CC5572"/>
    <w:rsid w:val="00CC5B12"/>
    <w:rsid w:val="00CC6460"/>
    <w:rsid w:val="00CC6910"/>
    <w:rsid w:val="00CC6E1B"/>
    <w:rsid w:val="00CC7379"/>
    <w:rsid w:val="00CC7BBE"/>
    <w:rsid w:val="00CD11E7"/>
    <w:rsid w:val="00CD1EA2"/>
    <w:rsid w:val="00CD1EDB"/>
    <w:rsid w:val="00CD2C72"/>
    <w:rsid w:val="00CD41CD"/>
    <w:rsid w:val="00CD451B"/>
    <w:rsid w:val="00CD477D"/>
    <w:rsid w:val="00CD51D2"/>
    <w:rsid w:val="00CD526C"/>
    <w:rsid w:val="00CD6480"/>
    <w:rsid w:val="00CD6CDE"/>
    <w:rsid w:val="00CD7DAC"/>
    <w:rsid w:val="00CE13CE"/>
    <w:rsid w:val="00CE1ABF"/>
    <w:rsid w:val="00CE25D1"/>
    <w:rsid w:val="00CE2813"/>
    <w:rsid w:val="00CE3131"/>
    <w:rsid w:val="00CE38F4"/>
    <w:rsid w:val="00CE3CC4"/>
    <w:rsid w:val="00CE4A9B"/>
    <w:rsid w:val="00CE656D"/>
    <w:rsid w:val="00CE6781"/>
    <w:rsid w:val="00CE6EEF"/>
    <w:rsid w:val="00CE7009"/>
    <w:rsid w:val="00CE731E"/>
    <w:rsid w:val="00CE745D"/>
    <w:rsid w:val="00CF035D"/>
    <w:rsid w:val="00CF06BA"/>
    <w:rsid w:val="00CF115C"/>
    <w:rsid w:val="00CF12C2"/>
    <w:rsid w:val="00CF163C"/>
    <w:rsid w:val="00CF22CE"/>
    <w:rsid w:val="00CF400A"/>
    <w:rsid w:val="00CF4A39"/>
    <w:rsid w:val="00CF4B63"/>
    <w:rsid w:val="00CF5E25"/>
    <w:rsid w:val="00CF6336"/>
    <w:rsid w:val="00CF7617"/>
    <w:rsid w:val="00D00CE7"/>
    <w:rsid w:val="00D03158"/>
    <w:rsid w:val="00D0338B"/>
    <w:rsid w:val="00D034B6"/>
    <w:rsid w:val="00D03B2D"/>
    <w:rsid w:val="00D04EE2"/>
    <w:rsid w:val="00D0532E"/>
    <w:rsid w:val="00D05341"/>
    <w:rsid w:val="00D053DB"/>
    <w:rsid w:val="00D0611F"/>
    <w:rsid w:val="00D06D95"/>
    <w:rsid w:val="00D0777D"/>
    <w:rsid w:val="00D10AC3"/>
    <w:rsid w:val="00D111AB"/>
    <w:rsid w:val="00D11432"/>
    <w:rsid w:val="00D11F1C"/>
    <w:rsid w:val="00D13084"/>
    <w:rsid w:val="00D13268"/>
    <w:rsid w:val="00D138C5"/>
    <w:rsid w:val="00D151F0"/>
    <w:rsid w:val="00D153EC"/>
    <w:rsid w:val="00D155BB"/>
    <w:rsid w:val="00D1641E"/>
    <w:rsid w:val="00D17616"/>
    <w:rsid w:val="00D20748"/>
    <w:rsid w:val="00D20D11"/>
    <w:rsid w:val="00D213CC"/>
    <w:rsid w:val="00D21F1D"/>
    <w:rsid w:val="00D22F35"/>
    <w:rsid w:val="00D238A4"/>
    <w:rsid w:val="00D24EF3"/>
    <w:rsid w:val="00D251DF"/>
    <w:rsid w:val="00D25229"/>
    <w:rsid w:val="00D25651"/>
    <w:rsid w:val="00D26621"/>
    <w:rsid w:val="00D271A6"/>
    <w:rsid w:val="00D2730B"/>
    <w:rsid w:val="00D27C45"/>
    <w:rsid w:val="00D27DE1"/>
    <w:rsid w:val="00D30891"/>
    <w:rsid w:val="00D30B8F"/>
    <w:rsid w:val="00D316DC"/>
    <w:rsid w:val="00D323A1"/>
    <w:rsid w:val="00D323A4"/>
    <w:rsid w:val="00D33104"/>
    <w:rsid w:val="00D33B3C"/>
    <w:rsid w:val="00D33BC9"/>
    <w:rsid w:val="00D33FD4"/>
    <w:rsid w:val="00D352EC"/>
    <w:rsid w:val="00D359B6"/>
    <w:rsid w:val="00D36896"/>
    <w:rsid w:val="00D403FF"/>
    <w:rsid w:val="00D405F9"/>
    <w:rsid w:val="00D41360"/>
    <w:rsid w:val="00D413E7"/>
    <w:rsid w:val="00D4290A"/>
    <w:rsid w:val="00D43459"/>
    <w:rsid w:val="00D43733"/>
    <w:rsid w:val="00D43DD7"/>
    <w:rsid w:val="00D45804"/>
    <w:rsid w:val="00D468FF"/>
    <w:rsid w:val="00D46C8E"/>
    <w:rsid w:val="00D47812"/>
    <w:rsid w:val="00D47CD7"/>
    <w:rsid w:val="00D501AD"/>
    <w:rsid w:val="00D51454"/>
    <w:rsid w:val="00D51688"/>
    <w:rsid w:val="00D517E0"/>
    <w:rsid w:val="00D517E6"/>
    <w:rsid w:val="00D5238A"/>
    <w:rsid w:val="00D52591"/>
    <w:rsid w:val="00D52B1B"/>
    <w:rsid w:val="00D535BE"/>
    <w:rsid w:val="00D5479C"/>
    <w:rsid w:val="00D54969"/>
    <w:rsid w:val="00D54E34"/>
    <w:rsid w:val="00D552D4"/>
    <w:rsid w:val="00D55EC7"/>
    <w:rsid w:val="00D566FE"/>
    <w:rsid w:val="00D57E20"/>
    <w:rsid w:val="00D6214F"/>
    <w:rsid w:val="00D62492"/>
    <w:rsid w:val="00D6274F"/>
    <w:rsid w:val="00D627A6"/>
    <w:rsid w:val="00D6462A"/>
    <w:rsid w:val="00D65238"/>
    <w:rsid w:val="00D66303"/>
    <w:rsid w:val="00D664C4"/>
    <w:rsid w:val="00D6794F"/>
    <w:rsid w:val="00D67B18"/>
    <w:rsid w:val="00D703AF"/>
    <w:rsid w:val="00D70B8C"/>
    <w:rsid w:val="00D71864"/>
    <w:rsid w:val="00D73F55"/>
    <w:rsid w:val="00D7416E"/>
    <w:rsid w:val="00D7434D"/>
    <w:rsid w:val="00D74F03"/>
    <w:rsid w:val="00D75F89"/>
    <w:rsid w:val="00D801E6"/>
    <w:rsid w:val="00D803D6"/>
    <w:rsid w:val="00D81093"/>
    <w:rsid w:val="00D8118D"/>
    <w:rsid w:val="00D81CA0"/>
    <w:rsid w:val="00D82403"/>
    <w:rsid w:val="00D824A8"/>
    <w:rsid w:val="00D82957"/>
    <w:rsid w:val="00D83299"/>
    <w:rsid w:val="00D8469B"/>
    <w:rsid w:val="00D84B21"/>
    <w:rsid w:val="00D85724"/>
    <w:rsid w:val="00D86515"/>
    <w:rsid w:val="00D86797"/>
    <w:rsid w:val="00D86D80"/>
    <w:rsid w:val="00D872EB"/>
    <w:rsid w:val="00D87BEC"/>
    <w:rsid w:val="00D913D7"/>
    <w:rsid w:val="00D915FF"/>
    <w:rsid w:val="00D918C1"/>
    <w:rsid w:val="00D919D9"/>
    <w:rsid w:val="00D923AB"/>
    <w:rsid w:val="00D9273D"/>
    <w:rsid w:val="00D953E1"/>
    <w:rsid w:val="00D95837"/>
    <w:rsid w:val="00D95CAC"/>
    <w:rsid w:val="00D97162"/>
    <w:rsid w:val="00D9720B"/>
    <w:rsid w:val="00D972FD"/>
    <w:rsid w:val="00D97789"/>
    <w:rsid w:val="00DA0206"/>
    <w:rsid w:val="00DA0C7E"/>
    <w:rsid w:val="00DA0CF8"/>
    <w:rsid w:val="00DA0FEC"/>
    <w:rsid w:val="00DA1141"/>
    <w:rsid w:val="00DA1854"/>
    <w:rsid w:val="00DA2897"/>
    <w:rsid w:val="00DA2FC3"/>
    <w:rsid w:val="00DA464D"/>
    <w:rsid w:val="00DA4D29"/>
    <w:rsid w:val="00DA6F25"/>
    <w:rsid w:val="00DA78C7"/>
    <w:rsid w:val="00DA790E"/>
    <w:rsid w:val="00DB1B29"/>
    <w:rsid w:val="00DB2BA7"/>
    <w:rsid w:val="00DB2D58"/>
    <w:rsid w:val="00DB3904"/>
    <w:rsid w:val="00DB43CE"/>
    <w:rsid w:val="00DB4579"/>
    <w:rsid w:val="00DB4759"/>
    <w:rsid w:val="00DB48D6"/>
    <w:rsid w:val="00DB4AFF"/>
    <w:rsid w:val="00DB57AA"/>
    <w:rsid w:val="00DB581B"/>
    <w:rsid w:val="00DB5A77"/>
    <w:rsid w:val="00DB6EFE"/>
    <w:rsid w:val="00DB72E7"/>
    <w:rsid w:val="00DB7609"/>
    <w:rsid w:val="00DB7CD1"/>
    <w:rsid w:val="00DB7CF7"/>
    <w:rsid w:val="00DC0786"/>
    <w:rsid w:val="00DC0DED"/>
    <w:rsid w:val="00DC1E9E"/>
    <w:rsid w:val="00DC207D"/>
    <w:rsid w:val="00DC2953"/>
    <w:rsid w:val="00DC3119"/>
    <w:rsid w:val="00DC41A1"/>
    <w:rsid w:val="00DC5C75"/>
    <w:rsid w:val="00DC5C8F"/>
    <w:rsid w:val="00DC6306"/>
    <w:rsid w:val="00DC6FD9"/>
    <w:rsid w:val="00DC748F"/>
    <w:rsid w:val="00DC7A48"/>
    <w:rsid w:val="00DC7E8F"/>
    <w:rsid w:val="00DC7FFC"/>
    <w:rsid w:val="00DD0110"/>
    <w:rsid w:val="00DD02D2"/>
    <w:rsid w:val="00DD0369"/>
    <w:rsid w:val="00DD1DE9"/>
    <w:rsid w:val="00DD280A"/>
    <w:rsid w:val="00DD35F2"/>
    <w:rsid w:val="00DD38D0"/>
    <w:rsid w:val="00DD3C6E"/>
    <w:rsid w:val="00DD4E1C"/>
    <w:rsid w:val="00DD59E9"/>
    <w:rsid w:val="00DD5D71"/>
    <w:rsid w:val="00DD63B4"/>
    <w:rsid w:val="00DD725C"/>
    <w:rsid w:val="00DD76D1"/>
    <w:rsid w:val="00DD7C46"/>
    <w:rsid w:val="00DE05E0"/>
    <w:rsid w:val="00DE088E"/>
    <w:rsid w:val="00DE0C9A"/>
    <w:rsid w:val="00DE11AC"/>
    <w:rsid w:val="00DE1233"/>
    <w:rsid w:val="00DE1311"/>
    <w:rsid w:val="00DE29F8"/>
    <w:rsid w:val="00DE2FE4"/>
    <w:rsid w:val="00DE3757"/>
    <w:rsid w:val="00DE3A2E"/>
    <w:rsid w:val="00DE3CCC"/>
    <w:rsid w:val="00DE4262"/>
    <w:rsid w:val="00DE4A98"/>
    <w:rsid w:val="00DE51CA"/>
    <w:rsid w:val="00DE5601"/>
    <w:rsid w:val="00DE5B6D"/>
    <w:rsid w:val="00DE607B"/>
    <w:rsid w:val="00DE7404"/>
    <w:rsid w:val="00DE77B5"/>
    <w:rsid w:val="00DE788B"/>
    <w:rsid w:val="00DF1D61"/>
    <w:rsid w:val="00DF278D"/>
    <w:rsid w:val="00DF2E3D"/>
    <w:rsid w:val="00DF30F5"/>
    <w:rsid w:val="00DF3332"/>
    <w:rsid w:val="00DF35D2"/>
    <w:rsid w:val="00DF38C5"/>
    <w:rsid w:val="00DF55D2"/>
    <w:rsid w:val="00DF6750"/>
    <w:rsid w:val="00DF6AED"/>
    <w:rsid w:val="00DF6B46"/>
    <w:rsid w:val="00DF6C3A"/>
    <w:rsid w:val="00DF78C3"/>
    <w:rsid w:val="00DF79D0"/>
    <w:rsid w:val="00E00B0C"/>
    <w:rsid w:val="00E0166A"/>
    <w:rsid w:val="00E01CDB"/>
    <w:rsid w:val="00E02783"/>
    <w:rsid w:val="00E0291B"/>
    <w:rsid w:val="00E02CB7"/>
    <w:rsid w:val="00E02F8A"/>
    <w:rsid w:val="00E0362E"/>
    <w:rsid w:val="00E04379"/>
    <w:rsid w:val="00E043FD"/>
    <w:rsid w:val="00E04771"/>
    <w:rsid w:val="00E05BCB"/>
    <w:rsid w:val="00E06B6E"/>
    <w:rsid w:val="00E1098E"/>
    <w:rsid w:val="00E10E52"/>
    <w:rsid w:val="00E11E93"/>
    <w:rsid w:val="00E123BA"/>
    <w:rsid w:val="00E13AF1"/>
    <w:rsid w:val="00E13D9D"/>
    <w:rsid w:val="00E145BC"/>
    <w:rsid w:val="00E153D9"/>
    <w:rsid w:val="00E155DA"/>
    <w:rsid w:val="00E1676C"/>
    <w:rsid w:val="00E16EBB"/>
    <w:rsid w:val="00E17909"/>
    <w:rsid w:val="00E17F78"/>
    <w:rsid w:val="00E17FF0"/>
    <w:rsid w:val="00E20456"/>
    <w:rsid w:val="00E21639"/>
    <w:rsid w:val="00E21D46"/>
    <w:rsid w:val="00E22C18"/>
    <w:rsid w:val="00E22EDA"/>
    <w:rsid w:val="00E23054"/>
    <w:rsid w:val="00E23372"/>
    <w:rsid w:val="00E236AE"/>
    <w:rsid w:val="00E25E91"/>
    <w:rsid w:val="00E264B3"/>
    <w:rsid w:val="00E26E34"/>
    <w:rsid w:val="00E2731F"/>
    <w:rsid w:val="00E27A90"/>
    <w:rsid w:val="00E27CD3"/>
    <w:rsid w:val="00E30559"/>
    <w:rsid w:val="00E30D52"/>
    <w:rsid w:val="00E313A2"/>
    <w:rsid w:val="00E31416"/>
    <w:rsid w:val="00E32257"/>
    <w:rsid w:val="00E32EA9"/>
    <w:rsid w:val="00E353D1"/>
    <w:rsid w:val="00E35784"/>
    <w:rsid w:val="00E35BC6"/>
    <w:rsid w:val="00E3670A"/>
    <w:rsid w:val="00E36DE0"/>
    <w:rsid w:val="00E36F49"/>
    <w:rsid w:val="00E40661"/>
    <w:rsid w:val="00E40D23"/>
    <w:rsid w:val="00E40FD8"/>
    <w:rsid w:val="00E41682"/>
    <w:rsid w:val="00E41905"/>
    <w:rsid w:val="00E43998"/>
    <w:rsid w:val="00E4408F"/>
    <w:rsid w:val="00E4430C"/>
    <w:rsid w:val="00E446D6"/>
    <w:rsid w:val="00E45875"/>
    <w:rsid w:val="00E45BFB"/>
    <w:rsid w:val="00E462FD"/>
    <w:rsid w:val="00E46CC0"/>
    <w:rsid w:val="00E47AFC"/>
    <w:rsid w:val="00E5067E"/>
    <w:rsid w:val="00E50A41"/>
    <w:rsid w:val="00E516D3"/>
    <w:rsid w:val="00E51DBA"/>
    <w:rsid w:val="00E53210"/>
    <w:rsid w:val="00E546FE"/>
    <w:rsid w:val="00E54C51"/>
    <w:rsid w:val="00E54EF6"/>
    <w:rsid w:val="00E550A6"/>
    <w:rsid w:val="00E560AA"/>
    <w:rsid w:val="00E5680F"/>
    <w:rsid w:val="00E56DB3"/>
    <w:rsid w:val="00E56ED3"/>
    <w:rsid w:val="00E57050"/>
    <w:rsid w:val="00E571A9"/>
    <w:rsid w:val="00E57453"/>
    <w:rsid w:val="00E57906"/>
    <w:rsid w:val="00E62E28"/>
    <w:rsid w:val="00E6388C"/>
    <w:rsid w:val="00E638C4"/>
    <w:rsid w:val="00E649C9"/>
    <w:rsid w:val="00E64D76"/>
    <w:rsid w:val="00E65CD0"/>
    <w:rsid w:val="00E65D2A"/>
    <w:rsid w:val="00E66492"/>
    <w:rsid w:val="00E66CAC"/>
    <w:rsid w:val="00E70B29"/>
    <w:rsid w:val="00E70E1A"/>
    <w:rsid w:val="00E71227"/>
    <w:rsid w:val="00E71E9B"/>
    <w:rsid w:val="00E72708"/>
    <w:rsid w:val="00E72FDB"/>
    <w:rsid w:val="00E73786"/>
    <w:rsid w:val="00E73C4E"/>
    <w:rsid w:val="00E745E6"/>
    <w:rsid w:val="00E75A79"/>
    <w:rsid w:val="00E76723"/>
    <w:rsid w:val="00E76DCE"/>
    <w:rsid w:val="00E82310"/>
    <w:rsid w:val="00E82B8D"/>
    <w:rsid w:val="00E82C84"/>
    <w:rsid w:val="00E82E2B"/>
    <w:rsid w:val="00E83013"/>
    <w:rsid w:val="00E839F6"/>
    <w:rsid w:val="00E842F1"/>
    <w:rsid w:val="00E85CDD"/>
    <w:rsid w:val="00E85E3C"/>
    <w:rsid w:val="00E8621F"/>
    <w:rsid w:val="00E86F5C"/>
    <w:rsid w:val="00E87108"/>
    <w:rsid w:val="00E87743"/>
    <w:rsid w:val="00E87DA9"/>
    <w:rsid w:val="00E9035B"/>
    <w:rsid w:val="00E90C5E"/>
    <w:rsid w:val="00E90F49"/>
    <w:rsid w:val="00E91101"/>
    <w:rsid w:val="00E91679"/>
    <w:rsid w:val="00E91824"/>
    <w:rsid w:val="00E9190F"/>
    <w:rsid w:val="00E92222"/>
    <w:rsid w:val="00E92444"/>
    <w:rsid w:val="00E92533"/>
    <w:rsid w:val="00E92923"/>
    <w:rsid w:val="00E92A68"/>
    <w:rsid w:val="00E9314F"/>
    <w:rsid w:val="00E93542"/>
    <w:rsid w:val="00E94D43"/>
    <w:rsid w:val="00E952AB"/>
    <w:rsid w:val="00E9556C"/>
    <w:rsid w:val="00E9632E"/>
    <w:rsid w:val="00E97AC2"/>
    <w:rsid w:val="00E97EF7"/>
    <w:rsid w:val="00EA0447"/>
    <w:rsid w:val="00EA0F6E"/>
    <w:rsid w:val="00EA1150"/>
    <w:rsid w:val="00EA1588"/>
    <w:rsid w:val="00EA1DA4"/>
    <w:rsid w:val="00EA31AE"/>
    <w:rsid w:val="00EA42AA"/>
    <w:rsid w:val="00EA59ED"/>
    <w:rsid w:val="00EA5B16"/>
    <w:rsid w:val="00EA6A53"/>
    <w:rsid w:val="00EA7F57"/>
    <w:rsid w:val="00EB0515"/>
    <w:rsid w:val="00EB253B"/>
    <w:rsid w:val="00EB2E8F"/>
    <w:rsid w:val="00EB33E1"/>
    <w:rsid w:val="00EB4204"/>
    <w:rsid w:val="00EB4279"/>
    <w:rsid w:val="00EB4531"/>
    <w:rsid w:val="00EB45E4"/>
    <w:rsid w:val="00EB562F"/>
    <w:rsid w:val="00EB6116"/>
    <w:rsid w:val="00EB6276"/>
    <w:rsid w:val="00EB6D23"/>
    <w:rsid w:val="00EC0A27"/>
    <w:rsid w:val="00EC0C87"/>
    <w:rsid w:val="00EC135F"/>
    <w:rsid w:val="00EC1BE0"/>
    <w:rsid w:val="00EC2C7D"/>
    <w:rsid w:val="00EC3B02"/>
    <w:rsid w:val="00EC496A"/>
    <w:rsid w:val="00EC4F85"/>
    <w:rsid w:val="00EC5808"/>
    <w:rsid w:val="00EC7AFF"/>
    <w:rsid w:val="00ED0277"/>
    <w:rsid w:val="00ED0A7D"/>
    <w:rsid w:val="00ED0D04"/>
    <w:rsid w:val="00ED0D1A"/>
    <w:rsid w:val="00ED163B"/>
    <w:rsid w:val="00ED1F66"/>
    <w:rsid w:val="00ED2CC3"/>
    <w:rsid w:val="00ED302A"/>
    <w:rsid w:val="00ED3554"/>
    <w:rsid w:val="00ED385C"/>
    <w:rsid w:val="00ED43FD"/>
    <w:rsid w:val="00ED4688"/>
    <w:rsid w:val="00ED550F"/>
    <w:rsid w:val="00ED585C"/>
    <w:rsid w:val="00ED5B85"/>
    <w:rsid w:val="00ED67DF"/>
    <w:rsid w:val="00ED6CAF"/>
    <w:rsid w:val="00ED6EDF"/>
    <w:rsid w:val="00ED7837"/>
    <w:rsid w:val="00EE0949"/>
    <w:rsid w:val="00EE14ED"/>
    <w:rsid w:val="00EE152F"/>
    <w:rsid w:val="00EE2851"/>
    <w:rsid w:val="00EE2AEB"/>
    <w:rsid w:val="00EE32EE"/>
    <w:rsid w:val="00EE3820"/>
    <w:rsid w:val="00EE38AB"/>
    <w:rsid w:val="00EE3A7E"/>
    <w:rsid w:val="00EE44F2"/>
    <w:rsid w:val="00EE485C"/>
    <w:rsid w:val="00EE4E49"/>
    <w:rsid w:val="00EE5AEC"/>
    <w:rsid w:val="00EE682D"/>
    <w:rsid w:val="00EE6892"/>
    <w:rsid w:val="00EE6EBA"/>
    <w:rsid w:val="00EE7BD9"/>
    <w:rsid w:val="00EF01D2"/>
    <w:rsid w:val="00EF0D26"/>
    <w:rsid w:val="00EF179A"/>
    <w:rsid w:val="00EF333E"/>
    <w:rsid w:val="00EF35B8"/>
    <w:rsid w:val="00EF42BD"/>
    <w:rsid w:val="00EF438F"/>
    <w:rsid w:val="00EF4A66"/>
    <w:rsid w:val="00EF4BFE"/>
    <w:rsid w:val="00EF4C25"/>
    <w:rsid w:val="00EF599D"/>
    <w:rsid w:val="00EF6DE4"/>
    <w:rsid w:val="00EF7C55"/>
    <w:rsid w:val="00F001C9"/>
    <w:rsid w:val="00F003AF"/>
    <w:rsid w:val="00F00901"/>
    <w:rsid w:val="00F01880"/>
    <w:rsid w:val="00F022DF"/>
    <w:rsid w:val="00F024C0"/>
    <w:rsid w:val="00F02D28"/>
    <w:rsid w:val="00F043E6"/>
    <w:rsid w:val="00F05AF4"/>
    <w:rsid w:val="00F068FB"/>
    <w:rsid w:val="00F07101"/>
    <w:rsid w:val="00F07D93"/>
    <w:rsid w:val="00F10010"/>
    <w:rsid w:val="00F10BAE"/>
    <w:rsid w:val="00F116F4"/>
    <w:rsid w:val="00F11FB7"/>
    <w:rsid w:val="00F12483"/>
    <w:rsid w:val="00F12C54"/>
    <w:rsid w:val="00F13C24"/>
    <w:rsid w:val="00F149F9"/>
    <w:rsid w:val="00F14A9D"/>
    <w:rsid w:val="00F1591E"/>
    <w:rsid w:val="00F1643E"/>
    <w:rsid w:val="00F16C95"/>
    <w:rsid w:val="00F16F44"/>
    <w:rsid w:val="00F17737"/>
    <w:rsid w:val="00F17C8F"/>
    <w:rsid w:val="00F20F83"/>
    <w:rsid w:val="00F21481"/>
    <w:rsid w:val="00F21C59"/>
    <w:rsid w:val="00F24145"/>
    <w:rsid w:val="00F244C9"/>
    <w:rsid w:val="00F257B0"/>
    <w:rsid w:val="00F26EE4"/>
    <w:rsid w:val="00F27049"/>
    <w:rsid w:val="00F2734F"/>
    <w:rsid w:val="00F27799"/>
    <w:rsid w:val="00F30AAF"/>
    <w:rsid w:val="00F31513"/>
    <w:rsid w:val="00F318A5"/>
    <w:rsid w:val="00F321A6"/>
    <w:rsid w:val="00F32984"/>
    <w:rsid w:val="00F329E0"/>
    <w:rsid w:val="00F32C36"/>
    <w:rsid w:val="00F32D31"/>
    <w:rsid w:val="00F33C4F"/>
    <w:rsid w:val="00F348D8"/>
    <w:rsid w:val="00F34ACE"/>
    <w:rsid w:val="00F34DBB"/>
    <w:rsid w:val="00F3534F"/>
    <w:rsid w:val="00F353C1"/>
    <w:rsid w:val="00F354BB"/>
    <w:rsid w:val="00F365E7"/>
    <w:rsid w:val="00F36E24"/>
    <w:rsid w:val="00F376A0"/>
    <w:rsid w:val="00F37CFD"/>
    <w:rsid w:val="00F37E3A"/>
    <w:rsid w:val="00F40949"/>
    <w:rsid w:val="00F415E9"/>
    <w:rsid w:val="00F41DCF"/>
    <w:rsid w:val="00F420CA"/>
    <w:rsid w:val="00F422CB"/>
    <w:rsid w:val="00F4236A"/>
    <w:rsid w:val="00F42EC5"/>
    <w:rsid w:val="00F43636"/>
    <w:rsid w:val="00F43DBB"/>
    <w:rsid w:val="00F44647"/>
    <w:rsid w:val="00F44C80"/>
    <w:rsid w:val="00F453E2"/>
    <w:rsid w:val="00F469F8"/>
    <w:rsid w:val="00F470F6"/>
    <w:rsid w:val="00F502DC"/>
    <w:rsid w:val="00F50E7B"/>
    <w:rsid w:val="00F516C5"/>
    <w:rsid w:val="00F5181C"/>
    <w:rsid w:val="00F51964"/>
    <w:rsid w:val="00F51C8C"/>
    <w:rsid w:val="00F52F87"/>
    <w:rsid w:val="00F53173"/>
    <w:rsid w:val="00F533DD"/>
    <w:rsid w:val="00F538EE"/>
    <w:rsid w:val="00F53A38"/>
    <w:rsid w:val="00F54511"/>
    <w:rsid w:val="00F55420"/>
    <w:rsid w:val="00F56EA4"/>
    <w:rsid w:val="00F56FE5"/>
    <w:rsid w:val="00F6071E"/>
    <w:rsid w:val="00F61ACE"/>
    <w:rsid w:val="00F62370"/>
    <w:rsid w:val="00F62DAF"/>
    <w:rsid w:val="00F62F4F"/>
    <w:rsid w:val="00F6330D"/>
    <w:rsid w:val="00F63713"/>
    <w:rsid w:val="00F64B37"/>
    <w:rsid w:val="00F658B6"/>
    <w:rsid w:val="00F65F5B"/>
    <w:rsid w:val="00F66FE9"/>
    <w:rsid w:val="00F671C9"/>
    <w:rsid w:val="00F67AB5"/>
    <w:rsid w:val="00F707E8"/>
    <w:rsid w:val="00F70A60"/>
    <w:rsid w:val="00F71259"/>
    <w:rsid w:val="00F7144D"/>
    <w:rsid w:val="00F714F9"/>
    <w:rsid w:val="00F71B77"/>
    <w:rsid w:val="00F71D1F"/>
    <w:rsid w:val="00F71EFC"/>
    <w:rsid w:val="00F72767"/>
    <w:rsid w:val="00F73B2F"/>
    <w:rsid w:val="00F74576"/>
    <w:rsid w:val="00F74D60"/>
    <w:rsid w:val="00F74ED7"/>
    <w:rsid w:val="00F75417"/>
    <w:rsid w:val="00F75928"/>
    <w:rsid w:val="00F76317"/>
    <w:rsid w:val="00F7638D"/>
    <w:rsid w:val="00F769D3"/>
    <w:rsid w:val="00F769EF"/>
    <w:rsid w:val="00F77975"/>
    <w:rsid w:val="00F77C68"/>
    <w:rsid w:val="00F8023A"/>
    <w:rsid w:val="00F822AD"/>
    <w:rsid w:val="00F82812"/>
    <w:rsid w:val="00F8282E"/>
    <w:rsid w:val="00F82DEA"/>
    <w:rsid w:val="00F85535"/>
    <w:rsid w:val="00F859B4"/>
    <w:rsid w:val="00F864FA"/>
    <w:rsid w:val="00F87693"/>
    <w:rsid w:val="00F915BA"/>
    <w:rsid w:val="00F916CB"/>
    <w:rsid w:val="00F91FFB"/>
    <w:rsid w:val="00F9213D"/>
    <w:rsid w:val="00F922D3"/>
    <w:rsid w:val="00F93303"/>
    <w:rsid w:val="00F93CE4"/>
    <w:rsid w:val="00F9470C"/>
    <w:rsid w:val="00F94D74"/>
    <w:rsid w:val="00F94DA2"/>
    <w:rsid w:val="00F95A3B"/>
    <w:rsid w:val="00F971BE"/>
    <w:rsid w:val="00FA00C2"/>
    <w:rsid w:val="00FA03A0"/>
    <w:rsid w:val="00FA2817"/>
    <w:rsid w:val="00FA3A68"/>
    <w:rsid w:val="00FA3FCB"/>
    <w:rsid w:val="00FA4F9E"/>
    <w:rsid w:val="00FA5A2F"/>
    <w:rsid w:val="00FA5EEF"/>
    <w:rsid w:val="00FA677D"/>
    <w:rsid w:val="00FA688E"/>
    <w:rsid w:val="00FA7538"/>
    <w:rsid w:val="00FB07F9"/>
    <w:rsid w:val="00FB14EC"/>
    <w:rsid w:val="00FB1B0E"/>
    <w:rsid w:val="00FB2120"/>
    <w:rsid w:val="00FB254F"/>
    <w:rsid w:val="00FB49A8"/>
    <w:rsid w:val="00FB52E2"/>
    <w:rsid w:val="00FB5871"/>
    <w:rsid w:val="00FB6109"/>
    <w:rsid w:val="00FB72A9"/>
    <w:rsid w:val="00FB79D5"/>
    <w:rsid w:val="00FB7B81"/>
    <w:rsid w:val="00FC069F"/>
    <w:rsid w:val="00FC0811"/>
    <w:rsid w:val="00FC0D78"/>
    <w:rsid w:val="00FC0F5E"/>
    <w:rsid w:val="00FC13EE"/>
    <w:rsid w:val="00FC1882"/>
    <w:rsid w:val="00FC1A96"/>
    <w:rsid w:val="00FC22FC"/>
    <w:rsid w:val="00FC2615"/>
    <w:rsid w:val="00FC2818"/>
    <w:rsid w:val="00FC3416"/>
    <w:rsid w:val="00FC341A"/>
    <w:rsid w:val="00FC427F"/>
    <w:rsid w:val="00FC456F"/>
    <w:rsid w:val="00FC5522"/>
    <w:rsid w:val="00FC5727"/>
    <w:rsid w:val="00FC6032"/>
    <w:rsid w:val="00FC63D7"/>
    <w:rsid w:val="00FC66DD"/>
    <w:rsid w:val="00FC701C"/>
    <w:rsid w:val="00FC7400"/>
    <w:rsid w:val="00FD0964"/>
    <w:rsid w:val="00FD1FDD"/>
    <w:rsid w:val="00FD2E2F"/>
    <w:rsid w:val="00FD3C29"/>
    <w:rsid w:val="00FD426A"/>
    <w:rsid w:val="00FD483B"/>
    <w:rsid w:val="00FD4C40"/>
    <w:rsid w:val="00FD52EF"/>
    <w:rsid w:val="00FD5A53"/>
    <w:rsid w:val="00FD5EC4"/>
    <w:rsid w:val="00FD6A63"/>
    <w:rsid w:val="00FD78BC"/>
    <w:rsid w:val="00FE0352"/>
    <w:rsid w:val="00FE085D"/>
    <w:rsid w:val="00FE0913"/>
    <w:rsid w:val="00FE0CCF"/>
    <w:rsid w:val="00FE1373"/>
    <w:rsid w:val="00FE1ADD"/>
    <w:rsid w:val="00FE1CDA"/>
    <w:rsid w:val="00FE1DC8"/>
    <w:rsid w:val="00FE2BA5"/>
    <w:rsid w:val="00FE2E61"/>
    <w:rsid w:val="00FE3ABF"/>
    <w:rsid w:val="00FE4A6D"/>
    <w:rsid w:val="00FE51D4"/>
    <w:rsid w:val="00FE536D"/>
    <w:rsid w:val="00FE5B00"/>
    <w:rsid w:val="00FE5E7E"/>
    <w:rsid w:val="00FE5F85"/>
    <w:rsid w:val="00FE637C"/>
    <w:rsid w:val="00FE7016"/>
    <w:rsid w:val="00FF0FEF"/>
    <w:rsid w:val="00FF11ED"/>
    <w:rsid w:val="00FF1A75"/>
    <w:rsid w:val="00FF4ED9"/>
    <w:rsid w:val="00FF5025"/>
    <w:rsid w:val="00FF54EB"/>
    <w:rsid w:val="00FF6CDC"/>
    <w:rsid w:val="00FF6EDA"/>
    <w:rsid w:val="00FF78AD"/>
    <w:rsid w:val="00FF78E2"/>
    <w:rsid w:val="00FF7A05"/>
    <w:rsid w:val="00FF7B47"/>
    <w:rsid w:val="2A455B2C"/>
    <w:rsid w:val="682A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0" w:qFormat="1"/>
    <w:lsdException w:name="annotation reference" w:uiPriority="0"/>
    <w:lsdException w:name="endnote reference" w:uiPriority="0"/>
    <w:lsdException w:name="List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4F7C8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0"/>
    <w:next w:val="a0"/>
    <w:link w:val="10"/>
    <w:qFormat/>
    <w:rsid w:val="000B6AD2"/>
    <w:pPr>
      <w:keepNext/>
      <w:widowControl/>
      <w:numPr>
        <w:numId w:val="2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0"/>
    <w:next w:val="a0"/>
    <w:link w:val="21"/>
    <w:uiPriority w:val="9"/>
    <w:qFormat/>
    <w:rsid w:val="000B6AD2"/>
    <w:pPr>
      <w:keepNext/>
      <w:widowControl/>
      <w:numPr>
        <w:ilvl w:val="1"/>
        <w:numId w:val="2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0"/>
    <w:next w:val="a0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0"/>
    <w:next w:val="a0"/>
    <w:link w:val="40"/>
    <w:qFormat/>
    <w:rsid w:val="000B6AD2"/>
    <w:pPr>
      <w:keepNext/>
      <w:widowControl/>
      <w:numPr>
        <w:ilvl w:val="3"/>
        <w:numId w:val="2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0"/>
    <w:next w:val="a0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0"/>
    <w:next w:val="a0"/>
    <w:link w:val="60"/>
    <w:qFormat/>
    <w:rsid w:val="000B6AD2"/>
    <w:pPr>
      <w:widowControl/>
      <w:numPr>
        <w:ilvl w:val="5"/>
        <w:numId w:val="2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0"/>
    <w:next w:val="a0"/>
    <w:link w:val="70"/>
    <w:qFormat/>
    <w:rsid w:val="000B6AD2"/>
    <w:pPr>
      <w:widowControl/>
      <w:numPr>
        <w:ilvl w:val="6"/>
        <w:numId w:val="2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0"/>
    <w:next w:val="a0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0"/>
    <w:next w:val="a0"/>
    <w:link w:val="90"/>
    <w:qFormat/>
    <w:rsid w:val="000B6AD2"/>
    <w:pPr>
      <w:keepNext/>
      <w:widowControl/>
      <w:numPr>
        <w:ilvl w:val="8"/>
        <w:numId w:val="2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1"/>
    <w:link w:val="20"/>
    <w:uiPriority w:val="9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1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1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1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1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4">
    <w:name w:val="header"/>
    <w:basedOn w:val="a0"/>
    <w:link w:val="a5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5">
    <w:name w:val="Верхний колонтитул Знак"/>
    <w:basedOn w:val="a1"/>
    <w:link w:val="a4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aliases w:val="Абзац основного текста,UL,Содержание. 2 уровень"/>
    <w:basedOn w:val="a0"/>
    <w:link w:val="a7"/>
    <w:uiPriority w:val="34"/>
    <w:qFormat/>
    <w:rsid w:val="00771ADD"/>
    <w:pPr>
      <w:ind w:left="720"/>
      <w:contextualSpacing/>
    </w:pPr>
  </w:style>
  <w:style w:type="paragraph" w:styleId="a8">
    <w:name w:val="No Spacing"/>
    <w:link w:val="a9"/>
    <w:qFormat/>
    <w:rsid w:val="006B7E28"/>
    <w:pPr>
      <w:spacing w:after="0" w:line="240" w:lineRule="auto"/>
    </w:pPr>
  </w:style>
  <w:style w:type="character" w:styleId="aa">
    <w:name w:val="annotation reference"/>
    <w:rsid w:val="006B7E28"/>
    <w:rPr>
      <w:sz w:val="16"/>
      <w:szCs w:val="16"/>
    </w:rPr>
  </w:style>
  <w:style w:type="character" w:styleId="ab">
    <w:name w:val="Hyperlink"/>
    <w:uiPriority w:val="99"/>
    <w:rsid w:val="006B7E28"/>
    <w:rPr>
      <w:rFonts w:cs="Times New Roman"/>
      <w:color w:val="0000FF"/>
      <w:u w:val="single"/>
    </w:rPr>
  </w:style>
  <w:style w:type="paragraph" w:styleId="ac">
    <w:name w:val="Balloon Text"/>
    <w:basedOn w:val="a0"/>
    <w:link w:val="ad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e">
    <w:name w:val="footer"/>
    <w:basedOn w:val="a0"/>
    <w:link w:val="af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1"/>
    <w:link w:val="ae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0"/>
    <w:qFormat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0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f1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1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1"/>
    <w:link w:val="af0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footnote reference"/>
    <w:aliases w:val="fr,Used by Word for Help footnote symbols"/>
    <w:uiPriority w:val="99"/>
    <w:rsid w:val="000B6AD2"/>
    <w:rPr>
      <w:vertAlign w:val="superscript"/>
    </w:rPr>
  </w:style>
  <w:style w:type="paragraph" w:styleId="af3">
    <w:name w:val="Body Text"/>
    <w:basedOn w:val="a0"/>
    <w:link w:val="af4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4">
    <w:name w:val="Основной текст Знак"/>
    <w:basedOn w:val="a1"/>
    <w:link w:val="af3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5">
    <w:name w:val="Знак Знак"/>
    <w:rsid w:val="000B6AD2"/>
    <w:rPr>
      <w:b/>
      <w:sz w:val="28"/>
      <w:lang w:val="ru-RU" w:bidi="ar-SA"/>
    </w:rPr>
  </w:style>
  <w:style w:type="character" w:customStyle="1" w:styleId="af6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0">
    <w:name w:val="heading 10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7">
    <w:name w:val="FollowedHyperlink"/>
    <w:uiPriority w:val="99"/>
    <w:rsid w:val="000B6AD2"/>
    <w:rPr>
      <w:color w:val="0000FF"/>
      <w:u w:val="single"/>
    </w:rPr>
  </w:style>
  <w:style w:type="character" w:customStyle="1" w:styleId="af8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9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a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0"/>
    <w:next w:val="af3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b">
    <w:name w:val="List"/>
    <w:basedOn w:val="af3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c">
    <w:name w:val="caption"/>
    <w:basedOn w:val="16"/>
    <w:next w:val="af3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0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0"/>
    <w:rsid w:val="000B6AD2"/>
    <w:pPr>
      <w:widowControl/>
      <w:numPr>
        <w:numId w:val="4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0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0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d">
    <w:name w:val="Знак Знак Знак Знак Знак Знак Знак"/>
    <w:basedOn w:val="a0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0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0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0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e">
    <w:name w:val="Body Text Indent"/>
    <w:basedOn w:val="a0"/>
    <w:link w:val="aff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">
    <w:name w:val="Основной текст с отступом Знак"/>
    <w:basedOn w:val="a1"/>
    <w:link w:val="afe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0">
    <w:name w:val="Подпись письма"/>
    <w:basedOn w:val="a0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0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0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3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1">
    <w:name w:val="Normal (Web)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0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2">
    <w:name w:val="Таблицы (моноширинный)"/>
    <w:basedOn w:val="a0"/>
    <w:next w:val="a0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0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3">
    <w:name w:val="Subtitle"/>
    <w:basedOn w:val="a0"/>
    <w:next w:val="af3"/>
    <w:link w:val="aff4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4">
    <w:name w:val="Подзаголовок Знак"/>
    <w:basedOn w:val="a1"/>
    <w:link w:val="aff3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">
    <w:name w:val="Heading #1"/>
    <w:basedOn w:val="a0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5">
    <w:name w:val="Содержимое таблицы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6">
    <w:name w:val="Заголовок таблицы"/>
    <w:basedOn w:val="aff5"/>
    <w:rsid w:val="000B6AD2"/>
    <w:pPr>
      <w:jc w:val="center"/>
    </w:pPr>
    <w:rPr>
      <w:b/>
      <w:bCs/>
    </w:rPr>
  </w:style>
  <w:style w:type="paragraph" w:customStyle="1" w:styleId="aff7">
    <w:name w:val="Содержимое врезки"/>
    <w:basedOn w:val="a0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8">
    <w:name w:val="Блочная цитата"/>
    <w:basedOn w:val="a0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9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0"/>
    <w:link w:val="aff9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a">
    <w:name w:val="Подпись к таблице_"/>
    <w:link w:val="affb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b">
    <w:name w:val="Подпись к таблице"/>
    <w:basedOn w:val="a0"/>
    <w:link w:val="affa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c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d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e">
    <w:name w:val="Колонтитул_"/>
    <w:link w:val="1d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d">
    <w:name w:val="Колонтитул1"/>
    <w:basedOn w:val="a0"/>
    <w:link w:val="affe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f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0"/>
    <w:link w:val="1e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0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0">
    <w:name w:val="endnote text"/>
    <w:basedOn w:val="a0"/>
    <w:link w:val="afff1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1">
    <w:name w:val="Текст концевой сноски Знак"/>
    <w:basedOn w:val="a1"/>
    <w:link w:val="afff0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0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1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1"/>
    <w:rsid w:val="000B6AD2"/>
  </w:style>
  <w:style w:type="character" w:styleId="afff2">
    <w:name w:val="Placeholder Text"/>
    <w:basedOn w:val="a1"/>
    <w:uiPriority w:val="99"/>
    <w:semiHidden/>
    <w:rsid w:val="000B6AD2"/>
    <w:rPr>
      <w:color w:val="808080"/>
    </w:rPr>
  </w:style>
  <w:style w:type="paragraph" w:styleId="afff3">
    <w:name w:val="annotation text"/>
    <w:basedOn w:val="a0"/>
    <w:link w:val="afff4"/>
    <w:uiPriority w:val="99"/>
    <w:unhideWhenUsed/>
    <w:rsid w:val="00F714F9"/>
    <w:rPr>
      <w:sz w:val="20"/>
      <w:szCs w:val="20"/>
    </w:rPr>
  </w:style>
  <w:style w:type="character" w:customStyle="1" w:styleId="afff4">
    <w:name w:val="Текст примечания Знак"/>
    <w:basedOn w:val="a1"/>
    <w:link w:val="afff3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table" w:styleId="afff5">
    <w:name w:val="Table Grid"/>
    <w:basedOn w:val="a2"/>
    <w:uiPriority w:val="39"/>
    <w:rsid w:val="00EA15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Пункты"/>
    <w:basedOn w:val="20"/>
    <w:link w:val="afff6"/>
    <w:qFormat/>
    <w:rsid w:val="00F44C80"/>
    <w:pPr>
      <w:numPr>
        <w:numId w:val="7"/>
      </w:numPr>
      <w:tabs>
        <w:tab w:val="left" w:pos="1134"/>
      </w:tabs>
      <w:suppressAutoHyphens w:val="0"/>
      <w:spacing w:before="120" w:line="240" w:lineRule="auto"/>
      <w:ind w:left="792"/>
    </w:pPr>
    <w:rPr>
      <w:bCs/>
      <w:iCs/>
      <w:szCs w:val="28"/>
      <w:u w:val="none"/>
      <w:lang w:val="x-none" w:eastAsia="x-none"/>
    </w:rPr>
  </w:style>
  <w:style w:type="character" w:customStyle="1" w:styleId="afff6">
    <w:name w:val="Пункты Знак"/>
    <w:link w:val="a"/>
    <w:uiPriority w:val="99"/>
    <w:rsid w:val="00F44C80"/>
    <w:rPr>
      <w:rFonts w:ascii="Times New Roman" w:eastAsia="Times New Roman" w:hAnsi="Times New Roman" w:cs="Times New Roman"/>
      <w:bCs/>
      <w:iCs/>
      <w:sz w:val="24"/>
      <w:szCs w:val="28"/>
      <w:lang w:val="x-none" w:eastAsia="x-none"/>
    </w:rPr>
  </w:style>
  <w:style w:type="paragraph" w:styleId="37">
    <w:name w:val="Body Text Indent 3"/>
    <w:basedOn w:val="a0"/>
    <w:link w:val="38"/>
    <w:uiPriority w:val="99"/>
    <w:semiHidden/>
    <w:unhideWhenUsed/>
    <w:rsid w:val="001541EA"/>
    <w:pPr>
      <w:spacing w:after="120"/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1"/>
    <w:link w:val="37"/>
    <w:uiPriority w:val="99"/>
    <w:semiHidden/>
    <w:rsid w:val="001541EA"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paragraph" w:customStyle="1" w:styleId="-">
    <w:name w:val="Договор - список"/>
    <w:basedOn w:val="a0"/>
    <w:rsid w:val="002237B2"/>
    <w:pPr>
      <w:widowControl/>
      <w:numPr>
        <w:ilvl w:val="1"/>
        <w:numId w:val="1"/>
      </w:numPr>
      <w:suppressAutoHyphens/>
      <w:jc w:val="both"/>
      <w:outlineLvl w:val="1"/>
    </w:pPr>
    <w:rPr>
      <w:rFonts w:ascii="Times New Roman" w:eastAsia="Times New Roman" w:hAnsi="Times New Roman" w:cs="Times New Roman"/>
      <w:color w:val="auto"/>
      <w:kern w:val="1"/>
      <w:szCs w:val="20"/>
      <w:lang w:eastAsia="ar-SA" w:bidi="ar-SA"/>
    </w:rPr>
  </w:style>
  <w:style w:type="character" w:customStyle="1" w:styleId="a7">
    <w:name w:val="Абзац списка Знак"/>
    <w:aliases w:val="Абзац основного текста Знак,UL Знак,Содержание. 2 уровень Знак"/>
    <w:link w:val="a6"/>
    <w:uiPriority w:val="34"/>
    <w:locked/>
    <w:rsid w:val="00E516D3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customStyle="1" w:styleId="1f0">
    <w:name w:val="Сетка таблицы1"/>
    <w:basedOn w:val="a2"/>
    <w:next w:val="afff5"/>
    <w:uiPriority w:val="39"/>
    <w:rsid w:val="00EB42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f1">
    <w:name w:val="Нет списка1"/>
    <w:next w:val="a3"/>
    <w:uiPriority w:val="99"/>
    <w:semiHidden/>
    <w:unhideWhenUsed/>
    <w:rsid w:val="00276EC3"/>
  </w:style>
  <w:style w:type="table" w:customStyle="1" w:styleId="2c">
    <w:name w:val="Сетка таблицы2"/>
    <w:basedOn w:val="a2"/>
    <w:next w:val="afff5"/>
    <w:uiPriority w:val="39"/>
    <w:rsid w:val="00276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7">
    <w:name w:val="Strong"/>
    <w:basedOn w:val="a1"/>
    <w:uiPriority w:val="22"/>
    <w:qFormat/>
    <w:rsid w:val="00276EC3"/>
    <w:rPr>
      <w:rFonts w:cs="Times New Roman"/>
      <w:b/>
      <w:bCs/>
    </w:rPr>
  </w:style>
  <w:style w:type="numbering" w:customStyle="1" w:styleId="2d">
    <w:name w:val="Нет списка2"/>
    <w:next w:val="a3"/>
    <w:uiPriority w:val="99"/>
    <w:semiHidden/>
    <w:unhideWhenUsed/>
    <w:rsid w:val="00276EC3"/>
  </w:style>
  <w:style w:type="table" w:customStyle="1" w:styleId="39">
    <w:name w:val="Сетка таблицы3"/>
    <w:basedOn w:val="a2"/>
    <w:next w:val="afff5"/>
    <w:uiPriority w:val="39"/>
    <w:rsid w:val="00276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qvoo">
    <w:name w:val="_2qvoo"/>
    <w:basedOn w:val="a1"/>
    <w:rsid w:val="001D5B09"/>
  </w:style>
  <w:style w:type="character" w:customStyle="1" w:styleId="3mliq">
    <w:name w:val="_3mliq"/>
    <w:basedOn w:val="a1"/>
    <w:rsid w:val="001D5B09"/>
  </w:style>
  <w:style w:type="character" w:customStyle="1" w:styleId="doccaption">
    <w:name w:val="doccaption"/>
    <w:basedOn w:val="a1"/>
    <w:rsid w:val="000C3CE7"/>
  </w:style>
  <w:style w:type="character" w:customStyle="1" w:styleId="113">
    <w:name w:val="Основной текст (11)_"/>
    <w:basedOn w:val="a1"/>
    <w:link w:val="114"/>
    <w:uiPriority w:val="99"/>
    <w:rsid w:val="00DE11AC"/>
    <w:rPr>
      <w:rFonts w:eastAsia="Times New Roman"/>
      <w:sz w:val="26"/>
      <w:szCs w:val="26"/>
      <w:shd w:val="clear" w:color="auto" w:fill="FFFFFF"/>
    </w:rPr>
  </w:style>
  <w:style w:type="paragraph" w:customStyle="1" w:styleId="114">
    <w:name w:val="Основной текст (11)"/>
    <w:basedOn w:val="a0"/>
    <w:link w:val="113"/>
    <w:uiPriority w:val="99"/>
    <w:rsid w:val="00DE11AC"/>
    <w:pPr>
      <w:shd w:val="clear" w:color="auto" w:fill="FFFFFF"/>
      <w:spacing w:line="283" w:lineRule="exact"/>
      <w:ind w:hanging="1780"/>
      <w:jc w:val="both"/>
    </w:pPr>
    <w:rPr>
      <w:rFonts w:asciiTheme="minorHAnsi" w:eastAsia="Times New Roman" w:hAnsiTheme="minorHAnsi" w:cstheme="minorBidi"/>
      <w:color w:val="auto"/>
      <w:sz w:val="26"/>
      <w:szCs w:val="26"/>
      <w:lang w:eastAsia="en-US" w:bidi="ar-SA"/>
    </w:rPr>
  </w:style>
  <w:style w:type="character" w:customStyle="1" w:styleId="a9">
    <w:name w:val="Без интервала Знак"/>
    <w:link w:val="a8"/>
    <w:locked/>
    <w:rsid w:val="00DE11AC"/>
  </w:style>
  <w:style w:type="paragraph" w:customStyle="1" w:styleId="parametervalue">
    <w:name w:val="parametervalue"/>
    <w:basedOn w:val="a0"/>
    <w:rsid w:val="006E650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table" w:customStyle="1" w:styleId="100">
    <w:name w:val="Сетка таблицы10"/>
    <w:basedOn w:val="a2"/>
    <w:next w:val="afff5"/>
    <w:uiPriority w:val="59"/>
    <w:rsid w:val="00ED6ED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duct-featuresname">
    <w:name w:val="product-features__name"/>
    <w:basedOn w:val="a1"/>
    <w:rsid w:val="007533A8"/>
  </w:style>
  <w:style w:type="character" w:customStyle="1" w:styleId="product-featurestext-lowcase">
    <w:name w:val="product-features__text-lowcase"/>
    <w:basedOn w:val="a1"/>
    <w:rsid w:val="007533A8"/>
  </w:style>
  <w:style w:type="paragraph" w:customStyle="1" w:styleId="2e">
    <w:name w:val="Название объекта2"/>
    <w:basedOn w:val="a0"/>
    <w:rsid w:val="007533A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Default">
    <w:name w:val="Default"/>
    <w:rsid w:val="005C48D6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customStyle="1" w:styleId="p11satbvpdp">
    <w:name w:val="p11satbv_pdp"/>
    <w:basedOn w:val="a0"/>
    <w:rsid w:val="00F5542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msonormalmrcssattr">
    <w:name w:val="msonormal_mr_css_attr"/>
    <w:basedOn w:val="a0"/>
    <w:rsid w:val="0088770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p9">
    <w:name w:val="p9"/>
    <w:basedOn w:val="a0"/>
    <w:rsid w:val="00A320B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caption" w:uiPriority="0" w:qFormat="1"/>
    <w:lsdException w:name="annotation reference" w:uiPriority="0"/>
    <w:lsdException w:name="endnote reference" w:uiPriority="0"/>
    <w:lsdException w:name="List" w:uiPriority="0"/>
    <w:lsdException w:name="List Number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rsid w:val="004F7C88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0"/>
    <w:next w:val="a0"/>
    <w:link w:val="10"/>
    <w:qFormat/>
    <w:rsid w:val="000B6AD2"/>
    <w:pPr>
      <w:keepNext/>
      <w:widowControl/>
      <w:numPr>
        <w:numId w:val="2"/>
      </w:numPr>
      <w:suppressAutoHyphens/>
      <w:spacing w:before="240"/>
      <w:jc w:val="center"/>
      <w:outlineLvl w:val="0"/>
    </w:pPr>
    <w:rPr>
      <w:rFonts w:ascii="Times New Roman" w:eastAsia="Times New Roman" w:hAnsi="Times New Roman" w:cs="Times New Roman"/>
      <w:lang w:eastAsia="zh-CN" w:bidi="ar-SA"/>
    </w:rPr>
  </w:style>
  <w:style w:type="paragraph" w:styleId="20">
    <w:name w:val="heading 2"/>
    <w:basedOn w:val="a0"/>
    <w:next w:val="a0"/>
    <w:link w:val="21"/>
    <w:uiPriority w:val="9"/>
    <w:qFormat/>
    <w:rsid w:val="000B6AD2"/>
    <w:pPr>
      <w:keepNext/>
      <w:widowControl/>
      <w:numPr>
        <w:ilvl w:val="1"/>
        <w:numId w:val="2"/>
      </w:numPr>
      <w:suppressAutoHyphens/>
      <w:spacing w:before="20" w:line="252" w:lineRule="auto"/>
      <w:ind w:left="0" w:firstLine="709"/>
      <w:jc w:val="both"/>
      <w:outlineLvl w:val="1"/>
    </w:pPr>
    <w:rPr>
      <w:rFonts w:ascii="Times New Roman" w:eastAsia="Times New Roman" w:hAnsi="Times New Roman" w:cs="Times New Roman"/>
      <w:color w:val="auto"/>
      <w:u w:val="single"/>
      <w:lang w:eastAsia="zh-CN" w:bidi="ar-SA"/>
    </w:rPr>
  </w:style>
  <w:style w:type="paragraph" w:styleId="30">
    <w:name w:val="heading 3"/>
    <w:basedOn w:val="a0"/>
    <w:next w:val="a0"/>
    <w:link w:val="31"/>
    <w:unhideWhenUsed/>
    <w:qFormat/>
    <w:rsid w:val="000B6AD2"/>
    <w:pPr>
      <w:keepNext/>
      <w:widowControl/>
      <w:spacing w:before="240" w:after="60"/>
      <w:outlineLvl w:val="2"/>
    </w:pPr>
    <w:rPr>
      <w:rFonts w:ascii="Calibri Light" w:eastAsia="Times New Roman" w:hAnsi="Calibri Light" w:cs="Times New Roman"/>
      <w:b/>
      <w:bCs/>
      <w:color w:val="auto"/>
      <w:sz w:val="26"/>
      <w:szCs w:val="26"/>
      <w:lang w:bidi="ar-SA"/>
    </w:rPr>
  </w:style>
  <w:style w:type="paragraph" w:styleId="4">
    <w:name w:val="heading 4"/>
    <w:basedOn w:val="a0"/>
    <w:next w:val="a0"/>
    <w:link w:val="40"/>
    <w:qFormat/>
    <w:rsid w:val="000B6AD2"/>
    <w:pPr>
      <w:keepNext/>
      <w:widowControl/>
      <w:numPr>
        <w:ilvl w:val="3"/>
        <w:numId w:val="2"/>
      </w:numPr>
      <w:tabs>
        <w:tab w:val="left" w:pos="4395"/>
        <w:tab w:val="left" w:pos="4962"/>
        <w:tab w:val="left" w:pos="6237"/>
      </w:tabs>
      <w:suppressAutoHyphens/>
      <w:jc w:val="center"/>
      <w:outlineLvl w:val="3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styleId="5">
    <w:name w:val="heading 5"/>
    <w:basedOn w:val="a0"/>
    <w:next w:val="a0"/>
    <w:link w:val="50"/>
    <w:qFormat/>
    <w:rsid w:val="00771ADD"/>
    <w:pPr>
      <w:keepNext/>
      <w:widowControl/>
      <w:jc w:val="center"/>
      <w:outlineLvl w:val="4"/>
    </w:pPr>
    <w:rPr>
      <w:rFonts w:ascii="Times New Roman" w:eastAsia="Times New Roman" w:hAnsi="Times New Roman" w:cs="Times New Roman"/>
      <w:b/>
      <w:color w:val="auto"/>
      <w:sz w:val="16"/>
      <w:szCs w:val="20"/>
      <w:lang w:bidi="ar-SA"/>
    </w:rPr>
  </w:style>
  <w:style w:type="paragraph" w:styleId="6">
    <w:name w:val="heading 6"/>
    <w:basedOn w:val="a0"/>
    <w:next w:val="a0"/>
    <w:link w:val="60"/>
    <w:qFormat/>
    <w:rsid w:val="000B6AD2"/>
    <w:pPr>
      <w:widowControl/>
      <w:numPr>
        <w:ilvl w:val="5"/>
        <w:numId w:val="2"/>
      </w:numPr>
      <w:suppressAutoHyphens/>
      <w:spacing w:before="240" w:after="60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zh-CN" w:bidi="ar-SA"/>
    </w:rPr>
  </w:style>
  <w:style w:type="paragraph" w:styleId="7">
    <w:name w:val="heading 7"/>
    <w:basedOn w:val="a0"/>
    <w:next w:val="a0"/>
    <w:link w:val="70"/>
    <w:qFormat/>
    <w:rsid w:val="000B6AD2"/>
    <w:pPr>
      <w:widowControl/>
      <w:numPr>
        <w:ilvl w:val="6"/>
        <w:numId w:val="2"/>
      </w:numPr>
      <w:suppressAutoHyphens/>
      <w:spacing w:before="240" w:after="60"/>
      <w:outlineLvl w:val="6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styleId="8">
    <w:name w:val="heading 8"/>
    <w:basedOn w:val="a0"/>
    <w:next w:val="a0"/>
    <w:link w:val="80"/>
    <w:qFormat/>
    <w:rsid w:val="00771ADD"/>
    <w:pPr>
      <w:keepNext/>
      <w:widowControl/>
      <w:jc w:val="center"/>
      <w:outlineLvl w:val="7"/>
    </w:pPr>
    <w:rPr>
      <w:rFonts w:ascii="Times New Roman" w:eastAsia="Times New Roman" w:hAnsi="Times New Roman" w:cs="Times New Roman"/>
      <w:b/>
      <w:color w:val="auto"/>
      <w:spacing w:val="4"/>
      <w:szCs w:val="20"/>
      <w:lang w:bidi="ar-SA"/>
    </w:rPr>
  </w:style>
  <w:style w:type="paragraph" w:styleId="9">
    <w:name w:val="heading 9"/>
    <w:basedOn w:val="a0"/>
    <w:next w:val="a0"/>
    <w:link w:val="90"/>
    <w:qFormat/>
    <w:rsid w:val="000B6AD2"/>
    <w:pPr>
      <w:keepNext/>
      <w:widowControl/>
      <w:numPr>
        <w:ilvl w:val="8"/>
        <w:numId w:val="2"/>
      </w:numPr>
      <w:tabs>
        <w:tab w:val="left" w:pos="4395"/>
        <w:tab w:val="left" w:pos="4962"/>
        <w:tab w:val="left" w:pos="6237"/>
      </w:tabs>
      <w:suppressAutoHyphens/>
      <w:ind w:left="0" w:firstLine="567"/>
      <w:jc w:val="right"/>
      <w:outlineLvl w:val="8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B6AD2"/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character" w:customStyle="1" w:styleId="21">
    <w:name w:val="Заголовок 2 Знак"/>
    <w:basedOn w:val="a1"/>
    <w:link w:val="20"/>
    <w:uiPriority w:val="9"/>
    <w:rsid w:val="000B6AD2"/>
    <w:rPr>
      <w:rFonts w:ascii="Times New Roman" w:eastAsia="Times New Roman" w:hAnsi="Times New Roman" w:cs="Times New Roman"/>
      <w:sz w:val="24"/>
      <w:szCs w:val="24"/>
      <w:u w:val="single"/>
      <w:lang w:eastAsia="zh-CN"/>
    </w:rPr>
  </w:style>
  <w:style w:type="character" w:customStyle="1" w:styleId="31">
    <w:name w:val="Заголовок 3 Знак"/>
    <w:basedOn w:val="a1"/>
    <w:link w:val="30"/>
    <w:rsid w:val="000B6AD2"/>
    <w:rPr>
      <w:rFonts w:ascii="Calibri Light" w:eastAsia="Times New Roman" w:hAnsi="Calibri Light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0B6AD2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customStyle="1" w:styleId="50">
    <w:name w:val="Заголовок 5 Знак"/>
    <w:basedOn w:val="a1"/>
    <w:link w:val="5"/>
    <w:rsid w:val="00771ADD"/>
    <w:rPr>
      <w:rFonts w:ascii="Times New Roman" w:eastAsia="Times New Roman" w:hAnsi="Times New Roman" w:cs="Times New Roman"/>
      <w:b/>
      <w:sz w:val="16"/>
      <w:szCs w:val="20"/>
      <w:lang w:eastAsia="ru-RU"/>
    </w:rPr>
  </w:style>
  <w:style w:type="character" w:customStyle="1" w:styleId="60">
    <w:name w:val="Заголовок 6 Знак"/>
    <w:basedOn w:val="a1"/>
    <w:link w:val="6"/>
    <w:rsid w:val="000B6AD2"/>
    <w:rPr>
      <w:rFonts w:ascii="Times New Roman" w:eastAsia="Times New Roman" w:hAnsi="Times New Roman" w:cs="Times New Roman"/>
      <w:b/>
      <w:bCs/>
      <w:lang w:eastAsia="zh-CN"/>
    </w:rPr>
  </w:style>
  <w:style w:type="character" w:customStyle="1" w:styleId="70">
    <w:name w:val="Заголовок 7 Знак"/>
    <w:basedOn w:val="a1"/>
    <w:link w:val="7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80">
    <w:name w:val="Заголовок 8 Знак"/>
    <w:basedOn w:val="a1"/>
    <w:link w:val="8"/>
    <w:rsid w:val="00771ADD"/>
    <w:rPr>
      <w:rFonts w:ascii="Times New Roman" w:eastAsia="Times New Roman" w:hAnsi="Times New Roman" w:cs="Times New Roman"/>
      <w:b/>
      <w:spacing w:val="4"/>
      <w:sz w:val="24"/>
      <w:szCs w:val="20"/>
      <w:lang w:eastAsia="ru-RU"/>
    </w:rPr>
  </w:style>
  <w:style w:type="character" w:customStyle="1" w:styleId="90">
    <w:name w:val="Заголовок 9 Знак"/>
    <w:basedOn w:val="a1"/>
    <w:link w:val="9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styleId="a4">
    <w:name w:val="header"/>
    <w:basedOn w:val="a0"/>
    <w:link w:val="a5"/>
    <w:uiPriority w:val="99"/>
    <w:rsid w:val="00771AD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5">
    <w:name w:val="Верхний колонтитул Знак"/>
    <w:basedOn w:val="a1"/>
    <w:link w:val="a4"/>
    <w:uiPriority w:val="99"/>
    <w:rsid w:val="00771A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aliases w:val="Абзац основного текста,UL,Содержание. 2 уровень"/>
    <w:basedOn w:val="a0"/>
    <w:link w:val="a7"/>
    <w:uiPriority w:val="34"/>
    <w:qFormat/>
    <w:rsid w:val="00771ADD"/>
    <w:pPr>
      <w:ind w:left="720"/>
      <w:contextualSpacing/>
    </w:pPr>
  </w:style>
  <w:style w:type="paragraph" w:styleId="a8">
    <w:name w:val="No Spacing"/>
    <w:link w:val="a9"/>
    <w:qFormat/>
    <w:rsid w:val="006B7E28"/>
    <w:pPr>
      <w:spacing w:after="0" w:line="240" w:lineRule="auto"/>
    </w:pPr>
  </w:style>
  <w:style w:type="character" w:styleId="aa">
    <w:name w:val="annotation reference"/>
    <w:rsid w:val="006B7E28"/>
    <w:rPr>
      <w:sz w:val="16"/>
      <w:szCs w:val="16"/>
    </w:rPr>
  </w:style>
  <w:style w:type="character" w:styleId="ab">
    <w:name w:val="Hyperlink"/>
    <w:uiPriority w:val="99"/>
    <w:rsid w:val="006B7E28"/>
    <w:rPr>
      <w:rFonts w:cs="Times New Roman"/>
      <w:color w:val="0000FF"/>
      <w:u w:val="single"/>
    </w:rPr>
  </w:style>
  <w:style w:type="paragraph" w:styleId="ac">
    <w:name w:val="Balloon Text"/>
    <w:basedOn w:val="a0"/>
    <w:link w:val="ad"/>
    <w:unhideWhenUsed/>
    <w:rsid w:val="001A12A9"/>
    <w:rPr>
      <w:rFonts w:ascii="Segoe UI" w:hAnsi="Segoe UI" w:cs="Segoe UI"/>
      <w:sz w:val="18"/>
      <w:szCs w:val="18"/>
    </w:rPr>
  </w:style>
  <w:style w:type="character" w:customStyle="1" w:styleId="ad">
    <w:name w:val="Текст выноски Знак"/>
    <w:basedOn w:val="a1"/>
    <w:link w:val="ac"/>
    <w:rsid w:val="001A12A9"/>
    <w:rPr>
      <w:rFonts w:ascii="Segoe UI" w:eastAsia="Courier New" w:hAnsi="Segoe UI" w:cs="Segoe UI"/>
      <w:color w:val="000000"/>
      <w:sz w:val="18"/>
      <w:szCs w:val="18"/>
      <w:lang w:eastAsia="ru-RU" w:bidi="ru-RU"/>
    </w:rPr>
  </w:style>
  <w:style w:type="paragraph" w:styleId="ae">
    <w:name w:val="footer"/>
    <w:basedOn w:val="a0"/>
    <w:link w:val="af"/>
    <w:uiPriority w:val="99"/>
    <w:unhideWhenUsed/>
    <w:rsid w:val="0035503B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1"/>
    <w:link w:val="ae"/>
    <w:uiPriority w:val="99"/>
    <w:rsid w:val="0035503B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customStyle="1" w:styleId="ConsPlusNormal">
    <w:name w:val="ConsPlusNormal"/>
    <w:link w:val="ConsPlusNormal0"/>
    <w:rsid w:val="002B04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2B0454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B6AD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1">
    <w:name w:val="Абзац списка1"/>
    <w:basedOn w:val="a0"/>
    <w:qFormat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32">
    <w:name w:val="Стиль3 Знак Знак"/>
    <w:basedOn w:val="22"/>
    <w:link w:val="33"/>
    <w:rsid w:val="000B6AD2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</w:style>
  <w:style w:type="paragraph" w:styleId="22">
    <w:name w:val="Body Text Indent 2"/>
    <w:basedOn w:val="a0"/>
    <w:link w:val="23"/>
    <w:uiPriority w:val="99"/>
    <w:semiHidden/>
    <w:unhideWhenUsed/>
    <w:rsid w:val="000B6AD2"/>
    <w:pPr>
      <w:widowControl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3">
    <w:name w:val="Основной текст с отступом 2 Знак"/>
    <w:basedOn w:val="a1"/>
    <w:link w:val="22"/>
    <w:uiPriority w:val="99"/>
    <w:semiHidden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3">
    <w:name w:val="Стиль3 Знак Знак Знак"/>
    <w:link w:val="32"/>
    <w:locked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0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0"/>
    <w:link w:val="af1"/>
    <w:qFormat/>
    <w:rsid w:val="000B6AD2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1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1"/>
    <w:link w:val="af0"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footnote reference"/>
    <w:aliases w:val="fr,Used by Word for Help footnote symbols"/>
    <w:uiPriority w:val="99"/>
    <w:rsid w:val="000B6AD2"/>
    <w:rPr>
      <w:vertAlign w:val="superscript"/>
    </w:rPr>
  </w:style>
  <w:style w:type="paragraph" w:styleId="af3">
    <w:name w:val="Body Text"/>
    <w:basedOn w:val="a0"/>
    <w:link w:val="af4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af4">
    <w:name w:val="Основной текст Знак"/>
    <w:basedOn w:val="a1"/>
    <w:link w:val="af3"/>
    <w:rsid w:val="000B6A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WW8Num1z0">
    <w:name w:val="WW8Num1z0"/>
    <w:rsid w:val="000B6AD2"/>
  </w:style>
  <w:style w:type="character" w:customStyle="1" w:styleId="WW8Num1z1">
    <w:name w:val="WW8Num1z1"/>
    <w:rsid w:val="000B6AD2"/>
  </w:style>
  <w:style w:type="character" w:customStyle="1" w:styleId="WW8Num1z2">
    <w:name w:val="WW8Num1z2"/>
    <w:rsid w:val="000B6AD2"/>
  </w:style>
  <w:style w:type="character" w:customStyle="1" w:styleId="WW8Num1z3">
    <w:name w:val="WW8Num1z3"/>
    <w:rsid w:val="000B6AD2"/>
  </w:style>
  <w:style w:type="character" w:customStyle="1" w:styleId="WW8Num1z4">
    <w:name w:val="WW8Num1z4"/>
    <w:rsid w:val="000B6AD2"/>
  </w:style>
  <w:style w:type="character" w:customStyle="1" w:styleId="WW8Num1z5">
    <w:name w:val="WW8Num1z5"/>
    <w:rsid w:val="000B6AD2"/>
  </w:style>
  <w:style w:type="character" w:customStyle="1" w:styleId="WW8Num1z6">
    <w:name w:val="WW8Num1z6"/>
    <w:rsid w:val="000B6AD2"/>
  </w:style>
  <w:style w:type="character" w:customStyle="1" w:styleId="WW8Num1z7">
    <w:name w:val="WW8Num1z7"/>
    <w:rsid w:val="000B6AD2"/>
  </w:style>
  <w:style w:type="character" w:customStyle="1" w:styleId="WW8Num1z8">
    <w:name w:val="WW8Num1z8"/>
    <w:rsid w:val="000B6AD2"/>
  </w:style>
  <w:style w:type="character" w:customStyle="1" w:styleId="WW8Num2z0">
    <w:name w:val="WW8Num2z0"/>
    <w:rsid w:val="000B6AD2"/>
    <w:rPr>
      <w:rFonts w:hint="default"/>
    </w:rPr>
  </w:style>
  <w:style w:type="character" w:customStyle="1" w:styleId="WW8Num2z1">
    <w:name w:val="WW8Num2z1"/>
    <w:rsid w:val="000B6AD2"/>
  </w:style>
  <w:style w:type="character" w:customStyle="1" w:styleId="WW8Num2z2">
    <w:name w:val="WW8Num2z2"/>
    <w:rsid w:val="000B6AD2"/>
  </w:style>
  <w:style w:type="character" w:customStyle="1" w:styleId="WW8Num2z3">
    <w:name w:val="WW8Num2z3"/>
    <w:rsid w:val="000B6AD2"/>
  </w:style>
  <w:style w:type="character" w:customStyle="1" w:styleId="WW8Num2z4">
    <w:name w:val="WW8Num2z4"/>
    <w:rsid w:val="000B6AD2"/>
  </w:style>
  <w:style w:type="character" w:customStyle="1" w:styleId="WW8Num2z5">
    <w:name w:val="WW8Num2z5"/>
    <w:rsid w:val="000B6AD2"/>
  </w:style>
  <w:style w:type="character" w:customStyle="1" w:styleId="WW8Num2z6">
    <w:name w:val="WW8Num2z6"/>
    <w:rsid w:val="000B6AD2"/>
  </w:style>
  <w:style w:type="character" w:customStyle="1" w:styleId="WW8Num2z7">
    <w:name w:val="WW8Num2z7"/>
    <w:rsid w:val="000B6AD2"/>
  </w:style>
  <w:style w:type="character" w:customStyle="1" w:styleId="WW8Num2z8">
    <w:name w:val="WW8Num2z8"/>
    <w:rsid w:val="000B6AD2"/>
  </w:style>
  <w:style w:type="character" w:customStyle="1" w:styleId="WW8Num3z0">
    <w:name w:val="WW8Num3z0"/>
    <w:rsid w:val="000B6AD2"/>
    <w:rPr>
      <w:rFonts w:hint="default"/>
    </w:rPr>
  </w:style>
  <w:style w:type="character" w:customStyle="1" w:styleId="WW8Num3z1">
    <w:name w:val="WW8Num3z1"/>
    <w:rsid w:val="000B6AD2"/>
    <w:rPr>
      <w:rFonts w:ascii="Times New Roman" w:eastAsia="Times New Roman" w:hAnsi="Times New Roman" w:cs="Times New Roman"/>
      <w:b/>
      <w:bCs/>
      <w:i/>
      <w:sz w:val="24"/>
      <w:szCs w:val="24"/>
    </w:rPr>
  </w:style>
  <w:style w:type="character" w:customStyle="1" w:styleId="WW8Num4z0">
    <w:name w:val="WW8Num4z0"/>
    <w:rsid w:val="000B6AD2"/>
    <w:rPr>
      <w:rFonts w:ascii="Times New Roman" w:hAnsi="Times New Roman" w:cs="Times New Roman" w:hint="default"/>
      <w:b/>
      <w:bCs/>
      <w:i/>
      <w:iCs/>
      <w:sz w:val="24"/>
      <w:szCs w:val="24"/>
    </w:rPr>
  </w:style>
  <w:style w:type="character" w:customStyle="1" w:styleId="WW8Num5z0">
    <w:name w:val="WW8Num5z0"/>
    <w:rsid w:val="000B6AD2"/>
    <w:rPr>
      <w:rFonts w:hint="default"/>
      <w:b/>
    </w:rPr>
  </w:style>
  <w:style w:type="character" w:customStyle="1" w:styleId="WW8Num5z1">
    <w:name w:val="WW8Num5z1"/>
    <w:rsid w:val="000B6AD2"/>
    <w:rPr>
      <w:rFonts w:hint="default"/>
    </w:rPr>
  </w:style>
  <w:style w:type="character" w:customStyle="1" w:styleId="WW8Num5z2">
    <w:name w:val="WW8Num5z2"/>
    <w:rsid w:val="000B6AD2"/>
    <w:rPr>
      <w:rFonts w:hint="default"/>
      <w:i w:val="0"/>
    </w:rPr>
  </w:style>
  <w:style w:type="character" w:customStyle="1" w:styleId="WW8Num6z0">
    <w:name w:val="WW8Num6z0"/>
    <w:rsid w:val="000B6AD2"/>
    <w:rPr>
      <w:rFonts w:ascii="Symbol" w:hAnsi="Symbol" w:cs="Symbol" w:hint="default"/>
      <w:sz w:val="24"/>
      <w:szCs w:val="24"/>
    </w:rPr>
  </w:style>
  <w:style w:type="character" w:customStyle="1" w:styleId="WW8Num6z1">
    <w:name w:val="WW8Num6z1"/>
    <w:rsid w:val="000B6AD2"/>
  </w:style>
  <w:style w:type="character" w:customStyle="1" w:styleId="WW8Num6z2">
    <w:name w:val="WW8Num6z2"/>
    <w:rsid w:val="000B6AD2"/>
  </w:style>
  <w:style w:type="character" w:customStyle="1" w:styleId="WW8Num6z3">
    <w:name w:val="WW8Num6z3"/>
    <w:rsid w:val="000B6AD2"/>
  </w:style>
  <w:style w:type="character" w:customStyle="1" w:styleId="WW8Num6z4">
    <w:name w:val="WW8Num6z4"/>
    <w:rsid w:val="000B6AD2"/>
  </w:style>
  <w:style w:type="character" w:customStyle="1" w:styleId="WW8Num6z5">
    <w:name w:val="WW8Num6z5"/>
    <w:rsid w:val="000B6AD2"/>
  </w:style>
  <w:style w:type="character" w:customStyle="1" w:styleId="WW8Num6z6">
    <w:name w:val="WW8Num6z6"/>
    <w:rsid w:val="000B6AD2"/>
  </w:style>
  <w:style w:type="character" w:customStyle="1" w:styleId="WW8Num6z7">
    <w:name w:val="WW8Num6z7"/>
    <w:rsid w:val="000B6AD2"/>
  </w:style>
  <w:style w:type="character" w:customStyle="1" w:styleId="WW8Num6z8">
    <w:name w:val="WW8Num6z8"/>
    <w:rsid w:val="000B6AD2"/>
  </w:style>
  <w:style w:type="character" w:customStyle="1" w:styleId="WW8Num7z0">
    <w:name w:val="WW8Num7z0"/>
    <w:rsid w:val="000B6AD2"/>
    <w:rPr>
      <w:rFonts w:ascii="Symbol" w:hAnsi="Symbol" w:cs="OpenSymbol"/>
    </w:rPr>
  </w:style>
  <w:style w:type="character" w:customStyle="1" w:styleId="WW8Num7z1">
    <w:name w:val="WW8Num7z1"/>
    <w:rsid w:val="000B6AD2"/>
    <w:rPr>
      <w:rFonts w:ascii="OpenSymbol" w:hAnsi="OpenSymbol" w:cs="OpenSymbol"/>
    </w:rPr>
  </w:style>
  <w:style w:type="character" w:customStyle="1" w:styleId="WW8Num8z0">
    <w:name w:val="WW8Num8z0"/>
    <w:rsid w:val="000B6AD2"/>
    <w:rPr>
      <w:rFonts w:ascii="Times New Roman" w:hAnsi="Times New Roman" w:cs="Times New Roman" w:hint="default"/>
      <w:b/>
      <w:bCs/>
      <w:sz w:val="24"/>
      <w:szCs w:val="24"/>
    </w:rPr>
  </w:style>
  <w:style w:type="character" w:customStyle="1" w:styleId="WW8Num9z0">
    <w:name w:val="WW8Num9z0"/>
    <w:rsid w:val="000B6AD2"/>
    <w:rPr>
      <w:rFonts w:ascii="Symbol" w:hAnsi="Symbol" w:cs="Symbol"/>
      <w:sz w:val="22"/>
      <w:szCs w:val="22"/>
    </w:rPr>
  </w:style>
  <w:style w:type="character" w:customStyle="1" w:styleId="WW8Num9z1">
    <w:name w:val="WW8Num9z1"/>
    <w:rsid w:val="000B6AD2"/>
  </w:style>
  <w:style w:type="character" w:customStyle="1" w:styleId="WW8Num9z2">
    <w:name w:val="WW8Num9z2"/>
    <w:rsid w:val="000B6AD2"/>
  </w:style>
  <w:style w:type="character" w:customStyle="1" w:styleId="WW8Num9z3">
    <w:name w:val="WW8Num9z3"/>
    <w:rsid w:val="000B6AD2"/>
  </w:style>
  <w:style w:type="character" w:customStyle="1" w:styleId="WW8Num9z4">
    <w:name w:val="WW8Num9z4"/>
    <w:rsid w:val="000B6AD2"/>
  </w:style>
  <w:style w:type="character" w:customStyle="1" w:styleId="WW8Num9z5">
    <w:name w:val="WW8Num9z5"/>
    <w:rsid w:val="000B6AD2"/>
  </w:style>
  <w:style w:type="character" w:customStyle="1" w:styleId="WW8Num9z6">
    <w:name w:val="WW8Num9z6"/>
    <w:rsid w:val="000B6AD2"/>
  </w:style>
  <w:style w:type="character" w:customStyle="1" w:styleId="WW8Num9z7">
    <w:name w:val="WW8Num9z7"/>
    <w:rsid w:val="000B6AD2"/>
  </w:style>
  <w:style w:type="character" w:customStyle="1" w:styleId="WW8Num9z8">
    <w:name w:val="WW8Num9z8"/>
    <w:rsid w:val="000B6AD2"/>
  </w:style>
  <w:style w:type="character" w:customStyle="1" w:styleId="WW8Num10z0">
    <w:name w:val="WW8Num10z0"/>
    <w:rsid w:val="000B6AD2"/>
    <w:rPr>
      <w:rFonts w:ascii="Symbol" w:hAnsi="Symbol" w:cs="Symbol"/>
      <w:sz w:val="22"/>
      <w:szCs w:val="22"/>
    </w:rPr>
  </w:style>
  <w:style w:type="character" w:customStyle="1" w:styleId="WW8Num10z1">
    <w:name w:val="WW8Num10z1"/>
    <w:rsid w:val="000B6AD2"/>
  </w:style>
  <w:style w:type="character" w:customStyle="1" w:styleId="WW8Num10z2">
    <w:name w:val="WW8Num10z2"/>
    <w:rsid w:val="000B6AD2"/>
  </w:style>
  <w:style w:type="character" w:customStyle="1" w:styleId="WW8Num10z3">
    <w:name w:val="WW8Num10z3"/>
    <w:rsid w:val="000B6AD2"/>
  </w:style>
  <w:style w:type="character" w:customStyle="1" w:styleId="WW8Num10z4">
    <w:name w:val="WW8Num10z4"/>
    <w:rsid w:val="000B6AD2"/>
  </w:style>
  <w:style w:type="character" w:customStyle="1" w:styleId="WW8Num10z5">
    <w:name w:val="WW8Num10z5"/>
    <w:rsid w:val="000B6AD2"/>
  </w:style>
  <w:style w:type="character" w:customStyle="1" w:styleId="WW8Num10z6">
    <w:name w:val="WW8Num10z6"/>
    <w:rsid w:val="000B6AD2"/>
  </w:style>
  <w:style w:type="character" w:customStyle="1" w:styleId="WW8Num10z7">
    <w:name w:val="WW8Num10z7"/>
    <w:rsid w:val="000B6AD2"/>
  </w:style>
  <w:style w:type="character" w:customStyle="1" w:styleId="WW8Num10z8">
    <w:name w:val="WW8Num10z8"/>
    <w:rsid w:val="000B6AD2"/>
  </w:style>
  <w:style w:type="character" w:customStyle="1" w:styleId="WW8Num11z0">
    <w:name w:val="WW8Num11z0"/>
    <w:rsid w:val="000B6AD2"/>
    <w:rPr>
      <w:b w:val="0"/>
      <w:bCs w:val="0"/>
      <w:sz w:val="22"/>
      <w:szCs w:val="22"/>
      <w:lang w:val="ru-RU"/>
    </w:rPr>
  </w:style>
  <w:style w:type="character" w:customStyle="1" w:styleId="WW8Num12z0">
    <w:name w:val="WW8Num12z0"/>
    <w:rsid w:val="000B6AD2"/>
    <w:rPr>
      <w:rFonts w:ascii="Symbol" w:hAnsi="Symbol" w:cs="Symbol"/>
      <w:sz w:val="22"/>
      <w:szCs w:val="22"/>
    </w:rPr>
  </w:style>
  <w:style w:type="character" w:customStyle="1" w:styleId="WW8Num12z1">
    <w:name w:val="WW8Num12z1"/>
    <w:rsid w:val="000B6AD2"/>
  </w:style>
  <w:style w:type="character" w:customStyle="1" w:styleId="WW8Num12z2">
    <w:name w:val="WW8Num12z2"/>
    <w:rsid w:val="000B6AD2"/>
  </w:style>
  <w:style w:type="character" w:customStyle="1" w:styleId="WW8Num12z3">
    <w:name w:val="WW8Num12z3"/>
    <w:rsid w:val="000B6AD2"/>
  </w:style>
  <w:style w:type="character" w:customStyle="1" w:styleId="WW8Num12z4">
    <w:name w:val="WW8Num12z4"/>
    <w:rsid w:val="000B6AD2"/>
  </w:style>
  <w:style w:type="character" w:customStyle="1" w:styleId="WW8Num12z5">
    <w:name w:val="WW8Num12z5"/>
    <w:rsid w:val="000B6AD2"/>
  </w:style>
  <w:style w:type="character" w:customStyle="1" w:styleId="WW8Num12z6">
    <w:name w:val="WW8Num12z6"/>
    <w:rsid w:val="000B6AD2"/>
  </w:style>
  <w:style w:type="character" w:customStyle="1" w:styleId="WW8Num12z7">
    <w:name w:val="WW8Num12z7"/>
    <w:rsid w:val="000B6AD2"/>
  </w:style>
  <w:style w:type="character" w:customStyle="1" w:styleId="WW8Num12z8">
    <w:name w:val="WW8Num12z8"/>
    <w:rsid w:val="000B6AD2"/>
  </w:style>
  <w:style w:type="character" w:customStyle="1" w:styleId="WW8Num13z0">
    <w:name w:val="WW8Num13z0"/>
    <w:rsid w:val="000B6AD2"/>
    <w:rPr>
      <w:rFonts w:cs="Times New Roman"/>
      <w:b/>
    </w:rPr>
  </w:style>
  <w:style w:type="character" w:customStyle="1" w:styleId="WW8Num14z0">
    <w:name w:val="WW8Num14z0"/>
    <w:rsid w:val="000B6AD2"/>
    <w:rPr>
      <w:rFonts w:cs="Times New Roman"/>
      <w:b/>
    </w:rPr>
  </w:style>
  <w:style w:type="character" w:customStyle="1" w:styleId="WW8Num14z2">
    <w:name w:val="WW8Num14z2"/>
    <w:rsid w:val="000B6AD2"/>
  </w:style>
  <w:style w:type="character" w:customStyle="1" w:styleId="WW8Num14z3">
    <w:name w:val="WW8Num14z3"/>
    <w:rsid w:val="000B6AD2"/>
  </w:style>
  <w:style w:type="character" w:customStyle="1" w:styleId="WW8Num14z4">
    <w:name w:val="WW8Num14z4"/>
    <w:rsid w:val="000B6AD2"/>
  </w:style>
  <w:style w:type="character" w:customStyle="1" w:styleId="WW8Num14z5">
    <w:name w:val="WW8Num14z5"/>
    <w:rsid w:val="000B6AD2"/>
  </w:style>
  <w:style w:type="character" w:customStyle="1" w:styleId="WW8Num14z6">
    <w:name w:val="WW8Num14z6"/>
    <w:rsid w:val="000B6AD2"/>
  </w:style>
  <w:style w:type="character" w:customStyle="1" w:styleId="WW8Num14z7">
    <w:name w:val="WW8Num14z7"/>
    <w:rsid w:val="000B6AD2"/>
  </w:style>
  <w:style w:type="character" w:customStyle="1" w:styleId="WW8Num14z8">
    <w:name w:val="WW8Num14z8"/>
    <w:rsid w:val="000B6AD2"/>
  </w:style>
  <w:style w:type="character" w:customStyle="1" w:styleId="WW8Num15z0">
    <w:name w:val="WW8Num15z0"/>
    <w:rsid w:val="000B6AD2"/>
    <w:rPr>
      <w:rFonts w:cs="Times New Roman"/>
      <w:b/>
    </w:rPr>
  </w:style>
  <w:style w:type="character" w:customStyle="1" w:styleId="WW8Num16z0">
    <w:name w:val="WW8Num16z0"/>
    <w:rsid w:val="000B6AD2"/>
    <w:rPr>
      <w:rFonts w:cs="Times New Roman"/>
      <w:b/>
    </w:rPr>
  </w:style>
  <w:style w:type="character" w:customStyle="1" w:styleId="WW8Num16z1">
    <w:name w:val="WW8Num16z1"/>
    <w:rsid w:val="000B6AD2"/>
  </w:style>
  <w:style w:type="character" w:customStyle="1" w:styleId="WW8Num16z2">
    <w:name w:val="WW8Num16z2"/>
    <w:rsid w:val="000B6AD2"/>
  </w:style>
  <w:style w:type="character" w:customStyle="1" w:styleId="WW8Num16z3">
    <w:name w:val="WW8Num16z3"/>
    <w:rsid w:val="000B6AD2"/>
  </w:style>
  <w:style w:type="character" w:customStyle="1" w:styleId="WW8Num16z4">
    <w:name w:val="WW8Num16z4"/>
    <w:rsid w:val="000B6AD2"/>
  </w:style>
  <w:style w:type="character" w:customStyle="1" w:styleId="WW8Num16z5">
    <w:name w:val="WW8Num16z5"/>
    <w:rsid w:val="000B6AD2"/>
  </w:style>
  <w:style w:type="character" w:customStyle="1" w:styleId="WW8Num16z6">
    <w:name w:val="WW8Num16z6"/>
    <w:rsid w:val="000B6AD2"/>
  </w:style>
  <w:style w:type="character" w:customStyle="1" w:styleId="WW8Num16z7">
    <w:name w:val="WW8Num16z7"/>
    <w:rsid w:val="000B6AD2"/>
  </w:style>
  <w:style w:type="character" w:customStyle="1" w:styleId="WW8Num16z8">
    <w:name w:val="WW8Num16z8"/>
    <w:rsid w:val="000B6AD2"/>
  </w:style>
  <w:style w:type="character" w:customStyle="1" w:styleId="WW8Num17z0">
    <w:name w:val="WW8Num17z0"/>
    <w:rsid w:val="000B6AD2"/>
    <w:rPr>
      <w:rFonts w:cs="Times New Roman"/>
      <w:b/>
    </w:rPr>
  </w:style>
  <w:style w:type="character" w:customStyle="1" w:styleId="WW8Num18z0">
    <w:name w:val="WW8Num18z0"/>
    <w:rsid w:val="000B6AD2"/>
    <w:rPr>
      <w:rFonts w:ascii="Courier New" w:hAnsi="Courier New" w:cs="Courier New"/>
      <w:shd w:val="clear" w:color="auto" w:fill="00FF00"/>
    </w:rPr>
  </w:style>
  <w:style w:type="character" w:customStyle="1" w:styleId="WW8Num18z2">
    <w:name w:val="WW8Num18z2"/>
    <w:rsid w:val="000B6AD2"/>
    <w:rPr>
      <w:rFonts w:cs="Times New Roman"/>
      <w:b/>
    </w:rPr>
  </w:style>
  <w:style w:type="character" w:customStyle="1" w:styleId="WW8Num19z0">
    <w:name w:val="WW8Num19z0"/>
    <w:rsid w:val="000B6AD2"/>
    <w:rPr>
      <w:rFonts w:ascii="Courier New" w:hAnsi="Courier New" w:cs="Times New Roman"/>
      <w:color w:val="000000"/>
    </w:rPr>
  </w:style>
  <w:style w:type="character" w:customStyle="1" w:styleId="WW8Num19z1">
    <w:name w:val="WW8Num19z1"/>
    <w:rsid w:val="000B6AD2"/>
    <w:rPr>
      <w:rFonts w:ascii="Courier New" w:hAnsi="Courier New" w:cs="Times New Roman"/>
      <w:b/>
    </w:rPr>
  </w:style>
  <w:style w:type="character" w:customStyle="1" w:styleId="WW8Num19z2">
    <w:name w:val="WW8Num19z2"/>
    <w:rsid w:val="000B6AD2"/>
    <w:rPr>
      <w:rFonts w:cs="Times New Roman"/>
      <w:b/>
    </w:rPr>
  </w:style>
  <w:style w:type="character" w:customStyle="1" w:styleId="WW8Num20z0">
    <w:name w:val="WW8Num20z0"/>
    <w:rsid w:val="000B6AD2"/>
    <w:rPr>
      <w:rFonts w:ascii="Courier New" w:hAnsi="Courier New" w:cs="Times New Roman"/>
      <w:color w:val="000000"/>
      <w:sz w:val="24"/>
      <w:szCs w:val="24"/>
      <w:lang w:eastAsia="ru-RU"/>
    </w:rPr>
  </w:style>
  <w:style w:type="character" w:customStyle="1" w:styleId="WW8Num20z1">
    <w:name w:val="WW8Num20z1"/>
    <w:rsid w:val="000B6AD2"/>
    <w:rPr>
      <w:rFonts w:ascii="Courier New" w:hAnsi="Courier New" w:cs="Times New Roman"/>
      <w:b/>
    </w:rPr>
  </w:style>
  <w:style w:type="character" w:customStyle="1" w:styleId="WW8Num20z2">
    <w:name w:val="WW8Num20z2"/>
    <w:rsid w:val="000B6AD2"/>
    <w:rPr>
      <w:rFonts w:cs="Times New Roman"/>
      <w:b/>
    </w:rPr>
  </w:style>
  <w:style w:type="character" w:customStyle="1" w:styleId="WW8Num21z0">
    <w:name w:val="WW8Num21z0"/>
    <w:rsid w:val="000B6AD2"/>
    <w:rPr>
      <w:rFonts w:cs="Times New Roman"/>
      <w:b/>
    </w:rPr>
  </w:style>
  <w:style w:type="character" w:customStyle="1" w:styleId="WW8Num22z0">
    <w:name w:val="WW8Num22z0"/>
    <w:rsid w:val="000B6AD2"/>
    <w:rPr>
      <w:rFonts w:cs="Times New Roman"/>
      <w:b/>
    </w:rPr>
  </w:style>
  <w:style w:type="character" w:customStyle="1" w:styleId="24">
    <w:name w:val="Основной шрифт абзаца2"/>
    <w:rsid w:val="000B6AD2"/>
  </w:style>
  <w:style w:type="character" w:customStyle="1" w:styleId="WW8Num11z1">
    <w:name w:val="WW8Num11z1"/>
    <w:rsid w:val="000B6AD2"/>
  </w:style>
  <w:style w:type="character" w:customStyle="1" w:styleId="WW8Num11z2">
    <w:name w:val="WW8Num11z2"/>
    <w:rsid w:val="000B6AD2"/>
  </w:style>
  <w:style w:type="character" w:customStyle="1" w:styleId="WW8Num11z3">
    <w:name w:val="WW8Num11z3"/>
    <w:rsid w:val="000B6AD2"/>
  </w:style>
  <w:style w:type="character" w:customStyle="1" w:styleId="WW8Num11z4">
    <w:name w:val="WW8Num11z4"/>
    <w:rsid w:val="000B6AD2"/>
  </w:style>
  <w:style w:type="character" w:customStyle="1" w:styleId="WW8Num11z5">
    <w:name w:val="WW8Num11z5"/>
    <w:rsid w:val="000B6AD2"/>
  </w:style>
  <w:style w:type="character" w:customStyle="1" w:styleId="WW8Num11z6">
    <w:name w:val="WW8Num11z6"/>
    <w:rsid w:val="000B6AD2"/>
  </w:style>
  <w:style w:type="character" w:customStyle="1" w:styleId="WW8Num11z7">
    <w:name w:val="WW8Num11z7"/>
    <w:rsid w:val="000B6AD2"/>
  </w:style>
  <w:style w:type="character" w:customStyle="1" w:styleId="WW8Num11z8">
    <w:name w:val="WW8Num11z8"/>
    <w:rsid w:val="000B6AD2"/>
  </w:style>
  <w:style w:type="character" w:customStyle="1" w:styleId="WW8Num13z2">
    <w:name w:val="WW8Num13z2"/>
    <w:rsid w:val="000B6AD2"/>
    <w:rPr>
      <w:rFonts w:cs="Times New Roman"/>
      <w:b/>
    </w:rPr>
  </w:style>
  <w:style w:type="character" w:customStyle="1" w:styleId="WW8Num14z1">
    <w:name w:val="WW8Num14z1"/>
    <w:rsid w:val="000B6AD2"/>
    <w:rPr>
      <w:rFonts w:ascii="Courier New" w:hAnsi="Courier New" w:cs="Times New Roman"/>
      <w:b/>
    </w:rPr>
  </w:style>
  <w:style w:type="character" w:customStyle="1" w:styleId="WW8Num15z1">
    <w:name w:val="WW8Num15z1"/>
    <w:rsid w:val="000B6AD2"/>
    <w:rPr>
      <w:rFonts w:ascii="Courier New" w:hAnsi="Courier New" w:cs="Times New Roman"/>
      <w:b/>
    </w:rPr>
  </w:style>
  <w:style w:type="character" w:customStyle="1" w:styleId="WW8Num15z2">
    <w:name w:val="WW8Num15z2"/>
    <w:rsid w:val="000B6AD2"/>
    <w:rPr>
      <w:rFonts w:cs="Times New Roman"/>
      <w:b/>
    </w:rPr>
  </w:style>
  <w:style w:type="character" w:customStyle="1" w:styleId="WW8Num18z1">
    <w:name w:val="WW8Num18z1"/>
    <w:rsid w:val="000B6AD2"/>
  </w:style>
  <w:style w:type="character" w:customStyle="1" w:styleId="WW8Num18z3">
    <w:name w:val="WW8Num18z3"/>
    <w:rsid w:val="000B6AD2"/>
  </w:style>
  <w:style w:type="character" w:customStyle="1" w:styleId="WW8Num18z4">
    <w:name w:val="WW8Num18z4"/>
    <w:rsid w:val="000B6AD2"/>
  </w:style>
  <w:style w:type="character" w:customStyle="1" w:styleId="WW8Num18z5">
    <w:name w:val="WW8Num18z5"/>
    <w:rsid w:val="000B6AD2"/>
  </w:style>
  <w:style w:type="character" w:customStyle="1" w:styleId="WW8Num18z6">
    <w:name w:val="WW8Num18z6"/>
    <w:rsid w:val="000B6AD2"/>
  </w:style>
  <w:style w:type="character" w:customStyle="1" w:styleId="WW8Num18z7">
    <w:name w:val="WW8Num18z7"/>
    <w:rsid w:val="000B6AD2"/>
  </w:style>
  <w:style w:type="character" w:customStyle="1" w:styleId="WW8Num18z8">
    <w:name w:val="WW8Num18z8"/>
    <w:rsid w:val="000B6AD2"/>
  </w:style>
  <w:style w:type="character" w:customStyle="1" w:styleId="WW8Num19z3">
    <w:name w:val="WW8Num19z3"/>
    <w:rsid w:val="000B6AD2"/>
  </w:style>
  <w:style w:type="character" w:customStyle="1" w:styleId="WW8Num19z4">
    <w:name w:val="WW8Num19z4"/>
    <w:rsid w:val="000B6AD2"/>
  </w:style>
  <w:style w:type="character" w:customStyle="1" w:styleId="WW8Num19z5">
    <w:name w:val="WW8Num19z5"/>
    <w:rsid w:val="000B6AD2"/>
  </w:style>
  <w:style w:type="character" w:customStyle="1" w:styleId="WW8Num19z6">
    <w:name w:val="WW8Num19z6"/>
    <w:rsid w:val="000B6AD2"/>
  </w:style>
  <w:style w:type="character" w:customStyle="1" w:styleId="WW8Num19z7">
    <w:name w:val="WW8Num19z7"/>
    <w:rsid w:val="000B6AD2"/>
  </w:style>
  <w:style w:type="character" w:customStyle="1" w:styleId="WW8Num19z8">
    <w:name w:val="WW8Num19z8"/>
    <w:rsid w:val="000B6AD2"/>
  </w:style>
  <w:style w:type="character" w:customStyle="1" w:styleId="WW8Num21z1">
    <w:name w:val="WW8Num21z1"/>
    <w:rsid w:val="000B6AD2"/>
  </w:style>
  <w:style w:type="character" w:customStyle="1" w:styleId="WW8Num21z2">
    <w:name w:val="WW8Num21z2"/>
    <w:rsid w:val="000B6AD2"/>
  </w:style>
  <w:style w:type="character" w:customStyle="1" w:styleId="WW8Num21z3">
    <w:name w:val="WW8Num21z3"/>
    <w:rsid w:val="000B6AD2"/>
  </w:style>
  <w:style w:type="character" w:customStyle="1" w:styleId="WW8Num21z4">
    <w:name w:val="WW8Num21z4"/>
    <w:rsid w:val="000B6AD2"/>
  </w:style>
  <w:style w:type="character" w:customStyle="1" w:styleId="WW8Num21z5">
    <w:name w:val="WW8Num21z5"/>
    <w:rsid w:val="000B6AD2"/>
  </w:style>
  <w:style w:type="character" w:customStyle="1" w:styleId="WW8Num21z6">
    <w:name w:val="WW8Num21z6"/>
    <w:rsid w:val="000B6AD2"/>
  </w:style>
  <w:style w:type="character" w:customStyle="1" w:styleId="WW8Num21z7">
    <w:name w:val="WW8Num21z7"/>
    <w:rsid w:val="000B6AD2"/>
  </w:style>
  <w:style w:type="character" w:customStyle="1" w:styleId="WW8Num21z8">
    <w:name w:val="WW8Num21z8"/>
    <w:rsid w:val="000B6AD2"/>
  </w:style>
  <w:style w:type="character" w:customStyle="1" w:styleId="WW8Num4z1">
    <w:name w:val="WW8Num4z1"/>
    <w:rsid w:val="000B6AD2"/>
    <w:rPr>
      <w:rFonts w:hint="default"/>
    </w:rPr>
  </w:style>
  <w:style w:type="character" w:customStyle="1" w:styleId="WW8Num4z2">
    <w:name w:val="WW8Num4z2"/>
    <w:rsid w:val="000B6AD2"/>
    <w:rPr>
      <w:rFonts w:hint="default"/>
      <w:i w:val="0"/>
    </w:rPr>
  </w:style>
  <w:style w:type="character" w:customStyle="1" w:styleId="12">
    <w:name w:val="Основной шрифт абзаца1"/>
    <w:rsid w:val="000B6AD2"/>
  </w:style>
  <w:style w:type="character" w:customStyle="1" w:styleId="13">
    <w:name w:val="Знак Знак1"/>
    <w:rsid w:val="000B6AD2"/>
    <w:rPr>
      <w:rFonts w:ascii="Tahoma" w:hAnsi="Tahoma" w:cs="Tahoma"/>
      <w:sz w:val="16"/>
      <w:szCs w:val="16"/>
      <w:lang w:val="ru-RU" w:bidi="ar-SA"/>
    </w:rPr>
  </w:style>
  <w:style w:type="character" w:customStyle="1" w:styleId="34">
    <w:name w:val="Знак Знак3"/>
    <w:rsid w:val="000B6AD2"/>
    <w:rPr>
      <w:rFonts w:ascii="Courier New" w:hAnsi="Courier New" w:cs="Courier New"/>
      <w:lang w:val="ru-RU" w:bidi="ar-SA"/>
    </w:rPr>
  </w:style>
  <w:style w:type="character" w:customStyle="1" w:styleId="af5">
    <w:name w:val="Знак Знак"/>
    <w:rsid w:val="000B6AD2"/>
    <w:rPr>
      <w:b/>
      <w:sz w:val="28"/>
      <w:lang w:val="ru-RU" w:bidi="ar-SA"/>
    </w:rPr>
  </w:style>
  <w:style w:type="character" w:customStyle="1" w:styleId="af6">
    <w:name w:val="Символ сноски"/>
    <w:rsid w:val="000B6AD2"/>
    <w:rPr>
      <w:vertAlign w:val="superscript"/>
    </w:rPr>
  </w:style>
  <w:style w:type="character" w:customStyle="1" w:styleId="41">
    <w:name w:val="Знак Знак4"/>
    <w:rsid w:val="000B6AD2"/>
    <w:rPr>
      <w:sz w:val="24"/>
      <w:lang w:val="ru-RU" w:bidi="ar-SA"/>
    </w:rPr>
  </w:style>
  <w:style w:type="character" w:customStyle="1" w:styleId="25">
    <w:name w:val="Знак Знак2"/>
    <w:rsid w:val="000B6AD2"/>
    <w:rPr>
      <w:sz w:val="24"/>
      <w:szCs w:val="24"/>
      <w:lang w:val="ru-RU" w:bidi="ar-SA"/>
    </w:rPr>
  </w:style>
  <w:style w:type="character" w:customStyle="1" w:styleId="110">
    <w:name w:val="Заголовок 1 Знак1"/>
    <w:rsid w:val="000B6AD2"/>
    <w:rPr>
      <w:rFonts w:ascii="Arial" w:hAnsi="Arial" w:cs="Arial"/>
      <w:b/>
      <w:sz w:val="28"/>
      <w:szCs w:val="18"/>
      <w:lang w:val="ru-RU" w:bidi="ar-SA"/>
    </w:rPr>
  </w:style>
  <w:style w:type="character" w:customStyle="1" w:styleId="heading10">
    <w:name w:val="heading 10"/>
    <w:rsid w:val="000B6AD2"/>
    <w:rPr>
      <w:b/>
      <w:bCs/>
      <w:sz w:val="51"/>
      <w:szCs w:val="51"/>
      <w:lang w:bidi="ar-SA"/>
    </w:rPr>
  </w:style>
  <w:style w:type="character" w:customStyle="1" w:styleId="120">
    <w:name w:val="Знак Знак12"/>
    <w:rsid w:val="000B6AD2"/>
    <w:rPr>
      <w:sz w:val="24"/>
      <w:szCs w:val="24"/>
      <w:u w:val="single"/>
      <w:lang w:val="ru-RU" w:bidi="ar-SA"/>
    </w:rPr>
  </w:style>
  <w:style w:type="character" w:customStyle="1" w:styleId="91">
    <w:name w:val="Знак Знак9"/>
    <w:rsid w:val="000B6AD2"/>
    <w:rPr>
      <w:sz w:val="24"/>
      <w:szCs w:val="24"/>
      <w:lang w:val="ru-RU" w:bidi="ar-SA"/>
    </w:rPr>
  </w:style>
  <w:style w:type="character" w:customStyle="1" w:styleId="14">
    <w:name w:val="Знак сноски1"/>
    <w:rsid w:val="000B6AD2"/>
    <w:rPr>
      <w:vertAlign w:val="superscript"/>
    </w:rPr>
  </w:style>
  <w:style w:type="character" w:styleId="af7">
    <w:name w:val="FollowedHyperlink"/>
    <w:uiPriority w:val="99"/>
    <w:rsid w:val="000B6AD2"/>
    <w:rPr>
      <w:color w:val="0000FF"/>
      <w:u w:val="single"/>
    </w:rPr>
  </w:style>
  <w:style w:type="character" w:customStyle="1" w:styleId="af8">
    <w:name w:val="Символы концевой сноски"/>
    <w:rsid w:val="000B6AD2"/>
    <w:rPr>
      <w:vertAlign w:val="superscript"/>
    </w:rPr>
  </w:style>
  <w:style w:type="character" w:customStyle="1" w:styleId="WW-">
    <w:name w:val="WW-Символы концевой сноски"/>
    <w:rsid w:val="000B6AD2"/>
  </w:style>
  <w:style w:type="character" w:customStyle="1" w:styleId="apple-converted-space">
    <w:name w:val="apple-converted-space"/>
    <w:rsid w:val="000B6AD2"/>
  </w:style>
  <w:style w:type="character" w:customStyle="1" w:styleId="s1">
    <w:name w:val="s1"/>
    <w:rsid w:val="000B6AD2"/>
  </w:style>
  <w:style w:type="character" w:customStyle="1" w:styleId="af9">
    <w:name w:val="Маркеры списка"/>
    <w:rsid w:val="000B6AD2"/>
    <w:rPr>
      <w:rFonts w:ascii="OpenSymbol" w:eastAsia="OpenSymbol" w:hAnsi="OpenSymbol" w:cs="OpenSymbol"/>
    </w:rPr>
  </w:style>
  <w:style w:type="character" w:customStyle="1" w:styleId="15">
    <w:name w:val="Знак концевой сноски1"/>
    <w:rsid w:val="000B6AD2"/>
    <w:rPr>
      <w:vertAlign w:val="superscript"/>
    </w:rPr>
  </w:style>
  <w:style w:type="character" w:customStyle="1" w:styleId="ListLabel1">
    <w:name w:val="ListLabel 1"/>
    <w:rsid w:val="000B6AD2"/>
    <w:rPr>
      <w:rFonts w:cs="Times New Roman"/>
      <w:b/>
    </w:rPr>
  </w:style>
  <w:style w:type="character" w:customStyle="1" w:styleId="ListLabel2">
    <w:name w:val="ListLabel 2"/>
    <w:rsid w:val="000B6AD2"/>
    <w:rPr>
      <w:rFonts w:cs="Courier New"/>
    </w:rPr>
  </w:style>
  <w:style w:type="character" w:customStyle="1" w:styleId="ListLabel3">
    <w:name w:val="ListLabel 3"/>
    <w:rsid w:val="000B6AD2"/>
    <w:rPr>
      <w:rFonts w:cs="Times New Roman"/>
      <w:color w:val="000000"/>
    </w:rPr>
  </w:style>
  <w:style w:type="character" w:customStyle="1" w:styleId="ListLabel5">
    <w:name w:val="ListLabel 5"/>
    <w:rsid w:val="000B6AD2"/>
    <w:rPr>
      <w:rFonts w:cs="Symbol"/>
      <w:sz w:val="22"/>
      <w:szCs w:val="22"/>
    </w:rPr>
  </w:style>
  <w:style w:type="character" w:customStyle="1" w:styleId="ListLabel6">
    <w:name w:val="ListLabel 6"/>
    <w:rsid w:val="000B6AD2"/>
    <w:rPr>
      <w:b w:val="0"/>
      <w:bCs w:val="0"/>
      <w:sz w:val="22"/>
      <w:szCs w:val="22"/>
      <w:lang w:val="ru-RU"/>
    </w:rPr>
  </w:style>
  <w:style w:type="character" w:styleId="afa">
    <w:name w:val="endnote reference"/>
    <w:rsid w:val="000B6AD2"/>
    <w:rPr>
      <w:vertAlign w:val="superscript"/>
    </w:rPr>
  </w:style>
  <w:style w:type="paragraph" w:customStyle="1" w:styleId="16">
    <w:name w:val="Заголовок1"/>
    <w:basedOn w:val="a0"/>
    <w:next w:val="af3"/>
    <w:rsid w:val="000B6AD2"/>
    <w:pPr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 w:val="28"/>
      <w:szCs w:val="20"/>
      <w:lang w:eastAsia="zh-CN" w:bidi="ar-SA"/>
    </w:rPr>
  </w:style>
  <w:style w:type="paragraph" w:styleId="afb">
    <w:name w:val="List"/>
    <w:basedOn w:val="af3"/>
    <w:rsid w:val="000B6AD2"/>
    <w:pPr>
      <w:suppressAutoHyphens/>
      <w:spacing w:after="0"/>
      <w:jc w:val="both"/>
    </w:pPr>
    <w:rPr>
      <w:rFonts w:cs="Mangal"/>
      <w:lang w:eastAsia="zh-CN"/>
    </w:rPr>
  </w:style>
  <w:style w:type="paragraph" w:styleId="afc">
    <w:name w:val="caption"/>
    <w:basedOn w:val="16"/>
    <w:next w:val="af3"/>
    <w:qFormat/>
    <w:rsid w:val="000B6AD2"/>
    <w:rPr>
      <w:bCs/>
      <w:sz w:val="56"/>
      <w:szCs w:val="56"/>
    </w:rPr>
  </w:style>
  <w:style w:type="paragraph" w:customStyle="1" w:styleId="26">
    <w:name w:val="Указатель2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17">
    <w:name w:val="Название объекта1"/>
    <w:basedOn w:val="a0"/>
    <w:rsid w:val="000B6AD2"/>
    <w:pPr>
      <w:widowControl/>
      <w:suppressLineNumbers/>
      <w:suppressAutoHyphens/>
      <w:spacing w:before="120" w:after="120"/>
    </w:pPr>
    <w:rPr>
      <w:rFonts w:ascii="Times New Roman" w:eastAsia="Times New Roman" w:hAnsi="Times New Roman" w:cs="Mangal"/>
      <w:i/>
      <w:iCs/>
      <w:color w:val="auto"/>
      <w:lang w:eastAsia="zh-CN" w:bidi="ar-SA"/>
    </w:rPr>
  </w:style>
  <w:style w:type="paragraph" w:customStyle="1" w:styleId="18">
    <w:name w:val="Указатель1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Mangal"/>
      <w:color w:val="auto"/>
      <w:lang w:eastAsia="zh-CN" w:bidi="ar-SA"/>
    </w:rPr>
  </w:style>
  <w:style w:type="paragraph" w:customStyle="1" w:styleId="42">
    <w:name w:val="çàãîëîâîê 4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b/>
      <w:color w:val="auto"/>
      <w:szCs w:val="20"/>
      <w:lang w:eastAsia="zh-CN" w:bidi="ar-SA"/>
    </w:rPr>
  </w:style>
  <w:style w:type="paragraph" w:styleId="2">
    <w:name w:val="List Number 2"/>
    <w:basedOn w:val="a0"/>
    <w:rsid w:val="000B6AD2"/>
    <w:pPr>
      <w:widowControl/>
      <w:numPr>
        <w:numId w:val="4"/>
      </w:numPr>
      <w:tabs>
        <w:tab w:val="left" w:pos="3312"/>
      </w:tabs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27">
    <w:name w:val="Стиль2"/>
    <w:basedOn w:val="2"/>
    <w:rsid w:val="000B6AD2"/>
    <w:pPr>
      <w:keepNext/>
      <w:keepLines/>
      <w:widowControl w:val="0"/>
      <w:suppressLineNumbers/>
      <w:tabs>
        <w:tab w:val="left" w:pos="576"/>
        <w:tab w:val="num" w:pos="3312"/>
      </w:tabs>
      <w:spacing w:after="60"/>
      <w:jc w:val="both"/>
    </w:pPr>
    <w:rPr>
      <w:b/>
      <w:szCs w:val="20"/>
    </w:rPr>
  </w:style>
  <w:style w:type="paragraph" w:customStyle="1" w:styleId="310">
    <w:name w:val="Основной текст с отступом 31"/>
    <w:basedOn w:val="a0"/>
    <w:rsid w:val="000B6AD2"/>
    <w:pPr>
      <w:widowControl/>
      <w:suppressAutoHyphens/>
      <w:ind w:firstLine="709"/>
      <w:jc w:val="both"/>
    </w:pPr>
    <w:rPr>
      <w:rFonts w:ascii="Times New Roman" w:eastAsia="Times New Roman" w:hAnsi="Times New Roman" w:cs="Times New Roman"/>
      <w:color w:val="auto"/>
      <w:sz w:val="20"/>
      <w:szCs w:val="20"/>
      <w:lang w:eastAsia="zh-CN" w:bidi="ar-SA"/>
    </w:rPr>
  </w:style>
  <w:style w:type="paragraph" w:customStyle="1" w:styleId="92">
    <w:name w:val="Знак Знак9 Знак Знак"/>
    <w:basedOn w:val="a0"/>
    <w:rsid w:val="000B6AD2"/>
    <w:pPr>
      <w:widowControl/>
      <w:suppressAutoHyphens/>
      <w:spacing w:before="280" w:after="280"/>
    </w:pPr>
    <w:rPr>
      <w:rFonts w:ascii="Tahoma" w:eastAsia="Times New Roman" w:hAnsi="Tahoma" w:cs="Tahoma"/>
      <w:color w:val="auto"/>
      <w:sz w:val="20"/>
      <w:szCs w:val="20"/>
      <w:lang w:val="en-US" w:eastAsia="zh-CN" w:bidi="ar-SA"/>
    </w:rPr>
  </w:style>
  <w:style w:type="paragraph" w:customStyle="1" w:styleId="afd">
    <w:name w:val="Знак Знак Знак Знак Знак Знак Знак"/>
    <w:basedOn w:val="a0"/>
    <w:rsid w:val="000B6AD2"/>
    <w:pPr>
      <w:suppressAutoHyphens/>
      <w:spacing w:after="160" w:line="240" w:lineRule="exact"/>
      <w:jc w:val="right"/>
    </w:pPr>
    <w:rPr>
      <w:rFonts w:ascii="Times New Roman" w:eastAsia="Times New Roman" w:hAnsi="Times New Roman" w:cs="Times New Roman"/>
      <w:color w:val="auto"/>
      <w:sz w:val="20"/>
      <w:szCs w:val="20"/>
      <w:lang w:val="en-GB" w:eastAsia="zh-CN" w:bidi="ar-SA"/>
    </w:rPr>
  </w:style>
  <w:style w:type="paragraph" w:customStyle="1" w:styleId="ConsNonformat">
    <w:name w:val="ConsNonformat"/>
    <w:rsid w:val="000B6AD2"/>
    <w:pPr>
      <w:widowControl w:val="0"/>
      <w:suppressAutoHyphens/>
      <w:autoSpaceDE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311">
    <w:name w:val="Основной текст 31"/>
    <w:basedOn w:val="a0"/>
    <w:rsid w:val="000B6AD2"/>
    <w:pPr>
      <w:widowControl/>
      <w:suppressAutoHyphens/>
      <w:spacing w:line="360" w:lineRule="auto"/>
    </w:pPr>
    <w:rPr>
      <w:rFonts w:ascii="Arial" w:eastAsia="Times New Roman" w:hAnsi="Arial" w:cs="Arial"/>
      <w:color w:val="auto"/>
      <w:sz w:val="22"/>
      <w:szCs w:val="20"/>
      <w:lang w:eastAsia="zh-CN" w:bidi="ar-SA"/>
    </w:rPr>
  </w:style>
  <w:style w:type="paragraph" w:customStyle="1" w:styleId="210">
    <w:name w:val="Основной текст 21"/>
    <w:basedOn w:val="a0"/>
    <w:rsid w:val="000B6AD2"/>
    <w:pPr>
      <w:widowControl/>
      <w:suppressAutoHyphens/>
      <w:spacing w:line="360" w:lineRule="auto"/>
      <w:jc w:val="both"/>
    </w:pPr>
    <w:rPr>
      <w:rFonts w:ascii="Arial" w:eastAsia="Times New Roman" w:hAnsi="Arial" w:cs="Arial"/>
      <w:color w:val="auto"/>
      <w:szCs w:val="20"/>
      <w:lang w:eastAsia="zh-CN" w:bidi="ar-SA"/>
    </w:rPr>
  </w:style>
  <w:style w:type="paragraph" w:customStyle="1" w:styleId="ConsNormal">
    <w:name w:val="ConsNormal"/>
    <w:link w:val="ConsNormal0"/>
    <w:rsid w:val="000B6AD2"/>
    <w:pPr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ConsNormal0">
    <w:name w:val="ConsNormal Знак"/>
    <w:link w:val="ConsNormal"/>
    <w:locked/>
    <w:rsid w:val="000B6AD2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xl26">
    <w:name w:val="xl26"/>
    <w:basedOn w:val="a0"/>
    <w:rsid w:val="000B6AD2"/>
    <w:pPr>
      <w:widowControl/>
      <w:suppressAutoHyphens/>
      <w:spacing w:before="280" w:after="280"/>
      <w:jc w:val="center"/>
      <w:textAlignment w:val="top"/>
    </w:pPr>
    <w:rPr>
      <w:rFonts w:ascii="Times New Roman" w:eastAsia="Times New Roman" w:hAnsi="Times New Roman" w:cs="Times New Roman"/>
      <w:b/>
      <w:bCs/>
      <w:color w:val="auto"/>
      <w:lang w:eastAsia="zh-CN" w:bidi="ar-SA"/>
    </w:rPr>
  </w:style>
  <w:style w:type="paragraph" w:styleId="afe">
    <w:name w:val="Body Text Indent"/>
    <w:basedOn w:val="a0"/>
    <w:link w:val="aff"/>
    <w:rsid w:val="000B6AD2"/>
    <w:pPr>
      <w:widowControl/>
      <w:suppressAutoHyphens/>
      <w:ind w:firstLine="360"/>
      <w:jc w:val="both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">
    <w:name w:val="Основной текст с отступом Знак"/>
    <w:basedOn w:val="a1"/>
    <w:link w:val="afe"/>
    <w:rsid w:val="000B6AD2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ConsPlusCell">
    <w:name w:val="ConsPlusCell"/>
    <w:rsid w:val="000B6AD2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ff0">
    <w:name w:val="Подпись письма"/>
    <w:basedOn w:val="a0"/>
    <w:rsid w:val="000B6AD2"/>
    <w:pPr>
      <w:widowControl/>
      <w:tabs>
        <w:tab w:val="num" w:pos="720"/>
        <w:tab w:val="right" w:pos="9639"/>
      </w:tabs>
      <w:suppressAutoHyphens/>
      <w:overflowPunct w:val="0"/>
      <w:autoSpaceDE w:val="0"/>
      <w:textAlignment w:val="baseline"/>
    </w:pPr>
    <w:rPr>
      <w:rFonts w:ascii="Times New Roman CYR" w:eastAsia="Times New Roman" w:hAnsi="Times New Roman CYR" w:cs="Times New Roman CYR"/>
      <w:color w:val="auto"/>
      <w:szCs w:val="20"/>
      <w:lang w:eastAsia="zh-CN" w:bidi="ar-SA"/>
    </w:rPr>
  </w:style>
  <w:style w:type="paragraph" w:customStyle="1" w:styleId="19">
    <w:name w:val="Текст1"/>
    <w:basedOn w:val="a0"/>
    <w:rsid w:val="000B6AD2"/>
    <w:pPr>
      <w:widowControl/>
      <w:suppressAutoHyphens/>
      <w:ind w:firstLine="567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211">
    <w:name w:val="Основной текст с отступом 21"/>
    <w:basedOn w:val="a0"/>
    <w:rsid w:val="000B6AD2"/>
    <w:pPr>
      <w:widowControl/>
      <w:suppressAutoHyphens/>
      <w:spacing w:after="120" w:line="480" w:lineRule="auto"/>
      <w:ind w:left="283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3">
    <w:name w:val="Стиль3"/>
    <w:basedOn w:val="211"/>
    <w:rsid w:val="000B6AD2"/>
    <w:pPr>
      <w:widowControl w:val="0"/>
      <w:numPr>
        <w:numId w:val="3"/>
      </w:numPr>
      <w:tabs>
        <w:tab w:val="left" w:pos="360"/>
      </w:tabs>
      <w:spacing w:after="0" w:line="240" w:lineRule="auto"/>
      <w:ind w:left="283" w:firstLine="0"/>
      <w:jc w:val="both"/>
      <w:textAlignment w:val="baseline"/>
    </w:pPr>
  </w:style>
  <w:style w:type="paragraph" w:customStyle="1" w:styleId="Normal1">
    <w:name w:val="Normal1"/>
    <w:rsid w:val="000B6AD2"/>
    <w:pPr>
      <w:widowControl w:val="0"/>
      <w:suppressAutoHyphens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aff1">
    <w:name w:val="Normal (Web)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11">
    <w:name w:val="заголовок 11"/>
    <w:basedOn w:val="a0"/>
    <w:next w:val="a0"/>
    <w:rsid w:val="000B6AD2"/>
    <w:pPr>
      <w:keepNext/>
      <w:widowControl/>
      <w:suppressAutoHyphens/>
      <w:jc w:val="center"/>
    </w:pPr>
    <w:rPr>
      <w:rFonts w:ascii="Times New Roman" w:eastAsia="Times New Roman" w:hAnsi="Times New Roman" w:cs="Times New Roman"/>
      <w:color w:val="auto"/>
      <w:szCs w:val="20"/>
      <w:lang w:eastAsia="zh-CN" w:bidi="ar-SA"/>
    </w:rPr>
  </w:style>
  <w:style w:type="paragraph" w:customStyle="1" w:styleId="xl32">
    <w:name w:val="xl32"/>
    <w:basedOn w:val="a0"/>
    <w:rsid w:val="000B6AD2"/>
    <w:pPr>
      <w:widowControl/>
      <w:suppressAutoHyphens/>
      <w:spacing w:before="280" w:after="280"/>
      <w:textAlignment w:val="top"/>
    </w:pPr>
    <w:rPr>
      <w:rFonts w:ascii="Times New Roman" w:eastAsia="Times New Roman" w:hAnsi="Times New Roman" w:cs="Times New Roman"/>
      <w:color w:val="auto"/>
      <w:sz w:val="18"/>
      <w:szCs w:val="18"/>
      <w:lang w:eastAsia="zh-CN" w:bidi="ar-SA"/>
    </w:rPr>
  </w:style>
  <w:style w:type="paragraph" w:customStyle="1" w:styleId="ConsPlusNonformat">
    <w:name w:val="ConsPlusNonformat"/>
    <w:rsid w:val="000B6AD2"/>
    <w:pPr>
      <w:widowControl w:val="0"/>
      <w:tabs>
        <w:tab w:val="num" w:pos="720"/>
      </w:tabs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f2">
    <w:name w:val="Таблицы (моноширинный)"/>
    <w:basedOn w:val="a0"/>
    <w:next w:val="a0"/>
    <w:rsid w:val="000B6AD2"/>
    <w:pPr>
      <w:suppressAutoHyphens/>
      <w:autoSpaceDE w:val="0"/>
      <w:jc w:val="both"/>
    </w:pPr>
    <w:rPr>
      <w:rFonts w:eastAsia="Times New Roman"/>
      <w:color w:val="auto"/>
      <w:sz w:val="20"/>
      <w:szCs w:val="20"/>
      <w:lang w:eastAsia="zh-CN" w:bidi="ar-SA"/>
    </w:rPr>
  </w:style>
  <w:style w:type="paragraph" w:customStyle="1" w:styleId="1a">
    <w:name w:val="Стиль1"/>
    <w:basedOn w:val="a0"/>
    <w:rsid w:val="000B6AD2"/>
    <w:pPr>
      <w:keepNext/>
      <w:keepLines/>
      <w:suppressLineNumbers/>
      <w:tabs>
        <w:tab w:val="num" w:pos="720"/>
        <w:tab w:val="left" w:pos="3312"/>
      </w:tabs>
      <w:suppressAutoHyphens/>
      <w:spacing w:after="60"/>
      <w:ind w:left="720" w:hanging="360"/>
    </w:pPr>
    <w:rPr>
      <w:rFonts w:ascii="Times New Roman" w:eastAsia="Times New Roman" w:hAnsi="Times New Roman" w:cs="Times New Roman"/>
      <w:b/>
      <w:color w:val="auto"/>
      <w:sz w:val="28"/>
      <w:lang w:eastAsia="zh-CN" w:bidi="ar-SA"/>
    </w:rPr>
  </w:style>
  <w:style w:type="paragraph" w:styleId="aff3">
    <w:name w:val="Subtitle"/>
    <w:basedOn w:val="a0"/>
    <w:next w:val="af3"/>
    <w:link w:val="aff4"/>
    <w:qFormat/>
    <w:rsid w:val="000B6AD2"/>
    <w:pPr>
      <w:widowControl/>
      <w:suppressAutoHyphens/>
      <w:ind w:firstLine="567"/>
      <w:jc w:val="center"/>
    </w:pPr>
    <w:rPr>
      <w:rFonts w:ascii="Times New Roman" w:eastAsia="Times New Roman" w:hAnsi="Times New Roman" w:cs="Times New Roman"/>
      <w:b/>
      <w:color w:val="auto"/>
      <w:lang w:eastAsia="zh-CN" w:bidi="ar-SA"/>
    </w:rPr>
  </w:style>
  <w:style w:type="character" w:customStyle="1" w:styleId="aff4">
    <w:name w:val="Подзаголовок Знак"/>
    <w:basedOn w:val="a1"/>
    <w:link w:val="aff3"/>
    <w:rsid w:val="000B6AD2"/>
    <w:rPr>
      <w:rFonts w:ascii="Times New Roman" w:eastAsia="Times New Roman" w:hAnsi="Times New Roman" w:cs="Times New Roman"/>
      <w:b/>
      <w:sz w:val="24"/>
      <w:szCs w:val="24"/>
      <w:lang w:eastAsia="zh-CN"/>
    </w:rPr>
  </w:style>
  <w:style w:type="paragraph" w:customStyle="1" w:styleId="Heading1">
    <w:name w:val="Heading #1"/>
    <w:basedOn w:val="a0"/>
    <w:rsid w:val="000B6AD2"/>
    <w:pPr>
      <w:widowControl/>
      <w:shd w:val="clear" w:color="auto" w:fill="FFFFFF"/>
      <w:suppressAutoHyphens/>
      <w:spacing w:before="3720" w:after="240" w:line="240" w:lineRule="atLeast"/>
      <w:jc w:val="center"/>
    </w:pPr>
    <w:rPr>
      <w:rFonts w:ascii="Times New Roman" w:eastAsia="Times New Roman" w:hAnsi="Times New Roman" w:cs="Times New Roman"/>
      <w:b/>
      <w:bCs/>
      <w:color w:val="auto"/>
      <w:sz w:val="51"/>
      <w:szCs w:val="51"/>
      <w:lang w:bidi="ar-SA"/>
    </w:rPr>
  </w:style>
  <w:style w:type="paragraph" w:customStyle="1" w:styleId="aff5">
    <w:name w:val="Содержимое таблицы"/>
    <w:basedOn w:val="a0"/>
    <w:rsid w:val="000B6AD2"/>
    <w:pPr>
      <w:widowControl/>
      <w:suppressLineNumbers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6">
    <w:name w:val="Заголовок таблицы"/>
    <w:basedOn w:val="aff5"/>
    <w:rsid w:val="000B6AD2"/>
    <w:pPr>
      <w:jc w:val="center"/>
    </w:pPr>
    <w:rPr>
      <w:b/>
      <w:bCs/>
    </w:rPr>
  </w:style>
  <w:style w:type="paragraph" w:customStyle="1" w:styleId="aff7">
    <w:name w:val="Содержимое врезки"/>
    <w:basedOn w:val="a0"/>
    <w:rsid w:val="000B6AD2"/>
    <w:pPr>
      <w:widowControl/>
      <w:suppressAutoHyphens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aff8">
    <w:name w:val="Блочная цитата"/>
    <w:basedOn w:val="a0"/>
    <w:rsid w:val="000B6AD2"/>
    <w:pPr>
      <w:widowControl/>
      <w:suppressAutoHyphens/>
      <w:spacing w:after="283"/>
      <w:ind w:left="567" w:right="567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">
    <w:name w:val="head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headertexttopleveltextcentertext">
    <w:name w:val="headertext topleveltext centertext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western">
    <w:name w:val="western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p3">
    <w:name w:val="p3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paragraph" w:customStyle="1" w:styleId="1b">
    <w:name w:val="Обычный1"/>
    <w:rsid w:val="000B6AD2"/>
    <w:pPr>
      <w:suppressAutoHyphens/>
      <w:snapToGrid w:val="0"/>
      <w:spacing w:after="0" w:line="240" w:lineRule="auto"/>
    </w:pPr>
    <w:rPr>
      <w:rFonts w:ascii="Times New Roman" w:eastAsia="Times New Roman" w:hAnsi="Times New Roman" w:cs="Times New Roman"/>
      <w:sz w:val="25"/>
      <w:szCs w:val="20"/>
      <w:lang w:eastAsia="zh-CN"/>
    </w:rPr>
  </w:style>
  <w:style w:type="paragraph" w:customStyle="1" w:styleId="28">
    <w:name w:val="Обычный2"/>
    <w:rsid w:val="000B6AD2"/>
    <w:pPr>
      <w:widowControl w:val="0"/>
      <w:suppressAutoHyphens/>
      <w:snapToGrid w:val="0"/>
      <w:spacing w:after="0" w:line="240" w:lineRule="auto"/>
      <w:ind w:firstLine="720"/>
    </w:pPr>
    <w:rPr>
      <w:rFonts w:ascii="Times New Roman" w:eastAsia="Times New Roman" w:hAnsi="Times New Roman" w:cs="Times New Roman"/>
      <w:sz w:val="20"/>
      <w:szCs w:val="20"/>
      <w:lang w:eastAsia="zh-CN" w:bidi="hi-IN"/>
    </w:rPr>
  </w:style>
  <w:style w:type="paragraph" w:customStyle="1" w:styleId="pj">
    <w:name w:val="pj"/>
    <w:basedOn w:val="a0"/>
    <w:rsid w:val="000B6AD2"/>
    <w:pPr>
      <w:widowControl/>
      <w:suppressAutoHyphens/>
      <w:spacing w:before="280" w:after="280"/>
    </w:pPr>
    <w:rPr>
      <w:rFonts w:ascii="Times New Roman" w:eastAsia="Times New Roman" w:hAnsi="Times New Roman" w:cs="Times New Roman"/>
      <w:color w:val="auto"/>
      <w:lang w:eastAsia="zh-CN" w:bidi="ar-SA"/>
    </w:rPr>
  </w:style>
  <w:style w:type="character" w:customStyle="1" w:styleId="aff9">
    <w:name w:val="Основной текст_"/>
    <w:link w:val="29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29">
    <w:name w:val="Основной текст2"/>
    <w:basedOn w:val="a0"/>
    <w:link w:val="aff9"/>
    <w:rsid w:val="000B6AD2"/>
    <w:pPr>
      <w:shd w:val="clear" w:color="auto" w:fill="FFFFFF"/>
      <w:spacing w:line="274" w:lineRule="exact"/>
      <w:jc w:val="both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a">
    <w:name w:val="Подпись к таблице_"/>
    <w:link w:val="affb"/>
    <w:rsid w:val="000B6AD2"/>
    <w:rPr>
      <w:rFonts w:ascii="Times New Roman" w:eastAsia="Times New Roman" w:hAnsi="Times New Roman"/>
      <w:i/>
      <w:iCs/>
      <w:sz w:val="21"/>
      <w:szCs w:val="21"/>
      <w:shd w:val="clear" w:color="auto" w:fill="FFFFFF"/>
    </w:rPr>
  </w:style>
  <w:style w:type="paragraph" w:customStyle="1" w:styleId="affb">
    <w:name w:val="Подпись к таблице"/>
    <w:basedOn w:val="a0"/>
    <w:link w:val="affa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i/>
      <w:iCs/>
      <w:color w:val="auto"/>
      <w:sz w:val="21"/>
      <w:szCs w:val="21"/>
      <w:lang w:eastAsia="en-US" w:bidi="ar-SA"/>
    </w:rPr>
  </w:style>
  <w:style w:type="character" w:customStyle="1" w:styleId="affc">
    <w:name w:val="Подпись к таблице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c">
    <w:name w:val="Основной текст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4pt0pt">
    <w:name w:val="Основной текст + 14 pt;Интервал 0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affd">
    <w:name w:val="Основной текст +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affe">
    <w:name w:val="Колонтитул_"/>
    <w:link w:val="1d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d">
    <w:name w:val="Колонтитул1"/>
    <w:basedOn w:val="a0"/>
    <w:link w:val="affe"/>
    <w:rsid w:val="000B6AD2"/>
    <w:pPr>
      <w:shd w:val="clear" w:color="auto" w:fill="FFFFFF"/>
      <w:spacing w:line="0" w:lineRule="atLeast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afff">
    <w:name w:val="Колонтитул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3pt">
    <w:name w:val="Основной текст + 13 pt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a">
    <w:name w:val="Основной текст (2) + Не курсив"/>
    <w:rsid w:val="000B6AD2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u-RU" w:eastAsia="ru-RU" w:bidi="ru-RU"/>
    </w:rPr>
  </w:style>
  <w:style w:type="character" w:customStyle="1" w:styleId="1e">
    <w:name w:val="Заголовок №1_"/>
    <w:link w:val="112"/>
    <w:rsid w:val="000B6AD2"/>
    <w:rPr>
      <w:rFonts w:ascii="Times New Roman" w:eastAsia="Times New Roman" w:hAnsi="Times New Roman"/>
      <w:sz w:val="21"/>
      <w:szCs w:val="21"/>
      <w:shd w:val="clear" w:color="auto" w:fill="FFFFFF"/>
    </w:rPr>
  </w:style>
  <w:style w:type="paragraph" w:customStyle="1" w:styleId="112">
    <w:name w:val="Заголовок №11"/>
    <w:basedOn w:val="a0"/>
    <w:link w:val="1e"/>
    <w:rsid w:val="000B6AD2"/>
    <w:pPr>
      <w:shd w:val="clear" w:color="auto" w:fill="FFFFFF"/>
      <w:spacing w:before="300" w:after="300" w:line="0" w:lineRule="atLeast"/>
      <w:jc w:val="center"/>
      <w:outlineLvl w:val="0"/>
    </w:pPr>
    <w:rPr>
      <w:rFonts w:ascii="Times New Roman" w:eastAsia="Times New Roman" w:hAnsi="Times New Roman" w:cstheme="minorBidi"/>
      <w:color w:val="auto"/>
      <w:sz w:val="21"/>
      <w:szCs w:val="21"/>
      <w:lang w:eastAsia="en-US" w:bidi="ar-SA"/>
    </w:rPr>
  </w:style>
  <w:style w:type="character" w:customStyle="1" w:styleId="1f">
    <w:name w:val="Заголовок №1"/>
    <w:rsid w:val="000B6AD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single"/>
      <w:lang w:val="ru-RU" w:eastAsia="ru-RU" w:bidi="ru-RU"/>
    </w:rPr>
  </w:style>
  <w:style w:type="character" w:customStyle="1" w:styleId="blk">
    <w:name w:val="blk"/>
    <w:rsid w:val="000B6AD2"/>
  </w:style>
  <w:style w:type="paragraph" w:customStyle="1" w:styleId="2b">
    <w:name w:val="Абзац списка2"/>
    <w:basedOn w:val="a0"/>
    <w:rsid w:val="000B6AD2"/>
    <w:pPr>
      <w:widowControl/>
      <w:ind w:left="720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fff0">
    <w:name w:val="endnote text"/>
    <w:basedOn w:val="a0"/>
    <w:link w:val="afff1"/>
    <w:uiPriority w:val="99"/>
    <w:semiHidden/>
    <w:unhideWhenUsed/>
    <w:rsid w:val="000B6AD2"/>
    <w:pPr>
      <w:widowControl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fff1">
    <w:name w:val="Текст концевой сноски Знак"/>
    <w:basedOn w:val="a1"/>
    <w:link w:val="afff0"/>
    <w:uiPriority w:val="99"/>
    <w:semiHidden/>
    <w:rsid w:val="000B6AD2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5">
    <w:name w:val="Body Text 3"/>
    <w:basedOn w:val="a0"/>
    <w:link w:val="36"/>
    <w:uiPriority w:val="99"/>
    <w:unhideWhenUsed/>
    <w:rsid w:val="000B6AD2"/>
    <w:pPr>
      <w:widowControl/>
      <w:spacing w:after="120"/>
    </w:pPr>
    <w:rPr>
      <w:rFonts w:ascii="Times New Roman" w:eastAsia="Times New Roman" w:hAnsi="Times New Roman" w:cs="Times New Roman"/>
      <w:color w:val="auto"/>
      <w:sz w:val="16"/>
      <w:szCs w:val="16"/>
      <w:lang w:bidi="ar-SA"/>
    </w:rPr>
  </w:style>
  <w:style w:type="character" w:customStyle="1" w:styleId="36">
    <w:name w:val="Основной текст 3 Знак"/>
    <w:basedOn w:val="a1"/>
    <w:link w:val="35"/>
    <w:uiPriority w:val="99"/>
    <w:rsid w:val="000B6AD2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nobr">
    <w:name w:val="nobr"/>
    <w:basedOn w:val="a1"/>
    <w:rsid w:val="000B6AD2"/>
  </w:style>
  <w:style w:type="character" w:styleId="afff2">
    <w:name w:val="Placeholder Text"/>
    <w:basedOn w:val="a1"/>
    <w:uiPriority w:val="99"/>
    <w:semiHidden/>
    <w:rsid w:val="000B6AD2"/>
    <w:rPr>
      <w:color w:val="808080"/>
    </w:rPr>
  </w:style>
  <w:style w:type="paragraph" w:styleId="afff3">
    <w:name w:val="annotation text"/>
    <w:basedOn w:val="a0"/>
    <w:link w:val="afff4"/>
    <w:uiPriority w:val="99"/>
    <w:unhideWhenUsed/>
    <w:rsid w:val="00F714F9"/>
    <w:rPr>
      <w:sz w:val="20"/>
      <w:szCs w:val="20"/>
    </w:rPr>
  </w:style>
  <w:style w:type="character" w:customStyle="1" w:styleId="afff4">
    <w:name w:val="Текст примечания Знак"/>
    <w:basedOn w:val="a1"/>
    <w:link w:val="afff3"/>
    <w:uiPriority w:val="99"/>
    <w:rsid w:val="00F714F9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table" w:styleId="afff5">
    <w:name w:val="Table Grid"/>
    <w:basedOn w:val="a2"/>
    <w:uiPriority w:val="39"/>
    <w:rsid w:val="00EA15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Пункты"/>
    <w:basedOn w:val="20"/>
    <w:link w:val="afff6"/>
    <w:qFormat/>
    <w:rsid w:val="00F44C80"/>
    <w:pPr>
      <w:numPr>
        <w:numId w:val="7"/>
      </w:numPr>
      <w:tabs>
        <w:tab w:val="left" w:pos="1134"/>
      </w:tabs>
      <w:suppressAutoHyphens w:val="0"/>
      <w:spacing w:before="120" w:line="240" w:lineRule="auto"/>
      <w:ind w:left="792"/>
    </w:pPr>
    <w:rPr>
      <w:bCs/>
      <w:iCs/>
      <w:szCs w:val="28"/>
      <w:u w:val="none"/>
      <w:lang w:val="x-none" w:eastAsia="x-none"/>
    </w:rPr>
  </w:style>
  <w:style w:type="character" w:customStyle="1" w:styleId="afff6">
    <w:name w:val="Пункты Знак"/>
    <w:link w:val="a"/>
    <w:uiPriority w:val="99"/>
    <w:rsid w:val="00F44C80"/>
    <w:rPr>
      <w:rFonts w:ascii="Times New Roman" w:eastAsia="Times New Roman" w:hAnsi="Times New Roman" w:cs="Times New Roman"/>
      <w:bCs/>
      <w:iCs/>
      <w:sz w:val="24"/>
      <w:szCs w:val="28"/>
      <w:lang w:val="x-none" w:eastAsia="x-none"/>
    </w:rPr>
  </w:style>
  <w:style w:type="paragraph" w:styleId="37">
    <w:name w:val="Body Text Indent 3"/>
    <w:basedOn w:val="a0"/>
    <w:link w:val="38"/>
    <w:uiPriority w:val="99"/>
    <w:semiHidden/>
    <w:unhideWhenUsed/>
    <w:rsid w:val="001541EA"/>
    <w:pPr>
      <w:spacing w:after="120"/>
      <w:ind w:left="283"/>
    </w:pPr>
    <w:rPr>
      <w:sz w:val="16"/>
      <w:szCs w:val="16"/>
    </w:rPr>
  </w:style>
  <w:style w:type="character" w:customStyle="1" w:styleId="38">
    <w:name w:val="Основной текст с отступом 3 Знак"/>
    <w:basedOn w:val="a1"/>
    <w:link w:val="37"/>
    <w:uiPriority w:val="99"/>
    <w:semiHidden/>
    <w:rsid w:val="001541EA"/>
    <w:rPr>
      <w:rFonts w:ascii="Courier New" w:eastAsia="Courier New" w:hAnsi="Courier New" w:cs="Courier New"/>
      <w:color w:val="000000"/>
      <w:sz w:val="16"/>
      <w:szCs w:val="16"/>
      <w:lang w:eastAsia="ru-RU" w:bidi="ru-RU"/>
    </w:rPr>
  </w:style>
  <w:style w:type="paragraph" w:customStyle="1" w:styleId="-">
    <w:name w:val="Договор - список"/>
    <w:basedOn w:val="a0"/>
    <w:rsid w:val="002237B2"/>
    <w:pPr>
      <w:widowControl/>
      <w:numPr>
        <w:ilvl w:val="1"/>
        <w:numId w:val="1"/>
      </w:numPr>
      <w:suppressAutoHyphens/>
      <w:jc w:val="both"/>
      <w:outlineLvl w:val="1"/>
    </w:pPr>
    <w:rPr>
      <w:rFonts w:ascii="Times New Roman" w:eastAsia="Times New Roman" w:hAnsi="Times New Roman" w:cs="Times New Roman"/>
      <w:color w:val="auto"/>
      <w:kern w:val="1"/>
      <w:szCs w:val="20"/>
      <w:lang w:eastAsia="ar-SA" w:bidi="ar-SA"/>
    </w:rPr>
  </w:style>
  <w:style w:type="character" w:customStyle="1" w:styleId="a7">
    <w:name w:val="Абзац списка Знак"/>
    <w:aliases w:val="Абзац основного текста Знак,UL Знак,Содержание. 2 уровень Знак"/>
    <w:link w:val="a6"/>
    <w:uiPriority w:val="34"/>
    <w:locked/>
    <w:rsid w:val="00E516D3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customStyle="1" w:styleId="1f0">
    <w:name w:val="Сетка таблицы1"/>
    <w:basedOn w:val="a2"/>
    <w:next w:val="afff5"/>
    <w:uiPriority w:val="39"/>
    <w:rsid w:val="00EB42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f1">
    <w:name w:val="Нет списка1"/>
    <w:next w:val="a3"/>
    <w:uiPriority w:val="99"/>
    <w:semiHidden/>
    <w:unhideWhenUsed/>
    <w:rsid w:val="00276EC3"/>
  </w:style>
  <w:style w:type="table" w:customStyle="1" w:styleId="2c">
    <w:name w:val="Сетка таблицы2"/>
    <w:basedOn w:val="a2"/>
    <w:next w:val="afff5"/>
    <w:uiPriority w:val="39"/>
    <w:rsid w:val="00276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f7">
    <w:name w:val="Strong"/>
    <w:basedOn w:val="a1"/>
    <w:uiPriority w:val="22"/>
    <w:qFormat/>
    <w:rsid w:val="00276EC3"/>
    <w:rPr>
      <w:rFonts w:cs="Times New Roman"/>
      <w:b/>
      <w:bCs/>
    </w:rPr>
  </w:style>
  <w:style w:type="numbering" w:customStyle="1" w:styleId="2d">
    <w:name w:val="Нет списка2"/>
    <w:next w:val="a3"/>
    <w:uiPriority w:val="99"/>
    <w:semiHidden/>
    <w:unhideWhenUsed/>
    <w:rsid w:val="00276EC3"/>
  </w:style>
  <w:style w:type="table" w:customStyle="1" w:styleId="39">
    <w:name w:val="Сетка таблицы3"/>
    <w:basedOn w:val="a2"/>
    <w:next w:val="afff5"/>
    <w:uiPriority w:val="39"/>
    <w:rsid w:val="00276E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qvoo">
    <w:name w:val="_2qvoo"/>
    <w:basedOn w:val="a1"/>
    <w:rsid w:val="001D5B09"/>
  </w:style>
  <w:style w:type="character" w:customStyle="1" w:styleId="3mliq">
    <w:name w:val="_3mliq"/>
    <w:basedOn w:val="a1"/>
    <w:rsid w:val="001D5B09"/>
  </w:style>
  <w:style w:type="character" w:customStyle="1" w:styleId="doccaption">
    <w:name w:val="doccaption"/>
    <w:basedOn w:val="a1"/>
    <w:rsid w:val="000C3CE7"/>
  </w:style>
  <w:style w:type="character" w:customStyle="1" w:styleId="113">
    <w:name w:val="Основной текст (11)_"/>
    <w:basedOn w:val="a1"/>
    <w:link w:val="114"/>
    <w:uiPriority w:val="99"/>
    <w:rsid w:val="00DE11AC"/>
    <w:rPr>
      <w:rFonts w:eastAsia="Times New Roman"/>
      <w:sz w:val="26"/>
      <w:szCs w:val="26"/>
      <w:shd w:val="clear" w:color="auto" w:fill="FFFFFF"/>
    </w:rPr>
  </w:style>
  <w:style w:type="paragraph" w:customStyle="1" w:styleId="114">
    <w:name w:val="Основной текст (11)"/>
    <w:basedOn w:val="a0"/>
    <w:link w:val="113"/>
    <w:uiPriority w:val="99"/>
    <w:rsid w:val="00DE11AC"/>
    <w:pPr>
      <w:shd w:val="clear" w:color="auto" w:fill="FFFFFF"/>
      <w:spacing w:line="283" w:lineRule="exact"/>
      <w:ind w:hanging="1780"/>
      <w:jc w:val="both"/>
    </w:pPr>
    <w:rPr>
      <w:rFonts w:asciiTheme="minorHAnsi" w:eastAsia="Times New Roman" w:hAnsiTheme="minorHAnsi" w:cstheme="minorBidi"/>
      <w:color w:val="auto"/>
      <w:sz w:val="26"/>
      <w:szCs w:val="26"/>
      <w:lang w:eastAsia="en-US" w:bidi="ar-SA"/>
    </w:rPr>
  </w:style>
  <w:style w:type="character" w:customStyle="1" w:styleId="a9">
    <w:name w:val="Без интервала Знак"/>
    <w:link w:val="a8"/>
    <w:locked/>
    <w:rsid w:val="00DE11AC"/>
  </w:style>
  <w:style w:type="paragraph" w:customStyle="1" w:styleId="parametervalue">
    <w:name w:val="parametervalue"/>
    <w:basedOn w:val="a0"/>
    <w:rsid w:val="006E6509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table" w:customStyle="1" w:styleId="100">
    <w:name w:val="Сетка таблицы10"/>
    <w:basedOn w:val="a2"/>
    <w:next w:val="afff5"/>
    <w:uiPriority w:val="59"/>
    <w:rsid w:val="00ED6ED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duct-featuresname">
    <w:name w:val="product-features__name"/>
    <w:basedOn w:val="a1"/>
    <w:rsid w:val="007533A8"/>
  </w:style>
  <w:style w:type="character" w:customStyle="1" w:styleId="product-featurestext-lowcase">
    <w:name w:val="product-features__text-lowcase"/>
    <w:basedOn w:val="a1"/>
    <w:rsid w:val="007533A8"/>
  </w:style>
  <w:style w:type="paragraph" w:customStyle="1" w:styleId="2e">
    <w:name w:val="Название объекта2"/>
    <w:basedOn w:val="a0"/>
    <w:rsid w:val="007533A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Default">
    <w:name w:val="Default"/>
    <w:rsid w:val="005C48D6"/>
    <w:pPr>
      <w:autoSpaceDE w:val="0"/>
      <w:autoSpaceDN w:val="0"/>
      <w:adjustRightInd w:val="0"/>
      <w:spacing w:after="0" w:line="240" w:lineRule="auto"/>
    </w:pPr>
    <w:rPr>
      <w:rFonts w:ascii="Trebuchet MS" w:hAnsi="Trebuchet MS" w:cs="Trebuchet MS"/>
      <w:color w:val="000000"/>
      <w:sz w:val="24"/>
      <w:szCs w:val="24"/>
    </w:rPr>
  </w:style>
  <w:style w:type="paragraph" w:customStyle="1" w:styleId="p11satbvpdp">
    <w:name w:val="p11satbv_pdp"/>
    <w:basedOn w:val="a0"/>
    <w:rsid w:val="00F5542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msonormalmrcssattr">
    <w:name w:val="msonormal_mr_css_attr"/>
    <w:basedOn w:val="a0"/>
    <w:rsid w:val="0088770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customStyle="1" w:styleId="p9">
    <w:name w:val="p9"/>
    <w:basedOn w:val="a0"/>
    <w:rsid w:val="00A320B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3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96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3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11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00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846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44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4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6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72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6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273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47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82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200668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86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54392714">
          <w:marLeft w:val="0"/>
          <w:marRight w:val="0"/>
          <w:marTop w:val="0"/>
          <w:marBottom w:val="6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772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5132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2382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80550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65875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189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642020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91111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81162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5329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74359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36001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874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05963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563636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001193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08226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76145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0903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1495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6682172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26459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61513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111879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18316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22859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0502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423844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270907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063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25849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34710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10908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15607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1179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87690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09624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1755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346290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47160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312293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8725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965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191607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50405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39934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6122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37517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12909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79627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164206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87784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058189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6085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59789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8509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633931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08985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760001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724829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593938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6280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1551487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423294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579177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5784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259289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45311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480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4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145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52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85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830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13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3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926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66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237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81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1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444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872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361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320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03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716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93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31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9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30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178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05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66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5187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50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3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10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4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44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04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19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03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5357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88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0324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207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8946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6469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80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1411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20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87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94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29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14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24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268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85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20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81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651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280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7187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55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45351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76836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24589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68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5142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130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318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0705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8141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5424214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7235014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73818410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8209035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659382593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705254962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16446568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99008180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87994443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6213963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60842187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385332516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33064985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5396039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89153550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48912165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22965535">
                              <w:marLeft w:val="0"/>
                              <w:marRight w:val="0"/>
                              <w:marTop w:val="60"/>
                              <w:marBottom w:val="6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117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353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714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049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826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73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775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2514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704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BC30B6-D227-4521-B328-10665D38E0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3</Pages>
  <Words>922</Words>
  <Characters>5256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6166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Ахвердян Анатолий Артурович</dc:creator>
  <cp:lastModifiedBy>NikishkinaDG</cp:lastModifiedBy>
  <cp:revision>21</cp:revision>
  <cp:lastPrinted>2026-03-30T09:22:00Z</cp:lastPrinted>
  <dcterms:created xsi:type="dcterms:W3CDTF">2024-11-15T07:24:00Z</dcterms:created>
  <dcterms:modified xsi:type="dcterms:W3CDTF">2026-05-19T06:58:00Z</dcterms:modified>
</cp:coreProperties>
</file>