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C6ECCFA" w14:textId="6898D739" w:rsidR="00A40411" w:rsidRDefault="00A40411" w:rsidP="00A40411">
      <w:pPr>
        <w:widowControl/>
        <w:suppressAutoHyphens/>
        <w:jc w:val="center"/>
        <w:rPr>
          <w:rFonts w:ascii="Times New Roman" w:eastAsia="Calibri" w:hAnsi="Times New Roman" w:cs="Times New Roman"/>
          <w:b/>
          <w:bCs/>
          <w:color w:val="auto"/>
          <w:sz w:val="20"/>
          <w:szCs w:val="20"/>
          <w:lang w:eastAsia="en-US" w:bidi="ar-SA"/>
        </w:rPr>
      </w:pPr>
      <w:r w:rsidRPr="00344DA3">
        <w:rPr>
          <w:rFonts w:ascii="Times New Roman" w:eastAsia="Times New Roman" w:hAnsi="Times New Roman" w:cs="Times New Roman"/>
          <w:b/>
          <w:bCs/>
          <w:color w:val="auto"/>
          <w:sz w:val="20"/>
          <w:szCs w:val="20"/>
          <w:lang w:eastAsia="ar-SA" w:bidi="ar-SA"/>
        </w:rPr>
        <w:t xml:space="preserve">КОНТРАКТ </w:t>
      </w:r>
      <w:r w:rsidRPr="00344DA3">
        <w:rPr>
          <w:rFonts w:ascii="Times New Roman" w:eastAsia="Calibri" w:hAnsi="Times New Roman" w:cs="Times New Roman"/>
          <w:b/>
          <w:bCs/>
          <w:color w:val="auto"/>
          <w:sz w:val="20"/>
          <w:szCs w:val="20"/>
          <w:lang w:eastAsia="en-US" w:bidi="ar-SA"/>
        </w:rPr>
        <w:t xml:space="preserve">№ </w:t>
      </w:r>
      <w:r w:rsidR="009E3F65">
        <w:rPr>
          <w:rFonts w:ascii="Times New Roman" w:eastAsia="Calibri" w:hAnsi="Times New Roman" w:cs="Times New Roman"/>
          <w:b/>
          <w:bCs/>
          <w:color w:val="auto"/>
          <w:sz w:val="20"/>
          <w:szCs w:val="20"/>
          <w:lang w:eastAsia="en-US" w:bidi="ar-SA"/>
        </w:rPr>
        <w:t>7/17/2026</w:t>
      </w:r>
    </w:p>
    <w:p w14:paraId="6DF8FBB9" w14:textId="77777777" w:rsidR="00EA0FA1" w:rsidRPr="00EA0FA1" w:rsidRDefault="00EA0FA1" w:rsidP="00A40411">
      <w:pPr>
        <w:widowControl/>
        <w:suppressAutoHyphens/>
        <w:jc w:val="center"/>
        <w:rPr>
          <w:rFonts w:ascii="Times New Roman" w:eastAsia="Times New Roman" w:hAnsi="Times New Roman" w:cs="Times New Roman"/>
          <w:color w:val="auto"/>
          <w:sz w:val="20"/>
          <w:szCs w:val="20"/>
          <w:lang w:eastAsia="ar-SA" w:bidi="ar-SA"/>
        </w:rPr>
      </w:pPr>
    </w:p>
    <w:p w14:paraId="61BA62FE" w14:textId="549B5F65" w:rsidR="00A40411" w:rsidRPr="00344DA3" w:rsidRDefault="002F34A0" w:rsidP="002F34A0">
      <w:pPr>
        <w:widowControl/>
        <w:tabs>
          <w:tab w:val="left" w:pos="6663"/>
        </w:tabs>
        <w:suppressAutoHyphens/>
        <w:jc w:val="both"/>
        <w:rPr>
          <w:rFonts w:ascii="Times New Roman" w:eastAsia="Times New Roman" w:hAnsi="Times New Roman" w:cs="Times New Roman"/>
          <w:color w:val="auto"/>
          <w:sz w:val="20"/>
          <w:szCs w:val="20"/>
          <w:lang w:eastAsia="ar-SA" w:bidi="ar-SA"/>
        </w:rPr>
      </w:pPr>
      <w:r>
        <w:rPr>
          <w:rFonts w:ascii="Times New Roman" w:eastAsia="Times New Roman" w:hAnsi="Times New Roman" w:cs="Times New Roman"/>
          <w:color w:val="auto"/>
          <w:sz w:val="20"/>
          <w:szCs w:val="20"/>
          <w:lang w:eastAsia="ar-SA" w:bidi="ar-SA"/>
        </w:rPr>
        <w:t xml:space="preserve">г. </w:t>
      </w:r>
      <w:r w:rsidR="00A40411" w:rsidRPr="00344DA3">
        <w:rPr>
          <w:rFonts w:ascii="Times New Roman" w:eastAsia="Times New Roman" w:hAnsi="Times New Roman" w:cs="Times New Roman"/>
          <w:color w:val="auto"/>
          <w:sz w:val="20"/>
          <w:szCs w:val="20"/>
          <w:lang w:eastAsia="ar-SA" w:bidi="ar-SA"/>
        </w:rPr>
        <w:t>Санкт-Петербург</w:t>
      </w:r>
      <w:r w:rsidR="00A40411" w:rsidRPr="00344DA3">
        <w:rPr>
          <w:rFonts w:ascii="Times New Roman" w:eastAsia="Times New Roman" w:hAnsi="Times New Roman" w:cs="Times New Roman"/>
          <w:color w:val="auto"/>
          <w:sz w:val="20"/>
          <w:szCs w:val="20"/>
          <w:lang w:eastAsia="ar-SA" w:bidi="ar-SA"/>
        </w:rPr>
        <w:tab/>
      </w:r>
      <w:r>
        <w:rPr>
          <w:rFonts w:ascii="Times New Roman" w:eastAsia="Calibri" w:hAnsi="Times New Roman" w:cs="Times New Roman"/>
          <w:color w:val="auto"/>
          <w:sz w:val="20"/>
          <w:szCs w:val="20"/>
          <w:lang w:eastAsia="en-US" w:bidi="ar-SA"/>
        </w:rPr>
        <w:t xml:space="preserve"> </w:t>
      </w:r>
      <w:r w:rsidR="00B53BB2">
        <w:rPr>
          <w:rFonts w:ascii="Times New Roman" w:eastAsia="Calibri" w:hAnsi="Times New Roman" w:cs="Times New Roman"/>
          <w:color w:val="auto"/>
          <w:sz w:val="20"/>
          <w:szCs w:val="20"/>
          <w:lang w:eastAsia="en-US" w:bidi="ar-SA"/>
        </w:rPr>
        <w:t>«</w:t>
      </w:r>
      <w:r w:rsidR="002F3A96">
        <w:rPr>
          <w:rFonts w:ascii="Times New Roman" w:eastAsia="Calibri" w:hAnsi="Times New Roman" w:cs="Times New Roman"/>
          <w:color w:val="auto"/>
          <w:sz w:val="20"/>
          <w:szCs w:val="20"/>
          <w:lang w:eastAsia="en-US" w:bidi="ar-SA"/>
        </w:rPr>
        <w:t>____</w:t>
      </w:r>
      <w:r w:rsidR="00B53BB2">
        <w:rPr>
          <w:rFonts w:ascii="Times New Roman" w:eastAsia="Calibri" w:hAnsi="Times New Roman" w:cs="Times New Roman"/>
          <w:color w:val="auto"/>
          <w:sz w:val="20"/>
          <w:szCs w:val="20"/>
          <w:lang w:eastAsia="en-US" w:bidi="ar-SA"/>
        </w:rPr>
        <w:t>»</w:t>
      </w:r>
      <w:r w:rsidR="00FC0C95" w:rsidRPr="002F3A96">
        <w:rPr>
          <w:rFonts w:ascii="Times New Roman" w:eastAsia="Calibri" w:hAnsi="Times New Roman" w:cs="Times New Roman"/>
          <w:color w:val="auto"/>
          <w:sz w:val="20"/>
          <w:szCs w:val="20"/>
          <w:lang w:eastAsia="en-US" w:bidi="ar-SA"/>
        </w:rPr>
        <w:t xml:space="preserve"> </w:t>
      </w:r>
      <w:r w:rsidR="002F3A96">
        <w:rPr>
          <w:rFonts w:ascii="Times New Roman" w:eastAsia="Calibri" w:hAnsi="Times New Roman" w:cs="Times New Roman"/>
          <w:color w:val="auto"/>
          <w:sz w:val="20"/>
          <w:szCs w:val="20"/>
          <w:lang w:eastAsia="en-US" w:bidi="ar-SA"/>
        </w:rPr>
        <w:t>__________</w:t>
      </w:r>
      <w:r>
        <w:rPr>
          <w:rFonts w:ascii="Times New Roman" w:eastAsia="Calibri" w:hAnsi="Times New Roman" w:cs="Times New Roman"/>
          <w:color w:val="auto"/>
          <w:sz w:val="20"/>
          <w:szCs w:val="20"/>
          <w:lang w:eastAsia="en-US" w:bidi="ar-SA"/>
        </w:rPr>
        <w:t xml:space="preserve"> </w:t>
      </w:r>
      <w:r w:rsidR="00F30EDA">
        <w:rPr>
          <w:rFonts w:ascii="Times New Roman" w:eastAsia="Calibri" w:hAnsi="Times New Roman" w:cs="Times New Roman"/>
          <w:color w:val="auto"/>
          <w:sz w:val="20"/>
          <w:szCs w:val="20"/>
          <w:lang w:eastAsia="en-US" w:bidi="ar-SA"/>
        </w:rPr>
        <w:t>202</w:t>
      </w:r>
      <w:r w:rsidR="006F459F">
        <w:rPr>
          <w:rFonts w:ascii="Times New Roman" w:eastAsia="Calibri" w:hAnsi="Times New Roman" w:cs="Times New Roman"/>
          <w:color w:val="auto"/>
          <w:sz w:val="20"/>
          <w:szCs w:val="20"/>
          <w:lang w:eastAsia="en-US" w:bidi="ar-SA"/>
        </w:rPr>
        <w:t>6</w:t>
      </w:r>
      <w:r>
        <w:rPr>
          <w:rFonts w:ascii="Times New Roman" w:eastAsia="Calibri" w:hAnsi="Times New Roman" w:cs="Times New Roman"/>
          <w:color w:val="auto"/>
          <w:sz w:val="20"/>
          <w:szCs w:val="20"/>
          <w:lang w:eastAsia="en-US" w:bidi="ar-SA"/>
        </w:rPr>
        <w:t xml:space="preserve"> </w:t>
      </w:r>
      <w:r w:rsidR="00A40411" w:rsidRPr="00344DA3">
        <w:rPr>
          <w:rFonts w:ascii="Times New Roman" w:eastAsia="Calibri" w:hAnsi="Times New Roman" w:cs="Times New Roman"/>
          <w:color w:val="auto"/>
          <w:sz w:val="20"/>
          <w:szCs w:val="20"/>
          <w:lang w:eastAsia="en-US" w:bidi="ar-SA"/>
        </w:rPr>
        <w:t>года</w:t>
      </w:r>
    </w:p>
    <w:p w14:paraId="467491C0" w14:textId="77777777" w:rsidR="00A40411" w:rsidRPr="00344DA3" w:rsidRDefault="00A40411" w:rsidP="00A40411">
      <w:pPr>
        <w:widowControl/>
        <w:suppressAutoHyphens/>
        <w:jc w:val="both"/>
        <w:rPr>
          <w:rFonts w:ascii="Times New Roman" w:eastAsia="Times New Roman" w:hAnsi="Times New Roman" w:cs="Times New Roman"/>
          <w:color w:val="auto"/>
          <w:sz w:val="20"/>
          <w:szCs w:val="20"/>
          <w:lang w:eastAsia="ar-SA" w:bidi="ar-SA"/>
        </w:rPr>
      </w:pPr>
    </w:p>
    <w:p w14:paraId="44B41480" w14:textId="77777777" w:rsidR="006F459F" w:rsidRDefault="00CA4250" w:rsidP="004957FC">
      <w:pPr>
        <w:ind w:firstLine="567"/>
        <w:jc w:val="both"/>
        <w:rPr>
          <w:rFonts w:ascii="Times New Roman" w:hAnsi="Times New Roman" w:cs="Times New Roman"/>
          <w:sz w:val="20"/>
          <w:szCs w:val="20"/>
        </w:rPr>
      </w:pPr>
      <w:r w:rsidRPr="00CA4250">
        <w:rPr>
          <w:rFonts w:ascii="Times New Roman" w:hAnsi="Times New Roman" w:cs="Times New Roman"/>
          <w:sz w:val="20"/>
          <w:szCs w:val="20"/>
        </w:rPr>
        <w:t xml:space="preserve">Государственное бюджетное </w:t>
      </w:r>
      <w:r w:rsidR="00BD47EC" w:rsidRPr="00BD47EC">
        <w:rPr>
          <w:rFonts w:ascii="Times New Roman" w:hAnsi="Times New Roman" w:cs="Times New Roman"/>
          <w:sz w:val="20"/>
          <w:szCs w:val="20"/>
        </w:rPr>
        <w:t>дошкольное образовательное учреждение детский сад № 4 комбинированного вида Выборгского района Санкт-Петербурга</w:t>
      </w:r>
      <w:r w:rsidRPr="00CA4250">
        <w:rPr>
          <w:rFonts w:ascii="Times New Roman" w:hAnsi="Times New Roman" w:cs="Times New Roman"/>
          <w:sz w:val="20"/>
          <w:szCs w:val="20"/>
        </w:rPr>
        <w:t xml:space="preserve">, именуемое в дальнейшем Заказчик, в лице </w:t>
      </w:r>
      <w:r w:rsidR="00BD47EC" w:rsidRPr="00BD47EC">
        <w:rPr>
          <w:rFonts w:ascii="Times New Roman" w:hAnsi="Times New Roman" w:cs="Times New Roman"/>
          <w:sz w:val="20"/>
          <w:szCs w:val="20"/>
        </w:rPr>
        <w:t xml:space="preserve">исполняющего обязанности заведующего </w:t>
      </w:r>
      <w:proofErr w:type="spellStart"/>
      <w:r w:rsidR="00BD47EC" w:rsidRPr="00BD47EC">
        <w:rPr>
          <w:rFonts w:ascii="Times New Roman" w:hAnsi="Times New Roman" w:cs="Times New Roman"/>
          <w:sz w:val="20"/>
          <w:szCs w:val="20"/>
        </w:rPr>
        <w:t>Колегаевой</w:t>
      </w:r>
      <w:proofErr w:type="spellEnd"/>
      <w:r w:rsidR="00BD47EC" w:rsidRPr="00BD47EC">
        <w:rPr>
          <w:rFonts w:ascii="Times New Roman" w:hAnsi="Times New Roman" w:cs="Times New Roman"/>
          <w:sz w:val="20"/>
          <w:szCs w:val="20"/>
        </w:rPr>
        <w:t xml:space="preserve"> Натальи Викторовны</w:t>
      </w:r>
      <w:r w:rsidRPr="00CA4250">
        <w:rPr>
          <w:rFonts w:ascii="Times New Roman" w:hAnsi="Times New Roman" w:cs="Times New Roman"/>
          <w:sz w:val="20"/>
          <w:szCs w:val="20"/>
        </w:rPr>
        <w:t xml:space="preserve">, действующего на основании </w:t>
      </w:r>
      <w:r w:rsidR="00BD47EC" w:rsidRPr="00BD47EC">
        <w:rPr>
          <w:rFonts w:ascii="Times New Roman" w:hAnsi="Times New Roman" w:cs="Times New Roman"/>
          <w:sz w:val="20"/>
          <w:szCs w:val="20"/>
        </w:rPr>
        <w:t>Устава</w:t>
      </w:r>
      <w:r w:rsidRPr="00CA4250">
        <w:rPr>
          <w:rFonts w:ascii="Times New Roman" w:hAnsi="Times New Roman" w:cs="Times New Roman"/>
          <w:sz w:val="20"/>
          <w:szCs w:val="20"/>
        </w:rPr>
        <w:t xml:space="preserve">, с одной стороны, и </w:t>
      </w:r>
    </w:p>
    <w:p w14:paraId="010846AD" w14:textId="03EF0A58" w:rsidR="00AA2779" w:rsidRPr="00DD1BF6" w:rsidRDefault="002F3A96" w:rsidP="004957FC">
      <w:pPr>
        <w:ind w:firstLine="567"/>
        <w:jc w:val="both"/>
        <w:rPr>
          <w:rFonts w:ascii="Times New Roman" w:hAnsi="Times New Roman" w:cs="Times New Roman"/>
          <w:sz w:val="20"/>
          <w:szCs w:val="20"/>
        </w:rPr>
      </w:pPr>
      <w:proofErr w:type="gramStart"/>
      <w:r>
        <w:rPr>
          <w:rFonts w:ascii="Times New Roman" w:hAnsi="Times New Roman" w:cs="Times New Roman"/>
          <w:sz w:val="20"/>
          <w:szCs w:val="20"/>
        </w:rPr>
        <w:t>__________________________________________</w:t>
      </w:r>
      <w:r w:rsidR="00EA0FA1" w:rsidRPr="00EA0FA1">
        <w:rPr>
          <w:rFonts w:ascii="Times New Roman" w:hAnsi="Times New Roman" w:cs="Times New Roman"/>
          <w:sz w:val="20"/>
          <w:szCs w:val="20"/>
        </w:rPr>
        <w:t>, именуемое в дальнейшем «Поставщик» в лице</w:t>
      </w:r>
      <w:r>
        <w:rPr>
          <w:rFonts w:ascii="Times New Roman" w:hAnsi="Times New Roman" w:cs="Times New Roman"/>
          <w:sz w:val="20"/>
          <w:szCs w:val="20"/>
        </w:rPr>
        <w:t>_________________________________</w:t>
      </w:r>
      <w:r w:rsidR="00EA0FA1" w:rsidRPr="00EA0FA1">
        <w:rPr>
          <w:rFonts w:ascii="Times New Roman" w:hAnsi="Times New Roman" w:cs="Times New Roman"/>
          <w:sz w:val="20"/>
          <w:szCs w:val="20"/>
        </w:rPr>
        <w:t xml:space="preserve">, действующего на основании </w:t>
      </w:r>
      <w:r>
        <w:rPr>
          <w:rFonts w:ascii="Times New Roman" w:hAnsi="Times New Roman" w:cs="Times New Roman"/>
          <w:sz w:val="20"/>
          <w:szCs w:val="20"/>
        </w:rPr>
        <w:t>_______</w:t>
      </w:r>
      <w:r w:rsidR="00EA0FA1">
        <w:rPr>
          <w:rFonts w:ascii="Times New Roman" w:hAnsi="Times New Roman" w:cs="Times New Roman"/>
          <w:sz w:val="20"/>
          <w:szCs w:val="20"/>
        </w:rPr>
        <w:t xml:space="preserve">, </w:t>
      </w:r>
      <w:r w:rsidR="00CA4250" w:rsidRPr="00CA4250">
        <w:rPr>
          <w:rFonts w:ascii="Times New Roman" w:hAnsi="Times New Roman" w:cs="Times New Roman"/>
          <w:sz w:val="20"/>
          <w:szCs w:val="20"/>
        </w:rPr>
        <w:t>именуемый в дальнейшем Поставщик, с другой сто</w:t>
      </w:r>
      <w:r w:rsidR="00CA4250">
        <w:rPr>
          <w:rFonts w:ascii="Times New Roman" w:hAnsi="Times New Roman" w:cs="Times New Roman"/>
          <w:sz w:val="20"/>
          <w:szCs w:val="20"/>
        </w:rPr>
        <w:t>роны, вместе именуемые Стороны</w:t>
      </w:r>
      <w:r w:rsidR="004957FC" w:rsidRPr="004957FC">
        <w:rPr>
          <w:rFonts w:ascii="Times New Roman" w:hAnsi="Times New Roman" w:cs="Times New Roman"/>
          <w:sz w:val="20"/>
          <w:szCs w:val="20"/>
        </w:rPr>
        <w:t>,</w:t>
      </w:r>
      <w:r w:rsidR="00F30EDA" w:rsidRPr="00F30EDA">
        <w:t xml:space="preserve"> </w:t>
      </w:r>
      <w:r w:rsidR="00F30EDA" w:rsidRPr="00F30EDA">
        <w:rPr>
          <w:rFonts w:ascii="Times New Roman" w:hAnsi="Times New Roman" w:cs="Times New Roman"/>
          <w:sz w:val="20"/>
          <w:szCs w:val="20"/>
        </w:rPr>
        <w:t xml:space="preserve">в порядке на основании пункта </w:t>
      </w:r>
      <w:r w:rsidR="00EA0FA1">
        <w:rPr>
          <w:rFonts w:ascii="Times New Roman" w:hAnsi="Times New Roman" w:cs="Times New Roman"/>
          <w:sz w:val="20"/>
          <w:szCs w:val="20"/>
        </w:rPr>
        <w:t>4</w:t>
      </w:r>
      <w:r w:rsidR="00F30EDA" w:rsidRPr="00F30EDA">
        <w:rPr>
          <w:rFonts w:ascii="Times New Roman" w:hAnsi="Times New Roman" w:cs="Times New Roman"/>
          <w:sz w:val="20"/>
          <w:szCs w:val="20"/>
        </w:rPr>
        <w:t xml:space="preserve">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Федеральный закон № 44-ФЗ), заключили настоящий контракт (далее - Контракт) о нижеследующем: </w:t>
      </w:r>
      <w:r w:rsidR="004957FC" w:rsidRPr="004957FC">
        <w:rPr>
          <w:rFonts w:ascii="Times New Roman" w:hAnsi="Times New Roman" w:cs="Times New Roman"/>
          <w:sz w:val="20"/>
          <w:szCs w:val="20"/>
        </w:rPr>
        <w:t xml:space="preserve"> </w:t>
      </w:r>
      <w:proofErr w:type="gramEnd"/>
    </w:p>
    <w:p w14:paraId="756DFE9E" w14:textId="77777777" w:rsidR="00E03885" w:rsidRDefault="00E03885" w:rsidP="00DF0783">
      <w:pPr>
        <w:jc w:val="center"/>
        <w:rPr>
          <w:rFonts w:ascii="Times New Roman" w:hAnsi="Times New Roman" w:cs="Times New Roman"/>
          <w:b/>
          <w:sz w:val="20"/>
          <w:szCs w:val="20"/>
        </w:rPr>
      </w:pPr>
    </w:p>
    <w:p w14:paraId="358BF8BF" w14:textId="251017CE" w:rsidR="00DF0783" w:rsidRPr="00344DA3" w:rsidRDefault="00DF0783" w:rsidP="00DF0783">
      <w:pPr>
        <w:jc w:val="center"/>
        <w:rPr>
          <w:rFonts w:ascii="Times New Roman" w:hAnsi="Times New Roman" w:cs="Times New Roman"/>
          <w:b/>
          <w:sz w:val="20"/>
          <w:szCs w:val="20"/>
        </w:rPr>
      </w:pPr>
      <w:r w:rsidRPr="00344DA3">
        <w:rPr>
          <w:rFonts w:ascii="Times New Roman" w:hAnsi="Times New Roman" w:cs="Times New Roman"/>
          <w:b/>
          <w:sz w:val="20"/>
          <w:szCs w:val="20"/>
        </w:rPr>
        <w:t>1. Предмет контракта</w:t>
      </w:r>
    </w:p>
    <w:p w14:paraId="55D27D12" w14:textId="1280A751" w:rsidR="00CA3667" w:rsidRPr="00646A6A" w:rsidRDefault="00DF0783" w:rsidP="00CA3667">
      <w:pPr>
        <w:ind w:firstLine="567"/>
        <w:jc w:val="both"/>
        <w:rPr>
          <w:rFonts w:ascii="Times New Roman" w:hAnsi="Times New Roman" w:cs="Times New Roman"/>
          <w:sz w:val="20"/>
          <w:szCs w:val="20"/>
        </w:rPr>
      </w:pPr>
      <w:r w:rsidRPr="00646A6A">
        <w:rPr>
          <w:rFonts w:ascii="Times New Roman" w:hAnsi="Times New Roman" w:cs="Times New Roman"/>
          <w:sz w:val="20"/>
          <w:szCs w:val="20"/>
        </w:rPr>
        <w:t>1.1.</w:t>
      </w:r>
      <w:r w:rsidR="00F641AD">
        <w:rPr>
          <w:rFonts w:ascii="Times New Roman" w:hAnsi="Times New Roman" w:cs="Times New Roman"/>
          <w:sz w:val="20"/>
          <w:szCs w:val="20"/>
        </w:rPr>
        <w:t> </w:t>
      </w:r>
      <w:r w:rsidR="00A00E39" w:rsidRPr="00A00E39">
        <w:rPr>
          <w:rFonts w:ascii="Times New Roman" w:hAnsi="Times New Roman" w:cs="Times New Roman"/>
          <w:sz w:val="20"/>
          <w:szCs w:val="20"/>
        </w:rPr>
        <w:t>П</w:t>
      </w:r>
      <w:r w:rsidR="00A00E39">
        <w:rPr>
          <w:rFonts w:ascii="Times New Roman" w:hAnsi="Times New Roman" w:cs="Times New Roman"/>
          <w:sz w:val="20"/>
          <w:szCs w:val="20"/>
        </w:rPr>
        <w:t xml:space="preserve">оставщик обязуется осуществить </w:t>
      </w:r>
      <w:bookmarkStart w:id="0" w:name="_GoBack"/>
      <w:r w:rsidR="00831B5B" w:rsidRPr="00831B5B">
        <w:rPr>
          <w:rFonts w:ascii="Times New Roman" w:hAnsi="Times New Roman" w:cs="Times New Roman"/>
          <w:sz w:val="20"/>
          <w:szCs w:val="20"/>
        </w:rPr>
        <w:t>поставк</w:t>
      </w:r>
      <w:r w:rsidR="00831B5B">
        <w:rPr>
          <w:rFonts w:ascii="Times New Roman" w:hAnsi="Times New Roman" w:cs="Times New Roman"/>
          <w:sz w:val="20"/>
          <w:szCs w:val="20"/>
        </w:rPr>
        <w:t>у</w:t>
      </w:r>
      <w:r w:rsidR="00831B5B" w:rsidRPr="00831B5B">
        <w:rPr>
          <w:rFonts w:ascii="Times New Roman" w:hAnsi="Times New Roman" w:cs="Times New Roman"/>
          <w:sz w:val="20"/>
          <w:szCs w:val="20"/>
        </w:rPr>
        <w:t xml:space="preserve"> </w:t>
      </w:r>
      <w:r w:rsidR="002F3A96">
        <w:rPr>
          <w:rFonts w:ascii="Times New Roman" w:hAnsi="Times New Roman" w:cs="Times New Roman"/>
          <w:sz w:val="20"/>
          <w:szCs w:val="20"/>
        </w:rPr>
        <w:t>мягкого инвентаря</w:t>
      </w:r>
      <w:r w:rsidR="00831B5B" w:rsidRPr="00831B5B">
        <w:rPr>
          <w:rFonts w:ascii="Times New Roman" w:hAnsi="Times New Roman" w:cs="Times New Roman"/>
          <w:sz w:val="20"/>
          <w:szCs w:val="20"/>
        </w:rPr>
        <w:t xml:space="preserve"> (далее – товар) </w:t>
      </w:r>
      <w:r w:rsidR="00BD47EC" w:rsidRPr="00BD47EC">
        <w:rPr>
          <w:rFonts w:ascii="Times New Roman" w:hAnsi="Times New Roman" w:cs="Times New Roman"/>
          <w:sz w:val="20"/>
          <w:szCs w:val="20"/>
        </w:rPr>
        <w:t>для нужд ГБДОУ детский сад № 4 Выборгского района Санкт-Петербурга в 202</w:t>
      </w:r>
      <w:r w:rsidR="00F34C95">
        <w:rPr>
          <w:rFonts w:ascii="Times New Roman" w:hAnsi="Times New Roman" w:cs="Times New Roman"/>
          <w:sz w:val="20"/>
          <w:szCs w:val="20"/>
        </w:rPr>
        <w:t>6</w:t>
      </w:r>
      <w:r w:rsidR="00BD47EC" w:rsidRPr="00BD47EC">
        <w:rPr>
          <w:rFonts w:ascii="Times New Roman" w:hAnsi="Times New Roman" w:cs="Times New Roman"/>
          <w:sz w:val="20"/>
          <w:szCs w:val="20"/>
        </w:rPr>
        <w:t xml:space="preserve"> году. </w:t>
      </w:r>
      <w:bookmarkEnd w:id="0"/>
    </w:p>
    <w:p w14:paraId="0714FE00" w14:textId="6C9F8592" w:rsidR="00CA3667" w:rsidRPr="00646A6A" w:rsidRDefault="00CA3667" w:rsidP="00CA3667">
      <w:pPr>
        <w:ind w:firstLine="567"/>
        <w:jc w:val="both"/>
        <w:rPr>
          <w:rFonts w:ascii="Times New Roman" w:hAnsi="Times New Roman" w:cs="Times New Roman"/>
          <w:sz w:val="20"/>
          <w:szCs w:val="20"/>
        </w:rPr>
      </w:pPr>
      <w:r w:rsidRPr="00646A6A">
        <w:rPr>
          <w:rFonts w:ascii="Times New Roman" w:hAnsi="Times New Roman" w:cs="Times New Roman"/>
          <w:sz w:val="20"/>
          <w:szCs w:val="20"/>
        </w:rPr>
        <w:t>1.2.</w:t>
      </w:r>
      <w:r w:rsidR="00F641AD">
        <w:rPr>
          <w:rFonts w:ascii="Times New Roman" w:hAnsi="Times New Roman" w:cs="Times New Roman"/>
          <w:sz w:val="20"/>
          <w:szCs w:val="20"/>
        </w:rPr>
        <w:t> </w:t>
      </w:r>
      <w:r w:rsidRPr="00646A6A">
        <w:rPr>
          <w:rFonts w:ascii="Times New Roman" w:hAnsi="Times New Roman" w:cs="Times New Roman"/>
          <w:sz w:val="20"/>
          <w:szCs w:val="20"/>
        </w:rPr>
        <w:t>Наименование, технические характеристики и количество Товара указаны в Приложении № 1 (спецификация товара)</w:t>
      </w:r>
      <w:r w:rsidR="00E66302">
        <w:rPr>
          <w:rFonts w:ascii="Times New Roman" w:hAnsi="Times New Roman" w:cs="Times New Roman"/>
          <w:sz w:val="20"/>
          <w:szCs w:val="20"/>
        </w:rPr>
        <w:t xml:space="preserve">, </w:t>
      </w:r>
      <w:r w:rsidR="004957FC" w:rsidRPr="004957FC">
        <w:rPr>
          <w:rFonts w:ascii="Times New Roman" w:hAnsi="Times New Roman" w:cs="Times New Roman"/>
          <w:sz w:val="20"/>
          <w:szCs w:val="20"/>
        </w:rPr>
        <w:t>являющемся неотъемле</w:t>
      </w:r>
      <w:r w:rsidR="004957FC">
        <w:rPr>
          <w:rFonts w:ascii="Times New Roman" w:hAnsi="Times New Roman" w:cs="Times New Roman"/>
          <w:sz w:val="20"/>
          <w:szCs w:val="20"/>
        </w:rPr>
        <w:t>мой частью настоящего Контракта</w:t>
      </w:r>
      <w:r w:rsidRPr="00646A6A">
        <w:rPr>
          <w:rFonts w:ascii="Times New Roman" w:hAnsi="Times New Roman" w:cs="Times New Roman"/>
          <w:sz w:val="20"/>
          <w:szCs w:val="20"/>
        </w:rPr>
        <w:t>.</w:t>
      </w:r>
    </w:p>
    <w:p w14:paraId="4B60ED0A" w14:textId="65099EBA" w:rsidR="00DF0783" w:rsidRPr="00646A6A" w:rsidRDefault="00BA0885" w:rsidP="009E3F65">
      <w:pPr>
        <w:ind w:firstLine="567"/>
        <w:jc w:val="both"/>
        <w:rPr>
          <w:rFonts w:ascii="Times New Roman" w:hAnsi="Times New Roman" w:cs="Times New Roman"/>
          <w:sz w:val="20"/>
          <w:szCs w:val="20"/>
        </w:rPr>
      </w:pPr>
      <w:r w:rsidRPr="004C6484">
        <w:rPr>
          <w:rFonts w:ascii="Times New Roman" w:hAnsi="Times New Roman" w:cs="Times New Roman"/>
          <w:sz w:val="20"/>
          <w:szCs w:val="20"/>
        </w:rPr>
        <w:t>1.3</w:t>
      </w:r>
      <w:r w:rsidR="00646A6A" w:rsidRPr="004C6484">
        <w:rPr>
          <w:rFonts w:ascii="Times New Roman" w:hAnsi="Times New Roman" w:cs="Times New Roman"/>
          <w:sz w:val="20"/>
          <w:szCs w:val="20"/>
        </w:rPr>
        <w:t>. Иденти</w:t>
      </w:r>
      <w:r w:rsidR="00345A17" w:rsidRPr="004C6484">
        <w:rPr>
          <w:rFonts w:ascii="Times New Roman" w:hAnsi="Times New Roman" w:cs="Times New Roman"/>
          <w:sz w:val="20"/>
          <w:szCs w:val="20"/>
        </w:rPr>
        <w:t xml:space="preserve">фикационный код закупки: </w:t>
      </w:r>
      <w:r w:rsidR="009E3F65" w:rsidRPr="009E3F65">
        <w:rPr>
          <w:rFonts w:ascii="Times New Roman" w:hAnsi="Times New Roman" w:cs="Times New Roman"/>
          <w:sz w:val="20"/>
          <w:szCs w:val="20"/>
        </w:rPr>
        <w:t>262780213967378020100100020000000244</w:t>
      </w:r>
    </w:p>
    <w:p w14:paraId="60726475" w14:textId="77777777" w:rsidR="00A40411" w:rsidRPr="00344DA3" w:rsidRDefault="00A40411" w:rsidP="00DF0783">
      <w:pPr>
        <w:autoSpaceDE w:val="0"/>
        <w:ind w:firstLine="567"/>
        <w:jc w:val="both"/>
        <w:rPr>
          <w:rFonts w:ascii="Times New Roman" w:hAnsi="Times New Roman" w:cs="Times New Roman"/>
          <w:sz w:val="20"/>
          <w:szCs w:val="20"/>
        </w:rPr>
      </w:pPr>
    </w:p>
    <w:p w14:paraId="1F84D5D1" w14:textId="77777777" w:rsidR="00DF0783" w:rsidRPr="00344DA3" w:rsidRDefault="00DF0783" w:rsidP="00DF0783">
      <w:pPr>
        <w:autoSpaceDE w:val="0"/>
        <w:ind w:firstLine="567"/>
        <w:jc w:val="center"/>
        <w:rPr>
          <w:rFonts w:ascii="Times New Roman" w:hAnsi="Times New Roman" w:cs="Times New Roman"/>
          <w:b/>
          <w:sz w:val="20"/>
          <w:szCs w:val="20"/>
        </w:rPr>
      </w:pPr>
      <w:r w:rsidRPr="00344DA3">
        <w:rPr>
          <w:rFonts w:ascii="Times New Roman" w:hAnsi="Times New Roman" w:cs="Times New Roman"/>
          <w:b/>
          <w:sz w:val="20"/>
          <w:szCs w:val="20"/>
        </w:rPr>
        <w:t>2. Цена Контракта и порядок расчетов</w:t>
      </w:r>
    </w:p>
    <w:p w14:paraId="460B6953" w14:textId="6153BA38" w:rsidR="00DF0783" w:rsidRPr="00344DA3" w:rsidRDefault="002165CD" w:rsidP="002165CD">
      <w:pPr>
        <w:pStyle w:val="a7"/>
        <w:ind w:firstLine="567"/>
        <w:rPr>
          <w:rStyle w:val="Heading3Char"/>
          <w:rFonts w:ascii="Times New Roman" w:eastAsia="Courier New" w:hAnsi="Times New Roman" w:cs="Times New Roman"/>
          <w:sz w:val="20"/>
          <w:szCs w:val="20"/>
        </w:rPr>
      </w:pPr>
      <w:r w:rsidRPr="00344DA3">
        <w:rPr>
          <w:color w:val="000000"/>
          <w:sz w:val="20"/>
          <w:szCs w:val="20"/>
        </w:rPr>
        <w:t>2</w:t>
      </w:r>
      <w:r w:rsidR="00DF0783" w:rsidRPr="00344DA3">
        <w:rPr>
          <w:color w:val="000000"/>
          <w:sz w:val="20"/>
          <w:szCs w:val="20"/>
        </w:rPr>
        <w:t xml:space="preserve">.1. </w:t>
      </w:r>
      <w:r w:rsidR="00F30EDA">
        <w:rPr>
          <w:rFonts w:eastAsia="Courier New"/>
          <w:sz w:val="20"/>
          <w:szCs w:val="20"/>
          <w:lang w:eastAsia="ru-RU" w:bidi="ru-RU"/>
        </w:rPr>
        <w:t>Цена контракта</w:t>
      </w:r>
      <w:r w:rsidR="00A77712" w:rsidRPr="00344DA3">
        <w:rPr>
          <w:rFonts w:eastAsia="Courier New"/>
          <w:sz w:val="20"/>
          <w:szCs w:val="20"/>
          <w:lang w:eastAsia="ru-RU" w:bidi="ru-RU"/>
        </w:rPr>
        <w:t xml:space="preserve"> </w:t>
      </w:r>
      <w:r w:rsidR="00DF0783" w:rsidRPr="00344DA3">
        <w:rPr>
          <w:rFonts w:eastAsia="Courier New"/>
          <w:sz w:val="20"/>
          <w:szCs w:val="20"/>
          <w:lang w:eastAsia="ru-RU" w:bidi="ru-RU"/>
        </w:rPr>
        <w:t>составляет</w:t>
      </w:r>
      <w:r w:rsidR="004E5FEE">
        <w:rPr>
          <w:rFonts w:eastAsia="Courier New"/>
          <w:sz w:val="20"/>
          <w:szCs w:val="20"/>
          <w:lang w:eastAsia="ru-RU" w:bidi="ru-RU"/>
        </w:rPr>
        <w:t xml:space="preserve">: </w:t>
      </w:r>
      <w:r w:rsidR="002F3A96">
        <w:rPr>
          <w:rFonts w:eastAsia="Courier New"/>
          <w:sz w:val="20"/>
          <w:szCs w:val="20"/>
          <w:lang w:eastAsia="ru-RU" w:bidi="ru-RU"/>
        </w:rPr>
        <w:t>_________________________________________</w:t>
      </w:r>
    </w:p>
    <w:p w14:paraId="3ED46A0C" w14:textId="17615DF8" w:rsidR="00DF0783" w:rsidRPr="00344DA3" w:rsidRDefault="002165CD" w:rsidP="002165CD">
      <w:pPr>
        <w:tabs>
          <w:tab w:val="left" w:pos="900"/>
        </w:tabs>
        <w:autoSpaceDE w:val="0"/>
        <w:ind w:firstLine="567"/>
        <w:jc w:val="both"/>
        <w:rPr>
          <w:rFonts w:ascii="Times New Roman" w:hAnsi="Times New Roman" w:cs="Times New Roman"/>
          <w:bCs/>
          <w:sz w:val="20"/>
          <w:szCs w:val="20"/>
        </w:rPr>
      </w:pPr>
      <w:r w:rsidRPr="00344DA3">
        <w:rPr>
          <w:rFonts w:ascii="Times New Roman" w:hAnsi="Times New Roman" w:cs="Times New Roman"/>
          <w:bCs/>
          <w:sz w:val="20"/>
          <w:szCs w:val="20"/>
        </w:rPr>
        <w:t>2</w:t>
      </w:r>
      <w:r w:rsidR="00DF0783" w:rsidRPr="00344DA3">
        <w:rPr>
          <w:rFonts w:ascii="Times New Roman" w:hAnsi="Times New Roman" w:cs="Times New Roman"/>
          <w:bCs/>
          <w:sz w:val="20"/>
          <w:szCs w:val="20"/>
        </w:rPr>
        <w:t>.</w:t>
      </w:r>
      <w:r w:rsidR="00465788" w:rsidRPr="00344DA3">
        <w:rPr>
          <w:rFonts w:ascii="Times New Roman" w:hAnsi="Times New Roman" w:cs="Times New Roman"/>
          <w:bCs/>
          <w:sz w:val="20"/>
          <w:szCs w:val="20"/>
        </w:rPr>
        <w:t>2.</w:t>
      </w:r>
      <w:r w:rsidR="00465788" w:rsidRPr="000D7B36">
        <w:rPr>
          <w:rFonts w:ascii="Times New Roman" w:hAnsi="Times New Roman" w:cs="Times New Roman"/>
          <w:bCs/>
          <w:sz w:val="20"/>
          <w:szCs w:val="20"/>
        </w:rPr>
        <w:t xml:space="preserve"> Цена</w:t>
      </w:r>
      <w:r w:rsidR="000D7B36" w:rsidRPr="000D7B36">
        <w:rPr>
          <w:rFonts w:ascii="Times New Roman" w:hAnsi="Times New Roman" w:cs="Times New Roman"/>
          <w:bCs/>
          <w:sz w:val="20"/>
          <w:szCs w:val="20"/>
        </w:rPr>
        <w:t xml:space="preserve"> Контракта включает в себя: стоимость Товара, а также расходы на перевозку, проведение погрузочно-разгрузочных р</w:t>
      </w:r>
      <w:r w:rsidR="00AA2779">
        <w:rPr>
          <w:rFonts w:ascii="Times New Roman" w:hAnsi="Times New Roman" w:cs="Times New Roman"/>
          <w:bCs/>
          <w:sz w:val="20"/>
          <w:szCs w:val="20"/>
        </w:rPr>
        <w:t>абот</w:t>
      </w:r>
      <w:r w:rsidR="00CA3667" w:rsidRPr="00CA3667">
        <w:rPr>
          <w:rFonts w:ascii="Times New Roman" w:hAnsi="Times New Roman" w:cs="Times New Roman"/>
          <w:bCs/>
          <w:sz w:val="20"/>
          <w:szCs w:val="20"/>
        </w:rPr>
        <w:t xml:space="preserve">, </w:t>
      </w:r>
      <w:r w:rsidR="002E323F">
        <w:rPr>
          <w:rFonts w:ascii="Times New Roman" w:hAnsi="Times New Roman" w:cs="Times New Roman"/>
          <w:bCs/>
          <w:sz w:val="20"/>
          <w:szCs w:val="20"/>
        </w:rPr>
        <w:t xml:space="preserve">сборку (при необходимости), установку (при необходимости), </w:t>
      </w:r>
      <w:r w:rsidR="000D7B36" w:rsidRPr="000D7B36">
        <w:rPr>
          <w:rFonts w:ascii="Times New Roman" w:hAnsi="Times New Roman" w:cs="Times New Roman"/>
          <w:bCs/>
          <w:sz w:val="20"/>
          <w:szCs w:val="20"/>
        </w:rPr>
        <w:t>страхование, таможенные платежи (пошлины), НДС, другие установленные налоги, сборы и иные расходы, связанные с исполнением Контракта.</w:t>
      </w:r>
    </w:p>
    <w:p w14:paraId="75F5207A" w14:textId="3810F3ED" w:rsidR="002165CD" w:rsidRPr="00344DA3" w:rsidRDefault="00DF0783" w:rsidP="002165CD">
      <w:pPr>
        <w:tabs>
          <w:tab w:val="left" w:pos="900"/>
        </w:tabs>
        <w:autoSpaceDE w:val="0"/>
        <w:ind w:firstLine="567"/>
        <w:jc w:val="both"/>
        <w:rPr>
          <w:rFonts w:ascii="Times New Roman" w:hAnsi="Times New Roman" w:cs="Times New Roman"/>
          <w:bCs/>
          <w:sz w:val="20"/>
          <w:szCs w:val="20"/>
        </w:rPr>
      </w:pPr>
      <w:r w:rsidRPr="00344DA3">
        <w:rPr>
          <w:rFonts w:ascii="Times New Roman" w:hAnsi="Times New Roman" w:cs="Times New Roman"/>
          <w:bCs/>
          <w:sz w:val="20"/>
          <w:szCs w:val="20"/>
        </w:rPr>
        <w:t>Налоги и сборы, взимаемые с Поставщика в с</w:t>
      </w:r>
      <w:r w:rsidR="00400879" w:rsidRPr="00344DA3">
        <w:rPr>
          <w:rFonts w:ascii="Times New Roman" w:hAnsi="Times New Roman" w:cs="Times New Roman"/>
          <w:bCs/>
          <w:sz w:val="20"/>
          <w:szCs w:val="20"/>
        </w:rPr>
        <w:t>вязи с исп</w:t>
      </w:r>
      <w:r w:rsidR="00344DA3">
        <w:rPr>
          <w:rFonts w:ascii="Times New Roman" w:hAnsi="Times New Roman" w:cs="Times New Roman"/>
          <w:bCs/>
          <w:sz w:val="20"/>
          <w:szCs w:val="20"/>
        </w:rPr>
        <w:t xml:space="preserve">олнением настоящего контракта, </w:t>
      </w:r>
      <w:r w:rsidR="00400879" w:rsidRPr="00344DA3">
        <w:rPr>
          <w:rFonts w:ascii="Times New Roman" w:hAnsi="Times New Roman" w:cs="Times New Roman"/>
          <w:bCs/>
          <w:sz w:val="20"/>
          <w:szCs w:val="20"/>
        </w:rPr>
        <w:t>включены в цену контракта и оплачиваются поставщиком.</w:t>
      </w:r>
    </w:p>
    <w:p w14:paraId="57EBEB85" w14:textId="116903B8" w:rsidR="00DF0783" w:rsidRPr="00344DA3" w:rsidRDefault="004957FC" w:rsidP="002165CD">
      <w:pPr>
        <w:tabs>
          <w:tab w:val="left" w:pos="900"/>
        </w:tabs>
        <w:autoSpaceDE w:val="0"/>
        <w:ind w:firstLine="567"/>
        <w:jc w:val="both"/>
        <w:rPr>
          <w:color w:val="auto"/>
          <w:sz w:val="20"/>
          <w:szCs w:val="20"/>
        </w:rPr>
      </w:pPr>
      <w:r>
        <w:rPr>
          <w:rFonts w:ascii="Times New Roman" w:hAnsi="Times New Roman" w:cs="Times New Roman"/>
          <w:bCs/>
          <w:color w:val="auto"/>
          <w:sz w:val="20"/>
          <w:szCs w:val="20"/>
        </w:rPr>
        <w:t>2.3</w:t>
      </w:r>
      <w:r w:rsidR="00DA243B" w:rsidRPr="00DA243B">
        <w:rPr>
          <w:rFonts w:ascii="Times New Roman" w:hAnsi="Times New Roman" w:cs="Times New Roman"/>
          <w:bCs/>
          <w:color w:val="auto"/>
          <w:sz w:val="20"/>
          <w:szCs w:val="20"/>
        </w:rPr>
        <w:t xml:space="preserve">.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подлежит уменьшению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 </w:t>
      </w:r>
    </w:p>
    <w:p w14:paraId="10B72942" w14:textId="3575EFB1" w:rsidR="00DF0783" w:rsidRPr="00344DA3" w:rsidRDefault="004957FC" w:rsidP="002165CD">
      <w:pPr>
        <w:tabs>
          <w:tab w:val="left" w:pos="900"/>
        </w:tabs>
        <w:autoSpaceDE w:val="0"/>
        <w:ind w:firstLine="567"/>
        <w:jc w:val="both"/>
        <w:rPr>
          <w:rFonts w:ascii="Times New Roman" w:hAnsi="Times New Roman" w:cs="Times New Roman"/>
          <w:bCs/>
          <w:sz w:val="20"/>
          <w:szCs w:val="20"/>
        </w:rPr>
      </w:pPr>
      <w:r>
        <w:rPr>
          <w:rFonts w:ascii="Times New Roman" w:hAnsi="Times New Roman" w:cs="Times New Roman"/>
          <w:bCs/>
          <w:color w:val="auto"/>
          <w:sz w:val="20"/>
          <w:szCs w:val="20"/>
        </w:rPr>
        <w:t>2.4</w:t>
      </w:r>
      <w:r w:rsidR="00DF0783" w:rsidRPr="00344DA3">
        <w:rPr>
          <w:rFonts w:ascii="Times New Roman" w:hAnsi="Times New Roman" w:cs="Times New Roman"/>
          <w:bCs/>
          <w:color w:val="auto"/>
          <w:sz w:val="20"/>
          <w:szCs w:val="20"/>
        </w:rPr>
        <w:t>.</w:t>
      </w:r>
      <w:r w:rsidR="00B26716">
        <w:rPr>
          <w:rFonts w:ascii="Times New Roman" w:hAnsi="Times New Roman" w:cs="Times New Roman"/>
          <w:bCs/>
          <w:color w:val="auto"/>
          <w:sz w:val="20"/>
          <w:szCs w:val="20"/>
        </w:rPr>
        <w:t> </w:t>
      </w:r>
      <w:r w:rsidR="00DF0783" w:rsidRPr="00344DA3">
        <w:rPr>
          <w:rFonts w:ascii="Times New Roman" w:hAnsi="Times New Roman" w:cs="Times New Roman"/>
          <w:bCs/>
          <w:color w:val="auto"/>
          <w:sz w:val="20"/>
          <w:szCs w:val="20"/>
        </w:rPr>
        <w:t xml:space="preserve">Цена Контракта является твердой и определяется на весь срок исполнения Контракта, за исключением </w:t>
      </w:r>
      <w:r w:rsidR="00DF0783" w:rsidRPr="00344DA3">
        <w:rPr>
          <w:rFonts w:ascii="Times New Roman" w:hAnsi="Times New Roman" w:cs="Times New Roman"/>
          <w:bCs/>
          <w:sz w:val="20"/>
          <w:szCs w:val="20"/>
        </w:rPr>
        <w:t>случаев, установленных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 и Контрактом.</w:t>
      </w:r>
    </w:p>
    <w:p w14:paraId="57EDDAF4" w14:textId="2B3BCE4E" w:rsidR="00AE6998" w:rsidRDefault="004957FC" w:rsidP="002165CD">
      <w:pPr>
        <w:tabs>
          <w:tab w:val="left" w:pos="900"/>
        </w:tabs>
        <w:autoSpaceDE w:val="0"/>
        <w:ind w:firstLine="567"/>
        <w:jc w:val="both"/>
      </w:pPr>
      <w:r>
        <w:rPr>
          <w:rFonts w:ascii="Times New Roman" w:hAnsi="Times New Roman" w:cs="Times New Roman"/>
          <w:bCs/>
          <w:sz w:val="20"/>
          <w:szCs w:val="20"/>
        </w:rPr>
        <w:t xml:space="preserve"> 2.5</w:t>
      </w:r>
      <w:r w:rsidR="00DF0783" w:rsidRPr="00344DA3">
        <w:rPr>
          <w:rFonts w:ascii="Times New Roman" w:hAnsi="Times New Roman" w:cs="Times New Roman"/>
          <w:bCs/>
          <w:sz w:val="20"/>
          <w:szCs w:val="20"/>
        </w:rPr>
        <w:t>. Цена Контракта может быть снижена по соглашению Сторон без</w:t>
      </w:r>
      <w:r w:rsidR="00AA2779">
        <w:rPr>
          <w:rFonts w:ascii="Times New Roman" w:hAnsi="Times New Roman" w:cs="Times New Roman"/>
          <w:bCs/>
          <w:sz w:val="20"/>
          <w:szCs w:val="20"/>
        </w:rPr>
        <w:t xml:space="preserve"> </w:t>
      </w:r>
      <w:r w:rsidR="00DF0783" w:rsidRPr="00344DA3">
        <w:rPr>
          <w:rFonts w:ascii="Times New Roman" w:hAnsi="Times New Roman" w:cs="Times New Roman"/>
          <w:bCs/>
          <w:sz w:val="20"/>
          <w:szCs w:val="20"/>
        </w:rPr>
        <w:t>изменения предусмотренного Контрактом количества и качества поставляемого Товара и иных условий Контракта.</w:t>
      </w:r>
      <w:r w:rsidR="00AA2779" w:rsidRPr="00AA2779">
        <w:t xml:space="preserve"> </w:t>
      </w:r>
    </w:p>
    <w:p w14:paraId="52C80F0B" w14:textId="61034159" w:rsidR="004957FC" w:rsidRDefault="004957FC" w:rsidP="002165CD">
      <w:pPr>
        <w:tabs>
          <w:tab w:val="left" w:pos="900"/>
        </w:tabs>
        <w:autoSpaceDE w:val="0"/>
        <w:ind w:firstLine="567"/>
        <w:jc w:val="both"/>
      </w:pPr>
      <w:r>
        <w:rPr>
          <w:rFonts w:ascii="Times New Roman" w:hAnsi="Times New Roman" w:cs="Times New Roman"/>
          <w:sz w:val="20"/>
          <w:szCs w:val="20"/>
        </w:rPr>
        <w:t>2.6</w:t>
      </w:r>
      <w:r w:rsidR="00AE6998" w:rsidRPr="00AE6998">
        <w:rPr>
          <w:rFonts w:ascii="Times New Roman" w:hAnsi="Times New Roman" w:cs="Times New Roman"/>
          <w:sz w:val="20"/>
          <w:szCs w:val="20"/>
        </w:rPr>
        <w:t>.</w:t>
      </w:r>
      <w:r w:rsidR="00AE6998">
        <w:rPr>
          <w:rFonts w:ascii="Times New Roman" w:hAnsi="Times New Roman" w:cs="Times New Roman"/>
          <w:sz w:val="20"/>
          <w:szCs w:val="20"/>
        </w:rPr>
        <w:t xml:space="preserve"> </w:t>
      </w:r>
      <w:r w:rsidR="00AE6998" w:rsidRPr="00AE6998">
        <w:rPr>
          <w:rFonts w:ascii="Times New Roman" w:hAnsi="Times New Roman" w:cs="Times New Roman"/>
          <w:sz w:val="20"/>
          <w:szCs w:val="20"/>
        </w:rPr>
        <w:t>В случаях, предусмотренных пунктом 6 статьи 161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в ходе исполнения Контракта обеспечивает согласование новых условий Контракта, в том числе цены и (или) сроков исполнения Контракта и (или) товаров, предусмотренных Контрактом.</w:t>
      </w:r>
      <w:r w:rsidRPr="004957FC">
        <w:t xml:space="preserve"> </w:t>
      </w:r>
    </w:p>
    <w:p w14:paraId="5DB67795" w14:textId="6A75494E" w:rsidR="00AA2779" w:rsidRPr="00AE6998" w:rsidRDefault="004957FC" w:rsidP="002165CD">
      <w:pPr>
        <w:tabs>
          <w:tab w:val="left" w:pos="900"/>
        </w:tabs>
        <w:autoSpaceDE w:val="0"/>
        <w:ind w:firstLine="567"/>
        <w:jc w:val="both"/>
        <w:rPr>
          <w:rFonts w:ascii="Times New Roman" w:hAnsi="Times New Roman" w:cs="Times New Roman"/>
          <w:sz w:val="20"/>
          <w:szCs w:val="20"/>
        </w:rPr>
      </w:pPr>
      <w:r>
        <w:rPr>
          <w:rFonts w:ascii="Times New Roman" w:hAnsi="Times New Roman" w:cs="Times New Roman"/>
          <w:sz w:val="20"/>
          <w:szCs w:val="20"/>
        </w:rPr>
        <w:t>2.7</w:t>
      </w:r>
      <w:r w:rsidRPr="004957FC">
        <w:rPr>
          <w:rFonts w:ascii="Times New Roman" w:hAnsi="Times New Roman" w:cs="Times New Roman"/>
          <w:sz w:val="20"/>
          <w:szCs w:val="20"/>
        </w:rPr>
        <w:t>. Валютой, используемой для расчётов с Поставщиком, является российский рубль.</w:t>
      </w:r>
    </w:p>
    <w:p w14:paraId="42A9050F" w14:textId="263FBBBC" w:rsidR="00DF0783" w:rsidRPr="00344DA3" w:rsidRDefault="00DA243B" w:rsidP="00DF0783">
      <w:pPr>
        <w:ind w:firstLine="540"/>
        <w:jc w:val="both"/>
        <w:rPr>
          <w:rFonts w:ascii="Times New Roman" w:hAnsi="Times New Roman" w:cs="Times New Roman"/>
          <w:sz w:val="20"/>
          <w:szCs w:val="20"/>
        </w:rPr>
      </w:pPr>
      <w:r>
        <w:rPr>
          <w:rFonts w:ascii="Times New Roman" w:hAnsi="Times New Roman" w:cs="Times New Roman"/>
          <w:sz w:val="20"/>
          <w:szCs w:val="20"/>
        </w:rPr>
        <w:t>2.8</w:t>
      </w:r>
      <w:r w:rsidR="00DF0783" w:rsidRPr="00344DA3">
        <w:rPr>
          <w:rFonts w:ascii="Times New Roman" w:hAnsi="Times New Roman" w:cs="Times New Roman"/>
          <w:sz w:val="20"/>
          <w:szCs w:val="20"/>
        </w:rPr>
        <w:t xml:space="preserve">. Расчеты между Заказчиком и Поставщиком </w:t>
      </w:r>
      <w:r w:rsidR="00DF0783" w:rsidRPr="00344DA3">
        <w:rPr>
          <w:rFonts w:ascii="Times New Roman" w:hAnsi="Times New Roman" w:cs="Times New Roman"/>
          <w:color w:val="000000" w:themeColor="text1"/>
          <w:sz w:val="20"/>
          <w:szCs w:val="20"/>
        </w:rPr>
        <w:t xml:space="preserve">производятся в течение </w:t>
      </w:r>
      <w:r w:rsidR="00F71D3B" w:rsidRPr="00344DA3">
        <w:rPr>
          <w:rFonts w:ascii="Times New Roman" w:hAnsi="Times New Roman" w:cs="Times New Roman"/>
          <w:color w:val="000000" w:themeColor="text1"/>
          <w:sz w:val="20"/>
          <w:szCs w:val="20"/>
        </w:rPr>
        <w:t>10 рабочих</w:t>
      </w:r>
      <w:r w:rsidR="00A40411" w:rsidRPr="00344DA3">
        <w:rPr>
          <w:rFonts w:ascii="Times New Roman" w:hAnsi="Times New Roman" w:cs="Times New Roman"/>
          <w:color w:val="000000" w:themeColor="text1"/>
          <w:sz w:val="20"/>
          <w:szCs w:val="20"/>
        </w:rPr>
        <w:t xml:space="preserve"> дней</w:t>
      </w:r>
      <w:r w:rsidR="00DF0783" w:rsidRPr="00344DA3">
        <w:rPr>
          <w:rFonts w:ascii="Times New Roman" w:hAnsi="Times New Roman" w:cs="Times New Roman"/>
          <w:color w:val="000000" w:themeColor="text1"/>
          <w:sz w:val="20"/>
          <w:szCs w:val="20"/>
        </w:rPr>
        <w:t xml:space="preserve"> с </w:t>
      </w:r>
      <w:r w:rsidR="00DF0783" w:rsidRPr="00344DA3">
        <w:rPr>
          <w:rFonts w:ascii="Times New Roman" w:hAnsi="Times New Roman" w:cs="Times New Roman"/>
          <w:sz w:val="20"/>
          <w:szCs w:val="20"/>
        </w:rPr>
        <w:t>даты подписания Заказчиком акта приема-передачи Товара.</w:t>
      </w:r>
      <w:bookmarkStart w:id="1" w:name="P1475"/>
      <w:bookmarkEnd w:id="1"/>
    </w:p>
    <w:p w14:paraId="6933ECAF" w14:textId="275E0F43" w:rsidR="00DF0783" w:rsidRPr="00344DA3" w:rsidRDefault="00DA243B" w:rsidP="00DF0783">
      <w:pPr>
        <w:ind w:firstLine="540"/>
        <w:jc w:val="both"/>
        <w:rPr>
          <w:rFonts w:ascii="Times New Roman" w:hAnsi="Times New Roman" w:cs="Times New Roman"/>
          <w:sz w:val="20"/>
          <w:szCs w:val="20"/>
        </w:rPr>
      </w:pPr>
      <w:r>
        <w:rPr>
          <w:rFonts w:ascii="Times New Roman" w:hAnsi="Times New Roman" w:cs="Times New Roman"/>
          <w:sz w:val="20"/>
          <w:szCs w:val="20"/>
        </w:rPr>
        <w:t>2.9</w:t>
      </w:r>
      <w:r w:rsidR="00DF0783" w:rsidRPr="00344DA3">
        <w:rPr>
          <w:rFonts w:ascii="Times New Roman" w:hAnsi="Times New Roman" w:cs="Times New Roman"/>
          <w:sz w:val="20"/>
          <w:szCs w:val="20"/>
        </w:rPr>
        <w:t xml:space="preserve">. Оплата по Контракту осуществляется </w:t>
      </w:r>
      <w:r w:rsidR="00DF0783" w:rsidRPr="00344DA3">
        <w:rPr>
          <w:rFonts w:ascii="Times New Roman" w:hAnsi="Times New Roman" w:cs="Times New Roman"/>
          <w:color w:val="auto"/>
          <w:sz w:val="20"/>
          <w:szCs w:val="20"/>
        </w:rPr>
        <w:t xml:space="preserve">Заказчиком по факту поставки товара по безналичному расчету платежными </w:t>
      </w:r>
      <w:r w:rsidR="00A40411" w:rsidRPr="00344DA3">
        <w:rPr>
          <w:rFonts w:ascii="Times New Roman" w:hAnsi="Times New Roman" w:cs="Times New Roman"/>
          <w:color w:val="auto"/>
          <w:sz w:val="20"/>
          <w:szCs w:val="20"/>
        </w:rPr>
        <w:t xml:space="preserve">поручениями путем перечисления </w:t>
      </w:r>
      <w:r w:rsidR="00DF0783" w:rsidRPr="00344DA3">
        <w:rPr>
          <w:rFonts w:ascii="Times New Roman" w:hAnsi="Times New Roman" w:cs="Times New Roman"/>
          <w:color w:val="auto"/>
          <w:sz w:val="20"/>
          <w:szCs w:val="20"/>
        </w:rPr>
        <w:t>денежных средств на расчетный счет Поставщика, указа</w:t>
      </w:r>
      <w:r w:rsidR="00252C2B" w:rsidRPr="00344DA3">
        <w:rPr>
          <w:rFonts w:ascii="Times New Roman" w:hAnsi="Times New Roman" w:cs="Times New Roman"/>
          <w:color w:val="auto"/>
          <w:sz w:val="20"/>
          <w:szCs w:val="20"/>
        </w:rPr>
        <w:t xml:space="preserve">нный в Контракте.   </w:t>
      </w:r>
    </w:p>
    <w:p w14:paraId="080BE66C" w14:textId="6209DE50" w:rsidR="00DF0783" w:rsidRPr="00344DA3" w:rsidRDefault="00DA243B" w:rsidP="002165CD">
      <w:pPr>
        <w:ind w:firstLine="540"/>
        <w:jc w:val="both"/>
        <w:rPr>
          <w:rFonts w:ascii="Times New Roman" w:hAnsi="Times New Roman" w:cs="Times New Roman"/>
          <w:bCs/>
          <w:sz w:val="20"/>
          <w:szCs w:val="20"/>
        </w:rPr>
      </w:pPr>
      <w:r>
        <w:rPr>
          <w:rFonts w:ascii="Times New Roman" w:hAnsi="Times New Roman" w:cs="Times New Roman"/>
          <w:sz w:val="20"/>
          <w:szCs w:val="20"/>
        </w:rPr>
        <w:t>2.10</w:t>
      </w:r>
      <w:r w:rsidR="009F7911" w:rsidRPr="00344DA3">
        <w:rPr>
          <w:rFonts w:ascii="Times New Roman" w:hAnsi="Times New Roman" w:cs="Times New Roman"/>
          <w:sz w:val="20"/>
          <w:szCs w:val="20"/>
        </w:rPr>
        <w:t xml:space="preserve">. </w:t>
      </w:r>
      <w:r w:rsidR="00DF0783" w:rsidRPr="00344DA3">
        <w:rPr>
          <w:rFonts w:ascii="Times New Roman" w:hAnsi="Times New Roman" w:cs="Times New Roman"/>
          <w:sz w:val="20"/>
          <w:szCs w:val="20"/>
        </w:rPr>
        <w:t xml:space="preserve">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 </w:t>
      </w:r>
    </w:p>
    <w:p w14:paraId="4B935F7A" w14:textId="00D6DC5B" w:rsidR="00AA2779" w:rsidRDefault="00DA243B" w:rsidP="002165CD">
      <w:pPr>
        <w:tabs>
          <w:tab w:val="left" w:pos="900"/>
        </w:tabs>
        <w:autoSpaceDE w:val="0"/>
        <w:ind w:firstLine="540"/>
        <w:jc w:val="both"/>
      </w:pPr>
      <w:r>
        <w:rPr>
          <w:rFonts w:ascii="Times New Roman" w:hAnsi="Times New Roman" w:cs="Times New Roman"/>
          <w:sz w:val="20"/>
          <w:szCs w:val="20"/>
        </w:rPr>
        <w:t>2.11.</w:t>
      </w:r>
      <w:r w:rsidR="00DF0783" w:rsidRPr="00344DA3">
        <w:rPr>
          <w:rFonts w:ascii="Times New Roman" w:hAnsi="Times New Roman" w:cs="Times New Roman"/>
          <w:sz w:val="20"/>
          <w:szCs w:val="20"/>
        </w:rPr>
        <w:t xml:space="preserve"> Основанием для оплаты поставленного товара является счет, акт приёма-передачи товара, товарные накладные, счета-фактуры (для плательщиков НДС), подписанные Поставщик</w:t>
      </w:r>
      <w:r w:rsidR="00A40411" w:rsidRPr="00344DA3">
        <w:rPr>
          <w:rFonts w:ascii="Times New Roman" w:hAnsi="Times New Roman" w:cs="Times New Roman"/>
          <w:sz w:val="20"/>
          <w:szCs w:val="20"/>
        </w:rPr>
        <w:t>ом и Заказчиком</w:t>
      </w:r>
      <w:r w:rsidR="00DF0783" w:rsidRPr="00344DA3">
        <w:rPr>
          <w:rFonts w:ascii="Times New Roman" w:hAnsi="Times New Roman" w:cs="Times New Roman"/>
          <w:bCs/>
          <w:sz w:val="20"/>
          <w:szCs w:val="20"/>
        </w:rPr>
        <w:t>.</w:t>
      </w:r>
      <w:r w:rsidR="00AA2779" w:rsidRPr="00AA2779">
        <w:t xml:space="preserve"> </w:t>
      </w:r>
    </w:p>
    <w:p w14:paraId="6FC2A588" w14:textId="0D913CA6" w:rsidR="00DF0783" w:rsidRPr="00344DA3" w:rsidRDefault="00DA243B" w:rsidP="002165CD">
      <w:pPr>
        <w:tabs>
          <w:tab w:val="left" w:pos="900"/>
        </w:tabs>
        <w:autoSpaceDE w:val="0"/>
        <w:ind w:firstLine="540"/>
        <w:jc w:val="both"/>
        <w:rPr>
          <w:rFonts w:ascii="Times New Roman" w:hAnsi="Times New Roman" w:cs="Times New Roman"/>
          <w:sz w:val="20"/>
          <w:szCs w:val="20"/>
        </w:rPr>
      </w:pPr>
      <w:r>
        <w:rPr>
          <w:rFonts w:ascii="Times New Roman" w:hAnsi="Times New Roman" w:cs="Times New Roman"/>
          <w:bCs/>
          <w:sz w:val="20"/>
          <w:szCs w:val="20"/>
        </w:rPr>
        <w:t>2.12</w:t>
      </w:r>
      <w:r w:rsidR="00AA2779" w:rsidRPr="00AA2779">
        <w:rPr>
          <w:rFonts w:ascii="Times New Roman" w:hAnsi="Times New Roman" w:cs="Times New Roman"/>
          <w:bCs/>
          <w:sz w:val="20"/>
          <w:szCs w:val="20"/>
        </w:rPr>
        <w:t>. Источник финансирования</w:t>
      </w:r>
      <w:r w:rsidR="00AE590C">
        <w:rPr>
          <w:rFonts w:ascii="Times New Roman" w:hAnsi="Times New Roman" w:cs="Times New Roman"/>
          <w:bCs/>
          <w:sz w:val="20"/>
          <w:szCs w:val="20"/>
        </w:rPr>
        <w:t>:</w:t>
      </w:r>
      <w:r w:rsidR="00AE6998">
        <w:rPr>
          <w:rFonts w:ascii="Times New Roman" w:hAnsi="Times New Roman" w:cs="Times New Roman"/>
          <w:bCs/>
          <w:sz w:val="20"/>
          <w:szCs w:val="20"/>
        </w:rPr>
        <w:t xml:space="preserve"> </w:t>
      </w:r>
      <w:bookmarkStart w:id="2" w:name="_Hlk193194267"/>
      <w:r w:rsidR="002F34A0" w:rsidRPr="002F34A0">
        <w:rPr>
          <w:rFonts w:ascii="Times New Roman" w:hAnsi="Times New Roman" w:cs="Times New Roman"/>
          <w:bCs/>
          <w:sz w:val="20"/>
          <w:szCs w:val="20"/>
        </w:rPr>
        <w:t>средства бюджетных учреждений</w:t>
      </w:r>
      <w:r w:rsidR="002F34A0">
        <w:rPr>
          <w:rFonts w:ascii="Times New Roman" w:hAnsi="Times New Roman" w:cs="Times New Roman"/>
          <w:bCs/>
          <w:sz w:val="20"/>
          <w:szCs w:val="20"/>
        </w:rPr>
        <w:t>.</w:t>
      </w:r>
      <w:bookmarkEnd w:id="2"/>
    </w:p>
    <w:p w14:paraId="195546EC" w14:textId="223870C9" w:rsidR="00DF0783" w:rsidRPr="00344DA3" w:rsidRDefault="00DF0783" w:rsidP="002165CD">
      <w:pPr>
        <w:tabs>
          <w:tab w:val="left" w:pos="900"/>
        </w:tabs>
        <w:autoSpaceDE w:val="0"/>
        <w:ind w:firstLine="540"/>
        <w:jc w:val="both"/>
        <w:rPr>
          <w:rFonts w:ascii="Times New Roman" w:hAnsi="Times New Roman" w:cs="Times New Roman"/>
          <w:bCs/>
          <w:sz w:val="20"/>
          <w:szCs w:val="20"/>
        </w:rPr>
      </w:pPr>
      <w:r w:rsidRPr="00344DA3">
        <w:rPr>
          <w:rFonts w:ascii="Times New Roman" w:hAnsi="Times New Roman" w:cs="Times New Roman"/>
          <w:bCs/>
          <w:sz w:val="20"/>
          <w:szCs w:val="20"/>
        </w:rPr>
        <w:t>2</w:t>
      </w:r>
      <w:r w:rsidR="00DA243B">
        <w:rPr>
          <w:rFonts w:ascii="Times New Roman" w:hAnsi="Times New Roman" w:cs="Times New Roman"/>
          <w:bCs/>
          <w:sz w:val="20"/>
          <w:szCs w:val="20"/>
        </w:rPr>
        <w:t>.13</w:t>
      </w:r>
      <w:r w:rsidRPr="00344DA3">
        <w:rPr>
          <w:rFonts w:ascii="Times New Roman" w:hAnsi="Times New Roman" w:cs="Times New Roman"/>
          <w:bCs/>
          <w:sz w:val="20"/>
          <w:szCs w:val="20"/>
        </w:rPr>
        <w:t xml:space="preserve">. Товар, поставленный Поставщиком с отклонениями от требований спецификации </w:t>
      </w:r>
      <w:r w:rsidR="00C106DC" w:rsidRPr="00344DA3">
        <w:rPr>
          <w:rFonts w:ascii="Times New Roman" w:hAnsi="Times New Roman" w:cs="Times New Roman"/>
          <w:bCs/>
          <w:sz w:val="20"/>
          <w:szCs w:val="20"/>
        </w:rPr>
        <w:t xml:space="preserve">(приложение № 1 к контракту) </w:t>
      </w:r>
      <w:r w:rsidRPr="00344DA3">
        <w:rPr>
          <w:rFonts w:ascii="Times New Roman" w:hAnsi="Times New Roman" w:cs="Times New Roman"/>
          <w:bCs/>
          <w:sz w:val="20"/>
          <w:szCs w:val="20"/>
        </w:rPr>
        <w:t>или иными недостатками, не подлежит оплате Заказчиком до устранения Поставщиком обнаруженных недостатков.</w:t>
      </w:r>
    </w:p>
    <w:p w14:paraId="334DEE49" w14:textId="536545D1" w:rsidR="00DF0783" w:rsidRDefault="00DF0783" w:rsidP="00DF0783">
      <w:pPr>
        <w:ind w:firstLine="540"/>
        <w:jc w:val="both"/>
        <w:rPr>
          <w:rFonts w:ascii="Times New Roman" w:hAnsi="Times New Roman" w:cs="Times New Roman"/>
          <w:color w:val="000000" w:themeColor="text1"/>
          <w:sz w:val="20"/>
          <w:szCs w:val="20"/>
        </w:rPr>
      </w:pPr>
    </w:p>
    <w:p w14:paraId="6F34496D" w14:textId="77777777" w:rsidR="00465788" w:rsidRPr="00344DA3" w:rsidRDefault="00465788" w:rsidP="00DF0783">
      <w:pPr>
        <w:ind w:firstLine="540"/>
        <w:jc w:val="both"/>
        <w:rPr>
          <w:rFonts w:ascii="Times New Roman" w:hAnsi="Times New Roman" w:cs="Times New Roman"/>
          <w:color w:val="000000" w:themeColor="text1"/>
          <w:sz w:val="20"/>
          <w:szCs w:val="20"/>
        </w:rPr>
      </w:pPr>
    </w:p>
    <w:p w14:paraId="4FBB430E" w14:textId="77777777" w:rsidR="00DF0783" w:rsidRPr="00344DA3" w:rsidRDefault="00DF0783" w:rsidP="00DF0783">
      <w:pPr>
        <w:pStyle w:val="ConsPlusNormal"/>
        <w:ind w:left="360"/>
        <w:jc w:val="center"/>
        <w:outlineLvl w:val="1"/>
        <w:rPr>
          <w:rFonts w:ascii="Times New Roman" w:hAnsi="Times New Roman" w:cs="Times New Roman"/>
          <w:b/>
          <w:sz w:val="20"/>
        </w:rPr>
      </w:pPr>
      <w:r w:rsidRPr="00344DA3">
        <w:rPr>
          <w:rFonts w:ascii="Times New Roman" w:hAnsi="Times New Roman" w:cs="Times New Roman"/>
          <w:b/>
          <w:sz w:val="20"/>
        </w:rPr>
        <w:lastRenderedPageBreak/>
        <w:t xml:space="preserve">3. Порядок, сроки и условия поставки и приемки Товара </w:t>
      </w:r>
    </w:p>
    <w:p w14:paraId="5E085670" w14:textId="6E10459A" w:rsidR="003F21AB" w:rsidRPr="00DA243B" w:rsidRDefault="00DF0783" w:rsidP="00DF0783">
      <w:pPr>
        <w:ind w:firstLine="567"/>
        <w:jc w:val="both"/>
        <w:rPr>
          <w:rFonts w:ascii="Times New Roman" w:hAnsi="Times New Roman" w:cs="Times New Roman"/>
          <w:color w:val="FF0000"/>
          <w:sz w:val="20"/>
          <w:szCs w:val="20"/>
        </w:rPr>
      </w:pPr>
      <w:r w:rsidRPr="00344DA3">
        <w:rPr>
          <w:rFonts w:ascii="Times New Roman" w:hAnsi="Times New Roman" w:cs="Times New Roman"/>
          <w:sz w:val="20"/>
          <w:szCs w:val="20"/>
        </w:rPr>
        <w:t>3.1. Поставщик самостоятельно доставляет Товар Заказчику по адресу:</w:t>
      </w:r>
      <w:r w:rsidR="002F34A0">
        <w:rPr>
          <w:rFonts w:ascii="Times New Roman" w:hAnsi="Times New Roman" w:cs="Times New Roman"/>
          <w:sz w:val="20"/>
          <w:szCs w:val="20"/>
        </w:rPr>
        <w:t xml:space="preserve"> </w:t>
      </w:r>
      <w:r w:rsidR="00FA5A92" w:rsidRPr="00646A6A">
        <w:rPr>
          <w:rFonts w:ascii="Times New Roman" w:hAnsi="Times New Roman" w:cs="Times New Roman"/>
          <w:sz w:val="20"/>
          <w:szCs w:val="20"/>
        </w:rPr>
        <w:t>г.</w:t>
      </w:r>
      <w:r w:rsidR="00A260C8">
        <w:rPr>
          <w:rFonts w:ascii="Times New Roman" w:hAnsi="Times New Roman" w:cs="Times New Roman"/>
          <w:sz w:val="20"/>
          <w:szCs w:val="20"/>
        </w:rPr>
        <w:t> </w:t>
      </w:r>
      <w:r w:rsidR="00FA5A92" w:rsidRPr="00646A6A">
        <w:rPr>
          <w:rFonts w:ascii="Times New Roman" w:hAnsi="Times New Roman" w:cs="Times New Roman"/>
          <w:sz w:val="20"/>
          <w:szCs w:val="20"/>
        </w:rPr>
        <w:t xml:space="preserve">Санкт-Петербург, </w:t>
      </w:r>
      <w:r w:rsidR="002F34A0" w:rsidRPr="002F34A0">
        <w:rPr>
          <w:rFonts w:ascii="Times New Roman" w:hAnsi="Times New Roman" w:cs="Times New Roman"/>
          <w:sz w:val="20"/>
          <w:szCs w:val="20"/>
        </w:rPr>
        <w:t>проспект Художников, дом 33, корпус 3, литера</w:t>
      </w:r>
      <w:proofErr w:type="gramStart"/>
      <w:r w:rsidR="002F34A0" w:rsidRPr="002F34A0">
        <w:rPr>
          <w:rFonts w:ascii="Times New Roman" w:hAnsi="Times New Roman" w:cs="Times New Roman"/>
          <w:sz w:val="20"/>
          <w:szCs w:val="20"/>
        </w:rPr>
        <w:t xml:space="preserve"> А</w:t>
      </w:r>
      <w:proofErr w:type="gramEnd"/>
      <w:r w:rsidR="002F34A0">
        <w:rPr>
          <w:rFonts w:ascii="Times New Roman" w:hAnsi="Times New Roman" w:cs="Times New Roman"/>
          <w:sz w:val="20"/>
          <w:szCs w:val="20"/>
        </w:rPr>
        <w:t xml:space="preserve"> </w:t>
      </w:r>
      <w:r w:rsidR="00FA5A92" w:rsidRPr="00344DA3">
        <w:rPr>
          <w:rFonts w:ascii="Times New Roman" w:hAnsi="Times New Roman" w:cs="Times New Roman"/>
          <w:sz w:val="20"/>
          <w:szCs w:val="20"/>
        </w:rPr>
        <w:t>(далее - место доставки), в срок</w:t>
      </w:r>
      <w:r w:rsidR="002E323F">
        <w:rPr>
          <w:rFonts w:ascii="Times New Roman" w:hAnsi="Times New Roman" w:cs="Times New Roman"/>
          <w:sz w:val="20"/>
          <w:szCs w:val="20"/>
        </w:rPr>
        <w:t xml:space="preserve"> </w:t>
      </w:r>
      <w:r w:rsidR="00FA5A92" w:rsidRPr="00344DA3">
        <w:rPr>
          <w:rFonts w:ascii="Times New Roman" w:hAnsi="Times New Roman" w:cs="Times New Roman"/>
          <w:color w:val="auto"/>
          <w:sz w:val="20"/>
          <w:szCs w:val="20"/>
        </w:rPr>
        <w:t xml:space="preserve">(срок поставки </w:t>
      </w:r>
      <w:r w:rsidR="00FA5A92" w:rsidRPr="00BE08F2">
        <w:rPr>
          <w:rFonts w:ascii="Times New Roman" w:hAnsi="Times New Roman" w:cs="Times New Roman"/>
          <w:color w:val="auto"/>
          <w:sz w:val="20"/>
          <w:szCs w:val="20"/>
        </w:rPr>
        <w:t xml:space="preserve">товара): </w:t>
      </w:r>
      <w:r w:rsidR="00FA5A92" w:rsidRPr="002F3A96">
        <w:rPr>
          <w:rFonts w:ascii="Times New Roman" w:hAnsi="Times New Roman" w:cs="Times New Roman"/>
          <w:color w:val="auto"/>
          <w:sz w:val="20"/>
          <w:szCs w:val="20"/>
          <w:highlight w:val="yellow"/>
        </w:rPr>
        <w:t xml:space="preserve">в течение </w:t>
      </w:r>
      <w:r w:rsidR="002F3A96" w:rsidRPr="002F3A96">
        <w:rPr>
          <w:rFonts w:ascii="Times New Roman" w:hAnsi="Times New Roman" w:cs="Times New Roman"/>
          <w:color w:val="auto"/>
          <w:sz w:val="20"/>
          <w:szCs w:val="20"/>
          <w:highlight w:val="yellow"/>
        </w:rPr>
        <w:t>15</w:t>
      </w:r>
      <w:r w:rsidR="00BE08F2" w:rsidRPr="002F3A96">
        <w:rPr>
          <w:rFonts w:ascii="Times New Roman" w:hAnsi="Times New Roman" w:cs="Times New Roman"/>
          <w:color w:val="auto"/>
          <w:sz w:val="20"/>
          <w:szCs w:val="20"/>
          <w:highlight w:val="yellow"/>
        </w:rPr>
        <w:t xml:space="preserve"> </w:t>
      </w:r>
      <w:r w:rsidR="002F34A0" w:rsidRPr="002F3A96">
        <w:rPr>
          <w:rFonts w:ascii="Times New Roman" w:hAnsi="Times New Roman" w:cs="Times New Roman"/>
          <w:color w:val="auto"/>
          <w:sz w:val="20"/>
          <w:szCs w:val="20"/>
          <w:highlight w:val="yellow"/>
        </w:rPr>
        <w:t>(</w:t>
      </w:r>
      <w:r w:rsidR="002F3A96" w:rsidRPr="002F3A96">
        <w:rPr>
          <w:rFonts w:ascii="Times New Roman" w:hAnsi="Times New Roman" w:cs="Times New Roman"/>
          <w:color w:val="auto"/>
          <w:sz w:val="20"/>
          <w:szCs w:val="20"/>
          <w:highlight w:val="yellow"/>
        </w:rPr>
        <w:t>пятнадцати</w:t>
      </w:r>
      <w:r w:rsidR="002F34A0" w:rsidRPr="002F3A96">
        <w:rPr>
          <w:rFonts w:ascii="Times New Roman" w:hAnsi="Times New Roman" w:cs="Times New Roman"/>
          <w:color w:val="auto"/>
          <w:sz w:val="20"/>
          <w:szCs w:val="20"/>
          <w:highlight w:val="yellow"/>
        </w:rPr>
        <w:t>)</w:t>
      </w:r>
      <w:r w:rsidR="003F21AB" w:rsidRPr="002F3A96">
        <w:rPr>
          <w:rFonts w:ascii="Times New Roman" w:hAnsi="Times New Roman" w:cs="Times New Roman"/>
          <w:color w:val="auto"/>
          <w:sz w:val="20"/>
          <w:szCs w:val="20"/>
          <w:highlight w:val="yellow"/>
        </w:rPr>
        <w:t xml:space="preserve"> </w:t>
      </w:r>
      <w:r w:rsidR="00FA5A92" w:rsidRPr="002F3A96">
        <w:rPr>
          <w:rFonts w:ascii="Times New Roman" w:hAnsi="Times New Roman" w:cs="Times New Roman"/>
          <w:color w:val="auto"/>
          <w:sz w:val="20"/>
          <w:szCs w:val="20"/>
          <w:highlight w:val="yellow"/>
        </w:rPr>
        <w:t>р</w:t>
      </w:r>
      <w:r w:rsidR="00F867D2" w:rsidRPr="002F3A96">
        <w:rPr>
          <w:rFonts w:ascii="Times New Roman" w:hAnsi="Times New Roman" w:cs="Times New Roman"/>
          <w:color w:val="auto"/>
          <w:sz w:val="20"/>
          <w:szCs w:val="20"/>
          <w:highlight w:val="yellow"/>
        </w:rPr>
        <w:t>абочих д</w:t>
      </w:r>
      <w:r w:rsidR="000F6F8F" w:rsidRPr="002F3A96">
        <w:rPr>
          <w:rFonts w:ascii="Times New Roman" w:hAnsi="Times New Roman" w:cs="Times New Roman"/>
          <w:color w:val="auto"/>
          <w:sz w:val="20"/>
          <w:szCs w:val="20"/>
          <w:highlight w:val="yellow"/>
        </w:rPr>
        <w:t xml:space="preserve">ней с момента (даты) </w:t>
      </w:r>
      <w:r w:rsidR="002E323F" w:rsidRPr="002F3A96">
        <w:rPr>
          <w:rFonts w:ascii="Times New Roman" w:hAnsi="Times New Roman" w:cs="Times New Roman"/>
          <w:color w:val="auto"/>
          <w:sz w:val="20"/>
          <w:szCs w:val="20"/>
          <w:highlight w:val="yellow"/>
        </w:rPr>
        <w:t xml:space="preserve">заключения </w:t>
      </w:r>
      <w:r w:rsidR="00FA5A92" w:rsidRPr="002F3A96">
        <w:rPr>
          <w:rFonts w:ascii="Times New Roman" w:hAnsi="Times New Roman" w:cs="Times New Roman"/>
          <w:color w:val="auto"/>
          <w:sz w:val="20"/>
          <w:szCs w:val="20"/>
          <w:highlight w:val="yellow"/>
        </w:rPr>
        <w:t>контракта Сторонами</w:t>
      </w:r>
      <w:r w:rsidR="002F34A0" w:rsidRPr="002F3A96">
        <w:rPr>
          <w:rFonts w:ascii="Times New Roman" w:hAnsi="Times New Roman" w:cs="Times New Roman"/>
          <w:color w:val="auto"/>
          <w:sz w:val="20"/>
          <w:szCs w:val="20"/>
          <w:highlight w:val="yellow"/>
        </w:rPr>
        <w:t>.</w:t>
      </w:r>
      <w:r w:rsidR="00CA3667" w:rsidRPr="00DA243B">
        <w:rPr>
          <w:rFonts w:ascii="Times New Roman" w:hAnsi="Times New Roman" w:cs="Times New Roman"/>
          <w:color w:val="FF0000"/>
          <w:sz w:val="20"/>
          <w:szCs w:val="20"/>
        </w:rPr>
        <w:t xml:space="preserve"> </w:t>
      </w:r>
    </w:p>
    <w:p w14:paraId="00E8E52D" w14:textId="06888DEA" w:rsidR="00DF0783" w:rsidRPr="00344DA3" w:rsidRDefault="003F21AB" w:rsidP="00DF0783">
      <w:pPr>
        <w:ind w:firstLine="567"/>
        <w:jc w:val="both"/>
        <w:rPr>
          <w:rFonts w:ascii="Times New Roman" w:hAnsi="Times New Roman" w:cs="Times New Roman"/>
          <w:color w:val="auto"/>
          <w:sz w:val="20"/>
          <w:szCs w:val="20"/>
        </w:rPr>
      </w:pPr>
      <w:r w:rsidRPr="003F21AB">
        <w:rPr>
          <w:rFonts w:ascii="Times New Roman" w:hAnsi="Times New Roman" w:cs="Times New Roman"/>
          <w:color w:val="auto"/>
          <w:sz w:val="20"/>
          <w:szCs w:val="20"/>
        </w:rPr>
        <w:t xml:space="preserve"> Время поставки: по рабочим дням с 9:00 до </w:t>
      </w:r>
      <w:r w:rsidR="00E66302">
        <w:rPr>
          <w:rFonts w:ascii="Times New Roman" w:hAnsi="Times New Roman" w:cs="Times New Roman"/>
          <w:color w:val="auto"/>
          <w:sz w:val="20"/>
          <w:szCs w:val="20"/>
        </w:rPr>
        <w:t>17</w:t>
      </w:r>
      <w:r w:rsidRPr="003F21AB">
        <w:rPr>
          <w:rFonts w:ascii="Times New Roman" w:hAnsi="Times New Roman" w:cs="Times New Roman"/>
          <w:color w:val="auto"/>
          <w:sz w:val="20"/>
          <w:szCs w:val="20"/>
        </w:rPr>
        <w:t>:00, дата по согласованию с Заказчиком.</w:t>
      </w:r>
    </w:p>
    <w:p w14:paraId="57372717" w14:textId="7099323D" w:rsidR="00B92E9A" w:rsidRPr="00E03885" w:rsidRDefault="00CA3667" w:rsidP="00E03885">
      <w:pPr>
        <w:ind w:firstLine="567"/>
        <w:jc w:val="both"/>
        <w:rPr>
          <w:rFonts w:ascii="Times New Roman" w:hAnsi="Times New Roman" w:cs="Times New Roman"/>
          <w:color w:val="auto"/>
          <w:sz w:val="20"/>
          <w:szCs w:val="20"/>
        </w:rPr>
      </w:pPr>
      <w:r>
        <w:rPr>
          <w:rFonts w:ascii="Times New Roman" w:hAnsi="Times New Roman" w:cs="Times New Roman"/>
          <w:color w:val="auto"/>
          <w:sz w:val="20"/>
          <w:szCs w:val="20"/>
        </w:rPr>
        <w:t>3.1.</w:t>
      </w:r>
      <w:r w:rsidR="002F34A0">
        <w:rPr>
          <w:rFonts w:ascii="Times New Roman" w:hAnsi="Times New Roman" w:cs="Times New Roman"/>
          <w:color w:val="auto"/>
          <w:sz w:val="20"/>
          <w:szCs w:val="20"/>
        </w:rPr>
        <w:t>1</w:t>
      </w:r>
      <w:r>
        <w:rPr>
          <w:rFonts w:ascii="Times New Roman" w:hAnsi="Times New Roman" w:cs="Times New Roman"/>
          <w:color w:val="auto"/>
          <w:sz w:val="20"/>
          <w:szCs w:val="20"/>
        </w:rPr>
        <w:t>.</w:t>
      </w:r>
      <w:r w:rsidR="009E18B8">
        <w:rPr>
          <w:rFonts w:ascii="Times New Roman" w:hAnsi="Times New Roman" w:cs="Times New Roman"/>
          <w:color w:val="auto"/>
          <w:sz w:val="20"/>
          <w:szCs w:val="20"/>
        </w:rPr>
        <w:t> </w:t>
      </w:r>
      <w:r w:rsidR="00DF0783" w:rsidRPr="00344DA3">
        <w:rPr>
          <w:rFonts w:ascii="Times New Roman" w:hAnsi="Times New Roman" w:cs="Times New Roman"/>
          <w:color w:val="auto"/>
          <w:sz w:val="20"/>
          <w:szCs w:val="20"/>
        </w:rPr>
        <w:t>Поставщик не менее чем за 2 рабочих дня до осуществления поставки Товара направляет в адрес Заказчика уведомление о времени и дате доставки Товара в место доставки.</w:t>
      </w:r>
      <w:r w:rsidR="00B92E9A" w:rsidRPr="00E03885">
        <w:rPr>
          <w:rFonts w:ascii="Times New Roman" w:hAnsi="Times New Roman" w:cs="Times New Roman"/>
          <w:color w:val="auto"/>
          <w:sz w:val="20"/>
          <w:szCs w:val="20"/>
        </w:rPr>
        <w:t xml:space="preserve"> </w:t>
      </w:r>
    </w:p>
    <w:p w14:paraId="79E38E4E" w14:textId="2472BF8B" w:rsidR="00B92E9A" w:rsidRPr="00B92E9A" w:rsidRDefault="00B92E9A" w:rsidP="00B92E9A">
      <w:pPr>
        <w:ind w:firstLine="567"/>
        <w:jc w:val="both"/>
        <w:rPr>
          <w:rFonts w:ascii="Times New Roman" w:hAnsi="Times New Roman" w:cs="Times New Roman"/>
          <w:color w:val="auto"/>
          <w:sz w:val="20"/>
          <w:szCs w:val="20"/>
        </w:rPr>
      </w:pPr>
      <w:r>
        <w:rPr>
          <w:rFonts w:ascii="Times New Roman" w:hAnsi="Times New Roman" w:cs="Times New Roman"/>
          <w:color w:val="auto"/>
          <w:sz w:val="20"/>
          <w:szCs w:val="20"/>
        </w:rPr>
        <w:t>3.1.</w:t>
      </w:r>
      <w:r w:rsidR="002F34A0">
        <w:rPr>
          <w:rFonts w:ascii="Times New Roman" w:hAnsi="Times New Roman" w:cs="Times New Roman"/>
          <w:color w:val="auto"/>
          <w:sz w:val="20"/>
          <w:szCs w:val="20"/>
        </w:rPr>
        <w:t>2</w:t>
      </w:r>
      <w:r>
        <w:rPr>
          <w:rFonts w:ascii="Times New Roman" w:hAnsi="Times New Roman" w:cs="Times New Roman"/>
          <w:color w:val="auto"/>
          <w:sz w:val="20"/>
          <w:szCs w:val="20"/>
        </w:rPr>
        <w:t xml:space="preserve">. </w:t>
      </w:r>
      <w:r w:rsidRPr="00B92E9A">
        <w:rPr>
          <w:rFonts w:ascii="Times New Roman" w:hAnsi="Times New Roman" w:cs="Times New Roman"/>
          <w:color w:val="auto"/>
          <w:sz w:val="20"/>
          <w:szCs w:val="20"/>
        </w:rPr>
        <w:t>Время поставки: по рабочим дням с 9:00 до 1</w:t>
      </w:r>
      <w:r w:rsidR="00E66302">
        <w:rPr>
          <w:rFonts w:ascii="Times New Roman" w:hAnsi="Times New Roman" w:cs="Times New Roman"/>
          <w:color w:val="auto"/>
          <w:sz w:val="20"/>
          <w:szCs w:val="20"/>
        </w:rPr>
        <w:t>7</w:t>
      </w:r>
      <w:r w:rsidRPr="00B92E9A">
        <w:rPr>
          <w:rFonts w:ascii="Times New Roman" w:hAnsi="Times New Roman" w:cs="Times New Roman"/>
          <w:color w:val="auto"/>
          <w:sz w:val="20"/>
          <w:szCs w:val="20"/>
        </w:rPr>
        <w:t xml:space="preserve">:00, дата по согласованию с Заказчиком. </w:t>
      </w:r>
    </w:p>
    <w:p w14:paraId="2BB594A4" w14:textId="3D938C85" w:rsidR="00B3518E" w:rsidRPr="00B3518E" w:rsidRDefault="00B92E9A" w:rsidP="004C7243">
      <w:pPr>
        <w:ind w:firstLine="567"/>
        <w:rPr>
          <w:rFonts w:ascii="Times New Roman" w:hAnsi="Times New Roman" w:cs="Times New Roman"/>
          <w:color w:val="auto"/>
          <w:sz w:val="20"/>
          <w:szCs w:val="20"/>
        </w:rPr>
      </w:pPr>
      <w:r>
        <w:rPr>
          <w:rFonts w:ascii="Times New Roman" w:hAnsi="Times New Roman" w:cs="Times New Roman"/>
          <w:color w:val="auto"/>
          <w:sz w:val="20"/>
          <w:szCs w:val="20"/>
        </w:rPr>
        <w:t>3.1.4.</w:t>
      </w:r>
      <w:r w:rsidR="00B3518E" w:rsidRPr="00B3518E">
        <w:t xml:space="preserve"> </w:t>
      </w:r>
      <w:r w:rsidR="00B3518E" w:rsidRPr="00B3518E">
        <w:rPr>
          <w:rFonts w:ascii="Times New Roman" w:hAnsi="Times New Roman" w:cs="Times New Roman"/>
          <w:color w:val="auto"/>
          <w:sz w:val="20"/>
          <w:szCs w:val="20"/>
        </w:rPr>
        <w:t xml:space="preserve">Должностное лицо Заказчика, ответственное за исполнение настоящего контракта: </w:t>
      </w:r>
      <w:r w:rsidR="004C7243">
        <w:rPr>
          <w:rFonts w:ascii="Times New Roman" w:hAnsi="Times New Roman" w:cs="Times New Roman"/>
          <w:color w:val="auto"/>
          <w:sz w:val="20"/>
          <w:szCs w:val="20"/>
        </w:rPr>
        <w:t xml:space="preserve">Милютина И.П., </w:t>
      </w:r>
      <w:r w:rsidR="00B3518E" w:rsidRPr="00B3518E">
        <w:rPr>
          <w:rFonts w:ascii="Times New Roman" w:hAnsi="Times New Roman" w:cs="Times New Roman"/>
          <w:color w:val="auto"/>
          <w:sz w:val="20"/>
          <w:szCs w:val="20"/>
        </w:rPr>
        <w:t>тел.:</w:t>
      </w:r>
      <w:r w:rsidR="004C7243">
        <w:rPr>
          <w:rFonts w:ascii="Times New Roman" w:hAnsi="Times New Roman" w:cs="Times New Roman"/>
          <w:color w:val="auto"/>
          <w:sz w:val="20"/>
          <w:szCs w:val="20"/>
        </w:rPr>
        <w:t xml:space="preserve"> </w:t>
      </w:r>
      <w:r w:rsidR="004C7243" w:rsidRPr="004C7243">
        <w:rPr>
          <w:rFonts w:ascii="Times New Roman" w:hAnsi="Times New Roman" w:cs="Times New Roman"/>
          <w:color w:val="auto"/>
          <w:sz w:val="20"/>
          <w:szCs w:val="20"/>
        </w:rPr>
        <w:t>8-812-2462809</w:t>
      </w:r>
      <w:r w:rsidR="00B3518E">
        <w:rPr>
          <w:rFonts w:ascii="Times New Roman" w:hAnsi="Times New Roman" w:cs="Times New Roman"/>
          <w:color w:val="auto"/>
          <w:sz w:val="20"/>
          <w:szCs w:val="20"/>
        </w:rPr>
        <w:t xml:space="preserve">, адрес эл. </w:t>
      </w:r>
      <w:r w:rsidR="004C7243">
        <w:rPr>
          <w:rFonts w:ascii="Times New Roman" w:hAnsi="Times New Roman" w:cs="Times New Roman"/>
          <w:color w:val="auto"/>
          <w:sz w:val="20"/>
          <w:szCs w:val="20"/>
        </w:rPr>
        <w:t xml:space="preserve">почты: </w:t>
      </w:r>
      <w:r w:rsidR="004C7243" w:rsidRPr="004C7243">
        <w:rPr>
          <w:rFonts w:ascii="Times New Roman" w:hAnsi="Times New Roman" w:cs="Times New Roman"/>
          <w:color w:val="auto"/>
          <w:sz w:val="20"/>
          <w:szCs w:val="20"/>
        </w:rPr>
        <w:t>d004@shko.la</w:t>
      </w:r>
      <w:r w:rsidR="00B3518E" w:rsidRPr="00B3518E">
        <w:rPr>
          <w:rFonts w:ascii="Times New Roman" w:hAnsi="Times New Roman" w:cs="Times New Roman"/>
          <w:color w:val="auto"/>
          <w:sz w:val="20"/>
          <w:szCs w:val="20"/>
        </w:rPr>
        <w:t>.</w:t>
      </w:r>
    </w:p>
    <w:p w14:paraId="4124A031" w14:textId="77777777" w:rsidR="00DF0783" w:rsidRPr="00344DA3" w:rsidRDefault="00DF0783" w:rsidP="00DF0783">
      <w:pPr>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3.2. По окончании поставки товара Поставщик передаёт Заказчику акт приёма-передачи товара, товарные накладные, счета-фактуры (для плательщиков НДС).</w:t>
      </w:r>
    </w:p>
    <w:p w14:paraId="35223E62" w14:textId="77777777" w:rsidR="00DF0783" w:rsidRPr="00344DA3" w:rsidRDefault="008B0B13" w:rsidP="00DF0783">
      <w:pPr>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3.3</w:t>
      </w:r>
      <w:r w:rsidR="00DF0783" w:rsidRPr="00344DA3">
        <w:rPr>
          <w:rFonts w:ascii="Times New Roman" w:hAnsi="Times New Roman" w:cs="Times New Roman"/>
          <w:color w:val="auto"/>
          <w:sz w:val="20"/>
          <w:szCs w:val="20"/>
        </w:rPr>
        <w:t>. Приемка Товара осуществляется путем передачи Поставщиком Товара и документов об оценке соответствия, предусмотренных правом Евразийского экономического союза и законодательством Российской Федерации, обязательных для данного вида Товара, а также иных документов, подтверждающих качество Товара.</w:t>
      </w:r>
    </w:p>
    <w:p w14:paraId="7DC0137C" w14:textId="77777777" w:rsidR="000F57FA" w:rsidRPr="00344DA3" w:rsidRDefault="008B0B13" w:rsidP="000F57FA">
      <w:pPr>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3.4</w:t>
      </w:r>
      <w:r w:rsidR="000F57FA" w:rsidRPr="00344DA3">
        <w:rPr>
          <w:rFonts w:ascii="Times New Roman" w:hAnsi="Times New Roman" w:cs="Times New Roman"/>
          <w:color w:val="auto"/>
          <w:sz w:val="20"/>
          <w:szCs w:val="20"/>
        </w:rPr>
        <w:t xml:space="preserve">. 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        </w:t>
      </w:r>
    </w:p>
    <w:p w14:paraId="4CB86CBD" w14:textId="77777777" w:rsidR="00DF0783" w:rsidRPr="00344DA3" w:rsidRDefault="000F57FA" w:rsidP="000F57FA">
      <w:pPr>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Приемка поставленного товара осуществляется в ходе передачи товара Заказчику в Месте доставки и включает в себя следующее:</w:t>
      </w:r>
    </w:p>
    <w:p w14:paraId="5A306FB1" w14:textId="77777777" w:rsidR="00DF0783" w:rsidRPr="00713E4A" w:rsidRDefault="00DF0783" w:rsidP="00DF0783">
      <w:pPr>
        <w:ind w:firstLine="567"/>
        <w:jc w:val="both"/>
        <w:rPr>
          <w:rFonts w:ascii="Times New Roman" w:hAnsi="Times New Roman" w:cs="Times New Roman"/>
          <w:color w:val="auto"/>
          <w:sz w:val="20"/>
          <w:szCs w:val="20"/>
        </w:rPr>
      </w:pPr>
      <w:r w:rsidRPr="00713E4A">
        <w:rPr>
          <w:rFonts w:ascii="Times New Roman" w:hAnsi="Times New Roman" w:cs="Times New Roman"/>
          <w:color w:val="auto"/>
          <w:sz w:val="20"/>
          <w:szCs w:val="20"/>
        </w:rPr>
        <w:t>- проверку по упаковочным листам номенклатуры,</w:t>
      </w:r>
      <w:r w:rsidR="00344DA3" w:rsidRPr="00713E4A">
        <w:rPr>
          <w:rFonts w:ascii="Times New Roman" w:hAnsi="Times New Roman" w:cs="Times New Roman"/>
          <w:color w:val="auto"/>
          <w:sz w:val="20"/>
          <w:szCs w:val="20"/>
        </w:rPr>
        <w:t xml:space="preserve"> комплектности и характеристики</w:t>
      </w:r>
      <w:r w:rsidRPr="00713E4A">
        <w:rPr>
          <w:rFonts w:ascii="Times New Roman" w:hAnsi="Times New Roman" w:cs="Times New Roman"/>
          <w:color w:val="auto"/>
          <w:sz w:val="20"/>
          <w:szCs w:val="20"/>
        </w:rPr>
        <w:t xml:space="preserve"> поставленного товар</w:t>
      </w:r>
      <w:r w:rsidR="00344DA3" w:rsidRPr="00713E4A">
        <w:rPr>
          <w:rFonts w:ascii="Times New Roman" w:hAnsi="Times New Roman" w:cs="Times New Roman"/>
          <w:color w:val="auto"/>
          <w:sz w:val="20"/>
          <w:szCs w:val="20"/>
        </w:rPr>
        <w:t xml:space="preserve">а на соответствие Спецификации </w:t>
      </w:r>
      <w:r w:rsidRPr="00713E4A">
        <w:rPr>
          <w:rFonts w:ascii="Times New Roman" w:hAnsi="Times New Roman" w:cs="Times New Roman"/>
          <w:color w:val="auto"/>
          <w:sz w:val="20"/>
          <w:szCs w:val="20"/>
        </w:rPr>
        <w:t>(приложение №1 к Контракту).</w:t>
      </w:r>
    </w:p>
    <w:p w14:paraId="0F39BBC3" w14:textId="77777777" w:rsidR="00DF0783" w:rsidRPr="00344DA3" w:rsidRDefault="00DF0783" w:rsidP="00DF0783">
      <w:pPr>
        <w:ind w:firstLine="567"/>
        <w:jc w:val="both"/>
        <w:rPr>
          <w:rFonts w:ascii="Times New Roman" w:hAnsi="Times New Roman" w:cs="Times New Roman"/>
          <w:color w:val="auto"/>
          <w:sz w:val="20"/>
          <w:szCs w:val="20"/>
        </w:rPr>
      </w:pPr>
      <w:r w:rsidRPr="00713E4A">
        <w:rPr>
          <w:rFonts w:ascii="Times New Roman" w:hAnsi="Times New Roman" w:cs="Times New Roman"/>
          <w:color w:val="auto"/>
          <w:sz w:val="20"/>
          <w:szCs w:val="20"/>
        </w:rPr>
        <w:t>- проверку полноты и правильности оформления комплекта</w:t>
      </w:r>
      <w:r w:rsidRPr="00344DA3">
        <w:rPr>
          <w:rFonts w:ascii="Times New Roman" w:hAnsi="Times New Roman" w:cs="Times New Roman"/>
          <w:color w:val="auto"/>
          <w:sz w:val="20"/>
          <w:szCs w:val="20"/>
        </w:rPr>
        <w:t xml:space="preserve"> сопроводительных документов в соответствии с условиями Контракта;</w:t>
      </w:r>
    </w:p>
    <w:p w14:paraId="34E4CEE1" w14:textId="77777777" w:rsidR="00DF0783" w:rsidRPr="00344DA3" w:rsidRDefault="00DF0783" w:rsidP="00DF0783">
      <w:pPr>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 контроль наличия/отсутствия внешних повреждений оригинальной упаковки товара;</w:t>
      </w:r>
    </w:p>
    <w:p w14:paraId="48E15991" w14:textId="77777777" w:rsidR="00DF0783" w:rsidRPr="00344DA3" w:rsidRDefault="00DF0783" w:rsidP="00DF0783">
      <w:pPr>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 проверку наличия необходимых документов (копий документов) на товар;</w:t>
      </w:r>
    </w:p>
    <w:p w14:paraId="0835E2A0" w14:textId="347A75FB" w:rsidR="00DF0783" w:rsidRPr="00344DA3" w:rsidRDefault="00DF0783" w:rsidP="00DF0783">
      <w:pPr>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 проверку наличия технической и (или) эксплуатационной документации производителя (изготовителя) товара на русском языке</w:t>
      </w:r>
      <w:r w:rsidR="00077B40" w:rsidRPr="00344DA3">
        <w:rPr>
          <w:rFonts w:ascii="Times New Roman" w:hAnsi="Times New Roman" w:cs="Times New Roman"/>
          <w:color w:val="auto"/>
          <w:sz w:val="20"/>
          <w:szCs w:val="20"/>
        </w:rPr>
        <w:t xml:space="preserve"> (при необходимости)</w:t>
      </w:r>
      <w:r w:rsidR="00B3518E">
        <w:rPr>
          <w:rFonts w:ascii="Times New Roman" w:hAnsi="Times New Roman" w:cs="Times New Roman"/>
          <w:color w:val="auto"/>
          <w:sz w:val="20"/>
          <w:szCs w:val="20"/>
        </w:rPr>
        <w:t>;</w:t>
      </w:r>
    </w:p>
    <w:p w14:paraId="1643CA87" w14:textId="1671762B" w:rsidR="00DF0783" w:rsidRPr="00344DA3" w:rsidRDefault="00DF0783" w:rsidP="00DF0783">
      <w:pPr>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 проверку комплектности и целостности поставленного товара</w:t>
      </w:r>
      <w:r w:rsidR="00B3518E">
        <w:rPr>
          <w:rFonts w:ascii="Times New Roman" w:hAnsi="Times New Roman" w:cs="Times New Roman"/>
          <w:color w:val="auto"/>
          <w:sz w:val="20"/>
          <w:szCs w:val="20"/>
        </w:rPr>
        <w:t>.</w:t>
      </w:r>
    </w:p>
    <w:p w14:paraId="41BD4B93" w14:textId="77777777" w:rsidR="00DF0783" w:rsidRPr="00344DA3" w:rsidRDefault="008B0B13" w:rsidP="00DF0783">
      <w:pPr>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 xml:space="preserve"> 3.5</w:t>
      </w:r>
      <w:r w:rsidR="00DF0783" w:rsidRPr="00344DA3">
        <w:rPr>
          <w:rFonts w:ascii="Times New Roman" w:hAnsi="Times New Roman" w:cs="Times New Roman"/>
          <w:color w:val="auto"/>
          <w:sz w:val="20"/>
          <w:szCs w:val="20"/>
        </w:rPr>
        <w:t>. Для проверки предоставленных Поставщиком результатов, предусмотренных Контрактом, в части их соответствия условиям Контракта Заказчик пров</w:t>
      </w:r>
      <w:r w:rsidR="003F21AB">
        <w:rPr>
          <w:rFonts w:ascii="Times New Roman" w:hAnsi="Times New Roman" w:cs="Times New Roman"/>
          <w:color w:val="auto"/>
          <w:sz w:val="20"/>
          <w:szCs w:val="20"/>
        </w:rPr>
        <w:t>одит приемку. Приемка</w:t>
      </w:r>
      <w:r w:rsidR="00DF0783" w:rsidRPr="00344DA3">
        <w:rPr>
          <w:rFonts w:ascii="Times New Roman" w:hAnsi="Times New Roman" w:cs="Times New Roman"/>
          <w:color w:val="auto"/>
          <w:sz w:val="20"/>
          <w:szCs w:val="20"/>
        </w:rPr>
        <w:t xml:space="preserve">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w:t>
      </w:r>
    </w:p>
    <w:p w14:paraId="7489A111" w14:textId="183B919F" w:rsidR="00AE6998" w:rsidRPr="00AE6998" w:rsidRDefault="008B0B13" w:rsidP="00AE6998">
      <w:pPr>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3.6</w:t>
      </w:r>
      <w:r w:rsidR="003F21AB">
        <w:rPr>
          <w:rFonts w:ascii="Times New Roman" w:hAnsi="Times New Roman" w:cs="Times New Roman"/>
          <w:color w:val="auto"/>
          <w:sz w:val="20"/>
          <w:szCs w:val="20"/>
        </w:rPr>
        <w:t>.</w:t>
      </w:r>
      <w:r w:rsidR="00AE6998" w:rsidRPr="00AE6998">
        <w:t xml:space="preserve"> </w:t>
      </w:r>
      <w:r w:rsidR="00242C46">
        <w:rPr>
          <w:rFonts w:ascii="Times New Roman" w:hAnsi="Times New Roman" w:cs="Times New Roman"/>
          <w:color w:val="auto"/>
          <w:sz w:val="20"/>
          <w:szCs w:val="20"/>
        </w:rPr>
        <w:t>С даты</w:t>
      </w:r>
      <w:r w:rsidR="00AE6998" w:rsidRPr="00AE6998">
        <w:rPr>
          <w:rFonts w:ascii="Times New Roman" w:hAnsi="Times New Roman" w:cs="Times New Roman"/>
          <w:color w:val="auto"/>
          <w:sz w:val="20"/>
          <w:szCs w:val="20"/>
        </w:rPr>
        <w:t xml:space="preserve"> окончания сборки, установки, подключения, проверки работоспособности товара, Заказчик приступает к приемке товара.</w:t>
      </w:r>
      <w:r w:rsidR="003F21AB">
        <w:rPr>
          <w:rFonts w:ascii="Times New Roman" w:hAnsi="Times New Roman" w:cs="Times New Roman"/>
          <w:color w:val="auto"/>
          <w:sz w:val="20"/>
          <w:szCs w:val="20"/>
        </w:rPr>
        <w:t xml:space="preserve"> </w:t>
      </w:r>
      <w:r w:rsidR="00AE6998" w:rsidRPr="00AE6998">
        <w:rPr>
          <w:rFonts w:ascii="Times New Roman" w:hAnsi="Times New Roman" w:cs="Times New Roman"/>
          <w:color w:val="auto"/>
          <w:sz w:val="20"/>
          <w:szCs w:val="20"/>
        </w:rPr>
        <w:t xml:space="preserve"> Заказчик проводит приемку поставленн</w:t>
      </w:r>
      <w:r w:rsidR="00242C46">
        <w:rPr>
          <w:rFonts w:ascii="Times New Roman" w:hAnsi="Times New Roman" w:cs="Times New Roman"/>
          <w:color w:val="auto"/>
          <w:sz w:val="20"/>
          <w:szCs w:val="20"/>
        </w:rPr>
        <w:t xml:space="preserve">ого Товара в течение </w:t>
      </w:r>
      <w:r w:rsidR="00831B5B">
        <w:rPr>
          <w:rFonts w:ascii="Times New Roman" w:hAnsi="Times New Roman" w:cs="Times New Roman"/>
          <w:color w:val="auto"/>
          <w:sz w:val="20"/>
          <w:szCs w:val="20"/>
        </w:rPr>
        <w:t>3 рабочих</w:t>
      </w:r>
      <w:r w:rsidR="00242C46">
        <w:rPr>
          <w:rFonts w:ascii="Times New Roman" w:hAnsi="Times New Roman" w:cs="Times New Roman"/>
          <w:color w:val="auto"/>
          <w:sz w:val="20"/>
          <w:szCs w:val="20"/>
        </w:rPr>
        <w:t xml:space="preserve"> дней. </w:t>
      </w:r>
      <w:r w:rsidR="00AE6998" w:rsidRPr="00AE6998">
        <w:rPr>
          <w:rFonts w:ascii="Times New Roman" w:hAnsi="Times New Roman" w:cs="Times New Roman"/>
          <w:color w:val="auto"/>
          <w:sz w:val="20"/>
          <w:szCs w:val="20"/>
        </w:rPr>
        <w:t>По итогу проведения приемки поставленного Товара Заказчик оформляет заключение по результатам экспертизы, которое утверждается Заказчиком.</w:t>
      </w:r>
    </w:p>
    <w:p w14:paraId="16091887" w14:textId="16B54D6C" w:rsidR="00DF0783" w:rsidRPr="00344DA3" w:rsidRDefault="00AE6998" w:rsidP="00AE6998">
      <w:pPr>
        <w:ind w:firstLine="567"/>
        <w:jc w:val="both"/>
        <w:rPr>
          <w:rFonts w:ascii="Times New Roman" w:hAnsi="Times New Roman" w:cs="Times New Roman"/>
          <w:color w:val="auto"/>
          <w:sz w:val="20"/>
          <w:szCs w:val="20"/>
        </w:rPr>
      </w:pPr>
      <w:r w:rsidRPr="00AE6998">
        <w:rPr>
          <w:rFonts w:ascii="Times New Roman" w:hAnsi="Times New Roman" w:cs="Times New Roman"/>
          <w:color w:val="auto"/>
          <w:sz w:val="20"/>
          <w:szCs w:val="20"/>
        </w:rPr>
        <w:t>В случае, если по результатам такой экспертизы выявлено, что поставленный Товар соответствует условиям Контракта, а также соответствует техническим требованиям, Заказчик принимает поставленный Товар путём подписания (документа о приемке) акта приёма-передачи товара.</w:t>
      </w:r>
      <w:r w:rsidR="00242C46">
        <w:rPr>
          <w:rFonts w:ascii="Times New Roman" w:hAnsi="Times New Roman" w:cs="Times New Roman"/>
          <w:color w:val="auto"/>
          <w:sz w:val="20"/>
          <w:szCs w:val="20"/>
        </w:rPr>
        <w:t xml:space="preserve"> </w:t>
      </w:r>
    </w:p>
    <w:p w14:paraId="75FEA983" w14:textId="77777777" w:rsidR="00DF0783" w:rsidRPr="00344DA3" w:rsidRDefault="00DF0783" w:rsidP="003F21AB">
      <w:pPr>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В случае, если</w:t>
      </w:r>
      <w:r w:rsidR="003F21AB">
        <w:rPr>
          <w:rFonts w:ascii="Times New Roman" w:hAnsi="Times New Roman" w:cs="Times New Roman"/>
          <w:color w:val="auto"/>
          <w:sz w:val="20"/>
          <w:szCs w:val="20"/>
        </w:rPr>
        <w:t xml:space="preserve"> по результатам такой приемки</w:t>
      </w:r>
      <w:r w:rsidRPr="00344DA3">
        <w:rPr>
          <w:rFonts w:ascii="Times New Roman" w:hAnsi="Times New Roman" w:cs="Times New Roman"/>
          <w:color w:val="auto"/>
          <w:sz w:val="20"/>
          <w:szCs w:val="20"/>
        </w:rPr>
        <w:t xml:space="preserve"> выявлено, что поставленный товар соответствует условиям контракта, а также соответс</w:t>
      </w:r>
      <w:r w:rsidR="00E32E9E" w:rsidRPr="00344DA3">
        <w:rPr>
          <w:rFonts w:ascii="Times New Roman" w:hAnsi="Times New Roman" w:cs="Times New Roman"/>
          <w:color w:val="auto"/>
          <w:sz w:val="20"/>
          <w:szCs w:val="20"/>
        </w:rPr>
        <w:t xml:space="preserve">твует техническим требованиям, </w:t>
      </w:r>
      <w:r w:rsidRPr="00344DA3">
        <w:rPr>
          <w:rFonts w:ascii="Times New Roman" w:hAnsi="Times New Roman" w:cs="Times New Roman"/>
          <w:color w:val="auto"/>
          <w:sz w:val="20"/>
          <w:szCs w:val="20"/>
        </w:rPr>
        <w:t>при отсутствии у Заказчика претензий по количеству и качеству поставленного Товара Заказчик принимает поставленный</w:t>
      </w:r>
      <w:r w:rsidR="003F21AB">
        <w:rPr>
          <w:rFonts w:ascii="Times New Roman" w:hAnsi="Times New Roman" w:cs="Times New Roman"/>
          <w:color w:val="auto"/>
          <w:sz w:val="20"/>
          <w:szCs w:val="20"/>
        </w:rPr>
        <w:t xml:space="preserve"> </w:t>
      </w:r>
      <w:r w:rsidRPr="00344DA3">
        <w:rPr>
          <w:rFonts w:ascii="Times New Roman" w:hAnsi="Times New Roman" w:cs="Times New Roman"/>
          <w:color w:val="auto"/>
          <w:sz w:val="20"/>
          <w:szCs w:val="20"/>
        </w:rPr>
        <w:t xml:space="preserve">товар путём подписания акта приёма-передачи товара, </w:t>
      </w:r>
      <w:r w:rsidR="0051231A" w:rsidRPr="00344DA3">
        <w:rPr>
          <w:rFonts w:ascii="Times New Roman" w:hAnsi="Times New Roman" w:cs="Times New Roman"/>
          <w:color w:val="auto"/>
          <w:sz w:val="20"/>
          <w:szCs w:val="20"/>
        </w:rPr>
        <w:t>товарной накладной</w:t>
      </w:r>
      <w:r w:rsidRPr="00344DA3">
        <w:rPr>
          <w:rFonts w:ascii="Times New Roman" w:hAnsi="Times New Roman" w:cs="Times New Roman"/>
          <w:color w:val="auto"/>
          <w:sz w:val="20"/>
          <w:szCs w:val="20"/>
        </w:rPr>
        <w:t>, счет, счет-фактуру (для плательщиков НДС). После этого Товар считается переданным Поставщиком Заказчику.</w:t>
      </w:r>
    </w:p>
    <w:p w14:paraId="45BA08D1" w14:textId="77777777" w:rsidR="00DF0783" w:rsidRPr="00344DA3" w:rsidRDefault="008B0B13" w:rsidP="00DF0783">
      <w:pPr>
        <w:ind w:firstLine="567"/>
        <w:jc w:val="both"/>
        <w:rPr>
          <w:color w:val="auto"/>
          <w:sz w:val="20"/>
          <w:szCs w:val="20"/>
        </w:rPr>
      </w:pPr>
      <w:r w:rsidRPr="00344DA3">
        <w:rPr>
          <w:rFonts w:ascii="Times New Roman" w:hAnsi="Times New Roman" w:cs="Times New Roman"/>
          <w:color w:val="auto"/>
          <w:sz w:val="20"/>
          <w:szCs w:val="20"/>
        </w:rPr>
        <w:t>3.7</w:t>
      </w:r>
      <w:r w:rsidR="00DF0783" w:rsidRPr="00344DA3">
        <w:rPr>
          <w:rFonts w:ascii="Times New Roman" w:hAnsi="Times New Roman" w:cs="Times New Roman"/>
          <w:color w:val="auto"/>
          <w:sz w:val="20"/>
          <w:szCs w:val="20"/>
        </w:rPr>
        <w:t>. При обнаружении Заказчи</w:t>
      </w:r>
      <w:r w:rsidR="003F21AB">
        <w:rPr>
          <w:rFonts w:ascii="Times New Roman" w:hAnsi="Times New Roman" w:cs="Times New Roman"/>
          <w:color w:val="auto"/>
          <w:sz w:val="20"/>
          <w:szCs w:val="20"/>
        </w:rPr>
        <w:t>ком в ходе проведения приемки</w:t>
      </w:r>
      <w:r w:rsidR="00DF0783" w:rsidRPr="00344DA3">
        <w:rPr>
          <w:rFonts w:ascii="Times New Roman" w:hAnsi="Times New Roman" w:cs="Times New Roman"/>
          <w:color w:val="auto"/>
          <w:sz w:val="20"/>
          <w:szCs w:val="20"/>
        </w:rPr>
        <w:t xml:space="preserve"> поставленного товара недостатков,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в срок, установленный в пункте 3.7 Контракта, отказывает в приемке Товара, направляя Поставщику  рекламационный акт  с мотивированным отказом от приемки Товара   с перечнем выявленных недостатков и указанием сроков их устранения  Поставщиком.</w:t>
      </w:r>
    </w:p>
    <w:p w14:paraId="0CF10814" w14:textId="77777777" w:rsidR="00DF0783" w:rsidRPr="00344DA3" w:rsidRDefault="008B0B13" w:rsidP="00DF0783">
      <w:pPr>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3.8</w:t>
      </w:r>
      <w:r w:rsidR="00DF0783" w:rsidRPr="00344DA3">
        <w:rPr>
          <w:rFonts w:ascii="Times New Roman" w:hAnsi="Times New Roman" w:cs="Times New Roman"/>
          <w:color w:val="auto"/>
          <w:sz w:val="20"/>
          <w:szCs w:val="20"/>
        </w:rPr>
        <w:t>. Поставщик обязан устранить все обнаруженные недостатки своими силами и за свой счёт в сроки, указанные в рекламационном акте.</w:t>
      </w:r>
    </w:p>
    <w:p w14:paraId="15CFAC0D" w14:textId="05617027" w:rsidR="00DF0783" w:rsidRPr="00344DA3" w:rsidRDefault="008B0B13" w:rsidP="00DF0783">
      <w:pPr>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3.9</w:t>
      </w:r>
      <w:r w:rsidR="00DF0783" w:rsidRPr="00344DA3">
        <w:rPr>
          <w:rFonts w:ascii="Times New Roman" w:hAnsi="Times New Roman" w:cs="Times New Roman"/>
          <w:color w:val="auto"/>
          <w:sz w:val="20"/>
          <w:szCs w:val="20"/>
        </w:rPr>
        <w:t>. После выполнения Поставщиком устранения недостатков поставленного товара Заказчик проводит экспертизу поставленного товара</w:t>
      </w:r>
      <w:r w:rsidR="004E5FEE">
        <w:rPr>
          <w:rFonts w:ascii="Times New Roman" w:hAnsi="Times New Roman" w:cs="Times New Roman"/>
          <w:color w:val="auto"/>
          <w:sz w:val="20"/>
          <w:szCs w:val="20"/>
        </w:rPr>
        <w:t xml:space="preserve"> в порядке, установленном п. 3.6</w:t>
      </w:r>
      <w:r w:rsidR="00DF0783" w:rsidRPr="00344DA3">
        <w:rPr>
          <w:rFonts w:ascii="Times New Roman" w:hAnsi="Times New Roman" w:cs="Times New Roman"/>
          <w:color w:val="auto"/>
          <w:sz w:val="20"/>
          <w:szCs w:val="20"/>
        </w:rPr>
        <w:t xml:space="preserve">-3.8 настоящего раздела. </w:t>
      </w:r>
    </w:p>
    <w:p w14:paraId="5B083ED2" w14:textId="77777777" w:rsidR="00DF0783" w:rsidRPr="00344DA3" w:rsidRDefault="008B0B13" w:rsidP="00DF0783">
      <w:pPr>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3.10</w:t>
      </w:r>
      <w:r w:rsidR="00DF0783" w:rsidRPr="00344DA3">
        <w:rPr>
          <w:rFonts w:ascii="Times New Roman" w:hAnsi="Times New Roman" w:cs="Times New Roman"/>
          <w:color w:val="auto"/>
          <w:sz w:val="20"/>
          <w:szCs w:val="20"/>
        </w:rPr>
        <w:t xml:space="preserve">. Устранение Поставщиком в установленные сроки выявленных недостатков не освобождает его от уплаты неустойки, штрафа, пени, предусмотренных настоящим контрактом. </w:t>
      </w:r>
    </w:p>
    <w:p w14:paraId="665EDECB" w14:textId="77777777" w:rsidR="00DF0783" w:rsidRPr="00344DA3" w:rsidRDefault="008B0B13" w:rsidP="00DF0783">
      <w:pPr>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3.11</w:t>
      </w:r>
      <w:r w:rsidR="00DF0783" w:rsidRPr="00344DA3">
        <w:rPr>
          <w:rFonts w:ascii="Times New Roman" w:hAnsi="Times New Roman" w:cs="Times New Roman"/>
          <w:color w:val="auto"/>
          <w:sz w:val="20"/>
          <w:szCs w:val="20"/>
        </w:rPr>
        <w:t xml:space="preserve">. Заказчик вправе отказаться от приёмки товара в случае обнаружения недостатков, </w:t>
      </w:r>
    </w:p>
    <w:p w14:paraId="60961026" w14:textId="77777777" w:rsidR="00DF0783" w:rsidRPr="00344DA3" w:rsidRDefault="00DF0783" w:rsidP="00DF0783">
      <w:pPr>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которые исключают его эксплуатацию и не могут быть устранены Поставщиком.</w:t>
      </w:r>
    </w:p>
    <w:p w14:paraId="77F66C0D" w14:textId="77777777" w:rsidR="00DF0783" w:rsidRPr="00344DA3" w:rsidRDefault="008B0B13" w:rsidP="00DF0783">
      <w:pPr>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3.12</w:t>
      </w:r>
      <w:r w:rsidR="00DF0783" w:rsidRPr="00344DA3">
        <w:rPr>
          <w:rFonts w:ascii="Times New Roman" w:hAnsi="Times New Roman" w:cs="Times New Roman"/>
          <w:color w:val="auto"/>
          <w:sz w:val="20"/>
          <w:szCs w:val="20"/>
        </w:rPr>
        <w:t xml:space="preserve">.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w:t>
      </w:r>
      <w:r w:rsidR="00DF0783" w:rsidRPr="00344DA3">
        <w:rPr>
          <w:rFonts w:ascii="Times New Roman" w:hAnsi="Times New Roman" w:cs="Times New Roman"/>
          <w:color w:val="auto"/>
          <w:sz w:val="20"/>
          <w:szCs w:val="20"/>
        </w:rPr>
        <w:lastRenderedPageBreak/>
        <w:t>хранение и (или) его возвратом (заменой), подлежат возмещению Поставщиком.</w:t>
      </w:r>
    </w:p>
    <w:p w14:paraId="439C1E4A" w14:textId="77777777" w:rsidR="00DF0783" w:rsidRPr="00344DA3" w:rsidRDefault="008B0B13" w:rsidP="00DF0783">
      <w:pPr>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3.13</w:t>
      </w:r>
      <w:r w:rsidR="00DF0783" w:rsidRPr="00344DA3">
        <w:rPr>
          <w:rFonts w:ascii="Times New Roman" w:hAnsi="Times New Roman" w:cs="Times New Roman"/>
          <w:color w:val="auto"/>
          <w:sz w:val="20"/>
          <w:szCs w:val="20"/>
        </w:rPr>
        <w:t>. Риски случайной гибели или случайного повреждения товара, а также бремя его содержания переходят от поставщика к Заказчику с момента приёма товара.</w:t>
      </w:r>
    </w:p>
    <w:p w14:paraId="5742E88E" w14:textId="0F3AEE38" w:rsidR="00DF0783" w:rsidRPr="00344DA3" w:rsidRDefault="008B0B13" w:rsidP="00DF0783">
      <w:pPr>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3.14</w:t>
      </w:r>
      <w:r w:rsidR="00DF0783" w:rsidRPr="00344DA3">
        <w:rPr>
          <w:rFonts w:ascii="Times New Roman" w:hAnsi="Times New Roman" w:cs="Times New Roman"/>
          <w:color w:val="auto"/>
          <w:sz w:val="20"/>
          <w:szCs w:val="20"/>
        </w:rPr>
        <w:t>. Если Заказчиком принято решение о проведении экспертизы поставленного товара с привлечением экспертов, экспертных организаций, Заказчик принимает поставленный товар путём подписания акта приёма-передачи товара только по результатам экспертизы поставленного товара, если в заключении эксперта, экспертной организации установлено соответствие поставленного товара условиям контракта и технических требований. В противном случае Заказчик осуществл</w:t>
      </w:r>
      <w:r w:rsidR="008A4B52" w:rsidRPr="00344DA3">
        <w:rPr>
          <w:rFonts w:ascii="Times New Roman" w:hAnsi="Times New Roman" w:cs="Times New Roman"/>
          <w:color w:val="auto"/>
          <w:sz w:val="20"/>
          <w:szCs w:val="20"/>
        </w:rPr>
        <w:t>яет действия, установленные п.</w:t>
      </w:r>
      <w:r w:rsidR="00F30EDA">
        <w:rPr>
          <w:rFonts w:ascii="Times New Roman" w:hAnsi="Times New Roman" w:cs="Times New Roman"/>
          <w:color w:val="auto"/>
          <w:sz w:val="20"/>
          <w:szCs w:val="20"/>
        </w:rPr>
        <w:t>10.4</w:t>
      </w:r>
      <w:r w:rsidR="004E5FEE">
        <w:rPr>
          <w:rFonts w:ascii="Times New Roman" w:hAnsi="Times New Roman" w:cs="Times New Roman"/>
          <w:color w:val="auto"/>
          <w:sz w:val="20"/>
          <w:szCs w:val="20"/>
        </w:rPr>
        <w:t>, п.</w:t>
      </w:r>
      <w:r w:rsidR="008A4B52" w:rsidRPr="00344DA3">
        <w:rPr>
          <w:rFonts w:ascii="Times New Roman" w:hAnsi="Times New Roman" w:cs="Times New Roman"/>
          <w:color w:val="auto"/>
          <w:sz w:val="20"/>
          <w:szCs w:val="20"/>
        </w:rPr>
        <w:t>10</w:t>
      </w:r>
      <w:r w:rsidR="00F30EDA">
        <w:rPr>
          <w:rFonts w:ascii="Times New Roman" w:hAnsi="Times New Roman" w:cs="Times New Roman"/>
          <w:color w:val="auto"/>
          <w:sz w:val="20"/>
          <w:szCs w:val="20"/>
        </w:rPr>
        <w:t>.5</w:t>
      </w:r>
      <w:r w:rsidR="00DF0783" w:rsidRPr="00344DA3">
        <w:rPr>
          <w:rFonts w:ascii="Times New Roman" w:hAnsi="Times New Roman" w:cs="Times New Roman"/>
          <w:color w:val="auto"/>
          <w:sz w:val="20"/>
          <w:szCs w:val="20"/>
        </w:rPr>
        <w:t xml:space="preserve"> настоящего контракта.</w:t>
      </w:r>
    </w:p>
    <w:p w14:paraId="3CE06A1A" w14:textId="77777777" w:rsidR="00DF0783" w:rsidRPr="00344DA3" w:rsidRDefault="008B0B13" w:rsidP="00DF0783">
      <w:pPr>
        <w:ind w:firstLine="567"/>
        <w:jc w:val="both"/>
        <w:rPr>
          <w:rFonts w:ascii="Times New Roman" w:hAnsi="Times New Roman" w:cs="Times New Roman"/>
          <w:sz w:val="20"/>
          <w:szCs w:val="20"/>
        </w:rPr>
      </w:pPr>
      <w:r w:rsidRPr="00344DA3">
        <w:rPr>
          <w:rFonts w:ascii="Times New Roman" w:hAnsi="Times New Roman" w:cs="Times New Roman"/>
          <w:sz w:val="20"/>
          <w:szCs w:val="20"/>
        </w:rPr>
        <w:t>3.15</w:t>
      </w:r>
      <w:r w:rsidR="00DF0783" w:rsidRPr="00344DA3">
        <w:rPr>
          <w:rFonts w:ascii="Times New Roman" w:hAnsi="Times New Roman" w:cs="Times New Roman"/>
          <w:sz w:val="20"/>
          <w:szCs w:val="20"/>
        </w:rPr>
        <w:t>. Внесение изменений в текст товарной накладной в одностороннем порядке после их подписания представителями Сторон не допускается. Внесение любых исправлений может осуществляться только по согласованию Сторон.</w:t>
      </w:r>
    </w:p>
    <w:p w14:paraId="08532B1C" w14:textId="00A09217" w:rsidR="00DF0783" w:rsidRPr="00344DA3" w:rsidRDefault="009C0173" w:rsidP="00DF0783">
      <w:pPr>
        <w:ind w:firstLine="567"/>
        <w:jc w:val="both"/>
        <w:rPr>
          <w:rFonts w:ascii="Times New Roman" w:hAnsi="Times New Roman" w:cs="Times New Roman"/>
          <w:sz w:val="20"/>
          <w:szCs w:val="20"/>
        </w:rPr>
      </w:pPr>
      <w:r w:rsidRPr="00344DA3">
        <w:rPr>
          <w:rFonts w:ascii="Times New Roman" w:hAnsi="Times New Roman" w:cs="Times New Roman"/>
          <w:sz w:val="20"/>
          <w:szCs w:val="20"/>
        </w:rPr>
        <w:t>3.1</w:t>
      </w:r>
      <w:r w:rsidR="0043430C">
        <w:rPr>
          <w:rFonts w:ascii="Times New Roman" w:hAnsi="Times New Roman" w:cs="Times New Roman"/>
          <w:sz w:val="20"/>
          <w:szCs w:val="20"/>
        </w:rPr>
        <w:t>6</w:t>
      </w:r>
      <w:r w:rsidR="00DF0783" w:rsidRPr="00344DA3">
        <w:rPr>
          <w:rFonts w:ascii="Times New Roman" w:hAnsi="Times New Roman" w:cs="Times New Roman"/>
          <w:sz w:val="20"/>
          <w:szCs w:val="20"/>
        </w:rPr>
        <w:t>. Право владения, пользования и распоряжения Товаром переходит от Поставщика к Заказчику после подписания Сторонами Акта приёма передачи товара.</w:t>
      </w:r>
    </w:p>
    <w:p w14:paraId="79A98578" w14:textId="4B59A797" w:rsidR="00DF0783" w:rsidRPr="00344DA3" w:rsidRDefault="00DF0783" w:rsidP="00DF0783">
      <w:pPr>
        <w:ind w:firstLine="567"/>
        <w:jc w:val="both"/>
        <w:rPr>
          <w:rFonts w:ascii="Times New Roman" w:hAnsi="Times New Roman" w:cs="Times New Roman"/>
          <w:sz w:val="20"/>
          <w:szCs w:val="20"/>
        </w:rPr>
      </w:pPr>
      <w:r w:rsidRPr="00344DA3">
        <w:rPr>
          <w:rFonts w:ascii="Times New Roman" w:hAnsi="Times New Roman" w:cs="Times New Roman"/>
          <w:sz w:val="20"/>
          <w:szCs w:val="20"/>
        </w:rPr>
        <w:t>3.</w:t>
      </w:r>
      <w:r w:rsidR="009C0173" w:rsidRPr="00344DA3">
        <w:rPr>
          <w:rFonts w:ascii="Times New Roman" w:hAnsi="Times New Roman" w:cs="Times New Roman"/>
          <w:sz w:val="20"/>
          <w:szCs w:val="20"/>
        </w:rPr>
        <w:t>1</w:t>
      </w:r>
      <w:r w:rsidR="0043430C">
        <w:rPr>
          <w:rFonts w:ascii="Times New Roman" w:hAnsi="Times New Roman" w:cs="Times New Roman"/>
          <w:sz w:val="20"/>
          <w:szCs w:val="20"/>
        </w:rPr>
        <w:t>7</w:t>
      </w:r>
      <w:r w:rsidRPr="00344DA3">
        <w:rPr>
          <w:rFonts w:ascii="Times New Roman" w:hAnsi="Times New Roman" w:cs="Times New Roman"/>
          <w:sz w:val="20"/>
          <w:szCs w:val="20"/>
        </w:rPr>
        <w:t>.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14:paraId="7772448D" w14:textId="494F6EDF" w:rsidR="00DF0783" w:rsidRPr="00344DA3" w:rsidRDefault="00DF0783" w:rsidP="00DF0783">
      <w:pPr>
        <w:ind w:firstLine="567"/>
        <w:jc w:val="both"/>
        <w:rPr>
          <w:rFonts w:ascii="Times New Roman" w:hAnsi="Times New Roman" w:cs="Times New Roman"/>
          <w:color w:val="000000" w:themeColor="text1"/>
          <w:sz w:val="20"/>
          <w:szCs w:val="20"/>
        </w:rPr>
      </w:pPr>
      <w:r w:rsidRPr="00344DA3">
        <w:rPr>
          <w:rFonts w:ascii="Times New Roman" w:hAnsi="Times New Roman" w:cs="Times New Roman"/>
          <w:sz w:val="20"/>
          <w:szCs w:val="20"/>
        </w:rPr>
        <w:t>3.</w:t>
      </w:r>
      <w:r w:rsidR="009C0173" w:rsidRPr="00344DA3">
        <w:rPr>
          <w:rFonts w:ascii="Times New Roman" w:hAnsi="Times New Roman" w:cs="Times New Roman"/>
          <w:sz w:val="20"/>
          <w:szCs w:val="20"/>
        </w:rPr>
        <w:t>1</w:t>
      </w:r>
      <w:r w:rsidR="0043430C">
        <w:rPr>
          <w:rFonts w:ascii="Times New Roman" w:hAnsi="Times New Roman" w:cs="Times New Roman"/>
          <w:sz w:val="20"/>
          <w:szCs w:val="20"/>
        </w:rPr>
        <w:t>8</w:t>
      </w:r>
      <w:r w:rsidRPr="00344DA3">
        <w:rPr>
          <w:rFonts w:ascii="Times New Roman" w:hAnsi="Times New Roman" w:cs="Times New Roman"/>
          <w:sz w:val="20"/>
          <w:szCs w:val="20"/>
        </w:rPr>
        <w:t xml:space="preserve">. 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документов, указанных </w:t>
      </w:r>
      <w:r w:rsidRPr="00344DA3">
        <w:rPr>
          <w:rFonts w:ascii="Times New Roman" w:hAnsi="Times New Roman" w:cs="Times New Roman"/>
          <w:color w:val="000000" w:themeColor="text1"/>
          <w:sz w:val="20"/>
          <w:szCs w:val="20"/>
        </w:rPr>
        <w:t xml:space="preserve">в </w:t>
      </w:r>
      <w:r w:rsidR="004E5FEE">
        <w:rPr>
          <w:rFonts w:ascii="Times New Roman" w:hAnsi="Times New Roman" w:cs="Times New Roman"/>
          <w:color w:val="000000" w:themeColor="text1"/>
          <w:sz w:val="20"/>
          <w:szCs w:val="20"/>
        </w:rPr>
        <w:t>п.3.6</w:t>
      </w:r>
      <w:hyperlink w:anchor="P1489" w:history="1"/>
      <w:r w:rsidRPr="00344DA3">
        <w:rPr>
          <w:rFonts w:ascii="Times New Roman" w:hAnsi="Times New Roman" w:cs="Times New Roman"/>
          <w:color w:val="000000" w:themeColor="text1"/>
          <w:sz w:val="20"/>
          <w:szCs w:val="20"/>
        </w:rPr>
        <w:t xml:space="preserve"> Контракта.</w:t>
      </w:r>
    </w:p>
    <w:p w14:paraId="75BCCE14" w14:textId="6BDD644B" w:rsidR="00DF0783" w:rsidRPr="00344DA3" w:rsidRDefault="008B0B13" w:rsidP="00DF0783">
      <w:pPr>
        <w:ind w:firstLine="567"/>
        <w:jc w:val="both"/>
        <w:rPr>
          <w:rFonts w:ascii="Times New Roman" w:hAnsi="Times New Roman" w:cs="Times New Roman"/>
          <w:sz w:val="20"/>
          <w:szCs w:val="20"/>
        </w:rPr>
      </w:pPr>
      <w:r w:rsidRPr="00344DA3">
        <w:rPr>
          <w:rFonts w:ascii="Times New Roman" w:hAnsi="Times New Roman" w:cs="Times New Roman"/>
          <w:sz w:val="20"/>
          <w:szCs w:val="20"/>
        </w:rPr>
        <w:t>3.1</w:t>
      </w:r>
      <w:r w:rsidR="0043430C">
        <w:rPr>
          <w:rFonts w:ascii="Times New Roman" w:hAnsi="Times New Roman" w:cs="Times New Roman"/>
          <w:sz w:val="20"/>
          <w:szCs w:val="20"/>
        </w:rPr>
        <w:t>9</w:t>
      </w:r>
      <w:r w:rsidR="00DF0783" w:rsidRPr="00344DA3">
        <w:rPr>
          <w:rFonts w:ascii="Times New Roman" w:hAnsi="Times New Roman" w:cs="Times New Roman"/>
          <w:sz w:val="20"/>
          <w:szCs w:val="20"/>
        </w:rPr>
        <w:t>. 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14:paraId="673AD504" w14:textId="77777777" w:rsidR="00DF0783" w:rsidRPr="00344DA3" w:rsidRDefault="00DF0783" w:rsidP="00DF0783">
      <w:pPr>
        <w:jc w:val="center"/>
        <w:rPr>
          <w:rFonts w:ascii="Times New Roman" w:hAnsi="Times New Roman" w:cs="Times New Roman"/>
          <w:b/>
          <w:sz w:val="20"/>
          <w:szCs w:val="20"/>
        </w:rPr>
      </w:pPr>
    </w:p>
    <w:p w14:paraId="570AEF1E" w14:textId="77777777" w:rsidR="00DF0783" w:rsidRPr="00344DA3" w:rsidRDefault="00DF0783" w:rsidP="00DF0783">
      <w:pPr>
        <w:jc w:val="center"/>
        <w:rPr>
          <w:rFonts w:ascii="Times New Roman" w:hAnsi="Times New Roman" w:cs="Times New Roman"/>
          <w:b/>
          <w:sz w:val="20"/>
          <w:szCs w:val="20"/>
        </w:rPr>
      </w:pPr>
      <w:r w:rsidRPr="00344DA3">
        <w:rPr>
          <w:rFonts w:ascii="Times New Roman" w:hAnsi="Times New Roman" w:cs="Times New Roman"/>
          <w:b/>
          <w:sz w:val="20"/>
          <w:szCs w:val="20"/>
        </w:rPr>
        <w:t>4. Взаимодействие Сторон</w:t>
      </w:r>
    </w:p>
    <w:p w14:paraId="5984249E" w14:textId="77777777" w:rsidR="00DF0783" w:rsidRPr="00344DA3" w:rsidRDefault="00DF0783" w:rsidP="00DF0783">
      <w:pPr>
        <w:jc w:val="center"/>
        <w:rPr>
          <w:rFonts w:ascii="Times New Roman" w:hAnsi="Times New Roman" w:cs="Times New Roman"/>
          <w:b/>
          <w:color w:val="auto"/>
          <w:sz w:val="20"/>
          <w:szCs w:val="20"/>
        </w:rPr>
      </w:pPr>
      <w:r w:rsidRPr="00344DA3">
        <w:rPr>
          <w:rFonts w:ascii="Times New Roman" w:hAnsi="Times New Roman" w:cs="Times New Roman"/>
          <w:b/>
          <w:color w:val="auto"/>
          <w:sz w:val="20"/>
          <w:szCs w:val="20"/>
        </w:rPr>
        <w:t xml:space="preserve"> (обязанности и права сторон)</w:t>
      </w:r>
    </w:p>
    <w:p w14:paraId="19C721A8" w14:textId="74619103" w:rsidR="00DF0783" w:rsidRPr="000D7B36" w:rsidRDefault="00DF0783" w:rsidP="000D7B36">
      <w:pPr>
        <w:autoSpaceDE w:val="0"/>
        <w:jc w:val="both"/>
        <w:rPr>
          <w:rFonts w:ascii="Times New Roman" w:hAnsi="Times New Roman" w:cs="Times New Roman"/>
          <w:i/>
          <w:color w:val="auto"/>
          <w:sz w:val="20"/>
          <w:szCs w:val="20"/>
        </w:rPr>
      </w:pPr>
      <w:bookmarkStart w:id="3" w:name="P1497"/>
      <w:bookmarkEnd w:id="3"/>
      <w:r w:rsidRPr="00344DA3">
        <w:rPr>
          <w:rFonts w:ascii="Times New Roman" w:hAnsi="Times New Roman" w:cs="Times New Roman"/>
          <w:i/>
          <w:color w:val="auto"/>
          <w:sz w:val="20"/>
          <w:szCs w:val="20"/>
        </w:rPr>
        <w:t>4.1.</w:t>
      </w:r>
      <w:r w:rsidR="009E18B8">
        <w:rPr>
          <w:rFonts w:ascii="Times New Roman" w:hAnsi="Times New Roman" w:cs="Times New Roman"/>
          <w:i/>
          <w:color w:val="auto"/>
          <w:sz w:val="20"/>
          <w:szCs w:val="20"/>
        </w:rPr>
        <w:t> </w:t>
      </w:r>
      <w:r w:rsidR="000D7B36" w:rsidRPr="000D7B36">
        <w:rPr>
          <w:rFonts w:ascii="Times New Roman" w:hAnsi="Times New Roman" w:cs="Times New Roman"/>
          <w:sz w:val="20"/>
          <w:szCs w:val="20"/>
        </w:rPr>
        <w:t>Поставщик обязан:</w:t>
      </w:r>
    </w:p>
    <w:p w14:paraId="0762FB08" w14:textId="77777777" w:rsidR="000D7B36" w:rsidRPr="000D7B36" w:rsidRDefault="00DF0783" w:rsidP="000D7B36">
      <w:pPr>
        <w:ind w:firstLine="709"/>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 xml:space="preserve">4.1.1. </w:t>
      </w:r>
      <w:r w:rsidR="000D7B36" w:rsidRPr="000D7B36">
        <w:rPr>
          <w:rFonts w:ascii="Times New Roman" w:hAnsi="Times New Roman" w:cs="Times New Roman"/>
          <w:color w:val="auto"/>
          <w:sz w:val="20"/>
          <w:szCs w:val="20"/>
        </w:rPr>
        <w:t>Поставить Товар в порядке, количестве, в срок и на условиях, предусмотренных Контрактом и спецификацией (приложение № 1 к контракту).</w:t>
      </w:r>
    </w:p>
    <w:p w14:paraId="7B4522F1"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4.1.2.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14:paraId="265A6ADE"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4.1.3. 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p>
    <w:p w14:paraId="75C28F1A" w14:textId="7FB4EA6F"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4.1.4. Осуществить поставку, погрузо-разгрузочные ра</w:t>
      </w:r>
      <w:r w:rsidR="00E2106B">
        <w:rPr>
          <w:rFonts w:ascii="Times New Roman" w:hAnsi="Times New Roman" w:cs="Times New Roman"/>
          <w:color w:val="auto"/>
          <w:sz w:val="20"/>
          <w:szCs w:val="20"/>
        </w:rPr>
        <w:t xml:space="preserve">боты, </w:t>
      </w:r>
      <w:r w:rsidR="00B3518E">
        <w:rPr>
          <w:rFonts w:ascii="Times New Roman" w:hAnsi="Times New Roman" w:cs="Times New Roman"/>
          <w:color w:val="auto"/>
          <w:sz w:val="20"/>
          <w:szCs w:val="20"/>
        </w:rPr>
        <w:t>сборку (при необходимости), установку (при необходимости), подключение</w:t>
      </w:r>
      <w:r w:rsidR="00F867D2">
        <w:rPr>
          <w:rFonts w:ascii="Times New Roman" w:hAnsi="Times New Roman" w:cs="Times New Roman"/>
          <w:color w:val="auto"/>
          <w:sz w:val="20"/>
          <w:szCs w:val="20"/>
        </w:rPr>
        <w:t>, проверку работоспособности</w:t>
      </w:r>
      <w:r w:rsidRPr="000D7B36">
        <w:rPr>
          <w:rFonts w:ascii="Times New Roman" w:hAnsi="Times New Roman" w:cs="Times New Roman"/>
          <w:color w:val="auto"/>
          <w:sz w:val="20"/>
          <w:szCs w:val="20"/>
        </w:rPr>
        <w:t xml:space="preserve"> в соответствии с требованиями технической и (или) эксплуатационной документации производителя (изготовителя) Товара </w:t>
      </w:r>
      <w:r w:rsidR="00B3518E" w:rsidRPr="00B3518E">
        <w:rPr>
          <w:rFonts w:ascii="Times New Roman" w:hAnsi="Times New Roman" w:cs="Times New Roman"/>
          <w:color w:val="auto"/>
          <w:sz w:val="20"/>
          <w:szCs w:val="20"/>
        </w:rPr>
        <w:t xml:space="preserve">своими силами и за свой счёт </w:t>
      </w:r>
      <w:r w:rsidRPr="000D7B36">
        <w:rPr>
          <w:rFonts w:ascii="Times New Roman" w:hAnsi="Times New Roman" w:cs="Times New Roman"/>
          <w:color w:val="auto"/>
          <w:sz w:val="20"/>
          <w:szCs w:val="20"/>
        </w:rPr>
        <w:t>в сроки, указанные в п. 3.1 настоящего Контракта.</w:t>
      </w:r>
    </w:p>
    <w:p w14:paraId="43F8CB16"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4.1.5.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14:paraId="564016BD" w14:textId="778E033B" w:rsidR="000D7B36" w:rsidRPr="000D7B36" w:rsidRDefault="00242C46" w:rsidP="000D7B36">
      <w:pPr>
        <w:ind w:firstLine="709"/>
        <w:jc w:val="both"/>
        <w:rPr>
          <w:rFonts w:ascii="Times New Roman" w:hAnsi="Times New Roman" w:cs="Times New Roman"/>
          <w:color w:val="auto"/>
          <w:sz w:val="20"/>
          <w:szCs w:val="20"/>
        </w:rPr>
      </w:pPr>
      <w:r>
        <w:rPr>
          <w:rFonts w:ascii="Times New Roman" w:hAnsi="Times New Roman" w:cs="Times New Roman"/>
          <w:color w:val="auto"/>
          <w:sz w:val="20"/>
          <w:szCs w:val="20"/>
        </w:rPr>
        <w:t>4.1.6</w:t>
      </w:r>
      <w:r w:rsidR="000D7B36" w:rsidRPr="000D7B36">
        <w:rPr>
          <w:rFonts w:ascii="Times New Roman" w:hAnsi="Times New Roman" w:cs="Times New Roman"/>
          <w:color w:val="auto"/>
          <w:sz w:val="20"/>
          <w:szCs w:val="20"/>
        </w:rPr>
        <w:t xml:space="preserve">. За 2 рабочих дня уведомить Заказчика о готовности Товара к поставке, назначить ответственного представителя со своей стороны за оформление сдачи-приемки поставленного Товара и указать время доставки Товара. </w:t>
      </w:r>
    </w:p>
    <w:p w14:paraId="0C4852D8" w14:textId="2293621A" w:rsidR="000D7B36" w:rsidRPr="000D7B36" w:rsidRDefault="00242C46" w:rsidP="000D7B36">
      <w:pPr>
        <w:ind w:firstLine="709"/>
        <w:jc w:val="both"/>
        <w:rPr>
          <w:rFonts w:ascii="Times New Roman" w:hAnsi="Times New Roman" w:cs="Times New Roman"/>
          <w:color w:val="auto"/>
          <w:sz w:val="20"/>
          <w:szCs w:val="20"/>
        </w:rPr>
      </w:pPr>
      <w:r>
        <w:rPr>
          <w:rFonts w:ascii="Times New Roman" w:hAnsi="Times New Roman" w:cs="Times New Roman"/>
          <w:color w:val="auto"/>
          <w:sz w:val="20"/>
          <w:szCs w:val="20"/>
        </w:rPr>
        <w:t xml:space="preserve">  4.1.7</w:t>
      </w:r>
      <w:r w:rsidR="000D7B36" w:rsidRPr="000D7B36">
        <w:rPr>
          <w:rFonts w:ascii="Times New Roman" w:hAnsi="Times New Roman" w:cs="Times New Roman"/>
          <w:color w:val="auto"/>
          <w:sz w:val="20"/>
          <w:szCs w:val="20"/>
        </w:rPr>
        <w:t>. Оформить доставку Товара счетом, счет – фактурой (для плательщиков НДС), товарной накладной и Актом приема-передачи Товара.</w:t>
      </w:r>
    </w:p>
    <w:p w14:paraId="4D9ECF5B" w14:textId="7B016C15" w:rsidR="000D7B36" w:rsidRPr="000D7B36" w:rsidRDefault="00B3518E" w:rsidP="000D7B36">
      <w:pPr>
        <w:ind w:firstLine="709"/>
        <w:jc w:val="both"/>
        <w:rPr>
          <w:rFonts w:ascii="Times New Roman" w:hAnsi="Times New Roman" w:cs="Times New Roman"/>
          <w:color w:val="auto"/>
          <w:sz w:val="20"/>
          <w:szCs w:val="20"/>
        </w:rPr>
      </w:pPr>
      <w:r>
        <w:rPr>
          <w:rFonts w:ascii="Times New Roman" w:hAnsi="Times New Roman" w:cs="Times New Roman"/>
          <w:color w:val="auto"/>
          <w:sz w:val="20"/>
          <w:szCs w:val="20"/>
        </w:rPr>
        <w:t>4.1.</w:t>
      </w:r>
      <w:r w:rsidR="00242C46">
        <w:rPr>
          <w:rFonts w:ascii="Times New Roman" w:hAnsi="Times New Roman" w:cs="Times New Roman"/>
          <w:color w:val="auto"/>
          <w:sz w:val="20"/>
          <w:szCs w:val="20"/>
        </w:rPr>
        <w:t>8</w:t>
      </w:r>
      <w:r w:rsidR="000D7B36" w:rsidRPr="000D7B36">
        <w:rPr>
          <w:rFonts w:ascii="Times New Roman" w:hAnsi="Times New Roman" w:cs="Times New Roman"/>
          <w:color w:val="auto"/>
          <w:sz w:val="20"/>
          <w:szCs w:val="20"/>
        </w:rPr>
        <w:t>. Поставить Товар в оригинальной заводской упаковке, которая бы обеспечивала его сохранность, товарный вид, предохраняла от всякого рода повреждений при перевозке различными видами транспорта.</w:t>
      </w:r>
    </w:p>
    <w:p w14:paraId="6085BA50"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Поставщик должен обеспечить упаковку товара, способную предотвратить повреждение или порчу во время перевозки к месту доставки. Упаковка товара должна полностью обеспечить условия транспортировки, предъявляемые к данному виду товаров. Вся упаковка должна соответствовать требованиям законодательства РФ, иметь маркировку.</w:t>
      </w:r>
    </w:p>
    <w:p w14:paraId="05496A41" w14:textId="2CEEAD2F"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Поставляемый товар должен быть новым (товар, который не был в употреблении, не прошел ремонт, в том числе восстановление, замену составных частей, восстановление потребительских свойств). Весь товар должен быть свободным от прав третьих лиц, не находится в залоге, под арестом или под иным обременением.</w:t>
      </w:r>
    </w:p>
    <w:p w14:paraId="6C7DF542" w14:textId="09F1DF19" w:rsidR="000D7B36" w:rsidRPr="000D7B36" w:rsidRDefault="00242C46" w:rsidP="000D7B36">
      <w:pPr>
        <w:ind w:firstLine="709"/>
        <w:jc w:val="both"/>
        <w:rPr>
          <w:rFonts w:ascii="Times New Roman" w:hAnsi="Times New Roman" w:cs="Times New Roman"/>
          <w:color w:val="auto"/>
          <w:sz w:val="20"/>
          <w:szCs w:val="20"/>
        </w:rPr>
      </w:pPr>
      <w:r>
        <w:rPr>
          <w:rFonts w:ascii="Times New Roman" w:hAnsi="Times New Roman" w:cs="Times New Roman"/>
          <w:color w:val="auto"/>
          <w:sz w:val="20"/>
          <w:szCs w:val="20"/>
        </w:rPr>
        <w:t>4.1.9</w:t>
      </w:r>
      <w:r w:rsidR="000D7B36" w:rsidRPr="000D7B36">
        <w:rPr>
          <w:rFonts w:ascii="Times New Roman" w:hAnsi="Times New Roman" w:cs="Times New Roman"/>
          <w:color w:val="auto"/>
          <w:sz w:val="20"/>
          <w:szCs w:val="20"/>
        </w:rPr>
        <w:t xml:space="preserve">. Заменить Товар ввиду его ненадлежащего качества, в случае обнаружения в поставленном Товаре недостатков, недостач (некомплектности) или иных несоответствий условиям Контракта, в течение 10-и рабочих дней с момента уведомления его об этом со стороны Заказчика. </w:t>
      </w:r>
    </w:p>
    <w:p w14:paraId="3736E747" w14:textId="2398605B" w:rsidR="000D7B36" w:rsidRPr="000D7B36" w:rsidRDefault="00242C46" w:rsidP="000D7B36">
      <w:pPr>
        <w:ind w:firstLine="709"/>
        <w:jc w:val="both"/>
        <w:rPr>
          <w:rFonts w:ascii="Times New Roman" w:hAnsi="Times New Roman" w:cs="Times New Roman"/>
          <w:color w:val="auto"/>
          <w:sz w:val="20"/>
          <w:szCs w:val="20"/>
        </w:rPr>
      </w:pPr>
      <w:r>
        <w:rPr>
          <w:rFonts w:ascii="Times New Roman" w:hAnsi="Times New Roman" w:cs="Times New Roman"/>
          <w:color w:val="auto"/>
          <w:sz w:val="20"/>
          <w:szCs w:val="20"/>
        </w:rPr>
        <w:t>4.1.10</w:t>
      </w:r>
      <w:r w:rsidR="000D7B36" w:rsidRPr="000D7B36">
        <w:rPr>
          <w:rFonts w:ascii="Times New Roman" w:hAnsi="Times New Roman" w:cs="Times New Roman"/>
          <w:color w:val="auto"/>
          <w:sz w:val="20"/>
          <w:szCs w:val="20"/>
        </w:rPr>
        <w:t>. Передать Заказчику надлежаще оформленные документы (документацию):</w:t>
      </w:r>
    </w:p>
    <w:p w14:paraId="505363D6" w14:textId="77777777" w:rsidR="000D7B36" w:rsidRPr="000D7B36" w:rsidRDefault="003F21AB" w:rsidP="000D7B36">
      <w:pPr>
        <w:ind w:firstLine="709"/>
        <w:jc w:val="both"/>
        <w:rPr>
          <w:rFonts w:ascii="Times New Roman" w:hAnsi="Times New Roman" w:cs="Times New Roman"/>
          <w:color w:val="auto"/>
          <w:sz w:val="20"/>
          <w:szCs w:val="20"/>
        </w:rPr>
      </w:pPr>
      <w:r>
        <w:rPr>
          <w:rFonts w:ascii="Times New Roman" w:hAnsi="Times New Roman" w:cs="Times New Roman"/>
          <w:color w:val="auto"/>
          <w:sz w:val="20"/>
          <w:szCs w:val="20"/>
        </w:rPr>
        <w:t xml:space="preserve"> </w:t>
      </w:r>
      <w:r w:rsidR="000D7B36" w:rsidRPr="000D7B36">
        <w:rPr>
          <w:rFonts w:ascii="Times New Roman" w:hAnsi="Times New Roman" w:cs="Times New Roman"/>
          <w:color w:val="auto"/>
          <w:sz w:val="20"/>
          <w:szCs w:val="20"/>
        </w:rPr>
        <w:t>- счет;</w:t>
      </w:r>
    </w:p>
    <w:p w14:paraId="2A29E8CD" w14:textId="1919627D" w:rsidR="000D7B36" w:rsidRPr="000D7B36" w:rsidRDefault="00B3518E" w:rsidP="000D7B36">
      <w:pPr>
        <w:ind w:firstLine="709"/>
        <w:jc w:val="both"/>
        <w:rPr>
          <w:rFonts w:ascii="Times New Roman" w:hAnsi="Times New Roman" w:cs="Times New Roman"/>
          <w:color w:val="auto"/>
          <w:sz w:val="20"/>
          <w:szCs w:val="20"/>
        </w:rPr>
      </w:pPr>
      <w:r>
        <w:rPr>
          <w:rFonts w:ascii="Times New Roman" w:hAnsi="Times New Roman" w:cs="Times New Roman"/>
          <w:color w:val="auto"/>
          <w:sz w:val="20"/>
          <w:szCs w:val="20"/>
        </w:rPr>
        <w:t>- счет –</w:t>
      </w:r>
      <w:r w:rsidR="004E5FEE">
        <w:rPr>
          <w:rFonts w:ascii="Times New Roman" w:hAnsi="Times New Roman" w:cs="Times New Roman"/>
          <w:color w:val="auto"/>
          <w:sz w:val="20"/>
          <w:szCs w:val="20"/>
        </w:rPr>
        <w:t xml:space="preserve">фактура </w:t>
      </w:r>
      <w:r w:rsidR="000D7B36" w:rsidRPr="000D7B36">
        <w:rPr>
          <w:rFonts w:ascii="Times New Roman" w:hAnsi="Times New Roman" w:cs="Times New Roman"/>
          <w:color w:val="auto"/>
          <w:sz w:val="20"/>
          <w:szCs w:val="20"/>
        </w:rPr>
        <w:t>(для плательщиков НДС);</w:t>
      </w:r>
    </w:p>
    <w:p w14:paraId="24D4D512"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lastRenderedPageBreak/>
        <w:t xml:space="preserve"> - техническую и (или) эксплуатационную документацию производителя (изготовителя) товара на русском языке;</w:t>
      </w:r>
    </w:p>
    <w:p w14:paraId="13FEC9CA"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xml:space="preserve"> - товарную накладную, оформленную в установленном порядке;</w:t>
      </w:r>
    </w:p>
    <w:p w14:paraId="30901157"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акт приема-передачи товара в двух экземплярах (один экземпляр для Заказчика и один экземпляр для Поставщика);</w:t>
      </w:r>
    </w:p>
    <w:p w14:paraId="21F610F9"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гарантию производителя на товар, срок действия которой составляет 12 месяцев, оформленную соответствующим гарантийным талоном или аналогичным документом, или проставлением соответствующей записи на маркировочном ярлыке поставленного товара;</w:t>
      </w:r>
    </w:p>
    <w:p w14:paraId="77F5D62D"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гарантию Поставщика на товар, срок действия которой должен составлять не менее срока действия гарантии производителя на товар, оформленную в виде отдельного документа;</w:t>
      </w:r>
    </w:p>
    <w:p w14:paraId="2D26859E"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копии действующих сертификатов качества товара, паспорта (сертификаты) соответствия гигиеническим и санитарным нормам, сертификат соответствия Российской Федерации, и документ, подтверждающий страну происхождения товара и иные документы в соответствии с требованиями действующего законодательства.</w:t>
      </w:r>
    </w:p>
    <w:p w14:paraId="39E0CF3F" w14:textId="7165400F" w:rsidR="000D7B36" w:rsidRPr="000D7B36" w:rsidRDefault="00242C46" w:rsidP="000D7B36">
      <w:pPr>
        <w:ind w:firstLine="709"/>
        <w:jc w:val="both"/>
        <w:rPr>
          <w:rFonts w:ascii="Times New Roman" w:hAnsi="Times New Roman" w:cs="Times New Roman"/>
          <w:color w:val="auto"/>
          <w:sz w:val="20"/>
          <w:szCs w:val="20"/>
        </w:rPr>
      </w:pPr>
      <w:r>
        <w:rPr>
          <w:rFonts w:ascii="Times New Roman" w:hAnsi="Times New Roman" w:cs="Times New Roman"/>
          <w:color w:val="auto"/>
          <w:sz w:val="20"/>
          <w:szCs w:val="20"/>
        </w:rPr>
        <w:t xml:space="preserve"> 4.1.11</w:t>
      </w:r>
      <w:r w:rsidR="000D7B36" w:rsidRPr="000D7B36">
        <w:rPr>
          <w:rFonts w:ascii="Times New Roman" w:hAnsi="Times New Roman" w:cs="Times New Roman"/>
          <w:color w:val="auto"/>
          <w:sz w:val="20"/>
          <w:szCs w:val="20"/>
        </w:rPr>
        <w:t>.</w:t>
      </w:r>
      <w:r w:rsidR="00A260C8">
        <w:rPr>
          <w:rFonts w:ascii="Times New Roman" w:hAnsi="Times New Roman" w:cs="Times New Roman"/>
          <w:color w:val="auto"/>
          <w:sz w:val="20"/>
          <w:szCs w:val="20"/>
        </w:rPr>
        <w:t> </w:t>
      </w:r>
      <w:r w:rsidR="000D7B36" w:rsidRPr="000D7B36">
        <w:rPr>
          <w:rFonts w:ascii="Times New Roman" w:hAnsi="Times New Roman" w:cs="Times New Roman"/>
          <w:color w:val="auto"/>
          <w:sz w:val="20"/>
          <w:szCs w:val="20"/>
        </w:rPr>
        <w:t xml:space="preserve">Поставщик гарантирует качество поставляемого Товара в пределах гарантийного срока, установленного производителем, но не менее 12 мес., с момента передачи Товара по акту приёма-передачи (в документах на Товар, предусматривающих гарантийный срок).  </w:t>
      </w:r>
    </w:p>
    <w:p w14:paraId="1C84BAE4" w14:textId="3DCB207D" w:rsidR="000D7B36" w:rsidRPr="000D7B36" w:rsidRDefault="000A4963" w:rsidP="000D7B36">
      <w:pPr>
        <w:ind w:firstLine="709"/>
        <w:jc w:val="both"/>
        <w:rPr>
          <w:rFonts w:ascii="Times New Roman" w:hAnsi="Times New Roman" w:cs="Times New Roman"/>
          <w:color w:val="auto"/>
          <w:sz w:val="20"/>
          <w:szCs w:val="20"/>
        </w:rPr>
      </w:pPr>
      <w:r>
        <w:rPr>
          <w:rFonts w:ascii="Times New Roman" w:hAnsi="Times New Roman" w:cs="Times New Roman"/>
          <w:color w:val="auto"/>
          <w:sz w:val="20"/>
          <w:szCs w:val="20"/>
        </w:rPr>
        <w:t>4.1.12</w:t>
      </w:r>
      <w:r w:rsidR="000D7B36" w:rsidRPr="000D7B36">
        <w:rPr>
          <w:rFonts w:ascii="Times New Roman" w:hAnsi="Times New Roman" w:cs="Times New Roman"/>
          <w:color w:val="auto"/>
          <w:sz w:val="20"/>
          <w:szCs w:val="20"/>
        </w:rPr>
        <w:t>.</w:t>
      </w:r>
      <w:r w:rsidR="00A260C8">
        <w:rPr>
          <w:rFonts w:ascii="Times New Roman" w:hAnsi="Times New Roman" w:cs="Times New Roman"/>
          <w:color w:val="auto"/>
          <w:sz w:val="20"/>
          <w:szCs w:val="20"/>
        </w:rPr>
        <w:t> </w:t>
      </w:r>
      <w:r w:rsidR="000D7B36" w:rsidRPr="000D7B36">
        <w:rPr>
          <w:rFonts w:ascii="Times New Roman" w:hAnsi="Times New Roman" w:cs="Times New Roman"/>
          <w:color w:val="auto"/>
          <w:sz w:val="20"/>
          <w:szCs w:val="20"/>
        </w:rPr>
        <w:t xml:space="preserve">Поставщик обязан соответствовать требованиям, установленным ч.1, </w:t>
      </w:r>
      <w:r w:rsidR="00BF224A">
        <w:rPr>
          <w:rFonts w:ascii="Times New Roman" w:hAnsi="Times New Roman" w:cs="Times New Roman"/>
          <w:color w:val="auto"/>
          <w:sz w:val="20"/>
          <w:szCs w:val="20"/>
        </w:rPr>
        <w:t xml:space="preserve">п. </w:t>
      </w:r>
      <w:r w:rsidR="000D7B36" w:rsidRPr="000D7B36">
        <w:rPr>
          <w:rFonts w:ascii="Times New Roman" w:hAnsi="Times New Roman" w:cs="Times New Roman"/>
          <w:color w:val="auto"/>
          <w:sz w:val="20"/>
          <w:szCs w:val="20"/>
        </w:rPr>
        <w:t>1.1 ст. 31 ФЗ-44.</w:t>
      </w:r>
    </w:p>
    <w:p w14:paraId="2B028476"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4.2. Поставщик вправе:</w:t>
      </w:r>
    </w:p>
    <w:p w14:paraId="1AA07AB9"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4.2.1. Требовать от Заказчика произвести приемку Товара в порядке и в сроки, предусмотренные Контрактом.</w:t>
      </w:r>
    </w:p>
    <w:p w14:paraId="1990D0DB"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4.2.2. Требовать своевременной оплаты на условиях, установленных Контрактом, надлежащим образом поставленного и принятого Заказчиком Товара.</w:t>
      </w:r>
    </w:p>
    <w:p w14:paraId="63A921E2"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4.2.3. Принять решение об одностороннем отказе от исполнения Контракта в соответствии с гражданским законодательством.</w:t>
      </w:r>
    </w:p>
    <w:p w14:paraId="6A85C5C2"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4.2.4. Требовать возмещения убытков, уплаты неустоек (штрафов, пеней) в соответствии с разделом 6 Контракта;</w:t>
      </w:r>
    </w:p>
    <w:p w14:paraId="18F2F79E" w14:textId="55084E7A"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4.2.</w:t>
      </w:r>
      <w:r w:rsidR="00CA4250">
        <w:rPr>
          <w:rFonts w:ascii="Times New Roman" w:hAnsi="Times New Roman" w:cs="Times New Roman"/>
          <w:color w:val="auto"/>
          <w:sz w:val="20"/>
          <w:szCs w:val="20"/>
        </w:rPr>
        <w:t>5.</w:t>
      </w:r>
      <w:r w:rsidRPr="000D7B36">
        <w:rPr>
          <w:rFonts w:ascii="Times New Roman" w:hAnsi="Times New Roman" w:cs="Times New Roman"/>
          <w:color w:val="auto"/>
          <w:sz w:val="20"/>
          <w:szCs w:val="20"/>
        </w:rPr>
        <w:t xml:space="preserve"> Требовать от Заказчика подготовки помещений, в которы</w:t>
      </w:r>
      <w:r w:rsidR="00E2106B">
        <w:rPr>
          <w:rFonts w:ascii="Times New Roman" w:hAnsi="Times New Roman" w:cs="Times New Roman"/>
          <w:color w:val="auto"/>
          <w:sz w:val="20"/>
          <w:szCs w:val="20"/>
        </w:rPr>
        <w:t>х будет осуществляться</w:t>
      </w:r>
      <w:r w:rsidR="00620659">
        <w:rPr>
          <w:rFonts w:ascii="Times New Roman" w:hAnsi="Times New Roman" w:cs="Times New Roman"/>
          <w:color w:val="auto"/>
          <w:sz w:val="20"/>
          <w:szCs w:val="20"/>
        </w:rPr>
        <w:t xml:space="preserve"> </w:t>
      </w:r>
      <w:r w:rsidR="00B3518E">
        <w:rPr>
          <w:rFonts w:ascii="Times New Roman" w:hAnsi="Times New Roman" w:cs="Times New Roman"/>
          <w:color w:val="auto"/>
          <w:sz w:val="20"/>
          <w:szCs w:val="20"/>
        </w:rPr>
        <w:t>сборка (при необходимости), установка</w:t>
      </w:r>
      <w:r w:rsidR="00B3518E" w:rsidRPr="00B3518E">
        <w:rPr>
          <w:rFonts w:ascii="Times New Roman" w:hAnsi="Times New Roman" w:cs="Times New Roman"/>
          <w:color w:val="auto"/>
          <w:sz w:val="20"/>
          <w:szCs w:val="20"/>
        </w:rPr>
        <w:t xml:space="preserve"> (при необх</w:t>
      </w:r>
      <w:r w:rsidR="00B3518E">
        <w:rPr>
          <w:rFonts w:ascii="Times New Roman" w:hAnsi="Times New Roman" w:cs="Times New Roman"/>
          <w:color w:val="auto"/>
          <w:sz w:val="20"/>
          <w:szCs w:val="20"/>
        </w:rPr>
        <w:t>одимости), подключение, проверка</w:t>
      </w:r>
      <w:r w:rsidR="00B3518E" w:rsidRPr="00B3518E">
        <w:rPr>
          <w:rFonts w:ascii="Times New Roman" w:hAnsi="Times New Roman" w:cs="Times New Roman"/>
          <w:color w:val="auto"/>
          <w:sz w:val="20"/>
          <w:szCs w:val="20"/>
        </w:rPr>
        <w:t xml:space="preserve"> работоспособности </w:t>
      </w:r>
      <w:r w:rsidR="00620659">
        <w:rPr>
          <w:rFonts w:ascii="Times New Roman" w:hAnsi="Times New Roman" w:cs="Times New Roman"/>
          <w:color w:val="auto"/>
          <w:sz w:val="20"/>
          <w:szCs w:val="20"/>
        </w:rPr>
        <w:t>товара</w:t>
      </w:r>
      <w:r w:rsidR="00646A6A" w:rsidRPr="00646A6A">
        <w:rPr>
          <w:rFonts w:ascii="Times New Roman" w:hAnsi="Times New Roman" w:cs="Times New Roman"/>
          <w:color w:val="auto"/>
          <w:sz w:val="20"/>
          <w:szCs w:val="20"/>
        </w:rPr>
        <w:t xml:space="preserve">, </w:t>
      </w:r>
      <w:r w:rsidRPr="000D7B36">
        <w:rPr>
          <w:rFonts w:ascii="Times New Roman" w:hAnsi="Times New Roman" w:cs="Times New Roman"/>
          <w:color w:val="auto"/>
          <w:sz w:val="20"/>
          <w:szCs w:val="20"/>
        </w:rPr>
        <w:t>в соответствии с требованиями технической документации производителя товара.</w:t>
      </w:r>
    </w:p>
    <w:p w14:paraId="3C122CE2" w14:textId="5A3551A3"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4.2.</w:t>
      </w:r>
      <w:r w:rsidR="0043430C">
        <w:rPr>
          <w:rFonts w:ascii="Times New Roman" w:hAnsi="Times New Roman" w:cs="Times New Roman"/>
          <w:color w:val="auto"/>
          <w:sz w:val="20"/>
          <w:szCs w:val="20"/>
        </w:rPr>
        <w:t>7</w:t>
      </w:r>
      <w:r w:rsidRPr="000D7B36">
        <w:rPr>
          <w:rFonts w:ascii="Times New Roman" w:hAnsi="Times New Roman" w:cs="Times New Roman"/>
          <w:color w:val="auto"/>
          <w:sz w:val="20"/>
          <w:szCs w:val="20"/>
        </w:rPr>
        <w:t>. Осуществи</w:t>
      </w:r>
      <w:r w:rsidR="00646A6A">
        <w:rPr>
          <w:rFonts w:ascii="Times New Roman" w:hAnsi="Times New Roman" w:cs="Times New Roman"/>
          <w:color w:val="auto"/>
          <w:sz w:val="20"/>
          <w:szCs w:val="20"/>
        </w:rPr>
        <w:t xml:space="preserve">ть </w:t>
      </w:r>
      <w:r w:rsidRPr="000D7B36">
        <w:rPr>
          <w:rFonts w:ascii="Times New Roman" w:hAnsi="Times New Roman" w:cs="Times New Roman"/>
          <w:color w:val="auto"/>
          <w:sz w:val="20"/>
          <w:szCs w:val="20"/>
        </w:rPr>
        <w:t>досрочную отгрузку подлежащего поставке Товара в сроки по согласованию с Заказчиком.</w:t>
      </w:r>
    </w:p>
    <w:p w14:paraId="2050B4B1"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xml:space="preserve">4.3.  Заказчик обязан: </w:t>
      </w:r>
    </w:p>
    <w:p w14:paraId="5330B4EE"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xml:space="preserve">4.3.1. Обеспечить своевременную приемку и оплату поставленного Товара надлежащего качества в порядке и сроки, предусмотренные Контрактом; </w:t>
      </w:r>
    </w:p>
    <w:p w14:paraId="0E99E502"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4.3.2. Требовать уплаты неустоек (штрафов, пеней) в соответствии с разделом 6 Контракта;</w:t>
      </w:r>
    </w:p>
    <w:p w14:paraId="40F32956"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4.3.3. Провести экспертизу поставленного Товара для проверки его соответствия условиям Контракта в соответствии с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w:t>
      </w:r>
    </w:p>
    <w:p w14:paraId="4B859724" w14:textId="17300160"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4.3.4.  Обеспечить для</w:t>
      </w:r>
      <w:r w:rsidR="00BA0885">
        <w:rPr>
          <w:rFonts w:ascii="Times New Roman" w:hAnsi="Times New Roman" w:cs="Times New Roman"/>
          <w:color w:val="auto"/>
          <w:sz w:val="20"/>
          <w:szCs w:val="20"/>
        </w:rPr>
        <w:t xml:space="preserve"> Поставщика помещения для </w:t>
      </w:r>
      <w:r w:rsidR="00B3518E">
        <w:rPr>
          <w:rFonts w:ascii="Times New Roman" w:hAnsi="Times New Roman" w:cs="Times New Roman"/>
          <w:color w:val="auto"/>
          <w:sz w:val="20"/>
          <w:szCs w:val="20"/>
        </w:rPr>
        <w:t>сборки (при необходимости), установки</w:t>
      </w:r>
      <w:r w:rsidR="00B3518E" w:rsidRPr="00B3518E">
        <w:rPr>
          <w:rFonts w:ascii="Times New Roman" w:hAnsi="Times New Roman" w:cs="Times New Roman"/>
          <w:color w:val="auto"/>
          <w:sz w:val="20"/>
          <w:szCs w:val="20"/>
        </w:rPr>
        <w:t xml:space="preserve"> </w:t>
      </w:r>
      <w:r w:rsidR="00B3518E">
        <w:rPr>
          <w:rFonts w:ascii="Times New Roman" w:hAnsi="Times New Roman" w:cs="Times New Roman"/>
          <w:color w:val="auto"/>
          <w:sz w:val="20"/>
          <w:szCs w:val="20"/>
        </w:rPr>
        <w:t>(при необходимости), подключения, проверки</w:t>
      </w:r>
      <w:r w:rsidR="00B3518E" w:rsidRPr="00B3518E">
        <w:rPr>
          <w:rFonts w:ascii="Times New Roman" w:hAnsi="Times New Roman" w:cs="Times New Roman"/>
          <w:color w:val="auto"/>
          <w:sz w:val="20"/>
          <w:szCs w:val="20"/>
        </w:rPr>
        <w:t xml:space="preserve"> работоспособности </w:t>
      </w:r>
      <w:r w:rsidRPr="000D7B36">
        <w:rPr>
          <w:rFonts w:ascii="Times New Roman" w:hAnsi="Times New Roman" w:cs="Times New Roman"/>
          <w:color w:val="auto"/>
          <w:sz w:val="20"/>
          <w:szCs w:val="20"/>
        </w:rPr>
        <w:t>товара в соответствии с требованиями технической документации производителя товара.</w:t>
      </w:r>
    </w:p>
    <w:p w14:paraId="5F04242E"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4.3.5. Обнаружив после приемки Товара недостатки, которые не могли быть установлены при обычном способе приемки (скрытые недостатки), известить об этом Поставщика в течение 14 дней.</w:t>
      </w:r>
    </w:p>
    <w:p w14:paraId="3CECEC53"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4.4.  Заказчик вправе:</w:t>
      </w:r>
    </w:p>
    <w:p w14:paraId="68331067"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xml:space="preserve">4.4.1. Требовать от Поставщика, надлежащего исполнения обязательств по Контракту. </w:t>
      </w:r>
    </w:p>
    <w:p w14:paraId="0A0940F9"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xml:space="preserve">4.4.2. Требовать от Поставщика своевременного устранения недостатков, выявленных как в ходе приемки, так </w:t>
      </w:r>
      <w:r w:rsidR="00620659">
        <w:rPr>
          <w:rFonts w:ascii="Times New Roman" w:hAnsi="Times New Roman" w:cs="Times New Roman"/>
          <w:color w:val="auto"/>
          <w:sz w:val="20"/>
          <w:szCs w:val="20"/>
        </w:rPr>
        <w:t>и в течение гарантийного срока на товар.</w:t>
      </w:r>
      <w:r w:rsidRPr="000D7B36">
        <w:rPr>
          <w:rFonts w:ascii="Times New Roman" w:hAnsi="Times New Roman" w:cs="Times New Roman"/>
          <w:color w:val="auto"/>
          <w:sz w:val="20"/>
          <w:szCs w:val="20"/>
        </w:rPr>
        <w:t xml:space="preserve"> </w:t>
      </w:r>
    </w:p>
    <w:p w14:paraId="200E461C"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4.4.3. Проверять ход и качество выполнения Поставщиком условий Контракта без вмешательства в оперативно-хозяйственную деятельность Поставщика</w:t>
      </w:r>
      <w:r w:rsidR="00620659">
        <w:rPr>
          <w:rFonts w:ascii="Times New Roman" w:hAnsi="Times New Roman" w:cs="Times New Roman"/>
          <w:color w:val="auto"/>
          <w:sz w:val="20"/>
          <w:szCs w:val="20"/>
        </w:rPr>
        <w:t>.</w:t>
      </w:r>
    </w:p>
    <w:p w14:paraId="5EA455BE"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4.4.4. Предъявлять Поставщику претензии, связанные с недостатками поставленного Товара по техническим характеристикам, количеству и комплектности, обнаруженные при приемке Товара, по качеству - в течение гарантийного срока, установленного в п. 5.3. настоящего Контракта.</w:t>
      </w:r>
    </w:p>
    <w:p w14:paraId="617A555B"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4.4.5. Требовать возмещения убытков в соответствии с разделом 6 Контракта, причиненных по вине Поставщика;</w:t>
      </w:r>
    </w:p>
    <w:p w14:paraId="2D295D26"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4.4.6. Предложить увеличить или уменьшить в процессе исполнения Контракта количество Товара, предусмотренного Контрактом, не более чем на десять процентов в порядке и на условиях, установленных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w:t>
      </w:r>
    </w:p>
    <w:p w14:paraId="26E75386"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4.4.7. Отказаться от приемки и оплаты Товара, не соответствующего условиям Контракта.</w:t>
      </w:r>
    </w:p>
    <w:p w14:paraId="137BF18E"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xml:space="preserve">4.4.8.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 </w:t>
      </w:r>
    </w:p>
    <w:p w14:paraId="14EE9F11"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xml:space="preserve">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по результатам экспертизы поставленного товара, если в заключении эксперта, экспертной </w:t>
      </w:r>
      <w:r w:rsidRPr="000D7B36">
        <w:rPr>
          <w:rFonts w:ascii="Times New Roman" w:hAnsi="Times New Roman" w:cs="Times New Roman"/>
          <w:color w:val="auto"/>
          <w:sz w:val="20"/>
          <w:szCs w:val="20"/>
        </w:rPr>
        <w:lastRenderedPageBreak/>
        <w:t>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215917C9" w14:textId="77777777" w:rsidR="00DF0783" w:rsidRPr="00344DA3" w:rsidRDefault="00DF0783" w:rsidP="00DF0783">
      <w:pPr>
        <w:pStyle w:val="ConsPlusNormal"/>
        <w:ind w:firstLine="540"/>
        <w:jc w:val="both"/>
        <w:rPr>
          <w:rFonts w:ascii="Times New Roman" w:hAnsi="Times New Roman" w:cs="Times New Roman"/>
          <w:bCs/>
          <w:sz w:val="20"/>
        </w:rPr>
      </w:pPr>
    </w:p>
    <w:p w14:paraId="71F22DDE" w14:textId="77777777" w:rsidR="00DF0783" w:rsidRPr="00344DA3" w:rsidRDefault="00DF0783" w:rsidP="00DF0783">
      <w:pPr>
        <w:pStyle w:val="ConsPlusNormal"/>
        <w:jc w:val="center"/>
        <w:outlineLvl w:val="1"/>
        <w:rPr>
          <w:rFonts w:ascii="Times New Roman" w:hAnsi="Times New Roman" w:cs="Times New Roman"/>
          <w:b/>
          <w:sz w:val="20"/>
        </w:rPr>
      </w:pPr>
      <w:r w:rsidRPr="00344DA3">
        <w:rPr>
          <w:rFonts w:ascii="Times New Roman" w:hAnsi="Times New Roman" w:cs="Times New Roman"/>
          <w:b/>
          <w:sz w:val="20"/>
        </w:rPr>
        <w:t>5. Качество Товара</w:t>
      </w:r>
    </w:p>
    <w:p w14:paraId="72D69229" w14:textId="77777777" w:rsidR="000D7B36" w:rsidRPr="000D7B36" w:rsidRDefault="00DF0783" w:rsidP="000D7B36">
      <w:pPr>
        <w:tabs>
          <w:tab w:val="left" w:pos="540"/>
          <w:tab w:val="left" w:pos="900"/>
        </w:tabs>
        <w:ind w:firstLine="709"/>
        <w:jc w:val="both"/>
        <w:rPr>
          <w:rFonts w:ascii="Times New Roman" w:hAnsi="Times New Roman" w:cs="Times New Roman"/>
          <w:sz w:val="20"/>
          <w:szCs w:val="20"/>
        </w:rPr>
      </w:pPr>
      <w:r w:rsidRPr="00344DA3">
        <w:rPr>
          <w:rFonts w:ascii="Times New Roman" w:hAnsi="Times New Roman" w:cs="Times New Roman"/>
          <w:sz w:val="20"/>
          <w:szCs w:val="20"/>
        </w:rPr>
        <w:t xml:space="preserve">5.1. </w:t>
      </w:r>
      <w:r w:rsidR="000D7B36" w:rsidRPr="000D7B36">
        <w:rPr>
          <w:rFonts w:ascii="Times New Roman" w:hAnsi="Times New Roman" w:cs="Times New Roman"/>
          <w:sz w:val="20"/>
          <w:szCs w:val="20"/>
        </w:rPr>
        <w:t>Поставщик гарантирует Заказчику соответствие качества поставляемого товара всем действующим стандартам и требованиям в соответствии с законодательством Российской Федерации.</w:t>
      </w:r>
    </w:p>
    <w:p w14:paraId="2CB21A1E" w14:textId="77777777" w:rsidR="000D7B36" w:rsidRPr="000D7B36" w:rsidRDefault="000D7B36" w:rsidP="000D7B36">
      <w:pPr>
        <w:tabs>
          <w:tab w:val="left" w:pos="540"/>
          <w:tab w:val="left" w:pos="900"/>
        </w:tabs>
        <w:ind w:firstLine="709"/>
        <w:jc w:val="both"/>
        <w:rPr>
          <w:rFonts w:ascii="Times New Roman" w:hAnsi="Times New Roman" w:cs="Times New Roman"/>
          <w:sz w:val="20"/>
          <w:szCs w:val="20"/>
        </w:rPr>
      </w:pPr>
      <w:r w:rsidRPr="000D7B36">
        <w:rPr>
          <w:rFonts w:ascii="Times New Roman" w:hAnsi="Times New Roman" w:cs="Times New Roman"/>
          <w:sz w:val="20"/>
          <w:szCs w:val="20"/>
        </w:rPr>
        <w:t xml:space="preserve">5.2. Требования к качеству товара устанавливаются в соответствии со статьей 469 ГК РФ. Товар должен соответствовать действующему законодательству Российской Федерации применительно для Товара такого рода. </w:t>
      </w:r>
    </w:p>
    <w:p w14:paraId="47A0C80A" w14:textId="77777777" w:rsidR="000D7B36" w:rsidRPr="000D7B36" w:rsidRDefault="000D7B36" w:rsidP="000D7B36">
      <w:pPr>
        <w:tabs>
          <w:tab w:val="left" w:pos="540"/>
          <w:tab w:val="left" w:pos="900"/>
        </w:tabs>
        <w:ind w:firstLine="709"/>
        <w:jc w:val="both"/>
        <w:rPr>
          <w:rFonts w:ascii="Times New Roman" w:hAnsi="Times New Roman" w:cs="Times New Roman"/>
          <w:sz w:val="20"/>
          <w:szCs w:val="20"/>
        </w:rPr>
      </w:pPr>
      <w:r w:rsidRPr="000D7B36">
        <w:rPr>
          <w:rFonts w:ascii="Times New Roman" w:hAnsi="Times New Roman" w:cs="Times New Roman"/>
          <w:sz w:val="20"/>
          <w:szCs w:val="20"/>
        </w:rPr>
        <w:t xml:space="preserve">5.3. Поставщик гарантирует качество поставляемого Товара в пределах гарантийного срока, установленного производителем, но не менее 12 мес., с момента </w:t>
      </w:r>
      <w:r w:rsidR="00BA0885">
        <w:rPr>
          <w:rFonts w:ascii="Times New Roman" w:hAnsi="Times New Roman" w:cs="Times New Roman"/>
          <w:sz w:val="20"/>
          <w:szCs w:val="20"/>
        </w:rPr>
        <w:t xml:space="preserve">(даты) </w:t>
      </w:r>
      <w:r w:rsidRPr="000D7B36">
        <w:rPr>
          <w:rFonts w:ascii="Times New Roman" w:hAnsi="Times New Roman" w:cs="Times New Roman"/>
          <w:sz w:val="20"/>
          <w:szCs w:val="20"/>
        </w:rPr>
        <w:t xml:space="preserve">передачи Товара по акту приёма-передачи (в документах на Товар, предусматривающих гарантийный срок). </w:t>
      </w:r>
    </w:p>
    <w:p w14:paraId="7E270AFC" w14:textId="77777777" w:rsidR="000D7B36" w:rsidRPr="000D7B36" w:rsidRDefault="000D7B36" w:rsidP="000D7B36">
      <w:pPr>
        <w:tabs>
          <w:tab w:val="left" w:pos="540"/>
          <w:tab w:val="left" w:pos="900"/>
        </w:tabs>
        <w:ind w:firstLine="709"/>
        <w:jc w:val="both"/>
        <w:rPr>
          <w:rFonts w:ascii="Times New Roman" w:hAnsi="Times New Roman" w:cs="Times New Roman"/>
          <w:sz w:val="20"/>
          <w:szCs w:val="20"/>
        </w:rPr>
      </w:pPr>
      <w:r w:rsidRPr="000D7B36">
        <w:rPr>
          <w:rFonts w:ascii="Times New Roman" w:hAnsi="Times New Roman" w:cs="Times New Roman"/>
          <w:sz w:val="20"/>
          <w:szCs w:val="20"/>
        </w:rPr>
        <w:t xml:space="preserve">Исчисление гарантийного срока производится в порядке, установленном действующим законодательством Российской Федерации (ст.471 ГК РФ). </w:t>
      </w:r>
    </w:p>
    <w:p w14:paraId="3ADD6035" w14:textId="2AA483D0" w:rsidR="000D7B36" w:rsidRPr="000D7B36" w:rsidRDefault="000D7B36" w:rsidP="000D7B36">
      <w:pPr>
        <w:tabs>
          <w:tab w:val="left" w:pos="540"/>
          <w:tab w:val="left" w:pos="900"/>
        </w:tabs>
        <w:ind w:firstLine="709"/>
        <w:jc w:val="both"/>
        <w:rPr>
          <w:rFonts w:ascii="Times New Roman" w:hAnsi="Times New Roman" w:cs="Times New Roman"/>
          <w:sz w:val="20"/>
          <w:szCs w:val="20"/>
        </w:rPr>
      </w:pPr>
      <w:r w:rsidRPr="000D7B36">
        <w:rPr>
          <w:rFonts w:ascii="Times New Roman" w:hAnsi="Times New Roman" w:cs="Times New Roman"/>
          <w:sz w:val="20"/>
          <w:szCs w:val="20"/>
        </w:rPr>
        <w:t>5.4.</w:t>
      </w:r>
      <w:r w:rsidR="00B26716">
        <w:rPr>
          <w:rFonts w:ascii="Times New Roman" w:hAnsi="Times New Roman" w:cs="Times New Roman"/>
          <w:sz w:val="20"/>
          <w:szCs w:val="20"/>
        </w:rPr>
        <w:t> </w:t>
      </w:r>
      <w:r w:rsidRPr="000D7B36">
        <w:rPr>
          <w:rFonts w:ascii="Times New Roman" w:hAnsi="Times New Roman" w:cs="Times New Roman"/>
          <w:sz w:val="20"/>
          <w:szCs w:val="20"/>
        </w:rPr>
        <w:t>Обнаружив после приёмки товара недостатки, которые не могли быть устранены при обычном способе приёмки (скрытые недостатки), Заказчик извещает об этом поставщика в течение 14 дней.</w:t>
      </w:r>
    </w:p>
    <w:p w14:paraId="59C09211" w14:textId="77777777" w:rsidR="000D7B36" w:rsidRPr="000D7B36" w:rsidRDefault="000D7B36" w:rsidP="000D7B36">
      <w:pPr>
        <w:tabs>
          <w:tab w:val="left" w:pos="540"/>
          <w:tab w:val="left" w:pos="900"/>
        </w:tabs>
        <w:ind w:firstLine="709"/>
        <w:jc w:val="both"/>
        <w:rPr>
          <w:rFonts w:ascii="Times New Roman" w:hAnsi="Times New Roman" w:cs="Times New Roman"/>
          <w:sz w:val="20"/>
          <w:szCs w:val="20"/>
        </w:rPr>
      </w:pPr>
      <w:r w:rsidRPr="000D7B36">
        <w:rPr>
          <w:rFonts w:ascii="Times New Roman" w:hAnsi="Times New Roman" w:cs="Times New Roman"/>
          <w:sz w:val="20"/>
          <w:szCs w:val="20"/>
        </w:rPr>
        <w:t>5.5. Выполнение гарантийных обязательств выполняется Поставщиком за свой счет в течение 3 (трех) рабочих дней с момента получения извещения от Заказчика.</w:t>
      </w:r>
    </w:p>
    <w:p w14:paraId="4BB07496" w14:textId="77777777" w:rsidR="000D7B36" w:rsidRPr="000D7B36" w:rsidRDefault="000D7B36" w:rsidP="000D7B36">
      <w:pPr>
        <w:tabs>
          <w:tab w:val="left" w:pos="540"/>
          <w:tab w:val="left" w:pos="900"/>
        </w:tabs>
        <w:ind w:firstLine="709"/>
        <w:jc w:val="both"/>
        <w:rPr>
          <w:rFonts w:ascii="Times New Roman" w:hAnsi="Times New Roman" w:cs="Times New Roman"/>
          <w:sz w:val="20"/>
          <w:szCs w:val="20"/>
        </w:rPr>
      </w:pPr>
      <w:r w:rsidRPr="000D7B36">
        <w:rPr>
          <w:rFonts w:ascii="Times New Roman" w:hAnsi="Times New Roman" w:cs="Times New Roman"/>
          <w:sz w:val="20"/>
          <w:szCs w:val="20"/>
        </w:rPr>
        <w:t>5.6. Поставщик обязуется в течение всего гарантийного срока:</w:t>
      </w:r>
    </w:p>
    <w:p w14:paraId="4B75733C" w14:textId="77777777" w:rsidR="000D7B36" w:rsidRPr="000D7B36" w:rsidRDefault="000D7B36" w:rsidP="000D7B36">
      <w:pPr>
        <w:tabs>
          <w:tab w:val="left" w:pos="540"/>
          <w:tab w:val="left" w:pos="900"/>
        </w:tabs>
        <w:ind w:firstLine="709"/>
        <w:jc w:val="both"/>
        <w:rPr>
          <w:rFonts w:ascii="Times New Roman" w:hAnsi="Times New Roman" w:cs="Times New Roman"/>
          <w:sz w:val="20"/>
          <w:szCs w:val="20"/>
        </w:rPr>
      </w:pPr>
      <w:r w:rsidRPr="000D7B36">
        <w:rPr>
          <w:rFonts w:ascii="Times New Roman" w:hAnsi="Times New Roman" w:cs="Times New Roman"/>
          <w:sz w:val="20"/>
          <w:szCs w:val="20"/>
        </w:rPr>
        <w:t>- производить за свой счет необходимый ремонт силами своего сервисного центра или привлеченной Поставщиком на договорной основе организации, обладающей необходимыми лицензиями (при необходимости),</w:t>
      </w:r>
    </w:p>
    <w:p w14:paraId="73D2AF58" w14:textId="77777777" w:rsidR="000D7B36" w:rsidRPr="000D7B36" w:rsidRDefault="000D7B36" w:rsidP="000D7B36">
      <w:pPr>
        <w:tabs>
          <w:tab w:val="left" w:pos="540"/>
          <w:tab w:val="left" w:pos="900"/>
        </w:tabs>
        <w:ind w:firstLine="709"/>
        <w:jc w:val="both"/>
        <w:rPr>
          <w:rFonts w:ascii="Times New Roman" w:hAnsi="Times New Roman" w:cs="Times New Roman"/>
          <w:sz w:val="20"/>
          <w:szCs w:val="20"/>
        </w:rPr>
      </w:pPr>
      <w:r w:rsidRPr="000D7B36">
        <w:rPr>
          <w:rFonts w:ascii="Times New Roman" w:hAnsi="Times New Roman" w:cs="Times New Roman"/>
          <w:sz w:val="20"/>
          <w:szCs w:val="20"/>
        </w:rPr>
        <w:t>- обеспечивать выполнение гарантийных ремонтных и сервисных работ специалистом, имеющим соответствующие допуски производителя, навыки и опыт работы в срок не более четырнадцати дней с момента обращения Заказчика,</w:t>
      </w:r>
    </w:p>
    <w:p w14:paraId="749DA80B" w14:textId="77777777" w:rsidR="000D7B36" w:rsidRPr="000D7B36" w:rsidRDefault="000D7B36" w:rsidP="000D7B36">
      <w:pPr>
        <w:tabs>
          <w:tab w:val="left" w:pos="540"/>
          <w:tab w:val="left" w:pos="900"/>
        </w:tabs>
        <w:ind w:firstLine="709"/>
        <w:jc w:val="both"/>
        <w:rPr>
          <w:rFonts w:ascii="Times New Roman" w:hAnsi="Times New Roman" w:cs="Times New Roman"/>
          <w:sz w:val="20"/>
          <w:szCs w:val="20"/>
        </w:rPr>
      </w:pPr>
      <w:r w:rsidRPr="000D7B36">
        <w:rPr>
          <w:rFonts w:ascii="Times New Roman" w:hAnsi="Times New Roman" w:cs="Times New Roman"/>
          <w:sz w:val="20"/>
          <w:szCs w:val="20"/>
        </w:rPr>
        <w:t>- обеспечивать прибытие квалифицированного специалиста не позднее чем в течение трех рабочих дней с момента получения письменного уведомления от Заказчика,</w:t>
      </w:r>
    </w:p>
    <w:p w14:paraId="5F44AF8C" w14:textId="77777777" w:rsidR="000D7B36" w:rsidRPr="000D7B36" w:rsidRDefault="000D7B36" w:rsidP="000D7B36">
      <w:pPr>
        <w:tabs>
          <w:tab w:val="left" w:pos="540"/>
          <w:tab w:val="left" w:pos="900"/>
        </w:tabs>
        <w:ind w:firstLine="709"/>
        <w:jc w:val="both"/>
        <w:rPr>
          <w:rFonts w:ascii="Times New Roman" w:hAnsi="Times New Roman" w:cs="Times New Roman"/>
          <w:sz w:val="20"/>
          <w:szCs w:val="20"/>
        </w:rPr>
      </w:pPr>
      <w:r w:rsidRPr="000D7B36">
        <w:rPr>
          <w:rFonts w:ascii="Times New Roman" w:hAnsi="Times New Roman" w:cs="Times New Roman"/>
          <w:sz w:val="20"/>
          <w:szCs w:val="20"/>
        </w:rPr>
        <w:t>- осуществлять доставку (транспортировку) товара в случае возникновения такой необходимости в сервисный центр и обратно в период гарантийного обслуживания своими силами и за свой счёт;</w:t>
      </w:r>
    </w:p>
    <w:p w14:paraId="690F69F2" w14:textId="77777777" w:rsidR="000D7B36" w:rsidRPr="000D7B36" w:rsidRDefault="000D7B36" w:rsidP="000D7B36">
      <w:pPr>
        <w:tabs>
          <w:tab w:val="left" w:pos="540"/>
          <w:tab w:val="left" w:pos="900"/>
        </w:tabs>
        <w:ind w:firstLine="709"/>
        <w:jc w:val="both"/>
        <w:rPr>
          <w:rFonts w:ascii="Times New Roman" w:hAnsi="Times New Roman" w:cs="Times New Roman"/>
          <w:sz w:val="20"/>
          <w:szCs w:val="20"/>
        </w:rPr>
      </w:pPr>
      <w:r w:rsidRPr="000D7B36">
        <w:rPr>
          <w:rFonts w:ascii="Times New Roman" w:hAnsi="Times New Roman" w:cs="Times New Roman"/>
          <w:sz w:val="20"/>
          <w:szCs w:val="20"/>
        </w:rPr>
        <w:t>- произвести работы по гарантийному ремонту в срок не более четырнадцати дней с момента получения письменного уведомления от Заказчика,</w:t>
      </w:r>
    </w:p>
    <w:p w14:paraId="0F604BD3" w14:textId="77777777" w:rsidR="000D7B36" w:rsidRPr="000D7B36" w:rsidRDefault="000D7B36" w:rsidP="000D7B36">
      <w:pPr>
        <w:tabs>
          <w:tab w:val="left" w:pos="540"/>
          <w:tab w:val="left" w:pos="900"/>
        </w:tabs>
        <w:ind w:firstLine="709"/>
        <w:jc w:val="both"/>
        <w:rPr>
          <w:rFonts w:ascii="Times New Roman" w:hAnsi="Times New Roman" w:cs="Times New Roman"/>
          <w:sz w:val="20"/>
          <w:szCs w:val="20"/>
        </w:rPr>
      </w:pPr>
      <w:r w:rsidRPr="000D7B36">
        <w:rPr>
          <w:rFonts w:ascii="Times New Roman" w:hAnsi="Times New Roman" w:cs="Times New Roman"/>
          <w:sz w:val="20"/>
          <w:szCs w:val="20"/>
        </w:rPr>
        <w:t>- продлить гарантийный срок на весь период ремонтных работ,</w:t>
      </w:r>
    </w:p>
    <w:p w14:paraId="7C498822" w14:textId="77777777" w:rsidR="000D7B36" w:rsidRPr="000D7B36" w:rsidRDefault="000D7B36" w:rsidP="000D7B36">
      <w:pPr>
        <w:tabs>
          <w:tab w:val="left" w:pos="540"/>
          <w:tab w:val="left" w:pos="900"/>
        </w:tabs>
        <w:ind w:firstLine="709"/>
        <w:jc w:val="both"/>
        <w:rPr>
          <w:rFonts w:ascii="Times New Roman" w:hAnsi="Times New Roman" w:cs="Times New Roman"/>
          <w:sz w:val="20"/>
          <w:szCs w:val="20"/>
        </w:rPr>
      </w:pPr>
      <w:r w:rsidRPr="000D7B36">
        <w:rPr>
          <w:rFonts w:ascii="Times New Roman" w:hAnsi="Times New Roman" w:cs="Times New Roman"/>
          <w:sz w:val="20"/>
          <w:szCs w:val="20"/>
        </w:rPr>
        <w:t>- производить замену товара ненадлежащего качества на новый аналогичный товар или новый товар с лучшими техническими и (или) эксплуатационными характеристиками в срок, согласованный с Заказчиком; в случае, если проведение гарантийного ремонта в установленный срок невозможно или устранение неисправности потребует значительных затрат времени или материальных затрат.</w:t>
      </w:r>
    </w:p>
    <w:p w14:paraId="2BF8802E" w14:textId="77777777" w:rsidR="000D7B36" w:rsidRPr="000D7B36" w:rsidRDefault="000D7B36" w:rsidP="000D7B36">
      <w:pPr>
        <w:tabs>
          <w:tab w:val="left" w:pos="540"/>
          <w:tab w:val="left" w:pos="900"/>
        </w:tabs>
        <w:ind w:firstLine="709"/>
        <w:jc w:val="both"/>
        <w:rPr>
          <w:rFonts w:ascii="Times New Roman" w:hAnsi="Times New Roman" w:cs="Times New Roman"/>
          <w:sz w:val="20"/>
          <w:szCs w:val="20"/>
        </w:rPr>
      </w:pPr>
      <w:r w:rsidRPr="000D7B36">
        <w:rPr>
          <w:rFonts w:ascii="Times New Roman" w:hAnsi="Times New Roman" w:cs="Times New Roman"/>
          <w:sz w:val="20"/>
          <w:szCs w:val="20"/>
        </w:rPr>
        <w:t xml:space="preserve">5.7. Если в период гарантийной эксплуатации Товара, потребуется его ремонт, то гарантийный срок продлевается на весь период ремонтных работ. </w:t>
      </w:r>
    </w:p>
    <w:p w14:paraId="775A3A0D" w14:textId="77777777" w:rsidR="000D7B36" w:rsidRPr="000D7B36" w:rsidRDefault="000D7B36" w:rsidP="000D7B36">
      <w:pPr>
        <w:tabs>
          <w:tab w:val="left" w:pos="540"/>
          <w:tab w:val="left" w:pos="900"/>
        </w:tabs>
        <w:ind w:firstLine="709"/>
        <w:jc w:val="both"/>
        <w:rPr>
          <w:rFonts w:ascii="Times New Roman" w:hAnsi="Times New Roman" w:cs="Times New Roman"/>
          <w:sz w:val="20"/>
          <w:szCs w:val="20"/>
        </w:rPr>
      </w:pPr>
      <w:r w:rsidRPr="000D7B36">
        <w:rPr>
          <w:rFonts w:ascii="Times New Roman" w:hAnsi="Times New Roman" w:cs="Times New Roman"/>
          <w:sz w:val="20"/>
          <w:szCs w:val="20"/>
        </w:rPr>
        <w:t>5.8. Поставщик не несет гарантийной ответственности за неполадки и неисправности Товара, если они произошли в результате нарушения правил эксплуатации и обслуживания.</w:t>
      </w:r>
    </w:p>
    <w:p w14:paraId="5B7200A7" w14:textId="77777777" w:rsidR="000D7B36" w:rsidRPr="000D7B36" w:rsidRDefault="000D7B36" w:rsidP="000D7B36">
      <w:pPr>
        <w:tabs>
          <w:tab w:val="left" w:pos="540"/>
          <w:tab w:val="left" w:pos="900"/>
        </w:tabs>
        <w:ind w:firstLine="709"/>
        <w:jc w:val="both"/>
        <w:rPr>
          <w:rFonts w:ascii="Times New Roman" w:hAnsi="Times New Roman" w:cs="Times New Roman"/>
          <w:sz w:val="20"/>
          <w:szCs w:val="20"/>
        </w:rPr>
      </w:pPr>
      <w:r w:rsidRPr="000D7B36">
        <w:rPr>
          <w:rFonts w:ascii="Times New Roman" w:hAnsi="Times New Roman" w:cs="Times New Roman"/>
          <w:sz w:val="20"/>
          <w:szCs w:val="20"/>
        </w:rPr>
        <w:t>5.9. В случае необходимости замены товара ненадлежащего качества, в течение установленного контрактом гарантийного срока на товар, возврат Поставщику товара для замены производится на основании оформленной представителем Заказчика письменной претензии.</w:t>
      </w:r>
    </w:p>
    <w:p w14:paraId="3F8FF14B" w14:textId="77777777" w:rsidR="000D7B36" w:rsidRPr="000D7B36" w:rsidRDefault="000D7B36" w:rsidP="000D7B36">
      <w:pPr>
        <w:tabs>
          <w:tab w:val="left" w:pos="540"/>
          <w:tab w:val="left" w:pos="900"/>
        </w:tabs>
        <w:ind w:firstLine="709"/>
        <w:jc w:val="both"/>
        <w:rPr>
          <w:rFonts w:ascii="Times New Roman" w:hAnsi="Times New Roman" w:cs="Times New Roman"/>
          <w:sz w:val="20"/>
          <w:szCs w:val="20"/>
        </w:rPr>
      </w:pPr>
      <w:r w:rsidRPr="000D7B36">
        <w:rPr>
          <w:rFonts w:ascii="Times New Roman" w:hAnsi="Times New Roman" w:cs="Times New Roman"/>
          <w:sz w:val="20"/>
          <w:szCs w:val="20"/>
        </w:rPr>
        <w:t>5.10. В случае необходимости замены неисправного товара в пределах гарантийного срока Поставщик обязуется производить замену неисправного товара на исправный аналогичный товар или товар с лучшими потребительскими (эксплуатационными) характеристиками.</w:t>
      </w:r>
    </w:p>
    <w:p w14:paraId="10288FEF" w14:textId="77777777" w:rsidR="000D7B36" w:rsidRPr="000D7B36" w:rsidRDefault="000D7B36" w:rsidP="000D7B36">
      <w:pPr>
        <w:tabs>
          <w:tab w:val="left" w:pos="540"/>
          <w:tab w:val="left" w:pos="900"/>
        </w:tabs>
        <w:ind w:firstLine="709"/>
        <w:jc w:val="both"/>
        <w:rPr>
          <w:rFonts w:ascii="Times New Roman" w:hAnsi="Times New Roman" w:cs="Times New Roman"/>
          <w:sz w:val="20"/>
          <w:szCs w:val="20"/>
        </w:rPr>
      </w:pPr>
      <w:r w:rsidRPr="000D7B36">
        <w:rPr>
          <w:rFonts w:ascii="Times New Roman" w:hAnsi="Times New Roman" w:cs="Times New Roman"/>
          <w:sz w:val="20"/>
          <w:szCs w:val="20"/>
        </w:rPr>
        <w:t>5.11. В случае, если Заказчик лишен возможности использовать товар, в отношении которого контрактом установлен гарантийный срок, по обстоятельствам, зависящим от Поставщика, гарантийный срок не течет до устранения соответствующих обстоятельств Поставщиком (статья 471 Гражданского Кодекса РФ).</w:t>
      </w:r>
    </w:p>
    <w:p w14:paraId="7F267473" w14:textId="6B5F2908" w:rsidR="000D7B36" w:rsidRDefault="000D7B36" w:rsidP="000D7B36">
      <w:pPr>
        <w:tabs>
          <w:tab w:val="left" w:pos="540"/>
          <w:tab w:val="left" w:pos="900"/>
        </w:tabs>
        <w:ind w:firstLine="709"/>
        <w:jc w:val="both"/>
        <w:rPr>
          <w:rFonts w:ascii="Times New Roman" w:hAnsi="Times New Roman" w:cs="Times New Roman"/>
          <w:sz w:val="20"/>
          <w:szCs w:val="20"/>
        </w:rPr>
      </w:pPr>
      <w:r w:rsidRPr="000D7B36">
        <w:rPr>
          <w:rFonts w:ascii="Times New Roman" w:hAnsi="Times New Roman" w:cs="Times New Roman"/>
          <w:sz w:val="20"/>
          <w:szCs w:val="20"/>
        </w:rPr>
        <w:t>5.12. При этом гарантийный срок продлевается на время, в течение которого товар не мог использоваться из-за обнаруженных в нем недостатков, при условии извещения Поставщика о недостатках товара в порядке, установленном статьей</w:t>
      </w:r>
      <w:r>
        <w:rPr>
          <w:rFonts w:ascii="Times New Roman" w:hAnsi="Times New Roman" w:cs="Times New Roman"/>
          <w:sz w:val="20"/>
          <w:szCs w:val="20"/>
        </w:rPr>
        <w:t xml:space="preserve"> 483 Гражданского Кодекса РФ.</w:t>
      </w:r>
    </w:p>
    <w:p w14:paraId="3CB6151D" w14:textId="3054C118" w:rsidR="00831B5B" w:rsidRDefault="00831B5B" w:rsidP="000D7B36">
      <w:pPr>
        <w:tabs>
          <w:tab w:val="left" w:pos="540"/>
          <w:tab w:val="left" w:pos="900"/>
        </w:tabs>
        <w:ind w:firstLine="709"/>
        <w:jc w:val="both"/>
        <w:rPr>
          <w:rFonts w:ascii="Times New Roman" w:hAnsi="Times New Roman" w:cs="Times New Roman"/>
          <w:sz w:val="20"/>
          <w:szCs w:val="20"/>
        </w:rPr>
      </w:pPr>
    </w:p>
    <w:p w14:paraId="361B597D" w14:textId="77777777" w:rsidR="00DF0783" w:rsidRPr="00344DA3" w:rsidRDefault="00DF0783" w:rsidP="00DF0783">
      <w:pPr>
        <w:pStyle w:val="ConsPlusNormal"/>
        <w:jc w:val="center"/>
        <w:outlineLvl w:val="1"/>
        <w:rPr>
          <w:rFonts w:ascii="Times New Roman" w:hAnsi="Times New Roman" w:cs="Times New Roman"/>
          <w:b/>
          <w:sz w:val="20"/>
        </w:rPr>
      </w:pPr>
      <w:r w:rsidRPr="00344DA3">
        <w:rPr>
          <w:rFonts w:ascii="Times New Roman" w:hAnsi="Times New Roman" w:cs="Times New Roman"/>
          <w:b/>
          <w:sz w:val="20"/>
        </w:rPr>
        <w:t xml:space="preserve">6. Ответственность Сторон </w:t>
      </w:r>
    </w:p>
    <w:p w14:paraId="11F9FF7D" w14:textId="1AAE2206" w:rsidR="00242C46" w:rsidRPr="00242C46" w:rsidRDefault="00DF0783" w:rsidP="00242C46">
      <w:pPr>
        <w:ind w:firstLine="540"/>
        <w:jc w:val="both"/>
        <w:rPr>
          <w:rFonts w:ascii="Times New Roman" w:hAnsi="Times New Roman" w:cs="Times New Roman"/>
          <w:color w:val="000000" w:themeColor="text1"/>
          <w:sz w:val="20"/>
          <w:szCs w:val="20"/>
        </w:rPr>
      </w:pPr>
      <w:r w:rsidRPr="00344DA3">
        <w:rPr>
          <w:rFonts w:ascii="Times New Roman" w:hAnsi="Times New Roman" w:cs="Times New Roman"/>
          <w:color w:val="000000" w:themeColor="text1"/>
          <w:sz w:val="20"/>
          <w:szCs w:val="20"/>
        </w:rPr>
        <w:t xml:space="preserve">6.1. </w:t>
      </w:r>
      <w:r w:rsidR="00242C46" w:rsidRPr="00242C46">
        <w:rPr>
          <w:rFonts w:ascii="Times New Roman" w:hAnsi="Times New Roman" w:cs="Times New Roman"/>
          <w:color w:val="000000" w:themeColor="text1"/>
          <w:sz w:val="20"/>
          <w:szCs w:val="20"/>
        </w:rPr>
        <w:t xml:space="preserve"> За неисполнение или ненадлежащее исполнение своих обязательств по Контракту Стороны несут ответственность в соответствии с действующим законодательством Российской Федерации, Федеральным законом от 05.04.2013 г. №44 – ФЗ «О контрактной системе в сфере закупок товаров, работ, услуг для обеспечения государственных и муниципальных нужд», Постановлением Правительства Российской Федерации от 30.08.2017 N 1042. </w:t>
      </w:r>
    </w:p>
    <w:p w14:paraId="3ECB284A" w14:textId="77777777" w:rsidR="00242C46" w:rsidRPr="00242C46" w:rsidRDefault="00242C46" w:rsidP="00242C46">
      <w:pPr>
        <w:ind w:firstLine="540"/>
        <w:jc w:val="both"/>
        <w:rPr>
          <w:rFonts w:ascii="Times New Roman" w:hAnsi="Times New Roman" w:cs="Times New Roman"/>
          <w:color w:val="000000" w:themeColor="text1"/>
          <w:sz w:val="20"/>
          <w:szCs w:val="20"/>
        </w:rPr>
      </w:pPr>
      <w:r w:rsidRPr="00242C46">
        <w:rPr>
          <w:rFonts w:ascii="Times New Roman" w:hAnsi="Times New Roman" w:cs="Times New Roman"/>
          <w:color w:val="000000" w:themeColor="text1"/>
          <w:sz w:val="20"/>
          <w:szCs w:val="20"/>
        </w:rPr>
        <w:t>Указанные в настоящем разделе неустойка (пеня, штраф) взимаются за каждое нарушение в отдельности.</w:t>
      </w:r>
    </w:p>
    <w:p w14:paraId="2314DC6A" w14:textId="5403F82E" w:rsidR="00242C46" w:rsidRPr="00242C46" w:rsidRDefault="00242C46" w:rsidP="00DA243B">
      <w:pPr>
        <w:jc w:val="both"/>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6</w:t>
      </w:r>
      <w:r w:rsidRPr="00242C46">
        <w:rPr>
          <w:rFonts w:ascii="Times New Roman" w:hAnsi="Times New Roman" w:cs="Times New Roman"/>
          <w:color w:val="000000" w:themeColor="text1"/>
          <w:sz w:val="20"/>
          <w:szCs w:val="20"/>
        </w:rPr>
        <w:t>.2. Ответственность Заказчика:</w:t>
      </w:r>
    </w:p>
    <w:p w14:paraId="725899A8" w14:textId="4CAC3169" w:rsidR="00242C46" w:rsidRPr="00242C46" w:rsidRDefault="00242C46" w:rsidP="00242C46">
      <w:pPr>
        <w:ind w:firstLine="540"/>
        <w:jc w:val="both"/>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6</w:t>
      </w:r>
      <w:r w:rsidRPr="00242C46">
        <w:rPr>
          <w:rFonts w:ascii="Times New Roman" w:hAnsi="Times New Roman" w:cs="Times New Roman"/>
          <w:color w:val="000000" w:themeColor="text1"/>
          <w:sz w:val="20"/>
          <w:szCs w:val="20"/>
        </w:rPr>
        <w:t xml:space="preserve">.2.1. В случае просрочки исполнения Заказчиком обязательств, предусмотренных Контрактом, Поставщик вправе потребовать уплаты пеней. Пеня начисляется за каждый день просрочки исполнения </w:t>
      </w:r>
      <w:r w:rsidRPr="00242C46">
        <w:rPr>
          <w:rFonts w:ascii="Times New Roman" w:hAnsi="Times New Roman" w:cs="Times New Roman"/>
          <w:color w:val="000000" w:themeColor="text1"/>
          <w:sz w:val="20"/>
          <w:szCs w:val="20"/>
        </w:rPr>
        <w:lastRenderedPageBreak/>
        <w:t>обязательства, предусмотренного Контрактом, начиная со дня, следующего после дня истечения установленного Контрактом срока исполнения обязательства. Пеня устанавливается контрактом в размере 1/300 ключевой ставки ЦБ РФ, действующей на дату уплаты пени, от не уплаченной в срок суммы.</w:t>
      </w:r>
    </w:p>
    <w:p w14:paraId="4C0BC95A" w14:textId="1779538C" w:rsidR="00242C46" w:rsidRPr="00242C46" w:rsidRDefault="00242C46" w:rsidP="00242C46">
      <w:pPr>
        <w:ind w:firstLine="540"/>
        <w:jc w:val="both"/>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6</w:t>
      </w:r>
      <w:r w:rsidRPr="00242C46">
        <w:rPr>
          <w:rFonts w:ascii="Times New Roman" w:hAnsi="Times New Roman" w:cs="Times New Roman"/>
          <w:color w:val="000000" w:themeColor="text1"/>
          <w:sz w:val="20"/>
          <w:szCs w:val="20"/>
        </w:rPr>
        <w:t>.2.2.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потребовать уплаты штрафа.</w:t>
      </w:r>
    </w:p>
    <w:p w14:paraId="7B385D54" w14:textId="415C9648" w:rsidR="00242C46" w:rsidRPr="00242C46" w:rsidRDefault="00242C46" w:rsidP="00242C46">
      <w:pPr>
        <w:ind w:firstLine="540"/>
        <w:jc w:val="both"/>
        <w:rPr>
          <w:rFonts w:ascii="Times New Roman" w:hAnsi="Times New Roman" w:cs="Times New Roman"/>
          <w:color w:val="000000" w:themeColor="text1"/>
          <w:sz w:val="20"/>
          <w:szCs w:val="20"/>
        </w:rPr>
      </w:pPr>
      <w:r w:rsidRPr="00242C46">
        <w:rPr>
          <w:rFonts w:ascii="Times New Roman" w:hAnsi="Times New Roman" w:cs="Times New Roman"/>
          <w:color w:val="000000" w:themeColor="text1"/>
          <w:sz w:val="20"/>
          <w:szCs w:val="20"/>
        </w:rPr>
        <w:t>Размер штрафа уст</w:t>
      </w:r>
      <w:r>
        <w:rPr>
          <w:rFonts w:ascii="Times New Roman" w:hAnsi="Times New Roman" w:cs="Times New Roman"/>
          <w:color w:val="000000" w:themeColor="text1"/>
          <w:sz w:val="20"/>
          <w:szCs w:val="20"/>
        </w:rPr>
        <w:t>анавливается в размере</w:t>
      </w:r>
      <w:r w:rsidRPr="00242C46">
        <w:rPr>
          <w:rFonts w:ascii="Times New Roman" w:hAnsi="Times New Roman" w:cs="Times New Roman"/>
          <w:color w:val="000000" w:themeColor="text1"/>
          <w:sz w:val="20"/>
          <w:szCs w:val="20"/>
        </w:rPr>
        <w:t>: 1 000 рублей.</w:t>
      </w:r>
    </w:p>
    <w:p w14:paraId="7F797DF6" w14:textId="63B315EA" w:rsidR="00242C46" w:rsidRPr="00242C46" w:rsidRDefault="00242C46" w:rsidP="00DA243B">
      <w:pPr>
        <w:jc w:val="both"/>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6</w:t>
      </w:r>
      <w:r w:rsidRPr="00242C46">
        <w:rPr>
          <w:rFonts w:ascii="Times New Roman" w:hAnsi="Times New Roman" w:cs="Times New Roman"/>
          <w:color w:val="000000" w:themeColor="text1"/>
          <w:sz w:val="20"/>
          <w:szCs w:val="20"/>
        </w:rPr>
        <w:t>.3 Ответственность Поставщика:</w:t>
      </w:r>
    </w:p>
    <w:p w14:paraId="72E251E2" w14:textId="094E9DA0" w:rsidR="00242C46" w:rsidRPr="00242C46" w:rsidRDefault="00242C46" w:rsidP="00242C46">
      <w:pPr>
        <w:ind w:firstLine="540"/>
        <w:jc w:val="both"/>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6</w:t>
      </w:r>
      <w:r w:rsidRPr="00242C46">
        <w:rPr>
          <w:rFonts w:ascii="Times New Roman" w:hAnsi="Times New Roman" w:cs="Times New Roman"/>
          <w:color w:val="000000" w:themeColor="text1"/>
          <w:sz w:val="20"/>
          <w:szCs w:val="20"/>
        </w:rPr>
        <w:t>.3.1.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 с указанием реквизитов для перечисления денежных средств.</w:t>
      </w:r>
    </w:p>
    <w:p w14:paraId="6F6C2D54" w14:textId="39DD24E0" w:rsidR="00242C46" w:rsidRPr="00242C46" w:rsidRDefault="00242C46" w:rsidP="00242C46">
      <w:pPr>
        <w:ind w:firstLine="540"/>
        <w:jc w:val="both"/>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6</w:t>
      </w:r>
      <w:r w:rsidRPr="00242C46">
        <w:rPr>
          <w:rFonts w:ascii="Times New Roman" w:hAnsi="Times New Roman" w:cs="Times New Roman"/>
          <w:color w:val="000000" w:themeColor="text1"/>
          <w:sz w:val="20"/>
          <w:szCs w:val="20"/>
        </w:rPr>
        <w:t>.3.2. Пеня за просрочку исполнения обязательств (в том числе гарантийного обязательства) начисляется за каждый день просрочки исполнения Поставщиком обязательства, предусмотренного Контрактом, в том числе за нарушение сроков поставки Товара, предусмотренных</w:t>
      </w:r>
      <w:r w:rsidR="00DA243B">
        <w:rPr>
          <w:rFonts w:ascii="Times New Roman" w:hAnsi="Times New Roman" w:cs="Times New Roman"/>
          <w:color w:val="000000" w:themeColor="text1"/>
          <w:sz w:val="20"/>
          <w:szCs w:val="20"/>
        </w:rPr>
        <w:t xml:space="preserve"> п.3</w:t>
      </w:r>
      <w:r w:rsidRPr="00242C46">
        <w:rPr>
          <w:rFonts w:ascii="Times New Roman" w:hAnsi="Times New Roman" w:cs="Times New Roman"/>
          <w:color w:val="000000" w:themeColor="text1"/>
          <w:sz w:val="20"/>
          <w:szCs w:val="20"/>
        </w:rPr>
        <w:t>.1 Контракта.</w:t>
      </w:r>
    </w:p>
    <w:p w14:paraId="2413F4D1" w14:textId="63D18FAB" w:rsidR="00242C46" w:rsidRPr="00242C46" w:rsidRDefault="00242C46" w:rsidP="00242C46">
      <w:pPr>
        <w:ind w:firstLine="540"/>
        <w:jc w:val="both"/>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6</w:t>
      </w:r>
      <w:r w:rsidRPr="00242C46">
        <w:rPr>
          <w:rFonts w:ascii="Times New Roman" w:hAnsi="Times New Roman" w:cs="Times New Roman"/>
          <w:color w:val="000000" w:themeColor="text1"/>
          <w:sz w:val="20"/>
          <w:szCs w:val="20"/>
        </w:rPr>
        <w:t>.3.3.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2CA3AECC" w14:textId="6A5E0407" w:rsidR="00242C46" w:rsidRPr="00242C46" w:rsidRDefault="00242C46" w:rsidP="00242C46">
      <w:pPr>
        <w:ind w:firstLine="540"/>
        <w:jc w:val="both"/>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6</w:t>
      </w:r>
      <w:r w:rsidRPr="00242C46">
        <w:rPr>
          <w:rFonts w:ascii="Times New Roman" w:hAnsi="Times New Roman" w:cs="Times New Roman"/>
          <w:color w:val="000000" w:themeColor="text1"/>
          <w:sz w:val="20"/>
          <w:szCs w:val="20"/>
        </w:rPr>
        <w:t xml:space="preserve">.3.4.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10 % цены Контракта (этапа) и составляет </w:t>
      </w:r>
      <w:r w:rsidR="00FC0C95">
        <w:rPr>
          <w:rFonts w:ascii="Times New Roman" w:hAnsi="Times New Roman" w:cs="Times New Roman"/>
          <w:color w:val="000000" w:themeColor="text1"/>
          <w:sz w:val="20"/>
          <w:szCs w:val="20"/>
        </w:rPr>
        <w:t>1 183,00 рублей</w:t>
      </w:r>
      <w:proofErr w:type="gramStart"/>
      <w:r w:rsidR="00FC0C95">
        <w:rPr>
          <w:rFonts w:ascii="Times New Roman" w:hAnsi="Times New Roman" w:cs="Times New Roman"/>
          <w:color w:val="000000" w:themeColor="text1"/>
          <w:sz w:val="20"/>
          <w:szCs w:val="20"/>
        </w:rPr>
        <w:t xml:space="preserve"> </w:t>
      </w:r>
      <w:r w:rsidRPr="00242C46">
        <w:rPr>
          <w:rFonts w:ascii="Times New Roman" w:hAnsi="Times New Roman" w:cs="Times New Roman"/>
          <w:color w:val="000000" w:themeColor="text1"/>
          <w:sz w:val="20"/>
          <w:szCs w:val="20"/>
        </w:rPr>
        <w:t>,</w:t>
      </w:r>
      <w:proofErr w:type="gramEnd"/>
      <w:r w:rsidRPr="00242C46">
        <w:rPr>
          <w:rFonts w:ascii="Times New Roman" w:hAnsi="Times New Roman" w:cs="Times New Roman"/>
          <w:color w:val="000000" w:themeColor="text1"/>
          <w:sz w:val="20"/>
          <w:szCs w:val="20"/>
        </w:rPr>
        <w:t xml:space="preserve"> за исключением случаев, если законодательством Российской Федерации установлен иной порядок начисления штрафов.  Штрафы начисляются за каждое нарушение в отдельности.</w:t>
      </w:r>
    </w:p>
    <w:p w14:paraId="1E759CC8" w14:textId="302F2CE3" w:rsidR="00242C46" w:rsidRPr="00242C46" w:rsidRDefault="00242C46" w:rsidP="00242C46">
      <w:pPr>
        <w:ind w:firstLine="540"/>
        <w:jc w:val="both"/>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6</w:t>
      </w:r>
      <w:r w:rsidRPr="00242C46">
        <w:rPr>
          <w:rFonts w:ascii="Times New Roman" w:hAnsi="Times New Roman" w:cs="Times New Roman"/>
          <w:color w:val="000000" w:themeColor="text1"/>
          <w:sz w:val="20"/>
          <w:szCs w:val="20"/>
        </w:rPr>
        <w:t>.3.5.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размере 1000 рублей.</w:t>
      </w:r>
    </w:p>
    <w:p w14:paraId="14754CD1" w14:textId="20BAF582" w:rsidR="00CA4250" w:rsidRPr="00CA4250" w:rsidRDefault="00242C46" w:rsidP="00CA4250">
      <w:pPr>
        <w:ind w:firstLine="540"/>
        <w:jc w:val="both"/>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6</w:t>
      </w:r>
      <w:r w:rsidRPr="00242C46">
        <w:rPr>
          <w:rFonts w:ascii="Times New Roman" w:hAnsi="Times New Roman" w:cs="Times New Roman"/>
          <w:color w:val="000000" w:themeColor="text1"/>
          <w:sz w:val="20"/>
          <w:szCs w:val="20"/>
        </w:rPr>
        <w:t xml:space="preserve">.4. </w:t>
      </w:r>
      <w:r w:rsidR="00CA4250" w:rsidRPr="00CA4250">
        <w:rPr>
          <w:rFonts w:ascii="Times New Roman" w:hAnsi="Times New Roman" w:cs="Times New Roman"/>
          <w:color w:val="000000" w:themeColor="text1"/>
          <w:sz w:val="20"/>
          <w:szCs w:val="20"/>
        </w:rPr>
        <w:t xml:space="preserve">Сторона освобождается от уплаты неустойки (штрафов, пеней), если докажет, что неисполнение или ненадлежащее исполнение обязательства, предусмотренного </w:t>
      </w:r>
      <w:r w:rsidR="002F34A0" w:rsidRPr="00CA4250">
        <w:rPr>
          <w:rFonts w:ascii="Times New Roman" w:hAnsi="Times New Roman" w:cs="Times New Roman"/>
          <w:color w:val="000000" w:themeColor="text1"/>
          <w:sz w:val="20"/>
          <w:szCs w:val="20"/>
        </w:rPr>
        <w:t>контрактом,</w:t>
      </w:r>
      <w:r w:rsidR="00CA4250" w:rsidRPr="00CA4250">
        <w:rPr>
          <w:rFonts w:ascii="Times New Roman" w:hAnsi="Times New Roman" w:cs="Times New Roman"/>
          <w:color w:val="000000" w:themeColor="text1"/>
          <w:sz w:val="20"/>
          <w:szCs w:val="20"/>
        </w:rPr>
        <w:t xml:space="preserve"> произошло вследствие непреодолимой силы или по вине другой стороны. </w:t>
      </w:r>
    </w:p>
    <w:p w14:paraId="7310988F" w14:textId="77777777" w:rsidR="00CA4250" w:rsidRPr="00CA4250" w:rsidRDefault="00CA4250" w:rsidP="00CA4250">
      <w:pPr>
        <w:ind w:firstLine="540"/>
        <w:jc w:val="both"/>
        <w:rPr>
          <w:rFonts w:ascii="Times New Roman" w:hAnsi="Times New Roman" w:cs="Times New Roman"/>
          <w:color w:val="000000" w:themeColor="text1"/>
          <w:sz w:val="20"/>
          <w:szCs w:val="20"/>
        </w:rPr>
      </w:pPr>
      <w:r w:rsidRPr="00CA4250">
        <w:rPr>
          <w:rFonts w:ascii="Times New Roman" w:hAnsi="Times New Roman" w:cs="Times New Roman"/>
          <w:color w:val="000000" w:themeColor="text1"/>
          <w:sz w:val="20"/>
          <w:szCs w:val="20"/>
        </w:rPr>
        <w:t>6.5. Поставщик несёт ответственность за действия третьих лиц, привлечённых им к исполнению обязательств по контракту.</w:t>
      </w:r>
    </w:p>
    <w:p w14:paraId="5EB98D59" w14:textId="77777777" w:rsidR="00CA4250" w:rsidRPr="00CA4250" w:rsidRDefault="00CA4250" w:rsidP="00CA4250">
      <w:pPr>
        <w:ind w:firstLine="540"/>
        <w:jc w:val="both"/>
        <w:rPr>
          <w:rFonts w:ascii="Times New Roman" w:hAnsi="Times New Roman" w:cs="Times New Roman"/>
          <w:color w:val="000000" w:themeColor="text1"/>
          <w:sz w:val="20"/>
          <w:szCs w:val="20"/>
        </w:rPr>
      </w:pPr>
      <w:r w:rsidRPr="00CA4250">
        <w:rPr>
          <w:rFonts w:ascii="Times New Roman" w:hAnsi="Times New Roman" w:cs="Times New Roman"/>
          <w:color w:val="000000" w:themeColor="text1"/>
          <w:sz w:val="20"/>
          <w:szCs w:val="20"/>
        </w:rPr>
        <w:t xml:space="preserve">6.6. Уплата пени (неустойки) за просрочку или иное ненадлежащее исполнение обязательств по Контракту, не освобождает Поставщика от исполнения этих обязательств по Контракту.   </w:t>
      </w:r>
    </w:p>
    <w:p w14:paraId="0F7082A6" w14:textId="77777777" w:rsidR="00CA4250" w:rsidRPr="00CA4250" w:rsidRDefault="00CA4250" w:rsidP="00CA4250">
      <w:pPr>
        <w:ind w:firstLine="540"/>
        <w:jc w:val="both"/>
        <w:rPr>
          <w:rFonts w:ascii="Times New Roman" w:hAnsi="Times New Roman" w:cs="Times New Roman"/>
          <w:color w:val="000000" w:themeColor="text1"/>
          <w:sz w:val="20"/>
          <w:szCs w:val="20"/>
        </w:rPr>
      </w:pPr>
      <w:r w:rsidRPr="00CA4250">
        <w:rPr>
          <w:rFonts w:ascii="Times New Roman" w:hAnsi="Times New Roman" w:cs="Times New Roman"/>
          <w:color w:val="000000" w:themeColor="text1"/>
          <w:sz w:val="20"/>
          <w:szCs w:val="20"/>
        </w:rPr>
        <w:t xml:space="preserve">6.7. Уплата штрафных санкций за нарушение обязательств по Контракту производится Поставщиком на основании претензии Заказчика путем перечисления денежных средств на расчетный счет Заказчика.             </w:t>
      </w:r>
    </w:p>
    <w:p w14:paraId="6A50E2AF" w14:textId="77777777" w:rsidR="00CA4250" w:rsidRPr="00CA4250" w:rsidRDefault="00CA4250" w:rsidP="00CA4250">
      <w:pPr>
        <w:ind w:firstLine="540"/>
        <w:jc w:val="both"/>
        <w:rPr>
          <w:rFonts w:ascii="Times New Roman" w:hAnsi="Times New Roman" w:cs="Times New Roman"/>
          <w:color w:val="000000" w:themeColor="text1"/>
          <w:sz w:val="20"/>
          <w:szCs w:val="20"/>
        </w:rPr>
      </w:pPr>
      <w:r w:rsidRPr="00CA4250">
        <w:rPr>
          <w:rFonts w:ascii="Times New Roman" w:hAnsi="Times New Roman" w:cs="Times New Roman"/>
          <w:color w:val="000000" w:themeColor="text1"/>
          <w:sz w:val="20"/>
          <w:szCs w:val="20"/>
        </w:rPr>
        <w:t xml:space="preserve">6.8. В случае неисполнения, либо ненадлежащего исполнения Поставщиком обязательств по Контракту Заказчик производит оплату по Контракту в размере за вычетом суммы неустойки (штрафа, пеней), подлежащей уплате Поставщиком в соответствии с условиями ответственности по Контракту. </w:t>
      </w:r>
    </w:p>
    <w:p w14:paraId="3C153F3F" w14:textId="77777777" w:rsidR="00CA4250" w:rsidRPr="00CA4250" w:rsidRDefault="00CA4250" w:rsidP="00CA4250">
      <w:pPr>
        <w:ind w:firstLine="540"/>
        <w:jc w:val="both"/>
        <w:rPr>
          <w:rFonts w:ascii="Times New Roman" w:hAnsi="Times New Roman" w:cs="Times New Roman"/>
          <w:color w:val="000000" w:themeColor="text1"/>
          <w:sz w:val="20"/>
          <w:szCs w:val="20"/>
        </w:rPr>
      </w:pPr>
      <w:r w:rsidRPr="00CA4250">
        <w:rPr>
          <w:rFonts w:ascii="Times New Roman" w:hAnsi="Times New Roman" w:cs="Times New Roman"/>
          <w:color w:val="000000" w:themeColor="text1"/>
          <w:sz w:val="20"/>
          <w:szCs w:val="20"/>
        </w:rPr>
        <w:t xml:space="preserve">6.9.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 </w:t>
      </w:r>
    </w:p>
    <w:p w14:paraId="33EA8B86" w14:textId="78764370" w:rsidR="00242C46" w:rsidRPr="00242C46" w:rsidRDefault="00CA4250" w:rsidP="00CA4250">
      <w:pPr>
        <w:ind w:firstLine="540"/>
        <w:jc w:val="both"/>
        <w:rPr>
          <w:rFonts w:ascii="Times New Roman" w:hAnsi="Times New Roman" w:cs="Times New Roman"/>
          <w:color w:val="000000" w:themeColor="text1"/>
          <w:sz w:val="20"/>
          <w:szCs w:val="20"/>
        </w:rPr>
      </w:pPr>
      <w:r w:rsidRPr="00CA4250">
        <w:rPr>
          <w:rFonts w:ascii="Times New Roman" w:hAnsi="Times New Roman" w:cs="Times New Roman"/>
          <w:color w:val="000000" w:themeColor="text1"/>
          <w:sz w:val="20"/>
          <w:szCs w:val="20"/>
        </w:rPr>
        <w:t xml:space="preserve">6.10. Общая сумма начисленных штрафов, за ненадлежащее исполнение Заказчиком обязательств, предусмотренных </w:t>
      </w:r>
      <w:r w:rsidR="002F34A0" w:rsidRPr="00CA4250">
        <w:rPr>
          <w:rFonts w:ascii="Times New Roman" w:hAnsi="Times New Roman" w:cs="Times New Roman"/>
          <w:color w:val="000000" w:themeColor="text1"/>
          <w:sz w:val="20"/>
          <w:szCs w:val="20"/>
        </w:rPr>
        <w:t>контрактом, не</w:t>
      </w:r>
      <w:r w:rsidRPr="00CA4250">
        <w:rPr>
          <w:rFonts w:ascii="Times New Roman" w:hAnsi="Times New Roman" w:cs="Times New Roman"/>
          <w:color w:val="000000" w:themeColor="text1"/>
          <w:sz w:val="20"/>
          <w:szCs w:val="20"/>
        </w:rPr>
        <w:t xml:space="preserve"> может превышать цену контракта. </w:t>
      </w:r>
    </w:p>
    <w:p w14:paraId="47F763A1" w14:textId="77777777" w:rsidR="00242C46" w:rsidRPr="00242C46" w:rsidRDefault="00242C46" w:rsidP="00242C46">
      <w:pPr>
        <w:ind w:firstLine="540"/>
        <w:jc w:val="both"/>
        <w:rPr>
          <w:rFonts w:ascii="Times New Roman" w:hAnsi="Times New Roman" w:cs="Times New Roman"/>
          <w:color w:val="000000" w:themeColor="text1"/>
          <w:sz w:val="20"/>
          <w:szCs w:val="20"/>
        </w:rPr>
      </w:pPr>
      <w:r w:rsidRPr="00242C46">
        <w:rPr>
          <w:rFonts w:ascii="Times New Roman" w:hAnsi="Times New Roman" w:cs="Times New Roman"/>
          <w:color w:val="000000" w:themeColor="text1"/>
          <w:sz w:val="20"/>
          <w:szCs w:val="20"/>
        </w:rPr>
        <w:t>6.11. В случае неисполнения, либо ненадлежащего исполнения Поставщиком обязательств по Контракту Заказчик производит оплату по Контракту в размере за вычетом суммы неустойки (штрафа, пеней), подлежащей уплате Поставщиком в соответствии с условиями ответственности по Контракту.</w:t>
      </w:r>
    </w:p>
    <w:p w14:paraId="78B5EA0E" w14:textId="77777777" w:rsidR="00242C46" w:rsidRPr="00242C46" w:rsidRDefault="00242C46" w:rsidP="00242C46">
      <w:pPr>
        <w:ind w:firstLine="540"/>
        <w:jc w:val="both"/>
        <w:rPr>
          <w:rFonts w:ascii="Times New Roman" w:hAnsi="Times New Roman" w:cs="Times New Roman"/>
          <w:color w:val="000000" w:themeColor="text1"/>
          <w:sz w:val="20"/>
          <w:szCs w:val="20"/>
        </w:rPr>
      </w:pPr>
      <w:r w:rsidRPr="00242C46">
        <w:rPr>
          <w:rFonts w:ascii="Times New Roman" w:hAnsi="Times New Roman" w:cs="Times New Roman"/>
          <w:color w:val="000000" w:themeColor="text1"/>
          <w:sz w:val="20"/>
          <w:szCs w:val="20"/>
        </w:rPr>
        <w:t>6.12. В случае неисполнения, либо ненадлежащего исполнения Поставщиком обязательств по контракту Заказчик производит оплату по контракту в размере за вычетом суммы неустойки (штрафа, пеней), подлежащей уплате Поставщиком в соответствии с условиями ответственности по контракту.</w:t>
      </w:r>
    </w:p>
    <w:p w14:paraId="75E121BB" w14:textId="77777777" w:rsidR="00242C46" w:rsidRPr="00242C46" w:rsidRDefault="00242C46" w:rsidP="00242C46">
      <w:pPr>
        <w:ind w:firstLine="540"/>
        <w:jc w:val="both"/>
        <w:rPr>
          <w:rFonts w:ascii="Times New Roman" w:hAnsi="Times New Roman" w:cs="Times New Roman"/>
          <w:color w:val="000000" w:themeColor="text1"/>
          <w:sz w:val="20"/>
          <w:szCs w:val="20"/>
        </w:rPr>
      </w:pPr>
      <w:r w:rsidRPr="00242C46">
        <w:rPr>
          <w:rFonts w:ascii="Times New Roman" w:hAnsi="Times New Roman" w:cs="Times New Roman"/>
          <w:color w:val="000000" w:themeColor="text1"/>
          <w:sz w:val="20"/>
          <w:szCs w:val="20"/>
        </w:rPr>
        <w:t>6.13. В случае ненадлежащего исполнения, просрочки исполнения Поставщиком обязательств по контракту Заказчик вправе произвести перечисление денежных средств в оплату обязательств по контракту в сумме, уменьшенной на размер неустойки (штрафов), начисленной Заказчиком, в соответствии с пунктами 6.4.1. – 6.4.5. контракта, после направления в адрес Поставщика уведомления с расчётом суммы неустойки.</w:t>
      </w:r>
    </w:p>
    <w:p w14:paraId="58D7EC82" w14:textId="6C060883" w:rsidR="00242C46" w:rsidRDefault="00242C46" w:rsidP="00242C46">
      <w:pPr>
        <w:ind w:firstLine="540"/>
        <w:jc w:val="both"/>
        <w:rPr>
          <w:rFonts w:ascii="Times New Roman" w:hAnsi="Times New Roman" w:cs="Times New Roman"/>
          <w:color w:val="000000" w:themeColor="text1"/>
          <w:sz w:val="20"/>
          <w:szCs w:val="20"/>
        </w:rPr>
      </w:pPr>
      <w:r w:rsidRPr="00242C46">
        <w:rPr>
          <w:rFonts w:ascii="Times New Roman" w:hAnsi="Times New Roman" w:cs="Times New Roman"/>
          <w:color w:val="000000" w:themeColor="text1"/>
          <w:sz w:val="20"/>
          <w:szCs w:val="20"/>
        </w:rPr>
        <w:t xml:space="preserve">6.14. Подписанием настоящего контракта Поставщик подтверждает свое согласие на оплату по контракту за вычетом суммы неустойки, взимаемой Заказчиком, в соответствии с пунктами 6.4.1. – 6.4.5. Контракта. </w:t>
      </w:r>
    </w:p>
    <w:p w14:paraId="40607EA0" w14:textId="2F976EA5" w:rsidR="00DF0783" w:rsidRPr="00344DA3" w:rsidRDefault="00A77712" w:rsidP="00B26716">
      <w:pPr>
        <w:tabs>
          <w:tab w:val="left" w:pos="576"/>
        </w:tabs>
        <w:jc w:val="center"/>
        <w:rPr>
          <w:rFonts w:ascii="Times New Roman" w:hAnsi="Times New Roman" w:cs="Times New Roman"/>
          <w:color w:val="000000" w:themeColor="text1"/>
          <w:sz w:val="20"/>
          <w:szCs w:val="20"/>
        </w:rPr>
      </w:pPr>
      <w:r w:rsidRPr="00344DA3">
        <w:rPr>
          <w:rFonts w:ascii="Times New Roman" w:hAnsi="Times New Roman" w:cs="Times New Roman"/>
          <w:b/>
          <w:sz w:val="20"/>
          <w:szCs w:val="20"/>
        </w:rPr>
        <w:t>7</w:t>
      </w:r>
      <w:r w:rsidR="00DF0783" w:rsidRPr="00344DA3">
        <w:rPr>
          <w:rFonts w:ascii="Times New Roman" w:hAnsi="Times New Roman" w:cs="Times New Roman"/>
          <w:b/>
          <w:sz w:val="20"/>
          <w:szCs w:val="20"/>
        </w:rPr>
        <w:t>. Исключительные права</w:t>
      </w:r>
    </w:p>
    <w:p w14:paraId="50E69D7C" w14:textId="77777777" w:rsidR="00DF0783" w:rsidRPr="00344DA3" w:rsidRDefault="00A77712" w:rsidP="00E32E9E">
      <w:pPr>
        <w:pStyle w:val="ConsPlusNormal"/>
        <w:ind w:firstLine="567"/>
        <w:jc w:val="both"/>
        <w:rPr>
          <w:rFonts w:ascii="Times New Roman" w:hAnsi="Times New Roman" w:cs="Times New Roman"/>
          <w:sz w:val="20"/>
        </w:rPr>
      </w:pPr>
      <w:r w:rsidRPr="00344DA3">
        <w:rPr>
          <w:rFonts w:ascii="Times New Roman" w:hAnsi="Times New Roman" w:cs="Times New Roman"/>
          <w:sz w:val="20"/>
        </w:rPr>
        <w:t>7</w:t>
      </w:r>
      <w:r w:rsidR="00DF0783" w:rsidRPr="00344DA3">
        <w:rPr>
          <w:rFonts w:ascii="Times New Roman" w:hAnsi="Times New Roman" w:cs="Times New Roman"/>
          <w:sz w:val="20"/>
        </w:rPr>
        <w:t>.1. Поставщик гарантирует отсутствие нарушения исключительных прав третьих лиц, связанных с по</w:t>
      </w:r>
      <w:r w:rsidR="00D5041D" w:rsidRPr="00344DA3">
        <w:rPr>
          <w:rFonts w:ascii="Times New Roman" w:hAnsi="Times New Roman" w:cs="Times New Roman"/>
          <w:sz w:val="20"/>
        </w:rPr>
        <w:t>ставкой и использованием Товара, в соот</w:t>
      </w:r>
      <w:r w:rsidR="00E32E9E" w:rsidRPr="00344DA3">
        <w:rPr>
          <w:rFonts w:ascii="Times New Roman" w:hAnsi="Times New Roman" w:cs="Times New Roman"/>
          <w:sz w:val="20"/>
        </w:rPr>
        <w:t>ветствии с Гражданским кодексом</w:t>
      </w:r>
      <w:r w:rsidR="00D5041D" w:rsidRPr="00344DA3">
        <w:rPr>
          <w:rFonts w:ascii="Times New Roman" w:hAnsi="Times New Roman" w:cs="Times New Roman"/>
          <w:sz w:val="20"/>
        </w:rPr>
        <w:t xml:space="preserve"> Российской Федерации;</w:t>
      </w:r>
    </w:p>
    <w:p w14:paraId="3A348453" w14:textId="77777777" w:rsidR="00DF0783" w:rsidRPr="00344DA3" w:rsidRDefault="00A77712" w:rsidP="00E32E9E">
      <w:pPr>
        <w:pStyle w:val="ConsPlusNormal"/>
        <w:ind w:firstLine="567"/>
        <w:jc w:val="both"/>
        <w:rPr>
          <w:rFonts w:ascii="Times New Roman" w:hAnsi="Times New Roman" w:cs="Times New Roman"/>
          <w:sz w:val="20"/>
        </w:rPr>
      </w:pPr>
      <w:r w:rsidRPr="00344DA3">
        <w:rPr>
          <w:rFonts w:ascii="Times New Roman" w:hAnsi="Times New Roman" w:cs="Times New Roman"/>
          <w:sz w:val="20"/>
        </w:rPr>
        <w:lastRenderedPageBreak/>
        <w:t>7</w:t>
      </w:r>
      <w:r w:rsidR="00DF0783" w:rsidRPr="00344DA3">
        <w:rPr>
          <w:rFonts w:ascii="Times New Roman" w:hAnsi="Times New Roman" w:cs="Times New Roman"/>
          <w:sz w:val="20"/>
        </w:rPr>
        <w:t>.2.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14:paraId="0BC53BAC" w14:textId="77777777" w:rsidR="00DF0783" w:rsidRPr="00344DA3" w:rsidRDefault="00DF0783" w:rsidP="00DF0783">
      <w:pPr>
        <w:pStyle w:val="ConsPlusNormal"/>
        <w:jc w:val="both"/>
        <w:rPr>
          <w:rFonts w:ascii="Times New Roman" w:hAnsi="Times New Roman" w:cs="Times New Roman"/>
          <w:sz w:val="20"/>
        </w:rPr>
      </w:pPr>
    </w:p>
    <w:p w14:paraId="288EEEF5" w14:textId="77777777" w:rsidR="00DF0783" w:rsidRPr="00344DA3" w:rsidRDefault="00A77712" w:rsidP="00DF0783">
      <w:pPr>
        <w:pStyle w:val="ConsPlusNormal"/>
        <w:jc w:val="center"/>
        <w:outlineLvl w:val="1"/>
        <w:rPr>
          <w:rFonts w:ascii="Times New Roman" w:hAnsi="Times New Roman" w:cs="Times New Roman"/>
          <w:b/>
          <w:sz w:val="20"/>
        </w:rPr>
      </w:pPr>
      <w:r w:rsidRPr="00344DA3">
        <w:rPr>
          <w:rFonts w:ascii="Times New Roman" w:hAnsi="Times New Roman" w:cs="Times New Roman"/>
          <w:b/>
          <w:sz w:val="20"/>
        </w:rPr>
        <w:t>8</w:t>
      </w:r>
      <w:r w:rsidR="00DF0783" w:rsidRPr="00344DA3">
        <w:rPr>
          <w:rFonts w:ascii="Times New Roman" w:hAnsi="Times New Roman" w:cs="Times New Roman"/>
          <w:b/>
          <w:sz w:val="20"/>
        </w:rPr>
        <w:t>. Обстоятельства непреодолимой силы</w:t>
      </w:r>
    </w:p>
    <w:p w14:paraId="0E71ECB2" w14:textId="77777777" w:rsidR="00DF0783" w:rsidRPr="00344DA3" w:rsidRDefault="00A77712" w:rsidP="00E32E9E">
      <w:pPr>
        <w:pStyle w:val="ConsPlusNormal"/>
        <w:ind w:firstLine="567"/>
        <w:jc w:val="both"/>
        <w:rPr>
          <w:rFonts w:ascii="Times New Roman" w:hAnsi="Times New Roman" w:cs="Times New Roman"/>
          <w:sz w:val="20"/>
        </w:rPr>
      </w:pPr>
      <w:r w:rsidRPr="00344DA3">
        <w:rPr>
          <w:rFonts w:ascii="Times New Roman" w:hAnsi="Times New Roman" w:cs="Times New Roman"/>
          <w:sz w:val="20"/>
        </w:rPr>
        <w:t>8</w:t>
      </w:r>
      <w:r w:rsidR="00DF0783" w:rsidRPr="00344DA3">
        <w:rPr>
          <w:rFonts w:ascii="Times New Roman" w:hAnsi="Times New Roman" w:cs="Times New Roman"/>
          <w:sz w:val="20"/>
        </w:rPr>
        <w:t>.1.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14:paraId="43922B47" w14:textId="77777777" w:rsidR="00DF0783" w:rsidRPr="00344DA3" w:rsidRDefault="00A77712" w:rsidP="00E32E9E">
      <w:pPr>
        <w:pStyle w:val="ConsPlusNormal"/>
        <w:ind w:firstLine="567"/>
        <w:jc w:val="both"/>
        <w:rPr>
          <w:rFonts w:ascii="Times New Roman" w:hAnsi="Times New Roman" w:cs="Times New Roman"/>
          <w:sz w:val="20"/>
        </w:rPr>
      </w:pPr>
      <w:r w:rsidRPr="00344DA3">
        <w:rPr>
          <w:rFonts w:ascii="Times New Roman" w:hAnsi="Times New Roman" w:cs="Times New Roman"/>
          <w:sz w:val="20"/>
        </w:rPr>
        <w:t>8</w:t>
      </w:r>
      <w:r w:rsidR="00DF0783" w:rsidRPr="00344DA3">
        <w:rPr>
          <w:rFonts w:ascii="Times New Roman" w:hAnsi="Times New Roman" w:cs="Times New Roman"/>
          <w:sz w:val="20"/>
        </w:rPr>
        <w:t>.2.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трех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14:paraId="599308A0" w14:textId="77777777" w:rsidR="00DF0783" w:rsidRPr="00344DA3" w:rsidRDefault="00A77712" w:rsidP="00E32E9E">
      <w:pPr>
        <w:pStyle w:val="ConsPlusNormal"/>
        <w:ind w:firstLine="567"/>
        <w:jc w:val="both"/>
        <w:rPr>
          <w:rFonts w:ascii="Times New Roman" w:hAnsi="Times New Roman" w:cs="Times New Roman"/>
          <w:sz w:val="20"/>
        </w:rPr>
      </w:pPr>
      <w:r w:rsidRPr="00344DA3">
        <w:rPr>
          <w:rFonts w:ascii="Times New Roman" w:hAnsi="Times New Roman" w:cs="Times New Roman"/>
          <w:sz w:val="20"/>
        </w:rPr>
        <w:t>8</w:t>
      </w:r>
      <w:r w:rsidR="00DF0783" w:rsidRPr="00344DA3">
        <w:rPr>
          <w:rFonts w:ascii="Times New Roman" w:hAnsi="Times New Roman" w:cs="Times New Roman"/>
          <w:sz w:val="20"/>
        </w:rPr>
        <w:t>.3.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78BEC70D" w14:textId="77777777" w:rsidR="00DF0783" w:rsidRPr="00344DA3" w:rsidRDefault="00A77712" w:rsidP="00E32E9E">
      <w:pPr>
        <w:pStyle w:val="ConsPlusNormal"/>
        <w:ind w:firstLine="567"/>
        <w:jc w:val="both"/>
        <w:rPr>
          <w:rFonts w:ascii="Times New Roman" w:hAnsi="Times New Roman" w:cs="Times New Roman"/>
          <w:sz w:val="20"/>
        </w:rPr>
      </w:pPr>
      <w:r w:rsidRPr="00344DA3">
        <w:rPr>
          <w:rFonts w:ascii="Times New Roman" w:hAnsi="Times New Roman" w:cs="Times New Roman"/>
          <w:sz w:val="20"/>
        </w:rPr>
        <w:t>8</w:t>
      </w:r>
      <w:r w:rsidR="00DF0783" w:rsidRPr="00344DA3">
        <w:rPr>
          <w:rFonts w:ascii="Times New Roman" w:hAnsi="Times New Roman" w:cs="Times New Roman"/>
          <w:sz w:val="20"/>
        </w:rPr>
        <w:t>.4.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315CFF73" w14:textId="77777777" w:rsidR="00E03885" w:rsidRPr="00344DA3" w:rsidRDefault="00E03885" w:rsidP="00DF0783">
      <w:pPr>
        <w:pStyle w:val="western"/>
        <w:shd w:val="clear" w:color="auto" w:fill="FFFFFF"/>
        <w:spacing w:before="0" w:after="0"/>
        <w:ind w:firstLine="540"/>
        <w:jc w:val="both"/>
        <w:rPr>
          <w:color w:val="000000"/>
          <w:sz w:val="20"/>
          <w:szCs w:val="20"/>
        </w:rPr>
      </w:pPr>
    </w:p>
    <w:p w14:paraId="4559B4C7" w14:textId="77777777" w:rsidR="00DF0783" w:rsidRPr="00344DA3" w:rsidRDefault="00A77712" w:rsidP="00DF0783">
      <w:pPr>
        <w:pStyle w:val="ConsPlusNormal"/>
        <w:jc w:val="center"/>
        <w:outlineLvl w:val="1"/>
        <w:rPr>
          <w:rFonts w:ascii="Times New Roman" w:hAnsi="Times New Roman" w:cs="Times New Roman"/>
          <w:b/>
          <w:sz w:val="20"/>
        </w:rPr>
      </w:pPr>
      <w:r w:rsidRPr="00344DA3">
        <w:rPr>
          <w:rFonts w:ascii="Times New Roman" w:hAnsi="Times New Roman" w:cs="Times New Roman"/>
          <w:b/>
          <w:sz w:val="20"/>
        </w:rPr>
        <w:t>9</w:t>
      </w:r>
      <w:r w:rsidR="00DF0783" w:rsidRPr="00344DA3">
        <w:rPr>
          <w:rFonts w:ascii="Times New Roman" w:hAnsi="Times New Roman" w:cs="Times New Roman"/>
          <w:b/>
          <w:sz w:val="20"/>
        </w:rPr>
        <w:t>. Рассмотрение и разрешение споров</w:t>
      </w:r>
    </w:p>
    <w:p w14:paraId="384D5052" w14:textId="2A99316F" w:rsidR="00DA243B" w:rsidRPr="00DA243B" w:rsidRDefault="00A77712" w:rsidP="00DA243B">
      <w:pPr>
        <w:pStyle w:val="ConsPlusNormal"/>
        <w:ind w:firstLine="540"/>
        <w:jc w:val="both"/>
        <w:rPr>
          <w:rFonts w:ascii="Times New Roman" w:hAnsi="Times New Roman" w:cs="Times New Roman"/>
          <w:sz w:val="20"/>
        </w:rPr>
      </w:pPr>
      <w:r w:rsidRPr="00344DA3">
        <w:rPr>
          <w:rFonts w:ascii="Times New Roman" w:hAnsi="Times New Roman" w:cs="Times New Roman"/>
          <w:sz w:val="20"/>
        </w:rPr>
        <w:t>9</w:t>
      </w:r>
      <w:r w:rsidR="00DF0783" w:rsidRPr="00344DA3">
        <w:rPr>
          <w:rFonts w:ascii="Times New Roman" w:hAnsi="Times New Roman" w:cs="Times New Roman"/>
          <w:sz w:val="20"/>
        </w:rPr>
        <w:t xml:space="preserve">.1. </w:t>
      </w:r>
      <w:r w:rsidR="00DA243B" w:rsidRPr="00DA243B">
        <w:rPr>
          <w:rFonts w:ascii="Times New Roman" w:hAnsi="Times New Roman" w:cs="Times New Roman"/>
          <w:sz w:val="20"/>
        </w:rPr>
        <w:t>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14:paraId="090F204D" w14:textId="6BB78F31" w:rsidR="00DA243B" w:rsidRPr="00DA243B" w:rsidRDefault="00DA243B" w:rsidP="00DA243B">
      <w:pPr>
        <w:pStyle w:val="ConsPlusNormal"/>
        <w:ind w:firstLine="540"/>
        <w:jc w:val="both"/>
        <w:rPr>
          <w:rFonts w:ascii="Times New Roman" w:hAnsi="Times New Roman" w:cs="Times New Roman"/>
          <w:sz w:val="20"/>
        </w:rPr>
      </w:pPr>
      <w:r>
        <w:rPr>
          <w:rFonts w:ascii="Times New Roman" w:hAnsi="Times New Roman" w:cs="Times New Roman"/>
          <w:sz w:val="20"/>
        </w:rPr>
        <w:t>9</w:t>
      </w:r>
      <w:r w:rsidRPr="00DA243B">
        <w:rPr>
          <w:rFonts w:ascii="Times New Roman" w:hAnsi="Times New Roman" w:cs="Times New Roman"/>
          <w:sz w:val="20"/>
        </w:rPr>
        <w:t>.2.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14:paraId="2456DA87" w14:textId="3CD1D287" w:rsidR="00DA243B" w:rsidRPr="00DA243B" w:rsidRDefault="00DA243B" w:rsidP="00DA243B">
      <w:pPr>
        <w:pStyle w:val="ConsPlusNormal"/>
        <w:ind w:firstLine="540"/>
        <w:jc w:val="both"/>
        <w:rPr>
          <w:rFonts w:ascii="Times New Roman" w:hAnsi="Times New Roman" w:cs="Times New Roman"/>
          <w:sz w:val="20"/>
        </w:rPr>
      </w:pPr>
      <w:r>
        <w:rPr>
          <w:rFonts w:ascii="Times New Roman" w:hAnsi="Times New Roman" w:cs="Times New Roman"/>
          <w:sz w:val="20"/>
        </w:rPr>
        <w:t>9</w:t>
      </w:r>
      <w:r w:rsidRPr="00DA243B">
        <w:rPr>
          <w:rFonts w:ascii="Times New Roman" w:hAnsi="Times New Roman" w:cs="Times New Roman"/>
          <w:sz w:val="20"/>
        </w:rPr>
        <w:t>.3. Срок рассмотрения претензии не может превышать 10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14:paraId="1FBFD8F7" w14:textId="304C5162" w:rsidR="00DF0783" w:rsidRPr="00344DA3" w:rsidRDefault="00DA243B" w:rsidP="00DA243B">
      <w:pPr>
        <w:pStyle w:val="ConsPlusNormal"/>
        <w:ind w:firstLine="540"/>
        <w:jc w:val="both"/>
        <w:rPr>
          <w:rFonts w:ascii="Times New Roman" w:hAnsi="Times New Roman" w:cs="Times New Roman"/>
          <w:sz w:val="20"/>
        </w:rPr>
      </w:pPr>
      <w:r>
        <w:rPr>
          <w:rFonts w:ascii="Times New Roman" w:hAnsi="Times New Roman" w:cs="Times New Roman"/>
          <w:sz w:val="20"/>
        </w:rPr>
        <w:t>9</w:t>
      </w:r>
      <w:r w:rsidRPr="00DA243B">
        <w:rPr>
          <w:rFonts w:ascii="Times New Roman" w:hAnsi="Times New Roman" w:cs="Times New Roman"/>
          <w:sz w:val="20"/>
        </w:rPr>
        <w:t>.4. При неурегулировании Сторонами спора в досудебном порядке, спор разрешается в судебном порядке в Арбитражном суде города Санкт-Петербурга и Ленинградской области.</w:t>
      </w:r>
      <w:r w:rsidR="00DF0783" w:rsidRPr="00344DA3">
        <w:rPr>
          <w:rFonts w:ascii="Times New Roman" w:hAnsi="Times New Roman" w:cs="Times New Roman"/>
          <w:sz w:val="20"/>
        </w:rPr>
        <w:t xml:space="preserve"> </w:t>
      </w:r>
    </w:p>
    <w:p w14:paraId="1DF3501A" w14:textId="77777777" w:rsidR="00DF0783" w:rsidRPr="00344DA3" w:rsidRDefault="00A77712" w:rsidP="00DF0783">
      <w:pPr>
        <w:pStyle w:val="1"/>
        <w:numPr>
          <w:ilvl w:val="0"/>
          <w:numId w:val="0"/>
        </w:numPr>
        <w:rPr>
          <w:b/>
          <w:bCs/>
          <w:i/>
          <w:caps/>
          <w:sz w:val="20"/>
          <w:szCs w:val="20"/>
        </w:rPr>
      </w:pPr>
      <w:r w:rsidRPr="00344DA3">
        <w:rPr>
          <w:b/>
          <w:i/>
          <w:sz w:val="20"/>
          <w:szCs w:val="20"/>
        </w:rPr>
        <w:t>10</w:t>
      </w:r>
      <w:r w:rsidR="00DF0783" w:rsidRPr="00344DA3">
        <w:rPr>
          <w:b/>
          <w:i/>
          <w:sz w:val="20"/>
          <w:szCs w:val="20"/>
        </w:rPr>
        <w:t xml:space="preserve">. </w:t>
      </w:r>
      <w:r w:rsidR="00DF0783" w:rsidRPr="00344DA3">
        <w:rPr>
          <w:b/>
          <w:bCs/>
          <w:i/>
          <w:caps/>
          <w:sz w:val="20"/>
          <w:szCs w:val="20"/>
        </w:rPr>
        <w:t xml:space="preserve">   С</w:t>
      </w:r>
      <w:r w:rsidR="00DF0783" w:rsidRPr="00344DA3">
        <w:rPr>
          <w:rStyle w:val="aa"/>
          <w:b/>
          <w:i w:val="0"/>
          <w:sz w:val="20"/>
          <w:szCs w:val="20"/>
        </w:rPr>
        <w:t>рок д</w:t>
      </w:r>
      <w:r w:rsidR="0051231A" w:rsidRPr="00344DA3">
        <w:rPr>
          <w:rStyle w:val="aa"/>
          <w:b/>
          <w:i w:val="0"/>
          <w:sz w:val="20"/>
          <w:szCs w:val="20"/>
        </w:rPr>
        <w:t xml:space="preserve">ействия, порядок расторжения </w:t>
      </w:r>
      <w:r w:rsidR="00DF0783" w:rsidRPr="00344DA3">
        <w:rPr>
          <w:rStyle w:val="aa"/>
          <w:b/>
          <w:i w:val="0"/>
          <w:sz w:val="20"/>
          <w:szCs w:val="20"/>
        </w:rPr>
        <w:t>контракта</w:t>
      </w:r>
    </w:p>
    <w:p w14:paraId="1A54BD28" w14:textId="2E426261" w:rsidR="00A77712" w:rsidRPr="00344DA3" w:rsidRDefault="00E32E9E" w:rsidP="00DD1BF6">
      <w:pPr>
        <w:ind w:firstLine="567"/>
        <w:jc w:val="both"/>
        <w:rPr>
          <w:rFonts w:ascii="Times New Roman" w:hAnsi="Times New Roman" w:cs="Times New Roman"/>
          <w:sz w:val="20"/>
          <w:szCs w:val="20"/>
        </w:rPr>
      </w:pPr>
      <w:r w:rsidRPr="00344DA3">
        <w:rPr>
          <w:rFonts w:ascii="Times New Roman" w:hAnsi="Times New Roman" w:cs="Times New Roman"/>
          <w:sz w:val="20"/>
          <w:szCs w:val="20"/>
        </w:rPr>
        <w:t>10.1.</w:t>
      </w:r>
      <w:r w:rsidR="00DD1BF6">
        <w:rPr>
          <w:rFonts w:ascii="Times New Roman" w:hAnsi="Times New Roman" w:cs="Times New Roman"/>
          <w:sz w:val="20"/>
          <w:szCs w:val="20"/>
        </w:rPr>
        <w:t> </w:t>
      </w:r>
      <w:r w:rsidRPr="00344DA3">
        <w:rPr>
          <w:rFonts w:ascii="Times New Roman" w:hAnsi="Times New Roman" w:cs="Times New Roman"/>
          <w:sz w:val="20"/>
          <w:szCs w:val="20"/>
        </w:rPr>
        <w:t>Контра</w:t>
      </w:r>
      <w:proofErr w:type="gramStart"/>
      <w:r w:rsidRPr="00344DA3">
        <w:rPr>
          <w:rFonts w:ascii="Times New Roman" w:hAnsi="Times New Roman" w:cs="Times New Roman"/>
          <w:sz w:val="20"/>
          <w:szCs w:val="20"/>
        </w:rPr>
        <w:t>кт вст</w:t>
      </w:r>
      <w:proofErr w:type="gramEnd"/>
      <w:r w:rsidRPr="00344DA3">
        <w:rPr>
          <w:rFonts w:ascii="Times New Roman" w:hAnsi="Times New Roman" w:cs="Times New Roman"/>
          <w:sz w:val="20"/>
          <w:szCs w:val="20"/>
        </w:rPr>
        <w:t>упает</w:t>
      </w:r>
      <w:r w:rsidR="00A77712" w:rsidRPr="00344DA3">
        <w:rPr>
          <w:rFonts w:ascii="Times New Roman" w:hAnsi="Times New Roman" w:cs="Times New Roman"/>
          <w:sz w:val="20"/>
          <w:szCs w:val="20"/>
        </w:rPr>
        <w:t xml:space="preserve"> в силу с момента</w:t>
      </w:r>
      <w:r w:rsidR="005E586D">
        <w:rPr>
          <w:rFonts w:ascii="Times New Roman" w:hAnsi="Times New Roman" w:cs="Times New Roman"/>
          <w:sz w:val="20"/>
          <w:szCs w:val="20"/>
        </w:rPr>
        <w:t xml:space="preserve"> (даты) </w:t>
      </w:r>
      <w:r w:rsidR="00B3518E" w:rsidRPr="002F34A0">
        <w:rPr>
          <w:rFonts w:ascii="Times New Roman" w:hAnsi="Times New Roman" w:cs="Times New Roman"/>
          <w:color w:val="auto"/>
          <w:sz w:val="20"/>
          <w:szCs w:val="20"/>
        </w:rPr>
        <w:t xml:space="preserve">заключения </w:t>
      </w:r>
      <w:r w:rsidR="00A77712" w:rsidRPr="002F34A0">
        <w:rPr>
          <w:rFonts w:ascii="Times New Roman" w:hAnsi="Times New Roman" w:cs="Times New Roman"/>
          <w:color w:val="auto"/>
          <w:sz w:val="20"/>
          <w:szCs w:val="20"/>
        </w:rPr>
        <w:t>сторона</w:t>
      </w:r>
      <w:r w:rsidR="000F6F8F" w:rsidRPr="002F34A0">
        <w:rPr>
          <w:rFonts w:ascii="Times New Roman" w:hAnsi="Times New Roman" w:cs="Times New Roman"/>
          <w:color w:val="auto"/>
          <w:sz w:val="20"/>
          <w:szCs w:val="20"/>
        </w:rPr>
        <w:t xml:space="preserve">ми и действует по </w:t>
      </w:r>
      <w:r w:rsidR="006F459F">
        <w:rPr>
          <w:rFonts w:ascii="Times New Roman" w:hAnsi="Times New Roman" w:cs="Times New Roman"/>
          <w:color w:val="auto"/>
          <w:sz w:val="20"/>
          <w:szCs w:val="20"/>
        </w:rPr>
        <w:t>3</w:t>
      </w:r>
      <w:r w:rsidR="002F3A96">
        <w:rPr>
          <w:rFonts w:ascii="Times New Roman" w:hAnsi="Times New Roman" w:cs="Times New Roman"/>
          <w:color w:val="auto"/>
          <w:sz w:val="20"/>
          <w:szCs w:val="20"/>
        </w:rPr>
        <w:t>1</w:t>
      </w:r>
      <w:r w:rsidR="00CA4250" w:rsidRPr="002F34A0">
        <w:rPr>
          <w:rFonts w:ascii="Times New Roman" w:hAnsi="Times New Roman" w:cs="Times New Roman"/>
          <w:color w:val="auto"/>
          <w:sz w:val="20"/>
          <w:szCs w:val="20"/>
        </w:rPr>
        <w:t>.</w:t>
      </w:r>
      <w:r w:rsidR="002F3A96">
        <w:rPr>
          <w:rFonts w:ascii="Times New Roman" w:hAnsi="Times New Roman" w:cs="Times New Roman"/>
          <w:color w:val="auto"/>
          <w:sz w:val="20"/>
          <w:szCs w:val="20"/>
        </w:rPr>
        <w:t>12</w:t>
      </w:r>
      <w:r w:rsidR="00F34C95">
        <w:rPr>
          <w:rFonts w:ascii="Times New Roman" w:hAnsi="Times New Roman" w:cs="Times New Roman"/>
          <w:color w:val="auto"/>
          <w:sz w:val="20"/>
          <w:szCs w:val="20"/>
        </w:rPr>
        <w:t>.2026</w:t>
      </w:r>
      <w:r w:rsidR="00A77712" w:rsidRPr="002F34A0">
        <w:rPr>
          <w:rFonts w:ascii="Times New Roman" w:hAnsi="Times New Roman" w:cs="Times New Roman"/>
          <w:color w:val="auto"/>
          <w:sz w:val="20"/>
          <w:szCs w:val="20"/>
        </w:rPr>
        <w:t xml:space="preserve"> года.</w:t>
      </w:r>
    </w:p>
    <w:p w14:paraId="3FE9547D" w14:textId="77777777" w:rsidR="00DF0783" w:rsidRPr="00344DA3" w:rsidRDefault="00DF0783" w:rsidP="00DD1BF6">
      <w:pPr>
        <w:ind w:firstLine="567"/>
        <w:jc w:val="both"/>
        <w:rPr>
          <w:rFonts w:ascii="Times New Roman" w:hAnsi="Times New Roman" w:cs="Times New Roman"/>
          <w:sz w:val="20"/>
          <w:szCs w:val="20"/>
        </w:rPr>
      </w:pPr>
      <w:r w:rsidRPr="00344DA3">
        <w:rPr>
          <w:rFonts w:ascii="Times New Roman" w:hAnsi="Times New Roman" w:cs="Times New Roman"/>
          <w:sz w:val="20"/>
          <w:szCs w:val="20"/>
        </w:rPr>
        <w:t>Окончание срока действия Контракта не влечет прекращения неисполненных обязательств Сторон по Контракту, в том числе гарантийных обязательств Поставщика.</w:t>
      </w:r>
    </w:p>
    <w:p w14:paraId="755B18A6" w14:textId="2953CB7C" w:rsidR="00DF0783" w:rsidRPr="00DD1BF6" w:rsidRDefault="00345A17" w:rsidP="00DD1BF6">
      <w:pPr>
        <w:ind w:firstLine="567"/>
        <w:jc w:val="both"/>
        <w:rPr>
          <w:rFonts w:ascii="Times New Roman" w:hAnsi="Times New Roman" w:cs="Times New Roman"/>
          <w:sz w:val="20"/>
          <w:szCs w:val="20"/>
        </w:rPr>
      </w:pPr>
      <w:r w:rsidRPr="00DD1BF6">
        <w:rPr>
          <w:rFonts w:ascii="Times New Roman" w:hAnsi="Times New Roman" w:cs="Times New Roman"/>
          <w:sz w:val="20"/>
          <w:szCs w:val="20"/>
        </w:rPr>
        <w:t xml:space="preserve">Срок исполнения настоящего контракта: </w:t>
      </w:r>
      <w:r w:rsidR="001F5A39" w:rsidRPr="002F34A0">
        <w:rPr>
          <w:rFonts w:ascii="Times New Roman" w:hAnsi="Times New Roman" w:cs="Times New Roman"/>
          <w:color w:val="auto"/>
          <w:sz w:val="20"/>
          <w:szCs w:val="20"/>
        </w:rPr>
        <w:t xml:space="preserve">до </w:t>
      </w:r>
      <w:r w:rsidR="002F3A96">
        <w:rPr>
          <w:rFonts w:ascii="Times New Roman" w:hAnsi="Times New Roman" w:cs="Times New Roman"/>
          <w:color w:val="auto"/>
          <w:sz w:val="20"/>
          <w:szCs w:val="20"/>
        </w:rPr>
        <w:t>____________</w:t>
      </w:r>
      <w:r w:rsidR="001F5A39" w:rsidRPr="002F34A0">
        <w:rPr>
          <w:rFonts w:ascii="Times New Roman" w:hAnsi="Times New Roman" w:cs="Times New Roman"/>
          <w:color w:val="auto"/>
          <w:sz w:val="20"/>
          <w:szCs w:val="20"/>
        </w:rPr>
        <w:t>года</w:t>
      </w:r>
      <w:r w:rsidRPr="002F34A0">
        <w:rPr>
          <w:rFonts w:ascii="Times New Roman" w:hAnsi="Times New Roman" w:cs="Times New Roman"/>
          <w:color w:val="auto"/>
          <w:sz w:val="20"/>
          <w:szCs w:val="20"/>
        </w:rPr>
        <w:t xml:space="preserve"> (включает в себя поставку и приемку Товара в соответствии с разделом 3 контракта, оплату поставленного Товара в соответствии с разделом 2 Контракта).</w:t>
      </w:r>
    </w:p>
    <w:p w14:paraId="3A5B9FA0" w14:textId="77777777" w:rsidR="00CA4250" w:rsidRDefault="00DF0783" w:rsidP="00CA4250">
      <w:pPr>
        <w:ind w:firstLine="567"/>
        <w:jc w:val="both"/>
        <w:rPr>
          <w:rFonts w:ascii="Times New Roman" w:hAnsi="Times New Roman" w:cs="Times New Roman"/>
          <w:sz w:val="20"/>
          <w:szCs w:val="20"/>
        </w:rPr>
      </w:pPr>
      <w:r w:rsidRPr="00344DA3">
        <w:rPr>
          <w:rFonts w:ascii="Times New Roman" w:hAnsi="Times New Roman" w:cs="Times New Roman"/>
          <w:sz w:val="20"/>
          <w:szCs w:val="20"/>
        </w:rPr>
        <w:t>1</w:t>
      </w:r>
      <w:r w:rsidR="00A77712" w:rsidRPr="00344DA3">
        <w:rPr>
          <w:rFonts w:ascii="Times New Roman" w:hAnsi="Times New Roman" w:cs="Times New Roman"/>
          <w:sz w:val="20"/>
          <w:szCs w:val="20"/>
        </w:rPr>
        <w:t>0</w:t>
      </w:r>
      <w:r w:rsidRPr="00344DA3">
        <w:rPr>
          <w:rFonts w:ascii="Times New Roman" w:hAnsi="Times New Roman" w:cs="Times New Roman"/>
          <w:sz w:val="20"/>
          <w:szCs w:val="20"/>
        </w:rPr>
        <w:t>.</w:t>
      </w:r>
      <w:r w:rsidR="0043430C">
        <w:rPr>
          <w:rFonts w:ascii="Times New Roman" w:hAnsi="Times New Roman" w:cs="Times New Roman"/>
          <w:sz w:val="20"/>
          <w:szCs w:val="20"/>
        </w:rPr>
        <w:t>2</w:t>
      </w:r>
      <w:r w:rsidRPr="00344DA3">
        <w:rPr>
          <w:rFonts w:ascii="Times New Roman" w:hAnsi="Times New Roman" w:cs="Times New Roman"/>
          <w:sz w:val="20"/>
          <w:szCs w:val="20"/>
        </w:rPr>
        <w:t>.</w:t>
      </w:r>
      <w:r w:rsidR="00DD1BF6">
        <w:rPr>
          <w:rFonts w:ascii="Times New Roman" w:hAnsi="Times New Roman" w:cs="Times New Roman"/>
          <w:sz w:val="20"/>
          <w:szCs w:val="20"/>
        </w:rPr>
        <w:t> </w:t>
      </w:r>
      <w:r w:rsidRPr="00344DA3">
        <w:rPr>
          <w:rFonts w:ascii="Times New Roman" w:hAnsi="Times New Roman" w:cs="Times New Roman"/>
          <w:sz w:val="20"/>
          <w:szCs w:val="20"/>
        </w:rPr>
        <w:t>Контракт может быть расторгнут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w:t>
      </w:r>
    </w:p>
    <w:p w14:paraId="3B238149" w14:textId="72B89F2F" w:rsidR="00CA4250" w:rsidRPr="00CA4250" w:rsidRDefault="00CA4250" w:rsidP="00CA4250">
      <w:pPr>
        <w:ind w:firstLine="567"/>
        <w:jc w:val="both"/>
        <w:rPr>
          <w:rFonts w:ascii="Times New Roman" w:hAnsi="Times New Roman" w:cs="Times New Roman"/>
          <w:sz w:val="20"/>
          <w:szCs w:val="20"/>
        </w:rPr>
      </w:pPr>
      <w:r w:rsidRPr="00CA4250">
        <w:t xml:space="preserve"> </w:t>
      </w:r>
      <w:r>
        <w:rPr>
          <w:rFonts w:ascii="Times New Roman" w:hAnsi="Times New Roman" w:cs="Times New Roman"/>
          <w:sz w:val="20"/>
          <w:szCs w:val="20"/>
        </w:rPr>
        <w:t>10.3</w:t>
      </w:r>
      <w:r w:rsidRPr="00CA4250">
        <w:rPr>
          <w:rFonts w:ascii="Times New Roman" w:hAnsi="Times New Roman" w:cs="Times New Roman"/>
          <w:sz w:val="20"/>
          <w:szCs w:val="20"/>
        </w:rPr>
        <w:t xml:space="preserve">. Заказчик обязан принять решение об одностороннем отказе от исполнения контракта, если в ходе исполнения контракта установлено, что: </w:t>
      </w:r>
    </w:p>
    <w:p w14:paraId="5C23B2E5" w14:textId="77777777" w:rsidR="00CA4250" w:rsidRPr="00CA4250" w:rsidRDefault="00CA4250" w:rsidP="00CA4250">
      <w:pPr>
        <w:ind w:firstLine="567"/>
        <w:jc w:val="both"/>
        <w:rPr>
          <w:rFonts w:ascii="Times New Roman" w:hAnsi="Times New Roman" w:cs="Times New Roman"/>
          <w:sz w:val="20"/>
          <w:szCs w:val="20"/>
        </w:rPr>
      </w:pPr>
      <w:r w:rsidRPr="00CA4250">
        <w:rPr>
          <w:rFonts w:ascii="Times New Roman" w:hAnsi="Times New Roman" w:cs="Times New Roman"/>
          <w:sz w:val="20"/>
          <w:szCs w:val="20"/>
        </w:rPr>
        <w:t xml:space="preserve">а) Поставщик и (или) поставляемый товар перестали соответствовать установленным извещением об осуществлении закупки требованиям к участникам закупки (за исключением требования, предусмотренного частью 1.1 (при наличии такого требования) статьи 31 Закона) и (или) поставляемому товару; </w:t>
      </w:r>
    </w:p>
    <w:p w14:paraId="42CD7EF5" w14:textId="6092F22D" w:rsidR="00FA1BE4" w:rsidRPr="00DD1BF6" w:rsidRDefault="00CA4250" w:rsidP="00CA4250">
      <w:pPr>
        <w:ind w:firstLine="567"/>
        <w:jc w:val="both"/>
        <w:rPr>
          <w:rFonts w:ascii="Times New Roman" w:hAnsi="Times New Roman" w:cs="Times New Roman"/>
          <w:sz w:val="20"/>
          <w:szCs w:val="20"/>
        </w:rPr>
      </w:pPr>
      <w:r w:rsidRPr="00CA4250">
        <w:rPr>
          <w:rFonts w:ascii="Times New Roman" w:hAnsi="Times New Roman" w:cs="Times New Roman"/>
          <w:sz w:val="20"/>
          <w:szCs w:val="20"/>
        </w:rPr>
        <w:t>б) при определении поставщика Поставщик представил недостоверную информацию о своем соответствии и (или) соответствии поставляемого товара требованиям, указанным в подпункте «а» настоящего пункта, что позволило ему стать победителем определения поставщика.</w:t>
      </w:r>
    </w:p>
    <w:p w14:paraId="608C5126" w14:textId="69C72028" w:rsidR="00FA1BE4" w:rsidRPr="00344DA3" w:rsidRDefault="00FA1BE4" w:rsidP="00FA1BE4">
      <w:pPr>
        <w:ind w:firstLine="567"/>
        <w:jc w:val="both"/>
        <w:rPr>
          <w:rFonts w:ascii="Times New Roman" w:hAnsi="Times New Roman" w:cs="Times New Roman"/>
          <w:sz w:val="20"/>
          <w:szCs w:val="20"/>
        </w:rPr>
      </w:pPr>
      <w:r w:rsidRPr="00344DA3">
        <w:rPr>
          <w:rFonts w:ascii="Times New Roman" w:hAnsi="Times New Roman" w:cs="Times New Roman"/>
          <w:sz w:val="20"/>
          <w:szCs w:val="20"/>
        </w:rPr>
        <w:t>10.</w:t>
      </w:r>
      <w:r w:rsidR="00CA4250">
        <w:rPr>
          <w:rFonts w:ascii="Times New Roman" w:hAnsi="Times New Roman" w:cs="Times New Roman"/>
          <w:sz w:val="20"/>
          <w:szCs w:val="20"/>
        </w:rPr>
        <w:t>4</w:t>
      </w:r>
      <w:r w:rsidRPr="00344DA3">
        <w:rPr>
          <w:rFonts w:ascii="Times New Roman" w:hAnsi="Times New Roman" w:cs="Times New Roman"/>
          <w:sz w:val="20"/>
          <w:szCs w:val="20"/>
        </w:rPr>
        <w:t>.</w:t>
      </w:r>
      <w:r w:rsidR="00DD1BF6">
        <w:rPr>
          <w:rFonts w:ascii="Times New Roman" w:hAnsi="Times New Roman" w:cs="Times New Roman"/>
          <w:sz w:val="20"/>
          <w:szCs w:val="20"/>
        </w:rPr>
        <w:t> </w:t>
      </w:r>
      <w:r w:rsidRPr="00344DA3">
        <w:rPr>
          <w:rFonts w:ascii="Times New Roman" w:hAnsi="Times New Roman" w:cs="Times New Roman"/>
          <w:sz w:val="20"/>
          <w:szCs w:val="20"/>
        </w:rPr>
        <w:t>Заказчик вправе 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 в соответствии с ч.8 ст. 95 Федерального закона №44.</w:t>
      </w:r>
    </w:p>
    <w:p w14:paraId="0211F7F9" w14:textId="300C62E1" w:rsidR="00DF0783" w:rsidRPr="00344DA3" w:rsidRDefault="00FA1BE4" w:rsidP="00FA1BE4">
      <w:pPr>
        <w:ind w:firstLine="567"/>
        <w:jc w:val="both"/>
        <w:rPr>
          <w:rFonts w:ascii="Times New Roman" w:hAnsi="Times New Roman" w:cs="Times New Roman"/>
          <w:sz w:val="20"/>
          <w:szCs w:val="20"/>
        </w:rPr>
      </w:pPr>
      <w:r w:rsidRPr="00344DA3">
        <w:rPr>
          <w:rFonts w:ascii="Times New Roman" w:hAnsi="Times New Roman" w:cs="Times New Roman"/>
          <w:sz w:val="20"/>
          <w:szCs w:val="20"/>
        </w:rPr>
        <w:t>10.</w:t>
      </w:r>
      <w:r w:rsidR="00CA4250">
        <w:rPr>
          <w:rFonts w:ascii="Times New Roman" w:hAnsi="Times New Roman" w:cs="Times New Roman"/>
          <w:sz w:val="20"/>
          <w:szCs w:val="20"/>
        </w:rPr>
        <w:t>4</w:t>
      </w:r>
      <w:r w:rsidRPr="00344DA3">
        <w:rPr>
          <w:rFonts w:ascii="Times New Roman" w:hAnsi="Times New Roman" w:cs="Times New Roman"/>
          <w:sz w:val="20"/>
          <w:szCs w:val="20"/>
        </w:rPr>
        <w:t>.1.</w:t>
      </w:r>
      <w:r w:rsidR="00DD1BF6">
        <w:rPr>
          <w:rFonts w:ascii="Times New Roman" w:hAnsi="Times New Roman" w:cs="Times New Roman"/>
          <w:sz w:val="20"/>
          <w:szCs w:val="20"/>
        </w:rPr>
        <w:t> </w:t>
      </w:r>
      <w:r w:rsidRPr="00344DA3">
        <w:rPr>
          <w:rFonts w:ascii="Times New Roman" w:hAnsi="Times New Roman" w:cs="Times New Roman"/>
          <w:sz w:val="20"/>
          <w:szCs w:val="20"/>
        </w:rPr>
        <w:t>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0662C4C8" w14:textId="5EB554CF" w:rsidR="00DF0783" w:rsidRPr="00344DA3" w:rsidRDefault="00DF0783" w:rsidP="00DD1BF6">
      <w:pPr>
        <w:ind w:firstLine="567"/>
        <w:jc w:val="both"/>
        <w:rPr>
          <w:rFonts w:ascii="Times New Roman" w:hAnsi="Times New Roman" w:cs="Times New Roman"/>
          <w:sz w:val="20"/>
          <w:szCs w:val="20"/>
        </w:rPr>
      </w:pPr>
      <w:r w:rsidRPr="00344DA3">
        <w:rPr>
          <w:rFonts w:ascii="Times New Roman" w:hAnsi="Times New Roman" w:cs="Times New Roman"/>
          <w:sz w:val="20"/>
          <w:szCs w:val="20"/>
        </w:rPr>
        <w:t>1</w:t>
      </w:r>
      <w:r w:rsidR="00A77712" w:rsidRPr="00344DA3">
        <w:rPr>
          <w:rFonts w:ascii="Times New Roman" w:hAnsi="Times New Roman" w:cs="Times New Roman"/>
          <w:sz w:val="20"/>
          <w:szCs w:val="20"/>
        </w:rPr>
        <w:t>0</w:t>
      </w:r>
      <w:r w:rsidRPr="00344DA3">
        <w:rPr>
          <w:rFonts w:ascii="Times New Roman" w:hAnsi="Times New Roman" w:cs="Times New Roman"/>
          <w:sz w:val="20"/>
          <w:szCs w:val="20"/>
        </w:rPr>
        <w:t>.</w:t>
      </w:r>
      <w:r w:rsidR="00CA4250">
        <w:rPr>
          <w:rFonts w:ascii="Times New Roman" w:hAnsi="Times New Roman" w:cs="Times New Roman"/>
          <w:sz w:val="20"/>
          <w:szCs w:val="20"/>
        </w:rPr>
        <w:t>5</w:t>
      </w:r>
      <w:r w:rsidRPr="00344DA3">
        <w:rPr>
          <w:rFonts w:ascii="Times New Roman" w:hAnsi="Times New Roman" w:cs="Times New Roman"/>
          <w:sz w:val="20"/>
          <w:szCs w:val="20"/>
        </w:rPr>
        <w:t>.</w:t>
      </w:r>
      <w:r w:rsidR="00DD1BF6">
        <w:rPr>
          <w:rFonts w:ascii="Times New Roman" w:hAnsi="Times New Roman" w:cs="Times New Roman"/>
          <w:sz w:val="20"/>
          <w:szCs w:val="20"/>
        </w:rPr>
        <w:t> </w:t>
      </w:r>
      <w:r w:rsidRPr="00344DA3">
        <w:rPr>
          <w:rFonts w:ascii="Times New Roman" w:hAnsi="Times New Roman" w:cs="Times New Roman"/>
          <w:sz w:val="20"/>
          <w:szCs w:val="20"/>
        </w:rPr>
        <w:t xml:space="preserve">Заказчик вправе в одностороннем порядке отказаться от исполнения Контракта по основаниям предусмотренным Гражданским кодексом РФ для одностороннего отказа от исполнения отдельных видов обязательств, а также в случаях, предусмотренных Контрактом: </w:t>
      </w:r>
    </w:p>
    <w:p w14:paraId="1623DE6A" w14:textId="18958F0B" w:rsidR="00DF0783" w:rsidRPr="00344DA3" w:rsidRDefault="00DF0783" w:rsidP="00DD1BF6">
      <w:pPr>
        <w:ind w:firstLine="567"/>
        <w:jc w:val="both"/>
        <w:rPr>
          <w:rFonts w:ascii="Times New Roman" w:hAnsi="Times New Roman" w:cs="Times New Roman"/>
          <w:sz w:val="20"/>
          <w:szCs w:val="20"/>
        </w:rPr>
      </w:pPr>
      <w:r w:rsidRPr="00344DA3">
        <w:rPr>
          <w:rFonts w:ascii="Times New Roman" w:hAnsi="Times New Roman" w:cs="Times New Roman"/>
          <w:sz w:val="20"/>
          <w:szCs w:val="20"/>
        </w:rPr>
        <w:t>-</w:t>
      </w:r>
      <w:r w:rsidR="00DD1BF6">
        <w:rPr>
          <w:rFonts w:ascii="Times New Roman" w:hAnsi="Times New Roman" w:cs="Times New Roman"/>
          <w:sz w:val="20"/>
          <w:szCs w:val="20"/>
        </w:rPr>
        <w:t> </w:t>
      </w:r>
      <w:r w:rsidRPr="00344DA3">
        <w:rPr>
          <w:rFonts w:ascii="Times New Roman" w:hAnsi="Times New Roman" w:cs="Times New Roman"/>
          <w:sz w:val="20"/>
          <w:szCs w:val="20"/>
        </w:rPr>
        <w:t xml:space="preserve">если Поставщик отказался от поставки товара после заключения контракта; </w:t>
      </w:r>
    </w:p>
    <w:p w14:paraId="791843FD" w14:textId="7CDE6958" w:rsidR="00DF0783" w:rsidRPr="00344DA3" w:rsidRDefault="00DF0783" w:rsidP="00DD1BF6">
      <w:pPr>
        <w:ind w:firstLine="567"/>
        <w:jc w:val="both"/>
        <w:rPr>
          <w:rFonts w:ascii="Times New Roman" w:hAnsi="Times New Roman" w:cs="Times New Roman"/>
          <w:sz w:val="20"/>
          <w:szCs w:val="20"/>
        </w:rPr>
      </w:pPr>
      <w:r w:rsidRPr="00344DA3">
        <w:rPr>
          <w:rFonts w:ascii="Times New Roman" w:hAnsi="Times New Roman" w:cs="Times New Roman"/>
          <w:sz w:val="20"/>
          <w:szCs w:val="20"/>
        </w:rPr>
        <w:t>-</w:t>
      </w:r>
      <w:r w:rsidR="00DD1BF6">
        <w:rPr>
          <w:rFonts w:ascii="Times New Roman" w:hAnsi="Times New Roman" w:cs="Times New Roman"/>
          <w:sz w:val="20"/>
          <w:szCs w:val="20"/>
        </w:rPr>
        <w:t> </w:t>
      </w:r>
      <w:r w:rsidRPr="00344DA3">
        <w:rPr>
          <w:rFonts w:ascii="Times New Roman" w:hAnsi="Times New Roman" w:cs="Times New Roman"/>
          <w:sz w:val="20"/>
          <w:szCs w:val="20"/>
        </w:rPr>
        <w:t xml:space="preserve">если Поставщик не поставил Товар в течение 7 рабочих дней после срока, указанного в п.3.1. контракта; </w:t>
      </w:r>
    </w:p>
    <w:p w14:paraId="32F53A68" w14:textId="06EF8760" w:rsidR="00DF0783" w:rsidRPr="00344DA3" w:rsidRDefault="00DF0783" w:rsidP="00DD1BF6">
      <w:pPr>
        <w:ind w:firstLine="567"/>
        <w:jc w:val="both"/>
        <w:rPr>
          <w:rFonts w:ascii="Times New Roman" w:hAnsi="Times New Roman" w:cs="Times New Roman"/>
          <w:sz w:val="20"/>
          <w:szCs w:val="20"/>
        </w:rPr>
      </w:pPr>
      <w:r w:rsidRPr="00344DA3">
        <w:rPr>
          <w:rFonts w:ascii="Times New Roman" w:hAnsi="Times New Roman" w:cs="Times New Roman"/>
          <w:sz w:val="20"/>
          <w:szCs w:val="20"/>
        </w:rPr>
        <w:t>-</w:t>
      </w:r>
      <w:r w:rsidR="00DD1BF6">
        <w:rPr>
          <w:rFonts w:ascii="Times New Roman" w:hAnsi="Times New Roman" w:cs="Times New Roman"/>
          <w:sz w:val="20"/>
          <w:szCs w:val="20"/>
        </w:rPr>
        <w:t> </w:t>
      </w:r>
      <w:r w:rsidRPr="00344DA3">
        <w:rPr>
          <w:rFonts w:ascii="Times New Roman" w:hAnsi="Times New Roman" w:cs="Times New Roman"/>
          <w:sz w:val="20"/>
          <w:szCs w:val="20"/>
        </w:rPr>
        <w:t>если Поставщик отказался от замены товара ненадлежащего качества в срок, указанный п. 4.1</w:t>
      </w:r>
      <w:r w:rsidR="00B3518E">
        <w:rPr>
          <w:rFonts w:ascii="Times New Roman" w:hAnsi="Times New Roman" w:cs="Times New Roman"/>
          <w:sz w:val="20"/>
          <w:szCs w:val="20"/>
        </w:rPr>
        <w:t>.</w:t>
      </w:r>
      <w:r w:rsidR="00242C46">
        <w:rPr>
          <w:rFonts w:ascii="Times New Roman" w:hAnsi="Times New Roman" w:cs="Times New Roman"/>
          <w:sz w:val="20"/>
          <w:szCs w:val="20"/>
        </w:rPr>
        <w:t>9</w:t>
      </w:r>
      <w:r w:rsidRPr="00344DA3">
        <w:rPr>
          <w:rFonts w:ascii="Times New Roman" w:hAnsi="Times New Roman" w:cs="Times New Roman"/>
          <w:sz w:val="20"/>
          <w:szCs w:val="20"/>
        </w:rPr>
        <w:t xml:space="preserve"> контракта; </w:t>
      </w:r>
    </w:p>
    <w:p w14:paraId="04CE82D3" w14:textId="6CF5FE0E" w:rsidR="00DF0783" w:rsidRPr="00344DA3" w:rsidRDefault="00AB3347" w:rsidP="00DD1BF6">
      <w:pPr>
        <w:ind w:firstLine="567"/>
        <w:jc w:val="both"/>
        <w:rPr>
          <w:rFonts w:ascii="Times New Roman" w:hAnsi="Times New Roman" w:cs="Times New Roman"/>
          <w:sz w:val="20"/>
          <w:szCs w:val="20"/>
        </w:rPr>
      </w:pPr>
      <w:r w:rsidRPr="00344DA3">
        <w:rPr>
          <w:rFonts w:ascii="Times New Roman" w:hAnsi="Times New Roman" w:cs="Times New Roman"/>
          <w:sz w:val="20"/>
          <w:szCs w:val="20"/>
        </w:rPr>
        <w:t>-</w:t>
      </w:r>
      <w:r w:rsidR="00DD1BF6">
        <w:rPr>
          <w:rFonts w:ascii="Times New Roman" w:hAnsi="Times New Roman" w:cs="Times New Roman"/>
          <w:sz w:val="20"/>
          <w:szCs w:val="20"/>
        </w:rPr>
        <w:t> </w:t>
      </w:r>
      <w:r w:rsidRPr="00344DA3">
        <w:rPr>
          <w:rFonts w:ascii="Times New Roman" w:hAnsi="Times New Roman" w:cs="Times New Roman"/>
          <w:sz w:val="20"/>
          <w:szCs w:val="20"/>
        </w:rPr>
        <w:t>в иных случаях, предусмотренных соглашением сторон или действующим законодательством РФ.</w:t>
      </w:r>
    </w:p>
    <w:p w14:paraId="017D805E" w14:textId="67C58269" w:rsidR="001F5A39" w:rsidRPr="00DD1BF6" w:rsidRDefault="00FA1BE4" w:rsidP="00DD1BF6">
      <w:pPr>
        <w:ind w:firstLine="567"/>
        <w:jc w:val="both"/>
        <w:rPr>
          <w:rFonts w:ascii="Times New Roman" w:hAnsi="Times New Roman" w:cs="Times New Roman"/>
          <w:sz w:val="20"/>
          <w:szCs w:val="20"/>
        </w:rPr>
      </w:pPr>
      <w:r w:rsidRPr="00DD1BF6">
        <w:rPr>
          <w:rFonts w:ascii="Times New Roman" w:hAnsi="Times New Roman" w:cs="Times New Roman"/>
          <w:sz w:val="20"/>
          <w:szCs w:val="20"/>
        </w:rPr>
        <w:lastRenderedPageBreak/>
        <w:t>10.</w:t>
      </w:r>
      <w:r w:rsidR="00CA4250">
        <w:rPr>
          <w:rFonts w:ascii="Times New Roman" w:hAnsi="Times New Roman" w:cs="Times New Roman"/>
          <w:sz w:val="20"/>
          <w:szCs w:val="20"/>
        </w:rPr>
        <w:t>6</w:t>
      </w:r>
      <w:r w:rsidRPr="00DD1BF6">
        <w:rPr>
          <w:rFonts w:ascii="Times New Roman" w:hAnsi="Times New Roman" w:cs="Times New Roman"/>
          <w:sz w:val="20"/>
          <w:szCs w:val="20"/>
        </w:rPr>
        <w:t>.</w:t>
      </w:r>
      <w:r w:rsidR="00DD1BF6">
        <w:rPr>
          <w:rFonts w:ascii="Times New Roman" w:hAnsi="Times New Roman" w:cs="Times New Roman"/>
          <w:sz w:val="20"/>
          <w:szCs w:val="20"/>
        </w:rPr>
        <w:t> </w:t>
      </w:r>
      <w:r w:rsidR="001F5A39" w:rsidRPr="00DD1BF6">
        <w:rPr>
          <w:rFonts w:ascii="Times New Roman" w:hAnsi="Times New Roman" w:cs="Times New Roman"/>
          <w:sz w:val="20"/>
          <w:szCs w:val="20"/>
        </w:rPr>
        <w:t xml:space="preserve">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 </w:t>
      </w:r>
    </w:p>
    <w:p w14:paraId="46B253F7" w14:textId="7EB6A613" w:rsidR="001F5A39" w:rsidRPr="00DD1BF6" w:rsidRDefault="00F867D2" w:rsidP="00DD1BF6">
      <w:pPr>
        <w:ind w:firstLine="567"/>
        <w:jc w:val="both"/>
        <w:rPr>
          <w:rFonts w:ascii="Times New Roman" w:hAnsi="Times New Roman" w:cs="Times New Roman"/>
          <w:sz w:val="20"/>
          <w:szCs w:val="20"/>
        </w:rPr>
      </w:pPr>
      <w:r w:rsidRPr="00DD1BF6">
        <w:rPr>
          <w:rFonts w:ascii="Times New Roman" w:hAnsi="Times New Roman" w:cs="Times New Roman"/>
          <w:sz w:val="20"/>
          <w:szCs w:val="20"/>
        </w:rPr>
        <w:t>10.</w:t>
      </w:r>
      <w:r w:rsidR="00CA4250">
        <w:rPr>
          <w:rFonts w:ascii="Times New Roman" w:hAnsi="Times New Roman" w:cs="Times New Roman"/>
          <w:sz w:val="20"/>
          <w:szCs w:val="20"/>
        </w:rPr>
        <w:t>7</w:t>
      </w:r>
      <w:r w:rsidR="001F5A39" w:rsidRPr="00DD1BF6">
        <w:rPr>
          <w:rFonts w:ascii="Times New Roman" w:hAnsi="Times New Roman" w:cs="Times New Roman"/>
          <w:sz w:val="20"/>
          <w:szCs w:val="20"/>
        </w:rPr>
        <w:t>.</w:t>
      </w:r>
      <w:r w:rsidR="00DD1BF6">
        <w:rPr>
          <w:rFonts w:ascii="Times New Roman" w:hAnsi="Times New Roman" w:cs="Times New Roman"/>
          <w:sz w:val="20"/>
          <w:szCs w:val="20"/>
        </w:rPr>
        <w:t> </w:t>
      </w:r>
      <w:r w:rsidR="001F5A39" w:rsidRPr="00DD1BF6">
        <w:rPr>
          <w:rFonts w:ascii="Times New Roman" w:hAnsi="Times New Roman" w:cs="Times New Roman"/>
          <w:sz w:val="20"/>
          <w:szCs w:val="20"/>
        </w:rPr>
        <w:t xml:space="preserve">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если в контракте было предусмотрено право заказчика принять решение об одностороннем отказе от исполнения контракта. </w:t>
      </w:r>
    </w:p>
    <w:p w14:paraId="424BFEF4" w14:textId="77DCE120" w:rsidR="001F5A39" w:rsidRPr="00DD1BF6" w:rsidRDefault="00F867D2" w:rsidP="00DD1BF6">
      <w:pPr>
        <w:ind w:firstLine="567"/>
        <w:jc w:val="both"/>
        <w:rPr>
          <w:rFonts w:ascii="Times New Roman" w:hAnsi="Times New Roman" w:cs="Times New Roman"/>
          <w:sz w:val="20"/>
          <w:szCs w:val="20"/>
        </w:rPr>
      </w:pPr>
      <w:r w:rsidRPr="00DD1BF6">
        <w:rPr>
          <w:rFonts w:ascii="Times New Roman" w:hAnsi="Times New Roman" w:cs="Times New Roman"/>
          <w:sz w:val="20"/>
          <w:szCs w:val="20"/>
        </w:rPr>
        <w:t>10.</w:t>
      </w:r>
      <w:r w:rsidR="00CA4250">
        <w:rPr>
          <w:rFonts w:ascii="Times New Roman" w:hAnsi="Times New Roman" w:cs="Times New Roman"/>
          <w:sz w:val="20"/>
          <w:szCs w:val="20"/>
        </w:rPr>
        <w:t>8</w:t>
      </w:r>
      <w:r w:rsidR="001F5A39" w:rsidRPr="00DD1BF6">
        <w:rPr>
          <w:rFonts w:ascii="Times New Roman" w:hAnsi="Times New Roman" w:cs="Times New Roman"/>
          <w:sz w:val="20"/>
          <w:szCs w:val="20"/>
        </w:rPr>
        <w:t>.</w:t>
      </w:r>
      <w:r w:rsidR="00DD1BF6">
        <w:rPr>
          <w:rFonts w:ascii="Times New Roman" w:hAnsi="Times New Roman" w:cs="Times New Roman"/>
          <w:sz w:val="20"/>
          <w:szCs w:val="20"/>
        </w:rPr>
        <w:t> </w:t>
      </w:r>
      <w:r w:rsidR="001F5A39" w:rsidRPr="00DD1BF6">
        <w:rPr>
          <w:rFonts w:ascii="Times New Roman" w:hAnsi="Times New Roman" w:cs="Times New Roman"/>
          <w:sz w:val="20"/>
          <w:szCs w:val="20"/>
        </w:rPr>
        <w:t>Расторжение Контракта в случае одностороннего отказа от исполнения одной из его Сторон осуществляется с соблюдением требований частей 8 - 16, 19 - 23 статьи 95 Федерального закона о Контрактной системе № 44-ФЗ.</w:t>
      </w:r>
    </w:p>
    <w:p w14:paraId="78809BDF" w14:textId="1FE4FA7F" w:rsidR="001F5A39" w:rsidRPr="00DD1BF6" w:rsidRDefault="00F867D2" w:rsidP="00DD1BF6">
      <w:pPr>
        <w:ind w:firstLine="567"/>
        <w:jc w:val="both"/>
        <w:rPr>
          <w:rFonts w:ascii="Times New Roman" w:hAnsi="Times New Roman" w:cs="Times New Roman"/>
          <w:sz w:val="20"/>
          <w:szCs w:val="20"/>
        </w:rPr>
      </w:pPr>
      <w:r w:rsidRPr="00DD1BF6">
        <w:rPr>
          <w:rFonts w:ascii="Times New Roman" w:hAnsi="Times New Roman" w:cs="Times New Roman"/>
          <w:sz w:val="20"/>
          <w:szCs w:val="20"/>
        </w:rPr>
        <w:t>10.</w:t>
      </w:r>
      <w:r w:rsidR="00CA4250">
        <w:rPr>
          <w:rFonts w:ascii="Times New Roman" w:hAnsi="Times New Roman" w:cs="Times New Roman"/>
          <w:sz w:val="20"/>
          <w:szCs w:val="20"/>
        </w:rPr>
        <w:t>9</w:t>
      </w:r>
      <w:r w:rsidR="001F5A39" w:rsidRPr="00DD1BF6">
        <w:rPr>
          <w:rFonts w:ascii="Times New Roman" w:hAnsi="Times New Roman" w:cs="Times New Roman"/>
          <w:sz w:val="20"/>
          <w:szCs w:val="20"/>
        </w:rPr>
        <w:t>.</w:t>
      </w:r>
      <w:r w:rsidR="00DD1BF6">
        <w:rPr>
          <w:rFonts w:ascii="Times New Roman" w:hAnsi="Times New Roman" w:cs="Times New Roman"/>
          <w:sz w:val="20"/>
          <w:szCs w:val="20"/>
        </w:rPr>
        <w:t> </w:t>
      </w:r>
      <w:r w:rsidR="001F5A39" w:rsidRPr="00DD1BF6">
        <w:rPr>
          <w:rFonts w:ascii="Times New Roman" w:hAnsi="Times New Roman" w:cs="Times New Roman"/>
          <w:sz w:val="20"/>
          <w:szCs w:val="20"/>
        </w:rPr>
        <w:t>По соглашению сторон Контракт расторгается с момента подписания соглашения о расторжении Контракта Сторонами. Уведомление с соглашением о расторжении Контракта может быть направлено почтой или иной связью, позволяющей достоверно установить, что документ исходил от Стороны по Контракту.</w:t>
      </w:r>
    </w:p>
    <w:p w14:paraId="78E8B3EB" w14:textId="49460C04" w:rsidR="001F5A39" w:rsidRPr="00DD1BF6" w:rsidRDefault="00F867D2" w:rsidP="00DD1BF6">
      <w:pPr>
        <w:ind w:firstLine="567"/>
        <w:jc w:val="both"/>
        <w:rPr>
          <w:rFonts w:ascii="Times New Roman" w:hAnsi="Times New Roman" w:cs="Times New Roman"/>
          <w:sz w:val="20"/>
          <w:szCs w:val="20"/>
        </w:rPr>
      </w:pPr>
      <w:r w:rsidRPr="00DD1BF6">
        <w:rPr>
          <w:rFonts w:ascii="Times New Roman" w:hAnsi="Times New Roman" w:cs="Times New Roman"/>
          <w:sz w:val="20"/>
          <w:szCs w:val="20"/>
        </w:rPr>
        <w:t>10.</w:t>
      </w:r>
      <w:r w:rsidR="00CA4250">
        <w:rPr>
          <w:rFonts w:ascii="Times New Roman" w:hAnsi="Times New Roman" w:cs="Times New Roman"/>
          <w:sz w:val="20"/>
          <w:szCs w:val="20"/>
        </w:rPr>
        <w:t>10</w:t>
      </w:r>
      <w:r w:rsidR="001F5A39" w:rsidRPr="00DD1BF6">
        <w:rPr>
          <w:rFonts w:ascii="Times New Roman" w:hAnsi="Times New Roman" w:cs="Times New Roman"/>
          <w:sz w:val="20"/>
          <w:szCs w:val="20"/>
        </w:rPr>
        <w:t>.</w:t>
      </w:r>
      <w:r w:rsidR="00DD1BF6">
        <w:rPr>
          <w:rFonts w:ascii="Times New Roman" w:hAnsi="Times New Roman" w:cs="Times New Roman"/>
          <w:sz w:val="20"/>
          <w:szCs w:val="20"/>
        </w:rPr>
        <w:t> </w:t>
      </w:r>
      <w:r w:rsidR="001F5A39" w:rsidRPr="00DD1BF6">
        <w:rPr>
          <w:rFonts w:ascii="Times New Roman" w:hAnsi="Times New Roman" w:cs="Times New Roman"/>
          <w:sz w:val="20"/>
          <w:szCs w:val="20"/>
        </w:rPr>
        <w:t xml:space="preserve">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 </w:t>
      </w:r>
    </w:p>
    <w:p w14:paraId="124B2C98" w14:textId="22697097" w:rsidR="001F5A39" w:rsidRPr="00DD1BF6" w:rsidRDefault="00F867D2" w:rsidP="00DD1BF6">
      <w:pPr>
        <w:ind w:firstLine="567"/>
        <w:jc w:val="both"/>
        <w:rPr>
          <w:rFonts w:ascii="Times New Roman" w:hAnsi="Times New Roman" w:cs="Times New Roman"/>
          <w:sz w:val="20"/>
          <w:szCs w:val="20"/>
        </w:rPr>
      </w:pPr>
      <w:r w:rsidRPr="00DD1BF6">
        <w:rPr>
          <w:rFonts w:ascii="Times New Roman" w:hAnsi="Times New Roman" w:cs="Times New Roman"/>
          <w:sz w:val="20"/>
          <w:szCs w:val="20"/>
        </w:rPr>
        <w:t>10.</w:t>
      </w:r>
      <w:r w:rsidR="00CA4250">
        <w:rPr>
          <w:rFonts w:ascii="Times New Roman" w:hAnsi="Times New Roman" w:cs="Times New Roman"/>
          <w:sz w:val="20"/>
          <w:szCs w:val="20"/>
        </w:rPr>
        <w:t>11</w:t>
      </w:r>
      <w:r w:rsidR="001F5A39" w:rsidRPr="00DD1BF6">
        <w:rPr>
          <w:rFonts w:ascii="Times New Roman" w:hAnsi="Times New Roman" w:cs="Times New Roman"/>
          <w:sz w:val="20"/>
          <w:szCs w:val="20"/>
        </w:rPr>
        <w:t>.</w:t>
      </w:r>
      <w:r w:rsidR="00DD1BF6">
        <w:rPr>
          <w:rFonts w:ascii="Times New Roman" w:hAnsi="Times New Roman" w:cs="Times New Roman"/>
          <w:sz w:val="20"/>
          <w:szCs w:val="20"/>
        </w:rPr>
        <w:t> </w:t>
      </w:r>
      <w:r w:rsidR="00CA4250" w:rsidRPr="00CA4250">
        <w:rPr>
          <w:rFonts w:ascii="Times New Roman" w:hAnsi="Times New Roman" w:cs="Times New Roman"/>
          <w:sz w:val="20"/>
          <w:szCs w:val="20"/>
        </w:rPr>
        <w:t xml:space="preserve">При исполнении контракта (за исключением случаев, предусмотренных подпунктом "в" пункта 1, подпунктом "б" пункта 2, подпунктом "в" пункта 3 части 4 статьи 14 настоящего Федерального закона)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 </w:t>
      </w:r>
    </w:p>
    <w:p w14:paraId="68FA7E2F" w14:textId="2549DB3D" w:rsidR="001F5A39" w:rsidRPr="00DD1BF6" w:rsidRDefault="00F867D2" w:rsidP="00DD1BF6">
      <w:pPr>
        <w:ind w:firstLine="567"/>
        <w:jc w:val="both"/>
        <w:rPr>
          <w:rFonts w:ascii="Times New Roman" w:hAnsi="Times New Roman" w:cs="Times New Roman"/>
          <w:sz w:val="20"/>
          <w:szCs w:val="20"/>
        </w:rPr>
      </w:pPr>
      <w:r w:rsidRPr="00DD1BF6">
        <w:rPr>
          <w:rFonts w:ascii="Times New Roman" w:hAnsi="Times New Roman" w:cs="Times New Roman"/>
          <w:sz w:val="20"/>
          <w:szCs w:val="20"/>
        </w:rPr>
        <w:t>10.1</w:t>
      </w:r>
      <w:r w:rsidR="00CA4250">
        <w:rPr>
          <w:rFonts w:ascii="Times New Roman" w:hAnsi="Times New Roman" w:cs="Times New Roman"/>
          <w:sz w:val="20"/>
          <w:szCs w:val="20"/>
        </w:rPr>
        <w:t>2</w:t>
      </w:r>
      <w:r w:rsidR="001F5A39" w:rsidRPr="00DD1BF6">
        <w:rPr>
          <w:rFonts w:ascii="Times New Roman" w:hAnsi="Times New Roman" w:cs="Times New Roman"/>
          <w:sz w:val="20"/>
          <w:szCs w:val="20"/>
        </w:rPr>
        <w:t>.</w:t>
      </w:r>
      <w:r w:rsidR="00DD1BF6">
        <w:rPr>
          <w:rFonts w:ascii="Times New Roman" w:hAnsi="Times New Roman" w:cs="Times New Roman"/>
          <w:sz w:val="20"/>
          <w:szCs w:val="20"/>
        </w:rPr>
        <w:t> </w:t>
      </w:r>
      <w:r w:rsidR="001F5A39" w:rsidRPr="00DD1BF6">
        <w:rPr>
          <w:rFonts w:ascii="Times New Roman" w:hAnsi="Times New Roman" w:cs="Times New Roman"/>
          <w:sz w:val="20"/>
          <w:szCs w:val="20"/>
        </w:rPr>
        <w:t>При исполнении Контракта не допускается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14:paraId="6CC7CF67" w14:textId="712CE0E9" w:rsidR="001F5A39" w:rsidRPr="00DD1BF6" w:rsidRDefault="00F867D2" w:rsidP="00DD1BF6">
      <w:pPr>
        <w:ind w:firstLine="567"/>
        <w:jc w:val="both"/>
        <w:rPr>
          <w:rFonts w:ascii="Times New Roman" w:hAnsi="Times New Roman" w:cs="Times New Roman"/>
          <w:sz w:val="20"/>
          <w:szCs w:val="20"/>
        </w:rPr>
      </w:pPr>
      <w:r w:rsidRPr="00DD1BF6">
        <w:rPr>
          <w:rFonts w:ascii="Times New Roman" w:hAnsi="Times New Roman" w:cs="Times New Roman"/>
          <w:sz w:val="20"/>
          <w:szCs w:val="20"/>
        </w:rPr>
        <w:t>10.1</w:t>
      </w:r>
      <w:r w:rsidR="00F30EDA">
        <w:rPr>
          <w:rFonts w:ascii="Times New Roman" w:hAnsi="Times New Roman" w:cs="Times New Roman"/>
          <w:sz w:val="20"/>
          <w:szCs w:val="20"/>
        </w:rPr>
        <w:t>3</w:t>
      </w:r>
      <w:r w:rsidR="001F5A39" w:rsidRPr="00DD1BF6">
        <w:rPr>
          <w:rFonts w:ascii="Times New Roman" w:hAnsi="Times New Roman" w:cs="Times New Roman"/>
          <w:sz w:val="20"/>
          <w:szCs w:val="20"/>
        </w:rPr>
        <w:t>.</w:t>
      </w:r>
      <w:r w:rsidR="00DD1BF6">
        <w:rPr>
          <w:rFonts w:ascii="Times New Roman" w:hAnsi="Times New Roman" w:cs="Times New Roman"/>
          <w:sz w:val="20"/>
          <w:szCs w:val="20"/>
        </w:rPr>
        <w:t> </w:t>
      </w:r>
      <w:r w:rsidR="001F5A39" w:rsidRPr="00DD1BF6">
        <w:rPr>
          <w:rFonts w:ascii="Times New Roman" w:hAnsi="Times New Roman" w:cs="Times New Roman"/>
          <w:sz w:val="20"/>
          <w:szCs w:val="20"/>
        </w:rPr>
        <w:t>В случае перемены Заказчика права и обязанности Заказчика, предусмотренные Контрактом, переходят к новому заказчику.</w:t>
      </w:r>
    </w:p>
    <w:p w14:paraId="486C85B3" w14:textId="31586D58" w:rsidR="001F5A39" w:rsidRPr="00DD1BF6" w:rsidRDefault="00F867D2" w:rsidP="00DD1BF6">
      <w:pPr>
        <w:ind w:firstLine="567"/>
        <w:jc w:val="both"/>
        <w:rPr>
          <w:rFonts w:ascii="Times New Roman" w:hAnsi="Times New Roman" w:cs="Times New Roman"/>
          <w:sz w:val="20"/>
          <w:szCs w:val="20"/>
        </w:rPr>
      </w:pPr>
      <w:r w:rsidRPr="00DD1BF6">
        <w:rPr>
          <w:rFonts w:ascii="Times New Roman" w:hAnsi="Times New Roman" w:cs="Times New Roman"/>
          <w:sz w:val="20"/>
          <w:szCs w:val="20"/>
        </w:rPr>
        <w:t>10.1</w:t>
      </w:r>
      <w:r w:rsidR="00F30EDA">
        <w:rPr>
          <w:rFonts w:ascii="Times New Roman" w:hAnsi="Times New Roman" w:cs="Times New Roman"/>
          <w:sz w:val="20"/>
          <w:szCs w:val="20"/>
        </w:rPr>
        <w:t>4</w:t>
      </w:r>
      <w:r w:rsidR="001F5A39" w:rsidRPr="00DD1BF6">
        <w:rPr>
          <w:rFonts w:ascii="Times New Roman" w:hAnsi="Times New Roman" w:cs="Times New Roman"/>
          <w:sz w:val="20"/>
          <w:szCs w:val="20"/>
        </w:rPr>
        <w:t>.</w:t>
      </w:r>
      <w:r w:rsidR="00DD1BF6">
        <w:rPr>
          <w:rFonts w:ascii="Times New Roman" w:hAnsi="Times New Roman" w:cs="Times New Roman"/>
          <w:sz w:val="20"/>
          <w:szCs w:val="20"/>
        </w:rPr>
        <w:t> </w:t>
      </w:r>
      <w:r w:rsidR="001F5A39" w:rsidRPr="00DD1BF6">
        <w:rPr>
          <w:rFonts w:ascii="Times New Roman" w:hAnsi="Times New Roman" w:cs="Times New Roman"/>
          <w:sz w:val="20"/>
          <w:szCs w:val="20"/>
        </w:rPr>
        <w:t>Прекращение срока действия Контракта не освобождает Стороны от ответственности за нарушение его условий.</w:t>
      </w:r>
    </w:p>
    <w:p w14:paraId="0651F16F" w14:textId="2ADAD101" w:rsidR="001F5A39" w:rsidRPr="00DD1BF6" w:rsidRDefault="00F867D2" w:rsidP="00DD1BF6">
      <w:pPr>
        <w:ind w:firstLine="567"/>
        <w:jc w:val="both"/>
        <w:rPr>
          <w:rFonts w:ascii="Times New Roman" w:hAnsi="Times New Roman" w:cs="Times New Roman"/>
          <w:sz w:val="20"/>
          <w:szCs w:val="20"/>
        </w:rPr>
      </w:pPr>
      <w:r w:rsidRPr="00DD1BF6">
        <w:rPr>
          <w:rFonts w:ascii="Times New Roman" w:hAnsi="Times New Roman" w:cs="Times New Roman"/>
          <w:sz w:val="20"/>
          <w:szCs w:val="20"/>
        </w:rPr>
        <w:t>10.1</w:t>
      </w:r>
      <w:r w:rsidR="00F30EDA">
        <w:rPr>
          <w:rFonts w:ascii="Times New Roman" w:hAnsi="Times New Roman" w:cs="Times New Roman"/>
          <w:sz w:val="20"/>
          <w:szCs w:val="20"/>
        </w:rPr>
        <w:t>5</w:t>
      </w:r>
      <w:r w:rsidR="001F5A39" w:rsidRPr="00DD1BF6">
        <w:rPr>
          <w:rFonts w:ascii="Times New Roman" w:hAnsi="Times New Roman" w:cs="Times New Roman"/>
          <w:sz w:val="20"/>
          <w:szCs w:val="20"/>
        </w:rPr>
        <w:t>.</w:t>
      </w:r>
      <w:r w:rsidR="00DD1BF6">
        <w:rPr>
          <w:rFonts w:ascii="Times New Roman" w:hAnsi="Times New Roman" w:cs="Times New Roman"/>
          <w:sz w:val="20"/>
          <w:szCs w:val="20"/>
        </w:rPr>
        <w:t> </w:t>
      </w:r>
      <w:r w:rsidR="001F5A39" w:rsidRPr="00DD1BF6">
        <w:rPr>
          <w:rFonts w:ascii="Times New Roman" w:hAnsi="Times New Roman" w:cs="Times New Roman"/>
          <w:sz w:val="20"/>
          <w:szCs w:val="20"/>
        </w:rPr>
        <w:t xml:space="preserve">Прекращение действия Контракта не влечет за собой прекращения действия обязательств по Контракту, и они действуют до полного их исполнения </w:t>
      </w:r>
    </w:p>
    <w:p w14:paraId="10A7D4CB" w14:textId="78B5D170" w:rsidR="001F5A39" w:rsidRPr="00DD1BF6" w:rsidRDefault="00F867D2" w:rsidP="00DD1BF6">
      <w:pPr>
        <w:ind w:firstLine="567"/>
        <w:jc w:val="both"/>
        <w:rPr>
          <w:rFonts w:ascii="Times New Roman" w:hAnsi="Times New Roman" w:cs="Times New Roman"/>
          <w:sz w:val="20"/>
          <w:szCs w:val="20"/>
        </w:rPr>
      </w:pPr>
      <w:r w:rsidRPr="00DD1BF6">
        <w:rPr>
          <w:rFonts w:ascii="Times New Roman" w:hAnsi="Times New Roman" w:cs="Times New Roman"/>
          <w:sz w:val="20"/>
          <w:szCs w:val="20"/>
        </w:rPr>
        <w:t>10.1</w:t>
      </w:r>
      <w:r w:rsidR="00F30EDA">
        <w:rPr>
          <w:rFonts w:ascii="Times New Roman" w:hAnsi="Times New Roman" w:cs="Times New Roman"/>
          <w:sz w:val="20"/>
          <w:szCs w:val="20"/>
        </w:rPr>
        <w:t>6</w:t>
      </w:r>
      <w:r w:rsidRPr="00DD1BF6">
        <w:rPr>
          <w:rFonts w:ascii="Times New Roman" w:hAnsi="Times New Roman" w:cs="Times New Roman"/>
          <w:sz w:val="20"/>
          <w:szCs w:val="20"/>
        </w:rPr>
        <w:t>.</w:t>
      </w:r>
      <w:r w:rsidR="00DD1BF6">
        <w:rPr>
          <w:rFonts w:ascii="Times New Roman" w:hAnsi="Times New Roman" w:cs="Times New Roman"/>
          <w:sz w:val="20"/>
          <w:szCs w:val="20"/>
        </w:rPr>
        <w:t> </w:t>
      </w:r>
      <w:r w:rsidR="001F5A39" w:rsidRPr="00DD1BF6">
        <w:rPr>
          <w:rFonts w:ascii="Times New Roman" w:hAnsi="Times New Roman" w:cs="Times New Roman"/>
          <w:sz w:val="20"/>
          <w:szCs w:val="20"/>
        </w:rPr>
        <w:t xml:space="preserve">Изменение </w:t>
      </w:r>
      <w:r w:rsidR="00CA4250">
        <w:rPr>
          <w:rFonts w:ascii="Times New Roman" w:hAnsi="Times New Roman" w:cs="Times New Roman"/>
          <w:sz w:val="20"/>
          <w:szCs w:val="20"/>
        </w:rPr>
        <w:t xml:space="preserve">существенных </w:t>
      </w:r>
      <w:r w:rsidR="001F5A39" w:rsidRPr="00DD1BF6">
        <w:rPr>
          <w:rFonts w:ascii="Times New Roman" w:hAnsi="Times New Roman" w:cs="Times New Roman"/>
          <w:sz w:val="20"/>
          <w:szCs w:val="20"/>
        </w:rPr>
        <w:t>условий Контракта при его исполнении не допускается, за исключением случаев, предусмотренных Федеральным законом от 05.04.2013 №44-ФЗ.</w:t>
      </w:r>
    </w:p>
    <w:p w14:paraId="35A32D16" w14:textId="77777777" w:rsidR="00DD1BF6" w:rsidRDefault="00DD1BF6" w:rsidP="00DF0783">
      <w:pPr>
        <w:autoSpaceDE w:val="0"/>
        <w:autoSpaceDN w:val="0"/>
        <w:adjustRightInd w:val="0"/>
        <w:ind w:firstLine="567"/>
        <w:jc w:val="center"/>
        <w:rPr>
          <w:rFonts w:ascii="Times New Roman" w:hAnsi="Times New Roman" w:cs="Times New Roman"/>
          <w:b/>
          <w:sz w:val="20"/>
          <w:szCs w:val="20"/>
        </w:rPr>
      </w:pPr>
    </w:p>
    <w:p w14:paraId="119B1C55" w14:textId="19A2A218" w:rsidR="00DF0783" w:rsidRPr="00344DA3" w:rsidRDefault="00DF0783" w:rsidP="00DF0783">
      <w:pPr>
        <w:autoSpaceDE w:val="0"/>
        <w:autoSpaceDN w:val="0"/>
        <w:adjustRightInd w:val="0"/>
        <w:ind w:firstLine="567"/>
        <w:jc w:val="center"/>
        <w:rPr>
          <w:rFonts w:ascii="Times New Roman" w:hAnsi="Times New Roman" w:cs="Times New Roman"/>
          <w:b/>
          <w:sz w:val="20"/>
          <w:szCs w:val="20"/>
        </w:rPr>
      </w:pPr>
      <w:r w:rsidRPr="00344DA3">
        <w:rPr>
          <w:rFonts w:ascii="Times New Roman" w:hAnsi="Times New Roman" w:cs="Times New Roman"/>
          <w:b/>
          <w:sz w:val="20"/>
          <w:szCs w:val="20"/>
        </w:rPr>
        <w:t>1</w:t>
      </w:r>
      <w:r w:rsidR="00A77712" w:rsidRPr="00344DA3">
        <w:rPr>
          <w:rFonts w:ascii="Times New Roman" w:hAnsi="Times New Roman" w:cs="Times New Roman"/>
          <w:b/>
          <w:sz w:val="20"/>
          <w:szCs w:val="20"/>
        </w:rPr>
        <w:t>1</w:t>
      </w:r>
      <w:r w:rsidRPr="00344DA3">
        <w:rPr>
          <w:rFonts w:ascii="Times New Roman" w:hAnsi="Times New Roman" w:cs="Times New Roman"/>
          <w:b/>
          <w:sz w:val="20"/>
          <w:szCs w:val="20"/>
        </w:rPr>
        <w:t>. АНТИКОРРУПЦИОННЫЕ УСЛОВИЯ</w:t>
      </w:r>
    </w:p>
    <w:p w14:paraId="069A9F48" w14:textId="77777777" w:rsidR="00DF0783" w:rsidRPr="00344DA3" w:rsidRDefault="00DF0783" w:rsidP="00DF0783">
      <w:pPr>
        <w:autoSpaceDE w:val="0"/>
        <w:autoSpaceDN w:val="0"/>
        <w:adjustRightInd w:val="0"/>
        <w:ind w:firstLine="567"/>
        <w:jc w:val="both"/>
        <w:rPr>
          <w:rFonts w:ascii="Times New Roman" w:hAnsi="Times New Roman" w:cs="Times New Roman"/>
          <w:sz w:val="20"/>
          <w:szCs w:val="20"/>
        </w:rPr>
      </w:pPr>
      <w:r w:rsidRPr="00344DA3">
        <w:rPr>
          <w:rFonts w:ascii="Times New Roman" w:hAnsi="Times New Roman" w:cs="Times New Roman"/>
          <w:sz w:val="20"/>
          <w:szCs w:val="20"/>
        </w:rPr>
        <w:t>1</w:t>
      </w:r>
      <w:r w:rsidR="00A77712" w:rsidRPr="00344DA3">
        <w:rPr>
          <w:rFonts w:ascii="Times New Roman" w:hAnsi="Times New Roman" w:cs="Times New Roman"/>
          <w:sz w:val="20"/>
          <w:szCs w:val="20"/>
        </w:rPr>
        <w:t>1</w:t>
      </w:r>
      <w:r w:rsidRPr="00344DA3">
        <w:rPr>
          <w:rFonts w:ascii="Times New Roman" w:hAnsi="Times New Roman" w:cs="Times New Roman"/>
          <w:sz w:val="20"/>
          <w:szCs w:val="20"/>
        </w:rPr>
        <w:t>.1. При исполнении своих обязательств по контакту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следующие действий:</w:t>
      </w:r>
    </w:p>
    <w:p w14:paraId="74DD3BAF" w14:textId="77777777" w:rsidR="00DF0783" w:rsidRPr="00344DA3" w:rsidRDefault="00DF0783" w:rsidP="00DF0783">
      <w:pPr>
        <w:autoSpaceDE w:val="0"/>
        <w:autoSpaceDN w:val="0"/>
        <w:adjustRightInd w:val="0"/>
        <w:ind w:firstLine="567"/>
        <w:jc w:val="both"/>
        <w:rPr>
          <w:rFonts w:ascii="Times New Roman" w:hAnsi="Times New Roman" w:cs="Times New Roman"/>
          <w:sz w:val="20"/>
          <w:szCs w:val="20"/>
        </w:rPr>
      </w:pPr>
      <w:r w:rsidRPr="00344DA3">
        <w:rPr>
          <w:rFonts w:ascii="Times New Roman" w:hAnsi="Times New Roman" w:cs="Times New Roman"/>
          <w:sz w:val="20"/>
          <w:szCs w:val="20"/>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связанных с государством, в целях неправомерного поучения преимуществ для сторон по контракту, их аффилированных лиц, работников или посредников, действующих по контракту;</w:t>
      </w:r>
    </w:p>
    <w:p w14:paraId="6647A10F" w14:textId="77777777" w:rsidR="00DF0783" w:rsidRPr="00344DA3" w:rsidRDefault="00DF0783" w:rsidP="00DF0783">
      <w:pPr>
        <w:autoSpaceDE w:val="0"/>
        <w:autoSpaceDN w:val="0"/>
        <w:adjustRightInd w:val="0"/>
        <w:ind w:firstLine="567"/>
        <w:jc w:val="both"/>
        <w:rPr>
          <w:rFonts w:ascii="Times New Roman" w:hAnsi="Times New Roman" w:cs="Times New Roman"/>
          <w:sz w:val="20"/>
          <w:szCs w:val="20"/>
        </w:rPr>
      </w:pPr>
      <w:r w:rsidRPr="00344DA3">
        <w:rPr>
          <w:rFonts w:ascii="Times New Roman" w:hAnsi="Times New Roman" w:cs="Times New Roman"/>
          <w:sz w:val="20"/>
          <w:szCs w:val="20"/>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64FA9949" w14:textId="77777777" w:rsidR="00DF0783" w:rsidRPr="00344DA3" w:rsidRDefault="00DF0783" w:rsidP="00DF0783">
      <w:pPr>
        <w:autoSpaceDE w:val="0"/>
        <w:autoSpaceDN w:val="0"/>
        <w:adjustRightInd w:val="0"/>
        <w:ind w:firstLine="567"/>
        <w:jc w:val="both"/>
        <w:rPr>
          <w:rFonts w:ascii="Times New Roman" w:hAnsi="Times New Roman" w:cs="Times New Roman"/>
          <w:sz w:val="20"/>
          <w:szCs w:val="20"/>
        </w:rPr>
      </w:pPr>
      <w:r w:rsidRPr="00344DA3">
        <w:rPr>
          <w:rFonts w:ascii="Times New Roman" w:hAnsi="Times New Roman" w:cs="Times New Roman"/>
          <w:sz w:val="20"/>
          <w:szCs w:val="20"/>
        </w:rPr>
        <w:t>-не совершать иных действий, нарушающих антикоррупционное законодательство Российской Федерации.</w:t>
      </w:r>
    </w:p>
    <w:p w14:paraId="6DBFBA99" w14:textId="77777777" w:rsidR="00DF0783" w:rsidRPr="00344DA3" w:rsidRDefault="00DF0783" w:rsidP="00DF0783">
      <w:pPr>
        <w:pStyle w:val="western"/>
        <w:widowControl w:val="0"/>
        <w:shd w:val="clear" w:color="auto" w:fill="FFFFFF"/>
        <w:spacing w:before="0" w:after="0"/>
        <w:ind w:firstLine="540"/>
        <w:jc w:val="center"/>
        <w:rPr>
          <w:b/>
          <w:color w:val="000000"/>
          <w:sz w:val="20"/>
          <w:szCs w:val="20"/>
        </w:rPr>
      </w:pPr>
      <w:r w:rsidRPr="00344DA3">
        <w:rPr>
          <w:b/>
          <w:bCs/>
          <w:color w:val="000000"/>
          <w:sz w:val="20"/>
          <w:szCs w:val="20"/>
        </w:rPr>
        <w:t>1</w:t>
      </w:r>
      <w:r w:rsidR="00A77712" w:rsidRPr="00344DA3">
        <w:rPr>
          <w:b/>
          <w:bCs/>
          <w:color w:val="000000"/>
          <w:sz w:val="20"/>
          <w:szCs w:val="20"/>
        </w:rPr>
        <w:t>2</w:t>
      </w:r>
      <w:r w:rsidRPr="00344DA3">
        <w:rPr>
          <w:b/>
          <w:bCs/>
          <w:color w:val="000000"/>
          <w:sz w:val="20"/>
          <w:szCs w:val="20"/>
        </w:rPr>
        <w:t>.</w:t>
      </w:r>
      <w:r w:rsidRPr="00344DA3">
        <w:rPr>
          <w:rStyle w:val="apple-converted-space"/>
          <w:b/>
          <w:caps/>
          <w:color w:val="000000"/>
          <w:sz w:val="20"/>
          <w:szCs w:val="20"/>
        </w:rPr>
        <w:t> </w:t>
      </w:r>
      <w:r w:rsidRPr="00344DA3">
        <w:rPr>
          <w:rStyle w:val="apple-converted-space"/>
          <w:b/>
          <w:sz w:val="20"/>
          <w:szCs w:val="20"/>
        </w:rPr>
        <w:t>Прочие положения</w:t>
      </w:r>
    </w:p>
    <w:p w14:paraId="6F66833A" w14:textId="77777777" w:rsidR="00DF0783" w:rsidRPr="00344DA3" w:rsidRDefault="00DF0783" w:rsidP="00DF0783">
      <w:pPr>
        <w:pStyle w:val="ConsPlusNormal"/>
        <w:ind w:firstLine="540"/>
        <w:jc w:val="both"/>
        <w:rPr>
          <w:rFonts w:ascii="Times New Roman" w:hAnsi="Times New Roman" w:cs="Times New Roman"/>
          <w:sz w:val="20"/>
        </w:rPr>
      </w:pPr>
      <w:r w:rsidRPr="00344DA3">
        <w:rPr>
          <w:rFonts w:ascii="Times New Roman" w:hAnsi="Times New Roman" w:cs="Times New Roman"/>
          <w:sz w:val="20"/>
        </w:rPr>
        <w:t>1</w:t>
      </w:r>
      <w:r w:rsidR="00A77712" w:rsidRPr="00344DA3">
        <w:rPr>
          <w:rFonts w:ascii="Times New Roman" w:hAnsi="Times New Roman" w:cs="Times New Roman"/>
          <w:sz w:val="20"/>
        </w:rPr>
        <w:t>2</w:t>
      </w:r>
      <w:r w:rsidRPr="00344DA3">
        <w:rPr>
          <w:rFonts w:ascii="Times New Roman" w:hAnsi="Times New Roman" w:cs="Times New Roman"/>
          <w:sz w:val="20"/>
        </w:rPr>
        <w:t>.1. Во всем, что не предусмотрено Контрактом, Стороны руководствуются законодательством Российской Федерации.</w:t>
      </w:r>
    </w:p>
    <w:p w14:paraId="4AC54DD1" w14:textId="77777777" w:rsidR="00DF0783" w:rsidRPr="00344DA3" w:rsidRDefault="00DF0783" w:rsidP="00DF0783">
      <w:pPr>
        <w:pStyle w:val="ConsPlusNormal"/>
        <w:ind w:firstLine="540"/>
        <w:jc w:val="both"/>
        <w:rPr>
          <w:rFonts w:ascii="Times New Roman" w:hAnsi="Times New Roman" w:cs="Times New Roman"/>
          <w:sz w:val="20"/>
        </w:rPr>
      </w:pPr>
      <w:r w:rsidRPr="00344DA3">
        <w:rPr>
          <w:rFonts w:ascii="Times New Roman" w:hAnsi="Times New Roman" w:cs="Times New Roman"/>
          <w:sz w:val="20"/>
        </w:rPr>
        <w:t>1</w:t>
      </w:r>
      <w:r w:rsidR="00A77712" w:rsidRPr="00344DA3">
        <w:rPr>
          <w:rFonts w:ascii="Times New Roman" w:hAnsi="Times New Roman" w:cs="Times New Roman"/>
          <w:sz w:val="20"/>
        </w:rPr>
        <w:t>2</w:t>
      </w:r>
      <w:r w:rsidRPr="00344DA3">
        <w:rPr>
          <w:rFonts w:ascii="Times New Roman" w:hAnsi="Times New Roman" w:cs="Times New Roman"/>
          <w:sz w:val="20"/>
        </w:rPr>
        <w:t>.2.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14:paraId="0E472D9C" w14:textId="77777777" w:rsidR="00DF0783" w:rsidRPr="00344DA3" w:rsidRDefault="00DF0783" w:rsidP="00DF0783">
      <w:pPr>
        <w:pStyle w:val="ConsPlusNormal"/>
        <w:ind w:firstLine="540"/>
        <w:jc w:val="both"/>
        <w:rPr>
          <w:rFonts w:ascii="Times New Roman" w:hAnsi="Times New Roman" w:cs="Times New Roman"/>
          <w:sz w:val="20"/>
        </w:rPr>
      </w:pPr>
      <w:r w:rsidRPr="00344DA3">
        <w:rPr>
          <w:rFonts w:ascii="Times New Roman" w:hAnsi="Times New Roman" w:cs="Times New Roman"/>
          <w:sz w:val="20"/>
        </w:rPr>
        <w:t>1</w:t>
      </w:r>
      <w:r w:rsidR="00A77712" w:rsidRPr="00344DA3">
        <w:rPr>
          <w:rFonts w:ascii="Times New Roman" w:hAnsi="Times New Roman" w:cs="Times New Roman"/>
          <w:sz w:val="20"/>
        </w:rPr>
        <w:t>2</w:t>
      </w:r>
      <w:r w:rsidRPr="00344DA3">
        <w:rPr>
          <w:rFonts w:ascii="Times New Roman" w:hAnsi="Times New Roman" w:cs="Times New Roman"/>
          <w:sz w:val="20"/>
        </w:rPr>
        <w:t>.3.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5BAD759D" w14:textId="77777777" w:rsidR="00DF0783" w:rsidRPr="00344DA3" w:rsidRDefault="00DF0783" w:rsidP="00DF0783">
      <w:pPr>
        <w:pStyle w:val="ConsPlusNormal"/>
        <w:ind w:firstLine="540"/>
        <w:jc w:val="both"/>
        <w:rPr>
          <w:rFonts w:ascii="Times New Roman" w:hAnsi="Times New Roman" w:cs="Times New Roman"/>
          <w:sz w:val="20"/>
        </w:rPr>
      </w:pPr>
      <w:r w:rsidRPr="00344DA3">
        <w:rPr>
          <w:rFonts w:ascii="Times New Roman" w:hAnsi="Times New Roman" w:cs="Times New Roman"/>
          <w:sz w:val="20"/>
        </w:rPr>
        <w:t>1</w:t>
      </w:r>
      <w:r w:rsidR="00C106DC" w:rsidRPr="00344DA3">
        <w:rPr>
          <w:rFonts w:ascii="Times New Roman" w:hAnsi="Times New Roman" w:cs="Times New Roman"/>
          <w:sz w:val="20"/>
        </w:rPr>
        <w:t>2</w:t>
      </w:r>
      <w:r w:rsidR="00F867D2">
        <w:rPr>
          <w:rFonts w:ascii="Times New Roman" w:hAnsi="Times New Roman" w:cs="Times New Roman"/>
          <w:sz w:val="20"/>
        </w:rPr>
        <w:t>.4</w:t>
      </w:r>
      <w:r w:rsidRPr="00344DA3">
        <w:rPr>
          <w:rFonts w:ascii="Times New Roman" w:hAnsi="Times New Roman" w:cs="Times New Roman"/>
          <w:sz w:val="20"/>
        </w:rPr>
        <w:t>.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14:paraId="2885EDDD" w14:textId="1ED45CBE" w:rsidR="00B851CA" w:rsidRDefault="00DA243B" w:rsidP="00FA5A92">
      <w:pPr>
        <w:jc w:val="both"/>
        <w:rPr>
          <w:sz w:val="20"/>
          <w:szCs w:val="20"/>
        </w:rPr>
      </w:pPr>
      <w:r>
        <w:rPr>
          <w:rFonts w:ascii="Times New Roman" w:hAnsi="Times New Roman" w:cs="Times New Roman"/>
          <w:color w:val="auto"/>
          <w:sz w:val="20"/>
          <w:szCs w:val="20"/>
        </w:rPr>
        <w:t xml:space="preserve">             </w:t>
      </w:r>
      <w:r w:rsidR="00DF0783" w:rsidRPr="00344DA3">
        <w:rPr>
          <w:rFonts w:ascii="Times New Roman" w:hAnsi="Times New Roman" w:cs="Times New Roman"/>
          <w:color w:val="auto"/>
          <w:sz w:val="20"/>
          <w:szCs w:val="20"/>
        </w:rPr>
        <w:t>1</w:t>
      </w:r>
      <w:r w:rsidR="00C106DC" w:rsidRPr="00344DA3">
        <w:rPr>
          <w:rFonts w:ascii="Times New Roman" w:hAnsi="Times New Roman" w:cs="Times New Roman"/>
          <w:color w:val="auto"/>
          <w:sz w:val="20"/>
          <w:szCs w:val="20"/>
        </w:rPr>
        <w:t>2</w:t>
      </w:r>
      <w:r w:rsidR="00DF0783" w:rsidRPr="00344DA3">
        <w:rPr>
          <w:rFonts w:ascii="Times New Roman" w:hAnsi="Times New Roman" w:cs="Times New Roman"/>
          <w:color w:val="auto"/>
          <w:sz w:val="20"/>
          <w:szCs w:val="20"/>
        </w:rPr>
        <w:t>.</w:t>
      </w:r>
      <w:r w:rsidR="00F867D2">
        <w:rPr>
          <w:rFonts w:ascii="Times New Roman" w:hAnsi="Times New Roman" w:cs="Times New Roman"/>
          <w:color w:val="auto"/>
          <w:sz w:val="20"/>
          <w:szCs w:val="20"/>
        </w:rPr>
        <w:t>5</w:t>
      </w:r>
      <w:r w:rsidR="00C106DC" w:rsidRPr="00344DA3">
        <w:rPr>
          <w:rFonts w:ascii="Times New Roman" w:hAnsi="Times New Roman" w:cs="Times New Roman"/>
          <w:color w:val="auto"/>
          <w:sz w:val="20"/>
          <w:szCs w:val="20"/>
        </w:rPr>
        <w:t>.</w:t>
      </w:r>
      <w:r w:rsidRPr="00DA243B">
        <w:t xml:space="preserve"> </w:t>
      </w:r>
      <w:r w:rsidRPr="00DA243B">
        <w:rPr>
          <w:rFonts w:ascii="Times New Roman" w:hAnsi="Times New Roman" w:cs="Times New Roman"/>
          <w:color w:val="auto"/>
          <w:sz w:val="20"/>
          <w:szCs w:val="20"/>
        </w:rPr>
        <w:t xml:space="preserve">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w:t>
      </w:r>
      <w:r w:rsidRPr="00DA243B">
        <w:rPr>
          <w:rFonts w:ascii="Times New Roman" w:hAnsi="Times New Roman" w:cs="Times New Roman"/>
          <w:color w:val="auto"/>
          <w:sz w:val="20"/>
          <w:szCs w:val="20"/>
        </w:rPr>
        <w:lastRenderedPageBreak/>
        <w:t>собственноручной подписи лица в документе на бумажном носителе, заверенном печатью.</w:t>
      </w:r>
      <w:r w:rsidR="00C106DC" w:rsidRPr="00344DA3">
        <w:rPr>
          <w:rFonts w:ascii="Times New Roman" w:hAnsi="Times New Roman" w:cs="Times New Roman"/>
          <w:color w:val="auto"/>
          <w:sz w:val="20"/>
          <w:szCs w:val="20"/>
        </w:rPr>
        <w:t xml:space="preserve"> </w:t>
      </w:r>
    </w:p>
    <w:p w14:paraId="35030B5B" w14:textId="77777777" w:rsidR="00DF0783" w:rsidRPr="00344DA3" w:rsidRDefault="00DF0783" w:rsidP="00DF0783">
      <w:pPr>
        <w:autoSpaceDE w:val="0"/>
        <w:ind w:firstLine="567"/>
        <w:jc w:val="both"/>
        <w:rPr>
          <w:rFonts w:ascii="Times New Roman" w:hAnsi="Times New Roman" w:cs="Times New Roman"/>
          <w:color w:val="auto"/>
          <w:sz w:val="20"/>
          <w:szCs w:val="20"/>
        </w:rPr>
      </w:pPr>
    </w:p>
    <w:p w14:paraId="50D77441" w14:textId="77777777" w:rsidR="00DF0783" w:rsidRPr="00344DA3" w:rsidRDefault="00C106DC" w:rsidP="00DF0783">
      <w:pPr>
        <w:pStyle w:val="ConsPlusNormal"/>
        <w:jc w:val="center"/>
        <w:outlineLvl w:val="1"/>
        <w:rPr>
          <w:rFonts w:ascii="Times New Roman" w:hAnsi="Times New Roman" w:cs="Times New Roman"/>
          <w:b/>
          <w:sz w:val="20"/>
        </w:rPr>
      </w:pPr>
      <w:r w:rsidRPr="00344DA3">
        <w:rPr>
          <w:rFonts w:ascii="Times New Roman" w:hAnsi="Times New Roman" w:cs="Times New Roman"/>
          <w:b/>
          <w:sz w:val="20"/>
        </w:rPr>
        <w:t>13</w:t>
      </w:r>
      <w:r w:rsidR="00DF0783" w:rsidRPr="00344DA3">
        <w:rPr>
          <w:rFonts w:ascii="Times New Roman" w:hAnsi="Times New Roman" w:cs="Times New Roman"/>
          <w:b/>
          <w:sz w:val="20"/>
        </w:rPr>
        <w:t>. Перечень приложений</w:t>
      </w:r>
    </w:p>
    <w:p w14:paraId="7493C56A" w14:textId="77777777" w:rsidR="00DF0783" w:rsidRPr="00344DA3" w:rsidRDefault="00DF0783" w:rsidP="00DF0783">
      <w:pPr>
        <w:autoSpaceDE w:val="0"/>
        <w:ind w:firstLine="567"/>
        <w:jc w:val="both"/>
        <w:rPr>
          <w:rFonts w:ascii="Times New Roman" w:hAnsi="Times New Roman" w:cs="Times New Roman"/>
          <w:sz w:val="20"/>
          <w:szCs w:val="20"/>
        </w:rPr>
      </w:pPr>
      <w:r w:rsidRPr="00344DA3">
        <w:rPr>
          <w:rFonts w:ascii="Times New Roman" w:hAnsi="Times New Roman" w:cs="Times New Roman"/>
          <w:sz w:val="20"/>
          <w:szCs w:val="20"/>
        </w:rPr>
        <w:t>1</w:t>
      </w:r>
      <w:r w:rsidR="00C106DC" w:rsidRPr="00344DA3">
        <w:rPr>
          <w:rFonts w:ascii="Times New Roman" w:hAnsi="Times New Roman" w:cs="Times New Roman"/>
          <w:sz w:val="20"/>
          <w:szCs w:val="20"/>
        </w:rPr>
        <w:t>3.1</w:t>
      </w:r>
      <w:r w:rsidRPr="00344DA3">
        <w:rPr>
          <w:rFonts w:ascii="Times New Roman" w:hAnsi="Times New Roman" w:cs="Times New Roman"/>
          <w:sz w:val="20"/>
          <w:szCs w:val="20"/>
        </w:rPr>
        <w:t>. К настоящему Контракту прилагаются и являются его неотъемлемой частью:</w:t>
      </w:r>
    </w:p>
    <w:p w14:paraId="6409719C" w14:textId="3624964E" w:rsidR="00DF0783" w:rsidRDefault="00DF0783" w:rsidP="00B26716">
      <w:pPr>
        <w:pStyle w:val="western"/>
        <w:widowControl w:val="0"/>
        <w:shd w:val="clear" w:color="auto" w:fill="FFFFFF"/>
        <w:spacing w:before="0" w:after="0"/>
        <w:ind w:left="567"/>
        <w:jc w:val="both"/>
        <w:rPr>
          <w:color w:val="000000"/>
          <w:sz w:val="20"/>
          <w:szCs w:val="20"/>
        </w:rPr>
      </w:pPr>
      <w:r w:rsidRPr="00344DA3">
        <w:rPr>
          <w:color w:val="000000"/>
          <w:sz w:val="20"/>
          <w:szCs w:val="20"/>
        </w:rPr>
        <w:t>- Приложение № 1 «Спецификация»</w:t>
      </w:r>
      <w:r w:rsidR="00E66302">
        <w:rPr>
          <w:color w:val="000000"/>
          <w:sz w:val="20"/>
          <w:szCs w:val="20"/>
        </w:rPr>
        <w:t>;</w:t>
      </w:r>
    </w:p>
    <w:p w14:paraId="25B2525F" w14:textId="77777777" w:rsidR="00DF0783" w:rsidRDefault="00DF0783" w:rsidP="00DF0783">
      <w:pPr>
        <w:pStyle w:val="a7"/>
        <w:ind w:firstLine="0"/>
        <w:rPr>
          <w:b/>
          <w:bCs/>
          <w:caps/>
          <w:sz w:val="20"/>
          <w:szCs w:val="20"/>
        </w:rPr>
      </w:pPr>
    </w:p>
    <w:p w14:paraId="450EC228" w14:textId="77777777" w:rsidR="00344DA3" w:rsidRPr="00344DA3" w:rsidRDefault="00344DA3" w:rsidP="00DF0783">
      <w:pPr>
        <w:pStyle w:val="a7"/>
        <w:ind w:firstLine="0"/>
        <w:rPr>
          <w:b/>
          <w:bCs/>
          <w:caps/>
          <w:sz w:val="20"/>
          <w:szCs w:val="20"/>
        </w:rPr>
      </w:pPr>
    </w:p>
    <w:p w14:paraId="623B427C" w14:textId="77777777" w:rsidR="00DF0783" w:rsidRPr="00344DA3" w:rsidRDefault="00DF0783" w:rsidP="00DF0783">
      <w:pPr>
        <w:pStyle w:val="ConsPlusNormal"/>
        <w:jc w:val="center"/>
        <w:outlineLvl w:val="1"/>
        <w:rPr>
          <w:rFonts w:ascii="Times New Roman" w:hAnsi="Times New Roman" w:cs="Times New Roman"/>
          <w:b/>
          <w:sz w:val="20"/>
        </w:rPr>
      </w:pPr>
      <w:r w:rsidRPr="00344DA3">
        <w:rPr>
          <w:rFonts w:ascii="Times New Roman" w:hAnsi="Times New Roman" w:cs="Times New Roman"/>
          <w:b/>
          <w:bCs/>
          <w:caps/>
          <w:sz w:val="20"/>
        </w:rPr>
        <w:t>1</w:t>
      </w:r>
      <w:r w:rsidR="00C106DC" w:rsidRPr="00344DA3">
        <w:rPr>
          <w:rFonts w:ascii="Times New Roman" w:hAnsi="Times New Roman" w:cs="Times New Roman"/>
          <w:b/>
          <w:bCs/>
          <w:caps/>
          <w:sz w:val="20"/>
        </w:rPr>
        <w:t>4</w:t>
      </w:r>
      <w:r w:rsidRPr="00344DA3">
        <w:rPr>
          <w:rFonts w:ascii="Times New Roman" w:hAnsi="Times New Roman" w:cs="Times New Roman"/>
          <w:b/>
          <w:bCs/>
          <w:caps/>
          <w:sz w:val="20"/>
        </w:rPr>
        <w:t>.</w:t>
      </w:r>
      <w:r w:rsidR="00C106DC" w:rsidRPr="00344DA3">
        <w:rPr>
          <w:rFonts w:ascii="Times New Roman" w:hAnsi="Times New Roman" w:cs="Times New Roman"/>
          <w:b/>
          <w:bCs/>
          <w:caps/>
          <w:sz w:val="20"/>
        </w:rPr>
        <w:t xml:space="preserve"> Место нахождения (</w:t>
      </w:r>
      <w:r w:rsidR="00C106DC" w:rsidRPr="00344DA3">
        <w:rPr>
          <w:rFonts w:ascii="Times New Roman" w:hAnsi="Times New Roman" w:cs="Times New Roman"/>
          <w:b/>
          <w:sz w:val="20"/>
        </w:rPr>
        <w:t>АДРЕСА), БАНКОВСКИЕ РЕКВИЗИТЫ И ПОДПИСИ СТОРОН</w:t>
      </w:r>
    </w:p>
    <w:p w14:paraId="1672739A" w14:textId="77777777" w:rsidR="0090119D" w:rsidRPr="00344DA3" w:rsidRDefault="0090119D" w:rsidP="00DF0783">
      <w:pPr>
        <w:pStyle w:val="ConsPlusNormal"/>
        <w:jc w:val="center"/>
        <w:outlineLvl w:val="1"/>
        <w:rPr>
          <w:rFonts w:ascii="Times New Roman" w:hAnsi="Times New Roman" w:cs="Times New Roman"/>
          <w:b/>
          <w:sz w:val="20"/>
        </w:rPr>
      </w:pPr>
    </w:p>
    <w:tbl>
      <w:tblPr>
        <w:tblW w:w="9581" w:type="dxa"/>
        <w:tblInd w:w="-142" w:type="dxa"/>
        <w:tblLook w:val="04A0" w:firstRow="1" w:lastRow="0" w:firstColumn="1" w:lastColumn="0" w:noHBand="0" w:noVBand="1"/>
      </w:tblPr>
      <w:tblGrid>
        <w:gridCol w:w="5005"/>
        <w:gridCol w:w="4576"/>
      </w:tblGrid>
      <w:tr w:rsidR="00FA5A92" w:rsidRPr="00EA0FA1" w14:paraId="08B722C8" w14:textId="77777777" w:rsidTr="00E66302">
        <w:trPr>
          <w:trHeight w:val="5627"/>
        </w:trPr>
        <w:tc>
          <w:tcPr>
            <w:tcW w:w="5005" w:type="dxa"/>
          </w:tcPr>
          <w:p w14:paraId="3FC9ABA5" w14:textId="77777777" w:rsidR="00FA5A92" w:rsidRPr="00344DA3" w:rsidRDefault="00FA5A92" w:rsidP="00274947">
            <w:pPr>
              <w:widowControl/>
              <w:spacing w:after="200"/>
              <w:contextualSpacing/>
              <w:rPr>
                <w:rFonts w:ascii="Times New Roman" w:eastAsia="Calibri" w:hAnsi="Times New Roman" w:cs="Times New Roman"/>
                <w:b/>
                <w:color w:val="auto"/>
                <w:sz w:val="20"/>
                <w:szCs w:val="20"/>
                <w:lang w:eastAsia="en-US" w:bidi="ar-SA"/>
              </w:rPr>
            </w:pPr>
            <w:r w:rsidRPr="00344DA3">
              <w:rPr>
                <w:rFonts w:ascii="Times New Roman" w:eastAsia="Calibri" w:hAnsi="Times New Roman" w:cs="Times New Roman"/>
                <w:b/>
                <w:color w:val="auto"/>
                <w:sz w:val="20"/>
                <w:szCs w:val="20"/>
                <w:lang w:eastAsia="en-US" w:bidi="ar-SA"/>
              </w:rPr>
              <w:t xml:space="preserve">ЗАКАЗЧИК </w:t>
            </w:r>
          </w:p>
          <w:p w14:paraId="536E1232" w14:textId="77777777" w:rsidR="002F34A0" w:rsidRPr="002F34A0" w:rsidRDefault="002F34A0" w:rsidP="00274947">
            <w:pPr>
              <w:widowControl/>
              <w:spacing w:after="200"/>
              <w:contextualSpacing/>
              <w:rPr>
                <w:rFonts w:ascii="Times New Roman" w:eastAsia="Calibri" w:hAnsi="Times New Roman" w:cs="Times New Roman"/>
                <w:b/>
                <w:color w:val="auto"/>
                <w:sz w:val="20"/>
                <w:szCs w:val="20"/>
                <w:lang w:eastAsia="en-US" w:bidi="ar-SA"/>
              </w:rPr>
            </w:pPr>
            <w:r w:rsidRPr="002F34A0">
              <w:rPr>
                <w:rFonts w:ascii="Times New Roman" w:eastAsia="Calibri" w:hAnsi="Times New Roman" w:cs="Times New Roman"/>
                <w:b/>
                <w:color w:val="auto"/>
                <w:sz w:val="20"/>
                <w:szCs w:val="20"/>
                <w:lang w:eastAsia="en-US" w:bidi="ar-SA"/>
              </w:rPr>
              <w:t>ГБДОУ детский сад № 4</w:t>
            </w:r>
          </w:p>
          <w:p w14:paraId="40BCF004" w14:textId="69AAEEE7" w:rsidR="002F34A0" w:rsidRPr="002F34A0" w:rsidRDefault="002F34A0" w:rsidP="00274947">
            <w:pPr>
              <w:widowControl/>
              <w:spacing w:after="200"/>
              <w:contextualSpacing/>
              <w:rPr>
                <w:rFonts w:ascii="Times New Roman" w:eastAsia="Calibri" w:hAnsi="Times New Roman" w:cs="Times New Roman"/>
                <w:b/>
                <w:color w:val="auto"/>
                <w:sz w:val="20"/>
                <w:szCs w:val="20"/>
                <w:lang w:eastAsia="en-US" w:bidi="ar-SA"/>
              </w:rPr>
            </w:pPr>
            <w:r w:rsidRPr="002F34A0">
              <w:rPr>
                <w:rFonts w:ascii="Times New Roman" w:eastAsia="Calibri" w:hAnsi="Times New Roman" w:cs="Times New Roman"/>
                <w:b/>
                <w:color w:val="auto"/>
                <w:sz w:val="20"/>
                <w:szCs w:val="20"/>
                <w:lang w:eastAsia="en-US" w:bidi="ar-SA"/>
              </w:rPr>
              <w:t>Выборгского района</w:t>
            </w:r>
            <w:proofErr w:type="gramStart"/>
            <w:r w:rsidRPr="002F34A0">
              <w:rPr>
                <w:rFonts w:ascii="Times New Roman" w:eastAsia="Calibri" w:hAnsi="Times New Roman" w:cs="Times New Roman"/>
                <w:b/>
                <w:color w:val="auto"/>
                <w:sz w:val="20"/>
                <w:szCs w:val="20"/>
                <w:lang w:eastAsia="en-US" w:bidi="ar-SA"/>
              </w:rPr>
              <w:t xml:space="preserve"> С</w:t>
            </w:r>
            <w:proofErr w:type="gramEnd"/>
            <w:r w:rsidRPr="002F34A0">
              <w:rPr>
                <w:rFonts w:ascii="Times New Roman" w:eastAsia="Calibri" w:hAnsi="Times New Roman" w:cs="Times New Roman"/>
                <w:b/>
                <w:color w:val="auto"/>
                <w:sz w:val="20"/>
                <w:szCs w:val="20"/>
                <w:lang w:eastAsia="en-US" w:bidi="ar-SA"/>
              </w:rPr>
              <w:t xml:space="preserve">анкт - Петербурга </w:t>
            </w:r>
          </w:p>
          <w:p w14:paraId="2B5099DA" w14:textId="77777777" w:rsidR="002F34A0" w:rsidRPr="002F34A0" w:rsidRDefault="002F34A0" w:rsidP="00274947">
            <w:pPr>
              <w:widowControl/>
              <w:spacing w:after="200"/>
              <w:contextualSpacing/>
              <w:rPr>
                <w:rFonts w:ascii="Times New Roman" w:eastAsia="Calibri" w:hAnsi="Times New Roman" w:cs="Times New Roman"/>
                <w:bCs/>
                <w:color w:val="auto"/>
                <w:sz w:val="20"/>
                <w:szCs w:val="20"/>
                <w:lang w:eastAsia="en-US" w:bidi="ar-SA"/>
              </w:rPr>
            </w:pPr>
            <w:r w:rsidRPr="002F34A0">
              <w:rPr>
                <w:rFonts w:ascii="Times New Roman" w:eastAsia="Calibri" w:hAnsi="Times New Roman" w:cs="Times New Roman"/>
                <w:bCs/>
                <w:color w:val="auto"/>
                <w:sz w:val="20"/>
                <w:szCs w:val="20"/>
                <w:lang w:eastAsia="en-US" w:bidi="ar-SA"/>
              </w:rPr>
              <w:t xml:space="preserve">194295, г. Санкт-Петербург, </w:t>
            </w:r>
          </w:p>
          <w:p w14:paraId="4E2B1636" w14:textId="358C7D2D" w:rsidR="002F34A0" w:rsidRPr="002F34A0" w:rsidRDefault="002F34A0" w:rsidP="00274947">
            <w:pPr>
              <w:widowControl/>
              <w:spacing w:after="200"/>
              <w:contextualSpacing/>
              <w:rPr>
                <w:rFonts w:ascii="Times New Roman" w:eastAsia="Calibri" w:hAnsi="Times New Roman" w:cs="Times New Roman"/>
                <w:bCs/>
                <w:color w:val="auto"/>
                <w:sz w:val="20"/>
                <w:szCs w:val="20"/>
                <w:lang w:eastAsia="en-US" w:bidi="ar-SA"/>
              </w:rPr>
            </w:pPr>
            <w:r w:rsidRPr="002F34A0">
              <w:rPr>
                <w:rFonts w:ascii="Times New Roman" w:eastAsia="Calibri" w:hAnsi="Times New Roman" w:cs="Times New Roman"/>
                <w:bCs/>
                <w:color w:val="auto"/>
                <w:sz w:val="20"/>
                <w:szCs w:val="20"/>
                <w:lang w:eastAsia="en-US" w:bidi="ar-SA"/>
              </w:rPr>
              <w:t>пр. Художников, д. 33, корп.3, лит А</w:t>
            </w:r>
          </w:p>
          <w:p w14:paraId="66000389" w14:textId="73EC4A97" w:rsidR="002F34A0" w:rsidRPr="002F34A0" w:rsidRDefault="002F34A0" w:rsidP="00274947">
            <w:pPr>
              <w:widowControl/>
              <w:spacing w:after="200"/>
              <w:contextualSpacing/>
              <w:rPr>
                <w:rFonts w:ascii="Times New Roman" w:eastAsia="Calibri" w:hAnsi="Times New Roman" w:cs="Times New Roman"/>
                <w:bCs/>
                <w:color w:val="auto"/>
                <w:sz w:val="20"/>
                <w:szCs w:val="20"/>
                <w:lang w:eastAsia="en-US" w:bidi="ar-SA"/>
              </w:rPr>
            </w:pPr>
            <w:r w:rsidRPr="002F34A0">
              <w:rPr>
                <w:rFonts w:ascii="Times New Roman" w:eastAsia="Calibri" w:hAnsi="Times New Roman" w:cs="Times New Roman"/>
                <w:bCs/>
                <w:color w:val="auto"/>
                <w:sz w:val="20"/>
                <w:szCs w:val="20"/>
                <w:lang w:eastAsia="en-US" w:bidi="ar-SA"/>
              </w:rPr>
              <w:t>ИНН 7802139673 КПП 780201001</w:t>
            </w:r>
          </w:p>
          <w:p w14:paraId="29948A85" w14:textId="77777777" w:rsidR="002F34A0" w:rsidRPr="002F34A0" w:rsidRDefault="002F34A0" w:rsidP="00274947">
            <w:pPr>
              <w:widowControl/>
              <w:spacing w:after="200"/>
              <w:contextualSpacing/>
              <w:rPr>
                <w:rFonts w:ascii="Times New Roman" w:eastAsia="Calibri" w:hAnsi="Times New Roman" w:cs="Times New Roman"/>
                <w:bCs/>
                <w:color w:val="auto"/>
                <w:sz w:val="20"/>
                <w:szCs w:val="20"/>
                <w:lang w:eastAsia="en-US" w:bidi="ar-SA"/>
              </w:rPr>
            </w:pPr>
            <w:r w:rsidRPr="002F34A0">
              <w:rPr>
                <w:rFonts w:ascii="Times New Roman" w:eastAsia="Calibri" w:hAnsi="Times New Roman" w:cs="Times New Roman"/>
                <w:bCs/>
                <w:color w:val="auto"/>
                <w:sz w:val="20"/>
                <w:szCs w:val="20"/>
                <w:lang w:eastAsia="en-US" w:bidi="ar-SA"/>
              </w:rPr>
              <w:t>ОГРН 1027801582093 ОКПО 53210826</w:t>
            </w:r>
          </w:p>
          <w:p w14:paraId="4292CB6F" w14:textId="31DA8F50" w:rsidR="002F34A0" w:rsidRPr="002F34A0" w:rsidRDefault="002F34A0" w:rsidP="00274947">
            <w:pPr>
              <w:widowControl/>
              <w:spacing w:after="200"/>
              <w:contextualSpacing/>
              <w:rPr>
                <w:rFonts w:ascii="Times New Roman" w:eastAsia="Calibri" w:hAnsi="Times New Roman" w:cs="Times New Roman"/>
                <w:bCs/>
                <w:color w:val="auto"/>
                <w:sz w:val="20"/>
                <w:szCs w:val="20"/>
                <w:lang w:eastAsia="en-US" w:bidi="ar-SA"/>
              </w:rPr>
            </w:pPr>
            <w:r w:rsidRPr="002F34A0">
              <w:rPr>
                <w:rFonts w:ascii="Times New Roman" w:eastAsia="Calibri" w:hAnsi="Times New Roman" w:cs="Times New Roman"/>
                <w:bCs/>
                <w:color w:val="auto"/>
                <w:sz w:val="20"/>
                <w:szCs w:val="20"/>
                <w:lang w:eastAsia="en-US" w:bidi="ar-SA"/>
              </w:rPr>
              <w:t>Банк получателя</w:t>
            </w:r>
            <w:r w:rsidR="00F34C95">
              <w:rPr>
                <w:rFonts w:ascii="Times New Roman" w:eastAsia="Calibri" w:hAnsi="Times New Roman" w:cs="Times New Roman"/>
                <w:bCs/>
                <w:color w:val="auto"/>
                <w:sz w:val="20"/>
                <w:szCs w:val="20"/>
                <w:lang w:eastAsia="en-US" w:bidi="ar-SA"/>
              </w:rPr>
              <w:t xml:space="preserve">: </w:t>
            </w:r>
            <w:r w:rsidRPr="002F34A0">
              <w:rPr>
                <w:rFonts w:ascii="Times New Roman" w:eastAsia="Calibri" w:hAnsi="Times New Roman" w:cs="Times New Roman"/>
                <w:bCs/>
                <w:color w:val="auto"/>
                <w:sz w:val="20"/>
                <w:szCs w:val="20"/>
                <w:lang w:eastAsia="en-US" w:bidi="ar-SA"/>
              </w:rPr>
              <w:t xml:space="preserve"> </w:t>
            </w:r>
            <w:r w:rsidR="00F34C95" w:rsidRPr="00F34C95">
              <w:rPr>
                <w:rFonts w:ascii="Times New Roman" w:eastAsia="Calibri" w:hAnsi="Times New Roman" w:cs="Times New Roman"/>
                <w:bCs/>
                <w:color w:val="auto"/>
                <w:sz w:val="20"/>
                <w:szCs w:val="20"/>
                <w:lang w:eastAsia="en-US" w:bidi="ar-SA"/>
              </w:rPr>
              <w:t>ОКЦ № 1 СЗГУ Банка России// УФК по г. Санкт-Петербургу, г. Санкт-Петербург</w:t>
            </w:r>
          </w:p>
          <w:p w14:paraId="1493473B" w14:textId="77777777" w:rsidR="002F34A0" w:rsidRPr="002F34A0" w:rsidRDefault="002F34A0" w:rsidP="00274947">
            <w:pPr>
              <w:widowControl/>
              <w:spacing w:after="200"/>
              <w:contextualSpacing/>
              <w:rPr>
                <w:rFonts w:ascii="Times New Roman" w:eastAsia="Calibri" w:hAnsi="Times New Roman" w:cs="Times New Roman"/>
                <w:bCs/>
                <w:color w:val="auto"/>
                <w:sz w:val="20"/>
                <w:szCs w:val="20"/>
                <w:lang w:eastAsia="en-US" w:bidi="ar-SA"/>
              </w:rPr>
            </w:pPr>
            <w:r w:rsidRPr="002F34A0">
              <w:rPr>
                <w:rFonts w:ascii="Times New Roman" w:eastAsia="Calibri" w:hAnsi="Times New Roman" w:cs="Times New Roman"/>
                <w:bCs/>
                <w:color w:val="auto"/>
                <w:sz w:val="20"/>
                <w:szCs w:val="20"/>
                <w:lang w:eastAsia="en-US" w:bidi="ar-SA"/>
              </w:rPr>
              <w:t>БИК 014030106</w:t>
            </w:r>
          </w:p>
          <w:p w14:paraId="7120571B" w14:textId="77777777" w:rsidR="002F34A0" w:rsidRPr="002F34A0" w:rsidRDefault="002F34A0" w:rsidP="00274947">
            <w:pPr>
              <w:widowControl/>
              <w:spacing w:after="200"/>
              <w:contextualSpacing/>
              <w:rPr>
                <w:rFonts w:ascii="Times New Roman" w:eastAsia="Calibri" w:hAnsi="Times New Roman" w:cs="Times New Roman"/>
                <w:bCs/>
                <w:color w:val="auto"/>
                <w:sz w:val="20"/>
                <w:szCs w:val="20"/>
                <w:lang w:eastAsia="en-US" w:bidi="ar-SA"/>
              </w:rPr>
            </w:pPr>
            <w:r w:rsidRPr="002F34A0">
              <w:rPr>
                <w:rFonts w:ascii="Times New Roman" w:eastAsia="Calibri" w:hAnsi="Times New Roman" w:cs="Times New Roman"/>
                <w:bCs/>
                <w:color w:val="auto"/>
                <w:sz w:val="20"/>
                <w:szCs w:val="20"/>
                <w:lang w:eastAsia="en-US" w:bidi="ar-SA"/>
              </w:rPr>
              <w:t>р/с: 03224643400000007200</w:t>
            </w:r>
          </w:p>
          <w:p w14:paraId="00BA9B40" w14:textId="77777777" w:rsidR="002F34A0" w:rsidRPr="002F34A0" w:rsidRDefault="002F34A0" w:rsidP="00274947">
            <w:pPr>
              <w:widowControl/>
              <w:spacing w:after="200"/>
              <w:contextualSpacing/>
              <w:rPr>
                <w:rFonts w:ascii="Times New Roman" w:eastAsia="Calibri" w:hAnsi="Times New Roman" w:cs="Times New Roman"/>
                <w:bCs/>
                <w:color w:val="auto"/>
                <w:sz w:val="20"/>
                <w:szCs w:val="20"/>
                <w:lang w:eastAsia="en-US" w:bidi="ar-SA"/>
              </w:rPr>
            </w:pPr>
            <w:proofErr w:type="spellStart"/>
            <w:r w:rsidRPr="002F34A0">
              <w:rPr>
                <w:rFonts w:ascii="Times New Roman" w:eastAsia="Calibri" w:hAnsi="Times New Roman" w:cs="Times New Roman"/>
                <w:bCs/>
                <w:color w:val="auto"/>
                <w:sz w:val="20"/>
                <w:szCs w:val="20"/>
                <w:lang w:eastAsia="en-US" w:bidi="ar-SA"/>
              </w:rPr>
              <w:t>кор</w:t>
            </w:r>
            <w:proofErr w:type="spellEnd"/>
            <w:r w:rsidRPr="002F34A0">
              <w:rPr>
                <w:rFonts w:ascii="Times New Roman" w:eastAsia="Calibri" w:hAnsi="Times New Roman" w:cs="Times New Roman"/>
                <w:bCs/>
                <w:color w:val="auto"/>
                <w:sz w:val="20"/>
                <w:szCs w:val="20"/>
                <w:lang w:eastAsia="en-US" w:bidi="ar-SA"/>
              </w:rPr>
              <w:t>/с: 40102810945370000005</w:t>
            </w:r>
          </w:p>
          <w:p w14:paraId="11E2A438" w14:textId="77777777" w:rsidR="002F34A0" w:rsidRPr="002F34A0" w:rsidRDefault="002F34A0" w:rsidP="00274947">
            <w:pPr>
              <w:widowControl/>
              <w:spacing w:after="200"/>
              <w:contextualSpacing/>
              <w:rPr>
                <w:rFonts w:ascii="Times New Roman" w:eastAsia="Calibri" w:hAnsi="Times New Roman" w:cs="Times New Roman"/>
                <w:bCs/>
                <w:color w:val="auto"/>
                <w:sz w:val="20"/>
                <w:szCs w:val="20"/>
                <w:lang w:eastAsia="en-US" w:bidi="ar-SA"/>
              </w:rPr>
            </w:pPr>
            <w:r w:rsidRPr="002F34A0">
              <w:rPr>
                <w:rFonts w:ascii="Times New Roman" w:eastAsia="Calibri" w:hAnsi="Times New Roman" w:cs="Times New Roman"/>
                <w:bCs/>
                <w:color w:val="auto"/>
                <w:sz w:val="20"/>
                <w:szCs w:val="20"/>
                <w:lang w:eastAsia="en-US" w:bidi="ar-SA"/>
              </w:rPr>
              <w:t>лицевой счет: 0501123</w:t>
            </w:r>
          </w:p>
          <w:p w14:paraId="3EC2B423" w14:textId="057C4E61" w:rsidR="002F34A0" w:rsidRPr="002F34A0" w:rsidRDefault="002F34A0" w:rsidP="00274947">
            <w:pPr>
              <w:widowControl/>
              <w:spacing w:after="200"/>
              <w:contextualSpacing/>
              <w:rPr>
                <w:rFonts w:ascii="Times New Roman" w:eastAsia="Calibri" w:hAnsi="Times New Roman" w:cs="Times New Roman"/>
                <w:bCs/>
                <w:color w:val="auto"/>
                <w:sz w:val="20"/>
                <w:szCs w:val="20"/>
                <w:lang w:eastAsia="en-US" w:bidi="ar-SA"/>
              </w:rPr>
            </w:pPr>
            <w:r w:rsidRPr="002F34A0">
              <w:rPr>
                <w:rFonts w:ascii="Times New Roman" w:eastAsia="Calibri" w:hAnsi="Times New Roman" w:cs="Times New Roman"/>
                <w:bCs/>
                <w:color w:val="auto"/>
                <w:sz w:val="20"/>
                <w:szCs w:val="20"/>
                <w:lang w:eastAsia="en-US" w:bidi="ar-SA"/>
              </w:rPr>
              <w:t xml:space="preserve">телефон/факс: (812) </w:t>
            </w:r>
            <w:r w:rsidR="00F34C95">
              <w:rPr>
                <w:rFonts w:ascii="Times New Roman" w:eastAsia="Calibri" w:hAnsi="Times New Roman" w:cs="Times New Roman"/>
                <w:bCs/>
                <w:color w:val="auto"/>
                <w:sz w:val="20"/>
                <w:szCs w:val="20"/>
                <w:lang w:eastAsia="en-US" w:bidi="ar-SA"/>
              </w:rPr>
              <w:t>246-28-09</w:t>
            </w:r>
          </w:p>
          <w:p w14:paraId="4E85861B" w14:textId="77777777" w:rsidR="002F34A0" w:rsidRPr="002F34A0" w:rsidRDefault="002F34A0" w:rsidP="00274947">
            <w:pPr>
              <w:widowControl/>
              <w:spacing w:after="200"/>
              <w:contextualSpacing/>
              <w:rPr>
                <w:rFonts w:ascii="Times New Roman" w:eastAsia="Calibri" w:hAnsi="Times New Roman" w:cs="Times New Roman"/>
                <w:bCs/>
                <w:color w:val="auto"/>
                <w:sz w:val="20"/>
                <w:szCs w:val="20"/>
                <w:lang w:eastAsia="en-US" w:bidi="ar-SA"/>
              </w:rPr>
            </w:pPr>
            <w:r w:rsidRPr="002F34A0">
              <w:rPr>
                <w:rFonts w:ascii="Times New Roman" w:eastAsia="Calibri" w:hAnsi="Times New Roman" w:cs="Times New Roman"/>
                <w:bCs/>
                <w:color w:val="auto"/>
                <w:sz w:val="20"/>
                <w:szCs w:val="20"/>
                <w:lang w:eastAsia="en-US" w:bidi="ar-SA"/>
              </w:rPr>
              <w:t>e-</w:t>
            </w:r>
            <w:proofErr w:type="spellStart"/>
            <w:r w:rsidRPr="002F34A0">
              <w:rPr>
                <w:rFonts w:ascii="Times New Roman" w:eastAsia="Calibri" w:hAnsi="Times New Roman" w:cs="Times New Roman"/>
                <w:bCs/>
                <w:color w:val="auto"/>
                <w:sz w:val="20"/>
                <w:szCs w:val="20"/>
                <w:lang w:eastAsia="en-US" w:bidi="ar-SA"/>
              </w:rPr>
              <w:t>mail</w:t>
            </w:r>
            <w:proofErr w:type="spellEnd"/>
            <w:r w:rsidRPr="002F34A0">
              <w:rPr>
                <w:rFonts w:ascii="Times New Roman" w:eastAsia="Calibri" w:hAnsi="Times New Roman" w:cs="Times New Roman"/>
                <w:bCs/>
                <w:color w:val="auto"/>
                <w:sz w:val="20"/>
                <w:szCs w:val="20"/>
                <w:lang w:eastAsia="en-US" w:bidi="ar-SA"/>
              </w:rPr>
              <w:t>: d004@shko.la</w:t>
            </w:r>
          </w:p>
          <w:p w14:paraId="44BDCA14" w14:textId="4A9F8253" w:rsidR="00274947" w:rsidRDefault="00274947" w:rsidP="00274947">
            <w:pPr>
              <w:widowControl/>
              <w:spacing w:after="200"/>
              <w:contextualSpacing/>
              <w:rPr>
                <w:rFonts w:ascii="Times New Roman" w:eastAsia="Calibri" w:hAnsi="Times New Roman" w:cs="Times New Roman"/>
                <w:bCs/>
                <w:color w:val="auto"/>
                <w:sz w:val="20"/>
                <w:szCs w:val="20"/>
                <w:lang w:eastAsia="en-US" w:bidi="ar-SA"/>
              </w:rPr>
            </w:pPr>
          </w:p>
          <w:p w14:paraId="64577E5F" w14:textId="0B97E2A6" w:rsidR="00274947" w:rsidRDefault="00274947" w:rsidP="00274947">
            <w:pPr>
              <w:widowControl/>
              <w:spacing w:after="200"/>
              <w:contextualSpacing/>
              <w:rPr>
                <w:rFonts w:ascii="Times New Roman" w:eastAsia="Calibri" w:hAnsi="Times New Roman" w:cs="Times New Roman"/>
                <w:bCs/>
                <w:color w:val="auto"/>
                <w:sz w:val="20"/>
                <w:szCs w:val="20"/>
                <w:lang w:eastAsia="en-US" w:bidi="ar-SA"/>
              </w:rPr>
            </w:pPr>
          </w:p>
          <w:p w14:paraId="299D5B5D" w14:textId="65FFC05A" w:rsidR="002F34A0" w:rsidRDefault="002F34A0" w:rsidP="00274947">
            <w:pPr>
              <w:widowControl/>
              <w:spacing w:after="200"/>
              <w:contextualSpacing/>
              <w:rPr>
                <w:rFonts w:ascii="Times New Roman" w:eastAsia="Calibri" w:hAnsi="Times New Roman" w:cs="Times New Roman"/>
                <w:bCs/>
                <w:color w:val="auto"/>
                <w:sz w:val="20"/>
                <w:szCs w:val="20"/>
                <w:lang w:eastAsia="en-US" w:bidi="ar-SA"/>
              </w:rPr>
            </w:pPr>
            <w:proofErr w:type="spellStart"/>
            <w:r w:rsidRPr="002F34A0">
              <w:rPr>
                <w:rFonts w:ascii="Times New Roman" w:eastAsia="Calibri" w:hAnsi="Times New Roman" w:cs="Times New Roman"/>
                <w:bCs/>
                <w:color w:val="auto"/>
                <w:sz w:val="20"/>
                <w:szCs w:val="20"/>
                <w:lang w:eastAsia="en-US" w:bidi="ar-SA"/>
              </w:rPr>
              <w:t>И.о</w:t>
            </w:r>
            <w:proofErr w:type="spellEnd"/>
            <w:r w:rsidRPr="002F34A0">
              <w:rPr>
                <w:rFonts w:ascii="Times New Roman" w:eastAsia="Calibri" w:hAnsi="Times New Roman" w:cs="Times New Roman"/>
                <w:bCs/>
                <w:color w:val="auto"/>
                <w:sz w:val="20"/>
                <w:szCs w:val="20"/>
                <w:lang w:eastAsia="en-US" w:bidi="ar-SA"/>
              </w:rPr>
              <w:t>. заведующего</w:t>
            </w:r>
          </w:p>
          <w:p w14:paraId="1F832A65" w14:textId="2488FBE0" w:rsidR="00274947" w:rsidRDefault="00274947" w:rsidP="00274947">
            <w:pPr>
              <w:widowControl/>
              <w:spacing w:after="200"/>
              <w:contextualSpacing/>
              <w:rPr>
                <w:rFonts w:ascii="Times New Roman" w:eastAsia="Calibri" w:hAnsi="Times New Roman" w:cs="Times New Roman"/>
                <w:bCs/>
                <w:color w:val="auto"/>
                <w:sz w:val="20"/>
                <w:szCs w:val="20"/>
                <w:lang w:eastAsia="en-US" w:bidi="ar-SA"/>
              </w:rPr>
            </w:pPr>
          </w:p>
          <w:p w14:paraId="36338862" w14:textId="77777777" w:rsidR="00E66302" w:rsidRPr="002F34A0" w:rsidRDefault="00E66302" w:rsidP="00274947">
            <w:pPr>
              <w:widowControl/>
              <w:spacing w:after="200"/>
              <w:contextualSpacing/>
              <w:rPr>
                <w:rFonts w:ascii="Times New Roman" w:eastAsia="Calibri" w:hAnsi="Times New Roman" w:cs="Times New Roman"/>
                <w:bCs/>
                <w:color w:val="auto"/>
                <w:sz w:val="20"/>
                <w:szCs w:val="20"/>
                <w:lang w:eastAsia="en-US" w:bidi="ar-SA"/>
              </w:rPr>
            </w:pPr>
          </w:p>
          <w:p w14:paraId="14C6C140" w14:textId="77777777" w:rsidR="002F34A0" w:rsidRPr="002F34A0" w:rsidRDefault="002F34A0" w:rsidP="00274947">
            <w:pPr>
              <w:widowControl/>
              <w:spacing w:after="200"/>
              <w:contextualSpacing/>
              <w:rPr>
                <w:rFonts w:ascii="Times New Roman" w:eastAsia="Calibri" w:hAnsi="Times New Roman" w:cs="Times New Roman"/>
                <w:bCs/>
                <w:color w:val="auto"/>
                <w:sz w:val="20"/>
                <w:szCs w:val="20"/>
                <w:lang w:eastAsia="en-US" w:bidi="ar-SA"/>
              </w:rPr>
            </w:pPr>
            <w:r w:rsidRPr="002F34A0">
              <w:rPr>
                <w:rFonts w:ascii="Times New Roman" w:eastAsia="Calibri" w:hAnsi="Times New Roman" w:cs="Times New Roman"/>
                <w:bCs/>
                <w:color w:val="auto"/>
                <w:sz w:val="20"/>
                <w:szCs w:val="20"/>
                <w:lang w:eastAsia="en-US" w:bidi="ar-SA"/>
              </w:rPr>
              <w:t xml:space="preserve">_____________________ /Н.В. </w:t>
            </w:r>
            <w:proofErr w:type="spellStart"/>
            <w:r w:rsidRPr="002F34A0">
              <w:rPr>
                <w:rFonts w:ascii="Times New Roman" w:eastAsia="Calibri" w:hAnsi="Times New Roman" w:cs="Times New Roman"/>
                <w:bCs/>
                <w:color w:val="auto"/>
                <w:sz w:val="20"/>
                <w:szCs w:val="20"/>
                <w:lang w:eastAsia="en-US" w:bidi="ar-SA"/>
              </w:rPr>
              <w:t>Колегаева</w:t>
            </w:r>
            <w:proofErr w:type="spellEnd"/>
            <w:r w:rsidRPr="002F34A0">
              <w:rPr>
                <w:rFonts w:ascii="Times New Roman" w:eastAsia="Calibri" w:hAnsi="Times New Roman" w:cs="Times New Roman"/>
                <w:bCs/>
                <w:color w:val="auto"/>
                <w:sz w:val="20"/>
                <w:szCs w:val="20"/>
                <w:lang w:eastAsia="en-US" w:bidi="ar-SA"/>
              </w:rPr>
              <w:t xml:space="preserve"> /</w:t>
            </w:r>
          </w:p>
          <w:p w14:paraId="36CAA478" w14:textId="6AEF36AD" w:rsidR="00FA5A92" w:rsidRPr="00344DA3" w:rsidRDefault="00F34C95" w:rsidP="00274947">
            <w:pPr>
              <w:widowControl/>
              <w:spacing w:after="200"/>
              <w:contextualSpacing/>
              <w:rPr>
                <w:rFonts w:ascii="Times New Roman" w:eastAsia="Calibri" w:hAnsi="Times New Roman" w:cs="Times New Roman"/>
                <w:bCs/>
                <w:color w:val="auto"/>
                <w:sz w:val="20"/>
                <w:szCs w:val="20"/>
                <w:lang w:eastAsia="en-US" w:bidi="ar-SA"/>
              </w:rPr>
            </w:pPr>
            <w:r>
              <w:rPr>
                <w:rFonts w:ascii="Times New Roman" w:eastAsia="Calibri" w:hAnsi="Times New Roman" w:cs="Times New Roman"/>
                <w:bCs/>
                <w:color w:val="auto"/>
                <w:sz w:val="20"/>
                <w:szCs w:val="20"/>
                <w:lang w:eastAsia="en-US" w:bidi="ar-SA"/>
              </w:rPr>
              <w:t>Э.П.</w:t>
            </w:r>
          </w:p>
        </w:tc>
        <w:tc>
          <w:tcPr>
            <w:tcW w:w="4576" w:type="dxa"/>
            <w:hideMark/>
          </w:tcPr>
          <w:p w14:paraId="17146D08" w14:textId="77777777" w:rsidR="00FA5A92" w:rsidRPr="00344DA3" w:rsidRDefault="00FA5A92" w:rsidP="00EA0FA1">
            <w:pPr>
              <w:widowControl/>
              <w:spacing w:after="200"/>
              <w:contextualSpacing/>
              <w:rPr>
                <w:rFonts w:ascii="Times New Roman" w:eastAsia="Calibri" w:hAnsi="Times New Roman" w:cs="Times New Roman"/>
                <w:b/>
                <w:color w:val="auto"/>
                <w:sz w:val="20"/>
                <w:szCs w:val="20"/>
                <w:lang w:eastAsia="en-US" w:bidi="ar-SA"/>
              </w:rPr>
            </w:pPr>
            <w:r w:rsidRPr="00344DA3">
              <w:rPr>
                <w:rFonts w:ascii="Times New Roman" w:eastAsia="Calibri" w:hAnsi="Times New Roman" w:cs="Times New Roman"/>
                <w:b/>
                <w:color w:val="auto"/>
                <w:sz w:val="20"/>
                <w:szCs w:val="20"/>
                <w:lang w:eastAsia="en-US" w:bidi="ar-SA"/>
              </w:rPr>
              <w:t xml:space="preserve">ПОСТАВЩИК </w:t>
            </w:r>
          </w:p>
          <w:p w14:paraId="441FD669" w14:textId="0EB22413" w:rsidR="00A260C8" w:rsidRDefault="00A260C8" w:rsidP="00274947">
            <w:pPr>
              <w:widowControl/>
              <w:spacing w:after="200"/>
              <w:contextualSpacing/>
              <w:rPr>
                <w:rFonts w:ascii="Times New Roman" w:eastAsia="Calibri" w:hAnsi="Times New Roman" w:cs="Times New Roman"/>
                <w:bCs/>
                <w:color w:val="auto"/>
                <w:sz w:val="20"/>
                <w:szCs w:val="20"/>
                <w:lang w:eastAsia="en-US" w:bidi="ar-SA"/>
              </w:rPr>
            </w:pPr>
          </w:p>
          <w:p w14:paraId="631EA014" w14:textId="77777777" w:rsidR="002F3A96" w:rsidRDefault="002F3A96" w:rsidP="00274947">
            <w:pPr>
              <w:widowControl/>
              <w:spacing w:after="200"/>
              <w:contextualSpacing/>
              <w:rPr>
                <w:rFonts w:ascii="Times New Roman" w:eastAsia="Calibri" w:hAnsi="Times New Roman" w:cs="Times New Roman"/>
                <w:bCs/>
                <w:color w:val="auto"/>
                <w:sz w:val="20"/>
                <w:szCs w:val="20"/>
                <w:lang w:eastAsia="en-US" w:bidi="ar-SA"/>
              </w:rPr>
            </w:pPr>
          </w:p>
          <w:p w14:paraId="28EFFB6E" w14:textId="77777777" w:rsidR="002F3A96" w:rsidRDefault="002F3A96" w:rsidP="00274947">
            <w:pPr>
              <w:widowControl/>
              <w:spacing w:after="200"/>
              <w:contextualSpacing/>
              <w:rPr>
                <w:rFonts w:ascii="Times New Roman" w:eastAsia="Calibri" w:hAnsi="Times New Roman" w:cs="Times New Roman"/>
                <w:bCs/>
                <w:color w:val="auto"/>
                <w:sz w:val="20"/>
                <w:szCs w:val="20"/>
                <w:lang w:eastAsia="en-US" w:bidi="ar-SA"/>
              </w:rPr>
            </w:pPr>
          </w:p>
          <w:p w14:paraId="198D6E79" w14:textId="77777777" w:rsidR="002F3A96" w:rsidRDefault="002F3A96" w:rsidP="00274947">
            <w:pPr>
              <w:widowControl/>
              <w:spacing w:after="200"/>
              <w:contextualSpacing/>
              <w:rPr>
                <w:rFonts w:ascii="Times New Roman" w:eastAsia="Calibri" w:hAnsi="Times New Roman" w:cs="Times New Roman"/>
                <w:bCs/>
                <w:color w:val="auto"/>
                <w:sz w:val="20"/>
                <w:szCs w:val="20"/>
                <w:lang w:eastAsia="en-US" w:bidi="ar-SA"/>
              </w:rPr>
            </w:pPr>
          </w:p>
          <w:p w14:paraId="61D3E4AF" w14:textId="77777777" w:rsidR="002F3A96" w:rsidRDefault="002F3A96" w:rsidP="00274947">
            <w:pPr>
              <w:widowControl/>
              <w:spacing w:after="200"/>
              <w:contextualSpacing/>
              <w:rPr>
                <w:rFonts w:ascii="Times New Roman" w:eastAsia="Calibri" w:hAnsi="Times New Roman" w:cs="Times New Roman"/>
                <w:bCs/>
                <w:color w:val="auto"/>
                <w:sz w:val="20"/>
                <w:szCs w:val="20"/>
                <w:lang w:eastAsia="en-US" w:bidi="ar-SA"/>
              </w:rPr>
            </w:pPr>
          </w:p>
          <w:p w14:paraId="18F8E76A" w14:textId="77777777" w:rsidR="002F3A96" w:rsidRDefault="002F3A96" w:rsidP="00274947">
            <w:pPr>
              <w:widowControl/>
              <w:spacing w:after="200"/>
              <w:contextualSpacing/>
              <w:rPr>
                <w:rFonts w:ascii="Times New Roman" w:eastAsia="Calibri" w:hAnsi="Times New Roman" w:cs="Times New Roman"/>
                <w:bCs/>
                <w:color w:val="auto"/>
                <w:sz w:val="20"/>
                <w:szCs w:val="20"/>
                <w:lang w:eastAsia="en-US" w:bidi="ar-SA"/>
              </w:rPr>
            </w:pPr>
          </w:p>
          <w:p w14:paraId="1FD29F2F" w14:textId="77777777" w:rsidR="002F3A96" w:rsidRDefault="002F3A96" w:rsidP="00274947">
            <w:pPr>
              <w:widowControl/>
              <w:spacing w:after="200"/>
              <w:contextualSpacing/>
              <w:rPr>
                <w:rFonts w:ascii="Times New Roman" w:eastAsia="Calibri" w:hAnsi="Times New Roman" w:cs="Times New Roman"/>
                <w:bCs/>
                <w:color w:val="auto"/>
                <w:sz w:val="20"/>
                <w:szCs w:val="20"/>
                <w:lang w:eastAsia="en-US" w:bidi="ar-SA"/>
              </w:rPr>
            </w:pPr>
          </w:p>
          <w:p w14:paraId="6E318119" w14:textId="77777777" w:rsidR="002F3A96" w:rsidRDefault="002F3A96" w:rsidP="00274947">
            <w:pPr>
              <w:widowControl/>
              <w:spacing w:after="200"/>
              <w:contextualSpacing/>
              <w:rPr>
                <w:rFonts w:ascii="Times New Roman" w:eastAsia="Calibri" w:hAnsi="Times New Roman" w:cs="Times New Roman"/>
                <w:bCs/>
                <w:color w:val="auto"/>
                <w:sz w:val="20"/>
                <w:szCs w:val="20"/>
                <w:lang w:eastAsia="en-US" w:bidi="ar-SA"/>
              </w:rPr>
            </w:pPr>
          </w:p>
          <w:p w14:paraId="7C3290AB" w14:textId="77777777" w:rsidR="002F3A96" w:rsidRDefault="002F3A96" w:rsidP="00274947">
            <w:pPr>
              <w:widowControl/>
              <w:spacing w:after="200"/>
              <w:contextualSpacing/>
              <w:rPr>
                <w:rFonts w:ascii="Times New Roman" w:eastAsia="Calibri" w:hAnsi="Times New Roman" w:cs="Times New Roman"/>
                <w:bCs/>
                <w:color w:val="auto"/>
                <w:sz w:val="20"/>
                <w:szCs w:val="20"/>
                <w:lang w:eastAsia="en-US" w:bidi="ar-SA"/>
              </w:rPr>
            </w:pPr>
          </w:p>
          <w:p w14:paraId="3AE4E23D" w14:textId="77777777" w:rsidR="002F3A96" w:rsidRDefault="002F3A96" w:rsidP="00274947">
            <w:pPr>
              <w:widowControl/>
              <w:spacing w:after="200"/>
              <w:contextualSpacing/>
              <w:rPr>
                <w:rFonts w:ascii="Times New Roman" w:eastAsia="Calibri" w:hAnsi="Times New Roman" w:cs="Times New Roman"/>
                <w:bCs/>
                <w:color w:val="auto"/>
                <w:sz w:val="20"/>
                <w:szCs w:val="20"/>
                <w:lang w:eastAsia="en-US" w:bidi="ar-SA"/>
              </w:rPr>
            </w:pPr>
          </w:p>
          <w:p w14:paraId="79C80A36" w14:textId="77777777" w:rsidR="002F3A96" w:rsidRDefault="002F3A96" w:rsidP="00274947">
            <w:pPr>
              <w:widowControl/>
              <w:spacing w:after="200"/>
              <w:contextualSpacing/>
              <w:rPr>
                <w:rFonts w:ascii="Times New Roman" w:eastAsia="Calibri" w:hAnsi="Times New Roman" w:cs="Times New Roman"/>
                <w:bCs/>
                <w:color w:val="auto"/>
                <w:sz w:val="20"/>
                <w:szCs w:val="20"/>
                <w:lang w:eastAsia="en-US" w:bidi="ar-SA"/>
              </w:rPr>
            </w:pPr>
          </w:p>
          <w:p w14:paraId="0A3CA179" w14:textId="77777777" w:rsidR="002F3A96" w:rsidRDefault="002F3A96" w:rsidP="00274947">
            <w:pPr>
              <w:widowControl/>
              <w:spacing w:after="200"/>
              <w:contextualSpacing/>
              <w:rPr>
                <w:rFonts w:ascii="Times New Roman" w:eastAsia="Calibri" w:hAnsi="Times New Roman" w:cs="Times New Roman"/>
                <w:bCs/>
                <w:color w:val="auto"/>
                <w:sz w:val="20"/>
                <w:szCs w:val="20"/>
                <w:lang w:eastAsia="en-US" w:bidi="ar-SA"/>
              </w:rPr>
            </w:pPr>
          </w:p>
          <w:p w14:paraId="530B4924" w14:textId="77777777" w:rsidR="002F3A96" w:rsidRDefault="002F3A96" w:rsidP="00274947">
            <w:pPr>
              <w:widowControl/>
              <w:spacing w:after="200"/>
              <w:contextualSpacing/>
              <w:rPr>
                <w:rFonts w:ascii="Times New Roman" w:eastAsia="Calibri" w:hAnsi="Times New Roman" w:cs="Times New Roman"/>
                <w:bCs/>
                <w:color w:val="auto"/>
                <w:sz w:val="20"/>
                <w:szCs w:val="20"/>
                <w:lang w:eastAsia="en-US" w:bidi="ar-SA"/>
              </w:rPr>
            </w:pPr>
          </w:p>
          <w:p w14:paraId="7301CE08" w14:textId="77777777" w:rsidR="002F3A96" w:rsidRDefault="002F3A96" w:rsidP="00274947">
            <w:pPr>
              <w:widowControl/>
              <w:spacing w:after="200"/>
              <w:contextualSpacing/>
              <w:rPr>
                <w:rFonts w:ascii="Times New Roman" w:eastAsia="Calibri" w:hAnsi="Times New Roman" w:cs="Times New Roman"/>
                <w:bCs/>
                <w:color w:val="auto"/>
                <w:sz w:val="20"/>
                <w:szCs w:val="20"/>
                <w:lang w:eastAsia="en-US" w:bidi="ar-SA"/>
              </w:rPr>
            </w:pPr>
          </w:p>
          <w:p w14:paraId="2749EE96" w14:textId="77777777" w:rsidR="002F3A96" w:rsidRDefault="002F3A96" w:rsidP="00274947">
            <w:pPr>
              <w:widowControl/>
              <w:spacing w:after="200"/>
              <w:contextualSpacing/>
              <w:rPr>
                <w:rFonts w:ascii="Times New Roman" w:eastAsia="Calibri" w:hAnsi="Times New Roman" w:cs="Times New Roman"/>
                <w:bCs/>
                <w:color w:val="auto"/>
                <w:sz w:val="20"/>
                <w:szCs w:val="20"/>
                <w:lang w:eastAsia="en-US" w:bidi="ar-SA"/>
              </w:rPr>
            </w:pPr>
          </w:p>
          <w:p w14:paraId="2771E600" w14:textId="77777777" w:rsidR="00EA0FA1" w:rsidRPr="00FC0C95" w:rsidRDefault="00EA0FA1" w:rsidP="00274947">
            <w:pPr>
              <w:widowControl/>
              <w:spacing w:after="200"/>
              <w:contextualSpacing/>
              <w:rPr>
                <w:rFonts w:ascii="Times New Roman" w:eastAsia="Calibri" w:hAnsi="Times New Roman" w:cs="Times New Roman"/>
                <w:bCs/>
                <w:color w:val="auto"/>
                <w:sz w:val="20"/>
                <w:szCs w:val="20"/>
                <w:lang w:eastAsia="en-US" w:bidi="ar-SA"/>
              </w:rPr>
            </w:pPr>
          </w:p>
          <w:p w14:paraId="10CDBB02" w14:textId="77777777" w:rsidR="00EA0FA1" w:rsidRDefault="00EA0FA1" w:rsidP="00274947">
            <w:pPr>
              <w:widowControl/>
              <w:spacing w:after="200"/>
              <w:contextualSpacing/>
              <w:rPr>
                <w:rFonts w:ascii="Times New Roman" w:eastAsia="Calibri" w:hAnsi="Times New Roman" w:cs="Times New Roman"/>
                <w:bCs/>
                <w:color w:val="auto"/>
                <w:sz w:val="20"/>
                <w:szCs w:val="20"/>
                <w:lang w:eastAsia="en-US" w:bidi="ar-SA"/>
              </w:rPr>
            </w:pPr>
          </w:p>
          <w:p w14:paraId="3237D26F" w14:textId="77777777" w:rsidR="002F3A96" w:rsidRPr="00FC0C95" w:rsidRDefault="002F3A96" w:rsidP="00274947">
            <w:pPr>
              <w:widowControl/>
              <w:spacing w:after="200"/>
              <w:contextualSpacing/>
              <w:rPr>
                <w:rFonts w:ascii="Times New Roman" w:eastAsia="Calibri" w:hAnsi="Times New Roman" w:cs="Times New Roman"/>
                <w:bCs/>
                <w:color w:val="auto"/>
                <w:sz w:val="20"/>
                <w:szCs w:val="20"/>
                <w:lang w:eastAsia="en-US" w:bidi="ar-SA"/>
              </w:rPr>
            </w:pPr>
          </w:p>
          <w:p w14:paraId="77AC20D1" w14:textId="77777777" w:rsidR="00EA0FA1" w:rsidRPr="00FC0C95" w:rsidRDefault="00EA0FA1" w:rsidP="00274947">
            <w:pPr>
              <w:widowControl/>
              <w:spacing w:after="200"/>
              <w:contextualSpacing/>
              <w:rPr>
                <w:rFonts w:ascii="Times New Roman" w:eastAsia="Calibri" w:hAnsi="Times New Roman" w:cs="Times New Roman"/>
                <w:bCs/>
                <w:color w:val="auto"/>
                <w:sz w:val="20"/>
                <w:szCs w:val="20"/>
                <w:lang w:eastAsia="en-US" w:bidi="ar-SA"/>
              </w:rPr>
            </w:pPr>
          </w:p>
          <w:p w14:paraId="27B36BD8" w14:textId="2290CB43" w:rsidR="00EA0FA1" w:rsidRPr="00EA0FA1" w:rsidRDefault="00EA0FA1" w:rsidP="00EA0FA1">
            <w:pPr>
              <w:widowControl/>
              <w:spacing w:after="200"/>
              <w:contextualSpacing/>
              <w:rPr>
                <w:rFonts w:ascii="Times New Roman" w:eastAsia="Calibri" w:hAnsi="Times New Roman" w:cs="Times New Roman"/>
                <w:bCs/>
                <w:color w:val="auto"/>
                <w:sz w:val="20"/>
                <w:szCs w:val="20"/>
                <w:lang w:eastAsia="en-US" w:bidi="ar-SA"/>
              </w:rPr>
            </w:pPr>
            <w:r w:rsidRPr="00EA0FA1">
              <w:rPr>
                <w:rFonts w:ascii="Times New Roman" w:eastAsia="Calibri" w:hAnsi="Times New Roman" w:cs="Times New Roman"/>
                <w:bCs/>
                <w:color w:val="auto"/>
                <w:sz w:val="20"/>
                <w:szCs w:val="20"/>
                <w:lang w:eastAsia="en-US" w:bidi="ar-SA"/>
              </w:rPr>
              <w:t>_____________________ / /</w:t>
            </w:r>
          </w:p>
          <w:p w14:paraId="05A792CB" w14:textId="293D0BD9" w:rsidR="00EA0FA1" w:rsidRPr="00EA0FA1" w:rsidRDefault="00EA0FA1" w:rsidP="00EA0FA1">
            <w:pPr>
              <w:widowControl/>
              <w:spacing w:after="200"/>
              <w:contextualSpacing/>
              <w:rPr>
                <w:rFonts w:ascii="Times New Roman" w:eastAsia="Calibri" w:hAnsi="Times New Roman" w:cs="Times New Roman"/>
                <w:bCs/>
                <w:color w:val="auto"/>
                <w:sz w:val="20"/>
                <w:szCs w:val="20"/>
                <w:lang w:eastAsia="en-US" w:bidi="ar-SA"/>
              </w:rPr>
            </w:pPr>
            <w:r w:rsidRPr="00EA0FA1">
              <w:rPr>
                <w:rFonts w:ascii="Times New Roman" w:eastAsia="Calibri" w:hAnsi="Times New Roman" w:cs="Times New Roman"/>
                <w:bCs/>
                <w:color w:val="auto"/>
                <w:sz w:val="20"/>
                <w:szCs w:val="20"/>
                <w:lang w:eastAsia="en-US" w:bidi="ar-SA"/>
              </w:rPr>
              <w:t>Э.П.</w:t>
            </w:r>
          </w:p>
        </w:tc>
      </w:tr>
    </w:tbl>
    <w:p w14:paraId="244DA05A" w14:textId="7F7F0076" w:rsidR="00E23CF8" w:rsidRPr="00EA0FA1" w:rsidRDefault="00E23CF8" w:rsidP="00274947">
      <w:pPr>
        <w:autoSpaceDE w:val="0"/>
        <w:rPr>
          <w:rFonts w:ascii="Times New Roman" w:hAnsi="Times New Roman"/>
          <w:sz w:val="20"/>
          <w:szCs w:val="20"/>
        </w:rPr>
      </w:pPr>
    </w:p>
    <w:p w14:paraId="4641BA02" w14:textId="6289C467" w:rsidR="00274947" w:rsidRPr="00EA0FA1" w:rsidRDefault="00274947" w:rsidP="00274947">
      <w:pPr>
        <w:autoSpaceDE w:val="0"/>
        <w:rPr>
          <w:rFonts w:ascii="Times New Roman" w:hAnsi="Times New Roman"/>
          <w:sz w:val="20"/>
          <w:szCs w:val="20"/>
        </w:rPr>
      </w:pPr>
    </w:p>
    <w:p w14:paraId="5A408FEA" w14:textId="6A18FF28" w:rsidR="00274947" w:rsidRPr="00EA0FA1" w:rsidRDefault="00274947" w:rsidP="00274947">
      <w:pPr>
        <w:autoSpaceDE w:val="0"/>
        <w:rPr>
          <w:rFonts w:ascii="Times New Roman" w:hAnsi="Times New Roman"/>
          <w:sz w:val="20"/>
          <w:szCs w:val="20"/>
        </w:rPr>
      </w:pPr>
    </w:p>
    <w:p w14:paraId="5C018C01" w14:textId="4264E079" w:rsidR="00DA0E76" w:rsidRPr="00EA0FA1" w:rsidRDefault="00DA0E76" w:rsidP="00274947">
      <w:pPr>
        <w:autoSpaceDE w:val="0"/>
        <w:rPr>
          <w:rFonts w:ascii="Times New Roman" w:hAnsi="Times New Roman"/>
          <w:sz w:val="20"/>
          <w:szCs w:val="20"/>
        </w:rPr>
      </w:pPr>
    </w:p>
    <w:p w14:paraId="33046131" w14:textId="4A116978" w:rsidR="00DA0E76" w:rsidRPr="00EA0FA1" w:rsidRDefault="00DA0E76" w:rsidP="00274947">
      <w:pPr>
        <w:autoSpaceDE w:val="0"/>
        <w:rPr>
          <w:rFonts w:ascii="Times New Roman" w:hAnsi="Times New Roman"/>
          <w:sz w:val="20"/>
          <w:szCs w:val="20"/>
        </w:rPr>
      </w:pPr>
    </w:p>
    <w:p w14:paraId="1908042D" w14:textId="6394F52F" w:rsidR="00DA0E76" w:rsidRPr="00EA0FA1" w:rsidRDefault="00DA0E76" w:rsidP="00274947">
      <w:pPr>
        <w:autoSpaceDE w:val="0"/>
        <w:rPr>
          <w:rFonts w:ascii="Times New Roman" w:hAnsi="Times New Roman"/>
          <w:sz w:val="20"/>
          <w:szCs w:val="20"/>
        </w:rPr>
      </w:pPr>
    </w:p>
    <w:p w14:paraId="648EE6CF" w14:textId="59399220" w:rsidR="00DA0E76" w:rsidRPr="00EA0FA1" w:rsidRDefault="00DA0E76" w:rsidP="00274947">
      <w:pPr>
        <w:autoSpaceDE w:val="0"/>
        <w:rPr>
          <w:rFonts w:ascii="Times New Roman" w:hAnsi="Times New Roman"/>
          <w:sz w:val="20"/>
          <w:szCs w:val="20"/>
        </w:rPr>
      </w:pPr>
    </w:p>
    <w:p w14:paraId="10A7CA4B" w14:textId="10084B9B" w:rsidR="00DA0E76" w:rsidRPr="00EA0FA1" w:rsidRDefault="00DA0E76" w:rsidP="00274947">
      <w:pPr>
        <w:autoSpaceDE w:val="0"/>
        <w:rPr>
          <w:rFonts w:ascii="Times New Roman" w:hAnsi="Times New Roman"/>
          <w:sz w:val="20"/>
          <w:szCs w:val="20"/>
        </w:rPr>
      </w:pPr>
    </w:p>
    <w:p w14:paraId="01533A0B" w14:textId="70E65FB5" w:rsidR="00831B5B" w:rsidRPr="00EA0FA1" w:rsidRDefault="00831B5B" w:rsidP="00274947">
      <w:pPr>
        <w:autoSpaceDE w:val="0"/>
        <w:rPr>
          <w:rFonts w:ascii="Times New Roman" w:hAnsi="Times New Roman"/>
          <w:sz w:val="20"/>
          <w:szCs w:val="20"/>
        </w:rPr>
      </w:pPr>
    </w:p>
    <w:p w14:paraId="50F286EF" w14:textId="032F5EA9" w:rsidR="00831B5B" w:rsidRPr="00EA0FA1" w:rsidRDefault="00831B5B" w:rsidP="00274947">
      <w:pPr>
        <w:autoSpaceDE w:val="0"/>
        <w:rPr>
          <w:rFonts w:ascii="Times New Roman" w:hAnsi="Times New Roman"/>
          <w:sz w:val="20"/>
          <w:szCs w:val="20"/>
        </w:rPr>
      </w:pPr>
    </w:p>
    <w:p w14:paraId="36D4F2C0" w14:textId="22718C4A" w:rsidR="00DA0E76" w:rsidRPr="00EA0FA1" w:rsidRDefault="00DA0E76" w:rsidP="00274947">
      <w:pPr>
        <w:autoSpaceDE w:val="0"/>
        <w:rPr>
          <w:rFonts w:ascii="Times New Roman" w:hAnsi="Times New Roman"/>
          <w:sz w:val="20"/>
          <w:szCs w:val="20"/>
        </w:rPr>
      </w:pPr>
    </w:p>
    <w:p w14:paraId="791FB2DE" w14:textId="501DF37F" w:rsidR="00DA0E76" w:rsidRPr="00EA0FA1" w:rsidRDefault="00DA0E76" w:rsidP="00274947">
      <w:pPr>
        <w:autoSpaceDE w:val="0"/>
        <w:rPr>
          <w:rFonts w:ascii="Times New Roman" w:hAnsi="Times New Roman"/>
          <w:sz w:val="20"/>
          <w:szCs w:val="20"/>
        </w:rPr>
      </w:pPr>
    </w:p>
    <w:p w14:paraId="28132AED" w14:textId="02628D22" w:rsidR="00DA0E76" w:rsidRPr="00EA0FA1" w:rsidRDefault="00DA0E76" w:rsidP="00274947">
      <w:pPr>
        <w:autoSpaceDE w:val="0"/>
        <w:rPr>
          <w:rFonts w:ascii="Times New Roman" w:hAnsi="Times New Roman"/>
          <w:sz w:val="20"/>
          <w:szCs w:val="20"/>
        </w:rPr>
      </w:pPr>
    </w:p>
    <w:p w14:paraId="19CD0C53" w14:textId="6A5E7DC1" w:rsidR="00DA0E76" w:rsidRPr="00EA0FA1" w:rsidRDefault="00DA0E76" w:rsidP="00274947">
      <w:pPr>
        <w:autoSpaceDE w:val="0"/>
        <w:rPr>
          <w:rFonts w:ascii="Times New Roman" w:hAnsi="Times New Roman"/>
          <w:sz w:val="20"/>
          <w:szCs w:val="20"/>
        </w:rPr>
      </w:pPr>
    </w:p>
    <w:p w14:paraId="28B8BC7E" w14:textId="77777777" w:rsidR="00F34C95" w:rsidRPr="00EA0FA1" w:rsidRDefault="00F34C95" w:rsidP="00274947">
      <w:pPr>
        <w:autoSpaceDE w:val="0"/>
        <w:rPr>
          <w:rFonts w:ascii="Times New Roman" w:hAnsi="Times New Roman"/>
          <w:sz w:val="20"/>
          <w:szCs w:val="20"/>
        </w:rPr>
      </w:pPr>
    </w:p>
    <w:p w14:paraId="5223EBBD" w14:textId="77777777" w:rsidR="00F34C95" w:rsidRPr="00EA0FA1" w:rsidRDefault="00F34C95" w:rsidP="00274947">
      <w:pPr>
        <w:autoSpaceDE w:val="0"/>
        <w:rPr>
          <w:rFonts w:ascii="Times New Roman" w:hAnsi="Times New Roman"/>
          <w:sz w:val="20"/>
          <w:szCs w:val="20"/>
        </w:rPr>
      </w:pPr>
    </w:p>
    <w:p w14:paraId="471793D1" w14:textId="77777777" w:rsidR="00F34C95" w:rsidRPr="00EA0FA1" w:rsidRDefault="00F34C95" w:rsidP="00274947">
      <w:pPr>
        <w:autoSpaceDE w:val="0"/>
        <w:rPr>
          <w:rFonts w:ascii="Times New Roman" w:hAnsi="Times New Roman"/>
          <w:sz w:val="20"/>
          <w:szCs w:val="20"/>
        </w:rPr>
      </w:pPr>
    </w:p>
    <w:p w14:paraId="6E8E90D0" w14:textId="77777777" w:rsidR="00F34C95" w:rsidRPr="00EA0FA1" w:rsidRDefault="00F34C95" w:rsidP="00274947">
      <w:pPr>
        <w:autoSpaceDE w:val="0"/>
        <w:rPr>
          <w:rFonts w:ascii="Times New Roman" w:hAnsi="Times New Roman"/>
          <w:sz w:val="20"/>
          <w:szCs w:val="20"/>
        </w:rPr>
      </w:pPr>
    </w:p>
    <w:p w14:paraId="6E567E3C" w14:textId="246B69FD" w:rsidR="00F34C95" w:rsidRPr="00EA0FA1" w:rsidRDefault="00F34C95" w:rsidP="00274947">
      <w:pPr>
        <w:autoSpaceDE w:val="0"/>
        <w:rPr>
          <w:rFonts w:ascii="Times New Roman" w:hAnsi="Times New Roman"/>
          <w:sz w:val="20"/>
          <w:szCs w:val="20"/>
        </w:rPr>
      </w:pPr>
    </w:p>
    <w:p w14:paraId="47CDDEA2" w14:textId="77777777" w:rsidR="00B5644F" w:rsidRPr="00EA0FA1" w:rsidRDefault="00B5644F" w:rsidP="00274947">
      <w:pPr>
        <w:autoSpaceDE w:val="0"/>
        <w:rPr>
          <w:rFonts w:ascii="Times New Roman" w:hAnsi="Times New Roman"/>
          <w:sz w:val="20"/>
          <w:szCs w:val="20"/>
        </w:rPr>
      </w:pPr>
    </w:p>
    <w:p w14:paraId="0735BB9C" w14:textId="77777777" w:rsidR="00F34C95" w:rsidRPr="00EA0FA1" w:rsidRDefault="00F34C95" w:rsidP="00274947">
      <w:pPr>
        <w:autoSpaceDE w:val="0"/>
        <w:rPr>
          <w:rFonts w:ascii="Times New Roman" w:hAnsi="Times New Roman"/>
          <w:sz w:val="20"/>
          <w:szCs w:val="20"/>
        </w:rPr>
      </w:pPr>
    </w:p>
    <w:p w14:paraId="336B143B" w14:textId="77777777" w:rsidR="00F34C95" w:rsidRPr="00EA0FA1" w:rsidRDefault="00F34C95" w:rsidP="00274947">
      <w:pPr>
        <w:autoSpaceDE w:val="0"/>
        <w:rPr>
          <w:rFonts w:ascii="Times New Roman" w:hAnsi="Times New Roman"/>
          <w:sz w:val="20"/>
          <w:szCs w:val="20"/>
        </w:rPr>
      </w:pPr>
    </w:p>
    <w:p w14:paraId="2DF3FCFE" w14:textId="77777777" w:rsidR="00F34C95" w:rsidRPr="00EA0FA1" w:rsidRDefault="00F34C95" w:rsidP="00274947">
      <w:pPr>
        <w:autoSpaceDE w:val="0"/>
        <w:rPr>
          <w:rFonts w:ascii="Times New Roman" w:hAnsi="Times New Roman"/>
          <w:sz w:val="20"/>
          <w:szCs w:val="20"/>
        </w:rPr>
      </w:pPr>
    </w:p>
    <w:p w14:paraId="043D62C9" w14:textId="77777777" w:rsidR="00F34C95" w:rsidRDefault="00F34C95" w:rsidP="00274947">
      <w:pPr>
        <w:autoSpaceDE w:val="0"/>
        <w:rPr>
          <w:rFonts w:ascii="Times New Roman" w:hAnsi="Times New Roman"/>
          <w:sz w:val="20"/>
          <w:szCs w:val="20"/>
        </w:rPr>
      </w:pPr>
    </w:p>
    <w:p w14:paraId="27D28223" w14:textId="77777777" w:rsidR="002F3A96" w:rsidRDefault="002F3A96" w:rsidP="00274947">
      <w:pPr>
        <w:autoSpaceDE w:val="0"/>
        <w:rPr>
          <w:rFonts w:ascii="Times New Roman" w:hAnsi="Times New Roman"/>
          <w:sz w:val="20"/>
          <w:szCs w:val="20"/>
        </w:rPr>
      </w:pPr>
    </w:p>
    <w:p w14:paraId="51D7466A" w14:textId="77777777" w:rsidR="002F3A96" w:rsidRDefault="002F3A96" w:rsidP="00274947">
      <w:pPr>
        <w:autoSpaceDE w:val="0"/>
        <w:rPr>
          <w:rFonts w:ascii="Times New Roman" w:hAnsi="Times New Roman"/>
          <w:sz w:val="20"/>
          <w:szCs w:val="20"/>
        </w:rPr>
      </w:pPr>
    </w:p>
    <w:p w14:paraId="4AB53835" w14:textId="77777777" w:rsidR="002F3A96" w:rsidRPr="00EA0FA1" w:rsidRDefault="002F3A96" w:rsidP="00274947">
      <w:pPr>
        <w:autoSpaceDE w:val="0"/>
        <w:rPr>
          <w:rFonts w:ascii="Times New Roman" w:hAnsi="Times New Roman"/>
          <w:sz w:val="20"/>
          <w:szCs w:val="20"/>
        </w:rPr>
      </w:pPr>
    </w:p>
    <w:p w14:paraId="42036993" w14:textId="77777777" w:rsidR="00F34C95" w:rsidRPr="00EA0FA1" w:rsidRDefault="00F34C95" w:rsidP="00274947">
      <w:pPr>
        <w:autoSpaceDE w:val="0"/>
        <w:rPr>
          <w:rFonts w:ascii="Times New Roman" w:hAnsi="Times New Roman"/>
          <w:sz w:val="20"/>
          <w:szCs w:val="20"/>
        </w:rPr>
      </w:pPr>
    </w:p>
    <w:p w14:paraId="17F5FADB" w14:textId="77777777" w:rsidR="00F34C95" w:rsidRPr="00EA0FA1" w:rsidRDefault="00F34C95" w:rsidP="00274947">
      <w:pPr>
        <w:autoSpaceDE w:val="0"/>
        <w:rPr>
          <w:rFonts w:ascii="Times New Roman" w:hAnsi="Times New Roman"/>
          <w:sz w:val="20"/>
          <w:szCs w:val="20"/>
        </w:rPr>
      </w:pPr>
    </w:p>
    <w:p w14:paraId="52A55DDA" w14:textId="77777777" w:rsidR="00F34C95" w:rsidRPr="00EA0FA1" w:rsidRDefault="00F34C95" w:rsidP="00274947">
      <w:pPr>
        <w:autoSpaceDE w:val="0"/>
        <w:rPr>
          <w:rFonts w:ascii="Times New Roman" w:hAnsi="Times New Roman"/>
          <w:sz w:val="20"/>
          <w:szCs w:val="20"/>
        </w:rPr>
      </w:pPr>
    </w:p>
    <w:p w14:paraId="676BA91B" w14:textId="28436E2A" w:rsidR="00DA0E76" w:rsidRPr="00EA0FA1" w:rsidRDefault="00DA0E76" w:rsidP="00274947">
      <w:pPr>
        <w:autoSpaceDE w:val="0"/>
        <w:rPr>
          <w:rFonts w:ascii="Times New Roman" w:hAnsi="Times New Roman"/>
          <w:sz w:val="20"/>
          <w:szCs w:val="20"/>
        </w:rPr>
      </w:pPr>
    </w:p>
    <w:p w14:paraId="3DE616AD" w14:textId="4F84B4A6" w:rsidR="00DA0E76" w:rsidRPr="00EA0FA1" w:rsidRDefault="00DA0E76" w:rsidP="00274947">
      <w:pPr>
        <w:autoSpaceDE w:val="0"/>
        <w:rPr>
          <w:rFonts w:ascii="Times New Roman" w:hAnsi="Times New Roman"/>
          <w:sz w:val="20"/>
          <w:szCs w:val="20"/>
        </w:rPr>
      </w:pPr>
    </w:p>
    <w:p w14:paraId="5AD46B4D" w14:textId="0DBCD1FE" w:rsidR="00DA0E76" w:rsidRPr="00DA0E76" w:rsidRDefault="00DA0E76" w:rsidP="00DA0E76">
      <w:pPr>
        <w:autoSpaceDE w:val="0"/>
        <w:jc w:val="right"/>
        <w:rPr>
          <w:rFonts w:ascii="Times New Roman" w:hAnsi="Times New Roman"/>
          <w:sz w:val="20"/>
          <w:szCs w:val="20"/>
        </w:rPr>
      </w:pPr>
      <w:r w:rsidRPr="00DA0E76">
        <w:rPr>
          <w:rFonts w:ascii="Times New Roman" w:hAnsi="Times New Roman"/>
          <w:sz w:val="20"/>
          <w:szCs w:val="20"/>
        </w:rPr>
        <w:lastRenderedPageBreak/>
        <w:t>Приложение № 1</w:t>
      </w:r>
    </w:p>
    <w:p w14:paraId="311322DE" w14:textId="253A3215" w:rsidR="00DA0E76" w:rsidRDefault="00DA0E76" w:rsidP="00DA0E76">
      <w:pPr>
        <w:autoSpaceDE w:val="0"/>
        <w:jc w:val="right"/>
        <w:rPr>
          <w:rFonts w:ascii="Times New Roman" w:hAnsi="Times New Roman"/>
          <w:sz w:val="20"/>
          <w:szCs w:val="20"/>
        </w:rPr>
      </w:pPr>
      <w:r w:rsidRPr="00DA0E76">
        <w:rPr>
          <w:rFonts w:ascii="Times New Roman" w:hAnsi="Times New Roman"/>
          <w:sz w:val="20"/>
          <w:szCs w:val="20"/>
        </w:rPr>
        <w:t xml:space="preserve">к контракту № </w:t>
      </w:r>
    </w:p>
    <w:p w14:paraId="3C1E80CE" w14:textId="794020C5" w:rsidR="00DA0E76" w:rsidRDefault="00DA0E76" w:rsidP="00DA0E76">
      <w:pPr>
        <w:autoSpaceDE w:val="0"/>
        <w:jc w:val="right"/>
        <w:rPr>
          <w:rFonts w:ascii="Times New Roman" w:hAnsi="Times New Roman"/>
          <w:sz w:val="20"/>
          <w:szCs w:val="20"/>
        </w:rPr>
      </w:pPr>
    </w:p>
    <w:p w14:paraId="4675ED4C" w14:textId="77777777" w:rsidR="00DA0E76" w:rsidRDefault="00DA0E76" w:rsidP="00DA0E76">
      <w:pPr>
        <w:autoSpaceDE w:val="0"/>
        <w:jc w:val="right"/>
        <w:rPr>
          <w:rFonts w:ascii="Times New Roman" w:hAnsi="Times New Roman"/>
          <w:sz w:val="20"/>
          <w:szCs w:val="20"/>
        </w:rPr>
      </w:pPr>
    </w:p>
    <w:p w14:paraId="690FFF08" w14:textId="5592B778" w:rsidR="00DA0E76" w:rsidRDefault="00DA0E76" w:rsidP="00DA0E76">
      <w:pPr>
        <w:autoSpaceDE w:val="0"/>
        <w:jc w:val="center"/>
        <w:rPr>
          <w:rFonts w:ascii="Times New Roman" w:hAnsi="Times New Roman"/>
          <w:b/>
          <w:bCs/>
        </w:rPr>
      </w:pPr>
      <w:r w:rsidRPr="00DA0E76">
        <w:rPr>
          <w:rFonts w:ascii="Times New Roman" w:hAnsi="Times New Roman"/>
          <w:b/>
          <w:bCs/>
        </w:rPr>
        <w:t>Спецификация</w:t>
      </w:r>
    </w:p>
    <w:p w14:paraId="78955573" w14:textId="27ABE194" w:rsidR="00DA0E76" w:rsidRPr="00DA0E76" w:rsidRDefault="00DA0E76" w:rsidP="00DA0E76">
      <w:pPr>
        <w:autoSpaceDE w:val="0"/>
        <w:jc w:val="center"/>
        <w:rPr>
          <w:rFonts w:ascii="Times New Roman" w:hAnsi="Times New Roman"/>
          <w:b/>
          <w:bCs/>
          <w:sz w:val="12"/>
          <w:szCs w:val="12"/>
        </w:rPr>
      </w:pPr>
    </w:p>
    <w:tbl>
      <w:tblPr>
        <w:tblW w:w="10207"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5" w:type="dxa"/>
          <w:left w:w="55" w:type="dxa"/>
          <w:bottom w:w="55" w:type="dxa"/>
          <w:right w:w="55" w:type="dxa"/>
        </w:tblCellMar>
        <w:tblLook w:val="0000" w:firstRow="0" w:lastRow="0" w:firstColumn="0" w:lastColumn="0" w:noHBand="0" w:noVBand="0"/>
      </w:tblPr>
      <w:tblGrid>
        <w:gridCol w:w="567"/>
        <w:gridCol w:w="1560"/>
        <w:gridCol w:w="3685"/>
        <w:gridCol w:w="1134"/>
        <w:gridCol w:w="709"/>
        <w:gridCol w:w="1276"/>
        <w:gridCol w:w="1276"/>
      </w:tblGrid>
      <w:tr w:rsidR="002314FD" w:rsidRPr="00831B5B" w14:paraId="412FE621" w14:textId="77777777" w:rsidTr="00A24E35">
        <w:trPr>
          <w:trHeight w:val="277"/>
        </w:trPr>
        <w:tc>
          <w:tcPr>
            <w:tcW w:w="567" w:type="dxa"/>
          </w:tcPr>
          <w:p w14:paraId="3B6B5DBC" w14:textId="77777777" w:rsidR="002314FD" w:rsidRPr="00831B5B" w:rsidRDefault="002314FD" w:rsidP="00DA0E76">
            <w:pPr>
              <w:widowControl/>
              <w:suppressLineNumbers/>
              <w:suppressAutoHyphens/>
              <w:snapToGrid w:val="0"/>
              <w:jc w:val="center"/>
              <w:rPr>
                <w:rFonts w:ascii="Times New Roman" w:eastAsia="Times New Roman" w:hAnsi="Times New Roman" w:cs="Times New Roman"/>
                <w:color w:val="auto"/>
                <w:sz w:val="20"/>
                <w:szCs w:val="20"/>
                <w:lang w:eastAsia="ar-SA" w:bidi="ar-SA"/>
              </w:rPr>
            </w:pPr>
            <w:r w:rsidRPr="00831B5B">
              <w:rPr>
                <w:rFonts w:ascii="Times New Roman" w:eastAsia="Times New Roman" w:hAnsi="Times New Roman" w:cs="Times New Roman"/>
                <w:color w:val="auto"/>
                <w:sz w:val="20"/>
                <w:szCs w:val="20"/>
                <w:lang w:eastAsia="ar-SA" w:bidi="ar-SA"/>
              </w:rPr>
              <w:t>№ п/п</w:t>
            </w:r>
          </w:p>
        </w:tc>
        <w:tc>
          <w:tcPr>
            <w:tcW w:w="1560" w:type="dxa"/>
          </w:tcPr>
          <w:p w14:paraId="20F7DC2D" w14:textId="0CA38CD8" w:rsidR="002314FD" w:rsidRPr="00831B5B" w:rsidRDefault="002314FD" w:rsidP="00DA0E76">
            <w:pPr>
              <w:widowControl/>
              <w:suppressLineNumbers/>
              <w:suppressAutoHyphens/>
              <w:snapToGrid w:val="0"/>
              <w:jc w:val="center"/>
              <w:rPr>
                <w:rFonts w:ascii="Times New Roman" w:eastAsia="Times New Roman" w:hAnsi="Times New Roman" w:cs="Times New Roman"/>
                <w:color w:val="auto"/>
                <w:sz w:val="20"/>
                <w:szCs w:val="20"/>
                <w:lang w:eastAsia="ar-SA" w:bidi="ar-SA"/>
              </w:rPr>
            </w:pPr>
            <w:r w:rsidRPr="00831B5B">
              <w:rPr>
                <w:rFonts w:ascii="Times New Roman" w:eastAsia="Times New Roman" w:hAnsi="Times New Roman" w:cs="Times New Roman"/>
                <w:color w:val="auto"/>
                <w:sz w:val="20"/>
                <w:szCs w:val="20"/>
                <w:lang w:eastAsia="ar-SA" w:bidi="ar-SA"/>
              </w:rPr>
              <w:t xml:space="preserve">Наименование </w:t>
            </w:r>
          </w:p>
        </w:tc>
        <w:tc>
          <w:tcPr>
            <w:tcW w:w="3685" w:type="dxa"/>
          </w:tcPr>
          <w:p w14:paraId="6C8B7315" w14:textId="41062517" w:rsidR="002314FD" w:rsidRPr="00831B5B" w:rsidRDefault="002314FD" w:rsidP="00A44AD4">
            <w:pPr>
              <w:widowControl/>
              <w:suppressLineNumbers/>
              <w:suppressAutoHyphens/>
              <w:snapToGrid w:val="0"/>
              <w:rPr>
                <w:rFonts w:ascii="Times New Roman" w:eastAsia="Times New Roman" w:hAnsi="Times New Roman" w:cs="Times New Roman"/>
                <w:color w:val="auto"/>
                <w:sz w:val="20"/>
                <w:szCs w:val="20"/>
                <w:lang w:eastAsia="ar-SA" w:bidi="ar-SA"/>
              </w:rPr>
            </w:pPr>
            <w:r w:rsidRPr="00831B5B">
              <w:rPr>
                <w:rFonts w:ascii="Times New Roman" w:eastAsia="Times New Roman" w:hAnsi="Times New Roman" w:cs="Times New Roman"/>
                <w:color w:val="auto"/>
                <w:sz w:val="20"/>
                <w:szCs w:val="20"/>
                <w:lang w:eastAsia="ar-SA" w:bidi="ar-SA"/>
              </w:rPr>
              <w:t>Технические характеристики товара</w:t>
            </w:r>
          </w:p>
        </w:tc>
        <w:tc>
          <w:tcPr>
            <w:tcW w:w="1134" w:type="dxa"/>
            <w:vAlign w:val="center"/>
          </w:tcPr>
          <w:p w14:paraId="5FC66CE2" w14:textId="2108E023" w:rsidR="002314FD" w:rsidRPr="00831B5B" w:rsidRDefault="002314FD" w:rsidP="00DA0E76">
            <w:pPr>
              <w:widowControl/>
              <w:suppressLineNumbers/>
              <w:suppressAutoHyphens/>
              <w:snapToGrid w:val="0"/>
              <w:jc w:val="center"/>
              <w:rPr>
                <w:rFonts w:ascii="Times New Roman" w:eastAsia="Times New Roman" w:hAnsi="Times New Roman" w:cs="Times New Roman"/>
                <w:color w:val="auto"/>
                <w:sz w:val="20"/>
                <w:szCs w:val="20"/>
                <w:lang w:eastAsia="ar-SA" w:bidi="ar-SA"/>
              </w:rPr>
            </w:pPr>
            <w:r w:rsidRPr="00831B5B">
              <w:rPr>
                <w:rFonts w:ascii="Times New Roman" w:eastAsia="Times New Roman" w:hAnsi="Times New Roman" w:cs="Times New Roman"/>
                <w:color w:val="auto"/>
                <w:sz w:val="20"/>
                <w:szCs w:val="20"/>
                <w:lang w:eastAsia="ar-SA" w:bidi="ar-SA"/>
              </w:rPr>
              <w:t>Ед. измерения</w:t>
            </w:r>
          </w:p>
        </w:tc>
        <w:tc>
          <w:tcPr>
            <w:tcW w:w="709" w:type="dxa"/>
          </w:tcPr>
          <w:p w14:paraId="5A4BFF54" w14:textId="3370D345" w:rsidR="002314FD" w:rsidRPr="00831B5B" w:rsidRDefault="002314FD" w:rsidP="00DA0E76">
            <w:pPr>
              <w:widowControl/>
              <w:suppressLineNumbers/>
              <w:suppressAutoHyphens/>
              <w:snapToGrid w:val="0"/>
              <w:jc w:val="center"/>
              <w:rPr>
                <w:rFonts w:ascii="Times New Roman" w:eastAsia="Times New Roman" w:hAnsi="Times New Roman" w:cs="Times New Roman"/>
                <w:color w:val="auto"/>
                <w:sz w:val="20"/>
                <w:szCs w:val="20"/>
                <w:lang w:eastAsia="ar-SA" w:bidi="ar-SA"/>
              </w:rPr>
            </w:pPr>
            <w:r w:rsidRPr="00831B5B">
              <w:rPr>
                <w:rFonts w:ascii="Times New Roman" w:eastAsia="Times New Roman" w:hAnsi="Times New Roman" w:cs="Times New Roman"/>
                <w:color w:val="auto"/>
                <w:sz w:val="20"/>
                <w:szCs w:val="20"/>
                <w:lang w:eastAsia="ar-SA" w:bidi="ar-SA"/>
              </w:rPr>
              <w:t>Кол-во</w:t>
            </w:r>
          </w:p>
        </w:tc>
        <w:tc>
          <w:tcPr>
            <w:tcW w:w="1276" w:type="dxa"/>
          </w:tcPr>
          <w:p w14:paraId="308F2291" w14:textId="77777777" w:rsidR="002314FD" w:rsidRPr="00831B5B" w:rsidRDefault="002314FD" w:rsidP="00DA0E76">
            <w:pPr>
              <w:widowControl/>
              <w:suppressLineNumbers/>
              <w:suppressAutoHyphens/>
              <w:snapToGrid w:val="0"/>
              <w:jc w:val="center"/>
              <w:rPr>
                <w:rFonts w:ascii="Times New Roman" w:eastAsia="Times New Roman" w:hAnsi="Times New Roman" w:cs="Times New Roman"/>
                <w:color w:val="auto"/>
                <w:sz w:val="20"/>
                <w:szCs w:val="20"/>
                <w:lang w:eastAsia="ar-SA" w:bidi="ar-SA"/>
              </w:rPr>
            </w:pPr>
            <w:r w:rsidRPr="00831B5B">
              <w:rPr>
                <w:rFonts w:ascii="Times New Roman" w:eastAsia="Times New Roman" w:hAnsi="Times New Roman" w:cs="Times New Roman"/>
                <w:color w:val="auto"/>
                <w:sz w:val="20"/>
                <w:szCs w:val="20"/>
                <w:lang w:eastAsia="ar-SA" w:bidi="ar-SA"/>
              </w:rPr>
              <w:t>Цена за ед.</w:t>
            </w:r>
          </w:p>
        </w:tc>
        <w:tc>
          <w:tcPr>
            <w:tcW w:w="1276" w:type="dxa"/>
          </w:tcPr>
          <w:p w14:paraId="7E2DE179" w14:textId="77777777" w:rsidR="002314FD" w:rsidRPr="00831B5B" w:rsidRDefault="002314FD" w:rsidP="00DA0E76">
            <w:pPr>
              <w:widowControl/>
              <w:suppressLineNumbers/>
              <w:suppressAutoHyphens/>
              <w:snapToGrid w:val="0"/>
              <w:jc w:val="center"/>
              <w:rPr>
                <w:rFonts w:ascii="Times New Roman" w:eastAsia="Times New Roman" w:hAnsi="Times New Roman" w:cs="Times New Roman"/>
                <w:color w:val="auto"/>
                <w:sz w:val="20"/>
                <w:szCs w:val="20"/>
                <w:lang w:eastAsia="ar-SA" w:bidi="ar-SA"/>
              </w:rPr>
            </w:pPr>
            <w:r w:rsidRPr="00831B5B">
              <w:rPr>
                <w:rFonts w:ascii="Times New Roman" w:eastAsia="Times New Roman" w:hAnsi="Times New Roman" w:cs="Times New Roman"/>
                <w:color w:val="auto"/>
                <w:sz w:val="20"/>
                <w:szCs w:val="20"/>
                <w:lang w:eastAsia="ar-SA" w:bidi="ar-SA"/>
              </w:rPr>
              <w:t>Сумма, руб.</w:t>
            </w:r>
          </w:p>
        </w:tc>
      </w:tr>
      <w:tr w:rsidR="002314FD" w:rsidRPr="00831B5B" w14:paraId="380359C9" w14:textId="77777777" w:rsidTr="00A24E35">
        <w:trPr>
          <w:trHeight w:val="657"/>
        </w:trPr>
        <w:tc>
          <w:tcPr>
            <w:tcW w:w="567" w:type="dxa"/>
            <w:vAlign w:val="center"/>
          </w:tcPr>
          <w:p w14:paraId="659C4D89" w14:textId="0FE0B8B0" w:rsidR="002314FD" w:rsidRPr="00831B5B" w:rsidRDefault="00EA0FA1" w:rsidP="002314FD">
            <w:pPr>
              <w:widowControl/>
              <w:suppressLineNumbers/>
              <w:suppressAutoHyphens/>
              <w:snapToGrid w:val="0"/>
              <w:jc w:val="center"/>
              <w:rPr>
                <w:rFonts w:ascii="Times New Roman" w:eastAsia="Times New Roman" w:hAnsi="Times New Roman" w:cs="Times New Roman"/>
                <w:color w:val="auto"/>
                <w:sz w:val="20"/>
                <w:szCs w:val="20"/>
                <w:lang w:eastAsia="ar-SA" w:bidi="ar-SA"/>
              </w:rPr>
            </w:pPr>
            <w:r>
              <w:rPr>
                <w:rFonts w:ascii="Times New Roman" w:eastAsia="Times New Roman" w:hAnsi="Times New Roman" w:cs="Times New Roman"/>
                <w:color w:val="auto"/>
                <w:sz w:val="20"/>
                <w:szCs w:val="20"/>
                <w:lang w:eastAsia="ar-SA" w:bidi="ar-SA"/>
              </w:rPr>
              <w:t>1</w:t>
            </w:r>
          </w:p>
        </w:tc>
        <w:tc>
          <w:tcPr>
            <w:tcW w:w="1560" w:type="dxa"/>
            <w:shd w:val="clear" w:color="000000" w:fill="FFFFFF"/>
            <w:vAlign w:val="center"/>
          </w:tcPr>
          <w:p w14:paraId="41A7F19D" w14:textId="57345D6A" w:rsidR="002314FD" w:rsidRPr="00F34C95" w:rsidRDefault="009F4A4C" w:rsidP="002314FD">
            <w:pPr>
              <w:widowControl/>
              <w:rPr>
                <w:rFonts w:ascii="Times New Roman" w:hAnsi="Times New Roman" w:cs="Times New Roman"/>
                <w:sz w:val="20"/>
                <w:szCs w:val="20"/>
              </w:rPr>
            </w:pPr>
            <w:proofErr w:type="spellStart"/>
            <w:r w:rsidRPr="009F4A4C">
              <w:rPr>
                <w:rFonts w:ascii="Times New Roman" w:hAnsi="Times New Roman" w:cs="Times New Roman"/>
                <w:sz w:val="20"/>
                <w:szCs w:val="20"/>
              </w:rPr>
              <w:t>Наматрасник</w:t>
            </w:r>
            <w:proofErr w:type="spellEnd"/>
          </w:p>
        </w:tc>
        <w:tc>
          <w:tcPr>
            <w:tcW w:w="3685" w:type="dxa"/>
            <w:shd w:val="clear" w:color="auto" w:fill="auto"/>
            <w:vAlign w:val="center"/>
          </w:tcPr>
          <w:p w14:paraId="1FE169A3" w14:textId="5F7C5815" w:rsidR="009F4A4C" w:rsidRPr="009F4A4C" w:rsidRDefault="009F4A4C" w:rsidP="009F4A4C">
            <w:pPr>
              <w:widowControl/>
              <w:jc w:val="both"/>
              <w:rPr>
                <w:rFonts w:ascii="Times New Roman" w:hAnsi="Times New Roman" w:cs="Times New Roman"/>
                <w:color w:val="auto"/>
                <w:sz w:val="20"/>
                <w:szCs w:val="20"/>
              </w:rPr>
            </w:pPr>
            <w:proofErr w:type="spellStart"/>
            <w:r>
              <w:rPr>
                <w:rFonts w:ascii="Times New Roman" w:hAnsi="Times New Roman" w:cs="Times New Roman"/>
                <w:color w:val="auto"/>
                <w:sz w:val="20"/>
                <w:szCs w:val="20"/>
              </w:rPr>
              <w:t>Наматрасник</w:t>
            </w:r>
            <w:proofErr w:type="spellEnd"/>
            <w:r>
              <w:rPr>
                <w:rFonts w:ascii="Times New Roman" w:hAnsi="Times New Roman" w:cs="Times New Roman"/>
                <w:color w:val="auto"/>
                <w:sz w:val="20"/>
                <w:szCs w:val="20"/>
              </w:rPr>
              <w:t xml:space="preserve"> 75*155</w:t>
            </w:r>
            <w:r w:rsidRPr="009F4A4C">
              <w:rPr>
                <w:rFonts w:ascii="Times New Roman" w:hAnsi="Times New Roman" w:cs="Times New Roman"/>
                <w:color w:val="auto"/>
                <w:sz w:val="20"/>
                <w:szCs w:val="20"/>
              </w:rPr>
              <w:t xml:space="preserve"> см с удобным клапаном</w:t>
            </w:r>
          </w:p>
          <w:p w14:paraId="259E5581" w14:textId="77777777" w:rsidR="009F4A4C" w:rsidRPr="009F4A4C" w:rsidRDefault="009F4A4C" w:rsidP="009F4A4C">
            <w:pPr>
              <w:widowControl/>
              <w:jc w:val="both"/>
              <w:rPr>
                <w:rFonts w:ascii="Times New Roman" w:hAnsi="Times New Roman" w:cs="Times New Roman"/>
                <w:color w:val="auto"/>
                <w:sz w:val="20"/>
                <w:szCs w:val="20"/>
              </w:rPr>
            </w:pPr>
            <w:r w:rsidRPr="009F4A4C">
              <w:rPr>
                <w:rFonts w:ascii="Times New Roman" w:hAnsi="Times New Roman" w:cs="Times New Roman"/>
                <w:color w:val="auto"/>
                <w:sz w:val="20"/>
                <w:szCs w:val="20"/>
              </w:rPr>
              <w:t xml:space="preserve">позволит сохранить матрац в </w:t>
            </w:r>
            <w:proofErr w:type="gramStart"/>
            <w:r w:rsidRPr="009F4A4C">
              <w:rPr>
                <w:rFonts w:ascii="Times New Roman" w:hAnsi="Times New Roman" w:cs="Times New Roman"/>
                <w:color w:val="auto"/>
                <w:sz w:val="20"/>
                <w:szCs w:val="20"/>
              </w:rPr>
              <w:t>первоначальном</w:t>
            </w:r>
            <w:proofErr w:type="gramEnd"/>
          </w:p>
          <w:p w14:paraId="4642EDAF" w14:textId="77777777" w:rsidR="009F4A4C" w:rsidRPr="009F4A4C" w:rsidRDefault="009F4A4C" w:rsidP="009F4A4C">
            <w:pPr>
              <w:widowControl/>
              <w:jc w:val="both"/>
              <w:rPr>
                <w:rFonts w:ascii="Times New Roman" w:hAnsi="Times New Roman" w:cs="Times New Roman"/>
                <w:color w:val="auto"/>
                <w:sz w:val="20"/>
                <w:szCs w:val="20"/>
              </w:rPr>
            </w:pPr>
            <w:proofErr w:type="gramStart"/>
            <w:r w:rsidRPr="009F4A4C">
              <w:rPr>
                <w:rFonts w:ascii="Times New Roman" w:hAnsi="Times New Roman" w:cs="Times New Roman"/>
                <w:color w:val="auto"/>
                <w:sz w:val="20"/>
                <w:szCs w:val="20"/>
              </w:rPr>
              <w:t>виде</w:t>
            </w:r>
            <w:proofErr w:type="gramEnd"/>
            <w:r w:rsidRPr="009F4A4C">
              <w:rPr>
                <w:rFonts w:ascii="Times New Roman" w:hAnsi="Times New Roman" w:cs="Times New Roman"/>
                <w:color w:val="auto"/>
                <w:sz w:val="20"/>
                <w:szCs w:val="20"/>
              </w:rPr>
              <w:t xml:space="preserve">. Материал изделия – тик, </w:t>
            </w:r>
            <w:proofErr w:type="gramStart"/>
            <w:r w:rsidRPr="009F4A4C">
              <w:rPr>
                <w:rFonts w:ascii="Times New Roman" w:hAnsi="Times New Roman" w:cs="Times New Roman"/>
                <w:color w:val="auto"/>
                <w:sz w:val="20"/>
                <w:szCs w:val="20"/>
              </w:rPr>
              <w:t>натуральная</w:t>
            </w:r>
            <w:proofErr w:type="gramEnd"/>
          </w:p>
          <w:p w14:paraId="10A538C8" w14:textId="77777777" w:rsidR="009F4A4C" w:rsidRPr="009F4A4C" w:rsidRDefault="009F4A4C" w:rsidP="009F4A4C">
            <w:pPr>
              <w:widowControl/>
              <w:jc w:val="both"/>
              <w:rPr>
                <w:rFonts w:ascii="Times New Roman" w:hAnsi="Times New Roman" w:cs="Times New Roman"/>
                <w:color w:val="auto"/>
                <w:sz w:val="20"/>
                <w:szCs w:val="20"/>
              </w:rPr>
            </w:pPr>
            <w:r w:rsidRPr="009F4A4C">
              <w:rPr>
                <w:rFonts w:ascii="Times New Roman" w:hAnsi="Times New Roman" w:cs="Times New Roman"/>
                <w:color w:val="auto"/>
                <w:sz w:val="20"/>
                <w:szCs w:val="20"/>
              </w:rPr>
              <w:t xml:space="preserve">ткань, хлопок 100% . Практичен </w:t>
            </w:r>
            <w:proofErr w:type="gramStart"/>
            <w:r w:rsidRPr="009F4A4C">
              <w:rPr>
                <w:rFonts w:ascii="Times New Roman" w:hAnsi="Times New Roman" w:cs="Times New Roman"/>
                <w:color w:val="auto"/>
                <w:sz w:val="20"/>
                <w:szCs w:val="20"/>
              </w:rPr>
              <w:t>в</w:t>
            </w:r>
            <w:proofErr w:type="gramEnd"/>
          </w:p>
          <w:p w14:paraId="2D7FFAD8" w14:textId="77777777" w:rsidR="009F4A4C" w:rsidRPr="009F4A4C" w:rsidRDefault="009F4A4C" w:rsidP="009F4A4C">
            <w:pPr>
              <w:widowControl/>
              <w:jc w:val="both"/>
              <w:rPr>
                <w:rFonts w:ascii="Times New Roman" w:hAnsi="Times New Roman" w:cs="Times New Roman"/>
                <w:color w:val="auto"/>
                <w:sz w:val="20"/>
                <w:szCs w:val="20"/>
              </w:rPr>
            </w:pPr>
            <w:proofErr w:type="gramStart"/>
            <w:r w:rsidRPr="009F4A4C">
              <w:rPr>
                <w:rFonts w:ascii="Times New Roman" w:hAnsi="Times New Roman" w:cs="Times New Roman"/>
                <w:color w:val="auto"/>
                <w:sz w:val="20"/>
                <w:szCs w:val="20"/>
              </w:rPr>
              <w:t>использовании</w:t>
            </w:r>
            <w:proofErr w:type="gramEnd"/>
            <w:r w:rsidRPr="009F4A4C">
              <w:rPr>
                <w:rFonts w:ascii="Times New Roman" w:hAnsi="Times New Roman" w:cs="Times New Roman"/>
                <w:color w:val="auto"/>
                <w:sz w:val="20"/>
                <w:szCs w:val="20"/>
              </w:rPr>
              <w:t xml:space="preserve"> – устойчивость к выгоранию,</w:t>
            </w:r>
          </w:p>
          <w:p w14:paraId="21C6EE10" w14:textId="77777777" w:rsidR="009F4A4C" w:rsidRPr="009F4A4C" w:rsidRDefault="009F4A4C" w:rsidP="009F4A4C">
            <w:pPr>
              <w:widowControl/>
              <w:jc w:val="both"/>
              <w:rPr>
                <w:rFonts w:ascii="Times New Roman" w:hAnsi="Times New Roman" w:cs="Times New Roman"/>
                <w:color w:val="auto"/>
                <w:sz w:val="20"/>
                <w:szCs w:val="20"/>
              </w:rPr>
            </w:pPr>
            <w:r w:rsidRPr="009F4A4C">
              <w:rPr>
                <w:rFonts w:ascii="Times New Roman" w:hAnsi="Times New Roman" w:cs="Times New Roman"/>
                <w:color w:val="auto"/>
                <w:sz w:val="20"/>
                <w:szCs w:val="20"/>
              </w:rPr>
              <w:t>деформации, легко стирается. Клапан</w:t>
            </w:r>
          </w:p>
          <w:p w14:paraId="4D34D86C" w14:textId="67A79B20" w:rsidR="00EA0FA1" w:rsidRPr="00BE08F2" w:rsidRDefault="009F4A4C" w:rsidP="009F4A4C">
            <w:pPr>
              <w:widowControl/>
              <w:jc w:val="both"/>
              <w:rPr>
                <w:rFonts w:ascii="Times New Roman" w:hAnsi="Times New Roman" w:cs="Times New Roman"/>
                <w:color w:val="auto"/>
                <w:sz w:val="20"/>
                <w:szCs w:val="20"/>
              </w:rPr>
            </w:pPr>
            <w:r w:rsidRPr="009F4A4C">
              <w:rPr>
                <w:rFonts w:ascii="Times New Roman" w:hAnsi="Times New Roman" w:cs="Times New Roman"/>
                <w:color w:val="auto"/>
                <w:sz w:val="20"/>
                <w:szCs w:val="20"/>
              </w:rPr>
              <w:t xml:space="preserve">обеспечивает легкое надевание </w:t>
            </w:r>
            <w:proofErr w:type="spellStart"/>
            <w:r w:rsidRPr="009F4A4C">
              <w:rPr>
                <w:rFonts w:ascii="Times New Roman" w:hAnsi="Times New Roman" w:cs="Times New Roman"/>
                <w:color w:val="auto"/>
                <w:sz w:val="20"/>
                <w:szCs w:val="20"/>
              </w:rPr>
              <w:t>наматрасника</w:t>
            </w:r>
            <w:proofErr w:type="spellEnd"/>
            <w:r w:rsidRPr="009F4A4C">
              <w:rPr>
                <w:rFonts w:ascii="Times New Roman" w:hAnsi="Times New Roman" w:cs="Times New Roman"/>
                <w:color w:val="auto"/>
                <w:sz w:val="20"/>
                <w:szCs w:val="20"/>
              </w:rPr>
              <w:t>.</w:t>
            </w:r>
          </w:p>
        </w:tc>
        <w:tc>
          <w:tcPr>
            <w:tcW w:w="1134" w:type="dxa"/>
            <w:vAlign w:val="center"/>
          </w:tcPr>
          <w:p w14:paraId="62ECF49E" w14:textId="103CD6E2" w:rsidR="002314FD" w:rsidRPr="00831B5B" w:rsidRDefault="004C7243" w:rsidP="002314FD">
            <w:pPr>
              <w:widowControl/>
              <w:jc w:val="center"/>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Шт.</w:t>
            </w:r>
          </w:p>
        </w:tc>
        <w:tc>
          <w:tcPr>
            <w:tcW w:w="709" w:type="dxa"/>
            <w:shd w:val="clear" w:color="000000" w:fill="FFFFFF"/>
            <w:vAlign w:val="center"/>
          </w:tcPr>
          <w:p w14:paraId="37713069" w14:textId="584841B8" w:rsidR="002314FD" w:rsidRPr="00831B5B" w:rsidRDefault="009F4A4C" w:rsidP="002314FD">
            <w:pPr>
              <w:widowControl/>
              <w:jc w:val="center"/>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160</w:t>
            </w:r>
          </w:p>
        </w:tc>
        <w:tc>
          <w:tcPr>
            <w:tcW w:w="1276" w:type="dxa"/>
            <w:vAlign w:val="center"/>
          </w:tcPr>
          <w:p w14:paraId="0C5AEBE9" w14:textId="216546F0" w:rsidR="002314FD" w:rsidRPr="00831B5B" w:rsidRDefault="002314FD" w:rsidP="002314FD">
            <w:pPr>
              <w:widowControl/>
              <w:jc w:val="center"/>
              <w:rPr>
                <w:rFonts w:ascii="Times New Roman" w:eastAsia="Times New Roman" w:hAnsi="Times New Roman" w:cs="Times New Roman"/>
                <w:color w:val="auto"/>
                <w:sz w:val="20"/>
                <w:szCs w:val="20"/>
                <w:lang w:bidi="ar-SA"/>
              </w:rPr>
            </w:pPr>
          </w:p>
        </w:tc>
        <w:tc>
          <w:tcPr>
            <w:tcW w:w="1276" w:type="dxa"/>
            <w:vAlign w:val="center"/>
          </w:tcPr>
          <w:p w14:paraId="1719133A" w14:textId="670E0F13" w:rsidR="002314FD" w:rsidRPr="00831B5B" w:rsidRDefault="002314FD" w:rsidP="002314FD">
            <w:pPr>
              <w:widowControl/>
              <w:jc w:val="center"/>
              <w:rPr>
                <w:rFonts w:ascii="Times New Roman" w:eastAsia="Times New Roman" w:hAnsi="Times New Roman" w:cs="Times New Roman"/>
                <w:color w:val="auto"/>
                <w:sz w:val="20"/>
                <w:szCs w:val="20"/>
                <w:lang w:bidi="ar-SA"/>
              </w:rPr>
            </w:pPr>
          </w:p>
        </w:tc>
      </w:tr>
      <w:tr w:rsidR="004C7243" w:rsidRPr="00831B5B" w14:paraId="644BDE4A" w14:textId="77777777" w:rsidTr="00A24E35">
        <w:trPr>
          <w:trHeight w:val="657"/>
        </w:trPr>
        <w:tc>
          <w:tcPr>
            <w:tcW w:w="567" w:type="dxa"/>
            <w:vAlign w:val="center"/>
          </w:tcPr>
          <w:p w14:paraId="5F74AE01" w14:textId="3B19FFB8" w:rsidR="004C7243" w:rsidRPr="00831B5B" w:rsidRDefault="004C7243" w:rsidP="004C7243">
            <w:pPr>
              <w:widowControl/>
              <w:suppressLineNumbers/>
              <w:suppressAutoHyphens/>
              <w:snapToGrid w:val="0"/>
              <w:jc w:val="center"/>
              <w:rPr>
                <w:rFonts w:ascii="Times New Roman" w:eastAsia="Times New Roman" w:hAnsi="Times New Roman" w:cs="Times New Roman"/>
                <w:color w:val="auto"/>
                <w:sz w:val="20"/>
                <w:szCs w:val="20"/>
                <w:lang w:eastAsia="ar-SA" w:bidi="ar-SA"/>
              </w:rPr>
            </w:pPr>
            <w:r>
              <w:rPr>
                <w:rFonts w:ascii="Times New Roman" w:eastAsia="Times New Roman" w:hAnsi="Times New Roman" w:cs="Times New Roman"/>
                <w:color w:val="auto"/>
                <w:sz w:val="20"/>
                <w:szCs w:val="20"/>
                <w:lang w:eastAsia="ar-SA" w:bidi="ar-SA"/>
              </w:rPr>
              <w:t>2</w:t>
            </w:r>
          </w:p>
        </w:tc>
        <w:tc>
          <w:tcPr>
            <w:tcW w:w="1560" w:type="dxa"/>
            <w:shd w:val="clear" w:color="000000" w:fill="FFFFFF"/>
            <w:vAlign w:val="center"/>
          </w:tcPr>
          <w:p w14:paraId="1A443B86" w14:textId="7B0DE23F" w:rsidR="004C7243" w:rsidRPr="00831B5B" w:rsidRDefault="009F4A4C" w:rsidP="004C7243">
            <w:pPr>
              <w:widowControl/>
              <w:rPr>
                <w:rFonts w:ascii="Times New Roman" w:hAnsi="Times New Roman" w:cs="Times New Roman"/>
                <w:sz w:val="20"/>
                <w:szCs w:val="20"/>
              </w:rPr>
            </w:pPr>
            <w:proofErr w:type="spellStart"/>
            <w:r w:rsidRPr="009F4A4C">
              <w:rPr>
                <w:rFonts w:ascii="Times New Roman" w:hAnsi="Times New Roman" w:cs="Times New Roman"/>
                <w:sz w:val="20"/>
                <w:szCs w:val="20"/>
              </w:rPr>
              <w:t>Наматрасник</w:t>
            </w:r>
            <w:proofErr w:type="spellEnd"/>
          </w:p>
        </w:tc>
        <w:tc>
          <w:tcPr>
            <w:tcW w:w="3685" w:type="dxa"/>
            <w:shd w:val="clear" w:color="auto" w:fill="auto"/>
            <w:vAlign w:val="center"/>
          </w:tcPr>
          <w:p w14:paraId="3DDDAFE0" w14:textId="2EEE52FC" w:rsidR="009F4A4C" w:rsidRPr="009F4A4C" w:rsidRDefault="009F4A4C" w:rsidP="009F4A4C">
            <w:pPr>
              <w:widowControl/>
              <w:jc w:val="both"/>
              <w:rPr>
                <w:rFonts w:ascii="Times New Roman" w:hAnsi="Times New Roman" w:cs="Times New Roman"/>
                <w:sz w:val="20"/>
                <w:szCs w:val="20"/>
              </w:rPr>
            </w:pPr>
            <w:proofErr w:type="spellStart"/>
            <w:r>
              <w:rPr>
                <w:rFonts w:ascii="Times New Roman" w:hAnsi="Times New Roman" w:cs="Times New Roman"/>
                <w:sz w:val="20"/>
                <w:szCs w:val="20"/>
              </w:rPr>
              <w:t>Наматрасник</w:t>
            </w:r>
            <w:proofErr w:type="spellEnd"/>
            <w:r>
              <w:rPr>
                <w:rFonts w:ascii="Times New Roman" w:hAnsi="Times New Roman" w:cs="Times New Roman"/>
                <w:sz w:val="20"/>
                <w:szCs w:val="20"/>
              </w:rPr>
              <w:t xml:space="preserve"> 75*13</w:t>
            </w:r>
            <w:r w:rsidRPr="009F4A4C">
              <w:rPr>
                <w:rFonts w:ascii="Times New Roman" w:hAnsi="Times New Roman" w:cs="Times New Roman"/>
                <w:sz w:val="20"/>
                <w:szCs w:val="20"/>
              </w:rPr>
              <w:t>5 см с удобным клапаном</w:t>
            </w:r>
          </w:p>
          <w:p w14:paraId="7CB1003C" w14:textId="77777777" w:rsidR="009F4A4C" w:rsidRPr="009F4A4C" w:rsidRDefault="009F4A4C" w:rsidP="009F4A4C">
            <w:pPr>
              <w:widowControl/>
              <w:jc w:val="both"/>
              <w:rPr>
                <w:rFonts w:ascii="Times New Roman" w:hAnsi="Times New Roman" w:cs="Times New Roman"/>
                <w:sz w:val="20"/>
                <w:szCs w:val="20"/>
              </w:rPr>
            </w:pPr>
            <w:r w:rsidRPr="009F4A4C">
              <w:rPr>
                <w:rFonts w:ascii="Times New Roman" w:hAnsi="Times New Roman" w:cs="Times New Roman"/>
                <w:sz w:val="20"/>
                <w:szCs w:val="20"/>
              </w:rPr>
              <w:t xml:space="preserve">позволит сохранить матрац в </w:t>
            </w:r>
            <w:proofErr w:type="gramStart"/>
            <w:r w:rsidRPr="009F4A4C">
              <w:rPr>
                <w:rFonts w:ascii="Times New Roman" w:hAnsi="Times New Roman" w:cs="Times New Roman"/>
                <w:sz w:val="20"/>
                <w:szCs w:val="20"/>
              </w:rPr>
              <w:t>первоначальном</w:t>
            </w:r>
            <w:proofErr w:type="gramEnd"/>
          </w:p>
          <w:p w14:paraId="2D62F229" w14:textId="77777777" w:rsidR="009F4A4C" w:rsidRPr="009F4A4C" w:rsidRDefault="009F4A4C" w:rsidP="009F4A4C">
            <w:pPr>
              <w:widowControl/>
              <w:jc w:val="both"/>
              <w:rPr>
                <w:rFonts w:ascii="Times New Roman" w:hAnsi="Times New Roman" w:cs="Times New Roman"/>
                <w:sz w:val="20"/>
                <w:szCs w:val="20"/>
              </w:rPr>
            </w:pPr>
            <w:proofErr w:type="gramStart"/>
            <w:r w:rsidRPr="009F4A4C">
              <w:rPr>
                <w:rFonts w:ascii="Times New Roman" w:hAnsi="Times New Roman" w:cs="Times New Roman"/>
                <w:sz w:val="20"/>
                <w:szCs w:val="20"/>
              </w:rPr>
              <w:t>виде</w:t>
            </w:r>
            <w:proofErr w:type="gramEnd"/>
            <w:r w:rsidRPr="009F4A4C">
              <w:rPr>
                <w:rFonts w:ascii="Times New Roman" w:hAnsi="Times New Roman" w:cs="Times New Roman"/>
                <w:sz w:val="20"/>
                <w:szCs w:val="20"/>
              </w:rPr>
              <w:t xml:space="preserve">. Материал изделия – тик, </w:t>
            </w:r>
            <w:proofErr w:type="gramStart"/>
            <w:r w:rsidRPr="009F4A4C">
              <w:rPr>
                <w:rFonts w:ascii="Times New Roman" w:hAnsi="Times New Roman" w:cs="Times New Roman"/>
                <w:sz w:val="20"/>
                <w:szCs w:val="20"/>
              </w:rPr>
              <w:t>натуральная</w:t>
            </w:r>
            <w:proofErr w:type="gramEnd"/>
          </w:p>
          <w:p w14:paraId="47F0EC2E" w14:textId="77777777" w:rsidR="009F4A4C" w:rsidRPr="009F4A4C" w:rsidRDefault="009F4A4C" w:rsidP="009F4A4C">
            <w:pPr>
              <w:widowControl/>
              <w:jc w:val="both"/>
              <w:rPr>
                <w:rFonts w:ascii="Times New Roman" w:hAnsi="Times New Roman" w:cs="Times New Roman"/>
                <w:sz w:val="20"/>
                <w:szCs w:val="20"/>
              </w:rPr>
            </w:pPr>
            <w:r w:rsidRPr="009F4A4C">
              <w:rPr>
                <w:rFonts w:ascii="Times New Roman" w:hAnsi="Times New Roman" w:cs="Times New Roman"/>
                <w:sz w:val="20"/>
                <w:szCs w:val="20"/>
              </w:rPr>
              <w:t xml:space="preserve">ткань, хлопок 100% . Практичен </w:t>
            </w:r>
            <w:proofErr w:type="gramStart"/>
            <w:r w:rsidRPr="009F4A4C">
              <w:rPr>
                <w:rFonts w:ascii="Times New Roman" w:hAnsi="Times New Roman" w:cs="Times New Roman"/>
                <w:sz w:val="20"/>
                <w:szCs w:val="20"/>
              </w:rPr>
              <w:t>в</w:t>
            </w:r>
            <w:proofErr w:type="gramEnd"/>
          </w:p>
          <w:p w14:paraId="00A18006" w14:textId="77777777" w:rsidR="009F4A4C" w:rsidRPr="009F4A4C" w:rsidRDefault="009F4A4C" w:rsidP="009F4A4C">
            <w:pPr>
              <w:widowControl/>
              <w:jc w:val="both"/>
              <w:rPr>
                <w:rFonts w:ascii="Times New Roman" w:hAnsi="Times New Roman" w:cs="Times New Roman"/>
                <w:sz w:val="20"/>
                <w:szCs w:val="20"/>
              </w:rPr>
            </w:pPr>
            <w:proofErr w:type="gramStart"/>
            <w:r w:rsidRPr="009F4A4C">
              <w:rPr>
                <w:rFonts w:ascii="Times New Roman" w:hAnsi="Times New Roman" w:cs="Times New Roman"/>
                <w:sz w:val="20"/>
                <w:szCs w:val="20"/>
              </w:rPr>
              <w:t>использовании</w:t>
            </w:r>
            <w:proofErr w:type="gramEnd"/>
            <w:r w:rsidRPr="009F4A4C">
              <w:rPr>
                <w:rFonts w:ascii="Times New Roman" w:hAnsi="Times New Roman" w:cs="Times New Roman"/>
                <w:sz w:val="20"/>
                <w:szCs w:val="20"/>
              </w:rPr>
              <w:t xml:space="preserve"> – устойчивость к выгоранию,</w:t>
            </w:r>
          </w:p>
          <w:p w14:paraId="4EB91B74" w14:textId="77777777" w:rsidR="009F4A4C" w:rsidRPr="009F4A4C" w:rsidRDefault="009F4A4C" w:rsidP="009F4A4C">
            <w:pPr>
              <w:widowControl/>
              <w:jc w:val="both"/>
              <w:rPr>
                <w:rFonts w:ascii="Times New Roman" w:hAnsi="Times New Roman" w:cs="Times New Roman"/>
                <w:sz w:val="20"/>
                <w:szCs w:val="20"/>
              </w:rPr>
            </w:pPr>
            <w:r w:rsidRPr="009F4A4C">
              <w:rPr>
                <w:rFonts w:ascii="Times New Roman" w:hAnsi="Times New Roman" w:cs="Times New Roman"/>
                <w:sz w:val="20"/>
                <w:szCs w:val="20"/>
              </w:rPr>
              <w:t>деформации, легко стирается. Клапан</w:t>
            </w:r>
          </w:p>
          <w:p w14:paraId="46AC5161" w14:textId="2E5F109A" w:rsidR="004C7243" w:rsidRPr="00831B5B" w:rsidRDefault="009F4A4C" w:rsidP="009F4A4C">
            <w:pPr>
              <w:widowControl/>
              <w:jc w:val="both"/>
              <w:rPr>
                <w:rFonts w:ascii="Times New Roman" w:hAnsi="Times New Roman" w:cs="Times New Roman"/>
                <w:sz w:val="20"/>
                <w:szCs w:val="20"/>
              </w:rPr>
            </w:pPr>
            <w:r w:rsidRPr="009F4A4C">
              <w:rPr>
                <w:rFonts w:ascii="Times New Roman" w:hAnsi="Times New Roman" w:cs="Times New Roman"/>
                <w:sz w:val="20"/>
                <w:szCs w:val="20"/>
              </w:rPr>
              <w:t xml:space="preserve">обеспечивает легкое надевание </w:t>
            </w:r>
            <w:proofErr w:type="spellStart"/>
            <w:r w:rsidRPr="009F4A4C">
              <w:rPr>
                <w:rFonts w:ascii="Times New Roman" w:hAnsi="Times New Roman" w:cs="Times New Roman"/>
                <w:sz w:val="20"/>
                <w:szCs w:val="20"/>
              </w:rPr>
              <w:t>наматрасника</w:t>
            </w:r>
            <w:proofErr w:type="spellEnd"/>
            <w:r w:rsidRPr="009F4A4C">
              <w:rPr>
                <w:rFonts w:ascii="Times New Roman" w:hAnsi="Times New Roman" w:cs="Times New Roman"/>
                <w:sz w:val="20"/>
                <w:szCs w:val="20"/>
              </w:rPr>
              <w:t>.</w:t>
            </w:r>
          </w:p>
        </w:tc>
        <w:tc>
          <w:tcPr>
            <w:tcW w:w="1134" w:type="dxa"/>
            <w:vAlign w:val="center"/>
          </w:tcPr>
          <w:p w14:paraId="5BBADDF0" w14:textId="2B515FC8" w:rsidR="004C7243" w:rsidRDefault="004C7243" w:rsidP="004C7243">
            <w:pPr>
              <w:widowControl/>
              <w:jc w:val="center"/>
              <w:rPr>
                <w:rFonts w:ascii="Times New Roman" w:hAnsi="Times New Roman" w:cs="Times New Roman"/>
                <w:sz w:val="20"/>
                <w:szCs w:val="20"/>
              </w:rPr>
            </w:pPr>
            <w:r>
              <w:rPr>
                <w:rFonts w:ascii="Times New Roman" w:eastAsia="Times New Roman" w:hAnsi="Times New Roman" w:cs="Times New Roman"/>
                <w:color w:val="auto"/>
                <w:sz w:val="20"/>
                <w:szCs w:val="20"/>
                <w:lang w:bidi="ar-SA"/>
              </w:rPr>
              <w:t>Шт.</w:t>
            </w:r>
          </w:p>
        </w:tc>
        <w:tc>
          <w:tcPr>
            <w:tcW w:w="709" w:type="dxa"/>
            <w:shd w:val="clear" w:color="000000" w:fill="FFFFFF"/>
            <w:vAlign w:val="center"/>
          </w:tcPr>
          <w:p w14:paraId="2AE12904" w14:textId="78A05306" w:rsidR="004C7243" w:rsidRDefault="009F4A4C" w:rsidP="004C7243">
            <w:pPr>
              <w:widowControl/>
              <w:jc w:val="center"/>
              <w:rPr>
                <w:rFonts w:ascii="Times New Roman" w:hAnsi="Times New Roman" w:cs="Times New Roman"/>
                <w:sz w:val="20"/>
                <w:szCs w:val="20"/>
              </w:rPr>
            </w:pPr>
            <w:r>
              <w:rPr>
                <w:rFonts w:ascii="Times New Roman" w:hAnsi="Times New Roman" w:cs="Times New Roman"/>
                <w:sz w:val="20"/>
                <w:szCs w:val="20"/>
              </w:rPr>
              <w:t>40</w:t>
            </w:r>
          </w:p>
        </w:tc>
        <w:tc>
          <w:tcPr>
            <w:tcW w:w="1276" w:type="dxa"/>
            <w:vAlign w:val="center"/>
          </w:tcPr>
          <w:p w14:paraId="1AEF365A" w14:textId="6DB7B29D" w:rsidR="004C7243" w:rsidRPr="00831B5B" w:rsidRDefault="004C7243" w:rsidP="004C7243">
            <w:pPr>
              <w:widowControl/>
              <w:jc w:val="center"/>
              <w:rPr>
                <w:rFonts w:ascii="Times New Roman" w:eastAsia="Times New Roman" w:hAnsi="Times New Roman" w:cs="Times New Roman"/>
                <w:color w:val="auto"/>
                <w:sz w:val="20"/>
                <w:szCs w:val="20"/>
                <w:lang w:bidi="ar-SA"/>
              </w:rPr>
            </w:pPr>
          </w:p>
        </w:tc>
        <w:tc>
          <w:tcPr>
            <w:tcW w:w="1276" w:type="dxa"/>
            <w:vAlign w:val="center"/>
          </w:tcPr>
          <w:p w14:paraId="6604E180" w14:textId="455F2267" w:rsidR="004C7243" w:rsidRPr="00831B5B" w:rsidRDefault="004C7243" w:rsidP="004C7243">
            <w:pPr>
              <w:widowControl/>
              <w:jc w:val="center"/>
              <w:rPr>
                <w:rFonts w:ascii="Times New Roman" w:eastAsia="Times New Roman" w:hAnsi="Times New Roman" w:cs="Times New Roman"/>
                <w:color w:val="auto"/>
                <w:sz w:val="20"/>
                <w:szCs w:val="20"/>
                <w:lang w:bidi="ar-SA"/>
              </w:rPr>
            </w:pPr>
          </w:p>
        </w:tc>
      </w:tr>
      <w:tr w:rsidR="004C7243" w:rsidRPr="002314FD" w14:paraId="652E22B0" w14:textId="77777777" w:rsidTr="00E66302">
        <w:trPr>
          <w:trHeight w:val="476"/>
        </w:trPr>
        <w:tc>
          <w:tcPr>
            <w:tcW w:w="8931" w:type="dxa"/>
            <w:gridSpan w:val="6"/>
            <w:vAlign w:val="center"/>
          </w:tcPr>
          <w:p w14:paraId="73638B4E" w14:textId="67AFF876" w:rsidR="004C7243" w:rsidRPr="00831B5B" w:rsidRDefault="004C7243" w:rsidP="004C7243">
            <w:pPr>
              <w:widowControl/>
              <w:suppressLineNumbers/>
              <w:suppressAutoHyphens/>
              <w:snapToGrid w:val="0"/>
              <w:jc w:val="right"/>
              <w:rPr>
                <w:rFonts w:ascii="Times New Roman" w:eastAsia="Times New Roman" w:hAnsi="Times New Roman" w:cs="Times New Roman"/>
                <w:b/>
                <w:color w:val="auto"/>
                <w:sz w:val="20"/>
                <w:szCs w:val="20"/>
                <w:lang w:eastAsia="ar-SA" w:bidi="ar-SA"/>
              </w:rPr>
            </w:pPr>
            <w:r w:rsidRPr="00831B5B">
              <w:rPr>
                <w:rFonts w:ascii="Times New Roman" w:eastAsia="Times New Roman" w:hAnsi="Times New Roman" w:cs="Times New Roman"/>
                <w:b/>
                <w:color w:val="auto"/>
                <w:lang w:eastAsia="ar-SA" w:bidi="ar-SA"/>
              </w:rPr>
              <w:t>ИТОГО:</w:t>
            </w:r>
          </w:p>
        </w:tc>
        <w:tc>
          <w:tcPr>
            <w:tcW w:w="1276" w:type="dxa"/>
            <w:vAlign w:val="center"/>
          </w:tcPr>
          <w:p w14:paraId="60743550" w14:textId="3B4C3223" w:rsidR="004C7243" w:rsidRPr="002314FD" w:rsidRDefault="004C7243" w:rsidP="004C7243">
            <w:pPr>
              <w:widowControl/>
              <w:suppressLineNumbers/>
              <w:suppressAutoHyphens/>
              <w:snapToGrid w:val="0"/>
              <w:jc w:val="center"/>
              <w:rPr>
                <w:rFonts w:ascii="Times New Roman" w:eastAsia="Times New Roman" w:hAnsi="Times New Roman" w:cs="Times New Roman"/>
                <w:b/>
                <w:color w:val="auto"/>
                <w:sz w:val="20"/>
                <w:szCs w:val="20"/>
                <w:lang w:eastAsia="ar-SA" w:bidi="ar-SA"/>
              </w:rPr>
            </w:pPr>
          </w:p>
        </w:tc>
      </w:tr>
    </w:tbl>
    <w:p w14:paraId="07F9B71F" w14:textId="5C174625" w:rsidR="00DA0E76" w:rsidRDefault="00DA0E76" w:rsidP="00DA0E76">
      <w:pPr>
        <w:autoSpaceDE w:val="0"/>
        <w:jc w:val="center"/>
        <w:rPr>
          <w:rFonts w:ascii="Times New Roman" w:hAnsi="Times New Roman"/>
          <w:b/>
          <w:bCs/>
        </w:rPr>
      </w:pPr>
    </w:p>
    <w:p w14:paraId="03EAD1DC" w14:textId="6281A549" w:rsidR="00EE1DFE" w:rsidRDefault="00EE1DFE" w:rsidP="00DA0E76">
      <w:pPr>
        <w:autoSpaceDE w:val="0"/>
        <w:jc w:val="center"/>
        <w:rPr>
          <w:rFonts w:ascii="Times New Roman" w:hAnsi="Times New Roman"/>
          <w:b/>
          <w:bCs/>
        </w:rPr>
      </w:pPr>
    </w:p>
    <w:tbl>
      <w:tblPr>
        <w:tblW w:w="9581" w:type="dxa"/>
        <w:tblInd w:w="-142" w:type="dxa"/>
        <w:tblLook w:val="04A0" w:firstRow="1" w:lastRow="0" w:firstColumn="1" w:lastColumn="0" w:noHBand="0" w:noVBand="1"/>
      </w:tblPr>
      <w:tblGrid>
        <w:gridCol w:w="5005"/>
        <w:gridCol w:w="4576"/>
      </w:tblGrid>
      <w:tr w:rsidR="00EA0FA1" w:rsidRPr="00EA0FA1" w14:paraId="5B1F7851" w14:textId="77777777" w:rsidTr="002F3A96">
        <w:trPr>
          <w:trHeight w:val="5627"/>
        </w:trPr>
        <w:tc>
          <w:tcPr>
            <w:tcW w:w="5005" w:type="dxa"/>
          </w:tcPr>
          <w:p w14:paraId="41E00543" w14:textId="77777777" w:rsidR="00EA0FA1" w:rsidRPr="00344DA3" w:rsidRDefault="00EA0FA1" w:rsidP="002F3A96">
            <w:pPr>
              <w:widowControl/>
              <w:spacing w:after="200"/>
              <w:contextualSpacing/>
              <w:rPr>
                <w:rFonts w:ascii="Times New Roman" w:eastAsia="Calibri" w:hAnsi="Times New Roman" w:cs="Times New Roman"/>
                <w:b/>
                <w:color w:val="auto"/>
                <w:sz w:val="20"/>
                <w:szCs w:val="20"/>
                <w:lang w:eastAsia="en-US" w:bidi="ar-SA"/>
              </w:rPr>
            </w:pPr>
            <w:r w:rsidRPr="00344DA3">
              <w:rPr>
                <w:rFonts w:ascii="Times New Roman" w:eastAsia="Calibri" w:hAnsi="Times New Roman" w:cs="Times New Roman"/>
                <w:b/>
                <w:color w:val="auto"/>
                <w:sz w:val="20"/>
                <w:szCs w:val="20"/>
                <w:lang w:eastAsia="en-US" w:bidi="ar-SA"/>
              </w:rPr>
              <w:t xml:space="preserve">ЗАКАЗЧИК </w:t>
            </w:r>
          </w:p>
          <w:p w14:paraId="197FE55F" w14:textId="77777777" w:rsidR="00EA0FA1" w:rsidRDefault="00EA0FA1" w:rsidP="002F3A96">
            <w:pPr>
              <w:widowControl/>
              <w:spacing w:after="200"/>
              <w:contextualSpacing/>
              <w:rPr>
                <w:rFonts w:ascii="Times New Roman" w:eastAsia="Calibri" w:hAnsi="Times New Roman" w:cs="Times New Roman"/>
                <w:bCs/>
                <w:color w:val="auto"/>
                <w:sz w:val="20"/>
                <w:szCs w:val="20"/>
                <w:lang w:eastAsia="en-US" w:bidi="ar-SA"/>
              </w:rPr>
            </w:pPr>
            <w:proofErr w:type="spellStart"/>
            <w:r w:rsidRPr="002F34A0">
              <w:rPr>
                <w:rFonts w:ascii="Times New Roman" w:eastAsia="Calibri" w:hAnsi="Times New Roman" w:cs="Times New Roman"/>
                <w:bCs/>
                <w:color w:val="auto"/>
                <w:sz w:val="20"/>
                <w:szCs w:val="20"/>
                <w:lang w:eastAsia="en-US" w:bidi="ar-SA"/>
              </w:rPr>
              <w:t>И.о</w:t>
            </w:r>
            <w:proofErr w:type="spellEnd"/>
            <w:r w:rsidRPr="002F34A0">
              <w:rPr>
                <w:rFonts w:ascii="Times New Roman" w:eastAsia="Calibri" w:hAnsi="Times New Roman" w:cs="Times New Roman"/>
                <w:bCs/>
                <w:color w:val="auto"/>
                <w:sz w:val="20"/>
                <w:szCs w:val="20"/>
                <w:lang w:eastAsia="en-US" w:bidi="ar-SA"/>
              </w:rPr>
              <w:t>. заведующего</w:t>
            </w:r>
          </w:p>
          <w:p w14:paraId="5A8F35E4" w14:textId="77777777" w:rsidR="00EA0FA1" w:rsidRDefault="00EA0FA1" w:rsidP="002F3A96">
            <w:pPr>
              <w:widowControl/>
              <w:spacing w:after="200"/>
              <w:contextualSpacing/>
              <w:rPr>
                <w:rFonts w:ascii="Times New Roman" w:eastAsia="Calibri" w:hAnsi="Times New Roman" w:cs="Times New Roman"/>
                <w:bCs/>
                <w:color w:val="auto"/>
                <w:sz w:val="20"/>
                <w:szCs w:val="20"/>
                <w:lang w:eastAsia="en-US" w:bidi="ar-SA"/>
              </w:rPr>
            </w:pPr>
          </w:p>
          <w:p w14:paraId="43135780" w14:textId="77777777" w:rsidR="00EA0FA1" w:rsidRPr="002F34A0" w:rsidRDefault="00EA0FA1" w:rsidP="002F3A96">
            <w:pPr>
              <w:widowControl/>
              <w:spacing w:after="200"/>
              <w:contextualSpacing/>
              <w:rPr>
                <w:rFonts w:ascii="Times New Roman" w:eastAsia="Calibri" w:hAnsi="Times New Roman" w:cs="Times New Roman"/>
                <w:bCs/>
                <w:color w:val="auto"/>
                <w:sz w:val="20"/>
                <w:szCs w:val="20"/>
                <w:lang w:eastAsia="en-US" w:bidi="ar-SA"/>
              </w:rPr>
            </w:pPr>
          </w:p>
          <w:p w14:paraId="5810A403" w14:textId="77777777" w:rsidR="00EA0FA1" w:rsidRPr="002F34A0" w:rsidRDefault="00EA0FA1" w:rsidP="002F3A96">
            <w:pPr>
              <w:widowControl/>
              <w:spacing w:after="200"/>
              <w:contextualSpacing/>
              <w:rPr>
                <w:rFonts w:ascii="Times New Roman" w:eastAsia="Calibri" w:hAnsi="Times New Roman" w:cs="Times New Roman"/>
                <w:bCs/>
                <w:color w:val="auto"/>
                <w:sz w:val="20"/>
                <w:szCs w:val="20"/>
                <w:lang w:eastAsia="en-US" w:bidi="ar-SA"/>
              </w:rPr>
            </w:pPr>
            <w:r w:rsidRPr="002F34A0">
              <w:rPr>
                <w:rFonts w:ascii="Times New Roman" w:eastAsia="Calibri" w:hAnsi="Times New Roman" w:cs="Times New Roman"/>
                <w:bCs/>
                <w:color w:val="auto"/>
                <w:sz w:val="20"/>
                <w:szCs w:val="20"/>
                <w:lang w:eastAsia="en-US" w:bidi="ar-SA"/>
              </w:rPr>
              <w:t xml:space="preserve">_____________________ /Н.В. </w:t>
            </w:r>
            <w:proofErr w:type="spellStart"/>
            <w:r w:rsidRPr="002F34A0">
              <w:rPr>
                <w:rFonts w:ascii="Times New Roman" w:eastAsia="Calibri" w:hAnsi="Times New Roman" w:cs="Times New Roman"/>
                <w:bCs/>
                <w:color w:val="auto"/>
                <w:sz w:val="20"/>
                <w:szCs w:val="20"/>
                <w:lang w:eastAsia="en-US" w:bidi="ar-SA"/>
              </w:rPr>
              <w:t>Колегаева</w:t>
            </w:r>
            <w:proofErr w:type="spellEnd"/>
            <w:r w:rsidRPr="002F34A0">
              <w:rPr>
                <w:rFonts w:ascii="Times New Roman" w:eastAsia="Calibri" w:hAnsi="Times New Roman" w:cs="Times New Roman"/>
                <w:bCs/>
                <w:color w:val="auto"/>
                <w:sz w:val="20"/>
                <w:szCs w:val="20"/>
                <w:lang w:eastAsia="en-US" w:bidi="ar-SA"/>
              </w:rPr>
              <w:t xml:space="preserve"> /</w:t>
            </w:r>
          </w:p>
          <w:p w14:paraId="1170F11E" w14:textId="77777777" w:rsidR="00EA0FA1" w:rsidRPr="00344DA3" w:rsidRDefault="00EA0FA1" w:rsidP="002F3A96">
            <w:pPr>
              <w:widowControl/>
              <w:spacing w:after="200"/>
              <w:contextualSpacing/>
              <w:rPr>
                <w:rFonts w:ascii="Times New Roman" w:eastAsia="Calibri" w:hAnsi="Times New Roman" w:cs="Times New Roman"/>
                <w:bCs/>
                <w:color w:val="auto"/>
                <w:sz w:val="20"/>
                <w:szCs w:val="20"/>
                <w:lang w:eastAsia="en-US" w:bidi="ar-SA"/>
              </w:rPr>
            </w:pPr>
            <w:r>
              <w:rPr>
                <w:rFonts w:ascii="Times New Roman" w:eastAsia="Calibri" w:hAnsi="Times New Roman" w:cs="Times New Roman"/>
                <w:bCs/>
                <w:color w:val="auto"/>
                <w:sz w:val="20"/>
                <w:szCs w:val="20"/>
                <w:lang w:eastAsia="en-US" w:bidi="ar-SA"/>
              </w:rPr>
              <w:t>Э.П.</w:t>
            </w:r>
          </w:p>
        </w:tc>
        <w:tc>
          <w:tcPr>
            <w:tcW w:w="4576" w:type="dxa"/>
            <w:hideMark/>
          </w:tcPr>
          <w:p w14:paraId="34DEC033" w14:textId="77777777" w:rsidR="00EA0FA1" w:rsidRPr="00344DA3" w:rsidRDefault="00EA0FA1" w:rsidP="002F3A96">
            <w:pPr>
              <w:widowControl/>
              <w:spacing w:after="200"/>
              <w:contextualSpacing/>
              <w:rPr>
                <w:rFonts w:ascii="Times New Roman" w:eastAsia="Calibri" w:hAnsi="Times New Roman" w:cs="Times New Roman"/>
                <w:b/>
                <w:color w:val="auto"/>
                <w:sz w:val="20"/>
                <w:szCs w:val="20"/>
                <w:lang w:eastAsia="en-US" w:bidi="ar-SA"/>
              </w:rPr>
            </w:pPr>
            <w:r w:rsidRPr="00344DA3">
              <w:rPr>
                <w:rFonts w:ascii="Times New Roman" w:eastAsia="Calibri" w:hAnsi="Times New Roman" w:cs="Times New Roman"/>
                <w:b/>
                <w:color w:val="auto"/>
                <w:sz w:val="20"/>
                <w:szCs w:val="20"/>
                <w:lang w:eastAsia="en-US" w:bidi="ar-SA"/>
              </w:rPr>
              <w:t xml:space="preserve">ПОСТАВЩИК </w:t>
            </w:r>
          </w:p>
          <w:p w14:paraId="196693E3" w14:textId="77777777" w:rsidR="00EA0FA1" w:rsidRDefault="00EA0FA1" w:rsidP="002F3A96">
            <w:pPr>
              <w:widowControl/>
              <w:spacing w:after="200"/>
              <w:contextualSpacing/>
              <w:rPr>
                <w:rFonts w:ascii="Times New Roman" w:eastAsia="Calibri" w:hAnsi="Times New Roman" w:cs="Times New Roman"/>
                <w:bCs/>
                <w:color w:val="auto"/>
                <w:sz w:val="20"/>
                <w:szCs w:val="20"/>
                <w:lang w:eastAsia="en-US" w:bidi="ar-SA"/>
              </w:rPr>
            </w:pPr>
          </w:p>
          <w:p w14:paraId="45BD337A" w14:textId="77777777" w:rsidR="009E2436" w:rsidRPr="00EA0FA1" w:rsidRDefault="009E2436" w:rsidP="002F3A96">
            <w:pPr>
              <w:widowControl/>
              <w:spacing w:after="200"/>
              <w:contextualSpacing/>
              <w:rPr>
                <w:rFonts w:ascii="Times New Roman" w:eastAsia="Calibri" w:hAnsi="Times New Roman" w:cs="Times New Roman"/>
                <w:bCs/>
                <w:color w:val="auto"/>
                <w:sz w:val="20"/>
                <w:szCs w:val="20"/>
                <w:lang w:eastAsia="en-US" w:bidi="ar-SA"/>
              </w:rPr>
            </w:pPr>
          </w:p>
          <w:p w14:paraId="0F443A4B" w14:textId="77777777" w:rsidR="00EA0FA1" w:rsidRPr="00EA0FA1" w:rsidRDefault="00EA0FA1" w:rsidP="002F3A96">
            <w:pPr>
              <w:widowControl/>
              <w:spacing w:after="200"/>
              <w:contextualSpacing/>
              <w:rPr>
                <w:rFonts w:ascii="Times New Roman" w:eastAsia="Calibri" w:hAnsi="Times New Roman" w:cs="Times New Roman"/>
                <w:bCs/>
                <w:color w:val="auto"/>
                <w:sz w:val="20"/>
                <w:szCs w:val="20"/>
                <w:lang w:eastAsia="en-US" w:bidi="ar-SA"/>
              </w:rPr>
            </w:pPr>
          </w:p>
          <w:p w14:paraId="477D0605" w14:textId="71494D58" w:rsidR="00EA0FA1" w:rsidRPr="00EA0FA1" w:rsidRDefault="00EA0FA1" w:rsidP="002F3A96">
            <w:pPr>
              <w:widowControl/>
              <w:spacing w:after="200"/>
              <w:contextualSpacing/>
              <w:rPr>
                <w:rFonts w:ascii="Times New Roman" w:eastAsia="Calibri" w:hAnsi="Times New Roman" w:cs="Times New Roman"/>
                <w:bCs/>
                <w:color w:val="auto"/>
                <w:sz w:val="20"/>
                <w:szCs w:val="20"/>
                <w:lang w:eastAsia="en-US" w:bidi="ar-SA"/>
              </w:rPr>
            </w:pPr>
            <w:r w:rsidRPr="00EA0FA1">
              <w:rPr>
                <w:rFonts w:ascii="Times New Roman" w:eastAsia="Calibri" w:hAnsi="Times New Roman" w:cs="Times New Roman"/>
                <w:bCs/>
                <w:color w:val="auto"/>
                <w:sz w:val="20"/>
                <w:szCs w:val="20"/>
                <w:lang w:eastAsia="en-US" w:bidi="ar-SA"/>
              </w:rPr>
              <w:t>_____________________ //</w:t>
            </w:r>
          </w:p>
          <w:p w14:paraId="225CBF31" w14:textId="77777777" w:rsidR="00EA0FA1" w:rsidRPr="00EA0FA1" w:rsidRDefault="00EA0FA1" w:rsidP="002F3A96">
            <w:pPr>
              <w:widowControl/>
              <w:spacing w:after="200"/>
              <w:contextualSpacing/>
              <w:rPr>
                <w:rFonts w:ascii="Times New Roman" w:eastAsia="Calibri" w:hAnsi="Times New Roman" w:cs="Times New Roman"/>
                <w:bCs/>
                <w:color w:val="auto"/>
                <w:sz w:val="20"/>
                <w:szCs w:val="20"/>
                <w:lang w:eastAsia="en-US" w:bidi="ar-SA"/>
              </w:rPr>
            </w:pPr>
            <w:r w:rsidRPr="00EA0FA1">
              <w:rPr>
                <w:rFonts w:ascii="Times New Roman" w:eastAsia="Calibri" w:hAnsi="Times New Roman" w:cs="Times New Roman"/>
                <w:bCs/>
                <w:color w:val="auto"/>
                <w:sz w:val="20"/>
                <w:szCs w:val="20"/>
                <w:lang w:eastAsia="en-US" w:bidi="ar-SA"/>
              </w:rPr>
              <w:t>Э.П.</w:t>
            </w:r>
          </w:p>
        </w:tc>
      </w:tr>
    </w:tbl>
    <w:p w14:paraId="35F55A4C" w14:textId="570F71E8" w:rsidR="00A24E35" w:rsidRDefault="00A24E35">
      <w:pPr>
        <w:widowControl/>
        <w:spacing w:after="160" w:line="259" w:lineRule="auto"/>
        <w:rPr>
          <w:rFonts w:ascii="Times New Roman" w:hAnsi="Times New Roman"/>
          <w:b/>
          <w:bCs/>
        </w:rPr>
      </w:pPr>
    </w:p>
    <w:sectPr w:rsidR="00A24E35" w:rsidSect="00F34C95">
      <w:pgSz w:w="11906" w:h="16838" w:code="9"/>
      <w:pgMar w:top="568" w:right="720" w:bottom="1134" w:left="1701" w:header="567"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D6B3F21" w14:textId="77777777" w:rsidR="00C40E12" w:rsidRDefault="00C40E12" w:rsidP="001D657D">
      <w:r>
        <w:separator/>
      </w:r>
    </w:p>
  </w:endnote>
  <w:endnote w:type="continuationSeparator" w:id="0">
    <w:p w14:paraId="7ACAC036" w14:textId="77777777" w:rsidR="00C40E12" w:rsidRDefault="00C40E12" w:rsidP="001D65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charset w:val="01"/>
    <w:family w:val="roman"/>
    <w:pitch w:val="variable"/>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Mangal">
    <w:panose1 w:val="00000400000000000000"/>
    <w:charset w:val="01"/>
    <w:family w:val="roman"/>
    <w:notTrueType/>
    <w:pitch w:val="variable"/>
    <w:sig w:usb0="00002000" w:usb1="00000000" w:usb2="00000000" w:usb3="00000000" w:csb0="00000000"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BD20B71" w14:textId="77777777" w:rsidR="00C40E12" w:rsidRDefault="00C40E12" w:rsidP="001D657D">
      <w:r>
        <w:separator/>
      </w:r>
    </w:p>
  </w:footnote>
  <w:footnote w:type="continuationSeparator" w:id="0">
    <w:p w14:paraId="65B66291" w14:textId="77777777" w:rsidR="00C40E12" w:rsidRDefault="00C40E12" w:rsidP="001D657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nsid w:val="00000002"/>
    <w:multiLevelType w:val="multilevel"/>
    <w:tmpl w:val="00000002"/>
    <w:name w:val="WW8Num2"/>
    <w:lvl w:ilvl="0">
      <w:start w:val="11"/>
      <w:numFmt w:val="decimal"/>
      <w:pStyle w:val="2"/>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nsid w:val="00000003"/>
    <w:multiLevelType w:val="multilevel"/>
    <w:tmpl w:val="00000003"/>
    <w:name w:val="WW8Num3"/>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ascii="Times New Roman" w:eastAsia="Times New Roman" w:hAnsi="Times New Roman" w:cs="Times New Roman"/>
        <w:b/>
        <w:bCs/>
        <w:i/>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nsid w:val="00000004"/>
    <w:multiLevelType w:val="multilevel"/>
    <w:tmpl w:val="00000004"/>
    <w:name w:val="WW8Num4"/>
    <w:lvl w:ilvl="0">
      <w:start w:val="2"/>
      <w:numFmt w:val="decimal"/>
      <w:lvlText w:val="%1."/>
      <w:lvlJc w:val="left"/>
      <w:pPr>
        <w:tabs>
          <w:tab w:val="num" w:pos="360"/>
        </w:tabs>
        <w:ind w:left="360" w:hanging="360"/>
      </w:pPr>
      <w:rPr>
        <w:rFonts w:ascii="Times New Roman" w:hAnsi="Times New Roman" w:cs="Times New Roman" w:hint="default"/>
        <w:b/>
        <w:bCs/>
        <w:i/>
        <w:i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i/>
        <w:i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i/>
        <w:iCs/>
        <w:sz w:val="24"/>
        <w:szCs w:val="24"/>
      </w:rPr>
    </w:lvl>
    <w:lvl w:ilvl="3">
      <w:start w:val="1"/>
      <w:numFmt w:val="decimal"/>
      <w:lvlText w:val="%1.%2.%3.%4."/>
      <w:lvlJc w:val="left"/>
      <w:pPr>
        <w:tabs>
          <w:tab w:val="num" w:pos="5966"/>
        </w:tabs>
        <w:ind w:left="5966" w:hanging="720"/>
      </w:pPr>
      <w:rPr>
        <w:rFonts w:ascii="Times New Roman" w:hAnsi="Times New Roman" w:cs="Times New Roman" w:hint="default"/>
        <w:b/>
        <w:bCs/>
        <w:i/>
        <w:i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i/>
        <w:i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i/>
        <w:i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i/>
        <w:i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i/>
        <w:i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i/>
        <w:iCs/>
        <w:sz w:val="24"/>
        <w:szCs w:val="24"/>
      </w:rPr>
    </w:lvl>
  </w:abstractNum>
  <w:abstractNum w:abstractNumId="4">
    <w:nsid w:val="00000005"/>
    <w:multiLevelType w:val="multilevel"/>
    <w:tmpl w:val="00000005"/>
    <w:name w:val="WW8Num5"/>
    <w:lvl w:ilvl="0">
      <w:start w:val="1"/>
      <w:numFmt w:val="decimal"/>
      <w:lvlText w:val="%1."/>
      <w:lvlJc w:val="left"/>
      <w:pPr>
        <w:tabs>
          <w:tab w:val="num" w:pos="3312"/>
        </w:tabs>
        <w:ind w:left="3312" w:hanging="432"/>
      </w:pPr>
      <w:rPr>
        <w:rFonts w:hint="default"/>
        <w:b/>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67"/>
        </w:tabs>
        <w:ind w:left="540" w:firstLine="0"/>
      </w:pPr>
      <w:rPr>
        <w:rFonts w:hint="default"/>
        <w:i w:val="0"/>
      </w:rPr>
    </w:lvl>
    <w:lvl w:ilvl="3">
      <w:start w:val="1"/>
      <w:numFmt w:val="decimal"/>
      <w:lvlText w:val="%1.%2.%3.%4"/>
      <w:lvlJc w:val="left"/>
      <w:pPr>
        <w:tabs>
          <w:tab w:val="num" w:pos="1224"/>
        </w:tabs>
        <w:ind w:left="1224" w:hanging="864"/>
      </w:pPr>
      <w:rPr>
        <w:rFonts w:hint="default"/>
      </w:rPr>
    </w:lvl>
    <w:lvl w:ilvl="4">
      <w:start w:val="1"/>
      <w:numFmt w:val="decimal"/>
      <w:lvlText w:val="%1.%2.%3.%4.%5"/>
      <w:lvlJc w:val="left"/>
      <w:pPr>
        <w:tabs>
          <w:tab w:val="num" w:pos="1368"/>
        </w:tabs>
        <w:ind w:left="1368" w:hanging="1008"/>
      </w:pPr>
      <w:rPr>
        <w:rFonts w:hint="default"/>
      </w:rPr>
    </w:lvl>
    <w:lvl w:ilvl="5">
      <w:start w:val="1"/>
      <w:numFmt w:val="decimal"/>
      <w:lvlText w:val="%1.%2.%3.%4.%5.%6"/>
      <w:lvlJc w:val="left"/>
      <w:pPr>
        <w:tabs>
          <w:tab w:val="num" w:pos="1512"/>
        </w:tabs>
        <w:ind w:left="1512" w:hanging="1152"/>
      </w:pPr>
      <w:rPr>
        <w:rFonts w:hint="default"/>
      </w:rPr>
    </w:lvl>
    <w:lvl w:ilvl="6">
      <w:start w:val="1"/>
      <w:numFmt w:val="decimal"/>
      <w:lvlText w:val="%1.%2.%3.%4.%5.%6.%7"/>
      <w:lvlJc w:val="left"/>
      <w:pPr>
        <w:tabs>
          <w:tab w:val="num" w:pos="1656"/>
        </w:tabs>
        <w:ind w:left="1656" w:hanging="1296"/>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1944"/>
        </w:tabs>
        <w:ind w:left="1944" w:hanging="1584"/>
      </w:pPr>
      <w:rPr>
        <w:rFonts w:hint="default"/>
      </w:rPr>
    </w:lvl>
  </w:abstractNum>
  <w:abstractNum w:abstractNumId="5">
    <w:nsid w:val="00000006"/>
    <w:multiLevelType w:val="multilevel"/>
    <w:tmpl w:val="00000006"/>
    <w:name w:val="WW8Num6"/>
    <w:lvl w:ilvl="0">
      <w:numFmt w:val="bullet"/>
      <w:lvlText w:val=""/>
      <w:lvlJc w:val="left"/>
      <w:pPr>
        <w:tabs>
          <w:tab w:val="num" w:pos="360"/>
        </w:tabs>
        <w:ind w:left="360" w:hanging="360"/>
      </w:pPr>
      <w:rPr>
        <w:rFonts w:ascii="Symbol" w:hAnsi="Symbol" w:cs="Symbol" w:hint="default"/>
        <w:sz w:val="24"/>
        <w:szCs w:val="24"/>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6">
    <w:nsid w:val="00000007"/>
    <w:multiLevelType w:val="multilevel"/>
    <w:tmpl w:val="00000007"/>
    <w:name w:val="WW8Num7"/>
    <w:lvl w:ilvl="0">
      <w:start w:val="1"/>
      <w:numFmt w:val="bullet"/>
      <w:lvlText w:val=""/>
      <w:lvlJc w:val="left"/>
      <w:pPr>
        <w:tabs>
          <w:tab w:val="num" w:pos="1440"/>
        </w:tabs>
        <w:ind w:left="1440" w:hanging="360"/>
      </w:pPr>
      <w:rPr>
        <w:rFonts w:ascii="Symbol" w:hAnsi="Symbol" w:cs="OpenSymbol"/>
      </w:rPr>
    </w:lvl>
    <w:lvl w:ilvl="1">
      <w:start w:val="1"/>
      <w:numFmt w:val="bullet"/>
      <w:lvlText w:val="◦"/>
      <w:lvlJc w:val="left"/>
      <w:pPr>
        <w:tabs>
          <w:tab w:val="num" w:pos="1800"/>
        </w:tabs>
        <w:ind w:left="1800" w:hanging="360"/>
      </w:pPr>
      <w:rPr>
        <w:rFonts w:ascii="OpenSymbol" w:hAnsi="OpenSymbol" w:cs="OpenSymbol"/>
      </w:rPr>
    </w:lvl>
    <w:lvl w:ilvl="2">
      <w:start w:val="1"/>
      <w:numFmt w:val="bullet"/>
      <w:lvlText w:val="▪"/>
      <w:lvlJc w:val="left"/>
      <w:pPr>
        <w:tabs>
          <w:tab w:val="num" w:pos="2160"/>
        </w:tabs>
        <w:ind w:left="2160" w:hanging="360"/>
      </w:pPr>
      <w:rPr>
        <w:rFonts w:ascii="OpenSymbol" w:hAnsi="OpenSymbol" w:cs="OpenSymbol"/>
      </w:rPr>
    </w:lvl>
    <w:lvl w:ilvl="3">
      <w:start w:val="1"/>
      <w:numFmt w:val="bullet"/>
      <w:lvlText w:val=""/>
      <w:lvlJc w:val="left"/>
      <w:pPr>
        <w:tabs>
          <w:tab w:val="num" w:pos="2520"/>
        </w:tabs>
        <w:ind w:left="2520" w:hanging="360"/>
      </w:pPr>
      <w:rPr>
        <w:rFonts w:ascii="Symbol" w:hAnsi="Symbol" w:cs="OpenSymbol"/>
      </w:rPr>
    </w:lvl>
    <w:lvl w:ilvl="4">
      <w:start w:val="1"/>
      <w:numFmt w:val="bullet"/>
      <w:lvlText w:val="◦"/>
      <w:lvlJc w:val="left"/>
      <w:pPr>
        <w:tabs>
          <w:tab w:val="num" w:pos="2880"/>
        </w:tabs>
        <w:ind w:left="2880" w:hanging="360"/>
      </w:pPr>
      <w:rPr>
        <w:rFonts w:ascii="OpenSymbol" w:hAnsi="OpenSymbol" w:cs="OpenSymbol"/>
      </w:rPr>
    </w:lvl>
    <w:lvl w:ilvl="5">
      <w:start w:val="1"/>
      <w:numFmt w:val="bullet"/>
      <w:lvlText w:val="▪"/>
      <w:lvlJc w:val="left"/>
      <w:pPr>
        <w:tabs>
          <w:tab w:val="num" w:pos="3240"/>
        </w:tabs>
        <w:ind w:left="3240" w:hanging="360"/>
      </w:pPr>
      <w:rPr>
        <w:rFonts w:ascii="OpenSymbol" w:hAnsi="OpenSymbol" w:cs="OpenSymbol"/>
      </w:rPr>
    </w:lvl>
    <w:lvl w:ilvl="6">
      <w:start w:val="1"/>
      <w:numFmt w:val="bullet"/>
      <w:lvlText w:val=""/>
      <w:lvlJc w:val="left"/>
      <w:pPr>
        <w:tabs>
          <w:tab w:val="num" w:pos="3600"/>
        </w:tabs>
        <w:ind w:left="3600" w:hanging="360"/>
      </w:pPr>
      <w:rPr>
        <w:rFonts w:ascii="Symbol" w:hAnsi="Symbol" w:cs="OpenSymbol"/>
      </w:rPr>
    </w:lvl>
    <w:lvl w:ilvl="7">
      <w:start w:val="1"/>
      <w:numFmt w:val="bullet"/>
      <w:lvlText w:val="◦"/>
      <w:lvlJc w:val="left"/>
      <w:pPr>
        <w:tabs>
          <w:tab w:val="num" w:pos="3960"/>
        </w:tabs>
        <w:ind w:left="3960" w:hanging="360"/>
      </w:pPr>
      <w:rPr>
        <w:rFonts w:ascii="OpenSymbol" w:hAnsi="OpenSymbol" w:cs="OpenSymbol"/>
      </w:rPr>
    </w:lvl>
    <w:lvl w:ilvl="8">
      <w:start w:val="1"/>
      <w:numFmt w:val="bullet"/>
      <w:lvlText w:val="▪"/>
      <w:lvlJc w:val="left"/>
      <w:pPr>
        <w:tabs>
          <w:tab w:val="num" w:pos="4320"/>
        </w:tabs>
        <w:ind w:left="4320" w:hanging="360"/>
      </w:pPr>
      <w:rPr>
        <w:rFonts w:ascii="OpenSymbol" w:hAnsi="OpenSymbol" w:cs="OpenSymbol"/>
      </w:rPr>
    </w:lvl>
  </w:abstractNum>
  <w:abstractNum w:abstractNumId="7">
    <w:nsid w:val="00000008"/>
    <w:multiLevelType w:val="multilevel"/>
    <w:tmpl w:val="00000008"/>
    <w:name w:val="WW8Num8"/>
    <w:lvl w:ilvl="0">
      <w:start w:val="2"/>
      <w:numFmt w:val="decimal"/>
      <w:lvlText w:val="%1."/>
      <w:lvlJc w:val="left"/>
      <w:pPr>
        <w:tabs>
          <w:tab w:val="num" w:pos="360"/>
        </w:tabs>
        <w:ind w:left="360" w:hanging="360"/>
      </w:pPr>
      <w:rPr>
        <w:rFonts w:ascii="Times New Roman" w:hAnsi="Times New Roman" w:cs="Times New Roman" w:hint="default"/>
        <w:b/>
        <w:b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sz w:val="24"/>
        <w:szCs w:val="24"/>
      </w:rPr>
    </w:lvl>
    <w:lvl w:ilvl="3">
      <w:start w:val="1"/>
      <w:numFmt w:val="decimal"/>
      <w:lvlText w:val="%1.%2.%3.%4."/>
      <w:lvlJc w:val="left"/>
      <w:pPr>
        <w:tabs>
          <w:tab w:val="num" w:pos="1440"/>
        </w:tabs>
        <w:ind w:left="1440" w:hanging="720"/>
      </w:pPr>
      <w:rPr>
        <w:rFonts w:ascii="Times New Roman" w:hAnsi="Times New Roman" w:cs="Times New Roman" w:hint="default"/>
        <w:b/>
        <w:b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sz w:val="24"/>
        <w:szCs w:val="24"/>
      </w:rPr>
    </w:lvl>
  </w:abstractNum>
  <w:abstractNum w:abstractNumId="8">
    <w:nsid w:val="00000009"/>
    <w:multiLevelType w:val="multilevel"/>
    <w:tmpl w:val="00000009"/>
    <w:name w:val="WW8Num9"/>
    <w:lvl w:ilvl="0">
      <w:start w:val="1"/>
      <w:numFmt w:val="bullet"/>
      <w:lvlText w:val=""/>
      <w:lvlJc w:val="left"/>
      <w:pPr>
        <w:tabs>
          <w:tab w:val="num" w:pos="0"/>
        </w:tabs>
        <w:ind w:left="360" w:hanging="360"/>
      </w:pPr>
      <w:rPr>
        <w:rFonts w:ascii="Symbol" w:hAnsi="Symbol" w:cs="Symbol"/>
        <w:sz w:val="22"/>
        <w:szCs w:val="22"/>
      </w:r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9">
    <w:nsid w:val="0000000A"/>
    <w:multiLevelType w:val="multilevel"/>
    <w:tmpl w:val="0000000A"/>
    <w:name w:val="WW8Num10"/>
    <w:lvl w:ilvl="0">
      <w:start w:val="1"/>
      <w:numFmt w:val="bullet"/>
      <w:lvlText w:val=""/>
      <w:lvlJc w:val="left"/>
      <w:pPr>
        <w:tabs>
          <w:tab w:val="num" w:pos="0"/>
        </w:tabs>
        <w:ind w:left="644"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0">
    <w:nsid w:val="0000000B"/>
    <w:multiLevelType w:val="multilevel"/>
    <w:tmpl w:val="0000000B"/>
    <w:name w:val="WW8Num11"/>
    <w:lvl w:ilvl="0">
      <w:start w:val="2"/>
      <w:numFmt w:val="decimal"/>
      <w:lvlText w:val="%1."/>
      <w:lvlJc w:val="left"/>
      <w:pPr>
        <w:tabs>
          <w:tab w:val="num" w:pos="0"/>
        </w:tabs>
        <w:ind w:left="465" w:hanging="465"/>
      </w:pPr>
      <w:rPr>
        <w:b w:val="0"/>
        <w:bCs w:val="0"/>
        <w:sz w:val="22"/>
        <w:szCs w:val="22"/>
        <w:lang w:val="ru-RU"/>
      </w:rPr>
    </w:lvl>
    <w:lvl w:ilvl="1">
      <w:start w:val="11"/>
      <w:numFmt w:val="decimal"/>
      <w:lvlText w:val="%1.%2."/>
      <w:lvlJc w:val="left"/>
      <w:pPr>
        <w:tabs>
          <w:tab w:val="num" w:pos="611"/>
        </w:tabs>
        <w:ind w:left="1316" w:hanging="465"/>
      </w:pPr>
      <w:rPr>
        <w:b w:val="0"/>
        <w:bCs w:val="0"/>
        <w:sz w:val="22"/>
        <w:szCs w:val="22"/>
        <w:lang w:val="ru-RU"/>
      </w:rPr>
    </w:lvl>
    <w:lvl w:ilvl="2">
      <w:start w:val="1"/>
      <w:numFmt w:val="decimal"/>
      <w:lvlText w:val="%1.%2.%3."/>
      <w:lvlJc w:val="left"/>
      <w:pPr>
        <w:tabs>
          <w:tab w:val="num" w:pos="0"/>
        </w:tabs>
        <w:ind w:left="1288" w:hanging="720"/>
      </w:pPr>
      <w:rPr>
        <w:b w:val="0"/>
        <w:bCs w:val="0"/>
        <w:sz w:val="22"/>
        <w:szCs w:val="22"/>
        <w:lang w:val="ru-RU"/>
      </w:rPr>
    </w:lvl>
    <w:lvl w:ilvl="3">
      <w:start w:val="1"/>
      <w:numFmt w:val="decimal"/>
      <w:lvlText w:val="%1.%2.%3.%4."/>
      <w:lvlJc w:val="left"/>
      <w:pPr>
        <w:tabs>
          <w:tab w:val="num" w:pos="0"/>
        </w:tabs>
        <w:ind w:left="1440" w:hanging="720"/>
      </w:pPr>
      <w:rPr>
        <w:b w:val="0"/>
        <w:bCs w:val="0"/>
        <w:sz w:val="22"/>
        <w:szCs w:val="22"/>
        <w:lang w:val="ru-RU"/>
      </w:rPr>
    </w:lvl>
    <w:lvl w:ilvl="4">
      <w:start w:val="1"/>
      <w:numFmt w:val="decimal"/>
      <w:lvlText w:val="%1.%2.%3.%4.%5."/>
      <w:lvlJc w:val="left"/>
      <w:pPr>
        <w:tabs>
          <w:tab w:val="num" w:pos="0"/>
        </w:tabs>
        <w:ind w:left="2040" w:hanging="1080"/>
      </w:pPr>
      <w:rPr>
        <w:b w:val="0"/>
        <w:bCs w:val="0"/>
        <w:sz w:val="22"/>
        <w:szCs w:val="22"/>
        <w:lang w:val="ru-RU"/>
      </w:rPr>
    </w:lvl>
    <w:lvl w:ilvl="5">
      <w:start w:val="1"/>
      <w:numFmt w:val="decimal"/>
      <w:lvlText w:val="%1.%2.%3.%4.%5.%6."/>
      <w:lvlJc w:val="left"/>
      <w:pPr>
        <w:tabs>
          <w:tab w:val="num" w:pos="0"/>
        </w:tabs>
        <w:ind w:left="2280" w:hanging="1080"/>
      </w:pPr>
      <w:rPr>
        <w:b w:val="0"/>
        <w:bCs w:val="0"/>
        <w:sz w:val="22"/>
        <w:szCs w:val="22"/>
        <w:lang w:val="ru-RU"/>
      </w:rPr>
    </w:lvl>
    <w:lvl w:ilvl="6">
      <w:start w:val="1"/>
      <w:numFmt w:val="decimal"/>
      <w:lvlText w:val="%1.%2.%3.%4.%5.%6.%7."/>
      <w:lvlJc w:val="left"/>
      <w:pPr>
        <w:tabs>
          <w:tab w:val="num" w:pos="0"/>
        </w:tabs>
        <w:ind w:left="2880" w:hanging="1440"/>
      </w:pPr>
      <w:rPr>
        <w:b w:val="0"/>
        <w:bCs w:val="0"/>
        <w:sz w:val="22"/>
        <w:szCs w:val="22"/>
        <w:lang w:val="ru-RU"/>
      </w:rPr>
    </w:lvl>
    <w:lvl w:ilvl="7">
      <w:start w:val="1"/>
      <w:numFmt w:val="decimal"/>
      <w:lvlText w:val="%1.%2.%3.%4.%5.%6.%7.%8."/>
      <w:lvlJc w:val="left"/>
      <w:pPr>
        <w:tabs>
          <w:tab w:val="num" w:pos="0"/>
        </w:tabs>
        <w:ind w:left="3120" w:hanging="1440"/>
      </w:pPr>
      <w:rPr>
        <w:b w:val="0"/>
        <w:bCs w:val="0"/>
        <w:sz w:val="22"/>
        <w:szCs w:val="22"/>
        <w:lang w:val="ru-RU"/>
      </w:rPr>
    </w:lvl>
    <w:lvl w:ilvl="8">
      <w:start w:val="1"/>
      <w:numFmt w:val="decimal"/>
      <w:lvlText w:val="%1.%2.%3.%4.%5.%6.%7.%8.%9."/>
      <w:lvlJc w:val="left"/>
      <w:pPr>
        <w:tabs>
          <w:tab w:val="num" w:pos="0"/>
        </w:tabs>
        <w:ind w:left="3720" w:hanging="1800"/>
      </w:pPr>
      <w:rPr>
        <w:b w:val="0"/>
        <w:bCs w:val="0"/>
        <w:sz w:val="22"/>
        <w:szCs w:val="22"/>
        <w:lang w:val="ru-RU"/>
      </w:rPr>
    </w:lvl>
  </w:abstractNum>
  <w:abstractNum w:abstractNumId="11">
    <w:nsid w:val="0000000C"/>
    <w:multiLevelType w:val="multilevel"/>
    <w:tmpl w:val="0000000C"/>
    <w:name w:val="WW8Num12"/>
    <w:lvl w:ilvl="0">
      <w:start w:val="1"/>
      <w:numFmt w:val="bullet"/>
      <w:lvlText w:val=""/>
      <w:lvlJc w:val="left"/>
      <w:pPr>
        <w:tabs>
          <w:tab w:val="num" w:pos="720"/>
        </w:tabs>
        <w:ind w:left="720"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2">
    <w:nsid w:val="0000000D"/>
    <w:multiLevelType w:val="multilevel"/>
    <w:tmpl w:val="0000000D"/>
    <w:name w:val="WW8Num13"/>
    <w:lvl w:ilvl="0">
      <w:start w:val="1"/>
      <w:numFmt w:val="decimal"/>
      <w:lvlText w:val="%1."/>
      <w:lvlJc w:val="left"/>
      <w:pPr>
        <w:tabs>
          <w:tab w:val="num" w:pos="0"/>
        </w:tabs>
        <w:ind w:left="720" w:hanging="360"/>
      </w:pPr>
      <w:rPr>
        <w:rFonts w:cs="Times New Roman"/>
        <w:b/>
      </w:rPr>
    </w:lvl>
    <w:lvl w:ilvl="1">
      <w:start w:val="1"/>
      <w:numFmt w:val="decimal"/>
      <w:lvlText w:val="%1.%2."/>
      <w:lvlJc w:val="left"/>
      <w:pPr>
        <w:tabs>
          <w:tab w:val="num" w:pos="0"/>
        </w:tabs>
        <w:ind w:left="1440" w:hanging="360"/>
      </w:pPr>
      <w:rPr>
        <w:rFonts w:cs="Times New Roman"/>
        <w:b/>
      </w:rPr>
    </w:lvl>
    <w:lvl w:ilvl="2">
      <w:start w:val="1"/>
      <w:numFmt w:val="decimal"/>
      <w:lvlText w:val="%1.%2.%3."/>
      <w:lvlJc w:val="left"/>
      <w:pPr>
        <w:tabs>
          <w:tab w:val="num" w:pos="0"/>
        </w:tabs>
        <w:ind w:left="2160" w:hanging="360"/>
      </w:pPr>
      <w:rPr>
        <w:rFonts w:cs="Times New Roman"/>
        <w:b/>
      </w:rPr>
    </w:lvl>
    <w:lvl w:ilvl="3">
      <w:start w:val="1"/>
      <w:numFmt w:val="decimal"/>
      <w:lvlText w:val="%1.%2.%3.%4."/>
      <w:lvlJc w:val="left"/>
      <w:pPr>
        <w:tabs>
          <w:tab w:val="num" w:pos="0"/>
        </w:tabs>
        <w:ind w:left="2880" w:hanging="360"/>
      </w:pPr>
      <w:rPr>
        <w:rFonts w:cs="Times New Roman"/>
        <w:b/>
      </w:rPr>
    </w:lvl>
    <w:lvl w:ilvl="4">
      <w:start w:val="1"/>
      <w:numFmt w:val="decimal"/>
      <w:lvlText w:val="%1.%2.%3.%4.%5."/>
      <w:lvlJc w:val="left"/>
      <w:pPr>
        <w:tabs>
          <w:tab w:val="num" w:pos="0"/>
        </w:tabs>
        <w:ind w:left="3600" w:hanging="360"/>
      </w:pPr>
      <w:rPr>
        <w:rFonts w:cs="Times New Roman"/>
        <w:b/>
      </w:rPr>
    </w:lvl>
    <w:lvl w:ilvl="5">
      <w:start w:val="1"/>
      <w:numFmt w:val="decimal"/>
      <w:lvlText w:val="%1.%2.%3.%4.%5.%6."/>
      <w:lvlJc w:val="left"/>
      <w:pPr>
        <w:tabs>
          <w:tab w:val="num" w:pos="0"/>
        </w:tabs>
        <w:ind w:left="4320" w:hanging="360"/>
      </w:pPr>
      <w:rPr>
        <w:rFonts w:cs="Times New Roman"/>
        <w:b/>
      </w:rPr>
    </w:lvl>
    <w:lvl w:ilvl="6">
      <w:start w:val="1"/>
      <w:numFmt w:val="decimal"/>
      <w:lvlText w:val="%1.%2.%3.%4.%5.%6.%7."/>
      <w:lvlJc w:val="left"/>
      <w:pPr>
        <w:tabs>
          <w:tab w:val="num" w:pos="0"/>
        </w:tabs>
        <w:ind w:left="5040" w:hanging="360"/>
      </w:pPr>
      <w:rPr>
        <w:rFonts w:cs="Times New Roman"/>
        <w:b/>
      </w:rPr>
    </w:lvl>
    <w:lvl w:ilvl="7">
      <w:start w:val="1"/>
      <w:numFmt w:val="decimal"/>
      <w:lvlText w:val="%1.%2.%3.%4.%5.%6.%7.%8."/>
      <w:lvlJc w:val="left"/>
      <w:pPr>
        <w:tabs>
          <w:tab w:val="num" w:pos="0"/>
        </w:tabs>
        <w:ind w:left="5760" w:hanging="360"/>
      </w:pPr>
      <w:rPr>
        <w:rFonts w:cs="Times New Roman"/>
        <w:b/>
      </w:rPr>
    </w:lvl>
    <w:lvl w:ilvl="8">
      <w:start w:val="1"/>
      <w:numFmt w:val="decimal"/>
      <w:lvlText w:val="%1.%2.%3.%4.%5.%6.%7.%8.%9."/>
      <w:lvlJc w:val="left"/>
      <w:pPr>
        <w:tabs>
          <w:tab w:val="num" w:pos="0"/>
        </w:tabs>
        <w:ind w:left="6480" w:hanging="360"/>
      </w:pPr>
      <w:rPr>
        <w:rFonts w:cs="Times New Roman"/>
        <w:b/>
      </w:rPr>
    </w:lvl>
  </w:abstractNum>
  <w:abstractNum w:abstractNumId="13">
    <w:nsid w:val="0000000E"/>
    <w:multiLevelType w:val="multilevel"/>
    <w:tmpl w:val="0000000E"/>
    <w:name w:val="WW8Num14"/>
    <w:lvl w:ilvl="0">
      <w:start w:val="1"/>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4">
    <w:nsid w:val="0000000F"/>
    <w:multiLevelType w:val="multilevel"/>
    <w:tmpl w:val="0000000F"/>
    <w:name w:val="WW8Num15"/>
    <w:lvl w:ilvl="0">
      <w:start w:val="1"/>
      <w:numFmt w:val="decimal"/>
      <w:lvlText w:val="%1."/>
      <w:lvlJc w:val="left"/>
      <w:pPr>
        <w:tabs>
          <w:tab w:val="num" w:pos="0"/>
        </w:tabs>
        <w:ind w:left="720" w:hanging="360"/>
      </w:pPr>
      <w:rPr>
        <w:rFonts w:cs="Times New Roman"/>
        <w:b/>
      </w:rPr>
    </w:lvl>
    <w:lvl w:ilvl="1">
      <w:start w:val="1"/>
      <w:numFmt w:val="decimal"/>
      <w:lvlText w:val="3.%2."/>
      <w:lvlJc w:val="left"/>
      <w:pPr>
        <w:tabs>
          <w:tab w:val="num" w:pos="1440"/>
        </w:tabs>
        <w:ind w:left="1440" w:hanging="360"/>
      </w:pPr>
      <w:rPr>
        <w:rFonts w:cs="Times New Roman"/>
        <w:b/>
      </w:rPr>
    </w:lvl>
    <w:lvl w:ilvl="2">
      <w:start w:val="1"/>
      <w:numFmt w:val="decimal"/>
      <w:lvlText w:val="4.%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5">
    <w:nsid w:val="00000010"/>
    <w:multiLevelType w:val="multilevel"/>
    <w:tmpl w:val="00000010"/>
    <w:name w:val="WW8Num16"/>
    <w:lvl w:ilvl="0">
      <w:start w:val="4"/>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6">
    <w:nsid w:val="00000011"/>
    <w:multiLevelType w:val="multilevel"/>
    <w:tmpl w:val="00000011"/>
    <w:name w:val="WW8Num17"/>
    <w:lvl w:ilvl="0">
      <w:start w:val="4"/>
      <w:numFmt w:val="decimal"/>
      <w:lvlText w:val="%1."/>
      <w:lvlJc w:val="left"/>
      <w:pPr>
        <w:tabs>
          <w:tab w:val="num" w:pos="720"/>
        </w:tabs>
        <w:ind w:left="720" w:hanging="360"/>
      </w:pPr>
      <w:rPr>
        <w:rFonts w:cs="Times New Roman"/>
        <w:b/>
      </w:rPr>
    </w:lvl>
    <w:lvl w:ilvl="1">
      <w:start w:val="1"/>
      <w:numFmt w:val="decimal"/>
      <w:lvlText w:val="%1.%2."/>
      <w:lvlJc w:val="left"/>
      <w:pPr>
        <w:tabs>
          <w:tab w:val="num" w:pos="1440"/>
        </w:tabs>
        <w:ind w:left="1440" w:hanging="360"/>
      </w:pPr>
      <w:rPr>
        <w:rFonts w:cs="Times New Roman"/>
        <w:b/>
      </w:rPr>
    </w:lvl>
    <w:lvl w:ilvl="2">
      <w:start w:val="1"/>
      <w:numFmt w:val="decimal"/>
      <w:lvlText w:val="%1.%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7">
    <w:nsid w:val="00000012"/>
    <w:multiLevelType w:val="multilevel"/>
    <w:tmpl w:val="00000012"/>
    <w:name w:val="WW8Num18"/>
    <w:lvl w:ilvl="0">
      <w:start w:val="1"/>
      <w:numFmt w:val="bullet"/>
      <w:lvlText w:val="­"/>
      <w:lvlJc w:val="left"/>
      <w:pPr>
        <w:tabs>
          <w:tab w:val="num" w:pos="720"/>
        </w:tabs>
        <w:ind w:left="720" w:hanging="360"/>
      </w:pPr>
      <w:rPr>
        <w:rFonts w:ascii="Courier New" w:hAnsi="Courier New" w:cs="Courier New"/>
        <w:shd w:val="clear" w:color="auto" w:fill="00FF00"/>
      </w:rPr>
    </w:lvl>
    <w:lvl w:ilvl="1">
      <w:start w:val="1"/>
      <w:numFmt w:val="bullet"/>
      <w:lvlText w:val="o"/>
      <w:lvlJc w:val="left"/>
      <w:pPr>
        <w:tabs>
          <w:tab w:val="num" w:pos="1440"/>
        </w:tabs>
        <w:ind w:left="1440" w:hanging="360"/>
      </w:pPr>
      <w:rPr>
        <w:rFonts w:ascii="Courier New" w:hAnsi="Courier New" w:cs="Courier New"/>
        <w:shd w:val="clear" w:color="auto" w:fill="00FF00"/>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18">
    <w:nsid w:val="00000013"/>
    <w:multiLevelType w:val="multilevel"/>
    <w:tmpl w:val="00000013"/>
    <w:name w:val="WW8Num19"/>
    <w:lvl w:ilvl="0">
      <w:start w:val="1"/>
      <w:numFmt w:val="bullet"/>
      <w:lvlText w:val="­"/>
      <w:lvlJc w:val="left"/>
      <w:pPr>
        <w:tabs>
          <w:tab w:val="num" w:pos="1353"/>
        </w:tabs>
        <w:ind w:left="1353" w:hanging="360"/>
      </w:pPr>
      <w:rPr>
        <w:rFonts w:ascii="Courier New" w:hAnsi="Courier New" w:cs="Times New Roman"/>
        <w:color w:val="000000"/>
      </w:rPr>
    </w:lvl>
    <w:lvl w:ilvl="1">
      <w:start w:val="1"/>
      <w:numFmt w:val="bullet"/>
      <w:lvlText w:val="o"/>
      <w:lvlJc w:val="left"/>
      <w:pPr>
        <w:tabs>
          <w:tab w:val="num" w:pos="2253"/>
        </w:tabs>
        <w:ind w:left="2253" w:hanging="360"/>
      </w:pPr>
      <w:rPr>
        <w:rFonts w:ascii="Courier New" w:hAnsi="Courier New" w:cs="Times New Roman"/>
        <w:b/>
      </w:rPr>
    </w:lvl>
    <w:lvl w:ilvl="2">
      <w:start w:val="1"/>
      <w:numFmt w:val="decimal"/>
      <w:lvlText w:val="%3."/>
      <w:lvlJc w:val="left"/>
      <w:pPr>
        <w:tabs>
          <w:tab w:val="num" w:pos="2793"/>
        </w:tabs>
        <w:ind w:left="2793" w:hanging="360"/>
      </w:pPr>
      <w:rPr>
        <w:rFonts w:cs="Times New Roman"/>
        <w:b/>
      </w:rPr>
    </w:lvl>
    <w:lvl w:ilvl="3">
      <w:start w:val="1"/>
      <w:numFmt w:val="decimal"/>
      <w:lvlText w:val="%4."/>
      <w:lvlJc w:val="left"/>
      <w:pPr>
        <w:tabs>
          <w:tab w:val="num" w:pos="3513"/>
        </w:tabs>
        <w:ind w:left="3513" w:hanging="360"/>
      </w:pPr>
      <w:rPr>
        <w:rFonts w:cs="Times New Roman"/>
        <w:b/>
      </w:rPr>
    </w:lvl>
    <w:lvl w:ilvl="4">
      <w:start w:val="1"/>
      <w:numFmt w:val="decimal"/>
      <w:lvlText w:val="%5."/>
      <w:lvlJc w:val="left"/>
      <w:pPr>
        <w:tabs>
          <w:tab w:val="num" w:pos="4233"/>
        </w:tabs>
        <w:ind w:left="4233" w:hanging="360"/>
      </w:pPr>
      <w:rPr>
        <w:rFonts w:cs="Times New Roman"/>
        <w:b/>
      </w:rPr>
    </w:lvl>
    <w:lvl w:ilvl="5">
      <w:start w:val="1"/>
      <w:numFmt w:val="decimal"/>
      <w:lvlText w:val="%6."/>
      <w:lvlJc w:val="left"/>
      <w:pPr>
        <w:tabs>
          <w:tab w:val="num" w:pos="4953"/>
        </w:tabs>
        <w:ind w:left="4953" w:hanging="360"/>
      </w:pPr>
      <w:rPr>
        <w:rFonts w:cs="Times New Roman"/>
        <w:b/>
      </w:rPr>
    </w:lvl>
    <w:lvl w:ilvl="6">
      <w:start w:val="1"/>
      <w:numFmt w:val="decimal"/>
      <w:lvlText w:val="%7."/>
      <w:lvlJc w:val="left"/>
      <w:pPr>
        <w:tabs>
          <w:tab w:val="num" w:pos="5673"/>
        </w:tabs>
        <w:ind w:left="5673" w:hanging="360"/>
      </w:pPr>
      <w:rPr>
        <w:rFonts w:cs="Times New Roman"/>
        <w:b/>
      </w:rPr>
    </w:lvl>
    <w:lvl w:ilvl="7">
      <w:start w:val="1"/>
      <w:numFmt w:val="decimal"/>
      <w:lvlText w:val="%8."/>
      <w:lvlJc w:val="left"/>
      <w:pPr>
        <w:tabs>
          <w:tab w:val="num" w:pos="6393"/>
        </w:tabs>
        <w:ind w:left="6393" w:hanging="360"/>
      </w:pPr>
      <w:rPr>
        <w:rFonts w:cs="Times New Roman"/>
        <w:b/>
      </w:rPr>
    </w:lvl>
    <w:lvl w:ilvl="8">
      <w:start w:val="1"/>
      <w:numFmt w:val="decimal"/>
      <w:lvlText w:val="%9."/>
      <w:lvlJc w:val="left"/>
      <w:pPr>
        <w:tabs>
          <w:tab w:val="num" w:pos="7113"/>
        </w:tabs>
        <w:ind w:left="7113" w:hanging="360"/>
      </w:pPr>
      <w:rPr>
        <w:rFonts w:cs="Times New Roman"/>
        <w:b/>
      </w:rPr>
    </w:lvl>
  </w:abstractNum>
  <w:abstractNum w:abstractNumId="19">
    <w:nsid w:val="00000014"/>
    <w:multiLevelType w:val="multilevel"/>
    <w:tmpl w:val="00000014"/>
    <w:name w:val="WW8Num20"/>
    <w:lvl w:ilvl="0">
      <w:start w:val="1"/>
      <w:numFmt w:val="bullet"/>
      <w:lvlText w:val="­"/>
      <w:lvlJc w:val="left"/>
      <w:pPr>
        <w:tabs>
          <w:tab w:val="num" w:pos="0"/>
        </w:tabs>
        <w:ind w:left="720" w:hanging="360"/>
      </w:pPr>
      <w:rPr>
        <w:rFonts w:ascii="Courier New" w:hAnsi="Courier New" w:cs="Times New Roman"/>
        <w:color w:val="000000"/>
        <w:sz w:val="24"/>
        <w:szCs w:val="24"/>
        <w:lang w:eastAsia="ru-RU"/>
      </w:rPr>
    </w:lvl>
    <w:lvl w:ilvl="1">
      <w:start w:val="1"/>
      <w:numFmt w:val="bullet"/>
      <w:lvlText w:val="o"/>
      <w:lvlJc w:val="left"/>
      <w:pPr>
        <w:tabs>
          <w:tab w:val="num" w:pos="0"/>
        </w:tabs>
        <w:ind w:left="1620" w:hanging="360"/>
      </w:pPr>
      <w:rPr>
        <w:rFonts w:ascii="Courier New" w:hAnsi="Courier New" w:cs="Times New Roman"/>
        <w:b/>
      </w:rPr>
    </w:lvl>
    <w:lvl w:ilvl="2">
      <w:start w:val="1"/>
      <w:numFmt w:val="decimal"/>
      <w:lvlText w:val="%3."/>
      <w:lvlJc w:val="lef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decimal"/>
      <w:lvlText w:val="%5."/>
      <w:lvlJc w:val="left"/>
      <w:pPr>
        <w:tabs>
          <w:tab w:val="num" w:pos="0"/>
        </w:tabs>
        <w:ind w:left="3600" w:hanging="360"/>
      </w:pPr>
      <w:rPr>
        <w:rFonts w:cs="Times New Roman"/>
        <w:b/>
      </w:rPr>
    </w:lvl>
    <w:lvl w:ilvl="5">
      <w:start w:val="1"/>
      <w:numFmt w:val="decimal"/>
      <w:lvlText w:val="%6."/>
      <w:lvlJc w:val="lef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decimal"/>
      <w:lvlText w:val="%8."/>
      <w:lvlJc w:val="left"/>
      <w:pPr>
        <w:tabs>
          <w:tab w:val="num" w:pos="0"/>
        </w:tabs>
        <w:ind w:left="5760" w:hanging="360"/>
      </w:pPr>
      <w:rPr>
        <w:rFonts w:cs="Times New Roman"/>
        <w:b/>
      </w:rPr>
    </w:lvl>
    <w:lvl w:ilvl="8">
      <w:start w:val="1"/>
      <w:numFmt w:val="decimal"/>
      <w:lvlText w:val="%9."/>
      <w:lvlJc w:val="left"/>
      <w:pPr>
        <w:tabs>
          <w:tab w:val="num" w:pos="0"/>
        </w:tabs>
        <w:ind w:left="6480" w:hanging="360"/>
      </w:pPr>
      <w:rPr>
        <w:rFonts w:cs="Times New Roman"/>
        <w:b/>
      </w:rPr>
    </w:lvl>
  </w:abstractNum>
  <w:abstractNum w:abstractNumId="20">
    <w:nsid w:val="00000015"/>
    <w:multiLevelType w:val="multilevel"/>
    <w:tmpl w:val="00000015"/>
    <w:name w:val="WW8Num21"/>
    <w:lvl w:ilvl="0">
      <w:start w:val="8"/>
      <w:numFmt w:val="decimal"/>
      <w:lvlText w:val="%1."/>
      <w:lvlJc w:val="left"/>
      <w:pPr>
        <w:tabs>
          <w:tab w:val="num" w:pos="0"/>
        </w:tabs>
        <w:ind w:left="720" w:hanging="360"/>
      </w:pPr>
      <w:rPr>
        <w:rFonts w:cs="Times New Roman"/>
        <w:b/>
      </w:rPr>
    </w:lvl>
    <w:lvl w:ilvl="1">
      <w:start w:val="1"/>
      <w:numFmt w:val="lowerLetter"/>
      <w:lvlText w:val="%2."/>
      <w:lvlJc w:val="left"/>
      <w:pPr>
        <w:tabs>
          <w:tab w:val="num" w:pos="0"/>
        </w:tabs>
        <w:ind w:left="1440" w:hanging="360"/>
      </w:pPr>
      <w:rPr>
        <w:rFonts w:cs="Times New Roman"/>
        <w:b/>
      </w:rPr>
    </w:lvl>
    <w:lvl w:ilvl="2">
      <w:start w:val="1"/>
      <w:numFmt w:val="lowerRoman"/>
      <w:lvlText w:val="%3."/>
      <w:lvlJc w:val="righ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lowerLetter"/>
      <w:lvlText w:val="%5."/>
      <w:lvlJc w:val="left"/>
      <w:pPr>
        <w:tabs>
          <w:tab w:val="num" w:pos="0"/>
        </w:tabs>
        <w:ind w:left="3600" w:hanging="360"/>
      </w:pPr>
      <w:rPr>
        <w:rFonts w:cs="Times New Roman"/>
        <w:b/>
      </w:rPr>
    </w:lvl>
    <w:lvl w:ilvl="5">
      <w:start w:val="1"/>
      <w:numFmt w:val="lowerRoman"/>
      <w:lvlText w:val="%6."/>
      <w:lvlJc w:val="righ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lowerLetter"/>
      <w:lvlText w:val="%8."/>
      <w:lvlJc w:val="left"/>
      <w:pPr>
        <w:tabs>
          <w:tab w:val="num" w:pos="0"/>
        </w:tabs>
        <w:ind w:left="5760" w:hanging="360"/>
      </w:pPr>
      <w:rPr>
        <w:rFonts w:cs="Times New Roman"/>
        <w:b/>
      </w:rPr>
    </w:lvl>
    <w:lvl w:ilvl="8">
      <w:start w:val="1"/>
      <w:numFmt w:val="lowerRoman"/>
      <w:lvlText w:val="%9."/>
      <w:lvlJc w:val="right"/>
      <w:pPr>
        <w:tabs>
          <w:tab w:val="num" w:pos="0"/>
        </w:tabs>
        <w:ind w:left="6480" w:hanging="360"/>
      </w:pPr>
      <w:rPr>
        <w:rFonts w:cs="Times New Roman"/>
        <w:b/>
      </w:rPr>
    </w:lvl>
  </w:abstractNum>
  <w:abstractNum w:abstractNumId="21">
    <w:nsid w:val="00000016"/>
    <w:multiLevelType w:val="multilevel"/>
    <w:tmpl w:val="00000016"/>
    <w:name w:val="WW8Num22"/>
    <w:lvl w:ilvl="0">
      <w:start w:val="13"/>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22">
    <w:nsid w:val="042A6BBB"/>
    <w:multiLevelType w:val="hybridMultilevel"/>
    <w:tmpl w:val="DC72B02E"/>
    <w:lvl w:ilvl="0" w:tplc="58C02EE8">
      <w:start w:val="1"/>
      <w:numFmt w:val="bullet"/>
      <w:lvlText w:val="-"/>
      <w:lvlJc w:val="left"/>
      <w:pPr>
        <w:ind w:left="420" w:hanging="360"/>
      </w:pPr>
      <w:rPr>
        <w:rFonts w:ascii="Times New Roman" w:eastAsiaTheme="minorHAnsi" w:hAnsi="Times New Roman" w:cs="Times New Roman" w:hint="default"/>
        <w:b/>
        <w:u w:val="single"/>
      </w:rPr>
    </w:lvl>
    <w:lvl w:ilvl="1" w:tplc="04190003" w:tentative="1">
      <w:start w:val="1"/>
      <w:numFmt w:val="bullet"/>
      <w:lvlText w:val="o"/>
      <w:lvlJc w:val="left"/>
      <w:pPr>
        <w:ind w:left="1140" w:hanging="360"/>
      </w:pPr>
      <w:rPr>
        <w:rFonts w:ascii="Courier New" w:hAnsi="Courier New" w:cs="Courier New" w:hint="default"/>
      </w:rPr>
    </w:lvl>
    <w:lvl w:ilvl="2" w:tplc="04190005" w:tentative="1">
      <w:start w:val="1"/>
      <w:numFmt w:val="bullet"/>
      <w:lvlText w:val=""/>
      <w:lvlJc w:val="left"/>
      <w:pPr>
        <w:ind w:left="1860" w:hanging="360"/>
      </w:pPr>
      <w:rPr>
        <w:rFonts w:ascii="Wingdings" w:hAnsi="Wingdings" w:hint="default"/>
      </w:rPr>
    </w:lvl>
    <w:lvl w:ilvl="3" w:tplc="04190001" w:tentative="1">
      <w:start w:val="1"/>
      <w:numFmt w:val="bullet"/>
      <w:lvlText w:val=""/>
      <w:lvlJc w:val="left"/>
      <w:pPr>
        <w:ind w:left="2580" w:hanging="360"/>
      </w:pPr>
      <w:rPr>
        <w:rFonts w:ascii="Symbol" w:hAnsi="Symbol" w:hint="default"/>
      </w:rPr>
    </w:lvl>
    <w:lvl w:ilvl="4" w:tplc="04190003" w:tentative="1">
      <w:start w:val="1"/>
      <w:numFmt w:val="bullet"/>
      <w:lvlText w:val="o"/>
      <w:lvlJc w:val="left"/>
      <w:pPr>
        <w:ind w:left="3300" w:hanging="360"/>
      </w:pPr>
      <w:rPr>
        <w:rFonts w:ascii="Courier New" w:hAnsi="Courier New" w:cs="Courier New" w:hint="default"/>
      </w:rPr>
    </w:lvl>
    <w:lvl w:ilvl="5" w:tplc="04190005" w:tentative="1">
      <w:start w:val="1"/>
      <w:numFmt w:val="bullet"/>
      <w:lvlText w:val=""/>
      <w:lvlJc w:val="left"/>
      <w:pPr>
        <w:ind w:left="4020" w:hanging="360"/>
      </w:pPr>
      <w:rPr>
        <w:rFonts w:ascii="Wingdings" w:hAnsi="Wingdings" w:hint="default"/>
      </w:rPr>
    </w:lvl>
    <w:lvl w:ilvl="6" w:tplc="04190001" w:tentative="1">
      <w:start w:val="1"/>
      <w:numFmt w:val="bullet"/>
      <w:lvlText w:val=""/>
      <w:lvlJc w:val="left"/>
      <w:pPr>
        <w:ind w:left="4740" w:hanging="360"/>
      </w:pPr>
      <w:rPr>
        <w:rFonts w:ascii="Symbol" w:hAnsi="Symbol" w:hint="default"/>
      </w:rPr>
    </w:lvl>
    <w:lvl w:ilvl="7" w:tplc="04190003" w:tentative="1">
      <w:start w:val="1"/>
      <w:numFmt w:val="bullet"/>
      <w:lvlText w:val="o"/>
      <w:lvlJc w:val="left"/>
      <w:pPr>
        <w:ind w:left="5460" w:hanging="360"/>
      </w:pPr>
      <w:rPr>
        <w:rFonts w:ascii="Courier New" w:hAnsi="Courier New" w:cs="Courier New" w:hint="default"/>
      </w:rPr>
    </w:lvl>
    <w:lvl w:ilvl="8" w:tplc="04190005" w:tentative="1">
      <w:start w:val="1"/>
      <w:numFmt w:val="bullet"/>
      <w:lvlText w:val=""/>
      <w:lvlJc w:val="left"/>
      <w:pPr>
        <w:ind w:left="6180" w:hanging="360"/>
      </w:pPr>
      <w:rPr>
        <w:rFonts w:ascii="Wingdings" w:hAnsi="Wingdings" w:hint="default"/>
      </w:rPr>
    </w:lvl>
  </w:abstractNum>
  <w:abstractNum w:abstractNumId="23">
    <w:nsid w:val="06727DE8"/>
    <w:multiLevelType w:val="hybridMultilevel"/>
    <w:tmpl w:val="53124130"/>
    <w:lvl w:ilvl="0" w:tplc="B622AB90">
      <w:start w:val="1"/>
      <w:numFmt w:val="bullet"/>
      <w:lvlText w:val=""/>
      <w:lvlJc w:val="left"/>
      <w:pPr>
        <w:ind w:left="540" w:hanging="360"/>
      </w:pPr>
      <w:rPr>
        <w:rFonts w:ascii="Symbol" w:eastAsiaTheme="minorHAnsi" w:hAnsi="Symbol" w:cs="Times New Roman" w:hint="default"/>
      </w:rPr>
    </w:lvl>
    <w:lvl w:ilvl="1" w:tplc="04190003" w:tentative="1">
      <w:start w:val="1"/>
      <w:numFmt w:val="bullet"/>
      <w:lvlText w:val="o"/>
      <w:lvlJc w:val="left"/>
      <w:pPr>
        <w:ind w:left="1260" w:hanging="360"/>
      </w:pPr>
      <w:rPr>
        <w:rFonts w:ascii="Courier New" w:hAnsi="Courier New" w:cs="Courier New" w:hint="default"/>
      </w:rPr>
    </w:lvl>
    <w:lvl w:ilvl="2" w:tplc="04190005" w:tentative="1">
      <w:start w:val="1"/>
      <w:numFmt w:val="bullet"/>
      <w:lvlText w:val=""/>
      <w:lvlJc w:val="left"/>
      <w:pPr>
        <w:ind w:left="1980" w:hanging="360"/>
      </w:pPr>
      <w:rPr>
        <w:rFonts w:ascii="Wingdings" w:hAnsi="Wingdings" w:hint="default"/>
      </w:rPr>
    </w:lvl>
    <w:lvl w:ilvl="3" w:tplc="04190001" w:tentative="1">
      <w:start w:val="1"/>
      <w:numFmt w:val="bullet"/>
      <w:lvlText w:val=""/>
      <w:lvlJc w:val="left"/>
      <w:pPr>
        <w:ind w:left="2700" w:hanging="360"/>
      </w:pPr>
      <w:rPr>
        <w:rFonts w:ascii="Symbol" w:hAnsi="Symbol" w:hint="default"/>
      </w:rPr>
    </w:lvl>
    <w:lvl w:ilvl="4" w:tplc="04190003" w:tentative="1">
      <w:start w:val="1"/>
      <w:numFmt w:val="bullet"/>
      <w:lvlText w:val="o"/>
      <w:lvlJc w:val="left"/>
      <w:pPr>
        <w:ind w:left="3420" w:hanging="360"/>
      </w:pPr>
      <w:rPr>
        <w:rFonts w:ascii="Courier New" w:hAnsi="Courier New" w:cs="Courier New" w:hint="default"/>
      </w:rPr>
    </w:lvl>
    <w:lvl w:ilvl="5" w:tplc="04190005" w:tentative="1">
      <w:start w:val="1"/>
      <w:numFmt w:val="bullet"/>
      <w:lvlText w:val=""/>
      <w:lvlJc w:val="left"/>
      <w:pPr>
        <w:ind w:left="4140" w:hanging="360"/>
      </w:pPr>
      <w:rPr>
        <w:rFonts w:ascii="Wingdings" w:hAnsi="Wingdings" w:hint="default"/>
      </w:rPr>
    </w:lvl>
    <w:lvl w:ilvl="6" w:tplc="04190001" w:tentative="1">
      <w:start w:val="1"/>
      <w:numFmt w:val="bullet"/>
      <w:lvlText w:val=""/>
      <w:lvlJc w:val="left"/>
      <w:pPr>
        <w:ind w:left="4860" w:hanging="360"/>
      </w:pPr>
      <w:rPr>
        <w:rFonts w:ascii="Symbol" w:hAnsi="Symbol" w:hint="default"/>
      </w:rPr>
    </w:lvl>
    <w:lvl w:ilvl="7" w:tplc="04190003" w:tentative="1">
      <w:start w:val="1"/>
      <w:numFmt w:val="bullet"/>
      <w:lvlText w:val="o"/>
      <w:lvlJc w:val="left"/>
      <w:pPr>
        <w:ind w:left="5580" w:hanging="360"/>
      </w:pPr>
      <w:rPr>
        <w:rFonts w:ascii="Courier New" w:hAnsi="Courier New" w:cs="Courier New" w:hint="default"/>
      </w:rPr>
    </w:lvl>
    <w:lvl w:ilvl="8" w:tplc="04190005" w:tentative="1">
      <w:start w:val="1"/>
      <w:numFmt w:val="bullet"/>
      <w:lvlText w:val=""/>
      <w:lvlJc w:val="left"/>
      <w:pPr>
        <w:ind w:left="6300" w:hanging="360"/>
      </w:pPr>
      <w:rPr>
        <w:rFonts w:ascii="Wingdings" w:hAnsi="Wingdings" w:hint="default"/>
      </w:rPr>
    </w:lvl>
  </w:abstractNum>
  <w:abstractNum w:abstractNumId="24">
    <w:nsid w:val="0BF15661"/>
    <w:multiLevelType w:val="multilevel"/>
    <w:tmpl w:val="1A70AC8E"/>
    <w:lvl w:ilvl="0">
      <w:start w:val="2"/>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0"/>
        <w:szCs w:val="20"/>
        <w:u w:val="none"/>
        <w:shd w:val="clear" w:color="auto" w:fill="auto"/>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lang w:val="ru-RU" w:eastAsia="ru-RU" w:bidi="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nsid w:val="0F13063E"/>
    <w:multiLevelType w:val="multilevel"/>
    <w:tmpl w:val="37263B8A"/>
    <w:lvl w:ilvl="0">
      <w:start w:val="1"/>
      <w:numFmt w:val="decimal"/>
      <w:pStyle w:val="3"/>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6">
    <w:nsid w:val="0F560222"/>
    <w:multiLevelType w:val="multilevel"/>
    <w:tmpl w:val="31C6D296"/>
    <w:lvl w:ilvl="0">
      <w:start w:val="1"/>
      <w:numFmt w:val="decimal"/>
      <w:lvlText w:val="%1."/>
      <w:lvlJc w:val="left"/>
      <w:pPr>
        <w:ind w:left="360" w:hanging="360"/>
      </w:pPr>
      <w:rPr>
        <w:rFonts w:hint="default"/>
      </w:rPr>
    </w:lvl>
    <w:lvl w:ilvl="1">
      <w:start w:val="4"/>
      <w:numFmt w:val="decimal"/>
      <w:lvlText w:val="%1.%2."/>
      <w:lvlJc w:val="left"/>
      <w:pPr>
        <w:ind w:left="1164" w:hanging="360"/>
      </w:pPr>
      <w:rPr>
        <w:rFonts w:hint="default"/>
      </w:rPr>
    </w:lvl>
    <w:lvl w:ilvl="2">
      <w:start w:val="1"/>
      <w:numFmt w:val="decimal"/>
      <w:lvlText w:val="%1.%2.%3."/>
      <w:lvlJc w:val="left"/>
      <w:pPr>
        <w:ind w:left="2328" w:hanging="720"/>
      </w:pPr>
      <w:rPr>
        <w:rFonts w:hint="default"/>
      </w:rPr>
    </w:lvl>
    <w:lvl w:ilvl="3">
      <w:start w:val="1"/>
      <w:numFmt w:val="decimal"/>
      <w:lvlText w:val="%1.%2.%3.%4."/>
      <w:lvlJc w:val="left"/>
      <w:pPr>
        <w:ind w:left="3132" w:hanging="720"/>
      </w:pPr>
      <w:rPr>
        <w:rFonts w:hint="default"/>
      </w:rPr>
    </w:lvl>
    <w:lvl w:ilvl="4">
      <w:start w:val="1"/>
      <w:numFmt w:val="decimal"/>
      <w:lvlText w:val="%1.%2.%3.%4.%5."/>
      <w:lvlJc w:val="left"/>
      <w:pPr>
        <w:ind w:left="4296" w:hanging="1080"/>
      </w:pPr>
      <w:rPr>
        <w:rFonts w:hint="default"/>
      </w:rPr>
    </w:lvl>
    <w:lvl w:ilvl="5">
      <w:start w:val="1"/>
      <w:numFmt w:val="decimal"/>
      <w:lvlText w:val="%1.%2.%3.%4.%5.%6."/>
      <w:lvlJc w:val="left"/>
      <w:pPr>
        <w:ind w:left="5100" w:hanging="1080"/>
      </w:pPr>
      <w:rPr>
        <w:rFonts w:hint="default"/>
      </w:rPr>
    </w:lvl>
    <w:lvl w:ilvl="6">
      <w:start w:val="1"/>
      <w:numFmt w:val="decimal"/>
      <w:lvlText w:val="%1.%2.%3.%4.%5.%6.%7."/>
      <w:lvlJc w:val="left"/>
      <w:pPr>
        <w:ind w:left="5904" w:hanging="1080"/>
      </w:pPr>
      <w:rPr>
        <w:rFonts w:hint="default"/>
      </w:rPr>
    </w:lvl>
    <w:lvl w:ilvl="7">
      <w:start w:val="1"/>
      <w:numFmt w:val="decimal"/>
      <w:lvlText w:val="%1.%2.%3.%4.%5.%6.%7.%8."/>
      <w:lvlJc w:val="left"/>
      <w:pPr>
        <w:ind w:left="7068" w:hanging="1440"/>
      </w:pPr>
      <w:rPr>
        <w:rFonts w:hint="default"/>
      </w:rPr>
    </w:lvl>
    <w:lvl w:ilvl="8">
      <w:start w:val="1"/>
      <w:numFmt w:val="decimal"/>
      <w:lvlText w:val="%1.%2.%3.%4.%5.%6.%7.%8.%9."/>
      <w:lvlJc w:val="left"/>
      <w:pPr>
        <w:ind w:left="7872" w:hanging="1440"/>
      </w:pPr>
      <w:rPr>
        <w:rFonts w:hint="default"/>
      </w:rPr>
    </w:lvl>
  </w:abstractNum>
  <w:abstractNum w:abstractNumId="27">
    <w:nsid w:val="104E3E0D"/>
    <w:multiLevelType w:val="hybridMultilevel"/>
    <w:tmpl w:val="9D5EBE6A"/>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21421AD8"/>
    <w:multiLevelType w:val="singleLevel"/>
    <w:tmpl w:val="233E6938"/>
    <w:lvl w:ilvl="0">
      <w:start w:val="2"/>
      <w:numFmt w:val="bullet"/>
      <w:lvlText w:val="-"/>
      <w:lvlJc w:val="left"/>
      <w:pPr>
        <w:tabs>
          <w:tab w:val="num" w:pos="927"/>
        </w:tabs>
        <w:ind w:left="927" w:hanging="360"/>
      </w:pPr>
      <w:rPr>
        <w:rFonts w:ascii="Times New Roman" w:hAnsi="Times New Roman" w:hint="default"/>
      </w:rPr>
    </w:lvl>
  </w:abstractNum>
  <w:abstractNum w:abstractNumId="29">
    <w:nsid w:val="2D056789"/>
    <w:multiLevelType w:val="hybridMultilevel"/>
    <w:tmpl w:val="AA20384E"/>
    <w:lvl w:ilvl="0" w:tplc="6BDE7A20">
      <w:start w:val="1"/>
      <w:numFmt w:val="decimal"/>
      <w:lvlText w:val="%1)"/>
      <w:lvlJc w:val="left"/>
      <w:pPr>
        <w:ind w:left="900" w:hanging="360"/>
      </w:pPr>
      <w:rPr>
        <w:rFonts w:hint="default"/>
        <w:b w:val="0"/>
        <w:i w:val="0"/>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0">
    <w:nsid w:val="2F3F46BD"/>
    <w:multiLevelType w:val="hybridMultilevel"/>
    <w:tmpl w:val="C0680A8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31C040CC"/>
    <w:multiLevelType w:val="hybridMultilevel"/>
    <w:tmpl w:val="39DAC24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nsid w:val="34416EDA"/>
    <w:multiLevelType w:val="hybridMultilevel"/>
    <w:tmpl w:val="4CEC6C70"/>
    <w:lvl w:ilvl="0" w:tplc="95F6AADC">
      <w:start w:val="1"/>
      <w:numFmt w:val="bullet"/>
      <w:lvlText w:val=""/>
      <w:lvlJc w:val="left"/>
      <w:pPr>
        <w:ind w:left="720" w:hanging="360"/>
      </w:pPr>
      <w:rPr>
        <w:rFonts w:ascii="Symbol" w:eastAsia="Courier New"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nsid w:val="34F54E62"/>
    <w:multiLevelType w:val="multilevel"/>
    <w:tmpl w:val="C3BCBCBA"/>
    <w:lvl w:ilvl="0">
      <w:start w:val="3"/>
      <w:numFmt w:val="bullet"/>
      <w:lvlText w:val="-"/>
      <w:lvlJc w:val="left"/>
      <w:pPr>
        <w:tabs>
          <w:tab w:val="num" w:pos="927"/>
        </w:tabs>
        <w:ind w:left="927" w:hanging="360"/>
      </w:pPr>
      <w:rPr>
        <w:rFonts w:hint="default"/>
      </w:rPr>
    </w:lvl>
    <w:lvl w:ilvl="1">
      <w:start w:val="1"/>
      <w:numFmt w:val="bullet"/>
      <w:lvlText w:val="o"/>
      <w:lvlJc w:val="left"/>
      <w:pPr>
        <w:tabs>
          <w:tab w:val="num" w:pos="1960"/>
        </w:tabs>
        <w:ind w:left="1960" w:hanging="360"/>
      </w:pPr>
      <w:rPr>
        <w:rFonts w:ascii="Courier New" w:hAnsi="Courier New" w:hint="default"/>
      </w:rPr>
    </w:lvl>
    <w:lvl w:ilvl="2">
      <w:start w:val="1"/>
      <w:numFmt w:val="decimal"/>
      <w:lvlText w:val="%3."/>
      <w:lvlJc w:val="left"/>
      <w:pPr>
        <w:tabs>
          <w:tab w:val="num" w:pos="3177"/>
        </w:tabs>
        <w:ind w:left="3177" w:hanging="810"/>
      </w:pPr>
      <w:rPr>
        <w:rFonts w:hint="default"/>
      </w:rPr>
    </w:lvl>
    <w:lvl w:ilvl="3" w:tentative="1">
      <w:start w:val="1"/>
      <w:numFmt w:val="bullet"/>
      <w:lvlText w:val=""/>
      <w:lvlJc w:val="left"/>
      <w:pPr>
        <w:tabs>
          <w:tab w:val="num" w:pos="3447"/>
        </w:tabs>
        <w:ind w:left="3447" w:hanging="360"/>
      </w:pPr>
      <w:rPr>
        <w:rFonts w:ascii="Symbol" w:hAnsi="Symbol" w:hint="default"/>
      </w:rPr>
    </w:lvl>
    <w:lvl w:ilvl="4" w:tentative="1">
      <w:start w:val="1"/>
      <w:numFmt w:val="bullet"/>
      <w:lvlText w:val="o"/>
      <w:lvlJc w:val="left"/>
      <w:pPr>
        <w:tabs>
          <w:tab w:val="num" w:pos="4167"/>
        </w:tabs>
        <w:ind w:left="4167" w:hanging="360"/>
      </w:pPr>
      <w:rPr>
        <w:rFonts w:ascii="Courier New" w:hAnsi="Courier New" w:hint="default"/>
      </w:rPr>
    </w:lvl>
    <w:lvl w:ilvl="5" w:tentative="1">
      <w:start w:val="1"/>
      <w:numFmt w:val="bullet"/>
      <w:lvlText w:val=""/>
      <w:lvlJc w:val="left"/>
      <w:pPr>
        <w:tabs>
          <w:tab w:val="num" w:pos="4887"/>
        </w:tabs>
        <w:ind w:left="4887" w:hanging="360"/>
      </w:pPr>
      <w:rPr>
        <w:rFonts w:ascii="Wingdings" w:hAnsi="Wingdings" w:hint="default"/>
      </w:rPr>
    </w:lvl>
    <w:lvl w:ilvl="6" w:tentative="1">
      <w:start w:val="1"/>
      <w:numFmt w:val="bullet"/>
      <w:lvlText w:val=""/>
      <w:lvlJc w:val="left"/>
      <w:pPr>
        <w:tabs>
          <w:tab w:val="num" w:pos="5607"/>
        </w:tabs>
        <w:ind w:left="5607" w:hanging="360"/>
      </w:pPr>
      <w:rPr>
        <w:rFonts w:ascii="Symbol" w:hAnsi="Symbol" w:hint="default"/>
      </w:rPr>
    </w:lvl>
    <w:lvl w:ilvl="7" w:tentative="1">
      <w:start w:val="1"/>
      <w:numFmt w:val="bullet"/>
      <w:lvlText w:val="o"/>
      <w:lvlJc w:val="left"/>
      <w:pPr>
        <w:tabs>
          <w:tab w:val="num" w:pos="6327"/>
        </w:tabs>
        <w:ind w:left="6327" w:hanging="360"/>
      </w:pPr>
      <w:rPr>
        <w:rFonts w:ascii="Courier New" w:hAnsi="Courier New" w:hint="default"/>
      </w:rPr>
    </w:lvl>
    <w:lvl w:ilvl="8" w:tentative="1">
      <w:start w:val="1"/>
      <w:numFmt w:val="bullet"/>
      <w:lvlText w:val=""/>
      <w:lvlJc w:val="left"/>
      <w:pPr>
        <w:tabs>
          <w:tab w:val="num" w:pos="7047"/>
        </w:tabs>
        <w:ind w:left="7047" w:hanging="360"/>
      </w:pPr>
      <w:rPr>
        <w:rFonts w:ascii="Wingdings" w:hAnsi="Wingdings" w:hint="default"/>
      </w:rPr>
    </w:lvl>
  </w:abstractNum>
  <w:abstractNum w:abstractNumId="34">
    <w:nsid w:val="3CE97335"/>
    <w:multiLevelType w:val="hybridMultilevel"/>
    <w:tmpl w:val="54665E3A"/>
    <w:lvl w:ilvl="0" w:tplc="F90ABFD2">
      <w:start w:val="3"/>
      <w:numFmt w:val="decimal"/>
      <w:lvlText w:val="%1."/>
      <w:lvlJc w:val="left"/>
      <w:pPr>
        <w:ind w:left="915" w:hanging="360"/>
      </w:pPr>
      <w:rPr>
        <w:rFonts w:hint="default"/>
      </w:rPr>
    </w:lvl>
    <w:lvl w:ilvl="1" w:tplc="04190019" w:tentative="1">
      <w:start w:val="1"/>
      <w:numFmt w:val="lowerLetter"/>
      <w:lvlText w:val="%2."/>
      <w:lvlJc w:val="left"/>
      <w:pPr>
        <w:ind w:left="1635" w:hanging="360"/>
      </w:pPr>
    </w:lvl>
    <w:lvl w:ilvl="2" w:tplc="0419001B" w:tentative="1">
      <w:start w:val="1"/>
      <w:numFmt w:val="lowerRoman"/>
      <w:lvlText w:val="%3."/>
      <w:lvlJc w:val="right"/>
      <w:pPr>
        <w:ind w:left="2355" w:hanging="180"/>
      </w:pPr>
    </w:lvl>
    <w:lvl w:ilvl="3" w:tplc="0419000F" w:tentative="1">
      <w:start w:val="1"/>
      <w:numFmt w:val="decimal"/>
      <w:lvlText w:val="%4."/>
      <w:lvlJc w:val="left"/>
      <w:pPr>
        <w:ind w:left="3075" w:hanging="360"/>
      </w:pPr>
    </w:lvl>
    <w:lvl w:ilvl="4" w:tplc="04190019" w:tentative="1">
      <w:start w:val="1"/>
      <w:numFmt w:val="lowerLetter"/>
      <w:lvlText w:val="%5."/>
      <w:lvlJc w:val="left"/>
      <w:pPr>
        <w:ind w:left="3795" w:hanging="360"/>
      </w:pPr>
    </w:lvl>
    <w:lvl w:ilvl="5" w:tplc="0419001B" w:tentative="1">
      <w:start w:val="1"/>
      <w:numFmt w:val="lowerRoman"/>
      <w:lvlText w:val="%6."/>
      <w:lvlJc w:val="right"/>
      <w:pPr>
        <w:ind w:left="4515" w:hanging="180"/>
      </w:pPr>
    </w:lvl>
    <w:lvl w:ilvl="6" w:tplc="0419000F" w:tentative="1">
      <w:start w:val="1"/>
      <w:numFmt w:val="decimal"/>
      <w:lvlText w:val="%7."/>
      <w:lvlJc w:val="left"/>
      <w:pPr>
        <w:ind w:left="5235" w:hanging="360"/>
      </w:pPr>
    </w:lvl>
    <w:lvl w:ilvl="7" w:tplc="04190019" w:tentative="1">
      <w:start w:val="1"/>
      <w:numFmt w:val="lowerLetter"/>
      <w:lvlText w:val="%8."/>
      <w:lvlJc w:val="left"/>
      <w:pPr>
        <w:ind w:left="5955" w:hanging="360"/>
      </w:pPr>
    </w:lvl>
    <w:lvl w:ilvl="8" w:tplc="0419001B" w:tentative="1">
      <w:start w:val="1"/>
      <w:numFmt w:val="lowerRoman"/>
      <w:lvlText w:val="%9."/>
      <w:lvlJc w:val="right"/>
      <w:pPr>
        <w:ind w:left="6675" w:hanging="180"/>
      </w:pPr>
    </w:lvl>
  </w:abstractNum>
  <w:abstractNum w:abstractNumId="35">
    <w:nsid w:val="409974E3"/>
    <w:multiLevelType w:val="hybridMultilevel"/>
    <w:tmpl w:val="E4229C9E"/>
    <w:lvl w:ilvl="0" w:tplc="BA6A10E0">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6">
    <w:nsid w:val="44BF1142"/>
    <w:multiLevelType w:val="hybridMultilevel"/>
    <w:tmpl w:val="64A0B00A"/>
    <w:lvl w:ilvl="0" w:tplc="9216BC10">
      <w:start w:val="1"/>
      <w:numFmt w:val="decimal"/>
      <w:lvlText w:val="%1."/>
      <w:lvlJc w:val="left"/>
      <w:pPr>
        <w:ind w:left="1062" w:hanging="360"/>
      </w:pPr>
      <w:rPr>
        <w:rFonts w:hint="default"/>
      </w:rPr>
    </w:lvl>
    <w:lvl w:ilvl="1" w:tplc="04190019" w:tentative="1">
      <w:start w:val="1"/>
      <w:numFmt w:val="lowerLetter"/>
      <w:lvlText w:val="%2."/>
      <w:lvlJc w:val="left"/>
      <w:pPr>
        <w:ind w:left="1782" w:hanging="360"/>
      </w:pPr>
    </w:lvl>
    <w:lvl w:ilvl="2" w:tplc="0419001B" w:tentative="1">
      <w:start w:val="1"/>
      <w:numFmt w:val="lowerRoman"/>
      <w:lvlText w:val="%3."/>
      <w:lvlJc w:val="right"/>
      <w:pPr>
        <w:ind w:left="2502" w:hanging="180"/>
      </w:pPr>
    </w:lvl>
    <w:lvl w:ilvl="3" w:tplc="0419000F" w:tentative="1">
      <w:start w:val="1"/>
      <w:numFmt w:val="decimal"/>
      <w:lvlText w:val="%4."/>
      <w:lvlJc w:val="left"/>
      <w:pPr>
        <w:ind w:left="3222" w:hanging="360"/>
      </w:pPr>
    </w:lvl>
    <w:lvl w:ilvl="4" w:tplc="04190019" w:tentative="1">
      <w:start w:val="1"/>
      <w:numFmt w:val="lowerLetter"/>
      <w:lvlText w:val="%5."/>
      <w:lvlJc w:val="left"/>
      <w:pPr>
        <w:ind w:left="3942" w:hanging="360"/>
      </w:pPr>
    </w:lvl>
    <w:lvl w:ilvl="5" w:tplc="0419001B" w:tentative="1">
      <w:start w:val="1"/>
      <w:numFmt w:val="lowerRoman"/>
      <w:lvlText w:val="%6."/>
      <w:lvlJc w:val="right"/>
      <w:pPr>
        <w:ind w:left="4662" w:hanging="180"/>
      </w:pPr>
    </w:lvl>
    <w:lvl w:ilvl="6" w:tplc="0419000F" w:tentative="1">
      <w:start w:val="1"/>
      <w:numFmt w:val="decimal"/>
      <w:lvlText w:val="%7."/>
      <w:lvlJc w:val="left"/>
      <w:pPr>
        <w:ind w:left="5382" w:hanging="360"/>
      </w:pPr>
    </w:lvl>
    <w:lvl w:ilvl="7" w:tplc="04190019" w:tentative="1">
      <w:start w:val="1"/>
      <w:numFmt w:val="lowerLetter"/>
      <w:lvlText w:val="%8."/>
      <w:lvlJc w:val="left"/>
      <w:pPr>
        <w:ind w:left="6102" w:hanging="360"/>
      </w:pPr>
    </w:lvl>
    <w:lvl w:ilvl="8" w:tplc="0419001B" w:tentative="1">
      <w:start w:val="1"/>
      <w:numFmt w:val="lowerRoman"/>
      <w:lvlText w:val="%9."/>
      <w:lvlJc w:val="right"/>
      <w:pPr>
        <w:ind w:left="6822" w:hanging="180"/>
      </w:pPr>
    </w:lvl>
  </w:abstractNum>
  <w:abstractNum w:abstractNumId="37">
    <w:nsid w:val="47362DA3"/>
    <w:multiLevelType w:val="multilevel"/>
    <w:tmpl w:val="E3AE04F2"/>
    <w:lvl w:ilvl="0">
      <w:start w:val="1"/>
      <w:numFmt w:val="decimal"/>
      <w:lvlText w:val="%1"/>
      <w:lvlJc w:val="left"/>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lang w:val="ru-RU" w:eastAsia="ru-RU" w:bidi="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8">
    <w:nsid w:val="486A5D7F"/>
    <w:multiLevelType w:val="hybridMultilevel"/>
    <w:tmpl w:val="0FB0492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48CA4001"/>
    <w:multiLevelType w:val="hybridMultilevel"/>
    <w:tmpl w:val="192E4540"/>
    <w:lvl w:ilvl="0" w:tplc="04190001">
      <w:start w:val="1"/>
      <w:numFmt w:val="bullet"/>
      <w:lvlText w:val=""/>
      <w:lvlJc w:val="left"/>
      <w:pPr>
        <w:tabs>
          <w:tab w:val="num" w:pos="1080"/>
        </w:tabs>
        <w:ind w:left="1080" w:hanging="360"/>
      </w:pPr>
      <w:rPr>
        <w:rFonts w:ascii="Symbol" w:hAnsi="Symbol" w:hint="default"/>
        <w:b w:val="0"/>
      </w:rPr>
    </w:lvl>
    <w:lvl w:ilvl="1" w:tplc="04190001">
      <w:start w:val="1"/>
      <w:numFmt w:val="bullet"/>
      <w:lvlText w:val=""/>
      <w:lvlJc w:val="left"/>
      <w:pPr>
        <w:tabs>
          <w:tab w:val="num" w:pos="1800"/>
        </w:tabs>
        <w:ind w:left="1800" w:hanging="360"/>
      </w:pPr>
      <w:rPr>
        <w:rFonts w:ascii="Symbol" w:hAnsi="Symbol" w:hint="default"/>
        <w:b/>
      </w:rPr>
    </w:lvl>
    <w:lvl w:ilvl="2" w:tplc="AB36D284">
      <w:start w:val="1"/>
      <w:numFmt w:val="decimal"/>
      <w:lvlText w:val="%3."/>
      <w:lvlJc w:val="left"/>
      <w:pPr>
        <w:ind w:left="2700" w:hanging="360"/>
      </w:pPr>
      <w:rPr>
        <w:b/>
      </w:r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0">
    <w:nsid w:val="4DDB7E27"/>
    <w:multiLevelType w:val="hybridMultilevel"/>
    <w:tmpl w:val="D2606B3A"/>
    <w:lvl w:ilvl="0" w:tplc="04190001">
      <w:start w:val="1"/>
      <w:numFmt w:val="bullet"/>
      <w:lvlText w:val=""/>
      <w:lvlJc w:val="left"/>
      <w:pPr>
        <w:tabs>
          <w:tab w:val="num" w:pos="1287"/>
        </w:tabs>
        <w:ind w:left="1287" w:hanging="360"/>
      </w:pPr>
      <w:rPr>
        <w:rFonts w:ascii="Symbol" w:hAnsi="Symbol" w:hint="default"/>
      </w:rPr>
    </w:lvl>
    <w:lvl w:ilvl="1" w:tplc="04190003" w:tentative="1">
      <w:start w:val="1"/>
      <w:numFmt w:val="bullet"/>
      <w:lvlText w:val="o"/>
      <w:lvlJc w:val="left"/>
      <w:pPr>
        <w:tabs>
          <w:tab w:val="num" w:pos="2007"/>
        </w:tabs>
        <w:ind w:left="2007" w:hanging="360"/>
      </w:pPr>
      <w:rPr>
        <w:rFonts w:ascii="Courier New" w:hAnsi="Courier New"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abstractNum w:abstractNumId="41">
    <w:nsid w:val="526E1DF8"/>
    <w:multiLevelType w:val="hybridMultilevel"/>
    <w:tmpl w:val="FE0EEF6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52D341BA"/>
    <w:multiLevelType w:val="hybridMultilevel"/>
    <w:tmpl w:val="DC0EC6DC"/>
    <w:lvl w:ilvl="0" w:tplc="0419000F">
      <w:start w:val="1"/>
      <w:numFmt w:val="decimal"/>
      <w:lvlText w:val="%1."/>
      <w:lvlJc w:val="left"/>
      <w:pPr>
        <w:ind w:left="720" w:hanging="360"/>
      </w:pPr>
      <w:rPr>
        <w:rFonts w:eastAsia="Times New Roman" w:hint="default"/>
        <w:b w:val="0"/>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55090B97"/>
    <w:multiLevelType w:val="hybridMultilevel"/>
    <w:tmpl w:val="06D46FC4"/>
    <w:lvl w:ilvl="0" w:tplc="F044EA82">
      <w:start w:val="1"/>
      <w:numFmt w:val="decimal"/>
      <w:pStyle w:val="1"/>
      <w:lvlText w:val="%1."/>
      <w:lvlJc w:val="left"/>
      <w:pPr>
        <w:ind w:left="928" w:hanging="360"/>
      </w:pPr>
      <w:rPr>
        <w:rFonts w:cs="Times New Roman" w:hint="default"/>
      </w:rPr>
    </w:lvl>
    <w:lvl w:ilvl="1" w:tplc="04190019">
      <w:start w:val="1"/>
      <w:numFmt w:val="lowerLetter"/>
      <w:pStyle w:val="20"/>
      <w:lvlText w:val="%2."/>
      <w:lvlJc w:val="left"/>
      <w:pPr>
        <w:ind w:left="1070" w:hanging="360"/>
      </w:pPr>
      <w:rPr>
        <w:rFonts w:cs="Times New Roman"/>
      </w:rPr>
    </w:lvl>
    <w:lvl w:ilvl="2" w:tplc="0419001B">
      <w:start w:val="1"/>
      <w:numFmt w:val="lowerRoman"/>
      <w:lvlText w:val="%3."/>
      <w:lvlJc w:val="right"/>
      <w:pPr>
        <w:ind w:left="2340" w:hanging="180"/>
      </w:pPr>
      <w:rPr>
        <w:rFonts w:cs="Times New Roman"/>
      </w:rPr>
    </w:lvl>
    <w:lvl w:ilvl="3" w:tplc="0419000F">
      <w:start w:val="1"/>
      <w:numFmt w:val="decimal"/>
      <w:pStyle w:val="4"/>
      <w:lvlText w:val="%4."/>
      <w:lvlJc w:val="left"/>
      <w:pPr>
        <w:ind w:left="3060" w:hanging="360"/>
      </w:pPr>
      <w:rPr>
        <w:rFonts w:cs="Times New Roman"/>
      </w:rPr>
    </w:lvl>
    <w:lvl w:ilvl="4" w:tplc="04190019">
      <w:start w:val="1"/>
      <w:numFmt w:val="lowerLetter"/>
      <w:lvlText w:val="%5."/>
      <w:lvlJc w:val="left"/>
      <w:pPr>
        <w:ind w:left="3780" w:hanging="360"/>
      </w:pPr>
      <w:rPr>
        <w:rFonts w:cs="Times New Roman"/>
      </w:rPr>
    </w:lvl>
    <w:lvl w:ilvl="5" w:tplc="0419001B">
      <w:start w:val="1"/>
      <w:numFmt w:val="lowerRoman"/>
      <w:pStyle w:val="6"/>
      <w:lvlText w:val="%6."/>
      <w:lvlJc w:val="right"/>
      <w:pPr>
        <w:ind w:left="4500" w:hanging="180"/>
      </w:pPr>
      <w:rPr>
        <w:rFonts w:cs="Times New Roman"/>
      </w:rPr>
    </w:lvl>
    <w:lvl w:ilvl="6" w:tplc="0419000F">
      <w:start w:val="1"/>
      <w:numFmt w:val="decimal"/>
      <w:pStyle w:val="7"/>
      <w:lvlText w:val="%7."/>
      <w:lvlJc w:val="left"/>
      <w:pPr>
        <w:ind w:left="5220" w:hanging="360"/>
      </w:pPr>
      <w:rPr>
        <w:rFonts w:cs="Times New Roman"/>
      </w:rPr>
    </w:lvl>
    <w:lvl w:ilvl="7" w:tplc="04190019">
      <w:start w:val="1"/>
      <w:numFmt w:val="lowerLetter"/>
      <w:lvlText w:val="%8."/>
      <w:lvlJc w:val="left"/>
      <w:pPr>
        <w:ind w:left="5940" w:hanging="360"/>
      </w:pPr>
      <w:rPr>
        <w:rFonts w:cs="Times New Roman"/>
      </w:rPr>
    </w:lvl>
    <w:lvl w:ilvl="8" w:tplc="0419001B">
      <w:start w:val="1"/>
      <w:numFmt w:val="lowerRoman"/>
      <w:pStyle w:val="9"/>
      <w:lvlText w:val="%9."/>
      <w:lvlJc w:val="right"/>
      <w:pPr>
        <w:ind w:left="6660" w:hanging="180"/>
      </w:pPr>
      <w:rPr>
        <w:rFonts w:cs="Times New Roman"/>
      </w:rPr>
    </w:lvl>
  </w:abstractNum>
  <w:abstractNum w:abstractNumId="44">
    <w:nsid w:val="563E5790"/>
    <w:multiLevelType w:val="hybridMultilevel"/>
    <w:tmpl w:val="D58AC284"/>
    <w:lvl w:ilvl="0" w:tplc="0419000F">
      <w:start w:val="1"/>
      <w:numFmt w:val="decimal"/>
      <w:lvlText w:val="%1."/>
      <w:lvlJc w:val="left"/>
      <w:pPr>
        <w:ind w:left="1287" w:hanging="360"/>
      </w:pPr>
      <w:rPr>
        <w:rFonts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45">
    <w:nsid w:val="677D6E79"/>
    <w:multiLevelType w:val="hybridMultilevel"/>
    <w:tmpl w:val="9132B7F8"/>
    <w:lvl w:ilvl="0" w:tplc="528C445E">
      <w:start w:val="1"/>
      <w:numFmt w:val="decimal"/>
      <w:lvlText w:val="%1."/>
      <w:lvlJc w:val="left"/>
      <w:pPr>
        <w:ind w:left="644" w:hanging="360"/>
      </w:pPr>
      <w:rPr>
        <w:rFonts w:hint="default"/>
        <w:b w:val="0"/>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46">
    <w:nsid w:val="6BF61D6B"/>
    <w:multiLevelType w:val="multilevel"/>
    <w:tmpl w:val="37263B8A"/>
    <w:lvl w:ilvl="0">
      <w:start w:val="1"/>
      <w:numFmt w:val="decimal"/>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47">
    <w:nsid w:val="748C77D5"/>
    <w:multiLevelType w:val="multilevel"/>
    <w:tmpl w:val="4B1CD8D4"/>
    <w:lvl w:ilvl="0">
      <w:start w:val="1"/>
      <w:numFmt w:val="decimal"/>
      <w:lvlText w:val="%1"/>
      <w:lvlJc w:val="left"/>
      <w:pPr>
        <w:ind w:left="360" w:hanging="360"/>
      </w:pPr>
      <w:rPr>
        <w:rFonts w:hint="default"/>
      </w:rPr>
    </w:lvl>
    <w:lvl w:ilvl="1">
      <w:start w:val="2"/>
      <w:numFmt w:val="decimal"/>
      <w:lvlText w:val="%1.%2"/>
      <w:lvlJc w:val="left"/>
      <w:pPr>
        <w:ind w:left="1140" w:hanging="360"/>
      </w:pPr>
      <w:rPr>
        <w:rFonts w:hint="default"/>
        <w:color w:val="auto"/>
      </w:rPr>
    </w:lvl>
    <w:lvl w:ilvl="2">
      <w:start w:val="1"/>
      <w:numFmt w:val="decimal"/>
      <w:lvlText w:val="%1.%2.%3"/>
      <w:lvlJc w:val="left"/>
      <w:pPr>
        <w:ind w:left="2280" w:hanging="720"/>
      </w:pPr>
      <w:rPr>
        <w:rFonts w:hint="default"/>
      </w:rPr>
    </w:lvl>
    <w:lvl w:ilvl="3">
      <w:start w:val="1"/>
      <w:numFmt w:val="decimal"/>
      <w:lvlText w:val="%1.%2.%3.%4"/>
      <w:lvlJc w:val="left"/>
      <w:pPr>
        <w:ind w:left="3060" w:hanging="720"/>
      </w:pPr>
      <w:rPr>
        <w:rFonts w:hint="default"/>
      </w:rPr>
    </w:lvl>
    <w:lvl w:ilvl="4">
      <w:start w:val="1"/>
      <w:numFmt w:val="decimal"/>
      <w:lvlText w:val="%1.%2.%3.%4.%5"/>
      <w:lvlJc w:val="left"/>
      <w:pPr>
        <w:ind w:left="4200" w:hanging="1080"/>
      </w:pPr>
      <w:rPr>
        <w:rFonts w:hint="default"/>
      </w:rPr>
    </w:lvl>
    <w:lvl w:ilvl="5">
      <w:start w:val="1"/>
      <w:numFmt w:val="decimal"/>
      <w:lvlText w:val="%1.%2.%3.%4.%5.%6"/>
      <w:lvlJc w:val="left"/>
      <w:pPr>
        <w:ind w:left="4980" w:hanging="1080"/>
      </w:pPr>
      <w:rPr>
        <w:rFonts w:hint="default"/>
      </w:rPr>
    </w:lvl>
    <w:lvl w:ilvl="6">
      <w:start w:val="1"/>
      <w:numFmt w:val="decimal"/>
      <w:lvlText w:val="%1.%2.%3.%4.%5.%6.%7"/>
      <w:lvlJc w:val="left"/>
      <w:pPr>
        <w:ind w:left="6120" w:hanging="1440"/>
      </w:pPr>
      <w:rPr>
        <w:rFonts w:hint="default"/>
      </w:rPr>
    </w:lvl>
    <w:lvl w:ilvl="7">
      <w:start w:val="1"/>
      <w:numFmt w:val="decimal"/>
      <w:lvlText w:val="%1.%2.%3.%4.%5.%6.%7.%8"/>
      <w:lvlJc w:val="left"/>
      <w:pPr>
        <w:ind w:left="6900" w:hanging="1440"/>
      </w:pPr>
      <w:rPr>
        <w:rFonts w:hint="default"/>
      </w:rPr>
    </w:lvl>
    <w:lvl w:ilvl="8">
      <w:start w:val="1"/>
      <w:numFmt w:val="decimal"/>
      <w:lvlText w:val="%1.%2.%3.%4.%5.%6.%7.%8.%9"/>
      <w:lvlJc w:val="left"/>
      <w:pPr>
        <w:ind w:left="8040" w:hanging="1800"/>
      </w:pPr>
      <w:rPr>
        <w:rFonts w:hint="default"/>
      </w:rPr>
    </w:lvl>
  </w:abstractNum>
  <w:abstractNum w:abstractNumId="48">
    <w:nsid w:val="7BB06CD8"/>
    <w:multiLevelType w:val="hybridMultilevel"/>
    <w:tmpl w:val="B2562848"/>
    <w:lvl w:ilvl="0" w:tplc="1438F188">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43"/>
  </w:num>
  <w:num w:numId="2">
    <w:abstractNumId w:val="45"/>
  </w:num>
  <w:num w:numId="3">
    <w:abstractNumId w:val="27"/>
  </w:num>
  <w:num w:numId="4">
    <w:abstractNumId w:val="23"/>
  </w:num>
  <w:num w:numId="5">
    <w:abstractNumId w:val="32"/>
  </w:num>
  <w:num w:numId="6">
    <w:abstractNumId w:val="25"/>
  </w:num>
  <w:num w:numId="7">
    <w:abstractNumId w:val="46"/>
  </w:num>
  <w:num w:numId="8">
    <w:abstractNumId w:val="0"/>
  </w:num>
  <w:num w:numId="9">
    <w:abstractNumId w:val="1"/>
  </w:num>
  <w:num w:numId="10">
    <w:abstractNumId w:val="2"/>
  </w:num>
  <w:num w:numId="11">
    <w:abstractNumId w:val="3"/>
  </w:num>
  <w:num w:numId="12">
    <w:abstractNumId w:val="4"/>
  </w:num>
  <w:num w:numId="13">
    <w:abstractNumId w:val="5"/>
  </w:num>
  <w:num w:numId="14">
    <w:abstractNumId w:val="6"/>
  </w:num>
  <w:num w:numId="15">
    <w:abstractNumId w:val="7"/>
  </w:num>
  <w:num w:numId="16">
    <w:abstractNumId w:val="8"/>
  </w:num>
  <w:num w:numId="17">
    <w:abstractNumId w:val="9"/>
  </w:num>
  <w:num w:numId="18">
    <w:abstractNumId w:val="10"/>
  </w:num>
  <w:num w:numId="19">
    <w:abstractNumId w:val="11"/>
  </w:num>
  <w:num w:numId="20">
    <w:abstractNumId w:val="12"/>
  </w:num>
  <w:num w:numId="21">
    <w:abstractNumId w:val="13"/>
  </w:num>
  <w:num w:numId="22">
    <w:abstractNumId w:val="14"/>
  </w:num>
  <w:num w:numId="23">
    <w:abstractNumId w:val="15"/>
  </w:num>
  <w:num w:numId="24">
    <w:abstractNumId w:val="16"/>
  </w:num>
  <w:num w:numId="25">
    <w:abstractNumId w:val="17"/>
  </w:num>
  <w:num w:numId="26">
    <w:abstractNumId w:val="18"/>
  </w:num>
  <w:num w:numId="27">
    <w:abstractNumId w:val="19"/>
  </w:num>
  <w:num w:numId="28">
    <w:abstractNumId w:val="20"/>
  </w:num>
  <w:num w:numId="29">
    <w:abstractNumId w:val="21"/>
  </w:num>
  <w:num w:numId="30">
    <w:abstractNumId w:val="35"/>
  </w:num>
  <w:num w:numId="31">
    <w:abstractNumId w:val="42"/>
  </w:num>
  <w:num w:numId="32">
    <w:abstractNumId w:val="47"/>
  </w:num>
  <w:num w:numId="33">
    <w:abstractNumId w:val="22"/>
  </w:num>
  <w:num w:numId="34">
    <w:abstractNumId w:val="41"/>
  </w:num>
  <w:num w:numId="35">
    <w:abstractNumId w:val="34"/>
  </w:num>
  <w:num w:numId="36">
    <w:abstractNumId w:val="40"/>
  </w:num>
  <w:num w:numId="37">
    <w:abstractNumId w:val="31"/>
  </w:num>
  <w:num w:numId="38">
    <w:abstractNumId w:val="39"/>
  </w:num>
  <w:num w:numId="39">
    <w:abstractNumId w:val="28"/>
  </w:num>
  <w:num w:numId="40">
    <w:abstractNumId w:val="33"/>
  </w:num>
  <w:num w:numId="41">
    <w:abstractNumId w:val="48"/>
  </w:num>
  <w:num w:numId="42">
    <w:abstractNumId w:val="30"/>
  </w:num>
  <w:num w:numId="43">
    <w:abstractNumId w:val="38"/>
  </w:num>
  <w:num w:numId="44">
    <w:abstractNumId w:val="36"/>
  </w:num>
  <w:num w:numId="45">
    <w:abstractNumId w:val="29"/>
  </w:num>
  <w:num w:numId="46">
    <w:abstractNumId w:val="44"/>
  </w:num>
  <w:num w:numId="47">
    <w:abstractNumId w:val="37"/>
  </w:num>
  <w:num w:numId="48">
    <w:abstractNumId w:val="24"/>
  </w:num>
  <w:num w:numId="49">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9"/>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26338"/>
    <w:rsid w:val="00007109"/>
    <w:rsid w:val="000721CA"/>
    <w:rsid w:val="0007469D"/>
    <w:rsid w:val="00077B40"/>
    <w:rsid w:val="000A4963"/>
    <w:rsid w:val="000B1A3F"/>
    <w:rsid w:val="000D04A0"/>
    <w:rsid w:val="000D0C96"/>
    <w:rsid w:val="000D7B36"/>
    <w:rsid w:val="000E03B5"/>
    <w:rsid w:val="000E54D2"/>
    <w:rsid w:val="000F57FA"/>
    <w:rsid w:val="000F6F8F"/>
    <w:rsid w:val="00101EDB"/>
    <w:rsid w:val="00113FB2"/>
    <w:rsid w:val="00142F58"/>
    <w:rsid w:val="001500F4"/>
    <w:rsid w:val="00165335"/>
    <w:rsid w:val="00170C71"/>
    <w:rsid w:val="001D0E35"/>
    <w:rsid w:val="001D657D"/>
    <w:rsid w:val="001F5A39"/>
    <w:rsid w:val="002165CD"/>
    <w:rsid w:val="002314FD"/>
    <w:rsid w:val="00242C46"/>
    <w:rsid w:val="00252C2B"/>
    <w:rsid w:val="00274947"/>
    <w:rsid w:val="002B416B"/>
    <w:rsid w:val="002B67F5"/>
    <w:rsid w:val="002D1451"/>
    <w:rsid w:val="002D1EEB"/>
    <w:rsid w:val="002E12D5"/>
    <w:rsid w:val="002E28A2"/>
    <w:rsid w:val="002E323F"/>
    <w:rsid w:val="002E3ED7"/>
    <w:rsid w:val="002E6D2C"/>
    <w:rsid w:val="002E76B0"/>
    <w:rsid w:val="002F34A0"/>
    <w:rsid w:val="002F3A96"/>
    <w:rsid w:val="003076D9"/>
    <w:rsid w:val="0031698C"/>
    <w:rsid w:val="00334433"/>
    <w:rsid w:val="00344DA3"/>
    <w:rsid w:val="00345A17"/>
    <w:rsid w:val="00354B99"/>
    <w:rsid w:val="00361B40"/>
    <w:rsid w:val="00390366"/>
    <w:rsid w:val="003B6551"/>
    <w:rsid w:val="003B7F62"/>
    <w:rsid w:val="003B7F68"/>
    <w:rsid w:val="003C0A29"/>
    <w:rsid w:val="003D207A"/>
    <w:rsid w:val="003E186D"/>
    <w:rsid w:val="003F21AB"/>
    <w:rsid w:val="003F47F0"/>
    <w:rsid w:val="00400879"/>
    <w:rsid w:val="00426338"/>
    <w:rsid w:val="0043430C"/>
    <w:rsid w:val="004602F9"/>
    <w:rsid w:val="00465788"/>
    <w:rsid w:val="0046644D"/>
    <w:rsid w:val="00483FA1"/>
    <w:rsid w:val="004957FC"/>
    <w:rsid w:val="004C6484"/>
    <w:rsid w:val="004C7243"/>
    <w:rsid w:val="004E5372"/>
    <w:rsid w:val="004E5FEE"/>
    <w:rsid w:val="00501BB7"/>
    <w:rsid w:val="00505E46"/>
    <w:rsid w:val="00507784"/>
    <w:rsid w:val="00507E96"/>
    <w:rsid w:val="0051231A"/>
    <w:rsid w:val="00527340"/>
    <w:rsid w:val="0059140A"/>
    <w:rsid w:val="005B3DCB"/>
    <w:rsid w:val="005D1298"/>
    <w:rsid w:val="005E0A7F"/>
    <w:rsid w:val="005E586D"/>
    <w:rsid w:val="005F7AE0"/>
    <w:rsid w:val="00620659"/>
    <w:rsid w:val="00646A6A"/>
    <w:rsid w:val="00683E39"/>
    <w:rsid w:val="0069037C"/>
    <w:rsid w:val="006A5E76"/>
    <w:rsid w:val="006F459F"/>
    <w:rsid w:val="00713E4A"/>
    <w:rsid w:val="007238E1"/>
    <w:rsid w:val="007547D6"/>
    <w:rsid w:val="007652FC"/>
    <w:rsid w:val="0077388A"/>
    <w:rsid w:val="0078230F"/>
    <w:rsid w:val="00787384"/>
    <w:rsid w:val="007B2965"/>
    <w:rsid w:val="007C3D8C"/>
    <w:rsid w:val="007C42F8"/>
    <w:rsid w:val="007E6E1E"/>
    <w:rsid w:val="00831B5B"/>
    <w:rsid w:val="0084132B"/>
    <w:rsid w:val="008A4856"/>
    <w:rsid w:val="008A4B52"/>
    <w:rsid w:val="008A765F"/>
    <w:rsid w:val="008A7BE9"/>
    <w:rsid w:val="008B0B13"/>
    <w:rsid w:val="008E00DE"/>
    <w:rsid w:val="008F4DD6"/>
    <w:rsid w:val="0090119D"/>
    <w:rsid w:val="00937F34"/>
    <w:rsid w:val="00960917"/>
    <w:rsid w:val="00971CDD"/>
    <w:rsid w:val="00982071"/>
    <w:rsid w:val="00986233"/>
    <w:rsid w:val="009A0D19"/>
    <w:rsid w:val="009C0173"/>
    <w:rsid w:val="009C7FE4"/>
    <w:rsid w:val="009E18B8"/>
    <w:rsid w:val="009E2436"/>
    <w:rsid w:val="009E3F65"/>
    <w:rsid w:val="009F2510"/>
    <w:rsid w:val="009F4A4C"/>
    <w:rsid w:val="009F7911"/>
    <w:rsid w:val="00A00E39"/>
    <w:rsid w:val="00A01A23"/>
    <w:rsid w:val="00A24E35"/>
    <w:rsid w:val="00A260C8"/>
    <w:rsid w:val="00A3728F"/>
    <w:rsid w:val="00A40411"/>
    <w:rsid w:val="00A44AD4"/>
    <w:rsid w:val="00A56EF0"/>
    <w:rsid w:val="00A77712"/>
    <w:rsid w:val="00A80E72"/>
    <w:rsid w:val="00A92C27"/>
    <w:rsid w:val="00AA2779"/>
    <w:rsid w:val="00AA6ABE"/>
    <w:rsid w:val="00AB3347"/>
    <w:rsid w:val="00AE590C"/>
    <w:rsid w:val="00AE6998"/>
    <w:rsid w:val="00B25CB6"/>
    <w:rsid w:val="00B26716"/>
    <w:rsid w:val="00B3518E"/>
    <w:rsid w:val="00B53BB2"/>
    <w:rsid w:val="00B5644F"/>
    <w:rsid w:val="00B64E60"/>
    <w:rsid w:val="00B851CA"/>
    <w:rsid w:val="00B92E9A"/>
    <w:rsid w:val="00B93EEF"/>
    <w:rsid w:val="00B9670F"/>
    <w:rsid w:val="00BA0885"/>
    <w:rsid w:val="00BA2F80"/>
    <w:rsid w:val="00BB62E0"/>
    <w:rsid w:val="00BC576B"/>
    <w:rsid w:val="00BD47EC"/>
    <w:rsid w:val="00BE08F2"/>
    <w:rsid w:val="00BF1FC1"/>
    <w:rsid w:val="00BF224A"/>
    <w:rsid w:val="00C06335"/>
    <w:rsid w:val="00C106DC"/>
    <w:rsid w:val="00C24F5F"/>
    <w:rsid w:val="00C34FC3"/>
    <w:rsid w:val="00C40E12"/>
    <w:rsid w:val="00C72BAA"/>
    <w:rsid w:val="00CA3667"/>
    <w:rsid w:val="00CA4250"/>
    <w:rsid w:val="00CA5010"/>
    <w:rsid w:val="00CD5D24"/>
    <w:rsid w:val="00CE5091"/>
    <w:rsid w:val="00CF7494"/>
    <w:rsid w:val="00D02088"/>
    <w:rsid w:val="00D141E3"/>
    <w:rsid w:val="00D16224"/>
    <w:rsid w:val="00D2613C"/>
    <w:rsid w:val="00D44B21"/>
    <w:rsid w:val="00D5041D"/>
    <w:rsid w:val="00D5262F"/>
    <w:rsid w:val="00D61FD0"/>
    <w:rsid w:val="00D70026"/>
    <w:rsid w:val="00DA0E76"/>
    <w:rsid w:val="00DA243B"/>
    <w:rsid w:val="00DB36C2"/>
    <w:rsid w:val="00DB5E17"/>
    <w:rsid w:val="00DD1B74"/>
    <w:rsid w:val="00DD1BF6"/>
    <w:rsid w:val="00DF0783"/>
    <w:rsid w:val="00DF22DA"/>
    <w:rsid w:val="00E03885"/>
    <w:rsid w:val="00E2106B"/>
    <w:rsid w:val="00E23CF8"/>
    <w:rsid w:val="00E32E9E"/>
    <w:rsid w:val="00E66302"/>
    <w:rsid w:val="00E71122"/>
    <w:rsid w:val="00EA0FA1"/>
    <w:rsid w:val="00EB0328"/>
    <w:rsid w:val="00EC32A4"/>
    <w:rsid w:val="00EC6274"/>
    <w:rsid w:val="00EC7411"/>
    <w:rsid w:val="00ED02E3"/>
    <w:rsid w:val="00EE1DFE"/>
    <w:rsid w:val="00EF2631"/>
    <w:rsid w:val="00F05FBF"/>
    <w:rsid w:val="00F24A55"/>
    <w:rsid w:val="00F30EDA"/>
    <w:rsid w:val="00F34C95"/>
    <w:rsid w:val="00F374D0"/>
    <w:rsid w:val="00F5562B"/>
    <w:rsid w:val="00F641AD"/>
    <w:rsid w:val="00F64DBE"/>
    <w:rsid w:val="00F718AE"/>
    <w:rsid w:val="00F71D3B"/>
    <w:rsid w:val="00F82C58"/>
    <w:rsid w:val="00F867D2"/>
    <w:rsid w:val="00F940A5"/>
    <w:rsid w:val="00FA033A"/>
    <w:rsid w:val="00FA1BE4"/>
    <w:rsid w:val="00FA5A92"/>
    <w:rsid w:val="00FB6C82"/>
    <w:rsid w:val="00FC0C95"/>
    <w:rsid w:val="00FF4BF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22A7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0" w:qFormat="1"/>
    <w:lsdException w:name="annotation reference" w:uiPriority="0"/>
    <w:lsdException w:name="page number" w:uiPriority="0"/>
    <w:lsdException w:name="endnote reference" w:uiPriority="0"/>
    <w:lsdException w:name="List" w:uiPriority="0"/>
    <w:lsdException w:name="List Number 2"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FollowedHyperlink" w:uiPriority="0"/>
    <w:lsdException w:name="Strong" w:semiHidden="0" w:uiPriority="22" w:unhideWhenUsed="0" w:qFormat="1"/>
    <w:lsdException w:name="Emphasis" w:semiHidden="0" w:uiPriority="0" w:unhideWhenUsed="0" w:qFormat="1"/>
    <w:lsdException w:name="Normal (Web)"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E66302"/>
    <w:pPr>
      <w:widowControl w:val="0"/>
      <w:spacing w:after="0" w:line="240" w:lineRule="auto"/>
    </w:pPr>
    <w:rPr>
      <w:rFonts w:ascii="Courier New" w:eastAsia="Courier New" w:hAnsi="Courier New" w:cs="Courier New"/>
      <w:color w:val="000000"/>
      <w:sz w:val="24"/>
      <w:szCs w:val="24"/>
      <w:lang w:eastAsia="ru-RU" w:bidi="ru-RU"/>
    </w:rPr>
  </w:style>
  <w:style w:type="paragraph" w:styleId="1">
    <w:name w:val="heading 1"/>
    <w:basedOn w:val="a"/>
    <w:next w:val="a"/>
    <w:link w:val="10"/>
    <w:qFormat/>
    <w:rsid w:val="001D657D"/>
    <w:pPr>
      <w:keepNext/>
      <w:widowControl/>
      <w:numPr>
        <w:numId w:val="1"/>
      </w:numPr>
      <w:suppressAutoHyphens/>
      <w:spacing w:before="240"/>
      <w:jc w:val="center"/>
      <w:outlineLvl w:val="0"/>
    </w:pPr>
    <w:rPr>
      <w:rFonts w:ascii="Times New Roman" w:eastAsia="Times New Roman" w:hAnsi="Times New Roman" w:cs="Times New Roman"/>
      <w:lang w:eastAsia="zh-CN" w:bidi="ar-SA"/>
    </w:rPr>
  </w:style>
  <w:style w:type="paragraph" w:styleId="20">
    <w:name w:val="heading 2"/>
    <w:basedOn w:val="a"/>
    <w:next w:val="a"/>
    <w:link w:val="21"/>
    <w:qFormat/>
    <w:rsid w:val="001D657D"/>
    <w:pPr>
      <w:keepNext/>
      <w:widowControl/>
      <w:numPr>
        <w:ilvl w:val="1"/>
        <w:numId w:val="1"/>
      </w:numPr>
      <w:suppressAutoHyphens/>
      <w:spacing w:before="20" w:line="252" w:lineRule="auto"/>
      <w:ind w:left="0" w:firstLine="709"/>
      <w:jc w:val="both"/>
      <w:outlineLvl w:val="1"/>
    </w:pPr>
    <w:rPr>
      <w:rFonts w:ascii="Times New Roman" w:eastAsia="Times New Roman" w:hAnsi="Times New Roman" w:cs="Times New Roman"/>
      <w:color w:val="auto"/>
      <w:u w:val="single"/>
      <w:lang w:eastAsia="zh-CN" w:bidi="ar-SA"/>
    </w:rPr>
  </w:style>
  <w:style w:type="paragraph" w:styleId="30">
    <w:name w:val="heading 3"/>
    <w:basedOn w:val="a"/>
    <w:next w:val="a"/>
    <w:link w:val="31"/>
    <w:unhideWhenUsed/>
    <w:qFormat/>
    <w:rsid w:val="00DF0783"/>
    <w:pPr>
      <w:keepNext/>
      <w:widowControl/>
      <w:spacing w:before="240" w:after="60"/>
      <w:outlineLvl w:val="2"/>
    </w:pPr>
    <w:rPr>
      <w:rFonts w:ascii="Calibri Light" w:eastAsia="Times New Roman" w:hAnsi="Calibri Light" w:cs="Times New Roman"/>
      <w:b/>
      <w:bCs/>
      <w:color w:val="auto"/>
      <w:sz w:val="26"/>
      <w:szCs w:val="26"/>
      <w:lang w:bidi="ar-SA"/>
    </w:rPr>
  </w:style>
  <w:style w:type="paragraph" w:styleId="4">
    <w:name w:val="heading 4"/>
    <w:basedOn w:val="a"/>
    <w:next w:val="a"/>
    <w:link w:val="40"/>
    <w:qFormat/>
    <w:rsid w:val="001D657D"/>
    <w:pPr>
      <w:keepNext/>
      <w:widowControl/>
      <w:numPr>
        <w:ilvl w:val="3"/>
        <w:numId w:val="1"/>
      </w:numPr>
      <w:tabs>
        <w:tab w:val="left" w:pos="4395"/>
        <w:tab w:val="left" w:pos="4962"/>
        <w:tab w:val="left" w:pos="6237"/>
      </w:tabs>
      <w:suppressAutoHyphens/>
      <w:jc w:val="center"/>
      <w:outlineLvl w:val="3"/>
    </w:pPr>
    <w:rPr>
      <w:rFonts w:ascii="Times New Roman" w:eastAsia="Times New Roman" w:hAnsi="Times New Roman" w:cs="Times New Roman"/>
      <w:color w:val="auto"/>
      <w:szCs w:val="20"/>
      <w:lang w:eastAsia="zh-CN" w:bidi="ar-SA"/>
    </w:rPr>
  </w:style>
  <w:style w:type="paragraph" w:styleId="5">
    <w:name w:val="heading 5"/>
    <w:basedOn w:val="a"/>
    <w:next w:val="a"/>
    <w:link w:val="50"/>
    <w:qFormat/>
    <w:rsid w:val="00DF0783"/>
    <w:pPr>
      <w:keepNext/>
      <w:widowControl/>
      <w:jc w:val="center"/>
      <w:outlineLvl w:val="4"/>
    </w:pPr>
    <w:rPr>
      <w:rFonts w:ascii="Times New Roman" w:eastAsia="Times New Roman" w:hAnsi="Times New Roman" w:cs="Times New Roman"/>
      <w:b/>
      <w:color w:val="auto"/>
      <w:sz w:val="16"/>
      <w:szCs w:val="20"/>
      <w:lang w:bidi="ar-SA"/>
    </w:rPr>
  </w:style>
  <w:style w:type="paragraph" w:styleId="6">
    <w:name w:val="heading 6"/>
    <w:basedOn w:val="a"/>
    <w:next w:val="a"/>
    <w:link w:val="60"/>
    <w:qFormat/>
    <w:rsid w:val="001D657D"/>
    <w:pPr>
      <w:widowControl/>
      <w:numPr>
        <w:ilvl w:val="5"/>
        <w:numId w:val="1"/>
      </w:numPr>
      <w:suppressAutoHyphens/>
      <w:spacing w:before="240" w:after="60"/>
      <w:outlineLvl w:val="5"/>
    </w:pPr>
    <w:rPr>
      <w:rFonts w:ascii="Times New Roman" w:eastAsia="Times New Roman" w:hAnsi="Times New Roman" w:cs="Times New Roman"/>
      <w:b/>
      <w:bCs/>
      <w:color w:val="auto"/>
      <w:sz w:val="22"/>
      <w:szCs w:val="22"/>
      <w:lang w:eastAsia="zh-CN" w:bidi="ar-SA"/>
    </w:rPr>
  </w:style>
  <w:style w:type="paragraph" w:styleId="7">
    <w:name w:val="heading 7"/>
    <w:basedOn w:val="a"/>
    <w:next w:val="a"/>
    <w:link w:val="70"/>
    <w:qFormat/>
    <w:rsid w:val="001D657D"/>
    <w:pPr>
      <w:widowControl/>
      <w:numPr>
        <w:ilvl w:val="6"/>
        <w:numId w:val="1"/>
      </w:numPr>
      <w:suppressAutoHyphens/>
      <w:spacing w:before="240" w:after="60"/>
      <w:outlineLvl w:val="6"/>
    </w:pPr>
    <w:rPr>
      <w:rFonts w:ascii="Times New Roman" w:eastAsia="Times New Roman" w:hAnsi="Times New Roman" w:cs="Times New Roman"/>
      <w:color w:val="auto"/>
      <w:lang w:eastAsia="zh-CN" w:bidi="ar-SA"/>
    </w:rPr>
  </w:style>
  <w:style w:type="paragraph" w:styleId="8">
    <w:name w:val="heading 8"/>
    <w:basedOn w:val="a"/>
    <w:next w:val="a"/>
    <w:link w:val="80"/>
    <w:qFormat/>
    <w:rsid w:val="00DF0783"/>
    <w:pPr>
      <w:keepNext/>
      <w:widowControl/>
      <w:jc w:val="center"/>
      <w:outlineLvl w:val="7"/>
    </w:pPr>
    <w:rPr>
      <w:rFonts w:ascii="Times New Roman" w:eastAsia="Times New Roman" w:hAnsi="Times New Roman" w:cs="Times New Roman"/>
      <w:b/>
      <w:color w:val="auto"/>
      <w:spacing w:val="4"/>
      <w:szCs w:val="20"/>
      <w:lang w:bidi="ar-SA"/>
    </w:rPr>
  </w:style>
  <w:style w:type="paragraph" w:styleId="9">
    <w:name w:val="heading 9"/>
    <w:basedOn w:val="a"/>
    <w:next w:val="a"/>
    <w:link w:val="90"/>
    <w:qFormat/>
    <w:rsid w:val="001D657D"/>
    <w:pPr>
      <w:keepNext/>
      <w:widowControl/>
      <w:numPr>
        <w:ilvl w:val="8"/>
        <w:numId w:val="1"/>
      </w:numPr>
      <w:tabs>
        <w:tab w:val="left" w:pos="4395"/>
        <w:tab w:val="left" w:pos="4962"/>
        <w:tab w:val="left" w:pos="6237"/>
      </w:tabs>
      <w:suppressAutoHyphens/>
      <w:ind w:left="0" w:firstLine="567"/>
      <w:jc w:val="right"/>
      <w:outlineLvl w:val="8"/>
    </w:pPr>
    <w:rPr>
      <w:rFonts w:ascii="Times New Roman" w:eastAsia="Times New Roman" w:hAnsi="Times New Roman" w:cs="Times New Roman"/>
      <w:b/>
      <w:color w:val="auto"/>
      <w:lang w:eastAsia="zh-CN"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1D657D"/>
    <w:rPr>
      <w:rFonts w:ascii="Times New Roman" w:eastAsia="Times New Roman" w:hAnsi="Times New Roman" w:cs="Times New Roman"/>
      <w:color w:val="000000"/>
      <w:sz w:val="24"/>
      <w:szCs w:val="24"/>
      <w:lang w:eastAsia="zh-CN"/>
    </w:rPr>
  </w:style>
  <w:style w:type="character" w:customStyle="1" w:styleId="21">
    <w:name w:val="Заголовок 2 Знак"/>
    <w:basedOn w:val="a0"/>
    <w:link w:val="20"/>
    <w:rsid w:val="001D657D"/>
    <w:rPr>
      <w:rFonts w:ascii="Times New Roman" w:eastAsia="Times New Roman" w:hAnsi="Times New Roman" w:cs="Times New Roman"/>
      <w:sz w:val="24"/>
      <w:szCs w:val="24"/>
      <w:u w:val="single"/>
      <w:lang w:eastAsia="zh-CN"/>
    </w:rPr>
  </w:style>
  <w:style w:type="character" w:customStyle="1" w:styleId="40">
    <w:name w:val="Заголовок 4 Знак"/>
    <w:basedOn w:val="a0"/>
    <w:link w:val="4"/>
    <w:rsid w:val="001D657D"/>
    <w:rPr>
      <w:rFonts w:ascii="Times New Roman" w:eastAsia="Times New Roman" w:hAnsi="Times New Roman" w:cs="Times New Roman"/>
      <w:sz w:val="24"/>
      <w:szCs w:val="20"/>
      <w:lang w:eastAsia="zh-CN"/>
    </w:rPr>
  </w:style>
  <w:style w:type="character" w:customStyle="1" w:styleId="60">
    <w:name w:val="Заголовок 6 Знак"/>
    <w:basedOn w:val="a0"/>
    <w:link w:val="6"/>
    <w:rsid w:val="001D657D"/>
    <w:rPr>
      <w:rFonts w:ascii="Times New Roman" w:eastAsia="Times New Roman" w:hAnsi="Times New Roman" w:cs="Times New Roman"/>
      <w:b/>
      <w:bCs/>
      <w:lang w:eastAsia="zh-CN"/>
    </w:rPr>
  </w:style>
  <w:style w:type="character" w:customStyle="1" w:styleId="70">
    <w:name w:val="Заголовок 7 Знак"/>
    <w:basedOn w:val="a0"/>
    <w:link w:val="7"/>
    <w:rsid w:val="001D657D"/>
    <w:rPr>
      <w:rFonts w:ascii="Times New Roman" w:eastAsia="Times New Roman" w:hAnsi="Times New Roman" w:cs="Times New Roman"/>
      <w:sz w:val="24"/>
      <w:szCs w:val="24"/>
      <w:lang w:eastAsia="zh-CN"/>
    </w:rPr>
  </w:style>
  <w:style w:type="character" w:customStyle="1" w:styleId="90">
    <w:name w:val="Заголовок 9 Знак"/>
    <w:basedOn w:val="a0"/>
    <w:link w:val="9"/>
    <w:rsid w:val="001D657D"/>
    <w:rPr>
      <w:rFonts w:ascii="Times New Roman" w:eastAsia="Times New Roman" w:hAnsi="Times New Roman" w:cs="Times New Roman"/>
      <w:b/>
      <w:sz w:val="24"/>
      <w:szCs w:val="24"/>
      <w:lang w:eastAsia="zh-CN"/>
    </w:rPr>
  </w:style>
  <w:style w:type="character" w:styleId="a3">
    <w:name w:val="Hyperlink"/>
    <w:rsid w:val="001D657D"/>
    <w:rPr>
      <w:rFonts w:cs="Times New Roman"/>
      <w:color w:val="0000FF"/>
      <w:u w:val="single"/>
    </w:rPr>
  </w:style>
  <w:style w:type="paragraph" w:customStyle="1" w:styleId="ConsPlusNormal">
    <w:name w:val="ConsPlusNormal"/>
    <w:link w:val="ConsPlusNormal0"/>
    <w:rsid w:val="001D657D"/>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1D657D"/>
    <w:rPr>
      <w:rFonts w:ascii="Calibri" w:eastAsia="Times New Roman" w:hAnsi="Calibri" w:cs="Calibri"/>
      <w:szCs w:val="20"/>
      <w:lang w:eastAsia="ru-RU"/>
    </w:rPr>
  </w:style>
  <w:style w:type="paragraph" w:styleId="a4">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5"/>
    <w:uiPriority w:val="99"/>
    <w:qFormat/>
    <w:rsid w:val="001D657D"/>
    <w:pPr>
      <w:widowControl/>
      <w:spacing w:after="60"/>
      <w:jc w:val="both"/>
    </w:pPr>
    <w:rPr>
      <w:rFonts w:ascii="Times New Roman" w:eastAsia="Times New Roman" w:hAnsi="Times New Roman" w:cs="Times New Roman"/>
      <w:color w:val="auto"/>
      <w:sz w:val="20"/>
      <w:szCs w:val="20"/>
      <w:lang w:bidi="ar-SA"/>
    </w:rPr>
  </w:style>
  <w:style w:type="character" w:customStyle="1" w:styleId="a5">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4"/>
    <w:uiPriority w:val="99"/>
    <w:rsid w:val="001D657D"/>
    <w:rPr>
      <w:rFonts w:ascii="Times New Roman" w:eastAsia="Times New Roman" w:hAnsi="Times New Roman" w:cs="Times New Roman"/>
      <w:sz w:val="20"/>
      <w:szCs w:val="20"/>
      <w:lang w:eastAsia="ru-RU"/>
    </w:rPr>
  </w:style>
  <w:style w:type="character" w:styleId="a6">
    <w:name w:val="footnote reference"/>
    <w:uiPriority w:val="99"/>
    <w:rsid w:val="001D657D"/>
    <w:rPr>
      <w:vertAlign w:val="superscript"/>
    </w:rPr>
  </w:style>
  <w:style w:type="character" w:customStyle="1" w:styleId="apple-converted-space">
    <w:name w:val="apple-converted-space"/>
    <w:qFormat/>
    <w:rsid w:val="001D657D"/>
  </w:style>
  <w:style w:type="paragraph" w:styleId="a7">
    <w:name w:val="Body Text Indent"/>
    <w:basedOn w:val="a"/>
    <w:link w:val="a8"/>
    <w:rsid w:val="001D657D"/>
    <w:pPr>
      <w:widowControl/>
      <w:suppressAutoHyphens/>
      <w:ind w:firstLine="360"/>
      <w:jc w:val="both"/>
    </w:pPr>
    <w:rPr>
      <w:rFonts w:ascii="Times New Roman" w:eastAsia="Times New Roman" w:hAnsi="Times New Roman" w:cs="Times New Roman"/>
      <w:color w:val="auto"/>
      <w:lang w:eastAsia="zh-CN" w:bidi="ar-SA"/>
    </w:rPr>
  </w:style>
  <w:style w:type="character" w:customStyle="1" w:styleId="a8">
    <w:name w:val="Основной текст с отступом Знак"/>
    <w:basedOn w:val="a0"/>
    <w:link w:val="a7"/>
    <w:rsid w:val="001D657D"/>
    <w:rPr>
      <w:rFonts w:ascii="Times New Roman" w:eastAsia="Times New Roman" w:hAnsi="Times New Roman" w:cs="Times New Roman"/>
      <w:sz w:val="24"/>
      <w:szCs w:val="24"/>
      <w:lang w:eastAsia="zh-CN"/>
    </w:rPr>
  </w:style>
  <w:style w:type="paragraph" w:customStyle="1" w:styleId="western">
    <w:name w:val="western"/>
    <w:basedOn w:val="a"/>
    <w:qFormat/>
    <w:rsid w:val="001D657D"/>
    <w:pPr>
      <w:widowControl/>
      <w:suppressAutoHyphens/>
      <w:spacing w:before="280" w:after="280"/>
    </w:pPr>
    <w:rPr>
      <w:rFonts w:ascii="Times New Roman" w:eastAsia="Times New Roman" w:hAnsi="Times New Roman" w:cs="Times New Roman"/>
      <w:color w:val="auto"/>
      <w:lang w:eastAsia="zh-CN" w:bidi="ar-SA"/>
    </w:rPr>
  </w:style>
  <w:style w:type="character" w:customStyle="1" w:styleId="Heading3Char">
    <w:name w:val="Heading 3 Char"/>
    <w:aliases w:val="h3 Char,Head 3 Char,l3+toc 3 Char,CT Char,Sub-section Title Char,l3 Char"/>
    <w:locked/>
    <w:rsid w:val="001D657D"/>
    <w:rPr>
      <w:rFonts w:ascii="Cambria" w:hAnsi="Cambria" w:cs="Cambria"/>
      <w:b/>
      <w:bCs/>
      <w:sz w:val="26"/>
      <w:szCs w:val="26"/>
    </w:rPr>
  </w:style>
  <w:style w:type="character" w:customStyle="1" w:styleId="a9">
    <w:name w:val="Гипертекстовая ссылка"/>
    <w:basedOn w:val="a0"/>
    <w:uiPriority w:val="99"/>
    <w:rsid w:val="001D657D"/>
    <w:rPr>
      <w:rFonts w:cs="Times New Roman"/>
      <w:b w:val="0"/>
      <w:color w:val="106BBE"/>
    </w:rPr>
  </w:style>
  <w:style w:type="character" w:styleId="aa">
    <w:name w:val="Emphasis"/>
    <w:basedOn w:val="a0"/>
    <w:qFormat/>
    <w:rsid w:val="001D657D"/>
    <w:rPr>
      <w:i/>
      <w:iCs/>
    </w:rPr>
  </w:style>
  <w:style w:type="character" w:customStyle="1" w:styleId="31">
    <w:name w:val="Заголовок 3 Знак"/>
    <w:basedOn w:val="a0"/>
    <w:link w:val="30"/>
    <w:rsid w:val="00DF0783"/>
    <w:rPr>
      <w:rFonts w:ascii="Calibri Light" w:eastAsia="Times New Roman" w:hAnsi="Calibri Light" w:cs="Times New Roman"/>
      <w:b/>
      <w:bCs/>
      <w:sz w:val="26"/>
      <w:szCs w:val="26"/>
      <w:lang w:eastAsia="ru-RU"/>
    </w:rPr>
  </w:style>
  <w:style w:type="character" w:customStyle="1" w:styleId="50">
    <w:name w:val="Заголовок 5 Знак"/>
    <w:basedOn w:val="a0"/>
    <w:link w:val="5"/>
    <w:rsid w:val="00DF0783"/>
    <w:rPr>
      <w:rFonts w:ascii="Times New Roman" w:eastAsia="Times New Roman" w:hAnsi="Times New Roman" w:cs="Times New Roman"/>
      <w:b/>
      <w:sz w:val="16"/>
      <w:szCs w:val="20"/>
      <w:lang w:eastAsia="ru-RU"/>
    </w:rPr>
  </w:style>
  <w:style w:type="character" w:customStyle="1" w:styleId="80">
    <w:name w:val="Заголовок 8 Знак"/>
    <w:basedOn w:val="a0"/>
    <w:link w:val="8"/>
    <w:rsid w:val="00DF0783"/>
    <w:rPr>
      <w:rFonts w:ascii="Times New Roman" w:eastAsia="Times New Roman" w:hAnsi="Times New Roman" w:cs="Times New Roman"/>
      <w:b/>
      <w:spacing w:val="4"/>
      <w:sz w:val="24"/>
      <w:szCs w:val="20"/>
      <w:lang w:eastAsia="ru-RU"/>
    </w:rPr>
  </w:style>
  <w:style w:type="paragraph" w:styleId="ab">
    <w:name w:val="header"/>
    <w:basedOn w:val="a"/>
    <w:link w:val="ac"/>
    <w:uiPriority w:val="99"/>
    <w:rsid w:val="00DF0783"/>
    <w:pPr>
      <w:widowControl/>
      <w:tabs>
        <w:tab w:val="center" w:pos="4153"/>
        <w:tab w:val="right" w:pos="8306"/>
      </w:tabs>
    </w:pPr>
    <w:rPr>
      <w:rFonts w:ascii="Times New Roman" w:eastAsia="Times New Roman" w:hAnsi="Times New Roman" w:cs="Times New Roman"/>
      <w:color w:val="auto"/>
      <w:sz w:val="20"/>
      <w:szCs w:val="20"/>
      <w:lang w:bidi="ar-SA"/>
    </w:rPr>
  </w:style>
  <w:style w:type="character" w:customStyle="1" w:styleId="ac">
    <w:name w:val="Верхний колонтитул Знак"/>
    <w:basedOn w:val="a0"/>
    <w:link w:val="ab"/>
    <w:uiPriority w:val="99"/>
    <w:rsid w:val="00DF0783"/>
    <w:rPr>
      <w:rFonts w:ascii="Times New Roman" w:eastAsia="Times New Roman" w:hAnsi="Times New Roman" w:cs="Times New Roman"/>
      <w:sz w:val="20"/>
      <w:szCs w:val="20"/>
      <w:lang w:eastAsia="ru-RU"/>
    </w:rPr>
  </w:style>
  <w:style w:type="paragraph" w:styleId="ad">
    <w:name w:val="List Paragraph"/>
    <w:basedOn w:val="a"/>
    <w:uiPriority w:val="34"/>
    <w:qFormat/>
    <w:rsid w:val="00DF0783"/>
    <w:pPr>
      <w:ind w:left="720"/>
      <w:contextualSpacing/>
    </w:pPr>
  </w:style>
  <w:style w:type="paragraph" w:styleId="ae">
    <w:name w:val="No Spacing"/>
    <w:uiPriority w:val="1"/>
    <w:qFormat/>
    <w:rsid w:val="00DF0783"/>
    <w:pPr>
      <w:spacing w:after="0" w:line="240" w:lineRule="auto"/>
    </w:pPr>
  </w:style>
  <w:style w:type="character" w:styleId="af">
    <w:name w:val="annotation reference"/>
    <w:rsid w:val="00DF0783"/>
    <w:rPr>
      <w:sz w:val="16"/>
      <w:szCs w:val="16"/>
    </w:rPr>
  </w:style>
  <w:style w:type="paragraph" w:styleId="af0">
    <w:name w:val="Balloon Text"/>
    <w:basedOn w:val="a"/>
    <w:link w:val="af1"/>
    <w:unhideWhenUsed/>
    <w:rsid w:val="00DF0783"/>
    <w:rPr>
      <w:rFonts w:ascii="Segoe UI" w:hAnsi="Segoe UI" w:cs="Segoe UI"/>
      <w:sz w:val="18"/>
      <w:szCs w:val="18"/>
    </w:rPr>
  </w:style>
  <w:style w:type="character" w:customStyle="1" w:styleId="af1">
    <w:name w:val="Текст выноски Знак"/>
    <w:basedOn w:val="a0"/>
    <w:link w:val="af0"/>
    <w:rsid w:val="00DF0783"/>
    <w:rPr>
      <w:rFonts w:ascii="Segoe UI" w:eastAsia="Courier New" w:hAnsi="Segoe UI" w:cs="Segoe UI"/>
      <w:color w:val="000000"/>
      <w:sz w:val="18"/>
      <w:szCs w:val="18"/>
      <w:lang w:eastAsia="ru-RU" w:bidi="ru-RU"/>
    </w:rPr>
  </w:style>
  <w:style w:type="paragraph" w:styleId="af2">
    <w:name w:val="footer"/>
    <w:basedOn w:val="a"/>
    <w:link w:val="af3"/>
    <w:uiPriority w:val="99"/>
    <w:unhideWhenUsed/>
    <w:rsid w:val="00DF0783"/>
    <w:pPr>
      <w:tabs>
        <w:tab w:val="center" w:pos="4677"/>
        <w:tab w:val="right" w:pos="9355"/>
      </w:tabs>
    </w:pPr>
  </w:style>
  <w:style w:type="character" w:customStyle="1" w:styleId="af3">
    <w:name w:val="Нижний колонтитул Знак"/>
    <w:basedOn w:val="a0"/>
    <w:link w:val="af2"/>
    <w:uiPriority w:val="99"/>
    <w:rsid w:val="00DF0783"/>
    <w:rPr>
      <w:rFonts w:ascii="Courier New" w:eastAsia="Courier New" w:hAnsi="Courier New" w:cs="Courier New"/>
      <w:color w:val="000000"/>
      <w:sz w:val="24"/>
      <w:szCs w:val="24"/>
      <w:lang w:eastAsia="ru-RU" w:bidi="ru-RU"/>
    </w:rPr>
  </w:style>
  <w:style w:type="paragraph" w:customStyle="1" w:styleId="ConsPlusTitle">
    <w:name w:val="ConsPlusTitle"/>
    <w:rsid w:val="00DF0783"/>
    <w:pPr>
      <w:autoSpaceDE w:val="0"/>
      <w:autoSpaceDN w:val="0"/>
      <w:adjustRightInd w:val="0"/>
      <w:spacing w:after="0" w:line="240" w:lineRule="auto"/>
    </w:pPr>
    <w:rPr>
      <w:rFonts w:ascii="Times New Roman" w:eastAsia="Times New Roman" w:hAnsi="Times New Roman" w:cs="Times New Roman"/>
      <w:b/>
      <w:bCs/>
      <w:sz w:val="28"/>
      <w:szCs w:val="28"/>
      <w:lang w:eastAsia="ru-RU"/>
    </w:rPr>
  </w:style>
  <w:style w:type="paragraph" w:customStyle="1" w:styleId="11">
    <w:name w:val="Абзац списка1"/>
    <w:basedOn w:val="a"/>
    <w:rsid w:val="00DF0783"/>
    <w:pPr>
      <w:widowControl/>
      <w:ind w:left="720"/>
    </w:pPr>
    <w:rPr>
      <w:rFonts w:ascii="Times New Roman" w:eastAsia="Times New Roman" w:hAnsi="Times New Roman" w:cs="Times New Roman"/>
      <w:color w:val="auto"/>
      <w:lang w:bidi="ar-SA"/>
    </w:rPr>
  </w:style>
  <w:style w:type="paragraph" w:customStyle="1" w:styleId="32">
    <w:name w:val="Стиль3 Знак Знак"/>
    <w:basedOn w:val="22"/>
    <w:link w:val="33"/>
    <w:rsid w:val="00DF0783"/>
    <w:pPr>
      <w:widowControl w:val="0"/>
      <w:tabs>
        <w:tab w:val="num" w:pos="227"/>
      </w:tabs>
      <w:adjustRightInd w:val="0"/>
      <w:spacing w:after="0" w:line="240" w:lineRule="auto"/>
      <w:ind w:left="0"/>
      <w:jc w:val="both"/>
      <w:textAlignment w:val="baseline"/>
    </w:pPr>
  </w:style>
  <w:style w:type="paragraph" w:styleId="22">
    <w:name w:val="Body Text Indent 2"/>
    <w:basedOn w:val="a"/>
    <w:link w:val="23"/>
    <w:uiPriority w:val="99"/>
    <w:semiHidden/>
    <w:unhideWhenUsed/>
    <w:rsid w:val="00DF0783"/>
    <w:pPr>
      <w:widowControl/>
      <w:spacing w:after="120" w:line="480" w:lineRule="auto"/>
      <w:ind w:left="283"/>
    </w:pPr>
    <w:rPr>
      <w:rFonts w:ascii="Times New Roman" w:eastAsia="Times New Roman" w:hAnsi="Times New Roman" w:cs="Times New Roman"/>
      <w:color w:val="auto"/>
      <w:lang w:bidi="ar-SA"/>
    </w:rPr>
  </w:style>
  <w:style w:type="character" w:customStyle="1" w:styleId="23">
    <w:name w:val="Основной текст с отступом 2 Знак"/>
    <w:basedOn w:val="a0"/>
    <w:link w:val="22"/>
    <w:uiPriority w:val="99"/>
    <w:semiHidden/>
    <w:rsid w:val="00DF0783"/>
    <w:rPr>
      <w:rFonts w:ascii="Times New Roman" w:eastAsia="Times New Roman" w:hAnsi="Times New Roman" w:cs="Times New Roman"/>
      <w:sz w:val="24"/>
      <w:szCs w:val="24"/>
      <w:lang w:eastAsia="ru-RU"/>
    </w:rPr>
  </w:style>
  <w:style w:type="character" w:customStyle="1" w:styleId="33">
    <w:name w:val="Стиль3 Знак Знак Знак"/>
    <w:link w:val="32"/>
    <w:locked/>
    <w:rsid w:val="00DF0783"/>
    <w:rPr>
      <w:rFonts w:ascii="Times New Roman" w:eastAsia="Times New Roman" w:hAnsi="Times New Roman" w:cs="Times New Roman"/>
      <w:sz w:val="24"/>
      <w:szCs w:val="24"/>
      <w:lang w:eastAsia="ru-RU"/>
    </w:rPr>
  </w:style>
  <w:style w:type="paragraph" w:styleId="af4">
    <w:name w:val="Body Text"/>
    <w:basedOn w:val="a"/>
    <w:link w:val="af5"/>
    <w:unhideWhenUsed/>
    <w:rsid w:val="00DF0783"/>
    <w:pPr>
      <w:widowControl/>
      <w:spacing w:after="120"/>
    </w:pPr>
    <w:rPr>
      <w:rFonts w:ascii="Times New Roman" w:eastAsia="Times New Roman" w:hAnsi="Times New Roman" w:cs="Times New Roman"/>
      <w:color w:val="auto"/>
      <w:lang w:bidi="ar-SA"/>
    </w:rPr>
  </w:style>
  <w:style w:type="character" w:customStyle="1" w:styleId="af5">
    <w:name w:val="Основной текст Знак"/>
    <w:basedOn w:val="a0"/>
    <w:link w:val="af4"/>
    <w:rsid w:val="00DF0783"/>
    <w:rPr>
      <w:rFonts w:ascii="Times New Roman" w:eastAsia="Times New Roman" w:hAnsi="Times New Roman" w:cs="Times New Roman"/>
      <w:sz w:val="24"/>
      <w:szCs w:val="24"/>
      <w:lang w:eastAsia="ru-RU"/>
    </w:rPr>
  </w:style>
  <w:style w:type="character" w:customStyle="1" w:styleId="WW8Num1z0">
    <w:name w:val="WW8Num1z0"/>
    <w:rsid w:val="00DF0783"/>
  </w:style>
  <w:style w:type="character" w:customStyle="1" w:styleId="WW8Num1z1">
    <w:name w:val="WW8Num1z1"/>
    <w:rsid w:val="00DF0783"/>
  </w:style>
  <w:style w:type="character" w:customStyle="1" w:styleId="WW8Num1z2">
    <w:name w:val="WW8Num1z2"/>
    <w:rsid w:val="00DF0783"/>
  </w:style>
  <w:style w:type="character" w:customStyle="1" w:styleId="WW8Num1z3">
    <w:name w:val="WW8Num1z3"/>
    <w:rsid w:val="00DF0783"/>
  </w:style>
  <w:style w:type="character" w:customStyle="1" w:styleId="WW8Num1z4">
    <w:name w:val="WW8Num1z4"/>
    <w:rsid w:val="00DF0783"/>
  </w:style>
  <w:style w:type="character" w:customStyle="1" w:styleId="WW8Num1z5">
    <w:name w:val="WW8Num1z5"/>
    <w:rsid w:val="00DF0783"/>
  </w:style>
  <w:style w:type="character" w:customStyle="1" w:styleId="WW8Num1z6">
    <w:name w:val="WW8Num1z6"/>
    <w:rsid w:val="00DF0783"/>
  </w:style>
  <w:style w:type="character" w:customStyle="1" w:styleId="WW8Num1z7">
    <w:name w:val="WW8Num1z7"/>
    <w:rsid w:val="00DF0783"/>
  </w:style>
  <w:style w:type="character" w:customStyle="1" w:styleId="WW8Num1z8">
    <w:name w:val="WW8Num1z8"/>
    <w:rsid w:val="00DF0783"/>
  </w:style>
  <w:style w:type="character" w:customStyle="1" w:styleId="WW8Num2z0">
    <w:name w:val="WW8Num2z0"/>
    <w:rsid w:val="00DF0783"/>
    <w:rPr>
      <w:rFonts w:hint="default"/>
    </w:rPr>
  </w:style>
  <w:style w:type="character" w:customStyle="1" w:styleId="WW8Num2z1">
    <w:name w:val="WW8Num2z1"/>
    <w:rsid w:val="00DF0783"/>
  </w:style>
  <w:style w:type="character" w:customStyle="1" w:styleId="WW8Num2z2">
    <w:name w:val="WW8Num2z2"/>
    <w:rsid w:val="00DF0783"/>
  </w:style>
  <w:style w:type="character" w:customStyle="1" w:styleId="WW8Num2z3">
    <w:name w:val="WW8Num2z3"/>
    <w:rsid w:val="00DF0783"/>
  </w:style>
  <w:style w:type="character" w:customStyle="1" w:styleId="WW8Num2z4">
    <w:name w:val="WW8Num2z4"/>
    <w:rsid w:val="00DF0783"/>
  </w:style>
  <w:style w:type="character" w:customStyle="1" w:styleId="WW8Num2z5">
    <w:name w:val="WW8Num2z5"/>
    <w:rsid w:val="00DF0783"/>
  </w:style>
  <w:style w:type="character" w:customStyle="1" w:styleId="WW8Num2z6">
    <w:name w:val="WW8Num2z6"/>
    <w:rsid w:val="00DF0783"/>
  </w:style>
  <w:style w:type="character" w:customStyle="1" w:styleId="WW8Num2z7">
    <w:name w:val="WW8Num2z7"/>
    <w:rsid w:val="00DF0783"/>
  </w:style>
  <w:style w:type="character" w:customStyle="1" w:styleId="WW8Num2z8">
    <w:name w:val="WW8Num2z8"/>
    <w:rsid w:val="00DF0783"/>
  </w:style>
  <w:style w:type="character" w:customStyle="1" w:styleId="WW8Num3z0">
    <w:name w:val="WW8Num3z0"/>
    <w:rsid w:val="00DF0783"/>
    <w:rPr>
      <w:rFonts w:hint="default"/>
    </w:rPr>
  </w:style>
  <w:style w:type="character" w:customStyle="1" w:styleId="WW8Num3z1">
    <w:name w:val="WW8Num3z1"/>
    <w:rsid w:val="00DF0783"/>
    <w:rPr>
      <w:rFonts w:ascii="Times New Roman" w:eastAsia="Times New Roman" w:hAnsi="Times New Roman" w:cs="Times New Roman"/>
      <w:b/>
      <w:bCs/>
      <w:i/>
      <w:sz w:val="24"/>
      <w:szCs w:val="24"/>
    </w:rPr>
  </w:style>
  <w:style w:type="character" w:customStyle="1" w:styleId="WW8Num4z0">
    <w:name w:val="WW8Num4z0"/>
    <w:rsid w:val="00DF0783"/>
    <w:rPr>
      <w:rFonts w:ascii="Times New Roman" w:hAnsi="Times New Roman" w:cs="Times New Roman" w:hint="default"/>
      <w:b/>
      <w:bCs/>
      <w:i/>
      <w:iCs/>
      <w:sz w:val="24"/>
      <w:szCs w:val="24"/>
    </w:rPr>
  </w:style>
  <w:style w:type="character" w:customStyle="1" w:styleId="WW8Num5z0">
    <w:name w:val="WW8Num5z0"/>
    <w:rsid w:val="00DF0783"/>
    <w:rPr>
      <w:rFonts w:hint="default"/>
      <w:b/>
    </w:rPr>
  </w:style>
  <w:style w:type="character" w:customStyle="1" w:styleId="WW8Num5z1">
    <w:name w:val="WW8Num5z1"/>
    <w:rsid w:val="00DF0783"/>
    <w:rPr>
      <w:rFonts w:hint="default"/>
    </w:rPr>
  </w:style>
  <w:style w:type="character" w:customStyle="1" w:styleId="WW8Num5z2">
    <w:name w:val="WW8Num5z2"/>
    <w:rsid w:val="00DF0783"/>
    <w:rPr>
      <w:rFonts w:hint="default"/>
      <w:i w:val="0"/>
    </w:rPr>
  </w:style>
  <w:style w:type="character" w:customStyle="1" w:styleId="WW8Num6z0">
    <w:name w:val="WW8Num6z0"/>
    <w:rsid w:val="00DF0783"/>
    <w:rPr>
      <w:rFonts w:ascii="Symbol" w:hAnsi="Symbol" w:cs="Symbol" w:hint="default"/>
      <w:sz w:val="24"/>
      <w:szCs w:val="24"/>
    </w:rPr>
  </w:style>
  <w:style w:type="character" w:customStyle="1" w:styleId="WW8Num6z1">
    <w:name w:val="WW8Num6z1"/>
    <w:rsid w:val="00DF0783"/>
  </w:style>
  <w:style w:type="character" w:customStyle="1" w:styleId="WW8Num6z2">
    <w:name w:val="WW8Num6z2"/>
    <w:rsid w:val="00DF0783"/>
  </w:style>
  <w:style w:type="character" w:customStyle="1" w:styleId="WW8Num6z3">
    <w:name w:val="WW8Num6z3"/>
    <w:rsid w:val="00DF0783"/>
  </w:style>
  <w:style w:type="character" w:customStyle="1" w:styleId="WW8Num6z4">
    <w:name w:val="WW8Num6z4"/>
    <w:rsid w:val="00DF0783"/>
  </w:style>
  <w:style w:type="character" w:customStyle="1" w:styleId="WW8Num6z5">
    <w:name w:val="WW8Num6z5"/>
    <w:rsid w:val="00DF0783"/>
  </w:style>
  <w:style w:type="character" w:customStyle="1" w:styleId="WW8Num6z6">
    <w:name w:val="WW8Num6z6"/>
    <w:rsid w:val="00DF0783"/>
  </w:style>
  <w:style w:type="character" w:customStyle="1" w:styleId="WW8Num6z7">
    <w:name w:val="WW8Num6z7"/>
    <w:rsid w:val="00DF0783"/>
  </w:style>
  <w:style w:type="character" w:customStyle="1" w:styleId="WW8Num6z8">
    <w:name w:val="WW8Num6z8"/>
    <w:rsid w:val="00DF0783"/>
  </w:style>
  <w:style w:type="character" w:customStyle="1" w:styleId="WW8Num7z0">
    <w:name w:val="WW8Num7z0"/>
    <w:rsid w:val="00DF0783"/>
    <w:rPr>
      <w:rFonts w:ascii="Symbol" w:hAnsi="Symbol" w:cs="OpenSymbol"/>
    </w:rPr>
  </w:style>
  <w:style w:type="character" w:customStyle="1" w:styleId="WW8Num7z1">
    <w:name w:val="WW8Num7z1"/>
    <w:rsid w:val="00DF0783"/>
    <w:rPr>
      <w:rFonts w:ascii="OpenSymbol" w:hAnsi="OpenSymbol" w:cs="OpenSymbol"/>
    </w:rPr>
  </w:style>
  <w:style w:type="character" w:customStyle="1" w:styleId="WW8Num8z0">
    <w:name w:val="WW8Num8z0"/>
    <w:rsid w:val="00DF0783"/>
    <w:rPr>
      <w:rFonts w:ascii="Times New Roman" w:hAnsi="Times New Roman" w:cs="Times New Roman" w:hint="default"/>
      <w:b/>
      <w:bCs/>
      <w:sz w:val="24"/>
      <w:szCs w:val="24"/>
    </w:rPr>
  </w:style>
  <w:style w:type="character" w:customStyle="1" w:styleId="WW8Num9z0">
    <w:name w:val="WW8Num9z0"/>
    <w:rsid w:val="00DF0783"/>
    <w:rPr>
      <w:rFonts w:ascii="Symbol" w:hAnsi="Symbol" w:cs="Symbol"/>
      <w:sz w:val="22"/>
      <w:szCs w:val="22"/>
    </w:rPr>
  </w:style>
  <w:style w:type="character" w:customStyle="1" w:styleId="WW8Num9z1">
    <w:name w:val="WW8Num9z1"/>
    <w:rsid w:val="00DF0783"/>
  </w:style>
  <w:style w:type="character" w:customStyle="1" w:styleId="WW8Num9z2">
    <w:name w:val="WW8Num9z2"/>
    <w:rsid w:val="00DF0783"/>
  </w:style>
  <w:style w:type="character" w:customStyle="1" w:styleId="WW8Num9z3">
    <w:name w:val="WW8Num9z3"/>
    <w:rsid w:val="00DF0783"/>
  </w:style>
  <w:style w:type="character" w:customStyle="1" w:styleId="WW8Num9z4">
    <w:name w:val="WW8Num9z4"/>
    <w:rsid w:val="00DF0783"/>
  </w:style>
  <w:style w:type="character" w:customStyle="1" w:styleId="WW8Num9z5">
    <w:name w:val="WW8Num9z5"/>
    <w:rsid w:val="00DF0783"/>
  </w:style>
  <w:style w:type="character" w:customStyle="1" w:styleId="WW8Num9z6">
    <w:name w:val="WW8Num9z6"/>
    <w:rsid w:val="00DF0783"/>
  </w:style>
  <w:style w:type="character" w:customStyle="1" w:styleId="WW8Num9z7">
    <w:name w:val="WW8Num9z7"/>
    <w:rsid w:val="00DF0783"/>
  </w:style>
  <w:style w:type="character" w:customStyle="1" w:styleId="WW8Num9z8">
    <w:name w:val="WW8Num9z8"/>
    <w:rsid w:val="00DF0783"/>
  </w:style>
  <w:style w:type="character" w:customStyle="1" w:styleId="WW8Num10z0">
    <w:name w:val="WW8Num10z0"/>
    <w:rsid w:val="00DF0783"/>
    <w:rPr>
      <w:rFonts w:ascii="Symbol" w:hAnsi="Symbol" w:cs="Symbol"/>
      <w:sz w:val="22"/>
      <w:szCs w:val="22"/>
    </w:rPr>
  </w:style>
  <w:style w:type="character" w:customStyle="1" w:styleId="WW8Num10z1">
    <w:name w:val="WW8Num10z1"/>
    <w:rsid w:val="00DF0783"/>
  </w:style>
  <w:style w:type="character" w:customStyle="1" w:styleId="WW8Num10z2">
    <w:name w:val="WW8Num10z2"/>
    <w:rsid w:val="00DF0783"/>
  </w:style>
  <w:style w:type="character" w:customStyle="1" w:styleId="WW8Num10z3">
    <w:name w:val="WW8Num10z3"/>
    <w:rsid w:val="00DF0783"/>
  </w:style>
  <w:style w:type="character" w:customStyle="1" w:styleId="WW8Num10z4">
    <w:name w:val="WW8Num10z4"/>
    <w:rsid w:val="00DF0783"/>
  </w:style>
  <w:style w:type="character" w:customStyle="1" w:styleId="WW8Num10z5">
    <w:name w:val="WW8Num10z5"/>
    <w:rsid w:val="00DF0783"/>
  </w:style>
  <w:style w:type="character" w:customStyle="1" w:styleId="WW8Num10z6">
    <w:name w:val="WW8Num10z6"/>
    <w:rsid w:val="00DF0783"/>
  </w:style>
  <w:style w:type="character" w:customStyle="1" w:styleId="WW8Num10z7">
    <w:name w:val="WW8Num10z7"/>
    <w:rsid w:val="00DF0783"/>
  </w:style>
  <w:style w:type="character" w:customStyle="1" w:styleId="WW8Num10z8">
    <w:name w:val="WW8Num10z8"/>
    <w:rsid w:val="00DF0783"/>
  </w:style>
  <w:style w:type="character" w:customStyle="1" w:styleId="WW8Num11z0">
    <w:name w:val="WW8Num11z0"/>
    <w:rsid w:val="00DF0783"/>
    <w:rPr>
      <w:b w:val="0"/>
      <w:bCs w:val="0"/>
      <w:sz w:val="22"/>
      <w:szCs w:val="22"/>
      <w:lang w:val="ru-RU"/>
    </w:rPr>
  </w:style>
  <w:style w:type="character" w:customStyle="1" w:styleId="WW8Num12z0">
    <w:name w:val="WW8Num12z0"/>
    <w:rsid w:val="00DF0783"/>
    <w:rPr>
      <w:rFonts w:ascii="Symbol" w:hAnsi="Symbol" w:cs="Symbol"/>
      <w:sz w:val="22"/>
      <w:szCs w:val="22"/>
    </w:rPr>
  </w:style>
  <w:style w:type="character" w:customStyle="1" w:styleId="WW8Num12z1">
    <w:name w:val="WW8Num12z1"/>
    <w:rsid w:val="00DF0783"/>
  </w:style>
  <w:style w:type="character" w:customStyle="1" w:styleId="WW8Num12z2">
    <w:name w:val="WW8Num12z2"/>
    <w:rsid w:val="00DF0783"/>
  </w:style>
  <w:style w:type="character" w:customStyle="1" w:styleId="WW8Num12z3">
    <w:name w:val="WW8Num12z3"/>
    <w:rsid w:val="00DF0783"/>
  </w:style>
  <w:style w:type="character" w:customStyle="1" w:styleId="WW8Num12z4">
    <w:name w:val="WW8Num12z4"/>
    <w:rsid w:val="00DF0783"/>
  </w:style>
  <w:style w:type="character" w:customStyle="1" w:styleId="WW8Num12z5">
    <w:name w:val="WW8Num12z5"/>
    <w:rsid w:val="00DF0783"/>
  </w:style>
  <w:style w:type="character" w:customStyle="1" w:styleId="WW8Num12z6">
    <w:name w:val="WW8Num12z6"/>
    <w:rsid w:val="00DF0783"/>
  </w:style>
  <w:style w:type="character" w:customStyle="1" w:styleId="WW8Num12z7">
    <w:name w:val="WW8Num12z7"/>
    <w:rsid w:val="00DF0783"/>
  </w:style>
  <w:style w:type="character" w:customStyle="1" w:styleId="WW8Num12z8">
    <w:name w:val="WW8Num12z8"/>
    <w:rsid w:val="00DF0783"/>
  </w:style>
  <w:style w:type="character" w:customStyle="1" w:styleId="WW8Num13z0">
    <w:name w:val="WW8Num13z0"/>
    <w:rsid w:val="00DF0783"/>
    <w:rPr>
      <w:rFonts w:cs="Times New Roman"/>
      <w:b/>
    </w:rPr>
  </w:style>
  <w:style w:type="character" w:customStyle="1" w:styleId="WW8Num14z0">
    <w:name w:val="WW8Num14z0"/>
    <w:rsid w:val="00DF0783"/>
    <w:rPr>
      <w:rFonts w:cs="Times New Roman"/>
      <w:b/>
    </w:rPr>
  </w:style>
  <w:style w:type="character" w:customStyle="1" w:styleId="WW8Num14z2">
    <w:name w:val="WW8Num14z2"/>
    <w:rsid w:val="00DF0783"/>
  </w:style>
  <w:style w:type="character" w:customStyle="1" w:styleId="WW8Num14z3">
    <w:name w:val="WW8Num14z3"/>
    <w:rsid w:val="00DF0783"/>
  </w:style>
  <w:style w:type="character" w:customStyle="1" w:styleId="WW8Num14z4">
    <w:name w:val="WW8Num14z4"/>
    <w:rsid w:val="00DF0783"/>
  </w:style>
  <w:style w:type="character" w:customStyle="1" w:styleId="WW8Num14z5">
    <w:name w:val="WW8Num14z5"/>
    <w:rsid w:val="00DF0783"/>
  </w:style>
  <w:style w:type="character" w:customStyle="1" w:styleId="WW8Num14z6">
    <w:name w:val="WW8Num14z6"/>
    <w:rsid w:val="00DF0783"/>
  </w:style>
  <w:style w:type="character" w:customStyle="1" w:styleId="WW8Num14z7">
    <w:name w:val="WW8Num14z7"/>
    <w:rsid w:val="00DF0783"/>
  </w:style>
  <w:style w:type="character" w:customStyle="1" w:styleId="WW8Num14z8">
    <w:name w:val="WW8Num14z8"/>
    <w:rsid w:val="00DF0783"/>
  </w:style>
  <w:style w:type="character" w:customStyle="1" w:styleId="WW8Num15z0">
    <w:name w:val="WW8Num15z0"/>
    <w:rsid w:val="00DF0783"/>
    <w:rPr>
      <w:rFonts w:cs="Times New Roman"/>
      <w:b/>
    </w:rPr>
  </w:style>
  <w:style w:type="character" w:customStyle="1" w:styleId="WW8Num16z0">
    <w:name w:val="WW8Num16z0"/>
    <w:rsid w:val="00DF0783"/>
    <w:rPr>
      <w:rFonts w:cs="Times New Roman"/>
      <w:b/>
    </w:rPr>
  </w:style>
  <w:style w:type="character" w:customStyle="1" w:styleId="WW8Num16z1">
    <w:name w:val="WW8Num16z1"/>
    <w:rsid w:val="00DF0783"/>
  </w:style>
  <w:style w:type="character" w:customStyle="1" w:styleId="WW8Num16z2">
    <w:name w:val="WW8Num16z2"/>
    <w:rsid w:val="00DF0783"/>
  </w:style>
  <w:style w:type="character" w:customStyle="1" w:styleId="WW8Num16z3">
    <w:name w:val="WW8Num16z3"/>
    <w:rsid w:val="00DF0783"/>
  </w:style>
  <w:style w:type="character" w:customStyle="1" w:styleId="WW8Num16z4">
    <w:name w:val="WW8Num16z4"/>
    <w:rsid w:val="00DF0783"/>
  </w:style>
  <w:style w:type="character" w:customStyle="1" w:styleId="WW8Num16z5">
    <w:name w:val="WW8Num16z5"/>
    <w:rsid w:val="00DF0783"/>
  </w:style>
  <w:style w:type="character" w:customStyle="1" w:styleId="WW8Num16z6">
    <w:name w:val="WW8Num16z6"/>
    <w:rsid w:val="00DF0783"/>
  </w:style>
  <w:style w:type="character" w:customStyle="1" w:styleId="WW8Num16z7">
    <w:name w:val="WW8Num16z7"/>
    <w:rsid w:val="00DF0783"/>
  </w:style>
  <w:style w:type="character" w:customStyle="1" w:styleId="WW8Num16z8">
    <w:name w:val="WW8Num16z8"/>
    <w:rsid w:val="00DF0783"/>
  </w:style>
  <w:style w:type="character" w:customStyle="1" w:styleId="WW8Num17z0">
    <w:name w:val="WW8Num17z0"/>
    <w:rsid w:val="00DF0783"/>
    <w:rPr>
      <w:rFonts w:cs="Times New Roman"/>
      <w:b/>
    </w:rPr>
  </w:style>
  <w:style w:type="character" w:customStyle="1" w:styleId="WW8Num18z0">
    <w:name w:val="WW8Num18z0"/>
    <w:rsid w:val="00DF0783"/>
    <w:rPr>
      <w:rFonts w:ascii="Courier New" w:hAnsi="Courier New" w:cs="Courier New"/>
      <w:shd w:val="clear" w:color="auto" w:fill="00FF00"/>
    </w:rPr>
  </w:style>
  <w:style w:type="character" w:customStyle="1" w:styleId="WW8Num18z2">
    <w:name w:val="WW8Num18z2"/>
    <w:rsid w:val="00DF0783"/>
    <w:rPr>
      <w:rFonts w:cs="Times New Roman"/>
      <w:b/>
    </w:rPr>
  </w:style>
  <w:style w:type="character" w:customStyle="1" w:styleId="WW8Num19z0">
    <w:name w:val="WW8Num19z0"/>
    <w:rsid w:val="00DF0783"/>
    <w:rPr>
      <w:rFonts w:ascii="Courier New" w:hAnsi="Courier New" w:cs="Times New Roman"/>
      <w:color w:val="000000"/>
    </w:rPr>
  </w:style>
  <w:style w:type="character" w:customStyle="1" w:styleId="WW8Num19z1">
    <w:name w:val="WW8Num19z1"/>
    <w:rsid w:val="00DF0783"/>
    <w:rPr>
      <w:rFonts w:ascii="Courier New" w:hAnsi="Courier New" w:cs="Times New Roman"/>
      <w:b/>
    </w:rPr>
  </w:style>
  <w:style w:type="character" w:customStyle="1" w:styleId="WW8Num19z2">
    <w:name w:val="WW8Num19z2"/>
    <w:rsid w:val="00DF0783"/>
    <w:rPr>
      <w:rFonts w:cs="Times New Roman"/>
      <w:b/>
    </w:rPr>
  </w:style>
  <w:style w:type="character" w:customStyle="1" w:styleId="WW8Num20z0">
    <w:name w:val="WW8Num20z0"/>
    <w:rsid w:val="00DF0783"/>
    <w:rPr>
      <w:rFonts w:ascii="Courier New" w:hAnsi="Courier New" w:cs="Times New Roman"/>
      <w:color w:val="000000"/>
      <w:sz w:val="24"/>
      <w:szCs w:val="24"/>
      <w:lang w:eastAsia="ru-RU"/>
    </w:rPr>
  </w:style>
  <w:style w:type="character" w:customStyle="1" w:styleId="WW8Num20z1">
    <w:name w:val="WW8Num20z1"/>
    <w:rsid w:val="00DF0783"/>
    <w:rPr>
      <w:rFonts w:ascii="Courier New" w:hAnsi="Courier New" w:cs="Times New Roman"/>
      <w:b/>
    </w:rPr>
  </w:style>
  <w:style w:type="character" w:customStyle="1" w:styleId="WW8Num20z2">
    <w:name w:val="WW8Num20z2"/>
    <w:rsid w:val="00DF0783"/>
    <w:rPr>
      <w:rFonts w:cs="Times New Roman"/>
      <w:b/>
    </w:rPr>
  </w:style>
  <w:style w:type="character" w:customStyle="1" w:styleId="WW8Num21z0">
    <w:name w:val="WW8Num21z0"/>
    <w:rsid w:val="00DF0783"/>
    <w:rPr>
      <w:rFonts w:cs="Times New Roman"/>
      <w:b/>
    </w:rPr>
  </w:style>
  <w:style w:type="character" w:customStyle="1" w:styleId="WW8Num22z0">
    <w:name w:val="WW8Num22z0"/>
    <w:rsid w:val="00DF0783"/>
    <w:rPr>
      <w:rFonts w:cs="Times New Roman"/>
      <w:b/>
    </w:rPr>
  </w:style>
  <w:style w:type="character" w:customStyle="1" w:styleId="24">
    <w:name w:val="Основной шрифт абзаца2"/>
    <w:rsid w:val="00DF0783"/>
  </w:style>
  <w:style w:type="character" w:customStyle="1" w:styleId="WW8Num11z1">
    <w:name w:val="WW8Num11z1"/>
    <w:rsid w:val="00DF0783"/>
  </w:style>
  <w:style w:type="character" w:customStyle="1" w:styleId="WW8Num11z2">
    <w:name w:val="WW8Num11z2"/>
    <w:rsid w:val="00DF0783"/>
  </w:style>
  <w:style w:type="character" w:customStyle="1" w:styleId="WW8Num11z3">
    <w:name w:val="WW8Num11z3"/>
    <w:rsid w:val="00DF0783"/>
  </w:style>
  <w:style w:type="character" w:customStyle="1" w:styleId="WW8Num11z4">
    <w:name w:val="WW8Num11z4"/>
    <w:rsid w:val="00DF0783"/>
  </w:style>
  <w:style w:type="character" w:customStyle="1" w:styleId="WW8Num11z5">
    <w:name w:val="WW8Num11z5"/>
    <w:rsid w:val="00DF0783"/>
  </w:style>
  <w:style w:type="character" w:customStyle="1" w:styleId="WW8Num11z6">
    <w:name w:val="WW8Num11z6"/>
    <w:rsid w:val="00DF0783"/>
  </w:style>
  <w:style w:type="character" w:customStyle="1" w:styleId="WW8Num11z7">
    <w:name w:val="WW8Num11z7"/>
    <w:rsid w:val="00DF0783"/>
  </w:style>
  <w:style w:type="character" w:customStyle="1" w:styleId="WW8Num11z8">
    <w:name w:val="WW8Num11z8"/>
    <w:rsid w:val="00DF0783"/>
  </w:style>
  <w:style w:type="character" w:customStyle="1" w:styleId="WW8Num13z2">
    <w:name w:val="WW8Num13z2"/>
    <w:rsid w:val="00DF0783"/>
    <w:rPr>
      <w:rFonts w:cs="Times New Roman"/>
      <w:b/>
    </w:rPr>
  </w:style>
  <w:style w:type="character" w:customStyle="1" w:styleId="WW8Num14z1">
    <w:name w:val="WW8Num14z1"/>
    <w:rsid w:val="00DF0783"/>
    <w:rPr>
      <w:rFonts w:ascii="Courier New" w:hAnsi="Courier New" w:cs="Times New Roman"/>
      <w:b/>
    </w:rPr>
  </w:style>
  <w:style w:type="character" w:customStyle="1" w:styleId="WW8Num15z1">
    <w:name w:val="WW8Num15z1"/>
    <w:rsid w:val="00DF0783"/>
    <w:rPr>
      <w:rFonts w:ascii="Courier New" w:hAnsi="Courier New" w:cs="Times New Roman"/>
      <w:b/>
    </w:rPr>
  </w:style>
  <w:style w:type="character" w:customStyle="1" w:styleId="WW8Num15z2">
    <w:name w:val="WW8Num15z2"/>
    <w:rsid w:val="00DF0783"/>
    <w:rPr>
      <w:rFonts w:cs="Times New Roman"/>
      <w:b/>
    </w:rPr>
  </w:style>
  <w:style w:type="character" w:customStyle="1" w:styleId="WW8Num18z1">
    <w:name w:val="WW8Num18z1"/>
    <w:rsid w:val="00DF0783"/>
  </w:style>
  <w:style w:type="character" w:customStyle="1" w:styleId="WW8Num18z3">
    <w:name w:val="WW8Num18z3"/>
    <w:rsid w:val="00DF0783"/>
  </w:style>
  <w:style w:type="character" w:customStyle="1" w:styleId="WW8Num18z4">
    <w:name w:val="WW8Num18z4"/>
    <w:rsid w:val="00DF0783"/>
  </w:style>
  <w:style w:type="character" w:customStyle="1" w:styleId="WW8Num18z5">
    <w:name w:val="WW8Num18z5"/>
    <w:rsid w:val="00DF0783"/>
  </w:style>
  <w:style w:type="character" w:customStyle="1" w:styleId="WW8Num18z6">
    <w:name w:val="WW8Num18z6"/>
    <w:rsid w:val="00DF0783"/>
  </w:style>
  <w:style w:type="character" w:customStyle="1" w:styleId="WW8Num18z7">
    <w:name w:val="WW8Num18z7"/>
    <w:rsid w:val="00DF0783"/>
  </w:style>
  <w:style w:type="character" w:customStyle="1" w:styleId="WW8Num18z8">
    <w:name w:val="WW8Num18z8"/>
    <w:rsid w:val="00DF0783"/>
  </w:style>
  <w:style w:type="character" w:customStyle="1" w:styleId="WW8Num19z3">
    <w:name w:val="WW8Num19z3"/>
    <w:rsid w:val="00DF0783"/>
  </w:style>
  <w:style w:type="character" w:customStyle="1" w:styleId="WW8Num19z4">
    <w:name w:val="WW8Num19z4"/>
    <w:rsid w:val="00DF0783"/>
  </w:style>
  <w:style w:type="character" w:customStyle="1" w:styleId="WW8Num19z5">
    <w:name w:val="WW8Num19z5"/>
    <w:rsid w:val="00DF0783"/>
  </w:style>
  <w:style w:type="character" w:customStyle="1" w:styleId="WW8Num19z6">
    <w:name w:val="WW8Num19z6"/>
    <w:rsid w:val="00DF0783"/>
  </w:style>
  <w:style w:type="character" w:customStyle="1" w:styleId="WW8Num19z7">
    <w:name w:val="WW8Num19z7"/>
    <w:rsid w:val="00DF0783"/>
  </w:style>
  <w:style w:type="character" w:customStyle="1" w:styleId="WW8Num19z8">
    <w:name w:val="WW8Num19z8"/>
    <w:rsid w:val="00DF0783"/>
  </w:style>
  <w:style w:type="character" w:customStyle="1" w:styleId="WW8Num21z1">
    <w:name w:val="WW8Num21z1"/>
    <w:rsid w:val="00DF0783"/>
  </w:style>
  <w:style w:type="character" w:customStyle="1" w:styleId="WW8Num21z2">
    <w:name w:val="WW8Num21z2"/>
    <w:rsid w:val="00DF0783"/>
  </w:style>
  <w:style w:type="character" w:customStyle="1" w:styleId="WW8Num21z3">
    <w:name w:val="WW8Num21z3"/>
    <w:rsid w:val="00DF0783"/>
  </w:style>
  <w:style w:type="character" w:customStyle="1" w:styleId="WW8Num21z4">
    <w:name w:val="WW8Num21z4"/>
    <w:rsid w:val="00DF0783"/>
  </w:style>
  <w:style w:type="character" w:customStyle="1" w:styleId="WW8Num21z5">
    <w:name w:val="WW8Num21z5"/>
    <w:rsid w:val="00DF0783"/>
  </w:style>
  <w:style w:type="character" w:customStyle="1" w:styleId="WW8Num21z6">
    <w:name w:val="WW8Num21z6"/>
    <w:rsid w:val="00DF0783"/>
  </w:style>
  <w:style w:type="character" w:customStyle="1" w:styleId="WW8Num21z7">
    <w:name w:val="WW8Num21z7"/>
    <w:rsid w:val="00DF0783"/>
  </w:style>
  <w:style w:type="character" w:customStyle="1" w:styleId="WW8Num21z8">
    <w:name w:val="WW8Num21z8"/>
    <w:rsid w:val="00DF0783"/>
  </w:style>
  <w:style w:type="character" w:customStyle="1" w:styleId="WW8Num4z1">
    <w:name w:val="WW8Num4z1"/>
    <w:rsid w:val="00DF0783"/>
    <w:rPr>
      <w:rFonts w:hint="default"/>
    </w:rPr>
  </w:style>
  <w:style w:type="character" w:customStyle="1" w:styleId="WW8Num4z2">
    <w:name w:val="WW8Num4z2"/>
    <w:rsid w:val="00DF0783"/>
    <w:rPr>
      <w:rFonts w:hint="default"/>
      <w:i w:val="0"/>
    </w:rPr>
  </w:style>
  <w:style w:type="character" w:customStyle="1" w:styleId="12">
    <w:name w:val="Основной шрифт абзаца1"/>
    <w:rsid w:val="00DF0783"/>
  </w:style>
  <w:style w:type="character" w:customStyle="1" w:styleId="13">
    <w:name w:val="Знак Знак1"/>
    <w:rsid w:val="00DF0783"/>
    <w:rPr>
      <w:rFonts w:ascii="Tahoma" w:hAnsi="Tahoma" w:cs="Tahoma"/>
      <w:sz w:val="16"/>
      <w:szCs w:val="16"/>
      <w:lang w:val="ru-RU" w:bidi="ar-SA"/>
    </w:rPr>
  </w:style>
  <w:style w:type="character" w:customStyle="1" w:styleId="34">
    <w:name w:val="Знак Знак3"/>
    <w:rsid w:val="00DF0783"/>
    <w:rPr>
      <w:rFonts w:ascii="Courier New" w:hAnsi="Courier New" w:cs="Courier New"/>
      <w:lang w:val="ru-RU" w:bidi="ar-SA"/>
    </w:rPr>
  </w:style>
  <w:style w:type="character" w:customStyle="1" w:styleId="af6">
    <w:name w:val="Знак Знак"/>
    <w:rsid w:val="00DF0783"/>
    <w:rPr>
      <w:b/>
      <w:sz w:val="28"/>
      <w:lang w:val="ru-RU" w:bidi="ar-SA"/>
    </w:rPr>
  </w:style>
  <w:style w:type="character" w:customStyle="1" w:styleId="af7">
    <w:name w:val="Символ сноски"/>
    <w:rsid w:val="00DF0783"/>
    <w:rPr>
      <w:vertAlign w:val="superscript"/>
    </w:rPr>
  </w:style>
  <w:style w:type="character" w:customStyle="1" w:styleId="41">
    <w:name w:val="Знак Знак4"/>
    <w:rsid w:val="00DF0783"/>
    <w:rPr>
      <w:sz w:val="24"/>
      <w:lang w:val="ru-RU" w:bidi="ar-SA"/>
    </w:rPr>
  </w:style>
  <w:style w:type="character" w:customStyle="1" w:styleId="25">
    <w:name w:val="Знак Знак2"/>
    <w:rsid w:val="00DF0783"/>
    <w:rPr>
      <w:sz w:val="24"/>
      <w:szCs w:val="24"/>
      <w:lang w:val="ru-RU" w:bidi="ar-SA"/>
    </w:rPr>
  </w:style>
  <w:style w:type="character" w:customStyle="1" w:styleId="110">
    <w:name w:val="Заголовок 1 Знак1"/>
    <w:rsid w:val="00DF0783"/>
    <w:rPr>
      <w:rFonts w:ascii="Arial" w:hAnsi="Arial" w:cs="Arial"/>
      <w:b/>
      <w:sz w:val="28"/>
      <w:szCs w:val="18"/>
      <w:lang w:val="ru-RU" w:bidi="ar-SA"/>
    </w:rPr>
  </w:style>
  <w:style w:type="character" w:customStyle="1" w:styleId="Heading1">
    <w:name w:val="Heading #1_"/>
    <w:rsid w:val="00DF0783"/>
    <w:rPr>
      <w:b/>
      <w:bCs/>
      <w:sz w:val="51"/>
      <w:szCs w:val="51"/>
      <w:lang w:bidi="ar-SA"/>
    </w:rPr>
  </w:style>
  <w:style w:type="character" w:customStyle="1" w:styleId="120">
    <w:name w:val="Знак Знак12"/>
    <w:rsid w:val="00DF0783"/>
    <w:rPr>
      <w:sz w:val="24"/>
      <w:szCs w:val="24"/>
      <w:u w:val="single"/>
      <w:lang w:val="ru-RU" w:bidi="ar-SA"/>
    </w:rPr>
  </w:style>
  <w:style w:type="character" w:customStyle="1" w:styleId="91">
    <w:name w:val="Знак Знак9"/>
    <w:rsid w:val="00DF0783"/>
    <w:rPr>
      <w:sz w:val="24"/>
      <w:szCs w:val="24"/>
      <w:lang w:val="ru-RU" w:bidi="ar-SA"/>
    </w:rPr>
  </w:style>
  <w:style w:type="character" w:customStyle="1" w:styleId="14">
    <w:name w:val="Знак сноски1"/>
    <w:rsid w:val="00DF0783"/>
    <w:rPr>
      <w:vertAlign w:val="superscript"/>
    </w:rPr>
  </w:style>
  <w:style w:type="character" w:styleId="af8">
    <w:name w:val="FollowedHyperlink"/>
    <w:rsid w:val="00DF0783"/>
    <w:rPr>
      <w:color w:val="0000FF"/>
      <w:u w:val="single"/>
    </w:rPr>
  </w:style>
  <w:style w:type="character" w:customStyle="1" w:styleId="af9">
    <w:name w:val="Символы концевой сноски"/>
    <w:rsid w:val="00DF0783"/>
    <w:rPr>
      <w:vertAlign w:val="superscript"/>
    </w:rPr>
  </w:style>
  <w:style w:type="character" w:customStyle="1" w:styleId="WW-">
    <w:name w:val="WW-Символы концевой сноски"/>
    <w:rsid w:val="00DF0783"/>
  </w:style>
  <w:style w:type="character" w:customStyle="1" w:styleId="s1">
    <w:name w:val="s1"/>
    <w:rsid w:val="00DF0783"/>
  </w:style>
  <w:style w:type="character" w:customStyle="1" w:styleId="afa">
    <w:name w:val="Маркеры списка"/>
    <w:rsid w:val="00DF0783"/>
    <w:rPr>
      <w:rFonts w:ascii="OpenSymbol" w:eastAsia="OpenSymbol" w:hAnsi="OpenSymbol" w:cs="OpenSymbol"/>
    </w:rPr>
  </w:style>
  <w:style w:type="character" w:customStyle="1" w:styleId="15">
    <w:name w:val="Знак концевой сноски1"/>
    <w:rsid w:val="00DF0783"/>
    <w:rPr>
      <w:vertAlign w:val="superscript"/>
    </w:rPr>
  </w:style>
  <w:style w:type="character" w:customStyle="1" w:styleId="ListLabel1">
    <w:name w:val="ListLabel 1"/>
    <w:rsid w:val="00DF0783"/>
    <w:rPr>
      <w:rFonts w:cs="Times New Roman"/>
      <w:b/>
    </w:rPr>
  </w:style>
  <w:style w:type="character" w:customStyle="1" w:styleId="ListLabel2">
    <w:name w:val="ListLabel 2"/>
    <w:rsid w:val="00DF0783"/>
    <w:rPr>
      <w:rFonts w:cs="Courier New"/>
    </w:rPr>
  </w:style>
  <w:style w:type="character" w:customStyle="1" w:styleId="ListLabel3">
    <w:name w:val="ListLabel 3"/>
    <w:rsid w:val="00DF0783"/>
    <w:rPr>
      <w:rFonts w:cs="Times New Roman"/>
      <w:color w:val="000000"/>
    </w:rPr>
  </w:style>
  <w:style w:type="character" w:customStyle="1" w:styleId="ListLabel5">
    <w:name w:val="ListLabel 5"/>
    <w:rsid w:val="00DF0783"/>
    <w:rPr>
      <w:rFonts w:cs="Symbol"/>
      <w:sz w:val="22"/>
      <w:szCs w:val="22"/>
    </w:rPr>
  </w:style>
  <w:style w:type="character" w:customStyle="1" w:styleId="ListLabel6">
    <w:name w:val="ListLabel 6"/>
    <w:rsid w:val="00DF0783"/>
    <w:rPr>
      <w:b w:val="0"/>
      <w:bCs w:val="0"/>
      <w:sz w:val="22"/>
      <w:szCs w:val="22"/>
      <w:lang w:val="ru-RU"/>
    </w:rPr>
  </w:style>
  <w:style w:type="character" w:styleId="afb">
    <w:name w:val="endnote reference"/>
    <w:rsid w:val="00DF0783"/>
    <w:rPr>
      <w:vertAlign w:val="superscript"/>
    </w:rPr>
  </w:style>
  <w:style w:type="paragraph" w:customStyle="1" w:styleId="16">
    <w:name w:val="Заголовок1"/>
    <w:basedOn w:val="a"/>
    <w:next w:val="af4"/>
    <w:uiPriority w:val="99"/>
    <w:qFormat/>
    <w:rsid w:val="00DF0783"/>
    <w:pPr>
      <w:widowControl/>
      <w:suppressAutoHyphens/>
      <w:jc w:val="center"/>
    </w:pPr>
    <w:rPr>
      <w:rFonts w:ascii="Times New Roman" w:eastAsia="Times New Roman" w:hAnsi="Times New Roman" w:cs="Times New Roman"/>
      <w:b/>
      <w:color w:val="auto"/>
      <w:sz w:val="28"/>
      <w:szCs w:val="20"/>
      <w:lang w:eastAsia="zh-CN" w:bidi="ar-SA"/>
    </w:rPr>
  </w:style>
  <w:style w:type="paragraph" w:styleId="afc">
    <w:name w:val="List"/>
    <w:basedOn w:val="af4"/>
    <w:rsid w:val="00DF0783"/>
    <w:pPr>
      <w:suppressAutoHyphens/>
      <w:spacing w:after="0"/>
      <w:jc w:val="both"/>
    </w:pPr>
    <w:rPr>
      <w:rFonts w:cs="Mangal"/>
      <w:lang w:eastAsia="zh-CN"/>
    </w:rPr>
  </w:style>
  <w:style w:type="paragraph" w:styleId="afd">
    <w:name w:val="caption"/>
    <w:basedOn w:val="16"/>
    <w:next w:val="af4"/>
    <w:qFormat/>
    <w:rsid w:val="00DF0783"/>
    <w:rPr>
      <w:bCs/>
      <w:sz w:val="56"/>
      <w:szCs w:val="56"/>
    </w:rPr>
  </w:style>
  <w:style w:type="paragraph" w:customStyle="1" w:styleId="26">
    <w:name w:val="Указатель2"/>
    <w:basedOn w:val="a"/>
    <w:rsid w:val="00DF0783"/>
    <w:pPr>
      <w:widowControl/>
      <w:suppressLineNumbers/>
      <w:suppressAutoHyphens/>
    </w:pPr>
    <w:rPr>
      <w:rFonts w:ascii="Times New Roman" w:eastAsia="Times New Roman" w:hAnsi="Times New Roman" w:cs="Mangal"/>
      <w:color w:val="auto"/>
      <w:lang w:eastAsia="zh-CN" w:bidi="ar-SA"/>
    </w:rPr>
  </w:style>
  <w:style w:type="paragraph" w:customStyle="1" w:styleId="17">
    <w:name w:val="Название объекта1"/>
    <w:basedOn w:val="a"/>
    <w:rsid w:val="00DF0783"/>
    <w:pPr>
      <w:widowControl/>
      <w:suppressLineNumbers/>
      <w:suppressAutoHyphens/>
      <w:spacing w:before="120" w:after="120"/>
    </w:pPr>
    <w:rPr>
      <w:rFonts w:ascii="Times New Roman" w:eastAsia="Times New Roman" w:hAnsi="Times New Roman" w:cs="Mangal"/>
      <w:i/>
      <w:iCs/>
      <w:color w:val="auto"/>
      <w:lang w:eastAsia="zh-CN" w:bidi="ar-SA"/>
    </w:rPr>
  </w:style>
  <w:style w:type="paragraph" w:customStyle="1" w:styleId="18">
    <w:name w:val="Указатель1"/>
    <w:basedOn w:val="a"/>
    <w:rsid w:val="00DF0783"/>
    <w:pPr>
      <w:widowControl/>
      <w:suppressLineNumbers/>
      <w:suppressAutoHyphens/>
    </w:pPr>
    <w:rPr>
      <w:rFonts w:ascii="Times New Roman" w:eastAsia="Times New Roman" w:hAnsi="Times New Roman" w:cs="Mangal"/>
      <w:color w:val="auto"/>
      <w:lang w:eastAsia="zh-CN" w:bidi="ar-SA"/>
    </w:rPr>
  </w:style>
  <w:style w:type="paragraph" w:customStyle="1" w:styleId="42">
    <w:name w:val="çàãîëîâîê 4"/>
    <w:basedOn w:val="a"/>
    <w:next w:val="a"/>
    <w:rsid w:val="00DF0783"/>
    <w:pPr>
      <w:keepNext/>
      <w:widowControl/>
      <w:suppressAutoHyphens/>
      <w:jc w:val="center"/>
    </w:pPr>
    <w:rPr>
      <w:rFonts w:ascii="Times New Roman" w:eastAsia="Times New Roman" w:hAnsi="Times New Roman" w:cs="Times New Roman"/>
      <w:b/>
      <w:color w:val="auto"/>
      <w:szCs w:val="20"/>
      <w:lang w:eastAsia="zh-CN" w:bidi="ar-SA"/>
    </w:rPr>
  </w:style>
  <w:style w:type="paragraph" w:styleId="2">
    <w:name w:val="List Number 2"/>
    <w:basedOn w:val="a"/>
    <w:rsid w:val="00DF0783"/>
    <w:pPr>
      <w:widowControl/>
      <w:numPr>
        <w:numId w:val="9"/>
      </w:numPr>
      <w:tabs>
        <w:tab w:val="left" w:pos="3312"/>
      </w:tabs>
      <w:suppressAutoHyphens/>
    </w:pPr>
    <w:rPr>
      <w:rFonts w:ascii="Times New Roman" w:eastAsia="Times New Roman" w:hAnsi="Times New Roman" w:cs="Times New Roman"/>
      <w:color w:val="auto"/>
      <w:lang w:eastAsia="zh-CN" w:bidi="ar-SA"/>
    </w:rPr>
  </w:style>
  <w:style w:type="paragraph" w:customStyle="1" w:styleId="27">
    <w:name w:val="Стиль2"/>
    <w:basedOn w:val="2"/>
    <w:rsid w:val="00DF0783"/>
    <w:pPr>
      <w:keepNext/>
      <w:keepLines/>
      <w:widowControl w:val="0"/>
      <w:suppressLineNumbers/>
      <w:tabs>
        <w:tab w:val="left" w:pos="576"/>
        <w:tab w:val="num" w:pos="3312"/>
      </w:tabs>
      <w:spacing w:after="60"/>
      <w:jc w:val="both"/>
    </w:pPr>
    <w:rPr>
      <w:b/>
      <w:szCs w:val="20"/>
    </w:rPr>
  </w:style>
  <w:style w:type="paragraph" w:customStyle="1" w:styleId="310">
    <w:name w:val="Основной текст с отступом 31"/>
    <w:basedOn w:val="a"/>
    <w:rsid w:val="00DF0783"/>
    <w:pPr>
      <w:widowControl/>
      <w:suppressAutoHyphens/>
      <w:ind w:firstLine="709"/>
      <w:jc w:val="both"/>
    </w:pPr>
    <w:rPr>
      <w:rFonts w:ascii="Times New Roman" w:eastAsia="Times New Roman" w:hAnsi="Times New Roman" w:cs="Times New Roman"/>
      <w:color w:val="auto"/>
      <w:sz w:val="20"/>
      <w:szCs w:val="20"/>
      <w:lang w:eastAsia="zh-CN" w:bidi="ar-SA"/>
    </w:rPr>
  </w:style>
  <w:style w:type="paragraph" w:customStyle="1" w:styleId="92">
    <w:name w:val="Знак Знак9 Знак Знак"/>
    <w:basedOn w:val="a"/>
    <w:rsid w:val="00DF0783"/>
    <w:pPr>
      <w:widowControl/>
      <w:suppressAutoHyphens/>
      <w:spacing w:before="280" w:after="280"/>
    </w:pPr>
    <w:rPr>
      <w:rFonts w:ascii="Tahoma" w:eastAsia="Times New Roman" w:hAnsi="Tahoma" w:cs="Tahoma"/>
      <w:color w:val="auto"/>
      <w:sz w:val="20"/>
      <w:szCs w:val="20"/>
      <w:lang w:val="en-US" w:eastAsia="zh-CN" w:bidi="ar-SA"/>
    </w:rPr>
  </w:style>
  <w:style w:type="paragraph" w:customStyle="1" w:styleId="afe">
    <w:name w:val="Знак Знак Знак Знак Знак Знак Знак"/>
    <w:basedOn w:val="a"/>
    <w:rsid w:val="00DF0783"/>
    <w:pPr>
      <w:suppressAutoHyphens/>
      <w:spacing w:after="160" w:line="240" w:lineRule="exact"/>
      <w:jc w:val="right"/>
    </w:pPr>
    <w:rPr>
      <w:rFonts w:ascii="Times New Roman" w:eastAsia="Times New Roman" w:hAnsi="Times New Roman" w:cs="Times New Roman"/>
      <w:color w:val="auto"/>
      <w:sz w:val="20"/>
      <w:szCs w:val="20"/>
      <w:lang w:val="en-GB" w:eastAsia="zh-CN" w:bidi="ar-SA"/>
    </w:rPr>
  </w:style>
  <w:style w:type="paragraph" w:customStyle="1" w:styleId="ConsNonformat">
    <w:name w:val="ConsNonformat"/>
    <w:rsid w:val="00DF0783"/>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paragraph" w:customStyle="1" w:styleId="311">
    <w:name w:val="Основной текст 31"/>
    <w:basedOn w:val="a"/>
    <w:rsid w:val="00DF0783"/>
    <w:pPr>
      <w:widowControl/>
      <w:suppressAutoHyphens/>
      <w:spacing w:line="360" w:lineRule="auto"/>
    </w:pPr>
    <w:rPr>
      <w:rFonts w:ascii="Arial" w:eastAsia="Times New Roman" w:hAnsi="Arial" w:cs="Arial"/>
      <w:color w:val="auto"/>
      <w:sz w:val="22"/>
      <w:szCs w:val="20"/>
      <w:lang w:eastAsia="zh-CN" w:bidi="ar-SA"/>
    </w:rPr>
  </w:style>
  <w:style w:type="paragraph" w:customStyle="1" w:styleId="210">
    <w:name w:val="Основной текст 21"/>
    <w:basedOn w:val="a"/>
    <w:rsid w:val="00DF0783"/>
    <w:pPr>
      <w:widowControl/>
      <w:suppressAutoHyphens/>
      <w:spacing w:line="360" w:lineRule="auto"/>
      <w:jc w:val="both"/>
    </w:pPr>
    <w:rPr>
      <w:rFonts w:ascii="Arial" w:eastAsia="Times New Roman" w:hAnsi="Arial" w:cs="Arial"/>
      <w:color w:val="auto"/>
      <w:szCs w:val="20"/>
      <w:lang w:eastAsia="zh-CN" w:bidi="ar-SA"/>
    </w:rPr>
  </w:style>
  <w:style w:type="paragraph" w:customStyle="1" w:styleId="ConsNormal">
    <w:name w:val="ConsNormal"/>
    <w:link w:val="ConsNormal0"/>
    <w:rsid w:val="00DF0783"/>
    <w:pPr>
      <w:suppressAutoHyphens/>
      <w:autoSpaceDE w:val="0"/>
      <w:spacing w:after="0" w:line="240" w:lineRule="auto"/>
      <w:ind w:firstLine="720"/>
    </w:pPr>
    <w:rPr>
      <w:rFonts w:ascii="Arial" w:eastAsia="Times New Roman" w:hAnsi="Arial" w:cs="Arial"/>
      <w:sz w:val="20"/>
      <w:szCs w:val="20"/>
      <w:lang w:eastAsia="zh-CN"/>
    </w:rPr>
  </w:style>
  <w:style w:type="paragraph" w:customStyle="1" w:styleId="xl26">
    <w:name w:val="xl26"/>
    <w:basedOn w:val="a"/>
    <w:rsid w:val="00DF0783"/>
    <w:pPr>
      <w:widowControl/>
      <w:suppressAutoHyphens/>
      <w:spacing w:before="280" w:after="280"/>
      <w:jc w:val="center"/>
      <w:textAlignment w:val="top"/>
    </w:pPr>
    <w:rPr>
      <w:rFonts w:ascii="Times New Roman" w:eastAsia="Times New Roman" w:hAnsi="Times New Roman" w:cs="Times New Roman"/>
      <w:b/>
      <w:bCs/>
      <w:color w:val="auto"/>
      <w:lang w:eastAsia="zh-CN" w:bidi="ar-SA"/>
    </w:rPr>
  </w:style>
  <w:style w:type="paragraph" w:customStyle="1" w:styleId="ConsPlusCell">
    <w:name w:val="ConsPlusCell"/>
    <w:rsid w:val="00DF0783"/>
    <w:pPr>
      <w:suppressAutoHyphens/>
      <w:autoSpaceDE w:val="0"/>
      <w:spacing w:after="0" w:line="240" w:lineRule="auto"/>
    </w:pPr>
    <w:rPr>
      <w:rFonts w:ascii="Times New Roman" w:eastAsia="Times New Roman" w:hAnsi="Times New Roman" w:cs="Times New Roman"/>
      <w:sz w:val="24"/>
      <w:szCs w:val="24"/>
      <w:lang w:eastAsia="zh-CN"/>
    </w:rPr>
  </w:style>
  <w:style w:type="paragraph" w:customStyle="1" w:styleId="aff">
    <w:name w:val="Подпись письма"/>
    <w:basedOn w:val="a"/>
    <w:rsid w:val="00DF0783"/>
    <w:pPr>
      <w:widowControl/>
      <w:tabs>
        <w:tab w:val="num" w:pos="720"/>
        <w:tab w:val="right" w:pos="9639"/>
      </w:tabs>
      <w:suppressAutoHyphens/>
      <w:overflowPunct w:val="0"/>
      <w:autoSpaceDE w:val="0"/>
      <w:textAlignment w:val="baseline"/>
    </w:pPr>
    <w:rPr>
      <w:rFonts w:ascii="Times New Roman CYR" w:eastAsia="Times New Roman" w:hAnsi="Times New Roman CYR" w:cs="Times New Roman CYR"/>
      <w:color w:val="auto"/>
      <w:szCs w:val="20"/>
      <w:lang w:eastAsia="zh-CN" w:bidi="ar-SA"/>
    </w:rPr>
  </w:style>
  <w:style w:type="paragraph" w:customStyle="1" w:styleId="19">
    <w:name w:val="Текст1"/>
    <w:basedOn w:val="a"/>
    <w:rsid w:val="00DF0783"/>
    <w:pPr>
      <w:widowControl/>
      <w:suppressAutoHyphens/>
      <w:ind w:firstLine="567"/>
      <w:jc w:val="both"/>
    </w:pPr>
    <w:rPr>
      <w:rFonts w:eastAsia="Times New Roman"/>
      <w:color w:val="auto"/>
      <w:sz w:val="20"/>
      <w:szCs w:val="20"/>
      <w:lang w:eastAsia="zh-CN" w:bidi="ar-SA"/>
    </w:rPr>
  </w:style>
  <w:style w:type="paragraph" w:customStyle="1" w:styleId="211">
    <w:name w:val="Основной текст с отступом 21"/>
    <w:basedOn w:val="a"/>
    <w:rsid w:val="00DF0783"/>
    <w:pPr>
      <w:widowControl/>
      <w:suppressAutoHyphens/>
      <w:spacing w:after="120" w:line="480" w:lineRule="auto"/>
      <w:ind w:left="283"/>
    </w:pPr>
    <w:rPr>
      <w:rFonts w:ascii="Times New Roman" w:eastAsia="Times New Roman" w:hAnsi="Times New Roman" w:cs="Times New Roman"/>
      <w:color w:val="auto"/>
      <w:lang w:eastAsia="zh-CN" w:bidi="ar-SA"/>
    </w:rPr>
  </w:style>
  <w:style w:type="paragraph" w:customStyle="1" w:styleId="3">
    <w:name w:val="Стиль3"/>
    <w:basedOn w:val="211"/>
    <w:rsid w:val="00DF0783"/>
    <w:pPr>
      <w:widowControl w:val="0"/>
      <w:numPr>
        <w:numId w:val="6"/>
      </w:numPr>
      <w:tabs>
        <w:tab w:val="left" w:pos="360"/>
      </w:tabs>
      <w:spacing w:after="0" w:line="240" w:lineRule="auto"/>
      <w:ind w:left="283" w:firstLine="0"/>
      <w:jc w:val="both"/>
      <w:textAlignment w:val="baseline"/>
    </w:pPr>
  </w:style>
  <w:style w:type="paragraph" w:customStyle="1" w:styleId="Normal1">
    <w:name w:val="Normal1"/>
    <w:rsid w:val="00DF0783"/>
    <w:pPr>
      <w:widowControl w:val="0"/>
      <w:suppressAutoHyphens/>
      <w:spacing w:after="0" w:line="240" w:lineRule="auto"/>
      <w:ind w:firstLine="720"/>
    </w:pPr>
    <w:rPr>
      <w:rFonts w:ascii="Times New Roman" w:eastAsia="Times New Roman" w:hAnsi="Times New Roman" w:cs="Times New Roman"/>
      <w:sz w:val="20"/>
      <w:szCs w:val="20"/>
      <w:lang w:eastAsia="zh-CN"/>
    </w:rPr>
  </w:style>
  <w:style w:type="paragraph" w:styleId="aff0">
    <w:name w:val="Normal (Web)"/>
    <w:basedOn w:val="a"/>
    <w:rsid w:val="00DF0783"/>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11">
    <w:name w:val="заголовок 11"/>
    <w:basedOn w:val="a"/>
    <w:next w:val="a"/>
    <w:rsid w:val="00DF0783"/>
    <w:pPr>
      <w:keepNext/>
      <w:widowControl/>
      <w:suppressAutoHyphens/>
      <w:jc w:val="center"/>
    </w:pPr>
    <w:rPr>
      <w:rFonts w:ascii="Times New Roman" w:eastAsia="Times New Roman" w:hAnsi="Times New Roman" w:cs="Times New Roman"/>
      <w:color w:val="auto"/>
      <w:szCs w:val="20"/>
      <w:lang w:eastAsia="zh-CN" w:bidi="ar-SA"/>
    </w:rPr>
  </w:style>
  <w:style w:type="paragraph" w:customStyle="1" w:styleId="xl32">
    <w:name w:val="xl32"/>
    <w:basedOn w:val="a"/>
    <w:rsid w:val="00DF0783"/>
    <w:pPr>
      <w:widowControl/>
      <w:suppressAutoHyphens/>
      <w:spacing w:before="280" w:after="280"/>
      <w:textAlignment w:val="top"/>
    </w:pPr>
    <w:rPr>
      <w:rFonts w:ascii="Times New Roman" w:eastAsia="Times New Roman" w:hAnsi="Times New Roman" w:cs="Times New Roman"/>
      <w:color w:val="auto"/>
      <w:sz w:val="18"/>
      <w:szCs w:val="18"/>
      <w:lang w:eastAsia="zh-CN" w:bidi="ar-SA"/>
    </w:rPr>
  </w:style>
  <w:style w:type="paragraph" w:customStyle="1" w:styleId="ConsPlusNonformat">
    <w:name w:val="ConsPlusNonformat"/>
    <w:rsid w:val="00DF0783"/>
    <w:pPr>
      <w:widowControl w:val="0"/>
      <w:tabs>
        <w:tab w:val="num" w:pos="720"/>
      </w:tabs>
      <w:suppressAutoHyphens/>
      <w:autoSpaceDE w:val="0"/>
      <w:spacing w:after="0" w:line="240" w:lineRule="auto"/>
    </w:pPr>
    <w:rPr>
      <w:rFonts w:ascii="Courier New" w:eastAsia="Times New Roman" w:hAnsi="Courier New" w:cs="Courier New"/>
      <w:sz w:val="20"/>
      <w:szCs w:val="20"/>
      <w:lang w:eastAsia="zh-CN"/>
    </w:rPr>
  </w:style>
  <w:style w:type="paragraph" w:customStyle="1" w:styleId="aff1">
    <w:name w:val="Таблицы (моноширинный)"/>
    <w:basedOn w:val="a"/>
    <w:next w:val="a"/>
    <w:uiPriority w:val="99"/>
    <w:rsid w:val="00DF0783"/>
    <w:pPr>
      <w:suppressAutoHyphens/>
      <w:autoSpaceDE w:val="0"/>
      <w:jc w:val="both"/>
    </w:pPr>
    <w:rPr>
      <w:rFonts w:eastAsia="Times New Roman"/>
      <w:color w:val="auto"/>
      <w:sz w:val="20"/>
      <w:szCs w:val="20"/>
      <w:lang w:eastAsia="zh-CN" w:bidi="ar-SA"/>
    </w:rPr>
  </w:style>
  <w:style w:type="paragraph" w:customStyle="1" w:styleId="1a">
    <w:name w:val="Стиль1"/>
    <w:basedOn w:val="a"/>
    <w:rsid w:val="00DF0783"/>
    <w:pPr>
      <w:keepNext/>
      <w:keepLines/>
      <w:suppressLineNumbers/>
      <w:tabs>
        <w:tab w:val="num" w:pos="720"/>
        <w:tab w:val="left" w:pos="3312"/>
      </w:tabs>
      <w:suppressAutoHyphens/>
      <w:spacing w:after="60"/>
      <w:ind w:left="720" w:hanging="360"/>
    </w:pPr>
    <w:rPr>
      <w:rFonts w:ascii="Times New Roman" w:eastAsia="Times New Roman" w:hAnsi="Times New Roman" w:cs="Times New Roman"/>
      <w:b/>
      <w:color w:val="auto"/>
      <w:sz w:val="28"/>
      <w:lang w:eastAsia="zh-CN" w:bidi="ar-SA"/>
    </w:rPr>
  </w:style>
  <w:style w:type="paragraph" w:styleId="aff2">
    <w:name w:val="Subtitle"/>
    <w:basedOn w:val="a"/>
    <w:next w:val="af4"/>
    <w:link w:val="aff3"/>
    <w:qFormat/>
    <w:rsid w:val="00DF0783"/>
    <w:pPr>
      <w:widowControl/>
      <w:suppressAutoHyphens/>
      <w:ind w:firstLine="567"/>
      <w:jc w:val="center"/>
    </w:pPr>
    <w:rPr>
      <w:rFonts w:ascii="Times New Roman" w:eastAsia="Times New Roman" w:hAnsi="Times New Roman" w:cs="Times New Roman"/>
      <w:b/>
      <w:color w:val="auto"/>
      <w:lang w:eastAsia="zh-CN" w:bidi="ar-SA"/>
    </w:rPr>
  </w:style>
  <w:style w:type="character" w:customStyle="1" w:styleId="aff3">
    <w:name w:val="Подзаголовок Знак"/>
    <w:basedOn w:val="a0"/>
    <w:link w:val="aff2"/>
    <w:rsid w:val="00DF0783"/>
    <w:rPr>
      <w:rFonts w:ascii="Times New Roman" w:eastAsia="Times New Roman" w:hAnsi="Times New Roman" w:cs="Times New Roman"/>
      <w:b/>
      <w:sz w:val="24"/>
      <w:szCs w:val="24"/>
      <w:lang w:eastAsia="zh-CN"/>
    </w:rPr>
  </w:style>
  <w:style w:type="paragraph" w:customStyle="1" w:styleId="Heading10">
    <w:name w:val="Heading #1"/>
    <w:basedOn w:val="a"/>
    <w:rsid w:val="00DF0783"/>
    <w:pPr>
      <w:widowControl/>
      <w:shd w:val="clear" w:color="auto" w:fill="FFFFFF"/>
      <w:suppressAutoHyphens/>
      <w:spacing w:before="3720" w:after="240" w:line="240" w:lineRule="atLeast"/>
      <w:jc w:val="center"/>
    </w:pPr>
    <w:rPr>
      <w:rFonts w:ascii="Times New Roman" w:eastAsia="Times New Roman" w:hAnsi="Times New Roman" w:cs="Times New Roman"/>
      <w:b/>
      <w:bCs/>
      <w:color w:val="auto"/>
      <w:sz w:val="51"/>
      <w:szCs w:val="51"/>
      <w:lang w:bidi="ar-SA"/>
    </w:rPr>
  </w:style>
  <w:style w:type="paragraph" w:customStyle="1" w:styleId="aff4">
    <w:name w:val="Содержимое таблицы"/>
    <w:basedOn w:val="a"/>
    <w:qFormat/>
    <w:rsid w:val="00DF0783"/>
    <w:pPr>
      <w:widowControl/>
      <w:suppressLineNumbers/>
      <w:suppressAutoHyphens/>
    </w:pPr>
    <w:rPr>
      <w:rFonts w:ascii="Times New Roman" w:eastAsia="Times New Roman" w:hAnsi="Times New Roman" w:cs="Times New Roman"/>
      <w:color w:val="auto"/>
      <w:lang w:eastAsia="zh-CN" w:bidi="ar-SA"/>
    </w:rPr>
  </w:style>
  <w:style w:type="paragraph" w:customStyle="1" w:styleId="aff5">
    <w:name w:val="Заголовок таблицы"/>
    <w:basedOn w:val="aff4"/>
    <w:rsid w:val="00DF0783"/>
    <w:pPr>
      <w:jc w:val="center"/>
    </w:pPr>
    <w:rPr>
      <w:b/>
      <w:bCs/>
    </w:rPr>
  </w:style>
  <w:style w:type="paragraph" w:customStyle="1" w:styleId="aff6">
    <w:name w:val="Содержимое врезки"/>
    <w:basedOn w:val="a"/>
    <w:rsid w:val="00DF0783"/>
    <w:pPr>
      <w:widowControl/>
      <w:suppressAutoHyphens/>
    </w:pPr>
    <w:rPr>
      <w:rFonts w:ascii="Times New Roman" w:eastAsia="Times New Roman" w:hAnsi="Times New Roman" w:cs="Times New Roman"/>
      <w:color w:val="auto"/>
      <w:lang w:eastAsia="zh-CN" w:bidi="ar-SA"/>
    </w:rPr>
  </w:style>
  <w:style w:type="paragraph" w:customStyle="1" w:styleId="aff7">
    <w:name w:val="Блочная цитата"/>
    <w:basedOn w:val="a"/>
    <w:rsid w:val="00DF0783"/>
    <w:pPr>
      <w:widowControl/>
      <w:suppressAutoHyphens/>
      <w:spacing w:after="283"/>
      <w:ind w:left="567" w:right="567"/>
    </w:pPr>
    <w:rPr>
      <w:rFonts w:ascii="Times New Roman" w:eastAsia="Times New Roman" w:hAnsi="Times New Roman" w:cs="Times New Roman"/>
      <w:color w:val="auto"/>
      <w:lang w:eastAsia="zh-CN" w:bidi="ar-SA"/>
    </w:rPr>
  </w:style>
  <w:style w:type="paragraph" w:customStyle="1" w:styleId="headertext">
    <w:name w:val="headertext"/>
    <w:basedOn w:val="a"/>
    <w:rsid w:val="00DF0783"/>
    <w:pPr>
      <w:widowControl/>
      <w:suppressAutoHyphens/>
      <w:spacing w:before="280" w:after="280"/>
    </w:pPr>
    <w:rPr>
      <w:rFonts w:ascii="Times New Roman" w:eastAsia="Times New Roman" w:hAnsi="Times New Roman" w:cs="Times New Roman"/>
      <w:color w:val="auto"/>
      <w:lang w:eastAsia="zh-CN" w:bidi="ar-SA"/>
    </w:rPr>
  </w:style>
  <w:style w:type="paragraph" w:customStyle="1" w:styleId="headertexttopleveltextcentertext">
    <w:name w:val="headertext topleveltext centertext"/>
    <w:basedOn w:val="a"/>
    <w:rsid w:val="00DF0783"/>
    <w:pPr>
      <w:widowControl/>
      <w:suppressAutoHyphens/>
      <w:spacing w:before="280" w:after="280"/>
    </w:pPr>
    <w:rPr>
      <w:rFonts w:ascii="Times New Roman" w:eastAsia="Times New Roman" w:hAnsi="Times New Roman" w:cs="Times New Roman"/>
      <w:color w:val="auto"/>
      <w:lang w:eastAsia="zh-CN" w:bidi="ar-SA"/>
    </w:rPr>
  </w:style>
  <w:style w:type="paragraph" w:customStyle="1" w:styleId="p3">
    <w:name w:val="p3"/>
    <w:basedOn w:val="a"/>
    <w:rsid w:val="00DF0783"/>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b">
    <w:name w:val="Обычный1"/>
    <w:rsid w:val="00DF0783"/>
    <w:pPr>
      <w:suppressAutoHyphens/>
      <w:snapToGrid w:val="0"/>
      <w:spacing w:after="0" w:line="240" w:lineRule="auto"/>
    </w:pPr>
    <w:rPr>
      <w:rFonts w:ascii="Times New Roman" w:eastAsia="Times New Roman" w:hAnsi="Times New Roman" w:cs="Times New Roman"/>
      <w:sz w:val="25"/>
      <w:szCs w:val="20"/>
      <w:lang w:eastAsia="zh-CN"/>
    </w:rPr>
  </w:style>
  <w:style w:type="paragraph" w:customStyle="1" w:styleId="28">
    <w:name w:val="Обычный2"/>
    <w:rsid w:val="00DF0783"/>
    <w:pPr>
      <w:widowControl w:val="0"/>
      <w:suppressAutoHyphens/>
      <w:snapToGrid w:val="0"/>
      <w:spacing w:after="0" w:line="240" w:lineRule="auto"/>
      <w:ind w:firstLine="720"/>
    </w:pPr>
    <w:rPr>
      <w:rFonts w:ascii="Times New Roman" w:eastAsia="Times New Roman" w:hAnsi="Times New Roman" w:cs="Times New Roman"/>
      <w:sz w:val="20"/>
      <w:szCs w:val="20"/>
      <w:lang w:eastAsia="zh-CN" w:bidi="hi-IN"/>
    </w:rPr>
  </w:style>
  <w:style w:type="paragraph" w:customStyle="1" w:styleId="pj">
    <w:name w:val="pj"/>
    <w:basedOn w:val="a"/>
    <w:rsid w:val="00DF0783"/>
    <w:pPr>
      <w:widowControl/>
      <w:suppressAutoHyphens/>
      <w:spacing w:before="280" w:after="280"/>
    </w:pPr>
    <w:rPr>
      <w:rFonts w:ascii="Times New Roman" w:eastAsia="Times New Roman" w:hAnsi="Times New Roman" w:cs="Times New Roman"/>
      <w:color w:val="auto"/>
      <w:lang w:eastAsia="zh-CN" w:bidi="ar-SA"/>
    </w:rPr>
  </w:style>
  <w:style w:type="character" w:customStyle="1" w:styleId="ConsNormal0">
    <w:name w:val="ConsNormal Знак"/>
    <w:link w:val="ConsNormal"/>
    <w:locked/>
    <w:rsid w:val="00DF0783"/>
    <w:rPr>
      <w:rFonts w:ascii="Arial" w:eastAsia="Times New Roman" w:hAnsi="Arial" w:cs="Arial"/>
      <w:sz w:val="20"/>
      <w:szCs w:val="20"/>
      <w:lang w:eastAsia="zh-CN"/>
    </w:rPr>
  </w:style>
  <w:style w:type="character" w:customStyle="1" w:styleId="aff8">
    <w:name w:val="Основной текст_"/>
    <w:link w:val="29"/>
    <w:rsid w:val="00DF0783"/>
    <w:rPr>
      <w:rFonts w:ascii="Times New Roman" w:eastAsia="Times New Roman" w:hAnsi="Times New Roman"/>
      <w:sz w:val="21"/>
      <w:szCs w:val="21"/>
      <w:shd w:val="clear" w:color="auto" w:fill="FFFFFF"/>
    </w:rPr>
  </w:style>
  <w:style w:type="character" w:customStyle="1" w:styleId="aff9">
    <w:name w:val="Подпись к таблице_"/>
    <w:link w:val="affa"/>
    <w:rsid w:val="00DF0783"/>
    <w:rPr>
      <w:rFonts w:ascii="Times New Roman" w:eastAsia="Times New Roman" w:hAnsi="Times New Roman"/>
      <w:i/>
      <w:iCs/>
      <w:sz w:val="21"/>
      <w:szCs w:val="21"/>
      <w:shd w:val="clear" w:color="auto" w:fill="FFFFFF"/>
    </w:rPr>
  </w:style>
  <w:style w:type="character" w:customStyle="1" w:styleId="affb">
    <w:name w:val="Подпись к таблице + Не курсив"/>
    <w:rsid w:val="00DF0783"/>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c">
    <w:name w:val="Основной текст1"/>
    <w:rsid w:val="00DF0783"/>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DF0783"/>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c">
    <w:name w:val="Основной текст + Курсив"/>
    <w:rsid w:val="00DF0783"/>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d">
    <w:name w:val="Колонтитул_"/>
    <w:link w:val="1d"/>
    <w:rsid w:val="00DF0783"/>
    <w:rPr>
      <w:rFonts w:ascii="Times New Roman" w:eastAsia="Times New Roman" w:hAnsi="Times New Roman"/>
      <w:sz w:val="21"/>
      <w:szCs w:val="21"/>
      <w:shd w:val="clear" w:color="auto" w:fill="FFFFFF"/>
    </w:rPr>
  </w:style>
  <w:style w:type="character" w:customStyle="1" w:styleId="affe">
    <w:name w:val="Колонтитул"/>
    <w:rsid w:val="00DF0783"/>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DF0783"/>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customStyle="1" w:styleId="29">
    <w:name w:val="Основной текст2"/>
    <w:basedOn w:val="a"/>
    <w:link w:val="aff8"/>
    <w:rsid w:val="00DF0783"/>
    <w:pPr>
      <w:shd w:val="clear" w:color="auto" w:fill="FFFFFF"/>
      <w:spacing w:line="274" w:lineRule="exact"/>
      <w:jc w:val="both"/>
    </w:pPr>
    <w:rPr>
      <w:rFonts w:ascii="Times New Roman" w:eastAsia="Times New Roman" w:hAnsi="Times New Roman" w:cstheme="minorBidi"/>
      <w:color w:val="auto"/>
      <w:sz w:val="21"/>
      <w:szCs w:val="21"/>
      <w:lang w:eastAsia="en-US" w:bidi="ar-SA"/>
    </w:rPr>
  </w:style>
  <w:style w:type="paragraph" w:customStyle="1" w:styleId="affa">
    <w:name w:val="Подпись к таблице"/>
    <w:basedOn w:val="a"/>
    <w:link w:val="aff9"/>
    <w:rsid w:val="00DF0783"/>
    <w:pPr>
      <w:shd w:val="clear" w:color="auto" w:fill="FFFFFF"/>
      <w:spacing w:line="0" w:lineRule="atLeast"/>
    </w:pPr>
    <w:rPr>
      <w:rFonts w:ascii="Times New Roman" w:eastAsia="Times New Roman" w:hAnsi="Times New Roman" w:cstheme="minorBidi"/>
      <w:i/>
      <w:iCs/>
      <w:color w:val="auto"/>
      <w:sz w:val="21"/>
      <w:szCs w:val="21"/>
      <w:lang w:eastAsia="en-US" w:bidi="ar-SA"/>
    </w:rPr>
  </w:style>
  <w:style w:type="paragraph" w:customStyle="1" w:styleId="1d">
    <w:name w:val="Колонтитул1"/>
    <w:basedOn w:val="a"/>
    <w:link w:val="affd"/>
    <w:rsid w:val="00DF0783"/>
    <w:pPr>
      <w:shd w:val="clear" w:color="auto" w:fill="FFFFFF"/>
      <w:spacing w:line="0" w:lineRule="atLeast"/>
    </w:pPr>
    <w:rPr>
      <w:rFonts w:ascii="Times New Roman" w:eastAsia="Times New Roman" w:hAnsi="Times New Roman" w:cstheme="minorBidi"/>
      <w:color w:val="auto"/>
      <w:sz w:val="21"/>
      <w:szCs w:val="21"/>
      <w:lang w:eastAsia="en-US" w:bidi="ar-SA"/>
    </w:rPr>
  </w:style>
  <w:style w:type="character" w:customStyle="1" w:styleId="2a">
    <w:name w:val="Основной текст (2) + Не курсив"/>
    <w:rsid w:val="00DF0783"/>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e">
    <w:name w:val="Заголовок №1_"/>
    <w:link w:val="112"/>
    <w:rsid w:val="00DF0783"/>
    <w:rPr>
      <w:rFonts w:ascii="Times New Roman" w:eastAsia="Times New Roman" w:hAnsi="Times New Roman"/>
      <w:sz w:val="21"/>
      <w:szCs w:val="21"/>
      <w:shd w:val="clear" w:color="auto" w:fill="FFFFFF"/>
    </w:rPr>
  </w:style>
  <w:style w:type="character" w:customStyle="1" w:styleId="1f">
    <w:name w:val="Заголовок №1"/>
    <w:rsid w:val="00DF0783"/>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paragraph" w:customStyle="1" w:styleId="112">
    <w:name w:val="Заголовок №11"/>
    <w:basedOn w:val="a"/>
    <w:link w:val="1e"/>
    <w:rsid w:val="00DF0783"/>
    <w:pPr>
      <w:shd w:val="clear" w:color="auto" w:fill="FFFFFF"/>
      <w:spacing w:before="300" w:after="300" w:line="0" w:lineRule="atLeast"/>
      <w:jc w:val="center"/>
      <w:outlineLvl w:val="0"/>
    </w:pPr>
    <w:rPr>
      <w:rFonts w:ascii="Times New Roman" w:eastAsia="Times New Roman" w:hAnsi="Times New Roman" w:cstheme="minorBidi"/>
      <w:color w:val="auto"/>
      <w:sz w:val="21"/>
      <w:szCs w:val="21"/>
      <w:lang w:eastAsia="en-US" w:bidi="ar-SA"/>
    </w:rPr>
  </w:style>
  <w:style w:type="character" w:customStyle="1" w:styleId="blk">
    <w:name w:val="blk"/>
    <w:rsid w:val="00DF0783"/>
  </w:style>
  <w:style w:type="paragraph" w:customStyle="1" w:styleId="2b">
    <w:name w:val="Абзац списка2"/>
    <w:basedOn w:val="a"/>
    <w:rsid w:val="00DF0783"/>
    <w:pPr>
      <w:widowControl/>
      <w:ind w:left="720"/>
    </w:pPr>
    <w:rPr>
      <w:rFonts w:ascii="Times New Roman" w:eastAsia="Times New Roman" w:hAnsi="Times New Roman" w:cs="Times New Roman"/>
      <w:color w:val="auto"/>
      <w:lang w:bidi="ar-SA"/>
    </w:rPr>
  </w:style>
  <w:style w:type="paragraph" w:styleId="afff">
    <w:name w:val="endnote text"/>
    <w:basedOn w:val="a"/>
    <w:link w:val="afff0"/>
    <w:uiPriority w:val="99"/>
    <w:semiHidden/>
    <w:unhideWhenUsed/>
    <w:rsid w:val="00DF0783"/>
    <w:pPr>
      <w:widowControl/>
    </w:pPr>
    <w:rPr>
      <w:rFonts w:ascii="Times New Roman" w:eastAsia="Times New Roman" w:hAnsi="Times New Roman" w:cs="Times New Roman"/>
      <w:color w:val="auto"/>
      <w:sz w:val="20"/>
      <w:szCs w:val="20"/>
      <w:lang w:bidi="ar-SA"/>
    </w:rPr>
  </w:style>
  <w:style w:type="character" w:customStyle="1" w:styleId="afff0">
    <w:name w:val="Текст концевой сноски Знак"/>
    <w:basedOn w:val="a0"/>
    <w:link w:val="afff"/>
    <w:uiPriority w:val="99"/>
    <w:semiHidden/>
    <w:rsid w:val="00DF0783"/>
    <w:rPr>
      <w:rFonts w:ascii="Times New Roman" w:eastAsia="Times New Roman" w:hAnsi="Times New Roman" w:cs="Times New Roman"/>
      <w:sz w:val="20"/>
      <w:szCs w:val="20"/>
      <w:lang w:eastAsia="ru-RU"/>
    </w:rPr>
  </w:style>
  <w:style w:type="paragraph" w:styleId="35">
    <w:name w:val="Body Text 3"/>
    <w:basedOn w:val="a"/>
    <w:link w:val="36"/>
    <w:uiPriority w:val="99"/>
    <w:unhideWhenUsed/>
    <w:rsid w:val="00DF0783"/>
    <w:pPr>
      <w:widowControl/>
      <w:spacing w:after="120"/>
    </w:pPr>
    <w:rPr>
      <w:rFonts w:ascii="Times New Roman" w:eastAsia="Times New Roman" w:hAnsi="Times New Roman" w:cs="Times New Roman"/>
      <w:color w:val="auto"/>
      <w:sz w:val="16"/>
      <w:szCs w:val="16"/>
      <w:lang w:bidi="ar-SA"/>
    </w:rPr>
  </w:style>
  <w:style w:type="character" w:customStyle="1" w:styleId="36">
    <w:name w:val="Основной текст 3 Знак"/>
    <w:basedOn w:val="a0"/>
    <w:link w:val="35"/>
    <w:uiPriority w:val="99"/>
    <w:rsid w:val="00DF0783"/>
    <w:rPr>
      <w:rFonts w:ascii="Times New Roman" w:eastAsia="Times New Roman" w:hAnsi="Times New Roman" w:cs="Times New Roman"/>
      <w:sz w:val="16"/>
      <w:szCs w:val="16"/>
      <w:lang w:eastAsia="ru-RU"/>
    </w:rPr>
  </w:style>
  <w:style w:type="character" w:customStyle="1" w:styleId="nobr">
    <w:name w:val="nobr"/>
    <w:basedOn w:val="a0"/>
    <w:rsid w:val="00DF0783"/>
  </w:style>
  <w:style w:type="character" w:styleId="afff1">
    <w:name w:val="Placeholder Text"/>
    <w:basedOn w:val="a0"/>
    <w:uiPriority w:val="99"/>
    <w:semiHidden/>
    <w:rsid w:val="00DF0783"/>
    <w:rPr>
      <w:color w:val="808080"/>
    </w:rPr>
  </w:style>
  <w:style w:type="paragraph" w:styleId="afff2">
    <w:name w:val="annotation text"/>
    <w:basedOn w:val="a"/>
    <w:link w:val="afff3"/>
    <w:uiPriority w:val="99"/>
    <w:unhideWhenUsed/>
    <w:rsid w:val="00DF0783"/>
    <w:rPr>
      <w:sz w:val="20"/>
      <w:szCs w:val="20"/>
    </w:rPr>
  </w:style>
  <w:style w:type="character" w:customStyle="1" w:styleId="afff3">
    <w:name w:val="Текст примечания Знак"/>
    <w:basedOn w:val="a0"/>
    <w:link w:val="afff2"/>
    <w:uiPriority w:val="99"/>
    <w:rsid w:val="00DF0783"/>
    <w:rPr>
      <w:rFonts w:ascii="Courier New" w:eastAsia="Courier New" w:hAnsi="Courier New" w:cs="Courier New"/>
      <w:color w:val="000000"/>
      <w:sz w:val="20"/>
      <w:szCs w:val="20"/>
      <w:lang w:eastAsia="ru-RU" w:bidi="ru-RU"/>
    </w:rPr>
  </w:style>
  <w:style w:type="paragraph" w:customStyle="1" w:styleId="2c">
    <w:name w:val="заголовок 2"/>
    <w:basedOn w:val="a"/>
    <w:next w:val="a"/>
    <w:rsid w:val="00DF0783"/>
    <w:pPr>
      <w:keepNext/>
      <w:widowControl/>
      <w:overflowPunct w:val="0"/>
      <w:autoSpaceDE w:val="0"/>
      <w:autoSpaceDN w:val="0"/>
      <w:adjustRightInd w:val="0"/>
      <w:spacing w:line="360" w:lineRule="auto"/>
      <w:jc w:val="both"/>
      <w:textAlignment w:val="baseline"/>
    </w:pPr>
    <w:rPr>
      <w:rFonts w:ascii="Times New Roman" w:eastAsia="Times New Roman" w:hAnsi="Times New Roman" w:cs="Times New Roman"/>
      <w:color w:val="auto"/>
      <w:sz w:val="28"/>
      <w:szCs w:val="20"/>
      <w:lang w:val="en-US" w:bidi="ar-SA"/>
    </w:rPr>
  </w:style>
  <w:style w:type="table" w:styleId="afff4">
    <w:name w:val="Table Grid"/>
    <w:basedOn w:val="a1"/>
    <w:uiPriority w:val="39"/>
    <w:rsid w:val="00DF078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d">
    <w:name w:val="Текст2"/>
    <w:basedOn w:val="a"/>
    <w:rsid w:val="00DF0783"/>
    <w:pPr>
      <w:widowControl/>
      <w:suppressAutoHyphens/>
    </w:pPr>
    <w:rPr>
      <w:rFonts w:eastAsia="Times New Roman"/>
      <w:color w:val="auto"/>
      <w:sz w:val="20"/>
      <w:szCs w:val="20"/>
      <w:lang w:eastAsia="ar-SA" w:bidi="ar-SA"/>
    </w:rPr>
  </w:style>
  <w:style w:type="paragraph" w:styleId="2e">
    <w:name w:val="Body Text 2"/>
    <w:basedOn w:val="a"/>
    <w:link w:val="2f"/>
    <w:uiPriority w:val="99"/>
    <w:semiHidden/>
    <w:unhideWhenUsed/>
    <w:rsid w:val="00DF0783"/>
    <w:pPr>
      <w:spacing w:after="120" w:line="480" w:lineRule="auto"/>
    </w:pPr>
  </w:style>
  <w:style w:type="character" w:customStyle="1" w:styleId="2f">
    <w:name w:val="Основной текст 2 Знак"/>
    <w:basedOn w:val="a0"/>
    <w:link w:val="2e"/>
    <w:uiPriority w:val="99"/>
    <w:semiHidden/>
    <w:rsid w:val="00DF0783"/>
    <w:rPr>
      <w:rFonts w:ascii="Courier New" w:eastAsia="Courier New" w:hAnsi="Courier New" w:cs="Courier New"/>
      <w:color w:val="000000"/>
      <w:sz w:val="24"/>
      <w:szCs w:val="24"/>
      <w:lang w:eastAsia="ru-RU" w:bidi="ru-RU"/>
    </w:rPr>
  </w:style>
  <w:style w:type="character" w:customStyle="1" w:styleId="afff5">
    <w:name w:val="Цветовое выделение"/>
    <w:uiPriority w:val="99"/>
    <w:rsid w:val="00DF0783"/>
    <w:rPr>
      <w:b/>
      <w:color w:val="26282F"/>
    </w:rPr>
  </w:style>
  <w:style w:type="paragraph" w:customStyle="1" w:styleId="afff6">
    <w:name w:val="Нормальный (таблица)"/>
    <w:basedOn w:val="a"/>
    <w:next w:val="a"/>
    <w:uiPriority w:val="99"/>
    <w:rsid w:val="00DF0783"/>
    <w:pPr>
      <w:autoSpaceDE w:val="0"/>
      <w:autoSpaceDN w:val="0"/>
      <w:adjustRightInd w:val="0"/>
      <w:jc w:val="both"/>
    </w:pPr>
    <w:rPr>
      <w:rFonts w:ascii="Times New Roman CYR" w:eastAsiaTheme="minorEastAsia" w:hAnsi="Times New Roman CYR" w:cs="Times New Roman CYR"/>
      <w:color w:val="auto"/>
      <w:lang w:bidi="ar-SA"/>
    </w:rPr>
  </w:style>
  <w:style w:type="table" w:customStyle="1" w:styleId="TableStyle3">
    <w:name w:val="TableStyle3"/>
    <w:rsid w:val="0077388A"/>
    <w:pPr>
      <w:spacing w:after="0" w:line="240" w:lineRule="auto"/>
    </w:pPr>
    <w:rPr>
      <w:rFonts w:ascii="Arial" w:eastAsiaTheme="minorEastAsia" w:hAnsi="Arial"/>
      <w:sz w:val="16"/>
      <w:lang w:eastAsia="ru-RU"/>
    </w:rPr>
    <w:tblPr>
      <w:tblCellMar>
        <w:top w:w="0" w:type="dxa"/>
        <w:left w:w="0" w:type="dxa"/>
        <w:bottom w:w="0" w:type="dxa"/>
        <w:right w:w="0" w:type="dxa"/>
      </w:tblCellMar>
    </w:tblPr>
  </w:style>
  <w:style w:type="character" w:styleId="afff7">
    <w:name w:val="page number"/>
    <w:rsid w:val="00344DA3"/>
  </w:style>
  <w:style w:type="paragraph" w:customStyle="1" w:styleId="Heading">
    <w:name w:val="Heading"/>
    <w:uiPriority w:val="99"/>
    <w:qFormat/>
    <w:rsid w:val="00344DA3"/>
    <w:pPr>
      <w:widowControl w:val="0"/>
      <w:autoSpaceDE w:val="0"/>
      <w:autoSpaceDN w:val="0"/>
      <w:adjustRightInd w:val="0"/>
      <w:spacing w:after="0" w:line="240" w:lineRule="auto"/>
    </w:pPr>
    <w:rPr>
      <w:rFonts w:ascii="Arial" w:eastAsia="Times New Roman" w:hAnsi="Arial" w:cs="Arial"/>
      <w:b/>
      <w:bCs/>
      <w:lang w:eastAsia="ru-RU"/>
    </w:rPr>
  </w:style>
  <w:style w:type="character" w:customStyle="1" w:styleId="2f0">
    <w:name w:val="Заголовок №2_"/>
    <w:basedOn w:val="a0"/>
    <w:link w:val="2f1"/>
    <w:rsid w:val="00E66302"/>
    <w:rPr>
      <w:rFonts w:ascii="Times New Roman" w:eastAsia="Times New Roman" w:hAnsi="Times New Roman" w:cs="Times New Roman"/>
      <w:b/>
      <w:bCs/>
      <w:sz w:val="20"/>
      <w:szCs w:val="20"/>
    </w:rPr>
  </w:style>
  <w:style w:type="paragraph" w:customStyle="1" w:styleId="2f1">
    <w:name w:val="Заголовок №2"/>
    <w:basedOn w:val="a"/>
    <w:link w:val="2f0"/>
    <w:rsid w:val="00E66302"/>
    <w:pPr>
      <w:spacing w:line="266" w:lineRule="auto"/>
      <w:ind w:firstLine="440"/>
      <w:outlineLvl w:val="1"/>
    </w:pPr>
    <w:rPr>
      <w:rFonts w:ascii="Times New Roman" w:eastAsia="Times New Roman" w:hAnsi="Times New Roman" w:cs="Times New Roman"/>
      <w:b/>
      <w:bCs/>
      <w:color w:val="auto"/>
      <w:sz w:val="20"/>
      <w:szCs w:val="20"/>
      <w:lang w:eastAsia="en-US" w:bidi="ar-SA"/>
    </w:rPr>
  </w:style>
  <w:style w:type="character" w:customStyle="1" w:styleId="UnresolvedMention">
    <w:name w:val="Unresolved Mention"/>
    <w:basedOn w:val="a0"/>
    <w:uiPriority w:val="99"/>
    <w:semiHidden/>
    <w:unhideWhenUsed/>
    <w:rsid w:val="00EA0FA1"/>
    <w:rPr>
      <w:color w:val="605E5C"/>
      <w:shd w:val="clear" w:color="auto" w:fill="E1DFD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0" w:qFormat="1"/>
    <w:lsdException w:name="annotation reference" w:uiPriority="0"/>
    <w:lsdException w:name="page number" w:uiPriority="0"/>
    <w:lsdException w:name="endnote reference" w:uiPriority="0"/>
    <w:lsdException w:name="List" w:uiPriority="0"/>
    <w:lsdException w:name="List Number 2"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FollowedHyperlink" w:uiPriority="0"/>
    <w:lsdException w:name="Strong" w:semiHidden="0" w:uiPriority="22" w:unhideWhenUsed="0" w:qFormat="1"/>
    <w:lsdException w:name="Emphasis" w:semiHidden="0" w:uiPriority="0" w:unhideWhenUsed="0" w:qFormat="1"/>
    <w:lsdException w:name="Normal (Web)"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E66302"/>
    <w:pPr>
      <w:widowControl w:val="0"/>
      <w:spacing w:after="0" w:line="240" w:lineRule="auto"/>
    </w:pPr>
    <w:rPr>
      <w:rFonts w:ascii="Courier New" w:eastAsia="Courier New" w:hAnsi="Courier New" w:cs="Courier New"/>
      <w:color w:val="000000"/>
      <w:sz w:val="24"/>
      <w:szCs w:val="24"/>
      <w:lang w:eastAsia="ru-RU" w:bidi="ru-RU"/>
    </w:rPr>
  </w:style>
  <w:style w:type="paragraph" w:styleId="1">
    <w:name w:val="heading 1"/>
    <w:basedOn w:val="a"/>
    <w:next w:val="a"/>
    <w:link w:val="10"/>
    <w:qFormat/>
    <w:rsid w:val="001D657D"/>
    <w:pPr>
      <w:keepNext/>
      <w:widowControl/>
      <w:numPr>
        <w:numId w:val="1"/>
      </w:numPr>
      <w:suppressAutoHyphens/>
      <w:spacing w:before="240"/>
      <w:jc w:val="center"/>
      <w:outlineLvl w:val="0"/>
    </w:pPr>
    <w:rPr>
      <w:rFonts w:ascii="Times New Roman" w:eastAsia="Times New Roman" w:hAnsi="Times New Roman" w:cs="Times New Roman"/>
      <w:lang w:eastAsia="zh-CN" w:bidi="ar-SA"/>
    </w:rPr>
  </w:style>
  <w:style w:type="paragraph" w:styleId="20">
    <w:name w:val="heading 2"/>
    <w:basedOn w:val="a"/>
    <w:next w:val="a"/>
    <w:link w:val="21"/>
    <w:qFormat/>
    <w:rsid w:val="001D657D"/>
    <w:pPr>
      <w:keepNext/>
      <w:widowControl/>
      <w:numPr>
        <w:ilvl w:val="1"/>
        <w:numId w:val="1"/>
      </w:numPr>
      <w:suppressAutoHyphens/>
      <w:spacing w:before="20" w:line="252" w:lineRule="auto"/>
      <w:ind w:left="0" w:firstLine="709"/>
      <w:jc w:val="both"/>
      <w:outlineLvl w:val="1"/>
    </w:pPr>
    <w:rPr>
      <w:rFonts w:ascii="Times New Roman" w:eastAsia="Times New Roman" w:hAnsi="Times New Roman" w:cs="Times New Roman"/>
      <w:color w:val="auto"/>
      <w:u w:val="single"/>
      <w:lang w:eastAsia="zh-CN" w:bidi="ar-SA"/>
    </w:rPr>
  </w:style>
  <w:style w:type="paragraph" w:styleId="30">
    <w:name w:val="heading 3"/>
    <w:basedOn w:val="a"/>
    <w:next w:val="a"/>
    <w:link w:val="31"/>
    <w:unhideWhenUsed/>
    <w:qFormat/>
    <w:rsid w:val="00DF0783"/>
    <w:pPr>
      <w:keepNext/>
      <w:widowControl/>
      <w:spacing w:before="240" w:after="60"/>
      <w:outlineLvl w:val="2"/>
    </w:pPr>
    <w:rPr>
      <w:rFonts w:ascii="Calibri Light" w:eastAsia="Times New Roman" w:hAnsi="Calibri Light" w:cs="Times New Roman"/>
      <w:b/>
      <w:bCs/>
      <w:color w:val="auto"/>
      <w:sz w:val="26"/>
      <w:szCs w:val="26"/>
      <w:lang w:bidi="ar-SA"/>
    </w:rPr>
  </w:style>
  <w:style w:type="paragraph" w:styleId="4">
    <w:name w:val="heading 4"/>
    <w:basedOn w:val="a"/>
    <w:next w:val="a"/>
    <w:link w:val="40"/>
    <w:qFormat/>
    <w:rsid w:val="001D657D"/>
    <w:pPr>
      <w:keepNext/>
      <w:widowControl/>
      <w:numPr>
        <w:ilvl w:val="3"/>
        <w:numId w:val="1"/>
      </w:numPr>
      <w:tabs>
        <w:tab w:val="left" w:pos="4395"/>
        <w:tab w:val="left" w:pos="4962"/>
        <w:tab w:val="left" w:pos="6237"/>
      </w:tabs>
      <w:suppressAutoHyphens/>
      <w:jc w:val="center"/>
      <w:outlineLvl w:val="3"/>
    </w:pPr>
    <w:rPr>
      <w:rFonts w:ascii="Times New Roman" w:eastAsia="Times New Roman" w:hAnsi="Times New Roman" w:cs="Times New Roman"/>
      <w:color w:val="auto"/>
      <w:szCs w:val="20"/>
      <w:lang w:eastAsia="zh-CN" w:bidi="ar-SA"/>
    </w:rPr>
  </w:style>
  <w:style w:type="paragraph" w:styleId="5">
    <w:name w:val="heading 5"/>
    <w:basedOn w:val="a"/>
    <w:next w:val="a"/>
    <w:link w:val="50"/>
    <w:qFormat/>
    <w:rsid w:val="00DF0783"/>
    <w:pPr>
      <w:keepNext/>
      <w:widowControl/>
      <w:jc w:val="center"/>
      <w:outlineLvl w:val="4"/>
    </w:pPr>
    <w:rPr>
      <w:rFonts w:ascii="Times New Roman" w:eastAsia="Times New Roman" w:hAnsi="Times New Roman" w:cs="Times New Roman"/>
      <w:b/>
      <w:color w:val="auto"/>
      <w:sz w:val="16"/>
      <w:szCs w:val="20"/>
      <w:lang w:bidi="ar-SA"/>
    </w:rPr>
  </w:style>
  <w:style w:type="paragraph" w:styleId="6">
    <w:name w:val="heading 6"/>
    <w:basedOn w:val="a"/>
    <w:next w:val="a"/>
    <w:link w:val="60"/>
    <w:qFormat/>
    <w:rsid w:val="001D657D"/>
    <w:pPr>
      <w:widowControl/>
      <w:numPr>
        <w:ilvl w:val="5"/>
        <w:numId w:val="1"/>
      </w:numPr>
      <w:suppressAutoHyphens/>
      <w:spacing w:before="240" w:after="60"/>
      <w:outlineLvl w:val="5"/>
    </w:pPr>
    <w:rPr>
      <w:rFonts w:ascii="Times New Roman" w:eastAsia="Times New Roman" w:hAnsi="Times New Roman" w:cs="Times New Roman"/>
      <w:b/>
      <w:bCs/>
      <w:color w:val="auto"/>
      <w:sz w:val="22"/>
      <w:szCs w:val="22"/>
      <w:lang w:eastAsia="zh-CN" w:bidi="ar-SA"/>
    </w:rPr>
  </w:style>
  <w:style w:type="paragraph" w:styleId="7">
    <w:name w:val="heading 7"/>
    <w:basedOn w:val="a"/>
    <w:next w:val="a"/>
    <w:link w:val="70"/>
    <w:qFormat/>
    <w:rsid w:val="001D657D"/>
    <w:pPr>
      <w:widowControl/>
      <w:numPr>
        <w:ilvl w:val="6"/>
        <w:numId w:val="1"/>
      </w:numPr>
      <w:suppressAutoHyphens/>
      <w:spacing w:before="240" w:after="60"/>
      <w:outlineLvl w:val="6"/>
    </w:pPr>
    <w:rPr>
      <w:rFonts w:ascii="Times New Roman" w:eastAsia="Times New Roman" w:hAnsi="Times New Roman" w:cs="Times New Roman"/>
      <w:color w:val="auto"/>
      <w:lang w:eastAsia="zh-CN" w:bidi="ar-SA"/>
    </w:rPr>
  </w:style>
  <w:style w:type="paragraph" w:styleId="8">
    <w:name w:val="heading 8"/>
    <w:basedOn w:val="a"/>
    <w:next w:val="a"/>
    <w:link w:val="80"/>
    <w:qFormat/>
    <w:rsid w:val="00DF0783"/>
    <w:pPr>
      <w:keepNext/>
      <w:widowControl/>
      <w:jc w:val="center"/>
      <w:outlineLvl w:val="7"/>
    </w:pPr>
    <w:rPr>
      <w:rFonts w:ascii="Times New Roman" w:eastAsia="Times New Roman" w:hAnsi="Times New Roman" w:cs="Times New Roman"/>
      <w:b/>
      <w:color w:val="auto"/>
      <w:spacing w:val="4"/>
      <w:szCs w:val="20"/>
      <w:lang w:bidi="ar-SA"/>
    </w:rPr>
  </w:style>
  <w:style w:type="paragraph" w:styleId="9">
    <w:name w:val="heading 9"/>
    <w:basedOn w:val="a"/>
    <w:next w:val="a"/>
    <w:link w:val="90"/>
    <w:qFormat/>
    <w:rsid w:val="001D657D"/>
    <w:pPr>
      <w:keepNext/>
      <w:widowControl/>
      <w:numPr>
        <w:ilvl w:val="8"/>
        <w:numId w:val="1"/>
      </w:numPr>
      <w:tabs>
        <w:tab w:val="left" w:pos="4395"/>
        <w:tab w:val="left" w:pos="4962"/>
        <w:tab w:val="left" w:pos="6237"/>
      </w:tabs>
      <w:suppressAutoHyphens/>
      <w:ind w:left="0" w:firstLine="567"/>
      <w:jc w:val="right"/>
      <w:outlineLvl w:val="8"/>
    </w:pPr>
    <w:rPr>
      <w:rFonts w:ascii="Times New Roman" w:eastAsia="Times New Roman" w:hAnsi="Times New Roman" w:cs="Times New Roman"/>
      <w:b/>
      <w:color w:val="auto"/>
      <w:lang w:eastAsia="zh-CN"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1D657D"/>
    <w:rPr>
      <w:rFonts w:ascii="Times New Roman" w:eastAsia="Times New Roman" w:hAnsi="Times New Roman" w:cs="Times New Roman"/>
      <w:color w:val="000000"/>
      <w:sz w:val="24"/>
      <w:szCs w:val="24"/>
      <w:lang w:eastAsia="zh-CN"/>
    </w:rPr>
  </w:style>
  <w:style w:type="character" w:customStyle="1" w:styleId="21">
    <w:name w:val="Заголовок 2 Знак"/>
    <w:basedOn w:val="a0"/>
    <w:link w:val="20"/>
    <w:rsid w:val="001D657D"/>
    <w:rPr>
      <w:rFonts w:ascii="Times New Roman" w:eastAsia="Times New Roman" w:hAnsi="Times New Roman" w:cs="Times New Roman"/>
      <w:sz w:val="24"/>
      <w:szCs w:val="24"/>
      <w:u w:val="single"/>
      <w:lang w:eastAsia="zh-CN"/>
    </w:rPr>
  </w:style>
  <w:style w:type="character" w:customStyle="1" w:styleId="40">
    <w:name w:val="Заголовок 4 Знак"/>
    <w:basedOn w:val="a0"/>
    <w:link w:val="4"/>
    <w:rsid w:val="001D657D"/>
    <w:rPr>
      <w:rFonts w:ascii="Times New Roman" w:eastAsia="Times New Roman" w:hAnsi="Times New Roman" w:cs="Times New Roman"/>
      <w:sz w:val="24"/>
      <w:szCs w:val="20"/>
      <w:lang w:eastAsia="zh-CN"/>
    </w:rPr>
  </w:style>
  <w:style w:type="character" w:customStyle="1" w:styleId="60">
    <w:name w:val="Заголовок 6 Знак"/>
    <w:basedOn w:val="a0"/>
    <w:link w:val="6"/>
    <w:rsid w:val="001D657D"/>
    <w:rPr>
      <w:rFonts w:ascii="Times New Roman" w:eastAsia="Times New Roman" w:hAnsi="Times New Roman" w:cs="Times New Roman"/>
      <w:b/>
      <w:bCs/>
      <w:lang w:eastAsia="zh-CN"/>
    </w:rPr>
  </w:style>
  <w:style w:type="character" w:customStyle="1" w:styleId="70">
    <w:name w:val="Заголовок 7 Знак"/>
    <w:basedOn w:val="a0"/>
    <w:link w:val="7"/>
    <w:rsid w:val="001D657D"/>
    <w:rPr>
      <w:rFonts w:ascii="Times New Roman" w:eastAsia="Times New Roman" w:hAnsi="Times New Roman" w:cs="Times New Roman"/>
      <w:sz w:val="24"/>
      <w:szCs w:val="24"/>
      <w:lang w:eastAsia="zh-CN"/>
    </w:rPr>
  </w:style>
  <w:style w:type="character" w:customStyle="1" w:styleId="90">
    <w:name w:val="Заголовок 9 Знак"/>
    <w:basedOn w:val="a0"/>
    <w:link w:val="9"/>
    <w:rsid w:val="001D657D"/>
    <w:rPr>
      <w:rFonts w:ascii="Times New Roman" w:eastAsia="Times New Roman" w:hAnsi="Times New Roman" w:cs="Times New Roman"/>
      <w:b/>
      <w:sz w:val="24"/>
      <w:szCs w:val="24"/>
      <w:lang w:eastAsia="zh-CN"/>
    </w:rPr>
  </w:style>
  <w:style w:type="character" w:styleId="a3">
    <w:name w:val="Hyperlink"/>
    <w:rsid w:val="001D657D"/>
    <w:rPr>
      <w:rFonts w:cs="Times New Roman"/>
      <w:color w:val="0000FF"/>
      <w:u w:val="single"/>
    </w:rPr>
  </w:style>
  <w:style w:type="paragraph" w:customStyle="1" w:styleId="ConsPlusNormal">
    <w:name w:val="ConsPlusNormal"/>
    <w:link w:val="ConsPlusNormal0"/>
    <w:rsid w:val="001D657D"/>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1D657D"/>
    <w:rPr>
      <w:rFonts w:ascii="Calibri" w:eastAsia="Times New Roman" w:hAnsi="Calibri" w:cs="Calibri"/>
      <w:szCs w:val="20"/>
      <w:lang w:eastAsia="ru-RU"/>
    </w:rPr>
  </w:style>
  <w:style w:type="paragraph" w:styleId="a4">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5"/>
    <w:uiPriority w:val="99"/>
    <w:qFormat/>
    <w:rsid w:val="001D657D"/>
    <w:pPr>
      <w:widowControl/>
      <w:spacing w:after="60"/>
      <w:jc w:val="both"/>
    </w:pPr>
    <w:rPr>
      <w:rFonts w:ascii="Times New Roman" w:eastAsia="Times New Roman" w:hAnsi="Times New Roman" w:cs="Times New Roman"/>
      <w:color w:val="auto"/>
      <w:sz w:val="20"/>
      <w:szCs w:val="20"/>
      <w:lang w:bidi="ar-SA"/>
    </w:rPr>
  </w:style>
  <w:style w:type="character" w:customStyle="1" w:styleId="a5">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4"/>
    <w:uiPriority w:val="99"/>
    <w:rsid w:val="001D657D"/>
    <w:rPr>
      <w:rFonts w:ascii="Times New Roman" w:eastAsia="Times New Roman" w:hAnsi="Times New Roman" w:cs="Times New Roman"/>
      <w:sz w:val="20"/>
      <w:szCs w:val="20"/>
      <w:lang w:eastAsia="ru-RU"/>
    </w:rPr>
  </w:style>
  <w:style w:type="character" w:styleId="a6">
    <w:name w:val="footnote reference"/>
    <w:uiPriority w:val="99"/>
    <w:rsid w:val="001D657D"/>
    <w:rPr>
      <w:vertAlign w:val="superscript"/>
    </w:rPr>
  </w:style>
  <w:style w:type="character" w:customStyle="1" w:styleId="apple-converted-space">
    <w:name w:val="apple-converted-space"/>
    <w:qFormat/>
    <w:rsid w:val="001D657D"/>
  </w:style>
  <w:style w:type="paragraph" w:styleId="a7">
    <w:name w:val="Body Text Indent"/>
    <w:basedOn w:val="a"/>
    <w:link w:val="a8"/>
    <w:rsid w:val="001D657D"/>
    <w:pPr>
      <w:widowControl/>
      <w:suppressAutoHyphens/>
      <w:ind w:firstLine="360"/>
      <w:jc w:val="both"/>
    </w:pPr>
    <w:rPr>
      <w:rFonts w:ascii="Times New Roman" w:eastAsia="Times New Roman" w:hAnsi="Times New Roman" w:cs="Times New Roman"/>
      <w:color w:val="auto"/>
      <w:lang w:eastAsia="zh-CN" w:bidi="ar-SA"/>
    </w:rPr>
  </w:style>
  <w:style w:type="character" w:customStyle="1" w:styleId="a8">
    <w:name w:val="Основной текст с отступом Знак"/>
    <w:basedOn w:val="a0"/>
    <w:link w:val="a7"/>
    <w:rsid w:val="001D657D"/>
    <w:rPr>
      <w:rFonts w:ascii="Times New Roman" w:eastAsia="Times New Roman" w:hAnsi="Times New Roman" w:cs="Times New Roman"/>
      <w:sz w:val="24"/>
      <w:szCs w:val="24"/>
      <w:lang w:eastAsia="zh-CN"/>
    </w:rPr>
  </w:style>
  <w:style w:type="paragraph" w:customStyle="1" w:styleId="western">
    <w:name w:val="western"/>
    <w:basedOn w:val="a"/>
    <w:qFormat/>
    <w:rsid w:val="001D657D"/>
    <w:pPr>
      <w:widowControl/>
      <w:suppressAutoHyphens/>
      <w:spacing w:before="280" w:after="280"/>
    </w:pPr>
    <w:rPr>
      <w:rFonts w:ascii="Times New Roman" w:eastAsia="Times New Roman" w:hAnsi="Times New Roman" w:cs="Times New Roman"/>
      <w:color w:val="auto"/>
      <w:lang w:eastAsia="zh-CN" w:bidi="ar-SA"/>
    </w:rPr>
  </w:style>
  <w:style w:type="character" w:customStyle="1" w:styleId="Heading3Char">
    <w:name w:val="Heading 3 Char"/>
    <w:aliases w:val="h3 Char,Head 3 Char,l3+toc 3 Char,CT Char,Sub-section Title Char,l3 Char"/>
    <w:locked/>
    <w:rsid w:val="001D657D"/>
    <w:rPr>
      <w:rFonts w:ascii="Cambria" w:hAnsi="Cambria" w:cs="Cambria"/>
      <w:b/>
      <w:bCs/>
      <w:sz w:val="26"/>
      <w:szCs w:val="26"/>
    </w:rPr>
  </w:style>
  <w:style w:type="character" w:customStyle="1" w:styleId="a9">
    <w:name w:val="Гипертекстовая ссылка"/>
    <w:basedOn w:val="a0"/>
    <w:uiPriority w:val="99"/>
    <w:rsid w:val="001D657D"/>
    <w:rPr>
      <w:rFonts w:cs="Times New Roman"/>
      <w:b w:val="0"/>
      <w:color w:val="106BBE"/>
    </w:rPr>
  </w:style>
  <w:style w:type="character" w:styleId="aa">
    <w:name w:val="Emphasis"/>
    <w:basedOn w:val="a0"/>
    <w:qFormat/>
    <w:rsid w:val="001D657D"/>
    <w:rPr>
      <w:i/>
      <w:iCs/>
    </w:rPr>
  </w:style>
  <w:style w:type="character" w:customStyle="1" w:styleId="31">
    <w:name w:val="Заголовок 3 Знак"/>
    <w:basedOn w:val="a0"/>
    <w:link w:val="30"/>
    <w:rsid w:val="00DF0783"/>
    <w:rPr>
      <w:rFonts w:ascii="Calibri Light" w:eastAsia="Times New Roman" w:hAnsi="Calibri Light" w:cs="Times New Roman"/>
      <w:b/>
      <w:bCs/>
      <w:sz w:val="26"/>
      <w:szCs w:val="26"/>
      <w:lang w:eastAsia="ru-RU"/>
    </w:rPr>
  </w:style>
  <w:style w:type="character" w:customStyle="1" w:styleId="50">
    <w:name w:val="Заголовок 5 Знак"/>
    <w:basedOn w:val="a0"/>
    <w:link w:val="5"/>
    <w:rsid w:val="00DF0783"/>
    <w:rPr>
      <w:rFonts w:ascii="Times New Roman" w:eastAsia="Times New Roman" w:hAnsi="Times New Roman" w:cs="Times New Roman"/>
      <w:b/>
      <w:sz w:val="16"/>
      <w:szCs w:val="20"/>
      <w:lang w:eastAsia="ru-RU"/>
    </w:rPr>
  </w:style>
  <w:style w:type="character" w:customStyle="1" w:styleId="80">
    <w:name w:val="Заголовок 8 Знак"/>
    <w:basedOn w:val="a0"/>
    <w:link w:val="8"/>
    <w:rsid w:val="00DF0783"/>
    <w:rPr>
      <w:rFonts w:ascii="Times New Roman" w:eastAsia="Times New Roman" w:hAnsi="Times New Roman" w:cs="Times New Roman"/>
      <w:b/>
      <w:spacing w:val="4"/>
      <w:sz w:val="24"/>
      <w:szCs w:val="20"/>
      <w:lang w:eastAsia="ru-RU"/>
    </w:rPr>
  </w:style>
  <w:style w:type="paragraph" w:styleId="ab">
    <w:name w:val="header"/>
    <w:basedOn w:val="a"/>
    <w:link w:val="ac"/>
    <w:uiPriority w:val="99"/>
    <w:rsid w:val="00DF0783"/>
    <w:pPr>
      <w:widowControl/>
      <w:tabs>
        <w:tab w:val="center" w:pos="4153"/>
        <w:tab w:val="right" w:pos="8306"/>
      </w:tabs>
    </w:pPr>
    <w:rPr>
      <w:rFonts w:ascii="Times New Roman" w:eastAsia="Times New Roman" w:hAnsi="Times New Roman" w:cs="Times New Roman"/>
      <w:color w:val="auto"/>
      <w:sz w:val="20"/>
      <w:szCs w:val="20"/>
      <w:lang w:bidi="ar-SA"/>
    </w:rPr>
  </w:style>
  <w:style w:type="character" w:customStyle="1" w:styleId="ac">
    <w:name w:val="Верхний колонтитул Знак"/>
    <w:basedOn w:val="a0"/>
    <w:link w:val="ab"/>
    <w:uiPriority w:val="99"/>
    <w:rsid w:val="00DF0783"/>
    <w:rPr>
      <w:rFonts w:ascii="Times New Roman" w:eastAsia="Times New Roman" w:hAnsi="Times New Roman" w:cs="Times New Roman"/>
      <w:sz w:val="20"/>
      <w:szCs w:val="20"/>
      <w:lang w:eastAsia="ru-RU"/>
    </w:rPr>
  </w:style>
  <w:style w:type="paragraph" w:styleId="ad">
    <w:name w:val="List Paragraph"/>
    <w:basedOn w:val="a"/>
    <w:uiPriority w:val="34"/>
    <w:qFormat/>
    <w:rsid w:val="00DF0783"/>
    <w:pPr>
      <w:ind w:left="720"/>
      <w:contextualSpacing/>
    </w:pPr>
  </w:style>
  <w:style w:type="paragraph" w:styleId="ae">
    <w:name w:val="No Spacing"/>
    <w:uiPriority w:val="1"/>
    <w:qFormat/>
    <w:rsid w:val="00DF0783"/>
    <w:pPr>
      <w:spacing w:after="0" w:line="240" w:lineRule="auto"/>
    </w:pPr>
  </w:style>
  <w:style w:type="character" w:styleId="af">
    <w:name w:val="annotation reference"/>
    <w:rsid w:val="00DF0783"/>
    <w:rPr>
      <w:sz w:val="16"/>
      <w:szCs w:val="16"/>
    </w:rPr>
  </w:style>
  <w:style w:type="paragraph" w:styleId="af0">
    <w:name w:val="Balloon Text"/>
    <w:basedOn w:val="a"/>
    <w:link w:val="af1"/>
    <w:unhideWhenUsed/>
    <w:rsid w:val="00DF0783"/>
    <w:rPr>
      <w:rFonts w:ascii="Segoe UI" w:hAnsi="Segoe UI" w:cs="Segoe UI"/>
      <w:sz w:val="18"/>
      <w:szCs w:val="18"/>
    </w:rPr>
  </w:style>
  <w:style w:type="character" w:customStyle="1" w:styleId="af1">
    <w:name w:val="Текст выноски Знак"/>
    <w:basedOn w:val="a0"/>
    <w:link w:val="af0"/>
    <w:rsid w:val="00DF0783"/>
    <w:rPr>
      <w:rFonts w:ascii="Segoe UI" w:eastAsia="Courier New" w:hAnsi="Segoe UI" w:cs="Segoe UI"/>
      <w:color w:val="000000"/>
      <w:sz w:val="18"/>
      <w:szCs w:val="18"/>
      <w:lang w:eastAsia="ru-RU" w:bidi="ru-RU"/>
    </w:rPr>
  </w:style>
  <w:style w:type="paragraph" w:styleId="af2">
    <w:name w:val="footer"/>
    <w:basedOn w:val="a"/>
    <w:link w:val="af3"/>
    <w:uiPriority w:val="99"/>
    <w:unhideWhenUsed/>
    <w:rsid w:val="00DF0783"/>
    <w:pPr>
      <w:tabs>
        <w:tab w:val="center" w:pos="4677"/>
        <w:tab w:val="right" w:pos="9355"/>
      </w:tabs>
    </w:pPr>
  </w:style>
  <w:style w:type="character" w:customStyle="1" w:styleId="af3">
    <w:name w:val="Нижний колонтитул Знак"/>
    <w:basedOn w:val="a0"/>
    <w:link w:val="af2"/>
    <w:uiPriority w:val="99"/>
    <w:rsid w:val="00DF0783"/>
    <w:rPr>
      <w:rFonts w:ascii="Courier New" w:eastAsia="Courier New" w:hAnsi="Courier New" w:cs="Courier New"/>
      <w:color w:val="000000"/>
      <w:sz w:val="24"/>
      <w:szCs w:val="24"/>
      <w:lang w:eastAsia="ru-RU" w:bidi="ru-RU"/>
    </w:rPr>
  </w:style>
  <w:style w:type="paragraph" w:customStyle="1" w:styleId="ConsPlusTitle">
    <w:name w:val="ConsPlusTitle"/>
    <w:rsid w:val="00DF0783"/>
    <w:pPr>
      <w:autoSpaceDE w:val="0"/>
      <w:autoSpaceDN w:val="0"/>
      <w:adjustRightInd w:val="0"/>
      <w:spacing w:after="0" w:line="240" w:lineRule="auto"/>
    </w:pPr>
    <w:rPr>
      <w:rFonts w:ascii="Times New Roman" w:eastAsia="Times New Roman" w:hAnsi="Times New Roman" w:cs="Times New Roman"/>
      <w:b/>
      <w:bCs/>
      <w:sz w:val="28"/>
      <w:szCs w:val="28"/>
      <w:lang w:eastAsia="ru-RU"/>
    </w:rPr>
  </w:style>
  <w:style w:type="paragraph" w:customStyle="1" w:styleId="11">
    <w:name w:val="Абзац списка1"/>
    <w:basedOn w:val="a"/>
    <w:rsid w:val="00DF0783"/>
    <w:pPr>
      <w:widowControl/>
      <w:ind w:left="720"/>
    </w:pPr>
    <w:rPr>
      <w:rFonts w:ascii="Times New Roman" w:eastAsia="Times New Roman" w:hAnsi="Times New Roman" w:cs="Times New Roman"/>
      <w:color w:val="auto"/>
      <w:lang w:bidi="ar-SA"/>
    </w:rPr>
  </w:style>
  <w:style w:type="paragraph" w:customStyle="1" w:styleId="32">
    <w:name w:val="Стиль3 Знак Знак"/>
    <w:basedOn w:val="22"/>
    <w:link w:val="33"/>
    <w:rsid w:val="00DF0783"/>
    <w:pPr>
      <w:widowControl w:val="0"/>
      <w:tabs>
        <w:tab w:val="num" w:pos="227"/>
      </w:tabs>
      <w:adjustRightInd w:val="0"/>
      <w:spacing w:after="0" w:line="240" w:lineRule="auto"/>
      <w:ind w:left="0"/>
      <w:jc w:val="both"/>
      <w:textAlignment w:val="baseline"/>
    </w:pPr>
  </w:style>
  <w:style w:type="paragraph" w:styleId="22">
    <w:name w:val="Body Text Indent 2"/>
    <w:basedOn w:val="a"/>
    <w:link w:val="23"/>
    <w:uiPriority w:val="99"/>
    <w:semiHidden/>
    <w:unhideWhenUsed/>
    <w:rsid w:val="00DF0783"/>
    <w:pPr>
      <w:widowControl/>
      <w:spacing w:after="120" w:line="480" w:lineRule="auto"/>
      <w:ind w:left="283"/>
    </w:pPr>
    <w:rPr>
      <w:rFonts w:ascii="Times New Roman" w:eastAsia="Times New Roman" w:hAnsi="Times New Roman" w:cs="Times New Roman"/>
      <w:color w:val="auto"/>
      <w:lang w:bidi="ar-SA"/>
    </w:rPr>
  </w:style>
  <w:style w:type="character" w:customStyle="1" w:styleId="23">
    <w:name w:val="Основной текст с отступом 2 Знак"/>
    <w:basedOn w:val="a0"/>
    <w:link w:val="22"/>
    <w:uiPriority w:val="99"/>
    <w:semiHidden/>
    <w:rsid w:val="00DF0783"/>
    <w:rPr>
      <w:rFonts w:ascii="Times New Roman" w:eastAsia="Times New Roman" w:hAnsi="Times New Roman" w:cs="Times New Roman"/>
      <w:sz w:val="24"/>
      <w:szCs w:val="24"/>
      <w:lang w:eastAsia="ru-RU"/>
    </w:rPr>
  </w:style>
  <w:style w:type="character" w:customStyle="1" w:styleId="33">
    <w:name w:val="Стиль3 Знак Знак Знак"/>
    <w:link w:val="32"/>
    <w:locked/>
    <w:rsid w:val="00DF0783"/>
    <w:rPr>
      <w:rFonts w:ascii="Times New Roman" w:eastAsia="Times New Roman" w:hAnsi="Times New Roman" w:cs="Times New Roman"/>
      <w:sz w:val="24"/>
      <w:szCs w:val="24"/>
      <w:lang w:eastAsia="ru-RU"/>
    </w:rPr>
  </w:style>
  <w:style w:type="paragraph" w:styleId="af4">
    <w:name w:val="Body Text"/>
    <w:basedOn w:val="a"/>
    <w:link w:val="af5"/>
    <w:unhideWhenUsed/>
    <w:rsid w:val="00DF0783"/>
    <w:pPr>
      <w:widowControl/>
      <w:spacing w:after="120"/>
    </w:pPr>
    <w:rPr>
      <w:rFonts w:ascii="Times New Roman" w:eastAsia="Times New Roman" w:hAnsi="Times New Roman" w:cs="Times New Roman"/>
      <w:color w:val="auto"/>
      <w:lang w:bidi="ar-SA"/>
    </w:rPr>
  </w:style>
  <w:style w:type="character" w:customStyle="1" w:styleId="af5">
    <w:name w:val="Основной текст Знак"/>
    <w:basedOn w:val="a0"/>
    <w:link w:val="af4"/>
    <w:rsid w:val="00DF0783"/>
    <w:rPr>
      <w:rFonts w:ascii="Times New Roman" w:eastAsia="Times New Roman" w:hAnsi="Times New Roman" w:cs="Times New Roman"/>
      <w:sz w:val="24"/>
      <w:szCs w:val="24"/>
      <w:lang w:eastAsia="ru-RU"/>
    </w:rPr>
  </w:style>
  <w:style w:type="character" w:customStyle="1" w:styleId="WW8Num1z0">
    <w:name w:val="WW8Num1z0"/>
    <w:rsid w:val="00DF0783"/>
  </w:style>
  <w:style w:type="character" w:customStyle="1" w:styleId="WW8Num1z1">
    <w:name w:val="WW8Num1z1"/>
    <w:rsid w:val="00DF0783"/>
  </w:style>
  <w:style w:type="character" w:customStyle="1" w:styleId="WW8Num1z2">
    <w:name w:val="WW8Num1z2"/>
    <w:rsid w:val="00DF0783"/>
  </w:style>
  <w:style w:type="character" w:customStyle="1" w:styleId="WW8Num1z3">
    <w:name w:val="WW8Num1z3"/>
    <w:rsid w:val="00DF0783"/>
  </w:style>
  <w:style w:type="character" w:customStyle="1" w:styleId="WW8Num1z4">
    <w:name w:val="WW8Num1z4"/>
    <w:rsid w:val="00DF0783"/>
  </w:style>
  <w:style w:type="character" w:customStyle="1" w:styleId="WW8Num1z5">
    <w:name w:val="WW8Num1z5"/>
    <w:rsid w:val="00DF0783"/>
  </w:style>
  <w:style w:type="character" w:customStyle="1" w:styleId="WW8Num1z6">
    <w:name w:val="WW8Num1z6"/>
    <w:rsid w:val="00DF0783"/>
  </w:style>
  <w:style w:type="character" w:customStyle="1" w:styleId="WW8Num1z7">
    <w:name w:val="WW8Num1z7"/>
    <w:rsid w:val="00DF0783"/>
  </w:style>
  <w:style w:type="character" w:customStyle="1" w:styleId="WW8Num1z8">
    <w:name w:val="WW8Num1z8"/>
    <w:rsid w:val="00DF0783"/>
  </w:style>
  <w:style w:type="character" w:customStyle="1" w:styleId="WW8Num2z0">
    <w:name w:val="WW8Num2z0"/>
    <w:rsid w:val="00DF0783"/>
    <w:rPr>
      <w:rFonts w:hint="default"/>
    </w:rPr>
  </w:style>
  <w:style w:type="character" w:customStyle="1" w:styleId="WW8Num2z1">
    <w:name w:val="WW8Num2z1"/>
    <w:rsid w:val="00DF0783"/>
  </w:style>
  <w:style w:type="character" w:customStyle="1" w:styleId="WW8Num2z2">
    <w:name w:val="WW8Num2z2"/>
    <w:rsid w:val="00DF0783"/>
  </w:style>
  <w:style w:type="character" w:customStyle="1" w:styleId="WW8Num2z3">
    <w:name w:val="WW8Num2z3"/>
    <w:rsid w:val="00DF0783"/>
  </w:style>
  <w:style w:type="character" w:customStyle="1" w:styleId="WW8Num2z4">
    <w:name w:val="WW8Num2z4"/>
    <w:rsid w:val="00DF0783"/>
  </w:style>
  <w:style w:type="character" w:customStyle="1" w:styleId="WW8Num2z5">
    <w:name w:val="WW8Num2z5"/>
    <w:rsid w:val="00DF0783"/>
  </w:style>
  <w:style w:type="character" w:customStyle="1" w:styleId="WW8Num2z6">
    <w:name w:val="WW8Num2z6"/>
    <w:rsid w:val="00DF0783"/>
  </w:style>
  <w:style w:type="character" w:customStyle="1" w:styleId="WW8Num2z7">
    <w:name w:val="WW8Num2z7"/>
    <w:rsid w:val="00DF0783"/>
  </w:style>
  <w:style w:type="character" w:customStyle="1" w:styleId="WW8Num2z8">
    <w:name w:val="WW8Num2z8"/>
    <w:rsid w:val="00DF0783"/>
  </w:style>
  <w:style w:type="character" w:customStyle="1" w:styleId="WW8Num3z0">
    <w:name w:val="WW8Num3z0"/>
    <w:rsid w:val="00DF0783"/>
    <w:rPr>
      <w:rFonts w:hint="default"/>
    </w:rPr>
  </w:style>
  <w:style w:type="character" w:customStyle="1" w:styleId="WW8Num3z1">
    <w:name w:val="WW8Num3z1"/>
    <w:rsid w:val="00DF0783"/>
    <w:rPr>
      <w:rFonts w:ascii="Times New Roman" w:eastAsia="Times New Roman" w:hAnsi="Times New Roman" w:cs="Times New Roman"/>
      <w:b/>
      <w:bCs/>
      <w:i/>
      <w:sz w:val="24"/>
      <w:szCs w:val="24"/>
    </w:rPr>
  </w:style>
  <w:style w:type="character" w:customStyle="1" w:styleId="WW8Num4z0">
    <w:name w:val="WW8Num4z0"/>
    <w:rsid w:val="00DF0783"/>
    <w:rPr>
      <w:rFonts w:ascii="Times New Roman" w:hAnsi="Times New Roman" w:cs="Times New Roman" w:hint="default"/>
      <w:b/>
      <w:bCs/>
      <w:i/>
      <w:iCs/>
      <w:sz w:val="24"/>
      <w:szCs w:val="24"/>
    </w:rPr>
  </w:style>
  <w:style w:type="character" w:customStyle="1" w:styleId="WW8Num5z0">
    <w:name w:val="WW8Num5z0"/>
    <w:rsid w:val="00DF0783"/>
    <w:rPr>
      <w:rFonts w:hint="default"/>
      <w:b/>
    </w:rPr>
  </w:style>
  <w:style w:type="character" w:customStyle="1" w:styleId="WW8Num5z1">
    <w:name w:val="WW8Num5z1"/>
    <w:rsid w:val="00DF0783"/>
    <w:rPr>
      <w:rFonts w:hint="default"/>
    </w:rPr>
  </w:style>
  <w:style w:type="character" w:customStyle="1" w:styleId="WW8Num5z2">
    <w:name w:val="WW8Num5z2"/>
    <w:rsid w:val="00DF0783"/>
    <w:rPr>
      <w:rFonts w:hint="default"/>
      <w:i w:val="0"/>
    </w:rPr>
  </w:style>
  <w:style w:type="character" w:customStyle="1" w:styleId="WW8Num6z0">
    <w:name w:val="WW8Num6z0"/>
    <w:rsid w:val="00DF0783"/>
    <w:rPr>
      <w:rFonts w:ascii="Symbol" w:hAnsi="Symbol" w:cs="Symbol" w:hint="default"/>
      <w:sz w:val="24"/>
      <w:szCs w:val="24"/>
    </w:rPr>
  </w:style>
  <w:style w:type="character" w:customStyle="1" w:styleId="WW8Num6z1">
    <w:name w:val="WW8Num6z1"/>
    <w:rsid w:val="00DF0783"/>
  </w:style>
  <w:style w:type="character" w:customStyle="1" w:styleId="WW8Num6z2">
    <w:name w:val="WW8Num6z2"/>
    <w:rsid w:val="00DF0783"/>
  </w:style>
  <w:style w:type="character" w:customStyle="1" w:styleId="WW8Num6z3">
    <w:name w:val="WW8Num6z3"/>
    <w:rsid w:val="00DF0783"/>
  </w:style>
  <w:style w:type="character" w:customStyle="1" w:styleId="WW8Num6z4">
    <w:name w:val="WW8Num6z4"/>
    <w:rsid w:val="00DF0783"/>
  </w:style>
  <w:style w:type="character" w:customStyle="1" w:styleId="WW8Num6z5">
    <w:name w:val="WW8Num6z5"/>
    <w:rsid w:val="00DF0783"/>
  </w:style>
  <w:style w:type="character" w:customStyle="1" w:styleId="WW8Num6z6">
    <w:name w:val="WW8Num6z6"/>
    <w:rsid w:val="00DF0783"/>
  </w:style>
  <w:style w:type="character" w:customStyle="1" w:styleId="WW8Num6z7">
    <w:name w:val="WW8Num6z7"/>
    <w:rsid w:val="00DF0783"/>
  </w:style>
  <w:style w:type="character" w:customStyle="1" w:styleId="WW8Num6z8">
    <w:name w:val="WW8Num6z8"/>
    <w:rsid w:val="00DF0783"/>
  </w:style>
  <w:style w:type="character" w:customStyle="1" w:styleId="WW8Num7z0">
    <w:name w:val="WW8Num7z0"/>
    <w:rsid w:val="00DF0783"/>
    <w:rPr>
      <w:rFonts w:ascii="Symbol" w:hAnsi="Symbol" w:cs="OpenSymbol"/>
    </w:rPr>
  </w:style>
  <w:style w:type="character" w:customStyle="1" w:styleId="WW8Num7z1">
    <w:name w:val="WW8Num7z1"/>
    <w:rsid w:val="00DF0783"/>
    <w:rPr>
      <w:rFonts w:ascii="OpenSymbol" w:hAnsi="OpenSymbol" w:cs="OpenSymbol"/>
    </w:rPr>
  </w:style>
  <w:style w:type="character" w:customStyle="1" w:styleId="WW8Num8z0">
    <w:name w:val="WW8Num8z0"/>
    <w:rsid w:val="00DF0783"/>
    <w:rPr>
      <w:rFonts w:ascii="Times New Roman" w:hAnsi="Times New Roman" w:cs="Times New Roman" w:hint="default"/>
      <w:b/>
      <w:bCs/>
      <w:sz w:val="24"/>
      <w:szCs w:val="24"/>
    </w:rPr>
  </w:style>
  <w:style w:type="character" w:customStyle="1" w:styleId="WW8Num9z0">
    <w:name w:val="WW8Num9z0"/>
    <w:rsid w:val="00DF0783"/>
    <w:rPr>
      <w:rFonts w:ascii="Symbol" w:hAnsi="Symbol" w:cs="Symbol"/>
      <w:sz w:val="22"/>
      <w:szCs w:val="22"/>
    </w:rPr>
  </w:style>
  <w:style w:type="character" w:customStyle="1" w:styleId="WW8Num9z1">
    <w:name w:val="WW8Num9z1"/>
    <w:rsid w:val="00DF0783"/>
  </w:style>
  <w:style w:type="character" w:customStyle="1" w:styleId="WW8Num9z2">
    <w:name w:val="WW8Num9z2"/>
    <w:rsid w:val="00DF0783"/>
  </w:style>
  <w:style w:type="character" w:customStyle="1" w:styleId="WW8Num9z3">
    <w:name w:val="WW8Num9z3"/>
    <w:rsid w:val="00DF0783"/>
  </w:style>
  <w:style w:type="character" w:customStyle="1" w:styleId="WW8Num9z4">
    <w:name w:val="WW8Num9z4"/>
    <w:rsid w:val="00DF0783"/>
  </w:style>
  <w:style w:type="character" w:customStyle="1" w:styleId="WW8Num9z5">
    <w:name w:val="WW8Num9z5"/>
    <w:rsid w:val="00DF0783"/>
  </w:style>
  <w:style w:type="character" w:customStyle="1" w:styleId="WW8Num9z6">
    <w:name w:val="WW8Num9z6"/>
    <w:rsid w:val="00DF0783"/>
  </w:style>
  <w:style w:type="character" w:customStyle="1" w:styleId="WW8Num9z7">
    <w:name w:val="WW8Num9z7"/>
    <w:rsid w:val="00DF0783"/>
  </w:style>
  <w:style w:type="character" w:customStyle="1" w:styleId="WW8Num9z8">
    <w:name w:val="WW8Num9z8"/>
    <w:rsid w:val="00DF0783"/>
  </w:style>
  <w:style w:type="character" w:customStyle="1" w:styleId="WW8Num10z0">
    <w:name w:val="WW8Num10z0"/>
    <w:rsid w:val="00DF0783"/>
    <w:rPr>
      <w:rFonts w:ascii="Symbol" w:hAnsi="Symbol" w:cs="Symbol"/>
      <w:sz w:val="22"/>
      <w:szCs w:val="22"/>
    </w:rPr>
  </w:style>
  <w:style w:type="character" w:customStyle="1" w:styleId="WW8Num10z1">
    <w:name w:val="WW8Num10z1"/>
    <w:rsid w:val="00DF0783"/>
  </w:style>
  <w:style w:type="character" w:customStyle="1" w:styleId="WW8Num10z2">
    <w:name w:val="WW8Num10z2"/>
    <w:rsid w:val="00DF0783"/>
  </w:style>
  <w:style w:type="character" w:customStyle="1" w:styleId="WW8Num10z3">
    <w:name w:val="WW8Num10z3"/>
    <w:rsid w:val="00DF0783"/>
  </w:style>
  <w:style w:type="character" w:customStyle="1" w:styleId="WW8Num10z4">
    <w:name w:val="WW8Num10z4"/>
    <w:rsid w:val="00DF0783"/>
  </w:style>
  <w:style w:type="character" w:customStyle="1" w:styleId="WW8Num10z5">
    <w:name w:val="WW8Num10z5"/>
    <w:rsid w:val="00DF0783"/>
  </w:style>
  <w:style w:type="character" w:customStyle="1" w:styleId="WW8Num10z6">
    <w:name w:val="WW8Num10z6"/>
    <w:rsid w:val="00DF0783"/>
  </w:style>
  <w:style w:type="character" w:customStyle="1" w:styleId="WW8Num10z7">
    <w:name w:val="WW8Num10z7"/>
    <w:rsid w:val="00DF0783"/>
  </w:style>
  <w:style w:type="character" w:customStyle="1" w:styleId="WW8Num10z8">
    <w:name w:val="WW8Num10z8"/>
    <w:rsid w:val="00DF0783"/>
  </w:style>
  <w:style w:type="character" w:customStyle="1" w:styleId="WW8Num11z0">
    <w:name w:val="WW8Num11z0"/>
    <w:rsid w:val="00DF0783"/>
    <w:rPr>
      <w:b w:val="0"/>
      <w:bCs w:val="0"/>
      <w:sz w:val="22"/>
      <w:szCs w:val="22"/>
      <w:lang w:val="ru-RU"/>
    </w:rPr>
  </w:style>
  <w:style w:type="character" w:customStyle="1" w:styleId="WW8Num12z0">
    <w:name w:val="WW8Num12z0"/>
    <w:rsid w:val="00DF0783"/>
    <w:rPr>
      <w:rFonts w:ascii="Symbol" w:hAnsi="Symbol" w:cs="Symbol"/>
      <w:sz w:val="22"/>
      <w:szCs w:val="22"/>
    </w:rPr>
  </w:style>
  <w:style w:type="character" w:customStyle="1" w:styleId="WW8Num12z1">
    <w:name w:val="WW8Num12z1"/>
    <w:rsid w:val="00DF0783"/>
  </w:style>
  <w:style w:type="character" w:customStyle="1" w:styleId="WW8Num12z2">
    <w:name w:val="WW8Num12z2"/>
    <w:rsid w:val="00DF0783"/>
  </w:style>
  <w:style w:type="character" w:customStyle="1" w:styleId="WW8Num12z3">
    <w:name w:val="WW8Num12z3"/>
    <w:rsid w:val="00DF0783"/>
  </w:style>
  <w:style w:type="character" w:customStyle="1" w:styleId="WW8Num12z4">
    <w:name w:val="WW8Num12z4"/>
    <w:rsid w:val="00DF0783"/>
  </w:style>
  <w:style w:type="character" w:customStyle="1" w:styleId="WW8Num12z5">
    <w:name w:val="WW8Num12z5"/>
    <w:rsid w:val="00DF0783"/>
  </w:style>
  <w:style w:type="character" w:customStyle="1" w:styleId="WW8Num12z6">
    <w:name w:val="WW8Num12z6"/>
    <w:rsid w:val="00DF0783"/>
  </w:style>
  <w:style w:type="character" w:customStyle="1" w:styleId="WW8Num12z7">
    <w:name w:val="WW8Num12z7"/>
    <w:rsid w:val="00DF0783"/>
  </w:style>
  <w:style w:type="character" w:customStyle="1" w:styleId="WW8Num12z8">
    <w:name w:val="WW8Num12z8"/>
    <w:rsid w:val="00DF0783"/>
  </w:style>
  <w:style w:type="character" w:customStyle="1" w:styleId="WW8Num13z0">
    <w:name w:val="WW8Num13z0"/>
    <w:rsid w:val="00DF0783"/>
    <w:rPr>
      <w:rFonts w:cs="Times New Roman"/>
      <w:b/>
    </w:rPr>
  </w:style>
  <w:style w:type="character" w:customStyle="1" w:styleId="WW8Num14z0">
    <w:name w:val="WW8Num14z0"/>
    <w:rsid w:val="00DF0783"/>
    <w:rPr>
      <w:rFonts w:cs="Times New Roman"/>
      <w:b/>
    </w:rPr>
  </w:style>
  <w:style w:type="character" w:customStyle="1" w:styleId="WW8Num14z2">
    <w:name w:val="WW8Num14z2"/>
    <w:rsid w:val="00DF0783"/>
  </w:style>
  <w:style w:type="character" w:customStyle="1" w:styleId="WW8Num14z3">
    <w:name w:val="WW8Num14z3"/>
    <w:rsid w:val="00DF0783"/>
  </w:style>
  <w:style w:type="character" w:customStyle="1" w:styleId="WW8Num14z4">
    <w:name w:val="WW8Num14z4"/>
    <w:rsid w:val="00DF0783"/>
  </w:style>
  <w:style w:type="character" w:customStyle="1" w:styleId="WW8Num14z5">
    <w:name w:val="WW8Num14z5"/>
    <w:rsid w:val="00DF0783"/>
  </w:style>
  <w:style w:type="character" w:customStyle="1" w:styleId="WW8Num14z6">
    <w:name w:val="WW8Num14z6"/>
    <w:rsid w:val="00DF0783"/>
  </w:style>
  <w:style w:type="character" w:customStyle="1" w:styleId="WW8Num14z7">
    <w:name w:val="WW8Num14z7"/>
    <w:rsid w:val="00DF0783"/>
  </w:style>
  <w:style w:type="character" w:customStyle="1" w:styleId="WW8Num14z8">
    <w:name w:val="WW8Num14z8"/>
    <w:rsid w:val="00DF0783"/>
  </w:style>
  <w:style w:type="character" w:customStyle="1" w:styleId="WW8Num15z0">
    <w:name w:val="WW8Num15z0"/>
    <w:rsid w:val="00DF0783"/>
    <w:rPr>
      <w:rFonts w:cs="Times New Roman"/>
      <w:b/>
    </w:rPr>
  </w:style>
  <w:style w:type="character" w:customStyle="1" w:styleId="WW8Num16z0">
    <w:name w:val="WW8Num16z0"/>
    <w:rsid w:val="00DF0783"/>
    <w:rPr>
      <w:rFonts w:cs="Times New Roman"/>
      <w:b/>
    </w:rPr>
  </w:style>
  <w:style w:type="character" w:customStyle="1" w:styleId="WW8Num16z1">
    <w:name w:val="WW8Num16z1"/>
    <w:rsid w:val="00DF0783"/>
  </w:style>
  <w:style w:type="character" w:customStyle="1" w:styleId="WW8Num16z2">
    <w:name w:val="WW8Num16z2"/>
    <w:rsid w:val="00DF0783"/>
  </w:style>
  <w:style w:type="character" w:customStyle="1" w:styleId="WW8Num16z3">
    <w:name w:val="WW8Num16z3"/>
    <w:rsid w:val="00DF0783"/>
  </w:style>
  <w:style w:type="character" w:customStyle="1" w:styleId="WW8Num16z4">
    <w:name w:val="WW8Num16z4"/>
    <w:rsid w:val="00DF0783"/>
  </w:style>
  <w:style w:type="character" w:customStyle="1" w:styleId="WW8Num16z5">
    <w:name w:val="WW8Num16z5"/>
    <w:rsid w:val="00DF0783"/>
  </w:style>
  <w:style w:type="character" w:customStyle="1" w:styleId="WW8Num16z6">
    <w:name w:val="WW8Num16z6"/>
    <w:rsid w:val="00DF0783"/>
  </w:style>
  <w:style w:type="character" w:customStyle="1" w:styleId="WW8Num16z7">
    <w:name w:val="WW8Num16z7"/>
    <w:rsid w:val="00DF0783"/>
  </w:style>
  <w:style w:type="character" w:customStyle="1" w:styleId="WW8Num16z8">
    <w:name w:val="WW8Num16z8"/>
    <w:rsid w:val="00DF0783"/>
  </w:style>
  <w:style w:type="character" w:customStyle="1" w:styleId="WW8Num17z0">
    <w:name w:val="WW8Num17z0"/>
    <w:rsid w:val="00DF0783"/>
    <w:rPr>
      <w:rFonts w:cs="Times New Roman"/>
      <w:b/>
    </w:rPr>
  </w:style>
  <w:style w:type="character" w:customStyle="1" w:styleId="WW8Num18z0">
    <w:name w:val="WW8Num18z0"/>
    <w:rsid w:val="00DF0783"/>
    <w:rPr>
      <w:rFonts w:ascii="Courier New" w:hAnsi="Courier New" w:cs="Courier New"/>
      <w:shd w:val="clear" w:color="auto" w:fill="00FF00"/>
    </w:rPr>
  </w:style>
  <w:style w:type="character" w:customStyle="1" w:styleId="WW8Num18z2">
    <w:name w:val="WW8Num18z2"/>
    <w:rsid w:val="00DF0783"/>
    <w:rPr>
      <w:rFonts w:cs="Times New Roman"/>
      <w:b/>
    </w:rPr>
  </w:style>
  <w:style w:type="character" w:customStyle="1" w:styleId="WW8Num19z0">
    <w:name w:val="WW8Num19z0"/>
    <w:rsid w:val="00DF0783"/>
    <w:rPr>
      <w:rFonts w:ascii="Courier New" w:hAnsi="Courier New" w:cs="Times New Roman"/>
      <w:color w:val="000000"/>
    </w:rPr>
  </w:style>
  <w:style w:type="character" w:customStyle="1" w:styleId="WW8Num19z1">
    <w:name w:val="WW8Num19z1"/>
    <w:rsid w:val="00DF0783"/>
    <w:rPr>
      <w:rFonts w:ascii="Courier New" w:hAnsi="Courier New" w:cs="Times New Roman"/>
      <w:b/>
    </w:rPr>
  </w:style>
  <w:style w:type="character" w:customStyle="1" w:styleId="WW8Num19z2">
    <w:name w:val="WW8Num19z2"/>
    <w:rsid w:val="00DF0783"/>
    <w:rPr>
      <w:rFonts w:cs="Times New Roman"/>
      <w:b/>
    </w:rPr>
  </w:style>
  <w:style w:type="character" w:customStyle="1" w:styleId="WW8Num20z0">
    <w:name w:val="WW8Num20z0"/>
    <w:rsid w:val="00DF0783"/>
    <w:rPr>
      <w:rFonts w:ascii="Courier New" w:hAnsi="Courier New" w:cs="Times New Roman"/>
      <w:color w:val="000000"/>
      <w:sz w:val="24"/>
      <w:szCs w:val="24"/>
      <w:lang w:eastAsia="ru-RU"/>
    </w:rPr>
  </w:style>
  <w:style w:type="character" w:customStyle="1" w:styleId="WW8Num20z1">
    <w:name w:val="WW8Num20z1"/>
    <w:rsid w:val="00DF0783"/>
    <w:rPr>
      <w:rFonts w:ascii="Courier New" w:hAnsi="Courier New" w:cs="Times New Roman"/>
      <w:b/>
    </w:rPr>
  </w:style>
  <w:style w:type="character" w:customStyle="1" w:styleId="WW8Num20z2">
    <w:name w:val="WW8Num20z2"/>
    <w:rsid w:val="00DF0783"/>
    <w:rPr>
      <w:rFonts w:cs="Times New Roman"/>
      <w:b/>
    </w:rPr>
  </w:style>
  <w:style w:type="character" w:customStyle="1" w:styleId="WW8Num21z0">
    <w:name w:val="WW8Num21z0"/>
    <w:rsid w:val="00DF0783"/>
    <w:rPr>
      <w:rFonts w:cs="Times New Roman"/>
      <w:b/>
    </w:rPr>
  </w:style>
  <w:style w:type="character" w:customStyle="1" w:styleId="WW8Num22z0">
    <w:name w:val="WW8Num22z0"/>
    <w:rsid w:val="00DF0783"/>
    <w:rPr>
      <w:rFonts w:cs="Times New Roman"/>
      <w:b/>
    </w:rPr>
  </w:style>
  <w:style w:type="character" w:customStyle="1" w:styleId="24">
    <w:name w:val="Основной шрифт абзаца2"/>
    <w:rsid w:val="00DF0783"/>
  </w:style>
  <w:style w:type="character" w:customStyle="1" w:styleId="WW8Num11z1">
    <w:name w:val="WW8Num11z1"/>
    <w:rsid w:val="00DF0783"/>
  </w:style>
  <w:style w:type="character" w:customStyle="1" w:styleId="WW8Num11z2">
    <w:name w:val="WW8Num11z2"/>
    <w:rsid w:val="00DF0783"/>
  </w:style>
  <w:style w:type="character" w:customStyle="1" w:styleId="WW8Num11z3">
    <w:name w:val="WW8Num11z3"/>
    <w:rsid w:val="00DF0783"/>
  </w:style>
  <w:style w:type="character" w:customStyle="1" w:styleId="WW8Num11z4">
    <w:name w:val="WW8Num11z4"/>
    <w:rsid w:val="00DF0783"/>
  </w:style>
  <w:style w:type="character" w:customStyle="1" w:styleId="WW8Num11z5">
    <w:name w:val="WW8Num11z5"/>
    <w:rsid w:val="00DF0783"/>
  </w:style>
  <w:style w:type="character" w:customStyle="1" w:styleId="WW8Num11z6">
    <w:name w:val="WW8Num11z6"/>
    <w:rsid w:val="00DF0783"/>
  </w:style>
  <w:style w:type="character" w:customStyle="1" w:styleId="WW8Num11z7">
    <w:name w:val="WW8Num11z7"/>
    <w:rsid w:val="00DF0783"/>
  </w:style>
  <w:style w:type="character" w:customStyle="1" w:styleId="WW8Num11z8">
    <w:name w:val="WW8Num11z8"/>
    <w:rsid w:val="00DF0783"/>
  </w:style>
  <w:style w:type="character" w:customStyle="1" w:styleId="WW8Num13z2">
    <w:name w:val="WW8Num13z2"/>
    <w:rsid w:val="00DF0783"/>
    <w:rPr>
      <w:rFonts w:cs="Times New Roman"/>
      <w:b/>
    </w:rPr>
  </w:style>
  <w:style w:type="character" w:customStyle="1" w:styleId="WW8Num14z1">
    <w:name w:val="WW8Num14z1"/>
    <w:rsid w:val="00DF0783"/>
    <w:rPr>
      <w:rFonts w:ascii="Courier New" w:hAnsi="Courier New" w:cs="Times New Roman"/>
      <w:b/>
    </w:rPr>
  </w:style>
  <w:style w:type="character" w:customStyle="1" w:styleId="WW8Num15z1">
    <w:name w:val="WW8Num15z1"/>
    <w:rsid w:val="00DF0783"/>
    <w:rPr>
      <w:rFonts w:ascii="Courier New" w:hAnsi="Courier New" w:cs="Times New Roman"/>
      <w:b/>
    </w:rPr>
  </w:style>
  <w:style w:type="character" w:customStyle="1" w:styleId="WW8Num15z2">
    <w:name w:val="WW8Num15z2"/>
    <w:rsid w:val="00DF0783"/>
    <w:rPr>
      <w:rFonts w:cs="Times New Roman"/>
      <w:b/>
    </w:rPr>
  </w:style>
  <w:style w:type="character" w:customStyle="1" w:styleId="WW8Num18z1">
    <w:name w:val="WW8Num18z1"/>
    <w:rsid w:val="00DF0783"/>
  </w:style>
  <w:style w:type="character" w:customStyle="1" w:styleId="WW8Num18z3">
    <w:name w:val="WW8Num18z3"/>
    <w:rsid w:val="00DF0783"/>
  </w:style>
  <w:style w:type="character" w:customStyle="1" w:styleId="WW8Num18z4">
    <w:name w:val="WW8Num18z4"/>
    <w:rsid w:val="00DF0783"/>
  </w:style>
  <w:style w:type="character" w:customStyle="1" w:styleId="WW8Num18z5">
    <w:name w:val="WW8Num18z5"/>
    <w:rsid w:val="00DF0783"/>
  </w:style>
  <w:style w:type="character" w:customStyle="1" w:styleId="WW8Num18z6">
    <w:name w:val="WW8Num18z6"/>
    <w:rsid w:val="00DF0783"/>
  </w:style>
  <w:style w:type="character" w:customStyle="1" w:styleId="WW8Num18z7">
    <w:name w:val="WW8Num18z7"/>
    <w:rsid w:val="00DF0783"/>
  </w:style>
  <w:style w:type="character" w:customStyle="1" w:styleId="WW8Num18z8">
    <w:name w:val="WW8Num18z8"/>
    <w:rsid w:val="00DF0783"/>
  </w:style>
  <w:style w:type="character" w:customStyle="1" w:styleId="WW8Num19z3">
    <w:name w:val="WW8Num19z3"/>
    <w:rsid w:val="00DF0783"/>
  </w:style>
  <w:style w:type="character" w:customStyle="1" w:styleId="WW8Num19z4">
    <w:name w:val="WW8Num19z4"/>
    <w:rsid w:val="00DF0783"/>
  </w:style>
  <w:style w:type="character" w:customStyle="1" w:styleId="WW8Num19z5">
    <w:name w:val="WW8Num19z5"/>
    <w:rsid w:val="00DF0783"/>
  </w:style>
  <w:style w:type="character" w:customStyle="1" w:styleId="WW8Num19z6">
    <w:name w:val="WW8Num19z6"/>
    <w:rsid w:val="00DF0783"/>
  </w:style>
  <w:style w:type="character" w:customStyle="1" w:styleId="WW8Num19z7">
    <w:name w:val="WW8Num19z7"/>
    <w:rsid w:val="00DF0783"/>
  </w:style>
  <w:style w:type="character" w:customStyle="1" w:styleId="WW8Num19z8">
    <w:name w:val="WW8Num19z8"/>
    <w:rsid w:val="00DF0783"/>
  </w:style>
  <w:style w:type="character" w:customStyle="1" w:styleId="WW8Num21z1">
    <w:name w:val="WW8Num21z1"/>
    <w:rsid w:val="00DF0783"/>
  </w:style>
  <w:style w:type="character" w:customStyle="1" w:styleId="WW8Num21z2">
    <w:name w:val="WW8Num21z2"/>
    <w:rsid w:val="00DF0783"/>
  </w:style>
  <w:style w:type="character" w:customStyle="1" w:styleId="WW8Num21z3">
    <w:name w:val="WW8Num21z3"/>
    <w:rsid w:val="00DF0783"/>
  </w:style>
  <w:style w:type="character" w:customStyle="1" w:styleId="WW8Num21z4">
    <w:name w:val="WW8Num21z4"/>
    <w:rsid w:val="00DF0783"/>
  </w:style>
  <w:style w:type="character" w:customStyle="1" w:styleId="WW8Num21z5">
    <w:name w:val="WW8Num21z5"/>
    <w:rsid w:val="00DF0783"/>
  </w:style>
  <w:style w:type="character" w:customStyle="1" w:styleId="WW8Num21z6">
    <w:name w:val="WW8Num21z6"/>
    <w:rsid w:val="00DF0783"/>
  </w:style>
  <w:style w:type="character" w:customStyle="1" w:styleId="WW8Num21z7">
    <w:name w:val="WW8Num21z7"/>
    <w:rsid w:val="00DF0783"/>
  </w:style>
  <w:style w:type="character" w:customStyle="1" w:styleId="WW8Num21z8">
    <w:name w:val="WW8Num21z8"/>
    <w:rsid w:val="00DF0783"/>
  </w:style>
  <w:style w:type="character" w:customStyle="1" w:styleId="WW8Num4z1">
    <w:name w:val="WW8Num4z1"/>
    <w:rsid w:val="00DF0783"/>
    <w:rPr>
      <w:rFonts w:hint="default"/>
    </w:rPr>
  </w:style>
  <w:style w:type="character" w:customStyle="1" w:styleId="WW8Num4z2">
    <w:name w:val="WW8Num4z2"/>
    <w:rsid w:val="00DF0783"/>
    <w:rPr>
      <w:rFonts w:hint="default"/>
      <w:i w:val="0"/>
    </w:rPr>
  </w:style>
  <w:style w:type="character" w:customStyle="1" w:styleId="12">
    <w:name w:val="Основной шрифт абзаца1"/>
    <w:rsid w:val="00DF0783"/>
  </w:style>
  <w:style w:type="character" w:customStyle="1" w:styleId="13">
    <w:name w:val="Знак Знак1"/>
    <w:rsid w:val="00DF0783"/>
    <w:rPr>
      <w:rFonts w:ascii="Tahoma" w:hAnsi="Tahoma" w:cs="Tahoma"/>
      <w:sz w:val="16"/>
      <w:szCs w:val="16"/>
      <w:lang w:val="ru-RU" w:bidi="ar-SA"/>
    </w:rPr>
  </w:style>
  <w:style w:type="character" w:customStyle="1" w:styleId="34">
    <w:name w:val="Знак Знак3"/>
    <w:rsid w:val="00DF0783"/>
    <w:rPr>
      <w:rFonts w:ascii="Courier New" w:hAnsi="Courier New" w:cs="Courier New"/>
      <w:lang w:val="ru-RU" w:bidi="ar-SA"/>
    </w:rPr>
  </w:style>
  <w:style w:type="character" w:customStyle="1" w:styleId="af6">
    <w:name w:val="Знак Знак"/>
    <w:rsid w:val="00DF0783"/>
    <w:rPr>
      <w:b/>
      <w:sz w:val="28"/>
      <w:lang w:val="ru-RU" w:bidi="ar-SA"/>
    </w:rPr>
  </w:style>
  <w:style w:type="character" w:customStyle="1" w:styleId="af7">
    <w:name w:val="Символ сноски"/>
    <w:rsid w:val="00DF0783"/>
    <w:rPr>
      <w:vertAlign w:val="superscript"/>
    </w:rPr>
  </w:style>
  <w:style w:type="character" w:customStyle="1" w:styleId="41">
    <w:name w:val="Знак Знак4"/>
    <w:rsid w:val="00DF0783"/>
    <w:rPr>
      <w:sz w:val="24"/>
      <w:lang w:val="ru-RU" w:bidi="ar-SA"/>
    </w:rPr>
  </w:style>
  <w:style w:type="character" w:customStyle="1" w:styleId="25">
    <w:name w:val="Знак Знак2"/>
    <w:rsid w:val="00DF0783"/>
    <w:rPr>
      <w:sz w:val="24"/>
      <w:szCs w:val="24"/>
      <w:lang w:val="ru-RU" w:bidi="ar-SA"/>
    </w:rPr>
  </w:style>
  <w:style w:type="character" w:customStyle="1" w:styleId="110">
    <w:name w:val="Заголовок 1 Знак1"/>
    <w:rsid w:val="00DF0783"/>
    <w:rPr>
      <w:rFonts w:ascii="Arial" w:hAnsi="Arial" w:cs="Arial"/>
      <w:b/>
      <w:sz w:val="28"/>
      <w:szCs w:val="18"/>
      <w:lang w:val="ru-RU" w:bidi="ar-SA"/>
    </w:rPr>
  </w:style>
  <w:style w:type="character" w:customStyle="1" w:styleId="Heading1">
    <w:name w:val="Heading #1_"/>
    <w:rsid w:val="00DF0783"/>
    <w:rPr>
      <w:b/>
      <w:bCs/>
      <w:sz w:val="51"/>
      <w:szCs w:val="51"/>
      <w:lang w:bidi="ar-SA"/>
    </w:rPr>
  </w:style>
  <w:style w:type="character" w:customStyle="1" w:styleId="120">
    <w:name w:val="Знак Знак12"/>
    <w:rsid w:val="00DF0783"/>
    <w:rPr>
      <w:sz w:val="24"/>
      <w:szCs w:val="24"/>
      <w:u w:val="single"/>
      <w:lang w:val="ru-RU" w:bidi="ar-SA"/>
    </w:rPr>
  </w:style>
  <w:style w:type="character" w:customStyle="1" w:styleId="91">
    <w:name w:val="Знак Знак9"/>
    <w:rsid w:val="00DF0783"/>
    <w:rPr>
      <w:sz w:val="24"/>
      <w:szCs w:val="24"/>
      <w:lang w:val="ru-RU" w:bidi="ar-SA"/>
    </w:rPr>
  </w:style>
  <w:style w:type="character" w:customStyle="1" w:styleId="14">
    <w:name w:val="Знак сноски1"/>
    <w:rsid w:val="00DF0783"/>
    <w:rPr>
      <w:vertAlign w:val="superscript"/>
    </w:rPr>
  </w:style>
  <w:style w:type="character" w:styleId="af8">
    <w:name w:val="FollowedHyperlink"/>
    <w:rsid w:val="00DF0783"/>
    <w:rPr>
      <w:color w:val="0000FF"/>
      <w:u w:val="single"/>
    </w:rPr>
  </w:style>
  <w:style w:type="character" w:customStyle="1" w:styleId="af9">
    <w:name w:val="Символы концевой сноски"/>
    <w:rsid w:val="00DF0783"/>
    <w:rPr>
      <w:vertAlign w:val="superscript"/>
    </w:rPr>
  </w:style>
  <w:style w:type="character" w:customStyle="1" w:styleId="WW-">
    <w:name w:val="WW-Символы концевой сноски"/>
    <w:rsid w:val="00DF0783"/>
  </w:style>
  <w:style w:type="character" w:customStyle="1" w:styleId="s1">
    <w:name w:val="s1"/>
    <w:rsid w:val="00DF0783"/>
  </w:style>
  <w:style w:type="character" w:customStyle="1" w:styleId="afa">
    <w:name w:val="Маркеры списка"/>
    <w:rsid w:val="00DF0783"/>
    <w:rPr>
      <w:rFonts w:ascii="OpenSymbol" w:eastAsia="OpenSymbol" w:hAnsi="OpenSymbol" w:cs="OpenSymbol"/>
    </w:rPr>
  </w:style>
  <w:style w:type="character" w:customStyle="1" w:styleId="15">
    <w:name w:val="Знак концевой сноски1"/>
    <w:rsid w:val="00DF0783"/>
    <w:rPr>
      <w:vertAlign w:val="superscript"/>
    </w:rPr>
  </w:style>
  <w:style w:type="character" w:customStyle="1" w:styleId="ListLabel1">
    <w:name w:val="ListLabel 1"/>
    <w:rsid w:val="00DF0783"/>
    <w:rPr>
      <w:rFonts w:cs="Times New Roman"/>
      <w:b/>
    </w:rPr>
  </w:style>
  <w:style w:type="character" w:customStyle="1" w:styleId="ListLabel2">
    <w:name w:val="ListLabel 2"/>
    <w:rsid w:val="00DF0783"/>
    <w:rPr>
      <w:rFonts w:cs="Courier New"/>
    </w:rPr>
  </w:style>
  <w:style w:type="character" w:customStyle="1" w:styleId="ListLabel3">
    <w:name w:val="ListLabel 3"/>
    <w:rsid w:val="00DF0783"/>
    <w:rPr>
      <w:rFonts w:cs="Times New Roman"/>
      <w:color w:val="000000"/>
    </w:rPr>
  </w:style>
  <w:style w:type="character" w:customStyle="1" w:styleId="ListLabel5">
    <w:name w:val="ListLabel 5"/>
    <w:rsid w:val="00DF0783"/>
    <w:rPr>
      <w:rFonts w:cs="Symbol"/>
      <w:sz w:val="22"/>
      <w:szCs w:val="22"/>
    </w:rPr>
  </w:style>
  <w:style w:type="character" w:customStyle="1" w:styleId="ListLabel6">
    <w:name w:val="ListLabel 6"/>
    <w:rsid w:val="00DF0783"/>
    <w:rPr>
      <w:b w:val="0"/>
      <w:bCs w:val="0"/>
      <w:sz w:val="22"/>
      <w:szCs w:val="22"/>
      <w:lang w:val="ru-RU"/>
    </w:rPr>
  </w:style>
  <w:style w:type="character" w:styleId="afb">
    <w:name w:val="endnote reference"/>
    <w:rsid w:val="00DF0783"/>
    <w:rPr>
      <w:vertAlign w:val="superscript"/>
    </w:rPr>
  </w:style>
  <w:style w:type="paragraph" w:customStyle="1" w:styleId="16">
    <w:name w:val="Заголовок1"/>
    <w:basedOn w:val="a"/>
    <w:next w:val="af4"/>
    <w:uiPriority w:val="99"/>
    <w:qFormat/>
    <w:rsid w:val="00DF0783"/>
    <w:pPr>
      <w:widowControl/>
      <w:suppressAutoHyphens/>
      <w:jc w:val="center"/>
    </w:pPr>
    <w:rPr>
      <w:rFonts w:ascii="Times New Roman" w:eastAsia="Times New Roman" w:hAnsi="Times New Roman" w:cs="Times New Roman"/>
      <w:b/>
      <w:color w:val="auto"/>
      <w:sz w:val="28"/>
      <w:szCs w:val="20"/>
      <w:lang w:eastAsia="zh-CN" w:bidi="ar-SA"/>
    </w:rPr>
  </w:style>
  <w:style w:type="paragraph" w:styleId="afc">
    <w:name w:val="List"/>
    <w:basedOn w:val="af4"/>
    <w:rsid w:val="00DF0783"/>
    <w:pPr>
      <w:suppressAutoHyphens/>
      <w:spacing w:after="0"/>
      <w:jc w:val="both"/>
    </w:pPr>
    <w:rPr>
      <w:rFonts w:cs="Mangal"/>
      <w:lang w:eastAsia="zh-CN"/>
    </w:rPr>
  </w:style>
  <w:style w:type="paragraph" w:styleId="afd">
    <w:name w:val="caption"/>
    <w:basedOn w:val="16"/>
    <w:next w:val="af4"/>
    <w:qFormat/>
    <w:rsid w:val="00DF0783"/>
    <w:rPr>
      <w:bCs/>
      <w:sz w:val="56"/>
      <w:szCs w:val="56"/>
    </w:rPr>
  </w:style>
  <w:style w:type="paragraph" w:customStyle="1" w:styleId="26">
    <w:name w:val="Указатель2"/>
    <w:basedOn w:val="a"/>
    <w:rsid w:val="00DF0783"/>
    <w:pPr>
      <w:widowControl/>
      <w:suppressLineNumbers/>
      <w:suppressAutoHyphens/>
    </w:pPr>
    <w:rPr>
      <w:rFonts w:ascii="Times New Roman" w:eastAsia="Times New Roman" w:hAnsi="Times New Roman" w:cs="Mangal"/>
      <w:color w:val="auto"/>
      <w:lang w:eastAsia="zh-CN" w:bidi="ar-SA"/>
    </w:rPr>
  </w:style>
  <w:style w:type="paragraph" w:customStyle="1" w:styleId="17">
    <w:name w:val="Название объекта1"/>
    <w:basedOn w:val="a"/>
    <w:rsid w:val="00DF0783"/>
    <w:pPr>
      <w:widowControl/>
      <w:suppressLineNumbers/>
      <w:suppressAutoHyphens/>
      <w:spacing w:before="120" w:after="120"/>
    </w:pPr>
    <w:rPr>
      <w:rFonts w:ascii="Times New Roman" w:eastAsia="Times New Roman" w:hAnsi="Times New Roman" w:cs="Mangal"/>
      <w:i/>
      <w:iCs/>
      <w:color w:val="auto"/>
      <w:lang w:eastAsia="zh-CN" w:bidi="ar-SA"/>
    </w:rPr>
  </w:style>
  <w:style w:type="paragraph" w:customStyle="1" w:styleId="18">
    <w:name w:val="Указатель1"/>
    <w:basedOn w:val="a"/>
    <w:rsid w:val="00DF0783"/>
    <w:pPr>
      <w:widowControl/>
      <w:suppressLineNumbers/>
      <w:suppressAutoHyphens/>
    </w:pPr>
    <w:rPr>
      <w:rFonts w:ascii="Times New Roman" w:eastAsia="Times New Roman" w:hAnsi="Times New Roman" w:cs="Mangal"/>
      <w:color w:val="auto"/>
      <w:lang w:eastAsia="zh-CN" w:bidi="ar-SA"/>
    </w:rPr>
  </w:style>
  <w:style w:type="paragraph" w:customStyle="1" w:styleId="42">
    <w:name w:val="çàãîëîâîê 4"/>
    <w:basedOn w:val="a"/>
    <w:next w:val="a"/>
    <w:rsid w:val="00DF0783"/>
    <w:pPr>
      <w:keepNext/>
      <w:widowControl/>
      <w:suppressAutoHyphens/>
      <w:jc w:val="center"/>
    </w:pPr>
    <w:rPr>
      <w:rFonts w:ascii="Times New Roman" w:eastAsia="Times New Roman" w:hAnsi="Times New Roman" w:cs="Times New Roman"/>
      <w:b/>
      <w:color w:val="auto"/>
      <w:szCs w:val="20"/>
      <w:lang w:eastAsia="zh-CN" w:bidi="ar-SA"/>
    </w:rPr>
  </w:style>
  <w:style w:type="paragraph" w:styleId="2">
    <w:name w:val="List Number 2"/>
    <w:basedOn w:val="a"/>
    <w:rsid w:val="00DF0783"/>
    <w:pPr>
      <w:widowControl/>
      <w:numPr>
        <w:numId w:val="9"/>
      </w:numPr>
      <w:tabs>
        <w:tab w:val="left" w:pos="3312"/>
      </w:tabs>
      <w:suppressAutoHyphens/>
    </w:pPr>
    <w:rPr>
      <w:rFonts w:ascii="Times New Roman" w:eastAsia="Times New Roman" w:hAnsi="Times New Roman" w:cs="Times New Roman"/>
      <w:color w:val="auto"/>
      <w:lang w:eastAsia="zh-CN" w:bidi="ar-SA"/>
    </w:rPr>
  </w:style>
  <w:style w:type="paragraph" w:customStyle="1" w:styleId="27">
    <w:name w:val="Стиль2"/>
    <w:basedOn w:val="2"/>
    <w:rsid w:val="00DF0783"/>
    <w:pPr>
      <w:keepNext/>
      <w:keepLines/>
      <w:widowControl w:val="0"/>
      <w:suppressLineNumbers/>
      <w:tabs>
        <w:tab w:val="left" w:pos="576"/>
        <w:tab w:val="num" w:pos="3312"/>
      </w:tabs>
      <w:spacing w:after="60"/>
      <w:jc w:val="both"/>
    </w:pPr>
    <w:rPr>
      <w:b/>
      <w:szCs w:val="20"/>
    </w:rPr>
  </w:style>
  <w:style w:type="paragraph" w:customStyle="1" w:styleId="310">
    <w:name w:val="Основной текст с отступом 31"/>
    <w:basedOn w:val="a"/>
    <w:rsid w:val="00DF0783"/>
    <w:pPr>
      <w:widowControl/>
      <w:suppressAutoHyphens/>
      <w:ind w:firstLine="709"/>
      <w:jc w:val="both"/>
    </w:pPr>
    <w:rPr>
      <w:rFonts w:ascii="Times New Roman" w:eastAsia="Times New Roman" w:hAnsi="Times New Roman" w:cs="Times New Roman"/>
      <w:color w:val="auto"/>
      <w:sz w:val="20"/>
      <w:szCs w:val="20"/>
      <w:lang w:eastAsia="zh-CN" w:bidi="ar-SA"/>
    </w:rPr>
  </w:style>
  <w:style w:type="paragraph" w:customStyle="1" w:styleId="92">
    <w:name w:val="Знак Знак9 Знак Знак"/>
    <w:basedOn w:val="a"/>
    <w:rsid w:val="00DF0783"/>
    <w:pPr>
      <w:widowControl/>
      <w:suppressAutoHyphens/>
      <w:spacing w:before="280" w:after="280"/>
    </w:pPr>
    <w:rPr>
      <w:rFonts w:ascii="Tahoma" w:eastAsia="Times New Roman" w:hAnsi="Tahoma" w:cs="Tahoma"/>
      <w:color w:val="auto"/>
      <w:sz w:val="20"/>
      <w:szCs w:val="20"/>
      <w:lang w:val="en-US" w:eastAsia="zh-CN" w:bidi="ar-SA"/>
    </w:rPr>
  </w:style>
  <w:style w:type="paragraph" w:customStyle="1" w:styleId="afe">
    <w:name w:val="Знак Знак Знак Знак Знак Знак Знак"/>
    <w:basedOn w:val="a"/>
    <w:rsid w:val="00DF0783"/>
    <w:pPr>
      <w:suppressAutoHyphens/>
      <w:spacing w:after="160" w:line="240" w:lineRule="exact"/>
      <w:jc w:val="right"/>
    </w:pPr>
    <w:rPr>
      <w:rFonts w:ascii="Times New Roman" w:eastAsia="Times New Roman" w:hAnsi="Times New Roman" w:cs="Times New Roman"/>
      <w:color w:val="auto"/>
      <w:sz w:val="20"/>
      <w:szCs w:val="20"/>
      <w:lang w:val="en-GB" w:eastAsia="zh-CN" w:bidi="ar-SA"/>
    </w:rPr>
  </w:style>
  <w:style w:type="paragraph" w:customStyle="1" w:styleId="ConsNonformat">
    <w:name w:val="ConsNonformat"/>
    <w:rsid w:val="00DF0783"/>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paragraph" w:customStyle="1" w:styleId="311">
    <w:name w:val="Основной текст 31"/>
    <w:basedOn w:val="a"/>
    <w:rsid w:val="00DF0783"/>
    <w:pPr>
      <w:widowControl/>
      <w:suppressAutoHyphens/>
      <w:spacing w:line="360" w:lineRule="auto"/>
    </w:pPr>
    <w:rPr>
      <w:rFonts w:ascii="Arial" w:eastAsia="Times New Roman" w:hAnsi="Arial" w:cs="Arial"/>
      <w:color w:val="auto"/>
      <w:sz w:val="22"/>
      <w:szCs w:val="20"/>
      <w:lang w:eastAsia="zh-CN" w:bidi="ar-SA"/>
    </w:rPr>
  </w:style>
  <w:style w:type="paragraph" w:customStyle="1" w:styleId="210">
    <w:name w:val="Основной текст 21"/>
    <w:basedOn w:val="a"/>
    <w:rsid w:val="00DF0783"/>
    <w:pPr>
      <w:widowControl/>
      <w:suppressAutoHyphens/>
      <w:spacing w:line="360" w:lineRule="auto"/>
      <w:jc w:val="both"/>
    </w:pPr>
    <w:rPr>
      <w:rFonts w:ascii="Arial" w:eastAsia="Times New Roman" w:hAnsi="Arial" w:cs="Arial"/>
      <w:color w:val="auto"/>
      <w:szCs w:val="20"/>
      <w:lang w:eastAsia="zh-CN" w:bidi="ar-SA"/>
    </w:rPr>
  </w:style>
  <w:style w:type="paragraph" w:customStyle="1" w:styleId="ConsNormal">
    <w:name w:val="ConsNormal"/>
    <w:link w:val="ConsNormal0"/>
    <w:rsid w:val="00DF0783"/>
    <w:pPr>
      <w:suppressAutoHyphens/>
      <w:autoSpaceDE w:val="0"/>
      <w:spacing w:after="0" w:line="240" w:lineRule="auto"/>
      <w:ind w:firstLine="720"/>
    </w:pPr>
    <w:rPr>
      <w:rFonts w:ascii="Arial" w:eastAsia="Times New Roman" w:hAnsi="Arial" w:cs="Arial"/>
      <w:sz w:val="20"/>
      <w:szCs w:val="20"/>
      <w:lang w:eastAsia="zh-CN"/>
    </w:rPr>
  </w:style>
  <w:style w:type="paragraph" w:customStyle="1" w:styleId="xl26">
    <w:name w:val="xl26"/>
    <w:basedOn w:val="a"/>
    <w:rsid w:val="00DF0783"/>
    <w:pPr>
      <w:widowControl/>
      <w:suppressAutoHyphens/>
      <w:spacing w:before="280" w:after="280"/>
      <w:jc w:val="center"/>
      <w:textAlignment w:val="top"/>
    </w:pPr>
    <w:rPr>
      <w:rFonts w:ascii="Times New Roman" w:eastAsia="Times New Roman" w:hAnsi="Times New Roman" w:cs="Times New Roman"/>
      <w:b/>
      <w:bCs/>
      <w:color w:val="auto"/>
      <w:lang w:eastAsia="zh-CN" w:bidi="ar-SA"/>
    </w:rPr>
  </w:style>
  <w:style w:type="paragraph" w:customStyle="1" w:styleId="ConsPlusCell">
    <w:name w:val="ConsPlusCell"/>
    <w:rsid w:val="00DF0783"/>
    <w:pPr>
      <w:suppressAutoHyphens/>
      <w:autoSpaceDE w:val="0"/>
      <w:spacing w:after="0" w:line="240" w:lineRule="auto"/>
    </w:pPr>
    <w:rPr>
      <w:rFonts w:ascii="Times New Roman" w:eastAsia="Times New Roman" w:hAnsi="Times New Roman" w:cs="Times New Roman"/>
      <w:sz w:val="24"/>
      <w:szCs w:val="24"/>
      <w:lang w:eastAsia="zh-CN"/>
    </w:rPr>
  </w:style>
  <w:style w:type="paragraph" w:customStyle="1" w:styleId="aff">
    <w:name w:val="Подпись письма"/>
    <w:basedOn w:val="a"/>
    <w:rsid w:val="00DF0783"/>
    <w:pPr>
      <w:widowControl/>
      <w:tabs>
        <w:tab w:val="num" w:pos="720"/>
        <w:tab w:val="right" w:pos="9639"/>
      </w:tabs>
      <w:suppressAutoHyphens/>
      <w:overflowPunct w:val="0"/>
      <w:autoSpaceDE w:val="0"/>
      <w:textAlignment w:val="baseline"/>
    </w:pPr>
    <w:rPr>
      <w:rFonts w:ascii="Times New Roman CYR" w:eastAsia="Times New Roman" w:hAnsi="Times New Roman CYR" w:cs="Times New Roman CYR"/>
      <w:color w:val="auto"/>
      <w:szCs w:val="20"/>
      <w:lang w:eastAsia="zh-CN" w:bidi="ar-SA"/>
    </w:rPr>
  </w:style>
  <w:style w:type="paragraph" w:customStyle="1" w:styleId="19">
    <w:name w:val="Текст1"/>
    <w:basedOn w:val="a"/>
    <w:rsid w:val="00DF0783"/>
    <w:pPr>
      <w:widowControl/>
      <w:suppressAutoHyphens/>
      <w:ind w:firstLine="567"/>
      <w:jc w:val="both"/>
    </w:pPr>
    <w:rPr>
      <w:rFonts w:eastAsia="Times New Roman"/>
      <w:color w:val="auto"/>
      <w:sz w:val="20"/>
      <w:szCs w:val="20"/>
      <w:lang w:eastAsia="zh-CN" w:bidi="ar-SA"/>
    </w:rPr>
  </w:style>
  <w:style w:type="paragraph" w:customStyle="1" w:styleId="211">
    <w:name w:val="Основной текст с отступом 21"/>
    <w:basedOn w:val="a"/>
    <w:rsid w:val="00DF0783"/>
    <w:pPr>
      <w:widowControl/>
      <w:suppressAutoHyphens/>
      <w:spacing w:after="120" w:line="480" w:lineRule="auto"/>
      <w:ind w:left="283"/>
    </w:pPr>
    <w:rPr>
      <w:rFonts w:ascii="Times New Roman" w:eastAsia="Times New Roman" w:hAnsi="Times New Roman" w:cs="Times New Roman"/>
      <w:color w:val="auto"/>
      <w:lang w:eastAsia="zh-CN" w:bidi="ar-SA"/>
    </w:rPr>
  </w:style>
  <w:style w:type="paragraph" w:customStyle="1" w:styleId="3">
    <w:name w:val="Стиль3"/>
    <w:basedOn w:val="211"/>
    <w:rsid w:val="00DF0783"/>
    <w:pPr>
      <w:widowControl w:val="0"/>
      <w:numPr>
        <w:numId w:val="6"/>
      </w:numPr>
      <w:tabs>
        <w:tab w:val="left" w:pos="360"/>
      </w:tabs>
      <w:spacing w:after="0" w:line="240" w:lineRule="auto"/>
      <w:ind w:left="283" w:firstLine="0"/>
      <w:jc w:val="both"/>
      <w:textAlignment w:val="baseline"/>
    </w:pPr>
  </w:style>
  <w:style w:type="paragraph" w:customStyle="1" w:styleId="Normal1">
    <w:name w:val="Normal1"/>
    <w:rsid w:val="00DF0783"/>
    <w:pPr>
      <w:widowControl w:val="0"/>
      <w:suppressAutoHyphens/>
      <w:spacing w:after="0" w:line="240" w:lineRule="auto"/>
      <w:ind w:firstLine="720"/>
    </w:pPr>
    <w:rPr>
      <w:rFonts w:ascii="Times New Roman" w:eastAsia="Times New Roman" w:hAnsi="Times New Roman" w:cs="Times New Roman"/>
      <w:sz w:val="20"/>
      <w:szCs w:val="20"/>
      <w:lang w:eastAsia="zh-CN"/>
    </w:rPr>
  </w:style>
  <w:style w:type="paragraph" w:styleId="aff0">
    <w:name w:val="Normal (Web)"/>
    <w:basedOn w:val="a"/>
    <w:rsid w:val="00DF0783"/>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11">
    <w:name w:val="заголовок 11"/>
    <w:basedOn w:val="a"/>
    <w:next w:val="a"/>
    <w:rsid w:val="00DF0783"/>
    <w:pPr>
      <w:keepNext/>
      <w:widowControl/>
      <w:suppressAutoHyphens/>
      <w:jc w:val="center"/>
    </w:pPr>
    <w:rPr>
      <w:rFonts w:ascii="Times New Roman" w:eastAsia="Times New Roman" w:hAnsi="Times New Roman" w:cs="Times New Roman"/>
      <w:color w:val="auto"/>
      <w:szCs w:val="20"/>
      <w:lang w:eastAsia="zh-CN" w:bidi="ar-SA"/>
    </w:rPr>
  </w:style>
  <w:style w:type="paragraph" w:customStyle="1" w:styleId="xl32">
    <w:name w:val="xl32"/>
    <w:basedOn w:val="a"/>
    <w:rsid w:val="00DF0783"/>
    <w:pPr>
      <w:widowControl/>
      <w:suppressAutoHyphens/>
      <w:spacing w:before="280" w:after="280"/>
      <w:textAlignment w:val="top"/>
    </w:pPr>
    <w:rPr>
      <w:rFonts w:ascii="Times New Roman" w:eastAsia="Times New Roman" w:hAnsi="Times New Roman" w:cs="Times New Roman"/>
      <w:color w:val="auto"/>
      <w:sz w:val="18"/>
      <w:szCs w:val="18"/>
      <w:lang w:eastAsia="zh-CN" w:bidi="ar-SA"/>
    </w:rPr>
  </w:style>
  <w:style w:type="paragraph" w:customStyle="1" w:styleId="ConsPlusNonformat">
    <w:name w:val="ConsPlusNonformat"/>
    <w:rsid w:val="00DF0783"/>
    <w:pPr>
      <w:widowControl w:val="0"/>
      <w:tabs>
        <w:tab w:val="num" w:pos="720"/>
      </w:tabs>
      <w:suppressAutoHyphens/>
      <w:autoSpaceDE w:val="0"/>
      <w:spacing w:after="0" w:line="240" w:lineRule="auto"/>
    </w:pPr>
    <w:rPr>
      <w:rFonts w:ascii="Courier New" w:eastAsia="Times New Roman" w:hAnsi="Courier New" w:cs="Courier New"/>
      <w:sz w:val="20"/>
      <w:szCs w:val="20"/>
      <w:lang w:eastAsia="zh-CN"/>
    </w:rPr>
  </w:style>
  <w:style w:type="paragraph" w:customStyle="1" w:styleId="aff1">
    <w:name w:val="Таблицы (моноширинный)"/>
    <w:basedOn w:val="a"/>
    <w:next w:val="a"/>
    <w:uiPriority w:val="99"/>
    <w:rsid w:val="00DF0783"/>
    <w:pPr>
      <w:suppressAutoHyphens/>
      <w:autoSpaceDE w:val="0"/>
      <w:jc w:val="both"/>
    </w:pPr>
    <w:rPr>
      <w:rFonts w:eastAsia="Times New Roman"/>
      <w:color w:val="auto"/>
      <w:sz w:val="20"/>
      <w:szCs w:val="20"/>
      <w:lang w:eastAsia="zh-CN" w:bidi="ar-SA"/>
    </w:rPr>
  </w:style>
  <w:style w:type="paragraph" w:customStyle="1" w:styleId="1a">
    <w:name w:val="Стиль1"/>
    <w:basedOn w:val="a"/>
    <w:rsid w:val="00DF0783"/>
    <w:pPr>
      <w:keepNext/>
      <w:keepLines/>
      <w:suppressLineNumbers/>
      <w:tabs>
        <w:tab w:val="num" w:pos="720"/>
        <w:tab w:val="left" w:pos="3312"/>
      </w:tabs>
      <w:suppressAutoHyphens/>
      <w:spacing w:after="60"/>
      <w:ind w:left="720" w:hanging="360"/>
    </w:pPr>
    <w:rPr>
      <w:rFonts w:ascii="Times New Roman" w:eastAsia="Times New Roman" w:hAnsi="Times New Roman" w:cs="Times New Roman"/>
      <w:b/>
      <w:color w:val="auto"/>
      <w:sz w:val="28"/>
      <w:lang w:eastAsia="zh-CN" w:bidi="ar-SA"/>
    </w:rPr>
  </w:style>
  <w:style w:type="paragraph" w:styleId="aff2">
    <w:name w:val="Subtitle"/>
    <w:basedOn w:val="a"/>
    <w:next w:val="af4"/>
    <w:link w:val="aff3"/>
    <w:qFormat/>
    <w:rsid w:val="00DF0783"/>
    <w:pPr>
      <w:widowControl/>
      <w:suppressAutoHyphens/>
      <w:ind w:firstLine="567"/>
      <w:jc w:val="center"/>
    </w:pPr>
    <w:rPr>
      <w:rFonts w:ascii="Times New Roman" w:eastAsia="Times New Roman" w:hAnsi="Times New Roman" w:cs="Times New Roman"/>
      <w:b/>
      <w:color w:val="auto"/>
      <w:lang w:eastAsia="zh-CN" w:bidi="ar-SA"/>
    </w:rPr>
  </w:style>
  <w:style w:type="character" w:customStyle="1" w:styleId="aff3">
    <w:name w:val="Подзаголовок Знак"/>
    <w:basedOn w:val="a0"/>
    <w:link w:val="aff2"/>
    <w:rsid w:val="00DF0783"/>
    <w:rPr>
      <w:rFonts w:ascii="Times New Roman" w:eastAsia="Times New Roman" w:hAnsi="Times New Roman" w:cs="Times New Roman"/>
      <w:b/>
      <w:sz w:val="24"/>
      <w:szCs w:val="24"/>
      <w:lang w:eastAsia="zh-CN"/>
    </w:rPr>
  </w:style>
  <w:style w:type="paragraph" w:customStyle="1" w:styleId="Heading10">
    <w:name w:val="Heading #1"/>
    <w:basedOn w:val="a"/>
    <w:rsid w:val="00DF0783"/>
    <w:pPr>
      <w:widowControl/>
      <w:shd w:val="clear" w:color="auto" w:fill="FFFFFF"/>
      <w:suppressAutoHyphens/>
      <w:spacing w:before="3720" w:after="240" w:line="240" w:lineRule="atLeast"/>
      <w:jc w:val="center"/>
    </w:pPr>
    <w:rPr>
      <w:rFonts w:ascii="Times New Roman" w:eastAsia="Times New Roman" w:hAnsi="Times New Roman" w:cs="Times New Roman"/>
      <w:b/>
      <w:bCs/>
      <w:color w:val="auto"/>
      <w:sz w:val="51"/>
      <w:szCs w:val="51"/>
      <w:lang w:bidi="ar-SA"/>
    </w:rPr>
  </w:style>
  <w:style w:type="paragraph" w:customStyle="1" w:styleId="aff4">
    <w:name w:val="Содержимое таблицы"/>
    <w:basedOn w:val="a"/>
    <w:qFormat/>
    <w:rsid w:val="00DF0783"/>
    <w:pPr>
      <w:widowControl/>
      <w:suppressLineNumbers/>
      <w:suppressAutoHyphens/>
    </w:pPr>
    <w:rPr>
      <w:rFonts w:ascii="Times New Roman" w:eastAsia="Times New Roman" w:hAnsi="Times New Roman" w:cs="Times New Roman"/>
      <w:color w:val="auto"/>
      <w:lang w:eastAsia="zh-CN" w:bidi="ar-SA"/>
    </w:rPr>
  </w:style>
  <w:style w:type="paragraph" w:customStyle="1" w:styleId="aff5">
    <w:name w:val="Заголовок таблицы"/>
    <w:basedOn w:val="aff4"/>
    <w:rsid w:val="00DF0783"/>
    <w:pPr>
      <w:jc w:val="center"/>
    </w:pPr>
    <w:rPr>
      <w:b/>
      <w:bCs/>
    </w:rPr>
  </w:style>
  <w:style w:type="paragraph" w:customStyle="1" w:styleId="aff6">
    <w:name w:val="Содержимое врезки"/>
    <w:basedOn w:val="a"/>
    <w:rsid w:val="00DF0783"/>
    <w:pPr>
      <w:widowControl/>
      <w:suppressAutoHyphens/>
    </w:pPr>
    <w:rPr>
      <w:rFonts w:ascii="Times New Roman" w:eastAsia="Times New Roman" w:hAnsi="Times New Roman" w:cs="Times New Roman"/>
      <w:color w:val="auto"/>
      <w:lang w:eastAsia="zh-CN" w:bidi="ar-SA"/>
    </w:rPr>
  </w:style>
  <w:style w:type="paragraph" w:customStyle="1" w:styleId="aff7">
    <w:name w:val="Блочная цитата"/>
    <w:basedOn w:val="a"/>
    <w:rsid w:val="00DF0783"/>
    <w:pPr>
      <w:widowControl/>
      <w:suppressAutoHyphens/>
      <w:spacing w:after="283"/>
      <w:ind w:left="567" w:right="567"/>
    </w:pPr>
    <w:rPr>
      <w:rFonts w:ascii="Times New Roman" w:eastAsia="Times New Roman" w:hAnsi="Times New Roman" w:cs="Times New Roman"/>
      <w:color w:val="auto"/>
      <w:lang w:eastAsia="zh-CN" w:bidi="ar-SA"/>
    </w:rPr>
  </w:style>
  <w:style w:type="paragraph" w:customStyle="1" w:styleId="headertext">
    <w:name w:val="headertext"/>
    <w:basedOn w:val="a"/>
    <w:rsid w:val="00DF0783"/>
    <w:pPr>
      <w:widowControl/>
      <w:suppressAutoHyphens/>
      <w:spacing w:before="280" w:after="280"/>
    </w:pPr>
    <w:rPr>
      <w:rFonts w:ascii="Times New Roman" w:eastAsia="Times New Roman" w:hAnsi="Times New Roman" w:cs="Times New Roman"/>
      <w:color w:val="auto"/>
      <w:lang w:eastAsia="zh-CN" w:bidi="ar-SA"/>
    </w:rPr>
  </w:style>
  <w:style w:type="paragraph" w:customStyle="1" w:styleId="headertexttopleveltextcentertext">
    <w:name w:val="headertext topleveltext centertext"/>
    <w:basedOn w:val="a"/>
    <w:rsid w:val="00DF0783"/>
    <w:pPr>
      <w:widowControl/>
      <w:suppressAutoHyphens/>
      <w:spacing w:before="280" w:after="280"/>
    </w:pPr>
    <w:rPr>
      <w:rFonts w:ascii="Times New Roman" w:eastAsia="Times New Roman" w:hAnsi="Times New Roman" w:cs="Times New Roman"/>
      <w:color w:val="auto"/>
      <w:lang w:eastAsia="zh-CN" w:bidi="ar-SA"/>
    </w:rPr>
  </w:style>
  <w:style w:type="paragraph" w:customStyle="1" w:styleId="p3">
    <w:name w:val="p3"/>
    <w:basedOn w:val="a"/>
    <w:rsid w:val="00DF0783"/>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b">
    <w:name w:val="Обычный1"/>
    <w:rsid w:val="00DF0783"/>
    <w:pPr>
      <w:suppressAutoHyphens/>
      <w:snapToGrid w:val="0"/>
      <w:spacing w:after="0" w:line="240" w:lineRule="auto"/>
    </w:pPr>
    <w:rPr>
      <w:rFonts w:ascii="Times New Roman" w:eastAsia="Times New Roman" w:hAnsi="Times New Roman" w:cs="Times New Roman"/>
      <w:sz w:val="25"/>
      <w:szCs w:val="20"/>
      <w:lang w:eastAsia="zh-CN"/>
    </w:rPr>
  </w:style>
  <w:style w:type="paragraph" w:customStyle="1" w:styleId="28">
    <w:name w:val="Обычный2"/>
    <w:rsid w:val="00DF0783"/>
    <w:pPr>
      <w:widowControl w:val="0"/>
      <w:suppressAutoHyphens/>
      <w:snapToGrid w:val="0"/>
      <w:spacing w:after="0" w:line="240" w:lineRule="auto"/>
      <w:ind w:firstLine="720"/>
    </w:pPr>
    <w:rPr>
      <w:rFonts w:ascii="Times New Roman" w:eastAsia="Times New Roman" w:hAnsi="Times New Roman" w:cs="Times New Roman"/>
      <w:sz w:val="20"/>
      <w:szCs w:val="20"/>
      <w:lang w:eastAsia="zh-CN" w:bidi="hi-IN"/>
    </w:rPr>
  </w:style>
  <w:style w:type="paragraph" w:customStyle="1" w:styleId="pj">
    <w:name w:val="pj"/>
    <w:basedOn w:val="a"/>
    <w:rsid w:val="00DF0783"/>
    <w:pPr>
      <w:widowControl/>
      <w:suppressAutoHyphens/>
      <w:spacing w:before="280" w:after="280"/>
    </w:pPr>
    <w:rPr>
      <w:rFonts w:ascii="Times New Roman" w:eastAsia="Times New Roman" w:hAnsi="Times New Roman" w:cs="Times New Roman"/>
      <w:color w:val="auto"/>
      <w:lang w:eastAsia="zh-CN" w:bidi="ar-SA"/>
    </w:rPr>
  </w:style>
  <w:style w:type="character" w:customStyle="1" w:styleId="ConsNormal0">
    <w:name w:val="ConsNormal Знак"/>
    <w:link w:val="ConsNormal"/>
    <w:locked/>
    <w:rsid w:val="00DF0783"/>
    <w:rPr>
      <w:rFonts w:ascii="Arial" w:eastAsia="Times New Roman" w:hAnsi="Arial" w:cs="Arial"/>
      <w:sz w:val="20"/>
      <w:szCs w:val="20"/>
      <w:lang w:eastAsia="zh-CN"/>
    </w:rPr>
  </w:style>
  <w:style w:type="character" w:customStyle="1" w:styleId="aff8">
    <w:name w:val="Основной текст_"/>
    <w:link w:val="29"/>
    <w:rsid w:val="00DF0783"/>
    <w:rPr>
      <w:rFonts w:ascii="Times New Roman" w:eastAsia="Times New Roman" w:hAnsi="Times New Roman"/>
      <w:sz w:val="21"/>
      <w:szCs w:val="21"/>
      <w:shd w:val="clear" w:color="auto" w:fill="FFFFFF"/>
    </w:rPr>
  </w:style>
  <w:style w:type="character" w:customStyle="1" w:styleId="aff9">
    <w:name w:val="Подпись к таблице_"/>
    <w:link w:val="affa"/>
    <w:rsid w:val="00DF0783"/>
    <w:rPr>
      <w:rFonts w:ascii="Times New Roman" w:eastAsia="Times New Roman" w:hAnsi="Times New Roman"/>
      <w:i/>
      <w:iCs/>
      <w:sz w:val="21"/>
      <w:szCs w:val="21"/>
      <w:shd w:val="clear" w:color="auto" w:fill="FFFFFF"/>
    </w:rPr>
  </w:style>
  <w:style w:type="character" w:customStyle="1" w:styleId="affb">
    <w:name w:val="Подпись к таблице + Не курсив"/>
    <w:rsid w:val="00DF0783"/>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c">
    <w:name w:val="Основной текст1"/>
    <w:rsid w:val="00DF0783"/>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DF0783"/>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c">
    <w:name w:val="Основной текст + Курсив"/>
    <w:rsid w:val="00DF0783"/>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d">
    <w:name w:val="Колонтитул_"/>
    <w:link w:val="1d"/>
    <w:rsid w:val="00DF0783"/>
    <w:rPr>
      <w:rFonts w:ascii="Times New Roman" w:eastAsia="Times New Roman" w:hAnsi="Times New Roman"/>
      <w:sz w:val="21"/>
      <w:szCs w:val="21"/>
      <w:shd w:val="clear" w:color="auto" w:fill="FFFFFF"/>
    </w:rPr>
  </w:style>
  <w:style w:type="character" w:customStyle="1" w:styleId="affe">
    <w:name w:val="Колонтитул"/>
    <w:rsid w:val="00DF0783"/>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DF0783"/>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customStyle="1" w:styleId="29">
    <w:name w:val="Основной текст2"/>
    <w:basedOn w:val="a"/>
    <w:link w:val="aff8"/>
    <w:rsid w:val="00DF0783"/>
    <w:pPr>
      <w:shd w:val="clear" w:color="auto" w:fill="FFFFFF"/>
      <w:spacing w:line="274" w:lineRule="exact"/>
      <w:jc w:val="both"/>
    </w:pPr>
    <w:rPr>
      <w:rFonts w:ascii="Times New Roman" w:eastAsia="Times New Roman" w:hAnsi="Times New Roman" w:cstheme="minorBidi"/>
      <w:color w:val="auto"/>
      <w:sz w:val="21"/>
      <w:szCs w:val="21"/>
      <w:lang w:eastAsia="en-US" w:bidi="ar-SA"/>
    </w:rPr>
  </w:style>
  <w:style w:type="paragraph" w:customStyle="1" w:styleId="affa">
    <w:name w:val="Подпись к таблице"/>
    <w:basedOn w:val="a"/>
    <w:link w:val="aff9"/>
    <w:rsid w:val="00DF0783"/>
    <w:pPr>
      <w:shd w:val="clear" w:color="auto" w:fill="FFFFFF"/>
      <w:spacing w:line="0" w:lineRule="atLeast"/>
    </w:pPr>
    <w:rPr>
      <w:rFonts w:ascii="Times New Roman" w:eastAsia="Times New Roman" w:hAnsi="Times New Roman" w:cstheme="minorBidi"/>
      <w:i/>
      <w:iCs/>
      <w:color w:val="auto"/>
      <w:sz w:val="21"/>
      <w:szCs w:val="21"/>
      <w:lang w:eastAsia="en-US" w:bidi="ar-SA"/>
    </w:rPr>
  </w:style>
  <w:style w:type="paragraph" w:customStyle="1" w:styleId="1d">
    <w:name w:val="Колонтитул1"/>
    <w:basedOn w:val="a"/>
    <w:link w:val="affd"/>
    <w:rsid w:val="00DF0783"/>
    <w:pPr>
      <w:shd w:val="clear" w:color="auto" w:fill="FFFFFF"/>
      <w:spacing w:line="0" w:lineRule="atLeast"/>
    </w:pPr>
    <w:rPr>
      <w:rFonts w:ascii="Times New Roman" w:eastAsia="Times New Roman" w:hAnsi="Times New Roman" w:cstheme="minorBidi"/>
      <w:color w:val="auto"/>
      <w:sz w:val="21"/>
      <w:szCs w:val="21"/>
      <w:lang w:eastAsia="en-US" w:bidi="ar-SA"/>
    </w:rPr>
  </w:style>
  <w:style w:type="character" w:customStyle="1" w:styleId="2a">
    <w:name w:val="Основной текст (2) + Не курсив"/>
    <w:rsid w:val="00DF0783"/>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e">
    <w:name w:val="Заголовок №1_"/>
    <w:link w:val="112"/>
    <w:rsid w:val="00DF0783"/>
    <w:rPr>
      <w:rFonts w:ascii="Times New Roman" w:eastAsia="Times New Roman" w:hAnsi="Times New Roman"/>
      <w:sz w:val="21"/>
      <w:szCs w:val="21"/>
      <w:shd w:val="clear" w:color="auto" w:fill="FFFFFF"/>
    </w:rPr>
  </w:style>
  <w:style w:type="character" w:customStyle="1" w:styleId="1f">
    <w:name w:val="Заголовок №1"/>
    <w:rsid w:val="00DF0783"/>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paragraph" w:customStyle="1" w:styleId="112">
    <w:name w:val="Заголовок №11"/>
    <w:basedOn w:val="a"/>
    <w:link w:val="1e"/>
    <w:rsid w:val="00DF0783"/>
    <w:pPr>
      <w:shd w:val="clear" w:color="auto" w:fill="FFFFFF"/>
      <w:spacing w:before="300" w:after="300" w:line="0" w:lineRule="atLeast"/>
      <w:jc w:val="center"/>
      <w:outlineLvl w:val="0"/>
    </w:pPr>
    <w:rPr>
      <w:rFonts w:ascii="Times New Roman" w:eastAsia="Times New Roman" w:hAnsi="Times New Roman" w:cstheme="minorBidi"/>
      <w:color w:val="auto"/>
      <w:sz w:val="21"/>
      <w:szCs w:val="21"/>
      <w:lang w:eastAsia="en-US" w:bidi="ar-SA"/>
    </w:rPr>
  </w:style>
  <w:style w:type="character" w:customStyle="1" w:styleId="blk">
    <w:name w:val="blk"/>
    <w:rsid w:val="00DF0783"/>
  </w:style>
  <w:style w:type="paragraph" w:customStyle="1" w:styleId="2b">
    <w:name w:val="Абзац списка2"/>
    <w:basedOn w:val="a"/>
    <w:rsid w:val="00DF0783"/>
    <w:pPr>
      <w:widowControl/>
      <w:ind w:left="720"/>
    </w:pPr>
    <w:rPr>
      <w:rFonts w:ascii="Times New Roman" w:eastAsia="Times New Roman" w:hAnsi="Times New Roman" w:cs="Times New Roman"/>
      <w:color w:val="auto"/>
      <w:lang w:bidi="ar-SA"/>
    </w:rPr>
  </w:style>
  <w:style w:type="paragraph" w:styleId="afff">
    <w:name w:val="endnote text"/>
    <w:basedOn w:val="a"/>
    <w:link w:val="afff0"/>
    <w:uiPriority w:val="99"/>
    <w:semiHidden/>
    <w:unhideWhenUsed/>
    <w:rsid w:val="00DF0783"/>
    <w:pPr>
      <w:widowControl/>
    </w:pPr>
    <w:rPr>
      <w:rFonts w:ascii="Times New Roman" w:eastAsia="Times New Roman" w:hAnsi="Times New Roman" w:cs="Times New Roman"/>
      <w:color w:val="auto"/>
      <w:sz w:val="20"/>
      <w:szCs w:val="20"/>
      <w:lang w:bidi="ar-SA"/>
    </w:rPr>
  </w:style>
  <w:style w:type="character" w:customStyle="1" w:styleId="afff0">
    <w:name w:val="Текст концевой сноски Знак"/>
    <w:basedOn w:val="a0"/>
    <w:link w:val="afff"/>
    <w:uiPriority w:val="99"/>
    <w:semiHidden/>
    <w:rsid w:val="00DF0783"/>
    <w:rPr>
      <w:rFonts w:ascii="Times New Roman" w:eastAsia="Times New Roman" w:hAnsi="Times New Roman" w:cs="Times New Roman"/>
      <w:sz w:val="20"/>
      <w:szCs w:val="20"/>
      <w:lang w:eastAsia="ru-RU"/>
    </w:rPr>
  </w:style>
  <w:style w:type="paragraph" w:styleId="35">
    <w:name w:val="Body Text 3"/>
    <w:basedOn w:val="a"/>
    <w:link w:val="36"/>
    <w:uiPriority w:val="99"/>
    <w:unhideWhenUsed/>
    <w:rsid w:val="00DF0783"/>
    <w:pPr>
      <w:widowControl/>
      <w:spacing w:after="120"/>
    </w:pPr>
    <w:rPr>
      <w:rFonts w:ascii="Times New Roman" w:eastAsia="Times New Roman" w:hAnsi="Times New Roman" w:cs="Times New Roman"/>
      <w:color w:val="auto"/>
      <w:sz w:val="16"/>
      <w:szCs w:val="16"/>
      <w:lang w:bidi="ar-SA"/>
    </w:rPr>
  </w:style>
  <w:style w:type="character" w:customStyle="1" w:styleId="36">
    <w:name w:val="Основной текст 3 Знак"/>
    <w:basedOn w:val="a0"/>
    <w:link w:val="35"/>
    <w:uiPriority w:val="99"/>
    <w:rsid w:val="00DF0783"/>
    <w:rPr>
      <w:rFonts w:ascii="Times New Roman" w:eastAsia="Times New Roman" w:hAnsi="Times New Roman" w:cs="Times New Roman"/>
      <w:sz w:val="16"/>
      <w:szCs w:val="16"/>
      <w:lang w:eastAsia="ru-RU"/>
    </w:rPr>
  </w:style>
  <w:style w:type="character" w:customStyle="1" w:styleId="nobr">
    <w:name w:val="nobr"/>
    <w:basedOn w:val="a0"/>
    <w:rsid w:val="00DF0783"/>
  </w:style>
  <w:style w:type="character" w:styleId="afff1">
    <w:name w:val="Placeholder Text"/>
    <w:basedOn w:val="a0"/>
    <w:uiPriority w:val="99"/>
    <w:semiHidden/>
    <w:rsid w:val="00DF0783"/>
    <w:rPr>
      <w:color w:val="808080"/>
    </w:rPr>
  </w:style>
  <w:style w:type="paragraph" w:styleId="afff2">
    <w:name w:val="annotation text"/>
    <w:basedOn w:val="a"/>
    <w:link w:val="afff3"/>
    <w:uiPriority w:val="99"/>
    <w:unhideWhenUsed/>
    <w:rsid w:val="00DF0783"/>
    <w:rPr>
      <w:sz w:val="20"/>
      <w:szCs w:val="20"/>
    </w:rPr>
  </w:style>
  <w:style w:type="character" w:customStyle="1" w:styleId="afff3">
    <w:name w:val="Текст примечания Знак"/>
    <w:basedOn w:val="a0"/>
    <w:link w:val="afff2"/>
    <w:uiPriority w:val="99"/>
    <w:rsid w:val="00DF0783"/>
    <w:rPr>
      <w:rFonts w:ascii="Courier New" w:eastAsia="Courier New" w:hAnsi="Courier New" w:cs="Courier New"/>
      <w:color w:val="000000"/>
      <w:sz w:val="20"/>
      <w:szCs w:val="20"/>
      <w:lang w:eastAsia="ru-RU" w:bidi="ru-RU"/>
    </w:rPr>
  </w:style>
  <w:style w:type="paragraph" w:customStyle="1" w:styleId="2c">
    <w:name w:val="заголовок 2"/>
    <w:basedOn w:val="a"/>
    <w:next w:val="a"/>
    <w:rsid w:val="00DF0783"/>
    <w:pPr>
      <w:keepNext/>
      <w:widowControl/>
      <w:overflowPunct w:val="0"/>
      <w:autoSpaceDE w:val="0"/>
      <w:autoSpaceDN w:val="0"/>
      <w:adjustRightInd w:val="0"/>
      <w:spacing w:line="360" w:lineRule="auto"/>
      <w:jc w:val="both"/>
      <w:textAlignment w:val="baseline"/>
    </w:pPr>
    <w:rPr>
      <w:rFonts w:ascii="Times New Roman" w:eastAsia="Times New Roman" w:hAnsi="Times New Roman" w:cs="Times New Roman"/>
      <w:color w:val="auto"/>
      <w:sz w:val="28"/>
      <w:szCs w:val="20"/>
      <w:lang w:val="en-US" w:bidi="ar-SA"/>
    </w:rPr>
  </w:style>
  <w:style w:type="table" w:styleId="afff4">
    <w:name w:val="Table Grid"/>
    <w:basedOn w:val="a1"/>
    <w:uiPriority w:val="39"/>
    <w:rsid w:val="00DF078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d">
    <w:name w:val="Текст2"/>
    <w:basedOn w:val="a"/>
    <w:rsid w:val="00DF0783"/>
    <w:pPr>
      <w:widowControl/>
      <w:suppressAutoHyphens/>
    </w:pPr>
    <w:rPr>
      <w:rFonts w:eastAsia="Times New Roman"/>
      <w:color w:val="auto"/>
      <w:sz w:val="20"/>
      <w:szCs w:val="20"/>
      <w:lang w:eastAsia="ar-SA" w:bidi="ar-SA"/>
    </w:rPr>
  </w:style>
  <w:style w:type="paragraph" w:styleId="2e">
    <w:name w:val="Body Text 2"/>
    <w:basedOn w:val="a"/>
    <w:link w:val="2f"/>
    <w:uiPriority w:val="99"/>
    <w:semiHidden/>
    <w:unhideWhenUsed/>
    <w:rsid w:val="00DF0783"/>
    <w:pPr>
      <w:spacing w:after="120" w:line="480" w:lineRule="auto"/>
    </w:pPr>
  </w:style>
  <w:style w:type="character" w:customStyle="1" w:styleId="2f">
    <w:name w:val="Основной текст 2 Знак"/>
    <w:basedOn w:val="a0"/>
    <w:link w:val="2e"/>
    <w:uiPriority w:val="99"/>
    <w:semiHidden/>
    <w:rsid w:val="00DF0783"/>
    <w:rPr>
      <w:rFonts w:ascii="Courier New" w:eastAsia="Courier New" w:hAnsi="Courier New" w:cs="Courier New"/>
      <w:color w:val="000000"/>
      <w:sz w:val="24"/>
      <w:szCs w:val="24"/>
      <w:lang w:eastAsia="ru-RU" w:bidi="ru-RU"/>
    </w:rPr>
  </w:style>
  <w:style w:type="character" w:customStyle="1" w:styleId="afff5">
    <w:name w:val="Цветовое выделение"/>
    <w:uiPriority w:val="99"/>
    <w:rsid w:val="00DF0783"/>
    <w:rPr>
      <w:b/>
      <w:color w:val="26282F"/>
    </w:rPr>
  </w:style>
  <w:style w:type="paragraph" w:customStyle="1" w:styleId="afff6">
    <w:name w:val="Нормальный (таблица)"/>
    <w:basedOn w:val="a"/>
    <w:next w:val="a"/>
    <w:uiPriority w:val="99"/>
    <w:rsid w:val="00DF0783"/>
    <w:pPr>
      <w:autoSpaceDE w:val="0"/>
      <w:autoSpaceDN w:val="0"/>
      <w:adjustRightInd w:val="0"/>
      <w:jc w:val="both"/>
    </w:pPr>
    <w:rPr>
      <w:rFonts w:ascii="Times New Roman CYR" w:eastAsiaTheme="minorEastAsia" w:hAnsi="Times New Roman CYR" w:cs="Times New Roman CYR"/>
      <w:color w:val="auto"/>
      <w:lang w:bidi="ar-SA"/>
    </w:rPr>
  </w:style>
  <w:style w:type="table" w:customStyle="1" w:styleId="TableStyle3">
    <w:name w:val="TableStyle3"/>
    <w:rsid w:val="0077388A"/>
    <w:pPr>
      <w:spacing w:after="0" w:line="240" w:lineRule="auto"/>
    </w:pPr>
    <w:rPr>
      <w:rFonts w:ascii="Arial" w:eastAsiaTheme="minorEastAsia" w:hAnsi="Arial"/>
      <w:sz w:val="16"/>
      <w:lang w:eastAsia="ru-RU"/>
    </w:rPr>
    <w:tblPr>
      <w:tblCellMar>
        <w:top w:w="0" w:type="dxa"/>
        <w:left w:w="0" w:type="dxa"/>
        <w:bottom w:w="0" w:type="dxa"/>
        <w:right w:w="0" w:type="dxa"/>
      </w:tblCellMar>
    </w:tblPr>
  </w:style>
  <w:style w:type="character" w:styleId="afff7">
    <w:name w:val="page number"/>
    <w:rsid w:val="00344DA3"/>
  </w:style>
  <w:style w:type="paragraph" w:customStyle="1" w:styleId="Heading">
    <w:name w:val="Heading"/>
    <w:uiPriority w:val="99"/>
    <w:qFormat/>
    <w:rsid w:val="00344DA3"/>
    <w:pPr>
      <w:widowControl w:val="0"/>
      <w:autoSpaceDE w:val="0"/>
      <w:autoSpaceDN w:val="0"/>
      <w:adjustRightInd w:val="0"/>
      <w:spacing w:after="0" w:line="240" w:lineRule="auto"/>
    </w:pPr>
    <w:rPr>
      <w:rFonts w:ascii="Arial" w:eastAsia="Times New Roman" w:hAnsi="Arial" w:cs="Arial"/>
      <w:b/>
      <w:bCs/>
      <w:lang w:eastAsia="ru-RU"/>
    </w:rPr>
  </w:style>
  <w:style w:type="character" w:customStyle="1" w:styleId="2f0">
    <w:name w:val="Заголовок №2_"/>
    <w:basedOn w:val="a0"/>
    <w:link w:val="2f1"/>
    <w:rsid w:val="00E66302"/>
    <w:rPr>
      <w:rFonts w:ascii="Times New Roman" w:eastAsia="Times New Roman" w:hAnsi="Times New Roman" w:cs="Times New Roman"/>
      <w:b/>
      <w:bCs/>
      <w:sz w:val="20"/>
      <w:szCs w:val="20"/>
    </w:rPr>
  </w:style>
  <w:style w:type="paragraph" w:customStyle="1" w:styleId="2f1">
    <w:name w:val="Заголовок №2"/>
    <w:basedOn w:val="a"/>
    <w:link w:val="2f0"/>
    <w:rsid w:val="00E66302"/>
    <w:pPr>
      <w:spacing w:line="266" w:lineRule="auto"/>
      <w:ind w:firstLine="440"/>
      <w:outlineLvl w:val="1"/>
    </w:pPr>
    <w:rPr>
      <w:rFonts w:ascii="Times New Roman" w:eastAsia="Times New Roman" w:hAnsi="Times New Roman" w:cs="Times New Roman"/>
      <w:b/>
      <w:bCs/>
      <w:color w:val="auto"/>
      <w:sz w:val="20"/>
      <w:szCs w:val="20"/>
      <w:lang w:eastAsia="en-US" w:bidi="ar-SA"/>
    </w:rPr>
  </w:style>
  <w:style w:type="character" w:customStyle="1" w:styleId="UnresolvedMention">
    <w:name w:val="Unresolved Mention"/>
    <w:basedOn w:val="a0"/>
    <w:uiPriority w:val="99"/>
    <w:semiHidden/>
    <w:unhideWhenUsed/>
    <w:rsid w:val="00EA0FA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06257761">
      <w:bodyDiv w:val="1"/>
      <w:marLeft w:val="0"/>
      <w:marRight w:val="0"/>
      <w:marTop w:val="0"/>
      <w:marBottom w:val="0"/>
      <w:divBdr>
        <w:top w:val="none" w:sz="0" w:space="0" w:color="auto"/>
        <w:left w:val="none" w:sz="0" w:space="0" w:color="auto"/>
        <w:bottom w:val="none" w:sz="0" w:space="0" w:color="auto"/>
        <w:right w:val="none" w:sz="0" w:space="0" w:color="auto"/>
      </w:divBdr>
    </w:div>
    <w:div w:id="1137257039">
      <w:bodyDiv w:val="1"/>
      <w:marLeft w:val="0"/>
      <w:marRight w:val="0"/>
      <w:marTop w:val="0"/>
      <w:marBottom w:val="0"/>
      <w:divBdr>
        <w:top w:val="none" w:sz="0" w:space="0" w:color="auto"/>
        <w:left w:val="none" w:sz="0" w:space="0" w:color="auto"/>
        <w:bottom w:val="none" w:sz="0" w:space="0" w:color="auto"/>
        <w:right w:val="none" w:sz="0" w:space="0" w:color="auto"/>
      </w:divBdr>
    </w:div>
    <w:div w:id="1358770991">
      <w:bodyDiv w:val="1"/>
      <w:marLeft w:val="0"/>
      <w:marRight w:val="0"/>
      <w:marTop w:val="0"/>
      <w:marBottom w:val="0"/>
      <w:divBdr>
        <w:top w:val="none" w:sz="0" w:space="0" w:color="auto"/>
        <w:left w:val="none" w:sz="0" w:space="0" w:color="auto"/>
        <w:bottom w:val="none" w:sz="0" w:space="0" w:color="auto"/>
        <w:right w:val="none" w:sz="0" w:space="0" w:color="auto"/>
      </w:divBdr>
    </w:div>
    <w:div w:id="16903734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10</Pages>
  <Words>6218</Words>
  <Characters>35448</Characters>
  <Application>Microsoft Office Word</Application>
  <DocSecurity>0</DocSecurity>
  <Lines>295</Lines>
  <Paragraphs>83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41583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Gamer</dc:creator>
  <cp:lastModifiedBy>3</cp:lastModifiedBy>
  <cp:revision>3</cp:revision>
  <cp:lastPrinted>2026-04-02T07:31:00Z</cp:lastPrinted>
  <dcterms:created xsi:type="dcterms:W3CDTF">2026-06-02T08:44:00Z</dcterms:created>
  <dcterms:modified xsi:type="dcterms:W3CDTF">2026-06-03T07:01:00Z</dcterms:modified>
</cp:coreProperties>
</file>